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64A" w:rsidRPr="00217445" w:rsidRDefault="0029464A" w:rsidP="0029464A">
      <w:pPr>
        <w:ind w:left="360" w:right="4252" w:hanging="360"/>
        <w:jc w:val="center"/>
        <w:rPr>
          <w:b/>
          <w:sz w:val="22"/>
          <w:szCs w:val="22"/>
        </w:rPr>
      </w:pPr>
      <w:bookmarkStart w:id="0" w:name="_GoBack"/>
      <w:bookmarkEnd w:id="0"/>
      <w:r w:rsidRPr="00217445">
        <w:rPr>
          <w:b/>
          <w:sz w:val="22"/>
          <w:szCs w:val="22"/>
        </w:rPr>
        <w:t>KISKŐRÖS VÁROS NÉMET NEMZETISÉGI</w:t>
      </w:r>
    </w:p>
    <w:p w:rsidR="0029464A" w:rsidRPr="00217445" w:rsidRDefault="0029464A" w:rsidP="0029464A">
      <w:pPr>
        <w:ind w:left="360" w:right="4252" w:hanging="360"/>
        <w:jc w:val="center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>Ö</w:t>
      </w:r>
      <w:r w:rsidRPr="00217445">
        <w:rPr>
          <w:b/>
          <w:sz w:val="22"/>
          <w:szCs w:val="22"/>
        </w:rPr>
        <w:softHyphen/>
        <w:t>NKORMÁNYZATA</w:t>
      </w:r>
    </w:p>
    <w:p w:rsidR="0029464A" w:rsidRPr="00217445" w:rsidRDefault="0029464A" w:rsidP="00830193">
      <w:pPr>
        <w:ind w:left="360" w:right="4252" w:hanging="360"/>
        <w:jc w:val="center"/>
        <w:rPr>
          <w:b/>
          <w:sz w:val="22"/>
          <w:szCs w:val="22"/>
        </w:rPr>
      </w:pPr>
      <w:r w:rsidRPr="00217445">
        <w:rPr>
          <w:b/>
          <w:sz w:val="22"/>
          <w:szCs w:val="22"/>
          <w:u w:val="single"/>
        </w:rPr>
        <w:t>Deutsche Nationalitätenselbstverwaltung der Stadt  Kiskőrös</w:t>
      </w:r>
    </w:p>
    <w:p w:rsidR="008371B1" w:rsidRDefault="0029464A" w:rsidP="00830193">
      <w:pPr>
        <w:ind w:left="360" w:hanging="360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 xml:space="preserve">Szám: </w:t>
      </w:r>
      <w:r w:rsidR="00556C97">
        <w:rPr>
          <w:b/>
          <w:sz w:val="22"/>
          <w:szCs w:val="22"/>
        </w:rPr>
        <w:t>12</w:t>
      </w:r>
      <w:r w:rsidR="00BB15CA">
        <w:rPr>
          <w:b/>
          <w:sz w:val="22"/>
          <w:szCs w:val="22"/>
        </w:rPr>
        <w:t>-</w:t>
      </w:r>
      <w:r w:rsidR="00150E4B">
        <w:rPr>
          <w:b/>
          <w:sz w:val="22"/>
          <w:szCs w:val="22"/>
        </w:rPr>
        <w:t>8</w:t>
      </w:r>
      <w:r w:rsidR="00556C97">
        <w:rPr>
          <w:b/>
          <w:sz w:val="22"/>
          <w:szCs w:val="22"/>
        </w:rPr>
        <w:t>/201</w:t>
      </w:r>
      <w:r w:rsidR="00EF666E">
        <w:rPr>
          <w:b/>
          <w:sz w:val="22"/>
          <w:szCs w:val="22"/>
        </w:rPr>
        <w:t>9</w:t>
      </w:r>
      <w:r w:rsidRPr="00217445">
        <w:rPr>
          <w:b/>
          <w:sz w:val="22"/>
          <w:szCs w:val="22"/>
        </w:rPr>
        <w:t>.</w:t>
      </w:r>
    </w:p>
    <w:p w:rsidR="0029464A" w:rsidRPr="00217445" w:rsidRDefault="0029464A" w:rsidP="0029464A">
      <w:pPr>
        <w:ind w:left="360" w:hanging="360"/>
        <w:jc w:val="center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>JEGYZŐKÖNYV</w:t>
      </w:r>
    </w:p>
    <w:p w:rsidR="003D569A" w:rsidRPr="00217445" w:rsidRDefault="003D569A" w:rsidP="00C818E5">
      <w:pPr>
        <w:rPr>
          <w:b/>
          <w:sz w:val="22"/>
          <w:szCs w:val="22"/>
        </w:rPr>
      </w:pPr>
    </w:p>
    <w:p w:rsidR="0029464A" w:rsidRPr="00217445" w:rsidRDefault="0029464A" w:rsidP="0029464A">
      <w:pPr>
        <w:ind w:left="1418" w:hanging="1418"/>
        <w:jc w:val="both"/>
        <w:rPr>
          <w:sz w:val="22"/>
          <w:szCs w:val="22"/>
        </w:rPr>
      </w:pPr>
      <w:r w:rsidRPr="00217445">
        <w:rPr>
          <w:b/>
          <w:sz w:val="22"/>
          <w:szCs w:val="22"/>
          <w:u w:val="single"/>
        </w:rPr>
        <w:t>Készült:</w:t>
      </w:r>
      <w:r w:rsidRPr="00217445">
        <w:rPr>
          <w:sz w:val="22"/>
          <w:szCs w:val="22"/>
        </w:rPr>
        <w:t xml:space="preserve"> </w:t>
      </w:r>
      <w:r w:rsidRPr="00217445">
        <w:rPr>
          <w:sz w:val="22"/>
          <w:szCs w:val="22"/>
        </w:rPr>
        <w:tab/>
        <w:t>Kiskőrös Város Néme</w:t>
      </w:r>
      <w:r w:rsidR="00556C97">
        <w:rPr>
          <w:sz w:val="22"/>
          <w:szCs w:val="22"/>
        </w:rPr>
        <w:t>t Nemzetiségi Önkormányzata 201</w:t>
      </w:r>
      <w:r w:rsidR="00EF666E">
        <w:rPr>
          <w:sz w:val="22"/>
          <w:szCs w:val="22"/>
        </w:rPr>
        <w:t>9</w:t>
      </w:r>
      <w:r w:rsidRPr="00217445">
        <w:rPr>
          <w:sz w:val="22"/>
          <w:szCs w:val="22"/>
        </w:rPr>
        <w:t xml:space="preserve">. </w:t>
      </w:r>
      <w:r w:rsidR="00150E4B">
        <w:rPr>
          <w:sz w:val="22"/>
          <w:szCs w:val="22"/>
        </w:rPr>
        <w:t>november 5</w:t>
      </w:r>
      <w:r w:rsidR="00A356DF">
        <w:rPr>
          <w:sz w:val="22"/>
          <w:szCs w:val="22"/>
        </w:rPr>
        <w:t>-</w:t>
      </w:r>
      <w:r w:rsidR="00150E4B">
        <w:rPr>
          <w:sz w:val="22"/>
          <w:szCs w:val="22"/>
        </w:rPr>
        <w:t>é</w:t>
      </w:r>
      <w:r w:rsidR="000F016F">
        <w:rPr>
          <w:sz w:val="22"/>
          <w:szCs w:val="22"/>
        </w:rPr>
        <w:t xml:space="preserve">n </w:t>
      </w:r>
      <w:r w:rsidR="00C0400B">
        <w:rPr>
          <w:sz w:val="22"/>
          <w:szCs w:val="22"/>
        </w:rPr>
        <w:t>(</w:t>
      </w:r>
      <w:r w:rsidR="00150E4B">
        <w:rPr>
          <w:sz w:val="22"/>
          <w:szCs w:val="22"/>
        </w:rPr>
        <w:t>kedd</w:t>
      </w:r>
      <w:r w:rsidR="00EE68BE">
        <w:rPr>
          <w:sz w:val="22"/>
          <w:szCs w:val="22"/>
        </w:rPr>
        <w:t>)</w:t>
      </w:r>
      <w:r w:rsidR="002D72E9">
        <w:rPr>
          <w:sz w:val="22"/>
          <w:szCs w:val="22"/>
        </w:rPr>
        <w:t xml:space="preserve"> </w:t>
      </w:r>
      <w:r w:rsidR="00150E4B">
        <w:rPr>
          <w:sz w:val="22"/>
          <w:szCs w:val="22"/>
        </w:rPr>
        <w:t>08</w:t>
      </w:r>
      <w:r w:rsidR="00226426">
        <w:rPr>
          <w:sz w:val="22"/>
          <w:szCs w:val="22"/>
        </w:rPr>
        <w:t>,0</w:t>
      </w:r>
      <w:r w:rsidRPr="00217445">
        <w:rPr>
          <w:sz w:val="22"/>
          <w:szCs w:val="22"/>
        </w:rPr>
        <w:t>0 órai kezdettel megtartott</w:t>
      </w:r>
      <w:r w:rsidR="00A107E3">
        <w:rPr>
          <w:sz w:val="22"/>
          <w:szCs w:val="22"/>
        </w:rPr>
        <w:t xml:space="preserve"> </w:t>
      </w:r>
      <w:r w:rsidRPr="00217445">
        <w:rPr>
          <w:sz w:val="22"/>
          <w:szCs w:val="22"/>
        </w:rPr>
        <w:t>üléséről</w:t>
      </w:r>
    </w:p>
    <w:p w:rsidR="008371B1" w:rsidRPr="00217445" w:rsidRDefault="008371B1" w:rsidP="003E4452">
      <w:pPr>
        <w:rPr>
          <w:sz w:val="22"/>
          <w:szCs w:val="22"/>
        </w:rPr>
      </w:pPr>
    </w:p>
    <w:p w:rsidR="007945F4" w:rsidRPr="00227527" w:rsidRDefault="0029464A" w:rsidP="007945F4">
      <w:pPr>
        <w:rPr>
          <w:sz w:val="22"/>
          <w:szCs w:val="22"/>
        </w:rPr>
      </w:pPr>
      <w:r w:rsidRPr="00217445">
        <w:rPr>
          <w:b/>
          <w:sz w:val="22"/>
          <w:szCs w:val="22"/>
          <w:u w:val="single"/>
        </w:rPr>
        <w:t>Az ülés helye:</w:t>
      </w:r>
      <w:r w:rsidRPr="00217445">
        <w:rPr>
          <w:sz w:val="22"/>
          <w:szCs w:val="22"/>
        </w:rPr>
        <w:t xml:space="preserve"> </w:t>
      </w:r>
      <w:r w:rsidRPr="00217445">
        <w:rPr>
          <w:sz w:val="22"/>
          <w:szCs w:val="22"/>
        </w:rPr>
        <w:tab/>
      </w:r>
      <w:r w:rsidR="007945F4" w:rsidRPr="00227527">
        <w:rPr>
          <w:sz w:val="22"/>
          <w:szCs w:val="22"/>
        </w:rPr>
        <w:tab/>
        <w:t>Kiskőrösi Polgármesteri Hivatal Jegyzői irodája</w:t>
      </w:r>
    </w:p>
    <w:p w:rsidR="007945F4" w:rsidRPr="00217445" w:rsidRDefault="007945F4" w:rsidP="007945F4">
      <w:pPr>
        <w:rPr>
          <w:sz w:val="22"/>
          <w:szCs w:val="22"/>
        </w:rPr>
      </w:pPr>
      <w:r w:rsidRPr="00227527">
        <w:rPr>
          <w:sz w:val="22"/>
          <w:szCs w:val="22"/>
        </w:rPr>
        <w:tab/>
      </w:r>
      <w:r w:rsidRPr="00227527">
        <w:rPr>
          <w:sz w:val="22"/>
          <w:szCs w:val="22"/>
        </w:rPr>
        <w:tab/>
      </w:r>
      <w:r w:rsidRPr="00227527">
        <w:rPr>
          <w:sz w:val="22"/>
          <w:szCs w:val="22"/>
        </w:rPr>
        <w:tab/>
        <w:t>(6200 Kiskőrös, Petőfi Sándor tér 1.)</w:t>
      </w:r>
    </w:p>
    <w:p w:rsidR="008371B1" w:rsidRPr="00217445" w:rsidRDefault="008371B1" w:rsidP="0029464A">
      <w:pPr>
        <w:rPr>
          <w:sz w:val="22"/>
          <w:szCs w:val="22"/>
        </w:rPr>
      </w:pPr>
    </w:p>
    <w:p w:rsidR="0029464A" w:rsidRDefault="0029464A" w:rsidP="0029464A">
      <w:pPr>
        <w:rPr>
          <w:sz w:val="22"/>
          <w:szCs w:val="22"/>
        </w:rPr>
      </w:pPr>
      <w:r w:rsidRPr="00217445">
        <w:rPr>
          <w:b/>
          <w:sz w:val="22"/>
          <w:szCs w:val="22"/>
          <w:u w:val="single"/>
        </w:rPr>
        <w:t>Jelen vannak:</w:t>
      </w:r>
      <w:r w:rsidR="00C11575">
        <w:rPr>
          <w:sz w:val="22"/>
          <w:szCs w:val="22"/>
        </w:rPr>
        <w:tab/>
      </w:r>
      <w:r w:rsidR="00C11575">
        <w:rPr>
          <w:sz w:val="22"/>
          <w:szCs w:val="22"/>
        </w:rPr>
        <w:tab/>
        <w:t>Kincses Mihályné</w:t>
      </w:r>
      <w:r w:rsidR="00C11575">
        <w:rPr>
          <w:sz w:val="22"/>
          <w:szCs w:val="22"/>
        </w:rPr>
        <w:tab/>
      </w:r>
      <w:r w:rsidR="00C11575">
        <w:rPr>
          <w:sz w:val="22"/>
          <w:szCs w:val="22"/>
        </w:rPr>
        <w:tab/>
        <w:t>képviselő</w:t>
      </w:r>
    </w:p>
    <w:p w:rsidR="00805FE0" w:rsidRPr="00217445" w:rsidRDefault="00150E4B" w:rsidP="00805FE0">
      <w:pPr>
        <w:tabs>
          <w:tab w:val="left" w:pos="2160"/>
        </w:tabs>
        <w:rPr>
          <w:sz w:val="22"/>
          <w:szCs w:val="22"/>
        </w:rPr>
      </w:pPr>
      <w:r>
        <w:rPr>
          <w:sz w:val="22"/>
          <w:szCs w:val="22"/>
        </w:rPr>
        <w:tab/>
        <w:t>Gyalog Ágnes</w:t>
      </w:r>
      <w:r>
        <w:rPr>
          <w:sz w:val="22"/>
          <w:szCs w:val="22"/>
        </w:rPr>
        <w:tab/>
      </w:r>
      <w:r w:rsidR="00805FE0" w:rsidRPr="00217445">
        <w:rPr>
          <w:sz w:val="22"/>
          <w:szCs w:val="22"/>
        </w:rPr>
        <w:tab/>
      </w:r>
      <w:r w:rsidR="00805FE0">
        <w:rPr>
          <w:sz w:val="22"/>
          <w:szCs w:val="22"/>
        </w:rPr>
        <w:tab/>
      </w:r>
      <w:r w:rsidR="00805FE0" w:rsidRPr="00217445">
        <w:rPr>
          <w:sz w:val="22"/>
          <w:szCs w:val="22"/>
        </w:rPr>
        <w:t>képviselő</w:t>
      </w:r>
    </w:p>
    <w:p w:rsidR="000F016F" w:rsidRDefault="00150E4B" w:rsidP="00805FE0">
      <w:pPr>
        <w:ind w:left="1416" w:firstLine="708"/>
        <w:rPr>
          <w:sz w:val="22"/>
          <w:szCs w:val="22"/>
        </w:rPr>
      </w:pPr>
      <w:r>
        <w:rPr>
          <w:sz w:val="22"/>
          <w:szCs w:val="22"/>
        </w:rPr>
        <w:t>Seidert Ladislaus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képviselő</w:t>
      </w:r>
    </w:p>
    <w:p w:rsidR="00150E4B" w:rsidRDefault="00150E4B" w:rsidP="00805FE0">
      <w:pPr>
        <w:ind w:left="1416" w:firstLine="708"/>
        <w:rPr>
          <w:sz w:val="22"/>
          <w:szCs w:val="22"/>
        </w:rPr>
      </w:pPr>
    </w:p>
    <w:p w:rsidR="004B6E67" w:rsidRDefault="00122341" w:rsidP="002D72E9">
      <w:pPr>
        <w:ind w:left="1416" w:firstLine="708"/>
        <w:rPr>
          <w:sz w:val="22"/>
          <w:szCs w:val="22"/>
        </w:rPr>
      </w:pPr>
      <w:r>
        <w:rPr>
          <w:sz w:val="22"/>
          <w:szCs w:val="22"/>
        </w:rPr>
        <w:t>dr. Turán Csaba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4B6E67">
        <w:rPr>
          <w:sz w:val="22"/>
          <w:szCs w:val="22"/>
        </w:rPr>
        <w:t>jegyző</w:t>
      </w:r>
    </w:p>
    <w:p w:rsidR="00226426" w:rsidRPr="00217445" w:rsidRDefault="00226426" w:rsidP="00226426">
      <w:pPr>
        <w:ind w:left="1416" w:firstLine="708"/>
        <w:rPr>
          <w:sz w:val="22"/>
          <w:szCs w:val="22"/>
        </w:rPr>
      </w:pPr>
      <w:r>
        <w:rPr>
          <w:sz w:val="22"/>
          <w:szCs w:val="22"/>
        </w:rPr>
        <w:t xml:space="preserve">Molnár Éva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költségvetési referens</w:t>
      </w:r>
    </w:p>
    <w:p w:rsidR="00122341" w:rsidRPr="00217445" w:rsidRDefault="00226426" w:rsidP="000A0681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226426">
        <w:rPr>
          <w:sz w:val="22"/>
          <w:szCs w:val="22"/>
        </w:rPr>
        <w:t>Lucza Alexandra</w:t>
      </w:r>
      <w:r w:rsidR="0029464A" w:rsidRPr="00217445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29464A" w:rsidRPr="00217445">
        <w:rPr>
          <w:sz w:val="22"/>
          <w:szCs w:val="22"/>
        </w:rPr>
        <w:t>jegyzőkönyvvezető</w:t>
      </w:r>
    </w:p>
    <w:p w:rsidR="003E008E" w:rsidRPr="00217445" w:rsidRDefault="00A77558" w:rsidP="003E4452">
      <w:pPr>
        <w:rPr>
          <w:sz w:val="22"/>
          <w:szCs w:val="22"/>
        </w:rPr>
      </w:pPr>
      <w:r w:rsidRPr="00217445">
        <w:rPr>
          <w:sz w:val="22"/>
          <w:szCs w:val="22"/>
        </w:rPr>
        <w:tab/>
      </w:r>
      <w:r w:rsidRPr="00217445">
        <w:rPr>
          <w:sz w:val="22"/>
          <w:szCs w:val="22"/>
        </w:rPr>
        <w:tab/>
      </w:r>
      <w:r w:rsidRPr="00217445">
        <w:rPr>
          <w:sz w:val="22"/>
          <w:szCs w:val="22"/>
        </w:rPr>
        <w:tab/>
      </w:r>
    </w:p>
    <w:p w:rsidR="002D72E9" w:rsidRDefault="002D72E9" w:rsidP="002D72E9">
      <w:pPr>
        <w:jc w:val="both"/>
        <w:rPr>
          <w:sz w:val="22"/>
          <w:szCs w:val="22"/>
        </w:rPr>
      </w:pPr>
      <w:r w:rsidRPr="002D72E9">
        <w:rPr>
          <w:b/>
          <w:sz w:val="22"/>
          <w:szCs w:val="22"/>
        </w:rPr>
        <w:t>Kincses Mihályné a testület elnöke</w:t>
      </w:r>
      <w:r w:rsidRPr="00530197">
        <w:rPr>
          <w:sz w:val="22"/>
          <w:szCs w:val="22"/>
        </w:rPr>
        <w:t xml:space="preserve"> köszöntötte az ülésen megjelenteket, megállapította a határozat-képességet és megnyitotta az ülést. </w:t>
      </w:r>
      <w:r>
        <w:rPr>
          <w:sz w:val="22"/>
          <w:szCs w:val="22"/>
        </w:rPr>
        <w:t>Javasolta, hogy a jegyz</w:t>
      </w:r>
      <w:r w:rsidRPr="00530197">
        <w:rPr>
          <w:sz w:val="22"/>
          <w:szCs w:val="22"/>
        </w:rPr>
        <w:t>őkönyv-hitelesítő</w:t>
      </w:r>
      <w:r w:rsidRPr="001B685B">
        <w:rPr>
          <w:sz w:val="22"/>
          <w:szCs w:val="22"/>
        </w:rPr>
        <w:t xml:space="preserve"> </w:t>
      </w:r>
      <w:r w:rsidR="00150E4B">
        <w:rPr>
          <w:sz w:val="22"/>
          <w:szCs w:val="22"/>
        </w:rPr>
        <w:t>Gyalog Ágnes</w:t>
      </w:r>
      <w:r w:rsidR="00150E4B" w:rsidRPr="00530197">
        <w:rPr>
          <w:sz w:val="22"/>
          <w:szCs w:val="22"/>
        </w:rPr>
        <w:t xml:space="preserve"> </w:t>
      </w:r>
      <w:r w:rsidRPr="00530197">
        <w:rPr>
          <w:sz w:val="22"/>
          <w:szCs w:val="22"/>
        </w:rPr>
        <w:t>képviselő legyen.</w:t>
      </w:r>
    </w:p>
    <w:p w:rsidR="00284E65" w:rsidRDefault="00284E65" w:rsidP="002D72E9">
      <w:pPr>
        <w:jc w:val="both"/>
        <w:rPr>
          <w:sz w:val="22"/>
          <w:szCs w:val="22"/>
        </w:rPr>
      </w:pPr>
    </w:p>
    <w:p w:rsidR="00C0400B" w:rsidRDefault="00C951ED" w:rsidP="00C951ED">
      <w:pPr>
        <w:rPr>
          <w:sz w:val="22"/>
          <w:szCs w:val="22"/>
        </w:rPr>
      </w:pPr>
      <w:r>
        <w:rPr>
          <w:sz w:val="22"/>
          <w:szCs w:val="22"/>
        </w:rPr>
        <w:t xml:space="preserve">A testület </w:t>
      </w:r>
      <w:r w:rsidRPr="00DE5133">
        <w:rPr>
          <w:sz w:val="22"/>
          <w:szCs w:val="22"/>
        </w:rPr>
        <w:t xml:space="preserve">a jegyzőkönyv hitelesítőjének </w:t>
      </w:r>
      <w:r w:rsidR="00150E4B">
        <w:rPr>
          <w:sz w:val="22"/>
          <w:szCs w:val="22"/>
        </w:rPr>
        <w:t>3</w:t>
      </w:r>
      <w:r w:rsidRPr="006A607F">
        <w:rPr>
          <w:sz w:val="22"/>
          <w:szCs w:val="22"/>
        </w:rPr>
        <w:t xml:space="preserve"> „igen” szavazattal </w:t>
      </w:r>
      <w:r w:rsidR="00150E4B">
        <w:rPr>
          <w:sz w:val="22"/>
          <w:szCs w:val="22"/>
        </w:rPr>
        <w:t>Gyalog Ágnes</w:t>
      </w:r>
      <w:r w:rsidR="00150E4B" w:rsidRPr="00DE5133">
        <w:rPr>
          <w:sz w:val="22"/>
          <w:szCs w:val="22"/>
        </w:rPr>
        <w:t xml:space="preserve"> </w:t>
      </w:r>
      <w:r w:rsidRPr="00DE5133">
        <w:rPr>
          <w:sz w:val="22"/>
          <w:szCs w:val="22"/>
        </w:rPr>
        <w:t>képviselőt jelölte ki.</w:t>
      </w:r>
    </w:p>
    <w:p w:rsidR="00C0400B" w:rsidRDefault="00C0400B" w:rsidP="00C951ED">
      <w:pPr>
        <w:rPr>
          <w:sz w:val="22"/>
          <w:szCs w:val="22"/>
        </w:rPr>
      </w:pPr>
    </w:p>
    <w:p w:rsidR="00C951ED" w:rsidRDefault="00BB15CA" w:rsidP="00A63C46">
      <w:pPr>
        <w:jc w:val="both"/>
        <w:rPr>
          <w:sz w:val="22"/>
          <w:szCs w:val="22"/>
        </w:rPr>
      </w:pPr>
      <w:r w:rsidRPr="00F92047">
        <w:rPr>
          <w:sz w:val="22"/>
          <w:szCs w:val="22"/>
        </w:rPr>
        <w:t>Ezt követően az elnök ismertette a napirendi javaslatot, melynek keretében kezdeményezte, hogy sü</w:t>
      </w:r>
      <w:r w:rsidR="00466C96">
        <w:rPr>
          <w:sz w:val="22"/>
          <w:szCs w:val="22"/>
        </w:rPr>
        <w:t xml:space="preserve">rgősséggel </w:t>
      </w:r>
      <w:r w:rsidR="007E352A">
        <w:rPr>
          <w:sz w:val="22"/>
          <w:szCs w:val="22"/>
        </w:rPr>
        <w:t>2. napirendi pontként kerüljön felvételre a „K</w:t>
      </w:r>
      <w:r w:rsidR="007E352A" w:rsidRPr="00984A75">
        <w:rPr>
          <w:sz w:val="22"/>
          <w:szCs w:val="22"/>
        </w:rPr>
        <w:t xml:space="preserve">iskőrös </w:t>
      </w:r>
      <w:r w:rsidR="007E352A">
        <w:rPr>
          <w:sz w:val="22"/>
          <w:szCs w:val="22"/>
        </w:rPr>
        <w:t>Város Ö</w:t>
      </w:r>
      <w:r w:rsidR="007E352A" w:rsidRPr="00984A75">
        <w:rPr>
          <w:sz w:val="22"/>
          <w:szCs w:val="22"/>
        </w:rPr>
        <w:t>nkormányzatával kötött együttműködési megállapodás</w:t>
      </w:r>
      <w:r w:rsidR="007E352A">
        <w:rPr>
          <w:sz w:val="22"/>
          <w:szCs w:val="22"/>
        </w:rPr>
        <w:t xml:space="preserve"> felülvizsgálata</w:t>
      </w:r>
      <w:r w:rsidR="007E352A" w:rsidRPr="00984A75">
        <w:rPr>
          <w:sz w:val="22"/>
          <w:szCs w:val="22"/>
        </w:rPr>
        <w:t>” tárgyú előterjesztés</w:t>
      </w:r>
      <w:r w:rsidR="007E352A">
        <w:rPr>
          <w:sz w:val="22"/>
          <w:szCs w:val="22"/>
        </w:rPr>
        <w:t>, 3</w:t>
      </w:r>
      <w:r w:rsidRPr="00F92047">
        <w:rPr>
          <w:sz w:val="22"/>
          <w:szCs w:val="22"/>
        </w:rPr>
        <w:t>. napirendi pontként kerüljön f</w:t>
      </w:r>
      <w:r w:rsidR="0032199F">
        <w:rPr>
          <w:sz w:val="22"/>
          <w:szCs w:val="22"/>
        </w:rPr>
        <w:t>elvételre</w:t>
      </w:r>
      <w:r w:rsidR="00A63C46" w:rsidRPr="00F92047">
        <w:rPr>
          <w:sz w:val="22"/>
          <w:szCs w:val="22"/>
        </w:rPr>
        <w:t xml:space="preserve"> „</w:t>
      </w:r>
      <w:r w:rsidR="0032199F">
        <w:rPr>
          <w:sz w:val="22"/>
          <w:szCs w:val="22"/>
        </w:rPr>
        <w:t>A Nemzetiségi Önkormányzat 201</w:t>
      </w:r>
      <w:r w:rsidR="00EF666E">
        <w:rPr>
          <w:sz w:val="22"/>
          <w:szCs w:val="22"/>
        </w:rPr>
        <w:t>9</w:t>
      </w:r>
      <w:r w:rsidR="0032199F">
        <w:rPr>
          <w:sz w:val="22"/>
          <w:szCs w:val="22"/>
        </w:rPr>
        <w:t xml:space="preserve">. évi költségvetésének módosítása” </w:t>
      </w:r>
      <w:r w:rsidR="007E352A">
        <w:rPr>
          <w:sz w:val="22"/>
          <w:szCs w:val="22"/>
        </w:rPr>
        <w:t xml:space="preserve">tárgyú előterjesztés, valamint 4. napirendi pontként kerüljön felvételre a </w:t>
      </w:r>
      <w:r w:rsidR="007E352A" w:rsidRPr="0055415E">
        <w:rPr>
          <w:sz w:val="22"/>
          <w:szCs w:val="22"/>
        </w:rPr>
        <w:t>„a nemzetiségi önkormányzat szervezeti és működés</w:t>
      </w:r>
      <w:r w:rsidR="00331F3B">
        <w:rPr>
          <w:sz w:val="22"/>
          <w:szCs w:val="22"/>
        </w:rPr>
        <w:t>i szabályzatának módosítása</w:t>
      </w:r>
      <w:r w:rsidR="007E352A" w:rsidRPr="00984A75">
        <w:rPr>
          <w:sz w:val="22"/>
          <w:szCs w:val="22"/>
        </w:rPr>
        <w:t>” tárgyú előterjesztés</w:t>
      </w:r>
      <w:r w:rsidR="007650C6">
        <w:rPr>
          <w:sz w:val="22"/>
          <w:szCs w:val="22"/>
        </w:rPr>
        <w:t>.</w:t>
      </w:r>
    </w:p>
    <w:p w:rsidR="00BB15CA" w:rsidRDefault="00BB15CA" w:rsidP="00C951ED">
      <w:pPr>
        <w:rPr>
          <w:sz w:val="22"/>
          <w:szCs w:val="22"/>
        </w:rPr>
      </w:pPr>
    </w:p>
    <w:p w:rsidR="00C951ED" w:rsidRDefault="00C0400B" w:rsidP="00C951ED">
      <w:pPr>
        <w:jc w:val="both"/>
        <w:rPr>
          <w:sz w:val="22"/>
          <w:szCs w:val="22"/>
        </w:rPr>
      </w:pPr>
      <w:r>
        <w:rPr>
          <w:sz w:val="22"/>
          <w:szCs w:val="22"/>
        </w:rPr>
        <w:t>K</w:t>
      </w:r>
      <w:r w:rsidR="00C951ED">
        <w:rPr>
          <w:sz w:val="22"/>
          <w:szCs w:val="22"/>
        </w:rPr>
        <w:t xml:space="preserve">érdés, </w:t>
      </w:r>
      <w:r w:rsidR="00C951ED" w:rsidRPr="00417486">
        <w:rPr>
          <w:sz w:val="22"/>
          <w:szCs w:val="22"/>
        </w:rPr>
        <w:t>módosító javaslat a napirenddel összefüggésben nem hangzott el, ezért szavazásra bocsáto</w:t>
      </w:r>
      <w:r w:rsidR="00C951ED">
        <w:rPr>
          <w:sz w:val="22"/>
          <w:szCs w:val="22"/>
        </w:rPr>
        <w:t>tta azt.</w:t>
      </w:r>
    </w:p>
    <w:p w:rsidR="002B6D9C" w:rsidRPr="005C1168" w:rsidRDefault="002B6D9C" w:rsidP="00C951ED">
      <w:pPr>
        <w:jc w:val="both"/>
        <w:rPr>
          <w:sz w:val="22"/>
          <w:szCs w:val="22"/>
        </w:rPr>
      </w:pPr>
    </w:p>
    <w:p w:rsidR="00C951ED" w:rsidRPr="00940609" w:rsidRDefault="00C951ED" w:rsidP="0094060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Képviselő-testület </w:t>
      </w:r>
      <w:r w:rsidR="00EF666E">
        <w:rPr>
          <w:sz w:val="22"/>
          <w:szCs w:val="22"/>
        </w:rPr>
        <w:t>3</w:t>
      </w:r>
      <w:r>
        <w:rPr>
          <w:sz w:val="22"/>
          <w:szCs w:val="22"/>
        </w:rPr>
        <w:t xml:space="preserve"> „igen” szavazattal a </w:t>
      </w:r>
      <w:r w:rsidRPr="00417486">
        <w:rPr>
          <w:sz w:val="22"/>
          <w:szCs w:val="22"/>
        </w:rPr>
        <w:t>napirendet az alábbiak szerint fogadta el:</w:t>
      </w:r>
    </w:p>
    <w:p w:rsidR="002B6D9C" w:rsidRDefault="002B6D9C" w:rsidP="00C951ED">
      <w:pPr>
        <w:rPr>
          <w:b/>
          <w:sz w:val="22"/>
          <w:szCs w:val="22"/>
        </w:rPr>
      </w:pPr>
    </w:p>
    <w:p w:rsidR="002D72E9" w:rsidRDefault="002D72E9" w:rsidP="002D72E9">
      <w:pPr>
        <w:ind w:left="360" w:hanging="360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>N A P I R E N D:</w:t>
      </w:r>
    </w:p>
    <w:p w:rsidR="004C14B9" w:rsidRPr="00591771" w:rsidRDefault="004C14B9" w:rsidP="004C14B9">
      <w:pPr>
        <w:jc w:val="both"/>
        <w:rPr>
          <w:sz w:val="22"/>
          <w:szCs w:val="22"/>
        </w:rPr>
      </w:pPr>
    </w:p>
    <w:p w:rsidR="00BB15CA" w:rsidRPr="00280419" w:rsidRDefault="00BB15CA" w:rsidP="00BB15CA">
      <w:pPr>
        <w:numPr>
          <w:ilvl w:val="0"/>
          <w:numId w:val="2"/>
        </w:numPr>
        <w:ind w:left="709" w:hanging="709"/>
        <w:jc w:val="both"/>
        <w:rPr>
          <w:sz w:val="22"/>
          <w:szCs w:val="22"/>
        </w:rPr>
      </w:pPr>
      <w:r>
        <w:rPr>
          <w:sz w:val="22"/>
          <w:szCs w:val="22"/>
        </w:rPr>
        <w:t>AKTUÁLIS KÉRDÉSEK</w:t>
      </w:r>
    </w:p>
    <w:p w:rsidR="00984A75" w:rsidRPr="00F316FE" w:rsidRDefault="00984A75" w:rsidP="00984A75">
      <w:pPr>
        <w:rPr>
          <w:sz w:val="22"/>
          <w:szCs w:val="22"/>
        </w:rPr>
      </w:pPr>
    </w:p>
    <w:p w:rsidR="00984A75" w:rsidRPr="00A32982" w:rsidRDefault="00280419" w:rsidP="00984A75">
      <w:pPr>
        <w:ind w:left="705" w:hanging="705"/>
        <w:jc w:val="both"/>
        <w:rPr>
          <w:caps/>
          <w:sz w:val="22"/>
          <w:szCs w:val="22"/>
        </w:rPr>
      </w:pPr>
      <w:r>
        <w:rPr>
          <w:sz w:val="22"/>
          <w:szCs w:val="22"/>
        </w:rPr>
        <w:t>2</w:t>
      </w:r>
      <w:r w:rsidR="00984A75">
        <w:rPr>
          <w:sz w:val="22"/>
          <w:szCs w:val="22"/>
        </w:rPr>
        <w:t>.</w:t>
      </w:r>
      <w:r w:rsidR="00984A75">
        <w:rPr>
          <w:sz w:val="22"/>
          <w:szCs w:val="22"/>
        </w:rPr>
        <w:tab/>
      </w:r>
      <w:r w:rsidR="00984A75">
        <w:rPr>
          <w:caps/>
          <w:sz w:val="22"/>
          <w:szCs w:val="22"/>
        </w:rPr>
        <w:t>kiskőrös város önkormányzatával kötött együttműködési megállapodás FELÜLVIZSGÁLATA</w:t>
      </w:r>
    </w:p>
    <w:p w:rsidR="00984A75" w:rsidRDefault="00984A75" w:rsidP="00984A75">
      <w:pPr>
        <w:jc w:val="both"/>
        <w:rPr>
          <w:sz w:val="22"/>
          <w:szCs w:val="22"/>
        </w:rPr>
      </w:pPr>
    </w:p>
    <w:p w:rsidR="00984A75" w:rsidRDefault="00984A75" w:rsidP="00984A75">
      <w:pPr>
        <w:ind w:firstLine="705"/>
        <w:jc w:val="both"/>
        <w:rPr>
          <w:sz w:val="22"/>
          <w:szCs w:val="22"/>
        </w:rPr>
      </w:pPr>
      <w:r w:rsidRPr="00F316FE">
        <w:rPr>
          <w:sz w:val="22"/>
          <w:szCs w:val="22"/>
          <w:u w:val="single"/>
        </w:rPr>
        <w:t>Előterjesztő</w:t>
      </w:r>
      <w:r w:rsidRPr="00F316FE">
        <w:rPr>
          <w:sz w:val="22"/>
          <w:szCs w:val="22"/>
        </w:rPr>
        <w:t>: a nemzetiségi önkormányzat elnöke</w:t>
      </w:r>
    </w:p>
    <w:p w:rsidR="00940609" w:rsidRDefault="00940609" w:rsidP="00940609">
      <w:pPr>
        <w:rPr>
          <w:sz w:val="22"/>
          <w:szCs w:val="22"/>
        </w:rPr>
      </w:pPr>
    </w:p>
    <w:p w:rsidR="00280419" w:rsidRPr="00057A22" w:rsidRDefault="00280419" w:rsidP="00280419">
      <w:pPr>
        <w:pStyle w:val="Listaszerbekezds"/>
        <w:numPr>
          <w:ilvl w:val="0"/>
          <w:numId w:val="39"/>
        </w:numPr>
        <w:ind w:left="709"/>
        <w:jc w:val="both"/>
        <w:rPr>
          <w:sz w:val="22"/>
          <w:szCs w:val="22"/>
        </w:rPr>
      </w:pPr>
      <w:r w:rsidRPr="00057A22">
        <w:rPr>
          <w:sz w:val="22"/>
          <w:szCs w:val="22"/>
        </w:rPr>
        <w:t>A NEMZETISÉGI ÖNKORMÁNYZAT 201</w:t>
      </w:r>
      <w:r>
        <w:rPr>
          <w:sz w:val="22"/>
          <w:szCs w:val="22"/>
        </w:rPr>
        <w:t>9</w:t>
      </w:r>
      <w:r w:rsidRPr="00057A22">
        <w:rPr>
          <w:sz w:val="22"/>
          <w:szCs w:val="22"/>
        </w:rPr>
        <w:t>. ÉVI KÖLTSÉGVETÉSÉNEK MÓDOSÍTÁSA</w:t>
      </w:r>
    </w:p>
    <w:p w:rsidR="00280419" w:rsidRPr="0036654E" w:rsidRDefault="00280419" w:rsidP="00280419">
      <w:pPr>
        <w:jc w:val="both"/>
        <w:rPr>
          <w:sz w:val="22"/>
          <w:szCs w:val="22"/>
        </w:rPr>
      </w:pPr>
    </w:p>
    <w:p w:rsidR="00280419" w:rsidRDefault="00280419" w:rsidP="00280419">
      <w:pPr>
        <w:ind w:left="142"/>
        <w:jc w:val="both"/>
        <w:rPr>
          <w:sz w:val="22"/>
          <w:szCs w:val="22"/>
        </w:rPr>
      </w:pPr>
      <w:r w:rsidRPr="0036654E">
        <w:rPr>
          <w:sz w:val="22"/>
          <w:szCs w:val="22"/>
        </w:rPr>
        <w:t xml:space="preserve">          </w:t>
      </w:r>
      <w:r w:rsidRPr="00DA68AA">
        <w:rPr>
          <w:sz w:val="22"/>
          <w:szCs w:val="22"/>
          <w:u w:val="single"/>
        </w:rPr>
        <w:t>Előterjesztő:</w:t>
      </w:r>
      <w:r w:rsidRPr="0036654E">
        <w:rPr>
          <w:sz w:val="22"/>
          <w:szCs w:val="22"/>
        </w:rPr>
        <w:t xml:space="preserve"> a nemzetiségi önkormányzat elnöke</w:t>
      </w:r>
    </w:p>
    <w:p w:rsidR="00280419" w:rsidRPr="00591771" w:rsidRDefault="00280419" w:rsidP="00940609">
      <w:pPr>
        <w:rPr>
          <w:sz w:val="22"/>
          <w:szCs w:val="22"/>
        </w:rPr>
      </w:pPr>
    </w:p>
    <w:p w:rsidR="00940609" w:rsidRDefault="00940609" w:rsidP="00940609">
      <w:pPr>
        <w:numPr>
          <w:ilvl w:val="0"/>
          <w:numId w:val="37"/>
        </w:numPr>
        <w:ind w:left="709" w:hanging="712"/>
        <w:jc w:val="both"/>
        <w:rPr>
          <w:caps/>
          <w:sz w:val="22"/>
          <w:szCs w:val="22"/>
        </w:rPr>
      </w:pPr>
      <w:r w:rsidRPr="00591771">
        <w:rPr>
          <w:caps/>
          <w:sz w:val="22"/>
          <w:szCs w:val="22"/>
        </w:rPr>
        <w:t>a nemzetiségi önkormányzat szervezeti és működés</w:t>
      </w:r>
      <w:r w:rsidR="00C0679F">
        <w:rPr>
          <w:caps/>
          <w:sz w:val="22"/>
          <w:szCs w:val="22"/>
        </w:rPr>
        <w:t>i szabályzatának módosítása</w:t>
      </w:r>
    </w:p>
    <w:p w:rsidR="00940609" w:rsidRDefault="00940609" w:rsidP="00940609">
      <w:pPr>
        <w:ind w:left="709"/>
        <w:jc w:val="both"/>
        <w:rPr>
          <w:caps/>
          <w:sz w:val="22"/>
          <w:szCs w:val="22"/>
        </w:rPr>
      </w:pPr>
    </w:p>
    <w:p w:rsidR="00742538" w:rsidRDefault="00940609" w:rsidP="00940609">
      <w:pPr>
        <w:ind w:firstLine="708"/>
        <w:jc w:val="both"/>
        <w:rPr>
          <w:sz w:val="22"/>
          <w:szCs w:val="22"/>
        </w:rPr>
      </w:pPr>
      <w:r w:rsidRPr="00940609">
        <w:rPr>
          <w:sz w:val="22"/>
          <w:szCs w:val="22"/>
          <w:u w:val="single"/>
        </w:rPr>
        <w:t>Előterjesztő</w:t>
      </w:r>
      <w:r w:rsidRPr="00940609">
        <w:rPr>
          <w:sz w:val="22"/>
          <w:szCs w:val="22"/>
        </w:rPr>
        <w:t>: a nemzetiségi önkormányzat elnöke</w:t>
      </w:r>
    </w:p>
    <w:p w:rsidR="005B0BEA" w:rsidRDefault="005B0BEA" w:rsidP="00940609">
      <w:pPr>
        <w:ind w:firstLine="708"/>
        <w:jc w:val="both"/>
        <w:rPr>
          <w:sz w:val="22"/>
          <w:szCs w:val="22"/>
        </w:rPr>
      </w:pPr>
    </w:p>
    <w:p w:rsidR="00CD71A6" w:rsidRPr="00CD71A6" w:rsidRDefault="00CD71A6" w:rsidP="00E13FAD">
      <w:pPr>
        <w:pStyle w:val="Listaszerbekezds"/>
        <w:numPr>
          <w:ilvl w:val="0"/>
          <w:numId w:val="1"/>
        </w:numPr>
        <w:jc w:val="center"/>
        <w:rPr>
          <w:b/>
          <w:sz w:val="22"/>
          <w:szCs w:val="22"/>
        </w:rPr>
      </w:pPr>
      <w:r w:rsidRPr="00CD71A6">
        <w:rPr>
          <w:b/>
          <w:sz w:val="22"/>
          <w:szCs w:val="22"/>
        </w:rPr>
        <w:lastRenderedPageBreak/>
        <w:t>napirend</w:t>
      </w:r>
    </w:p>
    <w:p w:rsidR="00CD71A6" w:rsidRDefault="00CD71A6" w:rsidP="00CD71A6">
      <w:pPr>
        <w:pStyle w:val="Listaszerbekezds"/>
        <w:ind w:left="720"/>
        <w:jc w:val="center"/>
        <w:rPr>
          <w:b/>
          <w:caps/>
          <w:sz w:val="22"/>
          <w:szCs w:val="22"/>
        </w:rPr>
      </w:pPr>
      <w:r w:rsidRPr="00CD71A6">
        <w:rPr>
          <w:b/>
          <w:caps/>
          <w:sz w:val="22"/>
          <w:szCs w:val="22"/>
        </w:rPr>
        <w:t>aktuális kérdések</w:t>
      </w:r>
    </w:p>
    <w:p w:rsidR="00BE5059" w:rsidRDefault="00BE5059" w:rsidP="00CD71A6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BE5059" w:rsidRPr="0056586B" w:rsidRDefault="00BE5059" w:rsidP="00BE5059">
      <w:pPr>
        <w:jc w:val="both"/>
        <w:rPr>
          <w:sz w:val="22"/>
          <w:szCs w:val="22"/>
        </w:rPr>
      </w:pPr>
      <w:r w:rsidRPr="0053177A">
        <w:rPr>
          <w:b/>
          <w:sz w:val="22"/>
          <w:szCs w:val="22"/>
        </w:rPr>
        <w:t>Kincses Mihályné elnök</w:t>
      </w:r>
      <w:r w:rsidRPr="0053177A">
        <w:rPr>
          <w:sz w:val="22"/>
          <w:szCs w:val="22"/>
        </w:rPr>
        <w:t xml:space="preserve"> javasolja a testületnek, hogy a Kiskőrösi Petőfi Sándor Evangélikus Óvoda, Általános Iskola, Gimnázium és Szakgimnázium Német ne</w:t>
      </w:r>
      <w:r>
        <w:rPr>
          <w:sz w:val="22"/>
          <w:szCs w:val="22"/>
        </w:rPr>
        <w:t>mzetiségi nyelvet tanuló diákjai Bécsi tanulmányi kirándulásának megvalósulásához szükséges k</w:t>
      </w:r>
      <w:r w:rsidRPr="0053177A">
        <w:rPr>
          <w:sz w:val="22"/>
          <w:szCs w:val="22"/>
        </w:rPr>
        <w:t>öl</w:t>
      </w:r>
      <w:r>
        <w:rPr>
          <w:sz w:val="22"/>
          <w:szCs w:val="22"/>
        </w:rPr>
        <w:t>tségekre</w:t>
      </w:r>
      <w:r w:rsidRPr="0053177A">
        <w:rPr>
          <w:sz w:val="22"/>
          <w:szCs w:val="22"/>
        </w:rPr>
        <w:t xml:space="preserve"> </w:t>
      </w:r>
      <w:r>
        <w:rPr>
          <w:sz w:val="22"/>
          <w:szCs w:val="22"/>
        </w:rPr>
        <w:t>28</w:t>
      </w:r>
      <w:r w:rsidRPr="0053177A">
        <w:rPr>
          <w:sz w:val="22"/>
          <w:szCs w:val="22"/>
        </w:rPr>
        <w:t>0.000,- Ft összegű támogatást nyújtson.</w:t>
      </w:r>
      <w:r w:rsidRPr="0056586B">
        <w:rPr>
          <w:sz w:val="22"/>
          <w:szCs w:val="22"/>
        </w:rPr>
        <w:t xml:space="preserve"> </w:t>
      </w:r>
    </w:p>
    <w:p w:rsidR="00BE5059" w:rsidRDefault="00BE5059" w:rsidP="00BE5059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BE5059" w:rsidRPr="0056586B" w:rsidRDefault="00BE5059" w:rsidP="00BE5059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BE5059" w:rsidRPr="0056586B" w:rsidRDefault="00BE5059" w:rsidP="00BE5059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Határozati Javaslatként az alábbiakat fogalmazta meg:</w:t>
      </w:r>
    </w:p>
    <w:p w:rsidR="00BE5059" w:rsidRPr="0056586B" w:rsidRDefault="00BE5059" w:rsidP="00BE5059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BE5059" w:rsidRPr="0056586B" w:rsidRDefault="00BE5059" w:rsidP="00BE5059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BE5059" w:rsidRPr="0056586B" w:rsidRDefault="00BE5059" w:rsidP="00D81DBC">
      <w:pPr>
        <w:pStyle w:val="NormlWeb"/>
        <w:numPr>
          <w:ilvl w:val="0"/>
          <w:numId w:val="11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>Szakgimnázium Német nemzetiségi nyelvet tanuló diákjai Bécsi tanulmányi kirándulásának megvalósulásához szükséges költségekre 280</w:t>
      </w:r>
      <w:r w:rsidRPr="0056586B">
        <w:rPr>
          <w:sz w:val="22"/>
          <w:szCs w:val="22"/>
        </w:rPr>
        <w:t>.000,-</w:t>
      </w:r>
      <w:r>
        <w:rPr>
          <w:sz w:val="22"/>
          <w:szCs w:val="22"/>
        </w:rPr>
        <w:t xml:space="preserve"> Ft összegű támogatást biztosítson.</w:t>
      </w:r>
    </w:p>
    <w:p w:rsidR="00BE5059" w:rsidRPr="0056586B" w:rsidRDefault="00BE5059" w:rsidP="00D81DBC">
      <w:pPr>
        <w:pStyle w:val="NormlWeb"/>
        <w:numPr>
          <w:ilvl w:val="0"/>
          <w:numId w:val="11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2019</w:t>
      </w:r>
      <w:r w:rsidRPr="0056586B">
        <w:rPr>
          <w:bCs/>
          <w:sz w:val="22"/>
          <w:szCs w:val="22"/>
        </w:rPr>
        <w:t>. évi költségvetésének</w:t>
      </w:r>
      <w:r w:rsidRPr="0056586B">
        <w:rPr>
          <w:sz w:val="22"/>
        </w:rPr>
        <w:t xml:space="preserve"> terhére biztosítja.</w:t>
      </w:r>
    </w:p>
    <w:p w:rsidR="00BE5059" w:rsidRPr="0056586B" w:rsidRDefault="00BE5059" w:rsidP="00D81DBC">
      <w:pPr>
        <w:numPr>
          <w:ilvl w:val="0"/>
          <w:numId w:val="11"/>
        </w:numPr>
        <w:jc w:val="both"/>
        <w:rPr>
          <w:sz w:val="22"/>
          <w:szCs w:val="22"/>
        </w:rPr>
      </w:pPr>
      <w:r w:rsidRPr="0056586B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BE5059" w:rsidRPr="0056586B" w:rsidRDefault="00BE5059" w:rsidP="00BE5059">
      <w:pPr>
        <w:ind w:left="720" w:right="150"/>
        <w:jc w:val="both"/>
        <w:rPr>
          <w:bCs/>
          <w:sz w:val="22"/>
          <w:szCs w:val="22"/>
        </w:rPr>
      </w:pPr>
    </w:p>
    <w:p w:rsidR="00BE5059" w:rsidRPr="0056586B" w:rsidRDefault="00BE5059" w:rsidP="00BE5059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BE5059" w:rsidRPr="0056586B" w:rsidRDefault="00BE5059" w:rsidP="00BE5059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BE5059" w:rsidRDefault="00BE5059" w:rsidP="00BE5059">
      <w:pPr>
        <w:jc w:val="both"/>
        <w:rPr>
          <w:sz w:val="22"/>
        </w:rPr>
      </w:pPr>
    </w:p>
    <w:p w:rsidR="00BE5059" w:rsidRPr="0056586B" w:rsidRDefault="00BE5059" w:rsidP="00BE5059">
      <w:pPr>
        <w:jc w:val="both"/>
        <w:rPr>
          <w:sz w:val="22"/>
        </w:rPr>
      </w:pPr>
    </w:p>
    <w:p w:rsidR="00BE5059" w:rsidRPr="0056586B" w:rsidRDefault="00BE5059" w:rsidP="00BE5059">
      <w:pPr>
        <w:jc w:val="both"/>
        <w:rPr>
          <w:sz w:val="22"/>
        </w:rPr>
      </w:pPr>
      <w:r w:rsidRPr="0056586B">
        <w:rPr>
          <w:sz w:val="22"/>
        </w:rPr>
        <w:t xml:space="preserve">A testület megtárgyalta Kincses Mihályné elnök által megfogalmazottakat és </w:t>
      </w:r>
      <w:r>
        <w:rPr>
          <w:sz w:val="22"/>
        </w:rPr>
        <w:t>3</w:t>
      </w:r>
      <w:r w:rsidRPr="0056586B">
        <w:rPr>
          <w:sz w:val="22"/>
        </w:rPr>
        <w:t xml:space="preserve"> „igen” szavazattal az alábbi határozatokat hozta:</w:t>
      </w:r>
    </w:p>
    <w:p w:rsidR="00BE5059" w:rsidRPr="0056586B" w:rsidRDefault="00BE5059" w:rsidP="00BE5059">
      <w:pPr>
        <w:jc w:val="both"/>
        <w:rPr>
          <w:sz w:val="22"/>
        </w:rPr>
      </w:pPr>
    </w:p>
    <w:p w:rsidR="00BE5059" w:rsidRDefault="00BE5059" w:rsidP="00BE5059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42</w:t>
      </w:r>
      <w:r w:rsidRPr="0056586B">
        <w:rPr>
          <w:b/>
          <w:sz w:val="22"/>
          <w:szCs w:val="22"/>
          <w:u w:val="single"/>
        </w:rPr>
        <w:t>/201</w:t>
      </w:r>
      <w:r>
        <w:rPr>
          <w:b/>
          <w:sz w:val="22"/>
          <w:szCs w:val="22"/>
          <w:u w:val="single"/>
        </w:rPr>
        <w:t>9</w:t>
      </w:r>
      <w:r w:rsidRPr="0056586B">
        <w:rPr>
          <w:b/>
          <w:sz w:val="22"/>
          <w:szCs w:val="22"/>
          <w:u w:val="single"/>
        </w:rPr>
        <w:t>. sz. Német Nemzetiségi Önk. határozat</w:t>
      </w:r>
    </w:p>
    <w:p w:rsidR="00BE5059" w:rsidRPr="0056586B" w:rsidRDefault="00BE5059" w:rsidP="00BE5059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BE5059" w:rsidRPr="0056586B" w:rsidRDefault="00BE5059" w:rsidP="00BE5059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56586B">
        <w:rPr>
          <w:b/>
          <w:sz w:val="22"/>
          <w:szCs w:val="22"/>
        </w:rPr>
        <w:t>H A T Á R O Z A T</w:t>
      </w:r>
    </w:p>
    <w:p w:rsidR="00BE5059" w:rsidRPr="0056586B" w:rsidRDefault="00BE5059" w:rsidP="00BE5059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BE5059" w:rsidRPr="0056586B" w:rsidRDefault="00BE5059" w:rsidP="00BE5059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BE5059" w:rsidRPr="0056586B" w:rsidRDefault="00BE5059" w:rsidP="00D81DBC">
      <w:pPr>
        <w:pStyle w:val="NormlWeb"/>
        <w:numPr>
          <w:ilvl w:val="0"/>
          <w:numId w:val="12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>Szakgimnázium Német nemzetiségi nyelvet tanuló diákjai Bécsi tanulmányi kirándulásának megvalósulásához szükséges költségekre 280</w:t>
      </w:r>
      <w:r w:rsidRPr="0056586B">
        <w:rPr>
          <w:sz w:val="22"/>
          <w:szCs w:val="22"/>
        </w:rPr>
        <w:t>.000,-</w:t>
      </w:r>
      <w:r>
        <w:rPr>
          <w:sz w:val="22"/>
          <w:szCs w:val="22"/>
        </w:rPr>
        <w:t xml:space="preserve"> Ft összegű támogatást biztosítson.</w:t>
      </w:r>
    </w:p>
    <w:p w:rsidR="00BE5059" w:rsidRPr="0056586B" w:rsidRDefault="00BE5059" w:rsidP="00D81DBC">
      <w:pPr>
        <w:pStyle w:val="NormlWeb"/>
        <w:numPr>
          <w:ilvl w:val="0"/>
          <w:numId w:val="12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2019</w:t>
      </w:r>
      <w:r w:rsidRPr="0056586B">
        <w:rPr>
          <w:bCs/>
          <w:sz w:val="22"/>
          <w:szCs w:val="22"/>
        </w:rPr>
        <w:t>. évi költségvetésének</w:t>
      </w:r>
      <w:r w:rsidRPr="0056586B">
        <w:rPr>
          <w:sz w:val="22"/>
        </w:rPr>
        <w:t xml:space="preserve"> terhére biztosítja.</w:t>
      </w:r>
    </w:p>
    <w:p w:rsidR="00BE5059" w:rsidRPr="0056586B" w:rsidRDefault="00BE5059" w:rsidP="00D81DBC">
      <w:pPr>
        <w:numPr>
          <w:ilvl w:val="0"/>
          <w:numId w:val="12"/>
        </w:numPr>
        <w:jc w:val="both"/>
        <w:rPr>
          <w:sz w:val="22"/>
          <w:szCs w:val="22"/>
        </w:rPr>
      </w:pPr>
      <w:r w:rsidRPr="0056586B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BE5059" w:rsidRPr="0056586B" w:rsidRDefault="00BE5059" w:rsidP="00BE5059">
      <w:pPr>
        <w:ind w:left="720" w:right="150"/>
        <w:jc w:val="both"/>
        <w:rPr>
          <w:bCs/>
          <w:sz w:val="22"/>
          <w:szCs w:val="22"/>
        </w:rPr>
      </w:pPr>
    </w:p>
    <w:p w:rsidR="00BE5059" w:rsidRPr="0056586B" w:rsidRDefault="00BE5059" w:rsidP="00BE5059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BE5059" w:rsidRPr="0056586B" w:rsidRDefault="00BE5059" w:rsidP="00BE5059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BE5059" w:rsidRDefault="00BE5059" w:rsidP="00BE5059">
      <w:pPr>
        <w:jc w:val="both"/>
        <w:rPr>
          <w:sz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614570" w:rsidRDefault="00614570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BE5059" w:rsidRDefault="00BE5059" w:rsidP="00BE5059">
      <w:pPr>
        <w:rPr>
          <w:b/>
          <w:caps/>
          <w:sz w:val="22"/>
          <w:szCs w:val="22"/>
        </w:rPr>
      </w:pPr>
    </w:p>
    <w:p w:rsidR="004A633D" w:rsidRDefault="004A633D" w:rsidP="00CD71A6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4A633D" w:rsidRPr="0056586B" w:rsidRDefault="004A633D" w:rsidP="004A633D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</w:rPr>
        <w:lastRenderedPageBreak/>
        <w:t>Kincses Mihályné elnök</w:t>
      </w:r>
      <w:r w:rsidRPr="0056586B">
        <w:rPr>
          <w:sz w:val="22"/>
          <w:szCs w:val="22"/>
        </w:rPr>
        <w:t xml:space="preserve"> javasolja a testületnek, hogy a Kiskőrösi Petőfi Sándor Evangélikus Óvoda, Általános Iskola, Gimnázium és </w:t>
      </w:r>
      <w:r>
        <w:rPr>
          <w:sz w:val="22"/>
          <w:szCs w:val="22"/>
        </w:rPr>
        <w:t xml:space="preserve">Szakgimnázium Német nemzetiségi nyelvet tanuló diákjainak a Márton-napi ünnepség megszervezéséhez szükséges </w:t>
      </w:r>
      <w:r w:rsidRPr="0056586B">
        <w:rPr>
          <w:sz w:val="22"/>
          <w:szCs w:val="22"/>
        </w:rPr>
        <w:t>költsége</w:t>
      </w:r>
      <w:r>
        <w:rPr>
          <w:sz w:val="22"/>
          <w:szCs w:val="22"/>
        </w:rPr>
        <w:t>k</w:t>
      </w:r>
      <w:r w:rsidRPr="0056586B">
        <w:rPr>
          <w:sz w:val="22"/>
          <w:szCs w:val="22"/>
        </w:rPr>
        <w:t>re</w:t>
      </w:r>
      <w:r>
        <w:rPr>
          <w:sz w:val="22"/>
          <w:szCs w:val="22"/>
        </w:rPr>
        <w:t xml:space="preserve"> 30</w:t>
      </w:r>
      <w:r w:rsidRPr="0056586B">
        <w:rPr>
          <w:sz w:val="22"/>
          <w:szCs w:val="22"/>
        </w:rPr>
        <w:t xml:space="preserve">.000,- Ft összegű támogatást nyújtson. </w:t>
      </w:r>
    </w:p>
    <w:p w:rsidR="004A633D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4A633D" w:rsidRPr="0056586B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4A633D" w:rsidRPr="0056586B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Határozati Javaslatként az alábbiakat fogalmazta meg:</w:t>
      </w:r>
    </w:p>
    <w:p w:rsidR="004A633D" w:rsidRPr="0056586B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4A633D" w:rsidRPr="0056586B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4A633D" w:rsidRPr="0056586B" w:rsidRDefault="004A633D" w:rsidP="00D81DBC">
      <w:pPr>
        <w:pStyle w:val="NormlWeb"/>
        <w:numPr>
          <w:ilvl w:val="0"/>
          <w:numId w:val="8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 xml:space="preserve">Szakgimnázium Német nemzetiségi nyelvet tanuló diákjainak a Márton-napi ünnepség megszervezéséhez szükséges </w:t>
      </w:r>
      <w:r w:rsidRPr="0056586B">
        <w:rPr>
          <w:sz w:val="22"/>
          <w:szCs w:val="22"/>
        </w:rPr>
        <w:t>költsége</w:t>
      </w:r>
      <w:r>
        <w:rPr>
          <w:sz w:val="22"/>
          <w:szCs w:val="22"/>
        </w:rPr>
        <w:t>k</w:t>
      </w:r>
      <w:r w:rsidRPr="0056586B">
        <w:rPr>
          <w:sz w:val="22"/>
          <w:szCs w:val="22"/>
        </w:rPr>
        <w:t>re</w:t>
      </w:r>
      <w:r>
        <w:rPr>
          <w:sz w:val="22"/>
          <w:szCs w:val="22"/>
        </w:rPr>
        <w:t xml:space="preserve"> 30</w:t>
      </w:r>
      <w:r w:rsidRPr="0056586B">
        <w:rPr>
          <w:sz w:val="22"/>
          <w:szCs w:val="22"/>
        </w:rPr>
        <w:t>.000,-</w:t>
      </w:r>
      <w:r>
        <w:rPr>
          <w:sz w:val="22"/>
          <w:szCs w:val="22"/>
        </w:rPr>
        <w:t xml:space="preserve"> Ft összegű támogatást biztosítson.</w:t>
      </w:r>
    </w:p>
    <w:p w:rsidR="004A633D" w:rsidRPr="0056586B" w:rsidRDefault="004A633D" w:rsidP="00D81DBC">
      <w:pPr>
        <w:pStyle w:val="NormlWeb"/>
        <w:numPr>
          <w:ilvl w:val="0"/>
          <w:numId w:val="8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2019</w:t>
      </w:r>
      <w:r w:rsidRPr="0056586B">
        <w:rPr>
          <w:bCs/>
          <w:sz w:val="22"/>
          <w:szCs w:val="22"/>
        </w:rPr>
        <w:t>. évi költségvetésének</w:t>
      </w:r>
      <w:r w:rsidRPr="0056586B">
        <w:rPr>
          <w:sz w:val="22"/>
        </w:rPr>
        <w:t xml:space="preserve"> terhére biztosítja.</w:t>
      </w:r>
    </w:p>
    <w:p w:rsidR="004A633D" w:rsidRPr="0056586B" w:rsidRDefault="004A633D" w:rsidP="00D81DBC">
      <w:pPr>
        <w:numPr>
          <w:ilvl w:val="0"/>
          <w:numId w:val="8"/>
        </w:numPr>
        <w:jc w:val="both"/>
        <w:rPr>
          <w:sz w:val="22"/>
          <w:szCs w:val="22"/>
        </w:rPr>
      </w:pPr>
      <w:r w:rsidRPr="0056586B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4A633D" w:rsidRPr="0056586B" w:rsidRDefault="004A633D" w:rsidP="004A633D">
      <w:pPr>
        <w:ind w:left="720" w:right="150"/>
        <w:jc w:val="both"/>
        <w:rPr>
          <w:bCs/>
          <w:sz w:val="22"/>
          <w:szCs w:val="22"/>
        </w:rPr>
      </w:pPr>
    </w:p>
    <w:p w:rsidR="004A633D" w:rsidRPr="0056586B" w:rsidRDefault="004A633D" w:rsidP="004A633D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4A633D" w:rsidRPr="0056586B" w:rsidRDefault="004A633D" w:rsidP="004A633D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4A633D" w:rsidRDefault="004A633D" w:rsidP="004A633D">
      <w:pPr>
        <w:jc w:val="both"/>
        <w:rPr>
          <w:sz w:val="22"/>
        </w:rPr>
      </w:pPr>
    </w:p>
    <w:p w:rsidR="004A633D" w:rsidRPr="0056586B" w:rsidRDefault="004A633D" w:rsidP="004A633D">
      <w:pPr>
        <w:jc w:val="both"/>
        <w:rPr>
          <w:sz w:val="22"/>
        </w:rPr>
      </w:pPr>
    </w:p>
    <w:p w:rsidR="004A633D" w:rsidRPr="0056586B" w:rsidRDefault="004A633D" w:rsidP="004A633D">
      <w:pPr>
        <w:jc w:val="both"/>
        <w:rPr>
          <w:sz w:val="22"/>
        </w:rPr>
      </w:pPr>
      <w:r w:rsidRPr="0056586B">
        <w:rPr>
          <w:sz w:val="22"/>
        </w:rPr>
        <w:t xml:space="preserve">A testület megtárgyalta Kincses Mihályné elnök által megfogalmazottakat és </w:t>
      </w:r>
      <w:r>
        <w:rPr>
          <w:sz w:val="22"/>
        </w:rPr>
        <w:t>3</w:t>
      </w:r>
      <w:r w:rsidRPr="0056586B">
        <w:rPr>
          <w:sz w:val="22"/>
        </w:rPr>
        <w:t xml:space="preserve"> „igen” szavazattal az alábbi határozatokat hozta:</w:t>
      </w:r>
    </w:p>
    <w:p w:rsidR="004A633D" w:rsidRPr="0056586B" w:rsidRDefault="004A633D" w:rsidP="004A633D">
      <w:pPr>
        <w:jc w:val="both"/>
        <w:rPr>
          <w:sz w:val="22"/>
        </w:rPr>
      </w:pPr>
    </w:p>
    <w:p w:rsidR="004A633D" w:rsidRPr="0056586B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43</w:t>
      </w:r>
      <w:r w:rsidRPr="0056586B">
        <w:rPr>
          <w:b/>
          <w:sz w:val="22"/>
          <w:szCs w:val="22"/>
          <w:u w:val="single"/>
        </w:rPr>
        <w:t>/201</w:t>
      </w:r>
      <w:r>
        <w:rPr>
          <w:b/>
          <w:sz w:val="22"/>
          <w:szCs w:val="22"/>
          <w:u w:val="single"/>
        </w:rPr>
        <w:t>9</w:t>
      </w:r>
      <w:r w:rsidRPr="0056586B">
        <w:rPr>
          <w:b/>
          <w:sz w:val="22"/>
          <w:szCs w:val="22"/>
          <w:u w:val="single"/>
        </w:rPr>
        <w:t>. sz. Német Nemzetiségi Önk. határozat</w:t>
      </w:r>
    </w:p>
    <w:p w:rsidR="004A633D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4A633D" w:rsidRPr="0056586B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4A633D" w:rsidRPr="0056586B" w:rsidRDefault="004A633D" w:rsidP="004A633D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56586B">
        <w:rPr>
          <w:b/>
          <w:sz w:val="22"/>
          <w:szCs w:val="22"/>
        </w:rPr>
        <w:t>H A T Á R O Z A T</w:t>
      </w:r>
    </w:p>
    <w:p w:rsidR="004A633D" w:rsidRPr="0056586B" w:rsidRDefault="004A633D" w:rsidP="004A633D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4A633D" w:rsidRPr="0056586B" w:rsidRDefault="004A633D" w:rsidP="004A633D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4A633D" w:rsidRPr="0056586B" w:rsidRDefault="004A633D" w:rsidP="00D81DBC">
      <w:pPr>
        <w:pStyle w:val="NormlWeb"/>
        <w:numPr>
          <w:ilvl w:val="0"/>
          <w:numId w:val="10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 xml:space="preserve">Szakgimnázium Német nemzetiségi nyelvet tanuló diákjainak a Márton-napi ünnepség megszervezéséhez szükséges </w:t>
      </w:r>
      <w:r w:rsidRPr="0056586B">
        <w:rPr>
          <w:sz w:val="22"/>
          <w:szCs w:val="22"/>
        </w:rPr>
        <w:t>költsége</w:t>
      </w:r>
      <w:r>
        <w:rPr>
          <w:sz w:val="22"/>
          <w:szCs w:val="22"/>
        </w:rPr>
        <w:t>k</w:t>
      </w:r>
      <w:r w:rsidRPr="0056586B">
        <w:rPr>
          <w:sz w:val="22"/>
          <w:szCs w:val="22"/>
        </w:rPr>
        <w:t>re</w:t>
      </w:r>
      <w:r>
        <w:rPr>
          <w:sz w:val="22"/>
          <w:szCs w:val="22"/>
        </w:rPr>
        <w:t xml:space="preserve"> 30</w:t>
      </w:r>
      <w:r w:rsidRPr="0056586B">
        <w:rPr>
          <w:sz w:val="22"/>
          <w:szCs w:val="22"/>
        </w:rPr>
        <w:t>.000,-</w:t>
      </w:r>
      <w:r>
        <w:rPr>
          <w:sz w:val="22"/>
          <w:szCs w:val="22"/>
        </w:rPr>
        <w:t xml:space="preserve"> Ft összegű támogatást biztosítson.</w:t>
      </w:r>
    </w:p>
    <w:p w:rsidR="004A633D" w:rsidRPr="0056586B" w:rsidRDefault="004A633D" w:rsidP="00D81DBC">
      <w:pPr>
        <w:pStyle w:val="NormlWeb"/>
        <w:numPr>
          <w:ilvl w:val="0"/>
          <w:numId w:val="10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2019</w:t>
      </w:r>
      <w:r w:rsidRPr="0056586B">
        <w:rPr>
          <w:bCs/>
          <w:sz w:val="22"/>
          <w:szCs w:val="22"/>
        </w:rPr>
        <w:t>. évi költségvetésének</w:t>
      </w:r>
      <w:r w:rsidRPr="0056586B">
        <w:rPr>
          <w:sz w:val="22"/>
        </w:rPr>
        <w:t xml:space="preserve"> terhére biztosítja.</w:t>
      </w:r>
    </w:p>
    <w:p w:rsidR="004A633D" w:rsidRPr="0056586B" w:rsidRDefault="004A633D" w:rsidP="00D81DBC">
      <w:pPr>
        <w:numPr>
          <w:ilvl w:val="0"/>
          <w:numId w:val="10"/>
        </w:numPr>
        <w:jc w:val="both"/>
        <w:rPr>
          <w:sz w:val="22"/>
          <w:szCs w:val="22"/>
        </w:rPr>
      </w:pPr>
      <w:r w:rsidRPr="0056586B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4A633D" w:rsidRPr="0056586B" w:rsidRDefault="004A633D" w:rsidP="004A633D">
      <w:pPr>
        <w:ind w:left="720" w:right="150"/>
        <w:jc w:val="both"/>
        <w:rPr>
          <w:bCs/>
          <w:sz w:val="22"/>
          <w:szCs w:val="22"/>
        </w:rPr>
      </w:pPr>
    </w:p>
    <w:p w:rsidR="004A633D" w:rsidRPr="0056586B" w:rsidRDefault="004A633D" w:rsidP="004A633D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4A633D" w:rsidRPr="0056586B" w:rsidRDefault="004A633D" w:rsidP="004A633D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4A633D" w:rsidRDefault="004A633D" w:rsidP="004A633D">
      <w:pPr>
        <w:jc w:val="both"/>
        <w:rPr>
          <w:sz w:val="22"/>
        </w:rPr>
      </w:pPr>
    </w:p>
    <w:p w:rsidR="004A633D" w:rsidRDefault="004A633D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B2294F" w:rsidRDefault="00B2294F" w:rsidP="004A633D">
      <w:pPr>
        <w:jc w:val="both"/>
        <w:rPr>
          <w:sz w:val="22"/>
        </w:rPr>
      </w:pPr>
    </w:p>
    <w:p w:rsidR="00E36F47" w:rsidRDefault="00E36F47" w:rsidP="004A633D">
      <w:pPr>
        <w:jc w:val="both"/>
        <w:rPr>
          <w:sz w:val="22"/>
        </w:rPr>
      </w:pPr>
    </w:p>
    <w:p w:rsidR="00E36F47" w:rsidRDefault="00E36F47" w:rsidP="004A633D">
      <w:pPr>
        <w:jc w:val="both"/>
        <w:rPr>
          <w:sz w:val="22"/>
        </w:rPr>
      </w:pPr>
    </w:p>
    <w:p w:rsidR="00E36F47" w:rsidRDefault="00E36F47" w:rsidP="004A633D">
      <w:pPr>
        <w:jc w:val="both"/>
        <w:rPr>
          <w:sz w:val="22"/>
        </w:rPr>
      </w:pPr>
    </w:p>
    <w:p w:rsidR="00201D24" w:rsidRDefault="00201D24" w:rsidP="00CD71A6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C245A2" w:rsidRPr="0056586B" w:rsidRDefault="00C245A2" w:rsidP="00C245A2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</w:rPr>
        <w:lastRenderedPageBreak/>
        <w:t>Kincses Mihályné elnök</w:t>
      </w:r>
      <w:r w:rsidRPr="0056586B">
        <w:rPr>
          <w:sz w:val="22"/>
          <w:szCs w:val="22"/>
        </w:rPr>
        <w:t xml:space="preserve"> javasolja a testületnek, hogy a Kiskőrösi Petőfi Sándor Evangélikus Óvoda, Általános Iskola, Gimnázium és </w:t>
      </w:r>
      <w:r>
        <w:rPr>
          <w:sz w:val="22"/>
          <w:szCs w:val="22"/>
        </w:rPr>
        <w:t xml:space="preserve">Szakgimnázium Német nemzetiségi nyelvet tanuló alsó tagozatos diákjai Mikulás napjának </w:t>
      </w:r>
      <w:r w:rsidRPr="0056586B">
        <w:rPr>
          <w:sz w:val="22"/>
          <w:szCs w:val="22"/>
        </w:rPr>
        <w:t>költségeire</w:t>
      </w:r>
      <w:r>
        <w:rPr>
          <w:sz w:val="22"/>
          <w:szCs w:val="22"/>
        </w:rPr>
        <w:t xml:space="preserve"> 60</w:t>
      </w:r>
      <w:r w:rsidRPr="0056586B">
        <w:rPr>
          <w:sz w:val="22"/>
          <w:szCs w:val="22"/>
        </w:rPr>
        <w:t xml:space="preserve">.000,- Ft összegű támogatást nyújtson. </w:t>
      </w:r>
    </w:p>
    <w:p w:rsidR="00C245A2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Határozati Javaslatként az alábbiakat fogalmazta meg:</w:t>
      </w: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C245A2" w:rsidRPr="0056586B" w:rsidRDefault="00C245A2" w:rsidP="00D81DBC">
      <w:pPr>
        <w:pStyle w:val="NormlWeb"/>
        <w:numPr>
          <w:ilvl w:val="0"/>
          <w:numId w:val="6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>Szakgimnázium Német nemzetiségi nyelvet tanuló alsó tagozatos diákjai Mikulás napjának költségeire 60</w:t>
      </w:r>
      <w:r w:rsidRPr="0056586B">
        <w:rPr>
          <w:sz w:val="22"/>
          <w:szCs w:val="22"/>
        </w:rPr>
        <w:t>.000,-</w:t>
      </w:r>
      <w:r>
        <w:rPr>
          <w:sz w:val="22"/>
          <w:szCs w:val="22"/>
        </w:rPr>
        <w:t xml:space="preserve"> Ft összegű támogatást biztosítson.</w:t>
      </w:r>
    </w:p>
    <w:p w:rsidR="00C245A2" w:rsidRPr="0056586B" w:rsidRDefault="00C245A2" w:rsidP="00D81DBC">
      <w:pPr>
        <w:pStyle w:val="NormlWeb"/>
        <w:numPr>
          <w:ilvl w:val="0"/>
          <w:numId w:val="6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201</w:t>
      </w:r>
      <w:r w:rsidR="00D43CAD">
        <w:rPr>
          <w:bCs/>
          <w:sz w:val="22"/>
          <w:szCs w:val="22"/>
        </w:rPr>
        <w:t>9</w:t>
      </w:r>
      <w:r w:rsidRPr="0056586B">
        <w:rPr>
          <w:bCs/>
          <w:sz w:val="22"/>
          <w:szCs w:val="22"/>
        </w:rPr>
        <w:t>. évi költségvetésének</w:t>
      </w:r>
      <w:r w:rsidRPr="0056586B">
        <w:rPr>
          <w:sz w:val="22"/>
        </w:rPr>
        <w:t xml:space="preserve"> terhére biztosítja.</w:t>
      </w:r>
    </w:p>
    <w:p w:rsidR="00C245A2" w:rsidRPr="0056586B" w:rsidRDefault="00C245A2" w:rsidP="00D81DBC">
      <w:pPr>
        <w:numPr>
          <w:ilvl w:val="0"/>
          <w:numId w:val="6"/>
        </w:numPr>
        <w:jc w:val="both"/>
        <w:rPr>
          <w:sz w:val="22"/>
          <w:szCs w:val="22"/>
        </w:rPr>
      </w:pPr>
      <w:r w:rsidRPr="0056586B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C245A2" w:rsidRPr="0056586B" w:rsidRDefault="00C245A2" w:rsidP="00C245A2">
      <w:pPr>
        <w:ind w:left="720" w:right="150"/>
        <w:jc w:val="both"/>
        <w:rPr>
          <w:bCs/>
          <w:sz w:val="22"/>
          <w:szCs w:val="22"/>
        </w:rPr>
      </w:pPr>
    </w:p>
    <w:p w:rsidR="00C245A2" w:rsidRPr="0056586B" w:rsidRDefault="00C245A2" w:rsidP="00C245A2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C245A2" w:rsidRPr="0056586B" w:rsidRDefault="00C245A2" w:rsidP="00C245A2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C245A2" w:rsidRDefault="00C245A2" w:rsidP="00C245A2">
      <w:pPr>
        <w:jc w:val="both"/>
        <w:rPr>
          <w:sz w:val="22"/>
        </w:rPr>
      </w:pPr>
    </w:p>
    <w:p w:rsidR="00C245A2" w:rsidRPr="0056586B" w:rsidRDefault="00C245A2" w:rsidP="00C245A2">
      <w:pPr>
        <w:jc w:val="both"/>
        <w:rPr>
          <w:sz w:val="22"/>
        </w:rPr>
      </w:pPr>
    </w:p>
    <w:p w:rsidR="00C245A2" w:rsidRPr="0056586B" w:rsidRDefault="00C245A2" w:rsidP="00C245A2">
      <w:pPr>
        <w:jc w:val="both"/>
        <w:rPr>
          <w:sz w:val="22"/>
        </w:rPr>
      </w:pPr>
      <w:r w:rsidRPr="0056586B">
        <w:rPr>
          <w:sz w:val="22"/>
        </w:rPr>
        <w:t xml:space="preserve">A testület megtárgyalta Kincses Mihályné elnök által megfogalmazottakat és </w:t>
      </w:r>
      <w:r>
        <w:rPr>
          <w:sz w:val="22"/>
        </w:rPr>
        <w:t>3</w:t>
      </w:r>
      <w:r w:rsidRPr="0056586B">
        <w:rPr>
          <w:sz w:val="22"/>
        </w:rPr>
        <w:t xml:space="preserve"> „igen” szavazattal az alábbi határozatokat hozta:</w:t>
      </w:r>
    </w:p>
    <w:p w:rsidR="00C245A2" w:rsidRPr="0056586B" w:rsidRDefault="00C245A2" w:rsidP="00C245A2">
      <w:pPr>
        <w:jc w:val="both"/>
        <w:rPr>
          <w:sz w:val="22"/>
        </w:rPr>
      </w:pPr>
    </w:p>
    <w:p w:rsidR="00C245A2" w:rsidRPr="0056586B" w:rsidRDefault="007F0674" w:rsidP="00C245A2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4</w:t>
      </w:r>
      <w:r w:rsidR="00D43CAD">
        <w:rPr>
          <w:b/>
          <w:sz w:val="22"/>
          <w:szCs w:val="22"/>
          <w:u w:val="single"/>
        </w:rPr>
        <w:t>4</w:t>
      </w:r>
      <w:r w:rsidR="00C245A2">
        <w:rPr>
          <w:b/>
          <w:sz w:val="22"/>
          <w:szCs w:val="22"/>
          <w:u w:val="single"/>
        </w:rPr>
        <w:t>/201</w:t>
      </w:r>
      <w:r>
        <w:rPr>
          <w:b/>
          <w:sz w:val="22"/>
          <w:szCs w:val="22"/>
          <w:u w:val="single"/>
        </w:rPr>
        <w:t>9</w:t>
      </w:r>
      <w:r w:rsidR="00C245A2" w:rsidRPr="0056586B">
        <w:rPr>
          <w:b/>
          <w:sz w:val="22"/>
          <w:szCs w:val="22"/>
          <w:u w:val="single"/>
        </w:rPr>
        <w:t>. sz. Német Nemzetiségi Önk. határozat</w:t>
      </w:r>
    </w:p>
    <w:p w:rsidR="00C245A2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56586B">
        <w:rPr>
          <w:b/>
          <w:sz w:val="22"/>
          <w:szCs w:val="22"/>
        </w:rPr>
        <w:t>H A T Á R O Z A T</w:t>
      </w:r>
    </w:p>
    <w:p w:rsidR="00C245A2" w:rsidRPr="0056586B" w:rsidRDefault="00C245A2" w:rsidP="00C245A2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C245A2" w:rsidRPr="0056586B" w:rsidRDefault="00C245A2" w:rsidP="00D81DBC">
      <w:pPr>
        <w:pStyle w:val="NormlWeb"/>
        <w:numPr>
          <w:ilvl w:val="0"/>
          <w:numId w:val="7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>Szakgimnázium Német nemzetiségi nyelvet tanuló alsó tagozatos diákjai Mikulás napjának költségeire 60</w:t>
      </w:r>
      <w:r w:rsidRPr="0056586B">
        <w:rPr>
          <w:sz w:val="22"/>
          <w:szCs w:val="22"/>
        </w:rPr>
        <w:t>.000,-</w:t>
      </w:r>
      <w:r>
        <w:rPr>
          <w:sz w:val="22"/>
          <w:szCs w:val="22"/>
        </w:rPr>
        <w:t xml:space="preserve"> Ft összegű támogatást biztosítson.</w:t>
      </w:r>
    </w:p>
    <w:p w:rsidR="00C245A2" w:rsidRPr="0056586B" w:rsidRDefault="00C245A2" w:rsidP="00D81DBC">
      <w:pPr>
        <w:pStyle w:val="NormlWeb"/>
        <w:numPr>
          <w:ilvl w:val="0"/>
          <w:numId w:val="7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201</w:t>
      </w:r>
      <w:r w:rsidR="00D43CAD">
        <w:rPr>
          <w:bCs/>
          <w:sz w:val="22"/>
          <w:szCs w:val="22"/>
        </w:rPr>
        <w:t>9</w:t>
      </w:r>
      <w:r w:rsidRPr="0056586B">
        <w:rPr>
          <w:bCs/>
          <w:sz w:val="22"/>
          <w:szCs w:val="22"/>
        </w:rPr>
        <w:t>. évi költségvetésének</w:t>
      </w:r>
      <w:r w:rsidRPr="0056586B">
        <w:rPr>
          <w:sz w:val="22"/>
        </w:rPr>
        <w:t xml:space="preserve"> terhére biztosítja.</w:t>
      </w:r>
    </w:p>
    <w:p w:rsidR="00C245A2" w:rsidRPr="0056586B" w:rsidRDefault="00C245A2" w:rsidP="00D81DBC">
      <w:pPr>
        <w:numPr>
          <w:ilvl w:val="0"/>
          <w:numId w:val="7"/>
        </w:numPr>
        <w:jc w:val="both"/>
        <w:rPr>
          <w:sz w:val="22"/>
          <w:szCs w:val="22"/>
        </w:rPr>
      </w:pPr>
      <w:r w:rsidRPr="0056586B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C245A2" w:rsidRPr="0056586B" w:rsidRDefault="00C245A2" w:rsidP="00C245A2">
      <w:pPr>
        <w:ind w:left="720" w:right="150"/>
        <w:jc w:val="both"/>
        <w:rPr>
          <w:bCs/>
          <w:sz w:val="22"/>
          <w:szCs w:val="22"/>
        </w:rPr>
      </w:pPr>
    </w:p>
    <w:p w:rsidR="00C245A2" w:rsidRPr="0056586B" w:rsidRDefault="00C245A2" w:rsidP="00C245A2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C245A2" w:rsidRPr="0056586B" w:rsidRDefault="00C245A2" w:rsidP="00C245A2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C245A2" w:rsidRDefault="00C245A2" w:rsidP="00C245A2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C245A2" w:rsidRDefault="00C245A2" w:rsidP="00C245A2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Pr="0056586B" w:rsidRDefault="00C245A2" w:rsidP="00C245A2">
      <w:pPr>
        <w:jc w:val="both"/>
        <w:rPr>
          <w:sz w:val="22"/>
          <w:szCs w:val="22"/>
        </w:rPr>
      </w:pPr>
      <w:r w:rsidRPr="0053177A">
        <w:rPr>
          <w:b/>
          <w:sz w:val="22"/>
          <w:szCs w:val="22"/>
        </w:rPr>
        <w:t>Kincses Mihályné elnök</w:t>
      </w:r>
      <w:r w:rsidR="008A783F">
        <w:rPr>
          <w:sz w:val="22"/>
          <w:szCs w:val="22"/>
        </w:rPr>
        <w:t xml:space="preserve"> ja</w:t>
      </w:r>
      <w:r w:rsidRPr="0053177A">
        <w:rPr>
          <w:sz w:val="22"/>
          <w:szCs w:val="22"/>
        </w:rPr>
        <w:t xml:space="preserve">asolja a testületnek, hogy a Kiskőrösi Petőfi Sándor Evangélikus Óvoda, Általános Iskola, Gimnázium és Szakgimnázium Német nemzetiségi nyelvet tanuló 6. osztályos diákjai Bajai kirándulása megvalósulásának költségeire </w:t>
      </w:r>
      <w:r w:rsidR="00A4645C">
        <w:rPr>
          <w:sz w:val="22"/>
          <w:szCs w:val="22"/>
        </w:rPr>
        <w:t>76</w:t>
      </w:r>
      <w:r w:rsidRPr="0053177A">
        <w:rPr>
          <w:sz w:val="22"/>
          <w:szCs w:val="22"/>
        </w:rPr>
        <w:t>.</w:t>
      </w:r>
      <w:r w:rsidR="00A4645C">
        <w:rPr>
          <w:sz w:val="22"/>
          <w:szCs w:val="22"/>
        </w:rPr>
        <w:t>2</w:t>
      </w:r>
      <w:r w:rsidRPr="0053177A">
        <w:rPr>
          <w:sz w:val="22"/>
          <w:szCs w:val="22"/>
        </w:rPr>
        <w:t>00,- Ft összegű támogatást nyújtson.</w:t>
      </w:r>
      <w:r w:rsidRPr="0056586B">
        <w:rPr>
          <w:sz w:val="22"/>
          <w:szCs w:val="22"/>
        </w:rPr>
        <w:t xml:space="preserve"> </w:t>
      </w:r>
    </w:p>
    <w:p w:rsidR="00C245A2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Határozati Javaslatként az alábbiakat fogalmazta meg:</w:t>
      </w: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C245A2" w:rsidRPr="0056586B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C245A2" w:rsidRPr="00A4645C" w:rsidRDefault="00C245A2" w:rsidP="00D81DBC">
      <w:pPr>
        <w:pStyle w:val="NormlWeb"/>
        <w:numPr>
          <w:ilvl w:val="0"/>
          <w:numId w:val="5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 xml:space="preserve">Szakgimnázium </w:t>
      </w:r>
      <w:r w:rsidRPr="00A4645C">
        <w:rPr>
          <w:sz w:val="22"/>
          <w:szCs w:val="22"/>
        </w:rPr>
        <w:t>Német nemzetiségi nyelvet tanuló 6. osztályos diákjai Bajai kirándulása</w:t>
      </w:r>
      <w:r w:rsidR="008A783F" w:rsidRPr="00A4645C">
        <w:rPr>
          <w:sz w:val="22"/>
          <w:szCs w:val="22"/>
        </w:rPr>
        <w:t xml:space="preserve"> megvalósulásának költségeire 76</w:t>
      </w:r>
      <w:r w:rsidRPr="00A4645C">
        <w:rPr>
          <w:sz w:val="22"/>
          <w:szCs w:val="22"/>
        </w:rPr>
        <w:t>.</w:t>
      </w:r>
      <w:r w:rsidR="008A783F" w:rsidRPr="00A4645C">
        <w:rPr>
          <w:sz w:val="22"/>
          <w:szCs w:val="22"/>
        </w:rPr>
        <w:t>2</w:t>
      </w:r>
      <w:r w:rsidRPr="00A4645C">
        <w:rPr>
          <w:sz w:val="22"/>
          <w:szCs w:val="22"/>
        </w:rPr>
        <w:t>00,- Ft összegű támogatást biztosítson.</w:t>
      </w:r>
    </w:p>
    <w:p w:rsidR="00C245A2" w:rsidRPr="00A4645C" w:rsidRDefault="00C245A2" w:rsidP="00D81DBC">
      <w:pPr>
        <w:pStyle w:val="NormlWeb"/>
        <w:numPr>
          <w:ilvl w:val="0"/>
          <w:numId w:val="5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A4645C">
        <w:rPr>
          <w:bCs/>
          <w:sz w:val="22"/>
          <w:szCs w:val="22"/>
        </w:rPr>
        <w:t>az 1. pontb</w:t>
      </w:r>
      <w:r w:rsidR="008A783F" w:rsidRPr="00A4645C">
        <w:rPr>
          <w:bCs/>
          <w:sz w:val="22"/>
          <w:szCs w:val="22"/>
        </w:rPr>
        <w:t>an meghatározott összeget a 2019</w:t>
      </w:r>
      <w:r w:rsidRPr="00A4645C">
        <w:rPr>
          <w:bCs/>
          <w:sz w:val="22"/>
          <w:szCs w:val="22"/>
        </w:rPr>
        <w:t>. évi költségvetésének</w:t>
      </w:r>
      <w:r w:rsidRPr="00A4645C">
        <w:rPr>
          <w:sz w:val="22"/>
        </w:rPr>
        <w:t xml:space="preserve"> terhére biztosítja.</w:t>
      </w:r>
    </w:p>
    <w:p w:rsidR="00C245A2" w:rsidRPr="00A4645C" w:rsidRDefault="00C245A2" w:rsidP="00D81DBC">
      <w:pPr>
        <w:numPr>
          <w:ilvl w:val="0"/>
          <w:numId w:val="5"/>
        </w:numPr>
        <w:jc w:val="both"/>
        <w:rPr>
          <w:sz w:val="22"/>
          <w:szCs w:val="22"/>
        </w:rPr>
      </w:pPr>
      <w:r w:rsidRPr="00A4645C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C245A2" w:rsidRPr="00A4645C" w:rsidRDefault="00C245A2" w:rsidP="00C245A2">
      <w:pPr>
        <w:ind w:left="720" w:right="150"/>
        <w:jc w:val="both"/>
        <w:rPr>
          <w:bCs/>
          <w:sz w:val="22"/>
          <w:szCs w:val="22"/>
        </w:rPr>
      </w:pPr>
    </w:p>
    <w:p w:rsidR="00C245A2" w:rsidRPr="00A4645C" w:rsidRDefault="00C245A2" w:rsidP="00C245A2">
      <w:pPr>
        <w:jc w:val="both"/>
        <w:rPr>
          <w:sz w:val="22"/>
          <w:szCs w:val="22"/>
        </w:rPr>
      </w:pPr>
      <w:r w:rsidRPr="00A4645C">
        <w:rPr>
          <w:b/>
          <w:sz w:val="22"/>
          <w:szCs w:val="22"/>
          <w:u w:val="single"/>
        </w:rPr>
        <w:t>Felelős:</w:t>
      </w:r>
      <w:r w:rsidRPr="00A4645C">
        <w:rPr>
          <w:sz w:val="22"/>
          <w:szCs w:val="22"/>
        </w:rPr>
        <w:tab/>
        <w:t>a testület elnöke</w:t>
      </w:r>
    </w:p>
    <w:p w:rsidR="00C245A2" w:rsidRPr="00A4645C" w:rsidRDefault="00C245A2" w:rsidP="00C245A2">
      <w:pPr>
        <w:jc w:val="both"/>
        <w:rPr>
          <w:sz w:val="22"/>
          <w:szCs w:val="22"/>
        </w:rPr>
      </w:pPr>
      <w:r w:rsidRPr="00A4645C">
        <w:rPr>
          <w:b/>
          <w:sz w:val="22"/>
          <w:szCs w:val="22"/>
          <w:u w:val="single"/>
        </w:rPr>
        <w:t>Határidő:</w:t>
      </w:r>
      <w:r w:rsidRPr="00A4645C">
        <w:rPr>
          <w:sz w:val="22"/>
          <w:szCs w:val="22"/>
        </w:rPr>
        <w:tab/>
        <w:t>értelemszerűen</w:t>
      </w:r>
    </w:p>
    <w:p w:rsidR="00C245A2" w:rsidRPr="00A4645C" w:rsidRDefault="00C245A2" w:rsidP="00C245A2">
      <w:pPr>
        <w:jc w:val="both"/>
        <w:rPr>
          <w:sz w:val="22"/>
        </w:rPr>
      </w:pPr>
    </w:p>
    <w:p w:rsidR="00C245A2" w:rsidRPr="00A4645C" w:rsidRDefault="00C245A2" w:rsidP="00C245A2">
      <w:pPr>
        <w:jc w:val="both"/>
        <w:rPr>
          <w:sz w:val="22"/>
        </w:rPr>
      </w:pPr>
    </w:p>
    <w:p w:rsidR="00C245A2" w:rsidRPr="00A4645C" w:rsidRDefault="00C245A2" w:rsidP="00C245A2">
      <w:pPr>
        <w:jc w:val="both"/>
        <w:rPr>
          <w:sz w:val="22"/>
        </w:rPr>
      </w:pPr>
      <w:r w:rsidRPr="00A4645C">
        <w:rPr>
          <w:sz w:val="22"/>
        </w:rPr>
        <w:t>A testület megtárgyalta Kincses Mihályné elnök által megfogalmazottakat és 3 „igen” szavazattal az alábbi határozatokat hozta:</w:t>
      </w:r>
    </w:p>
    <w:p w:rsidR="00C245A2" w:rsidRPr="00A4645C" w:rsidRDefault="00C245A2" w:rsidP="00C245A2">
      <w:pPr>
        <w:jc w:val="both"/>
        <w:rPr>
          <w:sz w:val="22"/>
        </w:rPr>
      </w:pPr>
    </w:p>
    <w:p w:rsidR="00C245A2" w:rsidRPr="00A4645C" w:rsidRDefault="008A783F" w:rsidP="00C245A2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 w:rsidRPr="00A4645C">
        <w:rPr>
          <w:b/>
          <w:sz w:val="22"/>
          <w:szCs w:val="22"/>
          <w:u w:val="single"/>
        </w:rPr>
        <w:t>45</w:t>
      </w:r>
      <w:r w:rsidR="00C245A2" w:rsidRPr="00A4645C">
        <w:rPr>
          <w:b/>
          <w:sz w:val="22"/>
          <w:szCs w:val="22"/>
          <w:u w:val="single"/>
        </w:rPr>
        <w:t>/201</w:t>
      </w:r>
      <w:r w:rsidRPr="00A4645C">
        <w:rPr>
          <w:b/>
          <w:sz w:val="22"/>
          <w:szCs w:val="22"/>
          <w:u w:val="single"/>
        </w:rPr>
        <w:t>9</w:t>
      </w:r>
      <w:r w:rsidR="00C245A2" w:rsidRPr="00A4645C">
        <w:rPr>
          <w:b/>
          <w:sz w:val="22"/>
          <w:szCs w:val="22"/>
          <w:u w:val="single"/>
        </w:rPr>
        <w:t>. sz. Német Nemzetiségi Önk. határozat</w:t>
      </w:r>
    </w:p>
    <w:p w:rsidR="00C245A2" w:rsidRPr="00A4645C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C245A2" w:rsidRPr="00A4645C" w:rsidRDefault="00C245A2" w:rsidP="00C245A2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C245A2" w:rsidRPr="00A4645C" w:rsidRDefault="00C245A2" w:rsidP="00C245A2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A4645C">
        <w:rPr>
          <w:b/>
          <w:sz w:val="22"/>
          <w:szCs w:val="22"/>
        </w:rPr>
        <w:t>H A T Á R O Z A T</w:t>
      </w:r>
    </w:p>
    <w:p w:rsidR="008A783F" w:rsidRPr="00A4645C" w:rsidRDefault="008A783F" w:rsidP="00C245A2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</w:p>
    <w:p w:rsidR="008A783F" w:rsidRPr="00A4645C" w:rsidRDefault="008A783F" w:rsidP="008A783F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A4645C">
        <w:rPr>
          <w:sz w:val="22"/>
          <w:szCs w:val="22"/>
        </w:rPr>
        <w:t xml:space="preserve">„Kiskőrös Város Német Nemzetiségi Önkormányzata </w:t>
      </w:r>
    </w:p>
    <w:p w:rsidR="008A783F" w:rsidRPr="00A4645C" w:rsidRDefault="008A783F" w:rsidP="00D81DBC">
      <w:pPr>
        <w:pStyle w:val="NormlWeb"/>
        <w:numPr>
          <w:ilvl w:val="0"/>
          <w:numId w:val="9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A4645C">
        <w:rPr>
          <w:sz w:val="22"/>
          <w:szCs w:val="22"/>
        </w:rPr>
        <w:t>egyetért azzal, hogy a Kiskőrösi Petőfi Sándor Evangélikus Óvoda, Általános Iskola, Gimnázium és Szakgimnázium Német nemzetiségi nyelvet tanuló 6. osztályos diákjai Bajai kirándulása megvalósulásának költségeire 76.200,- Ft összegű támogatást biztosítson.</w:t>
      </w:r>
    </w:p>
    <w:p w:rsidR="008A783F" w:rsidRPr="00A4645C" w:rsidRDefault="008A783F" w:rsidP="00D81DBC">
      <w:pPr>
        <w:pStyle w:val="NormlWeb"/>
        <w:numPr>
          <w:ilvl w:val="0"/>
          <w:numId w:val="9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A4645C">
        <w:rPr>
          <w:bCs/>
          <w:sz w:val="22"/>
          <w:szCs w:val="22"/>
        </w:rPr>
        <w:t>az 1. pontban meghatározott összeget a 2019. évi költségvetésének</w:t>
      </w:r>
      <w:r w:rsidRPr="00A4645C">
        <w:rPr>
          <w:sz w:val="22"/>
        </w:rPr>
        <w:t xml:space="preserve"> terhére biztosítja.</w:t>
      </w:r>
    </w:p>
    <w:p w:rsidR="008A783F" w:rsidRPr="00A4645C" w:rsidRDefault="008A783F" w:rsidP="00D81DBC">
      <w:pPr>
        <w:numPr>
          <w:ilvl w:val="0"/>
          <w:numId w:val="9"/>
        </w:numPr>
        <w:jc w:val="both"/>
        <w:rPr>
          <w:sz w:val="22"/>
          <w:szCs w:val="22"/>
        </w:rPr>
      </w:pPr>
      <w:r w:rsidRPr="00A4645C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8A783F" w:rsidRPr="0056586B" w:rsidRDefault="008A783F" w:rsidP="008A783F">
      <w:pPr>
        <w:ind w:left="720" w:right="150"/>
        <w:jc w:val="both"/>
        <w:rPr>
          <w:bCs/>
          <w:sz w:val="22"/>
          <w:szCs w:val="22"/>
        </w:rPr>
      </w:pPr>
    </w:p>
    <w:p w:rsidR="008A783F" w:rsidRPr="0056586B" w:rsidRDefault="008A783F" w:rsidP="008A783F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8A783F" w:rsidRPr="0056586B" w:rsidRDefault="008A783F" w:rsidP="008A783F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b/>
          <w:sz w:val="22"/>
          <w:szCs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C245A2" w:rsidRDefault="00C245A2" w:rsidP="00C245A2">
      <w:pPr>
        <w:jc w:val="both"/>
        <w:rPr>
          <w:sz w:val="22"/>
        </w:rPr>
      </w:pPr>
    </w:p>
    <w:p w:rsidR="00E36F47" w:rsidRPr="0056586B" w:rsidRDefault="00E36F47" w:rsidP="00E36F47">
      <w:pPr>
        <w:jc w:val="both"/>
        <w:rPr>
          <w:sz w:val="22"/>
          <w:szCs w:val="22"/>
        </w:rPr>
      </w:pPr>
      <w:r w:rsidRPr="0053177A">
        <w:rPr>
          <w:b/>
          <w:sz w:val="22"/>
          <w:szCs w:val="22"/>
        </w:rPr>
        <w:t>Kincses Mihályné elnök</w:t>
      </w:r>
      <w:r>
        <w:rPr>
          <w:sz w:val="22"/>
          <w:szCs w:val="22"/>
        </w:rPr>
        <w:t xml:space="preserve"> javasolja a testületnek, hogy a</w:t>
      </w:r>
      <w:r w:rsidRPr="0053177A">
        <w:rPr>
          <w:sz w:val="22"/>
          <w:szCs w:val="22"/>
        </w:rPr>
        <w:t xml:space="preserve"> Kiskőrösi Petőfi Sándor Evangélikus Óvoda, Általános Iskola, Gimnázium és Szakgimnázium </w:t>
      </w:r>
      <w:r>
        <w:rPr>
          <w:sz w:val="22"/>
          <w:szCs w:val="22"/>
        </w:rPr>
        <w:t>részére a Német nyelv oktatásának fejlesztéséhez szükséges eszközök</w:t>
      </w:r>
      <w:r w:rsidRPr="0053177A">
        <w:rPr>
          <w:sz w:val="22"/>
          <w:szCs w:val="22"/>
        </w:rPr>
        <w:t xml:space="preserve"> </w:t>
      </w:r>
      <w:r>
        <w:rPr>
          <w:sz w:val="22"/>
          <w:szCs w:val="22"/>
        </w:rPr>
        <w:t>beszerzésének</w:t>
      </w:r>
      <w:r w:rsidRPr="0053177A">
        <w:rPr>
          <w:sz w:val="22"/>
          <w:szCs w:val="22"/>
        </w:rPr>
        <w:t xml:space="preserve"> költségeire </w:t>
      </w:r>
      <w:r>
        <w:rPr>
          <w:sz w:val="22"/>
          <w:szCs w:val="22"/>
        </w:rPr>
        <w:t>40</w:t>
      </w:r>
      <w:r w:rsidRPr="0053177A">
        <w:rPr>
          <w:sz w:val="22"/>
          <w:szCs w:val="22"/>
        </w:rPr>
        <w:t>0.000,- Ft összegű támogatást nyújtson.</w:t>
      </w:r>
      <w:r w:rsidRPr="0056586B">
        <w:rPr>
          <w:sz w:val="22"/>
          <w:szCs w:val="22"/>
        </w:rPr>
        <w:t xml:space="preserve"> </w:t>
      </w:r>
    </w:p>
    <w:p w:rsidR="00E36F47" w:rsidRDefault="00E36F47" w:rsidP="00E36F47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E36F47" w:rsidRPr="0056586B" w:rsidRDefault="00E36F47" w:rsidP="00E36F47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E36F47" w:rsidRPr="0056586B" w:rsidRDefault="00E36F47" w:rsidP="00E36F47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Határozati Javaslatként az alábbiakat fogalmazta meg:</w:t>
      </w:r>
    </w:p>
    <w:p w:rsidR="00E36F47" w:rsidRPr="0056586B" w:rsidRDefault="00E36F47" w:rsidP="00E36F47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E36F47" w:rsidRPr="0056586B" w:rsidRDefault="00E36F47" w:rsidP="00E36F47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E36F47" w:rsidRPr="0056586B" w:rsidRDefault="00E36F47" w:rsidP="00D81DBC">
      <w:pPr>
        <w:pStyle w:val="NormlWeb"/>
        <w:numPr>
          <w:ilvl w:val="0"/>
          <w:numId w:val="13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>Szakgimnázium részére a Német nyelv oktatásának fejlesztéséhez szükséges eszközök beszerzésének költségeire 400</w:t>
      </w:r>
      <w:r w:rsidRPr="0056586B">
        <w:rPr>
          <w:sz w:val="22"/>
          <w:szCs w:val="22"/>
        </w:rPr>
        <w:t>.000,-</w:t>
      </w:r>
      <w:r>
        <w:rPr>
          <w:sz w:val="22"/>
          <w:szCs w:val="22"/>
        </w:rPr>
        <w:t xml:space="preserve"> Ft összegű támogatást biztosítson.</w:t>
      </w:r>
    </w:p>
    <w:p w:rsidR="00E36F47" w:rsidRPr="0056586B" w:rsidRDefault="00E36F47" w:rsidP="00D81DBC">
      <w:pPr>
        <w:pStyle w:val="NormlWeb"/>
        <w:numPr>
          <w:ilvl w:val="0"/>
          <w:numId w:val="13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2019</w:t>
      </w:r>
      <w:r w:rsidRPr="0056586B">
        <w:rPr>
          <w:bCs/>
          <w:sz w:val="22"/>
          <w:szCs w:val="22"/>
        </w:rPr>
        <w:t>. évi költségvetésének</w:t>
      </w:r>
      <w:r w:rsidRPr="0056586B">
        <w:rPr>
          <w:sz w:val="22"/>
        </w:rPr>
        <w:t xml:space="preserve"> terhére biztosítja.</w:t>
      </w:r>
    </w:p>
    <w:p w:rsidR="00E36F47" w:rsidRPr="0056586B" w:rsidRDefault="00E36F47" w:rsidP="00D81DBC">
      <w:pPr>
        <w:numPr>
          <w:ilvl w:val="0"/>
          <w:numId w:val="13"/>
        </w:numPr>
        <w:jc w:val="both"/>
        <w:rPr>
          <w:sz w:val="22"/>
          <w:szCs w:val="22"/>
        </w:rPr>
      </w:pPr>
      <w:r w:rsidRPr="0056586B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E36F47" w:rsidRPr="0056586B" w:rsidRDefault="00E36F47" w:rsidP="00E36F47">
      <w:pPr>
        <w:ind w:left="720" w:right="150"/>
        <w:jc w:val="both"/>
        <w:rPr>
          <w:bCs/>
          <w:sz w:val="22"/>
          <w:szCs w:val="22"/>
        </w:rPr>
      </w:pPr>
    </w:p>
    <w:p w:rsidR="00E36F47" w:rsidRPr="0056586B" w:rsidRDefault="00E36F47" w:rsidP="00E36F47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E36F47" w:rsidRPr="0056586B" w:rsidRDefault="00E36F47" w:rsidP="00E36F47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E36F47" w:rsidRDefault="00E36F47" w:rsidP="00E36F47">
      <w:pPr>
        <w:jc w:val="both"/>
        <w:rPr>
          <w:sz w:val="22"/>
        </w:rPr>
      </w:pPr>
    </w:p>
    <w:p w:rsidR="00E36F47" w:rsidRPr="0056586B" w:rsidRDefault="00E36F47" w:rsidP="00E36F47">
      <w:pPr>
        <w:jc w:val="both"/>
        <w:rPr>
          <w:sz w:val="22"/>
        </w:rPr>
      </w:pPr>
    </w:p>
    <w:p w:rsidR="00E36F47" w:rsidRPr="0056586B" w:rsidRDefault="00E36F47" w:rsidP="00E36F47">
      <w:pPr>
        <w:jc w:val="both"/>
        <w:rPr>
          <w:sz w:val="22"/>
        </w:rPr>
      </w:pPr>
      <w:r w:rsidRPr="0056586B">
        <w:rPr>
          <w:sz w:val="22"/>
        </w:rPr>
        <w:t xml:space="preserve">A testület megtárgyalta Kincses Mihályné elnök által megfogalmazottakat és </w:t>
      </w:r>
      <w:r>
        <w:rPr>
          <w:sz w:val="22"/>
        </w:rPr>
        <w:t>3</w:t>
      </w:r>
      <w:r w:rsidRPr="0056586B">
        <w:rPr>
          <w:sz w:val="22"/>
        </w:rPr>
        <w:t xml:space="preserve"> „igen” szavazattal az alábbi határozatokat hozta:</w:t>
      </w:r>
    </w:p>
    <w:p w:rsidR="00E36F47" w:rsidRPr="0056586B" w:rsidRDefault="00E36F47" w:rsidP="00E36F47">
      <w:pPr>
        <w:jc w:val="both"/>
        <w:rPr>
          <w:sz w:val="22"/>
        </w:rPr>
      </w:pPr>
    </w:p>
    <w:p w:rsidR="00E36F47" w:rsidRDefault="00E36F47" w:rsidP="00E36F47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46</w:t>
      </w:r>
      <w:r w:rsidRPr="0056586B">
        <w:rPr>
          <w:b/>
          <w:sz w:val="22"/>
          <w:szCs w:val="22"/>
          <w:u w:val="single"/>
        </w:rPr>
        <w:t>/201</w:t>
      </w:r>
      <w:r>
        <w:rPr>
          <w:b/>
          <w:sz w:val="22"/>
          <w:szCs w:val="22"/>
          <w:u w:val="single"/>
        </w:rPr>
        <w:t>9</w:t>
      </w:r>
      <w:r w:rsidRPr="0056586B">
        <w:rPr>
          <w:b/>
          <w:sz w:val="22"/>
          <w:szCs w:val="22"/>
          <w:u w:val="single"/>
        </w:rPr>
        <w:t>. sz. Német Nemzetiségi Önk. határozat</w:t>
      </w:r>
    </w:p>
    <w:p w:rsidR="00E36F47" w:rsidRPr="0056586B" w:rsidRDefault="00E36F47" w:rsidP="00E36F47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E36F47" w:rsidRPr="0056586B" w:rsidRDefault="00E36F47" w:rsidP="00E36F47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56586B">
        <w:rPr>
          <w:b/>
          <w:sz w:val="22"/>
          <w:szCs w:val="22"/>
        </w:rPr>
        <w:t>H A T Á R O Z A T</w:t>
      </w:r>
    </w:p>
    <w:p w:rsidR="00E36F47" w:rsidRPr="0056586B" w:rsidRDefault="00E36F47" w:rsidP="00E36F47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C2038F" w:rsidRPr="0056586B" w:rsidRDefault="00C2038F" w:rsidP="00C2038F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6586B">
        <w:rPr>
          <w:sz w:val="22"/>
          <w:szCs w:val="22"/>
        </w:rPr>
        <w:t xml:space="preserve">„Kiskőrös Város Német Nemzetiségi Önkormányzata </w:t>
      </w:r>
    </w:p>
    <w:p w:rsidR="00C2038F" w:rsidRPr="0056586B" w:rsidRDefault="00C2038F" w:rsidP="00D81DBC">
      <w:pPr>
        <w:pStyle w:val="NormlWeb"/>
        <w:numPr>
          <w:ilvl w:val="0"/>
          <w:numId w:val="14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egyetért azzal, hogy </w:t>
      </w:r>
      <w:r w:rsidRPr="0056586B">
        <w:rPr>
          <w:sz w:val="22"/>
          <w:szCs w:val="22"/>
        </w:rPr>
        <w:t xml:space="preserve">a Kiskőrösi Petőfi Sándor Evangélikus Óvoda, Általános Iskola, Gimnázium és </w:t>
      </w:r>
      <w:r>
        <w:rPr>
          <w:sz w:val="22"/>
          <w:szCs w:val="22"/>
        </w:rPr>
        <w:t>Szakgimnázium részére a Német nyelv oktatásának fejlesztéséhez szükséges eszközök beszerzésének költségeire 400</w:t>
      </w:r>
      <w:r w:rsidRPr="0056586B">
        <w:rPr>
          <w:sz w:val="22"/>
          <w:szCs w:val="22"/>
        </w:rPr>
        <w:t>.000,-</w:t>
      </w:r>
      <w:r>
        <w:rPr>
          <w:sz w:val="22"/>
          <w:szCs w:val="22"/>
        </w:rPr>
        <w:t xml:space="preserve"> Ft összegű támogatást biztosítson.</w:t>
      </w:r>
    </w:p>
    <w:p w:rsidR="00C2038F" w:rsidRPr="0056586B" w:rsidRDefault="00C2038F" w:rsidP="00D81DBC">
      <w:pPr>
        <w:pStyle w:val="NormlWeb"/>
        <w:numPr>
          <w:ilvl w:val="0"/>
          <w:numId w:val="14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56586B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2019</w:t>
      </w:r>
      <w:r w:rsidRPr="0056586B">
        <w:rPr>
          <w:bCs/>
          <w:sz w:val="22"/>
          <w:szCs w:val="22"/>
        </w:rPr>
        <w:t>. évi költségvetésének</w:t>
      </w:r>
      <w:r w:rsidRPr="0056586B">
        <w:rPr>
          <w:sz w:val="22"/>
        </w:rPr>
        <w:t xml:space="preserve"> terhére biztosítja.</w:t>
      </w:r>
    </w:p>
    <w:p w:rsidR="00C2038F" w:rsidRPr="0056586B" w:rsidRDefault="00C2038F" w:rsidP="00D81DBC">
      <w:pPr>
        <w:numPr>
          <w:ilvl w:val="0"/>
          <w:numId w:val="14"/>
        </w:numPr>
        <w:jc w:val="both"/>
        <w:rPr>
          <w:sz w:val="22"/>
          <w:szCs w:val="22"/>
        </w:rPr>
      </w:pPr>
      <w:r w:rsidRPr="0056586B">
        <w:rPr>
          <w:sz w:val="22"/>
          <w:szCs w:val="22"/>
        </w:rPr>
        <w:t>felkéri a Polgármesteri Hivatal Pénzügyi Osztályát, hogy az összeg kifizetéséről a támogatási szerződésnek megfelelően gondoskodjon.”</w:t>
      </w:r>
    </w:p>
    <w:p w:rsidR="00C2038F" w:rsidRPr="0056586B" w:rsidRDefault="00C2038F" w:rsidP="00C2038F">
      <w:pPr>
        <w:ind w:left="720" w:right="150"/>
        <w:jc w:val="both"/>
        <w:rPr>
          <w:bCs/>
          <w:sz w:val="22"/>
          <w:szCs w:val="22"/>
        </w:rPr>
      </w:pPr>
    </w:p>
    <w:p w:rsidR="00C2038F" w:rsidRPr="0056586B" w:rsidRDefault="00C2038F" w:rsidP="00C2038F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Felelős:</w:t>
      </w:r>
      <w:r w:rsidRPr="0056586B">
        <w:rPr>
          <w:sz w:val="22"/>
          <w:szCs w:val="22"/>
        </w:rPr>
        <w:tab/>
        <w:t>a testület elnöke</w:t>
      </w:r>
    </w:p>
    <w:p w:rsidR="00C2038F" w:rsidRPr="0056586B" w:rsidRDefault="00C2038F" w:rsidP="00C2038F">
      <w:pPr>
        <w:jc w:val="both"/>
        <w:rPr>
          <w:sz w:val="22"/>
          <w:szCs w:val="22"/>
        </w:rPr>
      </w:pPr>
      <w:r w:rsidRPr="0056586B">
        <w:rPr>
          <w:b/>
          <w:sz w:val="22"/>
          <w:szCs w:val="22"/>
          <w:u w:val="single"/>
        </w:rPr>
        <w:t>Határidő:</w:t>
      </w:r>
      <w:r w:rsidRPr="0056586B">
        <w:rPr>
          <w:sz w:val="22"/>
          <w:szCs w:val="22"/>
        </w:rPr>
        <w:tab/>
        <w:t>értelemszerűen</w:t>
      </w:r>
    </w:p>
    <w:p w:rsidR="00E36F47" w:rsidRDefault="00E36F47" w:rsidP="00E36F47">
      <w:pPr>
        <w:jc w:val="both"/>
        <w:rPr>
          <w:sz w:val="22"/>
          <w:szCs w:val="22"/>
        </w:rPr>
      </w:pPr>
    </w:p>
    <w:p w:rsidR="00E36F47" w:rsidRDefault="00E36F47" w:rsidP="00E36F47">
      <w:pPr>
        <w:jc w:val="both"/>
        <w:rPr>
          <w:sz w:val="22"/>
          <w:szCs w:val="22"/>
        </w:rPr>
      </w:pPr>
    </w:p>
    <w:p w:rsidR="00E36F47" w:rsidRDefault="00E36F47" w:rsidP="00E36F47">
      <w:pPr>
        <w:jc w:val="both"/>
        <w:rPr>
          <w:sz w:val="22"/>
          <w:szCs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30F85" w:rsidRDefault="00830F85" w:rsidP="00B721F9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C96B79" w:rsidRDefault="00C96B79" w:rsidP="00FB4A01">
      <w:pPr>
        <w:jc w:val="both"/>
        <w:rPr>
          <w:b/>
          <w:sz w:val="22"/>
        </w:rPr>
      </w:pPr>
    </w:p>
    <w:p w:rsidR="007545DE" w:rsidRDefault="007545DE" w:rsidP="00FB4A01">
      <w:pPr>
        <w:jc w:val="both"/>
        <w:rPr>
          <w:b/>
          <w:sz w:val="22"/>
        </w:rPr>
      </w:pPr>
    </w:p>
    <w:p w:rsidR="007545DE" w:rsidRDefault="007545DE" w:rsidP="00FB4A01">
      <w:pPr>
        <w:jc w:val="both"/>
        <w:rPr>
          <w:b/>
          <w:sz w:val="22"/>
        </w:rPr>
      </w:pPr>
    </w:p>
    <w:p w:rsidR="007545DE" w:rsidRDefault="007545DE" w:rsidP="00FB4A01">
      <w:pPr>
        <w:jc w:val="both"/>
        <w:rPr>
          <w:b/>
          <w:sz w:val="22"/>
        </w:rPr>
      </w:pPr>
    </w:p>
    <w:p w:rsidR="007545DE" w:rsidRDefault="007545DE" w:rsidP="00FB4A01">
      <w:pPr>
        <w:jc w:val="both"/>
        <w:rPr>
          <w:b/>
          <w:sz w:val="22"/>
        </w:rPr>
      </w:pPr>
    </w:p>
    <w:p w:rsidR="00A91C14" w:rsidRPr="00940216" w:rsidRDefault="00A91C14" w:rsidP="00940216">
      <w:pPr>
        <w:ind w:right="150"/>
        <w:jc w:val="both"/>
        <w:rPr>
          <w:sz w:val="22"/>
        </w:rPr>
      </w:pPr>
      <w:r w:rsidRPr="00894801">
        <w:rPr>
          <w:b/>
          <w:sz w:val="22"/>
        </w:rPr>
        <w:t>Kincses Mihályné a testület elnöke</w:t>
      </w:r>
      <w:r>
        <w:rPr>
          <w:sz w:val="22"/>
        </w:rPr>
        <w:t xml:space="preserve"> elmondta, hogy 2019</w:t>
      </w:r>
      <w:r w:rsidRPr="00894801">
        <w:rPr>
          <w:sz w:val="22"/>
        </w:rPr>
        <w:t>.</w:t>
      </w:r>
      <w:r w:rsidR="008228DB">
        <w:rPr>
          <w:sz w:val="22"/>
        </w:rPr>
        <w:t xml:space="preserve"> </w:t>
      </w:r>
      <w:r>
        <w:rPr>
          <w:sz w:val="22"/>
        </w:rPr>
        <w:t xml:space="preserve"> novemberében</w:t>
      </w:r>
      <w:r w:rsidRPr="00894801">
        <w:rPr>
          <w:sz w:val="22"/>
        </w:rPr>
        <w:t xml:space="preserve"> </w:t>
      </w:r>
      <w:r w:rsidRPr="006066FD">
        <w:rPr>
          <w:sz w:val="22"/>
        </w:rPr>
        <w:t>a nemzetiségi közösség nevelésének</w:t>
      </w:r>
      <w:r>
        <w:rPr>
          <w:sz w:val="22"/>
        </w:rPr>
        <w:t xml:space="preserve"> és anyanyelve fejlesztésének céljából </w:t>
      </w:r>
      <w:r w:rsidRPr="00894801">
        <w:rPr>
          <w:sz w:val="22"/>
        </w:rPr>
        <w:t>„Sörestet” szervez a városban magukat német nemze</w:t>
      </w:r>
      <w:r>
        <w:rPr>
          <w:sz w:val="22"/>
        </w:rPr>
        <w:t>tiségűnek valló lakosok számára. A</w:t>
      </w:r>
      <w:r w:rsidRPr="00894801">
        <w:rPr>
          <w:sz w:val="22"/>
        </w:rPr>
        <w:t xml:space="preserve"> program megvalósulásához szükséges költségek</w:t>
      </w:r>
      <w:r>
        <w:rPr>
          <w:sz w:val="22"/>
        </w:rPr>
        <w:t xml:space="preserve">re </w:t>
      </w:r>
      <w:r w:rsidR="002075D7">
        <w:rPr>
          <w:sz w:val="22"/>
        </w:rPr>
        <w:t>12</w:t>
      </w:r>
      <w:r w:rsidRPr="00894801">
        <w:rPr>
          <w:sz w:val="22"/>
        </w:rPr>
        <w:t>0.000,- Ft összeg bizto</w:t>
      </w:r>
      <w:r w:rsidR="00940216">
        <w:rPr>
          <w:sz w:val="22"/>
        </w:rPr>
        <w:t>sítását javasolja a testületnek</w:t>
      </w:r>
      <w:r w:rsidR="00940216">
        <w:rPr>
          <w:bCs/>
          <w:sz w:val="22"/>
          <w:szCs w:val="22"/>
        </w:rPr>
        <w:t>, akként, hogy az összeg előlegként kerüljön kifizetésre.</w:t>
      </w:r>
    </w:p>
    <w:p w:rsidR="00A91C14" w:rsidRPr="00894801" w:rsidRDefault="00A91C14" w:rsidP="00A91C14">
      <w:pPr>
        <w:jc w:val="both"/>
        <w:rPr>
          <w:sz w:val="22"/>
        </w:rPr>
      </w:pPr>
    </w:p>
    <w:p w:rsidR="00A91C14" w:rsidRPr="00894801" w:rsidRDefault="00A91C14" w:rsidP="00A91C1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894801">
        <w:rPr>
          <w:bCs/>
          <w:sz w:val="22"/>
          <w:szCs w:val="22"/>
        </w:rPr>
        <w:t>A testület elnöke határozati javaslatként az alábbiakat fogalmazta meg:</w:t>
      </w:r>
    </w:p>
    <w:p w:rsidR="00A91C14" w:rsidRPr="00894801" w:rsidRDefault="00A91C14" w:rsidP="00A91C1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A91C14" w:rsidRPr="00894801" w:rsidRDefault="00A91C14" w:rsidP="00A91C1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894801">
        <w:rPr>
          <w:bCs/>
          <w:sz w:val="22"/>
          <w:szCs w:val="22"/>
        </w:rPr>
        <w:t>„Kiskőrös Város Német Nemzetiségi Önkormányzata</w:t>
      </w:r>
    </w:p>
    <w:p w:rsidR="00A91C14" w:rsidRPr="00894801" w:rsidRDefault="00A91C14" w:rsidP="00D81DBC">
      <w:pPr>
        <w:pStyle w:val="Listaszerbekezds"/>
        <w:numPr>
          <w:ilvl w:val="0"/>
          <w:numId w:val="15"/>
        </w:numPr>
        <w:jc w:val="both"/>
        <w:rPr>
          <w:bCs/>
          <w:sz w:val="22"/>
          <w:szCs w:val="22"/>
        </w:rPr>
      </w:pPr>
      <w:r w:rsidRPr="00894801">
        <w:rPr>
          <w:bCs/>
          <w:sz w:val="22"/>
          <w:szCs w:val="22"/>
        </w:rPr>
        <w:t>egyetért azzal, hogy 201</w:t>
      </w:r>
      <w:r>
        <w:rPr>
          <w:bCs/>
          <w:sz w:val="22"/>
          <w:szCs w:val="22"/>
        </w:rPr>
        <w:t>9</w:t>
      </w:r>
      <w:r w:rsidRPr="00894801">
        <w:rPr>
          <w:bCs/>
          <w:sz w:val="22"/>
          <w:szCs w:val="22"/>
        </w:rPr>
        <w:t>.</w:t>
      </w:r>
      <w:r w:rsidR="004B411F">
        <w:rPr>
          <w:bCs/>
          <w:sz w:val="22"/>
          <w:szCs w:val="22"/>
        </w:rPr>
        <w:t xml:space="preserve"> </w:t>
      </w:r>
      <w:r w:rsidRPr="00894801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novemberében</w:t>
      </w:r>
      <w:r w:rsidRPr="008C0A2F">
        <w:t xml:space="preserve"> </w:t>
      </w:r>
      <w:r w:rsidRPr="008C0A2F">
        <w:rPr>
          <w:bCs/>
          <w:sz w:val="22"/>
          <w:szCs w:val="22"/>
        </w:rPr>
        <w:t>a nemzetiségi közösség nevelésének és anyanyelve fejlesztésének céljából</w:t>
      </w:r>
      <w:r w:rsidRPr="00894801">
        <w:rPr>
          <w:bCs/>
          <w:sz w:val="22"/>
          <w:szCs w:val="22"/>
        </w:rPr>
        <w:t xml:space="preserve"> </w:t>
      </w:r>
      <w:r w:rsidRPr="00894801">
        <w:rPr>
          <w:sz w:val="22"/>
        </w:rPr>
        <w:t>a városban magukat német nemzetiségűnek valló lakosok számára</w:t>
      </w:r>
      <w:r w:rsidRPr="00894801">
        <w:rPr>
          <w:bCs/>
          <w:sz w:val="22"/>
          <w:szCs w:val="22"/>
        </w:rPr>
        <w:t xml:space="preserve"> „Sörestet” szervezzen, a program megvalósulásához szükséges </w:t>
      </w:r>
      <w:r w:rsidRPr="00894801">
        <w:rPr>
          <w:sz w:val="22"/>
        </w:rPr>
        <w:t xml:space="preserve">költségekre </w:t>
      </w:r>
      <w:r w:rsidR="002075D7">
        <w:rPr>
          <w:sz w:val="22"/>
        </w:rPr>
        <w:t>12</w:t>
      </w:r>
      <w:r w:rsidRPr="00894801">
        <w:rPr>
          <w:sz w:val="22"/>
        </w:rPr>
        <w:t>0.000,- Ft összeget biztosítson.</w:t>
      </w:r>
    </w:p>
    <w:p w:rsidR="00A91C14" w:rsidRPr="004436EF" w:rsidRDefault="00A91C14" w:rsidP="00D81DBC">
      <w:pPr>
        <w:pStyle w:val="NormlWeb"/>
        <w:numPr>
          <w:ilvl w:val="0"/>
          <w:numId w:val="15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940216" w:rsidRPr="0024362A" w:rsidRDefault="00940216" w:rsidP="00D81DBC">
      <w:pPr>
        <w:numPr>
          <w:ilvl w:val="0"/>
          <w:numId w:val="15"/>
        </w:numPr>
        <w:ind w:right="150"/>
        <w:jc w:val="both"/>
        <w:rPr>
          <w:bCs/>
          <w:sz w:val="22"/>
          <w:szCs w:val="22"/>
        </w:rPr>
      </w:pPr>
      <w:r w:rsidRPr="007C6754">
        <w:rPr>
          <w:sz w:val="22"/>
          <w:szCs w:val="22"/>
        </w:rPr>
        <w:t>felkéri a Polgármest</w:t>
      </w:r>
      <w:r>
        <w:rPr>
          <w:sz w:val="22"/>
          <w:szCs w:val="22"/>
        </w:rPr>
        <w:t>eri Hivatal Pénzügyi Osztályát, hogy az összeg előleg készpénzben történő felvételét biztosítsa.</w:t>
      </w:r>
      <w:r w:rsidRPr="0024362A">
        <w:rPr>
          <w:sz w:val="22"/>
          <w:szCs w:val="22"/>
        </w:rPr>
        <w:t>”</w:t>
      </w:r>
    </w:p>
    <w:p w:rsidR="00A91C14" w:rsidRPr="00894801" w:rsidRDefault="00A91C14" w:rsidP="00A91C14">
      <w:pPr>
        <w:jc w:val="both"/>
        <w:rPr>
          <w:sz w:val="22"/>
          <w:szCs w:val="22"/>
        </w:rPr>
      </w:pPr>
    </w:p>
    <w:p w:rsidR="00A91C14" w:rsidRPr="00894801" w:rsidRDefault="00A91C14" w:rsidP="00A91C14">
      <w:pPr>
        <w:jc w:val="both"/>
        <w:rPr>
          <w:sz w:val="22"/>
          <w:szCs w:val="22"/>
        </w:rPr>
      </w:pPr>
      <w:r w:rsidRPr="00894801">
        <w:rPr>
          <w:b/>
          <w:sz w:val="22"/>
          <w:szCs w:val="22"/>
          <w:u w:val="single"/>
        </w:rPr>
        <w:t>Felelős:</w:t>
      </w:r>
      <w:r w:rsidRPr="00894801">
        <w:rPr>
          <w:sz w:val="22"/>
          <w:szCs w:val="22"/>
        </w:rPr>
        <w:tab/>
        <w:t>a testület elnöke</w:t>
      </w:r>
    </w:p>
    <w:p w:rsidR="00A91C14" w:rsidRPr="00894801" w:rsidRDefault="00A91C14" w:rsidP="00A91C14">
      <w:pPr>
        <w:jc w:val="both"/>
        <w:rPr>
          <w:sz w:val="22"/>
          <w:szCs w:val="22"/>
        </w:rPr>
      </w:pPr>
      <w:r w:rsidRPr="00894801">
        <w:rPr>
          <w:b/>
          <w:sz w:val="22"/>
          <w:szCs w:val="22"/>
          <w:u w:val="single"/>
        </w:rPr>
        <w:t>Határidő:</w:t>
      </w:r>
      <w:r w:rsidRPr="00894801">
        <w:rPr>
          <w:sz w:val="22"/>
          <w:szCs w:val="22"/>
        </w:rPr>
        <w:tab/>
        <w:t>értelemszerűen</w:t>
      </w:r>
    </w:p>
    <w:p w:rsidR="00A91C14" w:rsidRDefault="00A91C14" w:rsidP="00A91C14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A91C14" w:rsidRPr="000369E4" w:rsidRDefault="00A91C14" w:rsidP="00A91C14">
      <w:pPr>
        <w:tabs>
          <w:tab w:val="left" w:pos="990"/>
        </w:tabs>
        <w:rPr>
          <w:b/>
          <w:caps/>
          <w:sz w:val="22"/>
          <w:szCs w:val="22"/>
        </w:rPr>
      </w:pPr>
    </w:p>
    <w:p w:rsidR="00A91C14" w:rsidRDefault="00A91C14" w:rsidP="00A91C14">
      <w:pPr>
        <w:jc w:val="both"/>
        <w:rPr>
          <w:sz w:val="22"/>
        </w:rPr>
      </w:pPr>
      <w:r>
        <w:rPr>
          <w:sz w:val="22"/>
        </w:rPr>
        <w:t>A testület megtárgyalta Kincses Mihályné elnök által megfogalmazottakat és 3 „igen”szavazattal az alábbi határozatokat hozta:</w:t>
      </w:r>
    </w:p>
    <w:p w:rsidR="00A91C14" w:rsidRPr="00CA74BF" w:rsidRDefault="00A91C14" w:rsidP="00A91C1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A91C14" w:rsidRDefault="00A91C14" w:rsidP="00A91C14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47/2019</w:t>
      </w:r>
      <w:r w:rsidRPr="00CA74BF">
        <w:rPr>
          <w:b/>
          <w:sz w:val="22"/>
          <w:szCs w:val="22"/>
          <w:u w:val="single"/>
        </w:rPr>
        <w:t>. sz. Német Nemzetiségi Önk. határozat</w:t>
      </w: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Pr="00C463E1" w:rsidRDefault="00A91C14" w:rsidP="00A91C14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A91C14" w:rsidRDefault="00A91C14" w:rsidP="00A91C14">
      <w:pPr>
        <w:jc w:val="both"/>
        <w:rPr>
          <w:b/>
          <w:sz w:val="22"/>
        </w:rPr>
      </w:pPr>
    </w:p>
    <w:p w:rsidR="00A91C14" w:rsidRPr="00894801" w:rsidRDefault="00A91C14" w:rsidP="00A91C1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894801">
        <w:rPr>
          <w:bCs/>
          <w:sz w:val="22"/>
          <w:szCs w:val="22"/>
        </w:rPr>
        <w:t>„Kiskőrös Város Német Nemzetiségi Önkormányzata</w:t>
      </w:r>
    </w:p>
    <w:p w:rsidR="00A91C14" w:rsidRPr="00894801" w:rsidRDefault="00A91C14" w:rsidP="00D81DBC">
      <w:pPr>
        <w:pStyle w:val="Listaszerbekezds"/>
        <w:numPr>
          <w:ilvl w:val="0"/>
          <w:numId w:val="16"/>
        </w:numPr>
        <w:jc w:val="both"/>
        <w:rPr>
          <w:bCs/>
          <w:sz w:val="22"/>
          <w:szCs w:val="22"/>
        </w:rPr>
      </w:pPr>
      <w:r w:rsidRPr="00894801">
        <w:rPr>
          <w:bCs/>
          <w:sz w:val="22"/>
          <w:szCs w:val="22"/>
        </w:rPr>
        <w:t>egyetért azzal, hogy 201</w:t>
      </w:r>
      <w:r>
        <w:rPr>
          <w:bCs/>
          <w:sz w:val="22"/>
          <w:szCs w:val="22"/>
        </w:rPr>
        <w:t>9</w:t>
      </w:r>
      <w:r w:rsidRPr="00894801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>novemberében</w:t>
      </w:r>
      <w:r w:rsidRPr="008C0A2F">
        <w:t xml:space="preserve"> </w:t>
      </w:r>
      <w:r w:rsidRPr="008C0A2F">
        <w:rPr>
          <w:bCs/>
          <w:sz w:val="22"/>
          <w:szCs w:val="22"/>
        </w:rPr>
        <w:t>a nemzetiségi közösség nevelésének és anyanyelve fejlesztésének céljából</w:t>
      </w:r>
      <w:r w:rsidRPr="00894801">
        <w:rPr>
          <w:bCs/>
          <w:sz w:val="22"/>
          <w:szCs w:val="22"/>
        </w:rPr>
        <w:t xml:space="preserve"> </w:t>
      </w:r>
      <w:r w:rsidRPr="00894801">
        <w:rPr>
          <w:sz w:val="22"/>
        </w:rPr>
        <w:t>a városban magukat német nemzetiségűnek valló lakosok számára</w:t>
      </w:r>
      <w:r w:rsidRPr="00894801">
        <w:rPr>
          <w:bCs/>
          <w:sz w:val="22"/>
          <w:szCs w:val="22"/>
        </w:rPr>
        <w:t xml:space="preserve"> „Sörestet” szervezzen, a program megvalósulásához szükséges </w:t>
      </w:r>
      <w:r w:rsidRPr="00894801">
        <w:rPr>
          <w:sz w:val="22"/>
        </w:rPr>
        <w:t xml:space="preserve">költségekre </w:t>
      </w:r>
      <w:r w:rsidR="002075D7">
        <w:rPr>
          <w:sz w:val="22"/>
        </w:rPr>
        <w:t>12</w:t>
      </w:r>
      <w:r w:rsidRPr="00894801">
        <w:rPr>
          <w:sz w:val="22"/>
        </w:rPr>
        <w:t>0.000,- Ft összeget biztosítson.</w:t>
      </w:r>
    </w:p>
    <w:p w:rsidR="00A91C14" w:rsidRPr="004436EF" w:rsidRDefault="00A91C14" w:rsidP="00D81DBC">
      <w:pPr>
        <w:pStyle w:val="NormlWeb"/>
        <w:numPr>
          <w:ilvl w:val="0"/>
          <w:numId w:val="16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940216" w:rsidRPr="0024362A" w:rsidRDefault="00940216" w:rsidP="00D81DBC">
      <w:pPr>
        <w:numPr>
          <w:ilvl w:val="0"/>
          <w:numId w:val="16"/>
        </w:numPr>
        <w:ind w:right="150"/>
        <w:jc w:val="both"/>
        <w:rPr>
          <w:bCs/>
          <w:sz w:val="22"/>
          <w:szCs w:val="22"/>
        </w:rPr>
      </w:pPr>
      <w:r w:rsidRPr="007C6754">
        <w:rPr>
          <w:sz w:val="22"/>
          <w:szCs w:val="22"/>
        </w:rPr>
        <w:t>felkéri a Polgármest</w:t>
      </w:r>
      <w:r>
        <w:rPr>
          <w:sz w:val="22"/>
          <w:szCs w:val="22"/>
        </w:rPr>
        <w:t>eri Hivatal Pénzügyi Osztályát, hogy az összeg előleg készpénzben történő felvételét biztosítsa.</w:t>
      </w:r>
      <w:r w:rsidRPr="0024362A">
        <w:rPr>
          <w:sz w:val="22"/>
          <w:szCs w:val="22"/>
        </w:rPr>
        <w:t>”</w:t>
      </w:r>
    </w:p>
    <w:p w:rsidR="00A91C14" w:rsidRPr="00894801" w:rsidRDefault="00A91C14" w:rsidP="00A91C14">
      <w:pPr>
        <w:jc w:val="both"/>
        <w:rPr>
          <w:sz w:val="22"/>
          <w:szCs w:val="22"/>
        </w:rPr>
      </w:pPr>
    </w:p>
    <w:p w:rsidR="00A91C14" w:rsidRPr="00894801" w:rsidRDefault="00A91C14" w:rsidP="00A91C14">
      <w:pPr>
        <w:jc w:val="both"/>
        <w:rPr>
          <w:sz w:val="22"/>
          <w:szCs w:val="22"/>
        </w:rPr>
      </w:pPr>
      <w:r w:rsidRPr="00894801">
        <w:rPr>
          <w:b/>
          <w:sz w:val="22"/>
          <w:szCs w:val="22"/>
          <w:u w:val="single"/>
        </w:rPr>
        <w:t>Felelős:</w:t>
      </w:r>
      <w:r w:rsidRPr="00894801">
        <w:rPr>
          <w:sz w:val="22"/>
          <w:szCs w:val="22"/>
        </w:rPr>
        <w:tab/>
        <w:t>a testület elnöke</w:t>
      </w:r>
    </w:p>
    <w:p w:rsidR="00A91C14" w:rsidRPr="00894801" w:rsidRDefault="00A91C14" w:rsidP="00A91C14">
      <w:pPr>
        <w:jc w:val="both"/>
        <w:rPr>
          <w:sz w:val="22"/>
          <w:szCs w:val="22"/>
        </w:rPr>
      </w:pPr>
      <w:r w:rsidRPr="00894801">
        <w:rPr>
          <w:b/>
          <w:sz w:val="22"/>
          <w:szCs w:val="22"/>
          <w:u w:val="single"/>
        </w:rPr>
        <w:t>Határidő:</w:t>
      </w:r>
      <w:r w:rsidRPr="00894801">
        <w:rPr>
          <w:sz w:val="22"/>
          <w:szCs w:val="22"/>
        </w:rPr>
        <w:tab/>
        <w:t>értelemszerűen</w:t>
      </w:r>
    </w:p>
    <w:p w:rsidR="00A91C14" w:rsidRDefault="00A91C14" w:rsidP="00A91C14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A91C14" w:rsidRDefault="00A91C14" w:rsidP="00A91C14">
      <w:pPr>
        <w:jc w:val="both"/>
        <w:rPr>
          <w:sz w:val="22"/>
          <w:szCs w:val="22"/>
        </w:rPr>
      </w:pPr>
    </w:p>
    <w:p w:rsidR="00E83F41" w:rsidRDefault="00E83F41" w:rsidP="00FB4A01">
      <w:pPr>
        <w:jc w:val="both"/>
        <w:rPr>
          <w:b/>
          <w:sz w:val="22"/>
        </w:rPr>
      </w:pPr>
    </w:p>
    <w:p w:rsidR="00E83F41" w:rsidRDefault="00E83F41" w:rsidP="00FB4A01">
      <w:pPr>
        <w:jc w:val="both"/>
        <w:rPr>
          <w:b/>
          <w:sz w:val="22"/>
        </w:rPr>
      </w:pPr>
    </w:p>
    <w:p w:rsidR="00E83F41" w:rsidRDefault="00E83F41" w:rsidP="00FB4A01">
      <w:pPr>
        <w:jc w:val="both"/>
        <w:rPr>
          <w:b/>
          <w:sz w:val="22"/>
        </w:rPr>
      </w:pPr>
    </w:p>
    <w:p w:rsidR="00E83F41" w:rsidRDefault="00E83F41" w:rsidP="00FB4A01">
      <w:pPr>
        <w:jc w:val="both"/>
        <w:rPr>
          <w:b/>
          <w:sz w:val="22"/>
        </w:rPr>
      </w:pPr>
    </w:p>
    <w:p w:rsidR="00E83F41" w:rsidRDefault="00E83F41" w:rsidP="00FB4A01">
      <w:pPr>
        <w:jc w:val="both"/>
        <w:rPr>
          <w:b/>
          <w:sz w:val="22"/>
        </w:rPr>
      </w:pPr>
    </w:p>
    <w:p w:rsidR="00E83F41" w:rsidRDefault="00E83F41" w:rsidP="00FB4A01">
      <w:pPr>
        <w:jc w:val="both"/>
        <w:rPr>
          <w:b/>
          <w:sz w:val="22"/>
        </w:rPr>
      </w:pPr>
    </w:p>
    <w:p w:rsidR="00E83F41" w:rsidRDefault="00E83F41" w:rsidP="00FB4A01">
      <w:pPr>
        <w:jc w:val="both"/>
        <w:rPr>
          <w:b/>
          <w:sz w:val="22"/>
        </w:rPr>
      </w:pPr>
    </w:p>
    <w:p w:rsidR="00ED0269" w:rsidRDefault="00ED0269" w:rsidP="004C14B9">
      <w:pPr>
        <w:jc w:val="both"/>
        <w:rPr>
          <w:sz w:val="22"/>
          <w:szCs w:val="22"/>
        </w:rPr>
      </w:pPr>
    </w:p>
    <w:p w:rsidR="00ED0269" w:rsidRDefault="00ED0269" w:rsidP="004C14B9">
      <w:pPr>
        <w:jc w:val="both"/>
        <w:rPr>
          <w:sz w:val="22"/>
          <w:szCs w:val="22"/>
        </w:rPr>
      </w:pPr>
    </w:p>
    <w:p w:rsidR="00835874" w:rsidRPr="00F44E21" w:rsidRDefault="00835874" w:rsidP="00835874">
      <w:pPr>
        <w:jc w:val="both"/>
        <w:rPr>
          <w:sz w:val="22"/>
        </w:rPr>
      </w:pPr>
      <w:r>
        <w:rPr>
          <w:b/>
          <w:sz w:val="22"/>
        </w:rPr>
        <w:t xml:space="preserve">Kincses Mihályné a testület elnöke </w:t>
      </w:r>
      <w:r>
        <w:rPr>
          <w:sz w:val="22"/>
        </w:rPr>
        <w:t>elmondta, hogy 20.000,- Ft összeg biztosítását javasolja a testületnek a „Neue Zeitung” nevű német nyelvű folyóirat 2020. évi megrendelésére.</w:t>
      </w:r>
    </w:p>
    <w:p w:rsidR="00835874" w:rsidRDefault="00835874" w:rsidP="00835874">
      <w:pPr>
        <w:jc w:val="both"/>
        <w:rPr>
          <w:b/>
          <w:sz w:val="22"/>
          <w:szCs w:val="22"/>
        </w:rPr>
      </w:pP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javaslatként az elnök az alábbiakat fogalmazta meg:</w:t>
      </w: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835874" w:rsidRDefault="00835874" w:rsidP="00835874">
      <w:pPr>
        <w:jc w:val="both"/>
        <w:rPr>
          <w:sz w:val="22"/>
        </w:rPr>
      </w:pPr>
      <w:r>
        <w:rPr>
          <w:sz w:val="22"/>
        </w:rPr>
        <w:t xml:space="preserve">„Kiskőrös Város Német Nemzetiségi Önkormányzata </w:t>
      </w:r>
    </w:p>
    <w:p w:rsidR="00835874" w:rsidRDefault="00835874" w:rsidP="00D81DBC">
      <w:pPr>
        <w:pStyle w:val="Listaszerbekezds"/>
        <w:numPr>
          <w:ilvl w:val="0"/>
          <w:numId w:val="17"/>
        </w:numPr>
        <w:ind w:right="150"/>
        <w:jc w:val="both"/>
        <w:rPr>
          <w:bCs/>
          <w:sz w:val="22"/>
          <w:szCs w:val="22"/>
        </w:rPr>
      </w:pPr>
      <w:r>
        <w:rPr>
          <w:sz w:val="22"/>
        </w:rPr>
        <w:t>20.000,- Ft összeget biztosít a „Neue Zeitung” nevű német nyelvű folyóirat 2020. évi megrendelésére</w:t>
      </w:r>
      <w:r>
        <w:rPr>
          <w:bCs/>
          <w:sz w:val="22"/>
          <w:szCs w:val="22"/>
        </w:rPr>
        <w:t>.</w:t>
      </w:r>
    </w:p>
    <w:p w:rsidR="00835874" w:rsidRDefault="00835874" w:rsidP="00D81DBC">
      <w:pPr>
        <w:numPr>
          <w:ilvl w:val="0"/>
          <w:numId w:val="18"/>
        </w:numPr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835874" w:rsidRDefault="00835874" w:rsidP="00D81DBC">
      <w:pPr>
        <w:pStyle w:val="Listaszerbekezds"/>
        <w:numPr>
          <w:ilvl w:val="0"/>
          <w:numId w:val="18"/>
        </w:numPr>
        <w:jc w:val="both"/>
        <w:rPr>
          <w:sz w:val="22"/>
          <w:szCs w:val="22"/>
        </w:rPr>
      </w:pPr>
      <w:r>
        <w:rPr>
          <w:sz w:val="22"/>
          <w:szCs w:val="22"/>
        </w:rPr>
        <w:t>felkéri a Polgármesteri Hivatal Pénzügyi Osztályát, hogy az összeg kifizetéséről számla ellenében gondoskodjon.</w:t>
      </w:r>
    </w:p>
    <w:p w:rsidR="00835874" w:rsidRDefault="00835874" w:rsidP="00835874">
      <w:pPr>
        <w:jc w:val="both"/>
        <w:rPr>
          <w:b/>
          <w:sz w:val="22"/>
          <w:szCs w:val="22"/>
          <w:u w:val="single"/>
        </w:rPr>
      </w:pPr>
    </w:p>
    <w:p w:rsidR="00835874" w:rsidRDefault="00835874" w:rsidP="00835874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 xml:space="preserve"> Felelős:</w:t>
      </w:r>
      <w:r>
        <w:rPr>
          <w:sz w:val="22"/>
          <w:szCs w:val="22"/>
        </w:rPr>
        <w:tab/>
        <w:t>a testület elnöke</w:t>
      </w:r>
    </w:p>
    <w:p w:rsidR="00835874" w:rsidRDefault="00835874" w:rsidP="00835874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Határidő:</w:t>
      </w:r>
      <w:r>
        <w:rPr>
          <w:sz w:val="22"/>
          <w:szCs w:val="22"/>
        </w:rPr>
        <w:tab/>
        <w:t>értelemszerűen</w:t>
      </w: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jc w:val="both"/>
        <w:rPr>
          <w:sz w:val="22"/>
        </w:rPr>
      </w:pPr>
      <w:r>
        <w:rPr>
          <w:sz w:val="22"/>
        </w:rPr>
        <w:t>A testület megtárgyalta Kincses Mihályné elnök által megfogalmazottakat és 3 „igen”szavazattal az alábbi határozatokat hozta:</w:t>
      </w: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48/2019. sz. Német Nemzetiségi Önk. határozat</w:t>
      </w: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H A T Á R O Z A T</w:t>
      </w: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jc w:val="both"/>
        <w:rPr>
          <w:sz w:val="22"/>
        </w:rPr>
      </w:pPr>
      <w:r>
        <w:rPr>
          <w:sz w:val="22"/>
        </w:rPr>
        <w:t xml:space="preserve">„Kiskőrös Város Német Nemzetiségi Önkormányzata </w:t>
      </w:r>
    </w:p>
    <w:p w:rsidR="00835874" w:rsidRDefault="00835874" w:rsidP="00D81DBC">
      <w:pPr>
        <w:pStyle w:val="Listaszerbekezds"/>
        <w:numPr>
          <w:ilvl w:val="0"/>
          <w:numId w:val="23"/>
        </w:numPr>
        <w:ind w:right="150"/>
        <w:jc w:val="both"/>
        <w:rPr>
          <w:bCs/>
          <w:sz w:val="22"/>
          <w:szCs w:val="22"/>
        </w:rPr>
      </w:pPr>
      <w:r>
        <w:rPr>
          <w:sz w:val="22"/>
        </w:rPr>
        <w:t>20.000,- Ft összeget biztosít a „Neue Zeitung” nevű német nyelvű folyóirat 2020. évi megrendelésére</w:t>
      </w:r>
      <w:r>
        <w:rPr>
          <w:bCs/>
          <w:sz w:val="22"/>
          <w:szCs w:val="22"/>
        </w:rPr>
        <w:t>.</w:t>
      </w:r>
    </w:p>
    <w:p w:rsidR="00835874" w:rsidRDefault="00835874" w:rsidP="00D81DBC">
      <w:pPr>
        <w:numPr>
          <w:ilvl w:val="0"/>
          <w:numId w:val="24"/>
        </w:numPr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835874" w:rsidRDefault="00835874" w:rsidP="00D81DBC">
      <w:pPr>
        <w:pStyle w:val="Listaszerbekezds"/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felkéri a Polgármesteri Hivatal Pénzügyi Osztályát, hogy az összeg kifizetéséről számla ellenében gondoskodjon.</w:t>
      </w:r>
    </w:p>
    <w:p w:rsidR="00835874" w:rsidRDefault="00835874" w:rsidP="00835874">
      <w:pPr>
        <w:jc w:val="both"/>
        <w:rPr>
          <w:b/>
          <w:sz w:val="22"/>
          <w:szCs w:val="22"/>
          <w:u w:val="single"/>
        </w:rPr>
      </w:pPr>
    </w:p>
    <w:p w:rsidR="00835874" w:rsidRDefault="00835874" w:rsidP="00835874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 xml:space="preserve"> Felelős:</w:t>
      </w:r>
      <w:r>
        <w:rPr>
          <w:sz w:val="22"/>
          <w:szCs w:val="22"/>
        </w:rPr>
        <w:tab/>
        <w:t>a testület elnöke</w:t>
      </w:r>
    </w:p>
    <w:p w:rsidR="00835874" w:rsidRDefault="00835874" w:rsidP="00835874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Határidő:</w:t>
      </w:r>
      <w:r>
        <w:rPr>
          <w:sz w:val="22"/>
          <w:szCs w:val="22"/>
        </w:rPr>
        <w:tab/>
        <w:t>értelemszerűen</w:t>
      </w: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Pr="00DE5133" w:rsidRDefault="00835874" w:rsidP="00835874">
      <w:pPr>
        <w:jc w:val="both"/>
        <w:rPr>
          <w:sz w:val="22"/>
          <w:szCs w:val="22"/>
        </w:rPr>
      </w:pPr>
      <w:r w:rsidRPr="006D2CB4">
        <w:rPr>
          <w:b/>
          <w:sz w:val="22"/>
        </w:rPr>
        <w:t xml:space="preserve">Kincses Mihályné a testület elnöke </w:t>
      </w:r>
      <w:r>
        <w:rPr>
          <w:sz w:val="22"/>
        </w:rPr>
        <w:t xml:space="preserve">elmondta, </w:t>
      </w:r>
      <w:r w:rsidRPr="004579DA">
        <w:rPr>
          <w:sz w:val="22"/>
        </w:rPr>
        <w:t xml:space="preserve">hogy </w:t>
      </w:r>
      <w:r w:rsidRPr="00DE5133">
        <w:rPr>
          <w:sz w:val="22"/>
          <w:szCs w:val="22"/>
        </w:rPr>
        <w:t xml:space="preserve">Kiskőrös Város Német Nemzetiségi Önkormányzata több éve tagja a Bács-Kiskun Megyei </w:t>
      </w:r>
      <w:r>
        <w:rPr>
          <w:sz w:val="22"/>
          <w:szCs w:val="22"/>
        </w:rPr>
        <w:t>Nemzetiségi</w:t>
      </w:r>
      <w:r w:rsidRPr="00DE5133">
        <w:rPr>
          <w:sz w:val="22"/>
          <w:szCs w:val="22"/>
        </w:rPr>
        <w:t xml:space="preserve"> Ön</w:t>
      </w:r>
      <w:r w:rsidR="002075D7">
        <w:rPr>
          <w:sz w:val="22"/>
          <w:szCs w:val="22"/>
        </w:rPr>
        <w:t>kormányzatok Szövetségének. 2020</w:t>
      </w:r>
      <w:r>
        <w:rPr>
          <w:sz w:val="22"/>
          <w:szCs w:val="22"/>
        </w:rPr>
        <w:t>. évben</w:t>
      </w:r>
      <w:r w:rsidRPr="00DE5133">
        <w:rPr>
          <w:sz w:val="22"/>
          <w:szCs w:val="22"/>
        </w:rPr>
        <w:t xml:space="preserve"> is tagja kíván maradni, így a tagdíj összegének befizetésére </w:t>
      </w:r>
      <w:r>
        <w:rPr>
          <w:sz w:val="22"/>
          <w:szCs w:val="22"/>
        </w:rPr>
        <w:t>20.000,- Ft összeg biztosítását javasolja a testületnek.</w:t>
      </w: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835874" w:rsidRDefault="00835874" w:rsidP="00835874">
      <w:pPr>
        <w:jc w:val="both"/>
        <w:rPr>
          <w:b/>
          <w:sz w:val="22"/>
        </w:rPr>
      </w:pP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</w:t>
      </w:r>
      <w:r w:rsidRPr="00CA74BF">
        <w:rPr>
          <w:bCs/>
          <w:sz w:val="22"/>
          <w:szCs w:val="22"/>
        </w:rPr>
        <w:t xml:space="preserve">avaslatként </w:t>
      </w:r>
      <w:r>
        <w:rPr>
          <w:bCs/>
          <w:sz w:val="22"/>
          <w:szCs w:val="22"/>
        </w:rPr>
        <w:t xml:space="preserve">az elnök </w:t>
      </w:r>
      <w:r w:rsidRPr="00CA74BF">
        <w:rPr>
          <w:bCs/>
          <w:sz w:val="22"/>
          <w:szCs w:val="22"/>
        </w:rPr>
        <w:t>az alábbiakat fogalmazta meg:</w:t>
      </w: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835874" w:rsidRDefault="00835874" w:rsidP="00835874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835874" w:rsidRPr="00492A09" w:rsidRDefault="00835874" w:rsidP="00D81DBC">
      <w:pPr>
        <w:pStyle w:val="NormlWeb"/>
        <w:numPr>
          <w:ilvl w:val="0"/>
          <w:numId w:val="19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4F2F84">
        <w:rPr>
          <w:bCs/>
          <w:sz w:val="22"/>
          <w:szCs w:val="22"/>
        </w:rPr>
        <w:t>egyetért azzal, hogy</w:t>
      </w:r>
      <w:r>
        <w:rPr>
          <w:bCs/>
          <w:sz w:val="22"/>
          <w:szCs w:val="22"/>
        </w:rPr>
        <w:t xml:space="preserve"> </w:t>
      </w:r>
      <w:r>
        <w:rPr>
          <w:sz w:val="22"/>
        </w:rPr>
        <w:t xml:space="preserve">a </w:t>
      </w:r>
      <w:r w:rsidRPr="00DE5133">
        <w:rPr>
          <w:sz w:val="22"/>
          <w:szCs w:val="22"/>
        </w:rPr>
        <w:t xml:space="preserve">Bács-Kiskun Megyei </w:t>
      </w:r>
      <w:r>
        <w:rPr>
          <w:sz w:val="22"/>
          <w:szCs w:val="22"/>
        </w:rPr>
        <w:t>Nemzetiségi</w:t>
      </w:r>
      <w:r w:rsidRPr="00DE5133">
        <w:rPr>
          <w:sz w:val="22"/>
          <w:szCs w:val="22"/>
        </w:rPr>
        <w:t xml:space="preserve"> Ön</w:t>
      </w:r>
      <w:r w:rsidR="004E39D3">
        <w:rPr>
          <w:sz w:val="22"/>
          <w:szCs w:val="22"/>
        </w:rPr>
        <w:t>kormányzatok Szövetsége 2020</w:t>
      </w:r>
      <w:r>
        <w:rPr>
          <w:sz w:val="22"/>
          <w:szCs w:val="22"/>
        </w:rPr>
        <w:t>. évi tagdíjának befizetésére 20.000,- Ft összeget biztosítson.</w:t>
      </w:r>
    </w:p>
    <w:p w:rsidR="00835874" w:rsidRPr="004F2F84" w:rsidRDefault="00835874" w:rsidP="00D81DBC">
      <w:pPr>
        <w:pStyle w:val="Listaszerbekezds"/>
        <w:numPr>
          <w:ilvl w:val="0"/>
          <w:numId w:val="20"/>
        </w:numPr>
        <w:ind w:right="150"/>
        <w:jc w:val="both"/>
        <w:rPr>
          <w:bCs/>
          <w:sz w:val="22"/>
          <w:szCs w:val="22"/>
        </w:rPr>
      </w:pPr>
      <w:r w:rsidRPr="004F2F84">
        <w:rPr>
          <w:bCs/>
          <w:sz w:val="22"/>
          <w:szCs w:val="22"/>
        </w:rPr>
        <w:t>az 1. pontban meghatározott összeget a 201</w:t>
      </w:r>
      <w:r w:rsidR="004E39D3">
        <w:rPr>
          <w:bCs/>
          <w:sz w:val="22"/>
          <w:szCs w:val="22"/>
        </w:rPr>
        <w:t>9</w:t>
      </w:r>
      <w:r w:rsidRPr="004F2F84">
        <w:rPr>
          <w:bCs/>
          <w:sz w:val="22"/>
          <w:szCs w:val="22"/>
        </w:rPr>
        <w:t>. évi költségvetésének</w:t>
      </w:r>
      <w:r w:rsidRPr="004F2F84">
        <w:rPr>
          <w:sz w:val="22"/>
        </w:rPr>
        <w:t xml:space="preserve"> terhére biztosítja.</w:t>
      </w:r>
    </w:p>
    <w:p w:rsidR="00835874" w:rsidRPr="00530197" w:rsidRDefault="00835874" w:rsidP="00D81DBC">
      <w:pPr>
        <w:numPr>
          <w:ilvl w:val="0"/>
          <w:numId w:val="20"/>
        </w:numPr>
        <w:ind w:right="150"/>
        <w:jc w:val="both"/>
        <w:rPr>
          <w:bCs/>
          <w:sz w:val="22"/>
          <w:szCs w:val="22"/>
        </w:rPr>
      </w:pPr>
      <w:r w:rsidRPr="00530197">
        <w:rPr>
          <w:sz w:val="22"/>
          <w:szCs w:val="22"/>
        </w:rPr>
        <w:t xml:space="preserve">felkéri a Polgármesteri Hivatal Pénzügyi Osztályát, hogy az összeg kifizetéséről </w:t>
      </w:r>
      <w:r>
        <w:rPr>
          <w:sz w:val="22"/>
          <w:szCs w:val="22"/>
        </w:rPr>
        <w:t xml:space="preserve">számla ellenében </w:t>
      </w:r>
      <w:r w:rsidRPr="00530197">
        <w:rPr>
          <w:sz w:val="22"/>
          <w:szCs w:val="22"/>
        </w:rPr>
        <w:t>gondoskodjon.”</w:t>
      </w:r>
    </w:p>
    <w:p w:rsidR="00835874" w:rsidRPr="00831D52" w:rsidRDefault="00835874" w:rsidP="00835874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835874" w:rsidRPr="000A5610" w:rsidRDefault="00835874" w:rsidP="00835874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835874" w:rsidRDefault="00835874" w:rsidP="00835874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835874" w:rsidRPr="000369E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ind w:left="-142"/>
        <w:jc w:val="both"/>
        <w:rPr>
          <w:sz w:val="22"/>
        </w:rPr>
      </w:pPr>
      <w:r>
        <w:rPr>
          <w:sz w:val="22"/>
        </w:rPr>
        <w:t xml:space="preserve">A testület megtárgyalta Kincses Mihályné elnök által megfogalmazottakat </w:t>
      </w:r>
      <w:r w:rsidRPr="00FC7F09">
        <w:rPr>
          <w:sz w:val="22"/>
        </w:rPr>
        <w:t>és 3 „igen” sz</w:t>
      </w:r>
      <w:r>
        <w:rPr>
          <w:sz w:val="22"/>
        </w:rPr>
        <w:t>avazattal az alábbi határozato</w:t>
      </w:r>
      <w:r w:rsidRPr="00FC7F09">
        <w:rPr>
          <w:sz w:val="22"/>
        </w:rPr>
        <w:t>t hozta:</w:t>
      </w: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4</w:t>
      </w:r>
      <w:r w:rsidR="002075D7">
        <w:rPr>
          <w:b/>
          <w:sz w:val="22"/>
          <w:szCs w:val="22"/>
          <w:u w:val="single"/>
        </w:rPr>
        <w:t>9</w:t>
      </w:r>
      <w:r>
        <w:rPr>
          <w:b/>
          <w:sz w:val="22"/>
          <w:szCs w:val="22"/>
          <w:u w:val="single"/>
        </w:rPr>
        <w:t>/201</w:t>
      </w:r>
      <w:r w:rsidR="002075D7">
        <w:rPr>
          <w:b/>
          <w:sz w:val="22"/>
          <w:szCs w:val="22"/>
          <w:u w:val="single"/>
        </w:rPr>
        <w:t>9</w:t>
      </w:r>
      <w:r w:rsidRPr="00CA74BF">
        <w:rPr>
          <w:b/>
          <w:sz w:val="22"/>
          <w:szCs w:val="22"/>
          <w:u w:val="single"/>
        </w:rPr>
        <w:t>. sz. Német Nemzetiségi Önk. határozat</w:t>
      </w: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Pr="00C463E1" w:rsidRDefault="00835874" w:rsidP="00835874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835874" w:rsidRDefault="00835874" w:rsidP="00835874">
      <w:pPr>
        <w:jc w:val="both"/>
        <w:rPr>
          <w:b/>
          <w:sz w:val="22"/>
        </w:rPr>
      </w:pPr>
    </w:p>
    <w:p w:rsidR="004E39D3" w:rsidRDefault="004E39D3" w:rsidP="004E39D3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4E39D3" w:rsidRPr="00492A09" w:rsidRDefault="004E39D3" w:rsidP="00D81DBC">
      <w:pPr>
        <w:pStyle w:val="NormlWeb"/>
        <w:numPr>
          <w:ilvl w:val="0"/>
          <w:numId w:val="25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4F2F84">
        <w:rPr>
          <w:bCs/>
          <w:sz w:val="22"/>
          <w:szCs w:val="22"/>
        </w:rPr>
        <w:t>egyetért azzal, hogy</w:t>
      </w:r>
      <w:r>
        <w:rPr>
          <w:bCs/>
          <w:sz w:val="22"/>
          <w:szCs w:val="22"/>
        </w:rPr>
        <w:t xml:space="preserve"> </w:t>
      </w:r>
      <w:r>
        <w:rPr>
          <w:sz w:val="22"/>
        </w:rPr>
        <w:t xml:space="preserve">a </w:t>
      </w:r>
      <w:r w:rsidRPr="00DE5133">
        <w:rPr>
          <w:sz w:val="22"/>
          <w:szCs w:val="22"/>
        </w:rPr>
        <w:t xml:space="preserve">Bács-Kiskun Megyei </w:t>
      </w:r>
      <w:r>
        <w:rPr>
          <w:sz w:val="22"/>
          <w:szCs w:val="22"/>
        </w:rPr>
        <w:t>Nemzetiségi</w:t>
      </w:r>
      <w:r w:rsidRPr="00DE5133">
        <w:rPr>
          <w:sz w:val="22"/>
          <w:szCs w:val="22"/>
        </w:rPr>
        <w:t xml:space="preserve"> Ön</w:t>
      </w:r>
      <w:r>
        <w:rPr>
          <w:sz w:val="22"/>
          <w:szCs w:val="22"/>
        </w:rPr>
        <w:t>kormányzatok Szövetsége 2020. évi tagdíjának befizetésére 20.000,- Ft összeget biztosítson.</w:t>
      </w:r>
    </w:p>
    <w:p w:rsidR="004E39D3" w:rsidRPr="004F2F84" w:rsidRDefault="004E39D3" w:rsidP="00D81DBC">
      <w:pPr>
        <w:pStyle w:val="Listaszerbekezds"/>
        <w:numPr>
          <w:ilvl w:val="0"/>
          <w:numId w:val="26"/>
        </w:numPr>
        <w:ind w:right="150"/>
        <w:jc w:val="both"/>
        <w:rPr>
          <w:bCs/>
          <w:sz w:val="22"/>
          <w:szCs w:val="22"/>
        </w:rPr>
      </w:pPr>
      <w:r w:rsidRPr="004F2F84">
        <w:rPr>
          <w:bCs/>
          <w:sz w:val="22"/>
          <w:szCs w:val="22"/>
        </w:rPr>
        <w:t>az 1. pontban meghatározott összeget a 201</w:t>
      </w:r>
      <w:r>
        <w:rPr>
          <w:bCs/>
          <w:sz w:val="22"/>
          <w:szCs w:val="22"/>
        </w:rPr>
        <w:t>9</w:t>
      </w:r>
      <w:r w:rsidRPr="004F2F84">
        <w:rPr>
          <w:bCs/>
          <w:sz w:val="22"/>
          <w:szCs w:val="22"/>
        </w:rPr>
        <w:t>. évi költségvetésének</w:t>
      </w:r>
      <w:r w:rsidRPr="004F2F84">
        <w:rPr>
          <w:sz w:val="22"/>
        </w:rPr>
        <w:t xml:space="preserve"> terhére biztosítja.</w:t>
      </w:r>
    </w:p>
    <w:p w:rsidR="004E39D3" w:rsidRPr="00530197" w:rsidRDefault="004E39D3" w:rsidP="00D81DBC">
      <w:pPr>
        <w:numPr>
          <w:ilvl w:val="0"/>
          <w:numId w:val="26"/>
        </w:numPr>
        <w:ind w:right="150"/>
        <w:jc w:val="both"/>
        <w:rPr>
          <w:bCs/>
          <w:sz w:val="22"/>
          <w:szCs w:val="22"/>
        </w:rPr>
      </w:pPr>
      <w:r w:rsidRPr="00530197">
        <w:rPr>
          <w:sz w:val="22"/>
          <w:szCs w:val="22"/>
        </w:rPr>
        <w:t xml:space="preserve">felkéri a Polgármesteri Hivatal Pénzügyi Osztályát, hogy az összeg kifizetéséről </w:t>
      </w:r>
      <w:r>
        <w:rPr>
          <w:sz w:val="22"/>
          <w:szCs w:val="22"/>
        </w:rPr>
        <w:t xml:space="preserve">számla ellenében </w:t>
      </w:r>
      <w:r w:rsidRPr="00530197">
        <w:rPr>
          <w:sz w:val="22"/>
          <w:szCs w:val="22"/>
        </w:rPr>
        <w:t>gondoskodjon.”</w:t>
      </w:r>
    </w:p>
    <w:p w:rsidR="004E39D3" w:rsidRPr="00831D52" w:rsidRDefault="004E39D3" w:rsidP="004E39D3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4E39D3" w:rsidRPr="000A5610" w:rsidRDefault="004E39D3" w:rsidP="004E39D3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4E39D3" w:rsidRDefault="004E39D3" w:rsidP="004E39D3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4E39D3" w:rsidRDefault="004E39D3" w:rsidP="004E39D3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Pr="00A3167E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Pr="00336E78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336E78">
        <w:rPr>
          <w:b/>
          <w:sz w:val="22"/>
          <w:szCs w:val="22"/>
        </w:rPr>
        <w:lastRenderedPageBreak/>
        <w:t>Kincses Mihályné elnök</w:t>
      </w:r>
      <w:r w:rsidRPr="00336E78">
        <w:rPr>
          <w:sz w:val="22"/>
          <w:szCs w:val="22"/>
        </w:rPr>
        <w:t xml:space="preserve"> elmondta, hogy </w:t>
      </w:r>
      <w:r w:rsidR="003B0438">
        <w:rPr>
          <w:sz w:val="22"/>
          <w:szCs w:val="22"/>
        </w:rPr>
        <w:t>a 2020-a</w:t>
      </w:r>
      <w:r w:rsidRPr="00336E78">
        <w:rPr>
          <w:sz w:val="22"/>
          <w:szCs w:val="22"/>
        </w:rPr>
        <w:t>s évben is igényt tartanak a „Deutscher Kalender”, Német Kalendárium megvásárlására, mel</w:t>
      </w:r>
      <w:r>
        <w:rPr>
          <w:sz w:val="22"/>
          <w:szCs w:val="22"/>
        </w:rPr>
        <w:t>y m</w:t>
      </w:r>
      <w:r w:rsidR="003B0438">
        <w:rPr>
          <w:sz w:val="22"/>
          <w:szCs w:val="22"/>
        </w:rPr>
        <w:t>egrendelésének költségeire 12</w:t>
      </w:r>
      <w:r>
        <w:rPr>
          <w:sz w:val="22"/>
          <w:szCs w:val="22"/>
        </w:rPr>
        <w:t>.000</w:t>
      </w:r>
      <w:r w:rsidRPr="00336E78">
        <w:rPr>
          <w:sz w:val="22"/>
          <w:szCs w:val="22"/>
        </w:rPr>
        <w:t>,- Ft összeg biztosítását javasolja a testületnek.</w:t>
      </w:r>
    </w:p>
    <w:p w:rsidR="00835874" w:rsidRDefault="00835874" w:rsidP="00835874">
      <w:pPr>
        <w:jc w:val="both"/>
        <w:rPr>
          <w:b/>
          <w:sz w:val="22"/>
          <w:szCs w:val="22"/>
        </w:rPr>
      </w:pPr>
    </w:p>
    <w:p w:rsidR="00835874" w:rsidRDefault="00835874" w:rsidP="00835874">
      <w:pPr>
        <w:jc w:val="both"/>
        <w:rPr>
          <w:b/>
          <w:sz w:val="22"/>
          <w:szCs w:val="22"/>
        </w:rPr>
      </w:pP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</w:t>
      </w:r>
      <w:r w:rsidRPr="00CA74BF">
        <w:rPr>
          <w:bCs/>
          <w:sz w:val="22"/>
          <w:szCs w:val="22"/>
        </w:rPr>
        <w:t xml:space="preserve">avaslatként </w:t>
      </w:r>
      <w:r>
        <w:rPr>
          <w:bCs/>
          <w:sz w:val="22"/>
          <w:szCs w:val="22"/>
        </w:rPr>
        <w:t xml:space="preserve">az elnök </w:t>
      </w:r>
      <w:r w:rsidRPr="00CA74BF">
        <w:rPr>
          <w:bCs/>
          <w:sz w:val="22"/>
          <w:szCs w:val="22"/>
        </w:rPr>
        <w:t>az alábbiakat fogalmazta meg:</w:t>
      </w: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835874" w:rsidRDefault="00835874" w:rsidP="00835874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835874" w:rsidRPr="00336E78" w:rsidRDefault="003B0438" w:rsidP="00D81DBC">
      <w:pPr>
        <w:pStyle w:val="Listaszerbekezds"/>
        <w:numPr>
          <w:ilvl w:val="0"/>
          <w:numId w:val="21"/>
        </w:numPr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12</w:t>
      </w:r>
      <w:r w:rsidR="00835874">
        <w:rPr>
          <w:bCs/>
          <w:sz w:val="22"/>
          <w:szCs w:val="22"/>
        </w:rPr>
        <w:t xml:space="preserve">.000,- Ft összeget </w:t>
      </w:r>
      <w:r>
        <w:rPr>
          <w:bCs/>
          <w:sz w:val="22"/>
          <w:szCs w:val="22"/>
        </w:rPr>
        <w:t>biztosít a 2020</w:t>
      </w:r>
      <w:r w:rsidR="00835874">
        <w:rPr>
          <w:bCs/>
          <w:sz w:val="22"/>
          <w:szCs w:val="22"/>
        </w:rPr>
        <w:t>-</w:t>
      </w:r>
      <w:r>
        <w:rPr>
          <w:bCs/>
          <w:sz w:val="22"/>
          <w:szCs w:val="22"/>
        </w:rPr>
        <w:t>a</w:t>
      </w:r>
      <w:r w:rsidR="00835874" w:rsidRPr="00336E78">
        <w:rPr>
          <w:bCs/>
          <w:sz w:val="22"/>
          <w:szCs w:val="22"/>
        </w:rPr>
        <w:t>s évben megrendelésre kerülő „Deutscher Kalender”, Német Kalendárium megvásárlásának költségeire</w:t>
      </w:r>
      <w:r w:rsidR="00835874" w:rsidRPr="00336E78">
        <w:rPr>
          <w:sz w:val="22"/>
          <w:szCs w:val="22"/>
        </w:rPr>
        <w:t>.</w:t>
      </w:r>
    </w:p>
    <w:p w:rsidR="00835874" w:rsidRPr="00E454E2" w:rsidRDefault="00835874" w:rsidP="00D81DBC">
      <w:pPr>
        <w:numPr>
          <w:ilvl w:val="0"/>
          <w:numId w:val="21"/>
        </w:numPr>
        <w:ind w:right="150"/>
        <w:jc w:val="both"/>
        <w:rPr>
          <w:bCs/>
          <w:sz w:val="22"/>
          <w:szCs w:val="22"/>
        </w:rPr>
      </w:pPr>
      <w:r w:rsidRPr="00E454E2">
        <w:rPr>
          <w:bCs/>
          <w:sz w:val="22"/>
          <w:szCs w:val="22"/>
        </w:rPr>
        <w:t>az 1. pontban meghatározott összeget a 201</w:t>
      </w:r>
      <w:r w:rsidR="003B0438">
        <w:rPr>
          <w:bCs/>
          <w:sz w:val="22"/>
          <w:szCs w:val="22"/>
        </w:rPr>
        <w:t>9</w:t>
      </w:r>
      <w:r w:rsidRPr="00E454E2">
        <w:rPr>
          <w:bCs/>
          <w:sz w:val="22"/>
          <w:szCs w:val="22"/>
        </w:rPr>
        <w:t>. évi költségvetésének</w:t>
      </w:r>
      <w:r w:rsidRPr="00E454E2">
        <w:rPr>
          <w:sz w:val="22"/>
        </w:rPr>
        <w:t xml:space="preserve"> terhére biztosítja.</w:t>
      </w:r>
    </w:p>
    <w:p w:rsidR="00835874" w:rsidRDefault="00835874" w:rsidP="00D81DBC">
      <w:pPr>
        <w:pStyle w:val="Listaszerbekezds"/>
        <w:numPr>
          <w:ilvl w:val="0"/>
          <w:numId w:val="21"/>
        </w:numPr>
        <w:jc w:val="both"/>
        <w:rPr>
          <w:sz w:val="22"/>
          <w:szCs w:val="22"/>
        </w:rPr>
      </w:pPr>
      <w:r w:rsidRPr="003A3CC9">
        <w:rPr>
          <w:sz w:val="22"/>
          <w:szCs w:val="22"/>
        </w:rPr>
        <w:t xml:space="preserve">felkéri a Polgármesteri Hivatal Pénzügyi Osztályát, hogy </w:t>
      </w:r>
      <w:r>
        <w:rPr>
          <w:sz w:val="22"/>
          <w:szCs w:val="22"/>
        </w:rPr>
        <w:t>az</w:t>
      </w:r>
      <w:r w:rsidRPr="003A3CC9">
        <w:rPr>
          <w:sz w:val="22"/>
          <w:szCs w:val="22"/>
        </w:rPr>
        <w:t xml:space="preserve"> összeg</w:t>
      </w:r>
      <w:r>
        <w:rPr>
          <w:sz w:val="22"/>
          <w:szCs w:val="22"/>
        </w:rPr>
        <w:t xml:space="preserve"> kifizetéséről számla ellenében gondoskodjon.</w:t>
      </w:r>
    </w:p>
    <w:p w:rsidR="00835874" w:rsidRDefault="00835874" w:rsidP="00835874">
      <w:pPr>
        <w:jc w:val="both"/>
        <w:rPr>
          <w:b/>
          <w:sz w:val="22"/>
          <w:szCs w:val="22"/>
          <w:u w:val="single"/>
        </w:rPr>
      </w:pPr>
    </w:p>
    <w:p w:rsidR="00835874" w:rsidRPr="00877A18" w:rsidRDefault="00835874" w:rsidP="00835874">
      <w:pPr>
        <w:jc w:val="both"/>
        <w:rPr>
          <w:sz w:val="22"/>
          <w:szCs w:val="22"/>
        </w:rPr>
      </w:pPr>
      <w:r w:rsidRPr="00877A18">
        <w:rPr>
          <w:b/>
          <w:sz w:val="22"/>
          <w:szCs w:val="22"/>
          <w:u w:val="single"/>
        </w:rPr>
        <w:t xml:space="preserve"> Felelős:</w:t>
      </w:r>
      <w:r w:rsidRPr="00877A18">
        <w:rPr>
          <w:sz w:val="22"/>
          <w:szCs w:val="22"/>
        </w:rPr>
        <w:tab/>
        <w:t>a testület elnöke</w:t>
      </w:r>
    </w:p>
    <w:p w:rsidR="00835874" w:rsidRDefault="00835874" w:rsidP="00835874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835874" w:rsidRPr="000369E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ind w:left="-142"/>
        <w:jc w:val="both"/>
        <w:rPr>
          <w:sz w:val="22"/>
        </w:rPr>
      </w:pPr>
      <w:r>
        <w:rPr>
          <w:sz w:val="22"/>
        </w:rPr>
        <w:t xml:space="preserve">A testület megtárgyalta Kincses Mihályné elnök által megfogalmazottakat </w:t>
      </w:r>
      <w:r w:rsidRPr="00FC7F09">
        <w:rPr>
          <w:sz w:val="22"/>
        </w:rPr>
        <w:t>és 3 „igen” sz</w:t>
      </w:r>
      <w:r>
        <w:rPr>
          <w:sz w:val="22"/>
        </w:rPr>
        <w:t>avazattal az alábbi határozato</w:t>
      </w:r>
      <w:r w:rsidRPr="00FC7F09">
        <w:rPr>
          <w:sz w:val="22"/>
        </w:rPr>
        <w:t>t hozta:</w:t>
      </w: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835874" w:rsidRPr="00C859FA" w:rsidRDefault="00630887" w:rsidP="00835874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50</w:t>
      </w:r>
      <w:r w:rsidR="00835874">
        <w:rPr>
          <w:b/>
          <w:sz w:val="22"/>
          <w:szCs w:val="22"/>
          <w:u w:val="single"/>
        </w:rPr>
        <w:t>/201</w:t>
      </w:r>
      <w:r>
        <w:rPr>
          <w:b/>
          <w:sz w:val="22"/>
          <w:szCs w:val="22"/>
          <w:u w:val="single"/>
        </w:rPr>
        <w:t>9</w:t>
      </w:r>
      <w:r w:rsidR="00835874" w:rsidRPr="00CA74BF">
        <w:rPr>
          <w:b/>
          <w:sz w:val="22"/>
          <w:szCs w:val="22"/>
          <w:u w:val="single"/>
        </w:rPr>
        <w:t>. sz. Német Nemzetiségi Önk. határozat</w:t>
      </w: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Pr="00C463E1" w:rsidRDefault="00835874" w:rsidP="00835874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835874" w:rsidRPr="000369E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3B0438" w:rsidRDefault="003B0438" w:rsidP="003B0438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3B0438" w:rsidRPr="00336E78" w:rsidRDefault="003B0438" w:rsidP="00D81DBC">
      <w:pPr>
        <w:pStyle w:val="Listaszerbekezds"/>
        <w:numPr>
          <w:ilvl w:val="0"/>
          <w:numId w:val="27"/>
        </w:numPr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12.000,- Ft összeget biztosít a 2020-a</w:t>
      </w:r>
      <w:r w:rsidRPr="00336E78">
        <w:rPr>
          <w:bCs/>
          <w:sz w:val="22"/>
          <w:szCs w:val="22"/>
        </w:rPr>
        <w:t>s évben megrendelésre kerülő „Deutscher Kalender”, Német Kalendárium megvásárlásának költségeire</w:t>
      </w:r>
      <w:r w:rsidRPr="00336E78">
        <w:rPr>
          <w:sz w:val="22"/>
          <w:szCs w:val="22"/>
        </w:rPr>
        <w:t>.</w:t>
      </w:r>
    </w:p>
    <w:p w:rsidR="003B0438" w:rsidRPr="00E454E2" w:rsidRDefault="003B0438" w:rsidP="00D81DBC">
      <w:pPr>
        <w:numPr>
          <w:ilvl w:val="0"/>
          <w:numId w:val="27"/>
        </w:numPr>
        <w:ind w:right="150"/>
        <w:jc w:val="both"/>
        <w:rPr>
          <w:bCs/>
          <w:sz w:val="22"/>
          <w:szCs w:val="22"/>
        </w:rPr>
      </w:pPr>
      <w:r w:rsidRPr="00E454E2">
        <w:rPr>
          <w:bCs/>
          <w:sz w:val="22"/>
          <w:szCs w:val="22"/>
        </w:rPr>
        <w:t>az 1. pontban meghatározott összeget a 201</w:t>
      </w:r>
      <w:r>
        <w:rPr>
          <w:bCs/>
          <w:sz w:val="22"/>
          <w:szCs w:val="22"/>
        </w:rPr>
        <w:t>9</w:t>
      </w:r>
      <w:r w:rsidRPr="00E454E2">
        <w:rPr>
          <w:bCs/>
          <w:sz w:val="22"/>
          <w:szCs w:val="22"/>
        </w:rPr>
        <w:t>. évi költségvetésének</w:t>
      </w:r>
      <w:r w:rsidRPr="00E454E2">
        <w:rPr>
          <w:sz w:val="22"/>
        </w:rPr>
        <w:t xml:space="preserve"> terhére biztosítja.</w:t>
      </w:r>
    </w:p>
    <w:p w:rsidR="003B0438" w:rsidRDefault="003B0438" w:rsidP="00D81DBC">
      <w:pPr>
        <w:pStyle w:val="Listaszerbekezds"/>
        <w:numPr>
          <w:ilvl w:val="0"/>
          <w:numId w:val="27"/>
        </w:numPr>
        <w:jc w:val="both"/>
        <w:rPr>
          <w:sz w:val="22"/>
          <w:szCs w:val="22"/>
        </w:rPr>
      </w:pPr>
      <w:r w:rsidRPr="003A3CC9">
        <w:rPr>
          <w:sz w:val="22"/>
          <w:szCs w:val="22"/>
        </w:rPr>
        <w:t xml:space="preserve">felkéri a Polgármesteri Hivatal Pénzügyi Osztályát, hogy </w:t>
      </w:r>
      <w:r>
        <w:rPr>
          <w:sz w:val="22"/>
          <w:szCs w:val="22"/>
        </w:rPr>
        <w:t>az</w:t>
      </w:r>
      <w:r w:rsidRPr="003A3CC9">
        <w:rPr>
          <w:sz w:val="22"/>
          <w:szCs w:val="22"/>
        </w:rPr>
        <w:t xml:space="preserve"> összeg</w:t>
      </w:r>
      <w:r>
        <w:rPr>
          <w:sz w:val="22"/>
          <w:szCs w:val="22"/>
        </w:rPr>
        <w:t xml:space="preserve"> kifizetéséről számla ellenében gondoskodjon.</w:t>
      </w:r>
    </w:p>
    <w:p w:rsidR="003B0438" w:rsidRDefault="003B0438" w:rsidP="003B0438">
      <w:pPr>
        <w:jc w:val="both"/>
        <w:rPr>
          <w:b/>
          <w:sz w:val="22"/>
          <w:szCs w:val="22"/>
          <w:u w:val="single"/>
        </w:rPr>
      </w:pPr>
    </w:p>
    <w:p w:rsidR="003B0438" w:rsidRPr="00877A18" w:rsidRDefault="003B0438" w:rsidP="003B0438">
      <w:pPr>
        <w:jc w:val="both"/>
        <w:rPr>
          <w:sz w:val="22"/>
          <w:szCs w:val="22"/>
        </w:rPr>
      </w:pPr>
      <w:r w:rsidRPr="00877A18">
        <w:rPr>
          <w:b/>
          <w:sz w:val="22"/>
          <w:szCs w:val="22"/>
          <w:u w:val="single"/>
        </w:rPr>
        <w:t xml:space="preserve"> Felelős:</w:t>
      </w:r>
      <w:r w:rsidRPr="00877A18">
        <w:rPr>
          <w:sz w:val="22"/>
          <w:szCs w:val="22"/>
        </w:rPr>
        <w:tab/>
        <w:t>a testület elnöke</w:t>
      </w:r>
    </w:p>
    <w:p w:rsidR="003B0438" w:rsidRDefault="003B0438" w:rsidP="003B0438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3B0438" w:rsidRDefault="003B0438" w:rsidP="003B0438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835874" w:rsidRDefault="00835874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3B0438" w:rsidRDefault="003B0438" w:rsidP="003B0438">
      <w:pPr>
        <w:jc w:val="both"/>
        <w:rPr>
          <w:sz w:val="22"/>
        </w:rPr>
      </w:pP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Default="00835874" w:rsidP="00835874">
      <w:pPr>
        <w:ind w:right="150"/>
        <w:jc w:val="both"/>
        <w:rPr>
          <w:sz w:val="22"/>
        </w:rPr>
      </w:pPr>
      <w:r w:rsidRPr="00956F43">
        <w:rPr>
          <w:b/>
          <w:sz w:val="22"/>
          <w:szCs w:val="22"/>
        </w:rPr>
        <w:lastRenderedPageBreak/>
        <w:t>Kincses Mihályné a testület elnöke</w:t>
      </w:r>
      <w:r>
        <w:rPr>
          <w:sz w:val="22"/>
          <w:szCs w:val="22"/>
        </w:rPr>
        <w:t xml:space="preserve"> elmondta, hogy az idei évben is megrendezésre kerül Kiskőrös városában a Petőfi téren az Advent, melyen a </w:t>
      </w:r>
      <w:r>
        <w:rPr>
          <w:bCs/>
          <w:sz w:val="22"/>
          <w:szCs w:val="22"/>
        </w:rPr>
        <w:t>Német Nemzetiségi Önkormányzat is</w:t>
      </w:r>
      <w:r>
        <w:rPr>
          <w:sz w:val="22"/>
          <w:szCs w:val="22"/>
        </w:rPr>
        <w:t xml:space="preserve"> </w:t>
      </w:r>
      <w:r>
        <w:rPr>
          <w:bCs/>
          <w:sz w:val="22"/>
          <w:szCs w:val="22"/>
        </w:rPr>
        <w:t>képviseltetné magát</w:t>
      </w:r>
      <w:r>
        <w:rPr>
          <w:sz w:val="22"/>
          <w:szCs w:val="22"/>
        </w:rPr>
        <w:t>,</w:t>
      </w:r>
      <w:r>
        <w:rPr>
          <w:bCs/>
          <w:sz w:val="22"/>
          <w:szCs w:val="22"/>
        </w:rPr>
        <w:t xml:space="preserve"> melynek költségeire 100.000,- Ft biztosítását javasolja a testületnek, akként, hogy az összeg előlegként kerüljön kifizetésre.</w:t>
      </w:r>
    </w:p>
    <w:p w:rsidR="00835874" w:rsidRDefault="00835874" w:rsidP="00835874">
      <w:pPr>
        <w:jc w:val="both"/>
        <w:rPr>
          <w:b/>
          <w:sz w:val="22"/>
        </w:rPr>
      </w:pP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</w:t>
      </w:r>
      <w:r w:rsidRPr="00CA74BF">
        <w:rPr>
          <w:bCs/>
          <w:sz w:val="22"/>
          <w:szCs w:val="22"/>
        </w:rPr>
        <w:t xml:space="preserve">avaslatként </w:t>
      </w:r>
      <w:r>
        <w:rPr>
          <w:bCs/>
          <w:sz w:val="22"/>
          <w:szCs w:val="22"/>
        </w:rPr>
        <w:t xml:space="preserve">az elnök </w:t>
      </w:r>
      <w:r w:rsidRPr="00CA74BF">
        <w:rPr>
          <w:bCs/>
          <w:sz w:val="22"/>
          <w:szCs w:val="22"/>
        </w:rPr>
        <w:t>az alábbiakat fogalmazta meg:</w:t>
      </w: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835874" w:rsidRDefault="00835874" w:rsidP="00835874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835874" w:rsidRPr="009F272F" w:rsidRDefault="00835874" w:rsidP="00D81DBC">
      <w:pPr>
        <w:pStyle w:val="NormlWeb"/>
        <w:numPr>
          <w:ilvl w:val="0"/>
          <w:numId w:val="3"/>
        </w:numPr>
        <w:spacing w:before="0" w:beforeAutospacing="0" w:after="0" w:afterAutospacing="0"/>
        <w:ind w:right="150"/>
        <w:jc w:val="both"/>
        <w:rPr>
          <w:sz w:val="22"/>
          <w:szCs w:val="22"/>
        </w:rPr>
      </w:pPr>
      <w:r>
        <w:rPr>
          <w:sz w:val="22"/>
          <w:szCs w:val="22"/>
        </w:rPr>
        <w:t>egyetért azzal, hogy az idei évben is, a</w:t>
      </w:r>
      <w:r w:rsidRPr="009F272F">
        <w:rPr>
          <w:sz w:val="22"/>
          <w:szCs w:val="22"/>
        </w:rPr>
        <w:t xml:space="preserve"> </w:t>
      </w:r>
      <w:r w:rsidRPr="009F272F">
        <w:rPr>
          <w:bCs/>
          <w:sz w:val="22"/>
          <w:szCs w:val="22"/>
        </w:rPr>
        <w:t xml:space="preserve">Petőfi téren megrendezésre kerülő Adventi rendezvényen való </w:t>
      </w:r>
      <w:r w:rsidRPr="009F272F">
        <w:rPr>
          <w:sz w:val="22"/>
          <w:szCs w:val="22"/>
        </w:rPr>
        <w:t xml:space="preserve">részvétel </w:t>
      </w:r>
      <w:r>
        <w:rPr>
          <w:sz w:val="22"/>
          <w:szCs w:val="22"/>
        </w:rPr>
        <w:t>kiadásaira 10</w:t>
      </w:r>
      <w:r w:rsidRPr="009F272F">
        <w:rPr>
          <w:sz w:val="22"/>
          <w:szCs w:val="22"/>
        </w:rPr>
        <w:t>0.000,- Ft összeget bi</w:t>
      </w:r>
      <w:r>
        <w:rPr>
          <w:sz w:val="22"/>
          <w:szCs w:val="22"/>
        </w:rPr>
        <w:t>ztosítson.</w:t>
      </w:r>
    </w:p>
    <w:p w:rsidR="00835874" w:rsidRPr="004436EF" w:rsidRDefault="00835874" w:rsidP="00D81DBC">
      <w:pPr>
        <w:pStyle w:val="NormlWeb"/>
        <w:numPr>
          <w:ilvl w:val="0"/>
          <w:numId w:val="3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</w:t>
      </w:r>
      <w:r w:rsidR="00AC7BA1">
        <w:rPr>
          <w:bCs/>
          <w:sz w:val="22"/>
          <w:szCs w:val="22"/>
        </w:rPr>
        <w:t>an meghatározott összeget a 2019</w:t>
      </w:r>
      <w:r>
        <w:rPr>
          <w:bCs/>
          <w:sz w:val="22"/>
          <w:szCs w:val="22"/>
        </w:rPr>
        <w:t>. évi költségvetésének</w:t>
      </w:r>
      <w:r>
        <w:rPr>
          <w:sz w:val="22"/>
        </w:rPr>
        <w:t xml:space="preserve"> terhére biztosítja.</w:t>
      </w:r>
    </w:p>
    <w:p w:rsidR="00835874" w:rsidRPr="0024362A" w:rsidRDefault="00835874" w:rsidP="00D81DBC">
      <w:pPr>
        <w:numPr>
          <w:ilvl w:val="0"/>
          <w:numId w:val="3"/>
        </w:numPr>
        <w:ind w:right="150"/>
        <w:jc w:val="both"/>
        <w:rPr>
          <w:bCs/>
          <w:sz w:val="22"/>
          <w:szCs w:val="22"/>
        </w:rPr>
      </w:pPr>
      <w:r w:rsidRPr="007C6754">
        <w:rPr>
          <w:sz w:val="22"/>
          <w:szCs w:val="22"/>
        </w:rPr>
        <w:t>felkéri a Polgármest</w:t>
      </w:r>
      <w:r>
        <w:rPr>
          <w:sz w:val="22"/>
          <w:szCs w:val="22"/>
        </w:rPr>
        <w:t>eri Hivatal Pénzügyi Osztályát, hogy az összeg előleg készpénzben történő felvételét biztosítsa.</w:t>
      </w:r>
      <w:r w:rsidRPr="0024362A">
        <w:rPr>
          <w:sz w:val="22"/>
          <w:szCs w:val="22"/>
        </w:rPr>
        <w:t>”</w:t>
      </w:r>
    </w:p>
    <w:p w:rsidR="00835874" w:rsidRPr="00831D52" w:rsidRDefault="00835874" w:rsidP="00835874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835874" w:rsidRPr="000A5610" w:rsidRDefault="00835874" w:rsidP="00835874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835874" w:rsidRDefault="00835874" w:rsidP="00835874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835874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835874" w:rsidRPr="000369E4" w:rsidRDefault="00835874" w:rsidP="00835874">
      <w:pPr>
        <w:tabs>
          <w:tab w:val="left" w:pos="990"/>
        </w:tabs>
        <w:rPr>
          <w:b/>
          <w:caps/>
          <w:sz w:val="22"/>
          <w:szCs w:val="22"/>
        </w:rPr>
      </w:pPr>
    </w:p>
    <w:p w:rsidR="00835874" w:rsidRDefault="00835874" w:rsidP="00835874">
      <w:pPr>
        <w:jc w:val="both"/>
        <w:rPr>
          <w:sz w:val="22"/>
        </w:rPr>
      </w:pPr>
      <w:r>
        <w:rPr>
          <w:sz w:val="22"/>
        </w:rPr>
        <w:t>A testület megtárgyalta Kincses Mihályné elnök által megfogalmazottakat és 3 „igen”szavazattal az alábbi határozatokat hozta:</w:t>
      </w:r>
    </w:p>
    <w:p w:rsidR="00835874" w:rsidRPr="00CA74BF" w:rsidRDefault="00835874" w:rsidP="0083587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835874" w:rsidRDefault="00AC7BA1" w:rsidP="00835874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51</w:t>
      </w:r>
      <w:r w:rsidR="00835874">
        <w:rPr>
          <w:b/>
          <w:sz w:val="22"/>
          <w:szCs w:val="22"/>
          <w:u w:val="single"/>
        </w:rPr>
        <w:t>/201</w:t>
      </w:r>
      <w:r>
        <w:rPr>
          <w:b/>
          <w:sz w:val="22"/>
          <w:szCs w:val="22"/>
          <w:u w:val="single"/>
        </w:rPr>
        <w:t>9</w:t>
      </w:r>
      <w:r w:rsidR="00835874" w:rsidRPr="00CA74BF">
        <w:rPr>
          <w:b/>
          <w:sz w:val="22"/>
          <w:szCs w:val="22"/>
          <w:u w:val="single"/>
        </w:rPr>
        <w:t>. sz. Német Nemzetiségi Önk. határozat</w:t>
      </w: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Pr="00C463E1" w:rsidRDefault="00835874" w:rsidP="00835874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835874" w:rsidRDefault="00835874" w:rsidP="00835874">
      <w:pPr>
        <w:jc w:val="both"/>
        <w:rPr>
          <w:b/>
          <w:sz w:val="22"/>
        </w:rPr>
      </w:pPr>
    </w:p>
    <w:p w:rsidR="00835874" w:rsidRDefault="00835874" w:rsidP="00835874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835874" w:rsidRPr="009F272F" w:rsidRDefault="00835874" w:rsidP="00D81DBC">
      <w:pPr>
        <w:pStyle w:val="NormlWeb"/>
        <w:numPr>
          <w:ilvl w:val="0"/>
          <w:numId w:val="22"/>
        </w:numPr>
        <w:spacing w:before="0" w:beforeAutospacing="0" w:after="0" w:afterAutospacing="0"/>
        <w:ind w:right="150"/>
        <w:jc w:val="both"/>
        <w:rPr>
          <w:sz w:val="22"/>
          <w:szCs w:val="22"/>
        </w:rPr>
      </w:pPr>
      <w:r>
        <w:rPr>
          <w:sz w:val="22"/>
          <w:szCs w:val="22"/>
        </w:rPr>
        <w:t>egyetért azzal, hogy az idei évben is, a</w:t>
      </w:r>
      <w:r w:rsidRPr="009F272F">
        <w:rPr>
          <w:sz w:val="22"/>
          <w:szCs w:val="22"/>
        </w:rPr>
        <w:t xml:space="preserve"> </w:t>
      </w:r>
      <w:r w:rsidRPr="009F272F">
        <w:rPr>
          <w:bCs/>
          <w:sz w:val="22"/>
          <w:szCs w:val="22"/>
        </w:rPr>
        <w:t xml:space="preserve">Petőfi téren megrendezésre kerülő Adventi rendezvényen való </w:t>
      </w:r>
      <w:r w:rsidRPr="009F272F">
        <w:rPr>
          <w:sz w:val="22"/>
          <w:szCs w:val="22"/>
        </w:rPr>
        <w:t xml:space="preserve">részvétel </w:t>
      </w:r>
      <w:r>
        <w:rPr>
          <w:sz w:val="22"/>
          <w:szCs w:val="22"/>
        </w:rPr>
        <w:t>kiadásaira 10</w:t>
      </w:r>
      <w:r w:rsidRPr="009F272F">
        <w:rPr>
          <w:sz w:val="22"/>
          <w:szCs w:val="22"/>
        </w:rPr>
        <w:t>0.000,- Ft összeget bi</w:t>
      </w:r>
      <w:r>
        <w:rPr>
          <w:sz w:val="22"/>
          <w:szCs w:val="22"/>
        </w:rPr>
        <w:t>ztosítson.</w:t>
      </w:r>
    </w:p>
    <w:p w:rsidR="00835874" w:rsidRPr="004436EF" w:rsidRDefault="00835874" w:rsidP="00D81DBC">
      <w:pPr>
        <w:pStyle w:val="NormlWeb"/>
        <w:numPr>
          <w:ilvl w:val="0"/>
          <w:numId w:val="22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</w:t>
      </w:r>
      <w:r w:rsidR="00AC7BA1">
        <w:rPr>
          <w:bCs/>
          <w:sz w:val="22"/>
          <w:szCs w:val="22"/>
        </w:rPr>
        <w:t>an meghatározott összeget a 2019</w:t>
      </w:r>
      <w:r>
        <w:rPr>
          <w:bCs/>
          <w:sz w:val="22"/>
          <w:szCs w:val="22"/>
        </w:rPr>
        <w:t>. évi költségvetésének</w:t>
      </w:r>
      <w:r>
        <w:rPr>
          <w:sz w:val="22"/>
        </w:rPr>
        <w:t xml:space="preserve"> terhére biztosítja.</w:t>
      </w:r>
    </w:p>
    <w:p w:rsidR="00835874" w:rsidRPr="0024362A" w:rsidRDefault="00835874" w:rsidP="00D81DBC">
      <w:pPr>
        <w:numPr>
          <w:ilvl w:val="0"/>
          <w:numId w:val="22"/>
        </w:numPr>
        <w:ind w:right="150"/>
        <w:jc w:val="both"/>
        <w:rPr>
          <w:bCs/>
          <w:sz w:val="22"/>
          <w:szCs w:val="22"/>
        </w:rPr>
      </w:pPr>
      <w:r w:rsidRPr="007C6754">
        <w:rPr>
          <w:sz w:val="22"/>
          <w:szCs w:val="22"/>
        </w:rPr>
        <w:t>felkéri a Polgármest</w:t>
      </w:r>
      <w:r>
        <w:rPr>
          <w:sz w:val="22"/>
          <w:szCs w:val="22"/>
        </w:rPr>
        <w:t>eri Hivatal Pénzügyi Osztályát, hogy az összeg előleg készpénzben történő felvételét biztosítsa.</w:t>
      </w:r>
      <w:r w:rsidRPr="0024362A">
        <w:rPr>
          <w:sz w:val="22"/>
          <w:szCs w:val="22"/>
        </w:rPr>
        <w:t>”</w:t>
      </w:r>
    </w:p>
    <w:p w:rsidR="00835874" w:rsidRPr="00831D52" w:rsidRDefault="00835874" w:rsidP="00835874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835874" w:rsidRPr="000A5610" w:rsidRDefault="00835874" w:rsidP="00835874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835874" w:rsidRDefault="00835874" w:rsidP="00835874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Default="00835874" w:rsidP="00835874">
      <w:pPr>
        <w:rPr>
          <w:b/>
          <w:caps/>
          <w:sz w:val="22"/>
          <w:szCs w:val="22"/>
        </w:rPr>
      </w:pPr>
    </w:p>
    <w:p w:rsidR="00835874" w:rsidRDefault="00835874" w:rsidP="00835874">
      <w:pPr>
        <w:rPr>
          <w:b/>
          <w:caps/>
          <w:sz w:val="22"/>
          <w:szCs w:val="22"/>
        </w:rPr>
      </w:pPr>
    </w:p>
    <w:p w:rsidR="00835874" w:rsidRDefault="00835874" w:rsidP="00835874">
      <w:pPr>
        <w:jc w:val="both"/>
        <w:rPr>
          <w:sz w:val="22"/>
          <w:szCs w:val="22"/>
        </w:rPr>
      </w:pPr>
    </w:p>
    <w:p w:rsidR="00835874" w:rsidRDefault="00835874" w:rsidP="00835874">
      <w:pPr>
        <w:jc w:val="both"/>
        <w:rPr>
          <w:sz w:val="22"/>
          <w:szCs w:val="22"/>
        </w:rPr>
      </w:pPr>
    </w:p>
    <w:p w:rsidR="00927E6D" w:rsidRDefault="00927E6D" w:rsidP="004C14B9">
      <w:pPr>
        <w:jc w:val="both"/>
        <w:rPr>
          <w:sz w:val="22"/>
          <w:szCs w:val="22"/>
        </w:rPr>
      </w:pPr>
    </w:p>
    <w:p w:rsidR="003237D9" w:rsidRDefault="003237D9" w:rsidP="003237D9">
      <w:pPr>
        <w:jc w:val="right"/>
        <w:rPr>
          <w:i/>
          <w:sz w:val="22"/>
          <w:szCs w:val="22"/>
        </w:rPr>
      </w:pPr>
    </w:p>
    <w:p w:rsidR="003237D9" w:rsidRDefault="003237D9" w:rsidP="003237D9">
      <w:pPr>
        <w:jc w:val="right"/>
        <w:rPr>
          <w:i/>
          <w:sz w:val="22"/>
          <w:szCs w:val="22"/>
        </w:rPr>
      </w:pPr>
    </w:p>
    <w:p w:rsidR="003237D9" w:rsidRDefault="003237D9" w:rsidP="00641EE7">
      <w:pPr>
        <w:jc w:val="center"/>
        <w:rPr>
          <w:i/>
          <w:sz w:val="22"/>
          <w:szCs w:val="22"/>
        </w:rPr>
      </w:pPr>
    </w:p>
    <w:p w:rsidR="00641EE7" w:rsidRDefault="00641EE7" w:rsidP="00641EE7">
      <w:pPr>
        <w:jc w:val="center"/>
        <w:rPr>
          <w:i/>
          <w:sz w:val="22"/>
          <w:szCs w:val="22"/>
        </w:rPr>
      </w:pPr>
    </w:p>
    <w:p w:rsidR="00641EE7" w:rsidRDefault="00641EE7" w:rsidP="00641EE7">
      <w:pPr>
        <w:jc w:val="center"/>
        <w:rPr>
          <w:i/>
          <w:sz w:val="22"/>
          <w:szCs w:val="22"/>
        </w:rPr>
      </w:pPr>
    </w:p>
    <w:p w:rsidR="00641EE7" w:rsidRDefault="00641EE7" w:rsidP="00641EE7">
      <w:pPr>
        <w:jc w:val="center"/>
        <w:rPr>
          <w:i/>
          <w:sz w:val="22"/>
          <w:szCs w:val="22"/>
        </w:rPr>
      </w:pPr>
    </w:p>
    <w:p w:rsidR="00641EE7" w:rsidRDefault="00641EE7" w:rsidP="00641EE7">
      <w:pPr>
        <w:jc w:val="center"/>
        <w:rPr>
          <w:i/>
          <w:sz w:val="22"/>
          <w:szCs w:val="22"/>
        </w:rPr>
      </w:pPr>
    </w:p>
    <w:p w:rsidR="00641EE7" w:rsidRDefault="00641EE7" w:rsidP="00641EE7">
      <w:pPr>
        <w:jc w:val="center"/>
        <w:rPr>
          <w:i/>
          <w:sz w:val="22"/>
          <w:szCs w:val="22"/>
        </w:rPr>
      </w:pPr>
    </w:p>
    <w:p w:rsidR="00641EE7" w:rsidRDefault="00641EE7" w:rsidP="00641EE7">
      <w:pPr>
        <w:jc w:val="center"/>
        <w:rPr>
          <w:i/>
          <w:sz w:val="22"/>
          <w:szCs w:val="22"/>
        </w:rPr>
      </w:pPr>
    </w:p>
    <w:p w:rsidR="00641EE7" w:rsidRDefault="00641EE7" w:rsidP="00641EE7">
      <w:pPr>
        <w:jc w:val="center"/>
        <w:rPr>
          <w:i/>
          <w:sz w:val="22"/>
          <w:szCs w:val="22"/>
        </w:rPr>
      </w:pPr>
    </w:p>
    <w:p w:rsidR="00EB68EC" w:rsidRDefault="00EB68EC" w:rsidP="008620F4">
      <w:pPr>
        <w:jc w:val="both"/>
        <w:rPr>
          <w:noProof/>
        </w:rPr>
      </w:pPr>
    </w:p>
    <w:p w:rsidR="00B2294F" w:rsidRDefault="00B2294F" w:rsidP="008620F4">
      <w:pPr>
        <w:jc w:val="both"/>
        <w:rPr>
          <w:noProof/>
        </w:rPr>
      </w:pPr>
    </w:p>
    <w:p w:rsidR="00D25AA7" w:rsidRDefault="00D25AA7" w:rsidP="008620F4">
      <w:pPr>
        <w:jc w:val="both"/>
        <w:rPr>
          <w:noProof/>
        </w:rPr>
      </w:pPr>
    </w:p>
    <w:p w:rsidR="00D25AA7" w:rsidRDefault="00D25AA7" w:rsidP="008620F4">
      <w:pPr>
        <w:jc w:val="both"/>
        <w:rPr>
          <w:noProof/>
        </w:rPr>
      </w:pPr>
    </w:p>
    <w:p w:rsidR="00D25AA7" w:rsidRDefault="00D25AA7" w:rsidP="008620F4">
      <w:pPr>
        <w:jc w:val="both"/>
        <w:rPr>
          <w:noProof/>
        </w:rPr>
      </w:pPr>
    </w:p>
    <w:p w:rsidR="00D25AA7" w:rsidRDefault="00D25AA7" w:rsidP="008620F4">
      <w:pPr>
        <w:jc w:val="both"/>
        <w:rPr>
          <w:noProof/>
        </w:rPr>
      </w:pPr>
    </w:p>
    <w:p w:rsidR="00650123" w:rsidRDefault="00650123" w:rsidP="00650123">
      <w:pPr>
        <w:jc w:val="both"/>
        <w:rPr>
          <w:b/>
          <w:sz w:val="22"/>
        </w:rPr>
      </w:pPr>
      <w:r>
        <w:rPr>
          <w:b/>
          <w:sz w:val="22"/>
        </w:rPr>
        <w:lastRenderedPageBreak/>
        <w:t xml:space="preserve">Kincses Mihályné elnök </w:t>
      </w:r>
      <w:r w:rsidRPr="00C50357">
        <w:rPr>
          <w:sz w:val="22"/>
        </w:rPr>
        <w:t xml:space="preserve">elmondta, hogy </w:t>
      </w:r>
      <w:r w:rsidRPr="00FC6A23">
        <w:rPr>
          <w:sz w:val="22"/>
        </w:rPr>
        <w:t>nemzetiségek jogairól szóló 2011. évi CLXXXIX. törvény 113. § c) pontjában foglalt</w:t>
      </w:r>
      <w:r>
        <w:rPr>
          <w:sz w:val="22"/>
        </w:rPr>
        <w:t xml:space="preserve">aknak megfelelően a nemzetiségi önkormányzat meghatározza </w:t>
      </w:r>
      <w:r w:rsidRPr="000362DA">
        <w:rPr>
          <w:sz w:val="22"/>
        </w:rPr>
        <w:t>vagyonleltárát, törzsvagyona körét és a tulajdonát képező vagyon használatának szabályait</w:t>
      </w:r>
      <w:r>
        <w:rPr>
          <w:sz w:val="22"/>
        </w:rPr>
        <w:t>.</w:t>
      </w:r>
    </w:p>
    <w:p w:rsidR="00650123" w:rsidRDefault="00650123" w:rsidP="00650123">
      <w:pPr>
        <w:jc w:val="both"/>
        <w:rPr>
          <w:b/>
          <w:sz w:val="22"/>
        </w:rPr>
      </w:pPr>
    </w:p>
    <w:p w:rsidR="00650123" w:rsidRDefault="00650123" w:rsidP="00650123">
      <w:pPr>
        <w:pStyle w:val="NormlWeb"/>
        <w:spacing w:before="0" w:beforeAutospacing="0" w:after="0" w:afterAutospacing="0"/>
        <w:ind w:right="150"/>
        <w:jc w:val="both"/>
        <w:rPr>
          <w:sz w:val="22"/>
          <w:szCs w:val="20"/>
        </w:rPr>
      </w:pPr>
      <w:r w:rsidRPr="0003441F">
        <w:rPr>
          <w:sz w:val="22"/>
          <w:szCs w:val="20"/>
        </w:rPr>
        <w:t>A testület elnöke határozati javaslatként az alábbiakat fogalmazta meg:</w:t>
      </w:r>
    </w:p>
    <w:p w:rsidR="001D61EF" w:rsidRDefault="001D61EF" w:rsidP="00650123">
      <w:pPr>
        <w:pStyle w:val="NormlWeb"/>
        <w:spacing w:before="0" w:beforeAutospacing="0" w:after="0" w:afterAutospacing="0"/>
        <w:ind w:right="150"/>
        <w:jc w:val="both"/>
        <w:rPr>
          <w:sz w:val="22"/>
          <w:szCs w:val="20"/>
        </w:rPr>
      </w:pPr>
    </w:p>
    <w:p w:rsidR="00650123" w:rsidRPr="001D61EF" w:rsidRDefault="001D61EF" w:rsidP="001D61EF">
      <w:pPr>
        <w:pStyle w:val="NormlWeb"/>
        <w:spacing w:before="0" w:beforeAutospacing="0" w:after="0" w:afterAutospacing="0"/>
        <w:ind w:left="709" w:right="150" w:hanging="349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1. </w:t>
      </w:r>
      <w:r>
        <w:rPr>
          <w:bCs/>
          <w:sz w:val="22"/>
          <w:szCs w:val="22"/>
        </w:rPr>
        <w:tab/>
      </w:r>
      <w:r w:rsidRPr="00352CD1">
        <w:rPr>
          <w:bCs/>
          <w:sz w:val="22"/>
          <w:szCs w:val="22"/>
        </w:rPr>
        <w:t xml:space="preserve">Kiskőrös Város </w:t>
      </w:r>
      <w:r>
        <w:rPr>
          <w:bCs/>
          <w:sz w:val="22"/>
          <w:szCs w:val="22"/>
        </w:rPr>
        <w:t>Német</w:t>
      </w:r>
      <w:r w:rsidRPr="00352CD1">
        <w:rPr>
          <w:bCs/>
          <w:sz w:val="22"/>
          <w:szCs w:val="22"/>
        </w:rPr>
        <w:t xml:space="preserve"> Nemzetiségi Önkormányzata </w:t>
      </w:r>
      <w:r w:rsidRPr="00CA7EBE">
        <w:rPr>
          <w:rFonts w:eastAsia="Calibri"/>
          <w:sz w:val="22"/>
          <w:szCs w:val="22"/>
          <w:lang w:eastAsia="en-US"/>
        </w:rPr>
        <w:t>a határozat mellékletében foglaltaknak megfele</w:t>
      </w:r>
      <w:r>
        <w:rPr>
          <w:rFonts w:eastAsia="Calibri"/>
          <w:sz w:val="22"/>
          <w:szCs w:val="22"/>
          <w:lang w:eastAsia="en-US"/>
        </w:rPr>
        <w:t>lően elfogadja vagyonleltárát.</w:t>
      </w:r>
    </w:p>
    <w:p w:rsidR="006555FB" w:rsidRPr="006555FB" w:rsidRDefault="006555FB" w:rsidP="00D81DBC">
      <w:pPr>
        <w:pStyle w:val="Listaszerbekezds"/>
        <w:numPr>
          <w:ilvl w:val="0"/>
          <w:numId w:val="25"/>
        </w:numPr>
        <w:jc w:val="both"/>
        <w:rPr>
          <w:sz w:val="22"/>
          <w:szCs w:val="22"/>
        </w:rPr>
      </w:pPr>
      <w:r w:rsidRPr="006555FB">
        <w:rPr>
          <w:sz w:val="22"/>
          <w:szCs w:val="22"/>
        </w:rPr>
        <w:t>1 db számítógépét, 3 db party sátrát, 1 db grillkocsiját és 5db sörpadszettjét a Német Nemzetiségi Önkormányzat elnöke Kincses Mihályné használja; kizárólag nemzetiségi feladatok, nemzetiségi célok, nemzetiségi közügyek ellátására (magáncélú használat tilos), elnöki tisztségének fennállási idejére. A vagyon fellelhetőségének helye: Kiskőrös, 6200. József Attila utca 73.</w:t>
      </w:r>
    </w:p>
    <w:p w:rsidR="006555FB" w:rsidRPr="006555FB" w:rsidRDefault="006555FB" w:rsidP="00D81DBC">
      <w:pPr>
        <w:pStyle w:val="Listaszerbekezds"/>
        <w:numPr>
          <w:ilvl w:val="0"/>
          <w:numId w:val="25"/>
        </w:numPr>
        <w:jc w:val="both"/>
        <w:rPr>
          <w:sz w:val="22"/>
          <w:szCs w:val="22"/>
        </w:rPr>
      </w:pPr>
      <w:r w:rsidRPr="006555FB">
        <w:rPr>
          <w:sz w:val="22"/>
          <w:szCs w:val="22"/>
        </w:rPr>
        <w:t>Igény esetén a feladatellátást megelőzően az elnöknél 5 munkanappal történő igénybejelentést követően veheti át az önkormányzati tag az eszközöket, a korábban elnöknek átadott „Vagyontárgy átadás-átvétel” nyomtatvány kitöltését követően. A nyomtatvány kitöltéséért az elnök felelős. A használat valamennyi önkormányzati tag részére ingyenes.</w:t>
      </w:r>
    </w:p>
    <w:p w:rsidR="006555FB" w:rsidRPr="006555FB" w:rsidRDefault="006555FB" w:rsidP="00D81DBC">
      <w:pPr>
        <w:pStyle w:val="Listaszerbekezds"/>
        <w:numPr>
          <w:ilvl w:val="0"/>
          <w:numId w:val="25"/>
        </w:numPr>
        <w:jc w:val="both"/>
        <w:rPr>
          <w:sz w:val="22"/>
          <w:szCs w:val="22"/>
        </w:rPr>
      </w:pPr>
      <w:r w:rsidRPr="006555FB">
        <w:rPr>
          <w:sz w:val="22"/>
          <w:szCs w:val="22"/>
        </w:rPr>
        <w:t>A használó köteles a vagyontárgyat rendeltetésszerűen használni, a vagyontárgyban bekövetkezett változásokról, esetleg károkról Kiskőrös Város Német Nemzetiségi Önkormányzat testületét haladéktalanul értesíteni. Amennyiben a bekövetkezett károk a használó gondatlanságára vezethetőek vissza, a karbantartási, javítási költségek a használót terhelik. Minőség és állagromlásnak a mindenkori számviteli törvény szerinti értékcsökkenés mértékének megfelelő elhasználódás felel meg, e feletti károsodás megelőzése egyértelműen a használó felelőssége.</w:t>
      </w:r>
    </w:p>
    <w:p w:rsidR="00650123" w:rsidRPr="006555FB" w:rsidRDefault="00650123" w:rsidP="006555FB">
      <w:pPr>
        <w:rPr>
          <w:sz w:val="22"/>
          <w:szCs w:val="22"/>
        </w:rPr>
      </w:pPr>
    </w:p>
    <w:p w:rsidR="00650123" w:rsidRPr="00BC580A" w:rsidRDefault="00650123" w:rsidP="00650123">
      <w:pPr>
        <w:jc w:val="both"/>
        <w:rPr>
          <w:sz w:val="22"/>
          <w:szCs w:val="22"/>
        </w:rPr>
      </w:pPr>
      <w:r w:rsidRPr="00BC580A">
        <w:rPr>
          <w:b/>
          <w:sz w:val="22"/>
          <w:szCs w:val="22"/>
          <w:u w:val="single"/>
        </w:rPr>
        <w:t>Felelős:</w:t>
      </w:r>
      <w:r w:rsidRPr="00BC580A">
        <w:rPr>
          <w:sz w:val="22"/>
          <w:szCs w:val="22"/>
        </w:rPr>
        <w:tab/>
      </w:r>
      <w:r>
        <w:rPr>
          <w:sz w:val="22"/>
          <w:szCs w:val="22"/>
        </w:rPr>
        <w:t>a testület elnöke</w:t>
      </w:r>
    </w:p>
    <w:p w:rsidR="00650123" w:rsidRPr="00BC580A" w:rsidRDefault="00650123" w:rsidP="00650123">
      <w:pPr>
        <w:jc w:val="both"/>
        <w:rPr>
          <w:sz w:val="22"/>
          <w:szCs w:val="22"/>
        </w:rPr>
      </w:pPr>
      <w:r w:rsidRPr="00BC580A">
        <w:rPr>
          <w:b/>
          <w:sz w:val="22"/>
          <w:szCs w:val="22"/>
          <w:u w:val="single"/>
        </w:rPr>
        <w:t>Határidő:</w:t>
      </w:r>
      <w:r w:rsidRPr="00BC580A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650123" w:rsidRDefault="00650123" w:rsidP="00650123">
      <w:pPr>
        <w:ind w:left="720"/>
        <w:jc w:val="both"/>
        <w:rPr>
          <w:sz w:val="22"/>
          <w:szCs w:val="22"/>
        </w:rPr>
      </w:pPr>
    </w:p>
    <w:p w:rsidR="00650123" w:rsidRDefault="00650123" w:rsidP="00650123">
      <w:pPr>
        <w:jc w:val="both"/>
        <w:rPr>
          <w:sz w:val="22"/>
          <w:szCs w:val="22"/>
        </w:rPr>
      </w:pPr>
    </w:p>
    <w:p w:rsidR="00650123" w:rsidRDefault="00650123" w:rsidP="00650123">
      <w:pPr>
        <w:jc w:val="both"/>
        <w:rPr>
          <w:sz w:val="22"/>
        </w:rPr>
      </w:pPr>
      <w:r>
        <w:rPr>
          <w:sz w:val="22"/>
        </w:rPr>
        <w:t xml:space="preserve">A testület megtárgyalta </w:t>
      </w:r>
      <w:r w:rsidRPr="00E57DF2">
        <w:rPr>
          <w:sz w:val="22"/>
        </w:rPr>
        <w:t xml:space="preserve">Kincses Mihályné </w:t>
      </w:r>
      <w:r>
        <w:rPr>
          <w:sz w:val="22"/>
        </w:rPr>
        <w:t>elnök által megfogalmazottakat és 3 „igen” szavazattal az alábbi határozatokat hozta:</w:t>
      </w:r>
    </w:p>
    <w:p w:rsidR="00650123" w:rsidRPr="00F27EC0" w:rsidRDefault="00650123" w:rsidP="00650123">
      <w:pPr>
        <w:jc w:val="both"/>
        <w:rPr>
          <w:sz w:val="22"/>
        </w:rPr>
      </w:pPr>
    </w:p>
    <w:p w:rsidR="00650123" w:rsidRDefault="00650123" w:rsidP="00650123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52</w:t>
      </w:r>
      <w:r w:rsidRPr="00FD08E1">
        <w:rPr>
          <w:b/>
          <w:sz w:val="22"/>
          <w:szCs w:val="22"/>
          <w:u w:val="single"/>
        </w:rPr>
        <w:t>/201</w:t>
      </w:r>
      <w:r>
        <w:rPr>
          <w:b/>
          <w:sz w:val="22"/>
          <w:szCs w:val="22"/>
          <w:u w:val="single"/>
        </w:rPr>
        <w:t>9</w:t>
      </w:r>
      <w:r w:rsidRPr="00FD08E1">
        <w:rPr>
          <w:b/>
          <w:sz w:val="22"/>
          <w:szCs w:val="22"/>
          <w:u w:val="single"/>
        </w:rPr>
        <w:t>. sz. Német Nemzetiségi Önk. határozat</w:t>
      </w:r>
    </w:p>
    <w:p w:rsidR="00650123" w:rsidRPr="00CA74BF" w:rsidRDefault="00650123" w:rsidP="00650123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650123" w:rsidRDefault="00650123" w:rsidP="00650123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485428" w:rsidRDefault="00485428" w:rsidP="00485428">
      <w:pPr>
        <w:pStyle w:val="NormlWeb"/>
        <w:spacing w:before="0" w:beforeAutospacing="0" w:after="0" w:afterAutospacing="0"/>
        <w:ind w:right="150"/>
        <w:jc w:val="both"/>
        <w:rPr>
          <w:sz w:val="22"/>
          <w:szCs w:val="20"/>
        </w:rPr>
      </w:pPr>
    </w:p>
    <w:p w:rsidR="00485428" w:rsidRPr="001D61EF" w:rsidRDefault="00485428" w:rsidP="00485428">
      <w:pPr>
        <w:pStyle w:val="NormlWeb"/>
        <w:spacing w:before="0" w:beforeAutospacing="0" w:after="0" w:afterAutospacing="0"/>
        <w:ind w:left="709" w:right="150" w:hanging="349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1. </w:t>
      </w:r>
      <w:r>
        <w:rPr>
          <w:bCs/>
          <w:sz w:val="22"/>
          <w:szCs w:val="22"/>
        </w:rPr>
        <w:tab/>
      </w:r>
      <w:r w:rsidRPr="00352CD1">
        <w:rPr>
          <w:bCs/>
          <w:sz w:val="22"/>
          <w:szCs w:val="22"/>
        </w:rPr>
        <w:t xml:space="preserve">Kiskőrös Város </w:t>
      </w:r>
      <w:r>
        <w:rPr>
          <w:bCs/>
          <w:sz w:val="22"/>
          <w:szCs w:val="22"/>
        </w:rPr>
        <w:t>Német</w:t>
      </w:r>
      <w:r w:rsidRPr="00352CD1">
        <w:rPr>
          <w:bCs/>
          <w:sz w:val="22"/>
          <w:szCs w:val="22"/>
        </w:rPr>
        <w:t xml:space="preserve"> Nemzetiségi Önkormányzata </w:t>
      </w:r>
      <w:r w:rsidRPr="00CA7EBE">
        <w:rPr>
          <w:rFonts w:eastAsia="Calibri"/>
          <w:sz w:val="22"/>
          <w:szCs w:val="22"/>
          <w:lang w:eastAsia="en-US"/>
        </w:rPr>
        <w:t>a határozat mellékletében foglaltaknak megfele</w:t>
      </w:r>
      <w:r>
        <w:rPr>
          <w:rFonts w:eastAsia="Calibri"/>
          <w:sz w:val="22"/>
          <w:szCs w:val="22"/>
          <w:lang w:eastAsia="en-US"/>
        </w:rPr>
        <w:t>lően elfogadja vagyonleltárát.</w:t>
      </w:r>
    </w:p>
    <w:p w:rsidR="00485428" w:rsidRPr="006555FB" w:rsidRDefault="00485428" w:rsidP="00D81DBC">
      <w:pPr>
        <w:pStyle w:val="Listaszerbekezds"/>
        <w:numPr>
          <w:ilvl w:val="0"/>
          <w:numId w:val="29"/>
        </w:numPr>
        <w:jc w:val="both"/>
        <w:rPr>
          <w:sz w:val="22"/>
          <w:szCs w:val="22"/>
        </w:rPr>
      </w:pPr>
      <w:r w:rsidRPr="006555FB">
        <w:rPr>
          <w:sz w:val="22"/>
          <w:szCs w:val="22"/>
        </w:rPr>
        <w:t>1 db számítógépét, 3 db party sátrát, 1 db grillkocsiját és 5db sörpadszettjét a Német Nemzetiségi Önkormányzat elnöke Kincses Mihályné használja; kizárólag nemzetiségi feladatok, nemzetiségi célok, nemzetiségi közügyek ellátására (magáncélú használat tilos), elnöki tisztségének fennállási idejére. A vagyon fellelhetőségének helye: Kiskőrös, 6200. József Attila utca 73.</w:t>
      </w:r>
    </w:p>
    <w:p w:rsidR="00485428" w:rsidRPr="006555FB" w:rsidRDefault="00485428" w:rsidP="00D81DBC">
      <w:pPr>
        <w:pStyle w:val="Listaszerbekezds"/>
        <w:numPr>
          <w:ilvl w:val="0"/>
          <w:numId w:val="29"/>
        </w:numPr>
        <w:jc w:val="both"/>
        <w:rPr>
          <w:sz w:val="22"/>
          <w:szCs w:val="22"/>
        </w:rPr>
      </w:pPr>
      <w:r w:rsidRPr="006555FB">
        <w:rPr>
          <w:sz w:val="22"/>
          <w:szCs w:val="22"/>
        </w:rPr>
        <w:t>Igény esetén a feladatellátást megelőzően az elnöknél 5 munkanappal történő igénybejelentést követően veheti át az önkormányzati tag az eszközöket, a korábban elnöknek átadott „Vagyontárgy átadás-átvétel” nyomtatvány kitöltését követően. A nyomtatvány kitöltéséért az elnök felelős. A használat valamennyi önkormányzati tag részére ingyenes.</w:t>
      </w:r>
    </w:p>
    <w:p w:rsidR="00485428" w:rsidRPr="006555FB" w:rsidRDefault="00485428" w:rsidP="00D81DBC">
      <w:pPr>
        <w:pStyle w:val="Listaszerbekezds"/>
        <w:numPr>
          <w:ilvl w:val="0"/>
          <w:numId w:val="29"/>
        </w:numPr>
        <w:jc w:val="both"/>
        <w:rPr>
          <w:sz w:val="22"/>
          <w:szCs w:val="22"/>
        </w:rPr>
      </w:pPr>
      <w:r w:rsidRPr="006555FB">
        <w:rPr>
          <w:sz w:val="22"/>
          <w:szCs w:val="22"/>
        </w:rPr>
        <w:t>A használó köteles a vagyontárgyat rendeltetésszerűen használni, a vagyontárgyban bekövetkezett változásokról, esetleg károkról Kiskőrös Város Német Nemzetiségi Önkormányzat testületét haladéktalanul értesíteni. Amennyiben a bekövetkezett károk a használó gondatlanságára vezethetőek vissza, a karbantartási, javítási költségek a használót terhelik. Minőség és állagromlásnak a mindenkori számviteli törvény szerinti értékcsökkenés mértékének megfelelő elhasználódás felel meg, e feletti károsodás megelőzése egyértelműen a használó felelőssége.</w:t>
      </w:r>
    </w:p>
    <w:p w:rsidR="00485428" w:rsidRPr="006555FB" w:rsidRDefault="00485428" w:rsidP="00485428">
      <w:pPr>
        <w:rPr>
          <w:sz w:val="22"/>
          <w:szCs w:val="22"/>
        </w:rPr>
      </w:pPr>
    </w:p>
    <w:p w:rsidR="00485428" w:rsidRPr="00BC580A" w:rsidRDefault="00485428" w:rsidP="00485428">
      <w:pPr>
        <w:jc w:val="both"/>
        <w:rPr>
          <w:sz w:val="22"/>
          <w:szCs w:val="22"/>
        </w:rPr>
      </w:pPr>
      <w:r w:rsidRPr="00BC580A">
        <w:rPr>
          <w:b/>
          <w:sz w:val="22"/>
          <w:szCs w:val="22"/>
          <w:u w:val="single"/>
        </w:rPr>
        <w:t>Felelős:</w:t>
      </w:r>
      <w:r w:rsidRPr="00BC580A">
        <w:rPr>
          <w:sz w:val="22"/>
          <w:szCs w:val="22"/>
        </w:rPr>
        <w:tab/>
      </w:r>
      <w:r>
        <w:rPr>
          <w:sz w:val="22"/>
          <w:szCs w:val="22"/>
        </w:rPr>
        <w:t>a testület elnöke</w:t>
      </w:r>
    </w:p>
    <w:p w:rsidR="00B2294F" w:rsidRDefault="00485428" w:rsidP="008620F4">
      <w:pPr>
        <w:jc w:val="both"/>
        <w:rPr>
          <w:sz w:val="22"/>
          <w:szCs w:val="22"/>
        </w:rPr>
      </w:pPr>
      <w:r w:rsidRPr="00BC580A">
        <w:rPr>
          <w:b/>
          <w:sz w:val="22"/>
          <w:szCs w:val="22"/>
          <w:u w:val="single"/>
        </w:rPr>
        <w:t>Határidő:</w:t>
      </w:r>
      <w:r w:rsidRPr="00BC580A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96674B" w:rsidRDefault="0096674B" w:rsidP="008620F4">
      <w:pPr>
        <w:jc w:val="both"/>
        <w:rPr>
          <w:sz w:val="22"/>
          <w:szCs w:val="22"/>
        </w:rPr>
      </w:pPr>
    </w:p>
    <w:p w:rsidR="0096674B" w:rsidRDefault="0096674B" w:rsidP="0096674B">
      <w:pPr>
        <w:jc w:val="right"/>
        <w:rPr>
          <w:i/>
          <w:sz w:val="22"/>
          <w:szCs w:val="22"/>
        </w:rPr>
      </w:pPr>
      <w:r w:rsidRPr="0096674B">
        <w:rPr>
          <w:i/>
          <w:sz w:val="22"/>
          <w:szCs w:val="22"/>
        </w:rPr>
        <w:t>Melléklet az 52/2019. sz. nemz. határozathoz</w:t>
      </w:r>
    </w:p>
    <w:tbl>
      <w:tblPr>
        <w:tblW w:w="88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0"/>
        <w:gridCol w:w="1780"/>
        <w:gridCol w:w="1380"/>
        <w:gridCol w:w="1940"/>
        <w:gridCol w:w="1660"/>
        <w:gridCol w:w="1420"/>
      </w:tblGrid>
      <w:tr w:rsidR="004003D8" w:rsidRPr="004003D8" w:rsidTr="004003D8">
        <w:trPr>
          <w:trHeight w:val="330"/>
        </w:trPr>
        <w:tc>
          <w:tcPr>
            <w:tcW w:w="8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  <w:b/>
                <w:bCs/>
              </w:rPr>
            </w:pPr>
            <w:r w:rsidRPr="004003D8">
              <w:rPr>
                <w:rFonts w:ascii="Arial" w:hAnsi="Arial" w:cs="Arial"/>
                <w:b/>
                <w:bCs/>
              </w:rPr>
              <w:t xml:space="preserve">KISKŐRÖS VÁROS NÉMET NEMZETISÉGI ÖNKORMÁNYZAT vagyonleltára </w:t>
            </w:r>
          </w:p>
        </w:tc>
      </w:tr>
      <w:tr w:rsidR="004003D8" w:rsidRPr="004003D8" w:rsidTr="004003D8">
        <w:trPr>
          <w:trHeight w:val="16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</w:tr>
      <w:tr w:rsidR="004003D8" w:rsidRPr="004003D8" w:rsidTr="004003D8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  <w:b/>
                <w:bCs/>
              </w:rPr>
            </w:pPr>
            <w:r w:rsidRPr="004003D8">
              <w:rPr>
                <w:rFonts w:ascii="Arial" w:hAnsi="Arial" w:cs="Arial"/>
                <w:b/>
                <w:bCs/>
              </w:rPr>
              <w:t>2014. év: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Ft-ban</w:t>
            </w:r>
          </w:p>
        </w:tc>
      </w:tr>
      <w:tr w:rsidR="004003D8" w:rsidRPr="004003D8" w:rsidTr="004003D8">
        <w:trPr>
          <w:trHeight w:val="5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Sor-szám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megnevezés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aktiválás kelte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számlaszám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nyilvántartási szám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beszerzés nettó összege</w:t>
            </w:r>
          </w:p>
        </w:tc>
      </w:tr>
      <w:tr w:rsidR="004003D8" w:rsidRPr="004003D8" w:rsidTr="004003D8">
        <w:trPr>
          <w:trHeight w:val="61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 xml:space="preserve">mobiltelefon - </w:t>
            </w:r>
            <w:r w:rsidRPr="004003D8">
              <w:rPr>
                <w:rFonts w:ascii="Arial" w:hAnsi="Arial" w:cs="Arial"/>
                <w:b/>
                <w:bCs/>
              </w:rPr>
              <w:t>leselejtezett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2014.12.01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MEK003-1440283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KIS000002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7 867</w:t>
            </w:r>
          </w:p>
        </w:tc>
      </w:tr>
      <w:tr w:rsidR="004003D8" w:rsidRPr="004003D8" w:rsidTr="004003D8">
        <w:trPr>
          <w:trHeight w:val="25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számítógép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2014.12.17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2014/00678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KIS000001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154 200</w:t>
            </w:r>
          </w:p>
        </w:tc>
      </w:tr>
      <w:tr w:rsidR="004003D8" w:rsidRPr="004003D8" w:rsidTr="004003D8">
        <w:trPr>
          <w:trHeight w:val="585"/>
        </w:trPr>
        <w:tc>
          <w:tcPr>
            <w:tcW w:w="880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A 2014. évben beszerzett tárgyi eszközök az 560-5/2014. és az 560-6/2014. iktatószámon kelt átadás-átvételt követően az elnök használatába kerültek. A 45/2018.(X.16.) önk.határozatnak megfelelően a telefonelőfizetés megszűntetésre került. A 13/2019. (IV.16.) önk.határozatnak megfelelően a mobiltelefon leselejtezése megtörtént.</w:t>
            </w:r>
          </w:p>
        </w:tc>
      </w:tr>
      <w:tr w:rsidR="004003D8" w:rsidRPr="004003D8" w:rsidTr="004003D8">
        <w:trPr>
          <w:trHeight w:val="510"/>
        </w:trPr>
        <w:tc>
          <w:tcPr>
            <w:tcW w:w="880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</w:p>
        </w:tc>
      </w:tr>
      <w:tr w:rsidR="004003D8" w:rsidRPr="004003D8" w:rsidTr="004003D8">
        <w:trPr>
          <w:trHeight w:val="19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</w:tr>
      <w:tr w:rsidR="004003D8" w:rsidRPr="004003D8" w:rsidTr="004003D8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  <w:b/>
                <w:bCs/>
              </w:rPr>
            </w:pPr>
            <w:r w:rsidRPr="004003D8">
              <w:rPr>
                <w:rFonts w:ascii="Arial" w:hAnsi="Arial" w:cs="Arial"/>
                <w:b/>
                <w:bCs/>
              </w:rPr>
              <w:t>2015. év: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/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Ft-ban</w:t>
            </w:r>
          </w:p>
        </w:tc>
      </w:tr>
      <w:tr w:rsidR="004003D8" w:rsidRPr="004003D8" w:rsidTr="004003D8">
        <w:trPr>
          <w:trHeight w:val="51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Sor-szám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megnevezés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aktiválás kelte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számlaszám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nyilvántartási szám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beszerzés nettó összege</w:t>
            </w:r>
          </w:p>
        </w:tc>
      </w:tr>
      <w:tr w:rsidR="004003D8" w:rsidRPr="004003D8" w:rsidTr="004003D8">
        <w:trPr>
          <w:trHeight w:val="25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3 db party sátor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2015.06.15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KPK15-03096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KIS000003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59 031</w:t>
            </w:r>
          </w:p>
        </w:tc>
      </w:tr>
      <w:tr w:rsidR="004003D8" w:rsidRPr="004003D8" w:rsidTr="004003D8">
        <w:trPr>
          <w:trHeight w:val="25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 db grillkocsi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2015.12.23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KIK15-03007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KIS00004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20 464</w:t>
            </w:r>
          </w:p>
        </w:tc>
      </w:tr>
      <w:tr w:rsidR="004003D8" w:rsidRPr="004003D8" w:rsidTr="004003D8">
        <w:trPr>
          <w:trHeight w:val="230"/>
        </w:trPr>
        <w:tc>
          <w:tcPr>
            <w:tcW w:w="8800" w:type="dxa"/>
            <w:gridSpan w:val="6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 xml:space="preserve">A 2015. évben beszerzett tárgyi eszközök a 70-2/2015. és a 70-4/2015. iktatószámon kelt átadás-átvételt követően az elnök használatába kerültek. </w:t>
            </w:r>
          </w:p>
        </w:tc>
      </w:tr>
      <w:tr w:rsidR="004003D8" w:rsidRPr="004003D8" w:rsidTr="004003D8">
        <w:trPr>
          <w:trHeight w:val="360"/>
        </w:trPr>
        <w:tc>
          <w:tcPr>
            <w:tcW w:w="8800" w:type="dxa"/>
            <w:gridSpan w:val="6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</w:p>
        </w:tc>
      </w:tr>
      <w:tr w:rsidR="004003D8" w:rsidRPr="004003D8" w:rsidTr="004003D8">
        <w:trPr>
          <w:trHeight w:val="21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</w:tr>
      <w:tr w:rsidR="004003D8" w:rsidRPr="004003D8" w:rsidTr="004003D8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  <w:b/>
                <w:bCs/>
              </w:rPr>
            </w:pPr>
            <w:r w:rsidRPr="004003D8">
              <w:rPr>
                <w:rFonts w:ascii="Arial" w:hAnsi="Arial" w:cs="Arial"/>
                <w:b/>
                <w:bCs/>
              </w:rPr>
              <w:t>2016. év: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Ft-ban</w:t>
            </w:r>
          </w:p>
        </w:tc>
      </w:tr>
      <w:tr w:rsidR="004003D8" w:rsidRPr="004003D8" w:rsidTr="004003D8">
        <w:trPr>
          <w:trHeight w:val="82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Sor-szám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megnevezés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aktiválás kelte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számlaszám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nyilvántartási szám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beszerzés nettó összege</w:t>
            </w:r>
          </w:p>
        </w:tc>
      </w:tr>
      <w:tr w:rsidR="004003D8" w:rsidRPr="004003D8" w:rsidTr="004003D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4 db sörpadszett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2016.11.18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KIK16-02782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KIS00005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141 732</w:t>
            </w:r>
          </w:p>
        </w:tc>
      </w:tr>
      <w:tr w:rsidR="004003D8" w:rsidRPr="004003D8" w:rsidTr="004003D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 db sörpadszett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2016.12.22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KPK16-08375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KIS00006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35 433</w:t>
            </w:r>
          </w:p>
        </w:tc>
      </w:tr>
      <w:tr w:rsidR="004003D8" w:rsidRPr="004003D8" w:rsidTr="004003D8">
        <w:trPr>
          <w:trHeight w:val="230"/>
        </w:trPr>
        <w:tc>
          <w:tcPr>
            <w:tcW w:w="8800" w:type="dxa"/>
            <w:gridSpan w:val="6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 xml:space="preserve">A 2016. évben beszerzett tárgyi eszközök a 220-3/2016. és a 169-2/2017. iktatószámon kelt átadás-átvételt követően az elnök használatába kerültek. </w:t>
            </w:r>
          </w:p>
        </w:tc>
      </w:tr>
      <w:tr w:rsidR="004003D8" w:rsidRPr="004003D8" w:rsidTr="004003D8">
        <w:trPr>
          <w:trHeight w:val="345"/>
        </w:trPr>
        <w:tc>
          <w:tcPr>
            <w:tcW w:w="8800" w:type="dxa"/>
            <w:gridSpan w:val="6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</w:p>
        </w:tc>
      </w:tr>
      <w:tr w:rsidR="004003D8" w:rsidRPr="004003D8" w:rsidTr="004003D8">
        <w:trPr>
          <w:trHeight w:val="21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</w:tr>
      <w:tr w:rsidR="004003D8" w:rsidRPr="004003D8" w:rsidTr="004003D8">
        <w:trPr>
          <w:trHeight w:val="34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3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  <w:b/>
                <w:bCs/>
              </w:rPr>
            </w:pPr>
            <w:r w:rsidRPr="004003D8">
              <w:rPr>
                <w:rFonts w:ascii="Arial" w:hAnsi="Arial" w:cs="Arial"/>
                <w:b/>
                <w:bCs/>
              </w:rPr>
              <w:t>2017. év és a 2018. év: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03D8" w:rsidRPr="004003D8" w:rsidRDefault="004003D8" w:rsidP="004003D8"/>
        </w:tc>
      </w:tr>
      <w:tr w:rsidR="004003D8" w:rsidRPr="004003D8" w:rsidTr="004003D8">
        <w:trPr>
          <w:trHeight w:val="315"/>
        </w:trPr>
        <w:tc>
          <w:tcPr>
            <w:tcW w:w="8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 xml:space="preserve">A 2017. és a 2018. években beruházás, felújítás nem történt. </w:t>
            </w:r>
          </w:p>
        </w:tc>
      </w:tr>
      <w:tr w:rsidR="004003D8" w:rsidRPr="004003D8" w:rsidTr="004003D8">
        <w:trPr>
          <w:trHeight w:val="22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</w:tr>
      <w:tr w:rsidR="004003D8" w:rsidRPr="004003D8" w:rsidTr="004003D8">
        <w:trPr>
          <w:trHeight w:val="31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  <w:b/>
                <w:bCs/>
              </w:rPr>
            </w:pPr>
            <w:r w:rsidRPr="004003D8">
              <w:rPr>
                <w:rFonts w:ascii="Arial" w:hAnsi="Arial" w:cs="Arial"/>
                <w:b/>
                <w:bCs/>
              </w:rPr>
              <w:t>2019. év: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Ft-ban</w:t>
            </w:r>
          </w:p>
        </w:tc>
      </w:tr>
      <w:tr w:rsidR="004003D8" w:rsidRPr="004003D8" w:rsidTr="004003D8">
        <w:trPr>
          <w:trHeight w:val="91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Sor-szám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megnevezés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beszerzés dátuma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számlaszám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nyilvántartási szám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beszerzés nettó összege</w:t>
            </w:r>
          </w:p>
        </w:tc>
      </w:tr>
      <w:tr w:rsidR="004003D8" w:rsidRPr="004003D8" w:rsidTr="004003D8">
        <w:trPr>
          <w:trHeight w:val="48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5 db sátor</w:t>
            </w:r>
          </w:p>
        </w:tc>
        <w:tc>
          <w:tcPr>
            <w:tcW w:w="1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center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2019.08.30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PI19000715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KIS000008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885 827</w:t>
            </w:r>
          </w:p>
        </w:tc>
      </w:tr>
      <w:tr w:rsidR="004003D8" w:rsidRPr="004003D8" w:rsidTr="004003D8">
        <w:trPr>
          <w:trHeight w:val="31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 xml:space="preserve">10 db sörpad </w:t>
            </w:r>
          </w:p>
        </w:tc>
        <w:tc>
          <w:tcPr>
            <w:tcW w:w="1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KIK19-03750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KIS000007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314 961</w:t>
            </w:r>
          </w:p>
        </w:tc>
      </w:tr>
      <w:tr w:rsidR="004003D8" w:rsidRPr="004003D8" w:rsidTr="004003D8">
        <w:trPr>
          <w:trHeight w:val="52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1 db elektromos sütő</w:t>
            </w:r>
          </w:p>
        </w:tc>
        <w:tc>
          <w:tcPr>
            <w:tcW w:w="1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GB2019/00097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EG000001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349 000</w:t>
            </w:r>
          </w:p>
        </w:tc>
      </w:tr>
      <w:tr w:rsidR="004003D8" w:rsidRPr="004003D8" w:rsidTr="004003D8">
        <w:trPr>
          <w:trHeight w:val="21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</w:pPr>
          </w:p>
        </w:tc>
      </w:tr>
      <w:tr w:rsidR="004003D8" w:rsidRPr="004003D8" w:rsidTr="004003D8">
        <w:trPr>
          <w:trHeight w:val="540"/>
        </w:trPr>
        <w:tc>
          <w:tcPr>
            <w:tcW w:w="8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3D8" w:rsidRPr="004003D8" w:rsidRDefault="004003D8" w:rsidP="004003D8">
            <w:pPr>
              <w:jc w:val="both"/>
              <w:rPr>
                <w:rFonts w:ascii="Arial" w:hAnsi="Arial" w:cs="Arial"/>
              </w:rPr>
            </w:pPr>
            <w:r w:rsidRPr="004003D8">
              <w:rPr>
                <w:rFonts w:ascii="Arial" w:hAnsi="Arial" w:cs="Arial"/>
              </w:rPr>
              <w:t>A 2019. évben az eszközök beszerzései nem a működési és nem a feladatalapú támogatások terhére történtek, hanem egyéb pályázati pénzeszközből.</w:t>
            </w:r>
          </w:p>
        </w:tc>
      </w:tr>
    </w:tbl>
    <w:p w:rsidR="004003D8" w:rsidRPr="0096674B" w:rsidRDefault="004003D8" w:rsidP="0096674B">
      <w:pPr>
        <w:jc w:val="right"/>
        <w:rPr>
          <w:i/>
          <w:sz w:val="22"/>
          <w:szCs w:val="22"/>
        </w:rPr>
      </w:pPr>
    </w:p>
    <w:p w:rsidR="0096674B" w:rsidRDefault="0096674B" w:rsidP="008620F4">
      <w:pPr>
        <w:jc w:val="both"/>
        <w:rPr>
          <w:sz w:val="22"/>
          <w:szCs w:val="22"/>
        </w:rPr>
      </w:pPr>
    </w:p>
    <w:p w:rsidR="004003D8" w:rsidRDefault="004003D8" w:rsidP="008620F4">
      <w:pPr>
        <w:jc w:val="both"/>
        <w:rPr>
          <w:sz w:val="22"/>
          <w:szCs w:val="22"/>
        </w:rPr>
      </w:pPr>
    </w:p>
    <w:p w:rsidR="004003D8" w:rsidRDefault="004003D8" w:rsidP="008620F4">
      <w:pPr>
        <w:jc w:val="both"/>
        <w:rPr>
          <w:sz w:val="22"/>
          <w:szCs w:val="22"/>
        </w:rPr>
      </w:pPr>
    </w:p>
    <w:p w:rsidR="004003D8" w:rsidRDefault="004003D8" w:rsidP="008620F4">
      <w:pPr>
        <w:jc w:val="both"/>
        <w:rPr>
          <w:sz w:val="22"/>
          <w:szCs w:val="22"/>
        </w:rPr>
      </w:pPr>
    </w:p>
    <w:p w:rsidR="004003D8" w:rsidRPr="00A57E1D" w:rsidRDefault="004003D8" w:rsidP="008620F4">
      <w:pPr>
        <w:jc w:val="both"/>
        <w:rPr>
          <w:sz w:val="22"/>
          <w:szCs w:val="22"/>
        </w:rPr>
      </w:pPr>
    </w:p>
    <w:p w:rsidR="00F150FC" w:rsidRPr="00E800FF" w:rsidRDefault="00F150FC" w:rsidP="00F150FC">
      <w:pPr>
        <w:pStyle w:val="Listaszerbekezds"/>
        <w:numPr>
          <w:ilvl w:val="0"/>
          <w:numId w:val="1"/>
        </w:numPr>
        <w:jc w:val="center"/>
        <w:rPr>
          <w:b/>
          <w:sz w:val="22"/>
          <w:szCs w:val="22"/>
        </w:rPr>
      </w:pPr>
      <w:r w:rsidRPr="00E800FF">
        <w:rPr>
          <w:b/>
          <w:sz w:val="22"/>
          <w:szCs w:val="22"/>
        </w:rPr>
        <w:lastRenderedPageBreak/>
        <w:t>napirend</w:t>
      </w:r>
    </w:p>
    <w:p w:rsidR="00F150FC" w:rsidRPr="00B2337C" w:rsidRDefault="00F150FC" w:rsidP="00F150FC">
      <w:pPr>
        <w:pStyle w:val="Listaszerbekezds"/>
        <w:ind w:left="720"/>
        <w:jc w:val="center"/>
        <w:rPr>
          <w:sz w:val="22"/>
          <w:szCs w:val="22"/>
        </w:rPr>
      </w:pPr>
      <w:r w:rsidRPr="00B2337C">
        <w:rPr>
          <w:b/>
          <w:caps/>
          <w:sz w:val="22"/>
          <w:szCs w:val="22"/>
        </w:rPr>
        <w:t>kiskőrös város önkormányzatával kötött együttműködési megállapodás felülvizsgálata</w:t>
      </w:r>
    </w:p>
    <w:p w:rsidR="00B2294F" w:rsidRPr="00F150FC" w:rsidRDefault="00F150FC" w:rsidP="00F150FC">
      <w:pPr>
        <w:ind w:left="1065"/>
        <w:jc w:val="center"/>
        <w:rPr>
          <w:sz w:val="22"/>
          <w:szCs w:val="22"/>
        </w:rPr>
      </w:pPr>
      <w:r w:rsidRPr="00B0293E">
        <w:rPr>
          <w:i/>
          <w:sz w:val="22"/>
          <w:szCs w:val="22"/>
        </w:rPr>
        <w:t>(Írásos előterjesztés a jegyzőkönyvhöz mellékelve)</w:t>
      </w:r>
    </w:p>
    <w:p w:rsidR="006B4F34" w:rsidRPr="00E800FF" w:rsidRDefault="006B4F34" w:rsidP="006B4F34">
      <w:pPr>
        <w:rPr>
          <w:i/>
          <w:sz w:val="22"/>
          <w:szCs w:val="22"/>
        </w:rPr>
      </w:pPr>
    </w:p>
    <w:p w:rsidR="006B4F34" w:rsidRDefault="006B4F34" w:rsidP="006B4F34">
      <w:pPr>
        <w:jc w:val="both"/>
        <w:rPr>
          <w:sz w:val="22"/>
          <w:szCs w:val="22"/>
        </w:rPr>
      </w:pPr>
      <w:r w:rsidRPr="003272C0">
        <w:rPr>
          <w:b/>
          <w:sz w:val="22"/>
          <w:szCs w:val="22"/>
        </w:rPr>
        <w:t>Molnár Éva költségvetési referens</w:t>
      </w:r>
      <w:r w:rsidRPr="003272C0">
        <w:rPr>
          <w:sz w:val="22"/>
          <w:szCs w:val="22"/>
        </w:rPr>
        <w:t xml:space="preserve"> az előterjesztés szóbeli ismertetésekor elmondta, hogy a nemzetiségiek jogairól szóló 2011. évi CLXXIX. törvény alapján a helyi önkormányzat a helyi nemzetiségi önkormányzat részére biztosítja az önkormányzati működés személyi és tárgyi feltételeit, továbbá gondoskodik a működéssel kapcsolatos végrehajtási feladatok ellátásáról. A nemzetiségi önkormányzat és a helyi önkormányzat között megkötött megállapodást minden év január 31-ig</w:t>
      </w:r>
      <w:r w:rsidR="00BF0C87">
        <w:rPr>
          <w:sz w:val="22"/>
          <w:szCs w:val="22"/>
        </w:rPr>
        <w:t>, illetve általános választás esetén az alakuló ülést követő 30. napon belül felül kell vizsgálni.</w:t>
      </w:r>
    </w:p>
    <w:p w:rsidR="00BF0C87" w:rsidRDefault="00BF0C87" w:rsidP="006B4F34">
      <w:pPr>
        <w:jc w:val="both"/>
        <w:rPr>
          <w:sz w:val="22"/>
          <w:szCs w:val="22"/>
        </w:rPr>
      </w:pPr>
    </w:p>
    <w:p w:rsidR="006B4F34" w:rsidRPr="00CA74BF" w:rsidRDefault="006B4F34" w:rsidP="006B4F3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 testület elnöke határozati j</w:t>
      </w:r>
      <w:r w:rsidRPr="00CA74BF">
        <w:rPr>
          <w:bCs/>
          <w:sz w:val="22"/>
          <w:szCs w:val="22"/>
        </w:rPr>
        <w:t>avaslatként az alábbiakat fogalmazta meg:</w:t>
      </w:r>
    </w:p>
    <w:p w:rsidR="006B4F34" w:rsidRPr="002D709B" w:rsidRDefault="006B4F34" w:rsidP="006B4F34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6B4F34" w:rsidRDefault="006B4F34" w:rsidP="006B4F3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„Kiskőrös Város Német Nemzetiségi Önkormányzata a nemzetiségiek jogairól szóló 2011. évi CLXXIX. törvény alapján a Kiskőrös Város Önkormányzata és </w:t>
      </w:r>
    </w:p>
    <w:p w:rsidR="006B4F34" w:rsidRDefault="006B4F34" w:rsidP="006B4F34">
      <w:pPr>
        <w:jc w:val="both"/>
        <w:rPr>
          <w:sz w:val="22"/>
          <w:szCs w:val="22"/>
        </w:rPr>
      </w:pPr>
    </w:p>
    <w:p w:rsidR="006B4F34" w:rsidRDefault="006B4F34" w:rsidP="00D81DBC">
      <w:pPr>
        <w:numPr>
          <w:ilvl w:val="0"/>
          <w:numId w:val="28"/>
        </w:numPr>
        <w:jc w:val="both"/>
        <w:rPr>
          <w:sz w:val="22"/>
          <w:szCs w:val="22"/>
        </w:rPr>
      </w:pPr>
      <w:r>
        <w:rPr>
          <w:b/>
          <w:sz w:val="22"/>
          <w:szCs w:val="22"/>
        </w:rPr>
        <w:t>Kiskőrös Város Német Nemzetiségi Önkormányzata</w:t>
      </w:r>
    </w:p>
    <w:p w:rsidR="006B4F34" w:rsidRDefault="006B4F34" w:rsidP="006B4F34">
      <w:pPr>
        <w:pStyle w:val="Szvegtrzsbehzssal"/>
        <w:spacing w:after="0"/>
        <w:jc w:val="both"/>
        <w:rPr>
          <w:sz w:val="22"/>
          <w:szCs w:val="22"/>
        </w:rPr>
      </w:pPr>
    </w:p>
    <w:p w:rsidR="006B4F34" w:rsidRDefault="006B4F34" w:rsidP="006B4F34">
      <w:pPr>
        <w:pStyle w:val="Szvegtrzsbehzssal"/>
        <w:spacing w:after="0"/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működési feltételeit; pénzügyi-gazdasági feladatainak felelősségvállalását és munkamegosztását rögzítő megállapodást felülvizsgálta és </w:t>
      </w:r>
      <w:r w:rsidRPr="00BB066C">
        <w:rPr>
          <w:sz w:val="22"/>
          <w:szCs w:val="22"/>
        </w:rPr>
        <w:t>a határozat melléklete szerinti tartalommal módosítja.</w:t>
      </w:r>
      <w:r>
        <w:rPr>
          <w:sz w:val="22"/>
          <w:szCs w:val="22"/>
        </w:rPr>
        <w:t>”</w:t>
      </w:r>
    </w:p>
    <w:p w:rsidR="006B4F34" w:rsidRPr="009E5358" w:rsidRDefault="006B4F34" w:rsidP="006B4F34">
      <w:pPr>
        <w:jc w:val="both"/>
        <w:rPr>
          <w:sz w:val="22"/>
          <w:szCs w:val="22"/>
        </w:rPr>
      </w:pPr>
    </w:p>
    <w:p w:rsidR="006B4F34" w:rsidRPr="009E5358" w:rsidRDefault="006B4F34" w:rsidP="006B4F34">
      <w:pPr>
        <w:jc w:val="both"/>
        <w:rPr>
          <w:bCs/>
          <w:sz w:val="22"/>
          <w:szCs w:val="22"/>
        </w:rPr>
      </w:pPr>
      <w:r w:rsidRPr="009E5358">
        <w:rPr>
          <w:b/>
          <w:sz w:val="22"/>
          <w:szCs w:val="22"/>
          <w:u w:val="single"/>
        </w:rPr>
        <w:t>Felelős:</w:t>
      </w:r>
      <w:r w:rsidRPr="009E5358">
        <w:rPr>
          <w:bCs/>
          <w:sz w:val="22"/>
          <w:szCs w:val="22"/>
        </w:rPr>
        <w:tab/>
        <w:t>Nemzetiségi Önkormányzat elnöke</w:t>
      </w:r>
    </w:p>
    <w:p w:rsidR="006B4F34" w:rsidRPr="000D7AB3" w:rsidRDefault="006B4F34" w:rsidP="006B4F34">
      <w:pPr>
        <w:jc w:val="both"/>
        <w:rPr>
          <w:bCs/>
          <w:sz w:val="22"/>
          <w:szCs w:val="22"/>
        </w:rPr>
      </w:pPr>
      <w:r w:rsidRPr="009E5358">
        <w:rPr>
          <w:b/>
          <w:sz w:val="22"/>
          <w:szCs w:val="22"/>
          <w:u w:val="single"/>
        </w:rPr>
        <w:t>Határidő</w:t>
      </w:r>
      <w:r w:rsidRPr="009E5358">
        <w:rPr>
          <w:b/>
          <w:sz w:val="22"/>
          <w:szCs w:val="22"/>
        </w:rPr>
        <w:t>:</w:t>
      </w:r>
      <w:r w:rsidRPr="009E5358">
        <w:rPr>
          <w:b/>
          <w:sz w:val="22"/>
          <w:szCs w:val="22"/>
        </w:rPr>
        <w:tab/>
      </w:r>
      <w:r w:rsidRPr="009E5358">
        <w:rPr>
          <w:bCs/>
          <w:sz w:val="22"/>
          <w:szCs w:val="22"/>
        </w:rPr>
        <w:t>azonnal</w:t>
      </w:r>
    </w:p>
    <w:p w:rsidR="006B4F34" w:rsidRDefault="006B4F34" w:rsidP="006B4F34">
      <w:pPr>
        <w:jc w:val="both"/>
        <w:rPr>
          <w:bCs/>
          <w:sz w:val="22"/>
          <w:szCs w:val="22"/>
        </w:rPr>
      </w:pPr>
    </w:p>
    <w:p w:rsidR="006B4F34" w:rsidRPr="000D7AB3" w:rsidRDefault="006B4F34" w:rsidP="006B4F34">
      <w:pPr>
        <w:jc w:val="both"/>
        <w:rPr>
          <w:bCs/>
          <w:sz w:val="22"/>
          <w:szCs w:val="22"/>
        </w:rPr>
      </w:pPr>
    </w:p>
    <w:p w:rsidR="006B4F34" w:rsidRDefault="006B4F34" w:rsidP="006B4F34">
      <w:pPr>
        <w:jc w:val="both"/>
        <w:rPr>
          <w:sz w:val="22"/>
        </w:rPr>
      </w:pPr>
      <w:r>
        <w:rPr>
          <w:sz w:val="22"/>
        </w:rPr>
        <w:t>A testület megtárgyalta Kincses Mihályné elnök által megfogalmazottakat és 3 „igen”szavazattal az alábbi határozatokat hozta:</w:t>
      </w:r>
    </w:p>
    <w:p w:rsidR="006B4F34" w:rsidRPr="00CA74BF" w:rsidRDefault="006B4F34" w:rsidP="006B4F34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6B4F34" w:rsidRPr="00CA74BF" w:rsidRDefault="00A57E1D" w:rsidP="006B4F34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 w:rsidRPr="00A57E1D">
        <w:rPr>
          <w:b/>
          <w:sz w:val="22"/>
          <w:szCs w:val="22"/>
          <w:u w:val="single"/>
        </w:rPr>
        <w:t>53</w:t>
      </w:r>
      <w:r w:rsidR="006B4F34" w:rsidRPr="00A57E1D">
        <w:rPr>
          <w:b/>
          <w:sz w:val="22"/>
          <w:szCs w:val="22"/>
          <w:u w:val="single"/>
        </w:rPr>
        <w:t>/2019. sz. Német Nemzetiségi Önk. határozat</w:t>
      </w:r>
    </w:p>
    <w:p w:rsidR="006B4F34" w:rsidRDefault="006B4F34" w:rsidP="006B4F34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6B4F34" w:rsidRPr="00CA74BF" w:rsidRDefault="006B4F34" w:rsidP="006B4F34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6B4F34" w:rsidRDefault="006B4F34" w:rsidP="006B4F34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6B4F34" w:rsidRDefault="006B4F34" w:rsidP="006B4F34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</w:p>
    <w:p w:rsidR="006B4F34" w:rsidRDefault="006B4F34" w:rsidP="006B4F34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</w:p>
    <w:p w:rsidR="006B4F34" w:rsidRDefault="006B4F34" w:rsidP="006B4F3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„Kiskőrös Város Német Nemzetiségi Önkormányzata a nemzetiségiek jogairól szóló 2011. évi CLXXIX. törvény alapján a Kiskőrös Város Önkormányzata és </w:t>
      </w:r>
    </w:p>
    <w:p w:rsidR="006B4F34" w:rsidRDefault="006B4F34" w:rsidP="006B4F34">
      <w:pPr>
        <w:jc w:val="both"/>
        <w:rPr>
          <w:sz w:val="22"/>
          <w:szCs w:val="22"/>
        </w:rPr>
      </w:pPr>
    </w:p>
    <w:p w:rsidR="006B4F34" w:rsidRDefault="006B4F34" w:rsidP="00D81DBC">
      <w:pPr>
        <w:numPr>
          <w:ilvl w:val="0"/>
          <w:numId w:val="28"/>
        </w:numPr>
        <w:jc w:val="both"/>
        <w:rPr>
          <w:sz w:val="22"/>
          <w:szCs w:val="22"/>
        </w:rPr>
      </w:pPr>
      <w:r>
        <w:rPr>
          <w:b/>
          <w:sz w:val="22"/>
          <w:szCs w:val="22"/>
        </w:rPr>
        <w:t>Kiskőrös Város Német Nemzetiségi Önkormányzata</w:t>
      </w:r>
    </w:p>
    <w:p w:rsidR="006B4F34" w:rsidRDefault="006B4F34" w:rsidP="006B4F34">
      <w:pPr>
        <w:pStyle w:val="Szvegtrzsbehzssal"/>
        <w:spacing w:after="0"/>
        <w:jc w:val="both"/>
        <w:rPr>
          <w:sz w:val="22"/>
          <w:szCs w:val="22"/>
        </w:rPr>
      </w:pPr>
    </w:p>
    <w:p w:rsidR="006B4F34" w:rsidRDefault="006B4F34" w:rsidP="006B4F34">
      <w:pPr>
        <w:pStyle w:val="Szvegtrzsbehzssal"/>
        <w:spacing w:after="0"/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működési feltételeit; pénzügyi-gazdasági feladatainak felelősségvállalását és munkamegosztását rögzítő megállapodást felülvizsgálta és </w:t>
      </w:r>
      <w:r w:rsidRPr="00BB066C">
        <w:rPr>
          <w:sz w:val="22"/>
          <w:szCs w:val="22"/>
        </w:rPr>
        <w:t>a határozat melléklete szerinti tartalommal módosítja.</w:t>
      </w:r>
      <w:r>
        <w:rPr>
          <w:sz w:val="22"/>
          <w:szCs w:val="22"/>
        </w:rPr>
        <w:t>”</w:t>
      </w:r>
    </w:p>
    <w:p w:rsidR="006B4F34" w:rsidRPr="009E5358" w:rsidRDefault="006B4F34" w:rsidP="006B4F34">
      <w:pPr>
        <w:jc w:val="both"/>
        <w:rPr>
          <w:sz w:val="22"/>
          <w:szCs w:val="22"/>
        </w:rPr>
      </w:pPr>
    </w:p>
    <w:p w:rsidR="006B4F34" w:rsidRPr="009E5358" w:rsidRDefault="006B4F34" w:rsidP="006B4F34">
      <w:pPr>
        <w:jc w:val="both"/>
        <w:rPr>
          <w:bCs/>
          <w:sz w:val="22"/>
          <w:szCs w:val="22"/>
        </w:rPr>
      </w:pPr>
      <w:r w:rsidRPr="009E5358">
        <w:rPr>
          <w:b/>
          <w:sz w:val="22"/>
          <w:szCs w:val="22"/>
          <w:u w:val="single"/>
        </w:rPr>
        <w:t>Felelős:</w:t>
      </w:r>
      <w:r w:rsidRPr="009E5358">
        <w:rPr>
          <w:bCs/>
          <w:sz w:val="22"/>
          <w:szCs w:val="22"/>
        </w:rPr>
        <w:tab/>
        <w:t>Nemzetiségi Önkormányzat elnöke</w:t>
      </w:r>
    </w:p>
    <w:p w:rsidR="006B4F34" w:rsidRPr="000D7AB3" w:rsidRDefault="006B4F34" w:rsidP="006B4F34">
      <w:pPr>
        <w:jc w:val="both"/>
        <w:rPr>
          <w:bCs/>
          <w:sz w:val="22"/>
          <w:szCs w:val="22"/>
        </w:rPr>
      </w:pPr>
      <w:r w:rsidRPr="009E5358">
        <w:rPr>
          <w:b/>
          <w:sz w:val="22"/>
          <w:szCs w:val="22"/>
          <w:u w:val="single"/>
        </w:rPr>
        <w:t>Határidő</w:t>
      </w:r>
      <w:r w:rsidRPr="009E5358">
        <w:rPr>
          <w:b/>
          <w:sz w:val="22"/>
          <w:szCs w:val="22"/>
        </w:rPr>
        <w:t>:</w:t>
      </w:r>
      <w:r w:rsidRPr="009E5358">
        <w:rPr>
          <w:b/>
          <w:sz w:val="22"/>
          <w:szCs w:val="22"/>
        </w:rPr>
        <w:tab/>
      </w:r>
      <w:r w:rsidRPr="009E5358">
        <w:rPr>
          <w:bCs/>
          <w:sz w:val="22"/>
          <w:szCs w:val="22"/>
        </w:rPr>
        <w:t>azonnal</w:t>
      </w:r>
    </w:p>
    <w:p w:rsidR="006B4F34" w:rsidRPr="000D7AB3" w:rsidRDefault="006B4F34" w:rsidP="006B4F34">
      <w:pPr>
        <w:jc w:val="both"/>
        <w:rPr>
          <w:bCs/>
          <w:sz w:val="22"/>
          <w:szCs w:val="22"/>
        </w:rPr>
      </w:pPr>
    </w:p>
    <w:p w:rsidR="006B4F34" w:rsidRPr="009E5358" w:rsidRDefault="006B4F34" w:rsidP="006B4F34">
      <w:pPr>
        <w:jc w:val="both"/>
        <w:rPr>
          <w:sz w:val="22"/>
          <w:szCs w:val="22"/>
        </w:rPr>
      </w:pPr>
    </w:p>
    <w:p w:rsidR="006B4F34" w:rsidRDefault="006B4F34" w:rsidP="006B4F34">
      <w:pPr>
        <w:jc w:val="both"/>
        <w:rPr>
          <w:bCs/>
          <w:sz w:val="22"/>
          <w:szCs w:val="22"/>
        </w:rPr>
      </w:pPr>
    </w:p>
    <w:p w:rsidR="006B4F34" w:rsidRDefault="006B4F34" w:rsidP="006B4F34">
      <w:pPr>
        <w:jc w:val="both"/>
        <w:rPr>
          <w:bCs/>
          <w:sz w:val="22"/>
          <w:szCs w:val="22"/>
        </w:rPr>
      </w:pPr>
    </w:p>
    <w:p w:rsidR="006B4F34" w:rsidRDefault="006B4F34" w:rsidP="006B4F34">
      <w:pPr>
        <w:jc w:val="both"/>
        <w:rPr>
          <w:bCs/>
          <w:sz w:val="22"/>
          <w:szCs w:val="22"/>
        </w:rPr>
      </w:pPr>
    </w:p>
    <w:p w:rsidR="006B4F34" w:rsidRDefault="006B4F34" w:rsidP="006B4F34">
      <w:pPr>
        <w:jc w:val="both"/>
        <w:rPr>
          <w:bCs/>
          <w:sz w:val="22"/>
          <w:szCs w:val="22"/>
        </w:rPr>
      </w:pPr>
    </w:p>
    <w:p w:rsidR="006B4F34" w:rsidRDefault="006B4F34" w:rsidP="006B4F34">
      <w:pPr>
        <w:jc w:val="both"/>
        <w:rPr>
          <w:bCs/>
          <w:sz w:val="22"/>
          <w:szCs w:val="22"/>
        </w:rPr>
      </w:pPr>
    </w:p>
    <w:p w:rsidR="00E81436" w:rsidRDefault="00E81436" w:rsidP="006B4F34">
      <w:pPr>
        <w:jc w:val="both"/>
        <w:rPr>
          <w:bCs/>
          <w:sz w:val="22"/>
          <w:szCs w:val="22"/>
        </w:rPr>
      </w:pPr>
    </w:p>
    <w:p w:rsidR="00E81436" w:rsidRDefault="00E81436" w:rsidP="006B4F34">
      <w:pPr>
        <w:jc w:val="both"/>
        <w:rPr>
          <w:bCs/>
          <w:sz w:val="22"/>
          <w:szCs w:val="22"/>
        </w:rPr>
      </w:pPr>
    </w:p>
    <w:p w:rsidR="00E81436" w:rsidRDefault="00E81436" w:rsidP="006B4F34">
      <w:pPr>
        <w:jc w:val="both"/>
        <w:rPr>
          <w:bCs/>
          <w:sz w:val="22"/>
          <w:szCs w:val="22"/>
        </w:rPr>
      </w:pPr>
    </w:p>
    <w:p w:rsidR="00E81436" w:rsidRDefault="00E81436" w:rsidP="006B4F34">
      <w:pPr>
        <w:jc w:val="both"/>
        <w:rPr>
          <w:bCs/>
          <w:sz w:val="22"/>
          <w:szCs w:val="22"/>
        </w:rPr>
      </w:pPr>
    </w:p>
    <w:p w:rsidR="00E81436" w:rsidRDefault="00E81436" w:rsidP="006B4F34">
      <w:pPr>
        <w:jc w:val="both"/>
        <w:rPr>
          <w:bCs/>
          <w:sz w:val="22"/>
          <w:szCs w:val="22"/>
        </w:rPr>
      </w:pPr>
    </w:p>
    <w:p w:rsidR="00E81436" w:rsidRPr="00E81436" w:rsidRDefault="00E81436" w:rsidP="00E81436">
      <w:pPr>
        <w:jc w:val="right"/>
        <w:rPr>
          <w:bCs/>
          <w:i/>
          <w:sz w:val="22"/>
          <w:szCs w:val="22"/>
        </w:rPr>
      </w:pPr>
      <w:r w:rsidRPr="00E81436">
        <w:rPr>
          <w:bCs/>
          <w:i/>
          <w:sz w:val="22"/>
          <w:szCs w:val="22"/>
        </w:rPr>
        <w:lastRenderedPageBreak/>
        <w:t>Melléklet az 53/2019. sz. nemz. határozathoz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9"/>
        <w:gridCol w:w="4497"/>
      </w:tblGrid>
      <w:tr w:rsidR="00E81436" w:rsidRPr="00E81436" w:rsidTr="005B0BEA">
        <w:trPr>
          <w:trHeight w:val="1447"/>
        </w:trPr>
        <w:tc>
          <w:tcPr>
            <w:tcW w:w="4789" w:type="dxa"/>
            <w:tcBorders>
              <w:bottom w:val="single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rPr>
                <w:b/>
                <w:i/>
                <w:smallCaps/>
                <w:sz w:val="22"/>
                <w:szCs w:val="22"/>
              </w:rPr>
            </w:pPr>
            <w:r w:rsidRPr="00E81436">
              <w:rPr>
                <w:sz w:val="22"/>
                <w:szCs w:val="22"/>
              </w:rPr>
              <w:t xml:space="preserve">        </w:t>
            </w:r>
            <w:r w:rsidR="00A4645C">
              <w:rPr>
                <w:noProof/>
                <w:sz w:val="22"/>
                <w:szCs w:val="22"/>
              </w:rPr>
              <w:drawing>
                <wp:inline distT="0" distB="0" distL="0" distR="0">
                  <wp:extent cx="809625" cy="981075"/>
                  <wp:effectExtent l="0" t="0" r="9525" b="9525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61" t="-50" r="-61" b="-5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981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7" w:type="dxa"/>
            <w:tcBorders>
              <w:bottom w:val="single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snapToGrid w:val="0"/>
              <w:jc w:val="center"/>
              <w:rPr>
                <w:b/>
                <w:i/>
                <w:smallCaps/>
                <w:sz w:val="22"/>
                <w:szCs w:val="22"/>
              </w:rPr>
            </w:pPr>
          </w:p>
          <w:p w:rsidR="00E81436" w:rsidRPr="00E81436" w:rsidRDefault="00E81436" w:rsidP="005B0BEA">
            <w:pPr>
              <w:jc w:val="center"/>
              <w:rPr>
                <w:b/>
                <w:smallCaps/>
                <w:sz w:val="22"/>
                <w:szCs w:val="22"/>
              </w:rPr>
            </w:pPr>
          </w:p>
          <w:p w:rsidR="00E81436" w:rsidRPr="00E81436" w:rsidRDefault="00E81436" w:rsidP="005B0BEA">
            <w:pPr>
              <w:jc w:val="center"/>
              <w:rPr>
                <w:sz w:val="22"/>
                <w:szCs w:val="22"/>
              </w:rPr>
            </w:pPr>
            <w:r w:rsidRPr="00E81436">
              <w:rPr>
                <w:b/>
                <w:sz w:val="22"/>
                <w:szCs w:val="22"/>
              </w:rPr>
              <w:t>KISKŐRÖSI POLGÁRMESTERI HIVATAL</w:t>
            </w:r>
          </w:p>
          <w:p w:rsidR="00E81436" w:rsidRPr="00E81436" w:rsidRDefault="00E81436" w:rsidP="005B0BEA">
            <w:pPr>
              <w:jc w:val="center"/>
              <w:rPr>
                <w:sz w:val="22"/>
                <w:szCs w:val="22"/>
              </w:rPr>
            </w:pPr>
            <w:r w:rsidRPr="00E81436">
              <w:rPr>
                <w:sz w:val="22"/>
                <w:szCs w:val="22"/>
              </w:rPr>
              <w:t>6200. Kiskőrös, Petőfi Sándor tér 1.</w:t>
            </w:r>
          </w:p>
          <w:p w:rsidR="00E81436" w:rsidRPr="00E81436" w:rsidRDefault="00E81436" w:rsidP="005B0BEA">
            <w:pPr>
              <w:jc w:val="both"/>
              <w:rPr>
                <w:sz w:val="22"/>
                <w:szCs w:val="22"/>
              </w:rPr>
            </w:pPr>
          </w:p>
        </w:tc>
      </w:tr>
    </w:tbl>
    <w:p w:rsidR="00E81436" w:rsidRPr="00E81436" w:rsidRDefault="00E81436" w:rsidP="00E81436">
      <w:pPr>
        <w:pStyle w:val="Szvegtrzs21"/>
        <w:autoSpaceDE w:val="0"/>
        <w:spacing w:after="0" w:line="240" w:lineRule="auto"/>
        <w:rPr>
          <w:sz w:val="22"/>
          <w:szCs w:val="22"/>
        </w:rPr>
      </w:pPr>
      <w:r w:rsidRPr="00E81436">
        <w:rPr>
          <w:b/>
          <w:sz w:val="22"/>
          <w:szCs w:val="22"/>
        </w:rPr>
        <w:t>Ügyiratszám: 426-45/2019.</w:t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  <w:t xml:space="preserve">Tárgy: megállapodás </w:t>
      </w:r>
    </w:p>
    <w:p w:rsidR="00E81436" w:rsidRPr="00E81436" w:rsidRDefault="00E81436" w:rsidP="00E81436">
      <w:pPr>
        <w:pStyle w:val="Szvegtrzs21"/>
        <w:autoSpaceDE w:val="0"/>
        <w:spacing w:after="0" w:line="240" w:lineRule="auto"/>
        <w:rPr>
          <w:sz w:val="22"/>
          <w:szCs w:val="22"/>
        </w:rPr>
      </w:pPr>
      <w:r w:rsidRPr="00E81436">
        <w:rPr>
          <w:b/>
          <w:sz w:val="22"/>
          <w:szCs w:val="22"/>
        </w:rPr>
        <w:t>Ügyintéző: Molnár Éva</w:t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  <w:t>Hivatkozási szám: -</w:t>
      </w:r>
    </w:p>
    <w:p w:rsidR="00E81436" w:rsidRPr="00E81436" w:rsidRDefault="00E81436" w:rsidP="00E81436">
      <w:pPr>
        <w:pStyle w:val="Szvegtrzs21"/>
        <w:autoSpaceDE w:val="0"/>
        <w:spacing w:after="0" w:line="240" w:lineRule="auto"/>
        <w:ind w:firstLine="708"/>
        <w:rPr>
          <w:sz w:val="22"/>
          <w:szCs w:val="22"/>
        </w:rPr>
      </w:pPr>
      <w:r w:rsidRPr="00E81436">
        <w:rPr>
          <w:b/>
          <w:sz w:val="22"/>
          <w:szCs w:val="22"/>
        </w:rPr>
        <w:t>Vezető tanácsos</w:t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</w:r>
      <w:r w:rsidRPr="00E81436">
        <w:rPr>
          <w:b/>
          <w:sz w:val="22"/>
          <w:szCs w:val="22"/>
        </w:rPr>
        <w:tab/>
        <w:t>Mellékletek: -</w:t>
      </w:r>
    </w:p>
    <w:p w:rsidR="00E81436" w:rsidRPr="00E81436" w:rsidRDefault="00E81436" w:rsidP="00E81436">
      <w:pPr>
        <w:pStyle w:val="Szvegtrzs21"/>
        <w:autoSpaceDE w:val="0"/>
        <w:spacing w:after="0" w:line="240" w:lineRule="auto"/>
        <w:rPr>
          <w:b/>
          <w:sz w:val="22"/>
          <w:szCs w:val="22"/>
        </w:rPr>
      </w:pPr>
    </w:p>
    <w:p w:rsidR="00E81436" w:rsidRPr="00E81436" w:rsidRDefault="00E81436" w:rsidP="00E81436">
      <w:pPr>
        <w:pStyle w:val="Cmsor3"/>
        <w:numPr>
          <w:ilvl w:val="2"/>
          <w:numId w:val="0"/>
        </w:numPr>
        <w:tabs>
          <w:tab w:val="num" w:pos="0"/>
        </w:tabs>
        <w:suppressAutoHyphens/>
        <w:jc w:val="center"/>
        <w:rPr>
          <w:sz w:val="22"/>
          <w:szCs w:val="22"/>
        </w:rPr>
      </w:pPr>
      <w:r w:rsidRPr="00E81436">
        <w:rPr>
          <w:b/>
          <w:sz w:val="22"/>
          <w:szCs w:val="22"/>
        </w:rPr>
        <w:t>MEGÁLLAPODÁS</w:t>
      </w:r>
    </w:p>
    <w:p w:rsidR="00E81436" w:rsidRPr="00E81436" w:rsidRDefault="00E81436" w:rsidP="00E81436">
      <w:pPr>
        <w:jc w:val="center"/>
        <w:rPr>
          <w:sz w:val="22"/>
          <w:szCs w:val="22"/>
        </w:rPr>
      </w:pPr>
    </w:p>
    <w:p w:rsidR="00E81436" w:rsidRPr="00E81436" w:rsidRDefault="00E81436" w:rsidP="00E81436">
      <w:pPr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amely létrejött </w:t>
      </w:r>
      <w:r w:rsidRPr="00E81436">
        <w:rPr>
          <w:b/>
          <w:sz w:val="22"/>
          <w:szCs w:val="22"/>
        </w:rPr>
        <w:t>Kiskőrös Város Önkormányzata</w:t>
      </w:r>
      <w:r w:rsidRPr="00E81436">
        <w:rPr>
          <w:sz w:val="22"/>
          <w:szCs w:val="22"/>
        </w:rPr>
        <w:t xml:space="preserve"> 6200. Kiskőrös, Petőfi Sándor tér 1. (továbbiakban: Önkormányzat) és a </w:t>
      </w:r>
    </w:p>
    <w:p w:rsidR="00E81436" w:rsidRPr="00E81436" w:rsidRDefault="00E81436" w:rsidP="00D81DBC">
      <w:pPr>
        <w:numPr>
          <w:ilvl w:val="0"/>
          <w:numId w:val="34"/>
        </w:numPr>
        <w:suppressAutoHyphens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Kiskőrös Város Német Nemzetiségi Önkormányzata</w:t>
      </w:r>
    </w:p>
    <w:p w:rsidR="00E81436" w:rsidRPr="00E81436" w:rsidRDefault="00E81436" w:rsidP="00D81DBC">
      <w:pPr>
        <w:numPr>
          <w:ilvl w:val="0"/>
          <w:numId w:val="34"/>
        </w:numPr>
        <w:suppressAutoHyphens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Kiskőrös Város Szlovák Nemzetiségi Önkormányzata</w:t>
      </w:r>
      <w:r w:rsidRPr="00E81436">
        <w:rPr>
          <w:sz w:val="22"/>
          <w:szCs w:val="22"/>
        </w:rPr>
        <w:t xml:space="preserve"> </w:t>
      </w:r>
    </w:p>
    <w:p w:rsidR="00E81436" w:rsidRPr="00E81436" w:rsidRDefault="00E81436" w:rsidP="00D81DBC">
      <w:pPr>
        <w:numPr>
          <w:ilvl w:val="0"/>
          <w:numId w:val="34"/>
        </w:numPr>
        <w:suppressAutoHyphens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Kiskőrös Város Cigány Nemzetiségi Önkormányzata</w:t>
      </w:r>
      <w:r w:rsidRPr="00E81436">
        <w:rPr>
          <w:sz w:val="22"/>
          <w:szCs w:val="22"/>
        </w:rPr>
        <w:t xml:space="preserve"> </w:t>
      </w:r>
    </w:p>
    <w:p w:rsidR="00E81436" w:rsidRPr="00E81436" w:rsidRDefault="00E81436" w:rsidP="00E81436">
      <w:pPr>
        <w:jc w:val="both"/>
        <w:rPr>
          <w:sz w:val="22"/>
          <w:szCs w:val="22"/>
        </w:rPr>
      </w:pPr>
      <w:r w:rsidRPr="00E81436">
        <w:rPr>
          <w:sz w:val="22"/>
          <w:szCs w:val="22"/>
        </w:rPr>
        <w:t>(továbbiakban: Nemzetiségi Önkormányzat) 6200. Kiskőrös, Petőfi Sándor tér 1. között az államháztartásról szóló 2011. évi CXCV. törvényben (továbbiakban: Áht.) előírt kötelezettség alapján.</w:t>
      </w:r>
    </w:p>
    <w:p w:rsidR="00E81436" w:rsidRPr="00E81436" w:rsidRDefault="00E81436" w:rsidP="00E81436">
      <w:pPr>
        <w:jc w:val="both"/>
        <w:rPr>
          <w:sz w:val="22"/>
          <w:szCs w:val="22"/>
        </w:rPr>
      </w:pPr>
    </w:p>
    <w:p w:rsidR="00E81436" w:rsidRPr="00E81436" w:rsidRDefault="00E81436" w:rsidP="00D81DBC">
      <w:pPr>
        <w:numPr>
          <w:ilvl w:val="0"/>
          <w:numId w:val="30"/>
        </w:numPr>
        <w:suppressAutoHyphens/>
        <w:jc w:val="center"/>
        <w:rPr>
          <w:sz w:val="22"/>
          <w:szCs w:val="22"/>
        </w:rPr>
      </w:pPr>
      <w:r w:rsidRPr="00E81436">
        <w:rPr>
          <w:b/>
          <w:sz w:val="22"/>
          <w:szCs w:val="22"/>
        </w:rPr>
        <w:t>AZ EGYÜTTMŰKÖDÉS ÁLTALÁNOS SZEMPONTJAI,</w:t>
      </w:r>
    </w:p>
    <w:p w:rsidR="00E81436" w:rsidRPr="00E81436" w:rsidRDefault="00E81436" w:rsidP="00E81436">
      <w:pPr>
        <w:ind w:left="360"/>
        <w:jc w:val="center"/>
        <w:rPr>
          <w:sz w:val="22"/>
          <w:szCs w:val="22"/>
        </w:rPr>
      </w:pPr>
      <w:r w:rsidRPr="00E81436">
        <w:rPr>
          <w:b/>
          <w:sz w:val="22"/>
          <w:szCs w:val="22"/>
        </w:rPr>
        <w:t>MŰKÖDÉSI FELTÉTELEK</w:t>
      </w:r>
    </w:p>
    <w:p w:rsidR="00E81436" w:rsidRPr="00E81436" w:rsidRDefault="00E81436" w:rsidP="00E81436">
      <w:pPr>
        <w:jc w:val="both"/>
        <w:rPr>
          <w:b/>
          <w:sz w:val="22"/>
          <w:szCs w:val="22"/>
        </w:rPr>
      </w:pPr>
    </w:p>
    <w:p w:rsidR="00E81436" w:rsidRPr="00E81436" w:rsidRDefault="00E81436" w:rsidP="00D81DBC">
      <w:pPr>
        <w:numPr>
          <w:ilvl w:val="0"/>
          <w:numId w:val="33"/>
        </w:numPr>
        <w:suppressAutoHyphens/>
        <w:spacing w:after="240"/>
        <w:ind w:left="714" w:hanging="357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Az együttműködés célja: a Nemzetiségi Önkormányzat működési feltételeinek; a szabályszerű, gazdaságos, hatékony és eredményes gazdálkodás feltételeinek megteremtése, biztosítása.</w:t>
      </w:r>
    </w:p>
    <w:p w:rsidR="00E81436" w:rsidRPr="00E81436" w:rsidRDefault="00E81436" w:rsidP="00D81DBC">
      <w:pPr>
        <w:numPr>
          <w:ilvl w:val="0"/>
          <w:numId w:val="33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feladatai ellátásához a Kiskőrösi Polgármesteri Hivatal (továbbiakban: Hivatal) havonta, igény szerint 8 alkalommal, alkalmanként 4 órában teljesen térítésmentesen biztosítja emeleti 14. számú irodáját (30 m2, 3090 hrsz) és annak teljes berendezését (a mindenkori szobaleltár szerint) a Nemzetiségi Önkormányzat elnökének a Hivatal képviselő-testületi referensénél 3 munkanappal megelőzően történő igénybejelentésére.</w:t>
      </w:r>
    </w:p>
    <w:p w:rsidR="00E81436" w:rsidRPr="00E81436" w:rsidRDefault="00E81436" w:rsidP="00D81DBC">
      <w:pPr>
        <w:numPr>
          <w:ilvl w:val="0"/>
          <w:numId w:val="33"/>
        </w:numPr>
        <w:suppressAutoHyphens/>
        <w:spacing w:after="240"/>
        <w:ind w:left="714" w:hanging="357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A Nemzetiségi Önkormányzat a feladatai ellátásához a Hivatal képviselő-testületi referensének valamennyi informatikai, irodai, technikai eszközeit (a mindenkori szobaleltár szerint) ingyenesen használhatja a Hivatal 14. számú emeleti irodájában. Az Önkormányzatot terhelik a Nemzetiségi Önkormányzat feladatellátásának költségei, a Nemzetiségi Önkormányzat testületi tagjai telefonhasználata költségei kivételével. </w:t>
      </w:r>
    </w:p>
    <w:p w:rsidR="00E81436" w:rsidRPr="00E81436" w:rsidRDefault="00E81436" w:rsidP="00D81DBC">
      <w:pPr>
        <w:numPr>
          <w:ilvl w:val="0"/>
          <w:numId w:val="33"/>
        </w:numPr>
        <w:suppressAutoHyphens/>
        <w:spacing w:after="240"/>
        <w:ind w:left="714" w:hanging="357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technikai, ügyviteli, szakmai feladatai ellátását a Hivatal képviselő-testületi referense biztosítja. A Hivatal képviselő-testületi referensének feladatai: az ülések, meghívók, előterjesztések előkészítése; a hivatalos levelezés; a postázás; az ülésekről készült jegyzőkönyvek elkészítése és azok továbbítása 15 napon belül a Bács-Kiskun Megyei Kormányhivatalhoz.</w:t>
      </w:r>
    </w:p>
    <w:p w:rsidR="00E81436" w:rsidRPr="00E81436" w:rsidRDefault="00E81436" w:rsidP="00D81DBC">
      <w:pPr>
        <w:numPr>
          <w:ilvl w:val="0"/>
          <w:numId w:val="33"/>
        </w:numPr>
        <w:suppressAutoHyphens/>
        <w:spacing w:after="240"/>
        <w:ind w:left="714" w:hanging="357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bevételeivel és kiadásaival kapcsolatban a tervezési, gazdálkodási, ellenőrzési, finanszírozási, adatszolgáltatási és beszámolási feladatok ellátásáról a Kiskőrösi Polgármesteri Hivatal gondoskodik.</w:t>
      </w:r>
    </w:p>
    <w:p w:rsidR="00E81436" w:rsidRPr="00E81436" w:rsidRDefault="00E81436" w:rsidP="00D81DBC">
      <w:pPr>
        <w:numPr>
          <w:ilvl w:val="0"/>
          <w:numId w:val="33"/>
        </w:numPr>
        <w:suppressAutoHyphens/>
        <w:spacing w:after="240"/>
        <w:ind w:left="714" w:hanging="357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Hivatal a gazdasági szervezetén keresztül biztosítja a szabályszerű, gazdaságos, hatékony és eredményes gazdálkodás feltételeit.</w:t>
      </w:r>
    </w:p>
    <w:p w:rsidR="00E81436" w:rsidRPr="00E81436" w:rsidRDefault="00E81436" w:rsidP="00D81DBC">
      <w:pPr>
        <w:numPr>
          <w:ilvl w:val="0"/>
          <w:numId w:val="33"/>
        </w:numPr>
        <w:suppressAutoHyphens/>
        <w:spacing w:after="240"/>
        <w:ind w:left="714" w:hanging="357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Hivatal és a Nemzetiségi Önkormányzat egymás rendelkezésére bocsátják azokat a dokumentumokat, információkat, amelyek a feladataik ellátásához szükségesek.</w:t>
      </w:r>
    </w:p>
    <w:p w:rsidR="00E81436" w:rsidRPr="00E81436" w:rsidRDefault="00E81436" w:rsidP="00D81DBC">
      <w:pPr>
        <w:numPr>
          <w:ilvl w:val="0"/>
          <w:numId w:val="33"/>
        </w:numPr>
        <w:suppressAutoHyphens/>
        <w:spacing w:after="240"/>
        <w:ind w:left="714" w:hanging="357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Hivatal szervezeti felépítését és feladatát a szervezeti és működési szabályzatában rögzíti, ügyrendet készít, amely részletesen tartalmazza a Nemzetiségi Önkormányzatnál a pénzügyi-</w:t>
      </w:r>
      <w:r w:rsidRPr="00E81436">
        <w:rPr>
          <w:sz w:val="22"/>
          <w:szCs w:val="22"/>
        </w:rPr>
        <w:lastRenderedPageBreak/>
        <w:t>gazdasági feladatok ellátásáért felelős személyeket, az ellátandó feladatokat, a vezetők és más dolgozók feladat-, hatás- és jogkörét.</w:t>
      </w:r>
    </w:p>
    <w:p w:rsidR="00E81436" w:rsidRPr="00E81436" w:rsidRDefault="00E81436" w:rsidP="00D81DBC">
      <w:pPr>
        <w:numPr>
          <w:ilvl w:val="0"/>
          <w:numId w:val="33"/>
        </w:numPr>
        <w:suppressAutoHyphens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Az Önkormányzati szinten egységes számviteli rendszer megvalósítása érdekében a Nemzetiségi Önkormányzat magára nézve kötelezően elismeri az Önkormányzat Számviteli Politikáját, valamint a pénzügyi-gazdálkodási feladatait szabályzó:</w:t>
      </w:r>
    </w:p>
    <w:p w:rsidR="00E81436" w:rsidRPr="00E81436" w:rsidRDefault="00E81436" w:rsidP="00D81DBC">
      <w:pPr>
        <w:numPr>
          <w:ilvl w:val="0"/>
          <w:numId w:val="31"/>
        </w:numPr>
        <w:tabs>
          <w:tab w:val="left" w:pos="1080"/>
        </w:tabs>
        <w:suppressAutoHyphens/>
        <w:ind w:left="1080" w:hanging="18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Eszközök és források leltározási és leltárkészítési szabályzatát</w:t>
      </w:r>
    </w:p>
    <w:p w:rsidR="00E81436" w:rsidRPr="00E81436" w:rsidRDefault="00E81436" w:rsidP="00D81DBC">
      <w:pPr>
        <w:numPr>
          <w:ilvl w:val="0"/>
          <w:numId w:val="31"/>
        </w:numPr>
        <w:tabs>
          <w:tab w:val="left" w:pos="1080"/>
        </w:tabs>
        <w:suppressAutoHyphens/>
        <w:ind w:left="1080" w:hanging="18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Eszközök és források értékelési szabályzatát</w:t>
      </w:r>
    </w:p>
    <w:p w:rsidR="00E81436" w:rsidRPr="00E81436" w:rsidRDefault="00E81436" w:rsidP="00D81DBC">
      <w:pPr>
        <w:numPr>
          <w:ilvl w:val="0"/>
          <w:numId w:val="31"/>
        </w:numPr>
        <w:tabs>
          <w:tab w:val="left" w:pos="1080"/>
        </w:tabs>
        <w:suppressAutoHyphens/>
        <w:ind w:left="1080" w:hanging="18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Selejtezési és hasznosítási szabályzatát</w:t>
      </w:r>
    </w:p>
    <w:p w:rsidR="00E81436" w:rsidRPr="00E81436" w:rsidRDefault="00E81436" w:rsidP="00D81DBC">
      <w:pPr>
        <w:numPr>
          <w:ilvl w:val="0"/>
          <w:numId w:val="31"/>
        </w:numPr>
        <w:tabs>
          <w:tab w:val="left" w:pos="1080"/>
        </w:tabs>
        <w:suppressAutoHyphens/>
        <w:ind w:left="1080" w:hanging="18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Pénz- és értékkezelési szabályzatát</w:t>
      </w:r>
    </w:p>
    <w:p w:rsidR="00E81436" w:rsidRPr="00E81436" w:rsidRDefault="00E81436" w:rsidP="00D81DBC">
      <w:pPr>
        <w:numPr>
          <w:ilvl w:val="0"/>
          <w:numId w:val="31"/>
        </w:numPr>
        <w:tabs>
          <w:tab w:val="left" w:pos="1080"/>
        </w:tabs>
        <w:suppressAutoHyphens/>
        <w:ind w:left="1080" w:hanging="18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Bizonylati szabályzatát</w:t>
      </w:r>
    </w:p>
    <w:p w:rsidR="00E81436" w:rsidRPr="00E81436" w:rsidRDefault="00E81436" w:rsidP="00D81DBC">
      <w:pPr>
        <w:numPr>
          <w:ilvl w:val="0"/>
          <w:numId w:val="31"/>
        </w:numPr>
        <w:tabs>
          <w:tab w:val="left" w:pos="1080"/>
        </w:tabs>
        <w:suppressAutoHyphens/>
        <w:ind w:left="1080" w:hanging="18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Gazdálkodási szabályzatát</w:t>
      </w:r>
    </w:p>
    <w:p w:rsidR="00E81436" w:rsidRPr="00E81436" w:rsidRDefault="00E81436" w:rsidP="00D81DBC">
      <w:pPr>
        <w:numPr>
          <w:ilvl w:val="0"/>
          <w:numId w:val="31"/>
        </w:numPr>
        <w:tabs>
          <w:tab w:val="left" w:pos="1080"/>
        </w:tabs>
        <w:suppressAutoHyphens/>
        <w:ind w:left="1080" w:hanging="18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Reprezentációs kiadások szabályzatát. </w:t>
      </w:r>
    </w:p>
    <w:p w:rsidR="00E81436" w:rsidRPr="00E81436" w:rsidRDefault="00E81436" w:rsidP="00E81436">
      <w:pPr>
        <w:ind w:left="720"/>
        <w:jc w:val="both"/>
        <w:rPr>
          <w:sz w:val="22"/>
          <w:szCs w:val="22"/>
        </w:rPr>
      </w:pPr>
    </w:p>
    <w:p w:rsidR="00E81436" w:rsidRPr="00E81436" w:rsidRDefault="00E81436" w:rsidP="00E81436">
      <w:pPr>
        <w:jc w:val="center"/>
        <w:rPr>
          <w:sz w:val="22"/>
          <w:szCs w:val="22"/>
        </w:rPr>
      </w:pPr>
      <w:r w:rsidRPr="00E81436">
        <w:rPr>
          <w:b/>
          <w:sz w:val="22"/>
          <w:szCs w:val="22"/>
        </w:rPr>
        <w:t>II. TESTÜLETI ÜLÉSEK, DÖNTÉSEK</w:t>
      </w:r>
    </w:p>
    <w:p w:rsidR="00E81436" w:rsidRPr="00E81436" w:rsidRDefault="00E81436" w:rsidP="00E81436">
      <w:pPr>
        <w:jc w:val="center"/>
        <w:rPr>
          <w:b/>
          <w:sz w:val="22"/>
          <w:szCs w:val="22"/>
        </w:rPr>
      </w:pPr>
    </w:p>
    <w:p w:rsidR="00E81436" w:rsidRPr="00E81436" w:rsidRDefault="00E81436" w:rsidP="00E81436">
      <w:pPr>
        <w:ind w:left="720" w:hanging="36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1. A testületi üléseket az Elnök hívja össze és vezeti. A meghívókat, előterjesztéseket az ülést megelőzően 5 nappal köteles postázni a Hivatal képviselő-testületi referense. A testületi üléseken a Hivatal jegyzője vagy az általa kijelölt – a jegyzővel azonos képesítési előírásoknak megfelelő - hivatali dolgozó köteles részt venni és jelezni, amennyiben törvénysértést észlel.</w:t>
      </w:r>
    </w:p>
    <w:p w:rsidR="00E81436" w:rsidRPr="00E81436" w:rsidRDefault="00E81436" w:rsidP="00E81436">
      <w:pPr>
        <w:ind w:left="720" w:hanging="360"/>
        <w:jc w:val="both"/>
        <w:rPr>
          <w:sz w:val="22"/>
          <w:szCs w:val="22"/>
        </w:rPr>
      </w:pPr>
    </w:p>
    <w:p w:rsidR="00E81436" w:rsidRPr="00E81436" w:rsidRDefault="00E81436" w:rsidP="00E81436">
      <w:pPr>
        <w:ind w:left="720" w:hanging="36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2. A testületi ülésekről köteles a Hivatal képviselő-testületi referense 15 napon belül elkészíteni magyar nyelven a jegyzőkönyvet és 15 napon belül a Bács-Kiskun Megyei Kormányhivatalnak továbbítani. A jegyzőkönyvet az ülést levezető elnök és a testület által a képviselők közül kijelölt jegyzőkönyv-hitelesítő írja alá. Évente egy alkalommal köteles a testület közmeghallgatást tartani, amelyről 15 nappal korábban hirdetmény útján értesülnek a meghívottak, amelyről a Hivatal képviselő-testületi referense jegyzőkönyvet készít az ülést követő 15 napon belül.</w:t>
      </w:r>
    </w:p>
    <w:p w:rsidR="00E81436" w:rsidRPr="00E81436" w:rsidRDefault="00E81436" w:rsidP="00E81436">
      <w:pPr>
        <w:ind w:left="720" w:hanging="360"/>
        <w:jc w:val="both"/>
        <w:rPr>
          <w:sz w:val="22"/>
          <w:szCs w:val="22"/>
        </w:rPr>
      </w:pPr>
    </w:p>
    <w:p w:rsidR="00E81436" w:rsidRPr="00E81436" w:rsidRDefault="00E81436" w:rsidP="00E81436">
      <w:pPr>
        <w:ind w:left="720" w:hanging="36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3. A Hivatal egységes iratkezelési szabályzata kiterjed a Nemzetiségi Önkormányzat valamennyi beérkező és kimenő iratára. A Hivatal iktatója végzi az iratok nyilvántartását, irattározását, selejtezését és levéltárnak történő átadását. Valamennyi hivatalos levelezés előkészítése és postázása a képviselő-testületi referens feladata.</w:t>
      </w:r>
    </w:p>
    <w:p w:rsidR="00E81436" w:rsidRPr="00E81436" w:rsidRDefault="00E81436" w:rsidP="00E81436">
      <w:pPr>
        <w:rPr>
          <w:b/>
          <w:sz w:val="22"/>
          <w:szCs w:val="22"/>
        </w:rPr>
      </w:pPr>
    </w:p>
    <w:p w:rsidR="00E81436" w:rsidRPr="00E81436" w:rsidRDefault="00E81436" w:rsidP="00E81436">
      <w:pPr>
        <w:jc w:val="center"/>
        <w:rPr>
          <w:sz w:val="22"/>
          <w:szCs w:val="22"/>
        </w:rPr>
      </w:pPr>
      <w:r w:rsidRPr="00E81436">
        <w:rPr>
          <w:b/>
          <w:sz w:val="22"/>
          <w:szCs w:val="22"/>
        </w:rPr>
        <w:t>III. FELADATOK A GAZDÁLKODÁS SORÁN</w:t>
      </w:r>
    </w:p>
    <w:p w:rsidR="00E81436" w:rsidRPr="00E81436" w:rsidRDefault="00E81436" w:rsidP="00E81436">
      <w:pPr>
        <w:jc w:val="both"/>
        <w:rPr>
          <w:b/>
          <w:sz w:val="22"/>
          <w:szCs w:val="22"/>
        </w:rPr>
      </w:pPr>
    </w:p>
    <w:p w:rsidR="00E81436" w:rsidRPr="00E81436" w:rsidRDefault="00E81436" w:rsidP="00D81DBC">
      <w:pPr>
        <w:numPr>
          <w:ilvl w:val="0"/>
          <w:numId w:val="32"/>
        </w:numPr>
        <w:suppressAutoHyphens/>
        <w:spacing w:after="240"/>
        <w:ind w:left="357" w:hanging="357"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Az éves költségvetés tervezése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elnöke a központi költségvetésről szóló törvény hatálybalépését követő 45. napig köteles a nemzetiségi önkormányzati képviselő-testületének benyújtani a költségvetést, amelyet a költségvetési referens készít el. A Nemzetiségi Önkormányzat képviselő-testülete a költségvetését határozatban állapítja meg. A Nemzetiségi Önkormányzat legkésőbb a költségvetési határozat elfogadásáig határozatban állapítja meg saját bevételeinek és az adósságot keletkeztető ügyleteiből eredő fizetési kötelezettségeinek a költségvetési évet követő három évre várható összegét, amelyet a költségvetési referens készít el.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költségvetési határozat elfogadását követő 15 napon belül a költségvetési referens elkészíti a Nemzetiségi Önkormányzat elemi költségvetését, amelyet a Nemzetiségi Önkormányzat elnöke hagy jóvá és a Hivatal Pénzügyi Osztályára nyújtja be.</w:t>
      </w:r>
    </w:p>
    <w:p w:rsidR="00E81436" w:rsidRPr="00E81436" w:rsidRDefault="00E81436" w:rsidP="00E81436">
      <w:pPr>
        <w:spacing w:after="120"/>
        <w:ind w:left="792"/>
        <w:jc w:val="both"/>
        <w:rPr>
          <w:sz w:val="22"/>
          <w:szCs w:val="22"/>
        </w:rPr>
      </w:pPr>
    </w:p>
    <w:p w:rsidR="00E81436" w:rsidRPr="00E81436" w:rsidRDefault="00E81436" w:rsidP="00D81DBC">
      <w:pPr>
        <w:numPr>
          <w:ilvl w:val="0"/>
          <w:numId w:val="32"/>
        </w:numPr>
        <w:suppressAutoHyphens/>
        <w:spacing w:after="240"/>
        <w:ind w:left="357" w:hanging="357"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Előirányzatok felhasználása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költségvetési bevételek a bevételi előirányzatokon felül is teljesíthetőek, a bevételek tervezettől történő elmaradása esetén azokat csökkenteni kell, a kiadási előirányzatok nem léphetőek túl.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lastRenderedPageBreak/>
        <w:t xml:space="preserve">A Nemzetiségi Önkormányzat képviselő-testülete negyedévenként, a döntése szerinti időpontokban, de legkésőbb az éves költségvetési beszámoló elkészítésének határidejéig, december 31-ei hatállyal módosítja a költségvetési határozatát. A költségvetési határozat módosításáról az Elnök a Pénzügyi Osztályt a határozat 10 munkanapon belüli megküldésével értesíti. 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a saját hatáskörben végrehajtott kiemelt előirányzatok közötti és kiemelt előirányzaton belüli módosítását írásban, dokumentumokkal alátámasztva megküldi a Hivatal pénzügyi osztálya részére.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A Hivatal illetékes munkatársa a meghatározott formában és tartalommal nyilvántartást vezet az előirányzatokról. A Nemzetiségi Önkormányzat a költségvetésének módosításakor szükség esetén módosítja az előirányzat-felhasználási ütemtervet. Amennyiben az előirányzat-felhasználási ütemterv módosul, a  likviditási tervet a költségvetési referens aktualizálja 10 munkanapon belül. 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A Hivatal Nemzetiségi Önkormányzatért felelős könyvelője a Nemzetiségi Önkormányzat elnökével együttműködve figyelemmel kíséri az éves költségvetés teljesítését. </w:t>
      </w:r>
    </w:p>
    <w:p w:rsidR="00E81436" w:rsidRPr="00E81436" w:rsidRDefault="00E81436" w:rsidP="00D81DBC">
      <w:pPr>
        <w:numPr>
          <w:ilvl w:val="0"/>
          <w:numId w:val="32"/>
        </w:numPr>
        <w:suppressAutoHyphens/>
        <w:spacing w:after="240"/>
        <w:ind w:left="357" w:hanging="357"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Felelősség vállalás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A kötelezettségvállalási és utalványozási jogkört a Nemzetiségi Önkormányzat elnöke és az általa írásban felhatalmazott személy gyakorolja. A kötelezettségvállalás során az arra jogosult személy intézkedést tesz a munka, a szolgáltatás elvégzésére, az áruszállítás megrendelésére és egyben kötelezettséget vállal arra, hogy az elvégzett munka, illetve teljesítés után a megállapodás szerinti ellenérték kifizetésre kerül. 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A pénzügyi ellenjegyzésre jogosultnak a pénzügyi ellenjegyzést megelőzően meg kell győződnie arról, hogy a kötelezettségvállalás vagy utalványozás teljesítéséhez a szükséges fedezet rendelkezésre áll-e és a kötelezettségvállalás nem sérti-e a gazdálkodásra vonatkozó szabályokat, valamint, hogy a kötelezettségvállalás célszerűségét megalapozó vizsgálat megtörtént-e. Pénzügyi ellenjegyzésre jogosultak: gazdasági vezető vagy </w:t>
      </w:r>
      <w:r w:rsidRPr="00E81436">
        <w:rPr>
          <w:bCs/>
          <w:sz w:val="22"/>
          <w:szCs w:val="22"/>
        </w:rPr>
        <w:t>az általa írásban felhatalmazott személyek</w:t>
      </w:r>
      <w:r w:rsidRPr="00E81436">
        <w:rPr>
          <w:sz w:val="22"/>
          <w:szCs w:val="22"/>
        </w:rPr>
        <w:t>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teljesítés igazolása a kiadások elrendelése előtt történik. Az adott gazdasági eseményt ellenőrizni kell, hogy a kötelezettségvállalás dokumentumában vállalt kötelezettségek teljesítése megfelelő-e és szakmailag megalapozza-e a kiadások teljesítését. Teljesítésigazolásra Nemzetiségi Önkormányzat elnöke és az általa írásban felhatalmazott személy jogosult.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Érvényesítés a Hivatalnál történik. A teljesítésigazolás alapján az érvényesítőnek ellenőrizni kell az összegszerűséget, a fedezet meglétét és azt, hogy az alaki követelményeket betartották-e.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Az utalványozás a Nemzetiségi Önkormányzatnál utalványrendelet felhasználásával történik.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kötelezettségvállalás, az utalványozás, a teljesítésigazolás, a pénzügyi ellenjegyzés, valamint az érvényesítés feladatok elvégzése során az államháztartásról szóló törvény végrehajtásáról szóló 368/2011. (XII.31.) Kormány rendeletben (továbbiakban: Ávr.) foglalt szabályok figyelembevételével kell eljárni, az aláírásra jogosultak, felelősök körét a mindenkor hatályos gazdálkodási szabályzat tartalmazza.</w:t>
      </w:r>
    </w:p>
    <w:p w:rsidR="00E81436" w:rsidRPr="00E81436" w:rsidRDefault="00E81436" w:rsidP="00D81DBC">
      <w:pPr>
        <w:numPr>
          <w:ilvl w:val="0"/>
          <w:numId w:val="32"/>
        </w:numPr>
        <w:suppressAutoHyphens/>
        <w:spacing w:after="240"/>
        <w:ind w:left="357" w:hanging="357"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Belső kontrollrendszer</w:t>
      </w:r>
    </w:p>
    <w:p w:rsidR="00E81436" w:rsidRPr="00E81436" w:rsidRDefault="00E81436" w:rsidP="00E81436">
      <w:pPr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4.1.  A Nemzetiségi Önkormányzat belső ellenőrzési feladatait az Önkormányzat által megbízott külső szolgáltató végzi el. A belső ellenőr munkáját a nemzetközi, valamint az államháztartásért felelős miniszter által közétett belső ellenőrzési standardok, útmutatók figyelembevételével, valamint a költségvetési szervek belső kontrollrendszeréről szóló 370/2011. (XII.31.) Kormányrendelet előírásainak megfelelően elkészített belső ellenőrzési kézikönyv szerint végzi. </w:t>
      </w:r>
    </w:p>
    <w:p w:rsidR="00E81436" w:rsidRPr="00E81436" w:rsidRDefault="00E81436" w:rsidP="00E81436">
      <w:pPr>
        <w:ind w:left="360" w:hanging="360"/>
        <w:jc w:val="both"/>
        <w:rPr>
          <w:sz w:val="22"/>
          <w:szCs w:val="22"/>
        </w:rPr>
      </w:pPr>
    </w:p>
    <w:p w:rsidR="00E81436" w:rsidRPr="00E81436" w:rsidRDefault="00E81436" w:rsidP="00D81DBC">
      <w:pPr>
        <w:numPr>
          <w:ilvl w:val="0"/>
          <w:numId w:val="32"/>
        </w:numPr>
        <w:tabs>
          <w:tab w:val="left" w:pos="2340"/>
        </w:tabs>
        <w:suppressAutoHyphens/>
        <w:spacing w:after="240"/>
        <w:ind w:left="357" w:hanging="357"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lastRenderedPageBreak/>
        <w:t>Az egyéb nyilvántartások vezetésének rendje</w:t>
      </w:r>
    </w:p>
    <w:p w:rsidR="00E81436" w:rsidRPr="00E81436" w:rsidRDefault="00E81436" w:rsidP="00D81DBC">
      <w:pPr>
        <w:numPr>
          <w:ilvl w:val="1"/>
          <w:numId w:val="32"/>
        </w:numPr>
        <w:tabs>
          <w:tab w:val="left" w:pos="900"/>
          <w:tab w:val="left" w:pos="2340"/>
        </w:tabs>
        <w:suppressAutoHyphens/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Hivatal Pénzügyi Osztálya a Nemzetiségi Önkormányzat esetében a „</w:t>
      </w:r>
      <w:r w:rsidRPr="00E81436">
        <w:rPr>
          <w:i/>
          <w:sz w:val="22"/>
          <w:szCs w:val="22"/>
        </w:rPr>
        <w:t>Gazdálkodási szabályzat”-</w:t>
      </w:r>
      <w:r w:rsidRPr="00E81436">
        <w:rPr>
          <w:sz w:val="22"/>
          <w:szCs w:val="22"/>
        </w:rPr>
        <w:t>ban meghatározott formában köteles gondoskodni analitikus kötelezettségvállalás és előirányzat-felhasználás nyilvántartás vezetéséről, amelyekből megállapítható tárgyévben és az elkövetkező évekre vonatkozóan az elkötelezettség mértéke és a fizetés esedékessége, valamint az előirányzat maradvány is.</w:t>
      </w:r>
    </w:p>
    <w:p w:rsidR="00E81436" w:rsidRPr="00E81436" w:rsidRDefault="00E81436" w:rsidP="00D81DBC">
      <w:pPr>
        <w:numPr>
          <w:ilvl w:val="1"/>
          <w:numId w:val="32"/>
        </w:numPr>
        <w:tabs>
          <w:tab w:val="left" w:pos="900"/>
          <w:tab w:val="left" w:pos="2340"/>
        </w:tabs>
        <w:suppressAutoHyphens/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Hivatal Pénzügyi Osztálya az elemi költségvetés jóváhagyását követően felfekteti az előirányzat-nyilvántartást. Megszervezi a könyveléssel, költségvetéssel és egyéb pénzügyi elszámolásokkal kapcsolatos analitikus nyilvántartások év eleji újranyitását és azok további folyamatos vezetését.</w:t>
      </w:r>
    </w:p>
    <w:p w:rsidR="00E81436" w:rsidRPr="00E81436" w:rsidRDefault="00E81436" w:rsidP="00D81DBC">
      <w:pPr>
        <w:numPr>
          <w:ilvl w:val="1"/>
          <w:numId w:val="32"/>
        </w:numPr>
        <w:tabs>
          <w:tab w:val="left" w:pos="2340"/>
        </w:tabs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Hivatal naprakészen vezeti a Nemzetiségi Önkormányzat vonatkozásában a számviteli nyilvántartásokat, ellátja a könyvelési feladatokat, felelős az adókapcsolatokért.</w:t>
      </w:r>
    </w:p>
    <w:p w:rsidR="00E81436" w:rsidRPr="00E81436" w:rsidRDefault="00E81436" w:rsidP="00D81DBC">
      <w:pPr>
        <w:numPr>
          <w:ilvl w:val="1"/>
          <w:numId w:val="32"/>
        </w:numPr>
        <w:tabs>
          <w:tab w:val="left" w:pos="900"/>
          <w:tab w:val="left" w:pos="2340"/>
        </w:tabs>
        <w:suppressAutoHyphens/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A Hivatal vezeti a tárgyi eszközök és a kis értékű tárgyi eszközök nyilvántartását (ASP Gazdálkodási szakrendszer). </w:t>
      </w:r>
    </w:p>
    <w:p w:rsidR="00E81436" w:rsidRPr="00E81436" w:rsidRDefault="00E81436" w:rsidP="00D81DBC">
      <w:pPr>
        <w:numPr>
          <w:ilvl w:val="1"/>
          <w:numId w:val="32"/>
        </w:numPr>
        <w:tabs>
          <w:tab w:val="left" w:pos="2340"/>
        </w:tabs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 A Hivatal illetékes munkatársa „</w:t>
      </w:r>
      <w:r w:rsidRPr="00E81436">
        <w:rPr>
          <w:i/>
          <w:sz w:val="22"/>
          <w:szCs w:val="22"/>
        </w:rPr>
        <w:t>Eszközök és források leltározási és leltárkészítési szabályzat</w:t>
      </w:r>
      <w:r w:rsidRPr="00E81436">
        <w:rPr>
          <w:sz w:val="22"/>
          <w:szCs w:val="22"/>
        </w:rPr>
        <w:t>”-ában foglaltaknak megfelelően elkészíti leltárértékelést, kimutatást készít a nyilvántartások és a tényleges eszközök közötti eltérésekről.</w:t>
      </w:r>
    </w:p>
    <w:p w:rsidR="00E81436" w:rsidRPr="00E81436" w:rsidRDefault="00E81436" w:rsidP="00D81DBC">
      <w:pPr>
        <w:numPr>
          <w:ilvl w:val="1"/>
          <w:numId w:val="32"/>
        </w:numPr>
        <w:tabs>
          <w:tab w:val="left" w:pos="900"/>
          <w:tab w:val="left" w:pos="2340"/>
        </w:tabs>
        <w:suppressAutoHyphens/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Hivatal illetékes munkatársa elvégzi az év végi leltárfelvitelt, közreműködik a leltárok összesítésében és kiértékelésében.</w:t>
      </w:r>
    </w:p>
    <w:p w:rsidR="00E81436" w:rsidRPr="00E81436" w:rsidRDefault="00E81436" w:rsidP="00D81DBC">
      <w:pPr>
        <w:numPr>
          <w:ilvl w:val="1"/>
          <w:numId w:val="32"/>
        </w:numPr>
        <w:tabs>
          <w:tab w:val="left" w:pos="900"/>
          <w:tab w:val="left" w:pos="2340"/>
        </w:tabs>
        <w:suppressAutoHyphens/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nyilvántartási és selejtezési feladatok előkészítése és végrehajtása a Hivatal „</w:t>
      </w:r>
      <w:r w:rsidRPr="00E81436">
        <w:rPr>
          <w:i/>
          <w:sz w:val="22"/>
          <w:szCs w:val="22"/>
        </w:rPr>
        <w:t>Selejtezési és hasznosítási szabályzata</w:t>
      </w:r>
      <w:r w:rsidRPr="00E81436">
        <w:rPr>
          <w:sz w:val="22"/>
          <w:szCs w:val="22"/>
        </w:rPr>
        <w:t>” alapján történik, ennek figyelembevételével a Hivatal illetékes munkatársa előkészíti és végrehajtja az esedékes selejtezéseket és gondoskodik azok előírásszerű bizonylatolásáról.</w:t>
      </w:r>
    </w:p>
    <w:p w:rsidR="00E81436" w:rsidRPr="00E81436" w:rsidRDefault="00E81436" w:rsidP="00E81436">
      <w:pPr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5.8. A Hivatal illetékes munkatársa elkészíti a Nemzetiségi Önkormányzatra vonatkozóan benyújtandó bevallásokat.</w:t>
      </w:r>
    </w:p>
    <w:p w:rsidR="00E81436" w:rsidRPr="00E81436" w:rsidRDefault="00E81436" w:rsidP="00E81436">
      <w:pPr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5.9. A felhasználási kötöttséggel kapott támogatásokról a Hivatal Pénzügyi Osztálya köteles nyilvántartást vezetni és a jogszabályi előírásoknak megfelelően bizonylatokkal alátámasztva a meghatározott határidőig elszámolni a Nemzetiségi Önkormányzattal együttműködve. </w:t>
      </w:r>
    </w:p>
    <w:p w:rsidR="00E81436" w:rsidRPr="00E81436" w:rsidRDefault="00E81436" w:rsidP="00E81436">
      <w:pPr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5.10. A Hivatal köteles a Nemzetiségi Önkormányzat részére a szakmai jelentési kötelezettsége teljesítéséhez az általa kezelt adatokat, információkat átadni.</w:t>
      </w:r>
    </w:p>
    <w:p w:rsidR="00E81436" w:rsidRPr="00E81436" w:rsidRDefault="00E81436" w:rsidP="00E81436">
      <w:pPr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5.11. A Nemzetiségi Önkormányzat az általa készített és benyújtott pályázatokból, támogatási igénylésekből köteles a benyújtással egyidejűleg egy példányt a Hivatal Pénzügyi Osztályára benyújtani. A Hivatal illetékes munkatársa szerzi be a csatolandó igazolásokat (adóigazolás, stb.).</w:t>
      </w:r>
    </w:p>
    <w:p w:rsidR="00E81436" w:rsidRPr="00E81436" w:rsidRDefault="00E81436" w:rsidP="00E81436">
      <w:pPr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5.12. A Hivatal intézményüzemeltetési referense köteles a Nemzetiségi Önkormányzat törzskönyvi nyilvántartásaival kapcsolatos feladatokat határidőben elvégezni.</w:t>
      </w:r>
    </w:p>
    <w:p w:rsidR="00E81436" w:rsidRPr="00E81436" w:rsidRDefault="00E81436" w:rsidP="00E81436">
      <w:pPr>
        <w:spacing w:after="120"/>
        <w:ind w:left="900" w:hanging="5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5.13. </w:t>
      </w:r>
      <w:r w:rsidRPr="00E81436">
        <w:rPr>
          <w:rFonts w:eastAsia="Calibri"/>
          <w:sz w:val="22"/>
          <w:szCs w:val="22"/>
          <w:lang w:eastAsia="en-US"/>
        </w:rPr>
        <w:t xml:space="preserve">A Hivatal könyvelője köteles a </w:t>
      </w:r>
      <w:r w:rsidRPr="00E81436">
        <w:rPr>
          <w:sz w:val="22"/>
          <w:szCs w:val="22"/>
        </w:rPr>
        <w:t>negyedéves és éves beruházás statisztikai jelentéseket elkészíteni és határidőben rögzíteni.</w:t>
      </w:r>
    </w:p>
    <w:p w:rsidR="00E81436" w:rsidRPr="00E81436" w:rsidRDefault="00E81436" w:rsidP="00D81DBC">
      <w:pPr>
        <w:numPr>
          <w:ilvl w:val="0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A pénzkezelés, pénzellátás rendje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Tervezett rendezvényeinek lebonyolításához testületi határozat alapján a Nemzetiségi Önkormányzat Elnöke, vagy az általa megbízott képviselő a Hivatal „</w:t>
      </w:r>
      <w:r w:rsidRPr="00E81436">
        <w:rPr>
          <w:i/>
          <w:sz w:val="22"/>
          <w:szCs w:val="22"/>
        </w:rPr>
        <w:t>Pénz- és Értékkezelési szabályzat”-</w:t>
      </w:r>
      <w:r w:rsidRPr="00E81436">
        <w:rPr>
          <w:sz w:val="22"/>
          <w:szCs w:val="22"/>
        </w:rPr>
        <w:t>ában meghatározottak szerint jogosult előleg felvételére, utólagos elszámolási kötelezettség mellett. Ezt a szándékot a tárgyban hozott határozat átadásával együtt a készpénzfelvételt megelőző 3 munkanappal korábban kell jelezni a Hivatal Pénzügyi Osztályán. A Nemzetiségi Önkormányzat a készpénz-forgalomról a „</w:t>
      </w:r>
      <w:r w:rsidRPr="00E81436">
        <w:rPr>
          <w:i/>
          <w:sz w:val="22"/>
          <w:szCs w:val="22"/>
        </w:rPr>
        <w:t>készpénzigénylés elszámolásra</w:t>
      </w:r>
      <w:r w:rsidRPr="00E81436">
        <w:rPr>
          <w:sz w:val="22"/>
          <w:szCs w:val="22"/>
        </w:rPr>
        <w:t xml:space="preserve">” nyomtatványon megjelölt határidőn belül, de legkésőbb a felvételt követő 30. napon elszámol a Hivatal felé a kiadásokat alátámasztó pénzügyi bizonylatok csatolásával. 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lastRenderedPageBreak/>
        <w:t>A készpénz kifizetések szabályszerűségéért a Nemzetiségi Önkormányzat elnöke a felelős és a „</w:t>
      </w:r>
      <w:r w:rsidRPr="00E81436">
        <w:rPr>
          <w:i/>
          <w:sz w:val="22"/>
          <w:szCs w:val="22"/>
        </w:rPr>
        <w:t>Pénz- és értékkezelési szabályzat</w:t>
      </w:r>
      <w:r w:rsidRPr="00E81436">
        <w:rPr>
          <w:sz w:val="22"/>
          <w:szCs w:val="22"/>
        </w:rPr>
        <w:t>”-ban rögzítettek szerint gondoskodik egyúttal a pénz biztonságos szállításáról, tárolásáról.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készpénzkezelés egyéb szabályait a Hivatal „</w:t>
      </w:r>
      <w:r w:rsidRPr="00E81436">
        <w:rPr>
          <w:i/>
          <w:sz w:val="22"/>
          <w:szCs w:val="22"/>
        </w:rPr>
        <w:t>Pénz- és Értékkezelési szabályzat”-</w:t>
      </w:r>
      <w:r w:rsidRPr="00E81436">
        <w:rPr>
          <w:sz w:val="22"/>
          <w:szCs w:val="22"/>
        </w:rPr>
        <w:t>a tartalmazza.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Hivatal pénztárosa a Nemzetiségi Önkormányzattal történő egyeztetés alapján pénzügyi, technikai szempontok figyelembevételével szükség szerint fizetési számlákat (alszámlákat) nyit a Nemzetiségi Önkormányzat számára.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saját fizetési számláján és elkülönített pénztárán keresztül valósulnak meg a kifizetések. Készpénzes kifizetések esetén a Nemzetiségi Önkormányzat K&amp;H Bank Zrt-nél vezetett saját fizetési számlájáról történik a felvétel a Nemzetiségi Önkormányzat pénztárába a „Pénz- és értékkezelési szabályzat” alapján Készpénzfelvételi utalvánnyal.</w:t>
      </w:r>
    </w:p>
    <w:p w:rsidR="00E81436" w:rsidRPr="00E81436" w:rsidRDefault="00E81436" w:rsidP="00D81DBC">
      <w:pPr>
        <w:numPr>
          <w:ilvl w:val="0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Beszámolási kötelezettség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az időközi költségvetési jelentést a költségvetési év első 3 hónapjáról április 20-áig, azt követően havonta, a tárgyhót követő hónap 20-áig, a költségvetési év 12 hónapjáról a költségvetési évet követő év február 5-éig, az időközi mérlegjelentéseket negyedévente kötelezett a Magyar Államkincstárhoz (továbbiakban: MÁK) megküldeni. A jelentések elkészítéséről a Hivatal Pénzügyi Osztálya gondoskodik.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elnöke köteles szakmai tájékoztatót készíteni a működési támogatás felhasználásáról január 20. napjáig, a feladatalapú támogatás felhasználásáról a mindenkori támogatói okiratban foglalt beszámoló készítés határidejét megelőző 30. nappal korábban és megküldeni a Hivatalnak. A költségvetési beszámoló szöveges indoklásában kell azokat a tényezőket ismertetni, amelyek befolyásolták az ellátott alaptevékenységet, az előirányzatok tervezettől eltérő felhasználását, azokat a rendkívüli eseményeket, körülményeket, amelyek a Nemzetiségi Önkormányzat pénzügyi, vagyoni helyzetére hatással voltak, továbbá valamennyi olyan tényezőt, adatot, amelyet jogszabály kötelezően előír.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önálló éves költségvetési beszámolójának elkészítéséről és a MÁK-hoz történő megküldéséről a Hivatal Pénzügyi Osztálya gondoskodik.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elnöke a jogszabályban meghatározott költségvetési beszámoló készítésére vonatkozó kötelezettségeinek az Áht-ban meghatározott határidők figyelembevételével tesz eleget, amelyek összeállításához a Pénzügyi Osztály nyújt adatokat.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Nemzetiségi Önkormányzat a költségvetési évet követő 5. hónap utolsó napjáig zárszámadási határozatával egyidejűleg tárgyalja és hagyja jóvá a pénzmaradványt, amelynek összeállításához a Pénzügyi Osztály nyújt adatokat legkésőbb a költségvetési évet követő március 31-ig.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Az adatszolgáltatások során közölt adatok valódiságáért, a számviteli szabályokkal és a statisztikai rendszerrel való tartalmi egyezőségéért a Nemzetiségi Önkormányzat elnöke, Kiskőrös Város Polgármester és Jegyzője együttesen felelős.</w:t>
      </w:r>
    </w:p>
    <w:p w:rsidR="00E81436" w:rsidRPr="00E81436" w:rsidRDefault="00E81436" w:rsidP="00D81DBC">
      <w:pPr>
        <w:numPr>
          <w:ilvl w:val="0"/>
          <w:numId w:val="32"/>
        </w:numPr>
        <w:suppressAutoHyphens/>
        <w:spacing w:after="240"/>
        <w:jc w:val="both"/>
        <w:rPr>
          <w:sz w:val="22"/>
          <w:szCs w:val="22"/>
        </w:rPr>
      </w:pPr>
      <w:r w:rsidRPr="00E81436">
        <w:rPr>
          <w:b/>
          <w:sz w:val="22"/>
          <w:szCs w:val="22"/>
        </w:rPr>
        <w:t>Információáramlás, információszolgáltatás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 A jogszabályokban elrendelt formában gyakorisággal és tartalommal az információszolgáltatási kötelezettség továbbítása, azt megelőzően az adategyeztetés a Hivatal feladata, azonban a Nemzetiségi Önkormányzat köteles azon dokumentumokat, illetve nyilvántartásokat vezetni és azokat rendelkezésre bocsátani, amelyek lehetővé teszik a Hivatal közös, összevont adatokat tartalmazó információ szolgáltatását.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A Hivatal és a Nemzetiségi Önkormányzat közötti megállapodás alapja a megfelelő, teljes körű információáramlás, megvalósítása mindkét fél kötelessége. </w:t>
      </w:r>
    </w:p>
    <w:p w:rsidR="00E81436" w:rsidRPr="00E81436" w:rsidRDefault="00E81436" w:rsidP="00D81DBC">
      <w:pPr>
        <w:numPr>
          <w:ilvl w:val="1"/>
          <w:numId w:val="32"/>
        </w:numPr>
        <w:suppressAutoHyphens/>
        <w:spacing w:after="120"/>
        <w:jc w:val="both"/>
        <w:rPr>
          <w:sz w:val="22"/>
          <w:szCs w:val="22"/>
        </w:rPr>
      </w:pPr>
      <w:r w:rsidRPr="00E81436">
        <w:rPr>
          <w:sz w:val="22"/>
          <w:szCs w:val="22"/>
        </w:rPr>
        <w:lastRenderedPageBreak/>
        <w:t>A hatékony információáramlás elősegítése érdekében a Hivatal és a Nemzetiségi Önkormányzat közötti kapcsolattartás lehetőség szerint elektronikus formában vagy hagyományos levél, telefon, illetve fax útján történik.</w:t>
      </w:r>
    </w:p>
    <w:p w:rsidR="00E81436" w:rsidRPr="00E81436" w:rsidRDefault="00E81436" w:rsidP="00E81436">
      <w:pPr>
        <w:jc w:val="center"/>
        <w:rPr>
          <w:sz w:val="22"/>
          <w:szCs w:val="22"/>
        </w:rPr>
      </w:pPr>
      <w:r w:rsidRPr="00E81436">
        <w:rPr>
          <w:rFonts w:eastAsia="Calibri"/>
          <w:b/>
          <w:bCs/>
          <w:sz w:val="22"/>
          <w:szCs w:val="22"/>
        </w:rPr>
        <w:t>Hatálybalépés</w:t>
      </w:r>
    </w:p>
    <w:p w:rsidR="00E81436" w:rsidRPr="00E81436" w:rsidRDefault="00E81436" w:rsidP="00E81436">
      <w:pPr>
        <w:jc w:val="both"/>
        <w:rPr>
          <w:rFonts w:eastAsia="Calibri"/>
          <w:b/>
          <w:bCs/>
          <w:sz w:val="22"/>
          <w:szCs w:val="22"/>
        </w:rPr>
      </w:pPr>
    </w:p>
    <w:p w:rsidR="00E81436" w:rsidRPr="00E81436" w:rsidRDefault="00E81436" w:rsidP="00E81436">
      <w:pPr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megállapodás az aláírása napján lép hatályba, rendelkezéseit a hatályba lépés napjától kell alkalmazni. Az 560-4/2014. iktatószámú együttműködési megállapodás és annak valamennyi módosítása hatályát veszti.</w:t>
      </w:r>
    </w:p>
    <w:p w:rsidR="00E81436" w:rsidRPr="00E81436" w:rsidRDefault="00E81436" w:rsidP="00E81436">
      <w:pPr>
        <w:jc w:val="both"/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jc w:val="both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Önkormányzat részéről:</w:t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  <w:t xml:space="preserve">   </w:t>
      </w:r>
      <w:r w:rsidRPr="00E81436">
        <w:rPr>
          <w:rFonts w:eastAsia="Calibri"/>
          <w:sz w:val="22"/>
          <w:szCs w:val="22"/>
        </w:rPr>
        <w:tab/>
        <w:t xml:space="preserve">          Nemzetiségi Önkormányzat részéről:</w:t>
      </w:r>
    </w:p>
    <w:p w:rsidR="00E81436" w:rsidRPr="00E81436" w:rsidRDefault="00E81436" w:rsidP="00E81436">
      <w:pPr>
        <w:ind w:left="4248" w:firstLine="708"/>
        <w:jc w:val="both"/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ind w:left="4248" w:firstLine="708"/>
        <w:jc w:val="both"/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 xml:space="preserve">…………….…………………….. </w:t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  <w:t>…………………………………….</w:t>
      </w:r>
    </w:p>
    <w:p w:rsidR="00E81436" w:rsidRPr="00E81436" w:rsidRDefault="00E81436" w:rsidP="00E81436">
      <w:pPr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           </w:t>
      </w:r>
      <w:r w:rsidRPr="00E81436">
        <w:rPr>
          <w:rFonts w:eastAsia="Calibri"/>
          <w:sz w:val="22"/>
          <w:szCs w:val="22"/>
        </w:rPr>
        <w:t xml:space="preserve">polgármester </w:t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  <w:t xml:space="preserve">           Kiskőrös Város Német Nemzetiségi</w:t>
      </w:r>
    </w:p>
    <w:p w:rsidR="00E81436" w:rsidRPr="00E81436" w:rsidRDefault="00E81436" w:rsidP="00E81436">
      <w:pPr>
        <w:jc w:val="both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Kiskőrös, 2019. …………….</w:t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  <w:t xml:space="preserve">        </w:t>
      </w:r>
      <w:r w:rsidRPr="00E81436">
        <w:rPr>
          <w:rFonts w:eastAsia="Calibri"/>
          <w:sz w:val="22"/>
          <w:szCs w:val="22"/>
        </w:rPr>
        <w:tab/>
        <w:t>Önkormányzata elnöke</w:t>
      </w:r>
    </w:p>
    <w:p w:rsidR="00E81436" w:rsidRPr="00E81436" w:rsidRDefault="00E81436" w:rsidP="00E81436">
      <w:pPr>
        <w:jc w:val="both"/>
        <w:rPr>
          <w:rFonts w:eastAsia="Calibri"/>
          <w:sz w:val="22"/>
          <w:szCs w:val="22"/>
        </w:rPr>
      </w:pP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</w:r>
      <w:r w:rsidRPr="00E81436">
        <w:rPr>
          <w:rFonts w:eastAsia="Calibri"/>
          <w:sz w:val="22"/>
          <w:szCs w:val="22"/>
        </w:rPr>
        <w:tab/>
        <w:t xml:space="preserve">          Kiskőrös, 2019. …………………… </w:t>
      </w:r>
    </w:p>
    <w:p w:rsidR="00E81436" w:rsidRPr="00E81436" w:rsidRDefault="00E81436" w:rsidP="00E81436">
      <w:pPr>
        <w:ind w:left="4248" w:firstLine="708"/>
        <w:jc w:val="both"/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ind w:left="4248" w:firstLine="708"/>
        <w:jc w:val="both"/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ind w:left="4248" w:firstLine="708"/>
        <w:jc w:val="both"/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ind w:left="4248" w:firstLine="708"/>
        <w:jc w:val="both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…………………………………….</w:t>
      </w:r>
    </w:p>
    <w:p w:rsidR="00E81436" w:rsidRPr="00E81436" w:rsidRDefault="00E81436" w:rsidP="00E81436">
      <w:pPr>
        <w:ind w:left="4248" w:firstLine="708"/>
        <w:jc w:val="both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Kiskőrös Város Szlovák Nemzetiségi</w:t>
      </w:r>
    </w:p>
    <w:p w:rsidR="00E81436" w:rsidRPr="00E81436" w:rsidRDefault="00E81436" w:rsidP="00E81436">
      <w:pPr>
        <w:ind w:left="4248" w:firstLine="708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        </w:t>
      </w:r>
      <w:r w:rsidRPr="00E81436">
        <w:rPr>
          <w:rFonts w:eastAsia="Calibri"/>
          <w:sz w:val="22"/>
          <w:szCs w:val="22"/>
        </w:rPr>
        <w:t>Önkormányzata elnöke</w:t>
      </w:r>
    </w:p>
    <w:p w:rsidR="00E81436" w:rsidRPr="00E81436" w:rsidRDefault="00E81436" w:rsidP="00E81436">
      <w:pPr>
        <w:ind w:left="4248" w:firstLine="708"/>
        <w:jc w:val="both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Kiskőrös, 2019. ………………….</w:t>
      </w:r>
    </w:p>
    <w:p w:rsidR="00E81436" w:rsidRPr="00E81436" w:rsidRDefault="00E81436" w:rsidP="00E81436">
      <w:pPr>
        <w:ind w:left="4248" w:firstLine="708"/>
        <w:jc w:val="both"/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ind w:left="4248" w:firstLine="708"/>
        <w:jc w:val="both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…………………………………….</w:t>
      </w:r>
    </w:p>
    <w:p w:rsidR="00E81436" w:rsidRPr="00E81436" w:rsidRDefault="00E81436" w:rsidP="00E81436">
      <w:pPr>
        <w:ind w:left="4248" w:firstLine="708"/>
        <w:jc w:val="both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Kiskőrös Város Cigány Nemzetiségi</w:t>
      </w:r>
    </w:p>
    <w:p w:rsidR="00E81436" w:rsidRPr="00E81436" w:rsidRDefault="00E81436" w:rsidP="00E81436">
      <w:pPr>
        <w:ind w:left="4248" w:firstLine="708"/>
        <w:jc w:val="both"/>
        <w:rPr>
          <w:sz w:val="22"/>
          <w:szCs w:val="22"/>
        </w:rPr>
      </w:pPr>
      <w:r w:rsidRPr="00E81436">
        <w:rPr>
          <w:sz w:val="22"/>
          <w:szCs w:val="22"/>
        </w:rPr>
        <w:t xml:space="preserve">         </w:t>
      </w:r>
      <w:r w:rsidRPr="00E81436">
        <w:rPr>
          <w:rFonts w:eastAsia="Calibri"/>
          <w:sz w:val="22"/>
          <w:szCs w:val="22"/>
        </w:rPr>
        <w:t>Önkormányzata elnöke</w:t>
      </w:r>
    </w:p>
    <w:p w:rsidR="00E81436" w:rsidRPr="00E81436" w:rsidRDefault="00E81436" w:rsidP="00E81436">
      <w:pPr>
        <w:ind w:left="4248" w:firstLine="708"/>
        <w:jc w:val="both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Kiskőrös, 2019. …………………</w:t>
      </w:r>
    </w:p>
    <w:p w:rsidR="00E81436" w:rsidRPr="00E81436" w:rsidRDefault="00E81436" w:rsidP="00B31D47">
      <w:pPr>
        <w:keepNext/>
        <w:tabs>
          <w:tab w:val="left" w:pos="1276"/>
        </w:tabs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keepNext/>
        <w:tabs>
          <w:tab w:val="left" w:pos="1276"/>
        </w:tabs>
        <w:jc w:val="center"/>
        <w:rPr>
          <w:sz w:val="22"/>
          <w:szCs w:val="22"/>
        </w:rPr>
      </w:pPr>
      <w:r w:rsidRPr="00E81436">
        <w:rPr>
          <w:rFonts w:eastAsia="Calibri"/>
          <w:sz w:val="22"/>
          <w:szCs w:val="22"/>
        </w:rPr>
        <w:t>Záradék</w:t>
      </w:r>
    </w:p>
    <w:p w:rsidR="00E81436" w:rsidRPr="00E81436" w:rsidRDefault="00E81436" w:rsidP="00E81436">
      <w:pPr>
        <w:rPr>
          <w:rFonts w:eastAsia="Calibri"/>
          <w:sz w:val="22"/>
          <w:szCs w:val="22"/>
        </w:rPr>
      </w:pPr>
    </w:p>
    <w:p w:rsidR="00E81436" w:rsidRPr="00E81436" w:rsidRDefault="00E81436" w:rsidP="00E81436">
      <w:pPr>
        <w:jc w:val="both"/>
        <w:rPr>
          <w:sz w:val="22"/>
          <w:szCs w:val="22"/>
        </w:rPr>
      </w:pPr>
      <w:r w:rsidRPr="00E81436">
        <w:rPr>
          <w:sz w:val="22"/>
          <w:szCs w:val="22"/>
        </w:rPr>
        <w:t>A megállapodás módosítását</w:t>
      </w:r>
    </w:p>
    <w:p w:rsidR="00E81436" w:rsidRPr="00E81436" w:rsidRDefault="00E81436" w:rsidP="00D81DBC">
      <w:pPr>
        <w:numPr>
          <w:ilvl w:val="0"/>
          <w:numId w:val="31"/>
        </w:numPr>
        <w:suppressAutoHyphens/>
        <w:spacing w:after="160" w:line="256" w:lineRule="auto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Kiskőrös Város Képviselő-testülete a ….../2019. sz. Képv. test. határozatával,</w:t>
      </w:r>
    </w:p>
    <w:p w:rsidR="00E81436" w:rsidRPr="00E81436" w:rsidRDefault="00E81436" w:rsidP="00D81DBC">
      <w:pPr>
        <w:numPr>
          <w:ilvl w:val="0"/>
          <w:numId w:val="31"/>
        </w:numPr>
        <w:suppressAutoHyphens/>
        <w:spacing w:after="160" w:line="256" w:lineRule="auto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Kiskőrös Város Cigány Nemzetiségi Önkormányzata a …../2019. sz. Önk. határozatával,</w:t>
      </w:r>
    </w:p>
    <w:p w:rsidR="00E81436" w:rsidRPr="00E81436" w:rsidRDefault="00E81436" w:rsidP="00D81DBC">
      <w:pPr>
        <w:numPr>
          <w:ilvl w:val="0"/>
          <w:numId w:val="31"/>
        </w:numPr>
        <w:suppressAutoHyphens/>
        <w:spacing w:after="160" w:line="256" w:lineRule="auto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Kiskőrös Város Német Nemzetiségi Önkormányzata a ..…/2019. sz. Önk. határozatával és</w:t>
      </w:r>
    </w:p>
    <w:p w:rsidR="00E81436" w:rsidRPr="00E81436" w:rsidRDefault="00E81436" w:rsidP="00D81DBC">
      <w:pPr>
        <w:numPr>
          <w:ilvl w:val="0"/>
          <w:numId w:val="31"/>
        </w:numPr>
        <w:suppressAutoHyphens/>
        <w:spacing w:after="160" w:line="256" w:lineRule="auto"/>
        <w:jc w:val="both"/>
        <w:rPr>
          <w:sz w:val="22"/>
          <w:szCs w:val="22"/>
        </w:rPr>
      </w:pPr>
      <w:r w:rsidRPr="00E81436">
        <w:rPr>
          <w:sz w:val="22"/>
          <w:szCs w:val="22"/>
        </w:rPr>
        <w:t>Kiskőrös Város Szlovák Nemzetiségi Önkormányzata a …../2019. sz. Önk. határozatával</w:t>
      </w:r>
    </w:p>
    <w:p w:rsidR="00E81436" w:rsidRPr="00A4645C" w:rsidRDefault="00E81436" w:rsidP="00A4645C">
      <w:pPr>
        <w:jc w:val="both"/>
        <w:rPr>
          <w:sz w:val="22"/>
          <w:szCs w:val="22"/>
        </w:rPr>
      </w:pPr>
      <w:r w:rsidRPr="00E81436">
        <w:rPr>
          <w:sz w:val="22"/>
          <w:szCs w:val="22"/>
        </w:rPr>
        <w:t>hagyta jóvá.</w:t>
      </w:r>
    </w:p>
    <w:p w:rsidR="00E81436" w:rsidRPr="00E81436" w:rsidRDefault="00E81436" w:rsidP="00E81436">
      <w:pPr>
        <w:tabs>
          <w:tab w:val="center" w:pos="2700"/>
          <w:tab w:val="center" w:pos="7200"/>
        </w:tabs>
        <w:rPr>
          <w:b/>
          <w:sz w:val="22"/>
          <w:szCs w:val="22"/>
        </w:rPr>
      </w:pPr>
    </w:p>
    <w:p w:rsidR="00E81436" w:rsidRPr="00E81436" w:rsidRDefault="00E81436" w:rsidP="00E81436">
      <w:pPr>
        <w:tabs>
          <w:tab w:val="center" w:pos="2700"/>
          <w:tab w:val="center" w:pos="7200"/>
        </w:tabs>
        <w:rPr>
          <w:b/>
          <w:sz w:val="22"/>
          <w:szCs w:val="22"/>
        </w:rPr>
      </w:pPr>
    </w:p>
    <w:p w:rsidR="00E81436" w:rsidRPr="00E81436" w:rsidRDefault="00E81436" w:rsidP="00E81436">
      <w:pPr>
        <w:tabs>
          <w:tab w:val="center" w:pos="2700"/>
          <w:tab w:val="center" w:pos="7200"/>
        </w:tabs>
        <w:rPr>
          <w:b/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 w:firstRow="0" w:lastRow="0" w:firstColumn="0" w:lastColumn="0" w:noHBand="0" w:noVBand="0"/>
      </w:tblPr>
      <w:tblGrid>
        <w:gridCol w:w="5688"/>
        <w:gridCol w:w="3554"/>
      </w:tblGrid>
      <w:tr w:rsidR="00E81436" w:rsidRPr="00E81436" w:rsidTr="005B0BEA">
        <w:tc>
          <w:tcPr>
            <w:tcW w:w="5688" w:type="dxa"/>
            <w:tcBorders>
              <w:top w:val="thickThinSmallGap" w:sz="12" w:space="0" w:color="000000"/>
              <w:left w:val="thickThinSmallGap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pStyle w:val="llb"/>
              <w:rPr>
                <w:sz w:val="22"/>
                <w:szCs w:val="22"/>
              </w:rPr>
            </w:pPr>
            <w:r w:rsidRPr="00E81436">
              <w:rPr>
                <w:b/>
                <w:sz w:val="22"/>
                <w:szCs w:val="22"/>
              </w:rPr>
              <w:t xml:space="preserve">Telefon: </w:t>
            </w:r>
            <w:r w:rsidRPr="00E81436">
              <w:rPr>
                <w:sz w:val="22"/>
                <w:szCs w:val="22"/>
              </w:rPr>
              <w:t>78/513-120</w:t>
            </w:r>
          </w:p>
        </w:tc>
        <w:tc>
          <w:tcPr>
            <w:tcW w:w="3554" w:type="dxa"/>
            <w:tcBorders>
              <w:top w:val="thickThinSmallGap" w:sz="12" w:space="0" w:color="000000"/>
              <w:right w:val="thinThickSmallGap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pStyle w:val="llb"/>
              <w:rPr>
                <w:sz w:val="22"/>
                <w:szCs w:val="22"/>
              </w:rPr>
            </w:pPr>
            <w:r w:rsidRPr="00E81436">
              <w:rPr>
                <w:b/>
                <w:sz w:val="22"/>
                <w:szCs w:val="22"/>
              </w:rPr>
              <w:t>Ügyintéző elérhetősége:</w:t>
            </w:r>
          </w:p>
        </w:tc>
      </w:tr>
      <w:tr w:rsidR="00E81436" w:rsidRPr="00E81436" w:rsidTr="005B0BEA">
        <w:tc>
          <w:tcPr>
            <w:tcW w:w="5688" w:type="dxa"/>
            <w:tcBorders>
              <w:left w:val="thickThinSmallGap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pStyle w:val="llb"/>
              <w:rPr>
                <w:sz w:val="22"/>
                <w:szCs w:val="22"/>
              </w:rPr>
            </w:pPr>
            <w:r w:rsidRPr="00E81436">
              <w:rPr>
                <w:b/>
                <w:sz w:val="22"/>
                <w:szCs w:val="22"/>
              </w:rPr>
              <w:t xml:space="preserve">Telefax: </w:t>
            </w:r>
            <w:r w:rsidRPr="00E81436">
              <w:rPr>
                <w:sz w:val="22"/>
                <w:szCs w:val="22"/>
              </w:rPr>
              <w:t>78/513-129</w:t>
            </w:r>
          </w:p>
        </w:tc>
        <w:tc>
          <w:tcPr>
            <w:tcW w:w="3554" w:type="dxa"/>
            <w:tcBorders>
              <w:right w:val="thinThickSmallGap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pStyle w:val="llb"/>
              <w:rPr>
                <w:sz w:val="22"/>
                <w:szCs w:val="22"/>
              </w:rPr>
            </w:pPr>
            <w:r w:rsidRPr="00E81436">
              <w:rPr>
                <w:b/>
                <w:sz w:val="22"/>
                <w:szCs w:val="22"/>
              </w:rPr>
              <w:t xml:space="preserve">Telefon: </w:t>
            </w:r>
            <w:r w:rsidRPr="00E81436">
              <w:rPr>
                <w:sz w:val="22"/>
                <w:szCs w:val="22"/>
              </w:rPr>
              <w:t>78/513-120, 208 mellék</w:t>
            </w:r>
          </w:p>
        </w:tc>
      </w:tr>
      <w:tr w:rsidR="00E81436" w:rsidRPr="00E81436" w:rsidTr="005B0BEA">
        <w:tc>
          <w:tcPr>
            <w:tcW w:w="5688" w:type="dxa"/>
            <w:tcBorders>
              <w:left w:val="thickThinSmallGap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pStyle w:val="llb"/>
              <w:rPr>
                <w:b/>
                <w:sz w:val="22"/>
                <w:szCs w:val="22"/>
              </w:rPr>
            </w:pPr>
            <w:r w:rsidRPr="00E81436">
              <w:rPr>
                <w:b/>
                <w:sz w:val="22"/>
                <w:szCs w:val="22"/>
              </w:rPr>
              <w:t xml:space="preserve">E-mail: </w:t>
            </w:r>
            <w:hyperlink r:id="rId9" w:history="1">
              <w:r w:rsidRPr="00E81436">
                <w:rPr>
                  <w:rStyle w:val="Hiperhivatkozs"/>
                  <w:sz w:val="22"/>
                  <w:szCs w:val="22"/>
                </w:rPr>
                <w:t>polgarmesterihivatal@kiskoros.hu</w:t>
              </w:r>
            </w:hyperlink>
          </w:p>
        </w:tc>
        <w:tc>
          <w:tcPr>
            <w:tcW w:w="3554" w:type="dxa"/>
            <w:tcBorders>
              <w:right w:val="thinThickSmallGap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pStyle w:val="llb"/>
              <w:rPr>
                <w:b/>
                <w:sz w:val="22"/>
                <w:szCs w:val="22"/>
              </w:rPr>
            </w:pPr>
            <w:r w:rsidRPr="00E81436">
              <w:rPr>
                <w:b/>
                <w:sz w:val="22"/>
                <w:szCs w:val="22"/>
              </w:rPr>
              <w:t xml:space="preserve">E-mail: </w:t>
            </w:r>
            <w:hyperlink r:id="rId10" w:history="1">
              <w:r w:rsidRPr="00E81436">
                <w:rPr>
                  <w:rStyle w:val="Hiperhivatkozs"/>
                  <w:sz w:val="22"/>
                  <w:szCs w:val="22"/>
                </w:rPr>
                <w:t>koltsegvetes@kiskoros.hu</w:t>
              </w:r>
            </w:hyperlink>
          </w:p>
        </w:tc>
      </w:tr>
      <w:tr w:rsidR="00E81436" w:rsidRPr="00E81436" w:rsidTr="005B0BEA">
        <w:tc>
          <w:tcPr>
            <w:tcW w:w="5688" w:type="dxa"/>
            <w:tcBorders>
              <w:left w:val="thickThinSmallGap" w:sz="12" w:space="0" w:color="000000"/>
              <w:bottom w:val="thinThickSmallGap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pStyle w:val="llb"/>
              <w:rPr>
                <w:sz w:val="22"/>
                <w:szCs w:val="22"/>
              </w:rPr>
            </w:pPr>
            <w:r w:rsidRPr="00E81436">
              <w:rPr>
                <w:b/>
                <w:sz w:val="22"/>
                <w:szCs w:val="22"/>
              </w:rPr>
              <w:t>Web</w:t>
            </w:r>
            <w:r w:rsidRPr="00E81436">
              <w:rPr>
                <w:sz w:val="22"/>
                <w:szCs w:val="22"/>
              </w:rPr>
              <w:t>:  www.kiskoros.hu</w:t>
            </w:r>
          </w:p>
        </w:tc>
        <w:tc>
          <w:tcPr>
            <w:tcW w:w="3554" w:type="dxa"/>
            <w:tcBorders>
              <w:bottom w:val="thinThickSmallGap" w:sz="12" w:space="0" w:color="000000"/>
              <w:right w:val="thinThickSmallGap" w:sz="12" w:space="0" w:color="000000"/>
            </w:tcBorders>
            <w:shd w:val="clear" w:color="auto" w:fill="auto"/>
          </w:tcPr>
          <w:p w:rsidR="00E81436" w:rsidRPr="00E81436" w:rsidRDefault="00E81436" w:rsidP="005B0BEA">
            <w:pPr>
              <w:pStyle w:val="llb"/>
              <w:snapToGrid w:val="0"/>
              <w:rPr>
                <w:b/>
                <w:sz w:val="22"/>
                <w:szCs w:val="22"/>
              </w:rPr>
            </w:pPr>
          </w:p>
        </w:tc>
      </w:tr>
    </w:tbl>
    <w:p w:rsidR="00E81436" w:rsidRDefault="00E81436" w:rsidP="00E81436">
      <w:pPr>
        <w:pStyle w:val="Cmsor"/>
        <w:jc w:val="left"/>
        <w:rPr>
          <w:sz w:val="22"/>
          <w:szCs w:val="22"/>
        </w:rPr>
      </w:pPr>
    </w:p>
    <w:p w:rsidR="00A4645C" w:rsidRDefault="00A4645C" w:rsidP="00A4645C">
      <w:pPr>
        <w:pStyle w:val="Szvegtrzs"/>
        <w:rPr>
          <w:lang w:eastAsia="zh-CN"/>
        </w:rPr>
      </w:pPr>
    </w:p>
    <w:p w:rsidR="00CE146B" w:rsidRDefault="00CE146B" w:rsidP="00A4645C">
      <w:pPr>
        <w:pStyle w:val="Szvegtrzs"/>
        <w:rPr>
          <w:lang w:eastAsia="zh-CN"/>
        </w:rPr>
      </w:pPr>
    </w:p>
    <w:p w:rsidR="00CE146B" w:rsidRDefault="00CE146B" w:rsidP="00A4645C">
      <w:pPr>
        <w:pStyle w:val="Szvegtrzs"/>
        <w:rPr>
          <w:lang w:eastAsia="zh-CN"/>
        </w:rPr>
      </w:pPr>
    </w:p>
    <w:p w:rsidR="00CE146B" w:rsidRDefault="00CE146B" w:rsidP="00A4645C">
      <w:pPr>
        <w:pStyle w:val="Szvegtrzs"/>
        <w:rPr>
          <w:lang w:eastAsia="zh-CN"/>
        </w:rPr>
      </w:pPr>
    </w:p>
    <w:p w:rsidR="00CE146B" w:rsidRDefault="00CE146B" w:rsidP="00A4645C">
      <w:pPr>
        <w:pStyle w:val="Szvegtrzs"/>
        <w:rPr>
          <w:lang w:eastAsia="zh-CN"/>
        </w:rPr>
      </w:pPr>
    </w:p>
    <w:p w:rsidR="00A4645C" w:rsidRPr="00A4645C" w:rsidRDefault="00A4645C" w:rsidP="00A4645C">
      <w:pPr>
        <w:pStyle w:val="Szvegtrzs"/>
        <w:rPr>
          <w:lang w:eastAsia="zh-CN"/>
        </w:rPr>
      </w:pPr>
    </w:p>
    <w:p w:rsidR="00CD1E51" w:rsidRDefault="00CD1E51" w:rsidP="004C14B9">
      <w:pPr>
        <w:jc w:val="both"/>
        <w:rPr>
          <w:sz w:val="22"/>
          <w:szCs w:val="22"/>
        </w:rPr>
      </w:pPr>
    </w:p>
    <w:p w:rsidR="007B0821" w:rsidRPr="007B0821" w:rsidRDefault="007B0821" w:rsidP="00F150FC">
      <w:pPr>
        <w:numPr>
          <w:ilvl w:val="0"/>
          <w:numId w:val="1"/>
        </w:numPr>
        <w:jc w:val="center"/>
        <w:rPr>
          <w:b/>
          <w:sz w:val="22"/>
          <w:szCs w:val="22"/>
        </w:rPr>
      </w:pPr>
      <w:r w:rsidRPr="007B0821">
        <w:rPr>
          <w:b/>
          <w:sz w:val="22"/>
          <w:szCs w:val="22"/>
        </w:rPr>
        <w:lastRenderedPageBreak/>
        <w:t>napirend</w:t>
      </w:r>
    </w:p>
    <w:p w:rsidR="007B0821" w:rsidRPr="007B0821" w:rsidRDefault="00460560" w:rsidP="007B0821">
      <w:pPr>
        <w:ind w:left="1065"/>
        <w:jc w:val="center"/>
        <w:rPr>
          <w:rFonts w:ascii="Times New Roman félkövér" w:hAnsi="Times New Roman félkövér"/>
          <w:b/>
          <w:caps/>
          <w:sz w:val="22"/>
          <w:szCs w:val="22"/>
        </w:rPr>
      </w:pPr>
      <w:r>
        <w:rPr>
          <w:rFonts w:ascii="Times New Roman félkövér" w:hAnsi="Times New Roman félkövér"/>
          <w:b/>
          <w:caps/>
          <w:sz w:val="22"/>
          <w:szCs w:val="22"/>
        </w:rPr>
        <w:t>A NEMZETISÉGI ÖNKORMÁNYZAT 2019</w:t>
      </w:r>
      <w:r w:rsidR="007B0821" w:rsidRPr="007B0821">
        <w:rPr>
          <w:rFonts w:ascii="Times New Roman félkövér" w:hAnsi="Times New Roman félkövér"/>
          <w:b/>
          <w:caps/>
          <w:sz w:val="22"/>
          <w:szCs w:val="22"/>
        </w:rPr>
        <w:t xml:space="preserve">. ÉVI KÖLTSÉGVETÉSének módosítása </w:t>
      </w:r>
    </w:p>
    <w:p w:rsidR="007B0821" w:rsidRPr="007B0821" w:rsidRDefault="007B0821" w:rsidP="007B0821">
      <w:pPr>
        <w:ind w:left="1065"/>
        <w:jc w:val="center"/>
        <w:rPr>
          <w:i/>
          <w:sz w:val="22"/>
          <w:szCs w:val="22"/>
        </w:rPr>
      </w:pPr>
      <w:r w:rsidRPr="007B0821">
        <w:rPr>
          <w:i/>
          <w:sz w:val="22"/>
          <w:szCs w:val="22"/>
        </w:rPr>
        <w:t>(Írásos előterjesztés a jegyzőkönyvhöz mellékelve)</w:t>
      </w:r>
    </w:p>
    <w:p w:rsidR="009967ED" w:rsidRPr="007B0821" w:rsidRDefault="009967ED" w:rsidP="008E32CE">
      <w:pPr>
        <w:rPr>
          <w:sz w:val="22"/>
          <w:szCs w:val="22"/>
        </w:rPr>
      </w:pPr>
    </w:p>
    <w:p w:rsidR="007B0821" w:rsidRPr="007B0821" w:rsidRDefault="007B0821" w:rsidP="007B0821">
      <w:pPr>
        <w:jc w:val="both"/>
        <w:rPr>
          <w:sz w:val="22"/>
          <w:szCs w:val="22"/>
        </w:rPr>
      </w:pPr>
      <w:r w:rsidRPr="007B0821">
        <w:rPr>
          <w:sz w:val="22"/>
          <w:szCs w:val="22"/>
          <w:u w:val="single"/>
        </w:rPr>
        <w:t>Előterjesztő</w:t>
      </w:r>
      <w:r w:rsidRPr="007B0821">
        <w:rPr>
          <w:sz w:val="22"/>
          <w:szCs w:val="22"/>
        </w:rPr>
        <w:t>: a nemzetiségi önkormányzat elnöke</w:t>
      </w:r>
    </w:p>
    <w:p w:rsidR="007B0821" w:rsidRPr="007B0821" w:rsidRDefault="007B0821" w:rsidP="007B0821">
      <w:pPr>
        <w:jc w:val="both"/>
        <w:rPr>
          <w:sz w:val="22"/>
          <w:szCs w:val="22"/>
        </w:rPr>
      </w:pPr>
    </w:p>
    <w:p w:rsidR="007F46BD" w:rsidRPr="007F46BD" w:rsidRDefault="008460F2" w:rsidP="007F46BD">
      <w:pPr>
        <w:jc w:val="both"/>
        <w:rPr>
          <w:sz w:val="22"/>
          <w:szCs w:val="22"/>
        </w:rPr>
      </w:pPr>
      <w:r w:rsidRPr="00FC76F5">
        <w:rPr>
          <w:b/>
          <w:sz w:val="22"/>
          <w:szCs w:val="22"/>
        </w:rPr>
        <w:t>Molnár Éva költségvetési referens</w:t>
      </w:r>
      <w:r w:rsidRPr="00FC76F5">
        <w:rPr>
          <w:sz w:val="22"/>
          <w:szCs w:val="22"/>
        </w:rPr>
        <w:t xml:space="preserve"> az írásos előterjesztés szóbeli ismertetésekor elmondta, hogy</w:t>
      </w:r>
      <w:r w:rsidR="00453580" w:rsidRPr="00453580">
        <w:rPr>
          <w:sz w:val="22"/>
          <w:szCs w:val="22"/>
        </w:rPr>
        <w:t xml:space="preserve"> </w:t>
      </w:r>
      <w:r w:rsidR="00453580" w:rsidRPr="00FC76F5">
        <w:rPr>
          <w:sz w:val="22"/>
          <w:szCs w:val="22"/>
        </w:rPr>
        <w:t>a nemzetiségi önkormányzat költségvetésének módosítása szükségessé vált, mivel</w:t>
      </w:r>
      <w:r w:rsidR="007F46BD" w:rsidRPr="007F46BD">
        <w:rPr>
          <w:sz w:val="22"/>
          <w:szCs w:val="22"/>
        </w:rPr>
        <w:t xml:space="preserve"> </w:t>
      </w:r>
      <w:r w:rsidR="007F46BD">
        <w:rPr>
          <w:sz w:val="22"/>
          <w:szCs w:val="22"/>
        </w:rPr>
        <w:t xml:space="preserve">a </w:t>
      </w:r>
      <w:r w:rsidR="007F46BD" w:rsidRPr="0053177A">
        <w:rPr>
          <w:sz w:val="22"/>
          <w:szCs w:val="22"/>
        </w:rPr>
        <w:t>Kiskőrösi Petőfi Sándor Evangélikus Óvoda, Általános Iskola, Gimnázium és Szakgimnázium</w:t>
      </w:r>
      <w:r w:rsidR="007F46BD">
        <w:rPr>
          <w:sz w:val="22"/>
          <w:szCs w:val="22"/>
        </w:rPr>
        <w:t xml:space="preserve"> részére nyújtott támogatások előirányzatait rendezni szükséges, mely eredményeként a dologi kiadások csökkennek 521.200,- Ft összeggel, az </w:t>
      </w:r>
      <w:r w:rsidR="007F46BD" w:rsidRPr="007F46BD">
        <w:rPr>
          <w:sz w:val="22"/>
          <w:szCs w:val="22"/>
        </w:rPr>
        <w:t>államháztartáson kívülre működési célból adott</w:t>
      </w:r>
      <w:r w:rsidR="007F46BD">
        <w:rPr>
          <w:sz w:val="22"/>
          <w:szCs w:val="22"/>
        </w:rPr>
        <w:t xml:space="preserve"> támogatás előirányzat nő 521.200,- Ft összeggel.</w:t>
      </w:r>
    </w:p>
    <w:p w:rsidR="00013830" w:rsidRDefault="00013830" w:rsidP="00013830">
      <w:pPr>
        <w:jc w:val="both"/>
        <w:rPr>
          <w:sz w:val="22"/>
          <w:szCs w:val="22"/>
        </w:rPr>
      </w:pPr>
    </w:p>
    <w:p w:rsidR="007B0821" w:rsidRPr="00AE5EF2" w:rsidRDefault="007B0821" w:rsidP="00AE5EF2">
      <w:pPr>
        <w:ind w:right="150"/>
        <w:jc w:val="both"/>
        <w:rPr>
          <w:bCs/>
          <w:sz w:val="22"/>
          <w:szCs w:val="22"/>
        </w:rPr>
      </w:pPr>
      <w:r w:rsidRPr="007B0821">
        <w:rPr>
          <w:bCs/>
          <w:sz w:val="22"/>
          <w:szCs w:val="22"/>
        </w:rPr>
        <w:t>A testület elnöke határozati javaslatként az alábbiakat fogalmazta meg:</w:t>
      </w:r>
    </w:p>
    <w:p w:rsidR="009967ED" w:rsidRPr="007B0821" w:rsidRDefault="009967ED" w:rsidP="008E32CE">
      <w:pPr>
        <w:rPr>
          <w:b/>
          <w:sz w:val="22"/>
        </w:rPr>
      </w:pPr>
    </w:p>
    <w:p w:rsidR="000071EC" w:rsidRPr="00700CDC" w:rsidRDefault="000071EC" w:rsidP="00D81DBC">
      <w:pPr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>Kiskőrös Város Német</w:t>
      </w:r>
      <w:r w:rsidRPr="00443A11">
        <w:rPr>
          <w:sz w:val="22"/>
          <w:szCs w:val="22"/>
        </w:rPr>
        <w:t xml:space="preserve"> Nemzetiségi Önkormányzata a 201</w:t>
      </w:r>
      <w:r>
        <w:rPr>
          <w:sz w:val="22"/>
          <w:szCs w:val="22"/>
        </w:rPr>
        <w:t>9</w:t>
      </w:r>
      <w:r w:rsidRPr="00443A11">
        <w:rPr>
          <w:sz w:val="22"/>
          <w:szCs w:val="22"/>
        </w:rPr>
        <w:t>. évi költségvetésének</w:t>
      </w:r>
    </w:p>
    <w:p w:rsidR="000071EC" w:rsidRPr="00893A99" w:rsidRDefault="000071EC" w:rsidP="000071EC">
      <w:pPr>
        <w:jc w:val="center"/>
        <w:rPr>
          <w:sz w:val="22"/>
          <w:szCs w:val="22"/>
        </w:rPr>
      </w:pPr>
      <w:r w:rsidRPr="00893A99">
        <w:rPr>
          <w:sz w:val="22"/>
          <w:szCs w:val="22"/>
        </w:rPr>
        <w:t>költségvetési bevételeit    7.110.660,- forintban,</w:t>
      </w:r>
    </w:p>
    <w:p w:rsidR="000071EC" w:rsidRPr="00893A99" w:rsidRDefault="000071EC" w:rsidP="000071EC">
      <w:pPr>
        <w:jc w:val="center"/>
        <w:rPr>
          <w:sz w:val="22"/>
          <w:szCs w:val="22"/>
        </w:rPr>
      </w:pPr>
      <w:r w:rsidRPr="00893A99">
        <w:rPr>
          <w:sz w:val="22"/>
          <w:szCs w:val="22"/>
        </w:rPr>
        <w:t>finanszírozási bevételeit   467.495,- forintban,</w:t>
      </w:r>
    </w:p>
    <w:p w:rsidR="000071EC" w:rsidRPr="00700CDC" w:rsidRDefault="000071EC" w:rsidP="00700CDC">
      <w:pPr>
        <w:jc w:val="center"/>
        <w:rPr>
          <w:sz w:val="22"/>
          <w:szCs w:val="22"/>
        </w:rPr>
      </w:pPr>
      <w:r w:rsidRPr="00893A99">
        <w:rPr>
          <w:sz w:val="22"/>
          <w:szCs w:val="22"/>
        </w:rPr>
        <w:t>költségvetési kiadásait   7.578.155,- forintban</w:t>
      </w:r>
    </w:p>
    <w:p w:rsidR="000071EC" w:rsidRPr="00443A11" w:rsidRDefault="000071EC" w:rsidP="000071EC">
      <w:pPr>
        <w:ind w:left="708"/>
        <w:jc w:val="both"/>
        <w:rPr>
          <w:sz w:val="22"/>
          <w:szCs w:val="22"/>
        </w:rPr>
      </w:pPr>
      <w:r w:rsidRPr="00443A11">
        <w:rPr>
          <w:sz w:val="22"/>
          <w:szCs w:val="22"/>
        </w:rPr>
        <w:t xml:space="preserve">állapítja meg, a határozat 2. mellékletében foglalt részletezés szerint, az előirányzat felhasználási tervet a határozat 3. mellékletében foglalt részletezés szerint. </w:t>
      </w:r>
    </w:p>
    <w:p w:rsidR="000071EC" w:rsidRDefault="000071EC" w:rsidP="000071EC">
      <w:pPr>
        <w:ind w:left="708"/>
        <w:jc w:val="both"/>
        <w:rPr>
          <w:sz w:val="22"/>
          <w:szCs w:val="22"/>
        </w:rPr>
      </w:pPr>
      <w:r w:rsidRPr="00443A11">
        <w:rPr>
          <w:sz w:val="22"/>
          <w:szCs w:val="22"/>
        </w:rPr>
        <w:t xml:space="preserve">A költségvetési bevételek és kiadások különbözete a költségvetési hiány, amelynek fedezete a finanszírozási bevétel (belső finanszírozás). A finanszírozási bevétel előző évi maradványból képződött, felhasználása az előző évi kötelezettségvállalásoknak megfelelően történik. </w:t>
      </w:r>
    </w:p>
    <w:p w:rsidR="000071EC" w:rsidRPr="00443A11" w:rsidRDefault="000071EC" w:rsidP="000071EC">
      <w:pPr>
        <w:ind w:left="851"/>
        <w:jc w:val="both"/>
        <w:rPr>
          <w:sz w:val="22"/>
          <w:szCs w:val="22"/>
        </w:rPr>
      </w:pPr>
    </w:p>
    <w:p w:rsidR="000071EC" w:rsidRPr="00443A11" w:rsidRDefault="000071EC" w:rsidP="00D81DBC">
      <w:pPr>
        <w:numPr>
          <w:ilvl w:val="0"/>
          <w:numId w:val="4"/>
        </w:numPr>
        <w:jc w:val="both"/>
        <w:rPr>
          <w:sz w:val="22"/>
          <w:szCs w:val="22"/>
        </w:rPr>
      </w:pPr>
      <w:r w:rsidRPr="00443A11">
        <w:rPr>
          <w:sz w:val="22"/>
          <w:szCs w:val="22"/>
        </w:rPr>
        <w:t>A 2/201</w:t>
      </w:r>
      <w:r>
        <w:rPr>
          <w:sz w:val="22"/>
          <w:szCs w:val="22"/>
        </w:rPr>
        <w:t>9</w:t>
      </w:r>
      <w:r w:rsidRPr="00443A11">
        <w:rPr>
          <w:sz w:val="22"/>
          <w:szCs w:val="22"/>
        </w:rPr>
        <w:t xml:space="preserve">. számú </w:t>
      </w:r>
      <w:r>
        <w:rPr>
          <w:sz w:val="22"/>
          <w:szCs w:val="22"/>
        </w:rPr>
        <w:t>Német</w:t>
      </w:r>
      <w:r w:rsidRPr="00443A11">
        <w:rPr>
          <w:sz w:val="22"/>
          <w:szCs w:val="22"/>
        </w:rPr>
        <w:t xml:space="preserve"> Nemzetiségi Önkormányzati határozat 1., 2., és 3.  mellékletei e határozat 1., 2., és 3.  mellékleteire módosulnak.</w:t>
      </w:r>
    </w:p>
    <w:p w:rsidR="000071EC" w:rsidRPr="00443A11" w:rsidRDefault="000071EC" w:rsidP="000071EC">
      <w:pPr>
        <w:jc w:val="both"/>
        <w:rPr>
          <w:sz w:val="22"/>
          <w:szCs w:val="22"/>
        </w:rPr>
      </w:pPr>
    </w:p>
    <w:p w:rsidR="000071EC" w:rsidRPr="00443A11" w:rsidRDefault="000071EC" w:rsidP="000071EC">
      <w:pPr>
        <w:jc w:val="both"/>
        <w:rPr>
          <w:sz w:val="22"/>
          <w:szCs w:val="22"/>
        </w:rPr>
      </w:pPr>
      <w:r w:rsidRPr="00443A11">
        <w:rPr>
          <w:b/>
          <w:sz w:val="22"/>
          <w:szCs w:val="22"/>
          <w:u w:val="single"/>
        </w:rPr>
        <w:t>Felelős:</w:t>
      </w:r>
      <w:r w:rsidRPr="00443A11">
        <w:rPr>
          <w:sz w:val="22"/>
          <w:szCs w:val="22"/>
        </w:rPr>
        <w:tab/>
        <w:t>a testület elnöke</w:t>
      </w:r>
    </w:p>
    <w:p w:rsidR="000071EC" w:rsidRDefault="000071EC" w:rsidP="000071EC">
      <w:pPr>
        <w:jc w:val="both"/>
        <w:rPr>
          <w:sz w:val="22"/>
          <w:szCs w:val="22"/>
        </w:rPr>
      </w:pPr>
      <w:r w:rsidRPr="00443A11">
        <w:rPr>
          <w:b/>
          <w:sz w:val="22"/>
          <w:szCs w:val="22"/>
          <w:u w:val="single"/>
        </w:rPr>
        <w:t>Határidő:</w:t>
      </w:r>
      <w:r w:rsidRPr="00443A11">
        <w:rPr>
          <w:sz w:val="22"/>
          <w:szCs w:val="22"/>
        </w:rPr>
        <w:tab/>
        <w:t>azonnal</w:t>
      </w:r>
    </w:p>
    <w:p w:rsidR="00AE5EF2" w:rsidRDefault="00AE5EF2" w:rsidP="00AE5EF2">
      <w:pPr>
        <w:jc w:val="both"/>
        <w:rPr>
          <w:sz w:val="22"/>
          <w:szCs w:val="22"/>
        </w:rPr>
      </w:pPr>
    </w:p>
    <w:p w:rsidR="001B3535" w:rsidRPr="008E32CE" w:rsidRDefault="007B0821" w:rsidP="001B3535">
      <w:pPr>
        <w:jc w:val="both"/>
        <w:rPr>
          <w:sz w:val="22"/>
        </w:rPr>
      </w:pPr>
      <w:r w:rsidRPr="007B0821">
        <w:rPr>
          <w:sz w:val="22"/>
        </w:rPr>
        <w:t xml:space="preserve">A testület megtárgyalta </w:t>
      </w:r>
      <w:r w:rsidR="00C9219A">
        <w:rPr>
          <w:sz w:val="22"/>
        </w:rPr>
        <w:t>Kincses Mihályné</w:t>
      </w:r>
      <w:r w:rsidRPr="007B0821">
        <w:rPr>
          <w:sz w:val="22"/>
        </w:rPr>
        <w:t xml:space="preserve"> </w:t>
      </w:r>
      <w:r w:rsidR="00893A99">
        <w:rPr>
          <w:sz w:val="22"/>
        </w:rPr>
        <w:t>elnök álta</w:t>
      </w:r>
      <w:r w:rsidR="00C20402">
        <w:rPr>
          <w:sz w:val="22"/>
        </w:rPr>
        <w:t>l megfogalmazottakat 3</w:t>
      </w:r>
      <w:r w:rsidRPr="007B0821">
        <w:rPr>
          <w:sz w:val="22"/>
        </w:rPr>
        <w:t xml:space="preserve"> „igen” szavazattal az alábbi határozatot hozta:</w:t>
      </w:r>
    </w:p>
    <w:p w:rsidR="009967ED" w:rsidRDefault="009967ED" w:rsidP="001B3535">
      <w:pPr>
        <w:jc w:val="both"/>
        <w:rPr>
          <w:sz w:val="22"/>
          <w:szCs w:val="22"/>
        </w:rPr>
      </w:pPr>
    </w:p>
    <w:p w:rsidR="001B3535" w:rsidRPr="007B0821" w:rsidRDefault="001D5325" w:rsidP="001B3535">
      <w:pPr>
        <w:jc w:val="both"/>
        <w:rPr>
          <w:b/>
          <w:sz w:val="22"/>
          <w:u w:val="single"/>
        </w:rPr>
      </w:pPr>
      <w:r>
        <w:rPr>
          <w:b/>
          <w:sz w:val="22"/>
          <w:u w:val="single"/>
        </w:rPr>
        <w:t>54</w:t>
      </w:r>
      <w:r w:rsidR="001B3535" w:rsidRPr="007B0821">
        <w:rPr>
          <w:b/>
          <w:sz w:val="22"/>
          <w:u w:val="single"/>
        </w:rPr>
        <w:t>/201</w:t>
      </w:r>
      <w:r w:rsidR="007749F7">
        <w:rPr>
          <w:b/>
          <w:sz w:val="22"/>
          <w:u w:val="single"/>
        </w:rPr>
        <w:t>9</w:t>
      </w:r>
      <w:r w:rsidR="001B3535" w:rsidRPr="007B0821">
        <w:rPr>
          <w:b/>
          <w:sz w:val="22"/>
          <w:u w:val="single"/>
        </w:rPr>
        <w:t xml:space="preserve">. sz. </w:t>
      </w:r>
      <w:r w:rsidR="001B3535">
        <w:rPr>
          <w:b/>
          <w:sz w:val="22"/>
          <w:u w:val="single"/>
        </w:rPr>
        <w:t>Német</w:t>
      </w:r>
      <w:r w:rsidR="001B3535" w:rsidRPr="007B0821">
        <w:rPr>
          <w:b/>
          <w:sz w:val="22"/>
          <w:u w:val="single"/>
        </w:rPr>
        <w:t xml:space="preserve"> Nemzetiségi Önk. határozat:</w:t>
      </w:r>
    </w:p>
    <w:p w:rsidR="001B3535" w:rsidRPr="007B0821" w:rsidRDefault="001B3535" w:rsidP="001B3535">
      <w:pPr>
        <w:rPr>
          <w:b/>
          <w:sz w:val="22"/>
        </w:rPr>
      </w:pPr>
    </w:p>
    <w:p w:rsidR="0055746D" w:rsidRPr="007B0821" w:rsidRDefault="001B3535" w:rsidP="00AE5EF2">
      <w:pPr>
        <w:jc w:val="center"/>
        <w:rPr>
          <w:b/>
          <w:sz w:val="22"/>
        </w:rPr>
      </w:pPr>
      <w:r w:rsidRPr="007B0821">
        <w:rPr>
          <w:b/>
          <w:sz w:val="22"/>
        </w:rPr>
        <w:t>HATÁROZAT</w:t>
      </w:r>
    </w:p>
    <w:p w:rsidR="00AE5EF2" w:rsidRPr="007B0821" w:rsidRDefault="00AE5EF2" w:rsidP="00AE5EF2">
      <w:pPr>
        <w:jc w:val="center"/>
        <w:rPr>
          <w:b/>
          <w:sz w:val="22"/>
        </w:rPr>
      </w:pPr>
    </w:p>
    <w:p w:rsidR="00AE5EF2" w:rsidRPr="00700CDC" w:rsidRDefault="00AE5EF2" w:rsidP="00D81DBC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Kiskőrös Város Német</w:t>
      </w:r>
      <w:r w:rsidRPr="00443A11">
        <w:rPr>
          <w:sz w:val="22"/>
          <w:szCs w:val="22"/>
        </w:rPr>
        <w:t xml:space="preserve"> Nemzetiségi Önkormányzata a 201</w:t>
      </w:r>
      <w:r>
        <w:rPr>
          <w:sz w:val="22"/>
          <w:szCs w:val="22"/>
        </w:rPr>
        <w:t>9</w:t>
      </w:r>
      <w:r w:rsidRPr="00443A11">
        <w:rPr>
          <w:sz w:val="22"/>
          <w:szCs w:val="22"/>
        </w:rPr>
        <w:t>. évi költségvetésének</w:t>
      </w:r>
    </w:p>
    <w:p w:rsidR="00AE5EF2" w:rsidRPr="00893A99" w:rsidRDefault="00AE5EF2" w:rsidP="00AE5EF2">
      <w:pPr>
        <w:jc w:val="center"/>
        <w:rPr>
          <w:sz w:val="22"/>
          <w:szCs w:val="22"/>
        </w:rPr>
      </w:pPr>
      <w:r w:rsidRPr="00893A99">
        <w:rPr>
          <w:sz w:val="22"/>
          <w:szCs w:val="22"/>
        </w:rPr>
        <w:t>költségvetési bevételeit    7.110.660,- forintban,</w:t>
      </w:r>
    </w:p>
    <w:p w:rsidR="00AE5EF2" w:rsidRPr="00893A99" w:rsidRDefault="00AE5EF2" w:rsidP="00AE5EF2">
      <w:pPr>
        <w:jc w:val="center"/>
        <w:rPr>
          <w:sz w:val="22"/>
          <w:szCs w:val="22"/>
        </w:rPr>
      </w:pPr>
      <w:r w:rsidRPr="00893A99">
        <w:rPr>
          <w:sz w:val="22"/>
          <w:szCs w:val="22"/>
        </w:rPr>
        <w:t>finanszírozási bevételeit   467.495,- forintban,</w:t>
      </w:r>
    </w:p>
    <w:p w:rsidR="00AE5EF2" w:rsidRPr="00700CDC" w:rsidRDefault="00AE5EF2" w:rsidP="00700CDC">
      <w:pPr>
        <w:jc w:val="center"/>
        <w:rPr>
          <w:sz w:val="22"/>
          <w:szCs w:val="22"/>
        </w:rPr>
      </w:pPr>
      <w:r w:rsidRPr="00893A99">
        <w:rPr>
          <w:sz w:val="22"/>
          <w:szCs w:val="22"/>
        </w:rPr>
        <w:t>költségvetési kiadásait   7.578.155,- forintban</w:t>
      </w:r>
    </w:p>
    <w:p w:rsidR="00AE5EF2" w:rsidRPr="00443A11" w:rsidRDefault="00AE5EF2" w:rsidP="00AE5EF2">
      <w:pPr>
        <w:ind w:left="708"/>
        <w:jc w:val="both"/>
        <w:rPr>
          <w:sz w:val="22"/>
          <w:szCs w:val="22"/>
        </w:rPr>
      </w:pPr>
      <w:r w:rsidRPr="00443A11">
        <w:rPr>
          <w:sz w:val="22"/>
          <w:szCs w:val="22"/>
        </w:rPr>
        <w:t xml:space="preserve">állapítja meg, a határozat 2. mellékletében foglalt részletezés szerint, az előirányzat felhasználási tervet a határozat 3. mellékletében foglalt részletezés szerint. </w:t>
      </w:r>
    </w:p>
    <w:p w:rsidR="00AE5EF2" w:rsidRDefault="00AE5EF2" w:rsidP="00AE5EF2">
      <w:pPr>
        <w:ind w:left="708"/>
        <w:jc w:val="both"/>
        <w:rPr>
          <w:sz w:val="22"/>
          <w:szCs w:val="22"/>
        </w:rPr>
      </w:pPr>
      <w:r w:rsidRPr="00443A11">
        <w:rPr>
          <w:sz w:val="22"/>
          <w:szCs w:val="22"/>
        </w:rPr>
        <w:t xml:space="preserve">A költségvetési bevételek és kiadások különbözete a költségvetési hiány, amelynek fedezete a finanszírozási bevétel (belső finanszírozás). A finanszírozási bevétel előző évi maradványból képződött, felhasználása az előző évi kötelezettségvállalásoknak megfelelően történik. </w:t>
      </w:r>
    </w:p>
    <w:p w:rsidR="00AE5EF2" w:rsidRPr="00443A11" w:rsidRDefault="00AE5EF2" w:rsidP="00AE5EF2">
      <w:pPr>
        <w:ind w:left="851"/>
        <w:jc w:val="both"/>
        <w:rPr>
          <w:sz w:val="22"/>
          <w:szCs w:val="22"/>
        </w:rPr>
      </w:pPr>
    </w:p>
    <w:p w:rsidR="00AE5EF2" w:rsidRPr="00443A11" w:rsidRDefault="00AE5EF2" w:rsidP="00D81DBC">
      <w:pPr>
        <w:numPr>
          <w:ilvl w:val="0"/>
          <w:numId w:val="35"/>
        </w:numPr>
        <w:jc w:val="both"/>
        <w:rPr>
          <w:sz w:val="22"/>
          <w:szCs w:val="22"/>
        </w:rPr>
      </w:pPr>
      <w:r w:rsidRPr="00443A11">
        <w:rPr>
          <w:sz w:val="22"/>
          <w:szCs w:val="22"/>
        </w:rPr>
        <w:t>A 2/201</w:t>
      </w:r>
      <w:r>
        <w:rPr>
          <w:sz w:val="22"/>
          <w:szCs w:val="22"/>
        </w:rPr>
        <w:t>9</w:t>
      </w:r>
      <w:r w:rsidRPr="00443A11">
        <w:rPr>
          <w:sz w:val="22"/>
          <w:szCs w:val="22"/>
        </w:rPr>
        <w:t xml:space="preserve">. számú </w:t>
      </w:r>
      <w:r>
        <w:rPr>
          <w:sz w:val="22"/>
          <w:szCs w:val="22"/>
        </w:rPr>
        <w:t>Német</w:t>
      </w:r>
      <w:r w:rsidRPr="00443A11">
        <w:rPr>
          <w:sz w:val="22"/>
          <w:szCs w:val="22"/>
        </w:rPr>
        <w:t xml:space="preserve"> Nemzetiségi Önkormányzati határozat 1., 2., és 3.  mellékletei e határozat 1., 2., és 3.  mellékleteire módosulnak.</w:t>
      </w:r>
    </w:p>
    <w:p w:rsidR="00AE5EF2" w:rsidRPr="00443A11" w:rsidRDefault="00AE5EF2" w:rsidP="00AE5EF2">
      <w:pPr>
        <w:jc w:val="both"/>
        <w:rPr>
          <w:sz w:val="22"/>
          <w:szCs w:val="22"/>
        </w:rPr>
      </w:pPr>
    </w:p>
    <w:p w:rsidR="00AE5EF2" w:rsidRPr="00443A11" w:rsidRDefault="00AE5EF2" w:rsidP="00AE5EF2">
      <w:pPr>
        <w:jc w:val="both"/>
        <w:rPr>
          <w:sz w:val="22"/>
          <w:szCs w:val="22"/>
        </w:rPr>
      </w:pPr>
      <w:r w:rsidRPr="00443A11">
        <w:rPr>
          <w:b/>
          <w:sz w:val="22"/>
          <w:szCs w:val="22"/>
          <w:u w:val="single"/>
        </w:rPr>
        <w:t>Felelős:</w:t>
      </w:r>
      <w:r w:rsidRPr="00443A11">
        <w:rPr>
          <w:sz w:val="22"/>
          <w:szCs w:val="22"/>
        </w:rPr>
        <w:tab/>
        <w:t>a testület elnöke</w:t>
      </w:r>
    </w:p>
    <w:p w:rsidR="00AE5EF2" w:rsidRDefault="00AE5EF2" w:rsidP="00AE5EF2">
      <w:pPr>
        <w:jc w:val="both"/>
        <w:rPr>
          <w:sz w:val="22"/>
          <w:szCs w:val="22"/>
        </w:rPr>
      </w:pPr>
      <w:r w:rsidRPr="00443A11">
        <w:rPr>
          <w:b/>
          <w:sz w:val="22"/>
          <w:szCs w:val="22"/>
          <w:u w:val="single"/>
        </w:rPr>
        <w:t>Határidő:</w:t>
      </w:r>
      <w:r w:rsidRPr="00443A11">
        <w:rPr>
          <w:sz w:val="22"/>
          <w:szCs w:val="22"/>
        </w:rPr>
        <w:tab/>
        <w:t>azonnal</w:t>
      </w:r>
    </w:p>
    <w:p w:rsidR="00AE5EF2" w:rsidRDefault="00AE5EF2" w:rsidP="00AE5EF2">
      <w:pPr>
        <w:jc w:val="both"/>
        <w:rPr>
          <w:sz w:val="22"/>
          <w:szCs w:val="22"/>
        </w:rPr>
      </w:pPr>
    </w:p>
    <w:p w:rsidR="007B0821" w:rsidRPr="007B0821" w:rsidRDefault="007B0821" w:rsidP="007B0821">
      <w:pPr>
        <w:jc w:val="both"/>
        <w:rPr>
          <w:i/>
          <w:sz w:val="22"/>
          <w:szCs w:val="22"/>
        </w:rPr>
      </w:pPr>
      <w:r w:rsidRPr="007B0821">
        <w:rPr>
          <w:i/>
          <w:sz w:val="22"/>
          <w:szCs w:val="22"/>
        </w:rPr>
        <w:t>Mellékletek a jegyzőkönyvhöz csatolva.</w:t>
      </w:r>
    </w:p>
    <w:p w:rsidR="00580218" w:rsidRDefault="00580218" w:rsidP="004C14B9">
      <w:pPr>
        <w:jc w:val="both"/>
        <w:rPr>
          <w:sz w:val="22"/>
        </w:rPr>
      </w:pPr>
    </w:p>
    <w:p w:rsidR="00614570" w:rsidRDefault="00614570" w:rsidP="00614570">
      <w:pPr>
        <w:jc w:val="center"/>
        <w:rPr>
          <w:sz w:val="22"/>
          <w:szCs w:val="22"/>
        </w:rPr>
      </w:pPr>
    </w:p>
    <w:p w:rsidR="00614570" w:rsidRPr="00614570" w:rsidRDefault="00614570" w:rsidP="00614570">
      <w:pPr>
        <w:pStyle w:val="Listaszerbekezds"/>
        <w:numPr>
          <w:ilvl w:val="0"/>
          <w:numId w:val="38"/>
        </w:numPr>
        <w:jc w:val="center"/>
        <w:rPr>
          <w:b/>
          <w:sz w:val="22"/>
          <w:szCs w:val="22"/>
        </w:rPr>
      </w:pPr>
      <w:r w:rsidRPr="00614570">
        <w:rPr>
          <w:b/>
          <w:sz w:val="22"/>
          <w:szCs w:val="22"/>
        </w:rPr>
        <w:t>napirend</w:t>
      </w:r>
    </w:p>
    <w:p w:rsidR="00614570" w:rsidRPr="00614570" w:rsidRDefault="00614570" w:rsidP="00614570">
      <w:pPr>
        <w:ind w:left="720"/>
        <w:jc w:val="center"/>
        <w:rPr>
          <w:b/>
          <w:caps/>
          <w:sz w:val="22"/>
          <w:szCs w:val="22"/>
        </w:rPr>
      </w:pPr>
      <w:r w:rsidRPr="00614570">
        <w:rPr>
          <w:b/>
          <w:caps/>
          <w:sz w:val="22"/>
          <w:szCs w:val="22"/>
        </w:rPr>
        <w:t xml:space="preserve">a nemzetiségi önkormányzat szervezeti és működési szabályzatának </w:t>
      </w:r>
      <w:r w:rsidR="00460023">
        <w:rPr>
          <w:b/>
          <w:caps/>
          <w:sz w:val="22"/>
          <w:szCs w:val="22"/>
        </w:rPr>
        <w:t>módosítása</w:t>
      </w:r>
    </w:p>
    <w:p w:rsidR="00614570" w:rsidRPr="007B0821" w:rsidRDefault="00614570" w:rsidP="00614570">
      <w:pPr>
        <w:ind w:left="1065"/>
        <w:jc w:val="center"/>
        <w:rPr>
          <w:i/>
          <w:sz w:val="22"/>
          <w:szCs w:val="22"/>
        </w:rPr>
      </w:pPr>
      <w:r w:rsidRPr="007B0821">
        <w:rPr>
          <w:i/>
          <w:sz w:val="22"/>
          <w:szCs w:val="22"/>
        </w:rPr>
        <w:t>(Írásos előterjesztés a jegyzőkönyvhöz mellékelve)</w:t>
      </w:r>
    </w:p>
    <w:p w:rsidR="00614570" w:rsidRPr="007B0821" w:rsidRDefault="00614570" w:rsidP="00614570">
      <w:pPr>
        <w:rPr>
          <w:sz w:val="22"/>
          <w:szCs w:val="22"/>
        </w:rPr>
      </w:pPr>
    </w:p>
    <w:p w:rsidR="00614570" w:rsidRPr="007B0821" w:rsidRDefault="00614570" w:rsidP="00614570">
      <w:pPr>
        <w:jc w:val="both"/>
        <w:rPr>
          <w:sz w:val="22"/>
          <w:szCs w:val="22"/>
        </w:rPr>
      </w:pPr>
      <w:r w:rsidRPr="007B0821">
        <w:rPr>
          <w:sz w:val="22"/>
          <w:szCs w:val="22"/>
          <w:u w:val="single"/>
        </w:rPr>
        <w:t>Előterjesztő</w:t>
      </w:r>
      <w:r w:rsidRPr="007B0821">
        <w:rPr>
          <w:sz w:val="22"/>
          <w:szCs w:val="22"/>
        </w:rPr>
        <w:t>: a nemzetiségi önkormányzat elnöke</w:t>
      </w:r>
    </w:p>
    <w:p w:rsidR="00614570" w:rsidRPr="007B0821" w:rsidRDefault="00614570" w:rsidP="00614570">
      <w:pPr>
        <w:jc w:val="both"/>
        <w:rPr>
          <w:sz w:val="22"/>
          <w:szCs w:val="22"/>
        </w:rPr>
      </w:pPr>
    </w:p>
    <w:p w:rsidR="00B9323E" w:rsidRDefault="005B0BEA" w:rsidP="00B9323E">
      <w:pPr>
        <w:jc w:val="both"/>
        <w:rPr>
          <w:sz w:val="22"/>
        </w:rPr>
      </w:pPr>
      <w:r>
        <w:rPr>
          <w:b/>
          <w:sz w:val="22"/>
        </w:rPr>
        <w:t>Kincses Mihályné</w:t>
      </w:r>
      <w:r w:rsidRPr="00D16819">
        <w:rPr>
          <w:b/>
          <w:sz w:val="22"/>
        </w:rPr>
        <w:t xml:space="preserve"> elnök</w:t>
      </w:r>
      <w:r w:rsidRPr="00D16819">
        <w:rPr>
          <w:sz w:val="22"/>
        </w:rPr>
        <w:t xml:space="preserve"> </w:t>
      </w:r>
      <w:r>
        <w:rPr>
          <w:sz w:val="22"/>
        </w:rPr>
        <w:t>felhívta a testület tagjainak figyelmét, hogy a</w:t>
      </w:r>
      <w:r w:rsidR="00B9323E">
        <w:rPr>
          <w:sz w:val="22"/>
        </w:rPr>
        <w:t xml:space="preserve"> szervezeti és működési szabályzat módosítása szükséges, mivel a</w:t>
      </w:r>
      <w:r w:rsidR="00B9323E" w:rsidRPr="00B9323E">
        <w:rPr>
          <w:sz w:val="22"/>
        </w:rPr>
        <w:t xml:space="preserve"> kormányzati funkciók, államháztartási szakfeladatok és szakágazatok osztályozási rendjéről szóló 68/2013. (XII.29.) NGM rendelet</w:t>
      </w:r>
      <w:r w:rsidR="00B9323E">
        <w:rPr>
          <w:sz w:val="22"/>
        </w:rPr>
        <w:t xml:space="preserve"> szerint az I. fejezet 6. pontban szereplő szakfeladat helyett a kormányzati funkció feltüntetése szükséges.</w:t>
      </w:r>
    </w:p>
    <w:p w:rsidR="005B0BEA" w:rsidRDefault="005B0BEA" w:rsidP="005B0BEA">
      <w:pPr>
        <w:jc w:val="both"/>
        <w:rPr>
          <w:sz w:val="22"/>
        </w:rPr>
      </w:pPr>
    </w:p>
    <w:p w:rsidR="005B0BEA" w:rsidRDefault="005B0BEA" w:rsidP="005B0BEA">
      <w:pPr>
        <w:jc w:val="both"/>
        <w:rPr>
          <w:sz w:val="22"/>
        </w:rPr>
      </w:pPr>
      <w:r w:rsidRPr="007C6754">
        <w:rPr>
          <w:sz w:val="22"/>
        </w:rPr>
        <w:t>Határozati javaslatként az alábbiakat fogalmazta meg:</w:t>
      </w:r>
    </w:p>
    <w:p w:rsidR="005B0BEA" w:rsidRDefault="005B0BEA" w:rsidP="005B0BEA">
      <w:pPr>
        <w:jc w:val="both"/>
        <w:rPr>
          <w:sz w:val="22"/>
        </w:rPr>
      </w:pPr>
    </w:p>
    <w:p w:rsidR="005B0BEA" w:rsidRDefault="005B0BEA" w:rsidP="005B0BEA">
      <w:pPr>
        <w:jc w:val="both"/>
        <w:rPr>
          <w:sz w:val="22"/>
        </w:rPr>
      </w:pPr>
      <w:r>
        <w:rPr>
          <w:sz w:val="22"/>
        </w:rPr>
        <w:t>Kiskőrös Város Német Nemzetiségi Önkormányzata a nemzetiségek jogairól szóló 2011. évi CLXXIX. tv. (a továbbiakban: Nek. tv.) 113. §. a) pontjában foglalt felhatalmazás alapján a Szervezeti és Működési Szabályzatáról szóló 36/2006. sz. határozatát (a továbbiakban: SzMSz) az alábbiak szerint módosítja:</w:t>
      </w:r>
    </w:p>
    <w:p w:rsidR="005B0BEA" w:rsidRDefault="005B0BEA" w:rsidP="005B0BEA">
      <w:pPr>
        <w:jc w:val="both"/>
        <w:rPr>
          <w:sz w:val="22"/>
        </w:rPr>
      </w:pPr>
    </w:p>
    <w:p w:rsidR="005B0BEA" w:rsidRPr="00E220EC" w:rsidRDefault="008801B6" w:rsidP="00535F36">
      <w:pPr>
        <w:pStyle w:val="Listaszerbekezds"/>
        <w:ind w:left="720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Az SzMSz I</w:t>
      </w:r>
      <w:r w:rsidR="005B0BEA" w:rsidRPr="00E220EC">
        <w:rPr>
          <w:sz w:val="22"/>
          <w:szCs w:val="22"/>
        </w:rPr>
        <w:t xml:space="preserve">. fejezet </w:t>
      </w:r>
      <w:r>
        <w:rPr>
          <w:sz w:val="22"/>
          <w:szCs w:val="22"/>
        </w:rPr>
        <w:t>6. pontja</w:t>
      </w:r>
      <w:r w:rsidR="005B0BEA">
        <w:rPr>
          <w:sz w:val="22"/>
          <w:szCs w:val="22"/>
        </w:rPr>
        <w:t xml:space="preserve"> helyébe az alábbi rendelkezés lép</w:t>
      </w:r>
      <w:r w:rsidR="005B0BEA" w:rsidRPr="00E220EC">
        <w:rPr>
          <w:sz w:val="22"/>
          <w:szCs w:val="22"/>
        </w:rPr>
        <w:t>:</w:t>
      </w:r>
    </w:p>
    <w:p w:rsidR="005B0BEA" w:rsidRPr="00E220EC" w:rsidRDefault="005B0BEA" w:rsidP="005B0BEA">
      <w:pPr>
        <w:pStyle w:val="Listaszerbekezds"/>
        <w:jc w:val="both"/>
        <w:rPr>
          <w:sz w:val="22"/>
          <w:szCs w:val="22"/>
        </w:rPr>
      </w:pPr>
    </w:p>
    <w:p w:rsidR="008801B6" w:rsidRPr="008801B6" w:rsidRDefault="005B0BEA" w:rsidP="008801B6">
      <w:pPr>
        <w:ind w:left="709" w:right="567" w:hanging="142"/>
        <w:jc w:val="both"/>
        <w:rPr>
          <w:i/>
          <w:sz w:val="22"/>
          <w:szCs w:val="22"/>
        </w:rPr>
      </w:pPr>
      <w:r w:rsidRPr="008011FB">
        <w:rPr>
          <w:i/>
          <w:sz w:val="22"/>
          <w:szCs w:val="22"/>
        </w:rPr>
        <w:t>„</w:t>
      </w:r>
      <w:r w:rsidR="008801B6" w:rsidRPr="008801B6">
        <w:rPr>
          <w:i/>
          <w:sz w:val="22"/>
          <w:szCs w:val="22"/>
        </w:rPr>
        <w:t>A nemzetiségi önkormányzat alaptevékenységének</w:t>
      </w:r>
      <w:r w:rsidR="008801B6">
        <w:rPr>
          <w:i/>
          <w:sz w:val="22"/>
          <w:szCs w:val="22"/>
        </w:rPr>
        <w:t xml:space="preserve"> kormányzati funkció</w:t>
      </w:r>
      <w:r w:rsidR="008801B6" w:rsidRPr="008801B6">
        <w:rPr>
          <w:i/>
          <w:sz w:val="22"/>
          <w:szCs w:val="22"/>
        </w:rPr>
        <w:t xml:space="preserve"> száma és </w:t>
      </w:r>
      <w:r w:rsidR="008801B6">
        <w:rPr>
          <w:i/>
          <w:sz w:val="22"/>
          <w:szCs w:val="22"/>
        </w:rPr>
        <w:t>m</w:t>
      </w:r>
      <w:r w:rsidR="008801B6" w:rsidRPr="008801B6">
        <w:rPr>
          <w:i/>
          <w:sz w:val="22"/>
          <w:szCs w:val="22"/>
        </w:rPr>
        <w:t>egnevezése:</w:t>
      </w:r>
    </w:p>
    <w:p w:rsidR="005B0BEA" w:rsidRDefault="008801B6" w:rsidP="008801B6">
      <w:pPr>
        <w:ind w:right="567" w:hanging="426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>011140</w:t>
      </w:r>
      <w:r w:rsidRPr="008801B6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>Országos és helyi nemzetiségi</w:t>
      </w:r>
      <w:r w:rsidRPr="008801B6">
        <w:rPr>
          <w:i/>
          <w:sz w:val="22"/>
          <w:szCs w:val="22"/>
        </w:rPr>
        <w:t xml:space="preserve"> önkormányzatok igazgatási tevékenysége</w:t>
      </w:r>
      <w:r w:rsidR="005B0BEA" w:rsidRPr="00482EF9">
        <w:rPr>
          <w:i/>
          <w:sz w:val="22"/>
          <w:szCs w:val="22"/>
        </w:rPr>
        <w:t>.</w:t>
      </w:r>
      <w:r w:rsidR="005B0BEA">
        <w:rPr>
          <w:i/>
          <w:sz w:val="22"/>
          <w:szCs w:val="22"/>
        </w:rPr>
        <w:t>”</w:t>
      </w:r>
    </w:p>
    <w:p w:rsidR="005B0BEA" w:rsidRDefault="005B0BEA" w:rsidP="005B0BEA">
      <w:pPr>
        <w:jc w:val="both"/>
        <w:rPr>
          <w:b/>
          <w:sz w:val="22"/>
          <w:szCs w:val="22"/>
          <w:u w:val="single"/>
        </w:rPr>
      </w:pPr>
    </w:p>
    <w:p w:rsidR="005B0BEA" w:rsidRPr="003459E5" w:rsidRDefault="005B0BEA" w:rsidP="005B0BEA">
      <w:pPr>
        <w:jc w:val="both"/>
        <w:rPr>
          <w:sz w:val="22"/>
          <w:szCs w:val="22"/>
        </w:rPr>
      </w:pPr>
      <w:r w:rsidRPr="003459E5">
        <w:rPr>
          <w:b/>
          <w:sz w:val="22"/>
          <w:szCs w:val="22"/>
          <w:u w:val="single"/>
        </w:rPr>
        <w:t>Felelős:</w:t>
      </w:r>
      <w:r w:rsidRPr="003459E5">
        <w:rPr>
          <w:sz w:val="22"/>
          <w:szCs w:val="22"/>
        </w:rPr>
        <w:tab/>
      </w:r>
      <w:r>
        <w:rPr>
          <w:sz w:val="22"/>
          <w:szCs w:val="22"/>
        </w:rPr>
        <w:t>elnök</w:t>
      </w:r>
    </w:p>
    <w:p w:rsidR="005B0BEA" w:rsidRPr="003161E2" w:rsidRDefault="005B0BEA" w:rsidP="005B0BEA">
      <w:pPr>
        <w:jc w:val="both"/>
        <w:rPr>
          <w:sz w:val="22"/>
          <w:szCs w:val="22"/>
        </w:rPr>
      </w:pPr>
      <w:r w:rsidRPr="003459E5">
        <w:rPr>
          <w:b/>
          <w:sz w:val="22"/>
          <w:szCs w:val="22"/>
          <w:u w:val="single"/>
        </w:rPr>
        <w:t>Határidő:</w:t>
      </w:r>
      <w:r w:rsidRPr="003459E5">
        <w:rPr>
          <w:sz w:val="22"/>
          <w:szCs w:val="22"/>
        </w:rPr>
        <w:tab/>
        <w:t>értelemszerűen</w:t>
      </w:r>
    </w:p>
    <w:p w:rsidR="005B0BEA" w:rsidRPr="007C6754" w:rsidRDefault="005B0BEA" w:rsidP="005B0BEA">
      <w:pPr>
        <w:jc w:val="both"/>
        <w:rPr>
          <w:b/>
          <w:sz w:val="22"/>
        </w:rPr>
      </w:pPr>
    </w:p>
    <w:p w:rsidR="005B0BEA" w:rsidRPr="00C219DB" w:rsidRDefault="005B0BEA" w:rsidP="005B0BEA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7C6754">
        <w:rPr>
          <w:sz w:val="22"/>
        </w:rPr>
        <w:t xml:space="preserve">A testület megtárgyalta </w:t>
      </w:r>
      <w:r>
        <w:rPr>
          <w:sz w:val="22"/>
        </w:rPr>
        <w:t>Kincses Mihályné</w:t>
      </w:r>
      <w:r w:rsidRPr="007C6754">
        <w:rPr>
          <w:sz w:val="22"/>
        </w:rPr>
        <w:t xml:space="preserve"> elnök által megfogalmazottakat és </w:t>
      </w:r>
      <w:r>
        <w:rPr>
          <w:sz w:val="22"/>
        </w:rPr>
        <w:t>3</w:t>
      </w:r>
      <w:r w:rsidRPr="00B559C4">
        <w:rPr>
          <w:sz w:val="22"/>
          <w:szCs w:val="22"/>
        </w:rPr>
        <w:t xml:space="preserve"> „igen” szavazattal</w:t>
      </w:r>
      <w:r>
        <w:rPr>
          <w:sz w:val="22"/>
          <w:szCs w:val="22"/>
        </w:rPr>
        <w:t xml:space="preserve"> </w:t>
      </w:r>
      <w:r w:rsidRPr="00B559C4">
        <w:rPr>
          <w:sz w:val="22"/>
          <w:szCs w:val="22"/>
        </w:rPr>
        <w:t>az alábbi határozatot hozta:</w:t>
      </w:r>
    </w:p>
    <w:p w:rsidR="005B0BEA" w:rsidRDefault="005B0BEA" w:rsidP="005B0BEA">
      <w:pPr>
        <w:pStyle w:val="NormlWeb"/>
        <w:spacing w:before="0" w:beforeAutospacing="0" w:after="0" w:afterAutospacing="0"/>
        <w:ind w:right="150"/>
        <w:jc w:val="both"/>
        <w:rPr>
          <w:rFonts w:ascii="Times" w:hAnsi="Times"/>
          <w:b/>
          <w:sz w:val="22"/>
          <w:szCs w:val="22"/>
          <w:u w:val="single"/>
        </w:rPr>
      </w:pPr>
    </w:p>
    <w:p w:rsidR="005B0BEA" w:rsidRDefault="00051DE8" w:rsidP="005B0BEA">
      <w:pPr>
        <w:pStyle w:val="NormlWeb"/>
        <w:spacing w:before="0" w:beforeAutospacing="0" w:after="0" w:afterAutospacing="0"/>
        <w:ind w:right="150"/>
        <w:jc w:val="both"/>
        <w:rPr>
          <w:rFonts w:ascii="Times" w:hAnsi="Times"/>
          <w:b/>
          <w:sz w:val="22"/>
          <w:szCs w:val="22"/>
          <w:u w:val="single"/>
        </w:rPr>
      </w:pPr>
      <w:r>
        <w:rPr>
          <w:rFonts w:ascii="Times" w:hAnsi="Times"/>
          <w:b/>
          <w:sz w:val="22"/>
          <w:szCs w:val="22"/>
          <w:u w:val="single"/>
        </w:rPr>
        <w:t>55</w:t>
      </w:r>
      <w:r w:rsidR="005B0BEA">
        <w:rPr>
          <w:rFonts w:ascii="Times" w:hAnsi="Times"/>
          <w:b/>
          <w:sz w:val="22"/>
          <w:szCs w:val="22"/>
          <w:u w:val="single"/>
        </w:rPr>
        <w:t>/2019</w:t>
      </w:r>
      <w:r w:rsidR="005B0BEA" w:rsidRPr="0035328F">
        <w:rPr>
          <w:rFonts w:ascii="Times" w:hAnsi="Times"/>
          <w:b/>
          <w:sz w:val="22"/>
          <w:szCs w:val="22"/>
          <w:u w:val="single"/>
        </w:rPr>
        <w:t xml:space="preserve">. sz. </w:t>
      </w:r>
      <w:r w:rsidR="005B0BEA">
        <w:rPr>
          <w:rFonts w:ascii="Times" w:hAnsi="Times"/>
          <w:b/>
          <w:sz w:val="22"/>
          <w:szCs w:val="22"/>
          <w:u w:val="single"/>
        </w:rPr>
        <w:t>Német Nemzetiségi Önk. határozat</w:t>
      </w:r>
    </w:p>
    <w:p w:rsidR="005B0BEA" w:rsidRPr="00D04FC0" w:rsidRDefault="005B0BEA" w:rsidP="005B0BEA">
      <w:pPr>
        <w:pStyle w:val="NormlWeb"/>
        <w:spacing w:before="0" w:beforeAutospacing="0" w:after="0" w:afterAutospacing="0"/>
        <w:ind w:right="150"/>
        <w:jc w:val="both"/>
        <w:rPr>
          <w:rFonts w:ascii="Times" w:hAnsi="Times"/>
          <w:b/>
          <w:sz w:val="22"/>
          <w:szCs w:val="22"/>
          <w:u w:val="single"/>
        </w:rPr>
      </w:pPr>
    </w:p>
    <w:p w:rsidR="005B0BEA" w:rsidRPr="00D04FC0" w:rsidRDefault="005B0BEA" w:rsidP="005B0BEA">
      <w:pPr>
        <w:pStyle w:val="NormlWeb"/>
        <w:spacing w:before="0" w:beforeAutospacing="0" w:after="0" w:afterAutospacing="0"/>
        <w:ind w:right="150"/>
        <w:jc w:val="center"/>
        <w:rPr>
          <w:rFonts w:ascii="Times" w:hAnsi="Times"/>
          <w:b/>
          <w:sz w:val="22"/>
          <w:szCs w:val="22"/>
        </w:rPr>
      </w:pPr>
      <w:r w:rsidRPr="0035328F">
        <w:rPr>
          <w:rFonts w:ascii="Times" w:hAnsi="Times"/>
          <w:b/>
          <w:sz w:val="22"/>
          <w:szCs w:val="22"/>
        </w:rPr>
        <w:t>HATÁROZAT</w:t>
      </w:r>
    </w:p>
    <w:p w:rsidR="005B0BEA" w:rsidRDefault="005B0BEA" w:rsidP="005B0BEA">
      <w:pPr>
        <w:jc w:val="both"/>
        <w:rPr>
          <w:sz w:val="22"/>
        </w:rPr>
      </w:pPr>
    </w:p>
    <w:p w:rsidR="00535F36" w:rsidRDefault="00535F36" w:rsidP="00535F36">
      <w:pPr>
        <w:jc w:val="both"/>
        <w:rPr>
          <w:sz w:val="22"/>
        </w:rPr>
      </w:pPr>
      <w:r>
        <w:rPr>
          <w:sz w:val="22"/>
        </w:rPr>
        <w:t>Kiskőrös Város Német Nemzetiségi Önkormányzata a nemzetiségek jogairól szóló 2011. évi CLXXIX. tv. (a továbbiakban: Nek. tv.) 113. §. a) pontjában foglalt felhatalmazás alapján a Szervezeti és Működési Szabályzatáról szóló 36/2006. sz. határozatát (a továbbiakban: SzMSz) az alábbiak szerint módosítja:</w:t>
      </w:r>
    </w:p>
    <w:p w:rsidR="00535F36" w:rsidRDefault="00535F36" w:rsidP="00535F36">
      <w:pPr>
        <w:jc w:val="both"/>
        <w:rPr>
          <w:sz w:val="22"/>
        </w:rPr>
      </w:pPr>
    </w:p>
    <w:p w:rsidR="00535F36" w:rsidRPr="00E220EC" w:rsidRDefault="00535F36" w:rsidP="00535F36">
      <w:pPr>
        <w:pStyle w:val="Listaszerbekezds"/>
        <w:ind w:left="720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Az SzMSz I</w:t>
      </w:r>
      <w:r w:rsidRPr="00E220EC">
        <w:rPr>
          <w:sz w:val="22"/>
          <w:szCs w:val="22"/>
        </w:rPr>
        <w:t xml:space="preserve">. fejezet </w:t>
      </w:r>
      <w:r>
        <w:rPr>
          <w:sz w:val="22"/>
          <w:szCs w:val="22"/>
        </w:rPr>
        <w:t>6. pontja helyébe az alábbi rendelkezés lép</w:t>
      </w:r>
      <w:r w:rsidRPr="00E220EC">
        <w:rPr>
          <w:sz w:val="22"/>
          <w:szCs w:val="22"/>
        </w:rPr>
        <w:t>:</w:t>
      </w:r>
    </w:p>
    <w:p w:rsidR="00535F36" w:rsidRPr="00E220EC" w:rsidRDefault="00535F36" w:rsidP="00535F36">
      <w:pPr>
        <w:pStyle w:val="Listaszerbekezds"/>
        <w:jc w:val="both"/>
        <w:rPr>
          <w:sz w:val="22"/>
          <w:szCs w:val="22"/>
        </w:rPr>
      </w:pPr>
    </w:p>
    <w:p w:rsidR="00535F36" w:rsidRPr="008801B6" w:rsidRDefault="00535F36" w:rsidP="00535F36">
      <w:pPr>
        <w:ind w:left="709" w:right="567" w:hanging="142"/>
        <w:jc w:val="both"/>
        <w:rPr>
          <w:i/>
          <w:sz w:val="22"/>
          <w:szCs w:val="22"/>
        </w:rPr>
      </w:pPr>
      <w:r w:rsidRPr="008011FB">
        <w:rPr>
          <w:i/>
          <w:sz w:val="22"/>
          <w:szCs w:val="22"/>
        </w:rPr>
        <w:t>„</w:t>
      </w:r>
      <w:r w:rsidRPr="008801B6">
        <w:rPr>
          <w:i/>
          <w:sz w:val="22"/>
          <w:szCs w:val="22"/>
        </w:rPr>
        <w:t>A nemzetiségi önkormányzat alaptevékenységének</w:t>
      </w:r>
      <w:r>
        <w:rPr>
          <w:i/>
          <w:sz w:val="22"/>
          <w:szCs w:val="22"/>
        </w:rPr>
        <w:t xml:space="preserve"> kormányzati funkció</w:t>
      </w:r>
      <w:r w:rsidRPr="008801B6">
        <w:rPr>
          <w:i/>
          <w:sz w:val="22"/>
          <w:szCs w:val="22"/>
        </w:rPr>
        <w:t xml:space="preserve"> száma és </w:t>
      </w:r>
      <w:r>
        <w:rPr>
          <w:i/>
          <w:sz w:val="22"/>
          <w:szCs w:val="22"/>
        </w:rPr>
        <w:t>m</w:t>
      </w:r>
      <w:r w:rsidRPr="008801B6">
        <w:rPr>
          <w:i/>
          <w:sz w:val="22"/>
          <w:szCs w:val="22"/>
        </w:rPr>
        <w:t>egnevezése:</w:t>
      </w:r>
    </w:p>
    <w:p w:rsidR="00535F36" w:rsidRDefault="00535F36" w:rsidP="00535F36">
      <w:pPr>
        <w:ind w:right="567" w:hanging="426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>011140</w:t>
      </w:r>
      <w:r w:rsidRPr="008801B6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>Országos és helyi nemzetiségi</w:t>
      </w:r>
      <w:r w:rsidRPr="008801B6">
        <w:rPr>
          <w:i/>
          <w:sz w:val="22"/>
          <w:szCs w:val="22"/>
        </w:rPr>
        <w:t xml:space="preserve"> önkormányzatok igazgatási tevékenysége</w:t>
      </w:r>
      <w:r w:rsidRPr="00482EF9">
        <w:rPr>
          <w:i/>
          <w:sz w:val="22"/>
          <w:szCs w:val="22"/>
        </w:rPr>
        <w:t>.</w:t>
      </w:r>
      <w:r>
        <w:rPr>
          <w:i/>
          <w:sz w:val="22"/>
          <w:szCs w:val="22"/>
        </w:rPr>
        <w:t>”</w:t>
      </w:r>
    </w:p>
    <w:p w:rsidR="00535F36" w:rsidRDefault="00535F36" w:rsidP="00535F36">
      <w:pPr>
        <w:jc w:val="both"/>
        <w:rPr>
          <w:b/>
          <w:sz w:val="22"/>
          <w:szCs w:val="22"/>
          <w:u w:val="single"/>
        </w:rPr>
      </w:pPr>
    </w:p>
    <w:p w:rsidR="00535F36" w:rsidRPr="003459E5" w:rsidRDefault="00535F36" w:rsidP="00535F36">
      <w:pPr>
        <w:jc w:val="both"/>
        <w:rPr>
          <w:sz w:val="22"/>
          <w:szCs w:val="22"/>
        </w:rPr>
      </w:pPr>
      <w:r w:rsidRPr="003459E5">
        <w:rPr>
          <w:b/>
          <w:sz w:val="22"/>
          <w:szCs w:val="22"/>
          <w:u w:val="single"/>
        </w:rPr>
        <w:t>Felelős:</w:t>
      </w:r>
      <w:r w:rsidRPr="003459E5">
        <w:rPr>
          <w:sz w:val="22"/>
          <w:szCs w:val="22"/>
        </w:rPr>
        <w:tab/>
      </w:r>
      <w:r>
        <w:rPr>
          <w:sz w:val="22"/>
          <w:szCs w:val="22"/>
        </w:rPr>
        <w:t>elnök</w:t>
      </w:r>
    </w:p>
    <w:p w:rsidR="00535F36" w:rsidRPr="003161E2" w:rsidRDefault="00535F36" w:rsidP="00535F36">
      <w:pPr>
        <w:jc w:val="both"/>
        <w:rPr>
          <w:sz w:val="22"/>
          <w:szCs w:val="22"/>
        </w:rPr>
      </w:pPr>
      <w:r w:rsidRPr="003459E5">
        <w:rPr>
          <w:b/>
          <w:sz w:val="22"/>
          <w:szCs w:val="22"/>
          <w:u w:val="single"/>
        </w:rPr>
        <w:t>Határidő:</w:t>
      </w:r>
      <w:r w:rsidRPr="003459E5">
        <w:rPr>
          <w:sz w:val="22"/>
          <w:szCs w:val="22"/>
        </w:rPr>
        <w:tab/>
        <w:t>értelemszerűen</w:t>
      </w:r>
    </w:p>
    <w:p w:rsidR="00614570" w:rsidRDefault="00614570" w:rsidP="004C14B9">
      <w:pPr>
        <w:jc w:val="both"/>
        <w:rPr>
          <w:sz w:val="22"/>
          <w:szCs w:val="22"/>
        </w:rPr>
      </w:pPr>
    </w:p>
    <w:p w:rsidR="00191C98" w:rsidRDefault="004C14B9" w:rsidP="004C14B9">
      <w:pPr>
        <w:jc w:val="both"/>
        <w:rPr>
          <w:sz w:val="22"/>
          <w:szCs w:val="22"/>
        </w:rPr>
      </w:pPr>
      <w:r w:rsidRPr="00BF6CD9">
        <w:rPr>
          <w:sz w:val="22"/>
          <w:szCs w:val="22"/>
        </w:rPr>
        <w:t xml:space="preserve">További kérdés, hozzászólás nem hangzott el, így </w:t>
      </w:r>
      <w:r w:rsidR="00DF015C" w:rsidRPr="00BF6CD9">
        <w:rPr>
          <w:sz w:val="22"/>
          <w:szCs w:val="22"/>
        </w:rPr>
        <w:t>Kincses Mihályné</w:t>
      </w:r>
      <w:r w:rsidR="006D59EC" w:rsidRPr="00BF6CD9">
        <w:rPr>
          <w:sz w:val="22"/>
          <w:szCs w:val="22"/>
        </w:rPr>
        <w:t xml:space="preserve"> elnök az ülést 0</w:t>
      </w:r>
      <w:r w:rsidR="0055746D">
        <w:rPr>
          <w:sz w:val="22"/>
          <w:szCs w:val="22"/>
        </w:rPr>
        <w:t>9</w:t>
      </w:r>
      <w:r w:rsidR="00400CCC">
        <w:rPr>
          <w:sz w:val="22"/>
          <w:szCs w:val="22"/>
        </w:rPr>
        <w:t>.0</w:t>
      </w:r>
      <w:r w:rsidR="00364C3E">
        <w:rPr>
          <w:sz w:val="22"/>
          <w:szCs w:val="22"/>
        </w:rPr>
        <w:t>0</w:t>
      </w:r>
      <w:r w:rsidRPr="00BF6CD9">
        <w:rPr>
          <w:sz w:val="22"/>
          <w:szCs w:val="22"/>
        </w:rPr>
        <w:t xml:space="preserve"> órakor bezárta.</w:t>
      </w:r>
    </w:p>
    <w:p w:rsidR="00CE146B" w:rsidRPr="00A4645C" w:rsidRDefault="00CE146B" w:rsidP="004C14B9">
      <w:pPr>
        <w:jc w:val="both"/>
        <w:rPr>
          <w:sz w:val="22"/>
          <w:szCs w:val="22"/>
        </w:rPr>
      </w:pPr>
    </w:p>
    <w:p w:rsidR="0055746D" w:rsidRPr="00237C36" w:rsidRDefault="004C14B9" w:rsidP="0041303E">
      <w:pPr>
        <w:jc w:val="center"/>
        <w:rPr>
          <w:sz w:val="22"/>
        </w:rPr>
      </w:pPr>
      <w:r>
        <w:rPr>
          <w:sz w:val="22"/>
        </w:rPr>
        <w:t>Kmf.</w:t>
      </w:r>
    </w:p>
    <w:p w:rsidR="004C14B9" w:rsidRDefault="004C14B9" w:rsidP="004C14B9">
      <w:pPr>
        <w:rPr>
          <w:sz w:val="22"/>
          <w:szCs w:val="22"/>
        </w:rPr>
      </w:pPr>
    </w:p>
    <w:p w:rsidR="004C14B9" w:rsidRDefault="00DF015C" w:rsidP="004C14B9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  <w:r>
        <w:rPr>
          <w:sz w:val="22"/>
          <w:szCs w:val="22"/>
        </w:rPr>
        <w:t>Kincses Mihályné</w:t>
      </w:r>
      <w:r w:rsidR="004C14B9">
        <w:rPr>
          <w:sz w:val="22"/>
          <w:szCs w:val="22"/>
        </w:rPr>
        <w:tab/>
      </w:r>
      <w:r w:rsidR="004C14B9">
        <w:rPr>
          <w:sz w:val="22"/>
          <w:szCs w:val="22"/>
        </w:rPr>
        <w:tab/>
      </w:r>
      <w:r w:rsidR="006D59EC">
        <w:rPr>
          <w:sz w:val="22"/>
          <w:szCs w:val="22"/>
        </w:rPr>
        <w:t xml:space="preserve">             </w:t>
      </w:r>
      <w:r w:rsidR="0055746D">
        <w:rPr>
          <w:sz w:val="22"/>
          <w:szCs w:val="22"/>
        </w:rPr>
        <w:t xml:space="preserve">                           </w:t>
      </w:r>
      <w:r w:rsidR="006D59EC">
        <w:rPr>
          <w:sz w:val="22"/>
          <w:szCs w:val="22"/>
        </w:rPr>
        <w:t xml:space="preserve"> </w:t>
      </w:r>
      <w:r w:rsidR="00FC33BD">
        <w:rPr>
          <w:sz w:val="22"/>
          <w:szCs w:val="22"/>
        </w:rPr>
        <w:t>Gyalog Ágnes</w:t>
      </w:r>
    </w:p>
    <w:p w:rsidR="0055746D" w:rsidRDefault="00DF015C" w:rsidP="000F5042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A4645C">
        <w:rPr>
          <w:sz w:val="22"/>
          <w:szCs w:val="22"/>
        </w:rPr>
        <w:t>a testület elnöke</w:t>
      </w:r>
      <w:r w:rsidR="00A4645C">
        <w:rPr>
          <w:sz w:val="22"/>
          <w:szCs w:val="22"/>
        </w:rPr>
        <w:tab/>
        <w:t xml:space="preserve">             </w:t>
      </w:r>
      <w:r w:rsidR="004C14B9">
        <w:rPr>
          <w:sz w:val="22"/>
          <w:szCs w:val="22"/>
        </w:rPr>
        <w:t xml:space="preserve">                      </w:t>
      </w:r>
      <w:r w:rsidR="004C14B9">
        <w:rPr>
          <w:sz w:val="22"/>
          <w:szCs w:val="22"/>
        </w:rPr>
        <w:tab/>
        <w:t xml:space="preserve">                                     </w:t>
      </w:r>
      <w:r>
        <w:rPr>
          <w:sz w:val="22"/>
          <w:szCs w:val="22"/>
        </w:rPr>
        <w:t xml:space="preserve">    </w:t>
      </w:r>
      <w:r w:rsidR="004C14B9">
        <w:rPr>
          <w:sz w:val="22"/>
          <w:szCs w:val="22"/>
        </w:rPr>
        <w:t>jegyzőkönyv-hitelesítő</w:t>
      </w:r>
    </w:p>
    <w:p w:rsidR="004C14B9" w:rsidRDefault="004C14B9" w:rsidP="004C14B9">
      <w:pPr>
        <w:jc w:val="center"/>
        <w:rPr>
          <w:sz w:val="22"/>
          <w:szCs w:val="22"/>
        </w:rPr>
      </w:pPr>
      <w:r>
        <w:rPr>
          <w:sz w:val="22"/>
          <w:szCs w:val="22"/>
        </w:rPr>
        <w:t>Lucza Alexandra</w:t>
      </w:r>
    </w:p>
    <w:p w:rsidR="006408E9" w:rsidRPr="00503448" w:rsidRDefault="004C14B9" w:rsidP="00503448">
      <w:pPr>
        <w:jc w:val="center"/>
        <w:rPr>
          <w:sz w:val="22"/>
        </w:rPr>
      </w:pPr>
      <w:r>
        <w:rPr>
          <w:sz w:val="22"/>
          <w:szCs w:val="22"/>
        </w:rPr>
        <w:t>jegyzőkönyvvezető</w:t>
      </w:r>
    </w:p>
    <w:sectPr w:rsidR="006408E9" w:rsidRPr="00503448" w:rsidSect="00830193">
      <w:footerReference w:type="default" r:id="rId11"/>
      <w:pgSz w:w="11906" w:h="16838"/>
      <w:pgMar w:top="993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5080" w:rsidRDefault="00535080" w:rsidP="0032518A">
      <w:r>
        <w:separator/>
      </w:r>
    </w:p>
  </w:endnote>
  <w:endnote w:type="continuationSeparator" w:id="0">
    <w:p w:rsidR="00535080" w:rsidRDefault="00535080" w:rsidP="00325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Didot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 félkövér">
    <w:panose1 w:val="00000000000000000000"/>
    <w:charset w:val="00"/>
    <w:family w:val="roman"/>
    <w:notTrueType/>
    <w:pitch w:val="default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96718"/>
      <w:docPartObj>
        <w:docPartGallery w:val="Page Numbers (Bottom of Page)"/>
        <w:docPartUnique/>
      </w:docPartObj>
    </w:sdtPr>
    <w:sdtEndPr/>
    <w:sdtContent>
      <w:p w:rsidR="005B0BEA" w:rsidRDefault="005B0BEA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16A7">
          <w:rPr>
            <w:noProof/>
          </w:rPr>
          <w:t>2</w:t>
        </w:r>
        <w:r>
          <w:fldChar w:fldCharType="end"/>
        </w:r>
      </w:p>
    </w:sdtContent>
  </w:sdt>
  <w:p w:rsidR="005B0BEA" w:rsidRDefault="005B0BE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5080" w:rsidRDefault="00535080" w:rsidP="0032518A">
      <w:r>
        <w:separator/>
      </w:r>
    </w:p>
  </w:footnote>
  <w:footnote w:type="continuationSeparator" w:id="0">
    <w:p w:rsidR="00535080" w:rsidRDefault="00535080" w:rsidP="003251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11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</w:abstractNum>
  <w:abstractNum w:abstractNumId="1" w15:restartNumberingAfterBreak="0">
    <w:nsid w:val="00000003"/>
    <w:multiLevelType w:val="singleLevel"/>
    <w:tmpl w:val="00000003"/>
    <w:name w:val="WW8Num1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0000004"/>
    <w:multiLevelType w:val="multilevel"/>
    <w:tmpl w:val="00000004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00000005"/>
    <w:multiLevelType w:val="singleLevel"/>
    <w:tmpl w:val="00000005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2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06B17136"/>
    <w:multiLevelType w:val="hybridMultilevel"/>
    <w:tmpl w:val="DF64AFD8"/>
    <w:lvl w:ilvl="0" w:tplc="2B7A52D4">
      <w:start w:val="2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D0542C"/>
    <w:multiLevelType w:val="hybridMultilevel"/>
    <w:tmpl w:val="28E0A2B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A34BE4"/>
    <w:multiLevelType w:val="hybridMultilevel"/>
    <w:tmpl w:val="7BD4E94E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527BB7"/>
    <w:multiLevelType w:val="hybridMultilevel"/>
    <w:tmpl w:val="F1A4CB5E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B526A6"/>
    <w:multiLevelType w:val="hybridMultilevel"/>
    <w:tmpl w:val="FEC6A43C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3A1169"/>
    <w:multiLevelType w:val="hybridMultilevel"/>
    <w:tmpl w:val="57D6272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11017E"/>
    <w:multiLevelType w:val="hybridMultilevel"/>
    <w:tmpl w:val="CF3CA5B8"/>
    <w:lvl w:ilvl="0" w:tplc="77BCEED0">
      <w:start w:val="2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A63F81"/>
    <w:multiLevelType w:val="hybridMultilevel"/>
    <w:tmpl w:val="F4DC44DC"/>
    <w:lvl w:ilvl="0" w:tplc="95903C1A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3C4D86"/>
    <w:multiLevelType w:val="hybridMultilevel"/>
    <w:tmpl w:val="6FE4EC0A"/>
    <w:lvl w:ilvl="0" w:tplc="5328ADB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546645"/>
    <w:multiLevelType w:val="hybridMultilevel"/>
    <w:tmpl w:val="DF64AFD8"/>
    <w:lvl w:ilvl="0" w:tplc="2B7A52D4">
      <w:start w:val="2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7552EF"/>
    <w:multiLevelType w:val="hybridMultilevel"/>
    <w:tmpl w:val="392E1190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A7405C"/>
    <w:multiLevelType w:val="hybridMultilevel"/>
    <w:tmpl w:val="DD4C3B3E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DB2DCB"/>
    <w:multiLevelType w:val="hybridMultilevel"/>
    <w:tmpl w:val="9B06DA60"/>
    <w:lvl w:ilvl="0" w:tplc="656A11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314C91"/>
    <w:multiLevelType w:val="hybridMultilevel"/>
    <w:tmpl w:val="1E84F5C8"/>
    <w:lvl w:ilvl="0" w:tplc="DE4CA2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090021"/>
    <w:multiLevelType w:val="hybridMultilevel"/>
    <w:tmpl w:val="7E54C8C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761590"/>
    <w:multiLevelType w:val="hybridMultilevel"/>
    <w:tmpl w:val="CF3CA5B8"/>
    <w:lvl w:ilvl="0" w:tplc="77BCEED0">
      <w:start w:val="2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815E82"/>
    <w:multiLevelType w:val="hybridMultilevel"/>
    <w:tmpl w:val="1430EF4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AA2C79"/>
    <w:multiLevelType w:val="hybridMultilevel"/>
    <w:tmpl w:val="D1288A10"/>
    <w:lvl w:ilvl="0" w:tplc="D856F764">
      <w:start w:val="3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C2C1592"/>
    <w:multiLevelType w:val="hybridMultilevel"/>
    <w:tmpl w:val="3940C1D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C12EE3"/>
    <w:multiLevelType w:val="hybridMultilevel"/>
    <w:tmpl w:val="47B68754"/>
    <w:lvl w:ilvl="0" w:tplc="5FF49FB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FA434FE"/>
    <w:multiLevelType w:val="hybridMultilevel"/>
    <w:tmpl w:val="DD4C3B3E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A17537"/>
    <w:multiLevelType w:val="hybridMultilevel"/>
    <w:tmpl w:val="563CA0F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583E98"/>
    <w:multiLevelType w:val="hybridMultilevel"/>
    <w:tmpl w:val="F1A4CB5E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1865CC"/>
    <w:multiLevelType w:val="hybridMultilevel"/>
    <w:tmpl w:val="4EC8C374"/>
    <w:lvl w:ilvl="0" w:tplc="0A26C0A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C4E1B1B"/>
    <w:multiLevelType w:val="hybridMultilevel"/>
    <w:tmpl w:val="3822CE04"/>
    <w:lvl w:ilvl="0" w:tplc="1D6870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966237"/>
    <w:multiLevelType w:val="hybridMultilevel"/>
    <w:tmpl w:val="68CE41CE"/>
    <w:lvl w:ilvl="0" w:tplc="386C021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CCC66CB"/>
    <w:multiLevelType w:val="hybridMultilevel"/>
    <w:tmpl w:val="5770EF7A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6C60E1"/>
    <w:multiLevelType w:val="hybridMultilevel"/>
    <w:tmpl w:val="6FE4EC0A"/>
    <w:lvl w:ilvl="0" w:tplc="5328ADB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7A1194"/>
    <w:multiLevelType w:val="hybridMultilevel"/>
    <w:tmpl w:val="B60ECB4C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1A7C2E"/>
    <w:multiLevelType w:val="hybridMultilevel"/>
    <w:tmpl w:val="47B68754"/>
    <w:lvl w:ilvl="0" w:tplc="5FF49FB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2B5E87"/>
    <w:multiLevelType w:val="hybridMultilevel"/>
    <w:tmpl w:val="72522CE8"/>
    <w:lvl w:ilvl="0" w:tplc="C5782988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C933CED"/>
    <w:multiLevelType w:val="hybridMultilevel"/>
    <w:tmpl w:val="0E88E1C8"/>
    <w:lvl w:ilvl="0" w:tplc="DE0E528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886644"/>
    <w:multiLevelType w:val="hybridMultilevel"/>
    <w:tmpl w:val="FEC6A43C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A36D71"/>
    <w:multiLevelType w:val="hybridMultilevel"/>
    <w:tmpl w:val="7BD4E94E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79524D"/>
    <w:multiLevelType w:val="hybridMultilevel"/>
    <w:tmpl w:val="3822CE04"/>
    <w:lvl w:ilvl="0" w:tplc="1D6870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DC2CAB"/>
    <w:multiLevelType w:val="hybridMultilevel"/>
    <w:tmpl w:val="B60ECB4C"/>
    <w:lvl w:ilvl="0" w:tplc="96825F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710B4"/>
    <w:multiLevelType w:val="hybridMultilevel"/>
    <w:tmpl w:val="089CB862"/>
    <w:lvl w:ilvl="0" w:tplc="F31E72E4">
      <w:start w:val="4"/>
      <w:numFmt w:val="decimal"/>
      <w:lvlText w:val="%1."/>
      <w:lvlJc w:val="left"/>
      <w:pPr>
        <w:ind w:left="933" w:hanging="57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3" w:hanging="360"/>
      </w:pPr>
    </w:lvl>
    <w:lvl w:ilvl="2" w:tplc="040E001B" w:tentative="1">
      <w:start w:val="1"/>
      <w:numFmt w:val="lowerRoman"/>
      <w:lvlText w:val="%3."/>
      <w:lvlJc w:val="right"/>
      <w:pPr>
        <w:ind w:left="2163" w:hanging="180"/>
      </w:pPr>
    </w:lvl>
    <w:lvl w:ilvl="3" w:tplc="040E000F" w:tentative="1">
      <w:start w:val="1"/>
      <w:numFmt w:val="decimal"/>
      <w:lvlText w:val="%4."/>
      <w:lvlJc w:val="left"/>
      <w:pPr>
        <w:ind w:left="2883" w:hanging="360"/>
      </w:pPr>
    </w:lvl>
    <w:lvl w:ilvl="4" w:tplc="040E0019" w:tentative="1">
      <w:start w:val="1"/>
      <w:numFmt w:val="lowerLetter"/>
      <w:lvlText w:val="%5."/>
      <w:lvlJc w:val="left"/>
      <w:pPr>
        <w:ind w:left="3603" w:hanging="360"/>
      </w:pPr>
    </w:lvl>
    <w:lvl w:ilvl="5" w:tplc="040E001B" w:tentative="1">
      <w:start w:val="1"/>
      <w:numFmt w:val="lowerRoman"/>
      <w:lvlText w:val="%6."/>
      <w:lvlJc w:val="right"/>
      <w:pPr>
        <w:ind w:left="4323" w:hanging="180"/>
      </w:pPr>
    </w:lvl>
    <w:lvl w:ilvl="6" w:tplc="040E000F" w:tentative="1">
      <w:start w:val="1"/>
      <w:numFmt w:val="decimal"/>
      <w:lvlText w:val="%7."/>
      <w:lvlJc w:val="left"/>
      <w:pPr>
        <w:ind w:left="5043" w:hanging="360"/>
      </w:pPr>
    </w:lvl>
    <w:lvl w:ilvl="7" w:tplc="040E0019" w:tentative="1">
      <w:start w:val="1"/>
      <w:numFmt w:val="lowerLetter"/>
      <w:lvlText w:val="%8."/>
      <w:lvlJc w:val="left"/>
      <w:pPr>
        <w:ind w:left="5763" w:hanging="360"/>
      </w:pPr>
    </w:lvl>
    <w:lvl w:ilvl="8" w:tplc="040E001B" w:tentative="1">
      <w:start w:val="1"/>
      <w:numFmt w:val="lowerRoman"/>
      <w:lvlText w:val="%9."/>
      <w:lvlJc w:val="right"/>
      <w:pPr>
        <w:ind w:left="6483" w:hanging="180"/>
      </w:pPr>
    </w:lvl>
  </w:abstractNum>
  <w:num w:numId="1">
    <w:abstractNumId w:val="17"/>
  </w:num>
  <w:num w:numId="2">
    <w:abstractNumId w:val="28"/>
  </w:num>
  <w:num w:numId="3">
    <w:abstractNumId w:val="15"/>
  </w:num>
  <w:num w:numId="4">
    <w:abstractNumId w:val="21"/>
  </w:num>
  <w:num w:numId="5">
    <w:abstractNumId w:val="25"/>
  </w:num>
  <w:num w:numId="6">
    <w:abstractNumId w:val="8"/>
  </w:num>
  <w:num w:numId="7">
    <w:abstractNumId w:val="27"/>
  </w:num>
  <w:num w:numId="8">
    <w:abstractNumId w:val="38"/>
  </w:num>
  <w:num w:numId="9">
    <w:abstractNumId w:val="16"/>
  </w:num>
  <w:num w:numId="10">
    <w:abstractNumId w:val="7"/>
  </w:num>
  <w:num w:numId="11">
    <w:abstractNumId w:val="37"/>
  </w:num>
  <w:num w:numId="12">
    <w:abstractNumId w:val="9"/>
  </w:num>
  <w:num w:numId="13">
    <w:abstractNumId w:val="40"/>
  </w:num>
  <w:num w:numId="14">
    <w:abstractNumId w:val="33"/>
  </w:num>
  <w:num w:numId="15">
    <w:abstractNumId w:val="13"/>
  </w:num>
  <w:num w:numId="16">
    <w:abstractNumId w:val="32"/>
  </w:num>
  <w:num w:numId="1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11"/>
  </w:num>
  <w:num w:numId="21">
    <w:abstractNumId w:val="29"/>
  </w:num>
  <w:num w:numId="22">
    <w:abstractNumId w:val="31"/>
  </w:num>
  <w:num w:numId="23">
    <w:abstractNumId w:val="24"/>
  </w:num>
  <w:num w:numId="24">
    <w:abstractNumId w:val="5"/>
  </w:num>
  <w:num w:numId="25">
    <w:abstractNumId w:val="23"/>
  </w:num>
  <w:num w:numId="26">
    <w:abstractNumId w:val="20"/>
  </w:num>
  <w:num w:numId="27">
    <w:abstractNumId w:val="39"/>
  </w:num>
  <w:num w:numId="28">
    <w:abstractNumId w:val="36"/>
  </w:num>
  <w:num w:numId="29">
    <w:abstractNumId w:val="35"/>
  </w:num>
  <w:num w:numId="30">
    <w:abstractNumId w:val="0"/>
  </w:num>
  <w:num w:numId="31">
    <w:abstractNumId w:val="1"/>
  </w:num>
  <w:num w:numId="32">
    <w:abstractNumId w:val="2"/>
  </w:num>
  <w:num w:numId="33">
    <w:abstractNumId w:val="3"/>
  </w:num>
  <w:num w:numId="34">
    <w:abstractNumId w:val="4"/>
  </w:num>
  <w:num w:numId="35">
    <w:abstractNumId w:val="18"/>
  </w:num>
  <w:num w:numId="36">
    <w:abstractNumId w:val="12"/>
  </w:num>
  <w:num w:numId="37">
    <w:abstractNumId w:val="41"/>
  </w:num>
  <w:num w:numId="38">
    <w:abstractNumId w:val="30"/>
  </w:num>
  <w:num w:numId="39">
    <w:abstractNumId w:val="22"/>
  </w:num>
  <w:num w:numId="40">
    <w:abstractNumId w:val="6"/>
  </w:num>
  <w:num w:numId="41">
    <w:abstractNumId w:val="26"/>
  </w:num>
  <w:num w:numId="42">
    <w:abstractNumId w:val="19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904" w:allStyles="0" w:customStyles="0" w:latentStyles="1" w:stylesInUse="0" w:headingStyles="0" w:numberingStyles="0" w:tableStyles="0" w:directFormattingOnRuns="1" w:directFormattingOnParagraphs="0" w:directFormattingOnNumbering="0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64A"/>
    <w:rsid w:val="00000B7A"/>
    <w:rsid w:val="00000C60"/>
    <w:rsid w:val="000010AB"/>
    <w:rsid w:val="000028E6"/>
    <w:rsid w:val="00003F06"/>
    <w:rsid w:val="000052AC"/>
    <w:rsid w:val="00005640"/>
    <w:rsid w:val="000071EC"/>
    <w:rsid w:val="000074EC"/>
    <w:rsid w:val="00007936"/>
    <w:rsid w:val="00007B48"/>
    <w:rsid w:val="00010BA1"/>
    <w:rsid w:val="00010F11"/>
    <w:rsid w:val="00011B31"/>
    <w:rsid w:val="00013830"/>
    <w:rsid w:val="000163E0"/>
    <w:rsid w:val="0002013C"/>
    <w:rsid w:val="000204E7"/>
    <w:rsid w:val="000204FC"/>
    <w:rsid w:val="00020958"/>
    <w:rsid w:val="00021351"/>
    <w:rsid w:val="00022827"/>
    <w:rsid w:val="00023396"/>
    <w:rsid w:val="00023686"/>
    <w:rsid w:val="000238F8"/>
    <w:rsid w:val="00024299"/>
    <w:rsid w:val="00024385"/>
    <w:rsid w:val="00024B36"/>
    <w:rsid w:val="00026FFF"/>
    <w:rsid w:val="000270B6"/>
    <w:rsid w:val="0002721A"/>
    <w:rsid w:val="00027376"/>
    <w:rsid w:val="000312C7"/>
    <w:rsid w:val="000327C9"/>
    <w:rsid w:val="00032A6A"/>
    <w:rsid w:val="00033A33"/>
    <w:rsid w:val="00034491"/>
    <w:rsid w:val="000355CE"/>
    <w:rsid w:val="0003572F"/>
    <w:rsid w:val="00036C01"/>
    <w:rsid w:val="0004012D"/>
    <w:rsid w:val="00040CAF"/>
    <w:rsid w:val="000433F5"/>
    <w:rsid w:val="00043956"/>
    <w:rsid w:val="0004616A"/>
    <w:rsid w:val="0004632E"/>
    <w:rsid w:val="00051DE8"/>
    <w:rsid w:val="00052E69"/>
    <w:rsid w:val="00052FAD"/>
    <w:rsid w:val="0005323B"/>
    <w:rsid w:val="00053C81"/>
    <w:rsid w:val="00054A99"/>
    <w:rsid w:val="00056FA8"/>
    <w:rsid w:val="0005737C"/>
    <w:rsid w:val="0005779E"/>
    <w:rsid w:val="0005784F"/>
    <w:rsid w:val="00063B55"/>
    <w:rsid w:val="00064D43"/>
    <w:rsid w:val="000653DF"/>
    <w:rsid w:val="00065E2D"/>
    <w:rsid w:val="00066C53"/>
    <w:rsid w:val="0006735C"/>
    <w:rsid w:val="0007025D"/>
    <w:rsid w:val="0007031B"/>
    <w:rsid w:val="00071687"/>
    <w:rsid w:val="00072550"/>
    <w:rsid w:val="00073A3B"/>
    <w:rsid w:val="00074E9E"/>
    <w:rsid w:val="0007513C"/>
    <w:rsid w:val="0008039D"/>
    <w:rsid w:val="00080C90"/>
    <w:rsid w:val="000820B3"/>
    <w:rsid w:val="00082280"/>
    <w:rsid w:val="0008354C"/>
    <w:rsid w:val="0008399C"/>
    <w:rsid w:val="00084CC8"/>
    <w:rsid w:val="000853B1"/>
    <w:rsid w:val="00085FC2"/>
    <w:rsid w:val="00090E69"/>
    <w:rsid w:val="00091AA2"/>
    <w:rsid w:val="0009200A"/>
    <w:rsid w:val="000937C7"/>
    <w:rsid w:val="000938EB"/>
    <w:rsid w:val="00097BA3"/>
    <w:rsid w:val="00097D13"/>
    <w:rsid w:val="000A0681"/>
    <w:rsid w:val="000A09D2"/>
    <w:rsid w:val="000A120E"/>
    <w:rsid w:val="000A22BE"/>
    <w:rsid w:val="000A2ECE"/>
    <w:rsid w:val="000A3721"/>
    <w:rsid w:val="000A4735"/>
    <w:rsid w:val="000A4B85"/>
    <w:rsid w:val="000A5610"/>
    <w:rsid w:val="000A670E"/>
    <w:rsid w:val="000B49EA"/>
    <w:rsid w:val="000B72E9"/>
    <w:rsid w:val="000C0001"/>
    <w:rsid w:val="000C1EA4"/>
    <w:rsid w:val="000C2A2A"/>
    <w:rsid w:val="000C318F"/>
    <w:rsid w:val="000C4063"/>
    <w:rsid w:val="000C6EBA"/>
    <w:rsid w:val="000D1BEE"/>
    <w:rsid w:val="000D2CD9"/>
    <w:rsid w:val="000D43E5"/>
    <w:rsid w:val="000D4D69"/>
    <w:rsid w:val="000D6C35"/>
    <w:rsid w:val="000D7C99"/>
    <w:rsid w:val="000E0875"/>
    <w:rsid w:val="000E112E"/>
    <w:rsid w:val="000E1F48"/>
    <w:rsid w:val="000E2700"/>
    <w:rsid w:val="000E3362"/>
    <w:rsid w:val="000E3441"/>
    <w:rsid w:val="000E6F43"/>
    <w:rsid w:val="000E7CE0"/>
    <w:rsid w:val="000F016F"/>
    <w:rsid w:val="000F4F2D"/>
    <w:rsid w:val="000F5042"/>
    <w:rsid w:val="000F6525"/>
    <w:rsid w:val="000F6E00"/>
    <w:rsid w:val="000F799E"/>
    <w:rsid w:val="000F7F3A"/>
    <w:rsid w:val="0010007F"/>
    <w:rsid w:val="00101DAF"/>
    <w:rsid w:val="001024BE"/>
    <w:rsid w:val="00103717"/>
    <w:rsid w:val="00104D0D"/>
    <w:rsid w:val="00104F0B"/>
    <w:rsid w:val="0010567E"/>
    <w:rsid w:val="00105AB6"/>
    <w:rsid w:val="00107270"/>
    <w:rsid w:val="00110A17"/>
    <w:rsid w:val="00110A32"/>
    <w:rsid w:val="001115D5"/>
    <w:rsid w:val="00112FA7"/>
    <w:rsid w:val="00114B61"/>
    <w:rsid w:val="0011731C"/>
    <w:rsid w:val="00117EE1"/>
    <w:rsid w:val="00120488"/>
    <w:rsid w:val="00120EB8"/>
    <w:rsid w:val="0012102A"/>
    <w:rsid w:val="00121097"/>
    <w:rsid w:val="0012222B"/>
    <w:rsid w:val="00122341"/>
    <w:rsid w:val="00122B91"/>
    <w:rsid w:val="00123C81"/>
    <w:rsid w:val="00124011"/>
    <w:rsid w:val="0012426C"/>
    <w:rsid w:val="0012462D"/>
    <w:rsid w:val="00125DF2"/>
    <w:rsid w:val="00125E8D"/>
    <w:rsid w:val="001276E2"/>
    <w:rsid w:val="001277F8"/>
    <w:rsid w:val="00127939"/>
    <w:rsid w:val="00130391"/>
    <w:rsid w:val="00132ABA"/>
    <w:rsid w:val="00133E10"/>
    <w:rsid w:val="0013577E"/>
    <w:rsid w:val="00136498"/>
    <w:rsid w:val="00137097"/>
    <w:rsid w:val="00137A7C"/>
    <w:rsid w:val="001429D1"/>
    <w:rsid w:val="00143B4B"/>
    <w:rsid w:val="00143E12"/>
    <w:rsid w:val="00144409"/>
    <w:rsid w:val="0014552E"/>
    <w:rsid w:val="0014670D"/>
    <w:rsid w:val="00150CF0"/>
    <w:rsid w:val="00150E4B"/>
    <w:rsid w:val="001527A4"/>
    <w:rsid w:val="00152A91"/>
    <w:rsid w:val="00154598"/>
    <w:rsid w:val="001552D7"/>
    <w:rsid w:val="001571AD"/>
    <w:rsid w:val="00157C09"/>
    <w:rsid w:val="00160FE3"/>
    <w:rsid w:val="001613CA"/>
    <w:rsid w:val="00162A29"/>
    <w:rsid w:val="0016326C"/>
    <w:rsid w:val="00163A3E"/>
    <w:rsid w:val="00163D22"/>
    <w:rsid w:val="001648F9"/>
    <w:rsid w:val="001656DF"/>
    <w:rsid w:val="00166217"/>
    <w:rsid w:val="0016625F"/>
    <w:rsid w:val="001669C8"/>
    <w:rsid w:val="00170893"/>
    <w:rsid w:val="00171D26"/>
    <w:rsid w:val="001735ED"/>
    <w:rsid w:val="0017368F"/>
    <w:rsid w:val="00173F21"/>
    <w:rsid w:val="00173FAA"/>
    <w:rsid w:val="001754D9"/>
    <w:rsid w:val="0017752E"/>
    <w:rsid w:val="00177780"/>
    <w:rsid w:val="00177E0C"/>
    <w:rsid w:val="0018034C"/>
    <w:rsid w:val="0018150B"/>
    <w:rsid w:val="0018298D"/>
    <w:rsid w:val="001837E3"/>
    <w:rsid w:val="0018421B"/>
    <w:rsid w:val="0018582D"/>
    <w:rsid w:val="00187B1F"/>
    <w:rsid w:val="00187B21"/>
    <w:rsid w:val="0019122D"/>
    <w:rsid w:val="00191C98"/>
    <w:rsid w:val="00192302"/>
    <w:rsid w:val="00192A6E"/>
    <w:rsid w:val="001936A9"/>
    <w:rsid w:val="00193FCD"/>
    <w:rsid w:val="001940FE"/>
    <w:rsid w:val="0019444C"/>
    <w:rsid w:val="001950F1"/>
    <w:rsid w:val="00195F2D"/>
    <w:rsid w:val="001968C0"/>
    <w:rsid w:val="00196F0E"/>
    <w:rsid w:val="00196F78"/>
    <w:rsid w:val="0019727F"/>
    <w:rsid w:val="001A164E"/>
    <w:rsid w:val="001B056C"/>
    <w:rsid w:val="001B10AB"/>
    <w:rsid w:val="001B322D"/>
    <w:rsid w:val="001B3535"/>
    <w:rsid w:val="001B3B8D"/>
    <w:rsid w:val="001B4C35"/>
    <w:rsid w:val="001B509D"/>
    <w:rsid w:val="001B5F9C"/>
    <w:rsid w:val="001B6838"/>
    <w:rsid w:val="001B685B"/>
    <w:rsid w:val="001B7C85"/>
    <w:rsid w:val="001C0698"/>
    <w:rsid w:val="001C1139"/>
    <w:rsid w:val="001C1951"/>
    <w:rsid w:val="001C4511"/>
    <w:rsid w:val="001C58D4"/>
    <w:rsid w:val="001C7025"/>
    <w:rsid w:val="001C75D0"/>
    <w:rsid w:val="001C7DE6"/>
    <w:rsid w:val="001D10E7"/>
    <w:rsid w:val="001D1330"/>
    <w:rsid w:val="001D147C"/>
    <w:rsid w:val="001D2515"/>
    <w:rsid w:val="001D2EAB"/>
    <w:rsid w:val="001D38BC"/>
    <w:rsid w:val="001D4E19"/>
    <w:rsid w:val="001D5325"/>
    <w:rsid w:val="001D5468"/>
    <w:rsid w:val="001D61EF"/>
    <w:rsid w:val="001E037F"/>
    <w:rsid w:val="001E2279"/>
    <w:rsid w:val="001E3059"/>
    <w:rsid w:val="001E34E8"/>
    <w:rsid w:val="001E4D99"/>
    <w:rsid w:val="001E79CC"/>
    <w:rsid w:val="001E7B9B"/>
    <w:rsid w:val="001F09D3"/>
    <w:rsid w:val="001F12DA"/>
    <w:rsid w:val="001F1351"/>
    <w:rsid w:val="001F3EFA"/>
    <w:rsid w:val="001F4E12"/>
    <w:rsid w:val="001F4F3A"/>
    <w:rsid w:val="001F50ED"/>
    <w:rsid w:val="001F5CF3"/>
    <w:rsid w:val="001F62F6"/>
    <w:rsid w:val="001F70AE"/>
    <w:rsid w:val="00200579"/>
    <w:rsid w:val="00200745"/>
    <w:rsid w:val="00200EF5"/>
    <w:rsid w:val="00201B7C"/>
    <w:rsid w:val="00201D24"/>
    <w:rsid w:val="00205DDA"/>
    <w:rsid w:val="002075D7"/>
    <w:rsid w:val="00210582"/>
    <w:rsid w:val="00213020"/>
    <w:rsid w:val="0021310F"/>
    <w:rsid w:val="00216F19"/>
    <w:rsid w:val="00217445"/>
    <w:rsid w:val="00220484"/>
    <w:rsid w:val="00224C51"/>
    <w:rsid w:val="00226426"/>
    <w:rsid w:val="00227527"/>
    <w:rsid w:val="00227C32"/>
    <w:rsid w:val="0023083E"/>
    <w:rsid w:val="00230B7D"/>
    <w:rsid w:val="002319D7"/>
    <w:rsid w:val="00232779"/>
    <w:rsid w:val="00235F22"/>
    <w:rsid w:val="0023763F"/>
    <w:rsid w:val="00240B81"/>
    <w:rsid w:val="00242191"/>
    <w:rsid w:val="00242371"/>
    <w:rsid w:val="002473DC"/>
    <w:rsid w:val="002517DE"/>
    <w:rsid w:val="00252777"/>
    <w:rsid w:val="00252807"/>
    <w:rsid w:val="00252C5B"/>
    <w:rsid w:val="002532EA"/>
    <w:rsid w:val="002533E0"/>
    <w:rsid w:val="002535AD"/>
    <w:rsid w:val="00253DDB"/>
    <w:rsid w:val="00256327"/>
    <w:rsid w:val="0026080B"/>
    <w:rsid w:val="00262AF7"/>
    <w:rsid w:val="00264C93"/>
    <w:rsid w:val="00265EC9"/>
    <w:rsid w:val="0026748E"/>
    <w:rsid w:val="002676FD"/>
    <w:rsid w:val="00273994"/>
    <w:rsid w:val="00275400"/>
    <w:rsid w:val="00280419"/>
    <w:rsid w:val="002806E4"/>
    <w:rsid w:val="0028183A"/>
    <w:rsid w:val="00281C0D"/>
    <w:rsid w:val="00281CEE"/>
    <w:rsid w:val="00282D5E"/>
    <w:rsid w:val="002836BE"/>
    <w:rsid w:val="00283FB6"/>
    <w:rsid w:val="00284142"/>
    <w:rsid w:val="00284184"/>
    <w:rsid w:val="00284CEE"/>
    <w:rsid w:val="00284DC5"/>
    <w:rsid w:val="00284E65"/>
    <w:rsid w:val="0028725E"/>
    <w:rsid w:val="00290461"/>
    <w:rsid w:val="0029080A"/>
    <w:rsid w:val="0029258D"/>
    <w:rsid w:val="0029366E"/>
    <w:rsid w:val="00293BFD"/>
    <w:rsid w:val="00293F46"/>
    <w:rsid w:val="0029464A"/>
    <w:rsid w:val="00294E03"/>
    <w:rsid w:val="00295A75"/>
    <w:rsid w:val="00295E0D"/>
    <w:rsid w:val="002965CF"/>
    <w:rsid w:val="00297569"/>
    <w:rsid w:val="00297824"/>
    <w:rsid w:val="002A1C40"/>
    <w:rsid w:val="002A25E0"/>
    <w:rsid w:val="002A2700"/>
    <w:rsid w:val="002A3D9C"/>
    <w:rsid w:val="002A4C8E"/>
    <w:rsid w:val="002A516F"/>
    <w:rsid w:val="002A5684"/>
    <w:rsid w:val="002A5D59"/>
    <w:rsid w:val="002A7D6D"/>
    <w:rsid w:val="002B04F9"/>
    <w:rsid w:val="002B09FA"/>
    <w:rsid w:val="002B1238"/>
    <w:rsid w:val="002B1BCE"/>
    <w:rsid w:val="002B6C45"/>
    <w:rsid w:val="002B6D9C"/>
    <w:rsid w:val="002B7497"/>
    <w:rsid w:val="002C139C"/>
    <w:rsid w:val="002C25DA"/>
    <w:rsid w:val="002C37C1"/>
    <w:rsid w:val="002C5155"/>
    <w:rsid w:val="002C611F"/>
    <w:rsid w:val="002C7CD3"/>
    <w:rsid w:val="002D01F4"/>
    <w:rsid w:val="002D11E9"/>
    <w:rsid w:val="002D1A17"/>
    <w:rsid w:val="002D3CD0"/>
    <w:rsid w:val="002D434A"/>
    <w:rsid w:val="002D5083"/>
    <w:rsid w:val="002D5BF8"/>
    <w:rsid w:val="002D5EB0"/>
    <w:rsid w:val="002D64F1"/>
    <w:rsid w:val="002D68A7"/>
    <w:rsid w:val="002D709B"/>
    <w:rsid w:val="002D72E9"/>
    <w:rsid w:val="002E05AC"/>
    <w:rsid w:val="002E1058"/>
    <w:rsid w:val="002E4A47"/>
    <w:rsid w:val="00300C05"/>
    <w:rsid w:val="00302776"/>
    <w:rsid w:val="003036FA"/>
    <w:rsid w:val="00312C41"/>
    <w:rsid w:val="0031458E"/>
    <w:rsid w:val="00315E25"/>
    <w:rsid w:val="00315ECA"/>
    <w:rsid w:val="00316692"/>
    <w:rsid w:val="003169C1"/>
    <w:rsid w:val="00317683"/>
    <w:rsid w:val="00317859"/>
    <w:rsid w:val="00320640"/>
    <w:rsid w:val="003208CB"/>
    <w:rsid w:val="00320EA3"/>
    <w:rsid w:val="00321121"/>
    <w:rsid w:val="0032199F"/>
    <w:rsid w:val="00321DCA"/>
    <w:rsid w:val="003237D9"/>
    <w:rsid w:val="00324AA6"/>
    <w:rsid w:val="0032518A"/>
    <w:rsid w:val="0033024F"/>
    <w:rsid w:val="00331F3B"/>
    <w:rsid w:val="003363BE"/>
    <w:rsid w:val="003366EF"/>
    <w:rsid w:val="0034170E"/>
    <w:rsid w:val="00341F44"/>
    <w:rsid w:val="00342FBF"/>
    <w:rsid w:val="0034399D"/>
    <w:rsid w:val="003501E2"/>
    <w:rsid w:val="00351299"/>
    <w:rsid w:val="0035232B"/>
    <w:rsid w:val="0035328F"/>
    <w:rsid w:val="00354F77"/>
    <w:rsid w:val="00360243"/>
    <w:rsid w:val="0036169D"/>
    <w:rsid w:val="003626E0"/>
    <w:rsid w:val="00363A52"/>
    <w:rsid w:val="00364C3E"/>
    <w:rsid w:val="00364FFC"/>
    <w:rsid w:val="003654CA"/>
    <w:rsid w:val="00366A7D"/>
    <w:rsid w:val="003703B4"/>
    <w:rsid w:val="00371E93"/>
    <w:rsid w:val="00374866"/>
    <w:rsid w:val="003768AD"/>
    <w:rsid w:val="003771CF"/>
    <w:rsid w:val="00377891"/>
    <w:rsid w:val="00377A45"/>
    <w:rsid w:val="00382241"/>
    <w:rsid w:val="00382593"/>
    <w:rsid w:val="00382C6A"/>
    <w:rsid w:val="00383797"/>
    <w:rsid w:val="003841B6"/>
    <w:rsid w:val="00384413"/>
    <w:rsid w:val="003844F6"/>
    <w:rsid w:val="0038483F"/>
    <w:rsid w:val="00384C7E"/>
    <w:rsid w:val="003857AC"/>
    <w:rsid w:val="00386B9E"/>
    <w:rsid w:val="00386BFA"/>
    <w:rsid w:val="00387141"/>
    <w:rsid w:val="003908D3"/>
    <w:rsid w:val="003921F0"/>
    <w:rsid w:val="00392B26"/>
    <w:rsid w:val="0039316B"/>
    <w:rsid w:val="003935CF"/>
    <w:rsid w:val="0039386D"/>
    <w:rsid w:val="00393CE1"/>
    <w:rsid w:val="00395559"/>
    <w:rsid w:val="003956EA"/>
    <w:rsid w:val="00395CC1"/>
    <w:rsid w:val="00395FC5"/>
    <w:rsid w:val="0039602D"/>
    <w:rsid w:val="00396CF6"/>
    <w:rsid w:val="003979C0"/>
    <w:rsid w:val="003A14C4"/>
    <w:rsid w:val="003A1BA8"/>
    <w:rsid w:val="003A23F4"/>
    <w:rsid w:val="003A2CC6"/>
    <w:rsid w:val="003A2F7F"/>
    <w:rsid w:val="003A3013"/>
    <w:rsid w:val="003A3198"/>
    <w:rsid w:val="003A44BA"/>
    <w:rsid w:val="003A59FE"/>
    <w:rsid w:val="003A6FDC"/>
    <w:rsid w:val="003B020D"/>
    <w:rsid w:val="003B0438"/>
    <w:rsid w:val="003B0FD0"/>
    <w:rsid w:val="003B2EE9"/>
    <w:rsid w:val="003B6F3D"/>
    <w:rsid w:val="003B711C"/>
    <w:rsid w:val="003C1EF2"/>
    <w:rsid w:val="003C38C7"/>
    <w:rsid w:val="003C414C"/>
    <w:rsid w:val="003C6A4F"/>
    <w:rsid w:val="003C6D19"/>
    <w:rsid w:val="003C7B2B"/>
    <w:rsid w:val="003D0914"/>
    <w:rsid w:val="003D2371"/>
    <w:rsid w:val="003D3B6F"/>
    <w:rsid w:val="003D3D59"/>
    <w:rsid w:val="003D4D3B"/>
    <w:rsid w:val="003D4F85"/>
    <w:rsid w:val="003D569A"/>
    <w:rsid w:val="003D58E4"/>
    <w:rsid w:val="003D67A1"/>
    <w:rsid w:val="003E008E"/>
    <w:rsid w:val="003E03C9"/>
    <w:rsid w:val="003E27FE"/>
    <w:rsid w:val="003E4452"/>
    <w:rsid w:val="003E5067"/>
    <w:rsid w:val="003E5728"/>
    <w:rsid w:val="003E5DAA"/>
    <w:rsid w:val="003E6718"/>
    <w:rsid w:val="003E7C5B"/>
    <w:rsid w:val="003F07A6"/>
    <w:rsid w:val="003F0DE6"/>
    <w:rsid w:val="003F3179"/>
    <w:rsid w:val="003F3B14"/>
    <w:rsid w:val="003F3D63"/>
    <w:rsid w:val="003F463E"/>
    <w:rsid w:val="003F483D"/>
    <w:rsid w:val="003F487C"/>
    <w:rsid w:val="003F5614"/>
    <w:rsid w:val="003F7544"/>
    <w:rsid w:val="004003D8"/>
    <w:rsid w:val="004007BC"/>
    <w:rsid w:val="00400CCC"/>
    <w:rsid w:val="00400F75"/>
    <w:rsid w:val="00401659"/>
    <w:rsid w:val="0040208E"/>
    <w:rsid w:val="0040234F"/>
    <w:rsid w:val="00402E09"/>
    <w:rsid w:val="00407DFF"/>
    <w:rsid w:val="00407EB3"/>
    <w:rsid w:val="00407EDA"/>
    <w:rsid w:val="004109B3"/>
    <w:rsid w:val="00410DF2"/>
    <w:rsid w:val="00411326"/>
    <w:rsid w:val="00412080"/>
    <w:rsid w:val="0041303E"/>
    <w:rsid w:val="00415C37"/>
    <w:rsid w:val="0041627E"/>
    <w:rsid w:val="00417D59"/>
    <w:rsid w:val="00417DA9"/>
    <w:rsid w:val="00420067"/>
    <w:rsid w:val="00420138"/>
    <w:rsid w:val="00420598"/>
    <w:rsid w:val="004208D9"/>
    <w:rsid w:val="0042105B"/>
    <w:rsid w:val="00421427"/>
    <w:rsid w:val="0042217F"/>
    <w:rsid w:val="004246FA"/>
    <w:rsid w:val="00424D5B"/>
    <w:rsid w:val="004266D3"/>
    <w:rsid w:val="0042771E"/>
    <w:rsid w:val="00427D63"/>
    <w:rsid w:val="004305A9"/>
    <w:rsid w:val="00434F32"/>
    <w:rsid w:val="00434FE9"/>
    <w:rsid w:val="00435EB1"/>
    <w:rsid w:val="00435FA9"/>
    <w:rsid w:val="0043629F"/>
    <w:rsid w:val="004419CB"/>
    <w:rsid w:val="00441FCA"/>
    <w:rsid w:val="004428AA"/>
    <w:rsid w:val="00442DF6"/>
    <w:rsid w:val="004436EF"/>
    <w:rsid w:val="004437B8"/>
    <w:rsid w:val="00446711"/>
    <w:rsid w:val="00447AB8"/>
    <w:rsid w:val="004506D3"/>
    <w:rsid w:val="00450AF1"/>
    <w:rsid w:val="00451783"/>
    <w:rsid w:val="0045243A"/>
    <w:rsid w:val="00452A61"/>
    <w:rsid w:val="00452AA2"/>
    <w:rsid w:val="00452DDF"/>
    <w:rsid w:val="00453045"/>
    <w:rsid w:val="00453580"/>
    <w:rsid w:val="00454464"/>
    <w:rsid w:val="00457B89"/>
    <w:rsid w:val="00460023"/>
    <w:rsid w:val="004603E9"/>
    <w:rsid w:val="00460560"/>
    <w:rsid w:val="004620FF"/>
    <w:rsid w:val="004638BC"/>
    <w:rsid w:val="00463E52"/>
    <w:rsid w:val="0046477D"/>
    <w:rsid w:val="00466C96"/>
    <w:rsid w:val="00467581"/>
    <w:rsid w:val="00467C91"/>
    <w:rsid w:val="004704A2"/>
    <w:rsid w:val="00474434"/>
    <w:rsid w:val="0047481E"/>
    <w:rsid w:val="00474E36"/>
    <w:rsid w:val="00476271"/>
    <w:rsid w:val="00476850"/>
    <w:rsid w:val="00477C92"/>
    <w:rsid w:val="0048000F"/>
    <w:rsid w:val="004806BB"/>
    <w:rsid w:val="004811FC"/>
    <w:rsid w:val="00485428"/>
    <w:rsid w:val="00487B61"/>
    <w:rsid w:val="0049054C"/>
    <w:rsid w:val="004905B1"/>
    <w:rsid w:val="004908E5"/>
    <w:rsid w:val="0049154F"/>
    <w:rsid w:val="00491997"/>
    <w:rsid w:val="00492243"/>
    <w:rsid w:val="00492658"/>
    <w:rsid w:val="00492A09"/>
    <w:rsid w:val="004945C5"/>
    <w:rsid w:val="0049649C"/>
    <w:rsid w:val="00496880"/>
    <w:rsid w:val="004A0D05"/>
    <w:rsid w:val="004A1038"/>
    <w:rsid w:val="004A1A63"/>
    <w:rsid w:val="004A1E3E"/>
    <w:rsid w:val="004A2417"/>
    <w:rsid w:val="004A4D75"/>
    <w:rsid w:val="004A633D"/>
    <w:rsid w:val="004B0C08"/>
    <w:rsid w:val="004B1B3E"/>
    <w:rsid w:val="004B24CC"/>
    <w:rsid w:val="004B2B6F"/>
    <w:rsid w:val="004B2FB9"/>
    <w:rsid w:val="004B411F"/>
    <w:rsid w:val="004B4F22"/>
    <w:rsid w:val="004B558F"/>
    <w:rsid w:val="004B64A2"/>
    <w:rsid w:val="004B6958"/>
    <w:rsid w:val="004B6E67"/>
    <w:rsid w:val="004B70FA"/>
    <w:rsid w:val="004B751D"/>
    <w:rsid w:val="004C0DBD"/>
    <w:rsid w:val="004C14B9"/>
    <w:rsid w:val="004C1665"/>
    <w:rsid w:val="004C28CC"/>
    <w:rsid w:val="004C32AB"/>
    <w:rsid w:val="004C38C4"/>
    <w:rsid w:val="004C49BE"/>
    <w:rsid w:val="004C4AA5"/>
    <w:rsid w:val="004C4ED4"/>
    <w:rsid w:val="004C5317"/>
    <w:rsid w:val="004C58F1"/>
    <w:rsid w:val="004C6588"/>
    <w:rsid w:val="004C6A5D"/>
    <w:rsid w:val="004C7F8D"/>
    <w:rsid w:val="004D06EC"/>
    <w:rsid w:val="004D1665"/>
    <w:rsid w:val="004D1D0E"/>
    <w:rsid w:val="004D1EDC"/>
    <w:rsid w:val="004D2351"/>
    <w:rsid w:val="004D40B2"/>
    <w:rsid w:val="004D4D1B"/>
    <w:rsid w:val="004D62B0"/>
    <w:rsid w:val="004D769E"/>
    <w:rsid w:val="004D7830"/>
    <w:rsid w:val="004D7BBB"/>
    <w:rsid w:val="004E0192"/>
    <w:rsid w:val="004E0637"/>
    <w:rsid w:val="004E06D5"/>
    <w:rsid w:val="004E0AE1"/>
    <w:rsid w:val="004E1235"/>
    <w:rsid w:val="004E2A16"/>
    <w:rsid w:val="004E2D80"/>
    <w:rsid w:val="004E39D3"/>
    <w:rsid w:val="004E4F7C"/>
    <w:rsid w:val="004E7EEE"/>
    <w:rsid w:val="004F044B"/>
    <w:rsid w:val="004F0849"/>
    <w:rsid w:val="004F248E"/>
    <w:rsid w:val="004F45AE"/>
    <w:rsid w:val="004F6ABE"/>
    <w:rsid w:val="005024AB"/>
    <w:rsid w:val="00503448"/>
    <w:rsid w:val="00504C77"/>
    <w:rsid w:val="005070CB"/>
    <w:rsid w:val="00507CA9"/>
    <w:rsid w:val="0051115D"/>
    <w:rsid w:val="0051182D"/>
    <w:rsid w:val="00513C78"/>
    <w:rsid w:val="00514104"/>
    <w:rsid w:val="00516B6A"/>
    <w:rsid w:val="0051791F"/>
    <w:rsid w:val="005179F3"/>
    <w:rsid w:val="005225C4"/>
    <w:rsid w:val="00524295"/>
    <w:rsid w:val="00524FA4"/>
    <w:rsid w:val="00525639"/>
    <w:rsid w:val="00525A96"/>
    <w:rsid w:val="005261E2"/>
    <w:rsid w:val="0052649A"/>
    <w:rsid w:val="00535080"/>
    <w:rsid w:val="00535643"/>
    <w:rsid w:val="00535B42"/>
    <w:rsid w:val="00535F36"/>
    <w:rsid w:val="0054342D"/>
    <w:rsid w:val="00544108"/>
    <w:rsid w:val="00544655"/>
    <w:rsid w:val="00544ADA"/>
    <w:rsid w:val="005460E9"/>
    <w:rsid w:val="0054610A"/>
    <w:rsid w:val="005466B3"/>
    <w:rsid w:val="00547635"/>
    <w:rsid w:val="00547E90"/>
    <w:rsid w:val="005515B6"/>
    <w:rsid w:val="005522C5"/>
    <w:rsid w:val="00553AAC"/>
    <w:rsid w:val="0055415E"/>
    <w:rsid w:val="0055521A"/>
    <w:rsid w:val="00555D89"/>
    <w:rsid w:val="00556C97"/>
    <w:rsid w:val="0055746D"/>
    <w:rsid w:val="00561739"/>
    <w:rsid w:val="00562B4A"/>
    <w:rsid w:val="0056567D"/>
    <w:rsid w:val="005661AD"/>
    <w:rsid w:val="005662C8"/>
    <w:rsid w:val="00567203"/>
    <w:rsid w:val="00567FD0"/>
    <w:rsid w:val="00571C3A"/>
    <w:rsid w:val="00571FC3"/>
    <w:rsid w:val="0057381E"/>
    <w:rsid w:val="00573F78"/>
    <w:rsid w:val="00574548"/>
    <w:rsid w:val="00574F88"/>
    <w:rsid w:val="0057509C"/>
    <w:rsid w:val="005760CB"/>
    <w:rsid w:val="00576B07"/>
    <w:rsid w:val="00580218"/>
    <w:rsid w:val="00580EC1"/>
    <w:rsid w:val="00582A6C"/>
    <w:rsid w:val="0058504C"/>
    <w:rsid w:val="005874B5"/>
    <w:rsid w:val="00587C65"/>
    <w:rsid w:val="0059260F"/>
    <w:rsid w:val="00592F34"/>
    <w:rsid w:val="0059312C"/>
    <w:rsid w:val="005931FC"/>
    <w:rsid w:val="00593A1B"/>
    <w:rsid w:val="00595502"/>
    <w:rsid w:val="005961FA"/>
    <w:rsid w:val="0059653A"/>
    <w:rsid w:val="005971B8"/>
    <w:rsid w:val="00597817"/>
    <w:rsid w:val="005A0364"/>
    <w:rsid w:val="005A06DA"/>
    <w:rsid w:val="005A13A7"/>
    <w:rsid w:val="005A3114"/>
    <w:rsid w:val="005A35E9"/>
    <w:rsid w:val="005A5AB0"/>
    <w:rsid w:val="005A6E94"/>
    <w:rsid w:val="005B056E"/>
    <w:rsid w:val="005B0BEA"/>
    <w:rsid w:val="005B21F3"/>
    <w:rsid w:val="005B300D"/>
    <w:rsid w:val="005B379F"/>
    <w:rsid w:val="005B513E"/>
    <w:rsid w:val="005B5FA0"/>
    <w:rsid w:val="005B693F"/>
    <w:rsid w:val="005B6A8E"/>
    <w:rsid w:val="005C0747"/>
    <w:rsid w:val="005C196E"/>
    <w:rsid w:val="005C2B86"/>
    <w:rsid w:val="005C3700"/>
    <w:rsid w:val="005C3E99"/>
    <w:rsid w:val="005C5F9C"/>
    <w:rsid w:val="005C626F"/>
    <w:rsid w:val="005C66DF"/>
    <w:rsid w:val="005C7DD0"/>
    <w:rsid w:val="005D0C7A"/>
    <w:rsid w:val="005D12D7"/>
    <w:rsid w:val="005D178A"/>
    <w:rsid w:val="005D41CC"/>
    <w:rsid w:val="005D4533"/>
    <w:rsid w:val="005D4F14"/>
    <w:rsid w:val="005D61AF"/>
    <w:rsid w:val="005D67D7"/>
    <w:rsid w:val="005D6ADF"/>
    <w:rsid w:val="005D76DA"/>
    <w:rsid w:val="005E0A2C"/>
    <w:rsid w:val="005E1003"/>
    <w:rsid w:val="005E2DC8"/>
    <w:rsid w:val="005E3B90"/>
    <w:rsid w:val="005E3E2A"/>
    <w:rsid w:val="005E58CB"/>
    <w:rsid w:val="005E6CEA"/>
    <w:rsid w:val="005E76EC"/>
    <w:rsid w:val="005E7DAC"/>
    <w:rsid w:val="005F3592"/>
    <w:rsid w:val="005F4557"/>
    <w:rsid w:val="005F5124"/>
    <w:rsid w:val="005F52B6"/>
    <w:rsid w:val="005F5882"/>
    <w:rsid w:val="005F5F06"/>
    <w:rsid w:val="005F5F32"/>
    <w:rsid w:val="005F6900"/>
    <w:rsid w:val="005F6C46"/>
    <w:rsid w:val="005F71C4"/>
    <w:rsid w:val="005F7B87"/>
    <w:rsid w:val="006014C2"/>
    <w:rsid w:val="00604E7A"/>
    <w:rsid w:val="006056C5"/>
    <w:rsid w:val="006075ED"/>
    <w:rsid w:val="00610699"/>
    <w:rsid w:val="00614570"/>
    <w:rsid w:val="006147E2"/>
    <w:rsid w:val="006159D5"/>
    <w:rsid w:val="00616246"/>
    <w:rsid w:val="00616BD9"/>
    <w:rsid w:val="006176FC"/>
    <w:rsid w:val="006205F5"/>
    <w:rsid w:val="00621833"/>
    <w:rsid w:val="0062300F"/>
    <w:rsid w:val="006239FB"/>
    <w:rsid w:val="00626610"/>
    <w:rsid w:val="00627B67"/>
    <w:rsid w:val="00630887"/>
    <w:rsid w:val="00632121"/>
    <w:rsid w:val="00637D91"/>
    <w:rsid w:val="00637E5A"/>
    <w:rsid w:val="00640037"/>
    <w:rsid w:val="006408E9"/>
    <w:rsid w:val="00641162"/>
    <w:rsid w:val="00641183"/>
    <w:rsid w:val="006411EE"/>
    <w:rsid w:val="00641EE7"/>
    <w:rsid w:val="006420D1"/>
    <w:rsid w:val="00642907"/>
    <w:rsid w:val="00642C47"/>
    <w:rsid w:val="00643878"/>
    <w:rsid w:val="00645957"/>
    <w:rsid w:val="00647127"/>
    <w:rsid w:val="00650123"/>
    <w:rsid w:val="0065029C"/>
    <w:rsid w:val="006510A3"/>
    <w:rsid w:val="006528AB"/>
    <w:rsid w:val="00653186"/>
    <w:rsid w:val="006538C6"/>
    <w:rsid w:val="00654EFB"/>
    <w:rsid w:val="006555FB"/>
    <w:rsid w:val="00656781"/>
    <w:rsid w:val="0065778A"/>
    <w:rsid w:val="006577AE"/>
    <w:rsid w:val="00657930"/>
    <w:rsid w:val="0066001B"/>
    <w:rsid w:val="00665C95"/>
    <w:rsid w:val="00666A5D"/>
    <w:rsid w:val="006700AD"/>
    <w:rsid w:val="006719C9"/>
    <w:rsid w:val="006720DD"/>
    <w:rsid w:val="00672FEF"/>
    <w:rsid w:val="00675EB1"/>
    <w:rsid w:val="00676546"/>
    <w:rsid w:val="00677AC2"/>
    <w:rsid w:val="00677DB7"/>
    <w:rsid w:val="0068054C"/>
    <w:rsid w:val="00681128"/>
    <w:rsid w:val="00682715"/>
    <w:rsid w:val="00682E40"/>
    <w:rsid w:val="00683E42"/>
    <w:rsid w:val="00685ED8"/>
    <w:rsid w:val="00686418"/>
    <w:rsid w:val="00686DA4"/>
    <w:rsid w:val="00687BC8"/>
    <w:rsid w:val="00690E5B"/>
    <w:rsid w:val="00691445"/>
    <w:rsid w:val="006922DE"/>
    <w:rsid w:val="00692E6A"/>
    <w:rsid w:val="00694470"/>
    <w:rsid w:val="00695B9D"/>
    <w:rsid w:val="00695E70"/>
    <w:rsid w:val="00697277"/>
    <w:rsid w:val="006A0A69"/>
    <w:rsid w:val="006A1639"/>
    <w:rsid w:val="006A2FC6"/>
    <w:rsid w:val="006A3479"/>
    <w:rsid w:val="006A4AEF"/>
    <w:rsid w:val="006A683E"/>
    <w:rsid w:val="006A6FA6"/>
    <w:rsid w:val="006A703F"/>
    <w:rsid w:val="006B0943"/>
    <w:rsid w:val="006B12AA"/>
    <w:rsid w:val="006B21D4"/>
    <w:rsid w:val="006B2B81"/>
    <w:rsid w:val="006B300F"/>
    <w:rsid w:val="006B37E6"/>
    <w:rsid w:val="006B4F34"/>
    <w:rsid w:val="006B588B"/>
    <w:rsid w:val="006B679D"/>
    <w:rsid w:val="006B68EA"/>
    <w:rsid w:val="006B7953"/>
    <w:rsid w:val="006C112F"/>
    <w:rsid w:val="006C1249"/>
    <w:rsid w:val="006C5A43"/>
    <w:rsid w:val="006C6192"/>
    <w:rsid w:val="006C63EF"/>
    <w:rsid w:val="006C66D7"/>
    <w:rsid w:val="006D2059"/>
    <w:rsid w:val="006D2FB6"/>
    <w:rsid w:val="006D38DC"/>
    <w:rsid w:val="006D59EC"/>
    <w:rsid w:val="006D7A22"/>
    <w:rsid w:val="006E1CEC"/>
    <w:rsid w:val="006E3B45"/>
    <w:rsid w:val="006E40D2"/>
    <w:rsid w:val="006E6701"/>
    <w:rsid w:val="006E6CEC"/>
    <w:rsid w:val="006E78B9"/>
    <w:rsid w:val="006E7CFA"/>
    <w:rsid w:val="006F0FD6"/>
    <w:rsid w:val="006F171A"/>
    <w:rsid w:val="006F183A"/>
    <w:rsid w:val="006F1F40"/>
    <w:rsid w:val="006F24C4"/>
    <w:rsid w:val="006F42C1"/>
    <w:rsid w:val="006F49CD"/>
    <w:rsid w:val="006F6D6B"/>
    <w:rsid w:val="006F7724"/>
    <w:rsid w:val="0070015D"/>
    <w:rsid w:val="00700CDC"/>
    <w:rsid w:val="00700D3E"/>
    <w:rsid w:val="00701FB2"/>
    <w:rsid w:val="00702042"/>
    <w:rsid w:val="00704B90"/>
    <w:rsid w:val="007054B5"/>
    <w:rsid w:val="00710F30"/>
    <w:rsid w:val="00711DFA"/>
    <w:rsid w:val="00712439"/>
    <w:rsid w:val="007131C6"/>
    <w:rsid w:val="007139E4"/>
    <w:rsid w:val="00713DCA"/>
    <w:rsid w:val="00714D23"/>
    <w:rsid w:val="0071665E"/>
    <w:rsid w:val="00721BDD"/>
    <w:rsid w:val="00722464"/>
    <w:rsid w:val="00724270"/>
    <w:rsid w:val="007279DD"/>
    <w:rsid w:val="0073099F"/>
    <w:rsid w:val="0073108F"/>
    <w:rsid w:val="00731621"/>
    <w:rsid w:val="00735EC6"/>
    <w:rsid w:val="007367CD"/>
    <w:rsid w:val="00736B38"/>
    <w:rsid w:val="00736B9D"/>
    <w:rsid w:val="00736D98"/>
    <w:rsid w:val="007407A8"/>
    <w:rsid w:val="00741AD5"/>
    <w:rsid w:val="00742538"/>
    <w:rsid w:val="007439FF"/>
    <w:rsid w:val="0074606F"/>
    <w:rsid w:val="00747FCE"/>
    <w:rsid w:val="0075278D"/>
    <w:rsid w:val="00752840"/>
    <w:rsid w:val="0075310C"/>
    <w:rsid w:val="007545DE"/>
    <w:rsid w:val="007546A9"/>
    <w:rsid w:val="0075499D"/>
    <w:rsid w:val="00754AFA"/>
    <w:rsid w:val="0075608C"/>
    <w:rsid w:val="007560D3"/>
    <w:rsid w:val="0076016C"/>
    <w:rsid w:val="00760BC5"/>
    <w:rsid w:val="0076368B"/>
    <w:rsid w:val="00763F08"/>
    <w:rsid w:val="007650C6"/>
    <w:rsid w:val="007663E0"/>
    <w:rsid w:val="00767350"/>
    <w:rsid w:val="00770351"/>
    <w:rsid w:val="00770514"/>
    <w:rsid w:val="00771867"/>
    <w:rsid w:val="00772334"/>
    <w:rsid w:val="007749F7"/>
    <w:rsid w:val="007756C8"/>
    <w:rsid w:val="00777FBC"/>
    <w:rsid w:val="00780D5F"/>
    <w:rsid w:val="00781307"/>
    <w:rsid w:val="007816A7"/>
    <w:rsid w:val="0078289E"/>
    <w:rsid w:val="00784510"/>
    <w:rsid w:val="0078656F"/>
    <w:rsid w:val="00786C09"/>
    <w:rsid w:val="00786C46"/>
    <w:rsid w:val="00790E4E"/>
    <w:rsid w:val="00793211"/>
    <w:rsid w:val="007945F4"/>
    <w:rsid w:val="007948D6"/>
    <w:rsid w:val="00796005"/>
    <w:rsid w:val="00796EC5"/>
    <w:rsid w:val="007A16AF"/>
    <w:rsid w:val="007A20BF"/>
    <w:rsid w:val="007A4292"/>
    <w:rsid w:val="007A69F8"/>
    <w:rsid w:val="007A719C"/>
    <w:rsid w:val="007A7300"/>
    <w:rsid w:val="007A730C"/>
    <w:rsid w:val="007A735B"/>
    <w:rsid w:val="007A7D74"/>
    <w:rsid w:val="007B0821"/>
    <w:rsid w:val="007B1F92"/>
    <w:rsid w:val="007B33E1"/>
    <w:rsid w:val="007B537D"/>
    <w:rsid w:val="007B6B3C"/>
    <w:rsid w:val="007C05B0"/>
    <w:rsid w:val="007C1346"/>
    <w:rsid w:val="007C1B44"/>
    <w:rsid w:val="007C3F13"/>
    <w:rsid w:val="007D330A"/>
    <w:rsid w:val="007D3557"/>
    <w:rsid w:val="007D3628"/>
    <w:rsid w:val="007D48E1"/>
    <w:rsid w:val="007D54C0"/>
    <w:rsid w:val="007D5954"/>
    <w:rsid w:val="007D6C85"/>
    <w:rsid w:val="007D7A44"/>
    <w:rsid w:val="007D7F3C"/>
    <w:rsid w:val="007E0380"/>
    <w:rsid w:val="007E1099"/>
    <w:rsid w:val="007E1141"/>
    <w:rsid w:val="007E1794"/>
    <w:rsid w:val="007E1FBF"/>
    <w:rsid w:val="007E352A"/>
    <w:rsid w:val="007E4437"/>
    <w:rsid w:val="007E45C1"/>
    <w:rsid w:val="007E6095"/>
    <w:rsid w:val="007F0674"/>
    <w:rsid w:val="007F3B9B"/>
    <w:rsid w:val="007F3DC1"/>
    <w:rsid w:val="007F46BD"/>
    <w:rsid w:val="007F54A3"/>
    <w:rsid w:val="007F59C6"/>
    <w:rsid w:val="007F6B26"/>
    <w:rsid w:val="008012E7"/>
    <w:rsid w:val="00801337"/>
    <w:rsid w:val="008013AF"/>
    <w:rsid w:val="008024E5"/>
    <w:rsid w:val="00803066"/>
    <w:rsid w:val="00803E14"/>
    <w:rsid w:val="00805343"/>
    <w:rsid w:val="008058EC"/>
    <w:rsid w:val="00805FE0"/>
    <w:rsid w:val="00806763"/>
    <w:rsid w:val="008128A0"/>
    <w:rsid w:val="00813388"/>
    <w:rsid w:val="00813B11"/>
    <w:rsid w:val="00815BB8"/>
    <w:rsid w:val="00815CEC"/>
    <w:rsid w:val="008163E2"/>
    <w:rsid w:val="00820255"/>
    <w:rsid w:val="00820D14"/>
    <w:rsid w:val="0082273C"/>
    <w:rsid w:val="008228DB"/>
    <w:rsid w:val="00822A61"/>
    <w:rsid w:val="008230B0"/>
    <w:rsid w:val="00824C0C"/>
    <w:rsid w:val="00825A5F"/>
    <w:rsid w:val="008260D6"/>
    <w:rsid w:val="0082697B"/>
    <w:rsid w:val="00826BCA"/>
    <w:rsid w:val="00830193"/>
    <w:rsid w:val="00830305"/>
    <w:rsid w:val="00830EDE"/>
    <w:rsid w:val="00830F85"/>
    <w:rsid w:val="00831933"/>
    <w:rsid w:val="00831AF7"/>
    <w:rsid w:val="00831C1E"/>
    <w:rsid w:val="008356C9"/>
    <w:rsid w:val="008357A4"/>
    <w:rsid w:val="00835874"/>
    <w:rsid w:val="0083633F"/>
    <w:rsid w:val="00837129"/>
    <w:rsid w:val="008371B1"/>
    <w:rsid w:val="008420D5"/>
    <w:rsid w:val="00844C20"/>
    <w:rsid w:val="008460F2"/>
    <w:rsid w:val="008466AA"/>
    <w:rsid w:val="0084733F"/>
    <w:rsid w:val="00850E48"/>
    <w:rsid w:val="00850EF8"/>
    <w:rsid w:val="008516C7"/>
    <w:rsid w:val="008529AD"/>
    <w:rsid w:val="00853CAA"/>
    <w:rsid w:val="0085551C"/>
    <w:rsid w:val="00856410"/>
    <w:rsid w:val="008564D4"/>
    <w:rsid w:val="0085793F"/>
    <w:rsid w:val="00860602"/>
    <w:rsid w:val="00861C0E"/>
    <w:rsid w:val="008620F4"/>
    <w:rsid w:val="00865949"/>
    <w:rsid w:val="00865BE7"/>
    <w:rsid w:val="00867586"/>
    <w:rsid w:val="0087000E"/>
    <w:rsid w:val="008719CF"/>
    <w:rsid w:val="00873287"/>
    <w:rsid w:val="00873325"/>
    <w:rsid w:val="00873DA3"/>
    <w:rsid w:val="00874393"/>
    <w:rsid w:val="0087594B"/>
    <w:rsid w:val="00876AE3"/>
    <w:rsid w:val="008779BC"/>
    <w:rsid w:val="008801B6"/>
    <w:rsid w:val="00880777"/>
    <w:rsid w:val="00881BD8"/>
    <w:rsid w:val="008825ED"/>
    <w:rsid w:val="008852E7"/>
    <w:rsid w:val="00885BB7"/>
    <w:rsid w:val="00887680"/>
    <w:rsid w:val="00890EBB"/>
    <w:rsid w:val="008913F5"/>
    <w:rsid w:val="0089257E"/>
    <w:rsid w:val="00893A99"/>
    <w:rsid w:val="008956AF"/>
    <w:rsid w:val="008975B1"/>
    <w:rsid w:val="008A08A4"/>
    <w:rsid w:val="008A117E"/>
    <w:rsid w:val="008A2633"/>
    <w:rsid w:val="008A32ED"/>
    <w:rsid w:val="008A61C3"/>
    <w:rsid w:val="008A783F"/>
    <w:rsid w:val="008B0AE7"/>
    <w:rsid w:val="008B2ADC"/>
    <w:rsid w:val="008B66A8"/>
    <w:rsid w:val="008B6D7C"/>
    <w:rsid w:val="008B78B0"/>
    <w:rsid w:val="008B7969"/>
    <w:rsid w:val="008C03DD"/>
    <w:rsid w:val="008C04DB"/>
    <w:rsid w:val="008C20E3"/>
    <w:rsid w:val="008C48D5"/>
    <w:rsid w:val="008C4F30"/>
    <w:rsid w:val="008C540A"/>
    <w:rsid w:val="008C5887"/>
    <w:rsid w:val="008C6FB6"/>
    <w:rsid w:val="008C7151"/>
    <w:rsid w:val="008C7A39"/>
    <w:rsid w:val="008C7B88"/>
    <w:rsid w:val="008C7F3B"/>
    <w:rsid w:val="008D31E7"/>
    <w:rsid w:val="008D351D"/>
    <w:rsid w:val="008D421D"/>
    <w:rsid w:val="008D4479"/>
    <w:rsid w:val="008D4D26"/>
    <w:rsid w:val="008D7CA3"/>
    <w:rsid w:val="008D7CB8"/>
    <w:rsid w:val="008E1779"/>
    <w:rsid w:val="008E19E3"/>
    <w:rsid w:val="008E1C96"/>
    <w:rsid w:val="008E3048"/>
    <w:rsid w:val="008E32CE"/>
    <w:rsid w:val="008E3CF9"/>
    <w:rsid w:val="008E5A72"/>
    <w:rsid w:val="008E6260"/>
    <w:rsid w:val="008E668A"/>
    <w:rsid w:val="008E7152"/>
    <w:rsid w:val="008F0385"/>
    <w:rsid w:val="008F0B8C"/>
    <w:rsid w:val="008F12D1"/>
    <w:rsid w:val="008F2C82"/>
    <w:rsid w:val="008F2DC0"/>
    <w:rsid w:val="008F3056"/>
    <w:rsid w:val="008F3C39"/>
    <w:rsid w:val="008F43FC"/>
    <w:rsid w:val="008F4B72"/>
    <w:rsid w:val="008F57D8"/>
    <w:rsid w:val="008F59CF"/>
    <w:rsid w:val="008F661B"/>
    <w:rsid w:val="008F7505"/>
    <w:rsid w:val="008F755A"/>
    <w:rsid w:val="008F78D5"/>
    <w:rsid w:val="0090265C"/>
    <w:rsid w:val="00903A95"/>
    <w:rsid w:val="0090493D"/>
    <w:rsid w:val="009066AE"/>
    <w:rsid w:val="00911EF7"/>
    <w:rsid w:val="00912A96"/>
    <w:rsid w:val="00913D0F"/>
    <w:rsid w:val="00913E7A"/>
    <w:rsid w:val="009142F4"/>
    <w:rsid w:val="00914F38"/>
    <w:rsid w:val="00916277"/>
    <w:rsid w:val="00916841"/>
    <w:rsid w:val="00917309"/>
    <w:rsid w:val="00917643"/>
    <w:rsid w:val="00917908"/>
    <w:rsid w:val="00920F41"/>
    <w:rsid w:val="009225FB"/>
    <w:rsid w:val="00922A8E"/>
    <w:rsid w:val="0092348F"/>
    <w:rsid w:val="009234B6"/>
    <w:rsid w:val="0092365A"/>
    <w:rsid w:val="00924573"/>
    <w:rsid w:val="00924FD5"/>
    <w:rsid w:val="0092630C"/>
    <w:rsid w:val="00926D25"/>
    <w:rsid w:val="009275CC"/>
    <w:rsid w:val="00927E6D"/>
    <w:rsid w:val="00930FAE"/>
    <w:rsid w:val="00931202"/>
    <w:rsid w:val="0093196E"/>
    <w:rsid w:val="00931A49"/>
    <w:rsid w:val="00931DDB"/>
    <w:rsid w:val="00932365"/>
    <w:rsid w:val="00932488"/>
    <w:rsid w:val="0093289E"/>
    <w:rsid w:val="00933300"/>
    <w:rsid w:val="00934252"/>
    <w:rsid w:val="00935390"/>
    <w:rsid w:val="0093563C"/>
    <w:rsid w:val="00936F29"/>
    <w:rsid w:val="00937E7B"/>
    <w:rsid w:val="00940216"/>
    <w:rsid w:val="00940609"/>
    <w:rsid w:val="0094085F"/>
    <w:rsid w:val="0094265F"/>
    <w:rsid w:val="00943C68"/>
    <w:rsid w:val="00944B14"/>
    <w:rsid w:val="00945619"/>
    <w:rsid w:val="00947F90"/>
    <w:rsid w:val="00950B8E"/>
    <w:rsid w:val="009516FA"/>
    <w:rsid w:val="00952997"/>
    <w:rsid w:val="009561CB"/>
    <w:rsid w:val="00956DEF"/>
    <w:rsid w:val="0095798F"/>
    <w:rsid w:val="00957CD2"/>
    <w:rsid w:val="00960F50"/>
    <w:rsid w:val="009610E5"/>
    <w:rsid w:val="00961E94"/>
    <w:rsid w:val="0096253D"/>
    <w:rsid w:val="009635ED"/>
    <w:rsid w:val="00965AFA"/>
    <w:rsid w:val="00965FAB"/>
    <w:rsid w:val="0096616F"/>
    <w:rsid w:val="0096674B"/>
    <w:rsid w:val="00966D0F"/>
    <w:rsid w:val="00967A80"/>
    <w:rsid w:val="009705FD"/>
    <w:rsid w:val="0097074C"/>
    <w:rsid w:val="009707A5"/>
    <w:rsid w:val="009709A4"/>
    <w:rsid w:val="009721FD"/>
    <w:rsid w:val="0097220A"/>
    <w:rsid w:val="00973375"/>
    <w:rsid w:val="00973668"/>
    <w:rsid w:val="00974342"/>
    <w:rsid w:val="00975E21"/>
    <w:rsid w:val="00982FA2"/>
    <w:rsid w:val="00984A75"/>
    <w:rsid w:val="00993C66"/>
    <w:rsid w:val="0099640B"/>
    <w:rsid w:val="009967ED"/>
    <w:rsid w:val="00996854"/>
    <w:rsid w:val="00996EA7"/>
    <w:rsid w:val="009A0DC3"/>
    <w:rsid w:val="009A146B"/>
    <w:rsid w:val="009A30D4"/>
    <w:rsid w:val="009A4037"/>
    <w:rsid w:val="009A4B9C"/>
    <w:rsid w:val="009A6D92"/>
    <w:rsid w:val="009A7571"/>
    <w:rsid w:val="009A758F"/>
    <w:rsid w:val="009B25B2"/>
    <w:rsid w:val="009B49A8"/>
    <w:rsid w:val="009B56BB"/>
    <w:rsid w:val="009B67B9"/>
    <w:rsid w:val="009B6D6D"/>
    <w:rsid w:val="009C1FF3"/>
    <w:rsid w:val="009C319A"/>
    <w:rsid w:val="009C3427"/>
    <w:rsid w:val="009C40C2"/>
    <w:rsid w:val="009C581E"/>
    <w:rsid w:val="009D28F4"/>
    <w:rsid w:val="009D5502"/>
    <w:rsid w:val="009D6072"/>
    <w:rsid w:val="009D7857"/>
    <w:rsid w:val="009E001C"/>
    <w:rsid w:val="009E14B4"/>
    <w:rsid w:val="009E31BB"/>
    <w:rsid w:val="009E53F4"/>
    <w:rsid w:val="009E5568"/>
    <w:rsid w:val="009E5CF2"/>
    <w:rsid w:val="009E7A53"/>
    <w:rsid w:val="009E7D87"/>
    <w:rsid w:val="009F26EF"/>
    <w:rsid w:val="009F272F"/>
    <w:rsid w:val="009F2DD9"/>
    <w:rsid w:val="009F2EAD"/>
    <w:rsid w:val="009F702D"/>
    <w:rsid w:val="009F7C73"/>
    <w:rsid w:val="009F7E06"/>
    <w:rsid w:val="009F7FDA"/>
    <w:rsid w:val="00A00AD4"/>
    <w:rsid w:val="00A02268"/>
    <w:rsid w:val="00A05EB7"/>
    <w:rsid w:val="00A073DC"/>
    <w:rsid w:val="00A076C8"/>
    <w:rsid w:val="00A107E3"/>
    <w:rsid w:val="00A11793"/>
    <w:rsid w:val="00A11E91"/>
    <w:rsid w:val="00A12561"/>
    <w:rsid w:val="00A1322C"/>
    <w:rsid w:val="00A1371D"/>
    <w:rsid w:val="00A1395B"/>
    <w:rsid w:val="00A146AA"/>
    <w:rsid w:val="00A17F3C"/>
    <w:rsid w:val="00A21FCA"/>
    <w:rsid w:val="00A22571"/>
    <w:rsid w:val="00A22FA0"/>
    <w:rsid w:val="00A26D29"/>
    <w:rsid w:val="00A300B3"/>
    <w:rsid w:val="00A302F6"/>
    <w:rsid w:val="00A324FE"/>
    <w:rsid w:val="00A325BC"/>
    <w:rsid w:val="00A33629"/>
    <w:rsid w:val="00A3533C"/>
    <w:rsid w:val="00A356DF"/>
    <w:rsid w:val="00A35A5D"/>
    <w:rsid w:val="00A35ECC"/>
    <w:rsid w:val="00A3613C"/>
    <w:rsid w:val="00A375FF"/>
    <w:rsid w:val="00A430C6"/>
    <w:rsid w:val="00A430E2"/>
    <w:rsid w:val="00A43C3B"/>
    <w:rsid w:val="00A45CA3"/>
    <w:rsid w:val="00A4645C"/>
    <w:rsid w:val="00A465AE"/>
    <w:rsid w:val="00A47455"/>
    <w:rsid w:val="00A5046F"/>
    <w:rsid w:val="00A5099F"/>
    <w:rsid w:val="00A50AE5"/>
    <w:rsid w:val="00A5468D"/>
    <w:rsid w:val="00A55FA0"/>
    <w:rsid w:val="00A57513"/>
    <w:rsid w:val="00A57B42"/>
    <w:rsid w:val="00A57C76"/>
    <w:rsid w:val="00A57E1D"/>
    <w:rsid w:val="00A60740"/>
    <w:rsid w:val="00A607F7"/>
    <w:rsid w:val="00A63C46"/>
    <w:rsid w:val="00A649E7"/>
    <w:rsid w:val="00A6502F"/>
    <w:rsid w:val="00A65F8C"/>
    <w:rsid w:val="00A6719A"/>
    <w:rsid w:val="00A70C3E"/>
    <w:rsid w:val="00A717A1"/>
    <w:rsid w:val="00A7209D"/>
    <w:rsid w:val="00A72BCC"/>
    <w:rsid w:val="00A742AD"/>
    <w:rsid w:val="00A74390"/>
    <w:rsid w:val="00A74823"/>
    <w:rsid w:val="00A76016"/>
    <w:rsid w:val="00A7603A"/>
    <w:rsid w:val="00A76E37"/>
    <w:rsid w:val="00A77558"/>
    <w:rsid w:val="00A7788B"/>
    <w:rsid w:val="00A822BE"/>
    <w:rsid w:val="00A826C8"/>
    <w:rsid w:val="00A83F71"/>
    <w:rsid w:val="00A84523"/>
    <w:rsid w:val="00A90E0E"/>
    <w:rsid w:val="00A91C14"/>
    <w:rsid w:val="00A91CBE"/>
    <w:rsid w:val="00A92B5D"/>
    <w:rsid w:val="00A93153"/>
    <w:rsid w:val="00A9663E"/>
    <w:rsid w:val="00A9665C"/>
    <w:rsid w:val="00A97FB8"/>
    <w:rsid w:val="00AA00A4"/>
    <w:rsid w:val="00AA1A64"/>
    <w:rsid w:val="00AA3685"/>
    <w:rsid w:val="00AA5233"/>
    <w:rsid w:val="00AA55DB"/>
    <w:rsid w:val="00AA7699"/>
    <w:rsid w:val="00AA78E2"/>
    <w:rsid w:val="00AB0918"/>
    <w:rsid w:val="00AB0DA3"/>
    <w:rsid w:val="00AB1B65"/>
    <w:rsid w:val="00AB2008"/>
    <w:rsid w:val="00AB382D"/>
    <w:rsid w:val="00AB3C01"/>
    <w:rsid w:val="00AB4F77"/>
    <w:rsid w:val="00AB6157"/>
    <w:rsid w:val="00AB6BFE"/>
    <w:rsid w:val="00AC0657"/>
    <w:rsid w:val="00AC0F7E"/>
    <w:rsid w:val="00AC121C"/>
    <w:rsid w:val="00AC317F"/>
    <w:rsid w:val="00AC5B27"/>
    <w:rsid w:val="00AC613F"/>
    <w:rsid w:val="00AC6676"/>
    <w:rsid w:val="00AC72DB"/>
    <w:rsid w:val="00AC7BA1"/>
    <w:rsid w:val="00AD198F"/>
    <w:rsid w:val="00AD306B"/>
    <w:rsid w:val="00AD4290"/>
    <w:rsid w:val="00AD4DB6"/>
    <w:rsid w:val="00AD539C"/>
    <w:rsid w:val="00AD6425"/>
    <w:rsid w:val="00AD7A58"/>
    <w:rsid w:val="00AE01B9"/>
    <w:rsid w:val="00AE1178"/>
    <w:rsid w:val="00AE3FD1"/>
    <w:rsid w:val="00AE5EF2"/>
    <w:rsid w:val="00AE619F"/>
    <w:rsid w:val="00AE70C4"/>
    <w:rsid w:val="00AE72FC"/>
    <w:rsid w:val="00AF051E"/>
    <w:rsid w:val="00AF1469"/>
    <w:rsid w:val="00AF1C6F"/>
    <w:rsid w:val="00AF2857"/>
    <w:rsid w:val="00AF2A34"/>
    <w:rsid w:val="00AF306A"/>
    <w:rsid w:val="00B00907"/>
    <w:rsid w:val="00B00B7C"/>
    <w:rsid w:val="00B00C5B"/>
    <w:rsid w:val="00B01CA0"/>
    <w:rsid w:val="00B0293E"/>
    <w:rsid w:val="00B0426F"/>
    <w:rsid w:val="00B05228"/>
    <w:rsid w:val="00B07ADD"/>
    <w:rsid w:val="00B10209"/>
    <w:rsid w:val="00B1298A"/>
    <w:rsid w:val="00B12FA2"/>
    <w:rsid w:val="00B13E40"/>
    <w:rsid w:val="00B14D35"/>
    <w:rsid w:val="00B16044"/>
    <w:rsid w:val="00B16E36"/>
    <w:rsid w:val="00B17793"/>
    <w:rsid w:val="00B2051A"/>
    <w:rsid w:val="00B2294F"/>
    <w:rsid w:val="00B2337C"/>
    <w:rsid w:val="00B23BCF"/>
    <w:rsid w:val="00B2401F"/>
    <w:rsid w:val="00B24F70"/>
    <w:rsid w:val="00B25D4D"/>
    <w:rsid w:val="00B3062B"/>
    <w:rsid w:val="00B30FB0"/>
    <w:rsid w:val="00B31D47"/>
    <w:rsid w:val="00B32E3C"/>
    <w:rsid w:val="00B33E74"/>
    <w:rsid w:val="00B352AE"/>
    <w:rsid w:val="00B433E5"/>
    <w:rsid w:val="00B436F4"/>
    <w:rsid w:val="00B4396A"/>
    <w:rsid w:val="00B46181"/>
    <w:rsid w:val="00B461BF"/>
    <w:rsid w:val="00B47C2F"/>
    <w:rsid w:val="00B47DC0"/>
    <w:rsid w:val="00B500C0"/>
    <w:rsid w:val="00B504CA"/>
    <w:rsid w:val="00B52DBA"/>
    <w:rsid w:val="00B53079"/>
    <w:rsid w:val="00B533F8"/>
    <w:rsid w:val="00B53CBC"/>
    <w:rsid w:val="00B55A2F"/>
    <w:rsid w:val="00B55BAD"/>
    <w:rsid w:val="00B55C2B"/>
    <w:rsid w:val="00B574E3"/>
    <w:rsid w:val="00B61EA8"/>
    <w:rsid w:val="00B63051"/>
    <w:rsid w:val="00B638B0"/>
    <w:rsid w:val="00B6412A"/>
    <w:rsid w:val="00B641F0"/>
    <w:rsid w:val="00B64C85"/>
    <w:rsid w:val="00B65057"/>
    <w:rsid w:val="00B66A24"/>
    <w:rsid w:val="00B66B91"/>
    <w:rsid w:val="00B6702F"/>
    <w:rsid w:val="00B672C5"/>
    <w:rsid w:val="00B7038C"/>
    <w:rsid w:val="00B71F34"/>
    <w:rsid w:val="00B721F9"/>
    <w:rsid w:val="00B74169"/>
    <w:rsid w:val="00B7426C"/>
    <w:rsid w:val="00B76BB0"/>
    <w:rsid w:val="00B76D51"/>
    <w:rsid w:val="00B813AC"/>
    <w:rsid w:val="00B81C17"/>
    <w:rsid w:val="00B822DF"/>
    <w:rsid w:val="00B83067"/>
    <w:rsid w:val="00B83B1D"/>
    <w:rsid w:val="00B84958"/>
    <w:rsid w:val="00B85DF3"/>
    <w:rsid w:val="00B85E64"/>
    <w:rsid w:val="00B86266"/>
    <w:rsid w:val="00B86BE2"/>
    <w:rsid w:val="00B902F1"/>
    <w:rsid w:val="00B90EC8"/>
    <w:rsid w:val="00B921A9"/>
    <w:rsid w:val="00B92ACF"/>
    <w:rsid w:val="00B9323E"/>
    <w:rsid w:val="00B9390B"/>
    <w:rsid w:val="00B95994"/>
    <w:rsid w:val="00B97122"/>
    <w:rsid w:val="00BA088E"/>
    <w:rsid w:val="00BA1ACA"/>
    <w:rsid w:val="00BA337B"/>
    <w:rsid w:val="00BA3664"/>
    <w:rsid w:val="00BA5D9E"/>
    <w:rsid w:val="00BA7166"/>
    <w:rsid w:val="00BB15CA"/>
    <w:rsid w:val="00BB24BF"/>
    <w:rsid w:val="00BB2881"/>
    <w:rsid w:val="00BB2897"/>
    <w:rsid w:val="00BB3363"/>
    <w:rsid w:val="00BB39EC"/>
    <w:rsid w:val="00BB5FB0"/>
    <w:rsid w:val="00BB6D96"/>
    <w:rsid w:val="00BB74B6"/>
    <w:rsid w:val="00BB7F0E"/>
    <w:rsid w:val="00BC0A2D"/>
    <w:rsid w:val="00BC0B32"/>
    <w:rsid w:val="00BC29B6"/>
    <w:rsid w:val="00BC3C7A"/>
    <w:rsid w:val="00BC3F34"/>
    <w:rsid w:val="00BC49D6"/>
    <w:rsid w:val="00BC4EA1"/>
    <w:rsid w:val="00BC5745"/>
    <w:rsid w:val="00BC5F3F"/>
    <w:rsid w:val="00BC676B"/>
    <w:rsid w:val="00BC6B92"/>
    <w:rsid w:val="00BC7798"/>
    <w:rsid w:val="00BC78A8"/>
    <w:rsid w:val="00BC798D"/>
    <w:rsid w:val="00BD4CCF"/>
    <w:rsid w:val="00BD6971"/>
    <w:rsid w:val="00BD70C3"/>
    <w:rsid w:val="00BE0452"/>
    <w:rsid w:val="00BE056F"/>
    <w:rsid w:val="00BE0ABC"/>
    <w:rsid w:val="00BE3027"/>
    <w:rsid w:val="00BE330F"/>
    <w:rsid w:val="00BE39D4"/>
    <w:rsid w:val="00BE4C07"/>
    <w:rsid w:val="00BE5059"/>
    <w:rsid w:val="00BE6EA5"/>
    <w:rsid w:val="00BE74DF"/>
    <w:rsid w:val="00BE7F7A"/>
    <w:rsid w:val="00BF0C87"/>
    <w:rsid w:val="00BF2439"/>
    <w:rsid w:val="00BF53DA"/>
    <w:rsid w:val="00BF5E4A"/>
    <w:rsid w:val="00BF6CD9"/>
    <w:rsid w:val="00BF7214"/>
    <w:rsid w:val="00BF7477"/>
    <w:rsid w:val="00BF7AD9"/>
    <w:rsid w:val="00C006ED"/>
    <w:rsid w:val="00C01857"/>
    <w:rsid w:val="00C0385F"/>
    <w:rsid w:val="00C03CBC"/>
    <w:rsid w:val="00C0400B"/>
    <w:rsid w:val="00C0679F"/>
    <w:rsid w:val="00C06CF1"/>
    <w:rsid w:val="00C077C4"/>
    <w:rsid w:val="00C11575"/>
    <w:rsid w:val="00C12B87"/>
    <w:rsid w:val="00C15859"/>
    <w:rsid w:val="00C2038F"/>
    <w:rsid w:val="00C20402"/>
    <w:rsid w:val="00C20A4D"/>
    <w:rsid w:val="00C219C0"/>
    <w:rsid w:val="00C22F5A"/>
    <w:rsid w:val="00C23908"/>
    <w:rsid w:val="00C245A2"/>
    <w:rsid w:val="00C24B0D"/>
    <w:rsid w:val="00C24FFE"/>
    <w:rsid w:val="00C25E14"/>
    <w:rsid w:val="00C27E1E"/>
    <w:rsid w:val="00C30101"/>
    <w:rsid w:val="00C317DE"/>
    <w:rsid w:val="00C338E7"/>
    <w:rsid w:val="00C33910"/>
    <w:rsid w:val="00C33B72"/>
    <w:rsid w:val="00C35CD4"/>
    <w:rsid w:val="00C35CDF"/>
    <w:rsid w:val="00C36232"/>
    <w:rsid w:val="00C36B8D"/>
    <w:rsid w:val="00C36BD3"/>
    <w:rsid w:val="00C37CAA"/>
    <w:rsid w:val="00C4002E"/>
    <w:rsid w:val="00C402FE"/>
    <w:rsid w:val="00C40DC4"/>
    <w:rsid w:val="00C40F38"/>
    <w:rsid w:val="00C41084"/>
    <w:rsid w:val="00C429CE"/>
    <w:rsid w:val="00C42F63"/>
    <w:rsid w:val="00C5002D"/>
    <w:rsid w:val="00C516A1"/>
    <w:rsid w:val="00C55B66"/>
    <w:rsid w:val="00C55CDB"/>
    <w:rsid w:val="00C60A55"/>
    <w:rsid w:val="00C61DEC"/>
    <w:rsid w:val="00C62B14"/>
    <w:rsid w:val="00C62C1B"/>
    <w:rsid w:val="00C62CFE"/>
    <w:rsid w:val="00C63976"/>
    <w:rsid w:val="00C648AD"/>
    <w:rsid w:val="00C6767E"/>
    <w:rsid w:val="00C679F1"/>
    <w:rsid w:val="00C70958"/>
    <w:rsid w:val="00C73034"/>
    <w:rsid w:val="00C7451B"/>
    <w:rsid w:val="00C74940"/>
    <w:rsid w:val="00C77C28"/>
    <w:rsid w:val="00C818E5"/>
    <w:rsid w:val="00C81E9F"/>
    <w:rsid w:val="00C81FE5"/>
    <w:rsid w:val="00C82110"/>
    <w:rsid w:val="00C82419"/>
    <w:rsid w:val="00C82602"/>
    <w:rsid w:val="00C83F0E"/>
    <w:rsid w:val="00C85142"/>
    <w:rsid w:val="00C87444"/>
    <w:rsid w:val="00C91448"/>
    <w:rsid w:val="00C916A9"/>
    <w:rsid w:val="00C9218C"/>
    <w:rsid w:val="00C9219A"/>
    <w:rsid w:val="00C926CC"/>
    <w:rsid w:val="00C941C8"/>
    <w:rsid w:val="00C951ED"/>
    <w:rsid w:val="00C95227"/>
    <w:rsid w:val="00C95653"/>
    <w:rsid w:val="00C95AD0"/>
    <w:rsid w:val="00C9698E"/>
    <w:rsid w:val="00C96B79"/>
    <w:rsid w:val="00CA01BA"/>
    <w:rsid w:val="00CA0C6F"/>
    <w:rsid w:val="00CA1BFA"/>
    <w:rsid w:val="00CA2CF4"/>
    <w:rsid w:val="00CA339D"/>
    <w:rsid w:val="00CA4D21"/>
    <w:rsid w:val="00CA6EB8"/>
    <w:rsid w:val="00CB017F"/>
    <w:rsid w:val="00CB1A08"/>
    <w:rsid w:val="00CB1BD6"/>
    <w:rsid w:val="00CB222C"/>
    <w:rsid w:val="00CB2BAD"/>
    <w:rsid w:val="00CB4A9D"/>
    <w:rsid w:val="00CB4BD6"/>
    <w:rsid w:val="00CB59E3"/>
    <w:rsid w:val="00CB5DE6"/>
    <w:rsid w:val="00CB634A"/>
    <w:rsid w:val="00CC26F6"/>
    <w:rsid w:val="00CC496A"/>
    <w:rsid w:val="00CC5776"/>
    <w:rsid w:val="00CC70D1"/>
    <w:rsid w:val="00CC7CD8"/>
    <w:rsid w:val="00CD1E51"/>
    <w:rsid w:val="00CD1F54"/>
    <w:rsid w:val="00CD4D7D"/>
    <w:rsid w:val="00CD5803"/>
    <w:rsid w:val="00CD581E"/>
    <w:rsid w:val="00CD61B2"/>
    <w:rsid w:val="00CD6DC3"/>
    <w:rsid w:val="00CD71A6"/>
    <w:rsid w:val="00CE0D7F"/>
    <w:rsid w:val="00CE0DD6"/>
    <w:rsid w:val="00CE146B"/>
    <w:rsid w:val="00CE2203"/>
    <w:rsid w:val="00CE2910"/>
    <w:rsid w:val="00CE2BC8"/>
    <w:rsid w:val="00CE509A"/>
    <w:rsid w:val="00CE5F4F"/>
    <w:rsid w:val="00CE7050"/>
    <w:rsid w:val="00CF192C"/>
    <w:rsid w:val="00CF316A"/>
    <w:rsid w:val="00CF3D64"/>
    <w:rsid w:val="00CF3E64"/>
    <w:rsid w:val="00CF5214"/>
    <w:rsid w:val="00CF62F8"/>
    <w:rsid w:val="00CF63CD"/>
    <w:rsid w:val="00CF65DD"/>
    <w:rsid w:val="00CF72F3"/>
    <w:rsid w:val="00D00997"/>
    <w:rsid w:val="00D014F2"/>
    <w:rsid w:val="00D043E8"/>
    <w:rsid w:val="00D045F1"/>
    <w:rsid w:val="00D06C99"/>
    <w:rsid w:val="00D06FE7"/>
    <w:rsid w:val="00D07830"/>
    <w:rsid w:val="00D10D9F"/>
    <w:rsid w:val="00D115CC"/>
    <w:rsid w:val="00D12C03"/>
    <w:rsid w:val="00D13CE9"/>
    <w:rsid w:val="00D14533"/>
    <w:rsid w:val="00D16B83"/>
    <w:rsid w:val="00D16CC8"/>
    <w:rsid w:val="00D17726"/>
    <w:rsid w:val="00D2096F"/>
    <w:rsid w:val="00D22AD6"/>
    <w:rsid w:val="00D23919"/>
    <w:rsid w:val="00D255FA"/>
    <w:rsid w:val="00D25AA7"/>
    <w:rsid w:val="00D269C3"/>
    <w:rsid w:val="00D26E8D"/>
    <w:rsid w:val="00D27EBA"/>
    <w:rsid w:val="00D30171"/>
    <w:rsid w:val="00D315F3"/>
    <w:rsid w:val="00D32BF5"/>
    <w:rsid w:val="00D345B4"/>
    <w:rsid w:val="00D35277"/>
    <w:rsid w:val="00D360BC"/>
    <w:rsid w:val="00D3686C"/>
    <w:rsid w:val="00D36E65"/>
    <w:rsid w:val="00D37716"/>
    <w:rsid w:val="00D40978"/>
    <w:rsid w:val="00D4155A"/>
    <w:rsid w:val="00D41909"/>
    <w:rsid w:val="00D426B3"/>
    <w:rsid w:val="00D43CAD"/>
    <w:rsid w:val="00D443FB"/>
    <w:rsid w:val="00D469C7"/>
    <w:rsid w:val="00D471BF"/>
    <w:rsid w:val="00D50679"/>
    <w:rsid w:val="00D51E59"/>
    <w:rsid w:val="00D51FD7"/>
    <w:rsid w:val="00D53CB5"/>
    <w:rsid w:val="00D54B6E"/>
    <w:rsid w:val="00D556E1"/>
    <w:rsid w:val="00D55CBB"/>
    <w:rsid w:val="00D564E1"/>
    <w:rsid w:val="00D61D4E"/>
    <w:rsid w:val="00D62344"/>
    <w:rsid w:val="00D633E1"/>
    <w:rsid w:val="00D64C52"/>
    <w:rsid w:val="00D64E09"/>
    <w:rsid w:val="00D65ACC"/>
    <w:rsid w:val="00D65B53"/>
    <w:rsid w:val="00D66F9B"/>
    <w:rsid w:val="00D70257"/>
    <w:rsid w:val="00D70C77"/>
    <w:rsid w:val="00D70DB6"/>
    <w:rsid w:val="00D71228"/>
    <w:rsid w:val="00D71965"/>
    <w:rsid w:val="00D73F38"/>
    <w:rsid w:val="00D745CC"/>
    <w:rsid w:val="00D7592D"/>
    <w:rsid w:val="00D75DD6"/>
    <w:rsid w:val="00D77685"/>
    <w:rsid w:val="00D77914"/>
    <w:rsid w:val="00D800F7"/>
    <w:rsid w:val="00D805C4"/>
    <w:rsid w:val="00D8086D"/>
    <w:rsid w:val="00D80C6D"/>
    <w:rsid w:val="00D81822"/>
    <w:rsid w:val="00D81DBC"/>
    <w:rsid w:val="00D82A6F"/>
    <w:rsid w:val="00D83764"/>
    <w:rsid w:val="00D85FCE"/>
    <w:rsid w:val="00D86351"/>
    <w:rsid w:val="00D863B6"/>
    <w:rsid w:val="00D86BFF"/>
    <w:rsid w:val="00D87130"/>
    <w:rsid w:val="00D8783E"/>
    <w:rsid w:val="00D87E48"/>
    <w:rsid w:val="00D9054D"/>
    <w:rsid w:val="00D90756"/>
    <w:rsid w:val="00D91411"/>
    <w:rsid w:val="00D94D5C"/>
    <w:rsid w:val="00D9594C"/>
    <w:rsid w:val="00DA1FEA"/>
    <w:rsid w:val="00DA30EA"/>
    <w:rsid w:val="00DA4440"/>
    <w:rsid w:val="00DA70C1"/>
    <w:rsid w:val="00DA715A"/>
    <w:rsid w:val="00DB1B52"/>
    <w:rsid w:val="00DB3645"/>
    <w:rsid w:val="00DB551F"/>
    <w:rsid w:val="00DB6AAD"/>
    <w:rsid w:val="00DC001B"/>
    <w:rsid w:val="00DC03B2"/>
    <w:rsid w:val="00DC1903"/>
    <w:rsid w:val="00DC52EC"/>
    <w:rsid w:val="00DC6042"/>
    <w:rsid w:val="00DD07D6"/>
    <w:rsid w:val="00DD0B94"/>
    <w:rsid w:val="00DD1BA9"/>
    <w:rsid w:val="00DD25EB"/>
    <w:rsid w:val="00DD31DB"/>
    <w:rsid w:val="00DD47C5"/>
    <w:rsid w:val="00DD4BE9"/>
    <w:rsid w:val="00DD5C70"/>
    <w:rsid w:val="00DD6C04"/>
    <w:rsid w:val="00DE0A32"/>
    <w:rsid w:val="00DE1292"/>
    <w:rsid w:val="00DE40EA"/>
    <w:rsid w:val="00DE5669"/>
    <w:rsid w:val="00DE5B68"/>
    <w:rsid w:val="00DE6EDE"/>
    <w:rsid w:val="00DF015C"/>
    <w:rsid w:val="00DF0A9A"/>
    <w:rsid w:val="00DF0D97"/>
    <w:rsid w:val="00DF2502"/>
    <w:rsid w:val="00DF3981"/>
    <w:rsid w:val="00DF4081"/>
    <w:rsid w:val="00DF6685"/>
    <w:rsid w:val="00DF69EA"/>
    <w:rsid w:val="00E00F9A"/>
    <w:rsid w:val="00E03D5D"/>
    <w:rsid w:val="00E04B1B"/>
    <w:rsid w:val="00E04C1B"/>
    <w:rsid w:val="00E07D84"/>
    <w:rsid w:val="00E100C0"/>
    <w:rsid w:val="00E107DA"/>
    <w:rsid w:val="00E11733"/>
    <w:rsid w:val="00E118BD"/>
    <w:rsid w:val="00E125BD"/>
    <w:rsid w:val="00E13B7F"/>
    <w:rsid w:val="00E13FAD"/>
    <w:rsid w:val="00E150D3"/>
    <w:rsid w:val="00E156F9"/>
    <w:rsid w:val="00E166E7"/>
    <w:rsid w:val="00E16D70"/>
    <w:rsid w:val="00E228C4"/>
    <w:rsid w:val="00E2366B"/>
    <w:rsid w:val="00E25998"/>
    <w:rsid w:val="00E25AD8"/>
    <w:rsid w:val="00E26490"/>
    <w:rsid w:val="00E32639"/>
    <w:rsid w:val="00E346A7"/>
    <w:rsid w:val="00E35039"/>
    <w:rsid w:val="00E3538E"/>
    <w:rsid w:val="00E354C7"/>
    <w:rsid w:val="00E35CA1"/>
    <w:rsid w:val="00E36700"/>
    <w:rsid w:val="00E36A89"/>
    <w:rsid w:val="00E36F47"/>
    <w:rsid w:val="00E37251"/>
    <w:rsid w:val="00E40B22"/>
    <w:rsid w:val="00E41A2D"/>
    <w:rsid w:val="00E41F1D"/>
    <w:rsid w:val="00E42635"/>
    <w:rsid w:val="00E42B1B"/>
    <w:rsid w:val="00E430FE"/>
    <w:rsid w:val="00E4326C"/>
    <w:rsid w:val="00E44542"/>
    <w:rsid w:val="00E45744"/>
    <w:rsid w:val="00E45867"/>
    <w:rsid w:val="00E45C2F"/>
    <w:rsid w:val="00E4619B"/>
    <w:rsid w:val="00E47F32"/>
    <w:rsid w:val="00E510D0"/>
    <w:rsid w:val="00E52C2D"/>
    <w:rsid w:val="00E54984"/>
    <w:rsid w:val="00E55D18"/>
    <w:rsid w:val="00E5642A"/>
    <w:rsid w:val="00E57ACD"/>
    <w:rsid w:val="00E57DF2"/>
    <w:rsid w:val="00E6034A"/>
    <w:rsid w:val="00E62800"/>
    <w:rsid w:val="00E62EF1"/>
    <w:rsid w:val="00E63E88"/>
    <w:rsid w:val="00E6523B"/>
    <w:rsid w:val="00E6577B"/>
    <w:rsid w:val="00E6596F"/>
    <w:rsid w:val="00E675DB"/>
    <w:rsid w:val="00E71827"/>
    <w:rsid w:val="00E71F0B"/>
    <w:rsid w:val="00E73DEC"/>
    <w:rsid w:val="00E748F7"/>
    <w:rsid w:val="00E76277"/>
    <w:rsid w:val="00E800FF"/>
    <w:rsid w:val="00E81175"/>
    <w:rsid w:val="00E81436"/>
    <w:rsid w:val="00E81BB8"/>
    <w:rsid w:val="00E8234C"/>
    <w:rsid w:val="00E83ABB"/>
    <w:rsid w:val="00E83F41"/>
    <w:rsid w:val="00E90534"/>
    <w:rsid w:val="00E90B07"/>
    <w:rsid w:val="00E921D0"/>
    <w:rsid w:val="00E92674"/>
    <w:rsid w:val="00E92857"/>
    <w:rsid w:val="00E940BD"/>
    <w:rsid w:val="00E95280"/>
    <w:rsid w:val="00E96358"/>
    <w:rsid w:val="00E9646E"/>
    <w:rsid w:val="00E96664"/>
    <w:rsid w:val="00E96857"/>
    <w:rsid w:val="00E97346"/>
    <w:rsid w:val="00E97875"/>
    <w:rsid w:val="00EA0079"/>
    <w:rsid w:val="00EA0CE4"/>
    <w:rsid w:val="00EA1134"/>
    <w:rsid w:val="00EA6D12"/>
    <w:rsid w:val="00EA72D4"/>
    <w:rsid w:val="00EA73B4"/>
    <w:rsid w:val="00EB0582"/>
    <w:rsid w:val="00EB10F7"/>
    <w:rsid w:val="00EB3079"/>
    <w:rsid w:val="00EB4DCB"/>
    <w:rsid w:val="00EB5BE0"/>
    <w:rsid w:val="00EB60B7"/>
    <w:rsid w:val="00EB68EC"/>
    <w:rsid w:val="00EC0A65"/>
    <w:rsid w:val="00EC1583"/>
    <w:rsid w:val="00EC31DA"/>
    <w:rsid w:val="00EC322F"/>
    <w:rsid w:val="00EC5766"/>
    <w:rsid w:val="00ED0269"/>
    <w:rsid w:val="00ED3D71"/>
    <w:rsid w:val="00ED4F92"/>
    <w:rsid w:val="00EE0159"/>
    <w:rsid w:val="00EE02BA"/>
    <w:rsid w:val="00EE1341"/>
    <w:rsid w:val="00EE1BA8"/>
    <w:rsid w:val="00EE3F98"/>
    <w:rsid w:val="00EE450C"/>
    <w:rsid w:val="00EE68BE"/>
    <w:rsid w:val="00EE72FA"/>
    <w:rsid w:val="00EE7607"/>
    <w:rsid w:val="00EF17B2"/>
    <w:rsid w:val="00EF17FA"/>
    <w:rsid w:val="00EF5FB3"/>
    <w:rsid w:val="00EF666E"/>
    <w:rsid w:val="00EF682E"/>
    <w:rsid w:val="00EF6F8F"/>
    <w:rsid w:val="00F0342C"/>
    <w:rsid w:val="00F04674"/>
    <w:rsid w:val="00F05797"/>
    <w:rsid w:val="00F07EE4"/>
    <w:rsid w:val="00F10083"/>
    <w:rsid w:val="00F104B2"/>
    <w:rsid w:val="00F105DF"/>
    <w:rsid w:val="00F116A3"/>
    <w:rsid w:val="00F12AD7"/>
    <w:rsid w:val="00F13F8F"/>
    <w:rsid w:val="00F146E2"/>
    <w:rsid w:val="00F150FC"/>
    <w:rsid w:val="00F157B4"/>
    <w:rsid w:val="00F16764"/>
    <w:rsid w:val="00F173CC"/>
    <w:rsid w:val="00F21365"/>
    <w:rsid w:val="00F238F9"/>
    <w:rsid w:val="00F263FD"/>
    <w:rsid w:val="00F2655C"/>
    <w:rsid w:val="00F27418"/>
    <w:rsid w:val="00F27A5A"/>
    <w:rsid w:val="00F27EC0"/>
    <w:rsid w:val="00F31AEF"/>
    <w:rsid w:val="00F335CB"/>
    <w:rsid w:val="00F33B19"/>
    <w:rsid w:val="00F346B9"/>
    <w:rsid w:val="00F346E2"/>
    <w:rsid w:val="00F349E8"/>
    <w:rsid w:val="00F36BFD"/>
    <w:rsid w:val="00F4101A"/>
    <w:rsid w:val="00F41307"/>
    <w:rsid w:val="00F42E35"/>
    <w:rsid w:val="00F433B0"/>
    <w:rsid w:val="00F44B1B"/>
    <w:rsid w:val="00F45873"/>
    <w:rsid w:val="00F477ED"/>
    <w:rsid w:val="00F502C4"/>
    <w:rsid w:val="00F50613"/>
    <w:rsid w:val="00F51A38"/>
    <w:rsid w:val="00F52280"/>
    <w:rsid w:val="00F524F2"/>
    <w:rsid w:val="00F53A88"/>
    <w:rsid w:val="00F53B18"/>
    <w:rsid w:val="00F54508"/>
    <w:rsid w:val="00F545BA"/>
    <w:rsid w:val="00F561B0"/>
    <w:rsid w:val="00F56B6E"/>
    <w:rsid w:val="00F56CCB"/>
    <w:rsid w:val="00F6087E"/>
    <w:rsid w:val="00F6125D"/>
    <w:rsid w:val="00F61382"/>
    <w:rsid w:val="00F6219C"/>
    <w:rsid w:val="00F621C5"/>
    <w:rsid w:val="00F63348"/>
    <w:rsid w:val="00F662BB"/>
    <w:rsid w:val="00F6789E"/>
    <w:rsid w:val="00F67A88"/>
    <w:rsid w:val="00F67D2B"/>
    <w:rsid w:val="00F70D93"/>
    <w:rsid w:val="00F70FCB"/>
    <w:rsid w:val="00F7143F"/>
    <w:rsid w:val="00F72CF1"/>
    <w:rsid w:val="00F730D8"/>
    <w:rsid w:val="00F730DF"/>
    <w:rsid w:val="00F73965"/>
    <w:rsid w:val="00F73B80"/>
    <w:rsid w:val="00F74336"/>
    <w:rsid w:val="00F74D6D"/>
    <w:rsid w:val="00F75296"/>
    <w:rsid w:val="00F7736A"/>
    <w:rsid w:val="00F77E66"/>
    <w:rsid w:val="00F80110"/>
    <w:rsid w:val="00F80150"/>
    <w:rsid w:val="00F801A1"/>
    <w:rsid w:val="00F8308E"/>
    <w:rsid w:val="00F85CF1"/>
    <w:rsid w:val="00F8653F"/>
    <w:rsid w:val="00F86F1F"/>
    <w:rsid w:val="00F916BF"/>
    <w:rsid w:val="00F9178F"/>
    <w:rsid w:val="00F91C93"/>
    <w:rsid w:val="00F92020"/>
    <w:rsid w:val="00F92047"/>
    <w:rsid w:val="00F928B9"/>
    <w:rsid w:val="00F936B4"/>
    <w:rsid w:val="00F9375F"/>
    <w:rsid w:val="00F94397"/>
    <w:rsid w:val="00F94DA2"/>
    <w:rsid w:val="00F95BCA"/>
    <w:rsid w:val="00F975FA"/>
    <w:rsid w:val="00F976D8"/>
    <w:rsid w:val="00FA09F9"/>
    <w:rsid w:val="00FA32FE"/>
    <w:rsid w:val="00FA5043"/>
    <w:rsid w:val="00FA6C84"/>
    <w:rsid w:val="00FA6F1B"/>
    <w:rsid w:val="00FA7198"/>
    <w:rsid w:val="00FB02CE"/>
    <w:rsid w:val="00FB1052"/>
    <w:rsid w:val="00FB2E97"/>
    <w:rsid w:val="00FB4A01"/>
    <w:rsid w:val="00FB4B0B"/>
    <w:rsid w:val="00FB5207"/>
    <w:rsid w:val="00FB65ED"/>
    <w:rsid w:val="00FB7379"/>
    <w:rsid w:val="00FC11B7"/>
    <w:rsid w:val="00FC3289"/>
    <w:rsid w:val="00FC33BD"/>
    <w:rsid w:val="00FC59B6"/>
    <w:rsid w:val="00FC5A21"/>
    <w:rsid w:val="00FD08E1"/>
    <w:rsid w:val="00FD1C98"/>
    <w:rsid w:val="00FD2A1D"/>
    <w:rsid w:val="00FD33D1"/>
    <w:rsid w:val="00FD3414"/>
    <w:rsid w:val="00FD49AB"/>
    <w:rsid w:val="00FD4CF8"/>
    <w:rsid w:val="00FD5789"/>
    <w:rsid w:val="00FD5973"/>
    <w:rsid w:val="00FD5BB8"/>
    <w:rsid w:val="00FE0015"/>
    <w:rsid w:val="00FE10B6"/>
    <w:rsid w:val="00FE19EF"/>
    <w:rsid w:val="00FE2446"/>
    <w:rsid w:val="00FE2B11"/>
    <w:rsid w:val="00FE3015"/>
    <w:rsid w:val="00FE3934"/>
    <w:rsid w:val="00FE3FA8"/>
    <w:rsid w:val="00FE4743"/>
    <w:rsid w:val="00FE4E17"/>
    <w:rsid w:val="00FE64CB"/>
    <w:rsid w:val="00FE754C"/>
    <w:rsid w:val="00FE7647"/>
    <w:rsid w:val="00FF00D6"/>
    <w:rsid w:val="00FF029B"/>
    <w:rsid w:val="00FF1851"/>
    <w:rsid w:val="00FF2E38"/>
    <w:rsid w:val="00FF36A6"/>
    <w:rsid w:val="00FF3BDB"/>
    <w:rsid w:val="00FF4EF3"/>
    <w:rsid w:val="00FF4F38"/>
    <w:rsid w:val="00FF6059"/>
    <w:rsid w:val="00FF6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27BA18-4E62-4189-95C8-6BA9C992E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E352A"/>
  </w:style>
  <w:style w:type="paragraph" w:styleId="Cmsor1">
    <w:name w:val="heading 1"/>
    <w:basedOn w:val="Norml"/>
    <w:next w:val="Norml"/>
    <w:link w:val="Cmsor1Char"/>
    <w:qFormat/>
    <w:rsid w:val="00FD3414"/>
    <w:pPr>
      <w:keepNext/>
      <w:jc w:val="both"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qFormat/>
    <w:rsid w:val="00FD3414"/>
    <w:pPr>
      <w:keepNext/>
      <w:ind w:firstLine="708"/>
      <w:outlineLvl w:val="1"/>
    </w:pPr>
    <w:rPr>
      <w:sz w:val="24"/>
    </w:rPr>
  </w:style>
  <w:style w:type="paragraph" w:styleId="Cmsor3">
    <w:name w:val="heading 3"/>
    <w:basedOn w:val="Norml"/>
    <w:next w:val="Norml"/>
    <w:link w:val="Cmsor3Char"/>
    <w:qFormat/>
    <w:rsid w:val="00FD3414"/>
    <w:pPr>
      <w:keepNext/>
      <w:jc w:val="both"/>
      <w:outlineLvl w:val="2"/>
    </w:pPr>
    <w:rPr>
      <w:sz w:val="24"/>
    </w:rPr>
  </w:style>
  <w:style w:type="paragraph" w:styleId="Cmsor4">
    <w:name w:val="heading 4"/>
    <w:basedOn w:val="Norml"/>
    <w:next w:val="Norml"/>
    <w:link w:val="Cmsor4Char"/>
    <w:qFormat/>
    <w:rsid w:val="00FD3414"/>
    <w:pPr>
      <w:keepNext/>
      <w:spacing w:before="60"/>
      <w:jc w:val="center"/>
      <w:outlineLvl w:val="3"/>
    </w:pPr>
    <w:rPr>
      <w:b/>
      <w:smallCaps/>
      <w:spacing w:val="34"/>
      <w:sz w:val="24"/>
    </w:rPr>
  </w:style>
  <w:style w:type="paragraph" w:styleId="Cmsor5">
    <w:name w:val="heading 5"/>
    <w:basedOn w:val="Norml"/>
    <w:next w:val="Norml"/>
    <w:link w:val="Cmsor5Char"/>
    <w:qFormat/>
    <w:rsid w:val="00FD3414"/>
    <w:pPr>
      <w:keepNext/>
      <w:ind w:left="426"/>
      <w:jc w:val="center"/>
      <w:outlineLvl w:val="4"/>
    </w:pPr>
    <w:rPr>
      <w:b/>
      <w:i/>
      <w:snapToGrid w:val="0"/>
      <w:color w:val="000000"/>
      <w:sz w:val="24"/>
    </w:rPr>
  </w:style>
  <w:style w:type="paragraph" w:styleId="Cmsor6">
    <w:name w:val="heading 6"/>
    <w:basedOn w:val="Norml"/>
    <w:next w:val="Norml"/>
    <w:link w:val="Cmsor6Char"/>
    <w:qFormat/>
    <w:rsid w:val="00FD3414"/>
    <w:pPr>
      <w:keepNext/>
      <w:spacing w:before="240" w:after="240"/>
      <w:jc w:val="center"/>
      <w:outlineLvl w:val="5"/>
    </w:pPr>
    <w:rPr>
      <w:b/>
      <w:sz w:val="24"/>
    </w:rPr>
  </w:style>
  <w:style w:type="paragraph" w:styleId="Cmsor7">
    <w:name w:val="heading 7"/>
    <w:basedOn w:val="Norml"/>
    <w:next w:val="Norml"/>
    <w:link w:val="Cmsor7Char"/>
    <w:qFormat/>
    <w:rsid w:val="00FD3414"/>
    <w:pPr>
      <w:keepNext/>
      <w:ind w:left="993" w:hanging="993"/>
      <w:jc w:val="both"/>
      <w:outlineLvl w:val="6"/>
    </w:pPr>
    <w:rPr>
      <w:b/>
      <w:sz w:val="24"/>
    </w:rPr>
  </w:style>
  <w:style w:type="paragraph" w:styleId="Cmsor8">
    <w:name w:val="heading 8"/>
    <w:basedOn w:val="Norml"/>
    <w:next w:val="Norml"/>
    <w:link w:val="Cmsor8Char"/>
    <w:qFormat/>
    <w:rsid w:val="00FD3414"/>
    <w:pPr>
      <w:keepNext/>
      <w:outlineLvl w:val="7"/>
    </w:pPr>
    <w:rPr>
      <w:sz w:val="24"/>
    </w:rPr>
  </w:style>
  <w:style w:type="paragraph" w:styleId="Cmsor9">
    <w:name w:val="heading 9"/>
    <w:basedOn w:val="Norml"/>
    <w:next w:val="Norml"/>
    <w:link w:val="Cmsor9Char"/>
    <w:qFormat/>
    <w:rsid w:val="00FD3414"/>
    <w:pPr>
      <w:keepNext/>
      <w:ind w:left="993" w:hanging="993"/>
      <w:jc w:val="both"/>
      <w:outlineLvl w:val="8"/>
    </w:pPr>
    <w:rPr>
      <w:b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A21FCA"/>
    <w:rPr>
      <w:rFonts w:eastAsia="Times New Roman"/>
      <w:b/>
      <w:sz w:val="24"/>
    </w:rPr>
  </w:style>
  <w:style w:type="character" w:customStyle="1" w:styleId="Cmsor2Char">
    <w:name w:val="Címsor 2 Char"/>
    <w:link w:val="Cmsor2"/>
    <w:rsid w:val="00A21FCA"/>
    <w:rPr>
      <w:rFonts w:eastAsia="Times New Roman"/>
      <w:sz w:val="24"/>
    </w:rPr>
  </w:style>
  <w:style w:type="character" w:customStyle="1" w:styleId="Cmsor3Char">
    <w:name w:val="Címsor 3 Char"/>
    <w:link w:val="Cmsor3"/>
    <w:rsid w:val="00A21FCA"/>
    <w:rPr>
      <w:rFonts w:eastAsia="Times New Roman"/>
      <w:sz w:val="24"/>
    </w:rPr>
  </w:style>
  <w:style w:type="character" w:customStyle="1" w:styleId="Cmsor4Char">
    <w:name w:val="Címsor 4 Char"/>
    <w:link w:val="Cmsor4"/>
    <w:rsid w:val="00A21FCA"/>
    <w:rPr>
      <w:b/>
      <w:smallCaps/>
      <w:spacing w:val="34"/>
      <w:sz w:val="24"/>
    </w:rPr>
  </w:style>
  <w:style w:type="character" w:customStyle="1" w:styleId="Cmsor5Char">
    <w:name w:val="Címsor 5 Char"/>
    <w:link w:val="Cmsor5"/>
    <w:rsid w:val="00A21FCA"/>
    <w:rPr>
      <w:b/>
      <w:i/>
      <w:snapToGrid w:val="0"/>
      <w:color w:val="000000"/>
      <w:sz w:val="24"/>
    </w:rPr>
  </w:style>
  <w:style w:type="character" w:customStyle="1" w:styleId="Cmsor6Char">
    <w:name w:val="Címsor 6 Char"/>
    <w:link w:val="Cmsor6"/>
    <w:rsid w:val="00A21FCA"/>
    <w:rPr>
      <w:b/>
      <w:sz w:val="24"/>
    </w:rPr>
  </w:style>
  <w:style w:type="character" w:customStyle="1" w:styleId="Cmsor7Char">
    <w:name w:val="Címsor 7 Char"/>
    <w:link w:val="Cmsor7"/>
    <w:rsid w:val="00A21FCA"/>
    <w:rPr>
      <w:b/>
      <w:sz w:val="24"/>
    </w:rPr>
  </w:style>
  <w:style w:type="character" w:customStyle="1" w:styleId="Cmsor8Char">
    <w:name w:val="Címsor 8 Char"/>
    <w:link w:val="Cmsor8"/>
    <w:rsid w:val="00A21FCA"/>
    <w:rPr>
      <w:sz w:val="24"/>
    </w:rPr>
  </w:style>
  <w:style w:type="character" w:customStyle="1" w:styleId="Cmsor9Char">
    <w:name w:val="Címsor 9 Char"/>
    <w:link w:val="Cmsor9"/>
    <w:rsid w:val="00A21FCA"/>
    <w:rPr>
      <w:rFonts w:eastAsia="Times New Roman"/>
      <w:b/>
      <w:sz w:val="28"/>
    </w:rPr>
  </w:style>
  <w:style w:type="paragraph" w:styleId="Kpalrs">
    <w:name w:val="caption"/>
    <w:basedOn w:val="Norml"/>
    <w:next w:val="Norml"/>
    <w:semiHidden/>
    <w:unhideWhenUsed/>
    <w:qFormat/>
    <w:rsid w:val="000E1F48"/>
    <w:rPr>
      <w:b/>
      <w:bCs/>
    </w:rPr>
  </w:style>
  <w:style w:type="paragraph" w:styleId="Cm">
    <w:name w:val="Title"/>
    <w:basedOn w:val="Norml"/>
    <w:next w:val="Norml"/>
    <w:link w:val="CmChar"/>
    <w:qFormat/>
    <w:rsid w:val="00A21FC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mChar">
    <w:name w:val="Cím Char"/>
    <w:link w:val="Cm"/>
    <w:rsid w:val="00A21FC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link w:val="AlcmChar"/>
    <w:qFormat/>
    <w:rsid w:val="00A21FC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A21FCA"/>
    <w:rPr>
      <w:rFonts w:ascii="Cambria" w:eastAsia="Times New Roman" w:hAnsi="Cambria" w:cs="Times New Roman"/>
      <w:sz w:val="24"/>
      <w:szCs w:val="24"/>
    </w:rPr>
  </w:style>
  <w:style w:type="character" w:styleId="Kiemels2">
    <w:name w:val="Strong"/>
    <w:uiPriority w:val="22"/>
    <w:qFormat/>
    <w:rsid w:val="00A21FCA"/>
    <w:rPr>
      <w:b/>
      <w:bCs/>
    </w:rPr>
  </w:style>
  <w:style w:type="character" w:styleId="Kiemels">
    <w:name w:val="Emphasis"/>
    <w:qFormat/>
    <w:rsid w:val="00A21FCA"/>
    <w:rPr>
      <w:i/>
      <w:iCs/>
    </w:rPr>
  </w:style>
  <w:style w:type="paragraph" w:styleId="Nincstrkz">
    <w:name w:val="No Spacing"/>
    <w:basedOn w:val="Norml"/>
    <w:link w:val="NincstrkzChar"/>
    <w:uiPriority w:val="1"/>
    <w:qFormat/>
    <w:rsid w:val="00A21FCA"/>
  </w:style>
  <w:style w:type="character" w:customStyle="1" w:styleId="NincstrkzChar">
    <w:name w:val="Nincs térköz Char"/>
    <w:basedOn w:val="Bekezdsalapbettpusa"/>
    <w:link w:val="Nincstrkz"/>
    <w:uiPriority w:val="1"/>
    <w:rsid w:val="00A21FCA"/>
  </w:style>
  <w:style w:type="paragraph" w:styleId="Listaszerbekezds">
    <w:name w:val="List Paragraph"/>
    <w:basedOn w:val="Norml"/>
    <w:uiPriority w:val="34"/>
    <w:qFormat/>
    <w:rsid w:val="00A21FCA"/>
    <w:pPr>
      <w:ind w:left="708"/>
    </w:pPr>
  </w:style>
  <w:style w:type="paragraph" w:styleId="Idzet">
    <w:name w:val="Quote"/>
    <w:basedOn w:val="Norml"/>
    <w:next w:val="Norml"/>
    <w:link w:val="IdzetChar"/>
    <w:uiPriority w:val="29"/>
    <w:qFormat/>
    <w:rsid w:val="00A21FCA"/>
    <w:rPr>
      <w:i/>
      <w:iCs/>
      <w:color w:val="000000"/>
    </w:rPr>
  </w:style>
  <w:style w:type="character" w:customStyle="1" w:styleId="IdzetChar">
    <w:name w:val="Idézet Char"/>
    <w:link w:val="Idzet"/>
    <w:uiPriority w:val="29"/>
    <w:rsid w:val="00A21FCA"/>
    <w:rPr>
      <w:i/>
      <w:iCs/>
      <w:color w:val="000000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21FC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KiemeltidzetChar">
    <w:name w:val="Kiemelt idézet Char"/>
    <w:link w:val="Kiemeltidzet"/>
    <w:uiPriority w:val="30"/>
    <w:rsid w:val="00A21FCA"/>
    <w:rPr>
      <w:b/>
      <w:bCs/>
      <w:i/>
      <w:iCs/>
      <w:color w:val="4F81BD"/>
    </w:rPr>
  </w:style>
  <w:style w:type="character" w:styleId="Finomkiemels">
    <w:name w:val="Subtle Emphasis"/>
    <w:uiPriority w:val="19"/>
    <w:qFormat/>
    <w:rsid w:val="00A21FCA"/>
    <w:rPr>
      <w:i/>
      <w:iCs/>
      <w:color w:val="808080"/>
    </w:rPr>
  </w:style>
  <w:style w:type="character" w:styleId="Erskiemels">
    <w:name w:val="Intense Emphasis"/>
    <w:uiPriority w:val="21"/>
    <w:qFormat/>
    <w:rsid w:val="00A21FCA"/>
    <w:rPr>
      <w:b/>
      <w:bCs/>
      <w:i/>
      <w:iCs/>
      <w:color w:val="4F81BD"/>
    </w:rPr>
  </w:style>
  <w:style w:type="character" w:styleId="Finomhivatkozs">
    <w:name w:val="Subtle Reference"/>
    <w:uiPriority w:val="31"/>
    <w:qFormat/>
    <w:rsid w:val="00A21FCA"/>
    <w:rPr>
      <w:smallCaps/>
      <w:color w:val="C0504D"/>
      <w:u w:val="single"/>
    </w:rPr>
  </w:style>
  <w:style w:type="character" w:styleId="Ershivatkozs">
    <w:name w:val="Intense Reference"/>
    <w:uiPriority w:val="32"/>
    <w:qFormat/>
    <w:rsid w:val="00A21FCA"/>
    <w:rPr>
      <w:b/>
      <w:bCs/>
      <w:smallCaps/>
      <w:color w:val="C0504D"/>
      <w:spacing w:val="5"/>
      <w:u w:val="single"/>
    </w:rPr>
  </w:style>
  <w:style w:type="character" w:styleId="Knyvcme">
    <w:name w:val="Book Title"/>
    <w:uiPriority w:val="33"/>
    <w:qFormat/>
    <w:rsid w:val="00A21FC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A21FCA"/>
    <w:pPr>
      <w:spacing w:before="240" w:after="60"/>
      <w:jc w:val="left"/>
      <w:outlineLvl w:val="9"/>
    </w:pPr>
    <w:rPr>
      <w:rFonts w:ascii="Cambria" w:hAnsi="Cambria"/>
      <w:bCs/>
      <w:kern w:val="32"/>
      <w:sz w:val="32"/>
      <w:szCs w:val="32"/>
    </w:rPr>
  </w:style>
  <w:style w:type="paragraph" w:styleId="lfej">
    <w:name w:val="header"/>
    <w:basedOn w:val="Norml"/>
    <w:link w:val="lfejChar"/>
    <w:uiPriority w:val="99"/>
    <w:unhideWhenUsed/>
    <w:rsid w:val="0032518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32518A"/>
  </w:style>
  <w:style w:type="paragraph" w:styleId="llb">
    <w:name w:val="footer"/>
    <w:basedOn w:val="Norml"/>
    <w:link w:val="llbChar"/>
    <w:unhideWhenUsed/>
    <w:rsid w:val="0032518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32518A"/>
  </w:style>
  <w:style w:type="paragraph" w:styleId="NormlWeb">
    <w:name w:val="Normal (Web)"/>
    <w:basedOn w:val="Norml"/>
    <w:uiPriority w:val="99"/>
    <w:unhideWhenUsed/>
    <w:rsid w:val="0004632E"/>
    <w:pPr>
      <w:spacing w:before="100" w:beforeAutospacing="1" w:after="100" w:afterAutospacing="1"/>
    </w:pPr>
    <w:rPr>
      <w:sz w:val="24"/>
      <w:szCs w:val="24"/>
    </w:rPr>
  </w:style>
  <w:style w:type="paragraph" w:styleId="Szvegtrzs">
    <w:name w:val="Body Text"/>
    <w:basedOn w:val="Norml"/>
    <w:link w:val="SzvegtrzsChar"/>
    <w:rsid w:val="00284CEE"/>
    <w:pPr>
      <w:jc w:val="both"/>
    </w:pPr>
    <w:rPr>
      <w:sz w:val="24"/>
    </w:rPr>
  </w:style>
  <w:style w:type="character" w:customStyle="1" w:styleId="SzvegtrzsChar">
    <w:name w:val="Szövegtörzs Char"/>
    <w:link w:val="Szvegtrzs"/>
    <w:rsid w:val="00284CEE"/>
    <w:rPr>
      <w:sz w:val="24"/>
    </w:rPr>
  </w:style>
  <w:style w:type="paragraph" w:styleId="Szvegtrzsbehzssal">
    <w:name w:val="Body Text Indent"/>
    <w:basedOn w:val="Norml"/>
    <w:link w:val="SzvegtrzsbehzssalChar"/>
    <w:rsid w:val="00284CEE"/>
    <w:pPr>
      <w:spacing w:after="120"/>
      <w:ind w:left="283"/>
    </w:pPr>
    <w:rPr>
      <w:sz w:val="24"/>
    </w:rPr>
  </w:style>
  <w:style w:type="character" w:customStyle="1" w:styleId="SzvegtrzsbehzssalChar">
    <w:name w:val="Szövegtörzs behúzással Char"/>
    <w:link w:val="Szvegtrzsbehzssal"/>
    <w:rsid w:val="00284CEE"/>
    <w:rPr>
      <w:sz w:val="24"/>
    </w:rPr>
  </w:style>
  <w:style w:type="paragraph" w:styleId="Szvegtrzsbehzssal3">
    <w:name w:val="Body Text Indent 3"/>
    <w:basedOn w:val="Norml"/>
    <w:link w:val="Szvegtrzsbehzssal3Char"/>
    <w:rsid w:val="00284CEE"/>
    <w:pPr>
      <w:spacing w:after="120"/>
      <w:ind w:left="283"/>
    </w:pPr>
    <w:rPr>
      <w:sz w:val="16"/>
      <w:szCs w:val="16"/>
    </w:rPr>
  </w:style>
  <w:style w:type="character" w:customStyle="1" w:styleId="Szvegtrzsbehzssal3Char">
    <w:name w:val="Szövegtörzs behúzással 3 Char"/>
    <w:link w:val="Szvegtrzsbehzssal3"/>
    <w:rsid w:val="00284CEE"/>
    <w:rPr>
      <w:sz w:val="16"/>
      <w:szCs w:val="16"/>
    </w:rPr>
  </w:style>
  <w:style w:type="table" w:styleId="Rcsostblzat">
    <w:name w:val="Table Grid"/>
    <w:basedOn w:val="Normltblzat"/>
    <w:uiPriority w:val="59"/>
    <w:rsid w:val="003938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C62C1B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C62C1B"/>
    <w:rPr>
      <w:rFonts w:ascii="Segoe UI" w:hAnsi="Segoe UI" w:cs="Segoe UI"/>
      <w:sz w:val="18"/>
      <w:szCs w:val="18"/>
    </w:rPr>
  </w:style>
  <w:style w:type="character" w:styleId="Jegyzethivatkozs">
    <w:name w:val="annotation reference"/>
    <w:uiPriority w:val="99"/>
    <w:semiHidden/>
    <w:unhideWhenUsed/>
    <w:rsid w:val="002319D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319D7"/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319D7"/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319D7"/>
    <w:rPr>
      <w:b/>
      <w:bCs/>
    </w:rPr>
  </w:style>
  <w:style w:type="character" w:customStyle="1" w:styleId="MegjegyzstrgyaChar">
    <w:name w:val="Megjegyzés tárgya Char"/>
    <w:link w:val="Megjegyzstrgya"/>
    <w:uiPriority w:val="99"/>
    <w:semiHidden/>
    <w:rsid w:val="002319D7"/>
    <w:rPr>
      <w:b/>
      <w:bCs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9635ED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9635ED"/>
  </w:style>
  <w:style w:type="paragraph" w:styleId="Szvegtrzsbehzssal2">
    <w:name w:val="Body Text Indent 2"/>
    <w:basedOn w:val="Norml"/>
    <w:link w:val="Szvegtrzsbehzssal2Char"/>
    <w:uiPriority w:val="99"/>
    <w:semiHidden/>
    <w:unhideWhenUsed/>
    <w:rsid w:val="00F74336"/>
    <w:pPr>
      <w:spacing w:after="120" w:line="480" w:lineRule="auto"/>
      <w:ind w:left="283"/>
    </w:pPr>
  </w:style>
  <w:style w:type="character" w:customStyle="1" w:styleId="Szvegtrzsbehzssal2Char">
    <w:name w:val="Szövegtörzs behúzással 2 Char"/>
    <w:basedOn w:val="Bekezdsalapbettpusa"/>
    <w:link w:val="Szvegtrzsbehzssal2"/>
    <w:uiPriority w:val="99"/>
    <w:semiHidden/>
    <w:rsid w:val="00F74336"/>
  </w:style>
  <w:style w:type="paragraph" w:customStyle="1" w:styleId="imported-FreeForm">
    <w:name w:val="imported-Free Form"/>
    <w:rsid w:val="00F74336"/>
    <w:rPr>
      <w:rFonts w:ascii="Didot" w:eastAsia="Arial Unicode MS" w:hAnsi="Didot"/>
      <w:color w:val="000000"/>
      <w:sz w:val="18"/>
    </w:rPr>
  </w:style>
  <w:style w:type="character" w:styleId="Hiperhivatkozs">
    <w:name w:val="Hyperlink"/>
    <w:rsid w:val="00E45744"/>
    <w:rPr>
      <w:color w:val="0000FF"/>
      <w:u w:val="single"/>
    </w:rPr>
  </w:style>
  <w:style w:type="paragraph" w:customStyle="1" w:styleId="Cmsor">
    <w:name w:val="Címsor"/>
    <w:basedOn w:val="Norml"/>
    <w:next w:val="Szvegtrzs"/>
    <w:rsid w:val="00E81436"/>
    <w:pPr>
      <w:suppressAutoHyphens/>
      <w:jc w:val="center"/>
    </w:pPr>
    <w:rPr>
      <w:b/>
      <w:bCs/>
      <w:sz w:val="24"/>
      <w:szCs w:val="24"/>
      <w:lang w:eastAsia="zh-CN"/>
    </w:rPr>
  </w:style>
  <w:style w:type="paragraph" w:customStyle="1" w:styleId="Szvegtrzs21">
    <w:name w:val="Szövegtörzs 21"/>
    <w:basedOn w:val="Norml"/>
    <w:rsid w:val="00E81436"/>
    <w:pPr>
      <w:suppressAutoHyphens/>
      <w:spacing w:after="120" w:line="480" w:lineRule="auto"/>
    </w:pPr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3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9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2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4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3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4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9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koltsegvetes@kiskoros.h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olgarmesterihivatal@kiskoros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5109CA-4551-4675-A457-A47A4C5D8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6173</Words>
  <Characters>42601</Characters>
  <Application>Microsoft Office Word</Application>
  <DocSecurity>0</DocSecurity>
  <Lines>355</Lines>
  <Paragraphs>97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PH Kiskőrös</Company>
  <LinksUpToDate>false</LinksUpToDate>
  <CharactersWithSpaces>48677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oroszizsuzsanna</dc:creator>
  <cp:lastModifiedBy>Lucza Alexandra</cp:lastModifiedBy>
  <cp:revision>2</cp:revision>
  <cp:lastPrinted>2018-05-15T11:25:00Z</cp:lastPrinted>
  <dcterms:created xsi:type="dcterms:W3CDTF">2019-12-05T07:45:00Z</dcterms:created>
  <dcterms:modified xsi:type="dcterms:W3CDTF">2019-12-05T07:45:00Z</dcterms:modified>
</cp:coreProperties>
</file>