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CA10F8" w14:textId="4386B0D8" w:rsidR="00897CCC" w:rsidRDefault="00897CCC" w:rsidP="00897CCC">
      <w:pPr>
        <w:pStyle w:val="Listaszerbekezds"/>
        <w:numPr>
          <w:ilvl w:val="0"/>
          <w:numId w:val="39"/>
        </w:numPr>
        <w:tabs>
          <w:tab w:val="center" w:pos="7380"/>
        </w:tabs>
        <w:jc w:val="right"/>
        <w:rPr>
          <w:i/>
          <w:sz w:val="22"/>
          <w:szCs w:val="22"/>
        </w:rPr>
      </w:pPr>
      <w:r>
        <w:rPr>
          <w:i/>
          <w:sz w:val="22"/>
          <w:szCs w:val="22"/>
        </w:rPr>
        <w:t>számú melléklet az 56/2020. számú Képviselő-testületi határozathoz</w:t>
      </w:r>
    </w:p>
    <w:p w14:paraId="65BA51C9" w14:textId="77777777" w:rsidR="004D0E1C" w:rsidRDefault="004D0E1C" w:rsidP="000958A4">
      <w:pPr>
        <w:suppressAutoHyphens/>
        <w:jc w:val="center"/>
        <w:rPr>
          <w:b/>
          <w:sz w:val="28"/>
          <w:szCs w:val="28"/>
        </w:rPr>
      </w:pPr>
    </w:p>
    <w:p w14:paraId="37E08807" w14:textId="77777777" w:rsidR="00627804" w:rsidRPr="00627804" w:rsidRDefault="00627804" w:rsidP="00627804">
      <w:pPr>
        <w:suppressAutoHyphens/>
        <w:jc w:val="center"/>
        <w:rPr>
          <w:b/>
          <w:sz w:val="44"/>
          <w:szCs w:val="44"/>
        </w:rPr>
      </w:pPr>
      <w:r w:rsidRPr="00627804">
        <w:rPr>
          <w:b/>
          <w:sz w:val="44"/>
          <w:szCs w:val="44"/>
        </w:rPr>
        <w:t xml:space="preserve">KŐRÖSSZOLG </w:t>
      </w:r>
    </w:p>
    <w:p w14:paraId="3BCF3F9F" w14:textId="77777777" w:rsidR="00627804" w:rsidRPr="00627804" w:rsidRDefault="00627804" w:rsidP="000958A4">
      <w:pPr>
        <w:suppressAutoHyphens/>
        <w:jc w:val="center"/>
        <w:rPr>
          <w:b/>
          <w:sz w:val="44"/>
          <w:szCs w:val="44"/>
        </w:rPr>
      </w:pPr>
    </w:p>
    <w:p w14:paraId="18C890C1" w14:textId="77777777" w:rsidR="00627804" w:rsidRPr="00627804" w:rsidRDefault="00627804" w:rsidP="000958A4">
      <w:pPr>
        <w:suppressAutoHyphens/>
        <w:jc w:val="center"/>
        <w:rPr>
          <w:b/>
          <w:sz w:val="44"/>
          <w:szCs w:val="44"/>
        </w:rPr>
      </w:pPr>
      <w:r w:rsidRPr="00627804">
        <w:rPr>
          <w:b/>
          <w:sz w:val="44"/>
          <w:szCs w:val="44"/>
        </w:rPr>
        <w:t xml:space="preserve">KISKŐRÖSI ÖNKORMÁNYZAT TELEPÜLÉSÜZEMELTETÉSI </w:t>
      </w:r>
    </w:p>
    <w:p w14:paraId="6165F55B" w14:textId="77777777" w:rsidR="00627804" w:rsidRPr="00627804" w:rsidRDefault="00627804" w:rsidP="000958A4">
      <w:pPr>
        <w:suppressAutoHyphens/>
        <w:jc w:val="center"/>
        <w:rPr>
          <w:b/>
          <w:sz w:val="44"/>
          <w:szCs w:val="44"/>
        </w:rPr>
      </w:pPr>
      <w:r w:rsidRPr="00627804">
        <w:rPr>
          <w:b/>
          <w:sz w:val="44"/>
          <w:szCs w:val="44"/>
        </w:rPr>
        <w:t>SZOLGÁLTATÓ</w:t>
      </w:r>
    </w:p>
    <w:p w14:paraId="1F829B92" w14:textId="77777777" w:rsidR="00627804" w:rsidRPr="00627804" w:rsidRDefault="00627804" w:rsidP="000958A4">
      <w:pPr>
        <w:suppressAutoHyphens/>
        <w:jc w:val="center"/>
        <w:rPr>
          <w:b/>
          <w:sz w:val="44"/>
          <w:szCs w:val="44"/>
        </w:rPr>
      </w:pPr>
    </w:p>
    <w:p w14:paraId="7096FF03" w14:textId="77777777" w:rsidR="00627804" w:rsidRPr="00627804" w:rsidRDefault="00627804" w:rsidP="000958A4">
      <w:pPr>
        <w:suppressAutoHyphens/>
        <w:jc w:val="center"/>
        <w:rPr>
          <w:b/>
          <w:sz w:val="44"/>
          <w:szCs w:val="44"/>
        </w:rPr>
      </w:pPr>
      <w:r w:rsidRPr="00627804">
        <w:rPr>
          <w:b/>
          <w:sz w:val="44"/>
          <w:szCs w:val="44"/>
        </w:rPr>
        <w:t>KÖZHASZNÚ NONPROFIT</w:t>
      </w:r>
    </w:p>
    <w:p w14:paraId="6BC20129" w14:textId="77777777" w:rsidR="00627804" w:rsidRPr="00627804" w:rsidRDefault="00627804" w:rsidP="000958A4">
      <w:pPr>
        <w:suppressAutoHyphens/>
        <w:jc w:val="center"/>
        <w:rPr>
          <w:b/>
          <w:sz w:val="44"/>
          <w:szCs w:val="44"/>
        </w:rPr>
      </w:pPr>
    </w:p>
    <w:p w14:paraId="0CB37177" w14:textId="77777777" w:rsidR="00627804" w:rsidRPr="00627804" w:rsidRDefault="00627804" w:rsidP="000958A4">
      <w:pPr>
        <w:suppressAutoHyphens/>
        <w:jc w:val="center"/>
        <w:rPr>
          <w:b/>
          <w:sz w:val="44"/>
          <w:szCs w:val="44"/>
        </w:rPr>
      </w:pPr>
      <w:r w:rsidRPr="00627804">
        <w:rPr>
          <w:b/>
          <w:sz w:val="44"/>
          <w:szCs w:val="44"/>
        </w:rPr>
        <w:t>KORLÁTOLT FELELŐSSÉGŰ TÁRSASÁG</w:t>
      </w:r>
    </w:p>
    <w:p w14:paraId="5B14A78A" w14:textId="77777777" w:rsidR="00627804" w:rsidRPr="00627804" w:rsidRDefault="00627804" w:rsidP="000958A4">
      <w:pPr>
        <w:suppressAutoHyphens/>
        <w:jc w:val="center"/>
        <w:rPr>
          <w:b/>
          <w:sz w:val="44"/>
          <w:szCs w:val="44"/>
        </w:rPr>
      </w:pPr>
    </w:p>
    <w:p w14:paraId="426C33A5" w14:textId="77777777" w:rsidR="00627804" w:rsidRPr="00627804" w:rsidRDefault="00627804" w:rsidP="000958A4">
      <w:pPr>
        <w:suppressAutoHyphens/>
        <w:jc w:val="center"/>
        <w:rPr>
          <w:b/>
          <w:i/>
          <w:sz w:val="44"/>
          <w:szCs w:val="44"/>
        </w:rPr>
      </w:pPr>
      <w:r w:rsidRPr="00627804">
        <w:rPr>
          <w:b/>
          <w:i/>
          <w:sz w:val="44"/>
          <w:szCs w:val="44"/>
        </w:rPr>
        <w:t>módosításokkal egységes szerkezetbe foglalt</w:t>
      </w:r>
    </w:p>
    <w:p w14:paraId="4C062AF7" w14:textId="77777777" w:rsidR="00627804" w:rsidRPr="00627804" w:rsidRDefault="00627804" w:rsidP="000958A4">
      <w:pPr>
        <w:suppressAutoHyphens/>
        <w:jc w:val="center"/>
        <w:rPr>
          <w:b/>
          <w:sz w:val="44"/>
          <w:szCs w:val="44"/>
        </w:rPr>
      </w:pPr>
    </w:p>
    <w:p w14:paraId="23AB2065" w14:textId="77777777" w:rsidR="00627804" w:rsidRPr="00627804" w:rsidRDefault="00627804" w:rsidP="000958A4">
      <w:pPr>
        <w:suppressAutoHyphens/>
        <w:jc w:val="center"/>
        <w:rPr>
          <w:b/>
          <w:sz w:val="44"/>
          <w:szCs w:val="44"/>
        </w:rPr>
      </w:pPr>
      <w:r w:rsidRPr="00627804">
        <w:rPr>
          <w:b/>
          <w:sz w:val="44"/>
          <w:szCs w:val="44"/>
        </w:rPr>
        <w:t>ALAPÍTÓ OKIRATA</w:t>
      </w:r>
    </w:p>
    <w:p w14:paraId="77069449" w14:textId="77777777" w:rsidR="00627804" w:rsidRDefault="00627804" w:rsidP="000958A4">
      <w:pPr>
        <w:suppressAutoHyphens/>
        <w:jc w:val="center"/>
        <w:rPr>
          <w:b/>
          <w:sz w:val="28"/>
          <w:szCs w:val="28"/>
        </w:rPr>
      </w:pPr>
    </w:p>
    <w:p w14:paraId="5273AD4E" w14:textId="77777777" w:rsidR="00627804" w:rsidRDefault="00627804" w:rsidP="000958A4">
      <w:pPr>
        <w:suppressAutoHyphens/>
        <w:jc w:val="center"/>
        <w:rPr>
          <w:b/>
          <w:sz w:val="28"/>
          <w:szCs w:val="28"/>
        </w:rPr>
      </w:pPr>
    </w:p>
    <w:p w14:paraId="3ACC5BAF" w14:textId="77777777" w:rsidR="00627804" w:rsidRDefault="00627804" w:rsidP="000958A4">
      <w:pPr>
        <w:suppressAutoHyphens/>
        <w:jc w:val="center"/>
        <w:rPr>
          <w:b/>
          <w:sz w:val="28"/>
          <w:szCs w:val="28"/>
        </w:rPr>
      </w:pPr>
    </w:p>
    <w:p w14:paraId="4CE613F4" w14:textId="6565EB6F" w:rsidR="00627804" w:rsidRPr="00627804" w:rsidRDefault="00627804" w:rsidP="00627804">
      <w:pPr>
        <w:suppressAutoHyphens/>
        <w:jc w:val="center"/>
        <w:rPr>
          <w:sz w:val="28"/>
          <w:szCs w:val="28"/>
        </w:rPr>
      </w:pPr>
      <w:r w:rsidRPr="00627804">
        <w:rPr>
          <w:sz w:val="28"/>
          <w:szCs w:val="28"/>
        </w:rPr>
        <w:t xml:space="preserve">Módosításokkal egységes szerkezetbe foglalás időpontja: </w:t>
      </w:r>
      <w:r w:rsidR="001F0BF4">
        <w:rPr>
          <w:sz w:val="28"/>
          <w:szCs w:val="28"/>
        </w:rPr>
        <w:t>2020. július</w:t>
      </w:r>
      <w:proofErr w:type="gramStart"/>
      <w:r w:rsidR="001F0BF4">
        <w:rPr>
          <w:sz w:val="28"/>
          <w:szCs w:val="28"/>
        </w:rPr>
        <w:t xml:space="preserve"> </w:t>
      </w:r>
      <w:r w:rsidR="00274D22">
        <w:rPr>
          <w:sz w:val="28"/>
          <w:szCs w:val="28"/>
        </w:rPr>
        <w:t>….</w:t>
      </w:r>
      <w:proofErr w:type="gramEnd"/>
      <w:r w:rsidR="006535D2">
        <w:rPr>
          <w:sz w:val="28"/>
          <w:szCs w:val="28"/>
        </w:rPr>
        <w:t>.</w:t>
      </w:r>
    </w:p>
    <w:p w14:paraId="31984724" w14:textId="77777777" w:rsidR="00627804" w:rsidRDefault="00627804" w:rsidP="000958A4">
      <w:pPr>
        <w:suppressAutoHyphens/>
        <w:jc w:val="center"/>
        <w:rPr>
          <w:b/>
          <w:sz w:val="28"/>
          <w:szCs w:val="28"/>
        </w:rPr>
      </w:pPr>
    </w:p>
    <w:p w14:paraId="39EDFF34" w14:textId="77777777" w:rsidR="00627804" w:rsidRDefault="00627804" w:rsidP="000958A4">
      <w:pPr>
        <w:suppressAutoHyphens/>
        <w:jc w:val="center"/>
        <w:rPr>
          <w:b/>
          <w:sz w:val="28"/>
          <w:szCs w:val="28"/>
        </w:rPr>
      </w:pPr>
    </w:p>
    <w:p w14:paraId="7A644089" w14:textId="77777777" w:rsidR="00627804" w:rsidRDefault="00627804" w:rsidP="000958A4">
      <w:pPr>
        <w:suppressAutoHyphens/>
        <w:jc w:val="center"/>
        <w:rPr>
          <w:b/>
          <w:sz w:val="28"/>
          <w:szCs w:val="28"/>
        </w:rPr>
      </w:pPr>
    </w:p>
    <w:p w14:paraId="730CAF05" w14:textId="77777777" w:rsidR="00627804" w:rsidRDefault="00627804" w:rsidP="000958A4">
      <w:pPr>
        <w:suppressAutoHyphens/>
        <w:jc w:val="center"/>
        <w:rPr>
          <w:b/>
          <w:sz w:val="28"/>
          <w:szCs w:val="28"/>
        </w:rPr>
      </w:pPr>
    </w:p>
    <w:p w14:paraId="48A33858" w14:textId="77777777" w:rsidR="00627804" w:rsidRDefault="00627804" w:rsidP="000958A4">
      <w:pPr>
        <w:suppressAutoHyphens/>
        <w:jc w:val="center"/>
        <w:rPr>
          <w:b/>
          <w:sz w:val="28"/>
          <w:szCs w:val="28"/>
        </w:rPr>
      </w:pPr>
    </w:p>
    <w:p w14:paraId="38B5669B" w14:textId="77777777" w:rsidR="00627804" w:rsidRDefault="00627804" w:rsidP="000958A4">
      <w:pPr>
        <w:suppressAutoHyphens/>
        <w:jc w:val="center"/>
        <w:rPr>
          <w:b/>
          <w:sz w:val="28"/>
          <w:szCs w:val="28"/>
        </w:rPr>
      </w:pPr>
    </w:p>
    <w:p w14:paraId="222E0B99" w14:textId="77777777" w:rsidR="00627804" w:rsidRDefault="00627804" w:rsidP="000958A4">
      <w:pPr>
        <w:suppressAutoHyphens/>
        <w:jc w:val="center"/>
        <w:rPr>
          <w:b/>
          <w:sz w:val="28"/>
          <w:szCs w:val="28"/>
        </w:rPr>
      </w:pPr>
    </w:p>
    <w:p w14:paraId="5B7FA467" w14:textId="77777777" w:rsidR="00627804" w:rsidRDefault="00627804" w:rsidP="000958A4">
      <w:pPr>
        <w:suppressAutoHyphens/>
        <w:jc w:val="center"/>
        <w:rPr>
          <w:b/>
          <w:sz w:val="28"/>
          <w:szCs w:val="28"/>
        </w:rPr>
      </w:pPr>
    </w:p>
    <w:p w14:paraId="4AD2E99F" w14:textId="77777777" w:rsidR="00627804" w:rsidRDefault="00627804" w:rsidP="000958A4">
      <w:pPr>
        <w:suppressAutoHyphens/>
        <w:jc w:val="center"/>
        <w:rPr>
          <w:b/>
          <w:sz w:val="28"/>
          <w:szCs w:val="28"/>
        </w:rPr>
      </w:pPr>
    </w:p>
    <w:p w14:paraId="18594950" w14:textId="77777777" w:rsidR="00627804" w:rsidRDefault="00627804" w:rsidP="000958A4">
      <w:pPr>
        <w:suppressAutoHyphens/>
        <w:jc w:val="center"/>
        <w:rPr>
          <w:b/>
          <w:sz w:val="28"/>
          <w:szCs w:val="28"/>
        </w:rPr>
      </w:pPr>
    </w:p>
    <w:p w14:paraId="345E3FA8" w14:textId="77777777" w:rsidR="00627804" w:rsidRDefault="00627804" w:rsidP="000958A4">
      <w:pPr>
        <w:suppressAutoHyphens/>
        <w:jc w:val="center"/>
        <w:rPr>
          <w:b/>
          <w:sz w:val="28"/>
          <w:szCs w:val="28"/>
        </w:rPr>
      </w:pPr>
    </w:p>
    <w:p w14:paraId="1EBCCF59" w14:textId="77777777" w:rsidR="00627804" w:rsidRDefault="00627804" w:rsidP="000958A4">
      <w:pPr>
        <w:suppressAutoHyphens/>
        <w:jc w:val="center"/>
        <w:rPr>
          <w:b/>
          <w:sz w:val="28"/>
          <w:szCs w:val="28"/>
        </w:rPr>
      </w:pPr>
    </w:p>
    <w:p w14:paraId="4C6B4F77" w14:textId="77777777" w:rsidR="00627804" w:rsidRDefault="00627804" w:rsidP="000958A4">
      <w:pPr>
        <w:suppressAutoHyphens/>
        <w:jc w:val="center"/>
        <w:rPr>
          <w:b/>
          <w:sz w:val="28"/>
          <w:szCs w:val="28"/>
        </w:rPr>
      </w:pPr>
    </w:p>
    <w:p w14:paraId="4BD462AB" w14:textId="77777777" w:rsidR="00627804" w:rsidRDefault="00627804" w:rsidP="000958A4">
      <w:pPr>
        <w:suppressAutoHyphens/>
        <w:jc w:val="center"/>
        <w:rPr>
          <w:b/>
          <w:sz w:val="28"/>
          <w:szCs w:val="28"/>
        </w:rPr>
      </w:pPr>
    </w:p>
    <w:p w14:paraId="2DDA1D2D" w14:textId="77777777" w:rsidR="00627804" w:rsidRDefault="00627804" w:rsidP="000958A4">
      <w:pPr>
        <w:suppressAutoHyphens/>
        <w:jc w:val="center"/>
        <w:rPr>
          <w:b/>
          <w:sz w:val="28"/>
          <w:szCs w:val="28"/>
        </w:rPr>
      </w:pPr>
    </w:p>
    <w:p w14:paraId="239E2622" w14:textId="77777777" w:rsidR="00627804" w:rsidRDefault="00627804" w:rsidP="000958A4">
      <w:pPr>
        <w:suppressAutoHyphens/>
        <w:jc w:val="center"/>
        <w:rPr>
          <w:b/>
          <w:sz w:val="28"/>
          <w:szCs w:val="28"/>
        </w:rPr>
      </w:pPr>
    </w:p>
    <w:p w14:paraId="0529B794" w14:textId="77777777" w:rsidR="00627804" w:rsidRDefault="00627804" w:rsidP="000958A4">
      <w:pPr>
        <w:suppressAutoHyphens/>
        <w:jc w:val="center"/>
        <w:rPr>
          <w:b/>
          <w:sz w:val="28"/>
          <w:szCs w:val="28"/>
        </w:rPr>
      </w:pPr>
    </w:p>
    <w:p w14:paraId="2C745859" w14:textId="77777777" w:rsidR="00627804" w:rsidRDefault="00627804" w:rsidP="000958A4">
      <w:pPr>
        <w:suppressAutoHyphens/>
        <w:jc w:val="center"/>
        <w:rPr>
          <w:b/>
          <w:sz w:val="28"/>
          <w:szCs w:val="28"/>
        </w:rPr>
      </w:pPr>
    </w:p>
    <w:p w14:paraId="066E0EED" w14:textId="77777777" w:rsidR="004D0E1C" w:rsidRDefault="004D0E1C" w:rsidP="008E4D85">
      <w:pPr>
        <w:suppressAutoHyphens/>
        <w:rPr>
          <w:b/>
          <w:sz w:val="28"/>
          <w:szCs w:val="28"/>
        </w:rPr>
      </w:pPr>
    </w:p>
    <w:p w14:paraId="473F3D3D" w14:textId="77777777" w:rsidR="000958A4" w:rsidRPr="000958A4" w:rsidRDefault="000958A4" w:rsidP="000958A4">
      <w:pPr>
        <w:suppressAutoHyphens/>
        <w:jc w:val="center"/>
        <w:rPr>
          <w:b/>
          <w:sz w:val="28"/>
          <w:szCs w:val="28"/>
        </w:rPr>
      </w:pPr>
      <w:r w:rsidRPr="000958A4">
        <w:rPr>
          <w:b/>
          <w:sz w:val="28"/>
          <w:szCs w:val="28"/>
        </w:rPr>
        <w:lastRenderedPageBreak/>
        <w:t xml:space="preserve">KŐRÖSSZOLG </w:t>
      </w:r>
    </w:p>
    <w:p w14:paraId="601D2E44" w14:textId="77777777" w:rsidR="000958A4" w:rsidRPr="000958A4" w:rsidRDefault="000958A4" w:rsidP="000958A4">
      <w:pPr>
        <w:suppressAutoHyphens/>
        <w:jc w:val="center"/>
        <w:rPr>
          <w:b/>
          <w:sz w:val="28"/>
          <w:szCs w:val="28"/>
        </w:rPr>
      </w:pPr>
    </w:p>
    <w:p w14:paraId="5A84D020" w14:textId="77777777" w:rsidR="000958A4" w:rsidRPr="000958A4" w:rsidRDefault="000958A4" w:rsidP="000958A4">
      <w:pPr>
        <w:suppressAutoHyphens/>
        <w:jc w:val="center"/>
        <w:rPr>
          <w:b/>
          <w:sz w:val="28"/>
          <w:szCs w:val="28"/>
        </w:rPr>
      </w:pPr>
      <w:r w:rsidRPr="000958A4">
        <w:rPr>
          <w:b/>
          <w:sz w:val="28"/>
          <w:szCs w:val="28"/>
        </w:rPr>
        <w:t xml:space="preserve">Kiskőrösi Önkormányzat Településüzemeltetési Szolgáltató </w:t>
      </w:r>
    </w:p>
    <w:p w14:paraId="34314B45" w14:textId="77777777" w:rsidR="000958A4" w:rsidRPr="000958A4" w:rsidRDefault="000958A4" w:rsidP="000958A4">
      <w:pPr>
        <w:suppressAutoHyphens/>
        <w:jc w:val="center"/>
        <w:rPr>
          <w:b/>
          <w:sz w:val="28"/>
          <w:szCs w:val="28"/>
        </w:rPr>
      </w:pPr>
    </w:p>
    <w:p w14:paraId="62216244" w14:textId="77777777" w:rsidR="000958A4" w:rsidRPr="000958A4" w:rsidRDefault="000958A4" w:rsidP="000958A4">
      <w:pPr>
        <w:jc w:val="center"/>
        <w:rPr>
          <w:b/>
          <w:sz w:val="28"/>
          <w:szCs w:val="28"/>
        </w:rPr>
      </w:pPr>
      <w:r w:rsidRPr="000958A4">
        <w:rPr>
          <w:b/>
          <w:sz w:val="28"/>
          <w:szCs w:val="28"/>
        </w:rPr>
        <w:t>Közhasznú Nonprofit</w:t>
      </w:r>
    </w:p>
    <w:p w14:paraId="35C3C07E" w14:textId="77777777" w:rsidR="000958A4" w:rsidRPr="000958A4" w:rsidRDefault="000958A4" w:rsidP="000958A4">
      <w:pPr>
        <w:jc w:val="center"/>
        <w:rPr>
          <w:b/>
          <w:sz w:val="28"/>
          <w:szCs w:val="28"/>
        </w:rPr>
      </w:pPr>
    </w:p>
    <w:p w14:paraId="31BC69EE" w14:textId="77777777" w:rsidR="000958A4" w:rsidRPr="000958A4" w:rsidRDefault="000958A4" w:rsidP="000958A4">
      <w:pPr>
        <w:jc w:val="center"/>
        <w:rPr>
          <w:b/>
          <w:sz w:val="28"/>
          <w:szCs w:val="28"/>
        </w:rPr>
      </w:pPr>
      <w:r w:rsidRPr="000958A4">
        <w:rPr>
          <w:b/>
          <w:sz w:val="28"/>
          <w:szCs w:val="28"/>
        </w:rPr>
        <w:t>Korlátolt Felelősségű Társaság</w:t>
      </w:r>
    </w:p>
    <w:p w14:paraId="2438A63B" w14:textId="77777777" w:rsidR="000958A4" w:rsidRPr="000958A4" w:rsidRDefault="000958A4" w:rsidP="000958A4">
      <w:pPr>
        <w:jc w:val="center"/>
        <w:rPr>
          <w:sz w:val="28"/>
          <w:szCs w:val="28"/>
        </w:rPr>
      </w:pPr>
    </w:p>
    <w:p w14:paraId="2C4DE5F3" w14:textId="77777777" w:rsidR="000958A4" w:rsidRPr="000958A4" w:rsidRDefault="000958A4" w:rsidP="000958A4">
      <w:pPr>
        <w:jc w:val="center"/>
        <w:rPr>
          <w:b/>
          <w:i/>
          <w:sz w:val="28"/>
          <w:szCs w:val="28"/>
        </w:rPr>
      </w:pPr>
      <w:r w:rsidRPr="000958A4">
        <w:rPr>
          <w:b/>
          <w:i/>
          <w:sz w:val="28"/>
          <w:szCs w:val="28"/>
        </w:rPr>
        <w:t>módosításokkal egységes szerkezetbe foglalt</w:t>
      </w:r>
    </w:p>
    <w:p w14:paraId="437B5DD0" w14:textId="77777777" w:rsidR="000958A4" w:rsidRPr="000958A4" w:rsidRDefault="000958A4" w:rsidP="000958A4">
      <w:pPr>
        <w:jc w:val="center"/>
        <w:rPr>
          <w:sz w:val="28"/>
          <w:szCs w:val="28"/>
        </w:rPr>
      </w:pPr>
    </w:p>
    <w:p w14:paraId="6ECAD9CA" w14:textId="77777777" w:rsidR="000958A4" w:rsidRPr="000958A4" w:rsidRDefault="000958A4" w:rsidP="000958A4">
      <w:pPr>
        <w:jc w:val="center"/>
        <w:rPr>
          <w:b/>
          <w:sz w:val="28"/>
          <w:szCs w:val="28"/>
        </w:rPr>
      </w:pPr>
      <w:r w:rsidRPr="000958A4">
        <w:rPr>
          <w:b/>
          <w:sz w:val="28"/>
          <w:szCs w:val="28"/>
        </w:rPr>
        <w:t>Alapító okirata</w:t>
      </w:r>
    </w:p>
    <w:p w14:paraId="7712036E" w14:textId="77777777" w:rsidR="00D327D6" w:rsidRDefault="00D327D6">
      <w:pPr>
        <w:pStyle w:val="Szvegtrzs"/>
        <w:kinsoku w:val="0"/>
        <w:overflowPunct w:val="0"/>
        <w:spacing w:before="2"/>
        <w:rPr>
          <w:sz w:val="28"/>
          <w:szCs w:val="28"/>
        </w:rPr>
      </w:pPr>
    </w:p>
    <w:p w14:paraId="091A8647" w14:textId="77777777" w:rsidR="000958A4" w:rsidRDefault="000958A4">
      <w:pPr>
        <w:pStyle w:val="Szvegtrzs"/>
        <w:kinsoku w:val="0"/>
        <w:overflowPunct w:val="0"/>
        <w:spacing w:before="2"/>
        <w:rPr>
          <w:sz w:val="28"/>
          <w:szCs w:val="28"/>
        </w:rPr>
      </w:pPr>
    </w:p>
    <w:p w14:paraId="599E1A3F" w14:textId="5C7628A0" w:rsidR="000958A4" w:rsidRPr="00851553" w:rsidRDefault="000958A4" w:rsidP="00851553">
      <w:pPr>
        <w:pStyle w:val="Szvegtrzs"/>
        <w:jc w:val="both"/>
      </w:pPr>
      <w:r w:rsidRPr="00851553">
        <w:t xml:space="preserve">Alapító okirat, amely abból a célból került elfogadásra, hogy a </w:t>
      </w:r>
      <w:r w:rsidR="00851553">
        <w:rPr>
          <w:b/>
        </w:rPr>
        <w:t>II</w:t>
      </w:r>
      <w:r w:rsidRPr="00851553">
        <w:rPr>
          <w:b/>
        </w:rPr>
        <w:t>.</w:t>
      </w:r>
      <w:r w:rsidRPr="00851553">
        <w:t xml:space="preserve"> pontban megjelölt</w:t>
      </w:r>
      <w:r w:rsidR="00851553">
        <w:t xml:space="preserve"> alapító a 2013. évi V. törvény </w:t>
      </w:r>
      <w:r w:rsidRPr="00851553">
        <w:t>(új Ptk.) rendelkezései és a Kiskőrös Város Kép</w:t>
      </w:r>
      <w:r w:rsidR="00851553" w:rsidRPr="00851553">
        <w:t xml:space="preserve">viselő-Testületének </w:t>
      </w:r>
      <w:r w:rsidR="001F0BF4">
        <w:t>2020</w:t>
      </w:r>
      <w:r w:rsidR="006535D2" w:rsidRPr="006535D2">
        <w:rPr>
          <w:highlight w:val="yellow"/>
        </w:rPr>
        <w:t>…………</w:t>
      </w:r>
      <w:r w:rsidR="000A0BC3">
        <w:t xml:space="preserve"> napján </w:t>
      </w:r>
      <w:r w:rsidR="006535D2" w:rsidRPr="006535D2">
        <w:rPr>
          <w:highlight w:val="yellow"/>
        </w:rPr>
        <w:t>………….</w:t>
      </w:r>
      <w:r w:rsidRPr="00851553">
        <w:t xml:space="preserve"> szám alatt meghozott Képviselő testületi határozatának megfelelő, s </w:t>
      </w:r>
      <w:r w:rsidR="001F0BF4">
        <w:rPr>
          <w:b/>
        </w:rPr>
        <w:t>2020.07.</w:t>
      </w:r>
      <w:r w:rsidR="00C075B4">
        <w:rPr>
          <w:b/>
        </w:rPr>
        <w:t>15</w:t>
      </w:r>
      <w:r w:rsidR="006535D2">
        <w:rPr>
          <w:b/>
        </w:rPr>
        <w:t>.</w:t>
      </w:r>
      <w:r w:rsidRPr="00851553">
        <w:rPr>
          <w:b/>
        </w:rPr>
        <w:t xml:space="preserve"> </w:t>
      </w:r>
      <w:r w:rsidRPr="00851553">
        <w:t>napján meghozott Alapítói határozatok szerint üzletszerű gazdasági tevékenységet folytasson az alábbiak szerint:</w:t>
      </w:r>
    </w:p>
    <w:p w14:paraId="2161D587" w14:textId="77777777" w:rsidR="000958A4" w:rsidRDefault="000958A4">
      <w:pPr>
        <w:pStyle w:val="Szvegtrzs"/>
        <w:kinsoku w:val="0"/>
        <w:overflowPunct w:val="0"/>
        <w:spacing w:before="2"/>
        <w:rPr>
          <w:sz w:val="28"/>
          <w:szCs w:val="28"/>
        </w:rPr>
      </w:pPr>
    </w:p>
    <w:p w14:paraId="4149726F" w14:textId="77777777" w:rsidR="00D327D6" w:rsidRDefault="00D327D6" w:rsidP="00F142D4">
      <w:pPr>
        <w:pStyle w:val="Szvegtrzs"/>
        <w:jc w:val="both"/>
      </w:pPr>
      <w:r w:rsidRPr="009845D6">
        <w:t>A III. fejezetben nevezett Alapító a Polgári Törvénykönyvről szóló 2013. évi V. törvény (Ptk.) és az egyesülési jogról, a közhasznú jogállásról, valamint a civil szervezetek működéséről és támogatásáról szóló 2011. évi CLXXV. törvény (Civil tv.) alapján a mai napon az alábbiakban állapítja meg a Kiskőrösi Önkormányzat Településüzemeltetési Szolgáltató Közhasznú Nonprofit Korlátolt Felelősségű Társaság változásokkal egységes szerkezetbe foglalt Alapító Okiratát:</w:t>
      </w:r>
    </w:p>
    <w:p w14:paraId="39B7F6B9" w14:textId="77777777" w:rsidR="000958A4" w:rsidRDefault="000958A4" w:rsidP="009845D6">
      <w:pPr>
        <w:pStyle w:val="Szvegtrzs"/>
      </w:pPr>
    </w:p>
    <w:p w14:paraId="6180EE59" w14:textId="388B6BB6" w:rsidR="000958A4" w:rsidRPr="000958A4" w:rsidRDefault="000958A4" w:rsidP="000958A4">
      <w:pPr>
        <w:rPr>
          <w:sz w:val="24"/>
          <w:szCs w:val="24"/>
        </w:rPr>
      </w:pPr>
      <w:r w:rsidRPr="000958A4">
        <w:rPr>
          <w:sz w:val="24"/>
          <w:szCs w:val="24"/>
        </w:rPr>
        <w:t>0./ Létesítő okirat kelte</w:t>
      </w:r>
      <w:r w:rsidR="006535D2">
        <w:rPr>
          <w:sz w:val="24"/>
          <w:szCs w:val="24"/>
        </w:rPr>
        <w:t>:</w:t>
      </w:r>
      <w:r w:rsidR="006535D2">
        <w:rPr>
          <w:sz w:val="24"/>
          <w:szCs w:val="24"/>
        </w:rPr>
        <w:tab/>
      </w:r>
      <w:r w:rsidR="006535D2">
        <w:rPr>
          <w:sz w:val="24"/>
          <w:szCs w:val="24"/>
        </w:rPr>
        <w:tab/>
      </w:r>
      <w:r w:rsidRPr="000958A4">
        <w:rPr>
          <w:sz w:val="24"/>
          <w:szCs w:val="24"/>
        </w:rPr>
        <w:t>2015.03.26.</w:t>
      </w:r>
    </w:p>
    <w:p w14:paraId="2A44AFB0" w14:textId="33EB1FEF" w:rsidR="000958A4" w:rsidRPr="000958A4" w:rsidRDefault="000958A4" w:rsidP="000958A4">
      <w:pPr>
        <w:rPr>
          <w:sz w:val="24"/>
          <w:szCs w:val="24"/>
        </w:rPr>
      </w:pPr>
      <w:r w:rsidRPr="000958A4">
        <w:rPr>
          <w:sz w:val="24"/>
          <w:szCs w:val="24"/>
        </w:rPr>
        <w:t xml:space="preserve">     Cégbejegyzés dátuma</w:t>
      </w:r>
      <w:r w:rsidR="006535D2">
        <w:rPr>
          <w:sz w:val="24"/>
          <w:szCs w:val="24"/>
        </w:rPr>
        <w:t>:</w:t>
      </w:r>
      <w:r w:rsidR="006535D2">
        <w:rPr>
          <w:sz w:val="24"/>
          <w:szCs w:val="24"/>
        </w:rPr>
        <w:tab/>
      </w:r>
      <w:r w:rsidR="006535D2">
        <w:rPr>
          <w:sz w:val="24"/>
          <w:szCs w:val="24"/>
        </w:rPr>
        <w:tab/>
      </w:r>
      <w:r w:rsidRPr="000958A4">
        <w:rPr>
          <w:sz w:val="24"/>
          <w:szCs w:val="24"/>
        </w:rPr>
        <w:t xml:space="preserve">2015.05.28. </w:t>
      </w:r>
    </w:p>
    <w:p w14:paraId="4B053491" w14:textId="54241F20" w:rsidR="006535D2" w:rsidRDefault="000958A4" w:rsidP="000958A4">
      <w:pPr>
        <w:rPr>
          <w:sz w:val="24"/>
          <w:szCs w:val="24"/>
        </w:rPr>
      </w:pPr>
      <w:r w:rsidRPr="000958A4">
        <w:rPr>
          <w:sz w:val="24"/>
          <w:szCs w:val="24"/>
        </w:rPr>
        <w:t xml:space="preserve">     Utolsó módosítás dátuma</w:t>
      </w:r>
      <w:r w:rsidR="006535D2">
        <w:rPr>
          <w:sz w:val="24"/>
          <w:szCs w:val="24"/>
        </w:rPr>
        <w:t>:</w:t>
      </w:r>
      <w:r w:rsidR="006535D2">
        <w:rPr>
          <w:sz w:val="24"/>
          <w:szCs w:val="24"/>
        </w:rPr>
        <w:tab/>
      </w:r>
      <w:r w:rsidR="006535D2">
        <w:rPr>
          <w:sz w:val="24"/>
          <w:szCs w:val="24"/>
        </w:rPr>
        <w:tab/>
        <w:t>2016.05.25.</w:t>
      </w:r>
    </w:p>
    <w:p w14:paraId="08CAF1AF" w14:textId="60CDB369" w:rsidR="006535D2" w:rsidRDefault="006535D2" w:rsidP="000958A4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2017.04.27.</w:t>
      </w:r>
    </w:p>
    <w:p w14:paraId="2814C73C" w14:textId="4D25CE90" w:rsidR="008E4D85" w:rsidRDefault="008E4D85" w:rsidP="006535D2">
      <w:pPr>
        <w:ind w:left="2880" w:firstLine="720"/>
        <w:rPr>
          <w:sz w:val="24"/>
          <w:szCs w:val="24"/>
        </w:rPr>
      </w:pPr>
      <w:r>
        <w:rPr>
          <w:sz w:val="24"/>
          <w:szCs w:val="24"/>
        </w:rPr>
        <w:t>2019.01.08.</w:t>
      </w:r>
    </w:p>
    <w:p w14:paraId="3E724966" w14:textId="49C2D35F" w:rsidR="001F0BF4" w:rsidRPr="000958A4" w:rsidRDefault="001F0BF4" w:rsidP="006535D2">
      <w:pPr>
        <w:ind w:left="2880" w:firstLine="720"/>
        <w:rPr>
          <w:sz w:val="24"/>
          <w:szCs w:val="24"/>
        </w:rPr>
      </w:pPr>
      <w:r>
        <w:rPr>
          <w:sz w:val="24"/>
          <w:szCs w:val="24"/>
        </w:rPr>
        <w:t>2019.12.01.</w:t>
      </w:r>
    </w:p>
    <w:p w14:paraId="402C0989" w14:textId="77777777" w:rsidR="000958A4" w:rsidRPr="000958A4" w:rsidRDefault="000958A4" w:rsidP="000958A4">
      <w:pPr>
        <w:rPr>
          <w:sz w:val="24"/>
          <w:szCs w:val="24"/>
        </w:rPr>
      </w:pPr>
      <w:r w:rsidRPr="000958A4">
        <w:rPr>
          <w:sz w:val="24"/>
          <w:szCs w:val="24"/>
        </w:rPr>
        <w:t xml:space="preserve">      </w:t>
      </w:r>
    </w:p>
    <w:p w14:paraId="7476A435" w14:textId="4CD1CC0D" w:rsidR="000958A4" w:rsidRPr="00851553" w:rsidRDefault="000958A4" w:rsidP="00851553">
      <w:pPr>
        <w:jc w:val="both"/>
        <w:rPr>
          <w:sz w:val="24"/>
          <w:szCs w:val="24"/>
        </w:rPr>
      </w:pPr>
      <w:r w:rsidRPr="000958A4">
        <w:rPr>
          <w:sz w:val="24"/>
          <w:szCs w:val="24"/>
        </w:rPr>
        <w:t>Jelen egységes szerkezetű alapító okirat elkészítésére a társaság</w:t>
      </w:r>
      <w:r w:rsidRPr="000958A4">
        <w:rPr>
          <w:b/>
          <w:sz w:val="24"/>
          <w:szCs w:val="24"/>
        </w:rPr>
        <w:t xml:space="preserve"> eddig hatályos – </w:t>
      </w:r>
      <w:r w:rsidR="001F0BF4">
        <w:rPr>
          <w:sz w:val="24"/>
          <w:szCs w:val="24"/>
        </w:rPr>
        <w:t>2019.12.01</w:t>
      </w:r>
      <w:r w:rsidR="00D827CE" w:rsidRPr="00D827CE">
        <w:rPr>
          <w:sz w:val="24"/>
          <w:szCs w:val="24"/>
        </w:rPr>
        <w:t>.</w:t>
      </w:r>
      <w:r w:rsidR="00D827CE">
        <w:rPr>
          <w:sz w:val="24"/>
          <w:szCs w:val="24"/>
        </w:rPr>
        <w:t xml:space="preserve"> </w:t>
      </w:r>
      <w:r w:rsidRPr="000958A4">
        <w:rPr>
          <w:sz w:val="24"/>
          <w:szCs w:val="24"/>
        </w:rPr>
        <w:t>napján kelt –</w:t>
      </w:r>
      <w:r w:rsidRPr="000958A4">
        <w:rPr>
          <w:b/>
          <w:sz w:val="24"/>
          <w:szCs w:val="24"/>
        </w:rPr>
        <w:t xml:space="preserve"> alapító okiratának </w:t>
      </w:r>
      <w:r w:rsidR="00F304AF">
        <w:rPr>
          <w:b/>
          <w:sz w:val="24"/>
          <w:szCs w:val="24"/>
        </w:rPr>
        <w:t>VI/D</w:t>
      </w:r>
      <w:r w:rsidR="001176A1">
        <w:rPr>
          <w:b/>
          <w:sz w:val="24"/>
          <w:szCs w:val="24"/>
        </w:rPr>
        <w:t>/3</w:t>
      </w:r>
      <w:r w:rsidR="00F304AF">
        <w:rPr>
          <w:b/>
          <w:sz w:val="24"/>
          <w:szCs w:val="24"/>
        </w:rPr>
        <w:t>.</w:t>
      </w:r>
      <w:r w:rsidRPr="000958A4">
        <w:rPr>
          <w:b/>
          <w:sz w:val="24"/>
          <w:szCs w:val="24"/>
        </w:rPr>
        <w:t xml:space="preserve"> pontjának</w:t>
      </w:r>
      <w:r w:rsidR="00F304AF">
        <w:rPr>
          <w:b/>
          <w:sz w:val="24"/>
          <w:szCs w:val="24"/>
        </w:rPr>
        <w:t xml:space="preserve"> – </w:t>
      </w:r>
      <w:r w:rsidRPr="000958A4">
        <w:rPr>
          <w:sz w:val="24"/>
          <w:szCs w:val="24"/>
        </w:rPr>
        <w:t>a szövegben</w:t>
      </w:r>
      <w:r w:rsidRPr="000958A4">
        <w:rPr>
          <w:b/>
          <w:sz w:val="24"/>
          <w:szCs w:val="24"/>
        </w:rPr>
        <w:t xml:space="preserve"> </w:t>
      </w:r>
      <w:r w:rsidRPr="000958A4">
        <w:rPr>
          <w:b/>
          <w:i/>
          <w:sz w:val="24"/>
          <w:szCs w:val="24"/>
        </w:rPr>
        <w:t>vastag</w:t>
      </w:r>
      <w:r w:rsidRPr="000958A4">
        <w:rPr>
          <w:b/>
          <w:sz w:val="24"/>
          <w:szCs w:val="24"/>
        </w:rPr>
        <w:t xml:space="preserve"> </w:t>
      </w:r>
      <w:r w:rsidRPr="000958A4">
        <w:rPr>
          <w:b/>
          <w:i/>
          <w:sz w:val="24"/>
          <w:szCs w:val="24"/>
        </w:rPr>
        <w:t>dőlt betűvel kiemelt</w:t>
      </w:r>
      <w:r w:rsidR="00F304AF">
        <w:rPr>
          <w:b/>
          <w:sz w:val="24"/>
          <w:szCs w:val="24"/>
        </w:rPr>
        <w:t xml:space="preserve"> – </w:t>
      </w:r>
      <w:r w:rsidRPr="000958A4">
        <w:rPr>
          <w:sz w:val="24"/>
          <w:szCs w:val="24"/>
        </w:rPr>
        <w:t>alábbiak szerinti</w:t>
      </w:r>
      <w:r w:rsidRPr="000958A4">
        <w:rPr>
          <w:b/>
          <w:sz w:val="24"/>
          <w:szCs w:val="24"/>
        </w:rPr>
        <w:t xml:space="preserve"> változásai </w:t>
      </w:r>
      <w:r w:rsidR="00851553">
        <w:rPr>
          <w:sz w:val="24"/>
          <w:szCs w:val="24"/>
        </w:rPr>
        <w:t>adtak okot.</w:t>
      </w:r>
    </w:p>
    <w:p w14:paraId="0686847C" w14:textId="77777777" w:rsidR="00D327D6" w:rsidRPr="009845D6" w:rsidRDefault="00D327D6" w:rsidP="009845D6">
      <w:pPr>
        <w:pStyle w:val="Szvegtrzs"/>
        <w:rPr>
          <w:szCs w:val="21"/>
        </w:rPr>
      </w:pPr>
    </w:p>
    <w:p w14:paraId="71954D01" w14:textId="77777777" w:rsidR="00D327D6" w:rsidRDefault="00D327D6">
      <w:pPr>
        <w:pStyle w:val="Szvegtrzs"/>
        <w:kinsoku w:val="0"/>
        <w:overflowPunct w:val="0"/>
        <w:spacing w:before="1"/>
        <w:ind w:left="589"/>
        <w:rPr>
          <w:rFonts w:ascii="Garamond" w:hAnsi="Garamond" w:cs="Garamond"/>
          <w:b/>
          <w:bCs/>
          <w:color w:val="0A0A0A"/>
          <w:sz w:val="34"/>
          <w:szCs w:val="34"/>
        </w:rPr>
      </w:pPr>
      <w:r>
        <w:rPr>
          <w:rFonts w:ascii="Garamond" w:hAnsi="Garamond" w:cs="Garamond"/>
          <w:b/>
          <w:bCs/>
          <w:color w:val="0A0A0A"/>
          <w:sz w:val="34"/>
          <w:szCs w:val="34"/>
        </w:rPr>
        <w:t>1.</w:t>
      </w:r>
      <w:r w:rsidRPr="009845D6">
        <w:rPr>
          <w:b/>
          <w:sz w:val="32"/>
          <w:szCs w:val="32"/>
        </w:rPr>
        <w:t>A társaság neve, székhelye, tevékenységének kezdete, célja</w:t>
      </w:r>
    </w:p>
    <w:p w14:paraId="07B815E7" w14:textId="156AA0DC" w:rsidR="00D327D6" w:rsidRPr="00F142D4" w:rsidRDefault="00D327D6" w:rsidP="00F142D4">
      <w:pPr>
        <w:pStyle w:val="Listaszerbekezds"/>
        <w:numPr>
          <w:ilvl w:val="0"/>
          <w:numId w:val="27"/>
        </w:numPr>
        <w:tabs>
          <w:tab w:val="left" w:pos="301"/>
        </w:tabs>
        <w:kinsoku w:val="0"/>
        <w:overflowPunct w:val="0"/>
        <w:spacing w:before="251" w:line="206" w:lineRule="auto"/>
        <w:ind w:right="344" w:firstLine="16"/>
        <w:jc w:val="both"/>
        <w:rPr>
          <w:rStyle w:val="SzvegtrzsChar"/>
        </w:rPr>
      </w:pPr>
      <w:r w:rsidRPr="00F142D4">
        <w:rPr>
          <w:color w:val="0E0E0E"/>
          <w:spacing w:val="-32"/>
          <w:w w:val="95"/>
        </w:rPr>
        <w:t xml:space="preserve"> </w:t>
      </w:r>
      <w:r w:rsidRPr="00F142D4">
        <w:rPr>
          <w:rStyle w:val="SzvegtrzsChar"/>
        </w:rPr>
        <w:t>A társaság teljes neve: K</w:t>
      </w:r>
      <w:r w:rsidR="009845D6" w:rsidRPr="00F142D4">
        <w:rPr>
          <w:rStyle w:val="SzvegtrzsChar"/>
        </w:rPr>
        <w:t>Ő</w:t>
      </w:r>
      <w:r w:rsidRPr="00F142D4">
        <w:rPr>
          <w:rStyle w:val="SzvegtrzsChar"/>
        </w:rPr>
        <w:t>RÖSSZOLG Kiskőrösi Önkormányzat Településüzemeltetési Szolgáltató Közhasznú Nonprofit Korlátolt Felelősségű Társaság</w:t>
      </w:r>
    </w:p>
    <w:p w14:paraId="3C2D002E" w14:textId="65875F94" w:rsidR="00D327D6" w:rsidRPr="00F142D4" w:rsidRDefault="00D327D6" w:rsidP="00F142D4">
      <w:pPr>
        <w:pStyle w:val="Listaszerbekezds"/>
        <w:numPr>
          <w:ilvl w:val="0"/>
          <w:numId w:val="27"/>
        </w:numPr>
        <w:tabs>
          <w:tab w:val="left" w:pos="299"/>
        </w:tabs>
        <w:kinsoku w:val="0"/>
        <w:overflowPunct w:val="0"/>
        <w:spacing w:before="238"/>
        <w:ind w:left="298" w:hanging="174"/>
        <w:jc w:val="both"/>
        <w:rPr>
          <w:rStyle w:val="SzvegtrzsChar"/>
          <w:b/>
          <w:i/>
        </w:rPr>
      </w:pPr>
      <w:r w:rsidRPr="00F142D4">
        <w:rPr>
          <w:bCs/>
          <w:i/>
          <w:color w:val="060606"/>
        </w:rPr>
        <w:t xml:space="preserve"> </w:t>
      </w:r>
      <w:r w:rsidRPr="00B8153A">
        <w:rPr>
          <w:rStyle w:val="SzvegtrzsChar"/>
        </w:rPr>
        <w:t>A társaság rövidített neve: K</w:t>
      </w:r>
      <w:r w:rsidR="009845D6" w:rsidRPr="00B8153A">
        <w:rPr>
          <w:rStyle w:val="SzvegtrzsChar"/>
        </w:rPr>
        <w:t>Ő</w:t>
      </w:r>
      <w:r w:rsidRPr="00B8153A">
        <w:rPr>
          <w:rStyle w:val="SzvegtrzsChar"/>
        </w:rPr>
        <w:t xml:space="preserve">RÖSSZOLG </w:t>
      </w:r>
      <w:r w:rsidR="000958A4" w:rsidRPr="00B8153A">
        <w:rPr>
          <w:rStyle w:val="SzvegtrzsChar"/>
        </w:rPr>
        <w:t xml:space="preserve">Nonprofit </w:t>
      </w:r>
      <w:r w:rsidRPr="00B8153A">
        <w:rPr>
          <w:rStyle w:val="SzvegtrzsChar"/>
        </w:rPr>
        <w:t>Kft.</w:t>
      </w:r>
    </w:p>
    <w:p w14:paraId="256CC692" w14:textId="52D514D9" w:rsidR="00D327D6" w:rsidRPr="00F142D4" w:rsidRDefault="006535D2" w:rsidP="00F142D4">
      <w:pPr>
        <w:pStyle w:val="Listaszerbekezds"/>
        <w:numPr>
          <w:ilvl w:val="0"/>
          <w:numId w:val="27"/>
        </w:numPr>
        <w:tabs>
          <w:tab w:val="left" w:pos="302"/>
        </w:tabs>
        <w:kinsoku w:val="0"/>
        <w:overflowPunct w:val="0"/>
        <w:ind w:left="125" w:right="3073" w:firstLine="0"/>
        <w:jc w:val="both"/>
        <w:rPr>
          <w:rStyle w:val="SzvegtrzsChar"/>
        </w:rPr>
      </w:pPr>
      <w:r>
        <w:rPr>
          <w:b/>
          <w:bCs/>
          <w:color w:val="0E0E0E"/>
        </w:rPr>
        <w:t xml:space="preserve"> </w:t>
      </w:r>
      <w:r w:rsidR="00D327D6" w:rsidRPr="00F142D4">
        <w:rPr>
          <w:rStyle w:val="SzvegtrzsChar"/>
        </w:rPr>
        <w:t>A társaság székhelye: 6200 Kiskőrös, Petőfi Sándor út 108. A társaság székhelye egyben a központi ügyintézés helye is.</w:t>
      </w:r>
    </w:p>
    <w:p w14:paraId="590A8B0E" w14:textId="3222FF6F" w:rsidR="00D327D6" w:rsidRPr="00F142D4" w:rsidRDefault="00D327D6" w:rsidP="00F142D4">
      <w:pPr>
        <w:pStyle w:val="Listaszerbekezds"/>
        <w:numPr>
          <w:ilvl w:val="0"/>
          <w:numId w:val="27"/>
        </w:numPr>
        <w:tabs>
          <w:tab w:val="left" w:pos="303"/>
        </w:tabs>
        <w:kinsoku w:val="0"/>
        <w:overflowPunct w:val="0"/>
        <w:spacing w:before="258" w:line="208" w:lineRule="auto"/>
        <w:ind w:left="125" w:right="124" w:firstLine="7"/>
        <w:jc w:val="both"/>
        <w:rPr>
          <w:rStyle w:val="SzvegtrzsChar"/>
        </w:rPr>
      </w:pPr>
      <w:r w:rsidRPr="00F142D4">
        <w:rPr>
          <w:b/>
          <w:bCs/>
          <w:color w:val="0D0D0D"/>
          <w:w w:val="95"/>
        </w:rPr>
        <w:t xml:space="preserve"> </w:t>
      </w:r>
      <w:r w:rsidRPr="00F142D4">
        <w:rPr>
          <w:rStyle w:val="SzvegtrzsChar"/>
        </w:rPr>
        <w:t>A társaság tevékenységének kezdete: a nyilvántartásba-vételi kérelem cégbírósághoz tö</w:t>
      </w:r>
      <w:r w:rsidR="006535D2">
        <w:rPr>
          <w:rStyle w:val="SzvegtrzsChar"/>
        </w:rPr>
        <w:t>r</w:t>
      </w:r>
      <w:r w:rsidRPr="00F142D4">
        <w:rPr>
          <w:rStyle w:val="SzvegtrzsChar"/>
        </w:rPr>
        <w:t>ténő benyújtását követő nap.</w:t>
      </w:r>
    </w:p>
    <w:p w14:paraId="048584E3" w14:textId="7DC5B9B6" w:rsidR="00D327D6" w:rsidRPr="00F142D4" w:rsidRDefault="00D327D6" w:rsidP="00F142D4">
      <w:pPr>
        <w:pStyle w:val="Cmsor3"/>
        <w:numPr>
          <w:ilvl w:val="0"/>
          <w:numId w:val="27"/>
        </w:numPr>
        <w:tabs>
          <w:tab w:val="left" w:pos="304"/>
        </w:tabs>
        <w:kinsoku w:val="0"/>
        <w:overflowPunct w:val="0"/>
        <w:spacing w:before="235"/>
        <w:ind w:left="303" w:hanging="174"/>
        <w:jc w:val="both"/>
        <w:rPr>
          <w:rStyle w:val="SzvegtrzsChar"/>
        </w:rPr>
      </w:pPr>
      <w:r w:rsidRPr="00F142D4">
        <w:rPr>
          <w:rFonts w:ascii="Times New Roman" w:hAnsi="Times New Roman" w:cs="Times New Roman"/>
          <w:color w:val="050505"/>
        </w:rPr>
        <w:t xml:space="preserve"> </w:t>
      </w:r>
      <w:r w:rsidRPr="00B8153A">
        <w:rPr>
          <w:rStyle w:val="SzvegtrzsChar"/>
          <w:b w:val="0"/>
        </w:rPr>
        <w:t>A társaság célja:</w:t>
      </w:r>
    </w:p>
    <w:p w14:paraId="1147A20E" w14:textId="77777777" w:rsidR="00D327D6" w:rsidRPr="00F142D4" w:rsidRDefault="00D327D6" w:rsidP="00F142D4">
      <w:pPr>
        <w:pStyle w:val="Szvegtrzs"/>
        <w:kinsoku w:val="0"/>
        <w:overflowPunct w:val="0"/>
        <w:spacing w:before="9"/>
        <w:jc w:val="both"/>
        <w:rPr>
          <w:b/>
          <w:bCs/>
          <w:sz w:val="27"/>
          <w:szCs w:val="27"/>
        </w:rPr>
      </w:pPr>
    </w:p>
    <w:p w14:paraId="04209F4C" w14:textId="77777777" w:rsidR="009845D6" w:rsidRPr="00F142D4" w:rsidRDefault="00851553" w:rsidP="00F142D4">
      <w:pPr>
        <w:pStyle w:val="Szvegtrzs"/>
        <w:jc w:val="both"/>
      </w:pPr>
      <w:r>
        <w:lastRenderedPageBreak/>
        <w:t xml:space="preserve">A </w:t>
      </w:r>
      <w:r w:rsidR="00D327D6" w:rsidRPr="00F142D4">
        <w:t>Kiskőrös Város Önkormányzatával kötött közszolgáltatási szerződés alapján a társaság a Magyarország helyi önkormányzatairól szóló 2011.</w:t>
      </w:r>
      <w:r>
        <w:t xml:space="preserve"> évi CLXXXIX. tv. 13. § (1) bekezdése</w:t>
      </w:r>
      <w:r w:rsidR="00D327D6" w:rsidRPr="00F142D4">
        <w:t xml:space="preserve"> szerinti alábbi közfeladatokat látja el:</w:t>
      </w:r>
    </w:p>
    <w:p w14:paraId="728BE087" w14:textId="77777777" w:rsidR="009845D6" w:rsidRPr="00F142D4" w:rsidRDefault="009845D6" w:rsidP="00F142D4">
      <w:pPr>
        <w:tabs>
          <w:tab w:val="right" w:pos="9072"/>
        </w:tabs>
        <w:jc w:val="both"/>
        <w:rPr>
          <w:sz w:val="24"/>
          <w:szCs w:val="24"/>
        </w:rPr>
      </w:pPr>
      <w:r w:rsidRPr="00F142D4">
        <w:rPr>
          <w:sz w:val="24"/>
          <w:szCs w:val="24"/>
        </w:rPr>
        <w:t>1. településfejlesztés, településrendezés;</w:t>
      </w:r>
    </w:p>
    <w:p w14:paraId="7B31848A" w14:textId="77777777" w:rsidR="009845D6" w:rsidRPr="00F142D4" w:rsidRDefault="009845D6" w:rsidP="00F142D4">
      <w:pPr>
        <w:tabs>
          <w:tab w:val="right" w:pos="9072"/>
        </w:tabs>
        <w:jc w:val="both"/>
        <w:rPr>
          <w:sz w:val="24"/>
          <w:szCs w:val="24"/>
        </w:rPr>
      </w:pPr>
      <w:r w:rsidRPr="00F142D4">
        <w:rPr>
          <w:sz w:val="24"/>
          <w:szCs w:val="24"/>
        </w:rPr>
        <w:t>2. településüzemeltetés (köztemetők kialakítása és fenntartása, a közvilágításról való gondoskodás, kéményseprő-ipari szolgáltatás biztosítása, a helyi közutak és tartozékainak kialakítása és fenntartása, közparkok és egyéb közterületek kialakítása és fenntartása, gépjárművek parkolásának biztosítása);</w:t>
      </w:r>
    </w:p>
    <w:p w14:paraId="35B698BF" w14:textId="77777777" w:rsidR="009845D6" w:rsidRPr="00F142D4" w:rsidRDefault="009845D6" w:rsidP="00F142D4">
      <w:pPr>
        <w:tabs>
          <w:tab w:val="right" w:pos="9072"/>
        </w:tabs>
        <w:jc w:val="both"/>
        <w:rPr>
          <w:sz w:val="24"/>
          <w:szCs w:val="24"/>
        </w:rPr>
      </w:pPr>
      <w:r w:rsidRPr="00F142D4">
        <w:rPr>
          <w:sz w:val="24"/>
          <w:szCs w:val="24"/>
        </w:rPr>
        <w:t>5. környezet-egészségügy (köztisztaság, települési környezet tisztaságának biztosítása, rovar- és rágcsálóirtás);</w:t>
      </w:r>
    </w:p>
    <w:p w14:paraId="390E9F8B" w14:textId="77777777" w:rsidR="009845D6" w:rsidRPr="00F142D4" w:rsidRDefault="009845D6" w:rsidP="00F142D4">
      <w:pPr>
        <w:tabs>
          <w:tab w:val="right" w:pos="9072"/>
        </w:tabs>
        <w:jc w:val="both"/>
        <w:rPr>
          <w:sz w:val="24"/>
          <w:szCs w:val="24"/>
        </w:rPr>
      </w:pPr>
      <w:r w:rsidRPr="00F142D4">
        <w:rPr>
          <w:sz w:val="24"/>
          <w:szCs w:val="24"/>
        </w:rPr>
        <w:t>9. lakás- és helyiséggazdálkodás;</w:t>
      </w:r>
    </w:p>
    <w:p w14:paraId="010B6E44" w14:textId="77777777" w:rsidR="009845D6" w:rsidRPr="00F142D4" w:rsidRDefault="009845D6" w:rsidP="00F142D4">
      <w:pPr>
        <w:tabs>
          <w:tab w:val="right" w:pos="9072"/>
        </w:tabs>
        <w:jc w:val="both"/>
        <w:rPr>
          <w:sz w:val="24"/>
          <w:szCs w:val="24"/>
        </w:rPr>
      </w:pPr>
      <w:r w:rsidRPr="00F142D4">
        <w:rPr>
          <w:sz w:val="24"/>
          <w:szCs w:val="24"/>
        </w:rPr>
        <w:t>11. helyi környezet- és természetvédelem, vízgazdálkodás, vízkárelhárítás;</w:t>
      </w:r>
    </w:p>
    <w:p w14:paraId="2E91E738" w14:textId="77777777" w:rsidR="009845D6" w:rsidRPr="00F142D4" w:rsidRDefault="009845D6" w:rsidP="00F142D4">
      <w:pPr>
        <w:tabs>
          <w:tab w:val="right" w:pos="9072"/>
        </w:tabs>
        <w:jc w:val="both"/>
        <w:rPr>
          <w:sz w:val="24"/>
          <w:szCs w:val="24"/>
        </w:rPr>
      </w:pPr>
      <w:r w:rsidRPr="00F142D4">
        <w:rPr>
          <w:sz w:val="24"/>
          <w:szCs w:val="24"/>
        </w:rPr>
        <w:t>14. a kistermelők, őstermelők számára – jogszabályban meghatározott termékeik – értékesítési lehetőségeinek biztosítása, ideértve a hétvégi árusítás lehetőségét is;</w:t>
      </w:r>
    </w:p>
    <w:p w14:paraId="2E6011E2" w14:textId="77777777" w:rsidR="009845D6" w:rsidRPr="00F142D4" w:rsidRDefault="009845D6" w:rsidP="00F142D4">
      <w:pPr>
        <w:tabs>
          <w:tab w:val="right" w:pos="9072"/>
        </w:tabs>
        <w:jc w:val="both"/>
        <w:rPr>
          <w:sz w:val="24"/>
          <w:szCs w:val="24"/>
        </w:rPr>
      </w:pPr>
      <w:r w:rsidRPr="00F142D4">
        <w:rPr>
          <w:sz w:val="24"/>
          <w:szCs w:val="24"/>
        </w:rPr>
        <w:t>15. sport, ifjúsági ügyek;</w:t>
      </w:r>
    </w:p>
    <w:p w14:paraId="369AD578" w14:textId="77777777" w:rsidR="009845D6" w:rsidRDefault="00AF22B5" w:rsidP="00F142D4">
      <w:pPr>
        <w:tabs>
          <w:tab w:val="right" w:pos="9072"/>
        </w:tabs>
        <w:jc w:val="both"/>
        <w:rPr>
          <w:sz w:val="24"/>
          <w:szCs w:val="24"/>
        </w:rPr>
      </w:pPr>
      <w:r>
        <w:rPr>
          <w:sz w:val="24"/>
          <w:szCs w:val="24"/>
        </w:rPr>
        <w:t>19. hulladékgazdálkodás.</w:t>
      </w:r>
    </w:p>
    <w:p w14:paraId="6CFC2DED" w14:textId="77777777" w:rsidR="00AF22B5" w:rsidRPr="00F142D4" w:rsidRDefault="00AF22B5" w:rsidP="00F142D4">
      <w:pPr>
        <w:tabs>
          <w:tab w:val="right" w:pos="9072"/>
        </w:tabs>
        <w:jc w:val="both"/>
        <w:rPr>
          <w:sz w:val="24"/>
          <w:szCs w:val="24"/>
        </w:rPr>
      </w:pPr>
    </w:p>
    <w:p w14:paraId="217AD0A4" w14:textId="77777777" w:rsidR="009845D6" w:rsidRPr="00F142D4" w:rsidRDefault="009845D6" w:rsidP="00F142D4">
      <w:pPr>
        <w:tabs>
          <w:tab w:val="right" w:pos="9072"/>
        </w:tabs>
        <w:jc w:val="both"/>
        <w:rPr>
          <w:b/>
          <w:sz w:val="24"/>
          <w:szCs w:val="24"/>
        </w:rPr>
      </w:pPr>
      <w:r w:rsidRPr="00F142D4">
        <w:rPr>
          <w:b/>
          <w:sz w:val="24"/>
          <w:szCs w:val="24"/>
        </w:rPr>
        <w:t>A társaság jogállása:</w:t>
      </w:r>
    </w:p>
    <w:p w14:paraId="7FA2DAA6" w14:textId="77777777" w:rsidR="009845D6" w:rsidRPr="00F142D4" w:rsidRDefault="00AF22B5" w:rsidP="00F142D4">
      <w:pPr>
        <w:tabs>
          <w:tab w:val="right" w:pos="9072"/>
        </w:tabs>
        <w:jc w:val="both"/>
        <w:rPr>
          <w:sz w:val="24"/>
          <w:szCs w:val="24"/>
        </w:rPr>
      </w:pPr>
      <w:r>
        <w:rPr>
          <w:sz w:val="24"/>
          <w:szCs w:val="24"/>
        </w:rPr>
        <w:t>N</w:t>
      </w:r>
      <w:r w:rsidR="009845D6" w:rsidRPr="00F142D4">
        <w:rPr>
          <w:sz w:val="24"/>
          <w:szCs w:val="24"/>
        </w:rPr>
        <w:t>onprofit korlátolt felelősségű társaság cégformában működő közhasznú szervezet.</w:t>
      </w:r>
    </w:p>
    <w:p w14:paraId="25AAFF8D" w14:textId="77777777" w:rsidR="009845D6" w:rsidRPr="00F142D4" w:rsidRDefault="009845D6" w:rsidP="00F142D4">
      <w:pPr>
        <w:tabs>
          <w:tab w:val="right" w:pos="9072"/>
        </w:tabs>
        <w:jc w:val="both"/>
        <w:rPr>
          <w:sz w:val="24"/>
          <w:szCs w:val="24"/>
        </w:rPr>
      </w:pPr>
      <w:r w:rsidRPr="00F142D4">
        <w:rPr>
          <w:sz w:val="24"/>
          <w:szCs w:val="24"/>
        </w:rPr>
        <w:t>A társaság a Kiskőrösi Önkormányzat Kommunális Szolgáltató Korlátolt Felelősségű Társaságból (Cg.03-09-100370, székhely: 6200 Kiskőrös, Petőfi Sándor u. 108.) történő kiválással jött létre.</w:t>
      </w:r>
    </w:p>
    <w:p w14:paraId="2C1A97C5" w14:textId="77777777" w:rsidR="009845D6" w:rsidRDefault="009845D6" w:rsidP="009845D6">
      <w:pPr>
        <w:pStyle w:val="Szvegtrzs"/>
        <w:jc w:val="center"/>
        <w:rPr>
          <w:b/>
          <w:sz w:val="32"/>
          <w:szCs w:val="32"/>
        </w:rPr>
      </w:pPr>
    </w:p>
    <w:p w14:paraId="133D285A" w14:textId="77777777" w:rsidR="00D327D6" w:rsidRPr="009845D6" w:rsidRDefault="009845D6" w:rsidP="00272AD4">
      <w:pPr>
        <w:pStyle w:val="Szvegtrzs"/>
        <w:jc w:val="center"/>
        <w:rPr>
          <w:b/>
          <w:sz w:val="32"/>
          <w:szCs w:val="32"/>
        </w:rPr>
      </w:pPr>
      <w:r w:rsidRPr="009845D6">
        <w:rPr>
          <w:b/>
          <w:sz w:val="32"/>
          <w:szCs w:val="32"/>
        </w:rPr>
        <w:t xml:space="preserve">II. </w:t>
      </w:r>
      <w:r w:rsidR="00D327D6" w:rsidRPr="009845D6">
        <w:rPr>
          <w:b/>
          <w:sz w:val="32"/>
          <w:szCs w:val="32"/>
        </w:rPr>
        <w:t>A társaság tevékenységi</w:t>
      </w:r>
      <w:r w:rsidR="00D327D6" w:rsidRPr="009845D6">
        <w:rPr>
          <w:b/>
          <w:spacing w:val="-32"/>
          <w:sz w:val="32"/>
          <w:szCs w:val="32"/>
        </w:rPr>
        <w:t xml:space="preserve"> </w:t>
      </w:r>
      <w:r w:rsidR="00D327D6" w:rsidRPr="009845D6">
        <w:rPr>
          <w:b/>
          <w:sz w:val="32"/>
          <w:szCs w:val="32"/>
        </w:rPr>
        <w:t>körei</w:t>
      </w:r>
      <w:r w:rsidR="009D09DC">
        <w:rPr>
          <w:b/>
          <w:sz w:val="32"/>
          <w:szCs w:val="32"/>
        </w:rPr>
        <w:t xml:space="preserve"> a TEÁOR 08’ besorolás szerint</w:t>
      </w:r>
    </w:p>
    <w:p w14:paraId="2C41B89F" w14:textId="77777777" w:rsidR="009845D6" w:rsidRPr="009845D6" w:rsidRDefault="009845D6" w:rsidP="009845D6">
      <w:pPr>
        <w:pStyle w:val="Szvegtrzs"/>
        <w:jc w:val="center"/>
        <w:rPr>
          <w:sz w:val="32"/>
          <w:szCs w:val="32"/>
        </w:rPr>
      </w:pPr>
    </w:p>
    <w:p w14:paraId="705480E1" w14:textId="77777777" w:rsidR="00D327D6" w:rsidRPr="00F142D4" w:rsidRDefault="00D327D6" w:rsidP="00272AD4">
      <w:pPr>
        <w:pStyle w:val="Szvegtrzs"/>
        <w:jc w:val="both"/>
      </w:pPr>
      <w:r w:rsidRPr="00F142D4">
        <w:t>A</w:t>
      </w:r>
      <w:r w:rsidRPr="00F142D4">
        <w:rPr>
          <w:spacing w:val="-34"/>
        </w:rPr>
        <w:t xml:space="preserve"> </w:t>
      </w:r>
      <w:r w:rsidRPr="00F142D4">
        <w:t>társaság</w:t>
      </w:r>
      <w:r w:rsidRPr="00F142D4">
        <w:rPr>
          <w:spacing w:val="-38"/>
        </w:rPr>
        <w:t xml:space="preserve"> </w:t>
      </w:r>
      <w:r w:rsidRPr="00F142D4">
        <w:t>tevékenységi</w:t>
      </w:r>
      <w:r w:rsidRPr="00F142D4">
        <w:rPr>
          <w:spacing w:val="-36"/>
        </w:rPr>
        <w:t xml:space="preserve"> </w:t>
      </w:r>
      <w:r w:rsidRPr="00F142D4">
        <w:t>köre</w:t>
      </w:r>
      <w:r w:rsidRPr="00F142D4">
        <w:rPr>
          <w:spacing w:val="-42"/>
        </w:rPr>
        <w:t xml:space="preserve"> </w:t>
      </w:r>
      <w:r w:rsidRPr="00F142D4">
        <w:rPr>
          <w:color w:val="4F4F4F"/>
          <w:w w:val="105"/>
        </w:rPr>
        <w:t>-</w:t>
      </w:r>
      <w:r w:rsidRPr="00F142D4">
        <w:rPr>
          <w:color w:val="4F4F4F"/>
          <w:spacing w:val="-42"/>
          <w:w w:val="105"/>
        </w:rPr>
        <w:t xml:space="preserve"> </w:t>
      </w:r>
      <w:r w:rsidRPr="00F142D4">
        <w:t>a</w:t>
      </w:r>
      <w:r w:rsidRPr="00F142D4">
        <w:rPr>
          <w:spacing w:val="-38"/>
        </w:rPr>
        <w:t xml:space="preserve"> </w:t>
      </w:r>
      <w:r w:rsidRPr="00F142D4">
        <w:t>társasági</w:t>
      </w:r>
      <w:r w:rsidRPr="00F142D4">
        <w:rPr>
          <w:spacing w:val="-38"/>
        </w:rPr>
        <w:t xml:space="preserve"> </w:t>
      </w:r>
      <w:r w:rsidRPr="00F142D4">
        <w:t>célok</w:t>
      </w:r>
      <w:r w:rsidRPr="00F142D4">
        <w:rPr>
          <w:spacing w:val="-39"/>
        </w:rPr>
        <w:t xml:space="preserve"> </w:t>
      </w:r>
      <w:r w:rsidRPr="00F142D4">
        <w:t>elérése</w:t>
      </w:r>
      <w:r w:rsidRPr="00F142D4">
        <w:rPr>
          <w:spacing w:val="-36"/>
        </w:rPr>
        <w:t xml:space="preserve"> </w:t>
      </w:r>
      <w:r w:rsidRPr="00F142D4">
        <w:t>érdekében</w:t>
      </w:r>
      <w:r w:rsidRPr="00F142D4">
        <w:rPr>
          <w:spacing w:val="-37"/>
        </w:rPr>
        <w:t xml:space="preserve"> </w:t>
      </w:r>
      <w:r w:rsidRPr="00F142D4">
        <w:rPr>
          <w:spacing w:val="-3"/>
        </w:rPr>
        <w:t>és</w:t>
      </w:r>
      <w:r w:rsidRPr="00F142D4">
        <w:rPr>
          <w:spacing w:val="-35"/>
        </w:rPr>
        <w:t xml:space="preserve"> </w:t>
      </w:r>
      <w:r w:rsidRPr="00F142D4">
        <w:t>a</w:t>
      </w:r>
      <w:r w:rsidRPr="00F142D4">
        <w:rPr>
          <w:spacing w:val="-38"/>
        </w:rPr>
        <w:t xml:space="preserve"> </w:t>
      </w:r>
      <w:r w:rsidRPr="00F142D4">
        <w:t>TEÁOR'</w:t>
      </w:r>
      <w:r w:rsidRPr="00F142D4">
        <w:rPr>
          <w:spacing w:val="-34"/>
        </w:rPr>
        <w:t xml:space="preserve"> </w:t>
      </w:r>
      <w:r w:rsidRPr="00F142D4">
        <w:t>08</w:t>
      </w:r>
      <w:r w:rsidRPr="00F142D4">
        <w:rPr>
          <w:spacing w:val="-38"/>
        </w:rPr>
        <w:t xml:space="preserve"> </w:t>
      </w:r>
      <w:r w:rsidRPr="00F142D4">
        <w:t>szerinti</w:t>
      </w:r>
      <w:r w:rsidRPr="00F142D4">
        <w:rPr>
          <w:spacing w:val="-40"/>
        </w:rPr>
        <w:t xml:space="preserve"> </w:t>
      </w:r>
      <w:r w:rsidRPr="00F142D4">
        <w:rPr>
          <w:color w:val="4F4F4F"/>
          <w:w w:val="105"/>
        </w:rPr>
        <w:t xml:space="preserve">- </w:t>
      </w:r>
      <w:r w:rsidRPr="00F142D4">
        <w:t>az</w:t>
      </w:r>
      <w:r w:rsidRPr="00F142D4">
        <w:rPr>
          <w:spacing w:val="-32"/>
        </w:rPr>
        <w:t xml:space="preserve"> </w:t>
      </w:r>
      <w:r w:rsidRPr="00F142D4">
        <w:t>alábbi</w:t>
      </w:r>
      <w:r w:rsidRPr="00F142D4">
        <w:rPr>
          <w:spacing w:val="-29"/>
        </w:rPr>
        <w:t xml:space="preserve"> </w:t>
      </w:r>
      <w:r w:rsidRPr="00F142D4">
        <w:t>tevékenységeket</w:t>
      </w:r>
      <w:r w:rsidRPr="00F142D4">
        <w:rPr>
          <w:spacing w:val="-34"/>
        </w:rPr>
        <w:t xml:space="preserve"> </w:t>
      </w:r>
      <w:r w:rsidRPr="00F142D4">
        <w:t>foglalja</w:t>
      </w:r>
      <w:r w:rsidRPr="00F142D4">
        <w:rPr>
          <w:spacing w:val="-32"/>
        </w:rPr>
        <w:t xml:space="preserve"> </w:t>
      </w:r>
      <w:r w:rsidRPr="00F142D4">
        <w:t>magában</w:t>
      </w:r>
      <w:r w:rsidRPr="00F142D4">
        <w:rPr>
          <w:spacing w:val="-29"/>
        </w:rPr>
        <w:t xml:space="preserve"> </w:t>
      </w:r>
      <w:r w:rsidRPr="00F142D4">
        <w:t>(kivéve</w:t>
      </w:r>
      <w:r w:rsidRPr="00F142D4">
        <w:rPr>
          <w:spacing w:val="-33"/>
        </w:rPr>
        <w:t xml:space="preserve"> </w:t>
      </w:r>
      <w:r w:rsidRPr="00F142D4">
        <w:t>a</w:t>
      </w:r>
      <w:r w:rsidRPr="00F142D4">
        <w:rPr>
          <w:spacing w:val="-36"/>
        </w:rPr>
        <w:t xml:space="preserve"> </w:t>
      </w:r>
      <w:r w:rsidRPr="00F142D4">
        <w:t>külön</w:t>
      </w:r>
      <w:r w:rsidRPr="00F142D4">
        <w:rPr>
          <w:spacing w:val="-32"/>
        </w:rPr>
        <w:t xml:space="preserve"> </w:t>
      </w:r>
      <w:r w:rsidRPr="00F142D4">
        <w:t>engedélyhez</w:t>
      </w:r>
      <w:r w:rsidRPr="00F142D4">
        <w:rPr>
          <w:spacing w:val="-33"/>
        </w:rPr>
        <w:t xml:space="preserve"> </w:t>
      </w:r>
      <w:r w:rsidRPr="00F142D4">
        <w:t>kötötteket):</w:t>
      </w:r>
    </w:p>
    <w:p w14:paraId="74E11EC3" w14:textId="77777777" w:rsidR="00D327D6" w:rsidRPr="00F142D4" w:rsidRDefault="00D327D6" w:rsidP="00F142D4">
      <w:pPr>
        <w:pStyle w:val="Szvegtrzs"/>
        <w:jc w:val="both"/>
        <w:rPr>
          <w:b/>
          <w:color w:val="060606"/>
          <w:u w:val="single"/>
        </w:rPr>
      </w:pPr>
      <w:r w:rsidRPr="00F142D4">
        <w:rPr>
          <w:b/>
          <w:color w:val="060606"/>
          <w:u w:val="single"/>
        </w:rPr>
        <w:t>8110 Építményüzemeltetés (Főtevékenység)</w:t>
      </w:r>
    </w:p>
    <w:p w14:paraId="7B6615BF" w14:textId="77777777" w:rsidR="009845D6" w:rsidRPr="00F142D4" w:rsidRDefault="009845D6" w:rsidP="00F142D4">
      <w:pPr>
        <w:pStyle w:val="Szvegtrzs"/>
        <w:jc w:val="both"/>
        <w:rPr>
          <w:i/>
          <w:iCs/>
          <w:color w:val="1F1F1F"/>
          <w:spacing w:val="-4"/>
          <w:u w:val="thick" w:color="3B3B3B"/>
        </w:rPr>
      </w:pPr>
    </w:p>
    <w:p w14:paraId="165D4AC8" w14:textId="77777777" w:rsidR="00D327D6" w:rsidRPr="004B75DE" w:rsidRDefault="00801056" w:rsidP="00F142D4">
      <w:pPr>
        <w:pStyle w:val="Szvegtrzs"/>
        <w:jc w:val="both"/>
        <w:rPr>
          <w:iCs/>
          <w:color w:val="1F1F1F"/>
          <w:spacing w:val="-4"/>
        </w:rPr>
      </w:pPr>
      <w:r w:rsidRPr="004B75DE">
        <w:rPr>
          <w:iCs/>
          <w:color w:val="1F1F1F"/>
          <w:spacing w:val="-4"/>
        </w:rPr>
        <w:t>A)</w:t>
      </w:r>
      <w:r w:rsidR="00D327D6" w:rsidRPr="004B75DE">
        <w:rPr>
          <w:iCs/>
          <w:color w:val="1F1F1F"/>
          <w:spacing w:val="-4"/>
          <w:u w:val="thick" w:color="3B3B3B"/>
        </w:rPr>
        <w:t xml:space="preserve">Cél </w:t>
      </w:r>
      <w:r w:rsidR="00D327D6" w:rsidRPr="004B75DE">
        <w:rPr>
          <w:iCs/>
          <w:color w:val="1F1F1F"/>
          <w:u w:val="thick" w:color="3B3B3B"/>
        </w:rPr>
        <w:t>szerinti közhasznú</w:t>
      </w:r>
      <w:r w:rsidR="00D327D6" w:rsidRPr="004B75DE">
        <w:rPr>
          <w:iCs/>
          <w:color w:val="1F1F1F"/>
          <w:spacing w:val="6"/>
          <w:u w:val="thick" w:color="3B3B3B"/>
        </w:rPr>
        <w:t xml:space="preserve"> </w:t>
      </w:r>
      <w:r w:rsidR="00D327D6" w:rsidRPr="004B75DE">
        <w:rPr>
          <w:iCs/>
          <w:color w:val="1F1F1F"/>
          <w:u w:val="thick" w:color="3B3B3B"/>
        </w:rPr>
        <w:t>tevékenységek:</w:t>
      </w:r>
    </w:p>
    <w:p w14:paraId="140AA104" w14:textId="77777777" w:rsidR="00D327D6" w:rsidRDefault="00D327D6" w:rsidP="00F142D4">
      <w:pPr>
        <w:pStyle w:val="Szvegtrzs"/>
        <w:jc w:val="both"/>
        <w:rPr>
          <w:b/>
        </w:rPr>
      </w:pPr>
      <w:r w:rsidRPr="00F142D4">
        <w:rPr>
          <w:b/>
        </w:rPr>
        <w:t xml:space="preserve">Magyarország helyi önkormányzatairól szóló 2011. évi CLXXXIX. tv. 13. § (1) </w:t>
      </w:r>
      <w:proofErr w:type="spellStart"/>
      <w:r w:rsidRPr="00F142D4">
        <w:rPr>
          <w:b/>
        </w:rPr>
        <w:t>bek</w:t>
      </w:r>
      <w:proofErr w:type="spellEnd"/>
      <w:r w:rsidRPr="00F142D4">
        <w:rPr>
          <w:b/>
        </w:rPr>
        <w:t>. 1. településfejlesztés, településrendezés és 2. településüzemeltetés</w:t>
      </w:r>
    </w:p>
    <w:p w14:paraId="76CFDF6E" w14:textId="77777777" w:rsidR="00D327D6" w:rsidRPr="00F142D4" w:rsidRDefault="00D327D6" w:rsidP="00F142D4">
      <w:pPr>
        <w:pStyle w:val="Szvegtrzs"/>
        <w:jc w:val="both"/>
      </w:pPr>
      <w:r w:rsidRPr="00F142D4">
        <w:t>4311 Bontás</w:t>
      </w:r>
    </w:p>
    <w:p w14:paraId="1FBB7C05" w14:textId="77777777" w:rsidR="000958A4" w:rsidRPr="00F142D4" w:rsidRDefault="00D327D6" w:rsidP="00F142D4">
      <w:pPr>
        <w:pStyle w:val="Szvegtrzs"/>
        <w:jc w:val="both"/>
      </w:pPr>
      <w:r w:rsidRPr="00F142D4">
        <w:t xml:space="preserve">4110 Épületépítési projekt szervezése </w:t>
      </w:r>
    </w:p>
    <w:p w14:paraId="7691856F" w14:textId="77777777" w:rsidR="00D327D6" w:rsidRPr="00F142D4" w:rsidRDefault="00D327D6" w:rsidP="00F142D4">
      <w:pPr>
        <w:pStyle w:val="Szvegtrzs"/>
        <w:jc w:val="both"/>
      </w:pPr>
      <w:r w:rsidRPr="00F142D4">
        <w:t>4312 Építési terület előkészítése</w:t>
      </w:r>
    </w:p>
    <w:p w14:paraId="47B8E750" w14:textId="77777777" w:rsidR="000958A4" w:rsidRPr="00F142D4" w:rsidRDefault="00D327D6" w:rsidP="00F142D4">
      <w:pPr>
        <w:pStyle w:val="Szvegtrzs"/>
        <w:jc w:val="both"/>
      </w:pPr>
      <w:r w:rsidRPr="00F142D4">
        <w:t xml:space="preserve">5221 Szárazföldi szállítást kiegészítő szolgáltatás </w:t>
      </w:r>
    </w:p>
    <w:p w14:paraId="1B8EC8CC" w14:textId="77777777" w:rsidR="00D327D6" w:rsidRDefault="00D327D6" w:rsidP="00F142D4">
      <w:pPr>
        <w:pStyle w:val="Szvegtrzs"/>
        <w:jc w:val="both"/>
      </w:pPr>
      <w:r w:rsidRPr="00F142D4">
        <w:t>8130 Zöldterület-kezelés</w:t>
      </w:r>
    </w:p>
    <w:p w14:paraId="4FBA00B1" w14:textId="77777777" w:rsidR="00B25D53" w:rsidRPr="00F142D4" w:rsidRDefault="00B25D53" w:rsidP="00B25D53">
      <w:pPr>
        <w:pStyle w:val="Szvegtrzs"/>
        <w:jc w:val="both"/>
      </w:pPr>
      <w:r w:rsidRPr="00F142D4">
        <w:t>9311 Sportlétesítmény működtetése</w:t>
      </w:r>
    </w:p>
    <w:p w14:paraId="2DB96430" w14:textId="77777777" w:rsidR="00F15DA1" w:rsidRPr="00F142D4" w:rsidRDefault="00F15DA1" w:rsidP="00F142D4">
      <w:pPr>
        <w:pStyle w:val="Szvegtrzs"/>
        <w:jc w:val="both"/>
      </w:pPr>
    </w:p>
    <w:p w14:paraId="3C454FC4" w14:textId="77777777" w:rsidR="00D327D6" w:rsidRPr="00F142D4" w:rsidRDefault="00D327D6" w:rsidP="00F142D4">
      <w:pPr>
        <w:pStyle w:val="Szvegtrzs"/>
        <w:jc w:val="both"/>
        <w:rPr>
          <w:b/>
        </w:rPr>
      </w:pPr>
      <w:r w:rsidRPr="00F142D4">
        <w:rPr>
          <w:b/>
        </w:rPr>
        <w:t xml:space="preserve">Magyarország helyi önkormányzatairól szóló 2011. évi CLXXXIX. tv. 13. § (1) </w:t>
      </w:r>
      <w:proofErr w:type="spellStart"/>
      <w:r w:rsidRPr="00F142D4">
        <w:rPr>
          <w:b/>
        </w:rPr>
        <w:t>bek</w:t>
      </w:r>
      <w:proofErr w:type="spellEnd"/>
      <w:r w:rsidRPr="00F142D4">
        <w:rPr>
          <w:b/>
        </w:rPr>
        <w:t>. 5. környezet-egészségügy (köztisztaság, települési környezet tisztaságának biztosítása, rovar- és rágcsálóirtás);</w:t>
      </w:r>
    </w:p>
    <w:p w14:paraId="4A11F33C" w14:textId="77777777" w:rsidR="00D327D6" w:rsidRPr="00F142D4" w:rsidRDefault="00D327D6" w:rsidP="00F142D4">
      <w:pPr>
        <w:pStyle w:val="Szvegtrzs"/>
        <w:jc w:val="both"/>
      </w:pPr>
      <w:r w:rsidRPr="00F142D4">
        <w:t>8412 Egészségügy, oktatás, kultúra, egyéb szociális szolgáltatás (kivéve: társadalombiztosítás) igazgatása</w:t>
      </w:r>
    </w:p>
    <w:p w14:paraId="2DAD2741" w14:textId="77777777" w:rsidR="00F15DA1" w:rsidRPr="00F142D4" w:rsidRDefault="00D327D6" w:rsidP="00F142D4">
      <w:pPr>
        <w:pStyle w:val="Szvegtrzs"/>
        <w:jc w:val="both"/>
      </w:pPr>
      <w:r w:rsidRPr="00F142D4">
        <w:t>8129 Egyéb takarítás</w:t>
      </w:r>
    </w:p>
    <w:p w14:paraId="66C7B603" w14:textId="77777777" w:rsidR="00CF3FEB" w:rsidRDefault="00CF3FEB" w:rsidP="00F142D4">
      <w:pPr>
        <w:pStyle w:val="Szvegtrzs"/>
        <w:jc w:val="both"/>
        <w:rPr>
          <w:b/>
        </w:rPr>
      </w:pPr>
    </w:p>
    <w:p w14:paraId="169E8349" w14:textId="77777777" w:rsidR="00D327D6" w:rsidRDefault="00D327D6" w:rsidP="00F142D4">
      <w:pPr>
        <w:pStyle w:val="Szvegtrzs"/>
        <w:jc w:val="both"/>
        <w:rPr>
          <w:b/>
        </w:rPr>
      </w:pPr>
      <w:r w:rsidRPr="00F142D4">
        <w:rPr>
          <w:b/>
        </w:rPr>
        <w:t xml:space="preserve">Magyarország helyi önkormányzatairól szóló 2011. évi CLXXXIX tv. 13. § (1) </w:t>
      </w:r>
      <w:proofErr w:type="spellStart"/>
      <w:r w:rsidRPr="00F142D4">
        <w:rPr>
          <w:b/>
        </w:rPr>
        <w:t>bek</w:t>
      </w:r>
      <w:proofErr w:type="spellEnd"/>
      <w:r w:rsidRPr="00F142D4">
        <w:rPr>
          <w:b/>
        </w:rPr>
        <w:t>. 7. kulturális szolgáltatás, különösen a nyilvános könyvtári ellátás biztosítása; filmszínház, előadó-művészeti szervezet támogatása, a kulturális örökség helyi védelme; a helyi közművelődési tevékenység támogatása;</w:t>
      </w:r>
    </w:p>
    <w:p w14:paraId="5A1F341A" w14:textId="03AE119B" w:rsidR="00F15DA1" w:rsidRPr="004B75DE" w:rsidRDefault="00F15DA1" w:rsidP="00F142D4">
      <w:pPr>
        <w:pStyle w:val="Szvegtrzs"/>
        <w:jc w:val="both"/>
      </w:pPr>
      <w:r w:rsidRPr="004B75DE">
        <w:t>9103 Történelmi hely, építmény, egyéb látványosság működtetése</w:t>
      </w:r>
    </w:p>
    <w:p w14:paraId="7A1EA634" w14:textId="77777777" w:rsidR="00526E50" w:rsidRPr="00F142D4" w:rsidRDefault="00D327D6" w:rsidP="00F142D4">
      <w:pPr>
        <w:pStyle w:val="Szvegtrzs"/>
        <w:jc w:val="both"/>
      </w:pPr>
      <w:r w:rsidRPr="00F142D4">
        <w:t xml:space="preserve">9329 </w:t>
      </w:r>
      <w:proofErr w:type="spellStart"/>
      <w:r w:rsidRPr="00F142D4">
        <w:t>Mn.s</w:t>
      </w:r>
      <w:proofErr w:type="spellEnd"/>
      <w:r w:rsidRPr="00F142D4">
        <w:t xml:space="preserve">. egyéb szórakoztatás, szabadidős tevékenység </w:t>
      </w:r>
    </w:p>
    <w:p w14:paraId="04DB1427" w14:textId="77777777" w:rsidR="00D327D6" w:rsidRDefault="00D327D6" w:rsidP="00F142D4">
      <w:pPr>
        <w:pStyle w:val="Szvegtrzs"/>
        <w:jc w:val="both"/>
      </w:pPr>
      <w:r w:rsidRPr="00F142D4">
        <w:lastRenderedPageBreak/>
        <w:t xml:space="preserve">9499 </w:t>
      </w:r>
      <w:proofErr w:type="spellStart"/>
      <w:r w:rsidRPr="00F142D4">
        <w:t>Mn.s</w:t>
      </w:r>
      <w:proofErr w:type="spellEnd"/>
      <w:r w:rsidRPr="00F142D4">
        <w:t>. egyéb közösségi, társadalmi tevékenység</w:t>
      </w:r>
    </w:p>
    <w:p w14:paraId="63A0C800" w14:textId="77777777" w:rsidR="00F15DA1" w:rsidRPr="00F142D4" w:rsidRDefault="00F15DA1" w:rsidP="00F142D4">
      <w:pPr>
        <w:pStyle w:val="Szvegtrzs"/>
        <w:jc w:val="both"/>
      </w:pPr>
    </w:p>
    <w:p w14:paraId="2A258BCE" w14:textId="77777777" w:rsidR="00D327D6" w:rsidRPr="00F142D4" w:rsidRDefault="00D327D6" w:rsidP="00F142D4">
      <w:pPr>
        <w:jc w:val="both"/>
        <w:rPr>
          <w:b/>
          <w:sz w:val="24"/>
          <w:szCs w:val="24"/>
        </w:rPr>
      </w:pPr>
      <w:r w:rsidRPr="00F142D4">
        <w:rPr>
          <w:b/>
          <w:sz w:val="24"/>
          <w:szCs w:val="24"/>
        </w:rPr>
        <w:t>Magyarország helyi önkormányzatairól szól</w:t>
      </w:r>
      <w:r w:rsidR="00F15DA1">
        <w:rPr>
          <w:b/>
          <w:sz w:val="24"/>
          <w:szCs w:val="24"/>
        </w:rPr>
        <w:t>ó 2011. évi CLXXXIX tv. 13. §(1)</w:t>
      </w:r>
      <w:proofErr w:type="spellStart"/>
      <w:r w:rsidRPr="00F142D4">
        <w:rPr>
          <w:b/>
          <w:sz w:val="24"/>
          <w:szCs w:val="24"/>
        </w:rPr>
        <w:t>bek</w:t>
      </w:r>
      <w:proofErr w:type="spellEnd"/>
      <w:r w:rsidRPr="00F142D4">
        <w:rPr>
          <w:b/>
          <w:sz w:val="24"/>
          <w:szCs w:val="24"/>
        </w:rPr>
        <w:t>. 9. lakás­ és helyiséggazdálkodás;</w:t>
      </w:r>
    </w:p>
    <w:p w14:paraId="7D713593" w14:textId="77777777" w:rsidR="00526E50" w:rsidRPr="00F142D4" w:rsidRDefault="00D327D6" w:rsidP="00F142D4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 xml:space="preserve">4939 </w:t>
      </w:r>
      <w:proofErr w:type="spellStart"/>
      <w:r w:rsidRPr="00F142D4">
        <w:rPr>
          <w:sz w:val="24"/>
          <w:szCs w:val="24"/>
        </w:rPr>
        <w:t>M.n.s</w:t>
      </w:r>
      <w:proofErr w:type="spellEnd"/>
      <w:r w:rsidRPr="00F142D4">
        <w:rPr>
          <w:sz w:val="24"/>
          <w:szCs w:val="24"/>
        </w:rPr>
        <w:t xml:space="preserve">. egyéb szárazföldi személyszállítás </w:t>
      </w:r>
    </w:p>
    <w:p w14:paraId="7B213D23" w14:textId="77777777" w:rsidR="00D327D6" w:rsidRPr="00F142D4" w:rsidRDefault="00D327D6" w:rsidP="00F142D4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>4942 Költöztetés</w:t>
      </w:r>
    </w:p>
    <w:p w14:paraId="453367EB" w14:textId="77777777" w:rsidR="00D327D6" w:rsidRPr="00F142D4" w:rsidRDefault="00D327D6" w:rsidP="00F142D4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>5210 Raktározás, tárolás</w:t>
      </w:r>
    </w:p>
    <w:p w14:paraId="6026741E" w14:textId="77777777" w:rsidR="00526E50" w:rsidRPr="00F142D4" w:rsidRDefault="00D327D6" w:rsidP="00F142D4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 xml:space="preserve">5520 Üdülési, egyéb átmeneti szálláshely-szolgáltatás </w:t>
      </w:r>
    </w:p>
    <w:p w14:paraId="3E418342" w14:textId="77777777" w:rsidR="00D327D6" w:rsidRPr="00F142D4" w:rsidRDefault="00D327D6" w:rsidP="00F142D4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>5530 Kempingszolgáltatás</w:t>
      </w:r>
    </w:p>
    <w:p w14:paraId="72554514" w14:textId="77777777" w:rsidR="00526E50" w:rsidRPr="00F142D4" w:rsidRDefault="00D327D6" w:rsidP="00F142D4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 xml:space="preserve">5590 Egyéb szálláshely-szolgáltatás </w:t>
      </w:r>
    </w:p>
    <w:p w14:paraId="4C4802C1" w14:textId="77777777" w:rsidR="00D327D6" w:rsidRPr="00F142D4" w:rsidRDefault="00D327D6" w:rsidP="00F142D4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>6810 Saját tulajdonú ingatlan adásvétele</w:t>
      </w:r>
    </w:p>
    <w:p w14:paraId="019E94F0" w14:textId="77777777" w:rsidR="00526E50" w:rsidRPr="00F142D4" w:rsidRDefault="00D327D6" w:rsidP="00F142D4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 xml:space="preserve">6820 Saját tulajdonú, bérelt ingatlan bérbeadása, üzemeltetése </w:t>
      </w:r>
    </w:p>
    <w:p w14:paraId="3BC4611A" w14:textId="3574ABDE" w:rsidR="00D327D6" w:rsidRDefault="00D327D6" w:rsidP="00F142D4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>6832 Ingatlankezelés</w:t>
      </w:r>
    </w:p>
    <w:p w14:paraId="57F23B17" w14:textId="538A37BF" w:rsidR="006535D2" w:rsidRPr="00F142D4" w:rsidRDefault="006535D2" w:rsidP="00F142D4">
      <w:pPr>
        <w:jc w:val="both"/>
        <w:rPr>
          <w:sz w:val="24"/>
          <w:szCs w:val="24"/>
        </w:rPr>
      </w:pPr>
      <w:r>
        <w:rPr>
          <w:sz w:val="24"/>
          <w:szCs w:val="24"/>
        </w:rPr>
        <w:t>7990 Egyéb foglalás</w:t>
      </w:r>
    </w:p>
    <w:p w14:paraId="77CDF8D6" w14:textId="77777777" w:rsidR="00D327D6" w:rsidRPr="00F142D4" w:rsidRDefault="00D327D6" w:rsidP="00F142D4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>8110 Építményüzemeltetés</w:t>
      </w:r>
    </w:p>
    <w:p w14:paraId="33D01F9B" w14:textId="77777777" w:rsidR="00526E50" w:rsidRPr="00F142D4" w:rsidRDefault="00D327D6" w:rsidP="00F142D4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 xml:space="preserve">8121 Általános épülettakarítás </w:t>
      </w:r>
    </w:p>
    <w:p w14:paraId="52594C82" w14:textId="77777777" w:rsidR="00D327D6" w:rsidRPr="00F142D4" w:rsidRDefault="00D327D6" w:rsidP="00F142D4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>8122 Egyéb épület-, ipari takarítás</w:t>
      </w:r>
    </w:p>
    <w:p w14:paraId="46D8F0D7" w14:textId="77777777" w:rsidR="00D327D6" w:rsidRPr="00F142D4" w:rsidRDefault="00D327D6" w:rsidP="00F142D4">
      <w:pPr>
        <w:pStyle w:val="Szvegtrzs"/>
        <w:kinsoku w:val="0"/>
        <w:overflowPunct w:val="0"/>
        <w:spacing w:before="3"/>
        <w:jc w:val="both"/>
      </w:pPr>
    </w:p>
    <w:p w14:paraId="0B9C4B3D" w14:textId="77777777" w:rsidR="00D327D6" w:rsidRPr="00F142D4" w:rsidRDefault="00D327D6" w:rsidP="00F142D4">
      <w:pPr>
        <w:jc w:val="both"/>
        <w:rPr>
          <w:b/>
          <w:sz w:val="24"/>
          <w:szCs w:val="24"/>
        </w:rPr>
      </w:pPr>
      <w:r w:rsidRPr="00F142D4">
        <w:rPr>
          <w:b/>
          <w:sz w:val="24"/>
          <w:szCs w:val="24"/>
        </w:rPr>
        <w:t xml:space="preserve">Magyarország helyi önkormányzatairól szóló 2011 . évi CLXXXIX. tv. 13. § (1) </w:t>
      </w:r>
      <w:proofErr w:type="spellStart"/>
      <w:r w:rsidRPr="00F142D4">
        <w:rPr>
          <w:b/>
          <w:sz w:val="24"/>
          <w:szCs w:val="24"/>
        </w:rPr>
        <w:t>bek</w:t>
      </w:r>
      <w:proofErr w:type="spellEnd"/>
      <w:r w:rsidRPr="00F142D4">
        <w:rPr>
          <w:b/>
          <w:sz w:val="24"/>
          <w:szCs w:val="24"/>
        </w:rPr>
        <w:t>. 11. helyi környezet- és természetvédelem, vízgazdálkodás, vízkárelhárítás;</w:t>
      </w:r>
    </w:p>
    <w:p w14:paraId="05FF228E" w14:textId="77777777" w:rsidR="00526E50" w:rsidRPr="00F142D4" w:rsidRDefault="00F15DA1" w:rsidP="00F142D4">
      <w:pPr>
        <w:jc w:val="both"/>
        <w:rPr>
          <w:sz w:val="24"/>
          <w:szCs w:val="24"/>
        </w:rPr>
      </w:pPr>
      <w:r>
        <w:rPr>
          <w:sz w:val="24"/>
          <w:szCs w:val="24"/>
        </w:rPr>
        <w:t>3600 Víztermelés,-kezelés,</w:t>
      </w:r>
      <w:r w:rsidR="00D327D6" w:rsidRPr="00F142D4">
        <w:rPr>
          <w:sz w:val="24"/>
          <w:szCs w:val="24"/>
        </w:rPr>
        <w:t xml:space="preserve">-ellátás </w:t>
      </w:r>
    </w:p>
    <w:p w14:paraId="27DD4853" w14:textId="77777777" w:rsidR="00D327D6" w:rsidRDefault="00D327D6" w:rsidP="00F142D4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>3700 Szennyvíz gyűjtése, kezelése</w:t>
      </w:r>
    </w:p>
    <w:p w14:paraId="6F2C6E78" w14:textId="77777777" w:rsidR="00F15DA1" w:rsidRPr="00F142D4" w:rsidRDefault="00F15DA1" w:rsidP="00F142D4">
      <w:pPr>
        <w:jc w:val="both"/>
        <w:rPr>
          <w:sz w:val="24"/>
          <w:szCs w:val="24"/>
        </w:rPr>
      </w:pPr>
    </w:p>
    <w:p w14:paraId="1696D507" w14:textId="77777777" w:rsidR="00D327D6" w:rsidRPr="00F142D4" w:rsidRDefault="00D327D6" w:rsidP="00F142D4">
      <w:pPr>
        <w:jc w:val="both"/>
        <w:rPr>
          <w:b/>
          <w:sz w:val="24"/>
          <w:szCs w:val="24"/>
        </w:rPr>
      </w:pPr>
      <w:r w:rsidRPr="00F142D4">
        <w:rPr>
          <w:b/>
          <w:sz w:val="24"/>
          <w:szCs w:val="24"/>
        </w:rPr>
        <w:t xml:space="preserve">Magyarország helyi önkormányzatairól szóló 2011. évi CLXXXIX. tv. 13. § (1) </w:t>
      </w:r>
      <w:proofErr w:type="spellStart"/>
      <w:r w:rsidRPr="00F142D4">
        <w:rPr>
          <w:b/>
          <w:sz w:val="24"/>
          <w:szCs w:val="24"/>
        </w:rPr>
        <w:t>bek</w:t>
      </w:r>
      <w:proofErr w:type="spellEnd"/>
      <w:r w:rsidRPr="00F142D4">
        <w:rPr>
          <w:b/>
          <w:sz w:val="24"/>
          <w:szCs w:val="24"/>
        </w:rPr>
        <w:t>. 14. a kistermelők, őstermelők számára - jogszabályban meghatározott termékeik - értékesítési lehetőségeinek biztosítása, ideértve a hétvégi árusítás lehetőségét is;</w:t>
      </w:r>
    </w:p>
    <w:p w14:paraId="33772285" w14:textId="77777777" w:rsidR="00D327D6" w:rsidRPr="00F142D4" w:rsidRDefault="00D327D6" w:rsidP="00F142D4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>4781 Élelmiszer, ital, dohányáru piaci kiskereskedelme</w:t>
      </w:r>
    </w:p>
    <w:p w14:paraId="7C740BE6" w14:textId="77777777" w:rsidR="00D327D6" w:rsidRDefault="00D327D6" w:rsidP="00F142D4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>4789 Egyéb áruk piaci kiskereskedelme</w:t>
      </w:r>
    </w:p>
    <w:p w14:paraId="0AF9709E" w14:textId="77777777" w:rsidR="00F15DA1" w:rsidRPr="004B75DE" w:rsidRDefault="00F15DA1" w:rsidP="00F142D4">
      <w:pPr>
        <w:jc w:val="both"/>
        <w:rPr>
          <w:sz w:val="24"/>
          <w:szCs w:val="24"/>
        </w:rPr>
      </w:pPr>
      <w:r w:rsidRPr="004B75DE">
        <w:rPr>
          <w:sz w:val="24"/>
          <w:szCs w:val="24"/>
        </w:rPr>
        <w:t>5630 Italszolgáltatás</w:t>
      </w:r>
    </w:p>
    <w:p w14:paraId="1E620CD5" w14:textId="77777777" w:rsidR="00F15DA1" w:rsidRPr="00F142D4" w:rsidRDefault="00F15DA1" w:rsidP="00F142D4">
      <w:pPr>
        <w:jc w:val="both"/>
        <w:rPr>
          <w:sz w:val="24"/>
          <w:szCs w:val="24"/>
        </w:rPr>
      </w:pPr>
    </w:p>
    <w:p w14:paraId="3292FA08" w14:textId="77777777" w:rsidR="00D327D6" w:rsidRPr="00F142D4" w:rsidRDefault="00D327D6" w:rsidP="00F142D4">
      <w:pPr>
        <w:jc w:val="both"/>
        <w:rPr>
          <w:b/>
          <w:sz w:val="24"/>
          <w:szCs w:val="24"/>
        </w:rPr>
      </w:pPr>
      <w:r w:rsidRPr="00F142D4">
        <w:rPr>
          <w:b/>
          <w:sz w:val="24"/>
          <w:szCs w:val="24"/>
        </w:rPr>
        <w:t xml:space="preserve">Magyarország helyi önkormányzatairól szóló 2011. évi CLXXXIX. tv. 13. § (1) </w:t>
      </w:r>
      <w:proofErr w:type="spellStart"/>
      <w:r w:rsidRPr="00F142D4">
        <w:rPr>
          <w:b/>
          <w:sz w:val="24"/>
          <w:szCs w:val="24"/>
        </w:rPr>
        <w:t>bek</w:t>
      </w:r>
      <w:proofErr w:type="spellEnd"/>
      <w:r w:rsidRPr="00F142D4">
        <w:rPr>
          <w:b/>
          <w:sz w:val="24"/>
          <w:szCs w:val="24"/>
        </w:rPr>
        <w:t>. 15. sport, ifjúsági ügyek;</w:t>
      </w:r>
    </w:p>
    <w:p w14:paraId="4B8ED6A7" w14:textId="77777777" w:rsidR="00526E50" w:rsidRPr="00F142D4" w:rsidRDefault="00D327D6" w:rsidP="00F142D4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 xml:space="preserve">7721 Szabadidős, sporteszköz kölcsönzése  </w:t>
      </w:r>
    </w:p>
    <w:p w14:paraId="41CDA507" w14:textId="77777777" w:rsidR="00B25D53" w:rsidRDefault="00D327D6" w:rsidP="00B25D53">
      <w:pPr>
        <w:pStyle w:val="Szvegtrzs"/>
        <w:jc w:val="both"/>
      </w:pPr>
      <w:r w:rsidRPr="00F142D4">
        <w:t>8551 Sport, szabadidős képzés</w:t>
      </w:r>
    </w:p>
    <w:p w14:paraId="0940C7A7" w14:textId="77777777" w:rsidR="00B25D53" w:rsidRDefault="00B25D53" w:rsidP="00B25D53">
      <w:pPr>
        <w:pStyle w:val="Szvegtrzs"/>
        <w:jc w:val="both"/>
      </w:pPr>
      <w:r w:rsidRPr="00F142D4">
        <w:t>9312 Sportegyesületi tevékenység</w:t>
      </w:r>
    </w:p>
    <w:p w14:paraId="1537F76F" w14:textId="47E61756" w:rsidR="00A62ABD" w:rsidRDefault="00A62ABD" w:rsidP="00A62ABD">
      <w:pPr>
        <w:pStyle w:val="Szvegtrzs"/>
        <w:jc w:val="both"/>
      </w:pPr>
      <w:r w:rsidRPr="004B75DE">
        <w:t>9319 Egyéb sporttevékenység</w:t>
      </w:r>
    </w:p>
    <w:p w14:paraId="611A28A3" w14:textId="56708394" w:rsidR="006535D2" w:rsidRPr="004B75DE" w:rsidRDefault="006535D2" w:rsidP="00A62ABD">
      <w:pPr>
        <w:pStyle w:val="Szvegtrzs"/>
        <w:jc w:val="both"/>
      </w:pPr>
      <w:r>
        <w:t>9604 Fizikai közérzetet javító szolgáltatás</w:t>
      </w:r>
    </w:p>
    <w:p w14:paraId="1F1C25C8" w14:textId="77777777" w:rsidR="00362526" w:rsidRPr="00F142D4" w:rsidRDefault="00362526" w:rsidP="00F142D4">
      <w:pPr>
        <w:pStyle w:val="Szvegtrzs"/>
        <w:jc w:val="both"/>
      </w:pPr>
    </w:p>
    <w:p w14:paraId="15E235F0" w14:textId="77777777" w:rsidR="00D327D6" w:rsidRPr="00F142D4" w:rsidRDefault="00D327D6" w:rsidP="00F142D4">
      <w:pPr>
        <w:pStyle w:val="Szvegtrzs"/>
        <w:jc w:val="both"/>
        <w:rPr>
          <w:b/>
        </w:rPr>
      </w:pPr>
      <w:r w:rsidRPr="00F142D4">
        <w:rPr>
          <w:b/>
        </w:rPr>
        <w:t xml:space="preserve">Magyarország helyi önkormányzatairól szóló 2011. évi CLXXXIX. tv. 13. § (1) </w:t>
      </w:r>
      <w:proofErr w:type="spellStart"/>
      <w:r w:rsidRPr="00F142D4">
        <w:rPr>
          <w:b/>
        </w:rPr>
        <w:t>bek</w:t>
      </w:r>
      <w:proofErr w:type="spellEnd"/>
      <w:r w:rsidRPr="00F142D4">
        <w:rPr>
          <w:b/>
        </w:rPr>
        <w:t>. 19. hulladékgazdálkodás;</w:t>
      </w:r>
    </w:p>
    <w:p w14:paraId="223BE838" w14:textId="77777777" w:rsidR="00526E50" w:rsidRPr="00F142D4" w:rsidRDefault="00D327D6" w:rsidP="00F142D4">
      <w:pPr>
        <w:pStyle w:val="Szvegtrzs"/>
        <w:jc w:val="both"/>
      </w:pPr>
      <w:r w:rsidRPr="00F142D4">
        <w:t xml:space="preserve">3811 Nem veszélyes hulladék gyűjtése </w:t>
      </w:r>
    </w:p>
    <w:p w14:paraId="6F487060" w14:textId="77777777" w:rsidR="00D327D6" w:rsidRPr="00F142D4" w:rsidRDefault="00D327D6" w:rsidP="00F142D4">
      <w:pPr>
        <w:pStyle w:val="Szvegtrzs"/>
        <w:jc w:val="both"/>
      </w:pPr>
      <w:r w:rsidRPr="00F142D4">
        <w:t>3812 Veszélyes hulladék gyűjtése</w:t>
      </w:r>
    </w:p>
    <w:p w14:paraId="490C1061" w14:textId="77777777" w:rsidR="00526E50" w:rsidRPr="00F142D4" w:rsidRDefault="00DF3E10" w:rsidP="00DF3E10">
      <w:pPr>
        <w:pStyle w:val="Szvegtrzs"/>
        <w:jc w:val="both"/>
      </w:pPr>
      <w:r>
        <w:t xml:space="preserve">3821 </w:t>
      </w:r>
      <w:r w:rsidR="00B25D53">
        <w:t>Nem</w:t>
      </w:r>
      <w:r w:rsidR="00D327D6" w:rsidRPr="00F142D4">
        <w:t xml:space="preserve"> veszélyes hulladék kezelése, ártalmatlanítása</w:t>
      </w:r>
    </w:p>
    <w:p w14:paraId="6EDD3CAA" w14:textId="77777777" w:rsidR="00B25D53" w:rsidRPr="00F142D4" w:rsidRDefault="00007EB7" w:rsidP="00B25D53">
      <w:pPr>
        <w:pStyle w:val="Szvegtrzs"/>
        <w:jc w:val="both"/>
      </w:pPr>
      <w:r>
        <w:t>38</w:t>
      </w:r>
      <w:r w:rsidR="00B25D53">
        <w:t>22</w:t>
      </w:r>
      <w:r w:rsidR="00DF3E10">
        <w:t xml:space="preserve"> </w:t>
      </w:r>
      <w:r w:rsidR="00B25D53">
        <w:t>Ves</w:t>
      </w:r>
      <w:r w:rsidR="00D327D6" w:rsidRPr="00F142D4">
        <w:t xml:space="preserve">zélyes hulladék kezelése, ártalmatlanítása </w:t>
      </w:r>
    </w:p>
    <w:p w14:paraId="386D4762" w14:textId="77777777" w:rsidR="00D327D6" w:rsidRPr="00F142D4" w:rsidRDefault="00B25D53" w:rsidP="00B25D53">
      <w:pPr>
        <w:pStyle w:val="Szvegtrzs"/>
        <w:jc w:val="both"/>
      </w:pPr>
      <w:r>
        <w:t>3832</w:t>
      </w:r>
      <w:r w:rsidR="00DF3E10">
        <w:t xml:space="preserve"> </w:t>
      </w:r>
      <w:r>
        <w:t>Hul</w:t>
      </w:r>
      <w:r w:rsidR="00D327D6" w:rsidRPr="00F142D4">
        <w:t xml:space="preserve">ladék </w:t>
      </w:r>
      <w:proofErr w:type="spellStart"/>
      <w:r w:rsidR="00D327D6" w:rsidRPr="00F142D4">
        <w:t>újrahasznosítása</w:t>
      </w:r>
      <w:proofErr w:type="spellEnd"/>
    </w:p>
    <w:p w14:paraId="53585DBB" w14:textId="77777777" w:rsidR="00D327D6" w:rsidRPr="00F142D4" w:rsidRDefault="00B25D53" w:rsidP="00B25D53">
      <w:pPr>
        <w:pStyle w:val="Szvegtrzs"/>
        <w:jc w:val="both"/>
      </w:pPr>
      <w:r>
        <w:t>3900 Sze</w:t>
      </w:r>
      <w:r w:rsidR="00D327D6" w:rsidRPr="00F142D4">
        <w:t>nnyeződésmentesítés, egyéb hulladékkezelés</w:t>
      </w:r>
    </w:p>
    <w:p w14:paraId="0010B4B1" w14:textId="77777777" w:rsidR="009845D6" w:rsidRPr="00F142D4" w:rsidRDefault="009845D6" w:rsidP="00F142D4">
      <w:pPr>
        <w:pStyle w:val="Szvegtrzs"/>
        <w:jc w:val="both"/>
      </w:pPr>
    </w:p>
    <w:p w14:paraId="1BF0910B" w14:textId="77777777" w:rsidR="00D327D6" w:rsidRPr="004B75DE" w:rsidRDefault="00B25D53" w:rsidP="00B25D53">
      <w:pPr>
        <w:pStyle w:val="Listaszerbekezds"/>
        <w:tabs>
          <w:tab w:val="left" w:pos="472"/>
        </w:tabs>
        <w:kinsoku w:val="0"/>
        <w:overflowPunct w:val="0"/>
        <w:spacing w:before="1"/>
        <w:ind w:left="0"/>
        <w:jc w:val="both"/>
        <w:rPr>
          <w:iCs/>
          <w:color w:val="121212"/>
        </w:rPr>
      </w:pPr>
      <w:r w:rsidRPr="004B75DE">
        <w:rPr>
          <w:iCs/>
          <w:color w:val="121212"/>
        </w:rPr>
        <w:t>B.)</w:t>
      </w:r>
      <w:r w:rsidRPr="004B75DE">
        <w:rPr>
          <w:iCs/>
          <w:color w:val="121212"/>
          <w:u w:val="thick" w:color="282828"/>
        </w:rPr>
        <w:t xml:space="preserve"> </w:t>
      </w:r>
      <w:r w:rsidR="00D327D6" w:rsidRPr="004B75DE">
        <w:rPr>
          <w:iCs/>
          <w:color w:val="121212"/>
          <w:u w:val="thick" w:color="282828"/>
        </w:rPr>
        <w:t>A közhasznú tevékenységet segítő üzleti</w:t>
      </w:r>
      <w:r w:rsidR="00D327D6" w:rsidRPr="004B75DE">
        <w:rPr>
          <w:iCs/>
          <w:color w:val="121212"/>
          <w:spacing w:val="2"/>
          <w:u w:val="thick" w:color="282828"/>
        </w:rPr>
        <w:t xml:space="preserve"> </w:t>
      </w:r>
      <w:r w:rsidR="00D327D6" w:rsidRPr="004B75DE">
        <w:rPr>
          <w:iCs/>
          <w:color w:val="121212"/>
          <w:u w:val="thick" w:color="282828"/>
        </w:rPr>
        <w:t>tevékenységek:</w:t>
      </w:r>
    </w:p>
    <w:p w14:paraId="76F902F3" w14:textId="77777777" w:rsidR="00362526" w:rsidRPr="00F142D4" w:rsidRDefault="00362526" w:rsidP="00362526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 xml:space="preserve">0111 Gabonaféle (kivéve: rizs), hüvelyes növény, olajos mag termesztése </w:t>
      </w:r>
    </w:p>
    <w:p w14:paraId="49F31558" w14:textId="77777777" w:rsidR="00362526" w:rsidRPr="00F142D4" w:rsidRDefault="00362526" w:rsidP="00362526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>0113 Zöldségféle, dinnye, gyökér-, gumósnövény termesztése</w:t>
      </w:r>
    </w:p>
    <w:p w14:paraId="0D86AE8F" w14:textId="77777777" w:rsidR="00362526" w:rsidRDefault="00362526" w:rsidP="00362526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>0119 Egyéb, nem évelő növény termesztése</w:t>
      </w:r>
    </w:p>
    <w:p w14:paraId="02E35269" w14:textId="77777777" w:rsidR="00362526" w:rsidRPr="00F142D4" w:rsidRDefault="00362526" w:rsidP="00362526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 xml:space="preserve">0130 Növényi szaporítóanyag termesztése </w:t>
      </w:r>
    </w:p>
    <w:p w14:paraId="65DD2AEF" w14:textId="77777777" w:rsidR="00362526" w:rsidRPr="00F142D4" w:rsidRDefault="00362526" w:rsidP="00362526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lastRenderedPageBreak/>
        <w:t>0161 Növénytermesztési szolgáltatás</w:t>
      </w:r>
    </w:p>
    <w:p w14:paraId="70C4F3C8" w14:textId="77777777" w:rsidR="009A36A7" w:rsidRDefault="00362526" w:rsidP="009A36A7">
      <w:pPr>
        <w:pStyle w:val="Szvegtrzs"/>
        <w:jc w:val="both"/>
      </w:pPr>
      <w:r w:rsidRPr="00F142D4">
        <w:t>0149 Egyéb állat tenyésztése</w:t>
      </w:r>
    </w:p>
    <w:p w14:paraId="4EC93225" w14:textId="77777777" w:rsidR="009A36A7" w:rsidRPr="00F142D4" w:rsidRDefault="009A36A7" w:rsidP="009A36A7">
      <w:pPr>
        <w:pStyle w:val="Szvegtrzs"/>
        <w:jc w:val="both"/>
      </w:pPr>
      <w:r w:rsidRPr="00F142D4">
        <w:t>3101 Irodabútor gyártása</w:t>
      </w:r>
    </w:p>
    <w:p w14:paraId="1795A443" w14:textId="77777777" w:rsidR="009A36A7" w:rsidRPr="00F142D4" w:rsidRDefault="009A36A7" w:rsidP="009A36A7">
      <w:pPr>
        <w:pStyle w:val="Szvegtrzs"/>
        <w:jc w:val="both"/>
      </w:pPr>
      <w:r>
        <w:t>3</w:t>
      </w:r>
      <w:r w:rsidRPr="00F142D4">
        <w:t>102 Konyhabútorgyártás</w:t>
      </w:r>
    </w:p>
    <w:p w14:paraId="62CB6A9D" w14:textId="77777777" w:rsidR="009A36A7" w:rsidRDefault="009A36A7" w:rsidP="009A36A7">
      <w:pPr>
        <w:pStyle w:val="Szvegtrzs"/>
        <w:jc w:val="both"/>
      </w:pPr>
      <w:r w:rsidRPr="00F142D4">
        <w:t>3109 Egyéb bútor gyártása</w:t>
      </w:r>
    </w:p>
    <w:p w14:paraId="30C605CB" w14:textId="77777777" w:rsidR="009A36A7" w:rsidRDefault="009A36A7" w:rsidP="009A36A7">
      <w:pPr>
        <w:pStyle w:val="Szvegtrzs"/>
        <w:jc w:val="both"/>
      </w:pPr>
      <w:r w:rsidRPr="00F142D4">
        <w:t xml:space="preserve">4120 Lakó- és nem lakó épület építése </w:t>
      </w:r>
    </w:p>
    <w:p w14:paraId="37D900C8" w14:textId="77777777" w:rsidR="009A36A7" w:rsidRPr="00B25D53" w:rsidRDefault="009A36A7" w:rsidP="009A36A7">
      <w:pPr>
        <w:pStyle w:val="Szvegtrzs"/>
        <w:jc w:val="both"/>
      </w:pPr>
      <w:r w:rsidRPr="00B25D53">
        <w:t>4211 Út, autópálya építése</w:t>
      </w:r>
    </w:p>
    <w:p w14:paraId="1AFFCFCD" w14:textId="77777777" w:rsidR="009A36A7" w:rsidRPr="00F142D4" w:rsidRDefault="009A36A7" w:rsidP="009A36A7">
      <w:pPr>
        <w:pStyle w:val="Szvegtrzs"/>
        <w:jc w:val="both"/>
      </w:pPr>
      <w:r w:rsidRPr="00F142D4">
        <w:t xml:space="preserve">4221 Folyadék szállítására szolgáló közmű építése </w:t>
      </w:r>
    </w:p>
    <w:p w14:paraId="62D3A876" w14:textId="77777777" w:rsidR="009A36A7" w:rsidRPr="00F142D4" w:rsidRDefault="009A36A7" w:rsidP="009A36A7">
      <w:pPr>
        <w:pStyle w:val="Szvegtrzs"/>
        <w:jc w:val="both"/>
      </w:pPr>
      <w:r w:rsidRPr="00F142D4">
        <w:t>4291 Vízi létesítmény építése</w:t>
      </w:r>
    </w:p>
    <w:p w14:paraId="6CF2B186" w14:textId="77777777" w:rsidR="009A36A7" w:rsidRDefault="009A36A7" w:rsidP="009A36A7">
      <w:pPr>
        <w:pStyle w:val="Szvegtrzs"/>
        <w:jc w:val="both"/>
      </w:pPr>
      <w:r>
        <w:t xml:space="preserve">4299 Egyéb </w:t>
      </w:r>
      <w:proofErr w:type="spellStart"/>
      <w:r>
        <w:t>m.n.s</w:t>
      </w:r>
      <w:proofErr w:type="spellEnd"/>
      <w:r>
        <w:t>. építés</w:t>
      </w:r>
    </w:p>
    <w:p w14:paraId="359148C8" w14:textId="77777777" w:rsidR="009A36A7" w:rsidRPr="00F142D4" w:rsidRDefault="009A36A7" w:rsidP="009A36A7">
      <w:pPr>
        <w:pStyle w:val="Szvegtrzs"/>
        <w:jc w:val="both"/>
      </w:pPr>
      <w:r w:rsidRPr="00F142D4">
        <w:t xml:space="preserve">4313 Talajmintavétel, próbafúrás </w:t>
      </w:r>
    </w:p>
    <w:p w14:paraId="21A1F81A" w14:textId="77777777" w:rsidR="009A36A7" w:rsidRDefault="009A36A7" w:rsidP="009A36A7">
      <w:pPr>
        <w:pStyle w:val="Szvegtrzs"/>
        <w:jc w:val="both"/>
      </w:pPr>
      <w:r w:rsidRPr="00F142D4">
        <w:t>4321 Villanyszerelés</w:t>
      </w:r>
    </w:p>
    <w:p w14:paraId="5DB7AFF2" w14:textId="77777777" w:rsidR="009A36A7" w:rsidRPr="00F142D4" w:rsidRDefault="009A36A7" w:rsidP="009A36A7">
      <w:pPr>
        <w:pStyle w:val="Szvegtrzs"/>
        <w:jc w:val="both"/>
      </w:pPr>
      <w:r w:rsidRPr="00F142D4">
        <w:t xml:space="preserve">4322 Víz-, gáz-, fűtés-, légkondicionáló-szerelés </w:t>
      </w:r>
    </w:p>
    <w:p w14:paraId="6AE5C116" w14:textId="77777777" w:rsidR="00362526" w:rsidRDefault="009A36A7" w:rsidP="009A36A7">
      <w:pPr>
        <w:pStyle w:val="Szvegtrzs"/>
        <w:jc w:val="both"/>
      </w:pPr>
      <w:r w:rsidRPr="00F142D4">
        <w:t>4329</w:t>
      </w:r>
      <w:r>
        <w:t xml:space="preserve"> Egyéb épületgépészeti szerelés</w:t>
      </w:r>
    </w:p>
    <w:p w14:paraId="0B2D5198" w14:textId="77777777" w:rsidR="009A36A7" w:rsidRPr="00F142D4" w:rsidRDefault="009A36A7" w:rsidP="009A36A7">
      <w:pPr>
        <w:pStyle w:val="Szvegtrzs"/>
        <w:jc w:val="both"/>
      </w:pPr>
      <w:r w:rsidRPr="00F142D4">
        <w:t>4331 Vakolás</w:t>
      </w:r>
    </w:p>
    <w:p w14:paraId="649FFD92" w14:textId="77777777" w:rsidR="009A36A7" w:rsidRPr="00F142D4" w:rsidRDefault="009A36A7" w:rsidP="009A36A7">
      <w:pPr>
        <w:pStyle w:val="Szvegtrzs"/>
        <w:jc w:val="both"/>
      </w:pPr>
      <w:r w:rsidRPr="00F142D4">
        <w:t>4332 Épületasztalos-szerkezet szerelése</w:t>
      </w:r>
    </w:p>
    <w:p w14:paraId="68CFC392" w14:textId="77777777" w:rsidR="009A36A7" w:rsidRPr="00F142D4" w:rsidRDefault="009A36A7" w:rsidP="009A36A7">
      <w:pPr>
        <w:pStyle w:val="Szvegtrzs"/>
        <w:jc w:val="both"/>
      </w:pPr>
      <w:r w:rsidRPr="00F142D4">
        <w:t>4333 Padló-, falburkolás</w:t>
      </w:r>
    </w:p>
    <w:p w14:paraId="058EA9B6" w14:textId="77777777" w:rsidR="009A36A7" w:rsidRPr="00F142D4" w:rsidRDefault="009A36A7" w:rsidP="009A36A7">
      <w:pPr>
        <w:pStyle w:val="Szvegtrzs"/>
        <w:jc w:val="both"/>
      </w:pPr>
      <w:r w:rsidRPr="00F142D4">
        <w:t>4334 Festés, üvegezés</w:t>
      </w:r>
    </w:p>
    <w:p w14:paraId="4D114D49" w14:textId="77777777" w:rsidR="009A36A7" w:rsidRPr="00F142D4" w:rsidRDefault="009A36A7" w:rsidP="009A36A7">
      <w:pPr>
        <w:pStyle w:val="Szvegtrzs"/>
        <w:jc w:val="both"/>
      </w:pPr>
      <w:r w:rsidRPr="00F142D4">
        <w:t>4391 Tetőfedés, tetőszerkezet-építés</w:t>
      </w:r>
    </w:p>
    <w:p w14:paraId="2BCEBCC4" w14:textId="77777777" w:rsidR="00362526" w:rsidRDefault="009A36A7" w:rsidP="00801056">
      <w:pPr>
        <w:pStyle w:val="Szvegtrzs"/>
        <w:jc w:val="both"/>
      </w:pPr>
      <w:r w:rsidRPr="00F142D4">
        <w:t xml:space="preserve">4399 Egyéb speciális szaképítés </w:t>
      </w:r>
      <w:proofErr w:type="spellStart"/>
      <w:r w:rsidRPr="00F142D4">
        <w:t>m.n.s</w:t>
      </w:r>
      <w:proofErr w:type="spellEnd"/>
      <w:r w:rsidRPr="00F142D4">
        <w:t xml:space="preserve">. </w:t>
      </w:r>
    </w:p>
    <w:p w14:paraId="352C7D7A" w14:textId="77777777" w:rsidR="00362526" w:rsidRDefault="00362526" w:rsidP="00362526">
      <w:pPr>
        <w:pStyle w:val="Szvegtrzs"/>
        <w:jc w:val="both"/>
      </w:pPr>
      <w:r w:rsidRPr="00F142D4">
        <w:t>4520 Gépjárműjavítás, -karbantartás</w:t>
      </w:r>
    </w:p>
    <w:p w14:paraId="06D675BC" w14:textId="78896C35" w:rsidR="00362526" w:rsidRPr="00F142D4" w:rsidRDefault="00362526" w:rsidP="00362526">
      <w:pPr>
        <w:pStyle w:val="Szvegtrzs"/>
        <w:jc w:val="both"/>
      </w:pPr>
      <w:r w:rsidRPr="00F142D4">
        <w:t>4531 Gépjárműalkatrész-nagykereskedelem</w:t>
      </w:r>
    </w:p>
    <w:p w14:paraId="6C6F5A8D" w14:textId="77777777" w:rsidR="00362526" w:rsidRPr="00F142D4" w:rsidRDefault="00362526" w:rsidP="00362526">
      <w:pPr>
        <w:pStyle w:val="Szvegtrzs"/>
        <w:jc w:val="both"/>
      </w:pPr>
      <w:r w:rsidRPr="00F142D4">
        <w:t>4532 Gépjárműalkatrész-kiskereskedelem</w:t>
      </w:r>
    </w:p>
    <w:p w14:paraId="06F1C857" w14:textId="77777777" w:rsidR="00362526" w:rsidRDefault="00362526" w:rsidP="00362526">
      <w:pPr>
        <w:pStyle w:val="Szvegtrzs"/>
        <w:jc w:val="both"/>
      </w:pPr>
      <w:r w:rsidRPr="00F142D4">
        <w:t xml:space="preserve">4540 Motorkerékpár, -alkatrész kereskedelme, javítása </w:t>
      </w:r>
    </w:p>
    <w:p w14:paraId="049F617D" w14:textId="77777777" w:rsidR="00362526" w:rsidRPr="00F142D4" w:rsidRDefault="00362526" w:rsidP="00362526">
      <w:pPr>
        <w:pStyle w:val="Szvegtrzs"/>
        <w:jc w:val="both"/>
      </w:pPr>
      <w:r w:rsidRPr="00F142D4">
        <w:t xml:space="preserve">4719 Iparcikkjellegű bolti vegyes kiskereskedelem </w:t>
      </w:r>
    </w:p>
    <w:p w14:paraId="716BAE81" w14:textId="77777777" w:rsidR="009A36A7" w:rsidRDefault="00362526" w:rsidP="009A36A7">
      <w:pPr>
        <w:pStyle w:val="Szvegtrzs"/>
        <w:jc w:val="both"/>
      </w:pPr>
      <w:r w:rsidRPr="00F142D4">
        <w:t>4753 Takaró, szőnyeg, fal-, padlóburkoló kiskereskedelme</w:t>
      </w:r>
    </w:p>
    <w:p w14:paraId="4B12909C" w14:textId="77777777" w:rsidR="009A36A7" w:rsidRPr="00F142D4" w:rsidRDefault="009A36A7" w:rsidP="009A36A7">
      <w:pPr>
        <w:pStyle w:val="Szvegtrzs"/>
        <w:jc w:val="both"/>
      </w:pPr>
      <w:r w:rsidRPr="00F142D4">
        <w:t>4761 Könyv-kiskereskedelem</w:t>
      </w:r>
    </w:p>
    <w:p w14:paraId="2242935B" w14:textId="77777777" w:rsidR="009A36A7" w:rsidRDefault="009A36A7" w:rsidP="009A36A7">
      <w:pPr>
        <w:pStyle w:val="Szvegtrzs"/>
        <w:jc w:val="both"/>
      </w:pPr>
      <w:r w:rsidRPr="00F142D4">
        <w:t xml:space="preserve">4776 Dísznövény, vetőmag, műtrágya, hobbiállat-eledel kiskereskedelme </w:t>
      </w:r>
    </w:p>
    <w:p w14:paraId="6F1BC600" w14:textId="77777777" w:rsidR="00362526" w:rsidRPr="00F142D4" w:rsidRDefault="009A36A7" w:rsidP="00362526">
      <w:pPr>
        <w:pStyle w:val="Szvegtrzs"/>
        <w:jc w:val="both"/>
      </w:pPr>
      <w:r w:rsidRPr="00F142D4">
        <w:t>4778 Egyé</w:t>
      </w:r>
      <w:r>
        <w:t xml:space="preserve">b </w:t>
      </w:r>
      <w:proofErr w:type="spellStart"/>
      <w:r>
        <w:t>m.n.s</w:t>
      </w:r>
      <w:proofErr w:type="spellEnd"/>
      <w:r>
        <w:t>. új áru kiskereskedelme</w:t>
      </w:r>
    </w:p>
    <w:p w14:paraId="1787D3D5" w14:textId="77777777" w:rsidR="00362526" w:rsidRDefault="009A36A7" w:rsidP="009A36A7">
      <w:pPr>
        <w:pStyle w:val="Szvegtrzs"/>
        <w:jc w:val="both"/>
      </w:pPr>
      <w:r>
        <w:t>4941 Közúti áruszállítás</w:t>
      </w:r>
    </w:p>
    <w:p w14:paraId="50D64029" w14:textId="77777777" w:rsidR="00362526" w:rsidRPr="00F142D4" w:rsidRDefault="00362526" w:rsidP="00362526">
      <w:pPr>
        <w:pStyle w:val="Szvegtrzs"/>
        <w:jc w:val="both"/>
      </w:pPr>
      <w:r w:rsidRPr="00F142D4">
        <w:t>5224 Rakománykezelés</w:t>
      </w:r>
    </w:p>
    <w:p w14:paraId="46683E0F" w14:textId="77777777" w:rsidR="00362526" w:rsidRPr="00F142D4" w:rsidRDefault="00362526" w:rsidP="009A36A7">
      <w:pPr>
        <w:pStyle w:val="Szvegtrzs"/>
        <w:jc w:val="both"/>
      </w:pPr>
      <w:r w:rsidRPr="00F142D4">
        <w:t xml:space="preserve">5229 Egyéb szállítást kiegészítő szolgáltatás </w:t>
      </w:r>
    </w:p>
    <w:p w14:paraId="2821A522" w14:textId="77777777" w:rsidR="00362526" w:rsidRDefault="00362526" w:rsidP="00362526">
      <w:pPr>
        <w:jc w:val="both"/>
        <w:rPr>
          <w:sz w:val="24"/>
          <w:szCs w:val="24"/>
        </w:rPr>
      </w:pPr>
      <w:r>
        <w:rPr>
          <w:sz w:val="24"/>
          <w:szCs w:val="24"/>
        </w:rPr>
        <w:t>5621 Rendezvényi étkeztetés</w:t>
      </w:r>
    </w:p>
    <w:p w14:paraId="2DC8E178" w14:textId="77777777" w:rsidR="00362526" w:rsidRPr="00362526" w:rsidRDefault="00362526" w:rsidP="00362526">
      <w:pPr>
        <w:pStyle w:val="Szvegtrzs"/>
        <w:jc w:val="both"/>
      </w:pPr>
      <w:r w:rsidRPr="00F142D4">
        <w:t>6311 Adatfeldolg</w:t>
      </w:r>
      <w:r>
        <w:t>ozás, web-</w:t>
      </w:r>
      <w:proofErr w:type="spellStart"/>
      <w:r>
        <w:t>hoszting</w:t>
      </w:r>
      <w:proofErr w:type="spellEnd"/>
      <w:r>
        <w:t xml:space="preserve"> szolgáltatás</w:t>
      </w:r>
    </w:p>
    <w:p w14:paraId="0E7E8373" w14:textId="77777777" w:rsidR="00362526" w:rsidRDefault="00D327D6" w:rsidP="00362526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>6420 Vagyonkezelés (holding)</w:t>
      </w:r>
    </w:p>
    <w:p w14:paraId="268597DD" w14:textId="77777777" w:rsidR="00362526" w:rsidRDefault="00362526" w:rsidP="00362526">
      <w:pPr>
        <w:pStyle w:val="Szvegtrzs"/>
        <w:jc w:val="both"/>
      </w:pPr>
      <w:r w:rsidRPr="00F142D4">
        <w:t xml:space="preserve">6920 Számviteli, könyvvizsgálói, adószakértői tevékenység </w:t>
      </w:r>
    </w:p>
    <w:p w14:paraId="6E1FBEE4" w14:textId="77777777" w:rsidR="00D327D6" w:rsidRDefault="00362526" w:rsidP="00F142D4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>7021 PR, kom</w:t>
      </w:r>
      <w:r>
        <w:rPr>
          <w:sz w:val="24"/>
          <w:szCs w:val="24"/>
        </w:rPr>
        <w:t>munikáció</w:t>
      </w:r>
    </w:p>
    <w:p w14:paraId="52EB2737" w14:textId="77777777" w:rsidR="00362526" w:rsidRPr="00F142D4" w:rsidRDefault="00362526" w:rsidP="00362526">
      <w:pPr>
        <w:pStyle w:val="Szvegtrzs"/>
        <w:jc w:val="both"/>
      </w:pPr>
      <w:r w:rsidRPr="00F142D4">
        <w:t>7111 Építészmérnöki tevékenység</w:t>
      </w:r>
    </w:p>
    <w:p w14:paraId="224C4286" w14:textId="77777777" w:rsidR="00362526" w:rsidRPr="00F142D4" w:rsidRDefault="00362526" w:rsidP="00F142D4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 xml:space="preserve">7112 Mérnöki </w:t>
      </w:r>
      <w:r>
        <w:rPr>
          <w:sz w:val="24"/>
          <w:szCs w:val="24"/>
        </w:rPr>
        <w:t>tevékenység, műszaki tanácsadás</w:t>
      </w:r>
    </w:p>
    <w:p w14:paraId="62A0C47A" w14:textId="77777777" w:rsidR="00362526" w:rsidRDefault="00D327D6" w:rsidP="00362526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>7311 Reklámügynöki tevékenység</w:t>
      </w:r>
    </w:p>
    <w:p w14:paraId="4C9E6632" w14:textId="77777777" w:rsidR="00D327D6" w:rsidRPr="00F142D4" w:rsidRDefault="00362526" w:rsidP="00F142D4">
      <w:pPr>
        <w:jc w:val="both"/>
        <w:rPr>
          <w:sz w:val="24"/>
          <w:szCs w:val="24"/>
        </w:rPr>
      </w:pPr>
      <w:r>
        <w:rPr>
          <w:sz w:val="24"/>
          <w:szCs w:val="24"/>
        </w:rPr>
        <w:t>7410 Divat-, formatervezés</w:t>
      </w:r>
    </w:p>
    <w:p w14:paraId="73C358E3" w14:textId="77777777" w:rsidR="00D327D6" w:rsidRPr="00F142D4" w:rsidRDefault="00D327D6" w:rsidP="00F142D4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>7711 Személygépjármű kölcsönzése</w:t>
      </w:r>
    </w:p>
    <w:p w14:paraId="2835FCAB" w14:textId="77777777" w:rsidR="00D327D6" w:rsidRDefault="00D327D6" w:rsidP="00F142D4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>7712 Gépjárműkölcsönzés (3,5 tonna fölött)</w:t>
      </w:r>
    </w:p>
    <w:p w14:paraId="3A2AFDDE" w14:textId="77777777" w:rsidR="00362526" w:rsidRPr="00F142D4" w:rsidRDefault="00362526" w:rsidP="00F142D4">
      <w:pPr>
        <w:jc w:val="both"/>
        <w:rPr>
          <w:sz w:val="24"/>
          <w:szCs w:val="24"/>
        </w:rPr>
      </w:pPr>
      <w:r>
        <w:rPr>
          <w:sz w:val="24"/>
          <w:szCs w:val="24"/>
        </w:rPr>
        <w:t>7732 Építőipari gép kölcsönzése</w:t>
      </w:r>
    </w:p>
    <w:p w14:paraId="1E5A0E02" w14:textId="77777777" w:rsidR="00362526" w:rsidRDefault="00D327D6" w:rsidP="00F142D4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>7733 Irodagép kölcsönzése (beleértve: számítógép)</w:t>
      </w:r>
    </w:p>
    <w:p w14:paraId="7FD82CD4" w14:textId="77777777" w:rsidR="00526E50" w:rsidRDefault="00362526" w:rsidP="00F142D4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 xml:space="preserve">7739 Egyéb gép, tárgyi eszköz kölcsönzése </w:t>
      </w:r>
    </w:p>
    <w:p w14:paraId="233CB382" w14:textId="77777777" w:rsidR="00362526" w:rsidRDefault="00362526" w:rsidP="00F142D4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 xml:space="preserve">8219 Fénymásolás, egyéb irodai szolgáltatás </w:t>
      </w:r>
    </w:p>
    <w:p w14:paraId="6ABF4AAE" w14:textId="77777777" w:rsidR="009A36A7" w:rsidRPr="00F142D4" w:rsidRDefault="009A36A7" w:rsidP="009A36A7">
      <w:pPr>
        <w:pStyle w:val="Szvegtrzs"/>
        <w:jc w:val="both"/>
      </w:pPr>
      <w:r w:rsidRPr="00F142D4">
        <w:t>8230 Konferenciák, kereskedelmi bemutató szervezése</w:t>
      </w:r>
    </w:p>
    <w:p w14:paraId="47A0E7DA" w14:textId="77777777" w:rsidR="009A36A7" w:rsidRDefault="00D327D6" w:rsidP="009A36A7">
      <w:pPr>
        <w:pStyle w:val="Szvegtrzs"/>
        <w:jc w:val="both"/>
      </w:pPr>
      <w:r w:rsidRPr="00F142D4">
        <w:t>8291 Követelésbehajtás</w:t>
      </w:r>
    </w:p>
    <w:p w14:paraId="02EB6C97" w14:textId="77777777" w:rsidR="00D327D6" w:rsidRPr="004B75DE" w:rsidRDefault="0034216E" w:rsidP="009A36A7">
      <w:pPr>
        <w:pStyle w:val="Szvegtrzs"/>
        <w:jc w:val="both"/>
      </w:pPr>
      <w:r>
        <w:t>82</w:t>
      </w:r>
      <w:r w:rsidR="009A36A7" w:rsidRPr="004B75DE">
        <w:t xml:space="preserve">99 </w:t>
      </w:r>
      <w:proofErr w:type="spellStart"/>
      <w:r w:rsidR="009A36A7" w:rsidRPr="004B75DE">
        <w:t>M.n.s</w:t>
      </w:r>
      <w:proofErr w:type="spellEnd"/>
      <w:r w:rsidR="009A36A7" w:rsidRPr="004B75DE">
        <w:t xml:space="preserve">. egyéb kiegészítő üzleti szolgáltatás </w:t>
      </w:r>
    </w:p>
    <w:p w14:paraId="1CB1A0E5" w14:textId="77777777" w:rsidR="00362526" w:rsidRPr="00F142D4" w:rsidRDefault="00362526" w:rsidP="00362526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 xml:space="preserve">9524 Bútor, lakberendezési tárgy javítása </w:t>
      </w:r>
    </w:p>
    <w:p w14:paraId="657621F8" w14:textId="77777777" w:rsidR="00362526" w:rsidRPr="00F142D4" w:rsidRDefault="00362526" w:rsidP="00F142D4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>9529 Egyéb szem</w:t>
      </w:r>
      <w:r>
        <w:rPr>
          <w:sz w:val="24"/>
          <w:szCs w:val="24"/>
        </w:rPr>
        <w:t>élyi-, háztartási cikk javítása</w:t>
      </w:r>
    </w:p>
    <w:p w14:paraId="00022175" w14:textId="77777777" w:rsidR="009A36A7" w:rsidRDefault="009A36A7" w:rsidP="00F142D4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lastRenderedPageBreak/>
        <w:t xml:space="preserve">9603 Temetkezés, temetkezést kiegészítő szolgáltatás </w:t>
      </w:r>
    </w:p>
    <w:p w14:paraId="6CCA2A5E" w14:textId="77777777" w:rsidR="00D327D6" w:rsidRPr="009A36A7" w:rsidRDefault="00D327D6" w:rsidP="009A36A7">
      <w:pPr>
        <w:jc w:val="both"/>
        <w:rPr>
          <w:sz w:val="24"/>
          <w:szCs w:val="24"/>
        </w:rPr>
      </w:pPr>
      <w:r w:rsidRPr="00F142D4">
        <w:rPr>
          <w:sz w:val="24"/>
          <w:szCs w:val="24"/>
        </w:rPr>
        <w:t xml:space="preserve">9609 </w:t>
      </w:r>
      <w:proofErr w:type="spellStart"/>
      <w:r w:rsidRPr="00F142D4">
        <w:rPr>
          <w:sz w:val="24"/>
          <w:szCs w:val="24"/>
        </w:rPr>
        <w:t>M.n</w:t>
      </w:r>
      <w:r w:rsidR="009A36A7">
        <w:rPr>
          <w:sz w:val="24"/>
          <w:szCs w:val="24"/>
        </w:rPr>
        <w:t>.s</w:t>
      </w:r>
      <w:proofErr w:type="spellEnd"/>
      <w:r w:rsidR="009A36A7">
        <w:rPr>
          <w:sz w:val="24"/>
          <w:szCs w:val="24"/>
        </w:rPr>
        <w:t>. egyéb személyi szolgáltatás</w:t>
      </w:r>
    </w:p>
    <w:p w14:paraId="22C84014" w14:textId="77777777" w:rsidR="00D327D6" w:rsidRPr="00F142D4" w:rsidRDefault="00D327D6" w:rsidP="00F142D4">
      <w:pPr>
        <w:pStyle w:val="Szvegtrzs"/>
        <w:kinsoku w:val="0"/>
        <w:overflowPunct w:val="0"/>
        <w:spacing w:before="94"/>
        <w:ind w:right="87"/>
        <w:jc w:val="both"/>
        <w:rPr>
          <w:color w:val="242424"/>
        </w:rPr>
      </w:pPr>
      <w:r w:rsidRPr="00F142D4">
        <w:rPr>
          <w:color w:val="242424"/>
        </w:rPr>
        <w:t>A fentiekben meghatározott tevékenységek közül azon tevékenységeket, amelyek engedélyhez kötöttek, csak az engedély megszerzését követően végzi a társaság.</w:t>
      </w:r>
    </w:p>
    <w:p w14:paraId="774EFE21" w14:textId="77777777" w:rsidR="00D327D6" w:rsidRPr="00CF3FEB" w:rsidRDefault="00D327D6">
      <w:pPr>
        <w:pStyle w:val="Szvegtrzs"/>
        <w:kinsoku w:val="0"/>
        <w:overflowPunct w:val="0"/>
        <w:spacing w:before="2"/>
        <w:rPr>
          <w:sz w:val="32"/>
          <w:szCs w:val="32"/>
        </w:rPr>
      </w:pPr>
    </w:p>
    <w:p w14:paraId="2C78210A" w14:textId="77777777" w:rsidR="00D327D6" w:rsidRDefault="00D327D6" w:rsidP="00272AD4">
      <w:pPr>
        <w:pStyle w:val="Cmsor1"/>
        <w:numPr>
          <w:ilvl w:val="0"/>
          <w:numId w:val="1"/>
        </w:numPr>
        <w:tabs>
          <w:tab w:val="left" w:pos="3565"/>
        </w:tabs>
        <w:kinsoku w:val="0"/>
        <w:overflowPunct w:val="0"/>
        <w:ind w:left="3560" w:hanging="527"/>
        <w:rPr>
          <w:color w:val="0B0B0B"/>
          <w:spacing w:val="-4"/>
        </w:rPr>
      </w:pPr>
      <w:r>
        <w:rPr>
          <w:color w:val="0B0B0B"/>
        </w:rPr>
        <w:t>A társaság</w:t>
      </w:r>
      <w:r>
        <w:rPr>
          <w:color w:val="0B0B0B"/>
          <w:spacing w:val="20"/>
        </w:rPr>
        <w:t xml:space="preserve"> </w:t>
      </w:r>
      <w:r>
        <w:rPr>
          <w:color w:val="0B0B0B"/>
          <w:spacing w:val="-4"/>
        </w:rPr>
        <w:t>alapítója</w:t>
      </w:r>
    </w:p>
    <w:p w14:paraId="17984996" w14:textId="77777777" w:rsidR="000958A4" w:rsidRPr="00CF3FEB" w:rsidRDefault="000958A4" w:rsidP="000958A4">
      <w:pPr>
        <w:tabs>
          <w:tab w:val="left" w:pos="851"/>
          <w:tab w:val="right" w:leader="dot" w:pos="9072"/>
        </w:tabs>
        <w:jc w:val="both"/>
        <w:rPr>
          <w:sz w:val="32"/>
          <w:szCs w:val="32"/>
        </w:rPr>
      </w:pPr>
    </w:p>
    <w:p w14:paraId="484BC7DF" w14:textId="77777777" w:rsidR="000958A4" w:rsidRPr="000958A4" w:rsidRDefault="000958A4" w:rsidP="00272AD4">
      <w:pPr>
        <w:tabs>
          <w:tab w:val="left" w:pos="142"/>
          <w:tab w:val="left" w:pos="851"/>
          <w:tab w:val="right" w:leader="dot" w:pos="9072"/>
        </w:tabs>
        <w:jc w:val="both"/>
        <w:rPr>
          <w:b/>
          <w:sz w:val="24"/>
          <w:szCs w:val="24"/>
        </w:rPr>
      </w:pPr>
      <w:r>
        <w:rPr>
          <w:b/>
          <w:sz w:val="20"/>
          <w:szCs w:val="20"/>
        </w:rPr>
        <w:t xml:space="preserve">        </w:t>
      </w:r>
      <w:r w:rsidRPr="000958A4">
        <w:rPr>
          <w:b/>
          <w:sz w:val="24"/>
          <w:szCs w:val="24"/>
        </w:rPr>
        <w:t>KISKŐRÖS VÁROS ÖNKORMÁNYZAT</w:t>
      </w:r>
      <w:r w:rsidR="004B75DE">
        <w:rPr>
          <w:b/>
          <w:sz w:val="24"/>
          <w:szCs w:val="24"/>
        </w:rPr>
        <w:t>A</w:t>
      </w:r>
    </w:p>
    <w:p w14:paraId="1E3FA1B0" w14:textId="77777777" w:rsidR="000958A4" w:rsidRPr="000958A4" w:rsidRDefault="000958A4" w:rsidP="00851553">
      <w:pPr>
        <w:tabs>
          <w:tab w:val="left" w:pos="142"/>
          <w:tab w:val="left" w:pos="1134"/>
          <w:tab w:val="right" w:leader="dot" w:pos="9072"/>
        </w:tabs>
        <w:jc w:val="both"/>
        <w:rPr>
          <w:sz w:val="24"/>
          <w:szCs w:val="24"/>
        </w:rPr>
      </w:pPr>
      <w:r w:rsidRPr="000958A4">
        <w:rPr>
          <w:sz w:val="24"/>
          <w:szCs w:val="24"/>
        </w:rPr>
        <w:t xml:space="preserve">       Székhelye: 6200 Kiskőrös, Petőfi Sándor tér 1.</w:t>
      </w:r>
    </w:p>
    <w:p w14:paraId="0A2A9117" w14:textId="77777777" w:rsidR="000958A4" w:rsidRPr="000958A4" w:rsidRDefault="000958A4" w:rsidP="00851553">
      <w:pPr>
        <w:tabs>
          <w:tab w:val="left" w:pos="142"/>
          <w:tab w:val="left" w:pos="1134"/>
          <w:tab w:val="right" w:leader="dot" w:pos="9072"/>
        </w:tabs>
        <w:jc w:val="both"/>
        <w:rPr>
          <w:sz w:val="24"/>
          <w:szCs w:val="24"/>
        </w:rPr>
      </w:pPr>
      <w:r w:rsidRPr="000958A4">
        <w:rPr>
          <w:sz w:val="24"/>
          <w:szCs w:val="24"/>
        </w:rPr>
        <w:t xml:space="preserve">       Képviseletre jogosult: Domonyi László polgármester</w:t>
      </w:r>
    </w:p>
    <w:p w14:paraId="1E0CE305" w14:textId="77777777" w:rsidR="000958A4" w:rsidRPr="000958A4" w:rsidRDefault="000958A4" w:rsidP="00851553">
      <w:pPr>
        <w:tabs>
          <w:tab w:val="left" w:pos="142"/>
          <w:tab w:val="left" w:pos="1134"/>
          <w:tab w:val="right" w:leader="dot" w:pos="9072"/>
        </w:tabs>
        <w:jc w:val="both"/>
        <w:rPr>
          <w:sz w:val="24"/>
          <w:szCs w:val="24"/>
        </w:rPr>
      </w:pPr>
      <w:r w:rsidRPr="000958A4">
        <w:rPr>
          <w:sz w:val="24"/>
          <w:szCs w:val="24"/>
        </w:rPr>
        <w:t xml:space="preserve">       Anyja neve: Szentgyörgyi Zsuzsanna</w:t>
      </w:r>
    </w:p>
    <w:p w14:paraId="6F6DEB1D" w14:textId="77777777" w:rsidR="000958A4" w:rsidRPr="000958A4" w:rsidRDefault="000958A4" w:rsidP="00851553">
      <w:pPr>
        <w:tabs>
          <w:tab w:val="left" w:pos="142"/>
          <w:tab w:val="left" w:pos="1134"/>
          <w:tab w:val="left" w:pos="4965"/>
        </w:tabs>
        <w:jc w:val="both"/>
        <w:rPr>
          <w:sz w:val="24"/>
          <w:szCs w:val="24"/>
        </w:rPr>
      </w:pPr>
      <w:r w:rsidRPr="000958A4">
        <w:rPr>
          <w:sz w:val="24"/>
          <w:szCs w:val="24"/>
        </w:rPr>
        <w:t xml:space="preserve">       Lakcím: 6200 Kiskőrös, Toldi Miklós u. 6.</w:t>
      </w:r>
      <w:r>
        <w:rPr>
          <w:sz w:val="24"/>
          <w:szCs w:val="24"/>
        </w:rPr>
        <w:tab/>
      </w:r>
    </w:p>
    <w:p w14:paraId="66E1AF7E" w14:textId="77777777" w:rsidR="000958A4" w:rsidRDefault="000958A4" w:rsidP="00851553">
      <w:pPr>
        <w:pStyle w:val="Szvegtrzs"/>
        <w:tabs>
          <w:tab w:val="left" w:pos="142"/>
        </w:tabs>
        <w:kinsoku w:val="0"/>
        <w:overflowPunct w:val="0"/>
        <w:spacing w:before="4"/>
        <w:rPr>
          <w:color w:val="272727"/>
        </w:rPr>
      </w:pPr>
      <w:r>
        <w:rPr>
          <w:color w:val="222222"/>
        </w:rPr>
        <w:t xml:space="preserve">       </w:t>
      </w:r>
      <w:r w:rsidR="00D327D6">
        <w:rPr>
          <w:color w:val="272727"/>
        </w:rPr>
        <w:t>(a társadalmi közös szükséglet kielégítéséért felelős szerv)</w:t>
      </w:r>
    </w:p>
    <w:p w14:paraId="7B166DA1" w14:textId="77777777" w:rsidR="00D327D6" w:rsidRPr="00CF3FEB" w:rsidRDefault="00D327D6">
      <w:pPr>
        <w:pStyle w:val="Szvegtrzs"/>
        <w:kinsoku w:val="0"/>
        <w:overflowPunct w:val="0"/>
        <w:spacing w:before="6"/>
        <w:rPr>
          <w:sz w:val="32"/>
          <w:szCs w:val="32"/>
        </w:rPr>
      </w:pPr>
    </w:p>
    <w:p w14:paraId="2678B92B" w14:textId="77777777" w:rsidR="00D327D6" w:rsidRDefault="00D327D6" w:rsidP="00272AD4">
      <w:pPr>
        <w:pStyle w:val="Cmsor1"/>
        <w:numPr>
          <w:ilvl w:val="0"/>
          <w:numId w:val="1"/>
        </w:numPr>
        <w:tabs>
          <w:tab w:val="left" w:pos="1708"/>
        </w:tabs>
        <w:kinsoku w:val="0"/>
        <w:overflowPunct w:val="0"/>
        <w:ind w:left="1706" w:hanging="510"/>
        <w:rPr>
          <w:color w:val="0E0E0E"/>
        </w:rPr>
      </w:pPr>
      <w:r>
        <w:rPr>
          <w:color w:val="0E0E0E"/>
        </w:rPr>
        <w:t>A társaság törzstőkéje, a törzsbetétek</w:t>
      </w:r>
      <w:r>
        <w:rPr>
          <w:color w:val="0E0E0E"/>
          <w:spacing w:val="-37"/>
        </w:rPr>
        <w:t xml:space="preserve"> </w:t>
      </w:r>
      <w:r>
        <w:rPr>
          <w:color w:val="0E0E0E"/>
        </w:rPr>
        <w:t>nagysága</w:t>
      </w:r>
    </w:p>
    <w:p w14:paraId="00646DE2" w14:textId="77777777" w:rsidR="00D327D6" w:rsidRPr="00CF3FEB" w:rsidRDefault="00D327D6" w:rsidP="00CF3FEB">
      <w:pPr>
        <w:pStyle w:val="Cmsor2"/>
        <w:kinsoku w:val="0"/>
        <w:overflowPunct w:val="0"/>
        <w:spacing w:before="57"/>
        <w:ind w:left="0" w:right="126"/>
        <w:jc w:val="center"/>
        <w:rPr>
          <w:rFonts w:ascii="Palatino Linotype" w:hAnsi="Palatino Linotype" w:cs="Palatino Linotype"/>
          <w:sz w:val="32"/>
          <w:szCs w:val="32"/>
        </w:rPr>
      </w:pPr>
    </w:p>
    <w:p w14:paraId="27D8209D" w14:textId="77777777" w:rsidR="00D327D6" w:rsidRPr="00F142D4" w:rsidRDefault="00D327D6" w:rsidP="00272AD4">
      <w:pPr>
        <w:pStyle w:val="Cmsor3"/>
        <w:numPr>
          <w:ilvl w:val="0"/>
          <w:numId w:val="23"/>
        </w:numPr>
        <w:tabs>
          <w:tab w:val="left" w:pos="312"/>
        </w:tabs>
        <w:kinsoku w:val="0"/>
        <w:overflowPunct w:val="0"/>
        <w:ind w:left="312" w:hanging="170"/>
        <w:jc w:val="both"/>
        <w:rPr>
          <w:rFonts w:ascii="Times New Roman" w:hAnsi="Times New Roman" w:cs="Times New Roman"/>
          <w:color w:val="060606"/>
          <w:spacing w:val="-2"/>
          <w:sz w:val="22"/>
          <w:szCs w:val="22"/>
        </w:rPr>
      </w:pPr>
      <w:r>
        <w:rPr>
          <w:rFonts w:ascii="Times New Roman" w:hAnsi="Times New Roman" w:cs="Times New Roman"/>
          <w:color w:val="060606"/>
        </w:rPr>
        <w:t>/ A társaság</w:t>
      </w:r>
      <w:r>
        <w:rPr>
          <w:rFonts w:ascii="Times New Roman" w:hAnsi="Times New Roman" w:cs="Times New Roman"/>
          <w:color w:val="060606"/>
          <w:spacing w:val="18"/>
        </w:rPr>
        <w:t xml:space="preserve"> </w:t>
      </w:r>
      <w:r>
        <w:rPr>
          <w:rFonts w:ascii="Times New Roman" w:hAnsi="Times New Roman" w:cs="Times New Roman"/>
          <w:color w:val="060606"/>
          <w:spacing w:val="-2"/>
        </w:rPr>
        <w:t>törzstőkéje:</w:t>
      </w:r>
    </w:p>
    <w:p w14:paraId="2967F2A4" w14:textId="77777777" w:rsidR="00D327D6" w:rsidRDefault="00D327D6" w:rsidP="00F142D4">
      <w:pPr>
        <w:pStyle w:val="Szvegtrzs"/>
        <w:kinsoku w:val="0"/>
        <w:overflowPunct w:val="0"/>
        <w:ind w:left="414"/>
        <w:jc w:val="both"/>
        <w:rPr>
          <w:color w:val="111111"/>
        </w:rPr>
      </w:pPr>
      <w:r>
        <w:rPr>
          <w:b/>
          <w:bCs/>
          <w:color w:val="111111"/>
        </w:rPr>
        <w:t xml:space="preserve">6.700.000,- Ft, </w:t>
      </w:r>
      <w:r>
        <w:rPr>
          <w:color w:val="111111"/>
        </w:rPr>
        <w:t>azaz Hatmillió-hétszázezer forint törzsbetéttel rendelkezik, amely teljes egészében nem pénzbeli vagyoni hozzájárulásból áll.</w:t>
      </w:r>
    </w:p>
    <w:p w14:paraId="13D44A02" w14:textId="77777777" w:rsidR="00D327D6" w:rsidRDefault="00D327D6" w:rsidP="00F142D4">
      <w:pPr>
        <w:pStyle w:val="Szvegtrzs"/>
        <w:kinsoku w:val="0"/>
        <w:overflowPunct w:val="0"/>
        <w:spacing w:before="2"/>
        <w:jc w:val="both"/>
      </w:pPr>
    </w:p>
    <w:p w14:paraId="5227ECB1" w14:textId="77777777" w:rsidR="00D327D6" w:rsidRPr="00F142D4" w:rsidRDefault="00D327D6" w:rsidP="00F142D4">
      <w:pPr>
        <w:pStyle w:val="Cmsor3"/>
        <w:numPr>
          <w:ilvl w:val="0"/>
          <w:numId w:val="23"/>
        </w:numPr>
        <w:tabs>
          <w:tab w:val="left" w:pos="310"/>
        </w:tabs>
        <w:kinsoku w:val="0"/>
        <w:overflowPunct w:val="0"/>
        <w:ind w:left="309" w:hanging="179"/>
        <w:jc w:val="both"/>
        <w:rPr>
          <w:rFonts w:ascii="Times New Roman" w:hAnsi="Times New Roman" w:cs="Times New Roman"/>
          <w:color w:val="060606"/>
          <w:spacing w:val="-3"/>
          <w:sz w:val="22"/>
          <w:szCs w:val="22"/>
        </w:rPr>
      </w:pPr>
      <w:r>
        <w:rPr>
          <w:rFonts w:ascii="Times New Roman" w:hAnsi="Times New Roman" w:cs="Times New Roman"/>
          <w:color w:val="060606"/>
        </w:rPr>
        <w:t xml:space="preserve">/ </w:t>
      </w:r>
      <w:r>
        <w:rPr>
          <w:rFonts w:ascii="Times New Roman" w:hAnsi="Times New Roman" w:cs="Times New Roman"/>
          <w:color w:val="060606"/>
          <w:spacing w:val="-7"/>
        </w:rPr>
        <w:t xml:space="preserve">Az </w:t>
      </w:r>
      <w:r>
        <w:rPr>
          <w:rFonts w:ascii="Times New Roman" w:hAnsi="Times New Roman" w:cs="Times New Roman"/>
          <w:color w:val="060606"/>
          <w:spacing w:val="-3"/>
        </w:rPr>
        <w:t>Alapító</w:t>
      </w:r>
      <w:r>
        <w:rPr>
          <w:rFonts w:ascii="Times New Roman" w:hAnsi="Times New Roman" w:cs="Times New Roman"/>
          <w:color w:val="060606"/>
          <w:spacing w:val="-6"/>
        </w:rPr>
        <w:t xml:space="preserve"> </w:t>
      </w:r>
      <w:proofErr w:type="spellStart"/>
      <w:r>
        <w:rPr>
          <w:rFonts w:ascii="Times New Roman" w:hAnsi="Times New Roman" w:cs="Times New Roman"/>
          <w:color w:val="060606"/>
          <w:spacing w:val="-3"/>
        </w:rPr>
        <w:t>törzsbetéte</w:t>
      </w:r>
      <w:proofErr w:type="spellEnd"/>
      <w:r>
        <w:rPr>
          <w:rFonts w:ascii="Times New Roman" w:hAnsi="Times New Roman" w:cs="Times New Roman"/>
          <w:color w:val="060606"/>
          <w:spacing w:val="-3"/>
        </w:rPr>
        <w:t>:</w:t>
      </w:r>
    </w:p>
    <w:p w14:paraId="60B02475" w14:textId="77777777" w:rsidR="00D327D6" w:rsidRDefault="00D327D6" w:rsidP="00F142D4">
      <w:pPr>
        <w:pStyle w:val="Szvegtrzs"/>
        <w:kinsoku w:val="0"/>
        <w:overflowPunct w:val="0"/>
        <w:spacing w:before="1"/>
        <w:ind w:left="134"/>
        <w:jc w:val="both"/>
        <w:rPr>
          <w:color w:val="080808"/>
        </w:rPr>
      </w:pPr>
      <w:r w:rsidRPr="00B8153A">
        <w:rPr>
          <w:bCs/>
          <w:color w:val="080808"/>
        </w:rPr>
        <w:t>Kiskőrös Város Önkormányzat</w:t>
      </w:r>
      <w:r>
        <w:rPr>
          <w:b/>
          <w:bCs/>
          <w:color w:val="080808"/>
        </w:rPr>
        <w:t xml:space="preserve"> </w:t>
      </w:r>
      <w:r>
        <w:rPr>
          <w:color w:val="080808"/>
        </w:rPr>
        <w:t>(6200 Kiskőrös, Petőfi Sándor tér 1.)</w:t>
      </w:r>
    </w:p>
    <w:p w14:paraId="60737465" w14:textId="77777777" w:rsidR="00D327D6" w:rsidRPr="00F142D4" w:rsidRDefault="00D327D6" w:rsidP="00F142D4">
      <w:pPr>
        <w:pStyle w:val="Szvegtrzs"/>
        <w:kinsoku w:val="0"/>
        <w:overflowPunct w:val="0"/>
        <w:spacing w:before="3"/>
        <w:ind w:left="139"/>
        <w:jc w:val="both"/>
        <w:rPr>
          <w:color w:val="111111"/>
        </w:rPr>
      </w:pPr>
      <w:r>
        <w:rPr>
          <w:color w:val="111111"/>
        </w:rPr>
        <w:t>6. 700.000,- Ft, azaz Hatmillió-hétszázezer forint törzsbetéttel rendelkezik.</w:t>
      </w:r>
    </w:p>
    <w:p w14:paraId="48452301" w14:textId="77777777" w:rsidR="00D327D6" w:rsidRDefault="00D327D6" w:rsidP="00F142D4">
      <w:pPr>
        <w:pStyle w:val="Szvegtrzs"/>
        <w:kinsoku w:val="0"/>
        <w:overflowPunct w:val="0"/>
        <w:spacing w:line="276" w:lineRule="exact"/>
        <w:ind w:left="134"/>
        <w:jc w:val="both"/>
        <w:rPr>
          <w:color w:val="111111"/>
        </w:rPr>
      </w:pPr>
      <w:r>
        <w:rPr>
          <w:color w:val="111111"/>
        </w:rPr>
        <w:t>Törzsbetét összetétele:</w:t>
      </w:r>
    </w:p>
    <w:p w14:paraId="1F5CAED0" w14:textId="77777777" w:rsidR="00D327D6" w:rsidRDefault="00D327D6" w:rsidP="00F142D4">
      <w:pPr>
        <w:pStyle w:val="Szvegtrzs"/>
        <w:kinsoku w:val="0"/>
        <w:overflowPunct w:val="0"/>
        <w:spacing w:line="275" w:lineRule="exact"/>
        <w:ind w:left="130"/>
        <w:jc w:val="both"/>
        <w:rPr>
          <w:color w:val="0F0F0F"/>
        </w:rPr>
      </w:pPr>
      <w:r>
        <w:rPr>
          <w:color w:val="0F0F0F"/>
        </w:rPr>
        <w:t>Nem pénzbeli vagyoni hozzájárulás.</w:t>
      </w:r>
    </w:p>
    <w:p w14:paraId="41AB260C" w14:textId="77777777" w:rsidR="00D327D6" w:rsidRDefault="00D327D6" w:rsidP="00F142D4">
      <w:pPr>
        <w:pStyle w:val="Szvegtrzs"/>
        <w:kinsoku w:val="0"/>
        <w:overflowPunct w:val="0"/>
        <w:spacing w:line="242" w:lineRule="auto"/>
        <w:ind w:left="134"/>
        <w:jc w:val="both"/>
        <w:rPr>
          <w:color w:val="0F0F0F"/>
        </w:rPr>
      </w:pPr>
      <w:r>
        <w:rPr>
          <w:color w:val="0F0F0F"/>
        </w:rPr>
        <w:t>Megnevezése: termelőgépek, szerszámok, járművek; értéke: 6.700.000,- Ft, amelyet alapító alapításkor a társaság rendelkezésére bocsát.</w:t>
      </w:r>
    </w:p>
    <w:p w14:paraId="5DDF74F2" w14:textId="77777777" w:rsidR="00D327D6" w:rsidRDefault="00D327D6">
      <w:pPr>
        <w:pStyle w:val="Szvegtrzs"/>
        <w:kinsoku w:val="0"/>
        <w:overflowPunct w:val="0"/>
        <w:spacing w:before="9"/>
      </w:pPr>
    </w:p>
    <w:p w14:paraId="609658E7" w14:textId="77777777" w:rsidR="00D327D6" w:rsidRPr="00F142D4" w:rsidRDefault="00D327D6" w:rsidP="00F142D4">
      <w:pPr>
        <w:pStyle w:val="Cmsor3"/>
        <w:numPr>
          <w:ilvl w:val="0"/>
          <w:numId w:val="23"/>
        </w:numPr>
        <w:tabs>
          <w:tab w:val="left" w:pos="316"/>
        </w:tabs>
        <w:kinsoku w:val="0"/>
        <w:overflowPunct w:val="0"/>
        <w:ind w:left="316" w:hanging="181"/>
        <w:rPr>
          <w:rFonts w:ascii="Times New Roman" w:hAnsi="Times New Roman" w:cs="Times New Roman"/>
          <w:color w:val="050505"/>
          <w:spacing w:val="-3"/>
          <w:sz w:val="22"/>
          <w:szCs w:val="22"/>
        </w:rPr>
      </w:pPr>
      <w:r>
        <w:rPr>
          <w:rFonts w:ascii="Times New Roman" w:hAnsi="Times New Roman" w:cs="Times New Roman"/>
          <w:color w:val="050505"/>
        </w:rPr>
        <w:t>/ A törzsbetét</w:t>
      </w:r>
      <w:r>
        <w:rPr>
          <w:rFonts w:ascii="Times New Roman" w:hAnsi="Times New Roman" w:cs="Times New Roman"/>
          <w:color w:val="050505"/>
          <w:spacing w:val="15"/>
        </w:rPr>
        <w:t xml:space="preserve"> </w:t>
      </w:r>
      <w:r>
        <w:rPr>
          <w:rFonts w:ascii="Times New Roman" w:hAnsi="Times New Roman" w:cs="Times New Roman"/>
          <w:color w:val="050505"/>
          <w:spacing w:val="-3"/>
        </w:rPr>
        <w:t>szolgáltatása:</w:t>
      </w:r>
    </w:p>
    <w:p w14:paraId="02DD92D4" w14:textId="77777777" w:rsidR="00CF3FEB" w:rsidRDefault="00D327D6" w:rsidP="00CF3FEB">
      <w:pPr>
        <w:pStyle w:val="Szvegtrzs"/>
        <w:kinsoku w:val="0"/>
        <w:overflowPunct w:val="0"/>
        <w:ind w:left="139"/>
        <w:rPr>
          <w:color w:val="121212"/>
          <w:spacing w:val="-3"/>
        </w:rPr>
      </w:pPr>
      <w:r>
        <w:rPr>
          <w:color w:val="121212"/>
        </w:rPr>
        <w:t xml:space="preserve">A törzsbetét a társaság alapításakor a társaság </w:t>
      </w:r>
      <w:r>
        <w:rPr>
          <w:color w:val="121212"/>
          <w:spacing w:val="-3"/>
        </w:rPr>
        <w:t xml:space="preserve">részére </w:t>
      </w:r>
      <w:r>
        <w:rPr>
          <w:color w:val="121212"/>
        </w:rPr>
        <w:t xml:space="preserve">átadásra </w:t>
      </w:r>
      <w:r>
        <w:rPr>
          <w:color w:val="121212"/>
          <w:spacing w:val="-3"/>
        </w:rPr>
        <w:t>került.</w:t>
      </w:r>
    </w:p>
    <w:p w14:paraId="09567AA1" w14:textId="77777777" w:rsidR="00D327D6" w:rsidRPr="00CF3FEB" w:rsidRDefault="00D327D6">
      <w:pPr>
        <w:pStyle w:val="Szvegtrzs"/>
        <w:kinsoku w:val="0"/>
        <w:overflowPunct w:val="0"/>
        <w:spacing w:before="4"/>
        <w:rPr>
          <w:sz w:val="32"/>
          <w:szCs w:val="32"/>
        </w:rPr>
      </w:pPr>
    </w:p>
    <w:p w14:paraId="55AB1B07" w14:textId="77777777" w:rsidR="00D327D6" w:rsidRDefault="00D327D6" w:rsidP="00272AD4">
      <w:pPr>
        <w:pStyle w:val="Cmsor1"/>
        <w:numPr>
          <w:ilvl w:val="0"/>
          <w:numId w:val="1"/>
        </w:numPr>
        <w:tabs>
          <w:tab w:val="left" w:pos="593"/>
        </w:tabs>
        <w:kinsoku w:val="0"/>
        <w:overflowPunct w:val="0"/>
        <w:spacing w:line="238" w:lineRule="auto"/>
        <w:ind w:left="142" w:right="187" w:firstLine="57"/>
        <w:jc w:val="center"/>
        <w:rPr>
          <w:color w:val="080808"/>
          <w:spacing w:val="-5"/>
        </w:rPr>
      </w:pPr>
      <w:r>
        <w:rPr>
          <w:color w:val="080808"/>
        </w:rPr>
        <w:t xml:space="preserve">A társaság </w:t>
      </w:r>
      <w:r>
        <w:rPr>
          <w:color w:val="080808"/>
          <w:spacing w:val="-3"/>
        </w:rPr>
        <w:t xml:space="preserve">időtartama, megszűnése, </w:t>
      </w:r>
      <w:r>
        <w:rPr>
          <w:color w:val="080808"/>
          <w:spacing w:val="-9"/>
        </w:rPr>
        <w:t xml:space="preserve">az </w:t>
      </w:r>
      <w:r>
        <w:rPr>
          <w:color w:val="080808"/>
        </w:rPr>
        <w:t xml:space="preserve">üzletrészek </w:t>
      </w:r>
      <w:r>
        <w:rPr>
          <w:color w:val="080808"/>
          <w:spacing w:val="-3"/>
        </w:rPr>
        <w:t xml:space="preserve">átruházása, </w:t>
      </w:r>
      <w:r>
        <w:rPr>
          <w:color w:val="080808"/>
        </w:rPr>
        <w:t>felosztása,</w:t>
      </w:r>
      <w:r>
        <w:rPr>
          <w:color w:val="080808"/>
          <w:spacing w:val="27"/>
        </w:rPr>
        <w:t xml:space="preserve"> </w:t>
      </w:r>
      <w:r>
        <w:rPr>
          <w:color w:val="080808"/>
          <w:spacing w:val="-5"/>
        </w:rPr>
        <w:t>bevonása</w:t>
      </w:r>
    </w:p>
    <w:p w14:paraId="2038B048" w14:textId="77777777" w:rsidR="00CF3FEB" w:rsidRDefault="00CF3FEB" w:rsidP="00CF3FEB">
      <w:pPr>
        <w:pStyle w:val="Cmsor1"/>
        <w:tabs>
          <w:tab w:val="left" w:pos="593"/>
        </w:tabs>
        <w:kinsoku w:val="0"/>
        <w:overflowPunct w:val="0"/>
        <w:spacing w:line="237" w:lineRule="auto"/>
        <w:ind w:right="187" w:hanging="644"/>
        <w:rPr>
          <w:color w:val="080808"/>
          <w:spacing w:val="-5"/>
        </w:rPr>
      </w:pPr>
    </w:p>
    <w:p w14:paraId="39CF6F0E" w14:textId="77777777" w:rsidR="00D327D6" w:rsidRPr="00F142D4" w:rsidRDefault="00D327D6" w:rsidP="00272AD4">
      <w:pPr>
        <w:pStyle w:val="Cmsor3"/>
        <w:numPr>
          <w:ilvl w:val="0"/>
          <w:numId w:val="22"/>
        </w:numPr>
        <w:tabs>
          <w:tab w:val="left" w:pos="325"/>
        </w:tabs>
        <w:kinsoku w:val="0"/>
        <w:overflowPunct w:val="0"/>
        <w:ind w:left="329" w:hanging="176"/>
        <w:jc w:val="both"/>
        <w:rPr>
          <w:rFonts w:ascii="Times New Roman" w:hAnsi="Times New Roman" w:cs="Times New Roman"/>
          <w:color w:val="050505"/>
          <w:spacing w:val="-3"/>
          <w:sz w:val="22"/>
          <w:szCs w:val="22"/>
        </w:rPr>
      </w:pPr>
      <w:r>
        <w:rPr>
          <w:rFonts w:ascii="Times New Roman" w:hAnsi="Times New Roman" w:cs="Times New Roman"/>
          <w:color w:val="050505"/>
        </w:rPr>
        <w:t>/ A társaság</w:t>
      </w:r>
      <w:r>
        <w:rPr>
          <w:rFonts w:ascii="Times New Roman" w:hAnsi="Times New Roman" w:cs="Times New Roman"/>
          <w:color w:val="050505"/>
          <w:spacing w:val="19"/>
        </w:rPr>
        <w:t xml:space="preserve"> </w:t>
      </w:r>
      <w:r>
        <w:rPr>
          <w:rFonts w:ascii="Times New Roman" w:hAnsi="Times New Roman" w:cs="Times New Roman"/>
          <w:color w:val="050505"/>
          <w:spacing w:val="-3"/>
        </w:rPr>
        <w:t>időtartama:</w:t>
      </w:r>
    </w:p>
    <w:p w14:paraId="65E44F10" w14:textId="77777777" w:rsidR="00D327D6" w:rsidRDefault="00D327D6" w:rsidP="00F142D4">
      <w:pPr>
        <w:pStyle w:val="Szvegtrzs"/>
        <w:kinsoku w:val="0"/>
        <w:overflowPunct w:val="0"/>
        <w:spacing w:before="1"/>
        <w:ind w:left="139"/>
        <w:jc w:val="both"/>
        <w:rPr>
          <w:color w:val="080808"/>
        </w:rPr>
      </w:pPr>
      <w:r>
        <w:rPr>
          <w:color w:val="080808"/>
        </w:rPr>
        <w:t>A társaság határozatlan időtartamra alakul.</w:t>
      </w:r>
    </w:p>
    <w:p w14:paraId="02BA16FF" w14:textId="77777777" w:rsidR="00D327D6" w:rsidRDefault="00D327D6" w:rsidP="00F142D4">
      <w:pPr>
        <w:pStyle w:val="Szvegtrzs"/>
        <w:kinsoku w:val="0"/>
        <w:overflowPunct w:val="0"/>
        <w:spacing w:before="2"/>
        <w:jc w:val="both"/>
      </w:pPr>
    </w:p>
    <w:p w14:paraId="3810E39E" w14:textId="77777777" w:rsidR="00D327D6" w:rsidRPr="00F142D4" w:rsidRDefault="00D327D6" w:rsidP="00F142D4">
      <w:pPr>
        <w:pStyle w:val="Cmsor3"/>
        <w:numPr>
          <w:ilvl w:val="0"/>
          <w:numId w:val="22"/>
        </w:numPr>
        <w:tabs>
          <w:tab w:val="left" w:pos="381"/>
        </w:tabs>
        <w:kinsoku w:val="0"/>
        <w:overflowPunct w:val="0"/>
        <w:ind w:left="380" w:hanging="241"/>
        <w:jc w:val="both"/>
        <w:rPr>
          <w:rFonts w:ascii="Times New Roman" w:hAnsi="Times New Roman" w:cs="Times New Roman"/>
          <w:color w:val="080808"/>
          <w:spacing w:val="-3"/>
        </w:rPr>
      </w:pPr>
      <w:r>
        <w:rPr>
          <w:rFonts w:ascii="Times New Roman" w:hAnsi="Times New Roman" w:cs="Times New Roman"/>
          <w:color w:val="080808"/>
        </w:rPr>
        <w:t>A társaság</w:t>
      </w:r>
      <w:r>
        <w:rPr>
          <w:rFonts w:ascii="Times New Roman" w:hAnsi="Times New Roman" w:cs="Times New Roman"/>
          <w:color w:val="080808"/>
          <w:spacing w:val="21"/>
        </w:rPr>
        <w:t xml:space="preserve"> </w:t>
      </w:r>
      <w:r>
        <w:rPr>
          <w:rFonts w:ascii="Times New Roman" w:hAnsi="Times New Roman" w:cs="Times New Roman"/>
          <w:color w:val="080808"/>
          <w:spacing w:val="-3"/>
        </w:rPr>
        <w:t>megszűnése:</w:t>
      </w:r>
    </w:p>
    <w:p w14:paraId="7AF8F9F7" w14:textId="77777777" w:rsidR="00D327D6" w:rsidRPr="00F142D4" w:rsidRDefault="00D327D6" w:rsidP="00F142D4">
      <w:pPr>
        <w:pStyle w:val="Listaszerbekezds"/>
        <w:numPr>
          <w:ilvl w:val="1"/>
          <w:numId w:val="22"/>
        </w:numPr>
        <w:tabs>
          <w:tab w:val="left" w:pos="567"/>
        </w:tabs>
        <w:kinsoku w:val="0"/>
        <w:overflowPunct w:val="0"/>
        <w:spacing w:before="1"/>
        <w:jc w:val="both"/>
        <w:rPr>
          <w:color w:val="111111"/>
          <w:spacing w:val="-13"/>
        </w:rPr>
      </w:pPr>
      <w:r>
        <w:rPr>
          <w:color w:val="111111"/>
        </w:rPr>
        <w:t xml:space="preserve">A társaság </w:t>
      </w:r>
      <w:r>
        <w:rPr>
          <w:color w:val="111111"/>
          <w:spacing w:val="2"/>
        </w:rPr>
        <w:t xml:space="preserve">jogutód </w:t>
      </w:r>
      <w:r w:rsidR="00040AA8">
        <w:rPr>
          <w:color w:val="111111"/>
        </w:rPr>
        <w:t>nélkül</w:t>
      </w:r>
      <w:r>
        <w:rPr>
          <w:color w:val="111111"/>
        </w:rPr>
        <w:t xml:space="preserve"> megszűnik,</w:t>
      </w:r>
      <w:r>
        <w:rPr>
          <w:color w:val="111111"/>
          <w:spacing w:val="23"/>
        </w:rPr>
        <w:t xml:space="preserve"> </w:t>
      </w:r>
      <w:r>
        <w:rPr>
          <w:color w:val="111111"/>
          <w:spacing w:val="-13"/>
        </w:rPr>
        <w:t>ha:</w:t>
      </w:r>
    </w:p>
    <w:p w14:paraId="3C9A7A35" w14:textId="77777777" w:rsidR="00D327D6" w:rsidRDefault="00D327D6" w:rsidP="00F142D4">
      <w:pPr>
        <w:pStyle w:val="Listaszerbekezds"/>
        <w:numPr>
          <w:ilvl w:val="0"/>
          <w:numId w:val="21"/>
        </w:numPr>
        <w:tabs>
          <w:tab w:val="left" w:pos="612"/>
        </w:tabs>
        <w:kinsoku w:val="0"/>
        <w:overflowPunct w:val="0"/>
        <w:spacing w:line="286" w:lineRule="exact"/>
        <w:ind w:hanging="163"/>
        <w:jc w:val="both"/>
        <w:rPr>
          <w:color w:val="121212"/>
          <w:spacing w:val="-2"/>
        </w:rPr>
      </w:pPr>
      <w:r>
        <w:rPr>
          <w:color w:val="121212"/>
        </w:rPr>
        <w:t xml:space="preserve">/ </w:t>
      </w:r>
      <w:r>
        <w:rPr>
          <w:color w:val="121212"/>
          <w:spacing w:val="-3"/>
        </w:rPr>
        <w:t xml:space="preserve">Alapító </w:t>
      </w:r>
      <w:r>
        <w:rPr>
          <w:color w:val="121212"/>
        </w:rPr>
        <w:t xml:space="preserve">elhatározza </w:t>
      </w:r>
      <w:r>
        <w:rPr>
          <w:color w:val="121212"/>
          <w:position w:val="1"/>
        </w:rPr>
        <w:t xml:space="preserve">a </w:t>
      </w:r>
      <w:r>
        <w:rPr>
          <w:color w:val="121212"/>
        </w:rPr>
        <w:t>társaság jogutód nélküli</w:t>
      </w:r>
      <w:r>
        <w:rPr>
          <w:color w:val="121212"/>
          <w:spacing w:val="-19"/>
        </w:rPr>
        <w:t xml:space="preserve"> </w:t>
      </w:r>
      <w:r>
        <w:rPr>
          <w:color w:val="121212"/>
          <w:spacing w:val="-2"/>
        </w:rPr>
        <w:t>megszűnését,</w:t>
      </w:r>
    </w:p>
    <w:p w14:paraId="0D4F184D" w14:textId="77777777" w:rsidR="00D327D6" w:rsidRPr="00F142D4" w:rsidRDefault="00D327D6" w:rsidP="00F142D4">
      <w:pPr>
        <w:pStyle w:val="Listaszerbekezds"/>
        <w:numPr>
          <w:ilvl w:val="0"/>
          <w:numId w:val="21"/>
        </w:numPr>
        <w:tabs>
          <w:tab w:val="left" w:pos="626"/>
        </w:tabs>
        <w:kinsoku w:val="0"/>
        <w:overflowPunct w:val="0"/>
        <w:ind w:left="448" w:right="1311" w:firstLine="0"/>
        <w:jc w:val="both"/>
        <w:rPr>
          <w:color w:val="121212"/>
          <w:spacing w:val="-2"/>
        </w:rPr>
      </w:pPr>
      <w:r>
        <w:rPr>
          <w:color w:val="121212"/>
        </w:rPr>
        <w:t xml:space="preserve">/ A cégbíróság a </w:t>
      </w:r>
      <w:proofErr w:type="spellStart"/>
      <w:r>
        <w:rPr>
          <w:color w:val="121212"/>
          <w:spacing w:val="-3"/>
        </w:rPr>
        <w:t>Ctv</w:t>
      </w:r>
      <w:proofErr w:type="spellEnd"/>
      <w:r>
        <w:rPr>
          <w:color w:val="121212"/>
          <w:spacing w:val="-3"/>
        </w:rPr>
        <w:t xml:space="preserve">-ben </w:t>
      </w:r>
      <w:r>
        <w:rPr>
          <w:color w:val="121212"/>
        </w:rPr>
        <w:t xml:space="preserve">meghatározott </w:t>
      </w:r>
      <w:r>
        <w:rPr>
          <w:color w:val="121212"/>
          <w:spacing w:val="-3"/>
        </w:rPr>
        <w:t xml:space="preserve">okok miatt </w:t>
      </w:r>
      <w:r>
        <w:rPr>
          <w:color w:val="121212"/>
        </w:rPr>
        <w:t xml:space="preserve">a társaságot </w:t>
      </w:r>
      <w:r>
        <w:rPr>
          <w:color w:val="121212"/>
          <w:spacing w:val="-2"/>
        </w:rPr>
        <w:t xml:space="preserve">megszünteti, </w:t>
      </w:r>
      <w:r>
        <w:rPr>
          <w:color w:val="121212"/>
          <w:spacing w:val="-4"/>
        </w:rPr>
        <w:t xml:space="preserve">e./ </w:t>
      </w:r>
      <w:r>
        <w:rPr>
          <w:color w:val="121212"/>
        </w:rPr>
        <w:t xml:space="preserve">Jogszabály </w:t>
      </w:r>
      <w:r>
        <w:rPr>
          <w:color w:val="121212"/>
          <w:spacing w:val="-6"/>
        </w:rPr>
        <w:t>így</w:t>
      </w:r>
      <w:r>
        <w:rPr>
          <w:color w:val="121212"/>
          <w:spacing w:val="-14"/>
        </w:rPr>
        <w:t xml:space="preserve"> </w:t>
      </w:r>
      <w:r>
        <w:rPr>
          <w:color w:val="121212"/>
          <w:spacing w:val="-2"/>
        </w:rPr>
        <w:t>rendelkezik.</w:t>
      </w:r>
    </w:p>
    <w:p w14:paraId="2E63FBAB" w14:textId="77777777" w:rsidR="00D327D6" w:rsidRDefault="00D327D6" w:rsidP="00F142D4">
      <w:pPr>
        <w:pStyle w:val="Listaszerbekezds"/>
        <w:numPr>
          <w:ilvl w:val="1"/>
          <w:numId w:val="22"/>
        </w:numPr>
        <w:tabs>
          <w:tab w:val="left" w:pos="567"/>
          <w:tab w:val="left" w:pos="1324"/>
          <w:tab w:val="left" w:pos="2913"/>
          <w:tab w:val="left" w:pos="4476"/>
          <w:tab w:val="left" w:pos="5907"/>
          <w:tab w:val="left" w:pos="6601"/>
          <w:tab w:val="left" w:pos="7334"/>
          <w:tab w:val="left" w:pos="7813"/>
          <w:tab w:val="left" w:pos="8956"/>
        </w:tabs>
        <w:kinsoku w:val="0"/>
        <w:overflowPunct w:val="0"/>
        <w:spacing w:line="242" w:lineRule="auto"/>
        <w:ind w:left="118" w:right="111" w:firstLine="25"/>
        <w:jc w:val="both"/>
        <w:rPr>
          <w:color w:val="121212"/>
          <w:spacing w:val="-4"/>
        </w:rPr>
      </w:pPr>
      <w:r>
        <w:rPr>
          <w:color w:val="121212"/>
        </w:rPr>
        <w:t xml:space="preserve">A társaság jogutóddal </w:t>
      </w:r>
      <w:r>
        <w:rPr>
          <w:color w:val="121212"/>
          <w:spacing w:val="-3"/>
        </w:rPr>
        <w:t xml:space="preserve">szűnik </w:t>
      </w:r>
      <w:r>
        <w:rPr>
          <w:color w:val="121212"/>
          <w:spacing w:val="-5"/>
        </w:rPr>
        <w:t xml:space="preserve">meg </w:t>
      </w:r>
      <w:r>
        <w:rPr>
          <w:color w:val="121212"/>
        </w:rPr>
        <w:t xml:space="preserve">a </w:t>
      </w:r>
      <w:r>
        <w:rPr>
          <w:color w:val="121212"/>
          <w:spacing w:val="-3"/>
        </w:rPr>
        <w:t xml:space="preserve">társasági formaváltás, egyesülés </w:t>
      </w:r>
      <w:r>
        <w:rPr>
          <w:color w:val="121212"/>
          <w:spacing w:val="-11"/>
        </w:rPr>
        <w:t xml:space="preserve">és </w:t>
      </w:r>
      <w:r>
        <w:rPr>
          <w:color w:val="121212"/>
          <w:spacing w:val="-3"/>
        </w:rPr>
        <w:t xml:space="preserve">szétválás </w:t>
      </w:r>
      <w:r>
        <w:rPr>
          <w:color w:val="121212"/>
          <w:spacing w:val="-6"/>
        </w:rPr>
        <w:t xml:space="preserve">esetén. </w:t>
      </w:r>
      <w:r>
        <w:rPr>
          <w:color w:val="121212"/>
        </w:rPr>
        <w:t xml:space="preserve">Amennyiben </w:t>
      </w:r>
      <w:r>
        <w:rPr>
          <w:color w:val="121212"/>
          <w:spacing w:val="-3"/>
        </w:rPr>
        <w:t xml:space="preserve">az </w:t>
      </w:r>
      <w:r>
        <w:rPr>
          <w:color w:val="121212"/>
        </w:rPr>
        <w:t xml:space="preserve">ügyvezető </w:t>
      </w:r>
      <w:r>
        <w:rPr>
          <w:color w:val="121212"/>
          <w:spacing w:val="-7"/>
        </w:rPr>
        <w:t xml:space="preserve">az </w:t>
      </w:r>
      <w:r>
        <w:rPr>
          <w:color w:val="121212"/>
        </w:rPr>
        <w:t xml:space="preserve">átalakuláshoz </w:t>
      </w:r>
      <w:r>
        <w:rPr>
          <w:color w:val="121212"/>
          <w:spacing w:val="-3"/>
        </w:rPr>
        <w:t xml:space="preserve">szükséges </w:t>
      </w:r>
      <w:r>
        <w:rPr>
          <w:color w:val="121212"/>
        </w:rPr>
        <w:t xml:space="preserve">okiratokat előkészíti, </w:t>
      </w:r>
      <w:r>
        <w:rPr>
          <w:color w:val="121212"/>
          <w:spacing w:val="-5"/>
        </w:rPr>
        <w:t xml:space="preserve">az </w:t>
      </w:r>
      <w:r>
        <w:rPr>
          <w:color w:val="121212"/>
          <w:spacing w:val="-3"/>
        </w:rPr>
        <w:t xml:space="preserve">átalakulási </w:t>
      </w:r>
      <w:r>
        <w:rPr>
          <w:color w:val="121212"/>
          <w:spacing w:val="2"/>
        </w:rPr>
        <w:t xml:space="preserve">javaslat </w:t>
      </w:r>
      <w:r>
        <w:rPr>
          <w:color w:val="121212"/>
          <w:spacing w:val="-3"/>
        </w:rPr>
        <w:t xml:space="preserve">érdemi </w:t>
      </w:r>
      <w:r>
        <w:rPr>
          <w:color w:val="121212"/>
        </w:rPr>
        <w:t xml:space="preserve">elbírálásáról </w:t>
      </w:r>
      <w:r>
        <w:rPr>
          <w:color w:val="121212"/>
          <w:spacing w:val="-5"/>
        </w:rPr>
        <w:t xml:space="preserve">az </w:t>
      </w:r>
      <w:r>
        <w:rPr>
          <w:color w:val="121212"/>
          <w:spacing w:val="-3"/>
        </w:rPr>
        <w:t xml:space="preserve">Alapító </w:t>
      </w:r>
      <w:r>
        <w:rPr>
          <w:color w:val="121212"/>
          <w:spacing w:val="-8"/>
        </w:rPr>
        <w:t xml:space="preserve">egy </w:t>
      </w:r>
      <w:r>
        <w:rPr>
          <w:color w:val="121212"/>
        </w:rPr>
        <w:t xml:space="preserve">ülésen határozhat. </w:t>
      </w:r>
      <w:r>
        <w:rPr>
          <w:color w:val="121212"/>
          <w:spacing w:val="-7"/>
        </w:rPr>
        <w:t xml:space="preserve">Ez </w:t>
      </w:r>
      <w:r>
        <w:rPr>
          <w:color w:val="121212"/>
          <w:spacing w:val="-3"/>
        </w:rPr>
        <w:t xml:space="preserve">esetben </w:t>
      </w:r>
      <w:r>
        <w:rPr>
          <w:color w:val="121212"/>
          <w:spacing w:val="-5"/>
        </w:rPr>
        <w:t xml:space="preserve">az egyes </w:t>
      </w:r>
      <w:r>
        <w:rPr>
          <w:color w:val="121212"/>
        </w:rPr>
        <w:t>jogi személyek</w:t>
      </w:r>
      <w:r>
        <w:rPr>
          <w:color w:val="121212"/>
        </w:rPr>
        <w:tab/>
        <w:t>átalakulásáról,</w:t>
      </w:r>
      <w:r>
        <w:rPr>
          <w:color w:val="121212"/>
        </w:rPr>
        <w:tab/>
      </w:r>
      <w:r>
        <w:rPr>
          <w:color w:val="121212"/>
          <w:position w:val="1"/>
        </w:rPr>
        <w:t>egyesüléséről,</w:t>
      </w:r>
      <w:r>
        <w:rPr>
          <w:color w:val="121212"/>
          <w:position w:val="1"/>
        </w:rPr>
        <w:tab/>
        <w:t>szétválásáról</w:t>
      </w:r>
      <w:r>
        <w:rPr>
          <w:color w:val="121212"/>
          <w:position w:val="1"/>
        </w:rPr>
        <w:tab/>
      </w:r>
      <w:r>
        <w:rPr>
          <w:color w:val="121212"/>
          <w:spacing w:val="-5"/>
        </w:rPr>
        <w:t>szóló</w:t>
      </w:r>
      <w:r>
        <w:rPr>
          <w:color w:val="121212"/>
          <w:spacing w:val="-5"/>
        </w:rPr>
        <w:tab/>
        <w:t>2013.</w:t>
      </w:r>
      <w:r>
        <w:rPr>
          <w:color w:val="121212"/>
          <w:spacing w:val="-5"/>
        </w:rPr>
        <w:tab/>
      </w:r>
      <w:r>
        <w:rPr>
          <w:color w:val="121212"/>
          <w:spacing w:val="-8"/>
        </w:rPr>
        <w:t>évi</w:t>
      </w:r>
      <w:r>
        <w:rPr>
          <w:color w:val="121212"/>
          <w:spacing w:val="-8"/>
        </w:rPr>
        <w:tab/>
      </w:r>
      <w:r>
        <w:rPr>
          <w:color w:val="121212"/>
          <w:spacing w:val="-5"/>
        </w:rPr>
        <w:t>CLXXVI.</w:t>
      </w:r>
      <w:r>
        <w:rPr>
          <w:color w:val="121212"/>
          <w:spacing w:val="-5"/>
        </w:rPr>
        <w:tab/>
      </w:r>
      <w:r>
        <w:rPr>
          <w:color w:val="121212"/>
          <w:spacing w:val="-9"/>
        </w:rPr>
        <w:t xml:space="preserve">tv. </w:t>
      </w:r>
      <w:r>
        <w:rPr>
          <w:color w:val="121212"/>
        </w:rPr>
        <w:t xml:space="preserve">rendelkezései, különösen </w:t>
      </w:r>
      <w:r>
        <w:rPr>
          <w:color w:val="121212"/>
          <w:spacing w:val="-3"/>
        </w:rPr>
        <w:t xml:space="preserve">annak </w:t>
      </w:r>
      <w:r>
        <w:rPr>
          <w:color w:val="121212"/>
          <w:spacing w:val="-15"/>
        </w:rPr>
        <w:t xml:space="preserve">8. </w:t>
      </w:r>
      <w:r>
        <w:rPr>
          <w:color w:val="121212"/>
        </w:rPr>
        <w:t xml:space="preserve">§ </w:t>
      </w:r>
      <w:r>
        <w:rPr>
          <w:color w:val="121212"/>
          <w:spacing w:val="-7"/>
        </w:rPr>
        <w:t>az</w:t>
      </w:r>
      <w:r>
        <w:rPr>
          <w:color w:val="121212"/>
        </w:rPr>
        <w:t xml:space="preserve"> </w:t>
      </w:r>
      <w:r>
        <w:rPr>
          <w:color w:val="121212"/>
          <w:spacing w:val="-4"/>
        </w:rPr>
        <w:t>irányadó.</w:t>
      </w:r>
    </w:p>
    <w:p w14:paraId="4CBAA3B7" w14:textId="77777777" w:rsidR="00295069" w:rsidRDefault="00295069">
      <w:pPr>
        <w:pStyle w:val="Szvegtrzs"/>
        <w:kinsoku w:val="0"/>
        <w:overflowPunct w:val="0"/>
        <w:spacing w:before="10"/>
      </w:pPr>
    </w:p>
    <w:p w14:paraId="2F278018" w14:textId="77777777" w:rsidR="00D327D6" w:rsidRPr="00F142D4" w:rsidRDefault="00D327D6" w:rsidP="00F142D4">
      <w:pPr>
        <w:pStyle w:val="Cmsor3"/>
        <w:numPr>
          <w:ilvl w:val="0"/>
          <w:numId w:val="22"/>
        </w:numPr>
        <w:tabs>
          <w:tab w:val="left" w:pos="323"/>
        </w:tabs>
        <w:kinsoku w:val="0"/>
        <w:overflowPunct w:val="0"/>
        <w:ind w:left="322" w:hanging="179"/>
        <w:jc w:val="both"/>
        <w:rPr>
          <w:rFonts w:ascii="Times New Roman" w:hAnsi="Times New Roman" w:cs="Times New Roman"/>
          <w:color w:val="050505"/>
          <w:spacing w:val="-4"/>
          <w:sz w:val="22"/>
          <w:szCs w:val="22"/>
        </w:rPr>
      </w:pPr>
      <w:r>
        <w:rPr>
          <w:rFonts w:ascii="Times New Roman" w:hAnsi="Times New Roman" w:cs="Times New Roman"/>
          <w:color w:val="050505"/>
        </w:rPr>
        <w:lastRenderedPageBreak/>
        <w:t>/ A társaság</w:t>
      </w:r>
      <w:r>
        <w:rPr>
          <w:rFonts w:ascii="Times New Roman" w:hAnsi="Times New Roman" w:cs="Times New Roman"/>
          <w:color w:val="050505"/>
          <w:spacing w:val="26"/>
        </w:rPr>
        <w:t xml:space="preserve"> </w:t>
      </w:r>
      <w:r>
        <w:rPr>
          <w:rFonts w:ascii="Times New Roman" w:hAnsi="Times New Roman" w:cs="Times New Roman"/>
          <w:color w:val="050505"/>
          <w:spacing w:val="-4"/>
        </w:rPr>
        <w:t>üzletrészei:</w:t>
      </w:r>
    </w:p>
    <w:p w14:paraId="1969DFAE" w14:textId="77777777" w:rsidR="00D327D6" w:rsidRDefault="00D327D6" w:rsidP="00F142D4">
      <w:pPr>
        <w:pStyle w:val="Szvegtrzs"/>
        <w:kinsoku w:val="0"/>
        <w:overflowPunct w:val="0"/>
        <w:ind w:left="143"/>
        <w:jc w:val="both"/>
        <w:rPr>
          <w:color w:val="131313"/>
        </w:rPr>
      </w:pPr>
      <w:r>
        <w:rPr>
          <w:color w:val="131313"/>
        </w:rPr>
        <w:t>Az Alapító 1 üzletrésszel rendelkezik.</w:t>
      </w:r>
    </w:p>
    <w:p w14:paraId="0DB6CA37" w14:textId="77777777" w:rsidR="00D327D6" w:rsidRDefault="00D327D6" w:rsidP="00F142D4">
      <w:pPr>
        <w:pStyle w:val="Szvegtrzs"/>
        <w:kinsoku w:val="0"/>
        <w:overflowPunct w:val="0"/>
        <w:spacing w:before="3"/>
        <w:jc w:val="both"/>
      </w:pPr>
    </w:p>
    <w:p w14:paraId="387855B4" w14:textId="77777777" w:rsidR="00D327D6" w:rsidRPr="00F142D4" w:rsidRDefault="00D327D6" w:rsidP="00F142D4">
      <w:pPr>
        <w:pStyle w:val="Cmsor3"/>
        <w:numPr>
          <w:ilvl w:val="0"/>
          <w:numId w:val="22"/>
        </w:numPr>
        <w:tabs>
          <w:tab w:val="left" w:pos="323"/>
        </w:tabs>
        <w:kinsoku w:val="0"/>
        <w:overflowPunct w:val="0"/>
        <w:ind w:left="322" w:hanging="179"/>
        <w:jc w:val="both"/>
        <w:rPr>
          <w:rFonts w:ascii="Times New Roman" w:hAnsi="Times New Roman" w:cs="Times New Roman"/>
          <w:color w:val="050505"/>
          <w:spacing w:val="-3"/>
          <w:sz w:val="22"/>
          <w:szCs w:val="22"/>
        </w:rPr>
      </w:pPr>
      <w:r>
        <w:rPr>
          <w:rFonts w:ascii="Times New Roman" w:hAnsi="Times New Roman" w:cs="Times New Roman"/>
          <w:color w:val="050505"/>
        </w:rPr>
        <w:t xml:space="preserve">/ </w:t>
      </w:r>
      <w:r>
        <w:rPr>
          <w:rFonts w:ascii="Times New Roman" w:hAnsi="Times New Roman" w:cs="Times New Roman"/>
          <w:color w:val="050505"/>
          <w:spacing w:val="-7"/>
        </w:rPr>
        <w:t xml:space="preserve">Az </w:t>
      </w:r>
      <w:r>
        <w:rPr>
          <w:rFonts w:ascii="Times New Roman" w:hAnsi="Times New Roman" w:cs="Times New Roman"/>
          <w:color w:val="050505"/>
        </w:rPr>
        <w:t>üzletrész</w:t>
      </w:r>
      <w:r>
        <w:rPr>
          <w:rFonts w:ascii="Times New Roman" w:hAnsi="Times New Roman" w:cs="Times New Roman"/>
          <w:color w:val="050505"/>
          <w:spacing w:val="-5"/>
        </w:rPr>
        <w:t xml:space="preserve"> </w:t>
      </w:r>
      <w:r>
        <w:rPr>
          <w:rFonts w:ascii="Times New Roman" w:hAnsi="Times New Roman" w:cs="Times New Roman"/>
          <w:color w:val="050505"/>
          <w:spacing w:val="-3"/>
        </w:rPr>
        <w:t>átruházása:</w:t>
      </w:r>
    </w:p>
    <w:p w14:paraId="7B7CBD4B" w14:textId="77777777" w:rsidR="00D327D6" w:rsidRPr="009845D6" w:rsidRDefault="00D327D6" w:rsidP="00F142D4">
      <w:pPr>
        <w:pStyle w:val="Szvegtrzs"/>
        <w:kinsoku w:val="0"/>
        <w:overflowPunct w:val="0"/>
        <w:ind w:left="139" w:firstLine="4"/>
        <w:jc w:val="both"/>
        <w:rPr>
          <w:color w:val="121212"/>
        </w:rPr>
      </w:pPr>
      <w:r>
        <w:rPr>
          <w:color w:val="121212"/>
        </w:rPr>
        <w:t>Az üzletrészt kívülálló személyre csak akkor lehet átruházni, ha az Alapító törzsbetétjét teljes mértékben befizette. Az Alapító üzletrészét, annak egy részét, vagy egészét értékesítheti.</w:t>
      </w:r>
    </w:p>
    <w:p w14:paraId="7B76DD74" w14:textId="77777777" w:rsidR="00D327D6" w:rsidRPr="00F142D4" w:rsidRDefault="00D327D6" w:rsidP="00F142D4">
      <w:pPr>
        <w:pStyle w:val="Cmsor3"/>
        <w:numPr>
          <w:ilvl w:val="0"/>
          <w:numId w:val="22"/>
        </w:numPr>
        <w:tabs>
          <w:tab w:val="left" w:pos="323"/>
        </w:tabs>
        <w:kinsoku w:val="0"/>
        <w:overflowPunct w:val="0"/>
        <w:spacing w:before="223"/>
        <w:ind w:left="322" w:hanging="177"/>
        <w:jc w:val="both"/>
        <w:rPr>
          <w:rFonts w:ascii="Times New Roman" w:hAnsi="Times New Roman" w:cs="Times New Roman"/>
          <w:color w:val="060606"/>
          <w:spacing w:val="-3"/>
          <w:sz w:val="22"/>
          <w:szCs w:val="22"/>
        </w:rPr>
      </w:pPr>
      <w:r>
        <w:rPr>
          <w:rFonts w:ascii="Times New Roman" w:hAnsi="Times New Roman" w:cs="Times New Roman"/>
          <w:color w:val="060606"/>
        </w:rPr>
        <w:t xml:space="preserve">/ </w:t>
      </w:r>
      <w:r>
        <w:rPr>
          <w:rFonts w:ascii="Times New Roman" w:hAnsi="Times New Roman" w:cs="Times New Roman"/>
          <w:color w:val="060606"/>
          <w:spacing w:val="-9"/>
        </w:rPr>
        <w:t xml:space="preserve">Az </w:t>
      </w:r>
      <w:r>
        <w:rPr>
          <w:rFonts w:ascii="Times New Roman" w:hAnsi="Times New Roman" w:cs="Times New Roman"/>
          <w:color w:val="060606"/>
        </w:rPr>
        <w:t>üzletrész átszállása a</w:t>
      </w:r>
      <w:r>
        <w:rPr>
          <w:rFonts w:ascii="Times New Roman" w:hAnsi="Times New Roman" w:cs="Times New Roman"/>
          <w:color w:val="060606"/>
          <w:spacing w:val="11"/>
        </w:rPr>
        <w:t xml:space="preserve"> </w:t>
      </w:r>
      <w:r>
        <w:rPr>
          <w:rFonts w:ascii="Times New Roman" w:hAnsi="Times New Roman" w:cs="Times New Roman"/>
          <w:color w:val="060606"/>
          <w:spacing w:val="-3"/>
        </w:rPr>
        <w:t>jogutódra:</w:t>
      </w:r>
    </w:p>
    <w:p w14:paraId="1A1AAB0C" w14:textId="77777777" w:rsidR="00D327D6" w:rsidRDefault="00D327D6" w:rsidP="00F142D4">
      <w:pPr>
        <w:pStyle w:val="Szvegtrzs"/>
        <w:kinsoku w:val="0"/>
        <w:overflowPunct w:val="0"/>
        <w:spacing w:before="1"/>
        <w:ind w:left="145" w:hanging="5"/>
        <w:jc w:val="both"/>
        <w:rPr>
          <w:color w:val="1F1F1F"/>
        </w:rPr>
      </w:pPr>
      <w:r>
        <w:rPr>
          <w:color w:val="1F1F1F"/>
        </w:rPr>
        <w:t>Az Alapító halála, jogutóddal történő megszűnése esetén az Alapító üzletrésze az örökösére, illetőleg a jogutódjára száll át.</w:t>
      </w:r>
    </w:p>
    <w:p w14:paraId="0C20A13C" w14:textId="77777777" w:rsidR="00D327D6" w:rsidRDefault="00D327D6" w:rsidP="00F142D4">
      <w:pPr>
        <w:pStyle w:val="Szvegtrzs"/>
        <w:kinsoku w:val="0"/>
        <w:overflowPunct w:val="0"/>
        <w:spacing w:before="2"/>
        <w:jc w:val="both"/>
      </w:pPr>
    </w:p>
    <w:p w14:paraId="5AD64546" w14:textId="77777777" w:rsidR="00D327D6" w:rsidRPr="00F142D4" w:rsidRDefault="00D327D6" w:rsidP="00F142D4">
      <w:pPr>
        <w:pStyle w:val="Cmsor3"/>
        <w:numPr>
          <w:ilvl w:val="0"/>
          <w:numId w:val="22"/>
        </w:numPr>
        <w:tabs>
          <w:tab w:val="left" w:pos="323"/>
        </w:tabs>
        <w:kinsoku w:val="0"/>
        <w:overflowPunct w:val="0"/>
        <w:ind w:left="322" w:hanging="177"/>
        <w:jc w:val="both"/>
        <w:rPr>
          <w:rFonts w:ascii="Times New Roman" w:hAnsi="Times New Roman" w:cs="Times New Roman"/>
          <w:color w:val="060606"/>
          <w:spacing w:val="-3"/>
          <w:sz w:val="22"/>
          <w:szCs w:val="22"/>
        </w:rPr>
      </w:pPr>
      <w:r>
        <w:rPr>
          <w:rFonts w:ascii="Times New Roman" w:hAnsi="Times New Roman" w:cs="Times New Roman"/>
          <w:color w:val="060606"/>
        </w:rPr>
        <w:t xml:space="preserve">/ </w:t>
      </w:r>
      <w:r>
        <w:rPr>
          <w:rFonts w:ascii="Times New Roman" w:hAnsi="Times New Roman" w:cs="Times New Roman"/>
          <w:color w:val="060606"/>
          <w:spacing w:val="-7"/>
        </w:rPr>
        <w:t xml:space="preserve">Az </w:t>
      </w:r>
      <w:r>
        <w:rPr>
          <w:rFonts w:ascii="Times New Roman" w:hAnsi="Times New Roman" w:cs="Times New Roman"/>
          <w:color w:val="060606"/>
        </w:rPr>
        <w:t>üzletrész</w:t>
      </w:r>
      <w:r>
        <w:rPr>
          <w:rFonts w:ascii="Times New Roman" w:hAnsi="Times New Roman" w:cs="Times New Roman"/>
          <w:color w:val="060606"/>
          <w:spacing w:val="-3"/>
        </w:rPr>
        <w:t xml:space="preserve"> oszthatósága:</w:t>
      </w:r>
    </w:p>
    <w:p w14:paraId="692C7D65" w14:textId="77777777" w:rsidR="00D327D6" w:rsidRDefault="00D327D6" w:rsidP="00F142D4">
      <w:pPr>
        <w:pStyle w:val="Szvegtrzs"/>
        <w:kinsoku w:val="0"/>
        <w:overflowPunct w:val="0"/>
        <w:spacing w:before="1"/>
        <w:ind w:left="140" w:right="120" w:hanging="5"/>
        <w:jc w:val="both"/>
        <w:rPr>
          <w:color w:val="202020"/>
          <w:spacing w:val="-3"/>
        </w:rPr>
      </w:pPr>
      <w:r>
        <w:rPr>
          <w:color w:val="202020"/>
          <w:spacing w:val="-3"/>
        </w:rPr>
        <w:t xml:space="preserve">Az </w:t>
      </w:r>
      <w:r>
        <w:rPr>
          <w:color w:val="202020"/>
        </w:rPr>
        <w:t xml:space="preserve">üzletrész felosztásának </w:t>
      </w:r>
      <w:r>
        <w:rPr>
          <w:color w:val="202020"/>
          <w:spacing w:val="-4"/>
        </w:rPr>
        <w:t xml:space="preserve">csak </w:t>
      </w:r>
      <w:r>
        <w:rPr>
          <w:color w:val="202020"/>
        </w:rPr>
        <w:t xml:space="preserve">részleges átruházás, megszűnt </w:t>
      </w:r>
      <w:r>
        <w:rPr>
          <w:color w:val="202020"/>
          <w:spacing w:val="-3"/>
        </w:rPr>
        <w:t xml:space="preserve">Alapító </w:t>
      </w:r>
      <w:r>
        <w:rPr>
          <w:color w:val="202020"/>
        </w:rPr>
        <w:t xml:space="preserve">jogutódlása, a házastársi közös vagyon megosztása </w:t>
      </w:r>
      <w:r>
        <w:rPr>
          <w:color w:val="202020"/>
          <w:spacing w:val="-11"/>
        </w:rPr>
        <w:t xml:space="preserve">és </w:t>
      </w:r>
      <w:r>
        <w:rPr>
          <w:color w:val="202020"/>
          <w:spacing w:val="-3"/>
        </w:rPr>
        <w:t xml:space="preserve">öröklés esetén </w:t>
      </w:r>
      <w:r>
        <w:rPr>
          <w:color w:val="202020"/>
          <w:spacing w:val="-4"/>
        </w:rPr>
        <w:t xml:space="preserve">van </w:t>
      </w:r>
      <w:r>
        <w:rPr>
          <w:color w:val="202020"/>
          <w:spacing w:val="-5"/>
        </w:rPr>
        <w:t xml:space="preserve">helye. </w:t>
      </w:r>
      <w:r>
        <w:rPr>
          <w:color w:val="202020"/>
        </w:rPr>
        <w:t xml:space="preserve">A felosztáshoz </w:t>
      </w:r>
      <w:r>
        <w:rPr>
          <w:color w:val="202020"/>
          <w:spacing w:val="-7"/>
        </w:rPr>
        <w:t xml:space="preserve">az </w:t>
      </w:r>
      <w:r>
        <w:rPr>
          <w:color w:val="202020"/>
          <w:spacing w:val="-3"/>
        </w:rPr>
        <w:t xml:space="preserve">Alapító </w:t>
      </w:r>
      <w:r>
        <w:rPr>
          <w:color w:val="202020"/>
        </w:rPr>
        <w:t xml:space="preserve">hozzájárulása </w:t>
      </w:r>
      <w:r>
        <w:rPr>
          <w:color w:val="202020"/>
          <w:spacing w:val="-3"/>
        </w:rPr>
        <w:t>szükséges.</w:t>
      </w:r>
    </w:p>
    <w:p w14:paraId="6AD38C44" w14:textId="77777777" w:rsidR="00D327D6" w:rsidRDefault="00D327D6">
      <w:pPr>
        <w:pStyle w:val="Szvegtrzs"/>
        <w:kinsoku w:val="0"/>
        <w:overflowPunct w:val="0"/>
        <w:spacing w:before="7"/>
      </w:pPr>
    </w:p>
    <w:p w14:paraId="50B90137" w14:textId="77777777" w:rsidR="00D327D6" w:rsidRPr="00F142D4" w:rsidRDefault="00D327D6" w:rsidP="00F142D4">
      <w:pPr>
        <w:pStyle w:val="Cmsor3"/>
        <w:numPr>
          <w:ilvl w:val="0"/>
          <w:numId w:val="22"/>
        </w:numPr>
        <w:tabs>
          <w:tab w:val="left" w:pos="325"/>
        </w:tabs>
        <w:kinsoku w:val="0"/>
        <w:overflowPunct w:val="0"/>
        <w:spacing w:before="1"/>
        <w:ind w:hanging="175"/>
        <w:jc w:val="both"/>
        <w:rPr>
          <w:rFonts w:ascii="Times New Roman" w:hAnsi="Times New Roman" w:cs="Times New Roman"/>
          <w:color w:val="080808"/>
          <w:spacing w:val="-3"/>
          <w:sz w:val="22"/>
          <w:szCs w:val="22"/>
        </w:rPr>
      </w:pPr>
      <w:r>
        <w:rPr>
          <w:rFonts w:ascii="Times New Roman" w:hAnsi="Times New Roman" w:cs="Times New Roman"/>
          <w:color w:val="080808"/>
        </w:rPr>
        <w:t xml:space="preserve">/ </w:t>
      </w:r>
      <w:r>
        <w:rPr>
          <w:rFonts w:ascii="Times New Roman" w:hAnsi="Times New Roman" w:cs="Times New Roman"/>
          <w:color w:val="080808"/>
          <w:spacing w:val="-4"/>
        </w:rPr>
        <w:t>Saját</w:t>
      </w:r>
      <w:r>
        <w:rPr>
          <w:rFonts w:ascii="Times New Roman" w:hAnsi="Times New Roman" w:cs="Times New Roman"/>
          <w:color w:val="080808"/>
          <w:spacing w:val="28"/>
        </w:rPr>
        <w:t xml:space="preserve"> </w:t>
      </w:r>
      <w:r>
        <w:rPr>
          <w:rFonts w:ascii="Times New Roman" w:hAnsi="Times New Roman" w:cs="Times New Roman"/>
          <w:color w:val="080808"/>
          <w:spacing w:val="-3"/>
        </w:rPr>
        <w:t>üzletrész:</w:t>
      </w:r>
    </w:p>
    <w:p w14:paraId="64708633" w14:textId="77777777" w:rsidR="00D327D6" w:rsidRDefault="00D327D6">
      <w:pPr>
        <w:pStyle w:val="Szvegtrzs"/>
        <w:kinsoku w:val="0"/>
        <w:overflowPunct w:val="0"/>
        <w:ind w:left="140"/>
        <w:jc w:val="both"/>
        <w:rPr>
          <w:color w:val="1D1D1D"/>
          <w:spacing w:val="-3"/>
        </w:rPr>
      </w:pPr>
      <w:r>
        <w:rPr>
          <w:color w:val="1D1D1D"/>
        </w:rPr>
        <w:t xml:space="preserve">A társaság </w:t>
      </w:r>
      <w:r>
        <w:rPr>
          <w:color w:val="1D1D1D"/>
          <w:spacing w:val="-3"/>
        </w:rPr>
        <w:t xml:space="preserve">saját </w:t>
      </w:r>
      <w:r>
        <w:rPr>
          <w:color w:val="1D1D1D"/>
        </w:rPr>
        <w:t xml:space="preserve">részére üzletrészt </w:t>
      </w:r>
      <w:r>
        <w:rPr>
          <w:color w:val="1D1D1D"/>
          <w:spacing w:val="-6"/>
        </w:rPr>
        <w:t>nem</w:t>
      </w:r>
      <w:r>
        <w:rPr>
          <w:color w:val="1D1D1D"/>
          <w:spacing w:val="39"/>
        </w:rPr>
        <w:t xml:space="preserve"> </w:t>
      </w:r>
      <w:r>
        <w:rPr>
          <w:color w:val="1D1D1D"/>
          <w:spacing w:val="-3"/>
        </w:rPr>
        <w:t>szerezhet.</w:t>
      </w:r>
    </w:p>
    <w:p w14:paraId="4BD94FF5" w14:textId="77777777" w:rsidR="00D327D6" w:rsidRPr="00272AD4" w:rsidRDefault="00D327D6">
      <w:pPr>
        <w:pStyle w:val="Szvegtrzs"/>
        <w:kinsoku w:val="0"/>
        <w:overflowPunct w:val="0"/>
        <w:spacing w:before="8"/>
        <w:rPr>
          <w:sz w:val="32"/>
          <w:szCs w:val="32"/>
        </w:rPr>
      </w:pPr>
    </w:p>
    <w:p w14:paraId="6ADD4663" w14:textId="77777777" w:rsidR="00D327D6" w:rsidRDefault="00D327D6" w:rsidP="00272AD4">
      <w:pPr>
        <w:pStyle w:val="Cmsor1"/>
        <w:numPr>
          <w:ilvl w:val="0"/>
          <w:numId w:val="20"/>
        </w:numPr>
        <w:tabs>
          <w:tab w:val="left" w:pos="3490"/>
        </w:tabs>
        <w:kinsoku w:val="0"/>
        <w:overflowPunct w:val="0"/>
        <w:ind w:left="3493"/>
        <w:rPr>
          <w:color w:val="070707"/>
        </w:rPr>
      </w:pPr>
      <w:r>
        <w:rPr>
          <w:color w:val="070707"/>
        </w:rPr>
        <w:t>A társaság</w:t>
      </w:r>
      <w:r>
        <w:rPr>
          <w:color w:val="070707"/>
          <w:spacing w:val="-17"/>
        </w:rPr>
        <w:t xml:space="preserve"> </w:t>
      </w:r>
      <w:r>
        <w:rPr>
          <w:color w:val="070707"/>
        </w:rPr>
        <w:t>szervezete</w:t>
      </w:r>
    </w:p>
    <w:p w14:paraId="45E242BE" w14:textId="77777777" w:rsidR="00272AD4" w:rsidRDefault="00272AD4" w:rsidP="00272AD4">
      <w:pPr>
        <w:pStyle w:val="Cmsor1"/>
        <w:tabs>
          <w:tab w:val="left" w:pos="3490"/>
        </w:tabs>
        <w:kinsoku w:val="0"/>
        <w:overflowPunct w:val="0"/>
        <w:ind w:left="3489" w:firstLine="0"/>
        <w:rPr>
          <w:color w:val="070707"/>
        </w:rPr>
      </w:pPr>
    </w:p>
    <w:p w14:paraId="142759C1" w14:textId="77777777" w:rsidR="00D327D6" w:rsidRPr="00F142D4" w:rsidRDefault="00D327D6" w:rsidP="00272AD4">
      <w:pPr>
        <w:pStyle w:val="Cmsor3"/>
        <w:kinsoku w:val="0"/>
        <w:overflowPunct w:val="0"/>
        <w:ind w:left="147"/>
        <w:jc w:val="both"/>
        <w:rPr>
          <w:rFonts w:ascii="Times New Roman" w:hAnsi="Times New Roman" w:cs="Times New Roman"/>
          <w:color w:val="080808"/>
        </w:rPr>
      </w:pPr>
      <w:r>
        <w:rPr>
          <w:rFonts w:ascii="Times New Roman" w:hAnsi="Times New Roman" w:cs="Times New Roman"/>
          <w:color w:val="080808"/>
        </w:rPr>
        <w:t>A társaság szervei:</w:t>
      </w:r>
    </w:p>
    <w:p w14:paraId="44AAF5B7" w14:textId="77777777" w:rsidR="00D327D6" w:rsidRDefault="00D327D6">
      <w:pPr>
        <w:pStyle w:val="Listaszerbekezds"/>
        <w:numPr>
          <w:ilvl w:val="0"/>
          <w:numId w:val="19"/>
        </w:numPr>
        <w:tabs>
          <w:tab w:val="left" w:pos="378"/>
        </w:tabs>
        <w:kinsoku w:val="0"/>
        <w:overflowPunct w:val="0"/>
        <w:ind w:hanging="232"/>
        <w:jc w:val="both"/>
        <w:rPr>
          <w:color w:val="1F1F1F"/>
          <w:spacing w:val="-3"/>
          <w:sz w:val="22"/>
          <w:szCs w:val="22"/>
        </w:rPr>
      </w:pPr>
      <w:r>
        <w:rPr>
          <w:color w:val="1F1F1F"/>
        </w:rPr>
        <w:t>/</w:t>
      </w:r>
      <w:r>
        <w:rPr>
          <w:color w:val="1F1F1F"/>
          <w:spacing w:val="6"/>
        </w:rPr>
        <w:t xml:space="preserve"> </w:t>
      </w:r>
      <w:r>
        <w:rPr>
          <w:color w:val="1F1F1F"/>
          <w:spacing w:val="-3"/>
        </w:rPr>
        <w:t>Alapító</w:t>
      </w:r>
    </w:p>
    <w:p w14:paraId="6DA13496" w14:textId="77777777" w:rsidR="00D327D6" w:rsidRDefault="00D327D6">
      <w:pPr>
        <w:pStyle w:val="Listaszerbekezds"/>
        <w:numPr>
          <w:ilvl w:val="0"/>
          <w:numId w:val="19"/>
        </w:numPr>
        <w:tabs>
          <w:tab w:val="left" w:pos="377"/>
        </w:tabs>
        <w:kinsoku w:val="0"/>
        <w:overflowPunct w:val="0"/>
        <w:spacing w:before="1"/>
        <w:ind w:left="376" w:hanging="231"/>
        <w:jc w:val="both"/>
        <w:rPr>
          <w:color w:val="212121"/>
          <w:sz w:val="22"/>
          <w:szCs w:val="22"/>
        </w:rPr>
      </w:pPr>
      <w:r>
        <w:rPr>
          <w:color w:val="212121"/>
        </w:rPr>
        <w:t>/</w:t>
      </w:r>
      <w:r>
        <w:rPr>
          <w:color w:val="212121"/>
          <w:spacing w:val="8"/>
        </w:rPr>
        <w:t xml:space="preserve"> </w:t>
      </w:r>
      <w:r>
        <w:rPr>
          <w:color w:val="212121"/>
        </w:rPr>
        <w:t>Ügyvezető</w:t>
      </w:r>
    </w:p>
    <w:p w14:paraId="54CAE362" w14:textId="77777777" w:rsidR="006535D2" w:rsidRPr="006535D2" w:rsidRDefault="00D327D6" w:rsidP="006535D2">
      <w:pPr>
        <w:pStyle w:val="Listaszerbekezds"/>
        <w:numPr>
          <w:ilvl w:val="0"/>
          <w:numId w:val="19"/>
        </w:numPr>
        <w:tabs>
          <w:tab w:val="left" w:pos="365"/>
        </w:tabs>
        <w:kinsoku w:val="0"/>
        <w:overflowPunct w:val="0"/>
        <w:spacing w:before="1"/>
        <w:ind w:left="364" w:hanging="219"/>
        <w:jc w:val="both"/>
        <w:rPr>
          <w:color w:val="1D1D1D"/>
          <w:sz w:val="22"/>
          <w:szCs w:val="22"/>
        </w:rPr>
      </w:pPr>
      <w:r>
        <w:rPr>
          <w:color w:val="1D1D1D"/>
        </w:rPr>
        <w:t>/</w:t>
      </w:r>
      <w:r>
        <w:rPr>
          <w:color w:val="1D1D1D"/>
          <w:spacing w:val="10"/>
        </w:rPr>
        <w:t xml:space="preserve"> </w:t>
      </w:r>
      <w:r>
        <w:rPr>
          <w:color w:val="1D1D1D"/>
        </w:rPr>
        <w:t>Könyvvizsgáló</w:t>
      </w:r>
    </w:p>
    <w:p w14:paraId="1A87AD98" w14:textId="1135B76F" w:rsidR="00D327D6" w:rsidRPr="006535D2" w:rsidRDefault="00D327D6" w:rsidP="006535D2">
      <w:pPr>
        <w:pStyle w:val="Listaszerbekezds"/>
        <w:numPr>
          <w:ilvl w:val="0"/>
          <w:numId w:val="19"/>
        </w:numPr>
        <w:tabs>
          <w:tab w:val="left" w:pos="365"/>
        </w:tabs>
        <w:kinsoku w:val="0"/>
        <w:overflowPunct w:val="0"/>
        <w:spacing w:before="1"/>
        <w:ind w:left="364" w:hanging="219"/>
        <w:jc w:val="both"/>
        <w:rPr>
          <w:color w:val="1D1D1D"/>
          <w:sz w:val="22"/>
          <w:szCs w:val="22"/>
        </w:rPr>
      </w:pPr>
      <w:r w:rsidRPr="006535D2">
        <w:rPr>
          <w:color w:val="1D1D1D"/>
        </w:rPr>
        <w:t>/ Felügyelő</w:t>
      </w:r>
      <w:r w:rsidRPr="006535D2">
        <w:rPr>
          <w:color w:val="1D1D1D"/>
          <w:spacing w:val="18"/>
        </w:rPr>
        <w:t xml:space="preserve"> </w:t>
      </w:r>
      <w:r w:rsidRPr="006535D2">
        <w:rPr>
          <w:color w:val="1D1D1D"/>
        </w:rPr>
        <w:t>bizottság</w:t>
      </w:r>
    </w:p>
    <w:p w14:paraId="621B5D82" w14:textId="77777777" w:rsidR="00D327D6" w:rsidRDefault="00D327D6">
      <w:pPr>
        <w:pStyle w:val="Szvegtrzs"/>
        <w:kinsoku w:val="0"/>
        <w:overflowPunct w:val="0"/>
        <w:spacing w:before="6"/>
      </w:pPr>
    </w:p>
    <w:p w14:paraId="4EDF3465" w14:textId="77777777" w:rsidR="00D327D6" w:rsidRPr="00F142D4" w:rsidRDefault="00D327D6" w:rsidP="00F142D4">
      <w:pPr>
        <w:pStyle w:val="Cmsor3"/>
        <w:numPr>
          <w:ilvl w:val="1"/>
          <w:numId w:val="18"/>
        </w:numPr>
        <w:tabs>
          <w:tab w:val="left" w:pos="382"/>
        </w:tabs>
        <w:kinsoku w:val="0"/>
        <w:overflowPunct w:val="0"/>
        <w:ind w:hanging="232"/>
        <w:jc w:val="both"/>
        <w:rPr>
          <w:rFonts w:ascii="Times New Roman" w:hAnsi="Times New Roman" w:cs="Times New Roman"/>
          <w:color w:val="090909"/>
          <w:spacing w:val="-5"/>
          <w:sz w:val="22"/>
          <w:szCs w:val="22"/>
        </w:rPr>
      </w:pPr>
      <w:r>
        <w:rPr>
          <w:rFonts w:ascii="Times New Roman" w:hAnsi="Times New Roman" w:cs="Times New Roman"/>
          <w:color w:val="090909"/>
        </w:rPr>
        <w:t>/</w:t>
      </w:r>
      <w:r>
        <w:rPr>
          <w:rFonts w:ascii="Times New Roman" w:hAnsi="Times New Roman" w:cs="Times New Roman"/>
          <w:color w:val="090909"/>
          <w:spacing w:val="6"/>
        </w:rPr>
        <w:t xml:space="preserve"> </w:t>
      </w:r>
      <w:r>
        <w:rPr>
          <w:rFonts w:ascii="Times New Roman" w:hAnsi="Times New Roman" w:cs="Times New Roman"/>
          <w:color w:val="090909"/>
          <w:spacing w:val="-5"/>
        </w:rPr>
        <w:t>Alapító:</w:t>
      </w:r>
    </w:p>
    <w:p w14:paraId="63E9DD4F" w14:textId="77777777" w:rsidR="00D327D6" w:rsidRDefault="00D327D6">
      <w:pPr>
        <w:pStyle w:val="Listaszerbekezds"/>
        <w:numPr>
          <w:ilvl w:val="0"/>
          <w:numId w:val="17"/>
        </w:numPr>
        <w:tabs>
          <w:tab w:val="left" w:pos="335"/>
        </w:tabs>
        <w:kinsoku w:val="0"/>
        <w:overflowPunct w:val="0"/>
        <w:ind w:right="116" w:firstLine="47"/>
        <w:jc w:val="both"/>
        <w:rPr>
          <w:color w:val="1C1C1C"/>
          <w:spacing w:val="-2"/>
          <w:sz w:val="22"/>
          <w:szCs w:val="22"/>
        </w:rPr>
      </w:pPr>
      <w:r>
        <w:rPr>
          <w:color w:val="1C1C1C"/>
        </w:rPr>
        <w:t xml:space="preserve">/ </w:t>
      </w:r>
      <w:r>
        <w:rPr>
          <w:color w:val="1C1C1C"/>
          <w:position w:val="1"/>
        </w:rPr>
        <w:t xml:space="preserve">A </w:t>
      </w:r>
      <w:r>
        <w:rPr>
          <w:color w:val="1C1C1C"/>
        </w:rPr>
        <w:t xml:space="preserve">társaságnál taggyűlés </w:t>
      </w:r>
      <w:r>
        <w:rPr>
          <w:color w:val="1C1C1C"/>
          <w:spacing w:val="-5"/>
        </w:rPr>
        <w:t xml:space="preserve">nem </w:t>
      </w:r>
      <w:r>
        <w:rPr>
          <w:color w:val="1C1C1C"/>
        </w:rPr>
        <w:t xml:space="preserve">működik, a taggyűlési hatáskörbe tartozó </w:t>
      </w:r>
      <w:r>
        <w:rPr>
          <w:color w:val="1C1C1C"/>
          <w:spacing w:val="-3"/>
          <w:position w:val="1"/>
        </w:rPr>
        <w:t xml:space="preserve">kérdésekben </w:t>
      </w:r>
      <w:r>
        <w:rPr>
          <w:color w:val="1C1C1C"/>
          <w:spacing w:val="-13"/>
          <w:position w:val="1"/>
        </w:rPr>
        <w:t>az</w:t>
      </w:r>
      <w:r>
        <w:rPr>
          <w:color w:val="1C1C1C"/>
          <w:spacing w:val="-13"/>
        </w:rPr>
        <w:t xml:space="preserve"> </w:t>
      </w:r>
      <w:r>
        <w:rPr>
          <w:color w:val="1C1C1C"/>
          <w:spacing w:val="-3"/>
        </w:rPr>
        <w:t xml:space="preserve">egyedüli </w:t>
      </w:r>
      <w:r>
        <w:rPr>
          <w:color w:val="1C1C1C"/>
          <w:spacing w:val="-4"/>
        </w:rPr>
        <w:t xml:space="preserve">tag </w:t>
      </w:r>
      <w:r>
        <w:rPr>
          <w:color w:val="1C1C1C"/>
          <w:spacing w:val="-3"/>
        </w:rPr>
        <w:t xml:space="preserve">(alapító </w:t>
      </w:r>
      <w:r>
        <w:rPr>
          <w:color w:val="1C1C1C"/>
          <w:spacing w:val="-5"/>
        </w:rPr>
        <w:t xml:space="preserve">tag) dönt, </w:t>
      </w:r>
      <w:r>
        <w:rPr>
          <w:color w:val="1C1C1C"/>
          <w:spacing w:val="-11"/>
        </w:rPr>
        <w:t xml:space="preserve">és </w:t>
      </w:r>
      <w:r>
        <w:rPr>
          <w:color w:val="1C1C1C"/>
          <w:spacing w:val="-5"/>
        </w:rPr>
        <w:t xml:space="preserve">erről az </w:t>
      </w:r>
      <w:r>
        <w:rPr>
          <w:color w:val="1C1C1C"/>
        </w:rPr>
        <w:t xml:space="preserve">ügyvezetőt </w:t>
      </w:r>
      <w:r>
        <w:rPr>
          <w:color w:val="1C1C1C"/>
          <w:spacing w:val="-3"/>
        </w:rPr>
        <w:t xml:space="preserve">írásban köteles </w:t>
      </w:r>
      <w:r>
        <w:rPr>
          <w:color w:val="1C1C1C"/>
          <w:spacing w:val="-6"/>
        </w:rPr>
        <w:t xml:space="preserve">é1tesíteni, </w:t>
      </w:r>
      <w:r>
        <w:rPr>
          <w:color w:val="1C1C1C"/>
          <w:spacing w:val="-4"/>
        </w:rPr>
        <w:t xml:space="preserve">azzal, </w:t>
      </w:r>
      <w:r>
        <w:rPr>
          <w:color w:val="1C1C1C"/>
          <w:spacing w:val="-6"/>
        </w:rPr>
        <w:t xml:space="preserve">hogy </w:t>
      </w:r>
      <w:r>
        <w:rPr>
          <w:color w:val="1C1C1C"/>
          <w:spacing w:val="-13"/>
        </w:rPr>
        <w:t xml:space="preserve">az </w:t>
      </w:r>
      <w:r>
        <w:rPr>
          <w:color w:val="1C1C1C"/>
          <w:spacing w:val="-3"/>
        </w:rPr>
        <w:t xml:space="preserve">egyedüli </w:t>
      </w:r>
      <w:r>
        <w:rPr>
          <w:color w:val="1C1C1C"/>
          <w:spacing w:val="-4"/>
        </w:rPr>
        <w:t xml:space="preserve">tag </w:t>
      </w:r>
      <w:r>
        <w:rPr>
          <w:color w:val="1C1C1C"/>
        </w:rPr>
        <w:t xml:space="preserve">a </w:t>
      </w:r>
      <w:r>
        <w:rPr>
          <w:color w:val="1C1C1C"/>
          <w:spacing w:val="-5"/>
        </w:rPr>
        <w:t xml:space="preserve">Civil </w:t>
      </w:r>
      <w:r>
        <w:rPr>
          <w:color w:val="1C1C1C"/>
          <w:spacing w:val="-8"/>
        </w:rPr>
        <w:t xml:space="preserve">tv. </w:t>
      </w:r>
      <w:r>
        <w:rPr>
          <w:color w:val="1C1C1C"/>
          <w:spacing w:val="-9"/>
        </w:rPr>
        <w:t xml:space="preserve">37. </w:t>
      </w:r>
      <w:r>
        <w:rPr>
          <w:color w:val="1C1C1C"/>
        </w:rPr>
        <w:t xml:space="preserve">§ </w:t>
      </w:r>
      <w:r>
        <w:rPr>
          <w:color w:val="1C1C1C"/>
          <w:spacing w:val="-8"/>
        </w:rPr>
        <w:t xml:space="preserve">(4) </w:t>
      </w:r>
      <w:r>
        <w:rPr>
          <w:color w:val="1C1C1C"/>
        </w:rPr>
        <w:t xml:space="preserve">bekezdés értelmében a hatáskörébe tartozó </w:t>
      </w:r>
      <w:r>
        <w:rPr>
          <w:color w:val="1C1C1C"/>
          <w:spacing w:val="-4"/>
        </w:rPr>
        <w:t xml:space="preserve">döntés </w:t>
      </w:r>
      <w:r>
        <w:rPr>
          <w:color w:val="1C1C1C"/>
          <w:spacing w:val="-2"/>
        </w:rPr>
        <w:t xml:space="preserve">meghozatalát </w:t>
      </w:r>
      <w:r>
        <w:rPr>
          <w:color w:val="1C1C1C"/>
        </w:rPr>
        <w:t xml:space="preserve">megelőzően - a </w:t>
      </w:r>
      <w:r>
        <w:rPr>
          <w:color w:val="1C1C1C"/>
          <w:spacing w:val="-3"/>
        </w:rPr>
        <w:t xml:space="preserve">személyi </w:t>
      </w:r>
      <w:r>
        <w:rPr>
          <w:color w:val="1C1C1C"/>
        </w:rPr>
        <w:t xml:space="preserve">kérdésekkel kapcsolatos döntéseket </w:t>
      </w:r>
      <w:r w:rsidR="00796238">
        <w:rPr>
          <w:color w:val="1C1C1C"/>
          <w:spacing w:val="-4"/>
        </w:rPr>
        <w:t xml:space="preserve">kivéve </w:t>
      </w:r>
      <w:r>
        <w:rPr>
          <w:color w:val="1C1C1C"/>
        </w:rPr>
        <w:t xml:space="preserve">- </w:t>
      </w:r>
      <w:r>
        <w:rPr>
          <w:color w:val="1C1C1C"/>
          <w:spacing w:val="-3"/>
        </w:rPr>
        <w:t xml:space="preserve">köteles </w:t>
      </w:r>
      <w:r>
        <w:rPr>
          <w:color w:val="1C1C1C"/>
        </w:rPr>
        <w:t xml:space="preserve">a </w:t>
      </w:r>
      <w:r>
        <w:rPr>
          <w:color w:val="1C1C1C"/>
          <w:spacing w:val="-3"/>
        </w:rPr>
        <w:t xml:space="preserve">vezető </w:t>
      </w:r>
      <w:r>
        <w:rPr>
          <w:color w:val="1C1C1C"/>
        </w:rPr>
        <w:t xml:space="preserve">tisztségviselő, valamint a </w:t>
      </w:r>
      <w:r>
        <w:rPr>
          <w:color w:val="1C1C1C"/>
          <w:spacing w:val="-3"/>
        </w:rPr>
        <w:t xml:space="preserve">Felügyelő </w:t>
      </w:r>
      <w:r>
        <w:rPr>
          <w:color w:val="1C1C1C"/>
        </w:rPr>
        <w:t xml:space="preserve">Bizottság </w:t>
      </w:r>
      <w:r>
        <w:rPr>
          <w:color w:val="1C1C1C"/>
          <w:spacing w:val="-3"/>
        </w:rPr>
        <w:t xml:space="preserve">írásos </w:t>
      </w:r>
      <w:r>
        <w:rPr>
          <w:color w:val="1C1C1C"/>
        </w:rPr>
        <w:t xml:space="preserve">véleményét </w:t>
      </w:r>
      <w:r>
        <w:rPr>
          <w:color w:val="1C1C1C"/>
          <w:spacing w:val="-3"/>
        </w:rPr>
        <w:t xml:space="preserve">beszerezni. </w:t>
      </w:r>
      <w:r>
        <w:rPr>
          <w:color w:val="1C1C1C"/>
        </w:rPr>
        <w:t xml:space="preserve">A véleményadásra felhívott ügyvezető, </w:t>
      </w:r>
      <w:r>
        <w:rPr>
          <w:color w:val="1C1C1C"/>
          <w:spacing w:val="-3"/>
        </w:rPr>
        <w:t xml:space="preserve">illetve </w:t>
      </w:r>
      <w:r>
        <w:rPr>
          <w:color w:val="1C1C1C"/>
        </w:rPr>
        <w:t xml:space="preserve">a </w:t>
      </w:r>
      <w:r>
        <w:rPr>
          <w:color w:val="1C1C1C"/>
          <w:spacing w:val="-3"/>
        </w:rPr>
        <w:t xml:space="preserve">Felügyelő </w:t>
      </w:r>
      <w:r>
        <w:rPr>
          <w:color w:val="1C1C1C"/>
        </w:rPr>
        <w:t xml:space="preserve">Bizottság </w:t>
      </w:r>
      <w:r>
        <w:rPr>
          <w:color w:val="1C1C1C"/>
          <w:spacing w:val="-5"/>
        </w:rPr>
        <w:t xml:space="preserve">az </w:t>
      </w:r>
      <w:r>
        <w:rPr>
          <w:color w:val="1C1C1C"/>
          <w:spacing w:val="-4"/>
        </w:rPr>
        <w:t xml:space="preserve">ott </w:t>
      </w:r>
      <w:r>
        <w:rPr>
          <w:color w:val="1C1C1C"/>
          <w:spacing w:val="-6"/>
        </w:rPr>
        <w:t xml:space="preserve">írt </w:t>
      </w:r>
      <w:r>
        <w:rPr>
          <w:color w:val="1C1C1C"/>
        </w:rPr>
        <w:t xml:space="preserve">határidőben </w:t>
      </w:r>
      <w:r>
        <w:rPr>
          <w:color w:val="1C1C1C"/>
          <w:spacing w:val="-3"/>
        </w:rPr>
        <w:t xml:space="preserve">köteles döntési </w:t>
      </w:r>
      <w:r>
        <w:rPr>
          <w:color w:val="1C1C1C"/>
        </w:rPr>
        <w:t xml:space="preserve">javaslatát </w:t>
      </w:r>
      <w:r>
        <w:rPr>
          <w:color w:val="1C1C1C"/>
          <w:spacing w:val="-5"/>
        </w:rPr>
        <w:t xml:space="preserve">az </w:t>
      </w:r>
      <w:r>
        <w:rPr>
          <w:color w:val="1C1C1C"/>
        </w:rPr>
        <w:t xml:space="preserve">Alapítónak </w:t>
      </w:r>
      <w:r>
        <w:rPr>
          <w:color w:val="1C1C1C"/>
          <w:spacing w:val="-3"/>
        </w:rPr>
        <w:t xml:space="preserve">írásban megküldeni. </w:t>
      </w:r>
      <w:r>
        <w:rPr>
          <w:color w:val="1C1C1C"/>
          <w:spacing w:val="-5"/>
        </w:rPr>
        <w:t xml:space="preserve">Az </w:t>
      </w:r>
      <w:r>
        <w:rPr>
          <w:color w:val="1C1C1C"/>
          <w:spacing w:val="-4"/>
        </w:rPr>
        <w:t xml:space="preserve">írásos </w:t>
      </w:r>
      <w:r>
        <w:rPr>
          <w:color w:val="1C1C1C"/>
        </w:rPr>
        <w:t xml:space="preserve">vélemények, valamint </w:t>
      </w:r>
      <w:r>
        <w:rPr>
          <w:color w:val="1C1C1C"/>
          <w:spacing w:val="-5"/>
        </w:rPr>
        <w:t xml:space="preserve">az </w:t>
      </w:r>
      <w:r>
        <w:rPr>
          <w:color w:val="1C1C1C"/>
          <w:spacing w:val="-4"/>
        </w:rPr>
        <w:t xml:space="preserve">ülésről </w:t>
      </w:r>
      <w:r>
        <w:rPr>
          <w:color w:val="1C1C1C"/>
          <w:spacing w:val="-3"/>
        </w:rPr>
        <w:t xml:space="preserve">készült </w:t>
      </w:r>
      <w:r>
        <w:rPr>
          <w:color w:val="1C1C1C"/>
        </w:rPr>
        <w:t>jegyzőkönyvek</w:t>
      </w:r>
      <w:r>
        <w:rPr>
          <w:color w:val="1C1C1C"/>
          <w:spacing w:val="14"/>
        </w:rPr>
        <w:t xml:space="preserve"> </w:t>
      </w:r>
      <w:r>
        <w:rPr>
          <w:color w:val="1C1C1C"/>
          <w:spacing w:val="-2"/>
        </w:rPr>
        <w:t>nyilvánosak.</w:t>
      </w:r>
    </w:p>
    <w:p w14:paraId="1DDBF8A4" w14:textId="77777777" w:rsidR="00D327D6" w:rsidRDefault="00D327D6">
      <w:pPr>
        <w:pStyle w:val="Szvegtrzs"/>
        <w:kinsoku w:val="0"/>
        <w:overflowPunct w:val="0"/>
        <w:spacing w:before="20"/>
        <w:ind w:left="149" w:right="120"/>
        <w:jc w:val="both"/>
        <w:rPr>
          <w:color w:val="1C1C1C"/>
          <w:spacing w:val="-3"/>
        </w:rPr>
      </w:pPr>
      <w:r>
        <w:rPr>
          <w:color w:val="1C1C1C"/>
        </w:rPr>
        <w:t xml:space="preserve">Halaszthatatlan </w:t>
      </w:r>
      <w:r>
        <w:rPr>
          <w:color w:val="1C1C1C"/>
          <w:spacing w:val="-3"/>
        </w:rPr>
        <w:t xml:space="preserve">döntés </w:t>
      </w:r>
      <w:r>
        <w:rPr>
          <w:color w:val="1C1C1C"/>
        </w:rPr>
        <w:t xml:space="preserve">esetében a vélemény beszerzése </w:t>
      </w:r>
      <w:r>
        <w:rPr>
          <w:color w:val="1C1C1C"/>
          <w:spacing w:val="-3"/>
        </w:rPr>
        <w:t xml:space="preserve">rövid </w:t>
      </w:r>
      <w:r>
        <w:rPr>
          <w:color w:val="1C1C1C"/>
          <w:spacing w:val="-5"/>
        </w:rPr>
        <w:t xml:space="preserve">úton </w:t>
      </w:r>
      <w:r>
        <w:rPr>
          <w:color w:val="1C1C1C"/>
          <w:spacing w:val="-8"/>
        </w:rPr>
        <w:t xml:space="preserve">(pl. </w:t>
      </w:r>
      <w:r>
        <w:rPr>
          <w:color w:val="1C1C1C"/>
        </w:rPr>
        <w:t xml:space="preserve">távbeszélő, </w:t>
      </w:r>
      <w:r>
        <w:rPr>
          <w:color w:val="1C1C1C"/>
          <w:spacing w:val="-5"/>
        </w:rPr>
        <w:t xml:space="preserve">fax, e-mail) </w:t>
      </w:r>
      <w:r>
        <w:rPr>
          <w:color w:val="1C1C1C"/>
          <w:spacing w:val="-9"/>
        </w:rPr>
        <w:t xml:space="preserve">is </w:t>
      </w:r>
      <w:r>
        <w:rPr>
          <w:color w:val="1C1C1C"/>
        </w:rPr>
        <w:t xml:space="preserve">történhet, </w:t>
      </w:r>
      <w:r>
        <w:rPr>
          <w:color w:val="1C1C1C"/>
          <w:spacing w:val="-3"/>
        </w:rPr>
        <w:t xml:space="preserve">azonban az </w:t>
      </w:r>
      <w:r>
        <w:rPr>
          <w:color w:val="1C1C1C"/>
          <w:spacing w:val="-6"/>
        </w:rPr>
        <w:t xml:space="preserve">így </w:t>
      </w:r>
      <w:r>
        <w:rPr>
          <w:color w:val="1C1C1C"/>
        </w:rPr>
        <w:t xml:space="preserve">véleményt nyilvánító </w:t>
      </w:r>
      <w:r>
        <w:rPr>
          <w:color w:val="1C1C1C"/>
          <w:spacing w:val="-3"/>
        </w:rPr>
        <w:t xml:space="preserve">személy </w:t>
      </w:r>
      <w:r>
        <w:rPr>
          <w:color w:val="1C1C1C"/>
        </w:rPr>
        <w:t xml:space="preserve">8 </w:t>
      </w:r>
      <w:r>
        <w:rPr>
          <w:color w:val="1C1C1C"/>
          <w:spacing w:val="-4"/>
        </w:rPr>
        <w:t xml:space="preserve">napon </w:t>
      </w:r>
      <w:r>
        <w:rPr>
          <w:color w:val="1C1C1C"/>
          <w:spacing w:val="-5"/>
        </w:rPr>
        <w:t xml:space="preserve">belül </w:t>
      </w:r>
      <w:r>
        <w:rPr>
          <w:color w:val="1C1C1C"/>
          <w:spacing w:val="-3"/>
        </w:rPr>
        <w:t xml:space="preserve">köteles </w:t>
      </w:r>
      <w:r>
        <w:rPr>
          <w:color w:val="1C1C1C"/>
        </w:rPr>
        <w:t xml:space="preserve">véleményét </w:t>
      </w:r>
      <w:r>
        <w:rPr>
          <w:color w:val="1C1C1C"/>
          <w:spacing w:val="-4"/>
        </w:rPr>
        <w:t xml:space="preserve">írásban </w:t>
      </w:r>
      <w:r>
        <w:rPr>
          <w:color w:val="1C1C1C"/>
          <w:spacing w:val="-9"/>
        </w:rPr>
        <w:t xml:space="preserve">is </w:t>
      </w:r>
      <w:r>
        <w:rPr>
          <w:color w:val="1C1C1C"/>
        </w:rPr>
        <w:t xml:space="preserve">a döntést </w:t>
      </w:r>
      <w:r>
        <w:rPr>
          <w:color w:val="1C1C1C"/>
          <w:spacing w:val="-6"/>
        </w:rPr>
        <w:t xml:space="preserve">hozó </w:t>
      </w:r>
      <w:r>
        <w:rPr>
          <w:color w:val="1C1C1C"/>
        </w:rPr>
        <w:t xml:space="preserve">rendelkezésére </w:t>
      </w:r>
      <w:r>
        <w:rPr>
          <w:color w:val="1C1C1C"/>
          <w:spacing w:val="-3"/>
        </w:rPr>
        <w:t xml:space="preserve">bocsátani. </w:t>
      </w:r>
      <w:r>
        <w:rPr>
          <w:color w:val="1C1C1C"/>
        </w:rPr>
        <w:t xml:space="preserve">Halaszthatatlan </w:t>
      </w:r>
      <w:r>
        <w:rPr>
          <w:color w:val="1C1C1C"/>
          <w:spacing w:val="-3"/>
        </w:rPr>
        <w:t xml:space="preserve">döntés </w:t>
      </w:r>
      <w:r>
        <w:rPr>
          <w:color w:val="1C1C1C"/>
        </w:rPr>
        <w:t xml:space="preserve">esetében a </w:t>
      </w:r>
      <w:r>
        <w:rPr>
          <w:color w:val="1C1C1C"/>
          <w:spacing w:val="-3"/>
        </w:rPr>
        <w:t xml:space="preserve">Felügyelő </w:t>
      </w:r>
      <w:r>
        <w:rPr>
          <w:color w:val="1C1C1C"/>
        </w:rPr>
        <w:t xml:space="preserve">Bizottság </w:t>
      </w:r>
      <w:r>
        <w:rPr>
          <w:color w:val="1C1C1C"/>
          <w:spacing w:val="-13"/>
        </w:rPr>
        <w:t xml:space="preserve">is </w:t>
      </w:r>
      <w:r>
        <w:rPr>
          <w:color w:val="1C1C1C"/>
        </w:rPr>
        <w:t xml:space="preserve">összehívható </w:t>
      </w:r>
      <w:r>
        <w:rPr>
          <w:color w:val="1C1C1C"/>
          <w:spacing w:val="-5"/>
        </w:rPr>
        <w:t xml:space="preserve">rövid </w:t>
      </w:r>
      <w:r>
        <w:rPr>
          <w:color w:val="1C1C1C"/>
          <w:spacing w:val="-4"/>
        </w:rPr>
        <w:t xml:space="preserve">úton </w:t>
      </w:r>
      <w:r>
        <w:rPr>
          <w:color w:val="1C1C1C"/>
        </w:rPr>
        <w:t xml:space="preserve">a </w:t>
      </w:r>
      <w:r>
        <w:rPr>
          <w:color w:val="1C1C1C"/>
          <w:spacing w:val="-3"/>
        </w:rPr>
        <w:t xml:space="preserve">napirendi </w:t>
      </w:r>
      <w:r>
        <w:rPr>
          <w:color w:val="1C1C1C"/>
        </w:rPr>
        <w:t>pontok</w:t>
      </w:r>
      <w:r>
        <w:rPr>
          <w:color w:val="1C1C1C"/>
          <w:spacing w:val="-8"/>
        </w:rPr>
        <w:t xml:space="preserve"> </w:t>
      </w:r>
      <w:r>
        <w:rPr>
          <w:color w:val="1C1C1C"/>
          <w:spacing w:val="-3"/>
        </w:rPr>
        <w:t>közlésével.</w:t>
      </w:r>
    </w:p>
    <w:p w14:paraId="1ADE765C" w14:textId="77777777" w:rsidR="00D327D6" w:rsidRDefault="00D327D6">
      <w:pPr>
        <w:pStyle w:val="Szvegtrzs"/>
        <w:kinsoku w:val="0"/>
        <w:overflowPunct w:val="0"/>
        <w:spacing w:before="5"/>
      </w:pPr>
    </w:p>
    <w:p w14:paraId="636F6589" w14:textId="77777777" w:rsidR="00D327D6" w:rsidRPr="00F142D4" w:rsidRDefault="00D327D6" w:rsidP="00F142D4">
      <w:pPr>
        <w:pStyle w:val="Listaszerbekezds"/>
        <w:numPr>
          <w:ilvl w:val="0"/>
          <w:numId w:val="17"/>
        </w:numPr>
        <w:tabs>
          <w:tab w:val="left" w:pos="327"/>
        </w:tabs>
        <w:kinsoku w:val="0"/>
        <w:overflowPunct w:val="0"/>
        <w:ind w:left="326" w:hanging="177"/>
        <w:jc w:val="both"/>
        <w:rPr>
          <w:color w:val="1E1E1E"/>
          <w:sz w:val="22"/>
          <w:szCs w:val="22"/>
        </w:rPr>
      </w:pPr>
      <w:r>
        <w:rPr>
          <w:color w:val="1E1E1E"/>
        </w:rPr>
        <w:t xml:space="preserve">/ </w:t>
      </w:r>
      <w:r>
        <w:rPr>
          <w:color w:val="1E1E1E"/>
          <w:spacing w:val="-5"/>
        </w:rPr>
        <w:t xml:space="preserve">Az </w:t>
      </w:r>
      <w:r>
        <w:rPr>
          <w:color w:val="1E1E1E"/>
          <w:spacing w:val="-3"/>
        </w:rPr>
        <w:t xml:space="preserve">Alapító </w:t>
      </w:r>
      <w:r>
        <w:rPr>
          <w:color w:val="1E1E1E"/>
        </w:rPr>
        <w:t>kizárólagos hatáskörébe</w:t>
      </w:r>
      <w:r>
        <w:rPr>
          <w:color w:val="1E1E1E"/>
          <w:spacing w:val="3"/>
        </w:rPr>
        <w:t xml:space="preserve"> </w:t>
      </w:r>
      <w:r>
        <w:rPr>
          <w:color w:val="1E1E1E"/>
        </w:rPr>
        <w:t>tartozik:</w:t>
      </w:r>
    </w:p>
    <w:p w14:paraId="439728DD" w14:textId="77777777" w:rsidR="00D327D6" w:rsidRDefault="00D327D6" w:rsidP="00F142D4">
      <w:pPr>
        <w:pStyle w:val="Listaszerbekezds"/>
        <w:numPr>
          <w:ilvl w:val="1"/>
          <w:numId w:val="17"/>
        </w:numPr>
        <w:tabs>
          <w:tab w:val="left" w:pos="284"/>
        </w:tabs>
        <w:kinsoku w:val="0"/>
        <w:overflowPunct w:val="0"/>
        <w:ind w:hanging="585"/>
        <w:jc w:val="both"/>
        <w:rPr>
          <w:color w:val="1D1D1D"/>
        </w:rPr>
      </w:pPr>
      <w:r>
        <w:rPr>
          <w:color w:val="1D1D1D"/>
        </w:rPr>
        <w:t xml:space="preserve">a </w:t>
      </w:r>
      <w:r>
        <w:rPr>
          <w:color w:val="1D1D1D"/>
          <w:spacing w:val="-3"/>
        </w:rPr>
        <w:t xml:space="preserve">számviteli </w:t>
      </w:r>
      <w:r>
        <w:rPr>
          <w:color w:val="1D1D1D"/>
        </w:rPr>
        <w:t xml:space="preserve">törvény </w:t>
      </w:r>
      <w:r>
        <w:rPr>
          <w:color w:val="1D1D1D"/>
          <w:spacing w:val="-3"/>
        </w:rPr>
        <w:t>szerinti beszámoló</w:t>
      </w:r>
      <w:r>
        <w:rPr>
          <w:color w:val="1D1D1D"/>
          <w:spacing w:val="7"/>
        </w:rPr>
        <w:t xml:space="preserve"> </w:t>
      </w:r>
      <w:r>
        <w:rPr>
          <w:color w:val="1D1D1D"/>
        </w:rPr>
        <w:t>jóváhagyása;</w:t>
      </w:r>
    </w:p>
    <w:p w14:paraId="190775F0" w14:textId="77777777" w:rsidR="00D327D6" w:rsidRDefault="00D327D6" w:rsidP="00F142D4">
      <w:pPr>
        <w:pStyle w:val="Listaszerbekezds"/>
        <w:numPr>
          <w:ilvl w:val="1"/>
          <w:numId w:val="17"/>
        </w:numPr>
        <w:tabs>
          <w:tab w:val="left" w:pos="284"/>
        </w:tabs>
        <w:kinsoku w:val="0"/>
        <w:overflowPunct w:val="0"/>
        <w:spacing w:before="9"/>
        <w:ind w:hanging="585"/>
        <w:jc w:val="both"/>
        <w:rPr>
          <w:color w:val="1E1E1E"/>
        </w:rPr>
      </w:pPr>
      <w:r>
        <w:rPr>
          <w:color w:val="1E1E1E"/>
        </w:rPr>
        <w:t xml:space="preserve">pótbefizetés elrendelése </w:t>
      </w:r>
      <w:r>
        <w:rPr>
          <w:color w:val="1E1E1E"/>
          <w:spacing w:val="-9"/>
        </w:rPr>
        <w:t>és</w:t>
      </w:r>
      <w:r>
        <w:rPr>
          <w:color w:val="1E1E1E"/>
          <w:spacing w:val="-7"/>
        </w:rPr>
        <w:t xml:space="preserve"> </w:t>
      </w:r>
      <w:r>
        <w:rPr>
          <w:color w:val="1E1E1E"/>
        </w:rPr>
        <w:t>visszatérítése;</w:t>
      </w:r>
    </w:p>
    <w:p w14:paraId="4E442EE2" w14:textId="77777777" w:rsidR="00D327D6" w:rsidRDefault="00D327D6" w:rsidP="00F142D4">
      <w:pPr>
        <w:pStyle w:val="Listaszerbekezds"/>
        <w:numPr>
          <w:ilvl w:val="1"/>
          <w:numId w:val="17"/>
        </w:numPr>
        <w:tabs>
          <w:tab w:val="left" w:pos="284"/>
        </w:tabs>
        <w:kinsoku w:val="0"/>
        <w:overflowPunct w:val="0"/>
        <w:spacing w:before="1"/>
        <w:ind w:left="873" w:hanging="585"/>
        <w:jc w:val="both"/>
        <w:rPr>
          <w:color w:val="202020"/>
          <w:spacing w:val="-3"/>
        </w:rPr>
      </w:pPr>
      <w:r>
        <w:rPr>
          <w:color w:val="202020"/>
          <w:spacing w:val="-5"/>
        </w:rPr>
        <w:t xml:space="preserve">az </w:t>
      </w:r>
      <w:r>
        <w:rPr>
          <w:color w:val="202020"/>
        </w:rPr>
        <w:t>üzletrész</w:t>
      </w:r>
      <w:r>
        <w:rPr>
          <w:color w:val="202020"/>
          <w:spacing w:val="-28"/>
        </w:rPr>
        <w:t xml:space="preserve"> </w:t>
      </w:r>
      <w:r>
        <w:rPr>
          <w:color w:val="202020"/>
          <w:spacing w:val="-3"/>
        </w:rPr>
        <w:t>felosztása;</w:t>
      </w:r>
    </w:p>
    <w:p w14:paraId="28C784DF" w14:textId="77777777" w:rsidR="00D327D6" w:rsidRDefault="00D327D6" w:rsidP="00F142D4">
      <w:pPr>
        <w:pStyle w:val="Listaszerbekezds"/>
        <w:numPr>
          <w:ilvl w:val="1"/>
          <w:numId w:val="17"/>
        </w:numPr>
        <w:tabs>
          <w:tab w:val="left" w:pos="284"/>
        </w:tabs>
        <w:kinsoku w:val="0"/>
        <w:overflowPunct w:val="0"/>
        <w:spacing w:before="11" w:line="290" w:lineRule="exact"/>
        <w:ind w:left="873" w:hanging="585"/>
        <w:jc w:val="both"/>
        <w:rPr>
          <w:color w:val="212121"/>
          <w:position w:val="2"/>
        </w:rPr>
      </w:pPr>
      <w:r>
        <w:rPr>
          <w:color w:val="212121"/>
          <w:spacing w:val="-7"/>
          <w:position w:val="2"/>
        </w:rPr>
        <w:t xml:space="preserve">az </w:t>
      </w:r>
      <w:r>
        <w:rPr>
          <w:color w:val="212121"/>
          <w:position w:val="2"/>
        </w:rPr>
        <w:t xml:space="preserve">ügyvezető megválasztása, visszahívása </w:t>
      </w:r>
      <w:r>
        <w:rPr>
          <w:color w:val="212121"/>
          <w:spacing w:val="-9"/>
          <w:position w:val="2"/>
        </w:rPr>
        <w:t xml:space="preserve">és </w:t>
      </w:r>
      <w:r>
        <w:rPr>
          <w:color w:val="212121"/>
          <w:position w:val="2"/>
        </w:rPr>
        <w:t>díjazásának</w:t>
      </w:r>
      <w:r>
        <w:rPr>
          <w:color w:val="212121"/>
          <w:spacing w:val="-12"/>
          <w:position w:val="2"/>
        </w:rPr>
        <w:t xml:space="preserve"> </w:t>
      </w:r>
      <w:r>
        <w:rPr>
          <w:color w:val="212121"/>
          <w:position w:val="2"/>
        </w:rPr>
        <w:t>megállapítása;</w:t>
      </w:r>
    </w:p>
    <w:p w14:paraId="094120A7" w14:textId="77777777" w:rsidR="00D327D6" w:rsidRDefault="00D327D6" w:rsidP="00F142D4">
      <w:pPr>
        <w:pStyle w:val="Listaszerbekezds"/>
        <w:numPr>
          <w:ilvl w:val="1"/>
          <w:numId w:val="17"/>
        </w:numPr>
        <w:tabs>
          <w:tab w:val="left" w:pos="284"/>
          <w:tab w:val="left" w:pos="1214"/>
          <w:tab w:val="left" w:pos="2356"/>
          <w:tab w:val="left" w:pos="3464"/>
          <w:tab w:val="left" w:pos="4580"/>
          <w:tab w:val="left" w:pos="6267"/>
          <w:tab w:val="left" w:pos="7707"/>
          <w:tab w:val="left" w:pos="8141"/>
        </w:tabs>
        <w:kinsoku w:val="0"/>
        <w:overflowPunct w:val="0"/>
        <w:ind w:right="126" w:hanging="585"/>
        <w:jc w:val="both"/>
        <w:rPr>
          <w:color w:val="202020"/>
        </w:rPr>
      </w:pPr>
      <w:r>
        <w:rPr>
          <w:color w:val="202020"/>
        </w:rPr>
        <w:t>a</w:t>
      </w:r>
      <w:r>
        <w:rPr>
          <w:color w:val="202020"/>
        </w:rPr>
        <w:tab/>
      </w:r>
      <w:r>
        <w:rPr>
          <w:color w:val="202020"/>
          <w:spacing w:val="-3"/>
        </w:rPr>
        <w:t>felügyelő</w:t>
      </w:r>
      <w:r>
        <w:rPr>
          <w:color w:val="202020"/>
          <w:spacing w:val="-3"/>
        </w:rPr>
        <w:tab/>
      </w:r>
      <w:r>
        <w:rPr>
          <w:color w:val="202020"/>
        </w:rPr>
        <w:t>bizottság</w:t>
      </w:r>
      <w:r>
        <w:rPr>
          <w:color w:val="202020"/>
        </w:rPr>
        <w:tab/>
      </w:r>
      <w:r>
        <w:rPr>
          <w:color w:val="202020"/>
          <w:spacing w:val="-3"/>
        </w:rPr>
        <w:t>tagjainak</w:t>
      </w:r>
      <w:r>
        <w:rPr>
          <w:color w:val="202020"/>
          <w:spacing w:val="-3"/>
        </w:rPr>
        <w:tab/>
      </w:r>
      <w:r>
        <w:rPr>
          <w:color w:val="202020"/>
        </w:rPr>
        <w:t>megválasztása,</w:t>
      </w:r>
      <w:r>
        <w:rPr>
          <w:color w:val="202020"/>
        </w:rPr>
        <w:tab/>
        <w:t>visszahívása</w:t>
      </w:r>
      <w:r>
        <w:rPr>
          <w:color w:val="202020"/>
        </w:rPr>
        <w:tab/>
      </w:r>
      <w:r>
        <w:rPr>
          <w:color w:val="202020"/>
          <w:spacing w:val="-11"/>
        </w:rPr>
        <w:t>és</w:t>
      </w:r>
      <w:r>
        <w:rPr>
          <w:color w:val="202020"/>
          <w:spacing w:val="-11"/>
        </w:rPr>
        <w:tab/>
      </w:r>
      <w:r>
        <w:rPr>
          <w:color w:val="202020"/>
          <w:spacing w:val="-5"/>
        </w:rPr>
        <w:t xml:space="preserve">díjazásának </w:t>
      </w:r>
      <w:r>
        <w:rPr>
          <w:color w:val="202020"/>
        </w:rPr>
        <w:t>megállapítása;</w:t>
      </w:r>
    </w:p>
    <w:p w14:paraId="228E5EA4" w14:textId="77777777" w:rsidR="00D327D6" w:rsidRDefault="00D327D6" w:rsidP="00F142D4">
      <w:pPr>
        <w:pStyle w:val="Listaszerbekezds"/>
        <w:numPr>
          <w:ilvl w:val="1"/>
          <w:numId w:val="17"/>
        </w:numPr>
        <w:tabs>
          <w:tab w:val="left" w:pos="284"/>
        </w:tabs>
        <w:kinsoku w:val="0"/>
        <w:overflowPunct w:val="0"/>
        <w:ind w:left="873" w:hanging="585"/>
        <w:jc w:val="both"/>
        <w:rPr>
          <w:color w:val="1F1F1F"/>
        </w:rPr>
      </w:pPr>
      <w:r>
        <w:rPr>
          <w:color w:val="1F1F1F"/>
        </w:rPr>
        <w:t xml:space="preserve">a könyvvizsgáló megválasztása, visszahívása </w:t>
      </w:r>
      <w:r>
        <w:rPr>
          <w:color w:val="1F1F1F"/>
          <w:spacing w:val="-9"/>
        </w:rPr>
        <w:t xml:space="preserve">és </w:t>
      </w:r>
      <w:r>
        <w:rPr>
          <w:color w:val="1F1F1F"/>
        </w:rPr>
        <w:t>díjazásának</w:t>
      </w:r>
      <w:r>
        <w:rPr>
          <w:color w:val="1F1F1F"/>
          <w:spacing w:val="-38"/>
        </w:rPr>
        <w:t xml:space="preserve"> </w:t>
      </w:r>
      <w:r>
        <w:rPr>
          <w:color w:val="1F1F1F"/>
        </w:rPr>
        <w:t>megállapítása;</w:t>
      </w:r>
    </w:p>
    <w:p w14:paraId="4AD1875A" w14:textId="77777777" w:rsidR="00D327D6" w:rsidRDefault="00D327D6" w:rsidP="00F142D4">
      <w:pPr>
        <w:pStyle w:val="Listaszerbekezds"/>
        <w:numPr>
          <w:ilvl w:val="1"/>
          <w:numId w:val="17"/>
        </w:numPr>
        <w:tabs>
          <w:tab w:val="left" w:pos="284"/>
        </w:tabs>
        <w:kinsoku w:val="0"/>
        <w:overflowPunct w:val="0"/>
        <w:spacing w:line="242" w:lineRule="auto"/>
        <w:ind w:left="840" w:right="131" w:hanging="556"/>
        <w:jc w:val="both"/>
        <w:rPr>
          <w:color w:val="121212"/>
          <w:spacing w:val="-8"/>
        </w:rPr>
      </w:pPr>
      <w:r>
        <w:rPr>
          <w:color w:val="121212"/>
          <w:spacing w:val="-4"/>
        </w:rPr>
        <w:t>olyan</w:t>
      </w:r>
      <w:r>
        <w:rPr>
          <w:color w:val="121212"/>
          <w:spacing w:val="52"/>
        </w:rPr>
        <w:t xml:space="preserve"> </w:t>
      </w:r>
      <w:r>
        <w:rPr>
          <w:color w:val="121212"/>
          <w:spacing w:val="-3"/>
        </w:rPr>
        <w:t xml:space="preserve">szerződés </w:t>
      </w:r>
      <w:r>
        <w:rPr>
          <w:color w:val="121212"/>
        </w:rPr>
        <w:t xml:space="preserve">megkötésének jóváhagyása, </w:t>
      </w:r>
      <w:r>
        <w:rPr>
          <w:color w:val="121212"/>
          <w:spacing w:val="-3"/>
        </w:rPr>
        <w:t xml:space="preserve">amelyet </w:t>
      </w:r>
      <w:r>
        <w:rPr>
          <w:color w:val="121212"/>
        </w:rPr>
        <w:t xml:space="preserve">a társaság ügyvezetőjével, </w:t>
      </w:r>
      <w:r>
        <w:rPr>
          <w:color w:val="121212"/>
          <w:spacing w:val="-3"/>
        </w:rPr>
        <w:t xml:space="preserve">felügyelő </w:t>
      </w:r>
      <w:r>
        <w:rPr>
          <w:color w:val="121212"/>
        </w:rPr>
        <w:t xml:space="preserve">bizottsági </w:t>
      </w:r>
      <w:r>
        <w:rPr>
          <w:color w:val="121212"/>
          <w:spacing w:val="-3"/>
        </w:rPr>
        <w:t xml:space="preserve">tagjával, </w:t>
      </w:r>
      <w:r>
        <w:rPr>
          <w:color w:val="121212"/>
        </w:rPr>
        <w:t xml:space="preserve">könyvvizsgálójával </w:t>
      </w:r>
      <w:r>
        <w:rPr>
          <w:color w:val="121212"/>
          <w:spacing w:val="-4"/>
        </w:rPr>
        <w:t xml:space="preserve">vagy azok </w:t>
      </w:r>
      <w:r>
        <w:rPr>
          <w:color w:val="121212"/>
        </w:rPr>
        <w:t xml:space="preserve">közeli hozzátartozójával </w:t>
      </w:r>
      <w:r>
        <w:rPr>
          <w:color w:val="121212"/>
          <w:spacing w:val="-8"/>
        </w:rPr>
        <w:lastRenderedPageBreak/>
        <w:t xml:space="preserve">[Ptk. </w:t>
      </w:r>
      <w:r>
        <w:rPr>
          <w:color w:val="121212"/>
          <w:spacing w:val="-9"/>
        </w:rPr>
        <w:t xml:space="preserve">8:1. </w:t>
      </w:r>
      <w:r>
        <w:rPr>
          <w:color w:val="121212"/>
        </w:rPr>
        <w:t xml:space="preserve">§ </w:t>
      </w:r>
      <w:r>
        <w:rPr>
          <w:color w:val="121212"/>
          <w:spacing w:val="-8"/>
        </w:rPr>
        <w:t xml:space="preserve">(1) </w:t>
      </w:r>
      <w:r>
        <w:rPr>
          <w:color w:val="121212"/>
          <w:spacing w:val="-20"/>
        </w:rPr>
        <w:t xml:space="preserve">1. </w:t>
      </w:r>
      <w:r>
        <w:rPr>
          <w:color w:val="121212"/>
          <w:spacing w:val="-5"/>
        </w:rPr>
        <w:t>pont]</w:t>
      </w:r>
      <w:r>
        <w:rPr>
          <w:color w:val="121212"/>
        </w:rPr>
        <w:t xml:space="preserve"> </w:t>
      </w:r>
      <w:r>
        <w:rPr>
          <w:color w:val="121212"/>
          <w:spacing w:val="-8"/>
        </w:rPr>
        <w:t>köt;</w:t>
      </w:r>
    </w:p>
    <w:p w14:paraId="6342765D" w14:textId="77777777" w:rsidR="00D327D6" w:rsidRDefault="00D327D6" w:rsidP="00F142D4">
      <w:pPr>
        <w:pStyle w:val="Listaszerbekezds"/>
        <w:numPr>
          <w:ilvl w:val="1"/>
          <w:numId w:val="17"/>
        </w:numPr>
        <w:tabs>
          <w:tab w:val="left" w:pos="284"/>
        </w:tabs>
        <w:kinsoku w:val="0"/>
        <w:overflowPunct w:val="0"/>
        <w:spacing w:line="242" w:lineRule="auto"/>
        <w:ind w:left="840" w:right="120" w:hanging="556"/>
        <w:jc w:val="both"/>
        <w:rPr>
          <w:color w:val="121212"/>
        </w:rPr>
      </w:pPr>
      <w:r>
        <w:rPr>
          <w:color w:val="121212"/>
          <w:spacing w:val="-5"/>
        </w:rPr>
        <w:t xml:space="preserve">az </w:t>
      </w:r>
      <w:r>
        <w:rPr>
          <w:color w:val="121212"/>
        </w:rPr>
        <w:t xml:space="preserve">ügyvezető, a </w:t>
      </w:r>
      <w:r>
        <w:rPr>
          <w:color w:val="121212"/>
          <w:spacing w:val="-3"/>
        </w:rPr>
        <w:t xml:space="preserve">felügyelő </w:t>
      </w:r>
      <w:r>
        <w:rPr>
          <w:color w:val="121212"/>
        </w:rPr>
        <w:t xml:space="preserve">bizottsági </w:t>
      </w:r>
      <w:r>
        <w:rPr>
          <w:color w:val="121212"/>
          <w:spacing w:val="-4"/>
        </w:rPr>
        <w:t xml:space="preserve">tagok, </w:t>
      </w:r>
      <w:r>
        <w:rPr>
          <w:color w:val="121212"/>
          <w:spacing w:val="-3"/>
        </w:rPr>
        <w:t xml:space="preserve">illetve </w:t>
      </w:r>
      <w:r>
        <w:rPr>
          <w:color w:val="121212"/>
        </w:rPr>
        <w:t xml:space="preserve">a </w:t>
      </w:r>
      <w:r>
        <w:rPr>
          <w:color w:val="121212"/>
          <w:spacing w:val="-3"/>
        </w:rPr>
        <w:t xml:space="preserve">könyvvizsgáló </w:t>
      </w:r>
      <w:r>
        <w:rPr>
          <w:color w:val="121212"/>
          <w:spacing w:val="-4"/>
        </w:rPr>
        <w:t xml:space="preserve">elleni </w:t>
      </w:r>
      <w:r>
        <w:rPr>
          <w:color w:val="121212"/>
        </w:rPr>
        <w:t>követelések érvényesítése;</w:t>
      </w:r>
    </w:p>
    <w:p w14:paraId="07C3B27E" w14:textId="0B1E4A61" w:rsidR="00D327D6" w:rsidRDefault="00D327D6" w:rsidP="00F142D4">
      <w:pPr>
        <w:pStyle w:val="Listaszerbekezds"/>
        <w:numPr>
          <w:ilvl w:val="1"/>
          <w:numId w:val="17"/>
        </w:numPr>
        <w:tabs>
          <w:tab w:val="left" w:pos="284"/>
        </w:tabs>
        <w:kinsoku w:val="0"/>
        <w:overflowPunct w:val="0"/>
        <w:spacing w:line="242" w:lineRule="auto"/>
        <w:ind w:left="836" w:right="139" w:hanging="556"/>
        <w:jc w:val="both"/>
        <w:rPr>
          <w:color w:val="111111"/>
          <w:spacing w:val="-3"/>
        </w:rPr>
      </w:pPr>
      <w:r>
        <w:rPr>
          <w:color w:val="111111"/>
        </w:rPr>
        <w:t xml:space="preserve">a társaság beszámolójának, ügyvezetésének, gazdálkodásának könyvvizsgáló </w:t>
      </w:r>
      <w:r>
        <w:rPr>
          <w:color w:val="111111"/>
          <w:spacing w:val="-7"/>
        </w:rPr>
        <w:t xml:space="preserve">által </w:t>
      </w:r>
      <w:r>
        <w:rPr>
          <w:color w:val="111111"/>
        </w:rPr>
        <w:t>tö</w:t>
      </w:r>
      <w:r w:rsidR="001F0BF4">
        <w:rPr>
          <w:color w:val="111111"/>
        </w:rPr>
        <w:t>r</w:t>
      </w:r>
      <w:r>
        <w:rPr>
          <w:color w:val="111111"/>
        </w:rPr>
        <w:t>ténő megvizsgálásának</w:t>
      </w:r>
      <w:r>
        <w:rPr>
          <w:color w:val="111111"/>
          <w:spacing w:val="18"/>
        </w:rPr>
        <w:t xml:space="preserve"> </w:t>
      </w:r>
      <w:r>
        <w:rPr>
          <w:color w:val="111111"/>
          <w:spacing w:val="-3"/>
        </w:rPr>
        <w:t>elrendelése;</w:t>
      </w:r>
    </w:p>
    <w:p w14:paraId="79A3440B" w14:textId="77777777" w:rsidR="00D327D6" w:rsidRDefault="00D327D6" w:rsidP="00F142D4">
      <w:pPr>
        <w:pStyle w:val="Listaszerbekezds"/>
        <w:numPr>
          <w:ilvl w:val="1"/>
          <w:numId w:val="17"/>
        </w:numPr>
        <w:tabs>
          <w:tab w:val="left" w:pos="284"/>
        </w:tabs>
        <w:kinsoku w:val="0"/>
        <w:overflowPunct w:val="0"/>
        <w:spacing w:line="242" w:lineRule="auto"/>
        <w:ind w:left="840" w:right="123" w:hanging="556"/>
        <w:jc w:val="both"/>
        <w:rPr>
          <w:color w:val="111111"/>
        </w:rPr>
      </w:pPr>
      <w:r>
        <w:rPr>
          <w:color w:val="111111"/>
          <w:spacing w:val="-7"/>
        </w:rPr>
        <w:t xml:space="preserve">az </w:t>
      </w:r>
      <w:r>
        <w:rPr>
          <w:color w:val="111111"/>
        </w:rPr>
        <w:t xml:space="preserve">elismert vállalatcsoport létrehozásának előkészítéséről </w:t>
      </w:r>
      <w:r>
        <w:rPr>
          <w:color w:val="111111"/>
          <w:spacing w:val="-7"/>
        </w:rPr>
        <w:t xml:space="preserve">és </w:t>
      </w:r>
      <w:r>
        <w:rPr>
          <w:color w:val="111111"/>
          <w:spacing w:val="-5"/>
        </w:rPr>
        <w:t xml:space="preserve">az </w:t>
      </w:r>
      <w:r>
        <w:rPr>
          <w:color w:val="111111"/>
          <w:spacing w:val="-4"/>
        </w:rPr>
        <w:t>uralmi</w:t>
      </w:r>
      <w:r>
        <w:rPr>
          <w:color w:val="111111"/>
          <w:spacing w:val="52"/>
        </w:rPr>
        <w:t xml:space="preserve"> </w:t>
      </w:r>
      <w:r>
        <w:rPr>
          <w:color w:val="111111"/>
          <w:spacing w:val="-3"/>
        </w:rPr>
        <w:t>szerződés</w:t>
      </w:r>
      <w:r>
        <w:rPr>
          <w:color w:val="121212"/>
          <w:spacing w:val="-3"/>
        </w:rPr>
        <w:t xml:space="preserve"> </w:t>
      </w:r>
      <w:r>
        <w:rPr>
          <w:color w:val="121212"/>
        </w:rPr>
        <w:t xml:space="preserve">tervezetének tartalmáról </w:t>
      </w:r>
      <w:r>
        <w:rPr>
          <w:color w:val="121212"/>
          <w:spacing w:val="-5"/>
        </w:rPr>
        <w:t xml:space="preserve">való </w:t>
      </w:r>
      <w:r>
        <w:rPr>
          <w:color w:val="121212"/>
          <w:spacing w:val="-4"/>
        </w:rPr>
        <w:t xml:space="preserve">döntés, </w:t>
      </w:r>
      <w:r>
        <w:rPr>
          <w:color w:val="121212"/>
          <w:spacing w:val="-5"/>
        </w:rPr>
        <w:t xml:space="preserve">az </w:t>
      </w:r>
      <w:r>
        <w:rPr>
          <w:color w:val="121212"/>
          <w:spacing w:val="-4"/>
        </w:rPr>
        <w:t xml:space="preserve">uralmi </w:t>
      </w:r>
      <w:r>
        <w:rPr>
          <w:color w:val="121212"/>
          <w:spacing w:val="-3"/>
        </w:rPr>
        <w:t xml:space="preserve">szerződés </w:t>
      </w:r>
      <w:r>
        <w:rPr>
          <w:color w:val="121212"/>
        </w:rPr>
        <w:t>tervezetének</w:t>
      </w:r>
      <w:r>
        <w:rPr>
          <w:color w:val="121212"/>
          <w:spacing w:val="-26"/>
        </w:rPr>
        <w:t xml:space="preserve"> </w:t>
      </w:r>
      <w:r>
        <w:rPr>
          <w:color w:val="121212"/>
        </w:rPr>
        <w:t>jóváhagyása;</w:t>
      </w:r>
    </w:p>
    <w:p w14:paraId="077643A6" w14:textId="77777777" w:rsidR="00D327D6" w:rsidRDefault="00D327D6" w:rsidP="00F142D4">
      <w:pPr>
        <w:pStyle w:val="Listaszerbekezds"/>
        <w:numPr>
          <w:ilvl w:val="1"/>
          <w:numId w:val="17"/>
        </w:numPr>
        <w:tabs>
          <w:tab w:val="left" w:pos="284"/>
        </w:tabs>
        <w:kinsoku w:val="0"/>
        <w:overflowPunct w:val="0"/>
        <w:spacing w:line="281" w:lineRule="exact"/>
        <w:ind w:left="844" w:hanging="556"/>
        <w:jc w:val="both"/>
        <w:rPr>
          <w:color w:val="111111"/>
        </w:rPr>
      </w:pPr>
      <w:r>
        <w:rPr>
          <w:color w:val="111111"/>
        </w:rPr>
        <w:t xml:space="preserve">a </w:t>
      </w:r>
      <w:r>
        <w:rPr>
          <w:color w:val="111111"/>
          <w:spacing w:val="-3"/>
        </w:rPr>
        <w:t xml:space="preserve">társaság </w:t>
      </w:r>
      <w:r>
        <w:rPr>
          <w:color w:val="111111"/>
          <w:spacing w:val="2"/>
        </w:rPr>
        <w:t xml:space="preserve">jogutód </w:t>
      </w:r>
      <w:r>
        <w:rPr>
          <w:color w:val="111111"/>
        </w:rPr>
        <w:t xml:space="preserve">nélküli </w:t>
      </w:r>
      <w:r>
        <w:rPr>
          <w:color w:val="111111"/>
          <w:position w:val="1"/>
        </w:rPr>
        <w:t xml:space="preserve">megszűnésének, </w:t>
      </w:r>
      <w:r>
        <w:rPr>
          <w:color w:val="111111"/>
        </w:rPr>
        <w:t>átalakulásának</w:t>
      </w:r>
      <w:r>
        <w:rPr>
          <w:color w:val="111111"/>
          <w:spacing w:val="-29"/>
        </w:rPr>
        <w:t xml:space="preserve"> </w:t>
      </w:r>
      <w:r>
        <w:rPr>
          <w:color w:val="111111"/>
        </w:rPr>
        <w:t>elhatározása;</w:t>
      </w:r>
    </w:p>
    <w:p w14:paraId="5F0DEF46" w14:textId="77777777" w:rsidR="00D327D6" w:rsidRDefault="00D327D6" w:rsidP="00F142D4">
      <w:pPr>
        <w:pStyle w:val="Listaszerbekezds"/>
        <w:numPr>
          <w:ilvl w:val="1"/>
          <w:numId w:val="17"/>
        </w:numPr>
        <w:tabs>
          <w:tab w:val="left" w:pos="284"/>
        </w:tabs>
        <w:kinsoku w:val="0"/>
        <w:overflowPunct w:val="0"/>
        <w:spacing w:line="276" w:lineRule="exact"/>
        <w:ind w:left="844" w:hanging="556"/>
        <w:jc w:val="both"/>
        <w:rPr>
          <w:color w:val="111111"/>
        </w:rPr>
      </w:pPr>
      <w:r>
        <w:rPr>
          <w:color w:val="111111"/>
          <w:spacing w:val="-7"/>
        </w:rPr>
        <w:t xml:space="preserve">az </w:t>
      </w:r>
      <w:r>
        <w:rPr>
          <w:color w:val="111111"/>
          <w:spacing w:val="-3"/>
        </w:rPr>
        <w:t>Alapító Okirat</w:t>
      </w:r>
      <w:r>
        <w:rPr>
          <w:color w:val="111111"/>
          <w:spacing w:val="-8"/>
        </w:rPr>
        <w:t xml:space="preserve"> </w:t>
      </w:r>
      <w:r>
        <w:rPr>
          <w:color w:val="111111"/>
        </w:rPr>
        <w:t>módosítása;</w:t>
      </w:r>
    </w:p>
    <w:p w14:paraId="34A14492" w14:textId="77777777" w:rsidR="00D327D6" w:rsidRDefault="00D327D6" w:rsidP="00F142D4">
      <w:pPr>
        <w:pStyle w:val="Listaszerbekezds"/>
        <w:numPr>
          <w:ilvl w:val="1"/>
          <w:numId w:val="17"/>
        </w:numPr>
        <w:tabs>
          <w:tab w:val="left" w:pos="284"/>
        </w:tabs>
        <w:kinsoku w:val="0"/>
        <w:overflowPunct w:val="0"/>
        <w:spacing w:before="1"/>
        <w:ind w:left="844" w:hanging="556"/>
        <w:jc w:val="both"/>
        <w:rPr>
          <w:color w:val="101010"/>
          <w:spacing w:val="-3"/>
        </w:rPr>
      </w:pPr>
      <w:r>
        <w:rPr>
          <w:color w:val="101010"/>
        </w:rPr>
        <w:t xml:space="preserve">a törzstőke felemelésének </w:t>
      </w:r>
      <w:r>
        <w:rPr>
          <w:color w:val="101010"/>
          <w:spacing w:val="-7"/>
        </w:rPr>
        <w:t xml:space="preserve">és </w:t>
      </w:r>
      <w:r>
        <w:rPr>
          <w:color w:val="101010"/>
        </w:rPr>
        <w:t>leszállításának</w:t>
      </w:r>
      <w:r>
        <w:rPr>
          <w:color w:val="101010"/>
          <w:spacing w:val="-12"/>
        </w:rPr>
        <w:t xml:space="preserve"> </w:t>
      </w:r>
      <w:r>
        <w:rPr>
          <w:color w:val="101010"/>
          <w:spacing w:val="-3"/>
        </w:rPr>
        <w:t>elhatározása;</w:t>
      </w:r>
    </w:p>
    <w:p w14:paraId="29D05D59" w14:textId="77777777" w:rsidR="00D327D6" w:rsidRDefault="00D327D6" w:rsidP="00F142D4">
      <w:pPr>
        <w:pStyle w:val="Listaszerbekezds"/>
        <w:numPr>
          <w:ilvl w:val="1"/>
          <w:numId w:val="17"/>
        </w:numPr>
        <w:tabs>
          <w:tab w:val="left" w:pos="284"/>
        </w:tabs>
        <w:kinsoku w:val="0"/>
        <w:overflowPunct w:val="0"/>
        <w:spacing w:before="3"/>
        <w:ind w:left="840" w:hanging="556"/>
        <w:jc w:val="both"/>
        <w:rPr>
          <w:color w:val="0F0F0F"/>
        </w:rPr>
      </w:pPr>
      <w:r>
        <w:rPr>
          <w:color w:val="0F0F0F"/>
        </w:rPr>
        <w:t xml:space="preserve">törzstőke-emelés </w:t>
      </w:r>
      <w:r>
        <w:rPr>
          <w:color w:val="0F0F0F"/>
          <w:spacing w:val="-4"/>
        </w:rPr>
        <w:t xml:space="preserve">során </w:t>
      </w:r>
      <w:r>
        <w:rPr>
          <w:color w:val="0F0F0F"/>
          <w:spacing w:val="-5"/>
        </w:rPr>
        <w:t xml:space="preserve">az </w:t>
      </w:r>
      <w:r>
        <w:rPr>
          <w:color w:val="0F0F0F"/>
          <w:spacing w:val="-3"/>
        </w:rPr>
        <w:t xml:space="preserve">elsőbbségi </w:t>
      </w:r>
      <w:r>
        <w:rPr>
          <w:color w:val="0F0F0F"/>
          <w:spacing w:val="5"/>
        </w:rPr>
        <w:t xml:space="preserve">jog </w:t>
      </w:r>
      <w:r>
        <w:rPr>
          <w:color w:val="0F0F0F"/>
        </w:rPr>
        <w:t>gyakorlására jogosultak</w:t>
      </w:r>
      <w:r>
        <w:rPr>
          <w:color w:val="0F0F0F"/>
          <w:spacing w:val="29"/>
        </w:rPr>
        <w:t xml:space="preserve"> </w:t>
      </w:r>
      <w:r>
        <w:rPr>
          <w:color w:val="0F0F0F"/>
        </w:rPr>
        <w:t>kijelölése;</w:t>
      </w:r>
    </w:p>
    <w:p w14:paraId="3999DDAC" w14:textId="77777777" w:rsidR="00D327D6" w:rsidRDefault="00D327D6" w:rsidP="00F142D4">
      <w:pPr>
        <w:pStyle w:val="Listaszerbekezds"/>
        <w:numPr>
          <w:ilvl w:val="1"/>
          <w:numId w:val="17"/>
        </w:numPr>
        <w:tabs>
          <w:tab w:val="left" w:pos="284"/>
        </w:tabs>
        <w:kinsoku w:val="0"/>
        <w:overflowPunct w:val="0"/>
        <w:spacing w:before="4"/>
        <w:ind w:left="844" w:right="115" w:hanging="556"/>
        <w:jc w:val="both"/>
        <w:rPr>
          <w:color w:val="101010"/>
        </w:rPr>
      </w:pPr>
      <w:r>
        <w:rPr>
          <w:color w:val="101010"/>
        </w:rPr>
        <w:t xml:space="preserve">törzstőke felemelésekor, </w:t>
      </w:r>
      <w:r>
        <w:rPr>
          <w:color w:val="101010"/>
          <w:spacing w:val="-4"/>
        </w:rPr>
        <w:t xml:space="preserve">illetve </w:t>
      </w:r>
      <w:r>
        <w:rPr>
          <w:color w:val="101010"/>
          <w:spacing w:val="-5"/>
        </w:rPr>
        <w:t xml:space="preserve">az </w:t>
      </w:r>
      <w:r>
        <w:rPr>
          <w:color w:val="101010"/>
          <w:spacing w:val="-3"/>
        </w:rPr>
        <w:t xml:space="preserve">elsőbbségi </w:t>
      </w:r>
      <w:r>
        <w:rPr>
          <w:color w:val="101010"/>
          <w:spacing w:val="5"/>
        </w:rPr>
        <w:t xml:space="preserve">jog </w:t>
      </w:r>
      <w:r>
        <w:rPr>
          <w:color w:val="101010"/>
        </w:rPr>
        <w:t xml:space="preserve">gyakorlása </w:t>
      </w:r>
      <w:r>
        <w:rPr>
          <w:color w:val="101010"/>
          <w:spacing w:val="-4"/>
        </w:rPr>
        <w:t xml:space="preserve">esetén </w:t>
      </w:r>
      <w:r>
        <w:rPr>
          <w:color w:val="101010"/>
        </w:rPr>
        <w:t xml:space="preserve">a törzsbetétek </w:t>
      </w:r>
      <w:r>
        <w:rPr>
          <w:color w:val="101010"/>
          <w:spacing w:val="-3"/>
        </w:rPr>
        <w:t xml:space="preserve">arányától </w:t>
      </w:r>
      <w:r>
        <w:rPr>
          <w:color w:val="101010"/>
          <w:spacing w:val="-4"/>
        </w:rPr>
        <w:t xml:space="preserve">való </w:t>
      </w:r>
      <w:r>
        <w:rPr>
          <w:color w:val="101010"/>
          <w:spacing w:val="-3"/>
        </w:rPr>
        <w:t>eltérés</w:t>
      </w:r>
      <w:r>
        <w:rPr>
          <w:color w:val="101010"/>
          <w:spacing w:val="-4"/>
        </w:rPr>
        <w:t xml:space="preserve"> </w:t>
      </w:r>
      <w:r>
        <w:rPr>
          <w:color w:val="101010"/>
        </w:rPr>
        <w:t>megállapítása;</w:t>
      </w:r>
    </w:p>
    <w:p w14:paraId="5ED9EE1E" w14:textId="77777777" w:rsidR="00D327D6" w:rsidRDefault="00D327D6" w:rsidP="00F142D4">
      <w:pPr>
        <w:pStyle w:val="Listaszerbekezds"/>
        <w:numPr>
          <w:ilvl w:val="1"/>
          <w:numId w:val="17"/>
        </w:numPr>
        <w:tabs>
          <w:tab w:val="left" w:pos="284"/>
        </w:tabs>
        <w:kinsoku w:val="0"/>
        <w:overflowPunct w:val="0"/>
        <w:spacing w:before="3" w:line="276" w:lineRule="exact"/>
        <w:ind w:left="827" w:hanging="556"/>
        <w:jc w:val="both"/>
        <w:rPr>
          <w:color w:val="101010"/>
          <w:spacing w:val="-3"/>
          <w:sz w:val="22"/>
          <w:szCs w:val="22"/>
        </w:rPr>
      </w:pPr>
      <w:r>
        <w:rPr>
          <w:color w:val="101010"/>
        </w:rPr>
        <w:t xml:space="preserve">határozathozatal </w:t>
      </w:r>
      <w:r>
        <w:rPr>
          <w:color w:val="101010"/>
          <w:spacing w:val="-3"/>
        </w:rPr>
        <w:t xml:space="preserve">cégvezető </w:t>
      </w:r>
      <w:r>
        <w:rPr>
          <w:color w:val="101010"/>
        </w:rPr>
        <w:t xml:space="preserve">kinevezéséről a </w:t>
      </w:r>
      <w:r>
        <w:rPr>
          <w:color w:val="101010"/>
          <w:spacing w:val="-7"/>
        </w:rPr>
        <w:t xml:space="preserve">Ptk. </w:t>
      </w:r>
      <w:r>
        <w:rPr>
          <w:color w:val="101010"/>
          <w:spacing w:val="-5"/>
        </w:rPr>
        <w:t xml:space="preserve">3:113. </w:t>
      </w:r>
      <w:r>
        <w:rPr>
          <w:color w:val="101010"/>
          <w:spacing w:val="-17"/>
        </w:rPr>
        <w:t>§.</w:t>
      </w:r>
      <w:r>
        <w:rPr>
          <w:color w:val="101010"/>
          <w:spacing w:val="-2"/>
        </w:rPr>
        <w:t xml:space="preserve"> </w:t>
      </w:r>
      <w:r>
        <w:rPr>
          <w:color w:val="101010"/>
          <w:spacing w:val="-3"/>
        </w:rPr>
        <w:t>alapján;</w:t>
      </w:r>
    </w:p>
    <w:p w14:paraId="6990DE8C" w14:textId="77777777" w:rsidR="00D327D6" w:rsidRDefault="00D327D6" w:rsidP="00F142D4">
      <w:pPr>
        <w:pStyle w:val="Listaszerbekezds"/>
        <w:numPr>
          <w:ilvl w:val="1"/>
          <w:numId w:val="17"/>
        </w:numPr>
        <w:tabs>
          <w:tab w:val="left" w:pos="284"/>
        </w:tabs>
        <w:kinsoku w:val="0"/>
        <w:overflowPunct w:val="0"/>
        <w:spacing w:before="4" w:line="235" w:lineRule="auto"/>
        <w:ind w:left="844" w:right="131" w:hanging="556"/>
        <w:jc w:val="both"/>
        <w:rPr>
          <w:color w:val="111111"/>
        </w:rPr>
      </w:pPr>
      <w:r>
        <w:rPr>
          <w:color w:val="111111"/>
          <w:spacing w:val="-7"/>
        </w:rPr>
        <w:t xml:space="preserve">az </w:t>
      </w:r>
      <w:r>
        <w:rPr>
          <w:color w:val="111111"/>
          <w:spacing w:val="-3"/>
        </w:rPr>
        <w:t xml:space="preserve">ügyvezető </w:t>
      </w:r>
      <w:r>
        <w:rPr>
          <w:color w:val="111111"/>
        </w:rPr>
        <w:t xml:space="preserve">munkájának </w:t>
      </w:r>
      <w:r>
        <w:rPr>
          <w:color w:val="111111"/>
          <w:spacing w:val="-3"/>
        </w:rPr>
        <w:t xml:space="preserve">értékelése, </w:t>
      </w:r>
      <w:r>
        <w:rPr>
          <w:color w:val="111111"/>
        </w:rPr>
        <w:t xml:space="preserve">határozat </w:t>
      </w:r>
      <w:r>
        <w:rPr>
          <w:color w:val="111111"/>
          <w:spacing w:val="-5"/>
        </w:rPr>
        <w:t xml:space="preserve">az </w:t>
      </w:r>
      <w:r>
        <w:rPr>
          <w:color w:val="111111"/>
          <w:spacing w:val="-3"/>
        </w:rPr>
        <w:t xml:space="preserve">ügyvezető részére </w:t>
      </w:r>
      <w:r>
        <w:rPr>
          <w:color w:val="111111"/>
          <w:spacing w:val="-4"/>
        </w:rPr>
        <w:t xml:space="preserve">megadható </w:t>
      </w:r>
      <w:r>
        <w:rPr>
          <w:color w:val="111111"/>
        </w:rPr>
        <w:t>felmentvény</w:t>
      </w:r>
      <w:r>
        <w:rPr>
          <w:color w:val="111111"/>
          <w:spacing w:val="5"/>
        </w:rPr>
        <w:t xml:space="preserve"> </w:t>
      </w:r>
      <w:r>
        <w:rPr>
          <w:color w:val="111111"/>
        </w:rPr>
        <w:t>tárgyában.</w:t>
      </w:r>
    </w:p>
    <w:p w14:paraId="75B67F0B" w14:textId="77777777" w:rsidR="00D327D6" w:rsidRDefault="00D327D6" w:rsidP="00F142D4">
      <w:pPr>
        <w:pStyle w:val="Listaszerbekezds"/>
        <w:numPr>
          <w:ilvl w:val="1"/>
          <w:numId w:val="17"/>
        </w:numPr>
        <w:tabs>
          <w:tab w:val="left" w:pos="284"/>
        </w:tabs>
        <w:kinsoku w:val="0"/>
        <w:overflowPunct w:val="0"/>
        <w:spacing w:before="5" w:line="242" w:lineRule="auto"/>
        <w:ind w:left="844" w:right="123" w:hanging="556"/>
        <w:jc w:val="both"/>
        <w:rPr>
          <w:color w:val="111111"/>
          <w:spacing w:val="-6"/>
        </w:rPr>
      </w:pPr>
      <w:r>
        <w:rPr>
          <w:color w:val="111111"/>
        </w:rPr>
        <w:t xml:space="preserve">mindazon </w:t>
      </w:r>
      <w:r>
        <w:rPr>
          <w:color w:val="111111"/>
          <w:spacing w:val="-4"/>
        </w:rPr>
        <w:t xml:space="preserve">ügyek, </w:t>
      </w:r>
      <w:r>
        <w:rPr>
          <w:color w:val="111111"/>
        </w:rPr>
        <w:t xml:space="preserve">amelyeket törvény </w:t>
      </w:r>
      <w:r>
        <w:rPr>
          <w:color w:val="111111"/>
          <w:spacing w:val="-3"/>
        </w:rPr>
        <w:t xml:space="preserve">vagy </w:t>
      </w:r>
      <w:r>
        <w:rPr>
          <w:color w:val="111111"/>
          <w:spacing w:val="-7"/>
        </w:rPr>
        <w:t xml:space="preserve">az </w:t>
      </w:r>
      <w:r>
        <w:rPr>
          <w:color w:val="111111"/>
        </w:rPr>
        <w:t xml:space="preserve">Alapító </w:t>
      </w:r>
      <w:r>
        <w:rPr>
          <w:color w:val="111111"/>
          <w:spacing w:val="-3"/>
        </w:rPr>
        <w:t xml:space="preserve">okirat </w:t>
      </w:r>
      <w:r>
        <w:rPr>
          <w:color w:val="111111"/>
          <w:spacing w:val="-7"/>
        </w:rPr>
        <w:t xml:space="preserve">az </w:t>
      </w:r>
      <w:r>
        <w:rPr>
          <w:color w:val="111111"/>
          <w:spacing w:val="-3"/>
        </w:rPr>
        <w:t xml:space="preserve">Alapító </w:t>
      </w:r>
      <w:r>
        <w:rPr>
          <w:color w:val="111111"/>
        </w:rPr>
        <w:t xml:space="preserve">kizárólagos hatáskörébe </w:t>
      </w:r>
      <w:r>
        <w:rPr>
          <w:color w:val="111111"/>
          <w:spacing w:val="-4"/>
        </w:rPr>
        <w:t xml:space="preserve">utal, </w:t>
      </w:r>
      <w:r>
        <w:rPr>
          <w:color w:val="111111"/>
        </w:rPr>
        <w:t xml:space="preserve">vagy </w:t>
      </w:r>
      <w:r>
        <w:rPr>
          <w:color w:val="111111"/>
          <w:spacing w:val="-3"/>
        </w:rPr>
        <w:t xml:space="preserve">amit </w:t>
      </w:r>
      <w:r>
        <w:rPr>
          <w:color w:val="111111"/>
          <w:spacing w:val="-7"/>
        </w:rPr>
        <w:t xml:space="preserve">az </w:t>
      </w:r>
      <w:r>
        <w:rPr>
          <w:color w:val="111111"/>
          <w:spacing w:val="-3"/>
        </w:rPr>
        <w:t xml:space="preserve">Alapító </w:t>
      </w:r>
      <w:r>
        <w:rPr>
          <w:color w:val="111111"/>
          <w:spacing w:val="-5"/>
        </w:rPr>
        <w:t xml:space="preserve">az </w:t>
      </w:r>
      <w:r>
        <w:rPr>
          <w:color w:val="111111"/>
        </w:rPr>
        <w:t xml:space="preserve">ügyvezetőktől </w:t>
      </w:r>
      <w:r>
        <w:rPr>
          <w:color w:val="111111"/>
          <w:spacing w:val="-4"/>
        </w:rPr>
        <w:t xml:space="preserve">saját </w:t>
      </w:r>
      <w:r>
        <w:rPr>
          <w:color w:val="111111"/>
        </w:rPr>
        <w:t>hatáskörébe</w:t>
      </w:r>
      <w:r>
        <w:rPr>
          <w:color w:val="111111"/>
          <w:spacing w:val="18"/>
        </w:rPr>
        <w:t xml:space="preserve"> </w:t>
      </w:r>
      <w:r>
        <w:rPr>
          <w:color w:val="111111"/>
          <w:spacing w:val="-6"/>
        </w:rPr>
        <w:t>von;</w:t>
      </w:r>
    </w:p>
    <w:p w14:paraId="7534AF32" w14:textId="77777777" w:rsidR="00D327D6" w:rsidRDefault="00D327D6">
      <w:pPr>
        <w:pStyle w:val="Szvegtrzs"/>
        <w:kinsoku w:val="0"/>
        <w:overflowPunct w:val="0"/>
        <w:spacing w:before="5"/>
      </w:pPr>
    </w:p>
    <w:p w14:paraId="01320814" w14:textId="77777777" w:rsidR="00D327D6" w:rsidRDefault="00D327D6" w:rsidP="00F142D4">
      <w:pPr>
        <w:pStyle w:val="Listaszerbekezds"/>
        <w:numPr>
          <w:ilvl w:val="0"/>
          <w:numId w:val="17"/>
        </w:numPr>
        <w:tabs>
          <w:tab w:val="left" w:pos="298"/>
        </w:tabs>
        <w:kinsoku w:val="0"/>
        <w:overflowPunct w:val="0"/>
        <w:spacing w:line="242" w:lineRule="auto"/>
        <w:ind w:left="120" w:right="125" w:firstLine="0"/>
        <w:jc w:val="both"/>
        <w:rPr>
          <w:color w:val="111111"/>
          <w:spacing w:val="-3"/>
          <w:sz w:val="22"/>
          <w:szCs w:val="22"/>
        </w:rPr>
      </w:pPr>
      <w:r>
        <w:rPr>
          <w:color w:val="111111"/>
        </w:rPr>
        <w:t xml:space="preserve">/ A döntéshozó  </w:t>
      </w:r>
      <w:r>
        <w:rPr>
          <w:color w:val="111111"/>
          <w:spacing w:val="-5"/>
        </w:rPr>
        <w:t xml:space="preserve">szerv,  </w:t>
      </w:r>
      <w:r>
        <w:rPr>
          <w:color w:val="111111"/>
        </w:rPr>
        <w:t xml:space="preserve">valamint </w:t>
      </w:r>
      <w:r>
        <w:rPr>
          <w:color w:val="111111"/>
          <w:spacing w:val="-7"/>
        </w:rPr>
        <w:t xml:space="preserve">az </w:t>
      </w:r>
      <w:r>
        <w:rPr>
          <w:color w:val="111111"/>
        </w:rPr>
        <w:t xml:space="preserve">ügyvezető </w:t>
      </w:r>
      <w:r>
        <w:rPr>
          <w:color w:val="111111"/>
          <w:spacing w:val="-4"/>
        </w:rPr>
        <w:t xml:space="preserve">szerv </w:t>
      </w:r>
      <w:r>
        <w:rPr>
          <w:color w:val="111111"/>
        </w:rPr>
        <w:t xml:space="preserve">határozathozatalában </w:t>
      </w:r>
      <w:r>
        <w:rPr>
          <w:color w:val="111111"/>
          <w:spacing w:val="-4"/>
        </w:rPr>
        <w:t xml:space="preserve">nem </w:t>
      </w:r>
      <w:r>
        <w:rPr>
          <w:color w:val="111111"/>
          <w:spacing w:val="-3"/>
        </w:rPr>
        <w:t xml:space="preserve">vehet </w:t>
      </w:r>
      <w:r>
        <w:rPr>
          <w:color w:val="111111"/>
          <w:spacing w:val="-4"/>
        </w:rPr>
        <w:t xml:space="preserve">részt </w:t>
      </w:r>
      <w:r>
        <w:rPr>
          <w:color w:val="111111"/>
          <w:spacing w:val="-13"/>
        </w:rPr>
        <w:t xml:space="preserve">az  </w:t>
      </w:r>
      <w:r>
        <w:rPr>
          <w:color w:val="111111"/>
        </w:rPr>
        <w:t xml:space="preserve">a </w:t>
      </w:r>
      <w:r>
        <w:rPr>
          <w:color w:val="111111"/>
          <w:spacing w:val="-3"/>
        </w:rPr>
        <w:t xml:space="preserve">személy, </w:t>
      </w:r>
      <w:r>
        <w:rPr>
          <w:color w:val="111111"/>
          <w:spacing w:val="-5"/>
        </w:rPr>
        <w:t xml:space="preserve">aki </w:t>
      </w:r>
      <w:r>
        <w:rPr>
          <w:color w:val="111111"/>
          <w:spacing w:val="-4"/>
        </w:rPr>
        <w:t xml:space="preserve">vagy </w:t>
      </w:r>
      <w:r>
        <w:rPr>
          <w:color w:val="111111"/>
        </w:rPr>
        <w:t>akinek közeli hozzátartozója a határozat</w:t>
      </w:r>
      <w:r>
        <w:rPr>
          <w:color w:val="111111"/>
          <w:spacing w:val="-16"/>
        </w:rPr>
        <w:t xml:space="preserve"> </w:t>
      </w:r>
      <w:r>
        <w:rPr>
          <w:color w:val="111111"/>
          <w:spacing w:val="-3"/>
        </w:rPr>
        <w:t>alapján</w:t>
      </w:r>
    </w:p>
    <w:p w14:paraId="776CA4EE" w14:textId="77777777" w:rsidR="00D327D6" w:rsidRDefault="00D327D6" w:rsidP="00F142D4">
      <w:pPr>
        <w:pStyle w:val="Listaszerbekezds"/>
        <w:numPr>
          <w:ilvl w:val="0"/>
          <w:numId w:val="16"/>
        </w:numPr>
        <w:tabs>
          <w:tab w:val="left" w:pos="362"/>
        </w:tabs>
        <w:kinsoku w:val="0"/>
        <w:overflowPunct w:val="0"/>
        <w:spacing w:before="2" w:line="276" w:lineRule="exact"/>
        <w:ind w:hanging="241"/>
        <w:jc w:val="both"/>
        <w:rPr>
          <w:color w:val="111111"/>
          <w:spacing w:val="-3"/>
        </w:rPr>
      </w:pPr>
      <w:r>
        <w:rPr>
          <w:color w:val="111111"/>
        </w:rPr>
        <w:t xml:space="preserve">kötelezettség </w:t>
      </w:r>
      <w:r>
        <w:rPr>
          <w:color w:val="111111"/>
          <w:spacing w:val="-4"/>
        </w:rPr>
        <w:t xml:space="preserve">vagy </w:t>
      </w:r>
      <w:r>
        <w:rPr>
          <w:color w:val="111111"/>
        </w:rPr>
        <w:t xml:space="preserve">felelősség </w:t>
      </w:r>
      <w:r>
        <w:rPr>
          <w:color w:val="111111"/>
          <w:spacing w:val="-6"/>
        </w:rPr>
        <w:t xml:space="preserve">alól </w:t>
      </w:r>
      <w:r>
        <w:rPr>
          <w:color w:val="111111"/>
          <w:spacing w:val="-3"/>
        </w:rPr>
        <w:t>mentesül,</w:t>
      </w:r>
      <w:r>
        <w:rPr>
          <w:color w:val="111111"/>
          <w:spacing w:val="-25"/>
        </w:rPr>
        <w:t xml:space="preserve"> </w:t>
      </w:r>
      <w:r>
        <w:rPr>
          <w:color w:val="111111"/>
          <w:spacing w:val="-3"/>
        </w:rPr>
        <w:t>vagy</w:t>
      </w:r>
    </w:p>
    <w:p w14:paraId="1E002B1C" w14:textId="77777777" w:rsidR="00D327D6" w:rsidRDefault="00D327D6" w:rsidP="00F142D4">
      <w:pPr>
        <w:pStyle w:val="Listaszerbekezds"/>
        <w:numPr>
          <w:ilvl w:val="0"/>
          <w:numId w:val="16"/>
        </w:numPr>
        <w:tabs>
          <w:tab w:val="left" w:pos="383"/>
        </w:tabs>
        <w:kinsoku w:val="0"/>
        <w:overflowPunct w:val="0"/>
        <w:spacing w:before="2" w:line="237" w:lineRule="auto"/>
        <w:ind w:left="107" w:right="125" w:firstLine="13"/>
        <w:jc w:val="both"/>
        <w:rPr>
          <w:color w:val="101010"/>
          <w:spacing w:val="-3"/>
        </w:rPr>
      </w:pPr>
      <w:r>
        <w:rPr>
          <w:color w:val="101010"/>
        </w:rPr>
        <w:t xml:space="preserve">bármilyen </w:t>
      </w:r>
      <w:r>
        <w:rPr>
          <w:color w:val="101010"/>
          <w:spacing w:val="-5"/>
        </w:rPr>
        <w:t xml:space="preserve">más </w:t>
      </w:r>
      <w:r>
        <w:rPr>
          <w:color w:val="101010"/>
        </w:rPr>
        <w:t xml:space="preserve">előnyben részesül, </w:t>
      </w:r>
      <w:r>
        <w:rPr>
          <w:color w:val="101010"/>
          <w:spacing w:val="-3"/>
        </w:rPr>
        <w:t xml:space="preserve">illetve </w:t>
      </w:r>
      <w:r>
        <w:rPr>
          <w:color w:val="101010"/>
        </w:rPr>
        <w:t xml:space="preserve">a megkötendő jogügyletben egyébként </w:t>
      </w:r>
      <w:r>
        <w:rPr>
          <w:color w:val="101010"/>
          <w:spacing w:val="-4"/>
        </w:rPr>
        <w:t xml:space="preserve">érdekelt. </w:t>
      </w:r>
      <w:r>
        <w:rPr>
          <w:color w:val="101010"/>
        </w:rPr>
        <w:t xml:space="preserve">Nem minősül </w:t>
      </w:r>
      <w:r>
        <w:rPr>
          <w:color w:val="101010"/>
          <w:spacing w:val="-3"/>
        </w:rPr>
        <w:t xml:space="preserve">előnynek </w:t>
      </w:r>
      <w:r>
        <w:rPr>
          <w:color w:val="101010"/>
        </w:rPr>
        <w:t xml:space="preserve">a közhasznú </w:t>
      </w:r>
      <w:r>
        <w:rPr>
          <w:color w:val="101010"/>
          <w:spacing w:val="-3"/>
        </w:rPr>
        <w:t xml:space="preserve">szervezet </w:t>
      </w:r>
      <w:r>
        <w:rPr>
          <w:color w:val="101010"/>
          <w:spacing w:val="-6"/>
        </w:rPr>
        <w:t xml:space="preserve">cél </w:t>
      </w:r>
      <w:r>
        <w:rPr>
          <w:color w:val="101010"/>
          <w:spacing w:val="-3"/>
        </w:rPr>
        <w:t xml:space="preserve">szerinti </w:t>
      </w:r>
      <w:r>
        <w:rPr>
          <w:color w:val="101010"/>
        </w:rPr>
        <w:t xml:space="preserve">juttatásai keretében a </w:t>
      </w:r>
      <w:r>
        <w:rPr>
          <w:color w:val="101010"/>
          <w:spacing w:val="-4"/>
        </w:rPr>
        <w:t xml:space="preserve">bárki </w:t>
      </w:r>
      <w:r>
        <w:rPr>
          <w:color w:val="101010"/>
          <w:spacing w:val="-6"/>
        </w:rPr>
        <w:t xml:space="preserve">által </w:t>
      </w:r>
      <w:r>
        <w:rPr>
          <w:color w:val="101010"/>
        </w:rPr>
        <w:t xml:space="preserve">megkötés nélkül igénybe </w:t>
      </w:r>
      <w:r>
        <w:rPr>
          <w:color w:val="101010"/>
          <w:spacing w:val="-4"/>
        </w:rPr>
        <w:t xml:space="preserve">vehető </w:t>
      </w:r>
      <w:r>
        <w:rPr>
          <w:color w:val="101010"/>
          <w:spacing w:val="-5"/>
        </w:rPr>
        <w:t xml:space="preserve">nem </w:t>
      </w:r>
      <w:r>
        <w:rPr>
          <w:color w:val="101010"/>
        </w:rPr>
        <w:t>pénzbeli</w:t>
      </w:r>
      <w:r>
        <w:rPr>
          <w:color w:val="101010"/>
          <w:spacing w:val="-14"/>
        </w:rPr>
        <w:t xml:space="preserve"> </w:t>
      </w:r>
      <w:r>
        <w:rPr>
          <w:color w:val="101010"/>
          <w:spacing w:val="-3"/>
        </w:rPr>
        <w:t>szolgáltatás.</w:t>
      </w:r>
    </w:p>
    <w:p w14:paraId="07829EBA" w14:textId="77777777" w:rsidR="00D327D6" w:rsidRDefault="00D327D6" w:rsidP="00F142D4">
      <w:pPr>
        <w:pStyle w:val="Szvegtrzs"/>
        <w:kinsoku w:val="0"/>
        <w:overflowPunct w:val="0"/>
        <w:spacing w:before="5"/>
        <w:jc w:val="both"/>
        <w:rPr>
          <w:sz w:val="23"/>
          <w:szCs w:val="23"/>
        </w:rPr>
      </w:pPr>
    </w:p>
    <w:p w14:paraId="390FF8F9" w14:textId="77777777" w:rsidR="00D327D6" w:rsidRDefault="00D327D6" w:rsidP="00F142D4">
      <w:pPr>
        <w:pStyle w:val="Listaszerbekezds"/>
        <w:numPr>
          <w:ilvl w:val="0"/>
          <w:numId w:val="17"/>
        </w:numPr>
        <w:tabs>
          <w:tab w:val="left" w:pos="296"/>
        </w:tabs>
        <w:kinsoku w:val="0"/>
        <w:overflowPunct w:val="0"/>
        <w:spacing w:line="235" w:lineRule="auto"/>
        <w:ind w:left="120" w:right="120" w:hanging="4"/>
        <w:jc w:val="both"/>
        <w:rPr>
          <w:color w:val="111111"/>
          <w:spacing w:val="-4"/>
          <w:sz w:val="22"/>
          <w:szCs w:val="22"/>
        </w:rPr>
      </w:pPr>
      <w:r>
        <w:rPr>
          <w:color w:val="111111"/>
        </w:rPr>
        <w:t xml:space="preserve">/ </w:t>
      </w:r>
      <w:r>
        <w:rPr>
          <w:color w:val="111111"/>
          <w:spacing w:val="-3"/>
        </w:rPr>
        <w:t xml:space="preserve">Az </w:t>
      </w:r>
      <w:r>
        <w:rPr>
          <w:color w:val="111111"/>
        </w:rPr>
        <w:t xml:space="preserve">egyszemélyes társaság </w:t>
      </w:r>
      <w:r>
        <w:rPr>
          <w:color w:val="111111"/>
          <w:spacing w:val="-9"/>
          <w:position w:val="1"/>
        </w:rPr>
        <w:t xml:space="preserve">és </w:t>
      </w:r>
      <w:r>
        <w:rPr>
          <w:color w:val="111111"/>
          <w:spacing w:val="-4"/>
        </w:rPr>
        <w:t xml:space="preserve">annak </w:t>
      </w:r>
      <w:r>
        <w:rPr>
          <w:color w:val="111111"/>
        </w:rPr>
        <w:t xml:space="preserve">tagja </w:t>
      </w:r>
      <w:r>
        <w:rPr>
          <w:color w:val="111111"/>
          <w:spacing w:val="-3"/>
        </w:rPr>
        <w:t xml:space="preserve">közötti szerződés </w:t>
      </w:r>
      <w:r>
        <w:rPr>
          <w:color w:val="111111"/>
        </w:rPr>
        <w:t xml:space="preserve">érvényességéhez a </w:t>
      </w:r>
      <w:r>
        <w:rPr>
          <w:color w:val="111111"/>
          <w:spacing w:val="-3"/>
        </w:rPr>
        <w:t xml:space="preserve">szerződés </w:t>
      </w:r>
      <w:r>
        <w:rPr>
          <w:color w:val="111111"/>
        </w:rPr>
        <w:t xml:space="preserve">közokiratba </w:t>
      </w:r>
      <w:r>
        <w:rPr>
          <w:color w:val="111111"/>
          <w:spacing w:val="-4"/>
        </w:rPr>
        <w:t xml:space="preserve">vagy </w:t>
      </w:r>
      <w:r>
        <w:rPr>
          <w:color w:val="111111"/>
        </w:rPr>
        <w:t xml:space="preserve">teljes bizonyító </w:t>
      </w:r>
      <w:proofErr w:type="spellStart"/>
      <w:r>
        <w:rPr>
          <w:color w:val="111111"/>
          <w:spacing w:val="-4"/>
        </w:rPr>
        <w:t>erejű</w:t>
      </w:r>
      <w:proofErr w:type="spellEnd"/>
      <w:r>
        <w:rPr>
          <w:color w:val="111111"/>
          <w:spacing w:val="-4"/>
        </w:rPr>
        <w:t xml:space="preserve"> </w:t>
      </w:r>
      <w:r>
        <w:rPr>
          <w:color w:val="111111"/>
        </w:rPr>
        <w:t>magánokiratba foglalása</w:t>
      </w:r>
      <w:r>
        <w:rPr>
          <w:color w:val="111111"/>
          <w:spacing w:val="10"/>
        </w:rPr>
        <w:t xml:space="preserve"> </w:t>
      </w:r>
      <w:r>
        <w:rPr>
          <w:color w:val="111111"/>
          <w:spacing w:val="-4"/>
        </w:rPr>
        <w:t>szükséges.</w:t>
      </w:r>
    </w:p>
    <w:p w14:paraId="34CF3329" w14:textId="77777777" w:rsidR="00D327D6" w:rsidRDefault="00D327D6" w:rsidP="00F142D4">
      <w:pPr>
        <w:pStyle w:val="Szvegtrzs"/>
        <w:kinsoku w:val="0"/>
        <w:overflowPunct w:val="0"/>
        <w:spacing w:before="4"/>
        <w:jc w:val="both"/>
      </w:pPr>
    </w:p>
    <w:p w14:paraId="0BEA8969" w14:textId="77777777" w:rsidR="00D327D6" w:rsidRDefault="00D327D6" w:rsidP="00F142D4">
      <w:pPr>
        <w:pStyle w:val="Listaszerbekezds"/>
        <w:numPr>
          <w:ilvl w:val="0"/>
          <w:numId w:val="17"/>
        </w:numPr>
        <w:tabs>
          <w:tab w:val="left" w:pos="302"/>
        </w:tabs>
        <w:kinsoku w:val="0"/>
        <w:overflowPunct w:val="0"/>
        <w:ind w:left="301" w:hanging="173"/>
        <w:jc w:val="both"/>
        <w:rPr>
          <w:color w:val="121212"/>
          <w:spacing w:val="-5"/>
          <w:sz w:val="22"/>
          <w:szCs w:val="22"/>
        </w:rPr>
      </w:pPr>
      <w:r>
        <w:rPr>
          <w:color w:val="121212"/>
        </w:rPr>
        <w:t xml:space="preserve">/ </w:t>
      </w:r>
      <w:r>
        <w:rPr>
          <w:color w:val="121212"/>
          <w:spacing w:val="-3"/>
        </w:rPr>
        <w:t xml:space="preserve">Az alapító </w:t>
      </w:r>
      <w:r>
        <w:rPr>
          <w:color w:val="121212"/>
          <w:spacing w:val="-5"/>
        </w:rPr>
        <w:t xml:space="preserve">tag </w:t>
      </w:r>
      <w:r>
        <w:rPr>
          <w:color w:val="121212"/>
          <w:spacing w:val="-3"/>
        </w:rPr>
        <w:t xml:space="preserve">döntései </w:t>
      </w:r>
      <w:r>
        <w:rPr>
          <w:color w:val="121212"/>
        </w:rPr>
        <w:t xml:space="preserve">nyilvánosak, </w:t>
      </w:r>
      <w:r>
        <w:rPr>
          <w:color w:val="121212"/>
          <w:spacing w:val="-3"/>
        </w:rPr>
        <w:t xml:space="preserve">azon </w:t>
      </w:r>
      <w:r>
        <w:rPr>
          <w:color w:val="121212"/>
          <w:spacing w:val="-4"/>
        </w:rPr>
        <w:t xml:space="preserve">bárki </w:t>
      </w:r>
      <w:r>
        <w:rPr>
          <w:color w:val="121212"/>
          <w:spacing w:val="3"/>
        </w:rPr>
        <w:t>jelen</w:t>
      </w:r>
      <w:r>
        <w:rPr>
          <w:color w:val="121212"/>
          <w:spacing w:val="4"/>
        </w:rPr>
        <w:t xml:space="preserve"> </w:t>
      </w:r>
      <w:r>
        <w:rPr>
          <w:color w:val="121212"/>
          <w:spacing w:val="-5"/>
        </w:rPr>
        <w:t>lehet.</w:t>
      </w:r>
    </w:p>
    <w:p w14:paraId="3FA628A2" w14:textId="77777777" w:rsidR="00D327D6" w:rsidRDefault="00D327D6">
      <w:pPr>
        <w:pStyle w:val="Szvegtrzs"/>
        <w:kinsoku w:val="0"/>
        <w:overflowPunct w:val="0"/>
        <w:rPr>
          <w:sz w:val="25"/>
          <w:szCs w:val="25"/>
        </w:rPr>
      </w:pPr>
    </w:p>
    <w:p w14:paraId="64719E20" w14:textId="77777777" w:rsidR="00D327D6" w:rsidRDefault="00D327D6">
      <w:pPr>
        <w:pStyle w:val="Cmsor3"/>
        <w:numPr>
          <w:ilvl w:val="1"/>
          <w:numId w:val="18"/>
        </w:numPr>
        <w:tabs>
          <w:tab w:val="left" w:pos="338"/>
        </w:tabs>
        <w:kinsoku w:val="0"/>
        <w:overflowPunct w:val="0"/>
        <w:ind w:left="337" w:hanging="217"/>
        <w:rPr>
          <w:rFonts w:ascii="Times New Roman" w:hAnsi="Times New Roman" w:cs="Times New Roman"/>
          <w:color w:val="050505"/>
          <w:spacing w:val="-3"/>
          <w:sz w:val="22"/>
          <w:szCs w:val="22"/>
        </w:rPr>
      </w:pPr>
      <w:r>
        <w:rPr>
          <w:rFonts w:ascii="Times New Roman" w:hAnsi="Times New Roman" w:cs="Times New Roman"/>
          <w:color w:val="050505"/>
        </w:rPr>
        <w:t>/</w:t>
      </w:r>
      <w:r>
        <w:rPr>
          <w:rFonts w:ascii="Times New Roman" w:hAnsi="Times New Roman" w:cs="Times New Roman"/>
          <w:color w:val="050505"/>
          <w:spacing w:val="13"/>
        </w:rPr>
        <w:t xml:space="preserve"> </w:t>
      </w:r>
      <w:r>
        <w:rPr>
          <w:rFonts w:ascii="Times New Roman" w:hAnsi="Times New Roman" w:cs="Times New Roman"/>
          <w:color w:val="050505"/>
          <w:spacing w:val="-3"/>
        </w:rPr>
        <w:t>Ügyvezető:</w:t>
      </w:r>
    </w:p>
    <w:p w14:paraId="75CC1234" w14:textId="77777777" w:rsidR="00D327D6" w:rsidRDefault="00D327D6">
      <w:pPr>
        <w:pStyle w:val="Szvegtrzs"/>
        <w:kinsoku w:val="0"/>
        <w:overflowPunct w:val="0"/>
        <w:spacing w:before="10"/>
        <w:rPr>
          <w:b/>
          <w:bCs/>
          <w:sz w:val="23"/>
          <w:szCs w:val="23"/>
        </w:rPr>
      </w:pPr>
    </w:p>
    <w:p w14:paraId="30E35A44" w14:textId="77777777" w:rsidR="00031405" w:rsidRPr="00031405" w:rsidRDefault="00D327D6" w:rsidP="00F142D4">
      <w:pPr>
        <w:pStyle w:val="Listaszerbekezds"/>
        <w:numPr>
          <w:ilvl w:val="2"/>
          <w:numId w:val="18"/>
        </w:numPr>
        <w:tabs>
          <w:tab w:val="left" w:pos="426"/>
        </w:tabs>
        <w:kinsoku w:val="0"/>
        <w:overflowPunct w:val="0"/>
        <w:ind w:hanging="69"/>
        <w:jc w:val="both"/>
        <w:rPr>
          <w:rFonts w:eastAsiaTheme="minorEastAsia"/>
        </w:rPr>
      </w:pPr>
      <w:r>
        <w:rPr>
          <w:color w:val="121212"/>
        </w:rPr>
        <w:t xml:space="preserve">/ </w:t>
      </w:r>
      <w:r w:rsidR="00031405" w:rsidRPr="00031405">
        <w:t>A társaság önálló ügyvezetésére és képviseletére jogosult ügyvezetője:</w:t>
      </w:r>
    </w:p>
    <w:p w14:paraId="1D0AA278" w14:textId="77777777" w:rsidR="00031405" w:rsidRPr="00031405" w:rsidRDefault="00031405" w:rsidP="00F142D4">
      <w:pPr>
        <w:tabs>
          <w:tab w:val="left" w:pos="426"/>
          <w:tab w:val="left" w:pos="851"/>
          <w:tab w:val="right" w:leader="dot" w:pos="9072"/>
        </w:tabs>
        <w:ind w:hanging="69"/>
        <w:jc w:val="both"/>
        <w:rPr>
          <w:sz w:val="24"/>
          <w:szCs w:val="24"/>
        </w:rPr>
      </w:pPr>
      <w:r w:rsidRPr="00031405">
        <w:rPr>
          <w:i/>
          <w:sz w:val="24"/>
          <w:szCs w:val="24"/>
        </w:rPr>
        <w:t xml:space="preserve">         </w:t>
      </w:r>
      <w:r>
        <w:rPr>
          <w:i/>
          <w:sz w:val="24"/>
          <w:szCs w:val="24"/>
        </w:rPr>
        <w:t xml:space="preserve"> </w:t>
      </w:r>
      <w:r w:rsidRPr="00031405">
        <w:rPr>
          <w:sz w:val="24"/>
          <w:szCs w:val="24"/>
        </w:rPr>
        <w:t xml:space="preserve">Név: </w:t>
      </w:r>
      <w:r w:rsidRPr="00B8153A">
        <w:rPr>
          <w:b/>
          <w:sz w:val="24"/>
          <w:szCs w:val="24"/>
        </w:rPr>
        <w:t>SCH</w:t>
      </w:r>
      <w:r w:rsidR="00272AD4" w:rsidRPr="00B8153A">
        <w:rPr>
          <w:b/>
          <w:sz w:val="24"/>
          <w:szCs w:val="24"/>
        </w:rPr>
        <w:t>Ä</w:t>
      </w:r>
      <w:r w:rsidRPr="00B8153A">
        <w:rPr>
          <w:b/>
          <w:sz w:val="24"/>
          <w:szCs w:val="24"/>
        </w:rPr>
        <w:t>FFER TAMÁS ANDRÁS</w:t>
      </w:r>
      <w:r w:rsidRPr="00F40962">
        <w:rPr>
          <w:sz w:val="24"/>
          <w:szCs w:val="24"/>
        </w:rPr>
        <w:t xml:space="preserve"> </w:t>
      </w:r>
      <w:r w:rsidRPr="00031405">
        <w:rPr>
          <w:sz w:val="24"/>
          <w:szCs w:val="24"/>
        </w:rPr>
        <w:t>születési neve: Schäffer Tamás András</w:t>
      </w:r>
    </w:p>
    <w:p w14:paraId="3C079F2D" w14:textId="77777777" w:rsidR="00031405" w:rsidRPr="00031405" w:rsidRDefault="00031405" w:rsidP="00F142D4">
      <w:pPr>
        <w:tabs>
          <w:tab w:val="left" w:pos="426"/>
          <w:tab w:val="left" w:pos="851"/>
          <w:tab w:val="right" w:leader="dot" w:pos="9072"/>
        </w:tabs>
        <w:ind w:left="396" w:hanging="6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Pr="00031405">
        <w:rPr>
          <w:sz w:val="24"/>
          <w:szCs w:val="24"/>
        </w:rPr>
        <w:t xml:space="preserve"> Születési helye és ideje: Szeged, 1979.11.02.</w:t>
      </w:r>
    </w:p>
    <w:p w14:paraId="0B724310" w14:textId="77777777" w:rsidR="00031405" w:rsidRPr="00031405" w:rsidRDefault="00031405" w:rsidP="00F142D4">
      <w:pPr>
        <w:tabs>
          <w:tab w:val="left" w:pos="426"/>
          <w:tab w:val="left" w:pos="851"/>
          <w:tab w:val="right" w:leader="dot" w:pos="9072"/>
        </w:tabs>
        <w:ind w:left="396" w:hanging="69"/>
        <w:jc w:val="both"/>
        <w:rPr>
          <w:sz w:val="24"/>
          <w:szCs w:val="24"/>
        </w:rPr>
      </w:pPr>
      <w:r w:rsidRPr="0003140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</w:t>
      </w:r>
      <w:r w:rsidRPr="00031405">
        <w:rPr>
          <w:sz w:val="24"/>
          <w:szCs w:val="24"/>
        </w:rPr>
        <w:t>Anyja neve: Joó Erzsébet Mária</w:t>
      </w:r>
    </w:p>
    <w:p w14:paraId="39837BC1" w14:textId="77777777" w:rsidR="00031405" w:rsidRDefault="00031405" w:rsidP="00F142D4">
      <w:pPr>
        <w:tabs>
          <w:tab w:val="left" w:pos="426"/>
          <w:tab w:val="left" w:pos="851"/>
          <w:tab w:val="right" w:leader="dot" w:pos="9072"/>
        </w:tabs>
        <w:ind w:hanging="69"/>
        <w:jc w:val="both"/>
        <w:rPr>
          <w:sz w:val="24"/>
          <w:szCs w:val="24"/>
        </w:rPr>
      </w:pPr>
      <w:r w:rsidRPr="00031405">
        <w:rPr>
          <w:sz w:val="24"/>
          <w:szCs w:val="24"/>
        </w:rPr>
        <w:t xml:space="preserve">        </w:t>
      </w:r>
      <w:r>
        <w:rPr>
          <w:sz w:val="24"/>
          <w:szCs w:val="24"/>
        </w:rPr>
        <w:t xml:space="preserve"> </w:t>
      </w:r>
      <w:r w:rsidRPr="00031405">
        <w:rPr>
          <w:sz w:val="24"/>
          <w:szCs w:val="24"/>
        </w:rPr>
        <w:t xml:space="preserve"> Lakcím: 6230 Soltvadkert, Mátyás </w:t>
      </w:r>
      <w:proofErr w:type="gramStart"/>
      <w:r w:rsidRPr="00031405">
        <w:rPr>
          <w:sz w:val="24"/>
          <w:szCs w:val="24"/>
        </w:rPr>
        <w:t>király út</w:t>
      </w:r>
      <w:proofErr w:type="gramEnd"/>
      <w:r w:rsidRPr="00031405">
        <w:rPr>
          <w:sz w:val="24"/>
          <w:szCs w:val="24"/>
        </w:rPr>
        <w:t xml:space="preserve"> 100.</w:t>
      </w:r>
    </w:p>
    <w:p w14:paraId="042F64C6" w14:textId="77777777" w:rsidR="009A36A7" w:rsidRPr="00031405" w:rsidRDefault="009A36A7" w:rsidP="00F142D4">
      <w:pPr>
        <w:tabs>
          <w:tab w:val="left" w:pos="426"/>
          <w:tab w:val="left" w:pos="851"/>
          <w:tab w:val="right" w:leader="dot" w:pos="9072"/>
        </w:tabs>
        <w:ind w:hanging="69"/>
        <w:jc w:val="both"/>
        <w:rPr>
          <w:sz w:val="24"/>
          <w:szCs w:val="24"/>
        </w:rPr>
      </w:pPr>
    </w:p>
    <w:p w14:paraId="2939A240" w14:textId="77777777" w:rsidR="00031405" w:rsidRPr="00031405" w:rsidRDefault="00031405" w:rsidP="00F142D4">
      <w:pPr>
        <w:tabs>
          <w:tab w:val="left" w:pos="426"/>
          <w:tab w:val="left" w:pos="1701"/>
          <w:tab w:val="right" w:leader="dot" w:pos="9072"/>
        </w:tabs>
        <w:ind w:left="397" w:hanging="69"/>
        <w:jc w:val="both"/>
        <w:rPr>
          <w:sz w:val="24"/>
          <w:szCs w:val="24"/>
        </w:rPr>
      </w:pPr>
      <w:r w:rsidRPr="0003140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</w:t>
      </w:r>
      <w:r w:rsidRPr="00031405">
        <w:rPr>
          <w:sz w:val="24"/>
          <w:szCs w:val="24"/>
        </w:rPr>
        <w:t>Az ügyvezetői megbízatás</w:t>
      </w:r>
      <w:r w:rsidRPr="00031405">
        <w:rPr>
          <w:sz w:val="24"/>
          <w:szCs w:val="24"/>
          <w:vertAlign w:val="superscript"/>
        </w:rPr>
        <w:t xml:space="preserve"> </w:t>
      </w:r>
      <w:r w:rsidR="009A36A7">
        <w:rPr>
          <w:sz w:val="24"/>
          <w:szCs w:val="24"/>
        </w:rPr>
        <w:t xml:space="preserve">határozott időre, </w:t>
      </w:r>
      <w:r w:rsidRPr="002E6645">
        <w:rPr>
          <w:sz w:val="24"/>
          <w:szCs w:val="24"/>
        </w:rPr>
        <w:t>2020. december 31.</w:t>
      </w:r>
      <w:r w:rsidRPr="00031405">
        <w:rPr>
          <w:sz w:val="24"/>
          <w:szCs w:val="24"/>
        </w:rPr>
        <w:t xml:space="preserve"> napjáig szól.</w:t>
      </w:r>
    </w:p>
    <w:p w14:paraId="23122C12" w14:textId="77777777" w:rsidR="00031405" w:rsidRPr="00031405" w:rsidRDefault="00031405" w:rsidP="00F142D4">
      <w:pPr>
        <w:tabs>
          <w:tab w:val="left" w:pos="426"/>
          <w:tab w:val="left" w:pos="3119"/>
          <w:tab w:val="right" w:leader="dot" w:pos="9072"/>
        </w:tabs>
        <w:ind w:hanging="69"/>
        <w:jc w:val="both"/>
        <w:rPr>
          <w:b/>
          <w:sz w:val="24"/>
          <w:szCs w:val="24"/>
        </w:rPr>
      </w:pPr>
      <w:r w:rsidRPr="00031405"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 </w:t>
      </w:r>
      <w:r w:rsidRPr="00031405">
        <w:rPr>
          <w:sz w:val="24"/>
          <w:szCs w:val="24"/>
        </w:rPr>
        <w:t xml:space="preserve">A megbízatás kezdő időpontja: </w:t>
      </w:r>
      <w:r w:rsidR="00040AA8" w:rsidRPr="002E6645">
        <w:rPr>
          <w:sz w:val="24"/>
          <w:szCs w:val="24"/>
        </w:rPr>
        <w:t xml:space="preserve">2016. július </w:t>
      </w:r>
      <w:r w:rsidRPr="002E6645">
        <w:rPr>
          <w:sz w:val="24"/>
          <w:szCs w:val="24"/>
        </w:rPr>
        <w:t>1.</w:t>
      </w:r>
    </w:p>
    <w:p w14:paraId="0B317892" w14:textId="77777777" w:rsidR="00031405" w:rsidRPr="00F142D4" w:rsidRDefault="00031405" w:rsidP="00F142D4">
      <w:pPr>
        <w:tabs>
          <w:tab w:val="left" w:pos="426"/>
          <w:tab w:val="left" w:pos="2410"/>
          <w:tab w:val="right" w:leader="dot" w:pos="9072"/>
        </w:tabs>
        <w:ind w:hanging="69"/>
        <w:jc w:val="both"/>
        <w:rPr>
          <w:sz w:val="24"/>
          <w:szCs w:val="24"/>
        </w:rPr>
      </w:pPr>
      <w:r w:rsidRPr="00031405"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 </w:t>
      </w:r>
      <w:r w:rsidRPr="00031405">
        <w:rPr>
          <w:sz w:val="24"/>
          <w:szCs w:val="24"/>
        </w:rPr>
        <w:t xml:space="preserve">A vezető tisztségviselő a társaság ügyvezetését </w:t>
      </w:r>
      <w:r w:rsidRPr="002E6645">
        <w:rPr>
          <w:sz w:val="24"/>
          <w:szCs w:val="24"/>
        </w:rPr>
        <w:t>megbízási jogviszonyban</w:t>
      </w:r>
      <w:r w:rsidRPr="00031405">
        <w:rPr>
          <w:sz w:val="24"/>
          <w:szCs w:val="24"/>
          <w:vertAlign w:val="superscript"/>
        </w:rPr>
        <w:t xml:space="preserve"> </w:t>
      </w:r>
      <w:r w:rsidRPr="00031405">
        <w:rPr>
          <w:sz w:val="24"/>
          <w:szCs w:val="24"/>
        </w:rPr>
        <w:t xml:space="preserve">látja el.  </w:t>
      </w:r>
    </w:p>
    <w:p w14:paraId="03EB3E34" w14:textId="77777777" w:rsidR="00D327D6" w:rsidRDefault="00D327D6" w:rsidP="00F142D4">
      <w:pPr>
        <w:pStyle w:val="Szvegtrzs"/>
        <w:kinsoku w:val="0"/>
        <w:overflowPunct w:val="0"/>
        <w:ind w:left="480" w:right="116" w:hanging="9"/>
        <w:jc w:val="both"/>
        <w:rPr>
          <w:color w:val="1F1F1F"/>
        </w:rPr>
      </w:pPr>
      <w:r>
        <w:rPr>
          <w:color w:val="121212"/>
        </w:rPr>
        <w:t xml:space="preserve">A társaság munkavállalói </w:t>
      </w:r>
      <w:r>
        <w:rPr>
          <w:color w:val="121212"/>
          <w:spacing w:val="-3"/>
        </w:rPr>
        <w:t xml:space="preserve">felett </w:t>
      </w:r>
      <w:r>
        <w:rPr>
          <w:color w:val="121212"/>
        </w:rPr>
        <w:t xml:space="preserve">a munkáltatói jogokat </w:t>
      </w:r>
      <w:r w:rsidR="00031405">
        <w:rPr>
          <w:color w:val="121212"/>
          <w:spacing w:val="-3"/>
        </w:rPr>
        <w:t>Schä</w:t>
      </w:r>
      <w:r>
        <w:rPr>
          <w:color w:val="121212"/>
          <w:spacing w:val="-3"/>
        </w:rPr>
        <w:t xml:space="preserve">ffer </w:t>
      </w:r>
      <w:r>
        <w:rPr>
          <w:color w:val="121212"/>
          <w:spacing w:val="-4"/>
        </w:rPr>
        <w:t xml:space="preserve">Tamás </w:t>
      </w:r>
      <w:r>
        <w:rPr>
          <w:color w:val="121212"/>
          <w:spacing w:val="-3"/>
        </w:rPr>
        <w:t xml:space="preserve">András </w:t>
      </w:r>
      <w:r>
        <w:rPr>
          <w:color w:val="121212"/>
          <w:spacing w:val="-4"/>
        </w:rPr>
        <w:t xml:space="preserve">ügyvezető </w:t>
      </w:r>
      <w:r>
        <w:rPr>
          <w:color w:val="121212"/>
          <w:spacing w:val="-3"/>
        </w:rPr>
        <w:t xml:space="preserve">gyakorolja. </w:t>
      </w:r>
      <w:r>
        <w:rPr>
          <w:color w:val="121212"/>
        </w:rPr>
        <w:t xml:space="preserve">A </w:t>
      </w:r>
      <w:r>
        <w:rPr>
          <w:color w:val="121212"/>
          <w:spacing w:val="-3"/>
        </w:rPr>
        <w:t xml:space="preserve">vezető </w:t>
      </w:r>
      <w:r>
        <w:rPr>
          <w:color w:val="121212"/>
        </w:rPr>
        <w:t xml:space="preserve">tisztségviselő a társaság ügyvezetését </w:t>
      </w:r>
      <w:r>
        <w:rPr>
          <w:color w:val="121212"/>
          <w:spacing w:val="-3"/>
        </w:rPr>
        <w:t xml:space="preserve">megbízási </w:t>
      </w:r>
      <w:r>
        <w:rPr>
          <w:color w:val="121212"/>
        </w:rPr>
        <w:t xml:space="preserve">jogviszonyban </w:t>
      </w:r>
      <w:r>
        <w:rPr>
          <w:color w:val="121212"/>
          <w:spacing w:val="-6"/>
        </w:rPr>
        <w:t xml:space="preserve">látja </w:t>
      </w:r>
      <w:r>
        <w:rPr>
          <w:color w:val="121212"/>
          <w:spacing w:val="-9"/>
        </w:rPr>
        <w:t xml:space="preserve">el. </w:t>
      </w:r>
      <w:r>
        <w:rPr>
          <w:color w:val="121212"/>
          <w:spacing w:val="-5"/>
        </w:rPr>
        <w:t xml:space="preserve">Az </w:t>
      </w:r>
      <w:r>
        <w:rPr>
          <w:color w:val="121212"/>
        </w:rPr>
        <w:t xml:space="preserve">ügyvezetőt megillető jogokra </w:t>
      </w:r>
      <w:r>
        <w:rPr>
          <w:color w:val="121212"/>
          <w:spacing w:val="-9"/>
        </w:rPr>
        <w:t xml:space="preserve">és </w:t>
      </w:r>
      <w:r>
        <w:rPr>
          <w:color w:val="121212"/>
          <w:spacing w:val="-7"/>
        </w:rPr>
        <w:t xml:space="preserve">az </w:t>
      </w:r>
      <w:r>
        <w:rPr>
          <w:color w:val="121212"/>
        </w:rPr>
        <w:t xml:space="preserve">ügyvezetőt </w:t>
      </w:r>
      <w:r>
        <w:rPr>
          <w:color w:val="121212"/>
          <w:spacing w:val="-3"/>
        </w:rPr>
        <w:t xml:space="preserve">terhelő </w:t>
      </w:r>
      <w:r>
        <w:rPr>
          <w:color w:val="121212"/>
        </w:rPr>
        <w:t xml:space="preserve">kötelezettségekre a </w:t>
      </w:r>
      <w:r>
        <w:rPr>
          <w:color w:val="121212"/>
          <w:spacing w:val="-13"/>
        </w:rPr>
        <w:t xml:space="preserve">Ptk. </w:t>
      </w:r>
      <w:r>
        <w:rPr>
          <w:color w:val="121212"/>
          <w:spacing w:val="-4"/>
        </w:rPr>
        <w:t>szerinti</w:t>
      </w:r>
      <w:r>
        <w:rPr>
          <w:color w:val="121212"/>
          <w:spacing w:val="52"/>
        </w:rPr>
        <w:t xml:space="preserve"> </w:t>
      </w:r>
      <w:r>
        <w:rPr>
          <w:color w:val="121212"/>
        </w:rPr>
        <w:t xml:space="preserve">társasági jogi jogviszony </w:t>
      </w:r>
      <w:r>
        <w:rPr>
          <w:color w:val="121212"/>
          <w:spacing w:val="-7"/>
        </w:rPr>
        <w:t xml:space="preserve">az </w:t>
      </w:r>
      <w:r>
        <w:rPr>
          <w:color w:val="121212"/>
          <w:spacing w:val="-3"/>
        </w:rPr>
        <w:t xml:space="preserve">irányadó </w:t>
      </w:r>
      <w:r>
        <w:rPr>
          <w:color w:val="121212"/>
          <w:spacing w:val="-5"/>
        </w:rPr>
        <w:t xml:space="preserve">azzal, </w:t>
      </w:r>
      <w:r>
        <w:rPr>
          <w:color w:val="121212"/>
          <w:spacing w:val="-4"/>
        </w:rPr>
        <w:t>hogy</w:t>
      </w:r>
      <w:r>
        <w:rPr>
          <w:color w:val="121212"/>
          <w:spacing w:val="52"/>
        </w:rPr>
        <w:t xml:space="preserve"> </w:t>
      </w:r>
      <w:r>
        <w:rPr>
          <w:color w:val="121212"/>
          <w:spacing w:val="-5"/>
        </w:rPr>
        <w:t xml:space="preserve">az ott </w:t>
      </w:r>
      <w:r>
        <w:rPr>
          <w:color w:val="121212"/>
          <w:spacing w:val="-8"/>
        </w:rPr>
        <w:t xml:space="preserve">nem </w:t>
      </w:r>
      <w:r>
        <w:rPr>
          <w:color w:val="121212"/>
          <w:spacing w:val="-3"/>
        </w:rPr>
        <w:t xml:space="preserve">szabályozott </w:t>
      </w:r>
      <w:r>
        <w:rPr>
          <w:color w:val="121212"/>
        </w:rPr>
        <w:t xml:space="preserve">kérdésekben a </w:t>
      </w:r>
      <w:r>
        <w:rPr>
          <w:color w:val="121212"/>
          <w:spacing w:val="-7"/>
        </w:rPr>
        <w:t xml:space="preserve">Ptk. </w:t>
      </w:r>
      <w:r>
        <w:rPr>
          <w:color w:val="121212"/>
          <w:spacing w:val="-3"/>
        </w:rPr>
        <w:t xml:space="preserve">megbízási </w:t>
      </w:r>
      <w:r>
        <w:rPr>
          <w:color w:val="121212"/>
        </w:rPr>
        <w:t xml:space="preserve">szerződésre vonatkozó szabályait </w:t>
      </w:r>
      <w:r>
        <w:rPr>
          <w:color w:val="121212"/>
          <w:spacing w:val="-4"/>
        </w:rPr>
        <w:t>kell</w:t>
      </w:r>
      <w:r>
        <w:rPr>
          <w:color w:val="121212"/>
          <w:spacing w:val="52"/>
        </w:rPr>
        <w:t xml:space="preserve"> </w:t>
      </w:r>
      <w:r>
        <w:rPr>
          <w:color w:val="121212"/>
          <w:spacing w:val="-3"/>
        </w:rPr>
        <w:t>megfelelően alkalmazni.</w:t>
      </w:r>
      <w:r w:rsidR="00F142D4">
        <w:rPr>
          <w:color w:val="121212"/>
          <w:spacing w:val="-3"/>
        </w:rPr>
        <w:t xml:space="preserve"> </w:t>
      </w:r>
      <w:r>
        <w:rPr>
          <w:color w:val="1F1F1F"/>
        </w:rPr>
        <w:t>Az ügyvezető felett a munkáltatói jogokat az alapító gyakorolja.</w:t>
      </w:r>
    </w:p>
    <w:p w14:paraId="72BDF71A" w14:textId="77777777" w:rsidR="00F142D4" w:rsidRDefault="00F142D4" w:rsidP="00F142D4">
      <w:pPr>
        <w:pStyle w:val="Szvegtrzs"/>
        <w:kinsoku w:val="0"/>
        <w:overflowPunct w:val="0"/>
        <w:ind w:left="480" w:right="116" w:hanging="9"/>
        <w:jc w:val="both"/>
        <w:rPr>
          <w:color w:val="1F1F1F"/>
        </w:rPr>
      </w:pPr>
    </w:p>
    <w:p w14:paraId="7CBD92B5" w14:textId="77777777" w:rsidR="00D327D6" w:rsidRDefault="00D327D6" w:rsidP="00F142D4">
      <w:pPr>
        <w:pStyle w:val="Listaszerbekezds"/>
        <w:numPr>
          <w:ilvl w:val="2"/>
          <w:numId w:val="18"/>
        </w:numPr>
        <w:tabs>
          <w:tab w:val="left" w:pos="283"/>
        </w:tabs>
        <w:kinsoku w:val="0"/>
        <w:overflowPunct w:val="0"/>
        <w:ind w:left="391" w:right="4440" w:hanging="289"/>
        <w:rPr>
          <w:color w:val="202020"/>
          <w:spacing w:val="-3"/>
          <w:sz w:val="22"/>
          <w:szCs w:val="22"/>
        </w:rPr>
      </w:pPr>
      <w:r>
        <w:rPr>
          <w:color w:val="202020"/>
        </w:rPr>
        <w:t xml:space="preserve">/ A társaság képviselete, cégjegyzésének </w:t>
      </w:r>
      <w:r>
        <w:rPr>
          <w:color w:val="202020"/>
          <w:spacing w:val="-5"/>
        </w:rPr>
        <w:t>módja:</w:t>
      </w:r>
      <w:r>
        <w:rPr>
          <w:color w:val="1F1F1F"/>
          <w:spacing w:val="-5"/>
        </w:rPr>
        <w:t xml:space="preserve"> </w:t>
      </w:r>
      <w:r>
        <w:rPr>
          <w:color w:val="1F1F1F"/>
        </w:rPr>
        <w:t xml:space="preserve">A társaságot </w:t>
      </w:r>
      <w:r>
        <w:rPr>
          <w:color w:val="1F1F1F"/>
          <w:spacing w:val="-5"/>
        </w:rPr>
        <w:t xml:space="preserve">az </w:t>
      </w:r>
      <w:r>
        <w:rPr>
          <w:color w:val="1F1F1F"/>
        </w:rPr>
        <w:t xml:space="preserve">ügyvezető </w:t>
      </w:r>
      <w:r>
        <w:rPr>
          <w:color w:val="1F1F1F"/>
          <w:spacing w:val="-3"/>
        </w:rPr>
        <w:t>önállóan</w:t>
      </w:r>
      <w:r>
        <w:rPr>
          <w:color w:val="1F1F1F"/>
          <w:spacing w:val="34"/>
        </w:rPr>
        <w:t xml:space="preserve"> </w:t>
      </w:r>
      <w:r>
        <w:rPr>
          <w:color w:val="1F1F1F"/>
          <w:spacing w:val="-3"/>
        </w:rPr>
        <w:t>képviseli.</w:t>
      </w:r>
    </w:p>
    <w:p w14:paraId="0FB22A1C" w14:textId="77777777" w:rsidR="00D327D6" w:rsidRDefault="00D327D6" w:rsidP="00FE238F">
      <w:pPr>
        <w:pStyle w:val="Szvegtrzs"/>
        <w:kinsoku w:val="0"/>
        <w:overflowPunct w:val="0"/>
        <w:spacing w:line="214" w:lineRule="exact"/>
        <w:ind w:left="389"/>
        <w:rPr>
          <w:color w:val="1D1D1D"/>
        </w:rPr>
      </w:pPr>
      <w:r>
        <w:rPr>
          <w:color w:val="1D1D1D"/>
        </w:rPr>
        <w:t>A cégjegyzés akként történik, hogy a társaság kézzel vagy géppel írt, előnyomott vagy</w:t>
      </w:r>
      <w:r w:rsidR="00FE238F">
        <w:rPr>
          <w:color w:val="1D1D1D"/>
        </w:rPr>
        <w:t xml:space="preserve"> </w:t>
      </w:r>
      <w:r>
        <w:rPr>
          <w:color w:val="1D1D1D"/>
        </w:rPr>
        <w:t>nyomtatott elnevezése alá az ügyvezető önállóan írja a nevét.</w:t>
      </w:r>
    </w:p>
    <w:p w14:paraId="41062D7E" w14:textId="77777777" w:rsidR="00D327D6" w:rsidRDefault="00D327D6">
      <w:pPr>
        <w:pStyle w:val="Szvegtrzs"/>
        <w:kinsoku w:val="0"/>
        <w:overflowPunct w:val="0"/>
        <w:spacing w:before="10"/>
      </w:pPr>
    </w:p>
    <w:p w14:paraId="250C12E4" w14:textId="77777777" w:rsidR="00D327D6" w:rsidRDefault="00D327D6">
      <w:pPr>
        <w:pStyle w:val="Listaszerbekezds"/>
        <w:numPr>
          <w:ilvl w:val="2"/>
          <w:numId w:val="18"/>
        </w:numPr>
        <w:tabs>
          <w:tab w:val="left" w:pos="290"/>
        </w:tabs>
        <w:kinsoku w:val="0"/>
        <w:overflowPunct w:val="0"/>
        <w:ind w:left="289" w:hanging="177"/>
        <w:jc w:val="both"/>
        <w:rPr>
          <w:color w:val="1D1D1D"/>
          <w:sz w:val="22"/>
          <w:szCs w:val="22"/>
        </w:rPr>
      </w:pPr>
      <w:r>
        <w:rPr>
          <w:color w:val="1D1D1D"/>
        </w:rPr>
        <w:t xml:space="preserve">/ </w:t>
      </w:r>
      <w:r>
        <w:rPr>
          <w:color w:val="1D1D1D"/>
          <w:spacing w:val="-5"/>
        </w:rPr>
        <w:t xml:space="preserve">Az </w:t>
      </w:r>
      <w:r>
        <w:rPr>
          <w:color w:val="1D1D1D"/>
        </w:rPr>
        <w:t xml:space="preserve">ügyvezető </w:t>
      </w:r>
      <w:r>
        <w:rPr>
          <w:color w:val="1D1D1D"/>
          <w:spacing w:val="-5"/>
        </w:rPr>
        <w:t>főbb</w:t>
      </w:r>
      <w:r>
        <w:rPr>
          <w:color w:val="1D1D1D"/>
          <w:spacing w:val="48"/>
        </w:rPr>
        <w:t xml:space="preserve"> </w:t>
      </w:r>
      <w:r>
        <w:rPr>
          <w:color w:val="1D1D1D"/>
        </w:rPr>
        <w:t>kötelezettségei:</w:t>
      </w:r>
    </w:p>
    <w:p w14:paraId="5B3D7FAE" w14:textId="77777777" w:rsidR="00D327D6" w:rsidRDefault="00D327D6">
      <w:pPr>
        <w:pStyle w:val="Listaszerbekezds"/>
        <w:numPr>
          <w:ilvl w:val="3"/>
          <w:numId w:val="18"/>
        </w:numPr>
        <w:tabs>
          <w:tab w:val="left" w:pos="539"/>
        </w:tabs>
        <w:kinsoku w:val="0"/>
        <w:overflowPunct w:val="0"/>
        <w:ind w:hanging="4"/>
        <w:rPr>
          <w:color w:val="1F1F1F"/>
          <w:spacing w:val="-3"/>
        </w:rPr>
      </w:pPr>
      <w:r>
        <w:rPr>
          <w:color w:val="1F1F1F"/>
          <w:spacing w:val="-7"/>
        </w:rPr>
        <w:t xml:space="preserve">az </w:t>
      </w:r>
      <w:r>
        <w:rPr>
          <w:color w:val="1F1F1F"/>
          <w:spacing w:val="-3"/>
        </w:rPr>
        <w:t xml:space="preserve">Alapítói </w:t>
      </w:r>
      <w:r>
        <w:rPr>
          <w:color w:val="1F1F1F"/>
        </w:rPr>
        <w:t>határozatok</w:t>
      </w:r>
      <w:r>
        <w:rPr>
          <w:color w:val="1F1F1F"/>
          <w:spacing w:val="52"/>
        </w:rPr>
        <w:t xml:space="preserve"> </w:t>
      </w:r>
      <w:r>
        <w:rPr>
          <w:color w:val="1F1F1F"/>
          <w:spacing w:val="-3"/>
        </w:rPr>
        <w:t>előkészítése;</w:t>
      </w:r>
    </w:p>
    <w:p w14:paraId="615821A8" w14:textId="77777777" w:rsidR="00D327D6" w:rsidRDefault="00D327D6">
      <w:pPr>
        <w:pStyle w:val="Listaszerbekezds"/>
        <w:numPr>
          <w:ilvl w:val="3"/>
          <w:numId w:val="18"/>
        </w:numPr>
        <w:tabs>
          <w:tab w:val="left" w:pos="539"/>
        </w:tabs>
        <w:kinsoku w:val="0"/>
        <w:overflowPunct w:val="0"/>
        <w:spacing w:before="14"/>
        <w:ind w:hanging="4"/>
        <w:rPr>
          <w:color w:val="202020"/>
        </w:rPr>
      </w:pPr>
      <w:r>
        <w:rPr>
          <w:color w:val="202020"/>
          <w:spacing w:val="-7"/>
        </w:rPr>
        <w:t xml:space="preserve">az </w:t>
      </w:r>
      <w:r>
        <w:rPr>
          <w:color w:val="202020"/>
          <w:spacing w:val="-5"/>
        </w:rPr>
        <w:t xml:space="preserve">éves </w:t>
      </w:r>
      <w:r>
        <w:rPr>
          <w:color w:val="202020"/>
          <w:spacing w:val="-4"/>
        </w:rPr>
        <w:t xml:space="preserve">terv </w:t>
      </w:r>
      <w:r>
        <w:rPr>
          <w:color w:val="202020"/>
        </w:rPr>
        <w:t xml:space="preserve">előirányzatának elkészítése </w:t>
      </w:r>
      <w:r>
        <w:rPr>
          <w:color w:val="202020"/>
          <w:spacing w:val="-9"/>
        </w:rPr>
        <w:t>és</w:t>
      </w:r>
      <w:r>
        <w:rPr>
          <w:color w:val="202020"/>
          <w:spacing w:val="-7"/>
        </w:rPr>
        <w:t xml:space="preserve"> </w:t>
      </w:r>
      <w:r>
        <w:rPr>
          <w:color w:val="202020"/>
        </w:rPr>
        <w:t>előterjesztése;</w:t>
      </w:r>
    </w:p>
    <w:p w14:paraId="0D101602" w14:textId="77777777" w:rsidR="00D327D6" w:rsidRDefault="00D327D6">
      <w:pPr>
        <w:pStyle w:val="Listaszerbekezds"/>
        <w:numPr>
          <w:ilvl w:val="3"/>
          <w:numId w:val="18"/>
        </w:numPr>
        <w:tabs>
          <w:tab w:val="left" w:pos="539"/>
        </w:tabs>
        <w:kinsoku w:val="0"/>
        <w:overflowPunct w:val="0"/>
        <w:spacing w:before="22"/>
        <w:ind w:hanging="4"/>
        <w:rPr>
          <w:color w:val="1F1F1F"/>
        </w:rPr>
      </w:pPr>
      <w:r>
        <w:rPr>
          <w:color w:val="1F1F1F"/>
        </w:rPr>
        <w:t xml:space="preserve">a </w:t>
      </w:r>
      <w:r>
        <w:rPr>
          <w:color w:val="1F1F1F"/>
          <w:spacing w:val="-3"/>
        </w:rPr>
        <w:t xml:space="preserve">mérleg </w:t>
      </w:r>
      <w:r>
        <w:rPr>
          <w:color w:val="1F1F1F"/>
        </w:rPr>
        <w:t xml:space="preserve">elkészítése </w:t>
      </w:r>
      <w:r>
        <w:rPr>
          <w:color w:val="1F1F1F"/>
          <w:spacing w:val="-9"/>
        </w:rPr>
        <w:t>és</w:t>
      </w:r>
      <w:r>
        <w:rPr>
          <w:color w:val="1F1F1F"/>
          <w:spacing w:val="-1"/>
        </w:rPr>
        <w:t xml:space="preserve"> </w:t>
      </w:r>
      <w:r>
        <w:rPr>
          <w:color w:val="1F1F1F"/>
        </w:rPr>
        <w:t>előterjesztése;</w:t>
      </w:r>
    </w:p>
    <w:p w14:paraId="3D28F463" w14:textId="77777777" w:rsidR="00D327D6" w:rsidRDefault="00D327D6">
      <w:pPr>
        <w:pStyle w:val="Listaszerbekezds"/>
        <w:numPr>
          <w:ilvl w:val="3"/>
          <w:numId w:val="18"/>
        </w:numPr>
        <w:tabs>
          <w:tab w:val="left" w:pos="539"/>
        </w:tabs>
        <w:kinsoku w:val="0"/>
        <w:overflowPunct w:val="0"/>
        <w:spacing w:before="14"/>
        <w:ind w:left="538" w:hanging="136"/>
        <w:rPr>
          <w:color w:val="1E1E1E"/>
          <w:spacing w:val="-3"/>
        </w:rPr>
      </w:pPr>
      <w:r>
        <w:rPr>
          <w:color w:val="1E1E1E"/>
          <w:spacing w:val="-7"/>
        </w:rPr>
        <w:t xml:space="preserve">az </w:t>
      </w:r>
      <w:r>
        <w:rPr>
          <w:color w:val="1E1E1E"/>
          <w:spacing w:val="-4"/>
        </w:rPr>
        <w:t xml:space="preserve">üzleti </w:t>
      </w:r>
      <w:r>
        <w:rPr>
          <w:color w:val="1E1E1E"/>
        </w:rPr>
        <w:t>könyvek szabályszerű</w:t>
      </w:r>
      <w:r>
        <w:rPr>
          <w:color w:val="1E1E1E"/>
          <w:spacing w:val="11"/>
        </w:rPr>
        <w:t xml:space="preserve"> </w:t>
      </w:r>
      <w:r>
        <w:rPr>
          <w:color w:val="1E1E1E"/>
          <w:spacing w:val="-3"/>
        </w:rPr>
        <w:t>vezetése;</w:t>
      </w:r>
    </w:p>
    <w:p w14:paraId="67345381" w14:textId="77777777" w:rsidR="00D327D6" w:rsidRDefault="00D327D6">
      <w:pPr>
        <w:pStyle w:val="Listaszerbekezds"/>
        <w:numPr>
          <w:ilvl w:val="3"/>
          <w:numId w:val="18"/>
        </w:numPr>
        <w:tabs>
          <w:tab w:val="left" w:pos="539"/>
        </w:tabs>
        <w:kinsoku w:val="0"/>
        <w:overflowPunct w:val="0"/>
        <w:spacing w:before="22"/>
        <w:ind w:hanging="4"/>
        <w:rPr>
          <w:color w:val="1E1E1E"/>
          <w:spacing w:val="-3"/>
        </w:rPr>
      </w:pPr>
      <w:r>
        <w:rPr>
          <w:color w:val="1E1E1E"/>
        </w:rPr>
        <w:t>a tagjegyzék</w:t>
      </w:r>
      <w:r>
        <w:rPr>
          <w:color w:val="1E1E1E"/>
          <w:spacing w:val="5"/>
        </w:rPr>
        <w:t xml:space="preserve"> </w:t>
      </w:r>
      <w:r>
        <w:rPr>
          <w:color w:val="1E1E1E"/>
          <w:spacing w:val="-3"/>
        </w:rPr>
        <w:t>vezetése;</w:t>
      </w:r>
    </w:p>
    <w:p w14:paraId="5D745806" w14:textId="77777777" w:rsidR="00D327D6" w:rsidRDefault="00D327D6">
      <w:pPr>
        <w:pStyle w:val="Listaszerbekezds"/>
        <w:numPr>
          <w:ilvl w:val="3"/>
          <w:numId w:val="18"/>
        </w:numPr>
        <w:tabs>
          <w:tab w:val="left" w:pos="539"/>
        </w:tabs>
        <w:kinsoku w:val="0"/>
        <w:overflowPunct w:val="0"/>
        <w:spacing w:before="14"/>
        <w:ind w:left="538" w:hanging="136"/>
        <w:rPr>
          <w:color w:val="1B1B1B"/>
          <w:spacing w:val="-3"/>
        </w:rPr>
      </w:pPr>
      <w:r>
        <w:rPr>
          <w:color w:val="1B1B1B"/>
        </w:rPr>
        <w:t>a Határozatok Könyvének</w:t>
      </w:r>
      <w:r>
        <w:rPr>
          <w:color w:val="1B1B1B"/>
          <w:spacing w:val="36"/>
        </w:rPr>
        <w:t xml:space="preserve"> </w:t>
      </w:r>
      <w:r>
        <w:rPr>
          <w:color w:val="1B1B1B"/>
          <w:spacing w:val="-3"/>
        </w:rPr>
        <w:t>vezetése;</w:t>
      </w:r>
    </w:p>
    <w:p w14:paraId="5361C80D" w14:textId="77777777" w:rsidR="00D327D6" w:rsidRDefault="00D327D6">
      <w:pPr>
        <w:pStyle w:val="Listaszerbekezds"/>
        <w:numPr>
          <w:ilvl w:val="3"/>
          <w:numId w:val="18"/>
        </w:numPr>
        <w:tabs>
          <w:tab w:val="left" w:pos="547"/>
        </w:tabs>
        <w:kinsoku w:val="0"/>
        <w:overflowPunct w:val="0"/>
        <w:spacing w:before="22"/>
        <w:ind w:left="547" w:hanging="145"/>
        <w:rPr>
          <w:color w:val="1A1A1A"/>
          <w:spacing w:val="-4"/>
        </w:rPr>
      </w:pPr>
      <w:r>
        <w:rPr>
          <w:color w:val="1A1A1A"/>
          <w:spacing w:val="-3"/>
        </w:rPr>
        <w:t xml:space="preserve">intézkedés </w:t>
      </w:r>
      <w:r>
        <w:rPr>
          <w:color w:val="1A1A1A"/>
        </w:rPr>
        <w:t xml:space="preserve">a cégbíróság </w:t>
      </w:r>
      <w:r>
        <w:rPr>
          <w:color w:val="1A1A1A"/>
          <w:spacing w:val="-4"/>
        </w:rPr>
        <w:t xml:space="preserve">felé </w:t>
      </w:r>
      <w:r>
        <w:rPr>
          <w:color w:val="1A1A1A"/>
        </w:rPr>
        <w:t>a jogszabályokban előírt</w:t>
      </w:r>
      <w:r>
        <w:rPr>
          <w:color w:val="1A1A1A"/>
          <w:spacing w:val="-11"/>
        </w:rPr>
        <w:t xml:space="preserve"> </w:t>
      </w:r>
      <w:r>
        <w:rPr>
          <w:color w:val="1A1A1A"/>
          <w:spacing w:val="-4"/>
        </w:rPr>
        <w:t>esetekben;</w:t>
      </w:r>
    </w:p>
    <w:p w14:paraId="69448DCF" w14:textId="77777777" w:rsidR="00D327D6" w:rsidRDefault="00D327D6">
      <w:pPr>
        <w:pStyle w:val="Listaszerbekezds"/>
        <w:numPr>
          <w:ilvl w:val="3"/>
          <w:numId w:val="18"/>
        </w:numPr>
        <w:tabs>
          <w:tab w:val="left" w:pos="547"/>
        </w:tabs>
        <w:kinsoku w:val="0"/>
        <w:overflowPunct w:val="0"/>
        <w:spacing w:before="18"/>
        <w:ind w:left="547" w:hanging="145"/>
        <w:rPr>
          <w:color w:val="1B1B1B"/>
        </w:rPr>
      </w:pPr>
      <w:r>
        <w:rPr>
          <w:color w:val="1B1B1B"/>
          <w:spacing w:val="-3"/>
        </w:rPr>
        <w:t xml:space="preserve">intézkedés </w:t>
      </w:r>
      <w:r>
        <w:rPr>
          <w:color w:val="1B1B1B"/>
          <w:spacing w:val="-5"/>
        </w:rPr>
        <w:t xml:space="preserve">az </w:t>
      </w:r>
      <w:r>
        <w:rPr>
          <w:color w:val="1B1B1B"/>
          <w:spacing w:val="-3"/>
        </w:rPr>
        <w:t xml:space="preserve">alapító </w:t>
      </w:r>
      <w:r>
        <w:rPr>
          <w:color w:val="1B1B1B"/>
          <w:spacing w:val="-5"/>
        </w:rPr>
        <w:t>által</w:t>
      </w:r>
      <w:r>
        <w:rPr>
          <w:color w:val="1B1B1B"/>
          <w:spacing w:val="-21"/>
        </w:rPr>
        <w:t xml:space="preserve"> </w:t>
      </w:r>
      <w:r>
        <w:rPr>
          <w:color w:val="1B1B1B"/>
        </w:rPr>
        <w:t>hozott határozatok végrehajtására;</w:t>
      </w:r>
    </w:p>
    <w:p w14:paraId="06013E68" w14:textId="77777777" w:rsidR="00D327D6" w:rsidRDefault="00D327D6">
      <w:pPr>
        <w:pStyle w:val="Listaszerbekezds"/>
        <w:numPr>
          <w:ilvl w:val="3"/>
          <w:numId w:val="18"/>
        </w:numPr>
        <w:tabs>
          <w:tab w:val="left" w:pos="543"/>
        </w:tabs>
        <w:kinsoku w:val="0"/>
        <w:overflowPunct w:val="0"/>
        <w:spacing w:before="18"/>
        <w:ind w:left="542" w:hanging="140"/>
        <w:rPr>
          <w:color w:val="1D1D1D"/>
          <w:spacing w:val="-2"/>
        </w:rPr>
      </w:pPr>
      <w:r>
        <w:rPr>
          <w:color w:val="1D1D1D"/>
        </w:rPr>
        <w:t xml:space="preserve">gazdálkodási </w:t>
      </w:r>
      <w:r>
        <w:rPr>
          <w:color w:val="1D1D1D"/>
          <w:spacing w:val="-9"/>
        </w:rPr>
        <w:t xml:space="preserve">és </w:t>
      </w:r>
      <w:r>
        <w:rPr>
          <w:color w:val="1D1D1D"/>
          <w:spacing w:val="-3"/>
        </w:rPr>
        <w:t xml:space="preserve">működési </w:t>
      </w:r>
      <w:r>
        <w:rPr>
          <w:color w:val="1D1D1D"/>
        </w:rPr>
        <w:t>feltételek</w:t>
      </w:r>
      <w:r>
        <w:rPr>
          <w:color w:val="1D1D1D"/>
          <w:spacing w:val="33"/>
        </w:rPr>
        <w:t xml:space="preserve"> </w:t>
      </w:r>
      <w:r>
        <w:rPr>
          <w:color w:val="1D1D1D"/>
          <w:spacing w:val="-2"/>
        </w:rPr>
        <w:t>biztosítása;</w:t>
      </w:r>
    </w:p>
    <w:p w14:paraId="78C3C716" w14:textId="77777777" w:rsidR="00D327D6" w:rsidRDefault="00D327D6">
      <w:pPr>
        <w:pStyle w:val="Listaszerbekezds"/>
        <w:numPr>
          <w:ilvl w:val="3"/>
          <w:numId w:val="18"/>
        </w:numPr>
        <w:tabs>
          <w:tab w:val="left" w:pos="620"/>
        </w:tabs>
        <w:kinsoku w:val="0"/>
        <w:overflowPunct w:val="0"/>
        <w:spacing w:before="1" w:line="256" w:lineRule="auto"/>
        <w:ind w:right="147" w:firstLine="0"/>
        <w:rPr>
          <w:color w:val="1E1E1E"/>
        </w:rPr>
      </w:pPr>
      <w:r>
        <w:rPr>
          <w:color w:val="1E1E1E"/>
        </w:rPr>
        <w:t xml:space="preserve">gondoskodás a </w:t>
      </w:r>
      <w:r>
        <w:rPr>
          <w:color w:val="1E1E1E"/>
          <w:spacing w:val="-3"/>
        </w:rPr>
        <w:t xml:space="preserve">társasági </w:t>
      </w:r>
      <w:r>
        <w:rPr>
          <w:color w:val="1E1E1E"/>
          <w:spacing w:val="-4"/>
        </w:rPr>
        <w:t xml:space="preserve">vagyon </w:t>
      </w:r>
      <w:r>
        <w:rPr>
          <w:color w:val="1E1E1E"/>
        </w:rPr>
        <w:t xml:space="preserve">kezeléséről, </w:t>
      </w:r>
      <w:r>
        <w:rPr>
          <w:color w:val="1E1E1E"/>
          <w:spacing w:val="-3"/>
        </w:rPr>
        <w:t xml:space="preserve">védelméről </w:t>
      </w:r>
      <w:r>
        <w:rPr>
          <w:color w:val="1E1E1E"/>
          <w:spacing w:val="-9"/>
        </w:rPr>
        <w:t xml:space="preserve">és </w:t>
      </w:r>
      <w:r>
        <w:rPr>
          <w:color w:val="1E1E1E"/>
        </w:rPr>
        <w:t xml:space="preserve">a társasági </w:t>
      </w:r>
      <w:r>
        <w:rPr>
          <w:color w:val="1E1E1E"/>
          <w:spacing w:val="-8"/>
        </w:rPr>
        <w:t xml:space="preserve">cél </w:t>
      </w:r>
      <w:r>
        <w:rPr>
          <w:color w:val="1E1E1E"/>
          <w:spacing w:val="-4"/>
        </w:rPr>
        <w:t>szerinti</w:t>
      </w:r>
      <w:r>
        <w:rPr>
          <w:color w:val="1C1C1C"/>
          <w:spacing w:val="-4"/>
        </w:rPr>
        <w:t xml:space="preserve"> </w:t>
      </w:r>
      <w:r>
        <w:rPr>
          <w:color w:val="1C1C1C"/>
        </w:rPr>
        <w:t>felhasználásáról,</w:t>
      </w:r>
      <w:r>
        <w:rPr>
          <w:color w:val="1C1C1C"/>
          <w:spacing w:val="24"/>
        </w:rPr>
        <w:t xml:space="preserve"> </w:t>
      </w:r>
      <w:r>
        <w:rPr>
          <w:color w:val="1C1C1C"/>
        </w:rPr>
        <w:t>gyarapításáról;</w:t>
      </w:r>
    </w:p>
    <w:p w14:paraId="09B996C0" w14:textId="77777777" w:rsidR="00D327D6" w:rsidRDefault="00D327D6">
      <w:pPr>
        <w:pStyle w:val="Listaszerbekezds"/>
        <w:numPr>
          <w:ilvl w:val="3"/>
          <w:numId w:val="18"/>
        </w:numPr>
        <w:tabs>
          <w:tab w:val="left" w:pos="547"/>
        </w:tabs>
        <w:kinsoku w:val="0"/>
        <w:overflowPunct w:val="0"/>
        <w:spacing w:line="261" w:lineRule="exact"/>
        <w:ind w:left="547"/>
        <w:rPr>
          <w:color w:val="1C1C1C"/>
          <w:spacing w:val="-4"/>
        </w:rPr>
      </w:pPr>
      <w:r>
        <w:rPr>
          <w:color w:val="1C1C1C"/>
          <w:spacing w:val="-5"/>
        </w:rPr>
        <w:t xml:space="preserve">az </w:t>
      </w:r>
      <w:r>
        <w:rPr>
          <w:color w:val="1C1C1C"/>
          <w:spacing w:val="-3"/>
        </w:rPr>
        <w:t xml:space="preserve">alapító </w:t>
      </w:r>
      <w:r>
        <w:rPr>
          <w:color w:val="1C1C1C"/>
          <w:spacing w:val="-4"/>
        </w:rPr>
        <w:t xml:space="preserve">által </w:t>
      </w:r>
      <w:r>
        <w:rPr>
          <w:color w:val="1C1C1C"/>
        </w:rPr>
        <w:t xml:space="preserve">meghatározott </w:t>
      </w:r>
      <w:r>
        <w:rPr>
          <w:color w:val="1C1C1C"/>
          <w:spacing w:val="-6"/>
        </w:rPr>
        <w:t xml:space="preserve">egyéb </w:t>
      </w:r>
      <w:r>
        <w:rPr>
          <w:color w:val="1C1C1C"/>
        </w:rPr>
        <w:t>feladatok</w:t>
      </w:r>
      <w:r>
        <w:rPr>
          <w:color w:val="1C1C1C"/>
          <w:spacing w:val="39"/>
        </w:rPr>
        <w:t xml:space="preserve"> </w:t>
      </w:r>
      <w:r>
        <w:rPr>
          <w:color w:val="1C1C1C"/>
          <w:spacing w:val="-4"/>
        </w:rPr>
        <w:t>ellátása.</w:t>
      </w:r>
    </w:p>
    <w:p w14:paraId="2FD8EBB0" w14:textId="77777777" w:rsidR="00F142D4" w:rsidRDefault="00F142D4">
      <w:pPr>
        <w:pStyle w:val="Szvegtrzs"/>
        <w:kinsoku w:val="0"/>
        <w:overflowPunct w:val="0"/>
        <w:spacing w:line="235" w:lineRule="auto"/>
        <w:ind w:left="121" w:right="117"/>
        <w:jc w:val="both"/>
        <w:rPr>
          <w:color w:val="1C1C1C"/>
        </w:rPr>
      </w:pPr>
    </w:p>
    <w:p w14:paraId="2FD691A9" w14:textId="77777777" w:rsidR="00D327D6" w:rsidRDefault="00D327D6">
      <w:pPr>
        <w:pStyle w:val="Szvegtrzs"/>
        <w:kinsoku w:val="0"/>
        <w:overflowPunct w:val="0"/>
        <w:spacing w:line="235" w:lineRule="auto"/>
        <w:ind w:left="121" w:right="117"/>
        <w:jc w:val="both"/>
        <w:rPr>
          <w:color w:val="1C1C1C"/>
        </w:rPr>
      </w:pPr>
      <w:r>
        <w:rPr>
          <w:color w:val="1C1C1C"/>
        </w:rPr>
        <w:t xml:space="preserve">Az ügyvezető köteles az alapító által hozott döntések nyilvántartását naprakészen vezetni (Határozatok Könyve), melyet a társaság székhelyén kell tartani. A Határozatok </w:t>
      </w:r>
      <w:r>
        <w:rPr>
          <w:color w:val="1C1C1C"/>
          <w:position w:val="1"/>
        </w:rPr>
        <w:t xml:space="preserve">Könyvében a </w:t>
      </w:r>
      <w:r>
        <w:rPr>
          <w:color w:val="1C1C1C"/>
        </w:rPr>
        <w:t>Felügyelő bizottság határozatait is nyilván kell tartani.</w:t>
      </w:r>
    </w:p>
    <w:p w14:paraId="559EC840" w14:textId="77777777" w:rsidR="00D327D6" w:rsidRDefault="00D327D6">
      <w:pPr>
        <w:pStyle w:val="Szvegtrzs"/>
        <w:kinsoku w:val="0"/>
        <w:overflowPunct w:val="0"/>
        <w:spacing w:before="5"/>
        <w:ind w:left="121" w:right="128"/>
        <w:jc w:val="both"/>
        <w:rPr>
          <w:color w:val="1B1B1B"/>
        </w:rPr>
      </w:pPr>
      <w:r>
        <w:rPr>
          <w:color w:val="1B1B1B"/>
        </w:rPr>
        <w:t>Az ügyvezető köteles az alapító által hozott olyan határozatokat, amelyek harmadik személyt érinthetnek, a döntés meghozatalától számított 8 napon</w:t>
      </w:r>
      <w:r w:rsidR="00FE238F">
        <w:rPr>
          <w:color w:val="1B1B1B"/>
        </w:rPr>
        <w:t xml:space="preserve"> </w:t>
      </w:r>
      <w:r>
        <w:rPr>
          <w:color w:val="1B1B1B"/>
        </w:rPr>
        <w:t>belül írásban, ajánlott postai küldeményként feladva az érintettnek is megküldeni.</w:t>
      </w:r>
    </w:p>
    <w:p w14:paraId="47752082" w14:textId="77777777" w:rsidR="00D327D6" w:rsidRDefault="00D327D6">
      <w:pPr>
        <w:pStyle w:val="Szvegtrzs"/>
        <w:kinsoku w:val="0"/>
        <w:overflowPunct w:val="0"/>
        <w:spacing w:line="242" w:lineRule="auto"/>
        <w:ind w:left="121" w:right="135" w:firstLine="4"/>
        <w:jc w:val="both"/>
        <w:rPr>
          <w:color w:val="1B1B1B"/>
          <w:spacing w:val="-5"/>
        </w:rPr>
      </w:pPr>
      <w:r>
        <w:rPr>
          <w:color w:val="1B1B1B"/>
        </w:rPr>
        <w:t xml:space="preserve">Amennyiben </w:t>
      </w:r>
      <w:r>
        <w:rPr>
          <w:color w:val="1B1B1B"/>
          <w:spacing w:val="-5"/>
          <w:position w:val="1"/>
        </w:rPr>
        <w:t xml:space="preserve">az </w:t>
      </w:r>
      <w:r>
        <w:rPr>
          <w:color w:val="1B1B1B"/>
          <w:spacing w:val="-4"/>
        </w:rPr>
        <w:t xml:space="preserve">irat </w:t>
      </w:r>
      <w:r>
        <w:rPr>
          <w:color w:val="1B1B1B"/>
        </w:rPr>
        <w:t xml:space="preserve">a hatályos jogszabályok szerint </w:t>
      </w:r>
      <w:r>
        <w:rPr>
          <w:color w:val="1B1B1B"/>
          <w:spacing w:val="-5"/>
        </w:rPr>
        <w:t xml:space="preserve">nem </w:t>
      </w:r>
      <w:r>
        <w:rPr>
          <w:color w:val="1B1B1B"/>
        </w:rPr>
        <w:t xml:space="preserve">tekinthető kézbesítettnek, </w:t>
      </w:r>
      <w:r>
        <w:rPr>
          <w:color w:val="1B1B1B"/>
          <w:spacing w:val="-5"/>
          <w:position w:val="1"/>
        </w:rPr>
        <w:t xml:space="preserve">úgy </w:t>
      </w:r>
      <w:r>
        <w:rPr>
          <w:color w:val="1B1B1B"/>
          <w:spacing w:val="-4"/>
          <w:position w:val="1"/>
        </w:rPr>
        <w:t xml:space="preserve">köteles </w:t>
      </w:r>
      <w:r>
        <w:rPr>
          <w:color w:val="1B1B1B"/>
          <w:spacing w:val="-3"/>
        </w:rPr>
        <w:t xml:space="preserve">ennek </w:t>
      </w:r>
      <w:r>
        <w:rPr>
          <w:color w:val="1B1B1B"/>
        </w:rPr>
        <w:t xml:space="preserve">tudomásra jutásától számított 8 </w:t>
      </w:r>
      <w:r>
        <w:rPr>
          <w:color w:val="1B1B1B"/>
          <w:spacing w:val="-4"/>
        </w:rPr>
        <w:t xml:space="preserve">napon </w:t>
      </w:r>
      <w:r>
        <w:rPr>
          <w:color w:val="1B1B1B"/>
          <w:spacing w:val="-5"/>
        </w:rPr>
        <w:t xml:space="preserve">belül </w:t>
      </w:r>
      <w:r>
        <w:rPr>
          <w:color w:val="1B1B1B"/>
        </w:rPr>
        <w:t xml:space="preserve">közleményként a Kiskőrös </w:t>
      </w:r>
      <w:r>
        <w:rPr>
          <w:color w:val="1B1B1B"/>
          <w:spacing w:val="-7"/>
        </w:rPr>
        <w:t xml:space="preserve">Város </w:t>
      </w:r>
      <w:r>
        <w:rPr>
          <w:color w:val="1B1B1B"/>
        </w:rPr>
        <w:t xml:space="preserve">Önkormányzata honlapján (www.kiskoros.hu) </w:t>
      </w:r>
      <w:r>
        <w:rPr>
          <w:color w:val="1B1B1B"/>
          <w:spacing w:val="-11"/>
        </w:rPr>
        <w:t xml:space="preserve">is </w:t>
      </w:r>
      <w:r>
        <w:rPr>
          <w:color w:val="1B1B1B"/>
        </w:rPr>
        <w:t xml:space="preserve">nyilvánosságra </w:t>
      </w:r>
      <w:r>
        <w:rPr>
          <w:color w:val="1B1B1B"/>
          <w:spacing w:val="-5"/>
        </w:rPr>
        <w:t>hozni.</w:t>
      </w:r>
    </w:p>
    <w:p w14:paraId="736CEC39" w14:textId="77777777" w:rsidR="00D327D6" w:rsidRDefault="00D327D6">
      <w:pPr>
        <w:pStyle w:val="Szvegtrzs"/>
        <w:kinsoku w:val="0"/>
        <w:overflowPunct w:val="0"/>
        <w:spacing w:before="8"/>
        <w:rPr>
          <w:sz w:val="23"/>
          <w:szCs w:val="23"/>
        </w:rPr>
      </w:pPr>
    </w:p>
    <w:p w14:paraId="34AF2E1C" w14:textId="77777777" w:rsidR="00D327D6" w:rsidRDefault="00D327D6">
      <w:pPr>
        <w:pStyle w:val="Listaszerbekezds"/>
        <w:numPr>
          <w:ilvl w:val="2"/>
          <w:numId w:val="18"/>
        </w:numPr>
        <w:tabs>
          <w:tab w:val="left" w:pos="302"/>
        </w:tabs>
        <w:kinsoku w:val="0"/>
        <w:overflowPunct w:val="0"/>
        <w:ind w:left="302" w:hanging="181"/>
        <w:rPr>
          <w:color w:val="1F1F1F"/>
          <w:spacing w:val="-3"/>
          <w:sz w:val="22"/>
          <w:szCs w:val="22"/>
        </w:rPr>
      </w:pPr>
      <w:r>
        <w:rPr>
          <w:color w:val="1F1F1F"/>
        </w:rPr>
        <w:t>/ Összeférhetetlenségi</w:t>
      </w:r>
      <w:r>
        <w:rPr>
          <w:color w:val="1F1F1F"/>
          <w:spacing w:val="33"/>
        </w:rPr>
        <w:t xml:space="preserve"> </w:t>
      </w:r>
      <w:r>
        <w:rPr>
          <w:color w:val="1F1F1F"/>
          <w:spacing w:val="-3"/>
        </w:rPr>
        <w:t>szabályok:</w:t>
      </w:r>
    </w:p>
    <w:p w14:paraId="3F88B520" w14:textId="77777777" w:rsidR="00D327D6" w:rsidRDefault="00D327D6" w:rsidP="00F142D4">
      <w:pPr>
        <w:pStyle w:val="Szvegtrzs"/>
        <w:kinsoku w:val="0"/>
        <w:overflowPunct w:val="0"/>
        <w:ind w:left="125" w:right="138" w:firstLine="4"/>
        <w:jc w:val="both"/>
        <w:rPr>
          <w:color w:val="1D1D1D"/>
          <w:spacing w:val="-3"/>
        </w:rPr>
      </w:pPr>
      <w:r>
        <w:rPr>
          <w:color w:val="1D1D1D"/>
        </w:rPr>
        <w:t xml:space="preserve">A </w:t>
      </w:r>
      <w:r>
        <w:rPr>
          <w:color w:val="1D1D1D"/>
          <w:spacing w:val="-4"/>
        </w:rPr>
        <w:t xml:space="preserve">vezető </w:t>
      </w:r>
      <w:r>
        <w:rPr>
          <w:color w:val="1D1D1D"/>
        </w:rPr>
        <w:t xml:space="preserve">tisztségviselőt illetően </w:t>
      </w:r>
      <w:r>
        <w:rPr>
          <w:color w:val="1D1D1D"/>
          <w:spacing w:val="-5"/>
        </w:rPr>
        <w:t xml:space="preserve">az </w:t>
      </w:r>
      <w:r>
        <w:rPr>
          <w:color w:val="1D1D1D"/>
        </w:rPr>
        <w:t xml:space="preserve">összeférhetetlenségi szabályokra a </w:t>
      </w:r>
      <w:proofErr w:type="spellStart"/>
      <w:r>
        <w:rPr>
          <w:color w:val="1D1D1D"/>
        </w:rPr>
        <w:t>Ptk</w:t>
      </w:r>
      <w:proofErr w:type="spellEnd"/>
      <w:r>
        <w:rPr>
          <w:color w:val="1D1D1D"/>
        </w:rPr>
        <w:t xml:space="preserve">-ban, továbbá a </w:t>
      </w:r>
      <w:r>
        <w:rPr>
          <w:color w:val="1D1D1D"/>
          <w:spacing w:val="-8"/>
        </w:rPr>
        <w:t xml:space="preserve">Civil </w:t>
      </w:r>
      <w:r>
        <w:rPr>
          <w:color w:val="1D1D1D"/>
        </w:rPr>
        <w:t xml:space="preserve">tv-ben foglaltakat </w:t>
      </w:r>
      <w:r>
        <w:rPr>
          <w:color w:val="1D1D1D"/>
          <w:spacing w:val="-4"/>
        </w:rPr>
        <w:t xml:space="preserve">kell </w:t>
      </w:r>
      <w:r>
        <w:rPr>
          <w:color w:val="1D1D1D"/>
          <w:spacing w:val="-3"/>
        </w:rPr>
        <w:t>alkalmazni.</w:t>
      </w:r>
    </w:p>
    <w:p w14:paraId="7A995501" w14:textId="77777777" w:rsidR="00D327D6" w:rsidRDefault="00D327D6" w:rsidP="00F142D4">
      <w:pPr>
        <w:pStyle w:val="Szvegtrzs"/>
        <w:kinsoku w:val="0"/>
        <w:overflowPunct w:val="0"/>
        <w:ind w:left="133" w:right="100" w:hanging="5"/>
        <w:jc w:val="both"/>
        <w:rPr>
          <w:color w:val="1F1F1F"/>
        </w:rPr>
      </w:pPr>
      <w:r>
        <w:rPr>
          <w:color w:val="1F1F1F"/>
        </w:rPr>
        <w:t xml:space="preserve">A döntéshozó szerv, valamint az ügyvezető szerv határozathozatalában nem vehet részt </w:t>
      </w:r>
      <w:r>
        <w:rPr>
          <w:color w:val="1F1F1F"/>
          <w:position w:val="1"/>
        </w:rPr>
        <w:t xml:space="preserve">az </w:t>
      </w:r>
      <w:r>
        <w:rPr>
          <w:color w:val="1F1F1F"/>
        </w:rPr>
        <w:t>a személy, aki vagy akinek közeli hozzátartozója a határozat alapján</w:t>
      </w:r>
    </w:p>
    <w:p w14:paraId="675EF308" w14:textId="77777777" w:rsidR="00D327D6" w:rsidRDefault="00D327D6" w:rsidP="00F142D4">
      <w:pPr>
        <w:pStyle w:val="Listaszerbekezds"/>
        <w:numPr>
          <w:ilvl w:val="0"/>
          <w:numId w:val="15"/>
        </w:numPr>
        <w:tabs>
          <w:tab w:val="left" w:pos="377"/>
        </w:tabs>
        <w:kinsoku w:val="0"/>
        <w:overflowPunct w:val="0"/>
        <w:spacing w:line="274" w:lineRule="exact"/>
        <w:jc w:val="both"/>
        <w:rPr>
          <w:color w:val="202020"/>
          <w:spacing w:val="-5"/>
        </w:rPr>
      </w:pPr>
      <w:r>
        <w:rPr>
          <w:color w:val="202020"/>
        </w:rPr>
        <w:t xml:space="preserve">kötelezettség </w:t>
      </w:r>
      <w:r>
        <w:rPr>
          <w:color w:val="202020"/>
          <w:spacing w:val="-4"/>
        </w:rPr>
        <w:t xml:space="preserve">vagy </w:t>
      </w:r>
      <w:r>
        <w:rPr>
          <w:color w:val="202020"/>
        </w:rPr>
        <w:t xml:space="preserve">felelősség </w:t>
      </w:r>
      <w:r>
        <w:rPr>
          <w:color w:val="202020"/>
          <w:spacing w:val="-7"/>
        </w:rPr>
        <w:t xml:space="preserve">alól </w:t>
      </w:r>
      <w:r>
        <w:rPr>
          <w:color w:val="202020"/>
        </w:rPr>
        <w:t>mentesül,</w:t>
      </w:r>
      <w:r>
        <w:rPr>
          <w:color w:val="202020"/>
          <w:spacing w:val="-20"/>
        </w:rPr>
        <w:t xml:space="preserve"> </w:t>
      </w:r>
      <w:r>
        <w:rPr>
          <w:color w:val="202020"/>
          <w:spacing w:val="-5"/>
        </w:rPr>
        <w:t>vagy</w:t>
      </w:r>
    </w:p>
    <w:p w14:paraId="409E7ADC" w14:textId="77777777" w:rsidR="00D327D6" w:rsidRPr="00A71CC1" w:rsidRDefault="00D327D6" w:rsidP="00A71CC1">
      <w:pPr>
        <w:pStyle w:val="Listaszerbekezds"/>
        <w:numPr>
          <w:ilvl w:val="0"/>
          <w:numId w:val="15"/>
        </w:numPr>
        <w:tabs>
          <w:tab w:val="left" w:pos="394"/>
        </w:tabs>
        <w:kinsoku w:val="0"/>
        <w:overflowPunct w:val="0"/>
        <w:spacing w:before="9" w:line="247" w:lineRule="auto"/>
        <w:ind w:left="125" w:right="124" w:firstLine="4"/>
        <w:jc w:val="both"/>
        <w:rPr>
          <w:color w:val="1E1E1E"/>
          <w:spacing w:val="-3"/>
        </w:rPr>
      </w:pPr>
      <w:r>
        <w:rPr>
          <w:color w:val="1E1E1E"/>
        </w:rPr>
        <w:t xml:space="preserve">bármilyen </w:t>
      </w:r>
      <w:r>
        <w:rPr>
          <w:color w:val="1E1E1E"/>
          <w:spacing w:val="-5"/>
        </w:rPr>
        <w:t xml:space="preserve">más </w:t>
      </w:r>
      <w:r>
        <w:rPr>
          <w:color w:val="1E1E1E"/>
        </w:rPr>
        <w:t xml:space="preserve">előnyben </w:t>
      </w:r>
      <w:r>
        <w:rPr>
          <w:color w:val="1E1E1E"/>
          <w:spacing w:val="-3"/>
        </w:rPr>
        <w:t xml:space="preserve">részesül, </w:t>
      </w:r>
      <w:r>
        <w:rPr>
          <w:color w:val="1E1E1E"/>
          <w:spacing w:val="-4"/>
        </w:rPr>
        <w:t xml:space="preserve">illetve </w:t>
      </w:r>
      <w:r>
        <w:rPr>
          <w:color w:val="1E1E1E"/>
        </w:rPr>
        <w:t xml:space="preserve">a megkötendő jogügyletben egyébként </w:t>
      </w:r>
      <w:r>
        <w:rPr>
          <w:color w:val="1E1E1E"/>
          <w:spacing w:val="-5"/>
        </w:rPr>
        <w:t xml:space="preserve">érdekelt. </w:t>
      </w:r>
      <w:r>
        <w:rPr>
          <w:color w:val="1E1E1E"/>
        </w:rPr>
        <w:t xml:space="preserve">Nem </w:t>
      </w:r>
      <w:r>
        <w:rPr>
          <w:color w:val="1E1E1E"/>
          <w:spacing w:val="-5"/>
        </w:rPr>
        <w:t xml:space="preserve">minősül </w:t>
      </w:r>
      <w:r>
        <w:rPr>
          <w:color w:val="1E1E1E"/>
        </w:rPr>
        <w:t xml:space="preserve">előnynek a közhasznú szervezet </w:t>
      </w:r>
      <w:r>
        <w:rPr>
          <w:color w:val="1E1E1E"/>
          <w:spacing w:val="-9"/>
        </w:rPr>
        <w:t xml:space="preserve">cél </w:t>
      </w:r>
      <w:r>
        <w:rPr>
          <w:color w:val="1E1E1E"/>
          <w:spacing w:val="-4"/>
        </w:rPr>
        <w:t xml:space="preserve">szerinti </w:t>
      </w:r>
      <w:r>
        <w:rPr>
          <w:color w:val="1E1E1E"/>
        </w:rPr>
        <w:t xml:space="preserve">juttatásai keretében a </w:t>
      </w:r>
      <w:r>
        <w:rPr>
          <w:color w:val="1E1E1E"/>
          <w:spacing w:val="-7"/>
        </w:rPr>
        <w:t xml:space="preserve">bárki </w:t>
      </w:r>
      <w:r>
        <w:rPr>
          <w:color w:val="1E1E1E"/>
          <w:spacing w:val="-8"/>
        </w:rPr>
        <w:t xml:space="preserve">által </w:t>
      </w:r>
      <w:r>
        <w:rPr>
          <w:color w:val="1E1E1E"/>
        </w:rPr>
        <w:t xml:space="preserve">megkötés </w:t>
      </w:r>
      <w:r>
        <w:rPr>
          <w:color w:val="1E1E1E"/>
          <w:spacing w:val="-3"/>
        </w:rPr>
        <w:t xml:space="preserve">nélkül igénybe vehető </w:t>
      </w:r>
      <w:r>
        <w:rPr>
          <w:color w:val="1E1E1E"/>
          <w:spacing w:val="-6"/>
        </w:rPr>
        <w:t xml:space="preserve">nem </w:t>
      </w:r>
      <w:r>
        <w:rPr>
          <w:color w:val="1E1E1E"/>
        </w:rPr>
        <w:t>pénzbeli</w:t>
      </w:r>
      <w:r>
        <w:rPr>
          <w:color w:val="1E1E1E"/>
          <w:spacing w:val="6"/>
        </w:rPr>
        <w:t xml:space="preserve"> </w:t>
      </w:r>
      <w:r>
        <w:rPr>
          <w:color w:val="1E1E1E"/>
          <w:spacing w:val="-3"/>
        </w:rPr>
        <w:t>szolgáltatás.</w:t>
      </w:r>
    </w:p>
    <w:p w14:paraId="1ADC148E" w14:textId="77777777" w:rsidR="00272AD4" w:rsidRDefault="00272AD4">
      <w:pPr>
        <w:pStyle w:val="Szvegtrzs"/>
        <w:kinsoku w:val="0"/>
        <w:overflowPunct w:val="0"/>
        <w:spacing w:before="6"/>
        <w:rPr>
          <w:sz w:val="25"/>
          <w:szCs w:val="25"/>
        </w:rPr>
      </w:pPr>
    </w:p>
    <w:p w14:paraId="080D3BC5" w14:textId="77777777" w:rsidR="00D327D6" w:rsidRPr="009845D6" w:rsidRDefault="00D327D6" w:rsidP="00031405">
      <w:pPr>
        <w:pStyle w:val="Szvegtrzs"/>
        <w:ind w:left="142"/>
        <w:jc w:val="both"/>
        <w:rPr>
          <w:szCs w:val="37"/>
        </w:rPr>
      </w:pPr>
      <w:r w:rsidRPr="009845D6">
        <w:t>A közhasznú szervezet megszűnését követő három évig ne</w:t>
      </w:r>
      <w:r w:rsidR="00EF5C3B">
        <w:t xml:space="preserve">m lehet más közhasznú szervezet </w:t>
      </w:r>
      <w:r w:rsidRPr="009845D6">
        <w:t>vezető tisztségviselője az a személy, aki korábban olyan közhasznú szervezet vezető tisztségviselője volt - annak megszűnését megelőző két évben legalább egy évig-,</w:t>
      </w:r>
    </w:p>
    <w:p w14:paraId="7EBAA02C" w14:textId="77777777" w:rsidR="00D327D6" w:rsidRPr="009845D6" w:rsidRDefault="00EF5C3B" w:rsidP="00031405">
      <w:pPr>
        <w:pStyle w:val="Szvegtrzs"/>
        <w:ind w:left="142"/>
        <w:jc w:val="both"/>
        <w:rPr>
          <w:szCs w:val="25"/>
        </w:rPr>
      </w:pPr>
      <w:r>
        <w:rPr>
          <w:szCs w:val="25"/>
        </w:rPr>
        <w:t xml:space="preserve">a) </w:t>
      </w:r>
      <w:r w:rsidR="00D327D6" w:rsidRPr="009845D6">
        <w:rPr>
          <w:szCs w:val="25"/>
        </w:rPr>
        <w:t xml:space="preserve">amely jogutód nélkül szűnt meg úgy, hogy az állami </w:t>
      </w:r>
      <w:r>
        <w:rPr>
          <w:szCs w:val="25"/>
        </w:rPr>
        <w:t>adó- és vámhatóságnál nyilvántar</w:t>
      </w:r>
      <w:r w:rsidR="00D327D6" w:rsidRPr="009845D6">
        <w:rPr>
          <w:szCs w:val="25"/>
        </w:rPr>
        <w:t>tott adó- és vámtartozását nem egyenlítette ki,</w:t>
      </w:r>
    </w:p>
    <w:p w14:paraId="589FAD3F" w14:textId="77777777" w:rsidR="00D327D6" w:rsidRPr="009845D6" w:rsidRDefault="00EF5C3B" w:rsidP="00031405">
      <w:pPr>
        <w:pStyle w:val="Szvegtrzs"/>
        <w:ind w:left="142"/>
        <w:jc w:val="both"/>
        <w:rPr>
          <w:szCs w:val="25"/>
        </w:rPr>
      </w:pPr>
      <w:r>
        <w:rPr>
          <w:szCs w:val="25"/>
        </w:rPr>
        <w:t xml:space="preserve">b) </w:t>
      </w:r>
      <w:r w:rsidR="00D327D6" w:rsidRPr="009845D6">
        <w:rPr>
          <w:szCs w:val="25"/>
        </w:rPr>
        <w:t>amellyel szemben az állami adó- és vámhatóság jelentős összegű adóhiányt tárt fel,</w:t>
      </w:r>
    </w:p>
    <w:p w14:paraId="00C62E12" w14:textId="77777777" w:rsidR="00D327D6" w:rsidRPr="009845D6" w:rsidRDefault="00EF5C3B" w:rsidP="00031405">
      <w:pPr>
        <w:pStyle w:val="Szvegtrzs"/>
        <w:ind w:left="142"/>
        <w:jc w:val="both"/>
        <w:rPr>
          <w:szCs w:val="25"/>
        </w:rPr>
      </w:pPr>
      <w:r>
        <w:t>c</w:t>
      </w:r>
      <w:r w:rsidR="00D327D6" w:rsidRPr="009845D6">
        <w:t xml:space="preserve">) </w:t>
      </w:r>
      <w:r w:rsidR="00D327D6" w:rsidRPr="009845D6">
        <w:rPr>
          <w:szCs w:val="25"/>
        </w:rPr>
        <w:t>amellyel szemben az állami adó- és vámhatóság üzletlezárás intézkedést alkalmazott, vagy üzletlezárást helyettesítő bírságot szabott ki,</w:t>
      </w:r>
    </w:p>
    <w:p w14:paraId="4DE21665" w14:textId="77777777" w:rsidR="00D327D6" w:rsidRPr="009845D6" w:rsidRDefault="00D327D6" w:rsidP="00031405">
      <w:pPr>
        <w:pStyle w:val="Szvegtrzs"/>
        <w:ind w:left="142"/>
        <w:jc w:val="both"/>
        <w:rPr>
          <w:szCs w:val="25"/>
        </w:rPr>
      </w:pPr>
      <w:r w:rsidRPr="009845D6">
        <w:t xml:space="preserve">d) </w:t>
      </w:r>
      <w:r w:rsidRPr="009845D6">
        <w:rPr>
          <w:szCs w:val="25"/>
        </w:rPr>
        <w:t>amelynek adószámát az állami adó- és vámhatóság az adózás rendjéről szóló törvény szerint felfüggesztette vagy törölte.</w:t>
      </w:r>
    </w:p>
    <w:p w14:paraId="758200D3" w14:textId="77777777" w:rsidR="00D327D6" w:rsidRPr="00526E50" w:rsidRDefault="00D327D6">
      <w:pPr>
        <w:pStyle w:val="Szvegtrzs"/>
        <w:kinsoku w:val="0"/>
        <w:overflowPunct w:val="0"/>
        <w:spacing w:before="6"/>
      </w:pPr>
    </w:p>
    <w:p w14:paraId="176685AE" w14:textId="77777777" w:rsidR="00D327D6" w:rsidRPr="00526E50" w:rsidRDefault="00D327D6" w:rsidP="00F142D4">
      <w:pPr>
        <w:pStyle w:val="Szvegtrzs"/>
        <w:kinsoku w:val="0"/>
        <w:overflowPunct w:val="0"/>
        <w:spacing w:line="232" w:lineRule="auto"/>
        <w:ind w:left="131" w:right="127" w:hanging="5"/>
        <w:jc w:val="both"/>
        <w:rPr>
          <w:color w:val="111111"/>
          <w:spacing w:val="-9"/>
        </w:rPr>
      </w:pPr>
      <w:r w:rsidRPr="00526E50">
        <w:rPr>
          <w:color w:val="111111"/>
        </w:rPr>
        <w:t xml:space="preserve">A </w:t>
      </w:r>
      <w:r w:rsidRPr="00526E50">
        <w:rPr>
          <w:color w:val="111111"/>
          <w:spacing w:val="-7"/>
        </w:rPr>
        <w:t xml:space="preserve">vezető </w:t>
      </w:r>
      <w:r w:rsidRPr="00526E50">
        <w:rPr>
          <w:color w:val="111111"/>
          <w:spacing w:val="-5"/>
        </w:rPr>
        <w:t xml:space="preserve">tisztségviselő, </w:t>
      </w:r>
      <w:r w:rsidRPr="00526E50">
        <w:rPr>
          <w:color w:val="111111"/>
          <w:spacing w:val="-6"/>
        </w:rPr>
        <w:t xml:space="preserve">illetve </w:t>
      </w:r>
      <w:r w:rsidRPr="00526E50">
        <w:rPr>
          <w:color w:val="111111"/>
          <w:spacing w:val="-9"/>
        </w:rPr>
        <w:t xml:space="preserve">az </w:t>
      </w:r>
      <w:r w:rsidRPr="00526E50">
        <w:rPr>
          <w:color w:val="111111"/>
          <w:spacing w:val="-8"/>
        </w:rPr>
        <w:t xml:space="preserve">ennek </w:t>
      </w:r>
      <w:r w:rsidRPr="00526E50">
        <w:rPr>
          <w:color w:val="111111"/>
        </w:rPr>
        <w:t xml:space="preserve">jelölt </w:t>
      </w:r>
      <w:r w:rsidRPr="00526E50">
        <w:rPr>
          <w:color w:val="111111"/>
          <w:spacing w:val="-8"/>
        </w:rPr>
        <w:t xml:space="preserve">személy </w:t>
      </w:r>
      <w:r w:rsidRPr="00526E50">
        <w:rPr>
          <w:color w:val="111111"/>
          <w:spacing w:val="-6"/>
        </w:rPr>
        <w:t xml:space="preserve">köteles </w:t>
      </w:r>
      <w:r w:rsidRPr="00526E50">
        <w:rPr>
          <w:color w:val="111111"/>
          <w:spacing w:val="-8"/>
        </w:rPr>
        <w:t xml:space="preserve">valamennyi </w:t>
      </w:r>
      <w:r w:rsidRPr="00526E50">
        <w:rPr>
          <w:color w:val="111111"/>
          <w:spacing w:val="-6"/>
        </w:rPr>
        <w:t xml:space="preserve">érintett közhasznú szervezetet előzetesen </w:t>
      </w:r>
      <w:r w:rsidRPr="00526E50">
        <w:rPr>
          <w:color w:val="111111"/>
          <w:spacing w:val="-5"/>
        </w:rPr>
        <w:t xml:space="preserve">tájékoztatni </w:t>
      </w:r>
      <w:r w:rsidRPr="00526E50">
        <w:rPr>
          <w:color w:val="111111"/>
          <w:spacing w:val="-8"/>
        </w:rPr>
        <w:t xml:space="preserve">arról, </w:t>
      </w:r>
      <w:r w:rsidRPr="00526E50">
        <w:rPr>
          <w:color w:val="111111"/>
          <w:spacing w:val="-9"/>
        </w:rPr>
        <w:t>hogy</w:t>
      </w:r>
      <w:r w:rsidRPr="00526E50">
        <w:rPr>
          <w:color w:val="111111"/>
          <w:spacing w:val="44"/>
        </w:rPr>
        <w:t xml:space="preserve"> </w:t>
      </w:r>
      <w:r w:rsidRPr="00526E50">
        <w:rPr>
          <w:color w:val="111111"/>
          <w:spacing w:val="-8"/>
        </w:rPr>
        <w:t xml:space="preserve">ilyen </w:t>
      </w:r>
      <w:r w:rsidRPr="00526E50">
        <w:rPr>
          <w:color w:val="111111"/>
          <w:spacing w:val="-5"/>
        </w:rPr>
        <w:t xml:space="preserve">tisztséget </w:t>
      </w:r>
      <w:r w:rsidRPr="00526E50">
        <w:rPr>
          <w:color w:val="111111"/>
          <w:spacing w:val="-6"/>
        </w:rPr>
        <w:t xml:space="preserve">egyidejűleg </w:t>
      </w:r>
      <w:r w:rsidRPr="00526E50">
        <w:rPr>
          <w:color w:val="111111"/>
          <w:spacing w:val="-10"/>
        </w:rPr>
        <w:t xml:space="preserve">más </w:t>
      </w:r>
      <w:r w:rsidRPr="00526E50">
        <w:rPr>
          <w:color w:val="111111"/>
          <w:spacing w:val="-6"/>
        </w:rPr>
        <w:t xml:space="preserve">közhasznú szervezetnél </w:t>
      </w:r>
      <w:r w:rsidRPr="00526E50">
        <w:rPr>
          <w:color w:val="111111"/>
          <w:spacing w:val="-13"/>
        </w:rPr>
        <w:t xml:space="preserve">is </w:t>
      </w:r>
      <w:r w:rsidRPr="00526E50">
        <w:rPr>
          <w:color w:val="111111"/>
          <w:spacing w:val="-9"/>
        </w:rPr>
        <w:t>betölt.</w:t>
      </w:r>
    </w:p>
    <w:p w14:paraId="532334C2" w14:textId="77777777" w:rsidR="00D327D6" w:rsidRPr="00526E50" w:rsidRDefault="00D327D6" w:rsidP="00F142D4">
      <w:pPr>
        <w:pStyle w:val="Szvegtrzs"/>
        <w:kinsoku w:val="0"/>
        <w:overflowPunct w:val="0"/>
        <w:spacing w:before="10"/>
        <w:jc w:val="both"/>
      </w:pPr>
    </w:p>
    <w:p w14:paraId="08ABDA6F" w14:textId="77777777" w:rsidR="00D327D6" w:rsidRPr="00526E50" w:rsidRDefault="00D327D6" w:rsidP="00F142D4">
      <w:pPr>
        <w:pStyle w:val="Szvegtrzs"/>
        <w:kinsoku w:val="0"/>
        <w:overflowPunct w:val="0"/>
        <w:spacing w:line="279" w:lineRule="exact"/>
        <w:ind w:left="127"/>
        <w:jc w:val="both"/>
        <w:rPr>
          <w:color w:val="0E0E0E"/>
        </w:rPr>
      </w:pPr>
      <w:r w:rsidRPr="00526E50">
        <w:rPr>
          <w:color w:val="0E0E0E"/>
        </w:rPr>
        <w:t>Az ügyvezető az alapító írásbeli hozzájárulása nélkül:</w:t>
      </w:r>
    </w:p>
    <w:p w14:paraId="43E793A4" w14:textId="77777777" w:rsidR="00D327D6" w:rsidRPr="00526E50" w:rsidRDefault="00D327D6" w:rsidP="00F142D4">
      <w:pPr>
        <w:pStyle w:val="Szvegtrzs"/>
        <w:numPr>
          <w:ilvl w:val="3"/>
          <w:numId w:val="18"/>
        </w:numPr>
        <w:kinsoku w:val="0"/>
        <w:overflowPunct w:val="0"/>
        <w:spacing w:line="232" w:lineRule="auto"/>
        <w:ind w:right="159"/>
        <w:jc w:val="both"/>
        <w:rPr>
          <w:color w:val="101010"/>
          <w:spacing w:val="-6"/>
        </w:rPr>
      </w:pPr>
      <w:r w:rsidRPr="00526E50">
        <w:rPr>
          <w:color w:val="101010"/>
        </w:rPr>
        <w:lastRenderedPageBreak/>
        <w:t xml:space="preserve">a </w:t>
      </w:r>
      <w:r w:rsidRPr="00526E50">
        <w:rPr>
          <w:color w:val="101010"/>
          <w:spacing w:val="-6"/>
        </w:rPr>
        <w:t xml:space="preserve">társaság tevékenységi </w:t>
      </w:r>
      <w:r w:rsidRPr="00526E50">
        <w:rPr>
          <w:color w:val="101010"/>
          <w:spacing w:val="-7"/>
        </w:rPr>
        <w:t xml:space="preserve">körébe </w:t>
      </w:r>
      <w:r w:rsidRPr="00526E50">
        <w:rPr>
          <w:color w:val="101010"/>
          <w:spacing w:val="-6"/>
        </w:rPr>
        <w:t xml:space="preserve">tartozó </w:t>
      </w:r>
      <w:r w:rsidRPr="00526E50">
        <w:rPr>
          <w:color w:val="101010"/>
          <w:spacing w:val="-5"/>
        </w:rPr>
        <w:t xml:space="preserve">üzletszerű </w:t>
      </w:r>
      <w:r w:rsidRPr="00526E50">
        <w:rPr>
          <w:color w:val="101010"/>
          <w:spacing w:val="-8"/>
        </w:rPr>
        <w:t xml:space="preserve">gazdasági </w:t>
      </w:r>
      <w:r w:rsidRPr="00526E50">
        <w:rPr>
          <w:color w:val="101010"/>
          <w:spacing w:val="-5"/>
        </w:rPr>
        <w:t xml:space="preserve">tevékenységet </w:t>
      </w:r>
      <w:r w:rsidRPr="00526E50">
        <w:rPr>
          <w:color w:val="101010"/>
          <w:spacing w:val="-9"/>
        </w:rPr>
        <w:t xml:space="preserve">saját </w:t>
      </w:r>
      <w:r w:rsidRPr="00526E50">
        <w:rPr>
          <w:color w:val="101010"/>
          <w:spacing w:val="-7"/>
        </w:rPr>
        <w:t xml:space="preserve">nevében </w:t>
      </w:r>
      <w:r w:rsidRPr="00526E50">
        <w:rPr>
          <w:color w:val="101010"/>
          <w:spacing w:val="-12"/>
        </w:rPr>
        <w:t>nem</w:t>
      </w:r>
      <w:r w:rsidRPr="00526E50">
        <w:rPr>
          <w:color w:val="101010"/>
          <w:spacing w:val="-19"/>
        </w:rPr>
        <w:t xml:space="preserve"> </w:t>
      </w:r>
      <w:r w:rsidRPr="00526E50">
        <w:rPr>
          <w:color w:val="101010"/>
          <w:spacing w:val="-6"/>
        </w:rPr>
        <w:t>folytathat,</w:t>
      </w:r>
    </w:p>
    <w:p w14:paraId="2617C0B7" w14:textId="77777777" w:rsidR="00D327D6" w:rsidRPr="00526E50" w:rsidRDefault="00D327D6" w:rsidP="00F142D4">
      <w:pPr>
        <w:pStyle w:val="Szvegtrzs"/>
        <w:numPr>
          <w:ilvl w:val="3"/>
          <w:numId w:val="18"/>
        </w:numPr>
        <w:kinsoku w:val="0"/>
        <w:overflowPunct w:val="0"/>
        <w:spacing w:before="8" w:line="225" w:lineRule="auto"/>
        <w:jc w:val="both"/>
        <w:rPr>
          <w:color w:val="111111"/>
          <w:spacing w:val="-5"/>
        </w:rPr>
      </w:pPr>
      <w:r w:rsidRPr="00526E50">
        <w:rPr>
          <w:color w:val="111111"/>
          <w:spacing w:val="-9"/>
        </w:rPr>
        <w:t xml:space="preserve">nem </w:t>
      </w:r>
      <w:r w:rsidRPr="00526E50">
        <w:rPr>
          <w:color w:val="111111"/>
          <w:spacing w:val="-7"/>
        </w:rPr>
        <w:t xml:space="preserve">lehet </w:t>
      </w:r>
      <w:r w:rsidRPr="00526E50">
        <w:rPr>
          <w:color w:val="111111"/>
          <w:spacing w:val="-6"/>
        </w:rPr>
        <w:t xml:space="preserve">korlátlanul </w:t>
      </w:r>
      <w:r w:rsidRPr="00526E50">
        <w:rPr>
          <w:color w:val="111111"/>
          <w:spacing w:val="-7"/>
        </w:rPr>
        <w:t xml:space="preserve">felelős </w:t>
      </w:r>
      <w:r w:rsidRPr="00526E50">
        <w:rPr>
          <w:color w:val="111111"/>
          <w:spacing w:val="-6"/>
        </w:rPr>
        <w:t xml:space="preserve">tagja </w:t>
      </w:r>
      <w:r w:rsidRPr="00526E50">
        <w:rPr>
          <w:color w:val="111111"/>
        </w:rPr>
        <w:t xml:space="preserve">a </w:t>
      </w:r>
      <w:r w:rsidRPr="00526E50">
        <w:rPr>
          <w:color w:val="111111"/>
          <w:spacing w:val="-5"/>
        </w:rPr>
        <w:t xml:space="preserve">társaságéhoz </w:t>
      </w:r>
      <w:r w:rsidRPr="00526E50">
        <w:rPr>
          <w:color w:val="111111"/>
          <w:spacing w:val="-7"/>
        </w:rPr>
        <w:t xml:space="preserve">hasonló </w:t>
      </w:r>
      <w:r w:rsidRPr="00526E50">
        <w:rPr>
          <w:color w:val="111111"/>
          <w:spacing w:val="-6"/>
        </w:rPr>
        <w:t xml:space="preserve">tevékenységet </w:t>
      </w:r>
      <w:r w:rsidRPr="00526E50">
        <w:rPr>
          <w:color w:val="111111"/>
          <w:spacing w:val="-9"/>
        </w:rPr>
        <w:t xml:space="preserve">végző </w:t>
      </w:r>
      <w:r w:rsidRPr="00526E50">
        <w:rPr>
          <w:color w:val="111111"/>
          <w:spacing w:val="-17"/>
        </w:rPr>
        <w:t xml:space="preserve">más </w:t>
      </w:r>
      <w:r w:rsidRPr="00526E50">
        <w:rPr>
          <w:color w:val="111111"/>
          <w:spacing w:val="-7"/>
        </w:rPr>
        <w:t>gazdasági</w:t>
      </w:r>
      <w:r w:rsidRPr="00526E50">
        <w:rPr>
          <w:color w:val="111111"/>
          <w:spacing w:val="10"/>
        </w:rPr>
        <w:t xml:space="preserve"> </w:t>
      </w:r>
      <w:r w:rsidRPr="00526E50">
        <w:rPr>
          <w:color w:val="111111"/>
          <w:spacing w:val="-5"/>
        </w:rPr>
        <w:t>társaságnak,</w:t>
      </w:r>
    </w:p>
    <w:p w14:paraId="7848E08D" w14:textId="77777777" w:rsidR="00D327D6" w:rsidRPr="00526E50" w:rsidRDefault="00D327D6" w:rsidP="00F142D4">
      <w:pPr>
        <w:pStyle w:val="Szvegtrzs"/>
        <w:numPr>
          <w:ilvl w:val="3"/>
          <w:numId w:val="18"/>
        </w:numPr>
        <w:kinsoku w:val="0"/>
        <w:overflowPunct w:val="0"/>
        <w:spacing w:line="230" w:lineRule="auto"/>
        <w:ind w:right="140"/>
        <w:jc w:val="both"/>
        <w:rPr>
          <w:color w:val="101010"/>
          <w:spacing w:val="-6"/>
        </w:rPr>
      </w:pPr>
      <w:r w:rsidRPr="00526E50">
        <w:rPr>
          <w:color w:val="101010"/>
          <w:spacing w:val="-9"/>
        </w:rPr>
        <w:t xml:space="preserve">nem </w:t>
      </w:r>
      <w:r w:rsidRPr="00526E50">
        <w:rPr>
          <w:color w:val="101010"/>
          <w:spacing w:val="-8"/>
        </w:rPr>
        <w:t xml:space="preserve">lehet </w:t>
      </w:r>
      <w:r w:rsidRPr="00526E50">
        <w:rPr>
          <w:color w:val="101010"/>
          <w:spacing w:val="-9"/>
        </w:rPr>
        <w:t xml:space="preserve">egyéni </w:t>
      </w:r>
      <w:r w:rsidRPr="00526E50">
        <w:rPr>
          <w:color w:val="101010"/>
          <w:spacing w:val="-6"/>
        </w:rPr>
        <w:t xml:space="preserve">vállalkozó </w:t>
      </w:r>
      <w:r w:rsidRPr="00526E50">
        <w:rPr>
          <w:color w:val="101010"/>
        </w:rPr>
        <w:t xml:space="preserve">a </w:t>
      </w:r>
      <w:r w:rsidRPr="00526E50">
        <w:rPr>
          <w:color w:val="101010"/>
          <w:spacing w:val="-5"/>
        </w:rPr>
        <w:t xml:space="preserve">társaságéhoz </w:t>
      </w:r>
      <w:r w:rsidRPr="00526E50">
        <w:rPr>
          <w:color w:val="101010"/>
          <w:spacing w:val="-7"/>
        </w:rPr>
        <w:t xml:space="preserve">hasonló, </w:t>
      </w:r>
      <w:r w:rsidRPr="00526E50">
        <w:rPr>
          <w:color w:val="101010"/>
          <w:spacing w:val="-10"/>
          <w:position w:val="1"/>
        </w:rPr>
        <w:t xml:space="preserve">vagy </w:t>
      </w:r>
      <w:r w:rsidRPr="00526E50">
        <w:rPr>
          <w:color w:val="101010"/>
          <w:spacing w:val="-8"/>
        </w:rPr>
        <w:t xml:space="preserve">azonos </w:t>
      </w:r>
      <w:r w:rsidRPr="00526E50">
        <w:rPr>
          <w:color w:val="101010"/>
          <w:spacing w:val="-7"/>
        </w:rPr>
        <w:t xml:space="preserve">tevékenységi </w:t>
      </w:r>
      <w:r w:rsidRPr="00526E50">
        <w:rPr>
          <w:color w:val="101010"/>
          <w:spacing w:val="-9"/>
        </w:rPr>
        <w:t xml:space="preserve">körben, </w:t>
      </w:r>
      <w:r w:rsidRPr="00526E50">
        <w:rPr>
          <w:color w:val="101010"/>
          <w:spacing w:val="-10"/>
        </w:rPr>
        <w:t xml:space="preserve">nem </w:t>
      </w:r>
      <w:r w:rsidRPr="00526E50">
        <w:rPr>
          <w:color w:val="101010"/>
          <w:spacing w:val="-8"/>
        </w:rPr>
        <w:t xml:space="preserve">lehet </w:t>
      </w:r>
      <w:r w:rsidRPr="00526E50">
        <w:rPr>
          <w:color w:val="101010"/>
          <w:spacing w:val="-7"/>
        </w:rPr>
        <w:t xml:space="preserve">vezető </w:t>
      </w:r>
      <w:r w:rsidRPr="00526E50">
        <w:rPr>
          <w:color w:val="101010"/>
          <w:spacing w:val="-6"/>
        </w:rPr>
        <w:t xml:space="preserve">tisztségviselő </w:t>
      </w:r>
      <w:r w:rsidRPr="00526E50">
        <w:rPr>
          <w:color w:val="101010"/>
        </w:rPr>
        <w:t xml:space="preserve">a </w:t>
      </w:r>
      <w:r w:rsidRPr="00526E50">
        <w:rPr>
          <w:color w:val="101010"/>
          <w:spacing w:val="-5"/>
        </w:rPr>
        <w:t xml:space="preserve">társaságéhoz </w:t>
      </w:r>
      <w:r w:rsidRPr="00526E50">
        <w:rPr>
          <w:color w:val="101010"/>
          <w:spacing w:val="-7"/>
        </w:rPr>
        <w:t xml:space="preserve">hasonló </w:t>
      </w:r>
      <w:r w:rsidRPr="00526E50">
        <w:rPr>
          <w:color w:val="101010"/>
          <w:spacing w:val="-6"/>
        </w:rPr>
        <w:t xml:space="preserve">tevékenységet </w:t>
      </w:r>
      <w:r w:rsidRPr="00526E50">
        <w:rPr>
          <w:color w:val="101010"/>
          <w:spacing w:val="-7"/>
        </w:rPr>
        <w:t xml:space="preserve">folytató </w:t>
      </w:r>
      <w:r w:rsidRPr="00526E50">
        <w:rPr>
          <w:color w:val="101010"/>
          <w:spacing w:val="-19"/>
        </w:rPr>
        <w:t xml:space="preserve">más </w:t>
      </w:r>
      <w:r w:rsidRPr="00526E50">
        <w:rPr>
          <w:color w:val="101010"/>
          <w:spacing w:val="-7"/>
        </w:rPr>
        <w:t>gazdasági</w:t>
      </w:r>
      <w:r w:rsidRPr="00526E50">
        <w:rPr>
          <w:color w:val="101010"/>
          <w:spacing w:val="14"/>
        </w:rPr>
        <w:t xml:space="preserve"> </w:t>
      </w:r>
      <w:r w:rsidRPr="00526E50">
        <w:rPr>
          <w:color w:val="101010"/>
          <w:spacing w:val="-6"/>
        </w:rPr>
        <w:t>társaságban.</w:t>
      </w:r>
    </w:p>
    <w:p w14:paraId="1EDB8AA5" w14:textId="77777777" w:rsidR="00D327D6" w:rsidRPr="00526E50" w:rsidRDefault="00D327D6" w:rsidP="00F142D4">
      <w:pPr>
        <w:pStyle w:val="Szvegtrzs"/>
        <w:kinsoku w:val="0"/>
        <w:overflowPunct w:val="0"/>
        <w:jc w:val="both"/>
      </w:pPr>
    </w:p>
    <w:p w14:paraId="67629483" w14:textId="77777777" w:rsidR="00D327D6" w:rsidRPr="00F142D4" w:rsidRDefault="00D327D6" w:rsidP="00F142D4">
      <w:pPr>
        <w:pStyle w:val="Listaszerbekezds"/>
        <w:numPr>
          <w:ilvl w:val="2"/>
          <w:numId w:val="18"/>
        </w:numPr>
        <w:tabs>
          <w:tab w:val="left" w:pos="317"/>
        </w:tabs>
        <w:kinsoku w:val="0"/>
        <w:overflowPunct w:val="0"/>
        <w:ind w:left="316" w:hanging="176"/>
        <w:rPr>
          <w:color w:val="121212"/>
          <w:spacing w:val="-7"/>
        </w:rPr>
      </w:pPr>
      <w:r w:rsidRPr="00526E50">
        <w:rPr>
          <w:color w:val="121212"/>
        </w:rPr>
        <w:t xml:space="preserve">/ </w:t>
      </w:r>
      <w:r w:rsidRPr="00526E50">
        <w:rPr>
          <w:color w:val="121212"/>
          <w:spacing w:val="-6"/>
        </w:rPr>
        <w:t xml:space="preserve">Megszűnik </w:t>
      </w:r>
      <w:r w:rsidRPr="00526E50">
        <w:rPr>
          <w:color w:val="121212"/>
          <w:spacing w:val="-11"/>
        </w:rPr>
        <w:t xml:space="preserve">az </w:t>
      </w:r>
      <w:r w:rsidRPr="00526E50">
        <w:rPr>
          <w:color w:val="121212"/>
          <w:spacing w:val="-7"/>
        </w:rPr>
        <w:t>ügyvezetői</w:t>
      </w:r>
      <w:r w:rsidRPr="00526E50">
        <w:rPr>
          <w:color w:val="121212"/>
          <w:spacing w:val="4"/>
        </w:rPr>
        <w:t xml:space="preserve"> </w:t>
      </w:r>
      <w:r w:rsidRPr="00526E50">
        <w:rPr>
          <w:color w:val="121212"/>
          <w:spacing w:val="-7"/>
        </w:rPr>
        <w:t>tisztség:</w:t>
      </w:r>
    </w:p>
    <w:p w14:paraId="4BE844C0" w14:textId="77777777" w:rsidR="00F142D4" w:rsidRPr="00F142D4" w:rsidRDefault="00D327D6" w:rsidP="00F142D4">
      <w:pPr>
        <w:pStyle w:val="Szvegtrzs"/>
        <w:numPr>
          <w:ilvl w:val="3"/>
          <w:numId w:val="18"/>
        </w:numPr>
        <w:kinsoku w:val="0"/>
        <w:overflowPunct w:val="0"/>
        <w:spacing w:line="225" w:lineRule="auto"/>
        <w:ind w:right="4994"/>
        <w:rPr>
          <w:color w:val="121212"/>
          <w:spacing w:val="-6"/>
        </w:rPr>
      </w:pPr>
      <w:r w:rsidRPr="00526E50">
        <w:rPr>
          <w:color w:val="121212"/>
        </w:rPr>
        <w:t xml:space="preserve">a </w:t>
      </w:r>
      <w:r w:rsidRPr="00526E50">
        <w:rPr>
          <w:color w:val="121212"/>
          <w:spacing w:val="-7"/>
        </w:rPr>
        <w:t xml:space="preserve">megbízás </w:t>
      </w:r>
      <w:r w:rsidRPr="00526E50">
        <w:rPr>
          <w:color w:val="121212"/>
          <w:spacing w:val="-6"/>
        </w:rPr>
        <w:t xml:space="preserve">időtartamának </w:t>
      </w:r>
      <w:r w:rsidRPr="00526E50">
        <w:rPr>
          <w:color w:val="121212"/>
          <w:spacing w:val="-7"/>
        </w:rPr>
        <w:t xml:space="preserve">lejártával; </w:t>
      </w:r>
    </w:p>
    <w:p w14:paraId="28A24774" w14:textId="77777777" w:rsidR="00D327D6" w:rsidRPr="00526E50" w:rsidRDefault="00D327D6" w:rsidP="00F142D4">
      <w:pPr>
        <w:pStyle w:val="Szvegtrzs"/>
        <w:numPr>
          <w:ilvl w:val="3"/>
          <w:numId w:val="18"/>
        </w:numPr>
        <w:kinsoku w:val="0"/>
        <w:overflowPunct w:val="0"/>
        <w:spacing w:line="225" w:lineRule="auto"/>
        <w:ind w:right="4994"/>
        <w:rPr>
          <w:color w:val="121212"/>
          <w:spacing w:val="-6"/>
        </w:rPr>
      </w:pPr>
      <w:r w:rsidRPr="00526E50">
        <w:rPr>
          <w:color w:val="121212"/>
          <w:spacing w:val="-6"/>
        </w:rPr>
        <w:t>visszahívással;</w:t>
      </w:r>
    </w:p>
    <w:p w14:paraId="749BEE7A" w14:textId="77777777" w:rsidR="00D327D6" w:rsidRPr="00526E50" w:rsidRDefault="00D327D6" w:rsidP="00F142D4">
      <w:pPr>
        <w:pStyle w:val="Szvegtrzs"/>
        <w:numPr>
          <w:ilvl w:val="3"/>
          <w:numId w:val="18"/>
        </w:numPr>
        <w:kinsoku w:val="0"/>
        <w:overflowPunct w:val="0"/>
        <w:spacing w:line="268" w:lineRule="exact"/>
        <w:rPr>
          <w:color w:val="101010"/>
        </w:rPr>
      </w:pPr>
      <w:r w:rsidRPr="00526E50">
        <w:rPr>
          <w:color w:val="101010"/>
        </w:rPr>
        <w:t>lemondással;</w:t>
      </w:r>
    </w:p>
    <w:p w14:paraId="1D18A726" w14:textId="77777777" w:rsidR="00D327D6" w:rsidRPr="00526E50" w:rsidRDefault="00D327D6" w:rsidP="00F142D4">
      <w:pPr>
        <w:pStyle w:val="Szvegtrzs"/>
        <w:numPr>
          <w:ilvl w:val="3"/>
          <w:numId w:val="18"/>
        </w:numPr>
        <w:kinsoku w:val="0"/>
        <w:overflowPunct w:val="0"/>
        <w:spacing w:line="278" w:lineRule="exact"/>
        <w:rPr>
          <w:color w:val="101010"/>
          <w:position w:val="1"/>
        </w:rPr>
      </w:pPr>
      <w:r w:rsidRPr="00526E50">
        <w:rPr>
          <w:color w:val="101010"/>
        </w:rPr>
        <w:t xml:space="preserve">a vezető </w:t>
      </w:r>
      <w:r w:rsidRPr="00526E50">
        <w:rPr>
          <w:color w:val="101010"/>
          <w:position w:val="1"/>
        </w:rPr>
        <w:t>tisztségviselő halálával vagy jogutód nélküli megszűnésével;</w:t>
      </w:r>
    </w:p>
    <w:p w14:paraId="55D114C6" w14:textId="77777777" w:rsidR="00F142D4" w:rsidRDefault="00F142D4" w:rsidP="00F142D4">
      <w:pPr>
        <w:pStyle w:val="Szvegtrzs"/>
        <w:kinsoku w:val="0"/>
        <w:overflowPunct w:val="0"/>
        <w:spacing w:before="1" w:line="230" w:lineRule="auto"/>
        <w:rPr>
          <w:color w:val="0F0F0F"/>
        </w:rPr>
      </w:pPr>
      <w:r>
        <w:rPr>
          <w:color w:val="0F0F0F"/>
        </w:rPr>
        <w:t xml:space="preserve">     - </w:t>
      </w:r>
      <w:r w:rsidR="00D327D6" w:rsidRPr="00526E50">
        <w:rPr>
          <w:color w:val="0F0F0F"/>
        </w:rPr>
        <w:t xml:space="preserve">a vezető tisztségviselő cselekvőképességének a tevékenysége ellátásához szükséges körben </w:t>
      </w:r>
    </w:p>
    <w:p w14:paraId="5116E411" w14:textId="77777777" w:rsidR="00D327D6" w:rsidRPr="00526E50" w:rsidRDefault="00F142D4" w:rsidP="00F142D4">
      <w:pPr>
        <w:pStyle w:val="Szvegtrzs"/>
        <w:kinsoku w:val="0"/>
        <w:overflowPunct w:val="0"/>
        <w:spacing w:before="1" w:line="230" w:lineRule="auto"/>
        <w:rPr>
          <w:color w:val="0F0F0F"/>
        </w:rPr>
      </w:pPr>
      <w:r>
        <w:rPr>
          <w:color w:val="0F0F0F"/>
        </w:rPr>
        <w:t xml:space="preserve">       </w:t>
      </w:r>
      <w:r w:rsidR="00D327D6" w:rsidRPr="00526E50">
        <w:rPr>
          <w:color w:val="0F0F0F"/>
        </w:rPr>
        <w:t>történő korlátozásával;</w:t>
      </w:r>
    </w:p>
    <w:p w14:paraId="76384ED8" w14:textId="77777777" w:rsidR="00D327D6" w:rsidRPr="00272AD4" w:rsidRDefault="00D327D6" w:rsidP="00272AD4">
      <w:pPr>
        <w:pStyle w:val="Szvegtrzs"/>
        <w:numPr>
          <w:ilvl w:val="3"/>
          <w:numId w:val="18"/>
        </w:numPr>
        <w:tabs>
          <w:tab w:val="left" w:pos="1241"/>
          <w:tab w:val="left" w:pos="2135"/>
          <w:tab w:val="left" w:pos="4011"/>
          <w:tab w:val="left" w:pos="5184"/>
          <w:tab w:val="left" w:pos="6056"/>
          <w:tab w:val="left" w:pos="6793"/>
          <w:tab w:val="left" w:pos="9004"/>
        </w:tabs>
        <w:kinsoku w:val="0"/>
        <w:overflowPunct w:val="0"/>
        <w:spacing w:line="232" w:lineRule="auto"/>
        <w:ind w:right="143"/>
        <w:jc w:val="both"/>
        <w:rPr>
          <w:color w:val="121212"/>
          <w:spacing w:val="-6"/>
        </w:rPr>
      </w:pPr>
      <w:r w:rsidRPr="00526E50">
        <w:rPr>
          <w:color w:val="121212"/>
        </w:rPr>
        <w:t>a</w:t>
      </w:r>
      <w:r w:rsidR="00F142D4">
        <w:rPr>
          <w:color w:val="121212"/>
        </w:rPr>
        <w:t xml:space="preserve"> </w:t>
      </w:r>
      <w:r w:rsidRPr="00526E50">
        <w:rPr>
          <w:color w:val="121212"/>
          <w:spacing w:val="-7"/>
        </w:rPr>
        <w:t>vezető</w:t>
      </w:r>
      <w:r w:rsidRPr="00526E50">
        <w:rPr>
          <w:color w:val="121212"/>
          <w:spacing w:val="-7"/>
        </w:rPr>
        <w:tab/>
      </w:r>
      <w:r w:rsidRPr="00526E50">
        <w:rPr>
          <w:color w:val="121212"/>
          <w:spacing w:val="-5"/>
        </w:rPr>
        <w:t>tisztségviselővel</w:t>
      </w:r>
      <w:r w:rsidR="00F142D4">
        <w:rPr>
          <w:color w:val="121212"/>
          <w:spacing w:val="-5"/>
        </w:rPr>
        <w:t xml:space="preserve"> </w:t>
      </w:r>
      <w:r w:rsidRPr="00526E50">
        <w:rPr>
          <w:color w:val="121212"/>
          <w:spacing w:val="-8"/>
        </w:rPr>
        <w:t>szembeni</w:t>
      </w:r>
      <w:r w:rsidR="00F142D4">
        <w:rPr>
          <w:color w:val="121212"/>
          <w:spacing w:val="-8"/>
        </w:rPr>
        <w:t xml:space="preserve"> </w:t>
      </w:r>
      <w:r w:rsidRPr="00526E50">
        <w:rPr>
          <w:color w:val="121212"/>
          <w:spacing w:val="-6"/>
        </w:rPr>
        <w:t>kizáró</w:t>
      </w:r>
      <w:r w:rsidR="00F142D4">
        <w:rPr>
          <w:color w:val="121212"/>
          <w:spacing w:val="-6"/>
        </w:rPr>
        <w:t xml:space="preserve"> </w:t>
      </w:r>
      <w:r w:rsidRPr="00526E50">
        <w:rPr>
          <w:color w:val="121212"/>
          <w:spacing w:val="-9"/>
        </w:rPr>
        <w:t>vagy</w:t>
      </w:r>
      <w:r w:rsidR="00F142D4">
        <w:rPr>
          <w:color w:val="121212"/>
          <w:spacing w:val="-9"/>
        </w:rPr>
        <w:t xml:space="preserve"> </w:t>
      </w:r>
      <w:r w:rsidRPr="00526E50">
        <w:rPr>
          <w:color w:val="121212"/>
          <w:spacing w:val="-5"/>
        </w:rPr>
        <w:t>összeférhetetlenségi</w:t>
      </w:r>
      <w:r w:rsidR="00F142D4">
        <w:rPr>
          <w:color w:val="121212"/>
          <w:spacing w:val="-5"/>
        </w:rPr>
        <w:t xml:space="preserve"> </w:t>
      </w:r>
      <w:r w:rsidR="00BD389B">
        <w:rPr>
          <w:color w:val="121212"/>
          <w:spacing w:val="-5"/>
        </w:rPr>
        <w:t>okok bekövetkeztével</w:t>
      </w:r>
      <w:r w:rsidR="00487A94">
        <w:rPr>
          <w:color w:val="121212"/>
          <w:spacing w:val="-5"/>
        </w:rPr>
        <w:t>.</w:t>
      </w:r>
    </w:p>
    <w:p w14:paraId="6935992C" w14:textId="77777777" w:rsidR="00D327D6" w:rsidRPr="00526E50" w:rsidRDefault="00D327D6">
      <w:pPr>
        <w:pStyle w:val="Cmsor3"/>
        <w:numPr>
          <w:ilvl w:val="1"/>
          <w:numId w:val="18"/>
        </w:numPr>
        <w:tabs>
          <w:tab w:val="left" w:pos="375"/>
        </w:tabs>
        <w:kinsoku w:val="0"/>
        <w:overflowPunct w:val="0"/>
        <w:spacing w:before="237"/>
        <w:ind w:left="374" w:hanging="230"/>
        <w:rPr>
          <w:rFonts w:ascii="Times New Roman" w:hAnsi="Times New Roman" w:cs="Times New Roman"/>
          <w:color w:val="050505"/>
        </w:rPr>
      </w:pPr>
      <w:r>
        <w:rPr>
          <w:rFonts w:ascii="Times New Roman" w:hAnsi="Times New Roman" w:cs="Times New Roman"/>
          <w:color w:val="050505"/>
        </w:rPr>
        <w:t>/</w:t>
      </w:r>
      <w:r>
        <w:rPr>
          <w:rFonts w:ascii="Times New Roman" w:hAnsi="Times New Roman" w:cs="Times New Roman"/>
          <w:color w:val="050505"/>
          <w:spacing w:val="-20"/>
        </w:rPr>
        <w:t xml:space="preserve"> </w:t>
      </w:r>
      <w:r w:rsidRPr="00526E50">
        <w:rPr>
          <w:rFonts w:ascii="Times New Roman" w:hAnsi="Times New Roman" w:cs="Times New Roman"/>
          <w:color w:val="050505"/>
        </w:rPr>
        <w:t>Könyvvizsgáló:</w:t>
      </w:r>
    </w:p>
    <w:p w14:paraId="48420B9E" w14:textId="77777777" w:rsidR="00D327D6" w:rsidRPr="00526E50" w:rsidRDefault="00D327D6">
      <w:pPr>
        <w:pStyle w:val="Szvegtrzs"/>
        <w:kinsoku w:val="0"/>
        <w:overflowPunct w:val="0"/>
        <w:spacing w:before="10"/>
        <w:rPr>
          <w:b/>
          <w:bCs/>
        </w:rPr>
      </w:pPr>
    </w:p>
    <w:p w14:paraId="36952AE9" w14:textId="77777777" w:rsidR="006535D2" w:rsidRPr="001F0BF4" w:rsidRDefault="00D327D6" w:rsidP="006535D2">
      <w:pPr>
        <w:pStyle w:val="Listaszerbekezds"/>
        <w:numPr>
          <w:ilvl w:val="0"/>
          <w:numId w:val="13"/>
        </w:numPr>
        <w:tabs>
          <w:tab w:val="left" w:pos="329"/>
        </w:tabs>
        <w:kinsoku w:val="0"/>
        <w:overflowPunct w:val="0"/>
        <w:spacing w:before="1" w:line="232" w:lineRule="auto"/>
        <w:ind w:right="124" w:firstLine="25"/>
        <w:jc w:val="both"/>
        <w:rPr>
          <w:color w:val="121212"/>
          <w:spacing w:val="-9"/>
        </w:rPr>
      </w:pPr>
      <w:bookmarkStart w:id="0" w:name="_Hlk24451639"/>
      <w:r w:rsidRPr="00526E50">
        <w:rPr>
          <w:color w:val="121212"/>
        </w:rPr>
        <w:t xml:space="preserve">/ A </w:t>
      </w:r>
      <w:r w:rsidRPr="00526E50">
        <w:rPr>
          <w:color w:val="121212"/>
          <w:spacing w:val="-5"/>
        </w:rPr>
        <w:t xml:space="preserve">társaság </w:t>
      </w:r>
      <w:r w:rsidRPr="00526E50">
        <w:rPr>
          <w:color w:val="121212"/>
          <w:spacing w:val="-7"/>
        </w:rPr>
        <w:t xml:space="preserve">állandó </w:t>
      </w:r>
      <w:r w:rsidRPr="001F0BF4">
        <w:rPr>
          <w:color w:val="121212"/>
          <w:spacing w:val="-5"/>
        </w:rPr>
        <w:t xml:space="preserve">könyvvizsgálója </w:t>
      </w:r>
      <w:r w:rsidR="00F13E25" w:rsidRPr="001F0BF4">
        <w:rPr>
          <w:b/>
          <w:color w:val="121212"/>
          <w:spacing w:val="-6"/>
        </w:rPr>
        <w:t>2019. december 1. napjától 202</w:t>
      </w:r>
      <w:r w:rsidR="0096432B" w:rsidRPr="001F0BF4">
        <w:rPr>
          <w:b/>
          <w:color w:val="121212"/>
          <w:spacing w:val="-6"/>
        </w:rPr>
        <w:t>2</w:t>
      </w:r>
      <w:r w:rsidR="00F13E25" w:rsidRPr="001F0BF4">
        <w:rPr>
          <w:b/>
          <w:color w:val="121212"/>
          <w:spacing w:val="-6"/>
        </w:rPr>
        <w:t xml:space="preserve">. </w:t>
      </w:r>
      <w:r w:rsidR="0096432B" w:rsidRPr="001F0BF4">
        <w:rPr>
          <w:b/>
          <w:color w:val="121212"/>
          <w:spacing w:val="-6"/>
        </w:rPr>
        <w:t>május</w:t>
      </w:r>
      <w:r w:rsidR="00F13E25" w:rsidRPr="001F0BF4">
        <w:rPr>
          <w:b/>
          <w:color w:val="121212"/>
          <w:spacing w:val="-6"/>
        </w:rPr>
        <w:t xml:space="preserve"> 31. napjáig</w:t>
      </w:r>
      <w:r w:rsidR="00F13E25" w:rsidRPr="001F0BF4">
        <w:rPr>
          <w:color w:val="121212"/>
          <w:spacing w:val="-6"/>
        </w:rPr>
        <w:t xml:space="preserve"> </w:t>
      </w:r>
      <w:r w:rsidRPr="001F0BF4">
        <w:rPr>
          <w:color w:val="121212"/>
          <w:spacing w:val="-6"/>
        </w:rPr>
        <w:t>határozott</w:t>
      </w:r>
      <w:r w:rsidRPr="001F0BF4">
        <w:rPr>
          <w:color w:val="121212"/>
          <w:spacing w:val="13"/>
        </w:rPr>
        <w:t xml:space="preserve"> </w:t>
      </w:r>
      <w:r w:rsidRPr="001F0BF4">
        <w:rPr>
          <w:color w:val="121212"/>
          <w:spacing w:val="-9"/>
        </w:rPr>
        <w:t>időtartamra:</w:t>
      </w:r>
    </w:p>
    <w:p w14:paraId="28C4960D" w14:textId="36675E30" w:rsidR="00D327D6" w:rsidRPr="001F0BF4" w:rsidRDefault="00D327D6" w:rsidP="006535D2">
      <w:pPr>
        <w:pStyle w:val="Listaszerbekezds"/>
        <w:tabs>
          <w:tab w:val="left" w:pos="329"/>
        </w:tabs>
        <w:kinsoku w:val="0"/>
        <w:overflowPunct w:val="0"/>
        <w:spacing w:before="1" w:line="232" w:lineRule="auto"/>
        <w:ind w:left="165" w:right="124"/>
        <w:jc w:val="center"/>
        <w:rPr>
          <w:color w:val="121212"/>
          <w:spacing w:val="-9"/>
        </w:rPr>
      </w:pPr>
      <w:r w:rsidRPr="001F0BF4">
        <w:rPr>
          <w:b/>
        </w:rPr>
        <w:t>Szabó Márta</w:t>
      </w:r>
    </w:p>
    <w:p w14:paraId="18BD288C" w14:textId="139BED76" w:rsidR="00D327D6" w:rsidRPr="001F0BF4" w:rsidRDefault="00796238" w:rsidP="006535D2">
      <w:pPr>
        <w:pStyle w:val="Szvegtrzs"/>
        <w:ind w:left="2160" w:firstLine="720"/>
        <w:rPr>
          <w:szCs w:val="25"/>
        </w:rPr>
      </w:pPr>
      <w:r w:rsidRPr="001F0BF4">
        <w:rPr>
          <w:szCs w:val="25"/>
        </w:rPr>
        <w:t xml:space="preserve">Lakik: </w:t>
      </w:r>
      <w:r w:rsidR="00F13E25" w:rsidRPr="001F0BF4">
        <w:rPr>
          <w:szCs w:val="25"/>
        </w:rPr>
        <w:t xml:space="preserve">6200 </w:t>
      </w:r>
      <w:r w:rsidR="00D327D6" w:rsidRPr="001F0BF4">
        <w:rPr>
          <w:szCs w:val="25"/>
        </w:rPr>
        <w:t>Kiskőrös, Petőfi tér 9.</w:t>
      </w:r>
    </w:p>
    <w:p w14:paraId="2BC942B3" w14:textId="5FF17FE9" w:rsidR="00F142D4" w:rsidRPr="001F0BF4" w:rsidRDefault="00D327D6" w:rsidP="006535D2">
      <w:pPr>
        <w:pStyle w:val="Szvegtrzs"/>
        <w:ind w:left="2160" w:firstLine="720"/>
        <w:rPr>
          <w:szCs w:val="25"/>
        </w:rPr>
      </w:pPr>
      <w:r w:rsidRPr="001F0BF4">
        <w:rPr>
          <w:szCs w:val="25"/>
        </w:rPr>
        <w:t xml:space="preserve">Anyja neve: Kuti Margit </w:t>
      </w:r>
    </w:p>
    <w:p w14:paraId="63109D93" w14:textId="4EC508C0" w:rsidR="00D327D6" w:rsidRPr="001F0BF4" w:rsidRDefault="00796238" w:rsidP="006535D2">
      <w:pPr>
        <w:pStyle w:val="Szvegtrzs"/>
        <w:ind w:left="2160" w:firstLine="720"/>
        <w:rPr>
          <w:szCs w:val="25"/>
        </w:rPr>
      </w:pPr>
      <w:r w:rsidRPr="001F0BF4">
        <w:rPr>
          <w:szCs w:val="25"/>
        </w:rPr>
        <w:t xml:space="preserve">Könyvvizsgáló ig. </w:t>
      </w:r>
      <w:r w:rsidR="00D327D6" w:rsidRPr="001F0BF4">
        <w:rPr>
          <w:szCs w:val="25"/>
        </w:rPr>
        <w:t>száma: 006678</w:t>
      </w:r>
    </w:p>
    <w:bookmarkEnd w:id="0"/>
    <w:p w14:paraId="0F79F45C" w14:textId="77777777" w:rsidR="00D327D6" w:rsidRPr="00526E50" w:rsidRDefault="00D327D6">
      <w:pPr>
        <w:pStyle w:val="Szvegtrzs"/>
        <w:kinsoku w:val="0"/>
        <w:overflowPunct w:val="0"/>
        <w:spacing w:before="2"/>
      </w:pPr>
    </w:p>
    <w:p w14:paraId="54A02CBC" w14:textId="77777777" w:rsidR="00D327D6" w:rsidRPr="00526E50" w:rsidRDefault="00D327D6">
      <w:pPr>
        <w:pStyle w:val="Listaszerbekezds"/>
        <w:numPr>
          <w:ilvl w:val="0"/>
          <w:numId w:val="13"/>
        </w:numPr>
        <w:tabs>
          <w:tab w:val="left" w:pos="325"/>
        </w:tabs>
        <w:kinsoku w:val="0"/>
        <w:overflowPunct w:val="0"/>
        <w:spacing w:line="225" w:lineRule="auto"/>
        <w:ind w:left="144" w:right="122" w:firstLine="0"/>
        <w:rPr>
          <w:color w:val="131313"/>
          <w:spacing w:val="-7"/>
        </w:rPr>
      </w:pPr>
      <w:r w:rsidRPr="00526E50">
        <w:rPr>
          <w:color w:val="131313"/>
        </w:rPr>
        <w:t xml:space="preserve">/ </w:t>
      </w:r>
      <w:r w:rsidRPr="00526E50">
        <w:rPr>
          <w:color w:val="131313"/>
          <w:spacing w:val="-9"/>
        </w:rPr>
        <w:t xml:space="preserve">Az </w:t>
      </w:r>
      <w:r w:rsidRPr="00526E50">
        <w:rPr>
          <w:color w:val="131313"/>
          <w:spacing w:val="-7"/>
        </w:rPr>
        <w:t xml:space="preserve">állandó </w:t>
      </w:r>
      <w:r w:rsidRPr="00526E50">
        <w:rPr>
          <w:color w:val="131313"/>
          <w:spacing w:val="-6"/>
        </w:rPr>
        <w:t xml:space="preserve">könyvvizsgálóval </w:t>
      </w:r>
      <w:r w:rsidRPr="00526E50">
        <w:rPr>
          <w:color w:val="131313"/>
          <w:position w:val="1"/>
        </w:rPr>
        <w:t xml:space="preserve">a </w:t>
      </w:r>
      <w:r w:rsidRPr="00526E50">
        <w:rPr>
          <w:color w:val="131313"/>
          <w:spacing w:val="-5"/>
          <w:position w:val="1"/>
        </w:rPr>
        <w:t xml:space="preserve">kijelölését </w:t>
      </w:r>
      <w:r w:rsidRPr="00526E50">
        <w:rPr>
          <w:color w:val="131313"/>
          <w:spacing w:val="-7"/>
          <w:position w:val="1"/>
        </w:rPr>
        <w:t xml:space="preserve">követően </w:t>
      </w:r>
      <w:r w:rsidRPr="00526E50">
        <w:rPr>
          <w:color w:val="131313"/>
        </w:rPr>
        <w:t xml:space="preserve">a </w:t>
      </w:r>
      <w:r w:rsidRPr="00526E50">
        <w:rPr>
          <w:color w:val="131313"/>
          <w:spacing w:val="-8"/>
          <w:position w:val="1"/>
        </w:rPr>
        <w:t xml:space="preserve">gazdasági </w:t>
      </w:r>
      <w:r w:rsidRPr="00526E50">
        <w:rPr>
          <w:color w:val="131313"/>
          <w:spacing w:val="-6"/>
          <w:position w:val="1"/>
        </w:rPr>
        <w:t xml:space="preserve">társaság </w:t>
      </w:r>
      <w:r w:rsidRPr="00526E50">
        <w:rPr>
          <w:color w:val="131313"/>
          <w:spacing w:val="-7"/>
        </w:rPr>
        <w:t xml:space="preserve">ügyvezetője </w:t>
      </w:r>
      <w:r w:rsidRPr="00526E50">
        <w:rPr>
          <w:color w:val="131313"/>
          <w:spacing w:val="-15"/>
        </w:rPr>
        <w:t xml:space="preserve">köt </w:t>
      </w:r>
      <w:r w:rsidRPr="00526E50">
        <w:rPr>
          <w:color w:val="131313"/>
          <w:spacing w:val="-6"/>
        </w:rPr>
        <w:t xml:space="preserve">szerződést </w:t>
      </w:r>
      <w:r w:rsidRPr="00526E50">
        <w:rPr>
          <w:color w:val="131313"/>
        </w:rPr>
        <w:t xml:space="preserve">a </w:t>
      </w:r>
      <w:r w:rsidRPr="00526E50">
        <w:rPr>
          <w:color w:val="131313"/>
          <w:spacing w:val="-7"/>
        </w:rPr>
        <w:t xml:space="preserve">polgári </w:t>
      </w:r>
      <w:r w:rsidRPr="00526E50">
        <w:rPr>
          <w:color w:val="131313"/>
        </w:rPr>
        <w:t xml:space="preserve">jog </w:t>
      </w:r>
      <w:r w:rsidRPr="00526E50">
        <w:rPr>
          <w:color w:val="131313"/>
          <w:spacing w:val="-6"/>
        </w:rPr>
        <w:t xml:space="preserve">általános </w:t>
      </w:r>
      <w:r w:rsidRPr="00526E50">
        <w:rPr>
          <w:color w:val="131313"/>
          <w:spacing w:val="-8"/>
        </w:rPr>
        <w:t xml:space="preserve">szabályai </w:t>
      </w:r>
      <w:r w:rsidRPr="00526E50">
        <w:rPr>
          <w:color w:val="131313"/>
          <w:spacing w:val="-7"/>
        </w:rPr>
        <w:t xml:space="preserve">szerint. </w:t>
      </w:r>
      <w:r w:rsidRPr="00526E50">
        <w:rPr>
          <w:color w:val="131313"/>
          <w:spacing w:val="-11"/>
        </w:rPr>
        <w:t xml:space="preserve">Az </w:t>
      </w:r>
      <w:r w:rsidR="00C322C3">
        <w:rPr>
          <w:color w:val="131313"/>
          <w:spacing w:val="-11"/>
        </w:rPr>
        <w:t xml:space="preserve"> </w:t>
      </w:r>
      <w:r w:rsidRPr="00526E50">
        <w:rPr>
          <w:color w:val="131313"/>
          <w:spacing w:val="-7"/>
        </w:rPr>
        <w:t>állandó könyvvizsgáló</w:t>
      </w:r>
      <w:r w:rsidRPr="00526E50">
        <w:rPr>
          <w:color w:val="131313"/>
          <w:spacing w:val="23"/>
        </w:rPr>
        <w:t xml:space="preserve"> </w:t>
      </w:r>
      <w:r w:rsidRPr="00526E50">
        <w:rPr>
          <w:color w:val="131313"/>
          <w:spacing w:val="-7"/>
        </w:rPr>
        <w:t>újraválasztható.</w:t>
      </w:r>
    </w:p>
    <w:p w14:paraId="1FE114CC" w14:textId="77777777" w:rsidR="00D327D6" w:rsidRPr="00526E50" w:rsidRDefault="00D327D6">
      <w:pPr>
        <w:pStyle w:val="Szvegtrzs"/>
        <w:kinsoku w:val="0"/>
        <w:overflowPunct w:val="0"/>
      </w:pPr>
    </w:p>
    <w:p w14:paraId="18E78A30" w14:textId="77777777" w:rsidR="00D327D6" w:rsidRPr="00526E50" w:rsidRDefault="00D327D6" w:rsidP="00526E50">
      <w:pPr>
        <w:pStyle w:val="Listaszerbekezds"/>
        <w:numPr>
          <w:ilvl w:val="0"/>
          <w:numId w:val="13"/>
        </w:numPr>
        <w:tabs>
          <w:tab w:val="left" w:pos="344"/>
        </w:tabs>
        <w:kinsoku w:val="0"/>
        <w:overflowPunct w:val="0"/>
        <w:spacing w:before="7" w:line="230" w:lineRule="auto"/>
        <w:ind w:right="116" w:firstLine="8"/>
        <w:jc w:val="both"/>
        <w:rPr>
          <w:sz w:val="38"/>
          <w:szCs w:val="38"/>
        </w:rPr>
      </w:pPr>
      <w:r w:rsidRPr="00526E50">
        <w:rPr>
          <w:color w:val="121212"/>
        </w:rPr>
        <w:t xml:space="preserve">/ A </w:t>
      </w:r>
      <w:r w:rsidRPr="00526E50">
        <w:rPr>
          <w:color w:val="121212"/>
          <w:spacing w:val="-5"/>
        </w:rPr>
        <w:t xml:space="preserve">könyvvizsgáló </w:t>
      </w:r>
      <w:r w:rsidRPr="00526E50">
        <w:rPr>
          <w:color w:val="121212"/>
          <w:spacing w:val="-6"/>
        </w:rPr>
        <w:t xml:space="preserve">feladata, </w:t>
      </w:r>
      <w:r w:rsidRPr="00526E50">
        <w:rPr>
          <w:color w:val="121212"/>
          <w:spacing w:val="-9"/>
        </w:rPr>
        <w:t xml:space="preserve">hogy </w:t>
      </w:r>
      <w:r w:rsidRPr="00526E50">
        <w:rPr>
          <w:color w:val="121212"/>
        </w:rPr>
        <w:t xml:space="preserve">a </w:t>
      </w:r>
      <w:r w:rsidRPr="00526E50">
        <w:rPr>
          <w:color w:val="121212"/>
          <w:spacing w:val="-5"/>
        </w:rPr>
        <w:t xml:space="preserve">könyvvizsgálatot </w:t>
      </w:r>
      <w:r w:rsidRPr="00526E50">
        <w:rPr>
          <w:color w:val="121212"/>
          <w:spacing w:val="-6"/>
        </w:rPr>
        <w:t xml:space="preserve">szabályszerűen </w:t>
      </w:r>
      <w:r w:rsidRPr="00526E50">
        <w:rPr>
          <w:color w:val="121212"/>
          <w:spacing w:val="-7"/>
        </w:rPr>
        <w:t xml:space="preserve">elvégezze, </w:t>
      </w:r>
      <w:r w:rsidRPr="00526E50">
        <w:rPr>
          <w:color w:val="121212"/>
          <w:spacing w:val="-11"/>
          <w:position w:val="1"/>
        </w:rPr>
        <w:t xml:space="preserve">és </w:t>
      </w:r>
      <w:r w:rsidRPr="00526E50">
        <w:rPr>
          <w:color w:val="121212"/>
          <w:spacing w:val="-13"/>
        </w:rPr>
        <w:t xml:space="preserve">ennek </w:t>
      </w:r>
      <w:r w:rsidRPr="00526E50">
        <w:rPr>
          <w:color w:val="121212"/>
          <w:spacing w:val="-6"/>
        </w:rPr>
        <w:t xml:space="preserve">alapján független könyvvizsgálói </w:t>
      </w:r>
      <w:r w:rsidRPr="00526E50">
        <w:rPr>
          <w:color w:val="121212"/>
          <w:spacing w:val="-3"/>
        </w:rPr>
        <w:t xml:space="preserve">jelentésben </w:t>
      </w:r>
      <w:r w:rsidRPr="00526E50">
        <w:rPr>
          <w:color w:val="121212"/>
          <w:spacing w:val="-7"/>
        </w:rPr>
        <w:t xml:space="preserve">foglaljon </w:t>
      </w:r>
      <w:r w:rsidRPr="00526E50">
        <w:rPr>
          <w:color w:val="121212"/>
          <w:spacing w:val="-6"/>
        </w:rPr>
        <w:t xml:space="preserve">állást </w:t>
      </w:r>
      <w:r w:rsidRPr="00526E50">
        <w:rPr>
          <w:color w:val="121212"/>
          <w:spacing w:val="-8"/>
        </w:rPr>
        <w:t xml:space="preserve">arról, </w:t>
      </w:r>
      <w:r w:rsidRPr="00526E50">
        <w:rPr>
          <w:color w:val="121212"/>
          <w:spacing w:val="-9"/>
        </w:rPr>
        <w:t xml:space="preserve">hogy </w:t>
      </w:r>
      <w:r w:rsidRPr="00526E50">
        <w:rPr>
          <w:color w:val="121212"/>
        </w:rPr>
        <w:t xml:space="preserve">a </w:t>
      </w:r>
      <w:r w:rsidRPr="00526E50">
        <w:rPr>
          <w:color w:val="121212"/>
          <w:spacing w:val="-6"/>
        </w:rPr>
        <w:t xml:space="preserve">társaság </w:t>
      </w:r>
      <w:r w:rsidRPr="00526E50">
        <w:rPr>
          <w:color w:val="121212"/>
          <w:spacing w:val="-7"/>
        </w:rPr>
        <w:t xml:space="preserve">beszámolója </w:t>
      </w:r>
      <w:r w:rsidRPr="00526E50">
        <w:rPr>
          <w:color w:val="121212"/>
          <w:spacing w:val="-6"/>
        </w:rPr>
        <w:t xml:space="preserve">megfelel-e </w:t>
      </w:r>
      <w:r w:rsidRPr="00526E50">
        <w:rPr>
          <w:color w:val="121212"/>
        </w:rPr>
        <w:t xml:space="preserve">a </w:t>
      </w:r>
      <w:r w:rsidRPr="00526E50">
        <w:rPr>
          <w:color w:val="121212"/>
          <w:spacing w:val="-3"/>
        </w:rPr>
        <w:t xml:space="preserve">jogszabályoknak </w:t>
      </w:r>
      <w:r w:rsidRPr="00526E50">
        <w:rPr>
          <w:color w:val="121212"/>
          <w:spacing w:val="-13"/>
        </w:rPr>
        <w:t xml:space="preserve">és </w:t>
      </w:r>
      <w:r w:rsidRPr="00526E50">
        <w:rPr>
          <w:color w:val="121212"/>
          <w:spacing w:val="-7"/>
        </w:rPr>
        <w:t xml:space="preserve">megbízható, </w:t>
      </w:r>
      <w:r w:rsidRPr="00526E50">
        <w:rPr>
          <w:color w:val="121212"/>
          <w:spacing w:val="-8"/>
        </w:rPr>
        <w:t xml:space="preserve">valós </w:t>
      </w:r>
      <w:r w:rsidRPr="00526E50">
        <w:rPr>
          <w:color w:val="121212"/>
          <w:spacing w:val="-7"/>
        </w:rPr>
        <w:t xml:space="preserve">képet </w:t>
      </w:r>
      <w:r w:rsidRPr="00526E50">
        <w:rPr>
          <w:color w:val="121212"/>
          <w:spacing w:val="-9"/>
        </w:rPr>
        <w:t xml:space="preserve">ad-e </w:t>
      </w:r>
      <w:r w:rsidRPr="00526E50">
        <w:rPr>
          <w:color w:val="121212"/>
        </w:rPr>
        <w:t xml:space="preserve">a </w:t>
      </w:r>
      <w:r w:rsidRPr="00526E50">
        <w:rPr>
          <w:color w:val="121212"/>
          <w:spacing w:val="-6"/>
        </w:rPr>
        <w:t xml:space="preserve">társaság </w:t>
      </w:r>
      <w:r w:rsidRPr="00526E50">
        <w:rPr>
          <w:color w:val="121212"/>
          <w:spacing w:val="-8"/>
        </w:rPr>
        <w:t xml:space="preserve">vagyoni, </w:t>
      </w:r>
      <w:r w:rsidRPr="00526E50">
        <w:rPr>
          <w:color w:val="121212"/>
          <w:spacing w:val="-7"/>
        </w:rPr>
        <w:t>pénzügyi</w:t>
      </w:r>
      <w:r w:rsidRPr="00526E50">
        <w:rPr>
          <w:color w:val="121212"/>
          <w:spacing w:val="2"/>
        </w:rPr>
        <w:t xml:space="preserve"> </w:t>
      </w:r>
      <w:r w:rsidRPr="00526E50">
        <w:rPr>
          <w:color w:val="121212"/>
          <w:spacing w:val="-30"/>
        </w:rPr>
        <w:t>és</w:t>
      </w:r>
    </w:p>
    <w:p w14:paraId="05AD1022" w14:textId="77777777" w:rsidR="00D327D6" w:rsidRDefault="0044053A">
      <w:pPr>
        <w:pStyle w:val="Szvegtrzs"/>
        <w:kinsoku w:val="0"/>
        <w:overflowPunct w:val="0"/>
        <w:ind w:left="138" w:right="128" w:hanging="26"/>
        <w:jc w:val="both"/>
        <w:rPr>
          <w:color w:val="1F1F1F"/>
          <w:spacing w:val="-5"/>
        </w:rPr>
      </w:pPr>
      <w:r>
        <w:rPr>
          <w:color w:val="1F1F1F"/>
        </w:rPr>
        <w:t xml:space="preserve">jövedelmi </w:t>
      </w:r>
      <w:r w:rsidR="00D327D6">
        <w:rPr>
          <w:color w:val="1F1F1F"/>
        </w:rPr>
        <w:t xml:space="preserve">helyzetéről, működésének </w:t>
      </w:r>
      <w:r w:rsidR="00D327D6">
        <w:rPr>
          <w:color w:val="1F1F1F"/>
          <w:spacing w:val="-3"/>
        </w:rPr>
        <w:t xml:space="preserve">gazdasági </w:t>
      </w:r>
      <w:r w:rsidR="00D327D6">
        <w:rPr>
          <w:color w:val="1F1F1F"/>
        </w:rPr>
        <w:t xml:space="preserve">eredményeiről. A </w:t>
      </w:r>
      <w:r w:rsidR="00D327D6">
        <w:rPr>
          <w:color w:val="1F1F1F"/>
          <w:spacing w:val="-3"/>
        </w:rPr>
        <w:t xml:space="preserve">könyvvizsgáló </w:t>
      </w:r>
      <w:r w:rsidR="00D327D6">
        <w:rPr>
          <w:color w:val="1F1F1F"/>
        </w:rPr>
        <w:t xml:space="preserve">megállapításait </w:t>
      </w:r>
      <w:r w:rsidR="00D327D6">
        <w:rPr>
          <w:color w:val="1F1F1F"/>
          <w:spacing w:val="-5"/>
        </w:rPr>
        <w:t xml:space="preserve">az éves </w:t>
      </w:r>
      <w:r w:rsidR="00D327D6">
        <w:rPr>
          <w:color w:val="1F1F1F"/>
        </w:rPr>
        <w:t xml:space="preserve">beszámoló </w:t>
      </w:r>
      <w:r w:rsidR="00D327D6">
        <w:rPr>
          <w:color w:val="1F1F1F"/>
          <w:spacing w:val="-9"/>
        </w:rPr>
        <w:t xml:space="preserve">és </w:t>
      </w:r>
      <w:r w:rsidR="00D327D6">
        <w:rPr>
          <w:color w:val="1F1F1F"/>
          <w:spacing w:val="-5"/>
        </w:rPr>
        <w:t xml:space="preserve">az </w:t>
      </w:r>
      <w:r w:rsidR="00D327D6">
        <w:rPr>
          <w:color w:val="1F1F1F"/>
          <w:spacing w:val="-4"/>
        </w:rPr>
        <w:t xml:space="preserve">éves terv </w:t>
      </w:r>
      <w:r w:rsidR="00D327D6">
        <w:rPr>
          <w:color w:val="1F1F1F"/>
        </w:rPr>
        <w:t xml:space="preserve">tekintetében </w:t>
      </w:r>
      <w:r w:rsidR="00D327D6">
        <w:rPr>
          <w:color w:val="1F1F1F"/>
          <w:spacing w:val="-3"/>
        </w:rPr>
        <w:t xml:space="preserve">írásban </w:t>
      </w:r>
      <w:r w:rsidR="00D327D6">
        <w:rPr>
          <w:color w:val="1F1F1F"/>
          <w:spacing w:val="-11"/>
        </w:rPr>
        <w:t>is</w:t>
      </w:r>
      <w:r w:rsidR="00D327D6">
        <w:rPr>
          <w:color w:val="1F1F1F"/>
          <w:spacing w:val="-37"/>
        </w:rPr>
        <w:t xml:space="preserve"> </w:t>
      </w:r>
      <w:r w:rsidR="00D327D6">
        <w:rPr>
          <w:color w:val="1F1F1F"/>
          <w:spacing w:val="-5"/>
        </w:rPr>
        <w:t>közli.</w:t>
      </w:r>
    </w:p>
    <w:p w14:paraId="5B50A0C5" w14:textId="77777777" w:rsidR="00D327D6" w:rsidRDefault="00D327D6">
      <w:pPr>
        <w:pStyle w:val="Szvegtrzs"/>
        <w:kinsoku w:val="0"/>
        <w:overflowPunct w:val="0"/>
        <w:spacing w:before="4"/>
        <w:rPr>
          <w:sz w:val="20"/>
          <w:szCs w:val="20"/>
        </w:rPr>
      </w:pPr>
    </w:p>
    <w:p w14:paraId="3F349D27" w14:textId="77777777" w:rsidR="00D327D6" w:rsidRDefault="00D327D6">
      <w:pPr>
        <w:pStyle w:val="Listaszerbekezds"/>
        <w:numPr>
          <w:ilvl w:val="0"/>
          <w:numId w:val="13"/>
        </w:numPr>
        <w:tabs>
          <w:tab w:val="left" w:pos="315"/>
        </w:tabs>
        <w:kinsoku w:val="0"/>
        <w:overflowPunct w:val="0"/>
        <w:spacing w:line="237" w:lineRule="auto"/>
        <w:ind w:left="138" w:right="125" w:hanging="5"/>
        <w:jc w:val="both"/>
        <w:rPr>
          <w:color w:val="1E1E1E"/>
          <w:sz w:val="22"/>
          <w:szCs w:val="22"/>
        </w:rPr>
      </w:pPr>
      <w:r>
        <w:rPr>
          <w:color w:val="1E1E1E"/>
        </w:rPr>
        <w:t xml:space="preserve">/ A könyvvizsgáló feladatának teljesítése érdekében a társaság könyveibe, </w:t>
      </w:r>
      <w:r>
        <w:rPr>
          <w:color w:val="1E1E1E"/>
          <w:spacing w:val="-3"/>
        </w:rPr>
        <w:t xml:space="preserve">irataiba, </w:t>
      </w:r>
      <w:r>
        <w:rPr>
          <w:color w:val="1E1E1E"/>
          <w:spacing w:val="-4"/>
        </w:rPr>
        <w:t xml:space="preserve">számviteli </w:t>
      </w:r>
      <w:r>
        <w:rPr>
          <w:color w:val="1E1E1E"/>
        </w:rPr>
        <w:t xml:space="preserve">nyilvántartásaiba betekinthet, a </w:t>
      </w:r>
      <w:r>
        <w:rPr>
          <w:color w:val="1E1E1E"/>
          <w:spacing w:val="-5"/>
        </w:rPr>
        <w:t xml:space="preserve">vezető </w:t>
      </w:r>
      <w:r>
        <w:rPr>
          <w:color w:val="1E1E1E"/>
        </w:rPr>
        <w:t xml:space="preserve">tisztségviselőktől, </w:t>
      </w:r>
      <w:r>
        <w:rPr>
          <w:color w:val="1E1E1E"/>
          <w:spacing w:val="-3"/>
        </w:rPr>
        <w:t xml:space="preserve">illetve </w:t>
      </w:r>
      <w:r>
        <w:rPr>
          <w:color w:val="1E1E1E"/>
        </w:rPr>
        <w:t xml:space="preserve">a társaság munkavállaitól felvilágosítást </w:t>
      </w:r>
      <w:r>
        <w:rPr>
          <w:color w:val="1E1E1E"/>
          <w:spacing w:val="-4"/>
        </w:rPr>
        <w:t>kérhet,</w:t>
      </w:r>
      <w:r>
        <w:rPr>
          <w:color w:val="1E1E1E"/>
          <w:spacing w:val="52"/>
        </w:rPr>
        <w:t xml:space="preserve"> </w:t>
      </w:r>
      <w:r>
        <w:rPr>
          <w:color w:val="1E1E1E"/>
        </w:rPr>
        <w:t xml:space="preserve">a társaság bankszámláit, ügyfélszámláit, pénztárát, szerződéseit, értékpapír- </w:t>
      </w:r>
      <w:r>
        <w:rPr>
          <w:color w:val="1E1E1E"/>
          <w:spacing w:val="-7"/>
        </w:rPr>
        <w:t xml:space="preserve">és </w:t>
      </w:r>
      <w:r>
        <w:rPr>
          <w:color w:val="1E1E1E"/>
        </w:rPr>
        <w:t>áruállományát</w:t>
      </w:r>
      <w:r>
        <w:rPr>
          <w:color w:val="1E1E1E"/>
          <w:spacing w:val="-11"/>
        </w:rPr>
        <w:t xml:space="preserve"> </w:t>
      </w:r>
      <w:r>
        <w:rPr>
          <w:color w:val="1E1E1E"/>
        </w:rPr>
        <w:t>megvizsgálhatja.</w:t>
      </w:r>
    </w:p>
    <w:p w14:paraId="607DB71C" w14:textId="77777777" w:rsidR="00D327D6" w:rsidRDefault="00D327D6">
      <w:pPr>
        <w:pStyle w:val="Szvegtrzs"/>
        <w:kinsoku w:val="0"/>
        <w:overflowPunct w:val="0"/>
        <w:spacing w:before="8"/>
        <w:rPr>
          <w:sz w:val="26"/>
          <w:szCs w:val="26"/>
        </w:rPr>
      </w:pPr>
    </w:p>
    <w:p w14:paraId="51E6941F" w14:textId="77777777" w:rsidR="00D327D6" w:rsidRDefault="00D327D6">
      <w:pPr>
        <w:pStyle w:val="Listaszerbekezds"/>
        <w:numPr>
          <w:ilvl w:val="0"/>
          <w:numId w:val="13"/>
        </w:numPr>
        <w:tabs>
          <w:tab w:val="left" w:pos="320"/>
        </w:tabs>
        <w:kinsoku w:val="0"/>
        <w:overflowPunct w:val="0"/>
        <w:ind w:left="319" w:hanging="177"/>
        <w:rPr>
          <w:color w:val="1D1D1D"/>
          <w:spacing w:val="-3"/>
          <w:sz w:val="22"/>
          <w:szCs w:val="22"/>
        </w:rPr>
      </w:pPr>
      <w:r>
        <w:rPr>
          <w:color w:val="1D1D1D"/>
        </w:rPr>
        <w:t xml:space="preserve">/ </w:t>
      </w:r>
      <w:r>
        <w:rPr>
          <w:color w:val="1D1D1D"/>
          <w:spacing w:val="-3"/>
        </w:rPr>
        <w:t xml:space="preserve">Az állandó </w:t>
      </w:r>
      <w:r>
        <w:rPr>
          <w:color w:val="1D1D1D"/>
        </w:rPr>
        <w:t xml:space="preserve">könyvvizsgáló jelentése </w:t>
      </w:r>
      <w:r>
        <w:rPr>
          <w:color w:val="1D1D1D"/>
          <w:spacing w:val="-4"/>
        </w:rPr>
        <w:t xml:space="preserve">nélkül </w:t>
      </w:r>
      <w:r>
        <w:rPr>
          <w:color w:val="1D1D1D"/>
          <w:spacing w:val="-3"/>
        </w:rPr>
        <w:t xml:space="preserve">az alapító </w:t>
      </w:r>
      <w:r>
        <w:rPr>
          <w:color w:val="1D1D1D"/>
        </w:rPr>
        <w:t xml:space="preserve">a mérleg elfogadásáról </w:t>
      </w:r>
      <w:r>
        <w:rPr>
          <w:color w:val="1D1D1D"/>
          <w:spacing w:val="-4"/>
        </w:rPr>
        <w:t>nem</w:t>
      </w:r>
      <w:r>
        <w:rPr>
          <w:color w:val="1D1D1D"/>
          <w:spacing w:val="-11"/>
        </w:rPr>
        <w:t xml:space="preserve"> </w:t>
      </w:r>
      <w:r>
        <w:rPr>
          <w:color w:val="1D1D1D"/>
          <w:spacing w:val="-3"/>
        </w:rPr>
        <w:t>határozhat.</w:t>
      </w:r>
    </w:p>
    <w:p w14:paraId="15CD5922" w14:textId="77777777" w:rsidR="00D327D6" w:rsidRDefault="00D327D6">
      <w:pPr>
        <w:pStyle w:val="Szvegtrzs"/>
        <w:kinsoku w:val="0"/>
        <w:overflowPunct w:val="0"/>
        <w:rPr>
          <w:sz w:val="26"/>
          <w:szCs w:val="26"/>
        </w:rPr>
      </w:pPr>
    </w:p>
    <w:p w14:paraId="01E12819" w14:textId="77777777" w:rsidR="00D327D6" w:rsidRDefault="00D327D6">
      <w:pPr>
        <w:pStyle w:val="Listaszerbekezds"/>
        <w:numPr>
          <w:ilvl w:val="0"/>
          <w:numId w:val="13"/>
        </w:numPr>
        <w:tabs>
          <w:tab w:val="left" w:pos="319"/>
        </w:tabs>
        <w:kinsoku w:val="0"/>
        <w:overflowPunct w:val="0"/>
        <w:spacing w:line="244" w:lineRule="auto"/>
        <w:ind w:left="133" w:right="99" w:firstLine="5"/>
        <w:jc w:val="both"/>
        <w:rPr>
          <w:color w:val="1D1D1D"/>
          <w:spacing w:val="-3"/>
          <w:sz w:val="22"/>
          <w:szCs w:val="22"/>
        </w:rPr>
      </w:pPr>
      <w:r>
        <w:rPr>
          <w:color w:val="1D1D1D"/>
        </w:rPr>
        <w:t xml:space="preserve">/ </w:t>
      </w:r>
      <w:r>
        <w:rPr>
          <w:color w:val="1D1D1D"/>
          <w:spacing w:val="-3"/>
        </w:rPr>
        <w:t xml:space="preserve">Ha </w:t>
      </w:r>
      <w:r>
        <w:rPr>
          <w:color w:val="1D1D1D"/>
        </w:rPr>
        <w:t xml:space="preserve">a könyvvizsgáló a társaság vagyonának </w:t>
      </w:r>
      <w:r>
        <w:rPr>
          <w:color w:val="1D1D1D"/>
          <w:spacing w:val="-4"/>
        </w:rPr>
        <w:t xml:space="preserve">olyan </w:t>
      </w:r>
      <w:r>
        <w:rPr>
          <w:color w:val="1D1D1D"/>
        </w:rPr>
        <w:t xml:space="preserve">változását </w:t>
      </w:r>
      <w:r>
        <w:rPr>
          <w:color w:val="1D1D1D"/>
          <w:spacing w:val="-3"/>
        </w:rPr>
        <w:t xml:space="preserve">észleli, </w:t>
      </w:r>
      <w:r>
        <w:rPr>
          <w:color w:val="1D1D1D"/>
          <w:spacing w:val="-4"/>
        </w:rPr>
        <w:t xml:space="preserve">amely </w:t>
      </w:r>
      <w:r>
        <w:rPr>
          <w:color w:val="1D1D1D"/>
        </w:rPr>
        <w:t xml:space="preserve">veszélyezteti a társasággal </w:t>
      </w:r>
      <w:r>
        <w:rPr>
          <w:color w:val="1D1D1D"/>
          <w:spacing w:val="-4"/>
        </w:rPr>
        <w:t xml:space="preserve">szembeni </w:t>
      </w:r>
      <w:r>
        <w:rPr>
          <w:color w:val="1D1D1D"/>
        </w:rPr>
        <w:t xml:space="preserve">követelések kielégítését, </w:t>
      </w:r>
      <w:r>
        <w:rPr>
          <w:color w:val="1D1D1D"/>
          <w:spacing w:val="-4"/>
        </w:rPr>
        <w:t xml:space="preserve">vagy </w:t>
      </w:r>
      <w:r>
        <w:rPr>
          <w:color w:val="1D1D1D"/>
          <w:spacing w:val="-3"/>
        </w:rPr>
        <w:t xml:space="preserve">ha olyan </w:t>
      </w:r>
      <w:r>
        <w:rPr>
          <w:color w:val="1D1D1D"/>
        </w:rPr>
        <w:t xml:space="preserve">körülményt </w:t>
      </w:r>
      <w:r>
        <w:rPr>
          <w:color w:val="1D1D1D"/>
          <w:spacing w:val="-3"/>
        </w:rPr>
        <w:t xml:space="preserve">észlel, </w:t>
      </w:r>
      <w:r>
        <w:rPr>
          <w:color w:val="1D1D1D"/>
          <w:spacing w:val="-4"/>
        </w:rPr>
        <w:t xml:space="preserve">amely </w:t>
      </w:r>
      <w:r>
        <w:rPr>
          <w:color w:val="1D1D1D"/>
        </w:rPr>
        <w:t xml:space="preserve">a </w:t>
      </w:r>
      <w:r>
        <w:rPr>
          <w:color w:val="1D1D1D"/>
          <w:spacing w:val="-5"/>
        </w:rPr>
        <w:t xml:space="preserve">vezető </w:t>
      </w:r>
      <w:r>
        <w:rPr>
          <w:color w:val="1D1D1D"/>
        </w:rPr>
        <w:t xml:space="preserve">tisztségviselő e minőségében kifejtett tevékenységéért </w:t>
      </w:r>
      <w:r>
        <w:rPr>
          <w:color w:val="1D1D1D"/>
          <w:spacing w:val="-4"/>
        </w:rPr>
        <w:t xml:space="preserve">való </w:t>
      </w:r>
      <w:r>
        <w:rPr>
          <w:color w:val="1D1D1D"/>
        </w:rPr>
        <w:t xml:space="preserve">felelősségét vonja </w:t>
      </w:r>
      <w:r>
        <w:rPr>
          <w:color w:val="1D1D1D"/>
          <w:spacing w:val="-4"/>
        </w:rPr>
        <w:t xml:space="preserve">maga </w:t>
      </w:r>
      <w:r>
        <w:rPr>
          <w:color w:val="1D1D1D"/>
          <w:spacing w:val="-5"/>
        </w:rPr>
        <w:t xml:space="preserve">után, </w:t>
      </w:r>
      <w:r>
        <w:rPr>
          <w:color w:val="1D1D1D"/>
        </w:rPr>
        <w:t xml:space="preserve">késedelem </w:t>
      </w:r>
      <w:r>
        <w:rPr>
          <w:color w:val="1D1D1D"/>
          <w:spacing w:val="-5"/>
        </w:rPr>
        <w:t xml:space="preserve">nélkül </w:t>
      </w:r>
      <w:r>
        <w:rPr>
          <w:color w:val="1D1D1D"/>
        </w:rPr>
        <w:t xml:space="preserve">köteles </w:t>
      </w:r>
      <w:r>
        <w:rPr>
          <w:color w:val="1D1D1D"/>
          <w:spacing w:val="-5"/>
        </w:rPr>
        <w:t xml:space="preserve">az </w:t>
      </w:r>
      <w:r>
        <w:rPr>
          <w:color w:val="1D1D1D"/>
        </w:rPr>
        <w:t xml:space="preserve">ügyvezetésnél kezdeményezni </w:t>
      </w:r>
      <w:r>
        <w:rPr>
          <w:color w:val="1D1D1D"/>
          <w:spacing w:val="-5"/>
        </w:rPr>
        <w:t xml:space="preserve">az </w:t>
      </w:r>
      <w:r>
        <w:rPr>
          <w:color w:val="1D1D1D"/>
          <w:spacing w:val="-3"/>
        </w:rPr>
        <w:t xml:space="preserve">alapító </w:t>
      </w:r>
      <w:r>
        <w:rPr>
          <w:color w:val="1D1D1D"/>
        </w:rPr>
        <w:t xml:space="preserve">döntéshozatalához szükséges intézkedések </w:t>
      </w:r>
      <w:r>
        <w:rPr>
          <w:color w:val="1D1D1D"/>
          <w:spacing w:val="-3"/>
        </w:rPr>
        <w:t xml:space="preserve">megtételét. </w:t>
      </w:r>
      <w:r>
        <w:rPr>
          <w:color w:val="1D1D1D"/>
          <w:spacing w:val="-5"/>
        </w:rPr>
        <w:t xml:space="preserve">Ha </w:t>
      </w:r>
      <w:r>
        <w:rPr>
          <w:color w:val="1D1D1D"/>
        </w:rPr>
        <w:t xml:space="preserve">a kezdeményezés </w:t>
      </w:r>
      <w:r>
        <w:rPr>
          <w:color w:val="1D1D1D"/>
          <w:spacing w:val="-5"/>
        </w:rPr>
        <w:t xml:space="preserve">nem </w:t>
      </w:r>
      <w:r>
        <w:rPr>
          <w:color w:val="1D1D1D"/>
          <w:spacing w:val="-3"/>
        </w:rPr>
        <w:t xml:space="preserve">vezet eredményre, </w:t>
      </w:r>
      <w:r>
        <w:rPr>
          <w:color w:val="1D1D1D"/>
        </w:rPr>
        <w:t xml:space="preserve">a könyvvizsgáló </w:t>
      </w:r>
      <w:r>
        <w:rPr>
          <w:color w:val="1D1D1D"/>
          <w:spacing w:val="-3"/>
        </w:rPr>
        <w:t xml:space="preserve">köteles </w:t>
      </w:r>
      <w:r>
        <w:rPr>
          <w:color w:val="1D1D1D"/>
        </w:rPr>
        <w:t xml:space="preserve">a </w:t>
      </w:r>
      <w:r>
        <w:rPr>
          <w:color w:val="1D1D1D"/>
          <w:spacing w:val="-3"/>
        </w:rPr>
        <w:t xml:space="preserve">feltárt </w:t>
      </w:r>
      <w:r>
        <w:rPr>
          <w:color w:val="1D1D1D"/>
        </w:rPr>
        <w:t xml:space="preserve">körülményekről a társaság törvényességi felügyeletét </w:t>
      </w:r>
      <w:r>
        <w:rPr>
          <w:color w:val="1D1D1D"/>
          <w:spacing w:val="-5"/>
        </w:rPr>
        <w:t xml:space="preserve">ellátó </w:t>
      </w:r>
      <w:r>
        <w:rPr>
          <w:color w:val="1D1D1D"/>
        </w:rPr>
        <w:t>cégbíróságot</w:t>
      </w:r>
      <w:r>
        <w:rPr>
          <w:color w:val="1D1D1D"/>
          <w:spacing w:val="15"/>
        </w:rPr>
        <w:t xml:space="preserve"> </w:t>
      </w:r>
      <w:r>
        <w:rPr>
          <w:color w:val="1D1D1D"/>
          <w:spacing w:val="-3"/>
        </w:rPr>
        <w:t>értesíteni.</w:t>
      </w:r>
    </w:p>
    <w:p w14:paraId="35CC0A25" w14:textId="77777777" w:rsidR="00D327D6" w:rsidRDefault="00D327D6">
      <w:pPr>
        <w:pStyle w:val="Szvegtrzs"/>
        <w:kinsoku w:val="0"/>
        <w:overflowPunct w:val="0"/>
        <w:spacing w:before="1"/>
      </w:pPr>
    </w:p>
    <w:p w14:paraId="6FADF6B9" w14:textId="77777777" w:rsidR="00D327D6" w:rsidRDefault="00D327D6">
      <w:pPr>
        <w:pStyle w:val="Listaszerbekezds"/>
        <w:numPr>
          <w:ilvl w:val="0"/>
          <w:numId w:val="13"/>
        </w:numPr>
        <w:tabs>
          <w:tab w:val="left" w:pos="318"/>
        </w:tabs>
        <w:kinsoku w:val="0"/>
        <w:overflowPunct w:val="0"/>
        <w:spacing w:line="232" w:lineRule="auto"/>
        <w:ind w:left="133" w:right="123" w:firstLine="9"/>
        <w:jc w:val="both"/>
        <w:rPr>
          <w:color w:val="1B1B1B"/>
          <w:spacing w:val="-3"/>
          <w:sz w:val="22"/>
          <w:szCs w:val="22"/>
        </w:rPr>
      </w:pPr>
      <w:r>
        <w:rPr>
          <w:color w:val="1B1B1B"/>
        </w:rPr>
        <w:t xml:space="preserve">/ A könyvvizsgáló </w:t>
      </w:r>
      <w:r>
        <w:rPr>
          <w:color w:val="1B1B1B"/>
          <w:spacing w:val="-5"/>
        </w:rPr>
        <w:t xml:space="preserve">az </w:t>
      </w:r>
      <w:r>
        <w:rPr>
          <w:color w:val="1B1B1B"/>
          <w:spacing w:val="-6"/>
        </w:rPr>
        <w:t xml:space="preserve">ilyen </w:t>
      </w:r>
      <w:r>
        <w:rPr>
          <w:color w:val="1B1B1B"/>
        </w:rPr>
        <w:t xml:space="preserve">tisztséget betöltő </w:t>
      </w:r>
      <w:r>
        <w:rPr>
          <w:color w:val="1B1B1B"/>
          <w:spacing w:val="-3"/>
        </w:rPr>
        <w:t xml:space="preserve">személyektől </w:t>
      </w:r>
      <w:r>
        <w:rPr>
          <w:color w:val="1B1B1B"/>
        </w:rPr>
        <w:t xml:space="preserve">általában </w:t>
      </w:r>
      <w:r>
        <w:rPr>
          <w:color w:val="1B1B1B"/>
          <w:spacing w:val="-3"/>
        </w:rPr>
        <w:t xml:space="preserve">elvárható </w:t>
      </w:r>
      <w:r>
        <w:rPr>
          <w:color w:val="1B1B1B"/>
          <w:spacing w:val="-2"/>
        </w:rPr>
        <w:t xml:space="preserve">gondossággal </w:t>
      </w:r>
      <w:r>
        <w:rPr>
          <w:color w:val="1B1B1B"/>
          <w:spacing w:val="-3"/>
        </w:rPr>
        <w:t>köteles</w:t>
      </w:r>
      <w:r>
        <w:rPr>
          <w:color w:val="1B1B1B"/>
          <w:spacing w:val="18"/>
        </w:rPr>
        <w:t xml:space="preserve"> </w:t>
      </w:r>
      <w:r>
        <w:rPr>
          <w:color w:val="1B1B1B"/>
          <w:spacing w:val="-3"/>
        </w:rPr>
        <w:t>eljárni.</w:t>
      </w:r>
    </w:p>
    <w:p w14:paraId="7FDEFA69" w14:textId="77777777" w:rsidR="00D327D6" w:rsidRDefault="00D327D6">
      <w:pPr>
        <w:pStyle w:val="Szvegtrzs"/>
        <w:kinsoku w:val="0"/>
        <w:overflowPunct w:val="0"/>
        <w:spacing w:before="8"/>
        <w:rPr>
          <w:sz w:val="25"/>
          <w:szCs w:val="25"/>
        </w:rPr>
      </w:pPr>
    </w:p>
    <w:p w14:paraId="28397ADE" w14:textId="77777777" w:rsidR="00D327D6" w:rsidRDefault="00D327D6">
      <w:pPr>
        <w:pStyle w:val="Listaszerbekezds"/>
        <w:numPr>
          <w:ilvl w:val="0"/>
          <w:numId w:val="13"/>
        </w:numPr>
        <w:tabs>
          <w:tab w:val="left" w:pos="315"/>
        </w:tabs>
        <w:kinsoku w:val="0"/>
        <w:overflowPunct w:val="0"/>
        <w:spacing w:line="232" w:lineRule="auto"/>
        <w:ind w:left="133" w:right="104" w:firstLine="5"/>
        <w:jc w:val="both"/>
        <w:rPr>
          <w:color w:val="1D1D1D"/>
          <w:spacing w:val="-6"/>
          <w:sz w:val="22"/>
          <w:szCs w:val="22"/>
        </w:rPr>
      </w:pPr>
      <w:r>
        <w:rPr>
          <w:color w:val="1D1D1D"/>
        </w:rPr>
        <w:t xml:space="preserve">/ A könyvvizsgálót tevékenységével kapcsolatban </w:t>
      </w:r>
      <w:r>
        <w:rPr>
          <w:color w:val="1D1D1D"/>
          <w:spacing w:val="-3"/>
        </w:rPr>
        <w:t xml:space="preserve">szigorú </w:t>
      </w:r>
      <w:r>
        <w:rPr>
          <w:color w:val="1D1D1D"/>
        </w:rPr>
        <w:t xml:space="preserve">titoktartási kötelezettség </w:t>
      </w:r>
      <w:r>
        <w:rPr>
          <w:color w:val="1D1D1D"/>
          <w:spacing w:val="-4"/>
        </w:rPr>
        <w:t xml:space="preserve">terheli. </w:t>
      </w:r>
      <w:r>
        <w:rPr>
          <w:color w:val="1D1D1D"/>
        </w:rPr>
        <w:t xml:space="preserve">A </w:t>
      </w:r>
      <w:r>
        <w:rPr>
          <w:color w:val="1D1D1D"/>
        </w:rPr>
        <w:lastRenderedPageBreak/>
        <w:t xml:space="preserve">kötelezettségei </w:t>
      </w:r>
      <w:r>
        <w:rPr>
          <w:color w:val="1D1D1D"/>
          <w:position w:val="1"/>
        </w:rPr>
        <w:t xml:space="preserve">megszegésével </w:t>
      </w:r>
      <w:r>
        <w:rPr>
          <w:color w:val="1D1D1D"/>
        </w:rPr>
        <w:t xml:space="preserve">a társaságnak okozott kárért a </w:t>
      </w:r>
      <w:r>
        <w:rPr>
          <w:color w:val="1D1D1D"/>
          <w:spacing w:val="-4"/>
        </w:rPr>
        <w:t xml:space="preserve">polgári </w:t>
      </w:r>
      <w:r>
        <w:rPr>
          <w:color w:val="1D1D1D"/>
          <w:spacing w:val="6"/>
        </w:rPr>
        <w:t xml:space="preserve">jog </w:t>
      </w:r>
      <w:r>
        <w:rPr>
          <w:color w:val="1D1D1D"/>
          <w:spacing w:val="-3"/>
        </w:rPr>
        <w:t>szabályai szerint</w:t>
      </w:r>
      <w:r>
        <w:rPr>
          <w:color w:val="1D1D1D"/>
          <w:spacing w:val="6"/>
        </w:rPr>
        <w:t xml:space="preserve"> </w:t>
      </w:r>
      <w:r>
        <w:rPr>
          <w:color w:val="1D1D1D"/>
          <w:spacing w:val="-6"/>
        </w:rPr>
        <w:t>felel.</w:t>
      </w:r>
    </w:p>
    <w:p w14:paraId="402B5FB4" w14:textId="77777777" w:rsidR="00D327D6" w:rsidRDefault="00D327D6">
      <w:pPr>
        <w:pStyle w:val="Szvegtrzs"/>
        <w:kinsoku w:val="0"/>
        <w:overflowPunct w:val="0"/>
        <w:spacing w:before="2"/>
        <w:rPr>
          <w:sz w:val="23"/>
          <w:szCs w:val="23"/>
        </w:rPr>
      </w:pPr>
    </w:p>
    <w:p w14:paraId="5B035A0D" w14:textId="77777777" w:rsidR="00D327D6" w:rsidRPr="00272AD4" w:rsidRDefault="00D327D6" w:rsidP="00272AD4">
      <w:pPr>
        <w:pStyle w:val="Listaszerbekezds"/>
        <w:numPr>
          <w:ilvl w:val="0"/>
          <w:numId w:val="13"/>
        </w:numPr>
        <w:tabs>
          <w:tab w:val="left" w:pos="323"/>
        </w:tabs>
        <w:kinsoku w:val="0"/>
        <w:overflowPunct w:val="0"/>
        <w:ind w:left="322" w:hanging="189"/>
        <w:rPr>
          <w:color w:val="1F1F1F"/>
          <w:sz w:val="22"/>
          <w:szCs w:val="22"/>
        </w:rPr>
      </w:pPr>
      <w:r>
        <w:rPr>
          <w:color w:val="1F1F1F"/>
        </w:rPr>
        <w:t>/</w:t>
      </w:r>
      <w:r>
        <w:rPr>
          <w:color w:val="1F1F1F"/>
          <w:spacing w:val="16"/>
        </w:rPr>
        <w:t xml:space="preserve"> </w:t>
      </w:r>
      <w:r>
        <w:rPr>
          <w:color w:val="1F1F1F"/>
        </w:rPr>
        <w:t>Összeférhetetlenség:</w:t>
      </w:r>
    </w:p>
    <w:p w14:paraId="2AA28083" w14:textId="77777777" w:rsidR="00D327D6" w:rsidRDefault="00D327D6">
      <w:pPr>
        <w:pStyle w:val="Szvegtrzs"/>
        <w:kinsoku w:val="0"/>
        <w:overflowPunct w:val="0"/>
        <w:ind w:left="125"/>
        <w:rPr>
          <w:color w:val="1C1C1C"/>
        </w:rPr>
      </w:pPr>
      <w:r>
        <w:rPr>
          <w:color w:val="1C1C1C"/>
        </w:rPr>
        <w:t>Nem lehet a társaság könyvvizsgálója az a személy, aki</w:t>
      </w:r>
    </w:p>
    <w:p w14:paraId="3728E89F" w14:textId="77777777" w:rsidR="00D327D6" w:rsidRDefault="00D327D6">
      <w:pPr>
        <w:pStyle w:val="Listaszerbekezds"/>
        <w:numPr>
          <w:ilvl w:val="0"/>
          <w:numId w:val="12"/>
        </w:numPr>
        <w:tabs>
          <w:tab w:val="left" w:pos="381"/>
        </w:tabs>
        <w:kinsoku w:val="0"/>
        <w:overflowPunct w:val="0"/>
        <w:spacing w:before="5"/>
        <w:jc w:val="both"/>
        <w:rPr>
          <w:color w:val="1C1C1C"/>
          <w:spacing w:val="-4"/>
        </w:rPr>
      </w:pPr>
      <w:r>
        <w:rPr>
          <w:color w:val="1C1C1C"/>
        </w:rPr>
        <w:t xml:space="preserve">a döntéshozó </w:t>
      </w:r>
      <w:r>
        <w:rPr>
          <w:color w:val="1C1C1C"/>
          <w:spacing w:val="-4"/>
        </w:rPr>
        <w:t xml:space="preserve">szerv, </w:t>
      </w:r>
      <w:r>
        <w:rPr>
          <w:color w:val="1C1C1C"/>
          <w:spacing w:val="-3"/>
        </w:rPr>
        <w:t xml:space="preserve">illetve </w:t>
      </w:r>
      <w:r>
        <w:rPr>
          <w:color w:val="1C1C1C"/>
          <w:spacing w:val="-5"/>
        </w:rPr>
        <w:t xml:space="preserve">az </w:t>
      </w:r>
      <w:r>
        <w:rPr>
          <w:color w:val="1C1C1C"/>
        </w:rPr>
        <w:t xml:space="preserve">ügyvezető </w:t>
      </w:r>
      <w:r>
        <w:rPr>
          <w:color w:val="1C1C1C"/>
          <w:spacing w:val="-4"/>
        </w:rPr>
        <w:t xml:space="preserve">szerv </w:t>
      </w:r>
      <w:r>
        <w:rPr>
          <w:color w:val="1C1C1C"/>
        </w:rPr>
        <w:t xml:space="preserve">elnöke </w:t>
      </w:r>
      <w:r>
        <w:rPr>
          <w:color w:val="1C1C1C"/>
          <w:spacing w:val="-4"/>
        </w:rPr>
        <w:t>vagy</w:t>
      </w:r>
      <w:r>
        <w:rPr>
          <w:color w:val="1C1C1C"/>
          <w:spacing w:val="-37"/>
        </w:rPr>
        <w:t xml:space="preserve"> </w:t>
      </w:r>
      <w:r>
        <w:rPr>
          <w:color w:val="1C1C1C"/>
          <w:spacing w:val="-4"/>
        </w:rPr>
        <w:t>tagja,</w:t>
      </w:r>
    </w:p>
    <w:p w14:paraId="3770FD18" w14:textId="77777777" w:rsidR="00D327D6" w:rsidRDefault="00D327D6">
      <w:pPr>
        <w:pStyle w:val="Listaszerbekezds"/>
        <w:numPr>
          <w:ilvl w:val="0"/>
          <w:numId w:val="12"/>
        </w:numPr>
        <w:tabs>
          <w:tab w:val="left" w:pos="467"/>
        </w:tabs>
        <w:kinsoku w:val="0"/>
        <w:overflowPunct w:val="0"/>
        <w:spacing w:before="9"/>
        <w:ind w:left="129" w:right="115" w:firstLine="4"/>
        <w:jc w:val="both"/>
        <w:rPr>
          <w:color w:val="181818"/>
        </w:rPr>
      </w:pPr>
      <w:r>
        <w:rPr>
          <w:color w:val="181818"/>
        </w:rPr>
        <w:t xml:space="preserve">a közhasznú </w:t>
      </w:r>
      <w:r>
        <w:rPr>
          <w:color w:val="181818"/>
          <w:spacing w:val="-3"/>
        </w:rPr>
        <w:t xml:space="preserve">szervezettel </w:t>
      </w:r>
      <w:r>
        <w:rPr>
          <w:color w:val="181818"/>
        </w:rPr>
        <w:t xml:space="preserve">e megbízatásán </w:t>
      </w:r>
      <w:r>
        <w:rPr>
          <w:color w:val="181818"/>
          <w:spacing w:val="-3"/>
        </w:rPr>
        <w:t xml:space="preserve">kívüli </w:t>
      </w:r>
      <w:r>
        <w:rPr>
          <w:color w:val="181818"/>
          <w:spacing w:val="-5"/>
        </w:rPr>
        <w:t xml:space="preserve">más </w:t>
      </w:r>
      <w:r>
        <w:rPr>
          <w:color w:val="181818"/>
        </w:rPr>
        <w:t xml:space="preserve">tevékenység kifejtésére </w:t>
      </w:r>
      <w:r>
        <w:rPr>
          <w:color w:val="181818"/>
          <w:spacing w:val="-4"/>
        </w:rPr>
        <w:t xml:space="preserve">irányuló </w:t>
      </w:r>
      <w:r>
        <w:rPr>
          <w:color w:val="181818"/>
        </w:rPr>
        <w:t xml:space="preserve">munkaviszonyban </w:t>
      </w:r>
      <w:r>
        <w:rPr>
          <w:color w:val="181818"/>
          <w:spacing w:val="-4"/>
        </w:rPr>
        <w:t>vagy</w:t>
      </w:r>
      <w:r>
        <w:rPr>
          <w:color w:val="181818"/>
          <w:spacing w:val="52"/>
        </w:rPr>
        <w:t xml:space="preserve"> </w:t>
      </w:r>
      <w:r>
        <w:rPr>
          <w:color w:val="181818"/>
        </w:rPr>
        <w:t xml:space="preserve">munkavégzésre irányuló </w:t>
      </w:r>
      <w:r>
        <w:rPr>
          <w:color w:val="181818"/>
          <w:spacing w:val="-4"/>
        </w:rPr>
        <w:t xml:space="preserve">egyéb </w:t>
      </w:r>
      <w:r>
        <w:rPr>
          <w:color w:val="181818"/>
        </w:rPr>
        <w:t xml:space="preserve">jogviszonyban </w:t>
      </w:r>
      <w:r>
        <w:rPr>
          <w:color w:val="181818"/>
          <w:spacing w:val="-4"/>
        </w:rPr>
        <w:t>áll,</w:t>
      </w:r>
      <w:r>
        <w:rPr>
          <w:color w:val="181818"/>
          <w:spacing w:val="52"/>
        </w:rPr>
        <w:t xml:space="preserve"> </w:t>
      </w:r>
      <w:r>
        <w:rPr>
          <w:color w:val="181818"/>
          <w:spacing w:val="-3"/>
        </w:rPr>
        <w:t xml:space="preserve">ha </w:t>
      </w:r>
      <w:r>
        <w:rPr>
          <w:color w:val="181818"/>
        </w:rPr>
        <w:t xml:space="preserve">jogszabály másképp </w:t>
      </w:r>
      <w:r>
        <w:rPr>
          <w:color w:val="181818"/>
          <w:spacing w:val="-5"/>
        </w:rPr>
        <w:t>nem</w:t>
      </w:r>
      <w:r>
        <w:rPr>
          <w:color w:val="181818"/>
          <w:spacing w:val="30"/>
        </w:rPr>
        <w:t xml:space="preserve"> </w:t>
      </w:r>
      <w:r>
        <w:rPr>
          <w:color w:val="181818"/>
        </w:rPr>
        <w:t>rendelkezik,</w:t>
      </w:r>
    </w:p>
    <w:p w14:paraId="04AA59B0" w14:textId="77777777" w:rsidR="00796238" w:rsidRPr="00272AD4" w:rsidRDefault="00D327D6" w:rsidP="00272AD4">
      <w:pPr>
        <w:pStyle w:val="Listaszerbekezds"/>
        <w:numPr>
          <w:ilvl w:val="0"/>
          <w:numId w:val="12"/>
        </w:numPr>
        <w:tabs>
          <w:tab w:val="left" w:pos="377"/>
        </w:tabs>
        <w:kinsoku w:val="0"/>
        <w:overflowPunct w:val="0"/>
        <w:spacing w:before="8"/>
        <w:ind w:left="138" w:right="125" w:hanging="5"/>
        <w:jc w:val="both"/>
        <w:rPr>
          <w:color w:val="1B1B1B"/>
          <w:spacing w:val="-3"/>
        </w:rPr>
      </w:pPr>
      <w:r>
        <w:rPr>
          <w:color w:val="1B1B1B"/>
        </w:rPr>
        <w:t xml:space="preserve">a közhasznú szervezet </w:t>
      </w:r>
      <w:r>
        <w:rPr>
          <w:color w:val="1B1B1B"/>
          <w:spacing w:val="-6"/>
        </w:rPr>
        <w:t xml:space="preserve">cél </w:t>
      </w:r>
      <w:r>
        <w:rPr>
          <w:color w:val="1B1B1B"/>
          <w:spacing w:val="-4"/>
        </w:rPr>
        <w:t xml:space="preserve">szerinti </w:t>
      </w:r>
      <w:r>
        <w:rPr>
          <w:color w:val="1B1B1B"/>
        </w:rPr>
        <w:t xml:space="preserve">juttatásából </w:t>
      </w:r>
      <w:r>
        <w:rPr>
          <w:color w:val="1B1B1B"/>
          <w:spacing w:val="-3"/>
        </w:rPr>
        <w:t xml:space="preserve">részesül </w:t>
      </w:r>
      <w:r>
        <w:rPr>
          <w:color w:val="1B1B1B"/>
        </w:rPr>
        <w:t xml:space="preserve">- kivéve a </w:t>
      </w:r>
      <w:r>
        <w:rPr>
          <w:color w:val="1B1B1B"/>
          <w:spacing w:val="-5"/>
        </w:rPr>
        <w:t xml:space="preserve">bárki által </w:t>
      </w:r>
      <w:r>
        <w:rPr>
          <w:color w:val="1B1B1B"/>
        </w:rPr>
        <w:t xml:space="preserve">megkötés </w:t>
      </w:r>
      <w:r>
        <w:rPr>
          <w:color w:val="1B1B1B"/>
          <w:spacing w:val="-5"/>
        </w:rPr>
        <w:t xml:space="preserve">nélkül </w:t>
      </w:r>
      <w:r>
        <w:rPr>
          <w:color w:val="1B1B1B"/>
          <w:spacing w:val="-3"/>
        </w:rPr>
        <w:t xml:space="preserve">igénybe </w:t>
      </w:r>
      <w:r>
        <w:rPr>
          <w:color w:val="1B1B1B"/>
        </w:rPr>
        <w:t xml:space="preserve">vehető </w:t>
      </w:r>
      <w:r>
        <w:rPr>
          <w:color w:val="1B1B1B"/>
          <w:spacing w:val="-5"/>
        </w:rPr>
        <w:t xml:space="preserve">nem </w:t>
      </w:r>
      <w:r>
        <w:rPr>
          <w:color w:val="1B1B1B"/>
          <w:spacing w:val="-4"/>
        </w:rPr>
        <w:t xml:space="preserve">pénzbeli </w:t>
      </w:r>
      <w:r>
        <w:rPr>
          <w:color w:val="1B1B1B"/>
        </w:rPr>
        <w:t xml:space="preserve">szolgáltatásokat </w:t>
      </w:r>
      <w:r>
        <w:rPr>
          <w:color w:val="1B1B1B"/>
          <w:spacing w:val="-11"/>
        </w:rPr>
        <w:t>-,</w:t>
      </w:r>
      <w:r>
        <w:rPr>
          <w:color w:val="1B1B1B"/>
          <w:spacing w:val="5"/>
        </w:rPr>
        <w:t xml:space="preserve"> </w:t>
      </w:r>
      <w:r>
        <w:rPr>
          <w:color w:val="1B1B1B"/>
          <w:spacing w:val="-3"/>
        </w:rPr>
        <w:t>illetve</w:t>
      </w:r>
    </w:p>
    <w:p w14:paraId="163F71DB" w14:textId="77777777" w:rsidR="00D327D6" w:rsidRDefault="00D327D6">
      <w:pPr>
        <w:pStyle w:val="Listaszerbekezds"/>
        <w:numPr>
          <w:ilvl w:val="0"/>
          <w:numId w:val="12"/>
        </w:numPr>
        <w:tabs>
          <w:tab w:val="left" w:pos="394"/>
        </w:tabs>
        <w:kinsoku w:val="0"/>
        <w:overflowPunct w:val="0"/>
        <w:spacing w:before="2"/>
        <w:ind w:left="393" w:hanging="260"/>
        <w:jc w:val="both"/>
        <w:rPr>
          <w:color w:val="1A1A1A"/>
        </w:rPr>
      </w:pPr>
      <w:r>
        <w:rPr>
          <w:color w:val="1A1A1A"/>
          <w:spacing w:val="-3"/>
        </w:rPr>
        <w:t xml:space="preserve">az </w:t>
      </w:r>
      <w:r>
        <w:rPr>
          <w:color w:val="1A1A1A"/>
          <w:spacing w:val="-4"/>
        </w:rPr>
        <w:t xml:space="preserve">a)-c) </w:t>
      </w:r>
      <w:r>
        <w:rPr>
          <w:color w:val="1A1A1A"/>
        </w:rPr>
        <w:t xml:space="preserve">pontban meghatározott személyek </w:t>
      </w:r>
      <w:r>
        <w:rPr>
          <w:color w:val="1A1A1A"/>
          <w:spacing w:val="-3"/>
        </w:rPr>
        <w:t>közeli</w:t>
      </w:r>
      <w:r>
        <w:rPr>
          <w:color w:val="1A1A1A"/>
          <w:spacing w:val="26"/>
        </w:rPr>
        <w:t xml:space="preserve"> </w:t>
      </w:r>
      <w:r>
        <w:rPr>
          <w:color w:val="1A1A1A"/>
        </w:rPr>
        <w:t>hozzátartozója.</w:t>
      </w:r>
    </w:p>
    <w:p w14:paraId="1AFFABE3" w14:textId="77777777" w:rsidR="00D327D6" w:rsidRPr="009A36A7" w:rsidRDefault="00D327D6" w:rsidP="009A36A7">
      <w:pPr>
        <w:pStyle w:val="Szvegtrzs"/>
        <w:kinsoku w:val="0"/>
        <w:overflowPunct w:val="0"/>
        <w:spacing w:before="3" w:line="237" w:lineRule="auto"/>
        <w:ind w:left="133" w:right="119" w:hanging="5"/>
        <w:jc w:val="both"/>
        <w:rPr>
          <w:color w:val="1C1C1C"/>
        </w:rPr>
      </w:pPr>
      <w:r>
        <w:rPr>
          <w:color w:val="1C1C1C"/>
        </w:rPr>
        <w:t xml:space="preserve">Az egyéb összeférhetetlenségi szabályokra a </w:t>
      </w:r>
      <w:proofErr w:type="spellStart"/>
      <w:r>
        <w:rPr>
          <w:color w:val="1C1C1C"/>
        </w:rPr>
        <w:t>Ptk</w:t>
      </w:r>
      <w:proofErr w:type="spellEnd"/>
      <w:r>
        <w:rPr>
          <w:color w:val="1C1C1C"/>
        </w:rPr>
        <w:t>-ban, továbbá a Civil tv-b</w:t>
      </w:r>
      <w:r w:rsidR="009A36A7">
        <w:rPr>
          <w:color w:val="1C1C1C"/>
        </w:rPr>
        <w:t>en foglaltakat kell alkalmazni.</w:t>
      </w:r>
    </w:p>
    <w:p w14:paraId="5D71E853" w14:textId="77777777" w:rsidR="00D327D6" w:rsidRDefault="00D327D6">
      <w:pPr>
        <w:pStyle w:val="Szvegtrzs"/>
        <w:kinsoku w:val="0"/>
        <w:overflowPunct w:val="0"/>
        <w:spacing w:before="10"/>
        <w:rPr>
          <w:sz w:val="21"/>
          <w:szCs w:val="21"/>
        </w:rPr>
      </w:pPr>
    </w:p>
    <w:p w14:paraId="75EA8F37" w14:textId="77777777" w:rsidR="00D327D6" w:rsidRDefault="00D327D6">
      <w:pPr>
        <w:pStyle w:val="Cmsor3"/>
        <w:numPr>
          <w:ilvl w:val="1"/>
          <w:numId w:val="18"/>
        </w:numPr>
        <w:tabs>
          <w:tab w:val="left" w:pos="364"/>
        </w:tabs>
        <w:kinsoku w:val="0"/>
        <w:overflowPunct w:val="0"/>
        <w:ind w:left="363" w:hanging="234"/>
        <w:rPr>
          <w:rFonts w:ascii="Times New Roman" w:hAnsi="Times New Roman" w:cs="Times New Roman"/>
          <w:color w:val="070707"/>
          <w:spacing w:val="-4"/>
          <w:sz w:val="22"/>
          <w:szCs w:val="22"/>
        </w:rPr>
      </w:pPr>
      <w:r>
        <w:rPr>
          <w:rFonts w:ascii="Times New Roman" w:hAnsi="Times New Roman" w:cs="Times New Roman"/>
          <w:color w:val="070707"/>
        </w:rPr>
        <w:t xml:space="preserve">/ </w:t>
      </w:r>
      <w:r>
        <w:rPr>
          <w:rFonts w:ascii="Times New Roman" w:hAnsi="Times New Roman" w:cs="Times New Roman"/>
          <w:color w:val="070707"/>
          <w:spacing w:val="-3"/>
        </w:rPr>
        <w:t>Felügyelő</w:t>
      </w:r>
      <w:r>
        <w:rPr>
          <w:rFonts w:ascii="Times New Roman" w:hAnsi="Times New Roman" w:cs="Times New Roman"/>
          <w:color w:val="070707"/>
          <w:spacing w:val="32"/>
        </w:rPr>
        <w:t xml:space="preserve"> </w:t>
      </w:r>
      <w:r>
        <w:rPr>
          <w:rFonts w:ascii="Times New Roman" w:hAnsi="Times New Roman" w:cs="Times New Roman"/>
          <w:color w:val="070707"/>
          <w:spacing w:val="-4"/>
        </w:rPr>
        <w:t>bizottság:</w:t>
      </w:r>
    </w:p>
    <w:p w14:paraId="428533BB" w14:textId="77777777" w:rsidR="00D327D6" w:rsidRDefault="00D327D6">
      <w:pPr>
        <w:pStyle w:val="Szvegtrzs"/>
        <w:kinsoku w:val="0"/>
        <w:overflowPunct w:val="0"/>
        <w:spacing w:before="1"/>
        <w:rPr>
          <w:b/>
          <w:bCs/>
          <w:sz w:val="25"/>
          <w:szCs w:val="25"/>
        </w:rPr>
      </w:pPr>
    </w:p>
    <w:p w14:paraId="0B1E656D" w14:textId="77777777" w:rsidR="00D327D6" w:rsidRDefault="00D327D6">
      <w:pPr>
        <w:pStyle w:val="Listaszerbekezds"/>
        <w:numPr>
          <w:ilvl w:val="0"/>
          <w:numId w:val="11"/>
        </w:numPr>
        <w:tabs>
          <w:tab w:val="left" w:pos="322"/>
        </w:tabs>
        <w:kinsoku w:val="0"/>
        <w:overflowPunct w:val="0"/>
        <w:spacing w:line="242" w:lineRule="auto"/>
        <w:ind w:right="111" w:firstLine="26"/>
        <w:jc w:val="both"/>
        <w:rPr>
          <w:color w:val="1E1E1E"/>
          <w:spacing w:val="-6"/>
          <w:sz w:val="22"/>
          <w:szCs w:val="22"/>
        </w:rPr>
      </w:pPr>
      <w:r>
        <w:rPr>
          <w:color w:val="1E1E1E"/>
        </w:rPr>
        <w:t xml:space="preserve">/ A </w:t>
      </w:r>
      <w:r>
        <w:rPr>
          <w:color w:val="1E1E1E"/>
          <w:spacing w:val="-3"/>
        </w:rPr>
        <w:t xml:space="preserve">Felügyelő </w:t>
      </w:r>
      <w:r>
        <w:rPr>
          <w:color w:val="1E1E1E"/>
        </w:rPr>
        <w:t xml:space="preserve">bizottság ellenőrzi </w:t>
      </w:r>
      <w:r>
        <w:rPr>
          <w:color w:val="1E1E1E"/>
          <w:position w:val="1"/>
        </w:rPr>
        <w:t xml:space="preserve">a társaság </w:t>
      </w:r>
      <w:r>
        <w:rPr>
          <w:color w:val="1E1E1E"/>
        </w:rPr>
        <w:t xml:space="preserve">működését </w:t>
      </w:r>
      <w:r>
        <w:rPr>
          <w:color w:val="1E1E1E"/>
          <w:spacing w:val="-11"/>
        </w:rPr>
        <w:t xml:space="preserve">és </w:t>
      </w:r>
      <w:r>
        <w:rPr>
          <w:color w:val="1E1E1E"/>
        </w:rPr>
        <w:t xml:space="preserve">gazdálkodását. </w:t>
      </w:r>
      <w:r>
        <w:rPr>
          <w:color w:val="1E1E1E"/>
          <w:spacing w:val="-5"/>
          <w:position w:val="1"/>
        </w:rPr>
        <w:t xml:space="preserve">Ennek </w:t>
      </w:r>
      <w:r>
        <w:rPr>
          <w:color w:val="1E1E1E"/>
          <w:spacing w:val="-3"/>
          <w:position w:val="1"/>
        </w:rPr>
        <w:t xml:space="preserve">keretében </w:t>
      </w:r>
      <w:r>
        <w:rPr>
          <w:color w:val="1E1E1E"/>
          <w:spacing w:val="-13"/>
          <w:position w:val="1"/>
        </w:rPr>
        <w:t>az</w:t>
      </w:r>
      <w:r>
        <w:rPr>
          <w:color w:val="1E1E1E"/>
          <w:spacing w:val="-13"/>
        </w:rPr>
        <w:t xml:space="preserve"> </w:t>
      </w:r>
      <w:r>
        <w:rPr>
          <w:color w:val="1E1E1E"/>
        </w:rPr>
        <w:t xml:space="preserve">ügyvezetőtől </w:t>
      </w:r>
      <w:r>
        <w:rPr>
          <w:color w:val="1E1E1E"/>
          <w:spacing w:val="-9"/>
        </w:rPr>
        <w:t xml:space="preserve">és </w:t>
      </w:r>
      <w:r>
        <w:rPr>
          <w:color w:val="1E1E1E"/>
        </w:rPr>
        <w:t xml:space="preserve">a társaság </w:t>
      </w:r>
      <w:proofErr w:type="spellStart"/>
      <w:r>
        <w:rPr>
          <w:color w:val="1E1E1E"/>
        </w:rPr>
        <w:t>alkalmazottaitól</w:t>
      </w:r>
      <w:proofErr w:type="spellEnd"/>
      <w:r>
        <w:rPr>
          <w:color w:val="1E1E1E"/>
        </w:rPr>
        <w:t xml:space="preserve"> jelentést, felvilágosítást </w:t>
      </w:r>
      <w:r>
        <w:rPr>
          <w:color w:val="1E1E1E"/>
          <w:spacing w:val="-3"/>
        </w:rPr>
        <w:t xml:space="preserve">kérhet, </w:t>
      </w:r>
      <w:r>
        <w:rPr>
          <w:color w:val="1E1E1E"/>
        </w:rPr>
        <w:t xml:space="preserve">megtekintheti </w:t>
      </w:r>
      <w:r>
        <w:rPr>
          <w:color w:val="1E1E1E"/>
          <w:spacing w:val="-22"/>
        </w:rPr>
        <w:t xml:space="preserve">és </w:t>
      </w:r>
      <w:r>
        <w:rPr>
          <w:color w:val="1E1E1E"/>
        </w:rPr>
        <w:t xml:space="preserve">megvizsgálhatja </w:t>
      </w:r>
      <w:r>
        <w:rPr>
          <w:color w:val="1E1E1E"/>
          <w:position w:val="1"/>
        </w:rPr>
        <w:t xml:space="preserve">a </w:t>
      </w:r>
      <w:r>
        <w:rPr>
          <w:color w:val="1E1E1E"/>
        </w:rPr>
        <w:t xml:space="preserve">társaság könyveit </w:t>
      </w:r>
      <w:r>
        <w:rPr>
          <w:color w:val="1E1E1E"/>
          <w:spacing w:val="-7"/>
        </w:rPr>
        <w:t xml:space="preserve">és </w:t>
      </w:r>
      <w:r>
        <w:rPr>
          <w:color w:val="1E1E1E"/>
          <w:spacing w:val="-4"/>
        </w:rPr>
        <w:t xml:space="preserve">iratait. </w:t>
      </w:r>
      <w:r>
        <w:rPr>
          <w:color w:val="1E1E1E"/>
        </w:rPr>
        <w:t xml:space="preserve">A Felügyelő Bizottság megvizsgálja </w:t>
      </w:r>
      <w:r>
        <w:rPr>
          <w:color w:val="1E1E1E"/>
          <w:spacing w:val="-5"/>
        </w:rPr>
        <w:t xml:space="preserve">az </w:t>
      </w:r>
      <w:r>
        <w:rPr>
          <w:color w:val="1E1E1E"/>
          <w:spacing w:val="-4"/>
        </w:rPr>
        <w:t xml:space="preserve">alapító </w:t>
      </w:r>
      <w:r>
        <w:rPr>
          <w:color w:val="1E1E1E"/>
          <w:spacing w:val="-5"/>
        </w:rPr>
        <w:t xml:space="preserve">elé </w:t>
      </w:r>
      <w:r>
        <w:rPr>
          <w:color w:val="1E1E1E"/>
          <w:spacing w:val="-3"/>
        </w:rPr>
        <w:t xml:space="preserve">kerülő </w:t>
      </w:r>
      <w:r>
        <w:rPr>
          <w:color w:val="1E1E1E"/>
        </w:rPr>
        <w:t xml:space="preserve">fontosabb jelentéseket </w:t>
      </w:r>
      <w:r>
        <w:rPr>
          <w:color w:val="1E1E1E"/>
          <w:spacing w:val="-9"/>
        </w:rPr>
        <w:t xml:space="preserve">és </w:t>
      </w:r>
      <w:r>
        <w:rPr>
          <w:color w:val="1E1E1E"/>
        </w:rPr>
        <w:t xml:space="preserve">a </w:t>
      </w:r>
      <w:r>
        <w:rPr>
          <w:color w:val="1E1E1E"/>
          <w:spacing w:val="-3"/>
        </w:rPr>
        <w:t xml:space="preserve">mérleget. </w:t>
      </w:r>
      <w:r>
        <w:rPr>
          <w:color w:val="1E1E1E"/>
        </w:rPr>
        <w:t xml:space="preserve">A vizsgálat eredményét a Felügyelő </w:t>
      </w:r>
      <w:r>
        <w:rPr>
          <w:color w:val="1E1E1E"/>
          <w:spacing w:val="-4"/>
        </w:rPr>
        <w:t>Bizottság</w:t>
      </w:r>
      <w:r>
        <w:rPr>
          <w:color w:val="1E1E1E"/>
          <w:spacing w:val="-4"/>
          <w:position w:val="1"/>
        </w:rPr>
        <w:t xml:space="preserve"> </w:t>
      </w:r>
      <w:r>
        <w:rPr>
          <w:color w:val="1E1E1E"/>
          <w:position w:val="1"/>
        </w:rPr>
        <w:t xml:space="preserve">Elnöke </w:t>
      </w:r>
      <w:r>
        <w:rPr>
          <w:color w:val="1E1E1E"/>
        </w:rPr>
        <w:t xml:space="preserve">írásban ismerteti, e nélkül a mérleg elfogadásáról </w:t>
      </w:r>
      <w:r>
        <w:rPr>
          <w:color w:val="1E1E1E"/>
          <w:spacing w:val="-4"/>
        </w:rPr>
        <w:t xml:space="preserve">döntés </w:t>
      </w:r>
      <w:r>
        <w:rPr>
          <w:color w:val="1E1E1E"/>
          <w:spacing w:val="-5"/>
        </w:rPr>
        <w:t xml:space="preserve">nem </w:t>
      </w:r>
      <w:r>
        <w:rPr>
          <w:color w:val="1E1E1E"/>
        </w:rPr>
        <w:t xml:space="preserve">hozható. </w:t>
      </w:r>
      <w:r>
        <w:rPr>
          <w:color w:val="1E1E1E"/>
          <w:spacing w:val="-7"/>
          <w:position w:val="1"/>
        </w:rPr>
        <w:t xml:space="preserve">Az </w:t>
      </w:r>
      <w:r>
        <w:rPr>
          <w:color w:val="1E1E1E"/>
          <w:spacing w:val="-5"/>
          <w:position w:val="1"/>
        </w:rPr>
        <w:t>alapítói</w:t>
      </w:r>
      <w:r>
        <w:rPr>
          <w:color w:val="1E1E1E"/>
          <w:spacing w:val="-5"/>
        </w:rPr>
        <w:t xml:space="preserve"> </w:t>
      </w:r>
      <w:r>
        <w:rPr>
          <w:color w:val="1E1E1E"/>
        </w:rPr>
        <w:t xml:space="preserve">határozatok meghozatalánál a Felügyelő bizottság tanácskozási joggal </w:t>
      </w:r>
      <w:r>
        <w:rPr>
          <w:color w:val="1E1E1E"/>
          <w:spacing w:val="4"/>
        </w:rPr>
        <w:t>jelen</w:t>
      </w:r>
      <w:r>
        <w:rPr>
          <w:color w:val="1E1E1E"/>
          <w:spacing w:val="-12"/>
        </w:rPr>
        <w:t xml:space="preserve"> </w:t>
      </w:r>
      <w:r>
        <w:rPr>
          <w:color w:val="1E1E1E"/>
          <w:spacing w:val="-6"/>
        </w:rPr>
        <w:t>lehet.</w:t>
      </w:r>
    </w:p>
    <w:p w14:paraId="2825CDEE" w14:textId="77777777" w:rsidR="00D327D6" w:rsidRDefault="00D327D6">
      <w:pPr>
        <w:pStyle w:val="Szvegtrzs"/>
        <w:kinsoku w:val="0"/>
        <w:overflowPunct w:val="0"/>
        <w:spacing w:before="9"/>
      </w:pPr>
    </w:p>
    <w:p w14:paraId="4D59FA4D" w14:textId="77777777" w:rsidR="00272AD4" w:rsidRPr="00295069" w:rsidRDefault="00D327D6" w:rsidP="00295069">
      <w:pPr>
        <w:pStyle w:val="Listaszerbekezds"/>
        <w:numPr>
          <w:ilvl w:val="0"/>
          <w:numId w:val="11"/>
        </w:numPr>
        <w:tabs>
          <w:tab w:val="left" w:pos="309"/>
        </w:tabs>
        <w:kinsoku w:val="0"/>
        <w:overflowPunct w:val="0"/>
        <w:spacing w:before="1" w:line="288" w:lineRule="exact"/>
        <w:ind w:left="142" w:right="133" w:firstLine="0"/>
        <w:jc w:val="both"/>
        <w:rPr>
          <w:color w:val="1D1D1D"/>
        </w:rPr>
      </w:pPr>
      <w:r w:rsidRPr="00526E50">
        <w:rPr>
          <w:color w:val="1E1E1E"/>
        </w:rPr>
        <w:t xml:space="preserve">/ A </w:t>
      </w:r>
      <w:r w:rsidRPr="00526E50">
        <w:rPr>
          <w:color w:val="1E1E1E"/>
          <w:spacing w:val="-3"/>
        </w:rPr>
        <w:t xml:space="preserve">felügyelő </w:t>
      </w:r>
      <w:r w:rsidRPr="00526E50">
        <w:rPr>
          <w:color w:val="1E1E1E"/>
          <w:spacing w:val="-4"/>
        </w:rPr>
        <w:t xml:space="preserve">szerv </w:t>
      </w:r>
      <w:r w:rsidRPr="00526E50">
        <w:rPr>
          <w:color w:val="1E1E1E"/>
          <w:spacing w:val="-3"/>
        </w:rPr>
        <w:t xml:space="preserve">köteles az </w:t>
      </w:r>
      <w:r w:rsidRPr="00526E50">
        <w:rPr>
          <w:color w:val="1E1E1E"/>
        </w:rPr>
        <w:t xml:space="preserve">intézkedésre </w:t>
      </w:r>
      <w:r w:rsidRPr="00526E50">
        <w:rPr>
          <w:color w:val="1E1E1E"/>
          <w:spacing w:val="-5"/>
        </w:rPr>
        <w:t xml:space="preserve">való </w:t>
      </w:r>
      <w:r w:rsidRPr="00526E50">
        <w:rPr>
          <w:color w:val="1E1E1E"/>
        </w:rPr>
        <w:t xml:space="preserve">jogosultságának megfelelően </w:t>
      </w:r>
      <w:r w:rsidRPr="00526E50">
        <w:rPr>
          <w:color w:val="1E1E1E"/>
          <w:spacing w:val="-5"/>
        </w:rPr>
        <w:t xml:space="preserve">az </w:t>
      </w:r>
      <w:r w:rsidRPr="00526E50">
        <w:rPr>
          <w:color w:val="1E1E1E"/>
        </w:rPr>
        <w:t xml:space="preserve">alapítót </w:t>
      </w:r>
      <w:r w:rsidRPr="00526E50">
        <w:rPr>
          <w:color w:val="1E1E1E"/>
          <w:spacing w:val="-8"/>
        </w:rPr>
        <w:t xml:space="preserve">vagy </w:t>
      </w:r>
      <w:r w:rsidRPr="00526E50">
        <w:rPr>
          <w:color w:val="1E1E1E"/>
          <w:spacing w:val="-5"/>
        </w:rPr>
        <w:t xml:space="preserve">az </w:t>
      </w:r>
      <w:r w:rsidRPr="00526E50">
        <w:rPr>
          <w:color w:val="1E1E1E"/>
        </w:rPr>
        <w:t xml:space="preserve">ügyvezetőt tájékoztatni </w:t>
      </w:r>
      <w:r w:rsidRPr="00526E50">
        <w:rPr>
          <w:color w:val="1E1E1E"/>
          <w:spacing w:val="-9"/>
        </w:rPr>
        <w:t xml:space="preserve">és </w:t>
      </w:r>
      <w:r w:rsidRPr="00526E50">
        <w:rPr>
          <w:color w:val="1E1E1E"/>
        </w:rPr>
        <w:t xml:space="preserve">a szükséges intézkedés megtételét kezdeményezni, </w:t>
      </w:r>
      <w:r w:rsidRPr="00526E50">
        <w:rPr>
          <w:color w:val="1E1E1E"/>
          <w:spacing w:val="-3"/>
        </w:rPr>
        <w:t xml:space="preserve">ha </w:t>
      </w:r>
      <w:r w:rsidRPr="00526E50">
        <w:rPr>
          <w:color w:val="1E1E1E"/>
          <w:spacing w:val="-4"/>
        </w:rPr>
        <w:t xml:space="preserve">arról szerez </w:t>
      </w:r>
      <w:r w:rsidRPr="00526E50">
        <w:rPr>
          <w:color w:val="1E1E1E"/>
        </w:rPr>
        <w:t>tudomást,</w:t>
      </w:r>
      <w:r w:rsidRPr="00526E50">
        <w:rPr>
          <w:color w:val="1E1E1E"/>
          <w:spacing w:val="16"/>
        </w:rPr>
        <w:t xml:space="preserve"> </w:t>
      </w:r>
      <w:r w:rsidRPr="00526E50">
        <w:rPr>
          <w:color w:val="1E1E1E"/>
          <w:spacing w:val="-5"/>
        </w:rPr>
        <w:t>hogy</w:t>
      </w:r>
      <w:r w:rsidR="00526E50" w:rsidRPr="00526E50">
        <w:rPr>
          <w:color w:val="1E1E1E"/>
          <w:spacing w:val="-5"/>
        </w:rPr>
        <w:t xml:space="preserve"> </w:t>
      </w:r>
      <w:r w:rsidRPr="00526E50">
        <w:rPr>
          <w:color w:val="1C1C1C"/>
        </w:rPr>
        <w:t>a</w:t>
      </w:r>
      <w:r w:rsidRPr="00526E50">
        <w:rPr>
          <w:color w:val="1C1C1C"/>
          <w:spacing w:val="-22"/>
        </w:rPr>
        <w:t xml:space="preserve"> </w:t>
      </w:r>
      <w:r w:rsidRPr="00526E50">
        <w:rPr>
          <w:color w:val="1C1C1C"/>
          <w:spacing w:val="-3"/>
        </w:rPr>
        <w:t>szervezet</w:t>
      </w:r>
      <w:r w:rsidRPr="00526E50">
        <w:rPr>
          <w:color w:val="1C1C1C"/>
          <w:spacing w:val="-11"/>
        </w:rPr>
        <w:t xml:space="preserve"> </w:t>
      </w:r>
      <w:r w:rsidRPr="00526E50">
        <w:rPr>
          <w:color w:val="1C1C1C"/>
          <w:spacing w:val="-8"/>
          <w:position w:val="1"/>
        </w:rPr>
        <w:t>működése</w:t>
      </w:r>
      <w:r w:rsidRPr="00526E50">
        <w:rPr>
          <w:color w:val="1C1C1C"/>
          <w:spacing w:val="-4"/>
          <w:position w:val="1"/>
        </w:rPr>
        <w:t xml:space="preserve"> </w:t>
      </w:r>
      <w:r w:rsidRPr="00526E50">
        <w:rPr>
          <w:color w:val="1C1C1C"/>
          <w:spacing w:val="-11"/>
        </w:rPr>
        <w:t xml:space="preserve">során </w:t>
      </w:r>
      <w:r w:rsidRPr="00526E50">
        <w:rPr>
          <w:color w:val="1C1C1C"/>
          <w:spacing w:val="-8"/>
        </w:rPr>
        <w:t>olyan</w:t>
      </w:r>
      <w:r w:rsidRPr="00526E50">
        <w:rPr>
          <w:color w:val="1C1C1C"/>
          <w:spacing w:val="-30"/>
        </w:rPr>
        <w:t xml:space="preserve"> </w:t>
      </w:r>
      <w:r w:rsidRPr="00526E50">
        <w:rPr>
          <w:color w:val="1C1C1C"/>
          <w:position w:val="1"/>
        </w:rPr>
        <w:t>jogszabálysértés</w:t>
      </w:r>
      <w:r w:rsidRPr="00526E50">
        <w:rPr>
          <w:color w:val="1C1C1C"/>
          <w:spacing w:val="-7"/>
          <w:position w:val="1"/>
        </w:rPr>
        <w:t xml:space="preserve"> </w:t>
      </w:r>
      <w:r w:rsidRPr="00526E50">
        <w:rPr>
          <w:color w:val="1C1C1C"/>
        </w:rPr>
        <w:t>vagy</w:t>
      </w:r>
      <w:r w:rsidRPr="00526E50">
        <w:rPr>
          <w:color w:val="1C1C1C"/>
          <w:spacing w:val="-7"/>
        </w:rPr>
        <w:t xml:space="preserve"> </w:t>
      </w:r>
      <w:r w:rsidRPr="00526E50">
        <w:rPr>
          <w:color w:val="1C1C1C"/>
        </w:rPr>
        <w:t>a</w:t>
      </w:r>
      <w:r w:rsidRPr="00526E50">
        <w:rPr>
          <w:color w:val="1C1C1C"/>
          <w:spacing w:val="-21"/>
        </w:rPr>
        <w:t xml:space="preserve"> </w:t>
      </w:r>
      <w:r w:rsidRPr="00526E50">
        <w:rPr>
          <w:color w:val="1C1C1C"/>
          <w:spacing w:val="-4"/>
        </w:rPr>
        <w:t>szervezet</w:t>
      </w:r>
      <w:r w:rsidRPr="00526E50">
        <w:rPr>
          <w:color w:val="1C1C1C"/>
          <w:spacing w:val="-11"/>
        </w:rPr>
        <w:t xml:space="preserve"> </w:t>
      </w:r>
      <w:r w:rsidRPr="00526E50">
        <w:rPr>
          <w:color w:val="1C1C1C"/>
          <w:spacing w:val="-7"/>
        </w:rPr>
        <w:t>érdekeit</w:t>
      </w:r>
      <w:r w:rsidRPr="00526E50">
        <w:rPr>
          <w:color w:val="1C1C1C"/>
          <w:spacing w:val="-9"/>
        </w:rPr>
        <w:t xml:space="preserve"> </w:t>
      </w:r>
      <w:r w:rsidRPr="00526E50">
        <w:rPr>
          <w:color w:val="1C1C1C"/>
          <w:spacing w:val="-6"/>
        </w:rPr>
        <w:t xml:space="preserve">egyébként </w:t>
      </w:r>
      <w:r w:rsidRPr="00526E50">
        <w:rPr>
          <w:color w:val="1C1C1C"/>
          <w:spacing w:val="-7"/>
          <w:position w:val="1"/>
        </w:rPr>
        <w:t xml:space="preserve">súlyosan </w:t>
      </w:r>
      <w:r w:rsidRPr="00526E50">
        <w:rPr>
          <w:color w:val="1C1C1C"/>
          <w:spacing w:val="-11"/>
          <w:position w:val="1"/>
        </w:rPr>
        <w:t xml:space="preserve">sértő </w:t>
      </w:r>
      <w:r w:rsidRPr="00526E50">
        <w:rPr>
          <w:color w:val="1C1C1C"/>
          <w:spacing w:val="-6"/>
          <w:position w:val="1"/>
        </w:rPr>
        <w:t xml:space="preserve">esemény </w:t>
      </w:r>
      <w:r w:rsidRPr="00526E50">
        <w:rPr>
          <w:color w:val="1C1C1C"/>
          <w:spacing w:val="-7"/>
          <w:position w:val="1"/>
        </w:rPr>
        <w:t xml:space="preserve">(mulasztás) </w:t>
      </w:r>
      <w:r w:rsidRPr="00526E50">
        <w:rPr>
          <w:color w:val="1C1C1C"/>
          <w:spacing w:val="-9"/>
          <w:position w:val="1"/>
        </w:rPr>
        <w:t xml:space="preserve">történt, </w:t>
      </w:r>
      <w:r w:rsidRPr="00526E50">
        <w:rPr>
          <w:color w:val="1C1C1C"/>
          <w:spacing w:val="-7"/>
          <w:position w:val="1"/>
        </w:rPr>
        <w:t xml:space="preserve">amelynek </w:t>
      </w:r>
      <w:r w:rsidRPr="00526E50">
        <w:rPr>
          <w:color w:val="1C1C1C"/>
          <w:spacing w:val="-6"/>
          <w:position w:val="1"/>
        </w:rPr>
        <w:t xml:space="preserve">megszüntetése </w:t>
      </w:r>
      <w:r w:rsidRPr="00526E50">
        <w:rPr>
          <w:color w:val="1C1C1C"/>
        </w:rPr>
        <w:t xml:space="preserve">vagy </w:t>
      </w:r>
      <w:r w:rsidRPr="00526E50">
        <w:rPr>
          <w:color w:val="1C1C1C"/>
          <w:spacing w:val="-5"/>
          <w:position w:val="1"/>
        </w:rPr>
        <w:t xml:space="preserve">következményeinek </w:t>
      </w:r>
      <w:r w:rsidRPr="00526E50">
        <w:rPr>
          <w:color w:val="1C1C1C"/>
          <w:spacing w:val="-6"/>
          <w:position w:val="1"/>
        </w:rPr>
        <w:t xml:space="preserve">elhárítása, </w:t>
      </w:r>
      <w:r w:rsidRPr="00526E50">
        <w:rPr>
          <w:color w:val="1C1C1C"/>
          <w:spacing w:val="-3"/>
        </w:rPr>
        <w:t xml:space="preserve">illetve </w:t>
      </w:r>
      <w:r w:rsidRPr="00526E50">
        <w:rPr>
          <w:color w:val="1C1C1C"/>
          <w:spacing w:val="-6"/>
          <w:position w:val="1"/>
        </w:rPr>
        <w:t xml:space="preserve">enyhítése </w:t>
      </w:r>
      <w:r w:rsidRPr="00526E50">
        <w:rPr>
          <w:color w:val="1C1C1C"/>
          <w:spacing w:val="-7"/>
          <w:position w:val="1"/>
        </w:rPr>
        <w:t xml:space="preserve">az </w:t>
      </w:r>
      <w:r w:rsidRPr="00526E50">
        <w:rPr>
          <w:color w:val="1C1C1C"/>
          <w:spacing w:val="-7"/>
        </w:rPr>
        <w:t xml:space="preserve">intézkedésre </w:t>
      </w:r>
      <w:r w:rsidRPr="00526E50">
        <w:rPr>
          <w:color w:val="1C1C1C"/>
        </w:rPr>
        <w:t xml:space="preserve">jogosult </w:t>
      </w:r>
      <w:r w:rsidRPr="00526E50">
        <w:rPr>
          <w:color w:val="1C1C1C"/>
          <w:spacing w:val="-5"/>
        </w:rPr>
        <w:t xml:space="preserve">vezető </w:t>
      </w:r>
      <w:r w:rsidRPr="00526E50">
        <w:rPr>
          <w:color w:val="1C1C1C"/>
          <w:spacing w:val="-7"/>
        </w:rPr>
        <w:t xml:space="preserve">szerv </w:t>
      </w:r>
      <w:r w:rsidRPr="00526E50">
        <w:rPr>
          <w:color w:val="1C1C1C"/>
          <w:spacing w:val="-8"/>
        </w:rPr>
        <w:t xml:space="preserve">döntését </w:t>
      </w:r>
      <w:r w:rsidRPr="00526E50">
        <w:rPr>
          <w:color w:val="1C1C1C"/>
          <w:spacing w:val="-3"/>
        </w:rPr>
        <w:t>teszi</w:t>
      </w:r>
      <w:r w:rsidRPr="00526E50">
        <w:rPr>
          <w:color w:val="1C1C1C"/>
          <w:spacing w:val="17"/>
        </w:rPr>
        <w:t xml:space="preserve"> </w:t>
      </w:r>
      <w:r w:rsidRPr="00526E50">
        <w:rPr>
          <w:color w:val="1C1C1C"/>
          <w:spacing w:val="-2"/>
        </w:rPr>
        <w:t>szükségessé;</w:t>
      </w:r>
      <w:r w:rsidR="00526E50">
        <w:rPr>
          <w:color w:val="1C1C1C"/>
          <w:spacing w:val="-2"/>
        </w:rPr>
        <w:t xml:space="preserve"> </w:t>
      </w:r>
      <w:r w:rsidRPr="00526E50">
        <w:rPr>
          <w:color w:val="1D1D1D"/>
        </w:rPr>
        <w:t xml:space="preserve">a </w:t>
      </w:r>
      <w:r w:rsidRPr="00526E50">
        <w:rPr>
          <w:color w:val="1D1D1D"/>
          <w:position w:val="1"/>
        </w:rPr>
        <w:t xml:space="preserve">vezető tisztségviselő felelősségét </w:t>
      </w:r>
      <w:r w:rsidRPr="00526E50">
        <w:rPr>
          <w:color w:val="1D1D1D"/>
        </w:rPr>
        <w:t>megalapozó tény merült fel.</w:t>
      </w:r>
    </w:p>
    <w:p w14:paraId="0FE449D2" w14:textId="77777777" w:rsidR="00D327D6" w:rsidRPr="00526E50" w:rsidRDefault="00D327D6">
      <w:pPr>
        <w:pStyle w:val="Szvegtrzs"/>
        <w:kinsoku w:val="0"/>
        <w:overflowPunct w:val="0"/>
        <w:spacing w:before="266" w:line="235" w:lineRule="auto"/>
        <w:ind w:left="116" w:right="134" w:hanging="3"/>
        <w:jc w:val="both"/>
        <w:rPr>
          <w:color w:val="202020"/>
        </w:rPr>
      </w:pPr>
      <w:r w:rsidRPr="00526E50">
        <w:rPr>
          <w:color w:val="202020"/>
        </w:rPr>
        <w:t xml:space="preserve">Ha a </w:t>
      </w:r>
      <w:r w:rsidRPr="00526E50">
        <w:rPr>
          <w:color w:val="202020"/>
          <w:position w:val="1"/>
        </w:rPr>
        <w:t xml:space="preserve">Felügyelő </w:t>
      </w:r>
      <w:r w:rsidRPr="00526E50">
        <w:rPr>
          <w:color w:val="202020"/>
        </w:rPr>
        <w:t xml:space="preserve">Bizottság a közhasznú tevékenység folytatására vonatkozó szabályok </w:t>
      </w:r>
      <w:r w:rsidRPr="00526E50">
        <w:rPr>
          <w:color w:val="202020"/>
          <w:position w:val="1"/>
        </w:rPr>
        <w:t xml:space="preserve">megszegését észleli, köteles haladéktalanul </w:t>
      </w:r>
      <w:r w:rsidRPr="00526E50">
        <w:rPr>
          <w:color w:val="202020"/>
        </w:rPr>
        <w:t>értesíteni az alapítót.</w:t>
      </w:r>
    </w:p>
    <w:p w14:paraId="43F0BBB4" w14:textId="77777777" w:rsidR="00D327D6" w:rsidRPr="00526E50" w:rsidRDefault="00D327D6">
      <w:pPr>
        <w:pStyle w:val="Szvegtrzs"/>
        <w:kinsoku w:val="0"/>
        <w:overflowPunct w:val="0"/>
        <w:spacing w:before="284" w:line="223" w:lineRule="auto"/>
        <w:ind w:left="112" w:right="103" w:firstLine="3"/>
        <w:jc w:val="both"/>
        <w:rPr>
          <w:color w:val="1A1A1A"/>
        </w:rPr>
      </w:pPr>
      <w:r w:rsidRPr="00526E50">
        <w:rPr>
          <w:color w:val="1A1A1A"/>
        </w:rPr>
        <w:t xml:space="preserve">Ha az arra </w:t>
      </w:r>
      <w:r w:rsidRPr="00526E50">
        <w:rPr>
          <w:color w:val="1A1A1A"/>
          <w:position w:val="1"/>
        </w:rPr>
        <w:t xml:space="preserve">jogosult </w:t>
      </w:r>
      <w:r w:rsidRPr="00526E50">
        <w:rPr>
          <w:color w:val="1A1A1A"/>
        </w:rPr>
        <w:t xml:space="preserve">szerv </w:t>
      </w:r>
      <w:r w:rsidRPr="00526E50">
        <w:rPr>
          <w:color w:val="1A1A1A"/>
          <w:position w:val="1"/>
        </w:rPr>
        <w:t xml:space="preserve">a törvényes működés </w:t>
      </w:r>
      <w:r w:rsidRPr="00526E50">
        <w:rPr>
          <w:color w:val="1A1A1A"/>
        </w:rPr>
        <w:t xml:space="preserve">helyreállítása érdekében szükséges </w:t>
      </w:r>
      <w:r w:rsidRPr="00526E50">
        <w:rPr>
          <w:color w:val="1A1A1A"/>
          <w:position w:val="1"/>
        </w:rPr>
        <w:t xml:space="preserve">intézkedéseket </w:t>
      </w:r>
      <w:r w:rsidRPr="00526E50">
        <w:rPr>
          <w:color w:val="1A1A1A"/>
        </w:rPr>
        <w:t xml:space="preserve">nem teszi </w:t>
      </w:r>
      <w:r w:rsidRPr="00526E50">
        <w:rPr>
          <w:color w:val="1A1A1A"/>
          <w:position w:val="1"/>
        </w:rPr>
        <w:t xml:space="preserve">meg, </w:t>
      </w:r>
      <w:r w:rsidRPr="00526E50">
        <w:rPr>
          <w:color w:val="1A1A1A"/>
        </w:rPr>
        <w:t xml:space="preserve">a felügyelő szerv köteles </w:t>
      </w:r>
      <w:r w:rsidRPr="00526E50">
        <w:rPr>
          <w:color w:val="1A1A1A"/>
          <w:position w:val="1"/>
        </w:rPr>
        <w:t xml:space="preserve">haladéktalanul </w:t>
      </w:r>
      <w:r w:rsidR="000F07ED">
        <w:rPr>
          <w:color w:val="1A1A1A"/>
        </w:rPr>
        <w:t xml:space="preserve">értesíteni </w:t>
      </w:r>
      <w:r w:rsidRPr="00526E50">
        <w:rPr>
          <w:color w:val="1A1A1A"/>
        </w:rPr>
        <w:t xml:space="preserve">a </w:t>
      </w:r>
      <w:r w:rsidRPr="00526E50">
        <w:rPr>
          <w:color w:val="1A1A1A"/>
          <w:position w:val="1"/>
        </w:rPr>
        <w:t xml:space="preserve">törvényességi </w:t>
      </w:r>
      <w:r w:rsidRPr="00526E50">
        <w:rPr>
          <w:color w:val="1A1A1A"/>
        </w:rPr>
        <w:t>ellenőrzést ellátó szervet.</w:t>
      </w:r>
    </w:p>
    <w:p w14:paraId="055DCDFF" w14:textId="77777777" w:rsidR="00D327D6" w:rsidRPr="00526E50" w:rsidRDefault="00D327D6">
      <w:pPr>
        <w:pStyle w:val="Listaszerbekezds"/>
        <w:numPr>
          <w:ilvl w:val="0"/>
          <w:numId w:val="11"/>
        </w:numPr>
        <w:tabs>
          <w:tab w:val="left" w:pos="291"/>
        </w:tabs>
        <w:kinsoku w:val="0"/>
        <w:overflowPunct w:val="0"/>
        <w:spacing w:before="269" w:line="225" w:lineRule="auto"/>
        <w:ind w:left="113" w:right="124" w:firstLine="7"/>
        <w:jc w:val="both"/>
        <w:rPr>
          <w:color w:val="1E1E1E"/>
          <w:spacing w:val="-5"/>
        </w:rPr>
      </w:pPr>
      <w:r w:rsidRPr="00526E50">
        <w:rPr>
          <w:color w:val="1E1E1E"/>
        </w:rPr>
        <w:t xml:space="preserve">/ A </w:t>
      </w:r>
      <w:r w:rsidRPr="00526E50">
        <w:rPr>
          <w:color w:val="1E1E1E"/>
          <w:position w:val="1"/>
        </w:rPr>
        <w:t xml:space="preserve">Felügyelő </w:t>
      </w:r>
      <w:r w:rsidRPr="00526E50">
        <w:rPr>
          <w:color w:val="1E1E1E"/>
        </w:rPr>
        <w:t xml:space="preserve">Bizottság </w:t>
      </w:r>
      <w:r w:rsidRPr="00526E50">
        <w:rPr>
          <w:color w:val="1E1E1E"/>
          <w:position w:val="1"/>
        </w:rPr>
        <w:t xml:space="preserve">3 </w:t>
      </w:r>
      <w:r w:rsidRPr="00526E50">
        <w:rPr>
          <w:color w:val="1E1E1E"/>
          <w:spacing w:val="-8"/>
        </w:rPr>
        <w:t xml:space="preserve">tagú, </w:t>
      </w:r>
      <w:r w:rsidRPr="00526E50">
        <w:rPr>
          <w:color w:val="1E1E1E"/>
          <w:spacing w:val="-5"/>
        </w:rPr>
        <w:t xml:space="preserve">tagjait </w:t>
      </w:r>
      <w:r w:rsidRPr="00526E50">
        <w:rPr>
          <w:color w:val="1E1E1E"/>
          <w:spacing w:val="-7"/>
        </w:rPr>
        <w:t xml:space="preserve">az </w:t>
      </w:r>
      <w:r w:rsidRPr="00526E50">
        <w:rPr>
          <w:color w:val="1E1E1E"/>
          <w:spacing w:val="-7"/>
          <w:position w:val="1"/>
        </w:rPr>
        <w:t xml:space="preserve">alapító </w:t>
      </w:r>
      <w:r w:rsidRPr="00526E50">
        <w:rPr>
          <w:color w:val="1E1E1E"/>
          <w:spacing w:val="-3"/>
        </w:rPr>
        <w:t xml:space="preserve">bízza </w:t>
      </w:r>
      <w:r w:rsidRPr="00526E50">
        <w:rPr>
          <w:color w:val="1E1E1E"/>
          <w:spacing w:val="-10"/>
        </w:rPr>
        <w:t xml:space="preserve">meg. </w:t>
      </w:r>
      <w:r w:rsidRPr="00526E50">
        <w:rPr>
          <w:color w:val="1E1E1E"/>
        </w:rPr>
        <w:t xml:space="preserve">A </w:t>
      </w:r>
      <w:r w:rsidRPr="00526E50">
        <w:rPr>
          <w:color w:val="1E1E1E"/>
          <w:spacing w:val="-3"/>
        </w:rPr>
        <w:t xml:space="preserve">Felügyelő Bizottság </w:t>
      </w:r>
      <w:r w:rsidRPr="00526E50">
        <w:rPr>
          <w:color w:val="1E1E1E"/>
          <w:spacing w:val="-6"/>
        </w:rPr>
        <w:t xml:space="preserve">tagjai </w:t>
      </w:r>
      <w:r w:rsidRPr="00526E50">
        <w:rPr>
          <w:color w:val="1E1E1E"/>
          <w:spacing w:val="-9"/>
        </w:rPr>
        <w:t xml:space="preserve">maguk </w:t>
      </w:r>
      <w:r w:rsidRPr="00526E50">
        <w:rPr>
          <w:color w:val="1E1E1E"/>
          <w:spacing w:val="-7"/>
          <w:position w:val="1"/>
        </w:rPr>
        <w:t xml:space="preserve">közül elnököt </w:t>
      </w:r>
      <w:r w:rsidRPr="00526E50">
        <w:rPr>
          <w:color w:val="1E1E1E"/>
          <w:spacing w:val="-4"/>
          <w:position w:val="1"/>
        </w:rPr>
        <w:t xml:space="preserve">választanak. </w:t>
      </w:r>
      <w:r w:rsidRPr="00526E50">
        <w:rPr>
          <w:color w:val="1E1E1E"/>
          <w:spacing w:val="-5"/>
          <w:position w:val="1"/>
        </w:rPr>
        <w:t>Az</w:t>
      </w:r>
      <w:r w:rsidR="000F07ED">
        <w:rPr>
          <w:color w:val="1E1E1E"/>
          <w:spacing w:val="-5"/>
          <w:position w:val="1"/>
        </w:rPr>
        <w:t xml:space="preserve"> elnök </w:t>
      </w:r>
      <w:r w:rsidRPr="00526E50">
        <w:rPr>
          <w:color w:val="1E1E1E"/>
          <w:spacing w:val="-4"/>
          <w:position w:val="1"/>
        </w:rPr>
        <w:t xml:space="preserve">köteles </w:t>
      </w:r>
      <w:r w:rsidRPr="00526E50">
        <w:rPr>
          <w:color w:val="1E1E1E"/>
          <w:spacing w:val="-7"/>
          <w:position w:val="1"/>
        </w:rPr>
        <w:t>az</w:t>
      </w:r>
      <w:r w:rsidR="000F07ED">
        <w:rPr>
          <w:color w:val="1E1E1E"/>
          <w:spacing w:val="-7"/>
          <w:position w:val="1"/>
        </w:rPr>
        <w:t xml:space="preserve"> alapítónak jelezni a Felügyelő Bizottság tagjai számának 3 fő alá csökkenését.</w:t>
      </w:r>
      <w:r w:rsidRPr="00526E50">
        <w:rPr>
          <w:color w:val="1E1E1E"/>
        </w:rPr>
        <w:t xml:space="preserve"> </w:t>
      </w:r>
    </w:p>
    <w:p w14:paraId="7AB46ECC" w14:textId="77777777" w:rsidR="00D327D6" w:rsidRPr="00526E50" w:rsidRDefault="000F07ED" w:rsidP="00C22824">
      <w:pPr>
        <w:pStyle w:val="Szvegtrzs"/>
        <w:kinsoku w:val="0"/>
        <w:overflowPunct w:val="0"/>
        <w:spacing w:line="276" w:lineRule="auto"/>
        <w:ind w:left="115"/>
        <w:jc w:val="both"/>
        <w:rPr>
          <w:color w:val="171717"/>
        </w:rPr>
      </w:pPr>
      <w:bookmarkStart w:id="1" w:name="_Hlk24451886"/>
      <w:r>
        <w:rPr>
          <w:color w:val="171717"/>
        </w:rPr>
        <w:t>A Felügyelő Bizottság tagjai:</w:t>
      </w:r>
    </w:p>
    <w:p w14:paraId="1B225629" w14:textId="07A61DC8" w:rsidR="001F0BF4" w:rsidRDefault="001F0BF4" w:rsidP="000F07ED">
      <w:pPr>
        <w:pStyle w:val="Szvegtrzs"/>
        <w:kinsoku w:val="0"/>
        <w:overflowPunct w:val="0"/>
        <w:spacing w:line="281" w:lineRule="exact"/>
        <w:ind w:left="115"/>
        <w:jc w:val="both"/>
        <w:rPr>
          <w:color w:val="131313"/>
        </w:rPr>
      </w:pPr>
      <w:r w:rsidRPr="00440540">
        <w:rPr>
          <w:b/>
          <w:i/>
          <w:color w:val="131313"/>
        </w:rPr>
        <w:t>Ungvári Ferenc</w:t>
      </w:r>
      <w:r>
        <w:rPr>
          <w:color w:val="131313"/>
        </w:rPr>
        <w:t xml:space="preserve"> (</w:t>
      </w:r>
      <w:r w:rsidRPr="0096432B">
        <w:rPr>
          <w:color w:val="131313"/>
        </w:rPr>
        <w:t>anyja neve</w:t>
      </w:r>
      <w:r>
        <w:rPr>
          <w:color w:val="131313"/>
        </w:rPr>
        <w:t xml:space="preserve">: </w:t>
      </w:r>
      <w:r w:rsidR="008C1093">
        <w:rPr>
          <w:color w:val="131313"/>
        </w:rPr>
        <w:t>……</w:t>
      </w:r>
      <w:proofErr w:type="gramStart"/>
      <w:r w:rsidR="008C1093">
        <w:rPr>
          <w:color w:val="131313"/>
        </w:rPr>
        <w:t>…….</w:t>
      </w:r>
      <w:proofErr w:type="gramEnd"/>
      <w:r>
        <w:rPr>
          <w:color w:val="131313"/>
        </w:rPr>
        <w:t xml:space="preserve">; lakóhely: </w:t>
      </w:r>
      <w:r w:rsidR="008C1093">
        <w:rPr>
          <w:color w:val="131313"/>
        </w:rPr>
        <w:t>………………………………..</w:t>
      </w:r>
      <w:r>
        <w:rPr>
          <w:color w:val="131313"/>
        </w:rPr>
        <w:t>.)</w:t>
      </w:r>
    </w:p>
    <w:p w14:paraId="770B8D07" w14:textId="6A22EA2F" w:rsidR="00D327D6" w:rsidRPr="00440540" w:rsidRDefault="00D327D6" w:rsidP="000F07ED">
      <w:pPr>
        <w:pStyle w:val="Szvegtrzs"/>
        <w:kinsoku w:val="0"/>
        <w:overflowPunct w:val="0"/>
        <w:spacing w:line="281" w:lineRule="exact"/>
        <w:ind w:left="115"/>
        <w:jc w:val="both"/>
        <w:rPr>
          <w:color w:val="151515"/>
          <w:spacing w:val="-16"/>
        </w:rPr>
      </w:pPr>
      <w:r w:rsidRPr="004021D5">
        <w:rPr>
          <w:b/>
          <w:bCs/>
          <w:i/>
          <w:color w:val="151515"/>
          <w:spacing w:val="-7"/>
        </w:rPr>
        <w:t xml:space="preserve">Horváth </w:t>
      </w:r>
      <w:r w:rsidRPr="004021D5">
        <w:rPr>
          <w:b/>
          <w:bCs/>
          <w:i/>
          <w:color w:val="151515"/>
          <w:spacing w:val="-7"/>
          <w:position w:val="1"/>
        </w:rPr>
        <w:t>János</w:t>
      </w:r>
      <w:r w:rsidR="00966B0C">
        <w:rPr>
          <w:b/>
          <w:bCs/>
          <w:i/>
          <w:color w:val="151515"/>
          <w:spacing w:val="-7"/>
          <w:position w:val="1"/>
        </w:rPr>
        <w:t xml:space="preserve"> Endre</w:t>
      </w:r>
      <w:r w:rsidR="0096432B">
        <w:rPr>
          <w:b/>
          <w:bCs/>
          <w:i/>
          <w:color w:val="151515"/>
          <w:spacing w:val="-7"/>
          <w:position w:val="1"/>
        </w:rPr>
        <w:t xml:space="preserve"> </w:t>
      </w:r>
      <w:r w:rsidRPr="00440540">
        <w:rPr>
          <w:color w:val="151515"/>
          <w:spacing w:val="-7"/>
          <w:position w:val="1"/>
        </w:rPr>
        <w:t>(</w:t>
      </w:r>
      <w:r w:rsidR="0096432B">
        <w:rPr>
          <w:color w:val="151515"/>
          <w:spacing w:val="-7"/>
          <w:position w:val="1"/>
        </w:rPr>
        <w:t xml:space="preserve">anyja neve: </w:t>
      </w:r>
      <w:r w:rsidR="008C1093">
        <w:rPr>
          <w:color w:val="151515"/>
          <w:spacing w:val="-7"/>
          <w:position w:val="1"/>
        </w:rPr>
        <w:t>……</w:t>
      </w:r>
      <w:proofErr w:type="gramStart"/>
      <w:r w:rsidR="008C1093">
        <w:rPr>
          <w:color w:val="151515"/>
          <w:spacing w:val="-7"/>
          <w:position w:val="1"/>
        </w:rPr>
        <w:t>…….</w:t>
      </w:r>
      <w:proofErr w:type="gramEnd"/>
      <w:r w:rsidR="008C1093">
        <w:rPr>
          <w:color w:val="151515"/>
          <w:spacing w:val="-7"/>
          <w:position w:val="1"/>
        </w:rPr>
        <w:t>.</w:t>
      </w:r>
      <w:r w:rsidR="001F0BF4">
        <w:rPr>
          <w:color w:val="151515"/>
          <w:spacing w:val="-7"/>
          <w:position w:val="1"/>
        </w:rPr>
        <w:t>;</w:t>
      </w:r>
      <w:r w:rsidR="0096432B">
        <w:rPr>
          <w:color w:val="151515"/>
          <w:spacing w:val="-7"/>
          <w:position w:val="1"/>
        </w:rPr>
        <w:t xml:space="preserve"> </w:t>
      </w:r>
      <w:r w:rsidR="001F0BF4">
        <w:rPr>
          <w:color w:val="131313"/>
        </w:rPr>
        <w:t>lakóhely</w:t>
      </w:r>
      <w:r w:rsidR="0096432B">
        <w:rPr>
          <w:color w:val="151515"/>
          <w:spacing w:val="-7"/>
          <w:position w:val="1"/>
        </w:rPr>
        <w:t xml:space="preserve">: </w:t>
      </w:r>
      <w:r w:rsidR="008C1093">
        <w:rPr>
          <w:color w:val="151515"/>
          <w:spacing w:val="-7"/>
          <w:position w:val="1"/>
        </w:rPr>
        <w:t>……………………………………</w:t>
      </w:r>
      <w:r w:rsidR="00440540" w:rsidRPr="00440540">
        <w:rPr>
          <w:color w:val="151515"/>
          <w:spacing w:val="-5"/>
          <w:position w:val="1"/>
        </w:rPr>
        <w:t xml:space="preserve">.) </w:t>
      </w:r>
    </w:p>
    <w:p w14:paraId="388F729D" w14:textId="7974E6D1" w:rsidR="00440540" w:rsidRPr="00C05B7F" w:rsidRDefault="001F0BF4">
      <w:pPr>
        <w:pStyle w:val="Szvegtrzs"/>
        <w:kinsoku w:val="0"/>
        <w:overflowPunct w:val="0"/>
        <w:spacing w:line="289" w:lineRule="exact"/>
        <w:ind w:left="114"/>
        <w:jc w:val="both"/>
        <w:rPr>
          <w:color w:val="131313"/>
        </w:rPr>
      </w:pPr>
      <w:proofErr w:type="spellStart"/>
      <w:r>
        <w:rPr>
          <w:b/>
          <w:bCs/>
          <w:i/>
          <w:color w:val="131313"/>
          <w:position w:val="1"/>
        </w:rPr>
        <w:t>Kudron</w:t>
      </w:r>
      <w:proofErr w:type="spellEnd"/>
      <w:r>
        <w:rPr>
          <w:b/>
          <w:bCs/>
          <w:i/>
          <w:color w:val="131313"/>
          <w:position w:val="1"/>
        </w:rPr>
        <w:t xml:space="preserve"> Tamás</w:t>
      </w:r>
      <w:r w:rsidR="00C05B7F">
        <w:rPr>
          <w:color w:val="131313"/>
        </w:rPr>
        <w:t xml:space="preserve"> </w:t>
      </w:r>
      <w:r w:rsidR="0096432B">
        <w:rPr>
          <w:color w:val="131313"/>
        </w:rPr>
        <w:t>(</w:t>
      </w:r>
      <w:r w:rsidR="0096432B" w:rsidRPr="0096432B">
        <w:rPr>
          <w:color w:val="131313"/>
        </w:rPr>
        <w:t>anyja neve</w:t>
      </w:r>
      <w:r w:rsidR="0096432B">
        <w:rPr>
          <w:color w:val="131313"/>
        </w:rPr>
        <w:t xml:space="preserve">: </w:t>
      </w:r>
      <w:r>
        <w:rPr>
          <w:color w:val="131313"/>
        </w:rPr>
        <w:t>……………………;</w:t>
      </w:r>
      <w:r w:rsidR="0096432B">
        <w:rPr>
          <w:color w:val="131313"/>
        </w:rPr>
        <w:t xml:space="preserve"> </w:t>
      </w:r>
      <w:r>
        <w:rPr>
          <w:color w:val="131313"/>
        </w:rPr>
        <w:t>lakóhely</w:t>
      </w:r>
      <w:r w:rsidR="0096432B">
        <w:rPr>
          <w:color w:val="131313"/>
        </w:rPr>
        <w:t xml:space="preserve">: </w:t>
      </w:r>
      <w:r>
        <w:rPr>
          <w:color w:val="131313"/>
        </w:rPr>
        <w:t>……………………</w:t>
      </w:r>
      <w:r w:rsidR="0096432B">
        <w:rPr>
          <w:color w:val="131313"/>
        </w:rPr>
        <w:t>)</w:t>
      </w:r>
    </w:p>
    <w:p w14:paraId="722CD596" w14:textId="6C6B089E" w:rsidR="00D327D6" w:rsidRPr="00526E50" w:rsidRDefault="00D327D6">
      <w:pPr>
        <w:pStyle w:val="Cmsor2"/>
        <w:kinsoku w:val="0"/>
        <w:overflowPunct w:val="0"/>
        <w:spacing w:before="280" w:line="225" w:lineRule="auto"/>
        <w:ind w:left="120" w:right="122" w:hanging="3"/>
        <w:jc w:val="both"/>
        <w:rPr>
          <w:color w:val="1D1D1D"/>
          <w:spacing w:val="-6"/>
          <w:sz w:val="24"/>
          <w:szCs w:val="24"/>
        </w:rPr>
      </w:pPr>
      <w:r w:rsidRPr="00526E50">
        <w:rPr>
          <w:color w:val="1D1D1D"/>
          <w:spacing w:val="-5"/>
          <w:position w:val="1"/>
          <w:sz w:val="24"/>
          <w:szCs w:val="24"/>
        </w:rPr>
        <w:t xml:space="preserve">Megbízatásuk </w:t>
      </w:r>
      <w:r w:rsidR="001F0BF4">
        <w:rPr>
          <w:b/>
          <w:i/>
          <w:color w:val="1D1D1D"/>
          <w:spacing w:val="-5"/>
          <w:position w:val="1"/>
          <w:sz w:val="24"/>
          <w:szCs w:val="24"/>
        </w:rPr>
        <w:t xml:space="preserve">2020. július </w:t>
      </w:r>
      <w:r w:rsidR="00C26603">
        <w:rPr>
          <w:b/>
          <w:i/>
          <w:color w:val="1D1D1D"/>
          <w:spacing w:val="-5"/>
          <w:position w:val="1"/>
          <w:sz w:val="24"/>
          <w:szCs w:val="24"/>
        </w:rPr>
        <w:t>16</w:t>
      </w:r>
      <w:r w:rsidR="001F0BF4">
        <w:rPr>
          <w:b/>
          <w:i/>
          <w:color w:val="1D1D1D"/>
          <w:spacing w:val="-5"/>
          <w:position w:val="1"/>
          <w:sz w:val="24"/>
          <w:szCs w:val="24"/>
        </w:rPr>
        <w:t>. napjától 2024. november 30</w:t>
      </w:r>
      <w:r w:rsidR="006535D2">
        <w:rPr>
          <w:b/>
          <w:i/>
          <w:color w:val="1D1D1D"/>
          <w:spacing w:val="-5"/>
          <w:position w:val="1"/>
          <w:sz w:val="24"/>
          <w:szCs w:val="24"/>
        </w:rPr>
        <w:t>. napjáig tartó</w:t>
      </w:r>
      <w:r w:rsidR="008B1E64" w:rsidRPr="008B1E64">
        <w:rPr>
          <w:b/>
          <w:i/>
          <w:color w:val="1D1D1D"/>
          <w:spacing w:val="-5"/>
          <w:position w:val="1"/>
          <w:sz w:val="24"/>
          <w:szCs w:val="24"/>
        </w:rPr>
        <w:t xml:space="preserve"> határozott időtartamra szól</w:t>
      </w:r>
      <w:r w:rsidR="00C05B7F">
        <w:rPr>
          <w:color w:val="1D1D1D"/>
          <w:spacing w:val="-5"/>
          <w:position w:val="1"/>
          <w:sz w:val="24"/>
          <w:szCs w:val="24"/>
        </w:rPr>
        <w:t>.</w:t>
      </w:r>
    </w:p>
    <w:bookmarkEnd w:id="1"/>
    <w:p w14:paraId="3D0AD28E" w14:textId="3AD92CCB" w:rsidR="009A36A7" w:rsidRPr="00796238" w:rsidRDefault="00D327D6" w:rsidP="00796238">
      <w:pPr>
        <w:pStyle w:val="Listaszerbekezds"/>
        <w:numPr>
          <w:ilvl w:val="0"/>
          <w:numId w:val="11"/>
        </w:numPr>
        <w:tabs>
          <w:tab w:val="left" w:pos="287"/>
        </w:tabs>
        <w:kinsoku w:val="0"/>
        <w:overflowPunct w:val="0"/>
        <w:spacing w:before="269" w:line="223" w:lineRule="auto"/>
        <w:ind w:left="119" w:right="123" w:hanging="7"/>
        <w:jc w:val="both"/>
        <w:rPr>
          <w:color w:val="1D1D1D"/>
        </w:rPr>
      </w:pPr>
      <w:r w:rsidRPr="00526E50">
        <w:rPr>
          <w:color w:val="1D1D1D"/>
          <w:position w:val="1"/>
        </w:rPr>
        <w:t xml:space="preserve">/ </w:t>
      </w:r>
      <w:r w:rsidRPr="00526E50">
        <w:rPr>
          <w:color w:val="1D1D1D"/>
        </w:rPr>
        <w:t xml:space="preserve">A </w:t>
      </w:r>
      <w:r w:rsidRPr="00526E50">
        <w:rPr>
          <w:color w:val="1D1D1D"/>
          <w:spacing w:val="-3"/>
          <w:position w:val="1"/>
        </w:rPr>
        <w:t xml:space="preserve">Felügyelő Bizottság tevékenységét </w:t>
      </w:r>
      <w:r w:rsidRPr="00526E50">
        <w:rPr>
          <w:color w:val="1D1D1D"/>
        </w:rPr>
        <w:t xml:space="preserve">a </w:t>
      </w:r>
      <w:r w:rsidRPr="00526E50">
        <w:rPr>
          <w:color w:val="1D1D1D"/>
          <w:spacing w:val="-5"/>
        </w:rPr>
        <w:t xml:space="preserve">hatályos </w:t>
      </w:r>
      <w:r w:rsidRPr="00526E50">
        <w:rPr>
          <w:color w:val="1D1D1D"/>
          <w:position w:val="1"/>
        </w:rPr>
        <w:t xml:space="preserve">jogszabályoknak </w:t>
      </w:r>
      <w:r w:rsidRPr="00526E50">
        <w:rPr>
          <w:color w:val="1D1D1D"/>
          <w:spacing w:val="-4"/>
          <w:position w:val="1"/>
        </w:rPr>
        <w:t xml:space="preserve">megfelelően </w:t>
      </w:r>
      <w:r w:rsidRPr="00526E50">
        <w:rPr>
          <w:color w:val="1D1D1D"/>
          <w:spacing w:val="-2"/>
        </w:rPr>
        <w:t>végzi,</w:t>
      </w:r>
      <w:r w:rsidRPr="00526E50">
        <w:rPr>
          <w:color w:val="1D1D1D"/>
          <w:spacing w:val="-2"/>
          <w:position w:val="1"/>
        </w:rPr>
        <w:t xml:space="preserve"> </w:t>
      </w:r>
      <w:r w:rsidRPr="00526E50">
        <w:rPr>
          <w:color w:val="1D1D1D"/>
          <w:spacing w:val="-8"/>
          <w:position w:val="1"/>
        </w:rPr>
        <w:t xml:space="preserve">ügyrendjét </w:t>
      </w:r>
      <w:r w:rsidRPr="00526E50">
        <w:rPr>
          <w:color w:val="1D1D1D"/>
          <w:spacing w:val="-6"/>
        </w:rPr>
        <w:t xml:space="preserve">maga </w:t>
      </w:r>
      <w:r w:rsidRPr="00526E50">
        <w:rPr>
          <w:color w:val="1D1D1D"/>
          <w:spacing w:val="-4"/>
          <w:position w:val="1"/>
        </w:rPr>
        <w:t xml:space="preserve">állapítja </w:t>
      </w:r>
      <w:r w:rsidRPr="00526E50">
        <w:rPr>
          <w:color w:val="1D1D1D"/>
          <w:spacing w:val="-8"/>
          <w:position w:val="1"/>
        </w:rPr>
        <w:t xml:space="preserve">meg, </w:t>
      </w:r>
      <w:r w:rsidRPr="00526E50">
        <w:rPr>
          <w:color w:val="1D1D1D"/>
          <w:spacing w:val="-13"/>
        </w:rPr>
        <w:t>de</w:t>
      </w:r>
      <w:r w:rsidR="006535D2">
        <w:rPr>
          <w:color w:val="1D1D1D"/>
          <w:spacing w:val="-13"/>
        </w:rPr>
        <w:t xml:space="preserve"> azt </w:t>
      </w:r>
      <w:r w:rsidRPr="00526E50">
        <w:rPr>
          <w:color w:val="1D1D1D"/>
          <w:spacing w:val="-9"/>
        </w:rPr>
        <w:t xml:space="preserve">az </w:t>
      </w:r>
      <w:r w:rsidRPr="00526E50">
        <w:rPr>
          <w:color w:val="1D1D1D"/>
          <w:spacing w:val="-7"/>
        </w:rPr>
        <w:t xml:space="preserve">alapító </w:t>
      </w:r>
      <w:r w:rsidRPr="00526E50">
        <w:rPr>
          <w:color w:val="1D1D1D"/>
          <w:spacing w:val="-3"/>
        </w:rPr>
        <w:t>hagyja</w:t>
      </w:r>
      <w:r w:rsidRPr="00526E50">
        <w:rPr>
          <w:color w:val="1D1D1D"/>
          <w:spacing w:val="2"/>
        </w:rPr>
        <w:t xml:space="preserve"> </w:t>
      </w:r>
      <w:r w:rsidRPr="00526E50">
        <w:rPr>
          <w:color w:val="1D1D1D"/>
        </w:rPr>
        <w:t>jóvá.</w:t>
      </w:r>
    </w:p>
    <w:p w14:paraId="633C5D30" w14:textId="77777777" w:rsidR="00D327D6" w:rsidRPr="00526E50" w:rsidRDefault="00D327D6">
      <w:pPr>
        <w:pStyle w:val="Listaszerbekezds"/>
        <w:numPr>
          <w:ilvl w:val="0"/>
          <w:numId w:val="11"/>
        </w:numPr>
        <w:tabs>
          <w:tab w:val="left" w:pos="291"/>
        </w:tabs>
        <w:kinsoku w:val="0"/>
        <w:overflowPunct w:val="0"/>
        <w:spacing w:before="273" w:line="223" w:lineRule="auto"/>
        <w:ind w:left="113" w:right="128" w:firstLine="10"/>
        <w:jc w:val="both"/>
        <w:rPr>
          <w:color w:val="1A1A1A"/>
          <w:spacing w:val="-6"/>
        </w:rPr>
      </w:pPr>
      <w:r w:rsidRPr="00526E50">
        <w:rPr>
          <w:color w:val="1A1A1A"/>
          <w:position w:val="1"/>
        </w:rPr>
        <w:t>/</w:t>
      </w:r>
      <w:r w:rsidRPr="00526E50">
        <w:rPr>
          <w:color w:val="1A1A1A"/>
          <w:spacing w:val="-14"/>
          <w:position w:val="1"/>
        </w:rPr>
        <w:t xml:space="preserve"> </w:t>
      </w:r>
      <w:r w:rsidRPr="00526E50">
        <w:rPr>
          <w:color w:val="1A1A1A"/>
          <w:position w:val="1"/>
        </w:rPr>
        <w:t>A</w:t>
      </w:r>
      <w:r w:rsidRPr="00526E50">
        <w:rPr>
          <w:color w:val="1A1A1A"/>
          <w:spacing w:val="-13"/>
          <w:position w:val="1"/>
        </w:rPr>
        <w:t xml:space="preserve"> </w:t>
      </w:r>
      <w:r w:rsidRPr="00526E50">
        <w:rPr>
          <w:color w:val="1A1A1A"/>
          <w:spacing w:val="-3"/>
          <w:position w:val="1"/>
        </w:rPr>
        <w:t>Felügyelő</w:t>
      </w:r>
      <w:r w:rsidRPr="00526E50">
        <w:rPr>
          <w:color w:val="1A1A1A"/>
          <w:position w:val="1"/>
        </w:rPr>
        <w:t xml:space="preserve"> </w:t>
      </w:r>
      <w:r w:rsidRPr="00526E50">
        <w:rPr>
          <w:color w:val="1A1A1A"/>
          <w:spacing w:val="-3"/>
          <w:position w:val="1"/>
        </w:rPr>
        <w:t>Bizottság</w:t>
      </w:r>
      <w:r w:rsidRPr="00526E50">
        <w:rPr>
          <w:color w:val="1A1A1A"/>
          <w:spacing w:val="-7"/>
          <w:position w:val="1"/>
        </w:rPr>
        <w:t xml:space="preserve"> </w:t>
      </w:r>
      <w:r w:rsidRPr="00526E50">
        <w:rPr>
          <w:color w:val="1A1A1A"/>
          <w:spacing w:val="-5"/>
          <w:position w:val="1"/>
        </w:rPr>
        <w:t>ülését</w:t>
      </w:r>
      <w:r w:rsidRPr="00526E50">
        <w:rPr>
          <w:color w:val="1A1A1A"/>
          <w:spacing w:val="-6"/>
          <w:position w:val="1"/>
        </w:rPr>
        <w:t xml:space="preserve"> </w:t>
      </w:r>
      <w:r w:rsidRPr="00526E50">
        <w:rPr>
          <w:color w:val="1A1A1A"/>
          <w:spacing w:val="-7"/>
        </w:rPr>
        <w:t>az</w:t>
      </w:r>
      <w:r w:rsidRPr="00526E50">
        <w:rPr>
          <w:color w:val="1A1A1A"/>
          <w:spacing w:val="-9"/>
        </w:rPr>
        <w:t xml:space="preserve"> </w:t>
      </w:r>
      <w:r w:rsidRPr="00526E50">
        <w:rPr>
          <w:color w:val="1A1A1A"/>
          <w:spacing w:val="-8"/>
        </w:rPr>
        <w:t>elnök</w:t>
      </w:r>
      <w:r w:rsidRPr="00526E50">
        <w:rPr>
          <w:color w:val="1A1A1A"/>
          <w:spacing w:val="-4"/>
        </w:rPr>
        <w:t xml:space="preserve"> hívja</w:t>
      </w:r>
      <w:r w:rsidRPr="00526E50">
        <w:rPr>
          <w:color w:val="1A1A1A"/>
          <w:spacing w:val="-13"/>
        </w:rPr>
        <w:t xml:space="preserve"> </w:t>
      </w:r>
      <w:r w:rsidRPr="00526E50">
        <w:rPr>
          <w:color w:val="1A1A1A"/>
          <w:spacing w:val="-5"/>
          <w:position w:val="1"/>
        </w:rPr>
        <w:t>össze.</w:t>
      </w:r>
      <w:r w:rsidRPr="00526E50">
        <w:rPr>
          <w:color w:val="1A1A1A"/>
          <w:spacing w:val="3"/>
          <w:position w:val="1"/>
        </w:rPr>
        <w:t xml:space="preserve"> </w:t>
      </w:r>
      <w:r w:rsidRPr="00526E50">
        <w:rPr>
          <w:color w:val="1A1A1A"/>
          <w:spacing w:val="-3"/>
        </w:rPr>
        <w:t>Az</w:t>
      </w:r>
      <w:r w:rsidRPr="00526E50">
        <w:rPr>
          <w:color w:val="1A1A1A"/>
          <w:spacing w:val="-8"/>
        </w:rPr>
        <w:t xml:space="preserve"> </w:t>
      </w:r>
      <w:r w:rsidRPr="00526E50">
        <w:rPr>
          <w:color w:val="1A1A1A"/>
          <w:spacing w:val="-6"/>
        </w:rPr>
        <w:t xml:space="preserve">ülésre </w:t>
      </w:r>
      <w:r w:rsidRPr="00526E50">
        <w:rPr>
          <w:color w:val="1A1A1A"/>
        </w:rPr>
        <w:t>a</w:t>
      </w:r>
      <w:r w:rsidRPr="00526E50">
        <w:rPr>
          <w:color w:val="1A1A1A"/>
          <w:spacing w:val="-28"/>
        </w:rPr>
        <w:t xml:space="preserve"> </w:t>
      </w:r>
      <w:r w:rsidRPr="00526E50">
        <w:rPr>
          <w:color w:val="1A1A1A"/>
          <w:spacing w:val="-7"/>
          <w:position w:val="1"/>
        </w:rPr>
        <w:t>tagokat</w:t>
      </w:r>
      <w:r w:rsidRPr="00526E50">
        <w:rPr>
          <w:color w:val="1A1A1A"/>
          <w:spacing w:val="-9"/>
          <w:position w:val="1"/>
        </w:rPr>
        <w:t xml:space="preserve"> </w:t>
      </w:r>
      <w:r w:rsidRPr="00526E50">
        <w:rPr>
          <w:color w:val="1A1A1A"/>
        </w:rPr>
        <w:t>a</w:t>
      </w:r>
      <w:r w:rsidRPr="00526E50">
        <w:rPr>
          <w:color w:val="1A1A1A"/>
          <w:spacing w:val="-20"/>
        </w:rPr>
        <w:t xml:space="preserve"> </w:t>
      </w:r>
      <w:r w:rsidRPr="00526E50">
        <w:rPr>
          <w:color w:val="1A1A1A"/>
          <w:spacing w:val="-11"/>
        </w:rPr>
        <w:t>napirend</w:t>
      </w:r>
      <w:r w:rsidRPr="00526E50">
        <w:rPr>
          <w:color w:val="1A1A1A"/>
          <w:spacing w:val="-7"/>
        </w:rPr>
        <w:t xml:space="preserve"> </w:t>
      </w:r>
      <w:r w:rsidRPr="00526E50">
        <w:rPr>
          <w:color w:val="1A1A1A"/>
          <w:position w:val="1"/>
        </w:rPr>
        <w:t xml:space="preserve">közlésével </w:t>
      </w:r>
      <w:r w:rsidRPr="00526E50">
        <w:rPr>
          <w:color w:val="1A1A1A"/>
          <w:spacing w:val="-4"/>
          <w:position w:val="1"/>
        </w:rPr>
        <w:t xml:space="preserve">kell </w:t>
      </w:r>
      <w:r w:rsidRPr="00526E50">
        <w:rPr>
          <w:color w:val="1A1A1A"/>
          <w:spacing w:val="-8"/>
          <w:position w:val="1"/>
        </w:rPr>
        <w:lastRenderedPageBreak/>
        <w:t xml:space="preserve">meghívni. </w:t>
      </w:r>
      <w:r w:rsidRPr="00526E50">
        <w:rPr>
          <w:color w:val="1A1A1A"/>
        </w:rPr>
        <w:t xml:space="preserve">A </w:t>
      </w:r>
      <w:r w:rsidRPr="00526E50">
        <w:rPr>
          <w:color w:val="1A1A1A"/>
          <w:spacing w:val="-5"/>
          <w:position w:val="1"/>
        </w:rPr>
        <w:t xml:space="preserve">meghívók elküldése </w:t>
      </w:r>
      <w:r w:rsidRPr="00526E50">
        <w:rPr>
          <w:color w:val="1A1A1A"/>
          <w:spacing w:val="-7"/>
          <w:position w:val="1"/>
        </w:rPr>
        <w:t xml:space="preserve">és </w:t>
      </w:r>
      <w:r w:rsidRPr="00526E50">
        <w:rPr>
          <w:color w:val="1A1A1A"/>
          <w:spacing w:val="-9"/>
        </w:rPr>
        <w:t xml:space="preserve">az </w:t>
      </w:r>
      <w:r w:rsidRPr="00526E50">
        <w:rPr>
          <w:color w:val="1A1A1A"/>
          <w:spacing w:val="-6"/>
          <w:position w:val="1"/>
        </w:rPr>
        <w:t xml:space="preserve">ülés </w:t>
      </w:r>
      <w:r w:rsidRPr="00526E50">
        <w:rPr>
          <w:color w:val="1A1A1A"/>
          <w:spacing w:val="-8"/>
          <w:position w:val="1"/>
        </w:rPr>
        <w:t xml:space="preserve">napja </w:t>
      </w:r>
      <w:r w:rsidRPr="00526E50">
        <w:rPr>
          <w:color w:val="1A1A1A"/>
          <w:spacing w:val="-7"/>
        </w:rPr>
        <w:t xml:space="preserve">között </w:t>
      </w:r>
      <w:r w:rsidRPr="00526E50">
        <w:rPr>
          <w:color w:val="1A1A1A"/>
          <w:spacing w:val="-5"/>
          <w:position w:val="1"/>
        </w:rPr>
        <w:t xml:space="preserve">legalább </w:t>
      </w:r>
      <w:r w:rsidRPr="00526E50">
        <w:rPr>
          <w:color w:val="1A1A1A"/>
        </w:rPr>
        <w:t xml:space="preserve">8 </w:t>
      </w:r>
      <w:r w:rsidRPr="00526E50">
        <w:rPr>
          <w:color w:val="1A1A1A"/>
          <w:spacing w:val="-12"/>
        </w:rPr>
        <w:t xml:space="preserve">napi </w:t>
      </w:r>
      <w:r w:rsidRPr="00526E50">
        <w:rPr>
          <w:color w:val="1A1A1A"/>
          <w:spacing w:val="-7"/>
          <w:position w:val="1"/>
        </w:rPr>
        <w:t xml:space="preserve">időköznek </w:t>
      </w:r>
      <w:r w:rsidRPr="00526E50">
        <w:rPr>
          <w:color w:val="1A1A1A"/>
          <w:spacing w:val="-5"/>
        </w:rPr>
        <w:t>kell</w:t>
      </w:r>
      <w:r w:rsidRPr="00526E50">
        <w:rPr>
          <w:color w:val="1A1A1A"/>
          <w:spacing w:val="-5"/>
          <w:position w:val="1"/>
        </w:rPr>
        <w:t xml:space="preserve"> eltelnie. </w:t>
      </w:r>
      <w:r w:rsidRPr="00526E50">
        <w:rPr>
          <w:color w:val="1A1A1A"/>
        </w:rPr>
        <w:t>A</w:t>
      </w:r>
      <w:r w:rsidRPr="00526E50">
        <w:rPr>
          <w:color w:val="1A1A1A"/>
          <w:spacing w:val="-18"/>
        </w:rPr>
        <w:t xml:space="preserve"> </w:t>
      </w:r>
      <w:r w:rsidRPr="00526E50">
        <w:rPr>
          <w:color w:val="1A1A1A"/>
        </w:rPr>
        <w:t>Felügyelő</w:t>
      </w:r>
      <w:r w:rsidRPr="00526E50">
        <w:rPr>
          <w:color w:val="1A1A1A"/>
          <w:spacing w:val="-6"/>
        </w:rPr>
        <w:t xml:space="preserve"> </w:t>
      </w:r>
      <w:r w:rsidRPr="00526E50">
        <w:rPr>
          <w:color w:val="1A1A1A"/>
          <w:spacing w:val="-4"/>
        </w:rPr>
        <w:t>Bizottság</w:t>
      </w:r>
      <w:r w:rsidRPr="00526E50">
        <w:rPr>
          <w:color w:val="1A1A1A"/>
          <w:spacing w:val="-14"/>
        </w:rPr>
        <w:t xml:space="preserve"> </w:t>
      </w:r>
      <w:r w:rsidRPr="00526E50">
        <w:rPr>
          <w:color w:val="1A1A1A"/>
          <w:spacing w:val="-5"/>
        </w:rPr>
        <w:t>tagjai</w:t>
      </w:r>
      <w:r w:rsidRPr="00526E50">
        <w:rPr>
          <w:color w:val="1A1A1A"/>
          <w:spacing w:val="-7"/>
        </w:rPr>
        <w:t xml:space="preserve"> </w:t>
      </w:r>
      <w:r w:rsidRPr="00526E50">
        <w:rPr>
          <w:color w:val="1A1A1A"/>
          <w:spacing w:val="-3"/>
          <w:position w:val="1"/>
        </w:rPr>
        <w:t>személyesen</w:t>
      </w:r>
      <w:r w:rsidRPr="00526E50">
        <w:rPr>
          <w:color w:val="1A1A1A"/>
          <w:spacing w:val="-15"/>
          <w:position w:val="1"/>
        </w:rPr>
        <w:t xml:space="preserve"> </w:t>
      </w:r>
      <w:r w:rsidRPr="00526E50">
        <w:rPr>
          <w:color w:val="1A1A1A"/>
          <w:spacing w:val="-4"/>
        </w:rPr>
        <w:t>kötelesek</w:t>
      </w:r>
      <w:r w:rsidRPr="00526E50">
        <w:rPr>
          <w:color w:val="1A1A1A"/>
          <w:spacing w:val="-10"/>
        </w:rPr>
        <w:t xml:space="preserve"> </w:t>
      </w:r>
      <w:r w:rsidRPr="00526E50">
        <w:rPr>
          <w:color w:val="1A1A1A"/>
          <w:spacing w:val="-7"/>
        </w:rPr>
        <w:t xml:space="preserve">eljárni, </w:t>
      </w:r>
      <w:r w:rsidRPr="00526E50">
        <w:rPr>
          <w:color w:val="1A1A1A"/>
          <w:spacing w:val="-4"/>
          <w:position w:val="1"/>
        </w:rPr>
        <w:t>képviseletnek</w:t>
      </w:r>
      <w:r w:rsidRPr="00526E50">
        <w:rPr>
          <w:color w:val="1A1A1A"/>
          <w:spacing w:val="-11"/>
          <w:position w:val="1"/>
        </w:rPr>
        <w:t xml:space="preserve"> </w:t>
      </w:r>
      <w:r w:rsidRPr="00526E50">
        <w:rPr>
          <w:color w:val="1A1A1A"/>
          <w:spacing w:val="-10"/>
        </w:rPr>
        <w:t>nincs</w:t>
      </w:r>
      <w:r w:rsidRPr="00526E50">
        <w:rPr>
          <w:color w:val="1A1A1A"/>
          <w:spacing w:val="-8"/>
        </w:rPr>
        <w:t xml:space="preserve"> </w:t>
      </w:r>
      <w:r w:rsidRPr="00526E50">
        <w:rPr>
          <w:color w:val="1A1A1A"/>
          <w:spacing w:val="-6"/>
        </w:rPr>
        <w:t>helye.</w:t>
      </w:r>
    </w:p>
    <w:p w14:paraId="1DCFDED8" w14:textId="77777777" w:rsidR="00D327D6" w:rsidRPr="00526E50" w:rsidRDefault="00D327D6">
      <w:pPr>
        <w:pStyle w:val="Szvegtrzs"/>
        <w:kinsoku w:val="0"/>
        <w:overflowPunct w:val="0"/>
        <w:spacing w:before="280" w:line="225" w:lineRule="auto"/>
        <w:ind w:left="113" w:right="132" w:firstLine="1"/>
        <w:jc w:val="both"/>
        <w:rPr>
          <w:color w:val="1D1D1D"/>
          <w:spacing w:val="-8"/>
        </w:rPr>
      </w:pPr>
      <w:r w:rsidRPr="00526E50">
        <w:rPr>
          <w:color w:val="1D1D1D"/>
        </w:rPr>
        <w:t xml:space="preserve">A </w:t>
      </w:r>
      <w:r w:rsidRPr="00526E50">
        <w:rPr>
          <w:color w:val="1D1D1D"/>
          <w:spacing w:val="-3"/>
          <w:position w:val="1"/>
        </w:rPr>
        <w:t xml:space="preserve">Felügyelő Bizottság </w:t>
      </w:r>
      <w:r w:rsidRPr="00526E50">
        <w:rPr>
          <w:color w:val="1D1D1D"/>
          <w:spacing w:val="-11"/>
          <w:position w:val="1"/>
        </w:rPr>
        <w:t xml:space="preserve">minden </w:t>
      </w:r>
      <w:r w:rsidRPr="00526E50">
        <w:rPr>
          <w:color w:val="1D1D1D"/>
          <w:spacing w:val="-6"/>
          <w:position w:val="1"/>
        </w:rPr>
        <w:t xml:space="preserve">tagjának </w:t>
      </w:r>
      <w:r w:rsidRPr="00526E50">
        <w:rPr>
          <w:color w:val="1D1D1D"/>
          <w:position w:val="1"/>
        </w:rPr>
        <w:t xml:space="preserve">egy szavazata </w:t>
      </w:r>
      <w:r w:rsidRPr="00526E50">
        <w:rPr>
          <w:color w:val="1D1D1D"/>
          <w:spacing w:val="-8"/>
        </w:rPr>
        <w:t xml:space="preserve">van, </w:t>
      </w:r>
      <w:r w:rsidRPr="00526E50">
        <w:rPr>
          <w:color w:val="1D1D1D"/>
          <w:spacing w:val="-5"/>
          <w:position w:val="1"/>
        </w:rPr>
        <w:t xml:space="preserve">határozatképességéhez </w:t>
      </w:r>
      <w:r w:rsidRPr="00526E50">
        <w:rPr>
          <w:color w:val="1D1D1D"/>
          <w:spacing w:val="-15"/>
        </w:rPr>
        <w:t xml:space="preserve">mindhárom </w:t>
      </w:r>
      <w:r w:rsidRPr="00526E50">
        <w:rPr>
          <w:color w:val="1D1D1D"/>
          <w:spacing w:val="-8"/>
        </w:rPr>
        <w:t xml:space="preserve">tag </w:t>
      </w:r>
      <w:r w:rsidRPr="00526E50">
        <w:rPr>
          <w:color w:val="1D1D1D"/>
          <w:position w:val="1"/>
        </w:rPr>
        <w:t xml:space="preserve">jelenléte szükséges, </w:t>
      </w:r>
      <w:r w:rsidRPr="00526E50">
        <w:rPr>
          <w:color w:val="1D1D1D"/>
          <w:spacing w:val="-7"/>
          <w:position w:val="1"/>
        </w:rPr>
        <w:t xml:space="preserve">határozatait </w:t>
      </w:r>
      <w:r w:rsidRPr="00526E50">
        <w:rPr>
          <w:color w:val="1D1D1D"/>
          <w:spacing w:val="-4"/>
        </w:rPr>
        <w:t>egyszerű szótöbbséggel</w:t>
      </w:r>
      <w:r w:rsidRPr="00526E50">
        <w:rPr>
          <w:color w:val="1D1D1D"/>
          <w:spacing w:val="50"/>
        </w:rPr>
        <w:t xml:space="preserve"> </w:t>
      </w:r>
      <w:r w:rsidRPr="00526E50">
        <w:rPr>
          <w:color w:val="1D1D1D"/>
          <w:spacing w:val="-8"/>
        </w:rPr>
        <w:t>hozza.</w:t>
      </w:r>
    </w:p>
    <w:p w14:paraId="4AA4C73B" w14:textId="77777777" w:rsidR="00D327D6" w:rsidRPr="00526E50" w:rsidRDefault="00D327D6">
      <w:pPr>
        <w:pStyle w:val="Szvegtrzs"/>
        <w:kinsoku w:val="0"/>
        <w:overflowPunct w:val="0"/>
        <w:spacing w:before="277" w:line="220" w:lineRule="auto"/>
        <w:ind w:left="112" w:right="123" w:firstLine="6"/>
        <w:jc w:val="both"/>
        <w:rPr>
          <w:color w:val="1C1C1C"/>
          <w:spacing w:val="-3"/>
        </w:rPr>
      </w:pPr>
      <w:r w:rsidRPr="00526E50">
        <w:rPr>
          <w:color w:val="1C1C1C"/>
        </w:rPr>
        <w:t xml:space="preserve">A </w:t>
      </w:r>
      <w:r w:rsidRPr="00526E50">
        <w:rPr>
          <w:color w:val="1C1C1C"/>
          <w:spacing w:val="-3"/>
        </w:rPr>
        <w:t xml:space="preserve">Felügyelő </w:t>
      </w:r>
      <w:r w:rsidRPr="00526E50">
        <w:rPr>
          <w:color w:val="1C1C1C"/>
          <w:spacing w:val="-3"/>
          <w:position w:val="1"/>
        </w:rPr>
        <w:t xml:space="preserve">Bizottság </w:t>
      </w:r>
      <w:r w:rsidRPr="00526E50">
        <w:rPr>
          <w:color w:val="1C1C1C"/>
          <w:spacing w:val="-5"/>
          <w:position w:val="1"/>
        </w:rPr>
        <w:t xml:space="preserve">üléséről </w:t>
      </w:r>
      <w:r w:rsidRPr="00526E50">
        <w:rPr>
          <w:color w:val="1C1C1C"/>
          <w:position w:val="1"/>
        </w:rPr>
        <w:t xml:space="preserve">jegyzőkönyvet </w:t>
      </w:r>
      <w:r w:rsidRPr="00526E50">
        <w:rPr>
          <w:color w:val="1C1C1C"/>
          <w:spacing w:val="-3"/>
        </w:rPr>
        <w:t xml:space="preserve">kell </w:t>
      </w:r>
      <w:r w:rsidRPr="00526E50">
        <w:rPr>
          <w:color w:val="1C1C1C"/>
          <w:spacing w:val="-5"/>
          <w:position w:val="1"/>
        </w:rPr>
        <w:t xml:space="preserve">felvenni, </w:t>
      </w:r>
      <w:r w:rsidRPr="00526E50">
        <w:rPr>
          <w:color w:val="1C1C1C"/>
          <w:spacing w:val="-6"/>
          <w:position w:val="1"/>
        </w:rPr>
        <w:t xml:space="preserve">amelyből </w:t>
      </w:r>
      <w:r w:rsidRPr="00526E50">
        <w:rPr>
          <w:color w:val="1C1C1C"/>
        </w:rPr>
        <w:t xml:space="preserve">a </w:t>
      </w:r>
      <w:r w:rsidRPr="00526E50">
        <w:rPr>
          <w:color w:val="1C1C1C"/>
          <w:spacing w:val="-6"/>
        </w:rPr>
        <w:t xml:space="preserve">bizottság </w:t>
      </w:r>
      <w:r w:rsidRPr="00526E50">
        <w:rPr>
          <w:color w:val="1C1C1C"/>
          <w:spacing w:val="-10"/>
        </w:rPr>
        <w:t xml:space="preserve">döntésének </w:t>
      </w:r>
      <w:r w:rsidRPr="00526E50">
        <w:rPr>
          <w:color w:val="1C1C1C"/>
          <w:spacing w:val="-8"/>
          <w:position w:val="1"/>
        </w:rPr>
        <w:t xml:space="preserve">tartalma, </w:t>
      </w:r>
      <w:r w:rsidRPr="00526E50">
        <w:rPr>
          <w:color w:val="1C1C1C"/>
          <w:spacing w:val="-8"/>
        </w:rPr>
        <w:t xml:space="preserve">időpontja </w:t>
      </w:r>
      <w:r w:rsidRPr="00526E50">
        <w:rPr>
          <w:color w:val="1C1C1C"/>
          <w:spacing w:val="-9"/>
          <w:position w:val="1"/>
        </w:rPr>
        <w:t xml:space="preserve">és </w:t>
      </w:r>
      <w:r w:rsidRPr="00526E50">
        <w:rPr>
          <w:color w:val="1C1C1C"/>
          <w:spacing w:val="-6"/>
        </w:rPr>
        <w:t xml:space="preserve">hatálya, </w:t>
      </w:r>
      <w:r w:rsidRPr="00526E50">
        <w:rPr>
          <w:color w:val="1C1C1C"/>
          <w:spacing w:val="-3"/>
        </w:rPr>
        <w:t xml:space="preserve">illetve </w:t>
      </w:r>
      <w:r w:rsidRPr="00526E50">
        <w:rPr>
          <w:color w:val="1C1C1C"/>
        </w:rPr>
        <w:t xml:space="preserve">a </w:t>
      </w:r>
      <w:r w:rsidRPr="00526E50">
        <w:rPr>
          <w:color w:val="1C1C1C"/>
          <w:spacing w:val="-9"/>
        </w:rPr>
        <w:t xml:space="preserve">döntést </w:t>
      </w:r>
      <w:r w:rsidRPr="00526E50">
        <w:rPr>
          <w:color w:val="1C1C1C"/>
          <w:spacing w:val="-8"/>
        </w:rPr>
        <w:t xml:space="preserve">támogatók </w:t>
      </w:r>
      <w:r w:rsidRPr="00526E50">
        <w:rPr>
          <w:color w:val="1C1C1C"/>
          <w:spacing w:val="-7"/>
        </w:rPr>
        <w:t xml:space="preserve">és </w:t>
      </w:r>
      <w:r w:rsidRPr="00526E50">
        <w:rPr>
          <w:color w:val="1C1C1C"/>
          <w:spacing w:val="-4"/>
        </w:rPr>
        <w:t xml:space="preserve">ellenzők </w:t>
      </w:r>
      <w:r w:rsidRPr="00526E50">
        <w:rPr>
          <w:color w:val="1C1C1C"/>
          <w:spacing w:val="-7"/>
        </w:rPr>
        <w:t xml:space="preserve">számaránya, </w:t>
      </w:r>
      <w:r w:rsidRPr="00526E50">
        <w:rPr>
          <w:color w:val="1C1C1C"/>
          <w:spacing w:val="-5"/>
        </w:rPr>
        <w:t xml:space="preserve">személye </w:t>
      </w:r>
      <w:r w:rsidRPr="00526E50">
        <w:rPr>
          <w:color w:val="1C1C1C"/>
          <w:spacing w:val="-6"/>
          <w:position w:val="1"/>
        </w:rPr>
        <w:t xml:space="preserve">megállapítható. </w:t>
      </w:r>
      <w:r w:rsidRPr="00526E50">
        <w:rPr>
          <w:color w:val="1C1C1C"/>
        </w:rPr>
        <w:t xml:space="preserve">A </w:t>
      </w:r>
      <w:r w:rsidRPr="00526E50">
        <w:rPr>
          <w:color w:val="1C1C1C"/>
          <w:spacing w:val="-3"/>
          <w:position w:val="1"/>
        </w:rPr>
        <w:t xml:space="preserve">Felügyelő </w:t>
      </w:r>
      <w:r w:rsidRPr="00526E50">
        <w:rPr>
          <w:color w:val="1C1C1C"/>
          <w:spacing w:val="-4"/>
          <w:position w:val="1"/>
        </w:rPr>
        <w:t xml:space="preserve">Bizottság </w:t>
      </w:r>
      <w:r w:rsidRPr="00526E50">
        <w:rPr>
          <w:color w:val="1C1C1C"/>
          <w:spacing w:val="-8"/>
          <w:position w:val="1"/>
        </w:rPr>
        <w:t xml:space="preserve">döntéseit </w:t>
      </w:r>
      <w:r w:rsidRPr="00526E50">
        <w:rPr>
          <w:color w:val="1C1C1C"/>
          <w:spacing w:val="-7"/>
        </w:rPr>
        <w:t xml:space="preserve">az érintettekkel </w:t>
      </w:r>
      <w:r w:rsidRPr="00526E50">
        <w:rPr>
          <w:color w:val="1C1C1C"/>
          <w:spacing w:val="-8"/>
        </w:rPr>
        <w:t xml:space="preserve">írásos </w:t>
      </w:r>
      <w:r w:rsidRPr="00526E50">
        <w:rPr>
          <w:color w:val="1C1C1C"/>
          <w:spacing w:val="-10"/>
        </w:rPr>
        <w:t xml:space="preserve">formában </w:t>
      </w:r>
      <w:r w:rsidRPr="00526E50">
        <w:rPr>
          <w:color w:val="1C1C1C"/>
          <w:spacing w:val="-4"/>
          <w:position w:val="1"/>
        </w:rPr>
        <w:t xml:space="preserve">közli, </w:t>
      </w:r>
      <w:r w:rsidRPr="00526E50">
        <w:rPr>
          <w:color w:val="1C1C1C"/>
          <w:spacing w:val="-5"/>
        </w:rPr>
        <w:t xml:space="preserve">illetve </w:t>
      </w:r>
      <w:r w:rsidRPr="00526E50">
        <w:rPr>
          <w:color w:val="1C1C1C"/>
          <w:spacing w:val="-6"/>
        </w:rPr>
        <w:t xml:space="preserve">azokat </w:t>
      </w:r>
      <w:r w:rsidRPr="00526E50">
        <w:rPr>
          <w:color w:val="1C1C1C"/>
        </w:rPr>
        <w:t xml:space="preserve">a </w:t>
      </w:r>
      <w:r w:rsidRPr="00526E50">
        <w:rPr>
          <w:color w:val="1C1C1C"/>
          <w:spacing w:val="-4"/>
        </w:rPr>
        <w:t xml:space="preserve">Kiskőrös </w:t>
      </w:r>
      <w:r w:rsidRPr="00526E50">
        <w:rPr>
          <w:color w:val="1C1C1C"/>
          <w:spacing w:val="-8"/>
        </w:rPr>
        <w:t xml:space="preserve">Város </w:t>
      </w:r>
      <w:r w:rsidRPr="00526E50">
        <w:rPr>
          <w:color w:val="1C1C1C"/>
          <w:spacing w:val="-9"/>
          <w:position w:val="1"/>
        </w:rPr>
        <w:t xml:space="preserve">Önkormányzata </w:t>
      </w:r>
      <w:r w:rsidRPr="00526E50">
        <w:rPr>
          <w:color w:val="1C1C1C"/>
          <w:spacing w:val="-8"/>
        </w:rPr>
        <w:t xml:space="preserve">honlapján </w:t>
      </w:r>
      <w:r w:rsidRPr="00526E50">
        <w:rPr>
          <w:color w:val="1C1C1C"/>
          <w:spacing w:val="-6"/>
          <w:position w:val="1"/>
          <w:u w:val="thick" w:color="444444"/>
        </w:rPr>
        <w:t>(www.kiskoros.hu)</w:t>
      </w:r>
      <w:r w:rsidRPr="00526E50">
        <w:rPr>
          <w:color w:val="1C1C1C"/>
          <w:spacing w:val="-6"/>
          <w:position w:val="1"/>
        </w:rPr>
        <w:t xml:space="preserve"> </w:t>
      </w:r>
      <w:r w:rsidRPr="00526E50">
        <w:rPr>
          <w:color w:val="1C1C1C"/>
          <w:spacing w:val="-3"/>
        </w:rPr>
        <w:t>közzéteszi.</w:t>
      </w:r>
    </w:p>
    <w:p w14:paraId="08B01E16" w14:textId="77777777" w:rsidR="006535D2" w:rsidRDefault="00D327D6" w:rsidP="006535D2">
      <w:pPr>
        <w:pStyle w:val="Listaszerbekezds"/>
        <w:numPr>
          <w:ilvl w:val="0"/>
          <w:numId w:val="11"/>
        </w:numPr>
        <w:tabs>
          <w:tab w:val="left" w:pos="287"/>
        </w:tabs>
        <w:kinsoku w:val="0"/>
        <w:overflowPunct w:val="0"/>
        <w:spacing w:before="272"/>
        <w:ind w:left="286" w:hanging="170"/>
        <w:jc w:val="both"/>
        <w:rPr>
          <w:color w:val="1C1C1C"/>
          <w:spacing w:val="-4"/>
          <w:w w:val="105"/>
        </w:rPr>
      </w:pPr>
      <w:r w:rsidRPr="00526E50">
        <w:rPr>
          <w:color w:val="1C1C1C"/>
          <w:w w:val="105"/>
        </w:rPr>
        <w:t>/</w:t>
      </w:r>
      <w:r w:rsidRPr="00526E50">
        <w:rPr>
          <w:color w:val="1C1C1C"/>
          <w:spacing w:val="5"/>
          <w:w w:val="105"/>
        </w:rPr>
        <w:t xml:space="preserve"> </w:t>
      </w:r>
      <w:r w:rsidRPr="00526E50">
        <w:rPr>
          <w:color w:val="1C1C1C"/>
          <w:spacing w:val="-4"/>
          <w:w w:val="105"/>
        </w:rPr>
        <w:t>Összeférhetetlenség</w:t>
      </w:r>
      <w:r w:rsidR="006535D2">
        <w:rPr>
          <w:color w:val="1C1C1C"/>
          <w:spacing w:val="-4"/>
          <w:w w:val="105"/>
        </w:rPr>
        <w:t>:</w:t>
      </w:r>
    </w:p>
    <w:p w14:paraId="64A10593" w14:textId="52EDD278" w:rsidR="00D327D6" w:rsidRPr="006535D2" w:rsidRDefault="00D327D6" w:rsidP="006535D2">
      <w:pPr>
        <w:tabs>
          <w:tab w:val="left" w:pos="287"/>
        </w:tabs>
        <w:kinsoku w:val="0"/>
        <w:overflowPunct w:val="0"/>
        <w:spacing w:before="272"/>
        <w:ind w:left="116"/>
        <w:jc w:val="both"/>
        <w:rPr>
          <w:color w:val="1C1C1C"/>
          <w:spacing w:val="-4"/>
          <w:w w:val="105"/>
        </w:rPr>
      </w:pPr>
      <w:r w:rsidRPr="006535D2">
        <w:rPr>
          <w:color w:val="202020"/>
          <w:position w:val="1"/>
        </w:rPr>
        <w:t xml:space="preserve">Nem lehet </w:t>
      </w:r>
      <w:r w:rsidRPr="006535D2">
        <w:rPr>
          <w:color w:val="202020"/>
        </w:rPr>
        <w:t xml:space="preserve">a </w:t>
      </w:r>
      <w:r w:rsidRPr="006535D2">
        <w:rPr>
          <w:color w:val="202020"/>
          <w:position w:val="1"/>
        </w:rPr>
        <w:t xml:space="preserve">Felügyelő Bizottság elnöke vagy tagja az </w:t>
      </w:r>
      <w:r w:rsidRPr="006535D2">
        <w:rPr>
          <w:color w:val="202020"/>
        </w:rPr>
        <w:t xml:space="preserve">a </w:t>
      </w:r>
      <w:r w:rsidRPr="006535D2">
        <w:rPr>
          <w:color w:val="202020"/>
          <w:position w:val="1"/>
        </w:rPr>
        <w:t xml:space="preserve">személy, </w:t>
      </w:r>
      <w:r w:rsidRPr="006535D2">
        <w:rPr>
          <w:color w:val="202020"/>
        </w:rPr>
        <w:t>aki</w:t>
      </w:r>
    </w:p>
    <w:p w14:paraId="105FCCB2" w14:textId="77777777" w:rsidR="00D327D6" w:rsidRPr="00526E50" w:rsidRDefault="00D327D6">
      <w:pPr>
        <w:pStyle w:val="Listaszerbekezds"/>
        <w:numPr>
          <w:ilvl w:val="0"/>
          <w:numId w:val="10"/>
        </w:numPr>
        <w:tabs>
          <w:tab w:val="left" w:pos="361"/>
        </w:tabs>
        <w:kinsoku w:val="0"/>
        <w:overflowPunct w:val="0"/>
        <w:spacing w:line="278" w:lineRule="exact"/>
        <w:ind w:hanging="249"/>
        <w:jc w:val="both"/>
        <w:rPr>
          <w:color w:val="202020"/>
          <w:spacing w:val="-5"/>
        </w:rPr>
      </w:pPr>
      <w:r w:rsidRPr="00526E50">
        <w:rPr>
          <w:color w:val="202020"/>
        </w:rPr>
        <w:t xml:space="preserve">a </w:t>
      </w:r>
      <w:r w:rsidRPr="00526E50">
        <w:rPr>
          <w:color w:val="202020"/>
          <w:spacing w:val="-9"/>
          <w:position w:val="1"/>
        </w:rPr>
        <w:t xml:space="preserve">döntéshozó </w:t>
      </w:r>
      <w:r w:rsidRPr="00526E50">
        <w:rPr>
          <w:color w:val="202020"/>
          <w:spacing w:val="-5"/>
          <w:position w:val="1"/>
        </w:rPr>
        <w:t xml:space="preserve">szerv, </w:t>
      </w:r>
      <w:r w:rsidRPr="00526E50">
        <w:rPr>
          <w:color w:val="202020"/>
          <w:position w:val="1"/>
        </w:rPr>
        <w:t xml:space="preserve">illetve </w:t>
      </w:r>
      <w:r w:rsidRPr="00526E50">
        <w:rPr>
          <w:color w:val="202020"/>
          <w:spacing w:val="-9"/>
          <w:position w:val="1"/>
        </w:rPr>
        <w:t xml:space="preserve">az </w:t>
      </w:r>
      <w:r w:rsidRPr="00526E50">
        <w:rPr>
          <w:color w:val="202020"/>
          <w:spacing w:val="-4"/>
          <w:position w:val="1"/>
        </w:rPr>
        <w:t xml:space="preserve">ügyvezető </w:t>
      </w:r>
      <w:r w:rsidRPr="00526E50">
        <w:rPr>
          <w:color w:val="202020"/>
          <w:spacing w:val="-5"/>
        </w:rPr>
        <w:t xml:space="preserve">szerv </w:t>
      </w:r>
      <w:r w:rsidRPr="00526E50">
        <w:rPr>
          <w:color w:val="202020"/>
          <w:spacing w:val="-7"/>
        </w:rPr>
        <w:t xml:space="preserve">elnöke </w:t>
      </w:r>
      <w:r w:rsidRPr="00526E50">
        <w:rPr>
          <w:color w:val="202020"/>
        </w:rPr>
        <w:t>vagy</w:t>
      </w:r>
      <w:r w:rsidRPr="00526E50">
        <w:rPr>
          <w:color w:val="202020"/>
          <w:spacing w:val="61"/>
        </w:rPr>
        <w:t xml:space="preserve"> </w:t>
      </w:r>
      <w:r w:rsidRPr="00526E50">
        <w:rPr>
          <w:color w:val="202020"/>
          <w:spacing w:val="-5"/>
        </w:rPr>
        <w:t>tagja,</w:t>
      </w:r>
    </w:p>
    <w:p w14:paraId="463C788B" w14:textId="77777777" w:rsidR="00796238" w:rsidRPr="00796238" w:rsidRDefault="00D327D6">
      <w:pPr>
        <w:pStyle w:val="Listaszerbekezds"/>
        <w:numPr>
          <w:ilvl w:val="0"/>
          <w:numId w:val="10"/>
        </w:numPr>
        <w:tabs>
          <w:tab w:val="left" w:pos="448"/>
        </w:tabs>
        <w:kinsoku w:val="0"/>
        <w:overflowPunct w:val="0"/>
        <w:spacing w:before="4" w:line="225" w:lineRule="auto"/>
        <w:ind w:left="109" w:right="127" w:firstLine="8"/>
        <w:jc w:val="both"/>
        <w:rPr>
          <w:color w:val="1A1A1A"/>
          <w:spacing w:val="-5"/>
        </w:rPr>
      </w:pPr>
      <w:r w:rsidRPr="00526E50">
        <w:rPr>
          <w:color w:val="1A1A1A"/>
        </w:rPr>
        <w:t xml:space="preserve">a </w:t>
      </w:r>
      <w:r w:rsidRPr="00526E50">
        <w:rPr>
          <w:color w:val="1A1A1A"/>
          <w:spacing w:val="-7"/>
        </w:rPr>
        <w:t xml:space="preserve">közhasznú </w:t>
      </w:r>
      <w:r w:rsidRPr="00526E50">
        <w:rPr>
          <w:color w:val="1A1A1A"/>
          <w:spacing w:val="-4"/>
          <w:position w:val="1"/>
        </w:rPr>
        <w:t xml:space="preserve">szervezettel </w:t>
      </w:r>
      <w:r w:rsidRPr="00526E50">
        <w:rPr>
          <w:color w:val="1A1A1A"/>
        </w:rPr>
        <w:t xml:space="preserve">e </w:t>
      </w:r>
      <w:r w:rsidRPr="00526E50">
        <w:rPr>
          <w:color w:val="1A1A1A"/>
          <w:spacing w:val="-5"/>
          <w:position w:val="1"/>
        </w:rPr>
        <w:t xml:space="preserve">megbízatásán </w:t>
      </w:r>
      <w:r w:rsidRPr="00526E50">
        <w:rPr>
          <w:color w:val="1A1A1A"/>
          <w:spacing w:val="-5"/>
        </w:rPr>
        <w:t xml:space="preserve">kívüli </w:t>
      </w:r>
      <w:r w:rsidRPr="00526E50">
        <w:rPr>
          <w:color w:val="1A1A1A"/>
          <w:spacing w:val="-12"/>
        </w:rPr>
        <w:t xml:space="preserve">más </w:t>
      </w:r>
      <w:r w:rsidRPr="00526E50">
        <w:rPr>
          <w:color w:val="1A1A1A"/>
          <w:spacing w:val="-3"/>
        </w:rPr>
        <w:t xml:space="preserve">tevékenység kifejtésére </w:t>
      </w:r>
      <w:r w:rsidRPr="00526E50">
        <w:rPr>
          <w:color w:val="1A1A1A"/>
          <w:spacing w:val="-11"/>
        </w:rPr>
        <w:t>irányuló</w:t>
      </w:r>
      <w:r w:rsidRPr="00526E50">
        <w:rPr>
          <w:color w:val="1A1A1A"/>
          <w:spacing w:val="-11"/>
          <w:position w:val="1"/>
        </w:rPr>
        <w:t xml:space="preserve"> </w:t>
      </w:r>
    </w:p>
    <w:p w14:paraId="18E948F6" w14:textId="77777777" w:rsidR="00D327D6" w:rsidRPr="00796238" w:rsidRDefault="00D327D6" w:rsidP="00796238">
      <w:pPr>
        <w:pStyle w:val="Listaszerbekezds"/>
        <w:numPr>
          <w:ilvl w:val="0"/>
          <w:numId w:val="10"/>
        </w:numPr>
        <w:tabs>
          <w:tab w:val="left" w:pos="448"/>
        </w:tabs>
        <w:kinsoku w:val="0"/>
        <w:overflowPunct w:val="0"/>
        <w:spacing w:before="4" w:line="225" w:lineRule="auto"/>
        <w:ind w:left="109" w:right="127" w:firstLine="8"/>
        <w:jc w:val="both"/>
        <w:rPr>
          <w:color w:val="1A1A1A"/>
          <w:spacing w:val="-5"/>
        </w:rPr>
      </w:pPr>
      <w:r w:rsidRPr="00796238">
        <w:rPr>
          <w:color w:val="1A1A1A"/>
          <w:spacing w:val="-7"/>
          <w:position w:val="1"/>
        </w:rPr>
        <w:t xml:space="preserve">munkaviszonyban </w:t>
      </w:r>
      <w:r w:rsidRPr="00796238">
        <w:rPr>
          <w:color w:val="1A1A1A"/>
          <w:position w:val="1"/>
        </w:rPr>
        <w:t xml:space="preserve">vagy </w:t>
      </w:r>
      <w:r w:rsidRPr="00796238">
        <w:rPr>
          <w:color w:val="1A1A1A"/>
          <w:spacing w:val="-6"/>
          <w:position w:val="1"/>
        </w:rPr>
        <w:t>munkavégzésre</w:t>
      </w:r>
      <w:r w:rsidR="00C54F6C">
        <w:rPr>
          <w:color w:val="1A1A1A"/>
          <w:spacing w:val="-6"/>
          <w:position w:val="1"/>
        </w:rPr>
        <w:t xml:space="preserve"> irányuló </w:t>
      </w:r>
      <w:r w:rsidRPr="00796238">
        <w:rPr>
          <w:color w:val="1A1A1A"/>
          <w:spacing w:val="-4"/>
          <w:position w:val="1"/>
        </w:rPr>
        <w:t xml:space="preserve">egyéb </w:t>
      </w:r>
      <w:r w:rsidRPr="00796238">
        <w:rPr>
          <w:color w:val="1A1A1A"/>
          <w:position w:val="1"/>
        </w:rPr>
        <w:t xml:space="preserve">jogviszonyban </w:t>
      </w:r>
      <w:r w:rsidRPr="00796238">
        <w:rPr>
          <w:color w:val="1A1A1A"/>
          <w:spacing w:val="-4"/>
        </w:rPr>
        <w:t xml:space="preserve">áll, </w:t>
      </w:r>
      <w:r w:rsidRPr="00796238">
        <w:rPr>
          <w:color w:val="1A1A1A"/>
          <w:spacing w:val="-13"/>
        </w:rPr>
        <w:t xml:space="preserve">ha </w:t>
      </w:r>
      <w:r w:rsidRPr="00796238">
        <w:rPr>
          <w:color w:val="1A1A1A"/>
          <w:position w:val="1"/>
        </w:rPr>
        <w:t>jogszabály</w:t>
      </w:r>
      <w:r w:rsidRPr="00796238">
        <w:rPr>
          <w:color w:val="1A1A1A"/>
        </w:rPr>
        <w:t xml:space="preserve"> </w:t>
      </w:r>
      <w:r w:rsidRPr="00796238">
        <w:rPr>
          <w:color w:val="1A1A1A"/>
          <w:spacing w:val="-9"/>
        </w:rPr>
        <w:t xml:space="preserve">másképp </w:t>
      </w:r>
      <w:r w:rsidRPr="00796238">
        <w:rPr>
          <w:color w:val="1A1A1A"/>
          <w:spacing w:val="-16"/>
        </w:rPr>
        <w:t>nem</w:t>
      </w:r>
      <w:r w:rsidRPr="00796238">
        <w:rPr>
          <w:color w:val="1A1A1A"/>
          <w:spacing w:val="-23"/>
        </w:rPr>
        <w:t xml:space="preserve"> </w:t>
      </w:r>
      <w:r w:rsidRPr="00796238">
        <w:rPr>
          <w:color w:val="1A1A1A"/>
          <w:spacing w:val="-5"/>
        </w:rPr>
        <w:t>rendelkezik,</w:t>
      </w:r>
    </w:p>
    <w:p w14:paraId="48A0BE63" w14:textId="77777777" w:rsidR="00D327D6" w:rsidRPr="00526E50" w:rsidRDefault="00D327D6">
      <w:pPr>
        <w:pStyle w:val="Listaszerbekezds"/>
        <w:numPr>
          <w:ilvl w:val="0"/>
          <w:numId w:val="10"/>
        </w:numPr>
        <w:tabs>
          <w:tab w:val="left" w:pos="354"/>
        </w:tabs>
        <w:kinsoku w:val="0"/>
        <w:overflowPunct w:val="0"/>
        <w:spacing w:before="1" w:line="223" w:lineRule="auto"/>
        <w:ind w:left="109" w:right="138" w:hanging="2"/>
        <w:jc w:val="both"/>
        <w:rPr>
          <w:color w:val="1F1F1F"/>
        </w:rPr>
      </w:pPr>
      <w:r w:rsidRPr="00526E50">
        <w:rPr>
          <w:color w:val="1F1F1F"/>
          <w:position w:val="1"/>
        </w:rPr>
        <w:t xml:space="preserve">a </w:t>
      </w:r>
      <w:r w:rsidRPr="00526E50">
        <w:rPr>
          <w:color w:val="1F1F1F"/>
          <w:spacing w:val="-7"/>
          <w:position w:val="1"/>
        </w:rPr>
        <w:t xml:space="preserve">közhasznú </w:t>
      </w:r>
      <w:r w:rsidRPr="00526E50">
        <w:rPr>
          <w:color w:val="1F1F1F"/>
          <w:spacing w:val="-3"/>
          <w:position w:val="1"/>
        </w:rPr>
        <w:t xml:space="preserve">szervezet </w:t>
      </w:r>
      <w:r w:rsidRPr="00526E50">
        <w:rPr>
          <w:color w:val="1F1F1F"/>
          <w:spacing w:val="-6"/>
        </w:rPr>
        <w:t xml:space="preserve">cél </w:t>
      </w:r>
      <w:r w:rsidRPr="00526E50">
        <w:rPr>
          <w:color w:val="1F1F1F"/>
          <w:spacing w:val="-7"/>
        </w:rPr>
        <w:t xml:space="preserve">szerinti </w:t>
      </w:r>
      <w:r w:rsidRPr="00526E50">
        <w:rPr>
          <w:color w:val="1F1F1F"/>
          <w:spacing w:val="-4"/>
          <w:position w:val="1"/>
        </w:rPr>
        <w:t xml:space="preserve">juttatásából részesül </w:t>
      </w:r>
      <w:r w:rsidRPr="00526E50">
        <w:rPr>
          <w:color w:val="1F1F1F"/>
        </w:rPr>
        <w:t xml:space="preserve">- kivéve a </w:t>
      </w:r>
      <w:r w:rsidRPr="00526E50">
        <w:rPr>
          <w:color w:val="1F1F1F"/>
          <w:spacing w:val="-8"/>
        </w:rPr>
        <w:t xml:space="preserve">bárki </w:t>
      </w:r>
      <w:r w:rsidRPr="00526E50">
        <w:rPr>
          <w:color w:val="1F1F1F"/>
          <w:spacing w:val="-7"/>
        </w:rPr>
        <w:t xml:space="preserve">által megkötés </w:t>
      </w:r>
      <w:r w:rsidRPr="00526E50">
        <w:rPr>
          <w:color w:val="1F1F1F"/>
          <w:spacing w:val="-11"/>
        </w:rPr>
        <w:t>nélkül</w:t>
      </w:r>
      <w:r w:rsidRPr="00526E50">
        <w:rPr>
          <w:color w:val="1F1F1F"/>
          <w:spacing w:val="-11"/>
          <w:position w:val="1"/>
        </w:rPr>
        <w:t xml:space="preserve"> </w:t>
      </w:r>
      <w:r w:rsidRPr="00526E50">
        <w:rPr>
          <w:color w:val="1F1F1F"/>
          <w:spacing w:val="-5"/>
          <w:position w:val="1"/>
        </w:rPr>
        <w:t xml:space="preserve">igénybe </w:t>
      </w:r>
      <w:r w:rsidRPr="00526E50">
        <w:rPr>
          <w:color w:val="1F1F1F"/>
          <w:spacing w:val="-7"/>
          <w:position w:val="1"/>
        </w:rPr>
        <w:t xml:space="preserve">vehető </w:t>
      </w:r>
      <w:r w:rsidRPr="00526E50">
        <w:rPr>
          <w:color w:val="1F1F1F"/>
          <w:spacing w:val="-16"/>
          <w:position w:val="1"/>
        </w:rPr>
        <w:t xml:space="preserve">nem </w:t>
      </w:r>
      <w:r w:rsidRPr="00526E50">
        <w:rPr>
          <w:color w:val="1F1F1F"/>
          <w:spacing w:val="-7"/>
          <w:position w:val="1"/>
        </w:rPr>
        <w:t xml:space="preserve">pénzbeli </w:t>
      </w:r>
      <w:r w:rsidRPr="00526E50">
        <w:rPr>
          <w:color w:val="1F1F1F"/>
          <w:position w:val="1"/>
        </w:rPr>
        <w:t>szolgáltatásokat-,</w:t>
      </w:r>
      <w:r w:rsidRPr="00526E50">
        <w:rPr>
          <w:color w:val="1F1F1F"/>
          <w:spacing w:val="2"/>
          <w:position w:val="1"/>
        </w:rPr>
        <w:t xml:space="preserve"> </w:t>
      </w:r>
      <w:r w:rsidRPr="00526E50">
        <w:rPr>
          <w:color w:val="1F1F1F"/>
        </w:rPr>
        <w:t>illetve</w:t>
      </w:r>
    </w:p>
    <w:p w14:paraId="59B4BE92" w14:textId="77777777" w:rsidR="00D327D6" w:rsidRDefault="00D327D6" w:rsidP="007A1D61">
      <w:pPr>
        <w:pStyle w:val="Listaszerbekezds"/>
        <w:numPr>
          <w:ilvl w:val="0"/>
          <w:numId w:val="10"/>
        </w:numPr>
        <w:tabs>
          <w:tab w:val="left" w:pos="362"/>
        </w:tabs>
        <w:kinsoku w:val="0"/>
        <w:overflowPunct w:val="0"/>
        <w:spacing w:line="275" w:lineRule="exact"/>
        <w:ind w:hanging="259"/>
        <w:rPr>
          <w:color w:val="202020"/>
        </w:rPr>
      </w:pPr>
      <w:r>
        <w:rPr>
          <w:color w:val="202020"/>
          <w:spacing w:val="-3"/>
        </w:rPr>
        <w:t xml:space="preserve">az </w:t>
      </w:r>
      <w:r>
        <w:rPr>
          <w:color w:val="202020"/>
          <w:spacing w:val="-6"/>
        </w:rPr>
        <w:t xml:space="preserve">a)-c) </w:t>
      </w:r>
      <w:r>
        <w:rPr>
          <w:color w:val="202020"/>
          <w:spacing w:val="-3"/>
        </w:rPr>
        <w:t xml:space="preserve">pontban </w:t>
      </w:r>
      <w:r>
        <w:rPr>
          <w:color w:val="202020"/>
        </w:rPr>
        <w:t xml:space="preserve">meghatározott </w:t>
      </w:r>
      <w:r>
        <w:rPr>
          <w:color w:val="202020"/>
          <w:spacing w:val="-3"/>
        </w:rPr>
        <w:t xml:space="preserve">személyek </w:t>
      </w:r>
      <w:r>
        <w:rPr>
          <w:color w:val="202020"/>
          <w:spacing w:val="-5"/>
        </w:rPr>
        <w:t>közeli</w:t>
      </w:r>
      <w:r>
        <w:rPr>
          <w:color w:val="202020"/>
          <w:spacing w:val="8"/>
        </w:rPr>
        <w:t xml:space="preserve"> </w:t>
      </w:r>
      <w:r>
        <w:rPr>
          <w:color w:val="202020"/>
        </w:rPr>
        <w:t>hozzátartozója.</w:t>
      </w:r>
    </w:p>
    <w:p w14:paraId="05FFC261" w14:textId="77777777" w:rsidR="00D327D6" w:rsidRDefault="00D327D6">
      <w:pPr>
        <w:pStyle w:val="Szvegtrzs"/>
        <w:kinsoku w:val="0"/>
        <w:overflowPunct w:val="0"/>
        <w:spacing w:before="3" w:line="235" w:lineRule="auto"/>
        <w:ind w:left="105"/>
        <w:rPr>
          <w:color w:val="1F1F1F"/>
        </w:rPr>
      </w:pPr>
      <w:r>
        <w:rPr>
          <w:color w:val="1F1F1F"/>
        </w:rPr>
        <w:t xml:space="preserve">Az egyéb összeférhetetlenségi szabályokra a </w:t>
      </w:r>
      <w:proofErr w:type="spellStart"/>
      <w:r>
        <w:rPr>
          <w:color w:val="1F1F1F"/>
        </w:rPr>
        <w:t>Ptk</w:t>
      </w:r>
      <w:proofErr w:type="spellEnd"/>
      <w:r>
        <w:rPr>
          <w:color w:val="1F1F1F"/>
        </w:rPr>
        <w:t>-ban, továbbá a Civil tv-ben foglaltakat kell alkalmazni.</w:t>
      </w:r>
    </w:p>
    <w:p w14:paraId="3FD0C6D3" w14:textId="77777777" w:rsidR="00272AD4" w:rsidRPr="00272AD4" w:rsidRDefault="00272AD4">
      <w:pPr>
        <w:pStyle w:val="Szvegtrzs"/>
        <w:kinsoku w:val="0"/>
        <w:overflowPunct w:val="0"/>
        <w:rPr>
          <w:sz w:val="32"/>
          <w:szCs w:val="32"/>
        </w:rPr>
      </w:pPr>
    </w:p>
    <w:p w14:paraId="47686059" w14:textId="77777777" w:rsidR="00801056" w:rsidRDefault="00D327D6" w:rsidP="00272AD4">
      <w:pPr>
        <w:pStyle w:val="Cmsor1"/>
        <w:numPr>
          <w:ilvl w:val="0"/>
          <w:numId w:val="20"/>
        </w:numPr>
        <w:tabs>
          <w:tab w:val="left" w:pos="4251"/>
        </w:tabs>
        <w:kinsoku w:val="0"/>
        <w:overflowPunct w:val="0"/>
        <w:ind w:left="4252" w:hanging="771"/>
        <w:rPr>
          <w:color w:val="0A0A0A"/>
          <w:spacing w:val="-7"/>
        </w:rPr>
      </w:pPr>
      <w:r w:rsidRPr="00272AD4">
        <w:rPr>
          <w:color w:val="0A0A0A"/>
          <w:spacing w:val="-7"/>
        </w:rPr>
        <w:t>Pótbefizetések</w:t>
      </w:r>
    </w:p>
    <w:p w14:paraId="0A450C0E" w14:textId="77777777" w:rsidR="00272AD4" w:rsidRPr="00272AD4" w:rsidRDefault="00272AD4" w:rsidP="00272AD4">
      <w:pPr>
        <w:pStyle w:val="Cmsor1"/>
        <w:tabs>
          <w:tab w:val="left" w:pos="4251"/>
        </w:tabs>
        <w:kinsoku w:val="0"/>
        <w:overflowPunct w:val="0"/>
        <w:ind w:left="4250" w:firstLine="0"/>
        <w:rPr>
          <w:color w:val="0A0A0A"/>
          <w:spacing w:val="-7"/>
        </w:rPr>
      </w:pPr>
    </w:p>
    <w:p w14:paraId="15EC20C6" w14:textId="77777777" w:rsidR="00D327D6" w:rsidRPr="00272AD4" w:rsidRDefault="00272AD4" w:rsidP="00272AD4">
      <w:pPr>
        <w:pStyle w:val="Listaszerbekezds"/>
        <w:tabs>
          <w:tab w:val="left" w:pos="294"/>
        </w:tabs>
        <w:kinsoku w:val="0"/>
        <w:overflowPunct w:val="0"/>
        <w:spacing w:line="242" w:lineRule="auto"/>
        <w:ind w:left="125" w:right="136"/>
        <w:jc w:val="both"/>
        <w:rPr>
          <w:color w:val="1C1C1C"/>
          <w:spacing w:val="-3"/>
          <w:sz w:val="22"/>
          <w:szCs w:val="22"/>
        </w:rPr>
      </w:pPr>
      <w:r>
        <w:rPr>
          <w:color w:val="1C1C1C"/>
        </w:rPr>
        <w:t xml:space="preserve">1./ </w:t>
      </w:r>
      <w:r w:rsidR="00801056">
        <w:rPr>
          <w:color w:val="1C1C1C"/>
        </w:rPr>
        <w:t xml:space="preserve">A veszteségek fedezésére </w:t>
      </w:r>
      <w:r w:rsidR="00801056">
        <w:rPr>
          <w:color w:val="1C1C1C"/>
          <w:spacing w:val="-7"/>
        </w:rPr>
        <w:t xml:space="preserve">az </w:t>
      </w:r>
      <w:r w:rsidR="00801056">
        <w:rPr>
          <w:color w:val="1C1C1C"/>
          <w:spacing w:val="-3"/>
        </w:rPr>
        <w:t xml:space="preserve">Alapító </w:t>
      </w:r>
      <w:r w:rsidR="00801056">
        <w:rPr>
          <w:color w:val="1C1C1C"/>
        </w:rPr>
        <w:t xml:space="preserve">elhatározhatja pótbefizetés teljesítését, </w:t>
      </w:r>
      <w:r w:rsidR="00801056">
        <w:rPr>
          <w:color w:val="1C1C1C"/>
          <w:spacing w:val="-5"/>
        </w:rPr>
        <w:t xml:space="preserve">évente egy </w:t>
      </w:r>
      <w:r w:rsidR="00801056">
        <w:rPr>
          <w:color w:val="1C1C1C"/>
        </w:rPr>
        <w:t xml:space="preserve">alkalommal, </w:t>
      </w:r>
      <w:r w:rsidR="00801056">
        <w:rPr>
          <w:color w:val="1C1C1C"/>
          <w:spacing w:val="-3"/>
        </w:rPr>
        <w:t xml:space="preserve">legfeljebb </w:t>
      </w:r>
      <w:r w:rsidR="00801056">
        <w:rPr>
          <w:color w:val="1C1C1C"/>
        </w:rPr>
        <w:t xml:space="preserve">a törzstőke </w:t>
      </w:r>
      <w:r w:rsidR="00801056">
        <w:rPr>
          <w:color w:val="1C1C1C"/>
          <w:spacing w:val="-14"/>
        </w:rPr>
        <w:t xml:space="preserve">100 </w:t>
      </w:r>
      <w:r w:rsidR="00801056">
        <w:rPr>
          <w:color w:val="1C1C1C"/>
          <w:spacing w:val="-4"/>
        </w:rPr>
        <w:t>%-</w:t>
      </w:r>
      <w:proofErr w:type="spellStart"/>
      <w:r w:rsidR="00801056">
        <w:rPr>
          <w:color w:val="1C1C1C"/>
          <w:spacing w:val="-4"/>
        </w:rPr>
        <w:t>ig</w:t>
      </w:r>
      <w:proofErr w:type="spellEnd"/>
      <w:r w:rsidR="00801056">
        <w:rPr>
          <w:color w:val="1C1C1C"/>
          <w:spacing w:val="-4"/>
        </w:rPr>
        <w:t xml:space="preserve">, </w:t>
      </w:r>
      <w:r w:rsidR="00801056">
        <w:rPr>
          <w:color w:val="1C1C1C"/>
        </w:rPr>
        <w:t xml:space="preserve">melyet </w:t>
      </w:r>
      <w:r w:rsidR="00801056">
        <w:rPr>
          <w:color w:val="1C1C1C"/>
          <w:spacing w:val="-7"/>
        </w:rPr>
        <w:t xml:space="preserve">az </w:t>
      </w:r>
      <w:r w:rsidR="00801056">
        <w:rPr>
          <w:color w:val="1C1C1C"/>
        </w:rPr>
        <w:t xml:space="preserve">Alapítói határozat </w:t>
      </w:r>
      <w:r w:rsidR="00801056">
        <w:rPr>
          <w:color w:val="1C1C1C"/>
          <w:spacing w:val="-3"/>
        </w:rPr>
        <w:t xml:space="preserve">meghozatalától </w:t>
      </w:r>
      <w:r w:rsidR="00801056">
        <w:rPr>
          <w:color w:val="1C1C1C"/>
        </w:rPr>
        <w:t xml:space="preserve">számított </w:t>
      </w:r>
      <w:r w:rsidR="00801056">
        <w:rPr>
          <w:color w:val="1C1C1C"/>
          <w:spacing w:val="-9"/>
        </w:rPr>
        <w:t xml:space="preserve">30 </w:t>
      </w:r>
      <w:r w:rsidR="00801056">
        <w:rPr>
          <w:color w:val="1C1C1C"/>
          <w:spacing w:val="-4"/>
        </w:rPr>
        <w:t>napon</w:t>
      </w:r>
      <w:r w:rsidR="00801056">
        <w:rPr>
          <w:color w:val="1C1C1C"/>
          <w:spacing w:val="52"/>
        </w:rPr>
        <w:t xml:space="preserve"> </w:t>
      </w:r>
      <w:r w:rsidR="00801056">
        <w:rPr>
          <w:color w:val="1C1C1C"/>
          <w:spacing w:val="-4"/>
        </w:rPr>
        <w:t>belül</w:t>
      </w:r>
      <w:r w:rsidR="00801056">
        <w:rPr>
          <w:color w:val="1C1C1C"/>
          <w:spacing w:val="52"/>
        </w:rPr>
        <w:t xml:space="preserve"> </w:t>
      </w:r>
      <w:r w:rsidR="00801056">
        <w:rPr>
          <w:color w:val="1C1C1C"/>
          <w:spacing w:val="-5"/>
        </w:rPr>
        <w:t xml:space="preserve">kell </w:t>
      </w:r>
      <w:r w:rsidR="00801056">
        <w:rPr>
          <w:color w:val="1C1C1C"/>
        </w:rPr>
        <w:t xml:space="preserve">egy összegben a társaság pénztárába </w:t>
      </w:r>
      <w:r w:rsidR="00801056">
        <w:rPr>
          <w:color w:val="1C1C1C"/>
          <w:spacing w:val="-4"/>
        </w:rPr>
        <w:t>vagy</w:t>
      </w:r>
      <w:r w:rsidR="00801056">
        <w:rPr>
          <w:color w:val="1C1C1C"/>
          <w:spacing w:val="52"/>
        </w:rPr>
        <w:t xml:space="preserve"> </w:t>
      </w:r>
      <w:r w:rsidR="00801056">
        <w:rPr>
          <w:color w:val="1C1C1C"/>
        </w:rPr>
        <w:t xml:space="preserve">bankszámlájára </w:t>
      </w:r>
      <w:r w:rsidR="00801056">
        <w:rPr>
          <w:color w:val="1C1C1C"/>
          <w:spacing w:val="-3"/>
        </w:rPr>
        <w:t>befizetni.</w:t>
      </w:r>
    </w:p>
    <w:p w14:paraId="1EB1FB70" w14:textId="77777777" w:rsidR="00D327D6" w:rsidRPr="00272AD4" w:rsidRDefault="00272AD4" w:rsidP="00272AD4">
      <w:pPr>
        <w:pStyle w:val="Listaszerbekezds"/>
        <w:tabs>
          <w:tab w:val="left" w:pos="294"/>
        </w:tabs>
        <w:kinsoku w:val="0"/>
        <w:overflowPunct w:val="0"/>
        <w:spacing w:before="271" w:line="242" w:lineRule="auto"/>
        <w:ind w:left="127" w:right="138"/>
        <w:jc w:val="both"/>
        <w:rPr>
          <w:color w:val="1C1C1C"/>
        </w:rPr>
      </w:pPr>
      <w:r w:rsidRPr="00272AD4">
        <w:rPr>
          <w:color w:val="1C1C1C"/>
        </w:rPr>
        <w:t>2.</w:t>
      </w:r>
      <w:r w:rsidR="00D327D6" w:rsidRPr="00272AD4">
        <w:rPr>
          <w:color w:val="1C1C1C"/>
        </w:rPr>
        <w:t>/ A veszteségek pótlásához nem szükséges pótbefizetést az Alapító részére vissza kell fizetni 30 napon belül készpénzben vagy átutalással.</w:t>
      </w:r>
    </w:p>
    <w:p w14:paraId="2D07B14F" w14:textId="77777777" w:rsidR="00D327D6" w:rsidRPr="00272AD4" w:rsidRDefault="00D327D6">
      <w:pPr>
        <w:pStyle w:val="Szvegtrzs"/>
        <w:kinsoku w:val="0"/>
        <w:overflowPunct w:val="0"/>
        <w:spacing w:before="4"/>
        <w:rPr>
          <w:sz w:val="32"/>
          <w:szCs w:val="32"/>
        </w:rPr>
      </w:pPr>
    </w:p>
    <w:p w14:paraId="1B29F154" w14:textId="77777777" w:rsidR="00D327D6" w:rsidRDefault="00D327D6" w:rsidP="00272AD4">
      <w:pPr>
        <w:pStyle w:val="Cmsor1"/>
        <w:numPr>
          <w:ilvl w:val="0"/>
          <w:numId w:val="20"/>
        </w:numPr>
        <w:tabs>
          <w:tab w:val="left" w:pos="4251"/>
        </w:tabs>
        <w:kinsoku w:val="0"/>
        <w:overflowPunct w:val="0"/>
        <w:ind w:left="4252" w:hanging="771"/>
        <w:rPr>
          <w:color w:val="0A0A0A"/>
          <w:spacing w:val="-26"/>
        </w:rPr>
      </w:pPr>
      <w:r>
        <w:rPr>
          <w:color w:val="0A0A0A"/>
          <w:spacing w:val="-7"/>
        </w:rPr>
        <w:t xml:space="preserve">Az </w:t>
      </w:r>
      <w:r>
        <w:rPr>
          <w:color w:val="0A0A0A"/>
          <w:spacing w:val="-5"/>
        </w:rPr>
        <w:t>üzleti</w:t>
      </w:r>
      <w:r>
        <w:rPr>
          <w:color w:val="0A0A0A"/>
          <w:spacing w:val="-21"/>
        </w:rPr>
        <w:t xml:space="preserve"> </w:t>
      </w:r>
      <w:r>
        <w:rPr>
          <w:color w:val="0A0A0A"/>
          <w:spacing w:val="-26"/>
        </w:rPr>
        <w:t>év</w:t>
      </w:r>
    </w:p>
    <w:p w14:paraId="331BDDE3" w14:textId="77777777" w:rsidR="00272AD4" w:rsidRDefault="00272AD4" w:rsidP="00272AD4">
      <w:pPr>
        <w:pStyle w:val="Cmsor1"/>
        <w:tabs>
          <w:tab w:val="left" w:pos="4251"/>
        </w:tabs>
        <w:kinsoku w:val="0"/>
        <w:overflowPunct w:val="0"/>
        <w:ind w:left="4250" w:firstLine="0"/>
        <w:rPr>
          <w:color w:val="0A0A0A"/>
          <w:spacing w:val="-26"/>
        </w:rPr>
      </w:pPr>
    </w:p>
    <w:p w14:paraId="4F1C140C" w14:textId="77777777" w:rsidR="00D327D6" w:rsidRDefault="00D327D6" w:rsidP="00272AD4">
      <w:pPr>
        <w:pStyle w:val="Listaszerbekezds"/>
        <w:numPr>
          <w:ilvl w:val="0"/>
          <w:numId w:val="8"/>
        </w:numPr>
        <w:tabs>
          <w:tab w:val="left" w:pos="302"/>
        </w:tabs>
        <w:kinsoku w:val="0"/>
        <w:overflowPunct w:val="0"/>
        <w:ind w:left="300" w:hanging="164"/>
        <w:rPr>
          <w:color w:val="1B1B1B"/>
          <w:spacing w:val="-2"/>
          <w:sz w:val="22"/>
          <w:szCs w:val="22"/>
        </w:rPr>
      </w:pPr>
      <w:r>
        <w:rPr>
          <w:color w:val="1B1B1B"/>
        </w:rPr>
        <w:t xml:space="preserve">/ </w:t>
      </w:r>
      <w:r>
        <w:rPr>
          <w:color w:val="1B1B1B"/>
          <w:spacing w:val="-3"/>
        </w:rPr>
        <w:t xml:space="preserve">Az </w:t>
      </w:r>
      <w:r>
        <w:rPr>
          <w:color w:val="1B1B1B"/>
          <w:spacing w:val="-5"/>
        </w:rPr>
        <w:t xml:space="preserve">üzleti </w:t>
      </w:r>
      <w:r>
        <w:rPr>
          <w:color w:val="1B1B1B"/>
          <w:spacing w:val="-4"/>
        </w:rPr>
        <w:t xml:space="preserve">éven </w:t>
      </w:r>
      <w:r>
        <w:rPr>
          <w:color w:val="1B1B1B"/>
          <w:spacing w:val="-3"/>
        </w:rPr>
        <w:t xml:space="preserve">naptári </w:t>
      </w:r>
      <w:r>
        <w:rPr>
          <w:color w:val="1B1B1B"/>
          <w:spacing w:val="-4"/>
        </w:rPr>
        <w:t xml:space="preserve">évet </w:t>
      </w:r>
      <w:r>
        <w:rPr>
          <w:color w:val="1B1B1B"/>
          <w:spacing w:val="-6"/>
        </w:rPr>
        <w:t xml:space="preserve">kell </w:t>
      </w:r>
      <w:r>
        <w:rPr>
          <w:color w:val="1B1B1B"/>
          <w:spacing w:val="-3"/>
        </w:rPr>
        <w:t xml:space="preserve">érteni, </w:t>
      </w:r>
      <w:r>
        <w:rPr>
          <w:color w:val="1B1B1B"/>
        </w:rPr>
        <w:t xml:space="preserve">a </w:t>
      </w:r>
      <w:r>
        <w:rPr>
          <w:color w:val="1B1B1B"/>
          <w:spacing w:val="-4"/>
        </w:rPr>
        <w:t xml:space="preserve">2./ </w:t>
      </w:r>
      <w:r>
        <w:rPr>
          <w:color w:val="1B1B1B"/>
          <w:spacing w:val="-3"/>
        </w:rPr>
        <w:t>pontban foglaltak</w:t>
      </w:r>
      <w:r>
        <w:rPr>
          <w:color w:val="1B1B1B"/>
          <w:spacing w:val="-21"/>
        </w:rPr>
        <w:t xml:space="preserve"> </w:t>
      </w:r>
      <w:r>
        <w:rPr>
          <w:color w:val="1B1B1B"/>
          <w:spacing w:val="-2"/>
        </w:rPr>
        <w:t>kivételével.</w:t>
      </w:r>
    </w:p>
    <w:p w14:paraId="0339EE40" w14:textId="77777777" w:rsidR="00D327D6" w:rsidRDefault="00D327D6">
      <w:pPr>
        <w:pStyle w:val="Szvegtrzs"/>
        <w:kinsoku w:val="0"/>
        <w:overflowPunct w:val="0"/>
        <w:spacing w:before="6"/>
      </w:pPr>
    </w:p>
    <w:p w14:paraId="6075B137" w14:textId="77777777" w:rsidR="00D327D6" w:rsidRDefault="00D327D6">
      <w:pPr>
        <w:pStyle w:val="Listaszerbekezds"/>
        <w:numPr>
          <w:ilvl w:val="0"/>
          <w:numId w:val="8"/>
        </w:numPr>
        <w:tabs>
          <w:tab w:val="left" w:pos="287"/>
        </w:tabs>
        <w:kinsoku w:val="0"/>
        <w:overflowPunct w:val="0"/>
        <w:spacing w:line="237" w:lineRule="auto"/>
        <w:ind w:left="109" w:right="142" w:firstLine="0"/>
        <w:rPr>
          <w:color w:val="1C1C1C"/>
          <w:spacing w:val="-6"/>
          <w:sz w:val="22"/>
          <w:szCs w:val="22"/>
        </w:rPr>
      </w:pPr>
      <w:r>
        <w:rPr>
          <w:color w:val="1C1C1C"/>
        </w:rPr>
        <w:t xml:space="preserve">/ Az </w:t>
      </w:r>
      <w:r>
        <w:rPr>
          <w:color w:val="1C1C1C"/>
          <w:spacing w:val="-4"/>
        </w:rPr>
        <w:t xml:space="preserve">első üzleti </w:t>
      </w:r>
      <w:r>
        <w:rPr>
          <w:color w:val="1C1C1C"/>
          <w:spacing w:val="-9"/>
        </w:rPr>
        <w:t xml:space="preserve">év </w:t>
      </w:r>
      <w:r>
        <w:rPr>
          <w:color w:val="1C1C1C"/>
        </w:rPr>
        <w:t xml:space="preserve">a társaság cégbírósági bejegyzésétől kezdődik </w:t>
      </w:r>
      <w:r>
        <w:rPr>
          <w:color w:val="1C1C1C"/>
          <w:spacing w:val="-9"/>
        </w:rPr>
        <w:t xml:space="preserve">és </w:t>
      </w:r>
      <w:r w:rsidR="00796238">
        <w:rPr>
          <w:color w:val="1C1C1C"/>
          <w:spacing w:val="-7"/>
        </w:rPr>
        <w:t xml:space="preserve">2015. </w:t>
      </w:r>
      <w:r>
        <w:rPr>
          <w:color w:val="1C1C1C"/>
        </w:rPr>
        <w:t xml:space="preserve">december </w:t>
      </w:r>
      <w:r>
        <w:rPr>
          <w:color w:val="1C1C1C"/>
          <w:spacing w:val="-6"/>
        </w:rPr>
        <w:t>31-ig tart.</w:t>
      </w:r>
    </w:p>
    <w:p w14:paraId="1E1C6C04" w14:textId="77777777" w:rsidR="00D327D6" w:rsidRPr="00272AD4" w:rsidRDefault="00D327D6">
      <w:pPr>
        <w:pStyle w:val="Szvegtrzs"/>
        <w:kinsoku w:val="0"/>
        <w:overflowPunct w:val="0"/>
        <w:spacing w:before="3"/>
        <w:rPr>
          <w:sz w:val="32"/>
          <w:szCs w:val="32"/>
        </w:rPr>
      </w:pPr>
    </w:p>
    <w:p w14:paraId="4368A88C" w14:textId="77777777" w:rsidR="00D327D6" w:rsidRDefault="00D327D6" w:rsidP="006535D2">
      <w:pPr>
        <w:pStyle w:val="Cmsor1"/>
        <w:numPr>
          <w:ilvl w:val="0"/>
          <w:numId w:val="20"/>
        </w:numPr>
        <w:tabs>
          <w:tab w:val="left" w:pos="644"/>
        </w:tabs>
        <w:kinsoku w:val="0"/>
        <w:overflowPunct w:val="0"/>
        <w:ind w:left="641"/>
        <w:jc w:val="center"/>
        <w:rPr>
          <w:color w:val="090909"/>
          <w:spacing w:val="-5"/>
        </w:rPr>
      </w:pPr>
      <w:r>
        <w:rPr>
          <w:color w:val="090909"/>
          <w:spacing w:val="-3"/>
        </w:rPr>
        <w:t xml:space="preserve">Évzárlat, </w:t>
      </w:r>
      <w:r>
        <w:rPr>
          <w:color w:val="090909"/>
        </w:rPr>
        <w:t xml:space="preserve">a </w:t>
      </w:r>
      <w:r>
        <w:rPr>
          <w:color w:val="090909"/>
          <w:spacing w:val="-4"/>
        </w:rPr>
        <w:t xml:space="preserve">nyereség </w:t>
      </w:r>
      <w:r>
        <w:rPr>
          <w:color w:val="090909"/>
        </w:rPr>
        <w:t xml:space="preserve">felosztásának </w:t>
      </w:r>
      <w:r>
        <w:rPr>
          <w:color w:val="090909"/>
          <w:spacing w:val="-4"/>
        </w:rPr>
        <w:t xml:space="preserve">tilalma, </w:t>
      </w:r>
      <w:r>
        <w:rPr>
          <w:color w:val="090909"/>
        </w:rPr>
        <w:t>a veszteség</w:t>
      </w:r>
      <w:r>
        <w:rPr>
          <w:color w:val="090909"/>
          <w:spacing w:val="26"/>
        </w:rPr>
        <w:t xml:space="preserve"> </w:t>
      </w:r>
      <w:r>
        <w:rPr>
          <w:color w:val="090909"/>
          <w:spacing w:val="-5"/>
        </w:rPr>
        <w:t>kezelése</w:t>
      </w:r>
    </w:p>
    <w:p w14:paraId="2116ED8F" w14:textId="77777777" w:rsidR="00272AD4" w:rsidRPr="00272AD4" w:rsidRDefault="00272AD4" w:rsidP="00272AD4">
      <w:pPr>
        <w:pStyle w:val="Szvegtrzs"/>
        <w:kinsoku w:val="0"/>
        <w:overflowPunct w:val="0"/>
        <w:ind w:left="142"/>
        <w:rPr>
          <w:color w:val="212121"/>
          <w:sz w:val="32"/>
          <w:szCs w:val="32"/>
        </w:rPr>
      </w:pPr>
    </w:p>
    <w:p w14:paraId="07A4539B" w14:textId="77777777" w:rsidR="00D327D6" w:rsidRPr="00272AD4" w:rsidRDefault="00D327D6" w:rsidP="00272AD4">
      <w:pPr>
        <w:pStyle w:val="Szvegtrzs"/>
        <w:kinsoku w:val="0"/>
        <w:overflowPunct w:val="0"/>
        <w:ind w:left="142"/>
        <w:rPr>
          <w:color w:val="212121"/>
        </w:rPr>
      </w:pPr>
      <w:r>
        <w:rPr>
          <w:color w:val="212121"/>
        </w:rPr>
        <w:t>1./ Évzárlat:</w:t>
      </w:r>
    </w:p>
    <w:p w14:paraId="46280DD1" w14:textId="77777777" w:rsidR="00D327D6" w:rsidRDefault="00D327D6">
      <w:pPr>
        <w:pStyle w:val="Szvegtrzs"/>
        <w:kinsoku w:val="0"/>
        <w:overflowPunct w:val="0"/>
        <w:ind w:left="114" w:firstLine="4"/>
        <w:rPr>
          <w:color w:val="1C1C1C"/>
        </w:rPr>
      </w:pPr>
      <w:r>
        <w:rPr>
          <w:color w:val="1C1C1C"/>
        </w:rPr>
        <w:t>Az ügyvezető köteles minden év végén mérleget és olyan beszámolót készíteni, amelyből a társaságnak az elmúlt év végén felmérhető gazdasági helyzete kitűnik.</w:t>
      </w:r>
    </w:p>
    <w:p w14:paraId="09A6E0B9" w14:textId="77777777" w:rsidR="00D327D6" w:rsidRDefault="00D327D6">
      <w:pPr>
        <w:pStyle w:val="Szvegtrzs"/>
        <w:kinsoku w:val="0"/>
        <w:overflowPunct w:val="0"/>
        <w:spacing w:before="3"/>
        <w:ind w:left="118" w:right="134"/>
        <w:jc w:val="both"/>
        <w:rPr>
          <w:color w:val="1D1D1D"/>
        </w:rPr>
      </w:pPr>
      <w:r>
        <w:rPr>
          <w:color w:val="1D1D1D"/>
        </w:rPr>
        <w:t xml:space="preserve">A társaság köteles a </w:t>
      </w:r>
      <w:r>
        <w:rPr>
          <w:color w:val="1D1D1D"/>
          <w:spacing w:val="-5"/>
        </w:rPr>
        <w:t xml:space="preserve">cél </w:t>
      </w:r>
      <w:r>
        <w:rPr>
          <w:color w:val="1D1D1D"/>
          <w:spacing w:val="-4"/>
        </w:rPr>
        <w:t>szerinti</w:t>
      </w:r>
      <w:r>
        <w:rPr>
          <w:color w:val="1D1D1D"/>
          <w:spacing w:val="52"/>
        </w:rPr>
        <w:t xml:space="preserve"> </w:t>
      </w:r>
      <w:r>
        <w:rPr>
          <w:color w:val="1D1D1D"/>
        </w:rPr>
        <w:t xml:space="preserve">tevékenységéből, </w:t>
      </w:r>
      <w:r>
        <w:rPr>
          <w:color w:val="1D1D1D"/>
          <w:spacing w:val="-4"/>
        </w:rPr>
        <w:t>illetve</w:t>
      </w:r>
      <w:r>
        <w:rPr>
          <w:color w:val="1D1D1D"/>
          <w:spacing w:val="52"/>
        </w:rPr>
        <w:t xml:space="preserve"> </w:t>
      </w:r>
      <w:r>
        <w:rPr>
          <w:color w:val="1D1D1D"/>
        </w:rPr>
        <w:t xml:space="preserve">vállalkozási tevékenységéből </w:t>
      </w:r>
      <w:r>
        <w:rPr>
          <w:color w:val="1D1D1D"/>
          <w:spacing w:val="-3"/>
        </w:rPr>
        <w:t xml:space="preserve">származó </w:t>
      </w:r>
      <w:r>
        <w:rPr>
          <w:color w:val="1D1D1D"/>
        </w:rPr>
        <w:t xml:space="preserve">bevételeit </w:t>
      </w:r>
      <w:r>
        <w:rPr>
          <w:color w:val="1D1D1D"/>
          <w:spacing w:val="-9"/>
        </w:rPr>
        <w:t xml:space="preserve">és </w:t>
      </w:r>
      <w:r>
        <w:rPr>
          <w:color w:val="1D1D1D"/>
        </w:rPr>
        <w:t xml:space="preserve">ráfordításait elkülönítetten nyilvántartani, egyebekben a </w:t>
      </w:r>
      <w:r>
        <w:rPr>
          <w:color w:val="1D1D1D"/>
          <w:spacing w:val="-4"/>
        </w:rPr>
        <w:t xml:space="preserve">reá </w:t>
      </w:r>
      <w:r>
        <w:rPr>
          <w:color w:val="1D1D1D"/>
          <w:spacing w:val="-6"/>
        </w:rPr>
        <w:t xml:space="preserve">irányadó </w:t>
      </w:r>
      <w:r>
        <w:rPr>
          <w:color w:val="1D1D1D"/>
        </w:rPr>
        <w:t xml:space="preserve">könyvvezetési szabályokat </w:t>
      </w:r>
      <w:r>
        <w:rPr>
          <w:color w:val="1D1D1D"/>
          <w:spacing w:val="-6"/>
        </w:rPr>
        <w:t xml:space="preserve">kell </w:t>
      </w:r>
      <w:r>
        <w:rPr>
          <w:color w:val="1D1D1D"/>
        </w:rPr>
        <w:t>alkalmazni.</w:t>
      </w:r>
    </w:p>
    <w:p w14:paraId="6207CBDB" w14:textId="77777777" w:rsidR="00D327D6" w:rsidRDefault="00D327D6">
      <w:pPr>
        <w:pStyle w:val="Szvegtrzs"/>
        <w:kinsoku w:val="0"/>
        <w:overflowPunct w:val="0"/>
        <w:spacing w:before="7"/>
      </w:pPr>
    </w:p>
    <w:p w14:paraId="602488AB" w14:textId="77777777" w:rsidR="00796238" w:rsidRDefault="00D327D6" w:rsidP="00796238">
      <w:pPr>
        <w:pStyle w:val="Szvegtrzs"/>
        <w:kinsoku w:val="0"/>
        <w:overflowPunct w:val="0"/>
        <w:spacing w:line="480" w:lineRule="auto"/>
        <w:ind w:left="118" w:right="4316" w:firstLine="4"/>
        <w:rPr>
          <w:color w:val="1D1D1D"/>
        </w:rPr>
      </w:pPr>
      <w:r>
        <w:rPr>
          <w:color w:val="1D1D1D"/>
        </w:rPr>
        <w:t xml:space="preserve">A mérleget az ügyvezető terjeszti az Alapító elé. </w:t>
      </w:r>
    </w:p>
    <w:p w14:paraId="749BE87A" w14:textId="77777777" w:rsidR="00D327D6" w:rsidRDefault="00D327D6" w:rsidP="00272AD4">
      <w:pPr>
        <w:pStyle w:val="Szvegtrzs"/>
        <w:kinsoku w:val="0"/>
        <w:overflowPunct w:val="0"/>
        <w:spacing w:line="480" w:lineRule="auto"/>
        <w:ind w:left="119" w:right="4315" w:firstLine="6"/>
        <w:rPr>
          <w:color w:val="1D1D1D"/>
        </w:rPr>
      </w:pPr>
      <w:r>
        <w:rPr>
          <w:color w:val="1D1D1D"/>
        </w:rPr>
        <w:lastRenderedPageBreak/>
        <w:t>2./ A nyereség felosztásának tilalma:</w:t>
      </w:r>
    </w:p>
    <w:p w14:paraId="1C3280CA" w14:textId="77777777" w:rsidR="00D327D6" w:rsidRPr="00495CCF" w:rsidRDefault="00D327D6" w:rsidP="00272AD4">
      <w:pPr>
        <w:pStyle w:val="Cmsor3"/>
        <w:kinsoku w:val="0"/>
        <w:overflowPunct w:val="0"/>
        <w:ind w:left="0" w:right="119"/>
        <w:jc w:val="both"/>
        <w:rPr>
          <w:rFonts w:ascii="Times New Roman" w:hAnsi="Times New Roman" w:cs="Times New Roman"/>
          <w:b w:val="0"/>
          <w:color w:val="060606"/>
          <w:spacing w:val="-4"/>
        </w:rPr>
      </w:pPr>
      <w:r w:rsidRPr="00495CCF">
        <w:rPr>
          <w:rFonts w:ascii="Times New Roman" w:hAnsi="Times New Roman" w:cs="Times New Roman"/>
          <w:b w:val="0"/>
          <w:color w:val="060606"/>
        </w:rPr>
        <w:t xml:space="preserve">A </w:t>
      </w:r>
      <w:r w:rsidRPr="00495CCF">
        <w:rPr>
          <w:rFonts w:ascii="Times New Roman" w:hAnsi="Times New Roman" w:cs="Times New Roman"/>
          <w:b w:val="0"/>
          <w:color w:val="060606"/>
          <w:spacing w:val="-3"/>
        </w:rPr>
        <w:t xml:space="preserve">társaság </w:t>
      </w:r>
      <w:r w:rsidRPr="00495CCF">
        <w:rPr>
          <w:rFonts w:ascii="Times New Roman" w:hAnsi="Times New Roman" w:cs="Times New Roman"/>
          <w:b w:val="0"/>
          <w:color w:val="060606"/>
        </w:rPr>
        <w:t xml:space="preserve">a gazdálkodása </w:t>
      </w:r>
      <w:r w:rsidRPr="00495CCF">
        <w:rPr>
          <w:rFonts w:ascii="Times New Roman" w:hAnsi="Times New Roman" w:cs="Times New Roman"/>
          <w:b w:val="0"/>
          <w:color w:val="060606"/>
          <w:spacing w:val="-6"/>
        </w:rPr>
        <w:t xml:space="preserve">során </w:t>
      </w:r>
      <w:r w:rsidRPr="00495CCF">
        <w:rPr>
          <w:rFonts w:ascii="Times New Roman" w:hAnsi="Times New Roman" w:cs="Times New Roman"/>
          <w:b w:val="0"/>
          <w:color w:val="060606"/>
          <w:spacing w:val="-4"/>
        </w:rPr>
        <w:t xml:space="preserve">elért </w:t>
      </w:r>
      <w:r w:rsidRPr="00495CCF">
        <w:rPr>
          <w:rFonts w:ascii="Times New Roman" w:hAnsi="Times New Roman" w:cs="Times New Roman"/>
          <w:b w:val="0"/>
          <w:color w:val="060606"/>
        </w:rPr>
        <w:t xml:space="preserve">eredményét </w:t>
      </w:r>
      <w:r w:rsidRPr="00495CCF">
        <w:rPr>
          <w:rFonts w:ascii="Times New Roman" w:hAnsi="Times New Roman" w:cs="Times New Roman"/>
          <w:b w:val="0"/>
          <w:color w:val="060606"/>
          <w:spacing w:val="-11"/>
        </w:rPr>
        <w:t xml:space="preserve">nem </w:t>
      </w:r>
      <w:r w:rsidRPr="00495CCF">
        <w:rPr>
          <w:rFonts w:ascii="Times New Roman" w:hAnsi="Times New Roman" w:cs="Times New Roman"/>
          <w:b w:val="0"/>
          <w:color w:val="060606"/>
          <w:spacing w:val="-5"/>
        </w:rPr>
        <w:t xml:space="preserve">osztja </w:t>
      </w:r>
      <w:r w:rsidRPr="00495CCF">
        <w:rPr>
          <w:rFonts w:ascii="Times New Roman" w:hAnsi="Times New Roman" w:cs="Times New Roman"/>
          <w:b w:val="0"/>
          <w:color w:val="060606"/>
          <w:spacing w:val="-6"/>
        </w:rPr>
        <w:t xml:space="preserve">fel </w:t>
      </w:r>
      <w:r w:rsidRPr="00495CCF">
        <w:rPr>
          <w:rFonts w:ascii="Times New Roman" w:hAnsi="Times New Roman" w:cs="Times New Roman"/>
          <w:b w:val="0"/>
          <w:color w:val="060606"/>
        </w:rPr>
        <w:t xml:space="preserve">a tagok </w:t>
      </w:r>
      <w:r w:rsidRPr="00495CCF">
        <w:rPr>
          <w:rFonts w:ascii="Times New Roman" w:hAnsi="Times New Roman" w:cs="Times New Roman"/>
          <w:b w:val="0"/>
          <w:color w:val="060606"/>
          <w:spacing w:val="-4"/>
        </w:rPr>
        <w:t>között,</w:t>
      </w:r>
      <w:r w:rsidR="004F39CF">
        <w:rPr>
          <w:rFonts w:ascii="Times New Roman" w:hAnsi="Times New Roman" w:cs="Times New Roman"/>
          <w:b w:val="0"/>
          <w:color w:val="060606"/>
          <w:spacing w:val="-4"/>
        </w:rPr>
        <w:t xml:space="preserve"> hanem</w:t>
      </w:r>
      <w:r w:rsidRPr="00495CCF">
        <w:rPr>
          <w:rFonts w:ascii="Times New Roman" w:hAnsi="Times New Roman" w:cs="Times New Roman"/>
          <w:b w:val="0"/>
          <w:color w:val="060606"/>
          <w:spacing w:val="-10"/>
        </w:rPr>
        <w:t xml:space="preserve"> </w:t>
      </w:r>
      <w:r w:rsidRPr="00495CCF">
        <w:rPr>
          <w:rFonts w:ascii="Times New Roman" w:hAnsi="Times New Roman" w:cs="Times New Roman"/>
          <w:b w:val="0"/>
          <w:color w:val="060606"/>
          <w:spacing w:val="-9"/>
        </w:rPr>
        <w:t xml:space="preserve">az </w:t>
      </w:r>
      <w:r w:rsidRPr="00495CCF">
        <w:rPr>
          <w:rFonts w:ascii="Times New Roman" w:hAnsi="Times New Roman" w:cs="Times New Roman"/>
          <w:b w:val="0"/>
          <w:color w:val="060606"/>
        </w:rPr>
        <w:t xml:space="preserve">a társaság vagyonát </w:t>
      </w:r>
      <w:r w:rsidRPr="00495CCF">
        <w:rPr>
          <w:rFonts w:ascii="Times New Roman" w:hAnsi="Times New Roman" w:cs="Times New Roman"/>
          <w:b w:val="0"/>
          <w:color w:val="060606"/>
          <w:spacing w:val="-3"/>
        </w:rPr>
        <w:t xml:space="preserve">gyarapítja </w:t>
      </w:r>
      <w:r w:rsidRPr="00495CCF">
        <w:rPr>
          <w:rFonts w:ascii="Times New Roman" w:hAnsi="Times New Roman" w:cs="Times New Roman"/>
          <w:b w:val="0"/>
          <w:color w:val="060606"/>
          <w:spacing w:val="-13"/>
        </w:rPr>
        <w:t xml:space="preserve">és </w:t>
      </w:r>
      <w:r w:rsidRPr="00495CCF">
        <w:rPr>
          <w:rFonts w:ascii="Times New Roman" w:hAnsi="Times New Roman" w:cs="Times New Roman"/>
          <w:b w:val="0"/>
          <w:color w:val="060606"/>
          <w:spacing w:val="-6"/>
        </w:rPr>
        <w:t xml:space="preserve">azt </w:t>
      </w:r>
      <w:r w:rsidRPr="00495CCF">
        <w:rPr>
          <w:rFonts w:ascii="Times New Roman" w:hAnsi="Times New Roman" w:cs="Times New Roman"/>
          <w:b w:val="0"/>
          <w:color w:val="060606"/>
        </w:rPr>
        <w:t xml:space="preserve">a jelen </w:t>
      </w:r>
      <w:r w:rsidRPr="00495CCF">
        <w:rPr>
          <w:rFonts w:ascii="Times New Roman" w:hAnsi="Times New Roman" w:cs="Times New Roman"/>
          <w:b w:val="0"/>
          <w:color w:val="060606"/>
          <w:spacing w:val="-4"/>
        </w:rPr>
        <w:t>alapító</w:t>
      </w:r>
      <w:r w:rsidR="004F39CF">
        <w:rPr>
          <w:rFonts w:ascii="Times New Roman" w:hAnsi="Times New Roman" w:cs="Times New Roman"/>
          <w:b w:val="0"/>
          <w:color w:val="060606"/>
          <w:spacing w:val="-4"/>
        </w:rPr>
        <w:t xml:space="preserve"> </w:t>
      </w:r>
      <w:r w:rsidRPr="00495CCF">
        <w:rPr>
          <w:rFonts w:ascii="Times New Roman" w:hAnsi="Times New Roman" w:cs="Times New Roman"/>
          <w:b w:val="0"/>
          <w:color w:val="060606"/>
          <w:spacing w:val="-3"/>
        </w:rPr>
        <w:t xml:space="preserve">okiratban </w:t>
      </w:r>
      <w:r w:rsidRPr="00495CCF">
        <w:rPr>
          <w:rFonts w:ascii="Times New Roman" w:hAnsi="Times New Roman" w:cs="Times New Roman"/>
          <w:b w:val="0"/>
          <w:color w:val="060606"/>
        </w:rPr>
        <w:t xml:space="preserve">meghatározott </w:t>
      </w:r>
      <w:r w:rsidRPr="00495CCF">
        <w:rPr>
          <w:rFonts w:ascii="Times New Roman" w:hAnsi="Times New Roman" w:cs="Times New Roman"/>
          <w:b w:val="0"/>
          <w:color w:val="060606"/>
          <w:spacing w:val="-4"/>
        </w:rPr>
        <w:t xml:space="preserve">közhasznú </w:t>
      </w:r>
      <w:r w:rsidRPr="00495CCF">
        <w:rPr>
          <w:rFonts w:ascii="Times New Roman" w:hAnsi="Times New Roman" w:cs="Times New Roman"/>
          <w:b w:val="0"/>
          <w:color w:val="060606"/>
        </w:rPr>
        <w:t>tevékenységére</w:t>
      </w:r>
      <w:r w:rsidRPr="00495CCF">
        <w:rPr>
          <w:rFonts w:ascii="Times New Roman" w:hAnsi="Times New Roman" w:cs="Times New Roman"/>
          <w:b w:val="0"/>
          <w:color w:val="060606"/>
          <w:spacing w:val="-6"/>
        </w:rPr>
        <w:t xml:space="preserve"> </w:t>
      </w:r>
      <w:r w:rsidRPr="00495CCF">
        <w:rPr>
          <w:rFonts w:ascii="Times New Roman" w:hAnsi="Times New Roman" w:cs="Times New Roman"/>
          <w:b w:val="0"/>
          <w:color w:val="060606"/>
          <w:spacing w:val="-4"/>
        </w:rPr>
        <w:t>fordítja.</w:t>
      </w:r>
    </w:p>
    <w:p w14:paraId="58839195" w14:textId="77777777" w:rsidR="00D327D6" w:rsidRDefault="00D327D6">
      <w:pPr>
        <w:pStyle w:val="Szvegtrzs"/>
        <w:kinsoku w:val="0"/>
        <w:overflowPunct w:val="0"/>
        <w:rPr>
          <w:b/>
          <w:bCs/>
          <w:sz w:val="35"/>
          <w:szCs w:val="35"/>
        </w:rPr>
      </w:pPr>
    </w:p>
    <w:p w14:paraId="4A74F6EA" w14:textId="77777777" w:rsidR="00D327D6" w:rsidRDefault="00D327D6" w:rsidP="00EF504A">
      <w:pPr>
        <w:pStyle w:val="Szvegtrzs"/>
        <w:kinsoku w:val="0"/>
        <w:overflowPunct w:val="0"/>
        <w:spacing w:line="244" w:lineRule="auto"/>
        <w:ind w:right="47"/>
        <w:rPr>
          <w:color w:val="1F1F1F"/>
          <w:spacing w:val="-4"/>
        </w:rPr>
      </w:pPr>
      <w:r>
        <w:rPr>
          <w:color w:val="1F1F1F"/>
        </w:rPr>
        <w:t xml:space="preserve">A közhasznú szervezet a </w:t>
      </w:r>
      <w:r>
        <w:rPr>
          <w:color w:val="1F1F1F"/>
          <w:spacing w:val="-4"/>
        </w:rPr>
        <w:t xml:space="preserve">vezető </w:t>
      </w:r>
      <w:r>
        <w:rPr>
          <w:color w:val="1F1F1F"/>
        </w:rPr>
        <w:t xml:space="preserve">tisztségviselőt, a támogatót, </w:t>
      </w:r>
      <w:r>
        <w:rPr>
          <w:color w:val="1F1F1F"/>
          <w:spacing w:val="-5"/>
        </w:rPr>
        <w:t xml:space="preserve">az </w:t>
      </w:r>
      <w:r>
        <w:rPr>
          <w:color w:val="1F1F1F"/>
        </w:rPr>
        <w:t xml:space="preserve">önkéntest, valamint e </w:t>
      </w:r>
      <w:r>
        <w:rPr>
          <w:color w:val="1F1F1F"/>
          <w:spacing w:val="-5"/>
        </w:rPr>
        <w:t xml:space="preserve">személyek </w:t>
      </w:r>
      <w:r>
        <w:rPr>
          <w:color w:val="1F1F1F"/>
          <w:spacing w:val="-4"/>
        </w:rPr>
        <w:t xml:space="preserve">közeli </w:t>
      </w:r>
      <w:r>
        <w:rPr>
          <w:color w:val="1F1F1F"/>
        </w:rPr>
        <w:t xml:space="preserve">hozzátartozóját - a </w:t>
      </w:r>
      <w:r>
        <w:rPr>
          <w:color w:val="1F1F1F"/>
          <w:spacing w:val="-4"/>
        </w:rPr>
        <w:t xml:space="preserve">bárki </w:t>
      </w:r>
      <w:r>
        <w:rPr>
          <w:color w:val="1F1F1F"/>
          <w:spacing w:val="-5"/>
        </w:rPr>
        <w:t xml:space="preserve">által </w:t>
      </w:r>
      <w:r>
        <w:rPr>
          <w:color w:val="1F1F1F"/>
        </w:rPr>
        <w:t xml:space="preserve">megkötés </w:t>
      </w:r>
      <w:r>
        <w:rPr>
          <w:color w:val="1F1F1F"/>
          <w:spacing w:val="-3"/>
        </w:rPr>
        <w:t xml:space="preserve">nélkül igénybe vehető </w:t>
      </w:r>
      <w:r>
        <w:rPr>
          <w:color w:val="1F1F1F"/>
        </w:rPr>
        <w:t xml:space="preserve">szolgáltatások </w:t>
      </w:r>
      <w:r>
        <w:rPr>
          <w:color w:val="1F1F1F"/>
          <w:spacing w:val="-4"/>
        </w:rPr>
        <w:t>kivételével</w:t>
      </w:r>
    </w:p>
    <w:p w14:paraId="04315D88" w14:textId="77777777" w:rsidR="00D327D6" w:rsidRDefault="00EF504A" w:rsidP="00C03A6E">
      <w:pPr>
        <w:pStyle w:val="Szvegtrzs"/>
        <w:kinsoku w:val="0"/>
        <w:overflowPunct w:val="0"/>
        <w:spacing w:before="1"/>
        <w:rPr>
          <w:color w:val="1F1F1F"/>
        </w:rPr>
      </w:pPr>
      <w:r>
        <w:rPr>
          <w:color w:val="1F1F1F"/>
        </w:rPr>
        <w:t>-</w:t>
      </w:r>
      <w:r w:rsidR="00D327D6">
        <w:rPr>
          <w:color w:val="1F1F1F"/>
        </w:rPr>
        <w:t xml:space="preserve"> cél szerinti juttatásban nem részesítheti.</w:t>
      </w:r>
    </w:p>
    <w:p w14:paraId="74DDDACF" w14:textId="77777777" w:rsidR="00C03A6E" w:rsidRPr="00C03A6E" w:rsidRDefault="00C03A6E" w:rsidP="00C03A6E">
      <w:pPr>
        <w:pStyle w:val="Szvegtrzs"/>
        <w:kinsoku w:val="0"/>
        <w:overflowPunct w:val="0"/>
        <w:spacing w:before="1"/>
        <w:rPr>
          <w:color w:val="1F1F1F"/>
        </w:rPr>
      </w:pPr>
    </w:p>
    <w:p w14:paraId="7E201E13" w14:textId="77777777" w:rsidR="00D327D6" w:rsidRPr="00C03A6E" w:rsidRDefault="00D327D6" w:rsidP="00C03A6E">
      <w:pPr>
        <w:pStyle w:val="Listaszerbekezds"/>
        <w:numPr>
          <w:ilvl w:val="0"/>
          <w:numId w:val="7"/>
        </w:numPr>
        <w:tabs>
          <w:tab w:val="left" w:pos="321"/>
        </w:tabs>
        <w:kinsoku w:val="0"/>
        <w:overflowPunct w:val="0"/>
        <w:spacing w:before="1"/>
        <w:ind w:hanging="189"/>
        <w:rPr>
          <w:color w:val="232323"/>
          <w:spacing w:val="-4"/>
        </w:rPr>
      </w:pPr>
      <w:r>
        <w:rPr>
          <w:color w:val="232323"/>
        </w:rPr>
        <w:t>/ A veszteség</w:t>
      </w:r>
      <w:r>
        <w:rPr>
          <w:color w:val="232323"/>
          <w:spacing w:val="25"/>
        </w:rPr>
        <w:t xml:space="preserve"> </w:t>
      </w:r>
      <w:r>
        <w:rPr>
          <w:color w:val="232323"/>
          <w:spacing w:val="-4"/>
        </w:rPr>
        <w:t>kezelése:</w:t>
      </w:r>
    </w:p>
    <w:p w14:paraId="312EA7E1" w14:textId="77777777" w:rsidR="00EF504A" w:rsidRDefault="00D327D6" w:rsidP="00EF504A">
      <w:pPr>
        <w:pStyle w:val="Szvegtrzs"/>
        <w:kinsoku w:val="0"/>
        <w:overflowPunct w:val="0"/>
        <w:spacing w:line="250" w:lineRule="auto"/>
        <w:rPr>
          <w:color w:val="1C1C1C"/>
          <w:spacing w:val="-5"/>
        </w:rPr>
      </w:pPr>
      <w:r>
        <w:rPr>
          <w:color w:val="1C1C1C"/>
          <w:spacing w:val="-3"/>
        </w:rPr>
        <w:t xml:space="preserve">Az ügyvezető késedelem nélkül köteles </w:t>
      </w:r>
      <w:r>
        <w:rPr>
          <w:color w:val="1C1C1C"/>
          <w:spacing w:val="-5"/>
        </w:rPr>
        <w:t xml:space="preserve">az </w:t>
      </w:r>
      <w:r>
        <w:rPr>
          <w:color w:val="1C1C1C"/>
          <w:spacing w:val="-3"/>
        </w:rPr>
        <w:t xml:space="preserve">Alapító </w:t>
      </w:r>
      <w:r>
        <w:rPr>
          <w:color w:val="1C1C1C"/>
        </w:rPr>
        <w:t xml:space="preserve">döntéshozatalát kezdeményezni a </w:t>
      </w:r>
      <w:r>
        <w:rPr>
          <w:color w:val="1C1C1C"/>
          <w:spacing w:val="-5"/>
        </w:rPr>
        <w:t xml:space="preserve">szükséges </w:t>
      </w:r>
      <w:r>
        <w:rPr>
          <w:color w:val="1C1C1C"/>
        </w:rPr>
        <w:t xml:space="preserve">intézkedések megtétele céljából, </w:t>
      </w:r>
      <w:r>
        <w:rPr>
          <w:color w:val="1C1C1C"/>
          <w:spacing w:val="-5"/>
        </w:rPr>
        <w:t xml:space="preserve">ha </w:t>
      </w:r>
      <w:r>
        <w:rPr>
          <w:color w:val="1C1C1C"/>
        </w:rPr>
        <w:t xml:space="preserve">tudomására jut, </w:t>
      </w:r>
      <w:r>
        <w:rPr>
          <w:color w:val="1C1C1C"/>
          <w:spacing w:val="-5"/>
        </w:rPr>
        <w:t>hogy</w:t>
      </w:r>
    </w:p>
    <w:p w14:paraId="65EB28A5" w14:textId="77777777" w:rsidR="00EF504A" w:rsidRPr="00EF504A" w:rsidRDefault="00D327D6" w:rsidP="00EF504A">
      <w:pPr>
        <w:pStyle w:val="Szvegtrzs"/>
        <w:numPr>
          <w:ilvl w:val="0"/>
          <w:numId w:val="37"/>
        </w:numPr>
        <w:kinsoku w:val="0"/>
        <w:overflowPunct w:val="0"/>
        <w:spacing w:line="250" w:lineRule="auto"/>
        <w:rPr>
          <w:color w:val="1C1C1C"/>
          <w:spacing w:val="-5"/>
        </w:rPr>
      </w:pPr>
      <w:r w:rsidRPr="00EF504A">
        <w:rPr>
          <w:color w:val="111111"/>
        </w:rPr>
        <w:t xml:space="preserve">a </w:t>
      </w:r>
      <w:r w:rsidRPr="00EF504A">
        <w:rPr>
          <w:color w:val="111111"/>
          <w:spacing w:val="-6"/>
        </w:rPr>
        <w:t xml:space="preserve">társaság </w:t>
      </w:r>
      <w:r w:rsidRPr="00EF504A">
        <w:rPr>
          <w:color w:val="111111"/>
          <w:spacing w:val="-7"/>
        </w:rPr>
        <w:t xml:space="preserve">saját </w:t>
      </w:r>
      <w:r w:rsidRPr="00EF504A">
        <w:rPr>
          <w:color w:val="111111"/>
          <w:spacing w:val="-5"/>
        </w:rPr>
        <w:t xml:space="preserve">tőkéje </w:t>
      </w:r>
      <w:r w:rsidRPr="00EF504A">
        <w:rPr>
          <w:color w:val="111111"/>
          <w:spacing w:val="-6"/>
        </w:rPr>
        <w:t xml:space="preserve">veszteség folytán </w:t>
      </w:r>
      <w:r w:rsidRPr="00EF504A">
        <w:rPr>
          <w:color w:val="111111"/>
        </w:rPr>
        <w:t xml:space="preserve">a </w:t>
      </w:r>
      <w:r w:rsidRPr="00EF504A">
        <w:rPr>
          <w:color w:val="111111"/>
          <w:spacing w:val="-5"/>
        </w:rPr>
        <w:t>törzstőke</w:t>
      </w:r>
      <w:r w:rsidR="00EF504A">
        <w:rPr>
          <w:color w:val="111111"/>
          <w:spacing w:val="-5"/>
        </w:rPr>
        <w:t xml:space="preserve"> felére </w:t>
      </w:r>
      <w:r w:rsidRPr="00EF504A">
        <w:rPr>
          <w:color w:val="111111"/>
          <w:spacing w:val="-7"/>
        </w:rPr>
        <w:t>csökkent;</w:t>
      </w:r>
    </w:p>
    <w:p w14:paraId="09832DD7" w14:textId="77777777" w:rsidR="00EF504A" w:rsidRPr="00EF504A" w:rsidRDefault="00D327D6" w:rsidP="00EF504A">
      <w:pPr>
        <w:pStyle w:val="Szvegtrzs"/>
        <w:numPr>
          <w:ilvl w:val="0"/>
          <w:numId w:val="37"/>
        </w:numPr>
        <w:kinsoku w:val="0"/>
        <w:overflowPunct w:val="0"/>
        <w:spacing w:line="250" w:lineRule="auto"/>
        <w:rPr>
          <w:color w:val="1C1C1C"/>
          <w:spacing w:val="-5"/>
        </w:rPr>
      </w:pPr>
      <w:r w:rsidRPr="00EF504A">
        <w:rPr>
          <w:color w:val="111111"/>
        </w:rPr>
        <w:t xml:space="preserve">a </w:t>
      </w:r>
      <w:r w:rsidRPr="00EF504A">
        <w:rPr>
          <w:color w:val="111111"/>
          <w:spacing w:val="-5"/>
        </w:rPr>
        <w:t xml:space="preserve">társaság </w:t>
      </w:r>
      <w:r w:rsidRPr="00EF504A">
        <w:rPr>
          <w:color w:val="111111"/>
          <w:spacing w:val="-8"/>
        </w:rPr>
        <w:t xml:space="preserve">saját </w:t>
      </w:r>
      <w:r w:rsidRPr="00EF504A">
        <w:rPr>
          <w:color w:val="111111"/>
          <w:spacing w:val="-5"/>
        </w:rPr>
        <w:t xml:space="preserve">tőkéje </w:t>
      </w:r>
      <w:r w:rsidRPr="00EF504A">
        <w:rPr>
          <w:color w:val="111111"/>
        </w:rPr>
        <w:t xml:space="preserve">a </w:t>
      </w:r>
      <w:r w:rsidRPr="00EF504A">
        <w:rPr>
          <w:color w:val="111111"/>
          <w:spacing w:val="-6"/>
        </w:rPr>
        <w:t xml:space="preserve">törzstőke törvényben meghatározott </w:t>
      </w:r>
      <w:r w:rsidRPr="00EF504A">
        <w:rPr>
          <w:color w:val="111111"/>
          <w:spacing w:val="-7"/>
        </w:rPr>
        <w:t xml:space="preserve">minimális </w:t>
      </w:r>
      <w:r w:rsidRPr="00EF504A">
        <w:rPr>
          <w:color w:val="111111"/>
          <w:spacing w:val="-8"/>
        </w:rPr>
        <w:t xml:space="preserve">összege </w:t>
      </w:r>
      <w:r w:rsidRPr="00EF504A">
        <w:rPr>
          <w:color w:val="111111"/>
          <w:spacing w:val="-11"/>
        </w:rPr>
        <w:t xml:space="preserve">alá </w:t>
      </w:r>
      <w:r w:rsidRPr="00EF504A">
        <w:rPr>
          <w:color w:val="111111"/>
          <w:spacing w:val="-7"/>
        </w:rPr>
        <w:t>csökkent;</w:t>
      </w:r>
    </w:p>
    <w:p w14:paraId="08825A2A" w14:textId="77777777" w:rsidR="00EF504A" w:rsidRPr="00EF504A" w:rsidRDefault="00D327D6" w:rsidP="00EF504A">
      <w:pPr>
        <w:pStyle w:val="Szvegtrzs"/>
        <w:numPr>
          <w:ilvl w:val="0"/>
          <w:numId w:val="37"/>
        </w:numPr>
        <w:kinsoku w:val="0"/>
        <w:overflowPunct w:val="0"/>
        <w:spacing w:line="250" w:lineRule="auto"/>
        <w:rPr>
          <w:color w:val="1C1C1C"/>
          <w:spacing w:val="-5"/>
        </w:rPr>
      </w:pPr>
      <w:r w:rsidRPr="00EF504A">
        <w:rPr>
          <w:color w:val="121212"/>
        </w:rPr>
        <w:t xml:space="preserve">a </w:t>
      </w:r>
      <w:r w:rsidRPr="00EF504A">
        <w:rPr>
          <w:color w:val="121212"/>
          <w:spacing w:val="-6"/>
        </w:rPr>
        <w:t xml:space="preserve">társaságot </w:t>
      </w:r>
      <w:r w:rsidRPr="00EF504A">
        <w:rPr>
          <w:color w:val="121212"/>
          <w:spacing w:val="-5"/>
        </w:rPr>
        <w:t xml:space="preserve">fizetésképtelenség </w:t>
      </w:r>
      <w:r w:rsidRPr="00EF504A">
        <w:rPr>
          <w:color w:val="121212"/>
          <w:spacing w:val="-8"/>
        </w:rPr>
        <w:t xml:space="preserve">fenyegeti vagy </w:t>
      </w:r>
      <w:r w:rsidRPr="00EF504A">
        <w:rPr>
          <w:color w:val="121212"/>
          <w:spacing w:val="-5"/>
        </w:rPr>
        <w:t xml:space="preserve">fizetéseit </w:t>
      </w:r>
      <w:r w:rsidRPr="00EF504A">
        <w:rPr>
          <w:color w:val="121212"/>
          <w:spacing w:val="-7"/>
        </w:rPr>
        <w:t>megszüntette;</w:t>
      </w:r>
      <w:r w:rsidRPr="00EF504A">
        <w:rPr>
          <w:color w:val="121212"/>
          <w:spacing w:val="-11"/>
        </w:rPr>
        <w:t xml:space="preserve"> </w:t>
      </w:r>
      <w:r w:rsidRPr="00EF504A">
        <w:rPr>
          <w:color w:val="121212"/>
          <w:spacing w:val="-9"/>
        </w:rPr>
        <w:t>vagy</w:t>
      </w:r>
    </w:p>
    <w:p w14:paraId="0BC9B48F" w14:textId="77777777" w:rsidR="00D327D6" w:rsidRPr="00EF504A" w:rsidRDefault="00D327D6" w:rsidP="00EF504A">
      <w:pPr>
        <w:pStyle w:val="Szvegtrzs"/>
        <w:numPr>
          <w:ilvl w:val="0"/>
          <w:numId w:val="37"/>
        </w:numPr>
        <w:kinsoku w:val="0"/>
        <w:overflowPunct w:val="0"/>
        <w:spacing w:line="250" w:lineRule="auto"/>
        <w:rPr>
          <w:color w:val="1C1C1C"/>
          <w:spacing w:val="-5"/>
        </w:rPr>
      </w:pPr>
      <w:r w:rsidRPr="00EF504A">
        <w:rPr>
          <w:color w:val="131313"/>
          <w:spacing w:val="-7"/>
        </w:rPr>
        <w:t xml:space="preserve">ha </w:t>
      </w:r>
      <w:r w:rsidRPr="00EF504A">
        <w:rPr>
          <w:color w:val="131313"/>
          <w:spacing w:val="-6"/>
        </w:rPr>
        <w:t xml:space="preserve">vagyona </w:t>
      </w:r>
      <w:r w:rsidRPr="00EF504A">
        <w:rPr>
          <w:color w:val="131313"/>
          <w:spacing w:val="-4"/>
        </w:rPr>
        <w:t xml:space="preserve">tartozásait </w:t>
      </w:r>
      <w:r w:rsidRPr="00EF504A">
        <w:rPr>
          <w:color w:val="131313"/>
          <w:spacing w:val="-9"/>
        </w:rPr>
        <w:t>ne</w:t>
      </w:r>
      <w:r w:rsidR="00EF504A">
        <w:rPr>
          <w:color w:val="131313"/>
          <w:spacing w:val="-9"/>
        </w:rPr>
        <w:t>m fedezi</w:t>
      </w:r>
      <w:r w:rsidRPr="00EF504A">
        <w:rPr>
          <w:color w:val="131313"/>
          <w:spacing w:val="-10"/>
        </w:rPr>
        <w:t>.</w:t>
      </w:r>
    </w:p>
    <w:p w14:paraId="5420875F" w14:textId="77777777" w:rsidR="00D327D6" w:rsidRPr="00526E50" w:rsidRDefault="00D327D6" w:rsidP="00C03A6E">
      <w:pPr>
        <w:pStyle w:val="Szvegtrzs"/>
        <w:kinsoku w:val="0"/>
        <w:overflowPunct w:val="0"/>
        <w:spacing w:before="221" w:line="281" w:lineRule="exact"/>
        <w:jc w:val="both"/>
        <w:rPr>
          <w:color w:val="111111"/>
        </w:rPr>
      </w:pPr>
      <w:r w:rsidRPr="00526E50">
        <w:rPr>
          <w:color w:val="111111"/>
        </w:rPr>
        <w:t>A fent megjelölt esetekben az Alapítónak határoznia kell</w:t>
      </w:r>
    </w:p>
    <w:p w14:paraId="7EF634E7" w14:textId="77777777" w:rsidR="00D327D6" w:rsidRPr="00526E50" w:rsidRDefault="00D327D6">
      <w:pPr>
        <w:pStyle w:val="Listaszerbekezds"/>
        <w:numPr>
          <w:ilvl w:val="0"/>
          <w:numId w:val="6"/>
        </w:numPr>
        <w:tabs>
          <w:tab w:val="left" w:pos="844"/>
        </w:tabs>
        <w:kinsoku w:val="0"/>
        <w:overflowPunct w:val="0"/>
        <w:spacing w:line="275" w:lineRule="exact"/>
        <w:rPr>
          <w:color w:val="121212"/>
          <w:spacing w:val="-13"/>
        </w:rPr>
      </w:pPr>
      <w:r w:rsidRPr="00526E50">
        <w:rPr>
          <w:color w:val="121212"/>
          <w:spacing w:val="-5"/>
        </w:rPr>
        <w:t xml:space="preserve">pótbefizetés </w:t>
      </w:r>
      <w:r w:rsidRPr="00526E50">
        <w:rPr>
          <w:color w:val="121212"/>
          <w:spacing w:val="-6"/>
        </w:rPr>
        <w:t>előírásáról,</w:t>
      </w:r>
      <w:r w:rsidRPr="00526E50">
        <w:rPr>
          <w:color w:val="121212"/>
          <w:spacing w:val="39"/>
        </w:rPr>
        <w:t xml:space="preserve"> </w:t>
      </w:r>
      <w:r w:rsidRPr="00526E50">
        <w:rPr>
          <w:color w:val="121212"/>
          <w:spacing w:val="-13"/>
        </w:rPr>
        <w:t>vagy</w:t>
      </w:r>
    </w:p>
    <w:p w14:paraId="4658899D" w14:textId="77777777" w:rsidR="00D327D6" w:rsidRPr="00526E50" w:rsidRDefault="00D327D6">
      <w:pPr>
        <w:pStyle w:val="Listaszerbekezds"/>
        <w:numPr>
          <w:ilvl w:val="0"/>
          <w:numId w:val="6"/>
        </w:numPr>
        <w:tabs>
          <w:tab w:val="left" w:pos="848"/>
        </w:tabs>
        <w:kinsoku w:val="0"/>
        <w:overflowPunct w:val="0"/>
        <w:spacing w:line="280" w:lineRule="exact"/>
        <w:ind w:left="847" w:hanging="360"/>
        <w:rPr>
          <w:color w:val="111111"/>
          <w:spacing w:val="-12"/>
        </w:rPr>
      </w:pPr>
      <w:r w:rsidRPr="00526E50">
        <w:rPr>
          <w:color w:val="111111"/>
        </w:rPr>
        <w:t xml:space="preserve">a </w:t>
      </w:r>
      <w:r w:rsidRPr="00526E50">
        <w:rPr>
          <w:color w:val="111111"/>
          <w:spacing w:val="-6"/>
        </w:rPr>
        <w:t xml:space="preserve">törzstőke mértékét </w:t>
      </w:r>
      <w:r w:rsidRPr="00526E50">
        <w:rPr>
          <w:color w:val="111111"/>
          <w:spacing w:val="-8"/>
        </w:rPr>
        <w:t xml:space="preserve">elérő saját tőke </w:t>
      </w:r>
      <w:r w:rsidRPr="00526E50">
        <w:rPr>
          <w:color w:val="111111"/>
          <w:spacing w:val="-12"/>
        </w:rPr>
        <w:t xml:space="preserve">más </w:t>
      </w:r>
      <w:r w:rsidRPr="00526E50">
        <w:rPr>
          <w:color w:val="111111"/>
          <w:spacing w:val="-7"/>
        </w:rPr>
        <w:t xml:space="preserve">módon </w:t>
      </w:r>
      <w:r w:rsidRPr="00526E50">
        <w:rPr>
          <w:color w:val="111111"/>
          <w:spacing w:val="-9"/>
        </w:rPr>
        <w:t xml:space="preserve">való </w:t>
      </w:r>
      <w:r w:rsidRPr="00526E50">
        <w:rPr>
          <w:color w:val="111111"/>
          <w:spacing w:val="-5"/>
        </w:rPr>
        <w:t>biztosításáról,</w:t>
      </w:r>
      <w:r w:rsidRPr="00526E50">
        <w:rPr>
          <w:color w:val="111111"/>
          <w:spacing w:val="7"/>
        </w:rPr>
        <w:t xml:space="preserve"> </w:t>
      </w:r>
      <w:r w:rsidRPr="00526E50">
        <w:rPr>
          <w:color w:val="111111"/>
          <w:spacing w:val="-12"/>
        </w:rPr>
        <w:t>vagy</w:t>
      </w:r>
    </w:p>
    <w:p w14:paraId="4DA42413" w14:textId="77777777" w:rsidR="00D327D6" w:rsidRPr="00526E50" w:rsidRDefault="00D327D6">
      <w:pPr>
        <w:pStyle w:val="Listaszerbekezds"/>
        <w:numPr>
          <w:ilvl w:val="0"/>
          <w:numId w:val="6"/>
        </w:numPr>
        <w:tabs>
          <w:tab w:val="left" w:pos="848"/>
        </w:tabs>
        <w:kinsoku w:val="0"/>
        <w:overflowPunct w:val="0"/>
        <w:spacing w:line="277" w:lineRule="exact"/>
        <w:ind w:left="847" w:hanging="360"/>
        <w:rPr>
          <w:color w:val="111111"/>
          <w:spacing w:val="-13"/>
        </w:rPr>
      </w:pPr>
      <w:r w:rsidRPr="00526E50">
        <w:rPr>
          <w:color w:val="111111"/>
        </w:rPr>
        <w:t xml:space="preserve">a </w:t>
      </w:r>
      <w:r w:rsidRPr="00526E50">
        <w:rPr>
          <w:color w:val="111111"/>
          <w:spacing w:val="-5"/>
        </w:rPr>
        <w:t>törzstőke leszállításáról,</w:t>
      </w:r>
      <w:r w:rsidRPr="00526E50">
        <w:rPr>
          <w:color w:val="111111"/>
          <w:spacing w:val="-36"/>
        </w:rPr>
        <w:t xml:space="preserve"> </w:t>
      </w:r>
      <w:r w:rsidRPr="00526E50">
        <w:rPr>
          <w:color w:val="111111"/>
          <w:spacing w:val="-13"/>
        </w:rPr>
        <w:t>vagy</w:t>
      </w:r>
    </w:p>
    <w:p w14:paraId="2D08D727" w14:textId="77777777" w:rsidR="00D327D6" w:rsidRPr="00526E50" w:rsidRDefault="00D327D6">
      <w:pPr>
        <w:pStyle w:val="Listaszerbekezds"/>
        <w:numPr>
          <w:ilvl w:val="0"/>
          <w:numId w:val="6"/>
        </w:numPr>
        <w:tabs>
          <w:tab w:val="left" w:pos="848"/>
        </w:tabs>
        <w:kinsoku w:val="0"/>
        <w:overflowPunct w:val="0"/>
        <w:spacing w:line="275" w:lineRule="exact"/>
        <w:ind w:left="847" w:hanging="360"/>
        <w:rPr>
          <w:color w:val="111111"/>
          <w:spacing w:val="-12"/>
        </w:rPr>
      </w:pPr>
      <w:r w:rsidRPr="00526E50">
        <w:rPr>
          <w:color w:val="111111"/>
        </w:rPr>
        <w:t xml:space="preserve">a </w:t>
      </w:r>
      <w:r w:rsidRPr="00526E50">
        <w:rPr>
          <w:color w:val="111111"/>
          <w:spacing w:val="-6"/>
        </w:rPr>
        <w:t xml:space="preserve">társaság átalakulásáról, </w:t>
      </w:r>
      <w:r w:rsidRPr="00526E50">
        <w:rPr>
          <w:color w:val="111111"/>
          <w:spacing w:val="-7"/>
        </w:rPr>
        <w:t xml:space="preserve">egyesüléséről, </w:t>
      </w:r>
      <w:r w:rsidRPr="00526E50">
        <w:rPr>
          <w:color w:val="111111"/>
          <w:spacing w:val="-6"/>
        </w:rPr>
        <w:t>szétválásáról,</w:t>
      </w:r>
      <w:r w:rsidRPr="00526E50">
        <w:rPr>
          <w:color w:val="111111"/>
          <w:spacing w:val="-28"/>
        </w:rPr>
        <w:t xml:space="preserve"> </w:t>
      </w:r>
      <w:r w:rsidRPr="00526E50">
        <w:rPr>
          <w:color w:val="111111"/>
          <w:spacing w:val="-12"/>
        </w:rPr>
        <w:t>vagy</w:t>
      </w:r>
    </w:p>
    <w:p w14:paraId="4732BC5F" w14:textId="77777777" w:rsidR="00D327D6" w:rsidRPr="00526E50" w:rsidRDefault="00D327D6" w:rsidP="00D31985">
      <w:pPr>
        <w:pStyle w:val="Listaszerbekezds"/>
        <w:numPr>
          <w:ilvl w:val="0"/>
          <w:numId w:val="6"/>
        </w:numPr>
        <w:tabs>
          <w:tab w:val="left" w:pos="848"/>
        </w:tabs>
        <w:kinsoku w:val="0"/>
        <w:overflowPunct w:val="0"/>
        <w:spacing w:after="120" w:line="274" w:lineRule="exact"/>
        <w:ind w:left="850" w:hanging="360"/>
        <w:rPr>
          <w:color w:val="101010"/>
          <w:spacing w:val="-7"/>
        </w:rPr>
      </w:pPr>
      <w:r w:rsidRPr="00526E50">
        <w:rPr>
          <w:color w:val="101010"/>
        </w:rPr>
        <w:t xml:space="preserve">a </w:t>
      </w:r>
      <w:r w:rsidRPr="00526E50">
        <w:rPr>
          <w:color w:val="101010"/>
          <w:spacing w:val="-6"/>
        </w:rPr>
        <w:t xml:space="preserve">társaság </w:t>
      </w:r>
      <w:r w:rsidRPr="00526E50">
        <w:rPr>
          <w:color w:val="101010"/>
          <w:spacing w:val="-3"/>
        </w:rPr>
        <w:t xml:space="preserve">jogutód </w:t>
      </w:r>
      <w:r w:rsidRPr="00526E50">
        <w:rPr>
          <w:color w:val="101010"/>
          <w:spacing w:val="-6"/>
        </w:rPr>
        <w:t>nélküli</w:t>
      </w:r>
      <w:r w:rsidRPr="00526E50">
        <w:rPr>
          <w:color w:val="101010"/>
          <w:spacing w:val="4"/>
        </w:rPr>
        <w:t xml:space="preserve"> </w:t>
      </w:r>
      <w:r w:rsidRPr="00526E50">
        <w:rPr>
          <w:color w:val="101010"/>
          <w:spacing w:val="-7"/>
        </w:rPr>
        <w:t>megszüntetéséről.</w:t>
      </w:r>
    </w:p>
    <w:p w14:paraId="0071741D" w14:textId="77777777" w:rsidR="00D327D6" w:rsidRPr="00526E50" w:rsidRDefault="00D327D6" w:rsidP="00C03A6E">
      <w:pPr>
        <w:pStyle w:val="Szvegtrzs"/>
        <w:kinsoku w:val="0"/>
        <w:overflowPunct w:val="0"/>
        <w:spacing w:line="280" w:lineRule="exact"/>
        <w:jc w:val="both"/>
        <w:rPr>
          <w:color w:val="0E0E0E"/>
          <w:position w:val="1"/>
        </w:rPr>
      </w:pPr>
      <w:r w:rsidRPr="00526E50">
        <w:rPr>
          <w:color w:val="0E0E0E"/>
        </w:rPr>
        <w:t xml:space="preserve">Az Alapító ezzel </w:t>
      </w:r>
      <w:r w:rsidRPr="00526E50">
        <w:rPr>
          <w:color w:val="0E0E0E"/>
          <w:position w:val="1"/>
        </w:rPr>
        <w:t>kapcsolatos határozatait három hónapon belül végre kell hajtani.</w:t>
      </w:r>
    </w:p>
    <w:p w14:paraId="1B8029B8" w14:textId="77777777" w:rsidR="00D327D6" w:rsidRDefault="00D327D6" w:rsidP="00C03A6E">
      <w:pPr>
        <w:pStyle w:val="Szvegtrzs"/>
        <w:kinsoku w:val="0"/>
        <w:overflowPunct w:val="0"/>
        <w:spacing w:line="232" w:lineRule="auto"/>
        <w:ind w:right="159"/>
        <w:jc w:val="both"/>
        <w:rPr>
          <w:color w:val="111111"/>
          <w:spacing w:val="-8"/>
        </w:rPr>
      </w:pPr>
      <w:r w:rsidRPr="00526E50">
        <w:rPr>
          <w:color w:val="111111"/>
          <w:spacing w:val="-9"/>
        </w:rPr>
        <w:t xml:space="preserve">Az </w:t>
      </w:r>
      <w:r w:rsidRPr="00526E50">
        <w:rPr>
          <w:color w:val="111111"/>
          <w:spacing w:val="-7"/>
        </w:rPr>
        <w:t xml:space="preserve">alapító </w:t>
      </w:r>
      <w:r w:rsidRPr="00526E50">
        <w:rPr>
          <w:color w:val="111111"/>
          <w:spacing w:val="-8"/>
        </w:rPr>
        <w:t xml:space="preserve">tag </w:t>
      </w:r>
      <w:r w:rsidRPr="00526E50">
        <w:rPr>
          <w:color w:val="111111"/>
          <w:spacing w:val="-6"/>
        </w:rPr>
        <w:t xml:space="preserve">döntésének kezdeményezésére </w:t>
      </w:r>
      <w:r w:rsidRPr="00526E50">
        <w:rPr>
          <w:color w:val="111111"/>
          <w:spacing w:val="-9"/>
        </w:rPr>
        <w:t xml:space="preserve">az </w:t>
      </w:r>
      <w:r w:rsidRPr="00526E50">
        <w:rPr>
          <w:color w:val="111111"/>
          <w:spacing w:val="-7"/>
        </w:rPr>
        <w:t xml:space="preserve">ügyvezetőn túlmenően </w:t>
      </w:r>
      <w:r w:rsidRPr="00526E50">
        <w:rPr>
          <w:color w:val="111111"/>
        </w:rPr>
        <w:t xml:space="preserve">jogosult a </w:t>
      </w:r>
      <w:r w:rsidRPr="00526E50">
        <w:rPr>
          <w:color w:val="111111"/>
          <w:spacing w:val="-9"/>
        </w:rPr>
        <w:t>Felügyelő</w:t>
      </w:r>
      <w:r w:rsidRPr="00526E50">
        <w:rPr>
          <w:color w:val="111111"/>
          <w:spacing w:val="44"/>
        </w:rPr>
        <w:t xml:space="preserve"> </w:t>
      </w:r>
      <w:r w:rsidRPr="00526E50">
        <w:rPr>
          <w:color w:val="111111"/>
          <w:spacing w:val="-6"/>
        </w:rPr>
        <w:t xml:space="preserve">bizottság, </w:t>
      </w:r>
      <w:r w:rsidRPr="00526E50">
        <w:rPr>
          <w:color w:val="111111"/>
          <w:spacing w:val="-11"/>
        </w:rPr>
        <w:t xml:space="preserve">ha </w:t>
      </w:r>
      <w:r w:rsidRPr="00526E50">
        <w:rPr>
          <w:color w:val="111111"/>
          <w:spacing w:val="-8"/>
        </w:rPr>
        <w:t xml:space="preserve">azt </w:t>
      </w:r>
      <w:r w:rsidRPr="00526E50">
        <w:rPr>
          <w:color w:val="111111"/>
        </w:rPr>
        <w:t xml:space="preserve">a </w:t>
      </w:r>
      <w:r w:rsidRPr="00526E50">
        <w:rPr>
          <w:color w:val="111111"/>
          <w:spacing w:val="-5"/>
        </w:rPr>
        <w:t xml:space="preserve">társaság </w:t>
      </w:r>
      <w:r w:rsidRPr="00526E50">
        <w:rPr>
          <w:color w:val="111111"/>
          <w:spacing w:val="-8"/>
        </w:rPr>
        <w:t xml:space="preserve">érdeke </w:t>
      </w:r>
      <w:r w:rsidRPr="00526E50">
        <w:rPr>
          <w:color w:val="111111"/>
          <w:spacing w:val="-7"/>
        </w:rPr>
        <w:t xml:space="preserve">egyébként </w:t>
      </w:r>
      <w:r w:rsidRPr="00526E50">
        <w:rPr>
          <w:color w:val="111111"/>
          <w:spacing w:val="-6"/>
        </w:rPr>
        <w:t xml:space="preserve">megkívánja, </w:t>
      </w:r>
      <w:r w:rsidRPr="00526E50">
        <w:rPr>
          <w:color w:val="111111"/>
          <w:spacing w:val="-9"/>
        </w:rPr>
        <w:t xml:space="preserve">az </w:t>
      </w:r>
      <w:r w:rsidRPr="00526E50">
        <w:rPr>
          <w:color w:val="111111"/>
          <w:spacing w:val="-7"/>
        </w:rPr>
        <w:t xml:space="preserve">állandó </w:t>
      </w:r>
      <w:r w:rsidRPr="00526E50">
        <w:rPr>
          <w:color w:val="111111"/>
          <w:spacing w:val="-6"/>
        </w:rPr>
        <w:t xml:space="preserve">könyvvizsgáló, </w:t>
      </w:r>
      <w:r w:rsidRPr="00526E50">
        <w:rPr>
          <w:color w:val="111111"/>
          <w:spacing w:val="-11"/>
        </w:rPr>
        <w:t xml:space="preserve">ha  </w:t>
      </w:r>
      <w:r w:rsidRPr="00526E50">
        <w:rPr>
          <w:color w:val="111111"/>
          <w:spacing w:val="-15"/>
        </w:rPr>
        <w:t xml:space="preserve">úgy </w:t>
      </w:r>
      <w:r w:rsidRPr="00526E50">
        <w:rPr>
          <w:color w:val="111111"/>
          <w:spacing w:val="-8"/>
        </w:rPr>
        <w:t xml:space="preserve">ítéli </w:t>
      </w:r>
      <w:r w:rsidRPr="00526E50">
        <w:rPr>
          <w:color w:val="111111"/>
          <w:spacing w:val="-9"/>
        </w:rPr>
        <w:t xml:space="preserve">meg, </w:t>
      </w:r>
      <w:r w:rsidRPr="00526E50">
        <w:rPr>
          <w:color w:val="111111"/>
          <w:spacing w:val="-7"/>
        </w:rPr>
        <w:t xml:space="preserve">hogy </w:t>
      </w:r>
      <w:r w:rsidRPr="00526E50">
        <w:rPr>
          <w:color w:val="111111"/>
        </w:rPr>
        <w:t xml:space="preserve">a </w:t>
      </w:r>
      <w:r w:rsidRPr="00526E50">
        <w:rPr>
          <w:color w:val="111111"/>
          <w:spacing w:val="-7"/>
        </w:rPr>
        <w:t xml:space="preserve">gazdasági </w:t>
      </w:r>
      <w:proofErr w:type="spellStart"/>
      <w:r w:rsidRPr="00526E50">
        <w:rPr>
          <w:color w:val="111111"/>
          <w:spacing w:val="-6"/>
        </w:rPr>
        <w:t>helyezet</w:t>
      </w:r>
      <w:proofErr w:type="spellEnd"/>
      <w:r w:rsidRPr="00526E50">
        <w:rPr>
          <w:color w:val="111111"/>
          <w:spacing w:val="-6"/>
        </w:rPr>
        <w:t xml:space="preserve">, </w:t>
      </w:r>
      <w:r w:rsidRPr="00526E50">
        <w:rPr>
          <w:color w:val="111111"/>
          <w:spacing w:val="-10"/>
        </w:rPr>
        <w:t xml:space="preserve">vagy egyéb </w:t>
      </w:r>
      <w:r w:rsidRPr="00526E50">
        <w:rPr>
          <w:color w:val="111111"/>
          <w:spacing w:val="-5"/>
        </w:rPr>
        <w:t xml:space="preserve">körülmények </w:t>
      </w:r>
      <w:r w:rsidRPr="00526E50">
        <w:rPr>
          <w:color w:val="111111"/>
          <w:spacing w:val="-9"/>
        </w:rPr>
        <w:t>azt</w:t>
      </w:r>
      <w:r w:rsidRPr="00526E50">
        <w:rPr>
          <w:color w:val="111111"/>
          <w:spacing w:val="20"/>
        </w:rPr>
        <w:t xml:space="preserve"> </w:t>
      </w:r>
      <w:r w:rsidR="00796238">
        <w:rPr>
          <w:color w:val="111111"/>
          <w:spacing w:val="-8"/>
        </w:rPr>
        <w:t>indokolják.</w:t>
      </w:r>
    </w:p>
    <w:p w14:paraId="1ECD3FA1" w14:textId="77777777" w:rsidR="00272AD4" w:rsidRPr="00272AD4" w:rsidRDefault="00272AD4" w:rsidP="00796238">
      <w:pPr>
        <w:pStyle w:val="Szvegtrzs"/>
        <w:kinsoku w:val="0"/>
        <w:overflowPunct w:val="0"/>
        <w:spacing w:line="232" w:lineRule="auto"/>
        <w:ind w:left="119" w:right="159"/>
        <w:jc w:val="both"/>
        <w:rPr>
          <w:color w:val="111111"/>
          <w:spacing w:val="-8"/>
          <w:sz w:val="32"/>
          <w:szCs w:val="32"/>
        </w:rPr>
      </w:pPr>
    </w:p>
    <w:p w14:paraId="430EC2EA" w14:textId="77777777" w:rsidR="00D327D6" w:rsidRDefault="00D327D6" w:rsidP="00272AD4">
      <w:pPr>
        <w:pStyle w:val="Listaszerbekezds"/>
        <w:numPr>
          <w:ilvl w:val="0"/>
          <w:numId w:val="20"/>
        </w:numPr>
        <w:tabs>
          <w:tab w:val="left" w:pos="1623"/>
        </w:tabs>
        <w:kinsoku w:val="0"/>
        <w:overflowPunct w:val="0"/>
        <w:ind w:left="1621" w:hanging="391"/>
        <w:rPr>
          <w:b/>
          <w:bCs/>
          <w:color w:val="070707"/>
          <w:spacing w:val="-4"/>
          <w:sz w:val="32"/>
          <w:szCs w:val="32"/>
        </w:rPr>
      </w:pPr>
      <w:r>
        <w:rPr>
          <w:b/>
          <w:bCs/>
          <w:color w:val="070707"/>
          <w:spacing w:val="-5"/>
          <w:sz w:val="32"/>
          <w:szCs w:val="32"/>
        </w:rPr>
        <w:t xml:space="preserve">Az </w:t>
      </w:r>
      <w:r>
        <w:rPr>
          <w:b/>
          <w:bCs/>
          <w:color w:val="070707"/>
          <w:spacing w:val="-6"/>
          <w:sz w:val="32"/>
          <w:szCs w:val="32"/>
        </w:rPr>
        <w:t xml:space="preserve">éves </w:t>
      </w:r>
      <w:r>
        <w:rPr>
          <w:b/>
          <w:bCs/>
          <w:color w:val="070707"/>
          <w:spacing w:val="-3"/>
          <w:sz w:val="32"/>
          <w:szCs w:val="32"/>
        </w:rPr>
        <w:t xml:space="preserve">beszámoló </w:t>
      </w:r>
      <w:r>
        <w:rPr>
          <w:b/>
          <w:bCs/>
          <w:color w:val="070707"/>
          <w:spacing w:val="-15"/>
          <w:sz w:val="32"/>
          <w:szCs w:val="32"/>
        </w:rPr>
        <w:t xml:space="preserve">és </w:t>
      </w:r>
      <w:r>
        <w:rPr>
          <w:b/>
          <w:bCs/>
          <w:color w:val="070707"/>
          <w:sz w:val="32"/>
          <w:szCs w:val="32"/>
        </w:rPr>
        <w:t>a közhasznúsági</w:t>
      </w:r>
      <w:r>
        <w:rPr>
          <w:b/>
          <w:bCs/>
          <w:color w:val="070707"/>
          <w:spacing w:val="6"/>
          <w:sz w:val="32"/>
          <w:szCs w:val="32"/>
        </w:rPr>
        <w:t xml:space="preserve"> </w:t>
      </w:r>
      <w:r>
        <w:rPr>
          <w:b/>
          <w:bCs/>
          <w:color w:val="070707"/>
          <w:spacing w:val="-4"/>
          <w:sz w:val="32"/>
          <w:szCs w:val="32"/>
        </w:rPr>
        <w:t>melléklet</w:t>
      </w:r>
    </w:p>
    <w:p w14:paraId="28586EC7" w14:textId="77777777" w:rsidR="00D327D6" w:rsidRPr="00272AD4" w:rsidRDefault="00D327D6">
      <w:pPr>
        <w:pStyle w:val="Szvegtrzs"/>
        <w:kinsoku w:val="0"/>
        <w:overflowPunct w:val="0"/>
        <w:rPr>
          <w:b/>
          <w:bCs/>
          <w:sz w:val="32"/>
          <w:szCs w:val="32"/>
        </w:rPr>
      </w:pPr>
    </w:p>
    <w:p w14:paraId="639E8954" w14:textId="77777777" w:rsidR="00D327D6" w:rsidRPr="00526E50" w:rsidRDefault="00D327D6" w:rsidP="00272AD4">
      <w:pPr>
        <w:pStyle w:val="Listaszerbekezds"/>
        <w:numPr>
          <w:ilvl w:val="0"/>
          <w:numId w:val="5"/>
        </w:numPr>
        <w:tabs>
          <w:tab w:val="left" w:pos="317"/>
        </w:tabs>
        <w:kinsoku w:val="0"/>
        <w:overflowPunct w:val="0"/>
        <w:spacing w:line="238" w:lineRule="auto"/>
        <w:ind w:left="125" w:right="147" w:firstLine="23"/>
        <w:jc w:val="both"/>
        <w:rPr>
          <w:color w:val="111111"/>
          <w:spacing w:val="-8"/>
        </w:rPr>
      </w:pPr>
      <w:r>
        <w:rPr>
          <w:color w:val="111111"/>
          <w:sz w:val="25"/>
          <w:szCs w:val="25"/>
        </w:rPr>
        <w:t xml:space="preserve">/ </w:t>
      </w:r>
      <w:r w:rsidRPr="00526E50">
        <w:rPr>
          <w:color w:val="111111"/>
          <w:spacing w:val="-9"/>
        </w:rPr>
        <w:t xml:space="preserve">Az </w:t>
      </w:r>
      <w:r w:rsidRPr="00526E50">
        <w:rPr>
          <w:color w:val="111111"/>
          <w:spacing w:val="-8"/>
        </w:rPr>
        <w:t xml:space="preserve">évente </w:t>
      </w:r>
      <w:r w:rsidRPr="00526E50">
        <w:rPr>
          <w:color w:val="111111"/>
          <w:spacing w:val="-7"/>
        </w:rPr>
        <w:t xml:space="preserve">kötelező </w:t>
      </w:r>
      <w:r w:rsidRPr="00526E50">
        <w:rPr>
          <w:color w:val="111111"/>
          <w:spacing w:val="-6"/>
        </w:rPr>
        <w:t xml:space="preserve">közhasznúsági </w:t>
      </w:r>
      <w:r w:rsidRPr="00526E50">
        <w:rPr>
          <w:color w:val="111111"/>
          <w:spacing w:val="-5"/>
        </w:rPr>
        <w:t xml:space="preserve">mellékletet </w:t>
      </w:r>
      <w:r w:rsidRPr="00526E50">
        <w:rPr>
          <w:color w:val="111111"/>
          <w:spacing w:val="-9"/>
        </w:rPr>
        <w:t xml:space="preserve">(éves </w:t>
      </w:r>
      <w:r w:rsidRPr="00526E50">
        <w:rPr>
          <w:color w:val="111111"/>
          <w:spacing w:val="-7"/>
        </w:rPr>
        <w:t xml:space="preserve">beszámolót) elektronikus </w:t>
      </w:r>
      <w:r w:rsidRPr="00526E50">
        <w:rPr>
          <w:color w:val="111111"/>
          <w:spacing w:val="-6"/>
        </w:rPr>
        <w:t xml:space="preserve">úton </w:t>
      </w:r>
      <w:r w:rsidRPr="00526E50">
        <w:rPr>
          <w:color w:val="111111"/>
          <w:spacing w:val="-12"/>
        </w:rPr>
        <w:t xml:space="preserve">meg </w:t>
      </w:r>
      <w:r w:rsidRPr="00526E50">
        <w:rPr>
          <w:color w:val="111111"/>
          <w:spacing w:val="-10"/>
        </w:rPr>
        <w:t xml:space="preserve">kell </w:t>
      </w:r>
      <w:r w:rsidRPr="00526E50">
        <w:rPr>
          <w:color w:val="111111"/>
          <w:spacing w:val="-6"/>
        </w:rPr>
        <w:t xml:space="preserve">küldeni </w:t>
      </w:r>
      <w:r w:rsidRPr="00526E50">
        <w:rPr>
          <w:color w:val="111111"/>
          <w:spacing w:val="-11"/>
        </w:rPr>
        <w:t xml:space="preserve">az </w:t>
      </w:r>
      <w:r w:rsidRPr="00526E50">
        <w:rPr>
          <w:color w:val="111111"/>
          <w:spacing w:val="-7"/>
        </w:rPr>
        <w:t>Országos Bírósági</w:t>
      </w:r>
      <w:r w:rsidRPr="00526E50">
        <w:rPr>
          <w:color w:val="111111"/>
          <w:spacing w:val="-9"/>
        </w:rPr>
        <w:t xml:space="preserve"> </w:t>
      </w:r>
      <w:r w:rsidRPr="00526E50">
        <w:rPr>
          <w:color w:val="111111"/>
          <w:spacing w:val="-8"/>
        </w:rPr>
        <w:t>Hivatalnak.</w:t>
      </w:r>
    </w:p>
    <w:p w14:paraId="54074ED4" w14:textId="77777777" w:rsidR="00D327D6" w:rsidRPr="00526E50" w:rsidRDefault="00D327D6">
      <w:pPr>
        <w:pStyle w:val="Szvegtrzs"/>
        <w:kinsoku w:val="0"/>
        <w:overflowPunct w:val="0"/>
        <w:spacing w:before="131" w:line="228" w:lineRule="auto"/>
        <w:ind w:left="123" w:right="107"/>
        <w:jc w:val="both"/>
        <w:rPr>
          <w:color w:val="111111"/>
          <w:spacing w:val="-6"/>
        </w:rPr>
      </w:pPr>
      <w:r w:rsidRPr="00526E50">
        <w:rPr>
          <w:color w:val="111111"/>
        </w:rPr>
        <w:t xml:space="preserve">A </w:t>
      </w:r>
      <w:r w:rsidRPr="00526E50">
        <w:rPr>
          <w:color w:val="111111"/>
          <w:spacing w:val="-5"/>
        </w:rPr>
        <w:t xml:space="preserve">közhasznú </w:t>
      </w:r>
      <w:r w:rsidRPr="00526E50">
        <w:rPr>
          <w:color w:val="111111"/>
          <w:spacing w:val="-7"/>
        </w:rPr>
        <w:t xml:space="preserve">szervezet </w:t>
      </w:r>
      <w:r w:rsidRPr="00526E50">
        <w:rPr>
          <w:color w:val="111111"/>
        </w:rPr>
        <w:t xml:space="preserve">a </w:t>
      </w:r>
      <w:r w:rsidRPr="00526E50">
        <w:rPr>
          <w:color w:val="111111"/>
          <w:spacing w:val="-8"/>
        </w:rPr>
        <w:t xml:space="preserve">civil </w:t>
      </w:r>
      <w:r w:rsidRPr="00526E50">
        <w:rPr>
          <w:color w:val="111111"/>
          <w:spacing w:val="-7"/>
        </w:rPr>
        <w:t xml:space="preserve">szervezetek bírósági </w:t>
      </w:r>
      <w:r w:rsidRPr="00526E50">
        <w:rPr>
          <w:color w:val="111111"/>
          <w:spacing w:val="-5"/>
        </w:rPr>
        <w:t xml:space="preserve">nyilvántartásáról </w:t>
      </w:r>
      <w:r w:rsidRPr="00526E50">
        <w:rPr>
          <w:color w:val="111111"/>
          <w:spacing w:val="-13"/>
        </w:rPr>
        <w:t xml:space="preserve">és </w:t>
      </w:r>
      <w:r w:rsidRPr="00526E50">
        <w:rPr>
          <w:color w:val="111111"/>
          <w:spacing w:val="-11"/>
        </w:rPr>
        <w:t xml:space="preserve">az </w:t>
      </w:r>
      <w:r w:rsidRPr="00526E50">
        <w:rPr>
          <w:color w:val="111111"/>
          <w:spacing w:val="-8"/>
        </w:rPr>
        <w:t xml:space="preserve">ezzel összefüggő </w:t>
      </w:r>
      <w:r w:rsidRPr="00526E50">
        <w:rPr>
          <w:color w:val="111111"/>
          <w:spacing w:val="-6"/>
        </w:rPr>
        <w:t xml:space="preserve">eljárási </w:t>
      </w:r>
      <w:r w:rsidRPr="00526E50">
        <w:rPr>
          <w:color w:val="111111"/>
          <w:spacing w:val="-7"/>
        </w:rPr>
        <w:t xml:space="preserve">szabályokról </w:t>
      </w:r>
      <w:r w:rsidRPr="00526E50">
        <w:rPr>
          <w:color w:val="111111"/>
          <w:spacing w:val="-8"/>
        </w:rPr>
        <w:t xml:space="preserve">szóló </w:t>
      </w:r>
      <w:r w:rsidRPr="00526E50">
        <w:rPr>
          <w:color w:val="111111"/>
          <w:spacing w:val="-6"/>
        </w:rPr>
        <w:t xml:space="preserve">törvényben </w:t>
      </w:r>
      <w:r w:rsidRPr="00526E50">
        <w:rPr>
          <w:color w:val="111111"/>
          <w:spacing w:val="-5"/>
        </w:rPr>
        <w:t xml:space="preserve">meghatározott </w:t>
      </w:r>
      <w:r w:rsidRPr="00526E50">
        <w:rPr>
          <w:color w:val="111111"/>
          <w:spacing w:val="-8"/>
        </w:rPr>
        <w:t xml:space="preserve">módon </w:t>
      </w:r>
      <w:r w:rsidRPr="00526E50">
        <w:rPr>
          <w:color w:val="111111"/>
          <w:spacing w:val="-7"/>
        </w:rPr>
        <w:t xml:space="preserve">köteles </w:t>
      </w:r>
      <w:r w:rsidRPr="00526E50">
        <w:rPr>
          <w:color w:val="111111"/>
        </w:rPr>
        <w:t xml:space="preserve">a jóváhagyásra </w:t>
      </w:r>
      <w:r w:rsidRPr="00526E50">
        <w:rPr>
          <w:color w:val="111111"/>
          <w:spacing w:val="-3"/>
        </w:rPr>
        <w:t xml:space="preserve">jogosult </w:t>
      </w:r>
      <w:r w:rsidRPr="00526E50">
        <w:rPr>
          <w:color w:val="111111"/>
          <w:spacing w:val="-4"/>
        </w:rPr>
        <w:t>testület</w:t>
      </w:r>
      <w:r w:rsidRPr="00526E50">
        <w:rPr>
          <w:color w:val="111111"/>
          <w:spacing w:val="54"/>
        </w:rPr>
        <w:t xml:space="preserve"> </w:t>
      </w:r>
      <w:r w:rsidRPr="00526E50">
        <w:rPr>
          <w:color w:val="111111"/>
          <w:spacing w:val="-7"/>
        </w:rPr>
        <w:t xml:space="preserve">által </w:t>
      </w:r>
      <w:r w:rsidRPr="00526E50">
        <w:rPr>
          <w:color w:val="111111"/>
          <w:spacing w:val="-5"/>
        </w:rPr>
        <w:t xml:space="preserve">elfogadott </w:t>
      </w:r>
      <w:r w:rsidRPr="00526E50">
        <w:rPr>
          <w:color w:val="111111"/>
          <w:spacing w:val="-6"/>
        </w:rPr>
        <w:t xml:space="preserve">beszámolóját, valamint közhasznúsági </w:t>
      </w:r>
      <w:r w:rsidR="00A935AD">
        <w:rPr>
          <w:color w:val="111111"/>
          <w:spacing w:val="-20"/>
        </w:rPr>
        <w:t>mellékletét</w:t>
      </w:r>
      <w:r w:rsidRPr="00526E50">
        <w:rPr>
          <w:color w:val="111111"/>
          <w:spacing w:val="-20"/>
        </w:rPr>
        <w:t xml:space="preserve"> </w:t>
      </w:r>
      <w:r w:rsidRPr="00526E50">
        <w:rPr>
          <w:color w:val="111111"/>
        </w:rPr>
        <w:t xml:space="preserve">- </w:t>
      </w:r>
      <w:r w:rsidRPr="00526E50">
        <w:rPr>
          <w:color w:val="111111"/>
          <w:spacing w:val="-8"/>
        </w:rPr>
        <w:t xml:space="preserve">kötelező </w:t>
      </w:r>
      <w:r w:rsidRPr="00526E50">
        <w:rPr>
          <w:color w:val="111111"/>
          <w:spacing w:val="-5"/>
        </w:rPr>
        <w:t xml:space="preserve">könyvvizsgálat esetén </w:t>
      </w:r>
      <w:r w:rsidRPr="00526E50">
        <w:rPr>
          <w:color w:val="111111"/>
        </w:rPr>
        <w:t xml:space="preserve">a </w:t>
      </w:r>
      <w:r w:rsidRPr="00526E50">
        <w:rPr>
          <w:color w:val="111111"/>
          <w:spacing w:val="-5"/>
        </w:rPr>
        <w:t xml:space="preserve">könyvvizsgálói </w:t>
      </w:r>
      <w:r w:rsidRPr="00526E50">
        <w:rPr>
          <w:color w:val="111111"/>
          <w:spacing w:val="-6"/>
        </w:rPr>
        <w:t xml:space="preserve">záradékot </w:t>
      </w:r>
      <w:r w:rsidRPr="00526E50">
        <w:rPr>
          <w:color w:val="111111"/>
          <w:spacing w:val="-8"/>
        </w:rPr>
        <w:t xml:space="preserve">vagy </w:t>
      </w:r>
      <w:r w:rsidRPr="00526E50">
        <w:rPr>
          <w:color w:val="111111"/>
        </w:rPr>
        <w:t xml:space="preserve">a </w:t>
      </w:r>
      <w:r w:rsidRPr="00526E50">
        <w:rPr>
          <w:color w:val="111111"/>
          <w:spacing w:val="-6"/>
        </w:rPr>
        <w:t xml:space="preserve">záradék megadásának </w:t>
      </w:r>
      <w:r w:rsidRPr="00526E50">
        <w:rPr>
          <w:color w:val="111111"/>
          <w:spacing w:val="-5"/>
        </w:rPr>
        <w:t xml:space="preserve">elutasítását </w:t>
      </w:r>
      <w:r w:rsidRPr="00526E50">
        <w:rPr>
          <w:color w:val="111111"/>
          <w:spacing w:val="-26"/>
        </w:rPr>
        <w:t xml:space="preserve">is </w:t>
      </w:r>
      <w:r w:rsidRPr="00526E50">
        <w:rPr>
          <w:color w:val="111111"/>
          <w:spacing w:val="-6"/>
        </w:rPr>
        <w:t xml:space="preserve">tartalmazó </w:t>
      </w:r>
      <w:r w:rsidRPr="00526E50">
        <w:rPr>
          <w:color w:val="111111"/>
          <w:spacing w:val="-7"/>
        </w:rPr>
        <w:t xml:space="preserve">független </w:t>
      </w:r>
      <w:r w:rsidRPr="00526E50">
        <w:rPr>
          <w:color w:val="111111"/>
          <w:spacing w:val="-6"/>
        </w:rPr>
        <w:t xml:space="preserve">könyvvizsgálói </w:t>
      </w:r>
      <w:r w:rsidRPr="00526E50">
        <w:rPr>
          <w:color w:val="111111"/>
          <w:spacing w:val="-3"/>
          <w:position w:val="1"/>
        </w:rPr>
        <w:t xml:space="preserve">jelentéssel </w:t>
      </w:r>
      <w:r w:rsidRPr="00526E50">
        <w:rPr>
          <w:color w:val="111111"/>
          <w:spacing w:val="-12"/>
          <w:position w:val="1"/>
        </w:rPr>
        <w:t xml:space="preserve">·együtt </w:t>
      </w:r>
      <w:r w:rsidRPr="00526E50">
        <w:rPr>
          <w:color w:val="111111"/>
        </w:rPr>
        <w:t xml:space="preserve">- </w:t>
      </w:r>
      <w:r w:rsidRPr="00526E50">
        <w:rPr>
          <w:color w:val="111111"/>
          <w:spacing w:val="-9"/>
          <w:position w:val="1"/>
        </w:rPr>
        <w:t xml:space="preserve">az </w:t>
      </w:r>
      <w:r w:rsidRPr="00526E50">
        <w:rPr>
          <w:color w:val="111111"/>
          <w:spacing w:val="-8"/>
          <w:position w:val="1"/>
        </w:rPr>
        <w:t xml:space="preserve">adott </w:t>
      </w:r>
      <w:r w:rsidRPr="00526E50">
        <w:rPr>
          <w:color w:val="111111"/>
          <w:spacing w:val="-6"/>
        </w:rPr>
        <w:t xml:space="preserve">üzleti </w:t>
      </w:r>
      <w:r w:rsidRPr="00526E50">
        <w:rPr>
          <w:color w:val="111111"/>
          <w:spacing w:val="-15"/>
        </w:rPr>
        <w:t xml:space="preserve">év </w:t>
      </w:r>
      <w:r w:rsidRPr="00526E50">
        <w:rPr>
          <w:color w:val="111111"/>
          <w:spacing w:val="-5"/>
        </w:rPr>
        <w:t xml:space="preserve">mérlegfordulónapját </w:t>
      </w:r>
      <w:r w:rsidRPr="00526E50">
        <w:rPr>
          <w:color w:val="111111"/>
          <w:spacing w:val="-8"/>
        </w:rPr>
        <w:t xml:space="preserve">követő </w:t>
      </w:r>
      <w:r w:rsidRPr="00526E50">
        <w:rPr>
          <w:color w:val="111111"/>
          <w:spacing w:val="-6"/>
        </w:rPr>
        <w:t xml:space="preserve">ötödik </w:t>
      </w:r>
      <w:r w:rsidRPr="00526E50">
        <w:rPr>
          <w:color w:val="111111"/>
          <w:spacing w:val="-8"/>
        </w:rPr>
        <w:t xml:space="preserve">hónap utolsó </w:t>
      </w:r>
      <w:r w:rsidRPr="00526E50">
        <w:rPr>
          <w:color w:val="111111"/>
          <w:spacing w:val="-6"/>
        </w:rPr>
        <w:t xml:space="preserve">napjáig letétbe </w:t>
      </w:r>
      <w:r w:rsidRPr="00526E50">
        <w:rPr>
          <w:color w:val="111111"/>
          <w:spacing w:val="-7"/>
        </w:rPr>
        <w:t xml:space="preserve">helyezni </w:t>
      </w:r>
      <w:r w:rsidRPr="00526E50">
        <w:rPr>
          <w:color w:val="111111"/>
          <w:spacing w:val="-11"/>
        </w:rPr>
        <w:t xml:space="preserve">és </w:t>
      </w:r>
      <w:r w:rsidRPr="00526E50">
        <w:rPr>
          <w:color w:val="111111"/>
          <w:spacing w:val="-7"/>
        </w:rPr>
        <w:t xml:space="preserve">közzétenni, kötelező </w:t>
      </w:r>
      <w:r w:rsidRPr="00526E50">
        <w:rPr>
          <w:color w:val="111111"/>
          <w:spacing w:val="-6"/>
        </w:rPr>
        <w:t xml:space="preserve">könyvvizsgálat </w:t>
      </w:r>
      <w:r w:rsidRPr="00526E50">
        <w:rPr>
          <w:color w:val="111111"/>
          <w:spacing w:val="-5"/>
        </w:rPr>
        <w:t xml:space="preserve">esetén </w:t>
      </w:r>
      <w:r w:rsidRPr="00526E50">
        <w:rPr>
          <w:color w:val="111111"/>
          <w:spacing w:val="-6"/>
        </w:rPr>
        <w:t xml:space="preserve">ugyanolyan </w:t>
      </w:r>
      <w:r w:rsidRPr="00526E50">
        <w:rPr>
          <w:color w:val="111111"/>
          <w:spacing w:val="-7"/>
        </w:rPr>
        <w:t xml:space="preserve">formában </w:t>
      </w:r>
      <w:r w:rsidRPr="00526E50">
        <w:rPr>
          <w:color w:val="111111"/>
          <w:spacing w:val="-11"/>
        </w:rPr>
        <w:t xml:space="preserve">és </w:t>
      </w:r>
      <w:r w:rsidRPr="00526E50">
        <w:rPr>
          <w:color w:val="111111"/>
          <w:spacing w:val="-6"/>
        </w:rPr>
        <w:t xml:space="preserve">tartalommal, </w:t>
      </w:r>
      <w:r w:rsidRPr="00526E50">
        <w:rPr>
          <w:color w:val="111111"/>
          <w:spacing w:val="-7"/>
        </w:rPr>
        <w:t xml:space="preserve">mint amelynek </w:t>
      </w:r>
      <w:r w:rsidRPr="00526E50">
        <w:rPr>
          <w:color w:val="111111"/>
          <w:spacing w:val="-6"/>
        </w:rPr>
        <w:t xml:space="preserve">alapján </w:t>
      </w:r>
      <w:r w:rsidRPr="00526E50">
        <w:rPr>
          <w:color w:val="111111"/>
        </w:rPr>
        <w:t xml:space="preserve">a </w:t>
      </w:r>
      <w:r w:rsidRPr="00526E50">
        <w:rPr>
          <w:color w:val="111111"/>
          <w:spacing w:val="-7"/>
        </w:rPr>
        <w:t xml:space="preserve">könyvvizsgáló </w:t>
      </w:r>
      <w:r w:rsidRPr="00526E50">
        <w:rPr>
          <w:color w:val="111111"/>
        </w:rPr>
        <w:t xml:space="preserve">a </w:t>
      </w:r>
      <w:r w:rsidRPr="00526E50">
        <w:rPr>
          <w:color w:val="111111"/>
          <w:spacing w:val="-6"/>
        </w:rPr>
        <w:t>beszámolót</w:t>
      </w:r>
      <w:r w:rsidRPr="00526E50">
        <w:rPr>
          <w:color w:val="111111"/>
          <w:spacing w:val="10"/>
        </w:rPr>
        <w:t xml:space="preserve"> </w:t>
      </w:r>
      <w:r w:rsidRPr="00526E50">
        <w:rPr>
          <w:color w:val="111111"/>
          <w:spacing w:val="-6"/>
        </w:rPr>
        <w:t>felülvizsgálta.</w:t>
      </w:r>
    </w:p>
    <w:p w14:paraId="376809C3" w14:textId="77777777" w:rsidR="00D327D6" w:rsidRPr="00526E50" w:rsidRDefault="00D327D6">
      <w:pPr>
        <w:pStyle w:val="Szvegtrzs"/>
        <w:kinsoku w:val="0"/>
        <w:overflowPunct w:val="0"/>
        <w:spacing w:before="124" w:line="230" w:lineRule="auto"/>
        <w:ind w:left="131" w:right="131"/>
        <w:jc w:val="both"/>
        <w:rPr>
          <w:color w:val="121212"/>
          <w:spacing w:val="-9"/>
        </w:rPr>
      </w:pPr>
      <w:r w:rsidRPr="00526E50">
        <w:rPr>
          <w:color w:val="121212"/>
        </w:rPr>
        <w:t xml:space="preserve">A </w:t>
      </w:r>
      <w:r w:rsidRPr="00526E50">
        <w:rPr>
          <w:color w:val="121212"/>
          <w:spacing w:val="-6"/>
        </w:rPr>
        <w:t xml:space="preserve">letétbe </w:t>
      </w:r>
      <w:r w:rsidRPr="00526E50">
        <w:rPr>
          <w:color w:val="121212"/>
          <w:spacing w:val="-5"/>
        </w:rPr>
        <w:t xml:space="preserve">helyezett </w:t>
      </w:r>
      <w:r w:rsidRPr="00526E50">
        <w:rPr>
          <w:color w:val="121212"/>
          <w:spacing w:val="-6"/>
        </w:rPr>
        <w:t xml:space="preserve">beszámolót, </w:t>
      </w:r>
      <w:r w:rsidRPr="00526E50">
        <w:rPr>
          <w:color w:val="121212"/>
          <w:spacing w:val="-7"/>
        </w:rPr>
        <w:t xml:space="preserve">valamint </w:t>
      </w:r>
      <w:r w:rsidRPr="00526E50">
        <w:rPr>
          <w:color w:val="121212"/>
          <w:spacing w:val="-6"/>
        </w:rPr>
        <w:t xml:space="preserve">közhasznúsági </w:t>
      </w:r>
      <w:r w:rsidRPr="00526E50">
        <w:rPr>
          <w:color w:val="121212"/>
          <w:spacing w:val="-5"/>
        </w:rPr>
        <w:t xml:space="preserve">mellékletet </w:t>
      </w:r>
      <w:r w:rsidRPr="00526E50">
        <w:rPr>
          <w:color w:val="121212"/>
        </w:rPr>
        <w:t xml:space="preserve">a </w:t>
      </w:r>
      <w:r w:rsidRPr="00526E50">
        <w:rPr>
          <w:color w:val="121212"/>
          <w:spacing w:val="-6"/>
        </w:rPr>
        <w:t xml:space="preserve">közhasznú </w:t>
      </w:r>
      <w:r w:rsidRPr="00526E50">
        <w:rPr>
          <w:color w:val="121212"/>
          <w:spacing w:val="-7"/>
        </w:rPr>
        <w:t xml:space="preserve">szervezetek bírósági </w:t>
      </w:r>
      <w:r w:rsidRPr="00526E50">
        <w:rPr>
          <w:color w:val="121212"/>
          <w:spacing w:val="-4"/>
        </w:rPr>
        <w:t xml:space="preserve">nyilvántartásáról </w:t>
      </w:r>
      <w:r w:rsidRPr="00526E50">
        <w:rPr>
          <w:color w:val="121212"/>
          <w:spacing w:val="-11"/>
        </w:rPr>
        <w:t xml:space="preserve">és </w:t>
      </w:r>
      <w:r w:rsidRPr="00526E50">
        <w:rPr>
          <w:color w:val="121212"/>
          <w:spacing w:val="-9"/>
        </w:rPr>
        <w:t xml:space="preserve">az </w:t>
      </w:r>
      <w:r w:rsidRPr="00526E50">
        <w:rPr>
          <w:color w:val="121212"/>
          <w:spacing w:val="-8"/>
        </w:rPr>
        <w:t xml:space="preserve">ezzel összefüggő </w:t>
      </w:r>
      <w:r w:rsidRPr="00526E50">
        <w:rPr>
          <w:color w:val="121212"/>
          <w:spacing w:val="-6"/>
        </w:rPr>
        <w:t xml:space="preserve">eljárási </w:t>
      </w:r>
      <w:r w:rsidRPr="00526E50">
        <w:rPr>
          <w:color w:val="121212"/>
          <w:spacing w:val="-7"/>
        </w:rPr>
        <w:t xml:space="preserve">szabályokról </w:t>
      </w:r>
      <w:r w:rsidRPr="00526E50">
        <w:rPr>
          <w:color w:val="121212"/>
          <w:spacing w:val="-9"/>
        </w:rPr>
        <w:t xml:space="preserve">szóló </w:t>
      </w:r>
      <w:r w:rsidRPr="00526E50">
        <w:rPr>
          <w:color w:val="121212"/>
          <w:spacing w:val="-7"/>
        </w:rPr>
        <w:t xml:space="preserve">törvényben </w:t>
      </w:r>
      <w:r w:rsidRPr="00526E50">
        <w:rPr>
          <w:color w:val="121212"/>
          <w:spacing w:val="-5"/>
        </w:rPr>
        <w:t xml:space="preserve">meghatározott </w:t>
      </w:r>
      <w:r w:rsidRPr="00526E50">
        <w:rPr>
          <w:color w:val="121212"/>
          <w:spacing w:val="-8"/>
        </w:rPr>
        <w:t xml:space="preserve">módon kell </w:t>
      </w:r>
      <w:r w:rsidRPr="00526E50">
        <w:rPr>
          <w:color w:val="121212"/>
          <w:spacing w:val="-6"/>
        </w:rPr>
        <w:t xml:space="preserve">közzétenni, </w:t>
      </w:r>
      <w:r w:rsidRPr="00526E50">
        <w:rPr>
          <w:color w:val="121212"/>
          <w:spacing w:val="-7"/>
        </w:rPr>
        <w:t xml:space="preserve">valamint </w:t>
      </w:r>
      <w:r w:rsidRPr="00526E50">
        <w:rPr>
          <w:color w:val="121212"/>
          <w:spacing w:val="-6"/>
        </w:rPr>
        <w:t xml:space="preserve">adatainak lekérdezését </w:t>
      </w:r>
      <w:r w:rsidRPr="00526E50">
        <w:rPr>
          <w:color w:val="121212"/>
        </w:rPr>
        <w:t xml:space="preserve">a </w:t>
      </w:r>
      <w:r w:rsidRPr="00526E50">
        <w:rPr>
          <w:color w:val="121212"/>
          <w:spacing w:val="-8"/>
        </w:rPr>
        <w:t xml:space="preserve">Civil </w:t>
      </w:r>
      <w:r w:rsidRPr="00526E50">
        <w:rPr>
          <w:color w:val="121212"/>
          <w:spacing w:val="-7"/>
        </w:rPr>
        <w:t xml:space="preserve">Információs Portál </w:t>
      </w:r>
      <w:r w:rsidRPr="00526E50">
        <w:rPr>
          <w:color w:val="121212"/>
          <w:spacing w:val="-6"/>
        </w:rPr>
        <w:t xml:space="preserve">számára </w:t>
      </w:r>
      <w:r w:rsidRPr="00526E50">
        <w:rPr>
          <w:color w:val="121212"/>
          <w:spacing w:val="-7"/>
        </w:rPr>
        <w:t xml:space="preserve">lehetővé </w:t>
      </w:r>
      <w:r w:rsidRPr="00526E50">
        <w:rPr>
          <w:color w:val="121212"/>
          <w:spacing w:val="-9"/>
        </w:rPr>
        <w:t>kell</w:t>
      </w:r>
      <w:r w:rsidRPr="00526E50">
        <w:rPr>
          <w:color w:val="121212"/>
          <w:spacing w:val="-28"/>
        </w:rPr>
        <w:t xml:space="preserve"> </w:t>
      </w:r>
      <w:r w:rsidRPr="00526E50">
        <w:rPr>
          <w:color w:val="121212"/>
          <w:spacing w:val="-9"/>
        </w:rPr>
        <w:t>tenni.</w:t>
      </w:r>
    </w:p>
    <w:p w14:paraId="2D4B4326" w14:textId="77777777" w:rsidR="00D327D6" w:rsidRPr="00526E50" w:rsidRDefault="00D327D6">
      <w:pPr>
        <w:pStyle w:val="Szvegtrzs"/>
        <w:kinsoku w:val="0"/>
        <w:overflowPunct w:val="0"/>
        <w:spacing w:before="122" w:line="232" w:lineRule="auto"/>
        <w:ind w:left="131" w:right="106" w:firstLine="4"/>
        <w:jc w:val="both"/>
        <w:rPr>
          <w:color w:val="121212"/>
          <w:spacing w:val="-6"/>
        </w:rPr>
      </w:pPr>
      <w:r w:rsidRPr="00526E50">
        <w:rPr>
          <w:color w:val="121212"/>
          <w:spacing w:val="-11"/>
        </w:rPr>
        <w:t xml:space="preserve">Ha </w:t>
      </w:r>
      <w:r w:rsidRPr="00526E50">
        <w:rPr>
          <w:color w:val="121212"/>
        </w:rPr>
        <w:t xml:space="preserve">a </w:t>
      </w:r>
      <w:r w:rsidRPr="00526E50">
        <w:rPr>
          <w:color w:val="121212"/>
          <w:spacing w:val="-5"/>
        </w:rPr>
        <w:t xml:space="preserve">közhasznú </w:t>
      </w:r>
      <w:r w:rsidRPr="00526E50">
        <w:rPr>
          <w:color w:val="121212"/>
          <w:spacing w:val="-6"/>
        </w:rPr>
        <w:t xml:space="preserve">szervezet </w:t>
      </w:r>
      <w:r w:rsidRPr="00526E50">
        <w:rPr>
          <w:color w:val="121212"/>
          <w:spacing w:val="-8"/>
        </w:rPr>
        <w:t xml:space="preserve">saját </w:t>
      </w:r>
      <w:r w:rsidRPr="00526E50">
        <w:rPr>
          <w:color w:val="121212"/>
          <w:spacing w:val="-7"/>
        </w:rPr>
        <w:t xml:space="preserve">honlappal </w:t>
      </w:r>
      <w:r w:rsidRPr="00526E50">
        <w:rPr>
          <w:color w:val="121212"/>
          <w:spacing w:val="-6"/>
        </w:rPr>
        <w:t xml:space="preserve">rendelkezik, </w:t>
      </w:r>
      <w:r w:rsidRPr="00526E50">
        <w:rPr>
          <w:color w:val="121212"/>
        </w:rPr>
        <w:t xml:space="preserve">a </w:t>
      </w:r>
      <w:r w:rsidRPr="00526E50">
        <w:rPr>
          <w:color w:val="121212"/>
          <w:spacing w:val="-7"/>
        </w:rPr>
        <w:t xml:space="preserve">közzétételi </w:t>
      </w:r>
      <w:r w:rsidRPr="00526E50">
        <w:rPr>
          <w:color w:val="121212"/>
          <w:spacing w:val="-6"/>
        </w:rPr>
        <w:t xml:space="preserve">kötelezettség </w:t>
      </w:r>
      <w:r w:rsidRPr="00526E50">
        <w:rPr>
          <w:color w:val="121212"/>
          <w:spacing w:val="-7"/>
        </w:rPr>
        <w:t xml:space="preserve">kiterjed </w:t>
      </w:r>
      <w:r w:rsidRPr="00526E50">
        <w:rPr>
          <w:color w:val="121212"/>
        </w:rPr>
        <w:t xml:space="preserve">a </w:t>
      </w:r>
      <w:r w:rsidRPr="00526E50">
        <w:rPr>
          <w:color w:val="121212"/>
          <w:spacing w:val="-6"/>
        </w:rPr>
        <w:t xml:space="preserve">beszámoló, </w:t>
      </w:r>
      <w:r w:rsidRPr="00526E50">
        <w:rPr>
          <w:color w:val="121212"/>
          <w:spacing w:val="-7"/>
        </w:rPr>
        <w:t xml:space="preserve">valamint </w:t>
      </w:r>
      <w:r w:rsidRPr="00526E50">
        <w:rPr>
          <w:color w:val="121212"/>
          <w:spacing w:val="-5"/>
        </w:rPr>
        <w:t xml:space="preserve">közhasznúsági </w:t>
      </w:r>
      <w:r w:rsidRPr="00526E50">
        <w:rPr>
          <w:color w:val="121212"/>
          <w:spacing w:val="-6"/>
        </w:rPr>
        <w:t xml:space="preserve">melléklet </w:t>
      </w:r>
      <w:r w:rsidRPr="00526E50">
        <w:rPr>
          <w:color w:val="121212"/>
          <w:spacing w:val="-7"/>
        </w:rPr>
        <w:t xml:space="preserve">saját honlapon </w:t>
      </w:r>
      <w:r w:rsidRPr="00526E50">
        <w:rPr>
          <w:color w:val="121212"/>
          <w:spacing w:val="-6"/>
        </w:rPr>
        <w:t xml:space="preserve">történő </w:t>
      </w:r>
      <w:r w:rsidRPr="00526E50">
        <w:rPr>
          <w:color w:val="121212"/>
          <w:spacing w:val="-5"/>
        </w:rPr>
        <w:t xml:space="preserve">elhelyezésére </w:t>
      </w:r>
      <w:r w:rsidRPr="00526E50">
        <w:rPr>
          <w:color w:val="121212"/>
          <w:spacing w:val="-15"/>
        </w:rPr>
        <w:t xml:space="preserve">is. </w:t>
      </w:r>
      <w:r w:rsidRPr="00526E50">
        <w:rPr>
          <w:color w:val="121212"/>
        </w:rPr>
        <w:t xml:space="preserve">A </w:t>
      </w:r>
      <w:r w:rsidRPr="00526E50">
        <w:rPr>
          <w:color w:val="121212"/>
          <w:spacing w:val="-5"/>
        </w:rPr>
        <w:t xml:space="preserve">közhasznú </w:t>
      </w:r>
      <w:r w:rsidRPr="00526E50">
        <w:rPr>
          <w:color w:val="121212"/>
          <w:spacing w:val="-7"/>
        </w:rPr>
        <w:t xml:space="preserve">szervezet </w:t>
      </w:r>
      <w:r w:rsidRPr="00526E50">
        <w:rPr>
          <w:color w:val="121212"/>
        </w:rPr>
        <w:t xml:space="preserve">a </w:t>
      </w:r>
      <w:r w:rsidRPr="00526E50">
        <w:rPr>
          <w:color w:val="121212"/>
          <w:spacing w:val="-7"/>
        </w:rPr>
        <w:t xml:space="preserve">saját honlapon </w:t>
      </w:r>
      <w:r w:rsidRPr="00526E50">
        <w:rPr>
          <w:color w:val="121212"/>
          <w:spacing w:val="-6"/>
        </w:rPr>
        <w:t xml:space="preserve">közzétett adatok </w:t>
      </w:r>
      <w:r w:rsidRPr="00526E50">
        <w:rPr>
          <w:color w:val="121212"/>
          <w:spacing w:val="-7"/>
        </w:rPr>
        <w:t xml:space="preserve">folyamatos </w:t>
      </w:r>
      <w:r w:rsidRPr="00526E50">
        <w:rPr>
          <w:color w:val="121212"/>
          <w:spacing w:val="-5"/>
        </w:rPr>
        <w:t xml:space="preserve">megtekinthetőségét </w:t>
      </w:r>
      <w:r w:rsidRPr="00526E50">
        <w:rPr>
          <w:color w:val="121212"/>
          <w:spacing w:val="-9"/>
        </w:rPr>
        <w:t xml:space="preserve">legalább  </w:t>
      </w:r>
      <w:r w:rsidRPr="00526E50">
        <w:rPr>
          <w:color w:val="121212"/>
        </w:rPr>
        <w:t xml:space="preserve">a </w:t>
      </w:r>
      <w:r w:rsidRPr="00526E50">
        <w:rPr>
          <w:color w:val="121212"/>
          <w:spacing w:val="-5"/>
        </w:rPr>
        <w:t xml:space="preserve">közzétételt </w:t>
      </w:r>
      <w:r w:rsidRPr="00526E50">
        <w:rPr>
          <w:color w:val="121212"/>
          <w:spacing w:val="-8"/>
        </w:rPr>
        <w:t xml:space="preserve">követő </w:t>
      </w:r>
      <w:r w:rsidRPr="00526E50">
        <w:rPr>
          <w:color w:val="121212"/>
          <w:spacing w:val="-6"/>
        </w:rPr>
        <w:t xml:space="preserve">második üzleti </w:t>
      </w:r>
      <w:r w:rsidRPr="00526E50">
        <w:rPr>
          <w:color w:val="121212"/>
          <w:spacing w:val="-9"/>
        </w:rPr>
        <w:t xml:space="preserve">évre </w:t>
      </w:r>
      <w:r w:rsidRPr="00526E50">
        <w:rPr>
          <w:color w:val="121212"/>
          <w:spacing w:val="-7"/>
        </w:rPr>
        <w:t xml:space="preserve">vonatkozó </w:t>
      </w:r>
      <w:r w:rsidRPr="00526E50">
        <w:rPr>
          <w:color w:val="121212"/>
          <w:spacing w:val="-5"/>
        </w:rPr>
        <w:t>adatok közzétételéig</w:t>
      </w:r>
      <w:r w:rsidRPr="00526E50">
        <w:rPr>
          <w:color w:val="121212"/>
          <w:spacing w:val="-35"/>
        </w:rPr>
        <w:t xml:space="preserve"> </w:t>
      </w:r>
      <w:r w:rsidRPr="00526E50">
        <w:rPr>
          <w:color w:val="121212"/>
          <w:spacing w:val="-6"/>
        </w:rPr>
        <w:t>biztosítja.</w:t>
      </w:r>
    </w:p>
    <w:p w14:paraId="3B5BE352" w14:textId="77777777" w:rsidR="00D327D6" w:rsidRPr="00526E50" w:rsidRDefault="00D327D6">
      <w:pPr>
        <w:pStyle w:val="Szvegtrzs"/>
        <w:kinsoku w:val="0"/>
        <w:overflowPunct w:val="0"/>
        <w:spacing w:before="121" w:line="232" w:lineRule="auto"/>
        <w:ind w:left="136" w:right="134" w:firstLine="4"/>
        <w:jc w:val="both"/>
        <w:rPr>
          <w:color w:val="121212"/>
          <w:spacing w:val="-7"/>
        </w:rPr>
      </w:pPr>
      <w:r w:rsidRPr="00526E50">
        <w:rPr>
          <w:color w:val="121212"/>
          <w:spacing w:val="-11"/>
        </w:rPr>
        <w:t xml:space="preserve">Ha </w:t>
      </w:r>
      <w:r w:rsidRPr="00526E50">
        <w:rPr>
          <w:color w:val="121212"/>
        </w:rPr>
        <w:t xml:space="preserve">a </w:t>
      </w:r>
      <w:r w:rsidRPr="00526E50">
        <w:rPr>
          <w:color w:val="121212"/>
          <w:spacing w:val="-5"/>
        </w:rPr>
        <w:t xml:space="preserve">közhasznú </w:t>
      </w:r>
      <w:r w:rsidRPr="00526E50">
        <w:rPr>
          <w:color w:val="121212"/>
          <w:spacing w:val="-6"/>
        </w:rPr>
        <w:t xml:space="preserve">szervezet </w:t>
      </w:r>
      <w:r w:rsidRPr="00526E50">
        <w:rPr>
          <w:color w:val="121212"/>
        </w:rPr>
        <w:t xml:space="preserve">a </w:t>
      </w:r>
      <w:r w:rsidRPr="00526E50">
        <w:rPr>
          <w:color w:val="121212"/>
          <w:spacing w:val="-6"/>
        </w:rPr>
        <w:t xml:space="preserve">beszámolóval, valamint közhasznúsági melléklettel </w:t>
      </w:r>
      <w:r w:rsidRPr="00526E50">
        <w:rPr>
          <w:color w:val="121212"/>
          <w:spacing w:val="-7"/>
        </w:rPr>
        <w:t xml:space="preserve">kapcsolatos </w:t>
      </w:r>
      <w:r w:rsidRPr="00526E50">
        <w:rPr>
          <w:color w:val="121212"/>
          <w:spacing w:val="-5"/>
        </w:rPr>
        <w:t xml:space="preserve">kötelezettségét elmulasztja </w:t>
      </w:r>
      <w:r w:rsidRPr="00526E50">
        <w:rPr>
          <w:color w:val="121212"/>
          <w:spacing w:val="-13"/>
        </w:rPr>
        <w:t xml:space="preserve">és </w:t>
      </w:r>
      <w:r w:rsidRPr="00526E50">
        <w:rPr>
          <w:color w:val="121212"/>
          <w:spacing w:val="-6"/>
        </w:rPr>
        <w:t xml:space="preserve">azt </w:t>
      </w:r>
      <w:r w:rsidRPr="00526E50">
        <w:rPr>
          <w:color w:val="121212"/>
          <w:spacing w:val="-12"/>
        </w:rPr>
        <w:t xml:space="preserve">egy </w:t>
      </w:r>
      <w:r w:rsidRPr="00526E50">
        <w:rPr>
          <w:color w:val="121212"/>
          <w:spacing w:val="-8"/>
        </w:rPr>
        <w:t xml:space="preserve">éven </w:t>
      </w:r>
      <w:r w:rsidRPr="00526E50">
        <w:rPr>
          <w:color w:val="121212"/>
          <w:spacing w:val="-6"/>
        </w:rPr>
        <w:t xml:space="preserve">belül </w:t>
      </w:r>
      <w:r w:rsidRPr="00526E50">
        <w:rPr>
          <w:color w:val="121212"/>
          <w:spacing w:val="-10"/>
        </w:rPr>
        <w:t xml:space="preserve">nem </w:t>
      </w:r>
      <w:r w:rsidRPr="00526E50">
        <w:rPr>
          <w:color w:val="121212"/>
          <w:spacing w:val="-7"/>
        </w:rPr>
        <w:t xml:space="preserve">pótolja, </w:t>
      </w:r>
      <w:r w:rsidRPr="00526E50">
        <w:rPr>
          <w:color w:val="121212"/>
        </w:rPr>
        <w:t xml:space="preserve">a </w:t>
      </w:r>
      <w:r w:rsidRPr="00526E50">
        <w:rPr>
          <w:color w:val="121212"/>
          <w:spacing w:val="-8"/>
        </w:rPr>
        <w:t xml:space="preserve">bíróság </w:t>
      </w:r>
      <w:r w:rsidRPr="00526E50">
        <w:rPr>
          <w:color w:val="121212"/>
          <w:spacing w:val="-7"/>
        </w:rPr>
        <w:t xml:space="preserve">törvényességi </w:t>
      </w:r>
      <w:r w:rsidRPr="00526E50">
        <w:rPr>
          <w:color w:val="121212"/>
          <w:spacing w:val="-6"/>
        </w:rPr>
        <w:t xml:space="preserve">ellenőrzési </w:t>
      </w:r>
      <w:r w:rsidRPr="00526E50">
        <w:rPr>
          <w:color w:val="121212"/>
          <w:spacing w:val="-6"/>
        </w:rPr>
        <w:lastRenderedPageBreak/>
        <w:t xml:space="preserve">eljárás </w:t>
      </w:r>
      <w:r w:rsidRPr="00526E50">
        <w:rPr>
          <w:color w:val="121212"/>
          <w:spacing w:val="-4"/>
        </w:rPr>
        <w:t xml:space="preserve">lefolytatása </w:t>
      </w:r>
      <w:r w:rsidRPr="00526E50">
        <w:rPr>
          <w:color w:val="121212"/>
          <w:spacing w:val="-7"/>
        </w:rPr>
        <w:t xml:space="preserve">céljából </w:t>
      </w:r>
      <w:r w:rsidRPr="00526E50">
        <w:rPr>
          <w:color w:val="121212"/>
          <w:spacing w:val="-6"/>
        </w:rPr>
        <w:t xml:space="preserve">értesíti </w:t>
      </w:r>
      <w:r w:rsidRPr="00526E50">
        <w:rPr>
          <w:color w:val="121212"/>
          <w:spacing w:val="-9"/>
        </w:rPr>
        <w:t xml:space="preserve">az </w:t>
      </w:r>
      <w:r w:rsidRPr="00526E50">
        <w:rPr>
          <w:color w:val="121212"/>
          <w:spacing w:val="-7"/>
        </w:rPr>
        <w:t>ügyészséget.</w:t>
      </w:r>
    </w:p>
    <w:p w14:paraId="4F2C8473" w14:textId="77777777" w:rsidR="00D327D6" w:rsidRPr="00031405" w:rsidRDefault="00D327D6" w:rsidP="00031405">
      <w:pPr>
        <w:pStyle w:val="Listaszerbekezds"/>
        <w:numPr>
          <w:ilvl w:val="0"/>
          <w:numId w:val="5"/>
        </w:numPr>
        <w:tabs>
          <w:tab w:val="left" w:pos="315"/>
        </w:tabs>
        <w:kinsoku w:val="0"/>
        <w:overflowPunct w:val="0"/>
        <w:spacing w:before="184"/>
        <w:ind w:left="314" w:hanging="178"/>
        <w:jc w:val="both"/>
        <w:rPr>
          <w:color w:val="141414"/>
          <w:spacing w:val="-11"/>
        </w:rPr>
      </w:pPr>
      <w:r w:rsidRPr="00526E50">
        <w:rPr>
          <w:color w:val="141414"/>
        </w:rPr>
        <w:t xml:space="preserve">/ A </w:t>
      </w:r>
      <w:r w:rsidRPr="00526E50">
        <w:rPr>
          <w:color w:val="141414"/>
          <w:spacing w:val="-6"/>
        </w:rPr>
        <w:t xml:space="preserve">közhasznú szervezet </w:t>
      </w:r>
      <w:r w:rsidRPr="00526E50">
        <w:rPr>
          <w:color w:val="141414"/>
          <w:spacing w:val="-10"/>
        </w:rPr>
        <w:t xml:space="preserve">éves </w:t>
      </w:r>
      <w:r w:rsidRPr="00526E50">
        <w:rPr>
          <w:color w:val="141414"/>
          <w:spacing w:val="-6"/>
        </w:rPr>
        <w:t xml:space="preserve">beszámolója </w:t>
      </w:r>
      <w:r w:rsidRPr="00526E50">
        <w:rPr>
          <w:color w:val="141414"/>
          <w:spacing w:val="-3"/>
        </w:rPr>
        <w:t>jóváhagyásának</w:t>
      </w:r>
      <w:r w:rsidRPr="00526E50">
        <w:rPr>
          <w:color w:val="141414"/>
          <w:spacing w:val="9"/>
        </w:rPr>
        <w:t xml:space="preserve"> </w:t>
      </w:r>
      <w:r w:rsidRPr="00526E50">
        <w:rPr>
          <w:color w:val="141414"/>
          <w:spacing w:val="-11"/>
        </w:rPr>
        <w:t>módja:</w:t>
      </w:r>
    </w:p>
    <w:p w14:paraId="79E20A70" w14:textId="77777777" w:rsidR="00D327D6" w:rsidRDefault="00D327D6" w:rsidP="00EA1BD9">
      <w:pPr>
        <w:pStyle w:val="Szvegtrzs"/>
        <w:kinsoku w:val="0"/>
        <w:overflowPunct w:val="0"/>
        <w:spacing w:line="238" w:lineRule="auto"/>
        <w:ind w:left="130" w:right="158"/>
        <w:jc w:val="both"/>
        <w:rPr>
          <w:color w:val="1F1F1F"/>
          <w:spacing w:val="-5"/>
        </w:rPr>
      </w:pPr>
      <w:r>
        <w:rPr>
          <w:color w:val="1F1F1F"/>
        </w:rPr>
        <w:t xml:space="preserve">A társaság </w:t>
      </w:r>
      <w:r>
        <w:rPr>
          <w:color w:val="1F1F1F"/>
          <w:spacing w:val="-4"/>
        </w:rPr>
        <w:t xml:space="preserve">éves </w:t>
      </w:r>
      <w:r>
        <w:rPr>
          <w:color w:val="1F1F1F"/>
        </w:rPr>
        <w:t xml:space="preserve">beszámolóját </w:t>
      </w:r>
      <w:r>
        <w:rPr>
          <w:color w:val="1F1F1F"/>
          <w:spacing w:val="-9"/>
        </w:rPr>
        <w:t xml:space="preserve">és </w:t>
      </w:r>
      <w:r>
        <w:rPr>
          <w:color w:val="1F1F1F"/>
          <w:spacing w:val="-3"/>
        </w:rPr>
        <w:t xml:space="preserve">közhasznúsági </w:t>
      </w:r>
      <w:r>
        <w:rPr>
          <w:color w:val="1F1F1F"/>
        </w:rPr>
        <w:t xml:space="preserve">mellékletét </w:t>
      </w:r>
      <w:r>
        <w:rPr>
          <w:color w:val="1F1F1F"/>
          <w:spacing w:val="-5"/>
        </w:rPr>
        <w:t xml:space="preserve">az </w:t>
      </w:r>
      <w:r>
        <w:rPr>
          <w:color w:val="1F1F1F"/>
          <w:spacing w:val="-3"/>
        </w:rPr>
        <w:t xml:space="preserve">ügyvezető </w:t>
      </w:r>
      <w:r>
        <w:rPr>
          <w:color w:val="1F1F1F"/>
        </w:rPr>
        <w:t xml:space="preserve">előterjesztése </w:t>
      </w:r>
      <w:r>
        <w:rPr>
          <w:color w:val="1F1F1F"/>
          <w:spacing w:val="-3"/>
        </w:rPr>
        <w:t xml:space="preserve">alapján </w:t>
      </w:r>
      <w:r>
        <w:rPr>
          <w:color w:val="1F1F1F"/>
          <w:spacing w:val="-5"/>
        </w:rPr>
        <w:t xml:space="preserve">az </w:t>
      </w:r>
      <w:r>
        <w:rPr>
          <w:color w:val="1F1F1F"/>
        </w:rPr>
        <w:t xml:space="preserve">alapító </w:t>
      </w:r>
      <w:r>
        <w:rPr>
          <w:color w:val="1F1F1F"/>
          <w:spacing w:val="-3"/>
        </w:rPr>
        <w:t xml:space="preserve">hagyja </w:t>
      </w:r>
      <w:r>
        <w:rPr>
          <w:color w:val="1F1F1F"/>
          <w:spacing w:val="5"/>
        </w:rPr>
        <w:t xml:space="preserve">jóvá </w:t>
      </w:r>
      <w:r>
        <w:rPr>
          <w:color w:val="1F1F1F"/>
          <w:spacing w:val="-3"/>
        </w:rPr>
        <w:t>minden</w:t>
      </w:r>
      <w:r w:rsidR="00013C6A">
        <w:rPr>
          <w:color w:val="1F1F1F"/>
          <w:spacing w:val="-3"/>
        </w:rPr>
        <w:t xml:space="preserve"> év</w:t>
      </w:r>
      <w:r>
        <w:rPr>
          <w:color w:val="1F1F1F"/>
          <w:spacing w:val="-9"/>
        </w:rPr>
        <w:t xml:space="preserve"> </w:t>
      </w:r>
      <w:r>
        <w:rPr>
          <w:color w:val="1F1F1F"/>
          <w:spacing w:val="-5"/>
        </w:rPr>
        <w:t xml:space="preserve">május </w:t>
      </w:r>
      <w:r>
        <w:rPr>
          <w:color w:val="1F1F1F"/>
          <w:spacing w:val="-8"/>
        </w:rPr>
        <w:t xml:space="preserve">31. </w:t>
      </w:r>
      <w:r>
        <w:rPr>
          <w:color w:val="1F1F1F"/>
          <w:spacing w:val="-5"/>
        </w:rPr>
        <w:t>napjáig.</w:t>
      </w:r>
    </w:p>
    <w:p w14:paraId="6FB762A5" w14:textId="77777777" w:rsidR="00031405" w:rsidRPr="00272AD4" w:rsidRDefault="00031405" w:rsidP="00031405">
      <w:pPr>
        <w:pStyle w:val="Szvegtrzs"/>
        <w:rPr>
          <w:sz w:val="32"/>
          <w:szCs w:val="32"/>
        </w:rPr>
      </w:pPr>
    </w:p>
    <w:p w14:paraId="69504CCC" w14:textId="77777777" w:rsidR="00031405" w:rsidRDefault="00031405" w:rsidP="00272AD4">
      <w:pPr>
        <w:pStyle w:val="Cmsor1"/>
        <w:numPr>
          <w:ilvl w:val="0"/>
          <w:numId w:val="20"/>
        </w:numPr>
        <w:tabs>
          <w:tab w:val="left" w:pos="3014"/>
        </w:tabs>
        <w:adjustRightInd/>
        <w:ind w:left="3487"/>
        <w:rPr>
          <w:color w:val="080808"/>
        </w:rPr>
      </w:pPr>
      <w:r>
        <w:rPr>
          <w:color w:val="080808"/>
        </w:rPr>
        <w:t>Nyilvánosság,</w:t>
      </w:r>
      <w:r>
        <w:rPr>
          <w:color w:val="080808"/>
          <w:spacing w:val="16"/>
        </w:rPr>
        <w:t xml:space="preserve"> </w:t>
      </w:r>
      <w:r>
        <w:rPr>
          <w:color w:val="080808"/>
        </w:rPr>
        <w:t>iratbetekintés</w:t>
      </w:r>
    </w:p>
    <w:p w14:paraId="489F2DDD" w14:textId="77777777" w:rsidR="00272AD4" w:rsidRDefault="00272AD4" w:rsidP="00272AD4">
      <w:pPr>
        <w:pStyle w:val="Cmsor1"/>
        <w:tabs>
          <w:tab w:val="left" w:pos="3014"/>
        </w:tabs>
        <w:adjustRightInd/>
        <w:ind w:left="3487" w:firstLine="0"/>
        <w:rPr>
          <w:color w:val="080808"/>
        </w:rPr>
      </w:pPr>
    </w:p>
    <w:p w14:paraId="1DAF4583" w14:textId="77777777" w:rsidR="00031405" w:rsidRDefault="00031405" w:rsidP="00A5076B">
      <w:pPr>
        <w:pStyle w:val="Listaszerbekezds"/>
        <w:numPr>
          <w:ilvl w:val="0"/>
          <w:numId w:val="30"/>
        </w:numPr>
        <w:tabs>
          <w:tab w:val="left" w:pos="324"/>
        </w:tabs>
        <w:adjustRightInd/>
        <w:spacing w:line="238" w:lineRule="auto"/>
        <w:ind w:right="125" w:firstLine="51"/>
        <w:jc w:val="both"/>
        <w:rPr>
          <w:color w:val="1F1F1F"/>
        </w:rPr>
      </w:pPr>
      <w:r>
        <w:rPr>
          <w:color w:val="1F1F1F"/>
        </w:rPr>
        <w:t xml:space="preserve">/ A közhasznú </w:t>
      </w:r>
      <w:r>
        <w:rPr>
          <w:color w:val="1F1F1F"/>
          <w:spacing w:val="-3"/>
        </w:rPr>
        <w:t xml:space="preserve">szervezet működésének, </w:t>
      </w:r>
      <w:r>
        <w:rPr>
          <w:color w:val="1F1F1F"/>
        </w:rPr>
        <w:t xml:space="preserve">szolgáltatása igénybevétele </w:t>
      </w:r>
      <w:r>
        <w:rPr>
          <w:color w:val="1F1F1F"/>
          <w:spacing w:val="-3"/>
        </w:rPr>
        <w:t xml:space="preserve">módjának, </w:t>
      </w:r>
      <w:r>
        <w:rPr>
          <w:color w:val="1F1F1F"/>
          <w:spacing w:val="-4"/>
        </w:rPr>
        <w:t>beszámolói</w:t>
      </w:r>
      <w:r>
        <w:rPr>
          <w:color w:val="1F1F1F"/>
          <w:spacing w:val="-4"/>
          <w:position w:val="1"/>
        </w:rPr>
        <w:t xml:space="preserve"> </w:t>
      </w:r>
      <w:r>
        <w:rPr>
          <w:color w:val="1F1F1F"/>
          <w:spacing w:val="-3"/>
          <w:position w:val="1"/>
        </w:rPr>
        <w:t xml:space="preserve">közlésének, </w:t>
      </w:r>
      <w:r>
        <w:rPr>
          <w:color w:val="1F1F1F"/>
          <w:spacing w:val="-3"/>
        </w:rPr>
        <w:t xml:space="preserve">alapítói </w:t>
      </w:r>
      <w:r>
        <w:rPr>
          <w:color w:val="1F1F1F"/>
        </w:rPr>
        <w:t xml:space="preserve">határozatainak nyilvánosságát egyrészt a jogszabályokban </w:t>
      </w:r>
      <w:r>
        <w:rPr>
          <w:color w:val="1F1F1F"/>
          <w:position w:val="1"/>
        </w:rPr>
        <w:t>meghatározott</w:t>
      </w:r>
      <w:r>
        <w:rPr>
          <w:color w:val="1F1F1F"/>
        </w:rPr>
        <w:t xml:space="preserve"> </w:t>
      </w:r>
      <w:r>
        <w:rPr>
          <w:color w:val="1F1F1F"/>
          <w:spacing w:val="-3"/>
        </w:rPr>
        <w:t xml:space="preserve">módon </w:t>
      </w:r>
      <w:r>
        <w:rPr>
          <w:color w:val="1F1F1F"/>
        </w:rPr>
        <w:t xml:space="preserve">(közzétételi kötelezettség), másrészt a Kiskőrös </w:t>
      </w:r>
      <w:r>
        <w:rPr>
          <w:color w:val="1F1F1F"/>
          <w:spacing w:val="-4"/>
        </w:rPr>
        <w:t xml:space="preserve">Város </w:t>
      </w:r>
      <w:r>
        <w:rPr>
          <w:color w:val="1F1F1F"/>
        </w:rPr>
        <w:t xml:space="preserve">Önkormányzata </w:t>
      </w:r>
      <w:r>
        <w:rPr>
          <w:color w:val="1F1F1F"/>
          <w:spacing w:val="-3"/>
        </w:rPr>
        <w:t>honlapján</w:t>
      </w:r>
      <w:r>
        <w:rPr>
          <w:color w:val="1F1F1F"/>
          <w:spacing w:val="-3"/>
          <w:u w:val="thick" w:color="505050"/>
        </w:rPr>
        <w:t xml:space="preserve"> </w:t>
      </w:r>
      <w:r>
        <w:rPr>
          <w:color w:val="1F1F1F"/>
          <w:u w:val="thick" w:color="505050"/>
        </w:rPr>
        <w:t>(www.kiskoros.hu)</w:t>
      </w:r>
      <w:r>
        <w:rPr>
          <w:color w:val="1F1F1F"/>
        </w:rPr>
        <w:t xml:space="preserve"> történő megjelentetéssel </w:t>
      </w:r>
      <w:r>
        <w:rPr>
          <w:color w:val="1F1F1F"/>
          <w:spacing w:val="-3"/>
        </w:rPr>
        <w:t xml:space="preserve">biztosítja. </w:t>
      </w:r>
      <w:r>
        <w:rPr>
          <w:color w:val="1F1F1F"/>
        </w:rPr>
        <w:t xml:space="preserve">A nyilvánosságot biztosítja továbbá a </w:t>
      </w:r>
      <w:r>
        <w:rPr>
          <w:color w:val="1F1F1F"/>
          <w:spacing w:val="3"/>
        </w:rPr>
        <w:t xml:space="preserve">jelen </w:t>
      </w:r>
      <w:r>
        <w:rPr>
          <w:color w:val="1F1F1F"/>
          <w:spacing w:val="-3"/>
        </w:rPr>
        <w:t xml:space="preserve">alapító okiratban </w:t>
      </w:r>
      <w:r>
        <w:rPr>
          <w:color w:val="1F1F1F"/>
        </w:rPr>
        <w:t xml:space="preserve">szabályozott irat-betekintési </w:t>
      </w:r>
      <w:r>
        <w:rPr>
          <w:color w:val="1F1F1F"/>
          <w:spacing w:val="-9"/>
        </w:rPr>
        <w:t xml:space="preserve">és </w:t>
      </w:r>
      <w:r>
        <w:rPr>
          <w:color w:val="1F1F1F"/>
        </w:rPr>
        <w:t xml:space="preserve">felvilágosítás </w:t>
      </w:r>
      <w:r>
        <w:rPr>
          <w:color w:val="1F1F1F"/>
          <w:spacing w:val="-6"/>
        </w:rPr>
        <w:t xml:space="preserve">adási </w:t>
      </w:r>
      <w:r>
        <w:rPr>
          <w:color w:val="1F1F1F"/>
          <w:spacing w:val="4"/>
        </w:rPr>
        <w:t>jog</w:t>
      </w:r>
      <w:r>
        <w:rPr>
          <w:color w:val="1F1F1F"/>
          <w:spacing w:val="46"/>
        </w:rPr>
        <w:t xml:space="preserve"> </w:t>
      </w:r>
      <w:r>
        <w:rPr>
          <w:color w:val="1F1F1F"/>
        </w:rPr>
        <w:t>rögzítésével.</w:t>
      </w:r>
    </w:p>
    <w:p w14:paraId="680A7E57" w14:textId="77777777" w:rsidR="00A5076B" w:rsidRPr="00A5076B" w:rsidRDefault="00A5076B" w:rsidP="00A5076B">
      <w:pPr>
        <w:pStyle w:val="Listaszerbekezds"/>
        <w:tabs>
          <w:tab w:val="left" w:pos="324"/>
        </w:tabs>
        <w:adjustRightInd/>
        <w:spacing w:line="238" w:lineRule="auto"/>
        <w:ind w:left="159" w:right="125"/>
        <w:jc w:val="both"/>
        <w:rPr>
          <w:color w:val="1F1F1F"/>
        </w:rPr>
      </w:pPr>
    </w:p>
    <w:p w14:paraId="759DC1F1" w14:textId="77777777" w:rsidR="00031405" w:rsidRDefault="00031405" w:rsidP="00031405">
      <w:pPr>
        <w:pStyle w:val="Listaszerbekezds"/>
        <w:numPr>
          <w:ilvl w:val="0"/>
          <w:numId w:val="30"/>
        </w:numPr>
        <w:tabs>
          <w:tab w:val="left" w:pos="311"/>
        </w:tabs>
        <w:adjustRightInd/>
        <w:spacing w:line="235" w:lineRule="auto"/>
        <w:ind w:left="133" w:right="140" w:firstLine="0"/>
        <w:jc w:val="both"/>
        <w:rPr>
          <w:color w:val="1E1E1E"/>
        </w:rPr>
      </w:pPr>
      <w:r>
        <w:rPr>
          <w:color w:val="1E1E1E"/>
        </w:rPr>
        <w:t xml:space="preserve">/ </w:t>
      </w:r>
      <w:r>
        <w:rPr>
          <w:color w:val="1E1E1E"/>
          <w:spacing w:val="-9"/>
        </w:rPr>
        <w:t xml:space="preserve">Az </w:t>
      </w:r>
      <w:r>
        <w:rPr>
          <w:color w:val="1E1E1E"/>
        </w:rPr>
        <w:t xml:space="preserve">ügyvezető köteles </w:t>
      </w:r>
      <w:r>
        <w:rPr>
          <w:color w:val="1E1E1E"/>
          <w:spacing w:val="-3"/>
        </w:rPr>
        <w:t xml:space="preserve">gondoskodni </w:t>
      </w:r>
      <w:r>
        <w:rPr>
          <w:color w:val="1E1E1E"/>
        </w:rPr>
        <w:t xml:space="preserve">a társaság működésével kapcsolatosan </w:t>
      </w:r>
      <w:r>
        <w:rPr>
          <w:color w:val="1E1E1E"/>
          <w:spacing w:val="-3"/>
        </w:rPr>
        <w:t xml:space="preserve">keletkezett iratokba </w:t>
      </w:r>
      <w:r>
        <w:rPr>
          <w:color w:val="1E1E1E"/>
          <w:spacing w:val="-5"/>
        </w:rPr>
        <w:t xml:space="preserve">való </w:t>
      </w:r>
      <w:r>
        <w:rPr>
          <w:color w:val="1E1E1E"/>
        </w:rPr>
        <w:t xml:space="preserve">betekintésről, </w:t>
      </w:r>
      <w:r>
        <w:rPr>
          <w:color w:val="1E1E1E"/>
          <w:spacing w:val="-4"/>
        </w:rPr>
        <w:t>illetve azokról</w:t>
      </w:r>
      <w:r>
        <w:rPr>
          <w:color w:val="1E1E1E"/>
          <w:spacing w:val="52"/>
        </w:rPr>
        <w:t xml:space="preserve"> </w:t>
      </w:r>
      <w:r>
        <w:rPr>
          <w:color w:val="1E1E1E"/>
        </w:rPr>
        <w:t xml:space="preserve">felvilágosítást </w:t>
      </w:r>
      <w:r>
        <w:rPr>
          <w:color w:val="1E1E1E"/>
          <w:spacing w:val="-6"/>
        </w:rPr>
        <w:t xml:space="preserve">adni. </w:t>
      </w:r>
      <w:r>
        <w:rPr>
          <w:color w:val="1E1E1E"/>
        </w:rPr>
        <w:t xml:space="preserve">A közhasznú </w:t>
      </w:r>
      <w:r>
        <w:rPr>
          <w:color w:val="1E1E1E"/>
          <w:spacing w:val="-3"/>
        </w:rPr>
        <w:t xml:space="preserve">szervezet </w:t>
      </w:r>
      <w:r>
        <w:rPr>
          <w:color w:val="1E1E1E"/>
        </w:rPr>
        <w:t xml:space="preserve">beszámolójába, közhasznúsági mellékletébe </w:t>
      </w:r>
      <w:r>
        <w:rPr>
          <w:color w:val="1E1E1E"/>
          <w:spacing w:val="-5"/>
        </w:rPr>
        <w:t xml:space="preserve">bárki </w:t>
      </w:r>
      <w:r>
        <w:rPr>
          <w:color w:val="1E1E1E"/>
        </w:rPr>
        <w:t xml:space="preserve">betekinthet, </w:t>
      </w:r>
      <w:r>
        <w:rPr>
          <w:color w:val="1E1E1E"/>
          <w:spacing w:val="-11"/>
        </w:rPr>
        <w:t xml:space="preserve">és </w:t>
      </w:r>
      <w:r>
        <w:rPr>
          <w:color w:val="1E1E1E"/>
          <w:spacing w:val="-4"/>
        </w:rPr>
        <w:t>abból</w:t>
      </w:r>
      <w:r>
        <w:rPr>
          <w:color w:val="1E1E1E"/>
          <w:spacing w:val="52"/>
        </w:rPr>
        <w:t xml:space="preserve"> </w:t>
      </w:r>
      <w:r>
        <w:rPr>
          <w:color w:val="1E1E1E"/>
          <w:spacing w:val="-4"/>
        </w:rPr>
        <w:t>saját</w:t>
      </w:r>
      <w:r>
        <w:rPr>
          <w:color w:val="1E1E1E"/>
          <w:spacing w:val="52"/>
        </w:rPr>
        <w:t xml:space="preserve"> </w:t>
      </w:r>
      <w:r>
        <w:rPr>
          <w:color w:val="1E1E1E"/>
        </w:rPr>
        <w:t>költségére másolatot</w:t>
      </w:r>
      <w:r>
        <w:rPr>
          <w:color w:val="1E1E1E"/>
          <w:spacing w:val="2"/>
        </w:rPr>
        <w:t xml:space="preserve"> </w:t>
      </w:r>
      <w:r>
        <w:rPr>
          <w:color w:val="1E1E1E"/>
        </w:rPr>
        <w:t>készíthet.</w:t>
      </w:r>
    </w:p>
    <w:p w14:paraId="402641CC" w14:textId="77777777" w:rsidR="00031405" w:rsidRDefault="00031405" w:rsidP="00031405">
      <w:pPr>
        <w:pStyle w:val="Szvegtrzs"/>
        <w:spacing w:before="8"/>
        <w:ind w:left="133"/>
        <w:jc w:val="both"/>
      </w:pPr>
      <w:r>
        <w:rPr>
          <w:color w:val="1B1B1B"/>
        </w:rPr>
        <w:t>Az iratokba való betekintés iránti igényt írásban kell az ügyvezető részére megküldeni.</w:t>
      </w:r>
    </w:p>
    <w:p w14:paraId="16B703B5" w14:textId="77777777" w:rsidR="00031405" w:rsidRDefault="00031405" w:rsidP="00031405">
      <w:pPr>
        <w:pStyle w:val="Szvegtrzs"/>
        <w:spacing w:before="5"/>
        <w:ind w:left="133" w:right="143"/>
        <w:jc w:val="both"/>
      </w:pPr>
      <w:r>
        <w:rPr>
          <w:color w:val="1B1B1B"/>
        </w:rPr>
        <w:t>Az ügyvezető köteles bármely jogszabály által felhatalmazott szerv vagy személy által kért iratbetekintést haladéktalanul; egyéb esetekben az iratbetekintést kérővel történt megállapodás szerinti határidőben teljesíteni.</w:t>
      </w:r>
    </w:p>
    <w:p w14:paraId="0615ED01" w14:textId="77777777" w:rsidR="00031405" w:rsidRDefault="00031405" w:rsidP="00031405">
      <w:pPr>
        <w:pStyle w:val="Szvegtrzs"/>
        <w:spacing w:before="8"/>
        <w:ind w:left="133" w:right="151"/>
        <w:jc w:val="both"/>
      </w:pPr>
      <w:r>
        <w:rPr>
          <w:color w:val="1C1C1C"/>
          <w:spacing w:val="-5"/>
        </w:rPr>
        <w:t xml:space="preserve">Az </w:t>
      </w:r>
      <w:r>
        <w:rPr>
          <w:color w:val="1C1C1C"/>
        </w:rPr>
        <w:t xml:space="preserve">ügyvezető </w:t>
      </w:r>
      <w:r>
        <w:rPr>
          <w:color w:val="1C1C1C"/>
          <w:spacing w:val="-3"/>
        </w:rPr>
        <w:t xml:space="preserve">köteles </w:t>
      </w:r>
      <w:r>
        <w:rPr>
          <w:color w:val="1C1C1C"/>
          <w:spacing w:val="-7"/>
        </w:rPr>
        <w:t xml:space="preserve">az </w:t>
      </w:r>
      <w:r>
        <w:rPr>
          <w:color w:val="1C1C1C"/>
        </w:rPr>
        <w:t xml:space="preserve">iratbetekintésről külön nyilvántartást </w:t>
      </w:r>
      <w:r>
        <w:rPr>
          <w:color w:val="1C1C1C"/>
          <w:spacing w:val="-3"/>
        </w:rPr>
        <w:t xml:space="preserve">vezetni, </w:t>
      </w:r>
      <w:r>
        <w:rPr>
          <w:color w:val="1C1C1C"/>
          <w:spacing w:val="-4"/>
        </w:rPr>
        <w:t xml:space="preserve">melyből </w:t>
      </w:r>
      <w:r>
        <w:rPr>
          <w:color w:val="1C1C1C"/>
        </w:rPr>
        <w:t xml:space="preserve">megállapítható a </w:t>
      </w:r>
      <w:r>
        <w:rPr>
          <w:color w:val="1C1C1C"/>
          <w:spacing w:val="-3"/>
        </w:rPr>
        <w:t xml:space="preserve">kérelmező </w:t>
      </w:r>
      <w:r>
        <w:rPr>
          <w:color w:val="1C1C1C"/>
          <w:spacing w:val="-4"/>
        </w:rPr>
        <w:t xml:space="preserve">neve, </w:t>
      </w:r>
      <w:r>
        <w:rPr>
          <w:color w:val="1C1C1C"/>
        </w:rPr>
        <w:t xml:space="preserve">a </w:t>
      </w:r>
      <w:r>
        <w:rPr>
          <w:color w:val="1C1C1C"/>
          <w:spacing w:val="-4"/>
          <w:position w:val="1"/>
        </w:rPr>
        <w:t xml:space="preserve">kért irat </w:t>
      </w:r>
      <w:r>
        <w:rPr>
          <w:color w:val="1C1C1C"/>
          <w:position w:val="1"/>
        </w:rPr>
        <w:t xml:space="preserve">megnevezése, </w:t>
      </w:r>
      <w:r>
        <w:rPr>
          <w:color w:val="1C1C1C"/>
        </w:rPr>
        <w:t xml:space="preserve">a </w:t>
      </w:r>
      <w:r>
        <w:rPr>
          <w:color w:val="1C1C1C"/>
          <w:position w:val="1"/>
        </w:rPr>
        <w:t xml:space="preserve">kérelem </w:t>
      </w:r>
      <w:r>
        <w:rPr>
          <w:color w:val="1C1C1C"/>
          <w:spacing w:val="-7"/>
        </w:rPr>
        <w:t xml:space="preserve">és </w:t>
      </w:r>
      <w:r>
        <w:rPr>
          <w:color w:val="1C1C1C"/>
        </w:rPr>
        <w:t>teljesítésének</w:t>
      </w:r>
      <w:r>
        <w:rPr>
          <w:color w:val="1C1C1C"/>
          <w:spacing w:val="-37"/>
        </w:rPr>
        <w:t xml:space="preserve"> </w:t>
      </w:r>
      <w:r>
        <w:rPr>
          <w:color w:val="1C1C1C"/>
          <w:spacing w:val="-6"/>
          <w:position w:val="1"/>
        </w:rPr>
        <w:t>ideje.</w:t>
      </w:r>
    </w:p>
    <w:p w14:paraId="12320653" w14:textId="77777777" w:rsidR="00031405" w:rsidRDefault="00031405" w:rsidP="00031405">
      <w:pPr>
        <w:pStyle w:val="Szvegtrzs"/>
        <w:rPr>
          <w:sz w:val="32"/>
        </w:rPr>
      </w:pPr>
    </w:p>
    <w:p w14:paraId="24295228" w14:textId="77777777" w:rsidR="00031405" w:rsidRDefault="00031405" w:rsidP="00031405">
      <w:pPr>
        <w:pStyle w:val="Cmsor1"/>
        <w:numPr>
          <w:ilvl w:val="0"/>
          <w:numId w:val="20"/>
        </w:numPr>
        <w:tabs>
          <w:tab w:val="left" w:pos="3440"/>
        </w:tabs>
        <w:adjustRightInd/>
        <w:spacing w:before="1"/>
        <w:ind w:left="3439" w:hanging="639"/>
        <w:rPr>
          <w:color w:val="0B0B0B"/>
        </w:rPr>
      </w:pPr>
      <w:r>
        <w:rPr>
          <w:color w:val="0B0B0B"/>
        </w:rPr>
        <w:t>A társaság</w:t>
      </w:r>
      <w:r>
        <w:rPr>
          <w:color w:val="0B0B0B"/>
          <w:spacing w:val="18"/>
        </w:rPr>
        <w:t xml:space="preserve"> </w:t>
      </w:r>
      <w:r>
        <w:rPr>
          <w:color w:val="0B0B0B"/>
        </w:rPr>
        <w:t>megszűnése</w:t>
      </w:r>
    </w:p>
    <w:p w14:paraId="60417E41" w14:textId="77777777" w:rsidR="00272AD4" w:rsidRDefault="00272AD4" w:rsidP="00272AD4">
      <w:pPr>
        <w:pStyle w:val="Cmsor1"/>
        <w:tabs>
          <w:tab w:val="left" w:pos="3440"/>
        </w:tabs>
        <w:adjustRightInd/>
        <w:spacing w:before="1"/>
        <w:ind w:left="3439" w:firstLine="0"/>
        <w:rPr>
          <w:color w:val="0B0B0B"/>
        </w:rPr>
      </w:pPr>
    </w:p>
    <w:p w14:paraId="4B956685" w14:textId="77777777" w:rsidR="00A5076B" w:rsidRPr="00A5076B" w:rsidRDefault="00031405" w:rsidP="00A5076B">
      <w:pPr>
        <w:pStyle w:val="Listaszerbekezds"/>
        <w:numPr>
          <w:ilvl w:val="0"/>
          <w:numId w:val="29"/>
        </w:numPr>
        <w:tabs>
          <w:tab w:val="left" w:pos="328"/>
        </w:tabs>
        <w:adjustRightInd/>
        <w:ind w:left="130" w:right="130" w:firstLine="34"/>
        <w:jc w:val="both"/>
        <w:rPr>
          <w:color w:val="1D1D1D"/>
          <w:spacing w:val="-4"/>
          <w:position w:val="1"/>
        </w:rPr>
      </w:pPr>
      <w:r>
        <w:rPr>
          <w:color w:val="1D1D1D"/>
        </w:rPr>
        <w:t xml:space="preserve">/ </w:t>
      </w:r>
      <w:r>
        <w:rPr>
          <w:color w:val="1D1D1D"/>
          <w:spacing w:val="-7"/>
        </w:rPr>
        <w:t xml:space="preserve">Ha </w:t>
      </w:r>
      <w:r>
        <w:rPr>
          <w:color w:val="1D1D1D"/>
        </w:rPr>
        <w:t xml:space="preserve">a közhasznú szervezetnek </w:t>
      </w:r>
      <w:r>
        <w:rPr>
          <w:color w:val="1D1D1D"/>
          <w:spacing w:val="-3"/>
        </w:rPr>
        <w:t xml:space="preserve">minősülő </w:t>
      </w:r>
      <w:r>
        <w:rPr>
          <w:color w:val="1D1D1D"/>
        </w:rPr>
        <w:t xml:space="preserve">nonprofit </w:t>
      </w:r>
      <w:r>
        <w:rPr>
          <w:color w:val="1D1D1D"/>
          <w:spacing w:val="-3"/>
        </w:rPr>
        <w:t xml:space="preserve">gazdasági </w:t>
      </w:r>
      <w:r>
        <w:rPr>
          <w:color w:val="1D1D1D"/>
        </w:rPr>
        <w:t xml:space="preserve">társaság jogutód </w:t>
      </w:r>
      <w:r>
        <w:rPr>
          <w:color w:val="1D1D1D"/>
          <w:spacing w:val="-6"/>
        </w:rPr>
        <w:t xml:space="preserve">nélkül </w:t>
      </w:r>
      <w:r>
        <w:rPr>
          <w:color w:val="1D1D1D"/>
        </w:rPr>
        <w:t xml:space="preserve">megszűnik, a társaság </w:t>
      </w:r>
      <w:r>
        <w:rPr>
          <w:color w:val="1D1D1D"/>
          <w:spacing w:val="-4"/>
        </w:rPr>
        <w:t xml:space="preserve">tagjai </w:t>
      </w:r>
      <w:r>
        <w:rPr>
          <w:color w:val="1D1D1D"/>
          <w:spacing w:val="-3"/>
        </w:rPr>
        <w:t xml:space="preserve">részére </w:t>
      </w:r>
      <w:r>
        <w:rPr>
          <w:color w:val="1D1D1D"/>
        </w:rPr>
        <w:t xml:space="preserve">a tartozások kiegyenlítése </w:t>
      </w:r>
      <w:r>
        <w:rPr>
          <w:color w:val="1D1D1D"/>
          <w:spacing w:val="-4"/>
        </w:rPr>
        <w:t xml:space="preserve">után </w:t>
      </w:r>
      <w:r>
        <w:rPr>
          <w:color w:val="1D1D1D"/>
          <w:spacing w:val="-5"/>
        </w:rPr>
        <w:t xml:space="preserve">csak </w:t>
      </w:r>
      <w:r>
        <w:rPr>
          <w:color w:val="1D1D1D"/>
        </w:rPr>
        <w:t xml:space="preserve">a megszűnéskori </w:t>
      </w:r>
      <w:r>
        <w:rPr>
          <w:color w:val="1D1D1D"/>
          <w:spacing w:val="-4"/>
        </w:rPr>
        <w:t xml:space="preserve">saját </w:t>
      </w:r>
      <w:r>
        <w:rPr>
          <w:color w:val="1D1D1D"/>
        </w:rPr>
        <w:t xml:space="preserve">tőke </w:t>
      </w:r>
      <w:r>
        <w:rPr>
          <w:color w:val="1D1D1D"/>
          <w:spacing w:val="-3"/>
        </w:rPr>
        <w:t xml:space="preserve">összege </w:t>
      </w:r>
      <w:r>
        <w:rPr>
          <w:color w:val="1D1D1D"/>
          <w:spacing w:val="-4"/>
        </w:rPr>
        <w:t xml:space="preserve">adható </w:t>
      </w:r>
      <w:r>
        <w:rPr>
          <w:color w:val="1D1D1D"/>
          <w:spacing w:val="-8"/>
        </w:rPr>
        <w:t xml:space="preserve">ki, </w:t>
      </w:r>
      <w:r>
        <w:rPr>
          <w:color w:val="1D1D1D"/>
        </w:rPr>
        <w:t xml:space="preserve">legfeljebb a </w:t>
      </w:r>
      <w:r>
        <w:rPr>
          <w:color w:val="1D1D1D"/>
          <w:spacing w:val="-3"/>
        </w:rPr>
        <w:t xml:space="preserve">tagok vagyoni </w:t>
      </w:r>
      <w:r>
        <w:rPr>
          <w:color w:val="1D1D1D"/>
        </w:rPr>
        <w:t xml:space="preserve">hányadának teljesítéskori </w:t>
      </w:r>
      <w:r>
        <w:rPr>
          <w:color w:val="1D1D1D"/>
          <w:spacing w:val="-3"/>
        </w:rPr>
        <w:t xml:space="preserve">értéke </w:t>
      </w:r>
      <w:r>
        <w:rPr>
          <w:color w:val="1D1D1D"/>
          <w:spacing w:val="-5"/>
        </w:rPr>
        <w:t xml:space="preserve">erejéig. </w:t>
      </w:r>
      <w:r>
        <w:rPr>
          <w:color w:val="1D1D1D"/>
          <w:spacing w:val="-13"/>
        </w:rPr>
        <w:t>Az</w:t>
      </w:r>
      <w:r>
        <w:rPr>
          <w:color w:val="1D1D1D"/>
          <w:spacing w:val="-13"/>
          <w:position w:val="1"/>
        </w:rPr>
        <w:t xml:space="preserve"> </w:t>
      </w:r>
      <w:r>
        <w:rPr>
          <w:color w:val="1D1D1D"/>
          <w:spacing w:val="-4"/>
          <w:position w:val="1"/>
        </w:rPr>
        <w:t>ezt</w:t>
      </w:r>
      <w:r w:rsidR="00A5076B">
        <w:rPr>
          <w:color w:val="1D1D1D"/>
          <w:spacing w:val="-4"/>
          <w:position w:val="1"/>
        </w:rPr>
        <w:t xml:space="preserve"> meghaladó vagyont</w:t>
      </w:r>
      <w:r>
        <w:rPr>
          <w:color w:val="1D1D1D"/>
          <w:spacing w:val="-4"/>
          <w:position w:val="1"/>
        </w:rPr>
        <w:t xml:space="preserve"> </w:t>
      </w:r>
      <w:r w:rsidR="00A5076B" w:rsidRPr="00A5076B">
        <w:rPr>
          <w:color w:val="1D1D1D"/>
          <w:spacing w:val="-4"/>
          <w:position w:val="1"/>
        </w:rPr>
        <w:t>a megszűnt társaság céljaihoz hasonló közcélokra kell fordítani akként, hogy azt a cégbíróság Kiskőrös városában működő, a jelen társaságéval azonos, vagy hasonló közhasznú tevékenységet folytató nonprofit gazdasági társaság részére adja át.</w:t>
      </w:r>
    </w:p>
    <w:p w14:paraId="3D8ACD2A" w14:textId="77777777" w:rsidR="00031405" w:rsidRDefault="00031405" w:rsidP="00031405">
      <w:pPr>
        <w:pStyle w:val="Szvegtrzs"/>
        <w:spacing w:before="3"/>
        <w:rPr>
          <w:sz w:val="25"/>
        </w:rPr>
      </w:pPr>
    </w:p>
    <w:p w14:paraId="10ED9DBA" w14:textId="77777777" w:rsidR="00295069" w:rsidRPr="00A71CC1" w:rsidRDefault="00031405" w:rsidP="00272AD4">
      <w:pPr>
        <w:pStyle w:val="Listaszerbekezds"/>
        <w:numPr>
          <w:ilvl w:val="0"/>
          <w:numId w:val="29"/>
        </w:numPr>
        <w:tabs>
          <w:tab w:val="left" w:pos="315"/>
        </w:tabs>
        <w:adjustRightInd/>
        <w:ind w:left="138" w:right="140" w:firstLine="0"/>
        <w:jc w:val="both"/>
        <w:rPr>
          <w:color w:val="202020"/>
        </w:rPr>
      </w:pPr>
      <w:r>
        <w:rPr>
          <w:color w:val="202020"/>
        </w:rPr>
        <w:t xml:space="preserve">/ Nonprofit </w:t>
      </w:r>
      <w:r>
        <w:rPr>
          <w:color w:val="202020"/>
          <w:spacing w:val="-5"/>
        </w:rPr>
        <w:t xml:space="preserve">gazdasági </w:t>
      </w:r>
      <w:r>
        <w:rPr>
          <w:color w:val="202020"/>
        </w:rPr>
        <w:t xml:space="preserve">társaság </w:t>
      </w:r>
      <w:r>
        <w:rPr>
          <w:color w:val="202020"/>
          <w:spacing w:val="-6"/>
        </w:rPr>
        <w:t xml:space="preserve">más </w:t>
      </w:r>
      <w:r>
        <w:rPr>
          <w:color w:val="202020"/>
          <w:spacing w:val="-3"/>
        </w:rPr>
        <w:t xml:space="preserve">társasági </w:t>
      </w:r>
      <w:r>
        <w:rPr>
          <w:color w:val="202020"/>
        </w:rPr>
        <w:t xml:space="preserve">formába </w:t>
      </w:r>
      <w:r>
        <w:rPr>
          <w:color w:val="202020"/>
          <w:spacing w:val="-5"/>
        </w:rPr>
        <w:t xml:space="preserve">csak </w:t>
      </w:r>
      <w:r>
        <w:rPr>
          <w:color w:val="202020"/>
        </w:rPr>
        <w:t xml:space="preserve">nonprofit jellegének </w:t>
      </w:r>
      <w:r w:rsidR="000A0BC3">
        <w:rPr>
          <w:color w:val="202020"/>
          <w:spacing w:val="-11"/>
        </w:rPr>
        <w:t>megtart</w:t>
      </w:r>
      <w:r>
        <w:rPr>
          <w:color w:val="202020"/>
          <w:spacing w:val="-11"/>
        </w:rPr>
        <w:t xml:space="preserve">ásával </w:t>
      </w:r>
      <w:r>
        <w:rPr>
          <w:color w:val="202020"/>
        </w:rPr>
        <w:t xml:space="preserve">alakulhat </w:t>
      </w:r>
      <w:r>
        <w:rPr>
          <w:color w:val="202020"/>
          <w:spacing w:val="-8"/>
        </w:rPr>
        <w:t xml:space="preserve">át, </w:t>
      </w:r>
      <w:r>
        <w:rPr>
          <w:color w:val="202020"/>
          <w:spacing w:val="-3"/>
        </w:rPr>
        <w:t xml:space="preserve">csak </w:t>
      </w:r>
      <w:r>
        <w:rPr>
          <w:color w:val="202020"/>
        </w:rPr>
        <w:t xml:space="preserve">nonprofit </w:t>
      </w:r>
      <w:r>
        <w:rPr>
          <w:color w:val="202020"/>
          <w:spacing w:val="-4"/>
        </w:rPr>
        <w:t xml:space="preserve">gazdasági </w:t>
      </w:r>
      <w:r>
        <w:rPr>
          <w:color w:val="202020"/>
        </w:rPr>
        <w:t xml:space="preserve">társasággal egyesülhet, </w:t>
      </w:r>
      <w:r>
        <w:rPr>
          <w:color w:val="202020"/>
          <w:spacing w:val="-4"/>
        </w:rPr>
        <w:t xml:space="preserve">illetve csak </w:t>
      </w:r>
      <w:r>
        <w:rPr>
          <w:color w:val="202020"/>
        </w:rPr>
        <w:t xml:space="preserve">nonprofit </w:t>
      </w:r>
      <w:r>
        <w:rPr>
          <w:color w:val="202020"/>
          <w:spacing w:val="-4"/>
        </w:rPr>
        <w:t xml:space="preserve">gazdasági </w:t>
      </w:r>
      <w:r>
        <w:rPr>
          <w:color w:val="202020"/>
        </w:rPr>
        <w:t xml:space="preserve">társaságokká </w:t>
      </w:r>
      <w:r>
        <w:rPr>
          <w:color w:val="202020"/>
          <w:spacing w:val="-3"/>
        </w:rPr>
        <w:t>válhat</w:t>
      </w:r>
      <w:r>
        <w:rPr>
          <w:color w:val="202020"/>
          <w:spacing w:val="23"/>
        </w:rPr>
        <w:t xml:space="preserve"> </w:t>
      </w:r>
      <w:r>
        <w:rPr>
          <w:color w:val="202020"/>
          <w:spacing w:val="-7"/>
        </w:rPr>
        <w:t>szét.</w:t>
      </w:r>
    </w:p>
    <w:p w14:paraId="06C89768" w14:textId="77777777" w:rsidR="00031405" w:rsidRDefault="00031405" w:rsidP="00031405">
      <w:pPr>
        <w:pStyle w:val="Cmsor1"/>
        <w:numPr>
          <w:ilvl w:val="0"/>
          <w:numId w:val="20"/>
        </w:numPr>
        <w:tabs>
          <w:tab w:val="left" w:pos="3589"/>
        </w:tabs>
        <w:adjustRightInd/>
        <w:spacing w:before="86"/>
        <w:ind w:left="3589" w:hanging="763"/>
        <w:rPr>
          <w:color w:val="090909"/>
        </w:rPr>
      </w:pPr>
      <w:r>
        <w:rPr>
          <w:color w:val="090909"/>
          <w:spacing w:val="-4"/>
        </w:rPr>
        <w:t>Vegyes</w:t>
      </w:r>
      <w:r>
        <w:rPr>
          <w:color w:val="090909"/>
          <w:spacing w:val="29"/>
        </w:rPr>
        <w:t xml:space="preserve"> </w:t>
      </w:r>
      <w:r>
        <w:rPr>
          <w:color w:val="090909"/>
        </w:rPr>
        <w:t>rendelkezések</w:t>
      </w:r>
    </w:p>
    <w:p w14:paraId="5865120C" w14:textId="77777777" w:rsidR="00272AD4" w:rsidRDefault="00272AD4" w:rsidP="00272AD4">
      <w:pPr>
        <w:pStyle w:val="Cmsor1"/>
        <w:tabs>
          <w:tab w:val="left" w:pos="3589"/>
        </w:tabs>
        <w:adjustRightInd/>
        <w:spacing w:before="86"/>
        <w:ind w:left="3589" w:firstLine="0"/>
        <w:rPr>
          <w:color w:val="090909"/>
        </w:rPr>
      </w:pPr>
    </w:p>
    <w:p w14:paraId="38724913" w14:textId="77777777" w:rsidR="00031405" w:rsidRDefault="00031405" w:rsidP="00272AD4">
      <w:pPr>
        <w:pStyle w:val="Listaszerbekezds"/>
        <w:numPr>
          <w:ilvl w:val="0"/>
          <w:numId w:val="28"/>
        </w:numPr>
        <w:tabs>
          <w:tab w:val="left" w:pos="330"/>
        </w:tabs>
        <w:adjustRightInd/>
        <w:spacing w:line="245" w:lineRule="auto"/>
        <w:ind w:left="136" w:right="125" w:firstLine="28"/>
        <w:jc w:val="both"/>
        <w:rPr>
          <w:color w:val="1F1F1F"/>
        </w:rPr>
      </w:pPr>
      <w:r>
        <w:rPr>
          <w:color w:val="1F1F1F"/>
        </w:rPr>
        <w:t xml:space="preserve">/ A társaság gazdasági-vállalkozási tevékenységet </w:t>
      </w:r>
      <w:r>
        <w:rPr>
          <w:color w:val="1F1F1F"/>
          <w:spacing w:val="-4"/>
        </w:rPr>
        <w:t xml:space="preserve">csak </w:t>
      </w:r>
      <w:r>
        <w:rPr>
          <w:color w:val="1F1F1F"/>
        </w:rPr>
        <w:t xml:space="preserve">közhasznú </w:t>
      </w:r>
      <w:r>
        <w:rPr>
          <w:color w:val="1F1F1F"/>
          <w:spacing w:val="-5"/>
        </w:rPr>
        <w:t xml:space="preserve">vagy </w:t>
      </w:r>
      <w:r>
        <w:rPr>
          <w:color w:val="1F1F1F"/>
        </w:rPr>
        <w:t xml:space="preserve">a </w:t>
      </w:r>
      <w:r>
        <w:rPr>
          <w:color w:val="1F1F1F"/>
          <w:spacing w:val="3"/>
        </w:rPr>
        <w:t xml:space="preserve">jelen </w:t>
      </w:r>
      <w:r>
        <w:rPr>
          <w:color w:val="1F1F1F"/>
          <w:spacing w:val="-5"/>
        </w:rPr>
        <w:t xml:space="preserve">alapító </w:t>
      </w:r>
      <w:r>
        <w:rPr>
          <w:color w:val="1F1F1F"/>
          <w:spacing w:val="-3"/>
        </w:rPr>
        <w:t xml:space="preserve">okiratban </w:t>
      </w:r>
      <w:r>
        <w:rPr>
          <w:color w:val="1F1F1F"/>
        </w:rPr>
        <w:t xml:space="preserve">meghatározott </w:t>
      </w:r>
      <w:r>
        <w:rPr>
          <w:color w:val="1F1F1F"/>
          <w:spacing w:val="-4"/>
        </w:rPr>
        <w:t xml:space="preserve">alapcél </w:t>
      </w:r>
      <w:r>
        <w:rPr>
          <w:color w:val="1F1F1F"/>
          <w:spacing w:val="-3"/>
        </w:rPr>
        <w:t xml:space="preserve">szerinti </w:t>
      </w:r>
      <w:r>
        <w:rPr>
          <w:color w:val="1F1F1F"/>
        </w:rPr>
        <w:t xml:space="preserve">tevékenység megvalósítását </w:t>
      </w:r>
      <w:r>
        <w:rPr>
          <w:color w:val="1F1F1F"/>
          <w:spacing w:val="-6"/>
        </w:rPr>
        <w:t xml:space="preserve">nem </w:t>
      </w:r>
      <w:r>
        <w:rPr>
          <w:color w:val="1F1F1F"/>
        </w:rPr>
        <w:t xml:space="preserve">veszélyeztetve </w:t>
      </w:r>
      <w:r>
        <w:rPr>
          <w:color w:val="1F1F1F"/>
          <w:spacing w:val="-4"/>
        </w:rPr>
        <w:t xml:space="preserve">végez, </w:t>
      </w:r>
      <w:r>
        <w:rPr>
          <w:color w:val="1F1F1F"/>
        </w:rPr>
        <w:t xml:space="preserve">a társaság </w:t>
      </w:r>
      <w:r>
        <w:rPr>
          <w:color w:val="1F1F1F"/>
          <w:spacing w:val="2"/>
        </w:rPr>
        <w:t xml:space="preserve">jelen </w:t>
      </w:r>
      <w:r>
        <w:rPr>
          <w:color w:val="1F1F1F"/>
        </w:rPr>
        <w:t xml:space="preserve">szerződés </w:t>
      </w:r>
      <w:r>
        <w:rPr>
          <w:color w:val="1F1F1F"/>
          <w:spacing w:val="-4"/>
        </w:rPr>
        <w:t xml:space="preserve">szerinti </w:t>
      </w:r>
      <w:r>
        <w:rPr>
          <w:color w:val="1F1F1F"/>
        </w:rPr>
        <w:t xml:space="preserve">tevékenységének </w:t>
      </w:r>
      <w:r>
        <w:rPr>
          <w:color w:val="1F1F1F"/>
          <w:spacing w:val="-11"/>
        </w:rPr>
        <w:t xml:space="preserve">és </w:t>
      </w:r>
      <w:r>
        <w:rPr>
          <w:color w:val="1F1F1F"/>
        </w:rPr>
        <w:t xml:space="preserve">gazdálkodásának legfontosabb </w:t>
      </w:r>
      <w:r>
        <w:rPr>
          <w:color w:val="1F1F1F"/>
          <w:spacing w:val="-3"/>
        </w:rPr>
        <w:t xml:space="preserve">adatait </w:t>
      </w:r>
      <w:r>
        <w:rPr>
          <w:color w:val="1F1F1F"/>
        </w:rPr>
        <w:t xml:space="preserve">Kiskőrös </w:t>
      </w:r>
      <w:r>
        <w:rPr>
          <w:color w:val="1F1F1F"/>
          <w:spacing w:val="-3"/>
        </w:rPr>
        <w:t xml:space="preserve">Városi </w:t>
      </w:r>
      <w:r>
        <w:rPr>
          <w:color w:val="1F1F1F"/>
        </w:rPr>
        <w:t xml:space="preserve">Önkormányzat honlapján (www.kiskoros.hu) </w:t>
      </w:r>
      <w:r>
        <w:rPr>
          <w:color w:val="1F1F1F"/>
          <w:spacing w:val="-3"/>
        </w:rPr>
        <w:t xml:space="preserve">történő </w:t>
      </w:r>
      <w:r>
        <w:rPr>
          <w:color w:val="1F1F1F"/>
        </w:rPr>
        <w:t xml:space="preserve">megjelentetés </w:t>
      </w:r>
      <w:r>
        <w:rPr>
          <w:color w:val="1F1F1F"/>
          <w:spacing w:val="-5"/>
        </w:rPr>
        <w:t xml:space="preserve">útján </w:t>
      </w:r>
      <w:r>
        <w:rPr>
          <w:color w:val="1F1F1F"/>
          <w:spacing w:val="-22"/>
        </w:rPr>
        <w:t xml:space="preserve">is </w:t>
      </w:r>
      <w:r>
        <w:rPr>
          <w:color w:val="1F1F1F"/>
        </w:rPr>
        <w:t>nyilvánosságra</w:t>
      </w:r>
      <w:r>
        <w:rPr>
          <w:color w:val="1F1F1F"/>
          <w:spacing w:val="7"/>
        </w:rPr>
        <w:t xml:space="preserve"> </w:t>
      </w:r>
      <w:r>
        <w:rPr>
          <w:color w:val="1F1F1F"/>
          <w:spacing w:val="-4"/>
        </w:rPr>
        <w:t>hozza.</w:t>
      </w:r>
    </w:p>
    <w:p w14:paraId="136A3B44" w14:textId="77777777" w:rsidR="00031405" w:rsidRDefault="00031405" w:rsidP="00031405">
      <w:pPr>
        <w:pStyle w:val="Szvegtrzs"/>
        <w:spacing w:before="2"/>
      </w:pPr>
    </w:p>
    <w:p w14:paraId="6D705F9D" w14:textId="77777777" w:rsidR="00031405" w:rsidRDefault="00031405" w:rsidP="00031405">
      <w:pPr>
        <w:pStyle w:val="Listaszerbekezds"/>
        <w:numPr>
          <w:ilvl w:val="0"/>
          <w:numId w:val="28"/>
        </w:numPr>
        <w:tabs>
          <w:tab w:val="left" w:pos="322"/>
        </w:tabs>
        <w:adjustRightInd/>
        <w:ind w:left="121" w:right="130" w:firstLine="25"/>
        <w:jc w:val="both"/>
        <w:rPr>
          <w:color w:val="1F1F1F"/>
        </w:rPr>
      </w:pPr>
      <w:r>
        <w:rPr>
          <w:color w:val="1F1F1F"/>
        </w:rPr>
        <w:t xml:space="preserve">/ A közhasznú szolgáltatásokat </w:t>
      </w:r>
      <w:r>
        <w:rPr>
          <w:color w:val="1F1F1F"/>
          <w:spacing w:val="-5"/>
        </w:rPr>
        <w:t xml:space="preserve">bárki </w:t>
      </w:r>
      <w:r>
        <w:rPr>
          <w:color w:val="1F1F1F"/>
          <w:spacing w:val="-3"/>
        </w:rPr>
        <w:t xml:space="preserve">igénybe veheti. </w:t>
      </w:r>
      <w:r>
        <w:rPr>
          <w:color w:val="1F1F1F"/>
        </w:rPr>
        <w:t xml:space="preserve">A Társaság </w:t>
      </w:r>
      <w:r>
        <w:rPr>
          <w:color w:val="1F1F1F"/>
          <w:spacing w:val="-5"/>
          <w:position w:val="1"/>
        </w:rPr>
        <w:t xml:space="preserve">által </w:t>
      </w:r>
      <w:r>
        <w:rPr>
          <w:color w:val="1F1F1F"/>
        </w:rPr>
        <w:t xml:space="preserve">nyújtott </w:t>
      </w:r>
      <w:r>
        <w:rPr>
          <w:color w:val="1F1F1F"/>
          <w:spacing w:val="-9"/>
          <w:position w:val="1"/>
        </w:rPr>
        <w:t xml:space="preserve">cél </w:t>
      </w:r>
      <w:r>
        <w:rPr>
          <w:color w:val="1F1F1F"/>
          <w:spacing w:val="-5"/>
        </w:rPr>
        <w:t xml:space="preserve">szerinti </w:t>
      </w:r>
      <w:r>
        <w:rPr>
          <w:color w:val="1F1F1F"/>
        </w:rPr>
        <w:t xml:space="preserve">juttatások </w:t>
      </w:r>
      <w:r>
        <w:rPr>
          <w:color w:val="1F1F1F"/>
          <w:spacing w:val="-5"/>
        </w:rPr>
        <w:t xml:space="preserve">bárki </w:t>
      </w:r>
      <w:r>
        <w:rPr>
          <w:color w:val="1F1F1F"/>
          <w:spacing w:val="-7"/>
        </w:rPr>
        <w:t>által</w:t>
      </w:r>
      <w:r>
        <w:rPr>
          <w:color w:val="1F1F1F"/>
          <w:spacing w:val="19"/>
        </w:rPr>
        <w:t xml:space="preserve"> </w:t>
      </w:r>
      <w:r>
        <w:rPr>
          <w:color w:val="1F1F1F"/>
        </w:rPr>
        <w:t>megismerhetők.</w:t>
      </w:r>
    </w:p>
    <w:p w14:paraId="0B1107EB" w14:textId="77777777" w:rsidR="00031405" w:rsidRDefault="00031405" w:rsidP="00031405">
      <w:pPr>
        <w:pStyle w:val="Szvegtrzs"/>
        <w:spacing w:before="4"/>
        <w:rPr>
          <w:sz w:val="25"/>
        </w:rPr>
      </w:pPr>
    </w:p>
    <w:p w14:paraId="27697BD8" w14:textId="77777777" w:rsidR="00031405" w:rsidRPr="00031405" w:rsidRDefault="00031405" w:rsidP="00031405">
      <w:pPr>
        <w:pStyle w:val="Listaszerbekezds"/>
        <w:numPr>
          <w:ilvl w:val="0"/>
          <w:numId w:val="28"/>
        </w:numPr>
        <w:tabs>
          <w:tab w:val="left" w:pos="326"/>
        </w:tabs>
        <w:adjustRightInd/>
        <w:spacing w:line="247" w:lineRule="auto"/>
        <w:ind w:left="150" w:right="108" w:firstLine="0"/>
        <w:jc w:val="both"/>
        <w:rPr>
          <w:color w:val="212121"/>
        </w:rPr>
      </w:pPr>
      <w:r>
        <w:rPr>
          <w:color w:val="212121"/>
        </w:rPr>
        <w:t xml:space="preserve">/ A társaság közhasznú tevékenysége </w:t>
      </w:r>
      <w:r>
        <w:rPr>
          <w:color w:val="212121"/>
          <w:spacing w:val="-4"/>
        </w:rPr>
        <w:t xml:space="preserve">során </w:t>
      </w:r>
      <w:r>
        <w:rPr>
          <w:color w:val="212121"/>
        </w:rPr>
        <w:t xml:space="preserve">- Kiskőrös </w:t>
      </w:r>
      <w:r>
        <w:rPr>
          <w:color w:val="212121"/>
          <w:spacing w:val="-5"/>
        </w:rPr>
        <w:t xml:space="preserve">Város </w:t>
      </w:r>
      <w:r>
        <w:rPr>
          <w:color w:val="212121"/>
        </w:rPr>
        <w:t xml:space="preserve">Önkormányzatával </w:t>
      </w:r>
      <w:r>
        <w:rPr>
          <w:color w:val="212121"/>
          <w:spacing w:val="-3"/>
        </w:rPr>
        <w:t xml:space="preserve">kötött </w:t>
      </w:r>
      <w:r>
        <w:rPr>
          <w:color w:val="212121"/>
        </w:rPr>
        <w:lastRenderedPageBreak/>
        <w:t xml:space="preserve">közszolgáltatási szerződése </w:t>
      </w:r>
      <w:r>
        <w:rPr>
          <w:color w:val="212121"/>
          <w:spacing w:val="-3"/>
        </w:rPr>
        <w:t xml:space="preserve">alapján </w:t>
      </w:r>
      <w:r>
        <w:rPr>
          <w:color w:val="212121"/>
        </w:rPr>
        <w:t xml:space="preserve">- közfeladatokat </w:t>
      </w:r>
      <w:r>
        <w:rPr>
          <w:color w:val="212121"/>
          <w:spacing w:val="-6"/>
        </w:rPr>
        <w:t xml:space="preserve">lát </w:t>
      </w:r>
      <w:r>
        <w:rPr>
          <w:color w:val="212121"/>
          <w:spacing w:val="-9"/>
        </w:rPr>
        <w:t xml:space="preserve">el. </w:t>
      </w:r>
      <w:r>
        <w:rPr>
          <w:color w:val="212121"/>
        </w:rPr>
        <w:t xml:space="preserve">A közszolgáltatási </w:t>
      </w:r>
      <w:r>
        <w:rPr>
          <w:color w:val="212121"/>
          <w:spacing w:val="-3"/>
        </w:rPr>
        <w:t>szerződést</w:t>
      </w:r>
      <w:r>
        <w:rPr>
          <w:color w:val="212121"/>
          <w:spacing w:val="28"/>
        </w:rPr>
        <w:t xml:space="preserve"> </w:t>
      </w:r>
      <w:r>
        <w:rPr>
          <w:color w:val="212121"/>
          <w:spacing w:val="-13"/>
        </w:rPr>
        <w:t>az</w:t>
      </w:r>
    </w:p>
    <w:p w14:paraId="14C0CD29" w14:textId="77777777" w:rsidR="00031405" w:rsidRDefault="00031405" w:rsidP="00031405">
      <w:pPr>
        <w:pStyle w:val="Szvegtrzs"/>
        <w:spacing w:line="242" w:lineRule="auto"/>
        <w:ind w:left="103" w:right="137" w:firstLine="4"/>
        <w:jc w:val="both"/>
      </w:pPr>
      <w:r>
        <w:rPr>
          <w:color w:val="141414"/>
          <w:spacing w:val="-3"/>
        </w:rPr>
        <w:t xml:space="preserve">alapító </w:t>
      </w:r>
      <w:r>
        <w:rPr>
          <w:color w:val="141414"/>
        </w:rPr>
        <w:t xml:space="preserve">hagyja jóvá, melyet a megkötéstől számított </w:t>
      </w:r>
      <w:r>
        <w:rPr>
          <w:color w:val="141414"/>
          <w:spacing w:val="-13"/>
        </w:rPr>
        <w:t xml:space="preserve">30 </w:t>
      </w:r>
      <w:r>
        <w:rPr>
          <w:color w:val="141414"/>
        </w:rPr>
        <w:t xml:space="preserve">napon </w:t>
      </w:r>
      <w:r>
        <w:rPr>
          <w:color w:val="141414"/>
          <w:spacing w:val="-4"/>
        </w:rPr>
        <w:t xml:space="preserve">belül </w:t>
      </w:r>
      <w:r>
        <w:rPr>
          <w:color w:val="141414"/>
        </w:rPr>
        <w:t xml:space="preserve">a Cégbíróságnál </w:t>
      </w:r>
      <w:r>
        <w:rPr>
          <w:color w:val="141414"/>
          <w:spacing w:val="-3"/>
        </w:rPr>
        <w:t>letétbe kell helyezni.</w:t>
      </w:r>
    </w:p>
    <w:p w14:paraId="438B6082" w14:textId="77777777" w:rsidR="00031405" w:rsidRDefault="00031405" w:rsidP="00031405">
      <w:pPr>
        <w:pStyle w:val="Szvegtrzs"/>
        <w:spacing w:before="11"/>
        <w:rPr>
          <w:sz w:val="23"/>
        </w:rPr>
      </w:pPr>
    </w:p>
    <w:p w14:paraId="5502210F" w14:textId="77777777" w:rsidR="00031405" w:rsidRDefault="00031405" w:rsidP="00031405">
      <w:pPr>
        <w:pStyle w:val="Listaszerbekezds"/>
        <w:numPr>
          <w:ilvl w:val="0"/>
          <w:numId w:val="28"/>
        </w:numPr>
        <w:tabs>
          <w:tab w:val="left" w:pos="285"/>
        </w:tabs>
        <w:adjustRightInd/>
        <w:spacing w:line="242" w:lineRule="auto"/>
        <w:ind w:left="107" w:right="142" w:firstLine="0"/>
        <w:jc w:val="both"/>
        <w:rPr>
          <w:color w:val="131313"/>
        </w:rPr>
      </w:pPr>
      <w:r>
        <w:rPr>
          <w:color w:val="131313"/>
        </w:rPr>
        <w:t xml:space="preserve">/ A társaság közvetlen politikai tevékenységet </w:t>
      </w:r>
      <w:r>
        <w:rPr>
          <w:color w:val="131313"/>
          <w:spacing w:val="-4"/>
        </w:rPr>
        <w:t xml:space="preserve">nem folytat, </w:t>
      </w:r>
      <w:r>
        <w:rPr>
          <w:color w:val="131313"/>
        </w:rPr>
        <w:t xml:space="preserve">szervezete </w:t>
      </w:r>
      <w:r>
        <w:rPr>
          <w:color w:val="131313"/>
          <w:position w:val="1"/>
        </w:rPr>
        <w:t xml:space="preserve">pártoktól </w:t>
      </w:r>
      <w:r>
        <w:rPr>
          <w:color w:val="131313"/>
        </w:rPr>
        <w:t xml:space="preserve">független </w:t>
      </w:r>
      <w:r>
        <w:rPr>
          <w:color w:val="131313"/>
          <w:spacing w:val="-13"/>
        </w:rPr>
        <w:t xml:space="preserve">és </w:t>
      </w:r>
      <w:r>
        <w:rPr>
          <w:color w:val="131313"/>
          <w:spacing w:val="-3"/>
        </w:rPr>
        <w:t xml:space="preserve">azoknak </w:t>
      </w:r>
      <w:r>
        <w:rPr>
          <w:color w:val="131313"/>
          <w:spacing w:val="-4"/>
        </w:rPr>
        <w:t xml:space="preserve">anyagi </w:t>
      </w:r>
      <w:r>
        <w:rPr>
          <w:color w:val="131313"/>
        </w:rPr>
        <w:t xml:space="preserve">támogatást </w:t>
      </w:r>
      <w:r>
        <w:rPr>
          <w:color w:val="131313"/>
          <w:spacing w:val="-5"/>
        </w:rPr>
        <w:t>nem</w:t>
      </w:r>
      <w:r>
        <w:rPr>
          <w:color w:val="131313"/>
          <w:spacing w:val="7"/>
        </w:rPr>
        <w:t xml:space="preserve"> </w:t>
      </w:r>
      <w:r>
        <w:rPr>
          <w:color w:val="131313"/>
          <w:spacing w:val="-6"/>
        </w:rPr>
        <w:t>nyújt.</w:t>
      </w:r>
    </w:p>
    <w:p w14:paraId="4DBB2161" w14:textId="77777777" w:rsidR="00031405" w:rsidRDefault="00031405" w:rsidP="00031405">
      <w:pPr>
        <w:pStyle w:val="Szvegtrzs"/>
        <w:spacing w:before="9"/>
      </w:pPr>
    </w:p>
    <w:p w14:paraId="1EFC536B" w14:textId="77777777" w:rsidR="00031405" w:rsidRDefault="00031405" w:rsidP="00031405">
      <w:pPr>
        <w:pStyle w:val="Listaszerbekezds"/>
        <w:numPr>
          <w:ilvl w:val="0"/>
          <w:numId w:val="28"/>
        </w:numPr>
        <w:tabs>
          <w:tab w:val="left" w:pos="291"/>
        </w:tabs>
        <w:adjustRightInd/>
        <w:spacing w:line="249" w:lineRule="auto"/>
        <w:ind w:left="103" w:right="113" w:firstLine="13"/>
        <w:jc w:val="both"/>
        <w:rPr>
          <w:color w:val="131313"/>
        </w:rPr>
      </w:pPr>
      <w:r>
        <w:rPr>
          <w:color w:val="131313"/>
        </w:rPr>
        <w:t xml:space="preserve">/ Azokban </w:t>
      </w:r>
      <w:r>
        <w:rPr>
          <w:color w:val="131313"/>
          <w:spacing w:val="-5"/>
        </w:rPr>
        <w:t xml:space="preserve">az </w:t>
      </w:r>
      <w:r>
        <w:rPr>
          <w:color w:val="131313"/>
        </w:rPr>
        <w:t xml:space="preserve">esetekben, </w:t>
      </w:r>
      <w:r>
        <w:rPr>
          <w:color w:val="131313"/>
          <w:spacing w:val="-3"/>
        </w:rPr>
        <w:t xml:space="preserve">amikor </w:t>
      </w:r>
      <w:r>
        <w:rPr>
          <w:color w:val="131313"/>
        </w:rPr>
        <w:t xml:space="preserve">a </w:t>
      </w:r>
      <w:r>
        <w:rPr>
          <w:color w:val="131313"/>
          <w:spacing w:val="-3"/>
        </w:rPr>
        <w:t xml:space="preserve">Polgári </w:t>
      </w:r>
      <w:r>
        <w:rPr>
          <w:color w:val="131313"/>
        </w:rPr>
        <w:t xml:space="preserve">Törvénykönyvről </w:t>
      </w:r>
      <w:r>
        <w:rPr>
          <w:color w:val="131313"/>
          <w:spacing w:val="-5"/>
        </w:rPr>
        <w:t xml:space="preserve">szóló </w:t>
      </w:r>
      <w:r>
        <w:rPr>
          <w:color w:val="131313"/>
          <w:spacing w:val="-7"/>
        </w:rPr>
        <w:t xml:space="preserve">2013. </w:t>
      </w:r>
      <w:r>
        <w:rPr>
          <w:color w:val="131313"/>
          <w:spacing w:val="-6"/>
        </w:rPr>
        <w:t xml:space="preserve">évi </w:t>
      </w:r>
      <w:r>
        <w:rPr>
          <w:color w:val="131313"/>
          <w:spacing w:val="-11"/>
        </w:rPr>
        <w:t xml:space="preserve">V. </w:t>
      </w:r>
      <w:r>
        <w:rPr>
          <w:color w:val="131313"/>
          <w:spacing w:val="-3"/>
        </w:rPr>
        <w:t xml:space="preserve">törvény </w:t>
      </w:r>
      <w:r>
        <w:rPr>
          <w:color w:val="131313"/>
        </w:rPr>
        <w:t xml:space="preserve">a társaságot kötelezi </w:t>
      </w:r>
      <w:r>
        <w:rPr>
          <w:color w:val="131313"/>
          <w:spacing w:val="-4"/>
        </w:rPr>
        <w:t xml:space="preserve">arra, hogy </w:t>
      </w:r>
      <w:r>
        <w:rPr>
          <w:color w:val="131313"/>
        </w:rPr>
        <w:t xml:space="preserve">közleményt tegyen </w:t>
      </w:r>
      <w:r>
        <w:rPr>
          <w:color w:val="131313"/>
          <w:spacing w:val="-3"/>
        </w:rPr>
        <w:t xml:space="preserve">közzé, </w:t>
      </w:r>
      <w:r>
        <w:rPr>
          <w:color w:val="131313"/>
        </w:rPr>
        <w:t xml:space="preserve">a társaság e kötelezettségének a Cégközlönyben </w:t>
      </w:r>
      <w:r>
        <w:rPr>
          <w:color w:val="131313"/>
          <w:spacing w:val="-3"/>
        </w:rPr>
        <w:t>tesz</w:t>
      </w:r>
      <w:r>
        <w:rPr>
          <w:color w:val="131313"/>
          <w:spacing w:val="23"/>
        </w:rPr>
        <w:t xml:space="preserve"> </w:t>
      </w:r>
      <w:r>
        <w:rPr>
          <w:color w:val="131313"/>
          <w:spacing w:val="-4"/>
        </w:rPr>
        <w:t>eleget.</w:t>
      </w:r>
    </w:p>
    <w:p w14:paraId="5118E6CB" w14:textId="77777777" w:rsidR="00031405" w:rsidRDefault="00031405" w:rsidP="00031405">
      <w:pPr>
        <w:pStyle w:val="Szvegtrzs"/>
        <w:spacing w:before="9"/>
        <w:rPr>
          <w:sz w:val="22"/>
        </w:rPr>
      </w:pPr>
    </w:p>
    <w:p w14:paraId="435AD90E" w14:textId="77777777" w:rsidR="00031405" w:rsidRDefault="00031405" w:rsidP="00031405">
      <w:pPr>
        <w:pStyle w:val="Listaszerbekezds"/>
        <w:numPr>
          <w:ilvl w:val="0"/>
          <w:numId w:val="28"/>
        </w:numPr>
        <w:tabs>
          <w:tab w:val="left" w:pos="293"/>
        </w:tabs>
        <w:adjustRightInd/>
        <w:ind w:left="116" w:right="131" w:firstLine="0"/>
        <w:jc w:val="both"/>
        <w:rPr>
          <w:color w:val="121212"/>
        </w:rPr>
      </w:pPr>
      <w:r>
        <w:rPr>
          <w:color w:val="121212"/>
        </w:rPr>
        <w:t xml:space="preserve">/ A </w:t>
      </w:r>
      <w:r>
        <w:rPr>
          <w:color w:val="121212"/>
          <w:spacing w:val="2"/>
        </w:rPr>
        <w:t xml:space="preserve">jelen </w:t>
      </w:r>
      <w:r>
        <w:rPr>
          <w:color w:val="121212"/>
        </w:rPr>
        <w:t xml:space="preserve">szerződésben </w:t>
      </w:r>
      <w:r>
        <w:rPr>
          <w:color w:val="121212"/>
          <w:spacing w:val="-5"/>
        </w:rPr>
        <w:t xml:space="preserve">nem </w:t>
      </w:r>
      <w:r>
        <w:rPr>
          <w:color w:val="121212"/>
        </w:rPr>
        <w:t xml:space="preserve">szabályozott kérdések tekintetében a </w:t>
      </w:r>
      <w:r>
        <w:rPr>
          <w:color w:val="121212"/>
          <w:spacing w:val="-3"/>
        </w:rPr>
        <w:t xml:space="preserve">Polgári </w:t>
      </w:r>
      <w:r>
        <w:rPr>
          <w:color w:val="121212"/>
        </w:rPr>
        <w:t xml:space="preserve">Törvénykönyvről </w:t>
      </w:r>
      <w:r>
        <w:rPr>
          <w:color w:val="121212"/>
          <w:spacing w:val="-5"/>
        </w:rPr>
        <w:t xml:space="preserve">szóló 2013. </w:t>
      </w:r>
      <w:r>
        <w:rPr>
          <w:color w:val="121212"/>
          <w:spacing w:val="-6"/>
          <w:position w:val="1"/>
        </w:rPr>
        <w:t xml:space="preserve">évi </w:t>
      </w:r>
      <w:r>
        <w:rPr>
          <w:color w:val="121212"/>
          <w:spacing w:val="-15"/>
        </w:rPr>
        <w:t xml:space="preserve">V. </w:t>
      </w:r>
      <w:r>
        <w:rPr>
          <w:color w:val="121212"/>
          <w:position w:val="1"/>
        </w:rPr>
        <w:t xml:space="preserve">törvényben </w:t>
      </w:r>
      <w:r>
        <w:rPr>
          <w:color w:val="121212"/>
          <w:spacing w:val="-9"/>
        </w:rPr>
        <w:t xml:space="preserve">és </w:t>
      </w:r>
      <w:r>
        <w:rPr>
          <w:color w:val="121212"/>
          <w:spacing w:val="-5"/>
        </w:rPr>
        <w:t xml:space="preserve">az </w:t>
      </w:r>
      <w:r>
        <w:rPr>
          <w:color w:val="121212"/>
          <w:spacing w:val="-3"/>
        </w:rPr>
        <w:t xml:space="preserve">egyesülési </w:t>
      </w:r>
      <w:r>
        <w:rPr>
          <w:color w:val="121212"/>
        </w:rPr>
        <w:t xml:space="preserve">jogról, a közhasznú jogállásról, valamint a </w:t>
      </w:r>
      <w:r>
        <w:rPr>
          <w:color w:val="121212"/>
          <w:spacing w:val="-7"/>
        </w:rPr>
        <w:t xml:space="preserve">civil </w:t>
      </w:r>
      <w:r>
        <w:rPr>
          <w:color w:val="121212"/>
        </w:rPr>
        <w:t xml:space="preserve">szervezetek működéséről </w:t>
      </w:r>
      <w:r>
        <w:rPr>
          <w:color w:val="121212"/>
          <w:spacing w:val="-9"/>
        </w:rPr>
        <w:t xml:space="preserve">és </w:t>
      </w:r>
      <w:r>
        <w:rPr>
          <w:color w:val="121212"/>
        </w:rPr>
        <w:t xml:space="preserve">támogatásáról </w:t>
      </w:r>
      <w:r>
        <w:rPr>
          <w:color w:val="121212"/>
          <w:spacing w:val="-5"/>
        </w:rPr>
        <w:t xml:space="preserve">szóló 2011. </w:t>
      </w:r>
      <w:r>
        <w:rPr>
          <w:color w:val="121212"/>
          <w:spacing w:val="-6"/>
        </w:rPr>
        <w:t xml:space="preserve">évi </w:t>
      </w:r>
      <w:r>
        <w:rPr>
          <w:color w:val="121212"/>
          <w:spacing w:val="-5"/>
        </w:rPr>
        <w:t xml:space="preserve">CLXXV. </w:t>
      </w:r>
      <w:r>
        <w:rPr>
          <w:color w:val="121212"/>
        </w:rPr>
        <w:t xml:space="preserve">törvényben </w:t>
      </w:r>
      <w:r>
        <w:rPr>
          <w:color w:val="121212"/>
          <w:spacing w:val="-3"/>
        </w:rPr>
        <w:t>(</w:t>
      </w:r>
      <w:proofErr w:type="spellStart"/>
      <w:r>
        <w:rPr>
          <w:color w:val="121212"/>
          <w:spacing w:val="-3"/>
        </w:rPr>
        <w:t>Civiltv</w:t>
      </w:r>
      <w:proofErr w:type="spellEnd"/>
      <w:r>
        <w:rPr>
          <w:color w:val="121212"/>
          <w:spacing w:val="-3"/>
        </w:rPr>
        <w:t xml:space="preserve">.) </w:t>
      </w:r>
      <w:r>
        <w:rPr>
          <w:color w:val="121212"/>
        </w:rPr>
        <w:t xml:space="preserve">foglaltak </w:t>
      </w:r>
      <w:r>
        <w:rPr>
          <w:color w:val="121212"/>
          <w:spacing w:val="-5"/>
        </w:rPr>
        <w:t>az</w:t>
      </w:r>
      <w:r>
        <w:rPr>
          <w:color w:val="121212"/>
          <w:spacing w:val="23"/>
        </w:rPr>
        <w:t xml:space="preserve"> </w:t>
      </w:r>
      <w:r>
        <w:rPr>
          <w:color w:val="121212"/>
          <w:spacing w:val="-3"/>
        </w:rPr>
        <w:t>irányadók.</w:t>
      </w:r>
    </w:p>
    <w:p w14:paraId="0F45C9BA" w14:textId="77777777" w:rsidR="00031405" w:rsidRDefault="00031405" w:rsidP="00031405">
      <w:pPr>
        <w:pStyle w:val="Szvegtrzs"/>
        <w:spacing w:before="2"/>
        <w:rPr>
          <w:sz w:val="23"/>
        </w:rPr>
      </w:pPr>
    </w:p>
    <w:p w14:paraId="03589DAB" w14:textId="77777777" w:rsidR="00031405" w:rsidRDefault="00031405" w:rsidP="00031405">
      <w:pPr>
        <w:pStyle w:val="Listaszerbekezds"/>
        <w:numPr>
          <w:ilvl w:val="0"/>
          <w:numId w:val="28"/>
        </w:numPr>
        <w:tabs>
          <w:tab w:val="left" w:pos="293"/>
        </w:tabs>
        <w:adjustRightInd/>
        <w:spacing w:line="247" w:lineRule="auto"/>
        <w:ind w:left="116" w:right="126" w:firstLine="0"/>
        <w:jc w:val="both"/>
        <w:rPr>
          <w:color w:val="121212"/>
        </w:rPr>
      </w:pPr>
      <w:r>
        <w:rPr>
          <w:color w:val="121212"/>
        </w:rPr>
        <w:t xml:space="preserve">/ </w:t>
      </w:r>
      <w:r>
        <w:rPr>
          <w:color w:val="121212"/>
          <w:spacing w:val="-5"/>
        </w:rPr>
        <w:t xml:space="preserve">Az </w:t>
      </w:r>
      <w:r>
        <w:rPr>
          <w:color w:val="121212"/>
          <w:spacing w:val="-3"/>
        </w:rPr>
        <w:t xml:space="preserve">alapító </w:t>
      </w:r>
      <w:r>
        <w:rPr>
          <w:color w:val="121212"/>
        </w:rPr>
        <w:t xml:space="preserve">okirat </w:t>
      </w:r>
      <w:r>
        <w:rPr>
          <w:color w:val="121212"/>
          <w:spacing w:val="-4"/>
        </w:rPr>
        <w:t xml:space="preserve">egyes </w:t>
      </w:r>
      <w:r>
        <w:rPr>
          <w:color w:val="121212"/>
        </w:rPr>
        <w:t xml:space="preserve">pontjainak érvénytelensége </w:t>
      </w:r>
      <w:r>
        <w:rPr>
          <w:color w:val="121212"/>
          <w:spacing w:val="-7"/>
        </w:rPr>
        <w:t xml:space="preserve">az </w:t>
      </w:r>
      <w:r>
        <w:rPr>
          <w:color w:val="121212"/>
          <w:spacing w:val="-4"/>
        </w:rPr>
        <w:t xml:space="preserve">egész alapító </w:t>
      </w:r>
      <w:r>
        <w:rPr>
          <w:color w:val="121212"/>
        </w:rPr>
        <w:t xml:space="preserve">okiratot </w:t>
      </w:r>
      <w:r>
        <w:rPr>
          <w:color w:val="121212"/>
          <w:spacing w:val="-4"/>
        </w:rPr>
        <w:t xml:space="preserve">nem teszi </w:t>
      </w:r>
      <w:r>
        <w:rPr>
          <w:color w:val="121212"/>
        </w:rPr>
        <w:t>érvénytelenné.</w:t>
      </w:r>
    </w:p>
    <w:p w14:paraId="79A56C54" w14:textId="77777777" w:rsidR="00031405" w:rsidRDefault="00031405" w:rsidP="00031405">
      <w:pPr>
        <w:pStyle w:val="Szvegtrzs"/>
        <w:spacing w:before="7"/>
        <w:rPr>
          <w:sz w:val="22"/>
        </w:rPr>
      </w:pPr>
    </w:p>
    <w:p w14:paraId="5A39D018" w14:textId="77777777" w:rsidR="00031405" w:rsidRDefault="00031405" w:rsidP="00031405">
      <w:pPr>
        <w:pStyle w:val="Szvegtrzs"/>
        <w:spacing w:line="247" w:lineRule="auto"/>
        <w:ind w:left="116" w:right="114"/>
        <w:jc w:val="both"/>
        <w:rPr>
          <w:color w:val="121212"/>
        </w:rPr>
      </w:pPr>
      <w:r>
        <w:rPr>
          <w:color w:val="121212"/>
        </w:rPr>
        <w:t>A társaság alapítója a jelen változásokkal egységes szerkezetbe foglalt alapító okiratot elolvasta, megértette</w:t>
      </w:r>
      <w:r w:rsidR="0036789D">
        <w:rPr>
          <w:color w:val="121212"/>
        </w:rPr>
        <w:t>,</w:t>
      </w:r>
      <w:r>
        <w:rPr>
          <w:color w:val="121212"/>
        </w:rPr>
        <w:t xml:space="preserve"> és mint akaratával mindenben egyezőt, </w:t>
      </w:r>
      <w:proofErr w:type="spellStart"/>
      <w:r>
        <w:rPr>
          <w:color w:val="121212"/>
        </w:rPr>
        <w:t>helybenhagyólag</w:t>
      </w:r>
      <w:proofErr w:type="spellEnd"/>
      <w:r>
        <w:rPr>
          <w:color w:val="121212"/>
        </w:rPr>
        <w:t xml:space="preserve"> aláírta.</w:t>
      </w:r>
    </w:p>
    <w:p w14:paraId="76F1130A" w14:textId="73848FF7" w:rsidR="000958A4" w:rsidRPr="00F142D4" w:rsidRDefault="000958A4" w:rsidP="00F142D4">
      <w:pPr>
        <w:spacing w:before="240"/>
        <w:ind w:left="142"/>
        <w:jc w:val="both"/>
        <w:rPr>
          <w:b/>
          <w:sz w:val="24"/>
          <w:szCs w:val="24"/>
        </w:rPr>
      </w:pPr>
      <w:r w:rsidRPr="00F142D4">
        <w:rPr>
          <w:b/>
          <w:sz w:val="24"/>
          <w:szCs w:val="24"/>
        </w:rPr>
        <w:t>Ke</w:t>
      </w:r>
      <w:r w:rsidR="00796238">
        <w:rPr>
          <w:b/>
          <w:sz w:val="24"/>
          <w:szCs w:val="24"/>
        </w:rPr>
        <w:t xml:space="preserve">lt: Kiskőrös, </w:t>
      </w:r>
      <w:r w:rsidR="001F0BF4">
        <w:rPr>
          <w:b/>
          <w:sz w:val="24"/>
          <w:szCs w:val="24"/>
        </w:rPr>
        <w:t xml:space="preserve">2020. július </w:t>
      </w:r>
      <w:r w:rsidR="00B05E11">
        <w:rPr>
          <w:b/>
          <w:sz w:val="24"/>
          <w:szCs w:val="24"/>
        </w:rPr>
        <w:t>…</w:t>
      </w:r>
      <w:r w:rsidR="006535D2">
        <w:rPr>
          <w:b/>
          <w:sz w:val="24"/>
          <w:szCs w:val="24"/>
        </w:rPr>
        <w:t>.</w:t>
      </w:r>
    </w:p>
    <w:p w14:paraId="19745D2C" w14:textId="77777777" w:rsidR="00F142D4" w:rsidRPr="00F142D4" w:rsidRDefault="000958A4" w:rsidP="00F142D4">
      <w:pPr>
        <w:spacing w:before="240"/>
        <w:ind w:left="142"/>
        <w:jc w:val="center"/>
        <w:rPr>
          <w:b/>
          <w:sz w:val="24"/>
          <w:szCs w:val="24"/>
        </w:rPr>
      </w:pPr>
      <w:r w:rsidRPr="00F142D4">
        <w:rPr>
          <w:b/>
          <w:sz w:val="24"/>
          <w:szCs w:val="24"/>
        </w:rPr>
        <w:t xml:space="preserve">            Az alapító aláírása:</w:t>
      </w:r>
    </w:p>
    <w:p w14:paraId="20272240" w14:textId="0A465B1E" w:rsidR="000958A4" w:rsidRPr="00F142D4" w:rsidRDefault="000958A4" w:rsidP="00F142D4">
      <w:pPr>
        <w:ind w:left="142"/>
        <w:jc w:val="both"/>
        <w:rPr>
          <w:rFonts w:eastAsia="MS Mincho"/>
          <w:b/>
          <w:bCs/>
          <w:sz w:val="24"/>
          <w:szCs w:val="24"/>
        </w:rPr>
      </w:pPr>
      <w:r w:rsidRPr="00F142D4">
        <w:rPr>
          <w:sz w:val="24"/>
          <w:szCs w:val="24"/>
        </w:rPr>
        <w:t xml:space="preserve">A fenti alapító okiratot, mint a Kiskőrös Város </w:t>
      </w:r>
      <w:r w:rsidR="000A0BC3">
        <w:rPr>
          <w:sz w:val="24"/>
          <w:szCs w:val="24"/>
        </w:rPr>
        <w:t xml:space="preserve">Képviselő-Testületének </w:t>
      </w:r>
      <w:r w:rsidR="001F0BF4">
        <w:t>2020</w:t>
      </w:r>
      <w:r w:rsidR="006535D2" w:rsidRPr="006535D2">
        <w:rPr>
          <w:highlight w:val="yellow"/>
        </w:rPr>
        <w:t>…………</w:t>
      </w:r>
      <w:r w:rsidR="006535D2">
        <w:t xml:space="preserve"> napján </w:t>
      </w:r>
      <w:r w:rsidR="006535D2" w:rsidRPr="006535D2">
        <w:rPr>
          <w:highlight w:val="yellow"/>
        </w:rPr>
        <w:t>………….</w:t>
      </w:r>
      <w:r w:rsidR="006535D2" w:rsidRPr="00851553">
        <w:t xml:space="preserve"> szám </w:t>
      </w:r>
      <w:r w:rsidRPr="00F142D4">
        <w:rPr>
          <w:sz w:val="24"/>
          <w:szCs w:val="24"/>
        </w:rPr>
        <w:t>alatt meghozott Képviselő testületi határozatával mindenben egyezőt, annak megbízásából jóváhagyó aláírásommal ellátom:</w:t>
      </w:r>
    </w:p>
    <w:p w14:paraId="1859ACBF" w14:textId="263DAA3D" w:rsidR="000958A4" w:rsidRDefault="000958A4" w:rsidP="00F142D4">
      <w:pPr>
        <w:ind w:left="142"/>
        <w:jc w:val="both"/>
        <w:rPr>
          <w:sz w:val="24"/>
          <w:szCs w:val="24"/>
        </w:rPr>
      </w:pPr>
    </w:p>
    <w:p w14:paraId="26B8BE47" w14:textId="186874A6" w:rsidR="0087655B" w:rsidRDefault="0087655B" w:rsidP="00F142D4">
      <w:pPr>
        <w:ind w:left="142"/>
        <w:jc w:val="both"/>
        <w:rPr>
          <w:sz w:val="24"/>
          <w:szCs w:val="24"/>
        </w:rPr>
      </w:pPr>
    </w:p>
    <w:p w14:paraId="7A4FC963" w14:textId="77777777" w:rsidR="0087655B" w:rsidRPr="00F142D4" w:rsidRDefault="0087655B" w:rsidP="00F142D4">
      <w:pPr>
        <w:ind w:left="142"/>
        <w:jc w:val="both"/>
        <w:rPr>
          <w:sz w:val="24"/>
          <w:szCs w:val="24"/>
        </w:rPr>
      </w:pPr>
    </w:p>
    <w:p w14:paraId="4344D768" w14:textId="77777777" w:rsidR="000958A4" w:rsidRPr="00F142D4" w:rsidRDefault="000958A4" w:rsidP="00F142D4">
      <w:pPr>
        <w:spacing w:before="240"/>
        <w:ind w:left="142"/>
        <w:jc w:val="center"/>
        <w:rPr>
          <w:sz w:val="24"/>
          <w:szCs w:val="24"/>
        </w:rPr>
      </w:pPr>
      <w:r w:rsidRPr="00F142D4">
        <w:rPr>
          <w:sz w:val="24"/>
          <w:szCs w:val="24"/>
        </w:rPr>
        <w:t>................................................................................</w:t>
      </w:r>
    </w:p>
    <w:p w14:paraId="43087737" w14:textId="77777777" w:rsidR="000958A4" w:rsidRPr="00F142D4" w:rsidRDefault="000958A4" w:rsidP="00F142D4">
      <w:pPr>
        <w:ind w:left="142"/>
        <w:jc w:val="center"/>
        <w:rPr>
          <w:b/>
          <w:sz w:val="24"/>
          <w:szCs w:val="24"/>
        </w:rPr>
      </w:pPr>
      <w:r w:rsidRPr="00F142D4">
        <w:rPr>
          <w:sz w:val="24"/>
          <w:szCs w:val="24"/>
        </w:rPr>
        <w:t xml:space="preserve">Név: </w:t>
      </w:r>
      <w:r w:rsidRPr="00F142D4">
        <w:rPr>
          <w:b/>
          <w:sz w:val="24"/>
          <w:szCs w:val="24"/>
        </w:rPr>
        <w:t>Kiskőrös Város Önkormányzat</w:t>
      </w:r>
    </w:p>
    <w:p w14:paraId="36D248EE" w14:textId="77777777" w:rsidR="000958A4" w:rsidRPr="00F142D4" w:rsidRDefault="000958A4" w:rsidP="00F142D4">
      <w:pPr>
        <w:ind w:left="142"/>
        <w:jc w:val="center"/>
        <w:rPr>
          <w:b/>
          <w:sz w:val="24"/>
          <w:szCs w:val="24"/>
        </w:rPr>
      </w:pPr>
      <w:r w:rsidRPr="00F142D4">
        <w:rPr>
          <w:b/>
          <w:sz w:val="24"/>
          <w:szCs w:val="24"/>
        </w:rPr>
        <w:t xml:space="preserve">képviseli: Domonyi László </w:t>
      </w:r>
    </w:p>
    <w:p w14:paraId="3C44A508" w14:textId="77777777" w:rsidR="000958A4" w:rsidRPr="00F142D4" w:rsidRDefault="00F142D4" w:rsidP="00F142D4">
      <w:pPr>
        <w:ind w:left="14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0958A4" w:rsidRPr="00F142D4">
        <w:rPr>
          <w:b/>
          <w:sz w:val="24"/>
          <w:szCs w:val="24"/>
        </w:rPr>
        <w:t>polgármester</w:t>
      </w:r>
    </w:p>
    <w:p w14:paraId="307C0431" w14:textId="77777777" w:rsidR="000958A4" w:rsidRPr="00F142D4" w:rsidRDefault="000958A4" w:rsidP="00F142D4">
      <w:pPr>
        <w:ind w:left="142"/>
        <w:jc w:val="center"/>
        <w:rPr>
          <w:sz w:val="24"/>
          <w:szCs w:val="24"/>
        </w:rPr>
      </w:pPr>
    </w:p>
    <w:p w14:paraId="5AE659C4" w14:textId="10FDC894" w:rsidR="000958A4" w:rsidRPr="00295069" w:rsidRDefault="00FF34ED" w:rsidP="006535D2">
      <w:pPr>
        <w:tabs>
          <w:tab w:val="left" w:pos="1440"/>
        </w:tabs>
        <w:jc w:val="both"/>
        <w:rPr>
          <w:sz w:val="24"/>
          <w:szCs w:val="24"/>
        </w:rPr>
      </w:pPr>
      <w:r w:rsidRPr="00B83376">
        <w:rPr>
          <w:sz w:val="24"/>
          <w:szCs w:val="24"/>
        </w:rPr>
        <w:t xml:space="preserve">Dr. </w:t>
      </w:r>
      <w:proofErr w:type="spellStart"/>
      <w:r w:rsidRPr="00B83376">
        <w:rPr>
          <w:sz w:val="24"/>
          <w:szCs w:val="24"/>
        </w:rPr>
        <w:t>Csvila</w:t>
      </w:r>
      <w:proofErr w:type="spellEnd"/>
      <w:r w:rsidRPr="00B83376">
        <w:rPr>
          <w:sz w:val="24"/>
          <w:szCs w:val="24"/>
        </w:rPr>
        <w:t xml:space="preserve"> István (6722 Szeged, Kálvária sgt. 19., Kamarai azonosító szám: 36058615) készítettem és </w:t>
      </w:r>
      <w:proofErr w:type="spellStart"/>
      <w:r w:rsidRPr="00B83376">
        <w:rPr>
          <w:sz w:val="24"/>
          <w:szCs w:val="24"/>
        </w:rPr>
        <w:t>ellenjegyzem</w:t>
      </w:r>
      <w:proofErr w:type="spellEnd"/>
      <w:r w:rsidRPr="00B83376">
        <w:rPr>
          <w:sz w:val="24"/>
          <w:szCs w:val="24"/>
        </w:rPr>
        <w:t xml:space="preserve"> </w:t>
      </w:r>
      <w:r>
        <w:rPr>
          <w:sz w:val="24"/>
          <w:szCs w:val="24"/>
        </w:rPr>
        <w:t>Kiskőrösön</w:t>
      </w:r>
      <w:r w:rsidRPr="00B83376">
        <w:rPr>
          <w:sz w:val="24"/>
          <w:szCs w:val="24"/>
        </w:rPr>
        <w:t xml:space="preserve">, </w:t>
      </w:r>
      <w:r w:rsidR="001F0BF4">
        <w:rPr>
          <w:sz w:val="24"/>
          <w:szCs w:val="24"/>
        </w:rPr>
        <w:t xml:space="preserve">2020. július </w:t>
      </w:r>
      <w:r w:rsidR="007104EE">
        <w:rPr>
          <w:sz w:val="24"/>
          <w:szCs w:val="24"/>
        </w:rPr>
        <w:t>….</w:t>
      </w:r>
      <w:r w:rsidRPr="00B83376">
        <w:rPr>
          <w:sz w:val="24"/>
          <w:szCs w:val="24"/>
        </w:rPr>
        <w:t xml:space="preserve"> napján, valamint igazolom, hogy az alapító okirat egységes szerkezetbe foglalt szövege megf</w:t>
      </w:r>
      <w:r w:rsidR="007104EE">
        <w:rPr>
          <w:sz w:val="24"/>
          <w:szCs w:val="24"/>
        </w:rPr>
        <w:t>e</w:t>
      </w:r>
      <w:r w:rsidRPr="00B83376">
        <w:rPr>
          <w:sz w:val="24"/>
          <w:szCs w:val="24"/>
        </w:rPr>
        <w:t>lel az alapító okirat módosítás alapján hatályos tartalmának.</w:t>
      </w:r>
    </w:p>
    <w:sectPr w:rsidR="000958A4" w:rsidRPr="00295069" w:rsidSect="00295069">
      <w:footerReference w:type="default" r:id="rId7"/>
      <w:pgSz w:w="11910" w:h="16830"/>
      <w:pgMar w:top="709" w:right="1400" w:bottom="1560" w:left="1180" w:header="708" w:footer="708" w:gutter="0"/>
      <w:cols w:space="708" w:equalWidth="0">
        <w:col w:w="9330"/>
      </w:cols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2292063" w14:textId="77777777" w:rsidR="00ED3FB9" w:rsidRDefault="00ED3FB9" w:rsidP="00CF3FEB">
      <w:r>
        <w:separator/>
      </w:r>
    </w:p>
  </w:endnote>
  <w:endnote w:type="continuationSeparator" w:id="0">
    <w:p w14:paraId="2D1BDAA9" w14:textId="77777777" w:rsidR="00ED3FB9" w:rsidRDefault="00ED3FB9" w:rsidP="00CF3F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3148626"/>
      <w:docPartObj>
        <w:docPartGallery w:val="Page Numbers (Bottom of Page)"/>
        <w:docPartUnique/>
      </w:docPartObj>
    </w:sdtPr>
    <w:sdtEndPr/>
    <w:sdtContent>
      <w:p w14:paraId="0109B0ED" w14:textId="77777777" w:rsidR="0044053A" w:rsidRDefault="0087655B">
        <w:pPr>
          <w:pStyle w:val="llb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87453">
          <w:rPr>
            <w:noProof/>
          </w:rPr>
          <w:t>15</w:t>
        </w:r>
        <w:r>
          <w:rPr>
            <w:noProof/>
          </w:rPr>
          <w:fldChar w:fldCharType="end"/>
        </w:r>
      </w:p>
    </w:sdtContent>
  </w:sdt>
  <w:p w14:paraId="6BD523C0" w14:textId="77777777" w:rsidR="0044053A" w:rsidRDefault="0044053A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27DCA3" w14:textId="77777777" w:rsidR="00ED3FB9" w:rsidRDefault="00ED3FB9" w:rsidP="00CF3FEB">
      <w:r>
        <w:separator/>
      </w:r>
    </w:p>
  </w:footnote>
  <w:footnote w:type="continuationSeparator" w:id="0">
    <w:p w14:paraId="22EF39D6" w14:textId="77777777" w:rsidR="00ED3FB9" w:rsidRDefault="00ED3FB9" w:rsidP="00CF3F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123" w:hanging="162"/>
      </w:pPr>
      <w:rPr>
        <w:rFonts w:cs="Times New Roman"/>
        <w:b w:val="0"/>
        <w:bCs w:val="0"/>
        <w:spacing w:val="-3"/>
        <w:w w:val="90"/>
      </w:rPr>
    </w:lvl>
    <w:lvl w:ilvl="1">
      <w:numFmt w:val="bullet"/>
      <w:lvlText w:val="•"/>
      <w:lvlJc w:val="left"/>
      <w:pPr>
        <w:ind w:left="1044" w:hanging="162"/>
      </w:pPr>
    </w:lvl>
    <w:lvl w:ilvl="2">
      <w:numFmt w:val="bullet"/>
      <w:lvlText w:val="•"/>
      <w:lvlJc w:val="left"/>
      <w:pPr>
        <w:ind w:left="1968" w:hanging="162"/>
      </w:pPr>
    </w:lvl>
    <w:lvl w:ilvl="3">
      <w:numFmt w:val="bullet"/>
      <w:lvlText w:val="•"/>
      <w:lvlJc w:val="left"/>
      <w:pPr>
        <w:ind w:left="2892" w:hanging="162"/>
      </w:pPr>
    </w:lvl>
    <w:lvl w:ilvl="4">
      <w:numFmt w:val="bullet"/>
      <w:lvlText w:val="•"/>
      <w:lvlJc w:val="left"/>
      <w:pPr>
        <w:ind w:left="3816" w:hanging="162"/>
      </w:pPr>
    </w:lvl>
    <w:lvl w:ilvl="5">
      <w:numFmt w:val="bullet"/>
      <w:lvlText w:val="•"/>
      <w:lvlJc w:val="left"/>
      <w:pPr>
        <w:ind w:left="4740" w:hanging="162"/>
      </w:pPr>
    </w:lvl>
    <w:lvl w:ilvl="6">
      <w:numFmt w:val="bullet"/>
      <w:lvlText w:val="•"/>
      <w:lvlJc w:val="left"/>
      <w:pPr>
        <w:ind w:left="5664" w:hanging="162"/>
      </w:pPr>
    </w:lvl>
    <w:lvl w:ilvl="7">
      <w:numFmt w:val="bullet"/>
      <w:lvlText w:val="•"/>
      <w:lvlJc w:val="left"/>
      <w:pPr>
        <w:ind w:left="6588" w:hanging="162"/>
      </w:pPr>
    </w:lvl>
    <w:lvl w:ilvl="8">
      <w:numFmt w:val="bullet"/>
      <w:lvlText w:val="•"/>
      <w:lvlJc w:val="left"/>
      <w:pPr>
        <w:ind w:left="7512" w:hanging="162"/>
      </w:pPr>
    </w:lvl>
  </w:abstractNum>
  <w:abstractNum w:abstractNumId="1" w15:restartNumberingAfterBreak="0">
    <w:nsid w:val="00000403"/>
    <w:multiLevelType w:val="multilevel"/>
    <w:tmpl w:val="C854B55C"/>
    <w:lvl w:ilvl="0">
      <w:start w:val="1"/>
      <w:numFmt w:val="decimal"/>
      <w:lvlText w:val="%1."/>
      <w:lvlJc w:val="left"/>
      <w:pPr>
        <w:ind w:left="370" w:hanging="241"/>
      </w:pPr>
      <w:rPr>
        <w:rFonts w:ascii="Times New Roman" w:hAnsi="Times New Roman" w:cs="Times New Roman" w:hint="default"/>
        <w:b w:val="0"/>
        <w:bCs w:val="0"/>
        <w:color w:val="121212"/>
        <w:spacing w:val="-5"/>
        <w:w w:val="92"/>
        <w:sz w:val="24"/>
        <w:szCs w:val="24"/>
      </w:rPr>
    </w:lvl>
    <w:lvl w:ilvl="1">
      <w:numFmt w:val="bullet"/>
      <w:lvlText w:val="•"/>
      <w:lvlJc w:val="left"/>
      <w:pPr>
        <w:ind w:left="1278" w:hanging="241"/>
      </w:pPr>
    </w:lvl>
    <w:lvl w:ilvl="2">
      <w:numFmt w:val="bullet"/>
      <w:lvlText w:val="•"/>
      <w:lvlJc w:val="left"/>
      <w:pPr>
        <w:ind w:left="2176" w:hanging="241"/>
      </w:pPr>
    </w:lvl>
    <w:lvl w:ilvl="3">
      <w:numFmt w:val="bullet"/>
      <w:lvlText w:val="•"/>
      <w:lvlJc w:val="left"/>
      <w:pPr>
        <w:ind w:left="3074" w:hanging="241"/>
      </w:pPr>
    </w:lvl>
    <w:lvl w:ilvl="4">
      <w:numFmt w:val="bullet"/>
      <w:lvlText w:val="•"/>
      <w:lvlJc w:val="left"/>
      <w:pPr>
        <w:ind w:left="3972" w:hanging="241"/>
      </w:pPr>
    </w:lvl>
    <w:lvl w:ilvl="5">
      <w:numFmt w:val="bullet"/>
      <w:lvlText w:val="•"/>
      <w:lvlJc w:val="left"/>
      <w:pPr>
        <w:ind w:left="4870" w:hanging="241"/>
      </w:pPr>
    </w:lvl>
    <w:lvl w:ilvl="6">
      <w:numFmt w:val="bullet"/>
      <w:lvlText w:val="•"/>
      <w:lvlJc w:val="left"/>
      <w:pPr>
        <w:ind w:left="5768" w:hanging="241"/>
      </w:pPr>
    </w:lvl>
    <w:lvl w:ilvl="7">
      <w:numFmt w:val="bullet"/>
      <w:lvlText w:val="•"/>
      <w:lvlJc w:val="left"/>
      <w:pPr>
        <w:ind w:left="6666" w:hanging="241"/>
      </w:pPr>
    </w:lvl>
    <w:lvl w:ilvl="8">
      <w:numFmt w:val="bullet"/>
      <w:lvlText w:val="•"/>
      <w:lvlJc w:val="left"/>
      <w:pPr>
        <w:ind w:left="7564" w:hanging="241"/>
      </w:pPr>
    </w:lvl>
  </w:abstractNum>
  <w:abstractNum w:abstractNumId="2" w15:restartNumberingAfterBreak="0">
    <w:nsid w:val="00000404"/>
    <w:multiLevelType w:val="multilevel"/>
    <w:tmpl w:val="00000887"/>
    <w:lvl w:ilvl="0">
      <w:start w:val="14"/>
      <w:numFmt w:val="decimal"/>
      <w:lvlText w:val="%1."/>
      <w:lvlJc w:val="left"/>
      <w:pPr>
        <w:ind w:left="135" w:hanging="367"/>
      </w:pPr>
      <w:rPr>
        <w:rFonts w:ascii="Palatino Linotype" w:hAnsi="Palatino Linotype" w:cs="Palatino Linotype"/>
        <w:b w:val="0"/>
        <w:bCs w:val="0"/>
        <w:color w:val="121212"/>
        <w:w w:val="96"/>
        <w:sz w:val="24"/>
        <w:szCs w:val="24"/>
      </w:rPr>
    </w:lvl>
    <w:lvl w:ilvl="1">
      <w:numFmt w:val="bullet"/>
      <w:lvlText w:val="•"/>
      <w:lvlJc w:val="left"/>
      <w:pPr>
        <w:ind w:left="1062" w:hanging="367"/>
      </w:pPr>
    </w:lvl>
    <w:lvl w:ilvl="2">
      <w:numFmt w:val="bullet"/>
      <w:lvlText w:val="•"/>
      <w:lvlJc w:val="left"/>
      <w:pPr>
        <w:ind w:left="1984" w:hanging="367"/>
      </w:pPr>
    </w:lvl>
    <w:lvl w:ilvl="3">
      <w:numFmt w:val="bullet"/>
      <w:lvlText w:val="•"/>
      <w:lvlJc w:val="left"/>
      <w:pPr>
        <w:ind w:left="2906" w:hanging="367"/>
      </w:pPr>
    </w:lvl>
    <w:lvl w:ilvl="4">
      <w:numFmt w:val="bullet"/>
      <w:lvlText w:val="•"/>
      <w:lvlJc w:val="left"/>
      <w:pPr>
        <w:ind w:left="3828" w:hanging="367"/>
      </w:pPr>
    </w:lvl>
    <w:lvl w:ilvl="5">
      <w:numFmt w:val="bullet"/>
      <w:lvlText w:val="•"/>
      <w:lvlJc w:val="left"/>
      <w:pPr>
        <w:ind w:left="4750" w:hanging="367"/>
      </w:pPr>
    </w:lvl>
    <w:lvl w:ilvl="6">
      <w:numFmt w:val="bullet"/>
      <w:lvlText w:val="•"/>
      <w:lvlJc w:val="left"/>
      <w:pPr>
        <w:ind w:left="5672" w:hanging="367"/>
      </w:pPr>
    </w:lvl>
    <w:lvl w:ilvl="7">
      <w:numFmt w:val="bullet"/>
      <w:lvlText w:val="•"/>
      <w:lvlJc w:val="left"/>
      <w:pPr>
        <w:ind w:left="6594" w:hanging="367"/>
      </w:pPr>
    </w:lvl>
    <w:lvl w:ilvl="8">
      <w:numFmt w:val="bullet"/>
      <w:lvlText w:val="•"/>
      <w:lvlJc w:val="left"/>
      <w:pPr>
        <w:ind w:left="7516" w:hanging="367"/>
      </w:pPr>
    </w:lvl>
  </w:abstractNum>
  <w:abstractNum w:abstractNumId="3" w15:restartNumberingAfterBreak="0">
    <w:nsid w:val="00000405"/>
    <w:multiLevelType w:val="multilevel"/>
    <w:tmpl w:val="00000888"/>
    <w:lvl w:ilvl="0">
      <w:start w:val="1"/>
      <w:numFmt w:val="upperLetter"/>
      <w:lvlText w:val="%1)"/>
      <w:lvlJc w:val="left"/>
      <w:pPr>
        <w:ind w:left="861" w:hanging="743"/>
      </w:pPr>
      <w:rPr>
        <w:rFonts w:cs="Times New Roman"/>
        <w:b w:val="0"/>
        <w:bCs w:val="0"/>
        <w:i/>
        <w:iCs/>
        <w:spacing w:val="-5"/>
        <w:w w:val="90"/>
      </w:rPr>
    </w:lvl>
    <w:lvl w:ilvl="1">
      <w:numFmt w:val="bullet"/>
      <w:lvlText w:val="•"/>
      <w:lvlJc w:val="left"/>
      <w:pPr>
        <w:ind w:left="1712" w:hanging="743"/>
      </w:pPr>
    </w:lvl>
    <w:lvl w:ilvl="2">
      <w:numFmt w:val="bullet"/>
      <w:lvlText w:val="•"/>
      <w:lvlJc w:val="left"/>
      <w:pPr>
        <w:ind w:left="2564" w:hanging="743"/>
      </w:pPr>
    </w:lvl>
    <w:lvl w:ilvl="3">
      <w:numFmt w:val="bullet"/>
      <w:lvlText w:val="•"/>
      <w:lvlJc w:val="left"/>
      <w:pPr>
        <w:ind w:left="3416" w:hanging="743"/>
      </w:pPr>
    </w:lvl>
    <w:lvl w:ilvl="4">
      <w:numFmt w:val="bullet"/>
      <w:lvlText w:val="•"/>
      <w:lvlJc w:val="left"/>
      <w:pPr>
        <w:ind w:left="4268" w:hanging="743"/>
      </w:pPr>
    </w:lvl>
    <w:lvl w:ilvl="5">
      <w:numFmt w:val="bullet"/>
      <w:lvlText w:val="•"/>
      <w:lvlJc w:val="left"/>
      <w:pPr>
        <w:ind w:left="5120" w:hanging="743"/>
      </w:pPr>
    </w:lvl>
    <w:lvl w:ilvl="6">
      <w:numFmt w:val="bullet"/>
      <w:lvlText w:val="•"/>
      <w:lvlJc w:val="left"/>
      <w:pPr>
        <w:ind w:left="5972" w:hanging="743"/>
      </w:pPr>
    </w:lvl>
    <w:lvl w:ilvl="7">
      <w:numFmt w:val="bullet"/>
      <w:lvlText w:val="•"/>
      <w:lvlJc w:val="left"/>
      <w:pPr>
        <w:ind w:left="6824" w:hanging="743"/>
      </w:pPr>
    </w:lvl>
    <w:lvl w:ilvl="8">
      <w:numFmt w:val="bullet"/>
      <w:lvlText w:val="•"/>
      <w:lvlJc w:val="left"/>
      <w:pPr>
        <w:ind w:left="7676" w:hanging="743"/>
      </w:pPr>
    </w:lvl>
  </w:abstractNum>
  <w:abstractNum w:abstractNumId="4" w15:restartNumberingAfterBreak="0">
    <w:nsid w:val="00000406"/>
    <w:multiLevelType w:val="multilevel"/>
    <w:tmpl w:val="00000889"/>
    <w:lvl w:ilvl="0">
      <w:start w:val="1"/>
      <w:numFmt w:val="decimal"/>
      <w:lvlText w:val="%1."/>
      <w:lvlJc w:val="left"/>
      <w:pPr>
        <w:ind w:left="311" w:hanging="173"/>
      </w:pPr>
      <w:rPr>
        <w:rFonts w:cs="Times New Roman"/>
        <w:b/>
        <w:bCs/>
        <w:spacing w:val="-9"/>
        <w:w w:val="100"/>
      </w:rPr>
    </w:lvl>
    <w:lvl w:ilvl="1">
      <w:numFmt w:val="bullet"/>
      <w:lvlText w:val="•"/>
      <w:lvlJc w:val="left"/>
      <w:pPr>
        <w:ind w:left="1222" w:hanging="173"/>
      </w:pPr>
    </w:lvl>
    <w:lvl w:ilvl="2">
      <w:numFmt w:val="bullet"/>
      <w:lvlText w:val="•"/>
      <w:lvlJc w:val="left"/>
      <w:pPr>
        <w:ind w:left="2124" w:hanging="173"/>
      </w:pPr>
    </w:lvl>
    <w:lvl w:ilvl="3">
      <w:numFmt w:val="bullet"/>
      <w:lvlText w:val="•"/>
      <w:lvlJc w:val="left"/>
      <w:pPr>
        <w:ind w:left="3026" w:hanging="173"/>
      </w:pPr>
    </w:lvl>
    <w:lvl w:ilvl="4">
      <w:numFmt w:val="bullet"/>
      <w:lvlText w:val="•"/>
      <w:lvlJc w:val="left"/>
      <w:pPr>
        <w:ind w:left="3928" w:hanging="173"/>
      </w:pPr>
    </w:lvl>
    <w:lvl w:ilvl="5">
      <w:numFmt w:val="bullet"/>
      <w:lvlText w:val="•"/>
      <w:lvlJc w:val="left"/>
      <w:pPr>
        <w:ind w:left="4830" w:hanging="173"/>
      </w:pPr>
    </w:lvl>
    <w:lvl w:ilvl="6">
      <w:numFmt w:val="bullet"/>
      <w:lvlText w:val="•"/>
      <w:lvlJc w:val="left"/>
      <w:pPr>
        <w:ind w:left="5732" w:hanging="173"/>
      </w:pPr>
    </w:lvl>
    <w:lvl w:ilvl="7">
      <w:numFmt w:val="bullet"/>
      <w:lvlText w:val="•"/>
      <w:lvlJc w:val="left"/>
      <w:pPr>
        <w:ind w:left="6634" w:hanging="173"/>
      </w:pPr>
    </w:lvl>
    <w:lvl w:ilvl="8">
      <w:numFmt w:val="bullet"/>
      <w:lvlText w:val="•"/>
      <w:lvlJc w:val="left"/>
      <w:pPr>
        <w:ind w:left="7536" w:hanging="173"/>
      </w:pPr>
    </w:lvl>
  </w:abstractNum>
  <w:abstractNum w:abstractNumId="5" w15:restartNumberingAfterBreak="0">
    <w:nsid w:val="00000407"/>
    <w:multiLevelType w:val="multilevel"/>
    <w:tmpl w:val="0000088A"/>
    <w:lvl w:ilvl="0">
      <w:start w:val="1"/>
      <w:numFmt w:val="decimal"/>
      <w:lvlText w:val="%1."/>
      <w:lvlJc w:val="left"/>
      <w:pPr>
        <w:ind w:left="324" w:hanging="173"/>
      </w:pPr>
      <w:rPr>
        <w:rFonts w:cs="Times New Roman"/>
        <w:b/>
        <w:bCs/>
        <w:spacing w:val="-9"/>
        <w:w w:val="100"/>
      </w:rPr>
    </w:lvl>
    <w:lvl w:ilvl="1">
      <w:start w:val="1"/>
      <w:numFmt w:val="decimal"/>
      <w:lvlText w:val="%1.%2."/>
      <w:lvlJc w:val="left"/>
      <w:pPr>
        <w:ind w:left="567" w:hanging="428"/>
      </w:pPr>
      <w:rPr>
        <w:rFonts w:cs="Times New Roman"/>
        <w:b/>
        <w:bCs/>
        <w:spacing w:val="-5"/>
        <w:w w:val="100"/>
      </w:rPr>
    </w:lvl>
    <w:lvl w:ilvl="2">
      <w:numFmt w:val="bullet"/>
      <w:lvlText w:val="•"/>
      <w:lvlJc w:val="left"/>
      <w:pPr>
        <w:ind w:left="1535" w:hanging="428"/>
      </w:pPr>
    </w:lvl>
    <w:lvl w:ilvl="3">
      <w:numFmt w:val="bullet"/>
      <w:lvlText w:val="•"/>
      <w:lvlJc w:val="left"/>
      <w:pPr>
        <w:ind w:left="2511" w:hanging="428"/>
      </w:pPr>
    </w:lvl>
    <w:lvl w:ilvl="4">
      <w:numFmt w:val="bullet"/>
      <w:lvlText w:val="•"/>
      <w:lvlJc w:val="left"/>
      <w:pPr>
        <w:ind w:left="3487" w:hanging="428"/>
      </w:pPr>
    </w:lvl>
    <w:lvl w:ilvl="5">
      <w:numFmt w:val="bullet"/>
      <w:lvlText w:val="•"/>
      <w:lvlJc w:val="left"/>
      <w:pPr>
        <w:ind w:left="4462" w:hanging="428"/>
      </w:pPr>
    </w:lvl>
    <w:lvl w:ilvl="6">
      <w:numFmt w:val="bullet"/>
      <w:lvlText w:val="•"/>
      <w:lvlJc w:val="left"/>
      <w:pPr>
        <w:ind w:left="5438" w:hanging="428"/>
      </w:pPr>
    </w:lvl>
    <w:lvl w:ilvl="7">
      <w:numFmt w:val="bullet"/>
      <w:lvlText w:val="•"/>
      <w:lvlJc w:val="left"/>
      <w:pPr>
        <w:ind w:left="6414" w:hanging="428"/>
      </w:pPr>
    </w:lvl>
    <w:lvl w:ilvl="8">
      <w:numFmt w:val="bullet"/>
      <w:lvlText w:val="•"/>
      <w:lvlJc w:val="left"/>
      <w:pPr>
        <w:ind w:left="7389" w:hanging="428"/>
      </w:pPr>
    </w:lvl>
  </w:abstractNum>
  <w:abstractNum w:abstractNumId="6" w15:restartNumberingAfterBreak="0">
    <w:nsid w:val="00000408"/>
    <w:multiLevelType w:val="multilevel"/>
    <w:tmpl w:val="0000088B"/>
    <w:lvl w:ilvl="0">
      <w:start w:val="1"/>
      <w:numFmt w:val="lowerLetter"/>
      <w:lvlText w:val="%1."/>
      <w:lvlJc w:val="left"/>
      <w:pPr>
        <w:ind w:left="611" w:hanging="164"/>
      </w:pPr>
      <w:rPr>
        <w:rFonts w:ascii="Times New Roman" w:hAnsi="Times New Roman" w:cs="Times New Roman"/>
        <w:b w:val="0"/>
        <w:bCs w:val="0"/>
        <w:color w:val="121212"/>
        <w:spacing w:val="-5"/>
        <w:w w:val="100"/>
        <w:sz w:val="22"/>
        <w:szCs w:val="22"/>
      </w:rPr>
    </w:lvl>
    <w:lvl w:ilvl="1">
      <w:numFmt w:val="bullet"/>
      <w:lvlText w:val="•"/>
      <w:lvlJc w:val="left"/>
      <w:pPr>
        <w:ind w:left="1492" w:hanging="164"/>
      </w:pPr>
    </w:lvl>
    <w:lvl w:ilvl="2">
      <w:numFmt w:val="bullet"/>
      <w:lvlText w:val="•"/>
      <w:lvlJc w:val="left"/>
      <w:pPr>
        <w:ind w:left="2364" w:hanging="164"/>
      </w:pPr>
    </w:lvl>
    <w:lvl w:ilvl="3">
      <w:numFmt w:val="bullet"/>
      <w:lvlText w:val="•"/>
      <w:lvlJc w:val="left"/>
      <w:pPr>
        <w:ind w:left="3236" w:hanging="164"/>
      </w:pPr>
    </w:lvl>
    <w:lvl w:ilvl="4">
      <w:numFmt w:val="bullet"/>
      <w:lvlText w:val="•"/>
      <w:lvlJc w:val="left"/>
      <w:pPr>
        <w:ind w:left="4108" w:hanging="164"/>
      </w:pPr>
    </w:lvl>
    <w:lvl w:ilvl="5">
      <w:numFmt w:val="bullet"/>
      <w:lvlText w:val="•"/>
      <w:lvlJc w:val="left"/>
      <w:pPr>
        <w:ind w:left="4980" w:hanging="164"/>
      </w:pPr>
    </w:lvl>
    <w:lvl w:ilvl="6">
      <w:numFmt w:val="bullet"/>
      <w:lvlText w:val="•"/>
      <w:lvlJc w:val="left"/>
      <w:pPr>
        <w:ind w:left="5852" w:hanging="164"/>
      </w:pPr>
    </w:lvl>
    <w:lvl w:ilvl="7">
      <w:numFmt w:val="bullet"/>
      <w:lvlText w:val="•"/>
      <w:lvlJc w:val="left"/>
      <w:pPr>
        <w:ind w:left="6724" w:hanging="164"/>
      </w:pPr>
    </w:lvl>
    <w:lvl w:ilvl="8">
      <w:numFmt w:val="bullet"/>
      <w:lvlText w:val="•"/>
      <w:lvlJc w:val="left"/>
      <w:pPr>
        <w:ind w:left="7596" w:hanging="164"/>
      </w:pPr>
    </w:lvl>
  </w:abstractNum>
  <w:abstractNum w:abstractNumId="7" w15:restartNumberingAfterBreak="0">
    <w:nsid w:val="00000409"/>
    <w:multiLevelType w:val="multilevel"/>
    <w:tmpl w:val="0000088C"/>
    <w:lvl w:ilvl="0">
      <w:start w:val="6"/>
      <w:numFmt w:val="upperRoman"/>
      <w:lvlText w:val="%1."/>
      <w:lvlJc w:val="left"/>
      <w:pPr>
        <w:ind w:left="3489" w:hanging="516"/>
      </w:pPr>
      <w:rPr>
        <w:rFonts w:cs="Times New Roman"/>
        <w:b/>
        <w:bCs/>
        <w:spacing w:val="-11"/>
        <w:w w:val="100"/>
      </w:rPr>
    </w:lvl>
    <w:lvl w:ilvl="1">
      <w:numFmt w:val="bullet"/>
      <w:lvlText w:val="•"/>
      <w:lvlJc w:val="left"/>
      <w:pPr>
        <w:ind w:left="4067" w:hanging="516"/>
      </w:pPr>
    </w:lvl>
    <w:lvl w:ilvl="2">
      <w:numFmt w:val="bullet"/>
      <w:lvlText w:val="•"/>
      <w:lvlJc w:val="left"/>
      <w:pPr>
        <w:ind w:left="4654" w:hanging="516"/>
      </w:pPr>
    </w:lvl>
    <w:lvl w:ilvl="3">
      <w:numFmt w:val="bullet"/>
      <w:lvlText w:val="•"/>
      <w:lvlJc w:val="left"/>
      <w:pPr>
        <w:ind w:left="5241" w:hanging="516"/>
      </w:pPr>
    </w:lvl>
    <w:lvl w:ilvl="4">
      <w:numFmt w:val="bullet"/>
      <w:lvlText w:val="•"/>
      <w:lvlJc w:val="left"/>
      <w:pPr>
        <w:ind w:left="5828" w:hanging="516"/>
      </w:pPr>
    </w:lvl>
    <w:lvl w:ilvl="5">
      <w:numFmt w:val="bullet"/>
      <w:lvlText w:val="•"/>
      <w:lvlJc w:val="left"/>
      <w:pPr>
        <w:ind w:left="6415" w:hanging="516"/>
      </w:pPr>
    </w:lvl>
    <w:lvl w:ilvl="6">
      <w:numFmt w:val="bullet"/>
      <w:lvlText w:val="•"/>
      <w:lvlJc w:val="left"/>
      <w:pPr>
        <w:ind w:left="7003" w:hanging="516"/>
      </w:pPr>
    </w:lvl>
    <w:lvl w:ilvl="7">
      <w:numFmt w:val="bullet"/>
      <w:lvlText w:val="•"/>
      <w:lvlJc w:val="left"/>
      <w:pPr>
        <w:ind w:left="7590" w:hanging="516"/>
      </w:pPr>
    </w:lvl>
    <w:lvl w:ilvl="8">
      <w:numFmt w:val="bullet"/>
      <w:lvlText w:val="•"/>
      <w:lvlJc w:val="left"/>
      <w:pPr>
        <w:ind w:left="8177" w:hanging="516"/>
      </w:pPr>
    </w:lvl>
  </w:abstractNum>
  <w:abstractNum w:abstractNumId="8" w15:restartNumberingAfterBreak="0">
    <w:nsid w:val="0000040A"/>
    <w:multiLevelType w:val="multilevel"/>
    <w:tmpl w:val="0000088D"/>
    <w:lvl w:ilvl="0">
      <w:start w:val="1"/>
      <w:numFmt w:val="upperLetter"/>
      <w:lvlText w:val="%1."/>
      <w:lvlJc w:val="left"/>
      <w:pPr>
        <w:ind w:left="377" w:hanging="233"/>
      </w:pPr>
      <w:rPr>
        <w:rFonts w:cs="Times New Roman"/>
        <w:b w:val="0"/>
        <w:bCs w:val="0"/>
        <w:spacing w:val="-3"/>
        <w:w w:val="100"/>
      </w:rPr>
    </w:lvl>
    <w:lvl w:ilvl="1">
      <w:numFmt w:val="bullet"/>
      <w:lvlText w:val="•"/>
      <w:lvlJc w:val="left"/>
      <w:pPr>
        <w:ind w:left="1277" w:hanging="233"/>
      </w:pPr>
    </w:lvl>
    <w:lvl w:ilvl="2">
      <w:numFmt w:val="bullet"/>
      <w:lvlText w:val="•"/>
      <w:lvlJc w:val="left"/>
      <w:pPr>
        <w:ind w:left="2174" w:hanging="233"/>
      </w:pPr>
    </w:lvl>
    <w:lvl w:ilvl="3">
      <w:numFmt w:val="bullet"/>
      <w:lvlText w:val="•"/>
      <w:lvlJc w:val="left"/>
      <w:pPr>
        <w:ind w:left="3071" w:hanging="233"/>
      </w:pPr>
    </w:lvl>
    <w:lvl w:ilvl="4">
      <w:numFmt w:val="bullet"/>
      <w:lvlText w:val="•"/>
      <w:lvlJc w:val="left"/>
      <w:pPr>
        <w:ind w:left="3968" w:hanging="233"/>
      </w:pPr>
    </w:lvl>
    <w:lvl w:ilvl="5">
      <w:numFmt w:val="bullet"/>
      <w:lvlText w:val="•"/>
      <w:lvlJc w:val="left"/>
      <w:pPr>
        <w:ind w:left="4865" w:hanging="233"/>
      </w:pPr>
    </w:lvl>
    <w:lvl w:ilvl="6">
      <w:numFmt w:val="bullet"/>
      <w:lvlText w:val="•"/>
      <w:lvlJc w:val="left"/>
      <w:pPr>
        <w:ind w:left="5763" w:hanging="233"/>
      </w:pPr>
    </w:lvl>
    <w:lvl w:ilvl="7">
      <w:numFmt w:val="bullet"/>
      <w:lvlText w:val="•"/>
      <w:lvlJc w:val="left"/>
      <w:pPr>
        <w:ind w:left="6660" w:hanging="233"/>
      </w:pPr>
    </w:lvl>
    <w:lvl w:ilvl="8">
      <w:numFmt w:val="bullet"/>
      <w:lvlText w:val="•"/>
      <w:lvlJc w:val="left"/>
      <w:pPr>
        <w:ind w:left="7557" w:hanging="233"/>
      </w:pPr>
    </w:lvl>
  </w:abstractNum>
  <w:abstractNum w:abstractNumId="9" w15:restartNumberingAfterBreak="0">
    <w:nsid w:val="0000040B"/>
    <w:multiLevelType w:val="multilevel"/>
    <w:tmpl w:val="0000088E"/>
    <w:lvl w:ilvl="0">
      <w:numFmt w:val="decimal"/>
      <w:lvlText w:val="%1."/>
      <w:lvlJc w:val="left"/>
      <w:pPr>
        <w:ind w:left="372" w:hanging="227"/>
      </w:pPr>
      <w:rPr>
        <w:rFonts w:ascii="Times New Roman" w:hAnsi="Times New Roman" w:cs="Times New Roman"/>
        <w:b w:val="0"/>
        <w:bCs w:val="0"/>
        <w:color w:val="1D1D1D"/>
        <w:spacing w:val="23"/>
        <w:w w:val="100"/>
        <w:sz w:val="24"/>
        <w:szCs w:val="24"/>
      </w:rPr>
    </w:lvl>
    <w:lvl w:ilvl="1">
      <w:start w:val="1"/>
      <w:numFmt w:val="upperLetter"/>
      <w:lvlText w:val="%2."/>
      <w:lvlJc w:val="left"/>
      <w:pPr>
        <w:ind w:left="381" w:hanging="233"/>
      </w:pPr>
      <w:rPr>
        <w:rFonts w:cs="Times New Roman"/>
        <w:b/>
        <w:bCs/>
        <w:spacing w:val="-3"/>
        <w:w w:val="100"/>
      </w:rPr>
    </w:lvl>
    <w:lvl w:ilvl="2">
      <w:start w:val="1"/>
      <w:numFmt w:val="decimal"/>
      <w:lvlText w:val="%3."/>
      <w:lvlJc w:val="left"/>
      <w:pPr>
        <w:ind w:left="353" w:hanging="208"/>
      </w:pPr>
      <w:rPr>
        <w:rFonts w:cs="Times New Roman"/>
        <w:b w:val="0"/>
        <w:bCs w:val="0"/>
        <w:spacing w:val="-40"/>
        <w:w w:val="100"/>
      </w:rPr>
    </w:lvl>
    <w:lvl w:ilvl="3">
      <w:numFmt w:val="bullet"/>
      <w:lvlText w:val="-"/>
      <w:lvlJc w:val="left"/>
      <w:pPr>
        <w:ind w:left="402" w:hanging="141"/>
      </w:pPr>
      <w:rPr>
        <w:b w:val="0"/>
        <w:spacing w:val="-13"/>
        <w:w w:val="100"/>
      </w:rPr>
    </w:lvl>
    <w:lvl w:ilvl="4">
      <w:numFmt w:val="bullet"/>
      <w:lvlText w:val="•"/>
      <w:lvlJc w:val="left"/>
      <w:pPr>
        <w:ind w:left="2575" w:hanging="141"/>
      </w:pPr>
    </w:lvl>
    <w:lvl w:ilvl="5">
      <w:numFmt w:val="bullet"/>
      <w:lvlText w:val="•"/>
      <w:lvlJc w:val="left"/>
      <w:pPr>
        <w:ind w:left="3662" w:hanging="141"/>
      </w:pPr>
    </w:lvl>
    <w:lvl w:ilvl="6">
      <w:numFmt w:val="bullet"/>
      <w:lvlText w:val="•"/>
      <w:lvlJc w:val="left"/>
      <w:pPr>
        <w:ind w:left="4750" w:hanging="141"/>
      </w:pPr>
    </w:lvl>
    <w:lvl w:ilvl="7">
      <w:numFmt w:val="bullet"/>
      <w:lvlText w:val="•"/>
      <w:lvlJc w:val="left"/>
      <w:pPr>
        <w:ind w:left="5838" w:hanging="141"/>
      </w:pPr>
    </w:lvl>
    <w:lvl w:ilvl="8">
      <w:numFmt w:val="bullet"/>
      <w:lvlText w:val="•"/>
      <w:lvlJc w:val="left"/>
      <w:pPr>
        <w:ind w:left="6925" w:hanging="141"/>
      </w:pPr>
    </w:lvl>
  </w:abstractNum>
  <w:abstractNum w:abstractNumId="10" w15:restartNumberingAfterBreak="0">
    <w:nsid w:val="0000040C"/>
    <w:multiLevelType w:val="multilevel"/>
    <w:tmpl w:val="0000088F"/>
    <w:lvl w:ilvl="0">
      <w:start w:val="1"/>
      <w:numFmt w:val="decimal"/>
      <w:lvlText w:val="%1."/>
      <w:lvlJc w:val="left"/>
      <w:pPr>
        <w:ind w:left="119" w:hanging="169"/>
      </w:pPr>
      <w:rPr>
        <w:rFonts w:cs="Times New Roman"/>
        <w:b w:val="0"/>
        <w:bCs w:val="0"/>
        <w:spacing w:val="-13"/>
        <w:w w:val="100"/>
      </w:rPr>
    </w:lvl>
    <w:lvl w:ilvl="1">
      <w:start w:val="1"/>
      <w:numFmt w:val="decimal"/>
      <w:lvlText w:val="%2)"/>
      <w:lvlJc w:val="left"/>
      <w:pPr>
        <w:ind w:left="869" w:hanging="337"/>
      </w:pPr>
      <w:rPr>
        <w:rFonts w:cs="Times New Roman"/>
        <w:b w:val="0"/>
        <w:bCs w:val="0"/>
        <w:spacing w:val="-40"/>
        <w:w w:val="100"/>
      </w:rPr>
    </w:lvl>
    <w:lvl w:ilvl="2">
      <w:numFmt w:val="bullet"/>
      <w:lvlText w:val="•"/>
      <w:lvlJc w:val="left"/>
      <w:pPr>
        <w:ind w:left="1803" w:hanging="337"/>
      </w:pPr>
    </w:lvl>
    <w:lvl w:ilvl="3">
      <w:numFmt w:val="bullet"/>
      <w:lvlText w:val="•"/>
      <w:lvlJc w:val="left"/>
      <w:pPr>
        <w:ind w:left="2747" w:hanging="337"/>
      </w:pPr>
    </w:lvl>
    <w:lvl w:ilvl="4">
      <w:numFmt w:val="bullet"/>
      <w:lvlText w:val="•"/>
      <w:lvlJc w:val="left"/>
      <w:pPr>
        <w:ind w:left="3690" w:hanging="337"/>
      </w:pPr>
    </w:lvl>
    <w:lvl w:ilvl="5">
      <w:numFmt w:val="bullet"/>
      <w:lvlText w:val="•"/>
      <w:lvlJc w:val="left"/>
      <w:pPr>
        <w:ind w:left="4634" w:hanging="337"/>
      </w:pPr>
    </w:lvl>
    <w:lvl w:ilvl="6">
      <w:numFmt w:val="bullet"/>
      <w:lvlText w:val="•"/>
      <w:lvlJc w:val="left"/>
      <w:pPr>
        <w:ind w:left="5577" w:hanging="337"/>
      </w:pPr>
    </w:lvl>
    <w:lvl w:ilvl="7">
      <w:numFmt w:val="bullet"/>
      <w:lvlText w:val="•"/>
      <w:lvlJc w:val="left"/>
      <w:pPr>
        <w:ind w:left="6521" w:hanging="337"/>
      </w:pPr>
    </w:lvl>
    <w:lvl w:ilvl="8">
      <w:numFmt w:val="bullet"/>
      <w:lvlText w:val="•"/>
      <w:lvlJc w:val="left"/>
      <w:pPr>
        <w:ind w:left="7464" w:hanging="337"/>
      </w:pPr>
    </w:lvl>
  </w:abstractNum>
  <w:abstractNum w:abstractNumId="11" w15:restartNumberingAfterBreak="0">
    <w:nsid w:val="0000040D"/>
    <w:multiLevelType w:val="multilevel"/>
    <w:tmpl w:val="00000890"/>
    <w:lvl w:ilvl="0">
      <w:start w:val="1"/>
      <w:numFmt w:val="lowerLetter"/>
      <w:lvlText w:val="%1)"/>
      <w:lvlJc w:val="left"/>
      <w:pPr>
        <w:ind w:left="361" w:hanging="242"/>
      </w:pPr>
      <w:rPr>
        <w:rFonts w:cs="Times New Roman"/>
        <w:b w:val="0"/>
        <w:bCs w:val="0"/>
        <w:spacing w:val="-22"/>
        <w:w w:val="100"/>
      </w:rPr>
    </w:lvl>
    <w:lvl w:ilvl="1">
      <w:numFmt w:val="bullet"/>
      <w:lvlText w:val="•"/>
      <w:lvlJc w:val="left"/>
      <w:pPr>
        <w:ind w:left="1256" w:hanging="242"/>
      </w:pPr>
    </w:lvl>
    <w:lvl w:ilvl="2">
      <w:numFmt w:val="bullet"/>
      <w:lvlText w:val="•"/>
      <w:lvlJc w:val="left"/>
      <w:pPr>
        <w:ind w:left="2152" w:hanging="242"/>
      </w:pPr>
    </w:lvl>
    <w:lvl w:ilvl="3">
      <w:numFmt w:val="bullet"/>
      <w:lvlText w:val="•"/>
      <w:lvlJc w:val="left"/>
      <w:pPr>
        <w:ind w:left="3048" w:hanging="242"/>
      </w:pPr>
    </w:lvl>
    <w:lvl w:ilvl="4">
      <w:numFmt w:val="bullet"/>
      <w:lvlText w:val="•"/>
      <w:lvlJc w:val="left"/>
      <w:pPr>
        <w:ind w:left="3944" w:hanging="242"/>
      </w:pPr>
    </w:lvl>
    <w:lvl w:ilvl="5">
      <w:numFmt w:val="bullet"/>
      <w:lvlText w:val="•"/>
      <w:lvlJc w:val="left"/>
      <w:pPr>
        <w:ind w:left="4840" w:hanging="242"/>
      </w:pPr>
    </w:lvl>
    <w:lvl w:ilvl="6">
      <w:numFmt w:val="bullet"/>
      <w:lvlText w:val="•"/>
      <w:lvlJc w:val="left"/>
      <w:pPr>
        <w:ind w:left="5736" w:hanging="242"/>
      </w:pPr>
    </w:lvl>
    <w:lvl w:ilvl="7">
      <w:numFmt w:val="bullet"/>
      <w:lvlText w:val="•"/>
      <w:lvlJc w:val="left"/>
      <w:pPr>
        <w:ind w:left="6632" w:hanging="242"/>
      </w:pPr>
    </w:lvl>
    <w:lvl w:ilvl="8">
      <w:numFmt w:val="bullet"/>
      <w:lvlText w:val="•"/>
      <w:lvlJc w:val="left"/>
      <w:pPr>
        <w:ind w:left="7528" w:hanging="242"/>
      </w:pPr>
    </w:lvl>
  </w:abstractNum>
  <w:abstractNum w:abstractNumId="12" w15:restartNumberingAfterBreak="0">
    <w:nsid w:val="0000040E"/>
    <w:multiLevelType w:val="multilevel"/>
    <w:tmpl w:val="00000891"/>
    <w:lvl w:ilvl="0">
      <w:start w:val="1"/>
      <w:numFmt w:val="lowerLetter"/>
      <w:lvlText w:val="%1)"/>
      <w:lvlJc w:val="left"/>
      <w:pPr>
        <w:ind w:left="376" w:hanging="243"/>
      </w:pPr>
      <w:rPr>
        <w:rFonts w:cs="Times New Roman"/>
        <w:b w:val="0"/>
        <w:bCs w:val="0"/>
        <w:spacing w:val="-26"/>
        <w:w w:val="100"/>
      </w:rPr>
    </w:lvl>
    <w:lvl w:ilvl="1">
      <w:numFmt w:val="bullet"/>
      <w:lvlText w:val="•"/>
      <w:lvlJc w:val="left"/>
      <w:pPr>
        <w:ind w:left="1275" w:hanging="243"/>
      </w:pPr>
    </w:lvl>
    <w:lvl w:ilvl="2">
      <w:numFmt w:val="bullet"/>
      <w:lvlText w:val="•"/>
      <w:lvlJc w:val="left"/>
      <w:pPr>
        <w:ind w:left="2170" w:hanging="243"/>
      </w:pPr>
    </w:lvl>
    <w:lvl w:ilvl="3">
      <w:numFmt w:val="bullet"/>
      <w:lvlText w:val="•"/>
      <w:lvlJc w:val="left"/>
      <w:pPr>
        <w:ind w:left="3065" w:hanging="243"/>
      </w:pPr>
    </w:lvl>
    <w:lvl w:ilvl="4">
      <w:numFmt w:val="bullet"/>
      <w:lvlText w:val="•"/>
      <w:lvlJc w:val="left"/>
      <w:pPr>
        <w:ind w:left="3960" w:hanging="243"/>
      </w:pPr>
    </w:lvl>
    <w:lvl w:ilvl="5">
      <w:numFmt w:val="bullet"/>
      <w:lvlText w:val="•"/>
      <w:lvlJc w:val="left"/>
      <w:pPr>
        <w:ind w:left="4855" w:hanging="243"/>
      </w:pPr>
    </w:lvl>
    <w:lvl w:ilvl="6">
      <w:numFmt w:val="bullet"/>
      <w:lvlText w:val="•"/>
      <w:lvlJc w:val="left"/>
      <w:pPr>
        <w:ind w:left="5751" w:hanging="243"/>
      </w:pPr>
    </w:lvl>
    <w:lvl w:ilvl="7">
      <w:numFmt w:val="bullet"/>
      <w:lvlText w:val="•"/>
      <w:lvlJc w:val="left"/>
      <w:pPr>
        <w:ind w:left="6646" w:hanging="243"/>
      </w:pPr>
    </w:lvl>
    <w:lvl w:ilvl="8">
      <w:numFmt w:val="bullet"/>
      <w:lvlText w:val="•"/>
      <w:lvlJc w:val="left"/>
      <w:pPr>
        <w:ind w:left="7541" w:hanging="243"/>
      </w:pPr>
    </w:lvl>
  </w:abstractNum>
  <w:abstractNum w:abstractNumId="13" w15:restartNumberingAfterBreak="0">
    <w:nsid w:val="0000040F"/>
    <w:multiLevelType w:val="multilevel"/>
    <w:tmpl w:val="00000892"/>
    <w:lvl w:ilvl="0">
      <w:start w:val="1"/>
      <w:numFmt w:val="lowerLetter"/>
      <w:lvlText w:val="%1)"/>
      <w:lvlJc w:val="left"/>
      <w:pPr>
        <w:ind w:left="123" w:hanging="276"/>
      </w:pPr>
      <w:rPr>
        <w:rFonts w:ascii="Times New Roman" w:hAnsi="Times New Roman" w:cs="Times New Roman"/>
        <w:b w:val="0"/>
        <w:bCs w:val="0"/>
        <w:i/>
        <w:iCs/>
        <w:color w:val="121212"/>
        <w:spacing w:val="0"/>
        <w:w w:val="83"/>
        <w:sz w:val="24"/>
        <w:szCs w:val="24"/>
      </w:rPr>
    </w:lvl>
    <w:lvl w:ilvl="1">
      <w:numFmt w:val="bullet"/>
      <w:lvlText w:val="•"/>
      <w:lvlJc w:val="left"/>
      <w:pPr>
        <w:ind w:left="1042" w:hanging="276"/>
      </w:pPr>
    </w:lvl>
    <w:lvl w:ilvl="2">
      <w:numFmt w:val="bullet"/>
      <w:lvlText w:val="•"/>
      <w:lvlJc w:val="left"/>
      <w:pPr>
        <w:ind w:left="1964" w:hanging="276"/>
      </w:pPr>
    </w:lvl>
    <w:lvl w:ilvl="3">
      <w:numFmt w:val="bullet"/>
      <w:lvlText w:val="•"/>
      <w:lvlJc w:val="left"/>
      <w:pPr>
        <w:ind w:left="2886" w:hanging="276"/>
      </w:pPr>
    </w:lvl>
    <w:lvl w:ilvl="4">
      <w:numFmt w:val="bullet"/>
      <w:lvlText w:val="•"/>
      <w:lvlJc w:val="left"/>
      <w:pPr>
        <w:ind w:left="3808" w:hanging="276"/>
      </w:pPr>
    </w:lvl>
    <w:lvl w:ilvl="5">
      <w:numFmt w:val="bullet"/>
      <w:lvlText w:val="•"/>
      <w:lvlJc w:val="left"/>
      <w:pPr>
        <w:ind w:left="4730" w:hanging="276"/>
      </w:pPr>
    </w:lvl>
    <w:lvl w:ilvl="6">
      <w:numFmt w:val="bullet"/>
      <w:lvlText w:val="•"/>
      <w:lvlJc w:val="left"/>
      <w:pPr>
        <w:ind w:left="5652" w:hanging="276"/>
      </w:pPr>
    </w:lvl>
    <w:lvl w:ilvl="7">
      <w:numFmt w:val="bullet"/>
      <w:lvlText w:val="•"/>
      <w:lvlJc w:val="left"/>
      <w:pPr>
        <w:ind w:left="6574" w:hanging="276"/>
      </w:pPr>
    </w:lvl>
    <w:lvl w:ilvl="8">
      <w:numFmt w:val="bullet"/>
      <w:lvlText w:val="•"/>
      <w:lvlJc w:val="left"/>
      <w:pPr>
        <w:ind w:left="7496" w:hanging="276"/>
      </w:pPr>
    </w:lvl>
  </w:abstractNum>
  <w:abstractNum w:abstractNumId="14" w15:restartNumberingAfterBreak="0">
    <w:nsid w:val="00000410"/>
    <w:multiLevelType w:val="multilevel"/>
    <w:tmpl w:val="650AB2BE"/>
    <w:lvl w:ilvl="0">
      <w:start w:val="1"/>
      <w:numFmt w:val="decimal"/>
      <w:lvlText w:val="%1."/>
      <w:lvlJc w:val="left"/>
      <w:pPr>
        <w:ind w:left="140" w:hanging="164"/>
      </w:pPr>
      <w:rPr>
        <w:rFonts w:cs="Times New Roman"/>
        <w:b w:val="0"/>
        <w:bCs w:val="0"/>
        <w:spacing w:val="-26"/>
        <w:w w:val="100"/>
        <w:sz w:val="24"/>
        <w:szCs w:val="24"/>
      </w:rPr>
    </w:lvl>
    <w:lvl w:ilvl="1">
      <w:numFmt w:val="bullet"/>
      <w:lvlText w:val="•"/>
      <w:lvlJc w:val="left"/>
      <w:pPr>
        <w:ind w:left="1060" w:hanging="164"/>
      </w:pPr>
    </w:lvl>
    <w:lvl w:ilvl="2">
      <w:numFmt w:val="bullet"/>
      <w:lvlText w:val="•"/>
      <w:lvlJc w:val="left"/>
      <w:pPr>
        <w:ind w:left="1980" w:hanging="164"/>
      </w:pPr>
    </w:lvl>
    <w:lvl w:ilvl="3">
      <w:numFmt w:val="bullet"/>
      <w:lvlText w:val="•"/>
      <w:lvlJc w:val="left"/>
      <w:pPr>
        <w:ind w:left="2900" w:hanging="164"/>
      </w:pPr>
    </w:lvl>
    <w:lvl w:ilvl="4">
      <w:numFmt w:val="bullet"/>
      <w:lvlText w:val="•"/>
      <w:lvlJc w:val="left"/>
      <w:pPr>
        <w:ind w:left="3820" w:hanging="164"/>
      </w:pPr>
    </w:lvl>
    <w:lvl w:ilvl="5">
      <w:numFmt w:val="bullet"/>
      <w:lvlText w:val="•"/>
      <w:lvlJc w:val="left"/>
      <w:pPr>
        <w:ind w:left="4740" w:hanging="164"/>
      </w:pPr>
    </w:lvl>
    <w:lvl w:ilvl="6">
      <w:numFmt w:val="bullet"/>
      <w:lvlText w:val="•"/>
      <w:lvlJc w:val="left"/>
      <w:pPr>
        <w:ind w:left="5660" w:hanging="164"/>
      </w:pPr>
    </w:lvl>
    <w:lvl w:ilvl="7">
      <w:numFmt w:val="bullet"/>
      <w:lvlText w:val="•"/>
      <w:lvlJc w:val="left"/>
      <w:pPr>
        <w:ind w:left="6580" w:hanging="164"/>
      </w:pPr>
    </w:lvl>
    <w:lvl w:ilvl="8">
      <w:numFmt w:val="bullet"/>
      <w:lvlText w:val="•"/>
      <w:lvlJc w:val="left"/>
      <w:pPr>
        <w:ind w:left="7500" w:hanging="164"/>
      </w:pPr>
    </w:lvl>
  </w:abstractNum>
  <w:abstractNum w:abstractNumId="15" w15:restartNumberingAfterBreak="0">
    <w:nsid w:val="00000411"/>
    <w:multiLevelType w:val="multilevel"/>
    <w:tmpl w:val="00000894"/>
    <w:lvl w:ilvl="0">
      <w:start w:val="1"/>
      <w:numFmt w:val="lowerLetter"/>
      <w:lvlText w:val="%1)"/>
      <w:lvlJc w:val="left"/>
      <w:pPr>
        <w:ind w:left="381" w:hanging="248"/>
      </w:pPr>
      <w:rPr>
        <w:rFonts w:cs="Times New Roman"/>
        <w:b w:val="0"/>
        <w:bCs w:val="0"/>
        <w:spacing w:val="-22"/>
        <w:w w:val="100"/>
      </w:rPr>
    </w:lvl>
    <w:lvl w:ilvl="1">
      <w:numFmt w:val="bullet"/>
      <w:lvlText w:val="•"/>
      <w:lvlJc w:val="left"/>
      <w:pPr>
        <w:ind w:left="1277" w:hanging="248"/>
      </w:pPr>
    </w:lvl>
    <w:lvl w:ilvl="2">
      <w:numFmt w:val="bullet"/>
      <w:lvlText w:val="•"/>
      <w:lvlJc w:val="left"/>
      <w:pPr>
        <w:ind w:left="2174" w:hanging="248"/>
      </w:pPr>
    </w:lvl>
    <w:lvl w:ilvl="3">
      <w:numFmt w:val="bullet"/>
      <w:lvlText w:val="•"/>
      <w:lvlJc w:val="left"/>
      <w:pPr>
        <w:ind w:left="3071" w:hanging="248"/>
      </w:pPr>
    </w:lvl>
    <w:lvl w:ilvl="4">
      <w:numFmt w:val="bullet"/>
      <w:lvlText w:val="•"/>
      <w:lvlJc w:val="left"/>
      <w:pPr>
        <w:ind w:left="3968" w:hanging="248"/>
      </w:pPr>
    </w:lvl>
    <w:lvl w:ilvl="5">
      <w:numFmt w:val="bullet"/>
      <w:lvlText w:val="•"/>
      <w:lvlJc w:val="left"/>
      <w:pPr>
        <w:ind w:left="4865" w:hanging="248"/>
      </w:pPr>
    </w:lvl>
    <w:lvl w:ilvl="6">
      <w:numFmt w:val="bullet"/>
      <w:lvlText w:val="•"/>
      <w:lvlJc w:val="left"/>
      <w:pPr>
        <w:ind w:left="5763" w:hanging="248"/>
      </w:pPr>
    </w:lvl>
    <w:lvl w:ilvl="7">
      <w:numFmt w:val="bullet"/>
      <w:lvlText w:val="•"/>
      <w:lvlJc w:val="left"/>
      <w:pPr>
        <w:ind w:left="6660" w:hanging="248"/>
      </w:pPr>
    </w:lvl>
    <w:lvl w:ilvl="8">
      <w:numFmt w:val="bullet"/>
      <w:lvlText w:val="•"/>
      <w:lvlJc w:val="left"/>
      <w:pPr>
        <w:ind w:left="7557" w:hanging="248"/>
      </w:pPr>
    </w:lvl>
  </w:abstractNum>
  <w:abstractNum w:abstractNumId="16" w15:restartNumberingAfterBreak="0">
    <w:nsid w:val="00000412"/>
    <w:multiLevelType w:val="multilevel"/>
    <w:tmpl w:val="7A0A588C"/>
    <w:lvl w:ilvl="0">
      <w:start w:val="1"/>
      <w:numFmt w:val="decimal"/>
      <w:lvlText w:val="%1."/>
      <w:lvlJc w:val="left"/>
      <w:pPr>
        <w:ind w:left="129" w:hanging="167"/>
      </w:pPr>
      <w:rPr>
        <w:rFonts w:cs="Times New Roman"/>
        <w:b w:val="0"/>
        <w:bCs w:val="0"/>
        <w:spacing w:val="-15"/>
        <w:w w:val="100"/>
        <w:sz w:val="24"/>
        <w:szCs w:val="24"/>
      </w:rPr>
    </w:lvl>
    <w:lvl w:ilvl="1">
      <w:numFmt w:val="bullet"/>
      <w:lvlText w:val="•"/>
      <w:lvlJc w:val="left"/>
      <w:pPr>
        <w:ind w:left="1043" w:hanging="167"/>
      </w:pPr>
    </w:lvl>
    <w:lvl w:ilvl="2">
      <w:numFmt w:val="bullet"/>
      <w:lvlText w:val="•"/>
      <w:lvlJc w:val="left"/>
      <w:pPr>
        <w:ind w:left="1966" w:hanging="167"/>
      </w:pPr>
    </w:lvl>
    <w:lvl w:ilvl="3">
      <w:numFmt w:val="bullet"/>
      <w:lvlText w:val="•"/>
      <w:lvlJc w:val="left"/>
      <w:pPr>
        <w:ind w:left="2889" w:hanging="167"/>
      </w:pPr>
    </w:lvl>
    <w:lvl w:ilvl="4">
      <w:numFmt w:val="bullet"/>
      <w:lvlText w:val="•"/>
      <w:lvlJc w:val="left"/>
      <w:pPr>
        <w:ind w:left="3812" w:hanging="167"/>
      </w:pPr>
    </w:lvl>
    <w:lvl w:ilvl="5">
      <w:numFmt w:val="bullet"/>
      <w:lvlText w:val="•"/>
      <w:lvlJc w:val="left"/>
      <w:pPr>
        <w:ind w:left="4735" w:hanging="167"/>
      </w:pPr>
    </w:lvl>
    <w:lvl w:ilvl="6">
      <w:numFmt w:val="bullet"/>
      <w:lvlText w:val="•"/>
      <w:lvlJc w:val="left"/>
      <w:pPr>
        <w:ind w:left="5659" w:hanging="167"/>
      </w:pPr>
    </w:lvl>
    <w:lvl w:ilvl="7">
      <w:numFmt w:val="bullet"/>
      <w:lvlText w:val="•"/>
      <w:lvlJc w:val="left"/>
      <w:pPr>
        <w:ind w:left="6582" w:hanging="167"/>
      </w:pPr>
    </w:lvl>
    <w:lvl w:ilvl="8">
      <w:numFmt w:val="bullet"/>
      <w:lvlText w:val="•"/>
      <w:lvlJc w:val="left"/>
      <w:pPr>
        <w:ind w:left="7505" w:hanging="167"/>
      </w:pPr>
    </w:lvl>
  </w:abstractNum>
  <w:abstractNum w:abstractNumId="17" w15:restartNumberingAfterBreak="0">
    <w:nsid w:val="00000413"/>
    <w:multiLevelType w:val="multilevel"/>
    <w:tmpl w:val="00000896"/>
    <w:lvl w:ilvl="0">
      <w:start w:val="1"/>
      <w:numFmt w:val="lowerLetter"/>
      <w:lvlText w:val="%1)"/>
      <w:lvlJc w:val="left"/>
      <w:pPr>
        <w:ind w:left="360" w:hanging="250"/>
      </w:pPr>
      <w:rPr>
        <w:rFonts w:cs="Times New Roman"/>
        <w:b w:val="0"/>
        <w:bCs w:val="0"/>
        <w:spacing w:val="-26"/>
        <w:w w:val="101"/>
      </w:rPr>
    </w:lvl>
    <w:lvl w:ilvl="1">
      <w:numFmt w:val="bullet"/>
      <w:lvlText w:val="•"/>
      <w:lvlJc w:val="left"/>
      <w:pPr>
        <w:ind w:left="1258" w:hanging="250"/>
      </w:pPr>
    </w:lvl>
    <w:lvl w:ilvl="2">
      <w:numFmt w:val="bullet"/>
      <w:lvlText w:val="•"/>
      <w:lvlJc w:val="left"/>
      <w:pPr>
        <w:ind w:left="2156" w:hanging="250"/>
      </w:pPr>
    </w:lvl>
    <w:lvl w:ilvl="3">
      <w:numFmt w:val="bullet"/>
      <w:lvlText w:val="•"/>
      <w:lvlJc w:val="left"/>
      <w:pPr>
        <w:ind w:left="3054" w:hanging="250"/>
      </w:pPr>
    </w:lvl>
    <w:lvl w:ilvl="4">
      <w:numFmt w:val="bullet"/>
      <w:lvlText w:val="•"/>
      <w:lvlJc w:val="left"/>
      <w:pPr>
        <w:ind w:left="3952" w:hanging="250"/>
      </w:pPr>
    </w:lvl>
    <w:lvl w:ilvl="5">
      <w:numFmt w:val="bullet"/>
      <w:lvlText w:val="•"/>
      <w:lvlJc w:val="left"/>
      <w:pPr>
        <w:ind w:left="4850" w:hanging="250"/>
      </w:pPr>
    </w:lvl>
    <w:lvl w:ilvl="6">
      <w:numFmt w:val="bullet"/>
      <w:lvlText w:val="•"/>
      <w:lvlJc w:val="left"/>
      <w:pPr>
        <w:ind w:left="5748" w:hanging="250"/>
      </w:pPr>
    </w:lvl>
    <w:lvl w:ilvl="7">
      <w:numFmt w:val="bullet"/>
      <w:lvlText w:val="•"/>
      <w:lvlJc w:val="left"/>
      <w:pPr>
        <w:ind w:left="6646" w:hanging="250"/>
      </w:pPr>
    </w:lvl>
    <w:lvl w:ilvl="8">
      <w:numFmt w:val="bullet"/>
      <w:lvlText w:val="•"/>
      <w:lvlJc w:val="left"/>
      <w:pPr>
        <w:ind w:left="7544" w:hanging="250"/>
      </w:pPr>
    </w:lvl>
  </w:abstractNum>
  <w:abstractNum w:abstractNumId="18" w15:restartNumberingAfterBreak="0">
    <w:nsid w:val="00000414"/>
    <w:multiLevelType w:val="multilevel"/>
    <w:tmpl w:val="00000897"/>
    <w:lvl w:ilvl="0">
      <w:start w:val="1"/>
      <w:numFmt w:val="decimal"/>
      <w:lvlText w:val="%1."/>
      <w:lvlJc w:val="left"/>
      <w:pPr>
        <w:ind w:left="105" w:hanging="167"/>
      </w:pPr>
      <w:rPr>
        <w:rFonts w:cs="Times New Roman"/>
        <w:b w:val="0"/>
        <w:bCs w:val="0"/>
        <w:spacing w:val="-15"/>
        <w:w w:val="100"/>
      </w:rPr>
    </w:lvl>
    <w:lvl w:ilvl="1">
      <w:numFmt w:val="bullet"/>
      <w:lvlText w:val="•"/>
      <w:lvlJc w:val="left"/>
      <w:pPr>
        <w:ind w:left="1022" w:hanging="167"/>
      </w:pPr>
    </w:lvl>
    <w:lvl w:ilvl="2">
      <w:numFmt w:val="bullet"/>
      <w:lvlText w:val="•"/>
      <w:lvlJc w:val="left"/>
      <w:pPr>
        <w:ind w:left="1945" w:hanging="167"/>
      </w:pPr>
    </w:lvl>
    <w:lvl w:ilvl="3">
      <w:numFmt w:val="bullet"/>
      <w:lvlText w:val="•"/>
      <w:lvlJc w:val="left"/>
      <w:pPr>
        <w:ind w:left="2868" w:hanging="167"/>
      </w:pPr>
    </w:lvl>
    <w:lvl w:ilvl="4">
      <w:numFmt w:val="bullet"/>
      <w:lvlText w:val="•"/>
      <w:lvlJc w:val="left"/>
      <w:pPr>
        <w:ind w:left="3791" w:hanging="167"/>
      </w:pPr>
    </w:lvl>
    <w:lvl w:ilvl="5">
      <w:numFmt w:val="bullet"/>
      <w:lvlText w:val="•"/>
      <w:lvlJc w:val="left"/>
      <w:pPr>
        <w:ind w:left="4713" w:hanging="167"/>
      </w:pPr>
    </w:lvl>
    <w:lvl w:ilvl="6">
      <w:numFmt w:val="bullet"/>
      <w:lvlText w:val="•"/>
      <w:lvlJc w:val="left"/>
      <w:pPr>
        <w:ind w:left="5636" w:hanging="167"/>
      </w:pPr>
    </w:lvl>
    <w:lvl w:ilvl="7">
      <w:numFmt w:val="bullet"/>
      <w:lvlText w:val="•"/>
      <w:lvlJc w:val="left"/>
      <w:pPr>
        <w:ind w:left="6559" w:hanging="167"/>
      </w:pPr>
    </w:lvl>
    <w:lvl w:ilvl="8">
      <w:numFmt w:val="bullet"/>
      <w:lvlText w:val="•"/>
      <w:lvlJc w:val="left"/>
      <w:pPr>
        <w:ind w:left="7481" w:hanging="167"/>
      </w:pPr>
    </w:lvl>
  </w:abstractNum>
  <w:abstractNum w:abstractNumId="19" w15:restartNumberingAfterBreak="0">
    <w:nsid w:val="00000415"/>
    <w:multiLevelType w:val="multilevel"/>
    <w:tmpl w:val="00000898"/>
    <w:lvl w:ilvl="0">
      <w:start w:val="1"/>
      <w:numFmt w:val="decimal"/>
      <w:lvlText w:val="%1."/>
      <w:lvlJc w:val="left"/>
      <w:pPr>
        <w:ind w:left="301" w:hanging="167"/>
      </w:pPr>
      <w:rPr>
        <w:rFonts w:cs="Times New Roman"/>
        <w:b w:val="0"/>
        <w:bCs w:val="0"/>
        <w:spacing w:val="-15"/>
        <w:w w:val="100"/>
      </w:rPr>
    </w:lvl>
    <w:lvl w:ilvl="1">
      <w:numFmt w:val="bullet"/>
      <w:lvlText w:val="•"/>
      <w:lvlJc w:val="left"/>
      <w:pPr>
        <w:ind w:left="1202" w:hanging="167"/>
      </w:pPr>
    </w:lvl>
    <w:lvl w:ilvl="2">
      <w:numFmt w:val="bullet"/>
      <w:lvlText w:val="•"/>
      <w:lvlJc w:val="left"/>
      <w:pPr>
        <w:ind w:left="2105" w:hanging="167"/>
      </w:pPr>
    </w:lvl>
    <w:lvl w:ilvl="3">
      <w:numFmt w:val="bullet"/>
      <w:lvlText w:val="•"/>
      <w:lvlJc w:val="left"/>
      <w:pPr>
        <w:ind w:left="3008" w:hanging="167"/>
      </w:pPr>
    </w:lvl>
    <w:lvl w:ilvl="4">
      <w:numFmt w:val="bullet"/>
      <w:lvlText w:val="•"/>
      <w:lvlJc w:val="left"/>
      <w:pPr>
        <w:ind w:left="3911" w:hanging="167"/>
      </w:pPr>
    </w:lvl>
    <w:lvl w:ilvl="5">
      <w:numFmt w:val="bullet"/>
      <w:lvlText w:val="•"/>
      <w:lvlJc w:val="left"/>
      <w:pPr>
        <w:ind w:left="4813" w:hanging="167"/>
      </w:pPr>
    </w:lvl>
    <w:lvl w:ilvl="6">
      <w:numFmt w:val="bullet"/>
      <w:lvlText w:val="•"/>
      <w:lvlJc w:val="left"/>
      <w:pPr>
        <w:ind w:left="5716" w:hanging="167"/>
      </w:pPr>
    </w:lvl>
    <w:lvl w:ilvl="7">
      <w:numFmt w:val="bullet"/>
      <w:lvlText w:val="•"/>
      <w:lvlJc w:val="left"/>
      <w:pPr>
        <w:ind w:left="6619" w:hanging="167"/>
      </w:pPr>
    </w:lvl>
    <w:lvl w:ilvl="8">
      <w:numFmt w:val="bullet"/>
      <w:lvlText w:val="•"/>
      <w:lvlJc w:val="left"/>
      <w:pPr>
        <w:ind w:left="7521" w:hanging="167"/>
      </w:pPr>
    </w:lvl>
  </w:abstractNum>
  <w:abstractNum w:abstractNumId="20" w15:restartNumberingAfterBreak="0">
    <w:nsid w:val="00000416"/>
    <w:multiLevelType w:val="multilevel"/>
    <w:tmpl w:val="00000899"/>
    <w:lvl w:ilvl="0">
      <w:start w:val="3"/>
      <w:numFmt w:val="decimal"/>
      <w:lvlText w:val="%1."/>
      <w:lvlJc w:val="left"/>
      <w:pPr>
        <w:ind w:left="190" w:hanging="190"/>
      </w:pPr>
      <w:rPr>
        <w:rFonts w:ascii="Times New Roman" w:hAnsi="Times New Roman" w:cs="Times New Roman"/>
        <w:b w:val="0"/>
        <w:bCs w:val="0"/>
        <w:color w:val="232323"/>
        <w:spacing w:val="-18"/>
        <w:w w:val="100"/>
        <w:sz w:val="22"/>
        <w:szCs w:val="22"/>
      </w:rPr>
    </w:lvl>
    <w:lvl w:ilvl="1">
      <w:start w:val="1"/>
      <w:numFmt w:val="lowerLetter"/>
      <w:lvlText w:val="%2)"/>
      <w:lvlJc w:val="left"/>
      <w:pPr>
        <w:ind w:left="713" w:hanging="360"/>
      </w:pPr>
      <w:rPr>
        <w:rFonts w:cs="Times New Roman"/>
        <w:b w:val="0"/>
        <w:bCs w:val="0"/>
        <w:spacing w:val="-30"/>
        <w:w w:val="100"/>
      </w:rPr>
    </w:lvl>
    <w:lvl w:ilvl="2">
      <w:numFmt w:val="bullet"/>
      <w:lvlText w:val="•"/>
      <w:lvlJc w:val="left"/>
      <w:pPr>
        <w:ind w:left="1627" w:hanging="360"/>
      </w:pPr>
    </w:lvl>
    <w:lvl w:ilvl="3">
      <w:numFmt w:val="bullet"/>
      <w:lvlText w:val="•"/>
      <w:lvlJc w:val="left"/>
      <w:pPr>
        <w:ind w:left="2545" w:hanging="360"/>
      </w:pPr>
    </w:lvl>
    <w:lvl w:ilvl="4">
      <w:numFmt w:val="bullet"/>
      <w:lvlText w:val="•"/>
      <w:lvlJc w:val="left"/>
      <w:pPr>
        <w:ind w:left="3463" w:hanging="360"/>
      </w:pPr>
    </w:lvl>
    <w:lvl w:ilvl="5">
      <w:numFmt w:val="bullet"/>
      <w:lvlText w:val="•"/>
      <w:lvlJc w:val="left"/>
      <w:pPr>
        <w:ind w:left="4381" w:hanging="360"/>
      </w:pPr>
    </w:lvl>
    <w:lvl w:ilvl="6">
      <w:numFmt w:val="bullet"/>
      <w:lvlText w:val="•"/>
      <w:lvlJc w:val="left"/>
      <w:pPr>
        <w:ind w:left="5299" w:hanging="360"/>
      </w:pPr>
    </w:lvl>
    <w:lvl w:ilvl="7">
      <w:numFmt w:val="bullet"/>
      <w:lvlText w:val="•"/>
      <w:lvlJc w:val="left"/>
      <w:pPr>
        <w:ind w:left="6217" w:hanging="360"/>
      </w:pPr>
    </w:lvl>
    <w:lvl w:ilvl="8">
      <w:numFmt w:val="bullet"/>
      <w:lvlText w:val="•"/>
      <w:lvlJc w:val="left"/>
      <w:pPr>
        <w:ind w:left="7135" w:hanging="360"/>
      </w:pPr>
    </w:lvl>
  </w:abstractNum>
  <w:abstractNum w:abstractNumId="21" w15:restartNumberingAfterBreak="0">
    <w:nsid w:val="00000417"/>
    <w:multiLevelType w:val="multilevel"/>
    <w:tmpl w:val="0000089A"/>
    <w:lvl w:ilvl="0">
      <w:start w:val="1"/>
      <w:numFmt w:val="lowerLetter"/>
      <w:lvlText w:val="%1)"/>
      <w:lvlJc w:val="left"/>
      <w:pPr>
        <w:ind w:left="843" w:hanging="356"/>
      </w:pPr>
      <w:rPr>
        <w:rFonts w:cs="Times New Roman"/>
        <w:b w:val="0"/>
        <w:bCs w:val="0"/>
        <w:spacing w:val="-30"/>
        <w:w w:val="100"/>
      </w:rPr>
    </w:lvl>
    <w:lvl w:ilvl="1">
      <w:numFmt w:val="bullet"/>
      <w:lvlText w:val="•"/>
      <w:lvlJc w:val="left"/>
      <w:pPr>
        <w:ind w:left="1692" w:hanging="356"/>
      </w:pPr>
    </w:lvl>
    <w:lvl w:ilvl="2">
      <w:numFmt w:val="bullet"/>
      <w:lvlText w:val="•"/>
      <w:lvlJc w:val="left"/>
      <w:pPr>
        <w:ind w:left="2544" w:hanging="356"/>
      </w:pPr>
    </w:lvl>
    <w:lvl w:ilvl="3">
      <w:numFmt w:val="bullet"/>
      <w:lvlText w:val="•"/>
      <w:lvlJc w:val="left"/>
      <w:pPr>
        <w:ind w:left="3396" w:hanging="356"/>
      </w:pPr>
    </w:lvl>
    <w:lvl w:ilvl="4">
      <w:numFmt w:val="bullet"/>
      <w:lvlText w:val="•"/>
      <w:lvlJc w:val="left"/>
      <w:pPr>
        <w:ind w:left="4248" w:hanging="356"/>
      </w:pPr>
    </w:lvl>
    <w:lvl w:ilvl="5">
      <w:numFmt w:val="bullet"/>
      <w:lvlText w:val="•"/>
      <w:lvlJc w:val="left"/>
      <w:pPr>
        <w:ind w:left="5100" w:hanging="356"/>
      </w:pPr>
    </w:lvl>
    <w:lvl w:ilvl="6">
      <w:numFmt w:val="bullet"/>
      <w:lvlText w:val="•"/>
      <w:lvlJc w:val="left"/>
      <w:pPr>
        <w:ind w:left="5952" w:hanging="356"/>
      </w:pPr>
    </w:lvl>
    <w:lvl w:ilvl="7">
      <w:numFmt w:val="bullet"/>
      <w:lvlText w:val="•"/>
      <w:lvlJc w:val="left"/>
      <w:pPr>
        <w:ind w:left="6804" w:hanging="356"/>
      </w:pPr>
    </w:lvl>
    <w:lvl w:ilvl="8">
      <w:numFmt w:val="bullet"/>
      <w:lvlText w:val="•"/>
      <w:lvlJc w:val="left"/>
      <w:pPr>
        <w:ind w:left="7656" w:hanging="356"/>
      </w:pPr>
    </w:lvl>
  </w:abstractNum>
  <w:abstractNum w:abstractNumId="22" w15:restartNumberingAfterBreak="0">
    <w:nsid w:val="00000418"/>
    <w:multiLevelType w:val="multilevel"/>
    <w:tmpl w:val="0000089B"/>
    <w:lvl w:ilvl="0">
      <w:start w:val="1"/>
      <w:numFmt w:val="decimal"/>
      <w:lvlText w:val="%1."/>
      <w:lvlJc w:val="left"/>
      <w:pPr>
        <w:ind w:left="123" w:hanging="168"/>
      </w:pPr>
      <w:rPr>
        <w:rFonts w:cs="Times New Roman"/>
        <w:b w:val="0"/>
        <w:bCs w:val="0"/>
        <w:spacing w:val="-22"/>
        <w:w w:val="100"/>
      </w:rPr>
    </w:lvl>
    <w:lvl w:ilvl="1">
      <w:numFmt w:val="bullet"/>
      <w:lvlText w:val="•"/>
      <w:lvlJc w:val="left"/>
      <w:pPr>
        <w:ind w:left="1044" w:hanging="168"/>
      </w:pPr>
    </w:lvl>
    <w:lvl w:ilvl="2">
      <w:numFmt w:val="bullet"/>
      <w:lvlText w:val="•"/>
      <w:lvlJc w:val="left"/>
      <w:pPr>
        <w:ind w:left="1968" w:hanging="168"/>
      </w:pPr>
    </w:lvl>
    <w:lvl w:ilvl="3">
      <w:numFmt w:val="bullet"/>
      <w:lvlText w:val="•"/>
      <w:lvlJc w:val="left"/>
      <w:pPr>
        <w:ind w:left="2892" w:hanging="168"/>
      </w:pPr>
    </w:lvl>
    <w:lvl w:ilvl="4">
      <w:numFmt w:val="bullet"/>
      <w:lvlText w:val="•"/>
      <w:lvlJc w:val="left"/>
      <w:pPr>
        <w:ind w:left="3816" w:hanging="168"/>
      </w:pPr>
    </w:lvl>
    <w:lvl w:ilvl="5">
      <w:numFmt w:val="bullet"/>
      <w:lvlText w:val="•"/>
      <w:lvlJc w:val="left"/>
      <w:pPr>
        <w:ind w:left="4740" w:hanging="168"/>
      </w:pPr>
    </w:lvl>
    <w:lvl w:ilvl="6">
      <w:numFmt w:val="bullet"/>
      <w:lvlText w:val="•"/>
      <w:lvlJc w:val="left"/>
      <w:pPr>
        <w:ind w:left="5664" w:hanging="168"/>
      </w:pPr>
    </w:lvl>
    <w:lvl w:ilvl="7">
      <w:numFmt w:val="bullet"/>
      <w:lvlText w:val="•"/>
      <w:lvlJc w:val="left"/>
      <w:pPr>
        <w:ind w:left="6588" w:hanging="168"/>
      </w:pPr>
    </w:lvl>
    <w:lvl w:ilvl="8">
      <w:numFmt w:val="bullet"/>
      <w:lvlText w:val="•"/>
      <w:lvlJc w:val="left"/>
      <w:pPr>
        <w:ind w:left="7512" w:hanging="168"/>
      </w:pPr>
    </w:lvl>
  </w:abstractNum>
  <w:abstractNum w:abstractNumId="23" w15:restartNumberingAfterBreak="0">
    <w:nsid w:val="00000419"/>
    <w:multiLevelType w:val="multilevel"/>
    <w:tmpl w:val="0000089C"/>
    <w:lvl w:ilvl="0">
      <w:start w:val="1"/>
      <w:numFmt w:val="decimal"/>
      <w:lvlText w:val="%1."/>
      <w:lvlJc w:val="left"/>
      <w:pPr>
        <w:ind w:left="108" w:hanging="164"/>
      </w:pPr>
      <w:rPr>
        <w:rFonts w:cs="Times New Roman"/>
        <w:b w:val="0"/>
        <w:bCs w:val="0"/>
        <w:spacing w:val="-18"/>
        <w:w w:val="100"/>
      </w:rPr>
    </w:lvl>
    <w:lvl w:ilvl="1">
      <w:numFmt w:val="bullet"/>
      <w:lvlText w:val="•"/>
      <w:lvlJc w:val="left"/>
      <w:pPr>
        <w:ind w:left="1025" w:hanging="164"/>
      </w:pPr>
    </w:lvl>
    <w:lvl w:ilvl="2">
      <w:numFmt w:val="bullet"/>
      <w:lvlText w:val="•"/>
      <w:lvlJc w:val="left"/>
      <w:pPr>
        <w:ind w:left="1950" w:hanging="164"/>
      </w:pPr>
    </w:lvl>
    <w:lvl w:ilvl="3">
      <w:numFmt w:val="bullet"/>
      <w:lvlText w:val="•"/>
      <w:lvlJc w:val="left"/>
      <w:pPr>
        <w:ind w:left="2875" w:hanging="164"/>
      </w:pPr>
    </w:lvl>
    <w:lvl w:ilvl="4">
      <w:numFmt w:val="bullet"/>
      <w:lvlText w:val="•"/>
      <w:lvlJc w:val="left"/>
      <w:pPr>
        <w:ind w:left="3800" w:hanging="164"/>
      </w:pPr>
    </w:lvl>
    <w:lvl w:ilvl="5">
      <w:numFmt w:val="bullet"/>
      <w:lvlText w:val="•"/>
      <w:lvlJc w:val="left"/>
      <w:pPr>
        <w:ind w:left="4725" w:hanging="164"/>
      </w:pPr>
    </w:lvl>
    <w:lvl w:ilvl="6">
      <w:numFmt w:val="bullet"/>
      <w:lvlText w:val="•"/>
      <w:lvlJc w:val="left"/>
      <w:pPr>
        <w:ind w:left="5651" w:hanging="164"/>
      </w:pPr>
    </w:lvl>
    <w:lvl w:ilvl="7">
      <w:numFmt w:val="bullet"/>
      <w:lvlText w:val="•"/>
      <w:lvlJc w:val="left"/>
      <w:pPr>
        <w:ind w:left="6576" w:hanging="164"/>
      </w:pPr>
    </w:lvl>
    <w:lvl w:ilvl="8">
      <w:numFmt w:val="bullet"/>
      <w:lvlText w:val="•"/>
      <w:lvlJc w:val="left"/>
      <w:pPr>
        <w:ind w:left="7501" w:hanging="164"/>
      </w:pPr>
    </w:lvl>
  </w:abstractNum>
  <w:abstractNum w:abstractNumId="24" w15:restartNumberingAfterBreak="0">
    <w:nsid w:val="0000041A"/>
    <w:multiLevelType w:val="multilevel"/>
    <w:tmpl w:val="0000089D"/>
    <w:lvl w:ilvl="0">
      <w:start w:val="1"/>
      <w:numFmt w:val="decimal"/>
      <w:lvlText w:val="%1."/>
      <w:lvlJc w:val="left"/>
      <w:pPr>
        <w:ind w:left="129" w:hanging="164"/>
      </w:pPr>
      <w:rPr>
        <w:rFonts w:cs="Times New Roman"/>
        <w:b w:val="0"/>
        <w:bCs w:val="0"/>
        <w:spacing w:val="-18"/>
        <w:w w:val="100"/>
      </w:rPr>
    </w:lvl>
    <w:lvl w:ilvl="1">
      <w:numFmt w:val="bullet"/>
      <w:lvlText w:val="•"/>
      <w:lvlJc w:val="left"/>
      <w:pPr>
        <w:ind w:left="1043" w:hanging="164"/>
      </w:pPr>
    </w:lvl>
    <w:lvl w:ilvl="2">
      <w:numFmt w:val="bullet"/>
      <w:lvlText w:val="•"/>
      <w:lvlJc w:val="left"/>
      <w:pPr>
        <w:ind w:left="1966" w:hanging="164"/>
      </w:pPr>
    </w:lvl>
    <w:lvl w:ilvl="3">
      <w:numFmt w:val="bullet"/>
      <w:lvlText w:val="•"/>
      <w:lvlJc w:val="left"/>
      <w:pPr>
        <w:ind w:left="2889" w:hanging="164"/>
      </w:pPr>
    </w:lvl>
    <w:lvl w:ilvl="4">
      <w:numFmt w:val="bullet"/>
      <w:lvlText w:val="•"/>
      <w:lvlJc w:val="left"/>
      <w:pPr>
        <w:ind w:left="3812" w:hanging="164"/>
      </w:pPr>
    </w:lvl>
    <w:lvl w:ilvl="5">
      <w:numFmt w:val="bullet"/>
      <w:lvlText w:val="•"/>
      <w:lvlJc w:val="left"/>
      <w:pPr>
        <w:ind w:left="4735" w:hanging="164"/>
      </w:pPr>
    </w:lvl>
    <w:lvl w:ilvl="6">
      <w:numFmt w:val="bullet"/>
      <w:lvlText w:val="•"/>
      <w:lvlJc w:val="left"/>
      <w:pPr>
        <w:ind w:left="5659" w:hanging="164"/>
      </w:pPr>
    </w:lvl>
    <w:lvl w:ilvl="7">
      <w:numFmt w:val="bullet"/>
      <w:lvlText w:val="•"/>
      <w:lvlJc w:val="left"/>
      <w:pPr>
        <w:ind w:left="6582" w:hanging="164"/>
      </w:pPr>
    </w:lvl>
    <w:lvl w:ilvl="8">
      <w:numFmt w:val="bullet"/>
      <w:lvlText w:val="•"/>
      <w:lvlJc w:val="left"/>
      <w:pPr>
        <w:ind w:left="7505" w:hanging="164"/>
      </w:pPr>
    </w:lvl>
  </w:abstractNum>
  <w:abstractNum w:abstractNumId="25" w15:restartNumberingAfterBreak="0">
    <w:nsid w:val="0000041B"/>
    <w:multiLevelType w:val="multilevel"/>
    <w:tmpl w:val="0644CEEE"/>
    <w:lvl w:ilvl="0">
      <w:start w:val="1"/>
      <w:numFmt w:val="decimal"/>
      <w:lvlText w:val="%1."/>
      <w:lvlJc w:val="left"/>
      <w:pPr>
        <w:ind w:left="138" w:hanging="162"/>
      </w:pPr>
      <w:rPr>
        <w:rFonts w:cs="Times New Roman"/>
        <w:b w:val="0"/>
        <w:bCs w:val="0"/>
        <w:spacing w:val="-20"/>
        <w:w w:val="100"/>
        <w:sz w:val="24"/>
        <w:szCs w:val="24"/>
      </w:rPr>
    </w:lvl>
    <w:lvl w:ilvl="1">
      <w:numFmt w:val="bullet"/>
      <w:lvlText w:val="•"/>
      <w:lvlJc w:val="left"/>
      <w:pPr>
        <w:ind w:left="1061" w:hanging="162"/>
      </w:pPr>
    </w:lvl>
    <w:lvl w:ilvl="2">
      <w:numFmt w:val="bullet"/>
      <w:lvlText w:val="•"/>
      <w:lvlJc w:val="left"/>
      <w:pPr>
        <w:ind w:left="1982" w:hanging="162"/>
      </w:pPr>
    </w:lvl>
    <w:lvl w:ilvl="3">
      <w:numFmt w:val="bullet"/>
      <w:lvlText w:val="•"/>
      <w:lvlJc w:val="left"/>
      <w:pPr>
        <w:ind w:left="2903" w:hanging="162"/>
      </w:pPr>
    </w:lvl>
    <w:lvl w:ilvl="4">
      <w:numFmt w:val="bullet"/>
      <w:lvlText w:val="•"/>
      <w:lvlJc w:val="left"/>
      <w:pPr>
        <w:ind w:left="3824" w:hanging="162"/>
      </w:pPr>
    </w:lvl>
    <w:lvl w:ilvl="5">
      <w:numFmt w:val="bullet"/>
      <w:lvlText w:val="•"/>
      <w:lvlJc w:val="left"/>
      <w:pPr>
        <w:ind w:left="4745" w:hanging="162"/>
      </w:pPr>
    </w:lvl>
    <w:lvl w:ilvl="6">
      <w:numFmt w:val="bullet"/>
      <w:lvlText w:val="•"/>
      <w:lvlJc w:val="left"/>
      <w:pPr>
        <w:ind w:left="5667" w:hanging="162"/>
      </w:pPr>
    </w:lvl>
    <w:lvl w:ilvl="7">
      <w:numFmt w:val="bullet"/>
      <w:lvlText w:val="•"/>
      <w:lvlJc w:val="left"/>
      <w:pPr>
        <w:ind w:left="6588" w:hanging="162"/>
      </w:pPr>
    </w:lvl>
    <w:lvl w:ilvl="8">
      <w:numFmt w:val="bullet"/>
      <w:lvlText w:val="•"/>
      <w:lvlJc w:val="left"/>
      <w:pPr>
        <w:ind w:left="7509" w:hanging="162"/>
      </w:pPr>
    </w:lvl>
  </w:abstractNum>
  <w:abstractNum w:abstractNumId="26" w15:restartNumberingAfterBreak="0">
    <w:nsid w:val="0000041C"/>
    <w:multiLevelType w:val="multilevel"/>
    <w:tmpl w:val="0000089F"/>
    <w:lvl w:ilvl="0">
      <w:start w:val="2"/>
      <w:numFmt w:val="upperRoman"/>
      <w:lvlText w:val="%1."/>
      <w:lvlJc w:val="left"/>
      <w:pPr>
        <w:ind w:left="2863" w:hanging="407"/>
      </w:pPr>
      <w:rPr>
        <w:rFonts w:cs="Times New Roman"/>
        <w:b/>
        <w:bCs/>
        <w:w w:val="103"/>
      </w:rPr>
    </w:lvl>
    <w:lvl w:ilvl="1">
      <w:numFmt w:val="bullet"/>
      <w:lvlText w:val="•"/>
      <w:lvlJc w:val="left"/>
      <w:pPr>
        <w:ind w:left="3512" w:hanging="407"/>
      </w:pPr>
    </w:lvl>
    <w:lvl w:ilvl="2">
      <w:numFmt w:val="bullet"/>
      <w:lvlText w:val="•"/>
      <w:lvlJc w:val="left"/>
      <w:pPr>
        <w:ind w:left="4164" w:hanging="407"/>
      </w:pPr>
    </w:lvl>
    <w:lvl w:ilvl="3">
      <w:numFmt w:val="bullet"/>
      <w:lvlText w:val="•"/>
      <w:lvlJc w:val="left"/>
      <w:pPr>
        <w:ind w:left="4816" w:hanging="407"/>
      </w:pPr>
    </w:lvl>
    <w:lvl w:ilvl="4">
      <w:numFmt w:val="bullet"/>
      <w:lvlText w:val="•"/>
      <w:lvlJc w:val="left"/>
      <w:pPr>
        <w:ind w:left="5468" w:hanging="407"/>
      </w:pPr>
    </w:lvl>
    <w:lvl w:ilvl="5">
      <w:numFmt w:val="bullet"/>
      <w:lvlText w:val="•"/>
      <w:lvlJc w:val="left"/>
      <w:pPr>
        <w:ind w:left="6120" w:hanging="407"/>
      </w:pPr>
    </w:lvl>
    <w:lvl w:ilvl="6">
      <w:numFmt w:val="bullet"/>
      <w:lvlText w:val="•"/>
      <w:lvlJc w:val="left"/>
      <w:pPr>
        <w:ind w:left="6772" w:hanging="407"/>
      </w:pPr>
    </w:lvl>
    <w:lvl w:ilvl="7">
      <w:numFmt w:val="bullet"/>
      <w:lvlText w:val="•"/>
      <w:lvlJc w:val="left"/>
      <w:pPr>
        <w:ind w:left="7424" w:hanging="407"/>
      </w:pPr>
    </w:lvl>
    <w:lvl w:ilvl="8">
      <w:numFmt w:val="bullet"/>
      <w:lvlText w:val="•"/>
      <w:lvlJc w:val="left"/>
      <w:pPr>
        <w:ind w:left="8076" w:hanging="407"/>
      </w:pPr>
    </w:lvl>
  </w:abstractNum>
  <w:abstractNum w:abstractNumId="27" w15:restartNumberingAfterBreak="0">
    <w:nsid w:val="0EA22285"/>
    <w:multiLevelType w:val="hybridMultilevel"/>
    <w:tmpl w:val="96C6B9AA"/>
    <w:lvl w:ilvl="0" w:tplc="70EA31BE">
      <w:start w:val="3822"/>
      <w:numFmt w:val="decimal"/>
      <w:lvlText w:val="%1"/>
      <w:lvlJc w:val="left"/>
      <w:pPr>
        <w:ind w:left="840" w:hanging="48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0EA752CC"/>
    <w:multiLevelType w:val="hybridMultilevel"/>
    <w:tmpl w:val="3D08A49E"/>
    <w:lvl w:ilvl="0" w:tplc="E426367C">
      <w:start w:val="1"/>
      <w:numFmt w:val="decimal"/>
      <w:lvlText w:val="%1."/>
      <w:lvlJc w:val="left"/>
      <w:pPr>
        <w:ind w:left="138" w:hanging="162"/>
      </w:pPr>
      <w:rPr>
        <w:rFonts w:cs="Times New Roman" w:hint="default"/>
        <w:spacing w:val="-20"/>
        <w:w w:val="100"/>
      </w:rPr>
    </w:lvl>
    <w:lvl w:ilvl="1" w:tplc="A78E6956">
      <w:numFmt w:val="bullet"/>
      <w:lvlText w:val="•"/>
      <w:lvlJc w:val="left"/>
      <w:pPr>
        <w:ind w:left="1061" w:hanging="162"/>
      </w:pPr>
      <w:rPr>
        <w:rFonts w:hint="default"/>
      </w:rPr>
    </w:lvl>
    <w:lvl w:ilvl="2" w:tplc="83FE2EAE">
      <w:numFmt w:val="bullet"/>
      <w:lvlText w:val="•"/>
      <w:lvlJc w:val="left"/>
      <w:pPr>
        <w:ind w:left="1982" w:hanging="162"/>
      </w:pPr>
      <w:rPr>
        <w:rFonts w:hint="default"/>
      </w:rPr>
    </w:lvl>
    <w:lvl w:ilvl="3" w:tplc="15388CE6">
      <w:numFmt w:val="bullet"/>
      <w:lvlText w:val="•"/>
      <w:lvlJc w:val="left"/>
      <w:pPr>
        <w:ind w:left="2903" w:hanging="162"/>
      </w:pPr>
      <w:rPr>
        <w:rFonts w:hint="default"/>
      </w:rPr>
    </w:lvl>
    <w:lvl w:ilvl="4" w:tplc="B6E2A4C0">
      <w:numFmt w:val="bullet"/>
      <w:lvlText w:val="•"/>
      <w:lvlJc w:val="left"/>
      <w:pPr>
        <w:ind w:left="3824" w:hanging="162"/>
      </w:pPr>
      <w:rPr>
        <w:rFonts w:hint="default"/>
      </w:rPr>
    </w:lvl>
    <w:lvl w:ilvl="5" w:tplc="02DC0370">
      <w:numFmt w:val="bullet"/>
      <w:lvlText w:val="•"/>
      <w:lvlJc w:val="left"/>
      <w:pPr>
        <w:ind w:left="4745" w:hanging="162"/>
      </w:pPr>
      <w:rPr>
        <w:rFonts w:hint="default"/>
      </w:rPr>
    </w:lvl>
    <w:lvl w:ilvl="6" w:tplc="45484344">
      <w:numFmt w:val="bullet"/>
      <w:lvlText w:val="•"/>
      <w:lvlJc w:val="left"/>
      <w:pPr>
        <w:ind w:left="5667" w:hanging="162"/>
      </w:pPr>
      <w:rPr>
        <w:rFonts w:hint="default"/>
      </w:rPr>
    </w:lvl>
    <w:lvl w:ilvl="7" w:tplc="073E2F1A">
      <w:numFmt w:val="bullet"/>
      <w:lvlText w:val="•"/>
      <w:lvlJc w:val="left"/>
      <w:pPr>
        <w:ind w:left="6588" w:hanging="162"/>
      </w:pPr>
      <w:rPr>
        <w:rFonts w:hint="default"/>
      </w:rPr>
    </w:lvl>
    <w:lvl w:ilvl="8" w:tplc="4CF2627A">
      <w:numFmt w:val="bullet"/>
      <w:lvlText w:val="•"/>
      <w:lvlJc w:val="left"/>
      <w:pPr>
        <w:ind w:left="7509" w:hanging="162"/>
      </w:pPr>
      <w:rPr>
        <w:rFonts w:hint="default"/>
      </w:rPr>
    </w:lvl>
  </w:abstractNum>
  <w:abstractNum w:abstractNumId="29" w15:restartNumberingAfterBreak="0">
    <w:nsid w:val="0F474BBF"/>
    <w:multiLevelType w:val="hybridMultilevel"/>
    <w:tmpl w:val="A85C40B2"/>
    <w:lvl w:ilvl="0" w:tplc="E5965DB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0FA73D5E"/>
    <w:multiLevelType w:val="hybridMultilevel"/>
    <w:tmpl w:val="CAC8ED2A"/>
    <w:lvl w:ilvl="0" w:tplc="3566E14C">
      <w:start w:val="3821"/>
      <w:numFmt w:val="decimal"/>
      <w:lvlText w:val="%1"/>
      <w:lvlJc w:val="left"/>
      <w:pPr>
        <w:ind w:left="840" w:hanging="48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13112DB2"/>
    <w:multiLevelType w:val="hybridMultilevel"/>
    <w:tmpl w:val="6916FBAA"/>
    <w:lvl w:ilvl="0" w:tplc="39A00594">
      <w:start w:val="1"/>
      <w:numFmt w:val="decimal"/>
      <w:lvlText w:val="%1."/>
      <w:lvlJc w:val="left"/>
      <w:pPr>
        <w:ind w:left="108" w:hanging="164"/>
      </w:pPr>
      <w:rPr>
        <w:rFonts w:cs="Times New Roman" w:hint="default"/>
        <w:spacing w:val="-18"/>
        <w:w w:val="100"/>
      </w:rPr>
    </w:lvl>
    <w:lvl w:ilvl="1" w:tplc="667624E0">
      <w:numFmt w:val="bullet"/>
      <w:lvlText w:val="•"/>
      <w:lvlJc w:val="left"/>
      <w:pPr>
        <w:ind w:left="1025" w:hanging="164"/>
      </w:pPr>
      <w:rPr>
        <w:rFonts w:hint="default"/>
      </w:rPr>
    </w:lvl>
    <w:lvl w:ilvl="2" w:tplc="27F41DCC">
      <w:numFmt w:val="bullet"/>
      <w:lvlText w:val="•"/>
      <w:lvlJc w:val="left"/>
      <w:pPr>
        <w:ind w:left="1950" w:hanging="164"/>
      </w:pPr>
      <w:rPr>
        <w:rFonts w:hint="default"/>
      </w:rPr>
    </w:lvl>
    <w:lvl w:ilvl="3" w:tplc="6C56B478">
      <w:numFmt w:val="bullet"/>
      <w:lvlText w:val="•"/>
      <w:lvlJc w:val="left"/>
      <w:pPr>
        <w:ind w:left="2875" w:hanging="164"/>
      </w:pPr>
      <w:rPr>
        <w:rFonts w:hint="default"/>
      </w:rPr>
    </w:lvl>
    <w:lvl w:ilvl="4" w:tplc="E790FC8A">
      <w:numFmt w:val="bullet"/>
      <w:lvlText w:val="•"/>
      <w:lvlJc w:val="left"/>
      <w:pPr>
        <w:ind w:left="3800" w:hanging="164"/>
      </w:pPr>
      <w:rPr>
        <w:rFonts w:hint="default"/>
      </w:rPr>
    </w:lvl>
    <w:lvl w:ilvl="5" w:tplc="D4904306">
      <w:numFmt w:val="bullet"/>
      <w:lvlText w:val="•"/>
      <w:lvlJc w:val="left"/>
      <w:pPr>
        <w:ind w:left="4725" w:hanging="164"/>
      </w:pPr>
      <w:rPr>
        <w:rFonts w:hint="default"/>
      </w:rPr>
    </w:lvl>
    <w:lvl w:ilvl="6" w:tplc="D3CA8148">
      <w:numFmt w:val="bullet"/>
      <w:lvlText w:val="•"/>
      <w:lvlJc w:val="left"/>
      <w:pPr>
        <w:ind w:left="5651" w:hanging="164"/>
      </w:pPr>
      <w:rPr>
        <w:rFonts w:hint="default"/>
      </w:rPr>
    </w:lvl>
    <w:lvl w:ilvl="7" w:tplc="212AAD00">
      <w:numFmt w:val="bullet"/>
      <w:lvlText w:val="•"/>
      <w:lvlJc w:val="left"/>
      <w:pPr>
        <w:ind w:left="6576" w:hanging="164"/>
      </w:pPr>
      <w:rPr>
        <w:rFonts w:hint="default"/>
      </w:rPr>
    </w:lvl>
    <w:lvl w:ilvl="8" w:tplc="88DE3D66">
      <w:numFmt w:val="bullet"/>
      <w:lvlText w:val="•"/>
      <w:lvlJc w:val="left"/>
      <w:pPr>
        <w:ind w:left="7501" w:hanging="164"/>
      </w:pPr>
      <w:rPr>
        <w:rFonts w:hint="default"/>
      </w:rPr>
    </w:lvl>
  </w:abstractNum>
  <w:abstractNum w:abstractNumId="32" w15:restartNumberingAfterBreak="0">
    <w:nsid w:val="15A21507"/>
    <w:multiLevelType w:val="hybridMultilevel"/>
    <w:tmpl w:val="895274AA"/>
    <w:lvl w:ilvl="0" w:tplc="1C902172">
      <w:start w:val="3900"/>
      <w:numFmt w:val="decimal"/>
      <w:lvlText w:val="%1"/>
      <w:lvlJc w:val="left"/>
      <w:pPr>
        <w:ind w:left="840" w:hanging="48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213A755A"/>
    <w:multiLevelType w:val="hybridMultilevel"/>
    <w:tmpl w:val="61964F3A"/>
    <w:lvl w:ilvl="0" w:tplc="89A04BF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3B7C4E5D"/>
    <w:multiLevelType w:val="hybridMultilevel"/>
    <w:tmpl w:val="08E6D17A"/>
    <w:lvl w:ilvl="0" w:tplc="DDF0DD20">
      <w:start w:val="1"/>
      <w:numFmt w:val="decimal"/>
      <w:lvlText w:val="%1."/>
      <w:lvlJc w:val="left"/>
      <w:pPr>
        <w:ind w:left="129" w:hanging="164"/>
      </w:pPr>
      <w:rPr>
        <w:rFonts w:cs="Times New Roman" w:hint="default"/>
        <w:spacing w:val="-18"/>
        <w:w w:val="100"/>
      </w:rPr>
    </w:lvl>
    <w:lvl w:ilvl="1" w:tplc="C07C0CA0">
      <w:numFmt w:val="bullet"/>
      <w:lvlText w:val="•"/>
      <w:lvlJc w:val="left"/>
      <w:pPr>
        <w:ind w:left="1043" w:hanging="164"/>
      </w:pPr>
      <w:rPr>
        <w:rFonts w:hint="default"/>
      </w:rPr>
    </w:lvl>
    <w:lvl w:ilvl="2" w:tplc="A12CA8C6">
      <w:numFmt w:val="bullet"/>
      <w:lvlText w:val="•"/>
      <w:lvlJc w:val="left"/>
      <w:pPr>
        <w:ind w:left="1966" w:hanging="164"/>
      </w:pPr>
      <w:rPr>
        <w:rFonts w:hint="default"/>
      </w:rPr>
    </w:lvl>
    <w:lvl w:ilvl="3" w:tplc="228E20FC">
      <w:numFmt w:val="bullet"/>
      <w:lvlText w:val="•"/>
      <w:lvlJc w:val="left"/>
      <w:pPr>
        <w:ind w:left="2889" w:hanging="164"/>
      </w:pPr>
      <w:rPr>
        <w:rFonts w:hint="default"/>
      </w:rPr>
    </w:lvl>
    <w:lvl w:ilvl="4" w:tplc="D42AF912">
      <w:numFmt w:val="bullet"/>
      <w:lvlText w:val="•"/>
      <w:lvlJc w:val="left"/>
      <w:pPr>
        <w:ind w:left="3812" w:hanging="164"/>
      </w:pPr>
      <w:rPr>
        <w:rFonts w:hint="default"/>
      </w:rPr>
    </w:lvl>
    <w:lvl w:ilvl="5" w:tplc="CB540C66">
      <w:numFmt w:val="bullet"/>
      <w:lvlText w:val="•"/>
      <w:lvlJc w:val="left"/>
      <w:pPr>
        <w:ind w:left="4735" w:hanging="164"/>
      </w:pPr>
      <w:rPr>
        <w:rFonts w:hint="default"/>
      </w:rPr>
    </w:lvl>
    <w:lvl w:ilvl="6" w:tplc="0A769986">
      <w:numFmt w:val="bullet"/>
      <w:lvlText w:val="•"/>
      <w:lvlJc w:val="left"/>
      <w:pPr>
        <w:ind w:left="5659" w:hanging="164"/>
      </w:pPr>
      <w:rPr>
        <w:rFonts w:hint="default"/>
      </w:rPr>
    </w:lvl>
    <w:lvl w:ilvl="7" w:tplc="26445E1A">
      <w:numFmt w:val="bullet"/>
      <w:lvlText w:val="•"/>
      <w:lvlJc w:val="left"/>
      <w:pPr>
        <w:ind w:left="6582" w:hanging="164"/>
      </w:pPr>
      <w:rPr>
        <w:rFonts w:hint="default"/>
      </w:rPr>
    </w:lvl>
    <w:lvl w:ilvl="8" w:tplc="9828E3C8">
      <w:numFmt w:val="bullet"/>
      <w:lvlText w:val="•"/>
      <w:lvlJc w:val="left"/>
      <w:pPr>
        <w:ind w:left="7505" w:hanging="164"/>
      </w:pPr>
      <w:rPr>
        <w:rFonts w:hint="default"/>
      </w:rPr>
    </w:lvl>
  </w:abstractNum>
  <w:abstractNum w:abstractNumId="35" w15:restartNumberingAfterBreak="0">
    <w:nsid w:val="3CDF7116"/>
    <w:multiLevelType w:val="hybridMultilevel"/>
    <w:tmpl w:val="57CC9C5C"/>
    <w:lvl w:ilvl="0" w:tplc="1A70943A">
      <w:start w:val="6"/>
      <w:numFmt w:val="upperRoman"/>
      <w:lvlText w:val="%1."/>
      <w:lvlJc w:val="left"/>
      <w:pPr>
        <w:ind w:left="2785" w:hanging="516"/>
      </w:pPr>
      <w:rPr>
        <w:rFonts w:cs="Times New Roman" w:hint="default"/>
        <w:b/>
        <w:bCs/>
        <w:spacing w:val="-11"/>
        <w:w w:val="100"/>
      </w:rPr>
    </w:lvl>
    <w:lvl w:ilvl="1" w:tplc="1D1AD91A">
      <w:numFmt w:val="bullet"/>
      <w:lvlText w:val="•"/>
      <w:lvlJc w:val="left"/>
      <w:pPr>
        <w:ind w:left="2792" w:hanging="516"/>
      </w:pPr>
      <w:rPr>
        <w:rFonts w:hint="default"/>
      </w:rPr>
    </w:lvl>
    <w:lvl w:ilvl="2" w:tplc="6C8217D0">
      <w:numFmt w:val="bullet"/>
      <w:lvlText w:val="•"/>
      <w:lvlJc w:val="left"/>
      <w:pPr>
        <w:ind w:left="3379" w:hanging="516"/>
      </w:pPr>
      <w:rPr>
        <w:rFonts w:hint="default"/>
      </w:rPr>
    </w:lvl>
    <w:lvl w:ilvl="3" w:tplc="DC809842">
      <w:numFmt w:val="bullet"/>
      <w:lvlText w:val="•"/>
      <w:lvlJc w:val="left"/>
      <w:pPr>
        <w:ind w:left="3966" w:hanging="516"/>
      </w:pPr>
      <w:rPr>
        <w:rFonts w:hint="default"/>
      </w:rPr>
    </w:lvl>
    <w:lvl w:ilvl="4" w:tplc="ADBEF90C">
      <w:numFmt w:val="bullet"/>
      <w:lvlText w:val="•"/>
      <w:lvlJc w:val="left"/>
      <w:pPr>
        <w:ind w:left="4553" w:hanging="516"/>
      </w:pPr>
      <w:rPr>
        <w:rFonts w:hint="default"/>
      </w:rPr>
    </w:lvl>
    <w:lvl w:ilvl="5" w:tplc="D5047186">
      <w:numFmt w:val="bullet"/>
      <w:lvlText w:val="•"/>
      <w:lvlJc w:val="left"/>
      <w:pPr>
        <w:ind w:left="5140" w:hanging="516"/>
      </w:pPr>
      <w:rPr>
        <w:rFonts w:hint="default"/>
      </w:rPr>
    </w:lvl>
    <w:lvl w:ilvl="6" w:tplc="BFEEAE6A">
      <w:numFmt w:val="bullet"/>
      <w:lvlText w:val="•"/>
      <w:lvlJc w:val="left"/>
      <w:pPr>
        <w:ind w:left="5728" w:hanging="516"/>
      </w:pPr>
      <w:rPr>
        <w:rFonts w:hint="default"/>
      </w:rPr>
    </w:lvl>
    <w:lvl w:ilvl="7" w:tplc="A244B72C">
      <w:numFmt w:val="bullet"/>
      <w:lvlText w:val="•"/>
      <w:lvlJc w:val="left"/>
      <w:pPr>
        <w:ind w:left="6315" w:hanging="516"/>
      </w:pPr>
      <w:rPr>
        <w:rFonts w:hint="default"/>
      </w:rPr>
    </w:lvl>
    <w:lvl w:ilvl="8" w:tplc="8B9E8D8C">
      <w:numFmt w:val="bullet"/>
      <w:lvlText w:val="•"/>
      <w:lvlJc w:val="left"/>
      <w:pPr>
        <w:ind w:left="6902" w:hanging="516"/>
      </w:pPr>
      <w:rPr>
        <w:rFonts w:hint="default"/>
      </w:rPr>
    </w:lvl>
  </w:abstractNum>
  <w:abstractNum w:abstractNumId="36" w15:restartNumberingAfterBreak="0">
    <w:nsid w:val="3F0E2A1C"/>
    <w:multiLevelType w:val="hybridMultilevel"/>
    <w:tmpl w:val="E866453E"/>
    <w:lvl w:ilvl="0" w:tplc="2020EC6E">
      <w:start w:val="3832"/>
      <w:numFmt w:val="decimal"/>
      <w:lvlText w:val="%1"/>
      <w:lvlJc w:val="left"/>
      <w:pPr>
        <w:ind w:left="840" w:hanging="48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49D95869"/>
    <w:multiLevelType w:val="hybridMultilevel"/>
    <w:tmpl w:val="F198F4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FCD2229"/>
    <w:multiLevelType w:val="hybridMultilevel"/>
    <w:tmpl w:val="96B8B1EA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25"/>
  </w:num>
  <w:num w:numId="3">
    <w:abstractNumId w:val="24"/>
  </w:num>
  <w:num w:numId="4">
    <w:abstractNumId w:val="23"/>
  </w:num>
  <w:num w:numId="5">
    <w:abstractNumId w:val="22"/>
  </w:num>
  <w:num w:numId="6">
    <w:abstractNumId w:val="21"/>
  </w:num>
  <w:num w:numId="7">
    <w:abstractNumId w:val="20"/>
  </w:num>
  <w:num w:numId="8">
    <w:abstractNumId w:val="19"/>
  </w:num>
  <w:num w:numId="9">
    <w:abstractNumId w:val="18"/>
  </w:num>
  <w:num w:numId="10">
    <w:abstractNumId w:val="17"/>
  </w:num>
  <w:num w:numId="11">
    <w:abstractNumId w:val="16"/>
  </w:num>
  <w:num w:numId="12">
    <w:abstractNumId w:val="15"/>
  </w:num>
  <w:num w:numId="13">
    <w:abstractNumId w:val="14"/>
  </w:num>
  <w:num w:numId="14">
    <w:abstractNumId w:val="13"/>
  </w:num>
  <w:num w:numId="15">
    <w:abstractNumId w:val="12"/>
  </w:num>
  <w:num w:numId="16">
    <w:abstractNumId w:val="11"/>
  </w:num>
  <w:num w:numId="17">
    <w:abstractNumId w:val="10"/>
  </w:num>
  <w:num w:numId="18">
    <w:abstractNumId w:val="9"/>
  </w:num>
  <w:num w:numId="19">
    <w:abstractNumId w:val="8"/>
  </w:num>
  <w:num w:numId="20">
    <w:abstractNumId w:val="7"/>
  </w:num>
  <w:num w:numId="21">
    <w:abstractNumId w:val="6"/>
  </w:num>
  <w:num w:numId="22">
    <w:abstractNumId w:val="5"/>
  </w:num>
  <w:num w:numId="23">
    <w:abstractNumId w:val="4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28"/>
  </w:num>
  <w:num w:numId="29">
    <w:abstractNumId w:val="34"/>
  </w:num>
  <w:num w:numId="30">
    <w:abstractNumId w:val="31"/>
  </w:num>
  <w:num w:numId="31">
    <w:abstractNumId w:val="35"/>
  </w:num>
  <w:num w:numId="32">
    <w:abstractNumId w:val="32"/>
  </w:num>
  <w:num w:numId="33">
    <w:abstractNumId w:val="36"/>
  </w:num>
  <w:num w:numId="34">
    <w:abstractNumId w:val="27"/>
  </w:num>
  <w:num w:numId="35">
    <w:abstractNumId w:val="30"/>
  </w:num>
  <w:num w:numId="36">
    <w:abstractNumId w:val="29"/>
  </w:num>
  <w:num w:numId="37">
    <w:abstractNumId w:val="37"/>
  </w:num>
  <w:num w:numId="38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542"/>
    <w:rsid w:val="00007EB7"/>
    <w:rsid w:val="00013C6A"/>
    <w:rsid w:val="00022D98"/>
    <w:rsid w:val="00031405"/>
    <w:rsid w:val="00040AA8"/>
    <w:rsid w:val="0008653F"/>
    <w:rsid w:val="00087AD9"/>
    <w:rsid w:val="000958A4"/>
    <w:rsid w:val="000A0BC3"/>
    <w:rsid w:val="000B18C1"/>
    <w:rsid w:val="000C28AB"/>
    <w:rsid w:val="000F07ED"/>
    <w:rsid w:val="001176A1"/>
    <w:rsid w:val="001235D6"/>
    <w:rsid w:val="001912B0"/>
    <w:rsid w:val="001F0BF4"/>
    <w:rsid w:val="00246412"/>
    <w:rsid w:val="00257506"/>
    <w:rsid w:val="00272AD4"/>
    <w:rsid w:val="00274D22"/>
    <w:rsid w:val="00295069"/>
    <w:rsid w:val="002E6645"/>
    <w:rsid w:val="0034216E"/>
    <w:rsid w:val="00362526"/>
    <w:rsid w:val="0036789D"/>
    <w:rsid w:val="003B09D3"/>
    <w:rsid w:val="003C026C"/>
    <w:rsid w:val="004021D5"/>
    <w:rsid w:val="0044053A"/>
    <w:rsid w:val="00440540"/>
    <w:rsid w:val="00487A94"/>
    <w:rsid w:val="00495CCF"/>
    <w:rsid w:val="004B75DE"/>
    <w:rsid w:val="004D0E1C"/>
    <w:rsid w:val="004D2B7B"/>
    <w:rsid w:val="004D65AC"/>
    <w:rsid w:val="004D7878"/>
    <w:rsid w:val="004F39CF"/>
    <w:rsid w:val="00525914"/>
    <w:rsid w:val="00526E50"/>
    <w:rsid w:val="0054544C"/>
    <w:rsid w:val="00593BC4"/>
    <w:rsid w:val="005B2943"/>
    <w:rsid w:val="005F74F7"/>
    <w:rsid w:val="00627804"/>
    <w:rsid w:val="00650542"/>
    <w:rsid w:val="006535D2"/>
    <w:rsid w:val="006A3CD4"/>
    <w:rsid w:val="006F533C"/>
    <w:rsid w:val="006F6B10"/>
    <w:rsid w:val="007104EE"/>
    <w:rsid w:val="00712D4C"/>
    <w:rsid w:val="00796238"/>
    <w:rsid w:val="007A1D61"/>
    <w:rsid w:val="00801056"/>
    <w:rsid w:val="00851553"/>
    <w:rsid w:val="008652C3"/>
    <w:rsid w:val="0087655B"/>
    <w:rsid w:val="00895DE6"/>
    <w:rsid w:val="00897CCC"/>
    <w:rsid w:val="008B1E64"/>
    <w:rsid w:val="008C1093"/>
    <w:rsid w:val="008E4D85"/>
    <w:rsid w:val="009203C2"/>
    <w:rsid w:val="00942032"/>
    <w:rsid w:val="0096432B"/>
    <w:rsid w:val="00966B0C"/>
    <w:rsid w:val="009845D6"/>
    <w:rsid w:val="009971E7"/>
    <w:rsid w:val="009A36A7"/>
    <w:rsid w:val="009D09DC"/>
    <w:rsid w:val="009D46A2"/>
    <w:rsid w:val="00A5076B"/>
    <w:rsid w:val="00A617EA"/>
    <w:rsid w:val="00A62ABD"/>
    <w:rsid w:val="00A71CC1"/>
    <w:rsid w:val="00A935AD"/>
    <w:rsid w:val="00AB78D3"/>
    <w:rsid w:val="00AF22B5"/>
    <w:rsid w:val="00B05E11"/>
    <w:rsid w:val="00B25D53"/>
    <w:rsid w:val="00B70E64"/>
    <w:rsid w:val="00B8153A"/>
    <w:rsid w:val="00B87453"/>
    <w:rsid w:val="00BD09D5"/>
    <w:rsid w:val="00BD389B"/>
    <w:rsid w:val="00C03A6E"/>
    <w:rsid w:val="00C051D5"/>
    <w:rsid w:val="00C05B7F"/>
    <w:rsid w:val="00C075B4"/>
    <w:rsid w:val="00C22824"/>
    <w:rsid w:val="00C26603"/>
    <w:rsid w:val="00C322C3"/>
    <w:rsid w:val="00C54F6C"/>
    <w:rsid w:val="00C87A99"/>
    <w:rsid w:val="00C94FBC"/>
    <w:rsid w:val="00CF3FEB"/>
    <w:rsid w:val="00D0722A"/>
    <w:rsid w:val="00D31985"/>
    <w:rsid w:val="00D327D6"/>
    <w:rsid w:val="00D773AD"/>
    <w:rsid w:val="00D827CE"/>
    <w:rsid w:val="00D933F8"/>
    <w:rsid w:val="00DE29A9"/>
    <w:rsid w:val="00DF3E10"/>
    <w:rsid w:val="00E6017C"/>
    <w:rsid w:val="00EA1BD9"/>
    <w:rsid w:val="00ED3FB9"/>
    <w:rsid w:val="00EF504A"/>
    <w:rsid w:val="00EF5C3B"/>
    <w:rsid w:val="00EF6B92"/>
    <w:rsid w:val="00F13E25"/>
    <w:rsid w:val="00F142D4"/>
    <w:rsid w:val="00F15DA1"/>
    <w:rsid w:val="00F2492C"/>
    <w:rsid w:val="00F304AF"/>
    <w:rsid w:val="00F34334"/>
    <w:rsid w:val="00F40962"/>
    <w:rsid w:val="00FC1F82"/>
    <w:rsid w:val="00FE238F"/>
    <w:rsid w:val="00FF3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2BFD7D0"/>
  <w15:docId w15:val="{61D81634-7F54-4152-9870-B2C75AB93E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Calibri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uiPriority w:val="1"/>
    <w:qFormat/>
    <w:rsid w:val="00FC1F82"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2"/>
      <w:szCs w:val="22"/>
    </w:rPr>
  </w:style>
  <w:style w:type="paragraph" w:styleId="Cmsor1">
    <w:name w:val="heading 1"/>
    <w:basedOn w:val="Norml"/>
    <w:link w:val="Cmsor1Char"/>
    <w:uiPriority w:val="1"/>
    <w:qFormat/>
    <w:rsid w:val="00FC1F82"/>
    <w:pPr>
      <w:ind w:left="644" w:hanging="3130"/>
      <w:outlineLvl w:val="0"/>
    </w:pPr>
    <w:rPr>
      <w:b/>
      <w:bCs/>
      <w:sz w:val="32"/>
      <w:szCs w:val="32"/>
    </w:rPr>
  </w:style>
  <w:style w:type="paragraph" w:styleId="Cmsor2">
    <w:name w:val="heading 2"/>
    <w:basedOn w:val="Norml"/>
    <w:link w:val="Cmsor2Char"/>
    <w:uiPriority w:val="1"/>
    <w:qFormat/>
    <w:rsid w:val="00FC1F82"/>
    <w:pPr>
      <w:ind w:left="847"/>
      <w:outlineLvl w:val="1"/>
    </w:pPr>
    <w:rPr>
      <w:sz w:val="25"/>
      <w:szCs w:val="25"/>
    </w:rPr>
  </w:style>
  <w:style w:type="paragraph" w:styleId="Cmsor3">
    <w:name w:val="heading 3"/>
    <w:basedOn w:val="Norml"/>
    <w:link w:val="Cmsor3Char"/>
    <w:uiPriority w:val="1"/>
    <w:qFormat/>
    <w:rsid w:val="00FC1F82"/>
    <w:pPr>
      <w:ind w:left="322"/>
      <w:outlineLvl w:val="2"/>
    </w:pPr>
    <w:rPr>
      <w:rFonts w:ascii="Palatino Linotype" w:hAnsi="Palatino Linotype" w:cs="Palatino Linotype"/>
      <w:b/>
      <w:bCs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locked/>
    <w:rsid w:val="00FC1F82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Cmsor2Char">
    <w:name w:val="Címsor 2 Char"/>
    <w:basedOn w:val="Bekezdsalapbettpusa"/>
    <w:link w:val="Cmsor2"/>
    <w:uiPriority w:val="9"/>
    <w:semiHidden/>
    <w:locked/>
    <w:rsid w:val="00FC1F82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Cmsor3Char">
    <w:name w:val="Címsor 3 Char"/>
    <w:basedOn w:val="Bekezdsalapbettpusa"/>
    <w:link w:val="Cmsor3"/>
    <w:uiPriority w:val="9"/>
    <w:semiHidden/>
    <w:locked/>
    <w:rsid w:val="00FC1F82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Szvegtrzs">
    <w:name w:val="Body Text"/>
    <w:basedOn w:val="Norml"/>
    <w:link w:val="SzvegtrzsChar"/>
    <w:uiPriority w:val="1"/>
    <w:qFormat/>
    <w:rsid w:val="00FC1F82"/>
    <w:rPr>
      <w:sz w:val="24"/>
      <w:szCs w:val="24"/>
    </w:rPr>
  </w:style>
  <w:style w:type="character" w:customStyle="1" w:styleId="SzvegtrzsChar">
    <w:name w:val="Szövegtörzs Char"/>
    <w:basedOn w:val="Bekezdsalapbettpusa"/>
    <w:link w:val="Szvegtrzs"/>
    <w:uiPriority w:val="99"/>
    <w:semiHidden/>
    <w:locked/>
    <w:rsid w:val="00FC1F82"/>
    <w:rPr>
      <w:rFonts w:ascii="Times New Roman" w:hAnsi="Times New Roman" w:cs="Times New Roman"/>
    </w:rPr>
  </w:style>
  <w:style w:type="paragraph" w:styleId="Listaszerbekezds">
    <w:name w:val="List Paragraph"/>
    <w:basedOn w:val="Norml"/>
    <w:uiPriority w:val="1"/>
    <w:qFormat/>
    <w:rsid w:val="00FC1F82"/>
    <w:pPr>
      <w:ind w:left="844"/>
    </w:pPr>
    <w:rPr>
      <w:sz w:val="24"/>
      <w:szCs w:val="24"/>
    </w:rPr>
  </w:style>
  <w:style w:type="paragraph" w:customStyle="1" w:styleId="TableParagraph">
    <w:name w:val="Table Paragraph"/>
    <w:basedOn w:val="Norml"/>
    <w:uiPriority w:val="1"/>
    <w:qFormat/>
    <w:rsid w:val="00FC1F82"/>
    <w:rPr>
      <w:sz w:val="24"/>
      <w:szCs w:val="24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CF3FEB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CF3FEB"/>
    <w:rPr>
      <w:rFonts w:ascii="Tahoma" w:hAnsi="Tahoma" w:cs="Tahoma"/>
      <w:sz w:val="16"/>
      <w:szCs w:val="16"/>
    </w:rPr>
  </w:style>
  <w:style w:type="paragraph" w:styleId="lfej">
    <w:name w:val="header"/>
    <w:basedOn w:val="Norml"/>
    <w:link w:val="lfejChar"/>
    <w:uiPriority w:val="99"/>
    <w:semiHidden/>
    <w:unhideWhenUsed/>
    <w:rsid w:val="00CF3FEB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semiHidden/>
    <w:rsid w:val="00CF3FEB"/>
    <w:rPr>
      <w:rFonts w:ascii="Times New Roman" w:hAnsi="Times New Roman" w:cs="Times New Roman"/>
      <w:sz w:val="22"/>
      <w:szCs w:val="22"/>
    </w:rPr>
  </w:style>
  <w:style w:type="paragraph" w:styleId="llb">
    <w:name w:val="footer"/>
    <w:basedOn w:val="Norml"/>
    <w:link w:val="llbChar"/>
    <w:uiPriority w:val="99"/>
    <w:unhideWhenUsed/>
    <w:rsid w:val="00CF3FEB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CF3FEB"/>
    <w:rPr>
      <w:rFonts w:ascii="Times New Roman" w:hAnsi="Times New Roman" w:cs="Times New Roman"/>
      <w:sz w:val="22"/>
      <w:szCs w:val="22"/>
    </w:rPr>
  </w:style>
  <w:style w:type="paragraph" w:styleId="Cm">
    <w:name w:val="Title"/>
    <w:basedOn w:val="Norml"/>
    <w:link w:val="CmChar"/>
    <w:qFormat/>
    <w:rsid w:val="004D0E1C"/>
    <w:pPr>
      <w:widowControl/>
      <w:autoSpaceDE/>
      <w:autoSpaceDN/>
      <w:adjustRightInd/>
      <w:jc w:val="center"/>
    </w:pPr>
    <w:rPr>
      <w:b/>
      <w:sz w:val="24"/>
      <w:szCs w:val="24"/>
    </w:rPr>
  </w:style>
  <w:style w:type="character" w:customStyle="1" w:styleId="CmChar">
    <w:name w:val="Cím Char"/>
    <w:basedOn w:val="Bekezdsalapbettpusa"/>
    <w:link w:val="Cm"/>
    <w:rsid w:val="004D0E1C"/>
    <w:rPr>
      <w:rFonts w:ascii="Times New Roman" w:hAnsi="Times New Roman" w:cs="Times New Roman"/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9969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4469</Words>
  <Characters>31514</Characters>
  <Application>Microsoft Office Word</Application>
  <DocSecurity>0</DocSecurity>
  <Lines>262</Lines>
  <Paragraphs>71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 FARAGÓ</dc:creator>
  <cp:lastModifiedBy>Lucza Alexandra</cp:lastModifiedBy>
  <cp:revision>2</cp:revision>
  <cp:lastPrinted>2018-12-10T12:11:00Z</cp:lastPrinted>
  <dcterms:created xsi:type="dcterms:W3CDTF">2020-07-20T12:13:00Z</dcterms:created>
  <dcterms:modified xsi:type="dcterms:W3CDTF">2020-07-20T12:13:00Z</dcterms:modified>
</cp:coreProperties>
</file>