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21AFA3" w14:textId="77777777" w:rsidR="00BB1932" w:rsidRPr="00431B49" w:rsidRDefault="00BB1932" w:rsidP="00BB1932">
      <w:pPr>
        <w:ind w:left="360" w:right="4252" w:hanging="360"/>
        <w:jc w:val="center"/>
        <w:rPr>
          <w:b/>
          <w:sz w:val="22"/>
          <w:szCs w:val="22"/>
        </w:rPr>
      </w:pPr>
      <w:r w:rsidRPr="00431B49">
        <w:rPr>
          <w:b/>
          <w:sz w:val="22"/>
          <w:szCs w:val="22"/>
        </w:rPr>
        <w:t>KISKŐRÖS VÁROS SZLOVÁK NEMZETISÉGI</w:t>
      </w:r>
    </w:p>
    <w:p w14:paraId="395BDF26" w14:textId="77777777" w:rsidR="00BB1932" w:rsidRPr="00431B49" w:rsidRDefault="00BB1932" w:rsidP="00BB1932">
      <w:pPr>
        <w:ind w:left="360" w:right="4252" w:hanging="360"/>
        <w:jc w:val="center"/>
        <w:rPr>
          <w:b/>
          <w:sz w:val="22"/>
          <w:szCs w:val="22"/>
        </w:rPr>
      </w:pPr>
      <w:r w:rsidRPr="00431B49">
        <w:rPr>
          <w:b/>
          <w:sz w:val="22"/>
          <w:szCs w:val="22"/>
        </w:rPr>
        <w:t>ÖNKORMÁNYZATA</w:t>
      </w:r>
    </w:p>
    <w:p w14:paraId="148C93F7" w14:textId="77777777" w:rsidR="00BB1932" w:rsidRPr="00431B49" w:rsidRDefault="00BB1932" w:rsidP="00BB1932">
      <w:pPr>
        <w:ind w:left="360" w:hanging="360"/>
        <w:rPr>
          <w:b/>
          <w:i/>
          <w:sz w:val="22"/>
          <w:szCs w:val="22"/>
          <w:u w:val="single"/>
        </w:rPr>
      </w:pPr>
      <w:r w:rsidRPr="00431B49">
        <w:rPr>
          <w:b/>
          <w:i/>
          <w:sz w:val="22"/>
          <w:szCs w:val="22"/>
          <w:u w:val="single"/>
        </w:rPr>
        <w:t>Slovenská národnostná samospráva mesta Malý Kereš</w:t>
      </w:r>
    </w:p>
    <w:p w14:paraId="7015386E" w14:textId="28F73DED" w:rsidR="008371B1" w:rsidRPr="00431B49" w:rsidRDefault="0029464A" w:rsidP="00830193">
      <w:pPr>
        <w:ind w:left="360" w:hanging="360"/>
        <w:rPr>
          <w:b/>
          <w:sz w:val="22"/>
          <w:szCs w:val="22"/>
        </w:rPr>
      </w:pPr>
      <w:r w:rsidRPr="00431B49">
        <w:rPr>
          <w:b/>
          <w:sz w:val="22"/>
          <w:szCs w:val="22"/>
        </w:rPr>
        <w:t xml:space="preserve">Szám: </w:t>
      </w:r>
      <w:r w:rsidR="00BB1932" w:rsidRPr="00431B49">
        <w:rPr>
          <w:b/>
          <w:sz w:val="22"/>
          <w:szCs w:val="22"/>
        </w:rPr>
        <w:t>14</w:t>
      </w:r>
      <w:r w:rsidR="00B16249">
        <w:rPr>
          <w:b/>
          <w:sz w:val="22"/>
          <w:szCs w:val="22"/>
        </w:rPr>
        <w:t>-2</w:t>
      </w:r>
      <w:r w:rsidR="00B01132" w:rsidRPr="00431B49">
        <w:rPr>
          <w:b/>
          <w:sz w:val="22"/>
          <w:szCs w:val="22"/>
        </w:rPr>
        <w:t>/202</w:t>
      </w:r>
      <w:r w:rsidR="008A3983" w:rsidRPr="00431B49">
        <w:rPr>
          <w:b/>
          <w:sz w:val="22"/>
          <w:szCs w:val="22"/>
        </w:rPr>
        <w:t>1</w:t>
      </w:r>
      <w:r w:rsidRPr="00431B49">
        <w:rPr>
          <w:b/>
          <w:sz w:val="22"/>
          <w:szCs w:val="22"/>
        </w:rPr>
        <w:t>.</w:t>
      </w:r>
    </w:p>
    <w:p w14:paraId="7922BBA9" w14:textId="77777777" w:rsidR="006D4F7C" w:rsidRPr="00431B49" w:rsidRDefault="006D4F7C" w:rsidP="00830193">
      <w:pPr>
        <w:ind w:left="360" w:hanging="360"/>
        <w:rPr>
          <w:b/>
          <w:sz w:val="22"/>
          <w:szCs w:val="22"/>
        </w:rPr>
      </w:pPr>
    </w:p>
    <w:p w14:paraId="44862B38" w14:textId="77777777" w:rsidR="0029464A" w:rsidRPr="00431B49" w:rsidRDefault="0029464A" w:rsidP="0029464A">
      <w:pPr>
        <w:ind w:left="360" w:hanging="360"/>
        <w:jc w:val="center"/>
        <w:rPr>
          <w:b/>
          <w:sz w:val="22"/>
          <w:szCs w:val="22"/>
        </w:rPr>
      </w:pPr>
      <w:r w:rsidRPr="00431B49">
        <w:rPr>
          <w:b/>
          <w:sz w:val="22"/>
          <w:szCs w:val="22"/>
        </w:rPr>
        <w:t>JEGYZŐKÖNYV</w:t>
      </w:r>
    </w:p>
    <w:p w14:paraId="6A34E1AD" w14:textId="77777777" w:rsidR="003D569A" w:rsidRPr="00431B49" w:rsidRDefault="003D569A" w:rsidP="00C818E5">
      <w:pPr>
        <w:rPr>
          <w:b/>
          <w:sz w:val="22"/>
          <w:szCs w:val="22"/>
        </w:rPr>
      </w:pPr>
    </w:p>
    <w:p w14:paraId="09C29DFD" w14:textId="2BAC9985" w:rsidR="0029464A" w:rsidRPr="00431B49" w:rsidRDefault="0029464A" w:rsidP="00B01132">
      <w:pPr>
        <w:ind w:left="1418" w:hanging="1418"/>
        <w:jc w:val="both"/>
        <w:rPr>
          <w:sz w:val="22"/>
          <w:szCs w:val="22"/>
        </w:rPr>
      </w:pPr>
      <w:r w:rsidRPr="00431B49">
        <w:rPr>
          <w:b/>
          <w:sz w:val="22"/>
          <w:szCs w:val="22"/>
          <w:u w:val="single"/>
        </w:rPr>
        <w:t>Készült:</w:t>
      </w:r>
      <w:r w:rsidRPr="00431B49">
        <w:rPr>
          <w:sz w:val="22"/>
          <w:szCs w:val="22"/>
        </w:rPr>
        <w:t xml:space="preserve"> </w:t>
      </w:r>
      <w:r w:rsidRPr="00431B49">
        <w:rPr>
          <w:sz w:val="22"/>
          <w:szCs w:val="22"/>
        </w:rPr>
        <w:tab/>
        <w:t xml:space="preserve">Kiskőrös Város </w:t>
      </w:r>
      <w:r w:rsidR="002C7C52" w:rsidRPr="00431B49">
        <w:rPr>
          <w:sz w:val="22"/>
          <w:szCs w:val="22"/>
        </w:rPr>
        <w:t>Szlovák</w:t>
      </w:r>
      <w:r w:rsidR="00B01132" w:rsidRPr="00431B49">
        <w:rPr>
          <w:sz w:val="22"/>
          <w:szCs w:val="22"/>
        </w:rPr>
        <w:t xml:space="preserve"> Nemzetiségi Önkormányzata 202</w:t>
      </w:r>
      <w:r w:rsidR="008A3983" w:rsidRPr="00431B49">
        <w:rPr>
          <w:sz w:val="22"/>
          <w:szCs w:val="22"/>
        </w:rPr>
        <w:t>1</w:t>
      </w:r>
      <w:r w:rsidRPr="00431B49">
        <w:rPr>
          <w:sz w:val="22"/>
          <w:szCs w:val="22"/>
        </w:rPr>
        <w:t xml:space="preserve">. </w:t>
      </w:r>
      <w:r w:rsidR="00B16249">
        <w:rPr>
          <w:sz w:val="22"/>
          <w:szCs w:val="22"/>
        </w:rPr>
        <w:t>augusztus 30</w:t>
      </w:r>
      <w:r w:rsidR="003B0147" w:rsidRPr="00431B49">
        <w:rPr>
          <w:sz w:val="22"/>
          <w:szCs w:val="22"/>
        </w:rPr>
        <w:t>-</w:t>
      </w:r>
      <w:r w:rsidR="00B16249">
        <w:rPr>
          <w:sz w:val="22"/>
          <w:szCs w:val="22"/>
        </w:rPr>
        <w:t>á</w:t>
      </w:r>
      <w:r w:rsidR="000F016F" w:rsidRPr="00431B49">
        <w:rPr>
          <w:sz w:val="22"/>
          <w:szCs w:val="22"/>
        </w:rPr>
        <w:t xml:space="preserve">n </w:t>
      </w:r>
      <w:r w:rsidR="00284E65" w:rsidRPr="00431B49">
        <w:rPr>
          <w:sz w:val="22"/>
          <w:szCs w:val="22"/>
        </w:rPr>
        <w:t>(</w:t>
      </w:r>
      <w:r w:rsidR="00B16249">
        <w:rPr>
          <w:sz w:val="22"/>
          <w:szCs w:val="22"/>
        </w:rPr>
        <w:t>hétfő</w:t>
      </w:r>
      <w:r w:rsidR="002D72E9" w:rsidRPr="00431B49">
        <w:rPr>
          <w:sz w:val="22"/>
          <w:szCs w:val="22"/>
        </w:rPr>
        <w:t xml:space="preserve">) </w:t>
      </w:r>
      <w:r w:rsidR="008A3983" w:rsidRPr="00431B49">
        <w:rPr>
          <w:sz w:val="22"/>
          <w:szCs w:val="22"/>
        </w:rPr>
        <w:t>8:30</w:t>
      </w:r>
      <w:r w:rsidR="003B0147" w:rsidRPr="00431B49">
        <w:rPr>
          <w:sz w:val="22"/>
          <w:szCs w:val="22"/>
        </w:rPr>
        <w:t xml:space="preserve"> </w:t>
      </w:r>
      <w:r w:rsidRPr="00431B49">
        <w:rPr>
          <w:sz w:val="22"/>
          <w:szCs w:val="22"/>
        </w:rPr>
        <w:t>órai kezdettel megtartott</w:t>
      </w:r>
      <w:r w:rsidR="00A107E3" w:rsidRPr="00431B49">
        <w:rPr>
          <w:sz w:val="22"/>
          <w:szCs w:val="22"/>
        </w:rPr>
        <w:t xml:space="preserve"> </w:t>
      </w:r>
      <w:r w:rsidRPr="00431B49">
        <w:rPr>
          <w:sz w:val="22"/>
          <w:szCs w:val="22"/>
        </w:rPr>
        <w:t>üléséről</w:t>
      </w:r>
    </w:p>
    <w:p w14:paraId="0A33BB38" w14:textId="77777777" w:rsidR="008371B1" w:rsidRPr="00431B49" w:rsidRDefault="008371B1" w:rsidP="003E4452">
      <w:pPr>
        <w:rPr>
          <w:sz w:val="22"/>
          <w:szCs w:val="22"/>
        </w:rPr>
      </w:pPr>
    </w:p>
    <w:p w14:paraId="7DA211AE" w14:textId="77777777" w:rsidR="007945F4" w:rsidRPr="00431B49" w:rsidRDefault="0029464A" w:rsidP="007945F4">
      <w:pPr>
        <w:rPr>
          <w:sz w:val="22"/>
          <w:szCs w:val="22"/>
        </w:rPr>
      </w:pPr>
      <w:r w:rsidRPr="00431B49">
        <w:rPr>
          <w:b/>
          <w:sz w:val="22"/>
          <w:szCs w:val="22"/>
          <w:u w:val="single"/>
        </w:rPr>
        <w:t>Az ülés helye:</w:t>
      </w:r>
      <w:r w:rsidRPr="00431B49">
        <w:rPr>
          <w:sz w:val="22"/>
          <w:szCs w:val="22"/>
        </w:rPr>
        <w:t xml:space="preserve"> </w:t>
      </w:r>
      <w:r w:rsidRPr="00431B49">
        <w:rPr>
          <w:sz w:val="22"/>
          <w:szCs w:val="22"/>
        </w:rPr>
        <w:tab/>
      </w:r>
      <w:r w:rsidR="007945F4" w:rsidRPr="00431B49">
        <w:rPr>
          <w:sz w:val="22"/>
          <w:szCs w:val="22"/>
        </w:rPr>
        <w:tab/>
        <w:t>Kiskőrösi Polgármesteri Hivatal Jegyzői irodája</w:t>
      </w:r>
    </w:p>
    <w:p w14:paraId="4D8D4535" w14:textId="77777777" w:rsidR="007945F4" w:rsidRPr="00431B49" w:rsidRDefault="007945F4" w:rsidP="007945F4">
      <w:pPr>
        <w:rPr>
          <w:sz w:val="22"/>
          <w:szCs w:val="22"/>
        </w:rPr>
      </w:pP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  <w:t>(6200 Kiskőrös, Petőfi Sándor tér 1.)</w:t>
      </w:r>
    </w:p>
    <w:p w14:paraId="3FA4EBFA" w14:textId="77777777" w:rsidR="008371B1" w:rsidRPr="00431B49" w:rsidRDefault="008371B1" w:rsidP="0029464A">
      <w:pPr>
        <w:rPr>
          <w:sz w:val="22"/>
          <w:szCs w:val="22"/>
        </w:rPr>
      </w:pPr>
    </w:p>
    <w:p w14:paraId="160CA379" w14:textId="77777777" w:rsidR="009C0EBB" w:rsidRPr="00431B49" w:rsidRDefault="00BB1932" w:rsidP="00B01132">
      <w:pPr>
        <w:rPr>
          <w:sz w:val="22"/>
          <w:szCs w:val="22"/>
        </w:rPr>
      </w:pPr>
      <w:r w:rsidRPr="00431B49">
        <w:rPr>
          <w:b/>
          <w:sz w:val="22"/>
          <w:szCs w:val="22"/>
          <w:u w:val="single"/>
        </w:rPr>
        <w:t>Jelen vannak:</w:t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</w:r>
      <w:r w:rsidR="009C0EBB" w:rsidRPr="00431B49">
        <w:rPr>
          <w:sz w:val="22"/>
          <w:szCs w:val="22"/>
        </w:rPr>
        <w:t>Györk Ernőné</w:t>
      </w:r>
      <w:r w:rsidR="009C0EBB" w:rsidRPr="00431B49">
        <w:rPr>
          <w:sz w:val="22"/>
          <w:szCs w:val="22"/>
        </w:rPr>
        <w:tab/>
      </w:r>
      <w:r w:rsidR="009C0EBB" w:rsidRPr="00431B49">
        <w:rPr>
          <w:sz w:val="22"/>
          <w:szCs w:val="22"/>
        </w:rPr>
        <w:tab/>
      </w:r>
      <w:r w:rsidR="009C0EBB" w:rsidRPr="00431B49">
        <w:rPr>
          <w:sz w:val="22"/>
          <w:szCs w:val="22"/>
        </w:rPr>
        <w:tab/>
        <w:t xml:space="preserve">a testület elnöke </w:t>
      </w:r>
    </w:p>
    <w:p w14:paraId="34FDBAF9" w14:textId="150C3BFF" w:rsidR="00B01132" w:rsidRDefault="00B01132" w:rsidP="009C0EBB">
      <w:pPr>
        <w:ind w:left="1416" w:firstLine="708"/>
        <w:rPr>
          <w:sz w:val="22"/>
          <w:szCs w:val="22"/>
        </w:rPr>
      </w:pPr>
      <w:r w:rsidRPr="00431B49">
        <w:rPr>
          <w:sz w:val="22"/>
          <w:szCs w:val="22"/>
        </w:rPr>
        <w:t>Barkóczi Jánosné</w:t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  <w:t>képviselő</w:t>
      </w:r>
    </w:p>
    <w:p w14:paraId="11665871" w14:textId="1E5BA060" w:rsidR="00B16249" w:rsidRPr="00431B49" w:rsidRDefault="00B16249" w:rsidP="009C0EBB">
      <w:pPr>
        <w:ind w:left="1416" w:firstLine="708"/>
        <w:rPr>
          <w:sz w:val="22"/>
          <w:szCs w:val="22"/>
        </w:rPr>
      </w:pPr>
      <w:r w:rsidRPr="00431B49">
        <w:rPr>
          <w:sz w:val="22"/>
          <w:szCs w:val="22"/>
        </w:rPr>
        <w:t xml:space="preserve">Birkás Kálmánné  </w:t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  <w:t>képviselő</w:t>
      </w:r>
    </w:p>
    <w:p w14:paraId="2352B30F" w14:textId="2E1BEE7D" w:rsidR="00B01132" w:rsidRPr="00431B49" w:rsidRDefault="00B01132" w:rsidP="009C0EBB">
      <w:pPr>
        <w:rPr>
          <w:sz w:val="22"/>
          <w:szCs w:val="22"/>
        </w:rPr>
      </w:pP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  <w:t>Csővári János</w:t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  <w:t>képviselő</w:t>
      </w:r>
    </w:p>
    <w:p w14:paraId="3B672756" w14:textId="77777777" w:rsidR="00BB1932" w:rsidRPr="00431B49" w:rsidRDefault="00BB1932" w:rsidP="00B01132">
      <w:pPr>
        <w:rPr>
          <w:sz w:val="22"/>
          <w:szCs w:val="22"/>
        </w:rPr>
      </w:pPr>
    </w:p>
    <w:p w14:paraId="7F5CD725" w14:textId="77777777" w:rsidR="00BB1932" w:rsidRPr="00431B49" w:rsidRDefault="00BB1932" w:rsidP="00BB1932">
      <w:pPr>
        <w:ind w:left="2127" w:hanging="3"/>
        <w:rPr>
          <w:sz w:val="22"/>
          <w:szCs w:val="22"/>
        </w:rPr>
      </w:pPr>
      <w:r w:rsidRPr="00431B49">
        <w:rPr>
          <w:sz w:val="22"/>
          <w:szCs w:val="22"/>
        </w:rPr>
        <w:t xml:space="preserve">dr. Turán Csaba </w:t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  <w:t>jegyző</w:t>
      </w:r>
    </w:p>
    <w:p w14:paraId="27B69C88" w14:textId="77777777" w:rsidR="00BB1932" w:rsidRPr="00431B49" w:rsidRDefault="00BB1932" w:rsidP="00BB1932">
      <w:pPr>
        <w:ind w:left="2127" w:hanging="3"/>
        <w:rPr>
          <w:sz w:val="22"/>
          <w:szCs w:val="22"/>
        </w:rPr>
      </w:pPr>
      <w:r w:rsidRPr="00431B49">
        <w:rPr>
          <w:sz w:val="22"/>
          <w:szCs w:val="22"/>
        </w:rPr>
        <w:t xml:space="preserve">Molnár Éva </w:t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  <w:t>költségvetési referens</w:t>
      </w:r>
    </w:p>
    <w:p w14:paraId="68B66192" w14:textId="06C11FF2" w:rsidR="009C0EBB" w:rsidRPr="00431B49" w:rsidRDefault="008A3983" w:rsidP="00F3598F">
      <w:pPr>
        <w:ind w:left="1416" w:firstLine="708"/>
        <w:rPr>
          <w:sz w:val="22"/>
          <w:szCs w:val="22"/>
        </w:rPr>
      </w:pPr>
      <w:r w:rsidRPr="00431B49">
        <w:rPr>
          <w:sz w:val="22"/>
          <w:szCs w:val="22"/>
        </w:rPr>
        <w:t xml:space="preserve">Bacskai Klára </w:t>
      </w:r>
      <w:r w:rsidRPr="00431B49">
        <w:rPr>
          <w:sz w:val="22"/>
          <w:szCs w:val="22"/>
        </w:rPr>
        <w:tab/>
      </w:r>
      <w:r w:rsidR="00BB1932" w:rsidRPr="00431B49">
        <w:rPr>
          <w:sz w:val="22"/>
          <w:szCs w:val="22"/>
        </w:rPr>
        <w:tab/>
      </w:r>
      <w:r w:rsidR="00BB1932" w:rsidRPr="00431B49">
        <w:rPr>
          <w:sz w:val="22"/>
          <w:szCs w:val="22"/>
        </w:rPr>
        <w:tab/>
        <w:t>jegyzőkönyvvezető</w:t>
      </w:r>
    </w:p>
    <w:p w14:paraId="27B01973" w14:textId="77777777" w:rsidR="00BB1932" w:rsidRPr="00431B49" w:rsidRDefault="00BB1932" w:rsidP="00BB1932">
      <w:pPr>
        <w:jc w:val="both"/>
        <w:rPr>
          <w:b/>
          <w:sz w:val="22"/>
          <w:szCs w:val="22"/>
        </w:rPr>
      </w:pPr>
    </w:p>
    <w:p w14:paraId="42CFED58" w14:textId="1F0B305E" w:rsidR="00BE5EBA" w:rsidRPr="00431B49" w:rsidRDefault="00BE5EBA" w:rsidP="00BE5EBA">
      <w:pPr>
        <w:rPr>
          <w:sz w:val="22"/>
          <w:szCs w:val="22"/>
        </w:rPr>
      </w:pPr>
      <w:r w:rsidRPr="00BE5EBA">
        <w:rPr>
          <w:b/>
          <w:bCs/>
          <w:sz w:val="22"/>
          <w:szCs w:val="22"/>
          <w:u w:val="single"/>
        </w:rPr>
        <w:t>Távol maradt:</w:t>
      </w:r>
      <w:r w:rsidRPr="00BE5EBA">
        <w:rPr>
          <w:b/>
          <w:bCs/>
          <w:sz w:val="22"/>
          <w:szCs w:val="22"/>
        </w:rPr>
        <w:tab/>
      </w:r>
      <w:r>
        <w:rPr>
          <w:sz w:val="22"/>
          <w:szCs w:val="22"/>
        </w:rPr>
        <w:tab/>
      </w:r>
      <w:proofErr w:type="spellStart"/>
      <w:r w:rsidRPr="00431B49">
        <w:rPr>
          <w:sz w:val="22"/>
          <w:szCs w:val="22"/>
        </w:rPr>
        <w:t>Valach</w:t>
      </w:r>
      <w:proofErr w:type="spellEnd"/>
      <w:r w:rsidRPr="00431B49">
        <w:rPr>
          <w:sz w:val="22"/>
          <w:szCs w:val="22"/>
        </w:rPr>
        <w:t xml:space="preserve"> Sándorné</w:t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  <w:t>képviselő</w:t>
      </w:r>
    </w:p>
    <w:p w14:paraId="29CD2B98" w14:textId="77777777" w:rsidR="003B0147" w:rsidRPr="00431B49" w:rsidRDefault="003B0147" w:rsidP="00BB1932">
      <w:pPr>
        <w:jc w:val="both"/>
        <w:rPr>
          <w:b/>
          <w:sz w:val="22"/>
          <w:szCs w:val="22"/>
        </w:rPr>
      </w:pPr>
    </w:p>
    <w:p w14:paraId="3F0E1F64" w14:textId="77777777" w:rsidR="00BB1932" w:rsidRPr="00431B49" w:rsidRDefault="00B01132" w:rsidP="00BC44B9">
      <w:pPr>
        <w:jc w:val="both"/>
        <w:rPr>
          <w:sz w:val="22"/>
          <w:szCs w:val="22"/>
        </w:rPr>
      </w:pPr>
      <w:r w:rsidRPr="00431B49">
        <w:rPr>
          <w:b/>
          <w:sz w:val="22"/>
          <w:szCs w:val="22"/>
        </w:rPr>
        <w:t>Györk Ernőné</w:t>
      </w:r>
      <w:r w:rsidR="00BB1932" w:rsidRPr="00431B49">
        <w:rPr>
          <w:sz w:val="22"/>
          <w:szCs w:val="22"/>
        </w:rPr>
        <w:t xml:space="preserve"> a testület elnöke köszöntötte az ülésen megjelenteket, megállapította a határozat-képességet és megnyitotta az ülést. Javasolta, hogy a jegyzőkönyv-hitelesítő Csővári János képviselő legyen.</w:t>
      </w:r>
    </w:p>
    <w:p w14:paraId="3EBB676D" w14:textId="77777777" w:rsidR="00981DBC" w:rsidRDefault="00981DBC" w:rsidP="00BC44B9">
      <w:pPr>
        <w:jc w:val="both"/>
        <w:rPr>
          <w:sz w:val="22"/>
          <w:szCs w:val="22"/>
        </w:rPr>
      </w:pPr>
    </w:p>
    <w:p w14:paraId="16B21626" w14:textId="77777777" w:rsidR="00981DBC" w:rsidRDefault="00981DBC" w:rsidP="00981DBC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A testület </w:t>
      </w:r>
      <w:r w:rsidRPr="00DE5133">
        <w:rPr>
          <w:sz w:val="22"/>
          <w:szCs w:val="22"/>
        </w:rPr>
        <w:t xml:space="preserve">a jegyzőkönyv hitelesítőjének </w:t>
      </w:r>
      <w:r w:rsidRPr="00530197">
        <w:rPr>
          <w:sz w:val="22"/>
          <w:szCs w:val="22"/>
        </w:rPr>
        <w:t>egyhangú szavazással</w:t>
      </w:r>
      <w:r>
        <w:rPr>
          <w:color w:val="FF0000"/>
          <w:sz w:val="22"/>
          <w:szCs w:val="22"/>
        </w:rPr>
        <w:t xml:space="preserve"> </w:t>
      </w:r>
      <w:r>
        <w:rPr>
          <w:sz w:val="22"/>
        </w:rPr>
        <w:t>Csővári János</w:t>
      </w:r>
      <w:r w:rsidRPr="00DE5133">
        <w:rPr>
          <w:sz w:val="22"/>
          <w:szCs w:val="22"/>
        </w:rPr>
        <w:t xml:space="preserve"> képviselőt jelölte ki.</w:t>
      </w:r>
      <w:r>
        <w:rPr>
          <w:sz w:val="22"/>
          <w:szCs w:val="22"/>
        </w:rPr>
        <w:t xml:space="preserve"> </w:t>
      </w:r>
    </w:p>
    <w:p w14:paraId="49086D19" w14:textId="77777777" w:rsidR="00981DBC" w:rsidRDefault="00981DBC" w:rsidP="00981DBC">
      <w:pPr>
        <w:jc w:val="both"/>
        <w:rPr>
          <w:sz w:val="22"/>
          <w:szCs w:val="22"/>
        </w:rPr>
      </w:pPr>
    </w:p>
    <w:p w14:paraId="634E21E2" w14:textId="77777777" w:rsidR="00981DBC" w:rsidRDefault="00981DBC" w:rsidP="00981DBC">
      <w:pPr>
        <w:jc w:val="both"/>
        <w:rPr>
          <w:sz w:val="22"/>
          <w:szCs w:val="22"/>
        </w:rPr>
      </w:pPr>
      <w:r w:rsidRPr="00E35D29">
        <w:rPr>
          <w:sz w:val="22"/>
          <w:szCs w:val="22"/>
        </w:rPr>
        <w:t>Ezt követő</w:t>
      </w:r>
      <w:r>
        <w:rPr>
          <w:sz w:val="22"/>
          <w:szCs w:val="22"/>
        </w:rPr>
        <w:t>en az elnök</w:t>
      </w:r>
      <w:r w:rsidRPr="00E35D29">
        <w:rPr>
          <w:sz w:val="22"/>
          <w:szCs w:val="22"/>
        </w:rPr>
        <w:t xml:space="preserve"> ismertette a napirendi javaslatot, </w:t>
      </w:r>
      <w:r>
        <w:rPr>
          <w:sz w:val="22"/>
          <w:szCs w:val="22"/>
        </w:rPr>
        <w:t xml:space="preserve">kérdés, </w:t>
      </w:r>
      <w:r w:rsidRPr="00417486">
        <w:rPr>
          <w:sz w:val="22"/>
          <w:szCs w:val="22"/>
        </w:rPr>
        <w:t>módosító javaslat a napirenddel összefüggésben nem hangzott el, ezért szavazásra bocsáto</w:t>
      </w:r>
      <w:r>
        <w:rPr>
          <w:sz w:val="22"/>
          <w:szCs w:val="22"/>
        </w:rPr>
        <w:t>tta azt.</w:t>
      </w:r>
    </w:p>
    <w:p w14:paraId="3FA053AF" w14:textId="77777777" w:rsidR="00BB1932" w:rsidRPr="00431B49" w:rsidRDefault="00BB1932" w:rsidP="00BC44B9">
      <w:pPr>
        <w:jc w:val="both"/>
        <w:rPr>
          <w:sz w:val="22"/>
          <w:szCs w:val="22"/>
        </w:rPr>
      </w:pPr>
    </w:p>
    <w:p w14:paraId="04B73685" w14:textId="64F366FC" w:rsidR="00BB1932" w:rsidRPr="00431B49" w:rsidRDefault="00BB1932" w:rsidP="00BC44B9">
      <w:pPr>
        <w:jc w:val="both"/>
        <w:rPr>
          <w:sz w:val="22"/>
          <w:szCs w:val="22"/>
        </w:rPr>
      </w:pPr>
      <w:r w:rsidRPr="00431B49">
        <w:rPr>
          <w:sz w:val="22"/>
          <w:szCs w:val="22"/>
        </w:rPr>
        <w:t xml:space="preserve">A testület a napirendet </w:t>
      </w:r>
      <w:r w:rsidR="00BE5EBA">
        <w:rPr>
          <w:sz w:val="22"/>
          <w:szCs w:val="22"/>
        </w:rPr>
        <w:t>4</w:t>
      </w:r>
      <w:r w:rsidRPr="00431B49">
        <w:rPr>
          <w:sz w:val="22"/>
          <w:szCs w:val="22"/>
        </w:rPr>
        <w:t xml:space="preserve"> „igen” szavazattal az alábbiak szerint fogadta el:</w:t>
      </w:r>
    </w:p>
    <w:p w14:paraId="03B34CE9" w14:textId="77777777" w:rsidR="00BB1932" w:rsidRPr="00431B49" w:rsidRDefault="00BB1932" w:rsidP="00BC44B9">
      <w:pPr>
        <w:jc w:val="both"/>
        <w:rPr>
          <w:sz w:val="22"/>
          <w:szCs w:val="22"/>
        </w:rPr>
      </w:pPr>
    </w:p>
    <w:p w14:paraId="109A29CA" w14:textId="429BD794" w:rsidR="000A0681" w:rsidRPr="00431B49" w:rsidRDefault="000A0681" w:rsidP="00BC44B9">
      <w:pPr>
        <w:jc w:val="both"/>
        <w:rPr>
          <w:sz w:val="22"/>
          <w:szCs w:val="22"/>
        </w:rPr>
      </w:pPr>
    </w:p>
    <w:p w14:paraId="6FAA206E" w14:textId="77777777" w:rsidR="008A3983" w:rsidRPr="00431B49" w:rsidRDefault="008A3983" w:rsidP="003E4452">
      <w:pPr>
        <w:rPr>
          <w:sz w:val="22"/>
          <w:szCs w:val="22"/>
        </w:rPr>
      </w:pPr>
    </w:p>
    <w:p w14:paraId="0541E521" w14:textId="5057A262" w:rsidR="002D72E9" w:rsidRDefault="002D72E9" w:rsidP="002D72E9">
      <w:pPr>
        <w:ind w:left="360" w:hanging="360"/>
        <w:rPr>
          <w:b/>
          <w:sz w:val="22"/>
          <w:szCs w:val="22"/>
        </w:rPr>
      </w:pPr>
      <w:r w:rsidRPr="00431B49">
        <w:rPr>
          <w:b/>
          <w:sz w:val="22"/>
          <w:szCs w:val="22"/>
        </w:rPr>
        <w:t>N A P I R E N D:</w:t>
      </w:r>
    </w:p>
    <w:p w14:paraId="4CFD647D" w14:textId="77777777" w:rsidR="00981DBC" w:rsidRPr="00431B49" w:rsidRDefault="00981DBC" w:rsidP="002D72E9">
      <w:pPr>
        <w:ind w:left="360" w:hanging="360"/>
        <w:rPr>
          <w:b/>
          <w:sz w:val="22"/>
          <w:szCs w:val="22"/>
        </w:rPr>
      </w:pPr>
    </w:p>
    <w:p w14:paraId="4BFFE60C" w14:textId="77777777" w:rsidR="007C638A" w:rsidRPr="00431B49" w:rsidRDefault="007C638A" w:rsidP="002D72E9">
      <w:pPr>
        <w:ind w:left="360" w:hanging="360"/>
        <w:rPr>
          <w:b/>
          <w:sz w:val="22"/>
          <w:szCs w:val="22"/>
        </w:rPr>
      </w:pPr>
    </w:p>
    <w:p w14:paraId="6353D7AA" w14:textId="3D427D0F" w:rsidR="00FA682E" w:rsidRPr="00431B49" w:rsidRDefault="007C638A" w:rsidP="008A3983">
      <w:pPr>
        <w:jc w:val="both"/>
        <w:rPr>
          <w:sz w:val="22"/>
          <w:szCs w:val="22"/>
        </w:rPr>
      </w:pPr>
      <w:r w:rsidRPr="00431B49">
        <w:rPr>
          <w:sz w:val="22"/>
          <w:szCs w:val="22"/>
        </w:rPr>
        <w:t>1.</w:t>
      </w:r>
      <w:r w:rsidRPr="00431B49">
        <w:rPr>
          <w:sz w:val="22"/>
          <w:szCs w:val="22"/>
        </w:rPr>
        <w:tab/>
      </w:r>
      <w:r w:rsidR="00FA682E" w:rsidRPr="00431B49">
        <w:rPr>
          <w:sz w:val="22"/>
          <w:szCs w:val="22"/>
        </w:rPr>
        <w:t>AKTUÁLIS KÉRDÉSEK</w:t>
      </w:r>
    </w:p>
    <w:p w14:paraId="228587ED" w14:textId="77777777" w:rsidR="00FA682E" w:rsidRPr="00431B49" w:rsidRDefault="00FA682E" w:rsidP="00FA682E">
      <w:pPr>
        <w:rPr>
          <w:sz w:val="22"/>
          <w:szCs w:val="22"/>
        </w:rPr>
      </w:pPr>
    </w:p>
    <w:p w14:paraId="1517D061" w14:textId="4DA1D82D" w:rsidR="008A3983" w:rsidRPr="00431B49" w:rsidRDefault="008A3983" w:rsidP="007C638A">
      <w:pPr>
        <w:jc w:val="both"/>
        <w:rPr>
          <w:sz w:val="22"/>
          <w:szCs w:val="22"/>
        </w:rPr>
      </w:pPr>
    </w:p>
    <w:p w14:paraId="54EF265D" w14:textId="759FACD3" w:rsidR="008A3983" w:rsidRPr="00431B49" w:rsidRDefault="008A3983" w:rsidP="007C638A">
      <w:pPr>
        <w:jc w:val="both"/>
        <w:rPr>
          <w:sz w:val="22"/>
          <w:szCs w:val="22"/>
        </w:rPr>
      </w:pPr>
    </w:p>
    <w:p w14:paraId="09B62234" w14:textId="2B4AC8A2" w:rsidR="008A3983" w:rsidRPr="00431B49" w:rsidRDefault="008A3983" w:rsidP="007C638A">
      <w:pPr>
        <w:jc w:val="both"/>
        <w:rPr>
          <w:sz w:val="22"/>
          <w:szCs w:val="22"/>
        </w:rPr>
      </w:pPr>
    </w:p>
    <w:p w14:paraId="6EFFBAFA" w14:textId="3004F5EA" w:rsidR="008A3983" w:rsidRDefault="008A3983" w:rsidP="007C638A">
      <w:pPr>
        <w:jc w:val="both"/>
        <w:rPr>
          <w:sz w:val="22"/>
          <w:szCs w:val="22"/>
        </w:rPr>
      </w:pPr>
    </w:p>
    <w:p w14:paraId="495AD811" w14:textId="3D1FD7A5" w:rsidR="00981DBC" w:rsidRDefault="00981DBC" w:rsidP="007C638A">
      <w:pPr>
        <w:jc w:val="both"/>
        <w:rPr>
          <w:sz w:val="22"/>
          <w:szCs w:val="22"/>
        </w:rPr>
      </w:pPr>
    </w:p>
    <w:p w14:paraId="09A0BC1F" w14:textId="765DA94E" w:rsidR="00981DBC" w:rsidRDefault="00981DBC" w:rsidP="007C638A">
      <w:pPr>
        <w:jc w:val="both"/>
        <w:rPr>
          <w:sz w:val="22"/>
          <w:szCs w:val="22"/>
        </w:rPr>
      </w:pPr>
    </w:p>
    <w:p w14:paraId="02351072" w14:textId="48C4A9AC" w:rsidR="00981DBC" w:rsidRDefault="00981DBC" w:rsidP="007C638A">
      <w:pPr>
        <w:jc w:val="both"/>
        <w:rPr>
          <w:sz w:val="22"/>
          <w:szCs w:val="22"/>
        </w:rPr>
      </w:pPr>
    </w:p>
    <w:p w14:paraId="3BAE1789" w14:textId="20C9AA67" w:rsidR="00981DBC" w:rsidRDefault="00981DBC" w:rsidP="007C638A">
      <w:pPr>
        <w:jc w:val="both"/>
        <w:rPr>
          <w:sz w:val="22"/>
          <w:szCs w:val="22"/>
        </w:rPr>
      </w:pPr>
    </w:p>
    <w:p w14:paraId="739AFDC4" w14:textId="1C064BEE" w:rsidR="00981DBC" w:rsidRDefault="00981DBC" w:rsidP="007C638A">
      <w:pPr>
        <w:jc w:val="both"/>
        <w:rPr>
          <w:sz w:val="22"/>
          <w:szCs w:val="22"/>
        </w:rPr>
      </w:pPr>
    </w:p>
    <w:p w14:paraId="389BA987" w14:textId="46C35F22" w:rsidR="00981DBC" w:rsidRDefault="00981DBC" w:rsidP="007C638A">
      <w:pPr>
        <w:jc w:val="both"/>
        <w:rPr>
          <w:sz w:val="22"/>
          <w:szCs w:val="22"/>
        </w:rPr>
      </w:pPr>
    </w:p>
    <w:p w14:paraId="502572F1" w14:textId="47B76E5A" w:rsidR="00981DBC" w:rsidRDefault="00981DBC" w:rsidP="007C638A">
      <w:pPr>
        <w:jc w:val="both"/>
        <w:rPr>
          <w:sz w:val="22"/>
          <w:szCs w:val="22"/>
        </w:rPr>
      </w:pPr>
    </w:p>
    <w:p w14:paraId="631154A0" w14:textId="01AFDDE8" w:rsidR="00981DBC" w:rsidRDefault="00981DBC" w:rsidP="007C638A">
      <w:pPr>
        <w:jc w:val="both"/>
        <w:rPr>
          <w:sz w:val="22"/>
          <w:szCs w:val="22"/>
        </w:rPr>
      </w:pPr>
    </w:p>
    <w:p w14:paraId="52E0CED8" w14:textId="156C0BD7" w:rsidR="00871387" w:rsidRDefault="00871387" w:rsidP="007C638A">
      <w:pPr>
        <w:jc w:val="both"/>
        <w:rPr>
          <w:sz w:val="22"/>
          <w:szCs w:val="22"/>
        </w:rPr>
      </w:pPr>
    </w:p>
    <w:p w14:paraId="6D0EF9A4" w14:textId="728BEDCE" w:rsidR="00871387" w:rsidRDefault="00871387" w:rsidP="007C638A">
      <w:pPr>
        <w:jc w:val="both"/>
        <w:rPr>
          <w:sz w:val="22"/>
          <w:szCs w:val="22"/>
        </w:rPr>
      </w:pPr>
    </w:p>
    <w:p w14:paraId="7D2EE0F5" w14:textId="77777777" w:rsidR="00871387" w:rsidRDefault="00871387" w:rsidP="007C638A">
      <w:pPr>
        <w:jc w:val="both"/>
        <w:rPr>
          <w:sz w:val="22"/>
          <w:szCs w:val="22"/>
        </w:rPr>
      </w:pPr>
    </w:p>
    <w:p w14:paraId="30D675A2" w14:textId="2E6B982D" w:rsidR="00981DBC" w:rsidRDefault="00981DBC" w:rsidP="007C638A">
      <w:pPr>
        <w:jc w:val="both"/>
        <w:rPr>
          <w:sz w:val="22"/>
          <w:szCs w:val="22"/>
        </w:rPr>
      </w:pPr>
    </w:p>
    <w:p w14:paraId="1BCC5DD1" w14:textId="09EBA41A" w:rsidR="000617CD" w:rsidRPr="00744033" w:rsidRDefault="004F45AE" w:rsidP="00744033">
      <w:pPr>
        <w:pStyle w:val="Listaszerbekezds"/>
        <w:numPr>
          <w:ilvl w:val="0"/>
          <w:numId w:val="22"/>
        </w:numPr>
        <w:ind w:left="426" w:hanging="426"/>
        <w:jc w:val="center"/>
        <w:rPr>
          <w:b/>
          <w:sz w:val="22"/>
          <w:szCs w:val="22"/>
        </w:rPr>
      </w:pPr>
      <w:r w:rsidRPr="00744033">
        <w:rPr>
          <w:b/>
          <w:sz w:val="22"/>
          <w:szCs w:val="22"/>
        </w:rPr>
        <w:lastRenderedPageBreak/>
        <w:t>napirend</w:t>
      </w:r>
    </w:p>
    <w:p w14:paraId="0A37CB1C" w14:textId="77777777" w:rsidR="000617CD" w:rsidRPr="00744033" w:rsidRDefault="000617CD" w:rsidP="00744033">
      <w:pPr>
        <w:jc w:val="center"/>
        <w:rPr>
          <w:b/>
          <w:caps/>
          <w:sz w:val="22"/>
          <w:szCs w:val="22"/>
        </w:rPr>
      </w:pPr>
      <w:r w:rsidRPr="00744033">
        <w:rPr>
          <w:b/>
          <w:caps/>
          <w:sz w:val="22"/>
          <w:szCs w:val="22"/>
        </w:rPr>
        <w:t>aktuális kérdések</w:t>
      </w:r>
    </w:p>
    <w:p w14:paraId="19779CC8" w14:textId="77777777" w:rsidR="000617CD" w:rsidRPr="00431B49" w:rsidRDefault="000617CD" w:rsidP="000617CD">
      <w:pPr>
        <w:contextualSpacing/>
        <w:jc w:val="both"/>
        <w:rPr>
          <w:b/>
          <w:sz w:val="22"/>
          <w:szCs w:val="22"/>
        </w:rPr>
      </w:pPr>
    </w:p>
    <w:p w14:paraId="42A55AF3" w14:textId="1BF2EDF8" w:rsidR="00ED1E5C" w:rsidRPr="009308A5" w:rsidRDefault="008A3983" w:rsidP="00815476">
      <w:pPr>
        <w:jc w:val="both"/>
        <w:rPr>
          <w:sz w:val="22"/>
          <w:szCs w:val="22"/>
        </w:rPr>
      </w:pPr>
      <w:r w:rsidRPr="009308A5">
        <w:rPr>
          <w:b/>
          <w:sz w:val="22"/>
          <w:szCs w:val="22"/>
        </w:rPr>
        <w:t xml:space="preserve">Györk Ernőné </w:t>
      </w:r>
      <w:r w:rsidR="000617CD" w:rsidRPr="009308A5">
        <w:rPr>
          <w:b/>
          <w:sz w:val="22"/>
          <w:szCs w:val="22"/>
        </w:rPr>
        <w:t>a testület elnöke</w:t>
      </w:r>
      <w:r w:rsidR="000617CD" w:rsidRPr="009308A5">
        <w:rPr>
          <w:sz w:val="22"/>
          <w:szCs w:val="22"/>
        </w:rPr>
        <w:t xml:space="preserve"> elmondta, </w:t>
      </w:r>
      <w:r w:rsidR="004759F4" w:rsidRPr="009308A5">
        <w:rPr>
          <w:sz w:val="22"/>
          <w:szCs w:val="22"/>
        </w:rPr>
        <w:t xml:space="preserve">hogy a testület elnökeként az </w:t>
      </w:r>
      <w:r w:rsidR="00ED1E5C" w:rsidRPr="009308A5">
        <w:rPr>
          <w:sz w:val="22"/>
          <w:szCs w:val="22"/>
        </w:rPr>
        <w:t>5/2021 (IV. 09.) számú</w:t>
      </w:r>
      <w:r w:rsidR="004759F4" w:rsidRPr="009308A5">
        <w:rPr>
          <w:sz w:val="22"/>
          <w:szCs w:val="22"/>
        </w:rPr>
        <w:t xml:space="preserve"> elnöki </w:t>
      </w:r>
      <w:r w:rsidR="00ED1E5C" w:rsidRPr="009308A5">
        <w:rPr>
          <w:sz w:val="22"/>
          <w:szCs w:val="22"/>
        </w:rPr>
        <w:t>határozat</w:t>
      </w:r>
      <w:r w:rsidR="004759F4" w:rsidRPr="009308A5">
        <w:rPr>
          <w:sz w:val="22"/>
          <w:szCs w:val="22"/>
        </w:rPr>
        <w:t>tal</w:t>
      </w:r>
      <w:r w:rsidR="002814E7" w:rsidRPr="009308A5">
        <w:rPr>
          <w:sz w:val="22"/>
          <w:szCs w:val="22"/>
        </w:rPr>
        <w:t xml:space="preserve"> </w:t>
      </w:r>
      <w:r w:rsidR="00815476" w:rsidRPr="009308A5">
        <w:rPr>
          <w:sz w:val="22"/>
          <w:szCs w:val="22"/>
        </w:rPr>
        <w:t>támogatási kérel</w:t>
      </w:r>
      <w:r w:rsidR="002814E7" w:rsidRPr="009308A5">
        <w:rPr>
          <w:sz w:val="22"/>
          <w:szCs w:val="22"/>
        </w:rPr>
        <w:t xml:space="preserve">em benyújtásáról </w:t>
      </w:r>
      <w:r w:rsidR="002814E7" w:rsidRPr="001928EF">
        <w:rPr>
          <w:sz w:val="22"/>
          <w:szCs w:val="22"/>
        </w:rPr>
        <w:t>döntött az Országos Szlovák Önkormányzathoz</w:t>
      </w:r>
      <w:r w:rsidR="00815476" w:rsidRPr="001928EF">
        <w:rPr>
          <w:sz w:val="22"/>
          <w:szCs w:val="22"/>
        </w:rPr>
        <w:t>. A pályáza</w:t>
      </w:r>
      <w:r w:rsidR="00815476" w:rsidRPr="009308A5">
        <w:rPr>
          <w:sz w:val="22"/>
          <w:szCs w:val="22"/>
        </w:rPr>
        <w:t xml:space="preserve">t </w:t>
      </w:r>
      <w:r w:rsidR="00D96697" w:rsidRPr="009308A5">
        <w:rPr>
          <w:sz w:val="22"/>
          <w:szCs w:val="22"/>
        </w:rPr>
        <w:t xml:space="preserve">értelmében </w:t>
      </w:r>
      <w:r w:rsidR="002814E7" w:rsidRPr="009308A5">
        <w:rPr>
          <w:sz w:val="22"/>
          <w:szCs w:val="22"/>
        </w:rPr>
        <w:t>Kiskőrös Város Szlovák Nemzetiségi Önkormányzata (a továbbiakban: Nemzetiségi Önkormányzat) a 2021. szeptember 3-5. napokon meg</w:t>
      </w:r>
      <w:r w:rsidR="001928EF">
        <w:rPr>
          <w:sz w:val="22"/>
          <w:szCs w:val="22"/>
        </w:rPr>
        <w:t xml:space="preserve">rendezésre </w:t>
      </w:r>
      <w:r w:rsidR="002814E7" w:rsidRPr="009308A5">
        <w:rPr>
          <w:sz w:val="22"/>
          <w:szCs w:val="22"/>
        </w:rPr>
        <w:t>kerülő Szüreti Mulatság rendezvény keretén belül „Szlovák Nemzetiségi Napok</w:t>
      </w:r>
      <w:r w:rsidR="002814E7" w:rsidRPr="001928EF">
        <w:rPr>
          <w:sz w:val="22"/>
          <w:szCs w:val="22"/>
        </w:rPr>
        <w:t>”-at kíván megvalósítani. A pályázat pozitív elbírálásban részesült,</w:t>
      </w:r>
      <w:r w:rsidR="001928EF" w:rsidRPr="001928EF">
        <w:rPr>
          <w:sz w:val="22"/>
          <w:szCs w:val="22"/>
        </w:rPr>
        <w:t xml:space="preserve"> a K/164-2/2021 sz. T</w:t>
      </w:r>
      <w:r w:rsidR="002814E7" w:rsidRPr="001928EF">
        <w:rPr>
          <w:sz w:val="22"/>
          <w:szCs w:val="22"/>
        </w:rPr>
        <w:t xml:space="preserve">ámogatói </w:t>
      </w:r>
      <w:r w:rsidR="001928EF" w:rsidRPr="001928EF">
        <w:rPr>
          <w:sz w:val="22"/>
          <w:szCs w:val="22"/>
        </w:rPr>
        <w:t>O</w:t>
      </w:r>
      <w:r w:rsidR="002814E7" w:rsidRPr="001928EF">
        <w:rPr>
          <w:sz w:val="22"/>
          <w:szCs w:val="22"/>
        </w:rPr>
        <w:t xml:space="preserve">kirat alapján a Nemzetiségi Önkormányzat 90.000,- forint vissza nem térítendő támogatási </w:t>
      </w:r>
      <w:r w:rsidR="002814E7" w:rsidRPr="009308A5">
        <w:rPr>
          <w:sz w:val="22"/>
          <w:szCs w:val="22"/>
        </w:rPr>
        <w:t>forrás</w:t>
      </w:r>
      <w:r w:rsidR="00815476" w:rsidRPr="009308A5">
        <w:rPr>
          <w:sz w:val="22"/>
          <w:szCs w:val="22"/>
        </w:rPr>
        <w:t xml:space="preserve">t </w:t>
      </w:r>
      <w:r w:rsidR="002814E7" w:rsidRPr="009308A5">
        <w:rPr>
          <w:sz w:val="22"/>
          <w:szCs w:val="22"/>
        </w:rPr>
        <w:t>nyer</w:t>
      </w:r>
      <w:r w:rsidR="00815476" w:rsidRPr="009308A5">
        <w:rPr>
          <w:sz w:val="22"/>
          <w:szCs w:val="22"/>
        </w:rPr>
        <w:t xml:space="preserve">t el, mely összeg </w:t>
      </w:r>
      <w:r w:rsidR="002814E7" w:rsidRPr="009308A5">
        <w:rPr>
          <w:sz w:val="22"/>
          <w:szCs w:val="22"/>
        </w:rPr>
        <w:t>2021. július 21. napján a Nemzetiségi Önkormányzat számlájára megérkezett.</w:t>
      </w:r>
      <w:r w:rsidR="00815476" w:rsidRPr="009308A5">
        <w:rPr>
          <w:sz w:val="22"/>
          <w:szCs w:val="22"/>
        </w:rPr>
        <w:t xml:space="preserve"> A pályázat sikeres megvalósítása érdekében </w:t>
      </w:r>
      <w:r w:rsidR="001928EF">
        <w:rPr>
          <w:sz w:val="22"/>
          <w:szCs w:val="22"/>
        </w:rPr>
        <w:t xml:space="preserve"> - az alapanyagok előzetes beszerzése miatt - </w:t>
      </w:r>
      <w:r w:rsidR="00815476" w:rsidRPr="009308A5">
        <w:rPr>
          <w:sz w:val="22"/>
          <w:szCs w:val="22"/>
        </w:rPr>
        <w:t xml:space="preserve">a testületnek javasolja a 90.000,- forint összeg előleg készpénzben történő felvételét. </w:t>
      </w:r>
    </w:p>
    <w:p w14:paraId="05091A8E" w14:textId="77777777" w:rsidR="000617CD" w:rsidRPr="009308A5" w:rsidRDefault="000617CD" w:rsidP="000617CD">
      <w:pPr>
        <w:jc w:val="both"/>
        <w:rPr>
          <w:sz w:val="22"/>
          <w:szCs w:val="22"/>
        </w:rPr>
      </w:pPr>
    </w:p>
    <w:p w14:paraId="494C6917" w14:textId="77777777" w:rsidR="000617CD" w:rsidRPr="009308A5" w:rsidRDefault="000617CD" w:rsidP="000617CD">
      <w:pPr>
        <w:ind w:right="150"/>
        <w:jc w:val="both"/>
        <w:rPr>
          <w:sz w:val="22"/>
          <w:szCs w:val="22"/>
        </w:rPr>
      </w:pPr>
      <w:r w:rsidRPr="009308A5">
        <w:rPr>
          <w:sz w:val="22"/>
          <w:szCs w:val="22"/>
        </w:rPr>
        <w:t>A testület elnöke határozati javaslatként az alábbiakat fogalmazta meg:</w:t>
      </w:r>
    </w:p>
    <w:p w14:paraId="13687757" w14:textId="77777777" w:rsidR="000617CD" w:rsidRPr="009308A5" w:rsidRDefault="000617CD" w:rsidP="000617CD">
      <w:pPr>
        <w:jc w:val="both"/>
        <w:rPr>
          <w:sz w:val="22"/>
          <w:szCs w:val="22"/>
        </w:rPr>
      </w:pPr>
    </w:p>
    <w:p w14:paraId="2BAFF3CC" w14:textId="2A5BBC36" w:rsidR="0051687F" w:rsidRPr="009308A5" w:rsidRDefault="00D96697" w:rsidP="0051687F">
      <w:pPr>
        <w:jc w:val="both"/>
        <w:rPr>
          <w:bCs/>
          <w:sz w:val="22"/>
          <w:szCs w:val="22"/>
        </w:rPr>
      </w:pPr>
      <w:r w:rsidRPr="009308A5">
        <w:rPr>
          <w:sz w:val="22"/>
          <w:szCs w:val="22"/>
        </w:rPr>
        <w:t xml:space="preserve">„Kiskőrös Város Szlovák Nemzetiségi Önkormányzata felkéri a Polgármesteri Hivatal Pénzügyi Osztályát, </w:t>
      </w:r>
      <w:r w:rsidRPr="001928EF">
        <w:rPr>
          <w:sz w:val="22"/>
          <w:szCs w:val="22"/>
        </w:rPr>
        <w:t xml:space="preserve">hogy </w:t>
      </w:r>
      <w:r w:rsidR="0051687F" w:rsidRPr="001928EF">
        <w:rPr>
          <w:sz w:val="22"/>
          <w:szCs w:val="22"/>
        </w:rPr>
        <w:t>az Országos Szlovák Önkormányzat által a 2021</w:t>
      </w:r>
      <w:r w:rsidR="0051687F" w:rsidRPr="009308A5">
        <w:rPr>
          <w:sz w:val="22"/>
          <w:szCs w:val="22"/>
        </w:rPr>
        <w:t xml:space="preserve">. szeptember 3-5. napokon megszervezésre kerülő Szüreti Mulatság rendezvény keretén belül megvalósuló „Szlovák Nemzetiségi Napok” rendezvény költségeire </w:t>
      </w:r>
      <w:r w:rsidR="001928EF">
        <w:rPr>
          <w:sz w:val="22"/>
          <w:szCs w:val="22"/>
        </w:rPr>
        <w:t xml:space="preserve"> - alapanyagok beszerzésére - </w:t>
      </w:r>
      <w:r w:rsidR="0051687F" w:rsidRPr="009308A5">
        <w:rPr>
          <w:sz w:val="22"/>
          <w:szCs w:val="22"/>
        </w:rPr>
        <w:t>nyújtott 90.000 forint vissza nem térítendő támogatás teljes összegének előleg készpénzben történő felvételét biztosítsa.”</w:t>
      </w:r>
    </w:p>
    <w:p w14:paraId="55CB4F76" w14:textId="751F3F84" w:rsidR="0051687F" w:rsidRPr="009308A5" w:rsidRDefault="0051687F" w:rsidP="0051687F">
      <w:pPr>
        <w:jc w:val="both"/>
        <w:rPr>
          <w:sz w:val="22"/>
          <w:szCs w:val="22"/>
        </w:rPr>
      </w:pPr>
    </w:p>
    <w:p w14:paraId="6B2772A2" w14:textId="77777777" w:rsidR="00D96697" w:rsidRPr="009308A5" w:rsidRDefault="00D96697" w:rsidP="00D96697">
      <w:pPr>
        <w:jc w:val="both"/>
        <w:rPr>
          <w:sz w:val="22"/>
          <w:szCs w:val="22"/>
        </w:rPr>
      </w:pPr>
      <w:r w:rsidRPr="009308A5">
        <w:rPr>
          <w:b/>
          <w:sz w:val="22"/>
          <w:szCs w:val="22"/>
          <w:u w:val="single"/>
        </w:rPr>
        <w:t>Felelős:</w:t>
      </w:r>
      <w:r w:rsidRPr="009308A5">
        <w:rPr>
          <w:sz w:val="22"/>
          <w:szCs w:val="22"/>
        </w:rPr>
        <w:tab/>
        <w:t>a testület elnöke</w:t>
      </w:r>
    </w:p>
    <w:p w14:paraId="6365982D" w14:textId="5F3857DF" w:rsidR="00D96697" w:rsidRPr="009308A5" w:rsidRDefault="00D96697" w:rsidP="00D96697">
      <w:pPr>
        <w:jc w:val="both"/>
        <w:rPr>
          <w:sz w:val="22"/>
          <w:szCs w:val="22"/>
        </w:rPr>
      </w:pPr>
      <w:r w:rsidRPr="009308A5">
        <w:rPr>
          <w:b/>
          <w:sz w:val="22"/>
          <w:szCs w:val="22"/>
          <w:u w:val="single"/>
        </w:rPr>
        <w:t>Határidő:</w:t>
      </w:r>
      <w:r w:rsidRPr="009308A5">
        <w:rPr>
          <w:sz w:val="22"/>
          <w:szCs w:val="22"/>
        </w:rPr>
        <w:tab/>
        <w:t xml:space="preserve">2021. szeptember 03.   </w:t>
      </w:r>
    </w:p>
    <w:p w14:paraId="4938C7FC" w14:textId="77777777" w:rsidR="00815476" w:rsidRPr="009308A5" w:rsidRDefault="00815476" w:rsidP="000617CD">
      <w:pPr>
        <w:jc w:val="both"/>
        <w:rPr>
          <w:rFonts w:eastAsia="Calibri"/>
          <w:sz w:val="22"/>
          <w:szCs w:val="22"/>
        </w:rPr>
      </w:pPr>
    </w:p>
    <w:p w14:paraId="5D2B2D91" w14:textId="14CA665D" w:rsidR="000617CD" w:rsidRPr="009308A5" w:rsidRDefault="000617CD" w:rsidP="000617CD">
      <w:pPr>
        <w:jc w:val="both"/>
        <w:rPr>
          <w:sz w:val="22"/>
          <w:szCs w:val="22"/>
        </w:rPr>
      </w:pPr>
      <w:r w:rsidRPr="009308A5">
        <w:rPr>
          <w:sz w:val="22"/>
          <w:szCs w:val="22"/>
        </w:rPr>
        <w:t xml:space="preserve">A testület megtárgyalta </w:t>
      </w:r>
      <w:r w:rsidR="008A3983" w:rsidRPr="009308A5">
        <w:rPr>
          <w:sz w:val="22"/>
          <w:szCs w:val="22"/>
        </w:rPr>
        <w:t xml:space="preserve">Györk Ernőné </w:t>
      </w:r>
      <w:r w:rsidRPr="009308A5">
        <w:rPr>
          <w:sz w:val="22"/>
          <w:szCs w:val="22"/>
        </w:rPr>
        <w:t xml:space="preserve">elnök által </w:t>
      </w:r>
      <w:proofErr w:type="spellStart"/>
      <w:r w:rsidRPr="009308A5">
        <w:rPr>
          <w:sz w:val="22"/>
          <w:szCs w:val="22"/>
        </w:rPr>
        <w:t>megfogalmazottakat</w:t>
      </w:r>
      <w:proofErr w:type="spellEnd"/>
      <w:r w:rsidRPr="009308A5">
        <w:rPr>
          <w:sz w:val="22"/>
          <w:szCs w:val="22"/>
        </w:rPr>
        <w:t xml:space="preserve"> és </w:t>
      </w:r>
      <w:r w:rsidR="00BE5EBA">
        <w:rPr>
          <w:sz w:val="22"/>
          <w:szCs w:val="22"/>
        </w:rPr>
        <w:t>4</w:t>
      </w:r>
      <w:r w:rsidRPr="009308A5">
        <w:rPr>
          <w:sz w:val="22"/>
          <w:szCs w:val="22"/>
        </w:rPr>
        <w:t xml:space="preserve"> „igen” szavazattal az alábbi határozatot hozta:</w:t>
      </w:r>
    </w:p>
    <w:p w14:paraId="5C8004E4" w14:textId="3CD260C6" w:rsidR="000617CD" w:rsidRDefault="000617CD" w:rsidP="000617CD">
      <w:pPr>
        <w:jc w:val="both"/>
        <w:rPr>
          <w:sz w:val="22"/>
          <w:szCs w:val="22"/>
        </w:rPr>
      </w:pPr>
    </w:p>
    <w:p w14:paraId="6DD76A4D" w14:textId="77777777" w:rsidR="003C28C0" w:rsidRPr="009308A5" w:rsidRDefault="003C28C0" w:rsidP="000617CD">
      <w:pPr>
        <w:jc w:val="both"/>
        <w:rPr>
          <w:sz w:val="22"/>
          <w:szCs w:val="22"/>
        </w:rPr>
      </w:pPr>
    </w:p>
    <w:p w14:paraId="36488A47" w14:textId="61B38837" w:rsidR="000617CD" w:rsidRPr="009308A5" w:rsidRDefault="000617CD" w:rsidP="000617CD">
      <w:pPr>
        <w:ind w:right="150"/>
        <w:jc w:val="both"/>
        <w:rPr>
          <w:b/>
          <w:sz w:val="22"/>
          <w:szCs w:val="22"/>
          <w:u w:val="single"/>
        </w:rPr>
      </w:pPr>
      <w:r w:rsidRPr="009308A5">
        <w:rPr>
          <w:b/>
          <w:sz w:val="22"/>
          <w:szCs w:val="22"/>
          <w:u w:val="single"/>
        </w:rPr>
        <w:t>1</w:t>
      </w:r>
      <w:r w:rsidR="00981DBC" w:rsidRPr="009308A5">
        <w:rPr>
          <w:b/>
          <w:sz w:val="22"/>
          <w:szCs w:val="22"/>
          <w:u w:val="single"/>
        </w:rPr>
        <w:t>6</w:t>
      </w:r>
      <w:r w:rsidRPr="009308A5">
        <w:rPr>
          <w:b/>
          <w:sz w:val="22"/>
          <w:szCs w:val="22"/>
          <w:u w:val="single"/>
        </w:rPr>
        <w:t xml:space="preserve">/2021. sz. </w:t>
      </w:r>
      <w:r w:rsidR="008A3983" w:rsidRPr="009308A5">
        <w:rPr>
          <w:b/>
          <w:sz w:val="22"/>
          <w:szCs w:val="22"/>
          <w:u w:val="single"/>
        </w:rPr>
        <w:t xml:space="preserve">Szlovák </w:t>
      </w:r>
      <w:r w:rsidRPr="009308A5">
        <w:rPr>
          <w:b/>
          <w:sz w:val="22"/>
          <w:szCs w:val="22"/>
          <w:u w:val="single"/>
        </w:rPr>
        <w:t>Nemzetiségi Önk. határozat</w:t>
      </w:r>
    </w:p>
    <w:p w14:paraId="17ED8B67" w14:textId="77777777" w:rsidR="000617CD" w:rsidRPr="009308A5" w:rsidRDefault="000617CD" w:rsidP="000617CD">
      <w:pPr>
        <w:ind w:right="150"/>
        <w:jc w:val="both"/>
        <w:rPr>
          <w:b/>
          <w:sz w:val="22"/>
          <w:szCs w:val="22"/>
          <w:u w:val="single"/>
        </w:rPr>
      </w:pPr>
    </w:p>
    <w:p w14:paraId="0F09BE72" w14:textId="77777777" w:rsidR="000617CD" w:rsidRPr="009308A5" w:rsidRDefault="000617CD" w:rsidP="000617CD">
      <w:pPr>
        <w:ind w:right="150"/>
        <w:jc w:val="center"/>
        <w:rPr>
          <w:b/>
          <w:sz w:val="22"/>
          <w:szCs w:val="22"/>
        </w:rPr>
      </w:pPr>
      <w:r w:rsidRPr="009308A5">
        <w:rPr>
          <w:b/>
          <w:sz w:val="22"/>
          <w:szCs w:val="22"/>
        </w:rPr>
        <w:t>H A T Á R O Z A T</w:t>
      </w:r>
    </w:p>
    <w:p w14:paraId="03DBCE98" w14:textId="77777777" w:rsidR="000617CD" w:rsidRPr="009308A5" w:rsidRDefault="000617CD" w:rsidP="000617CD">
      <w:pPr>
        <w:contextualSpacing/>
        <w:jc w:val="both"/>
        <w:rPr>
          <w:b/>
          <w:sz w:val="22"/>
          <w:szCs w:val="22"/>
        </w:rPr>
      </w:pPr>
    </w:p>
    <w:p w14:paraId="3E91D881" w14:textId="14C40F99" w:rsidR="0051687F" w:rsidRDefault="001928EF" w:rsidP="0051687F">
      <w:pPr>
        <w:jc w:val="both"/>
        <w:rPr>
          <w:sz w:val="22"/>
          <w:szCs w:val="22"/>
        </w:rPr>
      </w:pPr>
      <w:r w:rsidRPr="009308A5">
        <w:rPr>
          <w:sz w:val="22"/>
          <w:szCs w:val="22"/>
        </w:rPr>
        <w:t xml:space="preserve">Kiskőrös Város Szlovák Nemzetiségi Önkormányzata felkéri a Polgármesteri Hivatal Pénzügyi Osztályát, </w:t>
      </w:r>
      <w:r w:rsidRPr="001928EF">
        <w:rPr>
          <w:sz w:val="22"/>
          <w:szCs w:val="22"/>
        </w:rPr>
        <w:t>hogy az Országos Szlovák Önkormányzat által a 2021</w:t>
      </w:r>
      <w:r w:rsidRPr="009308A5">
        <w:rPr>
          <w:sz w:val="22"/>
          <w:szCs w:val="22"/>
        </w:rPr>
        <w:t xml:space="preserve">. szeptember 3-5. napokon megszervezésre kerülő Szüreti Mulatság rendezvény keretén belül megvalósuló „Szlovák Nemzetiségi Napok” rendezvény költségeire </w:t>
      </w:r>
      <w:r>
        <w:rPr>
          <w:sz w:val="22"/>
          <w:szCs w:val="22"/>
        </w:rPr>
        <w:t xml:space="preserve"> - alapanyagok beszerzésére - </w:t>
      </w:r>
      <w:r w:rsidRPr="009308A5">
        <w:rPr>
          <w:sz w:val="22"/>
          <w:szCs w:val="22"/>
        </w:rPr>
        <w:t>nyújtott 90.000 forint vissza nem térítendő támogatás teljes összegének előleg készpénzben történő felvételét biztosítsa.</w:t>
      </w:r>
    </w:p>
    <w:p w14:paraId="40972C72" w14:textId="0290FB08" w:rsidR="001928EF" w:rsidRDefault="001928EF" w:rsidP="0051687F">
      <w:pPr>
        <w:jc w:val="both"/>
        <w:rPr>
          <w:sz w:val="22"/>
          <w:szCs w:val="22"/>
        </w:rPr>
      </w:pPr>
    </w:p>
    <w:p w14:paraId="0EFB0307" w14:textId="77777777" w:rsidR="001928EF" w:rsidRPr="009308A5" w:rsidRDefault="001928EF" w:rsidP="0051687F">
      <w:pPr>
        <w:jc w:val="both"/>
        <w:rPr>
          <w:sz w:val="22"/>
          <w:szCs w:val="22"/>
        </w:rPr>
      </w:pPr>
    </w:p>
    <w:p w14:paraId="5F3B1A41" w14:textId="0454A6DB" w:rsidR="0051687F" w:rsidRPr="009308A5" w:rsidRDefault="0051687F" w:rsidP="0051687F">
      <w:pPr>
        <w:jc w:val="both"/>
        <w:rPr>
          <w:sz w:val="22"/>
          <w:szCs w:val="22"/>
        </w:rPr>
      </w:pPr>
      <w:r w:rsidRPr="009308A5">
        <w:rPr>
          <w:b/>
          <w:sz w:val="22"/>
          <w:szCs w:val="22"/>
          <w:u w:val="single"/>
        </w:rPr>
        <w:t>Felelős:</w:t>
      </w:r>
      <w:r w:rsidRPr="009308A5">
        <w:rPr>
          <w:sz w:val="22"/>
          <w:szCs w:val="22"/>
        </w:rPr>
        <w:tab/>
        <w:t>a testület elnöke</w:t>
      </w:r>
    </w:p>
    <w:p w14:paraId="796B1BF5" w14:textId="77777777" w:rsidR="0051687F" w:rsidRPr="009308A5" w:rsidRDefault="0051687F" w:rsidP="0051687F">
      <w:pPr>
        <w:jc w:val="both"/>
        <w:rPr>
          <w:sz w:val="22"/>
          <w:szCs w:val="22"/>
        </w:rPr>
      </w:pPr>
      <w:r w:rsidRPr="009308A5">
        <w:rPr>
          <w:b/>
          <w:sz w:val="22"/>
          <w:szCs w:val="22"/>
          <w:u w:val="single"/>
        </w:rPr>
        <w:t>Határidő:</w:t>
      </w:r>
      <w:r w:rsidRPr="009308A5">
        <w:rPr>
          <w:sz w:val="22"/>
          <w:szCs w:val="22"/>
        </w:rPr>
        <w:tab/>
        <w:t xml:space="preserve">2021. szeptember 03.   </w:t>
      </w:r>
    </w:p>
    <w:p w14:paraId="3D28E275" w14:textId="0A791137" w:rsidR="000617CD" w:rsidRPr="009308A5" w:rsidRDefault="000617CD" w:rsidP="000617CD">
      <w:pPr>
        <w:contextualSpacing/>
        <w:jc w:val="both"/>
        <w:rPr>
          <w:b/>
          <w:sz w:val="22"/>
          <w:szCs w:val="22"/>
        </w:rPr>
      </w:pPr>
    </w:p>
    <w:p w14:paraId="61962858" w14:textId="5896AF1B" w:rsidR="00871387" w:rsidRPr="009308A5" w:rsidRDefault="00871387" w:rsidP="000617CD">
      <w:pPr>
        <w:contextualSpacing/>
        <w:jc w:val="both"/>
        <w:rPr>
          <w:b/>
          <w:sz w:val="22"/>
          <w:szCs w:val="22"/>
        </w:rPr>
      </w:pPr>
    </w:p>
    <w:p w14:paraId="27C8714E" w14:textId="4FAF96A6" w:rsidR="00871387" w:rsidRPr="009308A5" w:rsidRDefault="00871387" w:rsidP="000617CD">
      <w:pPr>
        <w:contextualSpacing/>
        <w:jc w:val="both"/>
        <w:rPr>
          <w:b/>
          <w:sz w:val="22"/>
          <w:szCs w:val="22"/>
        </w:rPr>
      </w:pPr>
    </w:p>
    <w:p w14:paraId="1E334BED" w14:textId="30F492F9" w:rsidR="00871387" w:rsidRDefault="00871387" w:rsidP="000617CD">
      <w:pPr>
        <w:contextualSpacing/>
        <w:jc w:val="both"/>
        <w:rPr>
          <w:b/>
          <w:sz w:val="22"/>
          <w:szCs w:val="22"/>
        </w:rPr>
      </w:pPr>
    </w:p>
    <w:p w14:paraId="31B72610" w14:textId="77777777" w:rsidR="00871387" w:rsidRDefault="00871387" w:rsidP="000617CD">
      <w:pPr>
        <w:contextualSpacing/>
        <w:jc w:val="both"/>
        <w:rPr>
          <w:b/>
          <w:sz w:val="22"/>
          <w:szCs w:val="22"/>
        </w:rPr>
      </w:pPr>
    </w:p>
    <w:p w14:paraId="7C2BA87F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31EC15F6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491341BA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02CD61BA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1C2AD84A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32B85FCF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66405945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4DAD9A6F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180A8385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66644E12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3113F0B1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2BB8EA16" w14:textId="0F8EBB1D" w:rsidR="0030108C" w:rsidRPr="000F00EA" w:rsidRDefault="003A3949" w:rsidP="0030108C">
      <w:pPr>
        <w:jc w:val="both"/>
        <w:rPr>
          <w:sz w:val="22"/>
          <w:szCs w:val="22"/>
        </w:rPr>
      </w:pPr>
      <w:r w:rsidRPr="00431B49">
        <w:rPr>
          <w:b/>
          <w:sz w:val="22"/>
          <w:szCs w:val="22"/>
        </w:rPr>
        <w:lastRenderedPageBreak/>
        <w:t>Györk Ernőné a testület elnöke</w:t>
      </w:r>
      <w:r w:rsidRPr="00431B49">
        <w:rPr>
          <w:sz w:val="22"/>
          <w:szCs w:val="22"/>
        </w:rPr>
        <w:t xml:space="preserve"> elmondta, hogy a</w:t>
      </w:r>
      <w:r w:rsidR="00F07807">
        <w:rPr>
          <w:sz w:val="22"/>
          <w:szCs w:val="22"/>
        </w:rPr>
        <w:t xml:space="preserve"> </w:t>
      </w:r>
      <w:r w:rsidR="00744033">
        <w:rPr>
          <w:sz w:val="22"/>
          <w:szCs w:val="22"/>
        </w:rPr>
        <w:t xml:space="preserve">Nemzetiségi Önkormányzat a </w:t>
      </w:r>
      <w:r w:rsidR="00DF4A8A">
        <w:rPr>
          <w:sz w:val="22"/>
          <w:szCs w:val="22"/>
        </w:rPr>
        <w:t xml:space="preserve">gasztronómiai </w:t>
      </w:r>
      <w:r w:rsidR="00744033">
        <w:rPr>
          <w:sz w:val="22"/>
          <w:szCs w:val="22"/>
        </w:rPr>
        <w:t>programjai</w:t>
      </w:r>
      <w:r w:rsidR="00DF4A8A">
        <w:rPr>
          <w:sz w:val="22"/>
          <w:szCs w:val="22"/>
        </w:rPr>
        <w:t xml:space="preserve"> sikeres </w:t>
      </w:r>
      <w:r w:rsidR="00744033">
        <w:rPr>
          <w:sz w:val="22"/>
          <w:szCs w:val="22"/>
        </w:rPr>
        <w:t xml:space="preserve">megvalósításához </w:t>
      </w:r>
      <w:r w:rsidR="00247E18">
        <w:rPr>
          <w:sz w:val="22"/>
          <w:szCs w:val="22"/>
        </w:rPr>
        <w:t xml:space="preserve">sütési kellékeket, </w:t>
      </w:r>
      <w:r w:rsidR="00DF4A8A">
        <w:rPr>
          <w:sz w:val="22"/>
          <w:szCs w:val="22"/>
        </w:rPr>
        <w:t>eszközöket</w:t>
      </w:r>
      <w:r w:rsidR="00247E18">
        <w:rPr>
          <w:sz w:val="22"/>
          <w:szCs w:val="22"/>
        </w:rPr>
        <w:t xml:space="preserve"> illetve sütő alkatrészeket (pl.sütőrács, tepsi stb.) </w:t>
      </w:r>
      <w:r w:rsidR="00DF4A8A">
        <w:rPr>
          <w:sz w:val="22"/>
          <w:szCs w:val="22"/>
        </w:rPr>
        <w:t>kíván beszerezni</w:t>
      </w:r>
      <w:r w:rsidR="00FC1684">
        <w:rPr>
          <w:sz w:val="22"/>
          <w:szCs w:val="22"/>
        </w:rPr>
        <w:t xml:space="preserve">, a </w:t>
      </w:r>
      <w:r w:rsidR="001C7A12">
        <w:rPr>
          <w:sz w:val="22"/>
          <w:szCs w:val="22"/>
        </w:rPr>
        <w:t xml:space="preserve">beszerzésükhöz </w:t>
      </w:r>
      <w:r w:rsidR="0030108C">
        <w:rPr>
          <w:sz w:val="22"/>
          <w:szCs w:val="22"/>
        </w:rPr>
        <w:t>összesen maximum 245</w:t>
      </w:r>
      <w:r w:rsidR="0030108C" w:rsidRPr="000F00EA">
        <w:rPr>
          <w:sz w:val="22"/>
          <w:szCs w:val="22"/>
        </w:rPr>
        <w:t xml:space="preserve">.000,- Ft összeg biztosítását javasolja a testületnek. </w:t>
      </w:r>
    </w:p>
    <w:p w14:paraId="6FF9153F" w14:textId="77777777" w:rsidR="0030108C" w:rsidRPr="000F00EA" w:rsidRDefault="0030108C" w:rsidP="0030108C">
      <w:pPr>
        <w:jc w:val="both"/>
        <w:rPr>
          <w:sz w:val="22"/>
          <w:szCs w:val="22"/>
        </w:rPr>
      </w:pPr>
    </w:p>
    <w:p w14:paraId="41B10820" w14:textId="77777777" w:rsidR="0030108C" w:rsidRPr="00594E30" w:rsidRDefault="0030108C" w:rsidP="0030108C">
      <w:pPr>
        <w:ind w:right="150"/>
        <w:jc w:val="both"/>
        <w:rPr>
          <w:bCs/>
          <w:sz w:val="22"/>
          <w:szCs w:val="22"/>
        </w:rPr>
      </w:pPr>
      <w:r w:rsidRPr="000F00EA">
        <w:rPr>
          <w:bCs/>
          <w:sz w:val="22"/>
          <w:szCs w:val="22"/>
        </w:rPr>
        <w:t>A testület elnöke határozati javaslatként az alábbiakat fogalmazta meg:</w:t>
      </w:r>
    </w:p>
    <w:p w14:paraId="3F917F61" w14:textId="77777777" w:rsidR="0030108C" w:rsidRPr="00594E30" w:rsidRDefault="0030108C" w:rsidP="0030108C">
      <w:pPr>
        <w:ind w:right="150"/>
        <w:jc w:val="both"/>
        <w:rPr>
          <w:bCs/>
          <w:sz w:val="22"/>
          <w:szCs w:val="22"/>
        </w:rPr>
      </w:pPr>
    </w:p>
    <w:p w14:paraId="4BD07837" w14:textId="02C2F695" w:rsidR="0030108C" w:rsidRDefault="0030108C" w:rsidP="0030108C">
      <w:pPr>
        <w:ind w:right="150"/>
        <w:jc w:val="both"/>
        <w:rPr>
          <w:bCs/>
          <w:sz w:val="22"/>
          <w:szCs w:val="22"/>
        </w:rPr>
      </w:pPr>
      <w:r w:rsidRPr="00594E30">
        <w:rPr>
          <w:bCs/>
          <w:sz w:val="22"/>
          <w:szCs w:val="22"/>
        </w:rPr>
        <w:t xml:space="preserve">„Kiskőrös Város </w:t>
      </w:r>
      <w:r>
        <w:rPr>
          <w:bCs/>
          <w:sz w:val="22"/>
          <w:szCs w:val="22"/>
        </w:rPr>
        <w:t xml:space="preserve">Szlovák </w:t>
      </w:r>
      <w:r w:rsidRPr="00594E30">
        <w:rPr>
          <w:bCs/>
          <w:sz w:val="22"/>
          <w:szCs w:val="22"/>
        </w:rPr>
        <w:t xml:space="preserve">Nemzetiségi Önkormányzata </w:t>
      </w:r>
    </w:p>
    <w:p w14:paraId="0C7A6097" w14:textId="77777777" w:rsidR="00A24616" w:rsidRPr="00247E18" w:rsidRDefault="00A24616" w:rsidP="0030108C">
      <w:pPr>
        <w:ind w:right="150"/>
        <w:jc w:val="both"/>
        <w:rPr>
          <w:bCs/>
          <w:sz w:val="22"/>
          <w:szCs w:val="22"/>
        </w:rPr>
      </w:pPr>
    </w:p>
    <w:p w14:paraId="17A0B6DE" w14:textId="19B9C68C" w:rsidR="0030108C" w:rsidRDefault="0030108C" w:rsidP="0030108C">
      <w:pPr>
        <w:pStyle w:val="NormlWeb"/>
        <w:numPr>
          <w:ilvl w:val="0"/>
          <w:numId w:val="25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247E18">
        <w:rPr>
          <w:bCs/>
          <w:sz w:val="22"/>
          <w:szCs w:val="22"/>
        </w:rPr>
        <w:t xml:space="preserve">összesen maximum 245.000,- Ft összeget biztosít a Nemzetiségi Önkormányzat </w:t>
      </w:r>
      <w:r w:rsidRPr="00247E18">
        <w:rPr>
          <w:sz w:val="22"/>
          <w:szCs w:val="22"/>
        </w:rPr>
        <w:t>gasztronómiai program</w:t>
      </w:r>
      <w:r w:rsidR="00247E18" w:rsidRPr="00247E18">
        <w:rPr>
          <w:sz w:val="22"/>
          <w:szCs w:val="22"/>
        </w:rPr>
        <w:t xml:space="preserve">jai </w:t>
      </w:r>
      <w:r w:rsidRPr="00247E18">
        <w:rPr>
          <w:sz w:val="22"/>
          <w:szCs w:val="22"/>
        </w:rPr>
        <w:t xml:space="preserve">sikeres megvalósításához szükséges </w:t>
      </w:r>
      <w:r w:rsidR="00247E18" w:rsidRPr="00247E18">
        <w:rPr>
          <w:sz w:val="22"/>
          <w:szCs w:val="22"/>
        </w:rPr>
        <w:t xml:space="preserve">sütési kellékek, </w:t>
      </w:r>
      <w:r w:rsidRPr="00247E18">
        <w:rPr>
          <w:sz w:val="22"/>
          <w:szCs w:val="22"/>
        </w:rPr>
        <w:t>eszközök, be</w:t>
      </w:r>
      <w:r w:rsidR="00247E18" w:rsidRPr="00247E18">
        <w:rPr>
          <w:sz w:val="22"/>
          <w:szCs w:val="22"/>
        </w:rPr>
        <w:t>szerzésének</w:t>
      </w:r>
      <w:r w:rsidRPr="00247E18">
        <w:rPr>
          <w:sz w:val="22"/>
          <w:szCs w:val="22"/>
        </w:rPr>
        <w:t xml:space="preserve"> </w:t>
      </w:r>
      <w:r>
        <w:rPr>
          <w:bCs/>
          <w:sz w:val="22"/>
          <w:szCs w:val="22"/>
        </w:rPr>
        <w:t>költségeire.</w:t>
      </w:r>
    </w:p>
    <w:p w14:paraId="72A7EB9A" w14:textId="77777777" w:rsidR="00247E18" w:rsidRDefault="00247E18" w:rsidP="00247E18">
      <w:pPr>
        <w:pStyle w:val="NormlWeb"/>
        <w:spacing w:before="0" w:beforeAutospacing="0" w:after="0" w:afterAutospacing="0"/>
        <w:ind w:left="720" w:right="150"/>
        <w:jc w:val="both"/>
        <w:rPr>
          <w:bCs/>
          <w:sz w:val="22"/>
          <w:szCs w:val="22"/>
        </w:rPr>
      </w:pPr>
    </w:p>
    <w:p w14:paraId="4A55847B" w14:textId="2F066583" w:rsidR="0030108C" w:rsidRPr="00247E18" w:rsidRDefault="0030108C" w:rsidP="0030108C">
      <w:pPr>
        <w:pStyle w:val="NormlWeb"/>
        <w:numPr>
          <w:ilvl w:val="0"/>
          <w:numId w:val="25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az 1. pontban meghatározott összeget a 2021. évi költségvetésének</w:t>
      </w:r>
      <w:r>
        <w:rPr>
          <w:sz w:val="22"/>
        </w:rPr>
        <w:t xml:space="preserve"> terhére biztosítja.</w:t>
      </w:r>
    </w:p>
    <w:p w14:paraId="23712217" w14:textId="77777777" w:rsidR="00247E18" w:rsidRPr="004436EF" w:rsidRDefault="00247E18" w:rsidP="00247E18">
      <w:pPr>
        <w:pStyle w:val="NormlWeb"/>
        <w:spacing w:before="0" w:beforeAutospacing="0" w:after="0" w:afterAutospacing="0"/>
        <w:ind w:left="720" w:right="150"/>
        <w:jc w:val="both"/>
        <w:rPr>
          <w:bCs/>
          <w:sz w:val="22"/>
          <w:szCs w:val="22"/>
        </w:rPr>
      </w:pPr>
    </w:p>
    <w:p w14:paraId="4DC82DC3" w14:textId="77777777" w:rsidR="0030108C" w:rsidRPr="00030C8E" w:rsidRDefault="0030108C" w:rsidP="0030108C">
      <w:pPr>
        <w:numPr>
          <w:ilvl w:val="0"/>
          <w:numId w:val="25"/>
        </w:numPr>
        <w:ind w:right="150"/>
        <w:jc w:val="both"/>
        <w:rPr>
          <w:bCs/>
          <w:sz w:val="22"/>
          <w:szCs w:val="22"/>
        </w:rPr>
      </w:pPr>
      <w:r w:rsidRPr="00030C8E">
        <w:rPr>
          <w:sz w:val="22"/>
          <w:szCs w:val="22"/>
        </w:rPr>
        <w:t>felkéri a Polgármesteri Hivatal Pénzügyi Osztályát, hogy az összeg kifizetéséről számla ellenében gondoskodjon.”</w:t>
      </w:r>
    </w:p>
    <w:p w14:paraId="13906BD5" w14:textId="77777777" w:rsidR="0030108C" w:rsidRPr="00594E30" w:rsidRDefault="0030108C" w:rsidP="0030108C">
      <w:pPr>
        <w:jc w:val="both"/>
        <w:rPr>
          <w:rFonts w:eastAsia="Calibri"/>
          <w:sz w:val="22"/>
          <w:szCs w:val="22"/>
          <w:lang w:eastAsia="en-US"/>
        </w:rPr>
      </w:pPr>
    </w:p>
    <w:p w14:paraId="268583A0" w14:textId="77777777" w:rsidR="0030108C" w:rsidRPr="00594E30" w:rsidRDefault="0030108C" w:rsidP="0030108C">
      <w:pPr>
        <w:jc w:val="both"/>
        <w:rPr>
          <w:sz w:val="22"/>
          <w:szCs w:val="22"/>
        </w:rPr>
      </w:pPr>
      <w:r w:rsidRPr="00594E30">
        <w:rPr>
          <w:b/>
          <w:sz w:val="22"/>
          <w:szCs w:val="22"/>
          <w:u w:val="single"/>
        </w:rPr>
        <w:t>Felelős:</w:t>
      </w:r>
      <w:r w:rsidRPr="00594E30">
        <w:rPr>
          <w:sz w:val="22"/>
          <w:szCs w:val="22"/>
        </w:rPr>
        <w:tab/>
        <w:t>a testület elnöke</w:t>
      </w:r>
    </w:p>
    <w:p w14:paraId="6B176245" w14:textId="2305627E" w:rsidR="0030108C" w:rsidRPr="00594E30" w:rsidRDefault="0030108C" w:rsidP="0030108C">
      <w:pPr>
        <w:jc w:val="both"/>
        <w:rPr>
          <w:sz w:val="22"/>
          <w:szCs w:val="22"/>
        </w:rPr>
      </w:pPr>
      <w:r w:rsidRPr="00594E30">
        <w:rPr>
          <w:b/>
          <w:sz w:val="22"/>
          <w:szCs w:val="22"/>
          <w:u w:val="single"/>
        </w:rPr>
        <w:t>Határidő:</w:t>
      </w:r>
      <w:r w:rsidRPr="00594E3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14:paraId="7B21E667" w14:textId="77777777" w:rsidR="0030108C" w:rsidRPr="00594E30" w:rsidRDefault="0030108C" w:rsidP="0030108C">
      <w:pPr>
        <w:jc w:val="both"/>
        <w:rPr>
          <w:bCs/>
          <w:sz w:val="22"/>
          <w:szCs w:val="22"/>
        </w:rPr>
      </w:pPr>
    </w:p>
    <w:p w14:paraId="0BF3F4AF" w14:textId="45A0A14F" w:rsidR="003A3949" w:rsidRPr="00431B49" w:rsidRDefault="003A3949" w:rsidP="003A3949">
      <w:pPr>
        <w:jc w:val="both"/>
        <w:rPr>
          <w:bCs/>
          <w:sz w:val="22"/>
          <w:szCs w:val="22"/>
        </w:rPr>
      </w:pPr>
      <w:r w:rsidRPr="00431B49">
        <w:rPr>
          <w:sz w:val="22"/>
          <w:szCs w:val="22"/>
        </w:rPr>
        <w:t>A testület megtárgyalta Györk Ernőné eln</w:t>
      </w:r>
      <w:r w:rsidR="00DF4A8A">
        <w:rPr>
          <w:sz w:val="22"/>
          <w:szCs w:val="22"/>
        </w:rPr>
        <w:t xml:space="preserve">ök által </w:t>
      </w:r>
      <w:proofErr w:type="spellStart"/>
      <w:r w:rsidR="00DF4A8A">
        <w:rPr>
          <w:sz w:val="22"/>
          <w:szCs w:val="22"/>
        </w:rPr>
        <w:t>megfogalmazottakat</w:t>
      </w:r>
      <w:proofErr w:type="spellEnd"/>
      <w:r w:rsidR="00DF4A8A">
        <w:rPr>
          <w:sz w:val="22"/>
          <w:szCs w:val="22"/>
        </w:rPr>
        <w:t xml:space="preserve"> és </w:t>
      </w:r>
      <w:r w:rsidR="00BE5EBA">
        <w:rPr>
          <w:sz w:val="22"/>
          <w:szCs w:val="22"/>
        </w:rPr>
        <w:t>4</w:t>
      </w:r>
      <w:r w:rsidRPr="00431B49">
        <w:rPr>
          <w:sz w:val="22"/>
          <w:szCs w:val="22"/>
        </w:rPr>
        <w:t xml:space="preserve"> „igen” szavazattal az alábbi határozatot hozta:</w:t>
      </w:r>
    </w:p>
    <w:p w14:paraId="28FE8DFB" w14:textId="2ED4CD73" w:rsidR="003A3949" w:rsidRDefault="003A3949" w:rsidP="003A3949">
      <w:pPr>
        <w:pStyle w:val="Listaszerbekezds"/>
        <w:ind w:left="720"/>
        <w:jc w:val="both"/>
        <w:rPr>
          <w:sz w:val="22"/>
          <w:szCs w:val="22"/>
        </w:rPr>
      </w:pPr>
    </w:p>
    <w:p w14:paraId="34DA7BF6" w14:textId="77777777" w:rsidR="003C28C0" w:rsidRPr="00431B49" w:rsidRDefault="003C28C0" w:rsidP="003A3949">
      <w:pPr>
        <w:pStyle w:val="Listaszerbekezds"/>
        <w:ind w:left="720"/>
        <w:jc w:val="both"/>
        <w:rPr>
          <w:sz w:val="22"/>
          <w:szCs w:val="22"/>
        </w:rPr>
      </w:pPr>
    </w:p>
    <w:p w14:paraId="489996B2" w14:textId="0B753505" w:rsidR="003A3949" w:rsidRPr="00431B49" w:rsidRDefault="00981DBC" w:rsidP="003A3949">
      <w:pPr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1</w:t>
      </w:r>
      <w:r w:rsidR="00FC1684">
        <w:rPr>
          <w:b/>
          <w:sz w:val="22"/>
          <w:szCs w:val="22"/>
          <w:u w:val="single"/>
        </w:rPr>
        <w:t>7</w:t>
      </w:r>
      <w:r w:rsidR="003A3949" w:rsidRPr="00431B49">
        <w:rPr>
          <w:b/>
          <w:sz w:val="22"/>
          <w:szCs w:val="22"/>
          <w:u w:val="single"/>
        </w:rPr>
        <w:t>/2021. sz. Szlovák Nemzetiségi Önk. határozat</w:t>
      </w:r>
    </w:p>
    <w:p w14:paraId="47371390" w14:textId="77777777" w:rsidR="003A3949" w:rsidRPr="00431B49" w:rsidRDefault="003A3949" w:rsidP="003A3949">
      <w:pPr>
        <w:pStyle w:val="Listaszerbekezds"/>
        <w:ind w:left="720" w:right="150"/>
        <w:jc w:val="both"/>
        <w:rPr>
          <w:b/>
          <w:sz w:val="22"/>
          <w:szCs w:val="22"/>
          <w:u w:val="single"/>
        </w:rPr>
      </w:pPr>
    </w:p>
    <w:p w14:paraId="26F6608B" w14:textId="77777777" w:rsidR="003A3949" w:rsidRPr="00431B49" w:rsidRDefault="003A3949" w:rsidP="003A3949">
      <w:pPr>
        <w:ind w:right="150"/>
        <w:jc w:val="center"/>
        <w:rPr>
          <w:sz w:val="22"/>
          <w:szCs w:val="22"/>
        </w:rPr>
      </w:pPr>
      <w:r w:rsidRPr="00431B49">
        <w:rPr>
          <w:b/>
          <w:sz w:val="22"/>
          <w:szCs w:val="22"/>
        </w:rPr>
        <w:t>H A T Á R O Z A T</w:t>
      </w:r>
    </w:p>
    <w:p w14:paraId="54E2772E" w14:textId="77777777" w:rsidR="003A3949" w:rsidRPr="00431B49" w:rsidRDefault="003A3949" w:rsidP="003A3949">
      <w:pPr>
        <w:jc w:val="both"/>
        <w:rPr>
          <w:sz w:val="22"/>
          <w:szCs w:val="22"/>
        </w:rPr>
      </w:pPr>
    </w:p>
    <w:p w14:paraId="3016E35D" w14:textId="12E189E2" w:rsidR="00A24616" w:rsidRDefault="00A24616" w:rsidP="00A24616">
      <w:pPr>
        <w:ind w:right="150"/>
        <w:jc w:val="both"/>
        <w:rPr>
          <w:bCs/>
          <w:sz w:val="22"/>
          <w:szCs w:val="22"/>
        </w:rPr>
      </w:pPr>
      <w:r w:rsidRPr="00594E30">
        <w:rPr>
          <w:bCs/>
          <w:sz w:val="22"/>
          <w:szCs w:val="22"/>
        </w:rPr>
        <w:t xml:space="preserve">Kiskőrös Város </w:t>
      </w:r>
      <w:r>
        <w:rPr>
          <w:bCs/>
          <w:sz w:val="22"/>
          <w:szCs w:val="22"/>
        </w:rPr>
        <w:t xml:space="preserve">Szlovák </w:t>
      </w:r>
      <w:r w:rsidRPr="00594E30">
        <w:rPr>
          <w:bCs/>
          <w:sz w:val="22"/>
          <w:szCs w:val="22"/>
        </w:rPr>
        <w:t xml:space="preserve">Nemzetiségi Önkormányzata </w:t>
      </w:r>
    </w:p>
    <w:p w14:paraId="0AFF019D" w14:textId="77777777" w:rsidR="001C7A12" w:rsidRPr="00247E18" w:rsidRDefault="001C7A12" w:rsidP="001C7A12">
      <w:pPr>
        <w:ind w:right="150"/>
        <w:jc w:val="both"/>
        <w:rPr>
          <w:bCs/>
          <w:sz w:val="22"/>
          <w:szCs w:val="22"/>
        </w:rPr>
      </w:pPr>
    </w:p>
    <w:p w14:paraId="73ED8B12" w14:textId="77777777" w:rsidR="001C7A12" w:rsidRDefault="001C7A12" w:rsidP="001C7A12">
      <w:pPr>
        <w:pStyle w:val="NormlWeb"/>
        <w:numPr>
          <w:ilvl w:val="0"/>
          <w:numId w:val="32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247E18">
        <w:rPr>
          <w:bCs/>
          <w:sz w:val="22"/>
          <w:szCs w:val="22"/>
        </w:rPr>
        <w:t xml:space="preserve">összesen maximum 245.000,- Ft összeget biztosít a Nemzetiségi Önkormányzat </w:t>
      </w:r>
      <w:r w:rsidRPr="00247E18">
        <w:rPr>
          <w:sz w:val="22"/>
          <w:szCs w:val="22"/>
        </w:rPr>
        <w:t xml:space="preserve">gasztronómiai programjai sikeres megvalósításához szükséges sütési kellékek, eszközök, beszerzésének </w:t>
      </w:r>
      <w:r>
        <w:rPr>
          <w:bCs/>
          <w:sz w:val="22"/>
          <w:szCs w:val="22"/>
        </w:rPr>
        <w:t>költségeire.</w:t>
      </w:r>
    </w:p>
    <w:p w14:paraId="7AFD23BA" w14:textId="77777777" w:rsidR="001C7A12" w:rsidRDefault="001C7A12" w:rsidP="001C7A12">
      <w:pPr>
        <w:pStyle w:val="NormlWeb"/>
        <w:spacing w:before="0" w:beforeAutospacing="0" w:after="0" w:afterAutospacing="0"/>
        <w:ind w:left="720" w:right="150"/>
        <w:jc w:val="both"/>
        <w:rPr>
          <w:bCs/>
          <w:sz w:val="22"/>
          <w:szCs w:val="22"/>
        </w:rPr>
      </w:pPr>
    </w:p>
    <w:p w14:paraId="5C508FE1" w14:textId="77777777" w:rsidR="001C7A12" w:rsidRPr="00247E18" w:rsidRDefault="001C7A12" w:rsidP="001C7A12">
      <w:pPr>
        <w:pStyle w:val="NormlWeb"/>
        <w:numPr>
          <w:ilvl w:val="0"/>
          <w:numId w:val="32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az 1. pontban meghatározott összeget a 2021. évi költségvetésének</w:t>
      </w:r>
      <w:r>
        <w:rPr>
          <w:sz w:val="22"/>
        </w:rPr>
        <w:t xml:space="preserve"> terhére biztosítja.</w:t>
      </w:r>
    </w:p>
    <w:p w14:paraId="19AC8794" w14:textId="77777777" w:rsidR="001C7A12" w:rsidRPr="004436EF" w:rsidRDefault="001C7A12" w:rsidP="001C7A12">
      <w:pPr>
        <w:pStyle w:val="NormlWeb"/>
        <w:spacing w:before="0" w:beforeAutospacing="0" w:after="0" w:afterAutospacing="0"/>
        <w:ind w:left="720" w:right="150"/>
        <w:jc w:val="both"/>
        <w:rPr>
          <w:bCs/>
          <w:sz w:val="22"/>
          <w:szCs w:val="22"/>
        </w:rPr>
      </w:pPr>
    </w:p>
    <w:p w14:paraId="0AD9EE45" w14:textId="77777777" w:rsidR="001C7A12" w:rsidRPr="00030C8E" w:rsidRDefault="001C7A12" w:rsidP="001C7A12">
      <w:pPr>
        <w:numPr>
          <w:ilvl w:val="0"/>
          <w:numId w:val="32"/>
        </w:numPr>
        <w:ind w:right="150"/>
        <w:jc w:val="both"/>
        <w:rPr>
          <w:bCs/>
          <w:sz w:val="22"/>
          <w:szCs w:val="22"/>
        </w:rPr>
      </w:pPr>
      <w:r w:rsidRPr="00030C8E">
        <w:rPr>
          <w:sz w:val="22"/>
          <w:szCs w:val="22"/>
        </w:rPr>
        <w:t>felkéri a Polgármesteri Hivatal Pénzügyi Osztályát, hogy az összeg kifizetéséről számla ellenében gondoskodjon.”</w:t>
      </w:r>
    </w:p>
    <w:p w14:paraId="2F91CB8F" w14:textId="77777777" w:rsidR="00A24616" w:rsidRPr="00594E30" w:rsidRDefault="00A24616" w:rsidP="00A24616">
      <w:pPr>
        <w:ind w:right="150"/>
        <w:jc w:val="both"/>
        <w:rPr>
          <w:rFonts w:eastAsia="Calibri"/>
          <w:sz w:val="22"/>
          <w:szCs w:val="22"/>
          <w:lang w:eastAsia="en-US"/>
        </w:rPr>
      </w:pPr>
    </w:p>
    <w:p w14:paraId="37872969" w14:textId="77777777" w:rsidR="00FC2EC6" w:rsidRPr="00594E30" w:rsidRDefault="00FC2EC6" w:rsidP="00FC2EC6">
      <w:pPr>
        <w:jc w:val="both"/>
        <w:rPr>
          <w:sz w:val="22"/>
          <w:szCs w:val="22"/>
        </w:rPr>
      </w:pPr>
      <w:r w:rsidRPr="00594E30">
        <w:rPr>
          <w:b/>
          <w:sz w:val="22"/>
          <w:szCs w:val="22"/>
          <w:u w:val="single"/>
        </w:rPr>
        <w:t>Felelős:</w:t>
      </w:r>
      <w:r w:rsidRPr="00594E30">
        <w:rPr>
          <w:sz w:val="22"/>
          <w:szCs w:val="22"/>
        </w:rPr>
        <w:tab/>
        <w:t>a testület elnöke</w:t>
      </w:r>
    </w:p>
    <w:p w14:paraId="574C71B1" w14:textId="77777777" w:rsidR="00FC2EC6" w:rsidRPr="00594E30" w:rsidRDefault="00FC2EC6" w:rsidP="00FC2EC6">
      <w:pPr>
        <w:jc w:val="both"/>
        <w:rPr>
          <w:sz w:val="22"/>
          <w:szCs w:val="22"/>
        </w:rPr>
      </w:pPr>
      <w:r w:rsidRPr="00594E30">
        <w:rPr>
          <w:b/>
          <w:sz w:val="22"/>
          <w:szCs w:val="22"/>
          <w:u w:val="single"/>
        </w:rPr>
        <w:t>Határidő:</w:t>
      </w:r>
      <w:r w:rsidRPr="00594E3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14:paraId="35F71396" w14:textId="77777777" w:rsidR="0030108C" w:rsidRDefault="0030108C" w:rsidP="00165547">
      <w:pPr>
        <w:jc w:val="both"/>
        <w:rPr>
          <w:color w:val="002060"/>
          <w:sz w:val="22"/>
          <w:szCs w:val="22"/>
        </w:rPr>
      </w:pPr>
    </w:p>
    <w:p w14:paraId="62B73EED" w14:textId="77777777" w:rsidR="0030108C" w:rsidRDefault="0030108C" w:rsidP="00165547">
      <w:pPr>
        <w:jc w:val="both"/>
        <w:rPr>
          <w:color w:val="002060"/>
          <w:sz w:val="22"/>
          <w:szCs w:val="22"/>
        </w:rPr>
      </w:pPr>
    </w:p>
    <w:p w14:paraId="2AF5F758" w14:textId="77777777" w:rsidR="0030108C" w:rsidRDefault="0030108C" w:rsidP="00165547">
      <w:pPr>
        <w:jc w:val="both"/>
        <w:rPr>
          <w:color w:val="002060"/>
          <w:sz w:val="22"/>
          <w:szCs w:val="22"/>
        </w:rPr>
      </w:pPr>
    </w:p>
    <w:p w14:paraId="391EBE5D" w14:textId="77777777" w:rsidR="0030108C" w:rsidRDefault="0030108C" w:rsidP="00165547">
      <w:pPr>
        <w:jc w:val="both"/>
        <w:rPr>
          <w:color w:val="002060"/>
          <w:sz w:val="22"/>
          <w:szCs w:val="22"/>
        </w:rPr>
      </w:pPr>
    </w:p>
    <w:p w14:paraId="6B79D5FE" w14:textId="77777777" w:rsidR="0030108C" w:rsidRDefault="0030108C" w:rsidP="00165547">
      <w:pPr>
        <w:jc w:val="both"/>
        <w:rPr>
          <w:color w:val="002060"/>
          <w:sz w:val="22"/>
          <w:szCs w:val="22"/>
        </w:rPr>
      </w:pPr>
    </w:p>
    <w:p w14:paraId="3C1353CE" w14:textId="658640E0" w:rsidR="0030108C" w:rsidRDefault="0030108C" w:rsidP="00165547">
      <w:pPr>
        <w:jc w:val="both"/>
        <w:rPr>
          <w:color w:val="002060"/>
          <w:sz w:val="22"/>
          <w:szCs w:val="22"/>
        </w:rPr>
      </w:pPr>
    </w:p>
    <w:p w14:paraId="6A73BE78" w14:textId="755EED6A" w:rsidR="001C7A12" w:rsidRDefault="001C7A12" w:rsidP="00165547">
      <w:pPr>
        <w:jc w:val="both"/>
        <w:rPr>
          <w:color w:val="002060"/>
          <w:sz w:val="22"/>
          <w:szCs w:val="22"/>
        </w:rPr>
      </w:pPr>
    </w:p>
    <w:p w14:paraId="55C6E3F5" w14:textId="77777777" w:rsidR="001C7A12" w:rsidRDefault="001C7A12" w:rsidP="00165547">
      <w:pPr>
        <w:jc w:val="both"/>
        <w:rPr>
          <w:color w:val="002060"/>
          <w:sz w:val="22"/>
          <w:szCs w:val="22"/>
        </w:rPr>
      </w:pPr>
    </w:p>
    <w:p w14:paraId="4C82DA48" w14:textId="77777777" w:rsidR="0030108C" w:rsidRPr="00431B49" w:rsidRDefault="0030108C" w:rsidP="00165547">
      <w:pPr>
        <w:jc w:val="both"/>
        <w:rPr>
          <w:color w:val="002060"/>
          <w:sz w:val="22"/>
          <w:szCs w:val="22"/>
        </w:rPr>
      </w:pPr>
    </w:p>
    <w:p w14:paraId="757CDAFC" w14:textId="51E9FF0A" w:rsidR="007A4762" w:rsidRPr="00431B49" w:rsidRDefault="007A4762" w:rsidP="00165547">
      <w:pPr>
        <w:jc w:val="both"/>
        <w:rPr>
          <w:color w:val="002060"/>
          <w:sz w:val="22"/>
          <w:szCs w:val="22"/>
        </w:rPr>
      </w:pPr>
    </w:p>
    <w:p w14:paraId="18EA0877" w14:textId="65536AEF" w:rsidR="007A4762" w:rsidRPr="00431B49" w:rsidRDefault="007A4762" w:rsidP="00165547">
      <w:pPr>
        <w:jc w:val="both"/>
        <w:rPr>
          <w:color w:val="002060"/>
          <w:sz w:val="22"/>
          <w:szCs w:val="22"/>
        </w:rPr>
      </w:pPr>
    </w:p>
    <w:p w14:paraId="4C3A4B62" w14:textId="736AD267" w:rsidR="007A4762" w:rsidRPr="00431B49" w:rsidRDefault="007A4762" w:rsidP="00165547">
      <w:pPr>
        <w:jc w:val="both"/>
        <w:rPr>
          <w:color w:val="002060"/>
          <w:sz w:val="22"/>
          <w:szCs w:val="22"/>
        </w:rPr>
      </w:pPr>
    </w:p>
    <w:p w14:paraId="6416B785" w14:textId="568B5E21" w:rsidR="007A4762" w:rsidRPr="00431B49" w:rsidRDefault="007A4762" w:rsidP="00165547">
      <w:pPr>
        <w:jc w:val="both"/>
        <w:rPr>
          <w:color w:val="002060"/>
          <w:sz w:val="22"/>
          <w:szCs w:val="22"/>
        </w:rPr>
      </w:pPr>
    </w:p>
    <w:p w14:paraId="3BA6F8A5" w14:textId="0F9DB7EC" w:rsidR="007A4762" w:rsidRPr="00431B49" w:rsidRDefault="007A4762" w:rsidP="00165547">
      <w:pPr>
        <w:jc w:val="both"/>
        <w:rPr>
          <w:color w:val="002060"/>
          <w:sz w:val="22"/>
          <w:szCs w:val="22"/>
        </w:rPr>
      </w:pPr>
    </w:p>
    <w:p w14:paraId="30A59461" w14:textId="5B3A1731" w:rsidR="007A4762" w:rsidRDefault="007A4762" w:rsidP="00165547">
      <w:pPr>
        <w:jc w:val="both"/>
        <w:rPr>
          <w:color w:val="002060"/>
          <w:sz w:val="22"/>
          <w:szCs w:val="22"/>
        </w:rPr>
      </w:pPr>
    </w:p>
    <w:p w14:paraId="5F7DA961" w14:textId="77777777" w:rsidR="00FC2EC6" w:rsidRDefault="00FC2EC6" w:rsidP="00165547">
      <w:pPr>
        <w:jc w:val="both"/>
        <w:rPr>
          <w:color w:val="002060"/>
          <w:sz w:val="22"/>
          <w:szCs w:val="22"/>
        </w:rPr>
      </w:pPr>
    </w:p>
    <w:p w14:paraId="5BA236AB" w14:textId="0C74462D" w:rsidR="001D0BAD" w:rsidRPr="00B534EC" w:rsidRDefault="00A170AB" w:rsidP="001D0BAD">
      <w:pPr>
        <w:autoSpaceDE w:val="0"/>
        <w:autoSpaceDN w:val="0"/>
        <w:adjustRightInd w:val="0"/>
        <w:jc w:val="both"/>
        <w:rPr>
          <w:sz w:val="22"/>
        </w:rPr>
      </w:pPr>
      <w:r w:rsidRPr="00431B49">
        <w:rPr>
          <w:b/>
          <w:sz w:val="22"/>
          <w:szCs w:val="22"/>
        </w:rPr>
        <w:lastRenderedPageBreak/>
        <w:t>Györk Ernőné a testület elnöke</w:t>
      </w:r>
      <w:r w:rsidRPr="00431B49">
        <w:rPr>
          <w:sz w:val="22"/>
          <w:szCs w:val="22"/>
        </w:rPr>
        <w:t xml:space="preserve"> elmondta, hogy </w:t>
      </w:r>
      <w:r w:rsidR="001D0BAD">
        <w:rPr>
          <w:sz w:val="22"/>
          <w:szCs w:val="22"/>
        </w:rPr>
        <w:t xml:space="preserve">2021. szeptember 11-12. </w:t>
      </w:r>
      <w:r w:rsidR="001D0BAD">
        <w:rPr>
          <w:sz w:val="22"/>
        </w:rPr>
        <w:t>nap</w:t>
      </w:r>
      <w:r w:rsidR="00A01D30">
        <w:rPr>
          <w:sz w:val="22"/>
        </w:rPr>
        <w:t xml:space="preserve">okon </w:t>
      </w:r>
      <w:r w:rsidR="001D0BAD">
        <w:rPr>
          <w:sz w:val="22"/>
        </w:rPr>
        <w:t xml:space="preserve">megrendezésre kerül az Akasztói Kisasszony Napi Búcsú. A </w:t>
      </w:r>
      <w:r w:rsidR="00A01D30">
        <w:rPr>
          <w:sz w:val="22"/>
        </w:rPr>
        <w:t>szlovák kultúra és hagyományok ápolása céljából</w:t>
      </w:r>
      <w:r w:rsidR="00A01D30" w:rsidRPr="004A0D72">
        <w:rPr>
          <w:sz w:val="22"/>
          <w:szCs w:val="22"/>
        </w:rPr>
        <w:t xml:space="preserve"> </w:t>
      </w:r>
      <w:r w:rsidR="001D0BAD">
        <w:rPr>
          <w:sz w:val="22"/>
        </w:rPr>
        <w:t>részt kívánnak venni a rendezvényen a Népdalkörrel együtt</w:t>
      </w:r>
      <w:r w:rsidR="003C28C0">
        <w:rPr>
          <w:sz w:val="22"/>
        </w:rPr>
        <w:t>. A</w:t>
      </w:r>
      <w:r w:rsidR="001D0BAD">
        <w:rPr>
          <w:sz w:val="22"/>
        </w:rPr>
        <w:t xml:space="preserve"> </w:t>
      </w:r>
      <w:r w:rsidR="003C28C0">
        <w:rPr>
          <w:sz w:val="22"/>
        </w:rPr>
        <w:t xml:space="preserve">programon való </w:t>
      </w:r>
      <w:r w:rsidR="001D0BAD">
        <w:rPr>
          <w:sz w:val="22"/>
        </w:rPr>
        <w:t>részvétel</w:t>
      </w:r>
      <w:r w:rsidR="00A01D30">
        <w:rPr>
          <w:sz w:val="22"/>
        </w:rPr>
        <w:t xml:space="preserve"> </w:t>
      </w:r>
      <w:r w:rsidR="001D0BAD" w:rsidRPr="00356EB5">
        <w:rPr>
          <w:sz w:val="22"/>
        </w:rPr>
        <w:t>költségeire</w:t>
      </w:r>
      <w:r w:rsidR="003C28C0">
        <w:rPr>
          <w:sz w:val="22"/>
        </w:rPr>
        <w:t xml:space="preserve"> (pl. utazás költségei) maximum 40</w:t>
      </w:r>
      <w:r w:rsidR="001D0BAD" w:rsidRPr="00352CD1">
        <w:rPr>
          <w:sz w:val="22"/>
        </w:rPr>
        <w:t>.</w:t>
      </w:r>
      <w:r w:rsidR="003C28C0">
        <w:rPr>
          <w:sz w:val="22"/>
        </w:rPr>
        <w:t>0</w:t>
      </w:r>
      <w:r w:rsidR="001D0BAD" w:rsidRPr="00352CD1">
        <w:rPr>
          <w:sz w:val="22"/>
        </w:rPr>
        <w:t>00</w:t>
      </w:r>
      <w:r w:rsidR="001D0BAD">
        <w:rPr>
          <w:sz w:val="22"/>
        </w:rPr>
        <w:t>,-</w:t>
      </w:r>
      <w:r w:rsidR="001D0BAD" w:rsidRPr="00352CD1">
        <w:rPr>
          <w:sz w:val="22"/>
        </w:rPr>
        <w:t xml:space="preserve"> Ft összeg </w:t>
      </w:r>
      <w:r w:rsidR="001D0BAD" w:rsidRPr="00874C6A">
        <w:rPr>
          <w:sz w:val="22"/>
          <w:szCs w:val="22"/>
        </w:rPr>
        <w:t>biztos</w:t>
      </w:r>
      <w:r w:rsidR="001D0BAD">
        <w:rPr>
          <w:sz w:val="22"/>
          <w:szCs w:val="22"/>
        </w:rPr>
        <w:t>ítását javasolja a testületnek.</w:t>
      </w:r>
    </w:p>
    <w:p w14:paraId="79183434" w14:textId="77777777" w:rsidR="001D0BAD" w:rsidRPr="00BE5BD7" w:rsidRDefault="001D0BAD" w:rsidP="001D0BAD">
      <w:pPr>
        <w:jc w:val="both"/>
        <w:rPr>
          <w:sz w:val="22"/>
          <w:szCs w:val="22"/>
        </w:rPr>
      </w:pPr>
    </w:p>
    <w:p w14:paraId="3097B949" w14:textId="77777777" w:rsidR="001D0BAD" w:rsidRPr="00352CD1" w:rsidRDefault="001D0BAD" w:rsidP="001D0BAD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874C6A">
        <w:rPr>
          <w:bCs/>
          <w:sz w:val="22"/>
          <w:szCs w:val="22"/>
        </w:rPr>
        <w:t>A testület elnöke határozati javaslatként</w:t>
      </w:r>
      <w:r w:rsidRPr="00352CD1">
        <w:rPr>
          <w:bCs/>
          <w:sz w:val="22"/>
          <w:szCs w:val="22"/>
        </w:rPr>
        <w:t xml:space="preserve"> az alábbiakat fogalmazta meg:</w:t>
      </w:r>
    </w:p>
    <w:p w14:paraId="47ABEBE1" w14:textId="77777777" w:rsidR="001D0BAD" w:rsidRPr="00352CD1" w:rsidRDefault="001D0BAD" w:rsidP="001D0BAD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</w:p>
    <w:p w14:paraId="2984DFB8" w14:textId="63B4ECA2" w:rsidR="001D0BAD" w:rsidRDefault="001D0BAD" w:rsidP="001D0BAD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352CD1">
        <w:rPr>
          <w:bCs/>
          <w:sz w:val="22"/>
          <w:szCs w:val="22"/>
        </w:rPr>
        <w:t xml:space="preserve">„Kiskőrös Város Szlovák Nemzetiségi Önkormányzata </w:t>
      </w:r>
    </w:p>
    <w:p w14:paraId="2EE6FD36" w14:textId="77777777" w:rsidR="003C28C0" w:rsidRPr="00352CD1" w:rsidRDefault="003C28C0" w:rsidP="001D0BAD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</w:p>
    <w:p w14:paraId="69876C89" w14:textId="6E8CCBD8" w:rsidR="001D0BAD" w:rsidRPr="003C28C0" w:rsidRDefault="003C28C0" w:rsidP="001D0BAD">
      <w:pPr>
        <w:pStyle w:val="Listaszerbekezds"/>
        <w:numPr>
          <w:ilvl w:val="0"/>
          <w:numId w:val="15"/>
        </w:numPr>
        <w:ind w:right="150"/>
        <w:jc w:val="both"/>
        <w:rPr>
          <w:sz w:val="22"/>
          <w:szCs w:val="22"/>
        </w:rPr>
      </w:pPr>
      <w:r>
        <w:rPr>
          <w:sz w:val="22"/>
          <w:szCs w:val="22"/>
        </w:rPr>
        <w:t>maximum 40</w:t>
      </w:r>
      <w:r w:rsidR="001D0BAD">
        <w:rPr>
          <w:sz w:val="22"/>
          <w:szCs w:val="22"/>
        </w:rPr>
        <w:t>.</w:t>
      </w:r>
      <w:r>
        <w:rPr>
          <w:sz w:val="22"/>
          <w:szCs w:val="22"/>
        </w:rPr>
        <w:t>0</w:t>
      </w:r>
      <w:r w:rsidR="001D0BAD">
        <w:rPr>
          <w:sz w:val="22"/>
          <w:szCs w:val="22"/>
        </w:rPr>
        <w:t>00</w:t>
      </w:r>
      <w:r w:rsidR="001D0BAD" w:rsidRPr="00352CD1">
        <w:rPr>
          <w:sz w:val="22"/>
          <w:szCs w:val="22"/>
        </w:rPr>
        <w:t xml:space="preserve">,- Ft összeget biztosít a </w:t>
      </w:r>
      <w:r w:rsidR="001D0BAD">
        <w:rPr>
          <w:sz w:val="22"/>
          <w:szCs w:val="22"/>
        </w:rPr>
        <w:t>2021. szeptember 11-12</w:t>
      </w:r>
      <w:r w:rsidR="00A01D30">
        <w:rPr>
          <w:sz w:val="22"/>
          <w:szCs w:val="22"/>
        </w:rPr>
        <w:t>. napokon</w:t>
      </w:r>
      <w:r w:rsidR="00A01D30">
        <w:rPr>
          <w:sz w:val="22"/>
        </w:rPr>
        <w:t xml:space="preserve"> me</w:t>
      </w:r>
      <w:r w:rsidR="001D0BAD">
        <w:rPr>
          <w:sz w:val="22"/>
        </w:rPr>
        <w:t xml:space="preserve">grendezésre </w:t>
      </w:r>
      <w:r w:rsidR="00A01D30">
        <w:rPr>
          <w:sz w:val="22"/>
        </w:rPr>
        <w:t>kerülő Akasztói Kisasszony Napi Búcsún</w:t>
      </w:r>
      <w:r w:rsidR="001D0BAD" w:rsidRPr="00374B16">
        <w:rPr>
          <w:sz w:val="22"/>
        </w:rPr>
        <w:t xml:space="preserve"> </w:t>
      </w:r>
      <w:r w:rsidR="001D0BAD">
        <w:rPr>
          <w:sz w:val="22"/>
        </w:rPr>
        <w:t>való részvétel</w:t>
      </w:r>
      <w:r w:rsidR="001D0BAD" w:rsidRPr="00356EB5">
        <w:rPr>
          <w:sz w:val="22"/>
        </w:rPr>
        <w:t xml:space="preserve"> költségeire</w:t>
      </w:r>
      <w:r w:rsidR="001D0BAD" w:rsidRPr="00352CD1">
        <w:rPr>
          <w:sz w:val="22"/>
        </w:rPr>
        <w:t>.</w:t>
      </w:r>
      <w:r w:rsidR="001D0BAD">
        <w:rPr>
          <w:sz w:val="22"/>
        </w:rPr>
        <w:t xml:space="preserve"> </w:t>
      </w:r>
    </w:p>
    <w:p w14:paraId="2A750565" w14:textId="77777777" w:rsidR="003C28C0" w:rsidRPr="00352CD1" w:rsidRDefault="003C28C0" w:rsidP="003C28C0">
      <w:pPr>
        <w:pStyle w:val="Listaszerbekezds"/>
        <w:ind w:left="720" w:right="150"/>
        <w:jc w:val="both"/>
        <w:rPr>
          <w:sz w:val="22"/>
          <w:szCs w:val="22"/>
        </w:rPr>
      </w:pPr>
    </w:p>
    <w:p w14:paraId="0B5BA3AE" w14:textId="0AD2989B" w:rsidR="001D0BAD" w:rsidRPr="003C28C0" w:rsidRDefault="001D0BAD" w:rsidP="001D0BAD">
      <w:pPr>
        <w:pStyle w:val="NormlWeb"/>
        <w:numPr>
          <w:ilvl w:val="0"/>
          <w:numId w:val="15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352CD1">
        <w:rPr>
          <w:bCs/>
          <w:sz w:val="22"/>
          <w:szCs w:val="22"/>
        </w:rPr>
        <w:t>az 1. pontban meghatározott összeget a 20</w:t>
      </w:r>
      <w:r w:rsidR="00A01D30">
        <w:rPr>
          <w:bCs/>
          <w:sz w:val="22"/>
          <w:szCs w:val="22"/>
        </w:rPr>
        <w:t>21</w:t>
      </w:r>
      <w:r w:rsidRPr="00352CD1">
        <w:rPr>
          <w:bCs/>
          <w:sz w:val="22"/>
          <w:szCs w:val="22"/>
        </w:rPr>
        <w:t>. évi költségvetésének</w:t>
      </w:r>
      <w:r w:rsidRPr="00352CD1">
        <w:rPr>
          <w:sz w:val="22"/>
        </w:rPr>
        <w:t xml:space="preserve"> terhére biztosítja.</w:t>
      </w:r>
    </w:p>
    <w:p w14:paraId="4C3518D2" w14:textId="77777777" w:rsidR="003C28C0" w:rsidRPr="00352CD1" w:rsidRDefault="003C28C0" w:rsidP="003C28C0">
      <w:pPr>
        <w:pStyle w:val="NormlWeb"/>
        <w:spacing w:before="0" w:beforeAutospacing="0" w:after="0" w:afterAutospacing="0"/>
        <w:ind w:left="720" w:right="150"/>
        <w:jc w:val="both"/>
        <w:rPr>
          <w:bCs/>
          <w:sz w:val="22"/>
          <w:szCs w:val="22"/>
        </w:rPr>
      </w:pPr>
    </w:p>
    <w:p w14:paraId="55A310DE" w14:textId="77777777" w:rsidR="001D0BAD" w:rsidRPr="00CD3CC9" w:rsidRDefault="001D0BAD" w:rsidP="001D0BAD">
      <w:pPr>
        <w:numPr>
          <w:ilvl w:val="0"/>
          <w:numId w:val="15"/>
        </w:numPr>
        <w:jc w:val="both"/>
        <w:rPr>
          <w:sz w:val="22"/>
          <w:szCs w:val="22"/>
        </w:rPr>
      </w:pPr>
      <w:r w:rsidRPr="00CD3CC9">
        <w:rPr>
          <w:sz w:val="22"/>
          <w:szCs w:val="22"/>
        </w:rPr>
        <w:t>felkéri a Polgármesteri Hivatal Pénzügyi Osztályát, hogy az összeg kifizetéséről számla ellenében gondoskodjon.”</w:t>
      </w:r>
    </w:p>
    <w:p w14:paraId="6BCAF980" w14:textId="77777777" w:rsidR="001D0BAD" w:rsidRPr="00352CD1" w:rsidRDefault="001D0BAD" w:rsidP="001D0BAD">
      <w:pPr>
        <w:jc w:val="both"/>
        <w:rPr>
          <w:rFonts w:eastAsia="Calibri"/>
          <w:sz w:val="22"/>
          <w:szCs w:val="22"/>
          <w:lang w:eastAsia="en-US"/>
        </w:rPr>
      </w:pPr>
    </w:p>
    <w:p w14:paraId="64D29012" w14:textId="77777777" w:rsidR="001D0BAD" w:rsidRPr="00352CD1" w:rsidRDefault="001D0BAD" w:rsidP="001D0BAD">
      <w:pPr>
        <w:jc w:val="both"/>
        <w:rPr>
          <w:sz w:val="22"/>
          <w:szCs w:val="22"/>
        </w:rPr>
      </w:pPr>
      <w:r w:rsidRPr="00352CD1">
        <w:rPr>
          <w:b/>
          <w:sz w:val="22"/>
          <w:szCs w:val="22"/>
          <w:u w:val="single"/>
        </w:rPr>
        <w:t>Felelős:</w:t>
      </w:r>
      <w:r w:rsidRPr="00352CD1">
        <w:rPr>
          <w:sz w:val="22"/>
          <w:szCs w:val="22"/>
        </w:rPr>
        <w:tab/>
        <w:t>a testület elnöke</w:t>
      </w:r>
    </w:p>
    <w:p w14:paraId="7CEDE404" w14:textId="77777777" w:rsidR="001D0BAD" w:rsidRPr="00352CD1" w:rsidRDefault="001D0BAD" w:rsidP="001D0BAD">
      <w:pPr>
        <w:jc w:val="both"/>
        <w:rPr>
          <w:sz w:val="22"/>
          <w:szCs w:val="22"/>
        </w:rPr>
      </w:pPr>
      <w:r w:rsidRPr="00352CD1">
        <w:rPr>
          <w:b/>
          <w:sz w:val="22"/>
          <w:szCs w:val="22"/>
          <w:u w:val="single"/>
        </w:rPr>
        <w:t>Határidő:</w:t>
      </w:r>
      <w:r w:rsidRPr="00352CD1">
        <w:rPr>
          <w:sz w:val="22"/>
          <w:szCs w:val="22"/>
        </w:rPr>
        <w:tab/>
        <w:t>azonnal</w:t>
      </w:r>
    </w:p>
    <w:p w14:paraId="26927120" w14:textId="77777777" w:rsidR="001D0BAD" w:rsidRDefault="001D0BAD" w:rsidP="001D0BAD">
      <w:pPr>
        <w:jc w:val="both"/>
        <w:rPr>
          <w:sz w:val="22"/>
          <w:szCs w:val="22"/>
        </w:rPr>
      </w:pPr>
    </w:p>
    <w:p w14:paraId="3E5D2C34" w14:textId="7E433828" w:rsidR="003A3949" w:rsidRPr="00431B49" w:rsidRDefault="003A3949" w:rsidP="003A3949">
      <w:pPr>
        <w:jc w:val="both"/>
        <w:rPr>
          <w:bCs/>
          <w:sz w:val="22"/>
          <w:szCs w:val="22"/>
        </w:rPr>
      </w:pPr>
      <w:r w:rsidRPr="00431B49">
        <w:rPr>
          <w:sz w:val="22"/>
          <w:szCs w:val="22"/>
        </w:rPr>
        <w:t xml:space="preserve">A testület megtárgyalta Györk Ernőné elnök által </w:t>
      </w:r>
      <w:proofErr w:type="spellStart"/>
      <w:r w:rsidRPr="00431B49">
        <w:rPr>
          <w:sz w:val="22"/>
          <w:szCs w:val="22"/>
        </w:rPr>
        <w:t>megfogalmazottakat</w:t>
      </w:r>
      <w:proofErr w:type="spellEnd"/>
      <w:r w:rsidRPr="00431B49">
        <w:rPr>
          <w:sz w:val="22"/>
          <w:szCs w:val="22"/>
        </w:rPr>
        <w:t xml:space="preserve"> és </w:t>
      </w:r>
      <w:r w:rsidR="00BE5EBA">
        <w:rPr>
          <w:sz w:val="22"/>
          <w:szCs w:val="22"/>
        </w:rPr>
        <w:t>4</w:t>
      </w:r>
      <w:r w:rsidRPr="00431B49">
        <w:rPr>
          <w:sz w:val="22"/>
          <w:szCs w:val="22"/>
        </w:rPr>
        <w:t xml:space="preserve"> „igen” szavazattal az alábbi határozatot hozta:</w:t>
      </w:r>
    </w:p>
    <w:p w14:paraId="1775ADB2" w14:textId="7C15F060" w:rsidR="003A3949" w:rsidRDefault="003A3949" w:rsidP="003A3949">
      <w:pPr>
        <w:pStyle w:val="Listaszerbekezds"/>
        <w:ind w:left="720"/>
        <w:jc w:val="both"/>
        <w:rPr>
          <w:sz w:val="22"/>
          <w:szCs w:val="22"/>
        </w:rPr>
      </w:pPr>
    </w:p>
    <w:p w14:paraId="70B37BFF" w14:textId="77777777" w:rsidR="003C28C0" w:rsidRPr="00431B49" w:rsidRDefault="003C28C0" w:rsidP="003A3949">
      <w:pPr>
        <w:pStyle w:val="Listaszerbekezds"/>
        <w:ind w:left="720"/>
        <w:jc w:val="both"/>
        <w:rPr>
          <w:sz w:val="22"/>
          <w:szCs w:val="22"/>
        </w:rPr>
      </w:pPr>
    </w:p>
    <w:p w14:paraId="1895413C" w14:textId="7F9C19C5" w:rsidR="003A3949" w:rsidRPr="00431B49" w:rsidRDefault="00981DBC" w:rsidP="003A3949">
      <w:pPr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1</w:t>
      </w:r>
      <w:r w:rsidR="00FC1684">
        <w:rPr>
          <w:b/>
          <w:sz w:val="22"/>
          <w:szCs w:val="22"/>
          <w:u w:val="single"/>
        </w:rPr>
        <w:t>8</w:t>
      </w:r>
      <w:r w:rsidR="003A3949" w:rsidRPr="00431B49">
        <w:rPr>
          <w:b/>
          <w:sz w:val="22"/>
          <w:szCs w:val="22"/>
          <w:u w:val="single"/>
        </w:rPr>
        <w:t>/2021. sz. Szlovák Nemzetiségi Önk. határozat</w:t>
      </w:r>
    </w:p>
    <w:p w14:paraId="30F45DC9" w14:textId="77777777" w:rsidR="003A3949" w:rsidRPr="00431B49" w:rsidRDefault="003A3949" w:rsidP="003A3949">
      <w:pPr>
        <w:pStyle w:val="Listaszerbekezds"/>
        <w:ind w:left="720" w:right="150"/>
        <w:jc w:val="both"/>
        <w:rPr>
          <w:b/>
          <w:sz w:val="22"/>
          <w:szCs w:val="22"/>
          <w:u w:val="single"/>
        </w:rPr>
      </w:pPr>
    </w:p>
    <w:p w14:paraId="29BEAA55" w14:textId="77777777" w:rsidR="003A3949" w:rsidRPr="00431B49" w:rsidRDefault="003A3949" w:rsidP="003A3949">
      <w:pPr>
        <w:ind w:right="150"/>
        <w:jc w:val="center"/>
        <w:rPr>
          <w:sz w:val="22"/>
          <w:szCs w:val="22"/>
        </w:rPr>
      </w:pPr>
      <w:r w:rsidRPr="00431B49">
        <w:rPr>
          <w:b/>
          <w:sz w:val="22"/>
          <w:szCs w:val="22"/>
        </w:rPr>
        <w:t>H A T Á R O Z A T</w:t>
      </w:r>
    </w:p>
    <w:p w14:paraId="12994F35" w14:textId="77777777" w:rsidR="003A3949" w:rsidRPr="00431B49" w:rsidRDefault="003A3949" w:rsidP="003A3949">
      <w:pPr>
        <w:jc w:val="both"/>
        <w:rPr>
          <w:sz w:val="22"/>
          <w:szCs w:val="22"/>
        </w:rPr>
      </w:pPr>
    </w:p>
    <w:p w14:paraId="7963E5D8" w14:textId="04938581" w:rsidR="003C28C0" w:rsidRDefault="003C28C0" w:rsidP="003C28C0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352CD1">
        <w:rPr>
          <w:bCs/>
          <w:sz w:val="22"/>
          <w:szCs w:val="22"/>
        </w:rPr>
        <w:t xml:space="preserve">Kiskőrös Város Szlovák Nemzetiségi Önkormányzata </w:t>
      </w:r>
    </w:p>
    <w:p w14:paraId="08758961" w14:textId="77777777" w:rsidR="003C28C0" w:rsidRPr="00352CD1" w:rsidRDefault="003C28C0" w:rsidP="003C28C0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</w:p>
    <w:p w14:paraId="20241619" w14:textId="77777777" w:rsidR="003C28C0" w:rsidRPr="003C28C0" w:rsidRDefault="003C28C0" w:rsidP="003C28C0">
      <w:pPr>
        <w:pStyle w:val="Listaszerbekezds"/>
        <w:numPr>
          <w:ilvl w:val="0"/>
          <w:numId w:val="30"/>
        </w:numPr>
        <w:ind w:right="150"/>
        <w:jc w:val="both"/>
        <w:rPr>
          <w:sz w:val="22"/>
          <w:szCs w:val="22"/>
        </w:rPr>
      </w:pPr>
      <w:r>
        <w:rPr>
          <w:sz w:val="22"/>
          <w:szCs w:val="22"/>
        </w:rPr>
        <w:t>maximum 40.000</w:t>
      </w:r>
      <w:r w:rsidRPr="00352CD1">
        <w:rPr>
          <w:sz w:val="22"/>
          <w:szCs w:val="22"/>
        </w:rPr>
        <w:t xml:space="preserve">,- Ft összeget biztosít a </w:t>
      </w:r>
      <w:r>
        <w:rPr>
          <w:sz w:val="22"/>
          <w:szCs w:val="22"/>
        </w:rPr>
        <w:t>2021. szeptember 11-12. napokon</w:t>
      </w:r>
      <w:r>
        <w:rPr>
          <w:sz w:val="22"/>
        </w:rPr>
        <w:t xml:space="preserve"> megrendezésre kerülő Akasztói Kisasszony Napi Búcsún</w:t>
      </w:r>
      <w:r w:rsidRPr="00374B16">
        <w:rPr>
          <w:sz w:val="22"/>
        </w:rPr>
        <w:t xml:space="preserve"> </w:t>
      </w:r>
      <w:r>
        <w:rPr>
          <w:sz w:val="22"/>
        </w:rPr>
        <w:t>való részvétel</w:t>
      </w:r>
      <w:r w:rsidRPr="00356EB5">
        <w:rPr>
          <w:sz w:val="22"/>
        </w:rPr>
        <w:t xml:space="preserve"> költségeire</w:t>
      </w:r>
      <w:r w:rsidRPr="00352CD1">
        <w:rPr>
          <w:sz w:val="22"/>
        </w:rPr>
        <w:t>.</w:t>
      </w:r>
      <w:r>
        <w:rPr>
          <w:sz w:val="22"/>
        </w:rPr>
        <w:t xml:space="preserve"> </w:t>
      </w:r>
    </w:p>
    <w:p w14:paraId="237077FA" w14:textId="77777777" w:rsidR="003C28C0" w:rsidRPr="00352CD1" w:rsidRDefault="003C28C0" w:rsidP="003C28C0">
      <w:pPr>
        <w:pStyle w:val="Listaszerbekezds"/>
        <w:ind w:left="720" w:right="150"/>
        <w:jc w:val="both"/>
        <w:rPr>
          <w:sz w:val="22"/>
          <w:szCs w:val="22"/>
        </w:rPr>
      </w:pPr>
    </w:p>
    <w:p w14:paraId="2CB782D2" w14:textId="77777777" w:rsidR="003C28C0" w:rsidRPr="003C28C0" w:rsidRDefault="003C28C0" w:rsidP="003C28C0">
      <w:pPr>
        <w:pStyle w:val="NormlWeb"/>
        <w:numPr>
          <w:ilvl w:val="0"/>
          <w:numId w:val="30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352CD1">
        <w:rPr>
          <w:bCs/>
          <w:sz w:val="22"/>
          <w:szCs w:val="22"/>
        </w:rPr>
        <w:t>az 1. pontban meghatározott összeget a 20</w:t>
      </w:r>
      <w:r>
        <w:rPr>
          <w:bCs/>
          <w:sz w:val="22"/>
          <w:szCs w:val="22"/>
        </w:rPr>
        <w:t>21</w:t>
      </w:r>
      <w:r w:rsidRPr="00352CD1">
        <w:rPr>
          <w:bCs/>
          <w:sz w:val="22"/>
          <w:szCs w:val="22"/>
        </w:rPr>
        <w:t>. évi költségvetésének</w:t>
      </w:r>
      <w:r w:rsidRPr="00352CD1">
        <w:rPr>
          <w:sz w:val="22"/>
        </w:rPr>
        <w:t xml:space="preserve"> terhére biztosítja.</w:t>
      </w:r>
    </w:p>
    <w:p w14:paraId="17227354" w14:textId="77777777" w:rsidR="003C28C0" w:rsidRPr="00352CD1" w:rsidRDefault="003C28C0" w:rsidP="003C28C0">
      <w:pPr>
        <w:pStyle w:val="NormlWeb"/>
        <w:spacing w:before="0" w:beforeAutospacing="0" w:after="0" w:afterAutospacing="0"/>
        <w:ind w:left="720" w:right="150"/>
        <w:jc w:val="both"/>
        <w:rPr>
          <w:bCs/>
          <w:sz w:val="22"/>
          <w:szCs w:val="22"/>
        </w:rPr>
      </w:pPr>
    </w:p>
    <w:p w14:paraId="1FAF2A78" w14:textId="2A756986" w:rsidR="003C28C0" w:rsidRPr="00CD3CC9" w:rsidRDefault="003C28C0" w:rsidP="003C28C0">
      <w:pPr>
        <w:numPr>
          <w:ilvl w:val="0"/>
          <w:numId w:val="30"/>
        </w:numPr>
        <w:jc w:val="both"/>
        <w:rPr>
          <w:sz w:val="22"/>
          <w:szCs w:val="22"/>
        </w:rPr>
      </w:pPr>
      <w:r w:rsidRPr="00CD3CC9">
        <w:rPr>
          <w:sz w:val="22"/>
          <w:szCs w:val="22"/>
        </w:rPr>
        <w:t>felkéri a Polgármesteri Hivatal Pénzügyi Osztályát, hogy az összeg kifizetéséről számla ellenében gondoskodjon.</w:t>
      </w:r>
    </w:p>
    <w:p w14:paraId="61BB2801" w14:textId="77777777" w:rsidR="00A01D30" w:rsidRDefault="00A01D30" w:rsidP="00A01D30">
      <w:pPr>
        <w:jc w:val="both"/>
        <w:rPr>
          <w:rFonts w:eastAsia="Calibri"/>
          <w:sz w:val="22"/>
          <w:szCs w:val="22"/>
          <w:lang w:eastAsia="en-US"/>
        </w:rPr>
      </w:pPr>
    </w:p>
    <w:p w14:paraId="15092F34" w14:textId="77777777" w:rsidR="00A01D30" w:rsidRPr="00352CD1" w:rsidRDefault="00A01D30" w:rsidP="00A01D30">
      <w:pPr>
        <w:jc w:val="both"/>
        <w:rPr>
          <w:rFonts w:eastAsia="Calibri"/>
          <w:sz w:val="22"/>
          <w:szCs w:val="22"/>
          <w:lang w:eastAsia="en-US"/>
        </w:rPr>
      </w:pPr>
    </w:p>
    <w:p w14:paraId="63FA86ED" w14:textId="77777777" w:rsidR="00A01D30" w:rsidRPr="00352CD1" w:rsidRDefault="00A01D30" w:rsidP="00A01D30">
      <w:pPr>
        <w:jc w:val="both"/>
        <w:rPr>
          <w:sz w:val="22"/>
          <w:szCs w:val="22"/>
        </w:rPr>
      </w:pPr>
      <w:r w:rsidRPr="00352CD1">
        <w:rPr>
          <w:b/>
          <w:sz w:val="22"/>
          <w:szCs w:val="22"/>
          <w:u w:val="single"/>
        </w:rPr>
        <w:t>Felelős:</w:t>
      </w:r>
      <w:r w:rsidRPr="00352CD1">
        <w:rPr>
          <w:sz w:val="22"/>
          <w:szCs w:val="22"/>
        </w:rPr>
        <w:tab/>
        <w:t>a testület elnöke</w:t>
      </w:r>
    </w:p>
    <w:p w14:paraId="1D1726C3" w14:textId="77777777" w:rsidR="00A01D30" w:rsidRPr="00352CD1" w:rsidRDefault="00A01D30" w:rsidP="00A01D30">
      <w:pPr>
        <w:jc w:val="both"/>
        <w:rPr>
          <w:sz w:val="22"/>
          <w:szCs w:val="22"/>
        </w:rPr>
      </w:pPr>
      <w:r w:rsidRPr="00352CD1">
        <w:rPr>
          <w:b/>
          <w:sz w:val="22"/>
          <w:szCs w:val="22"/>
          <w:u w:val="single"/>
        </w:rPr>
        <w:t>Határidő:</w:t>
      </w:r>
      <w:r w:rsidRPr="00352CD1">
        <w:rPr>
          <w:sz w:val="22"/>
          <w:szCs w:val="22"/>
        </w:rPr>
        <w:tab/>
        <w:t>azonnal</w:t>
      </w:r>
    </w:p>
    <w:p w14:paraId="38C9AE01" w14:textId="227F76E5" w:rsidR="007A4762" w:rsidRPr="00431B49" w:rsidRDefault="007A4762" w:rsidP="007A4762">
      <w:pPr>
        <w:jc w:val="both"/>
        <w:rPr>
          <w:sz w:val="22"/>
          <w:szCs w:val="22"/>
        </w:rPr>
      </w:pPr>
    </w:p>
    <w:p w14:paraId="0F00F15B" w14:textId="3237F272" w:rsidR="005002CF" w:rsidRPr="00431B49" w:rsidRDefault="005002CF" w:rsidP="007A4762">
      <w:pPr>
        <w:jc w:val="both"/>
        <w:rPr>
          <w:sz w:val="22"/>
          <w:szCs w:val="22"/>
        </w:rPr>
      </w:pPr>
    </w:p>
    <w:p w14:paraId="275CD6B5" w14:textId="2FA5A8AF" w:rsidR="005002CF" w:rsidRPr="00431B49" w:rsidRDefault="005002CF" w:rsidP="007A4762">
      <w:pPr>
        <w:jc w:val="both"/>
        <w:rPr>
          <w:sz w:val="22"/>
          <w:szCs w:val="22"/>
        </w:rPr>
      </w:pPr>
    </w:p>
    <w:p w14:paraId="01450DA1" w14:textId="51289AFA" w:rsidR="005002CF" w:rsidRPr="00431B49" w:rsidRDefault="005002CF" w:rsidP="007A4762">
      <w:pPr>
        <w:jc w:val="both"/>
        <w:rPr>
          <w:sz w:val="22"/>
          <w:szCs w:val="22"/>
        </w:rPr>
      </w:pPr>
    </w:p>
    <w:p w14:paraId="1DCE3939" w14:textId="0B75FAD4" w:rsidR="005002CF" w:rsidRPr="00431B49" w:rsidRDefault="005002CF" w:rsidP="007A4762">
      <w:pPr>
        <w:jc w:val="both"/>
        <w:rPr>
          <w:sz w:val="22"/>
          <w:szCs w:val="22"/>
        </w:rPr>
      </w:pPr>
    </w:p>
    <w:p w14:paraId="4824568E" w14:textId="351960A0" w:rsidR="005002CF" w:rsidRPr="00431B49" w:rsidRDefault="005002CF" w:rsidP="007A4762">
      <w:pPr>
        <w:jc w:val="both"/>
        <w:rPr>
          <w:sz w:val="22"/>
          <w:szCs w:val="22"/>
        </w:rPr>
      </w:pPr>
    </w:p>
    <w:p w14:paraId="299CA834" w14:textId="79ED90B4" w:rsidR="005002CF" w:rsidRPr="00431B49" w:rsidRDefault="005002CF" w:rsidP="007A4762">
      <w:pPr>
        <w:jc w:val="both"/>
        <w:rPr>
          <w:sz w:val="22"/>
          <w:szCs w:val="22"/>
        </w:rPr>
      </w:pPr>
    </w:p>
    <w:p w14:paraId="29D543FA" w14:textId="759D8796" w:rsidR="005002CF" w:rsidRPr="00431B49" w:rsidRDefault="005002CF" w:rsidP="007A4762">
      <w:pPr>
        <w:jc w:val="both"/>
        <w:rPr>
          <w:sz w:val="22"/>
          <w:szCs w:val="22"/>
        </w:rPr>
      </w:pPr>
    </w:p>
    <w:p w14:paraId="3767876B" w14:textId="19C2EC84" w:rsidR="005002CF" w:rsidRPr="00431B49" w:rsidRDefault="005002CF" w:rsidP="007A4762">
      <w:pPr>
        <w:jc w:val="both"/>
        <w:rPr>
          <w:sz w:val="22"/>
          <w:szCs w:val="22"/>
        </w:rPr>
      </w:pPr>
    </w:p>
    <w:p w14:paraId="65F832DB" w14:textId="77777777" w:rsidR="005002CF" w:rsidRPr="00431B49" w:rsidRDefault="005002CF" w:rsidP="007A4762">
      <w:pPr>
        <w:jc w:val="both"/>
        <w:rPr>
          <w:sz w:val="22"/>
          <w:szCs w:val="22"/>
        </w:rPr>
      </w:pPr>
    </w:p>
    <w:p w14:paraId="2C2533E2" w14:textId="5A3BF1DA" w:rsidR="007A4762" w:rsidRDefault="007A4762" w:rsidP="007A4762">
      <w:pPr>
        <w:jc w:val="both"/>
        <w:rPr>
          <w:sz w:val="22"/>
          <w:szCs w:val="22"/>
        </w:rPr>
      </w:pPr>
    </w:p>
    <w:p w14:paraId="48BA2152" w14:textId="279D1A90" w:rsidR="00871387" w:rsidRDefault="00871387" w:rsidP="007A4762">
      <w:pPr>
        <w:jc w:val="both"/>
        <w:rPr>
          <w:sz w:val="22"/>
          <w:szCs w:val="22"/>
        </w:rPr>
      </w:pPr>
    </w:p>
    <w:p w14:paraId="5110BCA3" w14:textId="0A218725" w:rsidR="00871387" w:rsidRDefault="00871387" w:rsidP="007A4762">
      <w:pPr>
        <w:jc w:val="both"/>
        <w:rPr>
          <w:sz w:val="22"/>
          <w:szCs w:val="22"/>
        </w:rPr>
      </w:pPr>
    </w:p>
    <w:p w14:paraId="434A4652" w14:textId="77777777" w:rsidR="00871387" w:rsidRDefault="00871387" w:rsidP="007A4762">
      <w:pPr>
        <w:jc w:val="both"/>
        <w:rPr>
          <w:sz w:val="22"/>
          <w:szCs w:val="22"/>
        </w:rPr>
      </w:pPr>
    </w:p>
    <w:p w14:paraId="5FFCF01A" w14:textId="77777777" w:rsidR="00A01D30" w:rsidRDefault="00A01D30" w:rsidP="007A4762">
      <w:pPr>
        <w:jc w:val="both"/>
        <w:rPr>
          <w:sz w:val="22"/>
          <w:szCs w:val="22"/>
        </w:rPr>
      </w:pPr>
    </w:p>
    <w:p w14:paraId="0593F283" w14:textId="77777777" w:rsidR="00A01D30" w:rsidRDefault="00A01D30" w:rsidP="007A4762">
      <w:pPr>
        <w:jc w:val="both"/>
        <w:rPr>
          <w:sz w:val="22"/>
          <w:szCs w:val="22"/>
        </w:rPr>
      </w:pPr>
    </w:p>
    <w:p w14:paraId="4C371162" w14:textId="5AEFAA00" w:rsidR="005A1022" w:rsidRDefault="001C7E9E" w:rsidP="005A1022">
      <w:pPr>
        <w:jc w:val="both"/>
        <w:rPr>
          <w:sz w:val="22"/>
        </w:rPr>
      </w:pPr>
      <w:r w:rsidRPr="00431B49">
        <w:rPr>
          <w:b/>
          <w:sz w:val="22"/>
          <w:szCs w:val="22"/>
        </w:rPr>
        <w:lastRenderedPageBreak/>
        <w:t xml:space="preserve">Györk Ernőné </w:t>
      </w:r>
      <w:r w:rsidR="00BC0ACD" w:rsidRPr="00431B49">
        <w:rPr>
          <w:b/>
          <w:sz w:val="22"/>
          <w:szCs w:val="22"/>
        </w:rPr>
        <w:t xml:space="preserve">a testület </w:t>
      </w:r>
      <w:r w:rsidRPr="00431B49">
        <w:rPr>
          <w:b/>
          <w:sz w:val="22"/>
          <w:szCs w:val="22"/>
        </w:rPr>
        <w:t>elnök</w:t>
      </w:r>
      <w:r w:rsidR="00D027B1" w:rsidRPr="00431B49">
        <w:rPr>
          <w:b/>
          <w:sz w:val="22"/>
          <w:szCs w:val="22"/>
        </w:rPr>
        <w:t>e</w:t>
      </w:r>
      <w:r w:rsidRPr="00431B49">
        <w:rPr>
          <w:sz w:val="22"/>
          <w:szCs w:val="22"/>
        </w:rPr>
        <w:t xml:space="preserve"> elmondta, hogy</w:t>
      </w:r>
      <w:r w:rsidR="00BC0ACD" w:rsidRPr="00431B49">
        <w:rPr>
          <w:sz w:val="22"/>
          <w:szCs w:val="22"/>
        </w:rPr>
        <w:t xml:space="preserve"> </w:t>
      </w:r>
      <w:r w:rsidR="005A1022">
        <w:rPr>
          <w:sz w:val="22"/>
        </w:rPr>
        <w:t>a K</w:t>
      </w:r>
      <w:r w:rsidR="005A1022" w:rsidRPr="007004FC">
        <w:rPr>
          <w:sz w:val="22"/>
        </w:rPr>
        <w:t xml:space="preserve">iskőrösi </w:t>
      </w:r>
      <w:r w:rsidR="005A1022">
        <w:rPr>
          <w:sz w:val="22"/>
        </w:rPr>
        <w:t xml:space="preserve">Mulatság rendezvénysorozat egyik fontos és színvonalas mozzanata a szlovák gasztronómiai látványkonyha, a „Nyanyicska konyhája” </w:t>
      </w:r>
      <w:r w:rsidR="005A1022" w:rsidRPr="00FF2ED4">
        <w:rPr>
          <w:sz w:val="22"/>
        </w:rPr>
        <w:t>című</w:t>
      </w:r>
      <w:r w:rsidR="005A1022">
        <w:rPr>
          <w:color w:val="FF0000"/>
          <w:sz w:val="22"/>
        </w:rPr>
        <w:t xml:space="preserve"> </w:t>
      </w:r>
      <w:r w:rsidR="005A1022">
        <w:rPr>
          <w:sz w:val="22"/>
        </w:rPr>
        <w:t>program, melynek keretén belül hagyományos szlovák ételek kóstoltatásával várják a programsorozatra látogató vendégeket és a város lakosait. A rendezvény megszervezésére, lebonyolítására 30.000,- Ft összeg biztosítását javasolja a testületnek</w:t>
      </w:r>
      <w:r w:rsidR="005A1022" w:rsidRPr="001A3F74">
        <w:rPr>
          <w:sz w:val="22"/>
        </w:rPr>
        <w:t xml:space="preserve"> </w:t>
      </w:r>
      <w:r w:rsidR="005A1022">
        <w:rPr>
          <w:sz w:val="22"/>
        </w:rPr>
        <w:t>akként, hogy</w:t>
      </w:r>
      <w:r w:rsidR="005A1022">
        <w:rPr>
          <w:sz w:val="22"/>
          <w:szCs w:val="22"/>
        </w:rPr>
        <w:t xml:space="preserve"> az összeg előlegként kerüljön kifizetésre.</w:t>
      </w:r>
    </w:p>
    <w:p w14:paraId="77A2B889" w14:textId="77777777" w:rsidR="005A1022" w:rsidRPr="008538E9" w:rsidRDefault="005A1022" w:rsidP="005A1022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</w:rPr>
      </w:pPr>
    </w:p>
    <w:p w14:paraId="388E5B1A" w14:textId="77777777" w:rsidR="005A1022" w:rsidRPr="00F623CA" w:rsidRDefault="005A1022" w:rsidP="005A1022">
      <w:pPr>
        <w:ind w:right="150"/>
        <w:jc w:val="both"/>
        <w:rPr>
          <w:bCs/>
          <w:sz w:val="22"/>
          <w:szCs w:val="22"/>
        </w:rPr>
      </w:pPr>
      <w:r w:rsidRPr="00F623CA">
        <w:rPr>
          <w:bCs/>
          <w:sz w:val="22"/>
          <w:szCs w:val="22"/>
        </w:rPr>
        <w:t>A testület elnöke határozati javaslatként az alábbiakat fogalmazta meg:</w:t>
      </w:r>
    </w:p>
    <w:p w14:paraId="4849CDAF" w14:textId="77777777" w:rsidR="005A1022" w:rsidRPr="00F623CA" w:rsidRDefault="005A1022" w:rsidP="005A1022">
      <w:pPr>
        <w:ind w:right="150"/>
        <w:jc w:val="both"/>
        <w:rPr>
          <w:bCs/>
          <w:sz w:val="22"/>
          <w:szCs w:val="22"/>
        </w:rPr>
      </w:pPr>
    </w:p>
    <w:p w14:paraId="5264993A" w14:textId="77777777" w:rsidR="005A1022" w:rsidRDefault="005A1022" w:rsidP="005A1022">
      <w:pPr>
        <w:jc w:val="both"/>
        <w:rPr>
          <w:sz w:val="22"/>
        </w:rPr>
      </w:pPr>
      <w:r w:rsidRPr="007004FC">
        <w:rPr>
          <w:sz w:val="22"/>
        </w:rPr>
        <w:t>„Kiskőrös Város Szlo</w:t>
      </w:r>
      <w:r>
        <w:rPr>
          <w:sz w:val="22"/>
        </w:rPr>
        <w:t xml:space="preserve">vák Nemzetiségi Önkormányzata </w:t>
      </w:r>
    </w:p>
    <w:p w14:paraId="7EC5D300" w14:textId="77777777" w:rsidR="00A027D6" w:rsidRDefault="00A027D6" w:rsidP="005A1022">
      <w:pPr>
        <w:jc w:val="both"/>
        <w:rPr>
          <w:sz w:val="22"/>
        </w:rPr>
      </w:pPr>
    </w:p>
    <w:p w14:paraId="78571A10" w14:textId="2D3BF1A6" w:rsidR="005A1022" w:rsidRDefault="00A027D6" w:rsidP="005A1022">
      <w:pPr>
        <w:pStyle w:val="Listaszerbekezds"/>
        <w:numPr>
          <w:ilvl w:val="0"/>
          <w:numId w:val="12"/>
        </w:numPr>
        <w:jc w:val="both"/>
        <w:rPr>
          <w:sz w:val="22"/>
          <w:szCs w:val="22"/>
        </w:rPr>
      </w:pPr>
      <w:r>
        <w:rPr>
          <w:sz w:val="22"/>
          <w:szCs w:val="22"/>
        </w:rPr>
        <w:t>3</w:t>
      </w:r>
      <w:r w:rsidR="005A1022" w:rsidRPr="002B539D">
        <w:rPr>
          <w:sz w:val="22"/>
          <w:szCs w:val="22"/>
        </w:rPr>
        <w:t xml:space="preserve">0.000,- Ft összeget biztosít a </w:t>
      </w:r>
      <w:r w:rsidR="005A1022">
        <w:rPr>
          <w:sz w:val="22"/>
        </w:rPr>
        <w:t>K</w:t>
      </w:r>
      <w:r w:rsidR="005A1022" w:rsidRPr="007004FC">
        <w:rPr>
          <w:sz w:val="22"/>
        </w:rPr>
        <w:t xml:space="preserve">iskőrösi </w:t>
      </w:r>
      <w:r w:rsidR="005A1022">
        <w:rPr>
          <w:sz w:val="22"/>
        </w:rPr>
        <w:t xml:space="preserve">Mulatság </w:t>
      </w:r>
      <w:r w:rsidR="005A1022">
        <w:rPr>
          <w:sz w:val="22"/>
          <w:szCs w:val="22"/>
        </w:rPr>
        <w:t xml:space="preserve">rendezvénysorozat keretén belül megvalósuló szlovák gasztronómiai látványkonyha, </w:t>
      </w:r>
      <w:r w:rsidR="005A1022" w:rsidRPr="002B539D">
        <w:rPr>
          <w:sz w:val="22"/>
          <w:szCs w:val="22"/>
        </w:rPr>
        <w:t>a „</w:t>
      </w:r>
      <w:r w:rsidR="005A1022">
        <w:rPr>
          <w:sz w:val="22"/>
        </w:rPr>
        <w:t>Nyanyicska konyhája</w:t>
      </w:r>
      <w:r w:rsidR="005A1022" w:rsidRPr="002B539D">
        <w:rPr>
          <w:sz w:val="22"/>
          <w:szCs w:val="22"/>
        </w:rPr>
        <w:t>” című program megszervezéséhez, lebonyolításához szükséges költségek fedezetére, mely keretei közt hagyományos szlovák ételek kóstoltatásával várják a progr</w:t>
      </w:r>
      <w:r w:rsidR="005A1022">
        <w:rPr>
          <w:sz w:val="22"/>
          <w:szCs w:val="22"/>
        </w:rPr>
        <w:t>amsorozatra látogató vendégeket és a város lakosait.</w:t>
      </w:r>
    </w:p>
    <w:p w14:paraId="063C9FCA" w14:textId="77777777" w:rsidR="00A027D6" w:rsidRPr="002B539D" w:rsidRDefault="00A027D6" w:rsidP="00A027D6">
      <w:pPr>
        <w:pStyle w:val="Listaszerbekezds"/>
        <w:ind w:left="720"/>
        <w:jc w:val="both"/>
        <w:rPr>
          <w:sz w:val="22"/>
          <w:szCs w:val="22"/>
        </w:rPr>
      </w:pPr>
    </w:p>
    <w:p w14:paraId="408FC967" w14:textId="7260F0B6" w:rsidR="005A1022" w:rsidRPr="00A027D6" w:rsidRDefault="005A1022" w:rsidP="005A1022">
      <w:pPr>
        <w:numPr>
          <w:ilvl w:val="0"/>
          <w:numId w:val="12"/>
        </w:numPr>
        <w:ind w:right="150"/>
        <w:jc w:val="both"/>
        <w:rPr>
          <w:bCs/>
          <w:sz w:val="22"/>
          <w:szCs w:val="22"/>
        </w:rPr>
      </w:pPr>
      <w:r w:rsidRPr="00F623CA">
        <w:rPr>
          <w:bCs/>
          <w:sz w:val="22"/>
          <w:szCs w:val="22"/>
        </w:rPr>
        <w:t>az 1. pontban meghatározott összeget a 20</w:t>
      </w:r>
      <w:r w:rsidR="00A027D6">
        <w:rPr>
          <w:bCs/>
          <w:sz w:val="22"/>
          <w:szCs w:val="22"/>
        </w:rPr>
        <w:t>21</w:t>
      </w:r>
      <w:r w:rsidRPr="00F623CA">
        <w:rPr>
          <w:bCs/>
          <w:sz w:val="22"/>
          <w:szCs w:val="22"/>
        </w:rPr>
        <w:t>. évi költségvetésének</w:t>
      </w:r>
      <w:r w:rsidRPr="00F623CA">
        <w:rPr>
          <w:sz w:val="22"/>
          <w:szCs w:val="24"/>
        </w:rPr>
        <w:t xml:space="preserve"> terhére biztosítja.</w:t>
      </w:r>
    </w:p>
    <w:p w14:paraId="5ECAB45D" w14:textId="77777777" w:rsidR="00A027D6" w:rsidRPr="00F623CA" w:rsidRDefault="00A027D6" w:rsidP="00A027D6">
      <w:pPr>
        <w:ind w:right="150"/>
        <w:jc w:val="both"/>
        <w:rPr>
          <w:bCs/>
          <w:sz w:val="22"/>
          <w:szCs w:val="22"/>
        </w:rPr>
      </w:pPr>
    </w:p>
    <w:p w14:paraId="672E5C57" w14:textId="0667B441" w:rsidR="005A1022" w:rsidRPr="00F16B4E" w:rsidRDefault="005A1022" w:rsidP="005A1022">
      <w:pPr>
        <w:numPr>
          <w:ilvl w:val="0"/>
          <w:numId w:val="12"/>
        </w:numPr>
        <w:ind w:right="150"/>
        <w:jc w:val="both"/>
        <w:rPr>
          <w:bCs/>
          <w:sz w:val="22"/>
          <w:szCs w:val="22"/>
        </w:rPr>
      </w:pPr>
      <w:r w:rsidRPr="007C6754">
        <w:rPr>
          <w:sz w:val="22"/>
          <w:szCs w:val="22"/>
        </w:rPr>
        <w:t>felkéri a Polgármest</w:t>
      </w:r>
      <w:r>
        <w:rPr>
          <w:sz w:val="22"/>
          <w:szCs w:val="22"/>
        </w:rPr>
        <w:t xml:space="preserve">eri Hivatal Pénzügyi Osztályát, hogy </w:t>
      </w:r>
      <w:r w:rsidR="00A027D6">
        <w:rPr>
          <w:sz w:val="22"/>
          <w:szCs w:val="22"/>
        </w:rPr>
        <w:t>a 3</w:t>
      </w:r>
      <w:r>
        <w:rPr>
          <w:sz w:val="22"/>
          <w:szCs w:val="22"/>
        </w:rPr>
        <w:t>0.000,- Ft összeg előleg készpénzben történő felvételét biztosítsa</w:t>
      </w:r>
      <w:r w:rsidRPr="007C6754">
        <w:rPr>
          <w:sz w:val="22"/>
          <w:szCs w:val="22"/>
        </w:rPr>
        <w:t>.”</w:t>
      </w:r>
    </w:p>
    <w:p w14:paraId="78997355" w14:textId="77777777" w:rsidR="005A1022" w:rsidRDefault="005A1022" w:rsidP="005A1022">
      <w:pPr>
        <w:jc w:val="both"/>
        <w:rPr>
          <w:b/>
          <w:sz w:val="22"/>
          <w:szCs w:val="22"/>
          <w:u w:val="single"/>
        </w:rPr>
      </w:pPr>
    </w:p>
    <w:p w14:paraId="51561B8B" w14:textId="77777777" w:rsidR="00A027D6" w:rsidRDefault="00A027D6" w:rsidP="005A1022">
      <w:pPr>
        <w:jc w:val="both"/>
        <w:rPr>
          <w:b/>
          <w:sz w:val="22"/>
          <w:szCs w:val="22"/>
          <w:u w:val="single"/>
        </w:rPr>
      </w:pPr>
    </w:p>
    <w:p w14:paraId="31EA7C24" w14:textId="77777777" w:rsidR="005A1022" w:rsidRPr="00BC580A" w:rsidRDefault="005A1022" w:rsidP="005A1022">
      <w:pPr>
        <w:jc w:val="both"/>
        <w:rPr>
          <w:sz w:val="22"/>
          <w:szCs w:val="22"/>
        </w:rPr>
      </w:pPr>
      <w:r w:rsidRPr="00BC580A">
        <w:rPr>
          <w:b/>
          <w:sz w:val="22"/>
          <w:szCs w:val="22"/>
          <w:u w:val="single"/>
        </w:rPr>
        <w:t>Felelős:</w:t>
      </w:r>
      <w:r w:rsidRPr="00BC580A">
        <w:rPr>
          <w:sz w:val="22"/>
          <w:szCs w:val="22"/>
        </w:rPr>
        <w:tab/>
      </w:r>
      <w:r>
        <w:rPr>
          <w:sz w:val="22"/>
          <w:szCs w:val="22"/>
        </w:rPr>
        <w:t>a testület elnöke</w:t>
      </w:r>
    </w:p>
    <w:p w14:paraId="0BA93916" w14:textId="61312A33" w:rsidR="005A1022" w:rsidRDefault="005A1022" w:rsidP="005A1022">
      <w:pPr>
        <w:jc w:val="both"/>
        <w:rPr>
          <w:sz w:val="22"/>
          <w:szCs w:val="22"/>
        </w:rPr>
      </w:pPr>
      <w:r w:rsidRPr="00BC580A">
        <w:rPr>
          <w:b/>
          <w:sz w:val="22"/>
          <w:szCs w:val="22"/>
          <w:u w:val="single"/>
        </w:rPr>
        <w:t>Határidő:</w:t>
      </w:r>
      <w:r w:rsidRPr="00BC580A">
        <w:rPr>
          <w:sz w:val="22"/>
          <w:szCs w:val="22"/>
        </w:rPr>
        <w:tab/>
      </w:r>
      <w:r w:rsidR="00A027D6">
        <w:rPr>
          <w:sz w:val="22"/>
          <w:szCs w:val="22"/>
        </w:rPr>
        <w:t>2021. szeptember 03.</w:t>
      </w:r>
    </w:p>
    <w:p w14:paraId="75FFC9D2" w14:textId="77777777" w:rsidR="005A1022" w:rsidRPr="00F623CA" w:rsidRDefault="005A1022" w:rsidP="005A1022">
      <w:pPr>
        <w:keepNext/>
        <w:ind w:firstLine="708"/>
        <w:jc w:val="both"/>
        <w:outlineLvl w:val="1"/>
        <w:rPr>
          <w:b/>
          <w:sz w:val="22"/>
          <w:szCs w:val="22"/>
        </w:rPr>
      </w:pPr>
    </w:p>
    <w:p w14:paraId="78D5B9AC" w14:textId="77777777" w:rsidR="005A1022" w:rsidRDefault="005A1022" w:rsidP="005A1022">
      <w:pPr>
        <w:jc w:val="both"/>
        <w:rPr>
          <w:sz w:val="22"/>
          <w:szCs w:val="22"/>
        </w:rPr>
      </w:pPr>
    </w:p>
    <w:p w14:paraId="7D4B15CC" w14:textId="4ABA8075" w:rsidR="001C7E9E" w:rsidRPr="00431B49" w:rsidRDefault="001C7E9E" w:rsidP="005A1022">
      <w:pPr>
        <w:jc w:val="both"/>
        <w:rPr>
          <w:sz w:val="22"/>
          <w:szCs w:val="22"/>
        </w:rPr>
      </w:pPr>
      <w:r w:rsidRPr="00431B49">
        <w:rPr>
          <w:sz w:val="22"/>
          <w:szCs w:val="22"/>
        </w:rPr>
        <w:t xml:space="preserve">A testület megtárgyalta Györk Ernőné elnök által </w:t>
      </w:r>
      <w:proofErr w:type="spellStart"/>
      <w:r w:rsidRPr="00431B49">
        <w:rPr>
          <w:sz w:val="22"/>
          <w:szCs w:val="22"/>
        </w:rPr>
        <w:t>megfogalmazottakat</w:t>
      </w:r>
      <w:proofErr w:type="spellEnd"/>
      <w:r w:rsidRPr="00431B49">
        <w:rPr>
          <w:sz w:val="22"/>
          <w:szCs w:val="22"/>
        </w:rPr>
        <w:t xml:space="preserve"> és </w:t>
      </w:r>
      <w:r w:rsidR="00BE5EBA">
        <w:rPr>
          <w:sz w:val="22"/>
          <w:szCs w:val="22"/>
        </w:rPr>
        <w:t>4</w:t>
      </w:r>
      <w:r w:rsidRPr="00431B49">
        <w:rPr>
          <w:sz w:val="22"/>
          <w:szCs w:val="22"/>
        </w:rPr>
        <w:t xml:space="preserve"> „igen” szavazattal az alábbi határozatot hozta:</w:t>
      </w:r>
    </w:p>
    <w:p w14:paraId="44901C50" w14:textId="0E1A76FD" w:rsidR="001C7E9E" w:rsidRDefault="001C7E9E" w:rsidP="001C7E9E">
      <w:pPr>
        <w:jc w:val="both"/>
        <w:rPr>
          <w:sz w:val="22"/>
          <w:szCs w:val="22"/>
        </w:rPr>
      </w:pPr>
    </w:p>
    <w:p w14:paraId="28536FC6" w14:textId="77777777" w:rsidR="003C28C0" w:rsidRPr="00431B49" w:rsidRDefault="003C28C0" w:rsidP="001C7E9E">
      <w:pPr>
        <w:jc w:val="both"/>
        <w:rPr>
          <w:sz w:val="22"/>
          <w:szCs w:val="22"/>
        </w:rPr>
      </w:pPr>
    </w:p>
    <w:p w14:paraId="679AF483" w14:textId="16CB1866" w:rsidR="001C7E9E" w:rsidRPr="00431B49" w:rsidRDefault="00FC1684" w:rsidP="001C7E9E">
      <w:pPr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19</w:t>
      </w:r>
      <w:r w:rsidR="001C7E9E" w:rsidRPr="00431B49">
        <w:rPr>
          <w:b/>
          <w:sz w:val="22"/>
          <w:szCs w:val="22"/>
          <w:u w:val="single"/>
        </w:rPr>
        <w:t>/202</w:t>
      </w:r>
      <w:r w:rsidR="00D22577" w:rsidRPr="00431B49">
        <w:rPr>
          <w:b/>
          <w:sz w:val="22"/>
          <w:szCs w:val="22"/>
          <w:u w:val="single"/>
        </w:rPr>
        <w:t>1</w:t>
      </w:r>
      <w:r w:rsidR="001C7E9E" w:rsidRPr="00431B49">
        <w:rPr>
          <w:b/>
          <w:sz w:val="22"/>
          <w:szCs w:val="22"/>
          <w:u w:val="single"/>
        </w:rPr>
        <w:t>. sz. Szlovák Nemzetiségi Önk. határozat</w:t>
      </w:r>
    </w:p>
    <w:p w14:paraId="3EA3426C" w14:textId="77777777" w:rsidR="001C7E9E" w:rsidRPr="00431B49" w:rsidRDefault="001C7E9E" w:rsidP="001C7E9E">
      <w:pPr>
        <w:ind w:right="150"/>
        <w:jc w:val="both"/>
        <w:rPr>
          <w:b/>
          <w:sz w:val="22"/>
          <w:szCs w:val="22"/>
          <w:u w:val="single"/>
        </w:rPr>
      </w:pPr>
    </w:p>
    <w:p w14:paraId="1837F43E" w14:textId="77777777" w:rsidR="001C7E9E" w:rsidRPr="00431B49" w:rsidRDefault="001C7E9E" w:rsidP="001C7E9E">
      <w:pPr>
        <w:ind w:right="150"/>
        <w:jc w:val="center"/>
        <w:rPr>
          <w:b/>
          <w:sz w:val="22"/>
          <w:szCs w:val="22"/>
        </w:rPr>
      </w:pPr>
      <w:r w:rsidRPr="00431B49">
        <w:rPr>
          <w:b/>
          <w:sz w:val="22"/>
          <w:szCs w:val="22"/>
        </w:rPr>
        <w:t>H A T Á R O Z A T</w:t>
      </w:r>
    </w:p>
    <w:p w14:paraId="35A19B2F" w14:textId="77777777" w:rsidR="001C7E9E" w:rsidRPr="00431B49" w:rsidRDefault="001C7E9E" w:rsidP="001C7E9E">
      <w:pPr>
        <w:jc w:val="both"/>
        <w:rPr>
          <w:sz w:val="22"/>
          <w:szCs w:val="22"/>
        </w:rPr>
      </w:pPr>
    </w:p>
    <w:p w14:paraId="1FF084C6" w14:textId="130C8831" w:rsidR="00A027D6" w:rsidRDefault="00A027D6" w:rsidP="00A027D6">
      <w:pPr>
        <w:jc w:val="both"/>
        <w:rPr>
          <w:sz w:val="22"/>
        </w:rPr>
      </w:pPr>
      <w:r w:rsidRPr="007004FC">
        <w:rPr>
          <w:sz w:val="22"/>
        </w:rPr>
        <w:t>Kiskőrös Város Szlo</w:t>
      </w:r>
      <w:r>
        <w:rPr>
          <w:sz w:val="22"/>
        </w:rPr>
        <w:t xml:space="preserve">vák Nemzetiségi Önkormányzata </w:t>
      </w:r>
    </w:p>
    <w:p w14:paraId="6F6B729E" w14:textId="77777777" w:rsidR="00A027D6" w:rsidRDefault="00A027D6" w:rsidP="00A027D6">
      <w:pPr>
        <w:jc w:val="both"/>
        <w:rPr>
          <w:sz w:val="22"/>
        </w:rPr>
      </w:pPr>
    </w:p>
    <w:p w14:paraId="69226F5A" w14:textId="77777777" w:rsidR="00A027D6" w:rsidRDefault="00A027D6" w:rsidP="00A027D6">
      <w:pPr>
        <w:pStyle w:val="Listaszerbekezds"/>
        <w:numPr>
          <w:ilvl w:val="0"/>
          <w:numId w:val="14"/>
        </w:numPr>
        <w:jc w:val="both"/>
        <w:rPr>
          <w:sz w:val="22"/>
          <w:szCs w:val="22"/>
        </w:rPr>
      </w:pPr>
      <w:r>
        <w:rPr>
          <w:sz w:val="22"/>
          <w:szCs w:val="22"/>
        </w:rPr>
        <w:t>3</w:t>
      </w:r>
      <w:r w:rsidRPr="002B539D">
        <w:rPr>
          <w:sz w:val="22"/>
          <w:szCs w:val="22"/>
        </w:rPr>
        <w:t xml:space="preserve">0.000,- Ft összeget biztosít a </w:t>
      </w:r>
      <w:r>
        <w:rPr>
          <w:sz w:val="22"/>
        </w:rPr>
        <w:t>K</w:t>
      </w:r>
      <w:r w:rsidRPr="007004FC">
        <w:rPr>
          <w:sz w:val="22"/>
        </w:rPr>
        <w:t xml:space="preserve">iskőrösi </w:t>
      </w:r>
      <w:r>
        <w:rPr>
          <w:sz w:val="22"/>
        </w:rPr>
        <w:t xml:space="preserve">Mulatság </w:t>
      </w:r>
      <w:r>
        <w:rPr>
          <w:sz w:val="22"/>
          <w:szCs w:val="22"/>
        </w:rPr>
        <w:t xml:space="preserve">rendezvénysorozat keretén belül megvalósuló szlovák gasztronómiai látványkonyha, </w:t>
      </w:r>
      <w:r w:rsidRPr="002B539D">
        <w:rPr>
          <w:sz w:val="22"/>
          <w:szCs w:val="22"/>
        </w:rPr>
        <w:t>a „</w:t>
      </w:r>
      <w:r>
        <w:rPr>
          <w:sz w:val="22"/>
        </w:rPr>
        <w:t>Nyanyicska konyhája</w:t>
      </w:r>
      <w:r w:rsidRPr="002B539D">
        <w:rPr>
          <w:sz w:val="22"/>
          <w:szCs w:val="22"/>
        </w:rPr>
        <w:t>” című program megszervezéséhez, lebonyolításához szükséges költségek fedezetére, mely keretei közt hagyományos szlovák ételek kóstoltatásával várják a progr</w:t>
      </w:r>
      <w:r>
        <w:rPr>
          <w:sz w:val="22"/>
          <w:szCs w:val="22"/>
        </w:rPr>
        <w:t>amsorozatra látogató vendégeket és a város lakosait.</w:t>
      </w:r>
    </w:p>
    <w:p w14:paraId="08191069" w14:textId="77777777" w:rsidR="00A027D6" w:rsidRPr="002B539D" w:rsidRDefault="00A027D6" w:rsidP="00A027D6">
      <w:pPr>
        <w:pStyle w:val="Listaszerbekezds"/>
        <w:ind w:left="720"/>
        <w:jc w:val="both"/>
        <w:rPr>
          <w:sz w:val="22"/>
          <w:szCs w:val="22"/>
        </w:rPr>
      </w:pPr>
    </w:p>
    <w:p w14:paraId="44974D1B" w14:textId="3E6D342E" w:rsidR="00A027D6" w:rsidRDefault="00A027D6" w:rsidP="00A027D6">
      <w:pPr>
        <w:numPr>
          <w:ilvl w:val="0"/>
          <w:numId w:val="14"/>
        </w:numPr>
        <w:ind w:right="150"/>
        <w:jc w:val="both"/>
        <w:rPr>
          <w:bCs/>
          <w:sz w:val="22"/>
          <w:szCs w:val="22"/>
        </w:rPr>
      </w:pPr>
      <w:r w:rsidRPr="00F623CA">
        <w:rPr>
          <w:bCs/>
          <w:sz w:val="22"/>
          <w:szCs w:val="22"/>
        </w:rPr>
        <w:t>az 1. pontban meghatározott összeget a 20</w:t>
      </w:r>
      <w:r>
        <w:rPr>
          <w:bCs/>
          <w:sz w:val="22"/>
          <w:szCs w:val="22"/>
        </w:rPr>
        <w:t>21</w:t>
      </w:r>
      <w:r w:rsidRPr="00F623CA">
        <w:rPr>
          <w:bCs/>
          <w:sz w:val="22"/>
          <w:szCs w:val="22"/>
        </w:rPr>
        <w:t>. évi költségvetésének</w:t>
      </w:r>
      <w:r w:rsidRPr="00F623CA">
        <w:rPr>
          <w:sz w:val="22"/>
          <w:szCs w:val="24"/>
        </w:rPr>
        <w:t xml:space="preserve"> terhére biztosítja.</w:t>
      </w:r>
    </w:p>
    <w:p w14:paraId="7E779D4E" w14:textId="77777777" w:rsidR="00A027D6" w:rsidRPr="00A027D6" w:rsidRDefault="00A027D6" w:rsidP="00A027D6">
      <w:pPr>
        <w:ind w:right="150"/>
        <w:jc w:val="both"/>
        <w:rPr>
          <w:bCs/>
          <w:sz w:val="22"/>
          <w:szCs w:val="22"/>
        </w:rPr>
      </w:pPr>
    </w:p>
    <w:p w14:paraId="288C1AC0" w14:textId="1AAD2088" w:rsidR="00A027D6" w:rsidRPr="00F16B4E" w:rsidRDefault="00A027D6" w:rsidP="00A027D6">
      <w:pPr>
        <w:numPr>
          <w:ilvl w:val="0"/>
          <w:numId w:val="14"/>
        </w:numPr>
        <w:ind w:right="150"/>
        <w:jc w:val="both"/>
        <w:rPr>
          <w:bCs/>
          <w:sz w:val="22"/>
          <w:szCs w:val="22"/>
        </w:rPr>
      </w:pPr>
      <w:r w:rsidRPr="007C6754">
        <w:rPr>
          <w:sz w:val="22"/>
          <w:szCs w:val="22"/>
        </w:rPr>
        <w:t>felkéri a Polgármest</w:t>
      </w:r>
      <w:r>
        <w:rPr>
          <w:sz w:val="22"/>
          <w:szCs w:val="22"/>
        </w:rPr>
        <w:t>eri Hivatal Pénzügyi Osztályát, hogy a 30.000,- Ft összeg előleg készpénzben történő felvételét biztosítsa.</w:t>
      </w:r>
    </w:p>
    <w:p w14:paraId="21EAF844" w14:textId="77777777" w:rsidR="00A027D6" w:rsidRDefault="00A027D6" w:rsidP="00A027D6">
      <w:pPr>
        <w:jc w:val="both"/>
        <w:rPr>
          <w:b/>
          <w:sz w:val="22"/>
          <w:szCs w:val="22"/>
          <w:u w:val="single"/>
        </w:rPr>
      </w:pPr>
    </w:p>
    <w:p w14:paraId="57C27AD9" w14:textId="77777777" w:rsidR="00A027D6" w:rsidRDefault="00A027D6" w:rsidP="00A027D6">
      <w:pPr>
        <w:jc w:val="both"/>
        <w:rPr>
          <w:b/>
          <w:sz w:val="22"/>
          <w:szCs w:val="22"/>
          <w:u w:val="single"/>
        </w:rPr>
      </w:pPr>
    </w:p>
    <w:p w14:paraId="4E430B3D" w14:textId="77777777" w:rsidR="00A027D6" w:rsidRPr="00BC580A" w:rsidRDefault="00A027D6" w:rsidP="00A027D6">
      <w:pPr>
        <w:jc w:val="both"/>
        <w:rPr>
          <w:sz w:val="22"/>
          <w:szCs w:val="22"/>
        </w:rPr>
      </w:pPr>
      <w:r w:rsidRPr="00BC580A">
        <w:rPr>
          <w:b/>
          <w:sz w:val="22"/>
          <w:szCs w:val="22"/>
          <w:u w:val="single"/>
        </w:rPr>
        <w:t>Felelős:</w:t>
      </w:r>
      <w:r w:rsidRPr="00BC580A">
        <w:rPr>
          <w:sz w:val="22"/>
          <w:szCs w:val="22"/>
        </w:rPr>
        <w:tab/>
      </w:r>
      <w:r>
        <w:rPr>
          <w:sz w:val="22"/>
          <w:szCs w:val="22"/>
        </w:rPr>
        <w:t>a testület elnöke</w:t>
      </w:r>
    </w:p>
    <w:p w14:paraId="7D130863" w14:textId="77777777" w:rsidR="00A027D6" w:rsidRDefault="00A027D6" w:rsidP="00A027D6">
      <w:pPr>
        <w:jc w:val="both"/>
        <w:rPr>
          <w:sz w:val="22"/>
          <w:szCs w:val="22"/>
        </w:rPr>
      </w:pPr>
      <w:r w:rsidRPr="00BC580A">
        <w:rPr>
          <w:b/>
          <w:sz w:val="22"/>
          <w:szCs w:val="22"/>
          <w:u w:val="single"/>
        </w:rPr>
        <w:t>Határidő:</w:t>
      </w:r>
      <w:r w:rsidRPr="00BC580A">
        <w:rPr>
          <w:sz w:val="22"/>
          <w:szCs w:val="22"/>
        </w:rPr>
        <w:tab/>
      </w:r>
      <w:r>
        <w:rPr>
          <w:sz w:val="22"/>
          <w:szCs w:val="22"/>
        </w:rPr>
        <w:t>2021. szeptember 03.</w:t>
      </w:r>
    </w:p>
    <w:p w14:paraId="4A033092" w14:textId="77777777" w:rsidR="001C7E9E" w:rsidRPr="00431B49" w:rsidRDefault="001C7E9E" w:rsidP="001C7E9E">
      <w:pPr>
        <w:jc w:val="both"/>
        <w:rPr>
          <w:sz w:val="22"/>
          <w:szCs w:val="22"/>
        </w:rPr>
      </w:pPr>
    </w:p>
    <w:p w14:paraId="13600007" w14:textId="5CB37B5D" w:rsidR="001C7E9E" w:rsidRPr="00431B49" w:rsidRDefault="001C7E9E" w:rsidP="001C7E9E">
      <w:pPr>
        <w:jc w:val="both"/>
        <w:rPr>
          <w:sz w:val="22"/>
          <w:szCs w:val="22"/>
        </w:rPr>
      </w:pPr>
    </w:p>
    <w:p w14:paraId="6C907F37" w14:textId="7E6D586A" w:rsidR="006A25F5" w:rsidRPr="00431B49" w:rsidRDefault="006A25F5" w:rsidP="001C7E9E">
      <w:pPr>
        <w:jc w:val="both"/>
        <w:rPr>
          <w:sz w:val="22"/>
          <w:szCs w:val="22"/>
        </w:rPr>
      </w:pPr>
    </w:p>
    <w:p w14:paraId="43E5C907" w14:textId="615DE862" w:rsidR="006A25F5" w:rsidRPr="00431B49" w:rsidRDefault="006A25F5" w:rsidP="001C7E9E">
      <w:pPr>
        <w:jc w:val="both"/>
        <w:rPr>
          <w:sz w:val="22"/>
          <w:szCs w:val="22"/>
        </w:rPr>
      </w:pPr>
    </w:p>
    <w:p w14:paraId="6AA8E572" w14:textId="77777777" w:rsidR="006A25F5" w:rsidRPr="00431B49" w:rsidRDefault="006A25F5" w:rsidP="001C7E9E">
      <w:pPr>
        <w:jc w:val="both"/>
        <w:rPr>
          <w:sz w:val="22"/>
          <w:szCs w:val="22"/>
        </w:rPr>
      </w:pPr>
    </w:p>
    <w:p w14:paraId="64EDCACE" w14:textId="77777777" w:rsidR="001C7E9E" w:rsidRPr="00431B49" w:rsidRDefault="001C7E9E" w:rsidP="001C7E9E">
      <w:pPr>
        <w:jc w:val="both"/>
        <w:rPr>
          <w:sz w:val="22"/>
          <w:szCs w:val="22"/>
        </w:rPr>
      </w:pPr>
    </w:p>
    <w:p w14:paraId="118A3EDE" w14:textId="77777777" w:rsidR="001C7E9E" w:rsidRPr="00431B49" w:rsidRDefault="001C7E9E" w:rsidP="001C7E9E">
      <w:pPr>
        <w:jc w:val="both"/>
        <w:rPr>
          <w:sz w:val="22"/>
          <w:szCs w:val="22"/>
        </w:rPr>
      </w:pPr>
    </w:p>
    <w:p w14:paraId="7F9A920D" w14:textId="77777777" w:rsidR="001C7E9E" w:rsidRPr="00431B49" w:rsidRDefault="001C7E9E" w:rsidP="001C7E9E">
      <w:pPr>
        <w:jc w:val="both"/>
        <w:rPr>
          <w:sz w:val="22"/>
          <w:szCs w:val="22"/>
        </w:rPr>
      </w:pPr>
    </w:p>
    <w:p w14:paraId="67E200E5" w14:textId="77777777" w:rsidR="001C7E9E" w:rsidRPr="00431B49" w:rsidRDefault="001C7E9E" w:rsidP="001C7E9E">
      <w:pPr>
        <w:jc w:val="both"/>
        <w:rPr>
          <w:sz w:val="22"/>
          <w:szCs w:val="22"/>
        </w:rPr>
      </w:pPr>
    </w:p>
    <w:p w14:paraId="67811DC4" w14:textId="2D1AE914" w:rsidR="00A74AC6" w:rsidRDefault="006A25F5" w:rsidP="0027307E">
      <w:pPr>
        <w:pStyle w:val="Listaszerbekezds"/>
        <w:ind w:left="0"/>
        <w:jc w:val="both"/>
        <w:rPr>
          <w:sz w:val="22"/>
          <w:szCs w:val="22"/>
        </w:rPr>
      </w:pPr>
      <w:r w:rsidRPr="00871387">
        <w:rPr>
          <w:b/>
          <w:bCs/>
          <w:sz w:val="22"/>
          <w:szCs w:val="22"/>
        </w:rPr>
        <w:lastRenderedPageBreak/>
        <w:t>Györk Ernőné a testület elnöke</w:t>
      </w:r>
      <w:r w:rsidRPr="00871387">
        <w:rPr>
          <w:sz w:val="22"/>
          <w:szCs w:val="22"/>
        </w:rPr>
        <w:t xml:space="preserve"> </w:t>
      </w:r>
      <w:r w:rsidR="00981DBC" w:rsidRPr="00871387">
        <w:rPr>
          <w:sz w:val="22"/>
          <w:szCs w:val="22"/>
        </w:rPr>
        <w:t xml:space="preserve">elmondta, hogy </w:t>
      </w:r>
      <w:r w:rsidR="00A74AC6">
        <w:rPr>
          <w:sz w:val="22"/>
          <w:szCs w:val="22"/>
        </w:rPr>
        <w:t xml:space="preserve">a </w:t>
      </w:r>
      <w:r w:rsidR="00981DBC" w:rsidRPr="00871387">
        <w:rPr>
          <w:bCs/>
          <w:sz w:val="22"/>
          <w:szCs w:val="22"/>
        </w:rPr>
        <w:t xml:space="preserve">Nemzetiségi Önkormányzata a 3/2021. (II. 26.) sz. elnöki határozatával döntött </w:t>
      </w:r>
      <w:r w:rsidR="00981DBC" w:rsidRPr="00871387">
        <w:rPr>
          <w:sz w:val="22"/>
          <w:szCs w:val="22"/>
        </w:rPr>
        <w:t>a Pátria Társasház 6200 Kiskőrös, Pozsonyi utca 2. szám alatti, 3138/A/3 helyrajzi számú ingatlanon a földszint 2. számú helyiség maximum 5.000.000,- Ft összegű kisléptékű infrastruktúra fejlesztéséről. A beruházás 100 %-os pénzügyi fedezetét Európai Uniós forrásból kívánta finanszírozni.</w:t>
      </w:r>
      <w:r w:rsidR="00A74AC6">
        <w:rPr>
          <w:sz w:val="22"/>
          <w:szCs w:val="22"/>
        </w:rPr>
        <w:t xml:space="preserve">            </w:t>
      </w:r>
      <w:r w:rsidR="00981DBC" w:rsidRPr="00871387">
        <w:rPr>
          <w:sz w:val="22"/>
          <w:szCs w:val="22"/>
        </w:rPr>
        <w:t xml:space="preserve"> A felhívás alapján a projektjavaslatok maximum 5.000.000,-Ft vissza nem térítendő támogatásban részesíthetők, a felhívás meghirdetésekor a támogatásra rendelkezésre álló tervezett keretösszeg </w:t>
      </w:r>
      <w:r w:rsidR="00073A5F">
        <w:rPr>
          <w:sz w:val="22"/>
          <w:szCs w:val="22"/>
        </w:rPr>
        <w:t xml:space="preserve">             </w:t>
      </w:r>
      <w:r w:rsidR="00981DBC" w:rsidRPr="00871387">
        <w:rPr>
          <w:sz w:val="22"/>
          <w:szCs w:val="22"/>
        </w:rPr>
        <w:t>10</w:t>
      </w:r>
      <w:r w:rsidR="00073A5F">
        <w:rPr>
          <w:sz w:val="22"/>
          <w:szCs w:val="22"/>
        </w:rPr>
        <w:t>.</w:t>
      </w:r>
      <w:r w:rsidR="00981DBC" w:rsidRPr="00871387">
        <w:rPr>
          <w:sz w:val="22"/>
          <w:szCs w:val="22"/>
        </w:rPr>
        <w:t>005</w:t>
      </w:r>
      <w:r w:rsidR="00073A5F">
        <w:rPr>
          <w:sz w:val="22"/>
          <w:szCs w:val="22"/>
        </w:rPr>
        <w:t>.</w:t>
      </w:r>
      <w:r w:rsidR="00981DBC" w:rsidRPr="00871387">
        <w:rPr>
          <w:sz w:val="22"/>
          <w:szCs w:val="22"/>
        </w:rPr>
        <w:t>126</w:t>
      </w:r>
      <w:r w:rsidR="00073A5F">
        <w:rPr>
          <w:sz w:val="22"/>
          <w:szCs w:val="22"/>
        </w:rPr>
        <w:t>,</w:t>
      </w:r>
      <w:r w:rsidR="00981DBC" w:rsidRPr="00871387">
        <w:rPr>
          <w:sz w:val="22"/>
          <w:szCs w:val="22"/>
        </w:rPr>
        <w:t>- Ft, a helyi akciócsoport tájékoztatása alapján 2021. május 30. napjáig 6.000.000,-Ft összegű kérelem érkezett be, emiatt a</w:t>
      </w:r>
      <w:r w:rsidR="00073A5F">
        <w:rPr>
          <w:sz w:val="22"/>
          <w:szCs w:val="22"/>
        </w:rPr>
        <w:t xml:space="preserve"> Nemzetiségi </w:t>
      </w:r>
      <w:r w:rsidR="00981DBC" w:rsidRPr="00871387">
        <w:rPr>
          <w:sz w:val="22"/>
          <w:szCs w:val="22"/>
        </w:rPr>
        <w:t xml:space="preserve">Önkormányzat 4.005.126,- Ft összegű vissza nem térítendő pályázati forrás elnyerésére nyújtott be támogatási kérelmet. </w:t>
      </w:r>
    </w:p>
    <w:p w14:paraId="5765713B" w14:textId="2D91E381" w:rsidR="00981DBC" w:rsidRPr="00A74AC6" w:rsidRDefault="00981DBC" w:rsidP="00A74AC6">
      <w:pPr>
        <w:jc w:val="both"/>
        <w:rPr>
          <w:sz w:val="22"/>
          <w:szCs w:val="22"/>
        </w:rPr>
      </w:pPr>
      <w:r w:rsidRPr="00A74AC6">
        <w:rPr>
          <w:sz w:val="22"/>
          <w:szCs w:val="22"/>
        </w:rPr>
        <w:t>A kiskőrösi szlovákok a városi rendezvények megvalósításában rendszeresen részt vesznek, melynek során a felújítandó helyiségben folynak az előkészületek. A</w:t>
      </w:r>
      <w:r w:rsidR="00073A5F">
        <w:rPr>
          <w:sz w:val="22"/>
          <w:szCs w:val="22"/>
        </w:rPr>
        <w:t xml:space="preserve"> Nemzetiségi </w:t>
      </w:r>
      <w:r w:rsidRPr="00A74AC6">
        <w:rPr>
          <w:sz w:val="22"/>
          <w:szCs w:val="22"/>
        </w:rPr>
        <w:t>Önkormányzat elkötelezett a projekt megvalósítása iránt, a beruházás megvalósításához szükséges 994.874,-Ft önerőt saját forrásból nem tudja előteremteni. A projekt megvalósításához szükséges saját forrás – vissza nem térítendő támogatásként - történő biztosítása érdekében felkéri Kiskőrös Város Polgármesterét a projektjavaslat támogatására.</w:t>
      </w:r>
    </w:p>
    <w:p w14:paraId="69B5C1B8" w14:textId="77777777" w:rsidR="00981DBC" w:rsidRPr="00871387" w:rsidRDefault="00981DBC" w:rsidP="00871387">
      <w:pPr>
        <w:pStyle w:val="Listaszerbekezds"/>
        <w:ind w:left="420"/>
        <w:jc w:val="both"/>
        <w:rPr>
          <w:sz w:val="22"/>
          <w:szCs w:val="22"/>
        </w:rPr>
      </w:pPr>
    </w:p>
    <w:p w14:paraId="5A8C3BBE" w14:textId="62ED3666" w:rsidR="006A25F5" w:rsidRDefault="006A25F5" w:rsidP="00871387">
      <w:pPr>
        <w:jc w:val="both"/>
        <w:rPr>
          <w:bCs/>
          <w:sz w:val="22"/>
          <w:szCs w:val="22"/>
        </w:rPr>
      </w:pPr>
      <w:r w:rsidRPr="00871387">
        <w:rPr>
          <w:bCs/>
          <w:sz w:val="22"/>
          <w:szCs w:val="22"/>
        </w:rPr>
        <w:t>A testület elnöke határozati javaslatként az alábbiakat fogalmazta meg:</w:t>
      </w:r>
    </w:p>
    <w:p w14:paraId="414CDD38" w14:textId="3CCF71FB" w:rsidR="00073A5F" w:rsidRDefault="00073A5F" w:rsidP="00871387">
      <w:pPr>
        <w:jc w:val="both"/>
        <w:rPr>
          <w:bCs/>
          <w:sz w:val="22"/>
          <w:szCs w:val="22"/>
        </w:rPr>
      </w:pPr>
    </w:p>
    <w:p w14:paraId="7D546C58" w14:textId="6000A087" w:rsidR="00073A5F" w:rsidRDefault="00073A5F" w:rsidP="00073A5F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„</w:t>
      </w:r>
      <w:r w:rsidRPr="00352CD1">
        <w:rPr>
          <w:bCs/>
          <w:sz w:val="22"/>
          <w:szCs w:val="22"/>
        </w:rPr>
        <w:t xml:space="preserve">Kiskőrös Város Szlovák Nemzetiségi Önkormányzata </w:t>
      </w:r>
    </w:p>
    <w:p w14:paraId="394783BE" w14:textId="77777777" w:rsidR="00871387" w:rsidRDefault="00871387" w:rsidP="00871387">
      <w:pPr>
        <w:pStyle w:val="Listaszerbekezds"/>
        <w:ind w:left="720"/>
        <w:jc w:val="center"/>
        <w:rPr>
          <w:b/>
          <w:caps/>
          <w:sz w:val="22"/>
          <w:szCs w:val="22"/>
        </w:rPr>
      </w:pPr>
    </w:p>
    <w:p w14:paraId="1D7E91DB" w14:textId="462ADFD0" w:rsidR="00871387" w:rsidRPr="0027307E" w:rsidRDefault="00871387" w:rsidP="007D7ACE">
      <w:pPr>
        <w:pStyle w:val="Listaszerbekezds"/>
        <w:numPr>
          <w:ilvl w:val="3"/>
          <w:numId w:val="11"/>
        </w:numPr>
        <w:ind w:left="709"/>
        <w:jc w:val="both"/>
        <w:rPr>
          <w:sz w:val="22"/>
          <w:szCs w:val="22"/>
        </w:rPr>
      </w:pPr>
      <w:r w:rsidRPr="0027307E">
        <w:rPr>
          <w:sz w:val="22"/>
          <w:szCs w:val="22"/>
        </w:rPr>
        <w:t xml:space="preserve">a Pátria Társasház 6200 Kiskőrös, Pozsonyi utca 2. szám alatti, 3138/A/3 helyrajzi számú ingatlanon - a Kiskőrös Város Önkormányzata tulajdonában lévő - földszint 2. számú helyiségben beltéri közösségi tér kisléptékű infrastruktúra fejlesztése és az ezekhez kapcsolódó eszközbeszerzés ERFA forrásból történő megvalósításához szükséges önerő biztosításához felkéri Kiskőrös Város Polgármesterét, hogy a projekt megvalósításához szükséges 994.874,-Ft önerőt Kiskőrös Város Önkormányzata költségvetése terhére biztosítani szíveskedjen. </w:t>
      </w:r>
    </w:p>
    <w:p w14:paraId="1BAE41C6" w14:textId="5742000A" w:rsidR="00871387" w:rsidRPr="0027307E" w:rsidRDefault="00073A5F" w:rsidP="009308A5">
      <w:pPr>
        <w:pStyle w:val="Listaszerbekezds"/>
        <w:numPr>
          <w:ilvl w:val="0"/>
          <w:numId w:val="11"/>
        </w:numPr>
        <w:ind w:left="709" w:hanging="425"/>
        <w:jc w:val="both"/>
        <w:rPr>
          <w:sz w:val="22"/>
          <w:szCs w:val="22"/>
        </w:rPr>
      </w:pPr>
      <w:r w:rsidRPr="0027307E">
        <w:rPr>
          <w:sz w:val="22"/>
          <w:szCs w:val="22"/>
        </w:rPr>
        <w:t>f</w:t>
      </w:r>
      <w:r w:rsidR="00871387" w:rsidRPr="0027307E">
        <w:rPr>
          <w:sz w:val="22"/>
          <w:szCs w:val="22"/>
        </w:rPr>
        <w:t xml:space="preserve">elhatalmazza a </w:t>
      </w:r>
      <w:r w:rsidRPr="0027307E">
        <w:rPr>
          <w:sz w:val="22"/>
          <w:szCs w:val="22"/>
        </w:rPr>
        <w:t>t</w:t>
      </w:r>
      <w:r w:rsidR="00871387" w:rsidRPr="0027307E">
        <w:rPr>
          <w:sz w:val="22"/>
          <w:szCs w:val="22"/>
        </w:rPr>
        <w:t xml:space="preserve">estület </w:t>
      </w:r>
      <w:r w:rsidRPr="0027307E">
        <w:rPr>
          <w:sz w:val="22"/>
          <w:szCs w:val="22"/>
        </w:rPr>
        <w:t>e</w:t>
      </w:r>
      <w:r w:rsidR="00871387" w:rsidRPr="0027307E">
        <w:rPr>
          <w:sz w:val="22"/>
          <w:szCs w:val="22"/>
        </w:rPr>
        <w:t>lnökét, hogy a</w:t>
      </w:r>
      <w:r w:rsidRPr="0027307E">
        <w:rPr>
          <w:sz w:val="22"/>
          <w:szCs w:val="22"/>
        </w:rPr>
        <w:t xml:space="preserve"> TOP-7.1.1-16-H-052-9 kódszámú felhívásra benyújtot</w:t>
      </w:r>
      <w:r w:rsidR="007071C9" w:rsidRPr="0027307E">
        <w:rPr>
          <w:sz w:val="22"/>
          <w:szCs w:val="22"/>
        </w:rPr>
        <w:t>t</w:t>
      </w:r>
      <w:r w:rsidRPr="0027307E">
        <w:rPr>
          <w:sz w:val="22"/>
          <w:szCs w:val="22"/>
        </w:rPr>
        <w:t xml:space="preserve"> </w:t>
      </w:r>
      <w:r w:rsidR="00871387" w:rsidRPr="0027307E">
        <w:rPr>
          <w:sz w:val="22"/>
          <w:szCs w:val="22"/>
        </w:rPr>
        <w:t>támogatási kérelem</w:t>
      </w:r>
      <w:r w:rsidRPr="0027307E">
        <w:rPr>
          <w:sz w:val="22"/>
          <w:szCs w:val="22"/>
        </w:rPr>
        <w:t xml:space="preserve"> (proj</w:t>
      </w:r>
      <w:r w:rsidR="007071C9" w:rsidRPr="0027307E">
        <w:rPr>
          <w:sz w:val="22"/>
          <w:szCs w:val="22"/>
        </w:rPr>
        <w:t>e</w:t>
      </w:r>
      <w:r w:rsidRPr="0027307E">
        <w:rPr>
          <w:sz w:val="22"/>
          <w:szCs w:val="22"/>
        </w:rPr>
        <w:t xml:space="preserve">ktjavaslat) </w:t>
      </w:r>
      <w:r w:rsidR="00871387" w:rsidRPr="0027307E">
        <w:rPr>
          <w:sz w:val="22"/>
          <w:szCs w:val="22"/>
        </w:rPr>
        <w:t xml:space="preserve"> pozitív elbírálása esetén a fedezet biztosítása érdekében Kiskőrös Város Polgármesteréhez </w:t>
      </w:r>
      <w:r w:rsidRPr="0027307E">
        <w:rPr>
          <w:sz w:val="22"/>
          <w:szCs w:val="22"/>
        </w:rPr>
        <w:t xml:space="preserve">a </w:t>
      </w:r>
      <w:r w:rsidR="00871387" w:rsidRPr="0027307E">
        <w:rPr>
          <w:sz w:val="22"/>
          <w:szCs w:val="22"/>
        </w:rPr>
        <w:t>támogatási kérelmet benyújtsa, a támogatás lehívásához és elszámolásához szükséges jognyilatkozatokat megtegye.</w:t>
      </w:r>
      <w:r w:rsidR="0027307E">
        <w:rPr>
          <w:sz w:val="22"/>
          <w:szCs w:val="22"/>
        </w:rPr>
        <w:t>”</w:t>
      </w:r>
    </w:p>
    <w:p w14:paraId="4DA80544" w14:textId="77777777" w:rsidR="0027307E" w:rsidRPr="0027307E" w:rsidRDefault="0027307E" w:rsidP="00871387">
      <w:pPr>
        <w:ind w:left="720" w:right="150"/>
        <w:jc w:val="both"/>
        <w:rPr>
          <w:bCs/>
          <w:sz w:val="22"/>
          <w:szCs w:val="22"/>
        </w:rPr>
      </w:pPr>
    </w:p>
    <w:p w14:paraId="240457FB" w14:textId="77777777" w:rsidR="00871387" w:rsidRDefault="00871387" w:rsidP="00871387">
      <w:pPr>
        <w:jc w:val="both"/>
        <w:rPr>
          <w:sz w:val="22"/>
          <w:szCs w:val="22"/>
        </w:rPr>
      </w:pPr>
      <w:r>
        <w:rPr>
          <w:b/>
          <w:sz w:val="22"/>
          <w:szCs w:val="22"/>
          <w:u w:val="single"/>
        </w:rPr>
        <w:t>Felelős:</w:t>
      </w:r>
      <w:r>
        <w:rPr>
          <w:sz w:val="22"/>
          <w:szCs w:val="22"/>
        </w:rPr>
        <w:tab/>
        <w:t>a testület elnöke</w:t>
      </w:r>
    </w:p>
    <w:p w14:paraId="55B0085B" w14:textId="77777777" w:rsidR="00871387" w:rsidRPr="00431B49" w:rsidRDefault="00871387" w:rsidP="00871387">
      <w:pPr>
        <w:jc w:val="both"/>
        <w:rPr>
          <w:sz w:val="22"/>
          <w:szCs w:val="22"/>
        </w:rPr>
      </w:pPr>
      <w:r>
        <w:rPr>
          <w:b/>
          <w:sz w:val="22"/>
          <w:szCs w:val="22"/>
          <w:u w:val="single"/>
        </w:rPr>
        <w:t>Határidő:</w:t>
      </w:r>
      <w:r>
        <w:rPr>
          <w:sz w:val="22"/>
          <w:szCs w:val="22"/>
        </w:rPr>
        <w:tab/>
        <w:t xml:space="preserve">2021. augusztus 30.  </w:t>
      </w:r>
    </w:p>
    <w:p w14:paraId="4944F1B6" w14:textId="07289847" w:rsidR="00871387" w:rsidRDefault="00871387" w:rsidP="00871387">
      <w:pPr>
        <w:jc w:val="both"/>
        <w:rPr>
          <w:sz w:val="22"/>
          <w:szCs w:val="22"/>
        </w:rPr>
      </w:pPr>
    </w:p>
    <w:p w14:paraId="69B13270" w14:textId="57B777F2" w:rsidR="00871387" w:rsidRPr="00871387" w:rsidRDefault="00871387" w:rsidP="00871387">
      <w:pPr>
        <w:jc w:val="both"/>
        <w:rPr>
          <w:sz w:val="22"/>
          <w:szCs w:val="22"/>
        </w:rPr>
      </w:pPr>
      <w:r w:rsidRPr="00871387">
        <w:rPr>
          <w:sz w:val="22"/>
          <w:szCs w:val="22"/>
        </w:rPr>
        <w:t xml:space="preserve">A testület megtárgyalta Györk Ernőné elnök által </w:t>
      </w:r>
      <w:proofErr w:type="spellStart"/>
      <w:r w:rsidRPr="00871387">
        <w:rPr>
          <w:sz w:val="22"/>
          <w:szCs w:val="22"/>
        </w:rPr>
        <w:t>megfogalmazottakat</w:t>
      </w:r>
      <w:proofErr w:type="spellEnd"/>
      <w:r w:rsidRPr="00871387">
        <w:rPr>
          <w:sz w:val="22"/>
          <w:szCs w:val="22"/>
        </w:rPr>
        <w:t xml:space="preserve"> és </w:t>
      </w:r>
      <w:r w:rsidR="00BE5EBA">
        <w:rPr>
          <w:sz w:val="22"/>
          <w:szCs w:val="22"/>
        </w:rPr>
        <w:t>4</w:t>
      </w:r>
      <w:r w:rsidRPr="00871387">
        <w:rPr>
          <w:sz w:val="22"/>
          <w:szCs w:val="22"/>
        </w:rPr>
        <w:t xml:space="preserve"> „igen” szavazattal az alábbi határozatot hozta:</w:t>
      </w:r>
    </w:p>
    <w:p w14:paraId="27E8F623" w14:textId="41DEE309" w:rsidR="00871387" w:rsidRDefault="00871387" w:rsidP="00871387">
      <w:pPr>
        <w:jc w:val="both"/>
        <w:rPr>
          <w:sz w:val="22"/>
          <w:szCs w:val="22"/>
        </w:rPr>
      </w:pPr>
    </w:p>
    <w:p w14:paraId="1EB8A83D" w14:textId="77777777" w:rsidR="0027307E" w:rsidRPr="00871387" w:rsidRDefault="0027307E" w:rsidP="00871387">
      <w:pPr>
        <w:jc w:val="both"/>
        <w:rPr>
          <w:sz w:val="22"/>
          <w:szCs w:val="22"/>
        </w:rPr>
      </w:pPr>
    </w:p>
    <w:p w14:paraId="7C0E6E42" w14:textId="5D4E4FA2" w:rsidR="00871387" w:rsidRPr="00871387" w:rsidRDefault="00871387" w:rsidP="00871387">
      <w:pPr>
        <w:ind w:right="150"/>
        <w:jc w:val="both"/>
        <w:rPr>
          <w:b/>
          <w:sz w:val="22"/>
          <w:szCs w:val="22"/>
          <w:u w:val="single"/>
        </w:rPr>
      </w:pPr>
      <w:r w:rsidRPr="00871387">
        <w:rPr>
          <w:b/>
          <w:sz w:val="22"/>
          <w:szCs w:val="22"/>
          <w:u w:val="single"/>
        </w:rPr>
        <w:t>2</w:t>
      </w:r>
      <w:r w:rsidR="00FC1684">
        <w:rPr>
          <w:b/>
          <w:sz w:val="22"/>
          <w:szCs w:val="22"/>
          <w:u w:val="single"/>
        </w:rPr>
        <w:t>0</w:t>
      </w:r>
      <w:r w:rsidRPr="00871387">
        <w:rPr>
          <w:b/>
          <w:sz w:val="22"/>
          <w:szCs w:val="22"/>
          <w:u w:val="single"/>
        </w:rPr>
        <w:t>/2021. sz. Szlovák Nemzetiségi Önk. határozat</w:t>
      </w:r>
    </w:p>
    <w:p w14:paraId="5272D3B6" w14:textId="77777777" w:rsidR="006A25F5" w:rsidRPr="00431B49" w:rsidRDefault="006A25F5" w:rsidP="00BC0ACD">
      <w:pPr>
        <w:jc w:val="both"/>
        <w:rPr>
          <w:sz w:val="22"/>
          <w:szCs w:val="22"/>
        </w:rPr>
      </w:pPr>
    </w:p>
    <w:p w14:paraId="01AAFD97" w14:textId="77777777" w:rsidR="00871387" w:rsidRPr="00871387" w:rsidRDefault="00871387" w:rsidP="00871387">
      <w:pPr>
        <w:ind w:right="150"/>
        <w:jc w:val="center"/>
        <w:rPr>
          <w:b/>
          <w:sz w:val="22"/>
          <w:szCs w:val="22"/>
        </w:rPr>
      </w:pPr>
      <w:r w:rsidRPr="00871387">
        <w:rPr>
          <w:b/>
          <w:sz w:val="22"/>
          <w:szCs w:val="22"/>
        </w:rPr>
        <w:t>H A T Á R O Z A T</w:t>
      </w:r>
    </w:p>
    <w:p w14:paraId="5F8D2709" w14:textId="77777777" w:rsidR="00871387" w:rsidRDefault="00871387" w:rsidP="00871387">
      <w:pPr>
        <w:pStyle w:val="Listaszerbekezds"/>
        <w:ind w:left="720"/>
        <w:jc w:val="center"/>
        <w:rPr>
          <w:b/>
          <w:caps/>
          <w:sz w:val="22"/>
          <w:szCs w:val="22"/>
        </w:rPr>
      </w:pPr>
    </w:p>
    <w:p w14:paraId="7E4B83AE" w14:textId="77777777" w:rsidR="0027307E" w:rsidRDefault="0027307E" w:rsidP="0027307E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352CD1">
        <w:rPr>
          <w:bCs/>
          <w:sz w:val="22"/>
          <w:szCs w:val="22"/>
        </w:rPr>
        <w:t xml:space="preserve">Kiskőrös Város Szlovák Nemzetiségi Önkormányzata </w:t>
      </w:r>
    </w:p>
    <w:p w14:paraId="32079F2D" w14:textId="77777777" w:rsidR="0027307E" w:rsidRDefault="0027307E" w:rsidP="0027307E">
      <w:pPr>
        <w:pStyle w:val="Listaszerbekezds"/>
        <w:ind w:left="720"/>
        <w:jc w:val="center"/>
        <w:rPr>
          <w:b/>
          <w:caps/>
          <w:sz w:val="22"/>
          <w:szCs w:val="22"/>
        </w:rPr>
      </w:pPr>
    </w:p>
    <w:p w14:paraId="0F326825" w14:textId="3A0F009E" w:rsidR="0027307E" w:rsidRPr="0027307E" w:rsidRDefault="0027307E" w:rsidP="0027307E">
      <w:pPr>
        <w:pStyle w:val="Listaszerbekezds"/>
        <w:numPr>
          <w:ilvl w:val="3"/>
          <w:numId w:val="11"/>
        </w:numPr>
        <w:ind w:left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a </w:t>
      </w:r>
      <w:r w:rsidRPr="0027307E">
        <w:rPr>
          <w:sz w:val="22"/>
          <w:szCs w:val="22"/>
        </w:rPr>
        <w:t xml:space="preserve">Pátria Társasház 6200 Kiskőrös, Pozsonyi utca 2. szám alatti, 3138/A/3 helyrajzi számú ingatlanon - a Kiskőrös Város Önkormányzata tulajdonában lévő - földszint 2. számú helyiségben beltéri közösségi tér kisléptékű infrastruktúra fejlesztése és az ezekhez kapcsolódó eszközbeszerzés ERFA forrásból történő megvalósításához szükséges önerő biztosításához felkéri Kiskőrös Város Polgármesterét, hogy a projekt megvalósításához szükséges 994.874,-Ft önerőt Kiskőrös Város Önkormányzata költségvetése terhére biztosítani szíveskedjen. </w:t>
      </w:r>
    </w:p>
    <w:p w14:paraId="3A63CB26" w14:textId="77777777" w:rsidR="0027307E" w:rsidRPr="0027307E" w:rsidRDefault="0027307E" w:rsidP="0027307E">
      <w:pPr>
        <w:pStyle w:val="Listaszerbekezds"/>
        <w:numPr>
          <w:ilvl w:val="3"/>
          <w:numId w:val="11"/>
        </w:numPr>
        <w:ind w:left="709"/>
        <w:jc w:val="both"/>
        <w:rPr>
          <w:sz w:val="22"/>
          <w:szCs w:val="22"/>
        </w:rPr>
      </w:pPr>
      <w:r w:rsidRPr="0027307E">
        <w:rPr>
          <w:sz w:val="22"/>
          <w:szCs w:val="22"/>
        </w:rPr>
        <w:t>felhatalmazza a testület elnökét, hogy a TOP-7.1.1-16-H-052-9 kódszámú felhívásra benyújtott támogatási kérelem (projektjavaslat)  pozitív elbírálása esetén a fedezet biztosítása érdekében Kiskőrös Város Polgármesteréhez a támogatási kérelmet benyújtsa, a támogatás lehívásához és elszámolásához szükséges jognyilatkozatokat megtegye.</w:t>
      </w:r>
    </w:p>
    <w:p w14:paraId="16C57981" w14:textId="77777777" w:rsidR="00871387" w:rsidRDefault="00871387" w:rsidP="00871387">
      <w:pPr>
        <w:ind w:left="720" w:right="150"/>
        <w:jc w:val="both"/>
        <w:rPr>
          <w:bCs/>
          <w:sz w:val="22"/>
          <w:szCs w:val="22"/>
        </w:rPr>
      </w:pPr>
    </w:p>
    <w:p w14:paraId="30D3134B" w14:textId="77777777" w:rsidR="00871387" w:rsidRDefault="00871387" w:rsidP="00871387">
      <w:pPr>
        <w:jc w:val="both"/>
        <w:rPr>
          <w:sz w:val="22"/>
          <w:szCs w:val="22"/>
        </w:rPr>
      </w:pPr>
      <w:r>
        <w:rPr>
          <w:b/>
          <w:sz w:val="22"/>
          <w:szCs w:val="22"/>
          <w:u w:val="single"/>
        </w:rPr>
        <w:t>Felelős:</w:t>
      </w:r>
      <w:r>
        <w:rPr>
          <w:sz w:val="22"/>
          <w:szCs w:val="22"/>
        </w:rPr>
        <w:tab/>
        <w:t>a testület elnöke</w:t>
      </w:r>
    </w:p>
    <w:p w14:paraId="2C97FE63" w14:textId="77777777" w:rsidR="00871387" w:rsidRPr="00431B49" w:rsidRDefault="00871387" w:rsidP="00871387">
      <w:pPr>
        <w:jc w:val="both"/>
        <w:rPr>
          <w:sz w:val="22"/>
          <w:szCs w:val="22"/>
        </w:rPr>
      </w:pPr>
      <w:r>
        <w:rPr>
          <w:b/>
          <w:sz w:val="22"/>
          <w:szCs w:val="22"/>
          <w:u w:val="single"/>
        </w:rPr>
        <w:t>Határidő:</w:t>
      </w:r>
      <w:r>
        <w:rPr>
          <w:sz w:val="22"/>
          <w:szCs w:val="22"/>
        </w:rPr>
        <w:tab/>
        <w:t xml:space="preserve">2021. augusztus 30.  </w:t>
      </w:r>
    </w:p>
    <w:p w14:paraId="648A4052" w14:textId="77777777" w:rsidR="006A25F5" w:rsidRPr="00431B49" w:rsidRDefault="006A25F5" w:rsidP="00BC0ACD">
      <w:pPr>
        <w:jc w:val="both"/>
        <w:rPr>
          <w:sz w:val="22"/>
          <w:szCs w:val="22"/>
        </w:rPr>
      </w:pPr>
    </w:p>
    <w:p w14:paraId="7F830980" w14:textId="58E73EB9" w:rsidR="00871387" w:rsidRDefault="00BC0ACD" w:rsidP="00524323">
      <w:pPr>
        <w:jc w:val="both"/>
        <w:rPr>
          <w:sz w:val="22"/>
          <w:szCs w:val="22"/>
        </w:rPr>
      </w:pPr>
      <w:r w:rsidRPr="00871387">
        <w:rPr>
          <w:sz w:val="22"/>
          <w:szCs w:val="22"/>
        </w:rPr>
        <w:lastRenderedPageBreak/>
        <w:t xml:space="preserve">A továbbiakban </w:t>
      </w:r>
      <w:r w:rsidRPr="00871387">
        <w:rPr>
          <w:b/>
          <w:sz w:val="22"/>
          <w:szCs w:val="22"/>
        </w:rPr>
        <w:t xml:space="preserve">Györk Ernőné </w:t>
      </w:r>
      <w:r w:rsidR="00A11626" w:rsidRPr="00871387">
        <w:rPr>
          <w:b/>
          <w:sz w:val="22"/>
          <w:szCs w:val="22"/>
        </w:rPr>
        <w:t xml:space="preserve">a testület </w:t>
      </w:r>
      <w:r w:rsidRPr="00871387">
        <w:rPr>
          <w:b/>
          <w:sz w:val="22"/>
          <w:szCs w:val="22"/>
        </w:rPr>
        <w:t>elnök</w:t>
      </w:r>
      <w:r w:rsidR="00A11626" w:rsidRPr="00871387">
        <w:rPr>
          <w:b/>
          <w:sz w:val="22"/>
          <w:szCs w:val="22"/>
        </w:rPr>
        <w:t>e</w:t>
      </w:r>
      <w:r w:rsidRPr="00871387">
        <w:rPr>
          <w:sz w:val="22"/>
          <w:szCs w:val="22"/>
        </w:rPr>
        <w:t xml:space="preserve"> elmondta, hogy </w:t>
      </w:r>
      <w:r w:rsidR="00871387" w:rsidRPr="00871387">
        <w:rPr>
          <w:bCs/>
          <w:sz w:val="22"/>
          <w:szCs w:val="22"/>
        </w:rPr>
        <w:t xml:space="preserve">Az Önkormányzat  5.000.000,-Ft </w:t>
      </w:r>
      <w:r w:rsidR="00871387" w:rsidRPr="00871387">
        <w:rPr>
          <w:sz w:val="22"/>
          <w:szCs w:val="22"/>
        </w:rPr>
        <w:t xml:space="preserve">összegű kisléptékű infrastruktúra fejlesztésére a helyi támogatási kérelmet Kiskőrös Kulturális Központ Helyi Akciócsoporthoz benyújtotta, a projekt összköltsége a tervezetthez képest nem változott, az elnyert támogatás összege 4.005.126,- Ft, emiatt a határozat 2. pontjában a támogatási intenzitását és összegét módosítani szükséges. </w:t>
      </w:r>
    </w:p>
    <w:p w14:paraId="61106E61" w14:textId="45EC88B9" w:rsidR="00871387" w:rsidRPr="00871387" w:rsidRDefault="00871387" w:rsidP="00871387">
      <w:pPr>
        <w:jc w:val="both"/>
        <w:rPr>
          <w:sz w:val="22"/>
          <w:szCs w:val="22"/>
        </w:rPr>
      </w:pPr>
      <w:r w:rsidRPr="00871387">
        <w:rPr>
          <w:sz w:val="22"/>
          <w:szCs w:val="22"/>
        </w:rPr>
        <w:t xml:space="preserve">A támogatás összege a projekt összköltségére nem nyújt fedezetet. A projektjavaslatot az Akciócsoport 2021. augusztus 11. napján kelt támogató nyilatkozatával támogatásra javasolta. A támogató nyilatkozat kézhezvételétől számított 30 napon belül a támogatási kérelmet végső ellenőrzésre be kell nyújtani az Irányító Hatósághoz, melynek során </w:t>
      </w:r>
      <w:r w:rsidR="00524323">
        <w:rPr>
          <w:sz w:val="22"/>
          <w:szCs w:val="22"/>
        </w:rPr>
        <w:t xml:space="preserve">a </w:t>
      </w:r>
      <w:r w:rsidRPr="00871387">
        <w:rPr>
          <w:sz w:val="22"/>
          <w:szCs w:val="22"/>
        </w:rPr>
        <w:t xml:space="preserve">felhívás 6.1.2 pontja alapján csatolni szükséges a saját forrás rendelkezésre állását igazoló nyilatkozatot. Az elnök asszony az önerőre vonatkozóan nyilatkozatot jogszerűen csak a saját forrást biztosító </w:t>
      </w:r>
      <w:r w:rsidR="00524323">
        <w:rPr>
          <w:sz w:val="22"/>
          <w:szCs w:val="22"/>
        </w:rPr>
        <w:t>t</w:t>
      </w:r>
      <w:r w:rsidRPr="00871387">
        <w:rPr>
          <w:sz w:val="22"/>
          <w:szCs w:val="22"/>
        </w:rPr>
        <w:t xml:space="preserve">estületi döntés esetén tehet. A projekt megvalósításhoz szükséges saját forrás saját fedezete Kiskőrös Város </w:t>
      </w:r>
      <w:r w:rsidRPr="00524323">
        <w:rPr>
          <w:sz w:val="22"/>
          <w:szCs w:val="22"/>
        </w:rPr>
        <w:t>Polgármestere 355-19/2021. számú</w:t>
      </w:r>
      <w:r w:rsidRPr="00871387">
        <w:rPr>
          <w:sz w:val="22"/>
          <w:szCs w:val="22"/>
        </w:rPr>
        <w:t xml:space="preserve"> határozata alapján rendelkezésre áll.</w:t>
      </w:r>
    </w:p>
    <w:p w14:paraId="0F02F3D1" w14:textId="4E677B3E" w:rsidR="00781A49" w:rsidRPr="00431B49" w:rsidRDefault="00781A49" w:rsidP="00BC0ACD">
      <w:pPr>
        <w:jc w:val="both"/>
        <w:rPr>
          <w:sz w:val="22"/>
          <w:szCs w:val="22"/>
        </w:rPr>
      </w:pPr>
    </w:p>
    <w:p w14:paraId="58AB1DC2" w14:textId="16BDEB92" w:rsidR="00BC0ACD" w:rsidRPr="00431B49" w:rsidRDefault="00BC0ACD" w:rsidP="00BC0ACD">
      <w:pPr>
        <w:jc w:val="both"/>
        <w:rPr>
          <w:sz w:val="22"/>
          <w:szCs w:val="22"/>
        </w:rPr>
      </w:pPr>
      <w:r w:rsidRPr="00431B49">
        <w:rPr>
          <w:sz w:val="22"/>
          <w:szCs w:val="22"/>
        </w:rPr>
        <w:t>A testület elnöke határozati javaslatként az alábbiakat fogalmazta meg:</w:t>
      </w:r>
    </w:p>
    <w:p w14:paraId="3DFEA677" w14:textId="77777777" w:rsidR="00871387" w:rsidRPr="00871387" w:rsidRDefault="00871387" w:rsidP="00871387">
      <w:pPr>
        <w:rPr>
          <w:sz w:val="22"/>
          <w:szCs w:val="22"/>
        </w:rPr>
      </w:pPr>
    </w:p>
    <w:p w14:paraId="6D45041C" w14:textId="77777777" w:rsidR="00871387" w:rsidRPr="00871387" w:rsidRDefault="00871387" w:rsidP="009308A5">
      <w:pPr>
        <w:numPr>
          <w:ilvl w:val="0"/>
          <w:numId w:val="9"/>
        </w:numPr>
        <w:tabs>
          <w:tab w:val="left" w:pos="426"/>
          <w:tab w:val="right" w:pos="8789"/>
          <w:tab w:val="left" w:pos="9072"/>
        </w:tabs>
        <w:jc w:val="both"/>
        <w:rPr>
          <w:bCs/>
          <w:sz w:val="22"/>
          <w:szCs w:val="22"/>
        </w:rPr>
      </w:pPr>
      <w:r w:rsidRPr="00871387">
        <w:rPr>
          <w:bCs/>
          <w:sz w:val="22"/>
          <w:szCs w:val="22"/>
        </w:rPr>
        <w:t xml:space="preserve">Kiskőrös Város Szlovák Nemzetiségi Önkormányzata a 3/2021. (II. 26.) sz. elnöki határozatot az alábbiak szerint módosítja: </w:t>
      </w:r>
    </w:p>
    <w:p w14:paraId="0BBBA10F" w14:textId="77777777" w:rsidR="00871387" w:rsidRPr="00871387" w:rsidRDefault="00871387" w:rsidP="00871387">
      <w:pPr>
        <w:tabs>
          <w:tab w:val="left" w:pos="426"/>
          <w:tab w:val="right" w:pos="8789"/>
          <w:tab w:val="left" w:pos="9072"/>
        </w:tabs>
        <w:ind w:left="420"/>
        <w:jc w:val="both"/>
        <w:rPr>
          <w:bCs/>
          <w:sz w:val="22"/>
          <w:szCs w:val="22"/>
        </w:rPr>
      </w:pPr>
    </w:p>
    <w:p w14:paraId="381E6BBB" w14:textId="77777777" w:rsidR="00871387" w:rsidRPr="00871387" w:rsidRDefault="00871387" w:rsidP="00871387">
      <w:pPr>
        <w:ind w:left="567" w:hanging="283"/>
        <w:jc w:val="both"/>
        <w:rPr>
          <w:sz w:val="22"/>
          <w:szCs w:val="22"/>
        </w:rPr>
      </w:pPr>
      <w:r w:rsidRPr="00871387">
        <w:rPr>
          <w:sz w:val="22"/>
          <w:szCs w:val="22"/>
        </w:rPr>
        <w:t xml:space="preserve">a) a 2. pont helyébe az alábbi pont lép: </w:t>
      </w:r>
    </w:p>
    <w:p w14:paraId="0217B004" w14:textId="77777777" w:rsidR="00871387" w:rsidRPr="00871387" w:rsidRDefault="00871387" w:rsidP="00871387">
      <w:pPr>
        <w:tabs>
          <w:tab w:val="left" w:pos="567"/>
          <w:tab w:val="right" w:pos="8789"/>
          <w:tab w:val="left" w:pos="9072"/>
        </w:tabs>
        <w:ind w:left="567" w:hanging="141"/>
        <w:jc w:val="both"/>
        <w:rPr>
          <w:sz w:val="22"/>
          <w:szCs w:val="22"/>
        </w:rPr>
      </w:pPr>
    </w:p>
    <w:p w14:paraId="61C83D14" w14:textId="77777777" w:rsidR="00871387" w:rsidRPr="00871387" w:rsidRDefault="00871387" w:rsidP="00871387">
      <w:pPr>
        <w:pStyle w:val="Listaszerbekezds"/>
        <w:ind w:left="420"/>
        <w:jc w:val="both"/>
        <w:rPr>
          <w:sz w:val="22"/>
          <w:szCs w:val="22"/>
        </w:rPr>
      </w:pPr>
      <w:r w:rsidRPr="00871387">
        <w:rPr>
          <w:sz w:val="22"/>
          <w:szCs w:val="22"/>
        </w:rPr>
        <w:t>„2. az 1. pontban foglaltak megvalósítása érdekében az Önkormányzat TOP-7.1.1-16-H-052-9 kódszámú „Civil szervezetek tevékenységét segítő eszközbeszerzés és közösségi tér létrehozásának és felújításának támogatása” című   felhívásra  - a tervezett fejlesztés költségének 80 %-os mértékű támogatására - támogatási kérelmet kíván benyújtani, 4.005.126,- Ft összegű vissza nem térítendő pályázati forrás elnyerésére.”</w:t>
      </w:r>
    </w:p>
    <w:p w14:paraId="59DC07E0" w14:textId="77777777" w:rsidR="00871387" w:rsidRPr="00871387" w:rsidRDefault="00871387" w:rsidP="00871387">
      <w:pPr>
        <w:pStyle w:val="Listaszerbekezds"/>
        <w:jc w:val="both"/>
        <w:rPr>
          <w:sz w:val="22"/>
          <w:szCs w:val="22"/>
        </w:rPr>
      </w:pPr>
    </w:p>
    <w:p w14:paraId="69270486" w14:textId="77777777" w:rsidR="00871387" w:rsidRPr="00871387" w:rsidRDefault="00871387" w:rsidP="00871387">
      <w:pPr>
        <w:ind w:left="567" w:hanging="283"/>
        <w:jc w:val="both"/>
        <w:rPr>
          <w:sz w:val="22"/>
          <w:szCs w:val="22"/>
        </w:rPr>
      </w:pPr>
      <w:r w:rsidRPr="00871387">
        <w:rPr>
          <w:sz w:val="22"/>
          <w:szCs w:val="22"/>
        </w:rPr>
        <w:t xml:space="preserve">b) a 3. pont helyébe az alábbi pont lép: </w:t>
      </w:r>
    </w:p>
    <w:p w14:paraId="18E574F4" w14:textId="77777777" w:rsidR="00871387" w:rsidRPr="00871387" w:rsidRDefault="00871387" w:rsidP="00871387">
      <w:pPr>
        <w:pStyle w:val="Listaszerbekezds"/>
        <w:jc w:val="both"/>
        <w:rPr>
          <w:sz w:val="22"/>
          <w:szCs w:val="22"/>
        </w:rPr>
      </w:pPr>
    </w:p>
    <w:p w14:paraId="35C47A2D" w14:textId="77777777" w:rsidR="00871387" w:rsidRPr="00871387" w:rsidRDefault="00871387" w:rsidP="00871387">
      <w:pPr>
        <w:ind w:left="420"/>
        <w:jc w:val="both"/>
        <w:rPr>
          <w:sz w:val="22"/>
          <w:szCs w:val="22"/>
          <w:lang w:eastAsia="en-US" w:bidi="en-US"/>
        </w:rPr>
      </w:pPr>
      <w:r w:rsidRPr="00871387">
        <w:rPr>
          <w:sz w:val="22"/>
          <w:szCs w:val="22"/>
        </w:rPr>
        <w:t xml:space="preserve">„3. saját forrásként a projekt megvalósításához szükséges 994.874,-Ft-ot önerőt </w:t>
      </w:r>
      <w:bookmarkStart w:id="0" w:name="_Hlk82167655"/>
      <w:r w:rsidRPr="00871387">
        <w:rPr>
          <w:sz w:val="22"/>
          <w:szCs w:val="22"/>
        </w:rPr>
        <w:t xml:space="preserve">Kiskőrös Város Polgármestere 355-19/2021. számú határozata alapján, </w:t>
      </w:r>
      <w:r w:rsidRPr="00871387">
        <w:rPr>
          <w:bCs/>
          <w:sz w:val="22"/>
          <w:szCs w:val="22"/>
        </w:rPr>
        <w:t>Kiskőrös Város Szlovák Nemzetiségi Önkormányzata</w:t>
      </w:r>
      <w:r w:rsidRPr="00871387">
        <w:rPr>
          <w:sz w:val="22"/>
          <w:szCs w:val="22"/>
        </w:rPr>
        <w:t xml:space="preserve"> biztosítja.”</w:t>
      </w:r>
    </w:p>
    <w:bookmarkEnd w:id="0"/>
    <w:p w14:paraId="4D8FD967" w14:textId="77777777" w:rsidR="00871387" w:rsidRPr="00871387" w:rsidRDefault="00871387" w:rsidP="00871387">
      <w:pPr>
        <w:tabs>
          <w:tab w:val="left" w:pos="567"/>
          <w:tab w:val="right" w:pos="8789"/>
          <w:tab w:val="left" w:pos="9072"/>
        </w:tabs>
        <w:jc w:val="both"/>
        <w:rPr>
          <w:sz w:val="22"/>
          <w:szCs w:val="22"/>
        </w:rPr>
      </w:pPr>
    </w:p>
    <w:p w14:paraId="22942215" w14:textId="77777777" w:rsidR="00871387" w:rsidRPr="00871387" w:rsidRDefault="00871387" w:rsidP="00871387">
      <w:pPr>
        <w:ind w:left="567" w:hanging="283"/>
        <w:jc w:val="both"/>
        <w:rPr>
          <w:sz w:val="22"/>
          <w:szCs w:val="22"/>
        </w:rPr>
      </w:pPr>
      <w:r w:rsidRPr="00871387">
        <w:rPr>
          <w:sz w:val="22"/>
          <w:szCs w:val="22"/>
        </w:rPr>
        <w:t xml:space="preserve">c) A 3. pont számozása 4.-re változik. </w:t>
      </w:r>
    </w:p>
    <w:p w14:paraId="27EC350E" w14:textId="77777777" w:rsidR="00871387" w:rsidRPr="00871387" w:rsidRDefault="00871387" w:rsidP="00871387">
      <w:pPr>
        <w:jc w:val="both"/>
        <w:rPr>
          <w:sz w:val="22"/>
          <w:szCs w:val="22"/>
        </w:rPr>
      </w:pPr>
    </w:p>
    <w:p w14:paraId="2BBC211F" w14:textId="77777777" w:rsidR="00871387" w:rsidRPr="00871387" w:rsidRDefault="00871387" w:rsidP="00871387">
      <w:pPr>
        <w:ind w:left="720" w:right="150"/>
        <w:jc w:val="both"/>
        <w:rPr>
          <w:bCs/>
          <w:sz w:val="22"/>
          <w:szCs w:val="22"/>
        </w:rPr>
      </w:pPr>
    </w:p>
    <w:p w14:paraId="6B4F5D3A" w14:textId="77777777" w:rsidR="00871387" w:rsidRPr="00871387" w:rsidRDefault="00871387" w:rsidP="00871387">
      <w:pPr>
        <w:jc w:val="both"/>
        <w:rPr>
          <w:sz w:val="22"/>
          <w:szCs w:val="22"/>
        </w:rPr>
      </w:pPr>
      <w:r w:rsidRPr="00871387">
        <w:rPr>
          <w:b/>
          <w:sz w:val="22"/>
          <w:szCs w:val="22"/>
          <w:u w:val="single"/>
        </w:rPr>
        <w:t>Felelős:</w:t>
      </w:r>
      <w:r w:rsidRPr="00871387">
        <w:rPr>
          <w:sz w:val="22"/>
          <w:szCs w:val="22"/>
        </w:rPr>
        <w:tab/>
        <w:t>a testület elnöke</w:t>
      </w:r>
    </w:p>
    <w:p w14:paraId="5EB87866" w14:textId="77777777" w:rsidR="00871387" w:rsidRPr="00871387" w:rsidRDefault="00871387" w:rsidP="00871387">
      <w:pPr>
        <w:jc w:val="both"/>
        <w:rPr>
          <w:sz w:val="22"/>
          <w:szCs w:val="22"/>
        </w:rPr>
      </w:pPr>
      <w:r w:rsidRPr="00871387">
        <w:rPr>
          <w:b/>
          <w:sz w:val="22"/>
          <w:szCs w:val="22"/>
          <w:u w:val="single"/>
        </w:rPr>
        <w:t>Határidő:</w:t>
      </w:r>
      <w:r w:rsidRPr="00871387">
        <w:rPr>
          <w:sz w:val="22"/>
          <w:szCs w:val="22"/>
        </w:rPr>
        <w:tab/>
        <w:t xml:space="preserve">2021. augusztus 30.  </w:t>
      </w:r>
    </w:p>
    <w:p w14:paraId="65EFC47C" w14:textId="77777777" w:rsidR="00871387" w:rsidRPr="00871387" w:rsidRDefault="00871387" w:rsidP="00871387">
      <w:pPr>
        <w:keepNext/>
        <w:jc w:val="both"/>
        <w:outlineLvl w:val="1"/>
        <w:rPr>
          <w:b/>
          <w:sz w:val="22"/>
          <w:szCs w:val="22"/>
        </w:rPr>
      </w:pPr>
    </w:p>
    <w:p w14:paraId="3A51A44F" w14:textId="77777777" w:rsidR="00871387" w:rsidRPr="00871387" w:rsidRDefault="00871387" w:rsidP="00871387">
      <w:pPr>
        <w:jc w:val="both"/>
        <w:rPr>
          <w:bCs/>
          <w:sz w:val="22"/>
          <w:szCs w:val="22"/>
        </w:rPr>
      </w:pPr>
    </w:p>
    <w:p w14:paraId="69194DAD" w14:textId="63309F06" w:rsidR="00871387" w:rsidRPr="00871387" w:rsidRDefault="00871387" w:rsidP="00871387">
      <w:pPr>
        <w:jc w:val="both"/>
        <w:rPr>
          <w:sz w:val="22"/>
          <w:szCs w:val="22"/>
        </w:rPr>
      </w:pPr>
      <w:r w:rsidRPr="00871387">
        <w:rPr>
          <w:sz w:val="22"/>
          <w:szCs w:val="22"/>
        </w:rPr>
        <w:t xml:space="preserve">A testület megtárgyalta Györk Ernőné elnök által </w:t>
      </w:r>
      <w:proofErr w:type="spellStart"/>
      <w:r w:rsidRPr="00871387">
        <w:rPr>
          <w:sz w:val="22"/>
          <w:szCs w:val="22"/>
        </w:rPr>
        <w:t>megfogalmazottakat</w:t>
      </w:r>
      <w:proofErr w:type="spellEnd"/>
      <w:r w:rsidRPr="00871387">
        <w:rPr>
          <w:sz w:val="22"/>
          <w:szCs w:val="22"/>
        </w:rPr>
        <w:t xml:space="preserve"> és </w:t>
      </w:r>
      <w:r w:rsidR="00BE5EBA">
        <w:rPr>
          <w:sz w:val="22"/>
          <w:szCs w:val="22"/>
        </w:rPr>
        <w:t>4</w:t>
      </w:r>
      <w:r w:rsidRPr="00871387">
        <w:rPr>
          <w:sz w:val="22"/>
          <w:szCs w:val="22"/>
        </w:rPr>
        <w:t xml:space="preserve"> „igen” szavazattal az alábbi határozatot hozta:</w:t>
      </w:r>
    </w:p>
    <w:p w14:paraId="0AC5E408" w14:textId="77777777" w:rsidR="00871387" w:rsidRPr="00871387" w:rsidRDefault="00871387" w:rsidP="00871387">
      <w:pPr>
        <w:jc w:val="both"/>
        <w:rPr>
          <w:sz w:val="22"/>
          <w:szCs w:val="22"/>
        </w:rPr>
      </w:pPr>
    </w:p>
    <w:p w14:paraId="64C9B5E2" w14:textId="17B2CAE6" w:rsidR="00871387" w:rsidRPr="00871387" w:rsidRDefault="00871387" w:rsidP="00871387">
      <w:pPr>
        <w:ind w:right="150"/>
        <w:jc w:val="both"/>
        <w:rPr>
          <w:b/>
          <w:sz w:val="22"/>
          <w:szCs w:val="22"/>
          <w:u w:val="single"/>
        </w:rPr>
      </w:pPr>
      <w:r w:rsidRPr="00871387">
        <w:rPr>
          <w:b/>
          <w:sz w:val="22"/>
          <w:szCs w:val="22"/>
          <w:u w:val="single"/>
        </w:rPr>
        <w:t>2</w:t>
      </w:r>
      <w:r w:rsidR="001C7A12">
        <w:rPr>
          <w:b/>
          <w:sz w:val="22"/>
          <w:szCs w:val="22"/>
          <w:u w:val="single"/>
        </w:rPr>
        <w:t>1</w:t>
      </w:r>
      <w:r w:rsidRPr="00871387">
        <w:rPr>
          <w:b/>
          <w:sz w:val="22"/>
          <w:szCs w:val="22"/>
          <w:u w:val="single"/>
        </w:rPr>
        <w:t>/2021. sz. Szlovák Nemzetiségi Önk. határozat</w:t>
      </w:r>
    </w:p>
    <w:p w14:paraId="29539B09" w14:textId="77777777" w:rsidR="00871387" w:rsidRPr="00871387" w:rsidRDefault="00871387" w:rsidP="00871387">
      <w:pPr>
        <w:ind w:right="150"/>
        <w:jc w:val="both"/>
        <w:rPr>
          <w:b/>
          <w:sz w:val="22"/>
          <w:szCs w:val="22"/>
          <w:u w:val="single"/>
        </w:rPr>
      </w:pPr>
    </w:p>
    <w:p w14:paraId="076F6C62" w14:textId="77777777" w:rsidR="00871387" w:rsidRPr="00871387" w:rsidRDefault="00871387" w:rsidP="00871387">
      <w:pPr>
        <w:ind w:right="150"/>
        <w:jc w:val="center"/>
        <w:rPr>
          <w:b/>
          <w:sz w:val="22"/>
          <w:szCs w:val="22"/>
        </w:rPr>
      </w:pPr>
      <w:r w:rsidRPr="00871387">
        <w:rPr>
          <w:b/>
          <w:sz w:val="22"/>
          <w:szCs w:val="22"/>
        </w:rPr>
        <w:t>H A T Á R O Z A T</w:t>
      </w:r>
    </w:p>
    <w:p w14:paraId="589DA359" w14:textId="77777777" w:rsidR="00871387" w:rsidRPr="00871387" w:rsidRDefault="00871387" w:rsidP="00871387">
      <w:pPr>
        <w:jc w:val="both"/>
        <w:rPr>
          <w:sz w:val="22"/>
          <w:szCs w:val="22"/>
        </w:rPr>
      </w:pPr>
    </w:p>
    <w:p w14:paraId="32906C91" w14:textId="77777777" w:rsidR="00871387" w:rsidRPr="00871387" w:rsidRDefault="00871387" w:rsidP="00871387">
      <w:pPr>
        <w:pStyle w:val="Listaszerbekezds"/>
        <w:ind w:left="720"/>
        <w:jc w:val="center"/>
        <w:rPr>
          <w:bCs/>
          <w:caps/>
          <w:sz w:val="22"/>
          <w:szCs w:val="22"/>
        </w:rPr>
      </w:pPr>
    </w:p>
    <w:p w14:paraId="69A1CB58" w14:textId="77777777" w:rsidR="00871387" w:rsidRPr="00871387" w:rsidRDefault="00871387" w:rsidP="009308A5">
      <w:pPr>
        <w:numPr>
          <w:ilvl w:val="0"/>
          <w:numId w:val="10"/>
        </w:numPr>
        <w:tabs>
          <w:tab w:val="left" w:pos="426"/>
          <w:tab w:val="right" w:pos="8789"/>
          <w:tab w:val="left" w:pos="9072"/>
        </w:tabs>
        <w:jc w:val="both"/>
        <w:rPr>
          <w:bCs/>
          <w:sz w:val="22"/>
          <w:szCs w:val="22"/>
        </w:rPr>
      </w:pPr>
      <w:r w:rsidRPr="00871387">
        <w:rPr>
          <w:bCs/>
          <w:sz w:val="22"/>
          <w:szCs w:val="22"/>
        </w:rPr>
        <w:t xml:space="preserve">Kiskőrös Város Szlovák Nemzetiségi Önkormányzata a 3/2021. (II. 26.) sz. elnöki határozatot az alábbiak szerint módosítja: </w:t>
      </w:r>
    </w:p>
    <w:p w14:paraId="7F02D28C" w14:textId="77777777" w:rsidR="00871387" w:rsidRPr="00871387" w:rsidRDefault="00871387" w:rsidP="00871387">
      <w:pPr>
        <w:tabs>
          <w:tab w:val="left" w:pos="426"/>
          <w:tab w:val="right" w:pos="8789"/>
          <w:tab w:val="left" w:pos="9072"/>
        </w:tabs>
        <w:ind w:left="420"/>
        <w:jc w:val="both"/>
        <w:rPr>
          <w:bCs/>
          <w:sz w:val="22"/>
          <w:szCs w:val="22"/>
        </w:rPr>
      </w:pPr>
    </w:p>
    <w:p w14:paraId="2A542E0F" w14:textId="77777777" w:rsidR="00871387" w:rsidRPr="00871387" w:rsidRDefault="00871387" w:rsidP="00871387">
      <w:pPr>
        <w:ind w:left="567" w:hanging="283"/>
        <w:jc w:val="both"/>
        <w:rPr>
          <w:sz w:val="22"/>
          <w:szCs w:val="22"/>
        </w:rPr>
      </w:pPr>
      <w:r w:rsidRPr="00871387">
        <w:rPr>
          <w:sz w:val="22"/>
          <w:szCs w:val="22"/>
        </w:rPr>
        <w:t xml:space="preserve">a) a 2. pont helyébe az alábbi pont lép: </w:t>
      </w:r>
    </w:p>
    <w:p w14:paraId="7A77D02F" w14:textId="77777777" w:rsidR="00871387" w:rsidRPr="00871387" w:rsidRDefault="00871387" w:rsidP="00871387">
      <w:pPr>
        <w:tabs>
          <w:tab w:val="left" w:pos="567"/>
          <w:tab w:val="right" w:pos="8789"/>
          <w:tab w:val="left" w:pos="9072"/>
        </w:tabs>
        <w:ind w:left="567" w:hanging="141"/>
        <w:jc w:val="both"/>
        <w:rPr>
          <w:sz w:val="22"/>
          <w:szCs w:val="22"/>
        </w:rPr>
      </w:pPr>
    </w:p>
    <w:p w14:paraId="617A9A00" w14:textId="77777777" w:rsidR="00871387" w:rsidRPr="00871387" w:rsidRDefault="00871387" w:rsidP="00871387">
      <w:pPr>
        <w:pStyle w:val="Listaszerbekezds"/>
        <w:ind w:left="420"/>
        <w:jc w:val="both"/>
        <w:rPr>
          <w:sz w:val="22"/>
          <w:szCs w:val="22"/>
        </w:rPr>
      </w:pPr>
      <w:r w:rsidRPr="00871387">
        <w:rPr>
          <w:sz w:val="22"/>
          <w:szCs w:val="22"/>
        </w:rPr>
        <w:t>„2. az 1. pontban foglaltak megvalósítása érdekében az Önkormányzat TOP-7.1.1-16-H-052-9 kódszámú „Civil szervezetek tevékenységét segítő eszközbeszerzés és közösségi tér létrehozásának és felújításának támogatása” című   felhívásra  - a tervezett fejlesztés költségének 80 %-os mértékű támogatására - támogatási kérelmet kíván benyújtani, 4.005.126,- Ft összegű vissza nem térítendő pályázati forrás elnyerésére.”</w:t>
      </w:r>
    </w:p>
    <w:p w14:paraId="3772E6D0" w14:textId="77777777" w:rsidR="00871387" w:rsidRPr="00871387" w:rsidRDefault="00871387" w:rsidP="00871387">
      <w:pPr>
        <w:pStyle w:val="Listaszerbekezds"/>
        <w:jc w:val="both"/>
        <w:rPr>
          <w:sz w:val="22"/>
          <w:szCs w:val="22"/>
        </w:rPr>
      </w:pPr>
    </w:p>
    <w:p w14:paraId="4E0D9A38" w14:textId="77777777" w:rsidR="00871387" w:rsidRPr="00871387" w:rsidRDefault="00871387" w:rsidP="00871387">
      <w:pPr>
        <w:ind w:left="567" w:hanging="283"/>
        <w:jc w:val="both"/>
        <w:rPr>
          <w:sz w:val="22"/>
          <w:szCs w:val="22"/>
        </w:rPr>
      </w:pPr>
      <w:r w:rsidRPr="00871387">
        <w:rPr>
          <w:sz w:val="22"/>
          <w:szCs w:val="22"/>
        </w:rPr>
        <w:t xml:space="preserve">b) a 3. pont helyébe az alábbi pont lép: </w:t>
      </w:r>
    </w:p>
    <w:p w14:paraId="7AE23C51" w14:textId="77777777" w:rsidR="00871387" w:rsidRPr="00871387" w:rsidRDefault="00871387" w:rsidP="00871387">
      <w:pPr>
        <w:pStyle w:val="Listaszerbekezds"/>
        <w:jc w:val="both"/>
        <w:rPr>
          <w:sz w:val="22"/>
          <w:szCs w:val="22"/>
        </w:rPr>
      </w:pPr>
    </w:p>
    <w:p w14:paraId="5430F7CB" w14:textId="77777777" w:rsidR="00871387" w:rsidRPr="00871387" w:rsidRDefault="00871387" w:rsidP="00871387">
      <w:pPr>
        <w:ind w:left="420"/>
        <w:jc w:val="both"/>
        <w:rPr>
          <w:sz w:val="22"/>
          <w:szCs w:val="22"/>
          <w:lang w:eastAsia="en-US" w:bidi="en-US"/>
        </w:rPr>
      </w:pPr>
      <w:r w:rsidRPr="00871387">
        <w:rPr>
          <w:sz w:val="22"/>
          <w:szCs w:val="22"/>
        </w:rPr>
        <w:t xml:space="preserve">„3. saját forrásként a projekt megvalósításához szükséges 994.874,-Ft-ot önerőt Kiskőrös Város Polgármestere 355-19/2021. számú határozata alapján, </w:t>
      </w:r>
      <w:r w:rsidRPr="00871387">
        <w:rPr>
          <w:bCs/>
          <w:sz w:val="22"/>
          <w:szCs w:val="22"/>
        </w:rPr>
        <w:t>Kiskőrös Város Szlovák Nemzetiségi Önkormányzata</w:t>
      </w:r>
      <w:r w:rsidRPr="00871387">
        <w:rPr>
          <w:sz w:val="22"/>
          <w:szCs w:val="22"/>
        </w:rPr>
        <w:t xml:space="preserve"> biztosítja.”</w:t>
      </w:r>
    </w:p>
    <w:p w14:paraId="759F1710" w14:textId="77777777" w:rsidR="00871387" w:rsidRPr="00871387" w:rsidRDefault="00871387" w:rsidP="00871387">
      <w:pPr>
        <w:tabs>
          <w:tab w:val="left" w:pos="567"/>
          <w:tab w:val="right" w:pos="8789"/>
          <w:tab w:val="left" w:pos="9072"/>
        </w:tabs>
        <w:jc w:val="both"/>
        <w:rPr>
          <w:sz w:val="22"/>
          <w:szCs w:val="22"/>
        </w:rPr>
      </w:pPr>
    </w:p>
    <w:p w14:paraId="7344A55D" w14:textId="77777777" w:rsidR="00871387" w:rsidRPr="00871387" w:rsidRDefault="00871387" w:rsidP="00871387">
      <w:pPr>
        <w:ind w:left="567" w:hanging="283"/>
        <w:jc w:val="both"/>
        <w:rPr>
          <w:sz w:val="22"/>
          <w:szCs w:val="22"/>
        </w:rPr>
      </w:pPr>
      <w:r w:rsidRPr="00871387">
        <w:rPr>
          <w:sz w:val="22"/>
          <w:szCs w:val="22"/>
        </w:rPr>
        <w:t xml:space="preserve">c) A 3. pont számozása 4.-re változik. </w:t>
      </w:r>
    </w:p>
    <w:p w14:paraId="2B88D7FF" w14:textId="77777777" w:rsidR="00871387" w:rsidRPr="00871387" w:rsidRDefault="00871387" w:rsidP="00871387">
      <w:pPr>
        <w:jc w:val="both"/>
        <w:rPr>
          <w:sz w:val="22"/>
          <w:szCs w:val="22"/>
        </w:rPr>
      </w:pPr>
    </w:p>
    <w:p w14:paraId="3BD32B2D" w14:textId="77777777" w:rsidR="00871387" w:rsidRPr="00871387" w:rsidRDefault="00871387" w:rsidP="00871387">
      <w:pPr>
        <w:ind w:left="720" w:right="150"/>
        <w:jc w:val="both"/>
        <w:rPr>
          <w:bCs/>
          <w:sz w:val="22"/>
          <w:szCs w:val="22"/>
        </w:rPr>
      </w:pPr>
    </w:p>
    <w:p w14:paraId="2F2C3983" w14:textId="77777777" w:rsidR="00871387" w:rsidRPr="00871387" w:rsidRDefault="00871387" w:rsidP="00871387">
      <w:pPr>
        <w:jc w:val="both"/>
        <w:rPr>
          <w:sz w:val="22"/>
          <w:szCs w:val="22"/>
        </w:rPr>
      </w:pPr>
      <w:r w:rsidRPr="00871387">
        <w:rPr>
          <w:b/>
          <w:sz w:val="22"/>
          <w:szCs w:val="22"/>
          <w:u w:val="single"/>
        </w:rPr>
        <w:t>Felelős:</w:t>
      </w:r>
      <w:r w:rsidRPr="00871387">
        <w:rPr>
          <w:sz w:val="22"/>
          <w:szCs w:val="22"/>
        </w:rPr>
        <w:tab/>
        <w:t>a testület elnöke</w:t>
      </w:r>
    </w:p>
    <w:p w14:paraId="4EA71A1A" w14:textId="77777777" w:rsidR="00871387" w:rsidRPr="00871387" w:rsidRDefault="00871387" w:rsidP="00871387">
      <w:pPr>
        <w:jc w:val="both"/>
        <w:rPr>
          <w:sz w:val="22"/>
          <w:szCs w:val="22"/>
        </w:rPr>
      </w:pPr>
      <w:r w:rsidRPr="00871387">
        <w:rPr>
          <w:b/>
          <w:sz w:val="22"/>
          <w:szCs w:val="22"/>
          <w:u w:val="single"/>
        </w:rPr>
        <w:t>Határidő:</w:t>
      </w:r>
      <w:r w:rsidRPr="00871387">
        <w:rPr>
          <w:sz w:val="22"/>
          <w:szCs w:val="22"/>
        </w:rPr>
        <w:tab/>
        <w:t xml:space="preserve">2021. augusztus 30.  </w:t>
      </w:r>
    </w:p>
    <w:p w14:paraId="7BA1242B" w14:textId="77777777" w:rsidR="00871387" w:rsidRPr="00871387" w:rsidRDefault="00871387" w:rsidP="00871387">
      <w:pPr>
        <w:jc w:val="both"/>
        <w:rPr>
          <w:sz w:val="22"/>
          <w:szCs w:val="22"/>
        </w:rPr>
      </w:pPr>
    </w:p>
    <w:p w14:paraId="2394FFB2" w14:textId="26221CEB" w:rsidR="00615C5A" w:rsidRPr="00431B49" w:rsidRDefault="00615C5A" w:rsidP="00BC0ACD">
      <w:pPr>
        <w:jc w:val="both"/>
        <w:rPr>
          <w:sz w:val="22"/>
          <w:szCs w:val="22"/>
        </w:rPr>
      </w:pPr>
    </w:p>
    <w:p w14:paraId="05BC2144" w14:textId="77777777" w:rsidR="00615C5A" w:rsidRPr="00431B49" w:rsidRDefault="00615C5A" w:rsidP="00BC0ACD">
      <w:pPr>
        <w:jc w:val="both"/>
        <w:rPr>
          <w:sz w:val="22"/>
          <w:szCs w:val="22"/>
        </w:rPr>
      </w:pPr>
    </w:p>
    <w:p w14:paraId="4EFE1EE7" w14:textId="77777777" w:rsidR="00BC0ACD" w:rsidRPr="00431B49" w:rsidRDefault="00BC0ACD" w:rsidP="00BC0ACD">
      <w:pPr>
        <w:jc w:val="both"/>
        <w:rPr>
          <w:sz w:val="22"/>
          <w:szCs w:val="22"/>
        </w:rPr>
      </w:pPr>
    </w:p>
    <w:p w14:paraId="752F3300" w14:textId="77777777" w:rsidR="00E82ABA" w:rsidRDefault="00E82ABA" w:rsidP="00E82ABA">
      <w:pPr>
        <w:jc w:val="both"/>
        <w:rPr>
          <w:sz w:val="22"/>
        </w:rPr>
      </w:pPr>
    </w:p>
    <w:p w14:paraId="2EC4901F" w14:textId="5DB89B53" w:rsidR="00E82ABA" w:rsidRPr="0072436E" w:rsidRDefault="00E82ABA" w:rsidP="00E82ABA">
      <w:pPr>
        <w:jc w:val="both"/>
        <w:rPr>
          <w:sz w:val="22"/>
          <w:szCs w:val="22"/>
        </w:rPr>
      </w:pPr>
      <w:r>
        <w:rPr>
          <w:sz w:val="22"/>
        </w:rPr>
        <w:t>További kérdés, hozzászólás nem hangzott el, így Györk Ernőné elnök az ülést 9</w:t>
      </w:r>
      <w:r w:rsidR="00E805B4">
        <w:rPr>
          <w:sz w:val="22"/>
        </w:rPr>
        <w:t>:</w:t>
      </w:r>
      <w:r w:rsidR="00F3598F">
        <w:rPr>
          <w:sz w:val="22"/>
        </w:rPr>
        <w:t>0</w:t>
      </w:r>
      <w:r>
        <w:rPr>
          <w:sz w:val="22"/>
        </w:rPr>
        <w:t>0 órakor bezárta.</w:t>
      </w:r>
    </w:p>
    <w:p w14:paraId="45D9B853" w14:textId="77777777" w:rsidR="00E82ABA" w:rsidRDefault="00E82ABA" w:rsidP="00E82ABA">
      <w:pPr>
        <w:jc w:val="both"/>
        <w:rPr>
          <w:sz w:val="22"/>
        </w:rPr>
      </w:pPr>
    </w:p>
    <w:p w14:paraId="4C81116F" w14:textId="77777777" w:rsidR="00E82ABA" w:rsidRDefault="00E82ABA" w:rsidP="00E82ABA">
      <w:pPr>
        <w:jc w:val="both"/>
        <w:rPr>
          <w:sz w:val="22"/>
        </w:rPr>
      </w:pPr>
    </w:p>
    <w:p w14:paraId="0E869B88" w14:textId="77777777" w:rsidR="00E82ABA" w:rsidRDefault="00E82ABA" w:rsidP="00E82ABA">
      <w:pPr>
        <w:jc w:val="center"/>
        <w:rPr>
          <w:sz w:val="22"/>
        </w:rPr>
      </w:pPr>
      <w:r>
        <w:rPr>
          <w:sz w:val="22"/>
        </w:rPr>
        <w:t>Kmf.</w:t>
      </w:r>
    </w:p>
    <w:p w14:paraId="5D095977" w14:textId="77777777" w:rsidR="00E82ABA" w:rsidRDefault="00E82ABA" w:rsidP="00E82ABA">
      <w:pPr>
        <w:jc w:val="center"/>
        <w:rPr>
          <w:sz w:val="22"/>
        </w:rPr>
      </w:pPr>
    </w:p>
    <w:p w14:paraId="4ABA18C0" w14:textId="77777777" w:rsidR="00E82ABA" w:rsidRDefault="00E82ABA" w:rsidP="00E82ABA">
      <w:pPr>
        <w:jc w:val="center"/>
        <w:rPr>
          <w:sz w:val="22"/>
        </w:rPr>
      </w:pPr>
    </w:p>
    <w:p w14:paraId="60545484" w14:textId="77777777" w:rsidR="00E82ABA" w:rsidRDefault="00E82ABA" w:rsidP="00E82ABA">
      <w:pPr>
        <w:rPr>
          <w:sz w:val="22"/>
          <w:szCs w:val="22"/>
        </w:rPr>
      </w:pPr>
    </w:p>
    <w:p w14:paraId="1E3B32D5" w14:textId="39A51A3C" w:rsidR="00E82ABA" w:rsidRDefault="00E82ABA" w:rsidP="00E82ABA">
      <w:pPr>
        <w:tabs>
          <w:tab w:val="center" w:pos="1701"/>
          <w:tab w:val="center" w:pos="6663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Györk Ernőné </w:t>
      </w:r>
      <w:r>
        <w:rPr>
          <w:sz w:val="22"/>
          <w:szCs w:val="22"/>
        </w:rPr>
        <w:tab/>
        <w:t xml:space="preserve">                                                                                               </w:t>
      </w:r>
      <w:r w:rsidR="005F6C2A">
        <w:rPr>
          <w:sz w:val="22"/>
          <w:szCs w:val="22"/>
        </w:rPr>
        <w:t xml:space="preserve">Csővári János </w:t>
      </w:r>
    </w:p>
    <w:p w14:paraId="6019D7EA" w14:textId="77777777" w:rsidR="00E82ABA" w:rsidRDefault="00E82ABA" w:rsidP="00E82ABA">
      <w:pPr>
        <w:tabs>
          <w:tab w:val="center" w:pos="1701"/>
          <w:tab w:val="center" w:pos="6663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a testület elnöke</w:t>
      </w:r>
      <w:r>
        <w:rPr>
          <w:sz w:val="22"/>
          <w:szCs w:val="22"/>
        </w:rPr>
        <w:tab/>
        <w:t xml:space="preserve">                                    </w:t>
      </w:r>
      <w:r>
        <w:rPr>
          <w:sz w:val="22"/>
          <w:szCs w:val="22"/>
        </w:rPr>
        <w:tab/>
        <w:t xml:space="preserve">                             jegyzőkönyv-hitelesítő</w:t>
      </w:r>
    </w:p>
    <w:p w14:paraId="5A7D113C" w14:textId="77777777" w:rsidR="00E82ABA" w:rsidRDefault="00E82ABA" w:rsidP="00E82ABA">
      <w:pPr>
        <w:tabs>
          <w:tab w:val="center" w:pos="1701"/>
          <w:tab w:val="center" w:pos="6663"/>
        </w:tabs>
        <w:jc w:val="both"/>
        <w:rPr>
          <w:sz w:val="22"/>
          <w:szCs w:val="22"/>
        </w:rPr>
      </w:pPr>
    </w:p>
    <w:p w14:paraId="0B0B13DA" w14:textId="77777777" w:rsidR="00E82ABA" w:rsidRDefault="00E82ABA" w:rsidP="00E82ABA">
      <w:pPr>
        <w:tabs>
          <w:tab w:val="center" w:pos="1701"/>
          <w:tab w:val="center" w:pos="6663"/>
        </w:tabs>
        <w:jc w:val="both"/>
        <w:rPr>
          <w:sz w:val="22"/>
          <w:szCs w:val="22"/>
        </w:rPr>
      </w:pPr>
    </w:p>
    <w:p w14:paraId="430538A2" w14:textId="77777777" w:rsidR="00E82ABA" w:rsidRDefault="00E82ABA" w:rsidP="00E82ABA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Bacskai Klára </w:t>
      </w:r>
    </w:p>
    <w:p w14:paraId="3A5A7FA9" w14:textId="77777777" w:rsidR="00E82ABA" w:rsidRDefault="00E82ABA" w:rsidP="00E82ABA">
      <w:pPr>
        <w:jc w:val="center"/>
        <w:rPr>
          <w:sz w:val="22"/>
          <w:szCs w:val="22"/>
        </w:rPr>
      </w:pPr>
      <w:r>
        <w:rPr>
          <w:sz w:val="22"/>
          <w:szCs w:val="22"/>
        </w:rPr>
        <w:t>jegyzőkönyvvezető</w:t>
      </w:r>
    </w:p>
    <w:p w14:paraId="2691868E" w14:textId="3B93F783" w:rsidR="006408E9" w:rsidRPr="00503448" w:rsidRDefault="006408E9" w:rsidP="00503448">
      <w:pPr>
        <w:jc w:val="center"/>
        <w:rPr>
          <w:sz w:val="22"/>
        </w:rPr>
      </w:pPr>
    </w:p>
    <w:sectPr w:rsidR="006408E9" w:rsidRPr="00503448" w:rsidSect="00871387">
      <w:footerReference w:type="default" r:id="rId8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98CC74" w14:textId="77777777" w:rsidR="003D1F20" w:rsidRDefault="003D1F20" w:rsidP="0032518A">
      <w:r>
        <w:separator/>
      </w:r>
    </w:p>
  </w:endnote>
  <w:endnote w:type="continuationSeparator" w:id="0">
    <w:p w14:paraId="19F47FE3" w14:textId="77777777" w:rsidR="003D1F20" w:rsidRDefault="003D1F20" w:rsidP="003251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96718"/>
      <w:docPartObj>
        <w:docPartGallery w:val="Page Numbers (Bottom of Page)"/>
        <w:docPartUnique/>
      </w:docPartObj>
    </w:sdtPr>
    <w:sdtEndPr/>
    <w:sdtContent>
      <w:p w14:paraId="68F6E36F" w14:textId="77777777" w:rsidR="00871DBA" w:rsidRDefault="00871DBA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2EC6">
          <w:rPr>
            <w:noProof/>
          </w:rPr>
          <w:t>9</w:t>
        </w:r>
        <w:r>
          <w:fldChar w:fldCharType="end"/>
        </w:r>
      </w:p>
    </w:sdtContent>
  </w:sdt>
  <w:p w14:paraId="627FF69C" w14:textId="77777777" w:rsidR="00871DBA" w:rsidRDefault="00871DBA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D7F5F3" w14:textId="77777777" w:rsidR="003D1F20" w:rsidRDefault="003D1F20" w:rsidP="0032518A">
      <w:r>
        <w:separator/>
      </w:r>
    </w:p>
  </w:footnote>
  <w:footnote w:type="continuationSeparator" w:id="0">
    <w:p w14:paraId="0020B15A" w14:textId="77777777" w:rsidR="003D1F20" w:rsidRDefault="003D1F20" w:rsidP="003251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11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</w:abstractNum>
  <w:abstractNum w:abstractNumId="1" w15:restartNumberingAfterBreak="0">
    <w:nsid w:val="00000003"/>
    <w:multiLevelType w:val="singleLevel"/>
    <w:tmpl w:val="00000003"/>
    <w:name w:val="WW8Num1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00000004"/>
    <w:multiLevelType w:val="multilevel"/>
    <w:tmpl w:val="00000004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 w15:restartNumberingAfterBreak="0">
    <w:nsid w:val="00000005"/>
    <w:multiLevelType w:val="singleLevel"/>
    <w:tmpl w:val="00000005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21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</w:abstractNum>
  <w:abstractNum w:abstractNumId="5" w15:restartNumberingAfterBreak="0">
    <w:nsid w:val="19894CAB"/>
    <w:multiLevelType w:val="hybridMultilevel"/>
    <w:tmpl w:val="9134123A"/>
    <w:lvl w:ilvl="0" w:tplc="3D007FD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367F44"/>
    <w:multiLevelType w:val="hybridMultilevel"/>
    <w:tmpl w:val="DC60EC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FC0EDA"/>
    <w:multiLevelType w:val="hybridMultilevel"/>
    <w:tmpl w:val="DC60EC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DB2DCB"/>
    <w:multiLevelType w:val="hybridMultilevel"/>
    <w:tmpl w:val="E6ACDC9E"/>
    <w:lvl w:ilvl="0" w:tplc="6EB6CD7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B21B95"/>
    <w:multiLevelType w:val="hybridMultilevel"/>
    <w:tmpl w:val="33607A7A"/>
    <w:lvl w:ilvl="0" w:tplc="81CA9A3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4958F3"/>
    <w:multiLevelType w:val="hybridMultilevel"/>
    <w:tmpl w:val="E6ACDC9E"/>
    <w:lvl w:ilvl="0" w:tplc="6EB6CD7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020391"/>
    <w:multiLevelType w:val="hybridMultilevel"/>
    <w:tmpl w:val="993896B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693347"/>
    <w:multiLevelType w:val="hybridMultilevel"/>
    <w:tmpl w:val="525026A6"/>
    <w:lvl w:ilvl="0" w:tplc="9CACEC22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140" w:hanging="360"/>
      </w:pPr>
    </w:lvl>
    <w:lvl w:ilvl="2" w:tplc="040E001B" w:tentative="1">
      <w:start w:val="1"/>
      <w:numFmt w:val="lowerRoman"/>
      <w:lvlText w:val="%3."/>
      <w:lvlJc w:val="right"/>
      <w:pPr>
        <w:ind w:left="1860" w:hanging="180"/>
      </w:pPr>
    </w:lvl>
    <w:lvl w:ilvl="3" w:tplc="040E000F" w:tentative="1">
      <w:start w:val="1"/>
      <w:numFmt w:val="decimal"/>
      <w:lvlText w:val="%4."/>
      <w:lvlJc w:val="left"/>
      <w:pPr>
        <w:ind w:left="2580" w:hanging="360"/>
      </w:pPr>
    </w:lvl>
    <w:lvl w:ilvl="4" w:tplc="040E0019" w:tentative="1">
      <w:start w:val="1"/>
      <w:numFmt w:val="lowerLetter"/>
      <w:lvlText w:val="%5."/>
      <w:lvlJc w:val="left"/>
      <w:pPr>
        <w:ind w:left="3300" w:hanging="360"/>
      </w:pPr>
    </w:lvl>
    <w:lvl w:ilvl="5" w:tplc="040E001B" w:tentative="1">
      <w:start w:val="1"/>
      <w:numFmt w:val="lowerRoman"/>
      <w:lvlText w:val="%6."/>
      <w:lvlJc w:val="right"/>
      <w:pPr>
        <w:ind w:left="4020" w:hanging="180"/>
      </w:pPr>
    </w:lvl>
    <w:lvl w:ilvl="6" w:tplc="040E000F" w:tentative="1">
      <w:start w:val="1"/>
      <w:numFmt w:val="decimal"/>
      <w:lvlText w:val="%7."/>
      <w:lvlJc w:val="left"/>
      <w:pPr>
        <w:ind w:left="4740" w:hanging="360"/>
      </w:pPr>
    </w:lvl>
    <w:lvl w:ilvl="7" w:tplc="040E0019" w:tentative="1">
      <w:start w:val="1"/>
      <w:numFmt w:val="lowerLetter"/>
      <w:lvlText w:val="%8."/>
      <w:lvlJc w:val="left"/>
      <w:pPr>
        <w:ind w:left="5460" w:hanging="360"/>
      </w:pPr>
    </w:lvl>
    <w:lvl w:ilvl="8" w:tplc="040E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3" w15:restartNumberingAfterBreak="0">
    <w:nsid w:val="341B3621"/>
    <w:multiLevelType w:val="hybridMultilevel"/>
    <w:tmpl w:val="33607A7A"/>
    <w:lvl w:ilvl="0" w:tplc="81CA9A3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A7556A"/>
    <w:multiLevelType w:val="hybridMultilevel"/>
    <w:tmpl w:val="A0E29A4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48679D"/>
    <w:multiLevelType w:val="hybridMultilevel"/>
    <w:tmpl w:val="9134123A"/>
    <w:lvl w:ilvl="0" w:tplc="3D007FD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2F2E2D"/>
    <w:multiLevelType w:val="hybridMultilevel"/>
    <w:tmpl w:val="DC60EC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F45AA6"/>
    <w:multiLevelType w:val="hybridMultilevel"/>
    <w:tmpl w:val="A0E29A4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255401"/>
    <w:multiLevelType w:val="hybridMultilevel"/>
    <w:tmpl w:val="33607A7A"/>
    <w:lvl w:ilvl="0" w:tplc="81CA9A3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6C7300"/>
    <w:multiLevelType w:val="hybridMultilevel"/>
    <w:tmpl w:val="8CF2CC88"/>
    <w:lvl w:ilvl="0" w:tplc="2CAE735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3C0C67"/>
    <w:multiLevelType w:val="hybridMultilevel"/>
    <w:tmpl w:val="E6ACDC9E"/>
    <w:lvl w:ilvl="0" w:tplc="6EB6CD7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AC5A67"/>
    <w:multiLevelType w:val="hybridMultilevel"/>
    <w:tmpl w:val="A0E29A4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521D47"/>
    <w:multiLevelType w:val="hybridMultilevel"/>
    <w:tmpl w:val="ACE4459E"/>
    <w:lvl w:ilvl="0" w:tplc="2CAE735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8A16949"/>
    <w:multiLevelType w:val="hybridMultilevel"/>
    <w:tmpl w:val="9134123A"/>
    <w:lvl w:ilvl="0" w:tplc="3D007FD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7B2D36"/>
    <w:multiLevelType w:val="hybridMultilevel"/>
    <w:tmpl w:val="050E31FC"/>
    <w:lvl w:ilvl="0" w:tplc="2AA6B0C4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130C37"/>
    <w:multiLevelType w:val="hybridMultilevel"/>
    <w:tmpl w:val="A0E29A4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C94B3A"/>
    <w:multiLevelType w:val="hybridMultilevel"/>
    <w:tmpl w:val="525026A6"/>
    <w:lvl w:ilvl="0" w:tplc="9CACEC22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140" w:hanging="360"/>
      </w:pPr>
    </w:lvl>
    <w:lvl w:ilvl="2" w:tplc="040E001B" w:tentative="1">
      <w:start w:val="1"/>
      <w:numFmt w:val="lowerRoman"/>
      <w:lvlText w:val="%3."/>
      <w:lvlJc w:val="right"/>
      <w:pPr>
        <w:ind w:left="1860" w:hanging="180"/>
      </w:pPr>
    </w:lvl>
    <w:lvl w:ilvl="3" w:tplc="040E000F" w:tentative="1">
      <w:start w:val="1"/>
      <w:numFmt w:val="decimal"/>
      <w:lvlText w:val="%4."/>
      <w:lvlJc w:val="left"/>
      <w:pPr>
        <w:ind w:left="2580" w:hanging="360"/>
      </w:pPr>
    </w:lvl>
    <w:lvl w:ilvl="4" w:tplc="040E0019" w:tentative="1">
      <w:start w:val="1"/>
      <w:numFmt w:val="lowerLetter"/>
      <w:lvlText w:val="%5."/>
      <w:lvlJc w:val="left"/>
      <w:pPr>
        <w:ind w:left="3300" w:hanging="360"/>
      </w:pPr>
    </w:lvl>
    <w:lvl w:ilvl="5" w:tplc="040E001B" w:tentative="1">
      <w:start w:val="1"/>
      <w:numFmt w:val="lowerRoman"/>
      <w:lvlText w:val="%6."/>
      <w:lvlJc w:val="right"/>
      <w:pPr>
        <w:ind w:left="4020" w:hanging="180"/>
      </w:pPr>
    </w:lvl>
    <w:lvl w:ilvl="6" w:tplc="040E000F" w:tentative="1">
      <w:start w:val="1"/>
      <w:numFmt w:val="decimal"/>
      <w:lvlText w:val="%7."/>
      <w:lvlJc w:val="left"/>
      <w:pPr>
        <w:ind w:left="4740" w:hanging="360"/>
      </w:pPr>
    </w:lvl>
    <w:lvl w:ilvl="7" w:tplc="040E0019" w:tentative="1">
      <w:start w:val="1"/>
      <w:numFmt w:val="lowerLetter"/>
      <w:lvlText w:val="%8."/>
      <w:lvlJc w:val="left"/>
      <w:pPr>
        <w:ind w:left="5460" w:hanging="360"/>
      </w:pPr>
    </w:lvl>
    <w:lvl w:ilvl="8" w:tplc="040E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7" w15:restartNumberingAfterBreak="0">
    <w:nsid w:val="61D74946"/>
    <w:multiLevelType w:val="hybridMultilevel"/>
    <w:tmpl w:val="88525988"/>
    <w:lvl w:ilvl="0" w:tplc="040E000F">
      <w:start w:val="1"/>
      <w:numFmt w:val="decimal"/>
      <w:lvlText w:val="%1."/>
      <w:lvlJc w:val="left"/>
      <w:pPr>
        <w:ind w:left="1080" w:hanging="360"/>
      </w:pPr>
    </w:lvl>
    <w:lvl w:ilvl="1" w:tplc="040E0019">
      <w:start w:val="1"/>
      <w:numFmt w:val="lowerLetter"/>
      <w:lvlText w:val="%2."/>
      <w:lvlJc w:val="left"/>
      <w:pPr>
        <w:ind w:left="1800" w:hanging="360"/>
      </w:pPr>
    </w:lvl>
    <w:lvl w:ilvl="2" w:tplc="040E001B">
      <w:start w:val="1"/>
      <w:numFmt w:val="lowerRoman"/>
      <w:lvlText w:val="%3."/>
      <w:lvlJc w:val="right"/>
      <w:pPr>
        <w:ind w:left="2520" w:hanging="180"/>
      </w:pPr>
    </w:lvl>
    <w:lvl w:ilvl="3" w:tplc="5A48F26A">
      <w:start w:val="1"/>
      <w:numFmt w:val="decimal"/>
      <w:lvlText w:val="%4."/>
      <w:lvlJc w:val="left"/>
      <w:pPr>
        <w:ind w:left="3240" w:hanging="360"/>
      </w:pPr>
    </w:lvl>
    <w:lvl w:ilvl="4" w:tplc="040E0019">
      <w:start w:val="1"/>
      <w:numFmt w:val="lowerLetter"/>
      <w:lvlText w:val="%5."/>
      <w:lvlJc w:val="left"/>
      <w:pPr>
        <w:ind w:left="3960" w:hanging="360"/>
      </w:pPr>
    </w:lvl>
    <w:lvl w:ilvl="5" w:tplc="040E001B">
      <w:start w:val="1"/>
      <w:numFmt w:val="lowerRoman"/>
      <w:lvlText w:val="%6."/>
      <w:lvlJc w:val="right"/>
      <w:pPr>
        <w:ind w:left="4680" w:hanging="180"/>
      </w:pPr>
    </w:lvl>
    <w:lvl w:ilvl="6" w:tplc="040E000F">
      <w:start w:val="1"/>
      <w:numFmt w:val="decimal"/>
      <w:lvlText w:val="%7."/>
      <w:lvlJc w:val="left"/>
      <w:pPr>
        <w:ind w:left="5400" w:hanging="360"/>
      </w:pPr>
    </w:lvl>
    <w:lvl w:ilvl="7" w:tplc="040E0019">
      <w:start w:val="1"/>
      <w:numFmt w:val="lowerLetter"/>
      <w:lvlText w:val="%8."/>
      <w:lvlJc w:val="left"/>
      <w:pPr>
        <w:ind w:left="6120" w:hanging="360"/>
      </w:pPr>
    </w:lvl>
    <w:lvl w:ilvl="8" w:tplc="040E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430417B"/>
    <w:multiLevelType w:val="hybridMultilevel"/>
    <w:tmpl w:val="B05C694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DA6848"/>
    <w:multiLevelType w:val="hybridMultilevel"/>
    <w:tmpl w:val="87B6F034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E0A39C6"/>
    <w:multiLevelType w:val="hybridMultilevel"/>
    <w:tmpl w:val="28E896E4"/>
    <w:lvl w:ilvl="0" w:tplc="192890F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19A0426"/>
    <w:multiLevelType w:val="hybridMultilevel"/>
    <w:tmpl w:val="87B6F034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3227D7"/>
    <w:multiLevelType w:val="hybridMultilevel"/>
    <w:tmpl w:val="DC60EC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64E6E16"/>
    <w:multiLevelType w:val="hybridMultilevel"/>
    <w:tmpl w:val="33607A7A"/>
    <w:lvl w:ilvl="0" w:tplc="81CA9A3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A501327"/>
    <w:multiLevelType w:val="hybridMultilevel"/>
    <w:tmpl w:val="33607A7A"/>
    <w:lvl w:ilvl="0" w:tplc="81CA9A3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A6A15E8"/>
    <w:multiLevelType w:val="hybridMultilevel"/>
    <w:tmpl w:val="A0E29A4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B3F7B0E"/>
    <w:multiLevelType w:val="hybridMultilevel"/>
    <w:tmpl w:val="B05C694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4"/>
  </w:num>
  <w:num w:numId="3">
    <w:abstractNumId w:val="31"/>
  </w:num>
  <w:num w:numId="4">
    <w:abstractNumId w:val="29"/>
  </w:num>
  <w:num w:numId="5">
    <w:abstractNumId w:val="10"/>
  </w:num>
  <w:num w:numId="6">
    <w:abstractNumId w:val="20"/>
  </w:num>
  <w:num w:numId="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6"/>
  </w:num>
  <w:num w:numId="9">
    <w:abstractNumId w:val="26"/>
  </w:num>
  <w:num w:numId="10">
    <w:abstractNumId w:val="12"/>
  </w:num>
  <w:num w:numId="1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</w:num>
  <w:num w:numId="13">
    <w:abstractNumId w:val="23"/>
  </w:num>
  <w:num w:numId="14">
    <w:abstractNumId w:val="5"/>
  </w:num>
  <w:num w:numId="15">
    <w:abstractNumId w:val="16"/>
  </w:num>
  <w:num w:numId="16">
    <w:abstractNumId w:val="32"/>
  </w:num>
  <w:num w:numId="17">
    <w:abstractNumId w:val="6"/>
  </w:num>
  <w:num w:numId="18">
    <w:abstractNumId w:val="17"/>
  </w:num>
  <w:num w:numId="19">
    <w:abstractNumId w:val="35"/>
  </w:num>
  <w:num w:numId="20">
    <w:abstractNumId w:val="22"/>
  </w:num>
  <w:num w:numId="21">
    <w:abstractNumId w:val="19"/>
  </w:num>
  <w:num w:numId="22">
    <w:abstractNumId w:val="11"/>
  </w:num>
  <w:num w:numId="23">
    <w:abstractNumId w:val="25"/>
  </w:num>
  <w:num w:numId="24">
    <w:abstractNumId w:val="21"/>
  </w:num>
  <w:num w:numId="25">
    <w:abstractNumId w:val="33"/>
  </w:num>
  <w:num w:numId="26">
    <w:abstractNumId w:val="34"/>
  </w:num>
  <w:num w:numId="27">
    <w:abstractNumId w:val="9"/>
  </w:num>
  <w:num w:numId="28">
    <w:abstractNumId w:val="14"/>
  </w:num>
  <w:num w:numId="29">
    <w:abstractNumId w:val="13"/>
  </w:num>
  <w:num w:numId="30">
    <w:abstractNumId w:val="7"/>
  </w:num>
  <w:num w:numId="31">
    <w:abstractNumId w:val="30"/>
  </w:num>
  <w:num w:numId="32">
    <w:abstractNumId w:val="18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904" w:allStyles="0" w:customStyles="0" w:latentStyles="1" w:stylesInUse="0" w:headingStyles="0" w:numberingStyles="0" w:tableStyles="0" w:directFormattingOnRuns="1" w:directFormattingOnParagraphs="0" w:directFormattingOnNumbering="0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464A"/>
    <w:rsid w:val="00000C60"/>
    <w:rsid w:val="000010AB"/>
    <w:rsid w:val="000028E6"/>
    <w:rsid w:val="00003F06"/>
    <w:rsid w:val="00004BC5"/>
    <w:rsid w:val="00005640"/>
    <w:rsid w:val="00007936"/>
    <w:rsid w:val="00011B31"/>
    <w:rsid w:val="00012CE5"/>
    <w:rsid w:val="000163E0"/>
    <w:rsid w:val="0002013C"/>
    <w:rsid w:val="000204E7"/>
    <w:rsid w:val="000204FC"/>
    <w:rsid w:val="00022242"/>
    <w:rsid w:val="00022524"/>
    <w:rsid w:val="00022572"/>
    <w:rsid w:val="00023396"/>
    <w:rsid w:val="00023686"/>
    <w:rsid w:val="000238F8"/>
    <w:rsid w:val="00024299"/>
    <w:rsid w:val="00024B36"/>
    <w:rsid w:val="000255A5"/>
    <w:rsid w:val="00026FFF"/>
    <w:rsid w:val="000270B6"/>
    <w:rsid w:val="0002721A"/>
    <w:rsid w:val="000300B8"/>
    <w:rsid w:val="000306CD"/>
    <w:rsid w:val="000327C9"/>
    <w:rsid w:val="00033A33"/>
    <w:rsid w:val="0003572F"/>
    <w:rsid w:val="0004012D"/>
    <w:rsid w:val="0004632E"/>
    <w:rsid w:val="00052FAD"/>
    <w:rsid w:val="00054A99"/>
    <w:rsid w:val="00056FA8"/>
    <w:rsid w:val="0005737C"/>
    <w:rsid w:val="0005779E"/>
    <w:rsid w:val="0005784F"/>
    <w:rsid w:val="000617CD"/>
    <w:rsid w:val="000619FC"/>
    <w:rsid w:val="0006347D"/>
    <w:rsid w:val="000653DF"/>
    <w:rsid w:val="00065C27"/>
    <w:rsid w:val="00066C53"/>
    <w:rsid w:val="0007031B"/>
    <w:rsid w:val="00071687"/>
    <w:rsid w:val="00072550"/>
    <w:rsid w:val="00073A3B"/>
    <w:rsid w:val="00073A5F"/>
    <w:rsid w:val="00074E9E"/>
    <w:rsid w:val="0007513C"/>
    <w:rsid w:val="000765D2"/>
    <w:rsid w:val="00082280"/>
    <w:rsid w:val="0008399C"/>
    <w:rsid w:val="00084CC8"/>
    <w:rsid w:val="00085FC2"/>
    <w:rsid w:val="00090E69"/>
    <w:rsid w:val="00090F28"/>
    <w:rsid w:val="00091AA2"/>
    <w:rsid w:val="000938EB"/>
    <w:rsid w:val="00093E9D"/>
    <w:rsid w:val="0009766A"/>
    <w:rsid w:val="00097BA3"/>
    <w:rsid w:val="000A0681"/>
    <w:rsid w:val="000A120E"/>
    <w:rsid w:val="000A22BE"/>
    <w:rsid w:val="000A4735"/>
    <w:rsid w:val="000A5610"/>
    <w:rsid w:val="000A63EC"/>
    <w:rsid w:val="000B0A74"/>
    <w:rsid w:val="000B49EA"/>
    <w:rsid w:val="000B72E9"/>
    <w:rsid w:val="000C2A2A"/>
    <w:rsid w:val="000C318F"/>
    <w:rsid w:val="000C4360"/>
    <w:rsid w:val="000C5574"/>
    <w:rsid w:val="000C6EBA"/>
    <w:rsid w:val="000D2CD9"/>
    <w:rsid w:val="000D43E5"/>
    <w:rsid w:val="000D4D69"/>
    <w:rsid w:val="000D5D7E"/>
    <w:rsid w:val="000D6C35"/>
    <w:rsid w:val="000D7C99"/>
    <w:rsid w:val="000E03CE"/>
    <w:rsid w:val="000E0875"/>
    <w:rsid w:val="000E1F48"/>
    <w:rsid w:val="000E264C"/>
    <w:rsid w:val="000E266B"/>
    <w:rsid w:val="000E3441"/>
    <w:rsid w:val="000E4459"/>
    <w:rsid w:val="000E483A"/>
    <w:rsid w:val="000E687F"/>
    <w:rsid w:val="000E7CE0"/>
    <w:rsid w:val="000F016F"/>
    <w:rsid w:val="000F4F2D"/>
    <w:rsid w:val="000F6525"/>
    <w:rsid w:val="000F6E00"/>
    <w:rsid w:val="000F799E"/>
    <w:rsid w:val="0010007F"/>
    <w:rsid w:val="00101DAF"/>
    <w:rsid w:val="00103717"/>
    <w:rsid w:val="00105AB6"/>
    <w:rsid w:val="00107270"/>
    <w:rsid w:val="00110A17"/>
    <w:rsid w:val="00110A32"/>
    <w:rsid w:val="001110B7"/>
    <w:rsid w:val="001115D5"/>
    <w:rsid w:val="00111F79"/>
    <w:rsid w:val="00112FA7"/>
    <w:rsid w:val="00114B61"/>
    <w:rsid w:val="001157D7"/>
    <w:rsid w:val="0011731C"/>
    <w:rsid w:val="00117430"/>
    <w:rsid w:val="00117EE1"/>
    <w:rsid w:val="00120488"/>
    <w:rsid w:val="0012102A"/>
    <w:rsid w:val="00121097"/>
    <w:rsid w:val="0012222B"/>
    <w:rsid w:val="00122341"/>
    <w:rsid w:val="00123C81"/>
    <w:rsid w:val="001240B5"/>
    <w:rsid w:val="0012426C"/>
    <w:rsid w:val="00125DF2"/>
    <w:rsid w:val="001277F8"/>
    <w:rsid w:val="00130391"/>
    <w:rsid w:val="00134255"/>
    <w:rsid w:val="0013577E"/>
    <w:rsid w:val="00136498"/>
    <w:rsid w:val="00143B4B"/>
    <w:rsid w:val="00143E12"/>
    <w:rsid w:val="001453D2"/>
    <w:rsid w:val="0014670D"/>
    <w:rsid w:val="00150CF0"/>
    <w:rsid w:val="001527A4"/>
    <w:rsid w:val="00154598"/>
    <w:rsid w:val="00156CEF"/>
    <w:rsid w:val="00160FE3"/>
    <w:rsid w:val="00162A54"/>
    <w:rsid w:val="00162C0A"/>
    <w:rsid w:val="0016326C"/>
    <w:rsid w:val="00163A3E"/>
    <w:rsid w:val="00163D61"/>
    <w:rsid w:val="00165547"/>
    <w:rsid w:val="00166217"/>
    <w:rsid w:val="0016625F"/>
    <w:rsid w:val="001669C8"/>
    <w:rsid w:val="001677CC"/>
    <w:rsid w:val="001714EA"/>
    <w:rsid w:val="00171D26"/>
    <w:rsid w:val="0017368F"/>
    <w:rsid w:val="00173A23"/>
    <w:rsid w:val="00173F21"/>
    <w:rsid w:val="0017433C"/>
    <w:rsid w:val="00177780"/>
    <w:rsid w:val="00177E0C"/>
    <w:rsid w:val="00180A70"/>
    <w:rsid w:val="0018298D"/>
    <w:rsid w:val="0018421B"/>
    <w:rsid w:val="0018582D"/>
    <w:rsid w:val="00185E87"/>
    <w:rsid w:val="00186664"/>
    <w:rsid w:val="0018724C"/>
    <w:rsid w:val="00187F75"/>
    <w:rsid w:val="0019122D"/>
    <w:rsid w:val="00192302"/>
    <w:rsid w:val="001928EF"/>
    <w:rsid w:val="00192A6E"/>
    <w:rsid w:val="00193FCD"/>
    <w:rsid w:val="001940FE"/>
    <w:rsid w:val="001950F1"/>
    <w:rsid w:val="001968C0"/>
    <w:rsid w:val="00196F0E"/>
    <w:rsid w:val="0019727F"/>
    <w:rsid w:val="001972DA"/>
    <w:rsid w:val="00197E57"/>
    <w:rsid w:val="001A0D5A"/>
    <w:rsid w:val="001A238D"/>
    <w:rsid w:val="001A7AC9"/>
    <w:rsid w:val="001B06FF"/>
    <w:rsid w:val="001B10AB"/>
    <w:rsid w:val="001B2B5B"/>
    <w:rsid w:val="001B322D"/>
    <w:rsid w:val="001B3B09"/>
    <w:rsid w:val="001B3B8D"/>
    <w:rsid w:val="001B3FA2"/>
    <w:rsid w:val="001B509D"/>
    <w:rsid w:val="001B5F9C"/>
    <w:rsid w:val="001B6838"/>
    <w:rsid w:val="001B685B"/>
    <w:rsid w:val="001B7C85"/>
    <w:rsid w:val="001C0698"/>
    <w:rsid w:val="001C1139"/>
    <w:rsid w:val="001C1C05"/>
    <w:rsid w:val="001C4511"/>
    <w:rsid w:val="001C58D4"/>
    <w:rsid w:val="001C7025"/>
    <w:rsid w:val="001C75D0"/>
    <w:rsid w:val="001C7A12"/>
    <w:rsid w:val="001C7E9E"/>
    <w:rsid w:val="001D0BAD"/>
    <w:rsid w:val="001D1330"/>
    <w:rsid w:val="001D1488"/>
    <w:rsid w:val="001D2515"/>
    <w:rsid w:val="001D2C29"/>
    <w:rsid w:val="001D350E"/>
    <w:rsid w:val="001D5468"/>
    <w:rsid w:val="001E1D99"/>
    <w:rsid w:val="001E2279"/>
    <w:rsid w:val="001E3059"/>
    <w:rsid w:val="001E34E8"/>
    <w:rsid w:val="001E3D54"/>
    <w:rsid w:val="001E4D99"/>
    <w:rsid w:val="001E7B9B"/>
    <w:rsid w:val="001F012A"/>
    <w:rsid w:val="001F12DA"/>
    <w:rsid w:val="001F1351"/>
    <w:rsid w:val="001F17C1"/>
    <w:rsid w:val="001F4E12"/>
    <w:rsid w:val="001F62F6"/>
    <w:rsid w:val="001F70AE"/>
    <w:rsid w:val="001F73EF"/>
    <w:rsid w:val="00200579"/>
    <w:rsid w:val="00200745"/>
    <w:rsid w:val="00200EF5"/>
    <w:rsid w:val="00210582"/>
    <w:rsid w:val="00210A2F"/>
    <w:rsid w:val="0021310F"/>
    <w:rsid w:val="00216F19"/>
    <w:rsid w:val="002172AA"/>
    <w:rsid w:val="00217445"/>
    <w:rsid w:val="00220484"/>
    <w:rsid w:val="002216BB"/>
    <w:rsid w:val="00222CF4"/>
    <w:rsid w:val="002252E0"/>
    <w:rsid w:val="00226426"/>
    <w:rsid w:val="00227527"/>
    <w:rsid w:val="0023083E"/>
    <w:rsid w:val="002319D7"/>
    <w:rsid w:val="00235F22"/>
    <w:rsid w:val="0023763F"/>
    <w:rsid w:val="00247E18"/>
    <w:rsid w:val="00250D6B"/>
    <w:rsid w:val="002517DE"/>
    <w:rsid w:val="002532EA"/>
    <w:rsid w:val="002533E0"/>
    <w:rsid w:val="002535AD"/>
    <w:rsid w:val="00253DDB"/>
    <w:rsid w:val="00256327"/>
    <w:rsid w:val="00262AF7"/>
    <w:rsid w:val="00264C93"/>
    <w:rsid w:val="00265EC3"/>
    <w:rsid w:val="00265EC9"/>
    <w:rsid w:val="002662EE"/>
    <w:rsid w:val="002676FD"/>
    <w:rsid w:val="0027072E"/>
    <w:rsid w:val="00271FC4"/>
    <w:rsid w:val="0027307E"/>
    <w:rsid w:val="00273994"/>
    <w:rsid w:val="00275400"/>
    <w:rsid w:val="002767B6"/>
    <w:rsid w:val="002806E4"/>
    <w:rsid w:val="002813CB"/>
    <w:rsid w:val="002814E7"/>
    <w:rsid w:val="0028183A"/>
    <w:rsid w:val="00281C0D"/>
    <w:rsid w:val="00281CEE"/>
    <w:rsid w:val="00282D5E"/>
    <w:rsid w:val="002836BE"/>
    <w:rsid w:val="00283FB6"/>
    <w:rsid w:val="00284142"/>
    <w:rsid w:val="00284184"/>
    <w:rsid w:val="00284CEE"/>
    <w:rsid w:val="00284E65"/>
    <w:rsid w:val="00290461"/>
    <w:rsid w:val="0029080A"/>
    <w:rsid w:val="002910A5"/>
    <w:rsid w:val="0029258D"/>
    <w:rsid w:val="0029366E"/>
    <w:rsid w:val="0029464A"/>
    <w:rsid w:val="00294E03"/>
    <w:rsid w:val="00295A75"/>
    <w:rsid w:val="00295E0D"/>
    <w:rsid w:val="00297569"/>
    <w:rsid w:val="002A1C40"/>
    <w:rsid w:val="002A25E0"/>
    <w:rsid w:val="002A3D9C"/>
    <w:rsid w:val="002A44AF"/>
    <w:rsid w:val="002A516F"/>
    <w:rsid w:val="002A5684"/>
    <w:rsid w:val="002A5AB6"/>
    <w:rsid w:val="002A6CB9"/>
    <w:rsid w:val="002B04F9"/>
    <w:rsid w:val="002B09FA"/>
    <w:rsid w:val="002B1BCE"/>
    <w:rsid w:val="002B6C45"/>
    <w:rsid w:val="002B7497"/>
    <w:rsid w:val="002B76A2"/>
    <w:rsid w:val="002C25DA"/>
    <w:rsid w:val="002C5155"/>
    <w:rsid w:val="002C7C52"/>
    <w:rsid w:val="002C7CD3"/>
    <w:rsid w:val="002D3769"/>
    <w:rsid w:val="002D434A"/>
    <w:rsid w:val="002D4D12"/>
    <w:rsid w:val="002D5BF8"/>
    <w:rsid w:val="002D5EB0"/>
    <w:rsid w:val="002D64F1"/>
    <w:rsid w:val="002D68A7"/>
    <w:rsid w:val="002D709B"/>
    <w:rsid w:val="002D72E9"/>
    <w:rsid w:val="002D7347"/>
    <w:rsid w:val="002E03A9"/>
    <w:rsid w:val="002E05AC"/>
    <w:rsid w:val="002E1058"/>
    <w:rsid w:val="002E3F58"/>
    <w:rsid w:val="002E4124"/>
    <w:rsid w:val="002E4A47"/>
    <w:rsid w:val="002E6E5D"/>
    <w:rsid w:val="002E7DD8"/>
    <w:rsid w:val="002F33AA"/>
    <w:rsid w:val="0030108C"/>
    <w:rsid w:val="00302776"/>
    <w:rsid w:val="00303FF1"/>
    <w:rsid w:val="00315E25"/>
    <w:rsid w:val="00315ECA"/>
    <w:rsid w:val="0031648C"/>
    <w:rsid w:val="00316692"/>
    <w:rsid w:val="00320640"/>
    <w:rsid w:val="00320ACF"/>
    <w:rsid w:val="00320EA3"/>
    <w:rsid w:val="00321121"/>
    <w:rsid w:val="003241BF"/>
    <w:rsid w:val="00324AA6"/>
    <w:rsid w:val="0032518A"/>
    <w:rsid w:val="00326C64"/>
    <w:rsid w:val="0033024F"/>
    <w:rsid w:val="00332544"/>
    <w:rsid w:val="00333868"/>
    <w:rsid w:val="003363BE"/>
    <w:rsid w:val="003366EF"/>
    <w:rsid w:val="0034170E"/>
    <w:rsid w:val="00342FBF"/>
    <w:rsid w:val="0034399D"/>
    <w:rsid w:val="00344916"/>
    <w:rsid w:val="00351299"/>
    <w:rsid w:val="0035328F"/>
    <w:rsid w:val="003537FB"/>
    <w:rsid w:val="00354F77"/>
    <w:rsid w:val="00356386"/>
    <w:rsid w:val="00360169"/>
    <w:rsid w:val="0036169D"/>
    <w:rsid w:val="00361DED"/>
    <w:rsid w:val="00363A52"/>
    <w:rsid w:val="003650F6"/>
    <w:rsid w:val="00366487"/>
    <w:rsid w:val="00366A7D"/>
    <w:rsid w:val="00372C14"/>
    <w:rsid w:val="00376CEE"/>
    <w:rsid w:val="003771CF"/>
    <w:rsid w:val="00377891"/>
    <w:rsid w:val="00377A45"/>
    <w:rsid w:val="00380803"/>
    <w:rsid w:val="00382203"/>
    <w:rsid w:val="00382593"/>
    <w:rsid w:val="003833B8"/>
    <w:rsid w:val="00383EEC"/>
    <w:rsid w:val="003841B6"/>
    <w:rsid w:val="00384413"/>
    <w:rsid w:val="00384C7E"/>
    <w:rsid w:val="00386B9E"/>
    <w:rsid w:val="00386BFA"/>
    <w:rsid w:val="003908D3"/>
    <w:rsid w:val="003921F0"/>
    <w:rsid w:val="00392B26"/>
    <w:rsid w:val="0039316B"/>
    <w:rsid w:val="0039386D"/>
    <w:rsid w:val="00395885"/>
    <w:rsid w:val="00395FC5"/>
    <w:rsid w:val="0039602D"/>
    <w:rsid w:val="00396CF6"/>
    <w:rsid w:val="003A14C4"/>
    <w:rsid w:val="003A1690"/>
    <w:rsid w:val="003A1BA8"/>
    <w:rsid w:val="003A2CC6"/>
    <w:rsid w:val="003A2F7F"/>
    <w:rsid w:val="003A3013"/>
    <w:rsid w:val="003A3949"/>
    <w:rsid w:val="003A44BA"/>
    <w:rsid w:val="003B0147"/>
    <w:rsid w:val="003B0EB4"/>
    <w:rsid w:val="003B2EE9"/>
    <w:rsid w:val="003B3938"/>
    <w:rsid w:val="003B6F3D"/>
    <w:rsid w:val="003C1EF2"/>
    <w:rsid w:val="003C28C0"/>
    <w:rsid w:val="003C414C"/>
    <w:rsid w:val="003C4B45"/>
    <w:rsid w:val="003C6A4F"/>
    <w:rsid w:val="003C7B2B"/>
    <w:rsid w:val="003D0914"/>
    <w:rsid w:val="003D1449"/>
    <w:rsid w:val="003D1F20"/>
    <w:rsid w:val="003D220D"/>
    <w:rsid w:val="003D4F85"/>
    <w:rsid w:val="003D569A"/>
    <w:rsid w:val="003D58E4"/>
    <w:rsid w:val="003D67A1"/>
    <w:rsid w:val="003E03C9"/>
    <w:rsid w:val="003E27FE"/>
    <w:rsid w:val="003E4452"/>
    <w:rsid w:val="003E4668"/>
    <w:rsid w:val="003E5067"/>
    <w:rsid w:val="003E5728"/>
    <w:rsid w:val="003E5DAA"/>
    <w:rsid w:val="003E7C5B"/>
    <w:rsid w:val="003F039C"/>
    <w:rsid w:val="003F0DE6"/>
    <w:rsid w:val="003F3179"/>
    <w:rsid w:val="003F3D63"/>
    <w:rsid w:val="003F483D"/>
    <w:rsid w:val="003F487C"/>
    <w:rsid w:val="003F5614"/>
    <w:rsid w:val="0040021D"/>
    <w:rsid w:val="004007BC"/>
    <w:rsid w:val="00400F75"/>
    <w:rsid w:val="0040208E"/>
    <w:rsid w:val="00407EB3"/>
    <w:rsid w:val="00407EDA"/>
    <w:rsid w:val="00415C37"/>
    <w:rsid w:val="004168EA"/>
    <w:rsid w:val="00417DA9"/>
    <w:rsid w:val="00420067"/>
    <w:rsid w:val="00420138"/>
    <w:rsid w:val="00420598"/>
    <w:rsid w:val="0042105B"/>
    <w:rsid w:val="0042217F"/>
    <w:rsid w:val="004246FA"/>
    <w:rsid w:val="00425898"/>
    <w:rsid w:val="00426E61"/>
    <w:rsid w:val="0042771E"/>
    <w:rsid w:val="0043028B"/>
    <w:rsid w:val="00431B49"/>
    <w:rsid w:val="004327A0"/>
    <w:rsid w:val="00434F32"/>
    <w:rsid w:val="00435EB1"/>
    <w:rsid w:val="00435FA9"/>
    <w:rsid w:val="004436EF"/>
    <w:rsid w:val="004437B0"/>
    <w:rsid w:val="00446711"/>
    <w:rsid w:val="00447AB8"/>
    <w:rsid w:val="00451783"/>
    <w:rsid w:val="0045243A"/>
    <w:rsid w:val="00452A61"/>
    <w:rsid w:val="00452DDF"/>
    <w:rsid w:val="00453045"/>
    <w:rsid w:val="00453BC7"/>
    <w:rsid w:val="00454464"/>
    <w:rsid w:val="004603E9"/>
    <w:rsid w:val="004638BC"/>
    <w:rsid w:val="00463E52"/>
    <w:rsid w:val="0046477D"/>
    <w:rsid w:val="00467581"/>
    <w:rsid w:val="004704A2"/>
    <w:rsid w:val="0047101A"/>
    <w:rsid w:val="0047481E"/>
    <w:rsid w:val="00474E36"/>
    <w:rsid w:val="004759F4"/>
    <w:rsid w:val="00476271"/>
    <w:rsid w:val="00476850"/>
    <w:rsid w:val="00477C92"/>
    <w:rsid w:val="0048000F"/>
    <w:rsid w:val="00487B61"/>
    <w:rsid w:val="0049054C"/>
    <w:rsid w:val="0049154F"/>
    <w:rsid w:val="00491997"/>
    <w:rsid w:val="00492243"/>
    <w:rsid w:val="00492658"/>
    <w:rsid w:val="00492A09"/>
    <w:rsid w:val="00492E56"/>
    <w:rsid w:val="004945C5"/>
    <w:rsid w:val="0049649C"/>
    <w:rsid w:val="00496880"/>
    <w:rsid w:val="00497B8B"/>
    <w:rsid w:val="004A1E3E"/>
    <w:rsid w:val="004A2417"/>
    <w:rsid w:val="004A338C"/>
    <w:rsid w:val="004A36FB"/>
    <w:rsid w:val="004A3E1A"/>
    <w:rsid w:val="004A4D75"/>
    <w:rsid w:val="004B0C08"/>
    <w:rsid w:val="004B2415"/>
    <w:rsid w:val="004B24CC"/>
    <w:rsid w:val="004B2B6F"/>
    <w:rsid w:val="004B4F22"/>
    <w:rsid w:val="004B558F"/>
    <w:rsid w:val="004B64A2"/>
    <w:rsid w:val="004B6958"/>
    <w:rsid w:val="004B6E67"/>
    <w:rsid w:val="004B70FA"/>
    <w:rsid w:val="004B751D"/>
    <w:rsid w:val="004C0DBD"/>
    <w:rsid w:val="004C14B9"/>
    <w:rsid w:val="004C1665"/>
    <w:rsid w:val="004C28CC"/>
    <w:rsid w:val="004C38C4"/>
    <w:rsid w:val="004C49BE"/>
    <w:rsid w:val="004C4AA5"/>
    <w:rsid w:val="004C58F1"/>
    <w:rsid w:val="004C6588"/>
    <w:rsid w:val="004C6A5D"/>
    <w:rsid w:val="004C7036"/>
    <w:rsid w:val="004D06EC"/>
    <w:rsid w:val="004D1665"/>
    <w:rsid w:val="004D2351"/>
    <w:rsid w:val="004D3298"/>
    <w:rsid w:val="004D62B0"/>
    <w:rsid w:val="004D7BBB"/>
    <w:rsid w:val="004E0192"/>
    <w:rsid w:val="004E0637"/>
    <w:rsid w:val="004E06D5"/>
    <w:rsid w:val="004E2A16"/>
    <w:rsid w:val="004E2D80"/>
    <w:rsid w:val="004E38FE"/>
    <w:rsid w:val="004E6935"/>
    <w:rsid w:val="004E7EEE"/>
    <w:rsid w:val="004F044B"/>
    <w:rsid w:val="004F0849"/>
    <w:rsid w:val="004F248E"/>
    <w:rsid w:val="004F45AE"/>
    <w:rsid w:val="004F5116"/>
    <w:rsid w:val="004F6ABE"/>
    <w:rsid w:val="005002CF"/>
    <w:rsid w:val="005015BA"/>
    <w:rsid w:val="00503448"/>
    <w:rsid w:val="00504C77"/>
    <w:rsid w:val="00505627"/>
    <w:rsid w:val="00506971"/>
    <w:rsid w:val="005070CB"/>
    <w:rsid w:val="00507CA9"/>
    <w:rsid w:val="0051115D"/>
    <w:rsid w:val="0051182D"/>
    <w:rsid w:val="00513C78"/>
    <w:rsid w:val="0051687F"/>
    <w:rsid w:val="0051791F"/>
    <w:rsid w:val="005179F3"/>
    <w:rsid w:val="00524295"/>
    <w:rsid w:val="00524323"/>
    <w:rsid w:val="00525639"/>
    <w:rsid w:val="00525A96"/>
    <w:rsid w:val="005261E2"/>
    <w:rsid w:val="0052649A"/>
    <w:rsid w:val="005266C6"/>
    <w:rsid w:val="00535643"/>
    <w:rsid w:val="0054342D"/>
    <w:rsid w:val="00544108"/>
    <w:rsid w:val="00544ADA"/>
    <w:rsid w:val="0054610A"/>
    <w:rsid w:val="005466B3"/>
    <w:rsid w:val="00547250"/>
    <w:rsid w:val="00550813"/>
    <w:rsid w:val="005515B6"/>
    <w:rsid w:val="00553AAC"/>
    <w:rsid w:val="00554A48"/>
    <w:rsid w:val="0055521A"/>
    <w:rsid w:val="00556C97"/>
    <w:rsid w:val="00561739"/>
    <w:rsid w:val="00562B4A"/>
    <w:rsid w:val="005633CA"/>
    <w:rsid w:val="00563D83"/>
    <w:rsid w:val="005661AD"/>
    <w:rsid w:val="005662C8"/>
    <w:rsid w:val="00567203"/>
    <w:rsid w:val="00567FD0"/>
    <w:rsid w:val="00571FC3"/>
    <w:rsid w:val="00572111"/>
    <w:rsid w:val="0057381E"/>
    <w:rsid w:val="00573F78"/>
    <w:rsid w:val="0057509C"/>
    <w:rsid w:val="005760CB"/>
    <w:rsid w:val="0057658B"/>
    <w:rsid w:val="00576B07"/>
    <w:rsid w:val="005874B5"/>
    <w:rsid w:val="0059064F"/>
    <w:rsid w:val="0059260F"/>
    <w:rsid w:val="00592F34"/>
    <w:rsid w:val="005931FC"/>
    <w:rsid w:val="005935F6"/>
    <w:rsid w:val="00595502"/>
    <w:rsid w:val="005961FA"/>
    <w:rsid w:val="0059653A"/>
    <w:rsid w:val="005971B8"/>
    <w:rsid w:val="005A0364"/>
    <w:rsid w:val="005A1022"/>
    <w:rsid w:val="005A13A7"/>
    <w:rsid w:val="005A3114"/>
    <w:rsid w:val="005A35E9"/>
    <w:rsid w:val="005A5AB0"/>
    <w:rsid w:val="005A6E94"/>
    <w:rsid w:val="005B056E"/>
    <w:rsid w:val="005B24D2"/>
    <w:rsid w:val="005B2C7A"/>
    <w:rsid w:val="005B300D"/>
    <w:rsid w:val="005B4C64"/>
    <w:rsid w:val="005B513E"/>
    <w:rsid w:val="005B5FA0"/>
    <w:rsid w:val="005B6A8E"/>
    <w:rsid w:val="005B79AA"/>
    <w:rsid w:val="005C0747"/>
    <w:rsid w:val="005C0A4C"/>
    <w:rsid w:val="005C196E"/>
    <w:rsid w:val="005C2B86"/>
    <w:rsid w:val="005C3700"/>
    <w:rsid w:val="005C3B07"/>
    <w:rsid w:val="005C626F"/>
    <w:rsid w:val="005C66DF"/>
    <w:rsid w:val="005D12D7"/>
    <w:rsid w:val="005D178A"/>
    <w:rsid w:val="005D1933"/>
    <w:rsid w:val="005D2430"/>
    <w:rsid w:val="005D4533"/>
    <w:rsid w:val="005D4F14"/>
    <w:rsid w:val="005D61AF"/>
    <w:rsid w:val="005D67D7"/>
    <w:rsid w:val="005D6BD2"/>
    <w:rsid w:val="005E1003"/>
    <w:rsid w:val="005E2111"/>
    <w:rsid w:val="005E3B90"/>
    <w:rsid w:val="005E3E2A"/>
    <w:rsid w:val="005E4C82"/>
    <w:rsid w:val="005E58CB"/>
    <w:rsid w:val="005E6CEA"/>
    <w:rsid w:val="005F1059"/>
    <w:rsid w:val="005F20C1"/>
    <w:rsid w:val="005F3592"/>
    <w:rsid w:val="005F5124"/>
    <w:rsid w:val="005F52B6"/>
    <w:rsid w:val="005F5882"/>
    <w:rsid w:val="005F5F06"/>
    <w:rsid w:val="005F5F32"/>
    <w:rsid w:val="005F6900"/>
    <w:rsid w:val="005F6C2A"/>
    <w:rsid w:val="005F71C4"/>
    <w:rsid w:val="005F7B87"/>
    <w:rsid w:val="00600235"/>
    <w:rsid w:val="00600832"/>
    <w:rsid w:val="00601492"/>
    <w:rsid w:val="00604E7A"/>
    <w:rsid w:val="00605991"/>
    <w:rsid w:val="006075ED"/>
    <w:rsid w:val="00610699"/>
    <w:rsid w:val="00611275"/>
    <w:rsid w:val="006144DD"/>
    <w:rsid w:val="0061463A"/>
    <w:rsid w:val="006147E2"/>
    <w:rsid w:val="00615C5A"/>
    <w:rsid w:val="00616246"/>
    <w:rsid w:val="00616BD9"/>
    <w:rsid w:val="006176FC"/>
    <w:rsid w:val="00621833"/>
    <w:rsid w:val="00622E5F"/>
    <w:rsid w:val="0062300F"/>
    <w:rsid w:val="006239FB"/>
    <w:rsid w:val="00625E1F"/>
    <w:rsid w:val="00626610"/>
    <w:rsid w:val="00627B67"/>
    <w:rsid w:val="00632121"/>
    <w:rsid w:val="00637E00"/>
    <w:rsid w:val="00637E5A"/>
    <w:rsid w:val="00640037"/>
    <w:rsid w:val="006408E9"/>
    <w:rsid w:val="00641162"/>
    <w:rsid w:val="006411EE"/>
    <w:rsid w:val="00651176"/>
    <w:rsid w:val="00651BB7"/>
    <w:rsid w:val="006528AB"/>
    <w:rsid w:val="006538C6"/>
    <w:rsid w:val="00654EFB"/>
    <w:rsid w:val="006577AE"/>
    <w:rsid w:val="00657930"/>
    <w:rsid w:val="006618B6"/>
    <w:rsid w:val="00664D24"/>
    <w:rsid w:val="006658DA"/>
    <w:rsid w:val="00665C95"/>
    <w:rsid w:val="00666A5D"/>
    <w:rsid w:val="006700AD"/>
    <w:rsid w:val="006720DD"/>
    <w:rsid w:val="00672FEF"/>
    <w:rsid w:val="00674984"/>
    <w:rsid w:val="00677AC2"/>
    <w:rsid w:val="00677DB7"/>
    <w:rsid w:val="00681128"/>
    <w:rsid w:val="00682E40"/>
    <w:rsid w:val="00683E42"/>
    <w:rsid w:val="006862ED"/>
    <w:rsid w:val="00687BC8"/>
    <w:rsid w:val="00690E5B"/>
    <w:rsid w:val="00691445"/>
    <w:rsid w:val="006922DE"/>
    <w:rsid w:val="00692E6A"/>
    <w:rsid w:val="00694470"/>
    <w:rsid w:val="00695B9D"/>
    <w:rsid w:val="00695E70"/>
    <w:rsid w:val="00697277"/>
    <w:rsid w:val="006A25F5"/>
    <w:rsid w:val="006A4AEF"/>
    <w:rsid w:val="006A4D98"/>
    <w:rsid w:val="006A683E"/>
    <w:rsid w:val="006A6FA6"/>
    <w:rsid w:val="006A703F"/>
    <w:rsid w:val="006B0210"/>
    <w:rsid w:val="006B04C2"/>
    <w:rsid w:val="006B0943"/>
    <w:rsid w:val="006B21D4"/>
    <w:rsid w:val="006B300F"/>
    <w:rsid w:val="006B37E6"/>
    <w:rsid w:val="006B4EDB"/>
    <w:rsid w:val="006B588B"/>
    <w:rsid w:val="006B7953"/>
    <w:rsid w:val="006C0D43"/>
    <w:rsid w:val="006C0FFA"/>
    <w:rsid w:val="006C112F"/>
    <w:rsid w:val="006C1249"/>
    <w:rsid w:val="006C3DAA"/>
    <w:rsid w:val="006C63EF"/>
    <w:rsid w:val="006C66D7"/>
    <w:rsid w:val="006D38DC"/>
    <w:rsid w:val="006D45BB"/>
    <w:rsid w:val="006D4F7C"/>
    <w:rsid w:val="006D6CFE"/>
    <w:rsid w:val="006D6D55"/>
    <w:rsid w:val="006E09E3"/>
    <w:rsid w:val="006E1BF1"/>
    <w:rsid w:val="006E3B45"/>
    <w:rsid w:val="006E40D2"/>
    <w:rsid w:val="006E78B9"/>
    <w:rsid w:val="006E7CFA"/>
    <w:rsid w:val="006F171A"/>
    <w:rsid w:val="006F183A"/>
    <w:rsid w:val="006F1CE6"/>
    <w:rsid w:val="006F24C4"/>
    <w:rsid w:val="006F42C1"/>
    <w:rsid w:val="006F49CD"/>
    <w:rsid w:val="006F7724"/>
    <w:rsid w:val="0070015D"/>
    <w:rsid w:val="00700D3E"/>
    <w:rsid w:val="00701FB2"/>
    <w:rsid w:val="00702042"/>
    <w:rsid w:val="00704B90"/>
    <w:rsid w:val="007054B5"/>
    <w:rsid w:val="007071C9"/>
    <w:rsid w:val="007101E7"/>
    <w:rsid w:val="0071080C"/>
    <w:rsid w:val="00710F30"/>
    <w:rsid w:val="00711DFA"/>
    <w:rsid w:val="00712439"/>
    <w:rsid w:val="007139E4"/>
    <w:rsid w:val="00713DCA"/>
    <w:rsid w:val="00714D23"/>
    <w:rsid w:val="0071665E"/>
    <w:rsid w:val="00722464"/>
    <w:rsid w:val="00724270"/>
    <w:rsid w:val="00724735"/>
    <w:rsid w:val="007258D0"/>
    <w:rsid w:val="0073108F"/>
    <w:rsid w:val="00731621"/>
    <w:rsid w:val="00731CAE"/>
    <w:rsid w:val="007367CD"/>
    <w:rsid w:val="00736D98"/>
    <w:rsid w:val="00737C01"/>
    <w:rsid w:val="007407A8"/>
    <w:rsid w:val="00744033"/>
    <w:rsid w:val="007458AC"/>
    <w:rsid w:val="0074606F"/>
    <w:rsid w:val="00747FCE"/>
    <w:rsid w:val="0075278D"/>
    <w:rsid w:val="0075310C"/>
    <w:rsid w:val="007546A9"/>
    <w:rsid w:val="0075499D"/>
    <w:rsid w:val="00754AFA"/>
    <w:rsid w:val="0075608C"/>
    <w:rsid w:val="0076016C"/>
    <w:rsid w:val="00760BC5"/>
    <w:rsid w:val="00762AA9"/>
    <w:rsid w:val="00763F08"/>
    <w:rsid w:val="007663E0"/>
    <w:rsid w:val="00767350"/>
    <w:rsid w:val="00770514"/>
    <w:rsid w:val="00771867"/>
    <w:rsid w:val="00774E4B"/>
    <w:rsid w:val="007756C8"/>
    <w:rsid w:val="00777FBC"/>
    <w:rsid w:val="00781307"/>
    <w:rsid w:val="00781954"/>
    <w:rsid w:val="00781A49"/>
    <w:rsid w:val="00786C09"/>
    <w:rsid w:val="00786C46"/>
    <w:rsid w:val="007945F4"/>
    <w:rsid w:val="00796614"/>
    <w:rsid w:val="00796EC5"/>
    <w:rsid w:val="007A20BF"/>
    <w:rsid w:val="007A4762"/>
    <w:rsid w:val="007A48DC"/>
    <w:rsid w:val="007A7300"/>
    <w:rsid w:val="007A730C"/>
    <w:rsid w:val="007A7B48"/>
    <w:rsid w:val="007B1F92"/>
    <w:rsid w:val="007B33E1"/>
    <w:rsid w:val="007B5D66"/>
    <w:rsid w:val="007C05B0"/>
    <w:rsid w:val="007C1B44"/>
    <w:rsid w:val="007C3F13"/>
    <w:rsid w:val="007C638A"/>
    <w:rsid w:val="007D330A"/>
    <w:rsid w:val="007D3557"/>
    <w:rsid w:val="007D3628"/>
    <w:rsid w:val="007D54C0"/>
    <w:rsid w:val="007D5954"/>
    <w:rsid w:val="007D5ECD"/>
    <w:rsid w:val="007D6C85"/>
    <w:rsid w:val="007D7A44"/>
    <w:rsid w:val="007D7F3C"/>
    <w:rsid w:val="007E4437"/>
    <w:rsid w:val="007E45C1"/>
    <w:rsid w:val="007E4622"/>
    <w:rsid w:val="007F134F"/>
    <w:rsid w:val="007F3B9B"/>
    <w:rsid w:val="007F3C5C"/>
    <w:rsid w:val="007F514D"/>
    <w:rsid w:val="007F6B26"/>
    <w:rsid w:val="007F7F88"/>
    <w:rsid w:val="008024E5"/>
    <w:rsid w:val="00803E14"/>
    <w:rsid w:val="00805343"/>
    <w:rsid w:val="00805FE0"/>
    <w:rsid w:val="00806763"/>
    <w:rsid w:val="008116B3"/>
    <w:rsid w:val="008128A0"/>
    <w:rsid w:val="00813388"/>
    <w:rsid w:val="00813B11"/>
    <w:rsid w:val="00815476"/>
    <w:rsid w:val="00815BB8"/>
    <w:rsid w:val="00820255"/>
    <w:rsid w:val="00820D14"/>
    <w:rsid w:val="0082273C"/>
    <w:rsid w:val="00822A61"/>
    <w:rsid w:val="008258C1"/>
    <w:rsid w:val="00825A5F"/>
    <w:rsid w:val="008260D6"/>
    <w:rsid w:val="0082697B"/>
    <w:rsid w:val="00826BCA"/>
    <w:rsid w:val="00830193"/>
    <w:rsid w:val="00830305"/>
    <w:rsid w:val="00830EDE"/>
    <w:rsid w:val="00831C1E"/>
    <w:rsid w:val="00832F02"/>
    <w:rsid w:val="008356C9"/>
    <w:rsid w:val="008357A4"/>
    <w:rsid w:val="0083633F"/>
    <w:rsid w:val="008371B1"/>
    <w:rsid w:val="008420D5"/>
    <w:rsid w:val="00842F91"/>
    <w:rsid w:val="008466AA"/>
    <w:rsid w:val="00847B6C"/>
    <w:rsid w:val="00850EF8"/>
    <w:rsid w:val="008514CE"/>
    <w:rsid w:val="008516C7"/>
    <w:rsid w:val="008529AD"/>
    <w:rsid w:val="00853231"/>
    <w:rsid w:val="008540EC"/>
    <w:rsid w:val="00854B50"/>
    <w:rsid w:val="00856410"/>
    <w:rsid w:val="008564D4"/>
    <w:rsid w:val="0085793F"/>
    <w:rsid w:val="00861651"/>
    <w:rsid w:val="00861834"/>
    <w:rsid w:val="00861DD5"/>
    <w:rsid w:val="0086278A"/>
    <w:rsid w:val="00865949"/>
    <w:rsid w:val="00865BE7"/>
    <w:rsid w:val="00867586"/>
    <w:rsid w:val="0087000E"/>
    <w:rsid w:val="00871387"/>
    <w:rsid w:val="008719CF"/>
    <w:rsid w:val="00871DBA"/>
    <w:rsid w:val="00873325"/>
    <w:rsid w:val="008740FC"/>
    <w:rsid w:val="00874393"/>
    <w:rsid w:val="00875A81"/>
    <w:rsid w:val="008779BC"/>
    <w:rsid w:val="008825ED"/>
    <w:rsid w:val="00885BB7"/>
    <w:rsid w:val="00886F69"/>
    <w:rsid w:val="00890064"/>
    <w:rsid w:val="008956AF"/>
    <w:rsid w:val="008A08A4"/>
    <w:rsid w:val="008A2633"/>
    <w:rsid w:val="008A32ED"/>
    <w:rsid w:val="008A3591"/>
    <w:rsid w:val="008A3983"/>
    <w:rsid w:val="008A603E"/>
    <w:rsid w:val="008A787E"/>
    <w:rsid w:val="008B0AE7"/>
    <w:rsid w:val="008B2ADC"/>
    <w:rsid w:val="008B3042"/>
    <w:rsid w:val="008B6D7C"/>
    <w:rsid w:val="008B7969"/>
    <w:rsid w:val="008C03DD"/>
    <w:rsid w:val="008C04C1"/>
    <w:rsid w:val="008C04DB"/>
    <w:rsid w:val="008C1D7E"/>
    <w:rsid w:val="008C4F30"/>
    <w:rsid w:val="008C5887"/>
    <w:rsid w:val="008C6462"/>
    <w:rsid w:val="008C6FB6"/>
    <w:rsid w:val="008C7A39"/>
    <w:rsid w:val="008C7B88"/>
    <w:rsid w:val="008D2FC1"/>
    <w:rsid w:val="008D31E7"/>
    <w:rsid w:val="008D351D"/>
    <w:rsid w:val="008D421D"/>
    <w:rsid w:val="008D4479"/>
    <w:rsid w:val="008D4D26"/>
    <w:rsid w:val="008D6924"/>
    <w:rsid w:val="008D7CA3"/>
    <w:rsid w:val="008E1779"/>
    <w:rsid w:val="008E19E3"/>
    <w:rsid w:val="008E3CF9"/>
    <w:rsid w:val="008E5A72"/>
    <w:rsid w:val="008E6252"/>
    <w:rsid w:val="008E6260"/>
    <w:rsid w:val="008E668A"/>
    <w:rsid w:val="008E7152"/>
    <w:rsid w:val="008F0B8C"/>
    <w:rsid w:val="008F12D1"/>
    <w:rsid w:val="008F2C82"/>
    <w:rsid w:val="008F3056"/>
    <w:rsid w:val="008F4B72"/>
    <w:rsid w:val="008F57D8"/>
    <w:rsid w:val="008F59CF"/>
    <w:rsid w:val="008F661B"/>
    <w:rsid w:val="008F7505"/>
    <w:rsid w:val="008F755A"/>
    <w:rsid w:val="008F78D5"/>
    <w:rsid w:val="0090493D"/>
    <w:rsid w:val="009066AE"/>
    <w:rsid w:val="00910581"/>
    <w:rsid w:val="00911681"/>
    <w:rsid w:val="00911EF7"/>
    <w:rsid w:val="00912A96"/>
    <w:rsid w:val="00913D0F"/>
    <w:rsid w:val="00916841"/>
    <w:rsid w:val="00917908"/>
    <w:rsid w:val="009225FB"/>
    <w:rsid w:val="00922D01"/>
    <w:rsid w:val="009234B6"/>
    <w:rsid w:val="0092365A"/>
    <w:rsid w:val="00923699"/>
    <w:rsid w:val="00924FD5"/>
    <w:rsid w:val="009265A1"/>
    <w:rsid w:val="0092743D"/>
    <w:rsid w:val="009275CC"/>
    <w:rsid w:val="009308A5"/>
    <w:rsid w:val="0093095C"/>
    <w:rsid w:val="00930FAE"/>
    <w:rsid w:val="00931202"/>
    <w:rsid w:val="00931DDB"/>
    <w:rsid w:val="00932365"/>
    <w:rsid w:val="00932488"/>
    <w:rsid w:val="0093289E"/>
    <w:rsid w:val="00932DE0"/>
    <w:rsid w:val="00933300"/>
    <w:rsid w:val="00933C6A"/>
    <w:rsid w:val="00935390"/>
    <w:rsid w:val="0093563C"/>
    <w:rsid w:val="00937E7B"/>
    <w:rsid w:val="0094085F"/>
    <w:rsid w:val="0094265F"/>
    <w:rsid w:val="00944B14"/>
    <w:rsid w:val="00952997"/>
    <w:rsid w:val="00956DEF"/>
    <w:rsid w:val="0095798F"/>
    <w:rsid w:val="00960F50"/>
    <w:rsid w:val="009610E5"/>
    <w:rsid w:val="00965FAB"/>
    <w:rsid w:val="009705FD"/>
    <w:rsid w:val="009721FD"/>
    <w:rsid w:val="00972B07"/>
    <w:rsid w:val="00973375"/>
    <w:rsid w:val="00973668"/>
    <w:rsid w:val="00981DBC"/>
    <w:rsid w:val="00982FA2"/>
    <w:rsid w:val="0099640B"/>
    <w:rsid w:val="00996854"/>
    <w:rsid w:val="009A130A"/>
    <w:rsid w:val="009A146B"/>
    <w:rsid w:val="009A30D4"/>
    <w:rsid w:val="009A4540"/>
    <w:rsid w:val="009A4B9C"/>
    <w:rsid w:val="009A5357"/>
    <w:rsid w:val="009A6D92"/>
    <w:rsid w:val="009A7571"/>
    <w:rsid w:val="009A758F"/>
    <w:rsid w:val="009B25B2"/>
    <w:rsid w:val="009B56BB"/>
    <w:rsid w:val="009B67B9"/>
    <w:rsid w:val="009B6D6D"/>
    <w:rsid w:val="009C0EBB"/>
    <w:rsid w:val="009C1FF3"/>
    <w:rsid w:val="009C2FFE"/>
    <w:rsid w:val="009C319A"/>
    <w:rsid w:val="009C40C2"/>
    <w:rsid w:val="009C581E"/>
    <w:rsid w:val="009D5FC2"/>
    <w:rsid w:val="009D6072"/>
    <w:rsid w:val="009D62C8"/>
    <w:rsid w:val="009D7857"/>
    <w:rsid w:val="009E53F4"/>
    <w:rsid w:val="009E5CF2"/>
    <w:rsid w:val="009E5E3D"/>
    <w:rsid w:val="009E7A53"/>
    <w:rsid w:val="009E7FA5"/>
    <w:rsid w:val="009F1A2A"/>
    <w:rsid w:val="009F26EF"/>
    <w:rsid w:val="009F272F"/>
    <w:rsid w:val="009F2DD9"/>
    <w:rsid w:val="009F2EAD"/>
    <w:rsid w:val="009F7218"/>
    <w:rsid w:val="009F7E06"/>
    <w:rsid w:val="00A01D30"/>
    <w:rsid w:val="00A027D6"/>
    <w:rsid w:val="00A073DC"/>
    <w:rsid w:val="00A107E3"/>
    <w:rsid w:val="00A11626"/>
    <w:rsid w:val="00A11A66"/>
    <w:rsid w:val="00A12561"/>
    <w:rsid w:val="00A12741"/>
    <w:rsid w:val="00A1371D"/>
    <w:rsid w:val="00A1395B"/>
    <w:rsid w:val="00A15731"/>
    <w:rsid w:val="00A15F75"/>
    <w:rsid w:val="00A170AB"/>
    <w:rsid w:val="00A179D1"/>
    <w:rsid w:val="00A17F3C"/>
    <w:rsid w:val="00A21FCA"/>
    <w:rsid w:val="00A2213F"/>
    <w:rsid w:val="00A22571"/>
    <w:rsid w:val="00A22FA0"/>
    <w:rsid w:val="00A24616"/>
    <w:rsid w:val="00A254B9"/>
    <w:rsid w:val="00A26D29"/>
    <w:rsid w:val="00A324FE"/>
    <w:rsid w:val="00A33629"/>
    <w:rsid w:val="00A35ECC"/>
    <w:rsid w:val="00A369A9"/>
    <w:rsid w:val="00A430C6"/>
    <w:rsid w:val="00A442E0"/>
    <w:rsid w:val="00A47455"/>
    <w:rsid w:val="00A5046F"/>
    <w:rsid w:val="00A504DA"/>
    <w:rsid w:val="00A5099F"/>
    <w:rsid w:val="00A50BDF"/>
    <w:rsid w:val="00A517DC"/>
    <w:rsid w:val="00A531D2"/>
    <w:rsid w:val="00A5468D"/>
    <w:rsid w:val="00A55FA0"/>
    <w:rsid w:val="00A57513"/>
    <w:rsid w:val="00A60740"/>
    <w:rsid w:val="00A649E7"/>
    <w:rsid w:val="00A6502F"/>
    <w:rsid w:val="00A6719A"/>
    <w:rsid w:val="00A70C3E"/>
    <w:rsid w:val="00A72BCC"/>
    <w:rsid w:val="00A73C8F"/>
    <w:rsid w:val="00A74390"/>
    <w:rsid w:val="00A74823"/>
    <w:rsid w:val="00A74AC6"/>
    <w:rsid w:val="00A75C76"/>
    <w:rsid w:val="00A76016"/>
    <w:rsid w:val="00A77558"/>
    <w:rsid w:val="00A7788B"/>
    <w:rsid w:val="00A81A01"/>
    <w:rsid w:val="00A822BE"/>
    <w:rsid w:val="00A83F71"/>
    <w:rsid w:val="00A84523"/>
    <w:rsid w:val="00A86893"/>
    <w:rsid w:val="00A90E0E"/>
    <w:rsid w:val="00A91CBE"/>
    <w:rsid w:val="00A9242E"/>
    <w:rsid w:val="00A92B5D"/>
    <w:rsid w:val="00A9663E"/>
    <w:rsid w:val="00A9665C"/>
    <w:rsid w:val="00A97FB8"/>
    <w:rsid w:val="00AA00A4"/>
    <w:rsid w:val="00AA1A64"/>
    <w:rsid w:val="00AA3685"/>
    <w:rsid w:val="00AA5233"/>
    <w:rsid w:val="00AA55DB"/>
    <w:rsid w:val="00AA7580"/>
    <w:rsid w:val="00AB0918"/>
    <w:rsid w:val="00AB0DA3"/>
    <w:rsid w:val="00AB1B65"/>
    <w:rsid w:val="00AB29F6"/>
    <w:rsid w:val="00AB382D"/>
    <w:rsid w:val="00AB6157"/>
    <w:rsid w:val="00AB6BFE"/>
    <w:rsid w:val="00AC0657"/>
    <w:rsid w:val="00AC280B"/>
    <w:rsid w:val="00AC317F"/>
    <w:rsid w:val="00AC5B27"/>
    <w:rsid w:val="00AC613F"/>
    <w:rsid w:val="00AC6676"/>
    <w:rsid w:val="00AC72DB"/>
    <w:rsid w:val="00AD198F"/>
    <w:rsid w:val="00AD2347"/>
    <w:rsid w:val="00AD306B"/>
    <w:rsid w:val="00AD4290"/>
    <w:rsid w:val="00AE01B9"/>
    <w:rsid w:val="00AE1178"/>
    <w:rsid w:val="00AE22CD"/>
    <w:rsid w:val="00AE4EE1"/>
    <w:rsid w:val="00AE619F"/>
    <w:rsid w:val="00AE70C4"/>
    <w:rsid w:val="00AF0639"/>
    <w:rsid w:val="00AF1469"/>
    <w:rsid w:val="00AF1C6F"/>
    <w:rsid w:val="00AF2857"/>
    <w:rsid w:val="00AF2A34"/>
    <w:rsid w:val="00AF5A27"/>
    <w:rsid w:val="00B01132"/>
    <w:rsid w:val="00B0293E"/>
    <w:rsid w:val="00B03D94"/>
    <w:rsid w:val="00B063BE"/>
    <w:rsid w:val="00B07131"/>
    <w:rsid w:val="00B07BAD"/>
    <w:rsid w:val="00B10209"/>
    <w:rsid w:val="00B12FA2"/>
    <w:rsid w:val="00B13E40"/>
    <w:rsid w:val="00B16044"/>
    <w:rsid w:val="00B16249"/>
    <w:rsid w:val="00B170AB"/>
    <w:rsid w:val="00B17793"/>
    <w:rsid w:val="00B22F90"/>
    <w:rsid w:val="00B2337C"/>
    <w:rsid w:val="00B235F6"/>
    <w:rsid w:val="00B2401F"/>
    <w:rsid w:val="00B30FB0"/>
    <w:rsid w:val="00B31415"/>
    <w:rsid w:val="00B33E74"/>
    <w:rsid w:val="00B37F94"/>
    <w:rsid w:val="00B433E5"/>
    <w:rsid w:val="00B4406F"/>
    <w:rsid w:val="00B44BB8"/>
    <w:rsid w:val="00B46181"/>
    <w:rsid w:val="00B47DC0"/>
    <w:rsid w:val="00B504CA"/>
    <w:rsid w:val="00B5108C"/>
    <w:rsid w:val="00B52DBA"/>
    <w:rsid w:val="00B53079"/>
    <w:rsid w:val="00B530D8"/>
    <w:rsid w:val="00B53CBC"/>
    <w:rsid w:val="00B55BAD"/>
    <w:rsid w:val="00B574E3"/>
    <w:rsid w:val="00B619C3"/>
    <w:rsid w:val="00B61EA8"/>
    <w:rsid w:val="00B638B0"/>
    <w:rsid w:val="00B641F0"/>
    <w:rsid w:val="00B648BC"/>
    <w:rsid w:val="00B64C85"/>
    <w:rsid w:val="00B65C40"/>
    <w:rsid w:val="00B66A24"/>
    <w:rsid w:val="00B66B91"/>
    <w:rsid w:val="00B6702F"/>
    <w:rsid w:val="00B672C5"/>
    <w:rsid w:val="00B67635"/>
    <w:rsid w:val="00B71F34"/>
    <w:rsid w:val="00B7426C"/>
    <w:rsid w:val="00B76BB0"/>
    <w:rsid w:val="00B80F27"/>
    <w:rsid w:val="00B813AC"/>
    <w:rsid w:val="00B81C17"/>
    <w:rsid w:val="00B83067"/>
    <w:rsid w:val="00B83B1D"/>
    <w:rsid w:val="00B85DF3"/>
    <w:rsid w:val="00B86BE2"/>
    <w:rsid w:val="00B902F1"/>
    <w:rsid w:val="00B90EC8"/>
    <w:rsid w:val="00B92ACF"/>
    <w:rsid w:val="00B96D54"/>
    <w:rsid w:val="00BA088E"/>
    <w:rsid w:val="00BA1ACA"/>
    <w:rsid w:val="00BA5A00"/>
    <w:rsid w:val="00BA5BA5"/>
    <w:rsid w:val="00BA5D9E"/>
    <w:rsid w:val="00BB1932"/>
    <w:rsid w:val="00BB24BF"/>
    <w:rsid w:val="00BB3363"/>
    <w:rsid w:val="00BB39EC"/>
    <w:rsid w:val="00BB6862"/>
    <w:rsid w:val="00BB7F0E"/>
    <w:rsid w:val="00BC0A2D"/>
    <w:rsid w:val="00BC0ACD"/>
    <w:rsid w:val="00BC0B32"/>
    <w:rsid w:val="00BC1501"/>
    <w:rsid w:val="00BC29B6"/>
    <w:rsid w:val="00BC3C7A"/>
    <w:rsid w:val="00BC3F34"/>
    <w:rsid w:val="00BC44B9"/>
    <w:rsid w:val="00BC49D6"/>
    <w:rsid w:val="00BC4EA1"/>
    <w:rsid w:val="00BC6607"/>
    <w:rsid w:val="00BC78A8"/>
    <w:rsid w:val="00BD4CCF"/>
    <w:rsid w:val="00BD6971"/>
    <w:rsid w:val="00BE0452"/>
    <w:rsid w:val="00BE07F2"/>
    <w:rsid w:val="00BE0ABC"/>
    <w:rsid w:val="00BE3027"/>
    <w:rsid w:val="00BE330F"/>
    <w:rsid w:val="00BE39D4"/>
    <w:rsid w:val="00BE4C07"/>
    <w:rsid w:val="00BE5EBA"/>
    <w:rsid w:val="00BE7F7A"/>
    <w:rsid w:val="00BF1771"/>
    <w:rsid w:val="00BF2C9C"/>
    <w:rsid w:val="00BF706F"/>
    <w:rsid w:val="00BF794B"/>
    <w:rsid w:val="00C03CBC"/>
    <w:rsid w:val="00C04709"/>
    <w:rsid w:val="00C05142"/>
    <w:rsid w:val="00C0533E"/>
    <w:rsid w:val="00C06CD4"/>
    <w:rsid w:val="00C06CF1"/>
    <w:rsid w:val="00C07E75"/>
    <w:rsid w:val="00C11575"/>
    <w:rsid w:val="00C12B87"/>
    <w:rsid w:val="00C13AFA"/>
    <w:rsid w:val="00C15859"/>
    <w:rsid w:val="00C20A4D"/>
    <w:rsid w:val="00C20AA5"/>
    <w:rsid w:val="00C23908"/>
    <w:rsid w:val="00C24FFE"/>
    <w:rsid w:val="00C27E1E"/>
    <w:rsid w:val="00C30101"/>
    <w:rsid w:val="00C338E7"/>
    <w:rsid w:val="00C35CD4"/>
    <w:rsid w:val="00C35CDF"/>
    <w:rsid w:val="00C36B8D"/>
    <w:rsid w:val="00C36BD3"/>
    <w:rsid w:val="00C36EA7"/>
    <w:rsid w:val="00C37CAA"/>
    <w:rsid w:val="00C40763"/>
    <w:rsid w:val="00C40DC4"/>
    <w:rsid w:val="00C40F38"/>
    <w:rsid w:val="00C41059"/>
    <w:rsid w:val="00C42F63"/>
    <w:rsid w:val="00C5002D"/>
    <w:rsid w:val="00C55B66"/>
    <w:rsid w:val="00C56EFE"/>
    <w:rsid w:val="00C60A55"/>
    <w:rsid w:val="00C62C1B"/>
    <w:rsid w:val="00C63976"/>
    <w:rsid w:val="00C6426F"/>
    <w:rsid w:val="00C65583"/>
    <w:rsid w:val="00C6767E"/>
    <w:rsid w:val="00C679F1"/>
    <w:rsid w:val="00C70958"/>
    <w:rsid w:val="00C73034"/>
    <w:rsid w:val="00C7451B"/>
    <w:rsid w:val="00C74940"/>
    <w:rsid w:val="00C80BB8"/>
    <w:rsid w:val="00C818E5"/>
    <w:rsid w:val="00C81E9F"/>
    <w:rsid w:val="00C81FE5"/>
    <w:rsid w:val="00C82419"/>
    <w:rsid w:val="00C82602"/>
    <w:rsid w:val="00C83F0E"/>
    <w:rsid w:val="00C85142"/>
    <w:rsid w:val="00C86E50"/>
    <w:rsid w:val="00C91448"/>
    <w:rsid w:val="00C916A9"/>
    <w:rsid w:val="00C9218C"/>
    <w:rsid w:val="00C93096"/>
    <w:rsid w:val="00C93CC4"/>
    <w:rsid w:val="00C941C8"/>
    <w:rsid w:val="00C95227"/>
    <w:rsid w:val="00C95653"/>
    <w:rsid w:val="00C96770"/>
    <w:rsid w:val="00CA1BFA"/>
    <w:rsid w:val="00CA26B9"/>
    <w:rsid w:val="00CA57B9"/>
    <w:rsid w:val="00CA6EB8"/>
    <w:rsid w:val="00CA73DD"/>
    <w:rsid w:val="00CA7C0B"/>
    <w:rsid w:val="00CB1A08"/>
    <w:rsid w:val="00CB1BD6"/>
    <w:rsid w:val="00CB2BAD"/>
    <w:rsid w:val="00CB634A"/>
    <w:rsid w:val="00CC0BCD"/>
    <w:rsid w:val="00CC26F6"/>
    <w:rsid w:val="00CC5776"/>
    <w:rsid w:val="00CC70D1"/>
    <w:rsid w:val="00CC7CD8"/>
    <w:rsid w:val="00CD5803"/>
    <w:rsid w:val="00CD581E"/>
    <w:rsid w:val="00CD71A6"/>
    <w:rsid w:val="00CE0D7F"/>
    <w:rsid w:val="00CE0DD6"/>
    <w:rsid w:val="00CE2203"/>
    <w:rsid w:val="00CE353A"/>
    <w:rsid w:val="00CE5060"/>
    <w:rsid w:val="00CE509A"/>
    <w:rsid w:val="00CE7050"/>
    <w:rsid w:val="00CF316A"/>
    <w:rsid w:val="00CF3D64"/>
    <w:rsid w:val="00CF3E64"/>
    <w:rsid w:val="00CF5214"/>
    <w:rsid w:val="00CF63CD"/>
    <w:rsid w:val="00CF65DD"/>
    <w:rsid w:val="00CF72F3"/>
    <w:rsid w:val="00D014F2"/>
    <w:rsid w:val="00D027B1"/>
    <w:rsid w:val="00D043E8"/>
    <w:rsid w:val="00D06C99"/>
    <w:rsid w:val="00D07830"/>
    <w:rsid w:val="00D13CE9"/>
    <w:rsid w:val="00D14533"/>
    <w:rsid w:val="00D168A6"/>
    <w:rsid w:val="00D17726"/>
    <w:rsid w:val="00D22577"/>
    <w:rsid w:val="00D225C1"/>
    <w:rsid w:val="00D22AD6"/>
    <w:rsid w:val="00D232F5"/>
    <w:rsid w:val="00D2506C"/>
    <w:rsid w:val="00D255FA"/>
    <w:rsid w:val="00D26E8D"/>
    <w:rsid w:val="00D27EBA"/>
    <w:rsid w:val="00D315F3"/>
    <w:rsid w:val="00D32BF5"/>
    <w:rsid w:val="00D345B4"/>
    <w:rsid w:val="00D36E65"/>
    <w:rsid w:val="00D40978"/>
    <w:rsid w:val="00D40D6A"/>
    <w:rsid w:val="00D4155A"/>
    <w:rsid w:val="00D41909"/>
    <w:rsid w:val="00D426B3"/>
    <w:rsid w:val="00D443FB"/>
    <w:rsid w:val="00D4449A"/>
    <w:rsid w:val="00D45122"/>
    <w:rsid w:val="00D471BF"/>
    <w:rsid w:val="00D50679"/>
    <w:rsid w:val="00D51319"/>
    <w:rsid w:val="00D519AE"/>
    <w:rsid w:val="00D51E09"/>
    <w:rsid w:val="00D51E59"/>
    <w:rsid w:val="00D51FD7"/>
    <w:rsid w:val="00D53CB5"/>
    <w:rsid w:val="00D54B6E"/>
    <w:rsid w:val="00D55CBB"/>
    <w:rsid w:val="00D563CC"/>
    <w:rsid w:val="00D61D4E"/>
    <w:rsid w:val="00D62344"/>
    <w:rsid w:val="00D633E1"/>
    <w:rsid w:val="00D64A03"/>
    <w:rsid w:val="00D65ACC"/>
    <w:rsid w:val="00D65B53"/>
    <w:rsid w:val="00D65C9B"/>
    <w:rsid w:val="00D6615F"/>
    <w:rsid w:val="00D67F09"/>
    <w:rsid w:val="00D70DB6"/>
    <w:rsid w:val="00D71228"/>
    <w:rsid w:val="00D71965"/>
    <w:rsid w:val="00D745CC"/>
    <w:rsid w:val="00D7592D"/>
    <w:rsid w:val="00D77914"/>
    <w:rsid w:val="00D805C4"/>
    <w:rsid w:val="00D8086D"/>
    <w:rsid w:val="00D82703"/>
    <w:rsid w:val="00D83764"/>
    <w:rsid w:val="00D85820"/>
    <w:rsid w:val="00D85FCE"/>
    <w:rsid w:val="00D86351"/>
    <w:rsid w:val="00D863B6"/>
    <w:rsid w:val="00D86BFF"/>
    <w:rsid w:val="00D87E48"/>
    <w:rsid w:val="00D9054D"/>
    <w:rsid w:val="00D91411"/>
    <w:rsid w:val="00D9594C"/>
    <w:rsid w:val="00D96697"/>
    <w:rsid w:val="00DA0F41"/>
    <w:rsid w:val="00DA30EA"/>
    <w:rsid w:val="00DA3F13"/>
    <w:rsid w:val="00DA50A7"/>
    <w:rsid w:val="00DB3645"/>
    <w:rsid w:val="00DB6AAD"/>
    <w:rsid w:val="00DC03B2"/>
    <w:rsid w:val="00DC1903"/>
    <w:rsid w:val="00DC52EC"/>
    <w:rsid w:val="00DC6042"/>
    <w:rsid w:val="00DD0B94"/>
    <w:rsid w:val="00DD1BA9"/>
    <w:rsid w:val="00DD25EB"/>
    <w:rsid w:val="00DD31DB"/>
    <w:rsid w:val="00DD47C5"/>
    <w:rsid w:val="00DD4BE9"/>
    <w:rsid w:val="00DE0A32"/>
    <w:rsid w:val="00DE0F3F"/>
    <w:rsid w:val="00DE1292"/>
    <w:rsid w:val="00DE1627"/>
    <w:rsid w:val="00DE5669"/>
    <w:rsid w:val="00DE6EDE"/>
    <w:rsid w:val="00DF015C"/>
    <w:rsid w:val="00DF0A9A"/>
    <w:rsid w:val="00DF2406"/>
    <w:rsid w:val="00DF2502"/>
    <w:rsid w:val="00DF3981"/>
    <w:rsid w:val="00DF4A8A"/>
    <w:rsid w:val="00DF6685"/>
    <w:rsid w:val="00DF69EA"/>
    <w:rsid w:val="00E00F2C"/>
    <w:rsid w:val="00E03D5D"/>
    <w:rsid w:val="00E04B1B"/>
    <w:rsid w:val="00E0615F"/>
    <w:rsid w:val="00E100C0"/>
    <w:rsid w:val="00E107DA"/>
    <w:rsid w:val="00E13B7F"/>
    <w:rsid w:val="00E156F9"/>
    <w:rsid w:val="00E166E7"/>
    <w:rsid w:val="00E228C4"/>
    <w:rsid w:val="00E2366B"/>
    <w:rsid w:val="00E269A8"/>
    <w:rsid w:val="00E27FBD"/>
    <w:rsid w:val="00E31A6E"/>
    <w:rsid w:val="00E32639"/>
    <w:rsid w:val="00E346A7"/>
    <w:rsid w:val="00E3478D"/>
    <w:rsid w:val="00E3538E"/>
    <w:rsid w:val="00E35CA1"/>
    <w:rsid w:val="00E36700"/>
    <w:rsid w:val="00E36A89"/>
    <w:rsid w:val="00E404DA"/>
    <w:rsid w:val="00E40B22"/>
    <w:rsid w:val="00E41A2D"/>
    <w:rsid w:val="00E41B02"/>
    <w:rsid w:val="00E4222D"/>
    <w:rsid w:val="00E42B1B"/>
    <w:rsid w:val="00E430FE"/>
    <w:rsid w:val="00E43931"/>
    <w:rsid w:val="00E44542"/>
    <w:rsid w:val="00E45C2F"/>
    <w:rsid w:val="00E46CA7"/>
    <w:rsid w:val="00E510D0"/>
    <w:rsid w:val="00E5221C"/>
    <w:rsid w:val="00E52C2D"/>
    <w:rsid w:val="00E53730"/>
    <w:rsid w:val="00E55BC6"/>
    <w:rsid w:val="00E5642A"/>
    <w:rsid w:val="00E57ACD"/>
    <w:rsid w:val="00E57DF2"/>
    <w:rsid w:val="00E6034A"/>
    <w:rsid w:val="00E62800"/>
    <w:rsid w:val="00E62EF1"/>
    <w:rsid w:val="00E63E88"/>
    <w:rsid w:val="00E6523B"/>
    <w:rsid w:val="00E6577B"/>
    <w:rsid w:val="00E675DB"/>
    <w:rsid w:val="00E71827"/>
    <w:rsid w:val="00E763AB"/>
    <w:rsid w:val="00E800FF"/>
    <w:rsid w:val="00E805B4"/>
    <w:rsid w:val="00E81635"/>
    <w:rsid w:val="00E8234C"/>
    <w:rsid w:val="00E82ABA"/>
    <w:rsid w:val="00E92674"/>
    <w:rsid w:val="00E92857"/>
    <w:rsid w:val="00E940BD"/>
    <w:rsid w:val="00E95280"/>
    <w:rsid w:val="00E956B0"/>
    <w:rsid w:val="00E95FDC"/>
    <w:rsid w:val="00E96857"/>
    <w:rsid w:val="00E97346"/>
    <w:rsid w:val="00E973FC"/>
    <w:rsid w:val="00E97875"/>
    <w:rsid w:val="00EA0079"/>
    <w:rsid w:val="00EA1134"/>
    <w:rsid w:val="00EA2770"/>
    <w:rsid w:val="00EA6D12"/>
    <w:rsid w:val="00EA72D4"/>
    <w:rsid w:val="00EB10F7"/>
    <w:rsid w:val="00EB3079"/>
    <w:rsid w:val="00EB4DCB"/>
    <w:rsid w:val="00EB5BE0"/>
    <w:rsid w:val="00EB60B7"/>
    <w:rsid w:val="00EB6BF5"/>
    <w:rsid w:val="00EC0A35"/>
    <w:rsid w:val="00EC0A65"/>
    <w:rsid w:val="00EC31DA"/>
    <w:rsid w:val="00EC322F"/>
    <w:rsid w:val="00EC5766"/>
    <w:rsid w:val="00ED12D9"/>
    <w:rsid w:val="00ED1E5C"/>
    <w:rsid w:val="00ED2066"/>
    <w:rsid w:val="00ED4F92"/>
    <w:rsid w:val="00ED687A"/>
    <w:rsid w:val="00EE0159"/>
    <w:rsid w:val="00EE02BA"/>
    <w:rsid w:val="00EE0CD1"/>
    <w:rsid w:val="00EE1341"/>
    <w:rsid w:val="00EE1BA8"/>
    <w:rsid w:val="00EE291A"/>
    <w:rsid w:val="00EE6B36"/>
    <w:rsid w:val="00EE6C35"/>
    <w:rsid w:val="00EE72FA"/>
    <w:rsid w:val="00EE7607"/>
    <w:rsid w:val="00EF5FB3"/>
    <w:rsid w:val="00EF682E"/>
    <w:rsid w:val="00EF6F8F"/>
    <w:rsid w:val="00EF720B"/>
    <w:rsid w:val="00F0342C"/>
    <w:rsid w:val="00F040CC"/>
    <w:rsid w:val="00F04674"/>
    <w:rsid w:val="00F07807"/>
    <w:rsid w:val="00F10083"/>
    <w:rsid w:val="00F104B2"/>
    <w:rsid w:val="00F105DF"/>
    <w:rsid w:val="00F116A3"/>
    <w:rsid w:val="00F12DD9"/>
    <w:rsid w:val="00F13F8F"/>
    <w:rsid w:val="00F146E2"/>
    <w:rsid w:val="00F157B4"/>
    <w:rsid w:val="00F16ECF"/>
    <w:rsid w:val="00F173CC"/>
    <w:rsid w:val="00F2060B"/>
    <w:rsid w:val="00F2655C"/>
    <w:rsid w:val="00F27418"/>
    <w:rsid w:val="00F27EC0"/>
    <w:rsid w:val="00F31AEF"/>
    <w:rsid w:val="00F346B9"/>
    <w:rsid w:val="00F3598F"/>
    <w:rsid w:val="00F42E35"/>
    <w:rsid w:val="00F433B0"/>
    <w:rsid w:val="00F44B1B"/>
    <w:rsid w:val="00F45873"/>
    <w:rsid w:val="00F50613"/>
    <w:rsid w:val="00F51A38"/>
    <w:rsid w:val="00F52280"/>
    <w:rsid w:val="00F524F2"/>
    <w:rsid w:val="00F53B18"/>
    <w:rsid w:val="00F54508"/>
    <w:rsid w:val="00F561B0"/>
    <w:rsid w:val="00F56B6E"/>
    <w:rsid w:val="00F56CCB"/>
    <w:rsid w:val="00F6087E"/>
    <w:rsid w:val="00F6125D"/>
    <w:rsid w:val="00F61382"/>
    <w:rsid w:val="00F6188C"/>
    <w:rsid w:val="00F6219C"/>
    <w:rsid w:val="00F63348"/>
    <w:rsid w:val="00F662BB"/>
    <w:rsid w:val="00F6789E"/>
    <w:rsid w:val="00F67A88"/>
    <w:rsid w:val="00F67D2B"/>
    <w:rsid w:val="00F70D93"/>
    <w:rsid w:val="00F70FCB"/>
    <w:rsid w:val="00F7143F"/>
    <w:rsid w:val="00F72CF1"/>
    <w:rsid w:val="00F73965"/>
    <w:rsid w:val="00F73B80"/>
    <w:rsid w:val="00F74D6D"/>
    <w:rsid w:val="00F75296"/>
    <w:rsid w:val="00F7716C"/>
    <w:rsid w:val="00F8308E"/>
    <w:rsid w:val="00F8461E"/>
    <w:rsid w:val="00F8519F"/>
    <w:rsid w:val="00F86875"/>
    <w:rsid w:val="00F86F1F"/>
    <w:rsid w:val="00F916BF"/>
    <w:rsid w:val="00F91C93"/>
    <w:rsid w:val="00F92020"/>
    <w:rsid w:val="00F936B4"/>
    <w:rsid w:val="00F93E91"/>
    <w:rsid w:val="00F94397"/>
    <w:rsid w:val="00F95BCA"/>
    <w:rsid w:val="00FA32FE"/>
    <w:rsid w:val="00FA5043"/>
    <w:rsid w:val="00FA682E"/>
    <w:rsid w:val="00FA6C84"/>
    <w:rsid w:val="00FA6F1B"/>
    <w:rsid w:val="00FA7198"/>
    <w:rsid w:val="00FB02CE"/>
    <w:rsid w:val="00FB1052"/>
    <w:rsid w:val="00FB19DA"/>
    <w:rsid w:val="00FB2E97"/>
    <w:rsid w:val="00FB4B0B"/>
    <w:rsid w:val="00FB5207"/>
    <w:rsid w:val="00FB7379"/>
    <w:rsid w:val="00FC1684"/>
    <w:rsid w:val="00FC2EC6"/>
    <w:rsid w:val="00FC3289"/>
    <w:rsid w:val="00FD08E1"/>
    <w:rsid w:val="00FD1C98"/>
    <w:rsid w:val="00FD2A1D"/>
    <w:rsid w:val="00FD2BF4"/>
    <w:rsid w:val="00FD3414"/>
    <w:rsid w:val="00FD4CF8"/>
    <w:rsid w:val="00FD5BB8"/>
    <w:rsid w:val="00FD5BD5"/>
    <w:rsid w:val="00FE0015"/>
    <w:rsid w:val="00FE115E"/>
    <w:rsid w:val="00FE2B11"/>
    <w:rsid w:val="00FE3015"/>
    <w:rsid w:val="00FE3934"/>
    <w:rsid w:val="00FE3FA8"/>
    <w:rsid w:val="00FE64CB"/>
    <w:rsid w:val="00FE754C"/>
    <w:rsid w:val="00FE7647"/>
    <w:rsid w:val="00FF029B"/>
    <w:rsid w:val="00FF1851"/>
    <w:rsid w:val="00FF1EEE"/>
    <w:rsid w:val="00FF36A6"/>
    <w:rsid w:val="00FF3BDB"/>
    <w:rsid w:val="00FF4F38"/>
    <w:rsid w:val="00FF5083"/>
    <w:rsid w:val="00FF50A2"/>
    <w:rsid w:val="00FF6059"/>
    <w:rsid w:val="00FF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C66CF7"/>
  <w15:docId w15:val="{A418F637-FCEB-4BD1-B0CF-1538A6458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7054B5"/>
  </w:style>
  <w:style w:type="paragraph" w:styleId="Cmsor1">
    <w:name w:val="heading 1"/>
    <w:basedOn w:val="Norml"/>
    <w:next w:val="Norml"/>
    <w:link w:val="Cmsor1Char"/>
    <w:qFormat/>
    <w:rsid w:val="00FD3414"/>
    <w:pPr>
      <w:keepNext/>
      <w:jc w:val="both"/>
      <w:outlineLvl w:val="0"/>
    </w:pPr>
    <w:rPr>
      <w:b/>
      <w:sz w:val="24"/>
    </w:rPr>
  </w:style>
  <w:style w:type="paragraph" w:styleId="Cmsor2">
    <w:name w:val="heading 2"/>
    <w:basedOn w:val="Norml"/>
    <w:next w:val="Norml"/>
    <w:link w:val="Cmsor2Char"/>
    <w:qFormat/>
    <w:rsid w:val="00FD3414"/>
    <w:pPr>
      <w:keepNext/>
      <w:ind w:firstLine="708"/>
      <w:outlineLvl w:val="1"/>
    </w:pPr>
    <w:rPr>
      <w:sz w:val="24"/>
    </w:rPr>
  </w:style>
  <w:style w:type="paragraph" w:styleId="Cmsor3">
    <w:name w:val="heading 3"/>
    <w:basedOn w:val="Norml"/>
    <w:next w:val="Norml"/>
    <w:link w:val="Cmsor3Char"/>
    <w:qFormat/>
    <w:rsid w:val="00FD3414"/>
    <w:pPr>
      <w:keepNext/>
      <w:jc w:val="both"/>
      <w:outlineLvl w:val="2"/>
    </w:pPr>
    <w:rPr>
      <w:sz w:val="24"/>
    </w:rPr>
  </w:style>
  <w:style w:type="paragraph" w:styleId="Cmsor4">
    <w:name w:val="heading 4"/>
    <w:basedOn w:val="Norml"/>
    <w:next w:val="Norml"/>
    <w:link w:val="Cmsor4Char"/>
    <w:qFormat/>
    <w:rsid w:val="00FD3414"/>
    <w:pPr>
      <w:keepNext/>
      <w:spacing w:before="60"/>
      <w:jc w:val="center"/>
      <w:outlineLvl w:val="3"/>
    </w:pPr>
    <w:rPr>
      <w:b/>
      <w:smallCaps/>
      <w:spacing w:val="34"/>
      <w:sz w:val="24"/>
    </w:rPr>
  </w:style>
  <w:style w:type="paragraph" w:styleId="Cmsor5">
    <w:name w:val="heading 5"/>
    <w:basedOn w:val="Norml"/>
    <w:next w:val="Norml"/>
    <w:link w:val="Cmsor5Char"/>
    <w:qFormat/>
    <w:rsid w:val="00FD3414"/>
    <w:pPr>
      <w:keepNext/>
      <w:ind w:left="426"/>
      <w:jc w:val="center"/>
      <w:outlineLvl w:val="4"/>
    </w:pPr>
    <w:rPr>
      <w:b/>
      <w:i/>
      <w:snapToGrid w:val="0"/>
      <w:color w:val="000000"/>
      <w:sz w:val="24"/>
    </w:rPr>
  </w:style>
  <w:style w:type="paragraph" w:styleId="Cmsor6">
    <w:name w:val="heading 6"/>
    <w:basedOn w:val="Norml"/>
    <w:next w:val="Norml"/>
    <w:link w:val="Cmsor6Char"/>
    <w:qFormat/>
    <w:rsid w:val="00FD3414"/>
    <w:pPr>
      <w:keepNext/>
      <w:spacing w:before="240" w:after="240"/>
      <w:jc w:val="center"/>
      <w:outlineLvl w:val="5"/>
    </w:pPr>
    <w:rPr>
      <w:b/>
      <w:sz w:val="24"/>
    </w:rPr>
  </w:style>
  <w:style w:type="paragraph" w:styleId="Cmsor7">
    <w:name w:val="heading 7"/>
    <w:basedOn w:val="Norml"/>
    <w:next w:val="Norml"/>
    <w:link w:val="Cmsor7Char"/>
    <w:qFormat/>
    <w:rsid w:val="00FD3414"/>
    <w:pPr>
      <w:keepNext/>
      <w:ind w:left="993" w:hanging="993"/>
      <w:jc w:val="both"/>
      <w:outlineLvl w:val="6"/>
    </w:pPr>
    <w:rPr>
      <w:b/>
      <w:sz w:val="24"/>
    </w:rPr>
  </w:style>
  <w:style w:type="paragraph" w:styleId="Cmsor8">
    <w:name w:val="heading 8"/>
    <w:basedOn w:val="Norml"/>
    <w:next w:val="Norml"/>
    <w:link w:val="Cmsor8Char"/>
    <w:qFormat/>
    <w:rsid w:val="00FD3414"/>
    <w:pPr>
      <w:keepNext/>
      <w:outlineLvl w:val="7"/>
    </w:pPr>
    <w:rPr>
      <w:sz w:val="24"/>
    </w:rPr>
  </w:style>
  <w:style w:type="paragraph" w:styleId="Cmsor9">
    <w:name w:val="heading 9"/>
    <w:basedOn w:val="Norml"/>
    <w:next w:val="Norml"/>
    <w:link w:val="Cmsor9Char"/>
    <w:qFormat/>
    <w:rsid w:val="00FD3414"/>
    <w:pPr>
      <w:keepNext/>
      <w:ind w:left="993" w:hanging="993"/>
      <w:jc w:val="both"/>
      <w:outlineLvl w:val="8"/>
    </w:pPr>
    <w:rPr>
      <w:b/>
      <w:sz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link w:val="Cmsor1"/>
    <w:rsid w:val="00A21FCA"/>
    <w:rPr>
      <w:rFonts w:eastAsia="Times New Roman"/>
      <w:b/>
      <w:sz w:val="24"/>
    </w:rPr>
  </w:style>
  <w:style w:type="character" w:customStyle="1" w:styleId="Cmsor2Char">
    <w:name w:val="Címsor 2 Char"/>
    <w:link w:val="Cmsor2"/>
    <w:rsid w:val="00A21FCA"/>
    <w:rPr>
      <w:rFonts w:eastAsia="Times New Roman"/>
      <w:sz w:val="24"/>
    </w:rPr>
  </w:style>
  <w:style w:type="character" w:customStyle="1" w:styleId="Cmsor3Char">
    <w:name w:val="Címsor 3 Char"/>
    <w:link w:val="Cmsor3"/>
    <w:rsid w:val="00A21FCA"/>
    <w:rPr>
      <w:rFonts w:eastAsia="Times New Roman"/>
      <w:sz w:val="24"/>
    </w:rPr>
  </w:style>
  <w:style w:type="character" w:customStyle="1" w:styleId="Cmsor4Char">
    <w:name w:val="Címsor 4 Char"/>
    <w:link w:val="Cmsor4"/>
    <w:rsid w:val="00A21FCA"/>
    <w:rPr>
      <w:b/>
      <w:smallCaps/>
      <w:spacing w:val="34"/>
      <w:sz w:val="24"/>
    </w:rPr>
  </w:style>
  <w:style w:type="character" w:customStyle="1" w:styleId="Cmsor5Char">
    <w:name w:val="Címsor 5 Char"/>
    <w:link w:val="Cmsor5"/>
    <w:rsid w:val="00A21FCA"/>
    <w:rPr>
      <w:b/>
      <w:i/>
      <w:snapToGrid w:val="0"/>
      <w:color w:val="000000"/>
      <w:sz w:val="24"/>
    </w:rPr>
  </w:style>
  <w:style w:type="character" w:customStyle="1" w:styleId="Cmsor6Char">
    <w:name w:val="Címsor 6 Char"/>
    <w:link w:val="Cmsor6"/>
    <w:rsid w:val="00A21FCA"/>
    <w:rPr>
      <w:b/>
      <w:sz w:val="24"/>
    </w:rPr>
  </w:style>
  <w:style w:type="character" w:customStyle="1" w:styleId="Cmsor7Char">
    <w:name w:val="Címsor 7 Char"/>
    <w:link w:val="Cmsor7"/>
    <w:rsid w:val="00A21FCA"/>
    <w:rPr>
      <w:b/>
      <w:sz w:val="24"/>
    </w:rPr>
  </w:style>
  <w:style w:type="character" w:customStyle="1" w:styleId="Cmsor8Char">
    <w:name w:val="Címsor 8 Char"/>
    <w:link w:val="Cmsor8"/>
    <w:rsid w:val="00A21FCA"/>
    <w:rPr>
      <w:sz w:val="24"/>
    </w:rPr>
  </w:style>
  <w:style w:type="character" w:customStyle="1" w:styleId="Cmsor9Char">
    <w:name w:val="Címsor 9 Char"/>
    <w:link w:val="Cmsor9"/>
    <w:rsid w:val="00A21FCA"/>
    <w:rPr>
      <w:rFonts w:eastAsia="Times New Roman"/>
      <w:b/>
      <w:sz w:val="28"/>
    </w:rPr>
  </w:style>
  <w:style w:type="paragraph" w:styleId="Kpalrs">
    <w:name w:val="caption"/>
    <w:basedOn w:val="Norml"/>
    <w:next w:val="Norml"/>
    <w:semiHidden/>
    <w:unhideWhenUsed/>
    <w:qFormat/>
    <w:rsid w:val="000E1F48"/>
    <w:rPr>
      <w:b/>
      <w:bCs/>
    </w:rPr>
  </w:style>
  <w:style w:type="paragraph" w:styleId="Cm">
    <w:name w:val="Title"/>
    <w:basedOn w:val="Norml"/>
    <w:next w:val="Norml"/>
    <w:link w:val="CmChar"/>
    <w:qFormat/>
    <w:rsid w:val="00A21FCA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CmChar">
    <w:name w:val="Cím Char"/>
    <w:link w:val="Cm"/>
    <w:rsid w:val="00A21FCA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lcm">
    <w:name w:val="Subtitle"/>
    <w:basedOn w:val="Norml"/>
    <w:next w:val="Norml"/>
    <w:link w:val="AlcmChar"/>
    <w:qFormat/>
    <w:rsid w:val="00A21FCA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lcmChar">
    <w:name w:val="Alcím Char"/>
    <w:link w:val="Alcm"/>
    <w:rsid w:val="00A21FCA"/>
    <w:rPr>
      <w:rFonts w:ascii="Cambria" w:eastAsia="Times New Roman" w:hAnsi="Cambria" w:cs="Times New Roman"/>
      <w:sz w:val="24"/>
      <w:szCs w:val="24"/>
    </w:rPr>
  </w:style>
  <w:style w:type="character" w:styleId="Kiemels2">
    <w:name w:val="Strong"/>
    <w:uiPriority w:val="22"/>
    <w:qFormat/>
    <w:rsid w:val="00A21FCA"/>
    <w:rPr>
      <w:b/>
      <w:bCs/>
    </w:rPr>
  </w:style>
  <w:style w:type="character" w:styleId="Kiemels">
    <w:name w:val="Emphasis"/>
    <w:qFormat/>
    <w:rsid w:val="00A21FCA"/>
    <w:rPr>
      <w:i/>
      <w:iCs/>
    </w:rPr>
  </w:style>
  <w:style w:type="paragraph" w:styleId="Nincstrkz">
    <w:name w:val="No Spacing"/>
    <w:basedOn w:val="Norml"/>
    <w:link w:val="NincstrkzChar"/>
    <w:uiPriority w:val="1"/>
    <w:qFormat/>
    <w:rsid w:val="00A21FCA"/>
  </w:style>
  <w:style w:type="character" w:customStyle="1" w:styleId="NincstrkzChar">
    <w:name w:val="Nincs térköz Char"/>
    <w:basedOn w:val="Bekezdsalapbettpusa"/>
    <w:link w:val="Nincstrkz"/>
    <w:uiPriority w:val="1"/>
    <w:rsid w:val="00A21FCA"/>
  </w:style>
  <w:style w:type="paragraph" w:styleId="Listaszerbekezds">
    <w:name w:val="List Paragraph"/>
    <w:aliases w:val="List Paragraph à moi,lista_2,Számozott lista 1,Eszeri felsorolás,List Paragraph1,Welt L Char,Welt L,Bullet List,FooterText,numbered,Paragraphe de liste1,Bulletr List Paragraph,列出段落,列出段落1,Listeafsnit1,リスト段落1,List Paragraph,Lista (Tigr"/>
    <w:basedOn w:val="Norml"/>
    <w:link w:val="ListaszerbekezdsChar"/>
    <w:uiPriority w:val="34"/>
    <w:qFormat/>
    <w:rsid w:val="00A21FCA"/>
    <w:pPr>
      <w:ind w:left="708"/>
    </w:pPr>
  </w:style>
  <w:style w:type="paragraph" w:styleId="Idzet">
    <w:name w:val="Quote"/>
    <w:basedOn w:val="Norml"/>
    <w:next w:val="Norml"/>
    <w:link w:val="IdzetChar"/>
    <w:uiPriority w:val="29"/>
    <w:qFormat/>
    <w:rsid w:val="00A21FCA"/>
    <w:rPr>
      <w:i/>
      <w:iCs/>
      <w:color w:val="000000"/>
    </w:rPr>
  </w:style>
  <w:style w:type="character" w:customStyle="1" w:styleId="IdzetChar">
    <w:name w:val="Idézet Char"/>
    <w:link w:val="Idzet"/>
    <w:uiPriority w:val="29"/>
    <w:rsid w:val="00A21FCA"/>
    <w:rPr>
      <w:i/>
      <w:iCs/>
      <w:color w:val="000000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A21FCA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KiemeltidzetChar">
    <w:name w:val="Kiemelt idézet Char"/>
    <w:link w:val="Kiemeltidzet"/>
    <w:uiPriority w:val="30"/>
    <w:rsid w:val="00A21FCA"/>
    <w:rPr>
      <w:b/>
      <w:bCs/>
      <w:i/>
      <w:iCs/>
      <w:color w:val="4F81BD"/>
    </w:rPr>
  </w:style>
  <w:style w:type="character" w:styleId="Finomkiemels">
    <w:name w:val="Subtle Emphasis"/>
    <w:uiPriority w:val="19"/>
    <w:qFormat/>
    <w:rsid w:val="00A21FCA"/>
    <w:rPr>
      <w:i/>
      <w:iCs/>
      <w:color w:val="808080"/>
    </w:rPr>
  </w:style>
  <w:style w:type="character" w:styleId="Erskiemels">
    <w:name w:val="Intense Emphasis"/>
    <w:uiPriority w:val="21"/>
    <w:qFormat/>
    <w:rsid w:val="00A21FCA"/>
    <w:rPr>
      <w:b/>
      <w:bCs/>
      <w:i/>
      <w:iCs/>
      <w:color w:val="4F81BD"/>
    </w:rPr>
  </w:style>
  <w:style w:type="character" w:styleId="Finomhivatkozs">
    <w:name w:val="Subtle Reference"/>
    <w:uiPriority w:val="31"/>
    <w:qFormat/>
    <w:rsid w:val="00A21FCA"/>
    <w:rPr>
      <w:smallCaps/>
      <w:color w:val="C0504D"/>
      <w:u w:val="single"/>
    </w:rPr>
  </w:style>
  <w:style w:type="character" w:styleId="Ershivatkozs">
    <w:name w:val="Intense Reference"/>
    <w:uiPriority w:val="32"/>
    <w:qFormat/>
    <w:rsid w:val="00A21FCA"/>
    <w:rPr>
      <w:b/>
      <w:bCs/>
      <w:smallCaps/>
      <w:color w:val="C0504D"/>
      <w:spacing w:val="5"/>
      <w:u w:val="single"/>
    </w:rPr>
  </w:style>
  <w:style w:type="character" w:styleId="Knyvcme">
    <w:name w:val="Book Title"/>
    <w:uiPriority w:val="33"/>
    <w:qFormat/>
    <w:rsid w:val="00A21FCA"/>
    <w:rPr>
      <w:b/>
      <w:bCs/>
      <w:smallCaps/>
      <w:spacing w:val="5"/>
    </w:rPr>
  </w:style>
  <w:style w:type="paragraph" w:styleId="Tartalomjegyzkcmsora">
    <w:name w:val="TOC Heading"/>
    <w:basedOn w:val="Cmsor1"/>
    <w:next w:val="Norml"/>
    <w:uiPriority w:val="39"/>
    <w:semiHidden/>
    <w:unhideWhenUsed/>
    <w:qFormat/>
    <w:rsid w:val="00A21FCA"/>
    <w:pPr>
      <w:spacing w:before="240" w:after="60"/>
      <w:jc w:val="left"/>
      <w:outlineLvl w:val="9"/>
    </w:pPr>
    <w:rPr>
      <w:rFonts w:ascii="Cambria" w:hAnsi="Cambria"/>
      <w:bCs/>
      <w:kern w:val="32"/>
      <w:sz w:val="32"/>
      <w:szCs w:val="32"/>
    </w:rPr>
  </w:style>
  <w:style w:type="paragraph" w:styleId="lfej">
    <w:name w:val="header"/>
    <w:basedOn w:val="Norml"/>
    <w:link w:val="lfejChar"/>
    <w:uiPriority w:val="99"/>
    <w:unhideWhenUsed/>
    <w:rsid w:val="0032518A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32518A"/>
  </w:style>
  <w:style w:type="paragraph" w:styleId="llb">
    <w:name w:val="footer"/>
    <w:basedOn w:val="Norml"/>
    <w:link w:val="llbChar"/>
    <w:uiPriority w:val="99"/>
    <w:unhideWhenUsed/>
    <w:rsid w:val="0032518A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32518A"/>
  </w:style>
  <w:style w:type="paragraph" w:styleId="NormlWeb">
    <w:name w:val="Normal (Web)"/>
    <w:basedOn w:val="Norml"/>
    <w:uiPriority w:val="99"/>
    <w:unhideWhenUsed/>
    <w:rsid w:val="0004632E"/>
    <w:pPr>
      <w:spacing w:before="100" w:beforeAutospacing="1" w:after="100" w:afterAutospacing="1"/>
    </w:pPr>
    <w:rPr>
      <w:sz w:val="24"/>
      <w:szCs w:val="24"/>
    </w:rPr>
  </w:style>
  <w:style w:type="paragraph" w:styleId="Szvegtrzs">
    <w:name w:val="Body Text"/>
    <w:basedOn w:val="Norml"/>
    <w:link w:val="SzvegtrzsChar"/>
    <w:rsid w:val="00284CEE"/>
    <w:pPr>
      <w:jc w:val="both"/>
    </w:pPr>
    <w:rPr>
      <w:sz w:val="24"/>
    </w:rPr>
  </w:style>
  <w:style w:type="character" w:customStyle="1" w:styleId="SzvegtrzsChar">
    <w:name w:val="Szövegtörzs Char"/>
    <w:link w:val="Szvegtrzs"/>
    <w:rsid w:val="00284CEE"/>
    <w:rPr>
      <w:sz w:val="24"/>
    </w:rPr>
  </w:style>
  <w:style w:type="paragraph" w:styleId="Szvegtrzsbehzssal">
    <w:name w:val="Body Text Indent"/>
    <w:basedOn w:val="Norml"/>
    <w:link w:val="SzvegtrzsbehzssalChar"/>
    <w:rsid w:val="00284CEE"/>
    <w:pPr>
      <w:spacing w:after="120"/>
      <w:ind w:left="283"/>
    </w:pPr>
    <w:rPr>
      <w:sz w:val="24"/>
    </w:rPr>
  </w:style>
  <w:style w:type="character" w:customStyle="1" w:styleId="SzvegtrzsbehzssalChar">
    <w:name w:val="Szövegtörzs behúzással Char"/>
    <w:link w:val="Szvegtrzsbehzssal"/>
    <w:rsid w:val="00284CEE"/>
    <w:rPr>
      <w:sz w:val="24"/>
    </w:rPr>
  </w:style>
  <w:style w:type="paragraph" w:styleId="Szvegtrzsbehzssal3">
    <w:name w:val="Body Text Indent 3"/>
    <w:basedOn w:val="Norml"/>
    <w:link w:val="Szvegtrzsbehzssal3Char"/>
    <w:rsid w:val="00284CEE"/>
    <w:pPr>
      <w:spacing w:after="120"/>
      <w:ind w:left="283"/>
    </w:pPr>
    <w:rPr>
      <w:sz w:val="16"/>
      <w:szCs w:val="16"/>
    </w:rPr>
  </w:style>
  <w:style w:type="character" w:customStyle="1" w:styleId="Szvegtrzsbehzssal3Char">
    <w:name w:val="Szövegtörzs behúzással 3 Char"/>
    <w:link w:val="Szvegtrzsbehzssal3"/>
    <w:rsid w:val="00284CEE"/>
    <w:rPr>
      <w:sz w:val="16"/>
      <w:szCs w:val="16"/>
    </w:rPr>
  </w:style>
  <w:style w:type="table" w:styleId="Rcsostblzat">
    <w:name w:val="Table Grid"/>
    <w:basedOn w:val="Normltblzat"/>
    <w:uiPriority w:val="59"/>
    <w:rsid w:val="003938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C62C1B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link w:val="Buborkszveg"/>
    <w:uiPriority w:val="99"/>
    <w:semiHidden/>
    <w:rsid w:val="00C62C1B"/>
    <w:rPr>
      <w:rFonts w:ascii="Segoe UI" w:hAnsi="Segoe UI" w:cs="Segoe UI"/>
      <w:sz w:val="18"/>
      <w:szCs w:val="18"/>
    </w:rPr>
  </w:style>
  <w:style w:type="character" w:styleId="Jegyzethivatkozs">
    <w:name w:val="annotation reference"/>
    <w:uiPriority w:val="99"/>
    <w:semiHidden/>
    <w:unhideWhenUsed/>
    <w:rsid w:val="002319D7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2319D7"/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2319D7"/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2319D7"/>
    <w:rPr>
      <w:b/>
      <w:bCs/>
    </w:rPr>
  </w:style>
  <w:style w:type="character" w:customStyle="1" w:styleId="MegjegyzstrgyaChar">
    <w:name w:val="Megjegyzés tárgya Char"/>
    <w:link w:val="Megjegyzstrgya"/>
    <w:uiPriority w:val="99"/>
    <w:semiHidden/>
    <w:rsid w:val="002319D7"/>
    <w:rPr>
      <w:b/>
      <w:bCs/>
    </w:rPr>
  </w:style>
  <w:style w:type="paragraph" w:styleId="Szvegtrzs2">
    <w:name w:val="Body Text 2"/>
    <w:basedOn w:val="Norml"/>
    <w:link w:val="Szvegtrzs2Char"/>
    <w:uiPriority w:val="99"/>
    <w:semiHidden/>
    <w:unhideWhenUsed/>
    <w:rsid w:val="00AC280B"/>
    <w:pPr>
      <w:spacing w:after="120" w:line="480" w:lineRule="auto"/>
    </w:pPr>
  </w:style>
  <w:style w:type="character" w:customStyle="1" w:styleId="Szvegtrzs2Char">
    <w:name w:val="Szövegtörzs 2 Char"/>
    <w:basedOn w:val="Bekezdsalapbettpusa"/>
    <w:link w:val="Szvegtrzs2"/>
    <w:uiPriority w:val="99"/>
    <w:semiHidden/>
    <w:rsid w:val="00AC280B"/>
  </w:style>
  <w:style w:type="character" w:styleId="Hiperhivatkozs">
    <w:name w:val="Hyperlink"/>
    <w:rsid w:val="00886F69"/>
    <w:rPr>
      <w:color w:val="0000FF"/>
      <w:u w:val="single"/>
    </w:rPr>
  </w:style>
  <w:style w:type="paragraph" w:customStyle="1" w:styleId="Cmsor">
    <w:name w:val="Címsor"/>
    <w:basedOn w:val="Norml"/>
    <w:next w:val="Szvegtrzs"/>
    <w:rsid w:val="00886F69"/>
    <w:pPr>
      <w:suppressAutoHyphens/>
      <w:jc w:val="center"/>
    </w:pPr>
    <w:rPr>
      <w:b/>
      <w:bCs/>
      <w:sz w:val="24"/>
      <w:szCs w:val="24"/>
      <w:lang w:eastAsia="zh-CN"/>
    </w:rPr>
  </w:style>
  <w:style w:type="paragraph" w:customStyle="1" w:styleId="Szvegtrzs21">
    <w:name w:val="Szövegtörzs 21"/>
    <w:basedOn w:val="Norml"/>
    <w:rsid w:val="00886F69"/>
    <w:pPr>
      <w:suppressAutoHyphens/>
      <w:spacing w:after="120" w:line="480" w:lineRule="auto"/>
    </w:pPr>
    <w:rPr>
      <w:sz w:val="24"/>
      <w:szCs w:val="24"/>
      <w:lang w:eastAsia="zh-CN"/>
    </w:rPr>
  </w:style>
  <w:style w:type="character" w:customStyle="1" w:styleId="ListaszerbekezdsChar">
    <w:name w:val="Listaszerű bekezdés Char"/>
    <w:aliases w:val="List Paragraph à moi Char,lista_2 Char,Számozott lista 1 Char,Eszeri felsorolás Char,List Paragraph1 Char,Welt L Char Char,Welt L Char1,Bullet List Char,FooterText Char,numbered Char,Paragraphe de liste1 Char,列出段落 Char"/>
    <w:link w:val="Listaszerbekezds"/>
    <w:uiPriority w:val="34"/>
    <w:qFormat/>
    <w:locked/>
    <w:rsid w:val="000617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15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23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4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7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6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6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43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0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8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9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0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3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3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83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9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A5B9D8-6330-453C-95E5-95745C0325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2041</Words>
  <Characters>14087</Characters>
  <Application>Microsoft Office Word</Application>
  <DocSecurity>0</DocSecurity>
  <Lines>117</Lines>
  <Paragraphs>32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PH Kiskőrös</Company>
  <LinksUpToDate>false</LinksUpToDate>
  <CharactersWithSpaces>16096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oroszizsuzsanna</dc:creator>
  <cp:lastModifiedBy>Lucza Alexandra</cp:lastModifiedBy>
  <cp:revision>4</cp:revision>
  <cp:lastPrinted>2021-09-14T13:05:00Z</cp:lastPrinted>
  <dcterms:created xsi:type="dcterms:W3CDTF">2021-09-14T08:27:00Z</dcterms:created>
  <dcterms:modified xsi:type="dcterms:W3CDTF">2021-09-14T13:06:00Z</dcterms:modified>
</cp:coreProperties>
</file>