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1AFA3" w14:textId="77777777" w:rsidR="00BB1932" w:rsidRPr="00431B49" w:rsidRDefault="00BB1932" w:rsidP="00BB1932">
      <w:pPr>
        <w:ind w:left="360" w:right="4252" w:hanging="36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KISKŐRÖS VÁROS SZLOVÁK NEMZETISÉGI</w:t>
      </w:r>
    </w:p>
    <w:p w14:paraId="395BDF26" w14:textId="77777777" w:rsidR="00BB1932" w:rsidRPr="00431B49" w:rsidRDefault="00BB1932" w:rsidP="00BB1932">
      <w:pPr>
        <w:ind w:left="360" w:right="4252" w:hanging="36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ÖNKORMÁNYZATA</w:t>
      </w:r>
    </w:p>
    <w:p w14:paraId="148C93F7" w14:textId="77777777" w:rsidR="00BB1932" w:rsidRPr="00431B49" w:rsidRDefault="00BB1932" w:rsidP="00BB1932">
      <w:pPr>
        <w:ind w:left="360" w:hanging="360"/>
        <w:rPr>
          <w:b/>
          <w:i/>
          <w:sz w:val="22"/>
          <w:szCs w:val="22"/>
          <w:u w:val="single"/>
        </w:rPr>
      </w:pPr>
      <w:proofErr w:type="spellStart"/>
      <w:r w:rsidRPr="00431B49">
        <w:rPr>
          <w:b/>
          <w:i/>
          <w:sz w:val="22"/>
          <w:szCs w:val="22"/>
          <w:u w:val="single"/>
        </w:rPr>
        <w:t>Slovenská</w:t>
      </w:r>
      <w:proofErr w:type="spellEnd"/>
      <w:r w:rsidRPr="00431B49">
        <w:rPr>
          <w:b/>
          <w:i/>
          <w:sz w:val="22"/>
          <w:szCs w:val="22"/>
          <w:u w:val="single"/>
        </w:rPr>
        <w:t xml:space="preserve"> </w:t>
      </w:r>
      <w:proofErr w:type="spellStart"/>
      <w:r w:rsidRPr="00431B49">
        <w:rPr>
          <w:b/>
          <w:i/>
          <w:sz w:val="22"/>
          <w:szCs w:val="22"/>
          <w:u w:val="single"/>
        </w:rPr>
        <w:t>národnostná</w:t>
      </w:r>
      <w:proofErr w:type="spellEnd"/>
      <w:r w:rsidRPr="00431B49">
        <w:rPr>
          <w:b/>
          <w:i/>
          <w:sz w:val="22"/>
          <w:szCs w:val="22"/>
          <w:u w:val="single"/>
        </w:rPr>
        <w:t xml:space="preserve"> </w:t>
      </w:r>
      <w:proofErr w:type="spellStart"/>
      <w:r w:rsidRPr="00431B49">
        <w:rPr>
          <w:b/>
          <w:i/>
          <w:sz w:val="22"/>
          <w:szCs w:val="22"/>
          <w:u w:val="single"/>
        </w:rPr>
        <w:t>samospráva</w:t>
      </w:r>
      <w:proofErr w:type="spellEnd"/>
      <w:r w:rsidRPr="00431B49">
        <w:rPr>
          <w:b/>
          <w:i/>
          <w:sz w:val="22"/>
          <w:szCs w:val="22"/>
          <w:u w:val="single"/>
        </w:rPr>
        <w:t xml:space="preserve"> </w:t>
      </w:r>
      <w:proofErr w:type="spellStart"/>
      <w:r w:rsidRPr="00431B49">
        <w:rPr>
          <w:b/>
          <w:i/>
          <w:sz w:val="22"/>
          <w:szCs w:val="22"/>
          <w:u w:val="single"/>
        </w:rPr>
        <w:t>mesta</w:t>
      </w:r>
      <w:proofErr w:type="spellEnd"/>
      <w:r w:rsidRPr="00431B49">
        <w:rPr>
          <w:b/>
          <w:i/>
          <w:sz w:val="22"/>
          <w:szCs w:val="22"/>
          <w:u w:val="single"/>
        </w:rPr>
        <w:t xml:space="preserve"> </w:t>
      </w:r>
      <w:proofErr w:type="spellStart"/>
      <w:r w:rsidRPr="00431B49">
        <w:rPr>
          <w:b/>
          <w:i/>
          <w:sz w:val="22"/>
          <w:szCs w:val="22"/>
          <w:u w:val="single"/>
        </w:rPr>
        <w:t>Malý</w:t>
      </w:r>
      <w:proofErr w:type="spellEnd"/>
      <w:r w:rsidRPr="00431B49">
        <w:rPr>
          <w:b/>
          <w:i/>
          <w:sz w:val="22"/>
          <w:szCs w:val="22"/>
          <w:u w:val="single"/>
        </w:rPr>
        <w:t xml:space="preserve"> </w:t>
      </w:r>
      <w:proofErr w:type="spellStart"/>
      <w:r w:rsidRPr="00431B49">
        <w:rPr>
          <w:b/>
          <w:i/>
          <w:sz w:val="22"/>
          <w:szCs w:val="22"/>
          <w:u w:val="single"/>
        </w:rPr>
        <w:t>Kereš</w:t>
      </w:r>
      <w:proofErr w:type="spellEnd"/>
    </w:p>
    <w:p w14:paraId="7015386E" w14:textId="7F4E9648" w:rsidR="008371B1" w:rsidRPr="00431B49" w:rsidRDefault="0029464A" w:rsidP="00830193">
      <w:pPr>
        <w:ind w:left="360" w:hanging="360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 xml:space="preserve">Szám: </w:t>
      </w:r>
      <w:r w:rsidR="00BB1932" w:rsidRPr="00431B49">
        <w:rPr>
          <w:b/>
          <w:sz w:val="22"/>
          <w:szCs w:val="22"/>
        </w:rPr>
        <w:t>14</w:t>
      </w:r>
      <w:r w:rsidR="00B16249">
        <w:rPr>
          <w:b/>
          <w:sz w:val="22"/>
          <w:szCs w:val="22"/>
        </w:rPr>
        <w:t>-</w:t>
      </w:r>
      <w:r w:rsidR="00245BEA">
        <w:rPr>
          <w:b/>
          <w:sz w:val="22"/>
          <w:szCs w:val="22"/>
        </w:rPr>
        <w:t>3</w:t>
      </w:r>
      <w:r w:rsidR="00B01132" w:rsidRPr="00431B49">
        <w:rPr>
          <w:b/>
          <w:sz w:val="22"/>
          <w:szCs w:val="22"/>
        </w:rPr>
        <w:t>/202</w:t>
      </w:r>
      <w:r w:rsidR="008A3983" w:rsidRPr="00431B49">
        <w:rPr>
          <w:b/>
          <w:sz w:val="22"/>
          <w:szCs w:val="22"/>
        </w:rPr>
        <w:t>1</w:t>
      </w:r>
      <w:r w:rsidRPr="00431B49">
        <w:rPr>
          <w:b/>
          <w:sz w:val="22"/>
          <w:szCs w:val="22"/>
        </w:rPr>
        <w:t>.</w:t>
      </w:r>
    </w:p>
    <w:p w14:paraId="7922BBA9" w14:textId="77777777" w:rsidR="006D4F7C" w:rsidRPr="00431B49" w:rsidRDefault="006D4F7C" w:rsidP="00830193">
      <w:pPr>
        <w:ind w:left="360" w:hanging="360"/>
        <w:rPr>
          <w:b/>
          <w:sz w:val="22"/>
          <w:szCs w:val="22"/>
        </w:rPr>
      </w:pPr>
    </w:p>
    <w:p w14:paraId="44862B38" w14:textId="77777777" w:rsidR="0029464A" w:rsidRPr="00431B49" w:rsidRDefault="0029464A" w:rsidP="0029464A">
      <w:pPr>
        <w:ind w:left="360" w:hanging="36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JEGYZŐKÖNYV</w:t>
      </w:r>
    </w:p>
    <w:p w14:paraId="6A34E1AD" w14:textId="77777777" w:rsidR="003D569A" w:rsidRPr="00431B49" w:rsidRDefault="003D569A" w:rsidP="00C818E5">
      <w:pPr>
        <w:rPr>
          <w:b/>
          <w:sz w:val="22"/>
          <w:szCs w:val="22"/>
        </w:rPr>
      </w:pPr>
    </w:p>
    <w:p w14:paraId="09C29DFD" w14:textId="657A6E16" w:rsidR="0029464A" w:rsidRPr="00431B49" w:rsidRDefault="0029464A" w:rsidP="00B01132">
      <w:pPr>
        <w:ind w:left="1418" w:hanging="1418"/>
        <w:jc w:val="both"/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Készült:</w:t>
      </w:r>
      <w:r w:rsidRPr="00431B49">
        <w:rPr>
          <w:sz w:val="22"/>
          <w:szCs w:val="22"/>
        </w:rPr>
        <w:t xml:space="preserve"> </w:t>
      </w:r>
      <w:r w:rsidRPr="00431B49">
        <w:rPr>
          <w:sz w:val="22"/>
          <w:szCs w:val="22"/>
        </w:rPr>
        <w:tab/>
        <w:t xml:space="preserve">Kiskőrös Város </w:t>
      </w:r>
      <w:r w:rsidR="002C7C52" w:rsidRPr="00431B49">
        <w:rPr>
          <w:sz w:val="22"/>
          <w:szCs w:val="22"/>
        </w:rPr>
        <w:t>Szlovák</w:t>
      </w:r>
      <w:r w:rsidR="00B01132" w:rsidRPr="00431B49">
        <w:rPr>
          <w:sz w:val="22"/>
          <w:szCs w:val="22"/>
        </w:rPr>
        <w:t xml:space="preserve"> Nemzetiségi Önkormányzata 202</w:t>
      </w:r>
      <w:r w:rsidR="008A3983" w:rsidRPr="00431B49">
        <w:rPr>
          <w:sz w:val="22"/>
          <w:szCs w:val="22"/>
        </w:rPr>
        <w:t>1</w:t>
      </w:r>
      <w:r w:rsidRPr="00431B49">
        <w:rPr>
          <w:sz w:val="22"/>
          <w:szCs w:val="22"/>
        </w:rPr>
        <w:t xml:space="preserve">. </w:t>
      </w:r>
      <w:r w:rsidR="00520209">
        <w:rPr>
          <w:sz w:val="22"/>
          <w:szCs w:val="22"/>
        </w:rPr>
        <w:t xml:space="preserve">szeptember </w:t>
      </w:r>
      <w:r w:rsidR="00FA1F2A">
        <w:rPr>
          <w:sz w:val="22"/>
          <w:szCs w:val="22"/>
        </w:rPr>
        <w:t>28</w:t>
      </w:r>
      <w:r w:rsidR="003B0147" w:rsidRPr="00431B49">
        <w:rPr>
          <w:sz w:val="22"/>
          <w:szCs w:val="22"/>
        </w:rPr>
        <w:t>-</w:t>
      </w:r>
      <w:r w:rsidR="00B16249">
        <w:rPr>
          <w:sz w:val="22"/>
          <w:szCs w:val="22"/>
        </w:rPr>
        <w:t>á</w:t>
      </w:r>
      <w:r w:rsidR="000F016F" w:rsidRPr="00431B49">
        <w:rPr>
          <w:sz w:val="22"/>
          <w:szCs w:val="22"/>
        </w:rPr>
        <w:t xml:space="preserve">n </w:t>
      </w:r>
      <w:r w:rsidR="00284E65" w:rsidRPr="00431B49">
        <w:rPr>
          <w:sz w:val="22"/>
          <w:szCs w:val="22"/>
        </w:rPr>
        <w:t>(</w:t>
      </w:r>
      <w:r w:rsidR="00FA1F2A">
        <w:rPr>
          <w:sz w:val="22"/>
          <w:szCs w:val="22"/>
        </w:rPr>
        <w:t>kedd</w:t>
      </w:r>
      <w:r w:rsidR="002D72E9" w:rsidRPr="00431B49">
        <w:rPr>
          <w:sz w:val="22"/>
          <w:szCs w:val="22"/>
        </w:rPr>
        <w:t xml:space="preserve">) </w:t>
      </w:r>
      <w:r w:rsidR="008A3983" w:rsidRPr="00431B49">
        <w:rPr>
          <w:sz w:val="22"/>
          <w:szCs w:val="22"/>
        </w:rPr>
        <w:t>8:30</w:t>
      </w:r>
      <w:r w:rsidR="003B0147" w:rsidRPr="00431B49">
        <w:rPr>
          <w:sz w:val="22"/>
          <w:szCs w:val="22"/>
        </w:rPr>
        <w:t xml:space="preserve"> </w:t>
      </w:r>
      <w:r w:rsidRPr="00431B49">
        <w:rPr>
          <w:sz w:val="22"/>
          <w:szCs w:val="22"/>
        </w:rPr>
        <w:t>órai kezdettel megtartott</w:t>
      </w:r>
      <w:r w:rsidR="00A107E3" w:rsidRPr="00431B49">
        <w:rPr>
          <w:sz w:val="22"/>
          <w:szCs w:val="22"/>
        </w:rPr>
        <w:t xml:space="preserve"> </w:t>
      </w:r>
      <w:r w:rsidRPr="00431B49">
        <w:rPr>
          <w:sz w:val="22"/>
          <w:szCs w:val="22"/>
        </w:rPr>
        <w:t>üléséről</w:t>
      </w:r>
    </w:p>
    <w:p w14:paraId="0A33BB38" w14:textId="77777777" w:rsidR="008371B1" w:rsidRPr="00431B49" w:rsidRDefault="008371B1" w:rsidP="003E4452">
      <w:pPr>
        <w:rPr>
          <w:sz w:val="22"/>
          <w:szCs w:val="22"/>
        </w:rPr>
      </w:pPr>
    </w:p>
    <w:p w14:paraId="7DA211AE" w14:textId="77777777" w:rsidR="007945F4" w:rsidRPr="00431B49" w:rsidRDefault="0029464A" w:rsidP="007945F4">
      <w:pPr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Az ülés helye:</w:t>
      </w:r>
      <w:r w:rsidRPr="00431B49">
        <w:rPr>
          <w:sz w:val="22"/>
          <w:szCs w:val="22"/>
        </w:rPr>
        <w:t xml:space="preserve"> </w:t>
      </w:r>
      <w:r w:rsidRPr="00431B49">
        <w:rPr>
          <w:sz w:val="22"/>
          <w:szCs w:val="22"/>
        </w:rPr>
        <w:tab/>
      </w:r>
      <w:r w:rsidR="007945F4" w:rsidRPr="00431B49">
        <w:rPr>
          <w:sz w:val="22"/>
          <w:szCs w:val="22"/>
        </w:rPr>
        <w:tab/>
        <w:t>Kiskőrösi Polgármesteri Hivatal Jegyzői irodája</w:t>
      </w:r>
    </w:p>
    <w:p w14:paraId="4D8D4535" w14:textId="77777777" w:rsidR="007945F4" w:rsidRPr="00431B49" w:rsidRDefault="007945F4" w:rsidP="007945F4">
      <w:pPr>
        <w:rPr>
          <w:sz w:val="22"/>
          <w:szCs w:val="22"/>
        </w:rPr>
      </w:pP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(6200 Kiskőrös, Petőfi Sándor tér 1.)</w:t>
      </w:r>
    </w:p>
    <w:p w14:paraId="3FA4EBFA" w14:textId="77777777" w:rsidR="008371B1" w:rsidRPr="00431B49" w:rsidRDefault="008371B1" w:rsidP="0029464A">
      <w:pPr>
        <w:rPr>
          <w:sz w:val="22"/>
          <w:szCs w:val="22"/>
        </w:rPr>
      </w:pPr>
    </w:p>
    <w:p w14:paraId="160CA379" w14:textId="77777777" w:rsidR="009C0EBB" w:rsidRPr="00431B49" w:rsidRDefault="00BB1932" w:rsidP="00B01132">
      <w:pPr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Jelen vannak: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="009C0EBB" w:rsidRPr="00431B49">
        <w:rPr>
          <w:sz w:val="22"/>
          <w:szCs w:val="22"/>
        </w:rPr>
        <w:t>Györk Ernőné</w:t>
      </w:r>
      <w:r w:rsidR="009C0EBB" w:rsidRPr="00431B49">
        <w:rPr>
          <w:sz w:val="22"/>
          <w:szCs w:val="22"/>
        </w:rPr>
        <w:tab/>
      </w:r>
      <w:r w:rsidR="009C0EBB" w:rsidRPr="00431B49">
        <w:rPr>
          <w:sz w:val="22"/>
          <w:szCs w:val="22"/>
        </w:rPr>
        <w:tab/>
      </w:r>
      <w:r w:rsidR="009C0EBB" w:rsidRPr="00431B49">
        <w:rPr>
          <w:sz w:val="22"/>
          <w:szCs w:val="22"/>
        </w:rPr>
        <w:tab/>
        <w:t xml:space="preserve">a testület elnöke </w:t>
      </w:r>
    </w:p>
    <w:p w14:paraId="34FDBAF9" w14:textId="150C3BFF" w:rsidR="00B01132" w:rsidRDefault="00B01132" w:rsidP="009C0EBB">
      <w:pPr>
        <w:ind w:left="1416" w:firstLine="708"/>
        <w:rPr>
          <w:sz w:val="22"/>
          <w:szCs w:val="22"/>
        </w:rPr>
      </w:pPr>
      <w:r w:rsidRPr="00431B49">
        <w:rPr>
          <w:sz w:val="22"/>
          <w:szCs w:val="22"/>
        </w:rPr>
        <w:t>Barkóczi Jánosné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képviselő</w:t>
      </w:r>
    </w:p>
    <w:p w14:paraId="11665871" w14:textId="1A900353" w:rsidR="00B16249" w:rsidRPr="00431B49" w:rsidRDefault="00FA1F2A" w:rsidP="009C0EBB">
      <w:pPr>
        <w:ind w:left="1416" w:firstLine="708"/>
        <w:rPr>
          <w:sz w:val="22"/>
          <w:szCs w:val="22"/>
        </w:rPr>
      </w:pPr>
      <w:proofErr w:type="spellStart"/>
      <w:r w:rsidRPr="00431B49">
        <w:rPr>
          <w:sz w:val="22"/>
          <w:szCs w:val="22"/>
        </w:rPr>
        <w:t>Valach</w:t>
      </w:r>
      <w:proofErr w:type="spellEnd"/>
      <w:r w:rsidRPr="00431B49">
        <w:rPr>
          <w:sz w:val="22"/>
          <w:szCs w:val="22"/>
        </w:rPr>
        <w:t xml:space="preserve"> Sándorné</w:t>
      </w:r>
      <w:r w:rsidR="00B16249" w:rsidRPr="00431B49">
        <w:rPr>
          <w:sz w:val="22"/>
          <w:szCs w:val="22"/>
        </w:rPr>
        <w:tab/>
      </w:r>
      <w:r w:rsidR="00B16249" w:rsidRPr="00431B49">
        <w:rPr>
          <w:sz w:val="22"/>
          <w:szCs w:val="22"/>
        </w:rPr>
        <w:tab/>
        <w:t>képviselő</w:t>
      </w:r>
    </w:p>
    <w:p w14:paraId="2352B30F" w14:textId="2E1BEE7D" w:rsidR="00B01132" w:rsidRPr="00431B49" w:rsidRDefault="00B01132" w:rsidP="009C0EBB">
      <w:pPr>
        <w:rPr>
          <w:sz w:val="22"/>
          <w:szCs w:val="22"/>
        </w:rPr>
      </w:pP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Csővári János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képviselő</w:t>
      </w:r>
    </w:p>
    <w:p w14:paraId="3B672756" w14:textId="77777777" w:rsidR="00BB1932" w:rsidRPr="00431B49" w:rsidRDefault="00BB1932" w:rsidP="00B01132">
      <w:pPr>
        <w:rPr>
          <w:sz w:val="22"/>
          <w:szCs w:val="22"/>
        </w:rPr>
      </w:pPr>
    </w:p>
    <w:p w14:paraId="7F5CD725" w14:textId="77777777" w:rsidR="00BB1932" w:rsidRPr="00431B49" w:rsidRDefault="00BB1932" w:rsidP="00BB1932">
      <w:pPr>
        <w:ind w:left="2127" w:hanging="3"/>
        <w:rPr>
          <w:sz w:val="22"/>
          <w:szCs w:val="22"/>
        </w:rPr>
      </w:pPr>
      <w:r w:rsidRPr="00431B49">
        <w:rPr>
          <w:sz w:val="22"/>
          <w:szCs w:val="22"/>
        </w:rPr>
        <w:t xml:space="preserve">dr. Turán Csaba 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jegyző</w:t>
      </w:r>
    </w:p>
    <w:p w14:paraId="27B69C88" w14:textId="77777777" w:rsidR="00BB1932" w:rsidRPr="00431B49" w:rsidRDefault="00BB1932" w:rsidP="00BB1932">
      <w:pPr>
        <w:ind w:left="2127" w:hanging="3"/>
        <w:rPr>
          <w:sz w:val="22"/>
          <w:szCs w:val="22"/>
        </w:rPr>
      </w:pPr>
      <w:r w:rsidRPr="00431B49">
        <w:rPr>
          <w:sz w:val="22"/>
          <w:szCs w:val="22"/>
        </w:rPr>
        <w:t xml:space="preserve">Molnár Éva 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költségvetési referens</w:t>
      </w:r>
    </w:p>
    <w:p w14:paraId="68B66192" w14:textId="06C11FF2" w:rsidR="009C0EBB" w:rsidRPr="00431B49" w:rsidRDefault="008A3983" w:rsidP="00F3598F">
      <w:pPr>
        <w:ind w:left="1416" w:firstLine="708"/>
        <w:rPr>
          <w:sz w:val="22"/>
          <w:szCs w:val="22"/>
        </w:rPr>
      </w:pPr>
      <w:r w:rsidRPr="00431B49">
        <w:rPr>
          <w:sz w:val="22"/>
          <w:szCs w:val="22"/>
        </w:rPr>
        <w:t xml:space="preserve">Bacskai Klára </w:t>
      </w:r>
      <w:r w:rsidRPr="00431B49">
        <w:rPr>
          <w:sz w:val="22"/>
          <w:szCs w:val="22"/>
        </w:rPr>
        <w:tab/>
      </w:r>
      <w:r w:rsidR="00BB1932" w:rsidRPr="00431B49">
        <w:rPr>
          <w:sz w:val="22"/>
          <w:szCs w:val="22"/>
        </w:rPr>
        <w:tab/>
      </w:r>
      <w:r w:rsidR="00BB1932" w:rsidRPr="00431B49">
        <w:rPr>
          <w:sz w:val="22"/>
          <w:szCs w:val="22"/>
        </w:rPr>
        <w:tab/>
        <w:t>jegyzőkönyvvezető</w:t>
      </w:r>
    </w:p>
    <w:p w14:paraId="27B01973" w14:textId="77777777" w:rsidR="00BB1932" w:rsidRPr="00431B49" w:rsidRDefault="00BB1932" w:rsidP="00BB1932">
      <w:pPr>
        <w:jc w:val="both"/>
        <w:rPr>
          <w:b/>
          <w:sz w:val="22"/>
          <w:szCs w:val="22"/>
        </w:rPr>
      </w:pPr>
    </w:p>
    <w:p w14:paraId="42CFED58" w14:textId="181B4BAA" w:rsidR="00BE5EBA" w:rsidRPr="00431B49" w:rsidRDefault="00BE5EBA" w:rsidP="00BE5EBA">
      <w:pPr>
        <w:rPr>
          <w:sz w:val="22"/>
          <w:szCs w:val="22"/>
        </w:rPr>
      </w:pPr>
      <w:r w:rsidRPr="00BE5EBA">
        <w:rPr>
          <w:b/>
          <w:bCs/>
          <w:sz w:val="22"/>
          <w:szCs w:val="22"/>
          <w:u w:val="single"/>
        </w:rPr>
        <w:t>Távol maradt:</w:t>
      </w:r>
      <w:r w:rsidRPr="00BE5EBA">
        <w:rPr>
          <w:b/>
          <w:bCs/>
          <w:sz w:val="22"/>
          <w:szCs w:val="22"/>
        </w:rPr>
        <w:tab/>
      </w:r>
      <w:r>
        <w:rPr>
          <w:sz w:val="22"/>
          <w:szCs w:val="22"/>
        </w:rPr>
        <w:tab/>
      </w:r>
      <w:r w:rsidR="00FA1F2A" w:rsidRPr="00431B49">
        <w:rPr>
          <w:sz w:val="22"/>
          <w:szCs w:val="22"/>
        </w:rPr>
        <w:t xml:space="preserve">Birkás Kálmánné  </w:t>
      </w:r>
      <w:r w:rsidRPr="00431B49">
        <w:rPr>
          <w:sz w:val="22"/>
          <w:szCs w:val="22"/>
        </w:rPr>
        <w:tab/>
      </w:r>
      <w:r w:rsidRPr="00431B49">
        <w:rPr>
          <w:sz w:val="22"/>
          <w:szCs w:val="22"/>
        </w:rPr>
        <w:tab/>
        <w:t>képviselő</w:t>
      </w:r>
    </w:p>
    <w:p w14:paraId="29CD2B98" w14:textId="77777777" w:rsidR="003B0147" w:rsidRPr="00431B49" w:rsidRDefault="003B0147" w:rsidP="00BB1932">
      <w:pPr>
        <w:jc w:val="both"/>
        <w:rPr>
          <w:b/>
          <w:sz w:val="22"/>
          <w:szCs w:val="22"/>
        </w:rPr>
      </w:pPr>
    </w:p>
    <w:p w14:paraId="63F4706D" w14:textId="072AD30A" w:rsidR="00FA1F2A" w:rsidRDefault="00FA1F2A" w:rsidP="00FA1F2A">
      <w:pPr>
        <w:jc w:val="both"/>
        <w:rPr>
          <w:sz w:val="22"/>
          <w:szCs w:val="22"/>
        </w:rPr>
      </w:pPr>
      <w:r w:rsidRPr="00431B49">
        <w:rPr>
          <w:b/>
          <w:sz w:val="22"/>
          <w:szCs w:val="22"/>
        </w:rPr>
        <w:t>Györk Ernőné</w:t>
      </w:r>
      <w:r w:rsidRPr="00431B49">
        <w:rPr>
          <w:sz w:val="22"/>
          <w:szCs w:val="22"/>
        </w:rPr>
        <w:t xml:space="preserve"> a testület elnöke köszöntötte az ülésen megjelenteket, megállapította a határozat-képességet és megnyitotta az ülést. Javasolta, hogy a jegyzőkönyv-hitelesítő Csővári János képviselő legyen.</w:t>
      </w:r>
    </w:p>
    <w:p w14:paraId="10EEE8CC" w14:textId="77777777" w:rsidR="00FA1F2A" w:rsidRPr="00431B49" w:rsidRDefault="00FA1F2A" w:rsidP="00FA1F2A">
      <w:pPr>
        <w:jc w:val="both"/>
        <w:rPr>
          <w:sz w:val="22"/>
          <w:szCs w:val="22"/>
        </w:rPr>
      </w:pPr>
    </w:p>
    <w:p w14:paraId="3389DE8A" w14:textId="77777777" w:rsidR="00FA1F2A" w:rsidRPr="00431B49" w:rsidRDefault="00FA1F2A" w:rsidP="00FA1F2A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>A testület a jegyzőkönyv hitelesítőjének egyhangú szavazással</w:t>
      </w:r>
      <w:r w:rsidRPr="00431B49">
        <w:rPr>
          <w:color w:val="FF0000"/>
          <w:sz w:val="22"/>
          <w:szCs w:val="22"/>
        </w:rPr>
        <w:t xml:space="preserve"> </w:t>
      </w:r>
      <w:r w:rsidRPr="00431B49">
        <w:rPr>
          <w:sz w:val="22"/>
          <w:szCs w:val="22"/>
        </w:rPr>
        <w:t xml:space="preserve">Csővári János képviselőt jelölte ki. </w:t>
      </w:r>
    </w:p>
    <w:p w14:paraId="4B2B2A60" w14:textId="77777777" w:rsidR="00FA1F2A" w:rsidRPr="00431B49" w:rsidRDefault="00FA1F2A" w:rsidP="00FA1F2A">
      <w:pPr>
        <w:jc w:val="both"/>
        <w:rPr>
          <w:sz w:val="22"/>
          <w:szCs w:val="22"/>
        </w:rPr>
      </w:pPr>
    </w:p>
    <w:p w14:paraId="52058156" w14:textId="77777777" w:rsidR="00FA1F2A" w:rsidRPr="00431B49" w:rsidRDefault="00FA1F2A" w:rsidP="00FA1F2A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 xml:space="preserve">Ezt követően az elnök ismertette a napirendi javaslatot, melynek keretében kezdeményezte, hogy az </w:t>
      </w:r>
      <w:r w:rsidRPr="00431B49">
        <w:rPr>
          <w:caps/>
          <w:sz w:val="22"/>
          <w:szCs w:val="22"/>
        </w:rPr>
        <w:t>„Aktuális kérdések</w:t>
      </w:r>
      <w:r w:rsidRPr="00431B49">
        <w:rPr>
          <w:sz w:val="22"/>
          <w:szCs w:val="22"/>
        </w:rPr>
        <w:t xml:space="preserve">” tárgyú napirendi pontot követően 2. napirendi pontként sürgősséggel kerüljön felvételre „A NEMZETISÉGI ÖNKORMÁNYZAT 2021. ÉVI KÖLTSÉGVETÉSÉNEK  MÓDOSÍTÁSA” tárgyú napirendi pont. </w:t>
      </w:r>
    </w:p>
    <w:p w14:paraId="383F9FA0" w14:textId="77777777" w:rsidR="00FA1F2A" w:rsidRPr="00431B49" w:rsidRDefault="00FA1F2A" w:rsidP="00FA1F2A">
      <w:pPr>
        <w:jc w:val="both"/>
        <w:rPr>
          <w:sz w:val="22"/>
          <w:szCs w:val="22"/>
        </w:rPr>
      </w:pPr>
    </w:p>
    <w:p w14:paraId="7BDB9FBA" w14:textId="77777777" w:rsidR="00FA1F2A" w:rsidRPr="00431B49" w:rsidRDefault="00FA1F2A" w:rsidP="00FA1F2A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>Kérdés, módosító javaslat a napirenddel összefüggésben nem hangzott el, ezért szavazásra bocsátotta azt.</w:t>
      </w:r>
    </w:p>
    <w:p w14:paraId="338BA446" w14:textId="77777777" w:rsidR="00FA1F2A" w:rsidRPr="00431B49" w:rsidRDefault="00FA1F2A" w:rsidP="00FA1F2A">
      <w:pPr>
        <w:jc w:val="both"/>
        <w:rPr>
          <w:sz w:val="22"/>
          <w:szCs w:val="22"/>
        </w:rPr>
      </w:pPr>
    </w:p>
    <w:p w14:paraId="0F29D518" w14:textId="77777777" w:rsidR="00FA1F2A" w:rsidRPr="00431B49" w:rsidRDefault="00FA1F2A" w:rsidP="00FA1F2A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>A testület a napirendet 4 „igen” szavazattal az alábbiak szerint fogadta el:</w:t>
      </w:r>
    </w:p>
    <w:p w14:paraId="52E0AE05" w14:textId="77777777" w:rsidR="00FA1F2A" w:rsidRPr="00431B49" w:rsidRDefault="00FA1F2A" w:rsidP="00FA1F2A">
      <w:pPr>
        <w:jc w:val="both"/>
        <w:rPr>
          <w:sz w:val="22"/>
          <w:szCs w:val="22"/>
        </w:rPr>
      </w:pPr>
    </w:p>
    <w:p w14:paraId="1080C76B" w14:textId="77777777" w:rsidR="00FA1F2A" w:rsidRPr="00431B49" w:rsidRDefault="00FA1F2A" w:rsidP="00FA1F2A">
      <w:pPr>
        <w:jc w:val="both"/>
        <w:rPr>
          <w:sz w:val="22"/>
          <w:szCs w:val="22"/>
        </w:rPr>
      </w:pPr>
    </w:p>
    <w:p w14:paraId="376EFFEE" w14:textId="77777777" w:rsidR="00FA1F2A" w:rsidRPr="00431B49" w:rsidRDefault="00FA1F2A" w:rsidP="00FA1F2A">
      <w:pPr>
        <w:rPr>
          <w:sz w:val="22"/>
          <w:szCs w:val="22"/>
        </w:rPr>
      </w:pPr>
    </w:p>
    <w:p w14:paraId="385D1FCF" w14:textId="77777777" w:rsidR="00FA1F2A" w:rsidRPr="00431B49" w:rsidRDefault="00FA1F2A" w:rsidP="00FA1F2A">
      <w:pPr>
        <w:ind w:left="360" w:hanging="360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N A P I R E N D:</w:t>
      </w:r>
    </w:p>
    <w:p w14:paraId="679A1393" w14:textId="77777777" w:rsidR="00FA1F2A" w:rsidRPr="00431B49" w:rsidRDefault="00FA1F2A" w:rsidP="00FA1F2A">
      <w:pPr>
        <w:ind w:left="360" w:hanging="360"/>
        <w:rPr>
          <w:b/>
          <w:sz w:val="22"/>
          <w:szCs w:val="22"/>
        </w:rPr>
      </w:pPr>
    </w:p>
    <w:p w14:paraId="1CEDE444" w14:textId="77777777" w:rsidR="00FA1F2A" w:rsidRPr="00431B49" w:rsidRDefault="00FA1F2A" w:rsidP="00FA1F2A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>1.</w:t>
      </w:r>
      <w:r w:rsidRPr="00431B49">
        <w:rPr>
          <w:sz w:val="22"/>
          <w:szCs w:val="22"/>
        </w:rPr>
        <w:tab/>
        <w:t>AKTUÁLIS KÉRDÉSEK</w:t>
      </w:r>
    </w:p>
    <w:p w14:paraId="6D5AD3D3" w14:textId="77777777" w:rsidR="00FA1F2A" w:rsidRPr="00431B49" w:rsidRDefault="00FA1F2A" w:rsidP="00FA1F2A">
      <w:pPr>
        <w:rPr>
          <w:sz w:val="22"/>
          <w:szCs w:val="22"/>
        </w:rPr>
      </w:pPr>
    </w:p>
    <w:p w14:paraId="507D3EA9" w14:textId="77777777" w:rsidR="00FA1F2A" w:rsidRPr="00431B49" w:rsidRDefault="00FA1F2A" w:rsidP="00FA1F2A">
      <w:pPr>
        <w:ind w:left="705" w:hanging="705"/>
        <w:rPr>
          <w:sz w:val="22"/>
          <w:szCs w:val="22"/>
        </w:rPr>
      </w:pPr>
      <w:r w:rsidRPr="00431B49">
        <w:rPr>
          <w:sz w:val="22"/>
          <w:szCs w:val="22"/>
        </w:rPr>
        <w:t xml:space="preserve">2. </w:t>
      </w:r>
      <w:r w:rsidRPr="00431B49">
        <w:rPr>
          <w:sz w:val="22"/>
          <w:szCs w:val="22"/>
        </w:rPr>
        <w:tab/>
        <w:t>A NEMZETISÉGI ÖNKORMÁNYZAT 2021. ÉVI KÖLTSÉGVETÉSÉNEK  MÓDOSÍTÁSA</w:t>
      </w:r>
    </w:p>
    <w:p w14:paraId="6FD9C0B8" w14:textId="77777777" w:rsidR="00FA1F2A" w:rsidRPr="00431B49" w:rsidRDefault="00FA1F2A" w:rsidP="00FA1F2A">
      <w:pPr>
        <w:rPr>
          <w:sz w:val="22"/>
          <w:szCs w:val="22"/>
        </w:rPr>
      </w:pPr>
    </w:p>
    <w:p w14:paraId="0FC33F31" w14:textId="77777777" w:rsidR="00FA1F2A" w:rsidRPr="00431B49" w:rsidRDefault="00FA1F2A" w:rsidP="00FA1F2A">
      <w:pPr>
        <w:jc w:val="both"/>
        <w:rPr>
          <w:sz w:val="22"/>
          <w:szCs w:val="22"/>
        </w:rPr>
      </w:pPr>
      <w:r w:rsidRPr="00431B49">
        <w:rPr>
          <w:sz w:val="22"/>
          <w:szCs w:val="22"/>
          <w:u w:val="single"/>
        </w:rPr>
        <w:t>Előterjesztő</w:t>
      </w:r>
      <w:r w:rsidRPr="00431B49">
        <w:rPr>
          <w:sz w:val="22"/>
          <w:szCs w:val="22"/>
        </w:rPr>
        <w:t>: a nemzetiségi önkormányzat elnöke</w:t>
      </w:r>
    </w:p>
    <w:p w14:paraId="228587ED" w14:textId="77777777" w:rsidR="00FA682E" w:rsidRPr="00431B49" w:rsidRDefault="00FA682E" w:rsidP="00FA682E">
      <w:pPr>
        <w:rPr>
          <w:sz w:val="22"/>
          <w:szCs w:val="22"/>
        </w:rPr>
      </w:pPr>
    </w:p>
    <w:p w14:paraId="1517D061" w14:textId="4DA1D82D" w:rsidR="008A3983" w:rsidRPr="00431B49" w:rsidRDefault="008A3983" w:rsidP="007C638A">
      <w:pPr>
        <w:jc w:val="both"/>
        <w:rPr>
          <w:sz w:val="22"/>
          <w:szCs w:val="22"/>
        </w:rPr>
      </w:pPr>
    </w:p>
    <w:p w14:paraId="54EF265D" w14:textId="759FACD3" w:rsidR="008A3983" w:rsidRPr="00431B49" w:rsidRDefault="008A3983" w:rsidP="007C638A">
      <w:pPr>
        <w:jc w:val="both"/>
        <w:rPr>
          <w:sz w:val="22"/>
          <w:szCs w:val="22"/>
        </w:rPr>
      </w:pPr>
    </w:p>
    <w:p w14:paraId="09B62234" w14:textId="2B4AC8A2" w:rsidR="008A3983" w:rsidRPr="00431B49" w:rsidRDefault="008A3983" w:rsidP="007C638A">
      <w:pPr>
        <w:jc w:val="both"/>
        <w:rPr>
          <w:sz w:val="22"/>
          <w:szCs w:val="22"/>
        </w:rPr>
      </w:pPr>
    </w:p>
    <w:p w14:paraId="6EFFBAFA" w14:textId="3004F5EA" w:rsidR="008A3983" w:rsidRDefault="008A3983" w:rsidP="007C638A">
      <w:pPr>
        <w:jc w:val="both"/>
        <w:rPr>
          <w:sz w:val="22"/>
          <w:szCs w:val="22"/>
        </w:rPr>
      </w:pPr>
    </w:p>
    <w:p w14:paraId="495AD811" w14:textId="3D1FD7A5" w:rsidR="00981DBC" w:rsidRDefault="00981DBC" w:rsidP="007C638A">
      <w:pPr>
        <w:jc w:val="both"/>
        <w:rPr>
          <w:sz w:val="22"/>
          <w:szCs w:val="22"/>
        </w:rPr>
      </w:pPr>
    </w:p>
    <w:p w14:paraId="09A0BC1F" w14:textId="765DA94E" w:rsidR="00981DBC" w:rsidRDefault="00981DBC" w:rsidP="007C638A">
      <w:pPr>
        <w:jc w:val="both"/>
        <w:rPr>
          <w:sz w:val="22"/>
          <w:szCs w:val="22"/>
        </w:rPr>
      </w:pPr>
    </w:p>
    <w:p w14:paraId="02351072" w14:textId="0CD5F471" w:rsidR="00981DBC" w:rsidRDefault="00981DBC" w:rsidP="007C638A">
      <w:pPr>
        <w:jc w:val="both"/>
        <w:rPr>
          <w:sz w:val="22"/>
          <w:szCs w:val="22"/>
        </w:rPr>
      </w:pPr>
    </w:p>
    <w:p w14:paraId="070F3CDD" w14:textId="6E9EAB65" w:rsidR="008E6E83" w:rsidRDefault="008E6E83" w:rsidP="007C638A">
      <w:pPr>
        <w:jc w:val="both"/>
        <w:rPr>
          <w:sz w:val="22"/>
          <w:szCs w:val="22"/>
        </w:rPr>
      </w:pPr>
    </w:p>
    <w:p w14:paraId="58223BF9" w14:textId="77777777" w:rsidR="008E6E83" w:rsidRDefault="008E6E83" w:rsidP="007C638A">
      <w:pPr>
        <w:jc w:val="both"/>
        <w:rPr>
          <w:sz w:val="22"/>
          <w:szCs w:val="22"/>
        </w:rPr>
      </w:pPr>
    </w:p>
    <w:p w14:paraId="3BAE1789" w14:textId="20C9AA67" w:rsidR="00981DBC" w:rsidRDefault="00981DBC" w:rsidP="007C638A">
      <w:pPr>
        <w:jc w:val="both"/>
        <w:rPr>
          <w:sz w:val="22"/>
          <w:szCs w:val="22"/>
        </w:rPr>
      </w:pPr>
    </w:p>
    <w:p w14:paraId="739AFDC4" w14:textId="1C064BEE" w:rsidR="00981DBC" w:rsidRDefault="00981DBC" w:rsidP="007C638A">
      <w:pPr>
        <w:jc w:val="both"/>
        <w:rPr>
          <w:sz w:val="22"/>
          <w:szCs w:val="22"/>
        </w:rPr>
      </w:pPr>
    </w:p>
    <w:p w14:paraId="1BCC5DD1" w14:textId="09EBA41A" w:rsidR="000617CD" w:rsidRPr="00744033" w:rsidRDefault="004F45AE" w:rsidP="00453783">
      <w:pPr>
        <w:pStyle w:val="Listaszerbekezds"/>
        <w:numPr>
          <w:ilvl w:val="0"/>
          <w:numId w:val="1"/>
        </w:numPr>
        <w:ind w:left="426" w:hanging="426"/>
        <w:jc w:val="center"/>
        <w:rPr>
          <w:b/>
          <w:sz w:val="22"/>
          <w:szCs w:val="22"/>
        </w:rPr>
      </w:pPr>
      <w:r w:rsidRPr="00744033">
        <w:rPr>
          <w:b/>
          <w:sz w:val="22"/>
          <w:szCs w:val="22"/>
        </w:rPr>
        <w:lastRenderedPageBreak/>
        <w:t>napirend</w:t>
      </w:r>
    </w:p>
    <w:p w14:paraId="0A37CB1C" w14:textId="77777777" w:rsidR="000617CD" w:rsidRPr="00744033" w:rsidRDefault="000617CD" w:rsidP="00744033">
      <w:pPr>
        <w:jc w:val="center"/>
        <w:rPr>
          <w:b/>
          <w:caps/>
          <w:sz w:val="22"/>
          <w:szCs w:val="22"/>
        </w:rPr>
      </w:pPr>
      <w:r w:rsidRPr="00744033">
        <w:rPr>
          <w:b/>
          <w:caps/>
          <w:sz w:val="22"/>
          <w:szCs w:val="22"/>
        </w:rPr>
        <w:t>aktuális kérdések</w:t>
      </w:r>
    </w:p>
    <w:p w14:paraId="19779CC8" w14:textId="77777777" w:rsidR="000617CD" w:rsidRPr="00431B49" w:rsidRDefault="000617CD" w:rsidP="000617CD">
      <w:pPr>
        <w:contextualSpacing/>
        <w:jc w:val="both"/>
        <w:rPr>
          <w:b/>
          <w:sz w:val="22"/>
          <w:szCs w:val="22"/>
        </w:rPr>
      </w:pPr>
    </w:p>
    <w:p w14:paraId="2F8AAC2D" w14:textId="2A100495" w:rsidR="00FA1F2A" w:rsidRPr="00577D13" w:rsidRDefault="008A3983" w:rsidP="00FA1F2A">
      <w:pPr>
        <w:jc w:val="both"/>
        <w:rPr>
          <w:sz w:val="22"/>
        </w:rPr>
      </w:pPr>
      <w:r w:rsidRPr="009308A5">
        <w:rPr>
          <w:b/>
          <w:sz w:val="22"/>
          <w:szCs w:val="22"/>
        </w:rPr>
        <w:t xml:space="preserve">Györk Ernőné </w:t>
      </w:r>
      <w:r w:rsidR="000617CD" w:rsidRPr="009308A5">
        <w:rPr>
          <w:b/>
          <w:sz w:val="22"/>
          <w:szCs w:val="22"/>
        </w:rPr>
        <w:t>a testület elnöke</w:t>
      </w:r>
      <w:r w:rsidR="000617CD" w:rsidRPr="009308A5">
        <w:rPr>
          <w:sz w:val="22"/>
          <w:szCs w:val="22"/>
        </w:rPr>
        <w:t xml:space="preserve"> elmondta, </w:t>
      </w:r>
      <w:r w:rsidR="004759F4" w:rsidRPr="009308A5">
        <w:rPr>
          <w:sz w:val="22"/>
          <w:szCs w:val="22"/>
        </w:rPr>
        <w:t xml:space="preserve">hogy </w:t>
      </w:r>
      <w:r w:rsidR="00FA1F2A" w:rsidRPr="00297FFB">
        <w:rPr>
          <w:sz w:val="22"/>
          <w:szCs w:val="22"/>
        </w:rPr>
        <w:t>20</w:t>
      </w:r>
      <w:r w:rsidR="00FA1F2A">
        <w:rPr>
          <w:sz w:val="22"/>
          <w:szCs w:val="22"/>
        </w:rPr>
        <w:t>21</w:t>
      </w:r>
      <w:r w:rsidR="00FA1F2A" w:rsidRPr="00297FFB">
        <w:rPr>
          <w:sz w:val="22"/>
          <w:szCs w:val="22"/>
        </w:rPr>
        <w:t xml:space="preserve">. október </w:t>
      </w:r>
      <w:r w:rsidR="00FA1F2A">
        <w:rPr>
          <w:sz w:val="22"/>
          <w:szCs w:val="22"/>
        </w:rPr>
        <w:t>9</w:t>
      </w:r>
      <w:r w:rsidR="00FA1F2A" w:rsidRPr="00297FFB">
        <w:rPr>
          <w:sz w:val="22"/>
          <w:szCs w:val="22"/>
        </w:rPr>
        <w:t xml:space="preserve">. napján a </w:t>
      </w:r>
      <w:r w:rsidR="00FA1F2A">
        <w:rPr>
          <w:sz w:val="22"/>
          <w:szCs w:val="22"/>
        </w:rPr>
        <w:t>XII</w:t>
      </w:r>
      <w:r w:rsidR="00FA1F2A" w:rsidRPr="00297FFB">
        <w:rPr>
          <w:sz w:val="22"/>
          <w:szCs w:val="22"/>
        </w:rPr>
        <w:t>. Kakaspörkölt Főző Fesztivál kerül megrendezésre a Szabadidő</w:t>
      </w:r>
      <w:r w:rsidR="00FA1F2A">
        <w:rPr>
          <w:sz w:val="22"/>
          <w:szCs w:val="22"/>
        </w:rPr>
        <w:t xml:space="preserve">parkban, </w:t>
      </w:r>
      <w:r w:rsidR="00FA1F2A" w:rsidRPr="00297FFB">
        <w:rPr>
          <w:sz w:val="22"/>
          <w:szCs w:val="22"/>
        </w:rPr>
        <w:t xml:space="preserve">melyen a testület is részt kíván venni. A rendezvényen való részvétel költségeire </w:t>
      </w:r>
      <w:r w:rsidR="00FA1F2A">
        <w:rPr>
          <w:sz w:val="22"/>
          <w:szCs w:val="22"/>
        </w:rPr>
        <w:t>8</w:t>
      </w:r>
      <w:r w:rsidR="00FA1F2A" w:rsidRPr="00297FFB">
        <w:rPr>
          <w:sz w:val="22"/>
          <w:szCs w:val="22"/>
        </w:rPr>
        <w:t>0.000,- Ft összeg bizto</w:t>
      </w:r>
      <w:r w:rsidR="00FA1F2A">
        <w:rPr>
          <w:sz w:val="22"/>
          <w:szCs w:val="22"/>
        </w:rPr>
        <w:t xml:space="preserve">sítását javasolja a testületnek </w:t>
      </w:r>
      <w:r w:rsidR="00FA1F2A" w:rsidRPr="00297FFB">
        <w:rPr>
          <w:sz w:val="22"/>
        </w:rPr>
        <w:t>akként, hogy</w:t>
      </w:r>
      <w:r w:rsidR="00FA1F2A" w:rsidRPr="00297FFB">
        <w:rPr>
          <w:sz w:val="22"/>
          <w:szCs w:val="22"/>
        </w:rPr>
        <w:t xml:space="preserve"> az összeg előlegként kerüljön kifizetésre.</w:t>
      </w:r>
    </w:p>
    <w:p w14:paraId="75FBFB28" w14:textId="77777777" w:rsidR="00FA1F2A" w:rsidRPr="00297FFB" w:rsidRDefault="00FA1F2A" w:rsidP="00FA1F2A">
      <w:pPr>
        <w:jc w:val="both"/>
        <w:rPr>
          <w:sz w:val="22"/>
          <w:szCs w:val="22"/>
        </w:rPr>
      </w:pPr>
    </w:p>
    <w:p w14:paraId="5EDF324D" w14:textId="77777777" w:rsidR="00FA1F2A" w:rsidRPr="00297FFB" w:rsidRDefault="00FA1F2A" w:rsidP="00FA1F2A">
      <w:pPr>
        <w:ind w:right="150"/>
        <w:jc w:val="both"/>
        <w:rPr>
          <w:bCs/>
          <w:sz w:val="22"/>
          <w:szCs w:val="22"/>
        </w:rPr>
      </w:pPr>
      <w:r w:rsidRPr="00297FFB">
        <w:rPr>
          <w:bCs/>
          <w:sz w:val="22"/>
          <w:szCs w:val="22"/>
        </w:rPr>
        <w:t>A testület elnöke határozati javaslatként az alábbiakat fogalmazta meg:</w:t>
      </w:r>
    </w:p>
    <w:p w14:paraId="3399AF15" w14:textId="77777777" w:rsidR="00FA1F2A" w:rsidRPr="00297FFB" w:rsidRDefault="00FA1F2A" w:rsidP="00FA1F2A">
      <w:pPr>
        <w:ind w:right="150"/>
        <w:jc w:val="both"/>
        <w:rPr>
          <w:bCs/>
          <w:sz w:val="22"/>
          <w:szCs w:val="22"/>
        </w:rPr>
      </w:pPr>
    </w:p>
    <w:p w14:paraId="29DE7CD1" w14:textId="77777777" w:rsidR="00FA1F2A" w:rsidRPr="00297FFB" w:rsidRDefault="00FA1F2A" w:rsidP="00FA1F2A">
      <w:pPr>
        <w:ind w:right="150"/>
        <w:jc w:val="both"/>
        <w:rPr>
          <w:bCs/>
          <w:sz w:val="22"/>
          <w:szCs w:val="22"/>
        </w:rPr>
      </w:pPr>
      <w:r w:rsidRPr="00297FFB">
        <w:rPr>
          <w:bCs/>
          <w:sz w:val="22"/>
          <w:szCs w:val="22"/>
        </w:rPr>
        <w:t xml:space="preserve">„Kiskőrös Város Szlovák Nemzetiségi Önkormányzata </w:t>
      </w:r>
    </w:p>
    <w:p w14:paraId="57671CA4" w14:textId="4070CBF7" w:rsidR="00FA1F2A" w:rsidRPr="00297FFB" w:rsidRDefault="00FA1F2A" w:rsidP="00453783">
      <w:pPr>
        <w:numPr>
          <w:ilvl w:val="0"/>
          <w:numId w:val="2"/>
        </w:numPr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Pr="00297FFB">
        <w:rPr>
          <w:sz w:val="22"/>
          <w:szCs w:val="22"/>
        </w:rPr>
        <w:t>0.000,- Ft összeget biztosít a 20</w:t>
      </w:r>
      <w:r>
        <w:rPr>
          <w:sz w:val="22"/>
          <w:szCs w:val="22"/>
        </w:rPr>
        <w:t>21</w:t>
      </w:r>
      <w:r w:rsidRPr="00297FFB">
        <w:rPr>
          <w:sz w:val="22"/>
          <w:szCs w:val="22"/>
        </w:rPr>
        <w:t xml:space="preserve">. október </w:t>
      </w:r>
      <w:r>
        <w:rPr>
          <w:sz w:val="22"/>
          <w:szCs w:val="22"/>
        </w:rPr>
        <w:t>9. napján megrendezésre kerülő XII</w:t>
      </w:r>
      <w:r w:rsidRPr="00297FFB">
        <w:rPr>
          <w:sz w:val="22"/>
          <w:szCs w:val="22"/>
        </w:rPr>
        <w:t>. Kakaspörkölt Főző Fesztiválon való részvételhez szükséges költségek fedezetére.</w:t>
      </w:r>
    </w:p>
    <w:p w14:paraId="29C29AB1" w14:textId="1C7F4078" w:rsidR="00FA1F2A" w:rsidRPr="00297FFB" w:rsidRDefault="00FA1F2A" w:rsidP="00453783">
      <w:pPr>
        <w:numPr>
          <w:ilvl w:val="0"/>
          <w:numId w:val="2"/>
        </w:numPr>
        <w:ind w:right="150"/>
        <w:jc w:val="both"/>
        <w:rPr>
          <w:bCs/>
          <w:sz w:val="22"/>
          <w:szCs w:val="22"/>
        </w:rPr>
      </w:pPr>
      <w:r w:rsidRPr="00297FFB">
        <w:rPr>
          <w:bCs/>
          <w:sz w:val="22"/>
          <w:szCs w:val="22"/>
        </w:rPr>
        <w:t>az 1. pontban meghatározott összeget a 20</w:t>
      </w:r>
      <w:r>
        <w:rPr>
          <w:bCs/>
          <w:sz w:val="22"/>
          <w:szCs w:val="22"/>
        </w:rPr>
        <w:t>21</w:t>
      </w:r>
      <w:r w:rsidRPr="00297FFB">
        <w:rPr>
          <w:bCs/>
          <w:sz w:val="22"/>
          <w:szCs w:val="22"/>
        </w:rPr>
        <w:t>. évi költségvetésének</w:t>
      </w:r>
      <w:r w:rsidRPr="00297FFB">
        <w:rPr>
          <w:sz w:val="22"/>
          <w:szCs w:val="24"/>
        </w:rPr>
        <w:t xml:space="preserve"> terhére biztosítja.</w:t>
      </w:r>
    </w:p>
    <w:p w14:paraId="29B54D59" w14:textId="7E80FE57" w:rsidR="00FA1F2A" w:rsidRPr="00297FFB" w:rsidRDefault="00FA1F2A" w:rsidP="00453783">
      <w:pPr>
        <w:numPr>
          <w:ilvl w:val="0"/>
          <w:numId w:val="2"/>
        </w:numPr>
        <w:ind w:right="150"/>
        <w:jc w:val="both"/>
        <w:rPr>
          <w:bCs/>
          <w:sz w:val="22"/>
          <w:szCs w:val="22"/>
        </w:rPr>
      </w:pPr>
      <w:r w:rsidRPr="00297FFB">
        <w:rPr>
          <w:sz w:val="22"/>
          <w:szCs w:val="22"/>
        </w:rPr>
        <w:t xml:space="preserve">felkéri a Polgármesteri Hivatal Pénzügyi Osztályát, hogy </w:t>
      </w:r>
      <w:r>
        <w:rPr>
          <w:sz w:val="22"/>
          <w:szCs w:val="22"/>
        </w:rPr>
        <w:t>a 8</w:t>
      </w:r>
      <w:r w:rsidRPr="00297FFB">
        <w:rPr>
          <w:sz w:val="22"/>
          <w:szCs w:val="22"/>
        </w:rPr>
        <w:t>0.000,- Ft összeg előleg készpénzben történő felvételét biztosítsa.”</w:t>
      </w:r>
    </w:p>
    <w:p w14:paraId="2B650907" w14:textId="77777777" w:rsidR="00FA1F2A" w:rsidRPr="00297FFB" w:rsidRDefault="00FA1F2A" w:rsidP="00FA1F2A">
      <w:pPr>
        <w:tabs>
          <w:tab w:val="left" w:pos="2010"/>
        </w:tabs>
        <w:jc w:val="both"/>
        <w:rPr>
          <w:rFonts w:eastAsia="Calibri"/>
          <w:sz w:val="22"/>
          <w:szCs w:val="22"/>
          <w:lang w:eastAsia="en-US"/>
        </w:rPr>
      </w:pPr>
      <w:r w:rsidRPr="00297FFB">
        <w:rPr>
          <w:rFonts w:eastAsia="Calibri"/>
          <w:sz w:val="22"/>
          <w:szCs w:val="22"/>
          <w:lang w:eastAsia="en-US"/>
        </w:rPr>
        <w:tab/>
      </w:r>
    </w:p>
    <w:p w14:paraId="5E182623" w14:textId="77777777" w:rsidR="00FA1F2A" w:rsidRPr="00297FFB" w:rsidRDefault="00FA1F2A" w:rsidP="00FA1F2A">
      <w:pPr>
        <w:jc w:val="both"/>
        <w:rPr>
          <w:sz w:val="22"/>
          <w:szCs w:val="22"/>
        </w:rPr>
      </w:pPr>
      <w:r w:rsidRPr="00297FFB">
        <w:rPr>
          <w:b/>
          <w:sz w:val="22"/>
          <w:szCs w:val="22"/>
          <w:u w:val="single"/>
        </w:rPr>
        <w:t>Felelős:</w:t>
      </w:r>
      <w:r w:rsidRPr="00297FFB">
        <w:rPr>
          <w:sz w:val="22"/>
          <w:szCs w:val="22"/>
        </w:rPr>
        <w:tab/>
        <w:t>a testület elnöke</w:t>
      </w:r>
    </w:p>
    <w:p w14:paraId="5F7BE953" w14:textId="6A7FFFAF" w:rsidR="00FA1F2A" w:rsidRPr="00297FFB" w:rsidRDefault="00FA1F2A" w:rsidP="00FA1F2A">
      <w:pPr>
        <w:jc w:val="both"/>
        <w:rPr>
          <w:sz w:val="22"/>
          <w:szCs w:val="22"/>
        </w:rPr>
      </w:pPr>
      <w:r w:rsidRPr="00297FFB">
        <w:rPr>
          <w:b/>
          <w:sz w:val="22"/>
          <w:szCs w:val="22"/>
          <w:u w:val="single"/>
        </w:rPr>
        <w:t>Határidő:</w:t>
      </w:r>
      <w:r w:rsidRPr="00297FFB">
        <w:rPr>
          <w:sz w:val="22"/>
          <w:szCs w:val="22"/>
        </w:rPr>
        <w:tab/>
      </w:r>
      <w:r>
        <w:rPr>
          <w:sz w:val="22"/>
          <w:szCs w:val="22"/>
        </w:rPr>
        <w:t>2021. október 08.</w:t>
      </w:r>
    </w:p>
    <w:p w14:paraId="4938C7FC" w14:textId="77777777" w:rsidR="00815476" w:rsidRPr="009308A5" w:rsidRDefault="00815476" w:rsidP="000617CD">
      <w:pPr>
        <w:jc w:val="both"/>
        <w:rPr>
          <w:rFonts w:eastAsia="Calibri"/>
          <w:sz w:val="22"/>
          <w:szCs w:val="22"/>
        </w:rPr>
      </w:pPr>
    </w:p>
    <w:p w14:paraId="5D2B2D91" w14:textId="14CA665D" w:rsidR="000617CD" w:rsidRPr="009308A5" w:rsidRDefault="000617CD" w:rsidP="000617CD">
      <w:pPr>
        <w:jc w:val="both"/>
        <w:rPr>
          <w:sz w:val="22"/>
          <w:szCs w:val="22"/>
        </w:rPr>
      </w:pPr>
      <w:r w:rsidRPr="009308A5">
        <w:rPr>
          <w:sz w:val="22"/>
          <w:szCs w:val="22"/>
        </w:rPr>
        <w:t xml:space="preserve">A testület megtárgyalta </w:t>
      </w:r>
      <w:r w:rsidR="008A3983" w:rsidRPr="009308A5">
        <w:rPr>
          <w:sz w:val="22"/>
          <w:szCs w:val="22"/>
        </w:rPr>
        <w:t xml:space="preserve">Györk Ernőné </w:t>
      </w:r>
      <w:r w:rsidRPr="009308A5">
        <w:rPr>
          <w:sz w:val="22"/>
          <w:szCs w:val="22"/>
        </w:rPr>
        <w:t xml:space="preserve">elnök által </w:t>
      </w:r>
      <w:proofErr w:type="spellStart"/>
      <w:r w:rsidRPr="009308A5">
        <w:rPr>
          <w:sz w:val="22"/>
          <w:szCs w:val="22"/>
        </w:rPr>
        <w:t>megfogalmazottakat</w:t>
      </w:r>
      <w:proofErr w:type="spellEnd"/>
      <w:r w:rsidRPr="009308A5">
        <w:rPr>
          <w:sz w:val="22"/>
          <w:szCs w:val="22"/>
        </w:rPr>
        <w:t xml:space="preserve"> és </w:t>
      </w:r>
      <w:r w:rsidR="00BE5EBA">
        <w:rPr>
          <w:sz w:val="22"/>
          <w:szCs w:val="22"/>
        </w:rPr>
        <w:t>4</w:t>
      </w:r>
      <w:r w:rsidRPr="009308A5">
        <w:rPr>
          <w:sz w:val="22"/>
          <w:szCs w:val="22"/>
        </w:rPr>
        <w:t xml:space="preserve"> „igen” szavazattal az alábbi határozatot hozta:</w:t>
      </w:r>
    </w:p>
    <w:p w14:paraId="5C8004E4" w14:textId="3CD260C6" w:rsidR="000617CD" w:rsidRDefault="000617CD" w:rsidP="000617CD">
      <w:pPr>
        <w:jc w:val="both"/>
        <w:rPr>
          <w:sz w:val="22"/>
          <w:szCs w:val="22"/>
        </w:rPr>
      </w:pPr>
    </w:p>
    <w:p w14:paraId="6DD76A4D" w14:textId="77777777" w:rsidR="003C28C0" w:rsidRPr="009308A5" w:rsidRDefault="003C28C0" w:rsidP="000617CD">
      <w:pPr>
        <w:jc w:val="both"/>
        <w:rPr>
          <w:sz w:val="22"/>
          <w:szCs w:val="22"/>
        </w:rPr>
      </w:pPr>
    </w:p>
    <w:p w14:paraId="36488A47" w14:textId="4B3CE8DA" w:rsidR="000617CD" w:rsidRPr="009308A5" w:rsidRDefault="00FA1F2A" w:rsidP="000617CD">
      <w:pPr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22</w:t>
      </w:r>
      <w:r w:rsidR="000617CD" w:rsidRPr="009308A5">
        <w:rPr>
          <w:b/>
          <w:sz w:val="22"/>
          <w:szCs w:val="22"/>
          <w:u w:val="single"/>
        </w:rPr>
        <w:t xml:space="preserve">/2021. sz. </w:t>
      </w:r>
      <w:r w:rsidR="008A3983" w:rsidRPr="009308A5">
        <w:rPr>
          <w:b/>
          <w:sz w:val="22"/>
          <w:szCs w:val="22"/>
          <w:u w:val="single"/>
        </w:rPr>
        <w:t xml:space="preserve">Szlovák </w:t>
      </w:r>
      <w:r w:rsidR="000617CD" w:rsidRPr="009308A5">
        <w:rPr>
          <w:b/>
          <w:sz w:val="22"/>
          <w:szCs w:val="22"/>
          <w:u w:val="single"/>
        </w:rPr>
        <w:t>Nemzetiségi Önk. határozat</w:t>
      </w:r>
    </w:p>
    <w:p w14:paraId="17ED8B67" w14:textId="77777777" w:rsidR="000617CD" w:rsidRPr="009308A5" w:rsidRDefault="000617CD" w:rsidP="000617CD">
      <w:pPr>
        <w:ind w:right="150"/>
        <w:jc w:val="both"/>
        <w:rPr>
          <w:b/>
          <w:sz w:val="22"/>
          <w:szCs w:val="22"/>
          <w:u w:val="single"/>
        </w:rPr>
      </w:pPr>
    </w:p>
    <w:p w14:paraId="0F09BE72" w14:textId="77777777" w:rsidR="000617CD" w:rsidRPr="009308A5" w:rsidRDefault="000617CD" w:rsidP="000617CD">
      <w:pPr>
        <w:ind w:right="150"/>
        <w:jc w:val="center"/>
        <w:rPr>
          <w:b/>
          <w:sz w:val="22"/>
          <w:szCs w:val="22"/>
        </w:rPr>
      </w:pPr>
      <w:r w:rsidRPr="009308A5">
        <w:rPr>
          <w:b/>
          <w:sz w:val="22"/>
          <w:szCs w:val="22"/>
        </w:rPr>
        <w:t>H A T Á R O Z A T</w:t>
      </w:r>
    </w:p>
    <w:p w14:paraId="03DBCE98" w14:textId="77777777" w:rsidR="000617CD" w:rsidRPr="009308A5" w:rsidRDefault="000617CD" w:rsidP="000617CD">
      <w:pPr>
        <w:contextualSpacing/>
        <w:jc w:val="both"/>
        <w:rPr>
          <w:b/>
          <w:sz w:val="22"/>
          <w:szCs w:val="22"/>
        </w:rPr>
      </w:pPr>
    </w:p>
    <w:p w14:paraId="4E619C91" w14:textId="05CD2BDA" w:rsidR="00FA1F2A" w:rsidRPr="00297FFB" w:rsidRDefault="00FA1F2A" w:rsidP="00FA1F2A">
      <w:pPr>
        <w:ind w:right="150"/>
        <w:jc w:val="both"/>
        <w:rPr>
          <w:bCs/>
          <w:sz w:val="22"/>
          <w:szCs w:val="22"/>
        </w:rPr>
      </w:pPr>
      <w:r w:rsidRPr="00297FFB">
        <w:rPr>
          <w:bCs/>
          <w:sz w:val="22"/>
          <w:szCs w:val="22"/>
        </w:rPr>
        <w:t xml:space="preserve">Kiskőrös Város Szlovák Nemzetiségi Önkormányzata </w:t>
      </w:r>
    </w:p>
    <w:p w14:paraId="11C03C06" w14:textId="77777777" w:rsidR="00FA1F2A" w:rsidRPr="00297FFB" w:rsidRDefault="00FA1F2A" w:rsidP="00453783">
      <w:pPr>
        <w:numPr>
          <w:ilvl w:val="0"/>
          <w:numId w:val="3"/>
        </w:numPr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Pr="00297FFB">
        <w:rPr>
          <w:sz w:val="22"/>
          <w:szCs w:val="22"/>
        </w:rPr>
        <w:t>0.000,- Ft összeget biztosít a 20</w:t>
      </w:r>
      <w:r>
        <w:rPr>
          <w:sz w:val="22"/>
          <w:szCs w:val="22"/>
        </w:rPr>
        <w:t>21</w:t>
      </w:r>
      <w:r w:rsidRPr="00297FFB">
        <w:rPr>
          <w:sz w:val="22"/>
          <w:szCs w:val="22"/>
        </w:rPr>
        <w:t xml:space="preserve">. október </w:t>
      </w:r>
      <w:r>
        <w:rPr>
          <w:sz w:val="22"/>
          <w:szCs w:val="22"/>
        </w:rPr>
        <w:t>9. napján megrendezésre kerülő XII</w:t>
      </w:r>
      <w:r w:rsidRPr="00297FFB">
        <w:rPr>
          <w:sz w:val="22"/>
          <w:szCs w:val="22"/>
        </w:rPr>
        <w:t>. Kakaspörkölt Főző Fesztiválon való részvételhez szükséges költségek fedezetére.</w:t>
      </w:r>
    </w:p>
    <w:p w14:paraId="16CB6163" w14:textId="77777777" w:rsidR="00FA1F2A" w:rsidRPr="00297FFB" w:rsidRDefault="00FA1F2A" w:rsidP="00453783">
      <w:pPr>
        <w:numPr>
          <w:ilvl w:val="0"/>
          <w:numId w:val="3"/>
        </w:numPr>
        <w:ind w:right="150"/>
        <w:jc w:val="both"/>
        <w:rPr>
          <w:bCs/>
          <w:sz w:val="22"/>
          <w:szCs w:val="22"/>
        </w:rPr>
      </w:pPr>
      <w:r w:rsidRPr="00297FFB">
        <w:rPr>
          <w:bCs/>
          <w:sz w:val="22"/>
          <w:szCs w:val="22"/>
        </w:rPr>
        <w:t>az 1. pontban meghatározott összeget a 20</w:t>
      </w:r>
      <w:r>
        <w:rPr>
          <w:bCs/>
          <w:sz w:val="22"/>
          <w:szCs w:val="22"/>
        </w:rPr>
        <w:t>21</w:t>
      </w:r>
      <w:r w:rsidRPr="00297FFB">
        <w:rPr>
          <w:bCs/>
          <w:sz w:val="22"/>
          <w:szCs w:val="22"/>
        </w:rPr>
        <w:t>. évi költségvetésének</w:t>
      </w:r>
      <w:r w:rsidRPr="00297FFB">
        <w:rPr>
          <w:sz w:val="22"/>
          <w:szCs w:val="24"/>
        </w:rPr>
        <w:t xml:space="preserve"> terhére biztosítja.</w:t>
      </w:r>
    </w:p>
    <w:p w14:paraId="1363D714" w14:textId="2B17FFD8" w:rsidR="00FA1F2A" w:rsidRPr="00297FFB" w:rsidRDefault="00FA1F2A" w:rsidP="00453783">
      <w:pPr>
        <w:numPr>
          <w:ilvl w:val="0"/>
          <w:numId w:val="3"/>
        </w:numPr>
        <w:ind w:right="150"/>
        <w:jc w:val="both"/>
        <w:rPr>
          <w:bCs/>
          <w:sz w:val="22"/>
          <w:szCs w:val="22"/>
        </w:rPr>
      </w:pPr>
      <w:r w:rsidRPr="00297FFB">
        <w:rPr>
          <w:sz w:val="22"/>
          <w:szCs w:val="22"/>
        </w:rPr>
        <w:t xml:space="preserve">felkéri a Polgármesteri Hivatal Pénzügyi Osztályát, hogy </w:t>
      </w:r>
      <w:r>
        <w:rPr>
          <w:sz w:val="22"/>
          <w:szCs w:val="22"/>
        </w:rPr>
        <w:t>a 8</w:t>
      </w:r>
      <w:r w:rsidRPr="00297FFB">
        <w:rPr>
          <w:sz w:val="22"/>
          <w:szCs w:val="22"/>
        </w:rPr>
        <w:t>0.000,- Ft összeg előleg készpénzben történő felvételét biztosítsa.</w:t>
      </w:r>
    </w:p>
    <w:p w14:paraId="783ED202" w14:textId="77777777" w:rsidR="00FA1F2A" w:rsidRPr="00297FFB" w:rsidRDefault="00FA1F2A" w:rsidP="00FA1F2A">
      <w:pPr>
        <w:tabs>
          <w:tab w:val="left" w:pos="2010"/>
        </w:tabs>
        <w:jc w:val="both"/>
        <w:rPr>
          <w:rFonts w:eastAsia="Calibri"/>
          <w:sz w:val="22"/>
          <w:szCs w:val="22"/>
          <w:lang w:eastAsia="en-US"/>
        </w:rPr>
      </w:pPr>
      <w:r w:rsidRPr="00297FFB">
        <w:rPr>
          <w:rFonts w:eastAsia="Calibri"/>
          <w:sz w:val="22"/>
          <w:szCs w:val="22"/>
          <w:lang w:eastAsia="en-US"/>
        </w:rPr>
        <w:tab/>
      </w:r>
    </w:p>
    <w:p w14:paraId="1D0B9C53" w14:textId="77777777" w:rsidR="00FA1F2A" w:rsidRPr="00297FFB" w:rsidRDefault="00FA1F2A" w:rsidP="00FA1F2A">
      <w:pPr>
        <w:jc w:val="both"/>
        <w:rPr>
          <w:sz w:val="22"/>
          <w:szCs w:val="22"/>
        </w:rPr>
      </w:pPr>
      <w:r w:rsidRPr="00297FFB">
        <w:rPr>
          <w:b/>
          <w:sz w:val="22"/>
          <w:szCs w:val="22"/>
          <w:u w:val="single"/>
        </w:rPr>
        <w:t>Felelős:</w:t>
      </w:r>
      <w:r w:rsidRPr="00297FFB">
        <w:rPr>
          <w:sz w:val="22"/>
          <w:szCs w:val="22"/>
        </w:rPr>
        <w:tab/>
        <w:t>a testület elnöke</w:t>
      </w:r>
    </w:p>
    <w:p w14:paraId="6178F0E5" w14:textId="77777777" w:rsidR="00FA1F2A" w:rsidRPr="00297FFB" w:rsidRDefault="00FA1F2A" w:rsidP="00FA1F2A">
      <w:pPr>
        <w:jc w:val="both"/>
        <w:rPr>
          <w:sz w:val="22"/>
          <w:szCs w:val="22"/>
        </w:rPr>
      </w:pPr>
      <w:r w:rsidRPr="00297FFB">
        <w:rPr>
          <w:b/>
          <w:sz w:val="22"/>
          <w:szCs w:val="22"/>
          <w:u w:val="single"/>
        </w:rPr>
        <w:t>Határidő:</w:t>
      </w:r>
      <w:r w:rsidRPr="00297FFB">
        <w:rPr>
          <w:sz w:val="22"/>
          <w:szCs w:val="22"/>
        </w:rPr>
        <w:tab/>
      </w:r>
      <w:r>
        <w:rPr>
          <w:sz w:val="22"/>
          <w:szCs w:val="22"/>
        </w:rPr>
        <w:t>2021. október 08.</w:t>
      </w:r>
    </w:p>
    <w:p w14:paraId="61962858" w14:textId="5896AF1B" w:rsidR="00871387" w:rsidRPr="009308A5" w:rsidRDefault="00871387" w:rsidP="000617CD">
      <w:pPr>
        <w:contextualSpacing/>
        <w:jc w:val="both"/>
        <w:rPr>
          <w:b/>
          <w:sz w:val="22"/>
          <w:szCs w:val="22"/>
        </w:rPr>
      </w:pPr>
    </w:p>
    <w:p w14:paraId="27C8714E" w14:textId="4FAF96A6" w:rsidR="00871387" w:rsidRPr="009308A5" w:rsidRDefault="00871387" w:rsidP="000617CD">
      <w:pPr>
        <w:contextualSpacing/>
        <w:jc w:val="both"/>
        <w:rPr>
          <w:b/>
          <w:sz w:val="22"/>
          <w:szCs w:val="22"/>
        </w:rPr>
      </w:pPr>
    </w:p>
    <w:p w14:paraId="1E334BED" w14:textId="30F492F9" w:rsidR="00871387" w:rsidRDefault="00871387" w:rsidP="000617CD">
      <w:pPr>
        <w:contextualSpacing/>
        <w:jc w:val="both"/>
        <w:rPr>
          <w:b/>
          <w:sz w:val="22"/>
          <w:szCs w:val="22"/>
        </w:rPr>
      </w:pPr>
    </w:p>
    <w:p w14:paraId="31B72610" w14:textId="77777777" w:rsidR="00871387" w:rsidRDefault="00871387" w:rsidP="000617CD">
      <w:pPr>
        <w:contextualSpacing/>
        <w:jc w:val="both"/>
        <w:rPr>
          <w:b/>
          <w:sz w:val="22"/>
          <w:szCs w:val="22"/>
        </w:rPr>
      </w:pPr>
    </w:p>
    <w:p w14:paraId="7C2BA87F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31EC15F6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491341BA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02CD61BA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1C2AD84A" w14:textId="54101A7B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08D4D0DB" w14:textId="675D11CF" w:rsidR="009742BB" w:rsidRDefault="009742BB" w:rsidP="000617CD">
      <w:pPr>
        <w:contextualSpacing/>
        <w:jc w:val="both"/>
        <w:rPr>
          <w:b/>
          <w:sz w:val="22"/>
          <w:szCs w:val="22"/>
        </w:rPr>
      </w:pPr>
    </w:p>
    <w:p w14:paraId="78813180" w14:textId="0F54ECA5" w:rsidR="009742BB" w:rsidRDefault="009742BB" w:rsidP="000617CD">
      <w:pPr>
        <w:contextualSpacing/>
        <w:jc w:val="both"/>
        <w:rPr>
          <w:b/>
          <w:sz w:val="22"/>
          <w:szCs w:val="22"/>
        </w:rPr>
      </w:pPr>
    </w:p>
    <w:p w14:paraId="48073435" w14:textId="77777777" w:rsidR="009742BB" w:rsidRDefault="009742BB" w:rsidP="000617CD">
      <w:pPr>
        <w:contextualSpacing/>
        <w:jc w:val="both"/>
        <w:rPr>
          <w:b/>
          <w:sz w:val="22"/>
          <w:szCs w:val="22"/>
        </w:rPr>
      </w:pPr>
    </w:p>
    <w:p w14:paraId="32B85FCF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66405945" w14:textId="3DA39BB3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4898F07A" w14:textId="2E4E58FB" w:rsidR="00935572" w:rsidRDefault="00935572" w:rsidP="000617CD">
      <w:pPr>
        <w:contextualSpacing/>
        <w:jc w:val="both"/>
        <w:rPr>
          <w:b/>
          <w:sz w:val="22"/>
          <w:szCs w:val="22"/>
        </w:rPr>
      </w:pPr>
    </w:p>
    <w:p w14:paraId="0EB854CD" w14:textId="3463AA15" w:rsidR="00935572" w:rsidRDefault="00935572" w:rsidP="000617CD">
      <w:pPr>
        <w:contextualSpacing/>
        <w:jc w:val="both"/>
        <w:rPr>
          <w:b/>
          <w:sz w:val="22"/>
          <w:szCs w:val="22"/>
        </w:rPr>
      </w:pPr>
    </w:p>
    <w:p w14:paraId="6E80AD4F" w14:textId="77777777" w:rsidR="008E6E83" w:rsidRDefault="008E6E83" w:rsidP="000617CD">
      <w:pPr>
        <w:contextualSpacing/>
        <w:jc w:val="both"/>
        <w:rPr>
          <w:b/>
          <w:sz w:val="22"/>
          <w:szCs w:val="22"/>
        </w:rPr>
      </w:pPr>
    </w:p>
    <w:p w14:paraId="4DAD9A6F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180A8385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66644E12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43BA9DC7" w14:textId="64125215" w:rsidR="00935572" w:rsidRPr="00197E57" w:rsidRDefault="00935572" w:rsidP="00935572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Györk Ernőné</w:t>
      </w:r>
      <w:r w:rsidRPr="00197E57">
        <w:rPr>
          <w:b/>
          <w:sz w:val="22"/>
          <w:szCs w:val="22"/>
        </w:rPr>
        <w:t xml:space="preserve"> elnök</w:t>
      </w:r>
      <w:r w:rsidRPr="00197E57">
        <w:rPr>
          <w:sz w:val="22"/>
          <w:szCs w:val="22"/>
        </w:rPr>
        <w:t xml:space="preserve"> elmondta, hogy </w:t>
      </w:r>
      <w:r>
        <w:rPr>
          <w:sz w:val="22"/>
          <w:szCs w:val="22"/>
        </w:rPr>
        <w:t>2021</w:t>
      </w:r>
      <w:r w:rsidRPr="00197E57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év végéig bezárólag </w:t>
      </w:r>
      <w:r w:rsidRPr="00197E57">
        <w:rPr>
          <w:sz w:val="22"/>
          <w:szCs w:val="22"/>
        </w:rPr>
        <w:t xml:space="preserve">a nemzetiségi közösség sajátos kulturális önazonosságának megerősítése céljából </w:t>
      </w:r>
      <w:r>
        <w:rPr>
          <w:sz w:val="22"/>
          <w:szCs w:val="22"/>
        </w:rPr>
        <w:t>Cserkeszőlőre utaznak</w:t>
      </w:r>
      <w:r w:rsidRPr="00197E57">
        <w:rPr>
          <w:sz w:val="22"/>
          <w:szCs w:val="22"/>
        </w:rPr>
        <w:t xml:space="preserve">, az utazás </w:t>
      </w:r>
      <w:r>
        <w:rPr>
          <w:sz w:val="22"/>
          <w:szCs w:val="22"/>
        </w:rPr>
        <w:t>megvalósulásának költségeire 26</w:t>
      </w:r>
      <w:r w:rsidRPr="00197E57">
        <w:rPr>
          <w:sz w:val="22"/>
          <w:szCs w:val="22"/>
        </w:rPr>
        <w:t>0.000,- Ft összeg biztosítását javasolja a testületnek akként, hogy</w:t>
      </w:r>
      <w:r>
        <w:rPr>
          <w:sz w:val="22"/>
          <w:szCs w:val="22"/>
        </w:rPr>
        <w:t xml:space="preserve"> 110.000,- Ft </w:t>
      </w:r>
      <w:r w:rsidRPr="00197E57">
        <w:rPr>
          <w:sz w:val="22"/>
          <w:szCs w:val="22"/>
        </w:rPr>
        <w:t>összeg előlegként kerüljön kifizetésre.</w:t>
      </w:r>
    </w:p>
    <w:p w14:paraId="6943AB04" w14:textId="77777777" w:rsidR="00935572" w:rsidRPr="00197E57" w:rsidRDefault="00935572" w:rsidP="00935572">
      <w:pPr>
        <w:jc w:val="both"/>
        <w:rPr>
          <w:sz w:val="22"/>
          <w:szCs w:val="22"/>
        </w:rPr>
      </w:pPr>
      <w:r w:rsidRPr="00197E57">
        <w:rPr>
          <w:sz w:val="22"/>
          <w:szCs w:val="22"/>
        </w:rPr>
        <w:t xml:space="preserve"> </w:t>
      </w:r>
    </w:p>
    <w:p w14:paraId="64049C7B" w14:textId="77777777" w:rsidR="00935572" w:rsidRPr="00197E57" w:rsidRDefault="00935572" w:rsidP="00935572">
      <w:pPr>
        <w:ind w:right="150"/>
        <w:jc w:val="both"/>
        <w:rPr>
          <w:bCs/>
          <w:sz w:val="22"/>
          <w:szCs w:val="22"/>
        </w:rPr>
      </w:pPr>
      <w:r w:rsidRPr="00197E57">
        <w:rPr>
          <w:bCs/>
          <w:sz w:val="22"/>
          <w:szCs w:val="22"/>
        </w:rPr>
        <w:t>A testület elnöke határozati javaslatként az alábbiakat fogalmazta meg:</w:t>
      </w:r>
    </w:p>
    <w:p w14:paraId="1FF40755" w14:textId="77777777" w:rsidR="00935572" w:rsidRPr="00197E57" w:rsidRDefault="00935572" w:rsidP="00935572">
      <w:pPr>
        <w:ind w:right="150"/>
        <w:jc w:val="both"/>
        <w:rPr>
          <w:bCs/>
          <w:sz w:val="22"/>
          <w:szCs w:val="22"/>
        </w:rPr>
      </w:pPr>
    </w:p>
    <w:p w14:paraId="6FCA09E3" w14:textId="77777777" w:rsidR="00935572" w:rsidRPr="00197E57" w:rsidRDefault="00935572" w:rsidP="00935572">
      <w:pPr>
        <w:ind w:right="150"/>
        <w:jc w:val="both"/>
        <w:rPr>
          <w:bCs/>
          <w:sz w:val="22"/>
          <w:szCs w:val="22"/>
        </w:rPr>
      </w:pPr>
      <w:r w:rsidRPr="00197E57">
        <w:rPr>
          <w:bCs/>
          <w:sz w:val="22"/>
          <w:szCs w:val="22"/>
        </w:rPr>
        <w:t xml:space="preserve">„Kiskőrös Város Szlovák Nemzetiségi Önkormányzata </w:t>
      </w:r>
    </w:p>
    <w:p w14:paraId="34EA4AA4" w14:textId="7AC2E6C7" w:rsidR="00935572" w:rsidRPr="003D220D" w:rsidRDefault="00935572" w:rsidP="00453783">
      <w:pPr>
        <w:numPr>
          <w:ilvl w:val="0"/>
          <w:numId w:val="4"/>
        </w:numPr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>26</w:t>
      </w:r>
      <w:r w:rsidRPr="00197E57">
        <w:rPr>
          <w:sz w:val="22"/>
          <w:szCs w:val="22"/>
        </w:rPr>
        <w:t xml:space="preserve">0.000,- Ft összeget biztosít a </w:t>
      </w:r>
      <w:r w:rsidRPr="003D220D">
        <w:rPr>
          <w:sz w:val="22"/>
          <w:szCs w:val="22"/>
        </w:rPr>
        <w:t>202</w:t>
      </w:r>
      <w:r>
        <w:rPr>
          <w:sz w:val="22"/>
          <w:szCs w:val="22"/>
        </w:rPr>
        <w:t>1</w:t>
      </w:r>
      <w:r w:rsidRPr="00197E57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év végéig megvalósuló, </w:t>
      </w:r>
      <w:r w:rsidRPr="00197E57">
        <w:rPr>
          <w:sz w:val="22"/>
          <w:szCs w:val="22"/>
        </w:rPr>
        <w:t xml:space="preserve">a nemzetiségi közösség sajátos kulturális önazonosságának megerősítése céljából </w:t>
      </w:r>
      <w:r w:rsidRPr="003D220D">
        <w:rPr>
          <w:sz w:val="22"/>
          <w:szCs w:val="22"/>
        </w:rPr>
        <w:t>megszervezett</w:t>
      </w:r>
      <w:r>
        <w:rPr>
          <w:sz w:val="22"/>
          <w:szCs w:val="22"/>
        </w:rPr>
        <w:t xml:space="preserve"> cserkeszőlői </w:t>
      </w:r>
      <w:r w:rsidRPr="00197E57">
        <w:rPr>
          <w:sz w:val="22"/>
          <w:szCs w:val="22"/>
        </w:rPr>
        <w:t xml:space="preserve">kirándulás megvalósulásához </w:t>
      </w:r>
      <w:r w:rsidRPr="003D220D">
        <w:rPr>
          <w:bCs/>
          <w:sz w:val="22"/>
          <w:szCs w:val="22"/>
        </w:rPr>
        <w:t>szükséges</w:t>
      </w:r>
      <w:r>
        <w:rPr>
          <w:sz w:val="22"/>
          <w:szCs w:val="22"/>
        </w:rPr>
        <w:t xml:space="preserve"> költségek fedezetére.</w:t>
      </w:r>
    </w:p>
    <w:p w14:paraId="1B3E551D" w14:textId="75C78203" w:rsidR="00935572" w:rsidRPr="00513CE3" w:rsidRDefault="00935572" w:rsidP="00453783">
      <w:pPr>
        <w:numPr>
          <w:ilvl w:val="0"/>
          <w:numId w:val="4"/>
        </w:numPr>
        <w:ind w:right="150"/>
        <w:jc w:val="both"/>
        <w:rPr>
          <w:bCs/>
          <w:sz w:val="22"/>
          <w:szCs w:val="22"/>
        </w:rPr>
      </w:pPr>
      <w:r w:rsidRPr="00197E57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2021</w:t>
      </w:r>
      <w:r w:rsidRPr="00197E57">
        <w:rPr>
          <w:bCs/>
          <w:sz w:val="22"/>
          <w:szCs w:val="22"/>
        </w:rPr>
        <w:t>. évi költségvetésének</w:t>
      </w:r>
      <w:r w:rsidRPr="00197E57">
        <w:rPr>
          <w:sz w:val="22"/>
          <w:szCs w:val="22"/>
        </w:rPr>
        <w:t xml:space="preserve"> terhére biztosítja.</w:t>
      </w:r>
    </w:p>
    <w:p w14:paraId="0FEAD6B7" w14:textId="087AC996" w:rsidR="00513CE3" w:rsidRPr="00513CE3" w:rsidRDefault="00935572" w:rsidP="00453783">
      <w:pPr>
        <w:numPr>
          <w:ilvl w:val="0"/>
          <w:numId w:val="4"/>
        </w:numPr>
        <w:ind w:right="150"/>
        <w:jc w:val="both"/>
        <w:rPr>
          <w:bCs/>
          <w:sz w:val="22"/>
          <w:szCs w:val="22"/>
        </w:rPr>
      </w:pPr>
      <w:r w:rsidRPr="00513CE3">
        <w:rPr>
          <w:sz w:val="22"/>
          <w:szCs w:val="22"/>
        </w:rPr>
        <w:t xml:space="preserve">felkéri a Polgármesteri Hivatal Pénzügyi Osztályát, hogy </w:t>
      </w:r>
      <w:r w:rsidR="00513CE3" w:rsidRPr="00513CE3">
        <w:rPr>
          <w:sz w:val="22"/>
          <w:szCs w:val="22"/>
        </w:rPr>
        <w:t>az összegből 110.000,- forint előleg készpénzben történő felvételét biztosítsa.”</w:t>
      </w:r>
    </w:p>
    <w:p w14:paraId="4F1F5693" w14:textId="77777777" w:rsidR="00935572" w:rsidRPr="00197E57" w:rsidRDefault="00935572" w:rsidP="00935572">
      <w:pPr>
        <w:jc w:val="both"/>
        <w:rPr>
          <w:rFonts w:eastAsia="Calibri"/>
          <w:sz w:val="22"/>
          <w:szCs w:val="22"/>
          <w:lang w:eastAsia="en-US"/>
        </w:rPr>
      </w:pPr>
    </w:p>
    <w:p w14:paraId="0049301B" w14:textId="77777777" w:rsidR="00935572" w:rsidRPr="00197E57" w:rsidRDefault="00935572" w:rsidP="00935572">
      <w:pPr>
        <w:jc w:val="both"/>
        <w:rPr>
          <w:sz w:val="22"/>
          <w:szCs w:val="22"/>
        </w:rPr>
      </w:pPr>
      <w:r w:rsidRPr="00197E57">
        <w:rPr>
          <w:b/>
          <w:sz w:val="22"/>
          <w:szCs w:val="22"/>
          <w:u w:val="single"/>
        </w:rPr>
        <w:t>Felelős:</w:t>
      </w:r>
      <w:r w:rsidRPr="00197E57">
        <w:rPr>
          <w:sz w:val="22"/>
          <w:szCs w:val="22"/>
        </w:rPr>
        <w:tab/>
        <w:t>a testület elnöke</w:t>
      </w:r>
    </w:p>
    <w:p w14:paraId="12C7221A" w14:textId="16B8652B" w:rsidR="00935572" w:rsidRPr="00197E57" w:rsidRDefault="00935572" w:rsidP="00935572">
      <w:pPr>
        <w:jc w:val="both"/>
        <w:rPr>
          <w:sz w:val="22"/>
          <w:szCs w:val="22"/>
        </w:rPr>
      </w:pPr>
      <w:r w:rsidRPr="00197E57">
        <w:rPr>
          <w:b/>
          <w:sz w:val="22"/>
          <w:szCs w:val="22"/>
          <w:u w:val="single"/>
        </w:rPr>
        <w:t>Határidő:</w:t>
      </w:r>
      <w:r w:rsidRPr="00197E57">
        <w:rPr>
          <w:sz w:val="22"/>
          <w:szCs w:val="22"/>
        </w:rPr>
        <w:tab/>
      </w:r>
      <w:r w:rsidR="00513CE3">
        <w:rPr>
          <w:sz w:val="22"/>
          <w:szCs w:val="22"/>
        </w:rPr>
        <w:t xml:space="preserve">értelemszerűen </w:t>
      </w:r>
    </w:p>
    <w:p w14:paraId="7C73EBF3" w14:textId="77777777" w:rsidR="00935572" w:rsidRPr="00197E57" w:rsidRDefault="00935572" w:rsidP="00935572">
      <w:pPr>
        <w:keepNext/>
        <w:ind w:firstLine="708"/>
        <w:jc w:val="both"/>
        <w:outlineLvl w:val="1"/>
        <w:rPr>
          <w:b/>
          <w:sz w:val="22"/>
          <w:szCs w:val="22"/>
        </w:rPr>
      </w:pPr>
    </w:p>
    <w:p w14:paraId="062FD3CE" w14:textId="77777777" w:rsidR="00935572" w:rsidRPr="00197E57" w:rsidRDefault="00935572" w:rsidP="00935572">
      <w:pPr>
        <w:jc w:val="both"/>
        <w:rPr>
          <w:bCs/>
          <w:sz w:val="22"/>
          <w:szCs w:val="22"/>
        </w:rPr>
      </w:pPr>
    </w:p>
    <w:p w14:paraId="73DD3B8F" w14:textId="6FDF2BD9" w:rsidR="00935572" w:rsidRPr="00197E57" w:rsidRDefault="00935572" w:rsidP="00935572">
      <w:pPr>
        <w:jc w:val="both"/>
        <w:rPr>
          <w:sz w:val="22"/>
        </w:rPr>
      </w:pPr>
      <w:r w:rsidRPr="00197E57">
        <w:rPr>
          <w:sz w:val="22"/>
        </w:rPr>
        <w:t xml:space="preserve">A testület megtárgyalta </w:t>
      </w:r>
      <w:r>
        <w:rPr>
          <w:sz w:val="22"/>
        </w:rPr>
        <w:t>Györk Ernőné</w:t>
      </w:r>
      <w:r w:rsidRPr="00197E57">
        <w:rPr>
          <w:sz w:val="22"/>
        </w:rPr>
        <w:t xml:space="preserve"> </w:t>
      </w:r>
      <w:r>
        <w:rPr>
          <w:sz w:val="22"/>
        </w:rPr>
        <w:t xml:space="preserve">elnök által </w:t>
      </w:r>
      <w:proofErr w:type="spellStart"/>
      <w:r>
        <w:rPr>
          <w:sz w:val="22"/>
        </w:rPr>
        <w:t>megfogalmazottakat</w:t>
      </w:r>
      <w:proofErr w:type="spellEnd"/>
      <w:r>
        <w:rPr>
          <w:sz w:val="22"/>
        </w:rPr>
        <w:t xml:space="preserve"> </w:t>
      </w:r>
      <w:r w:rsidR="00513CE3">
        <w:rPr>
          <w:sz w:val="22"/>
        </w:rPr>
        <w:t>és 4</w:t>
      </w:r>
      <w:r w:rsidRPr="00197E57">
        <w:rPr>
          <w:sz w:val="22"/>
        </w:rPr>
        <w:t xml:space="preserve"> „igen” szavazattal az alábbi határozatot hozta:</w:t>
      </w:r>
    </w:p>
    <w:p w14:paraId="0942BFDC" w14:textId="77777777" w:rsidR="00935572" w:rsidRPr="00197E57" w:rsidRDefault="00935572" w:rsidP="00935572">
      <w:pPr>
        <w:jc w:val="both"/>
        <w:rPr>
          <w:sz w:val="22"/>
        </w:rPr>
      </w:pPr>
    </w:p>
    <w:p w14:paraId="60C70568" w14:textId="156A37FA" w:rsidR="00935572" w:rsidRPr="00197E57" w:rsidRDefault="00513CE3" w:rsidP="00935572">
      <w:pPr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23</w:t>
      </w:r>
      <w:r w:rsidR="00935572" w:rsidRPr="00197E57">
        <w:rPr>
          <w:b/>
          <w:sz w:val="22"/>
          <w:szCs w:val="22"/>
          <w:u w:val="single"/>
        </w:rPr>
        <w:t>/20</w:t>
      </w:r>
      <w:r w:rsidR="00935572">
        <w:rPr>
          <w:b/>
          <w:sz w:val="22"/>
          <w:szCs w:val="22"/>
          <w:u w:val="single"/>
        </w:rPr>
        <w:t>2</w:t>
      </w:r>
      <w:r>
        <w:rPr>
          <w:b/>
          <w:sz w:val="22"/>
          <w:szCs w:val="22"/>
          <w:u w:val="single"/>
        </w:rPr>
        <w:t>1</w:t>
      </w:r>
      <w:r w:rsidR="00935572" w:rsidRPr="00197E57">
        <w:rPr>
          <w:b/>
          <w:sz w:val="22"/>
          <w:szCs w:val="22"/>
          <w:u w:val="single"/>
        </w:rPr>
        <w:t>. sz. Szlovák Nemzetiségi Önk. határozat</w:t>
      </w:r>
    </w:p>
    <w:p w14:paraId="4E27403F" w14:textId="77777777" w:rsidR="00935572" w:rsidRPr="00197E57" w:rsidRDefault="00935572" w:rsidP="00935572">
      <w:pPr>
        <w:ind w:right="150"/>
        <w:jc w:val="both"/>
        <w:rPr>
          <w:b/>
          <w:sz w:val="22"/>
          <w:szCs w:val="22"/>
          <w:u w:val="single"/>
        </w:rPr>
      </w:pPr>
    </w:p>
    <w:p w14:paraId="52D88614" w14:textId="77777777" w:rsidR="00935572" w:rsidRPr="00197E57" w:rsidRDefault="00935572" w:rsidP="00935572">
      <w:pPr>
        <w:ind w:right="150"/>
        <w:jc w:val="center"/>
        <w:rPr>
          <w:b/>
          <w:sz w:val="22"/>
          <w:szCs w:val="22"/>
        </w:rPr>
      </w:pPr>
      <w:r w:rsidRPr="00197E57">
        <w:rPr>
          <w:b/>
          <w:sz w:val="22"/>
          <w:szCs w:val="22"/>
        </w:rPr>
        <w:t>H A T Á R O Z A T</w:t>
      </w:r>
    </w:p>
    <w:p w14:paraId="579C9B42" w14:textId="77777777" w:rsidR="00935572" w:rsidRDefault="00935572" w:rsidP="00935572">
      <w:pPr>
        <w:jc w:val="both"/>
        <w:rPr>
          <w:sz w:val="22"/>
          <w:szCs w:val="22"/>
        </w:rPr>
      </w:pPr>
    </w:p>
    <w:p w14:paraId="0554D368" w14:textId="77777777" w:rsidR="00513CE3" w:rsidRPr="00197E57" w:rsidRDefault="00513CE3" w:rsidP="00513CE3">
      <w:pPr>
        <w:ind w:right="150"/>
        <w:jc w:val="both"/>
        <w:rPr>
          <w:bCs/>
          <w:sz w:val="22"/>
          <w:szCs w:val="22"/>
        </w:rPr>
      </w:pPr>
      <w:r w:rsidRPr="00197E57">
        <w:rPr>
          <w:bCs/>
          <w:sz w:val="22"/>
          <w:szCs w:val="22"/>
        </w:rPr>
        <w:t xml:space="preserve">„Kiskőrös Város Szlovák Nemzetiségi Önkormányzata </w:t>
      </w:r>
    </w:p>
    <w:p w14:paraId="223EFD72" w14:textId="77777777" w:rsidR="00513CE3" w:rsidRPr="003D220D" w:rsidRDefault="00513CE3" w:rsidP="00453783">
      <w:pPr>
        <w:numPr>
          <w:ilvl w:val="0"/>
          <w:numId w:val="5"/>
        </w:numPr>
        <w:ind w:right="150"/>
        <w:jc w:val="both"/>
        <w:rPr>
          <w:bCs/>
          <w:sz w:val="22"/>
          <w:szCs w:val="22"/>
        </w:rPr>
      </w:pPr>
      <w:r>
        <w:rPr>
          <w:sz w:val="22"/>
          <w:szCs w:val="22"/>
        </w:rPr>
        <w:t>26</w:t>
      </w:r>
      <w:r w:rsidRPr="00197E57">
        <w:rPr>
          <w:sz w:val="22"/>
          <w:szCs w:val="22"/>
        </w:rPr>
        <w:t xml:space="preserve">0.000,- Ft összeget biztosít a </w:t>
      </w:r>
      <w:r w:rsidRPr="003D220D">
        <w:rPr>
          <w:sz w:val="22"/>
          <w:szCs w:val="22"/>
        </w:rPr>
        <w:t>202</w:t>
      </w:r>
      <w:r>
        <w:rPr>
          <w:sz w:val="22"/>
          <w:szCs w:val="22"/>
        </w:rPr>
        <w:t>1</w:t>
      </w:r>
      <w:r w:rsidRPr="00197E57">
        <w:rPr>
          <w:sz w:val="22"/>
          <w:szCs w:val="22"/>
        </w:rPr>
        <w:t xml:space="preserve">. </w:t>
      </w:r>
      <w:r>
        <w:rPr>
          <w:sz w:val="22"/>
          <w:szCs w:val="22"/>
        </w:rPr>
        <w:t xml:space="preserve">év végéig megvalósuló, </w:t>
      </w:r>
      <w:r w:rsidRPr="00197E57">
        <w:rPr>
          <w:sz w:val="22"/>
          <w:szCs w:val="22"/>
        </w:rPr>
        <w:t xml:space="preserve">a nemzetiségi közösség sajátos kulturális önazonosságának megerősítése céljából </w:t>
      </w:r>
      <w:r w:rsidRPr="003D220D">
        <w:rPr>
          <w:sz w:val="22"/>
          <w:szCs w:val="22"/>
        </w:rPr>
        <w:t>megszervezett</w:t>
      </w:r>
      <w:r>
        <w:rPr>
          <w:sz w:val="22"/>
          <w:szCs w:val="22"/>
        </w:rPr>
        <w:t xml:space="preserve"> cserkeszőlői </w:t>
      </w:r>
      <w:r w:rsidRPr="00197E57">
        <w:rPr>
          <w:sz w:val="22"/>
          <w:szCs w:val="22"/>
        </w:rPr>
        <w:t xml:space="preserve">kirándulás megvalósulásához </w:t>
      </w:r>
      <w:r w:rsidRPr="003D220D">
        <w:rPr>
          <w:bCs/>
          <w:sz w:val="22"/>
          <w:szCs w:val="22"/>
        </w:rPr>
        <w:t>szükséges</w:t>
      </w:r>
      <w:r>
        <w:rPr>
          <w:sz w:val="22"/>
          <w:szCs w:val="22"/>
        </w:rPr>
        <w:t xml:space="preserve"> költségek fedezetére.</w:t>
      </w:r>
    </w:p>
    <w:p w14:paraId="658DCEE3" w14:textId="77777777" w:rsidR="00513CE3" w:rsidRPr="00513CE3" w:rsidRDefault="00513CE3" w:rsidP="00453783">
      <w:pPr>
        <w:numPr>
          <w:ilvl w:val="0"/>
          <w:numId w:val="5"/>
        </w:numPr>
        <w:ind w:right="150"/>
        <w:jc w:val="both"/>
        <w:rPr>
          <w:bCs/>
          <w:sz w:val="22"/>
          <w:szCs w:val="22"/>
        </w:rPr>
      </w:pPr>
      <w:r w:rsidRPr="00197E57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2021</w:t>
      </w:r>
      <w:r w:rsidRPr="00197E57">
        <w:rPr>
          <w:bCs/>
          <w:sz w:val="22"/>
          <w:szCs w:val="22"/>
        </w:rPr>
        <w:t>. évi költségvetésének</w:t>
      </w:r>
      <w:r w:rsidRPr="00197E57">
        <w:rPr>
          <w:sz w:val="22"/>
          <w:szCs w:val="22"/>
        </w:rPr>
        <w:t xml:space="preserve"> terhére biztosítja.</w:t>
      </w:r>
    </w:p>
    <w:p w14:paraId="0C46B774" w14:textId="77777777" w:rsidR="00513CE3" w:rsidRPr="00513CE3" w:rsidRDefault="00513CE3" w:rsidP="00453783">
      <w:pPr>
        <w:numPr>
          <w:ilvl w:val="0"/>
          <w:numId w:val="5"/>
        </w:numPr>
        <w:ind w:right="150"/>
        <w:jc w:val="both"/>
        <w:rPr>
          <w:bCs/>
          <w:sz w:val="22"/>
          <w:szCs w:val="22"/>
        </w:rPr>
      </w:pPr>
      <w:r w:rsidRPr="00513CE3">
        <w:rPr>
          <w:sz w:val="22"/>
          <w:szCs w:val="22"/>
        </w:rPr>
        <w:t>felkéri a Polgármesteri Hivatal Pénzügyi Osztályát, hogy az összegből 110.000,- forint előleg készpénzben történő felvételét biztosítsa.”</w:t>
      </w:r>
    </w:p>
    <w:p w14:paraId="0FF8A094" w14:textId="77777777" w:rsidR="00513CE3" w:rsidRPr="00197E57" w:rsidRDefault="00513CE3" w:rsidP="00513CE3">
      <w:pPr>
        <w:jc w:val="both"/>
        <w:rPr>
          <w:rFonts w:eastAsia="Calibri"/>
          <w:sz w:val="22"/>
          <w:szCs w:val="22"/>
          <w:lang w:eastAsia="en-US"/>
        </w:rPr>
      </w:pPr>
    </w:p>
    <w:p w14:paraId="50351386" w14:textId="77777777" w:rsidR="00513CE3" w:rsidRPr="00197E57" w:rsidRDefault="00513CE3" w:rsidP="00513CE3">
      <w:pPr>
        <w:jc w:val="both"/>
        <w:rPr>
          <w:sz w:val="22"/>
          <w:szCs w:val="22"/>
        </w:rPr>
      </w:pPr>
      <w:r w:rsidRPr="00197E57">
        <w:rPr>
          <w:b/>
          <w:sz w:val="22"/>
          <w:szCs w:val="22"/>
          <w:u w:val="single"/>
        </w:rPr>
        <w:t>Felelős:</w:t>
      </w:r>
      <w:r w:rsidRPr="00197E57">
        <w:rPr>
          <w:sz w:val="22"/>
          <w:szCs w:val="22"/>
        </w:rPr>
        <w:tab/>
        <w:t>a testület elnöke</w:t>
      </w:r>
    </w:p>
    <w:p w14:paraId="1F3AD9A4" w14:textId="77777777" w:rsidR="00513CE3" w:rsidRPr="00197E57" w:rsidRDefault="00513CE3" w:rsidP="00513CE3">
      <w:pPr>
        <w:jc w:val="both"/>
        <w:rPr>
          <w:sz w:val="22"/>
          <w:szCs w:val="22"/>
        </w:rPr>
      </w:pPr>
      <w:r w:rsidRPr="00197E57">
        <w:rPr>
          <w:b/>
          <w:sz w:val="22"/>
          <w:szCs w:val="22"/>
          <w:u w:val="single"/>
        </w:rPr>
        <w:t>Határidő:</w:t>
      </w:r>
      <w:r w:rsidRPr="00197E57">
        <w:rPr>
          <w:sz w:val="22"/>
          <w:szCs w:val="22"/>
        </w:rPr>
        <w:tab/>
      </w:r>
      <w:r>
        <w:rPr>
          <w:sz w:val="22"/>
          <w:szCs w:val="22"/>
        </w:rPr>
        <w:t xml:space="preserve">értelemszerűen </w:t>
      </w:r>
    </w:p>
    <w:p w14:paraId="707AFC18" w14:textId="77777777" w:rsidR="00935572" w:rsidRDefault="00935572" w:rsidP="00935572">
      <w:pPr>
        <w:jc w:val="both"/>
        <w:rPr>
          <w:sz w:val="22"/>
          <w:szCs w:val="22"/>
        </w:rPr>
      </w:pPr>
    </w:p>
    <w:p w14:paraId="3926109E" w14:textId="77777777" w:rsidR="00935572" w:rsidRDefault="00935572" w:rsidP="00935572">
      <w:pPr>
        <w:jc w:val="both"/>
        <w:rPr>
          <w:sz w:val="22"/>
          <w:szCs w:val="22"/>
        </w:rPr>
      </w:pPr>
    </w:p>
    <w:p w14:paraId="04584675" w14:textId="77777777" w:rsidR="00935572" w:rsidRDefault="00935572" w:rsidP="00935572">
      <w:pPr>
        <w:jc w:val="both"/>
        <w:rPr>
          <w:sz w:val="22"/>
          <w:szCs w:val="22"/>
        </w:rPr>
      </w:pPr>
    </w:p>
    <w:p w14:paraId="4993ADCD" w14:textId="77777777" w:rsidR="00935572" w:rsidRDefault="00935572" w:rsidP="00935572">
      <w:pPr>
        <w:jc w:val="both"/>
        <w:rPr>
          <w:sz w:val="22"/>
          <w:szCs w:val="22"/>
        </w:rPr>
      </w:pPr>
    </w:p>
    <w:p w14:paraId="417F6D43" w14:textId="77777777" w:rsidR="00935572" w:rsidRDefault="00935572" w:rsidP="00935572">
      <w:pPr>
        <w:jc w:val="both"/>
        <w:rPr>
          <w:sz w:val="22"/>
          <w:szCs w:val="22"/>
        </w:rPr>
      </w:pPr>
    </w:p>
    <w:p w14:paraId="508F6A5F" w14:textId="77777777" w:rsidR="00935572" w:rsidRDefault="00935572" w:rsidP="00935572">
      <w:pPr>
        <w:jc w:val="both"/>
        <w:rPr>
          <w:sz w:val="22"/>
          <w:szCs w:val="22"/>
        </w:rPr>
      </w:pPr>
    </w:p>
    <w:p w14:paraId="28F09FD8" w14:textId="77777777" w:rsidR="00935572" w:rsidRDefault="00935572" w:rsidP="00935572">
      <w:pPr>
        <w:jc w:val="both"/>
        <w:rPr>
          <w:sz w:val="22"/>
          <w:szCs w:val="22"/>
        </w:rPr>
      </w:pPr>
    </w:p>
    <w:p w14:paraId="3230F970" w14:textId="77777777" w:rsidR="00935572" w:rsidRDefault="00935572" w:rsidP="00935572">
      <w:pPr>
        <w:jc w:val="both"/>
        <w:rPr>
          <w:sz w:val="22"/>
          <w:szCs w:val="22"/>
        </w:rPr>
      </w:pPr>
    </w:p>
    <w:p w14:paraId="1BDDFA9B" w14:textId="77777777" w:rsidR="00935572" w:rsidRDefault="00935572" w:rsidP="00935572">
      <w:pPr>
        <w:jc w:val="both"/>
        <w:rPr>
          <w:sz w:val="22"/>
          <w:szCs w:val="22"/>
        </w:rPr>
      </w:pPr>
    </w:p>
    <w:p w14:paraId="2DE3D9A3" w14:textId="77777777" w:rsidR="00935572" w:rsidRDefault="00935572" w:rsidP="00935572">
      <w:pPr>
        <w:jc w:val="both"/>
        <w:rPr>
          <w:sz w:val="22"/>
          <w:szCs w:val="22"/>
        </w:rPr>
      </w:pPr>
    </w:p>
    <w:p w14:paraId="19210714" w14:textId="77777777" w:rsidR="00935572" w:rsidRDefault="00935572" w:rsidP="00935572">
      <w:pPr>
        <w:jc w:val="both"/>
        <w:rPr>
          <w:sz w:val="22"/>
          <w:szCs w:val="22"/>
        </w:rPr>
      </w:pPr>
    </w:p>
    <w:p w14:paraId="23193AF9" w14:textId="3E4ED71C" w:rsidR="00935572" w:rsidRDefault="00935572" w:rsidP="00935572">
      <w:pPr>
        <w:jc w:val="both"/>
        <w:rPr>
          <w:sz w:val="22"/>
          <w:szCs w:val="22"/>
        </w:rPr>
      </w:pPr>
    </w:p>
    <w:p w14:paraId="719F2FED" w14:textId="02FE8060" w:rsidR="007C255B" w:rsidRDefault="007C255B" w:rsidP="00935572">
      <w:pPr>
        <w:jc w:val="both"/>
        <w:rPr>
          <w:sz w:val="22"/>
          <w:szCs w:val="22"/>
        </w:rPr>
      </w:pPr>
    </w:p>
    <w:p w14:paraId="788F9E4A" w14:textId="38B87EA9" w:rsidR="007C255B" w:rsidRDefault="007C255B" w:rsidP="00935572">
      <w:pPr>
        <w:jc w:val="both"/>
        <w:rPr>
          <w:sz w:val="22"/>
          <w:szCs w:val="22"/>
        </w:rPr>
      </w:pPr>
    </w:p>
    <w:p w14:paraId="18DFFB07" w14:textId="63AE0904" w:rsidR="007C255B" w:rsidRDefault="007C255B" w:rsidP="00935572">
      <w:pPr>
        <w:jc w:val="both"/>
        <w:rPr>
          <w:sz w:val="22"/>
          <w:szCs w:val="22"/>
        </w:rPr>
      </w:pPr>
    </w:p>
    <w:p w14:paraId="269CD79D" w14:textId="6A0870DC" w:rsidR="007C255B" w:rsidRDefault="007C255B" w:rsidP="00935572">
      <w:pPr>
        <w:jc w:val="both"/>
        <w:rPr>
          <w:sz w:val="22"/>
          <w:szCs w:val="22"/>
        </w:rPr>
      </w:pPr>
    </w:p>
    <w:p w14:paraId="60DE850E" w14:textId="77777777" w:rsidR="007C255B" w:rsidRDefault="007C255B" w:rsidP="00935572">
      <w:pPr>
        <w:jc w:val="both"/>
        <w:rPr>
          <w:sz w:val="22"/>
          <w:szCs w:val="22"/>
        </w:rPr>
      </w:pPr>
    </w:p>
    <w:p w14:paraId="19F8187C" w14:textId="77777777" w:rsidR="00935572" w:rsidRDefault="00935572" w:rsidP="00935572">
      <w:pPr>
        <w:jc w:val="both"/>
        <w:rPr>
          <w:sz w:val="22"/>
          <w:szCs w:val="22"/>
        </w:rPr>
      </w:pPr>
    </w:p>
    <w:p w14:paraId="5DCFFF19" w14:textId="77777777" w:rsidR="00935572" w:rsidRDefault="00935572" w:rsidP="00935572">
      <w:pPr>
        <w:jc w:val="both"/>
        <w:rPr>
          <w:sz w:val="22"/>
          <w:szCs w:val="22"/>
        </w:rPr>
      </w:pPr>
    </w:p>
    <w:p w14:paraId="3113F0B1" w14:textId="77777777" w:rsidR="0051687F" w:rsidRDefault="0051687F" w:rsidP="000617CD">
      <w:pPr>
        <w:contextualSpacing/>
        <w:jc w:val="both"/>
        <w:rPr>
          <w:b/>
          <w:sz w:val="22"/>
          <w:szCs w:val="22"/>
        </w:rPr>
      </w:pPr>
    </w:p>
    <w:p w14:paraId="3F917F61" w14:textId="77777777" w:rsidR="0030108C" w:rsidRPr="00594E30" w:rsidRDefault="0030108C" w:rsidP="0030108C">
      <w:pPr>
        <w:ind w:right="150"/>
        <w:jc w:val="both"/>
        <w:rPr>
          <w:bCs/>
          <w:sz w:val="22"/>
          <w:szCs w:val="22"/>
        </w:rPr>
      </w:pPr>
    </w:p>
    <w:p w14:paraId="29343144" w14:textId="21A37B09" w:rsidR="00EB2D48" w:rsidRPr="00EB2D48" w:rsidRDefault="007C255B" w:rsidP="007C255B">
      <w:pPr>
        <w:jc w:val="both"/>
        <w:rPr>
          <w:sz w:val="22"/>
          <w:szCs w:val="22"/>
        </w:rPr>
      </w:pPr>
      <w:bookmarkStart w:id="0" w:name="_Hlk31889951"/>
      <w:r>
        <w:rPr>
          <w:b/>
          <w:sz w:val="22"/>
          <w:szCs w:val="22"/>
        </w:rPr>
        <w:lastRenderedPageBreak/>
        <w:t xml:space="preserve">Csővári János </w:t>
      </w:r>
      <w:r w:rsidRPr="006160F9">
        <w:rPr>
          <w:b/>
          <w:sz w:val="22"/>
          <w:szCs w:val="22"/>
        </w:rPr>
        <w:t>elnök</w:t>
      </w:r>
      <w:r>
        <w:rPr>
          <w:b/>
          <w:sz w:val="22"/>
          <w:szCs w:val="22"/>
        </w:rPr>
        <w:t>helyettes</w:t>
      </w:r>
      <w:r w:rsidRPr="006160F9">
        <w:rPr>
          <w:sz w:val="22"/>
          <w:szCs w:val="22"/>
        </w:rPr>
        <w:t xml:space="preserve"> </w:t>
      </w:r>
      <w:bookmarkEnd w:id="0"/>
      <w:r w:rsidRPr="006160F9">
        <w:rPr>
          <w:sz w:val="22"/>
          <w:szCs w:val="22"/>
        </w:rPr>
        <w:t xml:space="preserve">elmondta, hogy a nemzetiségek jogairól szóló 2011. évi CLXXIX. törvény </w:t>
      </w:r>
      <w:r>
        <w:rPr>
          <w:sz w:val="22"/>
          <w:szCs w:val="22"/>
        </w:rPr>
        <w:t xml:space="preserve">       </w:t>
      </w:r>
      <w:r w:rsidRPr="006160F9">
        <w:rPr>
          <w:sz w:val="22"/>
          <w:szCs w:val="22"/>
        </w:rPr>
        <w:t>(</w:t>
      </w:r>
      <w:r>
        <w:rPr>
          <w:sz w:val="22"/>
          <w:szCs w:val="22"/>
        </w:rPr>
        <w:t xml:space="preserve">a </w:t>
      </w:r>
      <w:r w:rsidRPr="006160F9">
        <w:rPr>
          <w:sz w:val="22"/>
          <w:szCs w:val="22"/>
        </w:rPr>
        <w:t xml:space="preserve">továbbiakban: </w:t>
      </w:r>
      <w:proofErr w:type="spellStart"/>
      <w:r w:rsidRPr="006160F9">
        <w:rPr>
          <w:sz w:val="22"/>
          <w:szCs w:val="22"/>
        </w:rPr>
        <w:t>Njt</w:t>
      </w:r>
      <w:proofErr w:type="spellEnd"/>
      <w:r w:rsidRPr="006160F9">
        <w:rPr>
          <w:sz w:val="22"/>
          <w:szCs w:val="22"/>
        </w:rPr>
        <w:t xml:space="preserve">.) 109. § (1) bekezdése értelmében a </w:t>
      </w:r>
      <w:r w:rsidR="007D5F5C">
        <w:rPr>
          <w:sz w:val="22"/>
          <w:szCs w:val="22"/>
        </w:rPr>
        <w:t>n</w:t>
      </w:r>
      <w:r w:rsidRPr="006160F9">
        <w:rPr>
          <w:sz w:val="22"/>
          <w:szCs w:val="22"/>
        </w:rPr>
        <w:t xml:space="preserve">emzetiségi önkormányzat testülete az elnökének, elnökhelyettesének, tagjának, valamint az általa létrehozott </w:t>
      </w:r>
      <w:r w:rsidRPr="00EB2D48">
        <w:rPr>
          <w:sz w:val="22"/>
          <w:szCs w:val="22"/>
        </w:rPr>
        <w:t xml:space="preserve">bizottság elnökének és tagjának - a nemzetiségi önkormányzat költségvetése terhére, a nemzetiségi közfeladat-ellátás veszélyeztetése nélkül - tiszteletdíjat, természetbeni juttatást állapíthat meg. Az </w:t>
      </w:r>
      <w:proofErr w:type="spellStart"/>
      <w:r w:rsidRPr="00EB2D48">
        <w:rPr>
          <w:sz w:val="22"/>
          <w:szCs w:val="22"/>
        </w:rPr>
        <w:t>Njt</w:t>
      </w:r>
      <w:proofErr w:type="spellEnd"/>
      <w:r w:rsidRPr="00EB2D48">
        <w:rPr>
          <w:sz w:val="22"/>
          <w:szCs w:val="22"/>
        </w:rPr>
        <w:t>. 109. § (3) bekezdése értelmében a települési nemzetiségi önkormányzat elnökének tiszteletdíja nem lehet magasabb, mint a mindenkori közszolgálati tisztviselőkről szóló törvény szerinti illetményalap kétszerese, ha köznevelési intézményt is tart fenn az önkormányzat, akkor a mindenkori közszolgálati tisztviselőkről szóló törvény szerinti illetményalap négyszerese</w:t>
      </w:r>
      <w:r w:rsidR="00EB2D48" w:rsidRPr="00EB2D48">
        <w:rPr>
          <w:sz w:val="22"/>
          <w:szCs w:val="22"/>
        </w:rPr>
        <w:t xml:space="preserve">. </w:t>
      </w:r>
    </w:p>
    <w:p w14:paraId="5378DDEA" w14:textId="77777777" w:rsidR="00EB2D48" w:rsidRDefault="00EB2D48" w:rsidP="007C255B">
      <w:pPr>
        <w:jc w:val="both"/>
        <w:rPr>
          <w:sz w:val="22"/>
          <w:szCs w:val="22"/>
        </w:rPr>
      </w:pPr>
    </w:p>
    <w:p w14:paraId="30C9A8F3" w14:textId="5F48F864" w:rsidR="007C255B" w:rsidRPr="00AF68ED" w:rsidRDefault="007C255B" w:rsidP="007C255B">
      <w:pPr>
        <w:jc w:val="both"/>
        <w:rPr>
          <w:sz w:val="22"/>
          <w:szCs w:val="22"/>
        </w:rPr>
      </w:pPr>
      <w:r>
        <w:rPr>
          <w:sz w:val="22"/>
          <w:szCs w:val="22"/>
        </w:rPr>
        <w:t>Az elnökhelyettes Györk Ernőné elnök részére 2021. október 1. napjától havi 12.000,- Ft összegű tiszteletdíj megállapítását javasolja a testületnek.</w:t>
      </w:r>
    </w:p>
    <w:p w14:paraId="43633CAE" w14:textId="77777777" w:rsidR="007C255B" w:rsidRDefault="007C255B" w:rsidP="007C255B">
      <w:pPr>
        <w:jc w:val="both"/>
        <w:rPr>
          <w:sz w:val="22"/>
        </w:rPr>
      </w:pPr>
    </w:p>
    <w:p w14:paraId="511BC736" w14:textId="331B01DA" w:rsidR="007C255B" w:rsidRPr="00CA74BF" w:rsidRDefault="007C255B" w:rsidP="007C255B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 testület elnökhelyettese határozati j</w:t>
      </w:r>
      <w:r w:rsidRPr="00CA74BF">
        <w:rPr>
          <w:bCs/>
          <w:sz w:val="22"/>
          <w:szCs w:val="22"/>
        </w:rPr>
        <w:t>avaslatként az alábbiakat fogalmazta meg:</w:t>
      </w:r>
    </w:p>
    <w:p w14:paraId="31B640F4" w14:textId="77777777" w:rsidR="007C255B" w:rsidRDefault="007C255B" w:rsidP="007C255B">
      <w:pPr>
        <w:jc w:val="both"/>
        <w:rPr>
          <w:sz w:val="22"/>
        </w:rPr>
      </w:pPr>
    </w:p>
    <w:p w14:paraId="2558372E" w14:textId="08C59F72" w:rsidR="007C255B" w:rsidRDefault="007C255B" w:rsidP="007C255B">
      <w:pPr>
        <w:jc w:val="both"/>
        <w:rPr>
          <w:sz w:val="22"/>
          <w:szCs w:val="22"/>
        </w:rPr>
      </w:pPr>
      <w:r>
        <w:rPr>
          <w:bCs/>
          <w:sz w:val="22"/>
          <w:szCs w:val="22"/>
        </w:rPr>
        <w:t xml:space="preserve">„Kiskőrös Város Szlovák </w:t>
      </w:r>
      <w:r w:rsidRPr="00567FD0">
        <w:rPr>
          <w:bCs/>
          <w:sz w:val="22"/>
          <w:szCs w:val="22"/>
        </w:rPr>
        <w:t>Nemzetiségi Önkormányzata</w:t>
      </w:r>
      <w:r>
        <w:rPr>
          <w:bCs/>
          <w:sz w:val="22"/>
          <w:szCs w:val="22"/>
        </w:rPr>
        <w:t xml:space="preserve"> a </w:t>
      </w:r>
      <w:r w:rsidRPr="006160F9">
        <w:rPr>
          <w:sz w:val="22"/>
          <w:szCs w:val="22"/>
        </w:rPr>
        <w:t>nemzetiségek jogairól szóló 2011. évi CLXXIX. törvény</w:t>
      </w:r>
      <w:r>
        <w:rPr>
          <w:sz w:val="22"/>
          <w:szCs w:val="22"/>
        </w:rPr>
        <w:t xml:space="preserve"> 109. § (1) és (3</w:t>
      </w:r>
      <w:r w:rsidRPr="00FC6CB8">
        <w:rPr>
          <w:sz w:val="22"/>
          <w:szCs w:val="22"/>
        </w:rPr>
        <w:t>) bekezdése</w:t>
      </w:r>
      <w:r>
        <w:rPr>
          <w:sz w:val="22"/>
          <w:szCs w:val="22"/>
        </w:rPr>
        <w:t>i</w:t>
      </w:r>
      <w:r w:rsidRPr="00FC6CB8">
        <w:rPr>
          <w:sz w:val="22"/>
          <w:szCs w:val="22"/>
        </w:rPr>
        <w:t xml:space="preserve"> alapján</w:t>
      </w:r>
      <w:r>
        <w:rPr>
          <w:sz w:val="22"/>
          <w:szCs w:val="22"/>
        </w:rPr>
        <w:t xml:space="preserve"> Györk Ernőné elnök </w:t>
      </w:r>
      <w:r w:rsidRPr="00FC6CB8">
        <w:rPr>
          <w:sz w:val="22"/>
          <w:szCs w:val="22"/>
        </w:rPr>
        <w:t xml:space="preserve">tiszteletdíját </w:t>
      </w:r>
      <w:r>
        <w:rPr>
          <w:sz w:val="22"/>
          <w:szCs w:val="22"/>
        </w:rPr>
        <w:t>2021. október 1. napjától havi 12.000</w:t>
      </w:r>
      <w:r w:rsidRPr="00FC6CB8">
        <w:rPr>
          <w:sz w:val="22"/>
          <w:szCs w:val="22"/>
        </w:rPr>
        <w:t>,- Ft-ban állapítja meg.</w:t>
      </w:r>
      <w:r>
        <w:rPr>
          <w:sz w:val="22"/>
          <w:szCs w:val="22"/>
        </w:rPr>
        <w:t>”</w:t>
      </w:r>
    </w:p>
    <w:p w14:paraId="44499E0D" w14:textId="77777777" w:rsidR="007C255B" w:rsidRDefault="007C255B" w:rsidP="007C255B">
      <w:pPr>
        <w:jc w:val="both"/>
        <w:rPr>
          <w:b/>
          <w:sz w:val="22"/>
          <w:szCs w:val="22"/>
          <w:u w:val="single"/>
        </w:rPr>
      </w:pPr>
    </w:p>
    <w:p w14:paraId="5741375B" w14:textId="77777777" w:rsidR="007C255B" w:rsidRPr="000A5610" w:rsidRDefault="007C255B" w:rsidP="007C255B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14:paraId="7BF587B4" w14:textId="77777777" w:rsidR="007C255B" w:rsidRDefault="007C255B" w:rsidP="007C255B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14:paraId="39B7C577" w14:textId="77777777" w:rsidR="007C255B" w:rsidRDefault="007C255B" w:rsidP="007C255B">
      <w:pPr>
        <w:jc w:val="both"/>
        <w:rPr>
          <w:sz w:val="22"/>
        </w:rPr>
      </w:pPr>
    </w:p>
    <w:p w14:paraId="5A1F3DBF" w14:textId="77777777" w:rsidR="007C255B" w:rsidRDefault="007C255B" w:rsidP="007C255B">
      <w:pPr>
        <w:jc w:val="both"/>
        <w:rPr>
          <w:sz w:val="22"/>
        </w:rPr>
      </w:pPr>
    </w:p>
    <w:p w14:paraId="7B90A837" w14:textId="20167F5A" w:rsidR="007C255B" w:rsidRPr="00C959C5" w:rsidRDefault="007C255B" w:rsidP="007C255B">
      <w:pPr>
        <w:jc w:val="both"/>
        <w:rPr>
          <w:sz w:val="22"/>
        </w:rPr>
      </w:pPr>
      <w:r w:rsidRPr="00C959C5">
        <w:rPr>
          <w:sz w:val="22"/>
        </w:rPr>
        <w:t xml:space="preserve">A testület megtárgyalta </w:t>
      </w:r>
      <w:r>
        <w:rPr>
          <w:sz w:val="22"/>
        </w:rPr>
        <w:t xml:space="preserve">Csővári János </w:t>
      </w:r>
      <w:r w:rsidRPr="00C959C5">
        <w:rPr>
          <w:sz w:val="22"/>
        </w:rPr>
        <w:t xml:space="preserve">elnökhelyettes által </w:t>
      </w:r>
      <w:proofErr w:type="spellStart"/>
      <w:r w:rsidRPr="00C959C5">
        <w:rPr>
          <w:sz w:val="22"/>
        </w:rPr>
        <w:t>megfogalmazottakat</w:t>
      </w:r>
      <w:proofErr w:type="spellEnd"/>
      <w:r w:rsidRPr="00C959C5">
        <w:rPr>
          <w:sz w:val="22"/>
        </w:rPr>
        <w:t xml:space="preserve"> és 3 „igen”</w:t>
      </w:r>
      <w:r>
        <w:rPr>
          <w:sz w:val="22"/>
        </w:rPr>
        <w:t xml:space="preserve"> </w:t>
      </w:r>
      <w:r w:rsidRPr="00C959C5">
        <w:rPr>
          <w:sz w:val="22"/>
        </w:rPr>
        <w:t>szavazattal és 1 „tartózkodás” mellett az alábbi határozatot hozta:</w:t>
      </w:r>
    </w:p>
    <w:p w14:paraId="77925265" w14:textId="77777777" w:rsidR="007C255B" w:rsidRPr="00C959C5" w:rsidRDefault="007C255B" w:rsidP="007C255B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14:paraId="436FD5D1" w14:textId="6AF6D38B" w:rsidR="007C255B" w:rsidRDefault="007C255B" w:rsidP="007C255B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24</w:t>
      </w:r>
      <w:r w:rsidRPr="00C959C5">
        <w:rPr>
          <w:b/>
          <w:sz w:val="22"/>
          <w:szCs w:val="22"/>
          <w:u w:val="single"/>
        </w:rPr>
        <w:t>/202</w:t>
      </w:r>
      <w:r>
        <w:rPr>
          <w:b/>
          <w:sz w:val="22"/>
          <w:szCs w:val="22"/>
          <w:u w:val="single"/>
        </w:rPr>
        <w:t>1</w:t>
      </w:r>
      <w:r w:rsidRPr="00C959C5">
        <w:rPr>
          <w:b/>
          <w:sz w:val="22"/>
          <w:szCs w:val="22"/>
          <w:u w:val="single"/>
        </w:rPr>
        <w:t xml:space="preserve">. sz. </w:t>
      </w:r>
      <w:r>
        <w:rPr>
          <w:b/>
          <w:sz w:val="22"/>
          <w:szCs w:val="22"/>
          <w:u w:val="single"/>
        </w:rPr>
        <w:t xml:space="preserve">Szlovák </w:t>
      </w:r>
      <w:r w:rsidRPr="00C959C5">
        <w:rPr>
          <w:b/>
          <w:sz w:val="22"/>
          <w:szCs w:val="22"/>
          <w:u w:val="single"/>
        </w:rPr>
        <w:t>Nemzetiségi Önk. határozat</w:t>
      </w:r>
    </w:p>
    <w:p w14:paraId="346A86C6" w14:textId="77777777" w:rsidR="007C255B" w:rsidRDefault="007C255B" w:rsidP="007C255B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</w:p>
    <w:p w14:paraId="75C11738" w14:textId="77777777" w:rsidR="007C255B" w:rsidRDefault="007C255B" w:rsidP="007C255B">
      <w:pPr>
        <w:ind w:right="150"/>
        <w:jc w:val="center"/>
        <w:rPr>
          <w:b/>
          <w:sz w:val="22"/>
          <w:szCs w:val="22"/>
        </w:rPr>
      </w:pPr>
      <w:r w:rsidRPr="00594E30">
        <w:rPr>
          <w:b/>
          <w:sz w:val="22"/>
          <w:szCs w:val="22"/>
        </w:rPr>
        <w:t>H A T Á R O Z A T</w:t>
      </w:r>
    </w:p>
    <w:p w14:paraId="0BA4AF84" w14:textId="77777777" w:rsidR="007C255B" w:rsidRPr="00146A04" w:rsidRDefault="007C255B" w:rsidP="007C255B">
      <w:pPr>
        <w:ind w:right="150"/>
        <w:jc w:val="center"/>
        <w:rPr>
          <w:b/>
          <w:sz w:val="22"/>
          <w:szCs w:val="22"/>
        </w:rPr>
      </w:pPr>
    </w:p>
    <w:p w14:paraId="6BDD9941" w14:textId="77777777" w:rsidR="007C255B" w:rsidRDefault="007C255B" w:rsidP="007C255B">
      <w:pPr>
        <w:jc w:val="both"/>
        <w:rPr>
          <w:sz w:val="22"/>
          <w:szCs w:val="22"/>
        </w:rPr>
      </w:pPr>
      <w:r>
        <w:rPr>
          <w:bCs/>
          <w:sz w:val="22"/>
          <w:szCs w:val="22"/>
        </w:rPr>
        <w:t xml:space="preserve">„Kiskőrös Város Szlovák </w:t>
      </w:r>
      <w:r w:rsidRPr="00567FD0">
        <w:rPr>
          <w:bCs/>
          <w:sz w:val="22"/>
          <w:szCs w:val="22"/>
        </w:rPr>
        <w:t>Nemzetiségi Önkormányzata</w:t>
      </w:r>
      <w:r>
        <w:rPr>
          <w:bCs/>
          <w:sz w:val="22"/>
          <w:szCs w:val="22"/>
        </w:rPr>
        <w:t xml:space="preserve"> a </w:t>
      </w:r>
      <w:r w:rsidRPr="006160F9">
        <w:rPr>
          <w:sz w:val="22"/>
          <w:szCs w:val="22"/>
        </w:rPr>
        <w:t>nemzetiségek jogairól szóló 2011. évi CLXXIX. törvény</w:t>
      </w:r>
      <w:r>
        <w:rPr>
          <w:sz w:val="22"/>
          <w:szCs w:val="22"/>
        </w:rPr>
        <w:t xml:space="preserve"> 109. § (1) és (3</w:t>
      </w:r>
      <w:r w:rsidRPr="00FC6CB8">
        <w:rPr>
          <w:sz w:val="22"/>
          <w:szCs w:val="22"/>
        </w:rPr>
        <w:t>) bekezdése</w:t>
      </w:r>
      <w:r>
        <w:rPr>
          <w:sz w:val="22"/>
          <w:szCs w:val="22"/>
        </w:rPr>
        <w:t>i</w:t>
      </w:r>
      <w:r w:rsidRPr="00FC6CB8">
        <w:rPr>
          <w:sz w:val="22"/>
          <w:szCs w:val="22"/>
        </w:rPr>
        <w:t xml:space="preserve"> alapján</w:t>
      </w:r>
      <w:r>
        <w:rPr>
          <w:sz w:val="22"/>
          <w:szCs w:val="22"/>
        </w:rPr>
        <w:t xml:space="preserve"> Györk Ernőné elnök </w:t>
      </w:r>
      <w:r w:rsidRPr="00FC6CB8">
        <w:rPr>
          <w:sz w:val="22"/>
          <w:szCs w:val="22"/>
        </w:rPr>
        <w:t xml:space="preserve">tiszteletdíját </w:t>
      </w:r>
      <w:r>
        <w:rPr>
          <w:sz w:val="22"/>
          <w:szCs w:val="22"/>
        </w:rPr>
        <w:t>2021. október 1. napjától havi 12.000</w:t>
      </w:r>
      <w:r w:rsidRPr="00FC6CB8">
        <w:rPr>
          <w:sz w:val="22"/>
          <w:szCs w:val="22"/>
        </w:rPr>
        <w:t>,- Ft-ban állapítja meg.</w:t>
      </w:r>
      <w:r>
        <w:rPr>
          <w:sz w:val="22"/>
          <w:szCs w:val="22"/>
        </w:rPr>
        <w:t>”</w:t>
      </w:r>
    </w:p>
    <w:p w14:paraId="2F4D5271" w14:textId="77777777" w:rsidR="007C255B" w:rsidRDefault="007C255B" w:rsidP="007C255B">
      <w:pPr>
        <w:jc w:val="both"/>
        <w:rPr>
          <w:b/>
          <w:sz w:val="22"/>
          <w:szCs w:val="22"/>
          <w:u w:val="single"/>
        </w:rPr>
      </w:pPr>
    </w:p>
    <w:p w14:paraId="44608E65" w14:textId="77777777" w:rsidR="007C255B" w:rsidRPr="000A5610" w:rsidRDefault="007C255B" w:rsidP="007C255B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Felelős:</w:t>
      </w:r>
      <w:r w:rsidRPr="000A5610">
        <w:rPr>
          <w:sz w:val="22"/>
          <w:szCs w:val="22"/>
        </w:rPr>
        <w:tab/>
        <w:t>a testület elnöke</w:t>
      </w:r>
    </w:p>
    <w:p w14:paraId="47438E42" w14:textId="77777777" w:rsidR="007C255B" w:rsidRDefault="007C255B" w:rsidP="007C255B">
      <w:pPr>
        <w:jc w:val="both"/>
        <w:rPr>
          <w:sz w:val="22"/>
          <w:szCs w:val="22"/>
        </w:rPr>
      </w:pPr>
      <w:r w:rsidRPr="000A5610">
        <w:rPr>
          <w:b/>
          <w:sz w:val="22"/>
          <w:szCs w:val="22"/>
          <w:u w:val="single"/>
        </w:rPr>
        <w:t>Határidő:</w:t>
      </w:r>
      <w:r w:rsidRPr="000A5610">
        <w:rPr>
          <w:sz w:val="22"/>
          <w:szCs w:val="22"/>
        </w:rPr>
        <w:tab/>
      </w:r>
      <w:r>
        <w:rPr>
          <w:sz w:val="22"/>
          <w:szCs w:val="22"/>
        </w:rPr>
        <w:t>értelemszerűen</w:t>
      </w:r>
    </w:p>
    <w:p w14:paraId="138A4A81" w14:textId="77777777" w:rsidR="007C255B" w:rsidRDefault="007C255B" w:rsidP="007C255B">
      <w:pPr>
        <w:pStyle w:val="Listaszerbekezds"/>
        <w:tabs>
          <w:tab w:val="left" w:pos="990"/>
        </w:tabs>
        <w:ind w:left="720"/>
        <w:rPr>
          <w:caps/>
          <w:sz w:val="22"/>
          <w:szCs w:val="22"/>
        </w:rPr>
      </w:pPr>
    </w:p>
    <w:p w14:paraId="3B58EFA9" w14:textId="77777777" w:rsidR="007C255B" w:rsidRDefault="007C255B" w:rsidP="007C255B">
      <w:pPr>
        <w:pStyle w:val="Listaszerbekezds"/>
        <w:tabs>
          <w:tab w:val="left" w:pos="990"/>
        </w:tabs>
        <w:ind w:left="720"/>
        <w:rPr>
          <w:caps/>
          <w:sz w:val="22"/>
          <w:szCs w:val="22"/>
        </w:rPr>
      </w:pPr>
    </w:p>
    <w:p w14:paraId="5DEEF418" w14:textId="77777777" w:rsidR="007C255B" w:rsidRDefault="007C255B" w:rsidP="007C255B">
      <w:pPr>
        <w:pStyle w:val="Listaszerbekezds"/>
        <w:tabs>
          <w:tab w:val="left" w:pos="990"/>
        </w:tabs>
        <w:ind w:left="720"/>
        <w:rPr>
          <w:caps/>
          <w:sz w:val="22"/>
          <w:szCs w:val="22"/>
        </w:rPr>
      </w:pPr>
    </w:p>
    <w:p w14:paraId="3317246C" w14:textId="77777777" w:rsidR="007C255B" w:rsidRDefault="007C255B" w:rsidP="007C255B">
      <w:pPr>
        <w:pStyle w:val="Listaszerbekezds"/>
        <w:tabs>
          <w:tab w:val="left" w:pos="990"/>
        </w:tabs>
        <w:ind w:left="720"/>
        <w:rPr>
          <w:caps/>
          <w:sz w:val="22"/>
          <w:szCs w:val="22"/>
        </w:rPr>
      </w:pPr>
    </w:p>
    <w:p w14:paraId="19DD05B3" w14:textId="77777777" w:rsidR="007C255B" w:rsidRDefault="007C255B" w:rsidP="007C255B">
      <w:pPr>
        <w:pStyle w:val="Listaszerbekezds"/>
        <w:tabs>
          <w:tab w:val="left" w:pos="990"/>
        </w:tabs>
        <w:ind w:left="720"/>
        <w:rPr>
          <w:caps/>
          <w:sz w:val="22"/>
          <w:szCs w:val="22"/>
        </w:rPr>
      </w:pPr>
    </w:p>
    <w:p w14:paraId="4F305BEC" w14:textId="77777777" w:rsidR="007C255B" w:rsidRDefault="007C255B" w:rsidP="007C255B">
      <w:pPr>
        <w:pStyle w:val="Listaszerbekezds"/>
        <w:tabs>
          <w:tab w:val="left" w:pos="990"/>
        </w:tabs>
        <w:ind w:left="720"/>
        <w:rPr>
          <w:caps/>
          <w:sz w:val="22"/>
          <w:szCs w:val="22"/>
        </w:rPr>
      </w:pPr>
    </w:p>
    <w:p w14:paraId="0D4359E9" w14:textId="77777777" w:rsidR="007C255B" w:rsidRDefault="007C255B" w:rsidP="007C255B">
      <w:pPr>
        <w:pStyle w:val="Listaszerbekezds"/>
        <w:tabs>
          <w:tab w:val="left" w:pos="990"/>
        </w:tabs>
        <w:ind w:left="720"/>
        <w:rPr>
          <w:caps/>
          <w:sz w:val="22"/>
          <w:szCs w:val="22"/>
        </w:rPr>
      </w:pPr>
    </w:p>
    <w:p w14:paraId="2AF5F758" w14:textId="77777777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391EBE5D" w14:textId="77777777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6B79D5FE" w14:textId="77777777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3C1353CE" w14:textId="658640E0" w:rsidR="0030108C" w:rsidRDefault="0030108C" w:rsidP="00165547">
      <w:pPr>
        <w:jc w:val="both"/>
        <w:rPr>
          <w:color w:val="002060"/>
          <w:sz w:val="22"/>
          <w:szCs w:val="22"/>
        </w:rPr>
      </w:pPr>
    </w:p>
    <w:p w14:paraId="6A73BE78" w14:textId="755EED6A" w:rsidR="001C7A12" w:rsidRDefault="001C7A12" w:rsidP="00165547">
      <w:pPr>
        <w:jc w:val="both"/>
        <w:rPr>
          <w:color w:val="002060"/>
          <w:sz w:val="22"/>
          <w:szCs w:val="22"/>
        </w:rPr>
      </w:pPr>
    </w:p>
    <w:p w14:paraId="55C6E3F5" w14:textId="77777777" w:rsidR="001C7A12" w:rsidRDefault="001C7A12" w:rsidP="00165547">
      <w:pPr>
        <w:jc w:val="both"/>
        <w:rPr>
          <w:color w:val="002060"/>
          <w:sz w:val="22"/>
          <w:szCs w:val="22"/>
        </w:rPr>
      </w:pPr>
    </w:p>
    <w:p w14:paraId="4C82DA48" w14:textId="77777777" w:rsidR="0030108C" w:rsidRPr="00431B49" w:rsidRDefault="0030108C" w:rsidP="00165547">
      <w:pPr>
        <w:jc w:val="both"/>
        <w:rPr>
          <w:color w:val="002060"/>
          <w:sz w:val="22"/>
          <w:szCs w:val="22"/>
        </w:rPr>
      </w:pPr>
    </w:p>
    <w:p w14:paraId="757CDAFC" w14:textId="51E9FF0A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18EA0877" w14:textId="65536AEF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4C3A4B62" w14:textId="736AD267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6416B785" w14:textId="568B5E21" w:rsidR="007A4762" w:rsidRPr="00431B49" w:rsidRDefault="007A4762" w:rsidP="00165547">
      <w:pPr>
        <w:jc w:val="both"/>
        <w:rPr>
          <w:color w:val="002060"/>
          <w:sz w:val="22"/>
          <w:szCs w:val="22"/>
        </w:rPr>
      </w:pPr>
    </w:p>
    <w:p w14:paraId="3BA6F8A5" w14:textId="623ED222" w:rsidR="007A4762" w:rsidRDefault="007A4762" w:rsidP="00165547">
      <w:pPr>
        <w:jc w:val="both"/>
        <w:rPr>
          <w:color w:val="002060"/>
          <w:sz w:val="22"/>
          <w:szCs w:val="22"/>
        </w:rPr>
      </w:pPr>
    </w:p>
    <w:p w14:paraId="1F105645" w14:textId="77777777" w:rsidR="00EB2D48" w:rsidRPr="00431B49" w:rsidRDefault="00EB2D48" w:rsidP="00165547">
      <w:pPr>
        <w:jc w:val="both"/>
        <w:rPr>
          <w:color w:val="002060"/>
          <w:sz w:val="22"/>
          <w:szCs w:val="22"/>
        </w:rPr>
      </w:pPr>
    </w:p>
    <w:p w14:paraId="30A59461" w14:textId="5B3A1731" w:rsidR="007A4762" w:rsidRDefault="007A4762" w:rsidP="00165547">
      <w:pPr>
        <w:jc w:val="both"/>
        <w:rPr>
          <w:color w:val="002060"/>
          <w:sz w:val="22"/>
          <w:szCs w:val="22"/>
        </w:rPr>
      </w:pPr>
    </w:p>
    <w:p w14:paraId="5F7DA961" w14:textId="77777777" w:rsidR="00FC2EC6" w:rsidRDefault="00FC2EC6" w:rsidP="00165547">
      <w:pPr>
        <w:jc w:val="both"/>
        <w:rPr>
          <w:color w:val="002060"/>
          <w:sz w:val="22"/>
          <w:szCs w:val="22"/>
        </w:rPr>
      </w:pPr>
    </w:p>
    <w:p w14:paraId="4D118C41" w14:textId="667F345F" w:rsidR="00CA04E8" w:rsidRPr="00577D13" w:rsidRDefault="00CA04E8" w:rsidP="00CA04E8">
      <w:pPr>
        <w:jc w:val="both"/>
        <w:rPr>
          <w:sz w:val="22"/>
        </w:rPr>
      </w:pPr>
      <w:r>
        <w:rPr>
          <w:b/>
          <w:sz w:val="22"/>
        </w:rPr>
        <w:lastRenderedPageBreak/>
        <w:t xml:space="preserve">Györk Ernőné </w:t>
      </w:r>
      <w:r w:rsidRPr="00894801">
        <w:rPr>
          <w:b/>
          <w:sz w:val="22"/>
        </w:rPr>
        <w:t>a testület elnöke</w:t>
      </w:r>
      <w:r>
        <w:rPr>
          <w:sz w:val="22"/>
        </w:rPr>
        <w:t xml:space="preserve"> elmondta, hogy 2021</w:t>
      </w:r>
      <w:r w:rsidR="00E85EFA">
        <w:rPr>
          <w:sz w:val="22"/>
        </w:rPr>
        <w:t>.</w:t>
      </w:r>
      <w:r>
        <w:rPr>
          <w:sz w:val="22"/>
        </w:rPr>
        <w:t xml:space="preserve"> </w:t>
      </w:r>
      <w:r w:rsidRPr="00CA15E0">
        <w:rPr>
          <w:sz w:val="22"/>
          <w:szCs w:val="22"/>
        </w:rPr>
        <w:t>novemberében a nemzetiségi közösség sajátos kulturális önazonosságának megerősítése</w:t>
      </w:r>
      <w:r>
        <w:rPr>
          <w:sz w:val="22"/>
          <w:szCs w:val="22"/>
        </w:rPr>
        <w:t xml:space="preserve"> céljából „</w:t>
      </w:r>
      <w:proofErr w:type="spellStart"/>
      <w:r>
        <w:rPr>
          <w:sz w:val="22"/>
          <w:szCs w:val="22"/>
        </w:rPr>
        <w:t>Husacie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hody</w:t>
      </w:r>
      <w:proofErr w:type="spellEnd"/>
      <w:r>
        <w:rPr>
          <w:sz w:val="22"/>
          <w:szCs w:val="22"/>
        </w:rPr>
        <w:t xml:space="preserve"> – Libalakoma” címmel Márton napi vigadalmat szerveznek </w:t>
      </w:r>
      <w:r w:rsidRPr="00894801">
        <w:rPr>
          <w:sz w:val="22"/>
        </w:rPr>
        <w:t xml:space="preserve">a városban magukat </w:t>
      </w:r>
      <w:r>
        <w:rPr>
          <w:sz w:val="22"/>
        </w:rPr>
        <w:t xml:space="preserve">szlovák </w:t>
      </w:r>
      <w:r w:rsidRPr="00894801">
        <w:rPr>
          <w:sz w:val="22"/>
        </w:rPr>
        <w:t>nemze</w:t>
      </w:r>
      <w:r>
        <w:rPr>
          <w:sz w:val="22"/>
        </w:rPr>
        <w:t xml:space="preserve">tiségűnek valló lakosok számára, </w:t>
      </w:r>
      <w:r>
        <w:rPr>
          <w:sz w:val="22"/>
          <w:szCs w:val="22"/>
        </w:rPr>
        <w:t>ahol</w:t>
      </w:r>
      <w:r w:rsidRPr="00EE4054">
        <w:rPr>
          <w:sz w:val="22"/>
          <w:szCs w:val="22"/>
        </w:rPr>
        <w:t xml:space="preserve"> tót finomságo</w:t>
      </w:r>
      <w:r>
        <w:rPr>
          <w:sz w:val="22"/>
          <w:szCs w:val="22"/>
        </w:rPr>
        <w:t>kkal várják az odalátogatókat</w:t>
      </w:r>
      <w:r>
        <w:rPr>
          <w:sz w:val="22"/>
        </w:rPr>
        <w:t>. A</w:t>
      </w:r>
      <w:r w:rsidRPr="00894801">
        <w:rPr>
          <w:sz w:val="22"/>
        </w:rPr>
        <w:t xml:space="preserve"> program megvalósulásához szükséges költségek</w:t>
      </w:r>
      <w:r>
        <w:rPr>
          <w:sz w:val="22"/>
        </w:rPr>
        <w:t>re 22</w:t>
      </w:r>
      <w:r w:rsidRPr="00894801">
        <w:rPr>
          <w:sz w:val="22"/>
        </w:rPr>
        <w:t>0.000,- Ft összeg biztosítását javasolja a testületnek</w:t>
      </w:r>
      <w:r>
        <w:rPr>
          <w:sz w:val="22"/>
        </w:rPr>
        <w:t xml:space="preserve"> akként, </w:t>
      </w:r>
      <w:r w:rsidRPr="00297FFB">
        <w:rPr>
          <w:sz w:val="22"/>
        </w:rPr>
        <w:t>hogy</w:t>
      </w:r>
      <w:r w:rsidRPr="00297FFB">
        <w:rPr>
          <w:sz w:val="22"/>
          <w:szCs w:val="22"/>
        </w:rPr>
        <w:t xml:space="preserve"> az összeg előlegként kerüljön kifizetésre.</w:t>
      </w:r>
    </w:p>
    <w:p w14:paraId="353E7241" w14:textId="77777777" w:rsidR="00CA04E8" w:rsidRPr="00894801" w:rsidRDefault="00CA04E8" w:rsidP="00CA04E8">
      <w:pPr>
        <w:jc w:val="both"/>
        <w:rPr>
          <w:sz w:val="22"/>
        </w:rPr>
      </w:pPr>
    </w:p>
    <w:p w14:paraId="37B1FCE2" w14:textId="77777777" w:rsidR="00CA04E8" w:rsidRPr="00894801" w:rsidRDefault="00CA04E8" w:rsidP="00CA04E8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894801">
        <w:rPr>
          <w:bCs/>
          <w:sz w:val="22"/>
          <w:szCs w:val="22"/>
        </w:rPr>
        <w:t>A testület elnöke határozati javaslatként az alábbiakat fogalmazta meg:</w:t>
      </w:r>
    </w:p>
    <w:p w14:paraId="423F38B4" w14:textId="77777777" w:rsidR="00CA04E8" w:rsidRPr="00894801" w:rsidRDefault="00CA04E8" w:rsidP="00CA04E8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14:paraId="0E6F19A0" w14:textId="77777777" w:rsidR="00CA04E8" w:rsidRPr="00894801" w:rsidRDefault="00CA04E8" w:rsidP="00CA04E8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894801">
        <w:rPr>
          <w:bCs/>
          <w:sz w:val="22"/>
          <w:szCs w:val="22"/>
        </w:rPr>
        <w:t xml:space="preserve">„Kiskőrös Város </w:t>
      </w:r>
      <w:r>
        <w:rPr>
          <w:bCs/>
          <w:sz w:val="22"/>
          <w:szCs w:val="22"/>
        </w:rPr>
        <w:t xml:space="preserve">Szlovák </w:t>
      </w:r>
      <w:r w:rsidRPr="00894801">
        <w:rPr>
          <w:bCs/>
          <w:sz w:val="22"/>
          <w:szCs w:val="22"/>
        </w:rPr>
        <w:t>Nemzetiségi Önkormányzata</w:t>
      </w:r>
    </w:p>
    <w:p w14:paraId="5736C67F" w14:textId="4AD60AFE" w:rsidR="00CA04E8" w:rsidRPr="009B796F" w:rsidRDefault="00CA04E8" w:rsidP="00453783">
      <w:pPr>
        <w:pStyle w:val="Listaszerbekezds"/>
        <w:numPr>
          <w:ilvl w:val="0"/>
          <w:numId w:val="6"/>
        </w:numPr>
        <w:jc w:val="both"/>
        <w:rPr>
          <w:bCs/>
          <w:sz w:val="22"/>
          <w:szCs w:val="22"/>
        </w:rPr>
      </w:pPr>
      <w:r w:rsidRPr="009B796F">
        <w:rPr>
          <w:bCs/>
          <w:sz w:val="22"/>
          <w:szCs w:val="22"/>
        </w:rPr>
        <w:t>egyetért azzal, hogy 202</w:t>
      </w:r>
      <w:r>
        <w:rPr>
          <w:bCs/>
          <w:sz w:val="22"/>
          <w:szCs w:val="22"/>
        </w:rPr>
        <w:t>1</w:t>
      </w:r>
      <w:r w:rsidRPr="009B796F">
        <w:rPr>
          <w:bCs/>
          <w:sz w:val="22"/>
          <w:szCs w:val="22"/>
        </w:rPr>
        <w:t xml:space="preserve"> novemberében</w:t>
      </w:r>
      <w:r w:rsidRPr="008C0A2F">
        <w:t xml:space="preserve"> </w:t>
      </w:r>
      <w:r w:rsidRPr="009B796F">
        <w:rPr>
          <w:bCs/>
          <w:sz w:val="22"/>
          <w:szCs w:val="22"/>
        </w:rPr>
        <w:t xml:space="preserve">a </w:t>
      </w:r>
      <w:r w:rsidRPr="009B796F">
        <w:rPr>
          <w:sz w:val="22"/>
          <w:szCs w:val="22"/>
        </w:rPr>
        <w:t>nemzetiségi közösség sajátos kulturális önazonosságának megerősítése céljából</w:t>
      </w:r>
      <w:r w:rsidRPr="009B796F">
        <w:rPr>
          <w:sz w:val="22"/>
        </w:rPr>
        <w:t xml:space="preserve"> a városban magukat szlovák nemzetiségűnek valló lakosok számára</w:t>
      </w:r>
      <w:r w:rsidRPr="009B796F">
        <w:rPr>
          <w:sz w:val="22"/>
          <w:szCs w:val="22"/>
        </w:rPr>
        <w:t xml:space="preserve"> „</w:t>
      </w:r>
      <w:proofErr w:type="spellStart"/>
      <w:r w:rsidRPr="009B796F">
        <w:rPr>
          <w:sz w:val="22"/>
          <w:szCs w:val="22"/>
        </w:rPr>
        <w:t>Husacie</w:t>
      </w:r>
      <w:proofErr w:type="spellEnd"/>
      <w:r w:rsidRPr="009B796F">
        <w:rPr>
          <w:sz w:val="22"/>
          <w:szCs w:val="22"/>
        </w:rPr>
        <w:t xml:space="preserve"> </w:t>
      </w:r>
      <w:proofErr w:type="spellStart"/>
      <w:r w:rsidRPr="009B796F">
        <w:rPr>
          <w:sz w:val="22"/>
          <w:szCs w:val="22"/>
        </w:rPr>
        <w:t>hody</w:t>
      </w:r>
      <w:proofErr w:type="spellEnd"/>
      <w:r w:rsidRPr="009B796F">
        <w:rPr>
          <w:sz w:val="22"/>
          <w:szCs w:val="22"/>
        </w:rPr>
        <w:t xml:space="preserve"> – Libalakoma” címmel Márton napi v</w:t>
      </w:r>
      <w:r>
        <w:rPr>
          <w:sz w:val="22"/>
          <w:szCs w:val="22"/>
        </w:rPr>
        <w:t xml:space="preserve">igadalmat </w:t>
      </w:r>
      <w:r w:rsidRPr="009B796F">
        <w:rPr>
          <w:sz w:val="22"/>
          <w:szCs w:val="22"/>
        </w:rPr>
        <w:t xml:space="preserve">szervezzen, </w:t>
      </w:r>
      <w:r w:rsidRPr="009B796F">
        <w:rPr>
          <w:bCs/>
          <w:sz w:val="22"/>
          <w:szCs w:val="22"/>
        </w:rPr>
        <w:t xml:space="preserve">a program megvalósulásához szükséges </w:t>
      </w:r>
      <w:r w:rsidRPr="009B796F">
        <w:rPr>
          <w:sz w:val="22"/>
        </w:rPr>
        <w:t xml:space="preserve">költségekre </w:t>
      </w:r>
      <w:r>
        <w:rPr>
          <w:sz w:val="22"/>
        </w:rPr>
        <w:t>2</w:t>
      </w:r>
      <w:r w:rsidR="00B43CD9">
        <w:rPr>
          <w:sz w:val="22"/>
        </w:rPr>
        <w:t>2</w:t>
      </w:r>
      <w:r w:rsidRPr="009B796F">
        <w:rPr>
          <w:sz w:val="22"/>
        </w:rPr>
        <w:t>0.000,- Ft összeget biztosítson.</w:t>
      </w:r>
    </w:p>
    <w:p w14:paraId="6B69D8E4" w14:textId="77777777" w:rsidR="00CA04E8" w:rsidRPr="009B796F" w:rsidRDefault="00CA04E8" w:rsidP="00453783">
      <w:pPr>
        <w:pStyle w:val="NormlWeb"/>
        <w:numPr>
          <w:ilvl w:val="0"/>
          <w:numId w:val="6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2020. évi költségvetésének</w:t>
      </w:r>
      <w:r>
        <w:rPr>
          <w:sz w:val="22"/>
        </w:rPr>
        <w:t xml:space="preserve"> terhére biztosítja.</w:t>
      </w:r>
    </w:p>
    <w:p w14:paraId="56B28C1A" w14:textId="4729A3C7" w:rsidR="00CA04E8" w:rsidRPr="009B796F" w:rsidRDefault="00CA04E8" w:rsidP="00453783">
      <w:pPr>
        <w:pStyle w:val="NormlWeb"/>
        <w:numPr>
          <w:ilvl w:val="0"/>
          <w:numId w:val="6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9B796F">
        <w:rPr>
          <w:sz w:val="22"/>
          <w:szCs w:val="22"/>
        </w:rPr>
        <w:t>felkéri a Polgármesteri Hivatal Pénzügyi Osztályát, hogy 2</w:t>
      </w:r>
      <w:r w:rsidR="00B43CD9">
        <w:rPr>
          <w:sz w:val="22"/>
          <w:szCs w:val="22"/>
        </w:rPr>
        <w:t>2</w:t>
      </w:r>
      <w:r w:rsidRPr="009B796F">
        <w:rPr>
          <w:sz w:val="22"/>
          <w:szCs w:val="22"/>
        </w:rPr>
        <w:t>0.000,- Ft összeg előleg készpénzben történő felvételét biztosítsa.”</w:t>
      </w:r>
    </w:p>
    <w:p w14:paraId="1AB5A33B" w14:textId="77777777" w:rsidR="00CA04E8" w:rsidRPr="009B796F" w:rsidRDefault="00CA04E8" w:rsidP="00CA04E8">
      <w:pPr>
        <w:tabs>
          <w:tab w:val="left" w:pos="2010"/>
        </w:tabs>
        <w:jc w:val="both"/>
        <w:rPr>
          <w:rFonts w:eastAsia="Calibri"/>
          <w:sz w:val="22"/>
          <w:szCs w:val="22"/>
          <w:lang w:eastAsia="en-US"/>
        </w:rPr>
      </w:pPr>
      <w:r w:rsidRPr="00297FFB">
        <w:rPr>
          <w:rFonts w:eastAsia="Calibri"/>
          <w:sz w:val="22"/>
          <w:szCs w:val="22"/>
          <w:lang w:eastAsia="en-US"/>
        </w:rPr>
        <w:tab/>
      </w:r>
    </w:p>
    <w:p w14:paraId="4543C37C" w14:textId="77777777" w:rsidR="00CA04E8" w:rsidRPr="00894801" w:rsidRDefault="00CA04E8" w:rsidP="00CA04E8">
      <w:pPr>
        <w:jc w:val="both"/>
        <w:rPr>
          <w:sz w:val="22"/>
          <w:szCs w:val="22"/>
        </w:rPr>
      </w:pPr>
      <w:r w:rsidRPr="00894801">
        <w:rPr>
          <w:b/>
          <w:sz w:val="22"/>
          <w:szCs w:val="22"/>
          <w:u w:val="single"/>
        </w:rPr>
        <w:t>Felelős:</w:t>
      </w:r>
      <w:r w:rsidRPr="00894801">
        <w:rPr>
          <w:sz w:val="22"/>
          <w:szCs w:val="22"/>
        </w:rPr>
        <w:tab/>
        <w:t>a testület elnöke</w:t>
      </w:r>
    </w:p>
    <w:p w14:paraId="53AF369A" w14:textId="77777777" w:rsidR="00CA04E8" w:rsidRPr="00894801" w:rsidRDefault="00CA04E8" w:rsidP="00CA04E8">
      <w:pPr>
        <w:jc w:val="both"/>
        <w:rPr>
          <w:sz w:val="22"/>
          <w:szCs w:val="22"/>
        </w:rPr>
      </w:pPr>
      <w:r w:rsidRPr="00894801">
        <w:rPr>
          <w:b/>
          <w:sz w:val="22"/>
          <w:szCs w:val="22"/>
          <w:u w:val="single"/>
        </w:rPr>
        <w:t>Határidő:</w:t>
      </w:r>
      <w:r w:rsidRPr="00894801">
        <w:rPr>
          <w:sz w:val="22"/>
          <w:szCs w:val="22"/>
        </w:rPr>
        <w:tab/>
        <w:t>értelemszerűen</w:t>
      </w:r>
    </w:p>
    <w:p w14:paraId="03CE8186" w14:textId="77777777" w:rsidR="00CA04E8" w:rsidRDefault="00CA04E8" w:rsidP="00CA04E8">
      <w:pPr>
        <w:pStyle w:val="NormlWeb"/>
        <w:spacing w:before="0" w:beforeAutospacing="0" w:after="0" w:afterAutospacing="0"/>
        <w:ind w:right="150"/>
        <w:jc w:val="both"/>
        <w:rPr>
          <w:sz w:val="22"/>
        </w:rPr>
      </w:pPr>
    </w:p>
    <w:p w14:paraId="244BA169" w14:textId="77777777" w:rsidR="00CA04E8" w:rsidRPr="000369E4" w:rsidRDefault="00CA04E8" w:rsidP="00CA04E8">
      <w:pPr>
        <w:tabs>
          <w:tab w:val="left" w:pos="990"/>
        </w:tabs>
        <w:rPr>
          <w:b/>
          <w:caps/>
          <w:sz w:val="22"/>
          <w:szCs w:val="22"/>
        </w:rPr>
      </w:pPr>
    </w:p>
    <w:p w14:paraId="047C07AC" w14:textId="77777777" w:rsidR="00CA04E8" w:rsidRDefault="00CA04E8" w:rsidP="00CA04E8">
      <w:pPr>
        <w:jc w:val="both"/>
        <w:rPr>
          <w:sz w:val="22"/>
        </w:rPr>
      </w:pPr>
      <w:r>
        <w:rPr>
          <w:sz w:val="22"/>
        </w:rPr>
        <w:t xml:space="preserve">A testület megtárgyalta Györk Ernőné elnök által </w:t>
      </w:r>
      <w:proofErr w:type="spellStart"/>
      <w:r>
        <w:rPr>
          <w:sz w:val="22"/>
        </w:rPr>
        <w:t>megfogalmazottakat</w:t>
      </w:r>
      <w:proofErr w:type="spellEnd"/>
      <w:r>
        <w:rPr>
          <w:sz w:val="22"/>
        </w:rPr>
        <w:t xml:space="preserve"> és 4 „igen” szavazattal az alábbi határozatokat hozta:</w:t>
      </w:r>
    </w:p>
    <w:p w14:paraId="253F12C0" w14:textId="77777777" w:rsidR="00CA04E8" w:rsidRPr="00CA74BF" w:rsidRDefault="00CA04E8" w:rsidP="00CA04E8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</w:p>
    <w:p w14:paraId="7FBF0B3D" w14:textId="24BFC50E" w:rsidR="00CA04E8" w:rsidRDefault="00B43CD9" w:rsidP="00CA04E8">
      <w:pPr>
        <w:pStyle w:val="NormlWeb"/>
        <w:spacing w:before="0" w:beforeAutospacing="0" w:after="0" w:afterAutospacing="0"/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25</w:t>
      </w:r>
      <w:r w:rsidR="00CA04E8">
        <w:rPr>
          <w:b/>
          <w:sz w:val="22"/>
          <w:szCs w:val="22"/>
          <w:u w:val="single"/>
        </w:rPr>
        <w:t>/202</w:t>
      </w:r>
      <w:r>
        <w:rPr>
          <w:b/>
          <w:sz w:val="22"/>
          <w:szCs w:val="22"/>
          <w:u w:val="single"/>
        </w:rPr>
        <w:t>1</w:t>
      </w:r>
      <w:r w:rsidR="00CA04E8" w:rsidRPr="00CA74BF">
        <w:rPr>
          <w:b/>
          <w:sz w:val="22"/>
          <w:szCs w:val="22"/>
          <w:u w:val="single"/>
        </w:rPr>
        <w:t xml:space="preserve">. sz. </w:t>
      </w:r>
      <w:r w:rsidR="00CA04E8">
        <w:rPr>
          <w:b/>
          <w:sz w:val="22"/>
          <w:szCs w:val="22"/>
          <w:u w:val="single"/>
        </w:rPr>
        <w:t xml:space="preserve">Szlovák </w:t>
      </w:r>
      <w:r w:rsidR="00CA04E8" w:rsidRPr="00CA74BF">
        <w:rPr>
          <w:b/>
          <w:sz w:val="22"/>
          <w:szCs w:val="22"/>
          <w:u w:val="single"/>
        </w:rPr>
        <w:t>Nemzetiségi Önk. határozat</w:t>
      </w:r>
    </w:p>
    <w:p w14:paraId="5F1F2BE7" w14:textId="77777777" w:rsidR="00CA04E8" w:rsidRDefault="00CA04E8" w:rsidP="00CA04E8">
      <w:pPr>
        <w:jc w:val="both"/>
        <w:rPr>
          <w:sz w:val="22"/>
          <w:szCs w:val="22"/>
        </w:rPr>
      </w:pPr>
    </w:p>
    <w:p w14:paraId="49E429CA" w14:textId="77777777" w:rsidR="00CA04E8" w:rsidRPr="00C463E1" w:rsidRDefault="00CA04E8" w:rsidP="00CA04E8">
      <w:pPr>
        <w:pStyle w:val="NormlWeb"/>
        <w:spacing w:before="0" w:beforeAutospacing="0" w:after="0" w:afterAutospacing="0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14:paraId="5124014D" w14:textId="77777777" w:rsidR="00CA04E8" w:rsidRDefault="00CA04E8" w:rsidP="00CA04E8">
      <w:pPr>
        <w:jc w:val="both"/>
        <w:rPr>
          <w:b/>
          <w:sz w:val="22"/>
        </w:rPr>
      </w:pPr>
    </w:p>
    <w:p w14:paraId="6D52B56C" w14:textId="77777777" w:rsidR="00CA04E8" w:rsidRPr="00894801" w:rsidRDefault="00CA04E8" w:rsidP="00CA04E8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894801">
        <w:rPr>
          <w:bCs/>
          <w:sz w:val="22"/>
          <w:szCs w:val="22"/>
        </w:rPr>
        <w:t xml:space="preserve">„Kiskőrös Város </w:t>
      </w:r>
      <w:r>
        <w:rPr>
          <w:bCs/>
          <w:sz w:val="22"/>
          <w:szCs w:val="22"/>
        </w:rPr>
        <w:t xml:space="preserve">Szlovák </w:t>
      </w:r>
      <w:r w:rsidRPr="00894801">
        <w:rPr>
          <w:bCs/>
          <w:sz w:val="22"/>
          <w:szCs w:val="22"/>
        </w:rPr>
        <w:t>Nemzetiségi Önkormányzata</w:t>
      </w:r>
    </w:p>
    <w:p w14:paraId="1906D0E5" w14:textId="187866F9" w:rsidR="00CA04E8" w:rsidRPr="009B796F" w:rsidRDefault="00CA04E8" w:rsidP="00453783">
      <w:pPr>
        <w:pStyle w:val="Listaszerbekezds"/>
        <w:numPr>
          <w:ilvl w:val="0"/>
          <w:numId w:val="7"/>
        </w:numPr>
        <w:jc w:val="both"/>
        <w:rPr>
          <w:bCs/>
          <w:sz w:val="22"/>
          <w:szCs w:val="22"/>
        </w:rPr>
      </w:pPr>
      <w:r w:rsidRPr="009B796F">
        <w:rPr>
          <w:bCs/>
          <w:sz w:val="22"/>
          <w:szCs w:val="22"/>
        </w:rPr>
        <w:t>egyetért azzal, hogy 202</w:t>
      </w:r>
      <w:r w:rsidR="00B43CD9">
        <w:rPr>
          <w:bCs/>
          <w:sz w:val="22"/>
          <w:szCs w:val="22"/>
        </w:rPr>
        <w:t>1</w:t>
      </w:r>
      <w:r w:rsidRPr="009B796F">
        <w:rPr>
          <w:bCs/>
          <w:sz w:val="22"/>
          <w:szCs w:val="22"/>
        </w:rPr>
        <w:t xml:space="preserve"> novemberében</w:t>
      </w:r>
      <w:r w:rsidRPr="008C0A2F">
        <w:t xml:space="preserve"> </w:t>
      </w:r>
      <w:r w:rsidRPr="009B796F">
        <w:rPr>
          <w:bCs/>
          <w:sz w:val="22"/>
          <w:szCs w:val="22"/>
        </w:rPr>
        <w:t xml:space="preserve">a </w:t>
      </w:r>
      <w:r w:rsidRPr="009B796F">
        <w:rPr>
          <w:sz w:val="22"/>
          <w:szCs w:val="22"/>
        </w:rPr>
        <w:t>nemzetiségi közösség sajátos kulturális önazonosságának megerősítése céljából</w:t>
      </w:r>
      <w:r w:rsidRPr="009B796F">
        <w:rPr>
          <w:sz w:val="22"/>
        </w:rPr>
        <w:t xml:space="preserve"> a városban magukat szlovák nemzetiségűnek valló lakosok számára</w:t>
      </w:r>
      <w:r w:rsidRPr="009B796F">
        <w:rPr>
          <w:sz w:val="22"/>
          <w:szCs w:val="22"/>
        </w:rPr>
        <w:t xml:space="preserve"> „</w:t>
      </w:r>
      <w:proofErr w:type="spellStart"/>
      <w:r w:rsidRPr="009B796F">
        <w:rPr>
          <w:sz w:val="22"/>
          <w:szCs w:val="22"/>
        </w:rPr>
        <w:t>Husacie</w:t>
      </w:r>
      <w:proofErr w:type="spellEnd"/>
      <w:r w:rsidRPr="009B796F">
        <w:rPr>
          <w:sz w:val="22"/>
          <w:szCs w:val="22"/>
        </w:rPr>
        <w:t xml:space="preserve"> </w:t>
      </w:r>
      <w:proofErr w:type="spellStart"/>
      <w:r w:rsidRPr="009B796F">
        <w:rPr>
          <w:sz w:val="22"/>
          <w:szCs w:val="22"/>
        </w:rPr>
        <w:t>hody</w:t>
      </w:r>
      <w:proofErr w:type="spellEnd"/>
      <w:r w:rsidRPr="009B796F">
        <w:rPr>
          <w:sz w:val="22"/>
          <w:szCs w:val="22"/>
        </w:rPr>
        <w:t xml:space="preserve"> – Libalakoma” címmel Márton napi v</w:t>
      </w:r>
      <w:r>
        <w:rPr>
          <w:sz w:val="22"/>
          <w:szCs w:val="22"/>
        </w:rPr>
        <w:t xml:space="preserve">igadalmat </w:t>
      </w:r>
      <w:r w:rsidRPr="009B796F">
        <w:rPr>
          <w:sz w:val="22"/>
          <w:szCs w:val="22"/>
        </w:rPr>
        <w:t xml:space="preserve">szervezzen, </w:t>
      </w:r>
      <w:r w:rsidRPr="009B796F">
        <w:rPr>
          <w:bCs/>
          <w:sz w:val="22"/>
          <w:szCs w:val="22"/>
        </w:rPr>
        <w:t xml:space="preserve">a program megvalósulásához szükséges </w:t>
      </w:r>
      <w:r w:rsidRPr="009B796F">
        <w:rPr>
          <w:sz w:val="22"/>
        </w:rPr>
        <w:t xml:space="preserve">költségekre </w:t>
      </w:r>
      <w:r>
        <w:rPr>
          <w:sz w:val="22"/>
        </w:rPr>
        <w:t>2</w:t>
      </w:r>
      <w:r w:rsidR="00B43CD9">
        <w:rPr>
          <w:sz w:val="22"/>
        </w:rPr>
        <w:t>2</w:t>
      </w:r>
      <w:r w:rsidRPr="009B796F">
        <w:rPr>
          <w:sz w:val="22"/>
        </w:rPr>
        <w:t>0.000,- Ft összeget biztosítson.</w:t>
      </w:r>
    </w:p>
    <w:p w14:paraId="3588A0F5" w14:textId="77777777" w:rsidR="00CA04E8" w:rsidRPr="009B796F" w:rsidRDefault="00CA04E8" w:rsidP="00453783">
      <w:pPr>
        <w:pStyle w:val="NormlWeb"/>
        <w:numPr>
          <w:ilvl w:val="0"/>
          <w:numId w:val="7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az 1. pontban meghatározott összeget a 2020. évi költségvetésének</w:t>
      </w:r>
      <w:r>
        <w:rPr>
          <w:sz w:val="22"/>
        </w:rPr>
        <w:t xml:space="preserve"> terhére biztosítja.</w:t>
      </w:r>
    </w:p>
    <w:p w14:paraId="5593A095" w14:textId="1F66EFAF" w:rsidR="00CA04E8" w:rsidRPr="009B796F" w:rsidRDefault="00CA04E8" w:rsidP="00453783">
      <w:pPr>
        <w:pStyle w:val="NormlWeb"/>
        <w:numPr>
          <w:ilvl w:val="0"/>
          <w:numId w:val="7"/>
        </w:numPr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9B796F">
        <w:rPr>
          <w:sz w:val="22"/>
          <w:szCs w:val="22"/>
        </w:rPr>
        <w:t>felkéri a Polgármesteri Hivatal Pénzügyi Osztályát, hogy 2</w:t>
      </w:r>
      <w:r w:rsidR="00B43CD9">
        <w:rPr>
          <w:sz w:val="22"/>
          <w:szCs w:val="22"/>
        </w:rPr>
        <w:t>2</w:t>
      </w:r>
      <w:r w:rsidRPr="009B796F">
        <w:rPr>
          <w:sz w:val="22"/>
          <w:szCs w:val="22"/>
        </w:rPr>
        <w:t>0.000,- Ft összeg előleg készpénzben történő felvételét biztosítsa.”</w:t>
      </w:r>
    </w:p>
    <w:p w14:paraId="1B845C35" w14:textId="77777777" w:rsidR="00CA04E8" w:rsidRPr="009B796F" w:rsidRDefault="00CA04E8" w:rsidP="00CA04E8">
      <w:pPr>
        <w:tabs>
          <w:tab w:val="left" w:pos="2010"/>
        </w:tabs>
        <w:jc w:val="both"/>
        <w:rPr>
          <w:rFonts w:eastAsia="Calibri"/>
          <w:sz w:val="22"/>
          <w:szCs w:val="22"/>
          <w:lang w:eastAsia="en-US"/>
        </w:rPr>
      </w:pPr>
      <w:r w:rsidRPr="00297FFB">
        <w:rPr>
          <w:rFonts w:eastAsia="Calibri"/>
          <w:sz w:val="22"/>
          <w:szCs w:val="22"/>
          <w:lang w:eastAsia="en-US"/>
        </w:rPr>
        <w:tab/>
      </w:r>
    </w:p>
    <w:p w14:paraId="3FD21C32" w14:textId="77777777" w:rsidR="00CA04E8" w:rsidRPr="00894801" w:rsidRDefault="00CA04E8" w:rsidP="00CA04E8">
      <w:pPr>
        <w:jc w:val="both"/>
        <w:rPr>
          <w:sz w:val="22"/>
          <w:szCs w:val="22"/>
        </w:rPr>
      </w:pPr>
      <w:r w:rsidRPr="00894801">
        <w:rPr>
          <w:b/>
          <w:sz w:val="22"/>
          <w:szCs w:val="22"/>
          <w:u w:val="single"/>
        </w:rPr>
        <w:t>Felelős:</w:t>
      </w:r>
      <w:r w:rsidRPr="00894801">
        <w:rPr>
          <w:sz w:val="22"/>
          <w:szCs w:val="22"/>
        </w:rPr>
        <w:tab/>
        <w:t>a testület elnöke</w:t>
      </w:r>
    </w:p>
    <w:p w14:paraId="7A9073D1" w14:textId="77777777" w:rsidR="00CA04E8" w:rsidRPr="00894801" w:rsidRDefault="00CA04E8" w:rsidP="00CA04E8">
      <w:pPr>
        <w:jc w:val="both"/>
        <w:rPr>
          <w:sz w:val="22"/>
          <w:szCs w:val="22"/>
        </w:rPr>
      </w:pPr>
      <w:r w:rsidRPr="00894801">
        <w:rPr>
          <w:b/>
          <w:sz w:val="22"/>
          <w:szCs w:val="22"/>
          <w:u w:val="single"/>
        </w:rPr>
        <w:t>Határidő:</w:t>
      </w:r>
      <w:r w:rsidRPr="00894801">
        <w:rPr>
          <w:sz w:val="22"/>
          <w:szCs w:val="22"/>
        </w:rPr>
        <w:tab/>
        <w:t>értelemszerűen</w:t>
      </w:r>
    </w:p>
    <w:p w14:paraId="12B807F9" w14:textId="77777777" w:rsidR="00CA04E8" w:rsidRDefault="00CA04E8" w:rsidP="00CA04E8">
      <w:pPr>
        <w:jc w:val="both"/>
        <w:rPr>
          <w:sz w:val="22"/>
          <w:szCs w:val="22"/>
        </w:rPr>
      </w:pPr>
    </w:p>
    <w:p w14:paraId="3916966D" w14:textId="77777777" w:rsidR="00CA04E8" w:rsidRDefault="00CA04E8" w:rsidP="00CA04E8">
      <w:pPr>
        <w:jc w:val="both"/>
        <w:rPr>
          <w:sz w:val="22"/>
          <w:szCs w:val="22"/>
        </w:rPr>
      </w:pPr>
    </w:p>
    <w:p w14:paraId="3295AB91" w14:textId="77777777" w:rsidR="00CA04E8" w:rsidRDefault="00CA04E8" w:rsidP="00CA04E8">
      <w:pPr>
        <w:keepNext/>
        <w:ind w:firstLine="708"/>
        <w:jc w:val="both"/>
        <w:outlineLvl w:val="1"/>
        <w:rPr>
          <w:b/>
          <w:sz w:val="22"/>
          <w:szCs w:val="24"/>
        </w:rPr>
      </w:pPr>
    </w:p>
    <w:p w14:paraId="32E39698" w14:textId="77777777" w:rsidR="00CA04E8" w:rsidRDefault="00CA04E8" w:rsidP="00CA04E8">
      <w:pPr>
        <w:keepNext/>
        <w:ind w:firstLine="708"/>
        <w:jc w:val="both"/>
        <w:outlineLvl w:val="1"/>
        <w:rPr>
          <w:b/>
          <w:sz w:val="22"/>
          <w:szCs w:val="24"/>
        </w:rPr>
      </w:pPr>
    </w:p>
    <w:p w14:paraId="4824568E" w14:textId="19DDC56B" w:rsidR="005002CF" w:rsidRDefault="005002CF" w:rsidP="007A4762">
      <w:pPr>
        <w:jc w:val="both"/>
        <w:rPr>
          <w:sz w:val="22"/>
          <w:szCs w:val="22"/>
        </w:rPr>
      </w:pPr>
    </w:p>
    <w:p w14:paraId="6BEB5BA8" w14:textId="3F28284E" w:rsidR="00CA04E8" w:rsidRDefault="00CA04E8" w:rsidP="007A4762">
      <w:pPr>
        <w:jc w:val="both"/>
        <w:rPr>
          <w:sz w:val="22"/>
          <w:szCs w:val="22"/>
        </w:rPr>
      </w:pPr>
    </w:p>
    <w:p w14:paraId="029EFDF3" w14:textId="77777777" w:rsidR="00CA04E8" w:rsidRPr="00431B49" w:rsidRDefault="00CA04E8" w:rsidP="007A4762">
      <w:pPr>
        <w:jc w:val="both"/>
        <w:rPr>
          <w:sz w:val="22"/>
          <w:szCs w:val="22"/>
        </w:rPr>
      </w:pPr>
    </w:p>
    <w:p w14:paraId="299CA834" w14:textId="79ED90B4" w:rsidR="005002CF" w:rsidRPr="00431B49" w:rsidRDefault="005002CF" w:rsidP="007A4762">
      <w:pPr>
        <w:jc w:val="both"/>
        <w:rPr>
          <w:sz w:val="22"/>
          <w:szCs w:val="22"/>
        </w:rPr>
      </w:pPr>
    </w:p>
    <w:p w14:paraId="29D543FA" w14:textId="759D8796" w:rsidR="005002CF" w:rsidRPr="00431B49" w:rsidRDefault="005002CF" w:rsidP="007A4762">
      <w:pPr>
        <w:jc w:val="both"/>
        <w:rPr>
          <w:sz w:val="22"/>
          <w:szCs w:val="22"/>
        </w:rPr>
      </w:pPr>
    </w:p>
    <w:p w14:paraId="3767876B" w14:textId="19C2EC84" w:rsidR="005002CF" w:rsidRPr="00431B49" w:rsidRDefault="005002CF" w:rsidP="007A4762">
      <w:pPr>
        <w:jc w:val="both"/>
        <w:rPr>
          <w:sz w:val="22"/>
          <w:szCs w:val="22"/>
        </w:rPr>
      </w:pPr>
    </w:p>
    <w:p w14:paraId="65F832DB" w14:textId="77777777" w:rsidR="005002CF" w:rsidRPr="00431B49" w:rsidRDefault="005002CF" w:rsidP="007A4762">
      <w:pPr>
        <w:jc w:val="both"/>
        <w:rPr>
          <w:sz w:val="22"/>
          <w:szCs w:val="22"/>
        </w:rPr>
      </w:pPr>
    </w:p>
    <w:p w14:paraId="2C2533E2" w14:textId="5A3BF1DA" w:rsidR="007A4762" w:rsidRDefault="007A4762" w:rsidP="007A4762">
      <w:pPr>
        <w:jc w:val="both"/>
        <w:rPr>
          <w:sz w:val="22"/>
          <w:szCs w:val="22"/>
        </w:rPr>
      </w:pPr>
    </w:p>
    <w:p w14:paraId="48BA2152" w14:textId="279D1A90" w:rsidR="00871387" w:rsidRDefault="00871387" w:rsidP="007A4762">
      <w:pPr>
        <w:jc w:val="both"/>
        <w:rPr>
          <w:sz w:val="22"/>
          <w:szCs w:val="22"/>
        </w:rPr>
      </w:pPr>
    </w:p>
    <w:p w14:paraId="5110BCA3" w14:textId="5985AD0E" w:rsidR="00871387" w:rsidRDefault="00871387" w:rsidP="007A4762">
      <w:pPr>
        <w:jc w:val="both"/>
        <w:rPr>
          <w:sz w:val="22"/>
          <w:szCs w:val="22"/>
        </w:rPr>
      </w:pPr>
    </w:p>
    <w:p w14:paraId="784CC793" w14:textId="77777777" w:rsidR="008E6E83" w:rsidRDefault="008E6E83" w:rsidP="007A4762">
      <w:pPr>
        <w:jc w:val="both"/>
        <w:rPr>
          <w:sz w:val="22"/>
          <w:szCs w:val="22"/>
        </w:rPr>
      </w:pPr>
    </w:p>
    <w:p w14:paraId="434A4652" w14:textId="77777777" w:rsidR="00871387" w:rsidRDefault="00871387" w:rsidP="007A4762">
      <w:pPr>
        <w:jc w:val="both"/>
        <w:rPr>
          <w:sz w:val="22"/>
          <w:szCs w:val="22"/>
        </w:rPr>
      </w:pPr>
    </w:p>
    <w:p w14:paraId="5FFCF01A" w14:textId="77777777" w:rsidR="00A01D30" w:rsidRDefault="00A01D30" w:rsidP="007A4762">
      <w:pPr>
        <w:jc w:val="both"/>
        <w:rPr>
          <w:sz w:val="22"/>
          <w:szCs w:val="22"/>
        </w:rPr>
      </w:pPr>
    </w:p>
    <w:p w14:paraId="0593F283" w14:textId="77777777" w:rsidR="00A01D30" w:rsidRDefault="00A01D30" w:rsidP="007A4762">
      <w:pPr>
        <w:jc w:val="both"/>
        <w:rPr>
          <w:sz w:val="22"/>
          <w:szCs w:val="22"/>
        </w:rPr>
      </w:pPr>
    </w:p>
    <w:p w14:paraId="1C566FDA" w14:textId="77777777" w:rsidR="00AF6D76" w:rsidRDefault="00AF6D76" w:rsidP="005A1022">
      <w:pPr>
        <w:jc w:val="both"/>
        <w:rPr>
          <w:b/>
          <w:sz w:val="22"/>
          <w:szCs w:val="22"/>
        </w:rPr>
      </w:pPr>
    </w:p>
    <w:p w14:paraId="12CFC4CE" w14:textId="04B32C0E" w:rsidR="00AA007C" w:rsidRPr="00AA007C" w:rsidRDefault="00AF6D76" w:rsidP="00AA007C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EA1148">
        <w:rPr>
          <w:b/>
          <w:sz w:val="22"/>
        </w:rPr>
        <w:lastRenderedPageBreak/>
        <w:t xml:space="preserve">Györk Ernőné </w:t>
      </w:r>
      <w:r w:rsidRPr="00EA1148">
        <w:rPr>
          <w:b/>
          <w:bCs/>
          <w:sz w:val="22"/>
        </w:rPr>
        <w:t xml:space="preserve">a testület </w:t>
      </w:r>
      <w:r w:rsidRPr="00EA1148">
        <w:rPr>
          <w:b/>
          <w:sz w:val="22"/>
        </w:rPr>
        <w:t xml:space="preserve">elnöke </w:t>
      </w:r>
      <w:r w:rsidRPr="00EA1148">
        <w:rPr>
          <w:sz w:val="22"/>
        </w:rPr>
        <w:t xml:space="preserve">elmondta, hogy </w:t>
      </w:r>
      <w:r w:rsidRPr="00AF6D76">
        <w:rPr>
          <w:sz w:val="22"/>
          <w:szCs w:val="22"/>
        </w:rPr>
        <w:t xml:space="preserve">a </w:t>
      </w:r>
      <w:r w:rsidR="00E348EB">
        <w:rPr>
          <w:sz w:val="22"/>
          <w:szCs w:val="22"/>
        </w:rPr>
        <w:t>B</w:t>
      </w:r>
      <w:r w:rsidRPr="00AF6D76">
        <w:rPr>
          <w:sz w:val="22"/>
          <w:szCs w:val="22"/>
        </w:rPr>
        <w:t>ükkszentkereszti </w:t>
      </w:r>
      <w:r w:rsidR="00E348EB">
        <w:rPr>
          <w:sz w:val="22"/>
          <w:szCs w:val="22"/>
        </w:rPr>
        <w:t>S</w:t>
      </w:r>
      <w:r w:rsidRPr="00AF6D76">
        <w:rPr>
          <w:sz w:val="22"/>
          <w:szCs w:val="22"/>
        </w:rPr>
        <w:t xml:space="preserve">zlovák </w:t>
      </w:r>
      <w:r w:rsidR="00E348EB">
        <w:rPr>
          <w:sz w:val="22"/>
          <w:szCs w:val="22"/>
        </w:rPr>
        <w:t>Nemzetiségi Ö</w:t>
      </w:r>
      <w:r w:rsidRPr="00AF6D76">
        <w:rPr>
          <w:sz w:val="22"/>
          <w:szCs w:val="22"/>
        </w:rPr>
        <w:t xml:space="preserve">nkormányzat meghívására 2021. október 19-21. </w:t>
      </w:r>
      <w:r w:rsidRPr="00E348EB">
        <w:rPr>
          <w:sz w:val="22"/>
          <w:szCs w:val="22"/>
        </w:rPr>
        <w:t xml:space="preserve">napokon </w:t>
      </w:r>
      <w:r w:rsidRPr="00AA007C">
        <w:rPr>
          <w:sz w:val="22"/>
          <w:szCs w:val="22"/>
        </w:rPr>
        <w:t xml:space="preserve">tapasztalatszerző tanácskozásra utaznak </w:t>
      </w:r>
      <w:r w:rsidR="00E348EB" w:rsidRPr="00AA007C">
        <w:rPr>
          <w:sz w:val="22"/>
          <w:szCs w:val="22"/>
        </w:rPr>
        <w:t>Bükkszentkeresztre. Az utazás céljai közé tartozik a helyi, és környékbeli tájházak és közösségi házak megtekintése, a jó gyakorlatok elsajátítása, együttműködés kialakítása az ország más tájain élő szlovákokkal. Az utazás célja az anyanyelv gyakorlás</w:t>
      </w:r>
      <w:r w:rsidR="00AA485A">
        <w:rPr>
          <w:sz w:val="22"/>
          <w:szCs w:val="22"/>
        </w:rPr>
        <w:t xml:space="preserve">a </w:t>
      </w:r>
      <w:r w:rsidR="00E348EB" w:rsidRPr="00AA007C">
        <w:rPr>
          <w:sz w:val="22"/>
          <w:szCs w:val="22"/>
        </w:rPr>
        <w:t xml:space="preserve">is, a tanácskozás ugyanis szlovák nyelven folyik majd. A tanácskozáson Kiskőrös Város Szlovák Nemzetiségi Önkormányzata 7 fővel </w:t>
      </w:r>
      <w:r w:rsidR="00AA485A">
        <w:rPr>
          <w:sz w:val="22"/>
          <w:szCs w:val="22"/>
        </w:rPr>
        <w:t xml:space="preserve">kíván </w:t>
      </w:r>
      <w:r w:rsidR="00E348EB" w:rsidRPr="00AA007C">
        <w:rPr>
          <w:sz w:val="22"/>
          <w:szCs w:val="22"/>
        </w:rPr>
        <w:t>részt</w:t>
      </w:r>
      <w:r w:rsidR="00AA485A">
        <w:rPr>
          <w:sz w:val="22"/>
          <w:szCs w:val="22"/>
        </w:rPr>
        <w:t xml:space="preserve"> venni</w:t>
      </w:r>
      <w:r w:rsidR="00E348EB" w:rsidRPr="00AA007C">
        <w:rPr>
          <w:sz w:val="22"/>
          <w:szCs w:val="22"/>
        </w:rPr>
        <w:t>. Az utazás során több környékbeli szlovák település</w:t>
      </w:r>
      <w:r w:rsidR="00AA007C" w:rsidRPr="00AA007C">
        <w:rPr>
          <w:sz w:val="22"/>
          <w:szCs w:val="22"/>
        </w:rPr>
        <w:t xml:space="preserve"> </w:t>
      </w:r>
      <w:r w:rsidR="00E348EB" w:rsidRPr="00AA007C">
        <w:rPr>
          <w:sz w:val="22"/>
          <w:szCs w:val="22"/>
        </w:rPr>
        <w:t xml:space="preserve">meglátogatására is sor kerül, pl. Miskolc, Répáshuta. Az utazás Kiskőrös Város Önkormányzata gépjárművével valósul meg. </w:t>
      </w:r>
    </w:p>
    <w:p w14:paraId="0C95C61B" w14:textId="66307FD0" w:rsidR="00AA007C" w:rsidRPr="00AA007C" w:rsidRDefault="00AA007C" w:rsidP="00AA007C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AA007C">
        <w:rPr>
          <w:sz w:val="22"/>
          <w:szCs w:val="22"/>
        </w:rPr>
        <w:t xml:space="preserve">Az utazás költségeivel kapcsolatban kihangsúlyozta, hogy a 17/2021. sz. Szlovák Nemzetiségi Önk. határozat, melyben a </w:t>
      </w:r>
      <w:r w:rsidR="00AA485A">
        <w:rPr>
          <w:sz w:val="22"/>
          <w:szCs w:val="22"/>
        </w:rPr>
        <w:t>N</w:t>
      </w:r>
      <w:r w:rsidRPr="00AA007C">
        <w:rPr>
          <w:sz w:val="22"/>
          <w:szCs w:val="22"/>
        </w:rPr>
        <w:t xml:space="preserve">emzetiségi Önkormányzat 245.000,- Ft összeget biztosított sütési kellékek, eszközök, beszerzésére, nem valósul meg, ezért az erre a célra elkülönített összeg átcsoportosításra kerül az utazás céljára.  </w:t>
      </w:r>
    </w:p>
    <w:p w14:paraId="70C3DDF8" w14:textId="18BF7AD8" w:rsidR="00AF6D76" w:rsidRPr="00E348EB" w:rsidRDefault="00AF6D76" w:rsidP="00AF6D76">
      <w:pPr>
        <w:jc w:val="both"/>
        <w:rPr>
          <w:sz w:val="22"/>
          <w:szCs w:val="22"/>
        </w:rPr>
      </w:pPr>
      <w:r w:rsidRPr="00AA007C">
        <w:rPr>
          <w:sz w:val="22"/>
          <w:szCs w:val="22"/>
        </w:rPr>
        <w:t>A</w:t>
      </w:r>
      <w:r w:rsidR="00AA007C" w:rsidRPr="00AA007C">
        <w:rPr>
          <w:sz w:val="22"/>
          <w:szCs w:val="22"/>
        </w:rPr>
        <w:t xml:space="preserve"> fentiek alapján a</w:t>
      </w:r>
      <w:r w:rsidRPr="00AA007C">
        <w:rPr>
          <w:sz w:val="22"/>
          <w:szCs w:val="22"/>
        </w:rPr>
        <w:t xml:space="preserve">z utazás költségeire </w:t>
      </w:r>
      <w:r w:rsidR="00E348EB" w:rsidRPr="00AA007C">
        <w:rPr>
          <w:sz w:val="22"/>
          <w:szCs w:val="22"/>
        </w:rPr>
        <w:t>20</w:t>
      </w:r>
      <w:r w:rsidRPr="00AA007C">
        <w:rPr>
          <w:sz w:val="22"/>
          <w:szCs w:val="22"/>
        </w:rPr>
        <w:t>0.000,- Ft összeg</w:t>
      </w:r>
      <w:r>
        <w:rPr>
          <w:sz w:val="22"/>
          <w:szCs w:val="22"/>
        </w:rPr>
        <w:t xml:space="preserve"> biztosítását javasolja a testületnek akként, hogy az összegből </w:t>
      </w:r>
      <w:r w:rsidR="00E348EB">
        <w:rPr>
          <w:sz w:val="22"/>
          <w:szCs w:val="22"/>
        </w:rPr>
        <w:t>6</w:t>
      </w:r>
      <w:r>
        <w:rPr>
          <w:sz w:val="22"/>
          <w:szCs w:val="22"/>
        </w:rPr>
        <w:t xml:space="preserve">0.000,- Ft összeg előlegként kerüljön kifizetésre.  </w:t>
      </w:r>
      <w:r w:rsidRPr="00EA1148">
        <w:rPr>
          <w:sz w:val="22"/>
          <w:szCs w:val="22"/>
        </w:rPr>
        <w:t xml:space="preserve">  </w:t>
      </w:r>
    </w:p>
    <w:p w14:paraId="2527709A" w14:textId="77777777" w:rsidR="00AF6D76" w:rsidRPr="007E4DE2" w:rsidRDefault="00AF6D76" w:rsidP="00AF6D76">
      <w:pPr>
        <w:rPr>
          <w:color w:val="FF0000"/>
        </w:rPr>
      </w:pPr>
    </w:p>
    <w:p w14:paraId="75178102" w14:textId="77777777" w:rsidR="00AF6D76" w:rsidRPr="00FB0F4F" w:rsidRDefault="00AF6D76" w:rsidP="00AF6D76">
      <w:pPr>
        <w:pStyle w:val="Szvegtrzs"/>
        <w:ind w:right="150"/>
        <w:rPr>
          <w:bCs/>
          <w:sz w:val="22"/>
          <w:szCs w:val="22"/>
        </w:rPr>
      </w:pPr>
      <w:r w:rsidRPr="00FB0F4F">
        <w:rPr>
          <w:bCs/>
          <w:sz w:val="22"/>
          <w:szCs w:val="22"/>
        </w:rPr>
        <w:t>A testület elnöke határozati javaslatként az alábbiakat fogalmazta meg:</w:t>
      </w:r>
    </w:p>
    <w:p w14:paraId="21BD2B5B" w14:textId="77777777" w:rsidR="00AF6D76" w:rsidRPr="00FB0F4F" w:rsidRDefault="00AF6D76" w:rsidP="00AF6D76">
      <w:pPr>
        <w:pStyle w:val="Szvegtrzs"/>
        <w:ind w:right="150"/>
        <w:rPr>
          <w:bCs/>
          <w:sz w:val="22"/>
          <w:szCs w:val="22"/>
        </w:rPr>
      </w:pPr>
    </w:p>
    <w:p w14:paraId="7134FED3" w14:textId="77777777" w:rsidR="00AF6D76" w:rsidRPr="00E35421" w:rsidRDefault="00AF6D76" w:rsidP="00AF6D76">
      <w:pPr>
        <w:ind w:right="150"/>
        <w:jc w:val="both"/>
        <w:rPr>
          <w:bCs/>
          <w:sz w:val="22"/>
          <w:szCs w:val="22"/>
        </w:rPr>
      </w:pPr>
      <w:r w:rsidRPr="00E35421">
        <w:rPr>
          <w:bCs/>
          <w:sz w:val="22"/>
          <w:szCs w:val="22"/>
        </w:rPr>
        <w:t xml:space="preserve">„Kiskőrös Város Szlovák Nemzetiségi Önkormányzata </w:t>
      </w:r>
    </w:p>
    <w:p w14:paraId="1920CA68" w14:textId="61131432" w:rsidR="00AF6D76" w:rsidRPr="00D062D2" w:rsidRDefault="00E348EB" w:rsidP="00453783">
      <w:pPr>
        <w:pStyle w:val="Szvegtrzs"/>
        <w:numPr>
          <w:ilvl w:val="0"/>
          <w:numId w:val="11"/>
        </w:numPr>
        <w:ind w:right="150"/>
        <w:rPr>
          <w:bCs/>
          <w:sz w:val="22"/>
          <w:szCs w:val="22"/>
        </w:rPr>
      </w:pPr>
      <w:r>
        <w:rPr>
          <w:sz w:val="22"/>
          <w:szCs w:val="22"/>
        </w:rPr>
        <w:t>20</w:t>
      </w:r>
      <w:r w:rsidR="00AF6D76" w:rsidRPr="00E35421">
        <w:rPr>
          <w:sz w:val="22"/>
          <w:szCs w:val="22"/>
        </w:rPr>
        <w:t xml:space="preserve">0.000,- Ft összeget biztosít a </w:t>
      </w:r>
      <w:r w:rsidR="00AF6D76">
        <w:rPr>
          <w:sz w:val="22"/>
          <w:szCs w:val="22"/>
        </w:rPr>
        <w:t>202</w:t>
      </w:r>
      <w:r>
        <w:rPr>
          <w:sz w:val="22"/>
          <w:szCs w:val="22"/>
        </w:rPr>
        <w:t>1</w:t>
      </w:r>
      <w:r w:rsidR="00AF6D76" w:rsidRPr="00E35421">
        <w:rPr>
          <w:sz w:val="22"/>
          <w:szCs w:val="22"/>
        </w:rPr>
        <w:t>.</w:t>
      </w:r>
      <w:r w:rsidR="00AF6D7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október 19-21. </w:t>
      </w:r>
      <w:r w:rsidR="00AF6D76">
        <w:rPr>
          <w:sz w:val="22"/>
          <w:szCs w:val="22"/>
        </w:rPr>
        <w:t xml:space="preserve">napokon </w:t>
      </w:r>
      <w:r w:rsidR="00AF6D76">
        <w:rPr>
          <w:bCs/>
          <w:sz w:val="22"/>
          <w:szCs w:val="22"/>
        </w:rPr>
        <w:t xml:space="preserve">tájházak és szlovák közösségi házak kialakításával és működtetésével kapcsolatos </w:t>
      </w:r>
      <w:r w:rsidR="00AF6D76" w:rsidRPr="00D062D2">
        <w:rPr>
          <w:sz w:val="22"/>
          <w:szCs w:val="22"/>
        </w:rPr>
        <w:t xml:space="preserve">tapasztalatcsere céljából megszervezett </w:t>
      </w:r>
      <w:r w:rsidR="00AA007C">
        <w:rPr>
          <w:sz w:val="22"/>
          <w:szCs w:val="22"/>
        </w:rPr>
        <w:t xml:space="preserve">bükkszentkereszti </w:t>
      </w:r>
      <w:r w:rsidR="00AF6D76" w:rsidRPr="00D062D2">
        <w:rPr>
          <w:sz w:val="22"/>
          <w:szCs w:val="22"/>
        </w:rPr>
        <w:t>utazás költségeire.</w:t>
      </w:r>
    </w:p>
    <w:p w14:paraId="1A01C509" w14:textId="31A13421" w:rsidR="00AF6D76" w:rsidRPr="00525E5E" w:rsidRDefault="00AF6D76" w:rsidP="00453783">
      <w:pPr>
        <w:numPr>
          <w:ilvl w:val="0"/>
          <w:numId w:val="11"/>
        </w:numPr>
        <w:ind w:right="150"/>
        <w:jc w:val="both"/>
        <w:rPr>
          <w:bCs/>
          <w:sz w:val="22"/>
          <w:szCs w:val="22"/>
        </w:rPr>
      </w:pPr>
      <w:r w:rsidRPr="00E35421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202</w:t>
      </w:r>
      <w:r w:rsidR="00AA007C">
        <w:rPr>
          <w:bCs/>
          <w:sz w:val="22"/>
          <w:szCs w:val="22"/>
        </w:rPr>
        <w:t>1</w:t>
      </w:r>
      <w:r w:rsidRPr="00E35421">
        <w:rPr>
          <w:bCs/>
          <w:sz w:val="22"/>
          <w:szCs w:val="22"/>
        </w:rPr>
        <w:t>. évi költségvetésének</w:t>
      </w:r>
      <w:r w:rsidRPr="00E35421">
        <w:rPr>
          <w:sz w:val="22"/>
          <w:szCs w:val="22"/>
        </w:rPr>
        <w:t xml:space="preserve"> terhére biztosítja.</w:t>
      </w:r>
    </w:p>
    <w:p w14:paraId="50F0A829" w14:textId="5A70988F" w:rsidR="00AF6D76" w:rsidRPr="00525E5E" w:rsidRDefault="00AF6D76" w:rsidP="00453783">
      <w:pPr>
        <w:numPr>
          <w:ilvl w:val="0"/>
          <w:numId w:val="11"/>
        </w:numPr>
        <w:ind w:right="150"/>
        <w:jc w:val="both"/>
        <w:rPr>
          <w:bCs/>
          <w:sz w:val="22"/>
          <w:szCs w:val="22"/>
        </w:rPr>
      </w:pPr>
      <w:r w:rsidRPr="00525E5E">
        <w:rPr>
          <w:sz w:val="22"/>
          <w:szCs w:val="22"/>
        </w:rPr>
        <w:t xml:space="preserve">felkéri a Polgármesteri Hivatal Pénzügyi Osztályát, hogy az </w:t>
      </w:r>
      <w:r w:rsidRPr="00525E5E">
        <w:rPr>
          <w:bCs/>
          <w:sz w:val="22"/>
          <w:szCs w:val="22"/>
        </w:rPr>
        <w:t xml:space="preserve">összegből </w:t>
      </w:r>
      <w:r w:rsidR="00AA007C">
        <w:rPr>
          <w:bCs/>
          <w:sz w:val="22"/>
          <w:szCs w:val="22"/>
        </w:rPr>
        <w:t>6</w:t>
      </w:r>
      <w:r w:rsidRPr="00525E5E">
        <w:rPr>
          <w:bCs/>
          <w:sz w:val="22"/>
          <w:szCs w:val="22"/>
        </w:rPr>
        <w:t>0.000,- Ft előleg készpénzben történő felvételét biztosítsa.”</w:t>
      </w:r>
    </w:p>
    <w:p w14:paraId="3B700815" w14:textId="77777777" w:rsidR="00AF6D76" w:rsidRPr="00525E5E" w:rsidRDefault="00AF6D76" w:rsidP="00AF6D76">
      <w:pPr>
        <w:ind w:right="150"/>
        <w:jc w:val="both"/>
        <w:rPr>
          <w:rFonts w:eastAsia="Calibri"/>
          <w:sz w:val="22"/>
          <w:szCs w:val="22"/>
          <w:lang w:eastAsia="en-US"/>
        </w:rPr>
      </w:pPr>
    </w:p>
    <w:p w14:paraId="53F2E9A4" w14:textId="77777777" w:rsidR="00AF6D76" w:rsidRPr="00E35421" w:rsidRDefault="00AF6D76" w:rsidP="00AF6D76">
      <w:pPr>
        <w:jc w:val="both"/>
        <w:rPr>
          <w:sz w:val="22"/>
          <w:szCs w:val="22"/>
        </w:rPr>
      </w:pPr>
      <w:r w:rsidRPr="00E35421">
        <w:rPr>
          <w:b/>
          <w:sz w:val="22"/>
          <w:szCs w:val="22"/>
          <w:u w:val="single"/>
        </w:rPr>
        <w:t>Felelős:</w:t>
      </w:r>
      <w:r w:rsidRPr="00E35421">
        <w:rPr>
          <w:sz w:val="22"/>
          <w:szCs w:val="22"/>
        </w:rPr>
        <w:tab/>
        <w:t>a testület elnöke</w:t>
      </w:r>
    </w:p>
    <w:p w14:paraId="28FA1484" w14:textId="413AD502" w:rsidR="00AF6D76" w:rsidRPr="00E35421" w:rsidRDefault="00AF6D76" w:rsidP="00AF6D76">
      <w:pPr>
        <w:jc w:val="both"/>
        <w:rPr>
          <w:sz w:val="22"/>
          <w:szCs w:val="22"/>
        </w:rPr>
      </w:pPr>
      <w:r w:rsidRPr="00E35421">
        <w:rPr>
          <w:b/>
          <w:sz w:val="22"/>
          <w:szCs w:val="22"/>
          <w:u w:val="single"/>
        </w:rPr>
        <w:t>Határidő:</w:t>
      </w:r>
      <w:r w:rsidRPr="00E35421">
        <w:rPr>
          <w:sz w:val="22"/>
          <w:szCs w:val="22"/>
        </w:rPr>
        <w:tab/>
      </w:r>
      <w:r w:rsidR="00AA007C">
        <w:rPr>
          <w:sz w:val="22"/>
          <w:szCs w:val="22"/>
        </w:rPr>
        <w:t xml:space="preserve">2021. október 19. </w:t>
      </w:r>
    </w:p>
    <w:p w14:paraId="1CF1E0ED" w14:textId="77777777" w:rsidR="00AF6D76" w:rsidRPr="00E35421" w:rsidRDefault="00AF6D76" w:rsidP="00AF6D76">
      <w:pPr>
        <w:keepNext/>
        <w:ind w:firstLine="708"/>
        <w:jc w:val="both"/>
        <w:outlineLvl w:val="1"/>
        <w:rPr>
          <w:b/>
          <w:sz w:val="22"/>
          <w:szCs w:val="22"/>
        </w:rPr>
      </w:pPr>
    </w:p>
    <w:p w14:paraId="064E96D4" w14:textId="77777777" w:rsidR="00AF6D76" w:rsidRPr="00530197" w:rsidRDefault="00AF6D76" w:rsidP="00AF6D76">
      <w:pPr>
        <w:jc w:val="both"/>
        <w:rPr>
          <w:bCs/>
          <w:sz w:val="22"/>
          <w:szCs w:val="22"/>
        </w:rPr>
      </w:pPr>
    </w:p>
    <w:p w14:paraId="0FFCF55F" w14:textId="77777777" w:rsidR="00AF6D76" w:rsidRDefault="00AF6D76" w:rsidP="00AF6D76">
      <w:pPr>
        <w:jc w:val="both"/>
        <w:rPr>
          <w:sz w:val="22"/>
        </w:rPr>
      </w:pPr>
      <w:r>
        <w:rPr>
          <w:sz w:val="22"/>
        </w:rPr>
        <w:t xml:space="preserve">A testület megtárgyalta Györk Ernőné elnök által </w:t>
      </w:r>
      <w:proofErr w:type="spellStart"/>
      <w:r>
        <w:rPr>
          <w:sz w:val="22"/>
        </w:rPr>
        <w:t>megfogalmazottakat</w:t>
      </w:r>
      <w:proofErr w:type="spellEnd"/>
      <w:r>
        <w:rPr>
          <w:sz w:val="22"/>
        </w:rPr>
        <w:t xml:space="preserve"> 4</w:t>
      </w:r>
      <w:r w:rsidRPr="004246FA">
        <w:rPr>
          <w:sz w:val="22"/>
        </w:rPr>
        <w:t xml:space="preserve"> „igen” szavazattal</w:t>
      </w:r>
      <w:r>
        <w:rPr>
          <w:sz w:val="22"/>
        </w:rPr>
        <w:t xml:space="preserve"> az alábbi határozatot hozta:</w:t>
      </w:r>
    </w:p>
    <w:p w14:paraId="765DF362" w14:textId="77777777" w:rsidR="00AF6D76" w:rsidRPr="006528AB" w:rsidRDefault="00AF6D76" w:rsidP="00AF6D76">
      <w:pPr>
        <w:jc w:val="both"/>
        <w:rPr>
          <w:sz w:val="22"/>
        </w:rPr>
      </w:pPr>
    </w:p>
    <w:p w14:paraId="0D4EE772" w14:textId="310BAAC4" w:rsidR="00AF6D76" w:rsidRDefault="00AF6D76" w:rsidP="00AF6D76">
      <w:pPr>
        <w:pStyle w:val="Szvegtrzs"/>
        <w:ind w:right="150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26</w:t>
      </w:r>
      <w:r w:rsidRPr="00CA74BF">
        <w:rPr>
          <w:b/>
          <w:sz w:val="22"/>
          <w:szCs w:val="22"/>
          <w:u w:val="single"/>
        </w:rPr>
        <w:t>/20</w:t>
      </w:r>
      <w:r>
        <w:rPr>
          <w:b/>
          <w:sz w:val="22"/>
          <w:szCs w:val="22"/>
          <w:u w:val="single"/>
        </w:rPr>
        <w:t>21</w:t>
      </w:r>
      <w:r w:rsidRPr="00CA74BF">
        <w:rPr>
          <w:b/>
          <w:sz w:val="22"/>
          <w:szCs w:val="22"/>
          <w:u w:val="single"/>
        </w:rPr>
        <w:t xml:space="preserve">. sz. </w:t>
      </w:r>
      <w:r>
        <w:rPr>
          <w:b/>
          <w:sz w:val="22"/>
          <w:szCs w:val="22"/>
          <w:u w:val="single"/>
        </w:rPr>
        <w:t>Szlovák</w:t>
      </w:r>
      <w:r w:rsidRPr="00CA74BF">
        <w:rPr>
          <w:b/>
          <w:sz w:val="22"/>
          <w:szCs w:val="22"/>
          <w:u w:val="single"/>
        </w:rPr>
        <w:t xml:space="preserve"> Nemzetiségi Önk. határozat</w:t>
      </w:r>
    </w:p>
    <w:p w14:paraId="2711C92C" w14:textId="77777777" w:rsidR="00AF6D76" w:rsidRPr="00CA74BF" w:rsidRDefault="00AF6D76" w:rsidP="00AF6D76">
      <w:pPr>
        <w:pStyle w:val="Szvegtrzs"/>
        <w:ind w:right="150"/>
        <w:rPr>
          <w:b/>
          <w:sz w:val="22"/>
          <w:szCs w:val="22"/>
          <w:u w:val="single"/>
        </w:rPr>
      </w:pPr>
    </w:p>
    <w:p w14:paraId="705F5EC5" w14:textId="77777777" w:rsidR="00AF6D76" w:rsidRDefault="00AF6D76" w:rsidP="00AF6D76">
      <w:pPr>
        <w:pStyle w:val="Szvegtrzs"/>
        <w:ind w:right="150"/>
        <w:jc w:val="center"/>
        <w:rPr>
          <w:b/>
          <w:sz w:val="22"/>
          <w:szCs w:val="22"/>
        </w:rPr>
      </w:pPr>
      <w:r w:rsidRPr="00CA74BF">
        <w:rPr>
          <w:b/>
          <w:sz w:val="22"/>
          <w:szCs w:val="22"/>
        </w:rPr>
        <w:t>H A T Á R O Z A T</w:t>
      </w:r>
    </w:p>
    <w:p w14:paraId="15C397D7" w14:textId="77777777" w:rsidR="00AF6D76" w:rsidRDefault="00AF6D76" w:rsidP="00AF6D76">
      <w:pPr>
        <w:pStyle w:val="Szvegtrzs"/>
        <w:ind w:right="150"/>
        <w:jc w:val="center"/>
        <w:rPr>
          <w:b/>
          <w:sz w:val="22"/>
          <w:szCs w:val="22"/>
        </w:rPr>
      </w:pPr>
    </w:p>
    <w:p w14:paraId="0BA4D8B8" w14:textId="77777777" w:rsidR="00AF6D76" w:rsidRPr="00FB0F4F" w:rsidRDefault="00AF6D76" w:rsidP="00AF6D76">
      <w:pPr>
        <w:pStyle w:val="Szvegtrzs"/>
        <w:ind w:right="150"/>
        <w:rPr>
          <w:bCs/>
          <w:sz w:val="22"/>
          <w:szCs w:val="22"/>
        </w:rPr>
      </w:pPr>
    </w:p>
    <w:p w14:paraId="2B3FB0CE" w14:textId="03F79F95" w:rsidR="00AA007C" w:rsidRPr="00E35421" w:rsidRDefault="00AA007C" w:rsidP="00AA007C">
      <w:pPr>
        <w:ind w:right="150"/>
        <w:jc w:val="both"/>
        <w:rPr>
          <w:bCs/>
          <w:sz w:val="22"/>
          <w:szCs w:val="22"/>
        </w:rPr>
      </w:pPr>
      <w:r w:rsidRPr="00E35421">
        <w:rPr>
          <w:bCs/>
          <w:sz w:val="22"/>
          <w:szCs w:val="22"/>
        </w:rPr>
        <w:t xml:space="preserve">Kiskőrös Város Szlovák Nemzetiségi Önkormányzata </w:t>
      </w:r>
    </w:p>
    <w:p w14:paraId="456E8921" w14:textId="77777777" w:rsidR="00AA007C" w:rsidRPr="00D062D2" w:rsidRDefault="00AA007C" w:rsidP="00453783">
      <w:pPr>
        <w:pStyle w:val="Szvegtrzs"/>
        <w:numPr>
          <w:ilvl w:val="0"/>
          <w:numId w:val="12"/>
        </w:numPr>
        <w:ind w:right="150"/>
        <w:rPr>
          <w:bCs/>
          <w:sz w:val="22"/>
          <w:szCs w:val="22"/>
        </w:rPr>
      </w:pPr>
      <w:r>
        <w:rPr>
          <w:sz w:val="22"/>
          <w:szCs w:val="22"/>
        </w:rPr>
        <w:t>20</w:t>
      </w:r>
      <w:r w:rsidRPr="00E35421">
        <w:rPr>
          <w:sz w:val="22"/>
          <w:szCs w:val="22"/>
        </w:rPr>
        <w:t xml:space="preserve">0.000,- Ft összeget biztosít a </w:t>
      </w:r>
      <w:r>
        <w:rPr>
          <w:sz w:val="22"/>
          <w:szCs w:val="22"/>
        </w:rPr>
        <w:t>2021</w:t>
      </w:r>
      <w:r w:rsidRPr="00E35421">
        <w:rPr>
          <w:sz w:val="22"/>
          <w:szCs w:val="22"/>
        </w:rPr>
        <w:t>.</w:t>
      </w:r>
      <w:r>
        <w:rPr>
          <w:sz w:val="22"/>
          <w:szCs w:val="22"/>
        </w:rPr>
        <w:t xml:space="preserve"> október 19-21. napokon </w:t>
      </w:r>
      <w:r>
        <w:rPr>
          <w:bCs/>
          <w:sz w:val="22"/>
          <w:szCs w:val="22"/>
        </w:rPr>
        <w:t xml:space="preserve">tájházak és szlovák közösségi házak kialakításával és működtetésével kapcsolatos </w:t>
      </w:r>
      <w:r w:rsidRPr="00D062D2">
        <w:rPr>
          <w:sz w:val="22"/>
          <w:szCs w:val="22"/>
        </w:rPr>
        <w:t xml:space="preserve">tapasztalatcsere céljából megszervezett </w:t>
      </w:r>
      <w:r>
        <w:rPr>
          <w:sz w:val="22"/>
          <w:szCs w:val="22"/>
        </w:rPr>
        <w:t xml:space="preserve">bükkszentkereszti </w:t>
      </w:r>
      <w:r w:rsidRPr="00D062D2">
        <w:rPr>
          <w:sz w:val="22"/>
          <w:szCs w:val="22"/>
        </w:rPr>
        <w:t>utazás költségeire.</w:t>
      </w:r>
    </w:p>
    <w:p w14:paraId="3C8F9CF7" w14:textId="77777777" w:rsidR="00AA007C" w:rsidRPr="00525E5E" w:rsidRDefault="00AA007C" w:rsidP="00453783">
      <w:pPr>
        <w:numPr>
          <w:ilvl w:val="0"/>
          <w:numId w:val="12"/>
        </w:numPr>
        <w:ind w:right="150"/>
        <w:jc w:val="both"/>
        <w:rPr>
          <w:bCs/>
          <w:sz w:val="22"/>
          <w:szCs w:val="22"/>
        </w:rPr>
      </w:pPr>
      <w:r w:rsidRPr="00E35421">
        <w:rPr>
          <w:bCs/>
          <w:sz w:val="22"/>
          <w:szCs w:val="22"/>
        </w:rPr>
        <w:t>az 1. pontb</w:t>
      </w:r>
      <w:r>
        <w:rPr>
          <w:bCs/>
          <w:sz w:val="22"/>
          <w:szCs w:val="22"/>
        </w:rPr>
        <w:t>an meghatározott összeget a 2021</w:t>
      </w:r>
      <w:r w:rsidRPr="00E35421">
        <w:rPr>
          <w:bCs/>
          <w:sz w:val="22"/>
          <w:szCs w:val="22"/>
        </w:rPr>
        <w:t>. évi költségvetésének</w:t>
      </w:r>
      <w:r w:rsidRPr="00E35421">
        <w:rPr>
          <w:sz w:val="22"/>
          <w:szCs w:val="22"/>
        </w:rPr>
        <w:t xml:space="preserve"> terhére biztosítja.</w:t>
      </w:r>
    </w:p>
    <w:p w14:paraId="6C8591BC" w14:textId="4DB1D1CC" w:rsidR="00AA007C" w:rsidRPr="00525E5E" w:rsidRDefault="00AA007C" w:rsidP="00453783">
      <w:pPr>
        <w:numPr>
          <w:ilvl w:val="0"/>
          <w:numId w:val="12"/>
        </w:numPr>
        <w:ind w:right="150"/>
        <w:jc w:val="both"/>
        <w:rPr>
          <w:bCs/>
          <w:sz w:val="22"/>
          <w:szCs w:val="22"/>
        </w:rPr>
      </w:pPr>
      <w:r w:rsidRPr="00525E5E">
        <w:rPr>
          <w:sz w:val="22"/>
          <w:szCs w:val="22"/>
        </w:rPr>
        <w:t xml:space="preserve">felkéri a Polgármesteri Hivatal Pénzügyi Osztályát, hogy az </w:t>
      </w:r>
      <w:r w:rsidRPr="00525E5E">
        <w:rPr>
          <w:bCs/>
          <w:sz w:val="22"/>
          <w:szCs w:val="22"/>
        </w:rPr>
        <w:t xml:space="preserve">összegből </w:t>
      </w:r>
      <w:r>
        <w:rPr>
          <w:bCs/>
          <w:sz w:val="22"/>
          <w:szCs w:val="22"/>
        </w:rPr>
        <w:t>6</w:t>
      </w:r>
      <w:r w:rsidRPr="00525E5E">
        <w:rPr>
          <w:bCs/>
          <w:sz w:val="22"/>
          <w:szCs w:val="22"/>
        </w:rPr>
        <w:t>0.000,- Ft előleg készpénzben történő felvételét biztosítsa.</w:t>
      </w:r>
    </w:p>
    <w:p w14:paraId="5B34C99D" w14:textId="77777777" w:rsidR="00AA007C" w:rsidRPr="00525E5E" w:rsidRDefault="00AA007C" w:rsidP="00AA007C">
      <w:pPr>
        <w:ind w:right="150"/>
        <w:jc w:val="both"/>
        <w:rPr>
          <w:rFonts w:eastAsia="Calibri"/>
          <w:sz w:val="22"/>
          <w:szCs w:val="22"/>
          <w:lang w:eastAsia="en-US"/>
        </w:rPr>
      </w:pPr>
    </w:p>
    <w:p w14:paraId="132770AB" w14:textId="77777777" w:rsidR="00AA007C" w:rsidRPr="00E35421" w:rsidRDefault="00AA007C" w:rsidP="00AA007C">
      <w:pPr>
        <w:jc w:val="both"/>
        <w:rPr>
          <w:sz w:val="22"/>
          <w:szCs w:val="22"/>
        </w:rPr>
      </w:pPr>
      <w:r w:rsidRPr="00E35421">
        <w:rPr>
          <w:b/>
          <w:sz w:val="22"/>
          <w:szCs w:val="22"/>
          <w:u w:val="single"/>
        </w:rPr>
        <w:t>Felelős:</w:t>
      </w:r>
      <w:r w:rsidRPr="00E35421">
        <w:rPr>
          <w:sz w:val="22"/>
          <w:szCs w:val="22"/>
        </w:rPr>
        <w:tab/>
        <w:t>a testület elnöke</w:t>
      </w:r>
    </w:p>
    <w:p w14:paraId="6B1A016C" w14:textId="77777777" w:rsidR="00AA007C" w:rsidRPr="00E35421" w:rsidRDefault="00AA007C" w:rsidP="00AA007C">
      <w:pPr>
        <w:jc w:val="both"/>
        <w:rPr>
          <w:sz w:val="22"/>
          <w:szCs w:val="22"/>
        </w:rPr>
      </w:pPr>
      <w:r w:rsidRPr="00E35421">
        <w:rPr>
          <w:b/>
          <w:sz w:val="22"/>
          <w:szCs w:val="22"/>
          <w:u w:val="single"/>
        </w:rPr>
        <w:t>Határidő:</w:t>
      </w:r>
      <w:r w:rsidRPr="00E35421">
        <w:rPr>
          <w:sz w:val="22"/>
          <w:szCs w:val="22"/>
        </w:rPr>
        <w:tab/>
      </w:r>
      <w:r>
        <w:rPr>
          <w:sz w:val="22"/>
          <w:szCs w:val="22"/>
        </w:rPr>
        <w:t xml:space="preserve">2021. október 19. </w:t>
      </w:r>
    </w:p>
    <w:p w14:paraId="721949F1" w14:textId="77777777" w:rsidR="00AF6D76" w:rsidRPr="00E35421" w:rsidRDefault="00AF6D76" w:rsidP="00AF6D76">
      <w:pPr>
        <w:keepNext/>
        <w:ind w:firstLine="708"/>
        <w:jc w:val="both"/>
        <w:outlineLvl w:val="1"/>
        <w:rPr>
          <w:b/>
          <w:sz w:val="22"/>
          <w:szCs w:val="22"/>
        </w:rPr>
      </w:pPr>
    </w:p>
    <w:p w14:paraId="4F36944B" w14:textId="77777777" w:rsidR="00AF6D76" w:rsidRPr="00033E66" w:rsidRDefault="00AF6D76" w:rsidP="00AF6D76">
      <w:pPr>
        <w:pStyle w:val="Cmsor2"/>
        <w:jc w:val="both"/>
        <w:rPr>
          <w:b/>
          <w:sz w:val="22"/>
          <w:szCs w:val="22"/>
        </w:rPr>
      </w:pPr>
    </w:p>
    <w:p w14:paraId="7BE3D0E4" w14:textId="77777777" w:rsidR="00AF6D76" w:rsidRDefault="00AF6D76" w:rsidP="00AF6D76">
      <w:pPr>
        <w:jc w:val="both"/>
        <w:rPr>
          <w:b/>
          <w:sz w:val="22"/>
          <w:szCs w:val="22"/>
        </w:rPr>
      </w:pPr>
    </w:p>
    <w:p w14:paraId="6DD1BE40" w14:textId="77777777" w:rsidR="00AF6D76" w:rsidRDefault="00AF6D76" w:rsidP="00AF6D76">
      <w:pPr>
        <w:jc w:val="both"/>
        <w:rPr>
          <w:b/>
          <w:sz w:val="22"/>
          <w:szCs w:val="22"/>
        </w:rPr>
      </w:pPr>
    </w:p>
    <w:p w14:paraId="227C8E2B" w14:textId="77777777" w:rsidR="00AF6D76" w:rsidRDefault="00AF6D76" w:rsidP="00AF6D76">
      <w:pPr>
        <w:jc w:val="both"/>
        <w:rPr>
          <w:b/>
          <w:sz w:val="22"/>
          <w:szCs w:val="22"/>
        </w:rPr>
      </w:pPr>
    </w:p>
    <w:p w14:paraId="1F66D746" w14:textId="618C8187" w:rsidR="00AF6D76" w:rsidRDefault="00AF6D76" w:rsidP="00AF6D76">
      <w:pPr>
        <w:jc w:val="both"/>
        <w:rPr>
          <w:b/>
          <w:sz w:val="22"/>
          <w:szCs w:val="22"/>
        </w:rPr>
      </w:pPr>
    </w:p>
    <w:p w14:paraId="6652030A" w14:textId="734B7F28" w:rsidR="0052319C" w:rsidRDefault="0052319C" w:rsidP="00AF6D76">
      <w:pPr>
        <w:jc w:val="both"/>
        <w:rPr>
          <w:b/>
          <w:sz w:val="22"/>
          <w:szCs w:val="22"/>
        </w:rPr>
      </w:pPr>
    </w:p>
    <w:p w14:paraId="325A0A48" w14:textId="43494399" w:rsidR="0052319C" w:rsidRDefault="0052319C" w:rsidP="00AF6D76">
      <w:pPr>
        <w:jc w:val="both"/>
        <w:rPr>
          <w:b/>
          <w:sz w:val="22"/>
          <w:szCs w:val="22"/>
        </w:rPr>
      </w:pPr>
    </w:p>
    <w:p w14:paraId="6CB31D72" w14:textId="2E7D8897" w:rsidR="0052319C" w:rsidRDefault="0052319C" w:rsidP="00AF6D76">
      <w:pPr>
        <w:jc w:val="both"/>
        <w:rPr>
          <w:b/>
          <w:sz w:val="22"/>
          <w:szCs w:val="22"/>
        </w:rPr>
      </w:pPr>
    </w:p>
    <w:p w14:paraId="20EDCB2B" w14:textId="77777777" w:rsidR="0052319C" w:rsidRDefault="0052319C" w:rsidP="00AF6D76">
      <w:pPr>
        <w:jc w:val="both"/>
        <w:rPr>
          <w:b/>
          <w:sz w:val="22"/>
          <w:szCs w:val="22"/>
        </w:rPr>
      </w:pPr>
    </w:p>
    <w:p w14:paraId="42102671" w14:textId="39072717" w:rsidR="0052319C" w:rsidRDefault="0052319C" w:rsidP="0052319C">
      <w:pPr>
        <w:pStyle w:val="NormlWeb"/>
        <w:spacing w:before="0" w:beforeAutospacing="0" w:after="0" w:afterAutospacing="0"/>
        <w:ind w:right="150"/>
        <w:jc w:val="both"/>
        <w:rPr>
          <w:sz w:val="22"/>
          <w:szCs w:val="22"/>
        </w:rPr>
      </w:pPr>
      <w:r w:rsidRPr="00EA1148">
        <w:rPr>
          <w:b/>
          <w:sz w:val="22"/>
        </w:rPr>
        <w:lastRenderedPageBreak/>
        <w:t xml:space="preserve">Györk Ernőné </w:t>
      </w:r>
      <w:r>
        <w:rPr>
          <w:b/>
          <w:sz w:val="22"/>
          <w:szCs w:val="22"/>
        </w:rPr>
        <w:t>a testület elnöke</w:t>
      </w:r>
      <w:r>
        <w:rPr>
          <w:sz w:val="22"/>
          <w:szCs w:val="22"/>
        </w:rPr>
        <w:t xml:space="preserve"> elmondta, hogy Kiskőrös Város Önkormányzata új közművelődésről szóló önkormányzati rendeletet alkot. A muzeális intézményekről, a nyilvános könyvtári ellátásról és a közművelődésről szóló 1997. évi CXL. törvény 83/A. § (1) bekezdése alapján: „A települési önkormányzat a helyi társadalom művelődési érdekeinek és kulturális szükségleteinek figyelembevételével, e törvény és a helyi lehetőségek, sajátosságok alapján - a Közművelődési Kerekasztallal és a települési nemzetiségi önkormányzattal való egyeztetést követően - rendeletben határozza meg az ellátandó közművelődési alapszolgáltatások körét, valamint feladatellátásának formáját, módját és mértékét.” A Nemzetiségi Önkormányzattal a rendelet-tervezet egyeztetése megtörtént, a testületnek az abban foglaltak elfogadását javasolja.  </w:t>
      </w:r>
    </w:p>
    <w:p w14:paraId="009F9698" w14:textId="77777777" w:rsidR="0052319C" w:rsidRDefault="0052319C" w:rsidP="0052319C">
      <w:pPr>
        <w:jc w:val="both"/>
        <w:rPr>
          <w:sz w:val="22"/>
          <w:szCs w:val="22"/>
        </w:rPr>
      </w:pPr>
    </w:p>
    <w:p w14:paraId="0560FB05" w14:textId="77777777" w:rsidR="0052319C" w:rsidRDefault="0052319C" w:rsidP="0052319C">
      <w:pPr>
        <w:ind w:right="150"/>
        <w:jc w:val="both"/>
        <w:rPr>
          <w:sz w:val="22"/>
          <w:szCs w:val="22"/>
        </w:rPr>
      </w:pPr>
      <w:r>
        <w:rPr>
          <w:sz w:val="22"/>
        </w:rPr>
        <w:t xml:space="preserve">A testület elnöke </w:t>
      </w:r>
      <w:r>
        <w:rPr>
          <w:sz w:val="22"/>
          <w:szCs w:val="22"/>
        </w:rPr>
        <w:t>határozati javaslatként az alábbiakat fogalmazta meg:</w:t>
      </w:r>
    </w:p>
    <w:p w14:paraId="748AB253" w14:textId="77777777" w:rsidR="0052319C" w:rsidRDefault="0052319C" w:rsidP="0052319C">
      <w:pPr>
        <w:jc w:val="both"/>
        <w:rPr>
          <w:sz w:val="22"/>
          <w:szCs w:val="22"/>
        </w:rPr>
      </w:pPr>
    </w:p>
    <w:p w14:paraId="07E818BE" w14:textId="52817D56" w:rsidR="0052319C" w:rsidRDefault="0052319C" w:rsidP="0052319C">
      <w:pPr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„Kiskőrös Város Szlovák Nemzetiségi Önkormányzata (a továbbiakban: Nemzetiségi Önkormányzat)</w:t>
      </w:r>
    </w:p>
    <w:p w14:paraId="6E09EB8A" w14:textId="77777777" w:rsidR="0052319C" w:rsidRDefault="0052319C" w:rsidP="0052319C">
      <w:pPr>
        <w:jc w:val="both"/>
        <w:rPr>
          <w:rFonts w:eastAsia="Calibri"/>
          <w:sz w:val="22"/>
          <w:szCs w:val="22"/>
        </w:rPr>
      </w:pPr>
    </w:p>
    <w:p w14:paraId="0D9E0805" w14:textId="762A8501" w:rsidR="0052319C" w:rsidRDefault="0052319C" w:rsidP="00453783">
      <w:pPr>
        <w:pStyle w:val="Szvegtrzs"/>
        <w:numPr>
          <w:ilvl w:val="0"/>
          <w:numId w:val="13"/>
        </w:numPr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megállapítja, hogy a Kiskőrös </w:t>
      </w:r>
      <w:r>
        <w:rPr>
          <w:sz w:val="22"/>
          <w:szCs w:val="22"/>
        </w:rPr>
        <w:t xml:space="preserve">Város Önkormányzata Képviselő-testületének a közművelődésről szóló önkormányzati rendelet tervezetének (a továbbiakban: rendelet tervezet) egyezetetése a </w:t>
      </w:r>
      <w:r>
        <w:rPr>
          <w:rFonts w:eastAsia="Calibri"/>
          <w:sz w:val="22"/>
          <w:szCs w:val="22"/>
        </w:rPr>
        <w:t xml:space="preserve">Nemzetiségi Önkormányzattal megtörtént. </w:t>
      </w:r>
    </w:p>
    <w:p w14:paraId="02A6571A" w14:textId="77777777" w:rsidR="0052319C" w:rsidRDefault="0052319C" w:rsidP="00453783">
      <w:pPr>
        <w:pStyle w:val="Szvegtrzs"/>
        <w:numPr>
          <w:ilvl w:val="0"/>
          <w:numId w:val="13"/>
        </w:numPr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a </w:t>
      </w:r>
      <w:r>
        <w:rPr>
          <w:sz w:val="22"/>
          <w:szCs w:val="22"/>
        </w:rPr>
        <w:t>rendelet-tervezetben foglaltakkal egyetért.”</w:t>
      </w:r>
    </w:p>
    <w:p w14:paraId="42682529" w14:textId="77777777" w:rsidR="0052319C" w:rsidRDefault="0052319C" w:rsidP="0052319C">
      <w:pPr>
        <w:jc w:val="both"/>
        <w:rPr>
          <w:b/>
          <w:sz w:val="22"/>
          <w:szCs w:val="22"/>
          <w:u w:val="single"/>
        </w:rPr>
      </w:pPr>
    </w:p>
    <w:p w14:paraId="30666FE3" w14:textId="77777777" w:rsidR="0052319C" w:rsidRDefault="0052319C" w:rsidP="0052319C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Felelős:</w:t>
      </w:r>
      <w:r>
        <w:rPr>
          <w:sz w:val="22"/>
          <w:szCs w:val="22"/>
        </w:rPr>
        <w:tab/>
        <w:t>a testület elnöke</w:t>
      </w:r>
    </w:p>
    <w:p w14:paraId="64DF27B6" w14:textId="77777777" w:rsidR="0052319C" w:rsidRDefault="0052319C" w:rsidP="0052319C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Határidő:</w:t>
      </w:r>
      <w:r>
        <w:rPr>
          <w:sz w:val="22"/>
          <w:szCs w:val="22"/>
        </w:rPr>
        <w:tab/>
        <w:t xml:space="preserve">azonnal  </w:t>
      </w:r>
    </w:p>
    <w:p w14:paraId="60035F8F" w14:textId="77777777" w:rsidR="0052319C" w:rsidRDefault="0052319C" w:rsidP="0052319C">
      <w:pPr>
        <w:jc w:val="both"/>
        <w:rPr>
          <w:sz w:val="22"/>
          <w:szCs w:val="22"/>
        </w:rPr>
      </w:pPr>
    </w:p>
    <w:p w14:paraId="7C75E71C" w14:textId="77777777" w:rsidR="0052319C" w:rsidRDefault="0052319C" w:rsidP="0052319C">
      <w:pPr>
        <w:rPr>
          <w:sz w:val="22"/>
          <w:szCs w:val="22"/>
        </w:rPr>
      </w:pPr>
    </w:p>
    <w:p w14:paraId="5230082B" w14:textId="183156CB" w:rsidR="0052319C" w:rsidRDefault="0052319C" w:rsidP="0052319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testület megtárgyalta </w:t>
      </w:r>
      <w:r w:rsidRPr="00431B49">
        <w:rPr>
          <w:sz w:val="22"/>
          <w:szCs w:val="22"/>
        </w:rPr>
        <w:t xml:space="preserve">Györk Ernőné </w:t>
      </w:r>
      <w:r>
        <w:rPr>
          <w:sz w:val="22"/>
          <w:szCs w:val="22"/>
        </w:rPr>
        <w:t xml:space="preserve">elnök által </w:t>
      </w:r>
      <w:proofErr w:type="spellStart"/>
      <w:r>
        <w:rPr>
          <w:sz w:val="22"/>
          <w:szCs w:val="22"/>
        </w:rPr>
        <w:t>megfogalmazottakat</w:t>
      </w:r>
      <w:proofErr w:type="spellEnd"/>
      <w:r>
        <w:rPr>
          <w:sz w:val="22"/>
          <w:szCs w:val="22"/>
        </w:rPr>
        <w:t xml:space="preserve"> és 4 „igen” szavazattal az alábbi határozatot hozta:</w:t>
      </w:r>
    </w:p>
    <w:p w14:paraId="17B64226" w14:textId="77777777" w:rsidR="0052319C" w:rsidRDefault="0052319C" w:rsidP="0052319C">
      <w:pPr>
        <w:jc w:val="both"/>
        <w:rPr>
          <w:sz w:val="22"/>
          <w:szCs w:val="22"/>
        </w:rPr>
      </w:pPr>
    </w:p>
    <w:p w14:paraId="46146E31" w14:textId="50AD2A54" w:rsidR="0052319C" w:rsidRDefault="0052319C" w:rsidP="0052319C">
      <w:pPr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27/2021. sz. Szlovák Nemzetiségi Önk. határozat</w:t>
      </w:r>
    </w:p>
    <w:p w14:paraId="18D42518" w14:textId="77777777" w:rsidR="0052319C" w:rsidRDefault="0052319C" w:rsidP="0052319C">
      <w:pPr>
        <w:ind w:right="150"/>
        <w:jc w:val="both"/>
        <w:rPr>
          <w:b/>
          <w:sz w:val="22"/>
          <w:szCs w:val="22"/>
          <w:u w:val="single"/>
        </w:rPr>
      </w:pPr>
    </w:p>
    <w:p w14:paraId="1D9FD4A6" w14:textId="77777777" w:rsidR="0052319C" w:rsidRDefault="0052319C" w:rsidP="0052319C">
      <w:pPr>
        <w:ind w:right="15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H A T Á R O Z A T</w:t>
      </w:r>
    </w:p>
    <w:p w14:paraId="17ADB05C" w14:textId="77777777" w:rsidR="0052319C" w:rsidRDefault="0052319C" w:rsidP="0052319C">
      <w:pPr>
        <w:jc w:val="both"/>
        <w:rPr>
          <w:b/>
          <w:sz w:val="22"/>
          <w:szCs w:val="22"/>
        </w:rPr>
      </w:pPr>
    </w:p>
    <w:p w14:paraId="76BC91F1" w14:textId="2C3B6212" w:rsidR="0052319C" w:rsidRDefault="0052319C" w:rsidP="0052319C">
      <w:pPr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>Kiskőrös Város Szlovák Nemzetiségi Önkormányzata (a továbbiakban: Nemzetiségi Önkormányzat)</w:t>
      </w:r>
    </w:p>
    <w:p w14:paraId="3B37CBA7" w14:textId="77777777" w:rsidR="0052319C" w:rsidRDefault="0052319C" w:rsidP="0052319C">
      <w:pPr>
        <w:jc w:val="both"/>
        <w:rPr>
          <w:rFonts w:eastAsia="Calibri"/>
          <w:sz w:val="22"/>
          <w:szCs w:val="22"/>
        </w:rPr>
      </w:pPr>
    </w:p>
    <w:p w14:paraId="668C9E4E" w14:textId="77777777" w:rsidR="0052319C" w:rsidRDefault="0052319C" w:rsidP="00453783">
      <w:pPr>
        <w:pStyle w:val="Szvegtrzs"/>
        <w:numPr>
          <w:ilvl w:val="0"/>
          <w:numId w:val="14"/>
        </w:numPr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megállapítja, hogy a Kiskőrös </w:t>
      </w:r>
      <w:r>
        <w:rPr>
          <w:sz w:val="22"/>
          <w:szCs w:val="22"/>
        </w:rPr>
        <w:t xml:space="preserve">Város Önkormányzata Képviselő-testületének a közművelődésről szóló önkormányzati rendelet tervezetének (a továbbiakban: rendelet tervezet) egyezetetése a </w:t>
      </w:r>
      <w:r>
        <w:rPr>
          <w:rFonts w:eastAsia="Calibri"/>
          <w:sz w:val="22"/>
          <w:szCs w:val="22"/>
        </w:rPr>
        <w:t xml:space="preserve">Nemzetiségi Önkormányzattal megtörtént. </w:t>
      </w:r>
    </w:p>
    <w:p w14:paraId="3BA211F8" w14:textId="7D2E1BE2" w:rsidR="0052319C" w:rsidRDefault="0052319C" w:rsidP="00453783">
      <w:pPr>
        <w:pStyle w:val="Szvegtrzs"/>
        <w:numPr>
          <w:ilvl w:val="0"/>
          <w:numId w:val="14"/>
        </w:numPr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a </w:t>
      </w:r>
      <w:r>
        <w:rPr>
          <w:sz w:val="22"/>
          <w:szCs w:val="22"/>
        </w:rPr>
        <w:t>rendelet-tervezetben foglaltakkal egyetért.</w:t>
      </w:r>
    </w:p>
    <w:p w14:paraId="539825B1" w14:textId="77777777" w:rsidR="0052319C" w:rsidRDefault="0052319C" w:rsidP="0052319C">
      <w:pPr>
        <w:jc w:val="both"/>
        <w:rPr>
          <w:b/>
          <w:sz w:val="22"/>
          <w:szCs w:val="22"/>
          <w:u w:val="single"/>
        </w:rPr>
      </w:pPr>
    </w:p>
    <w:p w14:paraId="0EEAE5E6" w14:textId="77777777" w:rsidR="0052319C" w:rsidRDefault="0052319C" w:rsidP="0052319C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Felelős:</w:t>
      </w:r>
      <w:r>
        <w:rPr>
          <w:sz w:val="22"/>
          <w:szCs w:val="22"/>
        </w:rPr>
        <w:tab/>
        <w:t>a testület elnöke</w:t>
      </w:r>
    </w:p>
    <w:p w14:paraId="64825FED" w14:textId="77777777" w:rsidR="0052319C" w:rsidRDefault="0052319C" w:rsidP="0052319C">
      <w:pPr>
        <w:jc w:val="both"/>
        <w:rPr>
          <w:sz w:val="22"/>
          <w:szCs w:val="22"/>
        </w:rPr>
      </w:pPr>
      <w:r>
        <w:rPr>
          <w:b/>
          <w:sz w:val="22"/>
          <w:szCs w:val="22"/>
          <w:u w:val="single"/>
        </w:rPr>
        <w:t>Határidő:</w:t>
      </w:r>
      <w:r>
        <w:rPr>
          <w:sz w:val="22"/>
          <w:szCs w:val="22"/>
        </w:rPr>
        <w:tab/>
        <w:t xml:space="preserve">azonnal  </w:t>
      </w:r>
    </w:p>
    <w:p w14:paraId="78A6E9DA" w14:textId="77777777" w:rsidR="0052319C" w:rsidRDefault="0052319C" w:rsidP="0052319C">
      <w:pPr>
        <w:jc w:val="both"/>
        <w:rPr>
          <w:sz w:val="22"/>
          <w:szCs w:val="22"/>
        </w:rPr>
      </w:pPr>
    </w:p>
    <w:p w14:paraId="478DA54C" w14:textId="6CF0BB03" w:rsidR="008E6E83" w:rsidRDefault="008E6E83" w:rsidP="008E6E83">
      <w:pPr>
        <w:pStyle w:val="NormlWeb"/>
        <w:rPr>
          <w:color w:val="FF0000"/>
        </w:rPr>
      </w:pPr>
    </w:p>
    <w:p w14:paraId="6A43637D" w14:textId="364CA6ED" w:rsidR="0052319C" w:rsidRDefault="0052319C" w:rsidP="008E6E83">
      <w:pPr>
        <w:pStyle w:val="NormlWeb"/>
        <w:rPr>
          <w:color w:val="FF0000"/>
        </w:rPr>
      </w:pPr>
    </w:p>
    <w:p w14:paraId="35AC96E2" w14:textId="39252C33" w:rsidR="0052319C" w:rsidRDefault="0052319C" w:rsidP="008E6E83">
      <w:pPr>
        <w:pStyle w:val="NormlWeb"/>
        <w:rPr>
          <w:color w:val="FF0000"/>
        </w:rPr>
      </w:pPr>
    </w:p>
    <w:p w14:paraId="621D8109" w14:textId="20EC0E50" w:rsidR="0052319C" w:rsidRDefault="0052319C" w:rsidP="008E6E83">
      <w:pPr>
        <w:pStyle w:val="NormlWeb"/>
        <w:rPr>
          <w:color w:val="FF0000"/>
        </w:rPr>
      </w:pPr>
    </w:p>
    <w:p w14:paraId="1AEDD6F3" w14:textId="315BF17C" w:rsidR="0052319C" w:rsidRDefault="0052319C" w:rsidP="008E6E83">
      <w:pPr>
        <w:pStyle w:val="NormlWeb"/>
        <w:rPr>
          <w:color w:val="FF0000"/>
        </w:rPr>
      </w:pPr>
    </w:p>
    <w:p w14:paraId="2F4BE748" w14:textId="0DF488B4" w:rsidR="0052319C" w:rsidRDefault="0052319C" w:rsidP="008E6E83">
      <w:pPr>
        <w:pStyle w:val="NormlWeb"/>
        <w:rPr>
          <w:color w:val="FF0000"/>
        </w:rPr>
      </w:pPr>
    </w:p>
    <w:p w14:paraId="792D292B" w14:textId="54915746" w:rsidR="0052319C" w:rsidRDefault="0052319C" w:rsidP="008E6E83">
      <w:pPr>
        <w:pStyle w:val="NormlWeb"/>
        <w:rPr>
          <w:color w:val="FF0000"/>
        </w:rPr>
      </w:pPr>
    </w:p>
    <w:p w14:paraId="66CDED9F" w14:textId="0521DAC3" w:rsidR="0052319C" w:rsidRDefault="0052319C" w:rsidP="008E6E83">
      <w:pPr>
        <w:pStyle w:val="NormlWeb"/>
        <w:rPr>
          <w:color w:val="FF0000"/>
        </w:rPr>
      </w:pPr>
    </w:p>
    <w:p w14:paraId="2C2DA516" w14:textId="77777777" w:rsidR="00B43CD9" w:rsidRPr="00431B49" w:rsidRDefault="00B43CD9" w:rsidP="00B43CD9">
      <w:pPr>
        <w:ind w:left="36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lastRenderedPageBreak/>
        <w:t>2. napirend</w:t>
      </w:r>
    </w:p>
    <w:p w14:paraId="6E2300F3" w14:textId="77777777" w:rsidR="00B43CD9" w:rsidRPr="00431B49" w:rsidRDefault="00B43CD9" w:rsidP="00B43CD9">
      <w:pPr>
        <w:ind w:left="1065"/>
        <w:jc w:val="center"/>
        <w:rPr>
          <w:b/>
          <w:caps/>
          <w:sz w:val="22"/>
          <w:szCs w:val="22"/>
        </w:rPr>
      </w:pPr>
      <w:r w:rsidRPr="00431B49">
        <w:rPr>
          <w:b/>
          <w:caps/>
          <w:sz w:val="22"/>
          <w:szCs w:val="22"/>
        </w:rPr>
        <w:t xml:space="preserve">A NEMZETISÉGI ÖNKORMÁNYZAT 2021. ÉVI KÖLTSÉGVETÉSének módosítása </w:t>
      </w:r>
    </w:p>
    <w:p w14:paraId="4FE860D0" w14:textId="77777777" w:rsidR="00B43CD9" w:rsidRPr="00431B49" w:rsidRDefault="00B43CD9" w:rsidP="00B43CD9">
      <w:pPr>
        <w:jc w:val="both"/>
        <w:rPr>
          <w:sz w:val="22"/>
          <w:szCs w:val="22"/>
        </w:rPr>
      </w:pPr>
    </w:p>
    <w:p w14:paraId="20D6F331" w14:textId="441A0E2C" w:rsidR="00B43CD9" w:rsidRPr="00D60518" w:rsidRDefault="00B43CD9" w:rsidP="00B43CD9">
      <w:pPr>
        <w:jc w:val="both"/>
        <w:rPr>
          <w:sz w:val="22"/>
          <w:szCs w:val="22"/>
        </w:rPr>
      </w:pPr>
      <w:r w:rsidRPr="00D60518">
        <w:rPr>
          <w:b/>
          <w:sz w:val="22"/>
          <w:szCs w:val="22"/>
        </w:rPr>
        <w:t>Molnár Éva költségvetési referens</w:t>
      </w:r>
      <w:r w:rsidRPr="00D60518">
        <w:rPr>
          <w:sz w:val="22"/>
          <w:szCs w:val="22"/>
        </w:rPr>
        <w:t xml:space="preserve"> elmondta, hogy a Nemzetiségi Önkormányzatnak az 1. napirendi pontjában hozott döntéseinek megfelelően az előirányzatokat a következőképpen szükséges rendezni: </w:t>
      </w:r>
    </w:p>
    <w:p w14:paraId="713C5A4B" w14:textId="6E2A11D6" w:rsidR="00B43CD9" w:rsidRPr="00D60518" w:rsidRDefault="00B43CD9" w:rsidP="00453783">
      <w:pPr>
        <w:pStyle w:val="Listaszerbekezds"/>
        <w:numPr>
          <w:ilvl w:val="0"/>
          <w:numId w:val="9"/>
        </w:numPr>
        <w:shd w:val="clear" w:color="auto" w:fill="FFFFFF"/>
        <w:rPr>
          <w:sz w:val="22"/>
          <w:szCs w:val="22"/>
        </w:rPr>
      </w:pPr>
      <w:r w:rsidRPr="00D60518">
        <w:rPr>
          <w:sz w:val="22"/>
          <w:szCs w:val="22"/>
        </w:rPr>
        <w:t xml:space="preserve">a személyi juttatások </w:t>
      </w:r>
      <w:r w:rsidR="00D60518" w:rsidRPr="00D60518">
        <w:rPr>
          <w:sz w:val="22"/>
          <w:szCs w:val="22"/>
        </w:rPr>
        <w:t>142</w:t>
      </w:r>
      <w:r w:rsidRPr="00D60518">
        <w:rPr>
          <w:sz w:val="22"/>
          <w:szCs w:val="22"/>
        </w:rPr>
        <w:t xml:space="preserve">.000,- forinttal nőttek,  </w:t>
      </w:r>
    </w:p>
    <w:p w14:paraId="3360D1A1" w14:textId="240780C0" w:rsidR="00B43CD9" w:rsidRPr="00D60518" w:rsidRDefault="00B43CD9" w:rsidP="00453783">
      <w:pPr>
        <w:pStyle w:val="Listaszerbekezds"/>
        <w:numPr>
          <w:ilvl w:val="0"/>
          <w:numId w:val="9"/>
        </w:numPr>
        <w:shd w:val="clear" w:color="auto" w:fill="FFFFFF"/>
        <w:rPr>
          <w:sz w:val="22"/>
          <w:szCs w:val="22"/>
        </w:rPr>
      </w:pPr>
      <w:r w:rsidRPr="00D60518">
        <w:rPr>
          <w:sz w:val="22"/>
          <w:szCs w:val="22"/>
        </w:rPr>
        <w:t xml:space="preserve">a munkaadókat terhelő járulékok és szociális hozzájárulási adó </w:t>
      </w:r>
      <w:r w:rsidR="00D60518" w:rsidRPr="00D60518">
        <w:rPr>
          <w:sz w:val="22"/>
          <w:szCs w:val="22"/>
        </w:rPr>
        <w:t>9</w:t>
      </w:r>
      <w:r w:rsidRPr="00D60518">
        <w:rPr>
          <w:sz w:val="22"/>
          <w:szCs w:val="22"/>
        </w:rPr>
        <w:t>.</w:t>
      </w:r>
      <w:r w:rsidR="00D60518" w:rsidRPr="00D60518">
        <w:rPr>
          <w:sz w:val="22"/>
          <w:szCs w:val="22"/>
        </w:rPr>
        <w:t>000</w:t>
      </w:r>
      <w:r w:rsidRPr="00D60518">
        <w:rPr>
          <w:sz w:val="22"/>
          <w:szCs w:val="22"/>
        </w:rPr>
        <w:t>,- forinttal</w:t>
      </w:r>
      <w:r w:rsidR="00D60518" w:rsidRPr="00D60518">
        <w:rPr>
          <w:sz w:val="22"/>
          <w:szCs w:val="22"/>
        </w:rPr>
        <w:t xml:space="preserve"> csökkent, </w:t>
      </w:r>
      <w:r w:rsidRPr="00D60518">
        <w:rPr>
          <w:sz w:val="22"/>
          <w:szCs w:val="22"/>
        </w:rPr>
        <w:t xml:space="preserve"> </w:t>
      </w:r>
    </w:p>
    <w:p w14:paraId="2456D3FF" w14:textId="3483C8E7" w:rsidR="00B43CD9" w:rsidRPr="00D60518" w:rsidRDefault="00B43CD9" w:rsidP="00453783">
      <w:pPr>
        <w:pStyle w:val="Listaszerbekezds"/>
        <w:numPr>
          <w:ilvl w:val="0"/>
          <w:numId w:val="9"/>
        </w:numPr>
        <w:shd w:val="clear" w:color="auto" w:fill="FFFFFF"/>
        <w:jc w:val="both"/>
        <w:rPr>
          <w:b/>
          <w:sz w:val="22"/>
          <w:szCs w:val="22"/>
        </w:rPr>
      </w:pPr>
      <w:r w:rsidRPr="00D60518">
        <w:rPr>
          <w:sz w:val="22"/>
          <w:szCs w:val="22"/>
        </w:rPr>
        <w:t xml:space="preserve">a dologi kiadások </w:t>
      </w:r>
      <w:r w:rsidR="00D60518" w:rsidRPr="00D60518">
        <w:rPr>
          <w:sz w:val="22"/>
          <w:szCs w:val="22"/>
        </w:rPr>
        <w:t>112.537</w:t>
      </w:r>
      <w:r w:rsidRPr="00D60518">
        <w:rPr>
          <w:sz w:val="22"/>
          <w:szCs w:val="22"/>
        </w:rPr>
        <w:t xml:space="preserve">,- forinttal nőttek, </w:t>
      </w:r>
    </w:p>
    <w:p w14:paraId="320FB48E" w14:textId="06A37B95" w:rsidR="00B43CD9" w:rsidRPr="00D60518" w:rsidRDefault="00B43CD9" w:rsidP="00453783">
      <w:pPr>
        <w:pStyle w:val="Listaszerbekezds"/>
        <w:numPr>
          <w:ilvl w:val="0"/>
          <w:numId w:val="9"/>
        </w:numPr>
        <w:shd w:val="clear" w:color="auto" w:fill="FFFFFF"/>
        <w:jc w:val="both"/>
        <w:rPr>
          <w:b/>
          <w:sz w:val="22"/>
          <w:szCs w:val="22"/>
        </w:rPr>
      </w:pPr>
      <w:r w:rsidRPr="00D60518">
        <w:rPr>
          <w:sz w:val="22"/>
          <w:szCs w:val="22"/>
        </w:rPr>
        <w:t xml:space="preserve">a beruházási kiadások </w:t>
      </w:r>
      <w:r w:rsidR="00D60518" w:rsidRPr="00D60518">
        <w:rPr>
          <w:sz w:val="22"/>
          <w:szCs w:val="22"/>
        </w:rPr>
        <w:t>245.162</w:t>
      </w:r>
      <w:r w:rsidRPr="00D60518">
        <w:rPr>
          <w:sz w:val="22"/>
          <w:szCs w:val="22"/>
        </w:rPr>
        <w:t>,- forinttal</w:t>
      </w:r>
      <w:r w:rsidR="00D60518" w:rsidRPr="00D60518">
        <w:rPr>
          <w:sz w:val="22"/>
          <w:szCs w:val="22"/>
        </w:rPr>
        <w:t xml:space="preserve"> csökkentek és </w:t>
      </w:r>
      <w:r w:rsidRPr="00D60518">
        <w:rPr>
          <w:sz w:val="22"/>
          <w:szCs w:val="22"/>
        </w:rPr>
        <w:t xml:space="preserve"> </w:t>
      </w:r>
    </w:p>
    <w:p w14:paraId="45A859E2" w14:textId="3B0DE2A0" w:rsidR="00D60518" w:rsidRPr="00D60518" w:rsidRDefault="00D60518" w:rsidP="00453783">
      <w:pPr>
        <w:pStyle w:val="Listaszerbekezds"/>
        <w:numPr>
          <w:ilvl w:val="0"/>
          <w:numId w:val="9"/>
        </w:numPr>
        <w:shd w:val="clear" w:color="auto" w:fill="FFFFFF"/>
        <w:jc w:val="both"/>
        <w:rPr>
          <w:b/>
          <w:sz w:val="22"/>
          <w:szCs w:val="22"/>
        </w:rPr>
      </w:pPr>
      <w:r w:rsidRPr="00D60518">
        <w:rPr>
          <w:sz w:val="22"/>
          <w:szCs w:val="22"/>
        </w:rPr>
        <w:t>a működési bevételek 375 Ft-tal nőttek, ezek az eddig teljesült banki kapott kamatok és a kerekítési különbözetek.</w:t>
      </w:r>
    </w:p>
    <w:p w14:paraId="1F8E7A0A" w14:textId="77777777" w:rsidR="00B43CD9" w:rsidRPr="00D60518" w:rsidRDefault="00B43CD9" w:rsidP="00B43CD9">
      <w:pPr>
        <w:pStyle w:val="Listaszerbekezds"/>
        <w:ind w:left="720"/>
        <w:jc w:val="both"/>
        <w:rPr>
          <w:sz w:val="22"/>
          <w:szCs w:val="22"/>
        </w:rPr>
      </w:pPr>
    </w:p>
    <w:p w14:paraId="37EC8BEE" w14:textId="77777777" w:rsidR="00B43CD9" w:rsidRPr="00D60518" w:rsidRDefault="00B43CD9" w:rsidP="00B43CD9">
      <w:pPr>
        <w:pStyle w:val="NormlWeb"/>
        <w:spacing w:before="0" w:beforeAutospacing="0" w:after="0" w:afterAutospacing="0"/>
        <w:ind w:right="150"/>
        <w:jc w:val="both"/>
        <w:rPr>
          <w:bCs/>
          <w:sz w:val="22"/>
          <w:szCs w:val="22"/>
        </w:rPr>
      </w:pPr>
      <w:r w:rsidRPr="00D60518">
        <w:rPr>
          <w:bCs/>
          <w:sz w:val="22"/>
          <w:szCs w:val="22"/>
        </w:rPr>
        <w:t>A testület elnöke határozati javaslatként az alábbiakat fogalmazta meg:</w:t>
      </w:r>
    </w:p>
    <w:p w14:paraId="08C0E914" w14:textId="77777777" w:rsidR="00B43CD9" w:rsidRPr="00D60518" w:rsidRDefault="00B43CD9" w:rsidP="00B43CD9">
      <w:pPr>
        <w:ind w:right="150"/>
        <w:jc w:val="center"/>
        <w:rPr>
          <w:b/>
          <w:sz w:val="22"/>
          <w:szCs w:val="22"/>
        </w:rPr>
      </w:pPr>
    </w:p>
    <w:p w14:paraId="6BBA5FE8" w14:textId="77777777" w:rsidR="00B43CD9" w:rsidRPr="00D60518" w:rsidRDefault="00B43CD9" w:rsidP="00453783">
      <w:pPr>
        <w:numPr>
          <w:ilvl w:val="0"/>
          <w:numId w:val="8"/>
        </w:numPr>
        <w:jc w:val="both"/>
        <w:rPr>
          <w:sz w:val="22"/>
          <w:szCs w:val="22"/>
        </w:rPr>
      </w:pPr>
      <w:r w:rsidRPr="00D60518">
        <w:rPr>
          <w:sz w:val="22"/>
          <w:szCs w:val="22"/>
        </w:rPr>
        <w:t>„Kiskőrös Város Szlovák Nemzetiségi Önkormányzata a 2021. évi költségvetésének</w:t>
      </w:r>
    </w:p>
    <w:p w14:paraId="266CF0F4" w14:textId="77777777" w:rsidR="00B43CD9" w:rsidRPr="00D60518" w:rsidRDefault="00B43CD9" w:rsidP="00B43CD9">
      <w:pPr>
        <w:jc w:val="center"/>
        <w:rPr>
          <w:sz w:val="22"/>
          <w:szCs w:val="22"/>
        </w:rPr>
      </w:pPr>
    </w:p>
    <w:p w14:paraId="57769B00" w14:textId="40EEDBA4" w:rsidR="00B43CD9" w:rsidRPr="00D60518" w:rsidRDefault="00B43CD9" w:rsidP="00B43CD9">
      <w:pPr>
        <w:jc w:val="center"/>
        <w:rPr>
          <w:sz w:val="22"/>
          <w:szCs w:val="22"/>
        </w:rPr>
      </w:pPr>
      <w:r w:rsidRPr="00D60518">
        <w:rPr>
          <w:sz w:val="22"/>
          <w:szCs w:val="22"/>
        </w:rPr>
        <w:t>költségvetési bevételeit    8.825.783,- forintban,</w:t>
      </w:r>
    </w:p>
    <w:p w14:paraId="7C252B88" w14:textId="77777777" w:rsidR="00B43CD9" w:rsidRPr="00D60518" w:rsidRDefault="00B43CD9" w:rsidP="00B43CD9">
      <w:pPr>
        <w:jc w:val="center"/>
        <w:rPr>
          <w:sz w:val="22"/>
          <w:szCs w:val="22"/>
        </w:rPr>
      </w:pPr>
      <w:r w:rsidRPr="00D60518">
        <w:rPr>
          <w:sz w:val="22"/>
          <w:szCs w:val="22"/>
        </w:rPr>
        <w:t>finanszírozási bevételeit   509.549,- forintban,</w:t>
      </w:r>
    </w:p>
    <w:p w14:paraId="74457FEC" w14:textId="69700CAB" w:rsidR="00B43CD9" w:rsidRPr="00D60518" w:rsidRDefault="00B43CD9" w:rsidP="00B43CD9">
      <w:pPr>
        <w:jc w:val="center"/>
        <w:rPr>
          <w:sz w:val="22"/>
          <w:szCs w:val="22"/>
        </w:rPr>
      </w:pPr>
      <w:r w:rsidRPr="00D60518">
        <w:rPr>
          <w:sz w:val="22"/>
          <w:szCs w:val="22"/>
        </w:rPr>
        <w:t>költségvetési kiadásait   9.335.332,- forintban</w:t>
      </w:r>
    </w:p>
    <w:p w14:paraId="294984E9" w14:textId="77777777" w:rsidR="00B43CD9" w:rsidRPr="00D60518" w:rsidRDefault="00B43CD9" w:rsidP="00B43CD9">
      <w:pPr>
        <w:jc w:val="center"/>
        <w:rPr>
          <w:sz w:val="22"/>
          <w:szCs w:val="22"/>
        </w:rPr>
      </w:pPr>
    </w:p>
    <w:p w14:paraId="047CA202" w14:textId="77777777" w:rsidR="00B43CD9" w:rsidRPr="00D60518" w:rsidRDefault="00B43CD9" w:rsidP="00B43CD9">
      <w:pPr>
        <w:ind w:left="708"/>
        <w:jc w:val="both"/>
        <w:rPr>
          <w:sz w:val="22"/>
          <w:szCs w:val="22"/>
        </w:rPr>
      </w:pPr>
      <w:r w:rsidRPr="00D60518">
        <w:rPr>
          <w:sz w:val="22"/>
          <w:szCs w:val="22"/>
        </w:rPr>
        <w:t xml:space="preserve">állapítja meg, a határozat 2. mellékletében foglalt részletezés szerint, az előirányzat felhasználási tervet a határozat 3. mellékletében foglalt részletezés szerint. </w:t>
      </w:r>
    </w:p>
    <w:p w14:paraId="3C5FE584" w14:textId="77777777" w:rsidR="00B43CD9" w:rsidRPr="00D60518" w:rsidRDefault="00B43CD9" w:rsidP="00B43CD9">
      <w:pPr>
        <w:ind w:left="708"/>
        <w:jc w:val="both"/>
        <w:rPr>
          <w:sz w:val="22"/>
          <w:szCs w:val="22"/>
        </w:rPr>
      </w:pPr>
      <w:r w:rsidRPr="00D60518">
        <w:rPr>
          <w:sz w:val="22"/>
          <w:szCs w:val="22"/>
        </w:rPr>
        <w:t xml:space="preserve">A költségvetési bevételek és kiadások különbözete a költségvetési hiány, amelynek fedezete a finanszírozási bevétel (belső finanszírozás). A finanszírozási bevétel előző évi maradványból képződött, felhasználása az előző évi kötelezettségvállalásoknak megfelelően történik. </w:t>
      </w:r>
    </w:p>
    <w:p w14:paraId="45F4DB09" w14:textId="77777777" w:rsidR="00B43CD9" w:rsidRPr="00D60518" w:rsidRDefault="00B43CD9" w:rsidP="00B43CD9">
      <w:pPr>
        <w:ind w:left="851"/>
        <w:jc w:val="both"/>
        <w:rPr>
          <w:sz w:val="22"/>
          <w:szCs w:val="22"/>
        </w:rPr>
      </w:pPr>
    </w:p>
    <w:p w14:paraId="5D83B931" w14:textId="77777777" w:rsidR="00B43CD9" w:rsidRPr="00431B49" w:rsidRDefault="00B43CD9" w:rsidP="00453783">
      <w:pPr>
        <w:pStyle w:val="Listaszerbekezds"/>
        <w:numPr>
          <w:ilvl w:val="0"/>
          <w:numId w:val="8"/>
        </w:numPr>
        <w:contextualSpacing/>
        <w:jc w:val="both"/>
        <w:rPr>
          <w:sz w:val="22"/>
          <w:szCs w:val="22"/>
        </w:rPr>
      </w:pPr>
      <w:r w:rsidRPr="00D60518">
        <w:rPr>
          <w:sz w:val="22"/>
          <w:szCs w:val="22"/>
        </w:rPr>
        <w:t>A 2/2021. (</w:t>
      </w:r>
      <w:r w:rsidRPr="00431B49">
        <w:rPr>
          <w:sz w:val="22"/>
          <w:szCs w:val="22"/>
        </w:rPr>
        <w:t>II.15.) sz. elnöki határozat 1., 2. és 3. mellékletei e határozat 1., 2. és 3. mellékleteire módosulnak.”</w:t>
      </w:r>
    </w:p>
    <w:p w14:paraId="21646D3C" w14:textId="77777777" w:rsidR="00B43CD9" w:rsidRPr="00431B49" w:rsidRDefault="00B43CD9" w:rsidP="00B43CD9">
      <w:pPr>
        <w:jc w:val="both"/>
        <w:rPr>
          <w:sz w:val="22"/>
          <w:szCs w:val="22"/>
        </w:rPr>
      </w:pPr>
    </w:p>
    <w:p w14:paraId="24BF67DF" w14:textId="77777777" w:rsidR="00B43CD9" w:rsidRPr="00431B49" w:rsidRDefault="00B43CD9" w:rsidP="00B43CD9">
      <w:pPr>
        <w:jc w:val="both"/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Felelős:</w:t>
      </w:r>
      <w:r w:rsidRPr="00431B49">
        <w:rPr>
          <w:sz w:val="22"/>
          <w:szCs w:val="22"/>
        </w:rPr>
        <w:tab/>
        <w:t>a testület elnöke</w:t>
      </w:r>
    </w:p>
    <w:p w14:paraId="5E009E04" w14:textId="77777777" w:rsidR="00B43CD9" w:rsidRPr="00431B49" w:rsidRDefault="00B43CD9" w:rsidP="00B43CD9">
      <w:pPr>
        <w:jc w:val="both"/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Határidő:</w:t>
      </w:r>
      <w:r w:rsidRPr="00431B49">
        <w:rPr>
          <w:sz w:val="22"/>
          <w:szCs w:val="22"/>
        </w:rPr>
        <w:tab/>
        <w:t>azonnal</w:t>
      </w:r>
    </w:p>
    <w:p w14:paraId="58BAEEA5" w14:textId="77777777" w:rsidR="00B43CD9" w:rsidRPr="00431B49" w:rsidRDefault="00B43CD9" w:rsidP="00B43CD9">
      <w:pPr>
        <w:ind w:right="150"/>
        <w:jc w:val="both"/>
        <w:rPr>
          <w:bCs/>
          <w:sz w:val="22"/>
          <w:szCs w:val="22"/>
        </w:rPr>
      </w:pPr>
    </w:p>
    <w:p w14:paraId="16621F10" w14:textId="77777777" w:rsidR="00B43CD9" w:rsidRPr="00431B49" w:rsidRDefault="00B43CD9" w:rsidP="00B43CD9">
      <w:pPr>
        <w:jc w:val="both"/>
        <w:rPr>
          <w:sz w:val="22"/>
          <w:szCs w:val="22"/>
        </w:rPr>
      </w:pPr>
      <w:r w:rsidRPr="00431B49">
        <w:rPr>
          <w:sz w:val="22"/>
          <w:szCs w:val="22"/>
        </w:rPr>
        <w:t xml:space="preserve">A testület megtárgyalta Györk Ernőné elnök által </w:t>
      </w:r>
      <w:proofErr w:type="spellStart"/>
      <w:r w:rsidRPr="00431B49">
        <w:rPr>
          <w:sz w:val="22"/>
          <w:szCs w:val="22"/>
        </w:rPr>
        <w:t>megfogalmazottakat</w:t>
      </w:r>
      <w:proofErr w:type="spellEnd"/>
      <w:r w:rsidRPr="00431B49">
        <w:rPr>
          <w:sz w:val="22"/>
          <w:szCs w:val="22"/>
        </w:rPr>
        <w:t xml:space="preserve"> és 4 „igen” szavazattal az alábbi határozatot hozta:</w:t>
      </w:r>
    </w:p>
    <w:p w14:paraId="4D4E6A99" w14:textId="77777777" w:rsidR="00B43CD9" w:rsidRPr="00431B49" w:rsidRDefault="00B43CD9" w:rsidP="00B43CD9">
      <w:pPr>
        <w:jc w:val="both"/>
        <w:rPr>
          <w:sz w:val="22"/>
          <w:szCs w:val="22"/>
        </w:rPr>
      </w:pPr>
    </w:p>
    <w:p w14:paraId="545C5BDA" w14:textId="331CB34E" w:rsidR="00B43CD9" w:rsidRPr="00431B49" w:rsidRDefault="008E6E83" w:rsidP="00B43CD9">
      <w:pPr>
        <w:ind w:right="15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2</w:t>
      </w:r>
      <w:r w:rsidR="0052319C">
        <w:rPr>
          <w:b/>
          <w:sz w:val="22"/>
          <w:szCs w:val="22"/>
          <w:u w:val="single"/>
        </w:rPr>
        <w:t>8</w:t>
      </w:r>
      <w:r w:rsidR="00B43CD9" w:rsidRPr="00431B49">
        <w:rPr>
          <w:b/>
          <w:sz w:val="22"/>
          <w:szCs w:val="22"/>
          <w:u w:val="single"/>
        </w:rPr>
        <w:t>/2021. sz. Szlovák Nemzetiségi Önk. határozat</w:t>
      </w:r>
    </w:p>
    <w:p w14:paraId="763CA617" w14:textId="77777777" w:rsidR="00B43CD9" w:rsidRPr="00431B49" w:rsidRDefault="00B43CD9" w:rsidP="00B43CD9">
      <w:pPr>
        <w:ind w:right="150"/>
        <w:jc w:val="both"/>
        <w:rPr>
          <w:b/>
          <w:sz w:val="22"/>
          <w:szCs w:val="22"/>
          <w:u w:val="single"/>
        </w:rPr>
      </w:pPr>
    </w:p>
    <w:p w14:paraId="0FBCAFC7" w14:textId="77777777" w:rsidR="00B43CD9" w:rsidRPr="00431B49" w:rsidRDefault="00B43CD9" w:rsidP="00B43CD9">
      <w:pPr>
        <w:ind w:right="150"/>
        <w:jc w:val="center"/>
        <w:rPr>
          <w:b/>
          <w:sz w:val="22"/>
          <w:szCs w:val="22"/>
        </w:rPr>
      </w:pPr>
      <w:r w:rsidRPr="00431B49">
        <w:rPr>
          <w:b/>
          <w:sz w:val="22"/>
          <w:szCs w:val="22"/>
        </w:rPr>
        <w:t>H A T Á R O Z A T</w:t>
      </w:r>
    </w:p>
    <w:p w14:paraId="54B01CAA" w14:textId="77777777" w:rsidR="00B43CD9" w:rsidRPr="00431B49" w:rsidRDefault="00B43CD9" w:rsidP="00B43CD9">
      <w:pPr>
        <w:jc w:val="both"/>
        <w:rPr>
          <w:sz w:val="16"/>
          <w:szCs w:val="16"/>
        </w:rPr>
      </w:pPr>
    </w:p>
    <w:p w14:paraId="03488884" w14:textId="77777777" w:rsidR="00B43CD9" w:rsidRPr="00431B49" w:rsidRDefault="00B43CD9" w:rsidP="00453783">
      <w:pPr>
        <w:numPr>
          <w:ilvl w:val="0"/>
          <w:numId w:val="10"/>
        </w:numPr>
        <w:jc w:val="both"/>
        <w:rPr>
          <w:sz w:val="22"/>
          <w:szCs w:val="22"/>
        </w:rPr>
      </w:pPr>
      <w:r w:rsidRPr="00431B49">
        <w:rPr>
          <w:sz w:val="22"/>
          <w:szCs w:val="22"/>
        </w:rPr>
        <w:t>„Kiskőrös Város Szlovák Nemzetiségi Önkormányzata a 2021. évi költségvetésének</w:t>
      </w:r>
    </w:p>
    <w:p w14:paraId="10A9F2DE" w14:textId="77777777" w:rsidR="00B43CD9" w:rsidRPr="00431B49" w:rsidRDefault="00B43CD9" w:rsidP="00B43CD9">
      <w:pPr>
        <w:jc w:val="both"/>
        <w:rPr>
          <w:sz w:val="22"/>
          <w:szCs w:val="22"/>
        </w:rPr>
      </w:pPr>
    </w:p>
    <w:p w14:paraId="765E79E1" w14:textId="77777777" w:rsidR="00AF6D76" w:rsidRPr="00D60518" w:rsidRDefault="00AF6D76" w:rsidP="00AF6D76">
      <w:pPr>
        <w:jc w:val="center"/>
        <w:rPr>
          <w:sz w:val="22"/>
          <w:szCs w:val="22"/>
        </w:rPr>
      </w:pPr>
      <w:r w:rsidRPr="00D60518">
        <w:rPr>
          <w:sz w:val="22"/>
          <w:szCs w:val="22"/>
        </w:rPr>
        <w:t>költségvetési bevételeit    8.825.783,- forintban,</w:t>
      </w:r>
    </w:p>
    <w:p w14:paraId="2176AB72" w14:textId="77777777" w:rsidR="00AF6D76" w:rsidRPr="00D60518" w:rsidRDefault="00AF6D76" w:rsidP="00AF6D76">
      <w:pPr>
        <w:jc w:val="center"/>
        <w:rPr>
          <w:sz w:val="22"/>
          <w:szCs w:val="22"/>
        </w:rPr>
      </w:pPr>
      <w:r w:rsidRPr="00D60518">
        <w:rPr>
          <w:sz w:val="22"/>
          <w:szCs w:val="22"/>
        </w:rPr>
        <w:t>finanszírozási bevételeit   509.549,- forintban,</w:t>
      </w:r>
    </w:p>
    <w:p w14:paraId="609BEDE2" w14:textId="77777777" w:rsidR="00AF6D76" w:rsidRPr="00D60518" w:rsidRDefault="00AF6D76" w:rsidP="00AF6D76">
      <w:pPr>
        <w:jc w:val="center"/>
        <w:rPr>
          <w:sz w:val="22"/>
          <w:szCs w:val="22"/>
        </w:rPr>
      </w:pPr>
      <w:r w:rsidRPr="00D60518">
        <w:rPr>
          <w:sz w:val="22"/>
          <w:szCs w:val="22"/>
        </w:rPr>
        <w:t>költségvetési kiadásait   9.335.332,- forintban</w:t>
      </w:r>
    </w:p>
    <w:p w14:paraId="1E2687F4" w14:textId="77777777" w:rsidR="00B43CD9" w:rsidRPr="00431B49" w:rsidRDefault="00B43CD9" w:rsidP="00B43CD9">
      <w:pPr>
        <w:jc w:val="center"/>
        <w:rPr>
          <w:sz w:val="16"/>
          <w:szCs w:val="16"/>
        </w:rPr>
      </w:pPr>
    </w:p>
    <w:p w14:paraId="473A4ED1" w14:textId="77777777" w:rsidR="00B43CD9" w:rsidRPr="00431B49" w:rsidRDefault="00B43CD9" w:rsidP="00B43CD9">
      <w:pPr>
        <w:ind w:left="708"/>
        <w:jc w:val="both"/>
        <w:rPr>
          <w:sz w:val="22"/>
          <w:szCs w:val="22"/>
        </w:rPr>
      </w:pPr>
      <w:r w:rsidRPr="00431B49">
        <w:rPr>
          <w:sz w:val="22"/>
          <w:szCs w:val="22"/>
        </w:rPr>
        <w:t xml:space="preserve">állapítja meg, a határozat 2. mellékletében foglalt részletezés szerint, az előirányzat felhasználási tervet a határozat 3. mellékletében foglalt részletezés szerint. </w:t>
      </w:r>
    </w:p>
    <w:p w14:paraId="22EE8417" w14:textId="77777777" w:rsidR="00B43CD9" w:rsidRPr="00431B49" w:rsidRDefault="00B43CD9" w:rsidP="00B43CD9">
      <w:pPr>
        <w:ind w:left="708"/>
        <w:jc w:val="both"/>
        <w:rPr>
          <w:sz w:val="22"/>
          <w:szCs w:val="22"/>
        </w:rPr>
      </w:pPr>
      <w:r w:rsidRPr="00431B49">
        <w:rPr>
          <w:sz w:val="22"/>
          <w:szCs w:val="22"/>
        </w:rPr>
        <w:t xml:space="preserve">A költségvetési bevételek és kiadások különbözete a költségvetési hiány, amelynek fedezete a finanszírozási bevétel (belső finanszírozás). A finanszírozási bevétel előző évi maradványból képződött, felhasználása az előző évi kötelezettségvállalásoknak megfelelően történik. </w:t>
      </w:r>
    </w:p>
    <w:p w14:paraId="334E29DE" w14:textId="77777777" w:rsidR="00B43CD9" w:rsidRPr="00431B49" w:rsidRDefault="00B43CD9" w:rsidP="00B43CD9">
      <w:pPr>
        <w:ind w:left="851"/>
        <w:jc w:val="both"/>
        <w:rPr>
          <w:sz w:val="22"/>
          <w:szCs w:val="22"/>
        </w:rPr>
      </w:pPr>
    </w:p>
    <w:p w14:paraId="58A8F660" w14:textId="77777777" w:rsidR="00B43CD9" w:rsidRPr="00431B49" w:rsidRDefault="00B43CD9" w:rsidP="00453783">
      <w:pPr>
        <w:pStyle w:val="Listaszerbekezds"/>
        <w:numPr>
          <w:ilvl w:val="0"/>
          <w:numId w:val="10"/>
        </w:numPr>
        <w:contextualSpacing/>
        <w:jc w:val="both"/>
        <w:rPr>
          <w:sz w:val="22"/>
          <w:szCs w:val="22"/>
        </w:rPr>
      </w:pPr>
      <w:r w:rsidRPr="00431B49">
        <w:rPr>
          <w:sz w:val="22"/>
          <w:szCs w:val="22"/>
        </w:rPr>
        <w:t>A 2/2021. (II.15.) sz. elnöki határozat 1., 2. és 3. mellékletei e határozat 1., 2. és 3. mellékleteire módosulnak.</w:t>
      </w:r>
    </w:p>
    <w:p w14:paraId="65009AB6" w14:textId="77777777" w:rsidR="00B43CD9" w:rsidRPr="00431B49" w:rsidRDefault="00B43CD9" w:rsidP="00B43CD9">
      <w:pPr>
        <w:pStyle w:val="Listaszerbekezds"/>
        <w:ind w:left="720"/>
        <w:contextualSpacing/>
        <w:jc w:val="both"/>
        <w:rPr>
          <w:sz w:val="16"/>
          <w:szCs w:val="16"/>
        </w:rPr>
      </w:pPr>
    </w:p>
    <w:p w14:paraId="633C3027" w14:textId="77777777" w:rsidR="00B43CD9" w:rsidRPr="00431B49" w:rsidRDefault="00B43CD9" w:rsidP="00B43CD9">
      <w:pPr>
        <w:jc w:val="both"/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Felelős:</w:t>
      </w:r>
      <w:r w:rsidRPr="00431B49">
        <w:rPr>
          <w:sz w:val="22"/>
          <w:szCs w:val="22"/>
        </w:rPr>
        <w:tab/>
        <w:t>a testület elnöke</w:t>
      </w:r>
    </w:p>
    <w:p w14:paraId="1710218F" w14:textId="3EF05A60" w:rsidR="00B43CD9" w:rsidRDefault="00B43CD9" w:rsidP="00B43CD9">
      <w:pPr>
        <w:jc w:val="both"/>
        <w:rPr>
          <w:sz w:val="22"/>
          <w:szCs w:val="22"/>
        </w:rPr>
      </w:pPr>
      <w:r w:rsidRPr="00431B49">
        <w:rPr>
          <w:b/>
          <w:sz w:val="22"/>
          <w:szCs w:val="22"/>
          <w:u w:val="single"/>
        </w:rPr>
        <w:t>Határidő:</w:t>
      </w:r>
      <w:r w:rsidRPr="00431B49">
        <w:rPr>
          <w:sz w:val="22"/>
          <w:szCs w:val="22"/>
        </w:rPr>
        <w:tab/>
        <w:t>azonnal</w:t>
      </w:r>
    </w:p>
    <w:p w14:paraId="25C7F1CA" w14:textId="77777777" w:rsidR="008E6E83" w:rsidRDefault="008E6E83" w:rsidP="00B43CD9">
      <w:pPr>
        <w:jc w:val="both"/>
        <w:rPr>
          <w:color w:val="FF0000"/>
          <w:sz w:val="22"/>
          <w:szCs w:val="22"/>
        </w:rPr>
      </w:pPr>
    </w:p>
    <w:p w14:paraId="7BA1242B" w14:textId="77777777" w:rsidR="00871387" w:rsidRPr="00871387" w:rsidRDefault="00871387" w:rsidP="00871387">
      <w:pPr>
        <w:jc w:val="both"/>
        <w:rPr>
          <w:sz w:val="22"/>
          <w:szCs w:val="22"/>
        </w:rPr>
      </w:pPr>
    </w:p>
    <w:tbl>
      <w:tblPr>
        <w:tblW w:w="1006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65"/>
      </w:tblGrid>
      <w:tr w:rsidR="008E6E83" w:rsidRPr="00FB19DA" w14:paraId="5EDFA734" w14:textId="77777777" w:rsidTr="00D60518">
        <w:trPr>
          <w:trHeight w:val="76"/>
          <w:jc w:val="center"/>
        </w:trPr>
        <w:tc>
          <w:tcPr>
            <w:tcW w:w="10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19E129" w14:textId="72270B30" w:rsidR="008E6E83" w:rsidRPr="00FB19DA" w:rsidRDefault="008E6E83" w:rsidP="00D60518">
            <w:pPr>
              <w:jc w:val="right"/>
              <w:rPr>
                <w:i/>
                <w:iCs/>
              </w:rPr>
            </w:pPr>
            <w:r w:rsidRPr="00FB19DA">
              <w:rPr>
                <w:i/>
                <w:iCs/>
              </w:rPr>
              <w:lastRenderedPageBreak/>
              <w:t xml:space="preserve">1. melléklet a </w:t>
            </w:r>
            <w:r>
              <w:rPr>
                <w:i/>
                <w:iCs/>
              </w:rPr>
              <w:t>2</w:t>
            </w:r>
            <w:r w:rsidR="0052319C">
              <w:rPr>
                <w:i/>
                <w:iCs/>
              </w:rPr>
              <w:t>8</w:t>
            </w:r>
            <w:r w:rsidRPr="00FB19DA">
              <w:rPr>
                <w:i/>
                <w:iCs/>
              </w:rPr>
              <w:t>/2021. sz. Szlovák Nemzetiségi Önk. határozathoz</w:t>
            </w:r>
          </w:p>
        </w:tc>
      </w:tr>
    </w:tbl>
    <w:p w14:paraId="2394FFB2" w14:textId="26221CEB" w:rsidR="00615C5A" w:rsidRPr="00431B49" w:rsidRDefault="00615C5A" w:rsidP="00BC0ACD">
      <w:pPr>
        <w:jc w:val="both"/>
        <w:rPr>
          <w:sz w:val="22"/>
          <w:szCs w:val="22"/>
        </w:rPr>
      </w:pPr>
    </w:p>
    <w:tbl>
      <w:tblPr>
        <w:tblW w:w="102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0"/>
        <w:gridCol w:w="6422"/>
        <w:gridCol w:w="1092"/>
        <w:gridCol w:w="1396"/>
        <w:gridCol w:w="1074"/>
      </w:tblGrid>
      <w:tr w:rsidR="00B43CD9" w:rsidRPr="00B43CD9" w14:paraId="3127769D" w14:textId="77777777" w:rsidTr="00D60518">
        <w:trPr>
          <w:trHeight w:val="255"/>
          <w:jc w:val="center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1BFC1C" w14:textId="77777777" w:rsidR="00B43CD9" w:rsidRPr="00B43CD9" w:rsidRDefault="00B43CD9" w:rsidP="00B43CD9">
            <w:pPr>
              <w:rPr>
                <w:sz w:val="24"/>
                <w:szCs w:val="24"/>
              </w:rPr>
            </w:pPr>
          </w:p>
        </w:tc>
        <w:tc>
          <w:tcPr>
            <w:tcW w:w="8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7A3A833" w14:textId="77777777" w:rsidR="00B43CD9" w:rsidRPr="00B43CD9" w:rsidRDefault="00B43CD9" w:rsidP="00B43CD9">
            <w:pPr>
              <w:jc w:val="center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Kiskőrös Város Szlovák Nemzetiségi Önkormányzata költségvetési összevont mérlege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860D3" w14:textId="77777777" w:rsidR="00B43CD9" w:rsidRPr="00B43CD9" w:rsidRDefault="00B43CD9" w:rsidP="00B43CD9">
            <w:pPr>
              <w:jc w:val="center"/>
              <w:rPr>
                <w:rFonts w:ascii="Arial" w:hAnsi="Arial" w:cs="Arial"/>
              </w:rPr>
            </w:pPr>
          </w:p>
        </w:tc>
      </w:tr>
      <w:tr w:rsidR="00B43CD9" w:rsidRPr="00B43CD9" w14:paraId="6108CD4A" w14:textId="77777777" w:rsidTr="00D60518">
        <w:trPr>
          <w:trHeight w:val="270"/>
          <w:jc w:val="center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E3788" w14:textId="77777777" w:rsidR="00B43CD9" w:rsidRPr="00B43CD9" w:rsidRDefault="00B43CD9" w:rsidP="00B43CD9"/>
        </w:tc>
        <w:tc>
          <w:tcPr>
            <w:tcW w:w="6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0A535B9" w14:textId="77777777" w:rsidR="00B43CD9" w:rsidRPr="00B43CD9" w:rsidRDefault="00B43CD9" w:rsidP="00B43CD9"/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0AC176" w14:textId="77777777" w:rsidR="00B43CD9" w:rsidRPr="00B43CD9" w:rsidRDefault="00B43CD9" w:rsidP="00B43CD9">
            <w:pPr>
              <w:jc w:val="center"/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0ACC21B" w14:textId="77777777" w:rsidR="00B43CD9" w:rsidRPr="00B43CD9" w:rsidRDefault="00B43CD9" w:rsidP="00B43CD9">
            <w:pPr>
              <w:jc w:val="center"/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F5190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Ft-ban</w:t>
            </w:r>
          </w:p>
        </w:tc>
      </w:tr>
      <w:tr w:rsidR="00B43CD9" w:rsidRPr="00B43CD9" w14:paraId="5504427B" w14:textId="77777777" w:rsidTr="00D60518">
        <w:trPr>
          <w:trHeight w:val="195"/>
          <w:jc w:val="center"/>
        </w:trPr>
        <w:tc>
          <w:tcPr>
            <w:tcW w:w="4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870C4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642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AE3B9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F05DA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04746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1B226B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</w:tr>
      <w:tr w:rsidR="00B43CD9" w:rsidRPr="00B43CD9" w14:paraId="6F53F14A" w14:textId="77777777" w:rsidTr="00D60518">
        <w:trPr>
          <w:trHeight w:val="255"/>
          <w:jc w:val="center"/>
        </w:trPr>
        <w:tc>
          <w:tcPr>
            <w:tcW w:w="6862" w:type="dxa"/>
            <w:gridSpan w:val="2"/>
            <w:vMerge w:val="restart"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F7739D5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MEGNEVEZÉS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26F5B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Működési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6BAC4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Felhalmozási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57E0B2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Összesen</w:t>
            </w:r>
          </w:p>
        </w:tc>
      </w:tr>
      <w:tr w:rsidR="00B43CD9" w:rsidRPr="00B43CD9" w14:paraId="3B8DD1A9" w14:textId="77777777" w:rsidTr="00D60518">
        <w:trPr>
          <w:trHeight w:val="255"/>
          <w:jc w:val="center"/>
        </w:trPr>
        <w:tc>
          <w:tcPr>
            <w:tcW w:w="6862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single" w:sz="4" w:space="0" w:color="000000"/>
            </w:tcBorders>
            <w:vAlign w:val="center"/>
            <w:hideMark/>
          </w:tcPr>
          <w:p w14:paraId="025CA1EB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C5591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célú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B610F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célú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53774F0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B43CD9" w:rsidRPr="00B43CD9" w14:paraId="46265D2D" w14:textId="77777777" w:rsidTr="00D60518">
        <w:trPr>
          <w:trHeight w:val="9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B11C42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64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5DDFB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19D09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2143E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EF94A6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</w:tr>
      <w:tr w:rsidR="00B43CD9" w:rsidRPr="00B43CD9" w14:paraId="22C3E909" w14:textId="77777777" w:rsidTr="00D60518">
        <w:trPr>
          <w:trHeight w:val="345"/>
          <w:jc w:val="center"/>
        </w:trPr>
        <w:tc>
          <w:tcPr>
            <w:tcW w:w="1028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center"/>
            <w:hideMark/>
          </w:tcPr>
          <w:p w14:paraId="48D15C04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BEVÉTELEK</w:t>
            </w:r>
          </w:p>
        </w:tc>
      </w:tr>
      <w:tr w:rsidR="00B43CD9" w:rsidRPr="00B43CD9" w14:paraId="7CE15AA5" w14:textId="77777777" w:rsidTr="00D60518">
        <w:trPr>
          <w:trHeight w:val="255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CFC11B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I.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0038C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Az Önkormányzat által irányított költségvetési szervek bevételei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4EA6D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225E6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94BB46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7D238979" w14:textId="77777777" w:rsidTr="00D60518">
        <w:trPr>
          <w:trHeight w:val="255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5F73A2" w14:textId="77777777" w:rsidR="00B43CD9" w:rsidRPr="00B43CD9" w:rsidRDefault="00B43CD9" w:rsidP="00B43CD9">
            <w:pPr>
              <w:rPr>
                <w:rFonts w:ascii="Arial" w:hAnsi="Arial" w:cs="Arial"/>
                <w:i/>
                <w:iCs/>
              </w:rPr>
            </w:pPr>
            <w:r w:rsidRPr="00B43CD9">
              <w:rPr>
                <w:rFonts w:ascii="Arial" w:hAnsi="Arial" w:cs="Arial"/>
                <w:i/>
                <w:iCs/>
              </w:rPr>
              <w:t> 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40C42" w14:textId="77777777" w:rsidR="00B43CD9" w:rsidRPr="00B43CD9" w:rsidRDefault="00B43CD9" w:rsidP="00B43CD9">
            <w:pPr>
              <w:ind w:firstLineChars="100" w:firstLine="200"/>
              <w:rPr>
                <w:rFonts w:ascii="Arial" w:hAnsi="Arial" w:cs="Arial"/>
                <w:i/>
                <w:iCs/>
              </w:rPr>
            </w:pPr>
            <w:r w:rsidRPr="00B43CD9">
              <w:rPr>
                <w:rFonts w:ascii="Arial" w:hAnsi="Arial" w:cs="Arial"/>
                <w:i/>
                <w:iCs/>
              </w:rPr>
              <w:t>ebből: NEAK támogatás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703EF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i/>
                <w:iCs/>
              </w:rPr>
            </w:pPr>
            <w:r w:rsidRPr="00B43CD9">
              <w:rPr>
                <w:rFonts w:ascii="Arial" w:hAnsi="Arial" w:cs="Arial"/>
                <w:i/>
                <w:iCs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EDE5D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i/>
                <w:iCs/>
              </w:rPr>
            </w:pPr>
            <w:r w:rsidRPr="00B43CD9">
              <w:rPr>
                <w:rFonts w:ascii="Arial" w:hAnsi="Arial" w:cs="Arial"/>
                <w:i/>
                <w:iCs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4556E7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i/>
                <w:iCs/>
              </w:rPr>
            </w:pPr>
            <w:r w:rsidRPr="00B43CD9">
              <w:rPr>
                <w:rFonts w:ascii="Arial" w:hAnsi="Arial" w:cs="Arial"/>
                <w:i/>
                <w:iCs/>
              </w:rPr>
              <w:t> </w:t>
            </w:r>
          </w:p>
        </w:tc>
      </w:tr>
      <w:tr w:rsidR="00B43CD9" w:rsidRPr="00B43CD9" w14:paraId="4F838425" w14:textId="77777777" w:rsidTr="00D60518">
        <w:trPr>
          <w:trHeight w:val="300"/>
          <w:jc w:val="center"/>
        </w:trPr>
        <w:tc>
          <w:tcPr>
            <w:tcW w:w="440" w:type="dxa"/>
            <w:tcBorders>
              <w:top w:val="double" w:sz="6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5DD194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II.</w:t>
            </w:r>
          </w:p>
        </w:tc>
        <w:tc>
          <w:tcPr>
            <w:tcW w:w="6422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E06E3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Az Önkormányzat bevételei</w:t>
            </w:r>
          </w:p>
        </w:tc>
        <w:tc>
          <w:tcPr>
            <w:tcW w:w="1092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B106C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1F6E6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doub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F98C2E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</w:tr>
      <w:tr w:rsidR="00B43CD9" w:rsidRPr="00B43CD9" w14:paraId="434441D5" w14:textId="77777777" w:rsidTr="00D60518">
        <w:trPr>
          <w:trHeight w:val="24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16B91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1.</w:t>
            </w:r>
          </w:p>
        </w:tc>
        <w:tc>
          <w:tcPr>
            <w:tcW w:w="6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85146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Működési célú támogatások államháztartáson belülről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2BBBA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6 261 220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8AB7C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177083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6 261 220</w:t>
            </w:r>
          </w:p>
        </w:tc>
      </w:tr>
      <w:tr w:rsidR="00B43CD9" w:rsidRPr="00B43CD9" w14:paraId="1A27142C" w14:textId="77777777" w:rsidTr="00D60518">
        <w:trPr>
          <w:trHeight w:val="24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E65F7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2.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A898C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Felhalmozási célú támogatások államháztartáson belülről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BB160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090D5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2 564 188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9116DE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</w:tr>
      <w:tr w:rsidR="00B43CD9" w:rsidRPr="00B43CD9" w14:paraId="0BBC0F50" w14:textId="77777777" w:rsidTr="00D60518">
        <w:trPr>
          <w:trHeight w:val="24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DA76F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i/>
                <w:iCs/>
              </w:rPr>
            </w:pPr>
            <w:r w:rsidRPr="00B43CD9">
              <w:rPr>
                <w:rFonts w:ascii="Arial" w:hAnsi="Arial" w:cs="Arial"/>
                <w:i/>
                <w:iCs/>
              </w:rPr>
              <w:t>3.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D4A28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Közhatalmi bevételek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2AB89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B79CA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21C1E1E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42E22437" w14:textId="77777777" w:rsidTr="00D60518">
        <w:trPr>
          <w:trHeight w:val="27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A41C33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4.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A9A79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Működési bevételek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4E93B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375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424AC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0FA2B8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375</w:t>
            </w:r>
          </w:p>
        </w:tc>
      </w:tr>
      <w:tr w:rsidR="00B43CD9" w:rsidRPr="00B43CD9" w14:paraId="14482891" w14:textId="77777777" w:rsidTr="00D60518">
        <w:trPr>
          <w:trHeight w:val="27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434BC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5.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7F992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Felhalmozási bevételek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E37D1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04EB3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53819F2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175BB817" w14:textId="77777777" w:rsidTr="00D60518">
        <w:trPr>
          <w:trHeight w:val="27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8F960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6.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3A248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Működési célú  átvett pénzeszközök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565CB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EFB16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3532268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7A3E44A0" w14:textId="77777777" w:rsidTr="00D60518">
        <w:trPr>
          <w:trHeight w:val="27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208B2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7.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4734D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Felhalmozási célú  átvett pénzeszközök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81443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E0628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0FF3919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3608FFE1" w14:textId="77777777" w:rsidTr="00D60518">
        <w:trPr>
          <w:trHeight w:val="270"/>
          <w:jc w:val="center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DBB871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422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FACE1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Összesen ( II./1-7.)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807D0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6 261 595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06264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BBA080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8 825 783</w:t>
            </w:r>
          </w:p>
        </w:tc>
      </w:tr>
      <w:tr w:rsidR="00B43CD9" w:rsidRPr="00B43CD9" w14:paraId="67E31011" w14:textId="77777777" w:rsidTr="00D60518">
        <w:trPr>
          <w:trHeight w:val="300"/>
          <w:jc w:val="center"/>
        </w:trPr>
        <w:tc>
          <w:tcPr>
            <w:tcW w:w="6862" w:type="dxa"/>
            <w:gridSpan w:val="2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24D291E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KÖLTSÉGVETÉSI BEVÉTELEK ÖSSZESEN (I.+II.)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F173A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6 261 595</w:t>
            </w:r>
          </w:p>
        </w:tc>
        <w:tc>
          <w:tcPr>
            <w:tcW w:w="128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ACFCE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  <w:tc>
          <w:tcPr>
            <w:tcW w:w="1040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22F378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8 825 783</w:t>
            </w:r>
          </w:p>
        </w:tc>
      </w:tr>
      <w:tr w:rsidR="00B43CD9" w:rsidRPr="00B43CD9" w14:paraId="2C07AC35" w14:textId="77777777" w:rsidTr="00D60518">
        <w:trPr>
          <w:trHeight w:val="285"/>
          <w:jc w:val="center"/>
        </w:trPr>
        <w:tc>
          <w:tcPr>
            <w:tcW w:w="6862" w:type="dxa"/>
            <w:gridSpan w:val="2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EC5557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Költségvetési egyenleg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29311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-509 549</w:t>
            </w:r>
          </w:p>
        </w:tc>
        <w:tc>
          <w:tcPr>
            <w:tcW w:w="128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0D050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E45E6F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-509 549</w:t>
            </w:r>
          </w:p>
        </w:tc>
      </w:tr>
      <w:tr w:rsidR="00B43CD9" w:rsidRPr="00B43CD9" w14:paraId="5102930B" w14:textId="77777777" w:rsidTr="00D60518">
        <w:trPr>
          <w:trHeight w:val="36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66259A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III.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D4F34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Finanszírozási bevételek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43198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509 549</w:t>
            </w:r>
          </w:p>
        </w:tc>
        <w:tc>
          <w:tcPr>
            <w:tcW w:w="128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F546E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040" w:type="dxa"/>
            <w:tcBorders>
              <w:top w:val="double" w:sz="6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96F35B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509 549</w:t>
            </w:r>
          </w:p>
        </w:tc>
      </w:tr>
      <w:tr w:rsidR="00B43CD9" w:rsidRPr="00B43CD9" w14:paraId="7AF03BD3" w14:textId="77777777" w:rsidTr="00D60518">
        <w:trPr>
          <w:trHeight w:val="315"/>
          <w:jc w:val="center"/>
        </w:trPr>
        <w:tc>
          <w:tcPr>
            <w:tcW w:w="6862" w:type="dxa"/>
            <w:gridSpan w:val="2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ACFF48B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BEVÉTELEK MINDÖSSZESEN (I.+II.+III.)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579BF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6 771 144</w:t>
            </w:r>
          </w:p>
        </w:tc>
        <w:tc>
          <w:tcPr>
            <w:tcW w:w="128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C7AF6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  <w:tc>
          <w:tcPr>
            <w:tcW w:w="1040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8622C1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9 335 332</w:t>
            </w:r>
          </w:p>
        </w:tc>
      </w:tr>
      <w:tr w:rsidR="00B43CD9" w:rsidRPr="00B43CD9" w14:paraId="6BC174E6" w14:textId="77777777" w:rsidTr="00D60518">
        <w:trPr>
          <w:trHeight w:val="24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3F547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5586B9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E50A1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82036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C8646C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 </w:t>
            </w:r>
          </w:p>
        </w:tc>
      </w:tr>
      <w:tr w:rsidR="00B43CD9" w:rsidRPr="00B43CD9" w14:paraId="12F3799B" w14:textId="77777777" w:rsidTr="00D60518">
        <w:trPr>
          <w:trHeight w:val="255"/>
          <w:jc w:val="center"/>
        </w:trPr>
        <w:tc>
          <w:tcPr>
            <w:tcW w:w="6862" w:type="dxa"/>
            <w:gridSpan w:val="2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AE8A72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MEGNEVEZÉS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23105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Működési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F8587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Felhalmozási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525780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Összesen</w:t>
            </w:r>
          </w:p>
        </w:tc>
      </w:tr>
      <w:tr w:rsidR="00B43CD9" w:rsidRPr="00B43CD9" w14:paraId="6A807DA8" w14:textId="77777777" w:rsidTr="00D60518">
        <w:trPr>
          <w:trHeight w:val="255"/>
          <w:jc w:val="center"/>
        </w:trPr>
        <w:tc>
          <w:tcPr>
            <w:tcW w:w="6862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14:paraId="218CFA50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BA215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célú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5E35D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célú</w:t>
            </w:r>
          </w:p>
        </w:tc>
        <w:tc>
          <w:tcPr>
            <w:tcW w:w="1040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2601131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B43CD9" w:rsidRPr="00B43CD9" w14:paraId="0E6A8931" w14:textId="77777777" w:rsidTr="00D60518">
        <w:trPr>
          <w:trHeight w:val="9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6195C8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64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BC0E3E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B52A4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E298D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2D0D78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</w:tr>
      <w:tr w:rsidR="00B43CD9" w:rsidRPr="00B43CD9" w14:paraId="1B3660AF" w14:textId="77777777" w:rsidTr="00D60518">
        <w:trPr>
          <w:trHeight w:val="315"/>
          <w:jc w:val="center"/>
        </w:trPr>
        <w:tc>
          <w:tcPr>
            <w:tcW w:w="1028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center"/>
            <w:hideMark/>
          </w:tcPr>
          <w:p w14:paraId="281DD30D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KIADÁSOK</w:t>
            </w:r>
          </w:p>
        </w:tc>
      </w:tr>
      <w:tr w:rsidR="00B43CD9" w:rsidRPr="00B43CD9" w14:paraId="336C2A89" w14:textId="77777777" w:rsidTr="00D60518">
        <w:trPr>
          <w:trHeight w:val="225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27CD94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I.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65C7D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Működési költségvetés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70A51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73F39645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D8D4E4" w14:textId="77777777" w:rsidR="00B43CD9" w:rsidRPr="00B43CD9" w:rsidRDefault="00B43CD9" w:rsidP="00B43CD9">
            <w:pPr>
              <w:jc w:val="both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</w:tr>
      <w:tr w:rsidR="00B43CD9" w:rsidRPr="00B43CD9" w14:paraId="0DE516C3" w14:textId="77777777" w:rsidTr="00D60518">
        <w:trPr>
          <w:trHeight w:val="285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89F56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1.</w:t>
            </w:r>
          </w:p>
        </w:tc>
        <w:tc>
          <w:tcPr>
            <w:tcW w:w="6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590B6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Személyi juttatások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D9A97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1 811 370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9E07217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285B106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1 811 370</w:t>
            </w:r>
          </w:p>
        </w:tc>
      </w:tr>
      <w:tr w:rsidR="00B43CD9" w:rsidRPr="00B43CD9" w14:paraId="2A4E34B9" w14:textId="77777777" w:rsidTr="00D60518">
        <w:trPr>
          <w:trHeight w:val="285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6F9C1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2.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81C75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Munkaadókat terhelő járulékok és szociális hozzájárulási adó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F888F3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261 559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CAAA0F4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8ED7FD7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261 559</w:t>
            </w:r>
          </w:p>
        </w:tc>
      </w:tr>
      <w:tr w:rsidR="00B43CD9" w:rsidRPr="00B43CD9" w14:paraId="40F6936A" w14:textId="77777777" w:rsidTr="00D60518">
        <w:trPr>
          <w:trHeight w:val="285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4959FA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3.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D8B36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Dologi kiadások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263B8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4 688 215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4D86029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BEDE854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4 688 215</w:t>
            </w:r>
          </w:p>
        </w:tc>
      </w:tr>
      <w:tr w:rsidR="00B43CD9" w:rsidRPr="00B43CD9" w14:paraId="2C4C5707" w14:textId="77777777" w:rsidTr="00D60518">
        <w:trPr>
          <w:trHeight w:val="285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22C7D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4.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18F39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Ellátottak pénzbeli juttatása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0796A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B0EAD26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157C3F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38B3A107" w14:textId="77777777" w:rsidTr="00D60518">
        <w:trPr>
          <w:trHeight w:val="30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36EBB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5.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AB9E7B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Egyéb működési célú kiadások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B7E0C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10 000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04F5007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BDE2D4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10 000</w:t>
            </w:r>
          </w:p>
        </w:tc>
      </w:tr>
      <w:tr w:rsidR="00B43CD9" w:rsidRPr="00B43CD9" w14:paraId="2851CF81" w14:textId="77777777" w:rsidTr="00D60518">
        <w:trPr>
          <w:trHeight w:val="285"/>
          <w:jc w:val="center"/>
        </w:trPr>
        <w:tc>
          <w:tcPr>
            <w:tcW w:w="6862" w:type="dxa"/>
            <w:gridSpan w:val="2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35645B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 xml:space="preserve">Működési költségvetés összesen </w:t>
            </w:r>
          </w:p>
        </w:tc>
        <w:tc>
          <w:tcPr>
            <w:tcW w:w="1092" w:type="dxa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7D698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6 771 144</w:t>
            </w:r>
          </w:p>
        </w:tc>
        <w:tc>
          <w:tcPr>
            <w:tcW w:w="1286" w:type="dxa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1D04F65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  <w:color w:val="FFFFFF"/>
              </w:rPr>
            </w:pPr>
            <w:r w:rsidRPr="00B43CD9">
              <w:rPr>
                <w:rFonts w:ascii="Arial" w:hAnsi="Arial" w:cs="Arial"/>
                <w:b/>
                <w:bCs/>
                <w:color w:val="FFFFFF"/>
              </w:rPr>
              <w:t> </w:t>
            </w:r>
          </w:p>
        </w:tc>
        <w:tc>
          <w:tcPr>
            <w:tcW w:w="1040" w:type="dxa"/>
            <w:tcBorders>
              <w:top w:val="double" w:sz="6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82CF27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6 771 144</w:t>
            </w:r>
          </w:p>
        </w:tc>
      </w:tr>
      <w:tr w:rsidR="00B43CD9" w:rsidRPr="00B43CD9" w14:paraId="3BAA991D" w14:textId="77777777" w:rsidTr="00D60518">
        <w:trPr>
          <w:trHeight w:val="30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925483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II.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11ED3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Felhalmozási költségvetés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40C85A72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2A06D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116DB5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 </w:t>
            </w:r>
          </w:p>
        </w:tc>
      </w:tr>
      <w:tr w:rsidR="00B43CD9" w:rsidRPr="00B43CD9" w14:paraId="21E2906B" w14:textId="77777777" w:rsidTr="00D60518">
        <w:trPr>
          <w:trHeight w:val="30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0B7A4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1.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1DAB4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Beruházások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5401A35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A55F9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2 564 188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00E875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</w:tr>
      <w:tr w:rsidR="00B43CD9" w:rsidRPr="00B43CD9" w14:paraId="6B097565" w14:textId="77777777" w:rsidTr="00D60518">
        <w:trPr>
          <w:trHeight w:val="30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CB3064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2.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C25CD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Felújítások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2612E92A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7B2DF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E5DAD8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48BF7ED2" w14:textId="77777777" w:rsidTr="00D60518">
        <w:trPr>
          <w:trHeight w:val="30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E9974E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3.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E6FAA" w14:textId="77777777" w:rsidR="00B43CD9" w:rsidRPr="00B43CD9" w:rsidRDefault="00B43CD9" w:rsidP="00B43CD9">
            <w:pPr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Egyéb felhalmozási célú kiadások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1EEAEE9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91F0C" w14:textId="77777777" w:rsidR="00B43CD9" w:rsidRPr="00B43CD9" w:rsidRDefault="00B43CD9" w:rsidP="00B43CD9">
            <w:pPr>
              <w:jc w:val="right"/>
              <w:rPr>
                <w:rFonts w:ascii="Arial" w:hAnsi="Arial" w:cs="Arial"/>
              </w:rPr>
            </w:pPr>
            <w:r w:rsidRPr="00B43CD9">
              <w:rPr>
                <w:rFonts w:ascii="Arial" w:hAnsi="Arial" w:cs="Arial"/>
              </w:rPr>
              <w:t>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E8F9B0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3C0C0D01" w14:textId="77777777" w:rsidTr="00D60518">
        <w:trPr>
          <w:trHeight w:val="360"/>
          <w:jc w:val="center"/>
        </w:trPr>
        <w:tc>
          <w:tcPr>
            <w:tcW w:w="6862" w:type="dxa"/>
            <w:gridSpan w:val="2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712CBB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 xml:space="preserve">Felhalmozási költségvetés összesen </w:t>
            </w:r>
          </w:p>
        </w:tc>
        <w:tc>
          <w:tcPr>
            <w:tcW w:w="1092" w:type="dxa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11CDF819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  <w:color w:val="FFFFFF"/>
              </w:rPr>
            </w:pPr>
            <w:r w:rsidRPr="00B43CD9">
              <w:rPr>
                <w:rFonts w:ascii="Arial" w:hAnsi="Arial" w:cs="Arial"/>
                <w:b/>
                <w:bCs/>
                <w:color w:val="FFFFFF"/>
              </w:rPr>
              <w:t> </w:t>
            </w:r>
          </w:p>
        </w:tc>
        <w:tc>
          <w:tcPr>
            <w:tcW w:w="1286" w:type="dxa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39BCB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  <w:tc>
          <w:tcPr>
            <w:tcW w:w="1040" w:type="dxa"/>
            <w:tcBorders>
              <w:top w:val="double" w:sz="6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6C83E0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</w:tr>
      <w:tr w:rsidR="00B43CD9" w:rsidRPr="00B43CD9" w14:paraId="7EA2DFD1" w14:textId="77777777" w:rsidTr="00D60518">
        <w:trPr>
          <w:trHeight w:val="390"/>
          <w:jc w:val="center"/>
        </w:trPr>
        <w:tc>
          <w:tcPr>
            <w:tcW w:w="6862" w:type="dxa"/>
            <w:gridSpan w:val="2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5BB71B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KÖLTSÉGVETÉSI KIADÁSOK ÖSSZESEN (I.+II.)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C5530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6 771 144</w:t>
            </w:r>
          </w:p>
        </w:tc>
        <w:tc>
          <w:tcPr>
            <w:tcW w:w="128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CC5C4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  <w:tc>
          <w:tcPr>
            <w:tcW w:w="1040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2BB3F0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9 335 332</w:t>
            </w:r>
          </w:p>
        </w:tc>
      </w:tr>
      <w:tr w:rsidR="00B43CD9" w:rsidRPr="00B43CD9" w14:paraId="36928FBB" w14:textId="77777777" w:rsidTr="00D60518">
        <w:trPr>
          <w:trHeight w:val="300"/>
          <w:jc w:val="center"/>
        </w:trPr>
        <w:tc>
          <w:tcPr>
            <w:tcW w:w="440" w:type="dxa"/>
            <w:tcBorders>
              <w:top w:val="nil"/>
              <w:left w:val="single" w:sz="8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7148C4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III.</w:t>
            </w:r>
          </w:p>
        </w:tc>
        <w:tc>
          <w:tcPr>
            <w:tcW w:w="6422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15A27" w14:textId="77777777" w:rsidR="00B43CD9" w:rsidRPr="00B43CD9" w:rsidRDefault="00B43CD9" w:rsidP="00B43CD9">
            <w:pPr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Finanszírozási kiadások</w:t>
            </w:r>
          </w:p>
        </w:tc>
        <w:tc>
          <w:tcPr>
            <w:tcW w:w="1092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C4091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1286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5CF92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1040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CA8E629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B43CD9" w:rsidRPr="00B43CD9" w14:paraId="3624C34F" w14:textId="77777777" w:rsidTr="00D60518">
        <w:trPr>
          <w:trHeight w:val="375"/>
          <w:jc w:val="center"/>
        </w:trPr>
        <w:tc>
          <w:tcPr>
            <w:tcW w:w="6862" w:type="dxa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A0D4CC" w14:textId="77777777" w:rsidR="00B43CD9" w:rsidRPr="00B43CD9" w:rsidRDefault="00B43CD9" w:rsidP="00B43CD9">
            <w:pPr>
              <w:jc w:val="center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KIADÁSOK MINDÖSSZESEN (I.+II.+III.)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0641C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6 771 144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D6362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2 564 188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3A7EF1" w14:textId="77777777" w:rsidR="00B43CD9" w:rsidRPr="00B43CD9" w:rsidRDefault="00B43CD9" w:rsidP="00B43CD9">
            <w:pPr>
              <w:jc w:val="right"/>
              <w:rPr>
                <w:rFonts w:ascii="Arial" w:hAnsi="Arial" w:cs="Arial"/>
                <w:b/>
                <w:bCs/>
              </w:rPr>
            </w:pPr>
            <w:r w:rsidRPr="00B43CD9">
              <w:rPr>
                <w:rFonts w:ascii="Arial" w:hAnsi="Arial" w:cs="Arial"/>
                <w:b/>
                <w:bCs/>
              </w:rPr>
              <w:t>9 335 332</w:t>
            </w:r>
          </w:p>
        </w:tc>
      </w:tr>
    </w:tbl>
    <w:p w14:paraId="05BC2144" w14:textId="044F674E" w:rsidR="00615C5A" w:rsidRDefault="00615C5A" w:rsidP="00BC0ACD">
      <w:pPr>
        <w:jc w:val="both"/>
        <w:rPr>
          <w:sz w:val="22"/>
          <w:szCs w:val="22"/>
        </w:rPr>
      </w:pPr>
    </w:p>
    <w:p w14:paraId="753AD1F5" w14:textId="6C958DCD" w:rsidR="00D60518" w:rsidRDefault="00D60518" w:rsidP="00BC0ACD">
      <w:pPr>
        <w:jc w:val="both"/>
        <w:rPr>
          <w:sz w:val="22"/>
          <w:szCs w:val="22"/>
        </w:rPr>
      </w:pPr>
    </w:p>
    <w:p w14:paraId="406DDD98" w14:textId="77777777" w:rsidR="00D60518" w:rsidRDefault="00D60518" w:rsidP="00BC0ACD">
      <w:pPr>
        <w:jc w:val="both"/>
        <w:rPr>
          <w:sz w:val="22"/>
          <w:szCs w:val="22"/>
        </w:rPr>
      </w:pPr>
    </w:p>
    <w:p w14:paraId="68C25AC8" w14:textId="0AA2E360" w:rsidR="008E6E83" w:rsidRDefault="008E6E83" w:rsidP="00BC0ACD">
      <w:pPr>
        <w:jc w:val="both"/>
        <w:rPr>
          <w:sz w:val="22"/>
          <w:szCs w:val="22"/>
        </w:rPr>
      </w:pPr>
    </w:p>
    <w:p w14:paraId="25F998E4" w14:textId="77777777" w:rsidR="00D60518" w:rsidRDefault="00D60518" w:rsidP="00BC0ACD">
      <w:pPr>
        <w:jc w:val="both"/>
        <w:rPr>
          <w:sz w:val="22"/>
          <w:szCs w:val="22"/>
        </w:rPr>
      </w:pPr>
    </w:p>
    <w:p w14:paraId="16596C5D" w14:textId="02D004A3" w:rsidR="008E6E83" w:rsidRDefault="008E6E83" w:rsidP="00BC0ACD">
      <w:pPr>
        <w:jc w:val="both"/>
        <w:rPr>
          <w:sz w:val="22"/>
          <w:szCs w:val="22"/>
        </w:rPr>
      </w:pPr>
    </w:p>
    <w:p w14:paraId="014E9452" w14:textId="15BC410A" w:rsidR="008E6E83" w:rsidRDefault="008E6E83" w:rsidP="00D60518">
      <w:pPr>
        <w:jc w:val="right"/>
        <w:rPr>
          <w:sz w:val="22"/>
          <w:szCs w:val="22"/>
        </w:rPr>
      </w:pPr>
      <w:r>
        <w:rPr>
          <w:i/>
          <w:iCs/>
        </w:rPr>
        <w:lastRenderedPageBreak/>
        <w:t>2</w:t>
      </w:r>
      <w:r w:rsidRPr="00FB19DA">
        <w:rPr>
          <w:i/>
          <w:iCs/>
        </w:rPr>
        <w:t xml:space="preserve">. melléklet a </w:t>
      </w:r>
      <w:r>
        <w:rPr>
          <w:i/>
          <w:iCs/>
        </w:rPr>
        <w:t>2</w:t>
      </w:r>
      <w:r w:rsidR="0052319C">
        <w:rPr>
          <w:i/>
          <w:iCs/>
        </w:rPr>
        <w:t>8</w:t>
      </w:r>
      <w:r w:rsidRPr="00FB19DA">
        <w:rPr>
          <w:i/>
          <w:iCs/>
        </w:rPr>
        <w:t>/2021. sz. Szlovák Nemzetiségi Önk. határozathoz</w:t>
      </w:r>
    </w:p>
    <w:tbl>
      <w:tblPr>
        <w:tblW w:w="5081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168"/>
        <w:gridCol w:w="856"/>
        <w:gridCol w:w="827"/>
        <w:gridCol w:w="3685"/>
        <w:gridCol w:w="8"/>
        <w:gridCol w:w="1267"/>
        <w:gridCol w:w="8"/>
        <w:gridCol w:w="1267"/>
        <w:gridCol w:w="8"/>
        <w:gridCol w:w="1265"/>
        <w:gridCol w:w="10"/>
      </w:tblGrid>
      <w:tr w:rsidR="00D60518" w:rsidRPr="008E6E83" w14:paraId="7132BD04" w14:textId="77777777" w:rsidTr="00D60518">
        <w:trPr>
          <w:gridAfter w:val="1"/>
          <w:wAfter w:w="5" w:type="pct"/>
          <w:trHeight w:val="270"/>
        </w:trPr>
        <w:tc>
          <w:tcPr>
            <w:tcW w:w="4995" w:type="pct"/>
            <w:gridSpan w:val="11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DBE9AF" w14:textId="4A566DBD" w:rsidR="00D60518" w:rsidRPr="00B43CD9" w:rsidRDefault="00D60518" w:rsidP="00B43CD9">
            <w:pPr>
              <w:jc w:val="center"/>
              <w:rPr>
                <w:sz w:val="18"/>
                <w:szCs w:val="18"/>
              </w:rPr>
            </w:pPr>
            <w:r w:rsidRPr="00D60518">
              <w:rPr>
                <w:sz w:val="22"/>
                <w:szCs w:val="22"/>
              </w:rPr>
              <w:t> </w:t>
            </w:r>
          </w:p>
          <w:p w14:paraId="440AE652" w14:textId="50A0F7FC" w:rsidR="00D60518" w:rsidRPr="00B43CD9" w:rsidRDefault="00D60518" w:rsidP="00D60518">
            <w:pPr>
              <w:jc w:val="right"/>
              <w:rPr>
                <w:sz w:val="18"/>
                <w:szCs w:val="18"/>
              </w:rPr>
            </w:pPr>
            <w:r w:rsidRPr="00D60518">
              <w:rPr>
                <w:sz w:val="22"/>
                <w:szCs w:val="22"/>
              </w:rPr>
              <w:t>Bevételek és kiadások a 2021. évi költségvetés tervezéséhez</w:t>
            </w:r>
            <w:r>
              <w:rPr>
                <w:sz w:val="18"/>
                <w:szCs w:val="18"/>
              </w:rPr>
              <w:t xml:space="preserve">                                                   </w:t>
            </w:r>
            <w:r w:rsidRPr="00B43CD9">
              <w:rPr>
                <w:sz w:val="18"/>
                <w:szCs w:val="18"/>
              </w:rPr>
              <w:t> Ft-ban</w:t>
            </w:r>
          </w:p>
        </w:tc>
      </w:tr>
      <w:tr w:rsidR="00B43CD9" w:rsidRPr="008E6E83" w14:paraId="21A26A66" w14:textId="77777777" w:rsidTr="00B43CD9">
        <w:trPr>
          <w:gridAfter w:val="1"/>
          <w:wAfter w:w="5" w:type="pct"/>
          <w:trHeight w:val="585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8A2B81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3C0D0" w14:textId="77777777" w:rsidR="00B43CD9" w:rsidRPr="00B43CD9" w:rsidRDefault="00B43CD9" w:rsidP="00B43CD9">
            <w:pPr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textDirection w:val="tbLrV"/>
            <w:vAlign w:val="center"/>
            <w:hideMark/>
          </w:tcPr>
          <w:p w14:paraId="0FF8DA4F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rovat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BCE02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k: kötelező, ö: önként vállalt, á: állami feladat</w:t>
            </w:r>
          </w:p>
        </w:tc>
        <w:tc>
          <w:tcPr>
            <w:tcW w:w="1881" w:type="pct"/>
            <w:vMerge w:val="restar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AFD3E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M E G N E V E Z É S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1F730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Működési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2974CD" w14:textId="75A4BC0C" w:rsidR="00B43CD9" w:rsidRPr="008E6E83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proofErr w:type="spellStart"/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Felhalmo</w:t>
            </w:r>
            <w:proofErr w:type="spellEnd"/>
            <w:r w:rsidRPr="008E6E83">
              <w:rPr>
                <w:rFonts w:ascii="Times New Roman CE" w:hAnsi="Times New Roman CE"/>
                <w:b/>
                <w:bCs/>
                <w:sz w:val="18"/>
                <w:szCs w:val="18"/>
              </w:rPr>
              <w:t>-</w:t>
            </w:r>
          </w:p>
          <w:p w14:paraId="5F59273D" w14:textId="77777777" w:rsidR="00B43CD9" w:rsidRPr="008E6E83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proofErr w:type="spellStart"/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zási</w:t>
            </w:r>
            <w:proofErr w:type="spellEnd"/>
          </w:p>
          <w:p w14:paraId="0384A0BE" w14:textId="4BCF00A9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174443" w14:textId="7A4332D0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43CD9" w:rsidRPr="008E6E83" w14:paraId="6FE86CF8" w14:textId="77777777" w:rsidTr="008E6E83">
        <w:trPr>
          <w:gridAfter w:val="1"/>
          <w:wAfter w:w="5" w:type="pct"/>
          <w:trHeight w:val="594"/>
        </w:trPr>
        <w:tc>
          <w:tcPr>
            <w:tcW w:w="217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D89D66" w14:textId="77777777" w:rsidR="00B43CD9" w:rsidRPr="00B43CD9" w:rsidRDefault="00B43CD9" w:rsidP="00B43CD9">
            <w:pPr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1B43CD" w14:textId="77777777" w:rsidR="00B43CD9" w:rsidRPr="00B43CD9" w:rsidRDefault="00B43CD9" w:rsidP="00B43CD9">
            <w:pPr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C04B8C2" w14:textId="77777777" w:rsidR="00B43CD9" w:rsidRPr="00B43CD9" w:rsidRDefault="00B43CD9" w:rsidP="00B43CD9">
            <w:pPr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C30C78A" w14:textId="77777777" w:rsidR="00B43CD9" w:rsidRPr="00B43CD9" w:rsidRDefault="00B43CD9" w:rsidP="00B43CD9">
            <w:pPr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</w:p>
        </w:tc>
        <w:tc>
          <w:tcPr>
            <w:tcW w:w="1881" w:type="pct"/>
            <w:vMerge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663C38A" w14:textId="77777777" w:rsidR="00B43CD9" w:rsidRPr="00B43CD9" w:rsidRDefault="00B43CD9" w:rsidP="00B43CD9">
            <w:pPr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146C6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célú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14D1E7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célú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C558B2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Összesen</w:t>
            </w:r>
          </w:p>
        </w:tc>
      </w:tr>
      <w:tr w:rsidR="00B43CD9" w:rsidRPr="00B43CD9" w14:paraId="73A752BE" w14:textId="77777777" w:rsidTr="00B43CD9">
        <w:trPr>
          <w:trHeight w:val="420"/>
        </w:trPr>
        <w:tc>
          <w:tcPr>
            <w:tcW w:w="500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center"/>
            <w:hideMark/>
          </w:tcPr>
          <w:p w14:paraId="42A94ACC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KÖLTSÉGVETÉSI BEVÉTELEK               (B1-7.)</w:t>
            </w:r>
          </w:p>
        </w:tc>
      </w:tr>
      <w:tr w:rsidR="00B43CD9" w:rsidRPr="008E6E83" w14:paraId="6FEFE4C1" w14:textId="77777777" w:rsidTr="00B43CD9">
        <w:trPr>
          <w:gridAfter w:val="1"/>
          <w:wAfter w:w="5" w:type="pct"/>
          <w:trHeight w:val="18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1E2CAB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A4A0D2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BA6624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ED425A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175748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7C1DCD" w14:textId="77777777" w:rsidR="00B43CD9" w:rsidRPr="00B43CD9" w:rsidRDefault="00B43CD9" w:rsidP="00B43CD9">
            <w:pPr>
              <w:rPr>
                <w:sz w:val="18"/>
                <w:szCs w:val="18"/>
              </w:rPr>
            </w:pP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0279A" w14:textId="77777777" w:rsidR="00B43CD9" w:rsidRPr="00B43CD9" w:rsidRDefault="00B43CD9" w:rsidP="00B43CD9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4C0887" w14:textId="77777777" w:rsidR="00B43CD9" w:rsidRPr="00B43CD9" w:rsidRDefault="00B43CD9" w:rsidP="00B43CD9">
            <w:pPr>
              <w:jc w:val="right"/>
              <w:rPr>
                <w:b/>
                <w:bCs/>
                <w:color w:val="FF0000"/>
                <w:sz w:val="18"/>
                <w:szCs w:val="18"/>
              </w:rPr>
            </w:pPr>
            <w:r w:rsidRPr="00B43CD9">
              <w:rPr>
                <w:b/>
                <w:bCs/>
                <w:color w:val="FF0000"/>
                <w:sz w:val="18"/>
                <w:szCs w:val="18"/>
              </w:rPr>
              <w:t> </w:t>
            </w:r>
          </w:p>
        </w:tc>
      </w:tr>
      <w:tr w:rsidR="00B43CD9" w:rsidRPr="008E6E83" w14:paraId="6F3AE25B" w14:textId="77777777" w:rsidTr="008E6E83">
        <w:trPr>
          <w:trHeight w:val="285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27A56A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B1. Működési célú támogatások államháztartáson belülről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1C386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6 261 220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B6DAB9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F1CC63" w14:textId="77777777" w:rsidR="00B43CD9" w:rsidRPr="00B43CD9" w:rsidRDefault="00B43CD9" w:rsidP="00B43CD9">
            <w:pPr>
              <w:jc w:val="right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6 261 220</w:t>
            </w:r>
          </w:p>
        </w:tc>
      </w:tr>
      <w:tr w:rsidR="00B43CD9" w:rsidRPr="008E6E83" w14:paraId="7C02E5D4" w14:textId="77777777" w:rsidTr="008E6E83">
        <w:trPr>
          <w:trHeight w:val="345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0AA895" w14:textId="77777777" w:rsidR="00B43CD9" w:rsidRPr="00B43CD9" w:rsidRDefault="00B43CD9" w:rsidP="00B43CD9">
            <w:pPr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B11. Önkormányzatok működési támogatásai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228C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6 261 220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135386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7837D7" w14:textId="77777777" w:rsidR="00B43CD9" w:rsidRPr="00B43CD9" w:rsidRDefault="00B43CD9" w:rsidP="00B43CD9">
            <w:pPr>
              <w:jc w:val="right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6 261 220</w:t>
            </w:r>
          </w:p>
        </w:tc>
      </w:tr>
      <w:tr w:rsidR="00B43CD9" w:rsidRPr="008E6E83" w14:paraId="41114434" w14:textId="77777777" w:rsidTr="00B43CD9">
        <w:trPr>
          <w:gridAfter w:val="1"/>
          <w:wAfter w:w="5" w:type="pct"/>
          <w:trHeight w:val="255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37F519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2817E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1</w:t>
            </w:r>
          </w:p>
        </w:tc>
        <w:tc>
          <w:tcPr>
            <w:tcW w:w="43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EAE90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B16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BCAD1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07B30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Működési támogatás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289F2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6 261 220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02FAE2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5F6E25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6 261 220</w:t>
            </w:r>
          </w:p>
        </w:tc>
      </w:tr>
      <w:tr w:rsidR="00B43CD9" w:rsidRPr="008E6E83" w14:paraId="115DD77B" w14:textId="77777777" w:rsidTr="008E6E83">
        <w:trPr>
          <w:trHeight w:val="330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E7252A9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B2. Felhalmozási célú támogatások államháztartáson belülről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9FA15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5BC58E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2 564 188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B6AED5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2 564 188</w:t>
            </w:r>
          </w:p>
        </w:tc>
      </w:tr>
      <w:tr w:rsidR="00B43CD9" w:rsidRPr="008E6E83" w14:paraId="53074066" w14:textId="77777777" w:rsidTr="00B43CD9">
        <w:trPr>
          <w:gridAfter w:val="1"/>
          <w:wAfter w:w="5" w:type="pct"/>
          <w:trHeight w:val="330"/>
        </w:trPr>
        <w:tc>
          <w:tcPr>
            <w:tcW w:w="217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2042B4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ABD5FE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1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D72FA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B2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0A469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FFD7B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Támogatás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C070B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F6DCAD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2 564 188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7CD514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2 564 188</w:t>
            </w:r>
          </w:p>
        </w:tc>
      </w:tr>
      <w:tr w:rsidR="00B43CD9" w:rsidRPr="008E6E83" w14:paraId="24A08825" w14:textId="77777777" w:rsidTr="008E6E83">
        <w:trPr>
          <w:trHeight w:val="300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3E649E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B3. Közhatalmi bevételek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6D9E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01C729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4246BC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</w:tr>
      <w:tr w:rsidR="00B43CD9" w:rsidRPr="008E6E83" w14:paraId="70A2F56D" w14:textId="77777777" w:rsidTr="008E6E83">
        <w:trPr>
          <w:trHeight w:val="345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D93B1DB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B4. Működési bevételek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B0429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375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7B7E6C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ADD3CB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375</w:t>
            </w:r>
          </w:p>
        </w:tc>
      </w:tr>
      <w:tr w:rsidR="00B43CD9" w:rsidRPr="008E6E83" w14:paraId="0D05FAD6" w14:textId="77777777" w:rsidTr="008E6E83">
        <w:trPr>
          <w:trHeight w:val="285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6AE38E8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B5. Felhalmozási bevételek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9DBBF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000274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6B14B4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</w:tr>
      <w:tr w:rsidR="00B43CD9" w:rsidRPr="008E6E83" w14:paraId="7AC3BD15" w14:textId="77777777" w:rsidTr="008E6E83">
        <w:trPr>
          <w:trHeight w:val="285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974951F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B6. Működési célú átvett pénzeszközök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994A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180AE7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672A04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</w:tr>
      <w:tr w:rsidR="00B43CD9" w:rsidRPr="008E6E83" w14:paraId="75203547" w14:textId="77777777" w:rsidTr="008E6E83">
        <w:trPr>
          <w:trHeight w:val="285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39C28B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B7. Felhalmozási célú átvett pénzeszközök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92856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BD3CEA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D6B667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</w:tr>
      <w:tr w:rsidR="00B43CD9" w:rsidRPr="008E6E83" w14:paraId="582E6C9A" w14:textId="77777777" w:rsidTr="008E6E83">
        <w:trPr>
          <w:trHeight w:val="285"/>
        </w:trPr>
        <w:tc>
          <w:tcPr>
            <w:tcW w:w="3047" w:type="pct"/>
            <w:gridSpan w:val="6"/>
            <w:tcBorders>
              <w:top w:val="double" w:sz="6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FA8D6E8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B8. Finanszírozási bevételek</w:t>
            </w:r>
          </w:p>
        </w:tc>
        <w:tc>
          <w:tcPr>
            <w:tcW w:w="651" w:type="pct"/>
            <w:gridSpan w:val="2"/>
            <w:tcBorders>
              <w:top w:val="double" w:sz="6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974B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509 549</w:t>
            </w:r>
          </w:p>
        </w:tc>
        <w:tc>
          <w:tcPr>
            <w:tcW w:w="651" w:type="pct"/>
            <w:gridSpan w:val="2"/>
            <w:tcBorders>
              <w:top w:val="double" w:sz="6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0EB89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double" w:sz="6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CC5039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509 549</w:t>
            </w:r>
          </w:p>
        </w:tc>
      </w:tr>
      <w:tr w:rsidR="00B43CD9" w:rsidRPr="008E6E83" w14:paraId="66C4F687" w14:textId="77777777" w:rsidTr="008E6E83">
        <w:trPr>
          <w:trHeight w:val="285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093E3E" w14:textId="77777777" w:rsidR="00B43CD9" w:rsidRPr="00B43CD9" w:rsidRDefault="00B43CD9" w:rsidP="00B43CD9">
            <w:pPr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B81. Belföldi finanszírozás bevételei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59262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509 549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EDACD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0C9BE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509 549</w:t>
            </w:r>
          </w:p>
        </w:tc>
      </w:tr>
      <w:tr w:rsidR="00B43CD9" w:rsidRPr="008E6E83" w14:paraId="5584E43C" w14:textId="77777777" w:rsidTr="00B43CD9">
        <w:trPr>
          <w:gridAfter w:val="1"/>
          <w:wAfter w:w="5" w:type="pct"/>
          <w:trHeight w:val="660"/>
        </w:trPr>
        <w:tc>
          <w:tcPr>
            <w:tcW w:w="217" w:type="pct"/>
            <w:tcBorders>
              <w:top w:val="nil"/>
              <w:left w:val="single" w:sz="8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32998C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39570C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1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D09E6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B8131</w:t>
            </w:r>
          </w:p>
        </w:tc>
        <w:tc>
          <w:tcPr>
            <w:tcW w:w="422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1B2A5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F219C" w14:textId="77777777" w:rsidR="00B43CD9" w:rsidRPr="00B43CD9" w:rsidRDefault="00B43CD9" w:rsidP="00B43CD9">
            <w:pPr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 xml:space="preserve">Előző évi költségvetési maradvány 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923F5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509 549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55300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0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1FE445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509 549</w:t>
            </w:r>
          </w:p>
        </w:tc>
      </w:tr>
      <w:tr w:rsidR="00B43CD9" w:rsidRPr="008E6E83" w14:paraId="28A1EC94" w14:textId="77777777" w:rsidTr="008E6E83">
        <w:trPr>
          <w:trHeight w:val="330"/>
        </w:trPr>
        <w:tc>
          <w:tcPr>
            <w:tcW w:w="3047" w:type="pct"/>
            <w:gridSpan w:val="6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634C256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Bevételek összesen B1.+…+B8.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056B4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6 771 144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DAFBBA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2 564 188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F7DB3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9 335 332</w:t>
            </w:r>
          </w:p>
        </w:tc>
      </w:tr>
      <w:tr w:rsidR="00B43CD9" w:rsidRPr="00B43CD9" w14:paraId="2FB069B5" w14:textId="77777777" w:rsidTr="00B43CD9">
        <w:trPr>
          <w:trHeight w:val="375"/>
        </w:trPr>
        <w:tc>
          <w:tcPr>
            <w:tcW w:w="500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center"/>
            <w:hideMark/>
          </w:tcPr>
          <w:p w14:paraId="66FDBFB5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KÖLTSÉGVETÉSI KIADÁSOK                                       (K1-8.)</w:t>
            </w:r>
          </w:p>
        </w:tc>
      </w:tr>
      <w:tr w:rsidR="00B43CD9" w:rsidRPr="008E6E83" w14:paraId="26FE339F" w14:textId="77777777" w:rsidTr="00B43CD9">
        <w:trPr>
          <w:gridAfter w:val="1"/>
          <w:wAfter w:w="5" w:type="pct"/>
          <w:trHeight w:val="33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D40E43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33DB15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740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F689E0E" w14:textId="77777777" w:rsidR="00B43CD9" w:rsidRPr="00B43CD9" w:rsidRDefault="00B43CD9" w:rsidP="00B43CD9">
            <w:pPr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Működési költségvetés: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44871" w14:textId="77777777" w:rsidR="00B43CD9" w:rsidRPr="00B43CD9" w:rsidRDefault="00B43CD9" w:rsidP="00B43CD9">
            <w:pPr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0CDBEA3A" w14:textId="77777777" w:rsidR="00B43CD9" w:rsidRPr="00B43CD9" w:rsidRDefault="00B43CD9" w:rsidP="00B43CD9">
            <w:pPr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B55802" w14:textId="77777777" w:rsidR="00B43CD9" w:rsidRPr="00B43CD9" w:rsidRDefault="00B43CD9" w:rsidP="00B43CD9">
            <w:pPr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</w:tr>
      <w:tr w:rsidR="00B43CD9" w:rsidRPr="008E6E83" w14:paraId="41B5C7C1" w14:textId="77777777" w:rsidTr="00B43CD9">
        <w:trPr>
          <w:gridAfter w:val="1"/>
          <w:wAfter w:w="5" w:type="pct"/>
          <w:trHeight w:val="255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0F2E03" w14:textId="0BEB2FAB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8E6E83">
              <w:rPr>
                <w:rFonts w:ascii="Times New Roman CE" w:hAnsi="Times New Roman CE"/>
                <w:sz w:val="18"/>
                <w:szCs w:val="18"/>
              </w:rPr>
              <w:t>1</w:t>
            </w:r>
            <w:r w:rsidRPr="00B43CD9">
              <w:rPr>
                <w:rFonts w:ascii="Times New Roman CE" w:hAnsi="Times New Roman CE"/>
                <w:sz w:val="18"/>
                <w:szCs w:val="18"/>
              </w:rPr>
              <w:t>.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64D500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C2569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K11.-12.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40C3B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5FA2B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Személyi juttatások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B0914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1 811 370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56882CB7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284A4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1 811 370</w:t>
            </w:r>
          </w:p>
        </w:tc>
      </w:tr>
      <w:tr w:rsidR="00B43CD9" w:rsidRPr="008E6E83" w14:paraId="459CF256" w14:textId="77777777" w:rsidTr="00B43CD9">
        <w:trPr>
          <w:gridAfter w:val="1"/>
          <w:wAfter w:w="5" w:type="pct"/>
          <w:trHeight w:val="63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BD01AA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2.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F5CCB1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A9EE8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K2.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F06D2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56647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19046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261 559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03D8CF82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9D6E4B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261 559</w:t>
            </w:r>
          </w:p>
        </w:tc>
      </w:tr>
      <w:tr w:rsidR="00B43CD9" w:rsidRPr="008E6E83" w14:paraId="3080A2D9" w14:textId="77777777" w:rsidTr="00B43CD9">
        <w:trPr>
          <w:gridAfter w:val="1"/>
          <w:wAfter w:w="5" w:type="pct"/>
          <w:trHeight w:val="255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09A4D6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3.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5662E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DD4A5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K31.-35.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380EE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5ECC6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Dologi kiadások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93841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4 688 215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6AFFE4A9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F4196F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4 688 215</w:t>
            </w:r>
          </w:p>
        </w:tc>
      </w:tr>
      <w:tr w:rsidR="00B43CD9" w:rsidRPr="008E6E83" w14:paraId="506197B7" w14:textId="77777777" w:rsidTr="00B43CD9">
        <w:trPr>
          <w:gridAfter w:val="1"/>
          <w:wAfter w:w="5" w:type="pct"/>
          <w:trHeight w:val="255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F42B7C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4.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506EB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73B2A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K41.-48.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59346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FB62D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Ellátottak pénzbeli juttatásai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CBCB6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7DD035DB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AF050D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</w:tr>
      <w:tr w:rsidR="00B43CD9" w:rsidRPr="008E6E83" w14:paraId="779336A5" w14:textId="77777777" w:rsidTr="00B43CD9">
        <w:trPr>
          <w:gridAfter w:val="1"/>
          <w:wAfter w:w="5" w:type="pct"/>
          <w:trHeight w:val="255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063912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5.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C84F77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D5F99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K5.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9427A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8309E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Egyéb működési célú kiadások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DDF42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10 000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0ACADA3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2257E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10 000</w:t>
            </w:r>
          </w:p>
        </w:tc>
      </w:tr>
      <w:tr w:rsidR="00B43CD9" w:rsidRPr="008E6E83" w14:paraId="593B090D" w14:textId="77777777" w:rsidTr="00B43CD9">
        <w:trPr>
          <w:gridAfter w:val="1"/>
          <w:wAfter w:w="5" w:type="pct"/>
          <w:trHeight w:val="57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A45033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A5A2E5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71A62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C10B9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188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A4AFF" w14:textId="77777777" w:rsidR="00B43CD9" w:rsidRPr="00B43CD9" w:rsidRDefault="00B43CD9" w:rsidP="00B43CD9">
            <w:pPr>
              <w:ind w:firstLineChars="200" w:firstLine="360"/>
              <w:rPr>
                <w:i/>
                <w:iCs/>
                <w:sz w:val="18"/>
                <w:szCs w:val="18"/>
              </w:rPr>
            </w:pPr>
            <w:r w:rsidRPr="00B43CD9">
              <w:rPr>
                <w:i/>
                <w:iCs/>
                <w:sz w:val="18"/>
                <w:szCs w:val="18"/>
                <w:u w:val="single"/>
              </w:rPr>
              <w:t>ebből:</w:t>
            </w:r>
            <w:r w:rsidRPr="00B43CD9">
              <w:rPr>
                <w:i/>
                <w:iCs/>
                <w:sz w:val="18"/>
                <w:szCs w:val="18"/>
              </w:rPr>
              <w:t xml:space="preserve"> államháztartáson kívülre működési célból adott támogatás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BDE8D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39856665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i/>
                <w:iCs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B5F9C0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i/>
                <w:iCs/>
                <w:sz w:val="18"/>
                <w:szCs w:val="18"/>
              </w:rPr>
              <w:t>0</w:t>
            </w:r>
          </w:p>
        </w:tc>
      </w:tr>
      <w:tr w:rsidR="00B43CD9" w:rsidRPr="008E6E83" w14:paraId="45818F02" w14:textId="77777777" w:rsidTr="00B43CD9">
        <w:trPr>
          <w:gridAfter w:val="1"/>
          <w:wAfter w:w="5" w:type="pct"/>
          <w:trHeight w:val="63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D70A71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 xml:space="preserve"> 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B87F44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75B53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7504D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188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068F3" w14:textId="77777777" w:rsidR="00B43CD9" w:rsidRPr="00B43CD9" w:rsidRDefault="00B43CD9" w:rsidP="00B43CD9">
            <w:pPr>
              <w:ind w:firstLineChars="200" w:firstLine="360"/>
              <w:rPr>
                <w:i/>
                <w:iCs/>
                <w:sz w:val="18"/>
                <w:szCs w:val="18"/>
              </w:rPr>
            </w:pPr>
            <w:r w:rsidRPr="00B43CD9">
              <w:rPr>
                <w:i/>
                <w:iCs/>
                <w:sz w:val="18"/>
                <w:szCs w:val="18"/>
              </w:rPr>
              <w:t>államháztartáson belülre működési célból adott támogatás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6F6FD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40CE110A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i/>
                <w:iCs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70914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i/>
                <w:iCs/>
                <w:sz w:val="18"/>
                <w:szCs w:val="18"/>
              </w:rPr>
              <w:t>0</w:t>
            </w:r>
          </w:p>
        </w:tc>
      </w:tr>
      <w:tr w:rsidR="00B43CD9" w:rsidRPr="008E6E83" w14:paraId="5A295E80" w14:textId="77777777" w:rsidTr="00B43CD9">
        <w:trPr>
          <w:gridAfter w:val="1"/>
          <w:wAfter w:w="5" w:type="pct"/>
          <w:trHeight w:val="30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580723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168129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5EB9E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CF18D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188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B904F" w14:textId="77777777" w:rsidR="00B43CD9" w:rsidRPr="00B43CD9" w:rsidRDefault="00B43CD9" w:rsidP="00B43CD9">
            <w:pPr>
              <w:ind w:firstLineChars="200" w:firstLine="360"/>
              <w:rPr>
                <w:i/>
                <w:iCs/>
                <w:sz w:val="18"/>
                <w:szCs w:val="18"/>
              </w:rPr>
            </w:pPr>
            <w:r w:rsidRPr="00B43CD9">
              <w:rPr>
                <w:i/>
                <w:iCs/>
                <w:sz w:val="18"/>
                <w:szCs w:val="18"/>
              </w:rPr>
              <w:t>más ellenérték nélküli kifizetések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BD142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7D97B16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i/>
                <w:iCs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7DDA3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i/>
                <w:iCs/>
                <w:sz w:val="18"/>
                <w:szCs w:val="18"/>
              </w:rPr>
              <w:t>0</w:t>
            </w:r>
          </w:p>
        </w:tc>
      </w:tr>
      <w:tr w:rsidR="00B43CD9" w:rsidRPr="008E6E83" w14:paraId="794CB189" w14:textId="77777777" w:rsidTr="00B43CD9">
        <w:trPr>
          <w:gridAfter w:val="1"/>
          <w:wAfter w:w="5" w:type="pct"/>
          <w:trHeight w:val="69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1B2B45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57B695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434AB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5515F" w14:textId="77777777" w:rsidR="00B43CD9" w:rsidRPr="00B43CD9" w:rsidRDefault="00B43CD9" w:rsidP="00B43CD9">
            <w:pPr>
              <w:jc w:val="center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1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F8DC4" w14:textId="77777777" w:rsidR="00B43CD9" w:rsidRPr="00B43CD9" w:rsidRDefault="00B43CD9" w:rsidP="00B43CD9">
            <w:pPr>
              <w:ind w:firstLineChars="200" w:firstLine="360"/>
              <w:rPr>
                <w:i/>
                <w:iCs/>
                <w:sz w:val="18"/>
                <w:szCs w:val="18"/>
              </w:rPr>
            </w:pPr>
            <w:r w:rsidRPr="00B43CD9">
              <w:rPr>
                <w:i/>
                <w:iCs/>
                <w:sz w:val="18"/>
                <w:szCs w:val="18"/>
              </w:rPr>
              <w:t>más kiemelt előirányzaton nem szerepeltethető működési jellegű kiadások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E7365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i/>
                <w:iCs/>
                <w:sz w:val="18"/>
                <w:szCs w:val="18"/>
              </w:rPr>
              <w:t>10 000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6E3D9F56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i/>
                <w:iCs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16A88B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i/>
                <w:i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i/>
                <w:iCs/>
                <w:sz w:val="18"/>
                <w:szCs w:val="18"/>
              </w:rPr>
              <w:t>10 000</w:t>
            </w:r>
          </w:p>
        </w:tc>
      </w:tr>
      <w:tr w:rsidR="00B43CD9" w:rsidRPr="008E6E83" w14:paraId="30C3D104" w14:textId="77777777" w:rsidTr="008E6E83">
        <w:trPr>
          <w:trHeight w:val="240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43DB32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Működési költségvetés összesen: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CBB8B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6 771 144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000000" w:fill="BFBFBF"/>
            <w:noWrap/>
            <w:vAlign w:val="center"/>
            <w:hideMark/>
          </w:tcPr>
          <w:p w14:paraId="20F3AE0C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68C11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6 771 144</w:t>
            </w:r>
          </w:p>
        </w:tc>
      </w:tr>
      <w:tr w:rsidR="00B43CD9" w:rsidRPr="008E6E83" w14:paraId="102655B0" w14:textId="77777777" w:rsidTr="00B43CD9">
        <w:trPr>
          <w:gridAfter w:val="1"/>
          <w:wAfter w:w="5" w:type="pct"/>
          <w:trHeight w:val="375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365B7F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60F732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740" w:type="pct"/>
            <w:gridSpan w:val="3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F80DC3" w14:textId="77777777" w:rsidR="00B43CD9" w:rsidRPr="00B43CD9" w:rsidRDefault="00B43CD9" w:rsidP="00B43CD9">
            <w:pPr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Felhalmozási költségvetés: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034A816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214151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D3746E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</w:tr>
      <w:tr w:rsidR="00B43CD9" w:rsidRPr="008E6E83" w14:paraId="192DAFA2" w14:textId="77777777" w:rsidTr="00B43CD9">
        <w:trPr>
          <w:gridAfter w:val="1"/>
          <w:wAfter w:w="5" w:type="pct"/>
          <w:trHeight w:val="24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B1FD7B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1.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562888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5DC2E0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K6.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9BA35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94AE4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Beruházások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68FAC133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D2C074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2 564 188</w:t>
            </w:r>
          </w:p>
        </w:tc>
        <w:tc>
          <w:tcPr>
            <w:tcW w:w="6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2E16CF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2 564 188</w:t>
            </w:r>
          </w:p>
        </w:tc>
      </w:tr>
      <w:tr w:rsidR="00B43CD9" w:rsidRPr="008E6E83" w14:paraId="44C67688" w14:textId="77777777" w:rsidTr="00B43CD9">
        <w:trPr>
          <w:gridAfter w:val="1"/>
          <w:wAfter w:w="5" w:type="pct"/>
          <w:trHeight w:val="24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B7A8AE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2.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CED1FD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5A81EC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K7.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6F841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E8DF6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Felújítások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7F8EC1F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874A04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0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2F2C61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</w:tr>
      <w:tr w:rsidR="00B43CD9" w:rsidRPr="008E6E83" w14:paraId="7CA1769C" w14:textId="77777777" w:rsidTr="00B43CD9">
        <w:trPr>
          <w:gridAfter w:val="1"/>
          <w:wAfter w:w="5" w:type="pct"/>
          <w:trHeight w:val="240"/>
        </w:trPr>
        <w:tc>
          <w:tcPr>
            <w:tcW w:w="217" w:type="pct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BE0B76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3.</w:t>
            </w:r>
          </w:p>
        </w:tc>
        <w:tc>
          <w:tcPr>
            <w:tcW w:w="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CA6F5A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1EC674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K8.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04C98" w14:textId="77777777" w:rsidR="00B43CD9" w:rsidRPr="00B43CD9" w:rsidRDefault="00B43CD9" w:rsidP="00B43CD9">
            <w:pPr>
              <w:jc w:val="center"/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k</w:t>
            </w:r>
          </w:p>
        </w:tc>
        <w:tc>
          <w:tcPr>
            <w:tcW w:w="188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7582E" w14:textId="77777777" w:rsidR="00B43CD9" w:rsidRPr="00B43CD9" w:rsidRDefault="00B43CD9" w:rsidP="00B43CD9">
            <w:pPr>
              <w:rPr>
                <w:sz w:val="18"/>
                <w:szCs w:val="18"/>
              </w:rPr>
            </w:pPr>
            <w:r w:rsidRPr="00B43CD9">
              <w:rPr>
                <w:sz w:val="18"/>
                <w:szCs w:val="18"/>
              </w:rPr>
              <w:t>Egyéb felhalmozási célú kiadások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07ECB61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4D2D05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sz w:val="18"/>
                <w:szCs w:val="18"/>
              </w:rPr>
              <w:t>0</w:t>
            </w:r>
          </w:p>
        </w:tc>
        <w:tc>
          <w:tcPr>
            <w:tcW w:w="650" w:type="pct"/>
            <w:gridSpan w:val="2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C4D80E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</w:tr>
      <w:tr w:rsidR="00B43CD9" w:rsidRPr="008E6E83" w14:paraId="485723F7" w14:textId="77777777" w:rsidTr="008E6E83">
        <w:trPr>
          <w:trHeight w:val="240"/>
        </w:trPr>
        <w:tc>
          <w:tcPr>
            <w:tcW w:w="3047" w:type="pct"/>
            <w:gridSpan w:val="6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504398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Felhalmozási költségvetés összesen: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773E010C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BB199B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2 564 188</w:t>
            </w:r>
          </w:p>
        </w:tc>
        <w:tc>
          <w:tcPr>
            <w:tcW w:w="651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D206AE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2 564 188</w:t>
            </w:r>
          </w:p>
        </w:tc>
      </w:tr>
      <w:tr w:rsidR="00B43CD9" w:rsidRPr="008E6E83" w14:paraId="253CA5E9" w14:textId="77777777" w:rsidTr="008E6E83">
        <w:trPr>
          <w:trHeight w:val="330"/>
        </w:trPr>
        <w:tc>
          <w:tcPr>
            <w:tcW w:w="3047" w:type="pct"/>
            <w:gridSpan w:val="6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0BA401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K9.Finanszírozási kiadások: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F9C12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3332FC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37BC38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0</w:t>
            </w:r>
          </w:p>
        </w:tc>
      </w:tr>
      <w:tr w:rsidR="00B43CD9" w:rsidRPr="008E6E83" w14:paraId="5141F145" w14:textId="77777777" w:rsidTr="008E6E83">
        <w:trPr>
          <w:trHeight w:val="285"/>
        </w:trPr>
        <w:tc>
          <w:tcPr>
            <w:tcW w:w="3047" w:type="pct"/>
            <w:gridSpan w:val="6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2B58EF9" w14:textId="77777777" w:rsidR="00B43CD9" w:rsidRPr="00B43CD9" w:rsidRDefault="00B43CD9" w:rsidP="00B43CD9">
            <w:pPr>
              <w:jc w:val="center"/>
              <w:rPr>
                <w:b/>
                <w:bCs/>
                <w:sz w:val="18"/>
                <w:szCs w:val="18"/>
              </w:rPr>
            </w:pPr>
            <w:r w:rsidRPr="00B43CD9">
              <w:rPr>
                <w:b/>
                <w:bCs/>
                <w:sz w:val="18"/>
                <w:szCs w:val="18"/>
              </w:rPr>
              <w:t>Kiadások összesen K1.+…+K9.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AAA32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6 771 144</w:t>
            </w:r>
          </w:p>
        </w:tc>
        <w:tc>
          <w:tcPr>
            <w:tcW w:w="651" w:type="pct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9FFB6F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2 564 188</w:t>
            </w:r>
          </w:p>
        </w:tc>
        <w:tc>
          <w:tcPr>
            <w:tcW w:w="651" w:type="pct"/>
            <w:gridSpan w:val="2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7D9ECD" w14:textId="77777777" w:rsidR="00B43CD9" w:rsidRPr="00B43CD9" w:rsidRDefault="00B43CD9" w:rsidP="00B43CD9">
            <w:pPr>
              <w:jc w:val="right"/>
              <w:rPr>
                <w:rFonts w:ascii="Times New Roman CE" w:hAnsi="Times New Roman CE"/>
                <w:b/>
                <w:bCs/>
                <w:sz w:val="18"/>
                <w:szCs w:val="18"/>
              </w:rPr>
            </w:pPr>
            <w:r w:rsidRPr="00B43CD9">
              <w:rPr>
                <w:rFonts w:ascii="Times New Roman CE" w:hAnsi="Times New Roman CE"/>
                <w:b/>
                <w:bCs/>
                <w:sz w:val="18"/>
                <w:szCs w:val="18"/>
              </w:rPr>
              <w:t>9 335 332</w:t>
            </w:r>
          </w:p>
        </w:tc>
      </w:tr>
    </w:tbl>
    <w:p w14:paraId="082BB128" w14:textId="0D9AD933" w:rsidR="00D60518" w:rsidRDefault="00D60518" w:rsidP="00D60518">
      <w:pPr>
        <w:rPr>
          <w:i/>
          <w:iCs/>
        </w:rPr>
        <w:sectPr w:rsidR="00D60518" w:rsidSect="00AF6D76">
          <w:footerReference w:type="default" r:id="rId8"/>
          <w:pgSz w:w="11906" w:h="16838"/>
          <w:pgMar w:top="851" w:right="1134" w:bottom="851" w:left="1134" w:header="709" w:footer="709" w:gutter="0"/>
          <w:cols w:space="708"/>
          <w:titlePg/>
          <w:docGrid w:linePitch="360"/>
        </w:sectPr>
      </w:pPr>
    </w:p>
    <w:p w14:paraId="19087575" w14:textId="7AFAF23B" w:rsidR="00D60518" w:rsidRDefault="00D60518" w:rsidP="00D60518">
      <w:pPr>
        <w:rPr>
          <w:i/>
          <w:iCs/>
        </w:rPr>
      </w:pPr>
    </w:p>
    <w:p w14:paraId="4813DD24" w14:textId="1957D429" w:rsidR="008E6E83" w:rsidRPr="00FB19DA" w:rsidRDefault="008E6E83" w:rsidP="008E6E83">
      <w:pPr>
        <w:jc w:val="right"/>
        <w:rPr>
          <w:i/>
          <w:iCs/>
        </w:rPr>
      </w:pPr>
      <w:r>
        <w:rPr>
          <w:i/>
          <w:iCs/>
        </w:rPr>
        <w:t>3</w:t>
      </w:r>
      <w:r w:rsidRPr="00FB19DA">
        <w:rPr>
          <w:i/>
          <w:iCs/>
        </w:rPr>
        <w:t xml:space="preserve">. melléklet a </w:t>
      </w:r>
      <w:r>
        <w:rPr>
          <w:i/>
          <w:iCs/>
        </w:rPr>
        <w:t>2</w:t>
      </w:r>
      <w:r w:rsidR="0052319C">
        <w:rPr>
          <w:i/>
          <w:iCs/>
        </w:rPr>
        <w:t>8</w:t>
      </w:r>
      <w:r w:rsidRPr="00FB19DA">
        <w:rPr>
          <w:i/>
          <w:iCs/>
        </w:rPr>
        <w:t>/2021. sz. Szlovák Nemzetiségi Önk. határozathoz</w:t>
      </w:r>
    </w:p>
    <w:p w14:paraId="75C00333" w14:textId="6247C41F" w:rsidR="008E6E83" w:rsidRDefault="008E6E83" w:rsidP="00E82ABA">
      <w:pPr>
        <w:jc w:val="both"/>
        <w:rPr>
          <w:sz w:val="22"/>
        </w:rPr>
      </w:pPr>
    </w:p>
    <w:p w14:paraId="763BB831" w14:textId="6C163552" w:rsidR="008E6E83" w:rsidRDefault="008E6E83" w:rsidP="00E82ABA">
      <w:pPr>
        <w:jc w:val="both"/>
        <w:rPr>
          <w:sz w:val="22"/>
        </w:rPr>
      </w:pP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1"/>
        <w:gridCol w:w="3062"/>
        <w:gridCol w:w="941"/>
        <w:gridCol w:w="771"/>
        <w:gridCol w:w="791"/>
        <w:gridCol w:w="791"/>
        <w:gridCol w:w="941"/>
        <w:gridCol w:w="791"/>
        <w:gridCol w:w="791"/>
        <w:gridCol w:w="981"/>
        <w:gridCol w:w="1111"/>
        <w:gridCol w:w="791"/>
        <w:gridCol w:w="971"/>
        <w:gridCol w:w="971"/>
        <w:gridCol w:w="1121"/>
      </w:tblGrid>
      <w:tr w:rsidR="008E6E83" w:rsidRPr="008E6E83" w14:paraId="12FF2798" w14:textId="77777777" w:rsidTr="00D60518">
        <w:trPr>
          <w:trHeight w:val="270"/>
        </w:trPr>
        <w:tc>
          <w:tcPr>
            <w:tcW w:w="0" w:type="auto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59F8005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BEVÉTELI ELŐIRÁNYZAT FELHASZNÁLÁS ALAKULÁSA</w:t>
            </w:r>
          </w:p>
        </w:tc>
      </w:tr>
      <w:tr w:rsidR="00AF6D76" w:rsidRPr="008E6E83" w14:paraId="7F7BEE15" w14:textId="77777777" w:rsidTr="00D60518">
        <w:trPr>
          <w:trHeight w:val="24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9EBBA6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91A972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E4198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Január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7537C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Február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AB235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Március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38640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Április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22DC6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Május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2EDC2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Június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7E360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Július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AA0AE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Augusztus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325FF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Szeptember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5B254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Október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722BF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November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CD83F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December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80C113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ÖSSZESEN</w:t>
            </w:r>
          </w:p>
        </w:tc>
      </w:tr>
      <w:tr w:rsidR="00AF6D76" w:rsidRPr="008E6E83" w14:paraId="7F779817" w14:textId="77777777" w:rsidTr="00D60518">
        <w:trPr>
          <w:trHeight w:val="43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9A951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9174DA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Működési célú támogatások államháztartáson belülről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C7C4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520 000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97D2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304A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753F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678 776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BF80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1 547 388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6F63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520 000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0755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38BB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2 995 056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49D6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7B77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6F0E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5AEF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B6A8D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6 261 220</w:t>
            </w:r>
          </w:p>
        </w:tc>
      </w:tr>
      <w:tr w:rsidR="00AF6D76" w:rsidRPr="008E6E83" w14:paraId="5F2ACBAE" w14:textId="77777777" w:rsidTr="00D60518">
        <w:trPr>
          <w:trHeight w:val="48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2AAB6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92BC170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Felhalmozási célú támogatások államháztartáson belülről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8BDC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652B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F156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43CB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A632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1 828 095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B39E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9C94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BB1F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736 093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800C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322F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158E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CD42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F409D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2 564 188</w:t>
            </w:r>
          </w:p>
        </w:tc>
      </w:tr>
      <w:tr w:rsidR="00AF6D76" w:rsidRPr="008E6E83" w14:paraId="14B04379" w14:textId="77777777" w:rsidTr="00D60518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4CA1A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59EC8A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 xml:space="preserve">Közhatalmi bevételek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41A3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F612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F5B4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D968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4637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82BC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4A54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52D7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D3F0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8273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4645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AE41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7CB81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AF6D76" w:rsidRPr="008E6E83" w14:paraId="554603BA" w14:textId="77777777" w:rsidTr="00D60518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93400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ECC2EF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Működési bevételek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F29F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A764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7369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6015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D5EA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64CE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0C78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46EA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69F6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D902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375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0E7E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CCBA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3CA2F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375</w:t>
            </w:r>
          </w:p>
        </w:tc>
      </w:tr>
      <w:tr w:rsidR="00AF6D76" w:rsidRPr="008E6E83" w14:paraId="2501B3EC" w14:textId="77777777" w:rsidTr="00D60518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9D068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8D1DD0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Felhalmozási bevételek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DB47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1156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E875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B625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9350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3D33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B9D8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64F9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8C84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95C8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ED0F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2DF6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72610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AF6D76" w:rsidRPr="008E6E83" w14:paraId="0625FBFC" w14:textId="77777777" w:rsidTr="00D60518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01ECE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8A95E8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Működési célú átvett pénzeszközök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5D3A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5769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2B52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B70A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DA36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1FC4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9396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B915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277B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67BA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33C1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4361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DACE3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AF6D76" w:rsidRPr="008E6E83" w14:paraId="341B2684" w14:textId="77777777" w:rsidTr="00D60518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0AA84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DA7E18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Felhalmozási célú átvett pénzeszközök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4272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FB5A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7918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65F5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4D6D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2B31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D9A6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83C0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49D3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FD5F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04B2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022F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7AF52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AF6D76" w:rsidRPr="008E6E83" w14:paraId="3CC5F144" w14:textId="77777777" w:rsidTr="00D60518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177E3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810274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 xml:space="preserve">Finanszírozási bevételek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7DE7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509 549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DD87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61C4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7C1D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3F3C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AF1C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94D4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5B62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962C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EAAF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143D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5140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5D565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509 549</w:t>
            </w:r>
          </w:p>
        </w:tc>
      </w:tr>
      <w:tr w:rsidR="00AF6D76" w:rsidRPr="008E6E83" w14:paraId="2C6B9511" w14:textId="77777777" w:rsidTr="00D60518">
        <w:trPr>
          <w:trHeight w:val="285"/>
        </w:trPr>
        <w:tc>
          <w:tcPr>
            <w:tcW w:w="0" w:type="auto"/>
            <w:gridSpan w:val="2"/>
            <w:tcBorders>
              <w:top w:val="double" w:sz="6" w:space="0" w:color="auto"/>
              <w:left w:val="single" w:sz="8" w:space="0" w:color="auto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C5A2B6" w14:textId="77777777" w:rsidR="008E6E83" w:rsidRPr="008E6E83" w:rsidRDefault="008E6E83" w:rsidP="008E6E83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ÖSSZESEN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FCDE7" w14:textId="7CAD3BB8" w:rsidR="008E6E83" w:rsidRPr="008E6E83" w:rsidRDefault="00AF6D76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1 029 549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AC9B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9778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B4E28" w14:textId="218FE2BA" w:rsidR="008E6E83" w:rsidRPr="008E6E83" w:rsidRDefault="00AF6D76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678 776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245BF" w14:textId="5D9E0C95" w:rsidR="008E6E83" w:rsidRPr="008E6E83" w:rsidRDefault="00AF6D76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3 375 483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A9BE8" w14:textId="246EF012" w:rsidR="008E6E83" w:rsidRPr="008E6E83" w:rsidRDefault="00AF6D76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520 000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C064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A648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3 731 149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0786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8A31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375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5C41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036E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878E5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9 335 332</w:t>
            </w:r>
          </w:p>
        </w:tc>
      </w:tr>
      <w:tr w:rsidR="00AF6D76" w:rsidRPr="008E6E83" w14:paraId="7CB3D82C" w14:textId="77777777" w:rsidTr="00D60518">
        <w:trPr>
          <w:trHeight w:val="7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B62081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09CC75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F564F1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2E537B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457F08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273E95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98AA75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CFF331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B16A7B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4EB5B1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9D2C4F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B9807A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82C7DA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39AFAB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14F2CF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AF6D76" w:rsidRPr="008E6E83" w14:paraId="03EC4000" w14:textId="77777777" w:rsidTr="00D60518">
        <w:trPr>
          <w:trHeight w:val="15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78FC2F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F55A4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3541C2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286667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ED365E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4B77C9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3F62E9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27F73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A053E4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BF2812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711700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8C3A62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8A436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B06098" w14:textId="77777777" w:rsidR="008E6E83" w:rsidRPr="008E6E83" w:rsidRDefault="008E6E83" w:rsidP="008E6E83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766AC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  <w:tr w:rsidR="008E6E83" w:rsidRPr="008E6E83" w14:paraId="0F3AB5F2" w14:textId="77777777" w:rsidTr="00D60518">
        <w:trPr>
          <w:trHeight w:val="270"/>
        </w:trPr>
        <w:tc>
          <w:tcPr>
            <w:tcW w:w="0" w:type="auto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95FE757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KIADÁSI ELŐIRÁNYZAT FELHASZNÁLÁS ALAKULÁSA</w:t>
            </w:r>
          </w:p>
        </w:tc>
      </w:tr>
      <w:tr w:rsidR="00AF6D76" w:rsidRPr="008E6E83" w14:paraId="3CA9299D" w14:textId="77777777" w:rsidTr="00D60518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62C760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878C23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7E185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Január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39E1A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Február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55623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Március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65EF2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Április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548D9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Május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88BFF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Június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F5CF9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Július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EA428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Augusztus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C7B5C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Szeptember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53065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Október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E6077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November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7A3E7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December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079343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ÖSSZESEN</w:t>
            </w:r>
          </w:p>
        </w:tc>
      </w:tr>
      <w:tr w:rsidR="00AF6D76" w:rsidRPr="008E6E83" w14:paraId="58D8321F" w14:textId="77777777" w:rsidTr="00D60518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E2F52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5A3AF9" w14:textId="77777777" w:rsidR="008E6E83" w:rsidRPr="008E6E83" w:rsidRDefault="008E6E83" w:rsidP="008E6E83">
            <w:pPr>
              <w:rPr>
                <w:rFonts w:ascii="Arial" w:hAnsi="Arial" w:cs="Arial"/>
                <w:sz w:val="18"/>
                <w:szCs w:val="18"/>
              </w:rPr>
            </w:pPr>
            <w:r w:rsidRPr="008E6E83">
              <w:rPr>
                <w:rFonts w:ascii="Arial" w:hAnsi="Arial" w:cs="Arial"/>
                <w:sz w:val="18"/>
                <w:szCs w:val="18"/>
              </w:rPr>
              <w:t>Személyi juttatások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548A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14BF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B408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8 000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67AB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DAC7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416 000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D6AA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39 370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16F5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122 000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870C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1 084 000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B9A3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6 000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94AD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112 000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7E50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12 000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9303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12 000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CC0B3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1 811 370</w:t>
            </w:r>
          </w:p>
        </w:tc>
      </w:tr>
      <w:tr w:rsidR="00AF6D76" w:rsidRPr="008E6E83" w14:paraId="53FBAA9A" w14:textId="77777777" w:rsidTr="00D60518">
        <w:trPr>
          <w:trHeight w:val="48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7BEFA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36765B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Munkaadókat terhelő járulékok és szociális hozzájárulási adó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74C8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F141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14E9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5 000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14AE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35B6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58 034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6764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18 000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559C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41 800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270D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98 725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0263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6458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40 000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6EF9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244A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3FA72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261 559</w:t>
            </w:r>
          </w:p>
        </w:tc>
      </w:tr>
      <w:tr w:rsidR="00AF6D76" w:rsidRPr="008E6E83" w14:paraId="526241D1" w14:textId="77777777" w:rsidTr="00D60518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CBB78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40EF84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Dologi kiadások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17DC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23 933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351E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9C22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160 000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9B3F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A299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947 349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9EF9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146 630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9C2C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34D3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367 552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57AB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1 857 789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27D0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280 762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248C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E199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284 200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07700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4 688 215</w:t>
            </w:r>
          </w:p>
        </w:tc>
      </w:tr>
      <w:tr w:rsidR="00AF6D76" w:rsidRPr="008E6E83" w14:paraId="261A26CC" w14:textId="77777777" w:rsidTr="00D60518">
        <w:trPr>
          <w:trHeight w:val="255"/>
        </w:trPr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3D761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EA5FA8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 xml:space="preserve">Ellátottak pénzbeli juttatása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48B7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65EF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61FA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9B93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3419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7B95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EDC2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0CD5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332A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B817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3A18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8A15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F1822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AF6D76" w:rsidRPr="008E6E83" w14:paraId="360C1CB6" w14:textId="77777777" w:rsidTr="00D60518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F2EC8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2A437" w14:textId="77777777" w:rsidR="008E6E83" w:rsidRPr="008E6E83" w:rsidRDefault="008E6E83" w:rsidP="008E6E83">
            <w:pPr>
              <w:rPr>
                <w:rFonts w:ascii="Arial" w:hAnsi="Arial" w:cs="Arial"/>
                <w:sz w:val="18"/>
                <w:szCs w:val="18"/>
              </w:rPr>
            </w:pPr>
            <w:r w:rsidRPr="008E6E83">
              <w:rPr>
                <w:rFonts w:ascii="Arial" w:hAnsi="Arial" w:cs="Arial"/>
                <w:sz w:val="18"/>
                <w:szCs w:val="18"/>
              </w:rPr>
              <w:t>Egyéb működési célú kiadások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2D1F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D872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6091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81DE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04A0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525A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2E84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535C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CA1D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924F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D228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2715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83818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10 000</w:t>
            </w:r>
          </w:p>
        </w:tc>
      </w:tr>
      <w:tr w:rsidR="00AF6D76" w:rsidRPr="008E6E83" w14:paraId="46B8E7E5" w14:textId="77777777" w:rsidTr="00D60518">
        <w:trPr>
          <w:trHeight w:val="25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64CB6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98662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Beruházások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53425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E416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04E6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CCFE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004B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1 924 100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1C4B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53B7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7E00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640 088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B7B6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959F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BFEE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F2FB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46A87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2 564 188</w:t>
            </w:r>
          </w:p>
        </w:tc>
      </w:tr>
      <w:tr w:rsidR="00AF6D76" w:rsidRPr="008E6E83" w14:paraId="162B423E" w14:textId="77777777" w:rsidTr="00D60518">
        <w:trPr>
          <w:trHeight w:val="28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504CC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B5E052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Felújítások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B9E4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4DB1F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7048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4DDA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8DF4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AB82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798B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9A70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A750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7E56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7ACA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76A8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9E40D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AF6D76" w:rsidRPr="008E6E83" w14:paraId="49C13CB8" w14:textId="77777777" w:rsidTr="00D60518">
        <w:trPr>
          <w:trHeight w:val="28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903D7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8.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5153D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Egyéb felhalmozási célú kiadások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C9F9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393A3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3B30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6D83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1D8A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13F4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4907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79FC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9F1C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E5B7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84A0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D18A2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B6BEC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AF6D76" w:rsidRPr="008E6E83" w14:paraId="0DFB857F" w14:textId="77777777" w:rsidTr="00D60518">
        <w:trPr>
          <w:trHeight w:val="285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433EAE" w14:textId="77777777" w:rsidR="008E6E83" w:rsidRPr="008E6E83" w:rsidRDefault="008E6E83" w:rsidP="008E6E8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9.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858E6" w14:textId="77777777" w:rsidR="008E6E83" w:rsidRPr="008E6E83" w:rsidRDefault="008E6E83" w:rsidP="008E6E83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Finanszírozási kiadások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75887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C1F3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74C1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EDB89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8CDD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D9E5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0C47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E57B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891D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027C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286A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4CFEC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E9520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</w:p>
        </w:tc>
      </w:tr>
      <w:tr w:rsidR="00AF6D76" w:rsidRPr="008E6E83" w14:paraId="58C28BBB" w14:textId="77777777" w:rsidTr="00D60518">
        <w:trPr>
          <w:trHeight w:val="285"/>
        </w:trPr>
        <w:tc>
          <w:tcPr>
            <w:tcW w:w="0" w:type="auto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3D1528" w14:textId="77777777" w:rsidR="008E6E83" w:rsidRPr="008E6E83" w:rsidRDefault="008E6E83" w:rsidP="008E6E83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ÖSSZESEN</w:t>
            </w:r>
          </w:p>
        </w:tc>
        <w:tc>
          <w:tcPr>
            <w:tcW w:w="0" w:type="auto"/>
            <w:tcBorders>
              <w:top w:val="double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165F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23 933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184AE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20 000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BD9C8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173 000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EADF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200 000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3B9B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3 345 483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76530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204 000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1AA84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363 800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7801D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2 190 365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AC39B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1 863 789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F00E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432 762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17CFA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212 000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43001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306 200</w:t>
            </w:r>
          </w:p>
        </w:tc>
        <w:tc>
          <w:tcPr>
            <w:tcW w:w="0" w:type="auto"/>
            <w:tcBorders>
              <w:top w:val="doub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625E26" w14:textId="77777777" w:rsidR="008E6E83" w:rsidRPr="008E6E83" w:rsidRDefault="008E6E83" w:rsidP="008E6E83">
            <w:pPr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6E83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9 335 332</w:t>
            </w:r>
          </w:p>
        </w:tc>
      </w:tr>
    </w:tbl>
    <w:p w14:paraId="2B087F01" w14:textId="514B37D2" w:rsidR="008E6E83" w:rsidRDefault="008E6E83" w:rsidP="00E82ABA">
      <w:pPr>
        <w:jc w:val="both"/>
        <w:rPr>
          <w:sz w:val="22"/>
        </w:rPr>
      </w:pPr>
    </w:p>
    <w:p w14:paraId="4DA94915" w14:textId="77777777" w:rsidR="00AF6D76" w:rsidRDefault="00AF6D76" w:rsidP="00E82ABA">
      <w:pPr>
        <w:jc w:val="both"/>
        <w:rPr>
          <w:sz w:val="22"/>
        </w:rPr>
      </w:pPr>
    </w:p>
    <w:p w14:paraId="0C49FF96" w14:textId="77777777" w:rsidR="00AF6D76" w:rsidRDefault="00AF6D76" w:rsidP="00E82ABA">
      <w:pPr>
        <w:jc w:val="both"/>
        <w:rPr>
          <w:sz w:val="22"/>
        </w:rPr>
        <w:sectPr w:rsidR="00AF6D76" w:rsidSect="00AF6D76">
          <w:pgSz w:w="16838" w:h="11906" w:orient="landscape"/>
          <w:pgMar w:top="1134" w:right="851" w:bottom="1134" w:left="851" w:header="709" w:footer="709" w:gutter="0"/>
          <w:cols w:space="708"/>
          <w:titlePg/>
          <w:docGrid w:linePitch="360"/>
        </w:sectPr>
      </w:pPr>
    </w:p>
    <w:p w14:paraId="3B7822B0" w14:textId="0AD79A60" w:rsidR="00AF6D76" w:rsidRDefault="00AF6D76" w:rsidP="00E82ABA">
      <w:pPr>
        <w:jc w:val="both"/>
        <w:rPr>
          <w:sz w:val="22"/>
        </w:rPr>
      </w:pPr>
    </w:p>
    <w:p w14:paraId="2EC4901F" w14:textId="726583A4" w:rsidR="00E82ABA" w:rsidRPr="0072436E" w:rsidRDefault="00E82ABA" w:rsidP="00E82ABA">
      <w:pPr>
        <w:jc w:val="both"/>
        <w:rPr>
          <w:sz w:val="22"/>
          <w:szCs w:val="22"/>
        </w:rPr>
      </w:pPr>
      <w:r>
        <w:rPr>
          <w:sz w:val="22"/>
        </w:rPr>
        <w:t>További kérdés, hozzászólás nem hangzott el, így Györk Ernőné elnök az ülést 9</w:t>
      </w:r>
      <w:r w:rsidR="00E805B4">
        <w:rPr>
          <w:sz w:val="22"/>
        </w:rPr>
        <w:t>:</w:t>
      </w:r>
      <w:r w:rsidR="00F3598F">
        <w:rPr>
          <w:sz w:val="22"/>
        </w:rPr>
        <w:t>0</w:t>
      </w:r>
      <w:r>
        <w:rPr>
          <w:sz w:val="22"/>
        </w:rPr>
        <w:t>0 órakor bezárta.</w:t>
      </w:r>
    </w:p>
    <w:p w14:paraId="45D9B853" w14:textId="77777777" w:rsidR="00E82ABA" w:rsidRDefault="00E82ABA" w:rsidP="00E82ABA">
      <w:pPr>
        <w:jc w:val="both"/>
        <w:rPr>
          <w:sz w:val="22"/>
        </w:rPr>
      </w:pPr>
    </w:p>
    <w:p w14:paraId="4C81116F" w14:textId="77777777" w:rsidR="00E82ABA" w:rsidRDefault="00E82ABA" w:rsidP="00E82ABA">
      <w:pPr>
        <w:jc w:val="both"/>
        <w:rPr>
          <w:sz w:val="22"/>
        </w:rPr>
      </w:pPr>
    </w:p>
    <w:p w14:paraId="0E869B88" w14:textId="77777777" w:rsidR="00E82ABA" w:rsidRDefault="00E82ABA" w:rsidP="00E82ABA">
      <w:pPr>
        <w:jc w:val="center"/>
        <w:rPr>
          <w:sz w:val="22"/>
        </w:rPr>
      </w:pPr>
      <w:proofErr w:type="spellStart"/>
      <w:r>
        <w:rPr>
          <w:sz w:val="22"/>
        </w:rPr>
        <w:t>Kmf</w:t>
      </w:r>
      <w:proofErr w:type="spellEnd"/>
      <w:r>
        <w:rPr>
          <w:sz w:val="22"/>
        </w:rPr>
        <w:t>.</w:t>
      </w:r>
    </w:p>
    <w:p w14:paraId="5D095977" w14:textId="77777777" w:rsidR="00E82ABA" w:rsidRDefault="00E82ABA" w:rsidP="00E82ABA">
      <w:pPr>
        <w:jc w:val="center"/>
        <w:rPr>
          <w:sz w:val="22"/>
        </w:rPr>
      </w:pPr>
    </w:p>
    <w:p w14:paraId="4ABA18C0" w14:textId="77777777" w:rsidR="00E82ABA" w:rsidRDefault="00E82ABA" w:rsidP="00E82ABA">
      <w:pPr>
        <w:jc w:val="center"/>
        <w:rPr>
          <w:sz w:val="22"/>
        </w:rPr>
      </w:pPr>
    </w:p>
    <w:p w14:paraId="60545484" w14:textId="77777777" w:rsidR="00E82ABA" w:rsidRDefault="00E82ABA" w:rsidP="00E82ABA">
      <w:pPr>
        <w:rPr>
          <w:sz w:val="22"/>
          <w:szCs w:val="22"/>
        </w:rPr>
      </w:pPr>
    </w:p>
    <w:p w14:paraId="1E3B32D5" w14:textId="39A51A3C" w:rsidR="00E82ABA" w:rsidRDefault="00E82ABA" w:rsidP="00E82ABA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Györk Ernőné </w:t>
      </w:r>
      <w:r>
        <w:rPr>
          <w:sz w:val="22"/>
          <w:szCs w:val="22"/>
        </w:rPr>
        <w:tab/>
        <w:t xml:space="preserve">                                                                                               </w:t>
      </w:r>
      <w:r w:rsidR="005F6C2A">
        <w:rPr>
          <w:sz w:val="22"/>
          <w:szCs w:val="22"/>
        </w:rPr>
        <w:t xml:space="preserve">Csővári János </w:t>
      </w:r>
    </w:p>
    <w:p w14:paraId="6019D7EA" w14:textId="77777777" w:rsidR="00E82ABA" w:rsidRDefault="00E82ABA" w:rsidP="00E82ABA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a testület elnöke</w:t>
      </w:r>
      <w:r>
        <w:rPr>
          <w:sz w:val="22"/>
          <w:szCs w:val="22"/>
        </w:rPr>
        <w:tab/>
        <w:t xml:space="preserve">                                    </w:t>
      </w:r>
      <w:r>
        <w:rPr>
          <w:sz w:val="22"/>
          <w:szCs w:val="22"/>
        </w:rPr>
        <w:tab/>
        <w:t xml:space="preserve">                             jegyzőkönyv-hitelesítő</w:t>
      </w:r>
    </w:p>
    <w:p w14:paraId="5A7D113C" w14:textId="77777777" w:rsidR="00E82ABA" w:rsidRDefault="00E82ABA" w:rsidP="00E82ABA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</w:p>
    <w:p w14:paraId="0B0B13DA" w14:textId="77777777" w:rsidR="00E82ABA" w:rsidRDefault="00E82ABA" w:rsidP="00E82ABA">
      <w:pPr>
        <w:tabs>
          <w:tab w:val="center" w:pos="1701"/>
          <w:tab w:val="center" w:pos="6663"/>
        </w:tabs>
        <w:jc w:val="both"/>
        <w:rPr>
          <w:sz w:val="22"/>
          <w:szCs w:val="22"/>
        </w:rPr>
      </w:pPr>
    </w:p>
    <w:p w14:paraId="430538A2" w14:textId="77777777" w:rsidR="00E82ABA" w:rsidRDefault="00E82ABA" w:rsidP="00E82ABA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Bacskai Klára </w:t>
      </w:r>
    </w:p>
    <w:p w14:paraId="3A5A7FA9" w14:textId="77777777" w:rsidR="00E82ABA" w:rsidRDefault="00E82ABA" w:rsidP="00E82ABA">
      <w:pPr>
        <w:jc w:val="center"/>
        <w:rPr>
          <w:sz w:val="22"/>
          <w:szCs w:val="22"/>
        </w:rPr>
      </w:pPr>
      <w:r>
        <w:rPr>
          <w:sz w:val="22"/>
          <w:szCs w:val="22"/>
        </w:rPr>
        <w:t>jegyzőkönyvvezető</w:t>
      </w:r>
    </w:p>
    <w:p w14:paraId="2691868E" w14:textId="3B93F783" w:rsidR="006408E9" w:rsidRPr="00503448" w:rsidRDefault="006408E9" w:rsidP="00503448">
      <w:pPr>
        <w:jc w:val="center"/>
        <w:rPr>
          <w:sz w:val="22"/>
        </w:rPr>
      </w:pPr>
    </w:p>
    <w:sectPr w:rsidR="006408E9" w:rsidRPr="00503448" w:rsidSect="00AF6D76">
      <w:pgSz w:w="11906" w:h="16838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BA3D7" w14:textId="77777777" w:rsidR="00E706FA" w:rsidRDefault="00E706FA" w:rsidP="0032518A">
      <w:r>
        <w:separator/>
      </w:r>
    </w:p>
  </w:endnote>
  <w:endnote w:type="continuationSeparator" w:id="0">
    <w:p w14:paraId="5CA3174E" w14:textId="77777777" w:rsidR="00E706FA" w:rsidRDefault="00E706FA" w:rsidP="00325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6718"/>
      <w:docPartObj>
        <w:docPartGallery w:val="Page Numbers (Bottom of Page)"/>
        <w:docPartUnique/>
      </w:docPartObj>
    </w:sdtPr>
    <w:sdtEndPr/>
    <w:sdtContent>
      <w:p w14:paraId="68F6E36F" w14:textId="77777777" w:rsidR="00871DBA" w:rsidRDefault="00871DBA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2EC6">
          <w:rPr>
            <w:noProof/>
          </w:rPr>
          <w:t>9</w:t>
        </w:r>
        <w:r>
          <w:fldChar w:fldCharType="end"/>
        </w:r>
      </w:p>
    </w:sdtContent>
  </w:sdt>
  <w:p w14:paraId="627FF69C" w14:textId="77777777" w:rsidR="00871DBA" w:rsidRDefault="00871DB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74DAA" w14:textId="77777777" w:rsidR="00E706FA" w:rsidRDefault="00E706FA" w:rsidP="0032518A">
      <w:r>
        <w:separator/>
      </w:r>
    </w:p>
  </w:footnote>
  <w:footnote w:type="continuationSeparator" w:id="0">
    <w:p w14:paraId="5F6DC60B" w14:textId="77777777" w:rsidR="00E706FA" w:rsidRDefault="00E706FA" w:rsidP="003251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11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</w:abstractNum>
  <w:abstractNum w:abstractNumId="1" w15:restartNumberingAfterBreak="0">
    <w:nsid w:val="00000003"/>
    <w:multiLevelType w:val="singleLevel"/>
    <w:tmpl w:val="00000003"/>
    <w:name w:val="WW8Num1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0000004"/>
    <w:multiLevelType w:val="multilevel"/>
    <w:tmpl w:val="00000004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00000005"/>
    <w:multiLevelType w:val="singleLevel"/>
    <w:tmpl w:val="00000005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2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09594B13"/>
    <w:multiLevelType w:val="hybridMultilevel"/>
    <w:tmpl w:val="B6BCD2A8"/>
    <w:lvl w:ilvl="0" w:tplc="0824A8E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323544"/>
    <w:multiLevelType w:val="hybridMultilevel"/>
    <w:tmpl w:val="FC46966A"/>
    <w:lvl w:ilvl="0" w:tplc="EF425B54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93C4D86"/>
    <w:multiLevelType w:val="hybridMultilevel"/>
    <w:tmpl w:val="D520C310"/>
    <w:lvl w:ilvl="0" w:tplc="5328ADB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BB6304"/>
    <w:multiLevelType w:val="hybridMultilevel"/>
    <w:tmpl w:val="A844A160"/>
    <w:lvl w:ilvl="0" w:tplc="040E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020391"/>
    <w:multiLevelType w:val="hybridMultilevel"/>
    <w:tmpl w:val="993896B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765E1C"/>
    <w:multiLevelType w:val="hybridMultilevel"/>
    <w:tmpl w:val="576095C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C31130"/>
    <w:multiLevelType w:val="hybridMultilevel"/>
    <w:tmpl w:val="576095C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925F24"/>
    <w:multiLevelType w:val="hybridMultilevel"/>
    <w:tmpl w:val="BC7EB9C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B45015"/>
    <w:multiLevelType w:val="hybridMultilevel"/>
    <w:tmpl w:val="B6BCD2A8"/>
    <w:lvl w:ilvl="0" w:tplc="0824A8E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B808EC"/>
    <w:multiLevelType w:val="hybridMultilevel"/>
    <w:tmpl w:val="A844A160"/>
    <w:lvl w:ilvl="0" w:tplc="040E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7A5DAA"/>
    <w:multiLevelType w:val="hybridMultilevel"/>
    <w:tmpl w:val="BC7EB9C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BD5F37"/>
    <w:multiLevelType w:val="hybridMultilevel"/>
    <w:tmpl w:val="3E76B96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E97D16"/>
    <w:multiLevelType w:val="hybridMultilevel"/>
    <w:tmpl w:val="D520C310"/>
    <w:lvl w:ilvl="0" w:tplc="5328ADB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672319"/>
    <w:multiLevelType w:val="hybridMultilevel"/>
    <w:tmpl w:val="3E76B96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6"/>
  </w:num>
  <w:num w:numId="4">
    <w:abstractNumId w:val="14"/>
  </w:num>
  <w:num w:numId="5">
    <w:abstractNumId w:val="8"/>
  </w:num>
  <w:num w:numId="6">
    <w:abstractNumId w:val="7"/>
  </w:num>
  <w:num w:numId="7">
    <w:abstractNumId w:val="17"/>
  </w:num>
  <w:num w:numId="8">
    <w:abstractNumId w:val="12"/>
  </w:num>
  <w:num w:numId="9">
    <w:abstractNumId w:val="6"/>
  </w:num>
  <w:num w:numId="10">
    <w:abstractNumId w:val="15"/>
  </w:num>
  <w:num w:numId="11">
    <w:abstractNumId w:val="5"/>
  </w:num>
  <w:num w:numId="12">
    <w:abstractNumId w:val="13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904" w:allStyles="0" w:customStyles="0" w:latentStyles="1" w:stylesInUse="0" w:headingStyles="0" w:numberingStyles="0" w:tableStyles="0" w:directFormattingOnRuns="1" w:directFormattingOnParagraphs="0" w:directFormattingOnNumbering="0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64A"/>
    <w:rsid w:val="00000C60"/>
    <w:rsid w:val="000010AB"/>
    <w:rsid w:val="000028E6"/>
    <w:rsid w:val="00003F06"/>
    <w:rsid w:val="00004BC5"/>
    <w:rsid w:val="00005640"/>
    <w:rsid w:val="00007936"/>
    <w:rsid w:val="00011B31"/>
    <w:rsid w:val="00012CE5"/>
    <w:rsid w:val="000163E0"/>
    <w:rsid w:val="0002013C"/>
    <w:rsid w:val="000204E7"/>
    <w:rsid w:val="000204FC"/>
    <w:rsid w:val="00022242"/>
    <w:rsid w:val="00022524"/>
    <w:rsid w:val="00022572"/>
    <w:rsid w:val="00023396"/>
    <w:rsid w:val="00023686"/>
    <w:rsid w:val="000238F8"/>
    <w:rsid w:val="00024299"/>
    <w:rsid w:val="00024B36"/>
    <w:rsid w:val="000255A5"/>
    <w:rsid w:val="00026FFF"/>
    <w:rsid w:val="000270B6"/>
    <w:rsid w:val="0002721A"/>
    <w:rsid w:val="000300B8"/>
    <w:rsid w:val="000306CD"/>
    <w:rsid w:val="000327C9"/>
    <w:rsid w:val="00033A33"/>
    <w:rsid w:val="0003572F"/>
    <w:rsid w:val="0004012D"/>
    <w:rsid w:val="0004632E"/>
    <w:rsid w:val="00052FAD"/>
    <w:rsid w:val="00054A99"/>
    <w:rsid w:val="00056FA8"/>
    <w:rsid w:val="0005737C"/>
    <w:rsid w:val="0005779E"/>
    <w:rsid w:val="0005784F"/>
    <w:rsid w:val="000617CD"/>
    <w:rsid w:val="000619FC"/>
    <w:rsid w:val="0006347D"/>
    <w:rsid w:val="000653DF"/>
    <w:rsid w:val="00065C27"/>
    <w:rsid w:val="00066C53"/>
    <w:rsid w:val="0007031B"/>
    <w:rsid w:val="00071687"/>
    <w:rsid w:val="00072550"/>
    <w:rsid w:val="00073A3B"/>
    <w:rsid w:val="00073A5F"/>
    <w:rsid w:val="00074E9E"/>
    <w:rsid w:val="0007513C"/>
    <w:rsid w:val="000765D2"/>
    <w:rsid w:val="00082280"/>
    <w:rsid w:val="0008399C"/>
    <w:rsid w:val="00084CC8"/>
    <w:rsid w:val="00085FC2"/>
    <w:rsid w:val="00090E69"/>
    <w:rsid w:val="00090F28"/>
    <w:rsid w:val="00091AA2"/>
    <w:rsid w:val="000938EB"/>
    <w:rsid w:val="00093E9D"/>
    <w:rsid w:val="0009766A"/>
    <w:rsid w:val="00097BA3"/>
    <w:rsid w:val="000A0681"/>
    <w:rsid w:val="000A120E"/>
    <w:rsid w:val="000A22BE"/>
    <w:rsid w:val="000A4735"/>
    <w:rsid w:val="000A5610"/>
    <w:rsid w:val="000A63EC"/>
    <w:rsid w:val="000B0A74"/>
    <w:rsid w:val="000B49EA"/>
    <w:rsid w:val="000B72E9"/>
    <w:rsid w:val="000C2A2A"/>
    <w:rsid w:val="000C318F"/>
    <w:rsid w:val="000C4360"/>
    <w:rsid w:val="000C5574"/>
    <w:rsid w:val="000C6EBA"/>
    <w:rsid w:val="000D2CD9"/>
    <w:rsid w:val="000D43E5"/>
    <w:rsid w:val="000D4D69"/>
    <w:rsid w:val="000D5D7E"/>
    <w:rsid w:val="000D6C35"/>
    <w:rsid w:val="000D7C99"/>
    <w:rsid w:val="000E03CE"/>
    <w:rsid w:val="000E0875"/>
    <w:rsid w:val="000E1F48"/>
    <w:rsid w:val="000E264C"/>
    <w:rsid w:val="000E266B"/>
    <w:rsid w:val="000E3441"/>
    <w:rsid w:val="000E4459"/>
    <w:rsid w:val="000E483A"/>
    <w:rsid w:val="000E687F"/>
    <w:rsid w:val="000E7CE0"/>
    <w:rsid w:val="000F016F"/>
    <w:rsid w:val="000F4F2D"/>
    <w:rsid w:val="000F6525"/>
    <w:rsid w:val="000F6E00"/>
    <w:rsid w:val="000F799E"/>
    <w:rsid w:val="0010007F"/>
    <w:rsid w:val="00101DAF"/>
    <w:rsid w:val="00103717"/>
    <w:rsid w:val="00105AB6"/>
    <w:rsid w:val="00107270"/>
    <w:rsid w:val="00110A17"/>
    <w:rsid w:val="00110A32"/>
    <w:rsid w:val="001110B7"/>
    <w:rsid w:val="001115D5"/>
    <w:rsid w:val="00111F79"/>
    <w:rsid w:val="00112FA7"/>
    <w:rsid w:val="00114B61"/>
    <w:rsid w:val="001157D7"/>
    <w:rsid w:val="0011731C"/>
    <w:rsid w:val="00117430"/>
    <w:rsid w:val="00117EE1"/>
    <w:rsid w:val="00120488"/>
    <w:rsid w:val="0012102A"/>
    <w:rsid w:val="00121097"/>
    <w:rsid w:val="0012222B"/>
    <w:rsid w:val="00122341"/>
    <w:rsid w:val="00123C81"/>
    <w:rsid w:val="001240B5"/>
    <w:rsid w:val="0012426C"/>
    <w:rsid w:val="00125DF2"/>
    <w:rsid w:val="001277F8"/>
    <w:rsid w:val="00130391"/>
    <w:rsid w:val="00134255"/>
    <w:rsid w:val="0013577E"/>
    <w:rsid w:val="00136498"/>
    <w:rsid w:val="00143B4B"/>
    <w:rsid w:val="00143E12"/>
    <w:rsid w:val="001453D2"/>
    <w:rsid w:val="0014670D"/>
    <w:rsid w:val="00150CF0"/>
    <w:rsid w:val="001527A4"/>
    <w:rsid w:val="00154598"/>
    <w:rsid w:val="00156CEF"/>
    <w:rsid w:val="00160FE3"/>
    <w:rsid w:val="00162A54"/>
    <w:rsid w:val="00162C0A"/>
    <w:rsid w:val="0016326C"/>
    <w:rsid w:val="00163A3E"/>
    <w:rsid w:val="00163D61"/>
    <w:rsid w:val="00165547"/>
    <w:rsid w:val="00166217"/>
    <w:rsid w:val="0016625F"/>
    <w:rsid w:val="001669C8"/>
    <w:rsid w:val="001677CC"/>
    <w:rsid w:val="001714EA"/>
    <w:rsid w:val="00171D26"/>
    <w:rsid w:val="0017368F"/>
    <w:rsid w:val="00173A23"/>
    <w:rsid w:val="00173F21"/>
    <w:rsid w:val="0017433C"/>
    <w:rsid w:val="00177780"/>
    <w:rsid w:val="00177E0C"/>
    <w:rsid w:val="00180A70"/>
    <w:rsid w:val="0018298D"/>
    <w:rsid w:val="0018421B"/>
    <w:rsid w:val="0018582D"/>
    <w:rsid w:val="00185E87"/>
    <w:rsid w:val="00186664"/>
    <w:rsid w:val="0018724C"/>
    <w:rsid w:val="00187F75"/>
    <w:rsid w:val="0019122D"/>
    <w:rsid w:val="00192302"/>
    <w:rsid w:val="001928EF"/>
    <w:rsid w:val="00192A6E"/>
    <w:rsid w:val="00193FCD"/>
    <w:rsid w:val="001940FE"/>
    <w:rsid w:val="001950F1"/>
    <w:rsid w:val="001968C0"/>
    <w:rsid w:val="00196F0E"/>
    <w:rsid w:val="0019727F"/>
    <w:rsid w:val="001972DA"/>
    <w:rsid w:val="00197E57"/>
    <w:rsid w:val="001A0D5A"/>
    <w:rsid w:val="001A238D"/>
    <w:rsid w:val="001A7AC9"/>
    <w:rsid w:val="001B06FF"/>
    <w:rsid w:val="001B10AB"/>
    <w:rsid w:val="001B2B5B"/>
    <w:rsid w:val="001B322D"/>
    <w:rsid w:val="001B3B09"/>
    <w:rsid w:val="001B3B8D"/>
    <w:rsid w:val="001B3FA2"/>
    <w:rsid w:val="001B509D"/>
    <w:rsid w:val="001B5F9C"/>
    <w:rsid w:val="001B6838"/>
    <w:rsid w:val="001B685B"/>
    <w:rsid w:val="001B7C85"/>
    <w:rsid w:val="001C0698"/>
    <w:rsid w:val="001C1139"/>
    <w:rsid w:val="001C1C05"/>
    <w:rsid w:val="001C4511"/>
    <w:rsid w:val="001C58D4"/>
    <w:rsid w:val="001C7025"/>
    <w:rsid w:val="001C75D0"/>
    <w:rsid w:val="001C7A12"/>
    <w:rsid w:val="001C7E9E"/>
    <w:rsid w:val="001D0BAD"/>
    <w:rsid w:val="001D1330"/>
    <w:rsid w:val="001D1488"/>
    <w:rsid w:val="001D2515"/>
    <w:rsid w:val="001D2C29"/>
    <w:rsid w:val="001D350E"/>
    <w:rsid w:val="001D5468"/>
    <w:rsid w:val="001E1D99"/>
    <w:rsid w:val="001E2279"/>
    <w:rsid w:val="001E3059"/>
    <w:rsid w:val="001E34E8"/>
    <w:rsid w:val="001E3D54"/>
    <w:rsid w:val="001E4D99"/>
    <w:rsid w:val="001E7B9B"/>
    <w:rsid w:val="001F012A"/>
    <w:rsid w:val="001F12DA"/>
    <w:rsid w:val="001F1351"/>
    <w:rsid w:val="001F17C1"/>
    <w:rsid w:val="001F4E12"/>
    <w:rsid w:val="001F62F6"/>
    <w:rsid w:val="001F70AE"/>
    <w:rsid w:val="001F73EF"/>
    <w:rsid w:val="00200579"/>
    <w:rsid w:val="00200745"/>
    <w:rsid w:val="00200EF5"/>
    <w:rsid w:val="00210582"/>
    <w:rsid w:val="00210A2F"/>
    <w:rsid w:val="0021310F"/>
    <w:rsid w:val="00216F19"/>
    <w:rsid w:val="002172AA"/>
    <w:rsid w:val="00217445"/>
    <w:rsid w:val="00220484"/>
    <w:rsid w:val="002216BB"/>
    <w:rsid w:val="00222CF4"/>
    <w:rsid w:val="002252E0"/>
    <w:rsid w:val="00226426"/>
    <w:rsid w:val="00227527"/>
    <w:rsid w:val="0023083E"/>
    <w:rsid w:val="002319D7"/>
    <w:rsid w:val="00235F22"/>
    <w:rsid w:val="0023763F"/>
    <w:rsid w:val="00242B57"/>
    <w:rsid w:val="00245BEA"/>
    <w:rsid w:val="00247E18"/>
    <w:rsid w:val="00250D6B"/>
    <w:rsid w:val="002517DE"/>
    <w:rsid w:val="002532EA"/>
    <w:rsid w:val="002533E0"/>
    <w:rsid w:val="002535AD"/>
    <w:rsid w:val="00253DDB"/>
    <w:rsid w:val="00256327"/>
    <w:rsid w:val="00262AF7"/>
    <w:rsid w:val="00264C93"/>
    <w:rsid w:val="00265EC3"/>
    <w:rsid w:val="00265EC9"/>
    <w:rsid w:val="002662EE"/>
    <w:rsid w:val="002676FD"/>
    <w:rsid w:val="0027072E"/>
    <w:rsid w:val="00271FC4"/>
    <w:rsid w:val="0027307E"/>
    <w:rsid w:val="00273994"/>
    <w:rsid w:val="00275400"/>
    <w:rsid w:val="002767B6"/>
    <w:rsid w:val="002806E4"/>
    <w:rsid w:val="002813CB"/>
    <w:rsid w:val="002814E7"/>
    <w:rsid w:val="0028183A"/>
    <w:rsid w:val="00281C0D"/>
    <w:rsid w:val="00281CEE"/>
    <w:rsid w:val="00282D5E"/>
    <w:rsid w:val="002836BE"/>
    <w:rsid w:val="00283FB6"/>
    <w:rsid w:val="00284142"/>
    <w:rsid w:val="00284184"/>
    <w:rsid w:val="00284CEE"/>
    <w:rsid w:val="00284E65"/>
    <w:rsid w:val="00290461"/>
    <w:rsid w:val="0029080A"/>
    <w:rsid w:val="002910A5"/>
    <w:rsid w:val="0029258D"/>
    <w:rsid w:val="0029366E"/>
    <w:rsid w:val="0029464A"/>
    <w:rsid w:val="00294E03"/>
    <w:rsid w:val="00295A75"/>
    <w:rsid w:val="00295E0D"/>
    <w:rsid w:val="00297569"/>
    <w:rsid w:val="002A1C40"/>
    <w:rsid w:val="002A25E0"/>
    <w:rsid w:val="002A3D9C"/>
    <w:rsid w:val="002A44AF"/>
    <w:rsid w:val="002A516F"/>
    <w:rsid w:val="002A5684"/>
    <w:rsid w:val="002A5AB6"/>
    <w:rsid w:val="002A6CB9"/>
    <w:rsid w:val="002B04F9"/>
    <w:rsid w:val="002B09FA"/>
    <w:rsid w:val="002B1BCE"/>
    <w:rsid w:val="002B6C45"/>
    <w:rsid w:val="002B7497"/>
    <w:rsid w:val="002B76A2"/>
    <w:rsid w:val="002C25DA"/>
    <w:rsid w:val="002C5155"/>
    <w:rsid w:val="002C7C52"/>
    <w:rsid w:val="002C7CD3"/>
    <w:rsid w:val="002D3769"/>
    <w:rsid w:val="002D434A"/>
    <w:rsid w:val="002D4D12"/>
    <w:rsid w:val="002D5BF8"/>
    <w:rsid w:val="002D5EB0"/>
    <w:rsid w:val="002D64F1"/>
    <w:rsid w:val="002D68A7"/>
    <w:rsid w:val="002D709B"/>
    <w:rsid w:val="002D72E9"/>
    <w:rsid w:val="002D7347"/>
    <w:rsid w:val="002E03A9"/>
    <w:rsid w:val="002E05AC"/>
    <w:rsid w:val="002E1058"/>
    <w:rsid w:val="002E3F58"/>
    <w:rsid w:val="002E4124"/>
    <w:rsid w:val="002E4A47"/>
    <w:rsid w:val="002E6E5D"/>
    <w:rsid w:val="002E7DD8"/>
    <w:rsid w:val="002F33AA"/>
    <w:rsid w:val="0030108C"/>
    <w:rsid w:val="00302776"/>
    <w:rsid w:val="00303FF1"/>
    <w:rsid w:val="00315E25"/>
    <w:rsid w:val="00315ECA"/>
    <w:rsid w:val="0031648C"/>
    <w:rsid w:val="00316692"/>
    <w:rsid w:val="00320640"/>
    <w:rsid w:val="00320ACF"/>
    <w:rsid w:val="00320EA3"/>
    <w:rsid w:val="00321121"/>
    <w:rsid w:val="003241BF"/>
    <w:rsid w:val="00324AA6"/>
    <w:rsid w:val="0032518A"/>
    <w:rsid w:val="00326C64"/>
    <w:rsid w:val="0033024F"/>
    <w:rsid w:val="00332544"/>
    <w:rsid w:val="00333868"/>
    <w:rsid w:val="003363BE"/>
    <w:rsid w:val="003366EF"/>
    <w:rsid w:val="0034170E"/>
    <w:rsid w:val="00342FBF"/>
    <w:rsid w:val="0034399D"/>
    <w:rsid w:val="00344916"/>
    <w:rsid w:val="00351299"/>
    <w:rsid w:val="0035328F"/>
    <w:rsid w:val="003537FB"/>
    <w:rsid w:val="00354F77"/>
    <w:rsid w:val="00356386"/>
    <w:rsid w:val="00360169"/>
    <w:rsid w:val="0036169D"/>
    <w:rsid w:val="00361DED"/>
    <w:rsid w:val="00363A52"/>
    <w:rsid w:val="003650F6"/>
    <w:rsid w:val="00366487"/>
    <w:rsid w:val="00366A7D"/>
    <w:rsid w:val="00372C14"/>
    <w:rsid w:val="00376CEE"/>
    <w:rsid w:val="003771CF"/>
    <w:rsid w:val="00377891"/>
    <w:rsid w:val="00377A45"/>
    <w:rsid w:val="00380803"/>
    <w:rsid w:val="00382203"/>
    <w:rsid w:val="00382593"/>
    <w:rsid w:val="003833B8"/>
    <w:rsid w:val="00383EEC"/>
    <w:rsid w:val="003841B6"/>
    <w:rsid w:val="00384413"/>
    <w:rsid w:val="00384C7E"/>
    <w:rsid w:val="00386B9E"/>
    <w:rsid w:val="00386BFA"/>
    <w:rsid w:val="003908D3"/>
    <w:rsid w:val="003921F0"/>
    <w:rsid w:val="00392B26"/>
    <w:rsid w:val="0039316B"/>
    <w:rsid w:val="0039386D"/>
    <w:rsid w:val="00395885"/>
    <w:rsid w:val="00395FC5"/>
    <w:rsid w:val="0039602D"/>
    <w:rsid w:val="00396CF6"/>
    <w:rsid w:val="003A14C4"/>
    <w:rsid w:val="003A1690"/>
    <w:rsid w:val="003A1BA8"/>
    <w:rsid w:val="003A2CC6"/>
    <w:rsid w:val="003A2F7F"/>
    <w:rsid w:val="003A3013"/>
    <w:rsid w:val="003A3949"/>
    <w:rsid w:val="003A44BA"/>
    <w:rsid w:val="003B0147"/>
    <w:rsid w:val="003B0EB4"/>
    <w:rsid w:val="003B2EE9"/>
    <w:rsid w:val="003B3938"/>
    <w:rsid w:val="003B6F3D"/>
    <w:rsid w:val="003C1EF2"/>
    <w:rsid w:val="003C28C0"/>
    <w:rsid w:val="003C414C"/>
    <w:rsid w:val="003C4B45"/>
    <w:rsid w:val="003C6A4F"/>
    <w:rsid w:val="003C7B2B"/>
    <w:rsid w:val="003D0914"/>
    <w:rsid w:val="003D1449"/>
    <w:rsid w:val="003D1F20"/>
    <w:rsid w:val="003D220D"/>
    <w:rsid w:val="003D4F85"/>
    <w:rsid w:val="003D569A"/>
    <w:rsid w:val="003D58E4"/>
    <w:rsid w:val="003D67A1"/>
    <w:rsid w:val="003E03C9"/>
    <w:rsid w:val="003E27FE"/>
    <w:rsid w:val="003E4452"/>
    <w:rsid w:val="003E4668"/>
    <w:rsid w:val="003E5067"/>
    <w:rsid w:val="003E5728"/>
    <w:rsid w:val="003E5DAA"/>
    <w:rsid w:val="003E7C5B"/>
    <w:rsid w:val="003F039C"/>
    <w:rsid w:val="003F0DE6"/>
    <w:rsid w:val="003F3179"/>
    <w:rsid w:val="003F3D63"/>
    <w:rsid w:val="003F483D"/>
    <w:rsid w:val="003F487C"/>
    <w:rsid w:val="003F5614"/>
    <w:rsid w:val="0040021D"/>
    <w:rsid w:val="004007BC"/>
    <w:rsid w:val="00400F75"/>
    <w:rsid w:val="0040208E"/>
    <w:rsid w:val="00407EB3"/>
    <w:rsid w:val="00407EDA"/>
    <w:rsid w:val="00415C37"/>
    <w:rsid w:val="004168EA"/>
    <w:rsid w:val="00417DA9"/>
    <w:rsid w:val="00420067"/>
    <w:rsid w:val="00420138"/>
    <w:rsid w:val="00420598"/>
    <w:rsid w:val="0042105B"/>
    <w:rsid w:val="0042217F"/>
    <w:rsid w:val="004246FA"/>
    <w:rsid w:val="00425898"/>
    <w:rsid w:val="00426E61"/>
    <w:rsid w:val="0042771E"/>
    <w:rsid w:val="0043028B"/>
    <w:rsid w:val="00431B49"/>
    <w:rsid w:val="004327A0"/>
    <w:rsid w:val="00434F32"/>
    <w:rsid w:val="00435EB1"/>
    <w:rsid w:val="00435FA9"/>
    <w:rsid w:val="004436EF"/>
    <w:rsid w:val="004437B0"/>
    <w:rsid w:val="00446711"/>
    <w:rsid w:val="00447AB8"/>
    <w:rsid w:val="00451783"/>
    <w:rsid w:val="0045243A"/>
    <w:rsid w:val="00452A61"/>
    <w:rsid w:val="00452DDF"/>
    <w:rsid w:val="00453045"/>
    <w:rsid w:val="00453783"/>
    <w:rsid w:val="00453BC7"/>
    <w:rsid w:val="00454464"/>
    <w:rsid w:val="004603E9"/>
    <w:rsid w:val="004638BC"/>
    <w:rsid w:val="00463E52"/>
    <w:rsid w:val="0046477D"/>
    <w:rsid w:val="00467581"/>
    <w:rsid w:val="004704A2"/>
    <w:rsid w:val="0047101A"/>
    <w:rsid w:val="0047481E"/>
    <w:rsid w:val="00474E36"/>
    <w:rsid w:val="004759F4"/>
    <w:rsid w:val="00476271"/>
    <w:rsid w:val="00476850"/>
    <w:rsid w:val="00477C92"/>
    <w:rsid w:val="0048000F"/>
    <w:rsid w:val="00487B61"/>
    <w:rsid w:val="0049054C"/>
    <w:rsid w:val="0049154F"/>
    <w:rsid w:val="00491997"/>
    <w:rsid w:val="00492243"/>
    <w:rsid w:val="00492658"/>
    <w:rsid w:val="00492A09"/>
    <w:rsid w:val="00492E56"/>
    <w:rsid w:val="004945C5"/>
    <w:rsid w:val="0049649C"/>
    <w:rsid w:val="00496880"/>
    <w:rsid w:val="00497B8B"/>
    <w:rsid w:val="004A1E3E"/>
    <w:rsid w:val="004A2417"/>
    <w:rsid w:val="004A338C"/>
    <w:rsid w:val="004A36FB"/>
    <w:rsid w:val="004A3E1A"/>
    <w:rsid w:val="004A4D75"/>
    <w:rsid w:val="004B0C08"/>
    <w:rsid w:val="004B2415"/>
    <w:rsid w:val="004B24CC"/>
    <w:rsid w:val="004B2B6F"/>
    <w:rsid w:val="004B4F22"/>
    <w:rsid w:val="004B558F"/>
    <w:rsid w:val="004B64A2"/>
    <w:rsid w:val="004B6958"/>
    <w:rsid w:val="004B6E67"/>
    <w:rsid w:val="004B70FA"/>
    <w:rsid w:val="004B751D"/>
    <w:rsid w:val="004C0DBD"/>
    <w:rsid w:val="004C14B9"/>
    <w:rsid w:val="004C1665"/>
    <w:rsid w:val="004C28CC"/>
    <w:rsid w:val="004C38C4"/>
    <w:rsid w:val="004C49BE"/>
    <w:rsid w:val="004C4AA5"/>
    <w:rsid w:val="004C58F1"/>
    <w:rsid w:val="004C6588"/>
    <w:rsid w:val="004C6A5D"/>
    <w:rsid w:val="004C7036"/>
    <w:rsid w:val="004D06EC"/>
    <w:rsid w:val="004D1665"/>
    <w:rsid w:val="004D2351"/>
    <w:rsid w:val="004D3298"/>
    <w:rsid w:val="004D62B0"/>
    <w:rsid w:val="004D7BBB"/>
    <w:rsid w:val="004E0192"/>
    <w:rsid w:val="004E0637"/>
    <w:rsid w:val="004E06D5"/>
    <w:rsid w:val="004E2A16"/>
    <w:rsid w:val="004E2D80"/>
    <w:rsid w:val="004E38FE"/>
    <w:rsid w:val="004E6935"/>
    <w:rsid w:val="004E7EEE"/>
    <w:rsid w:val="004F044B"/>
    <w:rsid w:val="004F0849"/>
    <w:rsid w:val="004F248E"/>
    <w:rsid w:val="004F45AE"/>
    <w:rsid w:val="004F5116"/>
    <w:rsid w:val="004F6ABE"/>
    <w:rsid w:val="005002CF"/>
    <w:rsid w:val="005015BA"/>
    <w:rsid w:val="00503448"/>
    <w:rsid w:val="00504C77"/>
    <w:rsid w:val="00505627"/>
    <w:rsid w:val="00506971"/>
    <w:rsid w:val="005070CB"/>
    <w:rsid w:val="00507CA9"/>
    <w:rsid w:val="0051115D"/>
    <w:rsid w:val="0051182D"/>
    <w:rsid w:val="00513C78"/>
    <w:rsid w:val="00513CE3"/>
    <w:rsid w:val="0051687F"/>
    <w:rsid w:val="0051791F"/>
    <w:rsid w:val="005179F3"/>
    <w:rsid w:val="00520209"/>
    <w:rsid w:val="0052319C"/>
    <w:rsid w:val="00524295"/>
    <w:rsid w:val="00524323"/>
    <w:rsid w:val="00525639"/>
    <w:rsid w:val="00525A96"/>
    <w:rsid w:val="005261E2"/>
    <w:rsid w:val="0052649A"/>
    <w:rsid w:val="005266C6"/>
    <w:rsid w:val="00535643"/>
    <w:rsid w:val="0054342D"/>
    <w:rsid w:val="00544108"/>
    <w:rsid w:val="00544ADA"/>
    <w:rsid w:val="0054610A"/>
    <w:rsid w:val="005466B3"/>
    <w:rsid w:val="00547250"/>
    <w:rsid w:val="00550813"/>
    <w:rsid w:val="005515B6"/>
    <w:rsid w:val="00553AAC"/>
    <w:rsid w:val="00554A48"/>
    <w:rsid w:val="0055521A"/>
    <w:rsid w:val="00556C97"/>
    <w:rsid w:val="00561739"/>
    <w:rsid w:val="00562B4A"/>
    <w:rsid w:val="005633CA"/>
    <w:rsid w:val="00563D83"/>
    <w:rsid w:val="005661AD"/>
    <w:rsid w:val="005662C8"/>
    <w:rsid w:val="00567203"/>
    <w:rsid w:val="00567FD0"/>
    <w:rsid w:val="00571FC3"/>
    <w:rsid w:val="00572111"/>
    <w:rsid w:val="0057381E"/>
    <w:rsid w:val="00573F78"/>
    <w:rsid w:val="0057509C"/>
    <w:rsid w:val="005760CB"/>
    <w:rsid w:val="0057658B"/>
    <w:rsid w:val="00576B07"/>
    <w:rsid w:val="005874B5"/>
    <w:rsid w:val="0059064F"/>
    <w:rsid w:val="0059260F"/>
    <w:rsid w:val="00592F34"/>
    <w:rsid w:val="005931FC"/>
    <w:rsid w:val="005935F6"/>
    <w:rsid w:val="00595502"/>
    <w:rsid w:val="005961FA"/>
    <w:rsid w:val="0059653A"/>
    <w:rsid w:val="005971B8"/>
    <w:rsid w:val="005A0364"/>
    <w:rsid w:val="005A1022"/>
    <w:rsid w:val="005A13A7"/>
    <w:rsid w:val="005A3114"/>
    <w:rsid w:val="005A35E9"/>
    <w:rsid w:val="005A5AB0"/>
    <w:rsid w:val="005A6E94"/>
    <w:rsid w:val="005B056E"/>
    <w:rsid w:val="005B24D2"/>
    <w:rsid w:val="005B2C7A"/>
    <w:rsid w:val="005B300D"/>
    <w:rsid w:val="005B4C64"/>
    <w:rsid w:val="005B513E"/>
    <w:rsid w:val="005B5FA0"/>
    <w:rsid w:val="005B6A8E"/>
    <w:rsid w:val="005B79AA"/>
    <w:rsid w:val="005C0747"/>
    <w:rsid w:val="005C0A4C"/>
    <w:rsid w:val="005C196E"/>
    <w:rsid w:val="005C2B86"/>
    <w:rsid w:val="005C3700"/>
    <w:rsid w:val="005C3B07"/>
    <w:rsid w:val="005C626F"/>
    <w:rsid w:val="005C66DF"/>
    <w:rsid w:val="005D12D7"/>
    <w:rsid w:val="005D178A"/>
    <w:rsid w:val="005D1933"/>
    <w:rsid w:val="005D2430"/>
    <w:rsid w:val="005D4533"/>
    <w:rsid w:val="005D4F14"/>
    <w:rsid w:val="005D61AF"/>
    <w:rsid w:val="005D67D7"/>
    <w:rsid w:val="005D6BD2"/>
    <w:rsid w:val="005E1003"/>
    <w:rsid w:val="005E2111"/>
    <w:rsid w:val="005E3B90"/>
    <w:rsid w:val="005E3E2A"/>
    <w:rsid w:val="005E4C82"/>
    <w:rsid w:val="005E58CB"/>
    <w:rsid w:val="005E6CEA"/>
    <w:rsid w:val="005F1059"/>
    <w:rsid w:val="005F20C1"/>
    <w:rsid w:val="005F3592"/>
    <w:rsid w:val="005F5124"/>
    <w:rsid w:val="005F52B6"/>
    <w:rsid w:val="005F5882"/>
    <w:rsid w:val="005F5F06"/>
    <w:rsid w:val="005F5F32"/>
    <w:rsid w:val="005F6900"/>
    <w:rsid w:val="005F6C2A"/>
    <w:rsid w:val="005F71C4"/>
    <w:rsid w:val="005F7B87"/>
    <w:rsid w:val="00600235"/>
    <w:rsid w:val="00600832"/>
    <w:rsid w:val="00601492"/>
    <w:rsid w:val="00604E7A"/>
    <w:rsid w:val="00605991"/>
    <w:rsid w:val="006075ED"/>
    <w:rsid w:val="00610699"/>
    <w:rsid w:val="00611275"/>
    <w:rsid w:val="006144DD"/>
    <w:rsid w:val="0061463A"/>
    <w:rsid w:val="006147E2"/>
    <w:rsid w:val="00615C5A"/>
    <w:rsid w:val="00616246"/>
    <w:rsid w:val="00616BD9"/>
    <w:rsid w:val="006176FC"/>
    <w:rsid w:val="00621833"/>
    <w:rsid w:val="00622E5F"/>
    <w:rsid w:val="0062300F"/>
    <w:rsid w:val="006239FB"/>
    <w:rsid w:val="00625E1F"/>
    <w:rsid w:val="00626610"/>
    <w:rsid w:val="00627B67"/>
    <w:rsid w:val="00632121"/>
    <w:rsid w:val="00637E00"/>
    <w:rsid w:val="00637E5A"/>
    <w:rsid w:val="00640037"/>
    <w:rsid w:val="006408E9"/>
    <w:rsid w:val="00641162"/>
    <w:rsid w:val="006411EE"/>
    <w:rsid w:val="00651176"/>
    <w:rsid w:val="00651BB7"/>
    <w:rsid w:val="006528AB"/>
    <w:rsid w:val="006538C6"/>
    <w:rsid w:val="00654EFB"/>
    <w:rsid w:val="006577AE"/>
    <w:rsid w:val="00657930"/>
    <w:rsid w:val="006618B6"/>
    <w:rsid w:val="00664D24"/>
    <w:rsid w:val="006658DA"/>
    <w:rsid w:val="00665C95"/>
    <w:rsid w:val="00666A5D"/>
    <w:rsid w:val="006700AD"/>
    <w:rsid w:val="006720DD"/>
    <w:rsid w:val="00672FEF"/>
    <w:rsid w:val="00674984"/>
    <w:rsid w:val="00677AC2"/>
    <w:rsid w:val="00677DB7"/>
    <w:rsid w:val="00681128"/>
    <w:rsid w:val="00682E40"/>
    <w:rsid w:val="00683E42"/>
    <w:rsid w:val="006862ED"/>
    <w:rsid w:val="00687BC8"/>
    <w:rsid w:val="00690E5B"/>
    <w:rsid w:val="00691445"/>
    <w:rsid w:val="006922DE"/>
    <w:rsid w:val="00692E6A"/>
    <w:rsid w:val="00694470"/>
    <w:rsid w:val="00695B9D"/>
    <w:rsid w:val="00695E70"/>
    <w:rsid w:val="00697277"/>
    <w:rsid w:val="006A25F5"/>
    <w:rsid w:val="006A4AEF"/>
    <w:rsid w:val="006A4D98"/>
    <w:rsid w:val="006A683E"/>
    <w:rsid w:val="006A6FA6"/>
    <w:rsid w:val="006A703F"/>
    <w:rsid w:val="006B0210"/>
    <w:rsid w:val="006B04C2"/>
    <w:rsid w:val="006B0943"/>
    <w:rsid w:val="006B21D4"/>
    <w:rsid w:val="006B300F"/>
    <w:rsid w:val="006B37E6"/>
    <w:rsid w:val="006B4EDB"/>
    <w:rsid w:val="006B588B"/>
    <w:rsid w:val="006B7953"/>
    <w:rsid w:val="006C0D43"/>
    <w:rsid w:val="006C0FFA"/>
    <w:rsid w:val="006C112F"/>
    <w:rsid w:val="006C1249"/>
    <w:rsid w:val="006C3DAA"/>
    <w:rsid w:val="006C63EF"/>
    <w:rsid w:val="006C66D7"/>
    <w:rsid w:val="006D38DC"/>
    <w:rsid w:val="006D45BB"/>
    <w:rsid w:val="006D4F7C"/>
    <w:rsid w:val="006D6CFE"/>
    <w:rsid w:val="006D6D55"/>
    <w:rsid w:val="006E09E3"/>
    <w:rsid w:val="006E1BF1"/>
    <w:rsid w:val="006E3B45"/>
    <w:rsid w:val="006E40D2"/>
    <w:rsid w:val="006E78B9"/>
    <w:rsid w:val="006E7CFA"/>
    <w:rsid w:val="006F171A"/>
    <w:rsid w:val="006F183A"/>
    <w:rsid w:val="006F1CE6"/>
    <w:rsid w:val="006F24C4"/>
    <w:rsid w:val="006F42C1"/>
    <w:rsid w:val="006F49CD"/>
    <w:rsid w:val="006F7724"/>
    <w:rsid w:val="0070015D"/>
    <w:rsid w:val="00700D3E"/>
    <w:rsid w:val="00701FB2"/>
    <w:rsid w:val="00702042"/>
    <w:rsid w:val="00704B90"/>
    <w:rsid w:val="007054B5"/>
    <w:rsid w:val="007071C9"/>
    <w:rsid w:val="007101E7"/>
    <w:rsid w:val="0071080C"/>
    <w:rsid w:val="00710F30"/>
    <w:rsid w:val="00711DFA"/>
    <w:rsid w:val="00712439"/>
    <w:rsid w:val="007139E4"/>
    <w:rsid w:val="00713DCA"/>
    <w:rsid w:val="00714D23"/>
    <w:rsid w:val="0071665E"/>
    <w:rsid w:val="00722464"/>
    <w:rsid w:val="00724270"/>
    <w:rsid w:val="00724735"/>
    <w:rsid w:val="007258D0"/>
    <w:rsid w:val="0073108F"/>
    <w:rsid w:val="00731621"/>
    <w:rsid w:val="00731CAE"/>
    <w:rsid w:val="007367CD"/>
    <w:rsid w:val="00736D98"/>
    <w:rsid w:val="00737C01"/>
    <w:rsid w:val="007407A8"/>
    <w:rsid w:val="00744033"/>
    <w:rsid w:val="007458AC"/>
    <w:rsid w:val="0074606F"/>
    <w:rsid w:val="00747FCE"/>
    <w:rsid w:val="0075278D"/>
    <w:rsid w:val="0075310C"/>
    <w:rsid w:val="007546A9"/>
    <w:rsid w:val="0075499D"/>
    <w:rsid w:val="00754AFA"/>
    <w:rsid w:val="0075608C"/>
    <w:rsid w:val="0076016C"/>
    <w:rsid w:val="00760BC5"/>
    <w:rsid w:val="00762AA9"/>
    <w:rsid w:val="00763F08"/>
    <w:rsid w:val="007663E0"/>
    <w:rsid w:val="00767350"/>
    <w:rsid w:val="00770514"/>
    <w:rsid w:val="00771867"/>
    <w:rsid w:val="00773799"/>
    <w:rsid w:val="00774E4B"/>
    <w:rsid w:val="007756C8"/>
    <w:rsid w:val="00777FBC"/>
    <w:rsid w:val="00781307"/>
    <w:rsid w:val="00781954"/>
    <w:rsid w:val="00781A49"/>
    <w:rsid w:val="00786C09"/>
    <w:rsid w:val="00786C46"/>
    <w:rsid w:val="007945F4"/>
    <w:rsid w:val="00796614"/>
    <w:rsid w:val="00796EC5"/>
    <w:rsid w:val="007A20BF"/>
    <w:rsid w:val="007A4762"/>
    <w:rsid w:val="007A48DC"/>
    <w:rsid w:val="007A7300"/>
    <w:rsid w:val="007A730C"/>
    <w:rsid w:val="007A7B48"/>
    <w:rsid w:val="007B1F92"/>
    <w:rsid w:val="007B33E1"/>
    <w:rsid w:val="007B5D66"/>
    <w:rsid w:val="007C05B0"/>
    <w:rsid w:val="007C1B44"/>
    <w:rsid w:val="007C255B"/>
    <w:rsid w:val="007C3F13"/>
    <w:rsid w:val="007C638A"/>
    <w:rsid w:val="007D330A"/>
    <w:rsid w:val="007D3557"/>
    <w:rsid w:val="007D3628"/>
    <w:rsid w:val="007D54C0"/>
    <w:rsid w:val="007D5954"/>
    <w:rsid w:val="007D5ECD"/>
    <w:rsid w:val="007D5F5C"/>
    <w:rsid w:val="007D6C85"/>
    <w:rsid w:val="007D7A44"/>
    <w:rsid w:val="007D7F3C"/>
    <w:rsid w:val="007E4437"/>
    <w:rsid w:val="007E45C1"/>
    <w:rsid w:val="007E4622"/>
    <w:rsid w:val="007F134F"/>
    <w:rsid w:val="007F3B9B"/>
    <w:rsid w:val="007F3C5C"/>
    <w:rsid w:val="007F514D"/>
    <w:rsid w:val="007F6B26"/>
    <w:rsid w:val="007F7F88"/>
    <w:rsid w:val="008024E5"/>
    <w:rsid w:val="00803E14"/>
    <w:rsid w:val="00805343"/>
    <w:rsid w:val="00805FE0"/>
    <w:rsid w:val="00806763"/>
    <w:rsid w:val="008116B3"/>
    <w:rsid w:val="008128A0"/>
    <w:rsid w:val="00813388"/>
    <w:rsid w:val="00813B11"/>
    <w:rsid w:val="00815476"/>
    <w:rsid w:val="00815BB8"/>
    <w:rsid w:val="00820255"/>
    <w:rsid w:val="00820D14"/>
    <w:rsid w:val="0082273C"/>
    <w:rsid w:val="00822A61"/>
    <w:rsid w:val="008258C1"/>
    <w:rsid w:val="00825A5F"/>
    <w:rsid w:val="008260D6"/>
    <w:rsid w:val="0082697B"/>
    <w:rsid w:val="00826BCA"/>
    <w:rsid w:val="00830193"/>
    <w:rsid w:val="00830305"/>
    <w:rsid w:val="00830EDE"/>
    <w:rsid w:val="00831C1E"/>
    <w:rsid w:val="00832F02"/>
    <w:rsid w:val="008356C9"/>
    <w:rsid w:val="008357A4"/>
    <w:rsid w:val="0083633F"/>
    <w:rsid w:val="008371B1"/>
    <w:rsid w:val="008420D5"/>
    <w:rsid w:val="00842F91"/>
    <w:rsid w:val="008466AA"/>
    <w:rsid w:val="00847B6C"/>
    <w:rsid w:val="00850EF8"/>
    <w:rsid w:val="008514CE"/>
    <w:rsid w:val="008516C7"/>
    <w:rsid w:val="008529AD"/>
    <w:rsid w:val="00853231"/>
    <w:rsid w:val="008540EC"/>
    <w:rsid w:val="00854B50"/>
    <w:rsid w:val="00856410"/>
    <w:rsid w:val="008564D4"/>
    <w:rsid w:val="0085793F"/>
    <w:rsid w:val="00861651"/>
    <w:rsid w:val="00861834"/>
    <w:rsid w:val="00861DD5"/>
    <w:rsid w:val="0086278A"/>
    <w:rsid w:val="00865949"/>
    <w:rsid w:val="00865BE7"/>
    <w:rsid w:val="00867586"/>
    <w:rsid w:val="0087000E"/>
    <w:rsid w:val="00871387"/>
    <w:rsid w:val="008719CF"/>
    <w:rsid w:val="00871DBA"/>
    <w:rsid w:val="00873325"/>
    <w:rsid w:val="008740FC"/>
    <w:rsid w:val="00874393"/>
    <w:rsid w:val="00875A81"/>
    <w:rsid w:val="008779BC"/>
    <w:rsid w:val="008825ED"/>
    <w:rsid w:val="00885BB7"/>
    <w:rsid w:val="00886F69"/>
    <w:rsid w:val="00890064"/>
    <w:rsid w:val="008956AF"/>
    <w:rsid w:val="008A08A4"/>
    <w:rsid w:val="008A2633"/>
    <w:rsid w:val="008A32ED"/>
    <w:rsid w:val="008A3591"/>
    <w:rsid w:val="008A3983"/>
    <w:rsid w:val="008A603E"/>
    <w:rsid w:val="008A787E"/>
    <w:rsid w:val="008B0AE7"/>
    <w:rsid w:val="008B2ADC"/>
    <w:rsid w:val="008B3042"/>
    <w:rsid w:val="008B6D7C"/>
    <w:rsid w:val="008B7969"/>
    <w:rsid w:val="008C03DD"/>
    <w:rsid w:val="008C04C1"/>
    <w:rsid w:val="008C04DB"/>
    <w:rsid w:val="008C1D7E"/>
    <w:rsid w:val="008C4F30"/>
    <w:rsid w:val="008C5887"/>
    <w:rsid w:val="008C6462"/>
    <w:rsid w:val="008C6FB6"/>
    <w:rsid w:val="008C7A39"/>
    <w:rsid w:val="008C7B88"/>
    <w:rsid w:val="008D2FC1"/>
    <w:rsid w:val="008D31E7"/>
    <w:rsid w:val="008D351D"/>
    <w:rsid w:val="008D421D"/>
    <w:rsid w:val="008D4479"/>
    <w:rsid w:val="008D4D26"/>
    <w:rsid w:val="008D6924"/>
    <w:rsid w:val="008D7CA3"/>
    <w:rsid w:val="008E1779"/>
    <w:rsid w:val="008E19E3"/>
    <w:rsid w:val="008E3CF9"/>
    <w:rsid w:val="008E5A72"/>
    <w:rsid w:val="008E6252"/>
    <w:rsid w:val="008E6260"/>
    <w:rsid w:val="008E668A"/>
    <w:rsid w:val="008E6E83"/>
    <w:rsid w:val="008E7152"/>
    <w:rsid w:val="008F0B8C"/>
    <w:rsid w:val="008F12D1"/>
    <w:rsid w:val="008F2C82"/>
    <w:rsid w:val="008F3056"/>
    <w:rsid w:val="008F4B72"/>
    <w:rsid w:val="008F57D8"/>
    <w:rsid w:val="008F59CF"/>
    <w:rsid w:val="008F661B"/>
    <w:rsid w:val="008F7505"/>
    <w:rsid w:val="008F755A"/>
    <w:rsid w:val="008F78D5"/>
    <w:rsid w:val="0090493D"/>
    <w:rsid w:val="009066AE"/>
    <w:rsid w:val="00910581"/>
    <w:rsid w:val="00911681"/>
    <w:rsid w:val="00911EF7"/>
    <w:rsid w:val="00912A96"/>
    <w:rsid w:val="00913D0F"/>
    <w:rsid w:val="00916841"/>
    <w:rsid w:val="00917908"/>
    <w:rsid w:val="009225FB"/>
    <w:rsid w:val="00922D01"/>
    <w:rsid w:val="009234B6"/>
    <w:rsid w:val="0092365A"/>
    <w:rsid w:val="00923699"/>
    <w:rsid w:val="00924FD5"/>
    <w:rsid w:val="009265A1"/>
    <w:rsid w:val="0092743D"/>
    <w:rsid w:val="009275CC"/>
    <w:rsid w:val="009308A5"/>
    <w:rsid w:val="0093095C"/>
    <w:rsid w:val="00930FAE"/>
    <w:rsid w:val="00931202"/>
    <w:rsid w:val="00931DDB"/>
    <w:rsid w:val="00932365"/>
    <w:rsid w:val="00932488"/>
    <w:rsid w:val="0093289E"/>
    <w:rsid w:val="00932DE0"/>
    <w:rsid w:val="00933300"/>
    <w:rsid w:val="00933C6A"/>
    <w:rsid w:val="00935390"/>
    <w:rsid w:val="00935572"/>
    <w:rsid w:val="0093563C"/>
    <w:rsid w:val="00937E7B"/>
    <w:rsid w:val="0094085F"/>
    <w:rsid w:val="0094265F"/>
    <w:rsid w:val="00944B14"/>
    <w:rsid w:val="00952997"/>
    <w:rsid w:val="00956DEF"/>
    <w:rsid w:val="0095798F"/>
    <w:rsid w:val="00960F50"/>
    <w:rsid w:val="009610E5"/>
    <w:rsid w:val="00965FAB"/>
    <w:rsid w:val="009705FD"/>
    <w:rsid w:val="009721FD"/>
    <w:rsid w:val="00972B07"/>
    <w:rsid w:val="00973375"/>
    <w:rsid w:val="00973668"/>
    <w:rsid w:val="009742BB"/>
    <w:rsid w:val="00981DBC"/>
    <w:rsid w:val="00982FA2"/>
    <w:rsid w:val="0099640B"/>
    <w:rsid w:val="00996854"/>
    <w:rsid w:val="009A130A"/>
    <w:rsid w:val="009A146B"/>
    <w:rsid w:val="009A30D4"/>
    <w:rsid w:val="009A4540"/>
    <w:rsid w:val="009A4B9C"/>
    <w:rsid w:val="009A5357"/>
    <w:rsid w:val="009A6D92"/>
    <w:rsid w:val="009A7571"/>
    <w:rsid w:val="009A758F"/>
    <w:rsid w:val="009B25B2"/>
    <w:rsid w:val="009B56BB"/>
    <w:rsid w:val="009B67B9"/>
    <w:rsid w:val="009B6D6D"/>
    <w:rsid w:val="009C0EBB"/>
    <w:rsid w:val="009C1FF3"/>
    <w:rsid w:val="009C2FFE"/>
    <w:rsid w:val="009C319A"/>
    <w:rsid w:val="009C40C2"/>
    <w:rsid w:val="009C581E"/>
    <w:rsid w:val="009D5FC2"/>
    <w:rsid w:val="009D6072"/>
    <w:rsid w:val="009D62C8"/>
    <w:rsid w:val="009D7857"/>
    <w:rsid w:val="009E53F4"/>
    <w:rsid w:val="009E5CF2"/>
    <w:rsid w:val="009E5E3D"/>
    <w:rsid w:val="009E7A53"/>
    <w:rsid w:val="009E7FA5"/>
    <w:rsid w:val="009F1A2A"/>
    <w:rsid w:val="009F26EF"/>
    <w:rsid w:val="009F272F"/>
    <w:rsid w:val="009F2DD9"/>
    <w:rsid w:val="009F2EAD"/>
    <w:rsid w:val="009F7218"/>
    <w:rsid w:val="009F7E06"/>
    <w:rsid w:val="00A01D30"/>
    <w:rsid w:val="00A027D6"/>
    <w:rsid w:val="00A073DC"/>
    <w:rsid w:val="00A107E3"/>
    <w:rsid w:val="00A11626"/>
    <w:rsid w:val="00A11A66"/>
    <w:rsid w:val="00A12561"/>
    <w:rsid w:val="00A12741"/>
    <w:rsid w:val="00A1371D"/>
    <w:rsid w:val="00A1395B"/>
    <w:rsid w:val="00A15731"/>
    <w:rsid w:val="00A15F75"/>
    <w:rsid w:val="00A170AB"/>
    <w:rsid w:val="00A179D1"/>
    <w:rsid w:val="00A17F3C"/>
    <w:rsid w:val="00A21FCA"/>
    <w:rsid w:val="00A2213F"/>
    <w:rsid w:val="00A22571"/>
    <w:rsid w:val="00A22FA0"/>
    <w:rsid w:val="00A24616"/>
    <w:rsid w:val="00A254B9"/>
    <w:rsid w:val="00A26D29"/>
    <w:rsid w:val="00A324FE"/>
    <w:rsid w:val="00A33629"/>
    <w:rsid w:val="00A35ECC"/>
    <w:rsid w:val="00A369A9"/>
    <w:rsid w:val="00A430C6"/>
    <w:rsid w:val="00A442E0"/>
    <w:rsid w:val="00A47455"/>
    <w:rsid w:val="00A5046F"/>
    <w:rsid w:val="00A504DA"/>
    <w:rsid w:val="00A5099F"/>
    <w:rsid w:val="00A50BDF"/>
    <w:rsid w:val="00A517DC"/>
    <w:rsid w:val="00A531D2"/>
    <w:rsid w:val="00A5468D"/>
    <w:rsid w:val="00A55FA0"/>
    <w:rsid w:val="00A57513"/>
    <w:rsid w:val="00A60740"/>
    <w:rsid w:val="00A649E7"/>
    <w:rsid w:val="00A6502F"/>
    <w:rsid w:val="00A6719A"/>
    <w:rsid w:val="00A70C3E"/>
    <w:rsid w:val="00A72BCC"/>
    <w:rsid w:val="00A73C8F"/>
    <w:rsid w:val="00A74390"/>
    <w:rsid w:val="00A74823"/>
    <w:rsid w:val="00A74AC6"/>
    <w:rsid w:val="00A75C76"/>
    <w:rsid w:val="00A76016"/>
    <w:rsid w:val="00A77558"/>
    <w:rsid w:val="00A7788B"/>
    <w:rsid w:val="00A81A01"/>
    <w:rsid w:val="00A822BE"/>
    <w:rsid w:val="00A83F71"/>
    <w:rsid w:val="00A84523"/>
    <w:rsid w:val="00A86893"/>
    <w:rsid w:val="00A90E0E"/>
    <w:rsid w:val="00A91CBE"/>
    <w:rsid w:val="00A9242E"/>
    <w:rsid w:val="00A92B5D"/>
    <w:rsid w:val="00A9663E"/>
    <w:rsid w:val="00A9665C"/>
    <w:rsid w:val="00A97FB8"/>
    <w:rsid w:val="00AA007C"/>
    <w:rsid w:val="00AA00A4"/>
    <w:rsid w:val="00AA1A64"/>
    <w:rsid w:val="00AA3685"/>
    <w:rsid w:val="00AA485A"/>
    <w:rsid w:val="00AA5233"/>
    <w:rsid w:val="00AA55DB"/>
    <w:rsid w:val="00AA7580"/>
    <w:rsid w:val="00AB0918"/>
    <w:rsid w:val="00AB0DA3"/>
    <w:rsid w:val="00AB1B65"/>
    <w:rsid w:val="00AB29F6"/>
    <w:rsid w:val="00AB382D"/>
    <w:rsid w:val="00AB6157"/>
    <w:rsid w:val="00AB6BFE"/>
    <w:rsid w:val="00AC0657"/>
    <w:rsid w:val="00AC280B"/>
    <w:rsid w:val="00AC317F"/>
    <w:rsid w:val="00AC5B27"/>
    <w:rsid w:val="00AC613F"/>
    <w:rsid w:val="00AC6676"/>
    <w:rsid w:val="00AC72DB"/>
    <w:rsid w:val="00AD198F"/>
    <w:rsid w:val="00AD2347"/>
    <w:rsid w:val="00AD306B"/>
    <w:rsid w:val="00AD3E40"/>
    <w:rsid w:val="00AD4290"/>
    <w:rsid w:val="00AE01B9"/>
    <w:rsid w:val="00AE1178"/>
    <w:rsid w:val="00AE22CD"/>
    <w:rsid w:val="00AE4EE1"/>
    <w:rsid w:val="00AE619F"/>
    <w:rsid w:val="00AE70C4"/>
    <w:rsid w:val="00AF0639"/>
    <w:rsid w:val="00AF1469"/>
    <w:rsid w:val="00AF1C6F"/>
    <w:rsid w:val="00AF2857"/>
    <w:rsid w:val="00AF2A34"/>
    <w:rsid w:val="00AF5A27"/>
    <w:rsid w:val="00AF6D76"/>
    <w:rsid w:val="00B01132"/>
    <w:rsid w:val="00B0293E"/>
    <w:rsid w:val="00B03D94"/>
    <w:rsid w:val="00B063BE"/>
    <w:rsid w:val="00B07131"/>
    <w:rsid w:val="00B07BAD"/>
    <w:rsid w:val="00B10209"/>
    <w:rsid w:val="00B12FA2"/>
    <w:rsid w:val="00B13E40"/>
    <w:rsid w:val="00B16044"/>
    <w:rsid w:val="00B16249"/>
    <w:rsid w:val="00B170AB"/>
    <w:rsid w:val="00B17793"/>
    <w:rsid w:val="00B22F90"/>
    <w:rsid w:val="00B2337C"/>
    <w:rsid w:val="00B235F6"/>
    <w:rsid w:val="00B2401F"/>
    <w:rsid w:val="00B30FB0"/>
    <w:rsid w:val="00B31415"/>
    <w:rsid w:val="00B33E74"/>
    <w:rsid w:val="00B37F94"/>
    <w:rsid w:val="00B433E5"/>
    <w:rsid w:val="00B43CD9"/>
    <w:rsid w:val="00B4406F"/>
    <w:rsid w:val="00B44BB8"/>
    <w:rsid w:val="00B46181"/>
    <w:rsid w:val="00B47DC0"/>
    <w:rsid w:val="00B504CA"/>
    <w:rsid w:val="00B5108C"/>
    <w:rsid w:val="00B52DBA"/>
    <w:rsid w:val="00B53079"/>
    <w:rsid w:val="00B530D8"/>
    <w:rsid w:val="00B53CBC"/>
    <w:rsid w:val="00B55BAD"/>
    <w:rsid w:val="00B574E3"/>
    <w:rsid w:val="00B619C3"/>
    <w:rsid w:val="00B61EA8"/>
    <w:rsid w:val="00B638B0"/>
    <w:rsid w:val="00B641F0"/>
    <w:rsid w:val="00B648BC"/>
    <w:rsid w:val="00B64C85"/>
    <w:rsid w:val="00B65C40"/>
    <w:rsid w:val="00B66A24"/>
    <w:rsid w:val="00B66B91"/>
    <w:rsid w:val="00B6702F"/>
    <w:rsid w:val="00B672C5"/>
    <w:rsid w:val="00B67635"/>
    <w:rsid w:val="00B71F34"/>
    <w:rsid w:val="00B7426C"/>
    <w:rsid w:val="00B76BB0"/>
    <w:rsid w:val="00B80F27"/>
    <w:rsid w:val="00B813AC"/>
    <w:rsid w:val="00B81C17"/>
    <w:rsid w:val="00B83067"/>
    <w:rsid w:val="00B83B1D"/>
    <w:rsid w:val="00B85DF3"/>
    <w:rsid w:val="00B86BE2"/>
    <w:rsid w:val="00B902F1"/>
    <w:rsid w:val="00B90EC8"/>
    <w:rsid w:val="00B92ACF"/>
    <w:rsid w:val="00B96D54"/>
    <w:rsid w:val="00BA088E"/>
    <w:rsid w:val="00BA1ACA"/>
    <w:rsid w:val="00BA5A00"/>
    <w:rsid w:val="00BA5BA5"/>
    <w:rsid w:val="00BA5D9E"/>
    <w:rsid w:val="00BB1932"/>
    <w:rsid w:val="00BB24BF"/>
    <w:rsid w:val="00BB3363"/>
    <w:rsid w:val="00BB39EC"/>
    <w:rsid w:val="00BB6862"/>
    <w:rsid w:val="00BB7F0E"/>
    <w:rsid w:val="00BC0A2D"/>
    <w:rsid w:val="00BC0ACD"/>
    <w:rsid w:val="00BC0B32"/>
    <w:rsid w:val="00BC1501"/>
    <w:rsid w:val="00BC29B6"/>
    <w:rsid w:val="00BC3C7A"/>
    <w:rsid w:val="00BC3F34"/>
    <w:rsid w:val="00BC44B9"/>
    <w:rsid w:val="00BC49D6"/>
    <w:rsid w:val="00BC4EA1"/>
    <w:rsid w:val="00BC6607"/>
    <w:rsid w:val="00BC78A8"/>
    <w:rsid w:val="00BD4CCF"/>
    <w:rsid w:val="00BD6971"/>
    <w:rsid w:val="00BE0452"/>
    <w:rsid w:val="00BE07F2"/>
    <w:rsid w:val="00BE0ABC"/>
    <w:rsid w:val="00BE3027"/>
    <w:rsid w:val="00BE330F"/>
    <w:rsid w:val="00BE39D4"/>
    <w:rsid w:val="00BE4C07"/>
    <w:rsid w:val="00BE5EBA"/>
    <w:rsid w:val="00BE7F7A"/>
    <w:rsid w:val="00BF1771"/>
    <w:rsid w:val="00BF2C9C"/>
    <w:rsid w:val="00BF706F"/>
    <w:rsid w:val="00BF794B"/>
    <w:rsid w:val="00C03CBC"/>
    <w:rsid w:val="00C04709"/>
    <w:rsid w:val="00C05142"/>
    <w:rsid w:val="00C0533E"/>
    <w:rsid w:val="00C06CD4"/>
    <w:rsid w:val="00C06CF1"/>
    <w:rsid w:val="00C07E75"/>
    <w:rsid w:val="00C11575"/>
    <w:rsid w:val="00C12B87"/>
    <w:rsid w:val="00C13AFA"/>
    <w:rsid w:val="00C15859"/>
    <w:rsid w:val="00C20A4D"/>
    <w:rsid w:val="00C20AA5"/>
    <w:rsid w:val="00C23908"/>
    <w:rsid w:val="00C24FFE"/>
    <w:rsid w:val="00C27E1E"/>
    <w:rsid w:val="00C30101"/>
    <w:rsid w:val="00C338E7"/>
    <w:rsid w:val="00C35CD4"/>
    <w:rsid w:val="00C35CDF"/>
    <w:rsid w:val="00C36B8D"/>
    <w:rsid w:val="00C36BD3"/>
    <w:rsid w:val="00C36EA7"/>
    <w:rsid w:val="00C37CAA"/>
    <w:rsid w:val="00C40763"/>
    <w:rsid w:val="00C40DC4"/>
    <w:rsid w:val="00C40F38"/>
    <w:rsid w:val="00C41059"/>
    <w:rsid w:val="00C42F63"/>
    <w:rsid w:val="00C5002D"/>
    <w:rsid w:val="00C55B66"/>
    <w:rsid w:val="00C56EFE"/>
    <w:rsid w:val="00C60A55"/>
    <w:rsid w:val="00C62C1B"/>
    <w:rsid w:val="00C63976"/>
    <w:rsid w:val="00C6426F"/>
    <w:rsid w:val="00C65583"/>
    <w:rsid w:val="00C6767E"/>
    <w:rsid w:val="00C679F1"/>
    <w:rsid w:val="00C70958"/>
    <w:rsid w:val="00C73034"/>
    <w:rsid w:val="00C7451B"/>
    <w:rsid w:val="00C74940"/>
    <w:rsid w:val="00C80BB8"/>
    <w:rsid w:val="00C818E5"/>
    <w:rsid w:val="00C81E9F"/>
    <w:rsid w:val="00C81FE5"/>
    <w:rsid w:val="00C82419"/>
    <w:rsid w:val="00C82602"/>
    <w:rsid w:val="00C83F0E"/>
    <w:rsid w:val="00C85142"/>
    <w:rsid w:val="00C86E50"/>
    <w:rsid w:val="00C91448"/>
    <w:rsid w:val="00C916A9"/>
    <w:rsid w:val="00C9218C"/>
    <w:rsid w:val="00C93096"/>
    <w:rsid w:val="00C93CC4"/>
    <w:rsid w:val="00C941C8"/>
    <w:rsid w:val="00C95227"/>
    <w:rsid w:val="00C95653"/>
    <w:rsid w:val="00C96770"/>
    <w:rsid w:val="00CA04E8"/>
    <w:rsid w:val="00CA1BFA"/>
    <w:rsid w:val="00CA26B9"/>
    <w:rsid w:val="00CA57B9"/>
    <w:rsid w:val="00CA6EB8"/>
    <w:rsid w:val="00CA73DD"/>
    <w:rsid w:val="00CA7C0B"/>
    <w:rsid w:val="00CB1A08"/>
    <w:rsid w:val="00CB1BD6"/>
    <w:rsid w:val="00CB2BAD"/>
    <w:rsid w:val="00CB634A"/>
    <w:rsid w:val="00CC0BCD"/>
    <w:rsid w:val="00CC26F6"/>
    <w:rsid w:val="00CC5776"/>
    <w:rsid w:val="00CC70D1"/>
    <w:rsid w:val="00CC7CD8"/>
    <w:rsid w:val="00CD5803"/>
    <w:rsid w:val="00CD581E"/>
    <w:rsid w:val="00CD71A6"/>
    <w:rsid w:val="00CE0D7F"/>
    <w:rsid w:val="00CE0DD6"/>
    <w:rsid w:val="00CE2203"/>
    <w:rsid w:val="00CE353A"/>
    <w:rsid w:val="00CE5060"/>
    <w:rsid w:val="00CE509A"/>
    <w:rsid w:val="00CE7050"/>
    <w:rsid w:val="00CF316A"/>
    <w:rsid w:val="00CF3D64"/>
    <w:rsid w:val="00CF3E64"/>
    <w:rsid w:val="00CF5214"/>
    <w:rsid w:val="00CF63CD"/>
    <w:rsid w:val="00CF65DD"/>
    <w:rsid w:val="00CF72F3"/>
    <w:rsid w:val="00D014F2"/>
    <w:rsid w:val="00D027B1"/>
    <w:rsid w:val="00D043E8"/>
    <w:rsid w:val="00D06C99"/>
    <w:rsid w:val="00D07830"/>
    <w:rsid w:val="00D13CE9"/>
    <w:rsid w:val="00D14533"/>
    <w:rsid w:val="00D168A6"/>
    <w:rsid w:val="00D17726"/>
    <w:rsid w:val="00D22577"/>
    <w:rsid w:val="00D225C1"/>
    <w:rsid w:val="00D22AD6"/>
    <w:rsid w:val="00D232F5"/>
    <w:rsid w:val="00D2506C"/>
    <w:rsid w:val="00D255FA"/>
    <w:rsid w:val="00D26E8D"/>
    <w:rsid w:val="00D27EBA"/>
    <w:rsid w:val="00D315F3"/>
    <w:rsid w:val="00D32BF5"/>
    <w:rsid w:val="00D345B4"/>
    <w:rsid w:val="00D36E65"/>
    <w:rsid w:val="00D40978"/>
    <w:rsid w:val="00D40D6A"/>
    <w:rsid w:val="00D4155A"/>
    <w:rsid w:val="00D41909"/>
    <w:rsid w:val="00D426B3"/>
    <w:rsid w:val="00D443FB"/>
    <w:rsid w:val="00D4449A"/>
    <w:rsid w:val="00D45122"/>
    <w:rsid w:val="00D471BF"/>
    <w:rsid w:val="00D50679"/>
    <w:rsid w:val="00D51319"/>
    <w:rsid w:val="00D519AE"/>
    <w:rsid w:val="00D51E09"/>
    <w:rsid w:val="00D51E59"/>
    <w:rsid w:val="00D51FD7"/>
    <w:rsid w:val="00D53CB5"/>
    <w:rsid w:val="00D54B6E"/>
    <w:rsid w:val="00D55CBB"/>
    <w:rsid w:val="00D563CC"/>
    <w:rsid w:val="00D60518"/>
    <w:rsid w:val="00D61D4E"/>
    <w:rsid w:val="00D62344"/>
    <w:rsid w:val="00D633E1"/>
    <w:rsid w:val="00D64A03"/>
    <w:rsid w:val="00D65ACC"/>
    <w:rsid w:val="00D65B53"/>
    <w:rsid w:val="00D65C9B"/>
    <w:rsid w:val="00D6615F"/>
    <w:rsid w:val="00D67819"/>
    <w:rsid w:val="00D67F09"/>
    <w:rsid w:val="00D70DB6"/>
    <w:rsid w:val="00D71228"/>
    <w:rsid w:val="00D71965"/>
    <w:rsid w:val="00D745CC"/>
    <w:rsid w:val="00D75465"/>
    <w:rsid w:val="00D7592D"/>
    <w:rsid w:val="00D77914"/>
    <w:rsid w:val="00D805C4"/>
    <w:rsid w:val="00D8086D"/>
    <w:rsid w:val="00D82703"/>
    <w:rsid w:val="00D83764"/>
    <w:rsid w:val="00D85820"/>
    <w:rsid w:val="00D85FCE"/>
    <w:rsid w:val="00D86351"/>
    <w:rsid w:val="00D863B6"/>
    <w:rsid w:val="00D86BFF"/>
    <w:rsid w:val="00D87E48"/>
    <w:rsid w:val="00D9054D"/>
    <w:rsid w:val="00D91411"/>
    <w:rsid w:val="00D9594C"/>
    <w:rsid w:val="00D96697"/>
    <w:rsid w:val="00DA0F41"/>
    <w:rsid w:val="00DA30EA"/>
    <w:rsid w:val="00DA3F13"/>
    <w:rsid w:val="00DA50A7"/>
    <w:rsid w:val="00DB3645"/>
    <w:rsid w:val="00DB6AAD"/>
    <w:rsid w:val="00DC03B2"/>
    <w:rsid w:val="00DC1903"/>
    <w:rsid w:val="00DC52EC"/>
    <w:rsid w:val="00DC6042"/>
    <w:rsid w:val="00DD0B94"/>
    <w:rsid w:val="00DD1BA9"/>
    <w:rsid w:val="00DD25EB"/>
    <w:rsid w:val="00DD31DB"/>
    <w:rsid w:val="00DD47C5"/>
    <w:rsid w:val="00DD4BE9"/>
    <w:rsid w:val="00DE0A32"/>
    <w:rsid w:val="00DE0F3F"/>
    <w:rsid w:val="00DE1292"/>
    <w:rsid w:val="00DE1627"/>
    <w:rsid w:val="00DE5669"/>
    <w:rsid w:val="00DE6EDE"/>
    <w:rsid w:val="00DF015C"/>
    <w:rsid w:val="00DF0A9A"/>
    <w:rsid w:val="00DF2406"/>
    <w:rsid w:val="00DF2502"/>
    <w:rsid w:val="00DF37C6"/>
    <w:rsid w:val="00DF3981"/>
    <w:rsid w:val="00DF4A8A"/>
    <w:rsid w:val="00DF6685"/>
    <w:rsid w:val="00DF69EA"/>
    <w:rsid w:val="00E00F2C"/>
    <w:rsid w:val="00E03D5D"/>
    <w:rsid w:val="00E04B1B"/>
    <w:rsid w:val="00E0615F"/>
    <w:rsid w:val="00E100C0"/>
    <w:rsid w:val="00E107DA"/>
    <w:rsid w:val="00E13B7F"/>
    <w:rsid w:val="00E156F9"/>
    <w:rsid w:val="00E166E7"/>
    <w:rsid w:val="00E228C4"/>
    <w:rsid w:val="00E2366B"/>
    <w:rsid w:val="00E269A8"/>
    <w:rsid w:val="00E27FBD"/>
    <w:rsid w:val="00E31A6E"/>
    <w:rsid w:val="00E32639"/>
    <w:rsid w:val="00E346A7"/>
    <w:rsid w:val="00E3478D"/>
    <w:rsid w:val="00E348EB"/>
    <w:rsid w:val="00E3538E"/>
    <w:rsid w:val="00E35CA1"/>
    <w:rsid w:val="00E36700"/>
    <w:rsid w:val="00E36A89"/>
    <w:rsid w:val="00E404DA"/>
    <w:rsid w:val="00E40B22"/>
    <w:rsid w:val="00E41A2D"/>
    <w:rsid w:val="00E41B02"/>
    <w:rsid w:val="00E4222D"/>
    <w:rsid w:val="00E42B1B"/>
    <w:rsid w:val="00E430FE"/>
    <w:rsid w:val="00E43931"/>
    <w:rsid w:val="00E44542"/>
    <w:rsid w:val="00E45C2F"/>
    <w:rsid w:val="00E46CA7"/>
    <w:rsid w:val="00E510D0"/>
    <w:rsid w:val="00E5221C"/>
    <w:rsid w:val="00E52C2D"/>
    <w:rsid w:val="00E53730"/>
    <w:rsid w:val="00E55BC6"/>
    <w:rsid w:val="00E5642A"/>
    <w:rsid w:val="00E57ACD"/>
    <w:rsid w:val="00E57DF2"/>
    <w:rsid w:val="00E6034A"/>
    <w:rsid w:val="00E62800"/>
    <w:rsid w:val="00E62EF1"/>
    <w:rsid w:val="00E63E88"/>
    <w:rsid w:val="00E6523B"/>
    <w:rsid w:val="00E6577B"/>
    <w:rsid w:val="00E675DB"/>
    <w:rsid w:val="00E706FA"/>
    <w:rsid w:val="00E71827"/>
    <w:rsid w:val="00E763AB"/>
    <w:rsid w:val="00E800FF"/>
    <w:rsid w:val="00E805B4"/>
    <w:rsid w:val="00E81635"/>
    <w:rsid w:val="00E8234C"/>
    <w:rsid w:val="00E82ABA"/>
    <w:rsid w:val="00E85EFA"/>
    <w:rsid w:val="00E92674"/>
    <w:rsid w:val="00E92857"/>
    <w:rsid w:val="00E940BD"/>
    <w:rsid w:val="00E95280"/>
    <w:rsid w:val="00E956B0"/>
    <w:rsid w:val="00E95FDC"/>
    <w:rsid w:val="00E96857"/>
    <w:rsid w:val="00E97346"/>
    <w:rsid w:val="00E973FC"/>
    <w:rsid w:val="00E97875"/>
    <w:rsid w:val="00EA0079"/>
    <w:rsid w:val="00EA1134"/>
    <w:rsid w:val="00EA2770"/>
    <w:rsid w:val="00EA6D12"/>
    <w:rsid w:val="00EA72D4"/>
    <w:rsid w:val="00EB10F7"/>
    <w:rsid w:val="00EB2D48"/>
    <w:rsid w:val="00EB3079"/>
    <w:rsid w:val="00EB4DCB"/>
    <w:rsid w:val="00EB5BE0"/>
    <w:rsid w:val="00EB60B7"/>
    <w:rsid w:val="00EB6BF5"/>
    <w:rsid w:val="00EC0A35"/>
    <w:rsid w:val="00EC0A65"/>
    <w:rsid w:val="00EC31DA"/>
    <w:rsid w:val="00EC322F"/>
    <w:rsid w:val="00EC5766"/>
    <w:rsid w:val="00ED12D9"/>
    <w:rsid w:val="00ED1E5C"/>
    <w:rsid w:val="00ED2066"/>
    <w:rsid w:val="00ED4F92"/>
    <w:rsid w:val="00ED687A"/>
    <w:rsid w:val="00EE0159"/>
    <w:rsid w:val="00EE02BA"/>
    <w:rsid w:val="00EE0CD1"/>
    <w:rsid w:val="00EE1341"/>
    <w:rsid w:val="00EE1BA8"/>
    <w:rsid w:val="00EE291A"/>
    <w:rsid w:val="00EE6B36"/>
    <w:rsid w:val="00EE6C35"/>
    <w:rsid w:val="00EE72FA"/>
    <w:rsid w:val="00EE7607"/>
    <w:rsid w:val="00EF5FB3"/>
    <w:rsid w:val="00EF682E"/>
    <w:rsid w:val="00EF6F8F"/>
    <w:rsid w:val="00EF720B"/>
    <w:rsid w:val="00F0342C"/>
    <w:rsid w:val="00F040CC"/>
    <w:rsid w:val="00F04674"/>
    <w:rsid w:val="00F07807"/>
    <w:rsid w:val="00F10083"/>
    <w:rsid w:val="00F104B2"/>
    <w:rsid w:val="00F105DF"/>
    <w:rsid w:val="00F116A3"/>
    <w:rsid w:val="00F12DD9"/>
    <w:rsid w:val="00F13F8F"/>
    <w:rsid w:val="00F146E2"/>
    <w:rsid w:val="00F157B4"/>
    <w:rsid w:val="00F16ECF"/>
    <w:rsid w:val="00F173CC"/>
    <w:rsid w:val="00F2060B"/>
    <w:rsid w:val="00F2655C"/>
    <w:rsid w:val="00F27418"/>
    <w:rsid w:val="00F27EC0"/>
    <w:rsid w:val="00F31AEF"/>
    <w:rsid w:val="00F346B9"/>
    <w:rsid w:val="00F3598F"/>
    <w:rsid w:val="00F42E35"/>
    <w:rsid w:val="00F433B0"/>
    <w:rsid w:val="00F44B1B"/>
    <w:rsid w:val="00F45873"/>
    <w:rsid w:val="00F50613"/>
    <w:rsid w:val="00F51A38"/>
    <w:rsid w:val="00F52280"/>
    <w:rsid w:val="00F524F2"/>
    <w:rsid w:val="00F53B18"/>
    <w:rsid w:val="00F54508"/>
    <w:rsid w:val="00F561B0"/>
    <w:rsid w:val="00F56B6E"/>
    <w:rsid w:val="00F56CCB"/>
    <w:rsid w:val="00F6087E"/>
    <w:rsid w:val="00F6125D"/>
    <w:rsid w:val="00F61382"/>
    <w:rsid w:val="00F6188C"/>
    <w:rsid w:val="00F6219C"/>
    <w:rsid w:val="00F63348"/>
    <w:rsid w:val="00F662BB"/>
    <w:rsid w:val="00F6789E"/>
    <w:rsid w:val="00F67A88"/>
    <w:rsid w:val="00F67D2B"/>
    <w:rsid w:val="00F70D93"/>
    <w:rsid w:val="00F70FCB"/>
    <w:rsid w:val="00F7143F"/>
    <w:rsid w:val="00F72CF1"/>
    <w:rsid w:val="00F73965"/>
    <w:rsid w:val="00F73B80"/>
    <w:rsid w:val="00F74D6D"/>
    <w:rsid w:val="00F75296"/>
    <w:rsid w:val="00F7716C"/>
    <w:rsid w:val="00F8308E"/>
    <w:rsid w:val="00F8461E"/>
    <w:rsid w:val="00F8519F"/>
    <w:rsid w:val="00F86875"/>
    <w:rsid w:val="00F86F1F"/>
    <w:rsid w:val="00F916BF"/>
    <w:rsid w:val="00F91C93"/>
    <w:rsid w:val="00F92020"/>
    <w:rsid w:val="00F936B4"/>
    <w:rsid w:val="00F93E91"/>
    <w:rsid w:val="00F94397"/>
    <w:rsid w:val="00F95BCA"/>
    <w:rsid w:val="00FA1F2A"/>
    <w:rsid w:val="00FA32FE"/>
    <w:rsid w:val="00FA5043"/>
    <w:rsid w:val="00FA682E"/>
    <w:rsid w:val="00FA6C84"/>
    <w:rsid w:val="00FA6F1B"/>
    <w:rsid w:val="00FA7198"/>
    <w:rsid w:val="00FB02CE"/>
    <w:rsid w:val="00FB1052"/>
    <w:rsid w:val="00FB19DA"/>
    <w:rsid w:val="00FB2E97"/>
    <w:rsid w:val="00FB4B0B"/>
    <w:rsid w:val="00FB5207"/>
    <w:rsid w:val="00FB7379"/>
    <w:rsid w:val="00FC1684"/>
    <w:rsid w:val="00FC2EC6"/>
    <w:rsid w:val="00FC3289"/>
    <w:rsid w:val="00FD08E1"/>
    <w:rsid w:val="00FD1C98"/>
    <w:rsid w:val="00FD2A1D"/>
    <w:rsid w:val="00FD2BF4"/>
    <w:rsid w:val="00FD3414"/>
    <w:rsid w:val="00FD4CF8"/>
    <w:rsid w:val="00FD5BB8"/>
    <w:rsid w:val="00FD5BD5"/>
    <w:rsid w:val="00FE0015"/>
    <w:rsid w:val="00FE115E"/>
    <w:rsid w:val="00FE2B11"/>
    <w:rsid w:val="00FE3015"/>
    <w:rsid w:val="00FE3934"/>
    <w:rsid w:val="00FE3FA8"/>
    <w:rsid w:val="00FE64CB"/>
    <w:rsid w:val="00FE754C"/>
    <w:rsid w:val="00FE7647"/>
    <w:rsid w:val="00FF029B"/>
    <w:rsid w:val="00FF1851"/>
    <w:rsid w:val="00FF1EEE"/>
    <w:rsid w:val="00FF36A6"/>
    <w:rsid w:val="00FF3BDB"/>
    <w:rsid w:val="00FF4F38"/>
    <w:rsid w:val="00FF5083"/>
    <w:rsid w:val="00FF50A2"/>
    <w:rsid w:val="00FF6059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66CF7"/>
  <w15:docId w15:val="{A418F637-FCEB-4BD1-B0CF-1538A6458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7054B5"/>
  </w:style>
  <w:style w:type="paragraph" w:styleId="Cmsor1">
    <w:name w:val="heading 1"/>
    <w:basedOn w:val="Norml"/>
    <w:next w:val="Norml"/>
    <w:link w:val="Cmsor1Char"/>
    <w:qFormat/>
    <w:rsid w:val="00FD3414"/>
    <w:pPr>
      <w:keepNext/>
      <w:jc w:val="both"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qFormat/>
    <w:rsid w:val="00FD3414"/>
    <w:pPr>
      <w:keepNext/>
      <w:ind w:firstLine="708"/>
      <w:outlineLvl w:val="1"/>
    </w:pPr>
    <w:rPr>
      <w:sz w:val="24"/>
    </w:rPr>
  </w:style>
  <w:style w:type="paragraph" w:styleId="Cmsor3">
    <w:name w:val="heading 3"/>
    <w:basedOn w:val="Norml"/>
    <w:next w:val="Norml"/>
    <w:link w:val="Cmsor3Char"/>
    <w:qFormat/>
    <w:rsid w:val="00FD3414"/>
    <w:pPr>
      <w:keepNext/>
      <w:jc w:val="both"/>
      <w:outlineLvl w:val="2"/>
    </w:pPr>
    <w:rPr>
      <w:sz w:val="24"/>
    </w:rPr>
  </w:style>
  <w:style w:type="paragraph" w:styleId="Cmsor4">
    <w:name w:val="heading 4"/>
    <w:basedOn w:val="Norml"/>
    <w:next w:val="Norml"/>
    <w:link w:val="Cmsor4Char"/>
    <w:qFormat/>
    <w:rsid w:val="00FD3414"/>
    <w:pPr>
      <w:keepNext/>
      <w:spacing w:before="60"/>
      <w:jc w:val="center"/>
      <w:outlineLvl w:val="3"/>
    </w:pPr>
    <w:rPr>
      <w:b/>
      <w:smallCaps/>
      <w:spacing w:val="34"/>
      <w:sz w:val="24"/>
    </w:rPr>
  </w:style>
  <w:style w:type="paragraph" w:styleId="Cmsor5">
    <w:name w:val="heading 5"/>
    <w:basedOn w:val="Norml"/>
    <w:next w:val="Norml"/>
    <w:link w:val="Cmsor5Char"/>
    <w:qFormat/>
    <w:rsid w:val="00FD3414"/>
    <w:pPr>
      <w:keepNext/>
      <w:ind w:left="426"/>
      <w:jc w:val="center"/>
      <w:outlineLvl w:val="4"/>
    </w:pPr>
    <w:rPr>
      <w:b/>
      <w:i/>
      <w:snapToGrid w:val="0"/>
      <w:color w:val="000000"/>
      <w:sz w:val="24"/>
    </w:rPr>
  </w:style>
  <w:style w:type="paragraph" w:styleId="Cmsor6">
    <w:name w:val="heading 6"/>
    <w:basedOn w:val="Norml"/>
    <w:next w:val="Norml"/>
    <w:link w:val="Cmsor6Char"/>
    <w:qFormat/>
    <w:rsid w:val="00FD3414"/>
    <w:pPr>
      <w:keepNext/>
      <w:spacing w:before="240" w:after="240"/>
      <w:jc w:val="center"/>
      <w:outlineLvl w:val="5"/>
    </w:pPr>
    <w:rPr>
      <w:b/>
      <w:sz w:val="24"/>
    </w:rPr>
  </w:style>
  <w:style w:type="paragraph" w:styleId="Cmsor7">
    <w:name w:val="heading 7"/>
    <w:basedOn w:val="Norml"/>
    <w:next w:val="Norml"/>
    <w:link w:val="Cmsor7Char"/>
    <w:qFormat/>
    <w:rsid w:val="00FD3414"/>
    <w:pPr>
      <w:keepNext/>
      <w:ind w:left="993" w:hanging="993"/>
      <w:jc w:val="both"/>
      <w:outlineLvl w:val="6"/>
    </w:pPr>
    <w:rPr>
      <w:b/>
      <w:sz w:val="24"/>
    </w:rPr>
  </w:style>
  <w:style w:type="paragraph" w:styleId="Cmsor8">
    <w:name w:val="heading 8"/>
    <w:basedOn w:val="Norml"/>
    <w:next w:val="Norml"/>
    <w:link w:val="Cmsor8Char"/>
    <w:qFormat/>
    <w:rsid w:val="00FD3414"/>
    <w:pPr>
      <w:keepNext/>
      <w:outlineLvl w:val="7"/>
    </w:pPr>
    <w:rPr>
      <w:sz w:val="24"/>
    </w:rPr>
  </w:style>
  <w:style w:type="paragraph" w:styleId="Cmsor9">
    <w:name w:val="heading 9"/>
    <w:basedOn w:val="Norml"/>
    <w:next w:val="Norml"/>
    <w:link w:val="Cmsor9Char"/>
    <w:qFormat/>
    <w:rsid w:val="00FD3414"/>
    <w:pPr>
      <w:keepNext/>
      <w:ind w:left="993" w:hanging="993"/>
      <w:jc w:val="both"/>
      <w:outlineLvl w:val="8"/>
    </w:pPr>
    <w:rPr>
      <w:b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A21FCA"/>
    <w:rPr>
      <w:rFonts w:eastAsia="Times New Roman"/>
      <w:b/>
      <w:sz w:val="24"/>
    </w:rPr>
  </w:style>
  <w:style w:type="character" w:customStyle="1" w:styleId="Cmsor2Char">
    <w:name w:val="Címsor 2 Char"/>
    <w:link w:val="Cmsor2"/>
    <w:rsid w:val="00A21FCA"/>
    <w:rPr>
      <w:rFonts w:eastAsia="Times New Roman"/>
      <w:sz w:val="24"/>
    </w:rPr>
  </w:style>
  <w:style w:type="character" w:customStyle="1" w:styleId="Cmsor3Char">
    <w:name w:val="Címsor 3 Char"/>
    <w:link w:val="Cmsor3"/>
    <w:rsid w:val="00A21FCA"/>
    <w:rPr>
      <w:rFonts w:eastAsia="Times New Roman"/>
      <w:sz w:val="24"/>
    </w:rPr>
  </w:style>
  <w:style w:type="character" w:customStyle="1" w:styleId="Cmsor4Char">
    <w:name w:val="Címsor 4 Char"/>
    <w:link w:val="Cmsor4"/>
    <w:rsid w:val="00A21FCA"/>
    <w:rPr>
      <w:b/>
      <w:smallCaps/>
      <w:spacing w:val="34"/>
      <w:sz w:val="24"/>
    </w:rPr>
  </w:style>
  <w:style w:type="character" w:customStyle="1" w:styleId="Cmsor5Char">
    <w:name w:val="Címsor 5 Char"/>
    <w:link w:val="Cmsor5"/>
    <w:rsid w:val="00A21FCA"/>
    <w:rPr>
      <w:b/>
      <w:i/>
      <w:snapToGrid w:val="0"/>
      <w:color w:val="000000"/>
      <w:sz w:val="24"/>
    </w:rPr>
  </w:style>
  <w:style w:type="character" w:customStyle="1" w:styleId="Cmsor6Char">
    <w:name w:val="Címsor 6 Char"/>
    <w:link w:val="Cmsor6"/>
    <w:rsid w:val="00A21FCA"/>
    <w:rPr>
      <w:b/>
      <w:sz w:val="24"/>
    </w:rPr>
  </w:style>
  <w:style w:type="character" w:customStyle="1" w:styleId="Cmsor7Char">
    <w:name w:val="Címsor 7 Char"/>
    <w:link w:val="Cmsor7"/>
    <w:rsid w:val="00A21FCA"/>
    <w:rPr>
      <w:b/>
      <w:sz w:val="24"/>
    </w:rPr>
  </w:style>
  <w:style w:type="character" w:customStyle="1" w:styleId="Cmsor8Char">
    <w:name w:val="Címsor 8 Char"/>
    <w:link w:val="Cmsor8"/>
    <w:rsid w:val="00A21FCA"/>
    <w:rPr>
      <w:sz w:val="24"/>
    </w:rPr>
  </w:style>
  <w:style w:type="character" w:customStyle="1" w:styleId="Cmsor9Char">
    <w:name w:val="Címsor 9 Char"/>
    <w:link w:val="Cmsor9"/>
    <w:rsid w:val="00A21FCA"/>
    <w:rPr>
      <w:rFonts w:eastAsia="Times New Roman"/>
      <w:b/>
      <w:sz w:val="28"/>
    </w:rPr>
  </w:style>
  <w:style w:type="paragraph" w:styleId="Kpalrs">
    <w:name w:val="caption"/>
    <w:basedOn w:val="Norml"/>
    <w:next w:val="Norml"/>
    <w:semiHidden/>
    <w:unhideWhenUsed/>
    <w:qFormat/>
    <w:rsid w:val="000E1F48"/>
    <w:rPr>
      <w:b/>
      <w:bCs/>
    </w:rPr>
  </w:style>
  <w:style w:type="paragraph" w:styleId="Cm">
    <w:name w:val="Title"/>
    <w:basedOn w:val="Norml"/>
    <w:next w:val="Norml"/>
    <w:link w:val="CmChar"/>
    <w:qFormat/>
    <w:rsid w:val="00A21FC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mChar">
    <w:name w:val="Cím Char"/>
    <w:link w:val="Cm"/>
    <w:rsid w:val="00A21FC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link w:val="AlcmChar"/>
    <w:qFormat/>
    <w:rsid w:val="00A21FC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A21FCA"/>
    <w:rPr>
      <w:rFonts w:ascii="Cambria" w:eastAsia="Times New Roman" w:hAnsi="Cambria" w:cs="Times New Roman"/>
      <w:sz w:val="24"/>
      <w:szCs w:val="24"/>
    </w:rPr>
  </w:style>
  <w:style w:type="character" w:styleId="Kiemels2">
    <w:name w:val="Strong"/>
    <w:uiPriority w:val="22"/>
    <w:qFormat/>
    <w:rsid w:val="00A21FCA"/>
    <w:rPr>
      <w:b/>
      <w:bCs/>
    </w:rPr>
  </w:style>
  <w:style w:type="character" w:styleId="Kiemels">
    <w:name w:val="Emphasis"/>
    <w:qFormat/>
    <w:rsid w:val="00A21FCA"/>
    <w:rPr>
      <w:i/>
      <w:iCs/>
    </w:rPr>
  </w:style>
  <w:style w:type="paragraph" w:styleId="Nincstrkz">
    <w:name w:val="No Spacing"/>
    <w:basedOn w:val="Norml"/>
    <w:link w:val="NincstrkzChar"/>
    <w:uiPriority w:val="1"/>
    <w:qFormat/>
    <w:rsid w:val="00A21FCA"/>
  </w:style>
  <w:style w:type="character" w:customStyle="1" w:styleId="NincstrkzChar">
    <w:name w:val="Nincs térköz Char"/>
    <w:basedOn w:val="Bekezdsalapbettpusa"/>
    <w:link w:val="Nincstrkz"/>
    <w:uiPriority w:val="1"/>
    <w:rsid w:val="00A21FCA"/>
  </w:style>
  <w:style w:type="paragraph" w:styleId="Listaszerbekezds">
    <w:name w:val="List Paragraph"/>
    <w:aliases w:val="List Paragraph à moi,lista_2,Számozott lista 1,Eszeri felsorolás,List Paragraph1,Welt L Char,Welt L,Bullet List,FooterText,numbered,Paragraphe de liste1,Bulletr List Paragraph,列出段落,列出段落1,Listeafsnit1,リスト段落1,List Paragraph,Lista (Tigr"/>
    <w:basedOn w:val="Norml"/>
    <w:link w:val="ListaszerbekezdsChar"/>
    <w:uiPriority w:val="34"/>
    <w:qFormat/>
    <w:rsid w:val="00A21FCA"/>
    <w:pPr>
      <w:ind w:left="708"/>
    </w:pPr>
  </w:style>
  <w:style w:type="paragraph" w:styleId="Idzet">
    <w:name w:val="Quote"/>
    <w:basedOn w:val="Norml"/>
    <w:next w:val="Norml"/>
    <w:link w:val="IdzetChar"/>
    <w:uiPriority w:val="29"/>
    <w:qFormat/>
    <w:rsid w:val="00A21FCA"/>
    <w:rPr>
      <w:i/>
      <w:iCs/>
      <w:color w:val="000000"/>
    </w:rPr>
  </w:style>
  <w:style w:type="character" w:customStyle="1" w:styleId="IdzetChar">
    <w:name w:val="Idézet Char"/>
    <w:link w:val="Idzet"/>
    <w:uiPriority w:val="29"/>
    <w:rsid w:val="00A21FCA"/>
    <w:rPr>
      <w:i/>
      <w:iCs/>
      <w:color w:val="000000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21FC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KiemeltidzetChar">
    <w:name w:val="Kiemelt idézet Char"/>
    <w:link w:val="Kiemeltidzet"/>
    <w:uiPriority w:val="30"/>
    <w:rsid w:val="00A21FCA"/>
    <w:rPr>
      <w:b/>
      <w:bCs/>
      <w:i/>
      <w:iCs/>
      <w:color w:val="4F81BD"/>
    </w:rPr>
  </w:style>
  <w:style w:type="character" w:styleId="Finomkiemels">
    <w:name w:val="Subtle Emphasis"/>
    <w:uiPriority w:val="19"/>
    <w:qFormat/>
    <w:rsid w:val="00A21FCA"/>
    <w:rPr>
      <w:i/>
      <w:iCs/>
      <w:color w:val="808080"/>
    </w:rPr>
  </w:style>
  <w:style w:type="character" w:styleId="Erskiemels">
    <w:name w:val="Intense Emphasis"/>
    <w:uiPriority w:val="21"/>
    <w:qFormat/>
    <w:rsid w:val="00A21FCA"/>
    <w:rPr>
      <w:b/>
      <w:bCs/>
      <w:i/>
      <w:iCs/>
      <w:color w:val="4F81BD"/>
    </w:rPr>
  </w:style>
  <w:style w:type="character" w:styleId="Finomhivatkozs">
    <w:name w:val="Subtle Reference"/>
    <w:uiPriority w:val="31"/>
    <w:qFormat/>
    <w:rsid w:val="00A21FCA"/>
    <w:rPr>
      <w:smallCaps/>
      <w:color w:val="C0504D"/>
      <w:u w:val="single"/>
    </w:rPr>
  </w:style>
  <w:style w:type="character" w:styleId="Ershivatkozs">
    <w:name w:val="Intense Reference"/>
    <w:uiPriority w:val="32"/>
    <w:qFormat/>
    <w:rsid w:val="00A21FCA"/>
    <w:rPr>
      <w:b/>
      <w:bCs/>
      <w:smallCaps/>
      <w:color w:val="C0504D"/>
      <w:spacing w:val="5"/>
      <w:u w:val="single"/>
    </w:rPr>
  </w:style>
  <w:style w:type="character" w:styleId="Knyvcme">
    <w:name w:val="Book Title"/>
    <w:uiPriority w:val="33"/>
    <w:qFormat/>
    <w:rsid w:val="00A21FC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A21FCA"/>
    <w:pPr>
      <w:spacing w:before="240" w:after="60"/>
      <w:jc w:val="left"/>
      <w:outlineLvl w:val="9"/>
    </w:pPr>
    <w:rPr>
      <w:rFonts w:ascii="Cambria" w:hAnsi="Cambria"/>
      <w:bCs/>
      <w:kern w:val="32"/>
      <w:sz w:val="32"/>
      <w:szCs w:val="32"/>
    </w:rPr>
  </w:style>
  <w:style w:type="paragraph" w:styleId="lfej">
    <w:name w:val="header"/>
    <w:basedOn w:val="Norml"/>
    <w:link w:val="lfejChar"/>
    <w:uiPriority w:val="99"/>
    <w:unhideWhenUsed/>
    <w:rsid w:val="0032518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32518A"/>
  </w:style>
  <w:style w:type="paragraph" w:styleId="llb">
    <w:name w:val="footer"/>
    <w:basedOn w:val="Norml"/>
    <w:link w:val="llbChar"/>
    <w:uiPriority w:val="99"/>
    <w:unhideWhenUsed/>
    <w:rsid w:val="0032518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32518A"/>
  </w:style>
  <w:style w:type="paragraph" w:styleId="NormlWeb">
    <w:name w:val="Normal (Web)"/>
    <w:basedOn w:val="Norml"/>
    <w:uiPriority w:val="99"/>
    <w:unhideWhenUsed/>
    <w:rsid w:val="0004632E"/>
    <w:pPr>
      <w:spacing w:before="100" w:beforeAutospacing="1" w:after="100" w:afterAutospacing="1"/>
    </w:pPr>
    <w:rPr>
      <w:sz w:val="24"/>
      <w:szCs w:val="24"/>
    </w:rPr>
  </w:style>
  <w:style w:type="paragraph" w:styleId="Szvegtrzs">
    <w:name w:val="Body Text"/>
    <w:basedOn w:val="Norml"/>
    <w:link w:val="SzvegtrzsChar"/>
    <w:uiPriority w:val="99"/>
    <w:rsid w:val="00284CEE"/>
    <w:pPr>
      <w:jc w:val="both"/>
    </w:pPr>
    <w:rPr>
      <w:sz w:val="24"/>
    </w:rPr>
  </w:style>
  <w:style w:type="character" w:customStyle="1" w:styleId="SzvegtrzsChar">
    <w:name w:val="Szövegtörzs Char"/>
    <w:link w:val="Szvegtrzs"/>
    <w:uiPriority w:val="99"/>
    <w:rsid w:val="00284CEE"/>
    <w:rPr>
      <w:sz w:val="24"/>
    </w:rPr>
  </w:style>
  <w:style w:type="paragraph" w:styleId="Szvegtrzsbehzssal">
    <w:name w:val="Body Text Indent"/>
    <w:basedOn w:val="Norml"/>
    <w:link w:val="SzvegtrzsbehzssalChar"/>
    <w:rsid w:val="00284CEE"/>
    <w:pPr>
      <w:spacing w:after="120"/>
      <w:ind w:left="283"/>
    </w:pPr>
    <w:rPr>
      <w:sz w:val="24"/>
    </w:rPr>
  </w:style>
  <w:style w:type="character" w:customStyle="1" w:styleId="SzvegtrzsbehzssalChar">
    <w:name w:val="Szövegtörzs behúzással Char"/>
    <w:link w:val="Szvegtrzsbehzssal"/>
    <w:rsid w:val="00284CEE"/>
    <w:rPr>
      <w:sz w:val="24"/>
    </w:rPr>
  </w:style>
  <w:style w:type="paragraph" w:styleId="Szvegtrzsbehzssal3">
    <w:name w:val="Body Text Indent 3"/>
    <w:basedOn w:val="Norml"/>
    <w:link w:val="Szvegtrzsbehzssal3Char"/>
    <w:rsid w:val="00284CEE"/>
    <w:pPr>
      <w:spacing w:after="120"/>
      <w:ind w:left="283"/>
    </w:pPr>
    <w:rPr>
      <w:sz w:val="16"/>
      <w:szCs w:val="16"/>
    </w:rPr>
  </w:style>
  <w:style w:type="character" w:customStyle="1" w:styleId="Szvegtrzsbehzssal3Char">
    <w:name w:val="Szövegtörzs behúzással 3 Char"/>
    <w:link w:val="Szvegtrzsbehzssal3"/>
    <w:rsid w:val="00284CEE"/>
    <w:rPr>
      <w:sz w:val="16"/>
      <w:szCs w:val="16"/>
    </w:rPr>
  </w:style>
  <w:style w:type="table" w:styleId="Rcsostblzat">
    <w:name w:val="Table Grid"/>
    <w:basedOn w:val="Normltblzat"/>
    <w:uiPriority w:val="59"/>
    <w:rsid w:val="003938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C62C1B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C62C1B"/>
    <w:rPr>
      <w:rFonts w:ascii="Segoe UI" w:hAnsi="Segoe UI" w:cs="Segoe UI"/>
      <w:sz w:val="18"/>
      <w:szCs w:val="18"/>
    </w:rPr>
  </w:style>
  <w:style w:type="character" w:styleId="Jegyzethivatkozs">
    <w:name w:val="annotation reference"/>
    <w:uiPriority w:val="99"/>
    <w:semiHidden/>
    <w:unhideWhenUsed/>
    <w:rsid w:val="002319D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2319D7"/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2319D7"/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2319D7"/>
    <w:rPr>
      <w:b/>
      <w:bCs/>
    </w:rPr>
  </w:style>
  <w:style w:type="character" w:customStyle="1" w:styleId="MegjegyzstrgyaChar">
    <w:name w:val="Megjegyzés tárgya Char"/>
    <w:link w:val="Megjegyzstrgya"/>
    <w:uiPriority w:val="99"/>
    <w:semiHidden/>
    <w:rsid w:val="002319D7"/>
    <w:rPr>
      <w:b/>
      <w:bCs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AC280B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AC280B"/>
  </w:style>
  <w:style w:type="character" w:styleId="Hiperhivatkozs">
    <w:name w:val="Hyperlink"/>
    <w:rsid w:val="00886F69"/>
    <w:rPr>
      <w:color w:val="0000FF"/>
      <w:u w:val="single"/>
    </w:rPr>
  </w:style>
  <w:style w:type="paragraph" w:customStyle="1" w:styleId="Cmsor">
    <w:name w:val="Címsor"/>
    <w:basedOn w:val="Norml"/>
    <w:next w:val="Szvegtrzs"/>
    <w:rsid w:val="00886F69"/>
    <w:pPr>
      <w:suppressAutoHyphens/>
      <w:jc w:val="center"/>
    </w:pPr>
    <w:rPr>
      <w:b/>
      <w:bCs/>
      <w:sz w:val="24"/>
      <w:szCs w:val="24"/>
      <w:lang w:eastAsia="zh-CN"/>
    </w:rPr>
  </w:style>
  <w:style w:type="paragraph" w:customStyle="1" w:styleId="Szvegtrzs21">
    <w:name w:val="Szövegtörzs 21"/>
    <w:basedOn w:val="Norml"/>
    <w:rsid w:val="00886F69"/>
    <w:pPr>
      <w:suppressAutoHyphens/>
      <w:spacing w:after="120" w:line="480" w:lineRule="auto"/>
    </w:pPr>
    <w:rPr>
      <w:sz w:val="24"/>
      <w:szCs w:val="24"/>
      <w:lang w:eastAsia="zh-CN"/>
    </w:rPr>
  </w:style>
  <w:style w:type="character" w:customStyle="1" w:styleId="ListaszerbekezdsChar">
    <w:name w:val="Listaszerű bekezdés Char"/>
    <w:aliases w:val="List Paragraph à moi Char,lista_2 Char,Számozott lista 1 Char,Eszeri felsorolás Char,List Paragraph1 Char,Welt L Char Char,Welt L Char1,Bullet List Char,FooterText Char,numbered Char,Paragraphe de liste1 Char,列出段落 Char"/>
    <w:link w:val="Listaszerbekezds"/>
    <w:uiPriority w:val="34"/>
    <w:qFormat/>
    <w:locked/>
    <w:rsid w:val="000617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0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7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36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3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2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9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A5B9D8-6330-453C-95E5-95745C032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12</Pages>
  <Words>2840</Words>
  <Characters>19597</Characters>
  <Application>Microsoft Office Word</Application>
  <DocSecurity>0</DocSecurity>
  <Lines>163</Lines>
  <Paragraphs>44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PH Kiskőrös</Company>
  <LinksUpToDate>false</LinksUpToDate>
  <CharactersWithSpaces>22393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oroszizsuzsanna</dc:creator>
  <cp:lastModifiedBy>Lucza Alexandra</cp:lastModifiedBy>
  <cp:revision>2</cp:revision>
  <cp:lastPrinted>2021-09-14T13:05:00Z</cp:lastPrinted>
  <dcterms:created xsi:type="dcterms:W3CDTF">2021-10-12T08:47:00Z</dcterms:created>
  <dcterms:modified xsi:type="dcterms:W3CDTF">2021-10-12T08:47:00Z</dcterms:modified>
</cp:coreProperties>
</file>