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D36B6" w14:textId="77777777" w:rsidR="00DE20A7" w:rsidRPr="00A63FD2" w:rsidRDefault="00DE20A7" w:rsidP="00DE20A7">
      <w:pPr>
        <w:outlineLvl w:val="0"/>
        <w:rPr>
          <w:b/>
          <w:sz w:val="22"/>
          <w:szCs w:val="22"/>
          <w:u w:val="single"/>
        </w:rPr>
      </w:pPr>
      <w:bookmarkStart w:id="0" w:name="_Hlk83795821"/>
      <w:r w:rsidRPr="00A63FD2">
        <w:rPr>
          <w:b/>
          <w:sz w:val="22"/>
          <w:szCs w:val="22"/>
          <w:u w:val="single"/>
        </w:rPr>
        <w:t>KISKŐRÖS VÁROS KÉPVISELŐ-TESTÜLETE</w:t>
      </w:r>
    </w:p>
    <w:p w14:paraId="2FC8CF6A" w14:textId="77777777" w:rsidR="00DE20A7" w:rsidRPr="00A63FD2" w:rsidRDefault="001937F1" w:rsidP="00DE20A7">
      <w:pPr>
        <w:rPr>
          <w:sz w:val="22"/>
          <w:szCs w:val="22"/>
        </w:rPr>
      </w:pPr>
      <w:r w:rsidRPr="00A95EEC">
        <w:rPr>
          <w:sz w:val="22"/>
          <w:szCs w:val="22"/>
        </w:rPr>
        <w:t>4</w:t>
      </w:r>
      <w:r w:rsidR="00CE763B" w:rsidRPr="00A95EEC">
        <w:rPr>
          <w:sz w:val="22"/>
          <w:szCs w:val="22"/>
        </w:rPr>
        <w:t>-</w:t>
      </w:r>
      <w:r w:rsidR="00A63FD2" w:rsidRPr="00A95EEC">
        <w:rPr>
          <w:sz w:val="22"/>
          <w:szCs w:val="22"/>
        </w:rPr>
        <w:t>1</w:t>
      </w:r>
      <w:r w:rsidR="007C7DCB" w:rsidRPr="00A95EEC">
        <w:rPr>
          <w:sz w:val="22"/>
          <w:szCs w:val="22"/>
        </w:rPr>
        <w:t>5</w:t>
      </w:r>
      <w:r w:rsidR="00DE20A7" w:rsidRPr="00A95EEC">
        <w:rPr>
          <w:sz w:val="22"/>
          <w:szCs w:val="22"/>
        </w:rPr>
        <w:t>/202</w:t>
      </w:r>
      <w:r w:rsidR="00017843" w:rsidRPr="00A95EEC">
        <w:rPr>
          <w:sz w:val="22"/>
          <w:szCs w:val="22"/>
        </w:rPr>
        <w:t>2</w:t>
      </w:r>
      <w:r w:rsidR="00DE20A7" w:rsidRPr="00A95EEC">
        <w:rPr>
          <w:sz w:val="22"/>
          <w:szCs w:val="22"/>
        </w:rPr>
        <w:t xml:space="preserve">. sz. </w:t>
      </w:r>
      <w:proofErr w:type="spellStart"/>
      <w:r w:rsidR="00DE20A7" w:rsidRPr="00A95EEC">
        <w:rPr>
          <w:sz w:val="22"/>
          <w:szCs w:val="22"/>
        </w:rPr>
        <w:t>Képv</w:t>
      </w:r>
      <w:proofErr w:type="spellEnd"/>
      <w:r w:rsidR="00DE20A7" w:rsidRPr="00A95EEC">
        <w:rPr>
          <w:sz w:val="22"/>
          <w:szCs w:val="22"/>
        </w:rPr>
        <w:t>. test. ülés</w:t>
      </w:r>
    </w:p>
    <w:p w14:paraId="45C9F38B" w14:textId="77777777" w:rsidR="00D16425" w:rsidRPr="00A63FD2" w:rsidRDefault="00D16425" w:rsidP="00BD3A5F">
      <w:pPr>
        <w:tabs>
          <w:tab w:val="left" w:pos="7237"/>
        </w:tabs>
        <w:rPr>
          <w:sz w:val="22"/>
          <w:szCs w:val="22"/>
        </w:rPr>
      </w:pPr>
    </w:p>
    <w:p w14:paraId="6F90F3C2" w14:textId="77777777" w:rsidR="00FD790F" w:rsidRPr="00A63FD2" w:rsidRDefault="00FD790F" w:rsidP="00BD3A5F">
      <w:pPr>
        <w:tabs>
          <w:tab w:val="left" w:pos="2760"/>
        </w:tabs>
        <w:jc w:val="center"/>
        <w:outlineLvl w:val="0"/>
        <w:rPr>
          <w:b/>
          <w:sz w:val="22"/>
          <w:szCs w:val="22"/>
        </w:rPr>
      </w:pPr>
    </w:p>
    <w:p w14:paraId="26E458A2" w14:textId="77777777" w:rsidR="00AB22FE" w:rsidRPr="00A63FD2" w:rsidRDefault="00AB22FE" w:rsidP="00BD3A5F">
      <w:pPr>
        <w:tabs>
          <w:tab w:val="left" w:pos="2760"/>
        </w:tabs>
        <w:jc w:val="center"/>
        <w:outlineLvl w:val="0"/>
        <w:rPr>
          <w:b/>
          <w:sz w:val="22"/>
          <w:szCs w:val="22"/>
        </w:rPr>
      </w:pPr>
      <w:r w:rsidRPr="00A63FD2">
        <w:rPr>
          <w:b/>
          <w:sz w:val="22"/>
          <w:szCs w:val="22"/>
        </w:rPr>
        <w:t>J E G Y Z Ő K Ö N Y V</w:t>
      </w:r>
    </w:p>
    <w:p w14:paraId="2128FBC5" w14:textId="77777777" w:rsidR="00D16425" w:rsidRPr="00A63FD2" w:rsidRDefault="00D16425" w:rsidP="00BD3A5F">
      <w:pPr>
        <w:jc w:val="both"/>
        <w:rPr>
          <w:b/>
          <w:bCs/>
          <w:sz w:val="22"/>
          <w:szCs w:val="22"/>
          <w:u w:val="single"/>
        </w:rPr>
      </w:pPr>
    </w:p>
    <w:p w14:paraId="3C4F81E5" w14:textId="77777777" w:rsidR="00075A74" w:rsidRPr="00A63FD2" w:rsidRDefault="00075A74" w:rsidP="00BD3A5F">
      <w:pPr>
        <w:jc w:val="both"/>
        <w:rPr>
          <w:b/>
          <w:bCs/>
          <w:sz w:val="22"/>
          <w:szCs w:val="22"/>
          <w:u w:val="single"/>
        </w:rPr>
      </w:pPr>
    </w:p>
    <w:p w14:paraId="5136F30D" w14:textId="526C1B27" w:rsidR="00AB22FE" w:rsidRPr="00A63FD2" w:rsidRDefault="00AB22FE" w:rsidP="00BD3A5F">
      <w:pPr>
        <w:ind w:left="1560" w:hanging="1560"/>
        <w:jc w:val="both"/>
        <w:rPr>
          <w:sz w:val="22"/>
          <w:szCs w:val="22"/>
        </w:rPr>
      </w:pPr>
      <w:r w:rsidRPr="00A63FD2">
        <w:rPr>
          <w:b/>
          <w:bCs/>
          <w:sz w:val="22"/>
          <w:szCs w:val="22"/>
          <w:u w:val="single"/>
        </w:rPr>
        <w:t>Készült:</w:t>
      </w:r>
      <w:r w:rsidRPr="00A63FD2">
        <w:rPr>
          <w:sz w:val="22"/>
          <w:szCs w:val="22"/>
        </w:rPr>
        <w:tab/>
        <w:t>Kiskőrös Város Képviselő-testülete 20</w:t>
      </w:r>
      <w:r w:rsidR="00D173E9" w:rsidRPr="00A63FD2">
        <w:rPr>
          <w:sz w:val="22"/>
          <w:szCs w:val="22"/>
        </w:rPr>
        <w:t>2</w:t>
      </w:r>
      <w:r w:rsidR="00971184" w:rsidRPr="00A63FD2">
        <w:rPr>
          <w:sz w:val="22"/>
          <w:szCs w:val="22"/>
        </w:rPr>
        <w:t>2</w:t>
      </w:r>
      <w:r w:rsidR="003A4653" w:rsidRPr="00A63FD2">
        <w:rPr>
          <w:sz w:val="22"/>
          <w:szCs w:val="22"/>
        </w:rPr>
        <w:t>.</w:t>
      </w:r>
      <w:r w:rsidR="003E0915">
        <w:rPr>
          <w:sz w:val="22"/>
          <w:szCs w:val="22"/>
        </w:rPr>
        <w:t xml:space="preserve"> november 23</w:t>
      </w:r>
      <w:r w:rsidR="006D52F9" w:rsidRPr="00A63FD2">
        <w:rPr>
          <w:sz w:val="22"/>
          <w:szCs w:val="22"/>
        </w:rPr>
        <w:t>-</w:t>
      </w:r>
      <w:r w:rsidR="003E0915">
        <w:rPr>
          <w:sz w:val="22"/>
          <w:szCs w:val="22"/>
        </w:rPr>
        <w:t>á</w:t>
      </w:r>
      <w:r w:rsidRPr="00A63FD2">
        <w:rPr>
          <w:sz w:val="22"/>
          <w:szCs w:val="22"/>
        </w:rPr>
        <w:t>n (</w:t>
      </w:r>
      <w:r w:rsidR="006D52F9" w:rsidRPr="00A63FD2">
        <w:rPr>
          <w:sz w:val="22"/>
          <w:szCs w:val="22"/>
        </w:rPr>
        <w:t>szerda</w:t>
      </w:r>
      <w:r w:rsidR="00647A79" w:rsidRPr="00A63FD2">
        <w:rPr>
          <w:sz w:val="22"/>
          <w:szCs w:val="22"/>
        </w:rPr>
        <w:t xml:space="preserve">) </w:t>
      </w:r>
      <w:r w:rsidR="006D52F9" w:rsidRPr="00A63FD2">
        <w:rPr>
          <w:sz w:val="22"/>
          <w:szCs w:val="22"/>
        </w:rPr>
        <w:t>14</w:t>
      </w:r>
      <w:r w:rsidR="00647A79" w:rsidRPr="00A63FD2">
        <w:rPr>
          <w:sz w:val="22"/>
          <w:szCs w:val="22"/>
        </w:rPr>
        <w:t>:</w:t>
      </w:r>
      <w:r w:rsidR="0051171D" w:rsidRPr="00A63FD2">
        <w:rPr>
          <w:sz w:val="22"/>
          <w:szCs w:val="22"/>
        </w:rPr>
        <w:t>00</w:t>
      </w:r>
      <w:r w:rsidR="00E71729" w:rsidRPr="00A63FD2">
        <w:rPr>
          <w:sz w:val="22"/>
          <w:szCs w:val="22"/>
        </w:rPr>
        <w:t xml:space="preserve"> órai kezdettel megtartott</w:t>
      </w:r>
      <w:r w:rsidR="00C6144E">
        <w:rPr>
          <w:sz w:val="22"/>
          <w:szCs w:val="22"/>
        </w:rPr>
        <w:t xml:space="preserve"> </w:t>
      </w:r>
      <w:r w:rsidR="00E5216C" w:rsidRPr="00A63FD2">
        <w:rPr>
          <w:sz w:val="22"/>
          <w:szCs w:val="22"/>
        </w:rPr>
        <w:t>üléséről</w:t>
      </w:r>
    </w:p>
    <w:p w14:paraId="441710CA" w14:textId="77777777" w:rsidR="00460AA8" w:rsidRPr="00A63FD2" w:rsidRDefault="00460AA8" w:rsidP="00BD3A5F">
      <w:pPr>
        <w:rPr>
          <w:i/>
          <w:sz w:val="22"/>
          <w:szCs w:val="22"/>
        </w:rPr>
      </w:pPr>
    </w:p>
    <w:p w14:paraId="43EBF1C5" w14:textId="77777777" w:rsidR="00AB22FE" w:rsidRPr="00A63FD2" w:rsidRDefault="00AB22FE" w:rsidP="00BD3A5F">
      <w:pPr>
        <w:ind w:left="1620" w:hanging="1620"/>
        <w:jc w:val="both"/>
        <w:rPr>
          <w:sz w:val="22"/>
          <w:szCs w:val="22"/>
        </w:rPr>
      </w:pPr>
      <w:r w:rsidRPr="00A63FD2">
        <w:rPr>
          <w:b/>
          <w:bCs/>
          <w:sz w:val="22"/>
          <w:szCs w:val="22"/>
          <w:u w:val="single"/>
        </w:rPr>
        <w:t>Az ülés helye:</w:t>
      </w:r>
      <w:r w:rsidRPr="00A63FD2">
        <w:rPr>
          <w:sz w:val="22"/>
          <w:szCs w:val="22"/>
        </w:rPr>
        <w:tab/>
      </w:r>
      <w:r w:rsidR="00683082" w:rsidRPr="00A63FD2">
        <w:rPr>
          <w:sz w:val="22"/>
          <w:szCs w:val="22"/>
        </w:rPr>
        <w:t>Kiskőrösi Polgármesteri Hivatal D</w:t>
      </w:r>
      <w:r w:rsidRPr="00A63FD2">
        <w:rPr>
          <w:sz w:val="22"/>
          <w:szCs w:val="22"/>
        </w:rPr>
        <w:t>íszterme</w:t>
      </w:r>
    </w:p>
    <w:p w14:paraId="4DA6EAFB" w14:textId="77777777" w:rsidR="00AB22FE" w:rsidRPr="00A63FD2" w:rsidRDefault="00AB22FE" w:rsidP="00BD3A5F">
      <w:pPr>
        <w:ind w:left="1620"/>
        <w:jc w:val="both"/>
        <w:rPr>
          <w:sz w:val="22"/>
          <w:szCs w:val="22"/>
        </w:rPr>
      </w:pPr>
      <w:r w:rsidRPr="00A63FD2">
        <w:rPr>
          <w:sz w:val="22"/>
          <w:szCs w:val="22"/>
        </w:rPr>
        <w:t xml:space="preserve">(6200 Kiskőrös, Petőfi </w:t>
      </w:r>
      <w:r w:rsidR="001B0A2B" w:rsidRPr="00A63FD2">
        <w:rPr>
          <w:sz w:val="22"/>
          <w:szCs w:val="22"/>
        </w:rPr>
        <w:t xml:space="preserve">Sándor </w:t>
      </w:r>
      <w:r w:rsidRPr="00A63FD2">
        <w:rPr>
          <w:sz w:val="22"/>
          <w:szCs w:val="22"/>
        </w:rPr>
        <w:t>tér 1.)</w:t>
      </w:r>
    </w:p>
    <w:p w14:paraId="179185EA" w14:textId="77777777" w:rsidR="00460AA8" w:rsidRPr="00A63FD2" w:rsidRDefault="00460AA8" w:rsidP="00BD3A5F">
      <w:pPr>
        <w:jc w:val="both"/>
        <w:rPr>
          <w:sz w:val="22"/>
          <w:szCs w:val="22"/>
        </w:rPr>
      </w:pPr>
    </w:p>
    <w:p w14:paraId="44CB169C" w14:textId="62F00243" w:rsidR="0007677E" w:rsidRPr="00A63FD2" w:rsidRDefault="00AB22FE" w:rsidP="00BD3A5F">
      <w:pPr>
        <w:ind w:left="1620" w:hanging="1620"/>
        <w:jc w:val="both"/>
        <w:rPr>
          <w:sz w:val="22"/>
          <w:szCs w:val="22"/>
        </w:rPr>
      </w:pPr>
      <w:r w:rsidRPr="00A63FD2">
        <w:rPr>
          <w:b/>
          <w:bCs/>
          <w:sz w:val="22"/>
          <w:szCs w:val="22"/>
          <w:u w:val="single"/>
        </w:rPr>
        <w:t>Jelen vannak:</w:t>
      </w:r>
      <w:r w:rsidRPr="00A63FD2">
        <w:rPr>
          <w:sz w:val="22"/>
          <w:szCs w:val="22"/>
        </w:rPr>
        <w:tab/>
      </w:r>
      <w:r w:rsidR="00D173E9" w:rsidRPr="000E1086">
        <w:rPr>
          <w:sz w:val="22"/>
          <w:szCs w:val="22"/>
        </w:rPr>
        <w:t>Domonyi László polgármester, Filus Tibor,</w:t>
      </w:r>
      <w:r w:rsidR="00C6144E">
        <w:rPr>
          <w:sz w:val="22"/>
          <w:szCs w:val="22"/>
        </w:rPr>
        <w:t xml:space="preserve"> </w:t>
      </w:r>
      <w:r w:rsidR="00A272CE" w:rsidRPr="000E1086">
        <w:rPr>
          <w:sz w:val="22"/>
          <w:szCs w:val="22"/>
        </w:rPr>
        <w:t>Gmoser István</w:t>
      </w:r>
      <w:r w:rsidR="00D173E9" w:rsidRPr="000E1086">
        <w:rPr>
          <w:sz w:val="22"/>
          <w:szCs w:val="22"/>
        </w:rPr>
        <w:t>,</w:t>
      </w:r>
      <w:r w:rsidR="00C6144E">
        <w:rPr>
          <w:sz w:val="22"/>
          <w:szCs w:val="22"/>
        </w:rPr>
        <w:t xml:space="preserve"> </w:t>
      </w:r>
      <w:r w:rsidR="00A272CE" w:rsidRPr="000E1086">
        <w:rPr>
          <w:sz w:val="22"/>
          <w:szCs w:val="22"/>
        </w:rPr>
        <w:t xml:space="preserve">Horváth János, Kudron Tamás, </w:t>
      </w:r>
      <w:r w:rsidR="00DF6D6E">
        <w:rPr>
          <w:sz w:val="22"/>
          <w:szCs w:val="22"/>
        </w:rPr>
        <w:t xml:space="preserve">Markó Ferenc, </w:t>
      </w:r>
      <w:r w:rsidR="00B65984" w:rsidRPr="000E1086">
        <w:rPr>
          <w:sz w:val="22"/>
          <w:szCs w:val="22"/>
        </w:rPr>
        <w:t xml:space="preserve">Nikléczi Gábor, </w:t>
      </w:r>
      <w:r w:rsidR="00D173E9" w:rsidRPr="000E1086">
        <w:rPr>
          <w:sz w:val="22"/>
          <w:szCs w:val="22"/>
        </w:rPr>
        <w:t xml:space="preserve">Pethő </w:t>
      </w:r>
      <w:proofErr w:type="spellStart"/>
      <w:r w:rsidR="00D173E9" w:rsidRPr="000E1086">
        <w:rPr>
          <w:sz w:val="22"/>
          <w:szCs w:val="22"/>
        </w:rPr>
        <w:t>Attila</w:t>
      </w:r>
      <w:r w:rsidR="000E1086" w:rsidRPr="000E1086">
        <w:rPr>
          <w:sz w:val="22"/>
          <w:szCs w:val="22"/>
        </w:rPr>
        <w:t>,</w:t>
      </w:r>
      <w:r w:rsidR="006D52F9" w:rsidRPr="000E1086">
        <w:rPr>
          <w:sz w:val="22"/>
          <w:szCs w:val="22"/>
        </w:rPr>
        <w:t>Szedmák</w:t>
      </w:r>
      <w:proofErr w:type="spellEnd"/>
      <w:r w:rsidR="006D52F9" w:rsidRPr="000E1086">
        <w:rPr>
          <w:sz w:val="22"/>
          <w:szCs w:val="22"/>
        </w:rPr>
        <w:t xml:space="preserve"> Tamás, </w:t>
      </w:r>
      <w:r w:rsidR="00683082" w:rsidRPr="000E1086">
        <w:rPr>
          <w:sz w:val="22"/>
          <w:szCs w:val="22"/>
        </w:rPr>
        <w:t xml:space="preserve">Szlovák Pál, </w:t>
      </w:r>
      <w:r w:rsidR="00D173E9" w:rsidRPr="000E1086">
        <w:rPr>
          <w:sz w:val="22"/>
          <w:szCs w:val="22"/>
        </w:rPr>
        <w:t>Ungvári Ferenc képviselők</w:t>
      </w:r>
      <w:r w:rsidR="00C6144E">
        <w:rPr>
          <w:sz w:val="22"/>
          <w:szCs w:val="22"/>
        </w:rPr>
        <w:t xml:space="preserve"> </w:t>
      </w:r>
      <w:r w:rsidR="0007677E" w:rsidRPr="000E1086">
        <w:rPr>
          <w:bCs/>
          <w:sz w:val="22"/>
          <w:szCs w:val="22"/>
        </w:rPr>
        <w:t>(</w:t>
      </w:r>
      <w:r w:rsidR="000E1086" w:rsidRPr="000E1086">
        <w:rPr>
          <w:sz w:val="22"/>
          <w:szCs w:val="22"/>
        </w:rPr>
        <w:t>1</w:t>
      </w:r>
      <w:r w:rsidR="003E0915">
        <w:rPr>
          <w:sz w:val="22"/>
          <w:szCs w:val="22"/>
        </w:rPr>
        <w:t>1</w:t>
      </w:r>
      <w:r w:rsidR="0007677E" w:rsidRPr="000E1086">
        <w:rPr>
          <w:sz w:val="22"/>
          <w:szCs w:val="22"/>
        </w:rPr>
        <w:t xml:space="preserve"> fő)</w:t>
      </w:r>
    </w:p>
    <w:p w14:paraId="3E2F25C7" w14:textId="77777777" w:rsidR="00224249" w:rsidRPr="00A63FD2" w:rsidRDefault="00224249" w:rsidP="00BD3A5F">
      <w:pPr>
        <w:jc w:val="both"/>
        <w:rPr>
          <w:sz w:val="22"/>
          <w:szCs w:val="22"/>
        </w:rPr>
      </w:pPr>
    </w:p>
    <w:p w14:paraId="31C92B98" w14:textId="77777777" w:rsidR="00AB22FE" w:rsidRPr="00A63FD2" w:rsidRDefault="009E2518" w:rsidP="00BD3A5F">
      <w:pPr>
        <w:ind w:left="1620"/>
        <w:jc w:val="both"/>
        <w:rPr>
          <w:sz w:val="22"/>
          <w:szCs w:val="22"/>
        </w:rPr>
      </w:pPr>
      <w:r w:rsidRPr="00A63FD2">
        <w:rPr>
          <w:sz w:val="22"/>
          <w:szCs w:val="22"/>
        </w:rPr>
        <w:t>d</w:t>
      </w:r>
      <w:r w:rsidR="006B3512" w:rsidRPr="00A63FD2">
        <w:rPr>
          <w:sz w:val="22"/>
          <w:szCs w:val="22"/>
        </w:rPr>
        <w:t xml:space="preserve">r. </w:t>
      </w:r>
      <w:r w:rsidR="00343D7D" w:rsidRPr="00A63FD2">
        <w:rPr>
          <w:sz w:val="22"/>
          <w:szCs w:val="22"/>
        </w:rPr>
        <w:t>Turán Csaba</w:t>
      </w:r>
      <w:r w:rsidR="006B3512" w:rsidRPr="00A63FD2">
        <w:rPr>
          <w:sz w:val="22"/>
          <w:szCs w:val="22"/>
        </w:rPr>
        <w:tab/>
      </w:r>
      <w:r w:rsidR="006B3512" w:rsidRPr="00A63FD2">
        <w:rPr>
          <w:sz w:val="22"/>
          <w:szCs w:val="22"/>
        </w:rPr>
        <w:tab/>
      </w:r>
      <w:r w:rsidR="006B3512" w:rsidRPr="00A63FD2">
        <w:rPr>
          <w:sz w:val="22"/>
          <w:szCs w:val="22"/>
        </w:rPr>
        <w:tab/>
      </w:r>
      <w:r w:rsidR="00E429BF" w:rsidRPr="00A63FD2">
        <w:rPr>
          <w:sz w:val="22"/>
          <w:szCs w:val="22"/>
        </w:rPr>
        <w:t>j</w:t>
      </w:r>
      <w:r w:rsidR="006B3512" w:rsidRPr="00A63FD2">
        <w:rPr>
          <w:sz w:val="22"/>
          <w:szCs w:val="22"/>
        </w:rPr>
        <w:t>egyző</w:t>
      </w:r>
    </w:p>
    <w:p w14:paraId="0D9A3A11" w14:textId="77777777" w:rsidR="00865542" w:rsidRDefault="00AB22FE" w:rsidP="00AA3947">
      <w:pPr>
        <w:ind w:left="1620" w:hanging="1620"/>
        <w:jc w:val="both"/>
        <w:rPr>
          <w:sz w:val="22"/>
          <w:szCs w:val="22"/>
        </w:rPr>
      </w:pPr>
      <w:r w:rsidRPr="00A63FD2">
        <w:rPr>
          <w:sz w:val="22"/>
          <w:szCs w:val="22"/>
        </w:rPr>
        <w:tab/>
      </w:r>
      <w:r w:rsidR="00A63FD2" w:rsidRPr="00A63FD2">
        <w:rPr>
          <w:sz w:val="22"/>
          <w:szCs w:val="22"/>
        </w:rPr>
        <w:t>Chudi Barbara</w:t>
      </w:r>
      <w:r w:rsidR="008D2B53" w:rsidRPr="00A63FD2">
        <w:rPr>
          <w:sz w:val="22"/>
          <w:szCs w:val="22"/>
        </w:rPr>
        <w:tab/>
      </w:r>
      <w:r w:rsidR="008D2B53" w:rsidRPr="00A63FD2">
        <w:rPr>
          <w:sz w:val="22"/>
          <w:szCs w:val="22"/>
        </w:rPr>
        <w:tab/>
      </w:r>
      <w:r w:rsidR="008D2B53" w:rsidRPr="00A63FD2">
        <w:rPr>
          <w:sz w:val="22"/>
          <w:szCs w:val="22"/>
        </w:rPr>
        <w:tab/>
        <w:t>jegyzőkönyvvezető</w:t>
      </w:r>
    </w:p>
    <w:p w14:paraId="70B25B77" w14:textId="77777777" w:rsidR="003E0915" w:rsidRDefault="003E0915" w:rsidP="00AA3947">
      <w:pPr>
        <w:ind w:left="1620" w:hanging="1620"/>
        <w:jc w:val="both"/>
        <w:rPr>
          <w:sz w:val="22"/>
          <w:szCs w:val="22"/>
        </w:rPr>
      </w:pPr>
    </w:p>
    <w:p w14:paraId="056BD467" w14:textId="77777777" w:rsidR="003E0915" w:rsidRPr="00A63FD2" w:rsidRDefault="003E0915" w:rsidP="00AA3947">
      <w:pPr>
        <w:ind w:left="1620" w:hanging="1620"/>
        <w:jc w:val="both"/>
        <w:rPr>
          <w:sz w:val="22"/>
          <w:szCs w:val="22"/>
        </w:rPr>
      </w:pPr>
      <w:r w:rsidRPr="00BB0965">
        <w:rPr>
          <w:b/>
          <w:bCs/>
          <w:sz w:val="22"/>
          <w:szCs w:val="22"/>
          <w:u w:val="single"/>
        </w:rPr>
        <w:t>Távolt maradt:</w:t>
      </w:r>
      <w:r>
        <w:rPr>
          <w:sz w:val="22"/>
          <w:szCs w:val="22"/>
        </w:rPr>
        <w:tab/>
        <w:t>Pohankovics András képviselő (1 fő)</w:t>
      </w:r>
    </w:p>
    <w:p w14:paraId="14C023C0" w14:textId="77777777" w:rsidR="00075A74" w:rsidRPr="00A63FD2" w:rsidRDefault="00075A74" w:rsidP="00BD3A5F">
      <w:pPr>
        <w:jc w:val="both"/>
        <w:rPr>
          <w:sz w:val="22"/>
          <w:szCs w:val="22"/>
        </w:rPr>
      </w:pPr>
    </w:p>
    <w:p w14:paraId="2A28364C" w14:textId="2C93BBA1" w:rsidR="00AA3947" w:rsidRPr="00DF6D6E" w:rsidRDefault="006D52F9" w:rsidP="00DF6D6E">
      <w:pPr>
        <w:pStyle w:val="Listaszerbekezds"/>
        <w:ind w:left="2832" w:hanging="2832"/>
        <w:jc w:val="both"/>
        <w:rPr>
          <w:sz w:val="22"/>
          <w:szCs w:val="22"/>
        </w:rPr>
      </w:pPr>
      <w:r w:rsidRPr="00A63FD2">
        <w:rPr>
          <w:b/>
          <w:sz w:val="22"/>
          <w:szCs w:val="22"/>
          <w:u w:val="single"/>
        </w:rPr>
        <w:t>Meghívottként részt vett:</w:t>
      </w:r>
      <w:r w:rsidR="000B1CBF" w:rsidRPr="00A63FD2">
        <w:rPr>
          <w:sz w:val="22"/>
          <w:szCs w:val="22"/>
        </w:rPr>
        <w:tab/>
      </w:r>
      <w:r w:rsidR="003E0915" w:rsidRPr="00C607A6">
        <w:rPr>
          <w:sz w:val="22"/>
          <w:szCs w:val="22"/>
        </w:rPr>
        <w:t>Schaffer István</w:t>
      </w:r>
      <w:r w:rsidR="00AA6067" w:rsidRPr="00C607A6">
        <w:rPr>
          <w:sz w:val="22"/>
          <w:szCs w:val="22"/>
        </w:rPr>
        <w:t>,</w:t>
      </w:r>
      <w:r w:rsidR="003E0915" w:rsidRPr="00C607A6">
        <w:rPr>
          <w:sz w:val="22"/>
          <w:szCs w:val="22"/>
        </w:rPr>
        <w:t xml:space="preserve"> a kiskőrösi EGYMI igazgatója, Vágó Ferencné a Kiskőrösi Tankerületi Központ igazgatója, Markóné Csányi Gabriella</w:t>
      </w:r>
      <w:r w:rsidR="00C607A6" w:rsidRPr="00C607A6">
        <w:rPr>
          <w:sz w:val="22"/>
          <w:szCs w:val="22"/>
        </w:rPr>
        <w:t xml:space="preserve"> a Kiskőrösi Szó-LA-M </w:t>
      </w:r>
      <w:r w:rsidR="00C607A6">
        <w:rPr>
          <w:sz w:val="22"/>
          <w:szCs w:val="22"/>
        </w:rPr>
        <w:t>intézményvezetője</w:t>
      </w:r>
      <w:r w:rsidR="00DF6D6E" w:rsidRPr="00C607A6">
        <w:rPr>
          <w:sz w:val="22"/>
          <w:szCs w:val="22"/>
        </w:rPr>
        <w:t xml:space="preserve">, </w:t>
      </w:r>
      <w:r w:rsidR="000E1086" w:rsidRPr="00C607A6">
        <w:rPr>
          <w:sz w:val="22"/>
          <w:szCs w:val="22"/>
        </w:rPr>
        <w:t>D</w:t>
      </w:r>
      <w:r w:rsidR="003D75D0" w:rsidRPr="00C607A6">
        <w:rPr>
          <w:sz w:val="22"/>
          <w:szCs w:val="22"/>
        </w:rPr>
        <w:t>r. Filus Erika a Petőfi Szülőház és Emlékmúzeum igazgatója</w:t>
      </w:r>
      <w:r w:rsidR="00166AF6" w:rsidRPr="00C607A6">
        <w:rPr>
          <w:sz w:val="22"/>
          <w:szCs w:val="22"/>
        </w:rPr>
        <w:t xml:space="preserve">, </w:t>
      </w:r>
      <w:r w:rsidR="000E1086" w:rsidRPr="00C607A6">
        <w:rPr>
          <w:sz w:val="22"/>
          <w:szCs w:val="22"/>
        </w:rPr>
        <w:t xml:space="preserve">Turán Istvánné a Petőfi Sándor Városi Könyvtár igazgatója, </w:t>
      </w:r>
      <w:r w:rsidR="003E0915" w:rsidRPr="00C607A6">
        <w:rPr>
          <w:sz w:val="22"/>
          <w:szCs w:val="22"/>
        </w:rPr>
        <w:t xml:space="preserve">Szabados Anna a Petőfi Sándor Városi Könyvtár munkatársa, </w:t>
      </w:r>
      <w:r w:rsidR="000E1086" w:rsidRPr="00C607A6">
        <w:rPr>
          <w:sz w:val="22"/>
          <w:szCs w:val="22"/>
        </w:rPr>
        <w:t xml:space="preserve">Csatlós Erzsébet a Kiskőrösi Óvodák igazgatója, </w:t>
      </w:r>
      <w:r w:rsidR="00A95EEC" w:rsidRPr="00C607A6">
        <w:rPr>
          <w:sz w:val="22"/>
          <w:szCs w:val="22"/>
        </w:rPr>
        <w:t>d</w:t>
      </w:r>
      <w:r w:rsidR="003E0915" w:rsidRPr="00C607A6">
        <w:rPr>
          <w:sz w:val="22"/>
          <w:szCs w:val="22"/>
        </w:rPr>
        <w:t>r. Kállayné Major Marina a Egészségügyi, Gyermekjóléti Szociális In</w:t>
      </w:r>
      <w:r w:rsidR="00A95EEC" w:rsidRPr="00C607A6">
        <w:rPr>
          <w:sz w:val="22"/>
          <w:szCs w:val="22"/>
        </w:rPr>
        <w:t>t</w:t>
      </w:r>
      <w:r w:rsidR="003E0915" w:rsidRPr="00C607A6">
        <w:rPr>
          <w:sz w:val="22"/>
          <w:szCs w:val="22"/>
        </w:rPr>
        <w:t>é</w:t>
      </w:r>
      <w:r w:rsidR="00A95EEC" w:rsidRPr="00C607A6">
        <w:rPr>
          <w:sz w:val="22"/>
          <w:szCs w:val="22"/>
        </w:rPr>
        <w:t>z</w:t>
      </w:r>
      <w:r w:rsidR="003E0915" w:rsidRPr="00C607A6">
        <w:rPr>
          <w:sz w:val="22"/>
          <w:szCs w:val="22"/>
        </w:rPr>
        <w:t xml:space="preserve">mény </w:t>
      </w:r>
      <w:r w:rsidR="00A95EEC" w:rsidRPr="00C607A6">
        <w:rPr>
          <w:sz w:val="22"/>
          <w:szCs w:val="22"/>
        </w:rPr>
        <w:t>igazgatója</w:t>
      </w:r>
      <w:r w:rsidR="003E0915" w:rsidRPr="00C607A6">
        <w:rPr>
          <w:sz w:val="22"/>
          <w:szCs w:val="22"/>
        </w:rPr>
        <w:t xml:space="preserve">, </w:t>
      </w:r>
      <w:r w:rsidR="00AA3947" w:rsidRPr="00C607A6">
        <w:rPr>
          <w:sz w:val="22"/>
          <w:szCs w:val="22"/>
        </w:rPr>
        <w:t xml:space="preserve">Schäffer Tamás a Kőröskom </w:t>
      </w:r>
      <w:r w:rsidR="00335B8C" w:rsidRPr="00C607A6">
        <w:rPr>
          <w:sz w:val="22"/>
          <w:szCs w:val="22"/>
        </w:rPr>
        <w:t xml:space="preserve">Nonprofit </w:t>
      </w:r>
      <w:r w:rsidR="003E0915" w:rsidRPr="00C607A6">
        <w:rPr>
          <w:sz w:val="22"/>
          <w:szCs w:val="22"/>
        </w:rPr>
        <w:t>Kft. ügyvezetője és</w:t>
      </w:r>
      <w:r w:rsidR="00C6144E">
        <w:rPr>
          <w:sz w:val="22"/>
          <w:szCs w:val="22"/>
        </w:rPr>
        <w:t xml:space="preserve"> </w:t>
      </w:r>
      <w:r w:rsidR="003E0915" w:rsidRPr="00C607A6">
        <w:rPr>
          <w:sz w:val="22"/>
          <w:szCs w:val="22"/>
        </w:rPr>
        <w:t>Kovács Enikő</w:t>
      </w:r>
      <w:r w:rsidR="00AA3947" w:rsidRPr="00C607A6">
        <w:rPr>
          <w:sz w:val="22"/>
          <w:szCs w:val="22"/>
        </w:rPr>
        <w:t xml:space="preserve"> a K</w:t>
      </w:r>
      <w:r w:rsidR="0092756B" w:rsidRPr="00C607A6">
        <w:rPr>
          <w:sz w:val="22"/>
          <w:szCs w:val="22"/>
        </w:rPr>
        <w:t>unság-Média Kft. ügyvezetője</w:t>
      </w:r>
      <w:r w:rsidR="007E6A0A" w:rsidRPr="00C607A6">
        <w:rPr>
          <w:sz w:val="22"/>
          <w:szCs w:val="22"/>
        </w:rPr>
        <w:t>.</w:t>
      </w:r>
    </w:p>
    <w:p w14:paraId="63B7C844" w14:textId="77777777" w:rsidR="007E6A0A" w:rsidRPr="00A63FD2" w:rsidRDefault="007E6A0A" w:rsidP="007E0496">
      <w:pPr>
        <w:pStyle w:val="Listaszerbekezds"/>
        <w:ind w:left="2832" w:hanging="2832"/>
        <w:jc w:val="both"/>
        <w:rPr>
          <w:sz w:val="22"/>
          <w:szCs w:val="22"/>
        </w:rPr>
      </w:pPr>
    </w:p>
    <w:p w14:paraId="1C8ABD8F" w14:textId="77777777" w:rsidR="00647A79" w:rsidRPr="00A63FD2" w:rsidRDefault="00343D7D" w:rsidP="00DF6D6E">
      <w:pPr>
        <w:ind w:left="2835" w:hanging="3"/>
        <w:jc w:val="both"/>
        <w:rPr>
          <w:sz w:val="22"/>
          <w:szCs w:val="22"/>
        </w:rPr>
      </w:pPr>
      <w:r w:rsidRPr="000E1086">
        <w:rPr>
          <w:sz w:val="22"/>
          <w:szCs w:val="22"/>
        </w:rPr>
        <w:t>dr. Nagy Gabriella</w:t>
      </w:r>
      <w:r w:rsidR="00166AF6" w:rsidRPr="000E1086">
        <w:rPr>
          <w:sz w:val="22"/>
          <w:szCs w:val="22"/>
        </w:rPr>
        <w:t xml:space="preserve">, </w:t>
      </w:r>
      <w:r w:rsidR="00AA3947" w:rsidRPr="000E1086">
        <w:rPr>
          <w:sz w:val="22"/>
          <w:szCs w:val="22"/>
        </w:rPr>
        <w:t xml:space="preserve">Szlanka Pálné, </w:t>
      </w:r>
      <w:r w:rsidR="00C03D38" w:rsidRPr="000E1086">
        <w:rPr>
          <w:sz w:val="22"/>
          <w:szCs w:val="22"/>
        </w:rPr>
        <w:t xml:space="preserve">Aszódiné Nedró Éva, </w:t>
      </w:r>
      <w:r w:rsidR="000E1086" w:rsidRPr="000E1086">
        <w:rPr>
          <w:sz w:val="22"/>
          <w:szCs w:val="22"/>
        </w:rPr>
        <w:t>Kutyifa Sándorné</w:t>
      </w:r>
      <w:r w:rsidR="00A66999">
        <w:rPr>
          <w:sz w:val="22"/>
          <w:szCs w:val="22"/>
        </w:rPr>
        <w:t xml:space="preserve">, Losoncziné Romfa Erika, Molnár Éva </w:t>
      </w:r>
      <w:r w:rsidR="001F34A6" w:rsidRPr="000E1086">
        <w:rPr>
          <w:sz w:val="22"/>
          <w:szCs w:val="22"/>
        </w:rPr>
        <w:t>a</w:t>
      </w:r>
      <w:r w:rsidR="00AA3947" w:rsidRPr="000E1086">
        <w:rPr>
          <w:sz w:val="22"/>
          <w:szCs w:val="22"/>
        </w:rPr>
        <w:t xml:space="preserve"> Polgármesteri Hivatal munkatársai</w:t>
      </w:r>
    </w:p>
    <w:p w14:paraId="1196DD29" w14:textId="77777777" w:rsidR="00A41344" w:rsidRPr="00A63FD2" w:rsidRDefault="00A41344" w:rsidP="00AA3947">
      <w:pPr>
        <w:jc w:val="both"/>
        <w:rPr>
          <w:b/>
          <w:bCs/>
          <w:sz w:val="22"/>
          <w:szCs w:val="22"/>
          <w:u w:val="single"/>
        </w:rPr>
      </w:pPr>
    </w:p>
    <w:p w14:paraId="63AF28F0" w14:textId="77777777" w:rsidR="006D52F9" w:rsidRPr="00A63FD2" w:rsidRDefault="006D52F9" w:rsidP="006E59C4">
      <w:pPr>
        <w:jc w:val="both"/>
        <w:rPr>
          <w:sz w:val="22"/>
          <w:szCs w:val="22"/>
        </w:rPr>
      </w:pPr>
      <w:r w:rsidRPr="00A63FD2">
        <w:rPr>
          <w:b/>
          <w:sz w:val="22"/>
          <w:szCs w:val="22"/>
        </w:rPr>
        <w:t>Domonyi László</w:t>
      </w:r>
      <w:r w:rsidRPr="00A63FD2">
        <w:rPr>
          <w:sz w:val="22"/>
          <w:szCs w:val="22"/>
        </w:rPr>
        <w:t xml:space="preserve"> polgármester köszöntötte a képviselő-testületi ülésen megjelenteket, megállapította a határozat-képességet és megnyitotta az ülést. </w:t>
      </w:r>
    </w:p>
    <w:p w14:paraId="51C25E1F" w14:textId="77777777" w:rsidR="00794589" w:rsidRPr="00A63FD2" w:rsidRDefault="00794589" w:rsidP="00794589">
      <w:pPr>
        <w:jc w:val="both"/>
        <w:rPr>
          <w:sz w:val="22"/>
          <w:szCs w:val="22"/>
        </w:rPr>
      </w:pPr>
    </w:p>
    <w:p w14:paraId="28A1AA6C" w14:textId="77777777" w:rsidR="006B1909" w:rsidRPr="00A63FD2" w:rsidRDefault="006B1909" w:rsidP="006B1909">
      <w:pPr>
        <w:jc w:val="both"/>
        <w:rPr>
          <w:sz w:val="22"/>
          <w:szCs w:val="22"/>
        </w:rPr>
      </w:pPr>
      <w:r w:rsidRPr="00A63FD2">
        <w:rPr>
          <w:sz w:val="22"/>
          <w:szCs w:val="22"/>
        </w:rPr>
        <w:t xml:space="preserve">Ezt követően tájékoztatta a Képviselő-testületet az 5 millió forint értéket meghaladó kötelezettség-vállalásokról, valamint jelezte, hogy írásban kiosztásra került a lejárt határidejű képviselő-testületi határozatok végrehajtásáról szóló tájékoztató. </w:t>
      </w:r>
    </w:p>
    <w:p w14:paraId="5D13BEEF" w14:textId="77777777" w:rsidR="006B1909" w:rsidRPr="00A63FD2" w:rsidRDefault="006B1909" w:rsidP="006B1909">
      <w:pPr>
        <w:jc w:val="both"/>
        <w:rPr>
          <w:sz w:val="22"/>
          <w:szCs w:val="22"/>
        </w:rPr>
      </w:pPr>
    </w:p>
    <w:p w14:paraId="5990BE86" w14:textId="77777777" w:rsidR="006B1909" w:rsidRPr="00A95EEC" w:rsidRDefault="006B1909" w:rsidP="006B1909">
      <w:pPr>
        <w:pStyle w:val="Listaszerbekezds"/>
        <w:spacing w:line="240" w:lineRule="auto"/>
        <w:jc w:val="center"/>
        <w:rPr>
          <w:sz w:val="22"/>
          <w:szCs w:val="22"/>
        </w:rPr>
      </w:pPr>
      <w:r w:rsidRPr="00A95EEC">
        <w:rPr>
          <w:sz w:val="22"/>
          <w:szCs w:val="22"/>
        </w:rPr>
        <w:t>5 MILLIÓ FORINTOT MEGHALADÓ ÉRTÉKŰ KÖTELEZETTSÉGVÁLLALÁS</w:t>
      </w:r>
    </w:p>
    <w:p w14:paraId="20EA0382" w14:textId="77777777" w:rsidR="00642549" w:rsidRPr="00A95EEC" w:rsidRDefault="00642549" w:rsidP="006B1909">
      <w:pPr>
        <w:pStyle w:val="Listaszerbekezds"/>
        <w:spacing w:line="240" w:lineRule="auto"/>
        <w:jc w:val="center"/>
        <w:rPr>
          <w:sz w:val="22"/>
          <w:szCs w:val="22"/>
        </w:rPr>
      </w:pPr>
    </w:p>
    <w:p w14:paraId="4C954A1F" w14:textId="77777777" w:rsidR="00A66999" w:rsidRPr="00A95EEC" w:rsidRDefault="00A66999" w:rsidP="00A66999">
      <w:pPr>
        <w:pStyle w:val="Listaszerbekezds"/>
        <w:widowControl/>
        <w:numPr>
          <w:ilvl w:val="0"/>
          <w:numId w:val="10"/>
        </w:numPr>
        <w:tabs>
          <w:tab w:val="left" w:pos="2400"/>
        </w:tabs>
        <w:autoSpaceDE/>
        <w:autoSpaceDN/>
        <w:adjustRightInd/>
        <w:spacing w:line="240" w:lineRule="auto"/>
        <w:jc w:val="both"/>
        <w:rPr>
          <w:sz w:val="22"/>
          <w:szCs w:val="22"/>
        </w:rPr>
      </w:pPr>
      <w:r w:rsidRPr="00A95EEC">
        <w:rPr>
          <w:sz w:val="22"/>
          <w:szCs w:val="22"/>
        </w:rPr>
        <w:t xml:space="preserve">Az Önkormányzat </w:t>
      </w:r>
      <w:r w:rsidRPr="00A95EEC">
        <w:rPr>
          <w:i/>
          <w:iCs/>
          <w:sz w:val="22"/>
          <w:szCs w:val="22"/>
        </w:rPr>
        <w:t xml:space="preserve">Kiskőrösi fürdő fejlesztésének előkészítése – Részletes Megvalósíthatósági Tanulmány </w:t>
      </w:r>
      <w:proofErr w:type="spellStart"/>
      <w:r w:rsidRPr="00A95EEC">
        <w:rPr>
          <w:i/>
          <w:iCs/>
          <w:sz w:val="22"/>
          <w:szCs w:val="22"/>
        </w:rPr>
        <w:t>készítése</w:t>
      </w:r>
      <w:r w:rsidRPr="00A95EEC">
        <w:rPr>
          <w:sz w:val="22"/>
          <w:szCs w:val="22"/>
        </w:rPr>
        <w:t>tárgyában</w:t>
      </w:r>
      <w:proofErr w:type="spellEnd"/>
      <w:r w:rsidRPr="00A95EEC">
        <w:rPr>
          <w:sz w:val="22"/>
          <w:szCs w:val="22"/>
        </w:rPr>
        <w:t xml:space="preserve"> bruttó 7.937.500,- Ft értékben kötött megbízásiszerződést a COGITO Projekt </w:t>
      </w:r>
      <w:proofErr w:type="spellStart"/>
      <w:r w:rsidRPr="00A95EEC">
        <w:rPr>
          <w:sz w:val="22"/>
          <w:szCs w:val="22"/>
        </w:rPr>
        <w:t>IrodaKft</w:t>
      </w:r>
      <w:proofErr w:type="spellEnd"/>
      <w:r w:rsidRPr="00A95EEC">
        <w:rPr>
          <w:sz w:val="22"/>
          <w:szCs w:val="22"/>
        </w:rPr>
        <w:t>-vel,</w:t>
      </w:r>
    </w:p>
    <w:p w14:paraId="1649746F" w14:textId="77777777" w:rsidR="00A66999" w:rsidRPr="00A95EEC" w:rsidRDefault="00A66999" w:rsidP="00A66999">
      <w:pPr>
        <w:tabs>
          <w:tab w:val="left" w:pos="2400"/>
        </w:tabs>
        <w:ind w:left="360"/>
        <w:jc w:val="both"/>
        <w:rPr>
          <w:sz w:val="22"/>
          <w:szCs w:val="22"/>
        </w:rPr>
      </w:pPr>
    </w:p>
    <w:p w14:paraId="1B0492C1" w14:textId="77777777" w:rsidR="00A66999" w:rsidRPr="00A95EEC" w:rsidRDefault="00A66999" w:rsidP="00A66999">
      <w:pPr>
        <w:pStyle w:val="Listaszerbekezds"/>
        <w:widowControl/>
        <w:numPr>
          <w:ilvl w:val="0"/>
          <w:numId w:val="10"/>
        </w:numPr>
        <w:tabs>
          <w:tab w:val="left" w:pos="2400"/>
        </w:tabs>
        <w:autoSpaceDE/>
        <w:autoSpaceDN/>
        <w:adjustRightInd/>
        <w:spacing w:line="240" w:lineRule="auto"/>
        <w:jc w:val="both"/>
        <w:rPr>
          <w:sz w:val="22"/>
          <w:szCs w:val="22"/>
        </w:rPr>
      </w:pPr>
      <w:r w:rsidRPr="00A95EEC">
        <w:rPr>
          <w:sz w:val="22"/>
          <w:szCs w:val="22"/>
        </w:rPr>
        <w:t xml:space="preserve">Az Önkormányzat </w:t>
      </w:r>
      <w:r w:rsidRPr="00A95EEC">
        <w:rPr>
          <w:i/>
          <w:iCs/>
          <w:sz w:val="22"/>
          <w:szCs w:val="22"/>
        </w:rPr>
        <w:t>karbantartási, kijavítási feladatok</w:t>
      </w:r>
      <w:r w:rsidRPr="00A95EEC">
        <w:rPr>
          <w:sz w:val="22"/>
          <w:szCs w:val="22"/>
        </w:rPr>
        <w:t xml:space="preserve"> tárgyában bruttó 12.271.375,- Ft értékben kötött vállalkozási szerződést a KŐRÖSKOM Kft-vel,</w:t>
      </w:r>
    </w:p>
    <w:p w14:paraId="197EB415" w14:textId="77777777" w:rsidR="00A66999" w:rsidRPr="00A95EEC" w:rsidRDefault="00A66999" w:rsidP="00A66999">
      <w:pPr>
        <w:tabs>
          <w:tab w:val="left" w:pos="2400"/>
        </w:tabs>
        <w:jc w:val="both"/>
        <w:rPr>
          <w:sz w:val="22"/>
          <w:szCs w:val="22"/>
        </w:rPr>
      </w:pPr>
    </w:p>
    <w:p w14:paraId="2CCF456C" w14:textId="77777777" w:rsidR="00A66999" w:rsidRPr="00A95EEC" w:rsidRDefault="00A66999" w:rsidP="00A66999">
      <w:pPr>
        <w:pStyle w:val="Listaszerbekezds"/>
        <w:widowControl/>
        <w:numPr>
          <w:ilvl w:val="0"/>
          <w:numId w:val="10"/>
        </w:numPr>
        <w:tabs>
          <w:tab w:val="left" w:pos="2400"/>
        </w:tabs>
        <w:autoSpaceDE/>
        <w:autoSpaceDN/>
        <w:adjustRightInd/>
        <w:spacing w:line="240" w:lineRule="auto"/>
        <w:jc w:val="both"/>
        <w:rPr>
          <w:sz w:val="22"/>
          <w:szCs w:val="22"/>
        </w:rPr>
      </w:pPr>
      <w:r w:rsidRPr="00A95EEC">
        <w:rPr>
          <w:sz w:val="22"/>
          <w:szCs w:val="22"/>
        </w:rPr>
        <w:t xml:space="preserve"> Az Önkormányzat </w:t>
      </w:r>
      <w:r w:rsidRPr="00A95EEC">
        <w:rPr>
          <w:i/>
          <w:iCs/>
          <w:sz w:val="22"/>
          <w:szCs w:val="22"/>
        </w:rPr>
        <w:t>közvilágítás karbantartás</w:t>
      </w:r>
      <w:r w:rsidRPr="00A95EEC">
        <w:rPr>
          <w:sz w:val="22"/>
          <w:szCs w:val="22"/>
        </w:rPr>
        <w:t xml:space="preserve"> tárgyában bruttó 7.872.776,- Ft értékben kötött üzemeltetési szerződést az MVM Lumen Kft-vel,</w:t>
      </w:r>
    </w:p>
    <w:p w14:paraId="26A71821" w14:textId="77777777" w:rsidR="00A66999" w:rsidRPr="00A95EEC" w:rsidRDefault="00A66999" w:rsidP="00A66999">
      <w:pPr>
        <w:pStyle w:val="Listaszerbekezds"/>
        <w:rPr>
          <w:sz w:val="22"/>
          <w:szCs w:val="22"/>
        </w:rPr>
      </w:pPr>
    </w:p>
    <w:p w14:paraId="73555FEF" w14:textId="77777777" w:rsidR="00A66999" w:rsidRPr="00A95EEC" w:rsidRDefault="00A66999" w:rsidP="00A66999">
      <w:pPr>
        <w:pStyle w:val="Listaszerbekezds"/>
        <w:widowControl/>
        <w:numPr>
          <w:ilvl w:val="0"/>
          <w:numId w:val="10"/>
        </w:numPr>
        <w:tabs>
          <w:tab w:val="left" w:pos="2400"/>
        </w:tabs>
        <w:autoSpaceDE/>
        <w:autoSpaceDN/>
        <w:adjustRightInd/>
        <w:spacing w:line="240" w:lineRule="auto"/>
        <w:jc w:val="both"/>
        <w:rPr>
          <w:sz w:val="22"/>
          <w:szCs w:val="22"/>
        </w:rPr>
      </w:pPr>
      <w:r w:rsidRPr="00A95EEC">
        <w:rPr>
          <w:sz w:val="22"/>
          <w:szCs w:val="22"/>
        </w:rPr>
        <w:t xml:space="preserve">Az Önkormányzat </w:t>
      </w:r>
      <w:r w:rsidRPr="00A95EEC">
        <w:rPr>
          <w:i/>
          <w:iCs/>
          <w:sz w:val="22"/>
          <w:szCs w:val="22"/>
        </w:rPr>
        <w:t>Kiskőrös, külterület 0560/65., 0560/67. hrsz földterület adásvétel</w:t>
      </w:r>
      <w:r w:rsidRPr="00A95EEC">
        <w:rPr>
          <w:sz w:val="22"/>
          <w:szCs w:val="22"/>
        </w:rPr>
        <w:t xml:space="preserve"> tárgyában bruttó 11.100.000,- Ft értékben kötött adásvételi szerződést Dr. </w:t>
      </w:r>
      <w:proofErr w:type="spellStart"/>
      <w:r w:rsidRPr="00A95EEC">
        <w:rPr>
          <w:sz w:val="22"/>
          <w:szCs w:val="22"/>
        </w:rPr>
        <w:t>Csvila</w:t>
      </w:r>
      <w:proofErr w:type="spellEnd"/>
      <w:r w:rsidRPr="00A95EEC">
        <w:rPr>
          <w:sz w:val="22"/>
          <w:szCs w:val="22"/>
        </w:rPr>
        <w:t xml:space="preserve"> Istvánnal,</w:t>
      </w:r>
    </w:p>
    <w:p w14:paraId="2D4E4BA3" w14:textId="77777777" w:rsidR="00A66999" w:rsidRPr="00A95EEC" w:rsidRDefault="00A66999" w:rsidP="00A66999">
      <w:pPr>
        <w:tabs>
          <w:tab w:val="left" w:pos="2400"/>
        </w:tabs>
        <w:jc w:val="both"/>
        <w:rPr>
          <w:sz w:val="22"/>
          <w:szCs w:val="22"/>
        </w:rPr>
      </w:pPr>
    </w:p>
    <w:p w14:paraId="2FB870C7" w14:textId="77777777" w:rsidR="00A66999" w:rsidRPr="00A95EEC" w:rsidRDefault="00A66999" w:rsidP="00A66999">
      <w:pPr>
        <w:pStyle w:val="Listaszerbekezds"/>
        <w:widowControl/>
        <w:numPr>
          <w:ilvl w:val="0"/>
          <w:numId w:val="10"/>
        </w:numPr>
        <w:tabs>
          <w:tab w:val="left" w:pos="2400"/>
        </w:tabs>
        <w:autoSpaceDE/>
        <w:autoSpaceDN/>
        <w:adjustRightInd/>
        <w:spacing w:line="240" w:lineRule="auto"/>
        <w:jc w:val="both"/>
        <w:rPr>
          <w:sz w:val="22"/>
          <w:szCs w:val="22"/>
        </w:rPr>
      </w:pPr>
      <w:r w:rsidRPr="00A95EEC">
        <w:rPr>
          <w:sz w:val="22"/>
          <w:szCs w:val="22"/>
        </w:rPr>
        <w:t xml:space="preserve">Az Önkormányzat </w:t>
      </w:r>
      <w:r w:rsidRPr="00A95EEC">
        <w:rPr>
          <w:i/>
          <w:iCs/>
          <w:sz w:val="22"/>
          <w:szCs w:val="22"/>
        </w:rPr>
        <w:t>Kiskőrös Város Önkormányzata2022. évi mélyépítési munkái</w:t>
      </w:r>
      <w:r w:rsidRPr="00A95EEC">
        <w:rPr>
          <w:sz w:val="22"/>
          <w:szCs w:val="22"/>
        </w:rPr>
        <w:t xml:space="preserve"> tárgyában bruttó 63.473.001,- Ft értékben kötött vállalkozási szerződést a KŐRÖSKOM Kft-vel.</w:t>
      </w:r>
    </w:p>
    <w:p w14:paraId="51CB3D7C" w14:textId="77777777" w:rsidR="006B1909" w:rsidRPr="00A63FD2" w:rsidRDefault="006B1909" w:rsidP="006B1909">
      <w:pPr>
        <w:pStyle w:val="Listaszerbekezds"/>
        <w:spacing w:line="240" w:lineRule="auto"/>
        <w:jc w:val="both"/>
        <w:rPr>
          <w:sz w:val="22"/>
          <w:szCs w:val="22"/>
        </w:rPr>
      </w:pPr>
    </w:p>
    <w:p w14:paraId="7D02AAEA" w14:textId="77777777" w:rsidR="006B1909" w:rsidRPr="00A63FD2" w:rsidRDefault="006B1909" w:rsidP="00DA1514">
      <w:pPr>
        <w:pStyle w:val="Listaszerbekezds"/>
        <w:tabs>
          <w:tab w:val="left" w:pos="2400"/>
        </w:tabs>
        <w:spacing w:line="240" w:lineRule="auto"/>
        <w:jc w:val="both"/>
        <w:rPr>
          <w:sz w:val="22"/>
          <w:szCs w:val="22"/>
        </w:rPr>
      </w:pPr>
      <w:r w:rsidRPr="00A63FD2">
        <w:rPr>
          <w:sz w:val="22"/>
          <w:szCs w:val="22"/>
        </w:rPr>
        <w:t xml:space="preserve">Ezt követően a polgármester ismertette a napirendi javaslatot, melynek keretében kezdeményezte, hogy: </w:t>
      </w:r>
    </w:p>
    <w:p w14:paraId="6A63D049" w14:textId="77777777" w:rsidR="00DA1514" w:rsidRDefault="00A66999" w:rsidP="00DF6D6E">
      <w:pPr>
        <w:pStyle w:val="Listaszerbekezds"/>
        <w:jc w:val="both"/>
        <w:rPr>
          <w:sz w:val="22"/>
          <w:szCs w:val="22"/>
        </w:rPr>
      </w:pPr>
      <w:r w:rsidRPr="00A66999">
        <w:rPr>
          <w:sz w:val="22"/>
          <w:szCs w:val="22"/>
        </w:rPr>
        <w:t>18. napirendi pontként sürgősséggel kerüljön felvételre a „ZSIKLA-BORBÉNYI LAURA KISKŐRÖS, KŐRISFA UTCA 9. SZÁM ALATTI LAKOS AJÁNDÉKOZÁSA” tárgyú előterjesztés.</w:t>
      </w:r>
    </w:p>
    <w:p w14:paraId="123A7556" w14:textId="77777777" w:rsidR="00A66999" w:rsidRPr="00A63FD2" w:rsidRDefault="00A66999" w:rsidP="00DF6D6E">
      <w:pPr>
        <w:pStyle w:val="Listaszerbekezds"/>
        <w:jc w:val="both"/>
        <w:rPr>
          <w:sz w:val="22"/>
          <w:szCs w:val="22"/>
        </w:rPr>
      </w:pPr>
    </w:p>
    <w:p w14:paraId="67B41E89" w14:textId="77777777" w:rsidR="006B1909" w:rsidRPr="00A63FD2" w:rsidRDefault="006B1909" w:rsidP="006B1909">
      <w:pPr>
        <w:jc w:val="both"/>
        <w:rPr>
          <w:sz w:val="22"/>
          <w:szCs w:val="22"/>
        </w:rPr>
      </w:pPr>
      <w:r w:rsidRPr="00A63FD2">
        <w:rPr>
          <w:sz w:val="22"/>
          <w:szCs w:val="22"/>
        </w:rPr>
        <w:t xml:space="preserve">Kérdés, módosító javaslat a napirenddel összefüggésben nem hangzott el, ezért szavazásra bocsátotta azt. </w:t>
      </w:r>
    </w:p>
    <w:p w14:paraId="040453C0" w14:textId="77777777" w:rsidR="005B5BB9" w:rsidRPr="00A63FD2" w:rsidRDefault="005B5BB9" w:rsidP="00F92BB2">
      <w:pPr>
        <w:jc w:val="both"/>
        <w:rPr>
          <w:sz w:val="22"/>
          <w:szCs w:val="22"/>
        </w:rPr>
      </w:pPr>
    </w:p>
    <w:p w14:paraId="350DA865" w14:textId="77777777" w:rsidR="00EB02E4" w:rsidRPr="00A63FD2" w:rsidRDefault="0092756B" w:rsidP="00EB02E4">
      <w:pPr>
        <w:jc w:val="both"/>
        <w:rPr>
          <w:sz w:val="22"/>
          <w:szCs w:val="22"/>
        </w:rPr>
      </w:pPr>
      <w:r w:rsidRPr="00A63FD2">
        <w:rPr>
          <w:sz w:val="22"/>
          <w:szCs w:val="22"/>
        </w:rPr>
        <w:t xml:space="preserve">A Képviselő-testület </w:t>
      </w:r>
      <w:r w:rsidR="000E1086">
        <w:rPr>
          <w:sz w:val="22"/>
          <w:szCs w:val="22"/>
        </w:rPr>
        <w:t>1</w:t>
      </w:r>
      <w:r w:rsidR="00A66999">
        <w:rPr>
          <w:sz w:val="22"/>
          <w:szCs w:val="22"/>
        </w:rPr>
        <w:t>1</w:t>
      </w:r>
      <w:r w:rsidRPr="00A63FD2">
        <w:rPr>
          <w:sz w:val="22"/>
          <w:szCs w:val="22"/>
        </w:rPr>
        <w:t>„igen” szavazattal a</w:t>
      </w:r>
      <w:r w:rsidR="00343D7D" w:rsidRPr="00A63FD2">
        <w:rPr>
          <w:sz w:val="22"/>
          <w:szCs w:val="22"/>
        </w:rPr>
        <w:t xml:space="preserve">z alábbi napirendet </w:t>
      </w:r>
      <w:r w:rsidRPr="00A63FD2">
        <w:rPr>
          <w:sz w:val="22"/>
          <w:szCs w:val="22"/>
        </w:rPr>
        <w:t>fogadta el:</w:t>
      </w:r>
    </w:p>
    <w:p w14:paraId="6801F4A5" w14:textId="77777777" w:rsidR="0030218F" w:rsidRPr="00A63FD2" w:rsidRDefault="0030218F" w:rsidP="00EB02E4">
      <w:pPr>
        <w:jc w:val="both"/>
        <w:rPr>
          <w:sz w:val="22"/>
          <w:szCs w:val="22"/>
        </w:rPr>
      </w:pPr>
    </w:p>
    <w:p w14:paraId="2E13427F" w14:textId="77777777" w:rsidR="00A63FD2" w:rsidRPr="00A63FD2" w:rsidRDefault="00A63FD2" w:rsidP="00A63FD2">
      <w:pPr>
        <w:pStyle w:val="Szvegtrzs"/>
        <w:ind w:left="567" w:hanging="567"/>
        <w:rPr>
          <w:b/>
          <w:sz w:val="22"/>
          <w:szCs w:val="22"/>
        </w:rPr>
      </w:pPr>
      <w:r w:rsidRPr="00A63FD2">
        <w:rPr>
          <w:b/>
          <w:sz w:val="22"/>
          <w:szCs w:val="22"/>
        </w:rPr>
        <w:t>N A P I R E N D:</w:t>
      </w:r>
    </w:p>
    <w:p w14:paraId="33EAD2D6" w14:textId="77777777" w:rsidR="00A63FD2" w:rsidRPr="00642549" w:rsidRDefault="00A63FD2" w:rsidP="00A63FD2">
      <w:pPr>
        <w:jc w:val="both"/>
        <w:rPr>
          <w:sz w:val="22"/>
          <w:szCs w:val="22"/>
        </w:rPr>
      </w:pPr>
    </w:p>
    <w:p w14:paraId="52A72745" w14:textId="77777777" w:rsidR="00A66999" w:rsidRPr="00A66999" w:rsidRDefault="00A66999" w:rsidP="00494EA0">
      <w:pPr>
        <w:pStyle w:val="Listaszerbekezds"/>
        <w:widowControl/>
        <w:numPr>
          <w:ilvl w:val="0"/>
          <w:numId w:val="11"/>
        </w:numPr>
        <w:autoSpaceDE/>
        <w:autoSpaceDN/>
        <w:adjustRightInd/>
        <w:spacing w:line="240" w:lineRule="auto"/>
        <w:jc w:val="both"/>
        <w:rPr>
          <w:bCs/>
          <w:caps/>
          <w:sz w:val="22"/>
          <w:szCs w:val="22"/>
        </w:rPr>
      </w:pPr>
      <w:r w:rsidRPr="00A66999">
        <w:rPr>
          <w:bCs/>
          <w:caps/>
          <w:sz w:val="22"/>
          <w:szCs w:val="22"/>
        </w:rPr>
        <w:t>A Kiskőrösi Tankerületi Központ tájékoztatója</w:t>
      </w:r>
    </w:p>
    <w:p w14:paraId="719A5F80" w14:textId="77777777" w:rsidR="00A66999" w:rsidRPr="00A66999" w:rsidRDefault="00A66999" w:rsidP="00A66999">
      <w:pPr>
        <w:pStyle w:val="Listaszerbekezds"/>
        <w:jc w:val="both"/>
        <w:rPr>
          <w:bCs/>
          <w:caps/>
          <w:sz w:val="22"/>
          <w:szCs w:val="22"/>
        </w:rPr>
      </w:pPr>
    </w:p>
    <w:p w14:paraId="4A4E9EBF" w14:textId="77777777" w:rsidR="00A66999" w:rsidRPr="00A66999" w:rsidRDefault="00A66999" w:rsidP="00A66999">
      <w:pPr>
        <w:ind w:left="2127" w:hanging="2127"/>
        <w:jc w:val="both"/>
        <w:rPr>
          <w:iCs/>
          <w:sz w:val="22"/>
          <w:szCs w:val="22"/>
        </w:rPr>
      </w:pPr>
      <w:r w:rsidRPr="00A66999">
        <w:rPr>
          <w:b/>
          <w:iCs/>
          <w:sz w:val="22"/>
          <w:szCs w:val="22"/>
          <w:u w:val="single"/>
        </w:rPr>
        <w:t xml:space="preserve">Tájékoztatót </w:t>
      </w:r>
      <w:proofErr w:type="spellStart"/>
      <w:r w:rsidRPr="00A66999">
        <w:rPr>
          <w:b/>
          <w:iCs/>
          <w:sz w:val="22"/>
          <w:szCs w:val="22"/>
          <w:u w:val="single"/>
        </w:rPr>
        <w:t>tartja</w:t>
      </w:r>
      <w:r w:rsidRPr="00A66999">
        <w:rPr>
          <w:b/>
          <w:iCs/>
          <w:sz w:val="22"/>
          <w:szCs w:val="22"/>
        </w:rPr>
        <w:t>:</w:t>
      </w:r>
      <w:r w:rsidRPr="00A66999">
        <w:rPr>
          <w:iCs/>
          <w:sz w:val="22"/>
          <w:szCs w:val="22"/>
        </w:rPr>
        <w:t>Kiskőrösi</w:t>
      </w:r>
      <w:proofErr w:type="spellEnd"/>
      <w:r w:rsidRPr="00A66999">
        <w:rPr>
          <w:iCs/>
          <w:sz w:val="22"/>
          <w:szCs w:val="22"/>
        </w:rPr>
        <w:t xml:space="preserve"> Tankerületi Központ Igazgatója</w:t>
      </w:r>
    </w:p>
    <w:p w14:paraId="452CD8EF" w14:textId="77777777" w:rsidR="00A66999" w:rsidRPr="00A66999" w:rsidRDefault="00A66999" w:rsidP="00A66999">
      <w:pPr>
        <w:ind w:left="2127" w:hanging="2127"/>
        <w:jc w:val="both"/>
        <w:rPr>
          <w:bCs/>
          <w:sz w:val="22"/>
          <w:szCs w:val="22"/>
        </w:rPr>
      </w:pPr>
    </w:p>
    <w:p w14:paraId="648B109B" w14:textId="77777777" w:rsidR="00A66999" w:rsidRPr="00A66999" w:rsidRDefault="00A66999" w:rsidP="00494EA0">
      <w:pPr>
        <w:pStyle w:val="Listaszerbekezds"/>
        <w:widowControl/>
        <w:numPr>
          <w:ilvl w:val="0"/>
          <w:numId w:val="11"/>
        </w:numPr>
        <w:autoSpaceDE/>
        <w:autoSpaceDN/>
        <w:adjustRightInd/>
        <w:spacing w:line="240" w:lineRule="auto"/>
        <w:jc w:val="both"/>
        <w:rPr>
          <w:bCs/>
          <w:caps/>
          <w:sz w:val="22"/>
          <w:szCs w:val="22"/>
        </w:rPr>
      </w:pPr>
      <w:r w:rsidRPr="00A66999">
        <w:rPr>
          <w:bCs/>
          <w:caps/>
          <w:sz w:val="22"/>
          <w:szCs w:val="22"/>
        </w:rPr>
        <w:t>Beszámoló az Egészségügyi, Gyermekjóléti és Szociális Intézmény szakmai tevékenységéről</w:t>
      </w:r>
    </w:p>
    <w:p w14:paraId="4608E499" w14:textId="77777777" w:rsidR="00A66999" w:rsidRPr="00A66999" w:rsidRDefault="00A66999" w:rsidP="00A66999">
      <w:pPr>
        <w:jc w:val="both"/>
        <w:rPr>
          <w:bCs/>
          <w:caps/>
          <w:sz w:val="22"/>
          <w:szCs w:val="22"/>
        </w:rPr>
      </w:pPr>
    </w:p>
    <w:p w14:paraId="5E3696B3" w14:textId="77777777" w:rsidR="00A66999" w:rsidRPr="00A66999" w:rsidRDefault="00A66999" w:rsidP="00A66999">
      <w:pPr>
        <w:ind w:left="540" w:hanging="540"/>
        <w:jc w:val="both"/>
        <w:rPr>
          <w:bCs/>
          <w:iCs/>
          <w:sz w:val="22"/>
          <w:szCs w:val="22"/>
        </w:rPr>
      </w:pPr>
      <w:r w:rsidRPr="00A66999">
        <w:rPr>
          <w:b/>
          <w:iCs/>
          <w:sz w:val="22"/>
          <w:szCs w:val="22"/>
          <w:u w:val="single"/>
        </w:rPr>
        <w:t>Előterjesztő</w:t>
      </w:r>
      <w:r w:rsidRPr="00A66999">
        <w:rPr>
          <w:b/>
          <w:iCs/>
          <w:sz w:val="22"/>
          <w:szCs w:val="22"/>
        </w:rPr>
        <w:t>:</w:t>
      </w:r>
      <w:r w:rsidRPr="00A66999">
        <w:rPr>
          <w:bCs/>
          <w:iCs/>
          <w:sz w:val="22"/>
          <w:szCs w:val="22"/>
        </w:rPr>
        <w:tab/>
        <w:t>Polgármester</w:t>
      </w:r>
    </w:p>
    <w:p w14:paraId="6F40380D" w14:textId="77777777" w:rsidR="00A66999" w:rsidRPr="00A66999" w:rsidRDefault="00A66999" w:rsidP="00A66999">
      <w:pPr>
        <w:ind w:left="540" w:hanging="540"/>
        <w:jc w:val="both"/>
        <w:rPr>
          <w:iCs/>
          <w:sz w:val="22"/>
          <w:szCs w:val="22"/>
        </w:rPr>
      </w:pPr>
      <w:r w:rsidRPr="00A66999">
        <w:rPr>
          <w:b/>
          <w:iCs/>
          <w:sz w:val="22"/>
          <w:szCs w:val="22"/>
          <w:u w:val="single"/>
        </w:rPr>
        <w:t>Előadó:</w:t>
      </w:r>
      <w:r w:rsidRPr="00A66999">
        <w:rPr>
          <w:i/>
          <w:sz w:val="22"/>
          <w:szCs w:val="22"/>
        </w:rPr>
        <w:tab/>
      </w:r>
      <w:r w:rsidRPr="00A66999">
        <w:rPr>
          <w:iCs/>
          <w:sz w:val="22"/>
          <w:szCs w:val="22"/>
        </w:rPr>
        <w:t>Intézményüzemeltetési referens</w:t>
      </w:r>
    </w:p>
    <w:p w14:paraId="0DB34190" w14:textId="77777777" w:rsidR="00A66999" w:rsidRPr="00A66999" w:rsidRDefault="00A66999" w:rsidP="00A66999">
      <w:pPr>
        <w:ind w:left="1797"/>
        <w:jc w:val="both"/>
        <w:rPr>
          <w:bCs/>
          <w:i/>
          <w:sz w:val="22"/>
          <w:szCs w:val="22"/>
        </w:rPr>
      </w:pPr>
    </w:p>
    <w:p w14:paraId="30E6E816" w14:textId="77777777" w:rsidR="00A66999" w:rsidRPr="00A66999" w:rsidRDefault="00A66999" w:rsidP="00494EA0">
      <w:pPr>
        <w:pStyle w:val="Listaszerbekezds"/>
        <w:widowControl/>
        <w:numPr>
          <w:ilvl w:val="0"/>
          <w:numId w:val="11"/>
        </w:numPr>
        <w:autoSpaceDE/>
        <w:autoSpaceDN/>
        <w:adjustRightInd/>
        <w:spacing w:line="240" w:lineRule="auto"/>
        <w:jc w:val="both"/>
        <w:rPr>
          <w:bCs/>
          <w:caps/>
          <w:sz w:val="22"/>
          <w:szCs w:val="22"/>
        </w:rPr>
      </w:pPr>
      <w:r w:rsidRPr="00A66999">
        <w:rPr>
          <w:bCs/>
          <w:caps/>
          <w:sz w:val="22"/>
          <w:szCs w:val="22"/>
        </w:rPr>
        <w:t>Beszámoló a Kiskőrös és Térsége Ivóvízminőség-javító Önkormányzati Társulás tevékenységéről</w:t>
      </w:r>
    </w:p>
    <w:p w14:paraId="2562655E" w14:textId="77777777" w:rsidR="00A66999" w:rsidRPr="00A66999" w:rsidRDefault="00A66999" w:rsidP="00A66999">
      <w:pPr>
        <w:pStyle w:val="Listaszerbekezds"/>
        <w:jc w:val="both"/>
        <w:rPr>
          <w:bCs/>
          <w:caps/>
          <w:sz w:val="22"/>
          <w:szCs w:val="22"/>
        </w:rPr>
      </w:pPr>
    </w:p>
    <w:p w14:paraId="4AD784AA" w14:textId="77777777" w:rsidR="00A66999" w:rsidRPr="00A66999" w:rsidRDefault="00A66999" w:rsidP="00A66999">
      <w:pPr>
        <w:jc w:val="both"/>
        <w:rPr>
          <w:bCs/>
          <w:iCs/>
          <w:sz w:val="22"/>
          <w:szCs w:val="22"/>
        </w:rPr>
      </w:pPr>
      <w:r w:rsidRPr="00A66999">
        <w:rPr>
          <w:b/>
          <w:iCs/>
          <w:sz w:val="22"/>
          <w:szCs w:val="22"/>
          <w:u w:val="single"/>
        </w:rPr>
        <w:t>Előterjesztő:</w:t>
      </w:r>
      <w:r w:rsidRPr="00A66999">
        <w:rPr>
          <w:bCs/>
          <w:iCs/>
          <w:sz w:val="22"/>
          <w:szCs w:val="22"/>
        </w:rPr>
        <w:tab/>
        <w:t>Polgármester</w:t>
      </w:r>
    </w:p>
    <w:p w14:paraId="49094C78" w14:textId="77777777" w:rsidR="00A66999" w:rsidRPr="00A66999" w:rsidRDefault="00A66999" w:rsidP="00A66999">
      <w:pPr>
        <w:jc w:val="both"/>
        <w:rPr>
          <w:sz w:val="22"/>
          <w:szCs w:val="22"/>
        </w:rPr>
      </w:pPr>
      <w:r w:rsidRPr="00A66999">
        <w:rPr>
          <w:b/>
          <w:sz w:val="22"/>
          <w:szCs w:val="22"/>
          <w:u w:val="single"/>
        </w:rPr>
        <w:t>Előadó:</w:t>
      </w:r>
      <w:r w:rsidRPr="00A66999">
        <w:rPr>
          <w:sz w:val="22"/>
          <w:szCs w:val="22"/>
        </w:rPr>
        <w:tab/>
        <w:t>Jegyző</w:t>
      </w:r>
    </w:p>
    <w:p w14:paraId="04C761DA" w14:textId="77777777" w:rsidR="00A66999" w:rsidRPr="00A66999" w:rsidRDefault="00A66999" w:rsidP="00A66999">
      <w:pPr>
        <w:jc w:val="both"/>
        <w:rPr>
          <w:sz w:val="22"/>
          <w:szCs w:val="22"/>
        </w:rPr>
      </w:pPr>
    </w:p>
    <w:p w14:paraId="70019BE5" w14:textId="77777777" w:rsidR="00A66999" w:rsidRPr="00A66999" w:rsidRDefault="00A66999" w:rsidP="00494EA0">
      <w:pPr>
        <w:pStyle w:val="Listaszerbekezds"/>
        <w:widowControl/>
        <w:numPr>
          <w:ilvl w:val="0"/>
          <w:numId w:val="11"/>
        </w:numPr>
        <w:autoSpaceDE/>
        <w:autoSpaceDN/>
        <w:adjustRightInd/>
        <w:spacing w:line="240" w:lineRule="auto"/>
        <w:jc w:val="both"/>
        <w:rPr>
          <w:bCs/>
          <w:caps/>
          <w:sz w:val="22"/>
          <w:szCs w:val="22"/>
        </w:rPr>
      </w:pPr>
      <w:r w:rsidRPr="00A66999">
        <w:rPr>
          <w:bCs/>
          <w:caps/>
          <w:sz w:val="22"/>
          <w:szCs w:val="22"/>
        </w:rPr>
        <w:t>Beszámoló a Kiskőrösi Többcélú Kistérségi Társulás tevékenységéről</w:t>
      </w:r>
    </w:p>
    <w:p w14:paraId="08C686C6" w14:textId="77777777" w:rsidR="00A66999" w:rsidRPr="00A66999" w:rsidRDefault="00A66999" w:rsidP="00A66999">
      <w:pPr>
        <w:pStyle w:val="Listaszerbekezds"/>
        <w:jc w:val="both"/>
        <w:rPr>
          <w:bCs/>
          <w:caps/>
          <w:sz w:val="22"/>
          <w:szCs w:val="22"/>
        </w:rPr>
      </w:pPr>
    </w:p>
    <w:p w14:paraId="432D00AB" w14:textId="77777777" w:rsidR="00A66999" w:rsidRPr="00A66999" w:rsidRDefault="00A66999" w:rsidP="00A66999">
      <w:pPr>
        <w:jc w:val="both"/>
        <w:rPr>
          <w:bCs/>
          <w:iCs/>
          <w:sz w:val="22"/>
          <w:szCs w:val="22"/>
        </w:rPr>
      </w:pPr>
      <w:r w:rsidRPr="00A66999">
        <w:rPr>
          <w:b/>
          <w:iCs/>
          <w:sz w:val="22"/>
          <w:szCs w:val="22"/>
          <w:u w:val="single"/>
        </w:rPr>
        <w:t>Előterjesztő:</w:t>
      </w:r>
      <w:r w:rsidRPr="00A66999">
        <w:rPr>
          <w:bCs/>
          <w:iCs/>
          <w:sz w:val="22"/>
          <w:szCs w:val="22"/>
        </w:rPr>
        <w:tab/>
        <w:t>Polgármester</w:t>
      </w:r>
    </w:p>
    <w:p w14:paraId="307F7671" w14:textId="77777777" w:rsidR="00A66999" w:rsidRPr="00A66999" w:rsidRDefault="00A66999" w:rsidP="00A66999">
      <w:pPr>
        <w:jc w:val="both"/>
        <w:rPr>
          <w:sz w:val="22"/>
          <w:szCs w:val="22"/>
        </w:rPr>
      </w:pPr>
      <w:r w:rsidRPr="00A66999">
        <w:rPr>
          <w:b/>
          <w:sz w:val="22"/>
          <w:szCs w:val="22"/>
          <w:u w:val="single"/>
        </w:rPr>
        <w:t>Előadó:</w:t>
      </w:r>
      <w:r w:rsidRPr="00A66999">
        <w:rPr>
          <w:sz w:val="22"/>
          <w:szCs w:val="22"/>
        </w:rPr>
        <w:tab/>
        <w:t>Jegyző</w:t>
      </w:r>
    </w:p>
    <w:p w14:paraId="24EF8A1F" w14:textId="77777777" w:rsidR="00A66999" w:rsidRPr="00A66999" w:rsidRDefault="00A66999" w:rsidP="00A66999">
      <w:pPr>
        <w:jc w:val="both"/>
        <w:rPr>
          <w:bCs/>
          <w:i/>
          <w:sz w:val="22"/>
          <w:szCs w:val="22"/>
        </w:rPr>
      </w:pPr>
    </w:p>
    <w:p w14:paraId="14927C2A" w14:textId="77777777" w:rsidR="00A66999" w:rsidRPr="00A66999" w:rsidRDefault="00A66999" w:rsidP="00494EA0">
      <w:pPr>
        <w:pStyle w:val="Listaszerbekezds"/>
        <w:widowControl/>
        <w:numPr>
          <w:ilvl w:val="0"/>
          <w:numId w:val="11"/>
        </w:numPr>
        <w:autoSpaceDE/>
        <w:autoSpaceDN/>
        <w:adjustRightInd/>
        <w:spacing w:line="240" w:lineRule="auto"/>
        <w:rPr>
          <w:bCs/>
          <w:caps/>
          <w:sz w:val="22"/>
          <w:szCs w:val="22"/>
        </w:rPr>
      </w:pPr>
      <w:r w:rsidRPr="00A66999">
        <w:rPr>
          <w:bCs/>
          <w:caps/>
          <w:sz w:val="22"/>
          <w:szCs w:val="22"/>
        </w:rPr>
        <w:t>A 2022. ÉVI KÖLTSÉGVETÉS MÓDOSÍTÁSA</w:t>
      </w:r>
    </w:p>
    <w:p w14:paraId="52B213E0" w14:textId="77777777" w:rsidR="00A66999" w:rsidRPr="00A66999" w:rsidRDefault="00A66999" w:rsidP="00A66999">
      <w:pPr>
        <w:ind w:left="360"/>
        <w:jc w:val="both"/>
        <w:rPr>
          <w:bCs/>
          <w:caps/>
          <w:sz w:val="22"/>
          <w:szCs w:val="22"/>
        </w:rPr>
      </w:pPr>
    </w:p>
    <w:p w14:paraId="14B15032" w14:textId="77777777" w:rsidR="00A66999" w:rsidRPr="00A66999" w:rsidRDefault="00A66999" w:rsidP="00A66999">
      <w:pPr>
        <w:jc w:val="both"/>
        <w:rPr>
          <w:bCs/>
          <w:iCs/>
          <w:sz w:val="22"/>
          <w:szCs w:val="22"/>
        </w:rPr>
      </w:pPr>
      <w:r w:rsidRPr="00A66999">
        <w:rPr>
          <w:b/>
          <w:iCs/>
          <w:sz w:val="22"/>
          <w:szCs w:val="22"/>
          <w:u w:val="single"/>
        </w:rPr>
        <w:t>Előterjesztő:</w:t>
      </w:r>
      <w:r w:rsidRPr="00A66999">
        <w:rPr>
          <w:bCs/>
          <w:iCs/>
          <w:sz w:val="22"/>
          <w:szCs w:val="22"/>
        </w:rPr>
        <w:tab/>
        <w:t>Polgármester</w:t>
      </w:r>
    </w:p>
    <w:p w14:paraId="715E3D24" w14:textId="77777777" w:rsidR="00A66999" w:rsidRPr="00A66999" w:rsidRDefault="00A66999" w:rsidP="00A66999">
      <w:pPr>
        <w:jc w:val="both"/>
        <w:rPr>
          <w:sz w:val="22"/>
          <w:szCs w:val="22"/>
        </w:rPr>
      </w:pPr>
      <w:r w:rsidRPr="00A66999">
        <w:rPr>
          <w:b/>
          <w:sz w:val="22"/>
          <w:szCs w:val="22"/>
          <w:u w:val="single"/>
        </w:rPr>
        <w:t>Előadó:</w:t>
      </w:r>
      <w:r w:rsidRPr="00A66999">
        <w:rPr>
          <w:sz w:val="22"/>
          <w:szCs w:val="22"/>
        </w:rPr>
        <w:tab/>
        <w:t>Költségvetési referens</w:t>
      </w:r>
    </w:p>
    <w:p w14:paraId="475C8A02" w14:textId="77777777" w:rsidR="00A66999" w:rsidRPr="00A66999" w:rsidRDefault="00A66999" w:rsidP="00A66999">
      <w:pPr>
        <w:ind w:left="540" w:hanging="540"/>
        <w:jc w:val="both"/>
        <w:rPr>
          <w:sz w:val="22"/>
          <w:szCs w:val="22"/>
        </w:rPr>
      </w:pPr>
    </w:p>
    <w:p w14:paraId="44275959" w14:textId="77777777" w:rsidR="00A66999" w:rsidRPr="00A66999" w:rsidRDefault="00A66999" w:rsidP="00494EA0">
      <w:pPr>
        <w:pStyle w:val="Listaszerbekezds"/>
        <w:widowControl/>
        <w:numPr>
          <w:ilvl w:val="0"/>
          <w:numId w:val="11"/>
        </w:numPr>
        <w:autoSpaceDE/>
        <w:autoSpaceDN/>
        <w:adjustRightInd/>
        <w:spacing w:line="240" w:lineRule="auto"/>
        <w:ind w:hanging="436"/>
        <w:jc w:val="both"/>
        <w:rPr>
          <w:b/>
          <w:sz w:val="22"/>
          <w:szCs w:val="22"/>
          <w:u w:val="single"/>
        </w:rPr>
      </w:pPr>
      <w:r w:rsidRPr="00A66999">
        <w:rPr>
          <w:caps/>
          <w:sz w:val="22"/>
          <w:szCs w:val="22"/>
        </w:rPr>
        <w:t>A közvilágítás üzemeltetéséről szóló önkormányzati rendelet megalkotása</w:t>
      </w:r>
    </w:p>
    <w:p w14:paraId="349B9761" w14:textId="77777777" w:rsidR="00A66999" w:rsidRPr="00A66999" w:rsidRDefault="00A66999" w:rsidP="00A66999">
      <w:pPr>
        <w:jc w:val="both"/>
        <w:rPr>
          <w:b/>
          <w:sz w:val="22"/>
          <w:szCs w:val="22"/>
          <w:u w:val="single"/>
        </w:rPr>
      </w:pPr>
    </w:p>
    <w:p w14:paraId="500B3B3B" w14:textId="77777777" w:rsidR="00A66999" w:rsidRPr="00A66999" w:rsidRDefault="00A66999" w:rsidP="00A66999">
      <w:pPr>
        <w:jc w:val="both"/>
        <w:rPr>
          <w:b/>
          <w:sz w:val="22"/>
          <w:szCs w:val="22"/>
        </w:rPr>
      </w:pPr>
      <w:r w:rsidRPr="00A66999">
        <w:rPr>
          <w:b/>
          <w:sz w:val="22"/>
          <w:szCs w:val="22"/>
          <w:u w:val="single"/>
        </w:rPr>
        <w:t>Előterjesztő:</w:t>
      </w:r>
      <w:r w:rsidRPr="00A66999">
        <w:rPr>
          <w:b/>
          <w:sz w:val="22"/>
          <w:szCs w:val="22"/>
        </w:rPr>
        <w:tab/>
      </w:r>
      <w:r w:rsidRPr="00A66999">
        <w:rPr>
          <w:sz w:val="22"/>
          <w:szCs w:val="22"/>
        </w:rPr>
        <w:t>Polgármester</w:t>
      </w:r>
    </w:p>
    <w:p w14:paraId="59EC1BDA" w14:textId="77777777" w:rsidR="00A66999" w:rsidRPr="00A66999" w:rsidRDefault="00A66999" w:rsidP="00A66999">
      <w:pPr>
        <w:jc w:val="both"/>
        <w:rPr>
          <w:sz w:val="22"/>
          <w:szCs w:val="22"/>
        </w:rPr>
      </w:pPr>
      <w:r w:rsidRPr="00A66999">
        <w:rPr>
          <w:b/>
          <w:sz w:val="22"/>
          <w:szCs w:val="22"/>
          <w:u w:val="single"/>
        </w:rPr>
        <w:t>Előadó:</w:t>
      </w:r>
      <w:r w:rsidRPr="00A66999">
        <w:rPr>
          <w:sz w:val="22"/>
          <w:szCs w:val="22"/>
        </w:rPr>
        <w:tab/>
        <w:t>Jegyző</w:t>
      </w:r>
    </w:p>
    <w:p w14:paraId="51F556BB" w14:textId="77777777" w:rsidR="00A66999" w:rsidRPr="00A66999" w:rsidRDefault="00A66999" w:rsidP="00A66999">
      <w:pPr>
        <w:ind w:hanging="540"/>
        <w:jc w:val="both"/>
        <w:rPr>
          <w:bCs/>
          <w:sz w:val="22"/>
          <w:szCs w:val="22"/>
        </w:rPr>
      </w:pPr>
    </w:p>
    <w:p w14:paraId="4C0D2A49" w14:textId="77777777" w:rsidR="00A66999" w:rsidRPr="00A66999" w:rsidRDefault="00A66999" w:rsidP="00494EA0">
      <w:pPr>
        <w:pStyle w:val="Listaszerbekezds"/>
        <w:widowControl/>
        <w:numPr>
          <w:ilvl w:val="0"/>
          <w:numId w:val="11"/>
        </w:numPr>
        <w:autoSpaceDE/>
        <w:autoSpaceDN/>
        <w:adjustRightInd/>
        <w:spacing w:line="240" w:lineRule="auto"/>
        <w:ind w:hanging="436"/>
        <w:jc w:val="both"/>
        <w:rPr>
          <w:caps/>
          <w:sz w:val="22"/>
          <w:szCs w:val="22"/>
        </w:rPr>
      </w:pPr>
      <w:r w:rsidRPr="00A66999">
        <w:rPr>
          <w:caps/>
          <w:sz w:val="22"/>
          <w:szCs w:val="22"/>
        </w:rPr>
        <w:t>A TELEPÜLÉSFEJLESZTÉSSEL, TELEPÜLÉSRENDEZÉSSEL ÉS TELEPÜLÉSKÉP-ÉRVÉNYESÍTÉSSEL ÖSSZEFÜGGŐ PARTNERSÉGI EGYEZTETÉS HELYI SZABÁLYAIRÓL SZÓLÓ ÖNKORMÁNYZATI RENDELET HATÁLYON KÍVÜL HELYEZÉSE</w:t>
      </w:r>
    </w:p>
    <w:p w14:paraId="301C1101" w14:textId="77777777" w:rsidR="00A66999" w:rsidRPr="00A66999" w:rsidRDefault="00A66999" w:rsidP="00A66999">
      <w:pPr>
        <w:pStyle w:val="Listaszerbekezds"/>
        <w:jc w:val="both"/>
        <w:rPr>
          <w:bCs/>
          <w:caps/>
          <w:sz w:val="22"/>
          <w:szCs w:val="22"/>
        </w:rPr>
      </w:pPr>
    </w:p>
    <w:p w14:paraId="3FC52F13" w14:textId="77777777" w:rsidR="00A66999" w:rsidRPr="00A66999" w:rsidRDefault="00A66999" w:rsidP="00A66999">
      <w:pPr>
        <w:jc w:val="both"/>
        <w:rPr>
          <w:b/>
          <w:sz w:val="22"/>
          <w:szCs w:val="22"/>
        </w:rPr>
      </w:pPr>
      <w:r w:rsidRPr="00A66999">
        <w:rPr>
          <w:b/>
          <w:sz w:val="22"/>
          <w:szCs w:val="22"/>
          <w:u w:val="single"/>
        </w:rPr>
        <w:t>Előterjesztő:</w:t>
      </w:r>
      <w:r w:rsidRPr="00A66999">
        <w:rPr>
          <w:b/>
          <w:sz w:val="22"/>
          <w:szCs w:val="22"/>
        </w:rPr>
        <w:tab/>
      </w:r>
      <w:r w:rsidRPr="00A66999">
        <w:rPr>
          <w:sz w:val="22"/>
          <w:szCs w:val="22"/>
        </w:rPr>
        <w:t>Polgármester</w:t>
      </w:r>
    </w:p>
    <w:p w14:paraId="0AABD255" w14:textId="77777777" w:rsidR="00A66999" w:rsidRPr="00A66999" w:rsidRDefault="00A66999" w:rsidP="00A66999">
      <w:pPr>
        <w:jc w:val="both"/>
        <w:rPr>
          <w:sz w:val="22"/>
          <w:szCs w:val="22"/>
        </w:rPr>
      </w:pPr>
      <w:r w:rsidRPr="00A66999">
        <w:rPr>
          <w:b/>
          <w:sz w:val="22"/>
          <w:szCs w:val="22"/>
          <w:u w:val="single"/>
        </w:rPr>
        <w:t>Előadó:</w:t>
      </w:r>
      <w:r w:rsidRPr="00A66999">
        <w:rPr>
          <w:sz w:val="22"/>
          <w:szCs w:val="22"/>
        </w:rPr>
        <w:tab/>
        <w:t>Jegyző</w:t>
      </w:r>
    </w:p>
    <w:p w14:paraId="7CB0C5F7" w14:textId="77777777" w:rsidR="00A66999" w:rsidRPr="00A66999" w:rsidRDefault="00A66999" w:rsidP="00A66999">
      <w:pPr>
        <w:jc w:val="both"/>
        <w:rPr>
          <w:sz w:val="22"/>
          <w:szCs w:val="22"/>
        </w:rPr>
      </w:pPr>
    </w:p>
    <w:p w14:paraId="24A792B0" w14:textId="77777777" w:rsidR="00A66999" w:rsidRPr="00A66999" w:rsidRDefault="00A66999" w:rsidP="00494EA0">
      <w:pPr>
        <w:pStyle w:val="Listaszerbekezds"/>
        <w:widowControl/>
        <w:numPr>
          <w:ilvl w:val="0"/>
          <w:numId w:val="11"/>
        </w:numPr>
        <w:autoSpaceDE/>
        <w:autoSpaceDN/>
        <w:adjustRightInd/>
        <w:spacing w:line="240" w:lineRule="auto"/>
        <w:ind w:hanging="436"/>
        <w:jc w:val="both"/>
        <w:rPr>
          <w:sz w:val="22"/>
          <w:szCs w:val="22"/>
        </w:rPr>
      </w:pPr>
      <w:r w:rsidRPr="00A66999">
        <w:rPr>
          <w:sz w:val="22"/>
          <w:szCs w:val="22"/>
        </w:rPr>
        <w:t>IGAZGATÁSI SZÜNET ELRENDELÉSE A KISKŐRÖSI POLGÁRMESTERI HIVATALBAN</w:t>
      </w:r>
    </w:p>
    <w:p w14:paraId="4BB32A73" w14:textId="77777777" w:rsidR="00A66999" w:rsidRPr="00A66999" w:rsidRDefault="00A66999" w:rsidP="00A66999">
      <w:pPr>
        <w:jc w:val="both"/>
        <w:rPr>
          <w:sz w:val="22"/>
          <w:szCs w:val="22"/>
        </w:rPr>
      </w:pPr>
    </w:p>
    <w:p w14:paraId="337066AE" w14:textId="77777777" w:rsidR="00A66999" w:rsidRPr="00A66999" w:rsidRDefault="00A66999" w:rsidP="00A66999">
      <w:pPr>
        <w:jc w:val="both"/>
        <w:rPr>
          <w:b/>
          <w:sz w:val="22"/>
          <w:szCs w:val="22"/>
        </w:rPr>
      </w:pPr>
      <w:r w:rsidRPr="00A66999">
        <w:rPr>
          <w:b/>
          <w:sz w:val="22"/>
          <w:szCs w:val="22"/>
          <w:u w:val="single"/>
        </w:rPr>
        <w:t>Előterjesztő:</w:t>
      </w:r>
      <w:r w:rsidRPr="00A66999">
        <w:rPr>
          <w:b/>
          <w:sz w:val="22"/>
          <w:szCs w:val="22"/>
        </w:rPr>
        <w:tab/>
      </w:r>
      <w:r w:rsidRPr="00A66999">
        <w:rPr>
          <w:sz w:val="22"/>
          <w:szCs w:val="22"/>
        </w:rPr>
        <w:t>Polgármester</w:t>
      </w:r>
    </w:p>
    <w:p w14:paraId="7A1FE013" w14:textId="77777777" w:rsidR="00A66999" w:rsidRPr="00A66999" w:rsidRDefault="00A66999" w:rsidP="00A66999">
      <w:pPr>
        <w:jc w:val="both"/>
        <w:rPr>
          <w:sz w:val="22"/>
          <w:szCs w:val="22"/>
        </w:rPr>
      </w:pPr>
      <w:r w:rsidRPr="00A66999">
        <w:rPr>
          <w:b/>
          <w:sz w:val="22"/>
          <w:szCs w:val="22"/>
          <w:u w:val="single"/>
        </w:rPr>
        <w:lastRenderedPageBreak/>
        <w:t>Előadó:</w:t>
      </w:r>
      <w:r w:rsidRPr="00A66999">
        <w:rPr>
          <w:sz w:val="22"/>
          <w:szCs w:val="22"/>
        </w:rPr>
        <w:tab/>
        <w:t>Jegyző</w:t>
      </w:r>
    </w:p>
    <w:p w14:paraId="33E421F4" w14:textId="77777777" w:rsidR="00A66999" w:rsidRPr="00A66999" w:rsidRDefault="00A66999" w:rsidP="00A66999">
      <w:pPr>
        <w:jc w:val="both"/>
        <w:rPr>
          <w:sz w:val="22"/>
          <w:szCs w:val="22"/>
        </w:rPr>
      </w:pPr>
    </w:p>
    <w:p w14:paraId="51F75A97" w14:textId="77777777" w:rsidR="00A66999" w:rsidRPr="00A66999" w:rsidRDefault="00A66999" w:rsidP="00494EA0">
      <w:pPr>
        <w:pStyle w:val="Listaszerbekezds"/>
        <w:widowControl/>
        <w:numPr>
          <w:ilvl w:val="0"/>
          <w:numId w:val="11"/>
        </w:numPr>
        <w:autoSpaceDE/>
        <w:autoSpaceDN/>
        <w:adjustRightInd/>
        <w:spacing w:line="240" w:lineRule="auto"/>
        <w:ind w:hanging="436"/>
        <w:jc w:val="both"/>
        <w:rPr>
          <w:sz w:val="22"/>
          <w:szCs w:val="22"/>
        </w:rPr>
      </w:pPr>
      <w:r w:rsidRPr="00A66999">
        <w:rPr>
          <w:sz w:val="22"/>
          <w:szCs w:val="22"/>
        </w:rPr>
        <w:t>A PETŐFI SÁNDOR VÁROSI KÖNYVTÁR INTÉZMÉNYVEZETŐ (MAGASABB VEZETŐ) BEOSZTÁS ELLÁTÁSA</w:t>
      </w:r>
    </w:p>
    <w:p w14:paraId="195B419A" w14:textId="77777777" w:rsidR="00A66999" w:rsidRPr="00A66999" w:rsidRDefault="00A66999" w:rsidP="00A66999">
      <w:pPr>
        <w:jc w:val="both"/>
        <w:rPr>
          <w:sz w:val="22"/>
          <w:szCs w:val="22"/>
        </w:rPr>
      </w:pPr>
    </w:p>
    <w:p w14:paraId="5CF07641" w14:textId="77777777" w:rsidR="00A66999" w:rsidRPr="00A66999" w:rsidRDefault="00A66999" w:rsidP="00A66999">
      <w:pPr>
        <w:jc w:val="both"/>
        <w:rPr>
          <w:b/>
          <w:sz w:val="22"/>
          <w:szCs w:val="22"/>
        </w:rPr>
      </w:pPr>
      <w:r w:rsidRPr="00A66999">
        <w:rPr>
          <w:b/>
          <w:sz w:val="22"/>
          <w:szCs w:val="22"/>
          <w:u w:val="single"/>
        </w:rPr>
        <w:t>Előterjesztő:</w:t>
      </w:r>
      <w:r w:rsidRPr="00A66999">
        <w:rPr>
          <w:b/>
          <w:sz w:val="22"/>
          <w:szCs w:val="22"/>
        </w:rPr>
        <w:tab/>
      </w:r>
      <w:r w:rsidRPr="00A66999">
        <w:rPr>
          <w:sz w:val="22"/>
          <w:szCs w:val="22"/>
        </w:rPr>
        <w:t>Polgármester</w:t>
      </w:r>
    </w:p>
    <w:p w14:paraId="0FF57621" w14:textId="77777777" w:rsidR="00A66999" w:rsidRPr="00A66999" w:rsidRDefault="00A66999" w:rsidP="00A66999">
      <w:pPr>
        <w:jc w:val="both"/>
        <w:rPr>
          <w:sz w:val="22"/>
          <w:szCs w:val="22"/>
        </w:rPr>
      </w:pPr>
      <w:r w:rsidRPr="00A66999">
        <w:rPr>
          <w:b/>
          <w:sz w:val="22"/>
          <w:szCs w:val="22"/>
          <w:u w:val="single"/>
        </w:rPr>
        <w:t>Előadó:</w:t>
      </w:r>
      <w:r w:rsidRPr="00A66999">
        <w:rPr>
          <w:sz w:val="22"/>
          <w:szCs w:val="22"/>
        </w:rPr>
        <w:tab/>
        <w:t>Intézményüzemeltetési referens</w:t>
      </w:r>
    </w:p>
    <w:p w14:paraId="56C193A6" w14:textId="77777777" w:rsidR="00A66999" w:rsidRPr="00A66999" w:rsidRDefault="00A66999" w:rsidP="00A66999">
      <w:pPr>
        <w:jc w:val="both"/>
        <w:rPr>
          <w:sz w:val="22"/>
          <w:szCs w:val="22"/>
        </w:rPr>
      </w:pPr>
    </w:p>
    <w:p w14:paraId="5B4A21F7" w14:textId="77777777" w:rsidR="00A66999" w:rsidRPr="00A66999" w:rsidRDefault="00A66999" w:rsidP="00494EA0">
      <w:pPr>
        <w:pStyle w:val="Szvegtrzs"/>
        <w:numPr>
          <w:ilvl w:val="0"/>
          <w:numId w:val="11"/>
        </w:numPr>
        <w:spacing w:after="0"/>
        <w:ind w:hanging="436"/>
        <w:jc w:val="both"/>
        <w:rPr>
          <w:bCs/>
          <w:sz w:val="22"/>
          <w:szCs w:val="22"/>
        </w:rPr>
      </w:pPr>
      <w:r w:rsidRPr="00A66999">
        <w:rPr>
          <w:bCs/>
          <w:sz w:val="22"/>
          <w:szCs w:val="22"/>
        </w:rPr>
        <w:t>PÁLYÁZAT KIÍRÁSA A 3. SZÁMÚ FELNŐTT FOGORVOSI KÖRZET  FOGORVOSI FELADATAINAK ELLÁTÁSÁRA</w:t>
      </w:r>
    </w:p>
    <w:p w14:paraId="4605F8B1" w14:textId="77777777" w:rsidR="00A66999" w:rsidRPr="00A66999" w:rsidRDefault="00A66999" w:rsidP="00A66999">
      <w:pPr>
        <w:jc w:val="both"/>
        <w:rPr>
          <w:b/>
          <w:sz w:val="22"/>
          <w:szCs w:val="22"/>
          <w:u w:val="single"/>
        </w:rPr>
      </w:pPr>
    </w:p>
    <w:p w14:paraId="6E2270B8" w14:textId="77777777" w:rsidR="00A66999" w:rsidRPr="00A66999" w:rsidRDefault="00A66999" w:rsidP="00A66999">
      <w:pPr>
        <w:jc w:val="both"/>
        <w:rPr>
          <w:b/>
          <w:sz w:val="22"/>
          <w:szCs w:val="22"/>
        </w:rPr>
      </w:pPr>
      <w:r w:rsidRPr="00A66999">
        <w:rPr>
          <w:b/>
          <w:sz w:val="22"/>
          <w:szCs w:val="22"/>
          <w:u w:val="single"/>
        </w:rPr>
        <w:t>Előterjesztő:</w:t>
      </w:r>
      <w:r w:rsidRPr="00A66999">
        <w:rPr>
          <w:b/>
          <w:sz w:val="22"/>
          <w:szCs w:val="22"/>
        </w:rPr>
        <w:tab/>
      </w:r>
      <w:r w:rsidRPr="00A66999">
        <w:rPr>
          <w:sz w:val="22"/>
          <w:szCs w:val="22"/>
        </w:rPr>
        <w:t>Polgármester</w:t>
      </w:r>
    </w:p>
    <w:p w14:paraId="3A4B3B8E" w14:textId="77777777" w:rsidR="00A66999" w:rsidRPr="00A66999" w:rsidRDefault="00A66999" w:rsidP="00A66999">
      <w:pPr>
        <w:jc w:val="both"/>
        <w:rPr>
          <w:sz w:val="22"/>
          <w:szCs w:val="22"/>
        </w:rPr>
      </w:pPr>
      <w:r w:rsidRPr="00A66999">
        <w:rPr>
          <w:b/>
          <w:sz w:val="22"/>
          <w:szCs w:val="22"/>
          <w:u w:val="single"/>
        </w:rPr>
        <w:t>Előadó:</w:t>
      </w:r>
      <w:r w:rsidRPr="00A66999">
        <w:rPr>
          <w:sz w:val="22"/>
          <w:szCs w:val="22"/>
        </w:rPr>
        <w:tab/>
        <w:t>Közigazgatási osztályvezető</w:t>
      </w:r>
    </w:p>
    <w:p w14:paraId="73388209" w14:textId="77777777" w:rsidR="00A66999" w:rsidRPr="00A66999" w:rsidRDefault="00A66999" w:rsidP="00A66999">
      <w:pPr>
        <w:jc w:val="both"/>
        <w:rPr>
          <w:bCs/>
          <w:sz w:val="22"/>
          <w:szCs w:val="22"/>
        </w:rPr>
      </w:pPr>
    </w:p>
    <w:p w14:paraId="59E19019" w14:textId="77777777" w:rsidR="00A66999" w:rsidRPr="00A66999" w:rsidRDefault="00A66999" w:rsidP="00494EA0">
      <w:pPr>
        <w:pStyle w:val="Listaszerbekezds"/>
        <w:widowControl/>
        <w:numPr>
          <w:ilvl w:val="0"/>
          <w:numId w:val="11"/>
        </w:numPr>
        <w:autoSpaceDE/>
        <w:autoSpaceDN/>
        <w:adjustRightInd/>
        <w:spacing w:line="240" w:lineRule="auto"/>
        <w:ind w:hanging="436"/>
        <w:jc w:val="both"/>
        <w:rPr>
          <w:bCs/>
          <w:sz w:val="22"/>
          <w:szCs w:val="22"/>
        </w:rPr>
      </w:pPr>
      <w:r w:rsidRPr="00A66999">
        <w:rPr>
          <w:bCs/>
          <w:sz w:val="22"/>
          <w:szCs w:val="22"/>
        </w:rPr>
        <w:t>KŐRÖSSZOLG NONPROFIT KFT.-VEL KÖZTISZTASÁGI ÉS PARKFENNTARTÁSI FELADATOK ELLÁTÁSA TÁRGYÁBAN MEGKÖTÖTT KÖZFELADAT ELLÁTÁSI SZERZŐDÉS MÓDOSÍTÁSA</w:t>
      </w:r>
    </w:p>
    <w:p w14:paraId="3D620099" w14:textId="77777777" w:rsidR="00A66999" w:rsidRPr="00A66999" w:rsidRDefault="00A66999" w:rsidP="00A66999">
      <w:pPr>
        <w:jc w:val="both"/>
        <w:rPr>
          <w:bCs/>
          <w:caps/>
          <w:sz w:val="22"/>
          <w:szCs w:val="22"/>
        </w:rPr>
      </w:pPr>
    </w:p>
    <w:p w14:paraId="73BDCE89" w14:textId="77777777" w:rsidR="00A66999" w:rsidRPr="00A66999" w:rsidRDefault="00A66999" w:rsidP="00A66999">
      <w:pPr>
        <w:jc w:val="both"/>
        <w:rPr>
          <w:b/>
          <w:sz w:val="22"/>
          <w:szCs w:val="22"/>
        </w:rPr>
      </w:pPr>
      <w:r w:rsidRPr="00A66999">
        <w:rPr>
          <w:b/>
          <w:sz w:val="22"/>
          <w:szCs w:val="22"/>
          <w:u w:val="single"/>
        </w:rPr>
        <w:t>Előterjesztő:</w:t>
      </w:r>
      <w:r w:rsidRPr="00A66999">
        <w:rPr>
          <w:b/>
          <w:sz w:val="22"/>
          <w:szCs w:val="22"/>
        </w:rPr>
        <w:tab/>
      </w:r>
      <w:r w:rsidRPr="00A66999">
        <w:rPr>
          <w:sz w:val="22"/>
          <w:szCs w:val="22"/>
        </w:rPr>
        <w:t>Polgármester</w:t>
      </w:r>
    </w:p>
    <w:p w14:paraId="53A95F9F" w14:textId="77777777" w:rsidR="00A66999" w:rsidRPr="00A66999" w:rsidRDefault="00A66999" w:rsidP="00A66999">
      <w:pPr>
        <w:jc w:val="both"/>
        <w:rPr>
          <w:sz w:val="22"/>
          <w:szCs w:val="22"/>
        </w:rPr>
      </w:pPr>
      <w:r w:rsidRPr="00A66999">
        <w:rPr>
          <w:b/>
          <w:sz w:val="22"/>
          <w:szCs w:val="22"/>
          <w:u w:val="single"/>
        </w:rPr>
        <w:t>Előadó:</w:t>
      </w:r>
      <w:bookmarkStart w:id="1" w:name="_Hlk96336063"/>
      <w:r w:rsidRPr="00A66999">
        <w:rPr>
          <w:sz w:val="22"/>
          <w:szCs w:val="22"/>
        </w:rPr>
        <w:tab/>
      </w:r>
      <w:bookmarkEnd w:id="1"/>
      <w:r w:rsidRPr="00A66999">
        <w:rPr>
          <w:sz w:val="22"/>
          <w:szCs w:val="22"/>
        </w:rPr>
        <w:t>Pénzügyi osztályvezető</w:t>
      </w:r>
    </w:p>
    <w:p w14:paraId="23C6285C" w14:textId="77777777" w:rsidR="00A66999" w:rsidRPr="00A66999" w:rsidRDefault="00A66999" w:rsidP="00A66999">
      <w:pPr>
        <w:jc w:val="both"/>
        <w:rPr>
          <w:bCs/>
          <w:caps/>
          <w:sz w:val="22"/>
          <w:szCs w:val="22"/>
        </w:rPr>
      </w:pPr>
    </w:p>
    <w:p w14:paraId="040723D9" w14:textId="77777777" w:rsidR="00A66999" w:rsidRPr="00A66999" w:rsidRDefault="00A66999" w:rsidP="00494EA0">
      <w:pPr>
        <w:pStyle w:val="Listaszerbekezds"/>
        <w:widowControl/>
        <w:numPr>
          <w:ilvl w:val="0"/>
          <w:numId w:val="11"/>
        </w:numPr>
        <w:autoSpaceDE/>
        <w:autoSpaceDN/>
        <w:adjustRightInd/>
        <w:spacing w:line="240" w:lineRule="auto"/>
        <w:ind w:left="709" w:hanging="425"/>
        <w:jc w:val="both"/>
        <w:rPr>
          <w:caps/>
          <w:sz w:val="22"/>
          <w:szCs w:val="22"/>
        </w:rPr>
      </w:pPr>
      <w:r w:rsidRPr="00A66999">
        <w:rPr>
          <w:caps/>
          <w:sz w:val="22"/>
          <w:szCs w:val="22"/>
        </w:rPr>
        <w:t>Ingó vagyon értékesítése</w:t>
      </w:r>
    </w:p>
    <w:p w14:paraId="20F6E7D1" w14:textId="77777777" w:rsidR="00A66999" w:rsidRPr="00A66999" w:rsidRDefault="00A66999" w:rsidP="00A66999">
      <w:pPr>
        <w:pStyle w:val="Listaszerbekezds"/>
        <w:jc w:val="both"/>
        <w:rPr>
          <w:bCs/>
          <w:caps/>
          <w:sz w:val="22"/>
          <w:szCs w:val="22"/>
        </w:rPr>
      </w:pPr>
    </w:p>
    <w:p w14:paraId="3B28084E" w14:textId="77777777" w:rsidR="00A66999" w:rsidRPr="00A66999" w:rsidRDefault="00A66999" w:rsidP="00A66999">
      <w:pPr>
        <w:jc w:val="both"/>
        <w:rPr>
          <w:b/>
          <w:sz w:val="22"/>
          <w:szCs w:val="22"/>
        </w:rPr>
      </w:pPr>
      <w:r w:rsidRPr="00A66999">
        <w:rPr>
          <w:b/>
          <w:sz w:val="22"/>
          <w:szCs w:val="22"/>
          <w:u w:val="single"/>
        </w:rPr>
        <w:t>Előterjesztő:</w:t>
      </w:r>
      <w:r w:rsidRPr="00A66999">
        <w:rPr>
          <w:b/>
          <w:sz w:val="22"/>
          <w:szCs w:val="22"/>
        </w:rPr>
        <w:tab/>
      </w:r>
      <w:r w:rsidRPr="00A66999">
        <w:rPr>
          <w:sz w:val="22"/>
          <w:szCs w:val="22"/>
        </w:rPr>
        <w:t>Polgármester</w:t>
      </w:r>
    </w:p>
    <w:p w14:paraId="09D367D7" w14:textId="77777777" w:rsidR="00A66999" w:rsidRPr="00A66999" w:rsidRDefault="00A66999" w:rsidP="00A66999">
      <w:pPr>
        <w:jc w:val="both"/>
        <w:rPr>
          <w:sz w:val="22"/>
          <w:szCs w:val="22"/>
        </w:rPr>
      </w:pPr>
      <w:r w:rsidRPr="00A66999">
        <w:rPr>
          <w:b/>
          <w:sz w:val="22"/>
          <w:szCs w:val="22"/>
          <w:u w:val="single"/>
        </w:rPr>
        <w:t>Előadó:</w:t>
      </w:r>
      <w:r w:rsidRPr="00A66999">
        <w:rPr>
          <w:sz w:val="22"/>
          <w:szCs w:val="22"/>
        </w:rPr>
        <w:tab/>
        <w:t>Pénzügyi osztályvezető</w:t>
      </w:r>
    </w:p>
    <w:p w14:paraId="0E434BDF" w14:textId="77777777" w:rsidR="00A66999" w:rsidRPr="00A66999" w:rsidRDefault="00A66999" w:rsidP="00A66999">
      <w:pPr>
        <w:jc w:val="both"/>
        <w:rPr>
          <w:sz w:val="22"/>
          <w:szCs w:val="22"/>
        </w:rPr>
      </w:pPr>
    </w:p>
    <w:p w14:paraId="46C2564B" w14:textId="77777777" w:rsidR="00A66999" w:rsidRPr="00A66999" w:rsidRDefault="00A66999" w:rsidP="00494EA0">
      <w:pPr>
        <w:pStyle w:val="Listaszerbekezds"/>
        <w:widowControl/>
        <w:numPr>
          <w:ilvl w:val="0"/>
          <w:numId w:val="11"/>
        </w:numPr>
        <w:autoSpaceDE/>
        <w:autoSpaceDN/>
        <w:adjustRightInd/>
        <w:spacing w:line="240" w:lineRule="auto"/>
        <w:ind w:hanging="436"/>
        <w:jc w:val="both"/>
        <w:rPr>
          <w:sz w:val="22"/>
          <w:szCs w:val="22"/>
        </w:rPr>
      </w:pPr>
      <w:r w:rsidRPr="00A66999">
        <w:rPr>
          <w:sz w:val="22"/>
          <w:szCs w:val="22"/>
        </w:rPr>
        <w:t xml:space="preserve">A NEMZETISÉGI ÖNKORMÁNYZATOK MŰKÖDÉSI FELTÉTELEINEK BIZTOSÍTÁSÁRA KÖTÖTT </w:t>
      </w:r>
      <w:r w:rsidRPr="00A66999">
        <w:rPr>
          <w:caps/>
          <w:sz w:val="22"/>
          <w:szCs w:val="22"/>
        </w:rPr>
        <w:t>közigazgatási szerződés</w:t>
      </w:r>
      <w:r w:rsidRPr="00A66999">
        <w:rPr>
          <w:sz w:val="22"/>
          <w:szCs w:val="22"/>
        </w:rPr>
        <w:t xml:space="preserve"> FELÜLVIZSGÁLATA</w:t>
      </w:r>
    </w:p>
    <w:p w14:paraId="28756280" w14:textId="77777777" w:rsidR="00A66999" w:rsidRPr="00A66999" w:rsidRDefault="00A66999" w:rsidP="00A66999">
      <w:pPr>
        <w:jc w:val="both"/>
        <w:rPr>
          <w:b/>
          <w:sz w:val="22"/>
          <w:szCs w:val="22"/>
          <w:u w:val="single"/>
        </w:rPr>
      </w:pPr>
    </w:p>
    <w:p w14:paraId="3A508784" w14:textId="77777777" w:rsidR="00A66999" w:rsidRPr="00A66999" w:rsidRDefault="00A66999" w:rsidP="00A66999">
      <w:pPr>
        <w:jc w:val="both"/>
        <w:rPr>
          <w:b/>
          <w:sz w:val="22"/>
          <w:szCs w:val="22"/>
        </w:rPr>
      </w:pPr>
      <w:r w:rsidRPr="00A66999">
        <w:rPr>
          <w:b/>
          <w:sz w:val="22"/>
          <w:szCs w:val="22"/>
          <w:u w:val="single"/>
        </w:rPr>
        <w:t>Előterjesztő:</w:t>
      </w:r>
      <w:r w:rsidRPr="00A66999">
        <w:rPr>
          <w:b/>
          <w:sz w:val="22"/>
          <w:szCs w:val="22"/>
        </w:rPr>
        <w:tab/>
      </w:r>
      <w:r w:rsidRPr="00A66999">
        <w:rPr>
          <w:sz w:val="22"/>
          <w:szCs w:val="22"/>
        </w:rPr>
        <w:t>Polgármester</w:t>
      </w:r>
    </w:p>
    <w:p w14:paraId="3E6BA394" w14:textId="77777777" w:rsidR="00A66999" w:rsidRPr="00A66999" w:rsidRDefault="00A66999" w:rsidP="00A66999">
      <w:pPr>
        <w:jc w:val="both"/>
        <w:rPr>
          <w:sz w:val="22"/>
          <w:szCs w:val="22"/>
        </w:rPr>
      </w:pPr>
      <w:r w:rsidRPr="00A66999">
        <w:rPr>
          <w:b/>
          <w:sz w:val="22"/>
          <w:szCs w:val="22"/>
          <w:u w:val="single"/>
        </w:rPr>
        <w:t>Előadó:</w:t>
      </w:r>
      <w:r w:rsidRPr="00A66999">
        <w:rPr>
          <w:sz w:val="22"/>
          <w:szCs w:val="22"/>
        </w:rPr>
        <w:tab/>
        <w:t>Költségvetési referens</w:t>
      </w:r>
    </w:p>
    <w:p w14:paraId="426F2953" w14:textId="77777777" w:rsidR="00A66999" w:rsidRPr="00A66999" w:rsidRDefault="00A66999" w:rsidP="00A66999">
      <w:pPr>
        <w:jc w:val="both"/>
        <w:rPr>
          <w:sz w:val="22"/>
          <w:szCs w:val="22"/>
        </w:rPr>
      </w:pPr>
    </w:p>
    <w:p w14:paraId="3D9136B6" w14:textId="77777777" w:rsidR="00A66999" w:rsidRPr="00A66999" w:rsidRDefault="00A66999" w:rsidP="00494EA0">
      <w:pPr>
        <w:pStyle w:val="Listaszerbekezds"/>
        <w:widowControl/>
        <w:numPr>
          <w:ilvl w:val="0"/>
          <w:numId w:val="11"/>
        </w:numPr>
        <w:autoSpaceDE/>
        <w:autoSpaceDN/>
        <w:adjustRightInd/>
        <w:spacing w:line="240" w:lineRule="auto"/>
        <w:ind w:hanging="436"/>
        <w:jc w:val="both"/>
        <w:rPr>
          <w:sz w:val="22"/>
          <w:szCs w:val="22"/>
        </w:rPr>
      </w:pPr>
      <w:r w:rsidRPr="00A66999">
        <w:rPr>
          <w:sz w:val="22"/>
          <w:szCs w:val="22"/>
        </w:rPr>
        <w:t xml:space="preserve">A KISKŐRÖS, LUTHER MÁRTON TÉR 1. SZÁM ALATTI INGATLAN HELYISÉGEINEK HASZNÁLATA TÁRGYÁBAN MEGKÖTÖTT BÉRLETI SZERZŐDÉSEK MÓDOSÍTÁSA </w:t>
      </w:r>
    </w:p>
    <w:p w14:paraId="06ECAAA1" w14:textId="77777777" w:rsidR="00A66999" w:rsidRPr="00A66999" w:rsidRDefault="00A66999" w:rsidP="00A66999">
      <w:pPr>
        <w:jc w:val="both"/>
        <w:rPr>
          <w:b/>
          <w:sz w:val="22"/>
          <w:szCs w:val="22"/>
          <w:u w:val="single"/>
        </w:rPr>
      </w:pPr>
    </w:p>
    <w:p w14:paraId="405A930B" w14:textId="77777777" w:rsidR="00A66999" w:rsidRPr="00A66999" w:rsidRDefault="00A66999" w:rsidP="00A66999">
      <w:pPr>
        <w:jc w:val="both"/>
        <w:rPr>
          <w:sz w:val="22"/>
          <w:szCs w:val="22"/>
        </w:rPr>
      </w:pPr>
      <w:r w:rsidRPr="00A66999">
        <w:rPr>
          <w:b/>
          <w:sz w:val="22"/>
          <w:szCs w:val="22"/>
          <w:u w:val="single"/>
        </w:rPr>
        <w:t>Előterjesztő:</w:t>
      </w:r>
      <w:r w:rsidRPr="00A66999">
        <w:rPr>
          <w:b/>
          <w:sz w:val="22"/>
          <w:szCs w:val="22"/>
        </w:rPr>
        <w:tab/>
      </w:r>
      <w:r w:rsidRPr="00A66999">
        <w:rPr>
          <w:sz w:val="22"/>
          <w:szCs w:val="22"/>
        </w:rPr>
        <w:t>Polgármester</w:t>
      </w:r>
    </w:p>
    <w:p w14:paraId="6DC7DB72" w14:textId="77777777" w:rsidR="00A66999" w:rsidRPr="00A66999" w:rsidRDefault="00A66999" w:rsidP="00A66999">
      <w:pPr>
        <w:jc w:val="both"/>
        <w:rPr>
          <w:sz w:val="22"/>
          <w:szCs w:val="22"/>
        </w:rPr>
      </w:pPr>
      <w:r w:rsidRPr="00A66999">
        <w:rPr>
          <w:b/>
          <w:sz w:val="22"/>
          <w:szCs w:val="22"/>
          <w:u w:val="single"/>
        </w:rPr>
        <w:t>Előadó:</w:t>
      </w:r>
      <w:r w:rsidRPr="00A66999">
        <w:rPr>
          <w:sz w:val="22"/>
          <w:szCs w:val="22"/>
        </w:rPr>
        <w:tab/>
        <w:t>Vagyongazdálkodási referens II.</w:t>
      </w:r>
    </w:p>
    <w:p w14:paraId="273A8513" w14:textId="77777777" w:rsidR="00A66999" w:rsidRPr="00A66999" w:rsidRDefault="00A66999" w:rsidP="00A66999">
      <w:pPr>
        <w:jc w:val="both"/>
        <w:rPr>
          <w:bCs/>
          <w:caps/>
          <w:sz w:val="22"/>
          <w:szCs w:val="22"/>
        </w:rPr>
      </w:pPr>
    </w:p>
    <w:p w14:paraId="0B0FE9AB" w14:textId="77777777" w:rsidR="00A66999" w:rsidRPr="00A66999" w:rsidRDefault="00A66999" w:rsidP="00494EA0">
      <w:pPr>
        <w:pStyle w:val="Listaszerbekezds"/>
        <w:widowControl/>
        <w:numPr>
          <w:ilvl w:val="0"/>
          <w:numId w:val="11"/>
        </w:numPr>
        <w:autoSpaceDE/>
        <w:autoSpaceDN/>
        <w:adjustRightInd/>
        <w:spacing w:line="240" w:lineRule="auto"/>
        <w:ind w:hanging="436"/>
        <w:rPr>
          <w:bCs/>
          <w:caps/>
          <w:sz w:val="22"/>
          <w:szCs w:val="22"/>
        </w:rPr>
      </w:pPr>
      <w:r w:rsidRPr="00A66999">
        <w:rPr>
          <w:bCs/>
          <w:caps/>
          <w:sz w:val="22"/>
          <w:szCs w:val="22"/>
        </w:rPr>
        <w:t>SPORTTELEP MEGBÍZÁSI-ÜZEMELTETÉSI FELADATAINAK ELLÁTÁSÁRÓL SZÓLÓ SZERZŐDÉS MÓDOSÍTÁSA</w:t>
      </w:r>
    </w:p>
    <w:p w14:paraId="7C840EB3" w14:textId="77777777" w:rsidR="00A66999" w:rsidRPr="00A66999" w:rsidRDefault="00A66999" w:rsidP="00A66999">
      <w:pPr>
        <w:jc w:val="both"/>
        <w:rPr>
          <w:b/>
          <w:sz w:val="22"/>
          <w:szCs w:val="22"/>
          <w:u w:val="single"/>
        </w:rPr>
      </w:pPr>
    </w:p>
    <w:p w14:paraId="7134D11A" w14:textId="77777777" w:rsidR="00A66999" w:rsidRPr="00A66999" w:rsidRDefault="00A66999" w:rsidP="00A66999">
      <w:pPr>
        <w:jc w:val="both"/>
        <w:rPr>
          <w:b/>
          <w:sz w:val="22"/>
          <w:szCs w:val="22"/>
        </w:rPr>
      </w:pPr>
      <w:r w:rsidRPr="00A66999">
        <w:rPr>
          <w:b/>
          <w:sz w:val="22"/>
          <w:szCs w:val="22"/>
          <w:u w:val="single"/>
        </w:rPr>
        <w:t>Előterjesztő:</w:t>
      </w:r>
      <w:r w:rsidRPr="00A66999">
        <w:rPr>
          <w:b/>
          <w:sz w:val="22"/>
          <w:szCs w:val="22"/>
        </w:rPr>
        <w:tab/>
      </w:r>
      <w:r w:rsidRPr="00A66999">
        <w:rPr>
          <w:sz w:val="22"/>
          <w:szCs w:val="22"/>
        </w:rPr>
        <w:t>Polgármester</w:t>
      </w:r>
    </w:p>
    <w:p w14:paraId="1246B7D4" w14:textId="77777777" w:rsidR="00A66999" w:rsidRPr="00A66999" w:rsidRDefault="00A66999" w:rsidP="00A66999">
      <w:pPr>
        <w:jc w:val="both"/>
        <w:rPr>
          <w:sz w:val="22"/>
          <w:szCs w:val="22"/>
        </w:rPr>
      </w:pPr>
      <w:r w:rsidRPr="00A66999">
        <w:rPr>
          <w:b/>
          <w:sz w:val="22"/>
          <w:szCs w:val="22"/>
          <w:u w:val="single"/>
        </w:rPr>
        <w:t>Előadó:</w:t>
      </w:r>
      <w:r w:rsidRPr="00A66999">
        <w:rPr>
          <w:sz w:val="22"/>
          <w:szCs w:val="22"/>
        </w:rPr>
        <w:tab/>
        <w:t>Vagyongazdálkodási referens II.</w:t>
      </w:r>
    </w:p>
    <w:p w14:paraId="3E06EA5A" w14:textId="77777777" w:rsidR="00A66999" w:rsidRPr="00A66999" w:rsidRDefault="00A66999" w:rsidP="00A66999">
      <w:pPr>
        <w:jc w:val="both"/>
        <w:rPr>
          <w:sz w:val="22"/>
          <w:szCs w:val="22"/>
        </w:rPr>
      </w:pPr>
    </w:p>
    <w:p w14:paraId="2A594A3A" w14:textId="77777777" w:rsidR="00A66999" w:rsidRPr="00A66999" w:rsidRDefault="00A66999" w:rsidP="00494EA0">
      <w:pPr>
        <w:pStyle w:val="Listaszerbekezds"/>
        <w:widowControl/>
        <w:numPr>
          <w:ilvl w:val="0"/>
          <w:numId w:val="11"/>
        </w:numPr>
        <w:autoSpaceDE/>
        <w:autoSpaceDN/>
        <w:adjustRightInd/>
        <w:spacing w:line="240" w:lineRule="auto"/>
        <w:ind w:left="709" w:hanging="425"/>
        <w:jc w:val="both"/>
        <w:rPr>
          <w:sz w:val="22"/>
          <w:szCs w:val="22"/>
          <w:u w:val="single"/>
        </w:rPr>
      </w:pPr>
      <w:r w:rsidRPr="00A66999">
        <w:rPr>
          <w:sz w:val="22"/>
          <w:szCs w:val="22"/>
        </w:rPr>
        <w:t xml:space="preserve">AZ ORSZÁGOS PETŐFI SÁNDOR TÁRSASÁGGAL MEGKÖTÖTT HASZONKÖLCSÖN-SZERZŐDÉS MÓDOSÍTÁSA  </w:t>
      </w:r>
    </w:p>
    <w:p w14:paraId="3E814A25" w14:textId="77777777" w:rsidR="00A66999" w:rsidRPr="00A66999" w:rsidRDefault="00A66999" w:rsidP="00A66999">
      <w:pPr>
        <w:jc w:val="both"/>
        <w:rPr>
          <w:b/>
          <w:sz w:val="22"/>
          <w:szCs w:val="22"/>
          <w:u w:val="single"/>
        </w:rPr>
      </w:pPr>
    </w:p>
    <w:p w14:paraId="01063454" w14:textId="77777777" w:rsidR="00A66999" w:rsidRPr="00A66999" w:rsidRDefault="00A66999" w:rsidP="00A66999">
      <w:pPr>
        <w:jc w:val="both"/>
        <w:rPr>
          <w:b/>
          <w:sz w:val="22"/>
          <w:szCs w:val="22"/>
        </w:rPr>
      </w:pPr>
      <w:r w:rsidRPr="00A66999">
        <w:rPr>
          <w:b/>
          <w:sz w:val="22"/>
          <w:szCs w:val="22"/>
          <w:u w:val="single"/>
        </w:rPr>
        <w:t>Előterjesztő:</w:t>
      </w:r>
      <w:r w:rsidRPr="00A66999">
        <w:rPr>
          <w:b/>
          <w:sz w:val="22"/>
          <w:szCs w:val="22"/>
        </w:rPr>
        <w:tab/>
      </w:r>
      <w:r w:rsidRPr="00A66999">
        <w:rPr>
          <w:sz w:val="22"/>
          <w:szCs w:val="22"/>
        </w:rPr>
        <w:t>Polgármester</w:t>
      </w:r>
    </w:p>
    <w:p w14:paraId="6612278C" w14:textId="77777777" w:rsidR="00A66999" w:rsidRPr="00A66999" w:rsidRDefault="00A66999" w:rsidP="00A66999">
      <w:pPr>
        <w:jc w:val="both"/>
        <w:rPr>
          <w:sz w:val="22"/>
          <w:szCs w:val="22"/>
        </w:rPr>
      </w:pPr>
      <w:r w:rsidRPr="00A66999">
        <w:rPr>
          <w:b/>
          <w:sz w:val="22"/>
          <w:szCs w:val="22"/>
          <w:u w:val="single"/>
        </w:rPr>
        <w:t>Előadó:</w:t>
      </w:r>
      <w:r w:rsidRPr="00A66999">
        <w:rPr>
          <w:sz w:val="22"/>
          <w:szCs w:val="22"/>
        </w:rPr>
        <w:tab/>
        <w:t>Vagyongazdálkodási referens II.</w:t>
      </w:r>
    </w:p>
    <w:p w14:paraId="61840611" w14:textId="77777777" w:rsidR="00A66999" w:rsidRPr="00A66999" w:rsidRDefault="00A66999" w:rsidP="00A66999">
      <w:pPr>
        <w:jc w:val="both"/>
        <w:rPr>
          <w:sz w:val="22"/>
          <w:szCs w:val="22"/>
        </w:rPr>
      </w:pPr>
    </w:p>
    <w:p w14:paraId="20E9A82C" w14:textId="77777777" w:rsidR="00A66999" w:rsidRPr="00A66999" w:rsidRDefault="00A66999" w:rsidP="00494EA0">
      <w:pPr>
        <w:pStyle w:val="Listaszerbekezds"/>
        <w:widowControl/>
        <w:numPr>
          <w:ilvl w:val="0"/>
          <w:numId w:val="11"/>
        </w:numPr>
        <w:autoSpaceDE/>
        <w:autoSpaceDN/>
        <w:adjustRightInd/>
        <w:spacing w:line="240" w:lineRule="auto"/>
        <w:ind w:left="709" w:hanging="425"/>
        <w:jc w:val="both"/>
        <w:rPr>
          <w:b/>
          <w:sz w:val="22"/>
          <w:szCs w:val="22"/>
          <w:u w:val="single"/>
        </w:rPr>
      </w:pPr>
      <w:r w:rsidRPr="00A66999">
        <w:rPr>
          <w:sz w:val="22"/>
          <w:szCs w:val="22"/>
        </w:rPr>
        <w:t>A 6200 KISKŐRÖS, RÁKÓCZI F. UTCA 37. SZÁM ALATTI ÖNKORMÁNYZATI KÖZÖS TULAJDONBAN LÉVŐ INGATLAN ÉRTÉKESÍTÉSE</w:t>
      </w:r>
    </w:p>
    <w:p w14:paraId="3EE56C56" w14:textId="77777777" w:rsidR="00A66999" w:rsidRPr="00A66999" w:rsidRDefault="00A66999" w:rsidP="00A66999">
      <w:pPr>
        <w:ind w:left="284"/>
        <w:jc w:val="both"/>
        <w:rPr>
          <w:b/>
          <w:sz w:val="22"/>
          <w:szCs w:val="22"/>
          <w:u w:val="single"/>
        </w:rPr>
      </w:pPr>
    </w:p>
    <w:p w14:paraId="0279FC9B" w14:textId="77777777" w:rsidR="00A66999" w:rsidRPr="00A66999" w:rsidRDefault="00A66999" w:rsidP="00A66999">
      <w:pPr>
        <w:jc w:val="both"/>
        <w:rPr>
          <w:b/>
          <w:sz w:val="22"/>
          <w:szCs w:val="22"/>
        </w:rPr>
      </w:pPr>
      <w:r w:rsidRPr="00A66999">
        <w:rPr>
          <w:b/>
          <w:sz w:val="22"/>
          <w:szCs w:val="22"/>
          <w:u w:val="single"/>
        </w:rPr>
        <w:t>Előterjesztő:</w:t>
      </w:r>
      <w:r w:rsidRPr="00A66999">
        <w:rPr>
          <w:b/>
          <w:sz w:val="22"/>
          <w:szCs w:val="22"/>
        </w:rPr>
        <w:tab/>
      </w:r>
      <w:r w:rsidRPr="00A66999">
        <w:rPr>
          <w:sz w:val="22"/>
          <w:szCs w:val="22"/>
        </w:rPr>
        <w:t>Polgármester</w:t>
      </w:r>
    </w:p>
    <w:p w14:paraId="1CDC863A" w14:textId="77777777" w:rsidR="00A66999" w:rsidRPr="00A66999" w:rsidRDefault="00A66999" w:rsidP="00A66999">
      <w:pPr>
        <w:jc w:val="both"/>
        <w:rPr>
          <w:sz w:val="22"/>
          <w:szCs w:val="22"/>
        </w:rPr>
      </w:pPr>
      <w:r w:rsidRPr="00A66999">
        <w:rPr>
          <w:b/>
          <w:sz w:val="22"/>
          <w:szCs w:val="22"/>
          <w:u w:val="single"/>
        </w:rPr>
        <w:t>Előadó:</w:t>
      </w:r>
      <w:r w:rsidRPr="00A66999">
        <w:rPr>
          <w:sz w:val="22"/>
          <w:szCs w:val="22"/>
        </w:rPr>
        <w:tab/>
        <w:t>Vagyongazdálkodási referens I.</w:t>
      </w:r>
    </w:p>
    <w:p w14:paraId="5316103A" w14:textId="77777777" w:rsidR="00A66999" w:rsidRPr="00A66999" w:rsidRDefault="00A66999" w:rsidP="00A66999">
      <w:pPr>
        <w:jc w:val="both"/>
        <w:rPr>
          <w:sz w:val="22"/>
          <w:szCs w:val="22"/>
        </w:rPr>
      </w:pPr>
    </w:p>
    <w:p w14:paraId="1079518C" w14:textId="77777777" w:rsidR="00A66999" w:rsidRPr="00A66999" w:rsidRDefault="00A66999" w:rsidP="00494EA0">
      <w:pPr>
        <w:pStyle w:val="Listaszerbekezds"/>
        <w:widowControl/>
        <w:numPr>
          <w:ilvl w:val="0"/>
          <w:numId w:val="11"/>
        </w:numPr>
        <w:autoSpaceDE/>
        <w:autoSpaceDN/>
        <w:adjustRightInd/>
        <w:spacing w:line="240" w:lineRule="auto"/>
        <w:ind w:hanging="436"/>
        <w:jc w:val="both"/>
        <w:rPr>
          <w:b/>
          <w:sz w:val="22"/>
          <w:szCs w:val="22"/>
          <w:u w:val="single"/>
        </w:rPr>
      </w:pPr>
      <w:r w:rsidRPr="00A66999">
        <w:rPr>
          <w:sz w:val="22"/>
          <w:szCs w:val="22"/>
        </w:rPr>
        <w:lastRenderedPageBreak/>
        <w:t>ZSIKLA-BORBÉNYI LAURA KISKŐRÖS, KŐRISFA UTCA 9. SZÁM ALATTI LAKOS AJÁNDÉKOZÁSA</w:t>
      </w:r>
    </w:p>
    <w:p w14:paraId="193A1E7C" w14:textId="77777777" w:rsidR="00A66999" w:rsidRPr="00A66999" w:rsidRDefault="00A66999" w:rsidP="00A66999">
      <w:pPr>
        <w:ind w:left="284"/>
        <w:jc w:val="both"/>
        <w:rPr>
          <w:b/>
          <w:sz w:val="22"/>
          <w:szCs w:val="22"/>
          <w:u w:val="single"/>
        </w:rPr>
      </w:pPr>
    </w:p>
    <w:p w14:paraId="65B03E7B" w14:textId="77777777" w:rsidR="00A66999" w:rsidRPr="00A66999" w:rsidRDefault="00A66999" w:rsidP="00A66999">
      <w:pPr>
        <w:jc w:val="both"/>
        <w:rPr>
          <w:b/>
          <w:sz w:val="22"/>
          <w:szCs w:val="22"/>
        </w:rPr>
      </w:pPr>
      <w:r w:rsidRPr="00A66999">
        <w:rPr>
          <w:b/>
          <w:sz w:val="22"/>
          <w:szCs w:val="22"/>
          <w:u w:val="single"/>
        </w:rPr>
        <w:t>Előterjesztő:</w:t>
      </w:r>
      <w:r w:rsidRPr="00A66999">
        <w:rPr>
          <w:b/>
          <w:sz w:val="22"/>
          <w:szCs w:val="22"/>
        </w:rPr>
        <w:tab/>
      </w:r>
      <w:r w:rsidRPr="00A66999">
        <w:rPr>
          <w:sz w:val="22"/>
          <w:szCs w:val="22"/>
        </w:rPr>
        <w:t>Polgármester</w:t>
      </w:r>
    </w:p>
    <w:p w14:paraId="3559E0CE" w14:textId="77777777" w:rsidR="00A66999" w:rsidRPr="00A66999" w:rsidRDefault="00A66999" w:rsidP="00A66999">
      <w:pPr>
        <w:jc w:val="both"/>
        <w:rPr>
          <w:sz w:val="22"/>
          <w:szCs w:val="22"/>
        </w:rPr>
      </w:pPr>
      <w:r w:rsidRPr="00A66999">
        <w:rPr>
          <w:b/>
          <w:sz w:val="22"/>
          <w:szCs w:val="22"/>
          <w:u w:val="single"/>
        </w:rPr>
        <w:t>Előadó:</w:t>
      </w:r>
      <w:r w:rsidRPr="00A66999">
        <w:rPr>
          <w:sz w:val="22"/>
          <w:szCs w:val="22"/>
        </w:rPr>
        <w:tab/>
        <w:t>Vagyongazdálkodási referens I.</w:t>
      </w:r>
    </w:p>
    <w:p w14:paraId="54121CCC" w14:textId="77777777" w:rsidR="00A66999" w:rsidRPr="00A66999" w:rsidRDefault="00A66999" w:rsidP="00A66999">
      <w:pPr>
        <w:jc w:val="both"/>
        <w:rPr>
          <w:sz w:val="22"/>
          <w:szCs w:val="22"/>
        </w:rPr>
      </w:pPr>
    </w:p>
    <w:p w14:paraId="55E78F68" w14:textId="77777777" w:rsidR="00A66999" w:rsidRPr="00A66999" w:rsidRDefault="00A66999" w:rsidP="00494EA0">
      <w:pPr>
        <w:pStyle w:val="Listaszerbekezds"/>
        <w:widowControl/>
        <w:numPr>
          <w:ilvl w:val="0"/>
          <w:numId w:val="11"/>
        </w:numPr>
        <w:autoSpaceDE/>
        <w:autoSpaceDN/>
        <w:adjustRightInd/>
        <w:spacing w:line="240" w:lineRule="auto"/>
        <w:ind w:hanging="436"/>
        <w:jc w:val="both"/>
        <w:rPr>
          <w:sz w:val="22"/>
          <w:szCs w:val="22"/>
        </w:rPr>
      </w:pPr>
      <w:r w:rsidRPr="00A66999">
        <w:rPr>
          <w:sz w:val="22"/>
          <w:szCs w:val="22"/>
        </w:rPr>
        <w:t>BALOGH EDIT LAKÁSBÉRLETI JOGVISZONYÁNAK MEGHOSSZABBÍTÁSA</w:t>
      </w:r>
    </w:p>
    <w:p w14:paraId="2F7565B2" w14:textId="77777777" w:rsidR="00A66999" w:rsidRPr="00A66999" w:rsidRDefault="00A66999" w:rsidP="00A66999">
      <w:pPr>
        <w:jc w:val="both"/>
        <w:rPr>
          <w:b/>
          <w:sz w:val="22"/>
          <w:szCs w:val="22"/>
          <w:u w:val="single"/>
        </w:rPr>
      </w:pPr>
    </w:p>
    <w:p w14:paraId="45CB1A22" w14:textId="77777777" w:rsidR="00A66999" w:rsidRPr="00A66999" w:rsidRDefault="00A66999" w:rsidP="00A66999">
      <w:pPr>
        <w:jc w:val="both"/>
        <w:rPr>
          <w:b/>
          <w:sz w:val="22"/>
          <w:szCs w:val="22"/>
        </w:rPr>
      </w:pPr>
      <w:r w:rsidRPr="00A66999">
        <w:rPr>
          <w:b/>
          <w:sz w:val="22"/>
          <w:szCs w:val="22"/>
          <w:u w:val="single"/>
        </w:rPr>
        <w:t>Előterjesztő:</w:t>
      </w:r>
      <w:r w:rsidRPr="00A66999">
        <w:rPr>
          <w:b/>
          <w:sz w:val="22"/>
          <w:szCs w:val="22"/>
        </w:rPr>
        <w:tab/>
      </w:r>
      <w:r w:rsidRPr="00A66999">
        <w:rPr>
          <w:sz w:val="22"/>
          <w:szCs w:val="22"/>
        </w:rPr>
        <w:t>Polgármester</w:t>
      </w:r>
    </w:p>
    <w:p w14:paraId="1BB6543C" w14:textId="77777777" w:rsidR="00A66999" w:rsidRPr="00A66999" w:rsidRDefault="00A66999" w:rsidP="00A66999">
      <w:pPr>
        <w:jc w:val="both"/>
        <w:rPr>
          <w:sz w:val="22"/>
          <w:szCs w:val="22"/>
        </w:rPr>
      </w:pPr>
      <w:r w:rsidRPr="00A66999">
        <w:rPr>
          <w:b/>
          <w:sz w:val="22"/>
          <w:szCs w:val="22"/>
          <w:u w:val="single"/>
        </w:rPr>
        <w:t>Előadó:</w:t>
      </w:r>
      <w:r w:rsidRPr="00A66999">
        <w:rPr>
          <w:sz w:val="22"/>
          <w:szCs w:val="22"/>
        </w:rPr>
        <w:tab/>
      </w:r>
      <w:bookmarkStart w:id="2" w:name="_Hlk119331277"/>
      <w:r w:rsidRPr="00A66999">
        <w:rPr>
          <w:sz w:val="22"/>
          <w:szCs w:val="22"/>
        </w:rPr>
        <w:t>Szociális ügyintéző</w:t>
      </w:r>
      <w:bookmarkEnd w:id="2"/>
    </w:p>
    <w:p w14:paraId="3CCA3905" w14:textId="77777777" w:rsidR="00A66999" w:rsidRPr="00A66999" w:rsidRDefault="00A66999" w:rsidP="00A66999">
      <w:pPr>
        <w:jc w:val="both"/>
        <w:rPr>
          <w:sz w:val="22"/>
          <w:szCs w:val="22"/>
        </w:rPr>
      </w:pPr>
    </w:p>
    <w:p w14:paraId="34FA49A3" w14:textId="77777777" w:rsidR="00A66999" w:rsidRPr="00A66999" w:rsidRDefault="00A66999" w:rsidP="00494EA0">
      <w:pPr>
        <w:pStyle w:val="Listaszerbekezds"/>
        <w:widowControl/>
        <w:numPr>
          <w:ilvl w:val="0"/>
          <w:numId w:val="11"/>
        </w:numPr>
        <w:autoSpaceDE/>
        <w:autoSpaceDN/>
        <w:adjustRightInd/>
        <w:spacing w:line="240" w:lineRule="auto"/>
        <w:ind w:hanging="436"/>
        <w:jc w:val="both"/>
        <w:rPr>
          <w:sz w:val="22"/>
          <w:szCs w:val="22"/>
        </w:rPr>
      </w:pPr>
      <w:r w:rsidRPr="00A66999">
        <w:rPr>
          <w:sz w:val="22"/>
          <w:szCs w:val="22"/>
        </w:rPr>
        <w:t>BUDAI ADRIENN MÁRIA LAKÁSBÉRLETI JOGVISZONYÁNAK MEGHOSSZABBÍTÁSA</w:t>
      </w:r>
    </w:p>
    <w:p w14:paraId="00E7BD5F" w14:textId="77777777" w:rsidR="00A66999" w:rsidRPr="00A66999" w:rsidRDefault="00A66999" w:rsidP="00A66999">
      <w:pPr>
        <w:jc w:val="both"/>
        <w:rPr>
          <w:b/>
          <w:sz w:val="22"/>
          <w:szCs w:val="22"/>
          <w:u w:val="single"/>
        </w:rPr>
      </w:pPr>
    </w:p>
    <w:p w14:paraId="5558A01B" w14:textId="77777777" w:rsidR="00A66999" w:rsidRPr="00A66999" w:rsidRDefault="00A66999" w:rsidP="00A66999">
      <w:pPr>
        <w:jc w:val="both"/>
        <w:rPr>
          <w:b/>
          <w:sz w:val="22"/>
          <w:szCs w:val="22"/>
        </w:rPr>
      </w:pPr>
      <w:r w:rsidRPr="00A66999">
        <w:rPr>
          <w:b/>
          <w:sz w:val="22"/>
          <w:szCs w:val="22"/>
          <w:u w:val="single"/>
        </w:rPr>
        <w:t>Előterjesztő:</w:t>
      </w:r>
      <w:r w:rsidRPr="00A66999">
        <w:rPr>
          <w:b/>
          <w:sz w:val="22"/>
          <w:szCs w:val="22"/>
        </w:rPr>
        <w:tab/>
      </w:r>
      <w:r w:rsidRPr="00A66999">
        <w:rPr>
          <w:sz w:val="22"/>
          <w:szCs w:val="22"/>
        </w:rPr>
        <w:t>Polgármester</w:t>
      </w:r>
    </w:p>
    <w:p w14:paraId="4403074C" w14:textId="77777777" w:rsidR="00A66999" w:rsidRPr="00A66999" w:rsidRDefault="00A66999" w:rsidP="00A66999">
      <w:pPr>
        <w:jc w:val="both"/>
        <w:rPr>
          <w:sz w:val="22"/>
          <w:szCs w:val="22"/>
        </w:rPr>
      </w:pPr>
      <w:r w:rsidRPr="00A66999">
        <w:rPr>
          <w:b/>
          <w:sz w:val="22"/>
          <w:szCs w:val="22"/>
          <w:u w:val="single"/>
        </w:rPr>
        <w:t>Előadó:</w:t>
      </w:r>
      <w:r w:rsidRPr="00A66999">
        <w:rPr>
          <w:sz w:val="22"/>
          <w:szCs w:val="22"/>
        </w:rPr>
        <w:tab/>
        <w:t>Szociális ügyintéző</w:t>
      </w:r>
    </w:p>
    <w:p w14:paraId="433BCB98" w14:textId="77777777" w:rsidR="00A66999" w:rsidRPr="00A66999" w:rsidRDefault="00A66999" w:rsidP="00A66999">
      <w:pPr>
        <w:jc w:val="both"/>
        <w:rPr>
          <w:sz w:val="22"/>
          <w:szCs w:val="22"/>
        </w:rPr>
      </w:pPr>
    </w:p>
    <w:p w14:paraId="67FE7004" w14:textId="77777777" w:rsidR="00A66999" w:rsidRPr="00A66999" w:rsidRDefault="00A66999" w:rsidP="00494EA0">
      <w:pPr>
        <w:pStyle w:val="Listaszerbekezds"/>
        <w:widowControl/>
        <w:numPr>
          <w:ilvl w:val="0"/>
          <w:numId w:val="11"/>
        </w:numPr>
        <w:autoSpaceDE/>
        <w:autoSpaceDN/>
        <w:adjustRightInd/>
        <w:spacing w:line="240" w:lineRule="auto"/>
        <w:ind w:hanging="436"/>
        <w:jc w:val="both"/>
        <w:rPr>
          <w:sz w:val="22"/>
          <w:szCs w:val="22"/>
        </w:rPr>
      </w:pPr>
      <w:r w:rsidRPr="00A66999">
        <w:rPr>
          <w:sz w:val="22"/>
          <w:szCs w:val="22"/>
        </w:rPr>
        <w:t>GOMBÁRNÉ KISS ANIKÓ CSILLA LAKÁSBÉRLETI JOGVISZONYÁNAK MEGHOSSZABBÍTÁSA</w:t>
      </w:r>
    </w:p>
    <w:p w14:paraId="271C3594" w14:textId="77777777" w:rsidR="00A66999" w:rsidRPr="00A66999" w:rsidRDefault="00A66999" w:rsidP="00A66999">
      <w:pPr>
        <w:jc w:val="both"/>
        <w:rPr>
          <w:b/>
          <w:sz w:val="22"/>
          <w:szCs w:val="22"/>
          <w:u w:val="single"/>
        </w:rPr>
      </w:pPr>
    </w:p>
    <w:p w14:paraId="0040265E" w14:textId="77777777" w:rsidR="00A66999" w:rsidRPr="00A66999" w:rsidRDefault="00A66999" w:rsidP="00A66999">
      <w:pPr>
        <w:jc w:val="both"/>
        <w:rPr>
          <w:b/>
          <w:sz w:val="22"/>
          <w:szCs w:val="22"/>
        </w:rPr>
      </w:pPr>
      <w:r w:rsidRPr="00A66999">
        <w:rPr>
          <w:b/>
          <w:sz w:val="22"/>
          <w:szCs w:val="22"/>
          <w:u w:val="single"/>
        </w:rPr>
        <w:t>Előterjesztő:</w:t>
      </w:r>
      <w:r w:rsidRPr="00A66999">
        <w:rPr>
          <w:b/>
          <w:sz w:val="22"/>
          <w:szCs w:val="22"/>
        </w:rPr>
        <w:tab/>
      </w:r>
      <w:r w:rsidRPr="00A66999">
        <w:rPr>
          <w:sz w:val="22"/>
          <w:szCs w:val="22"/>
        </w:rPr>
        <w:t>Polgármester</w:t>
      </w:r>
    </w:p>
    <w:p w14:paraId="380C8F15" w14:textId="77777777" w:rsidR="00A66999" w:rsidRPr="00A66999" w:rsidRDefault="00A66999" w:rsidP="00A66999">
      <w:pPr>
        <w:jc w:val="both"/>
        <w:rPr>
          <w:sz w:val="22"/>
          <w:szCs w:val="22"/>
        </w:rPr>
      </w:pPr>
      <w:r w:rsidRPr="00A66999">
        <w:rPr>
          <w:b/>
          <w:sz w:val="22"/>
          <w:szCs w:val="22"/>
          <w:u w:val="single"/>
        </w:rPr>
        <w:t>Előadó:</w:t>
      </w:r>
      <w:r w:rsidRPr="00A66999">
        <w:rPr>
          <w:sz w:val="22"/>
          <w:szCs w:val="22"/>
        </w:rPr>
        <w:tab/>
        <w:t>Szociális ügyintéző</w:t>
      </w:r>
    </w:p>
    <w:p w14:paraId="54D9F58A" w14:textId="77777777" w:rsidR="00A66999" w:rsidRPr="00A66999" w:rsidRDefault="00A66999" w:rsidP="00A66999">
      <w:pPr>
        <w:jc w:val="both"/>
        <w:rPr>
          <w:sz w:val="22"/>
          <w:szCs w:val="22"/>
        </w:rPr>
      </w:pPr>
    </w:p>
    <w:p w14:paraId="48ADA059" w14:textId="77777777" w:rsidR="00A66999" w:rsidRPr="00A66999" w:rsidRDefault="00A66999" w:rsidP="00494EA0">
      <w:pPr>
        <w:pStyle w:val="Listaszerbekezds"/>
        <w:widowControl/>
        <w:numPr>
          <w:ilvl w:val="0"/>
          <w:numId w:val="11"/>
        </w:numPr>
        <w:autoSpaceDE/>
        <w:autoSpaceDN/>
        <w:adjustRightInd/>
        <w:spacing w:line="240" w:lineRule="auto"/>
        <w:ind w:hanging="436"/>
        <w:jc w:val="both"/>
        <w:rPr>
          <w:sz w:val="22"/>
          <w:szCs w:val="22"/>
        </w:rPr>
      </w:pPr>
      <w:r w:rsidRPr="00A66999">
        <w:rPr>
          <w:sz w:val="22"/>
          <w:szCs w:val="22"/>
        </w:rPr>
        <w:t>LÁSZLÓ BLANKA LAKÁSBÉRLETI JOGVISZONYÁNAK MEGHOSSZABBÍTÁSA</w:t>
      </w:r>
    </w:p>
    <w:p w14:paraId="47ED61C7" w14:textId="77777777" w:rsidR="00A66999" w:rsidRPr="00A66999" w:rsidRDefault="00A66999" w:rsidP="00A66999">
      <w:pPr>
        <w:jc w:val="both"/>
        <w:rPr>
          <w:b/>
          <w:sz w:val="22"/>
          <w:szCs w:val="22"/>
          <w:u w:val="single"/>
        </w:rPr>
      </w:pPr>
    </w:p>
    <w:p w14:paraId="78CCFB43" w14:textId="77777777" w:rsidR="00A66999" w:rsidRPr="00A66999" w:rsidRDefault="00A66999" w:rsidP="00A66999">
      <w:pPr>
        <w:jc w:val="both"/>
        <w:rPr>
          <w:b/>
          <w:sz w:val="22"/>
          <w:szCs w:val="22"/>
        </w:rPr>
      </w:pPr>
      <w:r w:rsidRPr="00A66999">
        <w:rPr>
          <w:b/>
          <w:sz w:val="22"/>
          <w:szCs w:val="22"/>
          <w:u w:val="single"/>
        </w:rPr>
        <w:t>Előterjesztő:</w:t>
      </w:r>
      <w:r w:rsidRPr="00A66999">
        <w:rPr>
          <w:b/>
          <w:sz w:val="22"/>
          <w:szCs w:val="22"/>
        </w:rPr>
        <w:tab/>
      </w:r>
      <w:r w:rsidRPr="00A66999">
        <w:rPr>
          <w:sz w:val="22"/>
          <w:szCs w:val="22"/>
        </w:rPr>
        <w:t>Polgármester</w:t>
      </w:r>
    </w:p>
    <w:p w14:paraId="6AD02FB9" w14:textId="77777777" w:rsidR="00A66999" w:rsidRPr="00A66999" w:rsidRDefault="00A66999" w:rsidP="00A66999">
      <w:pPr>
        <w:jc w:val="both"/>
        <w:rPr>
          <w:sz w:val="22"/>
          <w:szCs w:val="22"/>
        </w:rPr>
      </w:pPr>
      <w:r w:rsidRPr="00A66999">
        <w:rPr>
          <w:b/>
          <w:sz w:val="22"/>
          <w:szCs w:val="22"/>
          <w:u w:val="single"/>
        </w:rPr>
        <w:t>Előadó:</w:t>
      </w:r>
      <w:r w:rsidRPr="00A66999">
        <w:rPr>
          <w:sz w:val="22"/>
          <w:szCs w:val="22"/>
        </w:rPr>
        <w:tab/>
        <w:t>Szociális ügyintéző</w:t>
      </w:r>
    </w:p>
    <w:p w14:paraId="4FC3CC1C" w14:textId="77777777" w:rsidR="00A66999" w:rsidRPr="00A66999" w:rsidRDefault="00A66999" w:rsidP="00A66999">
      <w:pPr>
        <w:jc w:val="both"/>
        <w:rPr>
          <w:sz w:val="22"/>
          <w:szCs w:val="22"/>
        </w:rPr>
      </w:pPr>
    </w:p>
    <w:p w14:paraId="257A2A69" w14:textId="77777777" w:rsidR="00A66999" w:rsidRPr="00A66999" w:rsidRDefault="00A66999" w:rsidP="00494EA0">
      <w:pPr>
        <w:pStyle w:val="Listaszerbekezds"/>
        <w:widowControl/>
        <w:numPr>
          <w:ilvl w:val="0"/>
          <w:numId w:val="11"/>
        </w:numPr>
        <w:autoSpaceDE/>
        <w:autoSpaceDN/>
        <w:adjustRightInd/>
        <w:spacing w:line="240" w:lineRule="auto"/>
        <w:ind w:hanging="436"/>
        <w:jc w:val="both"/>
        <w:rPr>
          <w:sz w:val="22"/>
          <w:szCs w:val="22"/>
        </w:rPr>
      </w:pPr>
      <w:r w:rsidRPr="00A66999">
        <w:rPr>
          <w:sz w:val="22"/>
          <w:szCs w:val="22"/>
        </w:rPr>
        <w:t>RÁKÓCZI ANDREA LAKÁSBÉRLETI JOGVISZONYÁNAK MEGHOSSZABBÍTÁSA</w:t>
      </w:r>
    </w:p>
    <w:p w14:paraId="5AB9C89F" w14:textId="77777777" w:rsidR="00A66999" w:rsidRPr="00A66999" w:rsidRDefault="00A66999" w:rsidP="00A66999">
      <w:pPr>
        <w:jc w:val="both"/>
        <w:rPr>
          <w:b/>
          <w:sz w:val="22"/>
          <w:szCs w:val="22"/>
          <w:u w:val="single"/>
        </w:rPr>
      </w:pPr>
    </w:p>
    <w:p w14:paraId="24526ABC" w14:textId="77777777" w:rsidR="00A66999" w:rsidRPr="00A66999" w:rsidRDefault="00A66999" w:rsidP="00A66999">
      <w:pPr>
        <w:jc w:val="both"/>
        <w:rPr>
          <w:b/>
          <w:sz w:val="22"/>
          <w:szCs w:val="22"/>
        </w:rPr>
      </w:pPr>
      <w:r w:rsidRPr="00A66999">
        <w:rPr>
          <w:b/>
          <w:sz w:val="22"/>
          <w:szCs w:val="22"/>
          <w:u w:val="single"/>
        </w:rPr>
        <w:t>Előterjesztő:</w:t>
      </w:r>
      <w:r w:rsidRPr="00A66999">
        <w:rPr>
          <w:b/>
          <w:sz w:val="22"/>
          <w:szCs w:val="22"/>
        </w:rPr>
        <w:tab/>
      </w:r>
      <w:r w:rsidRPr="00A66999">
        <w:rPr>
          <w:sz w:val="22"/>
          <w:szCs w:val="22"/>
        </w:rPr>
        <w:t>Polgármester</w:t>
      </w:r>
    </w:p>
    <w:p w14:paraId="08D56227" w14:textId="77777777" w:rsidR="00A66999" w:rsidRPr="00A66999" w:rsidRDefault="00A66999" w:rsidP="00A66999">
      <w:pPr>
        <w:jc w:val="both"/>
        <w:rPr>
          <w:sz w:val="22"/>
          <w:szCs w:val="22"/>
        </w:rPr>
      </w:pPr>
      <w:r w:rsidRPr="00A66999">
        <w:rPr>
          <w:b/>
          <w:sz w:val="22"/>
          <w:szCs w:val="22"/>
          <w:u w:val="single"/>
        </w:rPr>
        <w:t>Előadó:</w:t>
      </w:r>
      <w:r w:rsidRPr="00A66999">
        <w:rPr>
          <w:sz w:val="22"/>
          <w:szCs w:val="22"/>
        </w:rPr>
        <w:tab/>
        <w:t>Szociális ügyintéző</w:t>
      </w:r>
    </w:p>
    <w:p w14:paraId="7D2319F4" w14:textId="77777777" w:rsidR="00A66999" w:rsidRPr="00A66999" w:rsidRDefault="00A66999" w:rsidP="00A66999">
      <w:pPr>
        <w:jc w:val="both"/>
        <w:rPr>
          <w:sz w:val="22"/>
          <w:szCs w:val="22"/>
        </w:rPr>
      </w:pPr>
    </w:p>
    <w:p w14:paraId="46A790CA" w14:textId="77777777" w:rsidR="00A66999" w:rsidRPr="00A66999" w:rsidRDefault="00A66999" w:rsidP="00494EA0">
      <w:pPr>
        <w:pStyle w:val="Listaszerbekezds"/>
        <w:widowControl/>
        <w:numPr>
          <w:ilvl w:val="0"/>
          <w:numId w:val="11"/>
        </w:numPr>
        <w:autoSpaceDE/>
        <w:autoSpaceDN/>
        <w:adjustRightInd/>
        <w:spacing w:line="240" w:lineRule="auto"/>
        <w:ind w:hanging="436"/>
        <w:jc w:val="both"/>
        <w:rPr>
          <w:bCs/>
          <w:i/>
          <w:sz w:val="22"/>
          <w:szCs w:val="22"/>
        </w:rPr>
      </w:pPr>
      <w:r w:rsidRPr="00A66999">
        <w:rPr>
          <w:bCs/>
          <w:sz w:val="22"/>
          <w:szCs w:val="22"/>
        </w:rPr>
        <w:t>INTERPELLÁCIÓK, KÉRDÉSEK, TÁJÉKOZTATÓK, BEJELENTÉSEK</w:t>
      </w:r>
    </w:p>
    <w:p w14:paraId="256A65A2" w14:textId="77777777" w:rsidR="00DF6D6E" w:rsidRDefault="00DF6D6E" w:rsidP="00E12445">
      <w:pPr>
        <w:jc w:val="both"/>
        <w:rPr>
          <w:sz w:val="22"/>
          <w:szCs w:val="22"/>
        </w:rPr>
      </w:pPr>
    </w:p>
    <w:p w14:paraId="7DC9BFEE" w14:textId="77777777" w:rsidR="00DF6D6E" w:rsidRDefault="00DF6D6E" w:rsidP="00E12445">
      <w:pPr>
        <w:jc w:val="both"/>
        <w:rPr>
          <w:sz w:val="22"/>
          <w:szCs w:val="22"/>
        </w:rPr>
      </w:pPr>
    </w:p>
    <w:p w14:paraId="3FD503A0" w14:textId="77777777" w:rsidR="00DF6D6E" w:rsidRDefault="00DF6D6E" w:rsidP="00E12445">
      <w:pPr>
        <w:jc w:val="both"/>
        <w:rPr>
          <w:sz w:val="22"/>
          <w:szCs w:val="22"/>
        </w:rPr>
      </w:pPr>
    </w:p>
    <w:p w14:paraId="69F8D5D5" w14:textId="77777777" w:rsidR="00DF6D6E" w:rsidRDefault="00DF6D6E" w:rsidP="00E12445">
      <w:pPr>
        <w:jc w:val="both"/>
        <w:rPr>
          <w:sz w:val="22"/>
          <w:szCs w:val="22"/>
        </w:rPr>
      </w:pPr>
    </w:p>
    <w:p w14:paraId="0A303BE0" w14:textId="77777777" w:rsidR="00DF6D6E" w:rsidRDefault="00DF6D6E" w:rsidP="00E12445">
      <w:pPr>
        <w:jc w:val="both"/>
        <w:rPr>
          <w:sz w:val="22"/>
          <w:szCs w:val="22"/>
        </w:rPr>
      </w:pPr>
    </w:p>
    <w:p w14:paraId="7775BEA3" w14:textId="77777777" w:rsidR="00DF6D6E" w:rsidRDefault="00DF6D6E" w:rsidP="00E12445">
      <w:pPr>
        <w:jc w:val="both"/>
        <w:rPr>
          <w:sz w:val="22"/>
          <w:szCs w:val="22"/>
        </w:rPr>
      </w:pPr>
    </w:p>
    <w:p w14:paraId="7B1F713E" w14:textId="77777777" w:rsidR="00DF6D6E" w:rsidRDefault="00DF6D6E" w:rsidP="00E12445">
      <w:pPr>
        <w:jc w:val="both"/>
        <w:rPr>
          <w:sz w:val="22"/>
          <w:szCs w:val="22"/>
        </w:rPr>
      </w:pPr>
    </w:p>
    <w:p w14:paraId="00484573" w14:textId="77777777" w:rsidR="00DF6D6E" w:rsidRDefault="00DF6D6E" w:rsidP="00E12445">
      <w:pPr>
        <w:jc w:val="both"/>
        <w:rPr>
          <w:sz w:val="22"/>
          <w:szCs w:val="22"/>
        </w:rPr>
      </w:pPr>
    </w:p>
    <w:p w14:paraId="6F9CEBDF" w14:textId="77777777" w:rsidR="00DF6D6E" w:rsidRDefault="00DF6D6E" w:rsidP="00E12445">
      <w:pPr>
        <w:jc w:val="both"/>
        <w:rPr>
          <w:sz w:val="22"/>
          <w:szCs w:val="22"/>
        </w:rPr>
      </w:pPr>
    </w:p>
    <w:p w14:paraId="7211B276" w14:textId="77777777" w:rsidR="00DF6D6E" w:rsidRDefault="00DF6D6E" w:rsidP="00E12445">
      <w:pPr>
        <w:jc w:val="both"/>
        <w:rPr>
          <w:sz w:val="22"/>
          <w:szCs w:val="22"/>
        </w:rPr>
      </w:pPr>
    </w:p>
    <w:p w14:paraId="2BF84909" w14:textId="77777777" w:rsidR="00DF6D6E" w:rsidRDefault="00DF6D6E" w:rsidP="00E12445">
      <w:pPr>
        <w:jc w:val="both"/>
        <w:rPr>
          <w:sz w:val="22"/>
          <w:szCs w:val="22"/>
        </w:rPr>
      </w:pPr>
    </w:p>
    <w:p w14:paraId="6F16B4F6" w14:textId="77777777" w:rsidR="00DF6D6E" w:rsidRDefault="00DF6D6E" w:rsidP="00E12445">
      <w:pPr>
        <w:jc w:val="both"/>
        <w:rPr>
          <w:sz w:val="22"/>
          <w:szCs w:val="22"/>
        </w:rPr>
      </w:pPr>
    </w:p>
    <w:p w14:paraId="55292146" w14:textId="77777777" w:rsidR="00DF6D6E" w:rsidRDefault="00DF6D6E" w:rsidP="00E12445">
      <w:pPr>
        <w:jc w:val="both"/>
        <w:rPr>
          <w:sz w:val="22"/>
          <w:szCs w:val="22"/>
        </w:rPr>
      </w:pPr>
    </w:p>
    <w:p w14:paraId="25EE6774" w14:textId="77777777" w:rsidR="00DF6D6E" w:rsidRDefault="00DF6D6E" w:rsidP="00E12445">
      <w:pPr>
        <w:jc w:val="both"/>
        <w:rPr>
          <w:sz w:val="22"/>
          <w:szCs w:val="22"/>
        </w:rPr>
      </w:pPr>
    </w:p>
    <w:p w14:paraId="46038BA1" w14:textId="77777777" w:rsidR="00DF6D6E" w:rsidRDefault="00DF6D6E" w:rsidP="00E12445">
      <w:pPr>
        <w:jc w:val="both"/>
        <w:rPr>
          <w:sz w:val="22"/>
          <w:szCs w:val="22"/>
        </w:rPr>
      </w:pPr>
    </w:p>
    <w:p w14:paraId="11108C10" w14:textId="77777777" w:rsidR="00DF6D6E" w:rsidRDefault="00DF6D6E" w:rsidP="00E12445">
      <w:pPr>
        <w:jc w:val="both"/>
        <w:rPr>
          <w:sz w:val="22"/>
          <w:szCs w:val="22"/>
        </w:rPr>
      </w:pPr>
    </w:p>
    <w:p w14:paraId="42D9FCDB" w14:textId="77777777" w:rsidR="00DF6D6E" w:rsidRDefault="00DF6D6E" w:rsidP="00E12445">
      <w:pPr>
        <w:jc w:val="both"/>
        <w:rPr>
          <w:sz w:val="22"/>
          <w:szCs w:val="22"/>
        </w:rPr>
      </w:pPr>
    </w:p>
    <w:p w14:paraId="3FC63C7E" w14:textId="77777777" w:rsidR="00DF6D6E" w:rsidRDefault="00DF6D6E" w:rsidP="00E12445">
      <w:pPr>
        <w:jc w:val="both"/>
        <w:rPr>
          <w:sz w:val="22"/>
          <w:szCs w:val="22"/>
        </w:rPr>
      </w:pPr>
    </w:p>
    <w:p w14:paraId="330B8CEF" w14:textId="4B1F045B" w:rsidR="00DF6D6E" w:rsidRDefault="00DF6D6E" w:rsidP="00E12445">
      <w:pPr>
        <w:jc w:val="both"/>
        <w:rPr>
          <w:sz w:val="22"/>
          <w:szCs w:val="22"/>
        </w:rPr>
      </w:pPr>
    </w:p>
    <w:p w14:paraId="7FF6F8E9" w14:textId="77777777" w:rsidR="00C6144E" w:rsidRDefault="00C6144E" w:rsidP="00E12445">
      <w:pPr>
        <w:jc w:val="both"/>
        <w:rPr>
          <w:sz w:val="22"/>
          <w:szCs w:val="22"/>
        </w:rPr>
      </w:pPr>
    </w:p>
    <w:p w14:paraId="5D2A7A86" w14:textId="77777777" w:rsidR="00DF6D6E" w:rsidRDefault="00DF6D6E" w:rsidP="00E12445">
      <w:pPr>
        <w:jc w:val="both"/>
        <w:rPr>
          <w:sz w:val="22"/>
          <w:szCs w:val="22"/>
        </w:rPr>
      </w:pPr>
    </w:p>
    <w:p w14:paraId="41AB4E61" w14:textId="77777777" w:rsidR="00DF6D6E" w:rsidRDefault="00DF6D6E" w:rsidP="00E12445">
      <w:pPr>
        <w:jc w:val="both"/>
        <w:rPr>
          <w:sz w:val="22"/>
          <w:szCs w:val="22"/>
        </w:rPr>
      </w:pPr>
    </w:p>
    <w:p w14:paraId="63EAC810" w14:textId="77777777" w:rsidR="00DF6D6E" w:rsidRDefault="00DF6D6E" w:rsidP="00E12445">
      <w:pPr>
        <w:jc w:val="both"/>
        <w:rPr>
          <w:sz w:val="22"/>
          <w:szCs w:val="22"/>
        </w:rPr>
      </w:pPr>
    </w:p>
    <w:p w14:paraId="34B25BB6" w14:textId="77777777" w:rsidR="000034FD" w:rsidRPr="00A63FD2" w:rsidRDefault="000034FD" w:rsidP="00433389">
      <w:pPr>
        <w:numPr>
          <w:ilvl w:val="0"/>
          <w:numId w:val="5"/>
        </w:numPr>
        <w:jc w:val="center"/>
        <w:rPr>
          <w:b/>
          <w:sz w:val="22"/>
          <w:szCs w:val="22"/>
        </w:rPr>
      </w:pPr>
      <w:r w:rsidRPr="00A63FD2">
        <w:rPr>
          <w:b/>
          <w:sz w:val="22"/>
          <w:szCs w:val="22"/>
        </w:rPr>
        <w:lastRenderedPageBreak/>
        <w:t>napirend</w:t>
      </w:r>
    </w:p>
    <w:p w14:paraId="3975218B" w14:textId="77777777" w:rsidR="001E687F" w:rsidRPr="00A63FD2" w:rsidRDefault="001E687F" w:rsidP="001E687F">
      <w:pPr>
        <w:jc w:val="both"/>
        <w:rPr>
          <w:b/>
          <w:sz w:val="22"/>
          <w:szCs w:val="22"/>
        </w:rPr>
      </w:pPr>
    </w:p>
    <w:p w14:paraId="5D94B5D3" w14:textId="77777777" w:rsidR="00A66999" w:rsidRPr="00A66999" w:rsidRDefault="00A66999" w:rsidP="00A66999">
      <w:pPr>
        <w:jc w:val="center"/>
        <w:rPr>
          <w:bCs/>
          <w:caps/>
          <w:sz w:val="22"/>
          <w:szCs w:val="22"/>
        </w:rPr>
      </w:pPr>
      <w:r w:rsidRPr="00A66999">
        <w:rPr>
          <w:bCs/>
          <w:caps/>
          <w:sz w:val="22"/>
          <w:szCs w:val="22"/>
        </w:rPr>
        <w:t>A Kiskőrösi Tankerületi Központ tájékoztatója</w:t>
      </w:r>
    </w:p>
    <w:p w14:paraId="2D1041CF" w14:textId="77777777" w:rsidR="000B35F0" w:rsidRPr="000B35F0" w:rsidRDefault="000B35F0" w:rsidP="000B35F0">
      <w:pPr>
        <w:pStyle w:val="Szvegtrzs"/>
        <w:jc w:val="center"/>
        <w:rPr>
          <w:bCs/>
          <w:caps/>
          <w:sz w:val="22"/>
          <w:szCs w:val="22"/>
        </w:rPr>
      </w:pPr>
    </w:p>
    <w:p w14:paraId="63B97A17" w14:textId="77777777" w:rsidR="00432D8F" w:rsidRDefault="002376F1" w:rsidP="00A66999">
      <w:pPr>
        <w:ind w:left="2127" w:hanging="2127"/>
        <w:jc w:val="both"/>
        <w:rPr>
          <w:iCs/>
          <w:sz w:val="22"/>
          <w:szCs w:val="22"/>
        </w:rPr>
      </w:pPr>
      <w:r w:rsidRPr="00A63FD2">
        <w:rPr>
          <w:b/>
          <w:sz w:val="22"/>
          <w:szCs w:val="22"/>
          <w:u w:val="single"/>
        </w:rPr>
        <w:t>A tájékoztatót tartja:</w:t>
      </w:r>
      <w:r w:rsidR="00A66999" w:rsidRPr="00A66999">
        <w:rPr>
          <w:iCs/>
          <w:sz w:val="22"/>
          <w:szCs w:val="22"/>
        </w:rPr>
        <w:t xml:space="preserve"> Kiskőrösi Tankerületi Központ Igazgatója</w:t>
      </w:r>
    </w:p>
    <w:p w14:paraId="5D8DA0AA" w14:textId="77777777" w:rsidR="00A66999" w:rsidRPr="00A63FD2" w:rsidRDefault="00A66999" w:rsidP="00A66999">
      <w:pPr>
        <w:ind w:left="2127" w:hanging="2127"/>
        <w:jc w:val="both"/>
        <w:rPr>
          <w:b/>
          <w:sz w:val="22"/>
          <w:szCs w:val="22"/>
        </w:rPr>
      </w:pPr>
    </w:p>
    <w:p w14:paraId="1D599192" w14:textId="4829132E" w:rsidR="000D4DDB" w:rsidRPr="00A63FD2" w:rsidRDefault="00554EA3" w:rsidP="005F3245">
      <w:pPr>
        <w:jc w:val="both"/>
        <w:rPr>
          <w:b/>
          <w:sz w:val="22"/>
          <w:szCs w:val="22"/>
        </w:rPr>
      </w:pPr>
      <w:r w:rsidRPr="00A63FD2">
        <w:rPr>
          <w:b/>
          <w:sz w:val="22"/>
          <w:szCs w:val="22"/>
        </w:rPr>
        <w:t>Domonyi László</w:t>
      </w:r>
      <w:r w:rsidR="00515922">
        <w:rPr>
          <w:b/>
          <w:sz w:val="22"/>
          <w:szCs w:val="22"/>
        </w:rPr>
        <w:t xml:space="preserve"> </w:t>
      </w:r>
      <w:r w:rsidRPr="00A63FD2">
        <w:rPr>
          <w:b/>
          <w:bCs/>
          <w:sz w:val="22"/>
          <w:szCs w:val="22"/>
        </w:rPr>
        <w:t>polgármester</w:t>
      </w:r>
      <w:r w:rsidR="00515922">
        <w:rPr>
          <w:b/>
          <w:bCs/>
          <w:sz w:val="22"/>
          <w:szCs w:val="22"/>
        </w:rPr>
        <w:t xml:space="preserve"> </w:t>
      </w:r>
      <w:r w:rsidR="00C60C52">
        <w:rPr>
          <w:sz w:val="22"/>
          <w:szCs w:val="22"/>
        </w:rPr>
        <w:t xml:space="preserve">köszöntötte az ülésen </w:t>
      </w:r>
      <w:r w:rsidR="00096FF7" w:rsidRPr="00096FF7">
        <w:rPr>
          <w:b/>
          <w:sz w:val="22"/>
          <w:szCs w:val="22"/>
        </w:rPr>
        <w:t>Vágó Ferencnét, a Kiskőrösi Tankerületi Központ igazgatóját</w:t>
      </w:r>
      <w:r w:rsidR="00096FF7">
        <w:rPr>
          <w:sz w:val="22"/>
          <w:szCs w:val="22"/>
        </w:rPr>
        <w:t xml:space="preserve">, valamint </w:t>
      </w:r>
      <w:r w:rsidR="00096FF7">
        <w:rPr>
          <w:b/>
          <w:bCs/>
          <w:sz w:val="22"/>
          <w:szCs w:val="22"/>
        </w:rPr>
        <w:t xml:space="preserve">Schaffer Istvánt, a Kiskőrösi Egységes Gyógypedagógiai, Módszertani Intézmény, Óvoda, Általános Iskola és Készségfejlesztő Iskola intézményvezetőjét. </w:t>
      </w:r>
      <w:r w:rsidR="00096FF7" w:rsidRPr="00096FF7">
        <w:rPr>
          <w:bCs/>
          <w:sz w:val="22"/>
          <w:szCs w:val="22"/>
        </w:rPr>
        <w:t>Ezután felkérte</w:t>
      </w:r>
      <w:r w:rsidR="00096FF7">
        <w:rPr>
          <w:b/>
          <w:bCs/>
          <w:sz w:val="22"/>
          <w:szCs w:val="22"/>
        </w:rPr>
        <w:t xml:space="preserve"> Schaffer Istvánt</w:t>
      </w:r>
      <w:r w:rsidR="00096FF7">
        <w:rPr>
          <w:sz w:val="22"/>
          <w:szCs w:val="22"/>
        </w:rPr>
        <w:t xml:space="preserve"> a </w:t>
      </w:r>
      <w:r w:rsidR="00061B95">
        <w:rPr>
          <w:sz w:val="22"/>
          <w:szCs w:val="22"/>
        </w:rPr>
        <w:t xml:space="preserve">megküldött </w:t>
      </w:r>
      <w:r w:rsidR="00096FF7">
        <w:rPr>
          <w:sz w:val="22"/>
          <w:szCs w:val="22"/>
        </w:rPr>
        <w:t>tájé</w:t>
      </w:r>
      <w:r w:rsidR="00C60C52">
        <w:rPr>
          <w:sz w:val="22"/>
          <w:szCs w:val="22"/>
        </w:rPr>
        <w:t xml:space="preserve">koztató </w:t>
      </w:r>
      <w:r w:rsidR="00061B95">
        <w:rPr>
          <w:sz w:val="22"/>
          <w:szCs w:val="22"/>
        </w:rPr>
        <w:t>szóbeli kiegészítésére</w:t>
      </w:r>
      <w:r w:rsidR="00C60C52">
        <w:rPr>
          <w:sz w:val="22"/>
          <w:szCs w:val="22"/>
        </w:rPr>
        <w:t>.</w:t>
      </w:r>
    </w:p>
    <w:p w14:paraId="10325287" w14:textId="77777777" w:rsidR="00554EA3" w:rsidRPr="00A63FD2" w:rsidRDefault="00554EA3" w:rsidP="005F3245">
      <w:pPr>
        <w:jc w:val="both"/>
        <w:rPr>
          <w:b/>
          <w:sz w:val="22"/>
          <w:szCs w:val="22"/>
        </w:rPr>
      </w:pPr>
    </w:p>
    <w:p w14:paraId="7594B944" w14:textId="570E46CC" w:rsidR="00CF5B26" w:rsidRPr="00061B95" w:rsidRDefault="00096FF7" w:rsidP="005F3245">
      <w:pPr>
        <w:jc w:val="both"/>
        <w:rPr>
          <w:sz w:val="22"/>
          <w:szCs w:val="22"/>
        </w:rPr>
      </w:pPr>
      <w:r>
        <w:rPr>
          <w:b/>
          <w:bCs/>
          <w:sz w:val="22"/>
          <w:szCs w:val="22"/>
        </w:rPr>
        <w:t xml:space="preserve">Schaffer István, a Kiskőrösi Egységes Gyógypedagógiai, Módszertani Intézmény, Óvoda, Általános Iskola és Készségfejlesztő Iskola intézményvezetője </w:t>
      </w:r>
      <w:r w:rsidR="00061B95" w:rsidRPr="00061B95">
        <w:rPr>
          <w:bCs/>
          <w:sz w:val="22"/>
          <w:szCs w:val="22"/>
        </w:rPr>
        <w:t xml:space="preserve">szóbeli kiegészítésként </w:t>
      </w:r>
      <w:r w:rsidR="00061B95">
        <w:rPr>
          <w:bCs/>
          <w:sz w:val="22"/>
          <w:szCs w:val="22"/>
        </w:rPr>
        <w:t xml:space="preserve">ismertette a személyi, illetve a tárgyi feltételeket. </w:t>
      </w:r>
      <w:r w:rsidRPr="00061B95">
        <w:rPr>
          <w:bCs/>
          <w:sz w:val="22"/>
          <w:szCs w:val="22"/>
        </w:rPr>
        <w:t xml:space="preserve"> </w:t>
      </w:r>
      <w:r w:rsidR="00061B95">
        <w:rPr>
          <w:bCs/>
          <w:sz w:val="22"/>
          <w:szCs w:val="22"/>
        </w:rPr>
        <w:t>Elmondta, hogy a napi működéshez szükséges feltételek biztosítottak. Beszélt az intézmény által ellátott feladatokról.  Kiemelte, hogy a gyermekek 35 %-a autizmus spektrum zavarral diagnosztizált. Nagyobb odafigyelést, az átlagosnál magasabb létszámú személyi állományt igényel a velük való foglalkozás. Ismertette az intézmény által használt módszertant.</w:t>
      </w:r>
      <w:r w:rsidR="00BD2DF9">
        <w:rPr>
          <w:bCs/>
          <w:sz w:val="22"/>
          <w:szCs w:val="22"/>
        </w:rPr>
        <w:t xml:space="preserve"> A fejlesztő nevelés keretében 3 fő halmozottan sérült gyermek ellátása, fejlesztése történik. Folyamatosan kutatják azokat a pedagógiai módszereket, amivel eredményt érhetnek el. A havonta egy alkalommal megrendezésre kerülő Klub napközi kínál színes programokat a </w:t>
      </w:r>
      <w:r w:rsidR="001F016B">
        <w:rPr>
          <w:bCs/>
          <w:sz w:val="22"/>
          <w:szCs w:val="22"/>
        </w:rPr>
        <w:t>tanulóknak</w:t>
      </w:r>
      <w:r w:rsidR="0018685C">
        <w:rPr>
          <w:bCs/>
          <w:sz w:val="22"/>
          <w:szCs w:val="22"/>
        </w:rPr>
        <w:t>, a projektek és a témahetek mellett</w:t>
      </w:r>
      <w:r w:rsidR="00BD2DF9">
        <w:rPr>
          <w:bCs/>
          <w:sz w:val="22"/>
          <w:szCs w:val="22"/>
        </w:rPr>
        <w:t>.</w:t>
      </w:r>
      <w:r w:rsidR="001F016B">
        <w:rPr>
          <w:bCs/>
          <w:sz w:val="22"/>
          <w:szCs w:val="22"/>
        </w:rPr>
        <w:t xml:space="preserve"> A tanulást támogató módszerek közül kiemelkednek a terápiák, pl.: kutyás, lovas és só terápia.</w:t>
      </w:r>
      <w:r w:rsidR="00085493" w:rsidRPr="00085493">
        <w:rPr>
          <w:bCs/>
          <w:sz w:val="22"/>
          <w:szCs w:val="22"/>
        </w:rPr>
        <w:t xml:space="preserve"> </w:t>
      </w:r>
      <w:r w:rsidR="00085493">
        <w:rPr>
          <w:bCs/>
          <w:sz w:val="22"/>
          <w:szCs w:val="22"/>
        </w:rPr>
        <w:t>Az egyre homogénebb összetételű csoportoknál szükséges a differenciált, egyedi tanulói környezet kialakítása.</w:t>
      </w:r>
      <w:r w:rsidR="0018685C">
        <w:rPr>
          <w:bCs/>
          <w:sz w:val="22"/>
          <w:szCs w:val="22"/>
        </w:rPr>
        <w:t xml:space="preserve"> Kiemelte, hogy számos verseny</w:t>
      </w:r>
      <w:r w:rsidR="001F016B">
        <w:rPr>
          <w:bCs/>
          <w:sz w:val="22"/>
          <w:szCs w:val="22"/>
        </w:rPr>
        <w:t xml:space="preserve">en eredményesen szerepeltek és szerepelnek a tanulók. </w:t>
      </w:r>
      <w:r w:rsidR="0018685C">
        <w:rPr>
          <w:bCs/>
          <w:sz w:val="22"/>
          <w:szCs w:val="22"/>
        </w:rPr>
        <w:t>Elmondta, hogy f</w:t>
      </w:r>
      <w:r w:rsidR="001F016B">
        <w:rPr>
          <w:bCs/>
          <w:sz w:val="22"/>
          <w:szCs w:val="22"/>
        </w:rPr>
        <w:t xml:space="preserve">ontosnak tartja a </w:t>
      </w:r>
      <w:r w:rsidR="0018685C">
        <w:rPr>
          <w:bCs/>
          <w:sz w:val="22"/>
          <w:szCs w:val="22"/>
        </w:rPr>
        <w:t>környezettudatos</w:t>
      </w:r>
      <w:r w:rsidR="001F016B">
        <w:rPr>
          <w:bCs/>
          <w:sz w:val="22"/>
          <w:szCs w:val="22"/>
        </w:rPr>
        <w:t xml:space="preserve"> nevelést.</w:t>
      </w:r>
      <w:r w:rsidR="0018685C">
        <w:rPr>
          <w:bCs/>
          <w:sz w:val="22"/>
          <w:szCs w:val="22"/>
        </w:rPr>
        <w:t xml:space="preserve"> Használt sütőolaj gyűjtőpontot hoztak létre és kupakgyűjtő szívet helyeztek ki az iskola területére. A békés szemlélet kialakítása, a </w:t>
      </w:r>
      <w:proofErr w:type="spellStart"/>
      <w:r w:rsidR="0018685C">
        <w:rPr>
          <w:bCs/>
          <w:sz w:val="22"/>
          <w:szCs w:val="22"/>
        </w:rPr>
        <w:t>magatartásbeli</w:t>
      </w:r>
      <w:proofErr w:type="spellEnd"/>
      <w:r w:rsidR="0018685C">
        <w:rPr>
          <w:bCs/>
          <w:sz w:val="22"/>
          <w:szCs w:val="22"/>
        </w:rPr>
        <w:t xml:space="preserve"> problémák csökkentése a célja a Békítő Team-</w:t>
      </w:r>
      <w:proofErr w:type="spellStart"/>
      <w:r w:rsidR="0018685C">
        <w:rPr>
          <w:bCs/>
          <w:sz w:val="22"/>
          <w:szCs w:val="22"/>
        </w:rPr>
        <w:t>nek</w:t>
      </w:r>
      <w:proofErr w:type="spellEnd"/>
      <w:r w:rsidR="0018685C">
        <w:rPr>
          <w:bCs/>
          <w:sz w:val="22"/>
          <w:szCs w:val="22"/>
        </w:rPr>
        <w:t xml:space="preserve">, amelynek kezdeményezései </w:t>
      </w:r>
      <w:r w:rsidR="00C2367A">
        <w:rPr>
          <w:bCs/>
          <w:sz w:val="22"/>
          <w:szCs w:val="22"/>
        </w:rPr>
        <w:t xml:space="preserve">a </w:t>
      </w:r>
      <w:r w:rsidR="0018685C">
        <w:rPr>
          <w:bCs/>
          <w:sz w:val="22"/>
          <w:szCs w:val="22"/>
        </w:rPr>
        <w:t>másik tisztelete, az agressziókezelés, jó cselekedetek köré épülnek. Az intézményben működik Diákönkormányzat is. A tanév végén kiosztásra került az év diákja cím, melyet tanulmányi és közösségi munka alapján kerül odaítélésre. A kiskőrösi EGYMI bázis intézmény is, az Oktatási Hivatal bázisintézményeként műhelymunkákat, szakmai programokat is kínálnak a térség integráló intézményei számára, pl.: hatékony agressziókezelés, okosítás ÖKO-</w:t>
      </w:r>
      <w:proofErr w:type="spellStart"/>
      <w:r w:rsidR="0018685C">
        <w:rPr>
          <w:bCs/>
          <w:sz w:val="22"/>
          <w:szCs w:val="22"/>
        </w:rPr>
        <w:t>san</w:t>
      </w:r>
      <w:proofErr w:type="spellEnd"/>
      <w:r w:rsidR="0018685C">
        <w:rPr>
          <w:bCs/>
          <w:sz w:val="22"/>
          <w:szCs w:val="22"/>
        </w:rPr>
        <w:t xml:space="preserve">. </w:t>
      </w:r>
      <w:r w:rsidR="00055727">
        <w:rPr>
          <w:bCs/>
          <w:sz w:val="22"/>
          <w:szCs w:val="22"/>
        </w:rPr>
        <w:t xml:space="preserve">Beszélt a pályázatok nyújtotta lehetőségekről. A fenntartó által 3 gyógypedagógus képző intézménnyel állnak szerződésben. Ennek keretében rendszeresen fogatnak hallgatókkal szakmai gyakorlat teljesítése céljából. Beszámolt a jelentősebb, megrendezésre kerülő programokról. Megköszönte az Önkormányzat koraszülöttek világnapjához való </w:t>
      </w:r>
      <w:r w:rsidR="00144CD8">
        <w:rPr>
          <w:bCs/>
          <w:sz w:val="22"/>
          <w:szCs w:val="22"/>
        </w:rPr>
        <w:t>csatlakozást</w:t>
      </w:r>
      <w:r w:rsidR="00055727">
        <w:rPr>
          <w:bCs/>
          <w:sz w:val="22"/>
          <w:szCs w:val="22"/>
        </w:rPr>
        <w:t xml:space="preserve">. Elmondta, hogy habár Kiskőrös a székhely, regionális </w:t>
      </w:r>
      <w:r w:rsidR="00144CD8">
        <w:rPr>
          <w:bCs/>
          <w:sz w:val="22"/>
          <w:szCs w:val="22"/>
        </w:rPr>
        <w:t xml:space="preserve">feladatot látnak el, 29 településről érkeznek gyermekek. Az EGYMI célja </w:t>
      </w:r>
      <w:r w:rsidR="00580266">
        <w:rPr>
          <w:bCs/>
          <w:sz w:val="22"/>
          <w:szCs w:val="22"/>
        </w:rPr>
        <w:t>a különböző sérüléssel élő gyermekek, fiatalok társadalmi elfogadásának előmozdítása. Ez mellett a város jó hírnevének öregbítése is fontos. A Pet</w:t>
      </w:r>
      <w:r w:rsidR="0006013F">
        <w:rPr>
          <w:bCs/>
          <w:sz w:val="22"/>
          <w:szCs w:val="22"/>
        </w:rPr>
        <w:t>ő</w:t>
      </w:r>
      <w:r w:rsidR="00580266">
        <w:rPr>
          <w:bCs/>
          <w:sz w:val="22"/>
          <w:szCs w:val="22"/>
        </w:rPr>
        <w:t>fi 200 emlékév kapcsán a kiskőrösi EGYMI is csatlakozott a programokhoz. Beszélt az Önkormányzattal kialakított kapcsolatról.</w:t>
      </w:r>
      <w:r w:rsidR="000921C5">
        <w:rPr>
          <w:bCs/>
          <w:sz w:val="22"/>
          <w:szCs w:val="22"/>
        </w:rPr>
        <w:t xml:space="preserve"> </w:t>
      </w:r>
    </w:p>
    <w:p w14:paraId="659456B1" w14:textId="77777777" w:rsidR="00CF5B26" w:rsidRPr="00061B95" w:rsidRDefault="00CF5B26" w:rsidP="005F3245">
      <w:pPr>
        <w:jc w:val="both"/>
        <w:rPr>
          <w:sz w:val="22"/>
          <w:szCs w:val="22"/>
        </w:rPr>
      </w:pPr>
    </w:p>
    <w:p w14:paraId="06CEC136" w14:textId="77777777" w:rsidR="003B7877" w:rsidRPr="00C15C8A" w:rsidRDefault="00CF5B26" w:rsidP="003B7877">
      <w:pPr>
        <w:jc w:val="both"/>
        <w:rPr>
          <w:b/>
          <w:bCs/>
          <w:sz w:val="22"/>
          <w:szCs w:val="22"/>
        </w:rPr>
      </w:pPr>
      <w:r w:rsidRPr="00A63FD2">
        <w:rPr>
          <w:b/>
          <w:bCs/>
          <w:sz w:val="22"/>
          <w:szCs w:val="22"/>
        </w:rPr>
        <w:t xml:space="preserve">Domonyi László polgármester </w:t>
      </w:r>
      <w:r w:rsidRPr="00A63FD2">
        <w:rPr>
          <w:sz w:val="22"/>
          <w:szCs w:val="22"/>
        </w:rPr>
        <w:t>megköszönte a tájékoztatót</w:t>
      </w:r>
      <w:r w:rsidR="00E41A74">
        <w:rPr>
          <w:sz w:val="22"/>
          <w:szCs w:val="22"/>
        </w:rPr>
        <w:t xml:space="preserve"> és az áldozatos munkát</w:t>
      </w:r>
      <w:r w:rsidRPr="00A63FD2">
        <w:rPr>
          <w:sz w:val="22"/>
          <w:szCs w:val="22"/>
        </w:rPr>
        <w:t>.</w:t>
      </w:r>
      <w:r w:rsidR="00E41A74">
        <w:rPr>
          <w:sz w:val="22"/>
          <w:szCs w:val="22"/>
        </w:rPr>
        <w:t xml:space="preserve"> </w:t>
      </w:r>
      <w:r w:rsidR="0006013F">
        <w:rPr>
          <w:sz w:val="22"/>
          <w:szCs w:val="22"/>
        </w:rPr>
        <w:t xml:space="preserve">Köszönetet mondott a város jó hírének </w:t>
      </w:r>
      <w:r w:rsidR="00981717">
        <w:rPr>
          <w:sz w:val="22"/>
          <w:szCs w:val="22"/>
        </w:rPr>
        <w:t>terjesztéséért</w:t>
      </w:r>
      <w:r w:rsidR="0006013F">
        <w:rPr>
          <w:sz w:val="22"/>
          <w:szCs w:val="22"/>
        </w:rPr>
        <w:t>.</w:t>
      </w:r>
      <w:r w:rsidR="00981717">
        <w:rPr>
          <w:sz w:val="22"/>
          <w:szCs w:val="22"/>
        </w:rPr>
        <w:t xml:space="preserve"> Elismerését fejezte ki az október 23. napján kapott miniszteri elismerő oklevél kapcsán Vágó Ferencné és Lasztovicza László részére.</w:t>
      </w:r>
    </w:p>
    <w:p w14:paraId="44D6E03A" w14:textId="77777777" w:rsidR="00C32E12" w:rsidRPr="00A63FD2" w:rsidRDefault="00C32E12" w:rsidP="00D42E47">
      <w:pPr>
        <w:pBdr>
          <w:bottom w:val="single" w:sz="6" w:space="1" w:color="auto"/>
        </w:pBdr>
        <w:jc w:val="both"/>
        <w:rPr>
          <w:b/>
          <w:bCs/>
          <w:i/>
          <w:sz w:val="22"/>
          <w:szCs w:val="22"/>
        </w:rPr>
      </w:pPr>
    </w:p>
    <w:p w14:paraId="0264DFF9" w14:textId="77777777" w:rsidR="00875A4F" w:rsidRPr="00A63FD2" w:rsidRDefault="00875A4F" w:rsidP="00965BE3">
      <w:pPr>
        <w:rPr>
          <w:b/>
          <w:sz w:val="22"/>
          <w:szCs w:val="22"/>
        </w:rPr>
      </w:pPr>
    </w:p>
    <w:p w14:paraId="72F11132" w14:textId="77777777" w:rsidR="00A41344" w:rsidRPr="00A63FD2" w:rsidRDefault="00A41344" w:rsidP="00965BE3">
      <w:pPr>
        <w:rPr>
          <w:b/>
          <w:sz w:val="22"/>
          <w:szCs w:val="22"/>
        </w:rPr>
      </w:pPr>
    </w:p>
    <w:p w14:paraId="252D9EC8" w14:textId="77777777" w:rsidR="00A41344" w:rsidRPr="00A63FD2" w:rsidRDefault="00A41344" w:rsidP="00965BE3">
      <w:pPr>
        <w:rPr>
          <w:b/>
          <w:sz w:val="22"/>
          <w:szCs w:val="22"/>
        </w:rPr>
      </w:pPr>
    </w:p>
    <w:p w14:paraId="6231338C" w14:textId="77777777" w:rsidR="00A41344" w:rsidRPr="00A63FD2" w:rsidRDefault="00A41344" w:rsidP="00965BE3">
      <w:pPr>
        <w:rPr>
          <w:b/>
          <w:sz w:val="22"/>
          <w:szCs w:val="22"/>
        </w:rPr>
      </w:pPr>
    </w:p>
    <w:p w14:paraId="14937A59" w14:textId="77777777" w:rsidR="00A41344" w:rsidRPr="00A63FD2" w:rsidRDefault="00A41344" w:rsidP="00965BE3">
      <w:pPr>
        <w:rPr>
          <w:b/>
          <w:sz w:val="22"/>
          <w:szCs w:val="22"/>
        </w:rPr>
      </w:pPr>
    </w:p>
    <w:p w14:paraId="78C95ECD" w14:textId="77777777" w:rsidR="00A41344" w:rsidRPr="00A63FD2" w:rsidRDefault="00A41344" w:rsidP="00965BE3">
      <w:pPr>
        <w:rPr>
          <w:b/>
          <w:sz w:val="22"/>
          <w:szCs w:val="22"/>
        </w:rPr>
      </w:pPr>
    </w:p>
    <w:p w14:paraId="6046E0B2" w14:textId="77777777" w:rsidR="00A41344" w:rsidRPr="00A63FD2" w:rsidRDefault="00A41344" w:rsidP="00965BE3">
      <w:pPr>
        <w:rPr>
          <w:b/>
          <w:sz w:val="22"/>
          <w:szCs w:val="22"/>
        </w:rPr>
      </w:pPr>
    </w:p>
    <w:p w14:paraId="1A27012E" w14:textId="77777777" w:rsidR="00A41344" w:rsidRPr="00A63FD2" w:rsidRDefault="00A41344" w:rsidP="00965BE3">
      <w:pPr>
        <w:rPr>
          <w:b/>
          <w:sz w:val="22"/>
          <w:szCs w:val="22"/>
        </w:rPr>
      </w:pPr>
    </w:p>
    <w:p w14:paraId="6565067E" w14:textId="77777777" w:rsidR="00A41344" w:rsidRDefault="00A41344" w:rsidP="00965BE3">
      <w:pPr>
        <w:rPr>
          <w:b/>
          <w:sz w:val="22"/>
          <w:szCs w:val="22"/>
        </w:rPr>
      </w:pPr>
    </w:p>
    <w:p w14:paraId="6FB7063C" w14:textId="77777777" w:rsidR="00B8667F" w:rsidRDefault="00B8667F" w:rsidP="00965BE3">
      <w:pPr>
        <w:rPr>
          <w:b/>
          <w:sz w:val="22"/>
          <w:szCs w:val="22"/>
        </w:rPr>
      </w:pPr>
    </w:p>
    <w:p w14:paraId="5B770C4E" w14:textId="6AD19AC2" w:rsidR="00B8667F" w:rsidRDefault="00B8667F" w:rsidP="00965BE3">
      <w:pPr>
        <w:rPr>
          <w:b/>
          <w:sz w:val="22"/>
          <w:szCs w:val="22"/>
        </w:rPr>
      </w:pPr>
    </w:p>
    <w:p w14:paraId="062AF685" w14:textId="40B80B64" w:rsidR="00515922" w:rsidRDefault="00515922" w:rsidP="00965BE3">
      <w:pPr>
        <w:rPr>
          <w:b/>
          <w:sz w:val="22"/>
          <w:szCs w:val="22"/>
        </w:rPr>
      </w:pPr>
    </w:p>
    <w:p w14:paraId="6F99C1D5" w14:textId="77777777" w:rsidR="00C6144E" w:rsidRDefault="00C6144E" w:rsidP="00965BE3">
      <w:pPr>
        <w:rPr>
          <w:b/>
          <w:sz w:val="22"/>
          <w:szCs w:val="22"/>
        </w:rPr>
      </w:pPr>
    </w:p>
    <w:p w14:paraId="011FE461" w14:textId="77777777" w:rsidR="00B8667F" w:rsidRDefault="00B8667F" w:rsidP="00965BE3">
      <w:pPr>
        <w:rPr>
          <w:b/>
          <w:sz w:val="22"/>
          <w:szCs w:val="22"/>
        </w:rPr>
      </w:pPr>
    </w:p>
    <w:p w14:paraId="3F892120" w14:textId="77777777" w:rsidR="00875A4F" w:rsidRPr="00A63FD2" w:rsidRDefault="009038E4" w:rsidP="00875A4F">
      <w:pPr>
        <w:numPr>
          <w:ilvl w:val="0"/>
          <w:numId w:val="6"/>
        </w:numPr>
        <w:jc w:val="center"/>
        <w:rPr>
          <w:b/>
          <w:sz w:val="22"/>
          <w:szCs w:val="22"/>
        </w:rPr>
      </w:pPr>
      <w:r>
        <w:rPr>
          <w:b/>
          <w:sz w:val="22"/>
          <w:szCs w:val="22"/>
        </w:rPr>
        <w:lastRenderedPageBreak/>
        <w:t>n</w:t>
      </w:r>
      <w:r w:rsidR="0007636A" w:rsidRPr="00A63FD2">
        <w:rPr>
          <w:b/>
          <w:sz w:val="22"/>
          <w:szCs w:val="22"/>
        </w:rPr>
        <w:t>apirend</w:t>
      </w:r>
    </w:p>
    <w:p w14:paraId="0AC891D6" w14:textId="77777777" w:rsidR="00875A4F" w:rsidRPr="00A63FD2" w:rsidRDefault="00875A4F" w:rsidP="00875A4F">
      <w:pPr>
        <w:rPr>
          <w:b/>
          <w:sz w:val="22"/>
          <w:szCs w:val="22"/>
        </w:rPr>
      </w:pPr>
    </w:p>
    <w:p w14:paraId="4B8F6914" w14:textId="77777777" w:rsidR="00920119" w:rsidRDefault="00A66999" w:rsidP="00A66999">
      <w:pPr>
        <w:jc w:val="center"/>
        <w:rPr>
          <w:bCs/>
          <w:caps/>
          <w:sz w:val="22"/>
          <w:szCs w:val="22"/>
        </w:rPr>
      </w:pPr>
      <w:r w:rsidRPr="00A66999">
        <w:rPr>
          <w:bCs/>
          <w:caps/>
          <w:sz w:val="22"/>
          <w:szCs w:val="22"/>
        </w:rPr>
        <w:t>Beszámoló az Egészségügyi, Gyermekjóléti és Szociális Intézmény szakmai tevékenységéről</w:t>
      </w:r>
    </w:p>
    <w:p w14:paraId="57BEEFCB" w14:textId="77777777" w:rsidR="00A66999" w:rsidRPr="00A63FD2" w:rsidRDefault="00A66999" w:rsidP="00A66999">
      <w:pPr>
        <w:contextualSpacing/>
        <w:jc w:val="center"/>
        <w:rPr>
          <w:bCs/>
          <w:caps/>
          <w:sz w:val="22"/>
          <w:szCs w:val="22"/>
        </w:rPr>
      </w:pPr>
      <w:r w:rsidRPr="00A63FD2">
        <w:rPr>
          <w:i/>
          <w:sz w:val="22"/>
          <w:szCs w:val="22"/>
        </w:rPr>
        <w:t>(Írásos előterjesztés a jegyzőkönyvhöz mellékelve.)</w:t>
      </w:r>
    </w:p>
    <w:p w14:paraId="53021C2E" w14:textId="77777777" w:rsidR="00A66999" w:rsidRPr="00A66999" w:rsidRDefault="00A66999" w:rsidP="00A66999">
      <w:pPr>
        <w:jc w:val="center"/>
        <w:rPr>
          <w:bCs/>
          <w:caps/>
          <w:sz w:val="22"/>
          <w:szCs w:val="22"/>
        </w:rPr>
      </w:pPr>
    </w:p>
    <w:p w14:paraId="12FFFDF6" w14:textId="77777777" w:rsidR="000B35F0" w:rsidRPr="00A63FD2" w:rsidRDefault="000B35F0" w:rsidP="00C23B8D">
      <w:pPr>
        <w:jc w:val="both"/>
        <w:rPr>
          <w:sz w:val="22"/>
          <w:szCs w:val="22"/>
        </w:rPr>
      </w:pPr>
    </w:p>
    <w:p w14:paraId="01BE7367" w14:textId="77777777" w:rsidR="00A66999" w:rsidRPr="00A13919" w:rsidRDefault="00A66999" w:rsidP="00A66999">
      <w:pPr>
        <w:ind w:left="540" w:hanging="540"/>
        <w:jc w:val="both"/>
        <w:rPr>
          <w:bCs/>
          <w:iCs/>
          <w:sz w:val="22"/>
          <w:szCs w:val="22"/>
        </w:rPr>
      </w:pPr>
      <w:r w:rsidRPr="00A13919">
        <w:rPr>
          <w:b/>
          <w:iCs/>
          <w:sz w:val="22"/>
          <w:szCs w:val="22"/>
          <w:u w:val="single"/>
        </w:rPr>
        <w:t>Előterjesztő</w:t>
      </w:r>
      <w:r w:rsidRPr="00A13919">
        <w:rPr>
          <w:b/>
          <w:iCs/>
          <w:sz w:val="22"/>
          <w:szCs w:val="22"/>
        </w:rPr>
        <w:t>:</w:t>
      </w:r>
      <w:r w:rsidRPr="00A13919">
        <w:rPr>
          <w:bCs/>
          <w:iCs/>
          <w:sz w:val="22"/>
          <w:szCs w:val="22"/>
        </w:rPr>
        <w:tab/>
        <w:t>Polgármester</w:t>
      </w:r>
    </w:p>
    <w:p w14:paraId="025DF044" w14:textId="77777777" w:rsidR="000B35F0" w:rsidRPr="00A66999" w:rsidRDefault="00A66999" w:rsidP="00A66999">
      <w:pPr>
        <w:ind w:left="540" w:hanging="540"/>
        <w:jc w:val="both"/>
        <w:rPr>
          <w:iCs/>
          <w:sz w:val="22"/>
          <w:szCs w:val="22"/>
        </w:rPr>
      </w:pPr>
      <w:r w:rsidRPr="00A13919">
        <w:rPr>
          <w:b/>
          <w:iCs/>
          <w:sz w:val="22"/>
          <w:szCs w:val="22"/>
          <w:u w:val="single"/>
        </w:rPr>
        <w:t>Előadó:</w:t>
      </w:r>
      <w:r w:rsidRPr="00A13919">
        <w:rPr>
          <w:i/>
          <w:sz w:val="22"/>
          <w:szCs w:val="22"/>
        </w:rPr>
        <w:tab/>
      </w:r>
      <w:r w:rsidRPr="00A13919">
        <w:rPr>
          <w:iCs/>
          <w:sz w:val="22"/>
          <w:szCs w:val="22"/>
        </w:rPr>
        <w:t>Intézményüzemeltetési referens</w:t>
      </w:r>
    </w:p>
    <w:p w14:paraId="68D71CDF" w14:textId="77777777" w:rsidR="00432D8F" w:rsidRPr="00A63FD2" w:rsidRDefault="00432D8F" w:rsidP="00432D8F">
      <w:pPr>
        <w:pStyle w:val="Listaszerbekezds"/>
        <w:jc w:val="both"/>
        <w:rPr>
          <w:b/>
          <w:sz w:val="22"/>
          <w:szCs w:val="22"/>
        </w:rPr>
      </w:pPr>
    </w:p>
    <w:p w14:paraId="1F7B8262" w14:textId="59BEE663" w:rsidR="00C72D17" w:rsidRPr="00A63FD2" w:rsidRDefault="00C72D17" w:rsidP="00C72D17">
      <w:pPr>
        <w:pStyle w:val="Listaszerbekezds"/>
        <w:jc w:val="both"/>
        <w:rPr>
          <w:b/>
          <w:sz w:val="22"/>
          <w:szCs w:val="22"/>
        </w:rPr>
      </w:pPr>
      <w:r w:rsidRPr="00A63FD2">
        <w:rPr>
          <w:b/>
          <w:sz w:val="22"/>
          <w:szCs w:val="22"/>
        </w:rPr>
        <w:t>Domonyi László</w:t>
      </w:r>
      <w:r w:rsidRPr="00A63FD2">
        <w:rPr>
          <w:b/>
          <w:bCs/>
          <w:sz w:val="22"/>
          <w:szCs w:val="22"/>
        </w:rPr>
        <w:t xml:space="preserve"> polgármester</w:t>
      </w:r>
      <w:r w:rsidR="00C2367A">
        <w:rPr>
          <w:b/>
          <w:bCs/>
          <w:sz w:val="22"/>
          <w:szCs w:val="22"/>
        </w:rPr>
        <w:t xml:space="preserve"> </w:t>
      </w:r>
      <w:r w:rsidRPr="00A63FD2">
        <w:rPr>
          <w:sz w:val="22"/>
          <w:szCs w:val="22"/>
        </w:rPr>
        <w:t xml:space="preserve">köszöntötte </w:t>
      </w:r>
      <w:r w:rsidR="00A95EEC">
        <w:rPr>
          <w:b/>
          <w:bCs/>
          <w:sz w:val="22"/>
          <w:szCs w:val="22"/>
        </w:rPr>
        <w:t>d</w:t>
      </w:r>
      <w:r>
        <w:rPr>
          <w:b/>
          <w:bCs/>
          <w:sz w:val="22"/>
          <w:szCs w:val="22"/>
        </w:rPr>
        <w:t>r. Kállayné Major Marinát</w:t>
      </w:r>
      <w:r w:rsidRPr="00A63FD2">
        <w:rPr>
          <w:b/>
          <w:bCs/>
          <w:sz w:val="22"/>
          <w:szCs w:val="22"/>
        </w:rPr>
        <w:t>, a</w:t>
      </w:r>
      <w:r>
        <w:rPr>
          <w:b/>
          <w:bCs/>
          <w:sz w:val="22"/>
          <w:szCs w:val="22"/>
        </w:rPr>
        <w:t xml:space="preserve">z Egészségügyi, Gyermekjóléti és Szociális Intézmény </w:t>
      </w:r>
      <w:r w:rsidR="00A95EEC">
        <w:rPr>
          <w:b/>
          <w:bCs/>
          <w:sz w:val="22"/>
          <w:szCs w:val="22"/>
        </w:rPr>
        <w:t>igazgatóját</w:t>
      </w:r>
      <w:r>
        <w:rPr>
          <w:b/>
          <w:bCs/>
          <w:sz w:val="22"/>
          <w:szCs w:val="22"/>
        </w:rPr>
        <w:t>,</w:t>
      </w:r>
      <w:r w:rsidRPr="00A63FD2">
        <w:rPr>
          <w:sz w:val="22"/>
          <w:szCs w:val="22"/>
        </w:rPr>
        <w:t xml:space="preserve"> majd az előterjesztés szóbeli ismertetésére felkérte</w:t>
      </w:r>
      <w:r w:rsidRPr="00A63FD2">
        <w:rPr>
          <w:b/>
          <w:sz w:val="22"/>
          <w:szCs w:val="22"/>
        </w:rPr>
        <w:t xml:space="preserve"> dr. </w:t>
      </w:r>
      <w:r>
        <w:rPr>
          <w:b/>
          <w:sz w:val="22"/>
          <w:szCs w:val="22"/>
        </w:rPr>
        <w:t>Nagy Gabriella aljegyzőt</w:t>
      </w:r>
      <w:r w:rsidRPr="00A63FD2">
        <w:rPr>
          <w:b/>
          <w:sz w:val="22"/>
          <w:szCs w:val="22"/>
        </w:rPr>
        <w:t xml:space="preserve">. </w:t>
      </w:r>
    </w:p>
    <w:p w14:paraId="6045A099" w14:textId="77777777" w:rsidR="00397D16" w:rsidRPr="00A63FD2" w:rsidRDefault="00397D16" w:rsidP="00397D16">
      <w:pPr>
        <w:jc w:val="both"/>
        <w:rPr>
          <w:bCs/>
          <w:sz w:val="22"/>
          <w:szCs w:val="22"/>
        </w:rPr>
      </w:pPr>
    </w:p>
    <w:p w14:paraId="6A2EF3DB" w14:textId="77777777" w:rsidR="00A979F7" w:rsidRDefault="00C72D17" w:rsidP="008C67FC">
      <w:pPr>
        <w:jc w:val="both"/>
        <w:rPr>
          <w:bCs/>
          <w:sz w:val="22"/>
          <w:szCs w:val="22"/>
        </w:rPr>
      </w:pPr>
      <w:r>
        <w:rPr>
          <w:b/>
          <w:sz w:val="22"/>
          <w:szCs w:val="22"/>
        </w:rPr>
        <w:t xml:space="preserve">Dr. Nagy Gabriella aljegyző </w:t>
      </w:r>
      <w:r w:rsidR="00BB0965">
        <w:rPr>
          <w:sz w:val="22"/>
          <w:szCs w:val="22"/>
        </w:rPr>
        <w:t>elmondta, hogy dr. Kállayné Major Marina a vonatkozó jogszabályi rendelkezések szerint elkészítette az intézmény beszámolóját</w:t>
      </w:r>
      <w:r w:rsidR="002F1D24">
        <w:rPr>
          <w:sz w:val="22"/>
          <w:szCs w:val="22"/>
        </w:rPr>
        <w:t xml:space="preserve">. A beszámoló </w:t>
      </w:r>
      <w:r w:rsidR="00BB0965">
        <w:rPr>
          <w:sz w:val="22"/>
          <w:szCs w:val="22"/>
        </w:rPr>
        <w:t>tartalmazza a jelenlegi szervezeti struktúrát, valamint részletes tájékoztat</w:t>
      </w:r>
      <w:r w:rsidR="002F1D24">
        <w:rPr>
          <w:sz w:val="22"/>
          <w:szCs w:val="22"/>
        </w:rPr>
        <w:t>ás</w:t>
      </w:r>
      <w:r w:rsidR="00BB0965">
        <w:rPr>
          <w:sz w:val="22"/>
          <w:szCs w:val="22"/>
        </w:rPr>
        <w:t xml:space="preserve">t ad </w:t>
      </w:r>
      <w:r w:rsidR="002F1D24">
        <w:rPr>
          <w:sz w:val="22"/>
          <w:szCs w:val="22"/>
        </w:rPr>
        <w:t>az intézmény szervezeti egységeiről és az intézmény elmúlt egy éves szakmai és pénzügyi tevékenységéről.</w:t>
      </w:r>
    </w:p>
    <w:p w14:paraId="264E1671" w14:textId="77777777" w:rsidR="00960AFA" w:rsidRPr="00A63FD2" w:rsidRDefault="00960AFA" w:rsidP="008C67FC">
      <w:pPr>
        <w:jc w:val="both"/>
        <w:rPr>
          <w:bCs/>
          <w:sz w:val="22"/>
          <w:szCs w:val="22"/>
        </w:rPr>
      </w:pPr>
    </w:p>
    <w:p w14:paraId="1CBFA686" w14:textId="77777777" w:rsidR="002F1D24" w:rsidRDefault="002F1D24" w:rsidP="002F1D24">
      <w:pPr>
        <w:jc w:val="both"/>
        <w:rPr>
          <w:bCs/>
          <w:sz w:val="22"/>
          <w:szCs w:val="22"/>
        </w:rPr>
      </w:pPr>
      <w:r>
        <w:rPr>
          <w:b/>
          <w:sz w:val="22"/>
          <w:szCs w:val="22"/>
        </w:rPr>
        <w:t xml:space="preserve">Dr. Kállayné Major Marina igazgató </w:t>
      </w:r>
      <w:r>
        <w:rPr>
          <w:bCs/>
          <w:sz w:val="22"/>
          <w:szCs w:val="22"/>
        </w:rPr>
        <w:t>nem kívánt szóbeli kiegészítést tenni.</w:t>
      </w:r>
    </w:p>
    <w:p w14:paraId="7F64225D" w14:textId="77777777" w:rsidR="006B1252" w:rsidRDefault="006B1252" w:rsidP="008C67FC">
      <w:pPr>
        <w:jc w:val="both"/>
        <w:rPr>
          <w:bCs/>
          <w:sz w:val="22"/>
          <w:szCs w:val="22"/>
        </w:rPr>
      </w:pPr>
    </w:p>
    <w:p w14:paraId="3F875920" w14:textId="108BBD85" w:rsidR="00842363" w:rsidRPr="00604D4A" w:rsidRDefault="00842363" w:rsidP="00842363">
      <w:pPr>
        <w:jc w:val="both"/>
        <w:rPr>
          <w:sz w:val="22"/>
          <w:szCs w:val="22"/>
        </w:rPr>
      </w:pPr>
      <w:r w:rsidRPr="00A63FD2">
        <w:rPr>
          <w:b/>
          <w:sz w:val="22"/>
          <w:szCs w:val="22"/>
        </w:rPr>
        <w:t xml:space="preserve">Szlovák Pál, </w:t>
      </w:r>
      <w:r w:rsidRPr="00A63FD2">
        <w:rPr>
          <w:sz w:val="22"/>
          <w:szCs w:val="22"/>
        </w:rPr>
        <w:t xml:space="preserve">a Társadalompolitikai Bizottság elnöke, </w:t>
      </w:r>
      <w:r>
        <w:rPr>
          <w:b/>
          <w:sz w:val="22"/>
          <w:szCs w:val="22"/>
        </w:rPr>
        <w:t>Kudron Tamás</w:t>
      </w:r>
      <w:r w:rsidRPr="00A63FD2">
        <w:rPr>
          <w:b/>
          <w:sz w:val="22"/>
          <w:szCs w:val="22"/>
        </w:rPr>
        <w:t>,</w:t>
      </w:r>
      <w:r w:rsidRPr="00A63FD2">
        <w:rPr>
          <w:sz w:val="22"/>
          <w:szCs w:val="22"/>
        </w:rPr>
        <w:t xml:space="preserve"> az Ipari, Mezőgazdasági és Klímapolitikai Bizottság</w:t>
      </w:r>
      <w:r>
        <w:rPr>
          <w:sz w:val="22"/>
          <w:szCs w:val="22"/>
        </w:rPr>
        <w:t xml:space="preserve"> tagja</w:t>
      </w:r>
      <w:r w:rsidRPr="00A63FD2">
        <w:rPr>
          <w:sz w:val="22"/>
          <w:szCs w:val="22"/>
        </w:rPr>
        <w:t>,</w:t>
      </w:r>
      <w:r w:rsidR="00C2367A">
        <w:rPr>
          <w:sz w:val="22"/>
          <w:szCs w:val="22"/>
        </w:rPr>
        <w:t xml:space="preserve"> </w:t>
      </w:r>
      <w:r>
        <w:rPr>
          <w:b/>
          <w:sz w:val="22"/>
          <w:szCs w:val="22"/>
        </w:rPr>
        <w:t>Horváth János</w:t>
      </w:r>
      <w:r w:rsidRPr="00A63FD2">
        <w:rPr>
          <w:b/>
          <w:sz w:val="22"/>
          <w:szCs w:val="22"/>
        </w:rPr>
        <w:t xml:space="preserve">, </w:t>
      </w:r>
      <w:r w:rsidRPr="00A63FD2">
        <w:rPr>
          <w:sz w:val="22"/>
          <w:szCs w:val="22"/>
        </w:rPr>
        <w:t xml:space="preserve">az Ügyrendi és Összeférhetetlenségi Bizottság </w:t>
      </w:r>
      <w:r>
        <w:rPr>
          <w:sz w:val="22"/>
          <w:szCs w:val="22"/>
        </w:rPr>
        <w:t>elnöke</w:t>
      </w:r>
      <w:r w:rsidRPr="00A63FD2">
        <w:rPr>
          <w:sz w:val="22"/>
          <w:szCs w:val="22"/>
        </w:rPr>
        <w:t>,</w:t>
      </w:r>
      <w:r w:rsidRPr="00A63FD2">
        <w:rPr>
          <w:b/>
          <w:sz w:val="22"/>
          <w:szCs w:val="22"/>
        </w:rPr>
        <w:t xml:space="preserve"> Pethő Attila, </w:t>
      </w:r>
      <w:r w:rsidRPr="00A63FD2">
        <w:rPr>
          <w:sz w:val="22"/>
          <w:szCs w:val="22"/>
        </w:rPr>
        <w:t>a Pénzügyi Bizottság elnöke,</w:t>
      </w:r>
      <w:r w:rsidR="00C2367A">
        <w:rPr>
          <w:sz w:val="22"/>
          <w:szCs w:val="22"/>
        </w:rPr>
        <w:t xml:space="preserve"> </w:t>
      </w:r>
      <w:r w:rsidRPr="00A63FD2">
        <w:rPr>
          <w:b/>
          <w:sz w:val="22"/>
          <w:szCs w:val="22"/>
        </w:rPr>
        <w:t>Filus Tibor</w:t>
      </w:r>
      <w:r w:rsidRPr="00A63FD2">
        <w:rPr>
          <w:sz w:val="22"/>
          <w:szCs w:val="22"/>
        </w:rPr>
        <w:t>, a Kulturális, Turisztikai és Sport Bizottság elnöke bizottságaik nevében a határozat-tervezet elfogadását javasolták.</w:t>
      </w:r>
    </w:p>
    <w:p w14:paraId="4672E688" w14:textId="77777777" w:rsidR="00842363" w:rsidRDefault="00842363" w:rsidP="00842363">
      <w:pPr>
        <w:jc w:val="both"/>
        <w:rPr>
          <w:sz w:val="22"/>
          <w:szCs w:val="22"/>
        </w:rPr>
      </w:pPr>
    </w:p>
    <w:p w14:paraId="4102DB4E" w14:textId="77777777" w:rsidR="00295F71" w:rsidRDefault="00295F71" w:rsidP="00842363">
      <w:pPr>
        <w:jc w:val="both"/>
        <w:rPr>
          <w:sz w:val="22"/>
          <w:szCs w:val="22"/>
        </w:rPr>
      </w:pPr>
      <w:r w:rsidRPr="00295F71">
        <w:rPr>
          <w:b/>
          <w:sz w:val="22"/>
          <w:szCs w:val="22"/>
        </w:rPr>
        <w:t>Domonyi László polgármester</w:t>
      </w:r>
      <w:r>
        <w:rPr>
          <w:sz w:val="22"/>
          <w:szCs w:val="22"/>
        </w:rPr>
        <w:t xml:space="preserve"> megköszönte a munkát.</w:t>
      </w:r>
    </w:p>
    <w:p w14:paraId="6E7CA07E" w14:textId="77777777" w:rsidR="00515922" w:rsidRDefault="00515922" w:rsidP="00842363">
      <w:pPr>
        <w:jc w:val="both"/>
        <w:rPr>
          <w:sz w:val="22"/>
          <w:szCs w:val="22"/>
        </w:rPr>
      </w:pPr>
    </w:p>
    <w:p w14:paraId="3638E2B3" w14:textId="093918E4" w:rsidR="00842363" w:rsidRPr="00A63FD2" w:rsidRDefault="00515922" w:rsidP="00842363">
      <w:pPr>
        <w:jc w:val="both"/>
        <w:rPr>
          <w:sz w:val="22"/>
          <w:szCs w:val="22"/>
        </w:rPr>
      </w:pPr>
      <w:r w:rsidRPr="00A63FD2">
        <w:rPr>
          <w:sz w:val="22"/>
          <w:szCs w:val="22"/>
        </w:rPr>
        <w:t>További kérdés, hozzászólás nem volt, a polgármester szavazásra bocsátotta a határozat-tervezetet.</w:t>
      </w:r>
    </w:p>
    <w:p w14:paraId="50386765" w14:textId="77777777" w:rsidR="00515922" w:rsidRDefault="00515922" w:rsidP="00842363">
      <w:pPr>
        <w:jc w:val="both"/>
        <w:rPr>
          <w:sz w:val="22"/>
          <w:szCs w:val="22"/>
        </w:rPr>
      </w:pPr>
    </w:p>
    <w:p w14:paraId="3F5DB40F" w14:textId="3E25EE6B" w:rsidR="00842363" w:rsidRPr="00A63FD2" w:rsidRDefault="00842363" w:rsidP="00842363">
      <w:pPr>
        <w:jc w:val="both"/>
        <w:rPr>
          <w:sz w:val="22"/>
          <w:szCs w:val="22"/>
        </w:rPr>
      </w:pPr>
      <w:r w:rsidRPr="00A63FD2">
        <w:rPr>
          <w:sz w:val="22"/>
          <w:szCs w:val="22"/>
        </w:rPr>
        <w:t xml:space="preserve">A Képviselő-testület </w:t>
      </w:r>
      <w:r>
        <w:rPr>
          <w:sz w:val="22"/>
          <w:szCs w:val="22"/>
        </w:rPr>
        <w:t>11</w:t>
      </w:r>
      <w:r w:rsidRPr="00A63FD2">
        <w:rPr>
          <w:sz w:val="22"/>
          <w:szCs w:val="22"/>
        </w:rPr>
        <w:t xml:space="preserve"> „igen” szavazattal az alábbi határozatot hozta:</w:t>
      </w:r>
    </w:p>
    <w:p w14:paraId="08D184C9" w14:textId="77777777" w:rsidR="00842363" w:rsidRPr="00A63FD2" w:rsidRDefault="00842363" w:rsidP="00842363">
      <w:pPr>
        <w:jc w:val="both"/>
        <w:rPr>
          <w:sz w:val="22"/>
          <w:szCs w:val="22"/>
        </w:rPr>
      </w:pPr>
    </w:p>
    <w:p w14:paraId="68DFC49F" w14:textId="77777777" w:rsidR="00820A0A" w:rsidRDefault="00820A0A" w:rsidP="00820A0A">
      <w:pPr>
        <w:jc w:val="both"/>
        <w:rPr>
          <w:b/>
          <w:sz w:val="22"/>
          <w:szCs w:val="22"/>
          <w:u w:val="single"/>
        </w:rPr>
      </w:pPr>
      <w:r>
        <w:rPr>
          <w:b/>
          <w:sz w:val="22"/>
          <w:szCs w:val="22"/>
          <w:u w:val="single"/>
        </w:rPr>
        <w:t>104</w:t>
      </w:r>
      <w:r w:rsidRPr="00EB4BFD">
        <w:rPr>
          <w:b/>
          <w:sz w:val="22"/>
          <w:szCs w:val="22"/>
          <w:u w:val="single"/>
        </w:rPr>
        <w:t xml:space="preserve">/2022. sz. </w:t>
      </w:r>
      <w:proofErr w:type="spellStart"/>
      <w:r w:rsidRPr="00EB4BFD">
        <w:rPr>
          <w:b/>
          <w:sz w:val="22"/>
          <w:szCs w:val="22"/>
          <w:u w:val="single"/>
        </w:rPr>
        <w:t>Képv</w:t>
      </w:r>
      <w:proofErr w:type="spellEnd"/>
      <w:r w:rsidRPr="00EB4BFD">
        <w:rPr>
          <w:b/>
          <w:sz w:val="22"/>
          <w:szCs w:val="22"/>
          <w:u w:val="single"/>
        </w:rPr>
        <w:t>. test. hat.</w:t>
      </w:r>
    </w:p>
    <w:p w14:paraId="6B86EB0A" w14:textId="77777777" w:rsidR="00820A0A" w:rsidRDefault="00820A0A" w:rsidP="00820A0A">
      <w:pPr>
        <w:keepNext/>
        <w:outlineLvl w:val="2"/>
        <w:rPr>
          <w:bCs/>
          <w:sz w:val="22"/>
          <w:szCs w:val="22"/>
        </w:rPr>
      </w:pPr>
      <w:r>
        <w:rPr>
          <w:bCs/>
          <w:sz w:val="22"/>
          <w:szCs w:val="22"/>
        </w:rPr>
        <w:t>Beszámoló az Egészségügyi, Gyermekjóléti és Szociális Intézmény szakmai tevékenységéről</w:t>
      </w:r>
    </w:p>
    <w:p w14:paraId="31F3D253" w14:textId="77777777" w:rsidR="00820A0A" w:rsidRPr="00D41D75" w:rsidRDefault="00820A0A" w:rsidP="00820A0A">
      <w:pPr>
        <w:keepNext/>
        <w:outlineLvl w:val="2"/>
        <w:rPr>
          <w:iCs/>
          <w:sz w:val="22"/>
          <w:szCs w:val="22"/>
        </w:rPr>
      </w:pPr>
    </w:p>
    <w:p w14:paraId="71D87F02" w14:textId="77777777" w:rsidR="00820A0A" w:rsidRDefault="00820A0A" w:rsidP="00820A0A">
      <w:pPr>
        <w:keepNext/>
        <w:outlineLvl w:val="2"/>
        <w:rPr>
          <w:b/>
          <w:bCs/>
          <w:iCs/>
          <w:sz w:val="22"/>
          <w:szCs w:val="22"/>
        </w:rPr>
      </w:pPr>
    </w:p>
    <w:p w14:paraId="198D6D29" w14:textId="77777777" w:rsidR="00820A0A" w:rsidRPr="00334532" w:rsidRDefault="00820A0A" w:rsidP="00820A0A">
      <w:pPr>
        <w:pStyle w:val="Nincstrkz"/>
        <w:jc w:val="center"/>
        <w:rPr>
          <w:b/>
          <w:bCs/>
          <w:sz w:val="22"/>
          <w:szCs w:val="22"/>
        </w:rPr>
      </w:pPr>
      <w:r w:rsidRPr="00334532">
        <w:rPr>
          <w:b/>
          <w:bCs/>
          <w:sz w:val="22"/>
          <w:szCs w:val="22"/>
        </w:rPr>
        <w:t xml:space="preserve">HATÁROZAT </w:t>
      </w:r>
    </w:p>
    <w:p w14:paraId="61A17411" w14:textId="77777777" w:rsidR="00820A0A" w:rsidRDefault="00820A0A" w:rsidP="00820A0A">
      <w:pPr>
        <w:pStyle w:val="Nincstrkz"/>
        <w:rPr>
          <w:b/>
          <w:bCs/>
          <w:sz w:val="22"/>
          <w:szCs w:val="22"/>
        </w:rPr>
      </w:pPr>
    </w:p>
    <w:p w14:paraId="09EE9688" w14:textId="77777777" w:rsidR="00820A0A" w:rsidRDefault="00820A0A" w:rsidP="00820A0A">
      <w:pPr>
        <w:pStyle w:val="Nincstrkz"/>
        <w:rPr>
          <w:b/>
          <w:bCs/>
          <w:sz w:val="22"/>
          <w:szCs w:val="22"/>
        </w:rPr>
      </w:pPr>
    </w:p>
    <w:p w14:paraId="21119788" w14:textId="77777777" w:rsidR="00820A0A" w:rsidRPr="004D51CD" w:rsidRDefault="00820A0A" w:rsidP="00820A0A">
      <w:pPr>
        <w:jc w:val="both"/>
        <w:rPr>
          <w:sz w:val="22"/>
          <w:szCs w:val="22"/>
        </w:rPr>
      </w:pPr>
      <w:r w:rsidRPr="004D51CD">
        <w:rPr>
          <w:sz w:val="22"/>
          <w:szCs w:val="22"/>
        </w:rPr>
        <w:t>A Képviselő-testület az Egészségügyi, Gyermekjóléti és Szociális Intézmény 2022. évi beszámolóját a határozat mellékletében foglaltak szerint elfogadja.</w:t>
      </w:r>
    </w:p>
    <w:p w14:paraId="3AEEF1C1" w14:textId="77777777" w:rsidR="00820A0A" w:rsidRPr="004D51CD" w:rsidRDefault="00820A0A" w:rsidP="00820A0A">
      <w:pPr>
        <w:tabs>
          <w:tab w:val="left" w:pos="2670"/>
        </w:tabs>
        <w:rPr>
          <w:b/>
          <w:sz w:val="22"/>
          <w:szCs w:val="22"/>
        </w:rPr>
      </w:pPr>
    </w:p>
    <w:p w14:paraId="7BBD5F89" w14:textId="77777777" w:rsidR="00820A0A" w:rsidRPr="004D51CD" w:rsidRDefault="00820A0A" w:rsidP="00820A0A">
      <w:pPr>
        <w:tabs>
          <w:tab w:val="left" w:pos="2670"/>
        </w:tabs>
        <w:rPr>
          <w:b/>
          <w:sz w:val="22"/>
          <w:szCs w:val="22"/>
        </w:rPr>
      </w:pPr>
      <w:r w:rsidRPr="004D51CD">
        <w:rPr>
          <w:b/>
          <w:sz w:val="22"/>
          <w:szCs w:val="22"/>
        </w:rPr>
        <w:tab/>
      </w:r>
    </w:p>
    <w:p w14:paraId="2B071696" w14:textId="77777777" w:rsidR="00820A0A" w:rsidRPr="004D51CD" w:rsidRDefault="00820A0A" w:rsidP="00820A0A">
      <w:pPr>
        <w:rPr>
          <w:sz w:val="22"/>
          <w:szCs w:val="22"/>
        </w:rPr>
      </w:pPr>
      <w:r w:rsidRPr="004D51CD">
        <w:rPr>
          <w:b/>
          <w:sz w:val="22"/>
          <w:szCs w:val="22"/>
          <w:u w:val="single"/>
        </w:rPr>
        <w:t>Felelős:</w:t>
      </w:r>
      <w:r w:rsidRPr="004D51CD">
        <w:rPr>
          <w:b/>
          <w:sz w:val="22"/>
          <w:szCs w:val="22"/>
        </w:rPr>
        <w:tab/>
      </w:r>
      <w:r w:rsidRPr="004D51CD">
        <w:rPr>
          <w:sz w:val="22"/>
          <w:szCs w:val="22"/>
        </w:rPr>
        <w:t>polgármester</w:t>
      </w:r>
    </w:p>
    <w:p w14:paraId="49FA503C" w14:textId="77777777" w:rsidR="00820A0A" w:rsidRPr="004D51CD" w:rsidRDefault="00820A0A" w:rsidP="00820A0A">
      <w:pPr>
        <w:rPr>
          <w:sz w:val="22"/>
          <w:szCs w:val="22"/>
        </w:rPr>
      </w:pPr>
      <w:r w:rsidRPr="004D51CD">
        <w:rPr>
          <w:b/>
          <w:sz w:val="22"/>
          <w:szCs w:val="22"/>
          <w:u w:val="single"/>
        </w:rPr>
        <w:t>Határidő:</w:t>
      </w:r>
      <w:r w:rsidRPr="004D51CD">
        <w:rPr>
          <w:b/>
          <w:sz w:val="22"/>
          <w:szCs w:val="22"/>
        </w:rPr>
        <w:tab/>
      </w:r>
      <w:r w:rsidRPr="004D51CD">
        <w:rPr>
          <w:sz w:val="22"/>
          <w:szCs w:val="22"/>
        </w:rPr>
        <w:t>azonnal</w:t>
      </w:r>
    </w:p>
    <w:p w14:paraId="22E4DC2D" w14:textId="77777777" w:rsidR="001844BE" w:rsidRPr="00A63FD2" w:rsidRDefault="001844BE" w:rsidP="001844BE">
      <w:pPr>
        <w:rPr>
          <w:b/>
          <w:sz w:val="22"/>
          <w:szCs w:val="22"/>
        </w:rPr>
      </w:pPr>
    </w:p>
    <w:p w14:paraId="40DF5DAC" w14:textId="77777777" w:rsidR="00920119" w:rsidRDefault="00920119" w:rsidP="008740F5">
      <w:pPr>
        <w:jc w:val="both"/>
        <w:rPr>
          <w:sz w:val="22"/>
          <w:szCs w:val="22"/>
        </w:rPr>
      </w:pPr>
    </w:p>
    <w:p w14:paraId="54197995" w14:textId="77777777" w:rsidR="001C5A03" w:rsidRPr="001C5A03" w:rsidRDefault="001C5A03" w:rsidP="008740F5">
      <w:pPr>
        <w:jc w:val="both"/>
        <w:rPr>
          <w:i/>
          <w:sz w:val="22"/>
          <w:szCs w:val="22"/>
        </w:rPr>
      </w:pPr>
      <w:r w:rsidRPr="001C5A03">
        <w:rPr>
          <w:i/>
          <w:sz w:val="22"/>
          <w:szCs w:val="22"/>
        </w:rPr>
        <w:t xml:space="preserve">Melléklet a jegyzőkönyvhöz csatolva. </w:t>
      </w:r>
    </w:p>
    <w:p w14:paraId="705A2AC2" w14:textId="77777777" w:rsidR="001C5A03" w:rsidRPr="00A63FD2" w:rsidRDefault="001C5A03" w:rsidP="001C5A03">
      <w:pPr>
        <w:pBdr>
          <w:bottom w:val="single" w:sz="6" w:space="1" w:color="auto"/>
        </w:pBdr>
        <w:jc w:val="both"/>
        <w:rPr>
          <w:b/>
          <w:bCs/>
          <w:i/>
          <w:sz w:val="22"/>
          <w:szCs w:val="22"/>
        </w:rPr>
      </w:pPr>
    </w:p>
    <w:p w14:paraId="4E274851" w14:textId="77777777" w:rsidR="001C5A03" w:rsidRPr="00A63FD2" w:rsidRDefault="001C5A03" w:rsidP="001C5A03">
      <w:pPr>
        <w:rPr>
          <w:b/>
          <w:sz w:val="22"/>
          <w:szCs w:val="22"/>
        </w:rPr>
      </w:pPr>
    </w:p>
    <w:p w14:paraId="540E1E5F" w14:textId="77777777" w:rsidR="001C6244" w:rsidRDefault="001C6244" w:rsidP="008740F5">
      <w:pPr>
        <w:jc w:val="both"/>
        <w:rPr>
          <w:sz w:val="22"/>
          <w:szCs w:val="22"/>
        </w:rPr>
      </w:pPr>
    </w:p>
    <w:p w14:paraId="3CAFFF46" w14:textId="77777777" w:rsidR="00152F08" w:rsidRDefault="00152F08" w:rsidP="008740F5">
      <w:pPr>
        <w:jc w:val="both"/>
        <w:rPr>
          <w:sz w:val="22"/>
          <w:szCs w:val="22"/>
        </w:rPr>
      </w:pPr>
    </w:p>
    <w:p w14:paraId="46E0F553" w14:textId="77777777" w:rsidR="00152F08" w:rsidRDefault="00152F08" w:rsidP="008740F5">
      <w:pPr>
        <w:jc w:val="both"/>
        <w:rPr>
          <w:sz w:val="22"/>
          <w:szCs w:val="22"/>
        </w:rPr>
      </w:pPr>
    </w:p>
    <w:p w14:paraId="3F304346" w14:textId="77777777" w:rsidR="00152F08" w:rsidRDefault="00152F08" w:rsidP="008740F5">
      <w:pPr>
        <w:jc w:val="both"/>
        <w:rPr>
          <w:sz w:val="22"/>
          <w:szCs w:val="22"/>
        </w:rPr>
      </w:pPr>
    </w:p>
    <w:p w14:paraId="3991B144" w14:textId="77777777" w:rsidR="00152F08" w:rsidRDefault="00152F08" w:rsidP="008740F5">
      <w:pPr>
        <w:jc w:val="both"/>
        <w:rPr>
          <w:sz w:val="22"/>
          <w:szCs w:val="22"/>
        </w:rPr>
      </w:pPr>
    </w:p>
    <w:p w14:paraId="254A5991" w14:textId="77777777" w:rsidR="00152F08" w:rsidRPr="00A63FD2" w:rsidRDefault="00152F08" w:rsidP="008740F5">
      <w:pPr>
        <w:jc w:val="both"/>
        <w:rPr>
          <w:sz w:val="22"/>
          <w:szCs w:val="22"/>
        </w:rPr>
      </w:pPr>
    </w:p>
    <w:p w14:paraId="305ADDAD" w14:textId="77777777" w:rsidR="008545E0" w:rsidRPr="00A63FD2" w:rsidRDefault="00940336" w:rsidP="008545E0">
      <w:pPr>
        <w:numPr>
          <w:ilvl w:val="0"/>
          <w:numId w:val="6"/>
        </w:numPr>
        <w:jc w:val="center"/>
        <w:rPr>
          <w:b/>
          <w:sz w:val="22"/>
          <w:szCs w:val="22"/>
        </w:rPr>
      </w:pPr>
      <w:r>
        <w:rPr>
          <w:b/>
          <w:sz w:val="22"/>
          <w:szCs w:val="22"/>
        </w:rPr>
        <w:lastRenderedPageBreak/>
        <w:t>n</w:t>
      </w:r>
      <w:r w:rsidR="001260D0" w:rsidRPr="00A63FD2">
        <w:rPr>
          <w:b/>
          <w:sz w:val="22"/>
          <w:szCs w:val="22"/>
        </w:rPr>
        <w:t>apirend</w:t>
      </w:r>
    </w:p>
    <w:p w14:paraId="28F7130F" w14:textId="77777777" w:rsidR="000B209E" w:rsidRPr="00A63FD2" w:rsidRDefault="000B209E" w:rsidP="008545E0">
      <w:pPr>
        <w:rPr>
          <w:b/>
          <w:sz w:val="22"/>
          <w:szCs w:val="22"/>
        </w:rPr>
      </w:pPr>
    </w:p>
    <w:p w14:paraId="29A2FECB" w14:textId="77777777" w:rsidR="00A66999" w:rsidRPr="00A66999" w:rsidRDefault="00A66999" w:rsidP="00A66999">
      <w:pPr>
        <w:jc w:val="center"/>
        <w:rPr>
          <w:bCs/>
          <w:caps/>
          <w:sz w:val="22"/>
          <w:szCs w:val="22"/>
        </w:rPr>
      </w:pPr>
      <w:r w:rsidRPr="00A66999">
        <w:rPr>
          <w:bCs/>
          <w:caps/>
          <w:sz w:val="22"/>
          <w:szCs w:val="22"/>
        </w:rPr>
        <w:t>Beszámoló</w:t>
      </w:r>
      <w:bookmarkStart w:id="3" w:name="_Hlk121755956"/>
      <w:r w:rsidRPr="00A66999">
        <w:rPr>
          <w:bCs/>
          <w:caps/>
          <w:sz w:val="22"/>
          <w:szCs w:val="22"/>
        </w:rPr>
        <w:t xml:space="preserve"> a Kiskőrös és Térsége Ivóvízminőség-javító Önkormányzati Társulás </w:t>
      </w:r>
      <w:bookmarkEnd w:id="3"/>
      <w:r w:rsidRPr="00A66999">
        <w:rPr>
          <w:bCs/>
          <w:caps/>
          <w:sz w:val="22"/>
          <w:szCs w:val="22"/>
        </w:rPr>
        <w:t>tevékenységéről</w:t>
      </w:r>
    </w:p>
    <w:p w14:paraId="6D156B24" w14:textId="77777777" w:rsidR="000A2EBD" w:rsidRPr="00A63FD2" w:rsidRDefault="000A2EBD" w:rsidP="00A66999">
      <w:pPr>
        <w:contextualSpacing/>
        <w:jc w:val="center"/>
        <w:rPr>
          <w:bCs/>
          <w:caps/>
          <w:sz w:val="22"/>
          <w:szCs w:val="22"/>
        </w:rPr>
      </w:pPr>
      <w:r w:rsidRPr="00A63FD2">
        <w:rPr>
          <w:i/>
          <w:sz w:val="22"/>
          <w:szCs w:val="22"/>
        </w:rPr>
        <w:t>(Írásos előterjesztés a jegyzőkönyvhöz mellékelve.)</w:t>
      </w:r>
    </w:p>
    <w:p w14:paraId="69BC2329" w14:textId="77777777" w:rsidR="00641B37" w:rsidRPr="00A63FD2" w:rsidRDefault="00641B37" w:rsidP="00641B37">
      <w:pPr>
        <w:jc w:val="both"/>
        <w:rPr>
          <w:sz w:val="22"/>
          <w:szCs w:val="22"/>
        </w:rPr>
      </w:pPr>
    </w:p>
    <w:p w14:paraId="719DC910" w14:textId="77777777" w:rsidR="00A66999" w:rsidRPr="00A13919" w:rsidRDefault="00A66999" w:rsidP="00A66999">
      <w:pPr>
        <w:jc w:val="both"/>
        <w:rPr>
          <w:bCs/>
          <w:iCs/>
          <w:sz w:val="22"/>
          <w:szCs w:val="22"/>
        </w:rPr>
      </w:pPr>
      <w:r w:rsidRPr="00A13919">
        <w:rPr>
          <w:b/>
          <w:iCs/>
          <w:sz w:val="22"/>
          <w:szCs w:val="22"/>
          <w:u w:val="single"/>
        </w:rPr>
        <w:t>Előterjesztő:</w:t>
      </w:r>
      <w:r w:rsidRPr="00A13919">
        <w:rPr>
          <w:bCs/>
          <w:iCs/>
          <w:sz w:val="22"/>
          <w:szCs w:val="22"/>
        </w:rPr>
        <w:tab/>
        <w:t>Polgármester</w:t>
      </w:r>
    </w:p>
    <w:p w14:paraId="4D375D9A" w14:textId="77777777" w:rsidR="00A66999" w:rsidRPr="00A13919" w:rsidRDefault="00A66999" w:rsidP="00A66999">
      <w:pPr>
        <w:jc w:val="both"/>
        <w:rPr>
          <w:sz w:val="22"/>
          <w:szCs w:val="22"/>
        </w:rPr>
      </w:pPr>
      <w:r w:rsidRPr="00A13919">
        <w:rPr>
          <w:b/>
          <w:sz w:val="22"/>
          <w:szCs w:val="22"/>
          <w:u w:val="single"/>
        </w:rPr>
        <w:t>Előadó:</w:t>
      </w:r>
      <w:r w:rsidRPr="00A13919">
        <w:rPr>
          <w:sz w:val="22"/>
          <w:szCs w:val="22"/>
        </w:rPr>
        <w:tab/>
        <w:t>Jegyző</w:t>
      </w:r>
    </w:p>
    <w:p w14:paraId="600EC146" w14:textId="77777777" w:rsidR="00F42C96" w:rsidRPr="00A63FD2" w:rsidRDefault="00F42C96" w:rsidP="00F42C96">
      <w:pPr>
        <w:ind w:left="720"/>
        <w:jc w:val="center"/>
        <w:rPr>
          <w:sz w:val="22"/>
          <w:szCs w:val="22"/>
        </w:rPr>
      </w:pPr>
    </w:p>
    <w:p w14:paraId="31197C96" w14:textId="656128E9" w:rsidR="003B2D5A" w:rsidRDefault="00F42C96" w:rsidP="003B2D5A">
      <w:pPr>
        <w:jc w:val="both"/>
        <w:rPr>
          <w:sz w:val="22"/>
          <w:szCs w:val="22"/>
        </w:rPr>
      </w:pPr>
      <w:r w:rsidRPr="00A63FD2">
        <w:rPr>
          <w:b/>
          <w:sz w:val="22"/>
          <w:szCs w:val="22"/>
        </w:rPr>
        <w:t>Domonyi László polgármester</w:t>
      </w:r>
      <w:r w:rsidR="00852D6F">
        <w:rPr>
          <w:b/>
          <w:sz w:val="22"/>
          <w:szCs w:val="22"/>
        </w:rPr>
        <w:t xml:space="preserve"> </w:t>
      </w:r>
      <w:r w:rsidR="00FF0A8A">
        <w:rPr>
          <w:sz w:val="22"/>
          <w:szCs w:val="22"/>
        </w:rPr>
        <w:t xml:space="preserve">az előterjesztés szóbeli </w:t>
      </w:r>
      <w:r w:rsidR="003D2DBA">
        <w:rPr>
          <w:sz w:val="22"/>
          <w:szCs w:val="22"/>
        </w:rPr>
        <w:t>i</w:t>
      </w:r>
      <w:r w:rsidR="00A979F7">
        <w:rPr>
          <w:sz w:val="22"/>
          <w:szCs w:val="22"/>
        </w:rPr>
        <w:t>smertetéseként elmondt</w:t>
      </w:r>
      <w:r w:rsidR="0006357B">
        <w:rPr>
          <w:sz w:val="22"/>
          <w:szCs w:val="22"/>
        </w:rPr>
        <w:t xml:space="preserve">a, hogy </w:t>
      </w:r>
      <w:r w:rsidR="00100FB1">
        <w:rPr>
          <w:sz w:val="22"/>
          <w:szCs w:val="22"/>
        </w:rPr>
        <w:t>a Kiskőrös és Térsége Ivóvízminőség-javító Önkormányzati Társulás (a továbbiakban: KTI) az Ivóvízminőség-javító program keretében illetve céljából került megalapításra. A program</w:t>
      </w:r>
      <w:r w:rsidR="00852D6F">
        <w:rPr>
          <w:sz w:val="22"/>
          <w:szCs w:val="22"/>
        </w:rPr>
        <w:t xml:space="preserve"> </w:t>
      </w:r>
      <w:r w:rsidR="00100FB1">
        <w:rPr>
          <w:sz w:val="22"/>
          <w:szCs w:val="22"/>
        </w:rPr>
        <w:t xml:space="preserve">lezáródott. A KTI tevékenysége a továbbiakban már nem indokolt.  Az ivóvíz ellátást biztosító Kiskunsági Víziközmű Kft. állami fenntartásba </w:t>
      </w:r>
      <w:r w:rsidR="00D624E8">
        <w:rPr>
          <w:sz w:val="22"/>
          <w:szCs w:val="22"/>
        </w:rPr>
        <w:t xml:space="preserve">történő átadása </w:t>
      </w:r>
      <w:r w:rsidR="003E6A2E" w:rsidRPr="005A41F9">
        <w:rPr>
          <w:sz w:val="22"/>
          <w:szCs w:val="22"/>
        </w:rPr>
        <w:t>folyamatban van</w:t>
      </w:r>
      <w:r w:rsidR="00D624E8" w:rsidRPr="005A41F9">
        <w:rPr>
          <w:sz w:val="22"/>
          <w:szCs w:val="22"/>
        </w:rPr>
        <w:t>, a KTI létjogosultsága megkérdőjeleződött. Az a tevékenység, amire a társulás létrejött,</w:t>
      </w:r>
      <w:r w:rsidR="00D624E8">
        <w:rPr>
          <w:sz w:val="22"/>
          <w:szCs w:val="22"/>
        </w:rPr>
        <w:t xml:space="preserve"> teljesült. A társulás pénzügyileg lezárásra fog kerülni. </w:t>
      </w:r>
    </w:p>
    <w:p w14:paraId="39CD5E62" w14:textId="77777777" w:rsidR="00C32E12" w:rsidRPr="00A63FD2" w:rsidRDefault="00C32E12" w:rsidP="003B2D5A">
      <w:pPr>
        <w:jc w:val="both"/>
        <w:rPr>
          <w:sz w:val="22"/>
          <w:szCs w:val="22"/>
        </w:rPr>
      </w:pPr>
    </w:p>
    <w:p w14:paraId="16AAB1EB" w14:textId="1E862221" w:rsidR="001C5A03" w:rsidRPr="00604D4A" w:rsidRDefault="001C5A03" w:rsidP="001C5A03">
      <w:pPr>
        <w:jc w:val="both"/>
        <w:rPr>
          <w:sz w:val="22"/>
          <w:szCs w:val="22"/>
        </w:rPr>
      </w:pPr>
      <w:r w:rsidRPr="00A63FD2">
        <w:rPr>
          <w:b/>
          <w:sz w:val="22"/>
          <w:szCs w:val="22"/>
        </w:rPr>
        <w:t xml:space="preserve">Szlovák Pál, </w:t>
      </w:r>
      <w:r w:rsidRPr="00A63FD2">
        <w:rPr>
          <w:sz w:val="22"/>
          <w:szCs w:val="22"/>
        </w:rPr>
        <w:t xml:space="preserve">a Társadalompolitikai Bizottság elnöke, </w:t>
      </w:r>
      <w:r>
        <w:rPr>
          <w:b/>
          <w:sz w:val="22"/>
          <w:szCs w:val="22"/>
        </w:rPr>
        <w:t>Kudron Tamás</w:t>
      </w:r>
      <w:r w:rsidRPr="00A63FD2">
        <w:rPr>
          <w:b/>
          <w:sz w:val="22"/>
          <w:szCs w:val="22"/>
        </w:rPr>
        <w:t>,</w:t>
      </w:r>
      <w:r w:rsidRPr="00A63FD2">
        <w:rPr>
          <w:sz w:val="22"/>
          <w:szCs w:val="22"/>
        </w:rPr>
        <w:t xml:space="preserve"> az Ipari, Mezőgazdasági és Klímapolitikai Bizottság</w:t>
      </w:r>
      <w:r>
        <w:rPr>
          <w:sz w:val="22"/>
          <w:szCs w:val="22"/>
        </w:rPr>
        <w:t xml:space="preserve"> tagja</w:t>
      </w:r>
      <w:r w:rsidRPr="00A63FD2">
        <w:rPr>
          <w:sz w:val="22"/>
          <w:szCs w:val="22"/>
        </w:rPr>
        <w:t>,</w:t>
      </w:r>
      <w:r w:rsidR="00852D6F">
        <w:rPr>
          <w:sz w:val="22"/>
          <w:szCs w:val="22"/>
        </w:rPr>
        <w:t xml:space="preserve"> </w:t>
      </w:r>
      <w:r>
        <w:rPr>
          <w:b/>
          <w:sz w:val="22"/>
          <w:szCs w:val="22"/>
        </w:rPr>
        <w:t>Horváth János</w:t>
      </w:r>
      <w:r w:rsidRPr="00A63FD2">
        <w:rPr>
          <w:b/>
          <w:sz w:val="22"/>
          <w:szCs w:val="22"/>
        </w:rPr>
        <w:t xml:space="preserve">, </w:t>
      </w:r>
      <w:r w:rsidRPr="00A63FD2">
        <w:rPr>
          <w:sz w:val="22"/>
          <w:szCs w:val="22"/>
        </w:rPr>
        <w:t xml:space="preserve">az Ügyrendi és Összeférhetetlenségi Bizottság </w:t>
      </w:r>
      <w:r>
        <w:rPr>
          <w:sz w:val="22"/>
          <w:szCs w:val="22"/>
        </w:rPr>
        <w:t>elnöke</w:t>
      </w:r>
      <w:r w:rsidRPr="00A63FD2">
        <w:rPr>
          <w:sz w:val="22"/>
          <w:szCs w:val="22"/>
        </w:rPr>
        <w:t>,</w:t>
      </w:r>
      <w:r w:rsidRPr="00A63FD2">
        <w:rPr>
          <w:b/>
          <w:sz w:val="22"/>
          <w:szCs w:val="22"/>
        </w:rPr>
        <w:t xml:space="preserve"> Pethő Attila, </w:t>
      </w:r>
      <w:r w:rsidRPr="00A63FD2">
        <w:rPr>
          <w:sz w:val="22"/>
          <w:szCs w:val="22"/>
        </w:rPr>
        <w:t>a Pénzügyi Bizottság elnöke,</w:t>
      </w:r>
      <w:r w:rsidR="00852D6F">
        <w:rPr>
          <w:sz w:val="22"/>
          <w:szCs w:val="22"/>
        </w:rPr>
        <w:t xml:space="preserve"> </w:t>
      </w:r>
      <w:r w:rsidRPr="00A63FD2">
        <w:rPr>
          <w:b/>
          <w:sz w:val="22"/>
          <w:szCs w:val="22"/>
        </w:rPr>
        <w:t>Filus Tibor</w:t>
      </w:r>
      <w:r w:rsidRPr="00A63FD2">
        <w:rPr>
          <w:sz w:val="22"/>
          <w:szCs w:val="22"/>
        </w:rPr>
        <w:t>, a Kulturális, Turisztikai és Sport Bizottság elnöke bizottságaik nevében a határozat-tervezet elfogadását javasolták.</w:t>
      </w:r>
    </w:p>
    <w:p w14:paraId="2D782F75" w14:textId="77777777" w:rsidR="001C5A03" w:rsidRDefault="001C5A03" w:rsidP="001C5A03">
      <w:pPr>
        <w:jc w:val="both"/>
        <w:rPr>
          <w:sz w:val="22"/>
          <w:szCs w:val="22"/>
        </w:rPr>
      </w:pPr>
    </w:p>
    <w:p w14:paraId="76C15FFC" w14:textId="77777777" w:rsidR="001C5A03" w:rsidRPr="00A63FD2" w:rsidRDefault="001C5A03" w:rsidP="001C5A03">
      <w:pPr>
        <w:jc w:val="both"/>
        <w:rPr>
          <w:sz w:val="22"/>
          <w:szCs w:val="22"/>
        </w:rPr>
      </w:pPr>
      <w:r w:rsidRPr="00A63FD2">
        <w:rPr>
          <w:sz w:val="22"/>
          <w:szCs w:val="22"/>
        </w:rPr>
        <w:t>Kérdés, hozzászólás nem volt, a polgármester a napirendi pont feletti vitát megnyitotta, majd hozzászólásra jelentkező nem lévén, lezárta és szavazásra bocsátotta a határozat-tervezetet.</w:t>
      </w:r>
    </w:p>
    <w:p w14:paraId="738C477F" w14:textId="77777777" w:rsidR="001C5A03" w:rsidRPr="00A63FD2" w:rsidRDefault="001C5A03" w:rsidP="001C5A03">
      <w:pPr>
        <w:jc w:val="both"/>
        <w:rPr>
          <w:sz w:val="22"/>
          <w:szCs w:val="22"/>
        </w:rPr>
      </w:pPr>
    </w:p>
    <w:p w14:paraId="679FC434" w14:textId="77777777" w:rsidR="001C5A03" w:rsidRPr="00A63FD2" w:rsidRDefault="001C5A03" w:rsidP="001C5A03">
      <w:pPr>
        <w:jc w:val="both"/>
        <w:rPr>
          <w:sz w:val="22"/>
          <w:szCs w:val="22"/>
        </w:rPr>
      </w:pPr>
      <w:r w:rsidRPr="00A63FD2">
        <w:rPr>
          <w:sz w:val="22"/>
          <w:szCs w:val="22"/>
        </w:rPr>
        <w:t xml:space="preserve">A Képviselő-testület </w:t>
      </w:r>
      <w:r>
        <w:rPr>
          <w:sz w:val="22"/>
          <w:szCs w:val="22"/>
        </w:rPr>
        <w:t>11</w:t>
      </w:r>
      <w:r w:rsidRPr="00A63FD2">
        <w:rPr>
          <w:sz w:val="22"/>
          <w:szCs w:val="22"/>
        </w:rPr>
        <w:t xml:space="preserve"> „igen” szavazattal az alábbi határozatot hozta:</w:t>
      </w:r>
    </w:p>
    <w:p w14:paraId="7736DC79" w14:textId="77777777" w:rsidR="003B2D5A" w:rsidRPr="00A63FD2" w:rsidRDefault="003B2D5A" w:rsidP="003B2D5A">
      <w:pPr>
        <w:jc w:val="both"/>
        <w:rPr>
          <w:sz w:val="22"/>
          <w:szCs w:val="22"/>
        </w:rPr>
      </w:pPr>
    </w:p>
    <w:p w14:paraId="0EB50924" w14:textId="77777777" w:rsidR="00820A0A" w:rsidRDefault="00820A0A" w:rsidP="00820A0A">
      <w:pPr>
        <w:jc w:val="both"/>
        <w:rPr>
          <w:b/>
          <w:sz w:val="22"/>
          <w:szCs w:val="22"/>
          <w:u w:val="single"/>
        </w:rPr>
      </w:pPr>
      <w:r>
        <w:rPr>
          <w:b/>
          <w:sz w:val="22"/>
          <w:szCs w:val="22"/>
          <w:u w:val="single"/>
        </w:rPr>
        <w:t>105</w:t>
      </w:r>
      <w:r w:rsidRPr="00EB4BFD">
        <w:rPr>
          <w:b/>
          <w:sz w:val="22"/>
          <w:szCs w:val="22"/>
          <w:u w:val="single"/>
        </w:rPr>
        <w:t xml:space="preserve">/2022. sz. </w:t>
      </w:r>
      <w:proofErr w:type="spellStart"/>
      <w:r w:rsidRPr="00EB4BFD">
        <w:rPr>
          <w:b/>
          <w:sz w:val="22"/>
          <w:szCs w:val="22"/>
          <w:u w:val="single"/>
        </w:rPr>
        <w:t>Képv</w:t>
      </w:r>
      <w:proofErr w:type="spellEnd"/>
      <w:r w:rsidRPr="00EB4BFD">
        <w:rPr>
          <w:b/>
          <w:sz w:val="22"/>
          <w:szCs w:val="22"/>
          <w:u w:val="single"/>
        </w:rPr>
        <w:t>. test. hat.</w:t>
      </w:r>
    </w:p>
    <w:p w14:paraId="522C753B" w14:textId="704FD1C6" w:rsidR="00820A0A" w:rsidRDefault="00820A0A" w:rsidP="00820A0A">
      <w:pPr>
        <w:keepNext/>
        <w:outlineLvl w:val="2"/>
        <w:rPr>
          <w:bCs/>
          <w:sz w:val="22"/>
          <w:szCs w:val="22"/>
        </w:rPr>
      </w:pPr>
      <w:r>
        <w:rPr>
          <w:bCs/>
          <w:sz w:val="22"/>
          <w:szCs w:val="22"/>
        </w:rPr>
        <w:t xml:space="preserve">Beszámoló a </w:t>
      </w:r>
      <w:r w:rsidRPr="00631656">
        <w:rPr>
          <w:sz w:val="22"/>
        </w:rPr>
        <w:t>Kiskőrös és Térsége</w:t>
      </w:r>
      <w:r w:rsidRPr="00631656">
        <w:rPr>
          <w:bCs/>
          <w:sz w:val="22"/>
        </w:rPr>
        <w:t xml:space="preserve"> Ivóvízminőség-javító</w:t>
      </w:r>
      <w:r w:rsidR="00852D6F">
        <w:rPr>
          <w:bCs/>
          <w:sz w:val="22"/>
        </w:rPr>
        <w:t xml:space="preserve"> </w:t>
      </w:r>
      <w:r w:rsidRPr="00631656">
        <w:rPr>
          <w:sz w:val="22"/>
        </w:rPr>
        <w:t>Önkormányzati</w:t>
      </w:r>
      <w:r w:rsidRPr="008E6A56">
        <w:rPr>
          <w:sz w:val="22"/>
          <w:szCs w:val="22"/>
        </w:rPr>
        <w:t xml:space="preserve"> Társulás</w:t>
      </w:r>
      <w:r w:rsidR="00852D6F">
        <w:rPr>
          <w:sz w:val="22"/>
          <w:szCs w:val="22"/>
        </w:rPr>
        <w:t xml:space="preserve"> </w:t>
      </w:r>
      <w:r>
        <w:rPr>
          <w:bCs/>
          <w:sz w:val="22"/>
          <w:szCs w:val="22"/>
        </w:rPr>
        <w:t>tevékenységéről</w:t>
      </w:r>
    </w:p>
    <w:p w14:paraId="0E9A3965" w14:textId="77777777" w:rsidR="00820A0A" w:rsidRPr="00D41D75" w:rsidRDefault="00820A0A" w:rsidP="00820A0A">
      <w:pPr>
        <w:keepNext/>
        <w:outlineLvl w:val="2"/>
        <w:rPr>
          <w:iCs/>
          <w:sz w:val="22"/>
          <w:szCs w:val="22"/>
        </w:rPr>
      </w:pPr>
    </w:p>
    <w:p w14:paraId="4D988CD1" w14:textId="77777777" w:rsidR="00820A0A" w:rsidRDefault="00820A0A" w:rsidP="00820A0A">
      <w:pPr>
        <w:keepNext/>
        <w:outlineLvl w:val="2"/>
        <w:rPr>
          <w:b/>
          <w:bCs/>
          <w:iCs/>
          <w:sz w:val="22"/>
          <w:szCs w:val="22"/>
        </w:rPr>
      </w:pPr>
    </w:p>
    <w:p w14:paraId="705EFF72" w14:textId="77777777" w:rsidR="00820A0A" w:rsidRPr="00334532" w:rsidRDefault="00820A0A" w:rsidP="00820A0A">
      <w:pPr>
        <w:pStyle w:val="Nincstrkz"/>
        <w:jc w:val="center"/>
        <w:rPr>
          <w:b/>
          <w:bCs/>
          <w:sz w:val="22"/>
          <w:szCs w:val="22"/>
        </w:rPr>
      </w:pPr>
      <w:r w:rsidRPr="00334532">
        <w:rPr>
          <w:b/>
          <w:bCs/>
          <w:sz w:val="22"/>
          <w:szCs w:val="22"/>
        </w:rPr>
        <w:t xml:space="preserve">HATÁROZAT </w:t>
      </w:r>
    </w:p>
    <w:p w14:paraId="077AAA3C" w14:textId="77777777" w:rsidR="00820A0A" w:rsidRDefault="00820A0A" w:rsidP="00820A0A">
      <w:pPr>
        <w:pStyle w:val="Nincstrkz"/>
        <w:rPr>
          <w:b/>
          <w:bCs/>
          <w:sz w:val="22"/>
          <w:szCs w:val="22"/>
        </w:rPr>
      </w:pPr>
    </w:p>
    <w:p w14:paraId="07E16FFB" w14:textId="77777777" w:rsidR="00820A0A" w:rsidRDefault="00820A0A" w:rsidP="00820A0A">
      <w:pPr>
        <w:pStyle w:val="Nincstrkz"/>
        <w:rPr>
          <w:b/>
          <w:bCs/>
          <w:sz w:val="22"/>
          <w:szCs w:val="22"/>
        </w:rPr>
      </w:pPr>
    </w:p>
    <w:p w14:paraId="6E919BCA" w14:textId="412F80DB" w:rsidR="00820A0A" w:rsidRPr="00A96DC4" w:rsidRDefault="00820A0A" w:rsidP="00820A0A">
      <w:pPr>
        <w:jc w:val="both"/>
        <w:rPr>
          <w:sz w:val="22"/>
          <w:szCs w:val="22"/>
        </w:rPr>
      </w:pPr>
      <w:r w:rsidRPr="00A96DC4">
        <w:rPr>
          <w:sz w:val="22"/>
          <w:szCs w:val="22"/>
        </w:rPr>
        <w:t xml:space="preserve">A Képviselő-testület a </w:t>
      </w:r>
      <w:r w:rsidRPr="00631656">
        <w:rPr>
          <w:sz w:val="22"/>
        </w:rPr>
        <w:t>Kiskőrös és Térsége</w:t>
      </w:r>
      <w:r w:rsidRPr="00631656">
        <w:rPr>
          <w:bCs/>
          <w:sz w:val="22"/>
        </w:rPr>
        <w:t xml:space="preserve"> Ivóvízminőség-javító</w:t>
      </w:r>
      <w:r w:rsidR="00852D6F">
        <w:rPr>
          <w:bCs/>
          <w:sz w:val="22"/>
        </w:rPr>
        <w:t xml:space="preserve"> </w:t>
      </w:r>
      <w:r w:rsidRPr="00631656">
        <w:rPr>
          <w:sz w:val="22"/>
        </w:rPr>
        <w:t>Önkormányzati</w:t>
      </w:r>
      <w:r w:rsidRPr="008E6A56">
        <w:rPr>
          <w:sz w:val="22"/>
          <w:szCs w:val="22"/>
        </w:rPr>
        <w:t xml:space="preserve"> Társulás</w:t>
      </w:r>
      <w:r w:rsidRPr="00A96DC4">
        <w:rPr>
          <w:sz w:val="22"/>
          <w:szCs w:val="22"/>
        </w:rPr>
        <w:t xml:space="preserve"> szakmai tevékenységéről és működésének feltételeiről szóló beszámolóját a mellékletben foglaltak szerint elfogadja.</w:t>
      </w:r>
    </w:p>
    <w:p w14:paraId="631289A5" w14:textId="77777777" w:rsidR="00820A0A" w:rsidRDefault="00820A0A" w:rsidP="00820A0A">
      <w:pPr>
        <w:rPr>
          <w:b/>
          <w:sz w:val="22"/>
          <w:szCs w:val="22"/>
        </w:rPr>
      </w:pPr>
    </w:p>
    <w:p w14:paraId="5937631F" w14:textId="77777777" w:rsidR="00820A0A" w:rsidRPr="00A96DC4" w:rsidRDefault="00820A0A" w:rsidP="00820A0A">
      <w:pPr>
        <w:rPr>
          <w:b/>
          <w:sz w:val="22"/>
          <w:szCs w:val="22"/>
        </w:rPr>
      </w:pPr>
    </w:p>
    <w:p w14:paraId="3CE2707B" w14:textId="77777777" w:rsidR="00820A0A" w:rsidRPr="00A96DC4" w:rsidRDefault="00820A0A" w:rsidP="00820A0A">
      <w:pPr>
        <w:rPr>
          <w:sz w:val="22"/>
          <w:szCs w:val="22"/>
        </w:rPr>
      </w:pPr>
      <w:r w:rsidRPr="00A96DC4">
        <w:rPr>
          <w:b/>
          <w:sz w:val="22"/>
          <w:szCs w:val="22"/>
          <w:u w:val="single"/>
        </w:rPr>
        <w:t>Felelős:</w:t>
      </w:r>
      <w:r>
        <w:rPr>
          <w:b/>
          <w:sz w:val="22"/>
          <w:szCs w:val="22"/>
        </w:rPr>
        <w:tab/>
      </w:r>
      <w:r w:rsidRPr="00A96DC4">
        <w:rPr>
          <w:sz w:val="22"/>
          <w:szCs w:val="22"/>
        </w:rPr>
        <w:t>polgármester</w:t>
      </w:r>
    </w:p>
    <w:p w14:paraId="5601FED1" w14:textId="77777777" w:rsidR="00820A0A" w:rsidRPr="00A96DC4" w:rsidRDefault="00820A0A" w:rsidP="00820A0A">
      <w:pPr>
        <w:rPr>
          <w:sz w:val="22"/>
          <w:szCs w:val="22"/>
        </w:rPr>
      </w:pPr>
      <w:r w:rsidRPr="00A96DC4">
        <w:rPr>
          <w:b/>
          <w:sz w:val="22"/>
          <w:szCs w:val="22"/>
          <w:u w:val="single"/>
        </w:rPr>
        <w:t>Határidő:</w:t>
      </w:r>
      <w:r>
        <w:rPr>
          <w:b/>
          <w:sz w:val="22"/>
          <w:szCs w:val="22"/>
        </w:rPr>
        <w:tab/>
      </w:r>
      <w:r w:rsidRPr="00A96DC4">
        <w:rPr>
          <w:sz w:val="22"/>
          <w:szCs w:val="22"/>
        </w:rPr>
        <w:t>azonnal</w:t>
      </w:r>
    </w:p>
    <w:p w14:paraId="2599737D" w14:textId="77777777" w:rsidR="003B2D5A" w:rsidRDefault="003B2D5A" w:rsidP="003B2D5A">
      <w:pPr>
        <w:jc w:val="both"/>
        <w:rPr>
          <w:bCs/>
          <w:sz w:val="22"/>
          <w:szCs w:val="22"/>
        </w:rPr>
      </w:pPr>
    </w:p>
    <w:p w14:paraId="0AF05AE7" w14:textId="77777777" w:rsidR="00820A0A" w:rsidRDefault="00820A0A" w:rsidP="00820A0A">
      <w:pPr>
        <w:tabs>
          <w:tab w:val="center" w:pos="7380"/>
        </w:tabs>
        <w:rPr>
          <w:iCs/>
          <w:sz w:val="22"/>
          <w:szCs w:val="22"/>
        </w:rPr>
      </w:pPr>
    </w:p>
    <w:p w14:paraId="41DC1740" w14:textId="77777777" w:rsidR="00820A0A" w:rsidRDefault="00820A0A" w:rsidP="00820A0A">
      <w:pPr>
        <w:tabs>
          <w:tab w:val="center" w:pos="7380"/>
        </w:tabs>
        <w:rPr>
          <w:iCs/>
          <w:sz w:val="22"/>
          <w:szCs w:val="22"/>
        </w:rPr>
      </w:pPr>
    </w:p>
    <w:p w14:paraId="3374C918" w14:textId="77777777" w:rsidR="00820A0A" w:rsidRDefault="00820A0A" w:rsidP="00820A0A">
      <w:pPr>
        <w:tabs>
          <w:tab w:val="center" w:pos="7380"/>
        </w:tabs>
        <w:rPr>
          <w:iCs/>
          <w:sz w:val="22"/>
          <w:szCs w:val="22"/>
        </w:rPr>
      </w:pPr>
    </w:p>
    <w:p w14:paraId="22536534" w14:textId="77777777" w:rsidR="00820A0A" w:rsidRDefault="00820A0A" w:rsidP="00820A0A">
      <w:pPr>
        <w:tabs>
          <w:tab w:val="center" w:pos="7380"/>
        </w:tabs>
        <w:rPr>
          <w:iCs/>
          <w:sz w:val="22"/>
          <w:szCs w:val="22"/>
        </w:rPr>
      </w:pPr>
    </w:p>
    <w:p w14:paraId="745E3A4E" w14:textId="77777777" w:rsidR="00820A0A" w:rsidRDefault="00820A0A" w:rsidP="00820A0A">
      <w:pPr>
        <w:tabs>
          <w:tab w:val="center" w:pos="7380"/>
        </w:tabs>
        <w:rPr>
          <w:iCs/>
          <w:sz w:val="22"/>
          <w:szCs w:val="22"/>
        </w:rPr>
      </w:pPr>
    </w:p>
    <w:p w14:paraId="5DEFA7F0" w14:textId="77777777" w:rsidR="00820A0A" w:rsidRDefault="00820A0A" w:rsidP="00820A0A">
      <w:pPr>
        <w:tabs>
          <w:tab w:val="center" w:pos="7380"/>
        </w:tabs>
        <w:rPr>
          <w:iCs/>
          <w:sz w:val="22"/>
          <w:szCs w:val="22"/>
        </w:rPr>
      </w:pPr>
    </w:p>
    <w:p w14:paraId="4E0A87B7" w14:textId="77777777" w:rsidR="00820A0A" w:rsidRDefault="00820A0A" w:rsidP="00820A0A">
      <w:pPr>
        <w:tabs>
          <w:tab w:val="center" w:pos="7380"/>
        </w:tabs>
        <w:rPr>
          <w:iCs/>
          <w:sz w:val="22"/>
          <w:szCs w:val="22"/>
        </w:rPr>
      </w:pPr>
    </w:p>
    <w:p w14:paraId="0505560B" w14:textId="77777777" w:rsidR="00820A0A" w:rsidRDefault="00820A0A" w:rsidP="00820A0A">
      <w:pPr>
        <w:tabs>
          <w:tab w:val="center" w:pos="7380"/>
        </w:tabs>
        <w:rPr>
          <w:iCs/>
          <w:sz w:val="22"/>
          <w:szCs w:val="22"/>
        </w:rPr>
      </w:pPr>
    </w:p>
    <w:p w14:paraId="38C2A050" w14:textId="77777777" w:rsidR="00820A0A" w:rsidRDefault="00820A0A" w:rsidP="00820A0A">
      <w:pPr>
        <w:tabs>
          <w:tab w:val="center" w:pos="7380"/>
        </w:tabs>
        <w:rPr>
          <w:iCs/>
          <w:sz w:val="22"/>
          <w:szCs w:val="22"/>
        </w:rPr>
      </w:pPr>
    </w:p>
    <w:p w14:paraId="1D8CFF5F" w14:textId="77777777" w:rsidR="00820A0A" w:rsidRDefault="00820A0A" w:rsidP="00820A0A">
      <w:pPr>
        <w:tabs>
          <w:tab w:val="center" w:pos="7380"/>
        </w:tabs>
        <w:rPr>
          <w:iCs/>
          <w:sz w:val="22"/>
          <w:szCs w:val="22"/>
        </w:rPr>
      </w:pPr>
    </w:p>
    <w:p w14:paraId="452D9EFA" w14:textId="77777777" w:rsidR="00D624E8" w:rsidRDefault="00D624E8" w:rsidP="00820A0A">
      <w:pPr>
        <w:tabs>
          <w:tab w:val="center" w:pos="7380"/>
        </w:tabs>
        <w:rPr>
          <w:iCs/>
          <w:sz w:val="22"/>
          <w:szCs w:val="22"/>
        </w:rPr>
      </w:pPr>
    </w:p>
    <w:p w14:paraId="0238B0E5" w14:textId="77777777" w:rsidR="00D624E8" w:rsidRDefault="00D624E8" w:rsidP="00820A0A">
      <w:pPr>
        <w:tabs>
          <w:tab w:val="center" w:pos="7380"/>
        </w:tabs>
        <w:rPr>
          <w:iCs/>
          <w:sz w:val="22"/>
          <w:szCs w:val="22"/>
        </w:rPr>
      </w:pPr>
    </w:p>
    <w:p w14:paraId="53E6ED06" w14:textId="77777777" w:rsidR="00820A0A" w:rsidRDefault="00820A0A" w:rsidP="00820A0A">
      <w:pPr>
        <w:tabs>
          <w:tab w:val="center" w:pos="7380"/>
        </w:tabs>
        <w:rPr>
          <w:iCs/>
          <w:sz w:val="22"/>
          <w:szCs w:val="22"/>
        </w:rPr>
      </w:pPr>
    </w:p>
    <w:p w14:paraId="5D1FE2FC" w14:textId="77777777" w:rsidR="00820A0A" w:rsidRDefault="00820A0A" w:rsidP="00820A0A">
      <w:pPr>
        <w:tabs>
          <w:tab w:val="center" w:pos="7380"/>
        </w:tabs>
        <w:rPr>
          <w:iCs/>
          <w:sz w:val="22"/>
          <w:szCs w:val="22"/>
        </w:rPr>
      </w:pPr>
    </w:p>
    <w:p w14:paraId="2B53CC4B" w14:textId="77777777" w:rsidR="00820A0A" w:rsidRDefault="00820A0A" w:rsidP="00820A0A">
      <w:pPr>
        <w:tabs>
          <w:tab w:val="center" w:pos="7380"/>
        </w:tabs>
        <w:rPr>
          <w:iCs/>
          <w:sz w:val="22"/>
          <w:szCs w:val="22"/>
        </w:rPr>
      </w:pPr>
    </w:p>
    <w:p w14:paraId="48D11E8E" w14:textId="77777777" w:rsidR="00820A0A" w:rsidRDefault="00820A0A" w:rsidP="00820A0A">
      <w:pPr>
        <w:tabs>
          <w:tab w:val="center" w:pos="7380"/>
        </w:tabs>
        <w:rPr>
          <w:iCs/>
          <w:sz w:val="22"/>
          <w:szCs w:val="22"/>
        </w:rPr>
      </w:pPr>
    </w:p>
    <w:p w14:paraId="198E081A" w14:textId="77777777" w:rsidR="00820A0A" w:rsidRPr="00820A0A" w:rsidRDefault="00820A0A" w:rsidP="00820A0A">
      <w:pPr>
        <w:tabs>
          <w:tab w:val="center" w:pos="7380"/>
        </w:tabs>
        <w:jc w:val="right"/>
      </w:pPr>
      <w:r>
        <w:rPr>
          <w:bCs/>
          <w:i/>
          <w:sz w:val="22"/>
          <w:szCs w:val="22"/>
        </w:rPr>
        <w:lastRenderedPageBreak/>
        <w:t xml:space="preserve">Melléklet a 105/2022. sz. </w:t>
      </w:r>
      <w:proofErr w:type="spellStart"/>
      <w:r>
        <w:rPr>
          <w:bCs/>
          <w:i/>
          <w:sz w:val="22"/>
          <w:szCs w:val="22"/>
        </w:rPr>
        <w:t>Képv</w:t>
      </w:r>
      <w:proofErr w:type="spellEnd"/>
      <w:r>
        <w:rPr>
          <w:bCs/>
          <w:i/>
          <w:sz w:val="22"/>
          <w:szCs w:val="22"/>
        </w:rPr>
        <w:t>. test. határozathoz</w:t>
      </w:r>
    </w:p>
    <w:p w14:paraId="78D9911A" w14:textId="77777777" w:rsidR="00820A0A" w:rsidRDefault="00820A0A" w:rsidP="00820A0A">
      <w:pPr>
        <w:rPr>
          <w:b/>
          <w:bCs/>
          <w:i/>
          <w:caps/>
          <w:sz w:val="22"/>
          <w:szCs w:val="22"/>
          <w:u w:val="single"/>
        </w:rPr>
      </w:pPr>
    </w:p>
    <w:p w14:paraId="4DA09379" w14:textId="77777777" w:rsidR="00820A0A" w:rsidRDefault="00820A0A" w:rsidP="00820A0A">
      <w:pPr>
        <w:rPr>
          <w:b/>
          <w:bCs/>
          <w:i/>
          <w:caps/>
          <w:sz w:val="22"/>
          <w:szCs w:val="22"/>
          <w:u w:val="single"/>
        </w:rPr>
      </w:pPr>
    </w:p>
    <w:p w14:paraId="24465AB5" w14:textId="77777777" w:rsidR="00820A0A" w:rsidRDefault="00820A0A" w:rsidP="00820A0A">
      <w:pPr>
        <w:jc w:val="center"/>
      </w:pPr>
      <w:r>
        <w:rPr>
          <w:b/>
          <w:i/>
          <w:caps/>
          <w:sz w:val="22"/>
          <w:szCs w:val="22"/>
        </w:rPr>
        <w:t xml:space="preserve">BESZÁMOLÓ A </w:t>
      </w:r>
      <w:r>
        <w:rPr>
          <w:b/>
          <w:caps/>
          <w:sz w:val="22"/>
          <w:szCs w:val="22"/>
        </w:rPr>
        <w:t>Kiskőrös és Térsége Ivóvízminőség-javító Önkormányzati Társulás TEVÉKENYSÉGÉRŐL</w:t>
      </w:r>
    </w:p>
    <w:p w14:paraId="3A128BC0" w14:textId="77777777" w:rsidR="00820A0A" w:rsidRDefault="00820A0A" w:rsidP="00820A0A">
      <w:pPr>
        <w:jc w:val="both"/>
        <w:rPr>
          <w:b/>
          <w:caps/>
          <w:sz w:val="22"/>
          <w:szCs w:val="22"/>
        </w:rPr>
      </w:pPr>
    </w:p>
    <w:p w14:paraId="74880EDA" w14:textId="77777777" w:rsidR="00820A0A" w:rsidRDefault="00820A0A" w:rsidP="00820A0A">
      <w:pPr>
        <w:jc w:val="both"/>
        <w:rPr>
          <w:b/>
          <w:caps/>
          <w:sz w:val="22"/>
          <w:szCs w:val="22"/>
        </w:rPr>
      </w:pPr>
    </w:p>
    <w:p w14:paraId="22AEB3B0" w14:textId="77777777" w:rsidR="00820A0A" w:rsidRDefault="00820A0A" w:rsidP="00820A0A">
      <w:pPr>
        <w:spacing w:line="276" w:lineRule="auto"/>
        <w:jc w:val="both"/>
      </w:pPr>
      <w:r>
        <w:rPr>
          <w:sz w:val="22"/>
          <w:szCs w:val="22"/>
        </w:rPr>
        <w:t xml:space="preserve">Magyarország Alaptörvénye 32. cikkének k) pontja, valamint a Magyarország helyi önkormányzatairól szóló 2011. évi CLXXXIX. törvény (a továbbiakban: </w:t>
      </w:r>
      <w:proofErr w:type="spellStart"/>
      <w:r>
        <w:rPr>
          <w:sz w:val="22"/>
          <w:szCs w:val="22"/>
        </w:rPr>
        <w:t>Mötv</w:t>
      </w:r>
      <w:proofErr w:type="spellEnd"/>
      <w:r>
        <w:rPr>
          <w:sz w:val="22"/>
          <w:szCs w:val="22"/>
        </w:rPr>
        <w:t xml:space="preserve">.) 87.§-a alapján </w:t>
      </w:r>
      <w:r>
        <w:rPr>
          <w:b/>
          <w:sz w:val="22"/>
          <w:szCs w:val="22"/>
        </w:rPr>
        <w:t>2010. február 3 napjával</w:t>
      </w:r>
      <w:r>
        <w:rPr>
          <w:sz w:val="22"/>
          <w:szCs w:val="22"/>
        </w:rPr>
        <w:t xml:space="preserve"> Akasztó Község Önkormányzata, Csengőd Község Önkormányzata, Fülöpszállás Község Önkormányzata, Imrehegy Község Önkormányzata, Jakabszállás Község Önkormányzata Kaskantyú Község Önkormányzata, Kecel Város Önkormányzata, Kiskőrös Város Önkormányzata, Páhi Község Önkormányzata, Soltszentimre Község Önkormányzata, Tabdi Község Önkormányzata, Tázlár Község Önkormányzata megállapodtak abban, hogy az egységes, lakosságbarát díjpolitikán alapuló egészséges ivóvízellátás (mint önkormányzati feladat- és hatáskör) biztosítása, célszerűbb és hatékonyabb ellátása érdekében jogi személyiséggel rendelkező társulást, a Kiskőrös és Térsége Ivóvízminőség-javító Önkormányzati Társulást (a továbbiakban: Társulás) hoznak létre Császártöltés Község Önkormányzata, Kunszállás Község Önkormányzata, Soltvadkert Város Önkormányzata </w:t>
      </w:r>
      <w:r>
        <w:rPr>
          <w:b/>
          <w:sz w:val="22"/>
          <w:szCs w:val="22"/>
        </w:rPr>
        <w:t>2010. július 22 napjával</w:t>
      </w:r>
      <w:r>
        <w:rPr>
          <w:sz w:val="22"/>
          <w:szCs w:val="22"/>
        </w:rPr>
        <w:t xml:space="preserve"> csatlakozott a Társuláshoz.</w:t>
      </w:r>
    </w:p>
    <w:p w14:paraId="23302F65" w14:textId="77777777" w:rsidR="00820A0A" w:rsidRDefault="00820A0A" w:rsidP="00820A0A">
      <w:pPr>
        <w:spacing w:line="276" w:lineRule="auto"/>
        <w:rPr>
          <w:b/>
          <w:i/>
          <w:sz w:val="22"/>
          <w:szCs w:val="22"/>
          <w:u w:val="single"/>
        </w:rPr>
      </w:pPr>
    </w:p>
    <w:p w14:paraId="0A9701F9" w14:textId="77777777" w:rsidR="00820A0A" w:rsidRDefault="00820A0A" w:rsidP="00820A0A">
      <w:pPr>
        <w:spacing w:line="276" w:lineRule="auto"/>
        <w:rPr>
          <w:b/>
          <w:i/>
          <w:sz w:val="22"/>
          <w:szCs w:val="22"/>
          <w:u w:val="single"/>
        </w:rPr>
      </w:pPr>
    </w:p>
    <w:p w14:paraId="5E335D7C" w14:textId="77777777" w:rsidR="00820A0A" w:rsidRDefault="00820A0A" w:rsidP="00820A0A">
      <w:pPr>
        <w:spacing w:line="276" w:lineRule="auto"/>
        <w:jc w:val="both"/>
      </w:pPr>
      <w:r>
        <w:rPr>
          <w:sz w:val="22"/>
          <w:szCs w:val="22"/>
        </w:rPr>
        <w:t xml:space="preserve">Megváltozott az önkormányzati társulásokra vonatkozó jogi szabályozás. Magyarország helyi önkormányzatairól szóló 2011. évi CLXXXIX. törvény (a továbbiakban: </w:t>
      </w:r>
      <w:proofErr w:type="spellStart"/>
      <w:r>
        <w:rPr>
          <w:sz w:val="22"/>
          <w:szCs w:val="22"/>
        </w:rPr>
        <w:t>Mötv</w:t>
      </w:r>
      <w:proofErr w:type="spellEnd"/>
      <w:r>
        <w:rPr>
          <w:sz w:val="22"/>
          <w:szCs w:val="22"/>
        </w:rPr>
        <w:t xml:space="preserve">.) 2013. január 1-én hatályba lépő rendelkezései közül a IV. fejezet a helyi önkormányzatok társulásaira vonatkozó új szabályozást tartalmaz. Az </w:t>
      </w:r>
      <w:proofErr w:type="spellStart"/>
      <w:r>
        <w:rPr>
          <w:sz w:val="22"/>
          <w:szCs w:val="22"/>
        </w:rPr>
        <w:t>Mötv</w:t>
      </w:r>
      <w:proofErr w:type="spellEnd"/>
      <w:r>
        <w:rPr>
          <w:sz w:val="22"/>
          <w:szCs w:val="22"/>
        </w:rPr>
        <w:t>. rendelkezései szerint 2013. január 1-től csak jogi személyiséggel rendelkező társulások működhetnek.</w:t>
      </w:r>
    </w:p>
    <w:p w14:paraId="73964871" w14:textId="77777777" w:rsidR="00820A0A" w:rsidRDefault="00820A0A" w:rsidP="00820A0A">
      <w:pPr>
        <w:spacing w:line="276" w:lineRule="auto"/>
        <w:jc w:val="both"/>
      </w:pPr>
      <w:r>
        <w:rPr>
          <w:sz w:val="22"/>
          <w:szCs w:val="22"/>
        </w:rPr>
        <w:t xml:space="preserve">Az </w:t>
      </w:r>
      <w:proofErr w:type="spellStart"/>
      <w:r>
        <w:rPr>
          <w:sz w:val="22"/>
          <w:szCs w:val="22"/>
        </w:rPr>
        <w:t>Mötv</w:t>
      </w:r>
      <w:proofErr w:type="spellEnd"/>
      <w:r>
        <w:rPr>
          <w:sz w:val="22"/>
          <w:szCs w:val="22"/>
        </w:rPr>
        <w:t xml:space="preserve">. átmeneti rendelkezései közül a 146. § (1) bekezdés értelmében 2013. január 1. előtt megkötött önkormányzati társulási megállapodásokat a képviselő-testületeknek felül kell vizsgálni és az </w:t>
      </w:r>
      <w:proofErr w:type="spellStart"/>
      <w:r>
        <w:rPr>
          <w:sz w:val="22"/>
          <w:szCs w:val="22"/>
        </w:rPr>
        <w:t>Mötv</w:t>
      </w:r>
      <w:proofErr w:type="spellEnd"/>
      <w:r>
        <w:rPr>
          <w:sz w:val="22"/>
          <w:szCs w:val="22"/>
        </w:rPr>
        <w:t>. rendelkezéseinek megfelelően kell módosítaniuk a törvény hatálybalépését követő hat hónapon belül, azaz 2013. június 30-ig.</w:t>
      </w:r>
    </w:p>
    <w:p w14:paraId="6766148E" w14:textId="77777777" w:rsidR="00820A0A" w:rsidRDefault="00820A0A" w:rsidP="00820A0A">
      <w:pPr>
        <w:spacing w:line="276" w:lineRule="auto"/>
        <w:jc w:val="both"/>
      </w:pPr>
      <w:r>
        <w:rPr>
          <w:sz w:val="22"/>
          <w:szCs w:val="22"/>
        </w:rPr>
        <w:t>Ezen módosítás a társulás tekintetében megtörtént, a jogszabályi feltételnek megfelel.</w:t>
      </w:r>
    </w:p>
    <w:p w14:paraId="522F6F04" w14:textId="77777777" w:rsidR="00820A0A" w:rsidRDefault="00820A0A" w:rsidP="00820A0A">
      <w:pPr>
        <w:spacing w:line="276" w:lineRule="auto"/>
        <w:jc w:val="both"/>
        <w:rPr>
          <w:sz w:val="22"/>
          <w:szCs w:val="22"/>
        </w:rPr>
      </w:pPr>
    </w:p>
    <w:p w14:paraId="00C2C7B8" w14:textId="77777777" w:rsidR="00820A0A" w:rsidRDefault="00820A0A" w:rsidP="00820A0A">
      <w:pPr>
        <w:spacing w:line="276" w:lineRule="auto"/>
        <w:jc w:val="both"/>
        <w:rPr>
          <w:sz w:val="22"/>
          <w:szCs w:val="22"/>
        </w:rPr>
      </w:pPr>
    </w:p>
    <w:p w14:paraId="4B749A76" w14:textId="77777777" w:rsidR="00820A0A" w:rsidRDefault="00820A0A" w:rsidP="00820A0A">
      <w:pPr>
        <w:spacing w:line="276" w:lineRule="auto"/>
        <w:jc w:val="both"/>
      </w:pPr>
      <w:r>
        <w:rPr>
          <w:sz w:val="22"/>
          <w:szCs w:val="22"/>
        </w:rPr>
        <w:t>Az államháztartásról szóló 2011. évi CXCV. törvény (a továbbiakban: Áht.) 27. § (4) bekezdése alapján a társulás bevételeivel és kiadásaival kapcsolatban a tervezési, gazdálkodási, ellenőrzési, finanszírozási, adatszolgáltatási és beszámolási feladatok ellátásáról a társulási tanács munkaszervezeti feladatait ellátó költségvetési szerv gondoskodik.</w:t>
      </w:r>
    </w:p>
    <w:p w14:paraId="535678AF" w14:textId="77777777" w:rsidR="00820A0A" w:rsidRDefault="00820A0A" w:rsidP="00820A0A">
      <w:pPr>
        <w:spacing w:line="276" w:lineRule="auto"/>
        <w:jc w:val="both"/>
      </w:pPr>
      <w:r>
        <w:rPr>
          <w:sz w:val="22"/>
          <w:szCs w:val="22"/>
        </w:rPr>
        <w:t>A Társulás költségvetésének végrehajtó szerve a Kiskőrösi Polgármesteri Hivatal, gazdálkodására a költségvetési szervek működésére vonatkozó szabályokat kell alkalmazni. A gazdálkodás végrehajtása és a belső ellenőrzés a Kiskőrösi Polgármesteri Hivatal belső szabályzatai alapján történik.</w:t>
      </w:r>
    </w:p>
    <w:p w14:paraId="3760B262" w14:textId="77777777" w:rsidR="00820A0A" w:rsidRDefault="00820A0A" w:rsidP="00820A0A">
      <w:pPr>
        <w:spacing w:line="276" w:lineRule="auto"/>
        <w:jc w:val="both"/>
        <w:rPr>
          <w:sz w:val="22"/>
          <w:szCs w:val="22"/>
        </w:rPr>
      </w:pPr>
    </w:p>
    <w:p w14:paraId="13A82728" w14:textId="77777777" w:rsidR="00820A0A" w:rsidRDefault="00820A0A" w:rsidP="00820A0A">
      <w:pPr>
        <w:pageBreakBefore/>
        <w:spacing w:line="276" w:lineRule="auto"/>
        <w:jc w:val="center"/>
      </w:pPr>
      <w:r>
        <w:rPr>
          <w:b/>
          <w:sz w:val="22"/>
          <w:szCs w:val="22"/>
        </w:rPr>
        <w:lastRenderedPageBreak/>
        <w:t>Kiskőrös és Térsége Ivóvízminőség-javító Önkormányzati Társulás</w:t>
      </w:r>
    </w:p>
    <w:p w14:paraId="34F2DCEF" w14:textId="77777777" w:rsidR="00820A0A" w:rsidRDefault="00820A0A" w:rsidP="00820A0A">
      <w:pPr>
        <w:spacing w:line="276" w:lineRule="auto"/>
        <w:jc w:val="both"/>
      </w:pPr>
    </w:p>
    <w:p w14:paraId="64128787" w14:textId="77777777" w:rsidR="00820A0A" w:rsidRDefault="00820A0A" w:rsidP="00820A0A">
      <w:pPr>
        <w:spacing w:line="276" w:lineRule="auto"/>
        <w:jc w:val="both"/>
      </w:pPr>
      <w:r>
        <w:rPr>
          <w:sz w:val="22"/>
          <w:szCs w:val="22"/>
        </w:rPr>
        <w:t>A Társulás célja, hogy a Dél-alföldi Régió Ivóvízminőség-javító Programjában eredményesen vegyenek részt, a beruházásokhoz a megfelelő mértékű önerejük biztosítása mellett a Magyarország költségvetése és az EU által biztosított vissza nem térítendő támogatás lehívására jogosultságot szerezzenek, majd a működtetést, az egészséges ivóvíz szolgáltatást biztosítani tudják. A Társulás a KEOP projekt beruházási szakaszának teljes befejezéséig és az azt követő ötéves fenntartási időszakra jött létre.</w:t>
      </w:r>
    </w:p>
    <w:p w14:paraId="35E6238E" w14:textId="77777777" w:rsidR="00820A0A" w:rsidRDefault="00820A0A" w:rsidP="00820A0A">
      <w:pPr>
        <w:spacing w:line="276" w:lineRule="auto"/>
        <w:rPr>
          <w:sz w:val="22"/>
          <w:szCs w:val="22"/>
        </w:rPr>
      </w:pPr>
    </w:p>
    <w:p w14:paraId="58EECC6F" w14:textId="77777777" w:rsidR="00820A0A" w:rsidRDefault="00820A0A" w:rsidP="00820A0A">
      <w:pPr>
        <w:autoSpaceDE w:val="0"/>
        <w:spacing w:line="276" w:lineRule="auto"/>
        <w:jc w:val="both"/>
      </w:pPr>
      <w:r>
        <w:rPr>
          <w:sz w:val="22"/>
          <w:szCs w:val="22"/>
        </w:rPr>
        <w:t xml:space="preserve">A Társulás 2022 első háromnegyed évben összesen kettő alkalommal tanácskozott. </w:t>
      </w:r>
    </w:p>
    <w:p w14:paraId="5C25B3F6" w14:textId="77777777" w:rsidR="00820A0A" w:rsidRDefault="00820A0A" w:rsidP="00820A0A">
      <w:pPr>
        <w:spacing w:line="276" w:lineRule="auto"/>
        <w:jc w:val="both"/>
      </w:pPr>
      <w:r>
        <w:rPr>
          <w:sz w:val="22"/>
          <w:szCs w:val="22"/>
        </w:rPr>
        <w:t xml:space="preserve">Az ülések napirendi pontjai a jogszabály által kötelezően megtárgyalandó előterjesztéseket tartalmazták: költségvetés, beszámolók, valamint egyéb ügyek keretében az aktuális kérdések kerültek megtárgyalásra. </w:t>
      </w:r>
    </w:p>
    <w:p w14:paraId="2D75C4F4" w14:textId="77777777" w:rsidR="00820A0A" w:rsidRDefault="00820A0A" w:rsidP="00820A0A">
      <w:pPr>
        <w:spacing w:line="276" w:lineRule="auto"/>
        <w:jc w:val="both"/>
        <w:rPr>
          <w:sz w:val="22"/>
          <w:szCs w:val="22"/>
        </w:rPr>
      </w:pPr>
    </w:p>
    <w:p w14:paraId="1A117D4A" w14:textId="77777777" w:rsidR="00820A0A" w:rsidRDefault="00820A0A" w:rsidP="00820A0A">
      <w:pPr>
        <w:spacing w:line="276" w:lineRule="auto"/>
        <w:jc w:val="both"/>
      </w:pPr>
      <w:r>
        <w:rPr>
          <w:sz w:val="22"/>
          <w:szCs w:val="22"/>
        </w:rPr>
        <w:t xml:space="preserve">2022 évben összesen 4 társulási tanácsi határozat született. </w:t>
      </w:r>
    </w:p>
    <w:p w14:paraId="2C003FA6" w14:textId="77777777" w:rsidR="00820A0A" w:rsidRDefault="00820A0A" w:rsidP="00820A0A">
      <w:pPr>
        <w:spacing w:line="276" w:lineRule="auto"/>
        <w:jc w:val="both"/>
      </w:pPr>
      <w:r>
        <w:rPr>
          <w:sz w:val="22"/>
          <w:szCs w:val="22"/>
        </w:rPr>
        <w:t xml:space="preserve">A határozatok nagy része a Társulás működéséhez szükséges, jogszabályok által kötelezően meghatározott döntések, pl. költségvetés és belső ellenőrzéssel kapcsolatos döntés volt. </w:t>
      </w:r>
    </w:p>
    <w:p w14:paraId="20968CE3" w14:textId="77777777" w:rsidR="00820A0A" w:rsidRDefault="00820A0A" w:rsidP="00820A0A">
      <w:pPr>
        <w:spacing w:line="276" w:lineRule="auto"/>
        <w:jc w:val="both"/>
        <w:rPr>
          <w:b/>
          <w:sz w:val="22"/>
          <w:szCs w:val="22"/>
          <w:u w:val="single"/>
        </w:rPr>
      </w:pPr>
    </w:p>
    <w:p w14:paraId="4AA7A22D" w14:textId="77777777" w:rsidR="00820A0A" w:rsidRPr="00817890" w:rsidRDefault="00820A0A" w:rsidP="00820A0A">
      <w:pPr>
        <w:spacing w:line="276" w:lineRule="auto"/>
        <w:jc w:val="both"/>
        <w:rPr>
          <w:b/>
          <w:sz w:val="22"/>
          <w:szCs w:val="22"/>
          <w:u w:val="single"/>
        </w:rPr>
      </w:pPr>
    </w:p>
    <w:p w14:paraId="1C057DA7" w14:textId="77777777" w:rsidR="00820A0A" w:rsidRPr="00817890" w:rsidRDefault="00820A0A" w:rsidP="00820A0A">
      <w:pPr>
        <w:spacing w:line="276" w:lineRule="auto"/>
        <w:jc w:val="center"/>
      </w:pPr>
      <w:r w:rsidRPr="00817890">
        <w:rPr>
          <w:b/>
          <w:sz w:val="22"/>
          <w:szCs w:val="22"/>
          <w:u w:val="single"/>
        </w:rPr>
        <w:t>A Társulás költségvetése:</w:t>
      </w:r>
    </w:p>
    <w:p w14:paraId="19B23953" w14:textId="77777777" w:rsidR="00820A0A" w:rsidRPr="00817890" w:rsidRDefault="00820A0A" w:rsidP="00820A0A">
      <w:pPr>
        <w:spacing w:line="276" w:lineRule="auto"/>
        <w:jc w:val="center"/>
        <w:rPr>
          <w:b/>
          <w:sz w:val="22"/>
          <w:szCs w:val="22"/>
          <w:u w:val="single"/>
        </w:rPr>
      </w:pPr>
    </w:p>
    <w:p w14:paraId="654DEDD5" w14:textId="77777777" w:rsidR="00820A0A" w:rsidRPr="00817890" w:rsidRDefault="00820A0A" w:rsidP="00820A0A">
      <w:pPr>
        <w:jc w:val="both"/>
      </w:pPr>
      <w:r w:rsidRPr="00817890">
        <w:rPr>
          <w:bCs/>
          <w:sz w:val="22"/>
          <w:szCs w:val="22"/>
        </w:rPr>
        <w:t xml:space="preserve">A Társulás eredeti költségvetésének főösszege 2021. évben: 18 325 604 Ft, melyből a KEOP-1.3.0/09-11-2011-0015 projekt fenntartásának kötelezettségéből adódó kiadások összege: 825 500 Ft. </w:t>
      </w:r>
    </w:p>
    <w:p w14:paraId="79A9E58F" w14:textId="77777777" w:rsidR="00820A0A" w:rsidRPr="00817890" w:rsidRDefault="00820A0A" w:rsidP="00820A0A">
      <w:pPr>
        <w:jc w:val="both"/>
        <w:rPr>
          <w:bCs/>
          <w:sz w:val="22"/>
          <w:szCs w:val="22"/>
        </w:rPr>
      </w:pPr>
      <w:r w:rsidRPr="00817890">
        <w:rPr>
          <w:bCs/>
          <w:sz w:val="22"/>
          <w:szCs w:val="22"/>
        </w:rPr>
        <w:t xml:space="preserve">2021. évben az előirányzatok módosítása két alkalommal vált szükségessé </w:t>
      </w:r>
      <w:r w:rsidRPr="00817890">
        <w:rPr>
          <w:sz w:val="22"/>
          <w:szCs w:val="22"/>
        </w:rPr>
        <w:t>A Záró Projekt Fenntartási Jelentést az Innovációs és Technológiai Minisztérium Környezeti és Energiahatékonysági Operatív Programokért Felelős Helyettes Államtitkársága 2021.06.02-én kelt K-2021-KEOP-1.3.0/09-11.-0193491/308 iktatószámú levelében elfogadta. Ennek következtében a Projektmenedzser szerződése nem került hosszabbításra, így a kiadások között 381 000 Ft maradvány képződött, mely Tartalékba helyezésre került.</w:t>
      </w:r>
      <w:r w:rsidRPr="00817890">
        <w:rPr>
          <w:bCs/>
          <w:sz w:val="22"/>
          <w:szCs w:val="22"/>
        </w:rPr>
        <w:t xml:space="preserve"> A </w:t>
      </w:r>
      <w:r w:rsidRPr="00817890">
        <w:rPr>
          <w:sz w:val="22"/>
          <w:szCs w:val="22"/>
        </w:rPr>
        <w:t>visszaigényelt ÁFA összege 2021. 05.11-én 348 000 Ft értékben megérkezett a Társulás pénzforgalmi számlájára, melynek összegével növekedett a Tartalék összege, valamint a Társulás 2021. évi költségvetése főösszege.</w:t>
      </w:r>
      <w:r w:rsidRPr="00817890">
        <w:rPr>
          <w:bCs/>
          <w:sz w:val="22"/>
          <w:szCs w:val="22"/>
        </w:rPr>
        <w:t xml:space="preserve"> Következő alkalommal a kiadások és bevételek pontosítása történt a </w:t>
      </w:r>
      <w:r>
        <w:rPr>
          <w:bCs/>
          <w:sz w:val="22"/>
          <w:szCs w:val="22"/>
        </w:rPr>
        <w:t>k</w:t>
      </w:r>
      <w:r w:rsidRPr="00817890">
        <w:rPr>
          <w:bCs/>
          <w:sz w:val="22"/>
          <w:szCs w:val="22"/>
        </w:rPr>
        <w:t xml:space="preserve">öltségvetés módosítása során. A módosítások következtében a 2021. évi költségvetés főösszege: 18 673 603 Ft-ra emelkedett, azaz 347 999 Ft-tal nőtt. </w:t>
      </w:r>
    </w:p>
    <w:p w14:paraId="05D88F58" w14:textId="77777777" w:rsidR="00820A0A" w:rsidRPr="00817890" w:rsidRDefault="00820A0A" w:rsidP="00820A0A">
      <w:pPr>
        <w:jc w:val="both"/>
      </w:pPr>
      <w:r w:rsidRPr="00817890">
        <w:rPr>
          <w:bCs/>
          <w:sz w:val="22"/>
          <w:szCs w:val="22"/>
        </w:rPr>
        <w:t>A Társulás 2021. évi zárszámadásának, mely a bevételek és kiadások teljesítését is tartalmazza költségvetési főösszege: 18 673 603 Ft.</w:t>
      </w:r>
    </w:p>
    <w:p w14:paraId="5FFFE820" w14:textId="77777777" w:rsidR="00820A0A" w:rsidRPr="00817890" w:rsidRDefault="00820A0A" w:rsidP="00820A0A">
      <w:pPr>
        <w:jc w:val="both"/>
        <w:rPr>
          <w:bCs/>
          <w:sz w:val="22"/>
          <w:szCs w:val="22"/>
        </w:rPr>
      </w:pPr>
    </w:p>
    <w:p w14:paraId="77790690" w14:textId="77777777" w:rsidR="00820A0A" w:rsidRPr="00817890" w:rsidRDefault="00820A0A" w:rsidP="00820A0A">
      <w:pPr>
        <w:jc w:val="both"/>
      </w:pPr>
      <w:r w:rsidRPr="00817890">
        <w:rPr>
          <w:bCs/>
          <w:sz w:val="22"/>
          <w:szCs w:val="22"/>
        </w:rPr>
        <w:t>A 2021. évi költségvetés teljesítésének főösszegei:</w:t>
      </w:r>
    </w:p>
    <w:p w14:paraId="78FDB493" w14:textId="77777777" w:rsidR="00820A0A" w:rsidRPr="00817890" w:rsidRDefault="00820A0A" w:rsidP="00820A0A">
      <w:pPr>
        <w:jc w:val="both"/>
        <w:rPr>
          <w:bCs/>
          <w:sz w:val="22"/>
          <w:szCs w:val="22"/>
        </w:rPr>
      </w:pPr>
    </w:p>
    <w:p w14:paraId="38056BC1" w14:textId="77777777" w:rsidR="00820A0A" w:rsidRPr="00817890" w:rsidRDefault="00820A0A" w:rsidP="00820A0A">
      <w:pPr>
        <w:jc w:val="both"/>
      </w:pPr>
      <w:r w:rsidRPr="00817890">
        <w:rPr>
          <w:bCs/>
          <w:sz w:val="22"/>
          <w:szCs w:val="22"/>
        </w:rPr>
        <w:t>Bevételek:</w:t>
      </w:r>
      <w:r w:rsidRPr="00817890">
        <w:rPr>
          <w:bCs/>
          <w:sz w:val="22"/>
          <w:szCs w:val="22"/>
        </w:rPr>
        <w:tab/>
      </w:r>
      <w:r w:rsidRPr="00817890">
        <w:rPr>
          <w:bCs/>
          <w:sz w:val="22"/>
          <w:szCs w:val="22"/>
        </w:rPr>
        <w:tab/>
        <w:t xml:space="preserve">18 673 603 </w:t>
      </w:r>
      <w:r w:rsidRPr="00817890">
        <w:rPr>
          <w:sz w:val="22"/>
          <w:szCs w:val="22"/>
        </w:rPr>
        <w:t>Ft;</w:t>
      </w:r>
    </w:p>
    <w:p w14:paraId="4303AACC" w14:textId="77777777" w:rsidR="00820A0A" w:rsidRPr="00817890" w:rsidRDefault="00820A0A" w:rsidP="00820A0A">
      <w:pPr>
        <w:jc w:val="both"/>
      </w:pPr>
      <w:r w:rsidRPr="00817890">
        <w:rPr>
          <w:sz w:val="22"/>
          <w:szCs w:val="22"/>
        </w:rPr>
        <w:t>Kiadások:</w:t>
      </w:r>
      <w:r w:rsidRPr="00817890">
        <w:rPr>
          <w:sz w:val="22"/>
          <w:szCs w:val="22"/>
        </w:rPr>
        <w:tab/>
      </w:r>
      <w:r w:rsidRPr="00817890">
        <w:rPr>
          <w:sz w:val="22"/>
          <w:szCs w:val="22"/>
        </w:rPr>
        <w:tab/>
        <w:t xml:space="preserve">  1 123 052 Ft</w:t>
      </w:r>
    </w:p>
    <w:p w14:paraId="7EBC2C39" w14:textId="77777777" w:rsidR="00820A0A" w:rsidRPr="00817890" w:rsidRDefault="00820A0A" w:rsidP="00820A0A">
      <w:pPr>
        <w:jc w:val="both"/>
      </w:pPr>
      <w:r w:rsidRPr="00817890">
        <w:rPr>
          <w:sz w:val="22"/>
          <w:szCs w:val="22"/>
        </w:rPr>
        <w:t>Pénzmaradvány:</w:t>
      </w:r>
      <w:r w:rsidRPr="00817890">
        <w:rPr>
          <w:sz w:val="22"/>
          <w:szCs w:val="22"/>
        </w:rPr>
        <w:tab/>
        <w:t>17 550 551 Ft.</w:t>
      </w:r>
    </w:p>
    <w:p w14:paraId="13F977ED" w14:textId="77777777" w:rsidR="00820A0A" w:rsidRPr="00817890" w:rsidRDefault="00820A0A" w:rsidP="00820A0A">
      <w:pPr>
        <w:jc w:val="both"/>
        <w:rPr>
          <w:sz w:val="22"/>
          <w:szCs w:val="22"/>
        </w:rPr>
      </w:pPr>
    </w:p>
    <w:p w14:paraId="647A8441" w14:textId="77777777" w:rsidR="00820A0A" w:rsidRPr="00817890" w:rsidRDefault="00820A0A" w:rsidP="00820A0A">
      <w:pPr>
        <w:jc w:val="both"/>
      </w:pPr>
      <w:r w:rsidRPr="00817890">
        <w:rPr>
          <w:sz w:val="22"/>
          <w:szCs w:val="22"/>
        </w:rPr>
        <w:t>A bevételek magasabb összege az előző évek pénzmaradványát tartalmazza, mely jelentős mértékben az ÁFA visszatérítésekből adódik.</w:t>
      </w:r>
    </w:p>
    <w:p w14:paraId="4B30A48E" w14:textId="77777777" w:rsidR="00820A0A" w:rsidRPr="00817890" w:rsidRDefault="00820A0A" w:rsidP="00820A0A">
      <w:pPr>
        <w:jc w:val="both"/>
        <w:rPr>
          <w:sz w:val="22"/>
          <w:szCs w:val="22"/>
        </w:rPr>
      </w:pPr>
    </w:p>
    <w:p w14:paraId="2425A77E" w14:textId="77777777" w:rsidR="00820A0A" w:rsidRPr="00817890" w:rsidRDefault="00820A0A" w:rsidP="00820A0A">
      <w:pPr>
        <w:jc w:val="both"/>
        <w:rPr>
          <w:bCs/>
          <w:sz w:val="22"/>
          <w:szCs w:val="22"/>
        </w:rPr>
      </w:pPr>
      <w:r w:rsidRPr="00817890">
        <w:rPr>
          <w:sz w:val="22"/>
          <w:szCs w:val="22"/>
        </w:rPr>
        <w:t>A Társulás 2022. évi eredeti költségvetésének főösszege: 18 565 621 Ft,</w:t>
      </w:r>
      <w:r w:rsidRPr="00817890">
        <w:rPr>
          <w:bCs/>
          <w:sz w:val="22"/>
          <w:szCs w:val="22"/>
        </w:rPr>
        <w:t xml:space="preserve"> mely a Társulás működési kiadásait és az előző évek maradványát tartalmazza. </w:t>
      </w:r>
    </w:p>
    <w:p w14:paraId="53974053" w14:textId="77777777" w:rsidR="00820A0A" w:rsidRPr="00817890" w:rsidRDefault="00820A0A" w:rsidP="00820A0A">
      <w:pPr>
        <w:jc w:val="both"/>
        <w:rPr>
          <w:sz w:val="22"/>
          <w:szCs w:val="22"/>
        </w:rPr>
      </w:pPr>
    </w:p>
    <w:p w14:paraId="6C8B88CA" w14:textId="77777777" w:rsidR="00820A0A" w:rsidRPr="00817890" w:rsidRDefault="00820A0A" w:rsidP="00820A0A">
      <w:pPr>
        <w:jc w:val="both"/>
      </w:pPr>
      <w:r w:rsidRPr="00817890">
        <w:rPr>
          <w:bCs/>
          <w:sz w:val="22"/>
          <w:szCs w:val="22"/>
        </w:rPr>
        <w:t xml:space="preserve">2022. év novemberéig a Társulás 2022. évi költségvetése módosítása nem vált szükségessé. </w:t>
      </w:r>
    </w:p>
    <w:p w14:paraId="400BA904" w14:textId="77777777" w:rsidR="00820A0A" w:rsidRPr="00817890" w:rsidRDefault="00820A0A" w:rsidP="00820A0A">
      <w:pPr>
        <w:jc w:val="both"/>
        <w:rPr>
          <w:b/>
          <w:bCs/>
          <w:sz w:val="22"/>
          <w:szCs w:val="22"/>
          <w:highlight w:val="yellow"/>
          <w:u w:val="single"/>
        </w:rPr>
      </w:pPr>
    </w:p>
    <w:p w14:paraId="1A5FCD35" w14:textId="77777777" w:rsidR="001C5A03" w:rsidRPr="00A63FD2" w:rsidRDefault="001C5A03" w:rsidP="006F7946">
      <w:pPr>
        <w:pBdr>
          <w:bottom w:val="single" w:sz="6" w:space="1" w:color="auto"/>
        </w:pBdr>
        <w:jc w:val="both"/>
        <w:rPr>
          <w:iCs/>
          <w:sz w:val="22"/>
          <w:szCs w:val="22"/>
        </w:rPr>
      </w:pPr>
    </w:p>
    <w:p w14:paraId="68501A0E" w14:textId="77777777" w:rsidR="006F7946" w:rsidRPr="00A63FD2" w:rsidRDefault="006F7946" w:rsidP="006F7946">
      <w:pPr>
        <w:rPr>
          <w:b/>
          <w:sz w:val="22"/>
          <w:szCs w:val="22"/>
        </w:rPr>
      </w:pPr>
    </w:p>
    <w:p w14:paraId="640486F1" w14:textId="77777777" w:rsidR="00590C4C" w:rsidRDefault="00590C4C" w:rsidP="00280005">
      <w:pPr>
        <w:rPr>
          <w:b/>
          <w:sz w:val="22"/>
          <w:szCs w:val="22"/>
        </w:rPr>
      </w:pPr>
    </w:p>
    <w:p w14:paraId="1CB9AF0F" w14:textId="77777777" w:rsidR="006F7946" w:rsidRDefault="006F7946" w:rsidP="00280005">
      <w:pPr>
        <w:rPr>
          <w:b/>
          <w:sz w:val="22"/>
          <w:szCs w:val="22"/>
        </w:rPr>
      </w:pPr>
    </w:p>
    <w:p w14:paraId="1A7D8E52" w14:textId="77777777" w:rsidR="006F7946" w:rsidRDefault="006F7946" w:rsidP="00280005">
      <w:pPr>
        <w:rPr>
          <w:b/>
          <w:sz w:val="22"/>
          <w:szCs w:val="22"/>
        </w:rPr>
      </w:pPr>
    </w:p>
    <w:p w14:paraId="5DC99849" w14:textId="77777777" w:rsidR="00A95EEC" w:rsidRDefault="00A95EEC" w:rsidP="00280005">
      <w:pPr>
        <w:rPr>
          <w:b/>
          <w:sz w:val="22"/>
          <w:szCs w:val="22"/>
        </w:rPr>
      </w:pPr>
    </w:p>
    <w:p w14:paraId="19E400B6" w14:textId="77777777" w:rsidR="00B47794" w:rsidRPr="00A63FD2" w:rsidRDefault="00B47794" w:rsidP="00433389">
      <w:pPr>
        <w:numPr>
          <w:ilvl w:val="0"/>
          <w:numId w:val="6"/>
        </w:numPr>
        <w:jc w:val="center"/>
        <w:rPr>
          <w:b/>
          <w:sz w:val="22"/>
          <w:szCs w:val="22"/>
        </w:rPr>
      </w:pPr>
      <w:r w:rsidRPr="00A63FD2">
        <w:rPr>
          <w:b/>
          <w:sz w:val="22"/>
          <w:szCs w:val="22"/>
        </w:rPr>
        <w:lastRenderedPageBreak/>
        <w:t>napirend</w:t>
      </w:r>
    </w:p>
    <w:p w14:paraId="5AFC17F0" w14:textId="77777777" w:rsidR="005A2D20" w:rsidRPr="00A63FD2" w:rsidRDefault="005A2D20" w:rsidP="005A2D20">
      <w:pPr>
        <w:ind w:left="720"/>
        <w:rPr>
          <w:b/>
          <w:sz w:val="22"/>
          <w:szCs w:val="22"/>
        </w:rPr>
      </w:pPr>
    </w:p>
    <w:p w14:paraId="142F3984" w14:textId="77777777" w:rsidR="00A66999" w:rsidRPr="00A66999" w:rsidRDefault="00A66999" w:rsidP="00A66999">
      <w:pPr>
        <w:jc w:val="center"/>
        <w:rPr>
          <w:bCs/>
          <w:caps/>
          <w:sz w:val="22"/>
          <w:szCs w:val="22"/>
        </w:rPr>
      </w:pPr>
      <w:r w:rsidRPr="00A66999">
        <w:rPr>
          <w:bCs/>
          <w:caps/>
          <w:sz w:val="22"/>
          <w:szCs w:val="22"/>
        </w:rPr>
        <w:t>Beszámoló a Kiskőrösi Többcélú Kistérségi Társulás tevékenységéről</w:t>
      </w:r>
    </w:p>
    <w:p w14:paraId="72BE42EF" w14:textId="77777777" w:rsidR="00280005" w:rsidRPr="00A63FD2" w:rsidRDefault="00280005" w:rsidP="00A66999">
      <w:pPr>
        <w:jc w:val="center"/>
        <w:rPr>
          <w:i/>
          <w:sz w:val="22"/>
          <w:szCs w:val="22"/>
        </w:rPr>
      </w:pPr>
      <w:r w:rsidRPr="00A63FD2">
        <w:rPr>
          <w:i/>
          <w:sz w:val="22"/>
          <w:szCs w:val="22"/>
        </w:rPr>
        <w:t xml:space="preserve">(Írásos </w:t>
      </w:r>
      <w:r w:rsidR="00F42C96" w:rsidRPr="00A63FD2">
        <w:rPr>
          <w:i/>
          <w:sz w:val="22"/>
          <w:szCs w:val="22"/>
        </w:rPr>
        <w:t>előterjesztés</w:t>
      </w:r>
      <w:r w:rsidRPr="00A63FD2">
        <w:rPr>
          <w:i/>
          <w:sz w:val="22"/>
          <w:szCs w:val="22"/>
        </w:rPr>
        <w:t xml:space="preserve"> a jegyzőkönyvhöz mellékelve.)</w:t>
      </w:r>
    </w:p>
    <w:p w14:paraId="081ABDB1" w14:textId="77777777" w:rsidR="00280005" w:rsidRPr="00A63FD2" w:rsidRDefault="00280005" w:rsidP="00280005">
      <w:pPr>
        <w:jc w:val="both"/>
        <w:rPr>
          <w:sz w:val="22"/>
          <w:szCs w:val="22"/>
        </w:rPr>
      </w:pPr>
    </w:p>
    <w:p w14:paraId="04EBF450" w14:textId="77777777" w:rsidR="00A66999" w:rsidRPr="00A13919" w:rsidRDefault="00A66999" w:rsidP="00A66999">
      <w:pPr>
        <w:jc w:val="both"/>
        <w:rPr>
          <w:bCs/>
          <w:iCs/>
          <w:sz w:val="22"/>
          <w:szCs w:val="22"/>
        </w:rPr>
      </w:pPr>
      <w:r w:rsidRPr="00A13919">
        <w:rPr>
          <w:b/>
          <w:iCs/>
          <w:sz w:val="22"/>
          <w:szCs w:val="22"/>
          <w:u w:val="single"/>
        </w:rPr>
        <w:t>Előterjesztő:</w:t>
      </w:r>
      <w:r w:rsidRPr="00A13919">
        <w:rPr>
          <w:bCs/>
          <w:iCs/>
          <w:sz w:val="22"/>
          <w:szCs w:val="22"/>
        </w:rPr>
        <w:tab/>
        <w:t>Polgármester</w:t>
      </w:r>
    </w:p>
    <w:p w14:paraId="6B085FB3" w14:textId="77777777" w:rsidR="00A66999" w:rsidRPr="00A13919" w:rsidRDefault="00A66999" w:rsidP="00A66999">
      <w:pPr>
        <w:jc w:val="both"/>
        <w:rPr>
          <w:sz w:val="22"/>
          <w:szCs w:val="22"/>
        </w:rPr>
      </w:pPr>
      <w:r w:rsidRPr="00A13919">
        <w:rPr>
          <w:b/>
          <w:sz w:val="22"/>
          <w:szCs w:val="22"/>
          <w:u w:val="single"/>
        </w:rPr>
        <w:t>Előadó:</w:t>
      </w:r>
      <w:r w:rsidRPr="00A13919">
        <w:rPr>
          <w:sz w:val="22"/>
          <w:szCs w:val="22"/>
        </w:rPr>
        <w:tab/>
        <w:t>Jegyző</w:t>
      </w:r>
    </w:p>
    <w:p w14:paraId="3B4C5089" w14:textId="77777777" w:rsidR="005745ED" w:rsidRPr="00A63FD2" w:rsidRDefault="005745ED" w:rsidP="00915E6C">
      <w:pPr>
        <w:jc w:val="both"/>
        <w:rPr>
          <w:b/>
          <w:sz w:val="22"/>
          <w:szCs w:val="22"/>
        </w:rPr>
      </w:pPr>
    </w:p>
    <w:p w14:paraId="79BA7102" w14:textId="471BF2D8" w:rsidR="00C271FA" w:rsidRDefault="00C72D17" w:rsidP="00D624E8">
      <w:pPr>
        <w:keepNext/>
        <w:jc w:val="both"/>
        <w:outlineLvl w:val="2"/>
        <w:rPr>
          <w:bCs/>
          <w:sz w:val="22"/>
          <w:szCs w:val="22"/>
        </w:rPr>
      </w:pPr>
      <w:r w:rsidRPr="00A63FD2">
        <w:rPr>
          <w:b/>
          <w:sz w:val="22"/>
          <w:szCs w:val="22"/>
        </w:rPr>
        <w:t>Domonyi László polgármester</w:t>
      </w:r>
      <w:r w:rsidR="00C6144E">
        <w:rPr>
          <w:b/>
          <w:sz w:val="22"/>
          <w:szCs w:val="22"/>
        </w:rPr>
        <w:t xml:space="preserve"> </w:t>
      </w:r>
      <w:r>
        <w:rPr>
          <w:sz w:val="22"/>
          <w:szCs w:val="22"/>
        </w:rPr>
        <w:t xml:space="preserve">az előterjesztés szóbeli </w:t>
      </w:r>
      <w:r w:rsidR="00D624E8">
        <w:rPr>
          <w:sz w:val="22"/>
          <w:szCs w:val="22"/>
        </w:rPr>
        <w:t>kiegészítéseként</w:t>
      </w:r>
      <w:r>
        <w:rPr>
          <w:sz w:val="22"/>
          <w:szCs w:val="22"/>
        </w:rPr>
        <w:t xml:space="preserve"> elmondta</w:t>
      </w:r>
      <w:r w:rsidR="009C4563" w:rsidRPr="00A63FD2">
        <w:rPr>
          <w:bCs/>
          <w:sz w:val="22"/>
          <w:szCs w:val="22"/>
        </w:rPr>
        <w:t>, hogy</w:t>
      </w:r>
      <w:r w:rsidR="00C6144E">
        <w:rPr>
          <w:bCs/>
          <w:sz w:val="22"/>
          <w:szCs w:val="22"/>
        </w:rPr>
        <w:t xml:space="preserve"> </w:t>
      </w:r>
      <w:r w:rsidR="00D624E8">
        <w:rPr>
          <w:bCs/>
          <w:sz w:val="22"/>
          <w:szCs w:val="22"/>
        </w:rPr>
        <w:t xml:space="preserve">a </w:t>
      </w:r>
      <w:r w:rsidR="00D624E8" w:rsidRPr="008E6A56">
        <w:rPr>
          <w:sz w:val="22"/>
          <w:szCs w:val="22"/>
        </w:rPr>
        <w:t xml:space="preserve">Kiskőrösi Többcélú Kistérségi Társulás </w:t>
      </w:r>
      <w:r w:rsidR="00D624E8">
        <w:rPr>
          <w:bCs/>
          <w:sz w:val="22"/>
          <w:szCs w:val="22"/>
        </w:rPr>
        <w:t xml:space="preserve">tevékenysége minimálisra korlátozódott az elmúlt 8-10 évben. Két tevékenység elvégzése valósul meg a társulás keretein belül, melyek az ebtelep fenntartása és az orvosi ügyelet. Az ebtelep telephelye Kecelen van, Kecel Város Önkormányzata működik együtt a társulással. Az orvosi ügyelet tekintetében változás várható az egészségügyi rendszer átalakítása okán. A tervek szerint az Országos Mentőszolgálat fogja az orvosi ügyelet tevékenységét ellátni. A részletszabályok kidolgozás alatt vannak. Jelenleg ezt a szolgáltatást az önkormányzatok finanszírozzák. </w:t>
      </w:r>
      <w:r w:rsidR="001E4CE7">
        <w:rPr>
          <w:bCs/>
          <w:sz w:val="22"/>
          <w:szCs w:val="22"/>
        </w:rPr>
        <w:t xml:space="preserve">Mint ahogy az ebtelep működésénél, itt is áremelkedés várható. A szolgáltató drasztikus árajánlattal állt elő. A megemelt szolgáltatási díj komoly pénzügyi terhet jelent. Habár a két feladat közül az orvosi ügyelet nagy valószínűséggel az OMSZ feladatkörébe kerül,  a jövőre nézve a társulás fennmaradása továbbra is szükséges. </w:t>
      </w:r>
    </w:p>
    <w:p w14:paraId="008E4062" w14:textId="77777777" w:rsidR="00F42C96" w:rsidRPr="00A63FD2" w:rsidRDefault="00F42C96" w:rsidP="00F42C96">
      <w:pPr>
        <w:pStyle w:val="Listaszerbekezds"/>
        <w:jc w:val="both"/>
        <w:rPr>
          <w:bCs/>
          <w:sz w:val="22"/>
          <w:szCs w:val="22"/>
        </w:rPr>
      </w:pPr>
    </w:p>
    <w:p w14:paraId="6C489D61" w14:textId="0184BDDE" w:rsidR="001C5A03" w:rsidRPr="00604D4A" w:rsidRDefault="001C5A03" w:rsidP="001C5A03">
      <w:pPr>
        <w:jc w:val="both"/>
        <w:rPr>
          <w:sz w:val="22"/>
          <w:szCs w:val="22"/>
        </w:rPr>
      </w:pPr>
      <w:r w:rsidRPr="00A63FD2">
        <w:rPr>
          <w:b/>
          <w:sz w:val="22"/>
          <w:szCs w:val="22"/>
        </w:rPr>
        <w:t xml:space="preserve">Szlovák Pál, </w:t>
      </w:r>
      <w:r w:rsidRPr="00A63FD2">
        <w:rPr>
          <w:sz w:val="22"/>
          <w:szCs w:val="22"/>
        </w:rPr>
        <w:t xml:space="preserve">a Társadalompolitikai Bizottság elnöke, </w:t>
      </w:r>
      <w:r>
        <w:rPr>
          <w:b/>
          <w:sz w:val="22"/>
          <w:szCs w:val="22"/>
        </w:rPr>
        <w:t>Kudron Tamás</w:t>
      </w:r>
      <w:r w:rsidRPr="00A63FD2">
        <w:rPr>
          <w:b/>
          <w:sz w:val="22"/>
          <w:szCs w:val="22"/>
        </w:rPr>
        <w:t>,</w:t>
      </w:r>
      <w:r w:rsidRPr="00A63FD2">
        <w:rPr>
          <w:sz w:val="22"/>
          <w:szCs w:val="22"/>
        </w:rPr>
        <w:t xml:space="preserve"> az Ipari, Mezőgazdasági és Klímapolitikai Bizottság</w:t>
      </w:r>
      <w:r>
        <w:rPr>
          <w:sz w:val="22"/>
          <w:szCs w:val="22"/>
        </w:rPr>
        <w:t xml:space="preserve"> tagja</w:t>
      </w:r>
      <w:r w:rsidRPr="00A63FD2">
        <w:rPr>
          <w:sz w:val="22"/>
          <w:szCs w:val="22"/>
        </w:rPr>
        <w:t>,</w:t>
      </w:r>
      <w:r w:rsidR="00852D6F">
        <w:rPr>
          <w:sz w:val="22"/>
          <w:szCs w:val="22"/>
        </w:rPr>
        <w:t xml:space="preserve"> </w:t>
      </w:r>
      <w:r>
        <w:rPr>
          <w:b/>
          <w:sz w:val="22"/>
          <w:szCs w:val="22"/>
        </w:rPr>
        <w:t>Horváth János</w:t>
      </w:r>
      <w:r w:rsidRPr="00A63FD2">
        <w:rPr>
          <w:b/>
          <w:sz w:val="22"/>
          <w:szCs w:val="22"/>
        </w:rPr>
        <w:t xml:space="preserve">, </w:t>
      </w:r>
      <w:r w:rsidRPr="00A63FD2">
        <w:rPr>
          <w:sz w:val="22"/>
          <w:szCs w:val="22"/>
        </w:rPr>
        <w:t xml:space="preserve">az Ügyrendi és Összeférhetetlenségi Bizottság </w:t>
      </w:r>
      <w:r>
        <w:rPr>
          <w:sz w:val="22"/>
          <w:szCs w:val="22"/>
        </w:rPr>
        <w:t>elnöke</w:t>
      </w:r>
      <w:r w:rsidRPr="00A63FD2">
        <w:rPr>
          <w:sz w:val="22"/>
          <w:szCs w:val="22"/>
        </w:rPr>
        <w:t>,</w:t>
      </w:r>
      <w:r w:rsidRPr="00A63FD2">
        <w:rPr>
          <w:b/>
          <w:sz w:val="22"/>
          <w:szCs w:val="22"/>
        </w:rPr>
        <w:t xml:space="preserve"> Pethő Attila, </w:t>
      </w:r>
      <w:r w:rsidRPr="00A63FD2">
        <w:rPr>
          <w:sz w:val="22"/>
          <w:szCs w:val="22"/>
        </w:rPr>
        <w:t>a Pénzügyi Bizottság elnöke,</w:t>
      </w:r>
      <w:r w:rsidR="00852D6F">
        <w:rPr>
          <w:sz w:val="22"/>
          <w:szCs w:val="22"/>
        </w:rPr>
        <w:t xml:space="preserve"> </w:t>
      </w:r>
      <w:r w:rsidRPr="00A63FD2">
        <w:rPr>
          <w:b/>
          <w:sz w:val="22"/>
          <w:szCs w:val="22"/>
        </w:rPr>
        <w:t>Filus Tibor</w:t>
      </w:r>
      <w:r w:rsidRPr="00A63FD2">
        <w:rPr>
          <w:sz w:val="22"/>
          <w:szCs w:val="22"/>
        </w:rPr>
        <w:t>, a Kulturális, Turisztikai és Sport Bizottság elnöke bizottságaik nevében a határozat-tervezet elfogadását javasolták.</w:t>
      </w:r>
    </w:p>
    <w:p w14:paraId="38CA91C5" w14:textId="77777777" w:rsidR="001C5A03" w:rsidRPr="00295F71" w:rsidRDefault="001C5A03" w:rsidP="001C5A03">
      <w:pPr>
        <w:jc w:val="both"/>
        <w:rPr>
          <w:b/>
          <w:sz w:val="22"/>
          <w:szCs w:val="22"/>
        </w:rPr>
      </w:pPr>
    </w:p>
    <w:p w14:paraId="4E46F76D" w14:textId="77777777" w:rsidR="001C5A03" w:rsidRDefault="00295F71" w:rsidP="001C5A03">
      <w:pPr>
        <w:jc w:val="both"/>
        <w:rPr>
          <w:sz w:val="22"/>
          <w:szCs w:val="22"/>
        </w:rPr>
      </w:pPr>
      <w:r w:rsidRPr="00295F71">
        <w:rPr>
          <w:b/>
          <w:sz w:val="22"/>
          <w:szCs w:val="22"/>
        </w:rPr>
        <w:t>Pethő Attila képviselő</w:t>
      </w:r>
      <w:r>
        <w:rPr>
          <w:sz w:val="22"/>
          <w:szCs w:val="22"/>
        </w:rPr>
        <w:t xml:space="preserve"> a felől érdeklődött, hogy az ügyelet esetén a szolgáltató személyében történt-e változás.</w:t>
      </w:r>
    </w:p>
    <w:p w14:paraId="138EE7AB" w14:textId="77777777" w:rsidR="00295F71" w:rsidRPr="00295F71" w:rsidRDefault="00295F71" w:rsidP="001C5A03">
      <w:pPr>
        <w:jc w:val="both"/>
        <w:rPr>
          <w:b/>
          <w:sz w:val="22"/>
          <w:szCs w:val="22"/>
        </w:rPr>
      </w:pPr>
    </w:p>
    <w:p w14:paraId="6C5A4124" w14:textId="77777777" w:rsidR="00295F71" w:rsidRDefault="00295F71" w:rsidP="001C5A03">
      <w:pPr>
        <w:jc w:val="both"/>
        <w:rPr>
          <w:sz w:val="22"/>
          <w:szCs w:val="22"/>
        </w:rPr>
      </w:pPr>
      <w:r w:rsidRPr="00295F71">
        <w:rPr>
          <w:b/>
          <w:sz w:val="22"/>
          <w:szCs w:val="22"/>
        </w:rPr>
        <w:t>Domonyi László polgármester</w:t>
      </w:r>
      <w:r>
        <w:rPr>
          <w:sz w:val="22"/>
          <w:szCs w:val="22"/>
        </w:rPr>
        <w:t xml:space="preserve"> elmondta, hogy változás nem történt. </w:t>
      </w:r>
      <w:r w:rsidR="00A96171">
        <w:rPr>
          <w:sz w:val="22"/>
          <w:szCs w:val="22"/>
        </w:rPr>
        <w:t>Majd felkérte dr. Turán Csaba jegyzőt az ezzel kapcsolatos tájékoztatásra.</w:t>
      </w:r>
      <w:r w:rsidR="00DB5E9E">
        <w:rPr>
          <w:sz w:val="22"/>
          <w:szCs w:val="22"/>
        </w:rPr>
        <w:t xml:space="preserve"> Továbbá elmondta, hogy az önkormányzatok lakosság arányosan fizetik az összeget. </w:t>
      </w:r>
    </w:p>
    <w:p w14:paraId="5D8200DB" w14:textId="77777777" w:rsidR="00A96171" w:rsidRDefault="00A96171" w:rsidP="001C5A03">
      <w:pPr>
        <w:jc w:val="both"/>
        <w:rPr>
          <w:sz w:val="22"/>
          <w:szCs w:val="22"/>
        </w:rPr>
      </w:pPr>
    </w:p>
    <w:p w14:paraId="5F67B849" w14:textId="77777777" w:rsidR="00A96171" w:rsidRDefault="00A96171" w:rsidP="001C5A03">
      <w:pPr>
        <w:jc w:val="both"/>
        <w:rPr>
          <w:sz w:val="22"/>
          <w:szCs w:val="22"/>
        </w:rPr>
      </w:pPr>
      <w:r w:rsidRPr="00A96171">
        <w:rPr>
          <w:b/>
          <w:sz w:val="22"/>
          <w:szCs w:val="22"/>
        </w:rPr>
        <w:t>Dr. Turán Csaba jegyző</w:t>
      </w:r>
      <w:r>
        <w:rPr>
          <w:sz w:val="22"/>
          <w:szCs w:val="22"/>
        </w:rPr>
        <w:t xml:space="preserve"> elmondta, hogy a jelenlegi szolgáltató kezdeményezett egy szerződésmódosítást, amelyben az árak változnak. Az ügyeleti ellátást az önkormányzatok finanszírozzák a kapott állami támogatás mellett. A Társulási Tanács ülésén a tag önkormányzatok polgármesterei fognak állást foglalni, amelynek értelmében születik egy döntés. Várhatóan a helyi képviselő-testületek is döntést hoznak e tárgyban.</w:t>
      </w:r>
    </w:p>
    <w:p w14:paraId="2915A37C" w14:textId="77777777" w:rsidR="00A96171" w:rsidRDefault="00A96171" w:rsidP="001C5A03">
      <w:pPr>
        <w:jc w:val="both"/>
        <w:rPr>
          <w:sz w:val="22"/>
          <w:szCs w:val="22"/>
        </w:rPr>
      </w:pPr>
    </w:p>
    <w:p w14:paraId="75732777" w14:textId="4C32245E" w:rsidR="001C5A03" w:rsidRPr="00A63FD2" w:rsidRDefault="00C6144E" w:rsidP="001C5A03">
      <w:pPr>
        <w:jc w:val="both"/>
        <w:rPr>
          <w:sz w:val="22"/>
          <w:szCs w:val="22"/>
        </w:rPr>
      </w:pPr>
      <w:r w:rsidRPr="00A63FD2">
        <w:rPr>
          <w:sz w:val="22"/>
          <w:szCs w:val="22"/>
        </w:rPr>
        <w:t>További kérdés, hozzászólás nem volt, a polgármester szavazásra bocsátotta a határozat-tervezetet.</w:t>
      </w:r>
    </w:p>
    <w:p w14:paraId="23E5B789" w14:textId="77777777" w:rsidR="00C6144E" w:rsidRDefault="00C6144E" w:rsidP="001C5A03">
      <w:pPr>
        <w:jc w:val="both"/>
        <w:rPr>
          <w:sz w:val="22"/>
          <w:szCs w:val="22"/>
        </w:rPr>
      </w:pPr>
    </w:p>
    <w:p w14:paraId="5DBDFA70" w14:textId="26C9B9B2" w:rsidR="001C5A03" w:rsidRPr="00A63FD2" w:rsidRDefault="001C5A03" w:rsidP="001C5A03">
      <w:pPr>
        <w:jc w:val="both"/>
        <w:rPr>
          <w:sz w:val="22"/>
          <w:szCs w:val="22"/>
        </w:rPr>
      </w:pPr>
      <w:r w:rsidRPr="00A63FD2">
        <w:rPr>
          <w:sz w:val="22"/>
          <w:szCs w:val="22"/>
        </w:rPr>
        <w:t xml:space="preserve">A Képviselő-testület </w:t>
      </w:r>
      <w:r>
        <w:rPr>
          <w:sz w:val="22"/>
          <w:szCs w:val="22"/>
        </w:rPr>
        <w:t>11</w:t>
      </w:r>
      <w:r w:rsidRPr="00A63FD2">
        <w:rPr>
          <w:sz w:val="22"/>
          <w:szCs w:val="22"/>
        </w:rPr>
        <w:t xml:space="preserve"> „igen” szavazattal az alábbi határozatot hozta:</w:t>
      </w:r>
    </w:p>
    <w:p w14:paraId="5C3D7E6A" w14:textId="77777777" w:rsidR="005745ED" w:rsidRPr="00A63FD2" w:rsidRDefault="005745ED" w:rsidP="00280005">
      <w:pPr>
        <w:jc w:val="both"/>
        <w:rPr>
          <w:sz w:val="22"/>
          <w:szCs w:val="22"/>
        </w:rPr>
      </w:pPr>
    </w:p>
    <w:p w14:paraId="3E279FA5" w14:textId="77777777" w:rsidR="00820A0A" w:rsidRDefault="00820A0A" w:rsidP="00820A0A">
      <w:pPr>
        <w:jc w:val="both"/>
        <w:rPr>
          <w:b/>
          <w:sz w:val="22"/>
          <w:szCs w:val="22"/>
          <w:u w:val="single"/>
        </w:rPr>
      </w:pPr>
      <w:r>
        <w:rPr>
          <w:b/>
          <w:sz w:val="22"/>
          <w:szCs w:val="22"/>
          <w:u w:val="single"/>
        </w:rPr>
        <w:t>106</w:t>
      </w:r>
      <w:r w:rsidRPr="00EB4BFD">
        <w:rPr>
          <w:b/>
          <w:sz w:val="22"/>
          <w:szCs w:val="22"/>
          <w:u w:val="single"/>
        </w:rPr>
        <w:t xml:space="preserve">/2022. sz. </w:t>
      </w:r>
      <w:proofErr w:type="spellStart"/>
      <w:r w:rsidRPr="00EB4BFD">
        <w:rPr>
          <w:b/>
          <w:sz w:val="22"/>
          <w:szCs w:val="22"/>
          <w:u w:val="single"/>
        </w:rPr>
        <w:t>Képv</w:t>
      </w:r>
      <w:proofErr w:type="spellEnd"/>
      <w:r w:rsidRPr="00EB4BFD">
        <w:rPr>
          <w:b/>
          <w:sz w:val="22"/>
          <w:szCs w:val="22"/>
          <w:u w:val="single"/>
        </w:rPr>
        <w:t>. test. hat.</w:t>
      </w:r>
    </w:p>
    <w:p w14:paraId="11244F71" w14:textId="77777777" w:rsidR="00820A0A" w:rsidRDefault="00820A0A" w:rsidP="00820A0A">
      <w:pPr>
        <w:keepNext/>
        <w:outlineLvl w:val="2"/>
        <w:rPr>
          <w:bCs/>
          <w:sz w:val="22"/>
          <w:szCs w:val="22"/>
        </w:rPr>
      </w:pPr>
      <w:r>
        <w:rPr>
          <w:bCs/>
          <w:sz w:val="22"/>
          <w:szCs w:val="22"/>
        </w:rPr>
        <w:t xml:space="preserve">Beszámoló a </w:t>
      </w:r>
      <w:r w:rsidRPr="008E6A56">
        <w:rPr>
          <w:sz w:val="22"/>
          <w:szCs w:val="22"/>
        </w:rPr>
        <w:t xml:space="preserve">Kiskőrösi Többcélú Kistérségi Társulás </w:t>
      </w:r>
      <w:r>
        <w:rPr>
          <w:bCs/>
          <w:sz w:val="22"/>
          <w:szCs w:val="22"/>
        </w:rPr>
        <w:t>tevékenységéről</w:t>
      </w:r>
    </w:p>
    <w:p w14:paraId="39085501" w14:textId="77777777" w:rsidR="00820A0A" w:rsidRPr="00D41D75" w:rsidRDefault="00820A0A" w:rsidP="00820A0A">
      <w:pPr>
        <w:keepNext/>
        <w:outlineLvl w:val="2"/>
        <w:rPr>
          <w:iCs/>
          <w:sz w:val="22"/>
          <w:szCs w:val="22"/>
        </w:rPr>
      </w:pPr>
    </w:p>
    <w:p w14:paraId="0FB1CEA0" w14:textId="77777777" w:rsidR="00820A0A" w:rsidRDefault="00820A0A" w:rsidP="00820A0A">
      <w:pPr>
        <w:keepNext/>
        <w:outlineLvl w:val="2"/>
        <w:rPr>
          <w:b/>
          <w:bCs/>
          <w:iCs/>
          <w:sz w:val="22"/>
          <w:szCs w:val="22"/>
        </w:rPr>
      </w:pPr>
    </w:p>
    <w:p w14:paraId="335079A3" w14:textId="77777777" w:rsidR="00820A0A" w:rsidRPr="00334532" w:rsidRDefault="00820A0A" w:rsidP="00820A0A">
      <w:pPr>
        <w:pStyle w:val="Nincstrkz"/>
        <w:jc w:val="center"/>
        <w:rPr>
          <w:b/>
          <w:bCs/>
          <w:sz w:val="22"/>
          <w:szCs w:val="22"/>
        </w:rPr>
      </w:pPr>
      <w:r w:rsidRPr="00334532">
        <w:rPr>
          <w:b/>
          <w:bCs/>
          <w:sz w:val="22"/>
          <w:szCs w:val="22"/>
        </w:rPr>
        <w:t xml:space="preserve">HATÁROZAT </w:t>
      </w:r>
    </w:p>
    <w:p w14:paraId="31572DD2" w14:textId="77777777" w:rsidR="00820A0A" w:rsidRDefault="00820A0A" w:rsidP="00820A0A">
      <w:pPr>
        <w:pStyle w:val="Nincstrkz"/>
        <w:rPr>
          <w:b/>
          <w:bCs/>
          <w:sz w:val="22"/>
          <w:szCs w:val="22"/>
        </w:rPr>
      </w:pPr>
    </w:p>
    <w:p w14:paraId="78858F54" w14:textId="77777777" w:rsidR="00820A0A" w:rsidRDefault="00820A0A" w:rsidP="00820A0A">
      <w:pPr>
        <w:pStyle w:val="Nincstrkz"/>
        <w:rPr>
          <w:b/>
          <w:bCs/>
          <w:sz w:val="22"/>
          <w:szCs w:val="22"/>
        </w:rPr>
      </w:pPr>
    </w:p>
    <w:p w14:paraId="36D872A4" w14:textId="77777777" w:rsidR="00820A0A" w:rsidRPr="00A96DC4" w:rsidRDefault="00820A0A" w:rsidP="00820A0A">
      <w:pPr>
        <w:jc w:val="both"/>
        <w:rPr>
          <w:sz w:val="22"/>
          <w:szCs w:val="22"/>
        </w:rPr>
      </w:pPr>
      <w:r w:rsidRPr="00A96DC4">
        <w:rPr>
          <w:sz w:val="22"/>
          <w:szCs w:val="22"/>
        </w:rPr>
        <w:t xml:space="preserve">A Képviselő-testület a </w:t>
      </w:r>
      <w:r w:rsidRPr="008E6A56">
        <w:rPr>
          <w:sz w:val="22"/>
          <w:szCs w:val="22"/>
        </w:rPr>
        <w:t>Kiskőrösi Többcélú Kistérségi Társulás</w:t>
      </w:r>
      <w:r w:rsidRPr="00A96DC4">
        <w:rPr>
          <w:sz w:val="22"/>
          <w:szCs w:val="22"/>
        </w:rPr>
        <w:t xml:space="preserve"> szakmai tevékenységéről és működésének feltételeiről szóló beszámolóját a mellékletben foglaltak szerint elfogadja.</w:t>
      </w:r>
    </w:p>
    <w:p w14:paraId="28B2D16D" w14:textId="77777777" w:rsidR="00820A0A" w:rsidRDefault="00820A0A" w:rsidP="00820A0A">
      <w:pPr>
        <w:rPr>
          <w:b/>
          <w:sz w:val="22"/>
          <w:szCs w:val="22"/>
        </w:rPr>
      </w:pPr>
    </w:p>
    <w:p w14:paraId="6F18FFE3" w14:textId="77777777" w:rsidR="00820A0A" w:rsidRPr="00A96DC4" w:rsidRDefault="00820A0A" w:rsidP="00820A0A">
      <w:pPr>
        <w:rPr>
          <w:b/>
          <w:sz w:val="22"/>
          <w:szCs w:val="22"/>
        </w:rPr>
      </w:pPr>
    </w:p>
    <w:p w14:paraId="2D1D97A2" w14:textId="77777777" w:rsidR="00820A0A" w:rsidRPr="00A96DC4" w:rsidRDefault="00820A0A" w:rsidP="00820A0A">
      <w:pPr>
        <w:rPr>
          <w:sz w:val="22"/>
          <w:szCs w:val="22"/>
        </w:rPr>
      </w:pPr>
      <w:r w:rsidRPr="00A96DC4">
        <w:rPr>
          <w:b/>
          <w:sz w:val="22"/>
          <w:szCs w:val="22"/>
          <w:u w:val="single"/>
        </w:rPr>
        <w:t>Felelős:</w:t>
      </w:r>
      <w:r>
        <w:rPr>
          <w:b/>
          <w:sz w:val="22"/>
          <w:szCs w:val="22"/>
        </w:rPr>
        <w:tab/>
      </w:r>
      <w:r w:rsidRPr="00A96DC4">
        <w:rPr>
          <w:sz w:val="22"/>
          <w:szCs w:val="22"/>
        </w:rPr>
        <w:t>polgármester</w:t>
      </w:r>
    </w:p>
    <w:p w14:paraId="634EF88B" w14:textId="77777777" w:rsidR="00820A0A" w:rsidRPr="00A96DC4" w:rsidRDefault="00820A0A" w:rsidP="00820A0A">
      <w:pPr>
        <w:rPr>
          <w:sz w:val="22"/>
          <w:szCs w:val="22"/>
        </w:rPr>
      </w:pPr>
      <w:r w:rsidRPr="00A96DC4">
        <w:rPr>
          <w:b/>
          <w:sz w:val="22"/>
          <w:szCs w:val="22"/>
          <w:u w:val="single"/>
        </w:rPr>
        <w:t>Határidő:</w:t>
      </w:r>
      <w:r>
        <w:rPr>
          <w:b/>
          <w:sz w:val="22"/>
          <w:szCs w:val="22"/>
        </w:rPr>
        <w:tab/>
      </w:r>
      <w:r w:rsidRPr="00A96DC4">
        <w:rPr>
          <w:sz w:val="22"/>
          <w:szCs w:val="22"/>
        </w:rPr>
        <w:t>azonnal</w:t>
      </w:r>
    </w:p>
    <w:p w14:paraId="364E15F4" w14:textId="77777777" w:rsidR="00C6144E" w:rsidRDefault="00C6144E" w:rsidP="00820A0A">
      <w:pPr>
        <w:tabs>
          <w:tab w:val="center" w:pos="7380"/>
        </w:tabs>
        <w:jc w:val="right"/>
        <w:rPr>
          <w:bCs/>
          <w:i/>
          <w:sz w:val="22"/>
          <w:szCs w:val="22"/>
        </w:rPr>
      </w:pPr>
    </w:p>
    <w:p w14:paraId="46A6B375" w14:textId="77777777" w:rsidR="00C6144E" w:rsidRDefault="00C6144E" w:rsidP="00820A0A">
      <w:pPr>
        <w:tabs>
          <w:tab w:val="center" w:pos="7380"/>
        </w:tabs>
        <w:jc w:val="right"/>
        <w:rPr>
          <w:bCs/>
          <w:i/>
          <w:sz w:val="22"/>
          <w:szCs w:val="22"/>
        </w:rPr>
      </w:pPr>
    </w:p>
    <w:p w14:paraId="105A1F67" w14:textId="77777777" w:rsidR="00C6144E" w:rsidRDefault="00C6144E" w:rsidP="00820A0A">
      <w:pPr>
        <w:tabs>
          <w:tab w:val="center" w:pos="7380"/>
        </w:tabs>
        <w:jc w:val="right"/>
        <w:rPr>
          <w:bCs/>
          <w:i/>
          <w:sz w:val="22"/>
          <w:szCs w:val="22"/>
        </w:rPr>
      </w:pPr>
    </w:p>
    <w:p w14:paraId="21F095AD" w14:textId="77777777" w:rsidR="00C6144E" w:rsidRDefault="00C6144E" w:rsidP="00820A0A">
      <w:pPr>
        <w:tabs>
          <w:tab w:val="center" w:pos="7380"/>
        </w:tabs>
        <w:jc w:val="right"/>
        <w:rPr>
          <w:bCs/>
          <w:i/>
          <w:sz w:val="22"/>
          <w:szCs w:val="22"/>
        </w:rPr>
      </w:pPr>
    </w:p>
    <w:p w14:paraId="67A1CC67" w14:textId="6C7364D8" w:rsidR="00820A0A" w:rsidRPr="00507DFF" w:rsidRDefault="00A96171" w:rsidP="00820A0A">
      <w:pPr>
        <w:tabs>
          <w:tab w:val="center" w:pos="7380"/>
        </w:tabs>
        <w:jc w:val="right"/>
        <w:rPr>
          <w:sz w:val="22"/>
          <w:szCs w:val="22"/>
        </w:rPr>
      </w:pPr>
      <w:r>
        <w:rPr>
          <w:bCs/>
          <w:i/>
          <w:sz w:val="22"/>
          <w:szCs w:val="22"/>
        </w:rPr>
        <w:lastRenderedPageBreak/>
        <w:t>Me</w:t>
      </w:r>
      <w:r w:rsidR="00820A0A" w:rsidRPr="00507DFF">
        <w:rPr>
          <w:bCs/>
          <w:i/>
          <w:sz w:val="22"/>
          <w:szCs w:val="22"/>
        </w:rPr>
        <w:t xml:space="preserve">lléklet a </w:t>
      </w:r>
      <w:r w:rsidR="00820A0A">
        <w:rPr>
          <w:bCs/>
          <w:i/>
          <w:sz w:val="22"/>
          <w:szCs w:val="22"/>
        </w:rPr>
        <w:t>106</w:t>
      </w:r>
      <w:r w:rsidR="00820A0A" w:rsidRPr="00507DFF">
        <w:rPr>
          <w:bCs/>
          <w:i/>
          <w:sz w:val="22"/>
          <w:szCs w:val="22"/>
        </w:rPr>
        <w:t>/202</w:t>
      </w:r>
      <w:r w:rsidR="00820A0A">
        <w:rPr>
          <w:bCs/>
          <w:i/>
          <w:sz w:val="22"/>
          <w:szCs w:val="22"/>
        </w:rPr>
        <w:t>2</w:t>
      </w:r>
      <w:r w:rsidR="00820A0A" w:rsidRPr="00507DFF">
        <w:rPr>
          <w:bCs/>
          <w:i/>
          <w:sz w:val="22"/>
          <w:szCs w:val="22"/>
        </w:rPr>
        <w:t xml:space="preserve">. </w:t>
      </w:r>
      <w:proofErr w:type="spellStart"/>
      <w:r w:rsidR="00820A0A" w:rsidRPr="00507DFF">
        <w:rPr>
          <w:bCs/>
          <w:i/>
          <w:sz w:val="22"/>
          <w:szCs w:val="22"/>
        </w:rPr>
        <w:t>sz</w:t>
      </w:r>
      <w:r w:rsidR="00820A0A">
        <w:rPr>
          <w:bCs/>
          <w:i/>
          <w:sz w:val="22"/>
          <w:szCs w:val="22"/>
        </w:rPr>
        <w:t>.</w:t>
      </w:r>
      <w:r w:rsidR="00820A0A" w:rsidRPr="00507DFF">
        <w:rPr>
          <w:bCs/>
          <w:i/>
          <w:sz w:val="22"/>
          <w:szCs w:val="22"/>
        </w:rPr>
        <w:t>Képv</w:t>
      </w:r>
      <w:proofErr w:type="spellEnd"/>
      <w:r w:rsidR="00820A0A">
        <w:rPr>
          <w:bCs/>
          <w:i/>
          <w:sz w:val="22"/>
          <w:szCs w:val="22"/>
        </w:rPr>
        <w:t xml:space="preserve">. </w:t>
      </w:r>
      <w:r w:rsidR="00820A0A" w:rsidRPr="00507DFF">
        <w:rPr>
          <w:bCs/>
          <w:i/>
          <w:sz w:val="22"/>
          <w:szCs w:val="22"/>
        </w:rPr>
        <w:t>test</w:t>
      </w:r>
      <w:r w:rsidR="00820A0A">
        <w:rPr>
          <w:bCs/>
          <w:i/>
          <w:sz w:val="22"/>
          <w:szCs w:val="22"/>
        </w:rPr>
        <w:t>.</w:t>
      </w:r>
      <w:r w:rsidR="00820A0A" w:rsidRPr="00507DFF">
        <w:rPr>
          <w:bCs/>
          <w:i/>
          <w:sz w:val="22"/>
          <w:szCs w:val="22"/>
        </w:rPr>
        <w:t xml:space="preserve"> határozathoz</w:t>
      </w:r>
    </w:p>
    <w:p w14:paraId="452B7870" w14:textId="77777777" w:rsidR="00820A0A" w:rsidRPr="00507DFF" w:rsidRDefault="00820A0A" w:rsidP="00820A0A">
      <w:pPr>
        <w:jc w:val="right"/>
        <w:rPr>
          <w:b/>
          <w:bCs/>
          <w:i/>
          <w:caps/>
          <w:sz w:val="22"/>
          <w:szCs w:val="22"/>
          <w:u w:val="single"/>
        </w:rPr>
      </w:pPr>
    </w:p>
    <w:p w14:paraId="2FB8458B" w14:textId="77777777" w:rsidR="00820A0A" w:rsidRPr="00507DFF" w:rsidRDefault="00820A0A" w:rsidP="00820A0A">
      <w:pPr>
        <w:rPr>
          <w:b/>
          <w:bCs/>
          <w:i/>
          <w:caps/>
          <w:sz w:val="22"/>
          <w:szCs w:val="22"/>
          <w:u w:val="single"/>
        </w:rPr>
      </w:pPr>
    </w:p>
    <w:p w14:paraId="4B50ABB4" w14:textId="77777777" w:rsidR="00820A0A" w:rsidRPr="00507DFF" w:rsidRDefault="00820A0A" w:rsidP="00820A0A">
      <w:pPr>
        <w:rPr>
          <w:b/>
          <w:iCs/>
          <w:sz w:val="22"/>
          <w:szCs w:val="22"/>
        </w:rPr>
      </w:pPr>
      <w:r w:rsidRPr="00507DFF">
        <w:rPr>
          <w:b/>
          <w:iCs/>
          <w:caps/>
          <w:sz w:val="22"/>
          <w:szCs w:val="22"/>
        </w:rPr>
        <w:t>BESZÁMOLÓ A Kiskőrösi Többcélú Kistérségi Társulás TEVÉKENYSÉGÉRŐL</w:t>
      </w:r>
    </w:p>
    <w:p w14:paraId="70D7F9CB" w14:textId="77777777" w:rsidR="00820A0A" w:rsidRPr="00507DFF" w:rsidRDefault="00820A0A" w:rsidP="00820A0A">
      <w:pPr>
        <w:rPr>
          <w:b/>
          <w:i/>
          <w:caps/>
          <w:sz w:val="22"/>
          <w:szCs w:val="22"/>
          <w:u w:val="single"/>
        </w:rPr>
      </w:pPr>
    </w:p>
    <w:p w14:paraId="2896E60C" w14:textId="77777777" w:rsidR="00820A0A" w:rsidRPr="00507DFF" w:rsidRDefault="00820A0A" w:rsidP="00820A0A">
      <w:pPr>
        <w:jc w:val="both"/>
        <w:rPr>
          <w:sz w:val="22"/>
          <w:szCs w:val="22"/>
        </w:rPr>
      </w:pPr>
      <w:r w:rsidRPr="00507DFF">
        <w:rPr>
          <w:sz w:val="22"/>
          <w:szCs w:val="22"/>
        </w:rPr>
        <w:t>Magyarország Alaptörvénye 34. cikk (1) bekezdése alapján a helyi önkormányzat és az állami szervek a közösségi célok elérése érdekében együttműködnek. A helyi önkormányzat részére kötelező feladat- és hatáskört törvény állapíthat meg. A helyi önkormányzat kötelező feladat- és hatásköreinek ellátásához azokkal arányban álló költségvetési, illetve más vagyoni támogatásra jogosult. A (2) bekezdés alapján törvény elrendelheti a helyi önkormányzat kötelező feladatának társulásban történő ellátását.</w:t>
      </w:r>
    </w:p>
    <w:p w14:paraId="4004133B" w14:textId="77777777" w:rsidR="00820A0A" w:rsidRPr="00507DFF" w:rsidRDefault="00820A0A" w:rsidP="00820A0A">
      <w:pPr>
        <w:spacing w:before="120"/>
        <w:jc w:val="both"/>
        <w:rPr>
          <w:sz w:val="22"/>
          <w:szCs w:val="22"/>
        </w:rPr>
      </w:pPr>
      <w:r w:rsidRPr="00507DFF">
        <w:rPr>
          <w:color w:val="000000"/>
          <w:sz w:val="22"/>
          <w:szCs w:val="22"/>
        </w:rPr>
        <w:t xml:space="preserve">Az Alaptörvény 32. cikk (1) bekezdésének k) pontja </w:t>
      </w:r>
      <w:proofErr w:type="spellStart"/>
      <w:r w:rsidRPr="00507DFF">
        <w:rPr>
          <w:color w:val="000000"/>
          <w:sz w:val="22"/>
          <w:szCs w:val="22"/>
        </w:rPr>
        <w:t>alapján,</w:t>
      </w:r>
      <w:r w:rsidRPr="00507DFF">
        <w:rPr>
          <w:sz w:val="22"/>
          <w:szCs w:val="22"/>
        </w:rPr>
        <w:t>Magyarország</w:t>
      </w:r>
      <w:proofErr w:type="spellEnd"/>
      <w:r w:rsidRPr="00507DFF">
        <w:rPr>
          <w:sz w:val="22"/>
          <w:szCs w:val="22"/>
        </w:rPr>
        <w:t xml:space="preserve"> helyi önkormányzatairól szóló 2011. évi CLXXXIX. törvény IV. fejezetében foglaltakra figyelemmel </w:t>
      </w:r>
    </w:p>
    <w:p w14:paraId="77629319" w14:textId="77777777" w:rsidR="00820A0A" w:rsidRPr="00507DFF" w:rsidRDefault="00820A0A" w:rsidP="00820A0A">
      <w:pPr>
        <w:jc w:val="both"/>
        <w:rPr>
          <w:sz w:val="22"/>
          <w:szCs w:val="22"/>
        </w:rPr>
      </w:pPr>
      <w:r w:rsidRPr="00507DFF">
        <w:rPr>
          <w:sz w:val="22"/>
          <w:szCs w:val="22"/>
        </w:rPr>
        <w:t>Akasztó Község Önkormányzata, Bócsa Község Önkormányzata, Császártöltés Község Önkormányzata, Csengőd Község Önkormányzata, Fülöpszállás Község Önkormányzata, Imrehegy Község Önkormányzata, Izsák Város Önkormányzata, Kaskantyú Község Önkormányzata, Kecel Város Önkormányzata, Kiskőrös Város Önkormányzata, Páhi Község Önkormányzata, Soltszentimre Község Önkormányzata, Soltvadkert Város Önkormányzata, Tabdi Község Önkormányzata, Tázlár Község Önkormányzata 2005. január 31 napjával létrejött társulási megállapodást kötött.</w:t>
      </w:r>
    </w:p>
    <w:p w14:paraId="1BB23007" w14:textId="77777777" w:rsidR="00820A0A" w:rsidRPr="00507DFF" w:rsidRDefault="00820A0A" w:rsidP="00820A0A">
      <w:pPr>
        <w:spacing w:before="120" w:after="120"/>
        <w:jc w:val="both"/>
        <w:rPr>
          <w:sz w:val="22"/>
          <w:szCs w:val="22"/>
        </w:rPr>
      </w:pPr>
      <w:r w:rsidRPr="00507DFF">
        <w:rPr>
          <w:sz w:val="22"/>
          <w:szCs w:val="22"/>
        </w:rPr>
        <w:t>A Társulás neve: Kiskőrösi Többcélú Kistérségi Társulás (a továbbiakban: Társulás)</w:t>
      </w:r>
    </w:p>
    <w:p w14:paraId="1DE93F75" w14:textId="77777777" w:rsidR="00820A0A" w:rsidRPr="00507DFF" w:rsidRDefault="00820A0A" w:rsidP="00820A0A">
      <w:pPr>
        <w:jc w:val="both"/>
        <w:rPr>
          <w:sz w:val="22"/>
          <w:szCs w:val="22"/>
        </w:rPr>
      </w:pPr>
      <w:r w:rsidRPr="00507DFF">
        <w:rPr>
          <w:sz w:val="22"/>
          <w:szCs w:val="22"/>
        </w:rPr>
        <w:t xml:space="preserve">Megváltozott az önkormányzati társulásokra vonatkozó jogi szabályozás. Magyarország helyi önkormányzatairól szóló 2011. évi CLXXXIX. törvény (a továbbiakban: </w:t>
      </w:r>
      <w:proofErr w:type="spellStart"/>
      <w:r w:rsidRPr="00507DFF">
        <w:rPr>
          <w:sz w:val="22"/>
          <w:szCs w:val="22"/>
        </w:rPr>
        <w:t>Mötv</w:t>
      </w:r>
      <w:proofErr w:type="spellEnd"/>
      <w:r w:rsidRPr="00507DFF">
        <w:rPr>
          <w:sz w:val="22"/>
          <w:szCs w:val="22"/>
        </w:rPr>
        <w:t xml:space="preserve">.) 2013. január 1-én hatályba lépő rendelkezései közül a IV. fejezet a helyi önkormányzatok társulásaira vonatkozó új szabályozást tartalmaz. Az </w:t>
      </w:r>
      <w:proofErr w:type="spellStart"/>
      <w:r w:rsidRPr="00507DFF">
        <w:rPr>
          <w:sz w:val="22"/>
          <w:szCs w:val="22"/>
        </w:rPr>
        <w:t>Mötv</w:t>
      </w:r>
      <w:proofErr w:type="spellEnd"/>
      <w:r w:rsidRPr="00507DFF">
        <w:rPr>
          <w:sz w:val="22"/>
          <w:szCs w:val="22"/>
        </w:rPr>
        <w:t>. rendelkezései szerint 2013. január 1-től csak jogi személyiséggel rendelkező társulások működhetnek.</w:t>
      </w:r>
    </w:p>
    <w:p w14:paraId="183426DA" w14:textId="77777777" w:rsidR="00820A0A" w:rsidRPr="00507DFF" w:rsidRDefault="00820A0A" w:rsidP="00820A0A">
      <w:pPr>
        <w:jc w:val="both"/>
        <w:rPr>
          <w:sz w:val="22"/>
          <w:szCs w:val="22"/>
        </w:rPr>
      </w:pPr>
      <w:r w:rsidRPr="00507DFF">
        <w:rPr>
          <w:sz w:val="22"/>
          <w:szCs w:val="22"/>
        </w:rPr>
        <w:t xml:space="preserve">Az </w:t>
      </w:r>
      <w:proofErr w:type="spellStart"/>
      <w:r w:rsidRPr="00507DFF">
        <w:rPr>
          <w:sz w:val="22"/>
          <w:szCs w:val="22"/>
        </w:rPr>
        <w:t>Mötv</w:t>
      </w:r>
      <w:proofErr w:type="spellEnd"/>
      <w:r w:rsidRPr="00507DFF">
        <w:rPr>
          <w:sz w:val="22"/>
          <w:szCs w:val="22"/>
        </w:rPr>
        <w:t xml:space="preserve">. átmeneti rendelkezései közül a 146. § (1) bekezdés értelmében 2013. január 1. előtt megkötött önkormányzati társulási megállapodásokat a képviselő-testületeknek felül kell vizsgálni és az </w:t>
      </w:r>
      <w:proofErr w:type="spellStart"/>
      <w:r w:rsidRPr="00507DFF">
        <w:rPr>
          <w:sz w:val="22"/>
          <w:szCs w:val="22"/>
        </w:rPr>
        <w:t>Mötv</w:t>
      </w:r>
      <w:proofErr w:type="spellEnd"/>
      <w:r w:rsidRPr="00507DFF">
        <w:rPr>
          <w:sz w:val="22"/>
          <w:szCs w:val="22"/>
        </w:rPr>
        <w:t>. rendelkezéseinek megfelelően kell módosítaniuk a törvény hatálybalépését követő hat hónapon belül, azaz 2013. június 30-ig.</w:t>
      </w:r>
    </w:p>
    <w:p w14:paraId="23C32747" w14:textId="77777777" w:rsidR="00820A0A" w:rsidRPr="00507DFF" w:rsidRDefault="00820A0A" w:rsidP="00820A0A">
      <w:pPr>
        <w:jc w:val="both"/>
        <w:rPr>
          <w:sz w:val="22"/>
          <w:szCs w:val="22"/>
        </w:rPr>
      </w:pPr>
      <w:r w:rsidRPr="00507DFF">
        <w:rPr>
          <w:sz w:val="22"/>
          <w:szCs w:val="22"/>
        </w:rPr>
        <w:t>Ezen módosítás a társulás tekintetében megtörtént, a jogszabályi feltételnek megfelel.</w:t>
      </w:r>
    </w:p>
    <w:p w14:paraId="10C69D79" w14:textId="77777777" w:rsidR="00820A0A" w:rsidRPr="00507DFF" w:rsidRDefault="00820A0A" w:rsidP="00820A0A">
      <w:pPr>
        <w:jc w:val="both"/>
        <w:rPr>
          <w:sz w:val="22"/>
          <w:szCs w:val="22"/>
        </w:rPr>
      </w:pPr>
    </w:p>
    <w:p w14:paraId="2E93D3CB" w14:textId="77777777" w:rsidR="00820A0A" w:rsidRPr="00507DFF" w:rsidRDefault="00820A0A" w:rsidP="00820A0A">
      <w:pPr>
        <w:jc w:val="both"/>
        <w:rPr>
          <w:sz w:val="22"/>
          <w:szCs w:val="22"/>
        </w:rPr>
      </w:pPr>
      <w:r w:rsidRPr="00507DFF">
        <w:rPr>
          <w:sz w:val="22"/>
          <w:szCs w:val="22"/>
        </w:rPr>
        <w:t>Az államháztartásról szóló 2011. évi CXCV. törvény (a továbbiakban: Áht.) 27.§ (4) bekezdése alapján a társulás bevételeivel és kiadásaival kapcsolatban a tervezési, gazdálkodási, ellenőrzési, finanszírozási, adatszolgáltatási és beszámolási feladatok ellátásáról a társulási tanács munkaszervezeti feladatait ellátó költségvetési szerv gondoskodik.</w:t>
      </w:r>
    </w:p>
    <w:p w14:paraId="7830EC5B" w14:textId="77777777" w:rsidR="00820A0A" w:rsidRPr="00507DFF" w:rsidRDefault="00820A0A" w:rsidP="00820A0A">
      <w:pPr>
        <w:jc w:val="both"/>
        <w:rPr>
          <w:sz w:val="22"/>
          <w:szCs w:val="22"/>
        </w:rPr>
      </w:pPr>
      <w:r w:rsidRPr="00507DFF">
        <w:rPr>
          <w:sz w:val="22"/>
          <w:szCs w:val="22"/>
        </w:rPr>
        <w:t>A Társulás költségvetésének végrehajtó szerve a Kiskőrösi Polgármesteri Hivatal, gazdálkodására a költségvetési szervek működésére vonatkozó szabályokat kell alkalmazni. A gazdálkodás végrehajtása és a belső ellenőrzés a Kiskőrösi Polgármesteri Hivatal belső szabályzatai alapján történik.</w:t>
      </w:r>
    </w:p>
    <w:p w14:paraId="07E8688E" w14:textId="77777777" w:rsidR="00820A0A" w:rsidRPr="00507DFF" w:rsidRDefault="00820A0A" w:rsidP="00820A0A">
      <w:pPr>
        <w:jc w:val="both"/>
        <w:rPr>
          <w:sz w:val="22"/>
          <w:szCs w:val="22"/>
        </w:rPr>
      </w:pPr>
    </w:p>
    <w:p w14:paraId="79FFCF0C" w14:textId="77777777" w:rsidR="00820A0A" w:rsidRPr="00507DFF" w:rsidRDefault="00820A0A" w:rsidP="00820A0A">
      <w:pPr>
        <w:jc w:val="both"/>
        <w:rPr>
          <w:sz w:val="22"/>
          <w:szCs w:val="22"/>
        </w:rPr>
      </w:pPr>
      <w:r w:rsidRPr="00507DFF">
        <w:rPr>
          <w:b/>
          <w:caps/>
          <w:sz w:val="22"/>
          <w:szCs w:val="22"/>
        </w:rPr>
        <w:t>Kistérségi többcélú kistérségi társulás</w:t>
      </w:r>
    </w:p>
    <w:p w14:paraId="65B6F9CA" w14:textId="77777777" w:rsidR="00820A0A" w:rsidRPr="00507DFF" w:rsidRDefault="00820A0A" w:rsidP="00820A0A">
      <w:pPr>
        <w:rPr>
          <w:b/>
          <w:caps/>
          <w:sz w:val="22"/>
          <w:szCs w:val="22"/>
        </w:rPr>
      </w:pPr>
    </w:p>
    <w:p w14:paraId="3799B318" w14:textId="77777777" w:rsidR="00820A0A" w:rsidRPr="00507DFF" w:rsidRDefault="00820A0A" w:rsidP="00820A0A">
      <w:pPr>
        <w:rPr>
          <w:sz w:val="22"/>
          <w:szCs w:val="22"/>
        </w:rPr>
      </w:pPr>
      <w:r w:rsidRPr="00507DFF">
        <w:rPr>
          <w:sz w:val="22"/>
          <w:szCs w:val="22"/>
        </w:rPr>
        <w:t>A társulás célja:</w:t>
      </w:r>
    </w:p>
    <w:p w14:paraId="1E786B19" w14:textId="77777777" w:rsidR="00820A0A" w:rsidRPr="00507DFF" w:rsidRDefault="00820A0A" w:rsidP="00820A0A">
      <w:pPr>
        <w:ind w:left="567"/>
        <w:rPr>
          <w:sz w:val="22"/>
          <w:szCs w:val="22"/>
        </w:rPr>
      </w:pPr>
      <w:r w:rsidRPr="00507DFF">
        <w:rPr>
          <w:sz w:val="22"/>
          <w:szCs w:val="22"/>
        </w:rPr>
        <w:t>a kistérségi együttműködés hosszú távú biztosítása, a kistérség összehangolt fejlesztésére, térségi közszolgáltatások biztosítása</w:t>
      </w:r>
    </w:p>
    <w:p w14:paraId="0CB16D96" w14:textId="77777777" w:rsidR="00820A0A" w:rsidRPr="00507DFF" w:rsidRDefault="00820A0A" w:rsidP="00820A0A">
      <w:pPr>
        <w:rPr>
          <w:sz w:val="22"/>
          <w:szCs w:val="22"/>
        </w:rPr>
      </w:pPr>
    </w:p>
    <w:p w14:paraId="0DC5BC42" w14:textId="77777777" w:rsidR="00820A0A" w:rsidRPr="00507DFF" w:rsidRDefault="00820A0A" w:rsidP="00820A0A">
      <w:pPr>
        <w:jc w:val="both"/>
        <w:rPr>
          <w:sz w:val="22"/>
          <w:szCs w:val="22"/>
        </w:rPr>
      </w:pPr>
      <w:r w:rsidRPr="00507DFF">
        <w:rPr>
          <w:sz w:val="22"/>
          <w:szCs w:val="22"/>
        </w:rPr>
        <w:t>A társulás 202</w:t>
      </w:r>
      <w:r>
        <w:rPr>
          <w:sz w:val="22"/>
          <w:szCs w:val="22"/>
        </w:rPr>
        <w:t>2</w:t>
      </w:r>
      <w:r w:rsidRPr="00507DFF">
        <w:rPr>
          <w:sz w:val="22"/>
          <w:szCs w:val="22"/>
        </w:rPr>
        <w:t xml:space="preserve">. évben összesen </w:t>
      </w:r>
      <w:r>
        <w:rPr>
          <w:sz w:val="22"/>
          <w:szCs w:val="22"/>
        </w:rPr>
        <w:t>3</w:t>
      </w:r>
      <w:r w:rsidRPr="00507DFF">
        <w:rPr>
          <w:sz w:val="22"/>
          <w:szCs w:val="22"/>
        </w:rPr>
        <w:t xml:space="preserve"> alkalommal ülésezett.</w:t>
      </w:r>
    </w:p>
    <w:p w14:paraId="75D3DC42" w14:textId="77777777" w:rsidR="00820A0A" w:rsidRPr="00507DFF" w:rsidRDefault="00820A0A" w:rsidP="00820A0A">
      <w:pPr>
        <w:jc w:val="both"/>
        <w:rPr>
          <w:sz w:val="22"/>
          <w:szCs w:val="22"/>
        </w:rPr>
      </w:pPr>
      <w:r w:rsidRPr="00507DFF">
        <w:rPr>
          <w:sz w:val="22"/>
          <w:szCs w:val="22"/>
        </w:rPr>
        <w:t xml:space="preserve">Az ülések napirendi pontjai a jogszabály által kötelezően megtárgyalandó előterjesztéseket tartalmazták: költségvetés, beszámolók, koncepció, valamint egyéb ügyek keretében az aktuális kérdések kerültek megtárgyalásra. </w:t>
      </w:r>
    </w:p>
    <w:p w14:paraId="5BB5B73A" w14:textId="77777777" w:rsidR="00820A0A" w:rsidRPr="00507DFF" w:rsidRDefault="00820A0A" w:rsidP="00820A0A">
      <w:pPr>
        <w:jc w:val="both"/>
        <w:rPr>
          <w:sz w:val="22"/>
          <w:szCs w:val="22"/>
        </w:rPr>
      </w:pPr>
      <w:r w:rsidRPr="00507DFF">
        <w:rPr>
          <w:sz w:val="22"/>
          <w:szCs w:val="22"/>
        </w:rPr>
        <w:t>202</w:t>
      </w:r>
      <w:r>
        <w:rPr>
          <w:sz w:val="22"/>
          <w:szCs w:val="22"/>
        </w:rPr>
        <w:t>2</w:t>
      </w:r>
      <w:r w:rsidRPr="00507DFF">
        <w:rPr>
          <w:sz w:val="22"/>
          <w:szCs w:val="22"/>
        </w:rPr>
        <w:t xml:space="preserve">-ben összesen </w:t>
      </w:r>
      <w:r>
        <w:rPr>
          <w:sz w:val="22"/>
          <w:szCs w:val="22"/>
        </w:rPr>
        <w:t>7</w:t>
      </w:r>
      <w:r w:rsidRPr="00507DFF">
        <w:rPr>
          <w:sz w:val="22"/>
          <w:szCs w:val="22"/>
        </w:rPr>
        <w:t xml:space="preserve"> tanácsi határozat született. </w:t>
      </w:r>
    </w:p>
    <w:p w14:paraId="65431199" w14:textId="77777777" w:rsidR="00820A0A" w:rsidRPr="00507DFF" w:rsidRDefault="00820A0A" w:rsidP="00820A0A">
      <w:pPr>
        <w:jc w:val="both"/>
        <w:rPr>
          <w:sz w:val="22"/>
          <w:szCs w:val="22"/>
        </w:rPr>
      </w:pPr>
      <w:r w:rsidRPr="00507DFF">
        <w:rPr>
          <w:sz w:val="22"/>
          <w:szCs w:val="22"/>
        </w:rPr>
        <w:t xml:space="preserve">A határozatok nagy része a Társulás működéséhez szükséges, jogszabályok által kötelezően meghatározott döntések, pl. költségvetés, munkaterv és pályázatokkal kapcsolatos döntés volt. </w:t>
      </w:r>
    </w:p>
    <w:p w14:paraId="5906F924" w14:textId="77777777" w:rsidR="00820A0A" w:rsidRDefault="00820A0A" w:rsidP="00820A0A">
      <w:pPr>
        <w:jc w:val="both"/>
        <w:rPr>
          <w:b/>
          <w:sz w:val="22"/>
          <w:szCs w:val="22"/>
          <w:u w:val="single"/>
        </w:rPr>
      </w:pPr>
    </w:p>
    <w:p w14:paraId="7B90BCC1" w14:textId="77777777" w:rsidR="00820A0A" w:rsidRPr="006C2B49" w:rsidRDefault="00820A0A" w:rsidP="00820A0A">
      <w:pPr>
        <w:jc w:val="both"/>
        <w:rPr>
          <w:sz w:val="22"/>
          <w:szCs w:val="22"/>
        </w:rPr>
      </w:pPr>
      <w:r w:rsidRPr="006C2B49">
        <w:rPr>
          <w:b/>
          <w:sz w:val="22"/>
          <w:szCs w:val="22"/>
          <w:u w:val="single"/>
        </w:rPr>
        <w:t>A Társulás költségvetése:</w:t>
      </w:r>
    </w:p>
    <w:p w14:paraId="7AA640C7" w14:textId="77777777" w:rsidR="00820A0A" w:rsidRPr="006C2B49" w:rsidRDefault="00820A0A" w:rsidP="00820A0A">
      <w:pPr>
        <w:jc w:val="both"/>
        <w:rPr>
          <w:b/>
          <w:sz w:val="22"/>
          <w:szCs w:val="22"/>
          <w:u w:val="single"/>
        </w:rPr>
      </w:pPr>
    </w:p>
    <w:p w14:paraId="57101E7C" w14:textId="77777777" w:rsidR="00820A0A" w:rsidRPr="006C2B49" w:rsidRDefault="00820A0A" w:rsidP="00820A0A">
      <w:pPr>
        <w:jc w:val="both"/>
        <w:rPr>
          <w:sz w:val="22"/>
          <w:szCs w:val="22"/>
        </w:rPr>
      </w:pPr>
      <w:r w:rsidRPr="006C2B49">
        <w:rPr>
          <w:bCs/>
          <w:sz w:val="22"/>
          <w:szCs w:val="22"/>
        </w:rPr>
        <w:lastRenderedPageBreak/>
        <w:t xml:space="preserve">A Társulás eredeti költségvetésének főösszege 2021. évben: 43 797 251 Ft, melyből a Központi orvosi ügyelet ellátása: 18 913 680 Ft-ot képvisel. </w:t>
      </w:r>
    </w:p>
    <w:p w14:paraId="206E4F32" w14:textId="77777777" w:rsidR="00820A0A" w:rsidRPr="006C2B49" w:rsidRDefault="00820A0A" w:rsidP="00820A0A">
      <w:pPr>
        <w:rPr>
          <w:bCs/>
          <w:sz w:val="22"/>
          <w:szCs w:val="22"/>
        </w:rPr>
      </w:pPr>
      <w:r w:rsidRPr="006C2B49">
        <w:rPr>
          <w:bCs/>
          <w:sz w:val="22"/>
          <w:szCs w:val="22"/>
        </w:rPr>
        <w:t>2021. évben az előirányzatok módosítása három alkalommal vált szükségessé, melynek következtében a költségvetés főösszege az alábbiak miatt módosult:</w:t>
      </w:r>
    </w:p>
    <w:p w14:paraId="42E0E3F7" w14:textId="77777777" w:rsidR="00820A0A" w:rsidRPr="006C2B49" w:rsidRDefault="00820A0A" w:rsidP="00820A0A">
      <w:pPr>
        <w:rPr>
          <w:bCs/>
          <w:sz w:val="22"/>
          <w:szCs w:val="22"/>
        </w:rPr>
      </w:pPr>
      <w:r w:rsidRPr="006C2B49">
        <w:rPr>
          <w:bCs/>
          <w:sz w:val="22"/>
          <w:szCs w:val="22"/>
        </w:rPr>
        <w:t xml:space="preserve">- a </w:t>
      </w:r>
      <w:r w:rsidRPr="006C2B49">
        <w:t xml:space="preserve">háziorvosi ügyeleti ellátás finanszírozásának NEAK 2021. márciusától történő jelentős mértékű emelése következtében az </w:t>
      </w:r>
      <w:proofErr w:type="spellStart"/>
      <w:r w:rsidRPr="006C2B49">
        <w:t>Emergency</w:t>
      </w:r>
      <w:proofErr w:type="spellEnd"/>
      <w:r w:rsidRPr="006C2B49">
        <w:t xml:space="preserve"> Service Kft-vel kötött szerződés értelmében az ellátásért fizetendő díj is jelentős mértékben megnövekedett (átlagosan: 39 %-kal), mely miatt a kiadási és bevételi előirányzatok módosítása vált szükségessé</w:t>
      </w:r>
      <w:r w:rsidRPr="006C2B49">
        <w:rPr>
          <w:bCs/>
          <w:sz w:val="22"/>
          <w:szCs w:val="22"/>
        </w:rPr>
        <w:t xml:space="preserve">, </w:t>
      </w:r>
    </w:p>
    <w:p w14:paraId="48965A6A" w14:textId="77777777" w:rsidR="00820A0A" w:rsidRPr="006C2B49" w:rsidRDefault="00820A0A" w:rsidP="00820A0A">
      <w:r w:rsidRPr="006C2B49">
        <w:rPr>
          <w:bCs/>
          <w:sz w:val="22"/>
          <w:szCs w:val="22"/>
        </w:rPr>
        <w:t xml:space="preserve">- a Kiskőrösi Tankerületi Központ által használt irodahelyiségek </w:t>
      </w:r>
      <w:r w:rsidRPr="006C2B49">
        <w:t xml:space="preserve">közüzemi díjai kiadása és annak </w:t>
      </w:r>
      <w:proofErr w:type="spellStart"/>
      <w:r w:rsidRPr="006C2B49">
        <w:t>továbbszámlázása</w:t>
      </w:r>
      <w:proofErr w:type="spellEnd"/>
      <w:r w:rsidRPr="006C2B49">
        <w:t xml:space="preserve"> következtében keletkezett bevétele az eredetileg tervezett összegben nem volt realizálható, ezért szükségessé vált a bevételek és kiadások növelése, </w:t>
      </w:r>
    </w:p>
    <w:p w14:paraId="4B176CA0" w14:textId="77777777" w:rsidR="00820A0A" w:rsidRPr="006C2B49" w:rsidRDefault="00820A0A" w:rsidP="00820A0A">
      <w:r w:rsidRPr="006C2B49">
        <w:t>- továbbá a 2021. évi költségvetés módosításai bevételek és kiadások a teljesítése miatt váltak szükségessé további módosítások.</w:t>
      </w:r>
    </w:p>
    <w:p w14:paraId="5CAF00FA" w14:textId="77777777" w:rsidR="00820A0A" w:rsidRPr="006C2B49" w:rsidRDefault="00820A0A" w:rsidP="00820A0A">
      <w:pPr>
        <w:rPr>
          <w:sz w:val="22"/>
          <w:szCs w:val="22"/>
        </w:rPr>
      </w:pPr>
      <w:r w:rsidRPr="006C2B49">
        <w:rPr>
          <w:bCs/>
          <w:sz w:val="22"/>
          <w:szCs w:val="22"/>
        </w:rPr>
        <w:t>A fenti módosítások következtében a Társulás 2021. évi költségvetési főösszege: 6 029 212 Ft összeggel nőtt. A fenti tételek előirányzatának beépítését követően a társulás 2021. évi költségvetési főösszege: 49 826 463 Ft összegre változott.</w:t>
      </w:r>
    </w:p>
    <w:p w14:paraId="40C56245" w14:textId="77777777" w:rsidR="00820A0A" w:rsidRPr="006C2B49" w:rsidRDefault="00820A0A" w:rsidP="00820A0A">
      <w:pPr>
        <w:jc w:val="both"/>
        <w:rPr>
          <w:sz w:val="22"/>
          <w:szCs w:val="22"/>
        </w:rPr>
      </w:pPr>
    </w:p>
    <w:p w14:paraId="6F57B6AC" w14:textId="77777777" w:rsidR="00820A0A" w:rsidRPr="006C2B49" w:rsidRDefault="00820A0A" w:rsidP="00820A0A">
      <w:pPr>
        <w:jc w:val="both"/>
        <w:rPr>
          <w:bCs/>
          <w:sz w:val="22"/>
          <w:szCs w:val="22"/>
        </w:rPr>
      </w:pPr>
    </w:p>
    <w:p w14:paraId="1307DAE0" w14:textId="77777777" w:rsidR="00820A0A" w:rsidRPr="006C2B49" w:rsidRDefault="00820A0A" w:rsidP="00820A0A">
      <w:pPr>
        <w:jc w:val="both"/>
        <w:rPr>
          <w:sz w:val="22"/>
          <w:szCs w:val="22"/>
        </w:rPr>
      </w:pPr>
      <w:r w:rsidRPr="006C2B49">
        <w:rPr>
          <w:bCs/>
          <w:sz w:val="22"/>
          <w:szCs w:val="22"/>
        </w:rPr>
        <w:t>A 2021. évi költségvetés teljesítésének főösszegei:</w:t>
      </w:r>
    </w:p>
    <w:p w14:paraId="2F64768D" w14:textId="77777777" w:rsidR="00820A0A" w:rsidRPr="006C2B49" w:rsidRDefault="00820A0A" w:rsidP="00820A0A">
      <w:pPr>
        <w:jc w:val="both"/>
        <w:rPr>
          <w:bCs/>
          <w:sz w:val="22"/>
          <w:szCs w:val="22"/>
        </w:rPr>
      </w:pPr>
    </w:p>
    <w:p w14:paraId="3C24DB63" w14:textId="77777777" w:rsidR="00820A0A" w:rsidRPr="006C2B49" w:rsidRDefault="00820A0A" w:rsidP="00820A0A">
      <w:pPr>
        <w:jc w:val="both"/>
        <w:rPr>
          <w:sz w:val="22"/>
          <w:szCs w:val="22"/>
        </w:rPr>
      </w:pPr>
      <w:r w:rsidRPr="006C2B49">
        <w:rPr>
          <w:bCs/>
          <w:sz w:val="22"/>
          <w:szCs w:val="22"/>
        </w:rPr>
        <w:t>Bevételek:</w:t>
      </w:r>
      <w:r w:rsidRPr="006C2B49">
        <w:rPr>
          <w:bCs/>
          <w:sz w:val="22"/>
          <w:szCs w:val="22"/>
        </w:rPr>
        <w:tab/>
      </w:r>
      <w:r w:rsidRPr="006C2B49">
        <w:rPr>
          <w:bCs/>
          <w:sz w:val="22"/>
          <w:szCs w:val="22"/>
        </w:rPr>
        <w:tab/>
        <w:t xml:space="preserve">    49 826 463</w:t>
      </w:r>
      <w:r w:rsidRPr="006C2B49">
        <w:rPr>
          <w:sz w:val="22"/>
          <w:szCs w:val="22"/>
        </w:rPr>
        <w:t xml:space="preserve">Ft; </w:t>
      </w:r>
    </w:p>
    <w:p w14:paraId="6D012879" w14:textId="77777777" w:rsidR="00820A0A" w:rsidRPr="006C2B49" w:rsidRDefault="00820A0A" w:rsidP="00820A0A">
      <w:pPr>
        <w:jc w:val="both"/>
        <w:rPr>
          <w:sz w:val="22"/>
          <w:szCs w:val="22"/>
        </w:rPr>
      </w:pPr>
      <w:r w:rsidRPr="006C2B49">
        <w:rPr>
          <w:sz w:val="22"/>
          <w:szCs w:val="22"/>
        </w:rPr>
        <w:t>Kiadások:</w:t>
      </w:r>
      <w:r w:rsidRPr="006C2B49">
        <w:rPr>
          <w:sz w:val="22"/>
          <w:szCs w:val="22"/>
        </w:rPr>
        <w:tab/>
      </w:r>
      <w:r w:rsidRPr="006C2B49">
        <w:rPr>
          <w:sz w:val="22"/>
          <w:szCs w:val="22"/>
        </w:rPr>
        <w:tab/>
        <w:t xml:space="preserve">    30 745 593 Ft</w:t>
      </w:r>
    </w:p>
    <w:p w14:paraId="607A9D0C" w14:textId="77777777" w:rsidR="00820A0A" w:rsidRPr="006C2B49" w:rsidRDefault="00820A0A" w:rsidP="00820A0A">
      <w:pPr>
        <w:jc w:val="both"/>
        <w:rPr>
          <w:sz w:val="22"/>
          <w:szCs w:val="22"/>
        </w:rPr>
      </w:pPr>
      <w:r w:rsidRPr="006C2B49">
        <w:rPr>
          <w:sz w:val="22"/>
          <w:szCs w:val="22"/>
        </w:rPr>
        <w:t>Pénzmaradvány:</w:t>
      </w:r>
      <w:r w:rsidRPr="006C2B49">
        <w:rPr>
          <w:sz w:val="22"/>
          <w:szCs w:val="22"/>
        </w:rPr>
        <w:tab/>
        <w:t xml:space="preserve">    19 080 870 Ft.</w:t>
      </w:r>
    </w:p>
    <w:p w14:paraId="5AE7AF32" w14:textId="77777777" w:rsidR="00820A0A" w:rsidRPr="006C2B49" w:rsidRDefault="00820A0A" w:rsidP="00820A0A">
      <w:pPr>
        <w:jc w:val="both"/>
        <w:rPr>
          <w:sz w:val="22"/>
          <w:szCs w:val="22"/>
        </w:rPr>
      </w:pPr>
    </w:p>
    <w:p w14:paraId="05390934" w14:textId="77777777" w:rsidR="00820A0A" w:rsidRPr="006C2B49" w:rsidRDefault="00820A0A" w:rsidP="00820A0A">
      <w:pPr>
        <w:jc w:val="both"/>
        <w:rPr>
          <w:sz w:val="22"/>
          <w:szCs w:val="22"/>
        </w:rPr>
      </w:pPr>
    </w:p>
    <w:p w14:paraId="7822C2EA" w14:textId="77777777" w:rsidR="00820A0A" w:rsidRPr="006C2B49" w:rsidRDefault="00820A0A" w:rsidP="00820A0A">
      <w:pPr>
        <w:jc w:val="both"/>
        <w:rPr>
          <w:sz w:val="22"/>
          <w:szCs w:val="22"/>
        </w:rPr>
      </w:pPr>
      <w:r w:rsidRPr="006C2B49">
        <w:rPr>
          <w:sz w:val="22"/>
          <w:szCs w:val="22"/>
        </w:rPr>
        <w:t>A Társulás 2022. évi eredeti költségvetésének főösszege: 52 800 084 Ft,</w:t>
      </w:r>
      <w:r w:rsidRPr="006C2B49">
        <w:rPr>
          <w:bCs/>
          <w:sz w:val="22"/>
          <w:szCs w:val="22"/>
        </w:rPr>
        <w:t xml:space="preserve"> melyből a háziorvosi ügyelet ellátásának előirányzata: 27 191 345 Ft. </w:t>
      </w:r>
    </w:p>
    <w:p w14:paraId="689C7F98" w14:textId="77777777" w:rsidR="00820A0A" w:rsidRPr="00C42A40" w:rsidRDefault="00820A0A" w:rsidP="00820A0A">
      <w:pPr>
        <w:rPr>
          <w:bCs/>
          <w:color w:val="FF0000"/>
          <w:sz w:val="22"/>
          <w:szCs w:val="22"/>
        </w:rPr>
      </w:pPr>
    </w:p>
    <w:p w14:paraId="56D7DC55" w14:textId="77777777" w:rsidR="00820A0A" w:rsidRPr="00507DFF" w:rsidRDefault="00820A0A" w:rsidP="00820A0A">
      <w:pPr>
        <w:jc w:val="both"/>
        <w:rPr>
          <w:b/>
          <w:bCs/>
          <w:color w:val="FF0000"/>
          <w:sz w:val="22"/>
          <w:szCs w:val="22"/>
          <w:u w:val="single"/>
        </w:rPr>
      </w:pPr>
    </w:p>
    <w:p w14:paraId="322C9B38" w14:textId="77777777" w:rsidR="00820A0A" w:rsidRPr="00507DFF" w:rsidRDefault="00820A0A" w:rsidP="00820A0A">
      <w:pPr>
        <w:jc w:val="both"/>
        <w:rPr>
          <w:sz w:val="22"/>
          <w:szCs w:val="22"/>
        </w:rPr>
      </w:pPr>
      <w:r w:rsidRPr="00507DFF">
        <w:rPr>
          <w:b/>
          <w:sz w:val="22"/>
          <w:szCs w:val="22"/>
          <w:u w:val="single"/>
        </w:rPr>
        <w:t>A Társulás által ellátott feladatok:</w:t>
      </w:r>
    </w:p>
    <w:p w14:paraId="744B9439" w14:textId="77777777" w:rsidR="00820A0A" w:rsidRPr="00507DFF" w:rsidRDefault="00820A0A" w:rsidP="00820A0A">
      <w:pPr>
        <w:jc w:val="both"/>
        <w:rPr>
          <w:b/>
          <w:sz w:val="22"/>
          <w:szCs w:val="22"/>
          <w:u w:val="single"/>
        </w:rPr>
      </w:pPr>
    </w:p>
    <w:p w14:paraId="12824998" w14:textId="77777777" w:rsidR="00820A0A" w:rsidRPr="00507DFF" w:rsidRDefault="00820A0A" w:rsidP="00820A0A">
      <w:pPr>
        <w:jc w:val="both"/>
        <w:rPr>
          <w:sz w:val="22"/>
          <w:szCs w:val="22"/>
        </w:rPr>
      </w:pPr>
      <w:r w:rsidRPr="00507DFF">
        <w:rPr>
          <w:b/>
          <w:sz w:val="22"/>
          <w:szCs w:val="22"/>
        </w:rPr>
        <w:t>EGÉSZSÉGÜGYI ALAPELLÁTÁS:</w:t>
      </w:r>
    </w:p>
    <w:p w14:paraId="2B4DFB80" w14:textId="77777777" w:rsidR="00820A0A" w:rsidRPr="00507DFF" w:rsidRDefault="00820A0A" w:rsidP="00820A0A">
      <w:pPr>
        <w:ind w:left="2700"/>
        <w:jc w:val="both"/>
        <w:rPr>
          <w:sz w:val="22"/>
          <w:szCs w:val="22"/>
        </w:rPr>
      </w:pPr>
      <w:r w:rsidRPr="00507DFF">
        <w:rPr>
          <w:b/>
          <w:sz w:val="22"/>
          <w:szCs w:val="22"/>
        </w:rPr>
        <w:t>Háziorvosi hétközi és hétvégi ügyelet ellátása</w:t>
      </w:r>
    </w:p>
    <w:p w14:paraId="69B62893" w14:textId="77777777" w:rsidR="00820A0A" w:rsidRPr="00507DFF" w:rsidRDefault="00820A0A" w:rsidP="00820A0A">
      <w:pPr>
        <w:ind w:left="2700"/>
        <w:jc w:val="both"/>
        <w:rPr>
          <w:sz w:val="22"/>
          <w:szCs w:val="22"/>
        </w:rPr>
      </w:pPr>
      <w:r w:rsidRPr="00507DFF">
        <w:rPr>
          <w:b/>
          <w:sz w:val="22"/>
          <w:szCs w:val="22"/>
        </w:rPr>
        <w:t>(az egészségügyi alapellátásról szóló 2015. évi CXXIII. törvény 5. § (1) bekezdés c) pontjában foglalt feladat ellátása)</w:t>
      </w:r>
    </w:p>
    <w:p w14:paraId="0C3F8FC2" w14:textId="77777777" w:rsidR="00820A0A" w:rsidRPr="00507DFF" w:rsidRDefault="00820A0A" w:rsidP="00820A0A">
      <w:pPr>
        <w:jc w:val="both"/>
        <w:rPr>
          <w:sz w:val="22"/>
          <w:szCs w:val="22"/>
        </w:rPr>
      </w:pPr>
      <w:r w:rsidRPr="00507DFF">
        <w:rPr>
          <w:sz w:val="22"/>
          <w:szCs w:val="22"/>
        </w:rPr>
        <w:t xml:space="preserve">megnevezése: </w:t>
      </w:r>
    </w:p>
    <w:p w14:paraId="7D7ABEB8" w14:textId="77777777" w:rsidR="00820A0A" w:rsidRPr="00507DFF" w:rsidRDefault="00820A0A" w:rsidP="00820A0A">
      <w:pPr>
        <w:jc w:val="both"/>
        <w:rPr>
          <w:sz w:val="22"/>
          <w:szCs w:val="22"/>
        </w:rPr>
      </w:pPr>
    </w:p>
    <w:p w14:paraId="68F3905A" w14:textId="77777777" w:rsidR="00820A0A" w:rsidRPr="00507DFF" w:rsidRDefault="00820A0A" w:rsidP="00820A0A">
      <w:pPr>
        <w:ind w:firstLine="708"/>
        <w:jc w:val="both"/>
        <w:rPr>
          <w:sz w:val="22"/>
          <w:szCs w:val="22"/>
        </w:rPr>
      </w:pPr>
      <w:r w:rsidRPr="00507DFF">
        <w:rPr>
          <w:b/>
          <w:bCs/>
          <w:sz w:val="22"/>
          <w:szCs w:val="22"/>
        </w:rPr>
        <w:t>Háziorvosi ügyeleti ellátás</w:t>
      </w:r>
    </w:p>
    <w:p w14:paraId="62F5C21B" w14:textId="77777777" w:rsidR="00820A0A" w:rsidRPr="00507DFF" w:rsidRDefault="00820A0A" w:rsidP="00820A0A">
      <w:pPr>
        <w:autoSpaceDE w:val="0"/>
        <w:ind w:left="1440"/>
        <w:jc w:val="both"/>
        <w:rPr>
          <w:sz w:val="22"/>
          <w:szCs w:val="22"/>
        </w:rPr>
      </w:pPr>
      <w:r w:rsidRPr="00507DFF">
        <w:rPr>
          <w:sz w:val="22"/>
          <w:szCs w:val="22"/>
        </w:rPr>
        <w:t>- a napi munkarenden kívül bekövetkező sürgősségi esetekben a beteg vizsgálatával, egészségi állapotának észlelésével, alkalomszerű és azonnali sürgősségi beavatkozások elvégzésével, fekvőbeteg-gyógyintézetbe történő sürgősségi beutalásával kapcsolatos bevételeket és kiadásokat.</w:t>
      </w:r>
    </w:p>
    <w:p w14:paraId="092477DA" w14:textId="77777777" w:rsidR="00820A0A" w:rsidRPr="00507DFF" w:rsidRDefault="00820A0A" w:rsidP="00820A0A">
      <w:pPr>
        <w:ind w:left="1418"/>
        <w:jc w:val="both"/>
        <w:rPr>
          <w:rFonts w:eastAsia="Calibri"/>
          <w:sz w:val="22"/>
          <w:szCs w:val="22"/>
          <w:lang w:eastAsia="en-US"/>
        </w:rPr>
      </w:pPr>
    </w:p>
    <w:p w14:paraId="5716AB34" w14:textId="77777777" w:rsidR="00820A0A" w:rsidRPr="00507DFF" w:rsidRDefault="00820A0A" w:rsidP="00820A0A">
      <w:pPr>
        <w:ind w:left="1416"/>
        <w:jc w:val="both"/>
        <w:rPr>
          <w:sz w:val="22"/>
          <w:szCs w:val="22"/>
        </w:rPr>
      </w:pPr>
      <w:r w:rsidRPr="00507DFF">
        <w:rPr>
          <w:rFonts w:eastAsia="Calibri"/>
          <w:sz w:val="22"/>
          <w:szCs w:val="22"/>
          <w:lang w:eastAsia="en-US"/>
        </w:rPr>
        <w:t>Ebben az ellátási formában nem vesz részt Császártöltés Község Önkormányzata, Fülöpszállás Község Önkormányzata, Imrehegy Község Önkormányzata, Izsák Város Önkormányzata, Kecel Város Önkormányzata és Soltszentimre Község Önkormányzata.</w:t>
      </w:r>
    </w:p>
    <w:p w14:paraId="1BB2CEE6" w14:textId="77777777" w:rsidR="00820A0A" w:rsidRPr="00507DFF" w:rsidRDefault="00820A0A" w:rsidP="00820A0A">
      <w:pPr>
        <w:jc w:val="both"/>
        <w:rPr>
          <w:rFonts w:eastAsia="Calibri"/>
          <w:sz w:val="22"/>
          <w:szCs w:val="22"/>
          <w:lang w:eastAsia="en-US"/>
        </w:rPr>
      </w:pPr>
    </w:p>
    <w:p w14:paraId="35B7FB56" w14:textId="77777777" w:rsidR="00820A0A" w:rsidRPr="00507DFF" w:rsidRDefault="00820A0A" w:rsidP="00820A0A">
      <w:pPr>
        <w:spacing w:after="240"/>
        <w:rPr>
          <w:sz w:val="22"/>
          <w:szCs w:val="22"/>
        </w:rPr>
      </w:pPr>
      <w:r w:rsidRPr="00507DFF">
        <w:rPr>
          <w:sz w:val="22"/>
          <w:szCs w:val="22"/>
          <w:u w:val="single"/>
        </w:rPr>
        <w:t>Az ügyelet működési rendje:</w:t>
      </w:r>
    </w:p>
    <w:p w14:paraId="6E31EB68" w14:textId="77777777" w:rsidR="00820A0A" w:rsidRPr="00507DFF" w:rsidRDefault="00820A0A" w:rsidP="00820A0A">
      <w:pPr>
        <w:rPr>
          <w:sz w:val="22"/>
          <w:szCs w:val="22"/>
        </w:rPr>
      </w:pPr>
      <w:r w:rsidRPr="00507DFF">
        <w:rPr>
          <w:sz w:val="22"/>
          <w:szCs w:val="22"/>
        </w:rPr>
        <w:t>Hétköznap 16</w:t>
      </w:r>
      <w:r w:rsidRPr="00507DFF">
        <w:rPr>
          <w:sz w:val="22"/>
          <w:szCs w:val="22"/>
          <w:vertAlign w:val="superscript"/>
        </w:rPr>
        <w:t>00</w:t>
      </w:r>
      <w:r w:rsidRPr="00507DFF">
        <w:rPr>
          <w:sz w:val="22"/>
          <w:szCs w:val="22"/>
        </w:rPr>
        <w:t>-órától – másnap reggel 08</w:t>
      </w:r>
      <w:r w:rsidRPr="00507DFF">
        <w:rPr>
          <w:sz w:val="22"/>
          <w:szCs w:val="22"/>
          <w:vertAlign w:val="superscript"/>
        </w:rPr>
        <w:t>00</w:t>
      </w:r>
      <w:r w:rsidRPr="00507DFF">
        <w:rPr>
          <w:sz w:val="22"/>
          <w:szCs w:val="22"/>
        </w:rPr>
        <w:t>-óráig</w:t>
      </w:r>
    </w:p>
    <w:p w14:paraId="0C20D478" w14:textId="77777777" w:rsidR="00820A0A" w:rsidRPr="00507DFF" w:rsidRDefault="00820A0A" w:rsidP="00820A0A">
      <w:pPr>
        <w:rPr>
          <w:sz w:val="22"/>
          <w:szCs w:val="22"/>
        </w:rPr>
      </w:pPr>
      <w:r w:rsidRPr="00507DFF">
        <w:rPr>
          <w:sz w:val="22"/>
          <w:szCs w:val="22"/>
        </w:rPr>
        <w:t>Péntekenként 16:00 –</w:t>
      </w:r>
      <w:proofErr w:type="spellStart"/>
      <w:r w:rsidRPr="00507DFF">
        <w:rPr>
          <w:sz w:val="22"/>
          <w:szCs w:val="22"/>
        </w:rPr>
        <w:t>tól</w:t>
      </w:r>
      <w:proofErr w:type="spellEnd"/>
      <w:r w:rsidRPr="00507DFF">
        <w:rPr>
          <w:sz w:val="22"/>
          <w:szCs w:val="22"/>
        </w:rPr>
        <w:t xml:space="preserve"> - másnap reggel 08:00-ig</w:t>
      </w:r>
    </w:p>
    <w:p w14:paraId="6283B16B" w14:textId="77777777" w:rsidR="00820A0A" w:rsidRPr="00507DFF" w:rsidRDefault="00820A0A" w:rsidP="00820A0A">
      <w:pPr>
        <w:spacing w:after="240"/>
        <w:rPr>
          <w:sz w:val="22"/>
          <w:szCs w:val="22"/>
        </w:rPr>
      </w:pPr>
      <w:r w:rsidRPr="00507DFF">
        <w:rPr>
          <w:sz w:val="22"/>
          <w:szCs w:val="22"/>
        </w:rPr>
        <w:t>Hétvégén, ünnepnapokon reggel 08</w:t>
      </w:r>
      <w:r w:rsidRPr="00507DFF">
        <w:rPr>
          <w:sz w:val="22"/>
          <w:szCs w:val="22"/>
          <w:vertAlign w:val="superscript"/>
        </w:rPr>
        <w:t>00</w:t>
      </w:r>
      <w:r w:rsidRPr="00507DFF">
        <w:rPr>
          <w:sz w:val="22"/>
          <w:szCs w:val="22"/>
        </w:rPr>
        <w:t>-órától – másnap reggel 08</w:t>
      </w:r>
      <w:r w:rsidRPr="00507DFF">
        <w:rPr>
          <w:sz w:val="22"/>
          <w:szCs w:val="22"/>
          <w:vertAlign w:val="superscript"/>
        </w:rPr>
        <w:t>00</w:t>
      </w:r>
      <w:r w:rsidRPr="00507DFF">
        <w:rPr>
          <w:sz w:val="22"/>
          <w:szCs w:val="22"/>
        </w:rPr>
        <w:t>-óráig.</w:t>
      </w:r>
    </w:p>
    <w:p w14:paraId="713A4E0E" w14:textId="77777777" w:rsidR="00820A0A" w:rsidRPr="00507DFF" w:rsidRDefault="00820A0A" w:rsidP="00820A0A">
      <w:pPr>
        <w:spacing w:before="360"/>
        <w:ind w:right="566"/>
        <w:rPr>
          <w:color w:val="000000"/>
          <w:spacing w:val="1"/>
          <w:sz w:val="22"/>
          <w:szCs w:val="22"/>
        </w:rPr>
      </w:pPr>
    </w:p>
    <w:p w14:paraId="64D15669" w14:textId="77777777" w:rsidR="00820A0A" w:rsidRPr="00507DFF" w:rsidRDefault="00820A0A" w:rsidP="00820A0A">
      <w:pPr>
        <w:spacing w:before="252"/>
        <w:ind w:right="566"/>
        <w:jc w:val="both"/>
        <w:rPr>
          <w:color w:val="000000"/>
          <w:spacing w:val="-4"/>
          <w:sz w:val="22"/>
          <w:szCs w:val="22"/>
        </w:rPr>
      </w:pPr>
      <w:bookmarkStart w:id="4" w:name="_Hlk87882524"/>
      <w:r w:rsidRPr="00507DFF">
        <w:rPr>
          <w:color w:val="000000"/>
          <w:spacing w:val="-4"/>
          <w:sz w:val="22"/>
          <w:szCs w:val="22"/>
        </w:rPr>
        <w:lastRenderedPageBreak/>
        <w:t xml:space="preserve">Az országot érintő humán-erőforrás </w:t>
      </w:r>
      <w:bookmarkEnd w:id="4"/>
      <w:r w:rsidRPr="00507DFF">
        <w:rPr>
          <w:color w:val="000000"/>
          <w:spacing w:val="-4"/>
          <w:sz w:val="22"/>
          <w:szCs w:val="22"/>
        </w:rPr>
        <w:t xml:space="preserve">hiány a dolgozókra is megterhelően hat. A cég kiemelt </w:t>
      </w:r>
      <w:r w:rsidRPr="00507DFF">
        <w:rPr>
          <w:color w:val="000000"/>
          <w:spacing w:val="-5"/>
          <w:sz w:val="22"/>
          <w:szCs w:val="22"/>
        </w:rPr>
        <w:t xml:space="preserve">figyelmet fordít a kiváló szaktudással és etikai érzékkel rendelkező, munkatársak biztosítására. Működési elveink a jogszabályban foglaltaknak a továbbiakban is mindenben megfelelnek, az </w:t>
      </w:r>
      <w:r w:rsidRPr="00507DFF">
        <w:rPr>
          <w:color w:val="000000"/>
          <w:spacing w:val="-2"/>
          <w:sz w:val="22"/>
          <w:szCs w:val="22"/>
        </w:rPr>
        <w:t>ügyelet átszerveződésre kerültek a Covid-19 vírus ellátási protokolljának megfelelően.</w:t>
      </w:r>
    </w:p>
    <w:p w14:paraId="4DECE691" w14:textId="77777777" w:rsidR="00820A0A" w:rsidRPr="00507DFF" w:rsidRDefault="00820A0A" w:rsidP="00820A0A">
      <w:pPr>
        <w:spacing w:before="288"/>
        <w:ind w:right="566"/>
        <w:jc w:val="both"/>
        <w:rPr>
          <w:color w:val="000000"/>
          <w:spacing w:val="7"/>
          <w:sz w:val="22"/>
          <w:szCs w:val="22"/>
        </w:rPr>
      </w:pPr>
      <w:r w:rsidRPr="00507DFF">
        <w:rPr>
          <w:color w:val="000000"/>
          <w:spacing w:val="7"/>
          <w:sz w:val="22"/>
          <w:szCs w:val="22"/>
        </w:rPr>
        <w:t xml:space="preserve">Az ügyeleten dolgozó orvosok és szakdolgozók a járványügyi intézkedéseknek </w:t>
      </w:r>
      <w:r w:rsidRPr="00507DFF">
        <w:rPr>
          <w:color w:val="000000"/>
          <w:sz w:val="22"/>
          <w:szCs w:val="22"/>
        </w:rPr>
        <w:t xml:space="preserve">megfelelően, a továbbiakban is a minőségi munkára törekedve, kiváló helytállással végzik, </w:t>
      </w:r>
      <w:r w:rsidRPr="00507DFF">
        <w:rPr>
          <w:color w:val="000000"/>
          <w:spacing w:val="-2"/>
          <w:sz w:val="22"/>
          <w:szCs w:val="22"/>
        </w:rPr>
        <w:t>annak ellenére is, hogy a kialakult helyzet nagyobb megterhelést zúdított rájuk.</w:t>
      </w:r>
    </w:p>
    <w:p w14:paraId="14561C26" w14:textId="77777777" w:rsidR="00820A0A" w:rsidRPr="00507DFF" w:rsidRDefault="00820A0A" w:rsidP="00820A0A">
      <w:pPr>
        <w:spacing w:before="324"/>
        <w:ind w:right="566"/>
        <w:jc w:val="both"/>
        <w:rPr>
          <w:color w:val="000000"/>
          <w:spacing w:val="-1"/>
          <w:sz w:val="22"/>
          <w:szCs w:val="22"/>
        </w:rPr>
      </w:pPr>
      <w:r w:rsidRPr="00507DFF">
        <w:rPr>
          <w:color w:val="000000"/>
          <w:spacing w:val="-1"/>
          <w:sz w:val="22"/>
          <w:szCs w:val="22"/>
        </w:rPr>
        <w:t xml:space="preserve">Azokban az esetekben, amikor az ellátási körzetben praktizáló háziorvosok nem vesznek részt </w:t>
      </w:r>
      <w:r w:rsidRPr="00507DFF">
        <w:rPr>
          <w:color w:val="000000"/>
          <w:spacing w:val="-4"/>
          <w:sz w:val="22"/>
          <w:szCs w:val="22"/>
        </w:rPr>
        <w:t xml:space="preserve">az ügyeleti ellátásban, az ország távolabbi pontjairól delegálnak orvosokat az ügyeleti ellátás </w:t>
      </w:r>
      <w:r w:rsidRPr="00507DFF">
        <w:rPr>
          <w:color w:val="000000"/>
          <w:spacing w:val="-2"/>
          <w:sz w:val="22"/>
          <w:szCs w:val="22"/>
        </w:rPr>
        <w:t>folyamatos biztosítása érdekében.</w:t>
      </w:r>
    </w:p>
    <w:p w14:paraId="46829E9E" w14:textId="77777777" w:rsidR="00820A0A" w:rsidRPr="00507DFF" w:rsidRDefault="00820A0A" w:rsidP="00820A0A">
      <w:pPr>
        <w:spacing w:before="288"/>
        <w:ind w:right="566"/>
        <w:jc w:val="both"/>
        <w:rPr>
          <w:color w:val="000000"/>
          <w:spacing w:val="3"/>
          <w:sz w:val="22"/>
          <w:szCs w:val="22"/>
        </w:rPr>
      </w:pPr>
      <w:r w:rsidRPr="00507DFF">
        <w:rPr>
          <w:color w:val="000000"/>
          <w:spacing w:val="3"/>
          <w:sz w:val="22"/>
          <w:szCs w:val="22"/>
        </w:rPr>
        <w:t xml:space="preserve">A cég biztosítja az ügyelet magas szintű gyógyszer ellátottságát, emellett az ügyeleti </w:t>
      </w:r>
      <w:r w:rsidRPr="00507DFF">
        <w:rPr>
          <w:color w:val="000000"/>
          <w:spacing w:val="1"/>
          <w:sz w:val="22"/>
          <w:szCs w:val="22"/>
        </w:rPr>
        <w:t xml:space="preserve">tevékenység végzéséhez előírt eszközök is mindig rendelkezésre állnak. Nagy figyelmet </w:t>
      </w:r>
      <w:r w:rsidRPr="00507DFF">
        <w:rPr>
          <w:color w:val="000000"/>
          <w:spacing w:val="7"/>
          <w:sz w:val="22"/>
          <w:szCs w:val="22"/>
        </w:rPr>
        <w:t xml:space="preserve">fordítanak a fogyóeszközök folyamatos rendelkezésre állására, melyeket a több éves </w:t>
      </w:r>
      <w:r w:rsidRPr="00507DFF">
        <w:rPr>
          <w:color w:val="000000"/>
          <w:sz w:val="22"/>
          <w:szCs w:val="22"/>
        </w:rPr>
        <w:t xml:space="preserve">tapasztalatukra hagyatkozva az előírt mennyiségnél nagyobb keretben tartanak az ügyeleten. </w:t>
      </w:r>
      <w:r w:rsidRPr="00507DFF">
        <w:rPr>
          <w:color w:val="000000"/>
          <w:spacing w:val="-2"/>
          <w:sz w:val="22"/>
          <w:szCs w:val="22"/>
        </w:rPr>
        <w:t xml:space="preserve">Az </w:t>
      </w:r>
      <w:proofErr w:type="spellStart"/>
      <w:r w:rsidRPr="00507DFF">
        <w:rPr>
          <w:color w:val="000000"/>
          <w:spacing w:val="-2"/>
          <w:sz w:val="22"/>
          <w:szCs w:val="22"/>
        </w:rPr>
        <w:t>Emergency</w:t>
      </w:r>
      <w:proofErr w:type="spellEnd"/>
      <w:r w:rsidRPr="00507DFF">
        <w:rPr>
          <w:color w:val="000000"/>
          <w:spacing w:val="-2"/>
          <w:sz w:val="22"/>
          <w:szCs w:val="22"/>
        </w:rPr>
        <w:t xml:space="preserve"> Service Kft. nagy figyelmet fordít a képzett munkaerő megtartására, továbbá szakmai tudásuk színvonalának folyamatos szinten tartására.</w:t>
      </w:r>
    </w:p>
    <w:p w14:paraId="1C0BF1D0" w14:textId="77777777" w:rsidR="00820A0A" w:rsidRPr="00507DFF" w:rsidRDefault="00820A0A" w:rsidP="00820A0A">
      <w:pPr>
        <w:ind w:right="566"/>
        <w:jc w:val="both"/>
        <w:rPr>
          <w:color w:val="000000"/>
          <w:spacing w:val="6"/>
          <w:sz w:val="22"/>
          <w:szCs w:val="22"/>
        </w:rPr>
      </w:pPr>
      <w:r w:rsidRPr="00507DFF">
        <w:rPr>
          <w:color w:val="000000"/>
          <w:spacing w:val="6"/>
          <w:sz w:val="22"/>
          <w:szCs w:val="22"/>
        </w:rPr>
        <w:t>A 202</w:t>
      </w:r>
      <w:r>
        <w:rPr>
          <w:color w:val="000000"/>
          <w:spacing w:val="6"/>
          <w:sz w:val="22"/>
          <w:szCs w:val="22"/>
        </w:rPr>
        <w:t xml:space="preserve">1. </w:t>
      </w:r>
      <w:r w:rsidRPr="00507DFF">
        <w:rPr>
          <w:color w:val="000000"/>
          <w:spacing w:val="6"/>
          <w:sz w:val="22"/>
          <w:szCs w:val="22"/>
        </w:rPr>
        <w:t xml:space="preserve">évi betegforgalom a Kistérségi Központi Orvosi Ügyeleten </w:t>
      </w:r>
      <w:r w:rsidRPr="00507DFF">
        <w:rPr>
          <w:b/>
          <w:color w:val="000000"/>
          <w:spacing w:val="6"/>
          <w:sz w:val="22"/>
          <w:szCs w:val="22"/>
        </w:rPr>
        <w:t>4</w:t>
      </w:r>
      <w:r>
        <w:rPr>
          <w:b/>
          <w:color w:val="000000"/>
          <w:spacing w:val="6"/>
          <w:sz w:val="22"/>
          <w:szCs w:val="22"/>
        </w:rPr>
        <w:t>514</w:t>
      </w:r>
      <w:r w:rsidRPr="00507DFF">
        <w:rPr>
          <w:b/>
          <w:color w:val="000000"/>
          <w:spacing w:val="6"/>
          <w:sz w:val="22"/>
          <w:szCs w:val="22"/>
        </w:rPr>
        <w:t xml:space="preserve"> fő </w:t>
      </w:r>
      <w:r w:rsidRPr="00507DFF">
        <w:rPr>
          <w:color w:val="000000"/>
          <w:spacing w:val="6"/>
          <w:sz w:val="22"/>
          <w:szCs w:val="22"/>
        </w:rPr>
        <w:t xml:space="preserve">volt </w:t>
      </w:r>
      <w:r w:rsidRPr="00507DFF">
        <w:rPr>
          <w:color w:val="000000"/>
          <w:sz w:val="22"/>
          <w:szCs w:val="22"/>
        </w:rPr>
        <w:t>összességében, amelyből Kiskőrös település lakóssága 2</w:t>
      </w:r>
      <w:r>
        <w:rPr>
          <w:color w:val="000000"/>
          <w:sz w:val="22"/>
          <w:szCs w:val="22"/>
        </w:rPr>
        <w:t>076</w:t>
      </w:r>
      <w:r w:rsidRPr="00507DFF">
        <w:rPr>
          <w:color w:val="000000"/>
          <w:sz w:val="22"/>
          <w:szCs w:val="22"/>
        </w:rPr>
        <w:t xml:space="preserve"> fő részvételével igényelte az ügyeleti ellátást.</w:t>
      </w:r>
    </w:p>
    <w:p w14:paraId="114866F2" w14:textId="77777777" w:rsidR="00820A0A" w:rsidRPr="00507DFF" w:rsidRDefault="00820A0A" w:rsidP="00820A0A">
      <w:pPr>
        <w:ind w:right="566"/>
        <w:jc w:val="both"/>
        <w:rPr>
          <w:color w:val="000000"/>
          <w:spacing w:val="-2"/>
          <w:sz w:val="22"/>
          <w:szCs w:val="22"/>
        </w:rPr>
      </w:pPr>
      <w:r w:rsidRPr="00507DFF">
        <w:rPr>
          <w:color w:val="000000"/>
          <w:spacing w:val="-2"/>
          <w:sz w:val="22"/>
          <w:szCs w:val="22"/>
        </w:rPr>
        <w:t xml:space="preserve">Az ügyeleti ellátásban részt vevő települések </w:t>
      </w:r>
      <w:r w:rsidRPr="00507DFF">
        <w:rPr>
          <w:color w:val="000000"/>
          <w:spacing w:val="-4"/>
          <w:sz w:val="22"/>
          <w:szCs w:val="22"/>
        </w:rPr>
        <w:t xml:space="preserve">közül is Kiskőrös rendelkezik a legnagyobb lakosság számmal, </w:t>
      </w:r>
      <w:r>
        <w:rPr>
          <w:color w:val="000000"/>
          <w:spacing w:val="-4"/>
          <w:sz w:val="22"/>
          <w:szCs w:val="22"/>
        </w:rPr>
        <w:t>13962</w:t>
      </w:r>
      <w:r w:rsidRPr="00507DFF">
        <w:rPr>
          <w:color w:val="000000"/>
          <w:spacing w:val="-4"/>
          <w:sz w:val="22"/>
          <w:szCs w:val="22"/>
        </w:rPr>
        <w:t xml:space="preserve"> fővel, tehát az ellátásban </w:t>
      </w:r>
      <w:r w:rsidRPr="00507DFF">
        <w:rPr>
          <w:color w:val="000000"/>
          <w:spacing w:val="-2"/>
          <w:sz w:val="22"/>
          <w:szCs w:val="22"/>
        </w:rPr>
        <w:t xml:space="preserve">részt vevők száma arányos a település lakosság számával. </w:t>
      </w:r>
      <w:r w:rsidRPr="00507DFF">
        <w:rPr>
          <w:color w:val="000000"/>
          <w:spacing w:val="-3"/>
          <w:sz w:val="22"/>
          <w:szCs w:val="22"/>
        </w:rPr>
        <w:t xml:space="preserve">Az általuk ellátott ügyeletre érkező </w:t>
      </w:r>
      <w:r w:rsidRPr="00507DFF">
        <w:rPr>
          <w:color w:val="000000"/>
          <w:spacing w:val="-2"/>
          <w:sz w:val="22"/>
          <w:szCs w:val="22"/>
        </w:rPr>
        <w:t>betegek száma a 20</w:t>
      </w:r>
      <w:r>
        <w:rPr>
          <w:color w:val="000000"/>
          <w:spacing w:val="-2"/>
          <w:sz w:val="22"/>
          <w:szCs w:val="22"/>
        </w:rPr>
        <w:t>20</w:t>
      </w:r>
      <w:r w:rsidRPr="00507DFF">
        <w:rPr>
          <w:color w:val="000000"/>
          <w:spacing w:val="-2"/>
          <w:sz w:val="22"/>
          <w:szCs w:val="22"/>
        </w:rPr>
        <w:t>-</w:t>
      </w:r>
      <w:r>
        <w:rPr>
          <w:color w:val="000000"/>
          <w:spacing w:val="-2"/>
          <w:sz w:val="22"/>
          <w:szCs w:val="22"/>
        </w:rPr>
        <w:t>a</w:t>
      </w:r>
      <w:r w:rsidRPr="00507DFF">
        <w:rPr>
          <w:color w:val="000000"/>
          <w:spacing w:val="-2"/>
          <w:sz w:val="22"/>
          <w:szCs w:val="22"/>
        </w:rPr>
        <w:t>s év</w:t>
      </w:r>
      <w:r>
        <w:rPr>
          <w:color w:val="000000"/>
          <w:spacing w:val="-2"/>
          <w:sz w:val="22"/>
          <w:szCs w:val="22"/>
        </w:rPr>
        <w:t>i 4901 főről 4514 főre csökkent 2021. évben.</w:t>
      </w:r>
    </w:p>
    <w:p w14:paraId="21A2161A" w14:textId="3BE12A47" w:rsidR="00820A0A" w:rsidRPr="00507DFF" w:rsidRDefault="00515922" w:rsidP="00820A0A">
      <w:pPr>
        <w:ind w:right="566"/>
        <w:jc w:val="both"/>
        <w:rPr>
          <w:rFonts w:eastAsia="Calibri"/>
          <w:color w:val="000000"/>
          <w:spacing w:val="-4"/>
          <w:sz w:val="22"/>
          <w:szCs w:val="22"/>
          <w:lang w:eastAsia="en-US"/>
        </w:rPr>
      </w:pPr>
      <w:r>
        <w:rPr>
          <w:rFonts w:eastAsia="Calibri"/>
          <w:noProof/>
          <w:sz w:val="22"/>
          <w:szCs w:val="22"/>
          <w:lang w:val="en-US" w:eastAsia="en-US"/>
        </w:rPr>
        <mc:AlternateContent>
          <mc:Choice Requires="wps">
            <w:drawing>
              <wp:anchor distT="4294967295" distB="4294967295" distL="114300" distR="114300" simplePos="0" relativeHeight="251659264" behindDoc="0" locked="0" layoutInCell="1" allowOverlap="1" wp14:anchorId="28BCA050" wp14:editId="00619D6E">
                <wp:simplePos x="0" y="0"/>
                <wp:positionH relativeFrom="column">
                  <wp:posOffset>0</wp:posOffset>
                </wp:positionH>
                <wp:positionV relativeFrom="paragraph">
                  <wp:posOffset>6046469</wp:posOffset>
                </wp:positionV>
                <wp:extent cx="7366635" cy="0"/>
                <wp:effectExtent l="0" t="0" r="0" b="0"/>
                <wp:wrapNone/>
                <wp:docPr id="5" name="Egyenes összekötő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635" cy="0"/>
                        </a:xfrm>
                        <a:prstGeom prst="line">
                          <a:avLst/>
                        </a:prstGeom>
                        <a:noFill/>
                        <a:ln w="254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6A9388F" id="Egyenes összekötő 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76.1pt" to="580.05pt,4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" strokeweight=".2pt"/>
            </w:pict>
          </mc:Fallback>
        </mc:AlternateContent>
      </w:r>
      <w:r w:rsidR="00820A0A" w:rsidRPr="00507DFF">
        <w:rPr>
          <w:rFonts w:eastAsia="Calibri"/>
          <w:color w:val="000000"/>
          <w:spacing w:val="-4"/>
          <w:sz w:val="22"/>
          <w:szCs w:val="22"/>
          <w:lang w:eastAsia="en-US"/>
        </w:rPr>
        <w:t>Ahogy azt a 202</w:t>
      </w:r>
      <w:r w:rsidR="00820A0A">
        <w:rPr>
          <w:rFonts w:eastAsia="Calibri"/>
          <w:color w:val="000000"/>
          <w:spacing w:val="-4"/>
          <w:sz w:val="22"/>
          <w:szCs w:val="22"/>
          <w:lang w:eastAsia="en-US"/>
        </w:rPr>
        <w:t>1</w:t>
      </w:r>
      <w:r w:rsidR="00820A0A" w:rsidRPr="00507DFF">
        <w:rPr>
          <w:rFonts w:eastAsia="Calibri"/>
          <w:color w:val="000000"/>
          <w:spacing w:val="-4"/>
          <w:sz w:val="22"/>
          <w:szCs w:val="22"/>
          <w:lang w:eastAsia="en-US"/>
        </w:rPr>
        <w:t>-</w:t>
      </w:r>
      <w:r w:rsidR="00820A0A">
        <w:rPr>
          <w:rFonts w:eastAsia="Calibri"/>
          <w:color w:val="000000"/>
          <w:spacing w:val="-4"/>
          <w:sz w:val="22"/>
          <w:szCs w:val="22"/>
          <w:lang w:eastAsia="en-US"/>
        </w:rPr>
        <w:t>e</w:t>
      </w:r>
      <w:r w:rsidR="00820A0A" w:rsidRPr="00507DFF">
        <w:rPr>
          <w:rFonts w:eastAsia="Calibri"/>
          <w:color w:val="000000"/>
          <w:spacing w:val="-4"/>
          <w:sz w:val="22"/>
          <w:szCs w:val="22"/>
          <w:lang w:eastAsia="en-US"/>
        </w:rPr>
        <w:t xml:space="preserve">s év végéig rendelkezésre álló adatok mutatják, az ambuláns ellátások és a </w:t>
      </w:r>
      <w:r w:rsidR="00820A0A" w:rsidRPr="00507DFF">
        <w:rPr>
          <w:rFonts w:eastAsia="Calibri"/>
          <w:color w:val="000000"/>
          <w:sz w:val="22"/>
          <w:szCs w:val="22"/>
          <w:lang w:eastAsia="en-US"/>
        </w:rPr>
        <w:t xml:space="preserve">hívások számában </w:t>
      </w:r>
      <w:r w:rsidR="00820A0A">
        <w:rPr>
          <w:rFonts w:eastAsia="Calibri"/>
          <w:color w:val="000000"/>
          <w:sz w:val="22"/>
          <w:szCs w:val="22"/>
          <w:lang w:eastAsia="en-US"/>
        </w:rPr>
        <w:t>jelentős az eltérés, ambuláns ellátásra 3692 fő kereste fel az ügyeletet, hívás 519, tanácsadás 196 esetben történt.</w:t>
      </w:r>
    </w:p>
    <w:p w14:paraId="6236A229" w14:textId="77777777" w:rsidR="00820A0A" w:rsidRPr="00507DFF" w:rsidRDefault="00820A0A" w:rsidP="00820A0A">
      <w:pPr>
        <w:spacing w:before="288"/>
        <w:ind w:right="140"/>
        <w:jc w:val="both"/>
        <w:rPr>
          <w:rFonts w:eastAsia="Calibri"/>
          <w:color w:val="000000"/>
          <w:spacing w:val="4"/>
          <w:sz w:val="22"/>
          <w:szCs w:val="22"/>
          <w:lang w:eastAsia="en-US"/>
        </w:rPr>
      </w:pPr>
      <w:r w:rsidRPr="00507DFF">
        <w:rPr>
          <w:rFonts w:eastAsia="Calibri"/>
          <w:color w:val="000000"/>
          <w:spacing w:val="4"/>
          <w:sz w:val="22"/>
          <w:szCs w:val="22"/>
          <w:lang w:eastAsia="en-US"/>
        </w:rPr>
        <w:t xml:space="preserve">Panaszbejelentés esetén kimerítő vizsgálatot folytatnak le, mind a betegjogok, mind a </w:t>
      </w:r>
      <w:r w:rsidRPr="00507DFF">
        <w:rPr>
          <w:rFonts w:eastAsia="Calibri"/>
          <w:color w:val="000000"/>
          <w:spacing w:val="2"/>
          <w:sz w:val="22"/>
          <w:szCs w:val="22"/>
          <w:lang w:eastAsia="en-US"/>
        </w:rPr>
        <w:t xml:space="preserve">közfeladat keretében ügyeleti tevékenységet folytató szakszemélyzet jogainak védelme </w:t>
      </w:r>
      <w:r w:rsidRPr="00507DFF">
        <w:rPr>
          <w:rFonts w:eastAsia="Calibri"/>
          <w:color w:val="000000"/>
          <w:spacing w:val="-2"/>
          <w:sz w:val="22"/>
          <w:szCs w:val="22"/>
          <w:lang w:eastAsia="en-US"/>
        </w:rPr>
        <w:t>érdekében. Az ambuláns napló bejegyzéseinek vizsgálata mellett a személyzet nyilatkozata, továbbá telefonos bejelentéssel kapcsolatos panasz esetén a hangfelvétel ad kiinduló pontot az eset kivizsgálására.</w:t>
      </w:r>
    </w:p>
    <w:p w14:paraId="64F7DA01" w14:textId="77777777" w:rsidR="00820A0A" w:rsidRPr="00507DFF" w:rsidRDefault="00820A0A" w:rsidP="00820A0A">
      <w:pPr>
        <w:ind w:right="566"/>
        <w:jc w:val="both"/>
        <w:rPr>
          <w:rFonts w:eastAsia="Calibri"/>
          <w:color w:val="000000"/>
          <w:spacing w:val="-4"/>
          <w:sz w:val="22"/>
          <w:szCs w:val="22"/>
          <w:lang w:eastAsia="en-US"/>
        </w:rPr>
      </w:pPr>
    </w:p>
    <w:p w14:paraId="137353C6" w14:textId="77777777" w:rsidR="00820A0A" w:rsidRPr="00507DFF" w:rsidRDefault="00820A0A" w:rsidP="00820A0A">
      <w:pPr>
        <w:ind w:right="-1"/>
        <w:jc w:val="both"/>
        <w:rPr>
          <w:rFonts w:eastAsia="Calibri"/>
          <w:color w:val="000000"/>
          <w:spacing w:val="-4"/>
          <w:sz w:val="22"/>
          <w:szCs w:val="22"/>
          <w:lang w:eastAsia="en-US"/>
        </w:rPr>
      </w:pPr>
      <w:r w:rsidRPr="00507DFF">
        <w:rPr>
          <w:color w:val="000000"/>
          <w:spacing w:val="-2"/>
          <w:sz w:val="22"/>
          <w:szCs w:val="22"/>
        </w:rPr>
        <w:t xml:space="preserve">A panaszbejelentéssel kapcsolatos vizsgálat során, ezen dokumentáció adatai alapján folytatják le a kivizsgálást. Jogos panasz esetén, felhívják a személyzet figyelmét az általuk elkövetett </w:t>
      </w:r>
      <w:r w:rsidRPr="00507DFF">
        <w:rPr>
          <w:color w:val="000000"/>
          <w:spacing w:val="-3"/>
          <w:sz w:val="22"/>
          <w:szCs w:val="22"/>
        </w:rPr>
        <w:t xml:space="preserve">hibákra, továbbá a belső szabályzat módosítása mellett kiemelt figyelmet fordítunk a hasonló </w:t>
      </w:r>
      <w:r w:rsidRPr="00507DFF">
        <w:rPr>
          <w:color w:val="000000"/>
          <w:sz w:val="22"/>
          <w:szCs w:val="22"/>
        </w:rPr>
        <w:t xml:space="preserve">esetek elkerülésére azzal, hogy a személyzetnek írásban is eljuttatják a problémát okozó </w:t>
      </w:r>
      <w:r w:rsidRPr="00507DFF">
        <w:rPr>
          <w:color w:val="000000"/>
          <w:spacing w:val="3"/>
          <w:sz w:val="22"/>
          <w:szCs w:val="22"/>
        </w:rPr>
        <w:t xml:space="preserve">magatartás kiküszöbölésére lehetőséget adó magatartás leírását és az ügyre vonatkozó </w:t>
      </w:r>
      <w:r w:rsidRPr="00507DFF">
        <w:rPr>
          <w:color w:val="000000"/>
          <w:spacing w:val="-3"/>
          <w:sz w:val="22"/>
          <w:szCs w:val="22"/>
        </w:rPr>
        <w:t>jogszabályi kikötéseket, ezzel segítve, hogy hasonló esetben a problémát megfelelően kezeljék.</w:t>
      </w:r>
    </w:p>
    <w:p w14:paraId="4A618CA0" w14:textId="77777777" w:rsidR="00820A0A" w:rsidRPr="00507DFF" w:rsidRDefault="00820A0A" w:rsidP="00820A0A">
      <w:pPr>
        <w:spacing w:before="324"/>
        <w:ind w:right="566"/>
        <w:jc w:val="both"/>
        <w:rPr>
          <w:color w:val="000000"/>
          <w:spacing w:val="-3"/>
          <w:sz w:val="22"/>
          <w:szCs w:val="22"/>
        </w:rPr>
      </w:pPr>
      <w:r w:rsidRPr="00507DFF">
        <w:rPr>
          <w:color w:val="000000"/>
          <w:spacing w:val="-3"/>
          <w:sz w:val="22"/>
          <w:szCs w:val="22"/>
        </w:rPr>
        <w:t xml:space="preserve">Problémát okoz az ügyeleti ellátás során, hogy a lakosság nagy százaléka nincs tisztában azzal, </w:t>
      </w:r>
      <w:r w:rsidRPr="00507DFF">
        <w:rPr>
          <w:color w:val="000000"/>
          <w:spacing w:val="-1"/>
          <w:sz w:val="22"/>
          <w:szCs w:val="22"/>
        </w:rPr>
        <w:t>hogy az ügyeleti rendszer, a napi munkarenden kívül bekövetkező sürgős esetekben az alap ellátás folyamatos igénybevételét biztosítja.</w:t>
      </w:r>
    </w:p>
    <w:p w14:paraId="1B5CAAB9" w14:textId="77777777" w:rsidR="00820A0A" w:rsidRPr="00507DFF" w:rsidRDefault="00820A0A" w:rsidP="00820A0A">
      <w:pPr>
        <w:spacing w:before="36"/>
        <w:ind w:right="566"/>
        <w:jc w:val="both"/>
        <w:rPr>
          <w:color w:val="000000"/>
          <w:sz w:val="22"/>
          <w:szCs w:val="22"/>
        </w:rPr>
      </w:pPr>
      <w:r w:rsidRPr="00507DFF">
        <w:rPr>
          <w:color w:val="000000"/>
          <w:sz w:val="22"/>
          <w:szCs w:val="22"/>
        </w:rPr>
        <w:t xml:space="preserve">Sajnos az esetek nagy részében az ügyeleti ellátást olyan pacientúra keresi fel, akiknek a </w:t>
      </w:r>
      <w:r w:rsidRPr="00507DFF">
        <w:rPr>
          <w:color w:val="000000"/>
          <w:spacing w:val="-1"/>
          <w:sz w:val="22"/>
          <w:szCs w:val="22"/>
        </w:rPr>
        <w:t>problémája nem az ellátandó esetkörbe tartozik.</w:t>
      </w:r>
    </w:p>
    <w:p w14:paraId="4D0E3174" w14:textId="77777777" w:rsidR="00820A0A" w:rsidRPr="00507DFF" w:rsidRDefault="00820A0A" w:rsidP="00820A0A">
      <w:pPr>
        <w:spacing w:before="288"/>
        <w:ind w:right="-1" w:hanging="20"/>
        <w:jc w:val="both"/>
        <w:rPr>
          <w:color w:val="000000"/>
          <w:spacing w:val="-3"/>
          <w:sz w:val="22"/>
          <w:szCs w:val="22"/>
        </w:rPr>
      </w:pPr>
      <w:r w:rsidRPr="00507DFF">
        <w:rPr>
          <w:color w:val="000000"/>
          <w:spacing w:val="-3"/>
          <w:sz w:val="22"/>
          <w:szCs w:val="22"/>
        </w:rPr>
        <w:t xml:space="preserve">Tekintettel arra, hogy az ellátási körzetben praktizáló háziorvosok többsége továbbra sem vesz részt az ügyeleti ellátásban, ebből adódóan, az ország más régióiból kell orvosokat delegálniuk </w:t>
      </w:r>
      <w:r w:rsidRPr="00507DFF">
        <w:rPr>
          <w:color w:val="000000"/>
          <w:sz w:val="22"/>
          <w:szCs w:val="22"/>
        </w:rPr>
        <w:t xml:space="preserve">az ügyeleti ellátás folyamatos biztosítására, mely a — néha jelentős — távolságok miatt megnehezíti helyzetüket. A kialakult járványhelyzet ezt még nehezebb terhet zúdított az </w:t>
      </w:r>
      <w:r w:rsidRPr="00507DFF">
        <w:rPr>
          <w:color w:val="000000"/>
          <w:spacing w:val="-2"/>
          <w:sz w:val="22"/>
          <w:szCs w:val="22"/>
        </w:rPr>
        <w:t xml:space="preserve">ügyeleti ellátásban részt vevő szakdolgozókra. Ennek ellenére folyamatosan azon dolgoznak, </w:t>
      </w:r>
      <w:r w:rsidRPr="00507DFF">
        <w:rPr>
          <w:color w:val="000000"/>
          <w:spacing w:val="4"/>
          <w:sz w:val="22"/>
          <w:szCs w:val="22"/>
        </w:rPr>
        <w:t xml:space="preserve">hogy a betegellátás folyamatos és gördülékeny legyen, a betegek jogai ne sérüljenek, </w:t>
      </w:r>
      <w:r w:rsidRPr="00507DFF">
        <w:rPr>
          <w:color w:val="000000"/>
          <w:spacing w:val="-1"/>
          <w:sz w:val="22"/>
          <w:szCs w:val="22"/>
        </w:rPr>
        <w:t xml:space="preserve">figyelembe véve a koronavírus terjedésének akadályozására kialakított szakmai protokollt, </w:t>
      </w:r>
      <w:r w:rsidRPr="00507DFF">
        <w:rPr>
          <w:color w:val="000000"/>
          <w:spacing w:val="-2"/>
          <w:sz w:val="22"/>
          <w:szCs w:val="22"/>
        </w:rPr>
        <w:t>minden beérkező beteget a legjobb szakmai tudás szerinti ellátásban részesítenek.</w:t>
      </w:r>
    </w:p>
    <w:p w14:paraId="348C1C76" w14:textId="77777777" w:rsidR="00820A0A" w:rsidRDefault="00820A0A" w:rsidP="00820A0A">
      <w:pPr>
        <w:spacing w:before="324"/>
        <w:ind w:right="-1"/>
        <w:jc w:val="both"/>
        <w:rPr>
          <w:color w:val="000000"/>
          <w:spacing w:val="-2"/>
          <w:sz w:val="22"/>
          <w:szCs w:val="22"/>
        </w:rPr>
      </w:pPr>
      <w:r w:rsidRPr="00507DFF">
        <w:rPr>
          <w:color w:val="000000"/>
          <w:spacing w:val="-3"/>
          <w:sz w:val="22"/>
          <w:szCs w:val="22"/>
        </w:rPr>
        <w:lastRenderedPageBreak/>
        <w:t xml:space="preserve">Az </w:t>
      </w:r>
      <w:proofErr w:type="spellStart"/>
      <w:r w:rsidRPr="00507DFF">
        <w:rPr>
          <w:color w:val="000000"/>
          <w:spacing w:val="-3"/>
          <w:sz w:val="22"/>
          <w:szCs w:val="22"/>
        </w:rPr>
        <w:t>Emergency</w:t>
      </w:r>
      <w:proofErr w:type="spellEnd"/>
      <w:r w:rsidRPr="00507DFF">
        <w:rPr>
          <w:color w:val="000000"/>
          <w:spacing w:val="-3"/>
          <w:sz w:val="22"/>
          <w:szCs w:val="22"/>
        </w:rPr>
        <w:t xml:space="preserve"> Service Kft. a kistérség önkormányzataival hosszú távú kapcsolatot kíván kialakítani, </w:t>
      </w:r>
      <w:r w:rsidRPr="00507DFF">
        <w:rPr>
          <w:color w:val="000000"/>
          <w:spacing w:val="-2"/>
          <w:sz w:val="22"/>
          <w:szCs w:val="22"/>
        </w:rPr>
        <w:t xml:space="preserve">ennek megfelelően az egészségügyi rendszerek átalakításával, valamint a humán erőforrás </w:t>
      </w:r>
      <w:r w:rsidRPr="00507DFF">
        <w:rPr>
          <w:color w:val="000000"/>
          <w:spacing w:val="2"/>
          <w:sz w:val="22"/>
          <w:szCs w:val="22"/>
        </w:rPr>
        <w:t xml:space="preserve">lehetőségek hatékony és gazdaságos kihasználásával próbáljuk alakítani az elkövetkező </w:t>
      </w:r>
      <w:r w:rsidRPr="00507DFF">
        <w:rPr>
          <w:color w:val="000000"/>
          <w:spacing w:val="-2"/>
          <w:sz w:val="22"/>
          <w:szCs w:val="22"/>
        </w:rPr>
        <w:t>években az ügyeleti rendszereket.</w:t>
      </w:r>
    </w:p>
    <w:p w14:paraId="7E2CB53A" w14:textId="77777777" w:rsidR="00820A0A" w:rsidRDefault="00820A0A" w:rsidP="00820A0A">
      <w:pPr>
        <w:spacing w:after="240"/>
        <w:jc w:val="both"/>
      </w:pPr>
      <w:r>
        <w:rPr>
          <w:sz w:val="22"/>
          <w:szCs w:val="22"/>
        </w:rPr>
        <w:t xml:space="preserve">Az </w:t>
      </w:r>
      <w:proofErr w:type="spellStart"/>
      <w:r>
        <w:rPr>
          <w:sz w:val="22"/>
          <w:szCs w:val="22"/>
        </w:rPr>
        <w:t>Emergency</w:t>
      </w:r>
      <w:proofErr w:type="spellEnd"/>
      <w:r>
        <w:rPr>
          <w:sz w:val="22"/>
          <w:szCs w:val="22"/>
        </w:rPr>
        <w:t xml:space="preserve"> Service Kft-</w:t>
      </w:r>
      <w:proofErr w:type="spellStart"/>
      <w:r>
        <w:rPr>
          <w:sz w:val="22"/>
          <w:szCs w:val="22"/>
        </w:rPr>
        <w:t>nek</w:t>
      </w:r>
      <w:proofErr w:type="spellEnd"/>
      <w:r>
        <w:rPr>
          <w:sz w:val="22"/>
          <w:szCs w:val="22"/>
        </w:rPr>
        <w:t xml:space="preserve"> 30 napon túli tartozása a szállítók felé nem ál fenn.</w:t>
      </w:r>
    </w:p>
    <w:p w14:paraId="14317486" w14:textId="77777777" w:rsidR="00820A0A" w:rsidRPr="003A2A76" w:rsidRDefault="00820A0A" w:rsidP="00820A0A">
      <w:pPr>
        <w:jc w:val="both"/>
        <w:rPr>
          <w:sz w:val="22"/>
          <w:szCs w:val="22"/>
        </w:rPr>
      </w:pPr>
      <w:r w:rsidRPr="003A2A76">
        <w:rPr>
          <w:b/>
          <w:sz w:val="22"/>
          <w:szCs w:val="22"/>
        </w:rPr>
        <w:t>KÖRNYEZET-EGÉSZSÉGÜGY:</w:t>
      </w:r>
    </w:p>
    <w:p w14:paraId="484FF54C" w14:textId="77777777" w:rsidR="00820A0A" w:rsidRPr="003A2A76" w:rsidRDefault="00820A0A" w:rsidP="00820A0A">
      <w:pPr>
        <w:ind w:left="2832"/>
        <w:jc w:val="both"/>
        <w:rPr>
          <w:sz w:val="22"/>
          <w:szCs w:val="22"/>
        </w:rPr>
      </w:pPr>
      <w:r w:rsidRPr="003A2A76">
        <w:rPr>
          <w:b/>
          <w:sz w:val="22"/>
          <w:szCs w:val="22"/>
        </w:rPr>
        <w:t>Kistérségi gyepmesteri telep működtetése</w:t>
      </w:r>
    </w:p>
    <w:p w14:paraId="3E823C6D" w14:textId="77777777" w:rsidR="00820A0A" w:rsidRPr="003A2A76" w:rsidRDefault="00820A0A" w:rsidP="00820A0A">
      <w:pPr>
        <w:ind w:firstLine="708"/>
        <w:jc w:val="both"/>
        <w:rPr>
          <w:sz w:val="22"/>
          <w:szCs w:val="22"/>
        </w:rPr>
      </w:pPr>
      <w:r w:rsidRPr="003A2A76">
        <w:rPr>
          <w:sz w:val="22"/>
          <w:szCs w:val="22"/>
        </w:rPr>
        <w:t xml:space="preserve">megnevezése: </w:t>
      </w:r>
    </w:p>
    <w:p w14:paraId="2554F6F1" w14:textId="77777777" w:rsidR="00820A0A" w:rsidRPr="003A2A76" w:rsidRDefault="00820A0A" w:rsidP="00820A0A">
      <w:pPr>
        <w:ind w:left="1418"/>
        <w:jc w:val="both"/>
        <w:rPr>
          <w:sz w:val="22"/>
          <w:szCs w:val="22"/>
        </w:rPr>
      </w:pPr>
      <w:r w:rsidRPr="003A2A76">
        <w:rPr>
          <w:b/>
          <w:bCs/>
          <w:sz w:val="22"/>
          <w:szCs w:val="22"/>
        </w:rPr>
        <w:t>Közterület rendjének fenntartása</w:t>
      </w:r>
    </w:p>
    <w:p w14:paraId="4792511E" w14:textId="77777777" w:rsidR="00820A0A" w:rsidRPr="003A2A76" w:rsidRDefault="00820A0A" w:rsidP="00820A0A">
      <w:pPr>
        <w:autoSpaceDE w:val="0"/>
        <w:ind w:left="1440"/>
        <w:jc w:val="both"/>
        <w:rPr>
          <w:sz w:val="22"/>
          <w:szCs w:val="22"/>
        </w:rPr>
      </w:pPr>
      <w:r w:rsidRPr="003A2A76">
        <w:rPr>
          <w:sz w:val="22"/>
          <w:szCs w:val="22"/>
        </w:rPr>
        <w:t>- a közterületek rendjének fenntartásával, biztosításával (ideértve a közterület-felügyeleti tevékenységet is), a szabálysértések és bűncselekmények megelőzésével és felderítésével, továbbá a közforgalom számára megnyitott magánterületeken végzett rendészeti tevékenységgel kapcsolatos bevételeket és kiadásokat.</w:t>
      </w:r>
    </w:p>
    <w:p w14:paraId="533ED65F" w14:textId="77777777" w:rsidR="00820A0A" w:rsidRPr="003A2A76" w:rsidRDefault="00820A0A" w:rsidP="00820A0A">
      <w:pPr>
        <w:autoSpaceDE w:val="0"/>
        <w:ind w:left="1440"/>
        <w:jc w:val="both"/>
        <w:rPr>
          <w:sz w:val="22"/>
          <w:szCs w:val="22"/>
        </w:rPr>
      </w:pPr>
    </w:p>
    <w:p w14:paraId="2CB2D8A0" w14:textId="77777777" w:rsidR="00820A0A" w:rsidRPr="003A2A76" w:rsidRDefault="00820A0A" w:rsidP="00820A0A">
      <w:pPr>
        <w:tabs>
          <w:tab w:val="left" w:pos="5040"/>
        </w:tabs>
        <w:jc w:val="both"/>
        <w:rPr>
          <w:sz w:val="22"/>
          <w:szCs w:val="22"/>
        </w:rPr>
      </w:pPr>
      <w:r w:rsidRPr="003A2A76">
        <w:rPr>
          <w:sz w:val="22"/>
          <w:szCs w:val="22"/>
        </w:rPr>
        <w:t xml:space="preserve">A Társulási Tanács döntött arról, hogy a gyepmesteri telepet </w:t>
      </w:r>
      <w:r w:rsidRPr="003A2A76">
        <w:rPr>
          <w:b/>
          <w:sz w:val="22"/>
          <w:szCs w:val="22"/>
        </w:rPr>
        <w:t>Kecelen</w:t>
      </w:r>
      <w:r w:rsidRPr="003A2A76">
        <w:rPr>
          <w:sz w:val="22"/>
          <w:szCs w:val="22"/>
        </w:rPr>
        <w:t xml:space="preserve"> valósítja meg. A módosított tervet a DARFT elfogadta. A terület a keceli önkormányzat tulajdona, és az önkormányzat ingyenes használatra adja át a Társulásnak. </w:t>
      </w:r>
    </w:p>
    <w:p w14:paraId="642D2AFE" w14:textId="77777777" w:rsidR="00820A0A" w:rsidRPr="003A2A76" w:rsidRDefault="00820A0A" w:rsidP="00820A0A">
      <w:pPr>
        <w:tabs>
          <w:tab w:val="left" w:pos="5040"/>
        </w:tabs>
        <w:jc w:val="both"/>
        <w:rPr>
          <w:sz w:val="22"/>
          <w:szCs w:val="22"/>
        </w:rPr>
      </w:pPr>
      <w:r w:rsidRPr="003A2A76">
        <w:rPr>
          <w:sz w:val="22"/>
          <w:szCs w:val="22"/>
        </w:rPr>
        <w:t xml:space="preserve">A Társulás az üzemeltetéssel Kecel Város Önkormányzatát bízta meg, megbízási díj ellenében. </w:t>
      </w:r>
    </w:p>
    <w:p w14:paraId="33D74D4F" w14:textId="77777777" w:rsidR="00820A0A" w:rsidRPr="003A2A76" w:rsidRDefault="00820A0A" w:rsidP="00820A0A">
      <w:pPr>
        <w:tabs>
          <w:tab w:val="left" w:pos="5040"/>
        </w:tabs>
        <w:jc w:val="both"/>
        <w:rPr>
          <w:sz w:val="22"/>
          <w:szCs w:val="22"/>
        </w:rPr>
      </w:pPr>
      <w:r w:rsidRPr="003A2A76">
        <w:rPr>
          <w:sz w:val="22"/>
          <w:szCs w:val="22"/>
        </w:rPr>
        <w:t>A kiépítés 2010-ben elkészült, és a használatba vétel megtörtént, a telep 2011. április hónapban elkezdte működését.</w:t>
      </w:r>
    </w:p>
    <w:p w14:paraId="65BD8CEA" w14:textId="77777777" w:rsidR="00820A0A" w:rsidRPr="003A2A76" w:rsidRDefault="00820A0A" w:rsidP="00820A0A">
      <w:pPr>
        <w:tabs>
          <w:tab w:val="left" w:pos="5040"/>
        </w:tabs>
        <w:jc w:val="both"/>
        <w:rPr>
          <w:sz w:val="22"/>
          <w:szCs w:val="22"/>
        </w:rPr>
      </w:pPr>
    </w:p>
    <w:p w14:paraId="33D3D635" w14:textId="77777777" w:rsidR="00820A0A" w:rsidRPr="003A2A76" w:rsidRDefault="00820A0A" w:rsidP="00820A0A">
      <w:pPr>
        <w:tabs>
          <w:tab w:val="left" w:pos="4820"/>
        </w:tabs>
        <w:jc w:val="both"/>
        <w:rPr>
          <w:sz w:val="22"/>
          <w:szCs w:val="22"/>
        </w:rPr>
      </w:pPr>
      <w:r w:rsidRPr="003A2A76">
        <w:rPr>
          <w:sz w:val="22"/>
          <w:szCs w:val="22"/>
        </w:rPr>
        <w:t>A telep 2 fő állandó dolgozóval megfelelő minőségben üzemel munkájuk a visszajelzések szerint is kiválóan megfelel.</w:t>
      </w:r>
    </w:p>
    <w:p w14:paraId="60CD89FE" w14:textId="77777777" w:rsidR="00820A0A" w:rsidRPr="003A2A76" w:rsidRDefault="00820A0A" w:rsidP="00820A0A">
      <w:pPr>
        <w:tabs>
          <w:tab w:val="left" w:pos="4820"/>
        </w:tabs>
        <w:jc w:val="both"/>
        <w:rPr>
          <w:sz w:val="22"/>
          <w:szCs w:val="22"/>
        </w:rPr>
      </w:pPr>
    </w:p>
    <w:p w14:paraId="4833ADD7" w14:textId="77777777" w:rsidR="00820A0A" w:rsidRPr="003A2A76" w:rsidRDefault="00820A0A" w:rsidP="00820A0A">
      <w:pPr>
        <w:tabs>
          <w:tab w:val="left" w:pos="4820"/>
        </w:tabs>
        <w:jc w:val="both"/>
        <w:rPr>
          <w:sz w:val="22"/>
          <w:szCs w:val="22"/>
        </w:rPr>
      </w:pPr>
      <w:r w:rsidRPr="003A2A76">
        <w:rPr>
          <w:sz w:val="22"/>
          <w:szCs w:val="22"/>
        </w:rPr>
        <w:t>Az állatok takarmányozása biztosított azzal, hogy adományozási szerződést kötött a helyi SPAR üzlettel, aki a telepünk részére ingyenesen gyűjti a lejárat napján közfogyasztásra nem alkalmas élelmiszereket, valamint közétkeztetésből, vágóhídról, óvodákból szállítják az ételmaradékot, ezzel a takarmányozási költség nagy részét meg tudjuk takarítani.</w:t>
      </w:r>
    </w:p>
    <w:p w14:paraId="01A0DF69" w14:textId="77777777" w:rsidR="00820A0A" w:rsidRPr="003A2A76" w:rsidRDefault="00820A0A" w:rsidP="00820A0A">
      <w:pPr>
        <w:tabs>
          <w:tab w:val="left" w:pos="4820"/>
        </w:tabs>
        <w:rPr>
          <w:sz w:val="22"/>
          <w:szCs w:val="22"/>
        </w:rPr>
      </w:pPr>
    </w:p>
    <w:p w14:paraId="13A76B81" w14:textId="77777777" w:rsidR="00820A0A" w:rsidRPr="003A2A76" w:rsidRDefault="00820A0A" w:rsidP="00820A0A">
      <w:pPr>
        <w:tabs>
          <w:tab w:val="left" w:pos="4820"/>
        </w:tabs>
        <w:rPr>
          <w:sz w:val="22"/>
          <w:szCs w:val="22"/>
        </w:rPr>
      </w:pPr>
      <w:r w:rsidRPr="003A2A76">
        <w:rPr>
          <w:sz w:val="22"/>
          <w:szCs w:val="22"/>
        </w:rPr>
        <w:t>Kutyák létszáma jelenleg 6</w:t>
      </w:r>
      <w:r>
        <w:rPr>
          <w:sz w:val="22"/>
          <w:szCs w:val="22"/>
        </w:rPr>
        <w:t>9</w:t>
      </w:r>
      <w:r w:rsidRPr="003A2A76">
        <w:rPr>
          <w:sz w:val="22"/>
          <w:szCs w:val="22"/>
        </w:rPr>
        <w:t xml:space="preserve"> db. </w:t>
      </w:r>
    </w:p>
    <w:p w14:paraId="18D3FBB9" w14:textId="77777777" w:rsidR="00820A0A" w:rsidRPr="003A2A76" w:rsidRDefault="00820A0A" w:rsidP="00820A0A">
      <w:pPr>
        <w:tabs>
          <w:tab w:val="left" w:pos="4820"/>
        </w:tabs>
        <w:rPr>
          <w:sz w:val="22"/>
          <w:szCs w:val="22"/>
        </w:rPr>
      </w:pPr>
    </w:p>
    <w:p w14:paraId="176CAE9B" w14:textId="77777777" w:rsidR="00820A0A" w:rsidRPr="003A2A76" w:rsidRDefault="00820A0A" w:rsidP="00820A0A">
      <w:pPr>
        <w:tabs>
          <w:tab w:val="left" w:pos="4820"/>
        </w:tabs>
        <w:jc w:val="both"/>
        <w:rPr>
          <w:sz w:val="22"/>
          <w:szCs w:val="22"/>
        </w:rPr>
      </w:pPr>
      <w:r w:rsidRPr="003A2A76">
        <w:rPr>
          <w:sz w:val="22"/>
          <w:szCs w:val="22"/>
        </w:rPr>
        <w:t>Lakossági visszajelzések alapján változó mértékű a kóbor ebek száma a településeken, az őszi és tavaszi időszakban növekszik.</w:t>
      </w:r>
    </w:p>
    <w:p w14:paraId="3F732997" w14:textId="77777777" w:rsidR="00820A0A" w:rsidRPr="003A2A76" w:rsidRDefault="00820A0A" w:rsidP="00820A0A">
      <w:pPr>
        <w:tabs>
          <w:tab w:val="left" w:pos="4820"/>
        </w:tabs>
        <w:jc w:val="both"/>
        <w:rPr>
          <w:sz w:val="22"/>
          <w:szCs w:val="22"/>
        </w:rPr>
      </w:pPr>
      <w:r w:rsidRPr="003A2A76">
        <w:rPr>
          <w:sz w:val="22"/>
          <w:szCs w:val="22"/>
        </w:rPr>
        <w:t>A telepre bekerülő kutyák számával közel megegyező az éves örökbeadás mértéke, köszönhető a jó kapcsolatoknak!</w:t>
      </w:r>
    </w:p>
    <w:p w14:paraId="400F6DAB" w14:textId="77777777" w:rsidR="00820A0A" w:rsidRPr="003A2A76" w:rsidRDefault="00820A0A" w:rsidP="00820A0A">
      <w:pPr>
        <w:tabs>
          <w:tab w:val="left" w:pos="4820"/>
        </w:tabs>
        <w:jc w:val="both"/>
        <w:rPr>
          <w:sz w:val="22"/>
          <w:szCs w:val="22"/>
        </w:rPr>
      </w:pPr>
      <w:r w:rsidRPr="003A2A76">
        <w:rPr>
          <w:sz w:val="22"/>
          <w:szCs w:val="22"/>
        </w:rPr>
        <w:t xml:space="preserve">2021-as évben </w:t>
      </w:r>
      <w:r>
        <w:rPr>
          <w:sz w:val="22"/>
          <w:szCs w:val="22"/>
        </w:rPr>
        <w:t>139</w:t>
      </w:r>
      <w:r w:rsidRPr="003A2A76">
        <w:rPr>
          <w:sz w:val="22"/>
          <w:szCs w:val="22"/>
        </w:rPr>
        <w:t xml:space="preserve"> db kutyát sikerült </w:t>
      </w:r>
      <w:proofErr w:type="spellStart"/>
      <w:r w:rsidRPr="003A2A76">
        <w:rPr>
          <w:sz w:val="22"/>
          <w:szCs w:val="22"/>
        </w:rPr>
        <w:t>gazdásítanunk</w:t>
      </w:r>
      <w:proofErr w:type="spellEnd"/>
      <w:r w:rsidRPr="003A2A76">
        <w:rPr>
          <w:sz w:val="22"/>
          <w:szCs w:val="22"/>
        </w:rPr>
        <w:t>.</w:t>
      </w:r>
    </w:p>
    <w:p w14:paraId="2AEF192E" w14:textId="77777777" w:rsidR="00820A0A" w:rsidRPr="003A2A76" w:rsidRDefault="00820A0A" w:rsidP="00820A0A">
      <w:pPr>
        <w:tabs>
          <w:tab w:val="left" w:pos="4820"/>
        </w:tabs>
        <w:rPr>
          <w:sz w:val="22"/>
          <w:szCs w:val="22"/>
        </w:rPr>
      </w:pPr>
    </w:p>
    <w:p w14:paraId="31A5CE4E" w14:textId="77777777" w:rsidR="00820A0A" w:rsidRPr="003A2A76" w:rsidRDefault="00820A0A" w:rsidP="00820A0A">
      <w:pPr>
        <w:tabs>
          <w:tab w:val="left" w:pos="4820"/>
        </w:tabs>
        <w:jc w:val="both"/>
        <w:rPr>
          <w:sz w:val="22"/>
          <w:szCs w:val="22"/>
        </w:rPr>
      </w:pPr>
      <w:r w:rsidRPr="003A2A76">
        <w:rPr>
          <w:sz w:val="22"/>
          <w:szCs w:val="22"/>
        </w:rPr>
        <w:t>Kapcsolatba léptek más segítő szervezetekkel, fajtamentő önkéntes csoportokkal, így továbbra is folyamatosan tudják örökbe adni a kutyákat. Több állatmentő alapítvány folyamatosan hirdeti a telepet számos velük kapcsolatban álló szervezetnek.</w:t>
      </w:r>
    </w:p>
    <w:p w14:paraId="40E862F3" w14:textId="77777777" w:rsidR="00820A0A" w:rsidRPr="003A2A76" w:rsidRDefault="00820A0A" w:rsidP="00820A0A">
      <w:pPr>
        <w:tabs>
          <w:tab w:val="left" w:pos="4820"/>
        </w:tabs>
        <w:rPr>
          <w:sz w:val="22"/>
          <w:szCs w:val="22"/>
        </w:rPr>
      </w:pPr>
    </w:p>
    <w:p w14:paraId="2E28CB3C" w14:textId="77777777" w:rsidR="00820A0A" w:rsidRPr="003A2A76" w:rsidRDefault="00820A0A" w:rsidP="00820A0A">
      <w:pPr>
        <w:tabs>
          <w:tab w:val="left" w:pos="4820"/>
        </w:tabs>
        <w:jc w:val="both"/>
        <w:rPr>
          <w:sz w:val="22"/>
          <w:szCs w:val="22"/>
        </w:rPr>
      </w:pPr>
      <w:r w:rsidRPr="003A2A76">
        <w:rPr>
          <w:sz w:val="22"/>
          <w:szCs w:val="22"/>
        </w:rPr>
        <w:t>Létrehoztak egy új felületet is, mely hirdeti a telepre bekerült kutyákat. Mindent összegezve úgy gondolják, hogy jó gazda módjára sajátjuknak érezve üzemeltetik a telepet, az önkormányzatok kapcsolattartóinak visszajelzése alapján jól dolgoznak munkatársaik, felelősségteljesen végzik munkájukat.</w:t>
      </w:r>
    </w:p>
    <w:p w14:paraId="6E099728" w14:textId="77777777" w:rsidR="00820A0A" w:rsidRPr="003A2A76" w:rsidRDefault="00820A0A" w:rsidP="00820A0A">
      <w:pPr>
        <w:tabs>
          <w:tab w:val="left" w:pos="4820"/>
        </w:tabs>
        <w:jc w:val="both"/>
        <w:rPr>
          <w:sz w:val="22"/>
          <w:szCs w:val="22"/>
        </w:rPr>
      </w:pPr>
      <w:r w:rsidRPr="003A2A76">
        <w:rPr>
          <w:sz w:val="22"/>
          <w:szCs w:val="22"/>
        </w:rPr>
        <w:t>A honlapukon történő hirdetés útján is próbálnak gazdát találni az ebeknek.</w:t>
      </w:r>
    </w:p>
    <w:p w14:paraId="00F8DBFC" w14:textId="77777777" w:rsidR="00820A0A" w:rsidRPr="003A2A76" w:rsidRDefault="00820A0A" w:rsidP="00820A0A">
      <w:pPr>
        <w:spacing w:after="200"/>
        <w:jc w:val="both"/>
        <w:rPr>
          <w:sz w:val="22"/>
          <w:szCs w:val="22"/>
        </w:rPr>
      </w:pPr>
      <w:r w:rsidRPr="003A2A76">
        <w:rPr>
          <w:rFonts w:eastAsia="Calibri"/>
          <w:sz w:val="22"/>
          <w:szCs w:val="22"/>
          <w:lang w:eastAsia="en-US"/>
        </w:rPr>
        <w:t xml:space="preserve">A honlapuk címe: </w:t>
      </w:r>
      <w:hyperlink r:id="rId8" w:history="1">
        <w:r w:rsidRPr="003A2A76">
          <w:rPr>
            <w:rStyle w:val="Hiperhivatkozs"/>
            <w:rFonts w:eastAsia="Calibri"/>
            <w:sz w:val="22"/>
            <w:szCs w:val="22"/>
            <w:lang w:eastAsia="en-US"/>
          </w:rPr>
          <w:t>www.ebtelepkecel.hu</w:t>
        </w:r>
      </w:hyperlink>
    </w:p>
    <w:p w14:paraId="661C0F29" w14:textId="77777777" w:rsidR="00820A0A" w:rsidRPr="00507DFF" w:rsidRDefault="00820A0A" w:rsidP="00820A0A">
      <w:pPr>
        <w:jc w:val="both"/>
        <w:rPr>
          <w:rFonts w:eastAsia="Calibri"/>
          <w:b/>
          <w:sz w:val="22"/>
          <w:szCs w:val="22"/>
          <w:lang w:eastAsia="en-US"/>
        </w:rPr>
      </w:pPr>
    </w:p>
    <w:p w14:paraId="5D7E9613" w14:textId="77777777" w:rsidR="00820A0A" w:rsidRPr="00820A0A" w:rsidRDefault="00820A0A" w:rsidP="00820A0A">
      <w:pPr>
        <w:rPr>
          <w:sz w:val="22"/>
          <w:szCs w:val="22"/>
        </w:rPr>
      </w:pPr>
      <w:r w:rsidRPr="00820A0A">
        <w:rPr>
          <w:i/>
          <w:iCs/>
          <w:sz w:val="22"/>
          <w:szCs w:val="22"/>
        </w:rPr>
        <w:t>                                       Kiskőrös Város Önkormányzata</w:t>
      </w:r>
    </w:p>
    <w:p w14:paraId="5C5037B5" w14:textId="77777777" w:rsidR="00820A0A" w:rsidRPr="00FF6369" w:rsidRDefault="00820A0A" w:rsidP="00820A0A">
      <w:pPr>
        <w:jc w:val="both"/>
        <w:rPr>
          <w:sz w:val="22"/>
          <w:szCs w:val="22"/>
        </w:rPr>
      </w:pPr>
      <w:r w:rsidRPr="00FF6369">
        <w:rPr>
          <w:b/>
          <w:sz w:val="22"/>
          <w:szCs w:val="22"/>
        </w:rPr>
        <w:t>TELEPÜLÉSFEJLESZTÉS:</w:t>
      </w:r>
    </w:p>
    <w:p w14:paraId="0C760EAC" w14:textId="77777777" w:rsidR="00820A0A" w:rsidRPr="00FF6369" w:rsidRDefault="00820A0A" w:rsidP="00820A0A">
      <w:pPr>
        <w:jc w:val="both"/>
        <w:rPr>
          <w:b/>
          <w:sz w:val="22"/>
          <w:szCs w:val="22"/>
        </w:rPr>
      </w:pPr>
    </w:p>
    <w:p w14:paraId="281D8FE3" w14:textId="77777777" w:rsidR="00820A0A" w:rsidRPr="00FF6369" w:rsidRDefault="00820A0A" w:rsidP="00820A0A">
      <w:pPr>
        <w:ind w:left="2832"/>
        <w:jc w:val="both"/>
        <w:rPr>
          <w:sz w:val="22"/>
          <w:szCs w:val="22"/>
        </w:rPr>
      </w:pPr>
      <w:r w:rsidRPr="00FF6369">
        <w:rPr>
          <w:b/>
          <w:sz w:val="22"/>
          <w:szCs w:val="22"/>
        </w:rPr>
        <w:t xml:space="preserve">Hazai forrásból és Európai Uniós forrásból megvalósított pályázatok megvalósítása és fenntartása </w:t>
      </w:r>
    </w:p>
    <w:p w14:paraId="1125C22C" w14:textId="77777777" w:rsidR="00820A0A" w:rsidRPr="00FF6369" w:rsidRDefault="00820A0A" w:rsidP="00820A0A">
      <w:pPr>
        <w:ind w:left="708" w:firstLine="12"/>
        <w:jc w:val="both"/>
        <w:rPr>
          <w:b/>
          <w:sz w:val="22"/>
          <w:szCs w:val="22"/>
        </w:rPr>
      </w:pPr>
    </w:p>
    <w:p w14:paraId="7096C921" w14:textId="77777777" w:rsidR="00820A0A" w:rsidRPr="00FF6369" w:rsidRDefault="00820A0A" w:rsidP="00820A0A">
      <w:pPr>
        <w:jc w:val="both"/>
        <w:rPr>
          <w:sz w:val="22"/>
          <w:szCs w:val="22"/>
        </w:rPr>
      </w:pPr>
      <w:r w:rsidRPr="00FF6369">
        <w:rPr>
          <w:sz w:val="22"/>
          <w:szCs w:val="22"/>
        </w:rPr>
        <w:lastRenderedPageBreak/>
        <w:t>A Társult önkormányzatokat érintő pályázati forrásból megvalósított és fenntartott fejlesztések adminisztratív feladatainak előkészítése, amennyiben egy önkormányzat érintett az adott település Polgármesteri Hivatala, amennyiben több település önkormányzata az érintett, külön megállapodás szerint történik.</w:t>
      </w:r>
    </w:p>
    <w:p w14:paraId="63AEEB33" w14:textId="77777777" w:rsidR="00820A0A" w:rsidRPr="00FF6369" w:rsidRDefault="00820A0A" w:rsidP="00820A0A">
      <w:pPr>
        <w:jc w:val="both"/>
        <w:rPr>
          <w:sz w:val="22"/>
          <w:szCs w:val="22"/>
        </w:rPr>
      </w:pPr>
    </w:p>
    <w:p w14:paraId="4881F93D" w14:textId="77777777" w:rsidR="00820A0A" w:rsidRPr="00FF6369" w:rsidRDefault="00820A0A" w:rsidP="00820A0A">
      <w:pPr>
        <w:jc w:val="both"/>
        <w:rPr>
          <w:sz w:val="22"/>
          <w:szCs w:val="22"/>
        </w:rPr>
      </w:pPr>
      <w:r w:rsidRPr="00FF6369">
        <w:rPr>
          <w:b/>
          <w:caps/>
          <w:sz w:val="22"/>
          <w:szCs w:val="22"/>
        </w:rPr>
        <w:t>Lejárt Fenntartási időszakÚ, De Nem lezárt PÁLYÁZATOK,</w:t>
      </w:r>
    </w:p>
    <w:p w14:paraId="3D4380B6" w14:textId="77777777" w:rsidR="00820A0A" w:rsidRPr="00FF6369" w:rsidRDefault="00820A0A" w:rsidP="00820A0A">
      <w:pPr>
        <w:jc w:val="both"/>
        <w:rPr>
          <w:b/>
          <w:caps/>
          <w:sz w:val="22"/>
          <w:szCs w:val="22"/>
        </w:rPr>
      </w:pPr>
    </w:p>
    <w:p w14:paraId="61ADA101" w14:textId="77777777" w:rsidR="00820A0A" w:rsidRPr="00FF6369" w:rsidRDefault="00820A0A" w:rsidP="00820A0A">
      <w:pPr>
        <w:tabs>
          <w:tab w:val="left" w:pos="3960"/>
        </w:tabs>
        <w:jc w:val="both"/>
        <w:rPr>
          <w:b/>
          <w:bCs/>
          <w:i/>
          <w:caps/>
          <w:sz w:val="22"/>
          <w:szCs w:val="22"/>
          <w:lang w:eastAsia="ar-SA"/>
        </w:rPr>
      </w:pPr>
    </w:p>
    <w:p w14:paraId="5D0689DD" w14:textId="77777777" w:rsidR="00820A0A" w:rsidRPr="00FF6369" w:rsidRDefault="00820A0A" w:rsidP="00820A0A">
      <w:pPr>
        <w:tabs>
          <w:tab w:val="left" w:pos="3960"/>
        </w:tabs>
        <w:jc w:val="both"/>
        <w:rPr>
          <w:sz w:val="22"/>
          <w:szCs w:val="22"/>
        </w:rPr>
      </w:pPr>
      <w:r w:rsidRPr="00FF6369">
        <w:rPr>
          <w:b/>
          <w:sz w:val="22"/>
          <w:szCs w:val="22"/>
          <w:lang w:eastAsia="ar-SA"/>
        </w:rPr>
        <w:t>DAOP-4.2.1/2F-2f-2009-0025</w:t>
      </w:r>
    </w:p>
    <w:p w14:paraId="5EE3CFB4" w14:textId="77777777" w:rsidR="00820A0A" w:rsidRPr="00FF6369" w:rsidRDefault="00820A0A" w:rsidP="00820A0A">
      <w:pPr>
        <w:tabs>
          <w:tab w:val="left" w:pos="5040"/>
        </w:tabs>
        <w:jc w:val="both"/>
        <w:rPr>
          <w:sz w:val="22"/>
          <w:szCs w:val="22"/>
        </w:rPr>
      </w:pPr>
      <w:r w:rsidRPr="00FF6369">
        <w:rPr>
          <w:i/>
          <w:sz w:val="22"/>
          <w:szCs w:val="22"/>
          <w:lang w:eastAsia="ar-SA"/>
        </w:rPr>
        <w:t>- „Császártöltésen Általános Iskola rekonstrukciója”</w:t>
      </w:r>
    </w:p>
    <w:p w14:paraId="64A42639" w14:textId="77777777" w:rsidR="00820A0A" w:rsidRPr="00FF6369" w:rsidRDefault="00820A0A" w:rsidP="00820A0A">
      <w:pPr>
        <w:tabs>
          <w:tab w:val="left" w:pos="5040"/>
        </w:tabs>
        <w:ind w:left="360"/>
        <w:jc w:val="both"/>
        <w:rPr>
          <w:sz w:val="22"/>
          <w:szCs w:val="22"/>
        </w:rPr>
      </w:pPr>
      <w:r w:rsidRPr="00FF6369">
        <w:rPr>
          <w:i/>
          <w:sz w:val="22"/>
          <w:szCs w:val="22"/>
          <w:lang w:eastAsia="ar-SA"/>
        </w:rPr>
        <w:t>Források összesen:</w:t>
      </w:r>
      <w:r w:rsidRPr="00FF6369">
        <w:rPr>
          <w:i/>
          <w:sz w:val="22"/>
          <w:szCs w:val="22"/>
          <w:lang w:eastAsia="ar-SA"/>
        </w:rPr>
        <w:tab/>
        <w:t>198.138.000 Ft</w:t>
      </w:r>
    </w:p>
    <w:p w14:paraId="085B3FE3" w14:textId="77777777" w:rsidR="00820A0A" w:rsidRPr="00FF6369" w:rsidRDefault="00820A0A" w:rsidP="00820A0A">
      <w:pPr>
        <w:tabs>
          <w:tab w:val="left" w:pos="5040"/>
        </w:tabs>
        <w:ind w:left="360"/>
        <w:jc w:val="both"/>
        <w:rPr>
          <w:sz w:val="22"/>
          <w:szCs w:val="22"/>
        </w:rPr>
      </w:pPr>
      <w:r w:rsidRPr="00FF6369">
        <w:rPr>
          <w:i/>
          <w:sz w:val="22"/>
          <w:szCs w:val="22"/>
          <w:lang w:eastAsia="ar-SA"/>
        </w:rPr>
        <w:t xml:space="preserve">Ebből: EU </w:t>
      </w:r>
      <w:proofErr w:type="spellStart"/>
      <w:r w:rsidRPr="00FF6369">
        <w:rPr>
          <w:i/>
          <w:sz w:val="22"/>
          <w:szCs w:val="22"/>
          <w:lang w:eastAsia="ar-SA"/>
        </w:rPr>
        <w:t>Reg</w:t>
      </w:r>
      <w:proofErr w:type="spellEnd"/>
      <w:r w:rsidRPr="00FF6369">
        <w:rPr>
          <w:i/>
          <w:sz w:val="22"/>
          <w:szCs w:val="22"/>
          <w:lang w:eastAsia="ar-SA"/>
        </w:rPr>
        <w:t xml:space="preserve">. </w:t>
      </w:r>
      <w:proofErr w:type="spellStart"/>
      <w:r w:rsidRPr="00FF6369">
        <w:rPr>
          <w:i/>
          <w:sz w:val="22"/>
          <w:szCs w:val="22"/>
          <w:lang w:eastAsia="ar-SA"/>
        </w:rPr>
        <w:t>Fejl</w:t>
      </w:r>
      <w:proofErr w:type="spellEnd"/>
      <w:r w:rsidRPr="00FF6369">
        <w:rPr>
          <w:i/>
          <w:sz w:val="22"/>
          <w:szCs w:val="22"/>
          <w:lang w:eastAsia="ar-SA"/>
        </w:rPr>
        <w:t>. Alap támogatása:</w:t>
      </w:r>
      <w:r w:rsidRPr="00FF6369">
        <w:rPr>
          <w:i/>
          <w:sz w:val="22"/>
          <w:szCs w:val="22"/>
          <w:lang w:eastAsia="ar-SA"/>
        </w:rPr>
        <w:tab/>
        <w:t>177.923.000 Ft</w:t>
      </w:r>
    </w:p>
    <w:p w14:paraId="2FAE9F83" w14:textId="77777777" w:rsidR="00820A0A" w:rsidRPr="00FF6369" w:rsidRDefault="00820A0A" w:rsidP="00820A0A">
      <w:pPr>
        <w:tabs>
          <w:tab w:val="left" w:pos="5040"/>
        </w:tabs>
        <w:ind w:left="1080"/>
        <w:jc w:val="both"/>
        <w:rPr>
          <w:sz w:val="22"/>
          <w:szCs w:val="22"/>
        </w:rPr>
      </w:pPr>
      <w:r w:rsidRPr="00FF6369">
        <w:rPr>
          <w:i/>
          <w:sz w:val="22"/>
          <w:szCs w:val="22"/>
          <w:lang w:eastAsia="ar-SA"/>
        </w:rPr>
        <w:t>Önkormányzati hozzájárulás:</w:t>
      </w:r>
      <w:r w:rsidRPr="00FF6369">
        <w:rPr>
          <w:i/>
          <w:sz w:val="22"/>
          <w:szCs w:val="22"/>
          <w:lang w:eastAsia="ar-SA"/>
        </w:rPr>
        <w:tab/>
        <w:t xml:space="preserve">  10.108.000 Ft</w:t>
      </w:r>
    </w:p>
    <w:p w14:paraId="592A3955" w14:textId="77777777" w:rsidR="00820A0A" w:rsidRPr="00FF6369" w:rsidRDefault="00820A0A" w:rsidP="00820A0A">
      <w:pPr>
        <w:tabs>
          <w:tab w:val="left" w:pos="5040"/>
        </w:tabs>
        <w:ind w:left="1080"/>
        <w:jc w:val="both"/>
        <w:rPr>
          <w:sz w:val="22"/>
          <w:szCs w:val="22"/>
        </w:rPr>
      </w:pPr>
      <w:r w:rsidRPr="00FF6369">
        <w:rPr>
          <w:i/>
          <w:sz w:val="22"/>
          <w:szCs w:val="22"/>
          <w:lang w:eastAsia="ar-SA"/>
        </w:rPr>
        <w:t>Hazai – központi támogatás:</w:t>
      </w:r>
      <w:r w:rsidRPr="00FF6369">
        <w:rPr>
          <w:i/>
          <w:sz w:val="22"/>
          <w:szCs w:val="22"/>
          <w:lang w:eastAsia="ar-SA"/>
        </w:rPr>
        <w:tab/>
        <w:t xml:space="preserve">  10.107.000 Ft</w:t>
      </w:r>
    </w:p>
    <w:p w14:paraId="43E65C6D" w14:textId="77777777" w:rsidR="00820A0A" w:rsidRPr="00FF6369" w:rsidRDefault="00820A0A" w:rsidP="00820A0A">
      <w:pPr>
        <w:tabs>
          <w:tab w:val="left" w:pos="5040"/>
        </w:tabs>
        <w:ind w:left="360"/>
        <w:jc w:val="both"/>
        <w:rPr>
          <w:sz w:val="22"/>
          <w:szCs w:val="22"/>
        </w:rPr>
      </w:pPr>
      <w:r w:rsidRPr="00FF6369">
        <w:rPr>
          <w:i/>
          <w:sz w:val="22"/>
          <w:szCs w:val="22"/>
          <w:lang w:eastAsia="ar-SA"/>
        </w:rPr>
        <w:t>Költségek összesen:</w:t>
      </w:r>
      <w:r w:rsidRPr="00FF6369">
        <w:rPr>
          <w:i/>
          <w:sz w:val="22"/>
          <w:szCs w:val="22"/>
          <w:lang w:eastAsia="ar-SA"/>
        </w:rPr>
        <w:tab/>
        <w:t>198.138.000 Ft</w:t>
      </w:r>
    </w:p>
    <w:p w14:paraId="7774A6AC" w14:textId="77777777" w:rsidR="00820A0A" w:rsidRPr="00FF6369" w:rsidRDefault="00820A0A" w:rsidP="00820A0A">
      <w:pPr>
        <w:tabs>
          <w:tab w:val="left" w:pos="5040"/>
        </w:tabs>
        <w:ind w:left="360"/>
        <w:jc w:val="both"/>
        <w:rPr>
          <w:sz w:val="22"/>
          <w:szCs w:val="22"/>
        </w:rPr>
      </w:pPr>
      <w:r w:rsidRPr="00FF6369">
        <w:rPr>
          <w:i/>
          <w:sz w:val="22"/>
          <w:szCs w:val="22"/>
          <w:lang w:eastAsia="ar-SA"/>
        </w:rPr>
        <w:t>Ebből: Működési kiadás:</w:t>
      </w:r>
      <w:r w:rsidRPr="00FF6369">
        <w:rPr>
          <w:i/>
          <w:sz w:val="22"/>
          <w:szCs w:val="22"/>
          <w:lang w:eastAsia="ar-SA"/>
        </w:rPr>
        <w:tab/>
        <w:t xml:space="preserve">    7.083.000 Ft</w:t>
      </w:r>
    </w:p>
    <w:p w14:paraId="512B15F6" w14:textId="77777777" w:rsidR="00820A0A" w:rsidRPr="00FF6369" w:rsidRDefault="00820A0A" w:rsidP="00820A0A">
      <w:pPr>
        <w:tabs>
          <w:tab w:val="left" w:pos="5040"/>
        </w:tabs>
        <w:ind w:left="1080"/>
        <w:jc w:val="both"/>
        <w:rPr>
          <w:sz w:val="22"/>
          <w:szCs w:val="22"/>
        </w:rPr>
      </w:pPr>
      <w:r w:rsidRPr="00FF6369">
        <w:rPr>
          <w:i/>
          <w:sz w:val="22"/>
          <w:szCs w:val="22"/>
          <w:lang w:eastAsia="ar-SA"/>
        </w:rPr>
        <w:t>Felhalmozási kiadás:</w:t>
      </w:r>
      <w:r w:rsidRPr="00FF6369">
        <w:rPr>
          <w:i/>
          <w:sz w:val="22"/>
          <w:szCs w:val="22"/>
          <w:lang w:eastAsia="ar-SA"/>
        </w:rPr>
        <w:tab/>
        <w:t>191.055.000 Ft</w:t>
      </w:r>
    </w:p>
    <w:p w14:paraId="7CF65368" w14:textId="77777777" w:rsidR="00820A0A" w:rsidRPr="00FF6369" w:rsidRDefault="00820A0A" w:rsidP="00820A0A">
      <w:pPr>
        <w:tabs>
          <w:tab w:val="left" w:pos="5040"/>
        </w:tabs>
        <w:jc w:val="both"/>
        <w:rPr>
          <w:sz w:val="22"/>
          <w:szCs w:val="22"/>
        </w:rPr>
      </w:pPr>
      <w:r w:rsidRPr="00FF6369">
        <w:rPr>
          <w:bCs/>
          <w:i/>
          <w:sz w:val="22"/>
          <w:szCs w:val="22"/>
          <w:lang w:eastAsia="ar-SA"/>
        </w:rPr>
        <w:t>Fenntartási időszak vége: 2020.03.31.,projekt lezárása:2018 évben várható.</w:t>
      </w:r>
    </w:p>
    <w:p w14:paraId="10EAC335" w14:textId="77777777" w:rsidR="00820A0A" w:rsidRPr="00FF6369" w:rsidRDefault="00820A0A" w:rsidP="00820A0A">
      <w:pPr>
        <w:tabs>
          <w:tab w:val="left" w:pos="5040"/>
        </w:tabs>
        <w:jc w:val="both"/>
        <w:rPr>
          <w:sz w:val="22"/>
          <w:szCs w:val="22"/>
        </w:rPr>
      </w:pPr>
      <w:r w:rsidRPr="00FF6369">
        <w:rPr>
          <w:bCs/>
          <w:i/>
          <w:sz w:val="22"/>
          <w:szCs w:val="22"/>
          <w:lang w:eastAsia="ar-SA"/>
        </w:rPr>
        <w:t>A vagyon használatának jogosultja: Császártöltés Község Önkormányzata</w:t>
      </w:r>
    </w:p>
    <w:p w14:paraId="194F76A3" w14:textId="77777777" w:rsidR="00820A0A" w:rsidRPr="00FF6369" w:rsidRDefault="00820A0A" w:rsidP="00820A0A">
      <w:pPr>
        <w:tabs>
          <w:tab w:val="left" w:pos="3960"/>
        </w:tabs>
        <w:jc w:val="both"/>
        <w:rPr>
          <w:bCs/>
          <w:i/>
          <w:sz w:val="22"/>
          <w:szCs w:val="22"/>
          <w:lang w:eastAsia="ar-SA"/>
        </w:rPr>
      </w:pPr>
    </w:p>
    <w:p w14:paraId="18870F67" w14:textId="77777777" w:rsidR="00820A0A" w:rsidRPr="00FF6369" w:rsidRDefault="00820A0A" w:rsidP="00820A0A">
      <w:pPr>
        <w:tabs>
          <w:tab w:val="left" w:pos="3960"/>
        </w:tabs>
        <w:jc w:val="both"/>
        <w:rPr>
          <w:bCs/>
          <w:i/>
          <w:sz w:val="22"/>
          <w:szCs w:val="22"/>
          <w:lang w:eastAsia="ar-SA"/>
        </w:rPr>
      </w:pPr>
    </w:p>
    <w:p w14:paraId="1066A123" w14:textId="77777777" w:rsidR="00820A0A" w:rsidRPr="00FF6369" w:rsidRDefault="00820A0A" w:rsidP="00820A0A">
      <w:pPr>
        <w:tabs>
          <w:tab w:val="left" w:pos="5040"/>
        </w:tabs>
        <w:jc w:val="both"/>
        <w:rPr>
          <w:sz w:val="22"/>
          <w:szCs w:val="22"/>
        </w:rPr>
      </w:pPr>
      <w:r w:rsidRPr="00FF6369">
        <w:rPr>
          <w:b/>
          <w:sz w:val="22"/>
          <w:szCs w:val="22"/>
          <w:lang w:eastAsia="ar-SA"/>
        </w:rPr>
        <w:t xml:space="preserve">TÁMOP-3.1.4.-08/2-2009-0275 </w:t>
      </w:r>
    </w:p>
    <w:p w14:paraId="4C407077" w14:textId="77777777" w:rsidR="00820A0A" w:rsidRPr="00FF6369" w:rsidRDefault="00820A0A" w:rsidP="00820A0A">
      <w:pPr>
        <w:tabs>
          <w:tab w:val="left" w:pos="5040"/>
        </w:tabs>
        <w:jc w:val="both"/>
        <w:rPr>
          <w:b/>
          <w:sz w:val="22"/>
          <w:szCs w:val="22"/>
          <w:lang w:eastAsia="ar-SA"/>
        </w:rPr>
      </w:pPr>
    </w:p>
    <w:p w14:paraId="5F275A46" w14:textId="77777777" w:rsidR="00820A0A" w:rsidRPr="00FF6369" w:rsidRDefault="00820A0A" w:rsidP="00820A0A">
      <w:pPr>
        <w:tabs>
          <w:tab w:val="left" w:pos="5040"/>
        </w:tabs>
        <w:ind w:left="360"/>
        <w:jc w:val="both"/>
        <w:rPr>
          <w:sz w:val="22"/>
          <w:szCs w:val="22"/>
        </w:rPr>
      </w:pPr>
      <w:r w:rsidRPr="00FF6369">
        <w:rPr>
          <w:i/>
          <w:sz w:val="22"/>
          <w:szCs w:val="22"/>
          <w:lang w:eastAsia="ar-SA"/>
        </w:rPr>
        <w:t>Források összesen:</w:t>
      </w:r>
      <w:r w:rsidRPr="00FF6369">
        <w:rPr>
          <w:i/>
          <w:sz w:val="22"/>
          <w:szCs w:val="22"/>
          <w:lang w:eastAsia="ar-SA"/>
        </w:rPr>
        <w:tab/>
        <w:t>113.817.000 Ft</w:t>
      </w:r>
    </w:p>
    <w:p w14:paraId="03BF0F7E" w14:textId="77777777" w:rsidR="00820A0A" w:rsidRPr="00FF6369" w:rsidRDefault="00820A0A" w:rsidP="00820A0A">
      <w:pPr>
        <w:tabs>
          <w:tab w:val="left" w:pos="5040"/>
        </w:tabs>
        <w:ind w:left="360"/>
        <w:jc w:val="both"/>
        <w:rPr>
          <w:sz w:val="22"/>
          <w:szCs w:val="22"/>
        </w:rPr>
      </w:pPr>
      <w:r w:rsidRPr="00FF6369">
        <w:rPr>
          <w:i/>
          <w:sz w:val="22"/>
          <w:szCs w:val="22"/>
          <w:lang w:eastAsia="ar-SA"/>
        </w:rPr>
        <w:t xml:space="preserve">Ebből: EU </w:t>
      </w:r>
      <w:proofErr w:type="spellStart"/>
      <w:r w:rsidRPr="00FF6369">
        <w:rPr>
          <w:i/>
          <w:sz w:val="22"/>
          <w:szCs w:val="22"/>
          <w:lang w:eastAsia="ar-SA"/>
        </w:rPr>
        <w:t>Reg</w:t>
      </w:r>
      <w:proofErr w:type="spellEnd"/>
      <w:r w:rsidRPr="00FF6369">
        <w:rPr>
          <w:i/>
          <w:sz w:val="22"/>
          <w:szCs w:val="22"/>
          <w:lang w:eastAsia="ar-SA"/>
        </w:rPr>
        <w:t xml:space="preserve">. </w:t>
      </w:r>
      <w:proofErr w:type="spellStart"/>
      <w:r w:rsidRPr="00FF6369">
        <w:rPr>
          <w:i/>
          <w:sz w:val="22"/>
          <w:szCs w:val="22"/>
          <w:lang w:eastAsia="ar-SA"/>
        </w:rPr>
        <w:t>Fejl</w:t>
      </w:r>
      <w:proofErr w:type="spellEnd"/>
      <w:r w:rsidRPr="00FF6369">
        <w:rPr>
          <w:i/>
          <w:sz w:val="22"/>
          <w:szCs w:val="22"/>
          <w:lang w:eastAsia="ar-SA"/>
        </w:rPr>
        <w:t>. Alap támogatása:</w:t>
      </w:r>
      <w:r w:rsidRPr="00FF6369">
        <w:rPr>
          <w:i/>
          <w:sz w:val="22"/>
          <w:szCs w:val="22"/>
          <w:lang w:eastAsia="ar-SA"/>
        </w:rPr>
        <w:tab/>
        <w:t>113.817.000 Ft</w:t>
      </w:r>
    </w:p>
    <w:p w14:paraId="53C20301" w14:textId="77777777" w:rsidR="00820A0A" w:rsidRPr="00FF6369" w:rsidRDefault="00820A0A" w:rsidP="00820A0A">
      <w:pPr>
        <w:tabs>
          <w:tab w:val="left" w:pos="5040"/>
        </w:tabs>
        <w:ind w:left="360"/>
        <w:jc w:val="both"/>
        <w:rPr>
          <w:i/>
          <w:sz w:val="22"/>
          <w:szCs w:val="22"/>
          <w:lang w:eastAsia="ar-SA"/>
        </w:rPr>
      </w:pPr>
    </w:p>
    <w:p w14:paraId="54FA19F9" w14:textId="77777777" w:rsidR="00820A0A" w:rsidRPr="00FF6369" w:rsidRDefault="00820A0A" w:rsidP="00820A0A">
      <w:pPr>
        <w:tabs>
          <w:tab w:val="left" w:pos="5040"/>
        </w:tabs>
        <w:ind w:left="360"/>
        <w:jc w:val="both"/>
        <w:rPr>
          <w:sz w:val="22"/>
          <w:szCs w:val="22"/>
        </w:rPr>
      </w:pPr>
      <w:r w:rsidRPr="00FF6369">
        <w:rPr>
          <w:i/>
          <w:sz w:val="22"/>
          <w:szCs w:val="22"/>
          <w:lang w:eastAsia="ar-SA"/>
        </w:rPr>
        <w:t>Költségek összesen:</w:t>
      </w:r>
      <w:r w:rsidRPr="00FF6369">
        <w:rPr>
          <w:i/>
          <w:sz w:val="22"/>
          <w:szCs w:val="22"/>
          <w:lang w:eastAsia="ar-SA"/>
        </w:rPr>
        <w:tab/>
        <w:t>113.817.000 Ft</w:t>
      </w:r>
    </w:p>
    <w:p w14:paraId="19C352C8" w14:textId="77777777" w:rsidR="00820A0A" w:rsidRPr="00FF6369" w:rsidRDefault="00820A0A" w:rsidP="00820A0A">
      <w:pPr>
        <w:tabs>
          <w:tab w:val="left" w:pos="5040"/>
        </w:tabs>
        <w:ind w:left="360"/>
        <w:jc w:val="both"/>
        <w:rPr>
          <w:sz w:val="22"/>
          <w:szCs w:val="22"/>
        </w:rPr>
      </w:pPr>
      <w:r w:rsidRPr="00FF6369">
        <w:rPr>
          <w:i/>
          <w:sz w:val="22"/>
          <w:szCs w:val="22"/>
          <w:lang w:eastAsia="ar-SA"/>
        </w:rPr>
        <w:t>Ebből: Működési kiadás:</w:t>
      </w:r>
      <w:r w:rsidRPr="00FF6369">
        <w:rPr>
          <w:i/>
          <w:sz w:val="22"/>
          <w:szCs w:val="22"/>
          <w:lang w:eastAsia="ar-SA"/>
        </w:rPr>
        <w:tab/>
        <w:t xml:space="preserve">  96.624.000 Ft</w:t>
      </w:r>
    </w:p>
    <w:p w14:paraId="754B76A7" w14:textId="77777777" w:rsidR="00820A0A" w:rsidRPr="00FF6369" w:rsidRDefault="00820A0A" w:rsidP="00820A0A">
      <w:pPr>
        <w:tabs>
          <w:tab w:val="left" w:pos="5040"/>
        </w:tabs>
        <w:ind w:left="1080"/>
        <w:jc w:val="both"/>
        <w:rPr>
          <w:sz w:val="22"/>
          <w:szCs w:val="22"/>
        </w:rPr>
      </w:pPr>
      <w:r w:rsidRPr="00FF6369">
        <w:rPr>
          <w:i/>
          <w:sz w:val="22"/>
          <w:szCs w:val="22"/>
          <w:lang w:eastAsia="ar-SA"/>
        </w:rPr>
        <w:t>Felhalmozási kiadás:</w:t>
      </w:r>
      <w:r w:rsidRPr="00FF6369">
        <w:rPr>
          <w:i/>
          <w:sz w:val="22"/>
          <w:szCs w:val="22"/>
          <w:lang w:eastAsia="ar-SA"/>
        </w:rPr>
        <w:tab/>
        <w:t xml:space="preserve">  17.193.000 Ft</w:t>
      </w:r>
    </w:p>
    <w:p w14:paraId="6B13E71E" w14:textId="77777777" w:rsidR="00820A0A" w:rsidRPr="00FF6369" w:rsidRDefault="00820A0A" w:rsidP="00820A0A">
      <w:pPr>
        <w:tabs>
          <w:tab w:val="left" w:pos="5040"/>
        </w:tabs>
        <w:ind w:left="1080"/>
        <w:jc w:val="both"/>
        <w:rPr>
          <w:i/>
          <w:sz w:val="22"/>
          <w:szCs w:val="22"/>
          <w:lang w:eastAsia="ar-SA"/>
        </w:rPr>
      </w:pPr>
    </w:p>
    <w:p w14:paraId="75964CE0" w14:textId="77777777" w:rsidR="00820A0A" w:rsidRPr="00FF6369" w:rsidRDefault="00820A0A" w:rsidP="00820A0A">
      <w:pPr>
        <w:tabs>
          <w:tab w:val="left" w:pos="5040"/>
        </w:tabs>
        <w:jc w:val="both"/>
        <w:rPr>
          <w:sz w:val="22"/>
          <w:szCs w:val="22"/>
        </w:rPr>
      </w:pPr>
      <w:r w:rsidRPr="00FF6369">
        <w:rPr>
          <w:bCs/>
          <w:i/>
          <w:sz w:val="22"/>
          <w:szCs w:val="22"/>
          <w:lang w:eastAsia="ar-SA"/>
        </w:rPr>
        <w:t>Fenntartási időszak vége: 2020.04.21.</w:t>
      </w:r>
    </w:p>
    <w:p w14:paraId="22102BA2" w14:textId="77777777" w:rsidR="00820A0A" w:rsidRPr="00FF6369" w:rsidRDefault="00820A0A" w:rsidP="00820A0A">
      <w:pPr>
        <w:tabs>
          <w:tab w:val="left" w:pos="5040"/>
        </w:tabs>
        <w:jc w:val="both"/>
        <w:rPr>
          <w:sz w:val="22"/>
          <w:szCs w:val="22"/>
        </w:rPr>
      </w:pPr>
      <w:r w:rsidRPr="00FF6369">
        <w:rPr>
          <w:bCs/>
          <w:i/>
          <w:sz w:val="22"/>
          <w:szCs w:val="22"/>
          <w:lang w:eastAsia="ar-SA"/>
        </w:rPr>
        <w:t>A vagyon használatának jogosultja: Kiskőrös Város; Kecel Város; Soltvadkert Város, Császártöltés Község, Csengőd Község Önkormányzata, Kiskőrösi Tankerületi Központ</w:t>
      </w:r>
    </w:p>
    <w:p w14:paraId="61669BE0" w14:textId="77777777" w:rsidR="00820A0A" w:rsidRPr="00FF6369" w:rsidRDefault="00820A0A" w:rsidP="00820A0A">
      <w:pPr>
        <w:tabs>
          <w:tab w:val="left" w:pos="5040"/>
        </w:tabs>
        <w:jc w:val="both"/>
        <w:rPr>
          <w:b/>
          <w:bCs/>
          <w:i/>
          <w:sz w:val="22"/>
          <w:szCs w:val="22"/>
          <w:lang w:eastAsia="ar-SA"/>
        </w:rPr>
      </w:pPr>
    </w:p>
    <w:p w14:paraId="3876B8CB" w14:textId="77777777" w:rsidR="00820A0A" w:rsidRPr="00FF6369" w:rsidRDefault="00820A0A" w:rsidP="00820A0A">
      <w:pPr>
        <w:jc w:val="both"/>
        <w:rPr>
          <w:sz w:val="22"/>
          <w:szCs w:val="22"/>
        </w:rPr>
      </w:pPr>
      <w:r w:rsidRPr="00FF6369">
        <w:rPr>
          <w:b/>
          <w:i/>
          <w:sz w:val="22"/>
          <w:szCs w:val="22"/>
          <w:lang w:eastAsia="ar-SA"/>
        </w:rPr>
        <w:t>TIOP-1.1.1/07/1-2008-0482 – Informatikai eszközök beszerzése</w:t>
      </w:r>
    </w:p>
    <w:p w14:paraId="3D9C041C" w14:textId="77777777" w:rsidR="00820A0A" w:rsidRPr="00FF6369" w:rsidRDefault="00820A0A" w:rsidP="00820A0A">
      <w:pPr>
        <w:tabs>
          <w:tab w:val="left" w:pos="5040"/>
        </w:tabs>
        <w:ind w:left="360"/>
        <w:jc w:val="both"/>
        <w:rPr>
          <w:sz w:val="22"/>
          <w:szCs w:val="22"/>
        </w:rPr>
      </w:pPr>
      <w:r w:rsidRPr="00FF6369">
        <w:rPr>
          <w:i/>
          <w:sz w:val="22"/>
          <w:szCs w:val="22"/>
          <w:lang w:eastAsia="ar-SA"/>
        </w:rPr>
        <w:t>Források összesen:</w:t>
      </w:r>
      <w:r w:rsidRPr="00FF6369">
        <w:rPr>
          <w:i/>
          <w:sz w:val="22"/>
          <w:szCs w:val="22"/>
          <w:lang w:eastAsia="ar-SA"/>
        </w:rPr>
        <w:tab/>
        <w:t>173.687.000 Ft</w:t>
      </w:r>
    </w:p>
    <w:p w14:paraId="25568123" w14:textId="77777777" w:rsidR="00820A0A" w:rsidRPr="00FF6369" w:rsidRDefault="00820A0A" w:rsidP="00820A0A">
      <w:pPr>
        <w:tabs>
          <w:tab w:val="left" w:pos="5040"/>
        </w:tabs>
        <w:ind w:left="360"/>
        <w:jc w:val="both"/>
        <w:rPr>
          <w:sz w:val="22"/>
          <w:szCs w:val="22"/>
        </w:rPr>
      </w:pPr>
      <w:r w:rsidRPr="00FF6369">
        <w:rPr>
          <w:i/>
          <w:sz w:val="22"/>
          <w:szCs w:val="22"/>
          <w:lang w:eastAsia="ar-SA"/>
        </w:rPr>
        <w:t xml:space="preserve">Ebből: EU </w:t>
      </w:r>
      <w:proofErr w:type="spellStart"/>
      <w:r w:rsidRPr="00FF6369">
        <w:rPr>
          <w:i/>
          <w:sz w:val="22"/>
          <w:szCs w:val="22"/>
          <w:lang w:eastAsia="ar-SA"/>
        </w:rPr>
        <w:t>Reg</w:t>
      </w:r>
      <w:proofErr w:type="spellEnd"/>
      <w:r w:rsidRPr="00FF6369">
        <w:rPr>
          <w:i/>
          <w:sz w:val="22"/>
          <w:szCs w:val="22"/>
          <w:lang w:eastAsia="ar-SA"/>
        </w:rPr>
        <w:t xml:space="preserve">. </w:t>
      </w:r>
      <w:proofErr w:type="spellStart"/>
      <w:r w:rsidRPr="00FF6369">
        <w:rPr>
          <w:i/>
          <w:sz w:val="22"/>
          <w:szCs w:val="22"/>
          <w:lang w:eastAsia="ar-SA"/>
        </w:rPr>
        <w:t>Fejl</w:t>
      </w:r>
      <w:proofErr w:type="spellEnd"/>
      <w:r w:rsidRPr="00FF6369">
        <w:rPr>
          <w:i/>
          <w:sz w:val="22"/>
          <w:szCs w:val="22"/>
          <w:lang w:eastAsia="ar-SA"/>
        </w:rPr>
        <w:t>. Alap támogatása:</w:t>
      </w:r>
      <w:r w:rsidRPr="00FF6369">
        <w:rPr>
          <w:i/>
          <w:sz w:val="22"/>
          <w:szCs w:val="22"/>
          <w:lang w:eastAsia="ar-SA"/>
        </w:rPr>
        <w:tab/>
        <w:t>173.687.000 Ft</w:t>
      </w:r>
    </w:p>
    <w:p w14:paraId="02A4E2D3" w14:textId="77777777" w:rsidR="00820A0A" w:rsidRPr="00FF6369" w:rsidRDefault="00820A0A" w:rsidP="00820A0A">
      <w:pPr>
        <w:tabs>
          <w:tab w:val="left" w:pos="5040"/>
        </w:tabs>
        <w:ind w:left="1080"/>
        <w:jc w:val="both"/>
        <w:rPr>
          <w:sz w:val="22"/>
          <w:szCs w:val="22"/>
        </w:rPr>
      </w:pPr>
      <w:r w:rsidRPr="00FF6369">
        <w:rPr>
          <w:i/>
          <w:sz w:val="22"/>
          <w:szCs w:val="22"/>
          <w:lang w:eastAsia="ar-SA"/>
        </w:rPr>
        <w:t>Önkormányzati hozzájárulás:</w:t>
      </w:r>
      <w:r w:rsidRPr="00FF6369">
        <w:rPr>
          <w:i/>
          <w:sz w:val="22"/>
          <w:szCs w:val="22"/>
          <w:lang w:eastAsia="ar-SA"/>
        </w:rPr>
        <w:tab/>
        <w:t xml:space="preserve">  -</w:t>
      </w:r>
    </w:p>
    <w:p w14:paraId="0A9E7A98" w14:textId="77777777" w:rsidR="00820A0A" w:rsidRPr="00FF6369" w:rsidRDefault="00820A0A" w:rsidP="00820A0A">
      <w:pPr>
        <w:tabs>
          <w:tab w:val="left" w:pos="5040"/>
        </w:tabs>
        <w:ind w:left="1080"/>
        <w:jc w:val="both"/>
        <w:rPr>
          <w:sz w:val="22"/>
          <w:szCs w:val="22"/>
        </w:rPr>
      </w:pPr>
      <w:r w:rsidRPr="00FF6369">
        <w:rPr>
          <w:i/>
          <w:sz w:val="22"/>
          <w:szCs w:val="22"/>
          <w:lang w:eastAsia="ar-SA"/>
        </w:rPr>
        <w:t>Hazai – központi támogatás:</w:t>
      </w:r>
      <w:r w:rsidRPr="00FF6369">
        <w:rPr>
          <w:i/>
          <w:sz w:val="22"/>
          <w:szCs w:val="22"/>
          <w:lang w:eastAsia="ar-SA"/>
        </w:rPr>
        <w:tab/>
        <w:t xml:space="preserve">  -</w:t>
      </w:r>
    </w:p>
    <w:p w14:paraId="7CD1C6B3" w14:textId="77777777" w:rsidR="00820A0A" w:rsidRPr="00FF6369" w:rsidRDefault="00820A0A" w:rsidP="00820A0A">
      <w:pPr>
        <w:tabs>
          <w:tab w:val="left" w:pos="5040"/>
        </w:tabs>
        <w:ind w:left="360"/>
        <w:jc w:val="both"/>
        <w:rPr>
          <w:i/>
          <w:sz w:val="22"/>
          <w:szCs w:val="22"/>
          <w:lang w:eastAsia="ar-SA"/>
        </w:rPr>
      </w:pPr>
    </w:p>
    <w:p w14:paraId="16C0BBAE" w14:textId="77777777" w:rsidR="00820A0A" w:rsidRPr="00FF6369" w:rsidRDefault="00820A0A" w:rsidP="00820A0A">
      <w:pPr>
        <w:tabs>
          <w:tab w:val="left" w:pos="5040"/>
        </w:tabs>
        <w:ind w:left="360"/>
        <w:jc w:val="both"/>
        <w:rPr>
          <w:sz w:val="22"/>
          <w:szCs w:val="22"/>
        </w:rPr>
      </w:pPr>
      <w:r w:rsidRPr="00FF6369">
        <w:rPr>
          <w:i/>
          <w:sz w:val="22"/>
          <w:szCs w:val="22"/>
          <w:lang w:eastAsia="ar-SA"/>
        </w:rPr>
        <w:t>Költségek összesen:</w:t>
      </w:r>
      <w:r w:rsidRPr="00FF6369">
        <w:rPr>
          <w:i/>
          <w:sz w:val="22"/>
          <w:szCs w:val="22"/>
          <w:lang w:eastAsia="ar-SA"/>
        </w:rPr>
        <w:tab/>
        <w:t>178.335.000 Ft</w:t>
      </w:r>
    </w:p>
    <w:p w14:paraId="7AECB3BC" w14:textId="77777777" w:rsidR="00820A0A" w:rsidRPr="00FF6369" w:rsidRDefault="00820A0A" w:rsidP="00820A0A">
      <w:pPr>
        <w:tabs>
          <w:tab w:val="left" w:pos="5040"/>
        </w:tabs>
        <w:ind w:left="360"/>
        <w:jc w:val="both"/>
        <w:rPr>
          <w:sz w:val="22"/>
          <w:szCs w:val="22"/>
        </w:rPr>
      </w:pPr>
      <w:r w:rsidRPr="00FF6369">
        <w:rPr>
          <w:i/>
          <w:sz w:val="22"/>
          <w:szCs w:val="22"/>
          <w:lang w:eastAsia="ar-SA"/>
        </w:rPr>
        <w:t>Ebből: Működési kiadás:</w:t>
      </w:r>
      <w:r w:rsidRPr="00FF6369">
        <w:rPr>
          <w:i/>
          <w:sz w:val="22"/>
          <w:szCs w:val="22"/>
          <w:lang w:eastAsia="ar-SA"/>
        </w:rPr>
        <w:tab/>
        <w:t xml:space="preserve">  18.400.000 Ft</w:t>
      </w:r>
    </w:p>
    <w:p w14:paraId="65B835F8" w14:textId="77777777" w:rsidR="00820A0A" w:rsidRPr="00FF6369" w:rsidRDefault="00820A0A" w:rsidP="00820A0A">
      <w:pPr>
        <w:tabs>
          <w:tab w:val="left" w:pos="5040"/>
        </w:tabs>
        <w:ind w:left="1080"/>
        <w:jc w:val="both"/>
        <w:rPr>
          <w:sz w:val="22"/>
          <w:szCs w:val="22"/>
        </w:rPr>
      </w:pPr>
      <w:r w:rsidRPr="00FF6369">
        <w:rPr>
          <w:i/>
          <w:sz w:val="22"/>
          <w:szCs w:val="22"/>
          <w:lang w:eastAsia="ar-SA"/>
        </w:rPr>
        <w:t>Felhalmozási kiadás:</w:t>
      </w:r>
      <w:r w:rsidRPr="00FF6369">
        <w:rPr>
          <w:i/>
          <w:sz w:val="22"/>
          <w:szCs w:val="22"/>
          <w:lang w:eastAsia="ar-SA"/>
        </w:rPr>
        <w:tab/>
        <w:t>159.935.000 Ft</w:t>
      </w:r>
    </w:p>
    <w:p w14:paraId="66FB62E7" w14:textId="77777777" w:rsidR="00820A0A" w:rsidRPr="00FF6369" w:rsidRDefault="00820A0A" w:rsidP="00820A0A">
      <w:pPr>
        <w:jc w:val="both"/>
        <w:rPr>
          <w:i/>
          <w:sz w:val="22"/>
          <w:szCs w:val="22"/>
          <w:lang w:eastAsia="ar-SA"/>
        </w:rPr>
      </w:pPr>
    </w:p>
    <w:p w14:paraId="550E22C4" w14:textId="77777777" w:rsidR="00820A0A" w:rsidRPr="00FF6369" w:rsidRDefault="00820A0A" w:rsidP="00820A0A">
      <w:pPr>
        <w:tabs>
          <w:tab w:val="left" w:pos="5040"/>
        </w:tabs>
        <w:jc w:val="both"/>
        <w:rPr>
          <w:sz w:val="22"/>
          <w:szCs w:val="22"/>
        </w:rPr>
      </w:pPr>
      <w:r w:rsidRPr="00FF6369">
        <w:rPr>
          <w:bCs/>
          <w:i/>
          <w:sz w:val="22"/>
          <w:szCs w:val="22"/>
          <w:lang w:eastAsia="ar-SA"/>
        </w:rPr>
        <w:t>Fenntartási időszak vége: 2020.08.01.</w:t>
      </w:r>
    </w:p>
    <w:p w14:paraId="1A5893CB" w14:textId="77777777" w:rsidR="00820A0A" w:rsidRPr="00FF6369" w:rsidRDefault="00820A0A" w:rsidP="00820A0A">
      <w:pPr>
        <w:tabs>
          <w:tab w:val="left" w:pos="5040"/>
        </w:tabs>
        <w:jc w:val="both"/>
        <w:rPr>
          <w:sz w:val="22"/>
          <w:szCs w:val="22"/>
        </w:rPr>
      </w:pPr>
      <w:r w:rsidRPr="00FF6369">
        <w:rPr>
          <w:bCs/>
          <w:i/>
          <w:sz w:val="22"/>
          <w:szCs w:val="22"/>
          <w:lang w:eastAsia="ar-SA"/>
        </w:rPr>
        <w:t>A vagyon használatának jogosultja: Közoktatási feladatellátásban 2010-ig résztvevő önkormányzatok</w:t>
      </w:r>
    </w:p>
    <w:p w14:paraId="532A9D60" w14:textId="77777777" w:rsidR="00820A0A" w:rsidRPr="00FF6369" w:rsidRDefault="00820A0A" w:rsidP="00820A0A">
      <w:pPr>
        <w:tabs>
          <w:tab w:val="left" w:pos="5040"/>
        </w:tabs>
        <w:jc w:val="both"/>
        <w:rPr>
          <w:b/>
          <w:bCs/>
          <w:i/>
          <w:sz w:val="22"/>
          <w:szCs w:val="22"/>
          <w:lang w:eastAsia="ar-SA"/>
        </w:rPr>
      </w:pPr>
    </w:p>
    <w:p w14:paraId="24E4426B" w14:textId="77777777" w:rsidR="00820A0A" w:rsidRPr="00FF6369" w:rsidRDefault="00820A0A" w:rsidP="00820A0A">
      <w:pPr>
        <w:tabs>
          <w:tab w:val="left" w:pos="5040"/>
        </w:tabs>
        <w:jc w:val="both"/>
        <w:rPr>
          <w:sz w:val="22"/>
          <w:szCs w:val="22"/>
        </w:rPr>
      </w:pPr>
      <w:r w:rsidRPr="00FF6369">
        <w:rPr>
          <w:b/>
          <w:caps/>
          <w:sz w:val="22"/>
          <w:szCs w:val="22"/>
          <w:lang w:eastAsia="ar-SA"/>
        </w:rPr>
        <w:br w:type="page"/>
      </w:r>
      <w:r w:rsidRPr="00FF6369">
        <w:rPr>
          <w:b/>
          <w:caps/>
          <w:sz w:val="22"/>
          <w:szCs w:val="22"/>
          <w:lang w:eastAsia="ar-SA"/>
        </w:rPr>
        <w:lastRenderedPageBreak/>
        <w:t>Fenntartási időszakban lévő Pályázatok:</w:t>
      </w:r>
    </w:p>
    <w:p w14:paraId="63D4D4D7" w14:textId="77777777" w:rsidR="00820A0A" w:rsidRPr="00FF6369" w:rsidRDefault="00820A0A" w:rsidP="00820A0A">
      <w:pPr>
        <w:tabs>
          <w:tab w:val="left" w:pos="5040"/>
        </w:tabs>
        <w:jc w:val="both"/>
        <w:rPr>
          <w:b/>
          <w:sz w:val="22"/>
          <w:szCs w:val="22"/>
          <w:lang w:eastAsia="ar-SA"/>
        </w:rPr>
      </w:pPr>
    </w:p>
    <w:p w14:paraId="76F6315D" w14:textId="77777777" w:rsidR="00820A0A" w:rsidRPr="00FF6369" w:rsidRDefault="00820A0A" w:rsidP="00820A0A">
      <w:pPr>
        <w:tabs>
          <w:tab w:val="left" w:pos="5040"/>
        </w:tabs>
        <w:jc w:val="both"/>
        <w:rPr>
          <w:sz w:val="22"/>
          <w:szCs w:val="22"/>
        </w:rPr>
      </w:pPr>
      <w:r w:rsidRPr="00FF6369">
        <w:rPr>
          <w:b/>
          <w:sz w:val="22"/>
          <w:szCs w:val="22"/>
          <w:lang w:eastAsia="ar-SA"/>
        </w:rPr>
        <w:t>Kistelepülési iskolák támogatása</w:t>
      </w:r>
    </w:p>
    <w:p w14:paraId="5DD0C740" w14:textId="77777777" w:rsidR="00820A0A" w:rsidRPr="00FF6369" w:rsidRDefault="00820A0A" w:rsidP="00820A0A">
      <w:pPr>
        <w:tabs>
          <w:tab w:val="left" w:pos="5040"/>
        </w:tabs>
        <w:jc w:val="both"/>
        <w:rPr>
          <w:b/>
          <w:sz w:val="22"/>
          <w:szCs w:val="22"/>
          <w:lang w:eastAsia="ar-SA"/>
        </w:rPr>
      </w:pPr>
    </w:p>
    <w:p w14:paraId="2D78D5DE" w14:textId="77777777" w:rsidR="00820A0A" w:rsidRPr="00FF6369" w:rsidRDefault="00820A0A" w:rsidP="00820A0A">
      <w:pPr>
        <w:jc w:val="both"/>
        <w:rPr>
          <w:sz w:val="22"/>
          <w:szCs w:val="22"/>
        </w:rPr>
      </w:pPr>
      <w:r w:rsidRPr="00FF6369">
        <w:rPr>
          <w:sz w:val="22"/>
          <w:szCs w:val="22"/>
          <w:lang w:eastAsia="ar-SA"/>
        </w:rPr>
        <w:t>Az önkormányzati és területfejlesztési miniszter 8/2009. (II.26.) ÖM rendelete</w:t>
      </w:r>
    </w:p>
    <w:p w14:paraId="0FB1638B" w14:textId="0CA0E4F8" w:rsidR="00820A0A" w:rsidRPr="00FF6369" w:rsidRDefault="00515922" w:rsidP="00820A0A">
      <w:pPr>
        <w:tabs>
          <w:tab w:val="left" w:pos="5040"/>
        </w:tabs>
        <w:spacing w:after="120"/>
        <w:jc w:val="both"/>
        <w:rPr>
          <w:sz w:val="22"/>
          <w:szCs w:val="22"/>
        </w:rPr>
      </w:pPr>
      <w:bookmarkStart w:id="5" w:name="_Hlk104885539"/>
      <w:bookmarkEnd w:id="5"/>
      <w:r>
        <w:rPr>
          <w:noProof/>
          <w:sz w:val="22"/>
          <w:szCs w:val="22"/>
          <w:lang w:eastAsia="ar-SA"/>
        </w:rPr>
        <mc:AlternateContent>
          <mc:Choice Requires="wps">
            <w:drawing>
              <wp:anchor distT="0" distB="0" distL="0" distR="0" simplePos="0" relativeHeight="251660288" behindDoc="0" locked="0" layoutInCell="1" allowOverlap="1" wp14:anchorId="675EE092" wp14:editId="0F2EAC9E">
                <wp:simplePos x="0" y="0"/>
                <wp:positionH relativeFrom="character">
                  <wp:posOffset>0</wp:posOffset>
                </wp:positionH>
                <wp:positionV relativeFrom="paragraph">
                  <wp:posOffset>5080</wp:posOffset>
                </wp:positionV>
                <wp:extent cx="17780" cy="165100"/>
                <wp:effectExtent l="0" t="0" r="1270" b="0"/>
                <wp:wrapNone/>
                <wp:docPr id="4" name="Szövegdoboz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 cy="165100"/>
                        </a:xfrm>
                        <a:prstGeom prst="rect">
                          <a:avLst/>
                        </a:prstGeom>
                        <a:solidFill>
                          <a:srgbClr val="FFFFFF"/>
                        </a:solidFill>
                        <a:ln>
                          <a:noFill/>
                        </a:ln>
                      </wps:spPr>
                      <wps:txbx>
                        <w:txbxContent>
                          <w:p w14:paraId="65AC5988" w14:textId="77777777" w:rsidR="00096FF7" w:rsidRDefault="00096FF7" w:rsidP="00820A0A">
                            <w:pPr>
                              <w:pStyle w:val="Szvegtrzs"/>
                            </w:pPr>
                          </w:p>
                        </w:txbxContent>
                      </wps:txbx>
                      <wps:bodyPr rot="0" vert="horz" wrap="square" lIns="1905" tIns="1905" rIns="1905" bIns="190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5EE092" id="_x0000_t202" coordsize="21600,21600" o:spt="202" path="m,l,21600r21600,l21600,xe">
                <v:stroke joinstyle="miter"/>
                <v:path gradientshapeok="t" o:connecttype="rect"/>
              </v:shapetype>
              <v:shape id="Szövegdoboz 4" o:spid="_x0000_s1026" type="#_x0000_t202" style="position:absolute;margin-left:0;margin-top:.4pt;width:1.4pt;height:13pt;z-index:251660288;visibility:visible;mso-wrap-style:square;mso-width-percent:0;mso-height-percent:0;mso-wrap-distance-left:0;mso-wrap-distance-top:0;mso-wrap-distance-right:0;mso-wrap-distance-bottom:0;mso-position-horizontal:absolute;mso-position-horizontal-relative:char;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" stroked="f">
                <v:textbox inset=".15pt,.15pt,.15pt,.15pt">
                  <w:txbxContent>
                    <w:p w14:paraId="65AC5988" w14:textId="77777777" w:rsidR="00096FF7" w:rsidRDefault="00096FF7" w:rsidP="00820A0A">
                      <w:pPr>
                        <w:pStyle w:val="Szvegtrzs"/>
                      </w:pPr>
                    </w:p>
                  </w:txbxContent>
                </v:textbox>
              </v:shape>
            </w:pict>
          </mc:Fallback>
        </mc:AlternateContent>
      </w:r>
      <w:r w:rsidR="00820A0A" w:rsidRPr="00FF6369">
        <w:rPr>
          <w:sz w:val="22"/>
          <w:szCs w:val="22"/>
          <w:lang w:eastAsia="ar-SA"/>
        </w:rPr>
        <w:t>a bölcsődék és közoktatási intézmények infrastrukturális fejlesztése, valamint közösségi buszok beszerzése támogatás igénybevételének részletes feltételeiről pályázat:</w:t>
      </w:r>
    </w:p>
    <w:p w14:paraId="23448053" w14:textId="77777777" w:rsidR="00820A0A" w:rsidRPr="00FF6369" w:rsidRDefault="00820A0A" w:rsidP="00820A0A">
      <w:pPr>
        <w:tabs>
          <w:tab w:val="left" w:pos="5040"/>
        </w:tabs>
        <w:ind w:left="360"/>
        <w:jc w:val="both"/>
        <w:rPr>
          <w:sz w:val="22"/>
          <w:szCs w:val="22"/>
        </w:rPr>
      </w:pPr>
      <w:r w:rsidRPr="00FF6369">
        <w:rPr>
          <w:i/>
          <w:sz w:val="22"/>
          <w:szCs w:val="22"/>
          <w:lang w:eastAsia="ar-SA"/>
        </w:rPr>
        <w:t>Források összesen:</w:t>
      </w:r>
      <w:r w:rsidRPr="00FF6369">
        <w:rPr>
          <w:i/>
          <w:sz w:val="22"/>
          <w:szCs w:val="22"/>
          <w:lang w:eastAsia="ar-SA"/>
        </w:rPr>
        <w:tab/>
        <w:t>16.299.995 Ft</w:t>
      </w:r>
    </w:p>
    <w:p w14:paraId="15FBA5CE" w14:textId="77777777" w:rsidR="00820A0A" w:rsidRPr="00FF6369" w:rsidRDefault="00820A0A" w:rsidP="00820A0A">
      <w:pPr>
        <w:tabs>
          <w:tab w:val="left" w:pos="5040"/>
        </w:tabs>
        <w:ind w:left="360"/>
        <w:jc w:val="both"/>
        <w:rPr>
          <w:sz w:val="22"/>
          <w:szCs w:val="22"/>
        </w:rPr>
      </w:pPr>
      <w:r w:rsidRPr="00FF6369">
        <w:rPr>
          <w:i/>
          <w:sz w:val="22"/>
          <w:szCs w:val="22"/>
          <w:lang w:eastAsia="ar-SA"/>
        </w:rPr>
        <w:t>Ebből: Önkormányzati hozzájárulás:</w:t>
      </w:r>
      <w:r w:rsidRPr="00FF6369">
        <w:rPr>
          <w:i/>
          <w:sz w:val="22"/>
          <w:szCs w:val="22"/>
          <w:lang w:eastAsia="ar-SA"/>
        </w:rPr>
        <w:tab/>
        <w:t xml:space="preserve">  1.919.995 Ft</w:t>
      </w:r>
    </w:p>
    <w:p w14:paraId="72148568" w14:textId="77777777" w:rsidR="00820A0A" w:rsidRPr="00FF6369" w:rsidRDefault="00820A0A" w:rsidP="00820A0A">
      <w:pPr>
        <w:tabs>
          <w:tab w:val="left" w:pos="5040"/>
        </w:tabs>
        <w:ind w:left="1080"/>
        <w:jc w:val="both"/>
        <w:rPr>
          <w:sz w:val="22"/>
          <w:szCs w:val="22"/>
        </w:rPr>
      </w:pPr>
      <w:r w:rsidRPr="00FF6369">
        <w:rPr>
          <w:i/>
          <w:sz w:val="22"/>
          <w:szCs w:val="22"/>
          <w:lang w:eastAsia="ar-SA"/>
        </w:rPr>
        <w:t>Hazai – központi támogatás:</w:t>
      </w:r>
      <w:r w:rsidRPr="00FF6369">
        <w:rPr>
          <w:i/>
          <w:sz w:val="22"/>
          <w:szCs w:val="22"/>
          <w:lang w:eastAsia="ar-SA"/>
        </w:rPr>
        <w:tab/>
        <w:t>14.380.000 Ft</w:t>
      </w:r>
    </w:p>
    <w:p w14:paraId="184EE21E" w14:textId="77777777" w:rsidR="00820A0A" w:rsidRPr="00FF6369" w:rsidRDefault="00820A0A" w:rsidP="00820A0A">
      <w:pPr>
        <w:tabs>
          <w:tab w:val="left" w:pos="5040"/>
        </w:tabs>
        <w:ind w:left="360"/>
        <w:jc w:val="both"/>
        <w:rPr>
          <w:i/>
          <w:sz w:val="22"/>
          <w:szCs w:val="22"/>
          <w:lang w:eastAsia="ar-SA"/>
        </w:rPr>
      </w:pPr>
    </w:p>
    <w:p w14:paraId="25454BC7" w14:textId="77777777" w:rsidR="00820A0A" w:rsidRPr="00FF6369" w:rsidRDefault="00820A0A" w:rsidP="00820A0A">
      <w:pPr>
        <w:tabs>
          <w:tab w:val="left" w:pos="5040"/>
        </w:tabs>
        <w:ind w:left="360"/>
        <w:jc w:val="both"/>
        <w:rPr>
          <w:sz w:val="22"/>
          <w:szCs w:val="22"/>
        </w:rPr>
      </w:pPr>
      <w:r w:rsidRPr="00FF6369">
        <w:rPr>
          <w:i/>
          <w:sz w:val="22"/>
          <w:szCs w:val="22"/>
          <w:lang w:eastAsia="ar-SA"/>
        </w:rPr>
        <w:t>Költségek összesen:</w:t>
      </w:r>
      <w:r w:rsidRPr="00FF6369">
        <w:rPr>
          <w:i/>
          <w:sz w:val="22"/>
          <w:szCs w:val="22"/>
          <w:lang w:eastAsia="ar-SA"/>
        </w:rPr>
        <w:tab/>
        <w:t>16.299.995 Ft</w:t>
      </w:r>
    </w:p>
    <w:p w14:paraId="6E78D194" w14:textId="77777777" w:rsidR="00820A0A" w:rsidRPr="00FF6369" w:rsidRDefault="00820A0A" w:rsidP="00820A0A">
      <w:pPr>
        <w:tabs>
          <w:tab w:val="left" w:pos="5040"/>
        </w:tabs>
        <w:ind w:left="360"/>
        <w:jc w:val="both"/>
        <w:rPr>
          <w:sz w:val="22"/>
          <w:szCs w:val="22"/>
        </w:rPr>
      </w:pPr>
      <w:r w:rsidRPr="00FF6369">
        <w:rPr>
          <w:i/>
          <w:sz w:val="22"/>
          <w:szCs w:val="22"/>
          <w:lang w:eastAsia="ar-SA"/>
        </w:rPr>
        <w:t>Ebből: Felhalmozási kiadás:</w:t>
      </w:r>
      <w:r w:rsidRPr="00FF6369">
        <w:rPr>
          <w:b/>
          <w:i/>
          <w:sz w:val="22"/>
          <w:szCs w:val="22"/>
          <w:lang w:eastAsia="ar-SA"/>
        </w:rPr>
        <w:tab/>
      </w:r>
      <w:r w:rsidRPr="00FF6369">
        <w:rPr>
          <w:i/>
          <w:sz w:val="22"/>
          <w:szCs w:val="22"/>
          <w:lang w:eastAsia="ar-SA"/>
        </w:rPr>
        <w:t>16.299.995 Ft</w:t>
      </w:r>
    </w:p>
    <w:p w14:paraId="2C0D1520" w14:textId="77777777" w:rsidR="00820A0A" w:rsidRPr="00FF6369" w:rsidRDefault="00820A0A" w:rsidP="00820A0A">
      <w:pPr>
        <w:tabs>
          <w:tab w:val="left" w:pos="5040"/>
        </w:tabs>
        <w:jc w:val="both"/>
        <w:rPr>
          <w:bCs/>
          <w:i/>
          <w:sz w:val="22"/>
          <w:szCs w:val="22"/>
          <w:lang w:eastAsia="ar-SA"/>
        </w:rPr>
      </w:pPr>
    </w:p>
    <w:p w14:paraId="0CF037EE" w14:textId="77777777" w:rsidR="00820A0A" w:rsidRPr="00FF6369" w:rsidRDefault="00820A0A" w:rsidP="00820A0A">
      <w:pPr>
        <w:tabs>
          <w:tab w:val="left" w:pos="5040"/>
        </w:tabs>
        <w:jc w:val="both"/>
        <w:rPr>
          <w:sz w:val="22"/>
          <w:szCs w:val="22"/>
        </w:rPr>
      </w:pPr>
      <w:r w:rsidRPr="00FF6369">
        <w:rPr>
          <w:bCs/>
          <w:i/>
          <w:sz w:val="22"/>
          <w:szCs w:val="22"/>
          <w:lang w:eastAsia="ar-SA"/>
        </w:rPr>
        <w:t>Fenntartási időszak vége: 2020.06.30.</w:t>
      </w:r>
    </w:p>
    <w:p w14:paraId="769E6DFD" w14:textId="77777777" w:rsidR="00820A0A" w:rsidRPr="00FF6369" w:rsidRDefault="00820A0A" w:rsidP="00820A0A">
      <w:pPr>
        <w:jc w:val="both"/>
        <w:rPr>
          <w:sz w:val="22"/>
          <w:szCs w:val="22"/>
        </w:rPr>
      </w:pPr>
      <w:r w:rsidRPr="00FF6369">
        <w:rPr>
          <w:bCs/>
          <w:i/>
          <w:sz w:val="22"/>
          <w:szCs w:val="22"/>
          <w:lang w:eastAsia="ar-SA"/>
        </w:rPr>
        <w:t>A vagyon használatának jogosultja: Imrehegy, Tabdi, Tázlár, Bócsa Községek Önkormányzatai</w:t>
      </w:r>
    </w:p>
    <w:p w14:paraId="36EE7C85" w14:textId="77777777" w:rsidR="00820A0A" w:rsidRPr="00FF6369" w:rsidRDefault="00820A0A" w:rsidP="00820A0A">
      <w:pPr>
        <w:jc w:val="both"/>
        <w:rPr>
          <w:bCs/>
          <w:i/>
          <w:sz w:val="22"/>
          <w:szCs w:val="22"/>
          <w:lang w:eastAsia="ar-SA"/>
        </w:rPr>
      </w:pPr>
    </w:p>
    <w:p w14:paraId="762BCCA9" w14:textId="77777777" w:rsidR="00820A0A" w:rsidRPr="00FF6369" w:rsidRDefault="00820A0A" w:rsidP="00820A0A">
      <w:pPr>
        <w:jc w:val="both"/>
        <w:rPr>
          <w:sz w:val="22"/>
          <w:szCs w:val="22"/>
        </w:rPr>
      </w:pPr>
      <w:r w:rsidRPr="00FF6369">
        <w:rPr>
          <w:sz w:val="22"/>
          <w:szCs w:val="22"/>
        </w:rPr>
        <w:t>Az önkormányzati és területfejlesztési miniszter 1/2010. (I.19.) ÖM rendelete</w:t>
      </w:r>
    </w:p>
    <w:p w14:paraId="09576124" w14:textId="77777777" w:rsidR="00820A0A" w:rsidRPr="00FF6369" w:rsidRDefault="00820A0A" w:rsidP="00820A0A">
      <w:pPr>
        <w:pStyle w:val="Szvegtrzs"/>
        <w:jc w:val="both"/>
        <w:rPr>
          <w:sz w:val="22"/>
          <w:szCs w:val="22"/>
        </w:rPr>
      </w:pPr>
      <w:r w:rsidRPr="00FF6369">
        <w:rPr>
          <w:sz w:val="22"/>
          <w:szCs w:val="22"/>
        </w:rPr>
        <w:t>a bölcsődék és közoktatási intézmények infrastrukturális fejlesztése, valamint közösségi buszok beszerzése támogatás igénybevételének részletes feltételeiről pályázat:</w:t>
      </w:r>
    </w:p>
    <w:p w14:paraId="78364B5C" w14:textId="77777777" w:rsidR="00820A0A" w:rsidRPr="00FF6369" w:rsidRDefault="00820A0A" w:rsidP="00820A0A">
      <w:pPr>
        <w:tabs>
          <w:tab w:val="left" w:pos="5040"/>
        </w:tabs>
        <w:ind w:left="360"/>
        <w:jc w:val="both"/>
        <w:rPr>
          <w:sz w:val="22"/>
          <w:szCs w:val="22"/>
        </w:rPr>
      </w:pPr>
      <w:r w:rsidRPr="00FF6369">
        <w:rPr>
          <w:i/>
          <w:sz w:val="22"/>
          <w:szCs w:val="22"/>
        </w:rPr>
        <w:t>Források összesen:</w:t>
      </w:r>
      <w:r w:rsidRPr="00FF6369">
        <w:rPr>
          <w:i/>
          <w:sz w:val="22"/>
          <w:szCs w:val="22"/>
        </w:rPr>
        <w:tab/>
        <w:t>18.338.378 Ft</w:t>
      </w:r>
    </w:p>
    <w:p w14:paraId="55F60BD8" w14:textId="77777777" w:rsidR="00820A0A" w:rsidRPr="00FF6369" w:rsidRDefault="00820A0A" w:rsidP="00820A0A">
      <w:pPr>
        <w:tabs>
          <w:tab w:val="left" w:pos="5040"/>
        </w:tabs>
        <w:ind w:left="360"/>
        <w:jc w:val="both"/>
        <w:rPr>
          <w:sz w:val="22"/>
          <w:szCs w:val="22"/>
        </w:rPr>
      </w:pPr>
      <w:r w:rsidRPr="00FF6369">
        <w:rPr>
          <w:i/>
          <w:sz w:val="22"/>
          <w:szCs w:val="22"/>
        </w:rPr>
        <w:t>Ebből: Önkormányzati hozzájárulás:</w:t>
      </w:r>
      <w:r w:rsidRPr="00FF6369">
        <w:rPr>
          <w:i/>
          <w:sz w:val="22"/>
          <w:szCs w:val="22"/>
        </w:rPr>
        <w:tab/>
        <w:t xml:space="preserve">  2.584.378 Ft</w:t>
      </w:r>
    </w:p>
    <w:p w14:paraId="5B314E62" w14:textId="77777777" w:rsidR="00820A0A" w:rsidRPr="00FF6369" w:rsidRDefault="00820A0A" w:rsidP="00820A0A">
      <w:pPr>
        <w:tabs>
          <w:tab w:val="left" w:pos="5040"/>
        </w:tabs>
        <w:ind w:left="1080"/>
        <w:jc w:val="both"/>
        <w:rPr>
          <w:sz w:val="22"/>
          <w:szCs w:val="22"/>
        </w:rPr>
      </w:pPr>
      <w:r w:rsidRPr="00FF6369">
        <w:rPr>
          <w:i/>
          <w:sz w:val="22"/>
          <w:szCs w:val="22"/>
        </w:rPr>
        <w:t>Hazai – központi támogatás:</w:t>
      </w:r>
      <w:r w:rsidRPr="00FF6369">
        <w:rPr>
          <w:i/>
          <w:sz w:val="22"/>
          <w:szCs w:val="22"/>
        </w:rPr>
        <w:tab/>
        <w:t>15.754.000 Ft</w:t>
      </w:r>
    </w:p>
    <w:p w14:paraId="0D98FB8B" w14:textId="77777777" w:rsidR="00820A0A" w:rsidRPr="00FF6369" w:rsidRDefault="00820A0A" w:rsidP="00820A0A">
      <w:pPr>
        <w:tabs>
          <w:tab w:val="left" w:pos="5040"/>
        </w:tabs>
        <w:ind w:left="360"/>
        <w:jc w:val="both"/>
        <w:rPr>
          <w:sz w:val="22"/>
          <w:szCs w:val="22"/>
        </w:rPr>
      </w:pPr>
      <w:r w:rsidRPr="00FF6369">
        <w:rPr>
          <w:i/>
          <w:sz w:val="22"/>
          <w:szCs w:val="22"/>
        </w:rPr>
        <w:t>Költségek összesen:</w:t>
      </w:r>
      <w:r w:rsidRPr="00FF6369">
        <w:rPr>
          <w:i/>
          <w:sz w:val="22"/>
          <w:szCs w:val="22"/>
        </w:rPr>
        <w:tab/>
        <w:t>18.338.378 Ft</w:t>
      </w:r>
    </w:p>
    <w:p w14:paraId="40F6B33A" w14:textId="77777777" w:rsidR="00820A0A" w:rsidRPr="00FF6369" w:rsidRDefault="00820A0A" w:rsidP="00820A0A">
      <w:pPr>
        <w:tabs>
          <w:tab w:val="left" w:pos="5040"/>
        </w:tabs>
        <w:ind w:left="360"/>
        <w:jc w:val="both"/>
        <w:rPr>
          <w:sz w:val="22"/>
          <w:szCs w:val="22"/>
        </w:rPr>
      </w:pPr>
      <w:r w:rsidRPr="00FF6369">
        <w:rPr>
          <w:i/>
          <w:sz w:val="22"/>
          <w:szCs w:val="22"/>
        </w:rPr>
        <w:t>Ebből: Felhalmozási kiadás:</w:t>
      </w:r>
      <w:r w:rsidRPr="00FF6369">
        <w:rPr>
          <w:b/>
          <w:i/>
          <w:sz w:val="22"/>
          <w:szCs w:val="22"/>
        </w:rPr>
        <w:tab/>
      </w:r>
      <w:r w:rsidRPr="00FF6369">
        <w:rPr>
          <w:i/>
          <w:sz w:val="22"/>
          <w:szCs w:val="22"/>
        </w:rPr>
        <w:t>18.338.378 Ft</w:t>
      </w:r>
    </w:p>
    <w:p w14:paraId="53468698" w14:textId="77777777" w:rsidR="00820A0A" w:rsidRPr="00FF6369" w:rsidRDefault="00820A0A" w:rsidP="00820A0A">
      <w:pPr>
        <w:tabs>
          <w:tab w:val="left" w:pos="5040"/>
        </w:tabs>
        <w:ind w:left="360"/>
        <w:jc w:val="both"/>
        <w:rPr>
          <w:i/>
          <w:sz w:val="22"/>
          <w:szCs w:val="22"/>
        </w:rPr>
      </w:pPr>
    </w:p>
    <w:p w14:paraId="53A65CD8" w14:textId="77777777" w:rsidR="00820A0A" w:rsidRPr="00FF6369" w:rsidRDefault="00820A0A" w:rsidP="00820A0A">
      <w:pPr>
        <w:tabs>
          <w:tab w:val="left" w:pos="5040"/>
        </w:tabs>
        <w:jc w:val="both"/>
        <w:rPr>
          <w:sz w:val="22"/>
          <w:szCs w:val="22"/>
        </w:rPr>
      </w:pPr>
      <w:r w:rsidRPr="00FF6369">
        <w:rPr>
          <w:bCs/>
          <w:i/>
          <w:sz w:val="22"/>
          <w:szCs w:val="22"/>
        </w:rPr>
        <w:t xml:space="preserve">Fenntartási időszak vége: 2021.06.30. </w:t>
      </w:r>
    </w:p>
    <w:p w14:paraId="3044AC54" w14:textId="77777777" w:rsidR="00820A0A" w:rsidRPr="00FF6369" w:rsidRDefault="00820A0A" w:rsidP="00820A0A">
      <w:pPr>
        <w:tabs>
          <w:tab w:val="left" w:pos="5040"/>
        </w:tabs>
        <w:jc w:val="both"/>
        <w:rPr>
          <w:sz w:val="22"/>
          <w:szCs w:val="22"/>
        </w:rPr>
      </w:pPr>
      <w:r w:rsidRPr="00FF6369">
        <w:rPr>
          <w:bCs/>
          <w:i/>
          <w:sz w:val="22"/>
          <w:szCs w:val="22"/>
        </w:rPr>
        <w:t>A vagyon használatának jogosultja: Páhi, Soltszentimre, Kaskantyú Községek Önkormányzatai</w:t>
      </w:r>
    </w:p>
    <w:p w14:paraId="5593CE88" w14:textId="77777777" w:rsidR="00820A0A" w:rsidRPr="00FF6369" w:rsidRDefault="00820A0A" w:rsidP="00820A0A">
      <w:pPr>
        <w:tabs>
          <w:tab w:val="left" w:pos="5040"/>
        </w:tabs>
        <w:jc w:val="both"/>
        <w:rPr>
          <w:bCs/>
          <w:i/>
          <w:sz w:val="22"/>
          <w:szCs w:val="22"/>
        </w:rPr>
      </w:pPr>
    </w:p>
    <w:p w14:paraId="22672434" w14:textId="77777777" w:rsidR="00820A0A" w:rsidRPr="00FF6369" w:rsidRDefault="00820A0A" w:rsidP="00820A0A">
      <w:pPr>
        <w:jc w:val="both"/>
        <w:rPr>
          <w:sz w:val="22"/>
          <w:szCs w:val="22"/>
        </w:rPr>
      </w:pPr>
      <w:r w:rsidRPr="00FF6369">
        <w:rPr>
          <w:sz w:val="22"/>
          <w:szCs w:val="22"/>
        </w:rPr>
        <w:t>A belügyminiszter 7/2011. (III. 9.) BM rendelete az önkormányzati feladatellátást szolgáló fejlesztésekhez kapcsolódó központosított előirányzatból származó támogatás igénybevételének részletes feltételeiről szóló pályázat</w:t>
      </w:r>
    </w:p>
    <w:p w14:paraId="69E4AED6" w14:textId="77777777" w:rsidR="00820A0A" w:rsidRPr="00FF6369" w:rsidRDefault="00820A0A" w:rsidP="00820A0A">
      <w:pPr>
        <w:tabs>
          <w:tab w:val="left" w:pos="5040"/>
        </w:tabs>
        <w:ind w:left="360"/>
        <w:jc w:val="both"/>
        <w:rPr>
          <w:sz w:val="22"/>
          <w:szCs w:val="22"/>
        </w:rPr>
      </w:pPr>
      <w:r w:rsidRPr="00FF6369">
        <w:rPr>
          <w:i/>
          <w:sz w:val="22"/>
          <w:szCs w:val="22"/>
        </w:rPr>
        <w:t>Források összesen:</w:t>
      </w:r>
      <w:r w:rsidRPr="00FF6369">
        <w:rPr>
          <w:i/>
          <w:sz w:val="22"/>
          <w:szCs w:val="22"/>
        </w:rPr>
        <w:tab/>
        <w:t xml:space="preserve"> 25.681.668 Ft</w:t>
      </w:r>
    </w:p>
    <w:p w14:paraId="051440AE" w14:textId="77777777" w:rsidR="00820A0A" w:rsidRPr="00FF6369" w:rsidRDefault="00820A0A" w:rsidP="00820A0A">
      <w:pPr>
        <w:tabs>
          <w:tab w:val="left" w:pos="5040"/>
        </w:tabs>
        <w:ind w:left="360"/>
        <w:jc w:val="both"/>
        <w:rPr>
          <w:sz w:val="22"/>
          <w:szCs w:val="22"/>
        </w:rPr>
      </w:pPr>
      <w:r w:rsidRPr="00FF6369">
        <w:rPr>
          <w:i/>
          <w:sz w:val="22"/>
          <w:szCs w:val="22"/>
        </w:rPr>
        <w:t>Ebből: Önkormányzati hozzájárulás:</w:t>
      </w:r>
      <w:r w:rsidRPr="00FF6369">
        <w:rPr>
          <w:i/>
          <w:sz w:val="22"/>
          <w:szCs w:val="22"/>
        </w:rPr>
        <w:tab/>
        <w:t xml:space="preserve"> 3.181.666 Ft</w:t>
      </w:r>
    </w:p>
    <w:p w14:paraId="75020D21" w14:textId="77777777" w:rsidR="00820A0A" w:rsidRPr="00FF6369" w:rsidRDefault="00820A0A" w:rsidP="00820A0A">
      <w:pPr>
        <w:tabs>
          <w:tab w:val="left" w:pos="5040"/>
        </w:tabs>
        <w:ind w:left="1080"/>
        <w:jc w:val="both"/>
        <w:rPr>
          <w:sz w:val="22"/>
          <w:szCs w:val="22"/>
        </w:rPr>
      </w:pPr>
      <w:r w:rsidRPr="00FF6369">
        <w:rPr>
          <w:i/>
          <w:sz w:val="22"/>
          <w:szCs w:val="22"/>
        </w:rPr>
        <w:t>Hazai – központi támogatás:</w:t>
      </w:r>
      <w:r w:rsidRPr="00FF6369">
        <w:rPr>
          <w:i/>
          <w:sz w:val="22"/>
          <w:szCs w:val="22"/>
        </w:rPr>
        <w:tab/>
        <w:t>22.500.000 Ft</w:t>
      </w:r>
    </w:p>
    <w:p w14:paraId="6ABE947C" w14:textId="77777777" w:rsidR="00820A0A" w:rsidRPr="00FF6369" w:rsidRDefault="00820A0A" w:rsidP="00820A0A">
      <w:pPr>
        <w:tabs>
          <w:tab w:val="left" w:pos="5040"/>
        </w:tabs>
        <w:ind w:left="360"/>
        <w:jc w:val="both"/>
        <w:rPr>
          <w:sz w:val="22"/>
          <w:szCs w:val="22"/>
        </w:rPr>
      </w:pPr>
      <w:r w:rsidRPr="00FF6369">
        <w:rPr>
          <w:i/>
          <w:sz w:val="22"/>
          <w:szCs w:val="22"/>
        </w:rPr>
        <w:t>Költségek összesen:</w:t>
      </w:r>
      <w:r w:rsidRPr="00FF6369">
        <w:rPr>
          <w:i/>
          <w:sz w:val="22"/>
          <w:szCs w:val="22"/>
        </w:rPr>
        <w:tab/>
        <w:t>25.681.668  Ft</w:t>
      </w:r>
    </w:p>
    <w:p w14:paraId="2C534FA9" w14:textId="77777777" w:rsidR="00820A0A" w:rsidRPr="00FF6369" w:rsidRDefault="00820A0A" w:rsidP="00820A0A">
      <w:pPr>
        <w:tabs>
          <w:tab w:val="left" w:pos="5040"/>
        </w:tabs>
        <w:ind w:left="360"/>
        <w:jc w:val="both"/>
        <w:rPr>
          <w:sz w:val="22"/>
          <w:szCs w:val="22"/>
        </w:rPr>
      </w:pPr>
      <w:r w:rsidRPr="00FF6369">
        <w:rPr>
          <w:i/>
          <w:sz w:val="22"/>
          <w:szCs w:val="22"/>
        </w:rPr>
        <w:t>Ebből: Felhalmozási kiadás:</w:t>
      </w:r>
      <w:r w:rsidRPr="00FF6369">
        <w:rPr>
          <w:b/>
          <w:i/>
          <w:sz w:val="22"/>
          <w:szCs w:val="22"/>
        </w:rPr>
        <w:tab/>
      </w:r>
      <w:r w:rsidRPr="00FF6369">
        <w:rPr>
          <w:i/>
          <w:sz w:val="22"/>
          <w:szCs w:val="22"/>
        </w:rPr>
        <w:t>25.681.668  Ft</w:t>
      </w:r>
    </w:p>
    <w:p w14:paraId="1323CE7B" w14:textId="77777777" w:rsidR="00820A0A" w:rsidRPr="00FF6369" w:rsidRDefault="00820A0A" w:rsidP="00820A0A">
      <w:pPr>
        <w:tabs>
          <w:tab w:val="left" w:pos="5040"/>
        </w:tabs>
        <w:jc w:val="both"/>
        <w:rPr>
          <w:b/>
          <w:bCs/>
          <w:i/>
          <w:sz w:val="22"/>
          <w:szCs w:val="22"/>
        </w:rPr>
      </w:pPr>
    </w:p>
    <w:p w14:paraId="5FB4EE1E" w14:textId="77777777" w:rsidR="00820A0A" w:rsidRPr="00FF6369" w:rsidRDefault="00820A0A" w:rsidP="00820A0A">
      <w:pPr>
        <w:tabs>
          <w:tab w:val="left" w:pos="5040"/>
        </w:tabs>
        <w:jc w:val="both"/>
        <w:rPr>
          <w:sz w:val="22"/>
          <w:szCs w:val="22"/>
        </w:rPr>
      </w:pPr>
      <w:r w:rsidRPr="00FF6369">
        <w:rPr>
          <w:bCs/>
          <w:i/>
          <w:sz w:val="22"/>
          <w:szCs w:val="22"/>
        </w:rPr>
        <w:t xml:space="preserve">Fenntartási időszak vége: 2022.06.30, </w:t>
      </w:r>
    </w:p>
    <w:p w14:paraId="3B1FDFE6" w14:textId="77777777" w:rsidR="00820A0A" w:rsidRPr="00FF6369" w:rsidRDefault="00820A0A" w:rsidP="00820A0A">
      <w:pPr>
        <w:tabs>
          <w:tab w:val="left" w:pos="5040"/>
        </w:tabs>
        <w:jc w:val="both"/>
        <w:rPr>
          <w:bCs/>
          <w:i/>
          <w:sz w:val="22"/>
          <w:szCs w:val="22"/>
        </w:rPr>
      </w:pPr>
    </w:p>
    <w:p w14:paraId="50DD3CB7" w14:textId="77777777" w:rsidR="00820A0A" w:rsidRPr="00FF6369" w:rsidRDefault="00820A0A" w:rsidP="00820A0A">
      <w:pPr>
        <w:tabs>
          <w:tab w:val="left" w:pos="5040"/>
        </w:tabs>
        <w:jc w:val="both"/>
        <w:rPr>
          <w:sz w:val="22"/>
          <w:szCs w:val="22"/>
        </w:rPr>
      </w:pPr>
      <w:r w:rsidRPr="00FF6369">
        <w:rPr>
          <w:bCs/>
          <w:i/>
          <w:sz w:val="22"/>
          <w:szCs w:val="22"/>
        </w:rPr>
        <w:t>A vagyon használatának jogosultja: Tabdi, Fülöpszállás, Tázlár, Bócsa, Imrehegy Községek Önkormányzatai</w:t>
      </w:r>
    </w:p>
    <w:p w14:paraId="526F213B" w14:textId="77777777" w:rsidR="00820A0A" w:rsidRPr="00FF6369" w:rsidRDefault="00820A0A" w:rsidP="00820A0A">
      <w:pPr>
        <w:tabs>
          <w:tab w:val="left" w:pos="5040"/>
        </w:tabs>
        <w:jc w:val="both"/>
        <w:rPr>
          <w:b/>
          <w:bCs/>
          <w:i/>
          <w:sz w:val="22"/>
          <w:szCs w:val="22"/>
        </w:rPr>
      </w:pPr>
    </w:p>
    <w:p w14:paraId="0C5AABBB" w14:textId="77777777" w:rsidR="00820A0A" w:rsidRPr="00FF6369" w:rsidRDefault="00820A0A" w:rsidP="00820A0A">
      <w:pPr>
        <w:jc w:val="both"/>
        <w:rPr>
          <w:sz w:val="22"/>
          <w:szCs w:val="22"/>
        </w:rPr>
      </w:pPr>
      <w:r w:rsidRPr="00FF6369">
        <w:rPr>
          <w:b/>
          <w:bCs/>
          <w:sz w:val="22"/>
          <w:szCs w:val="22"/>
        </w:rPr>
        <w:t xml:space="preserve">KÖZOP-2008-3.2/c-08-2010-0008 </w:t>
      </w:r>
    </w:p>
    <w:p w14:paraId="0D7AC981" w14:textId="77777777" w:rsidR="00820A0A" w:rsidRPr="00FF6369" w:rsidRDefault="00820A0A" w:rsidP="00820A0A">
      <w:pPr>
        <w:jc w:val="both"/>
        <w:rPr>
          <w:sz w:val="22"/>
          <w:szCs w:val="22"/>
        </w:rPr>
      </w:pPr>
      <w:r w:rsidRPr="00FF6369">
        <w:rPr>
          <w:i/>
          <w:iCs/>
          <w:sz w:val="22"/>
          <w:szCs w:val="22"/>
        </w:rPr>
        <w:t>Kerékpárút hálózat fejlesztés: Kiskőrös és Akasztó</w:t>
      </w:r>
    </w:p>
    <w:p w14:paraId="3A90FF8E" w14:textId="77777777" w:rsidR="00820A0A" w:rsidRPr="00FF6369" w:rsidRDefault="00820A0A" w:rsidP="00820A0A">
      <w:pPr>
        <w:ind w:left="360"/>
        <w:jc w:val="both"/>
        <w:rPr>
          <w:sz w:val="22"/>
          <w:szCs w:val="22"/>
        </w:rPr>
      </w:pPr>
      <w:r w:rsidRPr="00FF6369">
        <w:rPr>
          <w:i/>
          <w:iCs/>
          <w:sz w:val="22"/>
          <w:szCs w:val="22"/>
        </w:rPr>
        <w:t>Források összesen:                                                                 500.000.000 Ft</w:t>
      </w:r>
    </w:p>
    <w:p w14:paraId="67A8AC12" w14:textId="77777777" w:rsidR="00820A0A" w:rsidRPr="00FF6369" w:rsidRDefault="00820A0A" w:rsidP="00820A0A">
      <w:pPr>
        <w:ind w:left="360"/>
        <w:jc w:val="both"/>
        <w:rPr>
          <w:sz w:val="22"/>
          <w:szCs w:val="22"/>
        </w:rPr>
      </w:pPr>
      <w:r w:rsidRPr="00FF6369">
        <w:rPr>
          <w:i/>
          <w:iCs/>
          <w:sz w:val="22"/>
          <w:szCs w:val="22"/>
        </w:rPr>
        <w:t xml:space="preserve">Ebből: EU </w:t>
      </w:r>
      <w:proofErr w:type="spellStart"/>
      <w:r w:rsidRPr="00FF6369">
        <w:rPr>
          <w:i/>
          <w:iCs/>
          <w:sz w:val="22"/>
          <w:szCs w:val="22"/>
        </w:rPr>
        <w:t>Reg</w:t>
      </w:r>
      <w:proofErr w:type="spellEnd"/>
      <w:r w:rsidRPr="00FF6369">
        <w:rPr>
          <w:i/>
          <w:iCs/>
          <w:sz w:val="22"/>
          <w:szCs w:val="22"/>
        </w:rPr>
        <w:t xml:space="preserve">. </w:t>
      </w:r>
      <w:proofErr w:type="spellStart"/>
      <w:r w:rsidRPr="00FF6369">
        <w:rPr>
          <w:i/>
          <w:iCs/>
          <w:sz w:val="22"/>
          <w:szCs w:val="22"/>
        </w:rPr>
        <w:t>Fejl</w:t>
      </w:r>
      <w:proofErr w:type="spellEnd"/>
      <w:r w:rsidRPr="00FF6369">
        <w:rPr>
          <w:i/>
          <w:iCs/>
          <w:sz w:val="22"/>
          <w:szCs w:val="22"/>
        </w:rPr>
        <w:t>. Alap támogatása:                           500.000.000 Ft</w:t>
      </w:r>
    </w:p>
    <w:p w14:paraId="4CDE254D" w14:textId="77777777" w:rsidR="00820A0A" w:rsidRPr="00FF6369" w:rsidRDefault="00820A0A" w:rsidP="00820A0A">
      <w:pPr>
        <w:ind w:left="1080"/>
        <w:jc w:val="both"/>
        <w:rPr>
          <w:sz w:val="22"/>
          <w:szCs w:val="22"/>
        </w:rPr>
      </w:pPr>
      <w:r w:rsidRPr="00FF6369">
        <w:rPr>
          <w:i/>
          <w:iCs/>
          <w:sz w:val="22"/>
          <w:szCs w:val="22"/>
        </w:rPr>
        <w:t>Önkormányzati hozzájárulás:                              -</w:t>
      </w:r>
    </w:p>
    <w:p w14:paraId="0149D0FF" w14:textId="77777777" w:rsidR="00820A0A" w:rsidRPr="00FF6369" w:rsidRDefault="00820A0A" w:rsidP="00820A0A">
      <w:pPr>
        <w:ind w:left="1080"/>
        <w:jc w:val="both"/>
        <w:rPr>
          <w:sz w:val="22"/>
          <w:szCs w:val="22"/>
        </w:rPr>
      </w:pPr>
      <w:r w:rsidRPr="00FF6369">
        <w:rPr>
          <w:i/>
          <w:iCs/>
          <w:sz w:val="22"/>
          <w:szCs w:val="22"/>
        </w:rPr>
        <w:t>Hazai – központi támogatás:                               -</w:t>
      </w:r>
    </w:p>
    <w:p w14:paraId="07E367D5" w14:textId="77777777" w:rsidR="00820A0A" w:rsidRPr="00FF6369" w:rsidRDefault="00820A0A" w:rsidP="00820A0A">
      <w:pPr>
        <w:ind w:left="360"/>
        <w:jc w:val="both"/>
        <w:rPr>
          <w:sz w:val="22"/>
          <w:szCs w:val="22"/>
        </w:rPr>
      </w:pPr>
      <w:r w:rsidRPr="00FF6369">
        <w:rPr>
          <w:i/>
          <w:iCs/>
          <w:sz w:val="22"/>
          <w:szCs w:val="22"/>
        </w:rPr>
        <w:t>Költségek összesen:                                                                500.000.000 Ft</w:t>
      </w:r>
    </w:p>
    <w:p w14:paraId="3A131BC4" w14:textId="77777777" w:rsidR="00820A0A" w:rsidRPr="00FF6369" w:rsidRDefault="00820A0A" w:rsidP="00820A0A">
      <w:pPr>
        <w:ind w:left="360"/>
        <w:jc w:val="both"/>
        <w:rPr>
          <w:sz w:val="22"/>
          <w:szCs w:val="22"/>
        </w:rPr>
      </w:pPr>
      <w:r w:rsidRPr="00FF6369">
        <w:rPr>
          <w:i/>
          <w:iCs/>
          <w:sz w:val="22"/>
          <w:szCs w:val="22"/>
        </w:rPr>
        <w:t>Ebből: Működési kiadás:                                                         63.781.000 Ft</w:t>
      </w:r>
    </w:p>
    <w:p w14:paraId="0A1CF4D4" w14:textId="77777777" w:rsidR="00820A0A" w:rsidRPr="00FF6369" w:rsidRDefault="00820A0A" w:rsidP="00820A0A">
      <w:pPr>
        <w:ind w:left="1080"/>
        <w:jc w:val="both"/>
        <w:rPr>
          <w:sz w:val="22"/>
          <w:szCs w:val="22"/>
        </w:rPr>
      </w:pPr>
      <w:r w:rsidRPr="00FF6369">
        <w:rPr>
          <w:i/>
          <w:iCs/>
          <w:sz w:val="22"/>
          <w:szCs w:val="22"/>
        </w:rPr>
        <w:t>Felhalmozási kiadás:                                              423.094.000 Ft</w:t>
      </w:r>
    </w:p>
    <w:p w14:paraId="13E910E1" w14:textId="77777777" w:rsidR="00820A0A" w:rsidRPr="00FF6369" w:rsidRDefault="00820A0A" w:rsidP="00820A0A">
      <w:pPr>
        <w:jc w:val="both"/>
        <w:rPr>
          <w:sz w:val="22"/>
          <w:szCs w:val="22"/>
        </w:rPr>
      </w:pPr>
      <w:r w:rsidRPr="00FF6369">
        <w:rPr>
          <w:bCs/>
          <w:i/>
          <w:sz w:val="22"/>
          <w:szCs w:val="22"/>
        </w:rPr>
        <w:t>Fenntartási időszak vége:2021. január 29.</w:t>
      </w:r>
    </w:p>
    <w:p w14:paraId="6F39537D" w14:textId="77777777" w:rsidR="00820A0A" w:rsidRPr="00FF6369" w:rsidRDefault="00820A0A" w:rsidP="00820A0A">
      <w:pPr>
        <w:jc w:val="both"/>
        <w:rPr>
          <w:sz w:val="22"/>
          <w:szCs w:val="22"/>
        </w:rPr>
      </w:pPr>
      <w:r w:rsidRPr="00FF6369">
        <w:rPr>
          <w:i/>
          <w:iCs/>
          <w:sz w:val="22"/>
          <w:szCs w:val="22"/>
        </w:rPr>
        <w:t>A vagyon használatának jogosultja: Akasztó Község Önkormányzata</w:t>
      </w:r>
    </w:p>
    <w:p w14:paraId="0544D4C1" w14:textId="77777777" w:rsidR="00E91DC7" w:rsidRPr="00A63FD2" w:rsidRDefault="00E91DC7" w:rsidP="00877B4B">
      <w:pPr>
        <w:pBdr>
          <w:bottom w:val="single" w:sz="6" w:space="0" w:color="auto"/>
        </w:pBdr>
        <w:rPr>
          <w:sz w:val="22"/>
          <w:szCs w:val="22"/>
        </w:rPr>
      </w:pPr>
    </w:p>
    <w:p w14:paraId="53226025" w14:textId="77777777" w:rsidR="00C6144E" w:rsidRDefault="00C6144E" w:rsidP="00C6144E">
      <w:pPr>
        <w:rPr>
          <w:b/>
          <w:sz w:val="22"/>
          <w:szCs w:val="22"/>
        </w:rPr>
      </w:pPr>
    </w:p>
    <w:p w14:paraId="3CA2AAC8" w14:textId="62683F68" w:rsidR="00CC57DE" w:rsidRPr="00C6144E" w:rsidRDefault="00CC57DE" w:rsidP="00C6144E">
      <w:pPr>
        <w:pStyle w:val="Listaszerbekezds"/>
        <w:numPr>
          <w:ilvl w:val="0"/>
          <w:numId w:val="6"/>
        </w:numPr>
        <w:jc w:val="center"/>
        <w:rPr>
          <w:b/>
          <w:sz w:val="22"/>
          <w:szCs w:val="22"/>
        </w:rPr>
      </w:pPr>
      <w:r w:rsidRPr="00C6144E">
        <w:rPr>
          <w:b/>
          <w:sz w:val="22"/>
          <w:szCs w:val="22"/>
        </w:rPr>
        <w:lastRenderedPageBreak/>
        <w:t>napirend</w:t>
      </w:r>
    </w:p>
    <w:p w14:paraId="477E9D1D" w14:textId="77777777" w:rsidR="00877B4B" w:rsidRPr="00A63FD2" w:rsidRDefault="00877B4B" w:rsidP="00D30CF4">
      <w:pPr>
        <w:ind w:left="720"/>
        <w:jc w:val="both"/>
        <w:rPr>
          <w:caps/>
          <w:sz w:val="22"/>
          <w:szCs w:val="22"/>
        </w:rPr>
      </w:pPr>
    </w:p>
    <w:p w14:paraId="5F5E2EEF" w14:textId="77777777" w:rsidR="007C7DCB" w:rsidRPr="007C7DCB" w:rsidRDefault="007C7DCB" w:rsidP="007C7DCB">
      <w:pPr>
        <w:jc w:val="center"/>
        <w:rPr>
          <w:bCs/>
          <w:caps/>
          <w:sz w:val="22"/>
          <w:szCs w:val="22"/>
        </w:rPr>
      </w:pPr>
      <w:r w:rsidRPr="007C7DCB">
        <w:rPr>
          <w:bCs/>
          <w:caps/>
          <w:sz w:val="22"/>
          <w:szCs w:val="22"/>
        </w:rPr>
        <w:t>A 2022. ÉVI KÖLTSÉGVETÉS MÓDOSÍTÁSA</w:t>
      </w:r>
    </w:p>
    <w:p w14:paraId="3B3B7904" w14:textId="77777777" w:rsidR="00000454" w:rsidRPr="00307FCB" w:rsidRDefault="005E2DD7" w:rsidP="007C7DCB">
      <w:pPr>
        <w:jc w:val="center"/>
        <w:rPr>
          <w:i/>
          <w:sz w:val="22"/>
          <w:szCs w:val="22"/>
        </w:rPr>
      </w:pPr>
      <w:r w:rsidRPr="00A63FD2">
        <w:rPr>
          <w:i/>
          <w:sz w:val="22"/>
          <w:szCs w:val="22"/>
        </w:rPr>
        <w:t xml:space="preserve">(Írásos </w:t>
      </w:r>
      <w:r w:rsidR="00EF42FF" w:rsidRPr="00A63FD2">
        <w:rPr>
          <w:i/>
          <w:sz w:val="22"/>
          <w:szCs w:val="22"/>
        </w:rPr>
        <w:t>előterjesztés</w:t>
      </w:r>
      <w:r w:rsidRPr="00A63FD2">
        <w:rPr>
          <w:i/>
          <w:sz w:val="22"/>
          <w:szCs w:val="22"/>
        </w:rPr>
        <w:t xml:space="preserve"> a jegyzőkönyvhöz mellékelve.)</w:t>
      </w:r>
    </w:p>
    <w:p w14:paraId="739E6165" w14:textId="77777777" w:rsidR="00E6623B" w:rsidRDefault="00E6623B" w:rsidP="00E6623B">
      <w:pPr>
        <w:jc w:val="both"/>
        <w:rPr>
          <w:sz w:val="22"/>
          <w:szCs w:val="22"/>
        </w:rPr>
      </w:pPr>
    </w:p>
    <w:p w14:paraId="1E0B62D1" w14:textId="77777777" w:rsidR="001C5A03" w:rsidRPr="00A63FD2" w:rsidRDefault="001C5A03" w:rsidP="00E6623B">
      <w:pPr>
        <w:jc w:val="both"/>
        <w:rPr>
          <w:sz w:val="22"/>
          <w:szCs w:val="22"/>
        </w:rPr>
      </w:pPr>
    </w:p>
    <w:p w14:paraId="35DAC0F8" w14:textId="77777777" w:rsidR="00EF42FF" w:rsidRPr="00A63FD2" w:rsidRDefault="00EF42FF" w:rsidP="00EF42FF">
      <w:pPr>
        <w:jc w:val="both"/>
        <w:rPr>
          <w:bCs/>
          <w:sz w:val="22"/>
          <w:szCs w:val="22"/>
        </w:rPr>
      </w:pPr>
      <w:r w:rsidRPr="00A63FD2">
        <w:rPr>
          <w:b/>
          <w:sz w:val="22"/>
          <w:szCs w:val="22"/>
          <w:u w:val="single"/>
        </w:rPr>
        <w:t>Előterjesztő:</w:t>
      </w:r>
      <w:r w:rsidRPr="00A63FD2">
        <w:rPr>
          <w:bCs/>
          <w:sz w:val="22"/>
          <w:szCs w:val="22"/>
        </w:rPr>
        <w:tab/>
        <w:t>Polgármester</w:t>
      </w:r>
    </w:p>
    <w:p w14:paraId="2429CA27" w14:textId="77777777" w:rsidR="00EF42FF" w:rsidRPr="00A63FD2" w:rsidRDefault="00EF42FF" w:rsidP="00EF42FF">
      <w:pPr>
        <w:jc w:val="both"/>
        <w:rPr>
          <w:bCs/>
          <w:iCs/>
          <w:sz w:val="22"/>
          <w:szCs w:val="22"/>
        </w:rPr>
      </w:pPr>
      <w:r w:rsidRPr="00A63FD2">
        <w:rPr>
          <w:b/>
          <w:iCs/>
          <w:sz w:val="22"/>
          <w:szCs w:val="22"/>
          <w:u w:val="single"/>
        </w:rPr>
        <w:t>Előadó:</w:t>
      </w:r>
      <w:r w:rsidRPr="00A63FD2">
        <w:rPr>
          <w:bCs/>
          <w:iCs/>
          <w:sz w:val="22"/>
          <w:szCs w:val="22"/>
        </w:rPr>
        <w:tab/>
      </w:r>
      <w:r w:rsidR="007C7DCB">
        <w:rPr>
          <w:bCs/>
          <w:iCs/>
          <w:sz w:val="22"/>
          <w:szCs w:val="22"/>
        </w:rPr>
        <w:t>Költségvetési referens</w:t>
      </w:r>
    </w:p>
    <w:p w14:paraId="723D0EC2" w14:textId="77777777" w:rsidR="00A62EB3" w:rsidRPr="00A63FD2" w:rsidRDefault="00A62EB3" w:rsidP="00A62EB3">
      <w:pPr>
        <w:jc w:val="both"/>
        <w:rPr>
          <w:b/>
          <w:sz w:val="22"/>
          <w:szCs w:val="22"/>
        </w:rPr>
      </w:pPr>
    </w:p>
    <w:p w14:paraId="2B6C2B74" w14:textId="77777777" w:rsidR="00A62EB3" w:rsidRPr="00C72D17" w:rsidRDefault="00A62EB3" w:rsidP="00A62EB3">
      <w:pPr>
        <w:pStyle w:val="Listaszerbekezds"/>
        <w:jc w:val="both"/>
        <w:rPr>
          <w:b/>
          <w:sz w:val="22"/>
          <w:szCs w:val="22"/>
        </w:rPr>
      </w:pPr>
      <w:r w:rsidRPr="00A63FD2">
        <w:rPr>
          <w:b/>
          <w:sz w:val="22"/>
          <w:szCs w:val="22"/>
        </w:rPr>
        <w:t>Domonyi László</w:t>
      </w:r>
      <w:r w:rsidRPr="00A63FD2">
        <w:rPr>
          <w:b/>
          <w:bCs/>
          <w:sz w:val="22"/>
          <w:szCs w:val="22"/>
        </w:rPr>
        <w:t xml:space="preserve"> polgármester</w:t>
      </w:r>
      <w:r w:rsidRPr="00A63FD2">
        <w:rPr>
          <w:sz w:val="22"/>
          <w:szCs w:val="22"/>
        </w:rPr>
        <w:t xml:space="preserve"> az előterjesztés szóbeli ismertetésére </w:t>
      </w:r>
      <w:r w:rsidR="00C72D17">
        <w:rPr>
          <w:sz w:val="22"/>
          <w:szCs w:val="22"/>
        </w:rPr>
        <w:t xml:space="preserve">felkérte </w:t>
      </w:r>
      <w:r w:rsidR="00C72D17" w:rsidRPr="00C72D17">
        <w:rPr>
          <w:b/>
          <w:sz w:val="22"/>
          <w:szCs w:val="22"/>
        </w:rPr>
        <w:t>Molnár Éva költségvetési referenst</w:t>
      </w:r>
      <w:r w:rsidR="006F7946" w:rsidRPr="00C72D17">
        <w:rPr>
          <w:b/>
          <w:sz w:val="22"/>
          <w:szCs w:val="22"/>
        </w:rPr>
        <w:t xml:space="preserve">. </w:t>
      </w:r>
    </w:p>
    <w:p w14:paraId="6FCBC818" w14:textId="77777777" w:rsidR="00A62EB3" w:rsidRPr="00A63FD2" w:rsidRDefault="00A62EB3" w:rsidP="00A62EB3">
      <w:pPr>
        <w:ind w:left="567" w:hanging="567"/>
        <w:rPr>
          <w:sz w:val="22"/>
          <w:szCs w:val="22"/>
        </w:rPr>
      </w:pPr>
    </w:p>
    <w:p w14:paraId="77C84171" w14:textId="5C74B175" w:rsidR="0045689A" w:rsidRDefault="00C72D17" w:rsidP="00F762F8">
      <w:pPr>
        <w:tabs>
          <w:tab w:val="left" w:pos="567"/>
          <w:tab w:val="right" w:pos="8789"/>
          <w:tab w:val="left" w:pos="9072"/>
        </w:tabs>
        <w:jc w:val="both"/>
        <w:rPr>
          <w:bCs/>
          <w:sz w:val="22"/>
          <w:szCs w:val="22"/>
        </w:rPr>
      </w:pPr>
      <w:r w:rsidRPr="00C72D17">
        <w:rPr>
          <w:b/>
          <w:sz w:val="22"/>
          <w:szCs w:val="22"/>
        </w:rPr>
        <w:t>Molnár Éva költségvetési referens</w:t>
      </w:r>
      <w:r w:rsidR="00C6144E">
        <w:rPr>
          <w:b/>
          <w:sz w:val="22"/>
          <w:szCs w:val="22"/>
        </w:rPr>
        <w:t xml:space="preserve"> </w:t>
      </w:r>
      <w:r w:rsidRPr="00C72D17">
        <w:rPr>
          <w:sz w:val="22"/>
          <w:szCs w:val="22"/>
        </w:rPr>
        <w:t>elmondta</w:t>
      </w:r>
      <w:r w:rsidR="00A62EB3" w:rsidRPr="00C72D17">
        <w:rPr>
          <w:sz w:val="22"/>
          <w:szCs w:val="22"/>
        </w:rPr>
        <w:t xml:space="preserve">, </w:t>
      </w:r>
      <w:r w:rsidR="0023465E" w:rsidRPr="00C72D17">
        <w:rPr>
          <w:bCs/>
          <w:sz w:val="22"/>
          <w:szCs w:val="22"/>
        </w:rPr>
        <w:t>hogy</w:t>
      </w:r>
      <w:r w:rsidR="00C6144E">
        <w:rPr>
          <w:bCs/>
          <w:sz w:val="22"/>
          <w:szCs w:val="22"/>
        </w:rPr>
        <w:t xml:space="preserve"> </w:t>
      </w:r>
      <w:r w:rsidR="006056CE">
        <w:rPr>
          <w:bCs/>
          <w:sz w:val="22"/>
          <w:szCs w:val="22"/>
        </w:rPr>
        <w:t>rendezésre kerültek a június-augusztus hónapban kifizetett ágazati pótlékok a Magyar Államkincstár tájékoztatója alapján. Az iparűzési adó mértékének csökkentése miatti bevételkiesés realizálódik Kiskőrös Város Önkormányzatánál is a 2022. évben. A bevételkieséshez nyújtott állami támogatás második része megérkezett az önkormányzat számlájára, amely 92 millió forint. A polgármesteri céltartalékokból átcsoportosítás történt</w:t>
      </w:r>
      <w:r w:rsidR="00F762F8">
        <w:rPr>
          <w:bCs/>
          <w:sz w:val="22"/>
          <w:szCs w:val="22"/>
        </w:rPr>
        <w:t>.</w:t>
      </w:r>
      <w:r w:rsidR="00852D6F">
        <w:rPr>
          <w:bCs/>
          <w:sz w:val="22"/>
          <w:szCs w:val="22"/>
        </w:rPr>
        <w:t xml:space="preserve"> </w:t>
      </w:r>
      <w:r w:rsidR="00F762F8">
        <w:rPr>
          <w:bCs/>
          <w:sz w:val="22"/>
          <w:szCs w:val="22"/>
        </w:rPr>
        <w:t>A klímarendszer bővítés történt meg a hivatal épületében közel 12 millió forint összegben, illetve a fogászati eszközök beszerzése közel 11 millió forint összegben.</w:t>
      </w:r>
      <w:r w:rsidR="00C6144E">
        <w:rPr>
          <w:bCs/>
          <w:sz w:val="22"/>
          <w:szCs w:val="22"/>
        </w:rPr>
        <w:t xml:space="preserve"> A képviselő-testületi céltartalék </w:t>
      </w:r>
      <w:r w:rsidR="00F762F8">
        <w:rPr>
          <w:bCs/>
          <w:sz w:val="22"/>
          <w:szCs w:val="22"/>
        </w:rPr>
        <w:t xml:space="preserve">66 millió forinttal megemelésre került, amely a 2023-as évi közüzemi díjak fedezetére képez tartalékot. Szóbeli kiegészítésként elmondta, hogy a népszámlálás előirányzatainak csökkentése vált szükségessé mind a bevételi, mind a kiadási oldalon. A 7/3-as tartalék feladata került módosításra, </w:t>
      </w:r>
      <w:r w:rsidR="00A5554E">
        <w:rPr>
          <w:bCs/>
          <w:sz w:val="22"/>
          <w:szCs w:val="22"/>
        </w:rPr>
        <w:t xml:space="preserve">aminek értelében </w:t>
      </w:r>
      <w:r w:rsidR="00F762F8">
        <w:rPr>
          <w:bCs/>
          <w:sz w:val="22"/>
          <w:szCs w:val="22"/>
        </w:rPr>
        <w:t xml:space="preserve">amennyiben az intézményeknél </w:t>
      </w:r>
      <w:r w:rsidR="00A5554E">
        <w:rPr>
          <w:bCs/>
          <w:sz w:val="22"/>
          <w:szCs w:val="22"/>
        </w:rPr>
        <w:t xml:space="preserve">bevételkiesés tapasztalható, a polgármesteri céltartalékból fedezet nyújtható az egyensúly fenntartása érdekében. Továbbá technikai módosítás is történt a nettó bérek és a finanszírozás tárgyában. </w:t>
      </w:r>
    </w:p>
    <w:p w14:paraId="58838EA6" w14:textId="77777777" w:rsidR="00F762F8" w:rsidRPr="00A63FD2" w:rsidRDefault="00F762F8" w:rsidP="00F762F8">
      <w:pPr>
        <w:tabs>
          <w:tab w:val="left" w:pos="567"/>
          <w:tab w:val="right" w:pos="8789"/>
          <w:tab w:val="left" w:pos="9072"/>
        </w:tabs>
        <w:jc w:val="both"/>
        <w:rPr>
          <w:sz w:val="22"/>
          <w:szCs w:val="22"/>
        </w:rPr>
      </w:pPr>
    </w:p>
    <w:p w14:paraId="4A046739" w14:textId="546159A9" w:rsidR="0027059C" w:rsidRPr="00A63FD2" w:rsidRDefault="0027059C" w:rsidP="0027059C">
      <w:pPr>
        <w:jc w:val="both"/>
        <w:rPr>
          <w:sz w:val="22"/>
          <w:szCs w:val="22"/>
        </w:rPr>
      </w:pPr>
      <w:r w:rsidRPr="00A63FD2">
        <w:rPr>
          <w:b/>
          <w:sz w:val="22"/>
          <w:szCs w:val="22"/>
        </w:rPr>
        <w:t xml:space="preserve">Szlovák Pál, </w:t>
      </w:r>
      <w:r w:rsidRPr="00A63FD2">
        <w:rPr>
          <w:sz w:val="22"/>
          <w:szCs w:val="22"/>
        </w:rPr>
        <w:t xml:space="preserve">a Társadalompolitikai Bizottság elnöke, </w:t>
      </w:r>
      <w:r w:rsidR="00355E01">
        <w:rPr>
          <w:b/>
          <w:sz w:val="22"/>
          <w:szCs w:val="22"/>
        </w:rPr>
        <w:t>Kudron Tamás</w:t>
      </w:r>
      <w:r w:rsidRPr="00A63FD2">
        <w:rPr>
          <w:b/>
          <w:sz w:val="22"/>
          <w:szCs w:val="22"/>
        </w:rPr>
        <w:t>,</w:t>
      </w:r>
      <w:r w:rsidRPr="00A63FD2">
        <w:rPr>
          <w:sz w:val="22"/>
          <w:szCs w:val="22"/>
        </w:rPr>
        <w:t xml:space="preserve"> az Ipari, Mezőgazdasági és Klímapolitikai </w:t>
      </w:r>
      <w:r w:rsidR="00355E01">
        <w:rPr>
          <w:sz w:val="22"/>
          <w:szCs w:val="22"/>
        </w:rPr>
        <w:t>Bizottság</w:t>
      </w:r>
      <w:r w:rsidR="00C6144E">
        <w:rPr>
          <w:sz w:val="22"/>
          <w:szCs w:val="22"/>
        </w:rPr>
        <w:t xml:space="preserve"> </w:t>
      </w:r>
      <w:r w:rsidR="00355E01">
        <w:rPr>
          <w:sz w:val="22"/>
          <w:szCs w:val="22"/>
        </w:rPr>
        <w:t>tagja</w:t>
      </w:r>
      <w:r w:rsidRPr="00A63FD2">
        <w:rPr>
          <w:sz w:val="22"/>
          <w:szCs w:val="22"/>
        </w:rPr>
        <w:t>,</w:t>
      </w:r>
      <w:r w:rsidR="00C6144E">
        <w:rPr>
          <w:sz w:val="22"/>
          <w:szCs w:val="22"/>
        </w:rPr>
        <w:t xml:space="preserve"> </w:t>
      </w:r>
      <w:r w:rsidR="00B26576">
        <w:rPr>
          <w:b/>
          <w:sz w:val="22"/>
          <w:szCs w:val="22"/>
        </w:rPr>
        <w:t>Horváth János</w:t>
      </w:r>
      <w:r w:rsidR="00B26576" w:rsidRPr="00A63FD2">
        <w:rPr>
          <w:b/>
          <w:sz w:val="22"/>
          <w:szCs w:val="22"/>
        </w:rPr>
        <w:t xml:space="preserve">, </w:t>
      </w:r>
      <w:r w:rsidR="00B26576" w:rsidRPr="00A63FD2">
        <w:rPr>
          <w:sz w:val="22"/>
          <w:szCs w:val="22"/>
        </w:rPr>
        <w:t xml:space="preserve">az Ügyrendi és Összeférhetetlenségi Bizottság </w:t>
      </w:r>
      <w:r w:rsidR="00B26576">
        <w:rPr>
          <w:sz w:val="22"/>
          <w:szCs w:val="22"/>
        </w:rPr>
        <w:t>elnöke</w:t>
      </w:r>
      <w:r w:rsidRPr="00A63FD2">
        <w:rPr>
          <w:sz w:val="22"/>
          <w:szCs w:val="22"/>
        </w:rPr>
        <w:t>,</w:t>
      </w:r>
      <w:r w:rsidRPr="00A63FD2">
        <w:rPr>
          <w:b/>
          <w:sz w:val="22"/>
          <w:szCs w:val="22"/>
        </w:rPr>
        <w:t xml:space="preserve"> Pethő Attila, </w:t>
      </w:r>
      <w:r w:rsidRPr="00A63FD2">
        <w:rPr>
          <w:sz w:val="22"/>
          <w:szCs w:val="22"/>
        </w:rPr>
        <w:t>a Pénzügyi Bizottság elnöke,</w:t>
      </w:r>
      <w:r w:rsidR="00C6144E">
        <w:rPr>
          <w:sz w:val="22"/>
          <w:szCs w:val="22"/>
        </w:rPr>
        <w:t xml:space="preserve"> </w:t>
      </w:r>
      <w:r w:rsidRPr="00A63FD2">
        <w:rPr>
          <w:b/>
          <w:sz w:val="22"/>
          <w:szCs w:val="22"/>
        </w:rPr>
        <w:t>Filus Tibor</w:t>
      </w:r>
      <w:r w:rsidRPr="00A63FD2">
        <w:rPr>
          <w:sz w:val="22"/>
          <w:szCs w:val="22"/>
        </w:rPr>
        <w:t xml:space="preserve">, a Kulturális, Turisztikai és Sport Bizottság elnöke bizottságaik nevében a </w:t>
      </w:r>
      <w:r w:rsidR="0097224A">
        <w:rPr>
          <w:sz w:val="22"/>
          <w:szCs w:val="22"/>
        </w:rPr>
        <w:t>rendelet</w:t>
      </w:r>
      <w:r w:rsidRPr="00A63FD2">
        <w:rPr>
          <w:sz w:val="22"/>
          <w:szCs w:val="22"/>
        </w:rPr>
        <w:t>-tervezet elfogadását javasolták.</w:t>
      </w:r>
    </w:p>
    <w:p w14:paraId="25F8C548" w14:textId="77777777" w:rsidR="00A170AD" w:rsidRPr="00A63FD2" w:rsidRDefault="00A170AD" w:rsidP="00D30CF4">
      <w:pPr>
        <w:jc w:val="both"/>
        <w:rPr>
          <w:color w:val="FF0000"/>
          <w:sz w:val="22"/>
          <w:szCs w:val="22"/>
        </w:rPr>
      </w:pPr>
    </w:p>
    <w:p w14:paraId="53B5313F" w14:textId="77777777" w:rsidR="00DB5E9E" w:rsidRPr="00701573" w:rsidRDefault="00DB5E9E" w:rsidP="00607AA9">
      <w:pPr>
        <w:jc w:val="both"/>
        <w:rPr>
          <w:sz w:val="22"/>
          <w:szCs w:val="22"/>
        </w:rPr>
      </w:pPr>
      <w:r w:rsidRPr="00701573">
        <w:rPr>
          <w:b/>
          <w:sz w:val="22"/>
          <w:szCs w:val="22"/>
        </w:rPr>
        <w:t>Filus Tibor képviselő</w:t>
      </w:r>
      <w:r w:rsidRPr="00701573">
        <w:rPr>
          <w:sz w:val="22"/>
          <w:szCs w:val="22"/>
        </w:rPr>
        <w:t xml:space="preserve"> a fogászati röntgen megvásárlá</w:t>
      </w:r>
      <w:r w:rsidR="00701573">
        <w:rPr>
          <w:sz w:val="22"/>
          <w:szCs w:val="22"/>
        </w:rPr>
        <w:t>sát emelte ki. Elmondta, hogy</w:t>
      </w:r>
      <w:r w:rsidRPr="00701573">
        <w:rPr>
          <w:sz w:val="22"/>
          <w:szCs w:val="22"/>
        </w:rPr>
        <w:t xml:space="preserve"> még a régi üzemel, </w:t>
      </w:r>
      <w:r w:rsidR="00701573">
        <w:rPr>
          <w:sz w:val="22"/>
          <w:szCs w:val="22"/>
        </w:rPr>
        <w:t xml:space="preserve">de </w:t>
      </w:r>
      <w:r w:rsidR="00701573" w:rsidRPr="00701573">
        <w:rPr>
          <w:sz w:val="22"/>
          <w:szCs w:val="22"/>
        </w:rPr>
        <w:t>hónapokon belül már az új áll szolgálatban.</w:t>
      </w:r>
    </w:p>
    <w:p w14:paraId="692F32C6" w14:textId="77777777" w:rsidR="00DB5E9E" w:rsidRDefault="00DB5E9E" w:rsidP="00607AA9">
      <w:pPr>
        <w:jc w:val="both"/>
        <w:rPr>
          <w:sz w:val="22"/>
          <w:szCs w:val="22"/>
          <w:highlight w:val="yellow"/>
        </w:rPr>
      </w:pPr>
    </w:p>
    <w:p w14:paraId="52BBBD8E" w14:textId="77777777" w:rsidR="00701573" w:rsidRPr="00701573" w:rsidRDefault="00701573" w:rsidP="00607AA9">
      <w:pPr>
        <w:jc w:val="both"/>
        <w:rPr>
          <w:sz w:val="22"/>
          <w:szCs w:val="22"/>
        </w:rPr>
      </w:pPr>
      <w:r w:rsidRPr="00701573">
        <w:rPr>
          <w:b/>
          <w:sz w:val="22"/>
          <w:szCs w:val="22"/>
        </w:rPr>
        <w:t>Domonyi László polgármester</w:t>
      </w:r>
      <w:r>
        <w:rPr>
          <w:sz w:val="22"/>
          <w:szCs w:val="22"/>
        </w:rPr>
        <w:t xml:space="preserve"> </w:t>
      </w:r>
      <w:r w:rsidRPr="00701573">
        <w:rPr>
          <w:sz w:val="22"/>
          <w:szCs w:val="22"/>
        </w:rPr>
        <w:t>elmondta, hogy habár heteken belül megérkezik a gép, körülbelül február-március hónapban lehet majd használni. Kitért arra, miért is volt kiemelten fontos az új fogászati röntgen beszerzése.</w:t>
      </w:r>
    </w:p>
    <w:p w14:paraId="0763D272" w14:textId="77777777" w:rsidR="00701573" w:rsidRDefault="00701573" w:rsidP="00607AA9">
      <w:pPr>
        <w:jc w:val="both"/>
        <w:rPr>
          <w:sz w:val="22"/>
          <w:szCs w:val="22"/>
          <w:highlight w:val="yellow"/>
        </w:rPr>
      </w:pPr>
    </w:p>
    <w:p w14:paraId="35BABF96" w14:textId="2728FABD" w:rsidR="00C6144E" w:rsidRDefault="00C6144E" w:rsidP="00C6144E">
      <w:pPr>
        <w:jc w:val="both"/>
        <w:rPr>
          <w:sz w:val="22"/>
          <w:szCs w:val="22"/>
        </w:rPr>
      </w:pPr>
      <w:r w:rsidRPr="00A63FD2">
        <w:rPr>
          <w:sz w:val="22"/>
          <w:szCs w:val="22"/>
        </w:rPr>
        <w:t xml:space="preserve">További kérdés, hozzászólás nem volt, a polgármester szavazásra bocsátotta a </w:t>
      </w:r>
      <w:r>
        <w:rPr>
          <w:sz w:val="22"/>
          <w:szCs w:val="22"/>
        </w:rPr>
        <w:t>rendelet</w:t>
      </w:r>
      <w:r w:rsidRPr="00A63FD2">
        <w:rPr>
          <w:sz w:val="22"/>
          <w:szCs w:val="22"/>
        </w:rPr>
        <w:t>-tervezetet.</w:t>
      </w:r>
    </w:p>
    <w:p w14:paraId="6A27FEA6" w14:textId="77777777" w:rsidR="00C6144E" w:rsidRPr="00A63FD2" w:rsidRDefault="00C6144E" w:rsidP="00C6144E">
      <w:pPr>
        <w:jc w:val="both"/>
        <w:rPr>
          <w:sz w:val="22"/>
          <w:szCs w:val="22"/>
        </w:rPr>
      </w:pPr>
    </w:p>
    <w:p w14:paraId="4601DD6D" w14:textId="77777777" w:rsidR="00602F93" w:rsidRPr="00A63FD2" w:rsidRDefault="00602F93" w:rsidP="00602F93">
      <w:pPr>
        <w:jc w:val="both"/>
        <w:rPr>
          <w:sz w:val="22"/>
          <w:szCs w:val="22"/>
        </w:rPr>
      </w:pPr>
      <w:r w:rsidRPr="00A63FD2">
        <w:rPr>
          <w:sz w:val="22"/>
          <w:szCs w:val="22"/>
        </w:rPr>
        <w:t xml:space="preserve">A Képviselő-testület </w:t>
      </w:r>
      <w:r w:rsidR="00C271FA">
        <w:rPr>
          <w:sz w:val="22"/>
          <w:szCs w:val="22"/>
        </w:rPr>
        <w:t>1</w:t>
      </w:r>
      <w:r w:rsidR="00604D4A">
        <w:rPr>
          <w:sz w:val="22"/>
          <w:szCs w:val="22"/>
        </w:rPr>
        <w:t>1</w:t>
      </w:r>
      <w:r w:rsidRPr="00A63FD2">
        <w:rPr>
          <w:sz w:val="22"/>
          <w:szCs w:val="22"/>
        </w:rPr>
        <w:t>„igen” szavazattal az alábbi rendeletet alkotta:</w:t>
      </w:r>
    </w:p>
    <w:p w14:paraId="5098712B" w14:textId="77777777" w:rsidR="00D30CF4" w:rsidRDefault="00D30CF4" w:rsidP="00D30CF4">
      <w:pPr>
        <w:jc w:val="both"/>
        <w:rPr>
          <w:sz w:val="22"/>
          <w:szCs w:val="22"/>
        </w:rPr>
      </w:pPr>
    </w:p>
    <w:p w14:paraId="033A5EE8" w14:textId="77777777" w:rsidR="007E0D80" w:rsidRPr="00A63FD2" w:rsidRDefault="007E0D80" w:rsidP="00D30CF4">
      <w:pPr>
        <w:jc w:val="both"/>
        <w:rPr>
          <w:sz w:val="22"/>
          <w:szCs w:val="22"/>
        </w:rPr>
      </w:pPr>
    </w:p>
    <w:p w14:paraId="7157AD6A" w14:textId="77777777" w:rsidR="006F7946" w:rsidRPr="006940AC" w:rsidRDefault="006F7946" w:rsidP="006F7946">
      <w:pPr>
        <w:pStyle w:val="Szvegtrzs"/>
        <w:spacing w:after="0"/>
        <w:jc w:val="center"/>
        <w:rPr>
          <w:b/>
          <w:bCs/>
          <w:caps/>
          <w:sz w:val="22"/>
          <w:szCs w:val="22"/>
        </w:rPr>
      </w:pPr>
      <w:r w:rsidRPr="006940AC">
        <w:rPr>
          <w:b/>
          <w:bCs/>
          <w:caps/>
          <w:sz w:val="22"/>
          <w:szCs w:val="22"/>
        </w:rPr>
        <w:t xml:space="preserve">Kiskőrös Város Önkormányzata </w:t>
      </w:r>
    </w:p>
    <w:p w14:paraId="4BA4B21F" w14:textId="77777777" w:rsidR="006F7946" w:rsidRPr="006940AC" w:rsidRDefault="006F7946" w:rsidP="006F7946">
      <w:pPr>
        <w:pStyle w:val="Szvegtrzs"/>
        <w:spacing w:after="0"/>
        <w:jc w:val="center"/>
        <w:rPr>
          <w:b/>
          <w:bCs/>
          <w:caps/>
          <w:sz w:val="22"/>
          <w:szCs w:val="22"/>
        </w:rPr>
      </w:pPr>
      <w:r w:rsidRPr="006940AC">
        <w:rPr>
          <w:b/>
          <w:bCs/>
          <w:caps/>
          <w:sz w:val="22"/>
          <w:szCs w:val="22"/>
        </w:rPr>
        <w:t xml:space="preserve">Képviselő-testületének </w:t>
      </w:r>
    </w:p>
    <w:p w14:paraId="08522E59" w14:textId="77777777" w:rsidR="006F7946" w:rsidRPr="006940AC" w:rsidRDefault="001C5A03" w:rsidP="006F7946">
      <w:pPr>
        <w:pStyle w:val="Szvegtrzs"/>
        <w:spacing w:after="0"/>
        <w:jc w:val="center"/>
        <w:rPr>
          <w:b/>
          <w:bCs/>
          <w:sz w:val="22"/>
          <w:szCs w:val="22"/>
        </w:rPr>
      </w:pPr>
      <w:r>
        <w:rPr>
          <w:b/>
          <w:bCs/>
          <w:sz w:val="22"/>
          <w:szCs w:val="22"/>
        </w:rPr>
        <w:t>13</w:t>
      </w:r>
      <w:r w:rsidR="006F7946" w:rsidRPr="006940AC">
        <w:rPr>
          <w:b/>
          <w:bCs/>
          <w:sz w:val="22"/>
          <w:szCs w:val="22"/>
        </w:rPr>
        <w:t>/2022. (</w:t>
      </w:r>
      <w:r w:rsidR="006F7946">
        <w:rPr>
          <w:b/>
          <w:bCs/>
          <w:sz w:val="22"/>
          <w:szCs w:val="22"/>
        </w:rPr>
        <w:t>……</w:t>
      </w:r>
      <w:r w:rsidR="006F7946" w:rsidRPr="006940AC">
        <w:rPr>
          <w:b/>
          <w:bCs/>
          <w:sz w:val="22"/>
          <w:szCs w:val="22"/>
        </w:rPr>
        <w:t>) önkormányzati rendelete</w:t>
      </w:r>
    </w:p>
    <w:p w14:paraId="53C8D310" w14:textId="77777777" w:rsidR="001C5A03" w:rsidRPr="007A38D0" w:rsidRDefault="001C5A03" w:rsidP="001C5A03">
      <w:pPr>
        <w:pStyle w:val="Szvegtrzs"/>
        <w:jc w:val="center"/>
        <w:rPr>
          <w:b/>
          <w:bCs/>
          <w:sz w:val="22"/>
          <w:szCs w:val="22"/>
        </w:rPr>
      </w:pPr>
      <w:r w:rsidRPr="007A38D0">
        <w:rPr>
          <w:b/>
          <w:sz w:val="22"/>
          <w:szCs w:val="22"/>
        </w:rPr>
        <w:t>Kiskőrös Város 2022. évi költségvetéséről szóló 3/2022. (II. 24.) önkormányzati rendelet módosításáról</w:t>
      </w:r>
    </w:p>
    <w:p w14:paraId="5A55F8A2" w14:textId="77777777" w:rsidR="006F7946" w:rsidRPr="006940AC" w:rsidRDefault="006F7946" w:rsidP="006F7946">
      <w:pPr>
        <w:pStyle w:val="Szvegtrzs"/>
        <w:spacing w:after="0"/>
        <w:jc w:val="center"/>
        <w:rPr>
          <w:b/>
          <w:bCs/>
          <w:sz w:val="22"/>
          <w:szCs w:val="22"/>
        </w:rPr>
      </w:pPr>
    </w:p>
    <w:p w14:paraId="2F30474E" w14:textId="77777777" w:rsidR="001C5A03" w:rsidRPr="007A38D0" w:rsidRDefault="001C5A03" w:rsidP="001C5A03">
      <w:pPr>
        <w:pStyle w:val="Szvegtrzs"/>
        <w:spacing w:before="220"/>
        <w:rPr>
          <w:sz w:val="22"/>
          <w:szCs w:val="22"/>
        </w:rPr>
      </w:pPr>
      <w:r w:rsidRPr="007A38D0">
        <w:rPr>
          <w:sz w:val="22"/>
          <w:szCs w:val="22"/>
        </w:rPr>
        <w:t>Kiskőrös Város Képviselő-testület az Alaptörvény 32 cikk (2) bekezdésében meghatározott eredeti jogalkotói hatáskörében, az Alaptörvény 32. cikk (1) bekezdés a) és f) pontjaiban, a Magyarország helyi önkormányzatairól szóló 2011. évi CLXXXIX törvény 111. § (2)-(3) bekezdéseiben meghatározott feladatkörében eljárva, Kiskőrös Város Önkormányzata Képviselő-testületének az önkormányzat szervezeti és működési szabályzatáról szóló 24/2013. (XII.19.) önkormányzati rendelete 30. § (5) bekezdésének a) pontjában biztosított véleményezési jogkörben eljáró Ügyrendi és Összeférhetetlenségi Bizottság; Pénzügyi Bizottság; Kulturális, Turisztikai és Sport Bizottság; Társadalompolitikai Bizottság; Ipari, Mezőgazdasági és Klímapolitikai Bizottság véleményének kikérésével a következőket rendeli el:</w:t>
      </w:r>
    </w:p>
    <w:p w14:paraId="6A2C36C0" w14:textId="77777777" w:rsidR="001C5A03" w:rsidRPr="007A38D0" w:rsidRDefault="001C5A03" w:rsidP="001C5A03">
      <w:pPr>
        <w:pStyle w:val="Szvegtrzs"/>
        <w:spacing w:before="240" w:after="240"/>
        <w:jc w:val="center"/>
        <w:rPr>
          <w:b/>
          <w:bCs/>
          <w:sz w:val="22"/>
          <w:szCs w:val="22"/>
        </w:rPr>
      </w:pPr>
      <w:r w:rsidRPr="007A38D0">
        <w:rPr>
          <w:b/>
          <w:sz w:val="22"/>
          <w:szCs w:val="22"/>
        </w:rPr>
        <w:lastRenderedPageBreak/>
        <w:t>1. §</w:t>
      </w:r>
    </w:p>
    <w:p w14:paraId="3D3D6587" w14:textId="77777777" w:rsidR="001C5A03" w:rsidRPr="007A38D0" w:rsidRDefault="001C5A03" w:rsidP="001C5A03">
      <w:pPr>
        <w:pStyle w:val="Szvegtrzs"/>
        <w:rPr>
          <w:sz w:val="22"/>
          <w:szCs w:val="22"/>
        </w:rPr>
      </w:pPr>
      <w:r w:rsidRPr="007A38D0">
        <w:rPr>
          <w:sz w:val="22"/>
          <w:szCs w:val="22"/>
        </w:rPr>
        <w:t>(1) A Kiskőrös Város 2022. évi költségvetéséről szóló 3/2022. (II. 24.) önkormányzati rendelet (a továbbiakban: Kr.) 3. § (1) bekezdés a) pontja helyébe a következő rendelkezés lép:</w:t>
      </w:r>
    </w:p>
    <w:p w14:paraId="776CB698" w14:textId="77777777" w:rsidR="001C5A03" w:rsidRPr="007A38D0" w:rsidRDefault="001C5A03" w:rsidP="001C5A03">
      <w:pPr>
        <w:pStyle w:val="Szvegtrzs"/>
        <w:spacing w:before="240"/>
        <w:rPr>
          <w:i/>
          <w:iCs/>
          <w:sz w:val="22"/>
          <w:szCs w:val="22"/>
        </w:rPr>
      </w:pPr>
      <w:r w:rsidRPr="007A38D0">
        <w:rPr>
          <w:i/>
          <w:iCs/>
          <w:sz w:val="22"/>
          <w:szCs w:val="22"/>
        </w:rPr>
        <w:t>(A Képviselő-testület Kiskőrös Város 2022. évi költségvetésének)</w:t>
      </w:r>
    </w:p>
    <w:p w14:paraId="20A5DB28" w14:textId="77777777" w:rsidR="001C5A03" w:rsidRPr="007A38D0" w:rsidRDefault="001C5A03" w:rsidP="001C5A03">
      <w:pPr>
        <w:pStyle w:val="Szvegtrzs"/>
        <w:ind w:left="580" w:hanging="560"/>
        <w:rPr>
          <w:sz w:val="22"/>
          <w:szCs w:val="22"/>
        </w:rPr>
      </w:pPr>
      <w:r w:rsidRPr="007A38D0">
        <w:rPr>
          <w:sz w:val="22"/>
          <w:szCs w:val="22"/>
        </w:rPr>
        <w:t>„</w:t>
      </w:r>
      <w:r w:rsidRPr="007A38D0">
        <w:rPr>
          <w:i/>
          <w:iCs/>
          <w:sz w:val="22"/>
          <w:szCs w:val="22"/>
        </w:rPr>
        <w:t>a)</w:t>
      </w:r>
      <w:r w:rsidRPr="007A38D0">
        <w:rPr>
          <w:sz w:val="22"/>
          <w:szCs w:val="22"/>
        </w:rPr>
        <w:tab/>
        <w:t xml:space="preserve">költségvetési kiadások főösszegét: </w:t>
      </w:r>
      <w:r w:rsidRPr="007A38D0">
        <w:rPr>
          <w:i/>
          <w:iCs/>
          <w:sz w:val="22"/>
          <w:szCs w:val="22"/>
        </w:rPr>
        <w:t>5.473.838.107 forintban</w:t>
      </w:r>
      <w:r w:rsidRPr="007A38D0">
        <w:rPr>
          <w:sz w:val="22"/>
          <w:szCs w:val="22"/>
        </w:rPr>
        <w:t>”</w:t>
      </w:r>
    </w:p>
    <w:p w14:paraId="15D563C7" w14:textId="77777777" w:rsidR="001C5A03" w:rsidRPr="007A38D0" w:rsidRDefault="001C5A03" w:rsidP="001C5A03">
      <w:pPr>
        <w:pStyle w:val="Szvegtrzs"/>
        <w:spacing w:after="240"/>
        <w:rPr>
          <w:i/>
          <w:iCs/>
          <w:sz w:val="22"/>
          <w:szCs w:val="22"/>
        </w:rPr>
      </w:pPr>
      <w:r w:rsidRPr="007A38D0">
        <w:rPr>
          <w:i/>
          <w:iCs/>
          <w:sz w:val="22"/>
          <w:szCs w:val="22"/>
        </w:rPr>
        <w:t>(állapítja meg.)</w:t>
      </w:r>
    </w:p>
    <w:p w14:paraId="36617F64" w14:textId="77777777" w:rsidR="001C5A03" w:rsidRPr="007A38D0" w:rsidRDefault="001C5A03" w:rsidP="001C5A03">
      <w:pPr>
        <w:pStyle w:val="Szvegtrzs"/>
        <w:spacing w:before="240"/>
        <w:rPr>
          <w:sz w:val="22"/>
          <w:szCs w:val="22"/>
        </w:rPr>
      </w:pPr>
      <w:r w:rsidRPr="007A38D0">
        <w:rPr>
          <w:sz w:val="22"/>
          <w:szCs w:val="22"/>
        </w:rPr>
        <w:t>(2) A Kr. 3. § (1) bekezdés c) pontja helyébe a következő rendelkezés lép:</w:t>
      </w:r>
    </w:p>
    <w:p w14:paraId="5560FEB6" w14:textId="77777777" w:rsidR="001C5A03" w:rsidRPr="007A38D0" w:rsidRDefault="001C5A03" w:rsidP="001C5A03">
      <w:pPr>
        <w:pStyle w:val="Szvegtrzs"/>
        <w:spacing w:before="240"/>
        <w:rPr>
          <w:i/>
          <w:iCs/>
          <w:sz w:val="22"/>
          <w:szCs w:val="22"/>
        </w:rPr>
      </w:pPr>
      <w:r w:rsidRPr="007A38D0">
        <w:rPr>
          <w:i/>
          <w:iCs/>
          <w:sz w:val="22"/>
          <w:szCs w:val="22"/>
        </w:rPr>
        <w:t>(A Képviselő-testület Kiskőrös Város 2022. évi költségvetésének)</w:t>
      </w:r>
    </w:p>
    <w:p w14:paraId="05186EBA" w14:textId="77777777" w:rsidR="001C5A03" w:rsidRPr="007A38D0" w:rsidRDefault="001C5A03" w:rsidP="001C5A03">
      <w:pPr>
        <w:pStyle w:val="Szvegtrzs"/>
        <w:ind w:left="580" w:hanging="560"/>
        <w:rPr>
          <w:sz w:val="22"/>
          <w:szCs w:val="22"/>
        </w:rPr>
      </w:pPr>
      <w:r w:rsidRPr="007A38D0">
        <w:rPr>
          <w:sz w:val="22"/>
          <w:szCs w:val="22"/>
        </w:rPr>
        <w:t>„</w:t>
      </w:r>
      <w:r w:rsidRPr="007A38D0">
        <w:rPr>
          <w:i/>
          <w:iCs/>
          <w:sz w:val="22"/>
          <w:szCs w:val="22"/>
        </w:rPr>
        <w:t>c)</w:t>
      </w:r>
      <w:r w:rsidRPr="007A38D0">
        <w:rPr>
          <w:sz w:val="22"/>
          <w:szCs w:val="22"/>
        </w:rPr>
        <w:tab/>
        <w:t xml:space="preserve">költségvetési bevételi főösszegét: </w:t>
      </w:r>
      <w:r w:rsidRPr="007A38D0">
        <w:rPr>
          <w:i/>
          <w:iCs/>
          <w:sz w:val="22"/>
          <w:szCs w:val="22"/>
        </w:rPr>
        <w:t>3.774.856.506 forintban</w:t>
      </w:r>
      <w:r w:rsidRPr="007A38D0">
        <w:rPr>
          <w:sz w:val="22"/>
          <w:szCs w:val="22"/>
        </w:rPr>
        <w:t>”</w:t>
      </w:r>
    </w:p>
    <w:p w14:paraId="155C8A8C" w14:textId="77777777" w:rsidR="001C5A03" w:rsidRPr="007A38D0" w:rsidRDefault="001C5A03" w:rsidP="001C5A03">
      <w:pPr>
        <w:pStyle w:val="Szvegtrzs"/>
        <w:spacing w:after="240"/>
        <w:rPr>
          <w:i/>
          <w:iCs/>
          <w:sz w:val="22"/>
          <w:szCs w:val="22"/>
        </w:rPr>
      </w:pPr>
      <w:r w:rsidRPr="007A38D0">
        <w:rPr>
          <w:i/>
          <w:iCs/>
          <w:sz w:val="22"/>
          <w:szCs w:val="22"/>
        </w:rPr>
        <w:t>(állapítja meg.)</w:t>
      </w:r>
    </w:p>
    <w:p w14:paraId="1A3BE073" w14:textId="77777777" w:rsidR="001C5A03" w:rsidRPr="007A38D0" w:rsidRDefault="001C5A03" w:rsidP="001C5A03">
      <w:pPr>
        <w:pStyle w:val="Szvegtrzs"/>
        <w:spacing w:before="240" w:after="240"/>
        <w:jc w:val="center"/>
        <w:rPr>
          <w:b/>
          <w:bCs/>
          <w:sz w:val="22"/>
          <w:szCs w:val="22"/>
        </w:rPr>
      </w:pPr>
      <w:r w:rsidRPr="007A38D0">
        <w:rPr>
          <w:b/>
          <w:sz w:val="22"/>
          <w:szCs w:val="22"/>
        </w:rPr>
        <w:t>2. §</w:t>
      </w:r>
    </w:p>
    <w:p w14:paraId="061E491D" w14:textId="77777777" w:rsidR="001C5A03" w:rsidRPr="007A38D0" w:rsidRDefault="001C5A03" w:rsidP="001C5A03">
      <w:pPr>
        <w:pStyle w:val="Szvegtrzs"/>
        <w:rPr>
          <w:sz w:val="22"/>
          <w:szCs w:val="22"/>
        </w:rPr>
      </w:pPr>
      <w:r w:rsidRPr="007A38D0">
        <w:rPr>
          <w:sz w:val="22"/>
          <w:szCs w:val="22"/>
        </w:rPr>
        <w:t>A Kr. 6. § (2) bekezdése helyébe a következő rendelkezés lép:</w:t>
      </w:r>
    </w:p>
    <w:p w14:paraId="52E78CE4" w14:textId="77777777" w:rsidR="001C5A03" w:rsidRPr="007A38D0" w:rsidRDefault="001C5A03" w:rsidP="001C5A03">
      <w:pPr>
        <w:pStyle w:val="Szvegtrzs"/>
        <w:spacing w:before="240" w:after="240"/>
        <w:rPr>
          <w:sz w:val="22"/>
          <w:szCs w:val="22"/>
        </w:rPr>
      </w:pPr>
      <w:r w:rsidRPr="007A38D0">
        <w:rPr>
          <w:sz w:val="22"/>
          <w:szCs w:val="22"/>
        </w:rPr>
        <w:t xml:space="preserve">„(2) </w:t>
      </w:r>
      <w:r w:rsidRPr="007A38D0">
        <w:rPr>
          <w:i/>
          <w:iCs/>
          <w:sz w:val="22"/>
          <w:szCs w:val="22"/>
        </w:rPr>
        <w:t xml:space="preserve">A céltartalékok összege 182.640.550 forint jelen rendelet 7. mellékletében meghatározott </w:t>
      </w:r>
      <w:proofErr w:type="spellStart"/>
      <w:r w:rsidRPr="007A38D0">
        <w:rPr>
          <w:i/>
          <w:iCs/>
          <w:sz w:val="22"/>
          <w:szCs w:val="22"/>
        </w:rPr>
        <w:t>célonkénti</w:t>
      </w:r>
      <w:proofErr w:type="spellEnd"/>
      <w:r w:rsidRPr="007A38D0">
        <w:rPr>
          <w:i/>
          <w:iCs/>
          <w:sz w:val="22"/>
          <w:szCs w:val="22"/>
        </w:rPr>
        <w:t xml:space="preserve"> bontásban.</w:t>
      </w:r>
      <w:r w:rsidRPr="007A38D0">
        <w:rPr>
          <w:sz w:val="22"/>
          <w:szCs w:val="22"/>
        </w:rPr>
        <w:t>”</w:t>
      </w:r>
    </w:p>
    <w:p w14:paraId="1814D8E1" w14:textId="77777777" w:rsidR="001C5A03" w:rsidRPr="007A38D0" w:rsidRDefault="001C5A03" w:rsidP="001C5A03">
      <w:pPr>
        <w:pStyle w:val="Szvegtrzs"/>
        <w:spacing w:before="240" w:after="240"/>
        <w:jc w:val="center"/>
        <w:rPr>
          <w:b/>
          <w:bCs/>
          <w:sz w:val="22"/>
          <w:szCs w:val="22"/>
        </w:rPr>
      </w:pPr>
      <w:r w:rsidRPr="007A38D0">
        <w:rPr>
          <w:b/>
          <w:sz w:val="22"/>
          <w:szCs w:val="22"/>
        </w:rPr>
        <w:t>3. §</w:t>
      </w:r>
    </w:p>
    <w:p w14:paraId="72D0DF3D" w14:textId="77777777" w:rsidR="001C5A03" w:rsidRPr="007A38D0" w:rsidRDefault="001C5A03" w:rsidP="001C5A03">
      <w:pPr>
        <w:pStyle w:val="Szvegtrzs"/>
        <w:rPr>
          <w:sz w:val="22"/>
          <w:szCs w:val="22"/>
        </w:rPr>
      </w:pPr>
      <w:r w:rsidRPr="007A38D0">
        <w:rPr>
          <w:sz w:val="22"/>
          <w:szCs w:val="22"/>
        </w:rPr>
        <w:t>(1) A Kr. 1. melléklete helyébe az 1. melléklet lép.</w:t>
      </w:r>
    </w:p>
    <w:p w14:paraId="52112D81" w14:textId="77777777" w:rsidR="001C5A03" w:rsidRPr="007A38D0" w:rsidRDefault="001C5A03" w:rsidP="001C5A03">
      <w:pPr>
        <w:pStyle w:val="Szvegtrzs"/>
        <w:spacing w:before="240"/>
        <w:rPr>
          <w:sz w:val="22"/>
          <w:szCs w:val="22"/>
        </w:rPr>
      </w:pPr>
      <w:r w:rsidRPr="007A38D0">
        <w:rPr>
          <w:sz w:val="22"/>
          <w:szCs w:val="22"/>
        </w:rPr>
        <w:t>(2) A Kr. 2. melléklete helyébe a 2. melléklet lép.</w:t>
      </w:r>
    </w:p>
    <w:p w14:paraId="780BA1ED" w14:textId="77777777" w:rsidR="001C5A03" w:rsidRPr="007A38D0" w:rsidRDefault="001C5A03" w:rsidP="001C5A03">
      <w:pPr>
        <w:pStyle w:val="Szvegtrzs"/>
        <w:spacing w:before="240"/>
        <w:rPr>
          <w:sz w:val="22"/>
          <w:szCs w:val="22"/>
        </w:rPr>
      </w:pPr>
      <w:r w:rsidRPr="007A38D0">
        <w:rPr>
          <w:sz w:val="22"/>
          <w:szCs w:val="22"/>
        </w:rPr>
        <w:t>(3) A Kr. 3. melléklete helyébe a 3. melléklet lép.</w:t>
      </w:r>
    </w:p>
    <w:p w14:paraId="714FE8CC" w14:textId="77777777" w:rsidR="001C5A03" w:rsidRPr="007A38D0" w:rsidRDefault="001C5A03" w:rsidP="001C5A03">
      <w:pPr>
        <w:pStyle w:val="Szvegtrzs"/>
        <w:spacing w:before="240"/>
        <w:rPr>
          <w:sz w:val="22"/>
          <w:szCs w:val="22"/>
        </w:rPr>
      </w:pPr>
      <w:r w:rsidRPr="007A38D0">
        <w:rPr>
          <w:sz w:val="22"/>
          <w:szCs w:val="22"/>
        </w:rPr>
        <w:t>(4) A Kr. 4. melléklete helyébe a 4. melléklet lép.</w:t>
      </w:r>
    </w:p>
    <w:p w14:paraId="21A2C2F0" w14:textId="77777777" w:rsidR="001C5A03" w:rsidRPr="007A38D0" w:rsidRDefault="001C5A03" w:rsidP="001C5A03">
      <w:pPr>
        <w:pStyle w:val="Szvegtrzs"/>
        <w:spacing w:before="240"/>
        <w:rPr>
          <w:sz w:val="22"/>
          <w:szCs w:val="22"/>
        </w:rPr>
      </w:pPr>
      <w:r w:rsidRPr="007A38D0">
        <w:rPr>
          <w:sz w:val="22"/>
          <w:szCs w:val="22"/>
        </w:rPr>
        <w:t>(5) A Kr. 5. melléklete helyébe az 5. melléklet lép.</w:t>
      </w:r>
    </w:p>
    <w:p w14:paraId="7C1D2928" w14:textId="77777777" w:rsidR="001C5A03" w:rsidRPr="007A38D0" w:rsidRDefault="001C5A03" w:rsidP="001C5A03">
      <w:pPr>
        <w:pStyle w:val="Szvegtrzs"/>
        <w:spacing w:before="240"/>
        <w:rPr>
          <w:sz w:val="22"/>
          <w:szCs w:val="22"/>
        </w:rPr>
      </w:pPr>
      <w:r w:rsidRPr="007A38D0">
        <w:rPr>
          <w:sz w:val="22"/>
          <w:szCs w:val="22"/>
        </w:rPr>
        <w:t>(6) A Kr. 6. melléklete helyébe a 6. melléklet lép.</w:t>
      </w:r>
    </w:p>
    <w:p w14:paraId="05C0D7AD" w14:textId="77777777" w:rsidR="001C5A03" w:rsidRPr="007A38D0" w:rsidRDefault="001C5A03" w:rsidP="001C5A03">
      <w:pPr>
        <w:pStyle w:val="Szvegtrzs"/>
        <w:spacing w:before="240"/>
        <w:rPr>
          <w:sz w:val="22"/>
          <w:szCs w:val="22"/>
        </w:rPr>
      </w:pPr>
      <w:r w:rsidRPr="007A38D0">
        <w:rPr>
          <w:sz w:val="22"/>
          <w:szCs w:val="22"/>
        </w:rPr>
        <w:t>(7) A Kr. 7. melléklete helyébe a 7. melléklet lép.</w:t>
      </w:r>
    </w:p>
    <w:p w14:paraId="521EA9F0" w14:textId="77777777" w:rsidR="001C5A03" w:rsidRPr="007A38D0" w:rsidRDefault="001C5A03" w:rsidP="001C5A03">
      <w:pPr>
        <w:pStyle w:val="Szvegtrzs"/>
        <w:spacing w:before="240" w:after="240"/>
        <w:jc w:val="center"/>
        <w:rPr>
          <w:b/>
          <w:bCs/>
          <w:sz w:val="22"/>
          <w:szCs w:val="22"/>
        </w:rPr>
      </w:pPr>
      <w:r w:rsidRPr="007A38D0">
        <w:rPr>
          <w:b/>
          <w:sz w:val="22"/>
          <w:szCs w:val="22"/>
        </w:rPr>
        <w:t>4. §</w:t>
      </w:r>
    </w:p>
    <w:p w14:paraId="7D6A4ED3" w14:textId="77777777" w:rsidR="00432D8F" w:rsidRDefault="001C5A03" w:rsidP="001C5A03">
      <w:pPr>
        <w:jc w:val="both"/>
        <w:rPr>
          <w:sz w:val="22"/>
          <w:szCs w:val="22"/>
        </w:rPr>
      </w:pPr>
      <w:r w:rsidRPr="007A38D0">
        <w:rPr>
          <w:sz w:val="22"/>
          <w:szCs w:val="22"/>
        </w:rPr>
        <w:t>Ez a rendelet a kihirdetését követő napon lép hatályba.</w:t>
      </w:r>
    </w:p>
    <w:p w14:paraId="725EF168" w14:textId="77777777" w:rsidR="001C5A03" w:rsidRDefault="001C5A03" w:rsidP="001C5A03">
      <w:pPr>
        <w:jc w:val="both"/>
        <w:rPr>
          <w:sz w:val="22"/>
          <w:szCs w:val="22"/>
        </w:rPr>
      </w:pPr>
    </w:p>
    <w:p w14:paraId="3F600D41" w14:textId="77777777" w:rsidR="001C5A03" w:rsidRDefault="001C5A03" w:rsidP="001C5A03">
      <w:pPr>
        <w:jc w:val="both"/>
        <w:rPr>
          <w:sz w:val="22"/>
          <w:szCs w:val="22"/>
        </w:rPr>
      </w:pPr>
    </w:p>
    <w:p w14:paraId="62E954CC" w14:textId="77777777" w:rsidR="001C5A03" w:rsidRPr="001C5A03" w:rsidRDefault="001C5A03" w:rsidP="001C5A03">
      <w:pPr>
        <w:jc w:val="both"/>
        <w:rPr>
          <w:i/>
          <w:sz w:val="22"/>
          <w:szCs w:val="22"/>
          <w:u w:val="single"/>
        </w:rPr>
      </w:pPr>
      <w:r w:rsidRPr="001C5A03">
        <w:rPr>
          <w:i/>
          <w:sz w:val="22"/>
          <w:szCs w:val="22"/>
        </w:rPr>
        <w:t xml:space="preserve">Mellékletek a jegyzőkönyvhöz csatolva. </w:t>
      </w:r>
    </w:p>
    <w:p w14:paraId="2C66FC50" w14:textId="77777777" w:rsidR="00E928B3" w:rsidRPr="00A63FD2" w:rsidRDefault="00E928B3" w:rsidP="00417F5A">
      <w:pPr>
        <w:pBdr>
          <w:bottom w:val="single" w:sz="6" w:space="1" w:color="auto"/>
        </w:pBdr>
        <w:tabs>
          <w:tab w:val="center" w:pos="7380"/>
        </w:tabs>
        <w:rPr>
          <w:bCs/>
          <w:i/>
          <w:sz w:val="22"/>
          <w:szCs w:val="22"/>
        </w:rPr>
      </w:pPr>
    </w:p>
    <w:p w14:paraId="05EA599D" w14:textId="77777777" w:rsidR="00161359" w:rsidRDefault="00161359" w:rsidP="00A02BC7">
      <w:pPr>
        <w:rPr>
          <w:b/>
          <w:sz w:val="22"/>
          <w:szCs w:val="22"/>
        </w:rPr>
      </w:pPr>
    </w:p>
    <w:p w14:paraId="0A7C99A1" w14:textId="77777777" w:rsidR="00432D8F" w:rsidRDefault="00432D8F" w:rsidP="00A02BC7">
      <w:pPr>
        <w:rPr>
          <w:b/>
          <w:sz w:val="22"/>
          <w:szCs w:val="22"/>
        </w:rPr>
      </w:pPr>
    </w:p>
    <w:p w14:paraId="691E74CD" w14:textId="77777777" w:rsidR="00432D8F" w:rsidRDefault="00432D8F" w:rsidP="00A02BC7">
      <w:pPr>
        <w:rPr>
          <w:b/>
          <w:sz w:val="22"/>
          <w:szCs w:val="22"/>
        </w:rPr>
      </w:pPr>
    </w:p>
    <w:p w14:paraId="5073C8F8" w14:textId="77777777" w:rsidR="006F7946" w:rsidRDefault="006F7946" w:rsidP="00A02BC7">
      <w:pPr>
        <w:rPr>
          <w:b/>
          <w:sz w:val="22"/>
          <w:szCs w:val="22"/>
        </w:rPr>
      </w:pPr>
    </w:p>
    <w:p w14:paraId="04F1AC89" w14:textId="77777777" w:rsidR="006F7946" w:rsidRDefault="006F7946" w:rsidP="00A02BC7">
      <w:pPr>
        <w:rPr>
          <w:b/>
          <w:sz w:val="22"/>
          <w:szCs w:val="22"/>
        </w:rPr>
      </w:pPr>
    </w:p>
    <w:p w14:paraId="4674C076" w14:textId="77777777" w:rsidR="006F7946" w:rsidRDefault="006F7946" w:rsidP="00A02BC7">
      <w:pPr>
        <w:rPr>
          <w:b/>
          <w:sz w:val="22"/>
          <w:szCs w:val="22"/>
        </w:rPr>
      </w:pPr>
    </w:p>
    <w:p w14:paraId="08084DA8" w14:textId="1B6105EA" w:rsidR="00B8667F" w:rsidRDefault="00B8667F" w:rsidP="00A02BC7">
      <w:pPr>
        <w:rPr>
          <w:b/>
          <w:sz w:val="22"/>
          <w:szCs w:val="22"/>
        </w:rPr>
      </w:pPr>
    </w:p>
    <w:p w14:paraId="742CB327" w14:textId="71E1D481" w:rsidR="00C6144E" w:rsidRDefault="00C6144E" w:rsidP="00A02BC7">
      <w:pPr>
        <w:rPr>
          <w:b/>
          <w:sz w:val="22"/>
          <w:szCs w:val="22"/>
        </w:rPr>
      </w:pPr>
    </w:p>
    <w:p w14:paraId="7FA24415" w14:textId="0F1AD723" w:rsidR="00C6144E" w:rsidRDefault="00C6144E" w:rsidP="00A02BC7">
      <w:pPr>
        <w:rPr>
          <w:b/>
          <w:sz w:val="22"/>
          <w:szCs w:val="22"/>
        </w:rPr>
      </w:pPr>
    </w:p>
    <w:p w14:paraId="13BC16C9" w14:textId="77777777" w:rsidR="00C6144E" w:rsidRDefault="00C6144E" w:rsidP="00A02BC7">
      <w:pPr>
        <w:rPr>
          <w:b/>
          <w:sz w:val="22"/>
          <w:szCs w:val="22"/>
        </w:rPr>
      </w:pPr>
    </w:p>
    <w:p w14:paraId="4197D0E4" w14:textId="77777777" w:rsidR="004F442C" w:rsidRPr="00A63FD2" w:rsidRDefault="004F442C" w:rsidP="00A02BC7">
      <w:pPr>
        <w:pStyle w:val="Listaszerbekezds"/>
        <w:numPr>
          <w:ilvl w:val="0"/>
          <w:numId w:val="6"/>
        </w:numPr>
        <w:jc w:val="center"/>
        <w:rPr>
          <w:b/>
          <w:sz w:val="22"/>
          <w:szCs w:val="22"/>
        </w:rPr>
      </w:pPr>
      <w:r w:rsidRPr="00A63FD2">
        <w:rPr>
          <w:b/>
          <w:sz w:val="22"/>
          <w:szCs w:val="22"/>
        </w:rPr>
        <w:lastRenderedPageBreak/>
        <w:t>napirend</w:t>
      </w:r>
    </w:p>
    <w:p w14:paraId="783590C5" w14:textId="77777777" w:rsidR="002057E1" w:rsidRPr="00A63FD2" w:rsidRDefault="002057E1" w:rsidP="00EF42FF">
      <w:pPr>
        <w:jc w:val="center"/>
        <w:rPr>
          <w:b/>
          <w:sz w:val="22"/>
          <w:szCs w:val="22"/>
        </w:rPr>
      </w:pPr>
    </w:p>
    <w:p w14:paraId="39FFBC85" w14:textId="77777777" w:rsidR="007C7DCB" w:rsidRPr="007C7DCB" w:rsidRDefault="007C7DCB" w:rsidP="007C7DCB">
      <w:pPr>
        <w:jc w:val="center"/>
        <w:rPr>
          <w:b/>
          <w:sz w:val="22"/>
          <w:szCs w:val="22"/>
          <w:u w:val="single"/>
        </w:rPr>
      </w:pPr>
      <w:r w:rsidRPr="007C7DCB">
        <w:rPr>
          <w:caps/>
          <w:sz w:val="22"/>
          <w:szCs w:val="22"/>
        </w:rPr>
        <w:t>A közvilágítás üzemeltetéséről szóló önkormányzati rendelet megalkotása</w:t>
      </w:r>
    </w:p>
    <w:p w14:paraId="22F003F9" w14:textId="77777777" w:rsidR="00395253" w:rsidRPr="00A63FD2" w:rsidRDefault="00395253" w:rsidP="007C7DCB">
      <w:pPr>
        <w:jc w:val="center"/>
        <w:rPr>
          <w:i/>
          <w:sz w:val="22"/>
          <w:szCs w:val="22"/>
        </w:rPr>
      </w:pPr>
      <w:r w:rsidRPr="00A63FD2">
        <w:rPr>
          <w:i/>
          <w:sz w:val="22"/>
          <w:szCs w:val="22"/>
        </w:rPr>
        <w:t>(Írásos előterjesztés a jegyzőkönyvhöz mellékelve.)</w:t>
      </w:r>
    </w:p>
    <w:p w14:paraId="6CD53023" w14:textId="77777777" w:rsidR="0088004E" w:rsidRPr="00A63FD2" w:rsidRDefault="0088004E" w:rsidP="007A682F">
      <w:pPr>
        <w:jc w:val="both"/>
        <w:rPr>
          <w:b/>
          <w:sz w:val="22"/>
          <w:szCs w:val="22"/>
          <w:u w:val="single"/>
        </w:rPr>
      </w:pPr>
    </w:p>
    <w:p w14:paraId="49A48FE6" w14:textId="77777777" w:rsidR="00E42E70" w:rsidRPr="00A63FD2" w:rsidRDefault="00E42E70" w:rsidP="00E42E70">
      <w:pPr>
        <w:jc w:val="both"/>
        <w:rPr>
          <w:b/>
          <w:sz w:val="22"/>
          <w:szCs w:val="22"/>
        </w:rPr>
      </w:pPr>
      <w:r w:rsidRPr="00A63FD2">
        <w:rPr>
          <w:b/>
          <w:sz w:val="22"/>
          <w:szCs w:val="22"/>
          <w:u w:val="single"/>
        </w:rPr>
        <w:t>Előterjesztő:</w:t>
      </w:r>
      <w:r w:rsidRPr="00A63FD2">
        <w:rPr>
          <w:b/>
          <w:sz w:val="22"/>
          <w:szCs w:val="22"/>
        </w:rPr>
        <w:tab/>
      </w:r>
      <w:r w:rsidRPr="00A63FD2">
        <w:rPr>
          <w:sz w:val="22"/>
          <w:szCs w:val="22"/>
        </w:rPr>
        <w:t>Polgármester</w:t>
      </w:r>
    </w:p>
    <w:p w14:paraId="493134A9" w14:textId="77777777" w:rsidR="00E42E70" w:rsidRPr="00A63FD2" w:rsidRDefault="00E42E70" w:rsidP="00E42E70">
      <w:pPr>
        <w:jc w:val="both"/>
        <w:rPr>
          <w:sz w:val="22"/>
          <w:szCs w:val="22"/>
        </w:rPr>
      </w:pPr>
      <w:r w:rsidRPr="00A63FD2">
        <w:rPr>
          <w:b/>
          <w:sz w:val="22"/>
          <w:szCs w:val="22"/>
          <w:u w:val="single"/>
        </w:rPr>
        <w:t>Előadó:</w:t>
      </w:r>
      <w:r w:rsidRPr="00A63FD2">
        <w:rPr>
          <w:sz w:val="22"/>
          <w:szCs w:val="22"/>
        </w:rPr>
        <w:tab/>
      </w:r>
      <w:r w:rsidR="006F7946">
        <w:rPr>
          <w:sz w:val="22"/>
          <w:szCs w:val="22"/>
        </w:rPr>
        <w:t>Jegyző</w:t>
      </w:r>
    </w:p>
    <w:p w14:paraId="7FBE0385" w14:textId="77777777" w:rsidR="0088004E" w:rsidRPr="00A63FD2" w:rsidRDefault="0088004E" w:rsidP="003A1628">
      <w:pPr>
        <w:jc w:val="both"/>
        <w:rPr>
          <w:sz w:val="22"/>
          <w:szCs w:val="22"/>
        </w:rPr>
      </w:pPr>
    </w:p>
    <w:p w14:paraId="3799F423" w14:textId="03C8BE1C" w:rsidR="002057E1" w:rsidRPr="00A63FD2" w:rsidRDefault="002057E1" w:rsidP="00B8667F">
      <w:pPr>
        <w:pStyle w:val="Listaszerbekezds"/>
        <w:spacing w:line="240" w:lineRule="auto"/>
        <w:jc w:val="both"/>
        <w:rPr>
          <w:b/>
          <w:sz w:val="22"/>
          <w:szCs w:val="22"/>
        </w:rPr>
      </w:pPr>
      <w:r w:rsidRPr="00A63FD2">
        <w:rPr>
          <w:b/>
          <w:sz w:val="22"/>
          <w:szCs w:val="22"/>
        </w:rPr>
        <w:t>Domonyi László</w:t>
      </w:r>
      <w:r w:rsidRPr="00A63FD2">
        <w:rPr>
          <w:b/>
          <w:bCs/>
          <w:sz w:val="22"/>
          <w:szCs w:val="22"/>
        </w:rPr>
        <w:t xml:space="preserve"> polgármester</w:t>
      </w:r>
      <w:r w:rsidRPr="00A63FD2">
        <w:rPr>
          <w:sz w:val="22"/>
          <w:szCs w:val="22"/>
        </w:rPr>
        <w:t xml:space="preserve"> az előterjesztés szóbeli ismertetésére felkérte</w:t>
      </w:r>
      <w:r w:rsidR="00852D6F">
        <w:rPr>
          <w:sz w:val="22"/>
          <w:szCs w:val="22"/>
        </w:rPr>
        <w:t xml:space="preserve"> </w:t>
      </w:r>
      <w:r w:rsidR="00B8667F">
        <w:rPr>
          <w:b/>
          <w:sz w:val="22"/>
          <w:szCs w:val="22"/>
        </w:rPr>
        <w:t>dr. Turán Csaba jegyzőt.</w:t>
      </w:r>
    </w:p>
    <w:p w14:paraId="2837AF12" w14:textId="77777777" w:rsidR="00B8667F" w:rsidRDefault="00B8667F" w:rsidP="00B8667F">
      <w:pPr>
        <w:suppressAutoHyphens/>
        <w:jc w:val="both"/>
        <w:rPr>
          <w:b/>
          <w:sz w:val="22"/>
          <w:szCs w:val="22"/>
        </w:rPr>
      </w:pPr>
    </w:p>
    <w:p w14:paraId="7B43FC88" w14:textId="5E2B3C18" w:rsidR="0097224A" w:rsidRDefault="00B8667F" w:rsidP="0097224A">
      <w:pPr>
        <w:jc w:val="both"/>
        <w:rPr>
          <w:sz w:val="22"/>
          <w:szCs w:val="22"/>
        </w:rPr>
      </w:pPr>
      <w:r>
        <w:rPr>
          <w:b/>
          <w:sz w:val="22"/>
          <w:szCs w:val="22"/>
        </w:rPr>
        <w:t>Dr. Turán Csaba jegyző</w:t>
      </w:r>
      <w:r w:rsidR="00852D6F">
        <w:rPr>
          <w:b/>
          <w:sz w:val="22"/>
          <w:szCs w:val="22"/>
        </w:rPr>
        <w:t xml:space="preserve"> </w:t>
      </w:r>
      <w:r w:rsidR="003A1628" w:rsidRPr="00A63FD2">
        <w:rPr>
          <w:sz w:val="22"/>
          <w:szCs w:val="22"/>
        </w:rPr>
        <w:t xml:space="preserve">elmondta, </w:t>
      </w:r>
      <w:r w:rsidR="00161359" w:rsidRPr="00A63FD2">
        <w:rPr>
          <w:sz w:val="22"/>
          <w:szCs w:val="22"/>
        </w:rPr>
        <w:t xml:space="preserve">hogy </w:t>
      </w:r>
      <w:r w:rsidR="0017390D">
        <w:rPr>
          <w:sz w:val="22"/>
          <w:szCs w:val="22"/>
        </w:rPr>
        <w:t xml:space="preserve">a </w:t>
      </w:r>
      <w:r w:rsidR="00397E74">
        <w:rPr>
          <w:sz w:val="22"/>
          <w:szCs w:val="22"/>
        </w:rPr>
        <w:t xml:space="preserve">novemberi testületi ülésen elfogadott takarékossági intézkedések egyik pontja az egyes közvilágítási lámpatestek ideiglenes kikapcsolása a hálózatból. </w:t>
      </w:r>
      <w:r w:rsidR="002D61F6">
        <w:rPr>
          <w:sz w:val="22"/>
          <w:szCs w:val="22"/>
        </w:rPr>
        <w:t>Az időközben megjelent kormányrendele</w:t>
      </w:r>
      <w:r w:rsidR="00701573">
        <w:rPr>
          <w:sz w:val="22"/>
          <w:szCs w:val="22"/>
        </w:rPr>
        <w:t>t felhatalmazást adott a helyi k</w:t>
      </w:r>
      <w:r w:rsidR="002D61F6">
        <w:rPr>
          <w:sz w:val="22"/>
          <w:szCs w:val="22"/>
        </w:rPr>
        <w:t xml:space="preserve">épviselő- testületeknek, hogy a település közvilágításának mértékét </w:t>
      </w:r>
      <w:r w:rsidR="0097224A">
        <w:rPr>
          <w:sz w:val="22"/>
          <w:szCs w:val="22"/>
        </w:rPr>
        <w:t xml:space="preserve">helyi rendeletben szabályozza. A kormányrendelet fő követelménye szerint közbiztonsági, vagyon- és személyvédelmi, valamint közútbiztonsági szempontokat figyelembe kell venni az ideiglenes kikapcsolások helyszíneinek meghatározásakor. Kiskőrös város közigazgatási területén megközelítőleg 1800 db közvilágítási lámpatest található, a rendelet értelmében 800 db lámpatest kerül ideiglenesen kikapcsolásra. A konkrét helyszíneket a polgármester jelöli ki figyelembe véve a fent említett szempontokat, valamint az adott útszakasz forgalmi terhelését.  </w:t>
      </w:r>
    </w:p>
    <w:p w14:paraId="7A3BFA0B" w14:textId="77777777" w:rsidR="00B8667F" w:rsidRPr="00B8667F" w:rsidRDefault="00B8667F" w:rsidP="00B8667F">
      <w:pPr>
        <w:suppressAutoHyphens/>
        <w:jc w:val="both"/>
        <w:rPr>
          <w:sz w:val="22"/>
          <w:szCs w:val="22"/>
          <w:lang w:eastAsia="zh-CN"/>
        </w:rPr>
      </w:pPr>
    </w:p>
    <w:p w14:paraId="69F475F3" w14:textId="5F198841" w:rsidR="00355E01" w:rsidRPr="00A63FD2" w:rsidRDefault="00355E01" w:rsidP="00355E01">
      <w:pPr>
        <w:jc w:val="both"/>
        <w:rPr>
          <w:sz w:val="22"/>
          <w:szCs w:val="22"/>
        </w:rPr>
      </w:pPr>
      <w:r w:rsidRPr="00A63FD2">
        <w:rPr>
          <w:b/>
          <w:sz w:val="22"/>
          <w:szCs w:val="22"/>
        </w:rPr>
        <w:t xml:space="preserve">Szlovák Pál, </w:t>
      </w:r>
      <w:r w:rsidRPr="00A63FD2">
        <w:rPr>
          <w:sz w:val="22"/>
          <w:szCs w:val="22"/>
        </w:rPr>
        <w:t xml:space="preserve">a Társadalompolitikai Bizottság elnöke, </w:t>
      </w:r>
      <w:r>
        <w:rPr>
          <w:b/>
          <w:sz w:val="22"/>
          <w:szCs w:val="22"/>
        </w:rPr>
        <w:t>Kudron Tamás</w:t>
      </w:r>
      <w:r w:rsidRPr="00A63FD2">
        <w:rPr>
          <w:b/>
          <w:sz w:val="22"/>
          <w:szCs w:val="22"/>
        </w:rPr>
        <w:t>,</w:t>
      </w:r>
      <w:r w:rsidRPr="00A63FD2">
        <w:rPr>
          <w:sz w:val="22"/>
          <w:szCs w:val="22"/>
        </w:rPr>
        <w:t xml:space="preserve"> az Ipari, Mezőgazdasági és Klímapolitikai </w:t>
      </w:r>
      <w:r>
        <w:rPr>
          <w:sz w:val="22"/>
          <w:szCs w:val="22"/>
        </w:rPr>
        <w:t>Bizottság</w:t>
      </w:r>
      <w:r w:rsidR="00852D6F">
        <w:rPr>
          <w:sz w:val="22"/>
          <w:szCs w:val="22"/>
        </w:rPr>
        <w:t xml:space="preserve"> </w:t>
      </w:r>
      <w:r>
        <w:rPr>
          <w:sz w:val="22"/>
          <w:szCs w:val="22"/>
        </w:rPr>
        <w:t>tagja</w:t>
      </w:r>
      <w:r w:rsidRPr="00A63FD2">
        <w:rPr>
          <w:sz w:val="22"/>
          <w:szCs w:val="22"/>
        </w:rPr>
        <w:t>,</w:t>
      </w:r>
      <w:r w:rsidR="00852D6F">
        <w:rPr>
          <w:sz w:val="22"/>
          <w:szCs w:val="22"/>
        </w:rPr>
        <w:t xml:space="preserve"> </w:t>
      </w:r>
      <w:r>
        <w:rPr>
          <w:b/>
          <w:sz w:val="22"/>
          <w:szCs w:val="22"/>
        </w:rPr>
        <w:t>Horváth János</w:t>
      </w:r>
      <w:r w:rsidRPr="00A63FD2">
        <w:rPr>
          <w:b/>
          <w:sz w:val="22"/>
          <w:szCs w:val="22"/>
        </w:rPr>
        <w:t xml:space="preserve">, </w:t>
      </w:r>
      <w:r w:rsidRPr="00A63FD2">
        <w:rPr>
          <w:sz w:val="22"/>
          <w:szCs w:val="22"/>
        </w:rPr>
        <w:t xml:space="preserve">az Ügyrendi és Összeférhetetlenségi Bizottság </w:t>
      </w:r>
      <w:r>
        <w:rPr>
          <w:sz w:val="22"/>
          <w:szCs w:val="22"/>
        </w:rPr>
        <w:t>elnöke</w:t>
      </w:r>
      <w:r w:rsidRPr="00A63FD2">
        <w:rPr>
          <w:sz w:val="22"/>
          <w:szCs w:val="22"/>
        </w:rPr>
        <w:t>,</w:t>
      </w:r>
      <w:r w:rsidRPr="00A63FD2">
        <w:rPr>
          <w:b/>
          <w:sz w:val="22"/>
          <w:szCs w:val="22"/>
        </w:rPr>
        <w:t xml:space="preserve"> Pethő Attila, </w:t>
      </w:r>
      <w:r w:rsidRPr="00A63FD2">
        <w:rPr>
          <w:sz w:val="22"/>
          <w:szCs w:val="22"/>
        </w:rPr>
        <w:t>a Pénzügyi Bizottság elnöke,</w:t>
      </w:r>
      <w:r w:rsidR="00852D6F">
        <w:rPr>
          <w:sz w:val="22"/>
          <w:szCs w:val="22"/>
        </w:rPr>
        <w:t xml:space="preserve"> </w:t>
      </w:r>
      <w:r w:rsidRPr="00A63FD2">
        <w:rPr>
          <w:b/>
          <w:sz w:val="22"/>
          <w:szCs w:val="22"/>
        </w:rPr>
        <w:t>Filus Tibor</w:t>
      </w:r>
      <w:r w:rsidRPr="00A63FD2">
        <w:rPr>
          <w:sz w:val="22"/>
          <w:szCs w:val="22"/>
        </w:rPr>
        <w:t xml:space="preserve">, a Kulturális, Turisztikai és Sport Bizottság elnöke bizottságaik nevében a </w:t>
      </w:r>
      <w:r w:rsidR="0097224A">
        <w:rPr>
          <w:sz w:val="22"/>
          <w:szCs w:val="22"/>
        </w:rPr>
        <w:t>rendelet</w:t>
      </w:r>
      <w:r w:rsidRPr="00A63FD2">
        <w:rPr>
          <w:sz w:val="22"/>
          <w:szCs w:val="22"/>
        </w:rPr>
        <w:t>-tervezet elfogadását javasolták.</w:t>
      </w:r>
    </w:p>
    <w:p w14:paraId="625DD227" w14:textId="77777777" w:rsidR="001C5A03" w:rsidRPr="00A63FD2" w:rsidRDefault="001C5A03" w:rsidP="001C5A03">
      <w:pPr>
        <w:jc w:val="both"/>
        <w:rPr>
          <w:color w:val="FF0000"/>
          <w:sz w:val="22"/>
          <w:szCs w:val="22"/>
        </w:rPr>
      </w:pPr>
    </w:p>
    <w:p w14:paraId="44540B11" w14:textId="77777777" w:rsidR="00701573" w:rsidRDefault="00701573" w:rsidP="001C5A03">
      <w:pPr>
        <w:jc w:val="both"/>
        <w:rPr>
          <w:sz w:val="22"/>
          <w:szCs w:val="22"/>
        </w:rPr>
      </w:pPr>
      <w:r w:rsidRPr="00701573">
        <w:rPr>
          <w:b/>
          <w:sz w:val="22"/>
          <w:szCs w:val="22"/>
        </w:rPr>
        <w:t>Filus Tibor képviselő</w:t>
      </w:r>
      <w:r>
        <w:rPr>
          <w:sz w:val="22"/>
          <w:szCs w:val="22"/>
        </w:rPr>
        <w:t xml:space="preserve"> ismertette a </w:t>
      </w:r>
      <w:r w:rsidR="00C75031">
        <w:rPr>
          <w:sz w:val="22"/>
          <w:szCs w:val="22"/>
        </w:rPr>
        <w:t xml:space="preserve">közvilágítás üzemeltetésével kapcsolatos </w:t>
      </w:r>
      <w:r w:rsidR="0075130A">
        <w:rPr>
          <w:sz w:val="22"/>
          <w:szCs w:val="22"/>
        </w:rPr>
        <w:t>összegeket</w:t>
      </w:r>
      <w:r>
        <w:rPr>
          <w:sz w:val="22"/>
          <w:szCs w:val="22"/>
        </w:rPr>
        <w:t xml:space="preserve"> és </w:t>
      </w:r>
      <w:r w:rsidR="00C75031">
        <w:rPr>
          <w:sz w:val="22"/>
          <w:szCs w:val="22"/>
        </w:rPr>
        <w:t>felhívta a figyelmet</w:t>
      </w:r>
      <w:r>
        <w:rPr>
          <w:sz w:val="22"/>
          <w:szCs w:val="22"/>
        </w:rPr>
        <w:t xml:space="preserve"> a spórolás fontosságá</w:t>
      </w:r>
      <w:r w:rsidR="00C75031">
        <w:rPr>
          <w:sz w:val="22"/>
          <w:szCs w:val="22"/>
        </w:rPr>
        <w:t>ra</w:t>
      </w:r>
      <w:r w:rsidR="0075130A">
        <w:rPr>
          <w:sz w:val="22"/>
          <w:szCs w:val="22"/>
        </w:rPr>
        <w:t>. A lámpák kikapcsolása felől érdeklődött.</w:t>
      </w:r>
    </w:p>
    <w:p w14:paraId="67397067" w14:textId="77777777" w:rsidR="00C75031" w:rsidRDefault="00C75031" w:rsidP="001C5A03">
      <w:pPr>
        <w:jc w:val="both"/>
        <w:rPr>
          <w:sz w:val="22"/>
          <w:szCs w:val="22"/>
        </w:rPr>
      </w:pPr>
    </w:p>
    <w:p w14:paraId="219A0878" w14:textId="77777777" w:rsidR="00C75031" w:rsidRDefault="00C75031" w:rsidP="001C5A03">
      <w:pPr>
        <w:jc w:val="both"/>
        <w:rPr>
          <w:sz w:val="22"/>
          <w:szCs w:val="22"/>
        </w:rPr>
      </w:pPr>
      <w:r w:rsidRPr="0075130A">
        <w:rPr>
          <w:b/>
          <w:sz w:val="22"/>
          <w:szCs w:val="22"/>
        </w:rPr>
        <w:t>Domonyi László polgármester</w:t>
      </w:r>
      <w:r w:rsidR="0075130A">
        <w:rPr>
          <w:sz w:val="22"/>
          <w:szCs w:val="22"/>
        </w:rPr>
        <w:t xml:space="preserve"> </w:t>
      </w:r>
      <w:r>
        <w:rPr>
          <w:sz w:val="22"/>
          <w:szCs w:val="22"/>
        </w:rPr>
        <w:t xml:space="preserve">elmondta, hogy </w:t>
      </w:r>
      <w:r w:rsidR="00E43EBE">
        <w:rPr>
          <w:sz w:val="22"/>
          <w:szCs w:val="22"/>
        </w:rPr>
        <w:t xml:space="preserve">fontos </w:t>
      </w:r>
      <w:r w:rsidR="0075130A">
        <w:rPr>
          <w:sz w:val="22"/>
          <w:szCs w:val="22"/>
        </w:rPr>
        <w:t xml:space="preserve">energetikai számítások zajlanak. Csak a közvilágítás üzemeltetése 140.000.000 forint költséget jelent. Említést tett Balla György miniszteri biztosnál tett látogatásról és az ott </w:t>
      </w:r>
      <w:proofErr w:type="spellStart"/>
      <w:r w:rsidR="0075130A">
        <w:rPr>
          <w:sz w:val="22"/>
          <w:szCs w:val="22"/>
        </w:rPr>
        <w:t>elhangzottakról</w:t>
      </w:r>
      <w:proofErr w:type="spellEnd"/>
      <w:r w:rsidR="0075130A">
        <w:rPr>
          <w:sz w:val="22"/>
          <w:szCs w:val="22"/>
        </w:rPr>
        <w:t>.</w:t>
      </w:r>
      <w:r w:rsidR="00C51694">
        <w:rPr>
          <w:sz w:val="22"/>
          <w:szCs w:val="22"/>
        </w:rPr>
        <w:t xml:space="preserve"> Ismertette a folyamatot, annak jelenlegi állását. </w:t>
      </w:r>
      <w:r w:rsidR="0075130A">
        <w:rPr>
          <w:sz w:val="22"/>
          <w:szCs w:val="22"/>
        </w:rPr>
        <w:t xml:space="preserve"> </w:t>
      </w:r>
    </w:p>
    <w:p w14:paraId="2D43B066" w14:textId="77777777" w:rsidR="00701573" w:rsidRDefault="00701573" w:rsidP="001C5A03">
      <w:pPr>
        <w:jc w:val="both"/>
        <w:rPr>
          <w:sz w:val="22"/>
          <w:szCs w:val="22"/>
        </w:rPr>
      </w:pPr>
    </w:p>
    <w:p w14:paraId="31C2D1EC" w14:textId="3374FAA1" w:rsidR="00C6144E" w:rsidRPr="00A63FD2" w:rsidRDefault="00C6144E" w:rsidP="00C6144E">
      <w:pPr>
        <w:jc w:val="both"/>
        <w:rPr>
          <w:sz w:val="22"/>
          <w:szCs w:val="22"/>
        </w:rPr>
      </w:pPr>
      <w:r w:rsidRPr="00A63FD2">
        <w:rPr>
          <w:sz w:val="22"/>
          <w:szCs w:val="22"/>
        </w:rPr>
        <w:t xml:space="preserve">További kérdés, hozzászólás nem volt, a polgármester szavazásra bocsátotta a </w:t>
      </w:r>
      <w:r>
        <w:rPr>
          <w:sz w:val="22"/>
          <w:szCs w:val="22"/>
        </w:rPr>
        <w:t>rendelet</w:t>
      </w:r>
      <w:r w:rsidRPr="00A63FD2">
        <w:rPr>
          <w:sz w:val="22"/>
          <w:szCs w:val="22"/>
        </w:rPr>
        <w:t>-tervezetet.</w:t>
      </w:r>
    </w:p>
    <w:p w14:paraId="6FD4430C" w14:textId="77777777" w:rsidR="001C5A03" w:rsidRPr="00A63FD2" w:rsidRDefault="001C5A03" w:rsidP="001C5A03">
      <w:pPr>
        <w:jc w:val="both"/>
        <w:rPr>
          <w:sz w:val="22"/>
          <w:szCs w:val="22"/>
          <w:highlight w:val="yellow"/>
        </w:rPr>
      </w:pPr>
    </w:p>
    <w:p w14:paraId="3D1D237D" w14:textId="77777777" w:rsidR="001C5A03" w:rsidRPr="00A63FD2" w:rsidRDefault="001C5A03" w:rsidP="001C5A03">
      <w:pPr>
        <w:jc w:val="both"/>
        <w:rPr>
          <w:sz w:val="22"/>
          <w:szCs w:val="22"/>
        </w:rPr>
      </w:pPr>
      <w:r w:rsidRPr="00A63FD2">
        <w:rPr>
          <w:sz w:val="22"/>
          <w:szCs w:val="22"/>
        </w:rPr>
        <w:t xml:space="preserve">A Képviselő-testület </w:t>
      </w:r>
      <w:r>
        <w:rPr>
          <w:sz w:val="22"/>
          <w:szCs w:val="22"/>
        </w:rPr>
        <w:t>11</w:t>
      </w:r>
      <w:r w:rsidRPr="00A63FD2">
        <w:rPr>
          <w:sz w:val="22"/>
          <w:szCs w:val="22"/>
        </w:rPr>
        <w:t>„igen” szavazattal az alábbi rendeletet alkotta:</w:t>
      </w:r>
    </w:p>
    <w:p w14:paraId="21E73D44" w14:textId="77777777" w:rsidR="001C5A03" w:rsidRDefault="001C5A03" w:rsidP="001C5A03">
      <w:pPr>
        <w:jc w:val="both"/>
        <w:rPr>
          <w:sz w:val="22"/>
          <w:szCs w:val="22"/>
        </w:rPr>
      </w:pPr>
    </w:p>
    <w:p w14:paraId="3F261ECA" w14:textId="77777777" w:rsidR="00310EC9" w:rsidRPr="00A63FD2" w:rsidRDefault="00310EC9" w:rsidP="001C5A03">
      <w:pPr>
        <w:jc w:val="both"/>
        <w:rPr>
          <w:sz w:val="22"/>
          <w:szCs w:val="22"/>
        </w:rPr>
      </w:pPr>
    </w:p>
    <w:p w14:paraId="3477F0FE" w14:textId="77777777" w:rsidR="001C5A03" w:rsidRPr="006940AC" w:rsidRDefault="001C5A03" w:rsidP="001C5A03">
      <w:pPr>
        <w:pStyle w:val="Szvegtrzs"/>
        <w:spacing w:after="0"/>
        <w:jc w:val="center"/>
        <w:rPr>
          <w:b/>
          <w:bCs/>
          <w:caps/>
          <w:sz w:val="22"/>
          <w:szCs w:val="22"/>
        </w:rPr>
      </w:pPr>
      <w:r w:rsidRPr="006940AC">
        <w:rPr>
          <w:b/>
          <w:bCs/>
          <w:caps/>
          <w:sz w:val="22"/>
          <w:szCs w:val="22"/>
        </w:rPr>
        <w:t xml:space="preserve">Kiskőrös Város Önkormányzata </w:t>
      </w:r>
    </w:p>
    <w:p w14:paraId="7865104B" w14:textId="77777777" w:rsidR="001C5A03" w:rsidRPr="006940AC" w:rsidRDefault="001C5A03" w:rsidP="001C5A03">
      <w:pPr>
        <w:pStyle w:val="Szvegtrzs"/>
        <w:spacing w:after="0"/>
        <w:jc w:val="center"/>
        <w:rPr>
          <w:b/>
          <w:bCs/>
          <w:caps/>
          <w:sz w:val="22"/>
          <w:szCs w:val="22"/>
        </w:rPr>
      </w:pPr>
      <w:r w:rsidRPr="006940AC">
        <w:rPr>
          <w:b/>
          <w:bCs/>
          <w:caps/>
          <w:sz w:val="22"/>
          <w:szCs w:val="22"/>
        </w:rPr>
        <w:t xml:space="preserve">Képviselő-testületének </w:t>
      </w:r>
    </w:p>
    <w:p w14:paraId="582F0D26" w14:textId="77777777" w:rsidR="001C5A03" w:rsidRPr="006940AC" w:rsidRDefault="001C5A03" w:rsidP="001C5A03">
      <w:pPr>
        <w:pStyle w:val="Szvegtrzs"/>
        <w:spacing w:after="0"/>
        <w:jc w:val="center"/>
        <w:rPr>
          <w:b/>
          <w:bCs/>
          <w:sz w:val="22"/>
          <w:szCs w:val="22"/>
        </w:rPr>
      </w:pPr>
      <w:r>
        <w:rPr>
          <w:b/>
          <w:bCs/>
          <w:sz w:val="22"/>
          <w:szCs w:val="22"/>
        </w:rPr>
        <w:t>14</w:t>
      </w:r>
      <w:r w:rsidRPr="006940AC">
        <w:rPr>
          <w:b/>
          <w:bCs/>
          <w:sz w:val="22"/>
          <w:szCs w:val="22"/>
        </w:rPr>
        <w:t>/2022. (</w:t>
      </w:r>
      <w:r>
        <w:rPr>
          <w:b/>
          <w:bCs/>
          <w:sz w:val="22"/>
          <w:szCs w:val="22"/>
        </w:rPr>
        <w:t>……</w:t>
      </w:r>
      <w:r w:rsidRPr="006940AC">
        <w:rPr>
          <w:b/>
          <w:bCs/>
          <w:sz w:val="22"/>
          <w:szCs w:val="22"/>
        </w:rPr>
        <w:t>) önkormányzati rendelete</w:t>
      </w:r>
    </w:p>
    <w:p w14:paraId="2018470B" w14:textId="77777777" w:rsidR="001C5A03" w:rsidRDefault="001C5A03" w:rsidP="001C5A03">
      <w:pPr>
        <w:pStyle w:val="Szvegtrzs"/>
        <w:spacing w:after="0"/>
        <w:jc w:val="center"/>
        <w:rPr>
          <w:b/>
          <w:bCs/>
          <w:sz w:val="22"/>
          <w:szCs w:val="22"/>
        </w:rPr>
      </w:pPr>
      <w:r w:rsidRPr="00F220F1">
        <w:rPr>
          <w:b/>
          <w:bCs/>
          <w:sz w:val="22"/>
          <w:szCs w:val="22"/>
        </w:rPr>
        <w:t>a közvilágítás üzemeltetéséről</w:t>
      </w:r>
    </w:p>
    <w:p w14:paraId="5E6A3B79" w14:textId="77777777" w:rsidR="001C5A03" w:rsidRPr="006940AC" w:rsidRDefault="001C5A03" w:rsidP="001C5A03">
      <w:pPr>
        <w:pStyle w:val="Szvegtrzs"/>
        <w:spacing w:after="0"/>
        <w:jc w:val="center"/>
        <w:rPr>
          <w:b/>
          <w:bCs/>
          <w:sz w:val="22"/>
          <w:szCs w:val="22"/>
        </w:rPr>
      </w:pPr>
    </w:p>
    <w:p w14:paraId="2C787FED" w14:textId="77777777" w:rsidR="001C5A03" w:rsidRPr="00F220F1" w:rsidRDefault="001C5A03" w:rsidP="001C5A03">
      <w:pPr>
        <w:pStyle w:val="Szvegtrzs"/>
        <w:spacing w:before="220" w:after="0"/>
        <w:jc w:val="both"/>
        <w:rPr>
          <w:sz w:val="22"/>
          <w:szCs w:val="22"/>
        </w:rPr>
      </w:pPr>
      <w:r w:rsidRPr="00F220F1">
        <w:rPr>
          <w:sz w:val="22"/>
          <w:szCs w:val="22"/>
        </w:rPr>
        <w:t>Kiskőrös Város Önkormányzat Képviselő-testülete a veszélyhelyzet során a közvilágítás üzemeltetésével kapcsolatos szabályokról szóló 449/2022. (XI.9.) Korm. rendelet 4. §-</w:t>
      </w:r>
      <w:proofErr w:type="spellStart"/>
      <w:r w:rsidRPr="00F220F1">
        <w:rPr>
          <w:sz w:val="22"/>
          <w:szCs w:val="22"/>
        </w:rPr>
        <w:t>ában</w:t>
      </w:r>
      <w:proofErr w:type="spellEnd"/>
      <w:r w:rsidRPr="00F220F1">
        <w:rPr>
          <w:sz w:val="22"/>
          <w:szCs w:val="22"/>
        </w:rPr>
        <w:t xml:space="preserve"> kapott felhatalmazás alapján, Magyarország helyi önkormányzatairól szóló 2011. évi CLXXXIX. törvény 13. § (1) bekezdés 2. pontjában meghatározott feladatkörében eljárva a következőket rendeli el:</w:t>
      </w:r>
    </w:p>
    <w:p w14:paraId="25D08150" w14:textId="77777777" w:rsidR="001C5A03" w:rsidRPr="00F220F1" w:rsidRDefault="001C5A03" w:rsidP="001C5A03">
      <w:pPr>
        <w:pStyle w:val="Szvegtrzs"/>
        <w:spacing w:before="240" w:after="240"/>
        <w:jc w:val="center"/>
        <w:rPr>
          <w:b/>
          <w:bCs/>
          <w:sz w:val="22"/>
          <w:szCs w:val="22"/>
        </w:rPr>
      </w:pPr>
      <w:r w:rsidRPr="00F220F1">
        <w:rPr>
          <w:b/>
          <w:bCs/>
          <w:sz w:val="22"/>
          <w:szCs w:val="22"/>
        </w:rPr>
        <w:t>1. §</w:t>
      </w:r>
    </w:p>
    <w:p w14:paraId="4AFDA836" w14:textId="77777777" w:rsidR="001C5A03" w:rsidRPr="00F220F1" w:rsidRDefault="001C5A03" w:rsidP="001C5A03">
      <w:pPr>
        <w:pStyle w:val="Szvegtrzs"/>
        <w:spacing w:after="0"/>
        <w:jc w:val="both"/>
        <w:rPr>
          <w:sz w:val="22"/>
          <w:szCs w:val="22"/>
        </w:rPr>
      </w:pPr>
      <w:r w:rsidRPr="00F220F1">
        <w:rPr>
          <w:sz w:val="22"/>
          <w:szCs w:val="22"/>
        </w:rPr>
        <w:t>(1) Nyolcszáz darab közvilágítási lámpatest átmenetileg ideiglenesen kikapcsolásra kerül.</w:t>
      </w:r>
    </w:p>
    <w:p w14:paraId="002B0AC5" w14:textId="77777777" w:rsidR="001C5A03" w:rsidRPr="00F220F1" w:rsidRDefault="001C5A03" w:rsidP="001C5A03">
      <w:pPr>
        <w:pStyle w:val="Szvegtrzs"/>
        <w:spacing w:before="240" w:after="0"/>
        <w:jc w:val="both"/>
        <w:rPr>
          <w:sz w:val="22"/>
          <w:szCs w:val="22"/>
        </w:rPr>
      </w:pPr>
      <w:r w:rsidRPr="00F220F1">
        <w:rPr>
          <w:sz w:val="22"/>
          <w:szCs w:val="22"/>
        </w:rPr>
        <w:t>(2) Az ideiglenesen kikapcsolt közvilágítási lámpatestek helyszínét a polgármester határozza meg.</w:t>
      </w:r>
    </w:p>
    <w:p w14:paraId="0E48D14E" w14:textId="77777777" w:rsidR="001C5A03" w:rsidRPr="00F220F1" w:rsidRDefault="001C5A03" w:rsidP="001C5A03">
      <w:pPr>
        <w:pStyle w:val="Szvegtrzs"/>
        <w:spacing w:before="240" w:after="0"/>
        <w:jc w:val="both"/>
        <w:rPr>
          <w:sz w:val="22"/>
          <w:szCs w:val="22"/>
        </w:rPr>
      </w:pPr>
      <w:r w:rsidRPr="00F220F1">
        <w:rPr>
          <w:sz w:val="22"/>
          <w:szCs w:val="22"/>
        </w:rPr>
        <w:lastRenderedPageBreak/>
        <w:t>(3) A gyalogos-átkelőhelyeken és útkereszteződésekben a közvilágítási lámpatestek nem kerülnek kikapcsolásra.</w:t>
      </w:r>
    </w:p>
    <w:p w14:paraId="1A92577C" w14:textId="77777777" w:rsidR="001C5A03" w:rsidRPr="00F220F1" w:rsidRDefault="001C5A03" w:rsidP="001C5A03">
      <w:pPr>
        <w:pStyle w:val="Szvegtrzs"/>
        <w:spacing w:before="240" w:after="240"/>
        <w:jc w:val="center"/>
        <w:rPr>
          <w:b/>
          <w:bCs/>
          <w:sz w:val="22"/>
          <w:szCs w:val="22"/>
        </w:rPr>
      </w:pPr>
      <w:r w:rsidRPr="00F220F1">
        <w:rPr>
          <w:b/>
          <w:bCs/>
          <w:sz w:val="22"/>
          <w:szCs w:val="22"/>
        </w:rPr>
        <w:t>2. §</w:t>
      </w:r>
    </w:p>
    <w:p w14:paraId="7B32F017" w14:textId="77777777" w:rsidR="001C5A03" w:rsidRPr="00F220F1" w:rsidRDefault="001C5A03" w:rsidP="001C5A03">
      <w:pPr>
        <w:pStyle w:val="Szvegtrzs"/>
        <w:spacing w:after="0"/>
        <w:jc w:val="both"/>
        <w:rPr>
          <w:sz w:val="22"/>
          <w:szCs w:val="22"/>
        </w:rPr>
      </w:pPr>
      <w:r w:rsidRPr="00F220F1">
        <w:rPr>
          <w:sz w:val="22"/>
          <w:szCs w:val="22"/>
        </w:rPr>
        <w:t>Ez a rendelet 2022. december 1. napján lép hatályba.</w:t>
      </w:r>
    </w:p>
    <w:p w14:paraId="6C318FA8" w14:textId="77777777" w:rsidR="00355E01" w:rsidRPr="00A63FD2" w:rsidRDefault="00355E01" w:rsidP="001C5A03">
      <w:pPr>
        <w:pBdr>
          <w:bottom w:val="single" w:sz="6" w:space="1" w:color="auto"/>
        </w:pBdr>
        <w:tabs>
          <w:tab w:val="center" w:pos="7380"/>
        </w:tabs>
        <w:rPr>
          <w:bCs/>
          <w:i/>
          <w:sz w:val="22"/>
          <w:szCs w:val="22"/>
        </w:rPr>
      </w:pPr>
    </w:p>
    <w:p w14:paraId="4B8C0FE1" w14:textId="77777777" w:rsidR="00852D6F" w:rsidRDefault="00852D6F" w:rsidP="00852D6F">
      <w:pPr>
        <w:rPr>
          <w:b/>
          <w:sz w:val="22"/>
          <w:szCs w:val="22"/>
        </w:rPr>
      </w:pPr>
    </w:p>
    <w:p w14:paraId="44610243" w14:textId="5E9E7EAC" w:rsidR="00746BA8" w:rsidRPr="00852D6F" w:rsidRDefault="00746BA8" w:rsidP="00852D6F">
      <w:pPr>
        <w:pStyle w:val="Listaszerbekezds"/>
        <w:numPr>
          <w:ilvl w:val="0"/>
          <w:numId w:val="6"/>
        </w:numPr>
        <w:jc w:val="center"/>
        <w:rPr>
          <w:b/>
          <w:sz w:val="22"/>
          <w:szCs w:val="22"/>
        </w:rPr>
      </w:pPr>
      <w:r w:rsidRPr="00852D6F">
        <w:rPr>
          <w:b/>
          <w:sz w:val="22"/>
          <w:szCs w:val="22"/>
        </w:rPr>
        <w:t>napirend</w:t>
      </w:r>
    </w:p>
    <w:p w14:paraId="58A0A346" w14:textId="77777777" w:rsidR="00A94F3C" w:rsidRPr="00A63FD2" w:rsidRDefault="00A94F3C" w:rsidP="001B0AED">
      <w:pPr>
        <w:ind w:left="720"/>
        <w:rPr>
          <w:b/>
          <w:sz w:val="22"/>
          <w:szCs w:val="22"/>
        </w:rPr>
      </w:pPr>
    </w:p>
    <w:p w14:paraId="25A49397" w14:textId="77777777" w:rsidR="007C7DCB" w:rsidRPr="007C7DCB" w:rsidRDefault="007C7DCB" w:rsidP="007C7DCB">
      <w:pPr>
        <w:jc w:val="center"/>
        <w:rPr>
          <w:caps/>
          <w:sz w:val="22"/>
          <w:szCs w:val="22"/>
        </w:rPr>
      </w:pPr>
      <w:r w:rsidRPr="007C7DCB">
        <w:rPr>
          <w:caps/>
          <w:sz w:val="22"/>
          <w:szCs w:val="22"/>
        </w:rPr>
        <w:t>A TELEPÜLÉSFEJLESZTÉSSEL, TELEPÜLÉSRENDEZÉSSEL ÉS TELEPÜLÉSKÉP-ÉRVÉNYESÍTÉSSEL ÖSSZEFÜGGŐ PARTNERSÉGI EGYEZTETÉS HELYI SZABÁLYAIRÓL SZÓLÓ ÖNKORMÁNYZATI RENDELET HATÁLYON KÍVÜL HELYEZÉSE</w:t>
      </w:r>
    </w:p>
    <w:p w14:paraId="35BED58F" w14:textId="77777777" w:rsidR="001B0AED" w:rsidRPr="00A63FD2" w:rsidRDefault="001B0AED" w:rsidP="007C7DCB">
      <w:pPr>
        <w:jc w:val="center"/>
        <w:rPr>
          <w:i/>
          <w:sz w:val="22"/>
          <w:szCs w:val="22"/>
        </w:rPr>
      </w:pPr>
      <w:r w:rsidRPr="00A63FD2">
        <w:rPr>
          <w:i/>
          <w:sz w:val="22"/>
          <w:szCs w:val="22"/>
        </w:rPr>
        <w:t>(Írásos előterjesztés a jegyzőkönyvhöz mellékelve.)</w:t>
      </w:r>
    </w:p>
    <w:p w14:paraId="75139049" w14:textId="77777777" w:rsidR="001B0AED" w:rsidRPr="00A63FD2" w:rsidRDefault="001B0AED" w:rsidP="001B0AED">
      <w:pPr>
        <w:jc w:val="center"/>
        <w:rPr>
          <w:i/>
          <w:color w:val="FF0000"/>
          <w:sz w:val="22"/>
          <w:szCs w:val="22"/>
        </w:rPr>
      </w:pPr>
    </w:p>
    <w:p w14:paraId="0A932959" w14:textId="77777777" w:rsidR="004D748D" w:rsidRPr="00A63FD2" w:rsidRDefault="004D748D" w:rsidP="001B0AED">
      <w:pPr>
        <w:jc w:val="center"/>
        <w:rPr>
          <w:i/>
          <w:color w:val="FF0000"/>
          <w:sz w:val="22"/>
          <w:szCs w:val="22"/>
        </w:rPr>
      </w:pPr>
    </w:p>
    <w:p w14:paraId="4AA5F34E" w14:textId="77777777" w:rsidR="00E42E70" w:rsidRPr="00A63FD2" w:rsidRDefault="00E42E70" w:rsidP="00E42E70">
      <w:pPr>
        <w:jc w:val="both"/>
        <w:rPr>
          <w:b/>
          <w:sz w:val="22"/>
          <w:szCs w:val="22"/>
        </w:rPr>
      </w:pPr>
      <w:r w:rsidRPr="00A63FD2">
        <w:rPr>
          <w:b/>
          <w:sz w:val="22"/>
          <w:szCs w:val="22"/>
          <w:u w:val="single"/>
        </w:rPr>
        <w:t>Előterjesztő:</w:t>
      </w:r>
      <w:r w:rsidRPr="00A63FD2">
        <w:rPr>
          <w:b/>
          <w:sz w:val="22"/>
          <w:szCs w:val="22"/>
        </w:rPr>
        <w:tab/>
      </w:r>
      <w:r w:rsidR="007C7DCB">
        <w:rPr>
          <w:sz w:val="22"/>
          <w:szCs w:val="22"/>
        </w:rPr>
        <w:t>Polgármester</w:t>
      </w:r>
    </w:p>
    <w:p w14:paraId="5B73C51C" w14:textId="77777777" w:rsidR="00E42E70" w:rsidRPr="00A63FD2" w:rsidRDefault="00E42E70" w:rsidP="00E42E70">
      <w:pPr>
        <w:jc w:val="both"/>
        <w:rPr>
          <w:sz w:val="22"/>
          <w:szCs w:val="22"/>
        </w:rPr>
      </w:pPr>
      <w:r w:rsidRPr="00A63FD2">
        <w:rPr>
          <w:b/>
          <w:sz w:val="22"/>
          <w:szCs w:val="22"/>
          <w:u w:val="single"/>
        </w:rPr>
        <w:t>Előadó:</w:t>
      </w:r>
      <w:r w:rsidRPr="00A63FD2">
        <w:rPr>
          <w:sz w:val="22"/>
          <w:szCs w:val="22"/>
        </w:rPr>
        <w:tab/>
      </w:r>
      <w:r w:rsidR="00B8667F">
        <w:rPr>
          <w:sz w:val="22"/>
          <w:szCs w:val="22"/>
        </w:rPr>
        <w:t>Jegyző</w:t>
      </w:r>
    </w:p>
    <w:p w14:paraId="035DB1D8" w14:textId="77777777" w:rsidR="003E3026" w:rsidRPr="00A63FD2" w:rsidRDefault="003E3026" w:rsidP="003E3026">
      <w:pPr>
        <w:jc w:val="both"/>
        <w:rPr>
          <w:sz w:val="22"/>
          <w:szCs w:val="22"/>
        </w:rPr>
      </w:pPr>
    </w:p>
    <w:p w14:paraId="3C7C69CF" w14:textId="0CFA5DFB" w:rsidR="00B8667F" w:rsidRPr="00A63FD2" w:rsidRDefault="00B8667F" w:rsidP="00B8667F">
      <w:pPr>
        <w:pStyle w:val="Listaszerbekezds"/>
        <w:spacing w:line="240" w:lineRule="auto"/>
        <w:jc w:val="both"/>
        <w:rPr>
          <w:b/>
          <w:sz w:val="22"/>
          <w:szCs w:val="22"/>
        </w:rPr>
      </w:pPr>
      <w:r w:rsidRPr="00A63FD2">
        <w:rPr>
          <w:b/>
          <w:sz w:val="22"/>
          <w:szCs w:val="22"/>
        </w:rPr>
        <w:t>Domonyi László</w:t>
      </w:r>
      <w:r w:rsidRPr="00A63FD2">
        <w:rPr>
          <w:b/>
          <w:bCs/>
          <w:sz w:val="22"/>
          <w:szCs w:val="22"/>
        </w:rPr>
        <w:t xml:space="preserve"> polgármester</w:t>
      </w:r>
      <w:r w:rsidRPr="00A63FD2">
        <w:rPr>
          <w:sz w:val="22"/>
          <w:szCs w:val="22"/>
        </w:rPr>
        <w:t xml:space="preserve"> az előterjesztés szóbeli ismertetésére felkérte</w:t>
      </w:r>
      <w:r w:rsidR="00852D6F">
        <w:rPr>
          <w:sz w:val="22"/>
          <w:szCs w:val="22"/>
        </w:rPr>
        <w:t xml:space="preserve"> </w:t>
      </w:r>
      <w:r>
        <w:rPr>
          <w:b/>
          <w:sz w:val="22"/>
          <w:szCs w:val="22"/>
        </w:rPr>
        <w:t>dr. Turán Csaba jegyzőt.</w:t>
      </w:r>
    </w:p>
    <w:p w14:paraId="0BF408D6" w14:textId="77777777" w:rsidR="00B8667F" w:rsidRDefault="00B8667F" w:rsidP="00B8667F">
      <w:pPr>
        <w:suppressAutoHyphens/>
        <w:jc w:val="both"/>
        <w:rPr>
          <w:b/>
          <w:sz w:val="22"/>
          <w:szCs w:val="22"/>
        </w:rPr>
      </w:pPr>
    </w:p>
    <w:p w14:paraId="2C03BD08" w14:textId="2E7E1151" w:rsidR="00B8667F" w:rsidRDefault="00B8667F" w:rsidP="00B8667F">
      <w:pPr>
        <w:suppressAutoHyphens/>
        <w:jc w:val="both"/>
        <w:rPr>
          <w:sz w:val="22"/>
          <w:szCs w:val="22"/>
        </w:rPr>
      </w:pPr>
      <w:r>
        <w:rPr>
          <w:b/>
          <w:sz w:val="22"/>
          <w:szCs w:val="22"/>
        </w:rPr>
        <w:t>Dr. Turán Csaba jegyző</w:t>
      </w:r>
      <w:r w:rsidR="00852D6F">
        <w:rPr>
          <w:b/>
          <w:sz w:val="22"/>
          <w:szCs w:val="22"/>
        </w:rPr>
        <w:t xml:space="preserve"> </w:t>
      </w:r>
      <w:r w:rsidRPr="00A63FD2">
        <w:rPr>
          <w:sz w:val="22"/>
          <w:szCs w:val="22"/>
        </w:rPr>
        <w:t xml:space="preserve">elmondta, hogy </w:t>
      </w:r>
      <w:r w:rsidR="00852D6F">
        <w:rPr>
          <w:sz w:val="22"/>
          <w:szCs w:val="22"/>
        </w:rPr>
        <w:t xml:space="preserve">a </w:t>
      </w:r>
      <w:r w:rsidR="00BE35CA">
        <w:rPr>
          <w:sz w:val="22"/>
          <w:szCs w:val="22"/>
        </w:rPr>
        <w:t>Képviselő-testület 2017-ben alkotta meg a rendeletet. A partnerségi egyezetetés szabályait tartalmaz</w:t>
      </w:r>
      <w:r w:rsidR="00ED08CF">
        <w:rPr>
          <w:sz w:val="22"/>
          <w:szCs w:val="22"/>
        </w:rPr>
        <w:t xml:space="preserve">za </w:t>
      </w:r>
      <w:r w:rsidR="0013680F">
        <w:rPr>
          <w:sz w:val="22"/>
          <w:szCs w:val="22"/>
        </w:rPr>
        <w:t xml:space="preserve">a településrendezési eszközök készítése, módosítása során. Az eljárásrendet egy kormányrendelet szabályozta, amely hatályon kívül helyezésre került. Ennek értelmében új szabályok szerint kell az eljárást lefolytatni. Az új eljárásrend szerint az egyeztetés teljesen elektronikus úton, az </w:t>
      </w:r>
      <w:r w:rsidR="0013680F" w:rsidRPr="002462F8">
        <w:rPr>
          <w:sz w:val="22"/>
          <w:szCs w:val="22"/>
        </w:rPr>
        <w:t>Elektronikus Térségi Tervezést Támogató Rendszer</w:t>
      </w:r>
      <w:r w:rsidR="0013680F">
        <w:rPr>
          <w:sz w:val="22"/>
          <w:szCs w:val="22"/>
        </w:rPr>
        <w:t>be</w:t>
      </w:r>
      <w:r w:rsidR="0013680F" w:rsidRPr="002462F8">
        <w:rPr>
          <w:sz w:val="22"/>
          <w:szCs w:val="22"/>
        </w:rPr>
        <w:t xml:space="preserve"> (röviden: E-TÉR)</w:t>
      </w:r>
      <w:r w:rsidR="0013680F">
        <w:rPr>
          <w:sz w:val="22"/>
          <w:szCs w:val="22"/>
        </w:rPr>
        <w:t xml:space="preserve"> való feltöltéssel történik. A partnerek</w:t>
      </w:r>
      <w:r w:rsidR="00852D6F">
        <w:rPr>
          <w:sz w:val="22"/>
          <w:szCs w:val="22"/>
        </w:rPr>
        <w:t>,</w:t>
      </w:r>
      <w:r w:rsidR="0013680F">
        <w:rPr>
          <w:sz w:val="22"/>
          <w:szCs w:val="22"/>
        </w:rPr>
        <w:t xml:space="preserve"> a szakhatóságok és </w:t>
      </w:r>
      <w:r w:rsidR="00852D6F">
        <w:rPr>
          <w:sz w:val="22"/>
          <w:szCs w:val="22"/>
        </w:rPr>
        <w:t xml:space="preserve">a </w:t>
      </w:r>
      <w:r w:rsidR="0013680F">
        <w:rPr>
          <w:sz w:val="22"/>
          <w:szCs w:val="22"/>
        </w:rPr>
        <w:t xml:space="preserve">véleményezésre jogosultak ezen a felületen teszik meg észrevételeiket, nyilvánítanak véleményt. Ezáltal helyi rendelet megalkotása nem kötelező. A rendelet hatályon kívül helyezésével lehetővé válik az eljárások meggyorsítása. </w:t>
      </w:r>
    </w:p>
    <w:p w14:paraId="267793BB" w14:textId="77777777" w:rsidR="00B8667F" w:rsidRDefault="00B8667F" w:rsidP="00B8667F">
      <w:pPr>
        <w:suppressAutoHyphens/>
        <w:jc w:val="both"/>
        <w:rPr>
          <w:sz w:val="22"/>
          <w:szCs w:val="22"/>
          <w:lang w:eastAsia="zh-CN"/>
        </w:rPr>
      </w:pPr>
    </w:p>
    <w:p w14:paraId="546B2CC6" w14:textId="3DB0B86E" w:rsidR="00355E01" w:rsidRPr="00A63FD2" w:rsidRDefault="00355E01" w:rsidP="00355E01">
      <w:pPr>
        <w:jc w:val="both"/>
        <w:rPr>
          <w:sz w:val="22"/>
          <w:szCs w:val="22"/>
        </w:rPr>
      </w:pPr>
      <w:r w:rsidRPr="00A63FD2">
        <w:rPr>
          <w:b/>
          <w:sz w:val="22"/>
          <w:szCs w:val="22"/>
        </w:rPr>
        <w:t xml:space="preserve">Szlovák Pál, </w:t>
      </w:r>
      <w:r w:rsidRPr="00A63FD2">
        <w:rPr>
          <w:sz w:val="22"/>
          <w:szCs w:val="22"/>
        </w:rPr>
        <w:t xml:space="preserve">a Társadalompolitikai Bizottság elnöke, </w:t>
      </w:r>
      <w:r>
        <w:rPr>
          <w:b/>
          <w:sz w:val="22"/>
          <w:szCs w:val="22"/>
        </w:rPr>
        <w:t>Kudron Tamás</w:t>
      </w:r>
      <w:r w:rsidRPr="00A63FD2">
        <w:rPr>
          <w:b/>
          <w:sz w:val="22"/>
          <w:szCs w:val="22"/>
        </w:rPr>
        <w:t>,</w:t>
      </w:r>
      <w:r w:rsidRPr="00A63FD2">
        <w:rPr>
          <w:sz w:val="22"/>
          <w:szCs w:val="22"/>
        </w:rPr>
        <w:t xml:space="preserve"> az Ipari, Mezőgazdasági és Klímapolitikai </w:t>
      </w:r>
      <w:r>
        <w:rPr>
          <w:sz w:val="22"/>
          <w:szCs w:val="22"/>
        </w:rPr>
        <w:t>Bizottság</w:t>
      </w:r>
      <w:r w:rsidR="00852D6F">
        <w:rPr>
          <w:sz w:val="22"/>
          <w:szCs w:val="22"/>
        </w:rPr>
        <w:t xml:space="preserve"> </w:t>
      </w:r>
      <w:r>
        <w:rPr>
          <w:sz w:val="22"/>
          <w:szCs w:val="22"/>
        </w:rPr>
        <w:t>tagja</w:t>
      </w:r>
      <w:r w:rsidR="00852D6F">
        <w:rPr>
          <w:sz w:val="22"/>
          <w:szCs w:val="22"/>
        </w:rPr>
        <w:t xml:space="preserve">, </w:t>
      </w:r>
      <w:r>
        <w:rPr>
          <w:b/>
          <w:sz w:val="22"/>
          <w:szCs w:val="22"/>
        </w:rPr>
        <w:t>Horváth János</w:t>
      </w:r>
      <w:r w:rsidRPr="00A63FD2">
        <w:rPr>
          <w:b/>
          <w:sz w:val="22"/>
          <w:szCs w:val="22"/>
        </w:rPr>
        <w:t xml:space="preserve">, </w:t>
      </w:r>
      <w:r w:rsidRPr="00A63FD2">
        <w:rPr>
          <w:sz w:val="22"/>
          <w:szCs w:val="22"/>
        </w:rPr>
        <w:t xml:space="preserve">az Ügyrendi és Összeférhetetlenségi Bizottság </w:t>
      </w:r>
      <w:r>
        <w:rPr>
          <w:sz w:val="22"/>
          <w:szCs w:val="22"/>
        </w:rPr>
        <w:t>elnöke</w:t>
      </w:r>
      <w:r w:rsidRPr="00A63FD2">
        <w:rPr>
          <w:sz w:val="22"/>
          <w:szCs w:val="22"/>
        </w:rPr>
        <w:t>,</w:t>
      </w:r>
      <w:r w:rsidRPr="00A63FD2">
        <w:rPr>
          <w:b/>
          <w:sz w:val="22"/>
          <w:szCs w:val="22"/>
        </w:rPr>
        <w:t xml:space="preserve"> Pethő Attila, </w:t>
      </w:r>
      <w:r w:rsidRPr="00A63FD2">
        <w:rPr>
          <w:sz w:val="22"/>
          <w:szCs w:val="22"/>
        </w:rPr>
        <w:t>a Pénzügyi Bizottság elnöke,</w:t>
      </w:r>
      <w:r w:rsidR="00852D6F">
        <w:rPr>
          <w:sz w:val="22"/>
          <w:szCs w:val="22"/>
        </w:rPr>
        <w:t xml:space="preserve"> </w:t>
      </w:r>
      <w:r w:rsidRPr="00A63FD2">
        <w:rPr>
          <w:b/>
          <w:sz w:val="22"/>
          <w:szCs w:val="22"/>
        </w:rPr>
        <w:t>Filus Tibor</w:t>
      </w:r>
      <w:r w:rsidRPr="00A63FD2">
        <w:rPr>
          <w:sz w:val="22"/>
          <w:szCs w:val="22"/>
        </w:rPr>
        <w:t xml:space="preserve">, a Kulturális, Turisztikai és Sport Bizottság elnöke bizottságaik nevében a </w:t>
      </w:r>
      <w:r w:rsidR="00852D6F">
        <w:rPr>
          <w:sz w:val="22"/>
          <w:szCs w:val="22"/>
        </w:rPr>
        <w:t>rendelet</w:t>
      </w:r>
      <w:r w:rsidRPr="00A63FD2">
        <w:rPr>
          <w:sz w:val="22"/>
          <w:szCs w:val="22"/>
        </w:rPr>
        <w:t>-tervezet elfogadását javasolták.</w:t>
      </w:r>
    </w:p>
    <w:p w14:paraId="2EA1787B" w14:textId="77777777" w:rsidR="00355E01" w:rsidRPr="00A63FD2" w:rsidRDefault="00355E01" w:rsidP="00355E01">
      <w:pPr>
        <w:jc w:val="both"/>
        <w:rPr>
          <w:color w:val="FF0000"/>
          <w:sz w:val="22"/>
          <w:szCs w:val="22"/>
        </w:rPr>
      </w:pPr>
    </w:p>
    <w:p w14:paraId="0397C447" w14:textId="3FA03751" w:rsidR="00355E01" w:rsidRPr="00A63FD2" w:rsidRDefault="00355E01" w:rsidP="00355E01">
      <w:pPr>
        <w:jc w:val="both"/>
        <w:rPr>
          <w:sz w:val="22"/>
          <w:szCs w:val="22"/>
        </w:rPr>
      </w:pPr>
      <w:r w:rsidRPr="00A63FD2">
        <w:rPr>
          <w:sz w:val="22"/>
          <w:szCs w:val="22"/>
        </w:rPr>
        <w:t>Kérdés, hozzászólás nem volt, a polgármester a napirendi pont feletti vitát megnyitotta, majd hozzászólásra jelentkező nem lévén, lezárta és szavazásra bocsátotta a</w:t>
      </w:r>
      <w:r w:rsidR="00852D6F">
        <w:rPr>
          <w:sz w:val="22"/>
          <w:szCs w:val="22"/>
        </w:rPr>
        <w:t xml:space="preserve"> </w:t>
      </w:r>
      <w:r>
        <w:rPr>
          <w:sz w:val="22"/>
          <w:szCs w:val="22"/>
        </w:rPr>
        <w:t>rendelet</w:t>
      </w:r>
      <w:r w:rsidRPr="00A63FD2">
        <w:rPr>
          <w:sz w:val="22"/>
          <w:szCs w:val="22"/>
        </w:rPr>
        <w:t>-tervezetet.</w:t>
      </w:r>
    </w:p>
    <w:p w14:paraId="7051971B" w14:textId="77777777" w:rsidR="00355E01" w:rsidRPr="00A63FD2" w:rsidRDefault="00355E01" w:rsidP="00355E01">
      <w:pPr>
        <w:jc w:val="both"/>
        <w:rPr>
          <w:sz w:val="22"/>
          <w:szCs w:val="22"/>
          <w:highlight w:val="yellow"/>
        </w:rPr>
      </w:pPr>
    </w:p>
    <w:p w14:paraId="0A9D31C7" w14:textId="476F1480" w:rsidR="00355E01" w:rsidRDefault="00355E01" w:rsidP="002A69F0">
      <w:pPr>
        <w:jc w:val="both"/>
        <w:rPr>
          <w:sz w:val="22"/>
          <w:szCs w:val="22"/>
        </w:rPr>
      </w:pPr>
      <w:r w:rsidRPr="00A63FD2">
        <w:rPr>
          <w:sz w:val="22"/>
          <w:szCs w:val="22"/>
        </w:rPr>
        <w:t xml:space="preserve">A Képviselő-testület </w:t>
      </w:r>
      <w:r>
        <w:rPr>
          <w:sz w:val="22"/>
          <w:szCs w:val="22"/>
        </w:rPr>
        <w:t>11</w:t>
      </w:r>
      <w:r w:rsidR="00852D6F">
        <w:rPr>
          <w:sz w:val="22"/>
          <w:szCs w:val="22"/>
        </w:rPr>
        <w:t xml:space="preserve"> </w:t>
      </w:r>
      <w:r w:rsidRPr="00A63FD2">
        <w:rPr>
          <w:sz w:val="22"/>
          <w:szCs w:val="22"/>
        </w:rPr>
        <w:t>„igen” szavazattal az alábbi rendeletet alkotta:</w:t>
      </w:r>
    </w:p>
    <w:p w14:paraId="4B8B5BFC" w14:textId="77777777" w:rsidR="00310EC9" w:rsidRPr="00A63FD2" w:rsidRDefault="00310EC9" w:rsidP="002A69F0">
      <w:pPr>
        <w:jc w:val="both"/>
        <w:rPr>
          <w:sz w:val="22"/>
          <w:szCs w:val="22"/>
        </w:rPr>
      </w:pPr>
    </w:p>
    <w:p w14:paraId="3C54B155" w14:textId="77777777" w:rsidR="00355E01" w:rsidRPr="006940AC" w:rsidRDefault="00355E01" w:rsidP="00355E01">
      <w:pPr>
        <w:pStyle w:val="Szvegtrzs"/>
        <w:spacing w:after="0"/>
        <w:jc w:val="center"/>
        <w:rPr>
          <w:b/>
          <w:bCs/>
          <w:caps/>
          <w:sz w:val="22"/>
          <w:szCs w:val="22"/>
        </w:rPr>
      </w:pPr>
      <w:r w:rsidRPr="006940AC">
        <w:rPr>
          <w:b/>
          <w:bCs/>
          <w:caps/>
          <w:sz w:val="22"/>
          <w:szCs w:val="22"/>
        </w:rPr>
        <w:t xml:space="preserve">Kiskőrös Város Önkormányzata </w:t>
      </w:r>
    </w:p>
    <w:p w14:paraId="1823DB1B" w14:textId="77777777" w:rsidR="00355E01" w:rsidRPr="006940AC" w:rsidRDefault="00355E01" w:rsidP="00355E01">
      <w:pPr>
        <w:pStyle w:val="Szvegtrzs"/>
        <w:spacing w:after="0"/>
        <w:jc w:val="center"/>
        <w:rPr>
          <w:b/>
          <w:bCs/>
          <w:caps/>
          <w:sz w:val="22"/>
          <w:szCs w:val="22"/>
        </w:rPr>
      </w:pPr>
      <w:r w:rsidRPr="006940AC">
        <w:rPr>
          <w:b/>
          <w:bCs/>
          <w:caps/>
          <w:sz w:val="22"/>
          <w:szCs w:val="22"/>
        </w:rPr>
        <w:t xml:space="preserve">Képviselő-testületének </w:t>
      </w:r>
    </w:p>
    <w:p w14:paraId="32994A64" w14:textId="77777777" w:rsidR="00355E01" w:rsidRPr="006940AC" w:rsidRDefault="00355E01" w:rsidP="00355E01">
      <w:pPr>
        <w:pStyle w:val="Szvegtrzs"/>
        <w:spacing w:after="0"/>
        <w:jc w:val="center"/>
        <w:rPr>
          <w:b/>
          <w:bCs/>
          <w:sz w:val="22"/>
          <w:szCs w:val="22"/>
        </w:rPr>
      </w:pPr>
      <w:r>
        <w:rPr>
          <w:b/>
          <w:bCs/>
          <w:sz w:val="22"/>
          <w:szCs w:val="22"/>
        </w:rPr>
        <w:t>15</w:t>
      </w:r>
      <w:r w:rsidRPr="006940AC">
        <w:rPr>
          <w:b/>
          <w:bCs/>
          <w:sz w:val="22"/>
          <w:szCs w:val="22"/>
        </w:rPr>
        <w:t>/2022. (</w:t>
      </w:r>
      <w:r>
        <w:rPr>
          <w:b/>
          <w:bCs/>
          <w:sz w:val="22"/>
          <w:szCs w:val="22"/>
        </w:rPr>
        <w:t>……</w:t>
      </w:r>
      <w:r w:rsidRPr="006940AC">
        <w:rPr>
          <w:b/>
          <w:bCs/>
          <w:sz w:val="22"/>
          <w:szCs w:val="22"/>
        </w:rPr>
        <w:t>) önkormányzati rendelete</w:t>
      </w:r>
    </w:p>
    <w:p w14:paraId="2E2866E1" w14:textId="0B725A47" w:rsidR="00355E01" w:rsidRPr="00852D6F" w:rsidRDefault="00355E01" w:rsidP="00852D6F">
      <w:pPr>
        <w:pStyle w:val="Szvegtrzs"/>
        <w:spacing w:after="0"/>
        <w:jc w:val="center"/>
        <w:rPr>
          <w:b/>
          <w:bCs/>
          <w:sz w:val="22"/>
          <w:szCs w:val="22"/>
        </w:rPr>
      </w:pPr>
      <w:r w:rsidRPr="00131A0D">
        <w:rPr>
          <w:b/>
          <w:bCs/>
          <w:sz w:val="22"/>
          <w:szCs w:val="22"/>
        </w:rPr>
        <w:t>a településfejlesztéssel, településrendezéssel és településkép-érvényesítéssel összefüggő partnerségi egyeztetés helyi szabályairól szóló 15/2017. (VII.13.) önkormányzati rendelet hatályon kívül helyezéséről</w:t>
      </w:r>
    </w:p>
    <w:p w14:paraId="5EFF807B" w14:textId="77777777" w:rsidR="00355E01" w:rsidRPr="00131A0D" w:rsidRDefault="00355E01" w:rsidP="00355E01">
      <w:pPr>
        <w:pStyle w:val="Szvegtrzs"/>
        <w:spacing w:before="220" w:after="0"/>
        <w:jc w:val="both"/>
        <w:rPr>
          <w:sz w:val="22"/>
          <w:szCs w:val="22"/>
        </w:rPr>
      </w:pPr>
      <w:r w:rsidRPr="00131A0D">
        <w:rPr>
          <w:sz w:val="22"/>
          <w:szCs w:val="22"/>
        </w:rPr>
        <w:t>Kiskőrös Város Önkormányzat Képviselő-testülete az Alaptörvény 32. cikk (2) bekezdésében meghatározott eredeti jogalkotói hatáskörében, az Alaptörvény 32. cikk (1) bekezdés a) pontjában meghatározott feladatkörében eljárva a következőket rendeli el:</w:t>
      </w:r>
    </w:p>
    <w:p w14:paraId="0AF0D81C" w14:textId="77777777" w:rsidR="00355E01" w:rsidRPr="00131A0D" w:rsidRDefault="00355E01" w:rsidP="00355E01">
      <w:pPr>
        <w:pStyle w:val="Szvegtrzs"/>
        <w:spacing w:before="240" w:after="240"/>
        <w:jc w:val="center"/>
        <w:rPr>
          <w:b/>
          <w:bCs/>
          <w:sz w:val="22"/>
          <w:szCs w:val="22"/>
        </w:rPr>
      </w:pPr>
      <w:r w:rsidRPr="00131A0D">
        <w:rPr>
          <w:b/>
          <w:bCs/>
          <w:sz w:val="22"/>
          <w:szCs w:val="22"/>
        </w:rPr>
        <w:t>1. §</w:t>
      </w:r>
    </w:p>
    <w:p w14:paraId="549F7373" w14:textId="77777777" w:rsidR="00355E01" w:rsidRPr="00131A0D" w:rsidRDefault="00355E01" w:rsidP="00355E01">
      <w:pPr>
        <w:pStyle w:val="Szvegtrzs"/>
        <w:spacing w:after="0"/>
        <w:jc w:val="both"/>
        <w:rPr>
          <w:sz w:val="22"/>
          <w:szCs w:val="22"/>
        </w:rPr>
      </w:pPr>
      <w:r w:rsidRPr="00131A0D">
        <w:rPr>
          <w:sz w:val="22"/>
          <w:szCs w:val="22"/>
        </w:rPr>
        <w:t>Hatályát veszti a településfejlesztéssel, településrendezéssel és településkép-érvényesítéssel összefüggő partnerségi egyeztetés helyi szabályairól szóló 15/2017. (VII.13.) önkormányzati rendelet.</w:t>
      </w:r>
    </w:p>
    <w:p w14:paraId="041CF559" w14:textId="77777777" w:rsidR="00355E01" w:rsidRPr="00131A0D" w:rsidRDefault="00355E01" w:rsidP="00355E01">
      <w:pPr>
        <w:pStyle w:val="Szvegtrzs"/>
        <w:spacing w:before="240" w:after="240"/>
        <w:jc w:val="center"/>
        <w:rPr>
          <w:b/>
          <w:bCs/>
          <w:sz w:val="22"/>
          <w:szCs w:val="22"/>
        </w:rPr>
      </w:pPr>
      <w:r w:rsidRPr="00131A0D">
        <w:rPr>
          <w:b/>
          <w:bCs/>
          <w:sz w:val="22"/>
          <w:szCs w:val="22"/>
        </w:rPr>
        <w:lastRenderedPageBreak/>
        <w:t>2. §</w:t>
      </w:r>
    </w:p>
    <w:p w14:paraId="65FD0064" w14:textId="77777777" w:rsidR="00355E01" w:rsidRDefault="00355E01" w:rsidP="00355E01">
      <w:pPr>
        <w:pStyle w:val="Szvegtrzs"/>
        <w:spacing w:after="0"/>
        <w:rPr>
          <w:b/>
          <w:sz w:val="22"/>
          <w:szCs w:val="22"/>
        </w:rPr>
      </w:pPr>
      <w:r w:rsidRPr="00131A0D">
        <w:rPr>
          <w:sz w:val="22"/>
          <w:szCs w:val="22"/>
        </w:rPr>
        <w:t>Ez a rendelet a kihirdetését követő napon lép hatályba.</w:t>
      </w:r>
    </w:p>
    <w:p w14:paraId="3604EAD9" w14:textId="77777777" w:rsidR="00355E01" w:rsidRDefault="00355E01" w:rsidP="00355E01">
      <w:pPr>
        <w:pBdr>
          <w:bottom w:val="single" w:sz="6" w:space="1" w:color="auto"/>
        </w:pBdr>
        <w:tabs>
          <w:tab w:val="center" w:pos="7380"/>
        </w:tabs>
        <w:rPr>
          <w:bCs/>
          <w:i/>
          <w:sz w:val="22"/>
          <w:szCs w:val="22"/>
        </w:rPr>
      </w:pPr>
    </w:p>
    <w:p w14:paraId="75B25D99" w14:textId="77777777" w:rsidR="00E91DC7" w:rsidRPr="00A63FD2" w:rsidRDefault="00E91DC7" w:rsidP="000B4B24">
      <w:pPr>
        <w:pBdr>
          <w:bottom w:val="single" w:sz="6" w:space="1" w:color="auto"/>
        </w:pBdr>
        <w:rPr>
          <w:sz w:val="22"/>
          <w:szCs w:val="22"/>
        </w:rPr>
      </w:pPr>
    </w:p>
    <w:p w14:paraId="56BD9D75" w14:textId="77777777" w:rsidR="00AC3F90" w:rsidRDefault="00AC3F90" w:rsidP="00AC3F90">
      <w:pPr>
        <w:ind w:left="720"/>
        <w:rPr>
          <w:b/>
          <w:sz w:val="22"/>
          <w:szCs w:val="22"/>
        </w:rPr>
      </w:pPr>
    </w:p>
    <w:p w14:paraId="434E7A7B" w14:textId="77777777" w:rsidR="00FD1A46" w:rsidRPr="00A63FD2" w:rsidRDefault="0086340F" w:rsidP="0097224A">
      <w:pPr>
        <w:pStyle w:val="Listaszerbekezds"/>
        <w:numPr>
          <w:ilvl w:val="0"/>
          <w:numId w:val="6"/>
        </w:numPr>
        <w:jc w:val="center"/>
        <w:rPr>
          <w:b/>
          <w:sz w:val="22"/>
          <w:szCs w:val="22"/>
        </w:rPr>
      </w:pPr>
      <w:r w:rsidRPr="00A63FD2">
        <w:rPr>
          <w:b/>
          <w:sz w:val="22"/>
          <w:szCs w:val="22"/>
        </w:rPr>
        <w:t>n</w:t>
      </w:r>
      <w:r w:rsidR="00FD1A46" w:rsidRPr="00A63FD2">
        <w:rPr>
          <w:b/>
          <w:sz w:val="22"/>
          <w:szCs w:val="22"/>
        </w:rPr>
        <w:t>apirend</w:t>
      </w:r>
    </w:p>
    <w:p w14:paraId="34BD8685" w14:textId="77777777" w:rsidR="00FD1A46" w:rsidRPr="00A63FD2" w:rsidRDefault="00FD1A46" w:rsidP="00F17060">
      <w:pPr>
        <w:ind w:left="720"/>
        <w:jc w:val="center"/>
        <w:rPr>
          <w:b/>
          <w:sz w:val="22"/>
          <w:szCs w:val="22"/>
        </w:rPr>
      </w:pPr>
    </w:p>
    <w:p w14:paraId="65DE5AE1" w14:textId="77777777" w:rsidR="007C7DCB" w:rsidRPr="007C7DCB" w:rsidRDefault="007C7DCB" w:rsidP="007C7DCB">
      <w:pPr>
        <w:jc w:val="center"/>
        <w:rPr>
          <w:sz w:val="22"/>
          <w:szCs w:val="22"/>
        </w:rPr>
      </w:pPr>
      <w:r w:rsidRPr="007C7DCB">
        <w:rPr>
          <w:sz w:val="22"/>
          <w:szCs w:val="22"/>
        </w:rPr>
        <w:t>IGAZGATÁSI SZÜNET ELRENDELÉSE A KISKŐRÖSI POLGÁRMESTERI HIVATALBAN</w:t>
      </w:r>
    </w:p>
    <w:p w14:paraId="1E515D48" w14:textId="77777777" w:rsidR="00B86932" w:rsidRPr="00A63FD2" w:rsidRDefault="00B86932" w:rsidP="007C7DCB">
      <w:pPr>
        <w:jc w:val="center"/>
        <w:rPr>
          <w:i/>
          <w:sz w:val="22"/>
          <w:szCs w:val="22"/>
        </w:rPr>
      </w:pPr>
      <w:r w:rsidRPr="00A63FD2">
        <w:rPr>
          <w:i/>
          <w:sz w:val="22"/>
          <w:szCs w:val="22"/>
        </w:rPr>
        <w:t>(Írásos előterjesztés a jegyzőkönyvhöz mellékelve.)</w:t>
      </w:r>
    </w:p>
    <w:p w14:paraId="32744A14" w14:textId="77777777" w:rsidR="00244016" w:rsidRPr="00A63FD2" w:rsidRDefault="00244016" w:rsidP="00B86932">
      <w:pPr>
        <w:jc w:val="center"/>
        <w:rPr>
          <w:caps/>
          <w:sz w:val="22"/>
          <w:szCs w:val="22"/>
        </w:rPr>
      </w:pPr>
    </w:p>
    <w:p w14:paraId="324AC093" w14:textId="77777777" w:rsidR="00B86932" w:rsidRPr="00A63FD2" w:rsidRDefault="00B86932" w:rsidP="00B86932">
      <w:pPr>
        <w:pStyle w:val="Szvegtrzs"/>
        <w:spacing w:after="0"/>
        <w:rPr>
          <w:b/>
          <w:sz w:val="22"/>
          <w:szCs w:val="22"/>
          <w:u w:val="single"/>
        </w:rPr>
      </w:pPr>
    </w:p>
    <w:p w14:paraId="78CAA309" w14:textId="77777777" w:rsidR="00102FC9" w:rsidRPr="00A63FD2" w:rsidRDefault="00102FC9" w:rsidP="00102FC9">
      <w:pPr>
        <w:jc w:val="both"/>
        <w:rPr>
          <w:sz w:val="22"/>
          <w:szCs w:val="22"/>
        </w:rPr>
      </w:pPr>
      <w:r w:rsidRPr="00A63FD2">
        <w:rPr>
          <w:b/>
          <w:sz w:val="22"/>
          <w:szCs w:val="22"/>
          <w:u w:val="single"/>
        </w:rPr>
        <w:t>Előterjesztő:</w:t>
      </w:r>
      <w:r w:rsidRPr="00A63FD2">
        <w:rPr>
          <w:sz w:val="22"/>
          <w:szCs w:val="22"/>
        </w:rPr>
        <w:tab/>
        <w:t>Polgármester</w:t>
      </w:r>
    </w:p>
    <w:p w14:paraId="10DD9618" w14:textId="77777777" w:rsidR="00102FC9" w:rsidRPr="00A63FD2" w:rsidRDefault="00102FC9" w:rsidP="00102FC9">
      <w:pPr>
        <w:ind w:right="107"/>
        <w:rPr>
          <w:sz w:val="22"/>
          <w:szCs w:val="22"/>
        </w:rPr>
      </w:pPr>
      <w:r w:rsidRPr="00A63FD2">
        <w:rPr>
          <w:b/>
          <w:bCs/>
          <w:sz w:val="22"/>
          <w:szCs w:val="22"/>
          <w:u w:val="single"/>
        </w:rPr>
        <w:t>Előadó:</w:t>
      </w:r>
      <w:r w:rsidRPr="00A63FD2">
        <w:rPr>
          <w:sz w:val="22"/>
          <w:szCs w:val="22"/>
        </w:rPr>
        <w:tab/>
      </w:r>
      <w:r w:rsidR="007C7DCB">
        <w:rPr>
          <w:sz w:val="22"/>
          <w:szCs w:val="22"/>
        </w:rPr>
        <w:t>Jegyző</w:t>
      </w:r>
    </w:p>
    <w:p w14:paraId="1FD3DA15" w14:textId="77777777" w:rsidR="00102FC9" w:rsidRPr="00A63FD2" w:rsidRDefault="00102FC9" w:rsidP="00102FC9">
      <w:pPr>
        <w:jc w:val="both"/>
        <w:rPr>
          <w:sz w:val="22"/>
          <w:szCs w:val="22"/>
        </w:rPr>
      </w:pPr>
    </w:p>
    <w:p w14:paraId="1D62166C" w14:textId="6E4A63F1" w:rsidR="00102FC9" w:rsidRPr="00A63FD2" w:rsidRDefault="00102FC9" w:rsidP="00102FC9">
      <w:pPr>
        <w:pStyle w:val="Listaszerbekezds"/>
        <w:jc w:val="both"/>
        <w:rPr>
          <w:b/>
          <w:sz w:val="22"/>
          <w:szCs w:val="22"/>
        </w:rPr>
      </w:pPr>
      <w:r w:rsidRPr="00A63FD2">
        <w:rPr>
          <w:b/>
          <w:sz w:val="22"/>
          <w:szCs w:val="22"/>
        </w:rPr>
        <w:t>Domonyi László</w:t>
      </w:r>
      <w:r w:rsidRPr="00A63FD2">
        <w:rPr>
          <w:b/>
          <w:bCs/>
          <w:sz w:val="22"/>
          <w:szCs w:val="22"/>
        </w:rPr>
        <w:t xml:space="preserve"> polgármester</w:t>
      </w:r>
      <w:r w:rsidRPr="00A63FD2">
        <w:rPr>
          <w:sz w:val="22"/>
          <w:szCs w:val="22"/>
        </w:rPr>
        <w:t xml:space="preserve"> az előterjesztés szóbeli ismertetésére felkérte</w:t>
      </w:r>
      <w:r w:rsidR="00852D6F">
        <w:rPr>
          <w:sz w:val="22"/>
          <w:szCs w:val="22"/>
        </w:rPr>
        <w:t xml:space="preserve"> </w:t>
      </w:r>
      <w:r w:rsidR="005F099C">
        <w:rPr>
          <w:b/>
          <w:sz w:val="22"/>
          <w:szCs w:val="22"/>
        </w:rPr>
        <w:t xml:space="preserve">dr. </w:t>
      </w:r>
      <w:r w:rsidR="00783CEF">
        <w:rPr>
          <w:b/>
          <w:sz w:val="22"/>
          <w:szCs w:val="22"/>
        </w:rPr>
        <w:t>Turán Csaba</w:t>
      </w:r>
      <w:r w:rsidR="005F099C">
        <w:rPr>
          <w:b/>
          <w:sz w:val="22"/>
          <w:szCs w:val="22"/>
        </w:rPr>
        <w:t xml:space="preserve"> jegyzőt.</w:t>
      </w:r>
    </w:p>
    <w:p w14:paraId="5702E8F3" w14:textId="77777777" w:rsidR="00102FC9" w:rsidRPr="00A63FD2" w:rsidRDefault="00102FC9" w:rsidP="00102FC9">
      <w:pPr>
        <w:jc w:val="both"/>
        <w:rPr>
          <w:sz w:val="22"/>
          <w:szCs w:val="22"/>
          <w:highlight w:val="yellow"/>
        </w:rPr>
      </w:pPr>
    </w:p>
    <w:p w14:paraId="25AFA991" w14:textId="2672118A" w:rsidR="00070416" w:rsidRDefault="005F099C" w:rsidP="00102FC9">
      <w:pPr>
        <w:jc w:val="both"/>
        <w:rPr>
          <w:sz w:val="22"/>
          <w:szCs w:val="22"/>
        </w:rPr>
      </w:pPr>
      <w:r>
        <w:rPr>
          <w:b/>
          <w:sz w:val="22"/>
          <w:szCs w:val="22"/>
        </w:rPr>
        <w:t xml:space="preserve">Dr. </w:t>
      </w:r>
      <w:r w:rsidR="00783CEF">
        <w:rPr>
          <w:b/>
          <w:sz w:val="22"/>
          <w:szCs w:val="22"/>
        </w:rPr>
        <w:t>Turán Csaba</w:t>
      </w:r>
      <w:r>
        <w:rPr>
          <w:b/>
          <w:sz w:val="22"/>
          <w:szCs w:val="22"/>
        </w:rPr>
        <w:t xml:space="preserve"> jegyző</w:t>
      </w:r>
      <w:r w:rsidR="00852D6F">
        <w:rPr>
          <w:b/>
          <w:sz w:val="22"/>
          <w:szCs w:val="22"/>
        </w:rPr>
        <w:t xml:space="preserve"> </w:t>
      </w:r>
      <w:r w:rsidR="00102FC9" w:rsidRPr="00A63FD2">
        <w:rPr>
          <w:sz w:val="22"/>
          <w:szCs w:val="22"/>
        </w:rPr>
        <w:t xml:space="preserve">elmondta, </w:t>
      </w:r>
      <w:r w:rsidR="00244016" w:rsidRPr="00A63FD2">
        <w:rPr>
          <w:sz w:val="22"/>
          <w:szCs w:val="22"/>
        </w:rPr>
        <w:t>hogy</w:t>
      </w:r>
      <w:r w:rsidR="00852D6F">
        <w:rPr>
          <w:sz w:val="22"/>
          <w:szCs w:val="22"/>
        </w:rPr>
        <w:t xml:space="preserve"> </w:t>
      </w:r>
      <w:r w:rsidR="00070416">
        <w:rPr>
          <w:sz w:val="22"/>
          <w:szCs w:val="22"/>
        </w:rPr>
        <w:t xml:space="preserve">Magyarország Kormánya kormányzati igazgatási szünetet határozott meg 2022. december 22. napja és 2023. január 6. napja között. </w:t>
      </w:r>
      <w:r w:rsidR="00D55A40">
        <w:rPr>
          <w:sz w:val="22"/>
          <w:szCs w:val="22"/>
        </w:rPr>
        <w:t>Ennek értelmében</w:t>
      </w:r>
      <w:r w:rsidR="00070416">
        <w:rPr>
          <w:sz w:val="22"/>
          <w:szCs w:val="22"/>
        </w:rPr>
        <w:t xml:space="preserve"> a kormányzati igazgatási szervek főszabály szerint feladatukat nem látják el, az ügyfélfogadás szünetel. Az épület földszintjén működik a Bács-Kiskun Megyei Kormányhivatal Kiskőrösi Járási Hivatala, a fent említett időszakban a Járási Hivatal zárva tart. A rezsi költségek miatt indokolt az emeleten működő Polgármesteri Hivatal bezárása, temperáló fűtés alkalmazása. </w:t>
      </w:r>
      <w:r w:rsidR="00831EF7">
        <w:rPr>
          <w:sz w:val="22"/>
          <w:szCs w:val="22"/>
        </w:rPr>
        <w:t>Az önkormányzatokra vonatkozó szabályokról szóló kormányrendelet megjelent, amely az igazgatási szünet elrendelését lehetővé tette. Az előterjesztés értelmében a Kiskőrösi Polgármesteri Hivatal az említett időszakban zárva tart. Az ügyfélfogadás, ügyintézés szünetel, a kollégák szabadságukat töltik. A döntés jelentős megtakarításokkal jár. Elfogadás esetén a vonatkozó jogszabályok értelmében a</w:t>
      </w:r>
      <w:r w:rsidR="00D55A40">
        <w:rPr>
          <w:sz w:val="22"/>
          <w:szCs w:val="22"/>
        </w:rPr>
        <w:t xml:space="preserve"> határozat november 30. napjáig</w:t>
      </w:r>
      <w:r w:rsidR="00831EF7">
        <w:rPr>
          <w:sz w:val="22"/>
          <w:szCs w:val="22"/>
        </w:rPr>
        <w:t xml:space="preserve"> közzétételre kerül. </w:t>
      </w:r>
    </w:p>
    <w:p w14:paraId="5F08D9BE" w14:textId="77777777" w:rsidR="00D201DB" w:rsidRPr="00A63FD2" w:rsidRDefault="00D201DB" w:rsidP="00102FC9">
      <w:pPr>
        <w:jc w:val="both"/>
        <w:rPr>
          <w:sz w:val="22"/>
          <w:szCs w:val="22"/>
          <w:highlight w:val="yellow"/>
        </w:rPr>
      </w:pPr>
    </w:p>
    <w:p w14:paraId="71964575" w14:textId="77B18AE2" w:rsidR="00FC5794" w:rsidRPr="00A63FD2" w:rsidRDefault="00FC5794" w:rsidP="00FC5794">
      <w:pPr>
        <w:jc w:val="both"/>
        <w:rPr>
          <w:sz w:val="22"/>
          <w:szCs w:val="22"/>
        </w:rPr>
      </w:pPr>
      <w:r w:rsidRPr="00A63FD2">
        <w:rPr>
          <w:b/>
          <w:sz w:val="22"/>
          <w:szCs w:val="22"/>
        </w:rPr>
        <w:t xml:space="preserve">Szlovák Pál, </w:t>
      </w:r>
      <w:r w:rsidRPr="00A63FD2">
        <w:rPr>
          <w:sz w:val="22"/>
          <w:szCs w:val="22"/>
        </w:rPr>
        <w:t xml:space="preserve">a Társadalompolitikai Bizottság elnöke, </w:t>
      </w:r>
      <w:r>
        <w:rPr>
          <w:b/>
          <w:sz w:val="22"/>
          <w:szCs w:val="22"/>
        </w:rPr>
        <w:t>Kudron Tamás</w:t>
      </w:r>
      <w:r w:rsidRPr="00A63FD2">
        <w:rPr>
          <w:b/>
          <w:sz w:val="22"/>
          <w:szCs w:val="22"/>
        </w:rPr>
        <w:t>,</w:t>
      </w:r>
      <w:r w:rsidRPr="00A63FD2">
        <w:rPr>
          <w:sz w:val="22"/>
          <w:szCs w:val="22"/>
        </w:rPr>
        <w:t xml:space="preserve"> az Ipari, Mezőgazdasági és Klímapolitikai </w:t>
      </w:r>
      <w:r>
        <w:rPr>
          <w:sz w:val="22"/>
          <w:szCs w:val="22"/>
        </w:rPr>
        <w:t>Bizottság</w:t>
      </w:r>
      <w:r w:rsidR="00852D6F">
        <w:rPr>
          <w:sz w:val="22"/>
          <w:szCs w:val="22"/>
        </w:rPr>
        <w:t xml:space="preserve"> </w:t>
      </w:r>
      <w:r>
        <w:rPr>
          <w:sz w:val="22"/>
          <w:szCs w:val="22"/>
        </w:rPr>
        <w:t>tagja</w:t>
      </w:r>
      <w:r w:rsidRPr="00A63FD2">
        <w:rPr>
          <w:sz w:val="22"/>
          <w:szCs w:val="22"/>
        </w:rPr>
        <w:t>,</w:t>
      </w:r>
      <w:r w:rsidR="00852D6F">
        <w:rPr>
          <w:sz w:val="22"/>
          <w:szCs w:val="22"/>
        </w:rPr>
        <w:t xml:space="preserve"> </w:t>
      </w:r>
      <w:r>
        <w:rPr>
          <w:b/>
          <w:sz w:val="22"/>
          <w:szCs w:val="22"/>
        </w:rPr>
        <w:t>Horváth János</w:t>
      </w:r>
      <w:r w:rsidRPr="00A63FD2">
        <w:rPr>
          <w:b/>
          <w:sz w:val="22"/>
          <w:szCs w:val="22"/>
        </w:rPr>
        <w:t xml:space="preserve">, </w:t>
      </w:r>
      <w:r w:rsidRPr="00A63FD2">
        <w:rPr>
          <w:sz w:val="22"/>
          <w:szCs w:val="22"/>
        </w:rPr>
        <w:t xml:space="preserve">az Ügyrendi és Összeférhetetlenségi Bizottság </w:t>
      </w:r>
      <w:r>
        <w:rPr>
          <w:sz w:val="22"/>
          <w:szCs w:val="22"/>
        </w:rPr>
        <w:t>elnöke</w:t>
      </w:r>
      <w:r w:rsidRPr="00A63FD2">
        <w:rPr>
          <w:sz w:val="22"/>
          <w:szCs w:val="22"/>
        </w:rPr>
        <w:t>,</w:t>
      </w:r>
      <w:r w:rsidRPr="00A63FD2">
        <w:rPr>
          <w:b/>
          <w:sz w:val="22"/>
          <w:szCs w:val="22"/>
        </w:rPr>
        <w:t xml:space="preserve"> Pethő Attila, </w:t>
      </w:r>
      <w:r w:rsidRPr="00A63FD2">
        <w:rPr>
          <w:sz w:val="22"/>
          <w:szCs w:val="22"/>
        </w:rPr>
        <w:t>a Pénzügyi Bizottság elnöke,</w:t>
      </w:r>
      <w:r w:rsidR="00852D6F">
        <w:rPr>
          <w:sz w:val="22"/>
          <w:szCs w:val="22"/>
        </w:rPr>
        <w:t xml:space="preserve"> </w:t>
      </w:r>
      <w:r w:rsidRPr="00A63FD2">
        <w:rPr>
          <w:b/>
          <w:sz w:val="22"/>
          <w:szCs w:val="22"/>
        </w:rPr>
        <w:t>Filus Tibor</w:t>
      </w:r>
      <w:r w:rsidRPr="00A63FD2">
        <w:rPr>
          <w:sz w:val="22"/>
          <w:szCs w:val="22"/>
        </w:rPr>
        <w:t>, a Kulturális, Turisztikai és Sport Bizottság elnöke bizottságaik nevében a határozat-tervezet elfogadását javasolták.</w:t>
      </w:r>
    </w:p>
    <w:p w14:paraId="2CF387E0" w14:textId="77777777" w:rsidR="006F1689" w:rsidRPr="00A63FD2" w:rsidRDefault="006F1689" w:rsidP="00DB4359">
      <w:pPr>
        <w:jc w:val="both"/>
        <w:rPr>
          <w:sz w:val="22"/>
          <w:szCs w:val="22"/>
        </w:rPr>
      </w:pPr>
    </w:p>
    <w:p w14:paraId="15B06548" w14:textId="77777777" w:rsidR="00A2253E" w:rsidRPr="00A63FD2" w:rsidRDefault="00A2253E" w:rsidP="00A2253E">
      <w:pPr>
        <w:jc w:val="both"/>
        <w:rPr>
          <w:sz w:val="22"/>
          <w:szCs w:val="22"/>
        </w:rPr>
      </w:pPr>
      <w:r w:rsidRPr="00A63FD2">
        <w:rPr>
          <w:sz w:val="22"/>
          <w:szCs w:val="22"/>
        </w:rPr>
        <w:t>Kérdés, hozzászólás nem volt, a polgármester a napirendi pont feletti vitát megnyitotta, majd hozzászólásra jelentkező nem lévén, lezárta és szavazásra bocsátotta a</w:t>
      </w:r>
      <w:r>
        <w:rPr>
          <w:sz w:val="22"/>
          <w:szCs w:val="22"/>
        </w:rPr>
        <w:t xml:space="preserve"> határozat</w:t>
      </w:r>
      <w:r w:rsidRPr="00A63FD2">
        <w:rPr>
          <w:sz w:val="22"/>
          <w:szCs w:val="22"/>
        </w:rPr>
        <w:t>-tervezetet.</w:t>
      </w:r>
    </w:p>
    <w:p w14:paraId="2B2A4AE2" w14:textId="77777777" w:rsidR="00C271FA" w:rsidRPr="00A63FD2" w:rsidRDefault="00C271FA" w:rsidP="00C271FA">
      <w:pPr>
        <w:jc w:val="both"/>
        <w:rPr>
          <w:sz w:val="22"/>
          <w:szCs w:val="22"/>
          <w:highlight w:val="yellow"/>
        </w:rPr>
      </w:pPr>
    </w:p>
    <w:p w14:paraId="10877DC5" w14:textId="77777777" w:rsidR="00C271FA" w:rsidRPr="00A63FD2" w:rsidRDefault="00C271FA" w:rsidP="00C271FA">
      <w:pPr>
        <w:jc w:val="both"/>
        <w:rPr>
          <w:sz w:val="22"/>
          <w:szCs w:val="22"/>
        </w:rPr>
      </w:pPr>
      <w:r w:rsidRPr="00A63FD2">
        <w:rPr>
          <w:sz w:val="22"/>
          <w:szCs w:val="22"/>
        </w:rPr>
        <w:t xml:space="preserve">A Képviselő-testület </w:t>
      </w:r>
      <w:r>
        <w:rPr>
          <w:sz w:val="22"/>
          <w:szCs w:val="22"/>
        </w:rPr>
        <w:t>1</w:t>
      </w:r>
      <w:r w:rsidR="00604D4A">
        <w:rPr>
          <w:sz w:val="22"/>
          <w:szCs w:val="22"/>
        </w:rPr>
        <w:t>1</w:t>
      </w:r>
      <w:r w:rsidRPr="00A63FD2">
        <w:rPr>
          <w:sz w:val="22"/>
          <w:szCs w:val="22"/>
        </w:rPr>
        <w:t xml:space="preserve"> „igen” szavazattal az alábbi határozatot hozta:</w:t>
      </w:r>
    </w:p>
    <w:p w14:paraId="38F0B4DA" w14:textId="77777777" w:rsidR="00152827" w:rsidRPr="00A63FD2" w:rsidRDefault="00152827" w:rsidP="00231573">
      <w:pPr>
        <w:jc w:val="both"/>
        <w:rPr>
          <w:sz w:val="22"/>
          <w:szCs w:val="22"/>
        </w:rPr>
      </w:pPr>
    </w:p>
    <w:p w14:paraId="0556D136" w14:textId="77777777" w:rsidR="009C448E" w:rsidRDefault="009C448E" w:rsidP="009C448E">
      <w:pPr>
        <w:jc w:val="both"/>
        <w:rPr>
          <w:b/>
          <w:sz w:val="22"/>
          <w:szCs w:val="22"/>
          <w:u w:val="single"/>
        </w:rPr>
      </w:pPr>
      <w:r>
        <w:rPr>
          <w:b/>
          <w:sz w:val="22"/>
          <w:szCs w:val="22"/>
          <w:u w:val="single"/>
        </w:rPr>
        <w:t>107</w:t>
      </w:r>
      <w:r w:rsidRPr="00EB4BFD">
        <w:rPr>
          <w:b/>
          <w:sz w:val="22"/>
          <w:szCs w:val="22"/>
          <w:u w:val="single"/>
        </w:rPr>
        <w:t xml:space="preserve">/2022. sz. </w:t>
      </w:r>
      <w:proofErr w:type="spellStart"/>
      <w:r w:rsidRPr="00EB4BFD">
        <w:rPr>
          <w:b/>
          <w:sz w:val="22"/>
          <w:szCs w:val="22"/>
          <w:u w:val="single"/>
        </w:rPr>
        <w:t>Képv</w:t>
      </w:r>
      <w:proofErr w:type="spellEnd"/>
      <w:r w:rsidRPr="00EB4BFD">
        <w:rPr>
          <w:b/>
          <w:sz w:val="22"/>
          <w:szCs w:val="22"/>
          <w:u w:val="single"/>
        </w:rPr>
        <w:t>. test. hat.</w:t>
      </w:r>
    </w:p>
    <w:p w14:paraId="6EA4B911" w14:textId="77777777" w:rsidR="009C448E" w:rsidRDefault="009C448E" w:rsidP="009C448E">
      <w:pPr>
        <w:keepNext/>
        <w:outlineLvl w:val="2"/>
        <w:rPr>
          <w:bCs/>
          <w:sz w:val="22"/>
          <w:szCs w:val="22"/>
        </w:rPr>
      </w:pPr>
      <w:r>
        <w:rPr>
          <w:bCs/>
          <w:sz w:val="22"/>
          <w:szCs w:val="22"/>
        </w:rPr>
        <w:t>Igazgatási szünet elrendelése a Kiskőrösi Polgármesteri Hivatalban</w:t>
      </w:r>
    </w:p>
    <w:p w14:paraId="405CA0B6" w14:textId="7AB0E1E2" w:rsidR="009C448E" w:rsidRDefault="009C448E" w:rsidP="009C448E">
      <w:pPr>
        <w:keepNext/>
        <w:outlineLvl w:val="2"/>
        <w:rPr>
          <w:b/>
          <w:bCs/>
          <w:iCs/>
          <w:sz w:val="22"/>
          <w:szCs w:val="22"/>
        </w:rPr>
      </w:pPr>
    </w:p>
    <w:p w14:paraId="6ED69D40" w14:textId="77777777" w:rsidR="00852D6F" w:rsidRDefault="00852D6F" w:rsidP="009C448E">
      <w:pPr>
        <w:keepNext/>
        <w:outlineLvl w:val="2"/>
        <w:rPr>
          <w:b/>
          <w:bCs/>
          <w:iCs/>
          <w:sz w:val="22"/>
          <w:szCs w:val="22"/>
        </w:rPr>
      </w:pPr>
    </w:p>
    <w:p w14:paraId="3C8E305F" w14:textId="77777777" w:rsidR="009C448E" w:rsidRPr="00334532" w:rsidRDefault="009C448E" w:rsidP="009C448E">
      <w:pPr>
        <w:pStyle w:val="Nincstrkz"/>
        <w:jc w:val="center"/>
        <w:rPr>
          <w:b/>
          <w:bCs/>
          <w:sz w:val="22"/>
          <w:szCs w:val="22"/>
        </w:rPr>
      </w:pPr>
      <w:r w:rsidRPr="00334532">
        <w:rPr>
          <w:b/>
          <w:bCs/>
          <w:sz w:val="22"/>
          <w:szCs w:val="22"/>
        </w:rPr>
        <w:t xml:space="preserve">HATÁROZAT </w:t>
      </w:r>
    </w:p>
    <w:p w14:paraId="35E28694" w14:textId="77777777" w:rsidR="009C448E" w:rsidRDefault="009C448E" w:rsidP="009C448E">
      <w:pPr>
        <w:pStyle w:val="Nincstrkz"/>
        <w:rPr>
          <w:b/>
          <w:bCs/>
          <w:sz w:val="22"/>
          <w:szCs w:val="22"/>
        </w:rPr>
      </w:pPr>
    </w:p>
    <w:p w14:paraId="4E519BFB" w14:textId="77777777" w:rsidR="009C448E" w:rsidRPr="006212EF" w:rsidRDefault="009C448E" w:rsidP="009C448E">
      <w:pPr>
        <w:pStyle w:val="Szvegtrzs"/>
        <w:rPr>
          <w:sz w:val="22"/>
          <w:szCs w:val="22"/>
        </w:rPr>
      </w:pPr>
      <w:r w:rsidRPr="006212EF">
        <w:rPr>
          <w:sz w:val="22"/>
          <w:szCs w:val="22"/>
        </w:rPr>
        <w:t>A Képviselő-testület</w:t>
      </w:r>
    </w:p>
    <w:p w14:paraId="5AA31BF7" w14:textId="3CFE1F39" w:rsidR="009C448E" w:rsidRDefault="009C448E" w:rsidP="009C448E">
      <w:pPr>
        <w:pStyle w:val="Szvegtrzs"/>
        <w:numPr>
          <w:ilvl w:val="0"/>
          <w:numId w:val="12"/>
        </w:numPr>
        <w:spacing w:after="0"/>
        <w:jc w:val="both"/>
        <w:rPr>
          <w:color w:val="000000"/>
          <w:sz w:val="22"/>
          <w:szCs w:val="22"/>
        </w:rPr>
      </w:pPr>
      <w:r w:rsidRPr="006212EF">
        <w:rPr>
          <w:color w:val="000000"/>
          <w:sz w:val="22"/>
          <w:szCs w:val="22"/>
        </w:rPr>
        <w:t xml:space="preserve">a </w:t>
      </w:r>
      <w:r w:rsidRPr="006212EF">
        <w:rPr>
          <w:sz w:val="22"/>
          <w:szCs w:val="22"/>
        </w:rPr>
        <w:t>különleges jogállású szerveknél és a helyi önkormányzatok képviselő-testületeinek hivatalánál elrendelhető igazgatási szünetre alkalmazandó veszélyhelyzeti szabályokról szóló 460/2022. (XI.10.) Korm</w:t>
      </w:r>
      <w:r>
        <w:rPr>
          <w:sz w:val="22"/>
          <w:szCs w:val="22"/>
        </w:rPr>
        <w:t>.</w:t>
      </w:r>
      <w:r w:rsidRPr="006212EF">
        <w:rPr>
          <w:sz w:val="22"/>
          <w:szCs w:val="22"/>
        </w:rPr>
        <w:t xml:space="preserve"> rendelet (a továbbiakban: Kormányrendelet) 1 §. (1) bekezdés b) pontja alapján </w:t>
      </w:r>
      <w:r w:rsidRPr="006212EF">
        <w:rPr>
          <w:color w:val="000000"/>
          <w:sz w:val="22"/>
          <w:szCs w:val="22"/>
        </w:rPr>
        <w:t>2022. december 22. napjától 2023. január 06. napjáig a Polgármesteri Hivatalban igazgatási szünetet rendel el.</w:t>
      </w:r>
    </w:p>
    <w:p w14:paraId="7C00A7D8" w14:textId="77777777" w:rsidR="00852D6F" w:rsidRPr="00852D6F" w:rsidRDefault="00852D6F" w:rsidP="00852D6F">
      <w:pPr>
        <w:pStyle w:val="Szvegtrzs"/>
        <w:spacing w:after="0"/>
        <w:ind w:left="720"/>
        <w:jc w:val="both"/>
        <w:rPr>
          <w:color w:val="000000"/>
          <w:sz w:val="22"/>
          <w:szCs w:val="22"/>
        </w:rPr>
      </w:pPr>
    </w:p>
    <w:p w14:paraId="3E74BA48" w14:textId="77777777" w:rsidR="006D5EA0" w:rsidRPr="00A36DAB" w:rsidRDefault="009C448E" w:rsidP="00A36DAB">
      <w:pPr>
        <w:pStyle w:val="Szvegtrzs"/>
        <w:ind w:left="709" w:hanging="279"/>
        <w:rPr>
          <w:color w:val="000000"/>
          <w:sz w:val="22"/>
          <w:szCs w:val="22"/>
        </w:rPr>
      </w:pPr>
      <w:r w:rsidRPr="006212EF">
        <w:rPr>
          <w:color w:val="000000"/>
          <w:sz w:val="22"/>
          <w:szCs w:val="22"/>
        </w:rPr>
        <w:t xml:space="preserve">2. </w:t>
      </w:r>
      <w:r w:rsidRPr="006212EF">
        <w:rPr>
          <w:color w:val="000000"/>
          <w:sz w:val="22"/>
          <w:szCs w:val="22"/>
        </w:rPr>
        <w:tab/>
        <w:t xml:space="preserve">utasítja a jegyzőt </w:t>
      </w:r>
      <w:r w:rsidRPr="006212EF">
        <w:rPr>
          <w:sz w:val="22"/>
          <w:szCs w:val="22"/>
        </w:rPr>
        <w:t xml:space="preserve">a Kormányrendelet1 §. (5) bekezdésében foglaltak végrehajtására. </w:t>
      </w:r>
    </w:p>
    <w:p w14:paraId="24981D83" w14:textId="77777777" w:rsidR="00852D6F" w:rsidRDefault="00852D6F" w:rsidP="006D5EA0">
      <w:pPr>
        <w:jc w:val="both"/>
        <w:rPr>
          <w:b/>
          <w:sz w:val="22"/>
          <w:szCs w:val="22"/>
          <w:u w:val="single"/>
        </w:rPr>
      </w:pPr>
    </w:p>
    <w:p w14:paraId="1F1B370C" w14:textId="4033F704" w:rsidR="006D5EA0" w:rsidRPr="00C82AC6" w:rsidRDefault="006D5EA0" w:rsidP="006D5EA0">
      <w:pPr>
        <w:jc w:val="both"/>
        <w:rPr>
          <w:sz w:val="22"/>
          <w:szCs w:val="22"/>
        </w:rPr>
      </w:pPr>
      <w:r w:rsidRPr="00C82AC6">
        <w:rPr>
          <w:b/>
          <w:sz w:val="22"/>
          <w:szCs w:val="22"/>
          <w:u w:val="single"/>
        </w:rPr>
        <w:t>Felelős</w:t>
      </w:r>
      <w:r w:rsidRPr="00C82AC6">
        <w:rPr>
          <w:sz w:val="22"/>
          <w:szCs w:val="22"/>
        </w:rPr>
        <w:t xml:space="preserve">: </w:t>
      </w:r>
      <w:r w:rsidRPr="00C82AC6">
        <w:rPr>
          <w:sz w:val="22"/>
          <w:szCs w:val="22"/>
        </w:rPr>
        <w:tab/>
      </w:r>
      <w:r>
        <w:rPr>
          <w:sz w:val="22"/>
          <w:szCs w:val="22"/>
        </w:rPr>
        <w:t>jegyző</w:t>
      </w:r>
    </w:p>
    <w:p w14:paraId="721B877F" w14:textId="77777777" w:rsidR="006D5EA0" w:rsidRPr="00C82AC6" w:rsidRDefault="006D5EA0" w:rsidP="006D5EA0">
      <w:pPr>
        <w:jc w:val="both"/>
        <w:rPr>
          <w:sz w:val="22"/>
          <w:szCs w:val="22"/>
        </w:rPr>
      </w:pPr>
      <w:r w:rsidRPr="00C82AC6">
        <w:rPr>
          <w:b/>
          <w:sz w:val="22"/>
          <w:szCs w:val="22"/>
          <w:u w:val="single"/>
        </w:rPr>
        <w:t>Határidő</w:t>
      </w:r>
      <w:r w:rsidRPr="00C82AC6">
        <w:rPr>
          <w:sz w:val="22"/>
          <w:szCs w:val="22"/>
        </w:rPr>
        <w:t xml:space="preserve">: </w:t>
      </w:r>
      <w:r w:rsidRPr="00C82AC6">
        <w:rPr>
          <w:sz w:val="22"/>
          <w:szCs w:val="22"/>
        </w:rPr>
        <w:tab/>
        <w:t>értelemszerűen</w:t>
      </w:r>
    </w:p>
    <w:p w14:paraId="2529FF8F" w14:textId="77777777" w:rsidR="006D5EA0" w:rsidRPr="00A63FD2" w:rsidRDefault="006D5EA0" w:rsidP="00AC4BFD">
      <w:pPr>
        <w:pBdr>
          <w:bottom w:val="single" w:sz="6" w:space="1" w:color="auto"/>
        </w:pBdr>
        <w:jc w:val="both"/>
        <w:rPr>
          <w:sz w:val="22"/>
          <w:szCs w:val="22"/>
        </w:rPr>
      </w:pPr>
    </w:p>
    <w:p w14:paraId="573DE47E" w14:textId="77777777" w:rsidR="006E05FC" w:rsidRPr="00FC5794" w:rsidRDefault="006D5EA0" w:rsidP="0097224A">
      <w:pPr>
        <w:pStyle w:val="Listaszerbekezds"/>
        <w:numPr>
          <w:ilvl w:val="0"/>
          <w:numId w:val="6"/>
        </w:numPr>
        <w:jc w:val="center"/>
        <w:rPr>
          <w:b/>
          <w:sz w:val="22"/>
          <w:szCs w:val="22"/>
        </w:rPr>
      </w:pPr>
      <w:r>
        <w:rPr>
          <w:b/>
          <w:sz w:val="22"/>
          <w:szCs w:val="22"/>
        </w:rPr>
        <w:lastRenderedPageBreak/>
        <w:t>n</w:t>
      </w:r>
      <w:r w:rsidR="00544ECD" w:rsidRPr="00FC5794">
        <w:rPr>
          <w:b/>
          <w:sz w:val="22"/>
          <w:szCs w:val="22"/>
        </w:rPr>
        <w:t>apirend</w:t>
      </w:r>
    </w:p>
    <w:p w14:paraId="7C73A3EA" w14:textId="77777777" w:rsidR="00544ECD" w:rsidRPr="00A63FD2" w:rsidRDefault="00544ECD" w:rsidP="0063035B">
      <w:pPr>
        <w:rPr>
          <w:b/>
          <w:sz w:val="22"/>
          <w:szCs w:val="22"/>
        </w:rPr>
      </w:pPr>
    </w:p>
    <w:p w14:paraId="7B6448A8" w14:textId="77777777" w:rsidR="007C7DCB" w:rsidRPr="007C7DCB" w:rsidRDefault="007C7DCB" w:rsidP="007C7DCB">
      <w:pPr>
        <w:jc w:val="center"/>
        <w:rPr>
          <w:sz w:val="22"/>
          <w:szCs w:val="22"/>
        </w:rPr>
      </w:pPr>
      <w:r w:rsidRPr="007C7DCB">
        <w:rPr>
          <w:sz w:val="22"/>
          <w:szCs w:val="22"/>
        </w:rPr>
        <w:t>A PETŐFI SÁNDOR VÁROSI KÖNYVTÁR INTÉZMÉNYVEZETŐ (MAGASABB VEZETŐ) BEOSZTÁS ELLÁTÁSA</w:t>
      </w:r>
    </w:p>
    <w:p w14:paraId="51445096" w14:textId="77777777" w:rsidR="00544ECD" w:rsidRPr="00A63FD2" w:rsidRDefault="00544ECD" w:rsidP="007C7DCB">
      <w:pPr>
        <w:jc w:val="center"/>
        <w:rPr>
          <w:b/>
          <w:sz w:val="22"/>
          <w:szCs w:val="22"/>
        </w:rPr>
      </w:pPr>
      <w:r w:rsidRPr="00A63FD2">
        <w:rPr>
          <w:i/>
          <w:sz w:val="22"/>
          <w:szCs w:val="22"/>
        </w:rPr>
        <w:t>(Írásos előterjesztés a jegyzőkönyvhöz mellékelve.)</w:t>
      </w:r>
    </w:p>
    <w:p w14:paraId="44D47890" w14:textId="77777777" w:rsidR="00544ECD" w:rsidRPr="00A63FD2" w:rsidRDefault="00544ECD" w:rsidP="006E05FC">
      <w:pPr>
        <w:jc w:val="center"/>
        <w:rPr>
          <w:b/>
          <w:sz w:val="22"/>
          <w:szCs w:val="22"/>
        </w:rPr>
      </w:pPr>
    </w:p>
    <w:p w14:paraId="2621FFA2" w14:textId="77777777" w:rsidR="007A0572" w:rsidRPr="00A63FD2" w:rsidRDefault="007A0572" w:rsidP="007A0572">
      <w:pPr>
        <w:jc w:val="both"/>
        <w:rPr>
          <w:sz w:val="22"/>
          <w:szCs w:val="22"/>
        </w:rPr>
      </w:pPr>
      <w:r w:rsidRPr="00A63FD2">
        <w:rPr>
          <w:b/>
          <w:sz w:val="22"/>
          <w:szCs w:val="22"/>
          <w:u w:val="single"/>
        </w:rPr>
        <w:t>Előterjesztő:</w:t>
      </w:r>
      <w:r w:rsidRPr="00A63FD2">
        <w:rPr>
          <w:sz w:val="22"/>
          <w:szCs w:val="22"/>
        </w:rPr>
        <w:tab/>
        <w:t>Polgármester</w:t>
      </w:r>
    </w:p>
    <w:p w14:paraId="0158C318" w14:textId="77777777" w:rsidR="007A0572" w:rsidRPr="00A63FD2" w:rsidRDefault="007A0572" w:rsidP="007A0572">
      <w:pPr>
        <w:ind w:right="107"/>
        <w:rPr>
          <w:sz w:val="22"/>
          <w:szCs w:val="22"/>
        </w:rPr>
      </w:pPr>
      <w:r w:rsidRPr="00A63FD2">
        <w:rPr>
          <w:b/>
          <w:bCs/>
          <w:sz w:val="22"/>
          <w:szCs w:val="22"/>
          <w:u w:val="single"/>
        </w:rPr>
        <w:t>Előadó:</w:t>
      </w:r>
      <w:r w:rsidRPr="00A63FD2">
        <w:rPr>
          <w:sz w:val="22"/>
          <w:szCs w:val="22"/>
        </w:rPr>
        <w:tab/>
      </w:r>
      <w:r w:rsidR="007C7DCB">
        <w:rPr>
          <w:sz w:val="22"/>
          <w:szCs w:val="22"/>
        </w:rPr>
        <w:t>Intézményüzemeltetési referens</w:t>
      </w:r>
    </w:p>
    <w:p w14:paraId="45413002" w14:textId="77777777" w:rsidR="00544ECD" w:rsidRPr="00A63FD2" w:rsidRDefault="00544ECD" w:rsidP="00544ECD">
      <w:pPr>
        <w:jc w:val="both"/>
        <w:rPr>
          <w:b/>
          <w:sz w:val="22"/>
          <w:szCs w:val="22"/>
        </w:rPr>
      </w:pPr>
    </w:p>
    <w:p w14:paraId="70DB90B8" w14:textId="0B063446" w:rsidR="00903E44" w:rsidRPr="00A63FD2" w:rsidRDefault="00903E44" w:rsidP="00903E44">
      <w:pPr>
        <w:pStyle w:val="Listaszerbekezds"/>
        <w:jc w:val="both"/>
        <w:rPr>
          <w:b/>
          <w:sz w:val="22"/>
          <w:szCs w:val="22"/>
        </w:rPr>
      </w:pPr>
      <w:r w:rsidRPr="00A63FD2">
        <w:rPr>
          <w:b/>
          <w:sz w:val="22"/>
          <w:szCs w:val="22"/>
        </w:rPr>
        <w:t>Domonyi László</w:t>
      </w:r>
      <w:r w:rsidRPr="00A63FD2">
        <w:rPr>
          <w:b/>
          <w:bCs/>
          <w:sz w:val="22"/>
          <w:szCs w:val="22"/>
        </w:rPr>
        <w:t xml:space="preserve"> polgármester</w:t>
      </w:r>
      <w:r w:rsidR="005A41F9">
        <w:rPr>
          <w:b/>
          <w:bCs/>
          <w:sz w:val="22"/>
          <w:szCs w:val="22"/>
        </w:rPr>
        <w:t xml:space="preserve"> </w:t>
      </w:r>
      <w:r w:rsidRPr="00A63FD2">
        <w:rPr>
          <w:sz w:val="22"/>
          <w:szCs w:val="22"/>
        </w:rPr>
        <w:t xml:space="preserve">köszöntötte </w:t>
      </w:r>
      <w:r>
        <w:rPr>
          <w:b/>
          <w:bCs/>
          <w:sz w:val="22"/>
          <w:szCs w:val="22"/>
        </w:rPr>
        <w:t>Turán Istvánnét</w:t>
      </w:r>
      <w:r w:rsidRPr="00A63FD2">
        <w:rPr>
          <w:b/>
          <w:bCs/>
          <w:sz w:val="22"/>
          <w:szCs w:val="22"/>
        </w:rPr>
        <w:t>, a</w:t>
      </w:r>
      <w:r>
        <w:rPr>
          <w:b/>
          <w:bCs/>
          <w:sz w:val="22"/>
          <w:szCs w:val="22"/>
        </w:rPr>
        <w:t xml:space="preserve"> Petőfi Sándor Városi Könyvtár igazgatóját,</w:t>
      </w:r>
      <w:r w:rsidRPr="00A63FD2">
        <w:rPr>
          <w:sz w:val="22"/>
          <w:szCs w:val="22"/>
        </w:rPr>
        <w:t xml:space="preserve"> majd az előterjesztés szóbeli ismertetésére felkérte</w:t>
      </w:r>
      <w:r w:rsidRPr="00A63FD2">
        <w:rPr>
          <w:b/>
          <w:sz w:val="22"/>
          <w:szCs w:val="22"/>
        </w:rPr>
        <w:t xml:space="preserve"> dr. </w:t>
      </w:r>
      <w:r>
        <w:rPr>
          <w:b/>
          <w:sz w:val="22"/>
          <w:szCs w:val="22"/>
        </w:rPr>
        <w:t>Nagy Gabriella aljegyzőt</w:t>
      </w:r>
      <w:r w:rsidRPr="00A63FD2">
        <w:rPr>
          <w:b/>
          <w:sz w:val="22"/>
          <w:szCs w:val="22"/>
        </w:rPr>
        <w:t xml:space="preserve">. </w:t>
      </w:r>
    </w:p>
    <w:p w14:paraId="324BDFE6" w14:textId="77777777" w:rsidR="001B11B2" w:rsidRPr="00A63FD2" w:rsidRDefault="001B11B2" w:rsidP="001B11B2">
      <w:pPr>
        <w:jc w:val="both"/>
        <w:rPr>
          <w:sz w:val="22"/>
          <w:szCs w:val="22"/>
          <w:highlight w:val="yellow"/>
        </w:rPr>
      </w:pPr>
    </w:p>
    <w:p w14:paraId="23D95A8A" w14:textId="6B2FE343" w:rsidR="00E23826" w:rsidRPr="00E23826" w:rsidRDefault="00903E44" w:rsidP="00E23826">
      <w:pPr>
        <w:jc w:val="both"/>
        <w:rPr>
          <w:sz w:val="22"/>
          <w:szCs w:val="22"/>
        </w:rPr>
      </w:pPr>
      <w:r>
        <w:rPr>
          <w:b/>
          <w:sz w:val="22"/>
          <w:szCs w:val="22"/>
        </w:rPr>
        <w:t>Dr. Nagy Gabriella aljegyző</w:t>
      </w:r>
      <w:r w:rsidR="00B878D0">
        <w:rPr>
          <w:b/>
          <w:sz w:val="22"/>
          <w:szCs w:val="22"/>
        </w:rPr>
        <w:t xml:space="preserve"> </w:t>
      </w:r>
      <w:r w:rsidR="00152827" w:rsidRPr="00A63FD2">
        <w:rPr>
          <w:sz w:val="22"/>
          <w:szCs w:val="22"/>
        </w:rPr>
        <w:t>elmondta</w:t>
      </w:r>
      <w:r w:rsidR="001B11B2">
        <w:rPr>
          <w:sz w:val="22"/>
          <w:szCs w:val="22"/>
        </w:rPr>
        <w:t xml:space="preserve">, </w:t>
      </w:r>
      <w:r w:rsidR="00B1424B">
        <w:rPr>
          <w:sz w:val="22"/>
          <w:szCs w:val="22"/>
        </w:rPr>
        <w:t>hogy Turán Istvánné, a Könyvtár intézményvezetője 2022. október 12. napján kezdeményezte munkaviszonyának közös megegyezéssel történő megszüntetését</w:t>
      </w:r>
      <w:r w:rsidR="007D3499">
        <w:rPr>
          <w:sz w:val="22"/>
          <w:szCs w:val="22"/>
        </w:rPr>
        <w:t xml:space="preserve"> nyugdíjba vonulása okán</w:t>
      </w:r>
      <w:r w:rsidR="00B1424B">
        <w:rPr>
          <w:sz w:val="22"/>
          <w:szCs w:val="22"/>
        </w:rPr>
        <w:t>.</w:t>
      </w:r>
      <w:r w:rsidR="007D3499">
        <w:rPr>
          <w:sz w:val="22"/>
          <w:szCs w:val="22"/>
        </w:rPr>
        <w:t xml:space="preserve"> A munkáltató a határozat-t</w:t>
      </w:r>
      <w:r w:rsidR="00A36DAB">
        <w:rPr>
          <w:sz w:val="22"/>
          <w:szCs w:val="22"/>
        </w:rPr>
        <w:t xml:space="preserve">ervezet szerint javasolja </w:t>
      </w:r>
      <w:r w:rsidR="007D3499">
        <w:rPr>
          <w:sz w:val="22"/>
          <w:szCs w:val="22"/>
        </w:rPr>
        <w:t>a munkaviszony 2022. november 30. napján</w:t>
      </w:r>
      <w:r w:rsidR="00B878D0">
        <w:rPr>
          <w:sz w:val="22"/>
          <w:szCs w:val="22"/>
        </w:rPr>
        <w:t>,</w:t>
      </w:r>
      <w:r w:rsidR="00A36DAB">
        <w:rPr>
          <w:sz w:val="22"/>
          <w:szCs w:val="22"/>
        </w:rPr>
        <w:t xml:space="preserve"> közös megegyezéssel</w:t>
      </w:r>
      <w:r w:rsidR="007D3499">
        <w:rPr>
          <w:sz w:val="22"/>
          <w:szCs w:val="22"/>
        </w:rPr>
        <w:t xml:space="preserve"> </w:t>
      </w:r>
      <w:r w:rsidR="00A36DAB">
        <w:rPr>
          <w:sz w:val="22"/>
          <w:szCs w:val="22"/>
        </w:rPr>
        <w:t xml:space="preserve">történő megszüntetését. </w:t>
      </w:r>
      <w:r w:rsidR="007D3499">
        <w:rPr>
          <w:sz w:val="22"/>
          <w:szCs w:val="22"/>
        </w:rPr>
        <w:t>A vonatkozó jogszabályi rendelkezések szerint új intézményvezető megbízása szükséges. Az ágazati jogszabály 120 nap időtartamra pályázat lefolytatása nélkül lehetővé teszi, hogy a képesítési követelményekkel rendelkező intézményvezető kerüljön megbízásra.</w:t>
      </w:r>
      <w:r w:rsidR="00B878D0">
        <w:rPr>
          <w:sz w:val="22"/>
          <w:szCs w:val="22"/>
        </w:rPr>
        <w:t xml:space="preserve"> </w:t>
      </w:r>
      <w:r w:rsidR="007D3499">
        <w:rPr>
          <w:sz w:val="22"/>
          <w:szCs w:val="22"/>
        </w:rPr>
        <w:t xml:space="preserve">Az előterjesztő Szabados Annát javasolja, illetve kérte fel, hogy az intézményvezetői feladatokat 120 napra vállalja el. </w:t>
      </w:r>
      <w:r w:rsidR="008D19C6">
        <w:rPr>
          <w:sz w:val="22"/>
          <w:szCs w:val="22"/>
        </w:rPr>
        <w:t xml:space="preserve">Az időtartam 2022. december 1. napjától 2022. március 31. napjáig szól. </w:t>
      </w:r>
    </w:p>
    <w:p w14:paraId="64732DC2" w14:textId="77777777" w:rsidR="00783CEF" w:rsidRPr="00A63FD2" w:rsidRDefault="00783CEF" w:rsidP="003A3D6E">
      <w:pPr>
        <w:jc w:val="both"/>
        <w:rPr>
          <w:sz w:val="22"/>
          <w:szCs w:val="22"/>
        </w:rPr>
      </w:pPr>
    </w:p>
    <w:p w14:paraId="31AF4C36" w14:textId="6624A7A2" w:rsidR="00FC5794" w:rsidRPr="00A63FD2" w:rsidRDefault="00FC5794" w:rsidP="00FC5794">
      <w:pPr>
        <w:jc w:val="both"/>
        <w:rPr>
          <w:sz w:val="22"/>
          <w:szCs w:val="22"/>
        </w:rPr>
      </w:pPr>
      <w:r w:rsidRPr="00A63FD2">
        <w:rPr>
          <w:b/>
          <w:sz w:val="22"/>
          <w:szCs w:val="22"/>
        </w:rPr>
        <w:t xml:space="preserve">Szlovák Pál, </w:t>
      </w:r>
      <w:r w:rsidRPr="00A63FD2">
        <w:rPr>
          <w:sz w:val="22"/>
          <w:szCs w:val="22"/>
        </w:rPr>
        <w:t xml:space="preserve">a Társadalompolitikai Bizottság elnöke, </w:t>
      </w:r>
      <w:r>
        <w:rPr>
          <w:b/>
          <w:sz w:val="22"/>
          <w:szCs w:val="22"/>
        </w:rPr>
        <w:t>Kudron Tamás</w:t>
      </w:r>
      <w:r w:rsidRPr="00A63FD2">
        <w:rPr>
          <w:b/>
          <w:sz w:val="22"/>
          <w:szCs w:val="22"/>
        </w:rPr>
        <w:t>,</w:t>
      </w:r>
      <w:r w:rsidRPr="00A63FD2">
        <w:rPr>
          <w:sz w:val="22"/>
          <w:szCs w:val="22"/>
        </w:rPr>
        <w:t xml:space="preserve"> az Ipari, Mezőgazdasági és Klímapolitikai </w:t>
      </w:r>
      <w:r>
        <w:rPr>
          <w:sz w:val="22"/>
          <w:szCs w:val="22"/>
        </w:rPr>
        <w:t>Bizottság</w:t>
      </w:r>
      <w:r w:rsidR="00B878D0">
        <w:rPr>
          <w:sz w:val="22"/>
          <w:szCs w:val="22"/>
        </w:rPr>
        <w:t xml:space="preserve"> </w:t>
      </w:r>
      <w:r>
        <w:rPr>
          <w:sz w:val="22"/>
          <w:szCs w:val="22"/>
        </w:rPr>
        <w:t>tagja</w:t>
      </w:r>
      <w:r w:rsidRPr="00A63FD2">
        <w:rPr>
          <w:sz w:val="22"/>
          <w:szCs w:val="22"/>
        </w:rPr>
        <w:t>,</w:t>
      </w:r>
      <w:r w:rsidR="00B878D0">
        <w:rPr>
          <w:sz w:val="22"/>
          <w:szCs w:val="22"/>
        </w:rPr>
        <w:t xml:space="preserve"> </w:t>
      </w:r>
      <w:r>
        <w:rPr>
          <w:b/>
          <w:sz w:val="22"/>
          <w:szCs w:val="22"/>
        </w:rPr>
        <w:t>Horváth János</w:t>
      </w:r>
      <w:r w:rsidRPr="00A63FD2">
        <w:rPr>
          <w:b/>
          <w:sz w:val="22"/>
          <w:szCs w:val="22"/>
        </w:rPr>
        <w:t xml:space="preserve">, </w:t>
      </w:r>
      <w:r w:rsidRPr="00A63FD2">
        <w:rPr>
          <w:sz w:val="22"/>
          <w:szCs w:val="22"/>
        </w:rPr>
        <w:t xml:space="preserve">az Ügyrendi és Összeférhetetlenségi Bizottság </w:t>
      </w:r>
      <w:r>
        <w:rPr>
          <w:sz w:val="22"/>
          <w:szCs w:val="22"/>
        </w:rPr>
        <w:t>elnöke</w:t>
      </w:r>
      <w:r w:rsidRPr="00A63FD2">
        <w:rPr>
          <w:sz w:val="22"/>
          <w:szCs w:val="22"/>
        </w:rPr>
        <w:t>,</w:t>
      </w:r>
      <w:r w:rsidRPr="00A63FD2">
        <w:rPr>
          <w:b/>
          <w:sz w:val="22"/>
          <w:szCs w:val="22"/>
        </w:rPr>
        <w:t xml:space="preserve"> Pethő Attila, </w:t>
      </w:r>
      <w:r w:rsidRPr="00A63FD2">
        <w:rPr>
          <w:sz w:val="22"/>
          <w:szCs w:val="22"/>
        </w:rPr>
        <w:t>a Pénzügyi Bizottság</w:t>
      </w:r>
      <w:r w:rsidR="00B878D0">
        <w:rPr>
          <w:sz w:val="22"/>
          <w:szCs w:val="22"/>
        </w:rPr>
        <w:t xml:space="preserve"> </w:t>
      </w:r>
      <w:r w:rsidRPr="00A63FD2">
        <w:rPr>
          <w:sz w:val="22"/>
          <w:szCs w:val="22"/>
        </w:rPr>
        <w:t>elnöke,</w:t>
      </w:r>
      <w:r w:rsidR="00B878D0">
        <w:rPr>
          <w:sz w:val="22"/>
          <w:szCs w:val="22"/>
        </w:rPr>
        <w:t xml:space="preserve"> </w:t>
      </w:r>
      <w:r w:rsidRPr="00A63FD2">
        <w:rPr>
          <w:b/>
          <w:sz w:val="22"/>
          <w:szCs w:val="22"/>
        </w:rPr>
        <w:t>Filus Tibor</w:t>
      </w:r>
      <w:r w:rsidRPr="00A63FD2">
        <w:rPr>
          <w:sz w:val="22"/>
          <w:szCs w:val="22"/>
        </w:rPr>
        <w:t>, a Kulturális, Turisztikai és Sport Bizottság elnöke bizottságaik nevében a határozat-tervezet elfogadását javasolták.</w:t>
      </w:r>
    </w:p>
    <w:p w14:paraId="2D0B7A33" w14:textId="77777777" w:rsidR="00F8305A" w:rsidRPr="00A63FD2" w:rsidRDefault="00F8305A" w:rsidP="009356A3">
      <w:pPr>
        <w:jc w:val="both"/>
        <w:rPr>
          <w:sz w:val="22"/>
          <w:szCs w:val="22"/>
        </w:rPr>
      </w:pPr>
    </w:p>
    <w:p w14:paraId="2C5BD46A" w14:textId="77777777" w:rsidR="00B1424B" w:rsidRPr="00A63FD2" w:rsidRDefault="00EB1A85" w:rsidP="00B1424B">
      <w:pPr>
        <w:jc w:val="both"/>
        <w:rPr>
          <w:sz w:val="22"/>
          <w:szCs w:val="22"/>
        </w:rPr>
      </w:pPr>
      <w:r w:rsidRPr="00EB1A85">
        <w:rPr>
          <w:b/>
          <w:bCs/>
          <w:sz w:val="22"/>
          <w:szCs w:val="22"/>
        </w:rPr>
        <w:t>Filus Tibor képviselő</w:t>
      </w:r>
      <w:r>
        <w:rPr>
          <w:sz w:val="22"/>
          <w:szCs w:val="22"/>
        </w:rPr>
        <w:t xml:space="preserve"> elmondta, </w:t>
      </w:r>
      <w:r w:rsidR="00015BBA">
        <w:rPr>
          <w:sz w:val="22"/>
          <w:szCs w:val="22"/>
        </w:rPr>
        <w:t xml:space="preserve">hogy Szabados Anna pozíciója elfogadás esetén betöltetlen marad. Tájékoztatta a lakosokat a </w:t>
      </w:r>
      <w:r w:rsidR="0014534D">
        <w:rPr>
          <w:sz w:val="22"/>
          <w:szCs w:val="22"/>
        </w:rPr>
        <w:t>energiatakarékosság jegyében</w:t>
      </w:r>
      <w:r w:rsidR="00015BBA">
        <w:rPr>
          <w:sz w:val="22"/>
          <w:szCs w:val="22"/>
        </w:rPr>
        <w:t xml:space="preserve"> tett intézkedésről, továbbá ismertette a megváltozott nyitvatartási rendet. </w:t>
      </w:r>
      <w:r w:rsidR="00A36DAB">
        <w:rPr>
          <w:sz w:val="22"/>
          <w:szCs w:val="22"/>
        </w:rPr>
        <w:t xml:space="preserve">Kiemelte, hogy </w:t>
      </w:r>
      <w:r w:rsidR="00015BBA">
        <w:rPr>
          <w:sz w:val="22"/>
          <w:szCs w:val="22"/>
        </w:rPr>
        <w:t xml:space="preserve">Kiskőrösön 18 százalékos a </w:t>
      </w:r>
      <w:r w:rsidR="0014534D">
        <w:rPr>
          <w:sz w:val="22"/>
          <w:szCs w:val="22"/>
        </w:rPr>
        <w:t xml:space="preserve">könyvtárba való </w:t>
      </w:r>
      <w:r w:rsidR="00015BBA">
        <w:rPr>
          <w:sz w:val="22"/>
          <w:szCs w:val="22"/>
        </w:rPr>
        <w:t xml:space="preserve">beiratkozás aránya. </w:t>
      </w:r>
    </w:p>
    <w:p w14:paraId="59F0B0D6" w14:textId="77777777" w:rsidR="009356A3" w:rsidRDefault="009356A3" w:rsidP="009356A3">
      <w:pPr>
        <w:jc w:val="both"/>
        <w:rPr>
          <w:bCs/>
          <w:sz w:val="22"/>
          <w:szCs w:val="22"/>
          <w:highlight w:val="yellow"/>
        </w:rPr>
      </w:pPr>
    </w:p>
    <w:p w14:paraId="01BCE2C7" w14:textId="77777777" w:rsidR="009C2443" w:rsidRPr="009C2443" w:rsidRDefault="009C2443" w:rsidP="009356A3">
      <w:pPr>
        <w:jc w:val="both"/>
        <w:rPr>
          <w:bCs/>
          <w:sz w:val="22"/>
          <w:szCs w:val="22"/>
        </w:rPr>
      </w:pPr>
      <w:r w:rsidRPr="009C2443">
        <w:rPr>
          <w:b/>
          <w:sz w:val="22"/>
          <w:szCs w:val="22"/>
        </w:rPr>
        <w:t>Domonyi László polgármester</w:t>
      </w:r>
      <w:r w:rsidRPr="009C2443">
        <w:rPr>
          <w:bCs/>
          <w:sz w:val="22"/>
          <w:szCs w:val="22"/>
        </w:rPr>
        <w:t xml:space="preserve"> megköszönte Turán Istvánné munkáját. </w:t>
      </w:r>
      <w:r w:rsidR="0070493E">
        <w:rPr>
          <w:bCs/>
          <w:sz w:val="22"/>
          <w:szCs w:val="22"/>
        </w:rPr>
        <w:t>Köszöntötte az ülésen Szabados Annát.</w:t>
      </w:r>
    </w:p>
    <w:p w14:paraId="4654A863" w14:textId="77777777" w:rsidR="009C2443" w:rsidRPr="00A63FD2" w:rsidRDefault="009C2443" w:rsidP="009356A3">
      <w:pPr>
        <w:jc w:val="both"/>
        <w:rPr>
          <w:bCs/>
          <w:sz w:val="22"/>
          <w:szCs w:val="22"/>
          <w:highlight w:val="yellow"/>
        </w:rPr>
      </w:pPr>
    </w:p>
    <w:p w14:paraId="38CCAB5E" w14:textId="77777777" w:rsidR="009356A3" w:rsidRPr="00A63FD2" w:rsidRDefault="009356A3" w:rsidP="009356A3">
      <w:pPr>
        <w:jc w:val="both"/>
        <w:rPr>
          <w:sz w:val="22"/>
          <w:szCs w:val="22"/>
        </w:rPr>
      </w:pPr>
      <w:r w:rsidRPr="00A63FD2">
        <w:rPr>
          <w:sz w:val="22"/>
          <w:szCs w:val="22"/>
        </w:rPr>
        <w:t xml:space="preserve">A Képviselő-testület </w:t>
      </w:r>
      <w:r w:rsidR="00C271FA">
        <w:rPr>
          <w:sz w:val="22"/>
          <w:szCs w:val="22"/>
        </w:rPr>
        <w:t>1</w:t>
      </w:r>
      <w:r w:rsidR="00604D4A">
        <w:rPr>
          <w:sz w:val="22"/>
          <w:szCs w:val="22"/>
        </w:rPr>
        <w:t>1</w:t>
      </w:r>
      <w:r w:rsidRPr="00A63FD2">
        <w:rPr>
          <w:sz w:val="22"/>
          <w:szCs w:val="22"/>
        </w:rPr>
        <w:t xml:space="preserve"> „igen” szavazattal az alábbi határozatot hozta:</w:t>
      </w:r>
    </w:p>
    <w:p w14:paraId="1ED717FB" w14:textId="77777777" w:rsidR="009356A3" w:rsidRPr="00A63FD2" w:rsidRDefault="009356A3" w:rsidP="009356A3">
      <w:pPr>
        <w:jc w:val="both"/>
        <w:rPr>
          <w:b/>
          <w:sz w:val="22"/>
          <w:szCs w:val="22"/>
          <w:u w:val="single"/>
        </w:rPr>
      </w:pPr>
    </w:p>
    <w:p w14:paraId="3CBFC210" w14:textId="77777777" w:rsidR="000426B3" w:rsidRDefault="000426B3" w:rsidP="000426B3">
      <w:pPr>
        <w:jc w:val="both"/>
        <w:rPr>
          <w:b/>
          <w:sz w:val="22"/>
          <w:szCs w:val="22"/>
          <w:u w:val="single"/>
        </w:rPr>
      </w:pPr>
      <w:r>
        <w:rPr>
          <w:b/>
          <w:sz w:val="22"/>
          <w:szCs w:val="22"/>
          <w:u w:val="single"/>
        </w:rPr>
        <w:t>108</w:t>
      </w:r>
      <w:r w:rsidRPr="00EB4BFD">
        <w:rPr>
          <w:b/>
          <w:sz w:val="22"/>
          <w:szCs w:val="22"/>
          <w:u w:val="single"/>
        </w:rPr>
        <w:t xml:space="preserve">/2022. sz. </w:t>
      </w:r>
      <w:proofErr w:type="spellStart"/>
      <w:r w:rsidRPr="00EB4BFD">
        <w:rPr>
          <w:b/>
          <w:sz w:val="22"/>
          <w:szCs w:val="22"/>
          <w:u w:val="single"/>
        </w:rPr>
        <w:t>Képv</w:t>
      </w:r>
      <w:proofErr w:type="spellEnd"/>
      <w:r w:rsidRPr="00EB4BFD">
        <w:rPr>
          <w:b/>
          <w:sz w:val="22"/>
          <w:szCs w:val="22"/>
          <w:u w:val="single"/>
        </w:rPr>
        <w:t>. test. hat.</w:t>
      </w:r>
    </w:p>
    <w:p w14:paraId="2384BD66" w14:textId="77777777" w:rsidR="006D5EA0" w:rsidRPr="009C2443" w:rsidRDefault="000426B3" w:rsidP="000426B3">
      <w:pPr>
        <w:keepNext/>
        <w:outlineLvl w:val="2"/>
        <w:rPr>
          <w:bCs/>
          <w:sz w:val="22"/>
          <w:szCs w:val="22"/>
        </w:rPr>
      </w:pPr>
      <w:r w:rsidRPr="00C82AC6">
        <w:rPr>
          <w:bCs/>
          <w:sz w:val="22"/>
          <w:szCs w:val="22"/>
        </w:rPr>
        <w:t xml:space="preserve">A </w:t>
      </w:r>
      <w:r w:rsidRPr="00C82AC6">
        <w:rPr>
          <w:sz w:val="22"/>
          <w:szCs w:val="22"/>
        </w:rPr>
        <w:t>Petőfi Sándor Városi Könyvtár</w:t>
      </w:r>
      <w:r w:rsidRPr="00C82AC6">
        <w:rPr>
          <w:bCs/>
          <w:sz w:val="22"/>
          <w:szCs w:val="22"/>
        </w:rPr>
        <w:t xml:space="preserve"> intézményvezető (magasabb vezető) beosztás ellátása</w:t>
      </w:r>
    </w:p>
    <w:p w14:paraId="3662C6E0" w14:textId="77777777" w:rsidR="008D19C6" w:rsidRDefault="008D19C6" w:rsidP="000426B3">
      <w:pPr>
        <w:keepNext/>
        <w:outlineLvl w:val="2"/>
        <w:rPr>
          <w:b/>
          <w:bCs/>
          <w:iCs/>
          <w:sz w:val="22"/>
          <w:szCs w:val="22"/>
        </w:rPr>
      </w:pPr>
    </w:p>
    <w:p w14:paraId="06744A88" w14:textId="77777777" w:rsidR="000426B3" w:rsidRPr="009C2443" w:rsidRDefault="000426B3" w:rsidP="009C2443">
      <w:pPr>
        <w:pStyle w:val="Nincstrkz"/>
        <w:jc w:val="center"/>
        <w:rPr>
          <w:b/>
          <w:bCs/>
          <w:sz w:val="22"/>
          <w:szCs w:val="22"/>
        </w:rPr>
      </w:pPr>
      <w:r w:rsidRPr="00334532">
        <w:rPr>
          <w:b/>
          <w:bCs/>
          <w:sz w:val="22"/>
          <w:szCs w:val="22"/>
        </w:rPr>
        <w:t xml:space="preserve">HATÁROZAT </w:t>
      </w:r>
    </w:p>
    <w:p w14:paraId="365BFE00" w14:textId="77777777" w:rsidR="000426B3" w:rsidRPr="00C82AC6" w:rsidRDefault="000426B3" w:rsidP="000426B3">
      <w:pPr>
        <w:rPr>
          <w:sz w:val="22"/>
          <w:szCs w:val="22"/>
        </w:rPr>
      </w:pPr>
      <w:r w:rsidRPr="00C82AC6">
        <w:rPr>
          <w:sz w:val="22"/>
          <w:szCs w:val="22"/>
        </w:rPr>
        <w:t>A Képviselő-testület:</w:t>
      </w:r>
    </w:p>
    <w:p w14:paraId="022C217E" w14:textId="77777777" w:rsidR="000426B3" w:rsidRPr="00C82AC6" w:rsidRDefault="000426B3" w:rsidP="000426B3">
      <w:pPr>
        <w:rPr>
          <w:sz w:val="22"/>
          <w:szCs w:val="22"/>
        </w:rPr>
      </w:pPr>
    </w:p>
    <w:p w14:paraId="720D89EE" w14:textId="77777777" w:rsidR="000426B3" w:rsidRPr="00C82AC6" w:rsidRDefault="000426B3" w:rsidP="000426B3">
      <w:pPr>
        <w:ind w:left="306" w:hanging="306"/>
        <w:jc w:val="both"/>
        <w:rPr>
          <w:sz w:val="22"/>
          <w:szCs w:val="22"/>
        </w:rPr>
      </w:pPr>
      <w:r w:rsidRPr="00C82AC6">
        <w:rPr>
          <w:sz w:val="22"/>
          <w:szCs w:val="22"/>
        </w:rPr>
        <w:t xml:space="preserve">1. </w:t>
      </w:r>
      <w:r w:rsidRPr="00C82AC6">
        <w:rPr>
          <w:sz w:val="22"/>
          <w:szCs w:val="22"/>
        </w:rPr>
        <w:tab/>
        <w:t xml:space="preserve">egyetért azzal, hogy Turán Istvánné 2020. október 29. napján létrejött jogviszonyát a munka törvénykönyvéről szóló 2012. évi I. törvény alapján 2022. november 30. napján közös megegyezéssel megszünteti. </w:t>
      </w:r>
    </w:p>
    <w:p w14:paraId="0C716148" w14:textId="77777777" w:rsidR="000426B3" w:rsidRPr="00C82AC6" w:rsidRDefault="000426B3" w:rsidP="000426B3">
      <w:pPr>
        <w:ind w:left="306" w:hanging="306"/>
        <w:jc w:val="both"/>
        <w:rPr>
          <w:sz w:val="22"/>
          <w:szCs w:val="22"/>
        </w:rPr>
      </w:pPr>
    </w:p>
    <w:p w14:paraId="74ADCE43" w14:textId="77777777" w:rsidR="000426B3" w:rsidRPr="00C82AC6" w:rsidRDefault="000426B3" w:rsidP="000426B3">
      <w:pPr>
        <w:ind w:left="306" w:hanging="306"/>
        <w:jc w:val="both"/>
        <w:rPr>
          <w:sz w:val="22"/>
          <w:szCs w:val="22"/>
        </w:rPr>
      </w:pPr>
      <w:r w:rsidRPr="00C82AC6">
        <w:rPr>
          <w:sz w:val="22"/>
          <w:szCs w:val="22"/>
        </w:rPr>
        <w:t xml:space="preserve">2. </w:t>
      </w:r>
      <w:r w:rsidRPr="00C82AC6">
        <w:rPr>
          <w:sz w:val="22"/>
          <w:szCs w:val="22"/>
        </w:rPr>
        <w:tab/>
        <w:t>Szabados Annát, 6200 Kiskőrös, Deák Ferenc u. 31. szám alatti lakost 2022. december 1. napjától 2023. március 31. napjáig terjedő határozott időre megbízza a magasabb vezetői megbízásnak minősülő Petőfi Sándor Városi Könyvtár intézményvezetői feladatok ellátásával.</w:t>
      </w:r>
    </w:p>
    <w:p w14:paraId="4ACEC8A4" w14:textId="77777777" w:rsidR="000426B3" w:rsidRPr="00C82AC6" w:rsidRDefault="000426B3" w:rsidP="000426B3">
      <w:pPr>
        <w:ind w:left="306" w:hanging="306"/>
        <w:jc w:val="both"/>
        <w:rPr>
          <w:sz w:val="22"/>
          <w:szCs w:val="22"/>
        </w:rPr>
      </w:pPr>
    </w:p>
    <w:p w14:paraId="79F40F6B" w14:textId="77777777" w:rsidR="000426B3" w:rsidRPr="00C82AC6" w:rsidRDefault="000426B3" w:rsidP="000426B3">
      <w:pPr>
        <w:ind w:left="306" w:hanging="306"/>
        <w:jc w:val="both"/>
        <w:rPr>
          <w:sz w:val="22"/>
          <w:szCs w:val="22"/>
        </w:rPr>
      </w:pPr>
      <w:r w:rsidRPr="00C82AC6">
        <w:rPr>
          <w:sz w:val="22"/>
          <w:szCs w:val="22"/>
        </w:rPr>
        <w:t xml:space="preserve">3. </w:t>
      </w:r>
      <w:r w:rsidRPr="00C82AC6">
        <w:rPr>
          <w:sz w:val="22"/>
          <w:szCs w:val="22"/>
        </w:rPr>
        <w:tab/>
        <w:t xml:space="preserve">Szabados Annát vezetői megbízásának napjától bruttó 420.000 Ft személyi alapbér illeti meg. </w:t>
      </w:r>
    </w:p>
    <w:p w14:paraId="230085E4" w14:textId="77777777" w:rsidR="000426B3" w:rsidRPr="00C82AC6" w:rsidRDefault="000426B3" w:rsidP="000426B3">
      <w:pPr>
        <w:jc w:val="both"/>
        <w:rPr>
          <w:sz w:val="22"/>
          <w:szCs w:val="22"/>
        </w:rPr>
      </w:pPr>
    </w:p>
    <w:p w14:paraId="661D45C8" w14:textId="77777777" w:rsidR="000426B3" w:rsidRPr="000426B3" w:rsidRDefault="000426B3" w:rsidP="00494EA0">
      <w:pPr>
        <w:numPr>
          <w:ilvl w:val="0"/>
          <w:numId w:val="13"/>
        </w:numPr>
        <w:ind w:left="284" w:hanging="284"/>
        <w:jc w:val="both"/>
        <w:rPr>
          <w:color w:val="000000"/>
          <w:sz w:val="22"/>
          <w:szCs w:val="22"/>
        </w:rPr>
      </w:pPr>
      <w:r w:rsidRPr="00C82AC6">
        <w:rPr>
          <w:color w:val="000000"/>
          <w:sz w:val="22"/>
          <w:szCs w:val="22"/>
        </w:rPr>
        <w:t xml:space="preserve">felkéri a polgármestert, hogy a szükséges munkáltatói intézkedéseket tegye meg. </w:t>
      </w:r>
    </w:p>
    <w:p w14:paraId="0C0AEE37" w14:textId="77777777" w:rsidR="006D5EA0" w:rsidRPr="00C82AC6" w:rsidRDefault="006D5EA0" w:rsidP="000426B3">
      <w:pPr>
        <w:jc w:val="both"/>
        <w:rPr>
          <w:b/>
          <w:sz w:val="22"/>
          <w:szCs w:val="22"/>
          <w:u w:val="single"/>
        </w:rPr>
      </w:pPr>
    </w:p>
    <w:p w14:paraId="1A615E51" w14:textId="77777777" w:rsidR="000426B3" w:rsidRPr="00C82AC6" w:rsidRDefault="000426B3" w:rsidP="000426B3">
      <w:pPr>
        <w:jc w:val="both"/>
        <w:rPr>
          <w:sz w:val="22"/>
          <w:szCs w:val="22"/>
        </w:rPr>
      </w:pPr>
      <w:r w:rsidRPr="00C82AC6">
        <w:rPr>
          <w:b/>
          <w:sz w:val="22"/>
          <w:szCs w:val="22"/>
          <w:u w:val="single"/>
        </w:rPr>
        <w:t>Felelős</w:t>
      </w:r>
      <w:r w:rsidRPr="00C82AC6">
        <w:rPr>
          <w:sz w:val="22"/>
          <w:szCs w:val="22"/>
        </w:rPr>
        <w:t xml:space="preserve">: </w:t>
      </w:r>
      <w:r w:rsidRPr="00C82AC6">
        <w:rPr>
          <w:sz w:val="22"/>
          <w:szCs w:val="22"/>
        </w:rPr>
        <w:tab/>
        <w:t>polgármester</w:t>
      </w:r>
    </w:p>
    <w:p w14:paraId="246C14F5" w14:textId="77777777" w:rsidR="000426B3" w:rsidRPr="00C82AC6" w:rsidRDefault="000426B3" w:rsidP="000426B3">
      <w:pPr>
        <w:jc w:val="both"/>
        <w:rPr>
          <w:sz w:val="22"/>
          <w:szCs w:val="22"/>
        </w:rPr>
      </w:pPr>
      <w:r w:rsidRPr="00C82AC6">
        <w:rPr>
          <w:b/>
          <w:sz w:val="22"/>
          <w:szCs w:val="22"/>
          <w:u w:val="single"/>
        </w:rPr>
        <w:t>Határidő</w:t>
      </w:r>
      <w:r w:rsidRPr="00C82AC6">
        <w:rPr>
          <w:sz w:val="22"/>
          <w:szCs w:val="22"/>
        </w:rPr>
        <w:t xml:space="preserve">: </w:t>
      </w:r>
      <w:r w:rsidRPr="00C82AC6">
        <w:rPr>
          <w:sz w:val="22"/>
          <w:szCs w:val="22"/>
        </w:rPr>
        <w:tab/>
        <w:t>értelemszerűen</w:t>
      </w:r>
    </w:p>
    <w:p w14:paraId="616CB213" w14:textId="77777777" w:rsidR="001B11B2" w:rsidRPr="00A63FD2" w:rsidRDefault="001B11B2" w:rsidP="001B11B2">
      <w:pPr>
        <w:pBdr>
          <w:bottom w:val="single" w:sz="6" w:space="1" w:color="auto"/>
        </w:pBdr>
        <w:jc w:val="both"/>
        <w:rPr>
          <w:sz w:val="22"/>
          <w:szCs w:val="22"/>
        </w:rPr>
      </w:pPr>
    </w:p>
    <w:p w14:paraId="52F33533" w14:textId="77777777" w:rsidR="009C2443" w:rsidRPr="00070416" w:rsidRDefault="009C2443" w:rsidP="009C2443">
      <w:pPr>
        <w:pStyle w:val="Listaszerbekezds"/>
        <w:numPr>
          <w:ilvl w:val="0"/>
          <w:numId w:val="6"/>
        </w:numPr>
        <w:jc w:val="center"/>
        <w:rPr>
          <w:b/>
          <w:sz w:val="22"/>
          <w:szCs w:val="22"/>
        </w:rPr>
      </w:pPr>
      <w:r>
        <w:rPr>
          <w:b/>
          <w:sz w:val="22"/>
          <w:szCs w:val="22"/>
        </w:rPr>
        <w:lastRenderedPageBreak/>
        <w:t>napirend</w:t>
      </w:r>
    </w:p>
    <w:p w14:paraId="574CC5BC" w14:textId="77777777" w:rsidR="007A0572" w:rsidRPr="00A63FD2" w:rsidRDefault="007A0572" w:rsidP="007A0572">
      <w:pPr>
        <w:pStyle w:val="Szvegtrzs"/>
        <w:spacing w:after="0"/>
        <w:jc w:val="both"/>
        <w:rPr>
          <w:bCs/>
          <w:caps/>
          <w:sz w:val="22"/>
          <w:szCs w:val="22"/>
        </w:rPr>
      </w:pPr>
    </w:p>
    <w:p w14:paraId="374A9FD4" w14:textId="77777777" w:rsidR="007C7DCB" w:rsidRPr="00A13919" w:rsidRDefault="007C7DCB" w:rsidP="007C7DCB">
      <w:pPr>
        <w:pStyle w:val="Szvegtrzs"/>
        <w:spacing w:after="0"/>
        <w:jc w:val="center"/>
        <w:rPr>
          <w:bCs/>
          <w:sz w:val="22"/>
          <w:szCs w:val="22"/>
        </w:rPr>
      </w:pPr>
      <w:r w:rsidRPr="00A13919">
        <w:rPr>
          <w:bCs/>
          <w:sz w:val="22"/>
          <w:szCs w:val="22"/>
        </w:rPr>
        <w:t>PÁLYÁZAT KIÍRÁSA A 3. SZÁMÚ FELNŐTT FOGORVOSI KÖRZET FOGORVOSI FELADATAINAK ELLÁTÁSÁRA</w:t>
      </w:r>
    </w:p>
    <w:p w14:paraId="44E25C63" w14:textId="77777777" w:rsidR="00602F93" w:rsidRPr="00A63FD2" w:rsidRDefault="00602F93" w:rsidP="007C7DCB">
      <w:pPr>
        <w:jc w:val="center"/>
        <w:rPr>
          <w:b/>
          <w:sz w:val="22"/>
          <w:szCs w:val="22"/>
        </w:rPr>
      </w:pPr>
      <w:r w:rsidRPr="00A63FD2">
        <w:rPr>
          <w:i/>
          <w:sz w:val="22"/>
          <w:szCs w:val="22"/>
        </w:rPr>
        <w:t>(Írásos előterjesztés a jegyzőkönyvhöz mellékelve.)</w:t>
      </w:r>
    </w:p>
    <w:p w14:paraId="3AFF09AC" w14:textId="77777777" w:rsidR="00602F93" w:rsidRPr="00642549" w:rsidRDefault="00602F93" w:rsidP="00602F93">
      <w:pPr>
        <w:pStyle w:val="Szvegtrzs"/>
        <w:spacing w:after="0"/>
        <w:rPr>
          <w:bCs/>
          <w:caps/>
          <w:sz w:val="22"/>
          <w:szCs w:val="22"/>
        </w:rPr>
      </w:pPr>
    </w:p>
    <w:p w14:paraId="6522DECD" w14:textId="77777777" w:rsidR="00602F93" w:rsidRPr="00A63FD2" w:rsidRDefault="00602F93" w:rsidP="00602F93">
      <w:pPr>
        <w:jc w:val="both"/>
        <w:rPr>
          <w:sz w:val="22"/>
          <w:szCs w:val="22"/>
        </w:rPr>
      </w:pPr>
      <w:r w:rsidRPr="00A63FD2">
        <w:rPr>
          <w:b/>
          <w:sz w:val="22"/>
          <w:szCs w:val="22"/>
          <w:u w:val="single"/>
        </w:rPr>
        <w:t>Előterjesztő:</w:t>
      </w:r>
      <w:r w:rsidRPr="00A63FD2">
        <w:rPr>
          <w:sz w:val="22"/>
          <w:szCs w:val="22"/>
        </w:rPr>
        <w:tab/>
        <w:t>Polgármester</w:t>
      </w:r>
    </w:p>
    <w:p w14:paraId="05CA5E14" w14:textId="77777777" w:rsidR="00602F93" w:rsidRPr="00A63FD2" w:rsidRDefault="00602F93" w:rsidP="00602F93">
      <w:pPr>
        <w:ind w:right="107"/>
        <w:rPr>
          <w:sz w:val="22"/>
          <w:szCs w:val="22"/>
        </w:rPr>
      </w:pPr>
      <w:r w:rsidRPr="00A63FD2">
        <w:rPr>
          <w:b/>
          <w:bCs/>
          <w:sz w:val="22"/>
          <w:szCs w:val="22"/>
          <w:u w:val="single"/>
        </w:rPr>
        <w:t>Előadó:</w:t>
      </w:r>
      <w:r w:rsidRPr="00A63FD2">
        <w:rPr>
          <w:sz w:val="22"/>
          <w:szCs w:val="22"/>
        </w:rPr>
        <w:tab/>
      </w:r>
      <w:r w:rsidR="007C7DCB">
        <w:rPr>
          <w:sz w:val="22"/>
          <w:szCs w:val="22"/>
        </w:rPr>
        <w:t>Közigazgatási osztályvezető</w:t>
      </w:r>
    </w:p>
    <w:p w14:paraId="3F87E58E" w14:textId="77777777" w:rsidR="00602F93" w:rsidRDefault="00602F93" w:rsidP="00602F93">
      <w:pPr>
        <w:rPr>
          <w:sz w:val="22"/>
          <w:szCs w:val="22"/>
        </w:rPr>
      </w:pPr>
    </w:p>
    <w:p w14:paraId="5B7E4C94" w14:textId="77777777" w:rsidR="00903E44" w:rsidRPr="00903E44" w:rsidRDefault="00903E44" w:rsidP="009957A2">
      <w:pPr>
        <w:pStyle w:val="Listaszerbekezds"/>
        <w:jc w:val="both"/>
        <w:rPr>
          <w:b/>
          <w:sz w:val="22"/>
          <w:szCs w:val="22"/>
        </w:rPr>
      </w:pPr>
      <w:r w:rsidRPr="00A63FD2">
        <w:rPr>
          <w:b/>
          <w:sz w:val="22"/>
          <w:szCs w:val="22"/>
        </w:rPr>
        <w:t>Domonyi László</w:t>
      </w:r>
      <w:r w:rsidRPr="00A63FD2">
        <w:rPr>
          <w:b/>
          <w:bCs/>
          <w:sz w:val="22"/>
          <w:szCs w:val="22"/>
        </w:rPr>
        <w:t xml:space="preserve"> polgármester</w:t>
      </w:r>
      <w:r w:rsidRPr="00A63FD2">
        <w:rPr>
          <w:sz w:val="22"/>
          <w:szCs w:val="22"/>
        </w:rPr>
        <w:t xml:space="preserve"> az előterjesztés szóbeli ismertetésére </w:t>
      </w:r>
      <w:r>
        <w:rPr>
          <w:sz w:val="22"/>
          <w:szCs w:val="22"/>
        </w:rPr>
        <w:t xml:space="preserve">felkérte </w:t>
      </w:r>
      <w:r w:rsidRPr="00903E44">
        <w:rPr>
          <w:b/>
          <w:sz w:val="22"/>
          <w:szCs w:val="22"/>
        </w:rPr>
        <w:t>Aszódiné Nedró Éva közigazgatási osztályvezetőt.</w:t>
      </w:r>
    </w:p>
    <w:p w14:paraId="174CBB5C" w14:textId="77777777" w:rsidR="00903E44" w:rsidRDefault="00903E44" w:rsidP="009957A2">
      <w:pPr>
        <w:pStyle w:val="Listaszerbekezds"/>
        <w:jc w:val="both"/>
        <w:rPr>
          <w:b/>
          <w:sz w:val="22"/>
          <w:szCs w:val="22"/>
        </w:rPr>
      </w:pPr>
    </w:p>
    <w:p w14:paraId="75BC79FB" w14:textId="273FCD7E" w:rsidR="00602F93" w:rsidRDefault="00903E44" w:rsidP="00EB1A85">
      <w:pPr>
        <w:pStyle w:val="Listaszerbekezds"/>
        <w:jc w:val="both"/>
        <w:rPr>
          <w:sz w:val="22"/>
          <w:szCs w:val="22"/>
        </w:rPr>
      </w:pPr>
      <w:r w:rsidRPr="00903E44">
        <w:rPr>
          <w:b/>
          <w:sz w:val="22"/>
          <w:szCs w:val="22"/>
        </w:rPr>
        <w:t>Aszódiné Nedró Éva közigazgatási osztályvezető</w:t>
      </w:r>
      <w:r w:rsidR="00B878D0">
        <w:rPr>
          <w:b/>
          <w:sz w:val="22"/>
          <w:szCs w:val="22"/>
        </w:rPr>
        <w:t xml:space="preserve"> </w:t>
      </w:r>
      <w:r w:rsidR="009957A2">
        <w:rPr>
          <w:sz w:val="22"/>
          <w:szCs w:val="22"/>
        </w:rPr>
        <w:t xml:space="preserve">elmondta, hogy </w:t>
      </w:r>
      <w:r w:rsidR="00EB1A85">
        <w:rPr>
          <w:sz w:val="22"/>
          <w:szCs w:val="22"/>
        </w:rPr>
        <w:t>a</w:t>
      </w:r>
      <w:r w:rsidR="00EB1A85" w:rsidRPr="00EB1A85">
        <w:rPr>
          <w:sz w:val="22"/>
          <w:szCs w:val="22"/>
        </w:rPr>
        <w:t xml:space="preserve"> 3. számú felnőtt fogorvosi körzet fogorvosa, dr. Szilágyi Sándor 2021. november 7. elhunyt.</w:t>
      </w:r>
      <w:r w:rsidR="0070493E">
        <w:rPr>
          <w:sz w:val="22"/>
          <w:szCs w:val="22"/>
        </w:rPr>
        <w:t xml:space="preserve"> </w:t>
      </w:r>
      <w:r w:rsidR="00EB1A85" w:rsidRPr="00EB1A85">
        <w:rPr>
          <w:sz w:val="22"/>
          <w:szCs w:val="22"/>
        </w:rPr>
        <w:t>Praxisjogát az egyenesági leszármazói a halálától számított 1 éven belül idegeníthették el. E jogukkal nem éltek, ezért a praxisjog megszűnt.</w:t>
      </w:r>
      <w:r w:rsidR="00273124">
        <w:rPr>
          <w:sz w:val="22"/>
          <w:szCs w:val="22"/>
        </w:rPr>
        <w:t xml:space="preserve"> </w:t>
      </w:r>
      <w:r w:rsidR="00EB1A85" w:rsidRPr="00EB1A85">
        <w:rPr>
          <w:sz w:val="22"/>
          <w:szCs w:val="22"/>
        </w:rPr>
        <w:t>Az Önkormányzatnak 2022. november 8. napjával nyílt lehetősége arra, hogy pályázatot írjon ki a praxis betöltésére.</w:t>
      </w:r>
      <w:r w:rsidR="00B05B27">
        <w:rPr>
          <w:sz w:val="22"/>
          <w:szCs w:val="22"/>
        </w:rPr>
        <w:t xml:space="preserve"> Szóbeli kiegészítésként elmondta, hogy a kiküldött anyagtól eltérően</w:t>
      </w:r>
      <w:r w:rsidR="00EB1A85" w:rsidRPr="00EB1A85">
        <w:rPr>
          <w:sz w:val="22"/>
          <w:szCs w:val="22"/>
        </w:rPr>
        <w:t xml:space="preserve"> </w:t>
      </w:r>
      <w:r w:rsidR="00B05B27">
        <w:rPr>
          <w:sz w:val="22"/>
          <w:szCs w:val="22"/>
        </w:rPr>
        <w:t xml:space="preserve">a pályázat benyújtására </w:t>
      </w:r>
      <w:r w:rsidR="00EB1A85" w:rsidRPr="00EB1A85">
        <w:rPr>
          <w:sz w:val="22"/>
          <w:szCs w:val="22"/>
        </w:rPr>
        <w:t>2023. január 15. napjáig van lehetőség</w:t>
      </w:r>
      <w:r w:rsidR="00B05B27">
        <w:rPr>
          <w:sz w:val="22"/>
          <w:szCs w:val="22"/>
        </w:rPr>
        <w:t>.</w:t>
      </w:r>
    </w:p>
    <w:p w14:paraId="5AA08FE9" w14:textId="77777777" w:rsidR="00EB1A85" w:rsidRPr="00A63FD2" w:rsidRDefault="00EB1A85" w:rsidP="00EB1A85">
      <w:pPr>
        <w:pStyle w:val="Listaszerbekezds"/>
        <w:jc w:val="both"/>
        <w:rPr>
          <w:sz w:val="22"/>
          <w:szCs w:val="22"/>
        </w:rPr>
      </w:pPr>
    </w:p>
    <w:p w14:paraId="5CBDD60E" w14:textId="6F9902EC" w:rsidR="00FC5794" w:rsidRPr="00A63FD2" w:rsidRDefault="00FC5794" w:rsidP="00FC5794">
      <w:pPr>
        <w:jc w:val="both"/>
        <w:rPr>
          <w:sz w:val="22"/>
          <w:szCs w:val="22"/>
        </w:rPr>
      </w:pPr>
      <w:r w:rsidRPr="00A63FD2">
        <w:rPr>
          <w:b/>
          <w:sz w:val="22"/>
          <w:szCs w:val="22"/>
        </w:rPr>
        <w:t xml:space="preserve">Szlovák Pál, </w:t>
      </w:r>
      <w:r w:rsidRPr="00A63FD2">
        <w:rPr>
          <w:sz w:val="22"/>
          <w:szCs w:val="22"/>
        </w:rPr>
        <w:t xml:space="preserve">a Társadalompolitikai Bizottság elnöke, </w:t>
      </w:r>
      <w:r>
        <w:rPr>
          <w:b/>
          <w:sz w:val="22"/>
          <w:szCs w:val="22"/>
        </w:rPr>
        <w:t>Kudron Tamás</w:t>
      </w:r>
      <w:r w:rsidRPr="00A63FD2">
        <w:rPr>
          <w:b/>
          <w:sz w:val="22"/>
          <w:szCs w:val="22"/>
        </w:rPr>
        <w:t>,</w:t>
      </w:r>
      <w:r w:rsidRPr="00A63FD2">
        <w:rPr>
          <w:sz w:val="22"/>
          <w:szCs w:val="22"/>
        </w:rPr>
        <w:t xml:space="preserve"> az Ipari, Mezőgazdasági és Klímapolitikai </w:t>
      </w:r>
      <w:r>
        <w:rPr>
          <w:sz w:val="22"/>
          <w:szCs w:val="22"/>
        </w:rPr>
        <w:t>Bizottság</w:t>
      </w:r>
      <w:r w:rsidR="00B878D0">
        <w:rPr>
          <w:sz w:val="22"/>
          <w:szCs w:val="22"/>
        </w:rPr>
        <w:t xml:space="preserve"> </w:t>
      </w:r>
      <w:r>
        <w:rPr>
          <w:sz w:val="22"/>
          <w:szCs w:val="22"/>
        </w:rPr>
        <w:t>tagja</w:t>
      </w:r>
      <w:r w:rsidRPr="00A63FD2">
        <w:rPr>
          <w:sz w:val="22"/>
          <w:szCs w:val="22"/>
        </w:rPr>
        <w:t>,</w:t>
      </w:r>
      <w:r w:rsidR="00B878D0">
        <w:rPr>
          <w:sz w:val="22"/>
          <w:szCs w:val="22"/>
        </w:rPr>
        <w:t xml:space="preserve"> </w:t>
      </w:r>
      <w:r>
        <w:rPr>
          <w:b/>
          <w:sz w:val="22"/>
          <w:szCs w:val="22"/>
        </w:rPr>
        <w:t>Horváth János</w:t>
      </w:r>
      <w:r w:rsidRPr="00A63FD2">
        <w:rPr>
          <w:b/>
          <w:sz w:val="22"/>
          <w:szCs w:val="22"/>
        </w:rPr>
        <w:t xml:space="preserve">, </w:t>
      </w:r>
      <w:r w:rsidRPr="00A63FD2">
        <w:rPr>
          <w:sz w:val="22"/>
          <w:szCs w:val="22"/>
        </w:rPr>
        <w:t xml:space="preserve">az Ügyrendi és Összeférhetetlenségi Bizottság </w:t>
      </w:r>
      <w:r>
        <w:rPr>
          <w:sz w:val="22"/>
          <w:szCs w:val="22"/>
        </w:rPr>
        <w:t>elnöke</w:t>
      </w:r>
      <w:r w:rsidRPr="00A63FD2">
        <w:rPr>
          <w:sz w:val="22"/>
          <w:szCs w:val="22"/>
        </w:rPr>
        <w:t>,</w:t>
      </w:r>
      <w:r w:rsidRPr="00A63FD2">
        <w:rPr>
          <w:b/>
          <w:sz w:val="22"/>
          <w:szCs w:val="22"/>
        </w:rPr>
        <w:t xml:space="preserve"> Pethő Attila, </w:t>
      </w:r>
      <w:r w:rsidRPr="00A63FD2">
        <w:rPr>
          <w:sz w:val="22"/>
          <w:szCs w:val="22"/>
        </w:rPr>
        <w:t>a Pénzügyi Bizottság elnöke,</w:t>
      </w:r>
      <w:r w:rsidR="00B878D0">
        <w:rPr>
          <w:sz w:val="22"/>
          <w:szCs w:val="22"/>
        </w:rPr>
        <w:t xml:space="preserve"> </w:t>
      </w:r>
      <w:r w:rsidRPr="00A63FD2">
        <w:rPr>
          <w:b/>
          <w:sz w:val="22"/>
          <w:szCs w:val="22"/>
        </w:rPr>
        <w:t>Filus Tibor</w:t>
      </w:r>
      <w:r w:rsidRPr="00A63FD2">
        <w:rPr>
          <w:sz w:val="22"/>
          <w:szCs w:val="22"/>
        </w:rPr>
        <w:t>, a Kulturális, Turisztikai és Sport Bizottság elnöke bizottságaik nevében a határozat-tervezet elfogadását javasolták.</w:t>
      </w:r>
    </w:p>
    <w:p w14:paraId="79C9ACF3" w14:textId="77777777" w:rsidR="00602F93" w:rsidRPr="00A63FD2" w:rsidRDefault="00602F93" w:rsidP="00602F93">
      <w:pPr>
        <w:jc w:val="both"/>
        <w:rPr>
          <w:sz w:val="22"/>
          <w:szCs w:val="22"/>
        </w:rPr>
      </w:pPr>
    </w:p>
    <w:p w14:paraId="48FCECA0" w14:textId="77777777" w:rsidR="00206050" w:rsidRPr="00A63FD2" w:rsidRDefault="00206050" w:rsidP="00206050">
      <w:pPr>
        <w:jc w:val="both"/>
        <w:rPr>
          <w:sz w:val="22"/>
          <w:szCs w:val="22"/>
        </w:rPr>
      </w:pPr>
      <w:r w:rsidRPr="00A63FD2">
        <w:rPr>
          <w:sz w:val="22"/>
          <w:szCs w:val="22"/>
        </w:rPr>
        <w:t xml:space="preserve">Kérdés, hozzászólás nem volt, a polgármester a napirendi pont feletti vitát megnyitotta, majd hozzászólásra jelentkező nem lévén, lezárta és szavazásra bocsátotta </w:t>
      </w:r>
      <w:r>
        <w:rPr>
          <w:sz w:val="22"/>
          <w:szCs w:val="22"/>
        </w:rPr>
        <w:t>a határozat</w:t>
      </w:r>
      <w:r w:rsidRPr="00A63FD2">
        <w:rPr>
          <w:sz w:val="22"/>
          <w:szCs w:val="22"/>
        </w:rPr>
        <w:t>-tervezetet.</w:t>
      </w:r>
    </w:p>
    <w:p w14:paraId="2A0E83D4" w14:textId="77777777" w:rsidR="00602F93" w:rsidRPr="00A63FD2" w:rsidRDefault="00602F93" w:rsidP="00602F93">
      <w:pPr>
        <w:jc w:val="both"/>
        <w:rPr>
          <w:bCs/>
          <w:sz w:val="22"/>
          <w:szCs w:val="22"/>
          <w:highlight w:val="yellow"/>
        </w:rPr>
      </w:pPr>
    </w:p>
    <w:p w14:paraId="09E41D5B" w14:textId="77777777" w:rsidR="00602F93" w:rsidRPr="00A63FD2" w:rsidRDefault="00602F93" w:rsidP="00602F93">
      <w:pPr>
        <w:jc w:val="both"/>
        <w:rPr>
          <w:sz w:val="22"/>
          <w:szCs w:val="22"/>
        </w:rPr>
      </w:pPr>
      <w:r w:rsidRPr="00A63FD2">
        <w:rPr>
          <w:sz w:val="22"/>
          <w:szCs w:val="22"/>
        </w:rPr>
        <w:t xml:space="preserve">A Képviselő-testület </w:t>
      </w:r>
      <w:r w:rsidR="00814422">
        <w:rPr>
          <w:sz w:val="22"/>
          <w:szCs w:val="22"/>
        </w:rPr>
        <w:t>1</w:t>
      </w:r>
      <w:r w:rsidR="00604D4A">
        <w:rPr>
          <w:sz w:val="22"/>
          <w:szCs w:val="22"/>
        </w:rPr>
        <w:t>1</w:t>
      </w:r>
      <w:r w:rsidRPr="00A63FD2">
        <w:rPr>
          <w:sz w:val="22"/>
          <w:szCs w:val="22"/>
        </w:rPr>
        <w:t xml:space="preserve"> „igen” szavazattal az alábbi határozatot hozta:</w:t>
      </w:r>
    </w:p>
    <w:p w14:paraId="0F46EE86" w14:textId="77777777" w:rsidR="00602F93" w:rsidRPr="00A63FD2" w:rsidRDefault="00602F93" w:rsidP="00602F93">
      <w:pPr>
        <w:jc w:val="both"/>
        <w:rPr>
          <w:b/>
          <w:sz w:val="22"/>
          <w:szCs w:val="22"/>
          <w:u w:val="single"/>
        </w:rPr>
      </w:pPr>
    </w:p>
    <w:p w14:paraId="2F394294" w14:textId="77777777" w:rsidR="00370B22" w:rsidRDefault="00370B22" w:rsidP="00370B22">
      <w:pPr>
        <w:jc w:val="both"/>
        <w:rPr>
          <w:b/>
          <w:sz w:val="22"/>
          <w:szCs w:val="22"/>
          <w:u w:val="single"/>
        </w:rPr>
      </w:pPr>
      <w:r>
        <w:rPr>
          <w:b/>
          <w:sz w:val="22"/>
          <w:szCs w:val="22"/>
          <w:u w:val="single"/>
        </w:rPr>
        <w:t>109</w:t>
      </w:r>
      <w:r w:rsidRPr="00EB4BFD">
        <w:rPr>
          <w:b/>
          <w:sz w:val="22"/>
          <w:szCs w:val="22"/>
          <w:u w:val="single"/>
        </w:rPr>
        <w:t xml:space="preserve">/2022. sz. </w:t>
      </w:r>
      <w:proofErr w:type="spellStart"/>
      <w:r w:rsidRPr="00EB4BFD">
        <w:rPr>
          <w:b/>
          <w:sz w:val="22"/>
          <w:szCs w:val="22"/>
          <w:u w:val="single"/>
        </w:rPr>
        <w:t>Képv</w:t>
      </w:r>
      <w:proofErr w:type="spellEnd"/>
      <w:r w:rsidRPr="00EB4BFD">
        <w:rPr>
          <w:b/>
          <w:sz w:val="22"/>
          <w:szCs w:val="22"/>
          <w:u w:val="single"/>
        </w:rPr>
        <w:t>. test. hat.</w:t>
      </w:r>
    </w:p>
    <w:p w14:paraId="42BBEE93" w14:textId="77777777" w:rsidR="00370B22" w:rsidRDefault="00370B22" w:rsidP="00370B22">
      <w:pPr>
        <w:keepNext/>
        <w:outlineLvl w:val="2"/>
        <w:rPr>
          <w:bCs/>
          <w:sz w:val="22"/>
          <w:szCs w:val="22"/>
        </w:rPr>
      </w:pPr>
      <w:r>
        <w:rPr>
          <w:bCs/>
          <w:sz w:val="22"/>
          <w:szCs w:val="22"/>
        </w:rPr>
        <w:t>Pályázat kiírása a 3. számú felnőtt fogorvosi körzet fogorvosi feladatainak ellátására</w:t>
      </w:r>
    </w:p>
    <w:p w14:paraId="3EBC49D4" w14:textId="77777777" w:rsidR="00370B22" w:rsidRPr="00D41D75" w:rsidRDefault="00370B22" w:rsidP="00370B22">
      <w:pPr>
        <w:keepNext/>
        <w:outlineLvl w:val="2"/>
        <w:rPr>
          <w:iCs/>
          <w:sz w:val="22"/>
          <w:szCs w:val="22"/>
        </w:rPr>
      </w:pPr>
    </w:p>
    <w:p w14:paraId="58692E58" w14:textId="77777777" w:rsidR="00370B22" w:rsidRDefault="00370B22" w:rsidP="00370B22">
      <w:pPr>
        <w:keepNext/>
        <w:outlineLvl w:val="2"/>
        <w:rPr>
          <w:b/>
          <w:bCs/>
          <w:iCs/>
          <w:sz w:val="22"/>
          <w:szCs w:val="22"/>
        </w:rPr>
      </w:pPr>
    </w:p>
    <w:p w14:paraId="5623C820" w14:textId="77777777" w:rsidR="00370B22" w:rsidRPr="00334532" w:rsidRDefault="00370B22" w:rsidP="00370B22">
      <w:pPr>
        <w:pStyle w:val="Nincstrkz"/>
        <w:jc w:val="center"/>
        <w:rPr>
          <w:b/>
          <w:bCs/>
          <w:sz w:val="22"/>
          <w:szCs w:val="22"/>
        </w:rPr>
      </w:pPr>
      <w:r w:rsidRPr="00334532">
        <w:rPr>
          <w:b/>
          <w:bCs/>
          <w:sz w:val="22"/>
          <w:szCs w:val="22"/>
        </w:rPr>
        <w:t xml:space="preserve">HATÁROZAT </w:t>
      </w:r>
    </w:p>
    <w:p w14:paraId="35C14B84" w14:textId="77777777" w:rsidR="00370B22" w:rsidRDefault="00370B22" w:rsidP="00370B22">
      <w:pPr>
        <w:pStyle w:val="Nincstrkz"/>
        <w:rPr>
          <w:b/>
          <w:bCs/>
          <w:sz w:val="22"/>
          <w:szCs w:val="22"/>
        </w:rPr>
      </w:pPr>
    </w:p>
    <w:p w14:paraId="537AE344" w14:textId="77777777" w:rsidR="00370B22" w:rsidRDefault="00370B22" w:rsidP="00370B22">
      <w:pPr>
        <w:pStyle w:val="Nincstrkz"/>
        <w:rPr>
          <w:b/>
          <w:bCs/>
          <w:sz w:val="22"/>
          <w:szCs w:val="22"/>
        </w:rPr>
      </w:pPr>
    </w:p>
    <w:p w14:paraId="2C6D7927" w14:textId="77777777" w:rsidR="00370B22" w:rsidRDefault="00370B22" w:rsidP="00370B22">
      <w:pPr>
        <w:pStyle w:val="Szvegtrzs"/>
        <w:rPr>
          <w:sz w:val="22"/>
          <w:szCs w:val="22"/>
        </w:rPr>
      </w:pPr>
      <w:r w:rsidRPr="00616AC9">
        <w:rPr>
          <w:sz w:val="22"/>
          <w:szCs w:val="22"/>
        </w:rPr>
        <w:t>A Képviselő-testület</w:t>
      </w:r>
    </w:p>
    <w:p w14:paraId="7ECD91A6" w14:textId="77777777" w:rsidR="00370B22" w:rsidRPr="00616AC9" w:rsidRDefault="00370B22" w:rsidP="00370B22">
      <w:pPr>
        <w:pStyle w:val="Szvegtrzs"/>
        <w:rPr>
          <w:sz w:val="22"/>
          <w:szCs w:val="22"/>
        </w:rPr>
      </w:pPr>
    </w:p>
    <w:p w14:paraId="2F598E42" w14:textId="77777777" w:rsidR="00370B22" w:rsidRDefault="00370B22" w:rsidP="00494EA0">
      <w:pPr>
        <w:pStyle w:val="Szvegtrzs"/>
        <w:numPr>
          <w:ilvl w:val="0"/>
          <w:numId w:val="14"/>
        </w:numPr>
        <w:spacing w:after="0"/>
        <w:jc w:val="both"/>
        <w:rPr>
          <w:sz w:val="22"/>
          <w:szCs w:val="22"/>
        </w:rPr>
      </w:pPr>
      <w:r w:rsidRPr="00616AC9">
        <w:rPr>
          <w:sz w:val="22"/>
          <w:szCs w:val="22"/>
        </w:rPr>
        <w:t>egyetért azzal, hogy a kiskőrösi 3. számú felnőtt fogorvosi körzet fogorvosi feladatainak ellátására - a határozat melléklete szerinti tartalommal - pályázatot ír ki.</w:t>
      </w:r>
    </w:p>
    <w:p w14:paraId="19B344AF" w14:textId="77777777" w:rsidR="00370B22" w:rsidRPr="00616AC9" w:rsidRDefault="00370B22" w:rsidP="00370B22">
      <w:pPr>
        <w:pStyle w:val="Szvegtrzs"/>
        <w:rPr>
          <w:sz w:val="22"/>
          <w:szCs w:val="22"/>
        </w:rPr>
      </w:pPr>
    </w:p>
    <w:p w14:paraId="0D5EA4BA" w14:textId="77777777" w:rsidR="00370B22" w:rsidRDefault="00370B22" w:rsidP="00494EA0">
      <w:pPr>
        <w:pStyle w:val="Szvegtrzs"/>
        <w:numPr>
          <w:ilvl w:val="0"/>
          <w:numId w:val="14"/>
        </w:numPr>
        <w:spacing w:after="0"/>
        <w:jc w:val="both"/>
        <w:rPr>
          <w:sz w:val="22"/>
          <w:szCs w:val="22"/>
        </w:rPr>
      </w:pPr>
      <w:r w:rsidRPr="00616AC9">
        <w:rPr>
          <w:sz w:val="22"/>
          <w:szCs w:val="22"/>
        </w:rPr>
        <w:t>felhatalmazza a polgármestert a szükséges intézkedések megtételére.</w:t>
      </w:r>
    </w:p>
    <w:p w14:paraId="02E21B10" w14:textId="77777777" w:rsidR="00370B22" w:rsidRPr="00616AC9" w:rsidRDefault="00370B22" w:rsidP="00370B22">
      <w:pPr>
        <w:pStyle w:val="Szvegtrzs"/>
        <w:ind w:left="360"/>
        <w:rPr>
          <w:sz w:val="22"/>
          <w:szCs w:val="22"/>
        </w:rPr>
      </w:pPr>
    </w:p>
    <w:p w14:paraId="3734DDB9" w14:textId="77777777" w:rsidR="00370B22" w:rsidRPr="00616AC9" w:rsidRDefault="00370B22" w:rsidP="00370B22">
      <w:pPr>
        <w:ind w:firstLine="360"/>
        <w:jc w:val="both"/>
        <w:rPr>
          <w:sz w:val="22"/>
          <w:szCs w:val="22"/>
        </w:rPr>
      </w:pPr>
      <w:r w:rsidRPr="00616AC9">
        <w:rPr>
          <w:b/>
          <w:bCs/>
          <w:sz w:val="22"/>
          <w:szCs w:val="22"/>
          <w:u w:val="single"/>
        </w:rPr>
        <w:t>Felelős:</w:t>
      </w:r>
      <w:r>
        <w:rPr>
          <w:sz w:val="22"/>
          <w:szCs w:val="22"/>
        </w:rPr>
        <w:tab/>
      </w:r>
      <w:r w:rsidRPr="00616AC9">
        <w:rPr>
          <w:sz w:val="22"/>
          <w:szCs w:val="22"/>
        </w:rPr>
        <w:t>polgármester</w:t>
      </w:r>
    </w:p>
    <w:p w14:paraId="022AE2CC" w14:textId="77777777" w:rsidR="00370B22" w:rsidRPr="00616AC9" w:rsidRDefault="00370B22" w:rsidP="00370B22">
      <w:pPr>
        <w:jc w:val="both"/>
        <w:rPr>
          <w:sz w:val="22"/>
          <w:szCs w:val="22"/>
        </w:rPr>
      </w:pPr>
      <w:r>
        <w:rPr>
          <w:b/>
          <w:bCs/>
          <w:sz w:val="22"/>
          <w:szCs w:val="22"/>
          <w:u w:val="single"/>
        </w:rPr>
        <w:t>H</w:t>
      </w:r>
      <w:r w:rsidRPr="00616AC9">
        <w:rPr>
          <w:b/>
          <w:bCs/>
          <w:sz w:val="22"/>
          <w:szCs w:val="22"/>
          <w:u w:val="single"/>
        </w:rPr>
        <w:t>atáridő:</w:t>
      </w:r>
      <w:r>
        <w:rPr>
          <w:sz w:val="22"/>
          <w:szCs w:val="22"/>
        </w:rPr>
        <w:tab/>
      </w:r>
      <w:r w:rsidRPr="00616AC9">
        <w:rPr>
          <w:sz w:val="22"/>
          <w:szCs w:val="22"/>
        </w:rPr>
        <w:t>azonnal</w:t>
      </w:r>
    </w:p>
    <w:p w14:paraId="424B5565" w14:textId="77777777" w:rsidR="00370B22" w:rsidRPr="00616AC9" w:rsidRDefault="00370B22" w:rsidP="00370B22">
      <w:pPr>
        <w:jc w:val="both"/>
        <w:rPr>
          <w:sz w:val="22"/>
          <w:szCs w:val="22"/>
        </w:rPr>
      </w:pPr>
    </w:p>
    <w:p w14:paraId="5F17E0C1" w14:textId="77777777" w:rsidR="00370B22" w:rsidRDefault="00370B22" w:rsidP="00494EA0">
      <w:pPr>
        <w:pStyle w:val="Listaszerbekezds"/>
        <w:widowControl/>
        <w:numPr>
          <w:ilvl w:val="0"/>
          <w:numId w:val="14"/>
        </w:numPr>
        <w:autoSpaceDE/>
        <w:autoSpaceDN/>
        <w:adjustRightInd/>
        <w:spacing w:line="240" w:lineRule="auto"/>
        <w:jc w:val="both"/>
        <w:rPr>
          <w:sz w:val="22"/>
          <w:szCs w:val="22"/>
        </w:rPr>
      </w:pPr>
      <w:r w:rsidRPr="00616AC9">
        <w:rPr>
          <w:sz w:val="22"/>
          <w:szCs w:val="22"/>
        </w:rPr>
        <w:t>felhatalmazza a Társadalompolitikai Bizottságot a pályázók meghallgatására és a pályázatok véleményezésére.</w:t>
      </w:r>
    </w:p>
    <w:p w14:paraId="32162D85" w14:textId="77777777" w:rsidR="00370B22" w:rsidRPr="00616AC9" w:rsidRDefault="00370B22" w:rsidP="00370B22">
      <w:pPr>
        <w:ind w:left="360"/>
        <w:jc w:val="both"/>
        <w:rPr>
          <w:sz w:val="22"/>
          <w:szCs w:val="22"/>
        </w:rPr>
      </w:pPr>
    </w:p>
    <w:p w14:paraId="17DD2641" w14:textId="77777777" w:rsidR="00370B22" w:rsidRPr="00616AC9" w:rsidRDefault="00370B22" w:rsidP="00370B22">
      <w:pPr>
        <w:ind w:firstLine="360"/>
        <w:jc w:val="both"/>
        <w:rPr>
          <w:sz w:val="22"/>
          <w:szCs w:val="22"/>
        </w:rPr>
      </w:pPr>
      <w:r w:rsidRPr="00616AC9">
        <w:rPr>
          <w:b/>
          <w:bCs/>
          <w:sz w:val="22"/>
          <w:szCs w:val="22"/>
          <w:u w:val="single"/>
        </w:rPr>
        <w:t>Felelős:</w:t>
      </w:r>
      <w:r>
        <w:rPr>
          <w:sz w:val="22"/>
          <w:szCs w:val="22"/>
        </w:rPr>
        <w:tab/>
      </w:r>
      <w:r w:rsidRPr="00616AC9">
        <w:rPr>
          <w:sz w:val="22"/>
          <w:szCs w:val="22"/>
        </w:rPr>
        <w:t>Társadalompolitikai Bizottság</w:t>
      </w:r>
    </w:p>
    <w:p w14:paraId="1A114469" w14:textId="77777777" w:rsidR="00370B22" w:rsidRPr="00616AC9" w:rsidRDefault="00370B22" w:rsidP="00370B22">
      <w:pPr>
        <w:ind w:firstLine="360"/>
        <w:jc w:val="both"/>
        <w:rPr>
          <w:sz w:val="22"/>
          <w:szCs w:val="22"/>
        </w:rPr>
      </w:pPr>
      <w:r w:rsidRPr="00616AC9">
        <w:rPr>
          <w:b/>
          <w:bCs/>
          <w:sz w:val="22"/>
          <w:szCs w:val="22"/>
          <w:u w:val="single"/>
        </w:rPr>
        <w:t>Határidő</w:t>
      </w:r>
      <w:r w:rsidRPr="00616AC9">
        <w:rPr>
          <w:b/>
          <w:bCs/>
          <w:sz w:val="22"/>
          <w:szCs w:val="22"/>
        </w:rPr>
        <w:t>:</w:t>
      </w:r>
      <w:r>
        <w:rPr>
          <w:sz w:val="22"/>
          <w:szCs w:val="22"/>
        </w:rPr>
        <w:tab/>
      </w:r>
      <w:r w:rsidRPr="00616AC9">
        <w:rPr>
          <w:sz w:val="22"/>
          <w:szCs w:val="22"/>
        </w:rPr>
        <w:t>a pályázatok beérkezését követő 15 napon belül</w:t>
      </w:r>
    </w:p>
    <w:p w14:paraId="237A3DD9" w14:textId="77777777" w:rsidR="00BD293C" w:rsidRDefault="00BD293C" w:rsidP="00602F93">
      <w:pPr>
        <w:rPr>
          <w:sz w:val="22"/>
          <w:szCs w:val="22"/>
        </w:rPr>
      </w:pPr>
    </w:p>
    <w:p w14:paraId="23A36F2C" w14:textId="77777777" w:rsidR="00AA6FB3" w:rsidRDefault="00AA6FB3" w:rsidP="00602F93">
      <w:pPr>
        <w:rPr>
          <w:sz w:val="22"/>
          <w:szCs w:val="22"/>
        </w:rPr>
      </w:pPr>
    </w:p>
    <w:p w14:paraId="4FECAD72" w14:textId="77777777" w:rsidR="00370B22" w:rsidRDefault="00370B22" w:rsidP="00370B22">
      <w:pPr>
        <w:tabs>
          <w:tab w:val="left" w:pos="3960"/>
        </w:tabs>
        <w:jc w:val="right"/>
        <w:rPr>
          <w:bCs/>
          <w:i/>
          <w:iCs/>
        </w:rPr>
      </w:pPr>
    </w:p>
    <w:p w14:paraId="45C6CCAC" w14:textId="77777777" w:rsidR="00370B22" w:rsidRPr="008D3405" w:rsidRDefault="00370B22" w:rsidP="00370B22">
      <w:pPr>
        <w:tabs>
          <w:tab w:val="left" w:pos="3960"/>
        </w:tabs>
        <w:jc w:val="right"/>
        <w:rPr>
          <w:bCs/>
          <w:i/>
          <w:iCs/>
          <w:sz w:val="22"/>
          <w:szCs w:val="22"/>
        </w:rPr>
      </w:pPr>
      <w:r w:rsidRPr="008D3405">
        <w:rPr>
          <w:bCs/>
          <w:i/>
          <w:iCs/>
          <w:sz w:val="22"/>
          <w:szCs w:val="22"/>
        </w:rPr>
        <w:lastRenderedPageBreak/>
        <w:t xml:space="preserve">Melléklet a 109/2022. sz. </w:t>
      </w:r>
      <w:proofErr w:type="spellStart"/>
      <w:r w:rsidRPr="008D3405">
        <w:rPr>
          <w:bCs/>
          <w:i/>
          <w:iCs/>
          <w:sz w:val="22"/>
          <w:szCs w:val="22"/>
        </w:rPr>
        <w:t>Képv</w:t>
      </w:r>
      <w:proofErr w:type="spellEnd"/>
      <w:r w:rsidRPr="008D3405">
        <w:rPr>
          <w:bCs/>
          <w:i/>
          <w:iCs/>
          <w:sz w:val="22"/>
          <w:szCs w:val="22"/>
        </w:rPr>
        <w:t>. test. határozathoz</w:t>
      </w:r>
    </w:p>
    <w:p w14:paraId="76A6CFA7" w14:textId="77777777" w:rsidR="00370B22" w:rsidRPr="008D3405" w:rsidRDefault="00370B22" w:rsidP="00370B22">
      <w:pPr>
        <w:tabs>
          <w:tab w:val="left" w:pos="3960"/>
        </w:tabs>
        <w:jc w:val="right"/>
        <w:rPr>
          <w:bCs/>
          <w:i/>
          <w:iCs/>
          <w:sz w:val="22"/>
          <w:szCs w:val="22"/>
        </w:rPr>
      </w:pPr>
    </w:p>
    <w:p w14:paraId="78792C74" w14:textId="77777777" w:rsidR="00370B22" w:rsidRPr="008D3405" w:rsidRDefault="00370B22" w:rsidP="00370B22">
      <w:pPr>
        <w:tabs>
          <w:tab w:val="left" w:pos="3960"/>
        </w:tabs>
        <w:jc w:val="center"/>
        <w:rPr>
          <w:b/>
          <w:sz w:val="22"/>
          <w:szCs w:val="22"/>
        </w:rPr>
      </w:pPr>
      <w:r w:rsidRPr="008D3405">
        <w:rPr>
          <w:b/>
          <w:sz w:val="22"/>
          <w:szCs w:val="22"/>
        </w:rPr>
        <w:t>PÁLYÁZATI FELHÍVÁS</w:t>
      </w:r>
    </w:p>
    <w:p w14:paraId="5BAB68D5" w14:textId="77777777" w:rsidR="00370B22" w:rsidRPr="008D3405" w:rsidRDefault="00370B22" w:rsidP="00370B22">
      <w:pPr>
        <w:tabs>
          <w:tab w:val="left" w:pos="3960"/>
        </w:tabs>
        <w:jc w:val="center"/>
        <w:rPr>
          <w:b/>
          <w:sz w:val="22"/>
          <w:szCs w:val="22"/>
        </w:rPr>
      </w:pPr>
    </w:p>
    <w:p w14:paraId="59E1959C" w14:textId="77777777" w:rsidR="00370B22" w:rsidRPr="008D3405" w:rsidRDefault="00370B22" w:rsidP="00370B22">
      <w:pPr>
        <w:tabs>
          <w:tab w:val="left" w:pos="3960"/>
        </w:tabs>
        <w:jc w:val="center"/>
        <w:rPr>
          <w:b/>
          <w:sz w:val="22"/>
          <w:szCs w:val="22"/>
        </w:rPr>
      </w:pPr>
      <w:r w:rsidRPr="008D3405">
        <w:rPr>
          <w:b/>
          <w:sz w:val="22"/>
          <w:szCs w:val="22"/>
        </w:rPr>
        <w:t>Kiskőrös Város Önkormányzata pályázatot hirdet területi ellátási kötelezettséggel működő fogorvosi alapellátási praxis betöltésére, önkormányzattal kötött szerződés alapján, vállalkozási formában történő működtetésre</w:t>
      </w:r>
    </w:p>
    <w:p w14:paraId="3E356088" w14:textId="77777777" w:rsidR="00370B22" w:rsidRPr="008D3405" w:rsidRDefault="00370B22" w:rsidP="00370B22">
      <w:pPr>
        <w:tabs>
          <w:tab w:val="left" w:pos="3960"/>
        </w:tabs>
        <w:jc w:val="both"/>
        <w:rPr>
          <w:b/>
          <w:sz w:val="22"/>
          <w:szCs w:val="22"/>
        </w:rPr>
      </w:pPr>
    </w:p>
    <w:p w14:paraId="20C51999" w14:textId="77777777" w:rsidR="00370B22" w:rsidRPr="008D3405" w:rsidRDefault="00370B22" w:rsidP="00370B22">
      <w:pPr>
        <w:tabs>
          <w:tab w:val="left" w:pos="3960"/>
        </w:tabs>
        <w:jc w:val="both"/>
        <w:rPr>
          <w:b/>
          <w:sz w:val="22"/>
          <w:szCs w:val="22"/>
        </w:rPr>
      </w:pPr>
      <w:r w:rsidRPr="008D3405">
        <w:rPr>
          <w:b/>
          <w:sz w:val="22"/>
          <w:szCs w:val="22"/>
        </w:rPr>
        <w:t>Ellátandó feladat:</w:t>
      </w:r>
    </w:p>
    <w:p w14:paraId="4473D467" w14:textId="77777777" w:rsidR="00370B22" w:rsidRPr="008D3405" w:rsidRDefault="00370B22" w:rsidP="00370B22">
      <w:pPr>
        <w:tabs>
          <w:tab w:val="left" w:pos="3960"/>
        </w:tabs>
        <w:jc w:val="both"/>
        <w:rPr>
          <w:sz w:val="22"/>
          <w:szCs w:val="22"/>
        </w:rPr>
      </w:pPr>
      <w:r w:rsidRPr="008D3405">
        <w:rPr>
          <w:sz w:val="22"/>
          <w:szCs w:val="22"/>
        </w:rPr>
        <w:t>Kiskőrös Város Önkormányzata Képviselő-testületének az egészségügyi alapellátás körzeteiről szóló 10/2016. (V.26.) önkormányzati rendelet 3. számú mellékletében meghatározott 3. számú felnőtt fogorvosi alapellátási körzet területi ellátási kötelezettséggel, az önkormányzattal kötött feladat-ellátási szerződés szerinti működtetése</w:t>
      </w:r>
    </w:p>
    <w:p w14:paraId="2AA85ABF" w14:textId="77777777" w:rsidR="00370B22" w:rsidRPr="008D3405" w:rsidRDefault="00370B22" w:rsidP="00370B22">
      <w:pPr>
        <w:tabs>
          <w:tab w:val="left" w:pos="3960"/>
        </w:tabs>
        <w:jc w:val="both"/>
        <w:rPr>
          <w:b/>
          <w:sz w:val="22"/>
          <w:szCs w:val="22"/>
        </w:rPr>
      </w:pPr>
    </w:p>
    <w:p w14:paraId="17AE175F" w14:textId="77777777" w:rsidR="00370B22" w:rsidRPr="008D3405" w:rsidRDefault="00370B22" w:rsidP="00370B22">
      <w:pPr>
        <w:tabs>
          <w:tab w:val="left" w:pos="3960"/>
        </w:tabs>
        <w:jc w:val="both"/>
        <w:rPr>
          <w:sz w:val="22"/>
          <w:szCs w:val="22"/>
        </w:rPr>
      </w:pPr>
      <w:r w:rsidRPr="008D3405">
        <w:rPr>
          <w:b/>
          <w:sz w:val="22"/>
          <w:szCs w:val="22"/>
        </w:rPr>
        <w:t>A feladat ellátásnak helye:</w:t>
      </w:r>
      <w:r w:rsidRPr="008D3405">
        <w:rPr>
          <w:sz w:val="22"/>
          <w:szCs w:val="22"/>
        </w:rPr>
        <w:t xml:space="preserve"> 6200 Kiskőrös, Árpád u. 8.</w:t>
      </w:r>
    </w:p>
    <w:p w14:paraId="0CC36404" w14:textId="77777777" w:rsidR="00370B22" w:rsidRPr="008D3405" w:rsidRDefault="00370B22" w:rsidP="00370B22">
      <w:pPr>
        <w:tabs>
          <w:tab w:val="left" w:pos="3960"/>
        </w:tabs>
        <w:jc w:val="both"/>
        <w:rPr>
          <w:sz w:val="22"/>
          <w:szCs w:val="22"/>
        </w:rPr>
      </w:pPr>
    </w:p>
    <w:p w14:paraId="3EE0B263" w14:textId="77777777" w:rsidR="00370B22" w:rsidRPr="008D3405" w:rsidRDefault="00370B22" w:rsidP="00370B22">
      <w:pPr>
        <w:tabs>
          <w:tab w:val="left" w:pos="3960"/>
        </w:tabs>
        <w:jc w:val="both"/>
        <w:rPr>
          <w:sz w:val="22"/>
          <w:szCs w:val="22"/>
        </w:rPr>
      </w:pPr>
      <w:r w:rsidRPr="008D3405">
        <w:rPr>
          <w:b/>
          <w:sz w:val="22"/>
          <w:szCs w:val="22"/>
        </w:rPr>
        <w:t xml:space="preserve">A felnőtt fogorvosi körzet lakosságszáma: </w:t>
      </w:r>
      <w:r w:rsidRPr="008D3405">
        <w:rPr>
          <w:bCs/>
          <w:sz w:val="22"/>
          <w:szCs w:val="22"/>
        </w:rPr>
        <w:t>4136 f</w:t>
      </w:r>
      <w:r w:rsidRPr="008D3405">
        <w:rPr>
          <w:sz w:val="22"/>
          <w:szCs w:val="22"/>
        </w:rPr>
        <w:t>ő (2021. december 31-i állapot)</w:t>
      </w:r>
    </w:p>
    <w:p w14:paraId="4D285E00" w14:textId="77777777" w:rsidR="00370B22" w:rsidRPr="008D3405" w:rsidRDefault="00370B22" w:rsidP="00370B22">
      <w:pPr>
        <w:tabs>
          <w:tab w:val="left" w:pos="3960"/>
        </w:tabs>
        <w:jc w:val="both"/>
        <w:rPr>
          <w:sz w:val="22"/>
          <w:szCs w:val="22"/>
        </w:rPr>
      </w:pPr>
    </w:p>
    <w:p w14:paraId="20AAFE45" w14:textId="77777777" w:rsidR="00370B22" w:rsidRPr="008D3405" w:rsidRDefault="00370B22" w:rsidP="00370B22">
      <w:pPr>
        <w:tabs>
          <w:tab w:val="left" w:pos="3960"/>
        </w:tabs>
        <w:jc w:val="both"/>
        <w:rPr>
          <w:sz w:val="22"/>
          <w:szCs w:val="22"/>
        </w:rPr>
      </w:pPr>
    </w:p>
    <w:p w14:paraId="5AE94F7E" w14:textId="77777777" w:rsidR="00370B22" w:rsidRPr="008D3405" w:rsidRDefault="00370B22" w:rsidP="00370B22">
      <w:pPr>
        <w:tabs>
          <w:tab w:val="left" w:pos="3960"/>
        </w:tabs>
        <w:jc w:val="both"/>
        <w:rPr>
          <w:sz w:val="22"/>
          <w:szCs w:val="22"/>
        </w:rPr>
      </w:pPr>
      <w:r w:rsidRPr="008D3405">
        <w:rPr>
          <w:b/>
          <w:sz w:val="22"/>
          <w:szCs w:val="22"/>
        </w:rPr>
        <w:t>Működtetés formája</w:t>
      </w:r>
      <w:r w:rsidRPr="008D3405">
        <w:rPr>
          <w:sz w:val="22"/>
          <w:szCs w:val="22"/>
        </w:rPr>
        <w:t>: vállalkozási forma (egyéni egészségügyi vállalkozóként, vagy társas vállalkozás tagjaként) vagy munkaviszonyban</w:t>
      </w:r>
    </w:p>
    <w:p w14:paraId="439B77FB" w14:textId="77777777" w:rsidR="00370B22" w:rsidRPr="008D3405" w:rsidRDefault="00370B22" w:rsidP="00370B22">
      <w:pPr>
        <w:tabs>
          <w:tab w:val="left" w:pos="3960"/>
        </w:tabs>
        <w:jc w:val="both"/>
        <w:rPr>
          <w:sz w:val="22"/>
          <w:szCs w:val="22"/>
        </w:rPr>
      </w:pPr>
    </w:p>
    <w:p w14:paraId="3E569E8B" w14:textId="77777777" w:rsidR="00370B22" w:rsidRPr="008D3405" w:rsidRDefault="00370B22" w:rsidP="00370B22">
      <w:pPr>
        <w:tabs>
          <w:tab w:val="left" w:pos="3960"/>
        </w:tabs>
        <w:jc w:val="both"/>
        <w:rPr>
          <w:b/>
          <w:sz w:val="22"/>
          <w:szCs w:val="22"/>
        </w:rPr>
      </w:pPr>
      <w:r w:rsidRPr="008D3405">
        <w:rPr>
          <w:b/>
          <w:sz w:val="22"/>
          <w:szCs w:val="22"/>
        </w:rPr>
        <w:t>Pályázati feltételek:</w:t>
      </w:r>
    </w:p>
    <w:p w14:paraId="1C0D037B" w14:textId="77777777" w:rsidR="00370B22" w:rsidRPr="008D3405" w:rsidRDefault="00370B22" w:rsidP="00494EA0">
      <w:pPr>
        <w:pStyle w:val="Listaszerbekezds"/>
        <w:widowControl/>
        <w:numPr>
          <w:ilvl w:val="0"/>
          <w:numId w:val="15"/>
        </w:numPr>
        <w:tabs>
          <w:tab w:val="left" w:pos="3960"/>
        </w:tabs>
        <w:autoSpaceDE/>
        <w:autoSpaceDN/>
        <w:adjustRightInd/>
        <w:spacing w:line="240" w:lineRule="auto"/>
        <w:contextualSpacing/>
        <w:jc w:val="both"/>
        <w:rPr>
          <w:sz w:val="22"/>
          <w:szCs w:val="22"/>
        </w:rPr>
      </w:pPr>
      <w:r w:rsidRPr="008D3405">
        <w:rPr>
          <w:sz w:val="22"/>
          <w:szCs w:val="22"/>
        </w:rPr>
        <w:t>Fogorvosi képesítés</w:t>
      </w:r>
    </w:p>
    <w:p w14:paraId="3A4B3603" w14:textId="77777777" w:rsidR="00370B22" w:rsidRPr="008D3405" w:rsidRDefault="00370B22" w:rsidP="00494EA0">
      <w:pPr>
        <w:pStyle w:val="Listaszerbekezds"/>
        <w:widowControl/>
        <w:numPr>
          <w:ilvl w:val="0"/>
          <w:numId w:val="15"/>
        </w:numPr>
        <w:tabs>
          <w:tab w:val="left" w:pos="3960"/>
        </w:tabs>
        <w:autoSpaceDE/>
        <w:autoSpaceDN/>
        <w:adjustRightInd/>
        <w:spacing w:line="240" w:lineRule="auto"/>
        <w:contextualSpacing/>
        <w:jc w:val="both"/>
        <w:rPr>
          <w:sz w:val="22"/>
          <w:szCs w:val="22"/>
        </w:rPr>
      </w:pPr>
      <w:r w:rsidRPr="008D3405">
        <w:rPr>
          <w:sz w:val="22"/>
          <w:szCs w:val="22"/>
        </w:rPr>
        <w:t>A háziorvosi, házi gyermekorvosi és fogorvosi tevékenységről szóló 4/2000. (II.25.) EüM. rendeletben, az önálló orvosi tevékenyégről szóló 2000. évi II. törvényben, az önálló orvosi tevékenyégről szóló 2000. évi II. törvény végrehajtásáról szóló 313/2011. (XII.23.) Korm. rendeletben előírt feltételek megléte</w:t>
      </w:r>
    </w:p>
    <w:p w14:paraId="7263F0FF" w14:textId="77777777" w:rsidR="00370B22" w:rsidRPr="008D3405" w:rsidRDefault="00370B22" w:rsidP="00494EA0">
      <w:pPr>
        <w:pStyle w:val="Listaszerbekezds"/>
        <w:widowControl/>
        <w:numPr>
          <w:ilvl w:val="0"/>
          <w:numId w:val="15"/>
        </w:numPr>
        <w:tabs>
          <w:tab w:val="left" w:pos="3960"/>
        </w:tabs>
        <w:autoSpaceDE/>
        <w:autoSpaceDN/>
        <w:adjustRightInd/>
        <w:spacing w:line="240" w:lineRule="auto"/>
        <w:contextualSpacing/>
        <w:jc w:val="both"/>
        <w:rPr>
          <w:sz w:val="22"/>
          <w:szCs w:val="22"/>
        </w:rPr>
      </w:pPr>
      <w:r w:rsidRPr="008D3405">
        <w:rPr>
          <w:sz w:val="22"/>
          <w:szCs w:val="22"/>
        </w:rPr>
        <w:t>büntetlen előélet</w:t>
      </w:r>
    </w:p>
    <w:p w14:paraId="7F2153A7" w14:textId="77777777" w:rsidR="00370B22" w:rsidRPr="008D3405" w:rsidRDefault="00370B22" w:rsidP="00494EA0">
      <w:pPr>
        <w:pStyle w:val="Listaszerbekezds"/>
        <w:widowControl/>
        <w:numPr>
          <w:ilvl w:val="0"/>
          <w:numId w:val="15"/>
        </w:numPr>
        <w:tabs>
          <w:tab w:val="left" w:pos="3960"/>
        </w:tabs>
        <w:autoSpaceDE/>
        <w:autoSpaceDN/>
        <w:adjustRightInd/>
        <w:spacing w:line="240" w:lineRule="auto"/>
        <w:contextualSpacing/>
        <w:jc w:val="both"/>
        <w:rPr>
          <w:sz w:val="22"/>
          <w:szCs w:val="22"/>
        </w:rPr>
      </w:pPr>
      <w:r w:rsidRPr="008D3405">
        <w:rPr>
          <w:sz w:val="22"/>
          <w:szCs w:val="22"/>
        </w:rPr>
        <w:t>cselekvőképesség</w:t>
      </w:r>
    </w:p>
    <w:p w14:paraId="3C9338F6" w14:textId="77777777" w:rsidR="00370B22" w:rsidRPr="008D3405" w:rsidRDefault="00370B22" w:rsidP="00494EA0">
      <w:pPr>
        <w:pStyle w:val="Listaszerbekezds"/>
        <w:widowControl/>
        <w:numPr>
          <w:ilvl w:val="0"/>
          <w:numId w:val="15"/>
        </w:numPr>
        <w:tabs>
          <w:tab w:val="left" w:pos="3960"/>
        </w:tabs>
        <w:autoSpaceDE/>
        <w:autoSpaceDN/>
        <w:adjustRightInd/>
        <w:spacing w:line="240" w:lineRule="auto"/>
        <w:contextualSpacing/>
        <w:jc w:val="both"/>
        <w:rPr>
          <w:sz w:val="22"/>
          <w:szCs w:val="22"/>
        </w:rPr>
      </w:pPr>
      <w:r w:rsidRPr="008D3405">
        <w:rPr>
          <w:sz w:val="22"/>
          <w:szCs w:val="22"/>
        </w:rPr>
        <w:t>egészségügyi alkalmasság</w:t>
      </w:r>
    </w:p>
    <w:p w14:paraId="76FD029D" w14:textId="77777777" w:rsidR="00370B22" w:rsidRPr="008D3405" w:rsidRDefault="00370B22" w:rsidP="00494EA0">
      <w:pPr>
        <w:pStyle w:val="Listaszerbekezds"/>
        <w:widowControl/>
        <w:numPr>
          <w:ilvl w:val="0"/>
          <w:numId w:val="15"/>
        </w:numPr>
        <w:tabs>
          <w:tab w:val="left" w:pos="3960"/>
        </w:tabs>
        <w:autoSpaceDE/>
        <w:autoSpaceDN/>
        <w:adjustRightInd/>
        <w:spacing w:line="240" w:lineRule="auto"/>
        <w:contextualSpacing/>
        <w:jc w:val="both"/>
        <w:rPr>
          <w:sz w:val="22"/>
          <w:szCs w:val="22"/>
        </w:rPr>
      </w:pPr>
      <w:r w:rsidRPr="008D3405">
        <w:rPr>
          <w:sz w:val="22"/>
          <w:szCs w:val="22"/>
        </w:rPr>
        <w:t>érvényes működési nyilvántartás és Magyar Orvosi Kamarai tagság</w:t>
      </w:r>
    </w:p>
    <w:p w14:paraId="635A4BA7" w14:textId="77777777" w:rsidR="00370B22" w:rsidRPr="008D3405" w:rsidRDefault="00370B22" w:rsidP="00370B22">
      <w:pPr>
        <w:tabs>
          <w:tab w:val="left" w:pos="3960"/>
        </w:tabs>
        <w:jc w:val="both"/>
        <w:rPr>
          <w:sz w:val="22"/>
          <w:szCs w:val="22"/>
        </w:rPr>
      </w:pPr>
    </w:p>
    <w:p w14:paraId="1A152102" w14:textId="77777777" w:rsidR="00370B22" w:rsidRPr="008D3405" w:rsidRDefault="00370B22" w:rsidP="00370B22">
      <w:pPr>
        <w:tabs>
          <w:tab w:val="left" w:pos="3960"/>
        </w:tabs>
        <w:jc w:val="both"/>
        <w:rPr>
          <w:b/>
          <w:sz w:val="22"/>
          <w:szCs w:val="22"/>
        </w:rPr>
      </w:pPr>
      <w:r w:rsidRPr="008D3405">
        <w:rPr>
          <w:b/>
          <w:sz w:val="22"/>
          <w:szCs w:val="22"/>
        </w:rPr>
        <w:t>A pályázathoz csatolni kell:</w:t>
      </w:r>
    </w:p>
    <w:p w14:paraId="37A00D50" w14:textId="77777777" w:rsidR="00370B22" w:rsidRPr="008D3405" w:rsidRDefault="00370B22" w:rsidP="00370B22">
      <w:pPr>
        <w:tabs>
          <w:tab w:val="left" w:pos="3960"/>
        </w:tabs>
        <w:jc w:val="both"/>
        <w:rPr>
          <w:b/>
          <w:sz w:val="22"/>
          <w:szCs w:val="22"/>
        </w:rPr>
      </w:pPr>
    </w:p>
    <w:p w14:paraId="122B89C3" w14:textId="77777777" w:rsidR="00370B22" w:rsidRPr="008D3405" w:rsidRDefault="00370B22" w:rsidP="00494EA0">
      <w:pPr>
        <w:pStyle w:val="Listaszerbekezds"/>
        <w:widowControl/>
        <w:numPr>
          <w:ilvl w:val="0"/>
          <w:numId w:val="16"/>
        </w:numPr>
        <w:tabs>
          <w:tab w:val="left" w:pos="3960"/>
        </w:tabs>
        <w:autoSpaceDE/>
        <w:autoSpaceDN/>
        <w:adjustRightInd/>
        <w:spacing w:line="240" w:lineRule="auto"/>
        <w:contextualSpacing/>
        <w:jc w:val="both"/>
        <w:rPr>
          <w:b/>
          <w:sz w:val="22"/>
          <w:szCs w:val="22"/>
        </w:rPr>
      </w:pPr>
      <w:r w:rsidRPr="008D3405">
        <w:rPr>
          <w:sz w:val="22"/>
          <w:szCs w:val="22"/>
        </w:rPr>
        <w:t>fényképes szakmai önéletrajz;</w:t>
      </w:r>
    </w:p>
    <w:p w14:paraId="2B50AD32" w14:textId="77777777" w:rsidR="00370B22" w:rsidRPr="008D3405" w:rsidRDefault="00370B22" w:rsidP="00494EA0">
      <w:pPr>
        <w:pStyle w:val="Listaszerbekezds"/>
        <w:widowControl/>
        <w:numPr>
          <w:ilvl w:val="0"/>
          <w:numId w:val="16"/>
        </w:numPr>
        <w:tabs>
          <w:tab w:val="left" w:pos="3960"/>
        </w:tabs>
        <w:autoSpaceDE/>
        <w:autoSpaceDN/>
        <w:adjustRightInd/>
        <w:spacing w:line="240" w:lineRule="auto"/>
        <w:contextualSpacing/>
        <w:jc w:val="both"/>
        <w:rPr>
          <w:b/>
          <w:sz w:val="22"/>
          <w:szCs w:val="22"/>
        </w:rPr>
      </w:pPr>
      <w:r w:rsidRPr="008D3405">
        <w:rPr>
          <w:sz w:val="22"/>
          <w:szCs w:val="22"/>
        </w:rPr>
        <w:t>iskolai végzettséget, szakirányú képzettséget igazoló dokumentumok másolata (külföldön szerzett képesítés esetén az eredeti nyelven kiállított okirat másolata, annak hiteles fordítása, valamint a végzettséget igazoló okirat honosításáról szóló irat másolata);</w:t>
      </w:r>
    </w:p>
    <w:p w14:paraId="51112936" w14:textId="77777777" w:rsidR="00370B22" w:rsidRPr="008D3405" w:rsidRDefault="00370B22" w:rsidP="00494EA0">
      <w:pPr>
        <w:pStyle w:val="Listaszerbekezds"/>
        <w:widowControl/>
        <w:numPr>
          <w:ilvl w:val="0"/>
          <w:numId w:val="16"/>
        </w:numPr>
        <w:tabs>
          <w:tab w:val="left" w:pos="3960"/>
        </w:tabs>
        <w:autoSpaceDE/>
        <w:autoSpaceDN/>
        <w:adjustRightInd/>
        <w:spacing w:line="240" w:lineRule="auto"/>
        <w:contextualSpacing/>
        <w:jc w:val="both"/>
        <w:rPr>
          <w:b/>
          <w:sz w:val="22"/>
          <w:szCs w:val="22"/>
        </w:rPr>
      </w:pPr>
      <w:r w:rsidRPr="008D3405">
        <w:rPr>
          <w:sz w:val="22"/>
          <w:szCs w:val="22"/>
        </w:rPr>
        <w:t>kilencven napnál nem régebbi hatósági erkölcsi bizonyítvány, amely igazolja a büntetlen előéletet és azt, hogy a pályázó nem áll foglalkozástól eltiltás hatálya alatt;</w:t>
      </w:r>
    </w:p>
    <w:p w14:paraId="1A66D27D" w14:textId="77777777" w:rsidR="00370B22" w:rsidRPr="008D3405" w:rsidRDefault="00370B22" w:rsidP="00494EA0">
      <w:pPr>
        <w:pStyle w:val="Listaszerbekezds"/>
        <w:widowControl/>
        <w:numPr>
          <w:ilvl w:val="0"/>
          <w:numId w:val="16"/>
        </w:numPr>
        <w:tabs>
          <w:tab w:val="left" w:pos="3960"/>
        </w:tabs>
        <w:autoSpaceDE/>
        <w:autoSpaceDN/>
        <w:adjustRightInd/>
        <w:spacing w:line="240" w:lineRule="auto"/>
        <w:contextualSpacing/>
        <w:jc w:val="both"/>
        <w:rPr>
          <w:b/>
          <w:sz w:val="22"/>
          <w:szCs w:val="22"/>
        </w:rPr>
      </w:pPr>
      <w:r w:rsidRPr="008D3405">
        <w:rPr>
          <w:sz w:val="22"/>
          <w:szCs w:val="22"/>
        </w:rPr>
        <w:t>Magyar Orvosi Kamara tagsági igazolvány másolata;</w:t>
      </w:r>
    </w:p>
    <w:p w14:paraId="75A5BF07" w14:textId="77777777" w:rsidR="00370B22" w:rsidRPr="008D3405" w:rsidRDefault="00370B22" w:rsidP="00494EA0">
      <w:pPr>
        <w:pStyle w:val="Listaszerbekezds"/>
        <w:widowControl/>
        <w:numPr>
          <w:ilvl w:val="0"/>
          <w:numId w:val="16"/>
        </w:numPr>
        <w:tabs>
          <w:tab w:val="left" w:pos="3960"/>
        </w:tabs>
        <w:autoSpaceDE/>
        <w:autoSpaceDN/>
        <w:adjustRightInd/>
        <w:spacing w:line="240" w:lineRule="auto"/>
        <w:contextualSpacing/>
        <w:jc w:val="both"/>
        <w:rPr>
          <w:b/>
          <w:sz w:val="22"/>
          <w:szCs w:val="22"/>
        </w:rPr>
      </w:pPr>
      <w:r w:rsidRPr="008D3405">
        <w:rPr>
          <w:sz w:val="22"/>
          <w:szCs w:val="22"/>
        </w:rPr>
        <w:t xml:space="preserve">érvényes működési nyilvántartás (Országos Kórházi Főigazgatóság) igazolása; </w:t>
      </w:r>
    </w:p>
    <w:p w14:paraId="729E6387" w14:textId="77777777" w:rsidR="00370B22" w:rsidRPr="008D3405" w:rsidRDefault="00370B22" w:rsidP="00494EA0">
      <w:pPr>
        <w:pStyle w:val="Listaszerbekezds"/>
        <w:widowControl/>
        <w:numPr>
          <w:ilvl w:val="0"/>
          <w:numId w:val="16"/>
        </w:numPr>
        <w:tabs>
          <w:tab w:val="left" w:pos="3960"/>
        </w:tabs>
        <w:autoSpaceDE/>
        <w:autoSpaceDN/>
        <w:adjustRightInd/>
        <w:spacing w:line="240" w:lineRule="auto"/>
        <w:contextualSpacing/>
        <w:jc w:val="both"/>
        <w:rPr>
          <w:b/>
          <w:sz w:val="22"/>
          <w:szCs w:val="22"/>
        </w:rPr>
      </w:pPr>
      <w:r w:rsidRPr="008D3405">
        <w:rPr>
          <w:sz w:val="22"/>
          <w:szCs w:val="22"/>
        </w:rPr>
        <w:t>egészségügyi alkalmassági vizsgálat eredményéről szóló igazolás;</w:t>
      </w:r>
    </w:p>
    <w:p w14:paraId="415D3924" w14:textId="77777777" w:rsidR="00370B22" w:rsidRPr="008D3405" w:rsidRDefault="00370B22" w:rsidP="00494EA0">
      <w:pPr>
        <w:pStyle w:val="Listaszerbekezds"/>
        <w:widowControl/>
        <w:numPr>
          <w:ilvl w:val="0"/>
          <w:numId w:val="16"/>
        </w:numPr>
        <w:tabs>
          <w:tab w:val="left" w:pos="3960"/>
        </w:tabs>
        <w:autoSpaceDE/>
        <w:autoSpaceDN/>
        <w:adjustRightInd/>
        <w:spacing w:line="240" w:lineRule="auto"/>
        <w:contextualSpacing/>
        <w:jc w:val="both"/>
        <w:rPr>
          <w:b/>
          <w:sz w:val="22"/>
          <w:szCs w:val="22"/>
        </w:rPr>
      </w:pPr>
      <w:r w:rsidRPr="008D3405">
        <w:rPr>
          <w:sz w:val="22"/>
          <w:szCs w:val="22"/>
        </w:rPr>
        <w:t>egyéni egészségügyi vállalkozó esetén a vállalkozói igazolvány, gazdasági társaság esetén a cégbírósági bejegyzést igazoló okirat másolata; munkaviszony esetén munkaszerződés</w:t>
      </w:r>
    </w:p>
    <w:p w14:paraId="3065E0BD" w14:textId="77777777" w:rsidR="00370B22" w:rsidRPr="008D3405" w:rsidRDefault="00370B22" w:rsidP="00494EA0">
      <w:pPr>
        <w:pStyle w:val="Listaszerbekezds"/>
        <w:widowControl/>
        <w:numPr>
          <w:ilvl w:val="0"/>
          <w:numId w:val="16"/>
        </w:numPr>
        <w:tabs>
          <w:tab w:val="left" w:pos="3960"/>
        </w:tabs>
        <w:autoSpaceDE/>
        <w:autoSpaceDN/>
        <w:adjustRightInd/>
        <w:spacing w:line="240" w:lineRule="auto"/>
        <w:contextualSpacing/>
        <w:jc w:val="both"/>
        <w:rPr>
          <w:b/>
          <w:sz w:val="22"/>
          <w:szCs w:val="22"/>
        </w:rPr>
      </w:pPr>
      <w:r w:rsidRPr="008D3405">
        <w:rPr>
          <w:sz w:val="22"/>
          <w:szCs w:val="22"/>
        </w:rPr>
        <w:t>személyi és tárgyi feltételek biztosításáról szóló nyilatkozat;</w:t>
      </w:r>
    </w:p>
    <w:p w14:paraId="4F6B7126" w14:textId="77777777" w:rsidR="00370B22" w:rsidRPr="008D3405" w:rsidRDefault="00370B22" w:rsidP="00494EA0">
      <w:pPr>
        <w:pStyle w:val="Listaszerbekezds"/>
        <w:widowControl/>
        <w:numPr>
          <w:ilvl w:val="0"/>
          <w:numId w:val="16"/>
        </w:numPr>
        <w:tabs>
          <w:tab w:val="left" w:pos="3960"/>
        </w:tabs>
        <w:autoSpaceDE/>
        <w:autoSpaceDN/>
        <w:adjustRightInd/>
        <w:spacing w:line="240" w:lineRule="auto"/>
        <w:contextualSpacing/>
        <w:jc w:val="both"/>
        <w:rPr>
          <w:b/>
          <w:sz w:val="22"/>
          <w:szCs w:val="22"/>
        </w:rPr>
      </w:pPr>
      <w:r w:rsidRPr="008D3405">
        <w:rPr>
          <w:sz w:val="22"/>
          <w:szCs w:val="22"/>
        </w:rPr>
        <w:t>nyilatkozat, hogy az információs önrendelkezési jogról és az információszabadságról szóló 2011. évi CXII. törvény 5. § (1) bekezdés b) pontja alapján a pályázó a pályázati anyagban foglalt személyes adatainak megismeréséhez és kezeléséhez hozzájárul.</w:t>
      </w:r>
      <w:r w:rsidRPr="008D3405">
        <w:rPr>
          <w:sz w:val="22"/>
          <w:szCs w:val="22"/>
        </w:rPr>
        <w:br/>
      </w:r>
    </w:p>
    <w:p w14:paraId="67E0AB60" w14:textId="77777777" w:rsidR="00370B22" w:rsidRPr="008D3405" w:rsidRDefault="00370B22" w:rsidP="00370B22">
      <w:pPr>
        <w:ind w:left="360"/>
        <w:jc w:val="both"/>
        <w:rPr>
          <w:sz w:val="22"/>
          <w:szCs w:val="22"/>
        </w:rPr>
      </w:pPr>
    </w:p>
    <w:p w14:paraId="311B6348" w14:textId="77777777" w:rsidR="00370B22" w:rsidRPr="008D3405" w:rsidRDefault="00370B22" w:rsidP="00370B22">
      <w:pPr>
        <w:tabs>
          <w:tab w:val="left" w:pos="3960"/>
        </w:tabs>
        <w:jc w:val="both"/>
        <w:rPr>
          <w:sz w:val="22"/>
          <w:szCs w:val="22"/>
        </w:rPr>
      </w:pPr>
      <w:r w:rsidRPr="008D3405">
        <w:rPr>
          <w:b/>
          <w:sz w:val="22"/>
          <w:szCs w:val="22"/>
        </w:rPr>
        <w:t xml:space="preserve">A körzet </w:t>
      </w:r>
      <w:proofErr w:type="spellStart"/>
      <w:r w:rsidRPr="008D3405">
        <w:rPr>
          <w:b/>
          <w:sz w:val="22"/>
          <w:szCs w:val="22"/>
        </w:rPr>
        <w:t>betölthetőségének</w:t>
      </w:r>
      <w:proofErr w:type="spellEnd"/>
      <w:r w:rsidRPr="008D3405">
        <w:rPr>
          <w:b/>
          <w:sz w:val="22"/>
          <w:szCs w:val="22"/>
        </w:rPr>
        <w:t xml:space="preserve"> időpontja</w:t>
      </w:r>
      <w:r w:rsidRPr="008D3405">
        <w:rPr>
          <w:sz w:val="22"/>
          <w:szCs w:val="22"/>
        </w:rPr>
        <w:t>: hatósági engedélyek megszerzését követően azonnal</w:t>
      </w:r>
    </w:p>
    <w:p w14:paraId="02BCA018" w14:textId="77777777" w:rsidR="00370B22" w:rsidRPr="008D3405" w:rsidRDefault="00370B22" w:rsidP="00370B22">
      <w:pPr>
        <w:tabs>
          <w:tab w:val="left" w:pos="3960"/>
        </w:tabs>
        <w:jc w:val="both"/>
        <w:rPr>
          <w:sz w:val="22"/>
          <w:szCs w:val="22"/>
        </w:rPr>
      </w:pPr>
    </w:p>
    <w:p w14:paraId="19567184" w14:textId="77777777" w:rsidR="00370B22" w:rsidRPr="008D3405" w:rsidRDefault="00370B22" w:rsidP="00370B22">
      <w:pPr>
        <w:tabs>
          <w:tab w:val="left" w:pos="3960"/>
        </w:tabs>
        <w:jc w:val="both"/>
        <w:rPr>
          <w:sz w:val="22"/>
          <w:szCs w:val="22"/>
        </w:rPr>
      </w:pPr>
      <w:r w:rsidRPr="008D3405">
        <w:rPr>
          <w:b/>
          <w:sz w:val="22"/>
          <w:szCs w:val="22"/>
        </w:rPr>
        <w:lastRenderedPageBreak/>
        <w:t>A pályázat benyújtásának határideje:</w:t>
      </w:r>
      <w:r w:rsidRPr="008D3405">
        <w:rPr>
          <w:sz w:val="22"/>
          <w:szCs w:val="22"/>
        </w:rPr>
        <w:t xml:space="preserve"> 2023. január 15. (a határidő eredménytelen letelét követően a praxis betöltéséig folyamatosan benyújtható)</w:t>
      </w:r>
    </w:p>
    <w:p w14:paraId="244DA2A8" w14:textId="77777777" w:rsidR="00370B22" w:rsidRPr="008D3405" w:rsidRDefault="00370B22" w:rsidP="00370B22">
      <w:pPr>
        <w:tabs>
          <w:tab w:val="left" w:pos="3960"/>
        </w:tabs>
        <w:jc w:val="both"/>
        <w:rPr>
          <w:sz w:val="22"/>
          <w:szCs w:val="22"/>
        </w:rPr>
      </w:pPr>
    </w:p>
    <w:p w14:paraId="5165DF5F" w14:textId="77777777" w:rsidR="00370B22" w:rsidRPr="008D3405" w:rsidRDefault="00370B22" w:rsidP="00370B22">
      <w:pPr>
        <w:tabs>
          <w:tab w:val="left" w:pos="3960"/>
        </w:tabs>
        <w:jc w:val="both"/>
        <w:rPr>
          <w:sz w:val="22"/>
          <w:szCs w:val="22"/>
        </w:rPr>
      </w:pPr>
      <w:r w:rsidRPr="008D3405">
        <w:rPr>
          <w:b/>
          <w:sz w:val="22"/>
          <w:szCs w:val="22"/>
        </w:rPr>
        <w:t>A pályázat benyújtásának módja</w:t>
      </w:r>
      <w:r w:rsidRPr="008D3405">
        <w:rPr>
          <w:sz w:val="22"/>
          <w:szCs w:val="22"/>
        </w:rPr>
        <w:t>: Postai úton, Domonyi László polgármesternek címezve (6200 Kiskőrös, Petőfi Sándor tér 1.). A borítékon fel kell tüntetni: „Fogorvosi pályázat 3. számú körzet”.</w:t>
      </w:r>
    </w:p>
    <w:p w14:paraId="4C371F45" w14:textId="77777777" w:rsidR="00370B22" w:rsidRPr="008D3405" w:rsidRDefault="00370B22" w:rsidP="00370B22">
      <w:pPr>
        <w:tabs>
          <w:tab w:val="left" w:pos="3960"/>
        </w:tabs>
        <w:jc w:val="both"/>
        <w:rPr>
          <w:sz w:val="22"/>
          <w:szCs w:val="22"/>
        </w:rPr>
      </w:pPr>
    </w:p>
    <w:p w14:paraId="79B77926" w14:textId="77777777" w:rsidR="00370B22" w:rsidRPr="008D3405" w:rsidRDefault="00370B22" w:rsidP="00370B22">
      <w:pPr>
        <w:tabs>
          <w:tab w:val="left" w:pos="3960"/>
        </w:tabs>
        <w:jc w:val="both"/>
        <w:rPr>
          <w:sz w:val="22"/>
          <w:szCs w:val="22"/>
        </w:rPr>
      </w:pPr>
      <w:r w:rsidRPr="008D3405">
        <w:rPr>
          <w:b/>
          <w:sz w:val="22"/>
          <w:szCs w:val="22"/>
        </w:rPr>
        <w:t>Egyéb információk</w:t>
      </w:r>
      <w:r w:rsidRPr="008D3405">
        <w:rPr>
          <w:sz w:val="22"/>
          <w:szCs w:val="22"/>
        </w:rPr>
        <w:t>:</w:t>
      </w:r>
    </w:p>
    <w:p w14:paraId="0EAF93E7" w14:textId="77777777" w:rsidR="00370B22" w:rsidRPr="008D3405" w:rsidRDefault="00370B22" w:rsidP="00494EA0">
      <w:pPr>
        <w:pStyle w:val="Listaszerbekezds"/>
        <w:widowControl/>
        <w:numPr>
          <w:ilvl w:val="0"/>
          <w:numId w:val="17"/>
        </w:numPr>
        <w:tabs>
          <w:tab w:val="left" w:pos="3960"/>
        </w:tabs>
        <w:autoSpaceDE/>
        <w:autoSpaceDN/>
        <w:adjustRightInd/>
        <w:spacing w:line="240" w:lineRule="auto"/>
        <w:contextualSpacing/>
        <w:jc w:val="both"/>
        <w:rPr>
          <w:sz w:val="22"/>
          <w:szCs w:val="22"/>
        </w:rPr>
      </w:pPr>
      <w:r w:rsidRPr="008D3405">
        <w:rPr>
          <w:sz w:val="22"/>
          <w:szCs w:val="22"/>
        </w:rPr>
        <w:t xml:space="preserve">A pályázat elbírálásának határideje: a pályázat benyújtásának </w:t>
      </w:r>
      <w:proofErr w:type="spellStart"/>
      <w:r w:rsidRPr="008D3405">
        <w:rPr>
          <w:sz w:val="22"/>
          <w:szCs w:val="22"/>
        </w:rPr>
        <w:t>határidejétől</w:t>
      </w:r>
      <w:proofErr w:type="spellEnd"/>
      <w:r w:rsidRPr="008D3405">
        <w:rPr>
          <w:sz w:val="22"/>
          <w:szCs w:val="22"/>
        </w:rPr>
        <w:t xml:space="preserve"> számított 30. nap.</w:t>
      </w:r>
    </w:p>
    <w:p w14:paraId="00C9CA61" w14:textId="77777777" w:rsidR="00370B22" w:rsidRPr="008D3405" w:rsidRDefault="00370B22" w:rsidP="00494EA0">
      <w:pPr>
        <w:pStyle w:val="Listaszerbekezds"/>
        <w:widowControl/>
        <w:numPr>
          <w:ilvl w:val="0"/>
          <w:numId w:val="18"/>
        </w:numPr>
        <w:tabs>
          <w:tab w:val="left" w:pos="3960"/>
        </w:tabs>
        <w:autoSpaceDE/>
        <w:autoSpaceDN/>
        <w:adjustRightInd/>
        <w:spacing w:line="240" w:lineRule="auto"/>
        <w:contextualSpacing/>
        <w:jc w:val="both"/>
        <w:rPr>
          <w:sz w:val="22"/>
          <w:szCs w:val="22"/>
        </w:rPr>
      </w:pPr>
      <w:r w:rsidRPr="008D3405">
        <w:rPr>
          <w:sz w:val="22"/>
          <w:szCs w:val="22"/>
        </w:rPr>
        <w:t>Eredményes pályázat esetén az önkormányzat határozatlan időre szóló feladat-ellátási szerződést köt, melyben a felek a működés feltételeit rögzítik.</w:t>
      </w:r>
    </w:p>
    <w:p w14:paraId="5865AD53" w14:textId="77777777" w:rsidR="00370B22" w:rsidRPr="008D3405" w:rsidRDefault="00370B22" w:rsidP="00494EA0">
      <w:pPr>
        <w:pStyle w:val="Listaszerbekezds"/>
        <w:widowControl/>
        <w:numPr>
          <w:ilvl w:val="0"/>
          <w:numId w:val="18"/>
        </w:numPr>
        <w:tabs>
          <w:tab w:val="left" w:pos="3960"/>
        </w:tabs>
        <w:autoSpaceDE/>
        <w:autoSpaceDN/>
        <w:adjustRightInd/>
        <w:spacing w:line="240" w:lineRule="auto"/>
        <w:contextualSpacing/>
        <w:jc w:val="both"/>
        <w:rPr>
          <w:sz w:val="22"/>
          <w:szCs w:val="22"/>
        </w:rPr>
      </w:pPr>
      <w:r w:rsidRPr="008D3405">
        <w:rPr>
          <w:sz w:val="22"/>
          <w:szCs w:val="22"/>
        </w:rPr>
        <w:t xml:space="preserve">A fogorvosi alapellátás keretébe tartozó feladatok finanszírozása az egészségügyi szolgáltatások Egészségbiztosítási Alapból történő finanszírozásának részletes szabályairól szóló 43/1999.(III.3.) Korm. rendelet alapján, az egészségügyi szolgáltatónak a Nemzeti Egészségbiztosítási Alapkezelő területileg illetékes szervével kötött finanszírozási szerződés alapján történik. </w:t>
      </w:r>
    </w:p>
    <w:p w14:paraId="4FB72AEF" w14:textId="77777777" w:rsidR="00370B22" w:rsidRPr="008D3405" w:rsidRDefault="00370B22" w:rsidP="00494EA0">
      <w:pPr>
        <w:pStyle w:val="Listaszerbekezds"/>
        <w:widowControl/>
        <w:numPr>
          <w:ilvl w:val="0"/>
          <w:numId w:val="18"/>
        </w:numPr>
        <w:tabs>
          <w:tab w:val="left" w:pos="3960"/>
        </w:tabs>
        <w:autoSpaceDE/>
        <w:autoSpaceDN/>
        <w:adjustRightInd/>
        <w:spacing w:line="240" w:lineRule="auto"/>
        <w:contextualSpacing/>
        <w:jc w:val="both"/>
        <w:rPr>
          <w:sz w:val="22"/>
          <w:szCs w:val="22"/>
        </w:rPr>
      </w:pPr>
      <w:r w:rsidRPr="008D3405">
        <w:rPr>
          <w:sz w:val="22"/>
          <w:szCs w:val="22"/>
        </w:rPr>
        <w:t>A fogorvosi körzet jelenleg helyettesítéssel ellátott, és 2021. január 1. napja óta tartósan betöltetlen.</w:t>
      </w:r>
    </w:p>
    <w:p w14:paraId="40F6F9B3" w14:textId="77777777" w:rsidR="00370B22" w:rsidRPr="008D3405" w:rsidRDefault="00370B22" w:rsidP="00494EA0">
      <w:pPr>
        <w:pStyle w:val="Listaszerbekezds"/>
        <w:widowControl/>
        <w:numPr>
          <w:ilvl w:val="0"/>
          <w:numId w:val="18"/>
        </w:numPr>
        <w:tabs>
          <w:tab w:val="left" w:pos="3960"/>
        </w:tabs>
        <w:autoSpaceDE/>
        <w:autoSpaceDN/>
        <w:adjustRightInd/>
        <w:spacing w:line="240" w:lineRule="auto"/>
        <w:contextualSpacing/>
        <w:jc w:val="both"/>
        <w:rPr>
          <w:sz w:val="22"/>
          <w:szCs w:val="22"/>
        </w:rPr>
      </w:pPr>
      <w:r w:rsidRPr="008D3405">
        <w:rPr>
          <w:sz w:val="22"/>
          <w:szCs w:val="22"/>
        </w:rPr>
        <w:t>Kiskőrös Város Önkormányzata Képviselő-testületének az önkormányzat tulajdonában álló lakások és nem lakás célú helyiségek bérletéről és elidegenítéséről szóló 5/2014. (III.27.) önkormányzati rendelete szerint a szakember-ellátottság biztosítása érdekében önkormányzati lakás igényelhető.</w:t>
      </w:r>
    </w:p>
    <w:p w14:paraId="5DD630ED" w14:textId="77777777" w:rsidR="00370B22" w:rsidRPr="008D3405" w:rsidRDefault="00370B22" w:rsidP="00494EA0">
      <w:pPr>
        <w:pStyle w:val="Listaszerbekezds"/>
        <w:widowControl/>
        <w:numPr>
          <w:ilvl w:val="0"/>
          <w:numId w:val="18"/>
        </w:numPr>
        <w:tabs>
          <w:tab w:val="left" w:pos="3960"/>
        </w:tabs>
        <w:autoSpaceDE/>
        <w:autoSpaceDN/>
        <w:adjustRightInd/>
        <w:spacing w:line="240" w:lineRule="auto"/>
        <w:contextualSpacing/>
        <w:jc w:val="both"/>
        <w:rPr>
          <w:sz w:val="22"/>
          <w:szCs w:val="22"/>
        </w:rPr>
      </w:pPr>
      <w:r w:rsidRPr="008D3405">
        <w:rPr>
          <w:sz w:val="22"/>
          <w:szCs w:val="22"/>
        </w:rPr>
        <w:t>Rendelőhelyiség biztosított.</w:t>
      </w:r>
    </w:p>
    <w:p w14:paraId="7D1FD953" w14:textId="77777777" w:rsidR="00370B22" w:rsidRPr="008D3405" w:rsidRDefault="00370B22" w:rsidP="00494EA0">
      <w:pPr>
        <w:pStyle w:val="Listaszerbekezds"/>
        <w:widowControl/>
        <w:numPr>
          <w:ilvl w:val="0"/>
          <w:numId w:val="18"/>
        </w:numPr>
        <w:tabs>
          <w:tab w:val="left" w:pos="3960"/>
        </w:tabs>
        <w:autoSpaceDE/>
        <w:autoSpaceDN/>
        <w:adjustRightInd/>
        <w:spacing w:line="240" w:lineRule="auto"/>
        <w:contextualSpacing/>
        <w:jc w:val="both"/>
        <w:rPr>
          <w:sz w:val="22"/>
          <w:szCs w:val="22"/>
        </w:rPr>
      </w:pPr>
      <w:r w:rsidRPr="008D3405">
        <w:rPr>
          <w:sz w:val="22"/>
          <w:szCs w:val="22"/>
        </w:rPr>
        <w:t>A feladat ellátásához szükséges fogászati szék és eszközök rendelkezésre állnak.</w:t>
      </w:r>
    </w:p>
    <w:p w14:paraId="49E12E34" w14:textId="77777777" w:rsidR="00370B22" w:rsidRPr="008D3405" w:rsidRDefault="00370B22" w:rsidP="00494EA0">
      <w:pPr>
        <w:pStyle w:val="Listaszerbekezds"/>
        <w:widowControl/>
        <w:numPr>
          <w:ilvl w:val="0"/>
          <w:numId w:val="18"/>
        </w:numPr>
        <w:tabs>
          <w:tab w:val="left" w:pos="3960"/>
        </w:tabs>
        <w:autoSpaceDE/>
        <w:autoSpaceDN/>
        <w:adjustRightInd/>
        <w:spacing w:line="240" w:lineRule="auto"/>
        <w:contextualSpacing/>
        <w:jc w:val="both"/>
        <w:rPr>
          <w:sz w:val="22"/>
          <w:szCs w:val="22"/>
        </w:rPr>
      </w:pPr>
      <w:r w:rsidRPr="008D3405">
        <w:rPr>
          <w:sz w:val="22"/>
          <w:szCs w:val="22"/>
        </w:rPr>
        <w:t>A pályázati kiírással kapcsolatosan további információt Aszódiné Nedró Éva közigazgatási osztályvezető nyújt a 70/4532522-s telefonszámon.</w:t>
      </w:r>
    </w:p>
    <w:p w14:paraId="5EB64DD7" w14:textId="77777777" w:rsidR="00602F93" w:rsidRPr="00AA6FB3" w:rsidRDefault="00602F93" w:rsidP="00602F93">
      <w:pPr>
        <w:rPr>
          <w:sz w:val="22"/>
          <w:szCs w:val="22"/>
        </w:rPr>
      </w:pPr>
      <w:r w:rsidRPr="00AA6FB3">
        <w:rPr>
          <w:i/>
          <w:iCs/>
          <w:sz w:val="22"/>
          <w:szCs w:val="22"/>
        </w:rPr>
        <w:tab/>
      </w:r>
    </w:p>
    <w:p w14:paraId="12D51FDA" w14:textId="77777777" w:rsidR="00602F93" w:rsidRPr="00A63FD2" w:rsidRDefault="00602F93" w:rsidP="00602F93">
      <w:pPr>
        <w:pBdr>
          <w:bottom w:val="single" w:sz="6" w:space="1" w:color="auto"/>
        </w:pBdr>
        <w:jc w:val="both"/>
        <w:rPr>
          <w:sz w:val="22"/>
          <w:szCs w:val="22"/>
        </w:rPr>
      </w:pPr>
    </w:p>
    <w:p w14:paraId="1533B382" w14:textId="77777777" w:rsidR="00602F93" w:rsidRDefault="00602F93" w:rsidP="00602F93">
      <w:pPr>
        <w:pStyle w:val="Szvegtrzs"/>
        <w:spacing w:after="0"/>
        <w:rPr>
          <w:sz w:val="22"/>
          <w:szCs w:val="22"/>
        </w:rPr>
      </w:pPr>
    </w:p>
    <w:p w14:paraId="7B7A3660" w14:textId="77777777" w:rsidR="00903E44" w:rsidRDefault="00903E44" w:rsidP="00602F93">
      <w:pPr>
        <w:pStyle w:val="Szvegtrzs"/>
        <w:spacing w:after="0"/>
        <w:rPr>
          <w:sz w:val="22"/>
          <w:szCs w:val="22"/>
        </w:rPr>
      </w:pPr>
    </w:p>
    <w:p w14:paraId="1A84EAE7" w14:textId="77777777" w:rsidR="00903E44" w:rsidRDefault="00903E44" w:rsidP="00602F93">
      <w:pPr>
        <w:pStyle w:val="Szvegtrzs"/>
        <w:spacing w:after="0"/>
        <w:rPr>
          <w:sz w:val="22"/>
          <w:szCs w:val="22"/>
        </w:rPr>
      </w:pPr>
    </w:p>
    <w:p w14:paraId="7834544A" w14:textId="77777777" w:rsidR="00903E44" w:rsidRDefault="00903E44" w:rsidP="00602F93">
      <w:pPr>
        <w:pStyle w:val="Szvegtrzs"/>
        <w:spacing w:after="0"/>
        <w:rPr>
          <w:sz w:val="22"/>
          <w:szCs w:val="22"/>
        </w:rPr>
      </w:pPr>
    </w:p>
    <w:p w14:paraId="0A9299D1" w14:textId="77777777" w:rsidR="00903E44" w:rsidRDefault="00903E44" w:rsidP="00602F93">
      <w:pPr>
        <w:pStyle w:val="Szvegtrzs"/>
        <w:spacing w:after="0"/>
        <w:rPr>
          <w:sz w:val="22"/>
          <w:szCs w:val="22"/>
        </w:rPr>
      </w:pPr>
    </w:p>
    <w:p w14:paraId="35238F03" w14:textId="77777777" w:rsidR="00903E44" w:rsidRDefault="00903E44" w:rsidP="00602F93">
      <w:pPr>
        <w:pStyle w:val="Szvegtrzs"/>
        <w:spacing w:after="0"/>
        <w:rPr>
          <w:sz w:val="22"/>
          <w:szCs w:val="22"/>
        </w:rPr>
      </w:pPr>
    </w:p>
    <w:p w14:paraId="303246C0" w14:textId="77777777" w:rsidR="008D3405" w:rsidRDefault="008D3405" w:rsidP="00602F93">
      <w:pPr>
        <w:pStyle w:val="Szvegtrzs"/>
        <w:spacing w:after="0"/>
        <w:rPr>
          <w:sz w:val="22"/>
          <w:szCs w:val="22"/>
        </w:rPr>
      </w:pPr>
    </w:p>
    <w:p w14:paraId="13D0F35E" w14:textId="77777777" w:rsidR="008D3405" w:rsidRDefault="008D3405" w:rsidP="00602F93">
      <w:pPr>
        <w:pStyle w:val="Szvegtrzs"/>
        <w:spacing w:after="0"/>
        <w:rPr>
          <w:sz w:val="22"/>
          <w:szCs w:val="22"/>
        </w:rPr>
      </w:pPr>
    </w:p>
    <w:p w14:paraId="521518CA" w14:textId="77777777" w:rsidR="008D3405" w:rsidRDefault="008D3405" w:rsidP="00602F93">
      <w:pPr>
        <w:pStyle w:val="Szvegtrzs"/>
        <w:spacing w:after="0"/>
        <w:rPr>
          <w:sz w:val="22"/>
          <w:szCs w:val="22"/>
        </w:rPr>
      </w:pPr>
    </w:p>
    <w:p w14:paraId="0E64EDB4" w14:textId="77777777" w:rsidR="008D3405" w:rsidRDefault="008D3405" w:rsidP="00602F93">
      <w:pPr>
        <w:pStyle w:val="Szvegtrzs"/>
        <w:spacing w:after="0"/>
        <w:rPr>
          <w:sz w:val="22"/>
          <w:szCs w:val="22"/>
        </w:rPr>
      </w:pPr>
    </w:p>
    <w:p w14:paraId="50FFD095" w14:textId="77777777" w:rsidR="008D3405" w:rsidRDefault="008D3405" w:rsidP="00602F93">
      <w:pPr>
        <w:pStyle w:val="Szvegtrzs"/>
        <w:spacing w:after="0"/>
        <w:rPr>
          <w:sz w:val="22"/>
          <w:szCs w:val="22"/>
        </w:rPr>
      </w:pPr>
    </w:p>
    <w:p w14:paraId="00F1B4D5" w14:textId="77777777" w:rsidR="008D3405" w:rsidRDefault="008D3405" w:rsidP="00602F93">
      <w:pPr>
        <w:pStyle w:val="Szvegtrzs"/>
        <w:spacing w:after="0"/>
        <w:rPr>
          <w:sz w:val="22"/>
          <w:szCs w:val="22"/>
        </w:rPr>
      </w:pPr>
    </w:p>
    <w:p w14:paraId="53B2F48B" w14:textId="77777777" w:rsidR="008D3405" w:rsidRDefault="008D3405" w:rsidP="00602F93">
      <w:pPr>
        <w:pStyle w:val="Szvegtrzs"/>
        <w:spacing w:after="0"/>
        <w:rPr>
          <w:sz w:val="22"/>
          <w:szCs w:val="22"/>
        </w:rPr>
      </w:pPr>
    </w:p>
    <w:p w14:paraId="135C55F0" w14:textId="77777777" w:rsidR="008D3405" w:rsidRDefault="008D3405" w:rsidP="00602F93">
      <w:pPr>
        <w:pStyle w:val="Szvegtrzs"/>
        <w:spacing w:after="0"/>
        <w:rPr>
          <w:sz w:val="22"/>
          <w:szCs w:val="22"/>
        </w:rPr>
      </w:pPr>
    </w:p>
    <w:p w14:paraId="5859842B" w14:textId="77777777" w:rsidR="008D3405" w:rsidRDefault="008D3405" w:rsidP="00602F93">
      <w:pPr>
        <w:pStyle w:val="Szvegtrzs"/>
        <w:spacing w:after="0"/>
        <w:rPr>
          <w:sz w:val="22"/>
          <w:szCs w:val="22"/>
        </w:rPr>
      </w:pPr>
    </w:p>
    <w:p w14:paraId="7D30575C" w14:textId="77777777" w:rsidR="008D3405" w:rsidRDefault="008D3405" w:rsidP="00602F93">
      <w:pPr>
        <w:pStyle w:val="Szvegtrzs"/>
        <w:spacing w:after="0"/>
        <w:rPr>
          <w:sz w:val="22"/>
          <w:szCs w:val="22"/>
        </w:rPr>
      </w:pPr>
    </w:p>
    <w:p w14:paraId="42945A49" w14:textId="77777777" w:rsidR="008D3405" w:rsidRDefault="008D3405" w:rsidP="00602F93">
      <w:pPr>
        <w:pStyle w:val="Szvegtrzs"/>
        <w:spacing w:after="0"/>
        <w:rPr>
          <w:sz w:val="22"/>
          <w:szCs w:val="22"/>
        </w:rPr>
      </w:pPr>
    </w:p>
    <w:p w14:paraId="505871B8" w14:textId="77777777" w:rsidR="008D3405" w:rsidRDefault="008D3405" w:rsidP="00602F93">
      <w:pPr>
        <w:pStyle w:val="Szvegtrzs"/>
        <w:spacing w:after="0"/>
        <w:rPr>
          <w:sz w:val="22"/>
          <w:szCs w:val="22"/>
        </w:rPr>
      </w:pPr>
    </w:p>
    <w:p w14:paraId="6C0F7975" w14:textId="77777777" w:rsidR="008D3405" w:rsidRDefault="008D3405" w:rsidP="00602F93">
      <w:pPr>
        <w:pStyle w:val="Szvegtrzs"/>
        <w:spacing w:after="0"/>
        <w:rPr>
          <w:sz w:val="22"/>
          <w:szCs w:val="22"/>
        </w:rPr>
      </w:pPr>
    </w:p>
    <w:p w14:paraId="28B360A3" w14:textId="77777777" w:rsidR="008D3405" w:rsidRDefault="008D3405" w:rsidP="00602F93">
      <w:pPr>
        <w:pStyle w:val="Szvegtrzs"/>
        <w:spacing w:after="0"/>
        <w:rPr>
          <w:sz w:val="22"/>
          <w:szCs w:val="22"/>
        </w:rPr>
      </w:pPr>
    </w:p>
    <w:p w14:paraId="048F0CAF" w14:textId="77777777" w:rsidR="008D3405" w:rsidRDefault="008D3405" w:rsidP="00602F93">
      <w:pPr>
        <w:pStyle w:val="Szvegtrzs"/>
        <w:spacing w:after="0"/>
        <w:rPr>
          <w:sz w:val="22"/>
          <w:szCs w:val="22"/>
        </w:rPr>
      </w:pPr>
    </w:p>
    <w:p w14:paraId="7EE64347" w14:textId="77777777" w:rsidR="00273124" w:rsidRDefault="00273124" w:rsidP="00602F93">
      <w:pPr>
        <w:pStyle w:val="Szvegtrzs"/>
        <w:spacing w:after="0"/>
        <w:rPr>
          <w:sz w:val="22"/>
          <w:szCs w:val="22"/>
        </w:rPr>
      </w:pPr>
    </w:p>
    <w:p w14:paraId="62AFF35A" w14:textId="77777777" w:rsidR="00273124" w:rsidRDefault="00273124" w:rsidP="00602F93">
      <w:pPr>
        <w:pStyle w:val="Szvegtrzs"/>
        <w:spacing w:after="0"/>
        <w:rPr>
          <w:sz w:val="22"/>
          <w:szCs w:val="22"/>
        </w:rPr>
      </w:pPr>
    </w:p>
    <w:p w14:paraId="1317A794" w14:textId="77777777" w:rsidR="00273124" w:rsidRDefault="00273124" w:rsidP="00602F93">
      <w:pPr>
        <w:pStyle w:val="Szvegtrzs"/>
        <w:spacing w:after="0"/>
        <w:rPr>
          <w:sz w:val="22"/>
          <w:szCs w:val="22"/>
        </w:rPr>
      </w:pPr>
    </w:p>
    <w:p w14:paraId="0D84911D" w14:textId="77777777" w:rsidR="00273124" w:rsidRDefault="00273124" w:rsidP="00602F93">
      <w:pPr>
        <w:pStyle w:val="Szvegtrzs"/>
        <w:spacing w:after="0"/>
        <w:rPr>
          <w:sz w:val="22"/>
          <w:szCs w:val="22"/>
        </w:rPr>
      </w:pPr>
    </w:p>
    <w:p w14:paraId="31BFCFCA" w14:textId="77777777" w:rsidR="00273124" w:rsidRDefault="00273124" w:rsidP="00602F93">
      <w:pPr>
        <w:pStyle w:val="Szvegtrzs"/>
        <w:spacing w:after="0"/>
        <w:rPr>
          <w:sz w:val="22"/>
          <w:szCs w:val="22"/>
        </w:rPr>
      </w:pPr>
    </w:p>
    <w:p w14:paraId="26935273" w14:textId="77777777" w:rsidR="00273124" w:rsidRDefault="00273124" w:rsidP="00602F93">
      <w:pPr>
        <w:pStyle w:val="Szvegtrzs"/>
        <w:spacing w:after="0"/>
        <w:rPr>
          <w:sz w:val="22"/>
          <w:szCs w:val="22"/>
        </w:rPr>
      </w:pPr>
    </w:p>
    <w:p w14:paraId="7CCEC5FD" w14:textId="77777777" w:rsidR="00273124" w:rsidRDefault="00273124" w:rsidP="00602F93">
      <w:pPr>
        <w:pStyle w:val="Szvegtrzs"/>
        <w:spacing w:after="0"/>
        <w:rPr>
          <w:sz w:val="22"/>
          <w:szCs w:val="22"/>
        </w:rPr>
      </w:pPr>
    </w:p>
    <w:p w14:paraId="238E6E4D" w14:textId="77777777" w:rsidR="00273124" w:rsidRDefault="00273124" w:rsidP="00602F93">
      <w:pPr>
        <w:pStyle w:val="Szvegtrzs"/>
        <w:spacing w:after="0"/>
        <w:rPr>
          <w:sz w:val="22"/>
          <w:szCs w:val="22"/>
        </w:rPr>
      </w:pPr>
    </w:p>
    <w:p w14:paraId="2A2A4F53" w14:textId="77777777" w:rsidR="008D3405" w:rsidRDefault="008D3405" w:rsidP="00602F93">
      <w:pPr>
        <w:pStyle w:val="Szvegtrzs"/>
        <w:spacing w:after="0"/>
        <w:rPr>
          <w:sz w:val="22"/>
          <w:szCs w:val="22"/>
        </w:rPr>
      </w:pPr>
    </w:p>
    <w:p w14:paraId="3431E457" w14:textId="77777777" w:rsidR="008D3405" w:rsidRDefault="008D3405" w:rsidP="00602F93">
      <w:pPr>
        <w:pStyle w:val="Szvegtrzs"/>
        <w:spacing w:after="0"/>
        <w:rPr>
          <w:sz w:val="22"/>
          <w:szCs w:val="22"/>
        </w:rPr>
      </w:pPr>
    </w:p>
    <w:p w14:paraId="7911B87E" w14:textId="77777777" w:rsidR="008D3405" w:rsidRDefault="008D3405" w:rsidP="00602F93">
      <w:pPr>
        <w:pStyle w:val="Szvegtrzs"/>
        <w:spacing w:after="0"/>
        <w:rPr>
          <w:sz w:val="22"/>
          <w:szCs w:val="22"/>
        </w:rPr>
      </w:pPr>
    </w:p>
    <w:p w14:paraId="37DFA047" w14:textId="77777777" w:rsidR="00602F93" w:rsidRPr="00602F93" w:rsidRDefault="00602F93" w:rsidP="0097224A">
      <w:pPr>
        <w:pStyle w:val="Listaszerbekezds"/>
        <w:numPr>
          <w:ilvl w:val="0"/>
          <w:numId w:val="6"/>
        </w:numPr>
        <w:jc w:val="center"/>
        <w:rPr>
          <w:b/>
          <w:bCs/>
          <w:sz w:val="22"/>
          <w:szCs w:val="22"/>
        </w:rPr>
      </w:pPr>
      <w:r w:rsidRPr="00602F93">
        <w:rPr>
          <w:b/>
          <w:bCs/>
          <w:sz w:val="22"/>
          <w:szCs w:val="22"/>
        </w:rPr>
        <w:lastRenderedPageBreak/>
        <w:t>napirend</w:t>
      </w:r>
    </w:p>
    <w:p w14:paraId="191489DB" w14:textId="77777777" w:rsidR="00602F93" w:rsidRDefault="00602F93" w:rsidP="00E42E70">
      <w:pPr>
        <w:jc w:val="center"/>
        <w:rPr>
          <w:sz w:val="22"/>
          <w:szCs w:val="22"/>
        </w:rPr>
      </w:pPr>
    </w:p>
    <w:p w14:paraId="43F943AA" w14:textId="77777777" w:rsidR="00F42750" w:rsidRPr="00F42750" w:rsidRDefault="00F42750" w:rsidP="00F42750">
      <w:pPr>
        <w:jc w:val="center"/>
        <w:rPr>
          <w:bCs/>
          <w:sz w:val="22"/>
          <w:szCs w:val="22"/>
        </w:rPr>
      </w:pPr>
      <w:r w:rsidRPr="00F42750">
        <w:rPr>
          <w:bCs/>
          <w:sz w:val="22"/>
          <w:szCs w:val="22"/>
        </w:rPr>
        <w:t>KŐRÖSSZOLG NONPROFIT KFT.-VEL KÖZTISZTASÁGI ÉS PARKFENNTARTÁSI FELADATOK ELLÁTÁSA TÁRGYÁBAN MEGKÖTÖTT KÖZFELADAT ELLÁTÁSI SZERZŐDÉS MÓDOSÍTÁSA</w:t>
      </w:r>
    </w:p>
    <w:p w14:paraId="4CA5B7EF" w14:textId="77777777" w:rsidR="00B94184" w:rsidRPr="00A63FD2" w:rsidRDefault="00B94184" w:rsidP="00F42750">
      <w:pPr>
        <w:jc w:val="center"/>
        <w:rPr>
          <w:b/>
          <w:sz w:val="22"/>
          <w:szCs w:val="22"/>
        </w:rPr>
      </w:pPr>
      <w:r w:rsidRPr="00A63FD2">
        <w:rPr>
          <w:i/>
          <w:sz w:val="22"/>
          <w:szCs w:val="22"/>
        </w:rPr>
        <w:t>(Írásos előterjesztés a jegyzőkönyvhöz mellékelve.)</w:t>
      </w:r>
    </w:p>
    <w:p w14:paraId="0C8E2A3D" w14:textId="77777777" w:rsidR="00B94184" w:rsidRPr="00A63FD2" w:rsidRDefault="00B94184" w:rsidP="00B94184">
      <w:pPr>
        <w:jc w:val="both"/>
        <w:rPr>
          <w:b/>
          <w:sz w:val="22"/>
          <w:szCs w:val="22"/>
          <w:u w:val="single"/>
        </w:rPr>
      </w:pPr>
    </w:p>
    <w:p w14:paraId="44F7148A" w14:textId="77777777" w:rsidR="00B94184" w:rsidRPr="00A63FD2" w:rsidRDefault="00B94184" w:rsidP="00B94184">
      <w:pPr>
        <w:jc w:val="both"/>
        <w:rPr>
          <w:b/>
          <w:sz w:val="22"/>
          <w:szCs w:val="22"/>
        </w:rPr>
      </w:pPr>
      <w:r w:rsidRPr="00A63FD2">
        <w:rPr>
          <w:b/>
          <w:sz w:val="22"/>
          <w:szCs w:val="22"/>
          <w:u w:val="single"/>
        </w:rPr>
        <w:t>Előterjesztő:</w:t>
      </w:r>
      <w:r w:rsidRPr="00A63FD2">
        <w:rPr>
          <w:b/>
          <w:sz w:val="22"/>
          <w:szCs w:val="22"/>
        </w:rPr>
        <w:tab/>
      </w:r>
      <w:r w:rsidRPr="00A63FD2">
        <w:rPr>
          <w:sz w:val="22"/>
          <w:szCs w:val="22"/>
        </w:rPr>
        <w:t>Polgármester</w:t>
      </w:r>
    </w:p>
    <w:p w14:paraId="55DBDCAE" w14:textId="77777777" w:rsidR="00B94184" w:rsidRPr="00A63FD2" w:rsidRDefault="00B94184" w:rsidP="00B94184">
      <w:pPr>
        <w:jc w:val="both"/>
        <w:rPr>
          <w:sz w:val="22"/>
          <w:szCs w:val="22"/>
        </w:rPr>
      </w:pPr>
      <w:r w:rsidRPr="00A63FD2">
        <w:rPr>
          <w:b/>
          <w:sz w:val="22"/>
          <w:szCs w:val="22"/>
          <w:u w:val="single"/>
        </w:rPr>
        <w:t>Előadó:</w:t>
      </w:r>
      <w:r w:rsidRPr="00A63FD2">
        <w:rPr>
          <w:sz w:val="22"/>
          <w:szCs w:val="22"/>
        </w:rPr>
        <w:tab/>
      </w:r>
      <w:r w:rsidR="00F42750">
        <w:rPr>
          <w:sz w:val="22"/>
          <w:szCs w:val="22"/>
        </w:rPr>
        <w:t>Pénzügyi osztályvezető</w:t>
      </w:r>
    </w:p>
    <w:p w14:paraId="201BC5FF" w14:textId="77777777" w:rsidR="00A536F8" w:rsidRDefault="00A536F8" w:rsidP="00A536F8">
      <w:pPr>
        <w:rPr>
          <w:sz w:val="22"/>
          <w:szCs w:val="22"/>
        </w:rPr>
      </w:pPr>
    </w:p>
    <w:p w14:paraId="64879CAE" w14:textId="5C12020E" w:rsidR="00A536F8" w:rsidRPr="00903E44" w:rsidRDefault="00A536F8" w:rsidP="00A536F8">
      <w:pPr>
        <w:pStyle w:val="Listaszerbekezds"/>
        <w:jc w:val="both"/>
        <w:rPr>
          <w:b/>
          <w:sz w:val="22"/>
          <w:szCs w:val="22"/>
        </w:rPr>
      </w:pPr>
      <w:r w:rsidRPr="00A63FD2">
        <w:rPr>
          <w:b/>
          <w:sz w:val="22"/>
          <w:szCs w:val="22"/>
        </w:rPr>
        <w:t>Domonyi László</w:t>
      </w:r>
      <w:r w:rsidRPr="00A63FD2">
        <w:rPr>
          <w:b/>
          <w:bCs/>
          <w:sz w:val="22"/>
          <w:szCs w:val="22"/>
        </w:rPr>
        <w:t xml:space="preserve"> polgármester</w:t>
      </w:r>
      <w:r w:rsidRPr="00A63FD2">
        <w:rPr>
          <w:sz w:val="22"/>
          <w:szCs w:val="22"/>
        </w:rPr>
        <w:t xml:space="preserve"> az előterjesztés szóbeli ismertetésére </w:t>
      </w:r>
      <w:r>
        <w:rPr>
          <w:sz w:val="22"/>
          <w:szCs w:val="22"/>
        </w:rPr>
        <w:t xml:space="preserve">felkérte </w:t>
      </w:r>
      <w:r>
        <w:rPr>
          <w:b/>
          <w:sz w:val="22"/>
          <w:szCs w:val="22"/>
        </w:rPr>
        <w:t>Szlanka Pálné</w:t>
      </w:r>
      <w:r w:rsidR="00B878D0">
        <w:rPr>
          <w:b/>
          <w:sz w:val="22"/>
          <w:szCs w:val="22"/>
        </w:rPr>
        <w:t xml:space="preserve"> </w:t>
      </w:r>
      <w:r>
        <w:rPr>
          <w:b/>
          <w:sz w:val="22"/>
          <w:szCs w:val="22"/>
        </w:rPr>
        <w:t>pénzügyi</w:t>
      </w:r>
      <w:r w:rsidRPr="00903E44">
        <w:rPr>
          <w:b/>
          <w:sz w:val="22"/>
          <w:szCs w:val="22"/>
        </w:rPr>
        <w:t xml:space="preserve"> osztályvezetőt.</w:t>
      </w:r>
    </w:p>
    <w:p w14:paraId="41929F45" w14:textId="77777777" w:rsidR="009957A2" w:rsidRPr="00A63FD2" w:rsidRDefault="009957A2" w:rsidP="009957A2">
      <w:pPr>
        <w:pStyle w:val="Listaszerbekezds"/>
        <w:jc w:val="both"/>
        <w:rPr>
          <w:b/>
          <w:sz w:val="22"/>
          <w:szCs w:val="22"/>
        </w:rPr>
      </w:pPr>
    </w:p>
    <w:p w14:paraId="30F4EEA9" w14:textId="2B2D7E8C" w:rsidR="009957A2" w:rsidRPr="00A63FD2" w:rsidRDefault="00A536F8" w:rsidP="009957A2">
      <w:pPr>
        <w:jc w:val="both"/>
        <w:rPr>
          <w:sz w:val="22"/>
          <w:szCs w:val="22"/>
        </w:rPr>
      </w:pPr>
      <w:r>
        <w:rPr>
          <w:b/>
          <w:sz w:val="22"/>
          <w:szCs w:val="22"/>
        </w:rPr>
        <w:t>Szlanka Pálné pénzügyi osztályvezető</w:t>
      </w:r>
      <w:r w:rsidR="00273124">
        <w:rPr>
          <w:b/>
          <w:sz w:val="22"/>
          <w:szCs w:val="22"/>
        </w:rPr>
        <w:t xml:space="preserve"> </w:t>
      </w:r>
      <w:r w:rsidR="009957A2" w:rsidRPr="00A63FD2">
        <w:rPr>
          <w:sz w:val="22"/>
          <w:szCs w:val="22"/>
        </w:rPr>
        <w:t>elmondta</w:t>
      </w:r>
      <w:r w:rsidR="009957A2">
        <w:rPr>
          <w:sz w:val="22"/>
          <w:szCs w:val="22"/>
        </w:rPr>
        <w:t xml:space="preserve">, hogy </w:t>
      </w:r>
      <w:r w:rsidR="00273124">
        <w:rPr>
          <w:sz w:val="22"/>
          <w:szCs w:val="22"/>
        </w:rPr>
        <w:t>Kiskőrös Város Önkormányzatánál a köztisztasági és parkfenntartási közfeladatok ellátását képviselő-testületi határozat alapján a KŐRÖSSZOLG Nonprofit Kft végzi támogatási szerződés keretében. A szerződés 2020. július 1. napjától 2025. június 30. napjáig terjedő, 5 év határozott időtartamra jött létre. A támogatási szerződés már három alkalommal került módosításra. A jelenlegi módosítás a zöldterület kezelés ellátásához kapcsolódik. A KŐRÖSSZOLG Kft. a harmadik negyedéves elszámolás benyújtásakor, október végén jelezte,</w:t>
      </w:r>
      <w:r w:rsidR="000E11ED">
        <w:rPr>
          <w:sz w:val="22"/>
          <w:szCs w:val="22"/>
        </w:rPr>
        <w:t xml:space="preserve"> hogy a zöldterület kezelés</w:t>
      </w:r>
      <w:r w:rsidR="00273124">
        <w:rPr>
          <w:sz w:val="22"/>
          <w:szCs w:val="22"/>
        </w:rPr>
        <w:t xml:space="preserve">hez nyújtott támogatás összegéből </w:t>
      </w:r>
      <w:r w:rsidR="000E11ED">
        <w:rPr>
          <w:sz w:val="22"/>
          <w:szCs w:val="22"/>
        </w:rPr>
        <w:t xml:space="preserve">nem fedezni a kiadásokat. Már a szeptemberi hónapban, 15.075.000 forint összeggel meghaladták a kiadások az éves támogatási keretösszeget, amely év végére várhatóan tovább emelkedik. Ismertette a jelentős emelkedés okait. </w:t>
      </w:r>
      <w:r w:rsidR="001511B2">
        <w:rPr>
          <w:sz w:val="22"/>
          <w:szCs w:val="22"/>
        </w:rPr>
        <w:t xml:space="preserve">A kiadások növekedése igazoltan benyújtásra került. A jelenlegi módosítás hatálybalépése 2022. december 01. napja, a megnövelt összeg pedig az év végére várható többletkiadás évi összege. A fent említett okokból kifolyólag a szerződés módosítása vált szükségessé.  </w:t>
      </w:r>
      <w:r w:rsidR="00B878D0">
        <w:rPr>
          <w:bCs/>
          <w:sz w:val="22"/>
          <w:szCs w:val="22"/>
        </w:rPr>
        <w:t xml:space="preserve">A felügyelő bizottság az előterjesztést tárgyalta és elfogadásra javasolja. </w:t>
      </w:r>
    </w:p>
    <w:p w14:paraId="3F74A602" w14:textId="77777777" w:rsidR="00F30456" w:rsidRPr="00A63FD2" w:rsidRDefault="00F30456" w:rsidP="00F66D44">
      <w:pPr>
        <w:jc w:val="both"/>
        <w:rPr>
          <w:b/>
          <w:sz w:val="22"/>
          <w:szCs w:val="22"/>
        </w:rPr>
      </w:pPr>
    </w:p>
    <w:p w14:paraId="791161AE" w14:textId="3F40AE61" w:rsidR="00FC5794" w:rsidRPr="00A63FD2" w:rsidRDefault="00FC5794" w:rsidP="00FC5794">
      <w:pPr>
        <w:jc w:val="both"/>
        <w:rPr>
          <w:sz w:val="22"/>
          <w:szCs w:val="22"/>
        </w:rPr>
      </w:pPr>
      <w:r w:rsidRPr="00A63FD2">
        <w:rPr>
          <w:b/>
          <w:sz w:val="22"/>
          <w:szCs w:val="22"/>
        </w:rPr>
        <w:t xml:space="preserve">Szlovák Pál, </w:t>
      </w:r>
      <w:r w:rsidRPr="00A63FD2">
        <w:rPr>
          <w:sz w:val="22"/>
          <w:szCs w:val="22"/>
        </w:rPr>
        <w:t xml:space="preserve">a Társadalompolitikai Bizottság elnöke, </w:t>
      </w:r>
      <w:r>
        <w:rPr>
          <w:b/>
          <w:sz w:val="22"/>
          <w:szCs w:val="22"/>
        </w:rPr>
        <w:t>Kudron Tamás</w:t>
      </w:r>
      <w:r w:rsidRPr="00A63FD2">
        <w:rPr>
          <w:b/>
          <w:sz w:val="22"/>
          <w:szCs w:val="22"/>
        </w:rPr>
        <w:t>,</w:t>
      </w:r>
      <w:r w:rsidRPr="00A63FD2">
        <w:rPr>
          <w:sz w:val="22"/>
          <w:szCs w:val="22"/>
        </w:rPr>
        <w:t xml:space="preserve"> az Ipari, Mezőgazdasági és Klímapolitikai </w:t>
      </w:r>
      <w:r>
        <w:rPr>
          <w:sz w:val="22"/>
          <w:szCs w:val="22"/>
        </w:rPr>
        <w:t>Bizottság</w:t>
      </w:r>
      <w:r w:rsidR="00AD791C">
        <w:rPr>
          <w:sz w:val="22"/>
          <w:szCs w:val="22"/>
        </w:rPr>
        <w:t xml:space="preserve"> </w:t>
      </w:r>
      <w:r>
        <w:rPr>
          <w:sz w:val="22"/>
          <w:szCs w:val="22"/>
        </w:rPr>
        <w:t>tagja</w:t>
      </w:r>
      <w:r w:rsidRPr="00A63FD2">
        <w:rPr>
          <w:sz w:val="22"/>
          <w:szCs w:val="22"/>
        </w:rPr>
        <w:t>,</w:t>
      </w:r>
      <w:r w:rsidR="00AD791C">
        <w:rPr>
          <w:sz w:val="22"/>
          <w:szCs w:val="22"/>
        </w:rPr>
        <w:t xml:space="preserve"> </w:t>
      </w:r>
      <w:r>
        <w:rPr>
          <w:b/>
          <w:sz w:val="22"/>
          <w:szCs w:val="22"/>
        </w:rPr>
        <w:t>Horváth János</w:t>
      </w:r>
      <w:r w:rsidRPr="00A63FD2">
        <w:rPr>
          <w:b/>
          <w:sz w:val="22"/>
          <w:szCs w:val="22"/>
        </w:rPr>
        <w:t xml:space="preserve">, </w:t>
      </w:r>
      <w:r w:rsidRPr="00A63FD2">
        <w:rPr>
          <w:sz w:val="22"/>
          <w:szCs w:val="22"/>
        </w:rPr>
        <w:t xml:space="preserve">az Ügyrendi és Összeférhetetlenségi Bizottság </w:t>
      </w:r>
      <w:r>
        <w:rPr>
          <w:sz w:val="22"/>
          <w:szCs w:val="22"/>
        </w:rPr>
        <w:t>elnöke</w:t>
      </w:r>
      <w:r w:rsidRPr="00A63FD2">
        <w:rPr>
          <w:sz w:val="22"/>
          <w:szCs w:val="22"/>
        </w:rPr>
        <w:t>,</w:t>
      </w:r>
      <w:r w:rsidRPr="00A63FD2">
        <w:rPr>
          <w:b/>
          <w:sz w:val="22"/>
          <w:szCs w:val="22"/>
        </w:rPr>
        <w:t xml:space="preserve"> Pethő Attila, </w:t>
      </w:r>
      <w:r w:rsidRPr="00A63FD2">
        <w:rPr>
          <w:sz w:val="22"/>
          <w:szCs w:val="22"/>
        </w:rPr>
        <w:t>a Pénzügyi Bizottság elnöke,</w:t>
      </w:r>
      <w:r w:rsidR="00AD791C">
        <w:rPr>
          <w:sz w:val="22"/>
          <w:szCs w:val="22"/>
        </w:rPr>
        <w:t xml:space="preserve"> </w:t>
      </w:r>
      <w:r w:rsidRPr="00A63FD2">
        <w:rPr>
          <w:b/>
          <w:sz w:val="22"/>
          <w:szCs w:val="22"/>
        </w:rPr>
        <w:t>Filus Tibor</w:t>
      </w:r>
      <w:r w:rsidRPr="00A63FD2">
        <w:rPr>
          <w:sz w:val="22"/>
          <w:szCs w:val="22"/>
        </w:rPr>
        <w:t>, a Kulturális, Turisztikai és Sport Bizottság elnöke bizottságaik nevében a határozat-tervezet elfogadását javasolták.</w:t>
      </w:r>
    </w:p>
    <w:p w14:paraId="76FF9713" w14:textId="77777777" w:rsidR="00273124" w:rsidRDefault="00273124" w:rsidP="00BC2EF3">
      <w:pPr>
        <w:jc w:val="both"/>
        <w:rPr>
          <w:sz w:val="22"/>
          <w:szCs w:val="22"/>
        </w:rPr>
      </w:pPr>
    </w:p>
    <w:p w14:paraId="4653A2DF" w14:textId="77777777" w:rsidR="00BC2EF3" w:rsidRPr="00A63FD2" w:rsidRDefault="00BC2EF3" w:rsidP="00BC2EF3">
      <w:pPr>
        <w:jc w:val="both"/>
        <w:rPr>
          <w:sz w:val="22"/>
          <w:szCs w:val="22"/>
        </w:rPr>
      </w:pPr>
      <w:r w:rsidRPr="00201D7C">
        <w:rPr>
          <w:sz w:val="22"/>
          <w:szCs w:val="22"/>
        </w:rPr>
        <w:t>Kérdés, hozzászólás nem volt, a polgármester a napirendi pont feletti vitát megnyitotta, majd hozzászólásra jelentkező nem lévén, lezárta és szavazásra bocsátotta a határozat-tervezetet.</w:t>
      </w:r>
    </w:p>
    <w:p w14:paraId="119C1F4E" w14:textId="77777777" w:rsidR="00F66D44" w:rsidRPr="00A63FD2" w:rsidRDefault="00F66D44" w:rsidP="00F66D44">
      <w:pPr>
        <w:jc w:val="both"/>
        <w:rPr>
          <w:bCs/>
          <w:sz w:val="22"/>
          <w:szCs w:val="22"/>
          <w:highlight w:val="yellow"/>
        </w:rPr>
      </w:pPr>
    </w:p>
    <w:p w14:paraId="2D69A218" w14:textId="77777777" w:rsidR="003E0AE3" w:rsidRPr="00A63FD2" w:rsidRDefault="00F66D44" w:rsidP="00854AAF">
      <w:pPr>
        <w:jc w:val="both"/>
        <w:rPr>
          <w:sz w:val="22"/>
          <w:szCs w:val="22"/>
        </w:rPr>
      </w:pPr>
      <w:r w:rsidRPr="00A63FD2">
        <w:rPr>
          <w:sz w:val="22"/>
          <w:szCs w:val="22"/>
        </w:rPr>
        <w:t xml:space="preserve">A Képviselő-testület </w:t>
      </w:r>
      <w:r w:rsidR="00BC7160">
        <w:rPr>
          <w:sz w:val="22"/>
          <w:szCs w:val="22"/>
        </w:rPr>
        <w:t>1</w:t>
      </w:r>
      <w:r w:rsidR="00604D4A">
        <w:rPr>
          <w:sz w:val="22"/>
          <w:szCs w:val="22"/>
        </w:rPr>
        <w:t>1</w:t>
      </w:r>
      <w:r w:rsidRPr="00A63FD2">
        <w:rPr>
          <w:sz w:val="22"/>
          <w:szCs w:val="22"/>
        </w:rPr>
        <w:t xml:space="preserve"> „igen” szavazattal az alábbi határozatot hozta:</w:t>
      </w:r>
    </w:p>
    <w:p w14:paraId="487C3362" w14:textId="77777777" w:rsidR="003E0AE3" w:rsidRPr="00A63FD2" w:rsidRDefault="003E0AE3" w:rsidP="00854AAF">
      <w:pPr>
        <w:jc w:val="both"/>
        <w:rPr>
          <w:sz w:val="22"/>
          <w:szCs w:val="22"/>
        </w:rPr>
      </w:pPr>
    </w:p>
    <w:p w14:paraId="5FCC0713" w14:textId="77777777" w:rsidR="008D3405" w:rsidRDefault="008D3405" w:rsidP="008D3405">
      <w:pPr>
        <w:jc w:val="both"/>
        <w:rPr>
          <w:b/>
          <w:sz w:val="22"/>
          <w:szCs w:val="22"/>
          <w:u w:val="single"/>
        </w:rPr>
      </w:pPr>
      <w:r>
        <w:rPr>
          <w:b/>
          <w:sz w:val="22"/>
          <w:szCs w:val="22"/>
          <w:u w:val="single"/>
        </w:rPr>
        <w:t>110</w:t>
      </w:r>
      <w:r w:rsidRPr="00EB4BFD">
        <w:rPr>
          <w:b/>
          <w:sz w:val="22"/>
          <w:szCs w:val="22"/>
          <w:u w:val="single"/>
        </w:rPr>
        <w:t xml:space="preserve">/2022. sz. </w:t>
      </w:r>
      <w:proofErr w:type="spellStart"/>
      <w:r w:rsidRPr="00EB4BFD">
        <w:rPr>
          <w:b/>
          <w:sz w:val="22"/>
          <w:szCs w:val="22"/>
          <w:u w:val="single"/>
        </w:rPr>
        <w:t>Képv</w:t>
      </w:r>
      <w:proofErr w:type="spellEnd"/>
      <w:r w:rsidRPr="00EB4BFD">
        <w:rPr>
          <w:b/>
          <w:sz w:val="22"/>
          <w:szCs w:val="22"/>
          <w:u w:val="single"/>
        </w:rPr>
        <w:t>. test. hat.</w:t>
      </w:r>
    </w:p>
    <w:p w14:paraId="313840E4" w14:textId="77777777" w:rsidR="008D3405" w:rsidRDefault="008D3405" w:rsidP="008D3405">
      <w:pPr>
        <w:keepNext/>
        <w:jc w:val="both"/>
        <w:outlineLvl w:val="2"/>
        <w:rPr>
          <w:bCs/>
          <w:sz w:val="22"/>
          <w:szCs w:val="22"/>
        </w:rPr>
      </w:pPr>
      <w:r>
        <w:rPr>
          <w:bCs/>
          <w:sz w:val="22"/>
          <w:szCs w:val="22"/>
        </w:rPr>
        <w:t>KŐRÖSSZOLG Nonprofit Kft-vel köztisztasági és parkfenntartási feladatok ellátása tárgyában megkötött közfeladat ellátási szerződés módosítása</w:t>
      </w:r>
    </w:p>
    <w:p w14:paraId="5EE1AC76" w14:textId="77777777" w:rsidR="008D3405" w:rsidRDefault="008D3405" w:rsidP="008D3405">
      <w:pPr>
        <w:keepNext/>
        <w:outlineLvl w:val="2"/>
        <w:rPr>
          <w:b/>
          <w:bCs/>
          <w:iCs/>
          <w:sz w:val="22"/>
          <w:szCs w:val="22"/>
        </w:rPr>
      </w:pPr>
    </w:p>
    <w:p w14:paraId="6D397E4F" w14:textId="2F6E9A21" w:rsidR="008D3405" w:rsidRDefault="008D3405" w:rsidP="00AD791C">
      <w:pPr>
        <w:pStyle w:val="Nincstrkz"/>
        <w:jc w:val="center"/>
        <w:rPr>
          <w:b/>
          <w:bCs/>
          <w:sz w:val="22"/>
          <w:szCs w:val="22"/>
        </w:rPr>
      </w:pPr>
      <w:r w:rsidRPr="00334532">
        <w:rPr>
          <w:b/>
          <w:bCs/>
          <w:sz w:val="22"/>
          <w:szCs w:val="22"/>
        </w:rPr>
        <w:t xml:space="preserve">HATÁROZAT </w:t>
      </w:r>
    </w:p>
    <w:p w14:paraId="51AF9FF9" w14:textId="77777777" w:rsidR="008D3405" w:rsidRDefault="008D3405" w:rsidP="008D3405">
      <w:pPr>
        <w:pStyle w:val="Nincstrkz"/>
        <w:rPr>
          <w:b/>
          <w:bCs/>
          <w:sz w:val="22"/>
          <w:szCs w:val="22"/>
        </w:rPr>
      </w:pPr>
    </w:p>
    <w:p w14:paraId="5998F649" w14:textId="77777777" w:rsidR="008D3405" w:rsidRPr="00262415" w:rsidRDefault="008D3405" w:rsidP="008D3405">
      <w:pPr>
        <w:autoSpaceDE w:val="0"/>
        <w:jc w:val="both"/>
        <w:rPr>
          <w:sz w:val="22"/>
          <w:szCs w:val="22"/>
        </w:rPr>
      </w:pPr>
      <w:r w:rsidRPr="00262415">
        <w:rPr>
          <w:sz w:val="22"/>
          <w:szCs w:val="22"/>
        </w:rPr>
        <w:t xml:space="preserve">A Képviselő-testület </w:t>
      </w:r>
    </w:p>
    <w:p w14:paraId="5C2D3EC3" w14:textId="77777777" w:rsidR="008D3405" w:rsidRPr="00262415" w:rsidRDefault="008D3405" w:rsidP="008D3405">
      <w:pPr>
        <w:autoSpaceDE w:val="0"/>
        <w:jc w:val="both"/>
        <w:rPr>
          <w:sz w:val="22"/>
          <w:szCs w:val="22"/>
        </w:rPr>
      </w:pPr>
    </w:p>
    <w:p w14:paraId="4ECD9C6D" w14:textId="77777777" w:rsidR="008D3405" w:rsidRPr="00262415" w:rsidRDefault="008D3405" w:rsidP="00494EA0">
      <w:pPr>
        <w:numPr>
          <w:ilvl w:val="0"/>
          <w:numId w:val="19"/>
        </w:numPr>
        <w:autoSpaceDE w:val="0"/>
        <w:jc w:val="both"/>
        <w:rPr>
          <w:sz w:val="22"/>
          <w:szCs w:val="22"/>
        </w:rPr>
      </w:pPr>
      <w:r w:rsidRPr="00262415">
        <w:rPr>
          <w:sz w:val="22"/>
          <w:szCs w:val="22"/>
        </w:rPr>
        <w:t>egyetért azzal, hogy a 35/2020. (VI.24.) számú képviselő-testületi határozat alapján Kiskőrös Város Önkormányzata és a KŐRÖSSZOLG Nonprofit Kft. között köztisztasági és parkfenntartási feladatok ellátása tárgyában megkötött támogatási szerződés a jelen határozat melléklete szerinti tartalommal kerüljön módosításra</w:t>
      </w:r>
    </w:p>
    <w:p w14:paraId="40F6D66B" w14:textId="77777777" w:rsidR="008D3405" w:rsidRPr="00262415" w:rsidRDefault="008D3405" w:rsidP="008D3405">
      <w:pPr>
        <w:autoSpaceDE w:val="0"/>
        <w:ind w:left="720"/>
        <w:jc w:val="both"/>
        <w:rPr>
          <w:sz w:val="22"/>
          <w:szCs w:val="22"/>
          <w:highlight w:val="yellow"/>
        </w:rPr>
      </w:pPr>
    </w:p>
    <w:p w14:paraId="588C9206" w14:textId="77777777" w:rsidR="008D3405" w:rsidRPr="00262415" w:rsidRDefault="008D3405" w:rsidP="00494EA0">
      <w:pPr>
        <w:numPr>
          <w:ilvl w:val="0"/>
          <w:numId w:val="19"/>
        </w:numPr>
        <w:autoSpaceDE w:val="0"/>
        <w:jc w:val="both"/>
        <w:rPr>
          <w:sz w:val="22"/>
          <w:szCs w:val="22"/>
        </w:rPr>
      </w:pPr>
      <w:r w:rsidRPr="00262415">
        <w:rPr>
          <w:sz w:val="22"/>
          <w:szCs w:val="22"/>
        </w:rPr>
        <w:t>felhatalmazza a polgármestert az 1. pontban megjelölt módosító okirat, valamint a módosításokkal egységes szerkezetbe foglalt támogatási szerződés aláírására</w:t>
      </w:r>
    </w:p>
    <w:p w14:paraId="23CAD124" w14:textId="77777777" w:rsidR="008D3405" w:rsidRPr="00262415" w:rsidRDefault="008D3405" w:rsidP="008D3405">
      <w:pPr>
        <w:autoSpaceDE w:val="0"/>
        <w:ind w:left="720"/>
        <w:jc w:val="both"/>
        <w:rPr>
          <w:sz w:val="22"/>
          <w:szCs w:val="22"/>
          <w:highlight w:val="yellow"/>
        </w:rPr>
      </w:pPr>
    </w:p>
    <w:p w14:paraId="36C60734" w14:textId="77777777" w:rsidR="008D3405" w:rsidRPr="00262415" w:rsidRDefault="008D3405" w:rsidP="00494EA0">
      <w:pPr>
        <w:numPr>
          <w:ilvl w:val="0"/>
          <w:numId w:val="19"/>
        </w:numPr>
        <w:autoSpaceDE w:val="0"/>
        <w:jc w:val="both"/>
        <w:rPr>
          <w:sz w:val="22"/>
          <w:szCs w:val="22"/>
        </w:rPr>
      </w:pPr>
      <w:r w:rsidRPr="00262415">
        <w:rPr>
          <w:sz w:val="22"/>
          <w:szCs w:val="22"/>
        </w:rPr>
        <w:t>felkéri a polgármestert, hogy a város 2022. évi költségvetéséről szóló rendelet soron következő módosításakor a támogatási összeg kerüljön beépítésre.</w:t>
      </w:r>
    </w:p>
    <w:p w14:paraId="6E67D8F5" w14:textId="77777777" w:rsidR="008D3405" w:rsidRPr="00262415" w:rsidRDefault="008D3405" w:rsidP="008D3405">
      <w:pPr>
        <w:autoSpaceDE w:val="0"/>
        <w:jc w:val="both"/>
        <w:rPr>
          <w:b/>
          <w:bCs/>
          <w:sz w:val="22"/>
          <w:szCs w:val="22"/>
          <w:highlight w:val="yellow"/>
        </w:rPr>
      </w:pPr>
    </w:p>
    <w:p w14:paraId="20FB2BD6" w14:textId="77777777" w:rsidR="008D3405" w:rsidRPr="00262415" w:rsidRDefault="008D3405" w:rsidP="008D3405">
      <w:pPr>
        <w:jc w:val="both"/>
        <w:rPr>
          <w:sz w:val="22"/>
          <w:szCs w:val="22"/>
        </w:rPr>
      </w:pPr>
      <w:r w:rsidRPr="00262415">
        <w:rPr>
          <w:b/>
          <w:bCs/>
          <w:sz w:val="22"/>
          <w:szCs w:val="22"/>
          <w:u w:val="single"/>
        </w:rPr>
        <w:t>Felelős:</w:t>
      </w:r>
      <w:r w:rsidRPr="00262415">
        <w:rPr>
          <w:b/>
          <w:bCs/>
          <w:sz w:val="22"/>
          <w:szCs w:val="22"/>
        </w:rPr>
        <w:tab/>
      </w:r>
      <w:r>
        <w:rPr>
          <w:bCs/>
          <w:sz w:val="22"/>
          <w:szCs w:val="22"/>
        </w:rPr>
        <w:t>p</w:t>
      </w:r>
      <w:r w:rsidRPr="00262415">
        <w:rPr>
          <w:bCs/>
          <w:sz w:val="22"/>
          <w:szCs w:val="22"/>
        </w:rPr>
        <w:t>olgármester</w:t>
      </w:r>
    </w:p>
    <w:p w14:paraId="5ECD7BE5" w14:textId="77777777" w:rsidR="008D3405" w:rsidRPr="00262415" w:rsidRDefault="008D3405" w:rsidP="008D3405">
      <w:pPr>
        <w:jc w:val="both"/>
        <w:rPr>
          <w:b/>
          <w:bCs/>
          <w:sz w:val="22"/>
          <w:szCs w:val="22"/>
        </w:rPr>
      </w:pPr>
      <w:r w:rsidRPr="00262415">
        <w:rPr>
          <w:b/>
          <w:bCs/>
          <w:sz w:val="22"/>
          <w:szCs w:val="22"/>
          <w:u w:val="single"/>
        </w:rPr>
        <w:t>Határidő:</w:t>
      </w:r>
      <w:r w:rsidRPr="00262415">
        <w:rPr>
          <w:b/>
          <w:bCs/>
          <w:sz w:val="22"/>
          <w:szCs w:val="22"/>
        </w:rPr>
        <w:tab/>
      </w:r>
      <w:r w:rsidRPr="00262415">
        <w:rPr>
          <w:sz w:val="22"/>
          <w:szCs w:val="22"/>
        </w:rPr>
        <w:t>2022. december 01.</w:t>
      </w:r>
    </w:p>
    <w:p w14:paraId="72D6F0C4" w14:textId="77777777" w:rsidR="00FE14DF" w:rsidRPr="008D3405" w:rsidRDefault="008D3405" w:rsidP="00FE14DF">
      <w:pPr>
        <w:pBdr>
          <w:bottom w:val="single" w:sz="6" w:space="1" w:color="auto"/>
        </w:pBdr>
        <w:jc w:val="both"/>
        <w:rPr>
          <w:i/>
          <w:iCs/>
          <w:sz w:val="22"/>
          <w:szCs w:val="22"/>
        </w:rPr>
      </w:pPr>
      <w:r w:rsidRPr="008D3405">
        <w:rPr>
          <w:i/>
          <w:iCs/>
          <w:sz w:val="22"/>
          <w:szCs w:val="22"/>
        </w:rPr>
        <w:lastRenderedPageBreak/>
        <w:t>Mellékletek a jegyzőkönyvhöz csatolva.</w:t>
      </w:r>
    </w:p>
    <w:p w14:paraId="3ADF8105" w14:textId="77777777" w:rsidR="008D3405" w:rsidRPr="00A63FD2" w:rsidRDefault="008D3405" w:rsidP="00FE14DF">
      <w:pPr>
        <w:pBdr>
          <w:bottom w:val="single" w:sz="6" w:space="1" w:color="auto"/>
        </w:pBdr>
        <w:jc w:val="both"/>
        <w:rPr>
          <w:sz w:val="22"/>
          <w:szCs w:val="22"/>
        </w:rPr>
      </w:pPr>
    </w:p>
    <w:p w14:paraId="5C744C0B" w14:textId="77777777" w:rsidR="00AD791C" w:rsidRDefault="00AD791C" w:rsidP="00AD791C">
      <w:pPr>
        <w:pStyle w:val="Szvegtrzs"/>
        <w:spacing w:after="0"/>
        <w:rPr>
          <w:b/>
          <w:bCs/>
          <w:sz w:val="22"/>
          <w:szCs w:val="22"/>
        </w:rPr>
      </w:pPr>
    </w:p>
    <w:p w14:paraId="2B65735C" w14:textId="0E21DC9D" w:rsidR="00A9602A" w:rsidRPr="00113FB6" w:rsidRDefault="00D8076F" w:rsidP="00AD791C">
      <w:pPr>
        <w:pStyle w:val="Szvegtrzs"/>
        <w:numPr>
          <w:ilvl w:val="0"/>
          <w:numId w:val="6"/>
        </w:numPr>
        <w:spacing w:after="0"/>
        <w:jc w:val="center"/>
        <w:rPr>
          <w:b/>
          <w:bCs/>
          <w:sz w:val="22"/>
          <w:szCs w:val="22"/>
        </w:rPr>
      </w:pPr>
      <w:r w:rsidRPr="00113FB6">
        <w:rPr>
          <w:b/>
          <w:bCs/>
          <w:sz w:val="22"/>
          <w:szCs w:val="22"/>
        </w:rPr>
        <w:t>n</w:t>
      </w:r>
      <w:r w:rsidR="00A9602A" w:rsidRPr="00113FB6">
        <w:rPr>
          <w:b/>
          <w:bCs/>
          <w:sz w:val="22"/>
          <w:szCs w:val="22"/>
        </w:rPr>
        <w:t>apirend</w:t>
      </w:r>
    </w:p>
    <w:p w14:paraId="6E076264" w14:textId="77777777" w:rsidR="00FE14DF" w:rsidRDefault="00FE14DF" w:rsidP="00FE14DF">
      <w:pPr>
        <w:pStyle w:val="Szvegtrzs"/>
        <w:spacing w:after="0"/>
        <w:jc w:val="both"/>
        <w:rPr>
          <w:b/>
          <w:bCs/>
          <w:sz w:val="22"/>
          <w:szCs w:val="22"/>
        </w:rPr>
      </w:pPr>
    </w:p>
    <w:p w14:paraId="2C568B98" w14:textId="77777777" w:rsidR="00F42750" w:rsidRPr="00F42750" w:rsidRDefault="00F42750" w:rsidP="00F42750">
      <w:pPr>
        <w:jc w:val="center"/>
        <w:rPr>
          <w:caps/>
          <w:sz w:val="22"/>
          <w:szCs w:val="22"/>
        </w:rPr>
      </w:pPr>
      <w:r w:rsidRPr="00F42750">
        <w:rPr>
          <w:caps/>
          <w:sz w:val="22"/>
          <w:szCs w:val="22"/>
        </w:rPr>
        <w:t>Ingó vagyon értékesítése</w:t>
      </w:r>
    </w:p>
    <w:p w14:paraId="0F36040A" w14:textId="77777777" w:rsidR="00A9602A" w:rsidRPr="00A63FD2" w:rsidRDefault="00A9602A" w:rsidP="00F42750">
      <w:pPr>
        <w:jc w:val="center"/>
        <w:rPr>
          <w:i/>
          <w:sz w:val="22"/>
          <w:szCs w:val="22"/>
        </w:rPr>
      </w:pPr>
      <w:r w:rsidRPr="00A63FD2">
        <w:rPr>
          <w:i/>
          <w:sz w:val="22"/>
          <w:szCs w:val="22"/>
        </w:rPr>
        <w:t>(Írásos előterjesztés a jegyzőkönyvhöz mellékelve.)</w:t>
      </w:r>
    </w:p>
    <w:p w14:paraId="2645A17E" w14:textId="77777777" w:rsidR="00A9602A" w:rsidRPr="00A63FD2" w:rsidRDefault="00A9602A" w:rsidP="00A9602A">
      <w:pPr>
        <w:jc w:val="center"/>
        <w:rPr>
          <w:i/>
          <w:sz w:val="22"/>
          <w:szCs w:val="22"/>
        </w:rPr>
      </w:pPr>
    </w:p>
    <w:p w14:paraId="5851188B" w14:textId="77777777" w:rsidR="00A9602A" w:rsidRPr="00A63FD2" w:rsidRDefault="00A9602A" w:rsidP="00A9602A">
      <w:pPr>
        <w:jc w:val="both"/>
        <w:rPr>
          <w:b/>
          <w:sz w:val="22"/>
          <w:szCs w:val="22"/>
        </w:rPr>
      </w:pPr>
      <w:r w:rsidRPr="00A63FD2">
        <w:rPr>
          <w:b/>
          <w:sz w:val="22"/>
          <w:szCs w:val="22"/>
          <w:u w:val="single"/>
        </w:rPr>
        <w:t>Előterjesztő:</w:t>
      </w:r>
      <w:r w:rsidRPr="00A63FD2">
        <w:rPr>
          <w:b/>
          <w:sz w:val="22"/>
          <w:szCs w:val="22"/>
        </w:rPr>
        <w:tab/>
      </w:r>
      <w:r w:rsidRPr="00A63FD2">
        <w:rPr>
          <w:sz w:val="22"/>
          <w:szCs w:val="22"/>
        </w:rPr>
        <w:t>Polgármester</w:t>
      </w:r>
    </w:p>
    <w:p w14:paraId="3A27680F" w14:textId="77777777" w:rsidR="00A9602A" w:rsidRPr="00A63FD2" w:rsidRDefault="00A9602A" w:rsidP="00A9602A">
      <w:pPr>
        <w:jc w:val="both"/>
        <w:rPr>
          <w:sz w:val="22"/>
          <w:szCs w:val="22"/>
        </w:rPr>
      </w:pPr>
      <w:r w:rsidRPr="00A63FD2">
        <w:rPr>
          <w:b/>
          <w:sz w:val="22"/>
          <w:szCs w:val="22"/>
          <w:u w:val="single"/>
        </w:rPr>
        <w:t>Előadó:</w:t>
      </w:r>
      <w:r w:rsidRPr="00A63FD2">
        <w:rPr>
          <w:sz w:val="22"/>
          <w:szCs w:val="22"/>
        </w:rPr>
        <w:tab/>
      </w:r>
      <w:r w:rsidR="00F42750">
        <w:rPr>
          <w:sz w:val="22"/>
          <w:szCs w:val="22"/>
        </w:rPr>
        <w:t>Pénzügyi osztályvezető</w:t>
      </w:r>
    </w:p>
    <w:p w14:paraId="14CFDFF1" w14:textId="77777777" w:rsidR="00A9602A" w:rsidRPr="00A63FD2" w:rsidRDefault="00A9602A" w:rsidP="00A9602A">
      <w:pPr>
        <w:jc w:val="both"/>
        <w:rPr>
          <w:b/>
          <w:sz w:val="22"/>
          <w:szCs w:val="22"/>
        </w:rPr>
      </w:pPr>
    </w:p>
    <w:p w14:paraId="05CEE7E3" w14:textId="77777777" w:rsidR="00AF65D3" w:rsidRPr="00903E44" w:rsidRDefault="00AF65D3" w:rsidP="00AF65D3">
      <w:pPr>
        <w:pStyle w:val="Listaszerbekezds"/>
        <w:jc w:val="both"/>
        <w:rPr>
          <w:b/>
          <w:sz w:val="22"/>
          <w:szCs w:val="22"/>
        </w:rPr>
      </w:pPr>
      <w:r w:rsidRPr="00A63FD2">
        <w:rPr>
          <w:b/>
          <w:sz w:val="22"/>
          <w:szCs w:val="22"/>
        </w:rPr>
        <w:t>Domonyi László</w:t>
      </w:r>
      <w:r w:rsidRPr="00A63FD2">
        <w:rPr>
          <w:b/>
          <w:bCs/>
          <w:sz w:val="22"/>
          <w:szCs w:val="22"/>
        </w:rPr>
        <w:t xml:space="preserve"> polgármester</w:t>
      </w:r>
      <w:r w:rsidRPr="00A63FD2">
        <w:rPr>
          <w:sz w:val="22"/>
          <w:szCs w:val="22"/>
        </w:rPr>
        <w:t xml:space="preserve"> az előterjesztés szóbeli ismertetésére </w:t>
      </w:r>
      <w:r>
        <w:rPr>
          <w:sz w:val="22"/>
          <w:szCs w:val="22"/>
        </w:rPr>
        <w:t xml:space="preserve">felkérte </w:t>
      </w:r>
      <w:r>
        <w:rPr>
          <w:b/>
          <w:sz w:val="22"/>
          <w:szCs w:val="22"/>
        </w:rPr>
        <w:t>Szlanka Pálnépénzügyi</w:t>
      </w:r>
      <w:r w:rsidRPr="00903E44">
        <w:rPr>
          <w:b/>
          <w:sz w:val="22"/>
          <w:szCs w:val="22"/>
        </w:rPr>
        <w:t xml:space="preserve"> osztályvezetőt.</w:t>
      </w:r>
    </w:p>
    <w:p w14:paraId="6DA29FF1" w14:textId="77777777" w:rsidR="00AF65D3" w:rsidRPr="00A63FD2" w:rsidRDefault="00AF65D3" w:rsidP="00AF65D3">
      <w:pPr>
        <w:pStyle w:val="Listaszerbekezds"/>
        <w:jc w:val="both"/>
        <w:rPr>
          <w:b/>
          <w:sz w:val="22"/>
          <w:szCs w:val="22"/>
        </w:rPr>
      </w:pPr>
    </w:p>
    <w:p w14:paraId="12DECE66" w14:textId="77777777" w:rsidR="0093669C" w:rsidRDefault="00AF65D3" w:rsidP="00A9602A">
      <w:pPr>
        <w:jc w:val="both"/>
        <w:rPr>
          <w:sz w:val="22"/>
          <w:szCs w:val="22"/>
        </w:rPr>
      </w:pPr>
      <w:r>
        <w:rPr>
          <w:b/>
          <w:sz w:val="22"/>
          <w:szCs w:val="22"/>
        </w:rPr>
        <w:t xml:space="preserve">Szlanka Pálné pénzügyi osztályvezető </w:t>
      </w:r>
      <w:r w:rsidRPr="00A63FD2">
        <w:rPr>
          <w:sz w:val="22"/>
          <w:szCs w:val="22"/>
        </w:rPr>
        <w:t>elmondta</w:t>
      </w:r>
      <w:r>
        <w:rPr>
          <w:sz w:val="22"/>
          <w:szCs w:val="22"/>
        </w:rPr>
        <w:t xml:space="preserve">, </w:t>
      </w:r>
      <w:r w:rsidR="006E14A9" w:rsidRPr="00A63FD2">
        <w:rPr>
          <w:sz w:val="22"/>
          <w:szCs w:val="22"/>
        </w:rPr>
        <w:t xml:space="preserve">hogy </w:t>
      </w:r>
      <w:r w:rsidR="0033018C">
        <w:rPr>
          <w:sz w:val="22"/>
          <w:szCs w:val="22"/>
        </w:rPr>
        <w:t xml:space="preserve">Kiskőrös Város Önkormányzatának </w:t>
      </w:r>
      <w:r w:rsidR="0033018C" w:rsidRPr="00342680">
        <w:rPr>
          <w:sz w:val="22"/>
          <w:szCs w:val="22"/>
        </w:rPr>
        <w:t xml:space="preserve">tulajdonát képezi az Opel </w:t>
      </w:r>
      <w:proofErr w:type="spellStart"/>
      <w:r w:rsidR="0033018C" w:rsidRPr="00342680">
        <w:rPr>
          <w:sz w:val="22"/>
          <w:szCs w:val="22"/>
        </w:rPr>
        <w:t>Kade</w:t>
      </w:r>
      <w:r w:rsidR="00C76B56">
        <w:rPr>
          <w:sz w:val="22"/>
          <w:szCs w:val="22"/>
        </w:rPr>
        <w:t>tt</w:t>
      </w:r>
      <w:proofErr w:type="spellEnd"/>
      <w:r w:rsidR="00C76B56">
        <w:rPr>
          <w:sz w:val="22"/>
          <w:szCs w:val="22"/>
        </w:rPr>
        <w:t xml:space="preserve"> E típusú, N1 kategóriájú, 1600 cm3 hengerűrtartalmú, dízel, két üléses</w:t>
      </w:r>
      <w:r w:rsidR="0033018C" w:rsidRPr="00342680">
        <w:rPr>
          <w:sz w:val="22"/>
          <w:szCs w:val="22"/>
        </w:rPr>
        <w:t xml:space="preserve"> gépkocsi, amelynek gyártási éve 1985.</w:t>
      </w:r>
      <w:r w:rsidR="0033018C">
        <w:rPr>
          <w:sz w:val="22"/>
          <w:szCs w:val="22"/>
        </w:rPr>
        <w:t xml:space="preserve"> Az Önkormányzat tulajdonában 1996 óta áll. A személygépkocsi üzemben tartója a KŐRÖSSZOLG Nonprofit Kft. volt. A Kft. jelezte selejtezési szándékát, amelyben a hasznosításra javaslat</w:t>
      </w:r>
      <w:r w:rsidR="00C76B56">
        <w:rPr>
          <w:sz w:val="22"/>
          <w:szCs w:val="22"/>
        </w:rPr>
        <w:t xml:space="preserve"> az</w:t>
      </w:r>
      <w:r w:rsidR="0033018C">
        <w:rPr>
          <w:sz w:val="22"/>
          <w:szCs w:val="22"/>
        </w:rPr>
        <w:t xml:space="preserve"> értékesítés volt. A selejtezés a Pénzügyi Bizottság hatáskörébe tartozik, amely </w:t>
      </w:r>
      <w:r w:rsidR="00C76B56">
        <w:rPr>
          <w:sz w:val="22"/>
          <w:szCs w:val="22"/>
        </w:rPr>
        <w:t xml:space="preserve">határozatba </w:t>
      </w:r>
      <w:r w:rsidR="0033018C">
        <w:rPr>
          <w:sz w:val="22"/>
          <w:szCs w:val="22"/>
        </w:rPr>
        <w:t>engedélyezte a selejtezést</w:t>
      </w:r>
      <w:r w:rsidR="00C76B56">
        <w:rPr>
          <w:sz w:val="22"/>
          <w:szCs w:val="22"/>
        </w:rPr>
        <w:t>,</w:t>
      </w:r>
      <w:r w:rsidR="0033018C">
        <w:rPr>
          <w:sz w:val="22"/>
          <w:szCs w:val="22"/>
        </w:rPr>
        <w:t xml:space="preserve"> értékesítés</w:t>
      </w:r>
      <w:r w:rsidR="00C76B56">
        <w:rPr>
          <w:sz w:val="22"/>
          <w:szCs w:val="22"/>
        </w:rPr>
        <w:t xml:space="preserve">t. A Kft. a selejtezés óta nem használta a gépkocsit, üzemen kívül van. </w:t>
      </w:r>
      <w:r w:rsidR="00C76B56" w:rsidRPr="00C76B56">
        <w:rPr>
          <w:sz w:val="22"/>
          <w:szCs w:val="22"/>
        </w:rPr>
        <w:t>A</w:t>
      </w:r>
      <w:r w:rsidR="00C76B56">
        <w:rPr>
          <w:sz w:val="22"/>
          <w:szCs w:val="22"/>
        </w:rPr>
        <w:t xml:space="preserve"> vonatkozó rendeletnek megfelelően a gépjármű értékesítésre történő kijelölése megtörtént. A gépjármű forgalmi értékét a szakértő határozta meg. A gépjármű a honlapon meghirdetésre került, egy vételi ajánlat érkezett, a vételár reális, elfogadható mértékű. Az adásvételi szerződés tervezetét a határozat-tervezet mellékletét képezi. A vagyonrendelet alapján a tulajdonjog átruházás szerződésben foglalt feltételeinek elfogadásáról a Képviselő-testület dönt.</w:t>
      </w:r>
    </w:p>
    <w:p w14:paraId="08A0DDA0" w14:textId="77777777" w:rsidR="0033018C" w:rsidRPr="00A63FD2" w:rsidRDefault="0033018C" w:rsidP="00A9602A">
      <w:pPr>
        <w:jc w:val="both"/>
        <w:rPr>
          <w:sz w:val="22"/>
          <w:szCs w:val="22"/>
        </w:rPr>
      </w:pPr>
    </w:p>
    <w:p w14:paraId="1E62E9F1" w14:textId="21A50569" w:rsidR="00FC5794" w:rsidRPr="00A63FD2" w:rsidRDefault="00FC5794" w:rsidP="00FC5794">
      <w:pPr>
        <w:jc w:val="both"/>
        <w:rPr>
          <w:sz w:val="22"/>
          <w:szCs w:val="22"/>
        </w:rPr>
      </w:pPr>
      <w:r w:rsidRPr="00A63FD2">
        <w:rPr>
          <w:b/>
          <w:sz w:val="22"/>
          <w:szCs w:val="22"/>
        </w:rPr>
        <w:t xml:space="preserve">Szlovák Pál, </w:t>
      </w:r>
      <w:r w:rsidRPr="00A63FD2">
        <w:rPr>
          <w:sz w:val="22"/>
          <w:szCs w:val="22"/>
        </w:rPr>
        <w:t xml:space="preserve">a Társadalompolitikai Bizottság elnöke, </w:t>
      </w:r>
      <w:r>
        <w:rPr>
          <w:b/>
          <w:sz w:val="22"/>
          <w:szCs w:val="22"/>
        </w:rPr>
        <w:t>Kudron Tamás</w:t>
      </w:r>
      <w:r w:rsidRPr="00A63FD2">
        <w:rPr>
          <w:b/>
          <w:sz w:val="22"/>
          <w:szCs w:val="22"/>
        </w:rPr>
        <w:t>,</w:t>
      </w:r>
      <w:r w:rsidRPr="00A63FD2">
        <w:rPr>
          <w:sz w:val="22"/>
          <w:szCs w:val="22"/>
        </w:rPr>
        <w:t xml:space="preserve"> az Ipari, Mezőgazdasági és Klímapolitikai </w:t>
      </w:r>
      <w:r>
        <w:rPr>
          <w:sz w:val="22"/>
          <w:szCs w:val="22"/>
        </w:rPr>
        <w:t>Bizottság</w:t>
      </w:r>
      <w:r w:rsidR="005A41F9">
        <w:rPr>
          <w:sz w:val="22"/>
          <w:szCs w:val="22"/>
        </w:rPr>
        <w:t xml:space="preserve"> </w:t>
      </w:r>
      <w:r>
        <w:rPr>
          <w:sz w:val="22"/>
          <w:szCs w:val="22"/>
        </w:rPr>
        <w:t>tagja</w:t>
      </w:r>
      <w:r w:rsidRPr="00A63FD2">
        <w:rPr>
          <w:sz w:val="22"/>
          <w:szCs w:val="22"/>
        </w:rPr>
        <w:t>,</w:t>
      </w:r>
      <w:r w:rsidR="005A41F9">
        <w:rPr>
          <w:sz w:val="22"/>
          <w:szCs w:val="22"/>
        </w:rPr>
        <w:t xml:space="preserve"> </w:t>
      </w:r>
      <w:r>
        <w:rPr>
          <w:b/>
          <w:sz w:val="22"/>
          <w:szCs w:val="22"/>
        </w:rPr>
        <w:t>Horváth János</w:t>
      </w:r>
      <w:r w:rsidRPr="00A63FD2">
        <w:rPr>
          <w:b/>
          <w:sz w:val="22"/>
          <w:szCs w:val="22"/>
        </w:rPr>
        <w:t xml:space="preserve">, </w:t>
      </w:r>
      <w:r w:rsidRPr="00A63FD2">
        <w:rPr>
          <w:sz w:val="22"/>
          <w:szCs w:val="22"/>
        </w:rPr>
        <w:t xml:space="preserve">az Ügyrendi és Összeférhetetlenségi Bizottság </w:t>
      </w:r>
      <w:r>
        <w:rPr>
          <w:sz w:val="22"/>
          <w:szCs w:val="22"/>
        </w:rPr>
        <w:t>elnöke</w:t>
      </w:r>
      <w:r w:rsidRPr="00A63FD2">
        <w:rPr>
          <w:sz w:val="22"/>
          <w:szCs w:val="22"/>
        </w:rPr>
        <w:t>,</w:t>
      </w:r>
      <w:r w:rsidRPr="00A63FD2">
        <w:rPr>
          <w:b/>
          <w:sz w:val="22"/>
          <w:szCs w:val="22"/>
        </w:rPr>
        <w:t xml:space="preserve"> Pethő Attila, </w:t>
      </w:r>
      <w:r w:rsidRPr="00A63FD2">
        <w:rPr>
          <w:sz w:val="22"/>
          <w:szCs w:val="22"/>
        </w:rPr>
        <w:t>a Pénzügyi Bizottság elnöke,</w:t>
      </w:r>
      <w:r w:rsidR="005A41F9">
        <w:rPr>
          <w:sz w:val="22"/>
          <w:szCs w:val="22"/>
        </w:rPr>
        <w:t xml:space="preserve"> </w:t>
      </w:r>
      <w:r w:rsidRPr="00A63FD2">
        <w:rPr>
          <w:b/>
          <w:sz w:val="22"/>
          <w:szCs w:val="22"/>
        </w:rPr>
        <w:t>Filus Tibor</w:t>
      </w:r>
      <w:r w:rsidRPr="00A63FD2">
        <w:rPr>
          <w:sz w:val="22"/>
          <w:szCs w:val="22"/>
        </w:rPr>
        <w:t>, a Kulturális, Turisztikai és Sport Bizottság elnöke bizottságaik nevében a határozat-tervezet elfogadását javasolták.</w:t>
      </w:r>
    </w:p>
    <w:p w14:paraId="53B57979" w14:textId="77777777" w:rsidR="00D04BA4" w:rsidRDefault="00D04BA4" w:rsidP="00597696">
      <w:pPr>
        <w:jc w:val="both"/>
        <w:rPr>
          <w:sz w:val="22"/>
          <w:szCs w:val="22"/>
        </w:rPr>
      </w:pPr>
    </w:p>
    <w:p w14:paraId="7401F643" w14:textId="77777777" w:rsidR="009C2443" w:rsidRDefault="009C2443" w:rsidP="009C2443">
      <w:pPr>
        <w:jc w:val="both"/>
        <w:rPr>
          <w:bCs/>
          <w:sz w:val="22"/>
          <w:szCs w:val="22"/>
        </w:rPr>
      </w:pPr>
      <w:r w:rsidRPr="009C2443">
        <w:rPr>
          <w:b/>
          <w:sz w:val="22"/>
          <w:szCs w:val="22"/>
        </w:rPr>
        <w:t>Domonyi László polgármester</w:t>
      </w:r>
      <w:r w:rsidRPr="009C2443">
        <w:rPr>
          <w:bCs/>
          <w:sz w:val="22"/>
          <w:szCs w:val="22"/>
        </w:rPr>
        <w:t xml:space="preserve"> megköszönte </w:t>
      </w:r>
      <w:r>
        <w:rPr>
          <w:bCs/>
          <w:sz w:val="22"/>
          <w:szCs w:val="22"/>
        </w:rPr>
        <w:t>Szlanka Pálné</w:t>
      </w:r>
      <w:r w:rsidRPr="009C2443">
        <w:rPr>
          <w:bCs/>
          <w:sz w:val="22"/>
          <w:szCs w:val="22"/>
        </w:rPr>
        <w:t xml:space="preserve"> munkáját</w:t>
      </w:r>
      <w:r w:rsidR="0033018C">
        <w:rPr>
          <w:bCs/>
          <w:sz w:val="22"/>
          <w:szCs w:val="22"/>
        </w:rPr>
        <w:t>.</w:t>
      </w:r>
    </w:p>
    <w:p w14:paraId="0A516A58" w14:textId="77777777" w:rsidR="00582662" w:rsidRDefault="00582662" w:rsidP="009C2443">
      <w:pPr>
        <w:jc w:val="both"/>
        <w:rPr>
          <w:bCs/>
          <w:sz w:val="22"/>
          <w:szCs w:val="22"/>
        </w:rPr>
      </w:pPr>
    </w:p>
    <w:p w14:paraId="70696B23" w14:textId="77777777" w:rsidR="00582662" w:rsidRPr="009C2443" w:rsidRDefault="00582662" w:rsidP="009C2443">
      <w:pPr>
        <w:jc w:val="both"/>
        <w:rPr>
          <w:bCs/>
          <w:sz w:val="22"/>
          <w:szCs w:val="22"/>
        </w:rPr>
      </w:pPr>
      <w:r w:rsidRPr="00582662">
        <w:rPr>
          <w:b/>
          <w:bCs/>
          <w:sz w:val="22"/>
          <w:szCs w:val="22"/>
        </w:rPr>
        <w:t>Szlanka Pálné</w:t>
      </w:r>
      <w:r>
        <w:rPr>
          <w:bCs/>
          <w:sz w:val="22"/>
          <w:szCs w:val="22"/>
        </w:rPr>
        <w:t xml:space="preserve"> megköszönte a bizalmat és örömét fejezte ki nyugdíjba vonulása miatt.</w:t>
      </w:r>
    </w:p>
    <w:p w14:paraId="17400E43" w14:textId="77777777" w:rsidR="00DB76C2" w:rsidRDefault="00DB76C2" w:rsidP="00DB76C2">
      <w:pPr>
        <w:jc w:val="both"/>
        <w:rPr>
          <w:bCs/>
          <w:sz w:val="22"/>
          <w:szCs w:val="22"/>
          <w:highlight w:val="yellow"/>
        </w:rPr>
      </w:pPr>
    </w:p>
    <w:p w14:paraId="2A82A1B0" w14:textId="77777777" w:rsidR="00AD791C" w:rsidRPr="00A63FD2" w:rsidRDefault="00AD791C" w:rsidP="00AD791C">
      <w:pPr>
        <w:jc w:val="both"/>
        <w:rPr>
          <w:sz w:val="22"/>
          <w:szCs w:val="22"/>
        </w:rPr>
      </w:pPr>
      <w:r w:rsidRPr="00A63FD2">
        <w:rPr>
          <w:sz w:val="22"/>
          <w:szCs w:val="22"/>
        </w:rPr>
        <w:t>További kérdés, hozzászólás nem volt, a polgármester szavazásra bocsátotta a határozat-tervezetet.</w:t>
      </w:r>
    </w:p>
    <w:p w14:paraId="4F20D5FA" w14:textId="77777777" w:rsidR="0033018C" w:rsidRPr="00A63FD2" w:rsidRDefault="0033018C" w:rsidP="00DB76C2">
      <w:pPr>
        <w:jc w:val="both"/>
        <w:rPr>
          <w:bCs/>
          <w:sz w:val="22"/>
          <w:szCs w:val="22"/>
          <w:highlight w:val="yellow"/>
        </w:rPr>
      </w:pPr>
    </w:p>
    <w:p w14:paraId="39BDC298" w14:textId="77777777" w:rsidR="00DB76C2" w:rsidRPr="00A63FD2" w:rsidRDefault="00DB76C2" w:rsidP="00DB76C2">
      <w:pPr>
        <w:jc w:val="both"/>
        <w:rPr>
          <w:sz w:val="22"/>
          <w:szCs w:val="22"/>
        </w:rPr>
      </w:pPr>
      <w:r w:rsidRPr="00A63FD2">
        <w:rPr>
          <w:sz w:val="22"/>
          <w:szCs w:val="22"/>
        </w:rPr>
        <w:t xml:space="preserve">A Képviselő-testület </w:t>
      </w:r>
      <w:r>
        <w:rPr>
          <w:sz w:val="22"/>
          <w:szCs w:val="22"/>
        </w:rPr>
        <w:t>11</w:t>
      </w:r>
      <w:r w:rsidRPr="00A63FD2">
        <w:rPr>
          <w:sz w:val="22"/>
          <w:szCs w:val="22"/>
        </w:rPr>
        <w:t xml:space="preserve"> „igen” szavazattal az alábbi határozatot hozta:</w:t>
      </w:r>
    </w:p>
    <w:p w14:paraId="3FDF14D7" w14:textId="77777777" w:rsidR="00A9602A" w:rsidRPr="00A63FD2" w:rsidRDefault="00A9602A" w:rsidP="00A9602A">
      <w:pPr>
        <w:rPr>
          <w:b/>
          <w:sz w:val="22"/>
          <w:szCs w:val="22"/>
        </w:rPr>
      </w:pPr>
    </w:p>
    <w:p w14:paraId="6C2F4ADA" w14:textId="77777777" w:rsidR="008D3405" w:rsidRDefault="008D3405" w:rsidP="008D3405">
      <w:pPr>
        <w:jc w:val="both"/>
        <w:rPr>
          <w:b/>
          <w:sz w:val="22"/>
          <w:szCs w:val="22"/>
          <w:u w:val="single"/>
        </w:rPr>
      </w:pPr>
      <w:r>
        <w:rPr>
          <w:b/>
          <w:sz w:val="22"/>
          <w:szCs w:val="22"/>
          <w:u w:val="single"/>
        </w:rPr>
        <w:t>111</w:t>
      </w:r>
      <w:r w:rsidRPr="00EB4BFD">
        <w:rPr>
          <w:b/>
          <w:sz w:val="22"/>
          <w:szCs w:val="22"/>
          <w:u w:val="single"/>
        </w:rPr>
        <w:t xml:space="preserve">/2022. sz. </w:t>
      </w:r>
      <w:proofErr w:type="spellStart"/>
      <w:r w:rsidRPr="00EB4BFD">
        <w:rPr>
          <w:b/>
          <w:sz w:val="22"/>
          <w:szCs w:val="22"/>
          <w:u w:val="single"/>
        </w:rPr>
        <w:t>Képv</w:t>
      </w:r>
      <w:proofErr w:type="spellEnd"/>
      <w:r w:rsidRPr="00EB4BFD">
        <w:rPr>
          <w:b/>
          <w:sz w:val="22"/>
          <w:szCs w:val="22"/>
          <w:u w:val="single"/>
        </w:rPr>
        <w:t>. test. hat.</w:t>
      </w:r>
    </w:p>
    <w:p w14:paraId="6D5789B9" w14:textId="77777777" w:rsidR="008D3405" w:rsidRDefault="008D3405" w:rsidP="008D3405">
      <w:pPr>
        <w:keepNext/>
        <w:jc w:val="both"/>
        <w:outlineLvl w:val="2"/>
        <w:rPr>
          <w:bCs/>
          <w:sz w:val="22"/>
          <w:szCs w:val="22"/>
        </w:rPr>
      </w:pPr>
      <w:r>
        <w:rPr>
          <w:bCs/>
          <w:sz w:val="22"/>
          <w:szCs w:val="22"/>
        </w:rPr>
        <w:t>Ingó vagyon értékesítése</w:t>
      </w:r>
    </w:p>
    <w:p w14:paraId="349C5B22" w14:textId="77777777" w:rsidR="008D3405" w:rsidRDefault="008D3405" w:rsidP="008D3405">
      <w:pPr>
        <w:keepNext/>
        <w:outlineLvl w:val="2"/>
        <w:rPr>
          <w:b/>
          <w:bCs/>
          <w:iCs/>
          <w:sz w:val="22"/>
          <w:szCs w:val="22"/>
        </w:rPr>
      </w:pPr>
    </w:p>
    <w:p w14:paraId="6D61084E" w14:textId="77777777" w:rsidR="008D3405" w:rsidRPr="00334532" w:rsidRDefault="008D3405" w:rsidP="008D3405">
      <w:pPr>
        <w:pStyle w:val="Nincstrkz"/>
        <w:jc w:val="center"/>
        <w:rPr>
          <w:b/>
          <w:bCs/>
          <w:sz w:val="22"/>
          <w:szCs w:val="22"/>
        </w:rPr>
      </w:pPr>
      <w:r w:rsidRPr="00334532">
        <w:rPr>
          <w:b/>
          <w:bCs/>
          <w:sz w:val="22"/>
          <w:szCs w:val="22"/>
        </w:rPr>
        <w:t xml:space="preserve">HATÁROZAT </w:t>
      </w:r>
    </w:p>
    <w:p w14:paraId="198FF509" w14:textId="77777777" w:rsidR="008D3405" w:rsidRDefault="008D3405" w:rsidP="008D3405">
      <w:pPr>
        <w:pStyle w:val="Nincstrkz"/>
        <w:rPr>
          <w:b/>
          <w:bCs/>
          <w:sz w:val="22"/>
          <w:szCs w:val="22"/>
        </w:rPr>
      </w:pPr>
    </w:p>
    <w:p w14:paraId="42B82CB1" w14:textId="77777777" w:rsidR="008D3405" w:rsidRPr="00342680" w:rsidRDefault="008D3405" w:rsidP="008D3405">
      <w:pPr>
        <w:jc w:val="both"/>
        <w:rPr>
          <w:sz w:val="22"/>
          <w:szCs w:val="22"/>
        </w:rPr>
      </w:pPr>
      <w:r w:rsidRPr="00342680">
        <w:rPr>
          <w:sz w:val="22"/>
          <w:szCs w:val="22"/>
        </w:rPr>
        <w:t xml:space="preserve">A Képviselő-testület </w:t>
      </w:r>
    </w:p>
    <w:p w14:paraId="2E9754A6" w14:textId="77777777" w:rsidR="008D3405" w:rsidRPr="00342680" w:rsidRDefault="008D3405" w:rsidP="008D3405">
      <w:pPr>
        <w:jc w:val="both"/>
        <w:rPr>
          <w:sz w:val="22"/>
          <w:szCs w:val="22"/>
        </w:rPr>
      </w:pPr>
    </w:p>
    <w:p w14:paraId="7E972FAE" w14:textId="77777777" w:rsidR="008D3405" w:rsidRPr="00342680" w:rsidRDefault="008D3405" w:rsidP="00494EA0">
      <w:pPr>
        <w:numPr>
          <w:ilvl w:val="0"/>
          <w:numId w:val="20"/>
        </w:numPr>
        <w:jc w:val="both"/>
        <w:rPr>
          <w:sz w:val="22"/>
          <w:szCs w:val="22"/>
        </w:rPr>
      </w:pPr>
      <w:r w:rsidRPr="00342680">
        <w:rPr>
          <w:sz w:val="22"/>
          <w:szCs w:val="22"/>
        </w:rPr>
        <w:t xml:space="preserve">egyetért az Opel </w:t>
      </w:r>
      <w:proofErr w:type="spellStart"/>
      <w:r w:rsidRPr="00342680">
        <w:rPr>
          <w:sz w:val="22"/>
          <w:szCs w:val="22"/>
        </w:rPr>
        <w:t>Kadett</w:t>
      </w:r>
      <w:proofErr w:type="spellEnd"/>
      <w:r w:rsidRPr="00342680">
        <w:rPr>
          <w:sz w:val="22"/>
          <w:szCs w:val="22"/>
        </w:rPr>
        <w:t xml:space="preserve"> E típusú, FGR-417 forgalmi rendszámú gépkocsi Kocsis Brigitta (6200 Kiskőrös, Rákóczi F. u. 168.) részére történő értékesítésével a határozat-tervezet mellékletét képező adásvételi szerződésben foglalt tulajdon-átruházási feltételeknek megfelelően.</w:t>
      </w:r>
    </w:p>
    <w:p w14:paraId="090D1C14" w14:textId="77777777" w:rsidR="008D3405" w:rsidRPr="00342680" w:rsidRDefault="008D3405" w:rsidP="008D3405">
      <w:pPr>
        <w:ind w:left="360"/>
        <w:jc w:val="both"/>
        <w:rPr>
          <w:sz w:val="22"/>
          <w:szCs w:val="22"/>
        </w:rPr>
      </w:pPr>
    </w:p>
    <w:p w14:paraId="56FAD41A" w14:textId="77777777" w:rsidR="008D3405" w:rsidRPr="00342680" w:rsidRDefault="008D3405" w:rsidP="00494EA0">
      <w:pPr>
        <w:numPr>
          <w:ilvl w:val="0"/>
          <w:numId w:val="20"/>
        </w:numPr>
        <w:jc w:val="both"/>
        <w:rPr>
          <w:sz w:val="22"/>
          <w:szCs w:val="22"/>
        </w:rPr>
      </w:pPr>
      <w:r w:rsidRPr="00342680">
        <w:rPr>
          <w:sz w:val="22"/>
          <w:szCs w:val="22"/>
        </w:rPr>
        <w:t>felhatalmazza a polgármestert a határozat mellékletét képező adásvételi szerződés megkötésére.</w:t>
      </w:r>
    </w:p>
    <w:p w14:paraId="11F2F995" w14:textId="2F6E5045" w:rsidR="008D3405" w:rsidRDefault="008D3405" w:rsidP="008D3405">
      <w:pPr>
        <w:jc w:val="both"/>
        <w:rPr>
          <w:sz w:val="22"/>
          <w:szCs w:val="22"/>
        </w:rPr>
      </w:pPr>
    </w:p>
    <w:p w14:paraId="360A43D4" w14:textId="77777777" w:rsidR="00AD791C" w:rsidRPr="00342680" w:rsidRDefault="00AD791C" w:rsidP="008D3405">
      <w:pPr>
        <w:jc w:val="both"/>
        <w:rPr>
          <w:sz w:val="22"/>
          <w:szCs w:val="22"/>
        </w:rPr>
      </w:pPr>
    </w:p>
    <w:p w14:paraId="315D8898" w14:textId="77777777" w:rsidR="008D3405" w:rsidRPr="00342680" w:rsidRDefault="008D3405" w:rsidP="008D3405">
      <w:pPr>
        <w:jc w:val="both"/>
        <w:rPr>
          <w:sz w:val="22"/>
          <w:szCs w:val="22"/>
        </w:rPr>
      </w:pPr>
      <w:r w:rsidRPr="00342680">
        <w:rPr>
          <w:b/>
          <w:bCs/>
          <w:sz w:val="22"/>
          <w:szCs w:val="22"/>
          <w:u w:val="single"/>
        </w:rPr>
        <w:t>Felelős:</w:t>
      </w:r>
      <w:r w:rsidRPr="00342680">
        <w:rPr>
          <w:sz w:val="22"/>
          <w:szCs w:val="22"/>
        </w:rPr>
        <w:tab/>
        <w:t>polgármester</w:t>
      </w:r>
    </w:p>
    <w:p w14:paraId="6C4E0349" w14:textId="77777777" w:rsidR="008D3405" w:rsidRPr="00342680" w:rsidRDefault="008D3405" w:rsidP="008D3405">
      <w:pPr>
        <w:jc w:val="both"/>
        <w:rPr>
          <w:sz w:val="22"/>
          <w:szCs w:val="22"/>
        </w:rPr>
      </w:pPr>
      <w:r w:rsidRPr="00342680">
        <w:rPr>
          <w:b/>
          <w:bCs/>
          <w:sz w:val="22"/>
          <w:szCs w:val="22"/>
          <w:u w:val="single"/>
        </w:rPr>
        <w:t>Határidő:</w:t>
      </w:r>
      <w:r w:rsidRPr="00342680">
        <w:rPr>
          <w:sz w:val="22"/>
          <w:szCs w:val="22"/>
        </w:rPr>
        <w:tab/>
        <w:t>2022. december 10.</w:t>
      </w:r>
    </w:p>
    <w:p w14:paraId="07E10015" w14:textId="7081AA56" w:rsidR="00D04BA4" w:rsidRDefault="00D04BA4" w:rsidP="00D04BA4">
      <w:pPr>
        <w:tabs>
          <w:tab w:val="center" w:pos="2268"/>
        </w:tabs>
        <w:jc w:val="both"/>
      </w:pPr>
    </w:p>
    <w:p w14:paraId="50FC2656" w14:textId="77777777" w:rsidR="008D3405" w:rsidRDefault="008D3405" w:rsidP="008D3405">
      <w:pPr>
        <w:tabs>
          <w:tab w:val="center" w:pos="2268"/>
        </w:tabs>
        <w:jc w:val="right"/>
        <w:rPr>
          <w:i/>
          <w:iCs/>
          <w:sz w:val="22"/>
          <w:szCs w:val="22"/>
        </w:rPr>
      </w:pPr>
      <w:r w:rsidRPr="008D3405">
        <w:rPr>
          <w:i/>
          <w:iCs/>
          <w:sz w:val="22"/>
          <w:szCs w:val="22"/>
        </w:rPr>
        <w:lastRenderedPageBreak/>
        <w:t xml:space="preserve">Melléklet a 111/2022. sz. </w:t>
      </w:r>
      <w:proofErr w:type="spellStart"/>
      <w:r w:rsidRPr="008D3405">
        <w:rPr>
          <w:i/>
          <w:iCs/>
          <w:sz w:val="22"/>
          <w:szCs w:val="22"/>
        </w:rPr>
        <w:t>Képv</w:t>
      </w:r>
      <w:proofErr w:type="spellEnd"/>
      <w:r w:rsidRPr="008D3405">
        <w:rPr>
          <w:i/>
          <w:iCs/>
          <w:sz w:val="22"/>
          <w:szCs w:val="22"/>
        </w:rPr>
        <w:t>. test. határozathoz</w:t>
      </w:r>
    </w:p>
    <w:p w14:paraId="74578C34" w14:textId="77777777" w:rsidR="008D3405" w:rsidRPr="008D3405" w:rsidRDefault="008D3405" w:rsidP="008D3405">
      <w:pPr>
        <w:tabs>
          <w:tab w:val="center" w:pos="2268"/>
        </w:tabs>
        <w:jc w:val="right"/>
        <w:rPr>
          <w:i/>
          <w:iCs/>
          <w:sz w:val="22"/>
          <w:szCs w:val="22"/>
        </w:rPr>
      </w:pPr>
    </w:p>
    <w:p w14:paraId="5DAA945C" w14:textId="77777777" w:rsidR="002B5E13" w:rsidRDefault="008D3405" w:rsidP="000F1DEC">
      <w:pPr>
        <w:pBdr>
          <w:bottom w:val="single" w:sz="6" w:space="1" w:color="auto"/>
        </w:pBdr>
        <w:jc w:val="both"/>
        <w:rPr>
          <w:sz w:val="22"/>
          <w:szCs w:val="22"/>
        </w:rPr>
      </w:pPr>
      <w:r w:rsidRPr="008D3405">
        <w:rPr>
          <w:noProof/>
          <w:sz w:val="22"/>
          <w:szCs w:val="22"/>
        </w:rPr>
        <w:drawing>
          <wp:inline distT="0" distB="0" distL="0" distR="0" wp14:anchorId="3DDA3421" wp14:editId="770EAFD3">
            <wp:extent cx="6000750" cy="8475016"/>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1365" cy="8475885"/>
                    </a:xfrm>
                    <a:prstGeom prst="rect">
                      <a:avLst/>
                    </a:prstGeom>
                    <a:noFill/>
                    <a:ln>
                      <a:noFill/>
                    </a:ln>
                  </pic:spPr>
                </pic:pic>
              </a:graphicData>
            </a:graphic>
          </wp:inline>
        </w:drawing>
      </w:r>
    </w:p>
    <w:p w14:paraId="740A75CB" w14:textId="77777777" w:rsidR="002B5E13" w:rsidRPr="00A63FD2" w:rsidRDefault="002B5E13" w:rsidP="000F1DEC">
      <w:pPr>
        <w:pBdr>
          <w:bottom w:val="single" w:sz="6" w:space="1" w:color="auto"/>
        </w:pBdr>
        <w:jc w:val="both"/>
        <w:rPr>
          <w:sz w:val="22"/>
          <w:szCs w:val="22"/>
        </w:rPr>
      </w:pPr>
    </w:p>
    <w:p w14:paraId="5055EDEC" w14:textId="77777777" w:rsidR="00B94184" w:rsidRPr="00D04BA4" w:rsidRDefault="00B94184" w:rsidP="0097224A">
      <w:pPr>
        <w:pStyle w:val="Listaszerbekezds"/>
        <w:numPr>
          <w:ilvl w:val="0"/>
          <w:numId w:val="6"/>
        </w:numPr>
        <w:jc w:val="center"/>
        <w:rPr>
          <w:b/>
          <w:sz w:val="22"/>
          <w:szCs w:val="22"/>
        </w:rPr>
      </w:pPr>
      <w:r w:rsidRPr="00D04BA4">
        <w:rPr>
          <w:b/>
          <w:sz w:val="22"/>
          <w:szCs w:val="22"/>
        </w:rPr>
        <w:lastRenderedPageBreak/>
        <w:t>napirend</w:t>
      </w:r>
    </w:p>
    <w:p w14:paraId="0B955645" w14:textId="77777777" w:rsidR="00B94184" w:rsidRPr="00A63FD2" w:rsidRDefault="00B94184" w:rsidP="00B94184">
      <w:pPr>
        <w:pStyle w:val="Listaszerbekezds"/>
        <w:ind w:left="720"/>
        <w:rPr>
          <w:b/>
          <w:sz w:val="22"/>
          <w:szCs w:val="22"/>
        </w:rPr>
      </w:pPr>
    </w:p>
    <w:p w14:paraId="7B1B5F3E" w14:textId="77777777" w:rsidR="00D73FF4" w:rsidRPr="00D73FF4" w:rsidRDefault="00D73FF4" w:rsidP="00D73FF4">
      <w:pPr>
        <w:jc w:val="center"/>
        <w:rPr>
          <w:sz w:val="22"/>
          <w:szCs w:val="22"/>
        </w:rPr>
      </w:pPr>
      <w:r w:rsidRPr="00D73FF4">
        <w:rPr>
          <w:sz w:val="22"/>
          <w:szCs w:val="22"/>
        </w:rPr>
        <w:t xml:space="preserve">A NEMZETISÉGI ÖNKORMÁNYZATOK MŰKÖDÉSI FELTÉTELEINEK BIZTOSÍTÁSÁRA KÖTÖTT </w:t>
      </w:r>
      <w:r w:rsidRPr="00D73FF4">
        <w:rPr>
          <w:caps/>
          <w:sz w:val="22"/>
          <w:szCs w:val="22"/>
        </w:rPr>
        <w:t>közigazgatási szerződés</w:t>
      </w:r>
      <w:r w:rsidRPr="00D73FF4">
        <w:rPr>
          <w:sz w:val="22"/>
          <w:szCs w:val="22"/>
        </w:rPr>
        <w:t xml:space="preserve"> FELÜLVIZSGÁLATA</w:t>
      </w:r>
    </w:p>
    <w:p w14:paraId="6421C6FB" w14:textId="77777777" w:rsidR="00B94184" w:rsidRPr="00A63FD2" w:rsidRDefault="00B94184" w:rsidP="00D73FF4">
      <w:pPr>
        <w:jc w:val="center"/>
        <w:rPr>
          <w:b/>
          <w:sz w:val="22"/>
          <w:szCs w:val="22"/>
        </w:rPr>
      </w:pPr>
      <w:r w:rsidRPr="00A63FD2">
        <w:rPr>
          <w:i/>
          <w:sz w:val="22"/>
          <w:szCs w:val="22"/>
        </w:rPr>
        <w:t>(Írásos előterjesztés a jegyzőkönyvhöz mellékelve.)</w:t>
      </w:r>
    </w:p>
    <w:p w14:paraId="7EDB75F4" w14:textId="77777777" w:rsidR="008F251A" w:rsidRPr="00A63FD2" w:rsidRDefault="008F251A" w:rsidP="00854AAF">
      <w:pPr>
        <w:jc w:val="both"/>
        <w:rPr>
          <w:sz w:val="22"/>
          <w:szCs w:val="22"/>
        </w:rPr>
      </w:pPr>
    </w:p>
    <w:p w14:paraId="44490BA0" w14:textId="77777777" w:rsidR="00113FB6" w:rsidRPr="00A63FD2" w:rsidRDefault="00113FB6" w:rsidP="00113FB6">
      <w:pPr>
        <w:jc w:val="both"/>
        <w:rPr>
          <w:b/>
          <w:sz w:val="22"/>
          <w:szCs w:val="22"/>
        </w:rPr>
      </w:pPr>
      <w:r w:rsidRPr="00A63FD2">
        <w:rPr>
          <w:b/>
          <w:sz w:val="22"/>
          <w:szCs w:val="22"/>
          <w:u w:val="single"/>
        </w:rPr>
        <w:t>Előterjesztő:</w:t>
      </w:r>
      <w:r w:rsidRPr="00A63FD2">
        <w:rPr>
          <w:b/>
          <w:sz w:val="22"/>
          <w:szCs w:val="22"/>
        </w:rPr>
        <w:tab/>
      </w:r>
      <w:r w:rsidRPr="00A63FD2">
        <w:rPr>
          <w:sz w:val="22"/>
          <w:szCs w:val="22"/>
        </w:rPr>
        <w:t>Polgármester</w:t>
      </w:r>
    </w:p>
    <w:p w14:paraId="414FC7E0" w14:textId="77777777" w:rsidR="00113FB6" w:rsidRPr="00A63FD2" w:rsidRDefault="00113FB6" w:rsidP="00113FB6">
      <w:pPr>
        <w:jc w:val="both"/>
        <w:rPr>
          <w:sz w:val="22"/>
          <w:szCs w:val="22"/>
        </w:rPr>
      </w:pPr>
      <w:r w:rsidRPr="00A63FD2">
        <w:rPr>
          <w:b/>
          <w:sz w:val="22"/>
          <w:szCs w:val="22"/>
          <w:u w:val="single"/>
        </w:rPr>
        <w:t>Előadó:</w:t>
      </w:r>
      <w:r w:rsidRPr="00A63FD2">
        <w:rPr>
          <w:sz w:val="22"/>
          <w:szCs w:val="22"/>
        </w:rPr>
        <w:tab/>
      </w:r>
      <w:r w:rsidR="00D73FF4">
        <w:rPr>
          <w:sz w:val="22"/>
          <w:szCs w:val="22"/>
        </w:rPr>
        <w:t>Költségvetési referens</w:t>
      </w:r>
    </w:p>
    <w:p w14:paraId="2CB3B28B" w14:textId="77777777" w:rsidR="00F66D44" w:rsidRPr="00A63FD2" w:rsidRDefault="00F66D44" w:rsidP="00F66D44">
      <w:pPr>
        <w:jc w:val="both"/>
        <w:rPr>
          <w:b/>
          <w:sz w:val="22"/>
          <w:szCs w:val="22"/>
        </w:rPr>
      </w:pPr>
    </w:p>
    <w:p w14:paraId="04D553FE" w14:textId="77777777" w:rsidR="00702F88" w:rsidRPr="002B5E13" w:rsidRDefault="00702F88" w:rsidP="00702F88">
      <w:pPr>
        <w:pStyle w:val="Listaszerbekezds"/>
        <w:jc w:val="both"/>
        <w:rPr>
          <w:b/>
          <w:sz w:val="22"/>
          <w:szCs w:val="22"/>
        </w:rPr>
      </w:pPr>
      <w:r w:rsidRPr="00A63FD2">
        <w:rPr>
          <w:b/>
          <w:sz w:val="22"/>
          <w:szCs w:val="22"/>
        </w:rPr>
        <w:t>Domonyi László</w:t>
      </w:r>
      <w:r w:rsidRPr="00A63FD2">
        <w:rPr>
          <w:b/>
          <w:bCs/>
          <w:sz w:val="22"/>
          <w:szCs w:val="22"/>
        </w:rPr>
        <w:t xml:space="preserve"> polgármester</w:t>
      </w:r>
      <w:r w:rsidRPr="00A63FD2">
        <w:rPr>
          <w:sz w:val="22"/>
          <w:szCs w:val="22"/>
        </w:rPr>
        <w:t xml:space="preserve"> az előterjesztés szóbeli ismertetésére </w:t>
      </w:r>
      <w:r w:rsidR="002B5E13" w:rsidRPr="002B5E13">
        <w:rPr>
          <w:b/>
          <w:sz w:val="22"/>
          <w:szCs w:val="22"/>
        </w:rPr>
        <w:t xml:space="preserve">Molnár Éva költségvetési referenst. </w:t>
      </w:r>
    </w:p>
    <w:p w14:paraId="0703F46B" w14:textId="77777777" w:rsidR="00702F88" w:rsidRPr="00A63FD2" w:rsidRDefault="00702F88" w:rsidP="00702F88">
      <w:pPr>
        <w:pStyle w:val="Listaszerbekezds"/>
        <w:jc w:val="both"/>
        <w:rPr>
          <w:b/>
          <w:sz w:val="22"/>
          <w:szCs w:val="22"/>
        </w:rPr>
      </w:pPr>
    </w:p>
    <w:p w14:paraId="3DC468BD" w14:textId="5CB94BCB" w:rsidR="00BA0653" w:rsidRPr="00BA0653" w:rsidRDefault="002B5E13" w:rsidP="00430192">
      <w:pPr>
        <w:jc w:val="both"/>
        <w:rPr>
          <w:sz w:val="22"/>
          <w:szCs w:val="22"/>
        </w:rPr>
      </w:pPr>
      <w:r w:rsidRPr="002B5E13">
        <w:rPr>
          <w:b/>
          <w:sz w:val="22"/>
          <w:szCs w:val="22"/>
        </w:rPr>
        <w:t>Molnár Éva költségvetési referens</w:t>
      </w:r>
      <w:r w:rsidR="00AD791C">
        <w:rPr>
          <w:b/>
          <w:sz w:val="22"/>
          <w:szCs w:val="22"/>
        </w:rPr>
        <w:t xml:space="preserve"> </w:t>
      </w:r>
      <w:r w:rsidR="00702F88" w:rsidRPr="0047231D">
        <w:rPr>
          <w:sz w:val="22"/>
          <w:szCs w:val="22"/>
        </w:rPr>
        <w:t>elmondta</w:t>
      </w:r>
      <w:r w:rsidR="00702F88" w:rsidRPr="00A63FD2">
        <w:rPr>
          <w:sz w:val="22"/>
          <w:szCs w:val="22"/>
        </w:rPr>
        <w:t xml:space="preserve">, </w:t>
      </w:r>
      <w:r w:rsidR="00E80AB6">
        <w:rPr>
          <w:sz w:val="22"/>
          <w:szCs w:val="22"/>
        </w:rPr>
        <w:t>hogy a helyben működő nemzetiségi önkormányzatok gazdálkodási és adminisztratív feladatait a helyi önkormányzat hivatala látja el. A feladatok körét, a felelősöket, a működési feltételeket közigazgatási szerződésben kell rögzíteni. 2022. december 1. napjától a Pénzügyi Osztályon történő változások miatt az érvényesítők, illetve a pénzügyi ellenjegyzők köre változik,</w:t>
      </w:r>
      <w:r w:rsidR="00803325">
        <w:rPr>
          <w:sz w:val="22"/>
          <w:szCs w:val="22"/>
        </w:rPr>
        <w:t xml:space="preserve"> ezt szükséges </w:t>
      </w:r>
      <w:r w:rsidR="005A41F9">
        <w:rPr>
          <w:sz w:val="22"/>
          <w:szCs w:val="22"/>
        </w:rPr>
        <w:t>végig vezetni</w:t>
      </w:r>
      <w:r w:rsidR="00803325">
        <w:rPr>
          <w:sz w:val="22"/>
          <w:szCs w:val="22"/>
        </w:rPr>
        <w:t xml:space="preserve"> a közigazgatási szerződésen. A korábban megkötött közigazgatási szerződés hatályát veszti. Tekintve, hogy több pontot érint a változtatás, így új közigazgatási szerződés kerül megkötésre. </w:t>
      </w:r>
      <w:r w:rsidR="00E80AB6">
        <w:rPr>
          <w:sz w:val="22"/>
          <w:szCs w:val="22"/>
        </w:rPr>
        <w:t xml:space="preserve"> </w:t>
      </w:r>
    </w:p>
    <w:p w14:paraId="32F2F985" w14:textId="77777777" w:rsidR="00B94184" w:rsidRPr="00A63FD2" w:rsidRDefault="00B94184" w:rsidP="00854AAF">
      <w:pPr>
        <w:jc w:val="both"/>
        <w:rPr>
          <w:sz w:val="22"/>
          <w:szCs w:val="22"/>
        </w:rPr>
      </w:pPr>
    </w:p>
    <w:p w14:paraId="2E5B3B82" w14:textId="0159C3E9" w:rsidR="00FC5794" w:rsidRPr="00A63FD2" w:rsidRDefault="00FC5794" w:rsidP="00FC5794">
      <w:pPr>
        <w:jc w:val="both"/>
        <w:rPr>
          <w:sz w:val="22"/>
          <w:szCs w:val="22"/>
        </w:rPr>
      </w:pPr>
      <w:r w:rsidRPr="00A63FD2">
        <w:rPr>
          <w:b/>
          <w:sz w:val="22"/>
          <w:szCs w:val="22"/>
        </w:rPr>
        <w:t xml:space="preserve">Szlovák Pál, </w:t>
      </w:r>
      <w:r w:rsidRPr="00A63FD2">
        <w:rPr>
          <w:sz w:val="22"/>
          <w:szCs w:val="22"/>
        </w:rPr>
        <w:t xml:space="preserve">a Társadalompolitikai Bizottság elnöke, </w:t>
      </w:r>
      <w:r>
        <w:rPr>
          <w:b/>
          <w:sz w:val="22"/>
          <w:szCs w:val="22"/>
        </w:rPr>
        <w:t>Kudron Tamás</w:t>
      </w:r>
      <w:r w:rsidRPr="00A63FD2">
        <w:rPr>
          <w:b/>
          <w:sz w:val="22"/>
          <w:szCs w:val="22"/>
        </w:rPr>
        <w:t>,</w:t>
      </w:r>
      <w:r w:rsidRPr="00A63FD2">
        <w:rPr>
          <w:sz w:val="22"/>
          <w:szCs w:val="22"/>
        </w:rPr>
        <w:t xml:space="preserve"> az Ipari, Mezőgazdasági és Klímapolitikai </w:t>
      </w:r>
      <w:r>
        <w:rPr>
          <w:sz w:val="22"/>
          <w:szCs w:val="22"/>
        </w:rPr>
        <w:t>Bizottság</w:t>
      </w:r>
      <w:r w:rsidR="00AD791C">
        <w:rPr>
          <w:sz w:val="22"/>
          <w:szCs w:val="22"/>
        </w:rPr>
        <w:t xml:space="preserve"> </w:t>
      </w:r>
      <w:r>
        <w:rPr>
          <w:sz w:val="22"/>
          <w:szCs w:val="22"/>
        </w:rPr>
        <w:t>tagja</w:t>
      </w:r>
      <w:r w:rsidRPr="00A63FD2">
        <w:rPr>
          <w:sz w:val="22"/>
          <w:szCs w:val="22"/>
        </w:rPr>
        <w:t>,</w:t>
      </w:r>
      <w:r w:rsidR="00AD791C">
        <w:rPr>
          <w:sz w:val="22"/>
          <w:szCs w:val="22"/>
        </w:rPr>
        <w:t xml:space="preserve"> </w:t>
      </w:r>
      <w:r>
        <w:rPr>
          <w:b/>
          <w:sz w:val="22"/>
          <w:szCs w:val="22"/>
        </w:rPr>
        <w:t>Horváth János</w:t>
      </w:r>
      <w:r w:rsidRPr="00A63FD2">
        <w:rPr>
          <w:b/>
          <w:sz w:val="22"/>
          <w:szCs w:val="22"/>
        </w:rPr>
        <w:t xml:space="preserve">, </w:t>
      </w:r>
      <w:r w:rsidRPr="00A63FD2">
        <w:rPr>
          <w:sz w:val="22"/>
          <w:szCs w:val="22"/>
        </w:rPr>
        <w:t xml:space="preserve">az Ügyrendi és Összeférhetetlenségi Bizottság </w:t>
      </w:r>
      <w:r>
        <w:rPr>
          <w:sz w:val="22"/>
          <w:szCs w:val="22"/>
        </w:rPr>
        <w:t>elnöke</w:t>
      </w:r>
      <w:r w:rsidRPr="00A63FD2">
        <w:rPr>
          <w:sz w:val="22"/>
          <w:szCs w:val="22"/>
        </w:rPr>
        <w:t>,</w:t>
      </w:r>
      <w:r w:rsidRPr="00A63FD2">
        <w:rPr>
          <w:b/>
          <w:sz w:val="22"/>
          <w:szCs w:val="22"/>
        </w:rPr>
        <w:t xml:space="preserve"> Pethő Attila, </w:t>
      </w:r>
      <w:r w:rsidRPr="00A63FD2">
        <w:rPr>
          <w:sz w:val="22"/>
          <w:szCs w:val="22"/>
        </w:rPr>
        <w:t>a Pénzügyi Bizottság elnöke,</w:t>
      </w:r>
      <w:r w:rsidR="00AD791C">
        <w:rPr>
          <w:sz w:val="22"/>
          <w:szCs w:val="22"/>
        </w:rPr>
        <w:t xml:space="preserve"> </w:t>
      </w:r>
      <w:r w:rsidRPr="00A63FD2">
        <w:rPr>
          <w:b/>
          <w:sz w:val="22"/>
          <w:szCs w:val="22"/>
        </w:rPr>
        <w:t>Filus Tibor</w:t>
      </w:r>
      <w:r w:rsidRPr="00A63FD2">
        <w:rPr>
          <w:sz w:val="22"/>
          <w:szCs w:val="22"/>
        </w:rPr>
        <w:t>, a Kulturális, Turisztikai és Sport Bizottság elnöke bizottságaik nevében a határozat-tervezet elfogadását javasolták.</w:t>
      </w:r>
    </w:p>
    <w:p w14:paraId="7D06BC0B" w14:textId="77777777" w:rsidR="0055069E" w:rsidRPr="00A63FD2" w:rsidRDefault="0055069E" w:rsidP="0055069E">
      <w:pPr>
        <w:jc w:val="both"/>
        <w:rPr>
          <w:sz w:val="22"/>
          <w:szCs w:val="22"/>
        </w:rPr>
      </w:pPr>
    </w:p>
    <w:p w14:paraId="0668FFB0" w14:textId="77777777" w:rsidR="00803325" w:rsidRDefault="00803325" w:rsidP="00206050">
      <w:pPr>
        <w:jc w:val="both"/>
        <w:rPr>
          <w:sz w:val="22"/>
          <w:szCs w:val="22"/>
        </w:rPr>
      </w:pPr>
      <w:r w:rsidRPr="00803325">
        <w:rPr>
          <w:b/>
          <w:sz w:val="22"/>
          <w:szCs w:val="22"/>
        </w:rPr>
        <w:t>Domonyi László polgármester</w:t>
      </w:r>
      <w:r>
        <w:rPr>
          <w:sz w:val="22"/>
          <w:szCs w:val="22"/>
        </w:rPr>
        <w:t xml:space="preserve"> </w:t>
      </w:r>
      <w:r w:rsidR="00CA43A6">
        <w:rPr>
          <w:sz w:val="22"/>
          <w:szCs w:val="22"/>
        </w:rPr>
        <w:t>jó munkát</w:t>
      </w:r>
      <w:r>
        <w:rPr>
          <w:sz w:val="22"/>
          <w:szCs w:val="22"/>
        </w:rPr>
        <w:t xml:space="preserve"> kívánt az új pénzügyi osztályvezetőnek, Molnár Évának. </w:t>
      </w:r>
    </w:p>
    <w:p w14:paraId="0525C900" w14:textId="77777777" w:rsidR="00803325" w:rsidRDefault="00803325" w:rsidP="00206050">
      <w:pPr>
        <w:jc w:val="both"/>
        <w:rPr>
          <w:sz w:val="22"/>
          <w:szCs w:val="22"/>
        </w:rPr>
      </w:pPr>
    </w:p>
    <w:p w14:paraId="42D8F0E9" w14:textId="77777777" w:rsidR="00AD791C" w:rsidRPr="00A63FD2" w:rsidRDefault="00AD791C" w:rsidP="00AD791C">
      <w:pPr>
        <w:jc w:val="both"/>
        <w:rPr>
          <w:sz w:val="22"/>
          <w:szCs w:val="22"/>
        </w:rPr>
      </w:pPr>
      <w:r w:rsidRPr="00A63FD2">
        <w:rPr>
          <w:sz w:val="22"/>
          <w:szCs w:val="22"/>
        </w:rPr>
        <w:t>További kérdés, hozzászólás nem volt, a polgármester szavazásra bocsátotta a határozat-tervezetet.</w:t>
      </w:r>
    </w:p>
    <w:p w14:paraId="37699CFC" w14:textId="77777777" w:rsidR="00D76BBE" w:rsidRPr="00A63FD2" w:rsidRDefault="00D76BBE" w:rsidP="0055069E">
      <w:pPr>
        <w:jc w:val="both"/>
        <w:rPr>
          <w:bCs/>
          <w:sz w:val="22"/>
          <w:szCs w:val="22"/>
          <w:highlight w:val="yellow"/>
        </w:rPr>
      </w:pPr>
    </w:p>
    <w:p w14:paraId="69B84DF4" w14:textId="52CD4869" w:rsidR="0055069E" w:rsidRPr="00A63FD2" w:rsidRDefault="0055069E" w:rsidP="0055069E">
      <w:pPr>
        <w:jc w:val="both"/>
        <w:rPr>
          <w:sz w:val="22"/>
          <w:szCs w:val="22"/>
        </w:rPr>
      </w:pPr>
      <w:r w:rsidRPr="00A63FD2">
        <w:rPr>
          <w:sz w:val="22"/>
          <w:szCs w:val="22"/>
        </w:rPr>
        <w:t xml:space="preserve">A Képviselő-testület </w:t>
      </w:r>
      <w:r w:rsidR="00F80445">
        <w:rPr>
          <w:sz w:val="22"/>
          <w:szCs w:val="22"/>
        </w:rPr>
        <w:t>1</w:t>
      </w:r>
      <w:r w:rsidR="00430192">
        <w:rPr>
          <w:sz w:val="22"/>
          <w:szCs w:val="22"/>
        </w:rPr>
        <w:t>1</w:t>
      </w:r>
      <w:r w:rsidRPr="00A63FD2">
        <w:rPr>
          <w:sz w:val="22"/>
          <w:szCs w:val="22"/>
        </w:rPr>
        <w:t xml:space="preserve"> „igen”</w:t>
      </w:r>
      <w:r w:rsidR="005A41F9">
        <w:rPr>
          <w:sz w:val="22"/>
          <w:szCs w:val="22"/>
        </w:rPr>
        <w:t xml:space="preserve"> </w:t>
      </w:r>
      <w:r w:rsidRPr="00A63FD2">
        <w:rPr>
          <w:sz w:val="22"/>
          <w:szCs w:val="22"/>
        </w:rPr>
        <w:t>szavazattal az alábbi határozatot hozta:</w:t>
      </w:r>
    </w:p>
    <w:p w14:paraId="5E9384BF" w14:textId="77777777" w:rsidR="0055069E" w:rsidRPr="00A63FD2" w:rsidRDefault="0055069E" w:rsidP="0055069E">
      <w:pPr>
        <w:jc w:val="both"/>
        <w:rPr>
          <w:sz w:val="22"/>
          <w:szCs w:val="22"/>
        </w:rPr>
      </w:pPr>
    </w:p>
    <w:p w14:paraId="5C587DEF" w14:textId="77777777" w:rsidR="008D3405" w:rsidRDefault="008D3405" w:rsidP="008D3405">
      <w:pPr>
        <w:jc w:val="both"/>
        <w:rPr>
          <w:b/>
          <w:sz w:val="22"/>
          <w:szCs w:val="22"/>
          <w:u w:val="single"/>
        </w:rPr>
      </w:pPr>
      <w:r>
        <w:rPr>
          <w:b/>
          <w:sz w:val="22"/>
          <w:szCs w:val="22"/>
          <w:u w:val="single"/>
        </w:rPr>
        <w:t>112</w:t>
      </w:r>
      <w:r w:rsidRPr="00EB4BFD">
        <w:rPr>
          <w:b/>
          <w:sz w:val="22"/>
          <w:szCs w:val="22"/>
          <w:u w:val="single"/>
        </w:rPr>
        <w:t xml:space="preserve">/2022. sz. </w:t>
      </w:r>
      <w:proofErr w:type="spellStart"/>
      <w:r w:rsidRPr="00EB4BFD">
        <w:rPr>
          <w:b/>
          <w:sz w:val="22"/>
          <w:szCs w:val="22"/>
          <w:u w:val="single"/>
        </w:rPr>
        <w:t>Képv</w:t>
      </w:r>
      <w:proofErr w:type="spellEnd"/>
      <w:r w:rsidRPr="00EB4BFD">
        <w:rPr>
          <w:b/>
          <w:sz w:val="22"/>
          <w:szCs w:val="22"/>
          <w:u w:val="single"/>
        </w:rPr>
        <w:t>. test. hat.</w:t>
      </w:r>
    </w:p>
    <w:p w14:paraId="49E41EE7" w14:textId="77777777" w:rsidR="008D3405" w:rsidRDefault="008D3405" w:rsidP="008D3405">
      <w:pPr>
        <w:keepNext/>
        <w:jc w:val="both"/>
        <w:outlineLvl w:val="2"/>
        <w:rPr>
          <w:bCs/>
          <w:sz w:val="22"/>
          <w:szCs w:val="22"/>
        </w:rPr>
      </w:pPr>
      <w:r>
        <w:rPr>
          <w:bCs/>
          <w:sz w:val="22"/>
          <w:szCs w:val="22"/>
        </w:rPr>
        <w:t>A Nemzetiségi Önkormányzatok működési feltételeinek biztosítására kötött közigazgatási szerződés felülvizsgálata</w:t>
      </w:r>
    </w:p>
    <w:p w14:paraId="4F825F08" w14:textId="77777777" w:rsidR="008D3405" w:rsidRDefault="008D3405" w:rsidP="008D3405">
      <w:pPr>
        <w:keepNext/>
        <w:outlineLvl w:val="2"/>
        <w:rPr>
          <w:iCs/>
          <w:sz w:val="22"/>
          <w:szCs w:val="22"/>
        </w:rPr>
      </w:pPr>
    </w:p>
    <w:p w14:paraId="57848AF3" w14:textId="77777777" w:rsidR="008D3405" w:rsidRDefault="008D3405" w:rsidP="008D3405">
      <w:pPr>
        <w:keepNext/>
        <w:outlineLvl w:val="2"/>
        <w:rPr>
          <w:b/>
          <w:bCs/>
          <w:iCs/>
          <w:sz w:val="22"/>
          <w:szCs w:val="22"/>
        </w:rPr>
      </w:pPr>
    </w:p>
    <w:p w14:paraId="12D36C57" w14:textId="77777777" w:rsidR="008D3405" w:rsidRPr="00334532" w:rsidRDefault="008D3405" w:rsidP="008D3405">
      <w:pPr>
        <w:pStyle w:val="Nincstrkz"/>
        <w:jc w:val="center"/>
        <w:rPr>
          <w:b/>
          <w:bCs/>
          <w:sz w:val="22"/>
          <w:szCs w:val="22"/>
        </w:rPr>
      </w:pPr>
      <w:r w:rsidRPr="00334532">
        <w:rPr>
          <w:b/>
          <w:bCs/>
          <w:sz w:val="22"/>
          <w:szCs w:val="22"/>
        </w:rPr>
        <w:t xml:space="preserve">HATÁROZAT </w:t>
      </w:r>
    </w:p>
    <w:p w14:paraId="53EFF3D6" w14:textId="77777777" w:rsidR="008D3405" w:rsidRDefault="008D3405" w:rsidP="008D3405">
      <w:pPr>
        <w:pStyle w:val="Nincstrkz"/>
        <w:rPr>
          <w:b/>
          <w:bCs/>
          <w:sz w:val="22"/>
          <w:szCs w:val="22"/>
        </w:rPr>
      </w:pPr>
    </w:p>
    <w:p w14:paraId="376A355B" w14:textId="77777777" w:rsidR="008D3405" w:rsidRDefault="008D3405" w:rsidP="008D3405">
      <w:pPr>
        <w:pStyle w:val="Nincstrkz"/>
        <w:rPr>
          <w:b/>
          <w:bCs/>
          <w:sz w:val="22"/>
          <w:szCs w:val="22"/>
        </w:rPr>
      </w:pPr>
    </w:p>
    <w:p w14:paraId="008DAB05" w14:textId="77777777" w:rsidR="008D3405" w:rsidRPr="000F228F" w:rsidRDefault="008D3405" w:rsidP="008D3405">
      <w:pPr>
        <w:pStyle w:val="Szvegtrzsbehzssal"/>
        <w:spacing w:after="0"/>
        <w:ind w:left="0"/>
        <w:jc w:val="both"/>
        <w:rPr>
          <w:sz w:val="22"/>
          <w:szCs w:val="22"/>
        </w:rPr>
      </w:pPr>
      <w:r w:rsidRPr="000F228F">
        <w:rPr>
          <w:sz w:val="22"/>
          <w:szCs w:val="22"/>
        </w:rPr>
        <w:t>Kiskőrös Város Képviselő-testülete az államháztartásról szóló 2011. évi CXCV. törvény és a nemzetiségiek jogairól szóló 2011. évi CLXXIX. törvény alapján a Kiskőrös Város Önkormányzata és a</w:t>
      </w:r>
    </w:p>
    <w:p w14:paraId="55E692D1" w14:textId="77777777" w:rsidR="008D3405" w:rsidRPr="000F228F" w:rsidRDefault="008D3405" w:rsidP="008D3405">
      <w:pPr>
        <w:jc w:val="both"/>
        <w:rPr>
          <w:sz w:val="22"/>
          <w:szCs w:val="22"/>
        </w:rPr>
      </w:pPr>
    </w:p>
    <w:p w14:paraId="099B3804" w14:textId="77777777" w:rsidR="008D3405" w:rsidRPr="000F228F" w:rsidRDefault="008D3405" w:rsidP="00494EA0">
      <w:pPr>
        <w:numPr>
          <w:ilvl w:val="0"/>
          <w:numId w:val="21"/>
        </w:numPr>
        <w:jc w:val="both"/>
        <w:rPr>
          <w:sz w:val="22"/>
          <w:szCs w:val="22"/>
        </w:rPr>
      </w:pPr>
      <w:r w:rsidRPr="000F228F">
        <w:rPr>
          <w:b/>
          <w:sz w:val="22"/>
          <w:szCs w:val="22"/>
        </w:rPr>
        <w:t>Kiskőrös Város Német Nemzetiségi Önkormányzata</w:t>
      </w:r>
    </w:p>
    <w:p w14:paraId="22C0B976" w14:textId="77777777" w:rsidR="008D3405" w:rsidRPr="000F228F" w:rsidRDefault="008D3405" w:rsidP="00494EA0">
      <w:pPr>
        <w:numPr>
          <w:ilvl w:val="0"/>
          <w:numId w:val="21"/>
        </w:numPr>
        <w:jc w:val="both"/>
        <w:rPr>
          <w:sz w:val="22"/>
          <w:szCs w:val="22"/>
        </w:rPr>
      </w:pPr>
      <w:r w:rsidRPr="000F228F">
        <w:rPr>
          <w:b/>
          <w:sz w:val="22"/>
          <w:szCs w:val="22"/>
        </w:rPr>
        <w:t>Kiskőrös Város Szlovák Nemzetiségi Önkormányzata</w:t>
      </w:r>
    </w:p>
    <w:p w14:paraId="5697ACB2" w14:textId="77777777" w:rsidR="008D3405" w:rsidRPr="000F228F" w:rsidRDefault="008D3405" w:rsidP="00494EA0">
      <w:pPr>
        <w:numPr>
          <w:ilvl w:val="0"/>
          <w:numId w:val="21"/>
        </w:numPr>
        <w:jc w:val="both"/>
        <w:rPr>
          <w:sz w:val="22"/>
          <w:szCs w:val="22"/>
        </w:rPr>
      </w:pPr>
      <w:r w:rsidRPr="000F228F">
        <w:rPr>
          <w:b/>
          <w:sz w:val="22"/>
          <w:szCs w:val="22"/>
        </w:rPr>
        <w:t>Kiskőrös Város Cigány Nemzetiségi Önkormányzata</w:t>
      </w:r>
    </w:p>
    <w:p w14:paraId="13C917C9" w14:textId="77777777" w:rsidR="008D3405" w:rsidRPr="000F228F" w:rsidRDefault="008D3405" w:rsidP="008D3405">
      <w:pPr>
        <w:pStyle w:val="Szvegtrzsbehzssal"/>
        <w:spacing w:after="0"/>
        <w:jc w:val="both"/>
        <w:rPr>
          <w:sz w:val="22"/>
          <w:szCs w:val="22"/>
        </w:rPr>
      </w:pPr>
    </w:p>
    <w:p w14:paraId="24A23BCF" w14:textId="77777777" w:rsidR="008D3405" w:rsidRPr="000F228F" w:rsidRDefault="008D3405" w:rsidP="008D3405">
      <w:pPr>
        <w:pStyle w:val="Szvegtrzsbehzssal"/>
        <w:spacing w:after="0"/>
        <w:ind w:left="0"/>
        <w:jc w:val="both"/>
        <w:rPr>
          <w:sz w:val="22"/>
          <w:szCs w:val="22"/>
        </w:rPr>
      </w:pPr>
      <w:r w:rsidRPr="000F228F">
        <w:rPr>
          <w:sz w:val="22"/>
          <w:szCs w:val="22"/>
        </w:rPr>
        <w:t>működési feltételeit; pénzügyi-gazdasági feladatainak felelősségvállalását és munkamegosztását rögzítő közigazgatási szerződést a határozat mellékletében foglaltak szerint jóváhagyja.</w:t>
      </w:r>
    </w:p>
    <w:p w14:paraId="7EDD3A1B" w14:textId="77777777" w:rsidR="008D3405" w:rsidRDefault="008D3405" w:rsidP="008D3405">
      <w:pPr>
        <w:jc w:val="both"/>
        <w:rPr>
          <w:b/>
          <w:sz w:val="22"/>
          <w:szCs w:val="22"/>
          <w:u w:val="single"/>
        </w:rPr>
      </w:pPr>
    </w:p>
    <w:p w14:paraId="080B09B6" w14:textId="77777777" w:rsidR="008D3405" w:rsidRPr="000F228F" w:rsidRDefault="008D3405" w:rsidP="008D3405">
      <w:pPr>
        <w:jc w:val="both"/>
        <w:rPr>
          <w:b/>
          <w:sz w:val="22"/>
          <w:szCs w:val="22"/>
          <w:u w:val="single"/>
        </w:rPr>
      </w:pPr>
    </w:p>
    <w:p w14:paraId="2A802DD0" w14:textId="77777777" w:rsidR="008D3405" w:rsidRPr="000F228F" w:rsidRDefault="008D3405" w:rsidP="008D3405">
      <w:pPr>
        <w:jc w:val="both"/>
        <w:rPr>
          <w:bCs/>
          <w:sz w:val="22"/>
          <w:szCs w:val="22"/>
        </w:rPr>
      </w:pPr>
      <w:r w:rsidRPr="000F228F">
        <w:rPr>
          <w:b/>
          <w:sz w:val="22"/>
          <w:szCs w:val="22"/>
          <w:u w:val="single"/>
        </w:rPr>
        <w:t>Felelős:</w:t>
      </w:r>
      <w:r w:rsidRPr="000F228F">
        <w:rPr>
          <w:bCs/>
          <w:sz w:val="22"/>
          <w:szCs w:val="22"/>
        </w:rPr>
        <w:tab/>
        <w:t>jegyző</w:t>
      </w:r>
    </w:p>
    <w:p w14:paraId="126A3BDD" w14:textId="77777777" w:rsidR="008D3405" w:rsidRPr="000F228F" w:rsidRDefault="008D3405" w:rsidP="008D3405">
      <w:pPr>
        <w:jc w:val="both"/>
        <w:rPr>
          <w:bCs/>
          <w:sz w:val="22"/>
          <w:szCs w:val="22"/>
        </w:rPr>
      </w:pPr>
      <w:r w:rsidRPr="000F228F">
        <w:rPr>
          <w:bCs/>
          <w:sz w:val="22"/>
          <w:szCs w:val="22"/>
        </w:rPr>
        <w:tab/>
      </w:r>
      <w:r w:rsidRPr="000F228F">
        <w:rPr>
          <w:bCs/>
          <w:sz w:val="22"/>
          <w:szCs w:val="22"/>
        </w:rPr>
        <w:tab/>
        <w:t>Nemzetiségi önkormányzatok elnökei</w:t>
      </w:r>
    </w:p>
    <w:p w14:paraId="108742B6" w14:textId="77777777" w:rsidR="008D3405" w:rsidRPr="000F228F" w:rsidRDefault="008D3405" w:rsidP="008D3405">
      <w:pPr>
        <w:jc w:val="both"/>
        <w:rPr>
          <w:bCs/>
          <w:sz w:val="22"/>
          <w:szCs w:val="22"/>
        </w:rPr>
      </w:pPr>
      <w:r w:rsidRPr="000F228F">
        <w:rPr>
          <w:b/>
          <w:sz w:val="22"/>
          <w:szCs w:val="22"/>
          <w:u w:val="single"/>
        </w:rPr>
        <w:t>Határidő</w:t>
      </w:r>
      <w:r w:rsidRPr="000F228F">
        <w:rPr>
          <w:b/>
          <w:sz w:val="22"/>
          <w:szCs w:val="22"/>
        </w:rPr>
        <w:t>:</w:t>
      </w:r>
      <w:r w:rsidRPr="000F228F">
        <w:rPr>
          <w:b/>
          <w:sz w:val="22"/>
          <w:szCs w:val="22"/>
        </w:rPr>
        <w:tab/>
      </w:r>
      <w:r w:rsidRPr="000F228F">
        <w:rPr>
          <w:bCs/>
          <w:sz w:val="22"/>
          <w:szCs w:val="22"/>
        </w:rPr>
        <w:t>2022. december 01.</w:t>
      </w:r>
    </w:p>
    <w:p w14:paraId="30170727" w14:textId="77777777" w:rsidR="008D3405" w:rsidRPr="00710839" w:rsidRDefault="008D3405" w:rsidP="008D3405">
      <w:pPr>
        <w:jc w:val="both"/>
        <w:rPr>
          <w:sz w:val="22"/>
          <w:szCs w:val="22"/>
        </w:rPr>
      </w:pPr>
      <w:r w:rsidRPr="000F228F">
        <w:rPr>
          <w:b/>
          <w:sz w:val="22"/>
          <w:szCs w:val="22"/>
          <w:u w:val="single"/>
        </w:rPr>
        <w:t>Kapja:</w:t>
      </w:r>
      <w:r w:rsidRPr="000F228F">
        <w:rPr>
          <w:sz w:val="22"/>
          <w:szCs w:val="22"/>
        </w:rPr>
        <w:tab/>
      </w:r>
      <w:r>
        <w:rPr>
          <w:sz w:val="22"/>
          <w:szCs w:val="22"/>
        </w:rPr>
        <w:tab/>
      </w:r>
      <w:r w:rsidRPr="000F228F">
        <w:rPr>
          <w:bCs/>
          <w:sz w:val="22"/>
          <w:szCs w:val="22"/>
        </w:rPr>
        <w:t>Nemzetiségi önkormányzatok</w:t>
      </w:r>
    </w:p>
    <w:p w14:paraId="7E7A1E22" w14:textId="77777777" w:rsidR="008D3405" w:rsidRDefault="008D3405" w:rsidP="008D3405">
      <w:pPr>
        <w:pStyle w:val="lfej"/>
        <w:rPr>
          <w:i/>
          <w:iCs/>
          <w:sz w:val="22"/>
          <w:szCs w:val="22"/>
        </w:rPr>
      </w:pPr>
    </w:p>
    <w:p w14:paraId="2DE2FCAF" w14:textId="179EECC5" w:rsidR="008D3405" w:rsidRDefault="008D3405" w:rsidP="008D3405">
      <w:pPr>
        <w:pStyle w:val="lfej"/>
        <w:rPr>
          <w:i/>
          <w:iCs/>
          <w:sz w:val="22"/>
          <w:szCs w:val="22"/>
        </w:rPr>
      </w:pPr>
    </w:p>
    <w:p w14:paraId="46EDF80A" w14:textId="3251737F" w:rsidR="00AD791C" w:rsidRDefault="00AD791C" w:rsidP="008D3405">
      <w:pPr>
        <w:pStyle w:val="lfej"/>
        <w:rPr>
          <w:i/>
          <w:iCs/>
          <w:sz w:val="22"/>
          <w:szCs w:val="22"/>
        </w:rPr>
      </w:pPr>
    </w:p>
    <w:p w14:paraId="79C89D22" w14:textId="77777777" w:rsidR="00AD791C" w:rsidRDefault="00AD791C" w:rsidP="008D3405">
      <w:pPr>
        <w:pStyle w:val="lfej"/>
        <w:rPr>
          <w:i/>
          <w:iCs/>
          <w:sz w:val="22"/>
          <w:szCs w:val="22"/>
        </w:rPr>
      </w:pPr>
    </w:p>
    <w:p w14:paraId="780482A3" w14:textId="77777777" w:rsidR="008D3405" w:rsidRPr="008D3405" w:rsidRDefault="008D3405" w:rsidP="008D3405">
      <w:pPr>
        <w:pStyle w:val="lfej"/>
        <w:jc w:val="right"/>
        <w:rPr>
          <w:i/>
          <w:iCs/>
          <w:sz w:val="22"/>
          <w:szCs w:val="22"/>
        </w:rPr>
      </w:pPr>
      <w:r w:rsidRPr="008D3405">
        <w:rPr>
          <w:i/>
          <w:iCs/>
          <w:sz w:val="22"/>
          <w:szCs w:val="22"/>
        </w:rPr>
        <w:lastRenderedPageBreak/>
        <w:t xml:space="preserve">Melléklet a 112/2022. sz. </w:t>
      </w:r>
      <w:proofErr w:type="spellStart"/>
      <w:r w:rsidRPr="008D3405">
        <w:rPr>
          <w:i/>
          <w:iCs/>
          <w:sz w:val="22"/>
          <w:szCs w:val="22"/>
        </w:rPr>
        <w:t>Képv</w:t>
      </w:r>
      <w:proofErr w:type="spellEnd"/>
      <w:r w:rsidRPr="008D3405">
        <w:rPr>
          <w:i/>
          <w:iCs/>
          <w:sz w:val="22"/>
          <w:szCs w:val="22"/>
        </w:rPr>
        <w:t xml:space="preserve">. test. határozathoz </w:t>
      </w:r>
    </w:p>
    <w:p w14:paraId="6014A8D7" w14:textId="77777777" w:rsidR="008D3405" w:rsidRPr="008D3405" w:rsidRDefault="008D3405" w:rsidP="008D3405">
      <w:pPr>
        <w:pStyle w:val="lfej"/>
        <w:jc w:val="right"/>
        <w:rPr>
          <w:i/>
          <w:iCs/>
          <w:sz w:val="22"/>
          <w:szCs w:val="22"/>
        </w:rPr>
      </w:pPr>
    </w:p>
    <w:tbl>
      <w:tblPr>
        <w:tblW w:w="0" w:type="auto"/>
        <w:tblLayout w:type="fixed"/>
        <w:tblLook w:val="0000" w:firstRow="0" w:lastRow="0" w:firstColumn="0" w:lastColumn="0" w:noHBand="0" w:noVBand="0"/>
      </w:tblPr>
      <w:tblGrid>
        <w:gridCol w:w="4789"/>
        <w:gridCol w:w="4497"/>
      </w:tblGrid>
      <w:tr w:rsidR="008D3405" w:rsidRPr="008D3405" w14:paraId="7C1F4407" w14:textId="77777777" w:rsidTr="00096FF7">
        <w:trPr>
          <w:trHeight w:val="1447"/>
        </w:trPr>
        <w:tc>
          <w:tcPr>
            <w:tcW w:w="4789" w:type="dxa"/>
            <w:tcBorders>
              <w:bottom w:val="single" w:sz="12" w:space="0" w:color="000000"/>
            </w:tcBorders>
            <w:shd w:val="clear" w:color="auto" w:fill="auto"/>
          </w:tcPr>
          <w:p w14:paraId="139E233D" w14:textId="72AAF728" w:rsidR="008D3405" w:rsidRPr="008D3405" w:rsidRDefault="00515922" w:rsidP="00096FF7">
            <w:pPr>
              <w:rPr>
                <w:b/>
                <w:i/>
                <w:smallCaps/>
                <w:sz w:val="22"/>
                <w:szCs w:val="22"/>
              </w:rPr>
            </w:pPr>
            <w:r>
              <w:rPr>
                <w:noProof/>
                <w:sz w:val="22"/>
                <w:szCs w:val="22"/>
              </w:rPr>
              <w:drawing>
                <wp:inline distT="0" distB="0" distL="0" distR="0" wp14:anchorId="097C29B1" wp14:editId="5EEAD99B">
                  <wp:extent cx="809625" cy="981075"/>
                  <wp:effectExtent l="0" t="0" r="0" b="0"/>
                  <wp:docPr id="3"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l="-61" t="-50" r="-61" b="-50"/>
                          <a:stretch>
                            <a:fillRect/>
                          </a:stretch>
                        </pic:blipFill>
                        <pic:spPr bwMode="auto">
                          <a:xfrm>
                            <a:off x="0" y="0"/>
                            <a:ext cx="809625" cy="981075"/>
                          </a:xfrm>
                          <a:prstGeom prst="rect">
                            <a:avLst/>
                          </a:prstGeom>
                          <a:solidFill>
                            <a:srgbClr val="FFFFFF"/>
                          </a:solidFill>
                          <a:ln>
                            <a:noFill/>
                          </a:ln>
                        </pic:spPr>
                      </pic:pic>
                    </a:graphicData>
                  </a:graphic>
                </wp:inline>
              </w:drawing>
            </w:r>
          </w:p>
        </w:tc>
        <w:tc>
          <w:tcPr>
            <w:tcW w:w="4497" w:type="dxa"/>
            <w:tcBorders>
              <w:bottom w:val="single" w:sz="12" w:space="0" w:color="000000"/>
            </w:tcBorders>
            <w:shd w:val="clear" w:color="auto" w:fill="auto"/>
          </w:tcPr>
          <w:p w14:paraId="34BA9A8D" w14:textId="77777777" w:rsidR="008D3405" w:rsidRPr="008D3405" w:rsidRDefault="008D3405" w:rsidP="00096FF7">
            <w:pPr>
              <w:snapToGrid w:val="0"/>
              <w:jc w:val="center"/>
              <w:rPr>
                <w:b/>
                <w:i/>
                <w:smallCaps/>
                <w:sz w:val="22"/>
                <w:szCs w:val="22"/>
              </w:rPr>
            </w:pPr>
          </w:p>
          <w:p w14:paraId="75C7E052" w14:textId="77777777" w:rsidR="008D3405" w:rsidRPr="008D3405" w:rsidRDefault="008D3405" w:rsidP="00096FF7">
            <w:pPr>
              <w:jc w:val="center"/>
              <w:rPr>
                <w:b/>
                <w:smallCaps/>
                <w:sz w:val="22"/>
                <w:szCs w:val="22"/>
              </w:rPr>
            </w:pPr>
          </w:p>
          <w:p w14:paraId="0FF5A679" w14:textId="77777777" w:rsidR="008D3405" w:rsidRPr="008D3405" w:rsidRDefault="008D3405" w:rsidP="00096FF7">
            <w:pPr>
              <w:jc w:val="center"/>
              <w:rPr>
                <w:sz w:val="22"/>
                <w:szCs w:val="22"/>
              </w:rPr>
            </w:pPr>
            <w:r w:rsidRPr="008D3405">
              <w:rPr>
                <w:b/>
                <w:sz w:val="22"/>
                <w:szCs w:val="22"/>
              </w:rPr>
              <w:t>KISKŐRÖSI POLGÁRMESTERI HIVATAL</w:t>
            </w:r>
          </w:p>
          <w:p w14:paraId="5E002D06" w14:textId="77777777" w:rsidR="008D3405" w:rsidRPr="008D3405" w:rsidRDefault="008D3405" w:rsidP="00096FF7">
            <w:pPr>
              <w:jc w:val="center"/>
              <w:rPr>
                <w:sz w:val="22"/>
                <w:szCs w:val="22"/>
              </w:rPr>
            </w:pPr>
            <w:r w:rsidRPr="008D3405">
              <w:rPr>
                <w:sz w:val="22"/>
                <w:szCs w:val="22"/>
              </w:rPr>
              <w:t>6200. Kiskőrös, Petőfi Sándor tér 1.</w:t>
            </w:r>
          </w:p>
          <w:p w14:paraId="47CC1A71" w14:textId="77777777" w:rsidR="008D3405" w:rsidRPr="008D3405" w:rsidRDefault="008D3405" w:rsidP="00096FF7">
            <w:pPr>
              <w:jc w:val="both"/>
              <w:rPr>
                <w:sz w:val="22"/>
                <w:szCs w:val="22"/>
              </w:rPr>
            </w:pPr>
          </w:p>
        </w:tc>
      </w:tr>
    </w:tbl>
    <w:p w14:paraId="5681BEB9" w14:textId="77777777" w:rsidR="008D3405" w:rsidRPr="008D3405" w:rsidRDefault="008D3405" w:rsidP="008D3405">
      <w:pPr>
        <w:pStyle w:val="Szvegtrzs210"/>
        <w:autoSpaceDE w:val="0"/>
        <w:spacing w:after="0" w:line="240" w:lineRule="auto"/>
        <w:rPr>
          <w:sz w:val="22"/>
          <w:szCs w:val="22"/>
        </w:rPr>
      </w:pPr>
      <w:r w:rsidRPr="008D3405">
        <w:rPr>
          <w:b/>
          <w:sz w:val="22"/>
          <w:szCs w:val="22"/>
        </w:rPr>
        <w:t>Ügyiratszám: …………/2022.</w:t>
      </w:r>
      <w:r w:rsidRPr="008D3405">
        <w:rPr>
          <w:b/>
          <w:sz w:val="22"/>
          <w:szCs w:val="22"/>
        </w:rPr>
        <w:tab/>
      </w:r>
      <w:r w:rsidRPr="008D3405">
        <w:rPr>
          <w:b/>
          <w:sz w:val="22"/>
          <w:szCs w:val="22"/>
        </w:rPr>
        <w:tab/>
      </w:r>
      <w:r w:rsidRPr="008D3405">
        <w:rPr>
          <w:b/>
          <w:sz w:val="22"/>
          <w:szCs w:val="22"/>
        </w:rPr>
        <w:tab/>
      </w:r>
      <w:r w:rsidRPr="008D3405">
        <w:rPr>
          <w:b/>
          <w:sz w:val="22"/>
          <w:szCs w:val="22"/>
        </w:rPr>
        <w:tab/>
        <w:t>Tárgy: közigazgatási szerződés</w:t>
      </w:r>
    </w:p>
    <w:p w14:paraId="4A7E948D" w14:textId="77777777" w:rsidR="008D3405" w:rsidRPr="008D3405" w:rsidRDefault="008D3405" w:rsidP="008D3405">
      <w:pPr>
        <w:pStyle w:val="Szvegtrzs210"/>
        <w:autoSpaceDE w:val="0"/>
        <w:spacing w:after="0" w:line="240" w:lineRule="auto"/>
        <w:rPr>
          <w:sz w:val="22"/>
          <w:szCs w:val="22"/>
        </w:rPr>
      </w:pPr>
      <w:r w:rsidRPr="008D3405">
        <w:rPr>
          <w:b/>
          <w:sz w:val="22"/>
          <w:szCs w:val="22"/>
        </w:rPr>
        <w:t>Ügyintéző: Molnár Éva</w:t>
      </w:r>
      <w:r w:rsidRPr="008D3405">
        <w:rPr>
          <w:b/>
          <w:sz w:val="22"/>
          <w:szCs w:val="22"/>
        </w:rPr>
        <w:tab/>
      </w:r>
      <w:r w:rsidRPr="008D3405">
        <w:rPr>
          <w:b/>
          <w:sz w:val="22"/>
          <w:szCs w:val="22"/>
        </w:rPr>
        <w:tab/>
      </w:r>
      <w:r w:rsidRPr="008D3405">
        <w:rPr>
          <w:b/>
          <w:sz w:val="22"/>
          <w:szCs w:val="22"/>
        </w:rPr>
        <w:tab/>
      </w:r>
      <w:r w:rsidRPr="008D3405">
        <w:rPr>
          <w:b/>
          <w:sz w:val="22"/>
          <w:szCs w:val="22"/>
        </w:rPr>
        <w:tab/>
        <w:t>Hivatkozási szám: -</w:t>
      </w:r>
    </w:p>
    <w:p w14:paraId="7515BACA" w14:textId="77777777" w:rsidR="008D3405" w:rsidRPr="008D3405" w:rsidRDefault="008D3405" w:rsidP="008D3405">
      <w:pPr>
        <w:pStyle w:val="Szvegtrzs210"/>
        <w:autoSpaceDE w:val="0"/>
        <w:spacing w:after="0" w:line="240" w:lineRule="auto"/>
        <w:ind w:firstLine="708"/>
        <w:rPr>
          <w:sz w:val="22"/>
          <w:szCs w:val="22"/>
        </w:rPr>
      </w:pPr>
      <w:r w:rsidRPr="008D3405">
        <w:rPr>
          <w:b/>
          <w:sz w:val="22"/>
          <w:szCs w:val="22"/>
        </w:rPr>
        <w:t>Vezető tanácsos</w:t>
      </w:r>
      <w:r w:rsidRPr="008D3405">
        <w:rPr>
          <w:b/>
          <w:sz w:val="22"/>
          <w:szCs w:val="22"/>
        </w:rPr>
        <w:tab/>
      </w:r>
      <w:r w:rsidRPr="008D3405">
        <w:rPr>
          <w:b/>
          <w:sz w:val="22"/>
          <w:szCs w:val="22"/>
        </w:rPr>
        <w:tab/>
      </w:r>
      <w:r w:rsidRPr="008D3405">
        <w:rPr>
          <w:b/>
          <w:sz w:val="22"/>
          <w:szCs w:val="22"/>
        </w:rPr>
        <w:tab/>
      </w:r>
      <w:r w:rsidRPr="008D3405">
        <w:rPr>
          <w:b/>
          <w:sz w:val="22"/>
          <w:szCs w:val="22"/>
        </w:rPr>
        <w:tab/>
        <w:t>Mellékletek: -</w:t>
      </w:r>
    </w:p>
    <w:p w14:paraId="5DABC1DB" w14:textId="77777777" w:rsidR="008D3405" w:rsidRPr="008D3405" w:rsidRDefault="008D3405" w:rsidP="008D3405">
      <w:pPr>
        <w:pStyle w:val="Szvegtrzs210"/>
        <w:autoSpaceDE w:val="0"/>
        <w:spacing w:after="0" w:line="240" w:lineRule="auto"/>
        <w:rPr>
          <w:b/>
          <w:sz w:val="22"/>
          <w:szCs w:val="22"/>
        </w:rPr>
      </w:pPr>
    </w:p>
    <w:p w14:paraId="2138CCBF" w14:textId="77777777" w:rsidR="008D3405" w:rsidRPr="008D3405" w:rsidRDefault="008D3405" w:rsidP="008D3405">
      <w:pPr>
        <w:pStyle w:val="Cmsor3"/>
        <w:rPr>
          <w:sz w:val="22"/>
          <w:szCs w:val="22"/>
        </w:rPr>
      </w:pPr>
      <w:r w:rsidRPr="008D3405">
        <w:rPr>
          <w:b w:val="0"/>
          <w:sz w:val="22"/>
          <w:szCs w:val="22"/>
        </w:rPr>
        <w:t>KÖZIGAZGATÁSI SZERZŐDÉS</w:t>
      </w:r>
    </w:p>
    <w:p w14:paraId="1B137B3A" w14:textId="77777777" w:rsidR="008D3405" w:rsidRPr="008D3405" w:rsidRDefault="008D3405" w:rsidP="008D3405">
      <w:pPr>
        <w:jc w:val="center"/>
        <w:rPr>
          <w:sz w:val="22"/>
          <w:szCs w:val="22"/>
        </w:rPr>
      </w:pPr>
    </w:p>
    <w:p w14:paraId="556B309E" w14:textId="77777777" w:rsidR="008D3405" w:rsidRPr="008D3405" w:rsidRDefault="008D3405" w:rsidP="008D3405">
      <w:pPr>
        <w:jc w:val="both"/>
        <w:rPr>
          <w:sz w:val="22"/>
          <w:szCs w:val="22"/>
        </w:rPr>
      </w:pPr>
      <w:r w:rsidRPr="008D3405">
        <w:rPr>
          <w:sz w:val="22"/>
          <w:szCs w:val="22"/>
        </w:rPr>
        <w:t xml:space="preserve">amely létrejött </w:t>
      </w:r>
      <w:r w:rsidRPr="008D3405">
        <w:rPr>
          <w:b/>
          <w:sz w:val="22"/>
          <w:szCs w:val="22"/>
        </w:rPr>
        <w:t>Kiskőrös Város Önkormányzata</w:t>
      </w:r>
      <w:r w:rsidRPr="008D3405">
        <w:rPr>
          <w:sz w:val="22"/>
          <w:szCs w:val="22"/>
        </w:rPr>
        <w:t xml:space="preserve"> 6200. Kiskőrös, Petőfi Sándor tér 1. (továbbiakban: Önkormányzat) és a </w:t>
      </w:r>
    </w:p>
    <w:p w14:paraId="0C35015B" w14:textId="77777777" w:rsidR="008D3405" w:rsidRPr="008D3405" w:rsidRDefault="008D3405" w:rsidP="00494EA0">
      <w:pPr>
        <w:numPr>
          <w:ilvl w:val="0"/>
          <w:numId w:val="26"/>
        </w:numPr>
        <w:suppressAutoHyphens/>
        <w:jc w:val="both"/>
        <w:rPr>
          <w:sz w:val="22"/>
          <w:szCs w:val="22"/>
        </w:rPr>
      </w:pPr>
      <w:r w:rsidRPr="008D3405">
        <w:rPr>
          <w:b/>
          <w:sz w:val="22"/>
          <w:szCs w:val="22"/>
        </w:rPr>
        <w:t>Kiskőrös Város Német Nemzetiségi Önkormányzata</w:t>
      </w:r>
    </w:p>
    <w:p w14:paraId="6881BF5F" w14:textId="77777777" w:rsidR="008D3405" w:rsidRPr="008D3405" w:rsidRDefault="008D3405" w:rsidP="00494EA0">
      <w:pPr>
        <w:numPr>
          <w:ilvl w:val="0"/>
          <w:numId w:val="26"/>
        </w:numPr>
        <w:suppressAutoHyphens/>
        <w:jc w:val="both"/>
        <w:rPr>
          <w:sz w:val="22"/>
          <w:szCs w:val="22"/>
        </w:rPr>
      </w:pPr>
      <w:r w:rsidRPr="008D3405">
        <w:rPr>
          <w:b/>
          <w:sz w:val="22"/>
          <w:szCs w:val="22"/>
        </w:rPr>
        <w:t>Kiskőrös Város Szlovák Nemzetiségi Önkormányzata</w:t>
      </w:r>
    </w:p>
    <w:p w14:paraId="54978C02" w14:textId="77777777" w:rsidR="008D3405" w:rsidRPr="008D3405" w:rsidRDefault="008D3405" w:rsidP="00494EA0">
      <w:pPr>
        <w:numPr>
          <w:ilvl w:val="0"/>
          <w:numId w:val="26"/>
        </w:numPr>
        <w:suppressAutoHyphens/>
        <w:jc w:val="both"/>
        <w:rPr>
          <w:sz w:val="22"/>
          <w:szCs w:val="22"/>
        </w:rPr>
      </w:pPr>
      <w:r w:rsidRPr="008D3405">
        <w:rPr>
          <w:b/>
          <w:sz w:val="22"/>
          <w:szCs w:val="22"/>
        </w:rPr>
        <w:t>Kiskőrös Város Cigány Nemzetiségi Önkormányzata</w:t>
      </w:r>
    </w:p>
    <w:p w14:paraId="54E3032A" w14:textId="77777777" w:rsidR="008D3405" w:rsidRPr="008D3405" w:rsidRDefault="008D3405" w:rsidP="008D3405">
      <w:pPr>
        <w:jc w:val="both"/>
        <w:rPr>
          <w:sz w:val="22"/>
          <w:szCs w:val="22"/>
        </w:rPr>
      </w:pPr>
      <w:r w:rsidRPr="008D3405">
        <w:rPr>
          <w:sz w:val="22"/>
          <w:szCs w:val="22"/>
        </w:rPr>
        <w:t>(továbbiakban: Nemzetiségi Önkormányzat) 6200. Kiskőrös, Petőfi Sándor tér 1. között az államháztartásról szóló 2011. évi CXCV. törvényben (továbbiakban: Áht.) előírt kötelezettség alapján.</w:t>
      </w:r>
    </w:p>
    <w:p w14:paraId="23FD4551" w14:textId="77777777" w:rsidR="008D3405" w:rsidRPr="008D3405" w:rsidRDefault="008D3405" w:rsidP="008D3405">
      <w:pPr>
        <w:jc w:val="both"/>
        <w:rPr>
          <w:sz w:val="22"/>
          <w:szCs w:val="22"/>
        </w:rPr>
      </w:pPr>
    </w:p>
    <w:p w14:paraId="4658ECD9" w14:textId="77777777" w:rsidR="008D3405" w:rsidRPr="008D3405" w:rsidRDefault="008D3405" w:rsidP="00494EA0">
      <w:pPr>
        <w:numPr>
          <w:ilvl w:val="0"/>
          <w:numId w:val="22"/>
        </w:numPr>
        <w:tabs>
          <w:tab w:val="clear" w:pos="0"/>
          <w:tab w:val="num" w:pos="1080"/>
        </w:tabs>
        <w:suppressAutoHyphens/>
        <w:ind w:left="1080" w:hanging="720"/>
        <w:jc w:val="center"/>
        <w:rPr>
          <w:sz w:val="22"/>
          <w:szCs w:val="22"/>
        </w:rPr>
      </w:pPr>
      <w:r w:rsidRPr="008D3405">
        <w:rPr>
          <w:b/>
          <w:sz w:val="22"/>
          <w:szCs w:val="22"/>
        </w:rPr>
        <w:t>AZ EGYÜTTMŰKÖDÉS ÁLTALÁNOS SZEMPONTJAI,</w:t>
      </w:r>
    </w:p>
    <w:p w14:paraId="5C83120E" w14:textId="77777777" w:rsidR="008D3405" w:rsidRPr="008D3405" w:rsidRDefault="008D3405" w:rsidP="008D3405">
      <w:pPr>
        <w:ind w:left="360"/>
        <w:jc w:val="center"/>
        <w:rPr>
          <w:sz w:val="22"/>
          <w:szCs w:val="22"/>
        </w:rPr>
      </w:pPr>
      <w:r w:rsidRPr="008D3405">
        <w:rPr>
          <w:b/>
          <w:sz w:val="22"/>
          <w:szCs w:val="22"/>
        </w:rPr>
        <w:t>MŰKÖDÉSI FELTÉTELEK</w:t>
      </w:r>
    </w:p>
    <w:p w14:paraId="2B587908" w14:textId="77777777" w:rsidR="008D3405" w:rsidRPr="008D3405" w:rsidRDefault="008D3405" w:rsidP="008D3405">
      <w:pPr>
        <w:jc w:val="both"/>
        <w:rPr>
          <w:b/>
          <w:sz w:val="22"/>
          <w:szCs w:val="22"/>
        </w:rPr>
      </w:pPr>
    </w:p>
    <w:p w14:paraId="7C27E87E" w14:textId="77777777" w:rsidR="008D3405" w:rsidRPr="008D3405" w:rsidRDefault="008D3405" w:rsidP="00494EA0">
      <w:pPr>
        <w:numPr>
          <w:ilvl w:val="0"/>
          <w:numId w:val="25"/>
        </w:numPr>
        <w:suppressAutoHyphens/>
        <w:spacing w:after="240"/>
        <w:ind w:left="714" w:hanging="357"/>
        <w:jc w:val="both"/>
        <w:rPr>
          <w:sz w:val="22"/>
          <w:szCs w:val="22"/>
        </w:rPr>
      </w:pPr>
      <w:r w:rsidRPr="008D3405">
        <w:rPr>
          <w:sz w:val="22"/>
          <w:szCs w:val="22"/>
        </w:rPr>
        <w:t>Az együttműködés célja: a Nemzetiségi Önkormányzat működési feltételeinek; a szabályszerű, gazdaságos, hatékony és eredményes gazdálkodás feltételeinek megteremtése, biztosítása.</w:t>
      </w:r>
    </w:p>
    <w:p w14:paraId="220F19A5" w14:textId="77777777" w:rsidR="008D3405" w:rsidRPr="008D3405" w:rsidRDefault="008D3405" w:rsidP="00494EA0">
      <w:pPr>
        <w:numPr>
          <w:ilvl w:val="0"/>
          <w:numId w:val="25"/>
        </w:numPr>
        <w:suppressAutoHyphens/>
        <w:spacing w:after="240"/>
        <w:jc w:val="both"/>
        <w:rPr>
          <w:sz w:val="22"/>
          <w:szCs w:val="22"/>
        </w:rPr>
      </w:pPr>
      <w:r w:rsidRPr="008D3405">
        <w:rPr>
          <w:sz w:val="22"/>
          <w:szCs w:val="22"/>
        </w:rPr>
        <w:t>A Nemzetiségi Önkormányzat feladatai ellátásához a Kiskőrösi Polgármesteri Hivatal (továbbiakban: Hivatal) havonta, igény szerint 8 alkalommal, alkalmanként 4 órában teljesen térítésmentesen biztosítja emeleti 14. számú irodáját (30 m2, 3090 hrsz) és annak teljes berendezését (a mindenkori szobaleltár szerint) a Nemzetiségi Önkormányzat elnökének a Hivatal képviselő-testületi referensénél 3 munkanappal megelőzően történő igénybejelentésére.</w:t>
      </w:r>
    </w:p>
    <w:p w14:paraId="385789C3" w14:textId="77777777" w:rsidR="008D3405" w:rsidRPr="008D3405" w:rsidRDefault="008D3405" w:rsidP="00494EA0">
      <w:pPr>
        <w:numPr>
          <w:ilvl w:val="0"/>
          <w:numId w:val="25"/>
        </w:numPr>
        <w:suppressAutoHyphens/>
        <w:spacing w:after="240"/>
        <w:ind w:left="714" w:hanging="357"/>
        <w:jc w:val="both"/>
        <w:rPr>
          <w:sz w:val="22"/>
          <w:szCs w:val="22"/>
        </w:rPr>
      </w:pPr>
      <w:r w:rsidRPr="008D3405">
        <w:rPr>
          <w:sz w:val="22"/>
          <w:szCs w:val="22"/>
        </w:rPr>
        <w:t>A Nemzetiségi Önkormányzat a feladatai ellátásához a Hivatal képviselő-testületi referensének valamennyi informatikai, irodai, technikai eszközeit (a mindenkori szobaleltár szerint) ingyenesen használhatja a Hivatal 14. számú emeleti irodájában. Az Önkormányzatot terhelik a Nemzetiségi Önkormányzat feladatellátásának költségei, a Nemzetiségi Önkormányzat testületi tagjai telefonhasználata költségei kivételével. Szükség esetén jelnyelv és a speciális kommunikációs rendszer használatát a Hivatal ingyenesen biztosítja. Az épület akadálymentes.</w:t>
      </w:r>
    </w:p>
    <w:p w14:paraId="114CC7DF" w14:textId="77777777" w:rsidR="008D3405" w:rsidRPr="008D3405" w:rsidRDefault="008D3405" w:rsidP="00494EA0">
      <w:pPr>
        <w:numPr>
          <w:ilvl w:val="0"/>
          <w:numId w:val="25"/>
        </w:numPr>
        <w:suppressAutoHyphens/>
        <w:spacing w:after="240"/>
        <w:ind w:left="714" w:hanging="357"/>
        <w:jc w:val="both"/>
        <w:rPr>
          <w:sz w:val="22"/>
          <w:szCs w:val="22"/>
        </w:rPr>
      </w:pPr>
      <w:r w:rsidRPr="008D3405">
        <w:rPr>
          <w:sz w:val="22"/>
          <w:szCs w:val="22"/>
        </w:rPr>
        <w:t>A Nemzetiségi Önkormányzat technikai, ügyviteli, szakmai feladatai ellátását a Hivatal képviselő-testületi referense biztosítja. A Hivatal képviselő-testületi referensének feladatai: az ülések, meghívók, előterjesztések előkészítése; a hivatalos levelezés; a postázás; az ülésekről készült jegyzőkönyvek elkészítése és azok továbbítása 15 napon belül a Bács-Kiskun Megyei Kormányhivatalhoz.</w:t>
      </w:r>
    </w:p>
    <w:p w14:paraId="499C7B2C" w14:textId="77777777" w:rsidR="008D3405" w:rsidRPr="008D3405" w:rsidRDefault="008D3405" w:rsidP="00494EA0">
      <w:pPr>
        <w:numPr>
          <w:ilvl w:val="0"/>
          <w:numId w:val="25"/>
        </w:numPr>
        <w:suppressAutoHyphens/>
        <w:spacing w:after="240"/>
        <w:ind w:left="714" w:hanging="357"/>
        <w:jc w:val="both"/>
        <w:rPr>
          <w:sz w:val="22"/>
          <w:szCs w:val="22"/>
        </w:rPr>
      </w:pPr>
      <w:r w:rsidRPr="008D3405">
        <w:rPr>
          <w:sz w:val="22"/>
          <w:szCs w:val="22"/>
        </w:rPr>
        <w:t>A Nemzetiségi Önkormányzat bevételeivel és kiadásaival kapcsolatban a tervezési, gazdálkodási, ellenőrzési, finanszírozási, adatszolgáltatási és beszámolási feladatok ellátásáról a Kiskőrösi Polgármesteri Hivatal gondoskodik.</w:t>
      </w:r>
    </w:p>
    <w:p w14:paraId="132E1390" w14:textId="77777777" w:rsidR="008D3405" w:rsidRPr="008D3405" w:rsidRDefault="008D3405" w:rsidP="00494EA0">
      <w:pPr>
        <w:numPr>
          <w:ilvl w:val="0"/>
          <w:numId w:val="25"/>
        </w:numPr>
        <w:suppressAutoHyphens/>
        <w:spacing w:after="240"/>
        <w:ind w:left="714" w:hanging="357"/>
        <w:jc w:val="both"/>
        <w:rPr>
          <w:sz w:val="22"/>
          <w:szCs w:val="22"/>
        </w:rPr>
      </w:pPr>
      <w:r w:rsidRPr="008D3405">
        <w:rPr>
          <w:sz w:val="22"/>
          <w:szCs w:val="22"/>
        </w:rPr>
        <w:t>A Hivatal a gazdasági szervezetén keresztül biztosítja a szabályszerű, gazdaságos, hatékony és eredményes gazdálkodás feltételeit.</w:t>
      </w:r>
    </w:p>
    <w:p w14:paraId="69B14736" w14:textId="77777777" w:rsidR="008D3405" w:rsidRPr="008D3405" w:rsidRDefault="008D3405" w:rsidP="00494EA0">
      <w:pPr>
        <w:numPr>
          <w:ilvl w:val="0"/>
          <w:numId w:val="25"/>
        </w:numPr>
        <w:suppressAutoHyphens/>
        <w:spacing w:after="240"/>
        <w:ind w:left="714" w:hanging="357"/>
        <w:jc w:val="both"/>
        <w:rPr>
          <w:sz w:val="22"/>
          <w:szCs w:val="22"/>
        </w:rPr>
      </w:pPr>
      <w:r w:rsidRPr="008D3405">
        <w:rPr>
          <w:sz w:val="22"/>
          <w:szCs w:val="22"/>
        </w:rPr>
        <w:t>A Hivatal és a Nemzetiségi Önkormányzat egymás rendelkezésére bocsátják azokat a dokumentumokat, információkat, amelyek a feladataik ellátásához szükségesek.</w:t>
      </w:r>
    </w:p>
    <w:p w14:paraId="5105E2E5" w14:textId="77777777" w:rsidR="008D3405" w:rsidRPr="008D3405" w:rsidRDefault="008D3405" w:rsidP="00494EA0">
      <w:pPr>
        <w:numPr>
          <w:ilvl w:val="0"/>
          <w:numId w:val="25"/>
        </w:numPr>
        <w:suppressAutoHyphens/>
        <w:spacing w:after="240"/>
        <w:ind w:left="714" w:hanging="357"/>
        <w:jc w:val="both"/>
        <w:rPr>
          <w:sz w:val="22"/>
          <w:szCs w:val="22"/>
        </w:rPr>
      </w:pPr>
      <w:r w:rsidRPr="008D3405">
        <w:rPr>
          <w:sz w:val="22"/>
          <w:szCs w:val="22"/>
        </w:rPr>
        <w:lastRenderedPageBreak/>
        <w:t>A Hivatal szervezeti felépítését és feladatát a szervezeti és működési szabályzatában rögzíti, ügyrendet készít, amely részletesen tartalmazza a Nemzetiségi Önkormányzatnál a pénzügyi-gazdasági feladatok ellátásáért felelős személyeket, az ellátandó feladatokat, a vezetők és más dolgozók feladat-, hatás- és jogkörét.</w:t>
      </w:r>
    </w:p>
    <w:p w14:paraId="69DE43D4" w14:textId="77777777" w:rsidR="008D3405" w:rsidRPr="008D3405" w:rsidRDefault="008D3405" w:rsidP="00494EA0">
      <w:pPr>
        <w:numPr>
          <w:ilvl w:val="0"/>
          <w:numId w:val="25"/>
        </w:numPr>
        <w:suppressAutoHyphens/>
        <w:jc w:val="both"/>
        <w:rPr>
          <w:sz w:val="22"/>
          <w:szCs w:val="22"/>
        </w:rPr>
      </w:pPr>
      <w:r w:rsidRPr="008D3405">
        <w:rPr>
          <w:sz w:val="22"/>
          <w:szCs w:val="22"/>
        </w:rPr>
        <w:t>Az Önkormányzati szinten egységes számviteli rendszer megvalósítása érdekében a Nemzetiségi Önkormányzat magára nézve kötelezően elismeri az Önkormányzat Számviteli Politikáját, valamint a pénzügyi-gazdálkodási feladatait szabályzó:</w:t>
      </w:r>
    </w:p>
    <w:p w14:paraId="0EDD17A7" w14:textId="77777777" w:rsidR="008D3405" w:rsidRPr="008D3405" w:rsidRDefault="008D3405" w:rsidP="00494EA0">
      <w:pPr>
        <w:numPr>
          <w:ilvl w:val="0"/>
          <w:numId w:val="23"/>
        </w:numPr>
        <w:tabs>
          <w:tab w:val="clear" w:pos="0"/>
          <w:tab w:val="num" w:pos="720"/>
          <w:tab w:val="left" w:pos="1080"/>
        </w:tabs>
        <w:suppressAutoHyphens/>
        <w:ind w:left="1080" w:hanging="180"/>
        <w:jc w:val="both"/>
        <w:rPr>
          <w:sz w:val="22"/>
          <w:szCs w:val="22"/>
        </w:rPr>
      </w:pPr>
      <w:r w:rsidRPr="008D3405">
        <w:rPr>
          <w:sz w:val="22"/>
          <w:szCs w:val="22"/>
        </w:rPr>
        <w:t>Eszközök és források leltározási és leltárkészítési szabályzatát</w:t>
      </w:r>
    </w:p>
    <w:p w14:paraId="52E109E7" w14:textId="77777777" w:rsidR="008D3405" w:rsidRPr="008D3405" w:rsidRDefault="008D3405" w:rsidP="00494EA0">
      <w:pPr>
        <w:numPr>
          <w:ilvl w:val="0"/>
          <w:numId w:val="23"/>
        </w:numPr>
        <w:tabs>
          <w:tab w:val="clear" w:pos="0"/>
          <w:tab w:val="num" w:pos="720"/>
          <w:tab w:val="left" w:pos="1080"/>
        </w:tabs>
        <w:suppressAutoHyphens/>
        <w:ind w:left="1080" w:hanging="180"/>
        <w:jc w:val="both"/>
        <w:rPr>
          <w:sz w:val="22"/>
          <w:szCs w:val="22"/>
        </w:rPr>
      </w:pPr>
      <w:r w:rsidRPr="008D3405">
        <w:rPr>
          <w:sz w:val="22"/>
          <w:szCs w:val="22"/>
        </w:rPr>
        <w:t>Eszközök és források értékelési szabályzatát</w:t>
      </w:r>
    </w:p>
    <w:p w14:paraId="1E45D184" w14:textId="77777777" w:rsidR="008D3405" w:rsidRPr="008D3405" w:rsidRDefault="008D3405" w:rsidP="00494EA0">
      <w:pPr>
        <w:numPr>
          <w:ilvl w:val="0"/>
          <w:numId w:val="23"/>
        </w:numPr>
        <w:tabs>
          <w:tab w:val="clear" w:pos="0"/>
          <w:tab w:val="num" w:pos="720"/>
          <w:tab w:val="left" w:pos="1080"/>
        </w:tabs>
        <w:suppressAutoHyphens/>
        <w:ind w:left="1080" w:hanging="180"/>
        <w:jc w:val="both"/>
        <w:rPr>
          <w:sz w:val="22"/>
          <w:szCs w:val="22"/>
        </w:rPr>
      </w:pPr>
      <w:r w:rsidRPr="008D3405">
        <w:rPr>
          <w:sz w:val="22"/>
          <w:szCs w:val="22"/>
        </w:rPr>
        <w:t>Selejtezési és hasznosítási szabályzatát</w:t>
      </w:r>
    </w:p>
    <w:p w14:paraId="77836C52" w14:textId="77777777" w:rsidR="008D3405" w:rsidRPr="008D3405" w:rsidRDefault="008D3405" w:rsidP="00494EA0">
      <w:pPr>
        <w:numPr>
          <w:ilvl w:val="0"/>
          <w:numId w:val="23"/>
        </w:numPr>
        <w:tabs>
          <w:tab w:val="clear" w:pos="0"/>
          <w:tab w:val="num" w:pos="720"/>
          <w:tab w:val="left" w:pos="1080"/>
        </w:tabs>
        <w:suppressAutoHyphens/>
        <w:ind w:left="1080" w:hanging="180"/>
        <w:jc w:val="both"/>
        <w:rPr>
          <w:sz w:val="22"/>
          <w:szCs w:val="22"/>
        </w:rPr>
      </w:pPr>
      <w:r w:rsidRPr="008D3405">
        <w:rPr>
          <w:sz w:val="22"/>
          <w:szCs w:val="22"/>
        </w:rPr>
        <w:t>Pénz- és értékkezelési szabályzatát</w:t>
      </w:r>
    </w:p>
    <w:p w14:paraId="07DF8EE9" w14:textId="77777777" w:rsidR="008D3405" w:rsidRPr="008D3405" w:rsidRDefault="008D3405" w:rsidP="00494EA0">
      <w:pPr>
        <w:numPr>
          <w:ilvl w:val="0"/>
          <w:numId w:val="23"/>
        </w:numPr>
        <w:tabs>
          <w:tab w:val="clear" w:pos="0"/>
          <w:tab w:val="num" w:pos="720"/>
          <w:tab w:val="left" w:pos="1080"/>
        </w:tabs>
        <w:suppressAutoHyphens/>
        <w:ind w:left="1080" w:hanging="180"/>
        <w:jc w:val="both"/>
        <w:rPr>
          <w:sz w:val="22"/>
          <w:szCs w:val="22"/>
        </w:rPr>
      </w:pPr>
      <w:r w:rsidRPr="008D3405">
        <w:rPr>
          <w:sz w:val="22"/>
          <w:szCs w:val="22"/>
        </w:rPr>
        <w:t>Bizonylati szabályzatát</w:t>
      </w:r>
    </w:p>
    <w:p w14:paraId="267A43B5" w14:textId="77777777" w:rsidR="008D3405" w:rsidRPr="008D3405" w:rsidRDefault="008D3405" w:rsidP="00494EA0">
      <w:pPr>
        <w:numPr>
          <w:ilvl w:val="0"/>
          <w:numId w:val="23"/>
        </w:numPr>
        <w:tabs>
          <w:tab w:val="clear" w:pos="0"/>
          <w:tab w:val="num" w:pos="720"/>
          <w:tab w:val="left" w:pos="1080"/>
        </w:tabs>
        <w:suppressAutoHyphens/>
        <w:ind w:left="1080" w:hanging="180"/>
        <w:jc w:val="both"/>
        <w:rPr>
          <w:sz w:val="22"/>
          <w:szCs w:val="22"/>
        </w:rPr>
      </w:pPr>
      <w:r w:rsidRPr="008D3405">
        <w:rPr>
          <w:sz w:val="22"/>
          <w:szCs w:val="22"/>
        </w:rPr>
        <w:t>Gazdálkodási szabályzatát</w:t>
      </w:r>
    </w:p>
    <w:p w14:paraId="3B844009" w14:textId="77777777" w:rsidR="008D3405" w:rsidRPr="008D3405" w:rsidRDefault="008D3405" w:rsidP="00494EA0">
      <w:pPr>
        <w:numPr>
          <w:ilvl w:val="0"/>
          <w:numId w:val="23"/>
        </w:numPr>
        <w:tabs>
          <w:tab w:val="clear" w:pos="0"/>
          <w:tab w:val="num" w:pos="720"/>
          <w:tab w:val="left" w:pos="1080"/>
        </w:tabs>
        <w:suppressAutoHyphens/>
        <w:ind w:left="1080" w:hanging="180"/>
        <w:jc w:val="both"/>
        <w:rPr>
          <w:sz w:val="22"/>
          <w:szCs w:val="22"/>
        </w:rPr>
      </w:pPr>
      <w:r w:rsidRPr="008D3405">
        <w:rPr>
          <w:sz w:val="22"/>
          <w:szCs w:val="22"/>
        </w:rPr>
        <w:t xml:space="preserve">Reprezentációs kiadások szabályzatát. </w:t>
      </w:r>
    </w:p>
    <w:p w14:paraId="5B996578" w14:textId="77777777" w:rsidR="008D3405" w:rsidRPr="008D3405" w:rsidRDefault="008D3405" w:rsidP="008D3405">
      <w:pPr>
        <w:ind w:left="720"/>
        <w:jc w:val="both"/>
        <w:rPr>
          <w:sz w:val="22"/>
          <w:szCs w:val="22"/>
        </w:rPr>
      </w:pPr>
    </w:p>
    <w:p w14:paraId="26D6A262" w14:textId="77777777" w:rsidR="008D3405" w:rsidRPr="008D3405" w:rsidRDefault="008D3405" w:rsidP="008D3405">
      <w:pPr>
        <w:jc w:val="center"/>
        <w:rPr>
          <w:sz w:val="22"/>
          <w:szCs w:val="22"/>
        </w:rPr>
      </w:pPr>
      <w:r w:rsidRPr="008D3405">
        <w:rPr>
          <w:b/>
          <w:sz w:val="22"/>
          <w:szCs w:val="22"/>
        </w:rPr>
        <w:t>II. TESTÜLETI ÜLÉSEK, DÖNTÉSEK</w:t>
      </w:r>
    </w:p>
    <w:p w14:paraId="132051C3" w14:textId="77777777" w:rsidR="008D3405" w:rsidRPr="008D3405" w:rsidRDefault="008D3405" w:rsidP="008D3405">
      <w:pPr>
        <w:jc w:val="center"/>
        <w:rPr>
          <w:b/>
          <w:sz w:val="22"/>
          <w:szCs w:val="22"/>
        </w:rPr>
      </w:pPr>
    </w:p>
    <w:p w14:paraId="59ED563E" w14:textId="77777777" w:rsidR="008D3405" w:rsidRPr="008D3405" w:rsidRDefault="008D3405" w:rsidP="008D3405">
      <w:pPr>
        <w:ind w:left="720" w:hanging="360"/>
        <w:jc w:val="both"/>
        <w:rPr>
          <w:sz w:val="22"/>
          <w:szCs w:val="22"/>
        </w:rPr>
      </w:pPr>
      <w:r w:rsidRPr="008D3405">
        <w:rPr>
          <w:sz w:val="22"/>
          <w:szCs w:val="22"/>
        </w:rPr>
        <w:t>1. A testületi üléseket az Elnök hívja össze és vezeti. A meghívókat, előterjesztéseket az ülést megelőzően 5 nappal köteles postázni a Hivatal képviselő-testületi referense. A testületi üléseken a Hivatal jegyzője vagy az általa kijelölt – a jegyzővel azonos képesítési előírásoknak megfelelő - hivatali dolgozó köteles részt venni és jelezni, amennyiben törvénysértést észlel.</w:t>
      </w:r>
    </w:p>
    <w:p w14:paraId="01126F67" w14:textId="77777777" w:rsidR="008D3405" w:rsidRPr="008D3405" w:rsidRDefault="008D3405" w:rsidP="008D3405">
      <w:pPr>
        <w:ind w:left="720" w:hanging="360"/>
        <w:jc w:val="both"/>
        <w:rPr>
          <w:sz w:val="22"/>
          <w:szCs w:val="22"/>
        </w:rPr>
      </w:pPr>
    </w:p>
    <w:p w14:paraId="3B4884F4" w14:textId="77777777" w:rsidR="008D3405" w:rsidRPr="008D3405" w:rsidRDefault="008D3405" w:rsidP="008D3405">
      <w:pPr>
        <w:ind w:left="720" w:hanging="360"/>
        <w:jc w:val="both"/>
        <w:rPr>
          <w:sz w:val="22"/>
          <w:szCs w:val="22"/>
        </w:rPr>
      </w:pPr>
      <w:r w:rsidRPr="008D3405">
        <w:rPr>
          <w:sz w:val="22"/>
          <w:szCs w:val="22"/>
        </w:rPr>
        <w:t>2. A testületi ülésekről köteles a Hivatal képviselő-testületi referense 15 napon belül elkészíteni magyar nyelven a jegyzőkönyvet és 15 napon belül a Bács-Kiskun Megyei Kormányhivatalnak továbbítani. A jegyzőkönyvet az ülést levezető elnök és a testület által a képviselők közül kijelölt jegyzőkönyv-hitelesítő írja alá. Évente egy alkalommal köteles a testület közmeghallgatást tartani, amelyről 15 nappal korábban hirdetmény útján értesülnek a meghívottak, amelyről a Hivatal képviselő-testületi referense jegyzőkönyvet készít az ülést követő 15 napon belül.</w:t>
      </w:r>
    </w:p>
    <w:p w14:paraId="682169DE" w14:textId="77777777" w:rsidR="008D3405" w:rsidRPr="008D3405" w:rsidRDefault="008D3405" w:rsidP="008D3405">
      <w:pPr>
        <w:ind w:left="720" w:hanging="360"/>
        <w:jc w:val="both"/>
        <w:rPr>
          <w:sz w:val="22"/>
          <w:szCs w:val="22"/>
        </w:rPr>
      </w:pPr>
    </w:p>
    <w:p w14:paraId="64E75E29" w14:textId="77777777" w:rsidR="008D3405" w:rsidRPr="008D3405" w:rsidRDefault="008D3405" w:rsidP="008D3405">
      <w:pPr>
        <w:ind w:left="720" w:hanging="360"/>
        <w:jc w:val="both"/>
        <w:rPr>
          <w:sz w:val="22"/>
          <w:szCs w:val="22"/>
        </w:rPr>
      </w:pPr>
      <w:r w:rsidRPr="008D3405">
        <w:rPr>
          <w:sz w:val="22"/>
          <w:szCs w:val="22"/>
        </w:rPr>
        <w:t xml:space="preserve">3. A Hivatal egységes iratkezelési szabályzata kiterjed a Nemzetiségi Önkormányzat valamennyi beérkező és kimenő iratára. A Hivatal iktatója végzi az iratok nyilvántartását, </w:t>
      </w:r>
      <w:proofErr w:type="spellStart"/>
      <w:r w:rsidRPr="008D3405">
        <w:rPr>
          <w:sz w:val="22"/>
          <w:szCs w:val="22"/>
        </w:rPr>
        <w:t>irattározását</w:t>
      </w:r>
      <w:proofErr w:type="spellEnd"/>
      <w:r w:rsidRPr="008D3405">
        <w:rPr>
          <w:sz w:val="22"/>
          <w:szCs w:val="22"/>
        </w:rPr>
        <w:t>, selejtezését és levéltárnak történő átadását. Valamennyi hivatalos levelezés előkészítése és postázása a képviselő-testületi referens feladata.</w:t>
      </w:r>
    </w:p>
    <w:p w14:paraId="1B14360B" w14:textId="77777777" w:rsidR="008D3405" w:rsidRPr="008D3405" w:rsidRDefault="008D3405" w:rsidP="008D3405">
      <w:pPr>
        <w:rPr>
          <w:b/>
          <w:sz w:val="22"/>
          <w:szCs w:val="22"/>
        </w:rPr>
      </w:pPr>
    </w:p>
    <w:p w14:paraId="716A1417" w14:textId="77777777" w:rsidR="008D3405" w:rsidRPr="008D3405" w:rsidRDefault="008D3405" w:rsidP="008D3405">
      <w:pPr>
        <w:jc w:val="center"/>
        <w:rPr>
          <w:sz w:val="22"/>
          <w:szCs w:val="22"/>
        </w:rPr>
      </w:pPr>
      <w:r w:rsidRPr="008D3405">
        <w:rPr>
          <w:b/>
          <w:sz w:val="22"/>
          <w:szCs w:val="22"/>
        </w:rPr>
        <w:t>III. FELADATOK A GAZDÁLKODÁS SORÁN</w:t>
      </w:r>
    </w:p>
    <w:p w14:paraId="0D91BD3B" w14:textId="77777777" w:rsidR="008D3405" w:rsidRPr="008D3405" w:rsidRDefault="008D3405" w:rsidP="008D3405">
      <w:pPr>
        <w:jc w:val="both"/>
        <w:rPr>
          <w:b/>
          <w:sz w:val="22"/>
          <w:szCs w:val="22"/>
        </w:rPr>
      </w:pPr>
    </w:p>
    <w:p w14:paraId="2B15321D" w14:textId="77777777" w:rsidR="008D3405" w:rsidRPr="008D3405" w:rsidRDefault="008D3405" w:rsidP="00494EA0">
      <w:pPr>
        <w:numPr>
          <w:ilvl w:val="0"/>
          <w:numId w:val="24"/>
        </w:numPr>
        <w:suppressAutoHyphens/>
        <w:spacing w:after="240"/>
        <w:ind w:left="357" w:hanging="357"/>
        <w:jc w:val="both"/>
        <w:rPr>
          <w:sz w:val="22"/>
          <w:szCs w:val="22"/>
        </w:rPr>
      </w:pPr>
      <w:r w:rsidRPr="008D3405">
        <w:rPr>
          <w:b/>
          <w:sz w:val="22"/>
          <w:szCs w:val="22"/>
        </w:rPr>
        <w:t>Az éves költségvetés tervezése</w:t>
      </w:r>
    </w:p>
    <w:p w14:paraId="6730466B" w14:textId="77777777" w:rsidR="008D3405" w:rsidRPr="008D3405" w:rsidRDefault="008D3405" w:rsidP="00494EA0">
      <w:pPr>
        <w:numPr>
          <w:ilvl w:val="1"/>
          <w:numId w:val="24"/>
        </w:numPr>
        <w:suppressAutoHyphens/>
        <w:spacing w:after="120"/>
        <w:jc w:val="both"/>
        <w:rPr>
          <w:sz w:val="22"/>
          <w:szCs w:val="22"/>
        </w:rPr>
      </w:pPr>
      <w:r w:rsidRPr="008D3405">
        <w:rPr>
          <w:sz w:val="22"/>
          <w:szCs w:val="22"/>
        </w:rPr>
        <w:t>A Nemzetiségi Önkormányzat elnöke a központi költségvetésről szóló törvény hatálybalépését követő 45. napig köteles a nemzetiségi önkormányzati képviselő-testületének benyújtani a költségvetést, amelyet a költségvetési referens készít el. A Nemzetiségi Önkormányzat képviselő-testülete a költségvetését határozatban állapítja meg. A Nemzetiségi Önkormányzat legkésőbb a költségvetési határozat elfogadásáig határozatban állapítja meg saját bevételeinek és az adósságot keletkeztető ügyleteiből eredő fizetési kötelezettségeinek a költségvetési évet követő három évre várható összegét, amelyet a költségvetési referens készít el.</w:t>
      </w:r>
    </w:p>
    <w:p w14:paraId="420A6671" w14:textId="77777777" w:rsidR="008D3405" w:rsidRPr="008D3405" w:rsidRDefault="008D3405" w:rsidP="00494EA0">
      <w:pPr>
        <w:numPr>
          <w:ilvl w:val="1"/>
          <w:numId w:val="24"/>
        </w:numPr>
        <w:suppressAutoHyphens/>
        <w:spacing w:after="120"/>
        <w:jc w:val="both"/>
        <w:rPr>
          <w:sz w:val="22"/>
          <w:szCs w:val="22"/>
        </w:rPr>
      </w:pPr>
      <w:r w:rsidRPr="008D3405">
        <w:rPr>
          <w:sz w:val="22"/>
          <w:szCs w:val="22"/>
        </w:rPr>
        <w:t>A költségvetési határozat elfogadását követő 15 napon belül a költségvetési referens elkészíti a Nemzetiségi Önkormányzat elemi költségvetését, amelyet a Nemzetiségi Önkormányzat elnöke hagy jóvá és a Hivatal Pénzügyi Osztályára nyújtja be.</w:t>
      </w:r>
    </w:p>
    <w:p w14:paraId="2408C249" w14:textId="77777777" w:rsidR="008D3405" w:rsidRPr="008D3405" w:rsidRDefault="008D3405" w:rsidP="008D3405">
      <w:pPr>
        <w:spacing w:after="120"/>
        <w:ind w:left="792"/>
        <w:jc w:val="both"/>
        <w:rPr>
          <w:sz w:val="22"/>
          <w:szCs w:val="22"/>
        </w:rPr>
      </w:pPr>
    </w:p>
    <w:p w14:paraId="7F123E10" w14:textId="77777777" w:rsidR="008D3405" w:rsidRPr="008D3405" w:rsidRDefault="008D3405" w:rsidP="00494EA0">
      <w:pPr>
        <w:numPr>
          <w:ilvl w:val="0"/>
          <w:numId w:val="24"/>
        </w:numPr>
        <w:suppressAutoHyphens/>
        <w:spacing w:after="240"/>
        <w:ind w:left="357" w:hanging="357"/>
        <w:jc w:val="both"/>
        <w:rPr>
          <w:sz w:val="22"/>
          <w:szCs w:val="22"/>
        </w:rPr>
      </w:pPr>
      <w:r w:rsidRPr="008D3405">
        <w:rPr>
          <w:b/>
          <w:sz w:val="22"/>
          <w:szCs w:val="22"/>
        </w:rPr>
        <w:t>Előirányzatok felhasználása</w:t>
      </w:r>
    </w:p>
    <w:p w14:paraId="79E3D9F4" w14:textId="77777777" w:rsidR="008D3405" w:rsidRPr="008D3405" w:rsidRDefault="008D3405" w:rsidP="00494EA0">
      <w:pPr>
        <w:numPr>
          <w:ilvl w:val="1"/>
          <w:numId w:val="24"/>
        </w:numPr>
        <w:suppressAutoHyphens/>
        <w:spacing w:after="120"/>
        <w:jc w:val="both"/>
        <w:rPr>
          <w:sz w:val="22"/>
          <w:szCs w:val="22"/>
        </w:rPr>
      </w:pPr>
      <w:r w:rsidRPr="008D3405">
        <w:rPr>
          <w:sz w:val="22"/>
          <w:szCs w:val="22"/>
        </w:rPr>
        <w:t>A költségvetési bevételek a bevételi előirányzatokon felül is teljesíthetőek, a bevételek tervezettől történő elmaradása esetén azokat csökkenteni kell, a kiadási előirányzatok nem léphetőek túl.</w:t>
      </w:r>
    </w:p>
    <w:p w14:paraId="352D6671" w14:textId="77777777" w:rsidR="008D3405" w:rsidRPr="008D3405" w:rsidRDefault="008D3405" w:rsidP="00494EA0">
      <w:pPr>
        <w:numPr>
          <w:ilvl w:val="1"/>
          <w:numId w:val="24"/>
        </w:numPr>
        <w:suppressAutoHyphens/>
        <w:spacing w:after="120"/>
        <w:jc w:val="both"/>
        <w:rPr>
          <w:sz w:val="22"/>
          <w:szCs w:val="22"/>
        </w:rPr>
      </w:pPr>
      <w:r w:rsidRPr="008D3405">
        <w:rPr>
          <w:sz w:val="22"/>
          <w:szCs w:val="22"/>
        </w:rPr>
        <w:lastRenderedPageBreak/>
        <w:t xml:space="preserve">A Nemzetiségi Önkormányzat képviselő-testülete negyedévenként, a döntése szerinti időpontokban, de legkésőbb az éves költségvetési beszámoló elkészítésének </w:t>
      </w:r>
      <w:proofErr w:type="spellStart"/>
      <w:r w:rsidRPr="008D3405">
        <w:rPr>
          <w:sz w:val="22"/>
          <w:szCs w:val="22"/>
        </w:rPr>
        <w:t>határidejéig</w:t>
      </w:r>
      <w:proofErr w:type="spellEnd"/>
      <w:r w:rsidRPr="008D3405">
        <w:rPr>
          <w:sz w:val="22"/>
          <w:szCs w:val="22"/>
        </w:rPr>
        <w:t xml:space="preserve">, december 31-ei hatállyal módosítja a költségvetési határozatát. A költségvetési határozat módosításáról az Elnök a Pénzügyi Osztályt a határozat 10 munkanapon belüli megküldésével értesíti. </w:t>
      </w:r>
    </w:p>
    <w:p w14:paraId="29BFE02F" w14:textId="77777777" w:rsidR="008D3405" w:rsidRPr="008D3405" w:rsidRDefault="008D3405" w:rsidP="00494EA0">
      <w:pPr>
        <w:numPr>
          <w:ilvl w:val="1"/>
          <w:numId w:val="24"/>
        </w:numPr>
        <w:suppressAutoHyphens/>
        <w:spacing w:after="120"/>
        <w:jc w:val="both"/>
        <w:rPr>
          <w:sz w:val="22"/>
          <w:szCs w:val="22"/>
        </w:rPr>
      </w:pPr>
      <w:r w:rsidRPr="008D3405">
        <w:rPr>
          <w:sz w:val="22"/>
          <w:szCs w:val="22"/>
        </w:rPr>
        <w:t>A Nemzetiségi Önkormányzat elnöke a saját hatáskörben végrehajtott kiemelt előirányzatok közötti és kiemelt előirányzaton belüli módosításra írásban a Hivatal pénzügyi osztálya dolgozóját bízza meg.</w:t>
      </w:r>
    </w:p>
    <w:p w14:paraId="41082A77" w14:textId="77777777" w:rsidR="008D3405" w:rsidRPr="008D3405" w:rsidRDefault="008D3405" w:rsidP="00494EA0">
      <w:pPr>
        <w:numPr>
          <w:ilvl w:val="1"/>
          <w:numId w:val="24"/>
        </w:numPr>
        <w:suppressAutoHyphens/>
        <w:spacing w:after="120"/>
        <w:jc w:val="both"/>
        <w:rPr>
          <w:sz w:val="22"/>
          <w:szCs w:val="22"/>
        </w:rPr>
      </w:pPr>
      <w:r w:rsidRPr="008D3405">
        <w:rPr>
          <w:sz w:val="22"/>
          <w:szCs w:val="22"/>
        </w:rPr>
        <w:t xml:space="preserve">A Hivatal illetékes munkatársa a meghatározott formában és tartalommal nyilvántartást vezet az előirányzatokról. A Nemzetiségi Önkormányzat a költségvetésének módosításakor szükség esetén módosítja az előirányzat-felhasználási ütemtervet. Amennyiben az előirányzat-felhasználási ütemterv módosul, a  likviditási tervet a költségvetési referens aktualizálja 10 munkanapon belül. </w:t>
      </w:r>
    </w:p>
    <w:p w14:paraId="7151E454" w14:textId="77777777" w:rsidR="008D3405" w:rsidRPr="008D3405" w:rsidRDefault="008D3405" w:rsidP="00494EA0">
      <w:pPr>
        <w:numPr>
          <w:ilvl w:val="1"/>
          <w:numId w:val="24"/>
        </w:numPr>
        <w:suppressAutoHyphens/>
        <w:spacing w:after="120"/>
        <w:jc w:val="both"/>
        <w:rPr>
          <w:sz w:val="22"/>
          <w:szCs w:val="22"/>
        </w:rPr>
      </w:pPr>
      <w:r w:rsidRPr="008D3405">
        <w:rPr>
          <w:sz w:val="22"/>
          <w:szCs w:val="22"/>
        </w:rPr>
        <w:t xml:space="preserve">A Hivatal Nemzetiségi Önkormányzatért felelős könyvelője a Nemzetiségi Önkormányzat elnökével együttműködve figyelemmel kíséri az éves költségvetés teljesítését. </w:t>
      </w:r>
    </w:p>
    <w:p w14:paraId="6DB16732" w14:textId="77777777" w:rsidR="008D3405" w:rsidRPr="008D3405" w:rsidRDefault="008D3405" w:rsidP="00494EA0">
      <w:pPr>
        <w:numPr>
          <w:ilvl w:val="0"/>
          <w:numId w:val="24"/>
        </w:numPr>
        <w:suppressAutoHyphens/>
        <w:spacing w:after="240"/>
        <w:ind w:left="357" w:hanging="357"/>
        <w:jc w:val="both"/>
        <w:rPr>
          <w:sz w:val="22"/>
          <w:szCs w:val="22"/>
        </w:rPr>
      </w:pPr>
      <w:r w:rsidRPr="008D3405">
        <w:rPr>
          <w:b/>
          <w:sz w:val="22"/>
          <w:szCs w:val="22"/>
        </w:rPr>
        <w:t>Felelősség vállalás</w:t>
      </w:r>
    </w:p>
    <w:p w14:paraId="49D0CC98" w14:textId="77777777" w:rsidR="008D3405" w:rsidRPr="008D3405" w:rsidRDefault="008D3405" w:rsidP="00494EA0">
      <w:pPr>
        <w:numPr>
          <w:ilvl w:val="1"/>
          <w:numId w:val="24"/>
        </w:numPr>
        <w:suppressAutoHyphens/>
        <w:spacing w:after="120"/>
        <w:jc w:val="both"/>
        <w:rPr>
          <w:sz w:val="22"/>
          <w:szCs w:val="22"/>
        </w:rPr>
      </w:pPr>
      <w:r w:rsidRPr="008D3405">
        <w:rPr>
          <w:sz w:val="22"/>
          <w:szCs w:val="22"/>
        </w:rPr>
        <w:t xml:space="preserve">A kötelezettségvállalási és utalványozási jogkört a Nemzetiségi Önkormányzat elnöke és az általa írásban felhatalmazott személy gyakorolja, aki az elnökhelyettes. A kötelezettségvállalás során az arra jogosult személy intézkedést tesz a munka, a szolgáltatás elvégzésére, az áruszállítás megrendelésére és egyben kötelezettséget vállal arra, hogy az elvégzett munka, illetve teljesítés után a megállapodás szerinti ellenérték kifizetésre kerül. </w:t>
      </w:r>
    </w:p>
    <w:p w14:paraId="6A45BE8E" w14:textId="77777777" w:rsidR="008D3405" w:rsidRPr="008D3405" w:rsidRDefault="008D3405" w:rsidP="00494EA0">
      <w:pPr>
        <w:numPr>
          <w:ilvl w:val="1"/>
          <w:numId w:val="24"/>
        </w:numPr>
        <w:suppressAutoHyphens/>
        <w:spacing w:after="120"/>
        <w:jc w:val="both"/>
        <w:rPr>
          <w:sz w:val="22"/>
          <w:szCs w:val="22"/>
        </w:rPr>
      </w:pPr>
      <w:r w:rsidRPr="008D3405">
        <w:rPr>
          <w:sz w:val="22"/>
          <w:szCs w:val="22"/>
        </w:rPr>
        <w:t xml:space="preserve">A pénzügyi ellenjegyzésre jogosultnak a pénzügyi ellenjegyzést megelőzően meg kell győződnie arról, hogy a kötelezettségvállalás vagy utalványozás teljesítéséhez a szükséges fedezet rendelkezésre áll-e és a kötelezettségvállalás nem sérti-e a gazdálkodásra vonatkozó szabályokat, valamint, hogy a kötelezettségvállalás célszerűségét megalapozó vizsgálat megtörtént-e. Pénzügyi ellenjegyzésre jogosultak: gazdasági vezető/pénzügyi osztályvezető és </w:t>
      </w:r>
      <w:r w:rsidRPr="008D3405">
        <w:rPr>
          <w:bCs/>
          <w:sz w:val="22"/>
          <w:szCs w:val="22"/>
        </w:rPr>
        <w:t>az általa írásban felhatalmazott személyek: vezető könyvelő, könyvelő I. és II.</w:t>
      </w:r>
      <w:r w:rsidRPr="008D3405">
        <w:rPr>
          <w:sz w:val="22"/>
          <w:szCs w:val="22"/>
        </w:rPr>
        <w:t>.</w:t>
      </w:r>
    </w:p>
    <w:p w14:paraId="10AC378A" w14:textId="77777777" w:rsidR="008D3405" w:rsidRPr="008D3405" w:rsidRDefault="008D3405" w:rsidP="00494EA0">
      <w:pPr>
        <w:numPr>
          <w:ilvl w:val="1"/>
          <w:numId w:val="24"/>
        </w:numPr>
        <w:suppressAutoHyphens/>
        <w:spacing w:after="240"/>
        <w:jc w:val="both"/>
        <w:rPr>
          <w:sz w:val="22"/>
          <w:szCs w:val="22"/>
        </w:rPr>
      </w:pPr>
      <w:r w:rsidRPr="008D3405">
        <w:rPr>
          <w:sz w:val="22"/>
          <w:szCs w:val="22"/>
        </w:rPr>
        <w:t>A teljesítés igazolása a kiadások elrendelése előtt történik. Az adott gazdasági eseményt ellenőrizni kell, hogy a kötelezettségvállalás dokumentumában vállalt kötelezettségek teljesítése megfelelő-e és szakmailag megalapozza-e a kiadások teljesítését. Teljesítésigazolásra Nemzetiségi Önkormányzat elnöke és az általa írásban felhatalmazott személy jogosult, aki az elnökhelyettes.</w:t>
      </w:r>
    </w:p>
    <w:p w14:paraId="39DB5677" w14:textId="77777777" w:rsidR="008D3405" w:rsidRPr="008D3405" w:rsidRDefault="008D3405" w:rsidP="00494EA0">
      <w:pPr>
        <w:numPr>
          <w:ilvl w:val="1"/>
          <w:numId w:val="24"/>
        </w:numPr>
        <w:suppressAutoHyphens/>
        <w:spacing w:after="240"/>
        <w:jc w:val="both"/>
        <w:rPr>
          <w:sz w:val="22"/>
          <w:szCs w:val="22"/>
        </w:rPr>
      </w:pPr>
      <w:r w:rsidRPr="008D3405">
        <w:rPr>
          <w:sz w:val="22"/>
          <w:szCs w:val="22"/>
        </w:rPr>
        <w:t>Érvényesítés a Hivatalnál történik. A teljesítésigazolás alapján az érvényesítőnek ellenőrizni kell az összegszerűséget, a fedezet meglétét és azt, hogy az alaki követelményeket betartották-e. Az érvényesítésre a gazdasági vezető/pénzügyi osztályvezető által kijelölt személyek: vezető könyvelő, könyvelő I., II. és III.</w:t>
      </w:r>
    </w:p>
    <w:p w14:paraId="2E90E8F3" w14:textId="77777777" w:rsidR="008D3405" w:rsidRPr="008D3405" w:rsidRDefault="008D3405" w:rsidP="00494EA0">
      <w:pPr>
        <w:numPr>
          <w:ilvl w:val="1"/>
          <w:numId w:val="24"/>
        </w:numPr>
        <w:suppressAutoHyphens/>
        <w:spacing w:after="120"/>
        <w:jc w:val="both"/>
        <w:rPr>
          <w:sz w:val="22"/>
          <w:szCs w:val="22"/>
        </w:rPr>
      </w:pPr>
      <w:r w:rsidRPr="008D3405">
        <w:rPr>
          <w:sz w:val="22"/>
          <w:szCs w:val="22"/>
        </w:rPr>
        <w:t>Az utalványozás a Nemzetiségi Önkormányzatnál utalványrendelet felhasználásával történik.</w:t>
      </w:r>
    </w:p>
    <w:p w14:paraId="08458454" w14:textId="77777777" w:rsidR="008D3405" w:rsidRPr="008D3405" w:rsidRDefault="008D3405" w:rsidP="00494EA0">
      <w:pPr>
        <w:numPr>
          <w:ilvl w:val="1"/>
          <w:numId w:val="24"/>
        </w:numPr>
        <w:suppressAutoHyphens/>
        <w:spacing w:after="120"/>
        <w:jc w:val="both"/>
        <w:rPr>
          <w:sz w:val="22"/>
          <w:szCs w:val="22"/>
        </w:rPr>
      </w:pPr>
      <w:r w:rsidRPr="008D3405">
        <w:rPr>
          <w:sz w:val="22"/>
          <w:szCs w:val="22"/>
        </w:rPr>
        <w:t xml:space="preserve">A kötelezettségvállalás, az utalványozás, a teljesítésigazolás, a pénzügyi ellenjegyzés, valamint az érvényesítés feladatok elvégzése során az államháztartásról szóló törvény végrehajtásáról szóló 368/2011. (XII.31.) Kormány rendeletben (továbbiakban: </w:t>
      </w:r>
      <w:proofErr w:type="spellStart"/>
      <w:r w:rsidRPr="008D3405">
        <w:rPr>
          <w:sz w:val="22"/>
          <w:szCs w:val="22"/>
        </w:rPr>
        <w:t>Ávr</w:t>
      </w:r>
      <w:proofErr w:type="spellEnd"/>
      <w:r w:rsidRPr="008D3405">
        <w:rPr>
          <w:sz w:val="22"/>
          <w:szCs w:val="22"/>
        </w:rPr>
        <w:t>.) foglalt szabályok figyelembevételével kell eljárni, az aláírásra jogosultak, felelősök körét a mindenkor hatályos gazdálkodási szabályzat tartalmazza.</w:t>
      </w:r>
    </w:p>
    <w:p w14:paraId="6DF23A05" w14:textId="77777777" w:rsidR="008D3405" w:rsidRPr="008D3405" w:rsidRDefault="008D3405" w:rsidP="00494EA0">
      <w:pPr>
        <w:numPr>
          <w:ilvl w:val="0"/>
          <w:numId w:val="24"/>
        </w:numPr>
        <w:suppressAutoHyphens/>
        <w:spacing w:after="240"/>
        <w:ind w:left="357" w:hanging="357"/>
        <w:jc w:val="both"/>
        <w:rPr>
          <w:sz w:val="22"/>
          <w:szCs w:val="22"/>
        </w:rPr>
      </w:pPr>
      <w:r w:rsidRPr="008D3405">
        <w:rPr>
          <w:b/>
          <w:sz w:val="22"/>
          <w:szCs w:val="22"/>
        </w:rPr>
        <w:t>Belső kontrollrendszer</w:t>
      </w:r>
    </w:p>
    <w:p w14:paraId="00A8B1CE" w14:textId="77777777" w:rsidR="008D3405" w:rsidRPr="008D3405" w:rsidRDefault="008D3405" w:rsidP="008D3405">
      <w:pPr>
        <w:ind w:left="900" w:hanging="540"/>
        <w:jc w:val="both"/>
        <w:rPr>
          <w:sz w:val="22"/>
          <w:szCs w:val="22"/>
        </w:rPr>
      </w:pPr>
      <w:r w:rsidRPr="008D3405">
        <w:rPr>
          <w:sz w:val="22"/>
          <w:szCs w:val="22"/>
        </w:rPr>
        <w:t xml:space="preserve">4.1.  A Nemzetiségi Önkormányzat belső ellenőrzési feladatait az Önkormányzat által megbízott külső szolgáltató végzi el. A belső ellenőr munkáját a nemzetközi, valamint az államháztartásért felelős miniszter által közétett belső ellenőrzési standardok, útmutatók figyelembevételével, valamint a költségvetési szervek belső kontrollrendszeréről szóló 370/2011. (XII.31.) Kormányrendelet előírásainak megfelelően elkészített belső ellenőrzési kézikönyv szerint végzi. </w:t>
      </w:r>
    </w:p>
    <w:p w14:paraId="62B9D32C" w14:textId="77777777" w:rsidR="008D3405" w:rsidRPr="008D3405" w:rsidRDefault="008D3405" w:rsidP="008D3405">
      <w:pPr>
        <w:ind w:left="360" w:hanging="360"/>
        <w:jc w:val="both"/>
        <w:rPr>
          <w:sz w:val="22"/>
          <w:szCs w:val="22"/>
        </w:rPr>
      </w:pPr>
    </w:p>
    <w:p w14:paraId="0DE726B1" w14:textId="77777777" w:rsidR="008D3405" w:rsidRPr="008D3405" w:rsidRDefault="008D3405" w:rsidP="00494EA0">
      <w:pPr>
        <w:numPr>
          <w:ilvl w:val="0"/>
          <w:numId w:val="24"/>
        </w:numPr>
        <w:tabs>
          <w:tab w:val="left" w:pos="2340"/>
        </w:tabs>
        <w:suppressAutoHyphens/>
        <w:spacing w:after="240"/>
        <w:ind w:left="357" w:hanging="357"/>
        <w:jc w:val="both"/>
        <w:rPr>
          <w:sz w:val="22"/>
          <w:szCs w:val="22"/>
        </w:rPr>
      </w:pPr>
      <w:r w:rsidRPr="008D3405">
        <w:rPr>
          <w:b/>
          <w:sz w:val="22"/>
          <w:szCs w:val="22"/>
        </w:rPr>
        <w:t>Az egyéb nyilvántartások vezetésének rendje</w:t>
      </w:r>
    </w:p>
    <w:p w14:paraId="77C3FBDC" w14:textId="77777777" w:rsidR="008D3405" w:rsidRPr="008D3405" w:rsidRDefault="008D3405" w:rsidP="00494EA0">
      <w:pPr>
        <w:numPr>
          <w:ilvl w:val="1"/>
          <w:numId w:val="24"/>
        </w:numPr>
        <w:tabs>
          <w:tab w:val="left" w:pos="900"/>
          <w:tab w:val="left" w:pos="2340"/>
        </w:tabs>
        <w:suppressAutoHyphens/>
        <w:spacing w:after="120"/>
        <w:ind w:left="900" w:hanging="540"/>
        <w:jc w:val="both"/>
        <w:rPr>
          <w:sz w:val="22"/>
          <w:szCs w:val="22"/>
        </w:rPr>
      </w:pPr>
      <w:r w:rsidRPr="008D3405">
        <w:rPr>
          <w:sz w:val="22"/>
          <w:szCs w:val="22"/>
        </w:rPr>
        <w:t>A Hivatal Pénzügyi Osztálya a Nemzetiségi Önkormányzat esetében a „</w:t>
      </w:r>
      <w:r w:rsidRPr="008D3405">
        <w:rPr>
          <w:i/>
          <w:sz w:val="22"/>
          <w:szCs w:val="22"/>
        </w:rPr>
        <w:t>Gazdálkodási szabályzat”-</w:t>
      </w:r>
      <w:r w:rsidRPr="008D3405">
        <w:rPr>
          <w:sz w:val="22"/>
          <w:szCs w:val="22"/>
        </w:rPr>
        <w:t>ban meghatározott formában köteles gondoskodni analitikus kötelezettségvállalás és előirányzat-</w:t>
      </w:r>
      <w:r w:rsidRPr="008D3405">
        <w:rPr>
          <w:sz w:val="22"/>
          <w:szCs w:val="22"/>
        </w:rPr>
        <w:lastRenderedPageBreak/>
        <w:t>felhasználás nyilvántartás vezetéséről, amelyekből megállapítható tárgyévben és az elkövetkező évekre vonatkozóan az elkötelezettség mértéke és a fizetés esedékessége, valamint az előirányzat maradvány is.</w:t>
      </w:r>
    </w:p>
    <w:p w14:paraId="34A22387" w14:textId="77777777" w:rsidR="008D3405" w:rsidRPr="008D3405" w:rsidRDefault="008D3405" w:rsidP="00494EA0">
      <w:pPr>
        <w:numPr>
          <w:ilvl w:val="1"/>
          <w:numId w:val="24"/>
        </w:numPr>
        <w:tabs>
          <w:tab w:val="left" w:pos="900"/>
          <w:tab w:val="left" w:pos="2340"/>
        </w:tabs>
        <w:suppressAutoHyphens/>
        <w:spacing w:after="120"/>
        <w:ind w:left="900" w:hanging="540"/>
        <w:jc w:val="both"/>
        <w:rPr>
          <w:sz w:val="22"/>
          <w:szCs w:val="22"/>
        </w:rPr>
      </w:pPr>
      <w:r w:rsidRPr="008D3405">
        <w:rPr>
          <w:sz w:val="22"/>
          <w:szCs w:val="22"/>
        </w:rPr>
        <w:t xml:space="preserve">A Hivatal Pénzügyi Osztálya az elemi költségvetés jóváhagyását követően felfekteti az előirányzat-nyilvántartást. Megszervezi a könyveléssel, költségvetéssel és egyéb pénzügyi elszámolásokkal kapcsolatos analitikus nyilvántartások év eleji </w:t>
      </w:r>
      <w:proofErr w:type="spellStart"/>
      <w:r w:rsidRPr="008D3405">
        <w:rPr>
          <w:sz w:val="22"/>
          <w:szCs w:val="22"/>
        </w:rPr>
        <w:t>újranyitását</w:t>
      </w:r>
      <w:proofErr w:type="spellEnd"/>
      <w:r w:rsidRPr="008D3405">
        <w:rPr>
          <w:sz w:val="22"/>
          <w:szCs w:val="22"/>
        </w:rPr>
        <w:t xml:space="preserve"> és azok további folyamatos vezetését.</w:t>
      </w:r>
    </w:p>
    <w:p w14:paraId="4B39CE94" w14:textId="77777777" w:rsidR="008D3405" w:rsidRPr="008D3405" w:rsidRDefault="008D3405" w:rsidP="00494EA0">
      <w:pPr>
        <w:numPr>
          <w:ilvl w:val="1"/>
          <w:numId w:val="24"/>
        </w:numPr>
        <w:tabs>
          <w:tab w:val="left" w:pos="2340"/>
        </w:tabs>
        <w:suppressAutoHyphens/>
        <w:spacing w:after="120"/>
        <w:jc w:val="both"/>
        <w:rPr>
          <w:sz w:val="22"/>
          <w:szCs w:val="22"/>
        </w:rPr>
      </w:pPr>
      <w:r w:rsidRPr="008D3405">
        <w:rPr>
          <w:sz w:val="22"/>
          <w:szCs w:val="22"/>
        </w:rPr>
        <w:t>A Hivatal naprakészen vezeti a Nemzetiségi Önkormányzat vonatkozásában a számviteli nyilvántartásokat, ellátja a könyvelési feladatokat, felelős az adókapcsolatokért.</w:t>
      </w:r>
    </w:p>
    <w:p w14:paraId="03B6EA1F" w14:textId="77777777" w:rsidR="008D3405" w:rsidRPr="008D3405" w:rsidRDefault="008D3405" w:rsidP="00494EA0">
      <w:pPr>
        <w:numPr>
          <w:ilvl w:val="1"/>
          <w:numId w:val="24"/>
        </w:numPr>
        <w:tabs>
          <w:tab w:val="left" w:pos="900"/>
          <w:tab w:val="left" w:pos="2340"/>
        </w:tabs>
        <w:suppressAutoHyphens/>
        <w:spacing w:after="120"/>
        <w:ind w:left="900" w:hanging="540"/>
        <w:jc w:val="both"/>
        <w:rPr>
          <w:sz w:val="22"/>
          <w:szCs w:val="22"/>
        </w:rPr>
      </w:pPr>
      <w:r w:rsidRPr="008D3405">
        <w:rPr>
          <w:sz w:val="22"/>
          <w:szCs w:val="22"/>
        </w:rPr>
        <w:t xml:space="preserve">A Hivatal vezeti a tárgyi eszközök és a kis értékű tárgyi eszközök nyilvántartását (ASP Gazdálkodási szakrendszer). </w:t>
      </w:r>
    </w:p>
    <w:p w14:paraId="1B405F63" w14:textId="77777777" w:rsidR="008D3405" w:rsidRPr="008D3405" w:rsidRDefault="008D3405" w:rsidP="00494EA0">
      <w:pPr>
        <w:numPr>
          <w:ilvl w:val="1"/>
          <w:numId w:val="24"/>
        </w:numPr>
        <w:tabs>
          <w:tab w:val="left" w:pos="2340"/>
        </w:tabs>
        <w:suppressAutoHyphens/>
        <w:spacing w:after="120"/>
        <w:jc w:val="both"/>
        <w:rPr>
          <w:sz w:val="22"/>
          <w:szCs w:val="22"/>
        </w:rPr>
      </w:pPr>
      <w:r w:rsidRPr="008D3405">
        <w:rPr>
          <w:sz w:val="22"/>
          <w:szCs w:val="22"/>
        </w:rPr>
        <w:t xml:space="preserve"> A Hivatal illetékes munkatársa „</w:t>
      </w:r>
      <w:r w:rsidRPr="008D3405">
        <w:rPr>
          <w:i/>
          <w:sz w:val="22"/>
          <w:szCs w:val="22"/>
        </w:rPr>
        <w:t>Eszközök és források leltározási és leltárkészítési szabályzat</w:t>
      </w:r>
      <w:r w:rsidRPr="008D3405">
        <w:rPr>
          <w:sz w:val="22"/>
          <w:szCs w:val="22"/>
        </w:rPr>
        <w:t>”-</w:t>
      </w:r>
      <w:proofErr w:type="spellStart"/>
      <w:r w:rsidRPr="008D3405">
        <w:rPr>
          <w:sz w:val="22"/>
          <w:szCs w:val="22"/>
        </w:rPr>
        <w:t>ában</w:t>
      </w:r>
      <w:proofErr w:type="spellEnd"/>
      <w:r w:rsidRPr="008D3405">
        <w:rPr>
          <w:sz w:val="22"/>
          <w:szCs w:val="22"/>
        </w:rPr>
        <w:t xml:space="preserve"> foglaltaknak megfelelően elkészíti leltárértékelést, kimutatást készít a nyilvántartások és a tényleges eszközök közötti eltérésekről.</w:t>
      </w:r>
    </w:p>
    <w:p w14:paraId="0F980E51" w14:textId="77777777" w:rsidR="008D3405" w:rsidRPr="008D3405" w:rsidRDefault="008D3405" w:rsidP="00494EA0">
      <w:pPr>
        <w:numPr>
          <w:ilvl w:val="1"/>
          <w:numId w:val="24"/>
        </w:numPr>
        <w:tabs>
          <w:tab w:val="left" w:pos="900"/>
          <w:tab w:val="left" w:pos="2340"/>
        </w:tabs>
        <w:suppressAutoHyphens/>
        <w:spacing w:after="120"/>
        <w:ind w:left="900" w:hanging="540"/>
        <w:jc w:val="both"/>
        <w:rPr>
          <w:sz w:val="22"/>
          <w:szCs w:val="22"/>
        </w:rPr>
      </w:pPr>
      <w:r w:rsidRPr="008D3405">
        <w:rPr>
          <w:sz w:val="22"/>
          <w:szCs w:val="22"/>
        </w:rPr>
        <w:t>A Hivatal illetékes munkatársa elvégzi az év végi leltárfelvitelt, közreműködik a leltárok összesítésében és kiértékelésében.</w:t>
      </w:r>
    </w:p>
    <w:p w14:paraId="5769F97D" w14:textId="77777777" w:rsidR="008D3405" w:rsidRPr="008D3405" w:rsidRDefault="008D3405" w:rsidP="00494EA0">
      <w:pPr>
        <w:numPr>
          <w:ilvl w:val="1"/>
          <w:numId w:val="24"/>
        </w:numPr>
        <w:tabs>
          <w:tab w:val="left" w:pos="900"/>
          <w:tab w:val="left" w:pos="2340"/>
        </w:tabs>
        <w:suppressAutoHyphens/>
        <w:spacing w:after="120"/>
        <w:ind w:left="900" w:hanging="540"/>
        <w:jc w:val="both"/>
        <w:rPr>
          <w:sz w:val="22"/>
          <w:szCs w:val="22"/>
        </w:rPr>
      </w:pPr>
      <w:r w:rsidRPr="008D3405">
        <w:rPr>
          <w:sz w:val="22"/>
          <w:szCs w:val="22"/>
        </w:rPr>
        <w:t>A nyilvántartási és selejtezési feladatok előkészítése és végrehajtása a Hivatal „</w:t>
      </w:r>
      <w:r w:rsidRPr="008D3405">
        <w:rPr>
          <w:i/>
          <w:sz w:val="22"/>
          <w:szCs w:val="22"/>
        </w:rPr>
        <w:t>Selejtezési és hasznosítási szabályzata</w:t>
      </w:r>
      <w:r w:rsidRPr="008D3405">
        <w:rPr>
          <w:sz w:val="22"/>
          <w:szCs w:val="22"/>
        </w:rPr>
        <w:t>” alapján történik, ennek figyelembevételével a Hivatal illetékes munkatársa előkészíti és végrehajtja az esedékes selejtezéseket és gondoskodik azok előírásszerű bizonylatolásáról.</w:t>
      </w:r>
    </w:p>
    <w:p w14:paraId="179515DE" w14:textId="77777777" w:rsidR="008D3405" w:rsidRPr="008D3405" w:rsidRDefault="008D3405" w:rsidP="008D3405">
      <w:pPr>
        <w:spacing w:after="120"/>
        <w:ind w:left="900" w:hanging="540"/>
        <w:jc w:val="both"/>
        <w:rPr>
          <w:sz w:val="22"/>
          <w:szCs w:val="22"/>
        </w:rPr>
      </w:pPr>
      <w:r w:rsidRPr="008D3405">
        <w:rPr>
          <w:sz w:val="22"/>
          <w:szCs w:val="22"/>
        </w:rPr>
        <w:t>5.8. A Hivatal illetékes munkatársa elkészíti a Nemzetiségi Önkormányzatra vonatkozóan benyújtandó bevallásokat.</w:t>
      </w:r>
    </w:p>
    <w:p w14:paraId="4D7496E0" w14:textId="77777777" w:rsidR="008D3405" w:rsidRPr="008D3405" w:rsidRDefault="008D3405" w:rsidP="008D3405">
      <w:pPr>
        <w:spacing w:after="120"/>
        <w:ind w:left="900" w:hanging="540"/>
        <w:jc w:val="both"/>
        <w:rPr>
          <w:sz w:val="22"/>
          <w:szCs w:val="22"/>
        </w:rPr>
      </w:pPr>
      <w:r w:rsidRPr="008D3405">
        <w:rPr>
          <w:sz w:val="22"/>
          <w:szCs w:val="22"/>
        </w:rPr>
        <w:t xml:space="preserve">5.9. A felhasználási kötöttséggel kapott támogatásokról a Hivatal Pénzügyi Osztálya köteles nyilvántartást vezetni és a jogszabályi előírásoknak megfelelően bizonylatokkal alátámasztva a meghatározott határidőig elszámolni a Nemzetiségi Önkormányzattal együttműködve. </w:t>
      </w:r>
    </w:p>
    <w:p w14:paraId="0CCCF62E" w14:textId="77777777" w:rsidR="008D3405" w:rsidRPr="008D3405" w:rsidRDefault="008D3405" w:rsidP="008D3405">
      <w:pPr>
        <w:spacing w:after="120"/>
        <w:ind w:left="900" w:hanging="540"/>
        <w:jc w:val="both"/>
        <w:rPr>
          <w:sz w:val="22"/>
          <w:szCs w:val="22"/>
        </w:rPr>
      </w:pPr>
      <w:r w:rsidRPr="008D3405">
        <w:rPr>
          <w:sz w:val="22"/>
          <w:szCs w:val="22"/>
        </w:rPr>
        <w:t>5.10. A Hivatal köteles a Nemzetiségi Önkormányzat részére a szakmai jelentési kötelezettsége teljesítéséhez az általa kezelt adatokat, információkat átadni.</w:t>
      </w:r>
    </w:p>
    <w:p w14:paraId="2E0CFE48" w14:textId="77777777" w:rsidR="008D3405" w:rsidRPr="008D3405" w:rsidRDefault="008D3405" w:rsidP="008D3405">
      <w:pPr>
        <w:spacing w:after="120"/>
        <w:ind w:left="900" w:hanging="540"/>
        <w:jc w:val="both"/>
        <w:rPr>
          <w:sz w:val="22"/>
          <w:szCs w:val="22"/>
        </w:rPr>
      </w:pPr>
      <w:r w:rsidRPr="008D3405">
        <w:rPr>
          <w:sz w:val="22"/>
          <w:szCs w:val="22"/>
        </w:rPr>
        <w:t>5.11. A Nemzetiségi Önkormányzat az általa készített és benyújtott pályázatokból, támogatási igénylésekből köteles a benyújtással egyidejűleg egy példányt a Hivatal Pénzügyi Osztályára benyújtani. A Hivatal illetékes munkatársa szerzi be a csatolandó igazolásokat (adóigazolás, stb.).</w:t>
      </w:r>
    </w:p>
    <w:p w14:paraId="4383D324" w14:textId="77777777" w:rsidR="008D3405" w:rsidRPr="008D3405" w:rsidRDefault="008D3405" w:rsidP="008D3405">
      <w:pPr>
        <w:spacing w:after="120"/>
        <w:ind w:left="900" w:hanging="540"/>
        <w:jc w:val="both"/>
        <w:rPr>
          <w:sz w:val="22"/>
          <w:szCs w:val="22"/>
        </w:rPr>
      </w:pPr>
      <w:r w:rsidRPr="008D3405">
        <w:rPr>
          <w:sz w:val="22"/>
          <w:szCs w:val="22"/>
        </w:rPr>
        <w:t>5.12. A Hivatal intézményüzemeltetési referense köteles a Nemzetiségi Önkormányzat törzskönyvi nyilvántartásaival kapcsolatos feladatokat határidőben elvégezni.</w:t>
      </w:r>
    </w:p>
    <w:p w14:paraId="3347F4C1" w14:textId="77777777" w:rsidR="008D3405" w:rsidRPr="008D3405" w:rsidRDefault="008D3405" w:rsidP="008D3405">
      <w:pPr>
        <w:spacing w:after="120"/>
        <w:ind w:left="900" w:hanging="540"/>
        <w:jc w:val="both"/>
        <w:rPr>
          <w:sz w:val="22"/>
          <w:szCs w:val="22"/>
        </w:rPr>
      </w:pPr>
      <w:r w:rsidRPr="008D3405">
        <w:rPr>
          <w:sz w:val="22"/>
          <w:szCs w:val="22"/>
        </w:rPr>
        <w:t xml:space="preserve">5.13. </w:t>
      </w:r>
      <w:r w:rsidRPr="008D3405">
        <w:rPr>
          <w:rFonts w:eastAsia="Calibri"/>
          <w:sz w:val="22"/>
          <w:szCs w:val="22"/>
          <w:lang w:eastAsia="en-US"/>
        </w:rPr>
        <w:t xml:space="preserve">A Hivatal könyvelője köteles a </w:t>
      </w:r>
      <w:r w:rsidRPr="008D3405">
        <w:rPr>
          <w:sz w:val="22"/>
          <w:szCs w:val="22"/>
        </w:rPr>
        <w:t>negyedéves és éves beruházás statisztikai jelentéseket elkészíteni és határidőben rögzíteni.</w:t>
      </w:r>
    </w:p>
    <w:p w14:paraId="6A85606F" w14:textId="77777777" w:rsidR="008D3405" w:rsidRPr="008D3405" w:rsidRDefault="008D3405" w:rsidP="00494EA0">
      <w:pPr>
        <w:numPr>
          <w:ilvl w:val="0"/>
          <w:numId w:val="24"/>
        </w:numPr>
        <w:suppressAutoHyphens/>
        <w:spacing w:after="240"/>
        <w:jc w:val="both"/>
        <w:rPr>
          <w:sz w:val="22"/>
          <w:szCs w:val="22"/>
        </w:rPr>
      </w:pPr>
      <w:r w:rsidRPr="008D3405">
        <w:rPr>
          <w:b/>
          <w:sz w:val="22"/>
          <w:szCs w:val="22"/>
        </w:rPr>
        <w:t>A pénzkezelés, pénzellátás rendje</w:t>
      </w:r>
    </w:p>
    <w:p w14:paraId="19D177BD" w14:textId="77777777" w:rsidR="008D3405" w:rsidRPr="008D3405" w:rsidRDefault="008D3405" w:rsidP="00494EA0">
      <w:pPr>
        <w:numPr>
          <w:ilvl w:val="1"/>
          <w:numId w:val="24"/>
        </w:numPr>
        <w:suppressAutoHyphens/>
        <w:spacing w:after="120"/>
        <w:jc w:val="both"/>
        <w:rPr>
          <w:sz w:val="22"/>
          <w:szCs w:val="22"/>
        </w:rPr>
      </w:pPr>
      <w:r w:rsidRPr="008D3405">
        <w:rPr>
          <w:sz w:val="22"/>
          <w:szCs w:val="22"/>
        </w:rPr>
        <w:t>Tervezett rendezvényeinek lebonyolításához testületi határozat alapján a Nemzetiségi Önkormányzat Elnöke, vagy az általa megbízott képviselő a Hivatal „</w:t>
      </w:r>
      <w:r w:rsidRPr="008D3405">
        <w:rPr>
          <w:i/>
          <w:sz w:val="22"/>
          <w:szCs w:val="22"/>
        </w:rPr>
        <w:t>Pénz- és Értékkezelési szabályzat”-</w:t>
      </w:r>
      <w:proofErr w:type="spellStart"/>
      <w:r w:rsidRPr="008D3405">
        <w:rPr>
          <w:sz w:val="22"/>
          <w:szCs w:val="22"/>
        </w:rPr>
        <w:t>ában</w:t>
      </w:r>
      <w:proofErr w:type="spellEnd"/>
      <w:r w:rsidRPr="008D3405">
        <w:rPr>
          <w:sz w:val="22"/>
          <w:szCs w:val="22"/>
        </w:rPr>
        <w:t xml:space="preserve"> meghatározottak szerint jogosult előleg felvételére, utólagos elszámolási kötelezettség mellett. Ezt a szándékot a tárgyban hozott határozat átadásával együtt a készpénzfelvételt megelőző 3 munkanappal korábban kell jelezni a Hivatal Pénzügyi Osztályán. A Nemzetiségi Önkormányzat a készpénz-forgalomról a „</w:t>
      </w:r>
      <w:r w:rsidRPr="008D3405">
        <w:rPr>
          <w:i/>
          <w:sz w:val="22"/>
          <w:szCs w:val="22"/>
        </w:rPr>
        <w:t>készpénzigénylés elszámolásra</w:t>
      </w:r>
      <w:r w:rsidRPr="008D3405">
        <w:rPr>
          <w:sz w:val="22"/>
          <w:szCs w:val="22"/>
        </w:rPr>
        <w:t xml:space="preserve">” nyomtatványon megjelölt határidőn belül, de legkésőbb a felvételt követő 30. napon elszámol a Hivatal felé a kiadásokat alátámasztó pénzügyi bizonylatok csatolásával. </w:t>
      </w:r>
    </w:p>
    <w:p w14:paraId="13EB5957" w14:textId="77777777" w:rsidR="008D3405" w:rsidRPr="008D3405" w:rsidRDefault="008D3405" w:rsidP="00494EA0">
      <w:pPr>
        <w:numPr>
          <w:ilvl w:val="1"/>
          <w:numId w:val="24"/>
        </w:numPr>
        <w:suppressAutoHyphens/>
        <w:spacing w:after="120"/>
        <w:jc w:val="both"/>
        <w:rPr>
          <w:sz w:val="22"/>
          <w:szCs w:val="22"/>
        </w:rPr>
      </w:pPr>
      <w:r w:rsidRPr="008D3405">
        <w:rPr>
          <w:sz w:val="22"/>
          <w:szCs w:val="22"/>
        </w:rPr>
        <w:t>A készpénz kifizetések szabályszerűségéért a Nemzetiségi Önkormányzat elnöke a felelős és a „</w:t>
      </w:r>
      <w:r w:rsidRPr="008D3405">
        <w:rPr>
          <w:i/>
          <w:sz w:val="22"/>
          <w:szCs w:val="22"/>
        </w:rPr>
        <w:t>Pénz- és értékkezelési szabályzat</w:t>
      </w:r>
      <w:r w:rsidRPr="008D3405">
        <w:rPr>
          <w:sz w:val="22"/>
          <w:szCs w:val="22"/>
        </w:rPr>
        <w:t>”-ban rögzítettek szerint gondoskodik egyúttal a pénz biztonságos szállításáról, tárolásáról.</w:t>
      </w:r>
    </w:p>
    <w:p w14:paraId="46CF239D" w14:textId="77777777" w:rsidR="008D3405" w:rsidRPr="008D3405" w:rsidRDefault="008D3405" w:rsidP="00494EA0">
      <w:pPr>
        <w:numPr>
          <w:ilvl w:val="1"/>
          <w:numId w:val="24"/>
        </w:numPr>
        <w:suppressAutoHyphens/>
        <w:spacing w:after="120"/>
        <w:jc w:val="both"/>
        <w:rPr>
          <w:sz w:val="22"/>
          <w:szCs w:val="22"/>
        </w:rPr>
      </w:pPr>
      <w:r w:rsidRPr="008D3405">
        <w:rPr>
          <w:sz w:val="22"/>
          <w:szCs w:val="22"/>
        </w:rPr>
        <w:t>A készpénzkezelés egyéb szabályait a Hivatal „</w:t>
      </w:r>
      <w:r w:rsidRPr="008D3405">
        <w:rPr>
          <w:i/>
          <w:sz w:val="22"/>
          <w:szCs w:val="22"/>
        </w:rPr>
        <w:t>Pénz- és Értékkezelési szabályzat”-</w:t>
      </w:r>
      <w:r w:rsidRPr="008D3405">
        <w:rPr>
          <w:sz w:val="22"/>
          <w:szCs w:val="22"/>
        </w:rPr>
        <w:t>a tartalmazza.</w:t>
      </w:r>
    </w:p>
    <w:p w14:paraId="1396230B" w14:textId="77777777" w:rsidR="008D3405" w:rsidRPr="008D3405" w:rsidRDefault="008D3405" w:rsidP="00494EA0">
      <w:pPr>
        <w:numPr>
          <w:ilvl w:val="1"/>
          <w:numId w:val="24"/>
        </w:numPr>
        <w:suppressAutoHyphens/>
        <w:spacing w:after="240"/>
        <w:jc w:val="both"/>
        <w:rPr>
          <w:sz w:val="22"/>
          <w:szCs w:val="22"/>
        </w:rPr>
      </w:pPr>
      <w:r w:rsidRPr="008D3405">
        <w:rPr>
          <w:sz w:val="22"/>
          <w:szCs w:val="22"/>
        </w:rPr>
        <w:lastRenderedPageBreak/>
        <w:t>A Hivatal pénztárosa a Nemzetiségi Önkormányzattal történő egyeztetés alapján pénzügyi, technikai szempontok figyelembevételével szükség szerint fizetési számlákat (alszámlákat) nyit a Nemzetiségi Önkormányzat számára.</w:t>
      </w:r>
    </w:p>
    <w:p w14:paraId="01CB0AC8" w14:textId="77777777" w:rsidR="008D3405" w:rsidRPr="008D3405" w:rsidRDefault="008D3405" w:rsidP="00494EA0">
      <w:pPr>
        <w:numPr>
          <w:ilvl w:val="1"/>
          <w:numId w:val="24"/>
        </w:numPr>
        <w:suppressAutoHyphens/>
        <w:spacing w:after="240"/>
        <w:jc w:val="both"/>
        <w:rPr>
          <w:sz w:val="22"/>
          <w:szCs w:val="22"/>
        </w:rPr>
      </w:pPr>
      <w:r w:rsidRPr="008D3405">
        <w:rPr>
          <w:sz w:val="22"/>
          <w:szCs w:val="22"/>
        </w:rPr>
        <w:t>A Nemzetiségi Önkormányzat saját fizetési számláján és elkülönített pénztárán keresztül valósulnak meg a kifizetések. Készpénzes kifizetések esetén a Nemzetiségi Önkormányzat K&amp;H Bank Zrt-nél vezetett saját fizetési számlájáról történik a felvétel a Nemzetiségi Önkormányzat pénztárába a „Pénz- és értékkezelési szabályzat” alapján Készpénzfelvételi utalvánnyal.</w:t>
      </w:r>
    </w:p>
    <w:p w14:paraId="65694D75" w14:textId="77777777" w:rsidR="008D3405" w:rsidRPr="008D3405" w:rsidRDefault="008D3405" w:rsidP="00494EA0">
      <w:pPr>
        <w:numPr>
          <w:ilvl w:val="0"/>
          <w:numId w:val="24"/>
        </w:numPr>
        <w:suppressAutoHyphens/>
        <w:spacing w:after="240"/>
        <w:jc w:val="both"/>
        <w:rPr>
          <w:sz w:val="22"/>
          <w:szCs w:val="22"/>
        </w:rPr>
      </w:pPr>
      <w:r w:rsidRPr="008D3405">
        <w:rPr>
          <w:b/>
          <w:sz w:val="22"/>
          <w:szCs w:val="22"/>
        </w:rPr>
        <w:t>Beszámolási kötelezettség</w:t>
      </w:r>
    </w:p>
    <w:p w14:paraId="13CD6131" w14:textId="77777777" w:rsidR="008D3405" w:rsidRPr="008D3405" w:rsidRDefault="008D3405" w:rsidP="00494EA0">
      <w:pPr>
        <w:numPr>
          <w:ilvl w:val="1"/>
          <w:numId w:val="24"/>
        </w:numPr>
        <w:suppressAutoHyphens/>
        <w:spacing w:after="120"/>
        <w:jc w:val="both"/>
        <w:rPr>
          <w:sz w:val="22"/>
          <w:szCs w:val="22"/>
        </w:rPr>
      </w:pPr>
      <w:r w:rsidRPr="008D3405">
        <w:rPr>
          <w:sz w:val="22"/>
          <w:szCs w:val="22"/>
        </w:rPr>
        <w:t>A Nemzetiségi Önkormányzat az időközi költségvetési jelentést a költségvetési év első 3 hónapjáról április 20-áig, azt követően havonta, a tárgyhót követő hónap 20-áig, a költségvetési év 12 hónapjáról a költségvetési évet követő év február 5-éig, az időközi mérlegjelentéseket negyedévente kötelezett a Magyar Államkincstárhoz (továbbiakban: MÁK) megküldeni. A jelentések elkészítéséről a Hivatal Pénzügyi Osztálya gondoskodik.</w:t>
      </w:r>
    </w:p>
    <w:p w14:paraId="49165D8E" w14:textId="77777777" w:rsidR="008D3405" w:rsidRPr="008D3405" w:rsidRDefault="008D3405" w:rsidP="00494EA0">
      <w:pPr>
        <w:numPr>
          <w:ilvl w:val="1"/>
          <w:numId w:val="24"/>
        </w:numPr>
        <w:suppressAutoHyphens/>
        <w:spacing w:after="120"/>
        <w:jc w:val="both"/>
        <w:rPr>
          <w:sz w:val="22"/>
          <w:szCs w:val="22"/>
        </w:rPr>
      </w:pPr>
      <w:r w:rsidRPr="008D3405">
        <w:rPr>
          <w:sz w:val="22"/>
          <w:szCs w:val="22"/>
        </w:rPr>
        <w:t>A Nemzetiségi Önkormányzat elnöke köteles szakmai tájékoztatót készíteni a működési támogatás felhasználásáról január 20. napjáig, a feladatalapú támogatás felhasználásáról a mindenkori támogatói okiratban foglalt beszámoló készítés határidejét megelőző 30. nappal korábban és megküldeni a Hivatalnak. A költségvetési beszámoló szöveges indoklásában kell azokat a tényezőket ismertetni, amelyek befolyásolták az ellátott alaptevékenységet, az előirányzatok tervezettől eltérő felhasználását, azokat a rendkívüli eseményeket, körülményeket, amelyek a Nemzetiségi Önkormányzat pénzügyi, vagyoni helyzetére hatással voltak, továbbá valamennyi olyan tényezőt, adatot, amelyet jogszabály kötelezően előír.</w:t>
      </w:r>
    </w:p>
    <w:p w14:paraId="7A0FF8BC" w14:textId="77777777" w:rsidR="008D3405" w:rsidRPr="008D3405" w:rsidRDefault="008D3405" w:rsidP="00494EA0">
      <w:pPr>
        <w:numPr>
          <w:ilvl w:val="1"/>
          <w:numId w:val="24"/>
        </w:numPr>
        <w:suppressAutoHyphens/>
        <w:spacing w:after="240"/>
        <w:jc w:val="both"/>
        <w:rPr>
          <w:sz w:val="22"/>
          <w:szCs w:val="22"/>
        </w:rPr>
      </w:pPr>
      <w:r w:rsidRPr="008D3405">
        <w:rPr>
          <w:sz w:val="22"/>
          <w:szCs w:val="22"/>
        </w:rPr>
        <w:t>A Nemzetiségi Önkormányzat önálló éves költségvetési beszámolójának elkészítéséről és a MÁK-hoz történő megküldéséről a Hivatal Pénzügyi Osztálya gondoskodik.</w:t>
      </w:r>
    </w:p>
    <w:p w14:paraId="51C63091" w14:textId="77777777" w:rsidR="008D3405" w:rsidRPr="008D3405" w:rsidRDefault="008D3405" w:rsidP="00494EA0">
      <w:pPr>
        <w:numPr>
          <w:ilvl w:val="1"/>
          <w:numId w:val="24"/>
        </w:numPr>
        <w:suppressAutoHyphens/>
        <w:spacing w:after="240"/>
        <w:jc w:val="both"/>
        <w:rPr>
          <w:sz w:val="22"/>
          <w:szCs w:val="22"/>
        </w:rPr>
      </w:pPr>
      <w:r w:rsidRPr="008D3405">
        <w:rPr>
          <w:sz w:val="22"/>
          <w:szCs w:val="22"/>
        </w:rPr>
        <w:t xml:space="preserve">A Nemzetiségi Önkormányzat elnöke a jogszabályban meghatározott költségvetési beszámoló készítésére vonatkozó kötelezettségeinek az </w:t>
      </w:r>
      <w:proofErr w:type="spellStart"/>
      <w:r w:rsidRPr="008D3405">
        <w:rPr>
          <w:sz w:val="22"/>
          <w:szCs w:val="22"/>
        </w:rPr>
        <w:t>Áht</w:t>
      </w:r>
      <w:proofErr w:type="spellEnd"/>
      <w:r w:rsidRPr="008D3405">
        <w:rPr>
          <w:sz w:val="22"/>
          <w:szCs w:val="22"/>
        </w:rPr>
        <w:t>-ban meghatározott határidők figyelembevételével tesz eleget, amelyek összeállításához a Pénzügyi Osztály nyújt adatokat.</w:t>
      </w:r>
    </w:p>
    <w:p w14:paraId="3B4216A6" w14:textId="77777777" w:rsidR="008D3405" w:rsidRPr="008D3405" w:rsidRDefault="008D3405" w:rsidP="00494EA0">
      <w:pPr>
        <w:numPr>
          <w:ilvl w:val="1"/>
          <w:numId w:val="24"/>
        </w:numPr>
        <w:suppressAutoHyphens/>
        <w:spacing w:after="240"/>
        <w:jc w:val="both"/>
        <w:rPr>
          <w:sz w:val="22"/>
          <w:szCs w:val="22"/>
        </w:rPr>
      </w:pPr>
      <w:r w:rsidRPr="008D3405">
        <w:rPr>
          <w:sz w:val="22"/>
          <w:szCs w:val="22"/>
        </w:rPr>
        <w:t>A Nemzetiségi Önkormányzat a költségvetési évet követő 5. hónap utolsó napjáig zárszámadási határozatával egyidejűleg tárgyalja és hagyja jóvá a pénzmaradványt, amelynek összeállításához a Pénzügyi Osztály nyújt adatokat legkésőbb a költségvetési évet követő március 31-ig.</w:t>
      </w:r>
    </w:p>
    <w:p w14:paraId="716BAE53" w14:textId="77777777" w:rsidR="008D3405" w:rsidRPr="008D3405" w:rsidRDefault="008D3405" w:rsidP="00494EA0">
      <w:pPr>
        <w:numPr>
          <w:ilvl w:val="1"/>
          <w:numId w:val="24"/>
        </w:numPr>
        <w:suppressAutoHyphens/>
        <w:spacing w:after="240"/>
        <w:jc w:val="both"/>
        <w:rPr>
          <w:sz w:val="22"/>
          <w:szCs w:val="22"/>
        </w:rPr>
      </w:pPr>
      <w:r w:rsidRPr="008D3405">
        <w:rPr>
          <w:sz w:val="22"/>
          <w:szCs w:val="22"/>
        </w:rPr>
        <w:t>Az adatszolgáltatások során közölt adatok valódiságáért, a számviteli szabályokkal és a statisztikai rendszerrel való tartalmi egyezőségéért a Nemzetiségi Önkormányzat elnöke, Kiskőrös Város Polgármester és Jegyzője együttesen felelős.</w:t>
      </w:r>
    </w:p>
    <w:p w14:paraId="4B0BA60E" w14:textId="77777777" w:rsidR="008D3405" w:rsidRPr="008D3405" w:rsidRDefault="008D3405" w:rsidP="00494EA0">
      <w:pPr>
        <w:numPr>
          <w:ilvl w:val="0"/>
          <w:numId w:val="24"/>
        </w:numPr>
        <w:suppressAutoHyphens/>
        <w:spacing w:after="240"/>
        <w:jc w:val="both"/>
        <w:rPr>
          <w:sz w:val="22"/>
          <w:szCs w:val="22"/>
        </w:rPr>
      </w:pPr>
      <w:r w:rsidRPr="008D3405">
        <w:rPr>
          <w:b/>
          <w:sz w:val="22"/>
          <w:szCs w:val="22"/>
        </w:rPr>
        <w:t>Információáramlás, információszolgáltatás</w:t>
      </w:r>
    </w:p>
    <w:p w14:paraId="18EE4353" w14:textId="77777777" w:rsidR="008D3405" w:rsidRPr="008D3405" w:rsidRDefault="008D3405" w:rsidP="00494EA0">
      <w:pPr>
        <w:numPr>
          <w:ilvl w:val="1"/>
          <w:numId w:val="24"/>
        </w:numPr>
        <w:suppressAutoHyphens/>
        <w:spacing w:after="120"/>
        <w:jc w:val="both"/>
        <w:rPr>
          <w:sz w:val="22"/>
          <w:szCs w:val="22"/>
        </w:rPr>
      </w:pPr>
      <w:r w:rsidRPr="008D3405">
        <w:rPr>
          <w:sz w:val="22"/>
          <w:szCs w:val="22"/>
        </w:rPr>
        <w:t xml:space="preserve"> A jogszabályokban elrendelt formában gyakorisággal és tartalommal az információszolgáltatási kötelezettség továbbítása, azt megelőzően az adategyeztetés a Hivatal feladata, azonban a Nemzetiségi Önkormányzat köteles azon dokumentumokat, illetve nyilvántartásokat vezetni és azokat rendelkezésre bocsátani, amelyek lehetővé teszik a Hivatal részéről az információ szolgáltatását.</w:t>
      </w:r>
    </w:p>
    <w:p w14:paraId="079991A3" w14:textId="77777777" w:rsidR="008D3405" w:rsidRPr="008D3405" w:rsidRDefault="008D3405" w:rsidP="00494EA0">
      <w:pPr>
        <w:numPr>
          <w:ilvl w:val="1"/>
          <w:numId w:val="24"/>
        </w:numPr>
        <w:suppressAutoHyphens/>
        <w:spacing w:after="120"/>
        <w:jc w:val="both"/>
        <w:rPr>
          <w:sz w:val="22"/>
          <w:szCs w:val="22"/>
        </w:rPr>
      </w:pPr>
      <w:r w:rsidRPr="008D3405">
        <w:rPr>
          <w:sz w:val="22"/>
          <w:szCs w:val="22"/>
        </w:rPr>
        <w:t xml:space="preserve">A Hivatal és a Nemzetiségi Önkormányzat közötti megállapodás alapja a megfelelő, teljes körű információáramlás, megvalósítása mindkét fél kötelessége. </w:t>
      </w:r>
    </w:p>
    <w:p w14:paraId="2974BC75" w14:textId="77777777" w:rsidR="008D3405" w:rsidRPr="008D3405" w:rsidRDefault="008D3405" w:rsidP="00494EA0">
      <w:pPr>
        <w:numPr>
          <w:ilvl w:val="1"/>
          <w:numId w:val="24"/>
        </w:numPr>
        <w:suppressAutoHyphens/>
        <w:spacing w:after="240"/>
        <w:ind w:left="788" w:hanging="431"/>
        <w:jc w:val="both"/>
        <w:rPr>
          <w:sz w:val="22"/>
          <w:szCs w:val="22"/>
        </w:rPr>
      </w:pPr>
      <w:r w:rsidRPr="008D3405">
        <w:rPr>
          <w:sz w:val="22"/>
          <w:szCs w:val="22"/>
        </w:rPr>
        <w:t>A hatékony információáramlás elősegítése érdekében a Hivatal és a Nemzetiségi Önkormányzat közötti kapcsolattartás lehetőség szerint elektronikus formában vagy hagyományos levél, telefon, illetve fax útján történik.</w:t>
      </w:r>
    </w:p>
    <w:p w14:paraId="7E6EAEB7" w14:textId="77777777" w:rsidR="008D3405" w:rsidRPr="008D3405" w:rsidRDefault="008D3405" w:rsidP="008D3405">
      <w:pPr>
        <w:jc w:val="center"/>
        <w:rPr>
          <w:rFonts w:eastAsia="Calibri"/>
          <w:b/>
          <w:bCs/>
          <w:sz w:val="22"/>
          <w:szCs w:val="22"/>
        </w:rPr>
      </w:pPr>
    </w:p>
    <w:p w14:paraId="773196FE" w14:textId="77777777" w:rsidR="008D3405" w:rsidRPr="008D3405" w:rsidRDefault="008D3405" w:rsidP="008D3405">
      <w:pPr>
        <w:jc w:val="center"/>
        <w:rPr>
          <w:sz w:val="22"/>
          <w:szCs w:val="22"/>
        </w:rPr>
      </w:pPr>
      <w:r w:rsidRPr="008D3405">
        <w:rPr>
          <w:rFonts w:eastAsia="Calibri"/>
          <w:b/>
          <w:bCs/>
          <w:sz w:val="22"/>
          <w:szCs w:val="22"/>
        </w:rPr>
        <w:t>Hatálybalépés</w:t>
      </w:r>
    </w:p>
    <w:p w14:paraId="447A797F" w14:textId="77777777" w:rsidR="008D3405" w:rsidRPr="008D3405" w:rsidRDefault="008D3405" w:rsidP="008D3405">
      <w:pPr>
        <w:jc w:val="both"/>
        <w:rPr>
          <w:rFonts w:eastAsia="Calibri"/>
          <w:b/>
          <w:bCs/>
          <w:sz w:val="22"/>
          <w:szCs w:val="22"/>
        </w:rPr>
      </w:pPr>
    </w:p>
    <w:p w14:paraId="2993D448" w14:textId="77777777" w:rsidR="008D3405" w:rsidRPr="008D3405" w:rsidRDefault="008D3405" w:rsidP="008D3405">
      <w:pPr>
        <w:jc w:val="both"/>
        <w:rPr>
          <w:sz w:val="22"/>
          <w:szCs w:val="22"/>
        </w:rPr>
      </w:pPr>
      <w:r w:rsidRPr="008D3405">
        <w:rPr>
          <w:sz w:val="22"/>
          <w:szCs w:val="22"/>
        </w:rPr>
        <w:lastRenderedPageBreak/>
        <w:t>A közigazgatási szerződés 2022. december 01. napján lép hatályba, rendelkezéseit a hatályba lépés napjától kell alkalmazni és ezzel egyidejűleg a 101/2020. iktatószámú közigazgatási szerződés hatályát veszti.</w:t>
      </w:r>
    </w:p>
    <w:p w14:paraId="27438B26" w14:textId="77777777" w:rsidR="008D3405" w:rsidRPr="008D3405" w:rsidRDefault="008D3405" w:rsidP="008D3405">
      <w:pPr>
        <w:jc w:val="both"/>
        <w:rPr>
          <w:rFonts w:eastAsia="Calibri"/>
          <w:sz w:val="22"/>
          <w:szCs w:val="22"/>
        </w:rPr>
      </w:pPr>
    </w:p>
    <w:p w14:paraId="653E0519" w14:textId="77777777" w:rsidR="008D3405" w:rsidRPr="008D3405" w:rsidRDefault="008D3405" w:rsidP="008D3405">
      <w:pPr>
        <w:jc w:val="both"/>
        <w:rPr>
          <w:sz w:val="22"/>
          <w:szCs w:val="22"/>
        </w:rPr>
      </w:pPr>
      <w:r w:rsidRPr="008D3405">
        <w:rPr>
          <w:rFonts w:eastAsia="Calibri"/>
          <w:sz w:val="22"/>
          <w:szCs w:val="22"/>
        </w:rPr>
        <w:t>Önkormányzat részéről:</w:t>
      </w:r>
      <w:r w:rsidRPr="008D3405">
        <w:rPr>
          <w:rFonts w:eastAsia="Calibri"/>
          <w:sz w:val="22"/>
          <w:szCs w:val="22"/>
        </w:rPr>
        <w:tab/>
      </w:r>
      <w:r w:rsidRPr="008D3405">
        <w:rPr>
          <w:rFonts w:eastAsia="Calibri"/>
          <w:sz w:val="22"/>
          <w:szCs w:val="22"/>
        </w:rPr>
        <w:tab/>
      </w:r>
      <w:r w:rsidRPr="008D3405">
        <w:rPr>
          <w:rFonts w:eastAsia="Calibri"/>
          <w:sz w:val="22"/>
          <w:szCs w:val="22"/>
        </w:rPr>
        <w:tab/>
        <w:t xml:space="preserve">          Nemzetiségi Önkormányzat részéről:</w:t>
      </w:r>
    </w:p>
    <w:p w14:paraId="17567730" w14:textId="77777777" w:rsidR="008D3405" w:rsidRPr="008D3405" w:rsidRDefault="008D3405" w:rsidP="008D3405">
      <w:pPr>
        <w:ind w:left="4248" w:firstLine="708"/>
        <w:jc w:val="both"/>
        <w:rPr>
          <w:rFonts w:eastAsia="Calibri"/>
          <w:sz w:val="22"/>
          <w:szCs w:val="22"/>
        </w:rPr>
      </w:pPr>
    </w:p>
    <w:p w14:paraId="6B271D83" w14:textId="77777777" w:rsidR="008D3405" w:rsidRPr="008D3405" w:rsidRDefault="008D3405" w:rsidP="008D3405">
      <w:pPr>
        <w:ind w:left="4248" w:firstLine="708"/>
        <w:jc w:val="both"/>
        <w:rPr>
          <w:rFonts w:eastAsia="Calibri"/>
          <w:sz w:val="22"/>
          <w:szCs w:val="22"/>
        </w:rPr>
      </w:pPr>
    </w:p>
    <w:p w14:paraId="56A429D1" w14:textId="77777777" w:rsidR="008D3405" w:rsidRPr="008D3405" w:rsidRDefault="008D3405" w:rsidP="008D3405">
      <w:pPr>
        <w:rPr>
          <w:sz w:val="22"/>
          <w:szCs w:val="22"/>
        </w:rPr>
      </w:pPr>
      <w:r w:rsidRPr="008D3405">
        <w:rPr>
          <w:rFonts w:eastAsia="Calibri"/>
          <w:sz w:val="22"/>
          <w:szCs w:val="22"/>
        </w:rPr>
        <w:t xml:space="preserve">…………….…………………….. </w:t>
      </w:r>
      <w:r w:rsidRPr="008D3405">
        <w:rPr>
          <w:rFonts w:eastAsia="Calibri"/>
          <w:sz w:val="22"/>
          <w:szCs w:val="22"/>
        </w:rPr>
        <w:tab/>
      </w:r>
      <w:r w:rsidRPr="008D3405">
        <w:rPr>
          <w:rFonts w:eastAsia="Calibri"/>
          <w:sz w:val="22"/>
          <w:szCs w:val="22"/>
        </w:rPr>
        <w:tab/>
      </w:r>
      <w:r w:rsidRPr="008D3405">
        <w:rPr>
          <w:rFonts w:eastAsia="Calibri"/>
          <w:sz w:val="22"/>
          <w:szCs w:val="22"/>
        </w:rPr>
        <w:tab/>
        <w:t>…………………………………….</w:t>
      </w:r>
    </w:p>
    <w:p w14:paraId="72E5213F" w14:textId="77777777" w:rsidR="008D3405" w:rsidRPr="008D3405" w:rsidRDefault="008D3405" w:rsidP="008D3405">
      <w:pPr>
        <w:jc w:val="both"/>
        <w:rPr>
          <w:sz w:val="22"/>
          <w:szCs w:val="22"/>
        </w:rPr>
      </w:pPr>
      <w:r w:rsidRPr="008D3405">
        <w:rPr>
          <w:rFonts w:eastAsia="Calibri"/>
          <w:sz w:val="22"/>
          <w:szCs w:val="22"/>
        </w:rPr>
        <w:t xml:space="preserve">polgármester </w:t>
      </w:r>
      <w:r w:rsidRPr="008D3405">
        <w:rPr>
          <w:rFonts w:eastAsia="Calibri"/>
          <w:sz w:val="22"/>
          <w:szCs w:val="22"/>
        </w:rPr>
        <w:tab/>
      </w:r>
      <w:r w:rsidRPr="008D3405">
        <w:rPr>
          <w:rFonts w:eastAsia="Calibri"/>
          <w:sz w:val="22"/>
          <w:szCs w:val="22"/>
        </w:rPr>
        <w:tab/>
      </w:r>
      <w:r w:rsidRPr="008D3405">
        <w:rPr>
          <w:rFonts w:eastAsia="Calibri"/>
          <w:sz w:val="22"/>
          <w:szCs w:val="22"/>
        </w:rPr>
        <w:tab/>
      </w:r>
      <w:r w:rsidRPr="008D3405">
        <w:rPr>
          <w:rFonts w:eastAsia="Calibri"/>
          <w:sz w:val="22"/>
          <w:szCs w:val="22"/>
        </w:rPr>
        <w:tab/>
        <w:t xml:space="preserve">           Kiskőrös Város Német Nemzetiségi</w:t>
      </w:r>
    </w:p>
    <w:p w14:paraId="5B39646C" w14:textId="77777777" w:rsidR="008D3405" w:rsidRPr="008D3405" w:rsidRDefault="008D3405" w:rsidP="008D3405">
      <w:pPr>
        <w:jc w:val="both"/>
        <w:rPr>
          <w:sz w:val="22"/>
          <w:szCs w:val="22"/>
        </w:rPr>
      </w:pPr>
      <w:r w:rsidRPr="008D3405">
        <w:rPr>
          <w:rFonts w:eastAsia="Calibri"/>
          <w:sz w:val="22"/>
          <w:szCs w:val="22"/>
        </w:rPr>
        <w:t>Kiskőrös, 2022. …………….</w:t>
      </w:r>
      <w:r w:rsidRPr="008D3405">
        <w:rPr>
          <w:rFonts w:eastAsia="Calibri"/>
          <w:sz w:val="22"/>
          <w:szCs w:val="22"/>
        </w:rPr>
        <w:tab/>
      </w:r>
      <w:r w:rsidRPr="008D3405">
        <w:rPr>
          <w:rFonts w:eastAsia="Calibri"/>
          <w:sz w:val="22"/>
          <w:szCs w:val="22"/>
        </w:rPr>
        <w:tab/>
      </w:r>
      <w:r w:rsidRPr="008D3405">
        <w:rPr>
          <w:rFonts w:eastAsia="Calibri"/>
          <w:sz w:val="22"/>
          <w:szCs w:val="22"/>
        </w:rPr>
        <w:tab/>
      </w:r>
      <w:r w:rsidRPr="008D3405">
        <w:rPr>
          <w:rFonts w:eastAsia="Calibri"/>
          <w:sz w:val="22"/>
          <w:szCs w:val="22"/>
        </w:rPr>
        <w:tab/>
        <w:t>Önkormányzata elnöke</w:t>
      </w:r>
    </w:p>
    <w:p w14:paraId="43CE6ADC" w14:textId="77777777" w:rsidR="008D3405" w:rsidRPr="008D3405" w:rsidRDefault="008D3405" w:rsidP="008D3405">
      <w:pPr>
        <w:jc w:val="both"/>
        <w:rPr>
          <w:rFonts w:eastAsia="Calibri"/>
          <w:sz w:val="22"/>
          <w:szCs w:val="22"/>
        </w:rPr>
      </w:pPr>
      <w:r w:rsidRPr="008D3405">
        <w:rPr>
          <w:rFonts w:eastAsia="Calibri"/>
          <w:sz w:val="22"/>
          <w:szCs w:val="22"/>
        </w:rPr>
        <w:tab/>
      </w:r>
      <w:r w:rsidRPr="008D3405">
        <w:rPr>
          <w:rFonts w:eastAsia="Calibri"/>
          <w:sz w:val="22"/>
          <w:szCs w:val="22"/>
        </w:rPr>
        <w:tab/>
      </w:r>
      <w:r w:rsidRPr="008D3405">
        <w:rPr>
          <w:rFonts w:eastAsia="Calibri"/>
          <w:sz w:val="22"/>
          <w:szCs w:val="22"/>
        </w:rPr>
        <w:tab/>
      </w:r>
      <w:r w:rsidRPr="008D3405">
        <w:rPr>
          <w:rFonts w:eastAsia="Calibri"/>
          <w:sz w:val="22"/>
          <w:szCs w:val="22"/>
        </w:rPr>
        <w:tab/>
      </w:r>
      <w:r w:rsidRPr="008D3405">
        <w:rPr>
          <w:rFonts w:eastAsia="Calibri"/>
          <w:sz w:val="22"/>
          <w:szCs w:val="22"/>
        </w:rPr>
        <w:tab/>
      </w:r>
      <w:r w:rsidRPr="008D3405">
        <w:rPr>
          <w:rFonts w:eastAsia="Calibri"/>
          <w:sz w:val="22"/>
          <w:szCs w:val="22"/>
        </w:rPr>
        <w:tab/>
        <w:t xml:space="preserve">          Kiskőrös, 2022. …………………… </w:t>
      </w:r>
    </w:p>
    <w:p w14:paraId="60E65BC7" w14:textId="77777777" w:rsidR="008D3405" w:rsidRPr="008D3405" w:rsidRDefault="008D3405" w:rsidP="008D3405">
      <w:pPr>
        <w:ind w:left="4248" w:firstLine="708"/>
        <w:jc w:val="both"/>
        <w:rPr>
          <w:rFonts w:eastAsia="Calibri"/>
          <w:sz w:val="22"/>
          <w:szCs w:val="22"/>
        </w:rPr>
      </w:pPr>
    </w:p>
    <w:p w14:paraId="005BC3AE" w14:textId="77777777" w:rsidR="008D3405" w:rsidRPr="008D3405" w:rsidRDefault="008D3405" w:rsidP="008D3405">
      <w:pPr>
        <w:ind w:left="4248" w:firstLine="708"/>
        <w:jc w:val="both"/>
        <w:rPr>
          <w:rFonts w:eastAsia="Calibri"/>
          <w:sz w:val="22"/>
          <w:szCs w:val="22"/>
        </w:rPr>
      </w:pPr>
    </w:p>
    <w:p w14:paraId="5B6E8A47" w14:textId="77777777" w:rsidR="008D3405" w:rsidRPr="008D3405" w:rsidRDefault="008D3405" w:rsidP="008D3405">
      <w:pPr>
        <w:ind w:left="4248" w:firstLine="708"/>
        <w:jc w:val="both"/>
        <w:rPr>
          <w:rFonts w:eastAsia="Calibri"/>
          <w:sz w:val="22"/>
          <w:szCs w:val="22"/>
        </w:rPr>
      </w:pPr>
    </w:p>
    <w:p w14:paraId="3ABBBC1B" w14:textId="77777777" w:rsidR="008D3405" w:rsidRPr="008D3405" w:rsidRDefault="008D3405" w:rsidP="008D3405">
      <w:pPr>
        <w:ind w:left="4248" w:firstLine="708"/>
        <w:jc w:val="both"/>
        <w:rPr>
          <w:sz w:val="22"/>
          <w:szCs w:val="22"/>
        </w:rPr>
      </w:pPr>
      <w:r w:rsidRPr="008D3405">
        <w:rPr>
          <w:rFonts w:eastAsia="Calibri"/>
          <w:sz w:val="22"/>
          <w:szCs w:val="22"/>
        </w:rPr>
        <w:t>…………………………………….</w:t>
      </w:r>
    </w:p>
    <w:p w14:paraId="4F2C38C4" w14:textId="77777777" w:rsidR="008D3405" w:rsidRPr="008D3405" w:rsidRDefault="008D3405" w:rsidP="008D3405">
      <w:pPr>
        <w:ind w:left="4248" w:firstLine="708"/>
        <w:jc w:val="both"/>
        <w:rPr>
          <w:sz w:val="22"/>
          <w:szCs w:val="22"/>
        </w:rPr>
      </w:pPr>
      <w:r w:rsidRPr="008D3405">
        <w:rPr>
          <w:rFonts w:eastAsia="Calibri"/>
          <w:sz w:val="22"/>
          <w:szCs w:val="22"/>
        </w:rPr>
        <w:t>Kiskőrös Város Szlovák Nemzetiségi</w:t>
      </w:r>
    </w:p>
    <w:p w14:paraId="6E8A92B0" w14:textId="77777777" w:rsidR="008D3405" w:rsidRPr="008D3405" w:rsidRDefault="008D3405" w:rsidP="008D3405">
      <w:pPr>
        <w:ind w:left="4248" w:firstLine="708"/>
        <w:jc w:val="both"/>
        <w:rPr>
          <w:sz w:val="22"/>
          <w:szCs w:val="22"/>
        </w:rPr>
      </w:pPr>
      <w:r w:rsidRPr="008D3405">
        <w:rPr>
          <w:rFonts w:eastAsia="Calibri"/>
          <w:sz w:val="22"/>
          <w:szCs w:val="22"/>
        </w:rPr>
        <w:t>Önkormányzata elnöke</w:t>
      </w:r>
    </w:p>
    <w:p w14:paraId="552A61D2" w14:textId="77777777" w:rsidR="008D3405" w:rsidRPr="008D3405" w:rsidRDefault="008D3405" w:rsidP="008D3405">
      <w:pPr>
        <w:ind w:left="4248" w:firstLine="708"/>
        <w:jc w:val="both"/>
        <w:rPr>
          <w:sz w:val="22"/>
          <w:szCs w:val="22"/>
        </w:rPr>
      </w:pPr>
      <w:r w:rsidRPr="008D3405">
        <w:rPr>
          <w:rFonts w:eastAsia="Calibri"/>
          <w:sz w:val="22"/>
          <w:szCs w:val="22"/>
        </w:rPr>
        <w:t>Kiskőrös, 2022. ………………….</w:t>
      </w:r>
    </w:p>
    <w:p w14:paraId="55F7A71B" w14:textId="77777777" w:rsidR="008D3405" w:rsidRPr="008D3405" w:rsidRDefault="008D3405" w:rsidP="008D3405">
      <w:pPr>
        <w:ind w:left="4248" w:firstLine="708"/>
        <w:jc w:val="both"/>
        <w:rPr>
          <w:rFonts w:eastAsia="Calibri"/>
          <w:sz w:val="22"/>
          <w:szCs w:val="22"/>
        </w:rPr>
      </w:pPr>
    </w:p>
    <w:p w14:paraId="18D28D47" w14:textId="77777777" w:rsidR="008D3405" w:rsidRPr="008D3405" w:rsidRDefault="008D3405" w:rsidP="008D3405">
      <w:pPr>
        <w:ind w:left="4248" w:firstLine="708"/>
        <w:jc w:val="both"/>
        <w:rPr>
          <w:sz w:val="22"/>
          <w:szCs w:val="22"/>
        </w:rPr>
      </w:pPr>
      <w:r w:rsidRPr="008D3405">
        <w:rPr>
          <w:rFonts w:eastAsia="Calibri"/>
          <w:sz w:val="22"/>
          <w:szCs w:val="22"/>
        </w:rPr>
        <w:t>…………………………………….</w:t>
      </w:r>
    </w:p>
    <w:p w14:paraId="6082A7CB" w14:textId="77777777" w:rsidR="008D3405" w:rsidRPr="008D3405" w:rsidRDefault="008D3405" w:rsidP="008D3405">
      <w:pPr>
        <w:ind w:left="4248" w:firstLine="708"/>
        <w:jc w:val="both"/>
        <w:rPr>
          <w:sz w:val="22"/>
          <w:szCs w:val="22"/>
        </w:rPr>
      </w:pPr>
      <w:r w:rsidRPr="008D3405">
        <w:rPr>
          <w:rFonts w:eastAsia="Calibri"/>
          <w:sz w:val="22"/>
          <w:szCs w:val="22"/>
        </w:rPr>
        <w:t>Kiskőrös Város Cigány Nemzetiségi</w:t>
      </w:r>
    </w:p>
    <w:p w14:paraId="0F6C1022" w14:textId="77777777" w:rsidR="008D3405" w:rsidRPr="008D3405" w:rsidRDefault="008D3405" w:rsidP="008D3405">
      <w:pPr>
        <w:ind w:left="4248" w:firstLine="708"/>
        <w:jc w:val="both"/>
        <w:rPr>
          <w:sz w:val="22"/>
          <w:szCs w:val="22"/>
        </w:rPr>
      </w:pPr>
      <w:r w:rsidRPr="008D3405">
        <w:rPr>
          <w:rFonts w:eastAsia="Calibri"/>
          <w:sz w:val="22"/>
          <w:szCs w:val="22"/>
        </w:rPr>
        <w:t>Önkormányzata elnöke</w:t>
      </w:r>
    </w:p>
    <w:p w14:paraId="3FB3A5B8" w14:textId="77777777" w:rsidR="008D3405" w:rsidRPr="008D3405" w:rsidRDefault="008D3405" w:rsidP="008D3405">
      <w:pPr>
        <w:ind w:left="4248" w:firstLine="708"/>
        <w:jc w:val="both"/>
        <w:rPr>
          <w:sz w:val="22"/>
          <w:szCs w:val="22"/>
        </w:rPr>
      </w:pPr>
      <w:r w:rsidRPr="008D3405">
        <w:rPr>
          <w:rFonts w:eastAsia="Calibri"/>
          <w:sz w:val="22"/>
          <w:szCs w:val="22"/>
        </w:rPr>
        <w:t>Kiskőrös, 2022. …………………</w:t>
      </w:r>
    </w:p>
    <w:p w14:paraId="69E9549D" w14:textId="77777777" w:rsidR="008D3405" w:rsidRPr="008D3405" w:rsidRDefault="008D3405" w:rsidP="008D3405">
      <w:pPr>
        <w:keepNext/>
        <w:tabs>
          <w:tab w:val="left" w:pos="1276"/>
        </w:tabs>
        <w:jc w:val="center"/>
        <w:rPr>
          <w:rFonts w:eastAsia="Calibri"/>
          <w:sz w:val="22"/>
          <w:szCs w:val="22"/>
        </w:rPr>
      </w:pPr>
    </w:p>
    <w:p w14:paraId="376003E5" w14:textId="77777777" w:rsidR="008D3405" w:rsidRPr="008D3405" w:rsidRDefault="008D3405" w:rsidP="008D3405">
      <w:pPr>
        <w:keepNext/>
        <w:tabs>
          <w:tab w:val="left" w:pos="1276"/>
        </w:tabs>
        <w:jc w:val="center"/>
        <w:rPr>
          <w:rFonts w:eastAsia="Calibri"/>
          <w:sz w:val="22"/>
          <w:szCs w:val="22"/>
        </w:rPr>
      </w:pPr>
    </w:p>
    <w:p w14:paraId="79824181" w14:textId="77777777" w:rsidR="008D3405" w:rsidRPr="008D3405" w:rsidRDefault="008D3405" w:rsidP="008D3405">
      <w:pPr>
        <w:keepNext/>
        <w:tabs>
          <w:tab w:val="left" w:pos="1276"/>
        </w:tabs>
        <w:jc w:val="center"/>
        <w:rPr>
          <w:rFonts w:eastAsia="Calibri"/>
          <w:sz w:val="22"/>
          <w:szCs w:val="22"/>
        </w:rPr>
      </w:pPr>
    </w:p>
    <w:p w14:paraId="1517DF7C" w14:textId="77777777" w:rsidR="008D3405" w:rsidRPr="008D3405" w:rsidRDefault="008D3405" w:rsidP="008D3405">
      <w:pPr>
        <w:keepNext/>
        <w:tabs>
          <w:tab w:val="left" w:pos="1276"/>
        </w:tabs>
        <w:jc w:val="center"/>
        <w:rPr>
          <w:rFonts w:eastAsia="Calibri"/>
          <w:sz w:val="22"/>
          <w:szCs w:val="22"/>
        </w:rPr>
      </w:pPr>
    </w:p>
    <w:p w14:paraId="4FE567FF" w14:textId="77777777" w:rsidR="008D3405" w:rsidRPr="008D3405" w:rsidRDefault="008D3405" w:rsidP="008D3405">
      <w:pPr>
        <w:keepNext/>
        <w:tabs>
          <w:tab w:val="left" w:pos="1276"/>
        </w:tabs>
        <w:jc w:val="center"/>
        <w:rPr>
          <w:rFonts w:eastAsia="Calibri"/>
          <w:sz w:val="22"/>
          <w:szCs w:val="22"/>
        </w:rPr>
      </w:pPr>
    </w:p>
    <w:p w14:paraId="2ED37436" w14:textId="77777777" w:rsidR="008D3405" w:rsidRPr="008D3405" w:rsidRDefault="008D3405" w:rsidP="008D3405">
      <w:pPr>
        <w:keepNext/>
        <w:tabs>
          <w:tab w:val="left" w:pos="1276"/>
        </w:tabs>
        <w:jc w:val="center"/>
        <w:rPr>
          <w:rFonts w:eastAsia="Calibri"/>
          <w:sz w:val="22"/>
          <w:szCs w:val="22"/>
        </w:rPr>
      </w:pPr>
    </w:p>
    <w:p w14:paraId="011DF58A" w14:textId="77777777" w:rsidR="008D3405" w:rsidRPr="008D3405" w:rsidRDefault="008D3405" w:rsidP="008D3405">
      <w:pPr>
        <w:keepNext/>
        <w:tabs>
          <w:tab w:val="left" w:pos="1276"/>
        </w:tabs>
        <w:jc w:val="center"/>
        <w:rPr>
          <w:sz w:val="22"/>
          <w:szCs w:val="22"/>
        </w:rPr>
      </w:pPr>
      <w:r w:rsidRPr="008D3405">
        <w:rPr>
          <w:rFonts w:eastAsia="Calibri"/>
          <w:sz w:val="22"/>
          <w:szCs w:val="22"/>
        </w:rPr>
        <w:t>Záradék</w:t>
      </w:r>
    </w:p>
    <w:p w14:paraId="75617244" w14:textId="77777777" w:rsidR="008D3405" w:rsidRPr="008D3405" w:rsidRDefault="008D3405" w:rsidP="008D3405">
      <w:pPr>
        <w:rPr>
          <w:rFonts w:eastAsia="Calibri"/>
          <w:sz w:val="22"/>
          <w:szCs w:val="22"/>
        </w:rPr>
      </w:pPr>
    </w:p>
    <w:p w14:paraId="36699151" w14:textId="77777777" w:rsidR="008D3405" w:rsidRPr="008D3405" w:rsidRDefault="008D3405" w:rsidP="008D3405">
      <w:pPr>
        <w:jc w:val="both"/>
        <w:rPr>
          <w:sz w:val="22"/>
          <w:szCs w:val="22"/>
        </w:rPr>
      </w:pPr>
      <w:r w:rsidRPr="008D3405">
        <w:rPr>
          <w:sz w:val="22"/>
          <w:szCs w:val="22"/>
        </w:rPr>
        <w:t>A közigazgatási szerződést</w:t>
      </w:r>
    </w:p>
    <w:p w14:paraId="0AF8A420" w14:textId="77777777" w:rsidR="008D3405" w:rsidRPr="008D3405" w:rsidRDefault="008D3405" w:rsidP="008D3405">
      <w:pPr>
        <w:jc w:val="both"/>
        <w:rPr>
          <w:sz w:val="22"/>
          <w:szCs w:val="22"/>
        </w:rPr>
      </w:pPr>
    </w:p>
    <w:p w14:paraId="7FBD0EFA" w14:textId="77777777" w:rsidR="008D3405" w:rsidRPr="008D3405" w:rsidRDefault="008D3405" w:rsidP="00494EA0">
      <w:pPr>
        <w:numPr>
          <w:ilvl w:val="0"/>
          <w:numId w:val="23"/>
        </w:numPr>
        <w:tabs>
          <w:tab w:val="clear" w:pos="0"/>
          <w:tab w:val="num" w:pos="720"/>
        </w:tabs>
        <w:suppressAutoHyphens/>
        <w:spacing w:after="160" w:line="256" w:lineRule="auto"/>
        <w:jc w:val="both"/>
        <w:rPr>
          <w:sz w:val="22"/>
          <w:szCs w:val="22"/>
        </w:rPr>
      </w:pPr>
      <w:r w:rsidRPr="008D3405">
        <w:rPr>
          <w:sz w:val="22"/>
          <w:szCs w:val="22"/>
        </w:rPr>
        <w:t xml:space="preserve">Kiskőrös Város Képviselő-testülete a ….../2022. sz. </w:t>
      </w:r>
      <w:proofErr w:type="spellStart"/>
      <w:r w:rsidRPr="008D3405">
        <w:rPr>
          <w:sz w:val="22"/>
          <w:szCs w:val="22"/>
        </w:rPr>
        <w:t>Képv</w:t>
      </w:r>
      <w:proofErr w:type="spellEnd"/>
      <w:r w:rsidRPr="008D3405">
        <w:rPr>
          <w:sz w:val="22"/>
          <w:szCs w:val="22"/>
        </w:rPr>
        <w:t>. test. határozatával,</w:t>
      </w:r>
    </w:p>
    <w:p w14:paraId="12F4853C" w14:textId="77777777" w:rsidR="008D3405" w:rsidRPr="008D3405" w:rsidRDefault="008D3405" w:rsidP="00494EA0">
      <w:pPr>
        <w:numPr>
          <w:ilvl w:val="0"/>
          <w:numId w:val="23"/>
        </w:numPr>
        <w:tabs>
          <w:tab w:val="clear" w:pos="0"/>
          <w:tab w:val="num" w:pos="720"/>
        </w:tabs>
        <w:suppressAutoHyphens/>
        <w:spacing w:after="160" w:line="256" w:lineRule="auto"/>
        <w:jc w:val="both"/>
        <w:rPr>
          <w:sz w:val="22"/>
          <w:szCs w:val="22"/>
        </w:rPr>
      </w:pPr>
      <w:r w:rsidRPr="008D3405">
        <w:rPr>
          <w:sz w:val="22"/>
          <w:szCs w:val="22"/>
        </w:rPr>
        <w:t>Kiskőrös Város Cigány Nemzetiségi Önkormányzata a …../2022. sz. Önk. határozatával,</w:t>
      </w:r>
    </w:p>
    <w:p w14:paraId="49A7FE60" w14:textId="77777777" w:rsidR="008D3405" w:rsidRPr="008D3405" w:rsidRDefault="008D3405" w:rsidP="00494EA0">
      <w:pPr>
        <w:numPr>
          <w:ilvl w:val="0"/>
          <w:numId w:val="23"/>
        </w:numPr>
        <w:tabs>
          <w:tab w:val="clear" w:pos="0"/>
          <w:tab w:val="num" w:pos="720"/>
        </w:tabs>
        <w:suppressAutoHyphens/>
        <w:spacing w:after="160" w:line="256" w:lineRule="auto"/>
        <w:jc w:val="both"/>
        <w:rPr>
          <w:sz w:val="22"/>
          <w:szCs w:val="22"/>
        </w:rPr>
      </w:pPr>
      <w:r w:rsidRPr="008D3405">
        <w:rPr>
          <w:sz w:val="22"/>
          <w:szCs w:val="22"/>
        </w:rPr>
        <w:t>Kiskőrös Város Német Nemzetiségi Önkormányzata a ..…/2022. sz. Önk. határozatával és</w:t>
      </w:r>
    </w:p>
    <w:p w14:paraId="4CD68FD3" w14:textId="77777777" w:rsidR="008D3405" w:rsidRPr="008D3405" w:rsidRDefault="008D3405" w:rsidP="00494EA0">
      <w:pPr>
        <w:numPr>
          <w:ilvl w:val="0"/>
          <w:numId w:val="23"/>
        </w:numPr>
        <w:tabs>
          <w:tab w:val="clear" w:pos="0"/>
          <w:tab w:val="num" w:pos="720"/>
        </w:tabs>
        <w:suppressAutoHyphens/>
        <w:spacing w:after="160" w:line="256" w:lineRule="auto"/>
        <w:jc w:val="both"/>
        <w:rPr>
          <w:sz w:val="22"/>
          <w:szCs w:val="22"/>
        </w:rPr>
      </w:pPr>
      <w:r w:rsidRPr="008D3405">
        <w:rPr>
          <w:sz w:val="22"/>
          <w:szCs w:val="22"/>
        </w:rPr>
        <w:t>Kiskőrös Város Szlovák Nemzetiségi Önkormányzata a …../2022. sz. Önk. határozatával</w:t>
      </w:r>
    </w:p>
    <w:p w14:paraId="5E588185" w14:textId="77777777" w:rsidR="008D3405" w:rsidRPr="008D3405" w:rsidRDefault="008D3405" w:rsidP="008D3405">
      <w:pPr>
        <w:jc w:val="both"/>
        <w:rPr>
          <w:sz w:val="22"/>
          <w:szCs w:val="22"/>
        </w:rPr>
      </w:pPr>
      <w:r w:rsidRPr="008D3405">
        <w:rPr>
          <w:sz w:val="22"/>
          <w:szCs w:val="22"/>
        </w:rPr>
        <w:t>hagyta jóvá.</w:t>
      </w:r>
    </w:p>
    <w:p w14:paraId="046DAC6D" w14:textId="77777777" w:rsidR="008D3405" w:rsidRPr="00067A17" w:rsidRDefault="008D3405" w:rsidP="008D3405">
      <w:pPr>
        <w:pStyle w:val="lfej"/>
        <w:rPr>
          <w:i/>
          <w:iCs/>
          <w:sz w:val="22"/>
          <w:szCs w:val="22"/>
        </w:rPr>
      </w:pPr>
    </w:p>
    <w:p w14:paraId="7E7C94A8" w14:textId="77777777" w:rsidR="008D3405" w:rsidRDefault="008D3405" w:rsidP="0055069E">
      <w:pPr>
        <w:pBdr>
          <w:bottom w:val="single" w:sz="6" w:space="1" w:color="auto"/>
        </w:pBdr>
        <w:jc w:val="both"/>
        <w:rPr>
          <w:sz w:val="22"/>
          <w:szCs w:val="22"/>
        </w:rPr>
      </w:pPr>
    </w:p>
    <w:p w14:paraId="0C5FE0AE" w14:textId="77777777" w:rsidR="008D3405" w:rsidRPr="00A63FD2" w:rsidRDefault="008D3405" w:rsidP="0055069E">
      <w:pPr>
        <w:pBdr>
          <w:bottom w:val="single" w:sz="6" w:space="1" w:color="auto"/>
        </w:pBdr>
        <w:jc w:val="both"/>
        <w:rPr>
          <w:sz w:val="22"/>
          <w:szCs w:val="22"/>
        </w:rPr>
      </w:pPr>
    </w:p>
    <w:p w14:paraId="553B1933" w14:textId="77777777" w:rsidR="00881502" w:rsidRPr="00A63FD2" w:rsidRDefault="00881502" w:rsidP="00881502">
      <w:pPr>
        <w:rPr>
          <w:b/>
          <w:bCs/>
          <w:sz w:val="22"/>
          <w:szCs w:val="22"/>
        </w:rPr>
      </w:pPr>
    </w:p>
    <w:p w14:paraId="574296E3" w14:textId="6BBD805B" w:rsidR="00881502" w:rsidRDefault="00881502" w:rsidP="00881502">
      <w:pPr>
        <w:rPr>
          <w:b/>
          <w:bCs/>
          <w:sz w:val="22"/>
          <w:szCs w:val="22"/>
        </w:rPr>
      </w:pPr>
    </w:p>
    <w:p w14:paraId="5FF22489" w14:textId="67707C5A" w:rsidR="00AD791C" w:rsidRDefault="00AD791C" w:rsidP="00881502">
      <w:pPr>
        <w:rPr>
          <w:b/>
          <w:bCs/>
          <w:sz w:val="22"/>
          <w:szCs w:val="22"/>
        </w:rPr>
      </w:pPr>
    </w:p>
    <w:p w14:paraId="615F67B4" w14:textId="241A4A85" w:rsidR="00AD791C" w:rsidRDefault="00AD791C" w:rsidP="00881502">
      <w:pPr>
        <w:rPr>
          <w:b/>
          <w:bCs/>
          <w:sz w:val="22"/>
          <w:szCs w:val="22"/>
        </w:rPr>
      </w:pPr>
    </w:p>
    <w:p w14:paraId="1FA999E6" w14:textId="4881CE44" w:rsidR="00AD791C" w:rsidRDefault="00AD791C" w:rsidP="00881502">
      <w:pPr>
        <w:rPr>
          <w:b/>
          <w:bCs/>
          <w:sz w:val="22"/>
          <w:szCs w:val="22"/>
        </w:rPr>
      </w:pPr>
    </w:p>
    <w:p w14:paraId="36D2EC02" w14:textId="54B4D261" w:rsidR="00AD791C" w:rsidRDefault="00AD791C" w:rsidP="00881502">
      <w:pPr>
        <w:rPr>
          <w:b/>
          <w:bCs/>
          <w:sz w:val="22"/>
          <w:szCs w:val="22"/>
        </w:rPr>
      </w:pPr>
    </w:p>
    <w:p w14:paraId="37F7C248" w14:textId="36E52557" w:rsidR="00AD791C" w:rsidRDefault="00AD791C" w:rsidP="00881502">
      <w:pPr>
        <w:rPr>
          <w:b/>
          <w:bCs/>
          <w:sz w:val="22"/>
          <w:szCs w:val="22"/>
        </w:rPr>
      </w:pPr>
    </w:p>
    <w:p w14:paraId="0FD644A3" w14:textId="2A13E660" w:rsidR="00AD791C" w:rsidRDefault="00AD791C" w:rsidP="00881502">
      <w:pPr>
        <w:rPr>
          <w:b/>
          <w:bCs/>
          <w:sz w:val="22"/>
          <w:szCs w:val="22"/>
        </w:rPr>
      </w:pPr>
    </w:p>
    <w:p w14:paraId="5879BD73" w14:textId="77777777" w:rsidR="00AD791C" w:rsidRPr="00A63FD2" w:rsidRDefault="00AD791C" w:rsidP="00881502">
      <w:pPr>
        <w:rPr>
          <w:b/>
          <w:bCs/>
          <w:sz w:val="22"/>
          <w:szCs w:val="22"/>
        </w:rPr>
      </w:pPr>
    </w:p>
    <w:p w14:paraId="30A368BE" w14:textId="77777777" w:rsidR="00881502" w:rsidRPr="00A63FD2" w:rsidRDefault="00881502" w:rsidP="00881502">
      <w:pPr>
        <w:rPr>
          <w:b/>
          <w:bCs/>
          <w:sz w:val="22"/>
          <w:szCs w:val="22"/>
        </w:rPr>
      </w:pPr>
    </w:p>
    <w:p w14:paraId="07F6188B" w14:textId="77777777" w:rsidR="00881502" w:rsidRPr="00A63FD2" w:rsidRDefault="00881502" w:rsidP="00881502">
      <w:pPr>
        <w:rPr>
          <w:b/>
          <w:bCs/>
          <w:sz w:val="22"/>
          <w:szCs w:val="22"/>
        </w:rPr>
      </w:pPr>
    </w:p>
    <w:p w14:paraId="071845F8" w14:textId="77777777" w:rsidR="00881502" w:rsidRPr="00A63FD2" w:rsidRDefault="00881502" w:rsidP="00881502">
      <w:pPr>
        <w:rPr>
          <w:b/>
          <w:bCs/>
          <w:sz w:val="22"/>
          <w:szCs w:val="22"/>
        </w:rPr>
      </w:pPr>
    </w:p>
    <w:p w14:paraId="4940FAC8" w14:textId="77777777" w:rsidR="00881502" w:rsidRPr="00A63FD2" w:rsidRDefault="00881502" w:rsidP="00881502">
      <w:pPr>
        <w:rPr>
          <w:b/>
          <w:bCs/>
          <w:sz w:val="22"/>
          <w:szCs w:val="22"/>
        </w:rPr>
      </w:pPr>
    </w:p>
    <w:p w14:paraId="5CE1B3A1" w14:textId="77777777" w:rsidR="00B94184" w:rsidRPr="00A63FD2" w:rsidRDefault="00B26576" w:rsidP="0097224A">
      <w:pPr>
        <w:pStyle w:val="Listaszerbekezds"/>
        <w:numPr>
          <w:ilvl w:val="0"/>
          <w:numId w:val="6"/>
        </w:numPr>
        <w:jc w:val="center"/>
        <w:rPr>
          <w:b/>
          <w:bCs/>
          <w:sz w:val="22"/>
          <w:szCs w:val="22"/>
        </w:rPr>
      </w:pPr>
      <w:r>
        <w:rPr>
          <w:b/>
          <w:bCs/>
          <w:sz w:val="22"/>
          <w:szCs w:val="22"/>
        </w:rPr>
        <w:lastRenderedPageBreak/>
        <w:t>n</w:t>
      </w:r>
      <w:r w:rsidR="00D33C7C" w:rsidRPr="00A63FD2">
        <w:rPr>
          <w:b/>
          <w:bCs/>
          <w:sz w:val="22"/>
          <w:szCs w:val="22"/>
        </w:rPr>
        <w:t>apirend</w:t>
      </w:r>
    </w:p>
    <w:p w14:paraId="59B513AF" w14:textId="77777777" w:rsidR="00C31914" w:rsidRDefault="00C31914" w:rsidP="00C31914">
      <w:pPr>
        <w:jc w:val="both"/>
        <w:rPr>
          <w:sz w:val="22"/>
          <w:szCs w:val="22"/>
        </w:rPr>
      </w:pPr>
    </w:p>
    <w:p w14:paraId="12C10581" w14:textId="77777777" w:rsidR="00D73FF4" w:rsidRPr="00D73FF4" w:rsidRDefault="00D73FF4" w:rsidP="00D73FF4">
      <w:pPr>
        <w:jc w:val="center"/>
        <w:rPr>
          <w:sz w:val="22"/>
          <w:szCs w:val="22"/>
        </w:rPr>
      </w:pPr>
      <w:r w:rsidRPr="00D73FF4">
        <w:rPr>
          <w:sz w:val="22"/>
          <w:szCs w:val="22"/>
        </w:rPr>
        <w:t>A KISKŐRÖS, LUTHER MÁRTON TÉR 1. SZÁM ALATTI INGATLAN HELYISÉGEINEK HASZNÁLATA TÁRGYÁBAN MEGKÖTÖTT BÉRLETI SZERZŐDÉSEK MÓDOSÍTÁSA</w:t>
      </w:r>
    </w:p>
    <w:p w14:paraId="11FCF30B" w14:textId="77777777" w:rsidR="00D33C7C" w:rsidRPr="00A63FD2" w:rsidRDefault="00D33C7C" w:rsidP="00D73FF4">
      <w:pPr>
        <w:jc w:val="center"/>
        <w:rPr>
          <w:i/>
          <w:sz w:val="22"/>
          <w:szCs w:val="22"/>
        </w:rPr>
      </w:pPr>
      <w:r w:rsidRPr="00A63FD2">
        <w:rPr>
          <w:i/>
          <w:sz w:val="22"/>
          <w:szCs w:val="22"/>
        </w:rPr>
        <w:t>(Írásos előterjesztés a jegyzőkönyvhöz mellékelve.)</w:t>
      </w:r>
    </w:p>
    <w:p w14:paraId="3004A3EB" w14:textId="77777777" w:rsidR="00B30279" w:rsidRPr="00A63FD2" w:rsidRDefault="00B30279" w:rsidP="00D33C7C">
      <w:pPr>
        <w:jc w:val="center"/>
        <w:rPr>
          <w:i/>
          <w:sz w:val="22"/>
          <w:szCs w:val="22"/>
        </w:rPr>
      </w:pPr>
    </w:p>
    <w:p w14:paraId="3D114DAE" w14:textId="77777777" w:rsidR="00D33C7C" w:rsidRPr="00A63FD2" w:rsidRDefault="00D33C7C" w:rsidP="00D33C7C">
      <w:pPr>
        <w:jc w:val="both"/>
        <w:rPr>
          <w:rFonts w:eastAsia="Calibri"/>
          <w:bCs/>
          <w:sz w:val="22"/>
          <w:szCs w:val="22"/>
        </w:rPr>
      </w:pPr>
      <w:r w:rsidRPr="00A63FD2">
        <w:rPr>
          <w:b/>
          <w:sz w:val="22"/>
          <w:szCs w:val="22"/>
          <w:u w:val="single"/>
        </w:rPr>
        <w:t>Előterjesztő:</w:t>
      </w:r>
      <w:r w:rsidRPr="00A63FD2">
        <w:rPr>
          <w:rFonts w:eastAsia="Calibri"/>
          <w:bCs/>
          <w:sz w:val="22"/>
          <w:szCs w:val="22"/>
        </w:rPr>
        <w:tab/>
        <w:t>Polgármester</w:t>
      </w:r>
    </w:p>
    <w:p w14:paraId="5BDDE7D9" w14:textId="77777777" w:rsidR="00D33C7C" w:rsidRPr="00A63FD2" w:rsidRDefault="00D33C7C" w:rsidP="007A0572">
      <w:pPr>
        <w:jc w:val="both"/>
        <w:rPr>
          <w:bCs/>
          <w:iCs/>
          <w:sz w:val="22"/>
          <w:szCs w:val="22"/>
        </w:rPr>
      </w:pPr>
      <w:r w:rsidRPr="00A63FD2">
        <w:rPr>
          <w:b/>
          <w:iCs/>
          <w:sz w:val="22"/>
          <w:szCs w:val="22"/>
          <w:u w:val="single"/>
        </w:rPr>
        <w:t>Előadó:</w:t>
      </w:r>
      <w:r w:rsidRPr="00A63FD2">
        <w:rPr>
          <w:bCs/>
          <w:iCs/>
          <w:sz w:val="22"/>
          <w:szCs w:val="22"/>
        </w:rPr>
        <w:tab/>
      </w:r>
      <w:r w:rsidR="00113FB6">
        <w:rPr>
          <w:bCs/>
          <w:iCs/>
          <w:sz w:val="22"/>
          <w:szCs w:val="22"/>
        </w:rPr>
        <w:t>Vagyongazdálkodási referens I</w:t>
      </w:r>
      <w:r w:rsidR="00D73FF4">
        <w:rPr>
          <w:bCs/>
          <w:iCs/>
          <w:sz w:val="22"/>
          <w:szCs w:val="22"/>
        </w:rPr>
        <w:t>I</w:t>
      </w:r>
      <w:r w:rsidR="00113FB6">
        <w:rPr>
          <w:bCs/>
          <w:iCs/>
          <w:sz w:val="22"/>
          <w:szCs w:val="22"/>
        </w:rPr>
        <w:t>.</w:t>
      </w:r>
    </w:p>
    <w:p w14:paraId="6B144F4A" w14:textId="77777777" w:rsidR="00B94184" w:rsidRPr="00A63FD2" w:rsidRDefault="00B94184" w:rsidP="00854AAF">
      <w:pPr>
        <w:jc w:val="both"/>
        <w:rPr>
          <w:sz w:val="22"/>
          <w:szCs w:val="22"/>
        </w:rPr>
      </w:pPr>
    </w:p>
    <w:p w14:paraId="0532B376" w14:textId="77777777" w:rsidR="00BA0653" w:rsidRPr="002B5E13" w:rsidRDefault="00BA0653" w:rsidP="00BA0653">
      <w:pPr>
        <w:pStyle w:val="Listaszerbekezds"/>
        <w:jc w:val="both"/>
        <w:rPr>
          <w:b/>
          <w:sz w:val="22"/>
          <w:szCs w:val="22"/>
        </w:rPr>
      </w:pPr>
      <w:r w:rsidRPr="00A63FD2">
        <w:rPr>
          <w:b/>
          <w:sz w:val="22"/>
          <w:szCs w:val="22"/>
        </w:rPr>
        <w:t>Domonyi László</w:t>
      </w:r>
      <w:r w:rsidRPr="00A63FD2">
        <w:rPr>
          <w:b/>
          <w:bCs/>
          <w:sz w:val="22"/>
          <w:szCs w:val="22"/>
        </w:rPr>
        <w:t xml:space="preserve"> polgármester</w:t>
      </w:r>
      <w:r w:rsidRPr="00A63FD2">
        <w:rPr>
          <w:sz w:val="22"/>
          <w:szCs w:val="22"/>
        </w:rPr>
        <w:t xml:space="preserve"> az előterjesztés szóbeli ismertetésére </w:t>
      </w:r>
      <w:r w:rsidR="002B5E13">
        <w:rPr>
          <w:sz w:val="22"/>
          <w:szCs w:val="22"/>
        </w:rPr>
        <w:t xml:space="preserve">felkérte </w:t>
      </w:r>
      <w:r w:rsidR="002B5E13" w:rsidRPr="002B5E13">
        <w:rPr>
          <w:b/>
          <w:sz w:val="22"/>
          <w:szCs w:val="22"/>
        </w:rPr>
        <w:t>dr. Turán Csaba jegyzőt.</w:t>
      </w:r>
    </w:p>
    <w:p w14:paraId="051B66CD" w14:textId="77777777" w:rsidR="00BA0653" w:rsidRPr="00A63FD2" w:rsidRDefault="00BA0653" w:rsidP="00BA0653">
      <w:pPr>
        <w:pStyle w:val="Listaszerbekezds"/>
        <w:jc w:val="both"/>
        <w:rPr>
          <w:b/>
          <w:sz w:val="22"/>
          <w:szCs w:val="22"/>
        </w:rPr>
      </w:pPr>
    </w:p>
    <w:p w14:paraId="07436B0B" w14:textId="77E4BCCA" w:rsidR="00430192" w:rsidRDefault="002B5E13" w:rsidP="00430192">
      <w:pPr>
        <w:pStyle w:val="Nincstrkz"/>
        <w:jc w:val="both"/>
        <w:rPr>
          <w:sz w:val="22"/>
          <w:szCs w:val="22"/>
        </w:rPr>
      </w:pPr>
      <w:r>
        <w:rPr>
          <w:b/>
          <w:sz w:val="22"/>
          <w:szCs w:val="22"/>
        </w:rPr>
        <w:t>Dr. Turán Csaba jegyző</w:t>
      </w:r>
      <w:r w:rsidR="00674AFE">
        <w:rPr>
          <w:b/>
          <w:sz w:val="22"/>
          <w:szCs w:val="22"/>
        </w:rPr>
        <w:t xml:space="preserve"> </w:t>
      </w:r>
      <w:r w:rsidR="00BA0653" w:rsidRPr="0047231D">
        <w:rPr>
          <w:sz w:val="22"/>
          <w:szCs w:val="22"/>
        </w:rPr>
        <w:t>elmondta</w:t>
      </w:r>
      <w:r w:rsidR="00570510" w:rsidRPr="00A63FD2">
        <w:rPr>
          <w:sz w:val="22"/>
          <w:szCs w:val="22"/>
        </w:rPr>
        <w:t>,</w:t>
      </w:r>
      <w:r w:rsidR="00674AFE">
        <w:rPr>
          <w:sz w:val="22"/>
          <w:szCs w:val="22"/>
        </w:rPr>
        <w:t xml:space="preserve"> </w:t>
      </w:r>
      <w:r w:rsidR="00B30279" w:rsidRPr="00A63FD2">
        <w:rPr>
          <w:sz w:val="22"/>
          <w:szCs w:val="22"/>
        </w:rPr>
        <w:t>hogy</w:t>
      </w:r>
      <w:r w:rsidR="00674AFE">
        <w:rPr>
          <w:sz w:val="22"/>
          <w:szCs w:val="22"/>
        </w:rPr>
        <w:t xml:space="preserve"> </w:t>
      </w:r>
      <w:r w:rsidR="006A6BD2">
        <w:rPr>
          <w:sz w:val="22"/>
          <w:szCs w:val="22"/>
        </w:rPr>
        <w:t>a</w:t>
      </w:r>
      <w:r w:rsidR="00430192">
        <w:rPr>
          <w:sz w:val="22"/>
          <w:szCs w:val="22"/>
        </w:rPr>
        <w:t xml:space="preserve"> </w:t>
      </w:r>
      <w:r w:rsidR="00CA43A6">
        <w:rPr>
          <w:sz w:val="22"/>
          <w:szCs w:val="22"/>
        </w:rPr>
        <w:t xml:space="preserve">Kiskőrös, Luther tér 1. szám alatti ingatlanban 3 szervezet bérel helyiségeket, melyek Kiskőrös Város Hegyközsége, az Üde-Kunság Vidékfejlesztési Egyesület, valamint a Nemzeti Agrárgazdasági Kamara. A bérleti szerződések részben év végén járnak le, az energiaárak emelkedése miatt viszont a szerződések felülvizsgálata vált szükségessé. A jelenlegi szerződésekben a bérleti díj tartalmazza a </w:t>
      </w:r>
      <w:r w:rsidR="008E5248">
        <w:rPr>
          <w:sz w:val="22"/>
          <w:szCs w:val="22"/>
        </w:rPr>
        <w:t>rezsi költségeket is, így</w:t>
      </w:r>
      <w:r w:rsidR="00CA43A6">
        <w:rPr>
          <w:sz w:val="22"/>
          <w:szCs w:val="22"/>
        </w:rPr>
        <w:t xml:space="preserve"> módosítás indokolt. A módosítás értelmében a bérleti díj havi összege bruttó 1500 forint összegről bruttó 1000 forint összegre csökken négyzetméterenként,</w:t>
      </w:r>
      <w:r w:rsidR="008E5248">
        <w:rPr>
          <w:sz w:val="22"/>
          <w:szCs w:val="22"/>
        </w:rPr>
        <w:t xml:space="preserve"> </w:t>
      </w:r>
      <w:r w:rsidR="00CA43A6">
        <w:rPr>
          <w:sz w:val="22"/>
          <w:szCs w:val="22"/>
        </w:rPr>
        <w:t xml:space="preserve">viszont a közüzemi díjak összege negyedévente, utólag kerül </w:t>
      </w:r>
      <w:r w:rsidR="008E5248">
        <w:rPr>
          <w:sz w:val="22"/>
          <w:szCs w:val="22"/>
        </w:rPr>
        <w:t>elszámolásra</w:t>
      </w:r>
      <w:r w:rsidR="00FD374B">
        <w:rPr>
          <w:sz w:val="22"/>
          <w:szCs w:val="22"/>
        </w:rPr>
        <w:t xml:space="preserve"> területarányosan</w:t>
      </w:r>
      <w:r w:rsidR="00CA43A6">
        <w:rPr>
          <w:sz w:val="22"/>
          <w:szCs w:val="22"/>
        </w:rPr>
        <w:t xml:space="preserve">. </w:t>
      </w:r>
      <w:r w:rsidR="008E5248">
        <w:rPr>
          <w:sz w:val="22"/>
          <w:szCs w:val="22"/>
        </w:rPr>
        <w:t>Elfogadás esetén a bérleti szerződések 2025. október 30. napjáig kerülnek megkötésre és 2022. december 1. napjával lépnek hatályba.</w:t>
      </w:r>
    </w:p>
    <w:p w14:paraId="406E2AAF" w14:textId="77777777" w:rsidR="00D33C7C" w:rsidRPr="00A63FD2" w:rsidRDefault="00D33C7C" w:rsidP="00D33C7C">
      <w:pPr>
        <w:jc w:val="both"/>
        <w:rPr>
          <w:sz w:val="22"/>
          <w:szCs w:val="22"/>
        </w:rPr>
      </w:pPr>
    </w:p>
    <w:p w14:paraId="5D68636C" w14:textId="35A425C4" w:rsidR="00FC5794" w:rsidRPr="00A63FD2" w:rsidRDefault="00FC5794" w:rsidP="00FC5794">
      <w:pPr>
        <w:jc w:val="both"/>
        <w:rPr>
          <w:sz w:val="22"/>
          <w:szCs w:val="22"/>
        </w:rPr>
      </w:pPr>
      <w:r w:rsidRPr="00A63FD2">
        <w:rPr>
          <w:b/>
          <w:sz w:val="22"/>
          <w:szCs w:val="22"/>
        </w:rPr>
        <w:t xml:space="preserve">Szlovák Pál, </w:t>
      </w:r>
      <w:r w:rsidRPr="00A63FD2">
        <w:rPr>
          <w:sz w:val="22"/>
          <w:szCs w:val="22"/>
        </w:rPr>
        <w:t xml:space="preserve">a Társadalompolitikai Bizottság elnöke, </w:t>
      </w:r>
      <w:r>
        <w:rPr>
          <w:b/>
          <w:sz w:val="22"/>
          <w:szCs w:val="22"/>
        </w:rPr>
        <w:t>Kudron Tamás</w:t>
      </w:r>
      <w:r w:rsidRPr="00A63FD2">
        <w:rPr>
          <w:b/>
          <w:sz w:val="22"/>
          <w:szCs w:val="22"/>
        </w:rPr>
        <w:t>,</w:t>
      </w:r>
      <w:r w:rsidRPr="00A63FD2">
        <w:rPr>
          <w:sz w:val="22"/>
          <w:szCs w:val="22"/>
        </w:rPr>
        <w:t xml:space="preserve"> az Ipari, Mezőgazdasági és Klímapolitikai </w:t>
      </w:r>
      <w:r>
        <w:rPr>
          <w:sz w:val="22"/>
          <w:szCs w:val="22"/>
        </w:rPr>
        <w:t>Bizottság</w:t>
      </w:r>
      <w:r w:rsidR="00674AFE">
        <w:rPr>
          <w:sz w:val="22"/>
          <w:szCs w:val="22"/>
        </w:rPr>
        <w:t xml:space="preserve"> </w:t>
      </w:r>
      <w:r>
        <w:rPr>
          <w:sz w:val="22"/>
          <w:szCs w:val="22"/>
        </w:rPr>
        <w:t>tagja</w:t>
      </w:r>
      <w:r w:rsidRPr="00A63FD2">
        <w:rPr>
          <w:sz w:val="22"/>
          <w:szCs w:val="22"/>
        </w:rPr>
        <w:t>,</w:t>
      </w:r>
      <w:r w:rsidR="00674AFE">
        <w:rPr>
          <w:sz w:val="22"/>
          <w:szCs w:val="22"/>
        </w:rPr>
        <w:t xml:space="preserve"> </w:t>
      </w:r>
      <w:r>
        <w:rPr>
          <w:b/>
          <w:sz w:val="22"/>
          <w:szCs w:val="22"/>
        </w:rPr>
        <w:t>Horváth János</w:t>
      </w:r>
      <w:r w:rsidRPr="00A63FD2">
        <w:rPr>
          <w:b/>
          <w:sz w:val="22"/>
          <w:szCs w:val="22"/>
        </w:rPr>
        <w:t xml:space="preserve">, </w:t>
      </w:r>
      <w:r w:rsidRPr="00A63FD2">
        <w:rPr>
          <w:sz w:val="22"/>
          <w:szCs w:val="22"/>
        </w:rPr>
        <w:t xml:space="preserve">az Ügyrendi és Összeférhetetlenségi Bizottság </w:t>
      </w:r>
      <w:r>
        <w:rPr>
          <w:sz w:val="22"/>
          <w:szCs w:val="22"/>
        </w:rPr>
        <w:t>elnöke</w:t>
      </w:r>
      <w:r w:rsidRPr="00A63FD2">
        <w:rPr>
          <w:sz w:val="22"/>
          <w:szCs w:val="22"/>
        </w:rPr>
        <w:t>,</w:t>
      </w:r>
      <w:r w:rsidRPr="00A63FD2">
        <w:rPr>
          <w:b/>
          <w:sz w:val="22"/>
          <w:szCs w:val="22"/>
        </w:rPr>
        <w:t xml:space="preserve"> Pethő Attila, </w:t>
      </w:r>
      <w:r w:rsidRPr="00A63FD2">
        <w:rPr>
          <w:sz w:val="22"/>
          <w:szCs w:val="22"/>
        </w:rPr>
        <w:t>a Pénzügyi Bizottság elnöke,</w:t>
      </w:r>
      <w:r w:rsidR="00674AFE">
        <w:rPr>
          <w:sz w:val="22"/>
          <w:szCs w:val="22"/>
        </w:rPr>
        <w:t xml:space="preserve"> </w:t>
      </w:r>
      <w:r w:rsidRPr="00A63FD2">
        <w:rPr>
          <w:b/>
          <w:sz w:val="22"/>
          <w:szCs w:val="22"/>
        </w:rPr>
        <w:t>Filus Tibor</w:t>
      </w:r>
      <w:r w:rsidRPr="00A63FD2">
        <w:rPr>
          <w:sz w:val="22"/>
          <w:szCs w:val="22"/>
        </w:rPr>
        <w:t>, a Kulturális, Turisztikai és Sport Bizottság elnöke bizottságaik nevében a határozat-tervezet elfogadását javasolták.</w:t>
      </w:r>
    </w:p>
    <w:p w14:paraId="08BB1D00" w14:textId="77777777" w:rsidR="00C31914" w:rsidRDefault="00C31914" w:rsidP="00597696">
      <w:pPr>
        <w:jc w:val="both"/>
        <w:rPr>
          <w:sz w:val="22"/>
          <w:szCs w:val="22"/>
        </w:rPr>
      </w:pPr>
    </w:p>
    <w:p w14:paraId="0D5438A8" w14:textId="77777777" w:rsidR="000F4026" w:rsidRDefault="000F4026" w:rsidP="00597696">
      <w:pPr>
        <w:jc w:val="both"/>
        <w:rPr>
          <w:sz w:val="22"/>
          <w:szCs w:val="22"/>
        </w:rPr>
      </w:pPr>
      <w:r w:rsidRPr="000F4026">
        <w:rPr>
          <w:b/>
          <w:sz w:val="22"/>
          <w:szCs w:val="22"/>
        </w:rPr>
        <w:t>Domonyi László polgármester</w:t>
      </w:r>
      <w:r>
        <w:rPr>
          <w:sz w:val="22"/>
          <w:szCs w:val="22"/>
        </w:rPr>
        <w:t xml:space="preserve"> megköszönte az említett szervezetek vezetőinek rugalmasságát és megértését.</w:t>
      </w:r>
    </w:p>
    <w:p w14:paraId="730E4C96" w14:textId="77777777" w:rsidR="000F4026" w:rsidRDefault="000F4026" w:rsidP="00597696">
      <w:pPr>
        <w:jc w:val="both"/>
        <w:rPr>
          <w:sz w:val="22"/>
          <w:szCs w:val="22"/>
        </w:rPr>
      </w:pPr>
    </w:p>
    <w:p w14:paraId="754996B5" w14:textId="77777777" w:rsidR="00674AFE" w:rsidRPr="00A63FD2" w:rsidRDefault="00674AFE" w:rsidP="00674AFE">
      <w:pPr>
        <w:jc w:val="both"/>
        <w:rPr>
          <w:sz w:val="22"/>
          <w:szCs w:val="22"/>
        </w:rPr>
      </w:pPr>
      <w:r w:rsidRPr="00A63FD2">
        <w:rPr>
          <w:sz w:val="22"/>
          <w:szCs w:val="22"/>
        </w:rPr>
        <w:t>További kérdés, hozzászólás nem volt, a polgármester szavazásra bocsátotta a határozat-tervezetet.</w:t>
      </w:r>
    </w:p>
    <w:p w14:paraId="506BBFCB" w14:textId="77777777" w:rsidR="00D33C7C" w:rsidRPr="00A63FD2" w:rsidRDefault="00D33C7C" w:rsidP="00D33C7C">
      <w:pPr>
        <w:jc w:val="both"/>
        <w:rPr>
          <w:bCs/>
          <w:sz w:val="22"/>
          <w:szCs w:val="22"/>
          <w:highlight w:val="yellow"/>
        </w:rPr>
      </w:pPr>
    </w:p>
    <w:p w14:paraId="50A99C39" w14:textId="77777777" w:rsidR="00D33C7C" w:rsidRPr="00A63FD2" w:rsidRDefault="00D33C7C" w:rsidP="00D33C7C">
      <w:pPr>
        <w:jc w:val="both"/>
        <w:rPr>
          <w:sz w:val="22"/>
          <w:szCs w:val="22"/>
        </w:rPr>
      </w:pPr>
      <w:r w:rsidRPr="00A63FD2">
        <w:rPr>
          <w:sz w:val="22"/>
          <w:szCs w:val="22"/>
        </w:rPr>
        <w:t xml:space="preserve">A Képviselő-testület </w:t>
      </w:r>
      <w:r w:rsidR="00F80445">
        <w:rPr>
          <w:sz w:val="22"/>
          <w:szCs w:val="22"/>
        </w:rPr>
        <w:t>1</w:t>
      </w:r>
      <w:r w:rsidR="00604D4A">
        <w:rPr>
          <w:sz w:val="22"/>
          <w:szCs w:val="22"/>
        </w:rPr>
        <w:t>1</w:t>
      </w:r>
      <w:r w:rsidRPr="00A63FD2">
        <w:rPr>
          <w:sz w:val="22"/>
          <w:szCs w:val="22"/>
        </w:rPr>
        <w:t xml:space="preserve"> „igen” szavazattal az alábbi határozatot hozta:</w:t>
      </w:r>
    </w:p>
    <w:p w14:paraId="15DB0981" w14:textId="77777777" w:rsidR="00B94184" w:rsidRPr="00A63FD2" w:rsidRDefault="00B94184" w:rsidP="00854AAF">
      <w:pPr>
        <w:jc w:val="both"/>
        <w:rPr>
          <w:sz w:val="22"/>
          <w:szCs w:val="22"/>
        </w:rPr>
      </w:pPr>
    </w:p>
    <w:p w14:paraId="0F0868B1" w14:textId="77777777" w:rsidR="008D3405" w:rsidRDefault="008D3405" w:rsidP="008D3405">
      <w:pPr>
        <w:jc w:val="both"/>
        <w:rPr>
          <w:b/>
          <w:sz w:val="22"/>
          <w:szCs w:val="22"/>
          <w:u w:val="single"/>
        </w:rPr>
      </w:pPr>
      <w:r>
        <w:rPr>
          <w:b/>
          <w:sz w:val="22"/>
          <w:szCs w:val="22"/>
          <w:u w:val="single"/>
        </w:rPr>
        <w:t>113</w:t>
      </w:r>
      <w:r w:rsidRPr="00EB4BFD">
        <w:rPr>
          <w:b/>
          <w:sz w:val="22"/>
          <w:szCs w:val="22"/>
          <w:u w:val="single"/>
        </w:rPr>
        <w:t xml:space="preserve">/2022. sz. </w:t>
      </w:r>
      <w:proofErr w:type="spellStart"/>
      <w:r w:rsidRPr="00EB4BFD">
        <w:rPr>
          <w:b/>
          <w:sz w:val="22"/>
          <w:szCs w:val="22"/>
          <w:u w:val="single"/>
        </w:rPr>
        <w:t>Képv</w:t>
      </w:r>
      <w:proofErr w:type="spellEnd"/>
      <w:r w:rsidRPr="00EB4BFD">
        <w:rPr>
          <w:b/>
          <w:sz w:val="22"/>
          <w:szCs w:val="22"/>
          <w:u w:val="single"/>
        </w:rPr>
        <w:t>. test. hat.</w:t>
      </w:r>
    </w:p>
    <w:p w14:paraId="50A50513" w14:textId="77777777" w:rsidR="008D3405" w:rsidRDefault="008D3405" w:rsidP="008D3405">
      <w:pPr>
        <w:keepNext/>
        <w:jc w:val="both"/>
        <w:outlineLvl w:val="2"/>
        <w:rPr>
          <w:iCs/>
          <w:sz w:val="22"/>
          <w:szCs w:val="22"/>
        </w:rPr>
      </w:pPr>
      <w:r>
        <w:rPr>
          <w:bCs/>
          <w:sz w:val="22"/>
          <w:szCs w:val="22"/>
        </w:rPr>
        <w:t xml:space="preserve">A Kiskőrös, Luther Márton tér 1. szám alatti ingatlan helyiségeinek használata tárgyában megkötött bérleti szerződések módosítása </w:t>
      </w:r>
    </w:p>
    <w:p w14:paraId="65C07B46" w14:textId="77777777" w:rsidR="008D3405" w:rsidRDefault="008D3405" w:rsidP="008D3405">
      <w:pPr>
        <w:keepNext/>
        <w:outlineLvl w:val="2"/>
        <w:rPr>
          <w:b/>
          <w:bCs/>
          <w:iCs/>
          <w:sz w:val="22"/>
          <w:szCs w:val="22"/>
        </w:rPr>
      </w:pPr>
    </w:p>
    <w:p w14:paraId="24461050" w14:textId="77777777" w:rsidR="008D3405" w:rsidRPr="00334532" w:rsidRDefault="008D3405" w:rsidP="008D3405">
      <w:pPr>
        <w:pStyle w:val="Nincstrkz"/>
        <w:jc w:val="center"/>
        <w:rPr>
          <w:b/>
          <w:bCs/>
          <w:sz w:val="22"/>
          <w:szCs w:val="22"/>
        </w:rPr>
      </w:pPr>
      <w:r w:rsidRPr="00334532">
        <w:rPr>
          <w:b/>
          <w:bCs/>
          <w:sz w:val="22"/>
          <w:szCs w:val="22"/>
        </w:rPr>
        <w:t xml:space="preserve">HATÁROZAT </w:t>
      </w:r>
    </w:p>
    <w:p w14:paraId="2EEC8569" w14:textId="77777777" w:rsidR="008D3405" w:rsidRDefault="008D3405" w:rsidP="008D3405">
      <w:pPr>
        <w:pStyle w:val="Nincstrkz"/>
        <w:rPr>
          <w:b/>
          <w:bCs/>
          <w:sz w:val="22"/>
          <w:szCs w:val="22"/>
        </w:rPr>
      </w:pPr>
    </w:p>
    <w:p w14:paraId="42C6D766" w14:textId="77777777" w:rsidR="008D3405" w:rsidRPr="00B353F3" w:rsidRDefault="008D3405" w:rsidP="008D3405">
      <w:pPr>
        <w:jc w:val="both"/>
        <w:rPr>
          <w:sz w:val="22"/>
          <w:szCs w:val="22"/>
        </w:rPr>
      </w:pPr>
      <w:r w:rsidRPr="00B353F3">
        <w:rPr>
          <w:sz w:val="22"/>
          <w:szCs w:val="22"/>
        </w:rPr>
        <w:t>A Képviselő-testület</w:t>
      </w:r>
    </w:p>
    <w:p w14:paraId="61423E1E" w14:textId="77777777" w:rsidR="008D3405" w:rsidRPr="00B353F3" w:rsidRDefault="008D3405" w:rsidP="008D3405">
      <w:pPr>
        <w:jc w:val="both"/>
        <w:rPr>
          <w:sz w:val="22"/>
          <w:szCs w:val="22"/>
        </w:rPr>
      </w:pPr>
    </w:p>
    <w:p w14:paraId="4555EB7A" w14:textId="77777777" w:rsidR="008D3405" w:rsidRPr="00B353F3" w:rsidRDefault="008D3405" w:rsidP="00494EA0">
      <w:pPr>
        <w:numPr>
          <w:ilvl w:val="0"/>
          <w:numId w:val="27"/>
        </w:numPr>
        <w:suppressAutoHyphens/>
        <w:autoSpaceDE w:val="0"/>
        <w:jc w:val="both"/>
        <w:rPr>
          <w:bCs/>
          <w:sz w:val="22"/>
          <w:szCs w:val="22"/>
        </w:rPr>
      </w:pPr>
      <w:r w:rsidRPr="00B353F3">
        <w:rPr>
          <w:sz w:val="22"/>
          <w:szCs w:val="22"/>
        </w:rPr>
        <w:t xml:space="preserve">egyetért azzal, hogy a Kiskőrös Város </w:t>
      </w:r>
      <w:r w:rsidRPr="00B353F3">
        <w:rPr>
          <w:bCs/>
          <w:sz w:val="22"/>
          <w:szCs w:val="22"/>
        </w:rPr>
        <w:t>Önkormányzata (a továbbiakban: Önkormányzat) és a Kiskőrös Város Hegyközsége között az Önkormányzat kizárólagos tulajdonát képező, Kiskőrös 2677/2 hrsz-</w:t>
      </w:r>
      <w:proofErr w:type="spellStart"/>
      <w:r w:rsidRPr="00B353F3">
        <w:rPr>
          <w:bCs/>
          <w:sz w:val="22"/>
          <w:szCs w:val="22"/>
        </w:rPr>
        <w:t>on</w:t>
      </w:r>
      <w:proofErr w:type="spellEnd"/>
      <w:r w:rsidRPr="00B353F3">
        <w:rPr>
          <w:bCs/>
          <w:sz w:val="22"/>
          <w:szCs w:val="22"/>
        </w:rPr>
        <w:t xml:space="preserve"> nyilvántartott, kivett irodaház rendeltetésű ingatlanban </w:t>
      </w:r>
      <w:r w:rsidRPr="00B353F3">
        <w:rPr>
          <w:sz w:val="22"/>
          <w:szCs w:val="22"/>
        </w:rPr>
        <w:t>35,48 m</w:t>
      </w:r>
      <w:r w:rsidRPr="00B353F3">
        <w:rPr>
          <w:sz w:val="22"/>
          <w:szCs w:val="22"/>
          <w:vertAlign w:val="superscript"/>
        </w:rPr>
        <w:t>2</w:t>
      </w:r>
      <w:r w:rsidRPr="00B353F3">
        <w:rPr>
          <w:sz w:val="22"/>
          <w:szCs w:val="22"/>
        </w:rPr>
        <w:t xml:space="preserve"> n</w:t>
      </w:r>
      <w:r w:rsidRPr="00B353F3">
        <w:rPr>
          <w:bCs/>
          <w:sz w:val="22"/>
          <w:szCs w:val="22"/>
        </w:rPr>
        <w:t xml:space="preserve">agyságú helyiség használatára vonatkozó bérleti szerződés 2022. december 01. napjával a határozat 1. melléklete szerinti tartalommal </w:t>
      </w:r>
      <w:r w:rsidRPr="00B353F3">
        <w:rPr>
          <w:sz w:val="22"/>
          <w:szCs w:val="22"/>
        </w:rPr>
        <w:t xml:space="preserve">módosításra kerüljön. </w:t>
      </w:r>
    </w:p>
    <w:p w14:paraId="0C37745A" w14:textId="77777777" w:rsidR="008D3405" w:rsidRPr="00B353F3" w:rsidRDefault="008D3405" w:rsidP="008D3405">
      <w:pPr>
        <w:jc w:val="both"/>
        <w:rPr>
          <w:bCs/>
          <w:sz w:val="22"/>
          <w:szCs w:val="22"/>
        </w:rPr>
      </w:pPr>
    </w:p>
    <w:p w14:paraId="467749AE" w14:textId="77777777" w:rsidR="008D3405" w:rsidRPr="00B353F3" w:rsidRDefault="008D3405" w:rsidP="00494EA0">
      <w:pPr>
        <w:numPr>
          <w:ilvl w:val="0"/>
          <w:numId w:val="27"/>
        </w:numPr>
        <w:suppressAutoHyphens/>
        <w:autoSpaceDE w:val="0"/>
        <w:jc w:val="both"/>
        <w:rPr>
          <w:bCs/>
          <w:sz w:val="22"/>
          <w:szCs w:val="22"/>
        </w:rPr>
      </w:pPr>
      <w:r w:rsidRPr="00B353F3">
        <w:rPr>
          <w:sz w:val="22"/>
          <w:szCs w:val="22"/>
        </w:rPr>
        <w:t xml:space="preserve">egyetért azzal, hogy az </w:t>
      </w:r>
      <w:r w:rsidRPr="00B353F3">
        <w:rPr>
          <w:bCs/>
          <w:sz w:val="22"/>
          <w:szCs w:val="22"/>
        </w:rPr>
        <w:t xml:space="preserve">Önkormányzat és az </w:t>
      </w:r>
      <w:r w:rsidRPr="00B353F3">
        <w:rPr>
          <w:sz w:val="22"/>
          <w:szCs w:val="22"/>
        </w:rPr>
        <w:t xml:space="preserve">ÜDE-KUNSÁG Vidékfejlesztési Egyesület </w:t>
      </w:r>
      <w:r w:rsidRPr="00B353F3">
        <w:rPr>
          <w:bCs/>
          <w:sz w:val="22"/>
          <w:szCs w:val="22"/>
        </w:rPr>
        <w:t>között az Önkormányzat kizárólagos tulajdonát képező, Kiskőrös 2677/2 hrsz-</w:t>
      </w:r>
      <w:proofErr w:type="spellStart"/>
      <w:r w:rsidRPr="00B353F3">
        <w:rPr>
          <w:bCs/>
          <w:sz w:val="22"/>
          <w:szCs w:val="22"/>
        </w:rPr>
        <w:t>on</w:t>
      </w:r>
      <w:proofErr w:type="spellEnd"/>
      <w:r w:rsidRPr="00B353F3">
        <w:rPr>
          <w:bCs/>
          <w:sz w:val="22"/>
          <w:szCs w:val="22"/>
        </w:rPr>
        <w:t xml:space="preserve"> nyilvántartott, kivett irodaház rendeltetésű ingatlanban </w:t>
      </w:r>
      <w:r w:rsidRPr="00B353F3">
        <w:rPr>
          <w:sz w:val="22"/>
          <w:szCs w:val="22"/>
        </w:rPr>
        <w:t>22,48 m</w:t>
      </w:r>
      <w:r w:rsidRPr="00B353F3">
        <w:rPr>
          <w:sz w:val="22"/>
          <w:szCs w:val="22"/>
          <w:vertAlign w:val="superscript"/>
        </w:rPr>
        <w:t>2</w:t>
      </w:r>
      <w:r w:rsidRPr="00B353F3">
        <w:rPr>
          <w:sz w:val="22"/>
          <w:szCs w:val="22"/>
        </w:rPr>
        <w:t xml:space="preserve"> és 15,82 m</w:t>
      </w:r>
      <w:r w:rsidRPr="00B353F3">
        <w:rPr>
          <w:sz w:val="22"/>
          <w:szCs w:val="22"/>
          <w:vertAlign w:val="superscript"/>
        </w:rPr>
        <w:t>2</w:t>
      </w:r>
      <w:r w:rsidRPr="00B353F3">
        <w:rPr>
          <w:sz w:val="22"/>
          <w:szCs w:val="22"/>
        </w:rPr>
        <w:t xml:space="preserve"> (összesen:    38,30 m</w:t>
      </w:r>
      <w:r w:rsidRPr="00B353F3">
        <w:rPr>
          <w:sz w:val="22"/>
          <w:szCs w:val="22"/>
          <w:vertAlign w:val="superscript"/>
        </w:rPr>
        <w:t>2</w:t>
      </w:r>
      <w:r w:rsidRPr="00B353F3">
        <w:rPr>
          <w:sz w:val="22"/>
          <w:szCs w:val="22"/>
        </w:rPr>
        <w:t xml:space="preserve">) nagyságú helyiségek használatára </w:t>
      </w:r>
      <w:r w:rsidRPr="00B353F3">
        <w:rPr>
          <w:bCs/>
          <w:sz w:val="22"/>
          <w:szCs w:val="22"/>
        </w:rPr>
        <w:t xml:space="preserve">vonatkozó bérleti szerződés 2022. december 01. napjával a határozat 2. melléklete szerinti tartalommal </w:t>
      </w:r>
      <w:r w:rsidRPr="00B353F3">
        <w:rPr>
          <w:sz w:val="22"/>
          <w:szCs w:val="22"/>
        </w:rPr>
        <w:t xml:space="preserve">módosításra kerüljön. </w:t>
      </w:r>
    </w:p>
    <w:p w14:paraId="69527FC2" w14:textId="77777777" w:rsidR="008D3405" w:rsidRPr="00B353F3" w:rsidRDefault="008D3405" w:rsidP="008D3405">
      <w:pPr>
        <w:ind w:left="720"/>
        <w:jc w:val="both"/>
        <w:rPr>
          <w:bCs/>
          <w:sz w:val="22"/>
          <w:szCs w:val="22"/>
        </w:rPr>
      </w:pPr>
    </w:p>
    <w:p w14:paraId="1CFC36BB" w14:textId="77777777" w:rsidR="008D3405" w:rsidRPr="00B353F3" w:rsidRDefault="008D3405" w:rsidP="00494EA0">
      <w:pPr>
        <w:numPr>
          <w:ilvl w:val="0"/>
          <w:numId w:val="27"/>
        </w:numPr>
        <w:suppressAutoHyphens/>
        <w:autoSpaceDE w:val="0"/>
        <w:jc w:val="both"/>
        <w:rPr>
          <w:bCs/>
          <w:sz w:val="22"/>
          <w:szCs w:val="22"/>
        </w:rPr>
      </w:pPr>
      <w:r w:rsidRPr="00B353F3">
        <w:rPr>
          <w:sz w:val="22"/>
          <w:szCs w:val="22"/>
        </w:rPr>
        <w:t xml:space="preserve">egyetért azzal, hogy az </w:t>
      </w:r>
      <w:r w:rsidRPr="00B353F3">
        <w:rPr>
          <w:bCs/>
          <w:sz w:val="22"/>
          <w:szCs w:val="22"/>
        </w:rPr>
        <w:t xml:space="preserve">Önkormányzat és a </w:t>
      </w:r>
      <w:r w:rsidRPr="00B353F3">
        <w:rPr>
          <w:sz w:val="22"/>
          <w:szCs w:val="22"/>
        </w:rPr>
        <w:t xml:space="preserve">Nemzeti Agrárgazdasági Kamara </w:t>
      </w:r>
      <w:r w:rsidRPr="00B353F3">
        <w:rPr>
          <w:bCs/>
          <w:sz w:val="22"/>
          <w:szCs w:val="22"/>
        </w:rPr>
        <w:t>között az Önkormányzat kizárólagos tulajdonát képező, Kiskőrös 2677/2 hrsz-</w:t>
      </w:r>
      <w:proofErr w:type="spellStart"/>
      <w:r w:rsidRPr="00B353F3">
        <w:rPr>
          <w:bCs/>
          <w:sz w:val="22"/>
          <w:szCs w:val="22"/>
        </w:rPr>
        <w:t>on</w:t>
      </w:r>
      <w:proofErr w:type="spellEnd"/>
      <w:r w:rsidRPr="00B353F3">
        <w:rPr>
          <w:bCs/>
          <w:sz w:val="22"/>
          <w:szCs w:val="22"/>
        </w:rPr>
        <w:t xml:space="preserve"> nyilvántartott, kivett irodaház rendeltetésű ingatlanban 16,24</w:t>
      </w:r>
      <w:r w:rsidRPr="00B353F3">
        <w:rPr>
          <w:sz w:val="22"/>
          <w:szCs w:val="22"/>
        </w:rPr>
        <w:t xml:space="preserve"> m</w:t>
      </w:r>
      <w:r w:rsidRPr="00B353F3">
        <w:rPr>
          <w:sz w:val="22"/>
          <w:szCs w:val="22"/>
          <w:vertAlign w:val="superscript"/>
        </w:rPr>
        <w:t>2</w:t>
      </w:r>
      <w:r w:rsidRPr="00B353F3">
        <w:rPr>
          <w:sz w:val="22"/>
          <w:szCs w:val="22"/>
        </w:rPr>
        <w:t xml:space="preserve">, </w:t>
      </w:r>
      <w:r w:rsidRPr="00B353F3">
        <w:rPr>
          <w:bCs/>
          <w:sz w:val="22"/>
          <w:szCs w:val="22"/>
        </w:rPr>
        <w:t>16,28</w:t>
      </w:r>
      <w:r w:rsidRPr="00B353F3">
        <w:rPr>
          <w:sz w:val="22"/>
          <w:szCs w:val="22"/>
        </w:rPr>
        <w:t xml:space="preserve"> m</w:t>
      </w:r>
      <w:r w:rsidRPr="00B353F3">
        <w:rPr>
          <w:sz w:val="22"/>
          <w:szCs w:val="22"/>
          <w:vertAlign w:val="superscript"/>
        </w:rPr>
        <w:t>2</w:t>
      </w:r>
      <w:r w:rsidRPr="00B353F3">
        <w:rPr>
          <w:sz w:val="22"/>
          <w:szCs w:val="22"/>
        </w:rPr>
        <w:t xml:space="preserve"> és 12,01 m</w:t>
      </w:r>
      <w:r w:rsidRPr="00B353F3">
        <w:rPr>
          <w:sz w:val="22"/>
          <w:szCs w:val="22"/>
          <w:vertAlign w:val="superscript"/>
        </w:rPr>
        <w:t>2</w:t>
      </w:r>
      <w:r w:rsidRPr="00B353F3">
        <w:rPr>
          <w:sz w:val="22"/>
          <w:szCs w:val="22"/>
        </w:rPr>
        <w:t xml:space="preserve"> (összesen: 44,53 m</w:t>
      </w:r>
      <w:r w:rsidRPr="00B353F3">
        <w:rPr>
          <w:sz w:val="22"/>
          <w:szCs w:val="22"/>
          <w:vertAlign w:val="superscript"/>
        </w:rPr>
        <w:t>2</w:t>
      </w:r>
      <w:r w:rsidRPr="00B353F3">
        <w:rPr>
          <w:sz w:val="22"/>
          <w:szCs w:val="22"/>
        </w:rPr>
        <w:t xml:space="preserve">) nagyságú helyiségek használatára </w:t>
      </w:r>
      <w:r w:rsidRPr="00B353F3">
        <w:rPr>
          <w:bCs/>
          <w:sz w:val="22"/>
          <w:szCs w:val="22"/>
        </w:rPr>
        <w:t xml:space="preserve">vonatkozó helyiségbérleti szerződés 2022. december 01. napjával a határozat 3. melléklete szerinti tartalommal </w:t>
      </w:r>
      <w:r w:rsidRPr="00B353F3">
        <w:rPr>
          <w:sz w:val="22"/>
          <w:szCs w:val="22"/>
        </w:rPr>
        <w:t xml:space="preserve">módosításra kerüljön. </w:t>
      </w:r>
    </w:p>
    <w:p w14:paraId="12CC6413" w14:textId="77777777" w:rsidR="008D3405" w:rsidRPr="00B353F3" w:rsidRDefault="008D3405" w:rsidP="008D3405">
      <w:pPr>
        <w:ind w:left="720"/>
        <w:jc w:val="both"/>
        <w:rPr>
          <w:bCs/>
          <w:sz w:val="22"/>
          <w:szCs w:val="22"/>
        </w:rPr>
      </w:pPr>
    </w:p>
    <w:p w14:paraId="4627F2F6" w14:textId="77777777" w:rsidR="008D3405" w:rsidRPr="00B353F3" w:rsidRDefault="008D3405" w:rsidP="00494EA0">
      <w:pPr>
        <w:numPr>
          <w:ilvl w:val="0"/>
          <w:numId w:val="27"/>
        </w:numPr>
        <w:jc w:val="both"/>
        <w:rPr>
          <w:bCs/>
          <w:sz w:val="22"/>
          <w:szCs w:val="22"/>
        </w:rPr>
      </w:pPr>
      <w:r w:rsidRPr="00B353F3">
        <w:rPr>
          <w:sz w:val="22"/>
          <w:szCs w:val="22"/>
        </w:rPr>
        <w:t>felhatalmazza a polgármestert a határozat 1., 2. és 3. mellékletét képező bérleti szerződések módosításainak aláírására.</w:t>
      </w:r>
    </w:p>
    <w:p w14:paraId="05A09AD7" w14:textId="77777777" w:rsidR="008D3405" w:rsidRPr="00B353F3" w:rsidRDefault="008D3405" w:rsidP="008D3405">
      <w:pPr>
        <w:jc w:val="both"/>
        <w:rPr>
          <w:b/>
          <w:bCs/>
          <w:sz w:val="22"/>
          <w:szCs w:val="22"/>
          <w:u w:val="single"/>
        </w:rPr>
      </w:pPr>
    </w:p>
    <w:p w14:paraId="7D60EAEA" w14:textId="77777777" w:rsidR="008D3405" w:rsidRPr="00B353F3" w:rsidRDefault="008D3405" w:rsidP="008D3405">
      <w:pPr>
        <w:jc w:val="both"/>
        <w:rPr>
          <w:sz w:val="22"/>
          <w:szCs w:val="22"/>
        </w:rPr>
      </w:pPr>
      <w:r w:rsidRPr="00B353F3">
        <w:rPr>
          <w:b/>
          <w:bCs/>
          <w:sz w:val="22"/>
          <w:szCs w:val="22"/>
          <w:u w:val="single"/>
        </w:rPr>
        <w:t>Felelős:</w:t>
      </w:r>
      <w:r w:rsidRPr="00B353F3">
        <w:rPr>
          <w:sz w:val="22"/>
          <w:szCs w:val="22"/>
        </w:rPr>
        <w:tab/>
        <w:t>polgármester</w:t>
      </w:r>
    </w:p>
    <w:p w14:paraId="0A2117C9" w14:textId="77777777" w:rsidR="008D3405" w:rsidRPr="00B353F3" w:rsidRDefault="008D3405" w:rsidP="008D3405">
      <w:pPr>
        <w:jc w:val="both"/>
        <w:rPr>
          <w:sz w:val="22"/>
          <w:szCs w:val="22"/>
        </w:rPr>
      </w:pPr>
      <w:r w:rsidRPr="00B353F3">
        <w:rPr>
          <w:b/>
          <w:bCs/>
          <w:sz w:val="22"/>
          <w:szCs w:val="22"/>
          <w:u w:val="single"/>
        </w:rPr>
        <w:t>Határidő:</w:t>
      </w:r>
      <w:r w:rsidRPr="00B353F3">
        <w:rPr>
          <w:sz w:val="22"/>
          <w:szCs w:val="22"/>
        </w:rPr>
        <w:tab/>
        <w:t xml:space="preserve">2022. november 30. </w:t>
      </w:r>
    </w:p>
    <w:p w14:paraId="329A2867" w14:textId="77777777" w:rsidR="007F648E" w:rsidRDefault="007F648E" w:rsidP="00F94586">
      <w:pPr>
        <w:pBdr>
          <w:bottom w:val="single" w:sz="6" w:space="1" w:color="auto"/>
        </w:pBdr>
        <w:jc w:val="both"/>
        <w:rPr>
          <w:sz w:val="22"/>
          <w:szCs w:val="22"/>
        </w:rPr>
      </w:pPr>
    </w:p>
    <w:p w14:paraId="5F0CBB9A" w14:textId="77777777" w:rsidR="008D3405" w:rsidRPr="008D3405" w:rsidRDefault="008D3405" w:rsidP="008D3405">
      <w:pPr>
        <w:pBdr>
          <w:bottom w:val="single" w:sz="6" w:space="1" w:color="auto"/>
        </w:pBdr>
        <w:rPr>
          <w:i/>
          <w:iCs/>
          <w:sz w:val="22"/>
          <w:szCs w:val="22"/>
        </w:rPr>
      </w:pPr>
    </w:p>
    <w:p w14:paraId="0685E807" w14:textId="77777777" w:rsidR="008D3405" w:rsidRPr="008D3405" w:rsidRDefault="008D3405" w:rsidP="008D3405">
      <w:pPr>
        <w:pBdr>
          <w:bottom w:val="single" w:sz="6" w:space="1" w:color="auto"/>
        </w:pBdr>
        <w:rPr>
          <w:i/>
          <w:iCs/>
          <w:sz w:val="22"/>
          <w:szCs w:val="22"/>
        </w:rPr>
      </w:pPr>
      <w:r w:rsidRPr="008D3405">
        <w:rPr>
          <w:i/>
          <w:iCs/>
          <w:sz w:val="22"/>
          <w:szCs w:val="22"/>
        </w:rPr>
        <w:t>Mellékletek a jegyzőkönyvhöz csatolva.</w:t>
      </w:r>
    </w:p>
    <w:p w14:paraId="5A23094B" w14:textId="77777777" w:rsidR="008D3405" w:rsidRPr="00A63FD2" w:rsidRDefault="008D3405" w:rsidP="00F94586">
      <w:pPr>
        <w:pBdr>
          <w:bottom w:val="single" w:sz="6" w:space="1" w:color="auto"/>
        </w:pBdr>
        <w:jc w:val="both"/>
        <w:rPr>
          <w:sz w:val="22"/>
          <w:szCs w:val="22"/>
        </w:rPr>
      </w:pPr>
    </w:p>
    <w:p w14:paraId="0D28574B" w14:textId="77777777" w:rsidR="00C31914" w:rsidRDefault="00C31914" w:rsidP="00C31914">
      <w:pPr>
        <w:rPr>
          <w:b/>
          <w:bCs/>
          <w:sz w:val="22"/>
          <w:szCs w:val="22"/>
        </w:rPr>
      </w:pPr>
    </w:p>
    <w:p w14:paraId="5FA991F0" w14:textId="77777777" w:rsidR="00C91D83" w:rsidRDefault="00C91D83" w:rsidP="00C31914">
      <w:pPr>
        <w:rPr>
          <w:b/>
          <w:bCs/>
          <w:sz w:val="22"/>
          <w:szCs w:val="22"/>
        </w:rPr>
      </w:pPr>
    </w:p>
    <w:p w14:paraId="07509F26" w14:textId="77777777" w:rsidR="00B94184" w:rsidRPr="00C31914" w:rsidRDefault="00D06780" w:rsidP="0097224A">
      <w:pPr>
        <w:pStyle w:val="Listaszerbekezds"/>
        <w:numPr>
          <w:ilvl w:val="0"/>
          <w:numId w:val="6"/>
        </w:numPr>
        <w:jc w:val="center"/>
        <w:rPr>
          <w:b/>
          <w:bCs/>
          <w:sz w:val="22"/>
          <w:szCs w:val="22"/>
        </w:rPr>
      </w:pPr>
      <w:r w:rsidRPr="00C31914">
        <w:rPr>
          <w:b/>
          <w:bCs/>
          <w:sz w:val="22"/>
          <w:szCs w:val="22"/>
        </w:rPr>
        <w:t>napirend</w:t>
      </w:r>
    </w:p>
    <w:p w14:paraId="3AF62B0E" w14:textId="77777777" w:rsidR="00C31914" w:rsidRDefault="00C31914" w:rsidP="00C31914">
      <w:pPr>
        <w:rPr>
          <w:sz w:val="22"/>
          <w:szCs w:val="22"/>
        </w:rPr>
      </w:pPr>
    </w:p>
    <w:p w14:paraId="10DE7F0C" w14:textId="77777777" w:rsidR="00D73FF4" w:rsidRDefault="00D73FF4" w:rsidP="00D73FF4">
      <w:pPr>
        <w:jc w:val="center"/>
        <w:rPr>
          <w:bCs/>
          <w:caps/>
          <w:sz w:val="22"/>
          <w:szCs w:val="22"/>
        </w:rPr>
      </w:pPr>
      <w:r w:rsidRPr="00D73FF4">
        <w:rPr>
          <w:bCs/>
          <w:caps/>
          <w:sz w:val="22"/>
          <w:szCs w:val="22"/>
        </w:rPr>
        <w:t>SPORTTELEP MEGBÍZÁSI-ÜZEMELTETÉSI FELADATAINAK ELLÁTÁSÁRÓL SZÓLÓ SZERZŐDÉS MÓDOSÍTÁSA</w:t>
      </w:r>
    </w:p>
    <w:p w14:paraId="42BCA35C" w14:textId="77777777" w:rsidR="00D73FF4" w:rsidRPr="00A63FD2" w:rsidRDefault="00D73FF4" w:rsidP="00D73FF4">
      <w:pPr>
        <w:jc w:val="center"/>
        <w:rPr>
          <w:i/>
          <w:sz w:val="22"/>
          <w:szCs w:val="22"/>
        </w:rPr>
      </w:pPr>
      <w:r w:rsidRPr="00A63FD2">
        <w:rPr>
          <w:i/>
          <w:sz w:val="22"/>
          <w:szCs w:val="22"/>
        </w:rPr>
        <w:t>(Írásos előterjesztés a jegyzőkönyvhöz mellékelve.)</w:t>
      </w:r>
    </w:p>
    <w:p w14:paraId="59D3DC82" w14:textId="77777777" w:rsidR="00D73FF4" w:rsidRPr="00A63FD2" w:rsidRDefault="00D73FF4" w:rsidP="00D73FF4">
      <w:pPr>
        <w:jc w:val="center"/>
        <w:rPr>
          <w:i/>
          <w:sz w:val="22"/>
          <w:szCs w:val="22"/>
        </w:rPr>
      </w:pPr>
    </w:p>
    <w:p w14:paraId="2FBF4A22" w14:textId="77777777" w:rsidR="00D73FF4" w:rsidRPr="00A63FD2" w:rsidRDefault="00D73FF4" w:rsidP="00D73FF4">
      <w:pPr>
        <w:jc w:val="both"/>
        <w:rPr>
          <w:rFonts w:eastAsia="Calibri"/>
          <w:bCs/>
          <w:sz w:val="22"/>
          <w:szCs w:val="22"/>
        </w:rPr>
      </w:pPr>
      <w:r w:rsidRPr="00A63FD2">
        <w:rPr>
          <w:b/>
          <w:sz w:val="22"/>
          <w:szCs w:val="22"/>
          <w:u w:val="single"/>
        </w:rPr>
        <w:t>Előterjesztő:</w:t>
      </w:r>
      <w:r w:rsidRPr="00A63FD2">
        <w:rPr>
          <w:rFonts w:eastAsia="Calibri"/>
          <w:bCs/>
          <w:sz w:val="22"/>
          <w:szCs w:val="22"/>
        </w:rPr>
        <w:tab/>
        <w:t>Polgármester</w:t>
      </w:r>
    </w:p>
    <w:p w14:paraId="588BCB33" w14:textId="77777777" w:rsidR="00D73FF4" w:rsidRPr="00A63FD2" w:rsidRDefault="00D73FF4" w:rsidP="00D73FF4">
      <w:pPr>
        <w:jc w:val="both"/>
        <w:rPr>
          <w:bCs/>
          <w:iCs/>
          <w:sz w:val="22"/>
          <w:szCs w:val="22"/>
        </w:rPr>
      </w:pPr>
      <w:r w:rsidRPr="00A63FD2">
        <w:rPr>
          <w:b/>
          <w:iCs/>
          <w:sz w:val="22"/>
          <w:szCs w:val="22"/>
          <w:u w:val="single"/>
        </w:rPr>
        <w:t>Előadó:</w:t>
      </w:r>
      <w:r w:rsidRPr="00A63FD2">
        <w:rPr>
          <w:bCs/>
          <w:iCs/>
          <w:sz w:val="22"/>
          <w:szCs w:val="22"/>
        </w:rPr>
        <w:tab/>
      </w:r>
      <w:r>
        <w:rPr>
          <w:bCs/>
          <w:iCs/>
          <w:sz w:val="22"/>
          <w:szCs w:val="22"/>
        </w:rPr>
        <w:t>Vagyongazdálkodási referens II.</w:t>
      </w:r>
    </w:p>
    <w:p w14:paraId="05FF3CFF" w14:textId="77777777" w:rsidR="00D73FF4" w:rsidRDefault="00D73FF4" w:rsidP="00D73FF4">
      <w:pPr>
        <w:jc w:val="center"/>
        <w:rPr>
          <w:bCs/>
          <w:caps/>
          <w:sz w:val="22"/>
          <w:szCs w:val="22"/>
        </w:rPr>
      </w:pPr>
    </w:p>
    <w:p w14:paraId="2BD3B178" w14:textId="77777777" w:rsidR="009E26FB" w:rsidRPr="002B5E13" w:rsidRDefault="009E26FB" w:rsidP="009E26FB">
      <w:pPr>
        <w:pStyle w:val="Listaszerbekezds"/>
        <w:jc w:val="both"/>
        <w:rPr>
          <w:b/>
          <w:sz w:val="22"/>
          <w:szCs w:val="22"/>
        </w:rPr>
      </w:pPr>
      <w:r w:rsidRPr="00A63FD2">
        <w:rPr>
          <w:b/>
          <w:sz w:val="22"/>
          <w:szCs w:val="22"/>
        </w:rPr>
        <w:t>Domonyi László</w:t>
      </w:r>
      <w:r w:rsidRPr="00A63FD2">
        <w:rPr>
          <w:b/>
          <w:bCs/>
          <w:sz w:val="22"/>
          <w:szCs w:val="22"/>
        </w:rPr>
        <w:t xml:space="preserve"> polgármester</w:t>
      </w:r>
      <w:r w:rsidRPr="00A63FD2">
        <w:rPr>
          <w:sz w:val="22"/>
          <w:szCs w:val="22"/>
        </w:rPr>
        <w:t xml:space="preserve"> az előterjesztés szóbeli ismertetésére </w:t>
      </w:r>
      <w:r>
        <w:rPr>
          <w:sz w:val="22"/>
          <w:szCs w:val="22"/>
        </w:rPr>
        <w:t xml:space="preserve">felkérte </w:t>
      </w:r>
      <w:r w:rsidRPr="002B5E13">
        <w:rPr>
          <w:b/>
          <w:sz w:val="22"/>
          <w:szCs w:val="22"/>
        </w:rPr>
        <w:t>dr. Turán Csaba jegyzőt.</w:t>
      </w:r>
    </w:p>
    <w:p w14:paraId="734C1039" w14:textId="77777777" w:rsidR="009E26FB" w:rsidRPr="00A63FD2" w:rsidRDefault="009E26FB" w:rsidP="009E26FB">
      <w:pPr>
        <w:pStyle w:val="Listaszerbekezds"/>
        <w:jc w:val="both"/>
        <w:rPr>
          <w:b/>
          <w:sz w:val="22"/>
          <w:szCs w:val="22"/>
        </w:rPr>
      </w:pPr>
    </w:p>
    <w:p w14:paraId="48174D6C" w14:textId="1D0CC6DC" w:rsidR="00FC5794" w:rsidRDefault="009E26FB" w:rsidP="009E26FB">
      <w:pPr>
        <w:pStyle w:val="Nincstrkz"/>
        <w:jc w:val="both"/>
        <w:rPr>
          <w:sz w:val="22"/>
          <w:szCs w:val="22"/>
        </w:rPr>
      </w:pPr>
      <w:r>
        <w:rPr>
          <w:b/>
          <w:sz w:val="22"/>
          <w:szCs w:val="22"/>
        </w:rPr>
        <w:t>Dr. Turán Csaba jegyző</w:t>
      </w:r>
      <w:r w:rsidR="00177285">
        <w:rPr>
          <w:b/>
          <w:sz w:val="22"/>
          <w:szCs w:val="22"/>
        </w:rPr>
        <w:t xml:space="preserve"> </w:t>
      </w:r>
      <w:r w:rsidRPr="0047231D">
        <w:rPr>
          <w:sz w:val="22"/>
          <w:szCs w:val="22"/>
        </w:rPr>
        <w:t>elmondta</w:t>
      </w:r>
      <w:r w:rsidR="00177285">
        <w:rPr>
          <w:sz w:val="22"/>
          <w:szCs w:val="22"/>
        </w:rPr>
        <w:t>, hogy a Kiskőrösi Sporttelep üzemeltetését 2019. március 1. napjától a Kiskőrösi Labdarúgó Club végzi. A Kiskőrös Város Önkormányzata anyagi forrást biztosít az üzemeltetéshez. A szerződés 2022. december 31. napjával lejár, annak meghosszabbítása indokolt. A nyújtott anyagi forrás összege változatlan</w:t>
      </w:r>
      <w:r w:rsidR="005325F2">
        <w:rPr>
          <w:sz w:val="22"/>
          <w:szCs w:val="22"/>
        </w:rPr>
        <w:t>.</w:t>
      </w:r>
      <w:r w:rsidR="00177285">
        <w:rPr>
          <w:sz w:val="22"/>
          <w:szCs w:val="22"/>
        </w:rPr>
        <w:t xml:space="preserve"> </w:t>
      </w:r>
      <w:r w:rsidR="005325F2">
        <w:rPr>
          <w:sz w:val="22"/>
          <w:szCs w:val="22"/>
        </w:rPr>
        <w:t>A</w:t>
      </w:r>
      <w:r w:rsidR="00177285">
        <w:rPr>
          <w:sz w:val="22"/>
          <w:szCs w:val="22"/>
        </w:rPr>
        <w:t xml:space="preserve"> szerződés módosítás</w:t>
      </w:r>
      <w:r w:rsidR="005325F2">
        <w:rPr>
          <w:sz w:val="22"/>
          <w:szCs w:val="22"/>
        </w:rPr>
        <w:t>ának</w:t>
      </w:r>
      <w:r w:rsidR="00177285">
        <w:rPr>
          <w:sz w:val="22"/>
          <w:szCs w:val="22"/>
        </w:rPr>
        <w:t xml:space="preserve"> eredményeképpen a sporttelepen jelenleg zajló beruházás lezárásá</w:t>
      </w:r>
      <w:r w:rsidR="005325F2">
        <w:rPr>
          <w:sz w:val="22"/>
          <w:szCs w:val="22"/>
        </w:rPr>
        <w:t>t követően</w:t>
      </w:r>
      <w:r w:rsidR="00177285">
        <w:rPr>
          <w:sz w:val="22"/>
          <w:szCs w:val="22"/>
        </w:rPr>
        <w:t xml:space="preserve"> </w:t>
      </w:r>
      <w:r w:rsidR="005325F2">
        <w:rPr>
          <w:sz w:val="22"/>
          <w:szCs w:val="22"/>
        </w:rPr>
        <w:t>létrejövő</w:t>
      </w:r>
      <w:r w:rsidR="00177285">
        <w:rPr>
          <w:sz w:val="22"/>
          <w:szCs w:val="22"/>
        </w:rPr>
        <w:t xml:space="preserve"> új vagyonelemek is </w:t>
      </w:r>
      <w:r w:rsidR="005325F2">
        <w:rPr>
          <w:sz w:val="22"/>
          <w:szCs w:val="22"/>
        </w:rPr>
        <w:t xml:space="preserve">a Kiskőrösi Labdarúgó Club fogja üzemeltetni. Elfogadás esetén 2023. december 31. napjáig kerül meghosszabbításra az üzemeltetési szerződés. </w:t>
      </w:r>
    </w:p>
    <w:p w14:paraId="410205AC" w14:textId="77777777" w:rsidR="00FC5794" w:rsidRPr="00A63FD2" w:rsidRDefault="00FC5794" w:rsidP="00FC5794">
      <w:pPr>
        <w:jc w:val="both"/>
        <w:rPr>
          <w:sz w:val="22"/>
          <w:szCs w:val="22"/>
        </w:rPr>
      </w:pPr>
    </w:p>
    <w:p w14:paraId="05A05E5F" w14:textId="24AB4B21" w:rsidR="000F4026" w:rsidRDefault="00FC5794" w:rsidP="00FC5794">
      <w:pPr>
        <w:jc w:val="both"/>
        <w:rPr>
          <w:sz w:val="22"/>
          <w:szCs w:val="22"/>
        </w:rPr>
      </w:pPr>
      <w:r w:rsidRPr="00A63FD2">
        <w:rPr>
          <w:b/>
          <w:sz w:val="22"/>
          <w:szCs w:val="22"/>
        </w:rPr>
        <w:t xml:space="preserve">Szlovák Pál, </w:t>
      </w:r>
      <w:r w:rsidRPr="00A63FD2">
        <w:rPr>
          <w:sz w:val="22"/>
          <w:szCs w:val="22"/>
        </w:rPr>
        <w:t xml:space="preserve">a Társadalompolitikai Bizottság elnöke, </w:t>
      </w:r>
      <w:r>
        <w:rPr>
          <w:b/>
          <w:sz w:val="22"/>
          <w:szCs w:val="22"/>
        </w:rPr>
        <w:t>Kudron Tamás</w:t>
      </w:r>
      <w:r w:rsidRPr="00A63FD2">
        <w:rPr>
          <w:b/>
          <w:sz w:val="22"/>
          <w:szCs w:val="22"/>
        </w:rPr>
        <w:t>,</w:t>
      </w:r>
      <w:r w:rsidRPr="00A63FD2">
        <w:rPr>
          <w:sz w:val="22"/>
          <w:szCs w:val="22"/>
        </w:rPr>
        <w:t xml:space="preserve"> az Ipari, Mezőgazdasági és Klímapolitikai </w:t>
      </w:r>
      <w:r>
        <w:rPr>
          <w:sz w:val="22"/>
          <w:szCs w:val="22"/>
        </w:rPr>
        <w:t>Bizottság</w:t>
      </w:r>
      <w:r w:rsidR="00177285">
        <w:rPr>
          <w:sz w:val="22"/>
          <w:szCs w:val="22"/>
        </w:rPr>
        <w:t xml:space="preserve"> </w:t>
      </w:r>
      <w:r>
        <w:rPr>
          <w:sz w:val="22"/>
          <w:szCs w:val="22"/>
        </w:rPr>
        <w:t>tagja</w:t>
      </w:r>
      <w:r w:rsidRPr="00A63FD2">
        <w:rPr>
          <w:sz w:val="22"/>
          <w:szCs w:val="22"/>
        </w:rPr>
        <w:t>,</w:t>
      </w:r>
      <w:r w:rsidR="00177285">
        <w:rPr>
          <w:sz w:val="22"/>
          <w:szCs w:val="22"/>
        </w:rPr>
        <w:t xml:space="preserve"> </w:t>
      </w:r>
      <w:r>
        <w:rPr>
          <w:b/>
          <w:sz w:val="22"/>
          <w:szCs w:val="22"/>
        </w:rPr>
        <w:t>Horváth János</w:t>
      </w:r>
      <w:r w:rsidRPr="00A63FD2">
        <w:rPr>
          <w:b/>
          <w:sz w:val="22"/>
          <w:szCs w:val="22"/>
        </w:rPr>
        <w:t xml:space="preserve">, </w:t>
      </w:r>
      <w:r w:rsidRPr="00A63FD2">
        <w:rPr>
          <w:sz w:val="22"/>
          <w:szCs w:val="22"/>
        </w:rPr>
        <w:t xml:space="preserve">az Ügyrendi és Összeférhetetlenségi Bizottság </w:t>
      </w:r>
      <w:r>
        <w:rPr>
          <w:sz w:val="22"/>
          <w:szCs w:val="22"/>
        </w:rPr>
        <w:t>elnöke</w:t>
      </w:r>
      <w:r w:rsidRPr="00A63FD2">
        <w:rPr>
          <w:sz w:val="22"/>
          <w:szCs w:val="22"/>
        </w:rPr>
        <w:t>,</w:t>
      </w:r>
      <w:r w:rsidRPr="00A63FD2">
        <w:rPr>
          <w:b/>
          <w:sz w:val="22"/>
          <w:szCs w:val="22"/>
        </w:rPr>
        <w:t xml:space="preserve"> Pethő Attila, </w:t>
      </w:r>
      <w:r w:rsidRPr="00A63FD2">
        <w:rPr>
          <w:sz w:val="22"/>
          <w:szCs w:val="22"/>
        </w:rPr>
        <w:t>a Pénzügyi Bizottság elnöke,</w:t>
      </w:r>
      <w:r w:rsidR="00177285">
        <w:rPr>
          <w:sz w:val="22"/>
          <w:szCs w:val="22"/>
        </w:rPr>
        <w:t xml:space="preserve"> </w:t>
      </w:r>
      <w:r w:rsidRPr="00A63FD2">
        <w:rPr>
          <w:b/>
          <w:sz w:val="22"/>
          <w:szCs w:val="22"/>
        </w:rPr>
        <w:t>Filus Tibor</w:t>
      </w:r>
      <w:r w:rsidRPr="00A63FD2">
        <w:rPr>
          <w:sz w:val="22"/>
          <w:szCs w:val="22"/>
        </w:rPr>
        <w:t>, a Kulturális, Turisztikai és Sport Bizottság elnöke bizottságaik nevében a határozat-tervezet elfogadását javasolták.</w:t>
      </w:r>
    </w:p>
    <w:p w14:paraId="74510F8A" w14:textId="77777777" w:rsidR="000F4026" w:rsidRDefault="000F4026" w:rsidP="00FC5794">
      <w:pPr>
        <w:jc w:val="both"/>
        <w:rPr>
          <w:sz w:val="22"/>
          <w:szCs w:val="22"/>
        </w:rPr>
      </w:pPr>
    </w:p>
    <w:p w14:paraId="64CE27B4" w14:textId="77777777" w:rsidR="00FC5794" w:rsidRPr="00C31914" w:rsidRDefault="00FC5794" w:rsidP="00FC5794">
      <w:pPr>
        <w:jc w:val="both"/>
        <w:rPr>
          <w:sz w:val="22"/>
          <w:szCs w:val="22"/>
        </w:rPr>
      </w:pPr>
      <w:r w:rsidRPr="00A63FD2">
        <w:rPr>
          <w:sz w:val="22"/>
          <w:szCs w:val="22"/>
        </w:rPr>
        <w:t>Kérdés, hozzászólás nem volt, a polgármester a napirendi pont feletti vitát megnyitotta, majd hozzászólásra jelentkező nem lévén, lezárta és szavazásra bocsátotta a határozat-tervezetet.</w:t>
      </w:r>
    </w:p>
    <w:p w14:paraId="53D606EC" w14:textId="77777777" w:rsidR="00FC5794" w:rsidRPr="00A63FD2" w:rsidRDefault="00FC5794" w:rsidP="00FC5794">
      <w:pPr>
        <w:jc w:val="both"/>
        <w:rPr>
          <w:bCs/>
          <w:sz w:val="22"/>
          <w:szCs w:val="22"/>
          <w:highlight w:val="yellow"/>
        </w:rPr>
      </w:pPr>
    </w:p>
    <w:p w14:paraId="54D4601A" w14:textId="77777777" w:rsidR="00FC5794" w:rsidRPr="00A63FD2" w:rsidRDefault="00FC5794" w:rsidP="00FC5794">
      <w:pPr>
        <w:jc w:val="both"/>
        <w:rPr>
          <w:sz w:val="22"/>
          <w:szCs w:val="22"/>
        </w:rPr>
      </w:pPr>
      <w:r w:rsidRPr="00A63FD2">
        <w:rPr>
          <w:sz w:val="22"/>
          <w:szCs w:val="22"/>
        </w:rPr>
        <w:t xml:space="preserve">A Képviselő-testület </w:t>
      </w:r>
      <w:r>
        <w:rPr>
          <w:sz w:val="22"/>
          <w:szCs w:val="22"/>
        </w:rPr>
        <w:t>11</w:t>
      </w:r>
      <w:r w:rsidRPr="00A63FD2">
        <w:rPr>
          <w:sz w:val="22"/>
          <w:szCs w:val="22"/>
        </w:rPr>
        <w:t xml:space="preserve"> „igen” szavazattal az alábbi határozatot hozta:</w:t>
      </w:r>
    </w:p>
    <w:p w14:paraId="7277B383" w14:textId="77777777" w:rsidR="00D73FF4" w:rsidRDefault="00D73FF4" w:rsidP="00FC5794">
      <w:pPr>
        <w:rPr>
          <w:bCs/>
          <w:caps/>
          <w:sz w:val="22"/>
          <w:szCs w:val="22"/>
        </w:rPr>
      </w:pPr>
    </w:p>
    <w:p w14:paraId="752EA245" w14:textId="77777777" w:rsidR="008D3405" w:rsidRDefault="008D3405" w:rsidP="008D3405">
      <w:pPr>
        <w:jc w:val="both"/>
        <w:rPr>
          <w:b/>
          <w:sz w:val="22"/>
          <w:szCs w:val="22"/>
          <w:u w:val="single"/>
        </w:rPr>
      </w:pPr>
      <w:r>
        <w:rPr>
          <w:b/>
          <w:sz w:val="22"/>
          <w:szCs w:val="22"/>
          <w:u w:val="single"/>
        </w:rPr>
        <w:t>114</w:t>
      </w:r>
      <w:r w:rsidRPr="00EB4BFD">
        <w:rPr>
          <w:b/>
          <w:sz w:val="22"/>
          <w:szCs w:val="22"/>
          <w:u w:val="single"/>
        </w:rPr>
        <w:t xml:space="preserve">/2022. sz. </w:t>
      </w:r>
      <w:proofErr w:type="spellStart"/>
      <w:r w:rsidRPr="00EB4BFD">
        <w:rPr>
          <w:b/>
          <w:sz w:val="22"/>
          <w:szCs w:val="22"/>
          <w:u w:val="single"/>
        </w:rPr>
        <w:t>Képv</w:t>
      </w:r>
      <w:proofErr w:type="spellEnd"/>
      <w:r w:rsidRPr="00EB4BFD">
        <w:rPr>
          <w:b/>
          <w:sz w:val="22"/>
          <w:szCs w:val="22"/>
          <w:u w:val="single"/>
        </w:rPr>
        <w:t>. test. hat.</w:t>
      </w:r>
    </w:p>
    <w:p w14:paraId="191430AC" w14:textId="77777777" w:rsidR="008D3405" w:rsidRDefault="008D3405" w:rsidP="008D3405">
      <w:pPr>
        <w:keepNext/>
        <w:jc w:val="both"/>
        <w:outlineLvl w:val="2"/>
        <w:rPr>
          <w:iCs/>
          <w:sz w:val="22"/>
          <w:szCs w:val="22"/>
        </w:rPr>
      </w:pPr>
      <w:r>
        <w:rPr>
          <w:bCs/>
          <w:sz w:val="22"/>
          <w:szCs w:val="22"/>
        </w:rPr>
        <w:t>Sporttelep megbízási-üzemeltetési feladatainak ellátásáról szóló szerződés módosítása</w:t>
      </w:r>
    </w:p>
    <w:p w14:paraId="369BF6D9" w14:textId="77777777" w:rsidR="008D3405" w:rsidRDefault="008D3405" w:rsidP="008D3405">
      <w:pPr>
        <w:keepNext/>
        <w:outlineLvl w:val="2"/>
        <w:rPr>
          <w:b/>
          <w:bCs/>
          <w:iCs/>
          <w:sz w:val="22"/>
          <w:szCs w:val="22"/>
        </w:rPr>
      </w:pPr>
    </w:p>
    <w:p w14:paraId="1859BDCC" w14:textId="77777777" w:rsidR="008D3405" w:rsidRDefault="008D3405" w:rsidP="008D3405">
      <w:pPr>
        <w:keepNext/>
        <w:outlineLvl w:val="2"/>
        <w:rPr>
          <w:b/>
          <w:bCs/>
          <w:iCs/>
          <w:sz w:val="22"/>
          <w:szCs w:val="22"/>
        </w:rPr>
      </w:pPr>
    </w:p>
    <w:p w14:paraId="45D30237" w14:textId="77777777" w:rsidR="008D3405" w:rsidRPr="00334532" w:rsidRDefault="008D3405" w:rsidP="008D3405">
      <w:pPr>
        <w:pStyle w:val="Nincstrkz"/>
        <w:jc w:val="center"/>
        <w:rPr>
          <w:b/>
          <w:bCs/>
          <w:sz w:val="22"/>
          <w:szCs w:val="22"/>
        </w:rPr>
      </w:pPr>
      <w:r w:rsidRPr="00334532">
        <w:rPr>
          <w:b/>
          <w:bCs/>
          <w:sz w:val="22"/>
          <w:szCs w:val="22"/>
        </w:rPr>
        <w:t xml:space="preserve">HATÁROZAT </w:t>
      </w:r>
    </w:p>
    <w:p w14:paraId="4B08E048" w14:textId="77777777" w:rsidR="008D3405" w:rsidRDefault="008D3405" w:rsidP="008D3405">
      <w:pPr>
        <w:pStyle w:val="Nincstrkz"/>
        <w:rPr>
          <w:b/>
          <w:bCs/>
          <w:sz w:val="22"/>
          <w:szCs w:val="22"/>
        </w:rPr>
      </w:pPr>
    </w:p>
    <w:p w14:paraId="2E90FE01" w14:textId="77777777" w:rsidR="008D3405" w:rsidRDefault="008D3405" w:rsidP="008D3405">
      <w:pPr>
        <w:pStyle w:val="Nincstrkz"/>
        <w:rPr>
          <w:b/>
          <w:bCs/>
          <w:sz w:val="22"/>
          <w:szCs w:val="22"/>
        </w:rPr>
      </w:pPr>
    </w:p>
    <w:p w14:paraId="0B6D29A8" w14:textId="77777777" w:rsidR="008D3405" w:rsidRDefault="008D3405" w:rsidP="008D3405">
      <w:pPr>
        <w:jc w:val="both"/>
        <w:rPr>
          <w:sz w:val="22"/>
          <w:szCs w:val="22"/>
        </w:rPr>
      </w:pPr>
      <w:r w:rsidRPr="00A93B56">
        <w:rPr>
          <w:sz w:val="22"/>
          <w:szCs w:val="22"/>
        </w:rPr>
        <w:t>A Képviselő-testület</w:t>
      </w:r>
    </w:p>
    <w:p w14:paraId="75E3DBD5" w14:textId="77777777" w:rsidR="008D3405" w:rsidRPr="00A93B56" w:rsidRDefault="008D3405" w:rsidP="008D3405">
      <w:pPr>
        <w:jc w:val="both"/>
        <w:rPr>
          <w:sz w:val="22"/>
          <w:szCs w:val="22"/>
        </w:rPr>
      </w:pPr>
    </w:p>
    <w:p w14:paraId="4175775C" w14:textId="77777777" w:rsidR="008D3405" w:rsidRPr="00841855" w:rsidRDefault="008D3405" w:rsidP="00494EA0">
      <w:pPr>
        <w:numPr>
          <w:ilvl w:val="0"/>
          <w:numId w:val="28"/>
        </w:numPr>
        <w:jc w:val="both"/>
        <w:rPr>
          <w:sz w:val="22"/>
          <w:szCs w:val="22"/>
        </w:rPr>
      </w:pPr>
      <w:r w:rsidRPr="00841855">
        <w:rPr>
          <w:color w:val="000000"/>
          <w:sz w:val="22"/>
          <w:szCs w:val="22"/>
        </w:rPr>
        <w:t xml:space="preserve">egyetért azzal, hogy </w:t>
      </w:r>
      <w:r w:rsidRPr="00841855">
        <w:rPr>
          <w:sz w:val="22"/>
          <w:szCs w:val="22"/>
        </w:rPr>
        <w:t xml:space="preserve">a „Kiskőrös Városi Sporttelep fejlesztése” tárgyú közbeszerzési eljárás során megkötött vállalkozási szerződés eredményeképpen létrejövő vagyonelemek üzemeltetésre átadásra kerüljenek </w:t>
      </w:r>
      <w:r>
        <w:rPr>
          <w:sz w:val="22"/>
          <w:szCs w:val="22"/>
        </w:rPr>
        <w:t xml:space="preserve">a </w:t>
      </w:r>
      <w:r w:rsidRPr="00A93B56">
        <w:rPr>
          <w:sz w:val="22"/>
          <w:szCs w:val="22"/>
        </w:rPr>
        <w:t>Kiskőrösi Labdarúgó Club</w:t>
      </w:r>
      <w:r w:rsidRPr="00A93B56">
        <w:rPr>
          <w:color w:val="000000"/>
          <w:sz w:val="22"/>
          <w:szCs w:val="22"/>
        </w:rPr>
        <w:t>(székhely: 6200 Kiskőrös, Dózsa Gy</w:t>
      </w:r>
      <w:r>
        <w:rPr>
          <w:color w:val="000000"/>
          <w:sz w:val="22"/>
          <w:szCs w:val="22"/>
        </w:rPr>
        <w:t>örgy</w:t>
      </w:r>
      <w:r w:rsidRPr="00A93B56">
        <w:rPr>
          <w:color w:val="000000"/>
          <w:sz w:val="22"/>
          <w:szCs w:val="22"/>
        </w:rPr>
        <w:t xml:space="preserve"> u. 46.) </w:t>
      </w:r>
      <w:r>
        <w:rPr>
          <w:sz w:val="22"/>
          <w:szCs w:val="22"/>
        </w:rPr>
        <w:t>részére,</w:t>
      </w:r>
    </w:p>
    <w:p w14:paraId="5270DD5C" w14:textId="77777777" w:rsidR="008D3405" w:rsidRPr="00841855" w:rsidRDefault="008D3405" w:rsidP="008D3405">
      <w:pPr>
        <w:ind w:left="360"/>
        <w:jc w:val="both"/>
        <w:rPr>
          <w:sz w:val="22"/>
          <w:szCs w:val="22"/>
        </w:rPr>
      </w:pPr>
    </w:p>
    <w:p w14:paraId="4EE90390" w14:textId="77777777" w:rsidR="008D3405" w:rsidRPr="00841855" w:rsidRDefault="008D3405" w:rsidP="00494EA0">
      <w:pPr>
        <w:numPr>
          <w:ilvl w:val="0"/>
          <w:numId w:val="28"/>
        </w:numPr>
        <w:jc w:val="both"/>
        <w:rPr>
          <w:sz w:val="22"/>
          <w:szCs w:val="22"/>
        </w:rPr>
      </w:pPr>
      <w:r>
        <w:rPr>
          <w:color w:val="000000"/>
          <w:sz w:val="22"/>
          <w:szCs w:val="22"/>
        </w:rPr>
        <w:t xml:space="preserve">egyetért azzal, </w:t>
      </w:r>
      <w:r w:rsidRPr="00A93B56">
        <w:rPr>
          <w:color w:val="000000"/>
          <w:sz w:val="22"/>
          <w:szCs w:val="22"/>
        </w:rPr>
        <w:t xml:space="preserve">hogy Kiskőrös Város Önkormányzata korlátozottan forgalomképes törzsvagyonát képező </w:t>
      </w:r>
      <w:r w:rsidRPr="00A93B56">
        <w:rPr>
          <w:sz w:val="22"/>
          <w:szCs w:val="22"/>
        </w:rPr>
        <w:t>2711 hrsz-</w:t>
      </w:r>
      <w:proofErr w:type="spellStart"/>
      <w:r w:rsidRPr="00A93B56">
        <w:rPr>
          <w:sz w:val="22"/>
          <w:szCs w:val="22"/>
        </w:rPr>
        <w:t>on</w:t>
      </w:r>
      <w:proofErr w:type="spellEnd"/>
      <w:r w:rsidRPr="00A93B56">
        <w:rPr>
          <w:sz w:val="22"/>
          <w:szCs w:val="22"/>
        </w:rPr>
        <w:t xml:space="preserve"> nyilvántartott, természetben Kiskőrös, Dózsa Gy</w:t>
      </w:r>
      <w:r>
        <w:rPr>
          <w:sz w:val="22"/>
          <w:szCs w:val="22"/>
        </w:rPr>
        <w:t xml:space="preserve">örgy </w:t>
      </w:r>
      <w:r w:rsidRPr="00A93B56">
        <w:rPr>
          <w:sz w:val="22"/>
          <w:szCs w:val="22"/>
        </w:rPr>
        <w:t>u. 46. szám alatti, 4 ha 6365 m</w:t>
      </w:r>
      <w:r w:rsidRPr="00A93B56">
        <w:rPr>
          <w:sz w:val="22"/>
          <w:szCs w:val="22"/>
          <w:vertAlign w:val="superscript"/>
        </w:rPr>
        <w:t>2</w:t>
      </w:r>
      <w:r w:rsidRPr="00A93B56">
        <w:rPr>
          <w:sz w:val="22"/>
          <w:szCs w:val="22"/>
        </w:rPr>
        <w:t xml:space="preserve">alapterületű, kivett sporttelep rendeltetésű ingatlan tekintetében </w:t>
      </w:r>
      <w:r w:rsidRPr="00A93B56">
        <w:rPr>
          <w:color w:val="000000"/>
          <w:sz w:val="22"/>
          <w:szCs w:val="22"/>
        </w:rPr>
        <w:t xml:space="preserve">a Kiskőrösi Labdarúgó Club és </w:t>
      </w:r>
      <w:r w:rsidRPr="00A93B56">
        <w:rPr>
          <w:color w:val="000000"/>
          <w:sz w:val="22"/>
          <w:szCs w:val="22"/>
        </w:rPr>
        <w:lastRenderedPageBreak/>
        <w:t>Kiskőrös Város Önkormányzata között fennálló</w:t>
      </w:r>
      <w:r>
        <w:rPr>
          <w:color w:val="000000"/>
          <w:sz w:val="22"/>
          <w:szCs w:val="22"/>
        </w:rPr>
        <w:t>,</w:t>
      </w:r>
      <w:r w:rsidRPr="00A93B56">
        <w:rPr>
          <w:color w:val="000000"/>
          <w:sz w:val="22"/>
          <w:szCs w:val="22"/>
        </w:rPr>
        <w:t xml:space="preserve"> a sporttelep üzemeltetésével kapcsolatos feladatok ellátására kötött megbízási-üzemeltetési szerződés </w:t>
      </w:r>
      <w:r w:rsidRPr="00841855">
        <w:rPr>
          <w:bCs/>
          <w:sz w:val="22"/>
          <w:szCs w:val="22"/>
        </w:rPr>
        <w:t>202</w:t>
      </w:r>
      <w:r>
        <w:rPr>
          <w:bCs/>
          <w:sz w:val="22"/>
          <w:szCs w:val="22"/>
        </w:rPr>
        <w:t>3</w:t>
      </w:r>
      <w:r w:rsidRPr="00841855">
        <w:rPr>
          <w:bCs/>
          <w:sz w:val="22"/>
          <w:szCs w:val="22"/>
        </w:rPr>
        <w:t xml:space="preserve">. </w:t>
      </w:r>
      <w:r>
        <w:rPr>
          <w:bCs/>
          <w:sz w:val="22"/>
          <w:szCs w:val="22"/>
        </w:rPr>
        <w:t xml:space="preserve">január 01. </w:t>
      </w:r>
      <w:r w:rsidRPr="00841855">
        <w:rPr>
          <w:bCs/>
          <w:sz w:val="22"/>
          <w:szCs w:val="22"/>
        </w:rPr>
        <w:t xml:space="preserve">napjával a határozat </w:t>
      </w:r>
      <w:r>
        <w:rPr>
          <w:bCs/>
          <w:sz w:val="22"/>
          <w:szCs w:val="22"/>
        </w:rPr>
        <w:t>m</w:t>
      </w:r>
      <w:r w:rsidRPr="00841855">
        <w:rPr>
          <w:bCs/>
          <w:sz w:val="22"/>
          <w:szCs w:val="22"/>
        </w:rPr>
        <w:t xml:space="preserve">elléklete szerinti tartalommal </w:t>
      </w:r>
      <w:r>
        <w:rPr>
          <w:sz w:val="22"/>
          <w:szCs w:val="22"/>
        </w:rPr>
        <w:t>módosításra kerüljön,</w:t>
      </w:r>
    </w:p>
    <w:p w14:paraId="5C3A8FCA" w14:textId="77777777" w:rsidR="008D3405" w:rsidRPr="00A93B56" w:rsidRDefault="008D3405" w:rsidP="008D3405">
      <w:pPr>
        <w:jc w:val="both"/>
        <w:rPr>
          <w:sz w:val="22"/>
          <w:szCs w:val="22"/>
        </w:rPr>
      </w:pPr>
    </w:p>
    <w:p w14:paraId="4DAB287A" w14:textId="77777777" w:rsidR="008D3405" w:rsidRPr="00A93B56" w:rsidRDefault="008D3405" w:rsidP="00494EA0">
      <w:pPr>
        <w:numPr>
          <w:ilvl w:val="0"/>
          <w:numId w:val="28"/>
        </w:numPr>
        <w:jc w:val="both"/>
        <w:rPr>
          <w:sz w:val="22"/>
          <w:szCs w:val="22"/>
        </w:rPr>
      </w:pPr>
      <w:r w:rsidRPr="00A93B56">
        <w:rPr>
          <w:sz w:val="22"/>
          <w:szCs w:val="22"/>
        </w:rPr>
        <w:t>felhatalmazza a polgármestert a határozat mellékletét képező megbízási-üzemeltetési szerződés I</w:t>
      </w:r>
      <w:r>
        <w:rPr>
          <w:sz w:val="22"/>
          <w:szCs w:val="22"/>
        </w:rPr>
        <w:t xml:space="preserve">V. </w:t>
      </w:r>
      <w:r w:rsidRPr="00A93B56">
        <w:rPr>
          <w:sz w:val="22"/>
          <w:szCs w:val="22"/>
        </w:rPr>
        <w:t>számú módosításának aláírására.</w:t>
      </w:r>
    </w:p>
    <w:p w14:paraId="3A3C9FF8" w14:textId="77777777" w:rsidR="008D3405" w:rsidRDefault="008D3405" w:rsidP="008D3405">
      <w:pPr>
        <w:jc w:val="both"/>
        <w:rPr>
          <w:b/>
          <w:bCs/>
          <w:sz w:val="22"/>
          <w:szCs w:val="22"/>
          <w:u w:val="single"/>
        </w:rPr>
      </w:pPr>
    </w:p>
    <w:p w14:paraId="42D1CA28" w14:textId="77777777" w:rsidR="008D3405" w:rsidRPr="00A93B56" w:rsidRDefault="008D3405" w:rsidP="008D3405">
      <w:pPr>
        <w:jc w:val="both"/>
        <w:rPr>
          <w:b/>
          <w:bCs/>
          <w:sz w:val="22"/>
          <w:szCs w:val="22"/>
          <w:u w:val="single"/>
        </w:rPr>
      </w:pPr>
    </w:p>
    <w:p w14:paraId="05452AF0" w14:textId="77777777" w:rsidR="008D3405" w:rsidRPr="00A93B56" w:rsidRDefault="008D3405" w:rsidP="008D3405">
      <w:pPr>
        <w:jc w:val="both"/>
        <w:rPr>
          <w:sz w:val="22"/>
          <w:szCs w:val="22"/>
        </w:rPr>
      </w:pPr>
      <w:r w:rsidRPr="00A93B56">
        <w:rPr>
          <w:b/>
          <w:bCs/>
          <w:sz w:val="22"/>
          <w:szCs w:val="22"/>
          <w:u w:val="single"/>
        </w:rPr>
        <w:t>Felelős:</w:t>
      </w:r>
      <w:r w:rsidRPr="00A93B56">
        <w:rPr>
          <w:sz w:val="22"/>
          <w:szCs w:val="22"/>
        </w:rPr>
        <w:tab/>
        <w:t>polgármester</w:t>
      </w:r>
    </w:p>
    <w:p w14:paraId="498CFAD3" w14:textId="77777777" w:rsidR="008D3405" w:rsidRDefault="008D3405" w:rsidP="008D3405">
      <w:pPr>
        <w:jc w:val="both"/>
        <w:rPr>
          <w:sz w:val="22"/>
          <w:szCs w:val="22"/>
        </w:rPr>
      </w:pPr>
      <w:r w:rsidRPr="00A93B56">
        <w:rPr>
          <w:b/>
          <w:bCs/>
          <w:sz w:val="22"/>
          <w:szCs w:val="22"/>
          <w:u w:val="single"/>
        </w:rPr>
        <w:t>Határidő:</w:t>
      </w:r>
      <w:r w:rsidRPr="00A93B56">
        <w:rPr>
          <w:sz w:val="22"/>
          <w:szCs w:val="22"/>
        </w:rPr>
        <w:tab/>
      </w:r>
      <w:r>
        <w:rPr>
          <w:sz w:val="22"/>
          <w:szCs w:val="22"/>
        </w:rPr>
        <w:t xml:space="preserve">2022. december 31. </w:t>
      </w:r>
    </w:p>
    <w:p w14:paraId="407F4EFD" w14:textId="77777777" w:rsidR="00D73FF4" w:rsidRDefault="00D73FF4" w:rsidP="00325E65">
      <w:pPr>
        <w:rPr>
          <w:bCs/>
          <w:caps/>
          <w:sz w:val="22"/>
          <w:szCs w:val="22"/>
        </w:rPr>
      </w:pPr>
    </w:p>
    <w:p w14:paraId="6F060DAF" w14:textId="77777777" w:rsidR="008D3405" w:rsidRDefault="008D3405" w:rsidP="00E158C4">
      <w:pPr>
        <w:tabs>
          <w:tab w:val="center" w:pos="7380"/>
        </w:tabs>
        <w:rPr>
          <w:i/>
          <w:sz w:val="22"/>
          <w:szCs w:val="22"/>
        </w:rPr>
      </w:pPr>
    </w:p>
    <w:p w14:paraId="5647E13E" w14:textId="77777777" w:rsidR="008D3405" w:rsidRPr="008D3405" w:rsidRDefault="008D3405" w:rsidP="008D3405">
      <w:pPr>
        <w:tabs>
          <w:tab w:val="center" w:pos="7380"/>
        </w:tabs>
        <w:jc w:val="right"/>
        <w:rPr>
          <w:i/>
          <w:sz w:val="22"/>
          <w:szCs w:val="22"/>
        </w:rPr>
      </w:pPr>
      <w:r w:rsidRPr="008D3405">
        <w:rPr>
          <w:i/>
          <w:sz w:val="22"/>
          <w:szCs w:val="22"/>
        </w:rPr>
        <w:t xml:space="preserve">Melléklet a 114/2022. sz. </w:t>
      </w:r>
      <w:proofErr w:type="spellStart"/>
      <w:r w:rsidRPr="008D3405">
        <w:rPr>
          <w:i/>
          <w:sz w:val="22"/>
          <w:szCs w:val="22"/>
        </w:rPr>
        <w:t>Képv</w:t>
      </w:r>
      <w:proofErr w:type="spellEnd"/>
      <w:r w:rsidRPr="008D3405">
        <w:rPr>
          <w:i/>
          <w:sz w:val="22"/>
          <w:szCs w:val="22"/>
        </w:rPr>
        <w:t>. test. határozathoz</w:t>
      </w:r>
    </w:p>
    <w:p w14:paraId="1E98EC4E" w14:textId="77777777" w:rsidR="008D3405" w:rsidRPr="008D3405" w:rsidRDefault="008D3405" w:rsidP="008D3405">
      <w:pPr>
        <w:jc w:val="center"/>
        <w:rPr>
          <w:sz w:val="22"/>
          <w:szCs w:val="22"/>
        </w:rPr>
      </w:pPr>
    </w:p>
    <w:p w14:paraId="6BAE2B93" w14:textId="77777777" w:rsidR="008D3405" w:rsidRPr="008D3405" w:rsidRDefault="008D3405" w:rsidP="008D3405">
      <w:pPr>
        <w:jc w:val="center"/>
        <w:rPr>
          <w:sz w:val="22"/>
          <w:szCs w:val="22"/>
        </w:rPr>
      </w:pPr>
    </w:p>
    <w:p w14:paraId="13CA8BEF" w14:textId="77777777" w:rsidR="008D3405" w:rsidRPr="008D3405" w:rsidRDefault="008D3405" w:rsidP="008D3405">
      <w:pPr>
        <w:pStyle w:val="Cm"/>
        <w:rPr>
          <w:sz w:val="22"/>
          <w:szCs w:val="22"/>
        </w:rPr>
      </w:pPr>
      <w:r w:rsidRPr="008D3405">
        <w:rPr>
          <w:sz w:val="22"/>
          <w:szCs w:val="22"/>
        </w:rPr>
        <w:t>MEGBÍZÁSI-ÜZEMELTETÉSI SZERZŐDÉS</w:t>
      </w:r>
    </w:p>
    <w:p w14:paraId="5C670818" w14:textId="77777777" w:rsidR="008D3405" w:rsidRPr="008D3405" w:rsidRDefault="008D3405" w:rsidP="008D3405">
      <w:pPr>
        <w:pStyle w:val="Cm"/>
        <w:rPr>
          <w:sz w:val="22"/>
          <w:szCs w:val="22"/>
        </w:rPr>
      </w:pPr>
      <w:r w:rsidRPr="008D3405">
        <w:rPr>
          <w:b w:val="0"/>
          <w:sz w:val="22"/>
          <w:szCs w:val="22"/>
        </w:rPr>
        <w:t>IV. számú módosítása</w:t>
      </w:r>
    </w:p>
    <w:p w14:paraId="77AE6A5D" w14:textId="77777777" w:rsidR="008D3405" w:rsidRPr="008D3405" w:rsidRDefault="008D3405" w:rsidP="008D3405">
      <w:pPr>
        <w:pStyle w:val="Cm"/>
        <w:rPr>
          <w:sz w:val="22"/>
          <w:szCs w:val="22"/>
        </w:rPr>
      </w:pPr>
      <w:r w:rsidRPr="008D3405">
        <w:rPr>
          <w:sz w:val="22"/>
          <w:szCs w:val="22"/>
        </w:rPr>
        <w:t>a sporttelep üzemeltetésével kapcsolatos feladatok ellátására</w:t>
      </w:r>
    </w:p>
    <w:p w14:paraId="79337655" w14:textId="77777777" w:rsidR="008D3405" w:rsidRPr="008D3405" w:rsidRDefault="008D3405" w:rsidP="008D3405">
      <w:pPr>
        <w:jc w:val="both"/>
        <w:rPr>
          <w:sz w:val="22"/>
          <w:szCs w:val="22"/>
        </w:rPr>
      </w:pPr>
    </w:p>
    <w:p w14:paraId="464F8128" w14:textId="77777777" w:rsidR="008D3405" w:rsidRPr="008D3405" w:rsidRDefault="008D3405" w:rsidP="008D3405">
      <w:pPr>
        <w:jc w:val="both"/>
        <w:rPr>
          <w:sz w:val="22"/>
          <w:szCs w:val="22"/>
        </w:rPr>
      </w:pPr>
    </w:p>
    <w:p w14:paraId="731AB31F" w14:textId="77777777" w:rsidR="008D3405" w:rsidRPr="008D3405" w:rsidRDefault="008D3405" w:rsidP="008D3405">
      <w:pPr>
        <w:widowControl w:val="0"/>
        <w:tabs>
          <w:tab w:val="right" w:pos="9072"/>
        </w:tabs>
        <w:jc w:val="both"/>
        <w:rPr>
          <w:sz w:val="22"/>
          <w:szCs w:val="22"/>
        </w:rPr>
      </w:pPr>
      <w:r w:rsidRPr="008D3405">
        <w:rPr>
          <w:sz w:val="22"/>
          <w:szCs w:val="22"/>
        </w:rPr>
        <w:t xml:space="preserve">amely létrejött egyrészről </w:t>
      </w:r>
      <w:r w:rsidRPr="008D3405">
        <w:rPr>
          <w:b/>
          <w:bCs/>
          <w:sz w:val="22"/>
          <w:szCs w:val="22"/>
        </w:rPr>
        <w:t>Kiskőrös Város Önkormányzata</w:t>
      </w:r>
      <w:r w:rsidRPr="008D3405">
        <w:rPr>
          <w:sz w:val="22"/>
          <w:szCs w:val="22"/>
        </w:rPr>
        <w:t xml:space="preserve"> (székhely: 6200 Kiskőrös, Petőfi Sándor tér 1., törzskönyvi azonosító szám: 724782, statisztikai számjele: 15724784-8411-321-03, adószáma: 15724784-2-03, képviseli: </w:t>
      </w:r>
      <w:r w:rsidRPr="008D3405">
        <w:rPr>
          <w:bCs/>
          <w:sz w:val="22"/>
          <w:szCs w:val="22"/>
        </w:rPr>
        <w:t xml:space="preserve">Domonyi László Mihály </w:t>
      </w:r>
      <w:r w:rsidRPr="008D3405">
        <w:rPr>
          <w:sz w:val="22"/>
          <w:szCs w:val="22"/>
        </w:rPr>
        <w:t xml:space="preserve">polgármester) mint </w:t>
      </w:r>
      <w:r w:rsidRPr="008D3405">
        <w:rPr>
          <w:b/>
          <w:bCs/>
          <w:sz w:val="22"/>
          <w:szCs w:val="22"/>
        </w:rPr>
        <w:t xml:space="preserve">megbízó </w:t>
      </w:r>
      <w:r w:rsidRPr="008D3405">
        <w:rPr>
          <w:bCs/>
          <w:sz w:val="22"/>
          <w:szCs w:val="22"/>
        </w:rPr>
        <w:t>(a továbbiakban: Megbízó)</w:t>
      </w:r>
      <w:r w:rsidRPr="008D3405">
        <w:rPr>
          <w:sz w:val="22"/>
          <w:szCs w:val="22"/>
        </w:rPr>
        <w:t>,</w:t>
      </w:r>
    </w:p>
    <w:p w14:paraId="62569310" w14:textId="77777777" w:rsidR="008D3405" w:rsidRPr="008D3405" w:rsidRDefault="008D3405" w:rsidP="008D3405">
      <w:pPr>
        <w:jc w:val="both"/>
        <w:rPr>
          <w:sz w:val="22"/>
          <w:szCs w:val="22"/>
        </w:rPr>
      </w:pPr>
      <w:r w:rsidRPr="008D3405">
        <w:rPr>
          <w:sz w:val="22"/>
          <w:szCs w:val="22"/>
        </w:rPr>
        <w:t xml:space="preserve">másrészről </w:t>
      </w:r>
      <w:r w:rsidRPr="008D3405">
        <w:rPr>
          <w:b/>
          <w:sz w:val="22"/>
          <w:szCs w:val="22"/>
        </w:rPr>
        <w:t>Kiskőrösi Labdarúgó Club</w:t>
      </w:r>
      <w:r w:rsidRPr="008D3405">
        <w:rPr>
          <w:sz w:val="22"/>
          <w:szCs w:val="22"/>
        </w:rPr>
        <w:t xml:space="preserve"> (székhely: 6200 Kiskőrös, Dózsa György u. 46., adószáma: 18364712-1-03, </w:t>
      </w:r>
      <w:r w:rsidRPr="008D3405">
        <w:rPr>
          <w:iCs/>
          <w:sz w:val="22"/>
          <w:szCs w:val="22"/>
        </w:rPr>
        <w:t xml:space="preserve">statisztikai számjele: </w:t>
      </w:r>
      <w:r w:rsidRPr="008D3405">
        <w:rPr>
          <w:sz w:val="22"/>
          <w:szCs w:val="22"/>
        </w:rPr>
        <w:t xml:space="preserve">18364712-9312-521-03, képviseli: Dulai János Attila elnök), mint </w:t>
      </w:r>
      <w:r w:rsidRPr="008D3405">
        <w:rPr>
          <w:b/>
          <w:sz w:val="22"/>
          <w:szCs w:val="22"/>
        </w:rPr>
        <w:t>megbízott</w:t>
      </w:r>
      <w:r w:rsidRPr="008D3405">
        <w:rPr>
          <w:sz w:val="22"/>
          <w:szCs w:val="22"/>
        </w:rPr>
        <w:t xml:space="preserve"> (a továbbiakban: Megbízott),</w:t>
      </w:r>
    </w:p>
    <w:p w14:paraId="2E54AEBF" w14:textId="77777777" w:rsidR="008D3405" w:rsidRPr="008D3405" w:rsidRDefault="008D3405" w:rsidP="008D3405">
      <w:pPr>
        <w:jc w:val="both"/>
        <w:rPr>
          <w:sz w:val="22"/>
          <w:szCs w:val="22"/>
        </w:rPr>
      </w:pPr>
      <w:r w:rsidRPr="008D3405">
        <w:rPr>
          <w:sz w:val="22"/>
          <w:szCs w:val="22"/>
        </w:rPr>
        <w:t xml:space="preserve">harmadrészről </w:t>
      </w:r>
      <w:r w:rsidRPr="008D3405">
        <w:rPr>
          <w:b/>
          <w:bCs/>
          <w:sz w:val="22"/>
          <w:szCs w:val="22"/>
        </w:rPr>
        <w:t xml:space="preserve">KŐRÖSSZOLG Kiskőrösi Önkormányzat Településüzemeltetési Szolgáltató Közhasznú Nonprofit Korlátolt Felelősségű Társaság </w:t>
      </w:r>
      <w:r w:rsidRPr="008D3405">
        <w:rPr>
          <w:iCs/>
          <w:sz w:val="22"/>
          <w:szCs w:val="22"/>
        </w:rPr>
        <w:t>(székhely: 6200 Kiskőrös, Petőfi Sándor út 108., Cégjegyzékszám: 03-09-128662, statisztikai számjele: 25286281-8110-572-03, adószáma: 25286281-2-03, képviseli: Sch</w:t>
      </w:r>
      <w:r w:rsidRPr="008D3405">
        <w:rPr>
          <w:sz w:val="22"/>
          <w:szCs w:val="22"/>
        </w:rPr>
        <w:t>ä</w:t>
      </w:r>
      <w:r w:rsidRPr="008D3405">
        <w:rPr>
          <w:iCs/>
          <w:sz w:val="22"/>
          <w:szCs w:val="22"/>
        </w:rPr>
        <w:t>ffer Tamás András ügyvezető),</w:t>
      </w:r>
      <w:r w:rsidRPr="008D3405">
        <w:rPr>
          <w:sz w:val="22"/>
          <w:szCs w:val="22"/>
        </w:rPr>
        <w:t xml:space="preserve"> mint üzemeltető (a továbbiakban: Üzemeltető) között (a továbbiakban együttesen: Szerződő Felek) az alulírott napon és helyen az alábbi feltételek szerint:</w:t>
      </w:r>
    </w:p>
    <w:p w14:paraId="01C09860" w14:textId="77777777" w:rsidR="008D3405" w:rsidRPr="008D3405" w:rsidRDefault="008D3405" w:rsidP="008D3405">
      <w:pPr>
        <w:jc w:val="both"/>
        <w:rPr>
          <w:sz w:val="22"/>
          <w:szCs w:val="22"/>
        </w:rPr>
      </w:pPr>
    </w:p>
    <w:p w14:paraId="54A25D30" w14:textId="77777777" w:rsidR="008D3405" w:rsidRPr="008D3405" w:rsidRDefault="008D3405" w:rsidP="008D3405">
      <w:pPr>
        <w:jc w:val="center"/>
        <w:rPr>
          <w:b/>
          <w:bCs/>
          <w:i/>
          <w:iCs/>
          <w:smallCaps/>
          <w:sz w:val="22"/>
          <w:szCs w:val="22"/>
        </w:rPr>
      </w:pPr>
      <w:r w:rsidRPr="008D3405">
        <w:rPr>
          <w:b/>
          <w:bCs/>
          <w:i/>
          <w:iCs/>
          <w:sz w:val="22"/>
          <w:szCs w:val="22"/>
        </w:rPr>
        <w:t>Előzmények</w:t>
      </w:r>
    </w:p>
    <w:p w14:paraId="73DDCAC3" w14:textId="77777777" w:rsidR="008D3405" w:rsidRPr="008D3405" w:rsidRDefault="008D3405" w:rsidP="008D3405">
      <w:pPr>
        <w:jc w:val="both"/>
        <w:rPr>
          <w:sz w:val="22"/>
          <w:szCs w:val="22"/>
        </w:rPr>
      </w:pPr>
    </w:p>
    <w:p w14:paraId="1EB880E5" w14:textId="77777777" w:rsidR="008D3405" w:rsidRPr="008D3405" w:rsidRDefault="008D3405" w:rsidP="008D3405">
      <w:pPr>
        <w:pStyle w:val="Listaszerbekezds"/>
        <w:tabs>
          <w:tab w:val="left" w:pos="2127"/>
        </w:tabs>
        <w:contextualSpacing/>
        <w:jc w:val="both"/>
        <w:rPr>
          <w:sz w:val="22"/>
          <w:szCs w:val="22"/>
        </w:rPr>
      </w:pPr>
      <w:r w:rsidRPr="008D3405">
        <w:rPr>
          <w:sz w:val="22"/>
          <w:szCs w:val="22"/>
        </w:rPr>
        <w:t>Szerződő Felek rögzítik, hogy közöttük 2019. február 22. napján szerződés (a továbbiakban: alapszerződés) jött létre az Önkormányzat kizárólagos tulajdonában lévő, 2711 hrsz-</w:t>
      </w:r>
      <w:proofErr w:type="spellStart"/>
      <w:r w:rsidRPr="008D3405">
        <w:rPr>
          <w:sz w:val="22"/>
          <w:szCs w:val="22"/>
        </w:rPr>
        <w:t>on</w:t>
      </w:r>
      <w:proofErr w:type="spellEnd"/>
      <w:r w:rsidRPr="008D3405">
        <w:rPr>
          <w:sz w:val="22"/>
          <w:szCs w:val="22"/>
        </w:rPr>
        <w:t xml:space="preserve"> nyilvántartott, természetben Kiskőrös, Dózsa György u. 46. szám alatti, 4 ha 6365 m</w:t>
      </w:r>
      <w:r w:rsidRPr="008D3405">
        <w:rPr>
          <w:sz w:val="22"/>
          <w:szCs w:val="22"/>
          <w:vertAlign w:val="superscript"/>
        </w:rPr>
        <w:t>2</w:t>
      </w:r>
      <w:r w:rsidRPr="008D3405">
        <w:rPr>
          <w:sz w:val="22"/>
          <w:szCs w:val="22"/>
        </w:rPr>
        <w:t xml:space="preserve"> alapterületű, kivett sporttelep rendeltetésű ingatlan üzemeltetésével, sportrendezvények sportcélú feladatok ellátásával kapcsolatos üzemeltetői feladatainak a Kiskőrösi Labdarúgó Club</w:t>
      </w:r>
      <w:r w:rsidRPr="008D3405">
        <w:rPr>
          <w:bCs/>
          <w:sz w:val="22"/>
          <w:szCs w:val="22"/>
        </w:rPr>
        <w:t xml:space="preserve"> részére történő </w:t>
      </w:r>
      <w:r w:rsidRPr="008D3405">
        <w:rPr>
          <w:sz w:val="22"/>
          <w:szCs w:val="22"/>
        </w:rPr>
        <w:t xml:space="preserve">átadásáról. </w:t>
      </w:r>
    </w:p>
    <w:p w14:paraId="273593F4" w14:textId="77777777" w:rsidR="008D3405" w:rsidRPr="008D3405" w:rsidRDefault="008D3405" w:rsidP="008D3405">
      <w:pPr>
        <w:pStyle w:val="Listaszerbekezds"/>
        <w:contextualSpacing/>
        <w:jc w:val="both"/>
        <w:rPr>
          <w:sz w:val="22"/>
          <w:szCs w:val="22"/>
        </w:rPr>
      </w:pPr>
    </w:p>
    <w:p w14:paraId="4D79CB69" w14:textId="77777777" w:rsidR="008D3405" w:rsidRPr="008D3405" w:rsidRDefault="008D3405" w:rsidP="008D3405">
      <w:pPr>
        <w:pStyle w:val="Listaszerbekezds"/>
        <w:jc w:val="both"/>
        <w:rPr>
          <w:smallCaps/>
          <w:sz w:val="22"/>
          <w:szCs w:val="22"/>
        </w:rPr>
      </w:pPr>
      <w:r w:rsidRPr="008D3405">
        <w:rPr>
          <w:sz w:val="22"/>
          <w:szCs w:val="22"/>
        </w:rPr>
        <w:t xml:space="preserve">Szerződő Felek jelen szerződés alapján az alapszerződést közös megegyezéssel az alábbiak szerint módosítják: </w:t>
      </w:r>
    </w:p>
    <w:p w14:paraId="547D57D4" w14:textId="77777777" w:rsidR="008D3405" w:rsidRPr="008D3405" w:rsidRDefault="008D3405" w:rsidP="008D3405">
      <w:pPr>
        <w:pStyle w:val="Listaszerbekezds"/>
        <w:contextualSpacing/>
        <w:jc w:val="both"/>
        <w:rPr>
          <w:bCs/>
          <w:sz w:val="22"/>
          <w:szCs w:val="22"/>
        </w:rPr>
      </w:pPr>
    </w:p>
    <w:p w14:paraId="679F544D" w14:textId="77777777" w:rsidR="008D3405" w:rsidRPr="008D3405" w:rsidRDefault="008D3405" w:rsidP="00494EA0">
      <w:pPr>
        <w:numPr>
          <w:ilvl w:val="0"/>
          <w:numId w:val="30"/>
        </w:numPr>
        <w:jc w:val="both"/>
        <w:rPr>
          <w:smallCaps/>
          <w:sz w:val="22"/>
          <w:szCs w:val="22"/>
        </w:rPr>
      </w:pPr>
      <w:r w:rsidRPr="008D3405">
        <w:rPr>
          <w:sz w:val="22"/>
          <w:szCs w:val="22"/>
        </w:rPr>
        <w:t xml:space="preserve">Az alapszerződés „III. Időbeli hatály” pontja helyébe az alábbi szövegrész lép:  </w:t>
      </w:r>
    </w:p>
    <w:p w14:paraId="66720A94" w14:textId="77777777" w:rsidR="008D3405" w:rsidRPr="008D3405" w:rsidRDefault="008D3405" w:rsidP="008D3405">
      <w:pPr>
        <w:jc w:val="center"/>
        <w:rPr>
          <w:i/>
          <w:smallCaps/>
          <w:sz w:val="22"/>
          <w:szCs w:val="22"/>
        </w:rPr>
      </w:pPr>
      <w:r w:rsidRPr="008D3405">
        <w:rPr>
          <w:i/>
          <w:sz w:val="22"/>
          <w:szCs w:val="22"/>
        </w:rPr>
        <w:t xml:space="preserve">„III. Időbeli hatály </w:t>
      </w:r>
    </w:p>
    <w:p w14:paraId="400CAC3A" w14:textId="77777777" w:rsidR="008D3405" w:rsidRPr="008D3405" w:rsidRDefault="008D3405" w:rsidP="008D3405">
      <w:pPr>
        <w:jc w:val="both"/>
        <w:rPr>
          <w:i/>
          <w:sz w:val="22"/>
          <w:szCs w:val="22"/>
        </w:rPr>
      </w:pPr>
      <w:r w:rsidRPr="008D3405">
        <w:rPr>
          <w:i/>
          <w:snapToGrid w:val="0"/>
          <w:sz w:val="22"/>
          <w:szCs w:val="22"/>
        </w:rPr>
        <w:t>A megbízási szerződést a Szerződő Felek határozott, 2023. január 01. napjától 2023. december 31. napjáig terjedő időtartamra kötik meg</w:t>
      </w:r>
      <w:r w:rsidRPr="008D3405">
        <w:rPr>
          <w:i/>
          <w:sz w:val="22"/>
          <w:szCs w:val="22"/>
        </w:rPr>
        <w:t>.”</w:t>
      </w:r>
    </w:p>
    <w:p w14:paraId="41380C74" w14:textId="77777777" w:rsidR="008D3405" w:rsidRPr="008D3405" w:rsidRDefault="008D3405" w:rsidP="008D3405">
      <w:pPr>
        <w:jc w:val="both"/>
        <w:rPr>
          <w:sz w:val="22"/>
          <w:szCs w:val="22"/>
        </w:rPr>
      </w:pPr>
    </w:p>
    <w:p w14:paraId="1E42A0C0" w14:textId="77777777" w:rsidR="008D3405" w:rsidRPr="008D3405" w:rsidRDefault="008D3405" w:rsidP="00494EA0">
      <w:pPr>
        <w:numPr>
          <w:ilvl w:val="0"/>
          <w:numId w:val="30"/>
        </w:numPr>
        <w:jc w:val="both"/>
        <w:rPr>
          <w:sz w:val="22"/>
          <w:szCs w:val="22"/>
        </w:rPr>
      </w:pPr>
      <w:r w:rsidRPr="008D3405">
        <w:rPr>
          <w:sz w:val="22"/>
          <w:szCs w:val="22"/>
        </w:rPr>
        <w:t xml:space="preserve">Az alapszerződés 1. melléklete helyébe a jelen szerződés melléklete lép. </w:t>
      </w:r>
    </w:p>
    <w:p w14:paraId="7D1D9AB9" w14:textId="77777777" w:rsidR="008D3405" w:rsidRPr="008D3405" w:rsidRDefault="008D3405" w:rsidP="008D3405">
      <w:pPr>
        <w:jc w:val="both"/>
        <w:rPr>
          <w:i/>
          <w:sz w:val="22"/>
          <w:szCs w:val="22"/>
        </w:rPr>
      </w:pPr>
    </w:p>
    <w:p w14:paraId="73C59527" w14:textId="77777777" w:rsidR="008D3405" w:rsidRPr="008D3405" w:rsidRDefault="008D3405" w:rsidP="00494EA0">
      <w:pPr>
        <w:pStyle w:val="Listaszerbekezds"/>
        <w:widowControl/>
        <w:numPr>
          <w:ilvl w:val="0"/>
          <w:numId w:val="29"/>
        </w:numPr>
        <w:autoSpaceDE/>
        <w:autoSpaceDN/>
        <w:adjustRightInd/>
        <w:spacing w:line="240" w:lineRule="auto"/>
        <w:ind w:left="284" w:hanging="284"/>
        <w:contextualSpacing/>
        <w:jc w:val="both"/>
        <w:rPr>
          <w:sz w:val="22"/>
          <w:szCs w:val="22"/>
        </w:rPr>
      </w:pPr>
      <w:r w:rsidRPr="008D3405">
        <w:rPr>
          <w:sz w:val="22"/>
          <w:szCs w:val="22"/>
        </w:rPr>
        <w:t>Jelen módosítás az alapszerződés egyéb rendelkezéseit nem érinti.</w:t>
      </w:r>
    </w:p>
    <w:p w14:paraId="7DF7F35F" w14:textId="77777777" w:rsidR="008D3405" w:rsidRPr="008D3405" w:rsidRDefault="008D3405" w:rsidP="008D3405">
      <w:pPr>
        <w:pStyle w:val="Listaszerbekezds"/>
        <w:ind w:left="284"/>
        <w:contextualSpacing/>
        <w:jc w:val="both"/>
        <w:rPr>
          <w:sz w:val="22"/>
          <w:szCs w:val="22"/>
        </w:rPr>
      </w:pPr>
    </w:p>
    <w:p w14:paraId="2C408D9B" w14:textId="77777777" w:rsidR="008D3405" w:rsidRPr="008D3405" w:rsidRDefault="008D3405" w:rsidP="008D3405">
      <w:pPr>
        <w:jc w:val="both"/>
        <w:rPr>
          <w:sz w:val="22"/>
          <w:szCs w:val="22"/>
        </w:rPr>
      </w:pPr>
      <w:r w:rsidRPr="008D3405">
        <w:rPr>
          <w:sz w:val="22"/>
          <w:szCs w:val="22"/>
        </w:rPr>
        <w:t xml:space="preserve">Jelen szerződést a Szerződő Felek elolvasás és értelmezés után, mint akaratukkal mindenben megegyezőt, </w:t>
      </w:r>
      <w:proofErr w:type="spellStart"/>
      <w:r w:rsidRPr="008D3405">
        <w:rPr>
          <w:sz w:val="22"/>
          <w:szCs w:val="22"/>
        </w:rPr>
        <w:t>helybenhagyólag</w:t>
      </w:r>
      <w:proofErr w:type="spellEnd"/>
      <w:r w:rsidRPr="008D3405">
        <w:rPr>
          <w:sz w:val="22"/>
          <w:szCs w:val="22"/>
        </w:rPr>
        <w:t>, 4 példányban írták alá.</w:t>
      </w:r>
    </w:p>
    <w:p w14:paraId="43854428" w14:textId="77777777" w:rsidR="008D3405" w:rsidRPr="008D3405" w:rsidRDefault="008D3405" w:rsidP="008D3405">
      <w:pPr>
        <w:ind w:left="426" w:hanging="426"/>
        <w:jc w:val="both"/>
        <w:rPr>
          <w:b/>
          <w:sz w:val="22"/>
          <w:szCs w:val="22"/>
        </w:rPr>
      </w:pPr>
    </w:p>
    <w:p w14:paraId="6A948BFE" w14:textId="77777777" w:rsidR="008D3405" w:rsidRPr="008D3405" w:rsidRDefault="008D3405" w:rsidP="008D3405">
      <w:pPr>
        <w:ind w:left="426" w:hanging="426"/>
        <w:jc w:val="both"/>
        <w:rPr>
          <w:b/>
          <w:sz w:val="22"/>
          <w:szCs w:val="22"/>
        </w:rPr>
      </w:pPr>
    </w:p>
    <w:p w14:paraId="5FCB8AD4" w14:textId="77777777" w:rsidR="008D3405" w:rsidRPr="008D3405" w:rsidRDefault="008D3405" w:rsidP="008D3405">
      <w:pPr>
        <w:ind w:left="426" w:hanging="426"/>
        <w:jc w:val="both"/>
        <w:rPr>
          <w:b/>
          <w:sz w:val="22"/>
          <w:szCs w:val="22"/>
        </w:rPr>
      </w:pPr>
      <w:r w:rsidRPr="008D3405">
        <w:rPr>
          <w:b/>
          <w:sz w:val="22"/>
          <w:szCs w:val="22"/>
        </w:rPr>
        <w:t>Kiskőrös, 2022. ………………</w:t>
      </w:r>
    </w:p>
    <w:p w14:paraId="1E99D503" w14:textId="77777777" w:rsidR="008D3405" w:rsidRPr="008D3405" w:rsidRDefault="008D3405" w:rsidP="008D3405">
      <w:pPr>
        <w:ind w:left="426" w:hanging="426"/>
        <w:jc w:val="both"/>
        <w:rPr>
          <w:b/>
          <w:sz w:val="22"/>
          <w:szCs w:val="22"/>
        </w:rPr>
      </w:pPr>
    </w:p>
    <w:p w14:paraId="0E8DA072" w14:textId="77777777" w:rsidR="008D3405" w:rsidRPr="008D3405" w:rsidRDefault="008D3405" w:rsidP="008D3405">
      <w:pPr>
        <w:ind w:left="426" w:hanging="426"/>
        <w:jc w:val="both"/>
        <w:rPr>
          <w:b/>
          <w:sz w:val="22"/>
          <w:szCs w:val="22"/>
        </w:rPr>
      </w:pPr>
    </w:p>
    <w:p w14:paraId="6A50EC69" w14:textId="77777777" w:rsidR="008D3405" w:rsidRPr="008D3405" w:rsidRDefault="008D3405" w:rsidP="008D3405">
      <w:pPr>
        <w:ind w:left="426" w:hanging="426"/>
        <w:jc w:val="both"/>
        <w:rPr>
          <w:b/>
          <w:bCs/>
          <w:sz w:val="22"/>
          <w:szCs w:val="22"/>
        </w:rPr>
      </w:pPr>
    </w:p>
    <w:p w14:paraId="3D8A5E6C" w14:textId="77777777" w:rsidR="008D3405" w:rsidRPr="008D3405" w:rsidRDefault="008D3405" w:rsidP="008D3405">
      <w:pPr>
        <w:pStyle w:val="Szvegtrzs"/>
        <w:tabs>
          <w:tab w:val="left" w:pos="5103"/>
        </w:tabs>
        <w:rPr>
          <w:b/>
          <w:bCs/>
          <w:sz w:val="22"/>
          <w:szCs w:val="22"/>
        </w:rPr>
      </w:pPr>
      <w:r w:rsidRPr="008D3405">
        <w:rPr>
          <w:b/>
          <w:sz w:val="22"/>
          <w:szCs w:val="22"/>
        </w:rPr>
        <w:t>Kiskőrös Város Önkormányzata</w:t>
      </w:r>
      <w:r w:rsidRPr="008D3405">
        <w:rPr>
          <w:b/>
          <w:sz w:val="22"/>
          <w:szCs w:val="22"/>
        </w:rPr>
        <w:tab/>
        <w:t>Kiskőrösi Labdarúgó Club</w:t>
      </w:r>
    </w:p>
    <w:p w14:paraId="00552CC1" w14:textId="77777777" w:rsidR="008D3405" w:rsidRPr="008D3405" w:rsidRDefault="008D3405" w:rsidP="008D3405">
      <w:pPr>
        <w:pStyle w:val="Szvegtrzs"/>
        <w:tabs>
          <w:tab w:val="left" w:pos="5103"/>
        </w:tabs>
        <w:rPr>
          <w:b/>
          <w:sz w:val="22"/>
          <w:szCs w:val="22"/>
        </w:rPr>
      </w:pPr>
      <w:r w:rsidRPr="008D3405">
        <w:rPr>
          <w:b/>
          <w:sz w:val="22"/>
          <w:szCs w:val="22"/>
        </w:rPr>
        <w:t>(Megbízó) képviseletében:</w:t>
      </w:r>
      <w:r w:rsidRPr="008D3405">
        <w:rPr>
          <w:b/>
          <w:sz w:val="22"/>
          <w:szCs w:val="22"/>
        </w:rPr>
        <w:tab/>
        <w:t>(Megbízott) képviseletében:</w:t>
      </w:r>
    </w:p>
    <w:p w14:paraId="5EA2A195" w14:textId="77777777" w:rsidR="008D3405" w:rsidRPr="008D3405" w:rsidRDefault="008D3405" w:rsidP="008D3405">
      <w:pPr>
        <w:pStyle w:val="Szvegtrzs"/>
        <w:tabs>
          <w:tab w:val="left" w:pos="5103"/>
        </w:tabs>
        <w:rPr>
          <w:b/>
          <w:sz w:val="22"/>
          <w:szCs w:val="22"/>
        </w:rPr>
      </w:pPr>
    </w:p>
    <w:p w14:paraId="201DB72F" w14:textId="77777777" w:rsidR="008D3405" w:rsidRPr="008D3405" w:rsidRDefault="008D3405" w:rsidP="008D3405">
      <w:pPr>
        <w:pStyle w:val="Szvegtrzs"/>
        <w:rPr>
          <w:b/>
          <w:bCs/>
          <w:sz w:val="22"/>
          <w:szCs w:val="22"/>
        </w:rPr>
      </w:pPr>
    </w:p>
    <w:p w14:paraId="2F095713" w14:textId="77777777" w:rsidR="008D3405" w:rsidRPr="008D3405" w:rsidRDefault="008D3405" w:rsidP="008D3405">
      <w:pPr>
        <w:pStyle w:val="Szvegtrzs"/>
        <w:tabs>
          <w:tab w:val="center" w:pos="2268"/>
          <w:tab w:val="center" w:pos="6804"/>
        </w:tabs>
        <w:rPr>
          <w:sz w:val="22"/>
          <w:szCs w:val="22"/>
        </w:rPr>
      </w:pPr>
      <w:r w:rsidRPr="008D3405">
        <w:rPr>
          <w:sz w:val="22"/>
          <w:szCs w:val="22"/>
        </w:rPr>
        <w:tab/>
        <w:t>……………………………………….…</w:t>
      </w:r>
      <w:r w:rsidRPr="008D3405">
        <w:rPr>
          <w:sz w:val="22"/>
          <w:szCs w:val="22"/>
        </w:rPr>
        <w:tab/>
        <w:t>………………………………………</w:t>
      </w:r>
    </w:p>
    <w:p w14:paraId="145E34F1" w14:textId="77777777" w:rsidR="008D3405" w:rsidRPr="008D3405" w:rsidRDefault="008D3405" w:rsidP="008D3405">
      <w:pPr>
        <w:pStyle w:val="Szvegtrzs"/>
        <w:tabs>
          <w:tab w:val="center" w:pos="2268"/>
          <w:tab w:val="center" w:pos="6804"/>
        </w:tabs>
        <w:rPr>
          <w:sz w:val="22"/>
          <w:szCs w:val="22"/>
        </w:rPr>
      </w:pPr>
      <w:r w:rsidRPr="008D3405">
        <w:rPr>
          <w:sz w:val="22"/>
          <w:szCs w:val="22"/>
        </w:rPr>
        <w:tab/>
        <w:t>Domonyi László</w:t>
      </w:r>
      <w:r w:rsidRPr="008D3405">
        <w:rPr>
          <w:sz w:val="22"/>
          <w:szCs w:val="22"/>
        </w:rPr>
        <w:tab/>
        <w:t>Dulai János Attila</w:t>
      </w:r>
    </w:p>
    <w:p w14:paraId="7D21CE80" w14:textId="77777777" w:rsidR="008D3405" w:rsidRPr="008D3405" w:rsidRDefault="008D3405" w:rsidP="008D3405">
      <w:pPr>
        <w:pStyle w:val="Szvegtrzs"/>
        <w:tabs>
          <w:tab w:val="center" w:pos="2268"/>
          <w:tab w:val="center" w:pos="6804"/>
        </w:tabs>
        <w:rPr>
          <w:sz w:val="22"/>
          <w:szCs w:val="22"/>
        </w:rPr>
      </w:pPr>
      <w:r w:rsidRPr="008D3405">
        <w:rPr>
          <w:sz w:val="22"/>
          <w:szCs w:val="22"/>
        </w:rPr>
        <w:tab/>
        <w:t>polgármester</w:t>
      </w:r>
      <w:r w:rsidRPr="008D3405">
        <w:rPr>
          <w:sz w:val="22"/>
          <w:szCs w:val="22"/>
        </w:rPr>
        <w:tab/>
        <w:t>elnök</w:t>
      </w:r>
    </w:p>
    <w:p w14:paraId="14FBF33F" w14:textId="77777777" w:rsidR="008D3405" w:rsidRPr="008D3405" w:rsidRDefault="008D3405" w:rsidP="008D3405">
      <w:pPr>
        <w:pStyle w:val="Szvegtrzs"/>
        <w:rPr>
          <w:sz w:val="22"/>
          <w:szCs w:val="22"/>
        </w:rPr>
      </w:pPr>
    </w:p>
    <w:p w14:paraId="20AF7D59" w14:textId="77777777" w:rsidR="008D3405" w:rsidRPr="008D3405" w:rsidRDefault="008D3405" w:rsidP="008D3405">
      <w:pPr>
        <w:pStyle w:val="Szvegtrzs"/>
        <w:rPr>
          <w:sz w:val="22"/>
          <w:szCs w:val="22"/>
        </w:rPr>
      </w:pPr>
    </w:p>
    <w:p w14:paraId="0768816C" w14:textId="77777777" w:rsidR="008D3405" w:rsidRPr="008D3405" w:rsidRDefault="008D3405" w:rsidP="008D3405">
      <w:pPr>
        <w:pStyle w:val="Szvegtrzs"/>
        <w:rPr>
          <w:sz w:val="22"/>
          <w:szCs w:val="22"/>
        </w:rPr>
      </w:pPr>
      <w:r w:rsidRPr="008D3405">
        <w:rPr>
          <w:sz w:val="22"/>
          <w:szCs w:val="22"/>
        </w:rPr>
        <w:t xml:space="preserve">Kőrösszolg Nonprofit Kft., </w:t>
      </w:r>
    </w:p>
    <w:p w14:paraId="4F39C7A7" w14:textId="77777777" w:rsidR="008D3405" w:rsidRPr="008D3405" w:rsidRDefault="008D3405" w:rsidP="008D3405">
      <w:pPr>
        <w:pStyle w:val="Szvegtrzs"/>
        <w:rPr>
          <w:sz w:val="22"/>
          <w:szCs w:val="22"/>
        </w:rPr>
      </w:pPr>
      <w:r w:rsidRPr="008D3405">
        <w:rPr>
          <w:sz w:val="22"/>
          <w:szCs w:val="22"/>
        </w:rPr>
        <w:t>mint üzemeltető képviseletében:</w:t>
      </w:r>
    </w:p>
    <w:p w14:paraId="76AD2D14" w14:textId="77777777" w:rsidR="008D3405" w:rsidRPr="008D3405" w:rsidRDefault="008D3405" w:rsidP="008D3405">
      <w:pPr>
        <w:pStyle w:val="Szvegtrzs"/>
        <w:rPr>
          <w:sz w:val="22"/>
          <w:szCs w:val="22"/>
        </w:rPr>
      </w:pPr>
    </w:p>
    <w:p w14:paraId="6CA7492E" w14:textId="77777777" w:rsidR="008D3405" w:rsidRPr="008D3405" w:rsidRDefault="008D3405" w:rsidP="008D3405">
      <w:pPr>
        <w:pStyle w:val="Szvegtrzs"/>
        <w:rPr>
          <w:sz w:val="22"/>
          <w:szCs w:val="22"/>
        </w:rPr>
      </w:pPr>
    </w:p>
    <w:p w14:paraId="68AF5FB9" w14:textId="77777777" w:rsidR="008D3405" w:rsidRPr="008D3405" w:rsidRDefault="008D3405" w:rsidP="008D3405">
      <w:pPr>
        <w:pStyle w:val="Szvegtrzs"/>
        <w:tabs>
          <w:tab w:val="center" w:pos="2268"/>
        </w:tabs>
        <w:rPr>
          <w:sz w:val="22"/>
          <w:szCs w:val="22"/>
        </w:rPr>
      </w:pPr>
      <w:r w:rsidRPr="008D3405">
        <w:rPr>
          <w:sz w:val="22"/>
          <w:szCs w:val="22"/>
        </w:rPr>
        <w:tab/>
        <w:t>……………………………………….…</w:t>
      </w:r>
      <w:r w:rsidRPr="008D3405">
        <w:rPr>
          <w:sz w:val="22"/>
          <w:szCs w:val="22"/>
        </w:rPr>
        <w:tab/>
      </w:r>
    </w:p>
    <w:p w14:paraId="2AF81958" w14:textId="77777777" w:rsidR="008D3405" w:rsidRPr="008D3405" w:rsidRDefault="008D3405" w:rsidP="008D3405">
      <w:pPr>
        <w:pStyle w:val="Szvegtrzs"/>
        <w:tabs>
          <w:tab w:val="center" w:pos="2268"/>
        </w:tabs>
        <w:rPr>
          <w:sz w:val="22"/>
          <w:szCs w:val="22"/>
        </w:rPr>
      </w:pPr>
      <w:r w:rsidRPr="008D3405">
        <w:rPr>
          <w:sz w:val="22"/>
          <w:szCs w:val="22"/>
        </w:rPr>
        <w:tab/>
        <w:t>Schäffer Tamás</w:t>
      </w:r>
    </w:p>
    <w:p w14:paraId="0AF11658" w14:textId="77777777" w:rsidR="008D3405" w:rsidRPr="008D3405" w:rsidRDefault="008D3405" w:rsidP="008D3405">
      <w:pPr>
        <w:pStyle w:val="Szvegtrzs"/>
        <w:tabs>
          <w:tab w:val="center" w:pos="2268"/>
        </w:tabs>
        <w:rPr>
          <w:sz w:val="22"/>
          <w:szCs w:val="22"/>
        </w:rPr>
      </w:pPr>
      <w:r w:rsidRPr="008D3405">
        <w:rPr>
          <w:sz w:val="22"/>
          <w:szCs w:val="22"/>
        </w:rPr>
        <w:tab/>
        <w:t>ügyvezető</w:t>
      </w:r>
    </w:p>
    <w:p w14:paraId="5DF2EB7C" w14:textId="77777777" w:rsidR="008D3405" w:rsidRPr="008D3405" w:rsidRDefault="008D3405" w:rsidP="008D3405">
      <w:pPr>
        <w:pStyle w:val="Szvegtrzs"/>
        <w:rPr>
          <w:sz w:val="22"/>
          <w:szCs w:val="22"/>
        </w:rPr>
      </w:pPr>
    </w:p>
    <w:p w14:paraId="4B40D2C2" w14:textId="77777777" w:rsidR="008D3405" w:rsidRPr="008D3405" w:rsidRDefault="008D3405" w:rsidP="008D3405">
      <w:pPr>
        <w:pStyle w:val="Szvegtrzs"/>
        <w:rPr>
          <w:sz w:val="22"/>
          <w:szCs w:val="22"/>
        </w:rPr>
      </w:pPr>
    </w:p>
    <w:p w14:paraId="10E226BC" w14:textId="77777777" w:rsidR="008D3405" w:rsidRPr="008D3405" w:rsidRDefault="008D3405" w:rsidP="008D3405">
      <w:pPr>
        <w:pStyle w:val="Szvegtrzs"/>
        <w:tabs>
          <w:tab w:val="left" w:pos="5103"/>
        </w:tabs>
        <w:rPr>
          <w:bCs/>
          <w:sz w:val="22"/>
          <w:szCs w:val="22"/>
        </w:rPr>
      </w:pPr>
      <w:proofErr w:type="spellStart"/>
      <w:r w:rsidRPr="008D3405">
        <w:rPr>
          <w:sz w:val="22"/>
          <w:szCs w:val="22"/>
        </w:rPr>
        <w:t>Ellenjegyzem</w:t>
      </w:r>
      <w:proofErr w:type="spellEnd"/>
      <w:r w:rsidRPr="008D3405">
        <w:rPr>
          <w:sz w:val="22"/>
          <w:szCs w:val="22"/>
        </w:rPr>
        <w:t>:</w:t>
      </w:r>
      <w:r w:rsidRPr="008D3405">
        <w:rPr>
          <w:sz w:val="22"/>
          <w:szCs w:val="22"/>
        </w:rPr>
        <w:tab/>
        <w:t xml:space="preserve">Pénzügyileg </w:t>
      </w:r>
      <w:proofErr w:type="spellStart"/>
      <w:r w:rsidRPr="008D3405">
        <w:rPr>
          <w:sz w:val="22"/>
          <w:szCs w:val="22"/>
        </w:rPr>
        <w:t>ellenjegyzem</w:t>
      </w:r>
      <w:proofErr w:type="spellEnd"/>
      <w:r w:rsidRPr="008D3405">
        <w:rPr>
          <w:sz w:val="22"/>
          <w:szCs w:val="22"/>
        </w:rPr>
        <w:t>:</w:t>
      </w:r>
    </w:p>
    <w:p w14:paraId="4EF4ADFF" w14:textId="77777777" w:rsidR="008D3405" w:rsidRPr="008D3405" w:rsidRDefault="008D3405" w:rsidP="008D3405">
      <w:pPr>
        <w:pStyle w:val="Szvegtrzs"/>
        <w:rPr>
          <w:bCs/>
          <w:sz w:val="22"/>
          <w:szCs w:val="22"/>
        </w:rPr>
      </w:pPr>
    </w:p>
    <w:p w14:paraId="1BC3F637" w14:textId="77777777" w:rsidR="008D3405" w:rsidRPr="008D3405" w:rsidRDefault="008D3405" w:rsidP="008D3405">
      <w:pPr>
        <w:pStyle w:val="Szvegtrzs"/>
        <w:rPr>
          <w:bCs/>
          <w:sz w:val="22"/>
          <w:szCs w:val="22"/>
        </w:rPr>
      </w:pPr>
    </w:p>
    <w:p w14:paraId="47C96902" w14:textId="77777777" w:rsidR="008D3405" w:rsidRPr="008D3405" w:rsidRDefault="008D3405" w:rsidP="008D3405">
      <w:pPr>
        <w:pStyle w:val="Szvegtrzs"/>
        <w:tabs>
          <w:tab w:val="center" w:pos="2268"/>
          <w:tab w:val="center" w:pos="6804"/>
        </w:tabs>
        <w:rPr>
          <w:sz w:val="22"/>
          <w:szCs w:val="22"/>
        </w:rPr>
      </w:pPr>
      <w:r w:rsidRPr="008D3405">
        <w:rPr>
          <w:sz w:val="22"/>
          <w:szCs w:val="22"/>
        </w:rPr>
        <w:tab/>
        <w:t>……………………………………….…</w:t>
      </w:r>
      <w:r w:rsidRPr="008D3405">
        <w:rPr>
          <w:sz w:val="22"/>
          <w:szCs w:val="22"/>
        </w:rPr>
        <w:tab/>
        <w:t>………………………………………</w:t>
      </w:r>
    </w:p>
    <w:p w14:paraId="14CE4114" w14:textId="77777777" w:rsidR="008D3405" w:rsidRPr="008D3405" w:rsidRDefault="008D3405" w:rsidP="008D3405">
      <w:pPr>
        <w:pStyle w:val="Szvegtrzs"/>
        <w:tabs>
          <w:tab w:val="center" w:pos="2268"/>
          <w:tab w:val="center" w:pos="6804"/>
        </w:tabs>
        <w:rPr>
          <w:sz w:val="22"/>
          <w:szCs w:val="22"/>
        </w:rPr>
      </w:pPr>
      <w:r w:rsidRPr="008D3405">
        <w:rPr>
          <w:sz w:val="22"/>
          <w:szCs w:val="22"/>
        </w:rPr>
        <w:tab/>
        <w:t>dr. Turán Csaba</w:t>
      </w:r>
      <w:r w:rsidRPr="008D3405">
        <w:rPr>
          <w:sz w:val="22"/>
          <w:szCs w:val="22"/>
        </w:rPr>
        <w:tab/>
      </w:r>
    </w:p>
    <w:p w14:paraId="47A35D74" w14:textId="77777777" w:rsidR="008D3405" w:rsidRPr="008D3405" w:rsidRDefault="008D3405" w:rsidP="008D3405">
      <w:pPr>
        <w:pStyle w:val="Szvegtrzs"/>
        <w:tabs>
          <w:tab w:val="center" w:pos="2268"/>
          <w:tab w:val="center" w:pos="6804"/>
        </w:tabs>
        <w:rPr>
          <w:sz w:val="22"/>
          <w:szCs w:val="22"/>
        </w:rPr>
      </w:pPr>
      <w:r w:rsidRPr="008D3405">
        <w:rPr>
          <w:sz w:val="22"/>
          <w:szCs w:val="22"/>
        </w:rPr>
        <w:tab/>
        <w:t>jegyző</w:t>
      </w:r>
      <w:r w:rsidRPr="008D3405">
        <w:rPr>
          <w:sz w:val="22"/>
          <w:szCs w:val="22"/>
        </w:rPr>
        <w:tab/>
        <w:t>pénzügyi osztályvezető</w:t>
      </w:r>
    </w:p>
    <w:p w14:paraId="61450607" w14:textId="77777777" w:rsidR="008D3405" w:rsidRPr="008D3405" w:rsidRDefault="008D3405" w:rsidP="008D3405">
      <w:pPr>
        <w:pStyle w:val="Szvegtrzs"/>
        <w:tabs>
          <w:tab w:val="center" w:pos="2268"/>
          <w:tab w:val="center" w:pos="6804"/>
        </w:tabs>
        <w:rPr>
          <w:sz w:val="22"/>
          <w:szCs w:val="22"/>
        </w:rPr>
      </w:pPr>
    </w:p>
    <w:p w14:paraId="3005210C" w14:textId="77777777" w:rsidR="008D3405" w:rsidRPr="008D3405" w:rsidRDefault="008D3405" w:rsidP="008D3405">
      <w:pPr>
        <w:pStyle w:val="Szvegtrzs"/>
        <w:tabs>
          <w:tab w:val="center" w:pos="2268"/>
          <w:tab w:val="center" w:pos="6804"/>
        </w:tabs>
        <w:rPr>
          <w:sz w:val="22"/>
          <w:szCs w:val="22"/>
        </w:rPr>
      </w:pPr>
    </w:p>
    <w:p w14:paraId="4FD18F6B" w14:textId="77777777" w:rsidR="008D3405" w:rsidRPr="008D3405" w:rsidRDefault="008D3405" w:rsidP="008D3405">
      <w:pPr>
        <w:pStyle w:val="Szvegtrzs"/>
        <w:tabs>
          <w:tab w:val="center" w:pos="2268"/>
          <w:tab w:val="center" w:pos="6804"/>
        </w:tabs>
        <w:rPr>
          <w:sz w:val="22"/>
          <w:szCs w:val="22"/>
        </w:rPr>
      </w:pPr>
    </w:p>
    <w:p w14:paraId="3577CF58" w14:textId="77777777" w:rsidR="008D3405" w:rsidRPr="008D3405" w:rsidRDefault="008D3405" w:rsidP="008D3405">
      <w:pPr>
        <w:pStyle w:val="Szvegtrzs"/>
        <w:tabs>
          <w:tab w:val="center" w:pos="2268"/>
          <w:tab w:val="center" w:pos="6804"/>
        </w:tabs>
        <w:rPr>
          <w:sz w:val="22"/>
          <w:szCs w:val="22"/>
        </w:rPr>
      </w:pPr>
    </w:p>
    <w:p w14:paraId="505A23C8" w14:textId="77777777" w:rsidR="008D3405" w:rsidRPr="008D3405" w:rsidRDefault="008D3405" w:rsidP="008D3405">
      <w:pPr>
        <w:pStyle w:val="Szvegtrzs"/>
        <w:tabs>
          <w:tab w:val="center" w:pos="2268"/>
          <w:tab w:val="center" w:pos="6804"/>
        </w:tabs>
        <w:rPr>
          <w:sz w:val="22"/>
          <w:szCs w:val="22"/>
        </w:rPr>
      </w:pPr>
    </w:p>
    <w:p w14:paraId="2D1B8E11" w14:textId="77777777" w:rsidR="008D3405" w:rsidRPr="008D3405" w:rsidRDefault="008D3405" w:rsidP="008D3405">
      <w:pPr>
        <w:pStyle w:val="Szvegtrzs"/>
        <w:tabs>
          <w:tab w:val="center" w:pos="2268"/>
          <w:tab w:val="center" w:pos="6804"/>
        </w:tabs>
        <w:rPr>
          <w:sz w:val="22"/>
          <w:szCs w:val="22"/>
        </w:rPr>
      </w:pPr>
    </w:p>
    <w:p w14:paraId="1525F6EC" w14:textId="77777777" w:rsidR="008D3405" w:rsidRPr="008D3405" w:rsidRDefault="008D3405" w:rsidP="008D3405">
      <w:pPr>
        <w:pStyle w:val="Szvegtrzs"/>
        <w:tabs>
          <w:tab w:val="center" w:pos="2268"/>
          <w:tab w:val="center" w:pos="6804"/>
        </w:tabs>
        <w:rPr>
          <w:sz w:val="22"/>
          <w:szCs w:val="22"/>
        </w:rPr>
      </w:pPr>
    </w:p>
    <w:p w14:paraId="6C7E7FEB" w14:textId="08FDA87C" w:rsidR="008D3405" w:rsidRDefault="008D3405" w:rsidP="008D3405">
      <w:pPr>
        <w:pStyle w:val="Szvegtrzs"/>
        <w:tabs>
          <w:tab w:val="center" w:pos="2268"/>
          <w:tab w:val="center" w:pos="6804"/>
        </w:tabs>
        <w:rPr>
          <w:sz w:val="22"/>
          <w:szCs w:val="22"/>
        </w:rPr>
      </w:pPr>
    </w:p>
    <w:p w14:paraId="06356402" w14:textId="494A54BA" w:rsidR="00001371" w:rsidRDefault="00001371" w:rsidP="008D3405">
      <w:pPr>
        <w:pStyle w:val="Szvegtrzs"/>
        <w:tabs>
          <w:tab w:val="center" w:pos="2268"/>
          <w:tab w:val="center" w:pos="6804"/>
        </w:tabs>
        <w:rPr>
          <w:sz w:val="22"/>
          <w:szCs w:val="22"/>
        </w:rPr>
      </w:pPr>
    </w:p>
    <w:p w14:paraId="43A13FA8" w14:textId="1C13F2F0" w:rsidR="00001371" w:rsidRDefault="00001371" w:rsidP="008D3405">
      <w:pPr>
        <w:pStyle w:val="Szvegtrzs"/>
        <w:tabs>
          <w:tab w:val="center" w:pos="2268"/>
          <w:tab w:val="center" w:pos="6804"/>
        </w:tabs>
        <w:rPr>
          <w:sz w:val="22"/>
          <w:szCs w:val="22"/>
        </w:rPr>
      </w:pPr>
    </w:p>
    <w:p w14:paraId="445BB209" w14:textId="77777777" w:rsidR="00001371" w:rsidRPr="008D3405" w:rsidRDefault="00001371" w:rsidP="008D3405">
      <w:pPr>
        <w:pStyle w:val="Szvegtrzs"/>
        <w:tabs>
          <w:tab w:val="center" w:pos="2268"/>
          <w:tab w:val="center" w:pos="6804"/>
        </w:tabs>
        <w:rPr>
          <w:sz w:val="22"/>
          <w:szCs w:val="22"/>
        </w:rPr>
      </w:pPr>
    </w:p>
    <w:p w14:paraId="4BFE3F73" w14:textId="77777777" w:rsidR="008D3405" w:rsidRPr="008D3405" w:rsidRDefault="008D3405" w:rsidP="008D3405">
      <w:pPr>
        <w:pStyle w:val="Szvegtrzs"/>
        <w:tabs>
          <w:tab w:val="center" w:pos="2268"/>
          <w:tab w:val="center" w:pos="6804"/>
        </w:tabs>
        <w:rPr>
          <w:sz w:val="22"/>
          <w:szCs w:val="22"/>
        </w:rPr>
      </w:pPr>
    </w:p>
    <w:p w14:paraId="73D4F9F6" w14:textId="77777777" w:rsidR="008D3405" w:rsidRPr="008D3405" w:rsidRDefault="008D3405" w:rsidP="008D3405">
      <w:pPr>
        <w:pStyle w:val="Szvegtrzs"/>
        <w:tabs>
          <w:tab w:val="center" w:pos="2268"/>
          <w:tab w:val="center" w:pos="6804"/>
        </w:tabs>
        <w:jc w:val="right"/>
        <w:rPr>
          <w:b/>
          <w:i/>
          <w:sz w:val="22"/>
          <w:szCs w:val="22"/>
        </w:rPr>
      </w:pPr>
      <w:r w:rsidRPr="008D3405">
        <w:rPr>
          <w:b/>
          <w:i/>
          <w:sz w:val="22"/>
          <w:szCs w:val="22"/>
        </w:rPr>
        <w:lastRenderedPageBreak/>
        <w:t xml:space="preserve">Szerződés melléklete:  </w:t>
      </w:r>
    </w:p>
    <w:p w14:paraId="4C8654BE" w14:textId="77777777" w:rsidR="008D3405" w:rsidRPr="008D3405" w:rsidRDefault="008D3405" w:rsidP="008D3405">
      <w:pPr>
        <w:pStyle w:val="Szvegtrzs"/>
        <w:tabs>
          <w:tab w:val="center" w:pos="2268"/>
          <w:tab w:val="center" w:pos="6804"/>
        </w:tabs>
        <w:rPr>
          <w:sz w:val="22"/>
          <w:szCs w:val="22"/>
        </w:rPr>
      </w:pPr>
    </w:p>
    <w:p w14:paraId="586DD8F6" w14:textId="77777777" w:rsidR="008D3405" w:rsidRPr="008D3405" w:rsidRDefault="008D3405" w:rsidP="008D3405">
      <w:pPr>
        <w:pStyle w:val="Szvegtrzs"/>
        <w:tabs>
          <w:tab w:val="center" w:pos="2268"/>
          <w:tab w:val="center" w:pos="6804"/>
        </w:tabs>
        <w:rPr>
          <w:b/>
          <w:i/>
          <w:sz w:val="22"/>
          <w:szCs w:val="22"/>
        </w:rPr>
      </w:pPr>
      <w:r w:rsidRPr="008D3405">
        <w:rPr>
          <w:sz w:val="22"/>
          <w:szCs w:val="22"/>
        </w:rPr>
        <w:t>„</w:t>
      </w:r>
      <w:r w:rsidRPr="008D3405">
        <w:rPr>
          <w:b/>
          <w:i/>
          <w:sz w:val="22"/>
          <w:szCs w:val="22"/>
        </w:rPr>
        <w:t>szerződés 1. számú melléklete</w:t>
      </w:r>
    </w:p>
    <w:p w14:paraId="09292A57" w14:textId="77777777" w:rsidR="008D3405" w:rsidRPr="008D3405" w:rsidRDefault="008D3405" w:rsidP="008D3405">
      <w:pPr>
        <w:pStyle w:val="Szvegtrzs"/>
        <w:tabs>
          <w:tab w:val="center" w:pos="2268"/>
          <w:tab w:val="center" w:pos="6804"/>
        </w:tabs>
        <w:ind w:left="708"/>
        <w:rPr>
          <w:sz w:val="22"/>
          <w:szCs w:val="22"/>
        </w:rPr>
      </w:pPr>
    </w:p>
    <w:p w14:paraId="0B49FE56" w14:textId="77777777" w:rsidR="008D3405" w:rsidRPr="008D3405" w:rsidRDefault="008D3405" w:rsidP="008D3405">
      <w:pPr>
        <w:pStyle w:val="Szvegtrzs"/>
        <w:tabs>
          <w:tab w:val="center" w:pos="2268"/>
          <w:tab w:val="center" w:pos="6804"/>
        </w:tabs>
        <w:ind w:left="708"/>
        <w:rPr>
          <w:b/>
          <w:i/>
          <w:sz w:val="22"/>
          <w:szCs w:val="22"/>
        </w:rPr>
      </w:pPr>
      <w:r w:rsidRPr="008D3405">
        <w:rPr>
          <w:sz w:val="22"/>
          <w:szCs w:val="22"/>
        </w:rPr>
        <w:t>Megnevezés</w:t>
      </w:r>
      <w:r w:rsidRPr="008D3405">
        <w:rPr>
          <w:sz w:val="22"/>
          <w:szCs w:val="22"/>
        </w:rPr>
        <w:br/>
        <w:t>(intézményi)</w:t>
      </w:r>
      <w:proofErr w:type="spellStart"/>
      <w:r w:rsidRPr="008D3405">
        <w:rPr>
          <w:sz w:val="22"/>
          <w:szCs w:val="22"/>
        </w:rPr>
        <w:t>M.e</w:t>
      </w:r>
      <w:proofErr w:type="spellEnd"/>
      <w:r w:rsidRPr="008D3405">
        <w:rPr>
          <w:sz w:val="22"/>
          <w:szCs w:val="22"/>
        </w:rPr>
        <w:t>.</w:t>
      </w:r>
    </w:p>
    <w:p w14:paraId="30AEDB98" w14:textId="77777777" w:rsidR="008D3405" w:rsidRPr="008D3405" w:rsidRDefault="008D3405" w:rsidP="008D3405">
      <w:pPr>
        <w:pStyle w:val="Szvegtrzs"/>
        <w:tabs>
          <w:tab w:val="center" w:pos="2268"/>
          <w:tab w:val="center" w:pos="6804"/>
        </w:tabs>
        <w:ind w:left="708"/>
        <w:rPr>
          <w:b/>
          <w:i/>
          <w:sz w:val="22"/>
          <w:szCs w:val="22"/>
        </w:rPr>
      </w:pPr>
    </w:p>
    <w:p w14:paraId="3F2B3275" w14:textId="77777777" w:rsidR="008D3405" w:rsidRPr="008D3405" w:rsidRDefault="008D3405" w:rsidP="00494EA0">
      <w:pPr>
        <w:pStyle w:val="Szvegtrzs"/>
        <w:numPr>
          <w:ilvl w:val="0"/>
          <w:numId w:val="31"/>
        </w:numPr>
        <w:tabs>
          <w:tab w:val="center" w:pos="709"/>
        </w:tabs>
        <w:spacing w:after="0"/>
        <w:rPr>
          <w:sz w:val="22"/>
          <w:szCs w:val="22"/>
        </w:rPr>
      </w:pPr>
      <w:r w:rsidRPr="008D3405">
        <w:rPr>
          <w:sz w:val="22"/>
          <w:szCs w:val="22"/>
        </w:rPr>
        <w:t>Kapuháló 5x2 m</w:t>
      </w:r>
      <w:r w:rsidRPr="008D3405">
        <w:rPr>
          <w:sz w:val="22"/>
          <w:szCs w:val="22"/>
        </w:rPr>
        <w:tab/>
      </w:r>
      <w:r w:rsidRPr="008D3405">
        <w:rPr>
          <w:sz w:val="22"/>
          <w:szCs w:val="22"/>
        </w:rPr>
        <w:tab/>
      </w:r>
      <w:r w:rsidRPr="008D3405">
        <w:rPr>
          <w:sz w:val="22"/>
          <w:szCs w:val="22"/>
        </w:rPr>
        <w:tab/>
        <w:t>garnitúra</w:t>
      </w:r>
    </w:p>
    <w:p w14:paraId="773B7CFB" w14:textId="77777777" w:rsidR="008D3405" w:rsidRPr="008D3405" w:rsidRDefault="008D3405" w:rsidP="00494EA0">
      <w:pPr>
        <w:pStyle w:val="Szvegtrzs"/>
        <w:numPr>
          <w:ilvl w:val="0"/>
          <w:numId w:val="31"/>
        </w:numPr>
        <w:tabs>
          <w:tab w:val="center" w:pos="709"/>
        </w:tabs>
        <w:spacing w:after="0"/>
        <w:rPr>
          <w:sz w:val="22"/>
          <w:szCs w:val="22"/>
        </w:rPr>
      </w:pPr>
      <w:r w:rsidRPr="008D3405">
        <w:rPr>
          <w:sz w:val="22"/>
          <w:szCs w:val="22"/>
        </w:rPr>
        <w:t>Kapuháló 3x2 m</w:t>
      </w:r>
      <w:r w:rsidRPr="008D3405">
        <w:rPr>
          <w:sz w:val="22"/>
          <w:szCs w:val="22"/>
        </w:rPr>
        <w:tab/>
      </w:r>
      <w:r w:rsidRPr="008D3405">
        <w:rPr>
          <w:sz w:val="22"/>
          <w:szCs w:val="22"/>
        </w:rPr>
        <w:tab/>
      </w:r>
      <w:r w:rsidRPr="008D3405">
        <w:rPr>
          <w:sz w:val="22"/>
          <w:szCs w:val="22"/>
        </w:rPr>
        <w:tab/>
        <w:t>garnitúra</w:t>
      </w:r>
    </w:p>
    <w:p w14:paraId="40369827" w14:textId="77777777" w:rsidR="008D3405" w:rsidRPr="008D3405" w:rsidRDefault="008D3405" w:rsidP="00494EA0">
      <w:pPr>
        <w:pStyle w:val="Szvegtrzs"/>
        <w:numPr>
          <w:ilvl w:val="0"/>
          <w:numId w:val="31"/>
        </w:numPr>
        <w:tabs>
          <w:tab w:val="center" w:pos="709"/>
        </w:tabs>
        <w:spacing w:after="0"/>
        <w:rPr>
          <w:sz w:val="22"/>
          <w:szCs w:val="22"/>
        </w:rPr>
      </w:pPr>
      <w:r w:rsidRPr="008D3405">
        <w:rPr>
          <w:sz w:val="22"/>
          <w:szCs w:val="22"/>
        </w:rPr>
        <w:t>Kapuháló 4x2 m</w:t>
      </w:r>
      <w:r w:rsidRPr="008D3405">
        <w:rPr>
          <w:sz w:val="22"/>
          <w:szCs w:val="22"/>
        </w:rPr>
        <w:tab/>
      </w:r>
      <w:r w:rsidRPr="008D3405">
        <w:rPr>
          <w:sz w:val="22"/>
          <w:szCs w:val="22"/>
        </w:rPr>
        <w:tab/>
      </w:r>
      <w:r w:rsidRPr="008D3405">
        <w:rPr>
          <w:sz w:val="22"/>
          <w:szCs w:val="22"/>
        </w:rPr>
        <w:tab/>
        <w:t>garnitúra</w:t>
      </w:r>
    </w:p>
    <w:p w14:paraId="0977EA76" w14:textId="77777777" w:rsidR="008D3405" w:rsidRPr="008D3405" w:rsidRDefault="008D3405" w:rsidP="00494EA0">
      <w:pPr>
        <w:pStyle w:val="Szvegtrzs"/>
        <w:numPr>
          <w:ilvl w:val="0"/>
          <w:numId w:val="31"/>
        </w:numPr>
        <w:tabs>
          <w:tab w:val="center" w:pos="709"/>
        </w:tabs>
        <w:spacing w:after="0"/>
        <w:rPr>
          <w:sz w:val="22"/>
          <w:szCs w:val="22"/>
        </w:rPr>
      </w:pPr>
      <w:r w:rsidRPr="008D3405">
        <w:rPr>
          <w:sz w:val="22"/>
          <w:szCs w:val="22"/>
        </w:rPr>
        <w:t>Futballháló téglatestű</w:t>
      </w:r>
      <w:r w:rsidRPr="008D3405">
        <w:rPr>
          <w:sz w:val="22"/>
          <w:szCs w:val="22"/>
        </w:rPr>
        <w:tab/>
      </w:r>
      <w:r w:rsidRPr="008D3405">
        <w:rPr>
          <w:sz w:val="22"/>
          <w:szCs w:val="22"/>
        </w:rPr>
        <w:tab/>
      </w:r>
      <w:r w:rsidRPr="008D3405">
        <w:rPr>
          <w:sz w:val="22"/>
          <w:szCs w:val="22"/>
        </w:rPr>
        <w:tab/>
        <w:t>garnitúra</w:t>
      </w:r>
    </w:p>
    <w:p w14:paraId="586A5F9F" w14:textId="77777777" w:rsidR="008D3405" w:rsidRPr="008D3405" w:rsidRDefault="008D3405" w:rsidP="00494EA0">
      <w:pPr>
        <w:pStyle w:val="Szvegtrzs"/>
        <w:numPr>
          <w:ilvl w:val="0"/>
          <w:numId w:val="31"/>
        </w:numPr>
        <w:tabs>
          <w:tab w:val="center" w:pos="709"/>
        </w:tabs>
        <w:spacing w:after="0"/>
        <w:rPr>
          <w:sz w:val="22"/>
          <w:szCs w:val="22"/>
        </w:rPr>
      </w:pPr>
      <w:r w:rsidRPr="008D3405">
        <w:rPr>
          <w:sz w:val="22"/>
          <w:szCs w:val="22"/>
        </w:rPr>
        <w:t>HAJDU bojler</w:t>
      </w:r>
      <w:r w:rsidRPr="008D3405">
        <w:rPr>
          <w:sz w:val="22"/>
          <w:szCs w:val="22"/>
        </w:rPr>
        <w:tab/>
      </w:r>
      <w:r w:rsidRPr="008D3405">
        <w:rPr>
          <w:sz w:val="22"/>
          <w:szCs w:val="22"/>
        </w:rPr>
        <w:tab/>
      </w:r>
      <w:r w:rsidRPr="008D3405">
        <w:rPr>
          <w:sz w:val="22"/>
          <w:szCs w:val="22"/>
        </w:rPr>
        <w:tab/>
      </w:r>
      <w:r w:rsidRPr="008D3405">
        <w:rPr>
          <w:sz w:val="22"/>
          <w:szCs w:val="22"/>
        </w:rPr>
        <w:tab/>
        <w:t>1 db</w:t>
      </w:r>
    </w:p>
    <w:p w14:paraId="03E33DCB" w14:textId="77777777" w:rsidR="008D3405" w:rsidRPr="008D3405" w:rsidRDefault="008D3405" w:rsidP="00494EA0">
      <w:pPr>
        <w:pStyle w:val="Szvegtrzs"/>
        <w:numPr>
          <w:ilvl w:val="0"/>
          <w:numId w:val="31"/>
        </w:numPr>
        <w:tabs>
          <w:tab w:val="center" w:pos="709"/>
        </w:tabs>
        <w:spacing w:after="0"/>
        <w:rPr>
          <w:sz w:val="22"/>
          <w:szCs w:val="22"/>
        </w:rPr>
      </w:pPr>
      <w:r w:rsidRPr="008D3405">
        <w:rPr>
          <w:sz w:val="22"/>
          <w:szCs w:val="22"/>
        </w:rPr>
        <w:t>Gázkazán hőterm-52</w:t>
      </w:r>
      <w:r w:rsidRPr="008D3405">
        <w:rPr>
          <w:sz w:val="22"/>
          <w:szCs w:val="22"/>
        </w:rPr>
        <w:tab/>
      </w:r>
      <w:r w:rsidRPr="008D3405">
        <w:rPr>
          <w:sz w:val="22"/>
          <w:szCs w:val="22"/>
        </w:rPr>
        <w:tab/>
      </w:r>
      <w:r w:rsidRPr="008D3405">
        <w:rPr>
          <w:sz w:val="22"/>
          <w:szCs w:val="22"/>
        </w:rPr>
        <w:tab/>
        <w:t>1 db</w:t>
      </w:r>
    </w:p>
    <w:p w14:paraId="3FC63EDB" w14:textId="77777777" w:rsidR="008D3405" w:rsidRPr="008D3405" w:rsidRDefault="008D3405" w:rsidP="00494EA0">
      <w:pPr>
        <w:pStyle w:val="Szvegtrzs"/>
        <w:numPr>
          <w:ilvl w:val="0"/>
          <w:numId w:val="31"/>
        </w:numPr>
        <w:tabs>
          <w:tab w:val="center" w:pos="709"/>
        </w:tabs>
        <w:spacing w:after="0"/>
        <w:rPr>
          <w:sz w:val="22"/>
          <w:szCs w:val="22"/>
        </w:rPr>
      </w:pPr>
      <w:r w:rsidRPr="008D3405">
        <w:rPr>
          <w:sz w:val="22"/>
          <w:szCs w:val="22"/>
        </w:rPr>
        <w:t>Riasztó berendezés Sporttelep</w:t>
      </w:r>
    </w:p>
    <w:p w14:paraId="3366348C" w14:textId="77777777" w:rsidR="008D3405" w:rsidRPr="008D3405" w:rsidRDefault="008D3405" w:rsidP="00494EA0">
      <w:pPr>
        <w:pStyle w:val="Szvegtrzs"/>
        <w:numPr>
          <w:ilvl w:val="0"/>
          <w:numId w:val="31"/>
        </w:numPr>
        <w:tabs>
          <w:tab w:val="center" w:pos="709"/>
        </w:tabs>
        <w:spacing w:after="0"/>
        <w:rPr>
          <w:sz w:val="22"/>
          <w:szCs w:val="22"/>
        </w:rPr>
      </w:pPr>
      <w:r w:rsidRPr="008D3405">
        <w:rPr>
          <w:sz w:val="22"/>
          <w:szCs w:val="22"/>
        </w:rPr>
        <w:t>Sportpálya klubház</w:t>
      </w:r>
    </w:p>
    <w:p w14:paraId="72FAA24B" w14:textId="77777777" w:rsidR="008D3405" w:rsidRPr="008D3405" w:rsidRDefault="008D3405" w:rsidP="00494EA0">
      <w:pPr>
        <w:pStyle w:val="Szvegtrzs"/>
        <w:numPr>
          <w:ilvl w:val="0"/>
          <w:numId w:val="31"/>
        </w:numPr>
        <w:tabs>
          <w:tab w:val="center" w:pos="709"/>
        </w:tabs>
        <w:spacing w:after="0"/>
        <w:rPr>
          <w:sz w:val="22"/>
          <w:szCs w:val="22"/>
        </w:rPr>
      </w:pPr>
      <w:r w:rsidRPr="008D3405">
        <w:rPr>
          <w:sz w:val="22"/>
          <w:szCs w:val="22"/>
        </w:rPr>
        <w:t>Sporttelep parkolók</w:t>
      </w:r>
    </w:p>
    <w:p w14:paraId="1431035F" w14:textId="77777777" w:rsidR="008D3405" w:rsidRPr="008D3405" w:rsidRDefault="008D3405" w:rsidP="00494EA0">
      <w:pPr>
        <w:pStyle w:val="Szvegtrzs"/>
        <w:numPr>
          <w:ilvl w:val="0"/>
          <w:numId w:val="31"/>
        </w:numPr>
        <w:tabs>
          <w:tab w:val="center" w:pos="709"/>
        </w:tabs>
        <w:spacing w:after="0"/>
        <w:rPr>
          <w:sz w:val="22"/>
          <w:szCs w:val="22"/>
        </w:rPr>
      </w:pPr>
      <w:r w:rsidRPr="008D3405">
        <w:rPr>
          <w:sz w:val="22"/>
          <w:szCs w:val="22"/>
        </w:rPr>
        <w:t>Kerítés</w:t>
      </w:r>
    </w:p>
    <w:p w14:paraId="375B0B2F" w14:textId="77777777" w:rsidR="008D3405" w:rsidRPr="008D3405" w:rsidRDefault="008D3405" w:rsidP="00494EA0">
      <w:pPr>
        <w:pStyle w:val="Szvegtrzs"/>
        <w:numPr>
          <w:ilvl w:val="0"/>
          <w:numId w:val="31"/>
        </w:numPr>
        <w:tabs>
          <w:tab w:val="center" w:pos="709"/>
        </w:tabs>
        <w:spacing w:after="0"/>
        <w:rPr>
          <w:sz w:val="22"/>
          <w:szCs w:val="22"/>
        </w:rPr>
      </w:pPr>
      <w:r w:rsidRPr="008D3405">
        <w:rPr>
          <w:sz w:val="22"/>
          <w:szCs w:val="22"/>
        </w:rPr>
        <w:t>Kerítés</w:t>
      </w:r>
    </w:p>
    <w:p w14:paraId="3AC8E257" w14:textId="77777777" w:rsidR="008D3405" w:rsidRPr="008D3405" w:rsidRDefault="008D3405" w:rsidP="00494EA0">
      <w:pPr>
        <w:pStyle w:val="Szvegtrzs"/>
        <w:numPr>
          <w:ilvl w:val="0"/>
          <w:numId w:val="31"/>
        </w:numPr>
        <w:tabs>
          <w:tab w:val="center" w:pos="709"/>
        </w:tabs>
        <w:spacing w:after="0"/>
        <w:rPr>
          <w:sz w:val="22"/>
          <w:szCs w:val="22"/>
        </w:rPr>
      </w:pPr>
      <w:r w:rsidRPr="008D3405">
        <w:rPr>
          <w:sz w:val="22"/>
          <w:szCs w:val="22"/>
        </w:rPr>
        <w:t>Zöldterület Közpark</w:t>
      </w:r>
    </w:p>
    <w:p w14:paraId="479FFC65" w14:textId="77777777" w:rsidR="008D3405" w:rsidRPr="008D3405" w:rsidRDefault="008D3405" w:rsidP="00494EA0">
      <w:pPr>
        <w:pStyle w:val="Szvegtrzs"/>
        <w:numPr>
          <w:ilvl w:val="0"/>
          <w:numId w:val="31"/>
        </w:numPr>
        <w:tabs>
          <w:tab w:val="center" w:pos="709"/>
        </w:tabs>
        <w:spacing w:after="0"/>
        <w:rPr>
          <w:sz w:val="22"/>
          <w:szCs w:val="22"/>
        </w:rPr>
      </w:pPr>
      <w:r w:rsidRPr="008D3405">
        <w:rPr>
          <w:sz w:val="22"/>
          <w:szCs w:val="22"/>
        </w:rPr>
        <w:t>Földterület</w:t>
      </w:r>
    </w:p>
    <w:p w14:paraId="5FA291E5" w14:textId="77777777" w:rsidR="008D3405" w:rsidRPr="008D3405" w:rsidRDefault="008D3405" w:rsidP="00494EA0">
      <w:pPr>
        <w:pStyle w:val="Szvegtrzs"/>
        <w:numPr>
          <w:ilvl w:val="0"/>
          <w:numId w:val="31"/>
        </w:numPr>
        <w:tabs>
          <w:tab w:val="center" w:pos="709"/>
        </w:tabs>
        <w:spacing w:after="0"/>
        <w:rPr>
          <w:sz w:val="22"/>
          <w:szCs w:val="22"/>
        </w:rPr>
      </w:pPr>
      <w:r w:rsidRPr="008D3405">
        <w:rPr>
          <w:sz w:val="22"/>
          <w:szCs w:val="22"/>
        </w:rPr>
        <w:t>Zöldterület Közpark</w:t>
      </w:r>
    </w:p>
    <w:p w14:paraId="7AC3EAE9" w14:textId="77777777" w:rsidR="008D3405" w:rsidRPr="008D3405" w:rsidRDefault="008D3405" w:rsidP="00494EA0">
      <w:pPr>
        <w:pStyle w:val="Szvegtrzs"/>
        <w:numPr>
          <w:ilvl w:val="0"/>
          <w:numId w:val="31"/>
        </w:numPr>
        <w:tabs>
          <w:tab w:val="center" w:pos="709"/>
        </w:tabs>
        <w:spacing w:after="0"/>
        <w:rPr>
          <w:sz w:val="22"/>
          <w:szCs w:val="22"/>
        </w:rPr>
      </w:pPr>
      <w:r w:rsidRPr="008D3405">
        <w:rPr>
          <w:sz w:val="22"/>
          <w:szCs w:val="22"/>
        </w:rPr>
        <w:t>Földterület</w:t>
      </w:r>
    </w:p>
    <w:p w14:paraId="4917DBFD" w14:textId="77777777" w:rsidR="008D3405" w:rsidRPr="008D3405" w:rsidRDefault="008D3405" w:rsidP="00494EA0">
      <w:pPr>
        <w:pStyle w:val="Szvegtrzs"/>
        <w:numPr>
          <w:ilvl w:val="0"/>
          <w:numId w:val="31"/>
        </w:numPr>
        <w:tabs>
          <w:tab w:val="center" w:pos="709"/>
        </w:tabs>
        <w:spacing w:after="0"/>
        <w:rPr>
          <w:sz w:val="22"/>
          <w:szCs w:val="22"/>
        </w:rPr>
      </w:pPr>
      <w:r w:rsidRPr="008D3405">
        <w:rPr>
          <w:sz w:val="22"/>
          <w:szCs w:val="22"/>
        </w:rPr>
        <w:t>Szivattyú</w:t>
      </w:r>
      <w:r w:rsidRPr="008D3405">
        <w:rPr>
          <w:sz w:val="22"/>
          <w:szCs w:val="22"/>
        </w:rPr>
        <w:tab/>
      </w:r>
      <w:r w:rsidRPr="008D3405">
        <w:rPr>
          <w:sz w:val="22"/>
          <w:szCs w:val="22"/>
        </w:rPr>
        <w:tab/>
      </w:r>
      <w:r w:rsidRPr="008D3405">
        <w:rPr>
          <w:sz w:val="22"/>
          <w:szCs w:val="22"/>
        </w:rPr>
        <w:tab/>
      </w:r>
      <w:r w:rsidRPr="008D3405">
        <w:rPr>
          <w:sz w:val="22"/>
          <w:szCs w:val="22"/>
        </w:rPr>
        <w:tab/>
        <w:t>6 db</w:t>
      </w:r>
    </w:p>
    <w:p w14:paraId="335F4FC1" w14:textId="77777777" w:rsidR="008D3405" w:rsidRPr="008D3405" w:rsidRDefault="008D3405" w:rsidP="00494EA0">
      <w:pPr>
        <w:pStyle w:val="Szvegtrzs"/>
        <w:numPr>
          <w:ilvl w:val="0"/>
          <w:numId w:val="31"/>
        </w:numPr>
        <w:tabs>
          <w:tab w:val="center" w:pos="709"/>
        </w:tabs>
        <w:spacing w:after="0"/>
        <w:rPr>
          <w:sz w:val="22"/>
          <w:szCs w:val="22"/>
        </w:rPr>
      </w:pPr>
      <w:r w:rsidRPr="008D3405">
        <w:rPr>
          <w:sz w:val="22"/>
          <w:szCs w:val="22"/>
        </w:rPr>
        <w:t>Locsoló állvány</w:t>
      </w:r>
      <w:r w:rsidRPr="008D3405">
        <w:rPr>
          <w:sz w:val="22"/>
          <w:szCs w:val="22"/>
        </w:rPr>
        <w:tab/>
      </w:r>
      <w:r w:rsidRPr="008D3405">
        <w:rPr>
          <w:sz w:val="22"/>
          <w:szCs w:val="22"/>
        </w:rPr>
        <w:tab/>
      </w:r>
      <w:r w:rsidRPr="008D3405">
        <w:rPr>
          <w:sz w:val="22"/>
          <w:szCs w:val="22"/>
        </w:rPr>
        <w:tab/>
        <w:t>5 db</w:t>
      </w:r>
    </w:p>
    <w:p w14:paraId="6A836698" w14:textId="77777777" w:rsidR="008D3405" w:rsidRPr="008D3405" w:rsidRDefault="008D3405" w:rsidP="00494EA0">
      <w:pPr>
        <w:numPr>
          <w:ilvl w:val="0"/>
          <w:numId w:val="31"/>
        </w:numPr>
        <w:rPr>
          <w:sz w:val="22"/>
          <w:szCs w:val="22"/>
        </w:rPr>
      </w:pPr>
      <w:r w:rsidRPr="008D3405">
        <w:rPr>
          <w:sz w:val="22"/>
          <w:szCs w:val="22"/>
        </w:rPr>
        <w:t>Bejárati építészeti installáció</w:t>
      </w:r>
    </w:p>
    <w:p w14:paraId="4E03B9FF" w14:textId="77777777" w:rsidR="008D3405" w:rsidRPr="008D3405" w:rsidRDefault="008D3405" w:rsidP="00494EA0">
      <w:pPr>
        <w:numPr>
          <w:ilvl w:val="0"/>
          <w:numId w:val="31"/>
        </w:numPr>
        <w:rPr>
          <w:sz w:val="22"/>
          <w:szCs w:val="22"/>
        </w:rPr>
      </w:pPr>
      <w:r w:rsidRPr="008D3405">
        <w:rPr>
          <w:sz w:val="22"/>
          <w:szCs w:val="22"/>
        </w:rPr>
        <w:t xml:space="preserve">Részben fedett 800 férőhelyes lelátó </w:t>
      </w:r>
    </w:p>
    <w:p w14:paraId="0003513E" w14:textId="77777777" w:rsidR="008D3405" w:rsidRPr="008D3405" w:rsidRDefault="008D3405" w:rsidP="00494EA0">
      <w:pPr>
        <w:numPr>
          <w:ilvl w:val="0"/>
          <w:numId w:val="31"/>
        </w:numPr>
        <w:rPr>
          <w:sz w:val="22"/>
          <w:szCs w:val="22"/>
        </w:rPr>
      </w:pPr>
      <w:r w:rsidRPr="008D3405">
        <w:rPr>
          <w:sz w:val="22"/>
          <w:szCs w:val="22"/>
        </w:rPr>
        <w:t>Büfékonténer</w:t>
      </w:r>
    </w:p>
    <w:p w14:paraId="1A5076B1" w14:textId="77777777" w:rsidR="008D3405" w:rsidRPr="008D3405" w:rsidRDefault="008D3405" w:rsidP="00494EA0">
      <w:pPr>
        <w:numPr>
          <w:ilvl w:val="0"/>
          <w:numId w:val="31"/>
        </w:numPr>
        <w:rPr>
          <w:sz w:val="22"/>
          <w:szCs w:val="22"/>
        </w:rPr>
      </w:pPr>
      <w:r w:rsidRPr="008D3405">
        <w:rPr>
          <w:sz w:val="22"/>
          <w:szCs w:val="22"/>
        </w:rPr>
        <w:t>Kalapács és diszkoszvető pálya</w:t>
      </w:r>
    </w:p>
    <w:p w14:paraId="1BE61C80" w14:textId="77777777" w:rsidR="008D3405" w:rsidRPr="008D3405" w:rsidRDefault="008D3405" w:rsidP="00494EA0">
      <w:pPr>
        <w:numPr>
          <w:ilvl w:val="0"/>
          <w:numId w:val="31"/>
        </w:numPr>
        <w:rPr>
          <w:sz w:val="22"/>
          <w:szCs w:val="22"/>
        </w:rPr>
      </w:pPr>
      <w:r w:rsidRPr="008D3405">
        <w:rPr>
          <w:sz w:val="22"/>
          <w:szCs w:val="22"/>
        </w:rPr>
        <w:t>Súlylökő pálya</w:t>
      </w:r>
    </w:p>
    <w:p w14:paraId="65E024A4" w14:textId="77777777" w:rsidR="008D3405" w:rsidRPr="008D3405" w:rsidRDefault="008D3405" w:rsidP="00494EA0">
      <w:pPr>
        <w:numPr>
          <w:ilvl w:val="0"/>
          <w:numId w:val="31"/>
        </w:numPr>
        <w:rPr>
          <w:sz w:val="22"/>
          <w:szCs w:val="22"/>
        </w:rPr>
      </w:pPr>
      <w:r w:rsidRPr="008D3405">
        <w:rPr>
          <w:sz w:val="22"/>
          <w:szCs w:val="22"/>
        </w:rPr>
        <w:t>Gerelyhajító pálya</w:t>
      </w:r>
    </w:p>
    <w:p w14:paraId="62EA8A5F" w14:textId="77777777" w:rsidR="008D3405" w:rsidRPr="008D3405" w:rsidRDefault="008D3405" w:rsidP="00494EA0">
      <w:pPr>
        <w:numPr>
          <w:ilvl w:val="0"/>
          <w:numId w:val="31"/>
        </w:numPr>
        <w:rPr>
          <w:sz w:val="22"/>
          <w:szCs w:val="22"/>
        </w:rPr>
      </w:pPr>
      <w:r w:rsidRPr="008D3405">
        <w:rPr>
          <w:sz w:val="22"/>
          <w:szCs w:val="22"/>
        </w:rPr>
        <w:t>Hármas és távolugró pálya</w:t>
      </w:r>
    </w:p>
    <w:p w14:paraId="5ACB3820" w14:textId="77777777" w:rsidR="008D3405" w:rsidRPr="008D3405" w:rsidRDefault="008D3405" w:rsidP="00494EA0">
      <w:pPr>
        <w:numPr>
          <w:ilvl w:val="0"/>
          <w:numId w:val="31"/>
        </w:numPr>
        <w:rPr>
          <w:sz w:val="22"/>
          <w:szCs w:val="22"/>
        </w:rPr>
      </w:pPr>
      <w:r w:rsidRPr="008D3405">
        <w:rPr>
          <w:sz w:val="22"/>
          <w:szCs w:val="22"/>
        </w:rPr>
        <w:t>Magasugró pálya</w:t>
      </w:r>
    </w:p>
    <w:p w14:paraId="413506C1" w14:textId="77777777" w:rsidR="008D3405" w:rsidRPr="008D3405" w:rsidRDefault="008D3405" w:rsidP="00494EA0">
      <w:pPr>
        <w:numPr>
          <w:ilvl w:val="0"/>
          <w:numId w:val="31"/>
        </w:numPr>
        <w:rPr>
          <w:bCs/>
          <w:sz w:val="22"/>
          <w:szCs w:val="22"/>
        </w:rPr>
      </w:pPr>
      <w:r w:rsidRPr="008D3405">
        <w:rPr>
          <w:bCs/>
          <w:sz w:val="22"/>
          <w:szCs w:val="22"/>
        </w:rPr>
        <w:t>Salakos futópálya</w:t>
      </w:r>
    </w:p>
    <w:p w14:paraId="2A50FFDE" w14:textId="77777777" w:rsidR="008D3405" w:rsidRPr="008D3405" w:rsidRDefault="008D3405" w:rsidP="00494EA0">
      <w:pPr>
        <w:numPr>
          <w:ilvl w:val="0"/>
          <w:numId w:val="31"/>
        </w:numPr>
        <w:rPr>
          <w:bCs/>
          <w:sz w:val="22"/>
          <w:szCs w:val="22"/>
        </w:rPr>
      </w:pPr>
      <w:r w:rsidRPr="008D3405">
        <w:rPr>
          <w:bCs/>
          <w:sz w:val="22"/>
          <w:szCs w:val="22"/>
        </w:rPr>
        <w:t>Élőfüves pálya</w:t>
      </w:r>
    </w:p>
    <w:p w14:paraId="0074B4C1" w14:textId="77777777" w:rsidR="008D3405" w:rsidRPr="008D3405" w:rsidRDefault="008D3405" w:rsidP="00494EA0">
      <w:pPr>
        <w:numPr>
          <w:ilvl w:val="0"/>
          <w:numId w:val="31"/>
        </w:numPr>
        <w:rPr>
          <w:sz w:val="22"/>
          <w:szCs w:val="22"/>
        </w:rPr>
      </w:pPr>
      <w:r w:rsidRPr="008D3405">
        <w:rPr>
          <w:sz w:val="22"/>
          <w:szCs w:val="22"/>
        </w:rPr>
        <w:t>552 m</w:t>
      </w:r>
      <w:r w:rsidRPr="008D3405">
        <w:rPr>
          <w:sz w:val="22"/>
          <w:szCs w:val="22"/>
          <w:vertAlign w:val="superscript"/>
        </w:rPr>
        <w:t>2</w:t>
      </w:r>
      <w:r w:rsidRPr="008D3405">
        <w:rPr>
          <w:sz w:val="22"/>
          <w:szCs w:val="22"/>
        </w:rPr>
        <w:t xml:space="preserve"> burkolt közlekedő felület</w:t>
      </w:r>
    </w:p>
    <w:p w14:paraId="18470012" w14:textId="77777777" w:rsidR="008D3405" w:rsidRDefault="008D3405" w:rsidP="00325E65">
      <w:pPr>
        <w:pBdr>
          <w:bottom w:val="single" w:sz="6" w:space="1" w:color="auto"/>
        </w:pBdr>
        <w:jc w:val="both"/>
        <w:rPr>
          <w:sz w:val="22"/>
          <w:szCs w:val="22"/>
        </w:rPr>
      </w:pPr>
    </w:p>
    <w:p w14:paraId="76DA6F9B" w14:textId="77777777" w:rsidR="008D3405" w:rsidRPr="00A63FD2" w:rsidRDefault="008D3405" w:rsidP="00325E65">
      <w:pPr>
        <w:pBdr>
          <w:bottom w:val="single" w:sz="6" w:space="1" w:color="auto"/>
        </w:pBdr>
        <w:jc w:val="both"/>
        <w:rPr>
          <w:sz w:val="22"/>
          <w:szCs w:val="22"/>
        </w:rPr>
      </w:pPr>
    </w:p>
    <w:p w14:paraId="34F87413" w14:textId="77777777" w:rsidR="00325E65" w:rsidRDefault="00325E65" w:rsidP="00325E65">
      <w:pPr>
        <w:rPr>
          <w:b/>
          <w:bCs/>
          <w:sz w:val="22"/>
          <w:szCs w:val="22"/>
        </w:rPr>
      </w:pPr>
    </w:p>
    <w:p w14:paraId="3A89C835" w14:textId="77777777" w:rsidR="00D73FF4" w:rsidRDefault="00D73FF4" w:rsidP="00325E65">
      <w:pPr>
        <w:rPr>
          <w:bCs/>
          <w:caps/>
          <w:sz w:val="22"/>
          <w:szCs w:val="22"/>
        </w:rPr>
      </w:pPr>
    </w:p>
    <w:p w14:paraId="52D261C9" w14:textId="77777777" w:rsidR="00D73FF4" w:rsidRDefault="00D73FF4" w:rsidP="00D73FF4">
      <w:pPr>
        <w:jc w:val="center"/>
        <w:rPr>
          <w:bCs/>
          <w:caps/>
          <w:sz w:val="22"/>
          <w:szCs w:val="22"/>
        </w:rPr>
      </w:pPr>
    </w:p>
    <w:p w14:paraId="6BFE2F43" w14:textId="77777777" w:rsidR="00D73FF4" w:rsidRDefault="00D73FF4" w:rsidP="00D73FF4">
      <w:pPr>
        <w:jc w:val="center"/>
        <w:rPr>
          <w:bCs/>
          <w:caps/>
          <w:sz w:val="22"/>
          <w:szCs w:val="22"/>
        </w:rPr>
      </w:pPr>
    </w:p>
    <w:p w14:paraId="116815FA" w14:textId="77777777" w:rsidR="00D73FF4" w:rsidRDefault="00D73FF4" w:rsidP="00D73FF4">
      <w:pPr>
        <w:jc w:val="center"/>
        <w:rPr>
          <w:bCs/>
          <w:caps/>
          <w:sz w:val="22"/>
          <w:szCs w:val="22"/>
        </w:rPr>
      </w:pPr>
    </w:p>
    <w:p w14:paraId="611FDC61" w14:textId="77777777" w:rsidR="00D73FF4" w:rsidRDefault="00D73FF4" w:rsidP="00D73FF4">
      <w:pPr>
        <w:jc w:val="center"/>
        <w:rPr>
          <w:bCs/>
          <w:caps/>
          <w:sz w:val="22"/>
          <w:szCs w:val="22"/>
        </w:rPr>
      </w:pPr>
    </w:p>
    <w:p w14:paraId="1E5656CC" w14:textId="77777777" w:rsidR="00D73FF4" w:rsidRDefault="00D73FF4" w:rsidP="00D73FF4">
      <w:pPr>
        <w:jc w:val="center"/>
        <w:rPr>
          <w:bCs/>
          <w:caps/>
          <w:sz w:val="22"/>
          <w:szCs w:val="22"/>
        </w:rPr>
      </w:pPr>
    </w:p>
    <w:p w14:paraId="714C969D" w14:textId="77777777" w:rsidR="008D3405" w:rsidRDefault="008D3405" w:rsidP="00D73FF4">
      <w:pPr>
        <w:jc w:val="center"/>
        <w:rPr>
          <w:bCs/>
          <w:caps/>
          <w:sz w:val="22"/>
          <w:szCs w:val="22"/>
        </w:rPr>
      </w:pPr>
    </w:p>
    <w:p w14:paraId="223B0251" w14:textId="77777777" w:rsidR="008D3405" w:rsidRDefault="008D3405" w:rsidP="00D73FF4">
      <w:pPr>
        <w:jc w:val="center"/>
        <w:rPr>
          <w:bCs/>
          <w:caps/>
          <w:sz w:val="22"/>
          <w:szCs w:val="22"/>
        </w:rPr>
      </w:pPr>
    </w:p>
    <w:p w14:paraId="4CD4ABE0" w14:textId="77777777" w:rsidR="008D3405" w:rsidRDefault="008D3405" w:rsidP="00D73FF4">
      <w:pPr>
        <w:jc w:val="center"/>
        <w:rPr>
          <w:bCs/>
          <w:caps/>
          <w:sz w:val="22"/>
          <w:szCs w:val="22"/>
        </w:rPr>
      </w:pPr>
    </w:p>
    <w:p w14:paraId="15D29109" w14:textId="77777777" w:rsidR="008D3405" w:rsidRDefault="008D3405" w:rsidP="00D73FF4">
      <w:pPr>
        <w:jc w:val="center"/>
        <w:rPr>
          <w:bCs/>
          <w:caps/>
          <w:sz w:val="22"/>
          <w:szCs w:val="22"/>
        </w:rPr>
      </w:pPr>
    </w:p>
    <w:p w14:paraId="4A12C5E2" w14:textId="77777777" w:rsidR="008D3405" w:rsidRDefault="008D3405" w:rsidP="00D73FF4">
      <w:pPr>
        <w:jc w:val="center"/>
        <w:rPr>
          <w:bCs/>
          <w:caps/>
          <w:sz w:val="22"/>
          <w:szCs w:val="22"/>
        </w:rPr>
      </w:pPr>
    </w:p>
    <w:p w14:paraId="4D3E511B" w14:textId="77777777" w:rsidR="008D3405" w:rsidRDefault="008D3405" w:rsidP="00D73FF4">
      <w:pPr>
        <w:jc w:val="center"/>
        <w:rPr>
          <w:bCs/>
          <w:caps/>
          <w:sz w:val="22"/>
          <w:szCs w:val="22"/>
        </w:rPr>
      </w:pPr>
    </w:p>
    <w:p w14:paraId="6ABA6920" w14:textId="77777777" w:rsidR="008D3405" w:rsidRDefault="008D3405" w:rsidP="00D73FF4">
      <w:pPr>
        <w:jc w:val="center"/>
        <w:rPr>
          <w:bCs/>
          <w:caps/>
          <w:sz w:val="22"/>
          <w:szCs w:val="22"/>
        </w:rPr>
      </w:pPr>
    </w:p>
    <w:p w14:paraId="0C5FD52F" w14:textId="77777777" w:rsidR="008D3405" w:rsidRDefault="008D3405" w:rsidP="00D73FF4">
      <w:pPr>
        <w:jc w:val="center"/>
        <w:rPr>
          <w:bCs/>
          <w:caps/>
          <w:sz w:val="22"/>
          <w:szCs w:val="22"/>
        </w:rPr>
      </w:pPr>
    </w:p>
    <w:p w14:paraId="53821668" w14:textId="77777777" w:rsidR="008D3405" w:rsidRDefault="008D3405" w:rsidP="00D73FF4">
      <w:pPr>
        <w:jc w:val="center"/>
        <w:rPr>
          <w:bCs/>
          <w:caps/>
          <w:sz w:val="22"/>
          <w:szCs w:val="22"/>
        </w:rPr>
      </w:pPr>
    </w:p>
    <w:p w14:paraId="40A285AC" w14:textId="77777777" w:rsidR="00D73FF4" w:rsidRDefault="00D73FF4" w:rsidP="0097224A">
      <w:pPr>
        <w:pStyle w:val="Listaszerbekezds"/>
        <w:numPr>
          <w:ilvl w:val="0"/>
          <w:numId w:val="6"/>
        </w:numPr>
        <w:jc w:val="center"/>
        <w:rPr>
          <w:b/>
          <w:bCs/>
          <w:sz w:val="22"/>
          <w:szCs w:val="22"/>
        </w:rPr>
      </w:pPr>
      <w:r w:rsidRPr="00D73FF4">
        <w:rPr>
          <w:b/>
          <w:bCs/>
          <w:sz w:val="22"/>
          <w:szCs w:val="22"/>
        </w:rPr>
        <w:lastRenderedPageBreak/>
        <w:t>napirend</w:t>
      </w:r>
    </w:p>
    <w:p w14:paraId="35EEF4EC" w14:textId="77777777" w:rsidR="00D73FF4" w:rsidRPr="00D73FF4" w:rsidRDefault="00D73FF4" w:rsidP="00D73FF4">
      <w:pPr>
        <w:ind w:left="360"/>
        <w:rPr>
          <w:b/>
          <w:bCs/>
          <w:sz w:val="22"/>
          <w:szCs w:val="22"/>
        </w:rPr>
      </w:pPr>
    </w:p>
    <w:p w14:paraId="2B36C89E" w14:textId="77777777" w:rsidR="00D73FF4" w:rsidRPr="00D73FF4" w:rsidRDefault="00D73FF4" w:rsidP="00A07FF9">
      <w:pPr>
        <w:ind w:left="360"/>
        <w:jc w:val="center"/>
        <w:rPr>
          <w:sz w:val="22"/>
          <w:szCs w:val="22"/>
          <w:u w:val="single"/>
        </w:rPr>
      </w:pPr>
      <w:r w:rsidRPr="00D73FF4">
        <w:rPr>
          <w:sz w:val="22"/>
          <w:szCs w:val="22"/>
        </w:rPr>
        <w:t>AZ ORSZÁGOS PETŐFI SÁNDOR TÁRSASÁGGAL MEGKÖTÖTT HASZONKÖLCSÖN-SZERZŐDÉS MÓDOSÍTÁSA</w:t>
      </w:r>
    </w:p>
    <w:p w14:paraId="6FBB28CB" w14:textId="77777777" w:rsidR="00A07FF9" w:rsidRPr="00A63FD2" w:rsidRDefault="00A07FF9" w:rsidP="00A07FF9">
      <w:pPr>
        <w:jc w:val="center"/>
        <w:rPr>
          <w:i/>
          <w:sz w:val="22"/>
          <w:szCs w:val="22"/>
        </w:rPr>
      </w:pPr>
      <w:r w:rsidRPr="00A63FD2">
        <w:rPr>
          <w:i/>
          <w:sz w:val="22"/>
          <w:szCs w:val="22"/>
        </w:rPr>
        <w:t>(Írásos előterjesztés a jegyzőkönyvhöz mellékelve.)</w:t>
      </w:r>
    </w:p>
    <w:p w14:paraId="7A18D3F3" w14:textId="77777777" w:rsidR="00A07FF9" w:rsidRPr="00A63FD2" w:rsidRDefault="00A07FF9" w:rsidP="00A07FF9">
      <w:pPr>
        <w:jc w:val="center"/>
        <w:rPr>
          <w:i/>
          <w:sz w:val="22"/>
          <w:szCs w:val="22"/>
        </w:rPr>
      </w:pPr>
    </w:p>
    <w:p w14:paraId="25881A2C" w14:textId="77777777" w:rsidR="00A07FF9" w:rsidRPr="00A63FD2" w:rsidRDefault="00A07FF9" w:rsidP="00A07FF9">
      <w:pPr>
        <w:jc w:val="both"/>
        <w:rPr>
          <w:rFonts w:eastAsia="Calibri"/>
          <w:bCs/>
          <w:sz w:val="22"/>
          <w:szCs w:val="22"/>
        </w:rPr>
      </w:pPr>
      <w:r w:rsidRPr="00A63FD2">
        <w:rPr>
          <w:b/>
          <w:sz w:val="22"/>
          <w:szCs w:val="22"/>
          <w:u w:val="single"/>
        </w:rPr>
        <w:t>Előterjesztő:</w:t>
      </w:r>
      <w:r w:rsidRPr="00A63FD2">
        <w:rPr>
          <w:rFonts w:eastAsia="Calibri"/>
          <w:bCs/>
          <w:sz w:val="22"/>
          <w:szCs w:val="22"/>
        </w:rPr>
        <w:tab/>
        <w:t>Polgármester</w:t>
      </w:r>
    </w:p>
    <w:p w14:paraId="7160DE6D" w14:textId="77777777" w:rsidR="00A07FF9" w:rsidRPr="00A63FD2" w:rsidRDefault="00A07FF9" w:rsidP="00A07FF9">
      <w:pPr>
        <w:jc w:val="both"/>
        <w:rPr>
          <w:bCs/>
          <w:iCs/>
          <w:sz w:val="22"/>
          <w:szCs w:val="22"/>
        </w:rPr>
      </w:pPr>
      <w:r w:rsidRPr="00A63FD2">
        <w:rPr>
          <w:b/>
          <w:iCs/>
          <w:sz w:val="22"/>
          <w:szCs w:val="22"/>
          <w:u w:val="single"/>
        </w:rPr>
        <w:t>Előadó:</w:t>
      </w:r>
      <w:r w:rsidRPr="00A63FD2">
        <w:rPr>
          <w:bCs/>
          <w:iCs/>
          <w:sz w:val="22"/>
          <w:szCs w:val="22"/>
        </w:rPr>
        <w:tab/>
      </w:r>
      <w:r>
        <w:rPr>
          <w:bCs/>
          <w:iCs/>
          <w:sz w:val="22"/>
          <w:szCs w:val="22"/>
        </w:rPr>
        <w:t>Vagyongazdálkodási referens II.</w:t>
      </w:r>
    </w:p>
    <w:p w14:paraId="2C41F0A3" w14:textId="77777777" w:rsidR="00B94184" w:rsidRDefault="00B94184" w:rsidP="00854AAF">
      <w:pPr>
        <w:jc w:val="both"/>
        <w:rPr>
          <w:b/>
          <w:bCs/>
          <w:sz w:val="22"/>
          <w:szCs w:val="22"/>
        </w:rPr>
      </w:pPr>
    </w:p>
    <w:p w14:paraId="78B96C90" w14:textId="77777777" w:rsidR="009E26FB" w:rsidRPr="002B5E13" w:rsidRDefault="009E26FB" w:rsidP="009E26FB">
      <w:pPr>
        <w:pStyle w:val="Listaszerbekezds"/>
        <w:jc w:val="both"/>
        <w:rPr>
          <w:b/>
          <w:sz w:val="22"/>
          <w:szCs w:val="22"/>
        </w:rPr>
      </w:pPr>
      <w:r w:rsidRPr="00A63FD2">
        <w:rPr>
          <w:b/>
          <w:sz w:val="22"/>
          <w:szCs w:val="22"/>
        </w:rPr>
        <w:t>Domonyi László</w:t>
      </w:r>
      <w:r w:rsidRPr="00A63FD2">
        <w:rPr>
          <w:b/>
          <w:bCs/>
          <w:sz w:val="22"/>
          <w:szCs w:val="22"/>
        </w:rPr>
        <w:t xml:space="preserve"> polgármester</w:t>
      </w:r>
      <w:r w:rsidRPr="00A63FD2">
        <w:rPr>
          <w:sz w:val="22"/>
          <w:szCs w:val="22"/>
        </w:rPr>
        <w:t xml:space="preserve"> az előterjesztés szóbeli ismertetésére </w:t>
      </w:r>
      <w:r>
        <w:rPr>
          <w:sz w:val="22"/>
          <w:szCs w:val="22"/>
        </w:rPr>
        <w:t xml:space="preserve">felkérte </w:t>
      </w:r>
      <w:r w:rsidRPr="002B5E13">
        <w:rPr>
          <w:b/>
          <w:sz w:val="22"/>
          <w:szCs w:val="22"/>
        </w:rPr>
        <w:t>dr. Turán Csaba jegyzőt.</w:t>
      </w:r>
    </w:p>
    <w:p w14:paraId="7C86B7DC" w14:textId="77777777" w:rsidR="009E26FB" w:rsidRPr="00A63FD2" w:rsidRDefault="009E26FB" w:rsidP="009E26FB">
      <w:pPr>
        <w:pStyle w:val="Listaszerbekezds"/>
        <w:jc w:val="both"/>
        <w:rPr>
          <w:b/>
          <w:sz w:val="22"/>
          <w:szCs w:val="22"/>
        </w:rPr>
      </w:pPr>
    </w:p>
    <w:p w14:paraId="57487452" w14:textId="427FD7F7" w:rsidR="00FC5794" w:rsidRDefault="009E26FB" w:rsidP="009E26FB">
      <w:pPr>
        <w:pStyle w:val="Nincstrkz"/>
        <w:jc w:val="both"/>
        <w:rPr>
          <w:sz w:val="22"/>
          <w:szCs w:val="22"/>
        </w:rPr>
      </w:pPr>
      <w:r>
        <w:rPr>
          <w:b/>
          <w:sz w:val="22"/>
          <w:szCs w:val="22"/>
        </w:rPr>
        <w:t>Dr. Turán Csaba jegyző</w:t>
      </w:r>
      <w:r w:rsidR="00001371">
        <w:rPr>
          <w:b/>
          <w:sz w:val="22"/>
          <w:szCs w:val="22"/>
        </w:rPr>
        <w:t xml:space="preserve"> </w:t>
      </w:r>
      <w:r w:rsidRPr="0047231D">
        <w:rPr>
          <w:sz w:val="22"/>
          <w:szCs w:val="22"/>
        </w:rPr>
        <w:t>elmondta</w:t>
      </w:r>
      <w:r>
        <w:rPr>
          <w:sz w:val="22"/>
          <w:szCs w:val="22"/>
        </w:rPr>
        <w:t xml:space="preserve">, </w:t>
      </w:r>
      <w:r w:rsidR="00FC5794" w:rsidRPr="00A63FD2">
        <w:rPr>
          <w:sz w:val="22"/>
          <w:szCs w:val="22"/>
        </w:rPr>
        <w:t xml:space="preserve">hogy </w:t>
      </w:r>
      <w:r w:rsidR="00001371">
        <w:rPr>
          <w:sz w:val="22"/>
          <w:szCs w:val="22"/>
        </w:rPr>
        <w:t>a Pozsonyi utca 2. szám alatt, a Pátria épület emeletén az Országos Petőfi Sándor Társaság haszonkölcsön-szerződés keretében használ egy terület részt. A szerződés 2022. december 31. napjával lejár. Az előterjesztés értelmében újabb 3 évre, 2023. január 1. napjától 2025. december 31. napjáig kerülne megkötésre a szerződés az Országos Petőfi Sándor Társasággal.</w:t>
      </w:r>
    </w:p>
    <w:p w14:paraId="11A3624E" w14:textId="77777777" w:rsidR="00FC5794" w:rsidRPr="00A63FD2" w:rsidRDefault="00FC5794" w:rsidP="00FC5794">
      <w:pPr>
        <w:jc w:val="both"/>
        <w:rPr>
          <w:sz w:val="22"/>
          <w:szCs w:val="22"/>
        </w:rPr>
      </w:pPr>
    </w:p>
    <w:p w14:paraId="43FF0F1F" w14:textId="7973E1B6" w:rsidR="00FC5794" w:rsidRPr="00A63FD2" w:rsidRDefault="00FC5794" w:rsidP="00FC5794">
      <w:pPr>
        <w:jc w:val="both"/>
        <w:rPr>
          <w:sz w:val="22"/>
          <w:szCs w:val="22"/>
        </w:rPr>
      </w:pPr>
      <w:r w:rsidRPr="00A63FD2">
        <w:rPr>
          <w:b/>
          <w:sz w:val="22"/>
          <w:szCs w:val="22"/>
        </w:rPr>
        <w:t xml:space="preserve">Szlovák Pál, </w:t>
      </w:r>
      <w:r w:rsidRPr="00A63FD2">
        <w:rPr>
          <w:sz w:val="22"/>
          <w:szCs w:val="22"/>
        </w:rPr>
        <w:t xml:space="preserve">a Társadalompolitikai Bizottság elnöke, </w:t>
      </w:r>
      <w:r>
        <w:rPr>
          <w:b/>
          <w:sz w:val="22"/>
          <w:szCs w:val="22"/>
        </w:rPr>
        <w:t>Kudron Tamás</w:t>
      </w:r>
      <w:r w:rsidRPr="00A63FD2">
        <w:rPr>
          <w:b/>
          <w:sz w:val="22"/>
          <w:szCs w:val="22"/>
        </w:rPr>
        <w:t>,</w:t>
      </w:r>
      <w:r w:rsidRPr="00A63FD2">
        <w:rPr>
          <w:sz w:val="22"/>
          <w:szCs w:val="22"/>
        </w:rPr>
        <w:t xml:space="preserve"> az Ipari, Mezőgazdasági és Klímapolitikai </w:t>
      </w:r>
      <w:r>
        <w:rPr>
          <w:sz w:val="22"/>
          <w:szCs w:val="22"/>
        </w:rPr>
        <w:t>Bizottság</w:t>
      </w:r>
      <w:r w:rsidR="00001371">
        <w:rPr>
          <w:sz w:val="22"/>
          <w:szCs w:val="22"/>
        </w:rPr>
        <w:t xml:space="preserve"> </w:t>
      </w:r>
      <w:r>
        <w:rPr>
          <w:sz w:val="22"/>
          <w:szCs w:val="22"/>
        </w:rPr>
        <w:t>tagja</w:t>
      </w:r>
      <w:r w:rsidRPr="00A63FD2">
        <w:rPr>
          <w:sz w:val="22"/>
          <w:szCs w:val="22"/>
        </w:rPr>
        <w:t>,</w:t>
      </w:r>
      <w:r w:rsidR="00001371">
        <w:rPr>
          <w:sz w:val="22"/>
          <w:szCs w:val="22"/>
        </w:rPr>
        <w:t xml:space="preserve"> </w:t>
      </w:r>
      <w:r>
        <w:rPr>
          <w:b/>
          <w:sz w:val="22"/>
          <w:szCs w:val="22"/>
        </w:rPr>
        <w:t>Horváth János</w:t>
      </w:r>
      <w:r w:rsidRPr="00A63FD2">
        <w:rPr>
          <w:b/>
          <w:sz w:val="22"/>
          <w:szCs w:val="22"/>
        </w:rPr>
        <w:t xml:space="preserve">, </w:t>
      </w:r>
      <w:r w:rsidRPr="00A63FD2">
        <w:rPr>
          <w:sz w:val="22"/>
          <w:szCs w:val="22"/>
        </w:rPr>
        <w:t xml:space="preserve">az Ügyrendi és Összeférhetetlenségi Bizottság </w:t>
      </w:r>
      <w:r>
        <w:rPr>
          <w:sz w:val="22"/>
          <w:szCs w:val="22"/>
        </w:rPr>
        <w:t>elnöke</w:t>
      </w:r>
      <w:r w:rsidRPr="00A63FD2">
        <w:rPr>
          <w:sz w:val="22"/>
          <w:szCs w:val="22"/>
        </w:rPr>
        <w:t>,</w:t>
      </w:r>
      <w:r w:rsidRPr="00A63FD2">
        <w:rPr>
          <w:b/>
          <w:sz w:val="22"/>
          <w:szCs w:val="22"/>
        </w:rPr>
        <w:t xml:space="preserve"> Pethő Attila, </w:t>
      </w:r>
      <w:r w:rsidRPr="00A63FD2">
        <w:rPr>
          <w:sz w:val="22"/>
          <w:szCs w:val="22"/>
        </w:rPr>
        <w:t>a Pénzügyi Bizottság elnöke,</w:t>
      </w:r>
      <w:r w:rsidR="00001371">
        <w:rPr>
          <w:sz w:val="22"/>
          <w:szCs w:val="22"/>
        </w:rPr>
        <w:t xml:space="preserve"> </w:t>
      </w:r>
      <w:r w:rsidRPr="00A63FD2">
        <w:rPr>
          <w:b/>
          <w:sz w:val="22"/>
          <w:szCs w:val="22"/>
        </w:rPr>
        <w:t>Filus Tibor</w:t>
      </w:r>
      <w:r w:rsidRPr="00A63FD2">
        <w:rPr>
          <w:sz w:val="22"/>
          <w:szCs w:val="22"/>
        </w:rPr>
        <w:t>, a Kulturális, Turisztikai és Sport Bizottság elnöke bizottságaik nevében a határozat-tervezet elfogadását javasolták.</w:t>
      </w:r>
    </w:p>
    <w:p w14:paraId="2AF3E85D" w14:textId="77777777" w:rsidR="00FC5794" w:rsidRDefault="00FC5794" w:rsidP="00FC5794">
      <w:pPr>
        <w:jc w:val="both"/>
        <w:rPr>
          <w:sz w:val="22"/>
          <w:szCs w:val="22"/>
        </w:rPr>
      </w:pPr>
    </w:p>
    <w:p w14:paraId="6A25F1ED" w14:textId="77777777" w:rsidR="00FC5794" w:rsidRPr="00C31914" w:rsidRDefault="00FC5794" w:rsidP="00FC5794">
      <w:pPr>
        <w:jc w:val="both"/>
        <w:rPr>
          <w:sz w:val="22"/>
          <w:szCs w:val="22"/>
        </w:rPr>
      </w:pPr>
      <w:r w:rsidRPr="00A63FD2">
        <w:rPr>
          <w:sz w:val="22"/>
          <w:szCs w:val="22"/>
        </w:rPr>
        <w:t>Kérdés, hozzászólás nem volt, a polgármester a napirendi pont feletti vitát megnyitotta, majd hozzászólásra jelentkező nem lévén, lezárta és szavazásra bocsátotta a határozat-tervezetet.</w:t>
      </w:r>
    </w:p>
    <w:p w14:paraId="4CBF0F80" w14:textId="77777777" w:rsidR="00FC5794" w:rsidRPr="00A63FD2" w:rsidRDefault="00FC5794" w:rsidP="00FC5794">
      <w:pPr>
        <w:jc w:val="both"/>
        <w:rPr>
          <w:bCs/>
          <w:sz w:val="22"/>
          <w:szCs w:val="22"/>
          <w:highlight w:val="yellow"/>
        </w:rPr>
      </w:pPr>
    </w:p>
    <w:p w14:paraId="58C28BBF" w14:textId="77777777" w:rsidR="00FC5794" w:rsidRPr="00A63FD2" w:rsidRDefault="00FC5794" w:rsidP="00FC5794">
      <w:pPr>
        <w:jc w:val="both"/>
        <w:rPr>
          <w:sz w:val="22"/>
          <w:szCs w:val="22"/>
        </w:rPr>
      </w:pPr>
      <w:r w:rsidRPr="00A63FD2">
        <w:rPr>
          <w:sz w:val="22"/>
          <w:szCs w:val="22"/>
        </w:rPr>
        <w:t xml:space="preserve">A Képviselő-testület </w:t>
      </w:r>
      <w:r>
        <w:rPr>
          <w:sz w:val="22"/>
          <w:szCs w:val="22"/>
        </w:rPr>
        <w:t>11</w:t>
      </w:r>
      <w:r w:rsidRPr="00A63FD2">
        <w:rPr>
          <w:sz w:val="22"/>
          <w:szCs w:val="22"/>
        </w:rPr>
        <w:t xml:space="preserve"> „igen” szavazattal az alábbi határozatot hozta:</w:t>
      </w:r>
    </w:p>
    <w:p w14:paraId="3A780DF5" w14:textId="77777777" w:rsidR="00A07FF9" w:rsidRDefault="00A07FF9" w:rsidP="00854AAF">
      <w:pPr>
        <w:jc w:val="both"/>
        <w:rPr>
          <w:b/>
          <w:bCs/>
          <w:sz w:val="22"/>
          <w:szCs w:val="22"/>
        </w:rPr>
      </w:pPr>
    </w:p>
    <w:p w14:paraId="2ABC353D" w14:textId="77777777" w:rsidR="00E158C4" w:rsidRDefault="00E158C4" w:rsidP="00E158C4">
      <w:pPr>
        <w:jc w:val="both"/>
        <w:rPr>
          <w:b/>
          <w:sz w:val="22"/>
          <w:szCs w:val="22"/>
          <w:u w:val="single"/>
        </w:rPr>
      </w:pPr>
      <w:r>
        <w:rPr>
          <w:b/>
          <w:sz w:val="22"/>
          <w:szCs w:val="22"/>
          <w:u w:val="single"/>
        </w:rPr>
        <w:t>115</w:t>
      </w:r>
      <w:r w:rsidRPr="00EB4BFD">
        <w:rPr>
          <w:b/>
          <w:sz w:val="22"/>
          <w:szCs w:val="22"/>
          <w:u w:val="single"/>
        </w:rPr>
        <w:t xml:space="preserve">/2022. sz. </w:t>
      </w:r>
      <w:proofErr w:type="spellStart"/>
      <w:r w:rsidRPr="00EB4BFD">
        <w:rPr>
          <w:b/>
          <w:sz w:val="22"/>
          <w:szCs w:val="22"/>
          <w:u w:val="single"/>
        </w:rPr>
        <w:t>Képv</w:t>
      </w:r>
      <w:proofErr w:type="spellEnd"/>
      <w:r w:rsidRPr="00EB4BFD">
        <w:rPr>
          <w:b/>
          <w:sz w:val="22"/>
          <w:szCs w:val="22"/>
          <w:u w:val="single"/>
        </w:rPr>
        <w:t>. test. hat.</w:t>
      </w:r>
    </w:p>
    <w:p w14:paraId="115338B5" w14:textId="77777777" w:rsidR="00E158C4" w:rsidRDefault="00E158C4" w:rsidP="00E158C4">
      <w:pPr>
        <w:keepNext/>
        <w:jc w:val="both"/>
        <w:outlineLvl w:val="2"/>
        <w:rPr>
          <w:iCs/>
          <w:sz w:val="22"/>
          <w:szCs w:val="22"/>
        </w:rPr>
      </w:pPr>
      <w:r>
        <w:rPr>
          <w:bCs/>
          <w:sz w:val="22"/>
          <w:szCs w:val="22"/>
        </w:rPr>
        <w:t>Az Országos Petőfi Sándor Társasággal megkötött haszonkölcsön-szerződés módosítása</w:t>
      </w:r>
    </w:p>
    <w:p w14:paraId="40B33F89" w14:textId="77777777" w:rsidR="00E158C4" w:rsidRDefault="00E158C4" w:rsidP="00E158C4">
      <w:pPr>
        <w:keepNext/>
        <w:outlineLvl w:val="2"/>
        <w:rPr>
          <w:b/>
          <w:bCs/>
          <w:iCs/>
          <w:sz w:val="22"/>
          <w:szCs w:val="22"/>
        </w:rPr>
      </w:pPr>
    </w:p>
    <w:p w14:paraId="3799450F" w14:textId="77777777" w:rsidR="00E158C4" w:rsidRDefault="00E158C4" w:rsidP="00E158C4">
      <w:pPr>
        <w:keepNext/>
        <w:outlineLvl w:val="2"/>
        <w:rPr>
          <w:b/>
          <w:bCs/>
          <w:iCs/>
          <w:sz w:val="22"/>
          <w:szCs w:val="22"/>
        </w:rPr>
      </w:pPr>
    </w:p>
    <w:p w14:paraId="0DFB2592" w14:textId="77777777" w:rsidR="00E158C4" w:rsidRPr="00334532" w:rsidRDefault="00E158C4" w:rsidP="00E158C4">
      <w:pPr>
        <w:pStyle w:val="Nincstrkz"/>
        <w:jc w:val="center"/>
        <w:rPr>
          <w:b/>
          <w:bCs/>
          <w:sz w:val="22"/>
          <w:szCs w:val="22"/>
        </w:rPr>
      </w:pPr>
      <w:r w:rsidRPr="00334532">
        <w:rPr>
          <w:b/>
          <w:bCs/>
          <w:sz w:val="22"/>
          <w:szCs w:val="22"/>
        </w:rPr>
        <w:t xml:space="preserve">HATÁROZAT </w:t>
      </w:r>
    </w:p>
    <w:p w14:paraId="76DD12B3" w14:textId="77777777" w:rsidR="00E158C4" w:rsidRDefault="00E158C4" w:rsidP="00E158C4">
      <w:pPr>
        <w:pStyle w:val="Nincstrkz"/>
        <w:rPr>
          <w:b/>
          <w:bCs/>
          <w:sz w:val="22"/>
          <w:szCs w:val="22"/>
        </w:rPr>
      </w:pPr>
    </w:p>
    <w:p w14:paraId="1A2353DE" w14:textId="77777777" w:rsidR="00E158C4" w:rsidRDefault="00E158C4" w:rsidP="00E158C4">
      <w:pPr>
        <w:pStyle w:val="Nincstrkz"/>
        <w:rPr>
          <w:b/>
          <w:bCs/>
          <w:sz w:val="22"/>
          <w:szCs w:val="22"/>
        </w:rPr>
      </w:pPr>
    </w:p>
    <w:p w14:paraId="5855226B" w14:textId="77777777" w:rsidR="00E158C4" w:rsidRPr="001767B5" w:rsidRDefault="00E158C4" w:rsidP="00E158C4">
      <w:pPr>
        <w:rPr>
          <w:sz w:val="22"/>
          <w:szCs w:val="22"/>
        </w:rPr>
      </w:pPr>
      <w:r w:rsidRPr="001767B5">
        <w:rPr>
          <w:sz w:val="22"/>
          <w:szCs w:val="22"/>
        </w:rPr>
        <w:t>A Képviselő-testület</w:t>
      </w:r>
    </w:p>
    <w:p w14:paraId="55165A9B" w14:textId="77777777" w:rsidR="00E158C4" w:rsidRPr="001767B5" w:rsidRDefault="00E158C4" w:rsidP="00E158C4">
      <w:pPr>
        <w:jc w:val="both"/>
        <w:rPr>
          <w:sz w:val="22"/>
          <w:szCs w:val="22"/>
        </w:rPr>
      </w:pPr>
    </w:p>
    <w:p w14:paraId="559ED030" w14:textId="77777777" w:rsidR="00E158C4" w:rsidRPr="001767B5" w:rsidRDefault="00E158C4" w:rsidP="00494EA0">
      <w:pPr>
        <w:pStyle w:val="Listaszerbekezds"/>
        <w:widowControl/>
        <w:numPr>
          <w:ilvl w:val="0"/>
          <w:numId w:val="32"/>
        </w:numPr>
        <w:autoSpaceDE/>
        <w:autoSpaceDN/>
        <w:adjustRightInd/>
        <w:spacing w:line="240" w:lineRule="auto"/>
        <w:contextualSpacing/>
        <w:jc w:val="both"/>
        <w:rPr>
          <w:sz w:val="22"/>
          <w:szCs w:val="22"/>
        </w:rPr>
      </w:pPr>
      <w:r w:rsidRPr="001767B5">
        <w:rPr>
          <w:sz w:val="22"/>
          <w:szCs w:val="22"/>
        </w:rPr>
        <w:t xml:space="preserve">egyetért azzal, hogy a Kiskőrös Város </w:t>
      </w:r>
      <w:r w:rsidRPr="001767B5">
        <w:rPr>
          <w:bCs/>
          <w:sz w:val="22"/>
          <w:szCs w:val="22"/>
        </w:rPr>
        <w:t xml:space="preserve">Önkormányzata (a továbbiakban: Önkormányzat) és az Országos Petőfi Sándor Társaság között, az Önkormányzat kizárólagos tulajdonát képező, Kiskőrös belterület </w:t>
      </w:r>
      <w:r w:rsidRPr="001767B5">
        <w:rPr>
          <w:sz w:val="22"/>
          <w:szCs w:val="22"/>
        </w:rPr>
        <w:t>3138/A/3 hrsz-</w:t>
      </w:r>
      <w:proofErr w:type="spellStart"/>
      <w:r w:rsidRPr="001767B5">
        <w:rPr>
          <w:sz w:val="22"/>
          <w:szCs w:val="22"/>
        </w:rPr>
        <w:t>on</w:t>
      </w:r>
      <w:proofErr w:type="spellEnd"/>
      <w:r w:rsidRPr="001767B5">
        <w:rPr>
          <w:sz w:val="22"/>
          <w:szCs w:val="22"/>
        </w:rPr>
        <w:t xml:space="preserve"> nyilvántartott, természetben 6200 Kiskőrös, Pozsonyi utca 2. 1. emelet 3. szám alatti, 28,47 m</w:t>
      </w:r>
      <w:r w:rsidRPr="001767B5">
        <w:rPr>
          <w:sz w:val="22"/>
          <w:szCs w:val="22"/>
          <w:vertAlign w:val="superscript"/>
        </w:rPr>
        <w:t>2</w:t>
      </w:r>
      <w:r w:rsidRPr="001767B5">
        <w:rPr>
          <w:sz w:val="22"/>
          <w:szCs w:val="22"/>
        </w:rPr>
        <w:t xml:space="preserve"> alapterületű irodahelyiség ingyenes használatára v</w:t>
      </w:r>
      <w:r w:rsidRPr="001767B5">
        <w:rPr>
          <w:bCs/>
          <w:sz w:val="22"/>
          <w:szCs w:val="22"/>
        </w:rPr>
        <w:t xml:space="preserve">onatkozó haszonkölcsön-szerződés a határozatmelléklete szerinti tartalommal </w:t>
      </w:r>
      <w:r w:rsidRPr="001767B5">
        <w:rPr>
          <w:sz w:val="22"/>
          <w:szCs w:val="22"/>
        </w:rPr>
        <w:t xml:space="preserve">módosításra kerüljön. </w:t>
      </w:r>
    </w:p>
    <w:p w14:paraId="48A5A026" w14:textId="77777777" w:rsidR="00E158C4" w:rsidRPr="001767B5" w:rsidRDefault="00E158C4" w:rsidP="00E158C4">
      <w:pPr>
        <w:pStyle w:val="Listaszerbekezds"/>
        <w:ind w:left="360"/>
        <w:jc w:val="both"/>
        <w:rPr>
          <w:sz w:val="22"/>
          <w:szCs w:val="22"/>
        </w:rPr>
      </w:pPr>
    </w:p>
    <w:p w14:paraId="14FD9C10" w14:textId="77777777" w:rsidR="00E158C4" w:rsidRPr="001767B5" w:rsidRDefault="00E158C4" w:rsidP="00494EA0">
      <w:pPr>
        <w:numPr>
          <w:ilvl w:val="0"/>
          <w:numId w:val="32"/>
        </w:numPr>
        <w:jc w:val="both"/>
        <w:rPr>
          <w:bCs/>
          <w:sz w:val="22"/>
          <w:szCs w:val="22"/>
        </w:rPr>
      </w:pPr>
      <w:r w:rsidRPr="001767B5">
        <w:rPr>
          <w:sz w:val="22"/>
          <w:szCs w:val="22"/>
        </w:rPr>
        <w:t>felhatalmazza a polgármestert a határozat mellékletét képező haszonkölcsön-szerződés módosításának aláírására.</w:t>
      </w:r>
    </w:p>
    <w:p w14:paraId="6058C583" w14:textId="77777777" w:rsidR="00E158C4" w:rsidRPr="001767B5" w:rsidRDefault="00E158C4" w:rsidP="00E158C4">
      <w:pPr>
        <w:jc w:val="both"/>
        <w:rPr>
          <w:sz w:val="22"/>
          <w:szCs w:val="22"/>
        </w:rPr>
      </w:pPr>
    </w:p>
    <w:p w14:paraId="489E192B" w14:textId="77777777" w:rsidR="00E158C4" w:rsidRPr="001767B5" w:rsidRDefault="00E158C4" w:rsidP="00E158C4">
      <w:pPr>
        <w:jc w:val="both"/>
        <w:rPr>
          <w:sz w:val="22"/>
          <w:szCs w:val="22"/>
        </w:rPr>
      </w:pPr>
    </w:p>
    <w:p w14:paraId="743853A5" w14:textId="77777777" w:rsidR="00E158C4" w:rsidRPr="001767B5" w:rsidRDefault="00E158C4" w:rsidP="00E158C4">
      <w:pPr>
        <w:rPr>
          <w:sz w:val="22"/>
          <w:szCs w:val="22"/>
        </w:rPr>
      </w:pPr>
      <w:r w:rsidRPr="001767B5">
        <w:rPr>
          <w:b/>
          <w:sz w:val="22"/>
          <w:szCs w:val="22"/>
          <w:u w:val="single"/>
        </w:rPr>
        <w:t>Felelős:</w:t>
      </w:r>
      <w:r w:rsidRPr="001767B5">
        <w:rPr>
          <w:sz w:val="22"/>
          <w:szCs w:val="22"/>
        </w:rPr>
        <w:tab/>
        <w:t>polgármester</w:t>
      </w:r>
    </w:p>
    <w:p w14:paraId="2FEDD6A8" w14:textId="77777777" w:rsidR="00E158C4" w:rsidRPr="001767B5" w:rsidRDefault="00E158C4" w:rsidP="00E158C4">
      <w:pPr>
        <w:rPr>
          <w:sz w:val="22"/>
          <w:szCs w:val="22"/>
        </w:rPr>
      </w:pPr>
      <w:r w:rsidRPr="001767B5">
        <w:rPr>
          <w:b/>
          <w:sz w:val="22"/>
          <w:szCs w:val="22"/>
          <w:u w:val="single"/>
        </w:rPr>
        <w:t>Határidő:</w:t>
      </w:r>
      <w:r w:rsidRPr="001767B5">
        <w:rPr>
          <w:sz w:val="22"/>
          <w:szCs w:val="22"/>
        </w:rPr>
        <w:tab/>
        <w:t xml:space="preserve">2022. december 31. </w:t>
      </w:r>
    </w:p>
    <w:p w14:paraId="5250AC4B" w14:textId="77777777" w:rsidR="00325E65" w:rsidRDefault="00325E65" w:rsidP="00325E65">
      <w:pPr>
        <w:rPr>
          <w:bCs/>
          <w:caps/>
          <w:sz w:val="22"/>
          <w:szCs w:val="22"/>
        </w:rPr>
      </w:pPr>
    </w:p>
    <w:p w14:paraId="7BEE9B19" w14:textId="77777777" w:rsidR="00E158C4" w:rsidRDefault="00E158C4" w:rsidP="00325E65">
      <w:pPr>
        <w:rPr>
          <w:bCs/>
          <w:caps/>
          <w:sz w:val="22"/>
          <w:szCs w:val="22"/>
        </w:rPr>
      </w:pPr>
    </w:p>
    <w:p w14:paraId="0BC116D4" w14:textId="77777777" w:rsidR="00E158C4" w:rsidRDefault="00E158C4" w:rsidP="00325E65">
      <w:pPr>
        <w:rPr>
          <w:bCs/>
          <w:caps/>
          <w:sz w:val="22"/>
          <w:szCs w:val="22"/>
        </w:rPr>
      </w:pPr>
    </w:p>
    <w:p w14:paraId="09958987" w14:textId="4DD5A885" w:rsidR="00E158C4" w:rsidRDefault="00E158C4" w:rsidP="00325E65">
      <w:pPr>
        <w:rPr>
          <w:bCs/>
          <w:caps/>
          <w:sz w:val="22"/>
          <w:szCs w:val="22"/>
        </w:rPr>
      </w:pPr>
    </w:p>
    <w:p w14:paraId="18AEC2AC" w14:textId="036EF77C" w:rsidR="00437E91" w:rsidRDefault="00437E91" w:rsidP="00325E65">
      <w:pPr>
        <w:rPr>
          <w:bCs/>
          <w:caps/>
          <w:sz w:val="22"/>
          <w:szCs w:val="22"/>
        </w:rPr>
      </w:pPr>
    </w:p>
    <w:p w14:paraId="53190FF6" w14:textId="038627E3" w:rsidR="00437E91" w:rsidRDefault="00437E91" w:rsidP="00325E65">
      <w:pPr>
        <w:rPr>
          <w:bCs/>
          <w:caps/>
          <w:sz w:val="22"/>
          <w:szCs w:val="22"/>
        </w:rPr>
      </w:pPr>
    </w:p>
    <w:p w14:paraId="4CB4E8EF" w14:textId="5358FEE0" w:rsidR="00437E91" w:rsidRDefault="00437E91" w:rsidP="00325E65">
      <w:pPr>
        <w:rPr>
          <w:bCs/>
          <w:caps/>
          <w:sz w:val="22"/>
          <w:szCs w:val="22"/>
        </w:rPr>
      </w:pPr>
    </w:p>
    <w:p w14:paraId="1836C05A" w14:textId="077E0288" w:rsidR="00437E91" w:rsidRDefault="00437E91" w:rsidP="00325E65">
      <w:pPr>
        <w:rPr>
          <w:bCs/>
          <w:caps/>
          <w:sz w:val="22"/>
          <w:szCs w:val="22"/>
        </w:rPr>
      </w:pPr>
    </w:p>
    <w:p w14:paraId="0833D9FA" w14:textId="77777777" w:rsidR="00437E91" w:rsidRDefault="00437E91" w:rsidP="00325E65">
      <w:pPr>
        <w:rPr>
          <w:bCs/>
          <w:caps/>
          <w:sz w:val="22"/>
          <w:szCs w:val="22"/>
        </w:rPr>
      </w:pPr>
    </w:p>
    <w:p w14:paraId="48C9B099" w14:textId="591BA9A2" w:rsidR="00E158C4" w:rsidRPr="00E158C4" w:rsidRDefault="00E158C4" w:rsidP="00E158C4">
      <w:pPr>
        <w:jc w:val="right"/>
        <w:rPr>
          <w:bCs/>
          <w:i/>
          <w:smallCaps/>
          <w:sz w:val="22"/>
          <w:szCs w:val="22"/>
        </w:rPr>
      </w:pPr>
      <w:r w:rsidRPr="00E158C4">
        <w:rPr>
          <w:bCs/>
          <w:i/>
          <w:sz w:val="22"/>
          <w:szCs w:val="22"/>
        </w:rPr>
        <w:lastRenderedPageBreak/>
        <w:t xml:space="preserve">Melléklet a 115/2022. sz. </w:t>
      </w:r>
      <w:proofErr w:type="spellStart"/>
      <w:r w:rsidRPr="00E158C4">
        <w:rPr>
          <w:bCs/>
          <w:i/>
          <w:sz w:val="22"/>
          <w:szCs w:val="22"/>
        </w:rPr>
        <w:t>Képv</w:t>
      </w:r>
      <w:proofErr w:type="spellEnd"/>
      <w:r w:rsidRPr="00E158C4">
        <w:rPr>
          <w:bCs/>
          <w:i/>
          <w:sz w:val="22"/>
          <w:szCs w:val="22"/>
        </w:rPr>
        <w:t>. test.</w:t>
      </w:r>
      <w:r w:rsidR="00437E91">
        <w:rPr>
          <w:bCs/>
          <w:i/>
          <w:sz w:val="22"/>
          <w:szCs w:val="22"/>
        </w:rPr>
        <w:t xml:space="preserve"> </w:t>
      </w:r>
      <w:r w:rsidRPr="00E158C4">
        <w:rPr>
          <w:bCs/>
          <w:i/>
          <w:sz w:val="22"/>
          <w:szCs w:val="22"/>
        </w:rPr>
        <w:t>határozathoz</w:t>
      </w:r>
    </w:p>
    <w:p w14:paraId="7C88AC07" w14:textId="77777777" w:rsidR="00E158C4" w:rsidRPr="00E158C4" w:rsidRDefault="00E158C4" w:rsidP="00E158C4">
      <w:pPr>
        <w:keepNext/>
        <w:tabs>
          <w:tab w:val="left" w:pos="6235"/>
        </w:tabs>
        <w:outlineLvl w:val="3"/>
        <w:rPr>
          <w:b/>
          <w:bCs/>
          <w:smallCaps/>
          <w:sz w:val="22"/>
          <w:szCs w:val="22"/>
        </w:rPr>
      </w:pPr>
      <w:r w:rsidRPr="00E158C4">
        <w:rPr>
          <w:b/>
          <w:bCs/>
          <w:sz w:val="22"/>
          <w:szCs w:val="22"/>
        </w:rPr>
        <w:tab/>
      </w:r>
    </w:p>
    <w:p w14:paraId="223C8F91" w14:textId="77777777" w:rsidR="00E158C4" w:rsidRPr="00E158C4" w:rsidRDefault="00E158C4" w:rsidP="00E158C4">
      <w:pPr>
        <w:keepNext/>
        <w:jc w:val="center"/>
        <w:outlineLvl w:val="3"/>
        <w:rPr>
          <w:b/>
          <w:bCs/>
          <w:smallCaps/>
          <w:sz w:val="22"/>
          <w:szCs w:val="22"/>
        </w:rPr>
      </w:pPr>
      <w:r w:rsidRPr="00E158C4">
        <w:rPr>
          <w:b/>
          <w:bCs/>
          <w:sz w:val="22"/>
          <w:szCs w:val="22"/>
        </w:rPr>
        <w:t xml:space="preserve">HASZONKÖLCSÖN-SZERZŐDÉS </w:t>
      </w:r>
    </w:p>
    <w:p w14:paraId="085C6D72" w14:textId="77777777" w:rsidR="00E158C4" w:rsidRPr="00E158C4" w:rsidRDefault="00E158C4" w:rsidP="00E158C4">
      <w:pPr>
        <w:keepNext/>
        <w:jc w:val="center"/>
        <w:outlineLvl w:val="3"/>
        <w:rPr>
          <w:smallCaps/>
          <w:sz w:val="22"/>
          <w:szCs w:val="22"/>
        </w:rPr>
      </w:pPr>
      <w:r w:rsidRPr="00E158C4">
        <w:rPr>
          <w:sz w:val="22"/>
          <w:szCs w:val="22"/>
        </w:rPr>
        <w:t>I. számú módosítása</w:t>
      </w:r>
    </w:p>
    <w:p w14:paraId="5CDF51A1" w14:textId="77777777" w:rsidR="00E158C4" w:rsidRPr="00E158C4" w:rsidRDefault="00E158C4" w:rsidP="00E158C4">
      <w:pPr>
        <w:rPr>
          <w:smallCaps/>
          <w:sz w:val="22"/>
          <w:szCs w:val="22"/>
        </w:rPr>
      </w:pPr>
    </w:p>
    <w:p w14:paraId="7E4B758F" w14:textId="77777777" w:rsidR="00E158C4" w:rsidRPr="00E158C4" w:rsidRDefault="00E158C4" w:rsidP="00E158C4">
      <w:pPr>
        <w:jc w:val="both"/>
        <w:rPr>
          <w:smallCaps/>
          <w:sz w:val="22"/>
          <w:szCs w:val="22"/>
        </w:rPr>
      </w:pPr>
    </w:p>
    <w:p w14:paraId="2FE9FA9E" w14:textId="77777777" w:rsidR="00E158C4" w:rsidRPr="00E158C4" w:rsidRDefault="00E158C4" w:rsidP="00E158C4">
      <w:pPr>
        <w:jc w:val="both"/>
        <w:rPr>
          <w:smallCaps/>
          <w:sz w:val="22"/>
          <w:szCs w:val="22"/>
        </w:rPr>
      </w:pPr>
      <w:r w:rsidRPr="00E158C4">
        <w:rPr>
          <w:sz w:val="22"/>
          <w:szCs w:val="22"/>
        </w:rPr>
        <w:t xml:space="preserve">amely létrejött egyrészről: </w:t>
      </w:r>
      <w:r w:rsidRPr="00E158C4">
        <w:rPr>
          <w:b/>
          <w:bCs/>
          <w:sz w:val="22"/>
          <w:szCs w:val="22"/>
        </w:rPr>
        <w:t>Kiskőrös Város Önkormányzata</w:t>
      </w:r>
      <w:r w:rsidRPr="00E158C4">
        <w:rPr>
          <w:i/>
          <w:iCs/>
          <w:sz w:val="22"/>
          <w:szCs w:val="22"/>
        </w:rPr>
        <w:t>(székhely: 6200 Kiskőrös, Petőfi Sándor tér 1.,</w:t>
      </w:r>
      <w:r w:rsidRPr="00E158C4">
        <w:rPr>
          <w:i/>
          <w:sz w:val="22"/>
          <w:szCs w:val="22"/>
        </w:rPr>
        <w:t xml:space="preserve"> adószám: 15724784-2-03, statisztikai számjel: 15724784-8411-321-03, törzskönyvi azonosító szám: 724782, képviseli: Domonyi László Mihály polgármester</w:t>
      </w:r>
      <w:r w:rsidRPr="00E158C4">
        <w:rPr>
          <w:i/>
          <w:iCs/>
          <w:sz w:val="22"/>
          <w:szCs w:val="22"/>
        </w:rPr>
        <w:t>)</w:t>
      </w:r>
      <w:r w:rsidRPr="00E158C4">
        <w:rPr>
          <w:sz w:val="22"/>
          <w:szCs w:val="22"/>
        </w:rPr>
        <w:t xml:space="preserve">, mint az ingatlan tulajdonosa </w:t>
      </w:r>
      <w:r w:rsidRPr="00E158C4">
        <w:rPr>
          <w:b/>
          <w:bCs/>
          <w:i/>
          <w:iCs/>
          <w:sz w:val="22"/>
          <w:szCs w:val="22"/>
        </w:rPr>
        <w:t>(a továbbiakban: Kölcsönadó)</w:t>
      </w:r>
      <w:r w:rsidRPr="00E158C4">
        <w:rPr>
          <w:sz w:val="22"/>
          <w:szCs w:val="22"/>
        </w:rPr>
        <w:t xml:space="preserve">, </w:t>
      </w:r>
    </w:p>
    <w:p w14:paraId="3E40490E" w14:textId="77777777" w:rsidR="00E158C4" w:rsidRPr="00E158C4" w:rsidRDefault="00E158C4" w:rsidP="00E158C4">
      <w:pPr>
        <w:jc w:val="both"/>
        <w:rPr>
          <w:bCs/>
          <w:iCs/>
          <w:smallCaps/>
          <w:sz w:val="22"/>
          <w:szCs w:val="22"/>
        </w:rPr>
      </w:pPr>
      <w:r w:rsidRPr="00E158C4">
        <w:rPr>
          <w:sz w:val="22"/>
          <w:szCs w:val="22"/>
        </w:rPr>
        <w:t xml:space="preserve">másrészről: </w:t>
      </w:r>
      <w:r w:rsidRPr="00E158C4">
        <w:rPr>
          <w:b/>
          <w:bCs/>
          <w:sz w:val="22"/>
          <w:szCs w:val="22"/>
        </w:rPr>
        <w:t xml:space="preserve">Országos Petőfi Sándor Társaság </w:t>
      </w:r>
      <w:r w:rsidRPr="00E158C4">
        <w:rPr>
          <w:i/>
          <w:iCs/>
          <w:sz w:val="22"/>
          <w:szCs w:val="22"/>
        </w:rPr>
        <w:t>(székhely: 6200 Kiskőrös, Pozsonyi utca 2., adószám: 19987440-1-03, statisztikai számjel: 19987440-9499-529-03, képviseli: Kispálné dr. Lucza Ilona elnök),</w:t>
      </w:r>
      <w:r w:rsidRPr="00E158C4">
        <w:rPr>
          <w:sz w:val="22"/>
          <w:szCs w:val="22"/>
        </w:rPr>
        <w:t xml:space="preserve"> mint kölcsönvevő </w:t>
      </w:r>
      <w:r w:rsidRPr="00E158C4">
        <w:rPr>
          <w:b/>
          <w:bCs/>
          <w:i/>
          <w:iCs/>
          <w:sz w:val="22"/>
          <w:szCs w:val="22"/>
        </w:rPr>
        <w:t xml:space="preserve">(a továbbiakban: Kölcsönvevő) (felek együttesen a továbbiakban: Szerződő Felek) </w:t>
      </w:r>
      <w:r w:rsidRPr="00E158C4">
        <w:rPr>
          <w:bCs/>
          <w:iCs/>
          <w:sz w:val="22"/>
          <w:szCs w:val="22"/>
        </w:rPr>
        <w:t xml:space="preserve">között az alulírott napon és helyen, az alábbi feltételek mellett: </w:t>
      </w:r>
    </w:p>
    <w:p w14:paraId="433F66C4" w14:textId="77777777" w:rsidR="00E158C4" w:rsidRPr="00E158C4" w:rsidRDefault="00E158C4" w:rsidP="00E158C4">
      <w:pPr>
        <w:jc w:val="both"/>
        <w:rPr>
          <w:bCs/>
          <w:iCs/>
          <w:smallCaps/>
          <w:sz w:val="22"/>
          <w:szCs w:val="22"/>
        </w:rPr>
      </w:pPr>
    </w:p>
    <w:p w14:paraId="72564E62" w14:textId="77777777" w:rsidR="00E158C4" w:rsidRPr="00E158C4" w:rsidRDefault="00E158C4" w:rsidP="00E158C4">
      <w:pPr>
        <w:jc w:val="center"/>
        <w:rPr>
          <w:b/>
          <w:bCs/>
          <w:i/>
          <w:iCs/>
          <w:smallCaps/>
          <w:sz w:val="22"/>
          <w:szCs w:val="22"/>
        </w:rPr>
      </w:pPr>
      <w:r w:rsidRPr="00E158C4">
        <w:rPr>
          <w:b/>
          <w:bCs/>
          <w:i/>
          <w:iCs/>
          <w:sz w:val="22"/>
          <w:szCs w:val="22"/>
        </w:rPr>
        <w:t>Előzmények</w:t>
      </w:r>
    </w:p>
    <w:p w14:paraId="7409F5FE" w14:textId="77777777" w:rsidR="00E158C4" w:rsidRPr="00E158C4" w:rsidRDefault="00E158C4" w:rsidP="00E158C4">
      <w:pPr>
        <w:jc w:val="center"/>
        <w:rPr>
          <w:b/>
          <w:bCs/>
          <w:i/>
          <w:iCs/>
          <w:smallCaps/>
          <w:sz w:val="22"/>
          <w:szCs w:val="22"/>
        </w:rPr>
      </w:pPr>
    </w:p>
    <w:p w14:paraId="3D2EFCCC" w14:textId="77777777" w:rsidR="00E158C4" w:rsidRPr="00E158C4" w:rsidRDefault="00E158C4" w:rsidP="00E158C4">
      <w:pPr>
        <w:jc w:val="both"/>
        <w:rPr>
          <w:smallCaps/>
          <w:sz w:val="22"/>
          <w:szCs w:val="22"/>
        </w:rPr>
      </w:pPr>
      <w:r w:rsidRPr="00E158C4">
        <w:rPr>
          <w:sz w:val="22"/>
          <w:szCs w:val="22"/>
        </w:rPr>
        <w:t xml:space="preserve">Szerződő Felek rögzítik, hogy a Kiskőrös Város Önkormányzata Képviselő-testületének 172/2016. számú határozatával haszonkölcsön-szerződést kötöttek (a továbbiakban: Szerződés) a Kölcsönadó </w:t>
      </w:r>
      <w:r w:rsidRPr="00E158C4">
        <w:rPr>
          <w:bCs/>
          <w:iCs/>
          <w:sz w:val="22"/>
          <w:szCs w:val="22"/>
        </w:rPr>
        <w:t xml:space="preserve">kizárólagos tulajdonában lévő, </w:t>
      </w:r>
      <w:r w:rsidRPr="00E158C4">
        <w:rPr>
          <w:sz w:val="22"/>
          <w:szCs w:val="22"/>
        </w:rPr>
        <w:t>Kiskőrös 3138/A/3 hrsz-</w:t>
      </w:r>
      <w:proofErr w:type="spellStart"/>
      <w:r w:rsidRPr="00E158C4">
        <w:rPr>
          <w:sz w:val="22"/>
          <w:szCs w:val="22"/>
        </w:rPr>
        <w:t>on</w:t>
      </w:r>
      <w:proofErr w:type="spellEnd"/>
      <w:r w:rsidRPr="00E158C4">
        <w:rPr>
          <w:sz w:val="22"/>
          <w:szCs w:val="22"/>
        </w:rPr>
        <w:t xml:space="preserve"> nyilvántartott, természetben 6200 Kiskőrös, Pozsonyi utca 2., 1. emelet 3. szám alatti, 29,61 m</w:t>
      </w:r>
      <w:r w:rsidRPr="00E158C4">
        <w:rPr>
          <w:sz w:val="22"/>
          <w:szCs w:val="22"/>
          <w:vertAlign w:val="superscript"/>
        </w:rPr>
        <w:t>2</w:t>
      </w:r>
      <w:r w:rsidRPr="00E158C4">
        <w:rPr>
          <w:sz w:val="22"/>
          <w:szCs w:val="22"/>
        </w:rPr>
        <w:t xml:space="preserve"> alapterületű irodahelyiség ingyenes használatára meghatározott időtartamra, 2016. november 16. napjától 2021. november 15. napjáig. Kölcsönvevő írásbeli nyilatkozata alapján – a 2020. évi LVIII. törvény és a 2021. évi XCIX. törvény vonatkozó rendelkezéseire figyelemmel – a haszonkölcsönbe adott irodahelyiségre vonatkozó haszonkölcsön-szerződés 2022. december 31. napjáig meghosszabbodott.  </w:t>
      </w:r>
    </w:p>
    <w:p w14:paraId="4EA4EAC3" w14:textId="77777777" w:rsidR="00E158C4" w:rsidRPr="00E158C4" w:rsidRDefault="00E158C4" w:rsidP="00E158C4">
      <w:pPr>
        <w:jc w:val="both"/>
        <w:rPr>
          <w:smallCaps/>
          <w:sz w:val="22"/>
          <w:szCs w:val="22"/>
        </w:rPr>
      </w:pPr>
    </w:p>
    <w:p w14:paraId="27CF0DB6" w14:textId="77777777" w:rsidR="00E158C4" w:rsidRPr="00E158C4" w:rsidRDefault="00E158C4" w:rsidP="00E158C4">
      <w:pPr>
        <w:pStyle w:val="Listaszerbekezds"/>
        <w:jc w:val="both"/>
        <w:rPr>
          <w:smallCaps/>
          <w:sz w:val="22"/>
          <w:szCs w:val="22"/>
        </w:rPr>
      </w:pPr>
      <w:r w:rsidRPr="00E158C4">
        <w:rPr>
          <w:sz w:val="22"/>
          <w:szCs w:val="22"/>
        </w:rPr>
        <w:t xml:space="preserve">Szerződő Felek jelen szerződés alapján a Szerződést közös megegyezéssel az alábbiak szerint módosítják: </w:t>
      </w:r>
    </w:p>
    <w:p w14:paraId="4D4DD4E9" w14:textId="77777777" w:rsidR="00E158C4" w:rsidRPr="00E158C4" w:rsidRDefault="00E158C4" w:rsidP="00E158C4">
      <w:pPr>
        <w:pStyle w:val="Listaszerbekezds"/>
        <w:jc w:val="both"/>
        <w:rPr>
          <w:smallCaps/>
          <w:sz w:val="22"/>
          <w:szCs w:val="22"/>
        </w:rPr>
      </w:pPr>
    </w:p>
    <w:p w14:paraId="3DEDC7A9" w14:textId="77777777" w:rsidR="00E158C4" w:rsidRPr="00E158C4" w:rsidRDefault="00E158C4" w:rsidP="00494EA0">
      <w:pPr>
        <w:numPr>
          <w:ilvl w:val="0"/>
          <w:numId w:val="33"/>
        </w:numPr>
        <w:jc w:val="both"/>
        <w:rPr>
          <w:smallCaps/>
          <w:sz w:val="22"/>
          <w:szCs w:val="22"/>
        </w:rPr>
      </w:pPr>
      <w:r w:rsidRPr="00E158C4">
        <w:rPr>
          <w:sz w:val="22"/>
          <w:szCs w:val="22"/>
        </w:rPr>
        <w:t xml:space="preserve">A Szerződés 1. pontja helyébe az alábbi szövegrész lép: </w:t>
      </w:r>
    </w:p>
    <w:p w14:paraId="66117024" w14:textId="77777777" w:rsidR="00E158C4" w:rsidRPr="00E158C4" w:rsidRDefault="00E158C4" w:rsidP="00E158C4">
      <w:pPr>
        <w:ind w:left="708"/>
        <w:jc w:val="both"/>
        <w:rPr>
          <w:i/>
          <w:iCs/>
          <w:smallCaps/>
          <w:sz w:val="22"/>
          <w:szCs w:val="22"/>
        </w:rPr>
      </w:pPr>
      <w:r w:rsidRPr="00E158C4">
        <w:rPr>
          <w:i/>
          <w:iCs/>
          <w:sz w:val="22"/>
          <w:szCs w:val="22"/>
        </w:rPr>
        <w:t>„Kiskőrös Város Önkormányzata – a Polgári Törvénykönyvről szóló 2013. évi V. törvény 6:357. §-a, valamint a 172/2016. és ……./2022. számú Képviselő-testületi határozatok alapján – az Országos Petőfi Sándor Társaság részére haszonkölcsönbe adja az Önkormányzat kizárólagos tulajdonát képező, Kiskőrös belterület 3138/A/3 hrsz-</w:t>
      </w:r>
      <w:proofErr w:type="spellStart"/>
      <w:r w:rsidRPr="00E158C4">
        <w:rPr>
          <w:i/>
          <w:iCs/>
          <w:sz w:val="22"/>
          <w:szCs w:val="22"/>
        </w:rPr>
        <w:t>on</w:t>
      </w:r>
      <w:proofErr w:type="spellEnd"/>
      <w:r w:rsidRPr="00E158C4">
        <w:rPr>
          <w:i/>
          <w:iCs/>
          <w:sz w:val="22"/>
          <w:szCs w:val="22"/>
        </w:rPr>
        <w:t xml:space="preserve"> nyilvántartott, természetben 6200 Kiskőrös, Pozsonyi utca 2. szám alatt lévő ingatlan 1. emelet 3. számú 28,47 m</w:t>
      </w:r>
      <w:r w:rsidRPr="00E158C4">
        <w:rPr>
          <w:i/>
          <w:iCs/>
          <w:sz w:val="22"/>
          <w:szCs w:val="22"/>
          <w:vertAlign w:val="superscript"/>
        </w:rPr>
        <w:t>2</w:t>
      </w:r>
      <w:r w:rsidRPr="00E158C4">
        <w:rPr>
          <w:i/>
          <w:iCs/>
          <w:sz w:val="22"/>
          <w:szCs w:val="22"/>
        </w:rPr>
        <w:t xml:space="preserve"> alapterületű – a szerződés mellékletét képező alaprajzon megjelölt - irodahelyiséget.”</w:t>
      </w:r>
    </w:p>
    <w:p w14:paraId="4607F570" w14:textId="77777777" w:rsidR="00E158C4" w:rsidRPr="00E158C4" w:rsidRDefault="00E158C4" w:rsidP="00E158C4">
      <w:pPr>
        <w:ind w:left="708"/>
        <w:jc w:val="both"/>
        <w:rPr>
          <w:i/>
          <w:iCs/>
          <w:smallCaps/>
          <w:sz w:val="22"/>
          <w:szCs w:val="22"/>
        </w:rPr>
      </w:pPr>
    </w:p>
    <w:p w14:paraId="3A5F93CB" w14:textId="77777777" w:rsidR="00E158C4" w:rsidRPr="00E158C4" w:rsidRDefault="00E158C4" w:rsidP="00494EA0">
      <w:pPr>
        <w:pStyle w:val="Listaszerbekezds"/>
        <w:widowControl/>
        <w:numPr>
          <w:ilvl w:val="0"/>
          <w:numId w:val="33"/>
        </w:numPr>
        <w:autoSpaceDE/>
        <w:autoSpaceDN/>
        <w:adjustRightInd/>
        <w:spacing w:line="240" w:lineRule="auto"/>
        <w:contextualSpacing/>
        <w:jc w:val="both"/>
        <w:rPr>
          <w:i/>
          <w:iCs/>
          <w:smallCaps/>
          <w:sz w:val="22"/>
          <w:szCs w:val="22"/>
        </w:rPr>
      </w:pPr>
      <w:r w:rsidRPr="00E158C4">
        <w:rPr>
          <w:sz w:val="22"/>
          <w:szCs w:val="22"/>
        </w:rPr>
        <w:t xml:space="preserve">A Szerződés 4. pontja helyébe az alábbi szövegrész lép: </w:t>
      </w:r>
    </w:p>
    <w:p w14:paraId="7FB59EDF" w14:textId="77777777" w:rsidR="00E158C4" w:rsidRPr="00E158C4" w:rsidRDefault="00E158C4" w:rsidP="00E158C4">
      <w:pPr>
        <w:ind w:left="708"/>
        <w:jc w:val="both"/>
        <w:rPr>
          <w:i/>
          <w:iCs/>
          <w:smallCaps/>
          <w:sz w:val="22"/>
          <w:szCs w:val="22"/>
        </w:rPr>
      </w:pPr>
      <w:r w:rsidRPr="00E158C4">
        <w:rPr>
          <w:i/>
          <w:iCs/>
          <w:sz w:val="22"/>
          <w:szCs w:val="22"/>
        </w:rPr>
        <w:t>„Szerződő Felek megállapodnak, hogy a Kölcsönadó a fentiekben nevesített helyiséget 2023. január 01. napjától 2025. december 31. napjáig ingyenesen Kölcsönvevő használatába adja.”</w:t>
      </w:r>
    </w:p>
    <w:p w14:paraId="759CBFD4" w14:textId="77777777" w:rsidR="00E158C4" w:rsidRPr="00E158C4" w:rsidRDefault="00E158C4" w:rsidP="00E158C4">
      <w:pPr>
        <w:ind w:left="720"/>
        <w:jc w:val="both"/>
        <w:rPr>
          <w:i/>
          <w:smallCaps/>
          <w:sz w:val="22"/>
          <w:szCs w:val="22"/>
        </w:rPr>
      </w:pPr>
    </w:p>
    <w:p w14:paraId="19781ABC" w14:textId="77777777" w:rsidR="00E158C4" w:rsidRPr="00E158C4" w:rsidRDefault="00E158C4" w:rsidP="00494EA0">
      <w:pPr>
        <w:numPr>
          <w:ilvl w:val="0"/>
          <w:numId w:val="33"/>
        </w:numPr>
        <w:jc w:val="both"/>
        <w:rPr>
          <w:i/>
          <w:smallCaps/>
          <w:sz w:val="22"/>
          <w:szCs w:val="22"/>
        </w:rPr>
      </w:pPr>
      <w:r w:rsidRPr="00E158C4">
        <w:rPr>
          <w:iCs/>
          <w:sz w:val="22"/>
          <w:szCs w:val="22"/>
        </w:rPr>
        <w:t>A Szerződésnek a jelen szerződésmódosítással nem érintett részei a Szerződés megszűnéséig változatlan tartalommal hatályban maradnak.</w:t>
      </w:r>
    </w:p>
    <w:p w14:paraId="2FA6555F" w14:textId="77777777" w:rsidR="00E158C4" w:rsidRPr="00E158C4" w:rsidRDefault="00E158C4" w:rsidP="00E158C4">
      <w:pPr>
        <w:ind w:left="720"/>
        <w:jc w:val="both"/>
        <w:rPr>
          <w:iCs/>
          <w:smallCaps/>
          <w:sz w:val="22"/>
          <w:szCs w:val="22"/>
        </w:rPr>
      </w:pPr>
    </w:p>
    <w:p w14:paraId="1B25E465" w14:textId="77777777" w:rsidR="00E158C4" w:rsidRPr="00E158C4" w:rsidRDefault="00E158C4" w:rsidP="00E158C4">
      <w:pPr>
        <w:ind w:left="720"/>
        <w:jc w:val="both"/>
        <w:rPr>
          <w:iCs/>
          <w:smallCaps/>
          <w:sz w:val="22"/>
          <w:szCs w:val="22"/>
        </w:rPr>
      </w:pPr>
    </w:p>
    <w:p w14:paraId="17B7CA17" w14:textId="77777777" w:rsidR="00E158C4" w:rsidRPr="00E158C4" w:rsidRDefault="00E158C4" w:rsidP="00E158C4">
      <w:pPr>
        <w:jc w:val="both"/>
        <w:rPr>
          <w:iCs/>
          <w:smallCaps/>
          <w:sz w:val="22"/>
          <w:szCs w:val="22"/>
        </w:rPr>
      </w:pPr>
      <w:r w:rsidRPr="00E158C4">
        <w:rPr>
          <w:iCs/>
          <w:sz w:val="22"/>
          <w:szCs w:val="22"/>
        </w:rPr>
        <w:t xml:space="preserve">Szerződő Felek a jelen szerződést – amely 3 oldalból és 3 pontból áll, továbbá 4 egymással mindenben megegyező példányban készült - elolvasás és kölcsönös értelmezés után, mint akaratukkal mindenben megegyezőt, </w:t>
      </w:r>
      <w:proofErr w:type="spellStart"/>
      <w:r w:rsidRPr="00E158C4">
        <w:rPr>
          <w:sz w:val="22"/>
          <w:szCs w:val="22"/>
        </w:rPr>
        <w:t>helybenhagyólag</w:t>
      </w:r>
      <w:proofErr w:type="spellEnd"/>
      <w:r w:rsidRPr="00E158C4">
        <w:rPr>
          <w:iCs/>
          <w:sz w:val="22"/>
          <w:szCs w:val="22"/>
        </w:rPr>
        <w:t xml:space="preserve"> írták alá.</w:t>
      </w:r>
    </w:p>
    <w:p w14:paraId="00D08E34" w14:textId="77777777" w:rsidR="00E158C4" w:rsidRPr="00E158C4" w:rsidRDefault="00E158C4" w:rsidP="00E158C4">
      <w:pPr>
        <w:ind w:left="720"/>
        <w:jc w:val="both"/>
        <w:rPr>
          <w:i/>
          <w:smallCaps/>
          <w:color w:val="FF0000"/>
          <w:sz w:val="22"/>
          <w:szCs w:val="22"/>
        </w:rPr>
      </w:pPr>
    </w:p>
    <w:p w14:paraId="5BEC1D0F" w14:textId="77777777" w:rsidR="00E158C4" w:rsidRPr="00E158C4" w:rsidRDefault="00E158C4" w:rsidP="00E158C4">
      <w:pPr>
        <w:jc w:val="both"/>
        <w:rPr>
          <w:smallCaps/>
          <w:sz w:val="22"/>
          <w:szCs w:val="22"/>
        </w:rPr>
      </w:pPr>
    </w:p>
    <w:p w14:paraId="0C239CD3" w14:textId="77777777" w:rsidR="00E158C4" w:rsidRPr="00E158C4" w:rsidRDefault="00E158C4" w:rsidP="00E158C4">
      <w:pPr>
        <w:jc w:val="both"/>
        <w:rPr>
          <w:smallCaps/>
          <w:sz w:val="22"/>
          <w:szCs w:val="22"/>
        </w:rPr>
      </w:pPr>
    </w:p>
    <w:p w14:paraId="4D43F775" w14:textId="77777777" w:rsidR="00E158C4" w:rsidRPr="00E158C4" w:rsidRDefault="00E158C4" w:rsidP="00E158C4">
      <w:pPr>
        <w:jc w:val="both"/>
        <w:rPr>
          <w:smallCaps/>
          <w:sz w:val="22"/>
          <w:szCs w:val="22"/>
        </w:rPr>
      </w:pPr>
      <w:r w:rsidRPr="00E158C4">
        <w:rPr>
          <w:sz w:val="22"/>
          <w:szCs w:val="22"/>
        </w:rPr>
        <w:t>Kiskőrös, 2022. ……………..……</w:t>
      </w:r>
    </w:p>
    <w:p w14:paraId="4379352C" w14:textId="77777777" w:rsidR="00E158C4" w:rsidRPr="00E158C4" w:rsidRDefault="00E158C4" w:rsidP="00E158C4">
      <w:pPr>
        <w:jc w:val="both"/>
        <w:rPr>
          <w:smallCaps/>
          <w:sz w:val="22"/>
          <w:szCs w:val="22"/>
        </w:rPr>
      </w:pPr>
    </w:p>
    <w:p w14:paraId="1BF9A184" w14:textId="77777777" w:rsidR="00E158C4" w:rsidRPr="00E158C4" w:rsidRDefault="00E158C4" w:rsidP="00E158C4">
      <w:pPr>
        <w:jc w:val="both"/>
        <w:rPr>
          <w:bCs/>
          <w:smallCaps/>
          <w:sz w:val="22"/>
          <w:szCs w:val="22"/>
        </w:rPr>
      </w:pPr>
    </w:p>
    <w:p w14:paraId="52B61833" w14:textId="77777777" w:rsidR="00E158C4" w:rsidRPr="00E158C4" w:rsidRDefault="00E158C4" w:rsidP="00E158C4">
      <w:pPr>
        <w:jc w:val="both"/>
        <w:rPr>
          <w:bCs/>
          <w:smallCaps/>
          <w:sz w:val="22"/>
          <w:szCs w:val="22"/>
        </w:rPr>
      </w:pPr>
    </w:p>
    <w:p w14:paraId="2ECB2ECD" w14:textId="77777777" w:rsidR="00E158C4" w:rsidRPr="00E158C4" w:rsidRDefault="00E158C4" w:rsidP="00E158C4">
      <w:pPr>
        <w:jc w:val="both"/>
        <w:rPr>
          <w:b/>
          <w:smallCaps/>
          <w:sz w:val="22"/>
          <w:szCs w:val="22"/>
        </w:rPr>
      </w:pPr>
    </w:p>
    <w:p w14:paraId="43CF32E2" w14:textId="77777777" w:rsidR="00E158C4" w:rsidRPr="00E158C4" w:rsidRDefault="00E158C4" w:rsidP="00E158C4">
      <w:pPr>
        <w:tabs>
          <w:tab w:val="left" w:pos="4536"/>
        </w:tabs>
        <w:rPr>
          <w:b/>
          <w:smallCaps/>
          <w:sz w:val="22"/>
          <w:szCs w:val="22"/>
        </w:rPr>
      </w:pPr>
      <w:r w:rsidRPr="00E158C4">
        <w:rPr>
          <w:b/>
          <w:sz w:val="22"/>
          <w:szCs w:val="22"/>
        </w:rPr>
        <w:t>Kiskőrös Város Önkormányzata,</w:t>
      </w:r>
      <w:r w:rsidRPr="00E158C4">
        <w:rPr>
          <w:b/>
          <w:sz w:val="22"/>
          <w:szCs w:val="22"/>
        </w:rPr>
        <w:tab/>
        <w:t>Országos Petőfi Sándor Társaság,</w:t>
      </w:r>
    </w:p>
    <w:p w14:paraId="7EDFDBB8" w14:textId="77777777" w:rsidR="00E158C4" w:rsidRPr="00E158C4" w:rsidRDefault="00E158C4" w:rsidP="00E158C4">
      <w:pPr>
        <w:tabs>
          <w:tab w:val="left" w:pos="4536"/>
        </w:tabs>
        <w:rPr>
          <w:b/>
          <w:smallCaps/>
          <w:sz w:val="22"/>
          <w:szCs w:val="22"/>
        </w:rPr>
      </w:pPr>
      <w:r w:rsidRPr="00E158C4">
        <w:rPr>
          <w:b/>
          <w:sz w:val="22"/>
          <w:szCs w:val="22"/>
        </w:rPr>
        <w:t>mint kölcsönadó képviseletében:</w:t>
      </w:r>
      <w:r w:rsidRPr="00E158C4">
        <w:rPr>
          <w:b/>
          <w:sz w:val="22"/>
          <w:szCs w:val="22"/>
        </w:rPr>
        <w:tab/>
        <w:t>mint kölcsönvevő képviseletében:</w:t>
      </w:r>
    </w:p>
    <w:p w14:paraId="6CFD16F4" w14:textId="77777777" w:rsidR="00E158C4" w:rsidRPr="00E158C4" w:rsidRDefault="00E158C4" w:rsidP="00E158C4">
      <w:pPr>
        <w:rPr>
          <w:bCs/>
          <w:smallCaps/>
          <w:sz w:val="22"/>
          <w:szCs w:val="22"/>
        </w:rPr>
      </w:pPr>
    </w:p>
    <w:p w14:paraId="44668B3F" w14:textId="77777777" w:rsidR="00E158C4" w:rsidRPr="00E158C4" w:rsidRDefault="00E158C4" w:rsidP="00E158C4">
      <w:pPr>
        <w:rPr>
          <w:bCs/>
          <w:smallCaps/>
          <w:sz w:val="22"/>
          <w:szCs w:val="22"/>
        </w:rPr>
      </w:pPr>
    </w:p>
    <w:p w14:paraId="2CF8CC6D" w14:textId="77777777" w:rsidR="00E158C4" w:rsidRPr="00E158C4" w:rsidRDefault="00E158C4" w:rsidP="00E158C4">
      <w:pPr>
        <w:jc w:val="both"/>
        <w:rPr>
          <w:bCs/>
          <w:smallCaps/>
          <w:sz w:val="22"/>
          <w:szCs w:val="22"/>
        </w:rPr>
      </w:pPr>
    </w:p>
    <w:p w14:paraId="5FC73196" w14:textId="77777777" w:rsidR="00E158C4" w:rsidRPr="00E158C4" w:rsidRDefault="00E158C4" w:rsidP="00E158C4">
      <w:pPr>
        <w:tabs>
          <w:tab w:val="center" w:pos="2268"/>
          <w:tab w:val="center" w:pos="6804"/>
        </w:tabs>
        <w:jc w:val="both"/>
        <w:rPr>
          <w:bCs/>
          <w:smallCaps/>
          <w:sz w:val="22"/>
          <w:szCs w:val="22"/>
        </w:rPr>
      </w:pPr>
      <w:r w:rsidRPr="00E158C4">
        <w:rPr>
          <w:bCs/>
          <w:sz w:val="22"/>
          <w:szCs w:val="22"/>
        </w:rPr>
        <w:tab/>
        <w:t>……………………………..</w:t>
      </w:r>
      <w:r w:rsidRPr="00E158C4">
        <w:rPr>
          <w:bCs/>
          <w:sz w:val="22"/>
          <w:szCs w:val="22"/>
        </w:rPr>
        <w:tab/>
        <w:t>……………………………..</w:t>
      </w:r>
      <w:r w:rsidRPr="00E158C4">
        <w:rPr>
          <w:bCs/>
          <w:sz w:val="22"/>
          <w:szCs w:val="22"/>
        </w:rPr>
        <w:tab/>
      </w:r>
    </w:p>
    <w:p w14:paraId="77C625F9" w14:textId="77777777" w:rsidR="00E158C4" w:rsidRPr="00E158C4" w:rsidRDefault="00E158C4" w:rsidP="00E158C4">
      <w:pPr>
        <w:tabs>
          <w:tab w:val="center" w:pos="2268"/>
          <w:tab w:val="center" w:pos="6804"/>
        </w:tabs>
        <w:jc w:val="both"/>
        <w:rPr>
          <w:b/>
          <w:smallCaps/>
          <w:sz w:val="22"/>
          <w:szCs w:val="22"/>
        </w:rPr>
      </w:pPr>
      <w:r w:rsidRPr="00E158C4">
        <w:rPr>
          <w:b/>
          <w:sz w:val="22"/>
          <w:szCs w:val="22"/>
        </w:rPr>
        <w:tab/>
        <w:t>Domonyi László</w:t>
      </w:r>
      <w:r w:rsidRPr="00E158C4">
        <w:rPr>
          <w:b/>
          <w:sz w:val="22"/>
          <w:szCs w:val="22"/>
        </w:rPr>
        <w:tab/>
        <w:t>Kispálné dr. Lucza Ilona</w:t>
      </w:r>
    </w:p>
    <w:p w14:paraId="07ABC389" w14:textId="77777777" w:rsidR="00E158C4" w:rsidRPr="00E158C4" w:rsidRDefault="00E158C4" w:rsidP="00E158C4">
      <w:pPr>
        <w:tabs>
          <w:tab w:val="center" w:pos="2268"/>
          <w:tab w:val="center" w:pos="6804"/>
        </w:tabs>
        <w:jc w:val="both"/>
        <w:rPr>
          <w:b/>
          <w:smallCaps/>
          <w:sz w:val="22"/>
          <w:szCs w:val="22"/>
        </w:rPr>
      </w:pPr>
      <w:r w:rsidRPr="00E158C4">
        <w:rPr>
          <w:b/>
          <w:sz w:val="22"/>
          <w:szCs w:val="22"/>
        </w:rPr>
        <w:tab/>
        <w:t>polgármester</w:t>
      </w:r>
      <w:r w:rsidRPr="00E158C4">
        <w:rPr>
          <w:b/>
          <w:sz w:val="22"/>
          <w:szCs w:val="22"/>
        </w:rPr>
        <w:tab/>
        <w:t>elnök</w:t>
      </w:r>
    </w:p>
    <w:p w14:paraId="63791ED5" w14:textId="77777777" w:rsidR="00E158C4" w:rsidRPr="00E158C4" w:rsidRDefault="00E158C4" w:rsidP="00E158C4">
      <w:pPr>
        <w:jc w:val="both"/>
        <w:rPr>
          <w:b/>
          <w:smallCaps/>
          <w:sz w:val="22"/>
          <w:szCs w:val="22"/>
        </w:rPr>
      </w:pPr>
    </w:p>
    <w:p w14:paraId="38A0B6D5" w14:textId="77777777" w:rsidR="00E158C4" w:rsidRPr="00E158C4" w:rsidRDefault="00E158C4" w:rsidP="00E158C4">
      <w:pPr>
        <w:jc w:val="both"/>
        <w:rPr>
          <w:b/>
          <w:smallCaps/>
          <w:sz w:val="22"/>
          <w:szCs w:val="22"/>
        </w:rPr>
      </w:pPr>
    </w:p>
    <w:p w14:paraId="0892E0F9" w14:textId="77777777" w:rsidR="00E158C4" w:rsidRPr="00E158C4" w:rsidRDefault="00E158C4" w:rsidP="00E158C4">
      <w:pPr>
        <w:jc w:val="both"/>
        <w:rPr>
          <w:b/>
          <w:smallCaps/>
          <w:sz w:val="22"/>
          <w:szCs w:val="22"/>
        </w:rPr>
      </w:pPr>
    </w:p>
    <w:p w14:paraId="05CD70E6" w14:textId="77777777" w:rsidR="00E158C4" w:rsidRPr="00E158C4" w:rsidRDefault="00E158C4" w:rsidP="00E158C4">
      <w:pPr>
        <w:jc w:val="both"/>
        <w:rPr>
          <w:b/>
          <w:smallCaps/>
          <w:sz w:val="22"/>
          <w:szCs w:val="22"/>
        </w:rPr>
      </w:pPr>
    </w:p>
    <w:p w14:paraId="3570E320" w14:textId="77777777" w:rsidR="00E158C4" w:rsidRPr="00E158C4" w:rsidRDefault="00E158C4" w:rsidP="00E158C4">
      <w:pPr>
        <w:jc w:val="both"/>
        <w:rPr>
          <w:b/>
          <w:smallCaps/>
          <w:sz w:val="22"/>
          <w:szCs w:val="22"/>
        </w:rPr>
      </w:pPr>
      <w:proofErr w:type="spellStart"/>
      <w:r w:rsidRPr="00E158C4">
        <w:rPr>
          <w:b/>
          <w:sz w:val="22"/>
          <w:szCs w:val="22"/>
        </w:rPr>
        <w:t>Ellenjegyzem</w:t>
      </w:r>
      <w:proofErr w:type="spellEnd"/>
      <w:r w:rsidRPr="00E158C4">
        <w:rPr>
          <w:b/>
          <w:sz w:val="22"/>
          <w:szCs w:val="22"/>
        </w:rPr>
        <w:t>:</w:t>
      </w:r>
    </w:p>
    <w:p w14:paraId="46C6059C" w14:textId="77777777" w:rsidR="00E158C4" w:rsidRPr="00E158C4" w:rsidRDefault="00E158C4" w:rsidP="00E158C4">
      <w:pPr>
        <w:jc w:val="both"/>
        <w:rPr>
          <w:b/>
          <w:smallCaps/>
          <w:sz w:val="22"/>
          <w:szCs w:val="22"/>
        </w:rPr>
      </w:pPr>
    </w:p>
    <w:p w14:paraId="35D21A59" w14:textId="77777777" w:rsidR="00E158C4" w:rsidRPr="00E158C4" w:rsidRDefault="00E158C4" w:rsidP="00E158C4">
      <w:pPr>
        <w:jc w:val="both"/>
        <w:rPr>
          <w:b/>
          <w:smallCaps/>
          <w:sz w:val="22"/>
          <w:szCs w:val="22"/>
        </w:rPr>
      </w:pPr>
    </w:p>
    <w:p w14:paraId="584998A7" w14:textId="77777777" w:rsidR="00E158C4" w:rsidRPr="00E158C4" w:rsidRDefault="00E158C4" w:rsidP="00E158C4">
      <w:pPr>
        <w:jc w:val="both"/>
        <w:rPr>
          <w:b/>
          <w:smallCaps/>
          <w:sz w:val="22"/>
          <w:szCs w:val="22"/>
        </w:rPr>
      </w:pPr>
    </w:p>
    <w:p w14:paraId="1A723415" w14:textId="77777777" w:rsidR="00E158C4" w:rsidRPr="00E158C4" w:rsidRDefault="00E158C4" w:rsidP="00E158C4">
      <w:pPr>
        <w:ind w:left="708"/>
        <w:jc w:val="both"/>
        <w:rPr>
          <w:b/>
          <w:smallCaps/>
          <w:sz w:val="22"/>
          <w:szCs w:val="22"/>
        </w:rPr>
      </w:pPr>
      <w:r w:rsidRPr="00E158C4">
        <w:rPr>
          <w:bCs/>
          <w:sz w:val="22"/>
          <w:szCs w:val="22"/>
        </w:rPr>
        <w:t>……………………………..</w:t>
      </w:r>
    </w:p>
    <w:p w14:paraId="2A44D54F" w14:textId="77777777" w:rsidR="00E158C4" w:rsidRPr="00E158C4" w:rsidRDefault="00E158C4" w:rsidP="00E158C4">
      <w:pPr>
        <w:tabs>
          <w:tab w:val="center" w:pos="2268"/>
        </w:tabs>
        <w:jc w:val="both"/>
        <w:rPr>
          <w:b/>
          <w:smallCaps/>
          <w:sz w:val="22"/>
          <w:szCs w:val="22"/>
        </w:rPr>
      </w:pPr>
      <w:r w:rsidRPr="00E158C4">
        <w:rPr>
          <w:b/>
          <w:sz w:val="22"/>
          <w:szCs w:val="22"/>
        </w:rPr>
        <w:tab/>
        <w:t>dr. Turán Csaba</w:t>
      </w:r>
    </w:p>
    <w:p w14:paraId="2DB7FCB6" w14:textId="77777777" w:rsidR="00E158C4" w:rsidRPr="00E158C4" w:rsidRDefault="00E158C4" w:rsidP="00E158C4">
      <w:pPr>
        <w:tabs>
          <w:tab w:val="center" w:pos="2268"/>
        </w:tabs>
        <w:jc w:val="both"/>
        <w:rPr>
          <w:b/>
          <w:smallCaps/>
          <w:sz w:val="22"/>
          <w:szCs w:val="22"/>
        </w:rPr>
      </w:pPr>
      <w:r w:rsidRPr="00E158C4">
        <w:rPr>
          <w:b/>
          <w:sz w:val="22"/>
          <w:szCs w:val="22"/>
        </w:rPr>
        <w:tab/>
        <w:t>jegyző</w:t>
      </w:r>
    </w:p>
    <w:p w14:paraId="066690C3" w14:textId="77777777" w:rsidR="00E158C4" w:rsidRPr="00E158C4" w:rsidRDefault="00E158C4" w:rsidP="00E158C4">
      <w:pPr>
        <w:jc w:val="both"/>
        <w:rPr>
          <w:smallCaps/>
          <w:sz w:val="22"/>
          <w:szCs w:val="22"/>
        </w:rPr>
      </w:pPr>
    </w:p>
    <w:p w14:paraId="27CC369F" w14:textId="77777777" w:rsidR="00E158C4" w:rsidRPr="00E158C4" w:rsidRDefault="00E158C4" w:rsidP="00E158C4">
      <w:pPr>
        <w:jc w:val="both"/>
        <w:rPr>
          <w:smallCaps/>
          <w:sz w:val="22"/>
          <w:szCs w:val="22"/>
        </w:rPr>
      </w:pPr>
    </w:p>
    <w:p w14:paraId="60584AED" w14:textId="77777777" w:rsidR="00E158C4" w:rsidRPr="00E158C4" w:rsidRDefault="00E158C4" w:rsidP="00E158C4">
      <w:pPr>
        <w:jc w:val="both"/>
        <w:rPr>
          <w:smallCaps/>
          <w:sz w:val="22"/>
          <w:szCs w:val="22"/>
        </w:rPr>
      </w:pPr>
    </w:p>
    <w:p w14:paraId="363F45C8" w14:textId="77777777" w:rsidR="00E158C4" w:rsidRPr="00E158C4" w:rsidRDefault="00E158C4" w:rsidP="00E158C4">
      <w:pPr>
        <w:jc w:val="both"/>
        <w:rPr>
          <w:smallCaps/>
          <w:sz w:val="22"/>
          <w:szCs w:val="22"/>
        </w:rPr>
      </w:pPr>
    </w:p>
    <w:p w14:paraId="3464E1C6" w14:textId="77777777" w:rsidR="00E158C4" w:rsidRPr="00E158C4" w:rsidRDefault="00E158C4" w:rsidP="00E158C4">
      <w:pPr>
        <w:jc w:val="both"/>
        <w:rPr>
          <w:smallCaps/>
          <w:sz w:val="22"/>
          <w:szCs w:val="22"/>
        </w:rPr>
      </w:pPr>
    </w:p>
    <w:p w14:paraId="1D3633C9" w14:textId="77777777" w:rsidR="00E158C4" w:rsidRPr="00E158C4" w:rsidRDefault="00E158C4" w:rsidP="00E158C4">
      <w:pPr>
        <w:jc w:val="both"/>
        <w:rPr>
          <w:smallCaps/>
          <w:sz w:val="22"/>
          <w:szCs w:val="22"/>
        </w:rPr>
      </w:pPr>
    </w:p>
    <w:p w14:paraId="436D6B1B" w14:textId="77777777" w:rsidR="00E158C4" w:rsidRPr="00E158C4" w:rsidRDefault="00E158C4" w:rsidP="00E158C4">
      <w:pPr>
        <w:jc w:val="both"/>
        <w:rPr>
          <w:smallCaps/>
          <w:sz w:val="22"/>
          <w:szCs w:val="22"/>
        </w:rPr>
      </w:pPr>
    </w:p>
    <w:p w14:paraId="57B2B06A" w14:textId="77777777" w:rsidR="00E158C4" w:rsidRPr="00E158C4" w:rsidRDefault="00E158C4" w:rsidP="00E158C4">
      <w:pPr>
        <w:jc w:val="both"/>
        <w:rPr>
          <w:smallCaps/>
          <w:sz w:val="22"/>
          <w:szCs w:val="22"/>
        </w:rPr>
      </w:pPr>
    </w:p>
    <w:p w14:paraId="7D26C8E4" w14:textId="77777777" w:rsidR="00E158C4" w:rsidRPr="00E158C4" w:rsidRDefault="00E158C4" w:rsidP="00E158C4">
      <w:pPr>
        <w:jc w:val="both"/>
        <w:rPr>
          <w:smallCaps/>
          <w:sz w:val="22"/>
          <w:szCs w:val="22"/>
        </w:rPr>
      </w:pPr>
    </w:p>
    <w:p w14:paraId="53F5D2BB" w14:textId="77777777" w:rsidR="00E158C4" w:rsidRPr="00E158C4" w:rsidRDefault="00E158C4" w:rsidP="00E158C4">
      <w:pPr>
        <w:jc w:val="both"/>
        <w:rPr>
          <w:smallCaps/>
          <w:sz w:val="22"/>
          <w:szCs w:val="22"/>
        </w:rPr>
      </w:pPr>
    </w:p>
    <w:p w14:paraId="18A22C2C" w14:textId="77777777" w:rsidR="00E158C4" w:rsidRPr="00E158C4" w:rsidRDefault="00E158C4" w:rsidP="00E158C4">
      <w:pPr>
        <w:jc w:val="both"/>
        <w:rPr>
          <w:smallCaps/>
          <w:sz w:val="22"/>
          <w:szCs w:val="22"/>
        </w:rPr>
      </w:pPr>
    </w:p>
    <w:p w14:paraId="20855E77" w14:textId="77777777" w:rsidR="00E158C4" w:rsidRPr="00E158C4" w:rsidRDefault="00E158C4" w:rsidP="00E158C4">
      <w:pPr>
        <w:jc w:val="both"/>
        <w:rPr>
          <w:smallCaps/>
          <w:sz w:val="22"/>
          <w:szCs w:val="22"/>
        </w:rPr>
      </w:pPr>
    </w:p>
    <w:p w14:paraId="3785C3D6" w14:textId="77777777" w:rsidR="00E158C4" w:rsidRPr="00E158C4" w:rsidRDefault="00E158C4" w:rsidP="00E158C4">
      <w:pPr>
        <w:jc w:val="both"/>
        <w:rPr>
          <w:smallCaps/>
          <w:sz w:val="22"/>
          <w:szCs w:val="22"/>
        </w:rPr>
      </w:pPr>
    </w:p>
    <w:p w14:paraId="21B6C2F5" w14:textId="77777777" w:rsidR="00E158C4" w:rsidRPr="00E158C4" w:rsidRDefault="00E158C4" w:rsidP="00E158C4">
      <w:pPr>
        <w:jc w:val="both"/>
        <w:rPr>
          <w:smallCaps/>
          <w:sz w:val="22"/>
          <w:szCs w:val="22"/>
        </w:rPr>
      </w:pPr>
    </w:p>
    <w:p w14:paraId="7B61FF27" w14:textId="77777777" w:rsidR="00E158C4" w:rsidRPr="00E158C4" w:rsidRDefault="00E158C4" w:rsidP="00E158C4">
      <w:pPr>
        <w:jc w:val="both"/>
        <w:rPr>
          <w:smallCaps/>
          <w:sz w:val="22"/>
          <w:szCs w:val="22"/>
        </w:rPr>
      </w:pPr>
    </w:p>
    <w:p w14:paraId="79866650" w14:textId="77777777" w:rsidR="00E158C4" w:rsidRPr="00E158C4" w:rsidRDefault="00E158C4" w:rsidP="00E158C4">
      <w:pPr>
        <w:jc w:val="both"/>
        <w:rPr>
          <w:smallCaps/>
          <w:sz w:val="22"/>
          <w:szCs w:val="22"/>
        </w:rPr>
      </w:pPr>
    </w:p>
    <w:p w14:paraId="341001AD" w14:textId="77777777" w:rsidR="00E158C4" w:rsidRPr="00E158C4" w:rsidRDefault="00E158C4" w:rsidP="00E158C4">
      <w:pPr>
        <w:jc w:val="both"/>
        <w:rPr>
          <w:smallCaps/>
          <w:sz w:val="22"/>
          <w:szCs w:val="22"/>
        </w:rPr>
      </w:pPr>
    </w:p>
    <w:p w14:paraId="651D1200" w14:textId="77777777" w:rsidR="00E158C4" w:rsidRPr="00E158C4" w:rsidRDefault="00E158C4" w:rsidP="00E158C4">
      <w:pPr>
        <w:jc w:val="both"/>
        <w:rPr>
          <w:smallCaps/>
          <w:sz w:val="22"/>
          <w:szCs w:val="22"/>
        </w:rPr>
      </w:pPr>
    </w:p>
    <w:p w14:paraId="27488722" w14:textId="77777777" w:rsidR="00E158C4" w:rsidRPr="00E158C4" w:rsidRDefault="00E158C4" w:rsidP="00E158C4">
      <w:pPr>
        <w:jc w:val="both"/>
        <w:rPr>
          <w:smallCaps/>
          <w:sz w:val="22"/>
          <w:szCs w:val="22"/>
        </w:rPr>
      </w:pPr>
    </w:p>
    <w:p w14:paraId="2474E3DE" w14:textId="77777777" w:rsidR="00E158C4" w:rsidRPr="00E158C4" w:rsidRDefault="00E158C4" w:rsidP="00E158C4">
      <w:pPr>
        <w:jc w:val="both"/>
        <w:rPr>
          <w:smallCaps/>
          <w:sz w:val="22"/>
          <w:szCs w:val="22"/>
        </w:rPr>
      </w:pPr>
      <w:r w:rsidRPr="00E158C4">
        <w:rPr>
          <w:sz w:val="22"/>
          <w:szCs w:val="22"/>
        </w:rPr>
        <w:t>Melléklet: Kiskőrös, Pozsonyi u. 2. ingatlan emeleti alaprajz</w:t>
      </w:r>
    </w:p>
    <w:p w14:paraId="33567E30" w14:textId="77777777" w:rsidR="00325E65" w:rsidRPr="00E158C4" w:rsidRDefault="00E158C4" w:rsidP="00E158C4">
      <w:pPr>
        <w:jc w:val="both"/>
        <w:rPr>
          <w:smallCaps/>
          <w:sz w:val="22"/>
          <w:szCs w:val="22"/>
        </w:rPr>
      </w:pPr>
      <w:r w:rsidRPr="00E158C4">
        <w:rPr>
          <w:smallCaps/>
          <w:noProof/>
          <w:sz w:val="22"/>
          <w:szCs w:val="22"/>
        </w:rPr>
        <w:lastRenderedPageBreak/>
        <w:drawing>
          <wp:anchor distT="0" distB="0" distL="114300" distR="114300" simplePos="0" relativeHeight="251660800" behindDoc="1" locked="0" layoutInCell="1" allowOverlap="1" wp14:anchorId="7B581E79" wp14:editId="212665CA">
            <wp:simplePos x="0" y="0"/>
            <wp:positionH relativeFrom="margin">
              <wp:posOffset>-43815</wp:posOffset>
            </wp:positionH>
            <wp:positionV relativeFrom="paragraph">
              <wp:posOffset>0</wp:posOffset>
            </wp:positionV>
            <wp:extent cx="6181725" cy="9060815"/>
            <wp:effectExtent l="0" t="0" r="8255" b="9525"/>
            <wp:wrapTight wrapText="bothSides">
              <wp:wrapPolygon edited="0">
                <wp:start x="0" y="0"/>
                <wp:lineTo x="0" y="21576"/>
                <wp:lineTo x="21560" y="21576"/>
                <wp:lineTo x="21560" y="0"/>
                <wp:lineTo x="0" y="0"/>
              </wp:wrapPolygon>
            </wp:wrapTight>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1725" cy="9060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03B3C6" w14:textId="7567E9B6" w:rsidR="00437E91" w:rsidRPr="00437E91" w:rsidRDefault="00437E91" w:rsidP="00437E91">
      <w:pPr>
        <w:jc w:val="center"/>
        <w:rPr>
          <w:i/>
          <w:iCs/>
          <w:sz w:val="22"/>
          <w:szCs w:val="22"/>
        </w:rPr>
      </w:pPr>
      <w:r w:rsidRPr="00437E91">
        <w:rPr>
          <w:i/>
          <w:iCs/>
          <w:sz w:val="22"/>
          <w:szCs w:val="22"/>
        </w:rPr>
        <w:lastRenderedPageBreak/>
        <w:t>Domonyi László polgármester 15 perc szünetet rendelt el.</w:t>
      </w:r>
    </w:p>
    <w:p w14:paraId="4CAEE793" w14:textId="6CF6D2FC" w:rsidR="00437E91" w:rsidRDefault="00437E91" w:rsidP="00437E91">
      <w:pPr>
        <w:rPr>
          <w:b/>
          <w:bCs/>
          <w:sz w:val="22"/>
          <w:szCs w:val="22"/>
        </w:rPr>
      </w:pPr>
    </w:p>
    <w:p w14:paraId="5408EC8E" w14:textId="77777777" w:rsidR="00437E91" w:rsidRDefault="00437E91" w:rsidP="00437E91">
      <w:pPr>
        <w:rPr>
          <w:b/>
          <w:bCs/>
          <w:sz w:val="22"/>
          <w:szCs w:val="22"/>
        </w:rPr>
      </w:pPr>
    </w:p>
    <w:p w14:paraId="1833B64E" w14:textId="49CBCF66" w:rsidR="00A07FF9" w:rsidRPr="00437E91" w:rsidRDefault="00325E65" w:rsidP="00437E91">
      <w:pPr>
        <w:pStyle w:val="Listaszerbekezds"/>
        <w:numPr>
          <w:ilvl w:val="0"/>
          <w:numId w:val="6"/>
        </w:numPr>
        <w:jc w:val="center"/>
        <w:rPr>
          <w:b/>
          <w:bCs/>
          <w:sz w:val="22"/>
          <w:szCs w:val="22"/>
        </w:rPr>
      </w:pPr>
      <w:r w:rsidRPr="00437E91">
        <w:rPr>
          <w:b/>
          <w:bCs/>
          <w:sz w:val="22"/>
          <w:szCs w:val="22"/>
        </w:rPr>
        <w:t>n</w:t>
      </w:r>
      <w:r w:rsidR="00A07FF9" w:rsidRPr="00437E91">
        <w:rPr>
          <w:b/>
          <w:bCs/>
          <w:sz w:val="22"/>
          <w:szCs w:val="22"/>
        </w:rPr>
        <w:t>apirend</w:t>
      </w:r>
    </w:p>
    <w:p w14:paraId="12E59106" w14:textId="77777777" w:rsidR="00A07FF9" w:rsidRDefault="00A07FF9" w:rsidP="00A07FF9">
      <w:pPr>
        <w:ind w:left="360"/>
        <w:jc w:val="both"/>
      </w:pPr>
    </w:p>
    <w:p w14:paraId="0BF95FFC" w14:textId="77777777" w:rsidR="00A07FF9" w:rsidRPr="00A07FF9" w:rsidRDefault="00A07FF9" w:rsidP="00A07FF9">
      <w:pPr>
        <w:ind w:left="360"/>
        <w:jc w:val="center"/>
        <w:rPr>
          <w:b/>
          <w:sz w:val="22"/>
          <w:szCs w:val="22"/>
          <w:u w:val="single"/>
        </w:rPr>
      </w:pPr>
      <w:r w:rsidRPr="00A07FF9">
        <w:rPr>
          <w:sz w:val="22"/>
          <w:szCs w:val="22"/>
        </w:rPr>
        <w:t>A 6200 KISKŐRÖS, RÁKÓCZI F. UTCA 37. SZÁM ALATTI ÖNKORMÁNYZATI KÖZÖS TULAJDONBAN LÉVŐ INGATLAN ÉRTÉKESÍTÉSE</w:t>
      </w:r>
    </w:p>
    <w:p w14:paraId="78E400FD" w14:textId="77777777" w:rsidR="00A07FF9" w:rsidRPr="00A63FD2" w:rsidRDefault="00A07FF9" w:rsidP="00A07FF9">
      <w:pPr>
        <w:jc w:val="center"/>
        <w:rPr>
          <w:i/>
          <w:sz w:val="22"/>
          <w:szCs w:val="22"/>
        </w:rPr>
      </w:pPr>
      <w:r w:rsidRPr="00A63FD2">
        <w:rPr>
          <w:i/>
          <w:sz w:val="22"/>
          <w:szCs w:val="22"/>
        </w:rPr>
        <w:t>(Írásos előterjesztés a jegyzőkönyvhöz mellékelve.)</w:t>
      </w:r>
    </w:p>
    <w:p w14:paraId="5E06DDD3" w14:textId="77777777" w:rsidR="00A07FF9" w:rsidRPr="00A63FD2" w:rsidRDefault="00A07FF9" w:rsidP="00A07FF9">
      <w:pPr>
        <w:jc w:val="center"/>
        <w:rPr>
          <w:i/>
          <w:sz w:val="22"/>
          <w:szCs w:val="22"/>
        </w:rPr>
      </w:pPr>
    </w:p>
    <w:p w14:paraId="4878C17E" w14:textId="77777777" w:rsidR="00A07FF9" w:rsidRPr="00A63FD2" w:rsidRDefault="00A07FF9" w:rsidP="00A07FF9">
      <w:pPr>
        <w:jc w:val="both"/>
        <w:rPr>
          <w:rFonts w:eastAsia="Calibri"/>
          <w:bCs/>
          <w:sz w:val="22"/>
          <w:szCs w:val="22"/>
        </w:rPr>
      </w:pPr>
      <w:r w:rsidRPr="00A63FD2">
        <w:rPr>
          <w:b/>
          <w:sz w:val="22"/>
          <w:szCs w:val="22"/>
          <w:u w:val="single"/>
        </w:rPr>
        <w:t>Előterjesztő:</w:t>
      </w:r>
      <w:r w:rsidRPr="00A63FD2">
        <w:rPr>
          <w:rFonts w:eastAsia="Calibri"/>
          <w:bCs/>
          <w:sz w:val="22"/>
          <w:szCs w:val="22"/>
        </w:rPr>
        <w:tab/>
        <w:t>Polgármester</w:t>
      </w:r>
    </w:p>
    <w:p w14:paraId="5BA3D072" w14:textId="77777777" w:rsidR="00A07FF9" w:rsidRPr="00A63FD2" w:rsidRDefault="00A07FF9" w:rsidP="00A07FF9">
      <w:pPr>
        <w:jc w:val="both"/>
        <w:rPr>
          <w:bCs/>
          <w:iCs/>
          <w:sz w:val="22"/>
          <w:szCs w:val="22"/>
        </w:rPr>
      </w:pPr>
      <w:r w:rsidRPr="00A63FD2">
        <w:rPr>
          <w:b/>
          <w:iCs/>
          <w:sz w:val="22"/>
          <w:szCs w:val="22"/>
          <w:u w:val="single"/>
        </w:rPr>
        <w:t>Előadó:</w:t>
      </w:r>
      <w:r w:rsidRPr="00A63FD2">
        <w:rPr>
          <w:bCs/>
          <w:iCs/>
          <w:sz w:val="22"/>
          <w:szCs w:val="22"/>
        </w:rPr>
        <w:tab/>
      </w:r>
      <w:r>
        <w:rPr>
          <w:bCs/>
          <w:iCs/>
          <w:sz w:val="22"/>
          <w:szCs w:val="22"/>
        </w:rPr>
        <w:t>Vagyongazdálkodási referens I.</w:t>
      </w:r>
    </w:p>
    <w:p w14:paraId="36807ECE" w14:textId="77777777" w:rsidR="00A07FF9" w:rsidRPr="00A63FD2" w:rsidRDefault="00A07FF9" w:rsidP="00854AAF">
      <w:pPr>
        <w:jc w:val="both"/>
        <w:rPr>
          <w:sz w:val="22"/>
          <w:szCs w:val="22"/>
        </w:rPr>
      </w:pPr>
    </w:p>
    <w:p w14:paraId="7A8D730F" w14:textId="0AEA2ADD" w:rsidR="003E69D4" w:rsidRDefault="003E69D4" w:rsidP="003E69D4">
      <w:pPr>
        <w:pStyle w:val="Listaszerbekezds"/>
        <w:jc w:val="both"/>
        <w:rPr>
          <w:b/>
          <w:sz w:val="22"/>
          <w:szCs w:val="22"/>
        </w:rPr>
      </w:pPr>
      <w:r w:rsidRPr="00A63FD2">
        <w:rPr>
          <w:b/>
          <w:sz w:val="22"/>
          <w:szCs w:val="22"/>
        </w:rPr>
        <w:t>Domonyi László</w:t>
      </w:r>
      <w:r w:rsidRPr="00A63FD2">
        <w:rPr>
          <w:b/>
          <w:bCs/>
          <w:sz w:val="22"/>
          <w:szCs w:val="22"/>
        </w:rPr>
        <w:t xml:space="preserve"> polgármester</w:t>
      </w:r>
      <w:r w:rsidRPr="00A63FD2">
        <w:rPr>
          <w:sz w:val="22"/>
          <w:szCs w:val="22"/>
        </w:rPr>
        <w:t xml:space="preserve"> az előterjesztés szóbeli ismertetésére felkérte</w:t>
      </w:r>
      <w:r w:rsidR="00010A01">
        <w:rPr>
          <w:sz w:val="22"/>
          <w:szCs w:val="22"/>
        </w:rPr>
        <w:t xml:space="preserve"> </w:t>
      </w:r>
      <w:r>
        <w:rPr>
          <w:b/>
          <w:sz w:val="22"/>
          <w:szCs w:val="22"/>
        </w:rPr>
        <w:t>Kutyifa Sándorné vagyongazdálkodási referens</w:t>
      </w:r>
      <w:r w:rsidRPr="00A63FD2">
        <w:rPr>
          <w:b/>
          <w:sz w:val="22"/>
          <w:szCs w:val="22"/>
        </w:rPr>
        <w:t>t.</w:t>
      </w:r>
    </w:p>
    <w:p w14:paraId="1F83F891" w14:textId="77777777" w:rsidR="003E69D4" w:rsidRPr="00A63FD2" w:rsidRDefault="003E69D4" w:rsidP="003E69D4">
      <w:pPr>
        <w:pStyle w:val="Listaszerbekezds"/>
        <w:jc w:val="both"/>
        <w:rPr>
          <w:b/>
          <w:sz w:val="22"/>
          <w:szCs w:val="22"/>
        </w:rPr>
      </w:pPr>
    </w:p>
    <w:p w14:paraId="24E39EBB" w14:textId="5216E161" w:rsidR="003E69D4" w:rsidRDefault="003E69D4" w:rsidP="003E69D4">
      <w:pPr>
        <w:pStyle w:val="Nincstrkz"/>
        <w:jc w:val="both"/>
        <w:rPr>
          <w:sz w:val="22"/>
          <w:szCs w:val="22"/>
        </w:rPr>
      </w:pPr>
      <w:r w:rsidRPr="0047231D">
        <w:rPr>
          <w:b/>
          <w:sz w:val="22"/>
          <w:szCs w:val="22"/>
        </w:rPr>
        <w:t xml:space="preserve">Kutyifa Sándorné vagyongazdálkodási referens </w:t>
      </w:r>
      <w:r w:rsidRPr="0047231D">
        <w:rPr>
          <w:sz w:val="22"/>
          <w:szCs w:val="22"/>
        </w:rPr>
        <w:t>elmondta</w:t>
      </w:r>
      <w:r w:rsidRPr="00A63FD2">
        <w:rPr>
          <w:sz w:val="22"/>
          <w:szCs w:val="22"/>
        </w:rPr>
        <w:t>,</w:t>
      </w:r>
      <w:r w:rsidR="00010A01">
        <w:rPr>
          <w:sz w:val="22"/>
          <w:szCs w:val="22"/>
        </w:rPr>
        <w:t xml:space="preserve"> </w:t>
      </w:r>
      <w:r w:rsidRPr="00A63FD2">
        <w:rPr>
          <w:sz w:val="22"/>
          <w:szCs w:val="22"/>
        </w:rPr>
        <w:t>hogy</w:t>
      </w:r>
      <w:r w:rsidR="00010A01">
        <w:rPr>
          <w:sz w:val="22"/>
          <w:szCs w:val="22"/>
        </w:rPr>
        <w:t xml:space="preserve"> </w:t>
      </w:r>
      <w:r w:rsidR="00737A22">
        <w:rPr>
          <w:sz w:val="22"/>
          <w:szCs w:val="22"/>
        </w:rPr>
        <w:t>Belák Zoltán kérelemmel fordult Kiskőrös Város Polgármesteréhez a Kiskőrös, Rákóczi Ferenc utca 37. szám alatti lakóingatlan megvásárlása tárgyában. Az ingatlan Kiskőrös Város Önkormányzata forgalomképes üzleti vagyonát képezi 12/48-ad tulajdoni hányadban. Az ingatlanforgalmi szakértő az ingatlan értékét 6.400</w:t>
      </w:r>
      <w:r w:rsidR="00405A04">
        <w:rPr>
          <w:sz w:val="22"/>
          <w:szCs w:val="22"/>
        </w:rPr>
        <w:t>.000 forint összegben állapította meg. A tulajdoni hányad arányában a vételár 1.600.000 forint. Tekintettel arra, hogy az ingatlan önkormányzati feladatellátást nem szolgál, továbbá az Önkormányzatnak csupán tulajdonrésze van az ingatlanban, a vagyonrendelet értelmében a polgármester az önkormányzati tulajdonrészt értékesítésre kijelölte. A visszterhes tulajdonjog átruházás szerződésben foglalt feltételeiről a Képviselő-testület jogosult dönteni.</w:t>
      </w:r>
    </w:p>
    <w:p w14:paraId="4B4D2D6C" w14:textId="77777777" w:rsidR="003E69D4" w:rsidRPr="00A63FD2" w:rsidRDefault="003E69D4" w:rsidP="003E69D4">
      <w:pPr>
        <w:jc w:val="both"/>
        <w:rPr>
          <w:sz w:val="22"/>
          <w:szCs w:val="22"/>
        </w:rPr>
      </w:pPr>
    </w:p>
    <w:p w14:paraId="6AD458A1" w14:textId="5D0C4FE7" w:rsidR="003E69D4" w:rsidRPr="00A63FD2" w:rsidRDefault="003E69D4" w:rsidP="003E69D4">
      <w:pPr>
        <w:jc w:val="both"/>
        <w:rPr>
          <w:sz w:val="22"/>
          <w:szCs w:val="22"/>
        </w:rPr>
      </w:pPr>
      <w:r w:rsidRPr="00A63FD2">
        <w:rPr>
          <w:b/>
          <w:sz w:val="22"/>
          <w:szCs w:val="22"/>
        </w:rPr>
        <w:t xml:space="preserve">Szlovák Pál, </w:t>
      </w:r>
      <w:r w:rsidRPr="00A63FD2">
        <w:rPr>
          <w:sz w:val="22"/>
          <w:szCs w:val="22"/>
        </w:rPr>
        <w:t xml:space="preserve">a Társadalompolitikai Bizottság elnöke, </w:t>
      </w:r>
      <w:r>
        <w:rPr>
          <w:b/>
          <w:sz w:val="22"/>
          <w:szCs w:val="22"/>
        </w:rPr>
        <w:t>Kudron Tamás</w:t>
      </w:r>
      <w:r w:rsidRPr="00A63FD2">
        <w:rPr>
          <w:b/>
          <w:sz w:val="22"/>
          <w:szCs w:val="22"/>
        </w:rPr>
        <w:t>,</w:t>
      </w:r>
      <w:r w:rsidRPr="00A63FD2">
        <w:rPr>
          <w:sz w:val="22"/>
          <w:szCs w:val="22"/>
        </w:rPr>
        <w:t xml:space="preserve"> az Ipari, Mezőgazdasági és Klímapolitikai </w:t>
      </w:r>
      <w:r>
        <w:rPr>
          <w:sz w:val="22"/>
          <w:szCs w:val="22"/>
        </w:rPr>
        <w:t>Bizottság</w:t>
      </w:r>
      <w:r w:rsidR="00405A04">
        <w:rPr>
          <w:sz w:val="22"/>
          <w:szCs w:val="22"/>
        </w:rPr>
        <w:t xml:space="preserve"> </w:t>
      </w:r>
      <w:r>
        <w:rPr>
          <w:sz w:val="22"/>
          <w:szCs w:val="22"/>
        </w:rPr>
        <w:t>tagja</w:t>
      </w:r>
      <w:r w:rsidRPr="00A63FD2">
        <w:rPr>
          <w:sz w:val="22"/>
          <w:szCs w:val="22"/>
        </w:rPr>
        <w:t>,</w:t>
      </w:r>
      <w:r w:rsidR="00405A04">
        <w:rPr>
          <w:sz w:val="22"/>
          <w:szCs w:val="22"/>
        </w:rPr>
        <w:t xml:space="preserve"> </w:t>
      </w:r>
      <w:r>
        <w:rPr>
          <w:b/>
          <w:sz w:val="22"/>
          <w:szCs w:val="22"/>
        </w:rPr>
        <w:t>Horváth János</w:t>
      </w:r>
      <w:r w:rsidRPr="00A63FD2">
        <w:rPr>
          <w:b/>
          <w:sz w:val="22"/>
          <w:szCs w:val="22"/>
        </w:rPr>
        <w:t xml:space="preserve">, </w:t>
      </w:r>
      <w:r w:rsidRPr="00A63FD2">
        <w:rPr>
          <w:sz w:val="22"/>
          <w:szCs w:val="22"/>
        </w:rPr>
        <w:t xml:space="preserve">az Ügyrendi és Összeférhetetlenségi Bizottság </w:t>
      </w:r>
      <w:r>
        <w:rPr>
          <w:sz w:val="22"/>
          <w:szCs w:val="22"/>
        </w:rPr>
        <w:t>elnöke</w:t>
      </w:r>
      <w:r w:rsidRPr="00A63FD2">
        <w:rPr>
          <w:sz w:val="22"/>
          <w:szCs w:val="22"/>
        </w:rPr>
        <w:t>,</w:t>
      </w:r>
      <w:r w:rsidRPr="00A63FD2">
        <w:rPr>
          <w:b/>
          <w:sz w:val="22"/>
          <w:szCs w:val="22"/>
        </w:rPr>
        <w:t xml:space="preserve"> Pethő Attila, </w:t>
      </w:r>
      <w:r w:rsidRPr="00A63FD2">
        <w:rPr>
          <w:sz w:val="22"/>
          <w:szCs w:val="22"/>
        </w:rPr>
        <w:t>a Pénzügyi Bizottság elnöke,</w:t>
      </w:r>
      <w:r w:rsidR="00405A04">
        <w:rPr>
          <w:sz w:val="22"/>
          <w:szCs w:val="22"/>
        </w:rPr>
        <w:t xml:space="preserve"> </w:t>
      </w:r>
      <w:r w:rsidRPr="00A63FD2">
        <w:rPr>
          <w:b/>
          <w:sz w:val="22"/>
          <w:szCs w:val="22"/>
        </w:rPr>
        <w:t>Filus Tibor</w:t>
      </w:r>
      <w:r w:rsidRPr="00A63FD2">
        <w:rPr>
          <w:sz w:val="22"/>
          <w:szCs w:val="22"/>
        </w:rPr>
        <w:t>, a Kulturális, Turisztikai és Sport Bizottság elnöke bizottságaik nevében a határozat-tervezet elfogadását javasolták.</w:t>
      </w:r>
    </w:p>
    <w:p w14:paraId="6F5914DE" w14:textId="77777777" w:rsidR="003E69D4" w:rsidRDefault="003E69D4" w:rsidP="003E69D4">
      <w:pPr>
        <w:jc w:val="both"/>
        <w:rPr>
          <w:sz w:val="22"/>
          <w:szCs w:val="22"/>
        </w:rPr>
      </w:pPr>
    </w:p>
    <w:p w14:paraId="47827691" w14:textId="77777777" w:rsidR="003E69D4" w:rsidRPr="00C31914" w:rsidRDefault="003E69D4" w:rsidP="003E69D4">
      <w:pPr>
        <w:jc w:val="both"/>
        <w:rPr>
          <w:sz w:val="22"/>
          <w:szCs w:val="22"/>
        </w:rPr>
      </w:pPr>
      <w:r w:rsidRPr="00A63FD2">
        <w:rPr>
          <w:sz w:val="22"/>
          <w:szCs w:val="22"/>
        </w:rPr>
        <w:t>Kérdés, hozzászólás nem volt, a polgármester a napirendi pont feletti vitát megnyitotta, majd hozzászólásra jelentkező nem lévén, lezárta és szavazásra bocsátotta a határozat-tervezetet.</w:t>
      </w:r>
    </w:p>
    <w:p w14:paraId="730B847F" w14:textId="77777777" w:rsidR="003E69D4" w:rsidRPr="00A63FD2" w:rsidRDefault="003E69D4" w:rsidP="003E69D4">
      <w:pPr>
        <w:jc w:val="both"/>
        <w:rPr>
          <w:bCs/>
          <w:sz w:val="22"/>
          <w:szCs w:val="22"/>
          <w:highlight w:val="yellow"/>
        </w:rPr>
      </w:pPr>
    </w:p>
    <w:p w14:paraId="1BE6E497" w14:textId="77777777" w:rsidR="003E69D4" w:rsidRPr="00A63FD2" w:rsidRDefault="003E69D4" w:rsidP="003E69D4">
      <w:pPr>
        <w:jc w:val="both"/>
        <w:rPr>
          <w:sz w:val="22"/>
          <w:szCs w:val="22"/>
        </w:rPr>
      </w:pPr>
      <w:r w:rsidRPr="00A63FD2">
        <w:rPr>
          <w:sz w:val="22"/>
          <w:szCs w:val="22"/>
        </w:rPr>
        <w:t xml:space="preserve">A Képviselő-testület </w:t>
      </w:r>
      <w:r>
        <w:rPr>
          <w:sz w:val="22"/>
          <w:szCs w:val="22"/>
        </w:rPr>
        <w:t>11</w:t>
      </w:r>
      <w:r w:rsidRPr="00A63FD2">
        <w:rPr>
          <w:sz w:val="22"/>
          <w:szCs w:val="22"/>
        </w:rPr>
        <w:t xml:space="preserve"> „igen” szavazattal az alábbi határozatot hozta:</w:t>
      </w:r>
    </w:p>
    <w:p w14:paraId="03DC306D" w14:textId="77777777" w:rsidR="00A07FF9" w:rsidRDefault="00A07FF9" w:rsidP="0075593A">
      <w:pPr>
        <w:jc w:val="both"/>
        <w:rPr>
          <w:b/>
          <w:bCs/>
          <w:sz w:val="22"/>
          <w:szCs w:val="22"/>
        </w:rPr>
      </w:pPr>
    </w:p>
    <w:p w14:paraId="313A8896" w14:textId="77777777" w:rsidR="00E158C4" w:rsidRDefault="00E158C4" w:rsidP="00E158C4">
      <w:pPr>
        <w:jc w:val="both"/>
        <w:rPr>
          <w:b/>
          <w:sz w:val="22"/>
          <w:szCs w:val="22"/>
          <w:u w:val="single"/>
        </w:rPr>
      </w:pPr>
      <w:r>
        <w:rPr>
          <w:b/>
          <w:sz w:val="22"/>
          <w:szCs w:val="22"/>
          <w:u w:val="single"/>
        </w:rPr>
        <w:t>116</w:t>
      </w:r>
      <w:r w:rsidRPr="00EB4BFD">
        <w:rPr>
          <w:b/>
          <w:sz w:val="22"/>
          <w:szCs w:val="22"/>
          <w:u w:val="single"/>
        </w:rPr>
        <w:t xml:space="preserve">/2022. sz. </w:t>
      </w:r>
      <w:proofErr w:type="spellStart"/>
      <w:r w:rsidRPr="00EB4BFD">
        <w:rPr>
          <w:b/>
          <w:sz w:val="22"/>
          <w:szCs w:val="22"/>
          <w:u w:val="single"/>
        </w:rPr>
        <w:t>Képv</w:t>
      </w:r>
      <w:proofErr w:type="spellEnd"/>
      <w:r w:rsidRPr="00EB4BFD">
        <w:rPr>
          <w:b/>
          <w:sz w:val="22"/>
          <w:szCs w:val="22"/>
          <w:u w:val="single"/>
        </w:rPr>
        <w:t>. test. hat.</w:t>
      </w:r>
    </w:p>
    <w:p w14:paraId="2D96A4CE" w14:textId="77777777" w:rsidR="00E158C4" w:rsidRDefault="00E158C4" w:rsidP="00E158C4">
      <w:pPr>
        <w:keepNext/>
        <w:jc w:val="both"/>
        <w:outlineLvl w:val="2"/>
        <w:rPr>
          <w:iCs/>
          <w:sz w:val="22"/>
          <w:szCs w:val="22"/>
        </w:rPr>
      </w:pPr>
      <w:r>
        <w:rPr>
          <w:bCs/>
          <w:sz w:val="22"/>
          <w:szCs w:val="22"/>
        </w:rPr>
        <w:t>A 6200 Kiskőrös, Rákóczi F. utca 37. szám alatti önkormányzati közös tulajdonban lévő ingatlan értékesítése</w:t>
      </w:r>
    </w:p>
    <w:p w14:paraId="073D432A" w14:textId="77777777" w:rsidR="00E158C4" w:rsidRDefault="00E158C4" w:rsidP="00E158C4">
      <w:pPr>
        <w:keepNext/>
        <w:outlineLvl w:val="2"/>
        <w:rPr>
          <w:b/>
          <w:bCs/>
          <w:iCs/>
          <w:sz w:val="22"/>
          <w:szCs w:val="22"/>
        </w:rPr>
      </w:pPr>
    </w:p>
    <w:p w14:paraId="54464AF1" w14:textId="77777777" w:rsidR="00E158C4" w:rsidRDefault="00E158C4" w:rsidP="00E158C4">
      <w:pPr>
        <w:keepNext/>
        <w:outlineLvl w:val="2"/>
        <w:rPr>
          <w:b/>
          <w:bCs/>
          <w:iCs/>
          <w:sz w:val="22"/>
          <w:szCs w:val="22"/>
        </w:rPr>
      </w:pPr>
    </w:p>
    <w:p w14:paraId="27B5F198" w14:textId="77777777" w:rsidR="00E158C4" w:rsidRPr="00334532" w:rsidRDefault="00E158C4" w:rsidP="00E158C4">
      <w:pPr>
        <w:pStyle w:val="Nincstrkz"/>
        <w:jc w:val="center"/>
        <w:rPr>
          <w:b/>
          <w:bCs/>
          <w:sz w:val="22"/>
          <w:szCs w:val="22"/>
        </w:rPr>
      </w:pPr>
      <w:r w:rsidRPr="00334532">
        <w:rPr>
          <w:b/>
          <w:bCs/>
          <w:sz w:val="22"/>
          <w:szCs w:val="22"/>
        </w:rPr>
        <w:t xml:space="preserve">HATÁROZAT </w:t>
      </w:r>
    </w:p>
    <w:p w14:paraId="0A02193B" w14:textId="77777777" w:rsidR="00E158C4" w:rsidRDefault="00E158C4" w:rsidP="00E158C4">
      <w:pPr>
        <w:pStyle w:val="Nincstrkz"/>
        <w:rPr>
          <w:b/>
          <w:bCs/>
          <w:sz w:val="22"/>
          <w:szCs w:val="22"/>
        </w:rPr>
      </w:pPr>
    </w:p>
    <w:p w14:paraId="0D8EAB14" w14:textId="77777777" w:rsidR="00E158C4" w:rsidRDefault="00E158C4" w:rsidP="00E158C4">
      <w:pPr>
        <w:pStyle w:val="Nincstrkz"/>
        <w:rPr>
          <w:b/>
          <w:bCs/>
          <w:sz w:val="22"/>
          <w:szCs w:val="22"/>
        </w:rPr>
      </w:pPr>
    </w:p>
    <w:p w14:paraId="3545CC0C" w14:textId="77777777" w:rsidR="00E158C4" w:rsidRPr="00E95D46" w:rsidRDefault="00E158C4" w:rsidP="00E158C4">
      <w:pPr>
        <w:jc w:val="both"/>
        <w:rPr>
          <w:sz w:val="22"/>
          <w:szCs w:val="22"/>
        </w:rPr>
      </w:pPr>
      <w:r w:rsidRPr="00E95D46">
        <w:rPr>
          <w:sz w:val="22"/>
          <w:szCs w:val="22"/>
        </w:rPr>
        <w:t>A Képviselő-testület</w:t>
      </w:r>
    </w:p>
    <w:p w14:paraId="51B1C186" w14:textId="77777777" w:rsidR="00E158C4" w:rsidRPr="00E95D46" w:rsidRDefault="00E158C4" w:rsidP="00E158C4">
      <w:pPr>
        <w:jc w:val="both"/>
        <w:rPr>
          <w:sz w:val="22"/>
          <w:szCs w:val="22"/>
        </w:rPr>
      </w:pPr>
    </w:p>
    <w:p w14:paraId="2B5A115D" w14:textId="77777777" w:rsidR="00E158C4" w:rsidRDefault="00E158C4" w:rsidP="00494EA0">
      <w:pPr>
        <w:pStyle w:val="Listaszerbekezds"/>
        <w:widowControl/>
        <w:numPr>
          <w:ilvl w:val="0"/>
          <w:numId w:val="34"/>
        </w:numPr>
        <w:autoSpaceDE/>
        <w:autoSpaceDN/>
        <w:adjustRightInd/>
        <w:spacing w:line="240" w:lineRule="auto"/>
        <w:contextualSpacing/>
        <w:jc w:val="both"/>
        <w:rPr>
          <w:sz w:val="22"/>
          <w:szCs w:val="22"/>
        </w:rPr>
      </w:pPr>
      <w:r w:rsidRPr="00E95D46">
        <w:rPr>
          <w:sz w:val="22"/>
          <w:szCs w:val="22"/>
        </w:rPr>
        <w:t>hozzájárul ahhoz, hogy Kiskőrös Város Önkormányzata adásvétel útján értékesítse a Kiskőrös, 1410 hrsz-ú, 377 m</w:t>
      </w:r>
      <w:r w:rsidRPr="00E95D46">
        <w:rPr>
          <w:sz w:val="22"/>
          <w:szCs w:val="22"/>
          <w:vertAlign w:val="superscript"/>
        </w:rPr>
        <w:t>2</w:t>
      </w:r>
      <w:r w:rsidRPr="00E95D46">
        <w:rPr>
          <w:sz w:val="22"/>
          <w:szCs w:val="22"/>
        </w:rPr>
        <w:t xml:space="preserve"> alapterületű, kivett lakóház, udvar rendeltetésű, természetben 6200 Kiskőrös, Rákóczi F. utca 37. szám alatti ingatlanban lévő 12/48-ad tulajdoni hányadú forgalomképes vagyonát, a határozat mellékletét képező adásvételi szerződésben foglalt visszterhes tulajdonjog átruházási feltételekkel, 1.600.000,-Ft összegben.</w:t>
      </w:r>
    </w:p>
    <w:p w14:paraId="3958F4E7" w14:textId="77777777" w:rsidR="00E158C4" w:rsidRPr="00E95D46" w:rsidRDefault="00E158C4" w:rsidP="00E158C4">
      <w:pPr>
        <w:contextualSpacing/>
        <w:jc w:val="both"/>
        <w:rPr>
          <w:sz w:val="22"/>
          <w:szCs w:val="22"/>
        </w:rPr>
      </w:pPr>
    </w:p>
    <w:p w14:paraId="24B80CC6" w14:textId="77777777" w:rsidR="00E158C4" w:rsidRPr="00E95D46" w:rsidRDefault="00E158C4" w:rsidP="00494EA0">
      <w:pPr>
        <w:pStyle w:val="Listaszerbekezds"/>
        <w:widowControl/>
        <w:numPr>
          <w:ilvl w:val="0"/>
          <w:numId w:val="34"/>
        </w:numPr>
        <w:autoSpaceDE/>
        <w:autoSpaceDN/>
        <w:adjustRightInd/>
        <w:spacing w:line="240" w:lineRule="auto"/>
        <w:contextualSpacing/>
        <w:jc w:val="both"/>
        <w:rPr>
          <w:sz w:val="22"/>
          <w:szCs w:val="22"/>
        </w:rPr>
      </w:pPr>
      <w:r w:rsidRPr="00E95D46">
        <w:rPr>
          <w:sz w:val="22"/>
          <w:szCs w:val="22"/>
        </w:rPr>
        <w:t xml:space="preserve">felhatalmazza a polgármestert a határozat mellékletét képező adásvételi szerződés aláírására, továbbá </w:t>
      </w:r>
      <w:r w:rsidRPr="00E95D46">
        <w:rPr>
          <w:bCs/>
          <w:sz w:val="22"/>
          <w:szCs w:val="22"/>
        </w:rPr>
        <w:t>az azzal összefüggő jognyilatkozatok megtételére és aláírására, valamint a tulajdonjog ingatlan-nyilvántartásba történő átvezetésére.</w:t>
      </w:r>
    </w:p>
    <w:p w14:paraId="43CECD03" w14:textId="77777777" w:rsidR="00E158C4" w:rsidRPr="00E95D46" w:rsidRDefault="00E158C4" w:rsidP="00E158C4">
      <w:pPr>
        <w:jc w:val="both"/>
        <w:rPr>
          <w:sz w:val="22"/>
          <w:szCs w:val="22"/>
        </w:rPr>
      </w:pPr>
    </w:p>
    <w:p w14:paraId="6F9BD80F" w14:textId="77777777" w:rsidR="00E158C4" w:rsidRPr="00E95D46" w:rsidRDefault="00E158C4" w:rsidP="00E158C4">
      <w:pPr>
        <w:jc w:val="both"/>
        <w:rPr>
          <w:sz w:val="22"/>
          <w:szCs w:val="22"/>
        </w:rPr>
      </w:pPr>
    </w:p>
    <w:p w14:paraId="48BCADD6" w14:textId="77777777" w:rsidR="00E158C4" w:rsidRPr="00E95D46" w:rsidRDefault="00E158C4" w:rsidP="00E158C4">
      <w:pPr>
        <w:jc w:val="both"/>
        <w:rPr>
          <w:sz w:val="22"/>
          <w:szCs w:val="22"/>
        </w:rPr>
      </w:pPr>
      <w:r w:rsidRPr="00E95D46">
        <w:rPr>
          <w:b/>
          <w:bCs/>
          <w:sz w:val="22"/>
          <w:szCs w:val="22"/>
          <w:u w:val="single"/>
        </w:rPr>
        <w:t>Felelős:</w:t>
      </w:r>
      <w:r w:rsidRPr="00E95D46">
        <w:rPr>
          <w:sz w:val="22"/>
          <w:szCs w:val="22"/>
        </w:rPr>
        <w:tab/>
        <w:t>polgármester</w:t>
      </w:r>
    </w:p>
    <w:p w14:paraId="0965C449" w14:textId="77777777" w:rsidR="00E158C4" w:rsidRPr="00E95D46" w:rsidRDefault="00E158C4" w:rsidP="00E158C4">
      <w:pPr>
        <w:jc w:val="both"/>
        <w:rPr>
          <w:sz w:val="22"/>
          <w:szCs w:val="22"/>
        </w:rPr>
      </w:pPr>
      <w:r w:rsidRPr="00E95D46">
        <w:rPr>
          <w:b/>
          <w:bCs/>
          <w:sz w:val="22"/>
          <w:szCs w:val="22"/>
          <w:u w:val="single"/>
        </w:rPr>
        <w:t>Határidő:</w:t>
      </w:r>
      <w:r w:rsidRPr="00E95D46">
        <w:rPr>
          <w:sz w:val="22"/>
          <w:szCs w:val="22"/>
        </w:rPr>
        <w:tab/>
        <w:t>azonnal</w:t>
      </w:r>
    </w:p>
    <w:p w14:paraId="7C5C39B2" w14:textId="77777777" w:rsidR="00E158C4" w:rsidRPr="008730FB" w:rsidRDefault="00E158C4" w:rsidP="00E158C4">
      <w:pPr>
        <w:jc w:val="right"/>
        <w:rPr>
          <w:bCs/>
          <w:i/>
          <w:sz w:val="22"/>
          <w:szCs w:val="22"/>
        </w:rPr>
      </w:pPr>
      <w:r w:rsidRPr="008730FB">
        <w:rPr>
          <w:bCs/>
          <w:i/>
          <w:sz w:val="22"/>
          <w:szCs w:val="22"/>
        </w:rPr>
        <w:lastRenderedPageBreak/>
        <w:t xml:space="preserve">Melléklet a </w:t>
      </w:r>
      <w:r>
        <w:rPr>
          <w:bCs/>
          <w:i/>
          <w:sz w:val="22"/>
          <w:szCs w:val="22"/>
        </w:rPr>
        <w:t>116</w:t>
      </w:r>
      <w:r w:rsidRPr="008730FB">
        <w:rPr>
          <w:bCs/>
          <w:i/>
          <w:sz w:val="22"/>
          <w:szCs w:val="22"/>
        </w:rPr>
        <w:t xml:space="preserve">/2022. sz. </w:t>
      </w:r>
      <w:proofErr w:type="spellStart"/>
      <w:r w:rsidRPr="008730FB">
        <w:rPr>
          <w:bCs/>
          <w:i/>
          <w:sz w:val="22"/>
          <w:szCs w:val="22"/>
        </w:rPr>
        <w:t>Képv</w:t>
      </w:r>
      <w:proofErr w:type="spellEnd"/>
      <w:r w:rsidRPr="008730FB">
        <w:rPr>
          <w:bCs/>
          <w:i/>
          <w:sz w:val="22"/>
          <w:szCs w:val="22"/>
        </w:rPr>
        <w:t>. test. határozathoz</w:t>
      </w:r>
    </w:p>
    <w:p w14:paraId="791E61DD" w14:textId="77777777" w:rsidR="00E158C4" w:rsidRPr="008730FB" w:rsidRDefault="00E158C4" w:rsidP="00E158C4">
      <w:pPr>
        <w:jc w:val="center"/>
        <w:rPr>
          <w:b/>
          <w:sz w:val="22"/>
          <w:szCs w:val="22"/>
        </w:rPr>
      </w:pPr>
    </w:p>
    <w:p w14:paraId="1D9D5366" w14:textId="77777777" w:rsidR="00E158C4" w:rsidRPr="008730FB" w:rsidRDefault="00E158C4" w:rsidP="00E158C4">
      <w:pPr>
        <w:jc w:val="center"/>
        <w:rPr>
          <w:b/>
          <w:sz w:val="22"/>
          <w:szCs w:val="22"/>
        </w:rPr>
      </w:pPr>
    </w:p>
    <w:p w14:paraId="37952A20" w14:textId="77777777" w:rsidR="00E158C4" w:rsidRPr="008730FB" w:rsidRDefault="00E158C4" w:rsidP="00E158C4">
      <w:pPr>
        <w:jc w:val="center"/>
        <w:rPr>
          <w:b/>
          <w:sz w:val="22"/>
          <w:szCs w:val="22"/>
        </w:rPr>
      </w:pPr>
      <w:r w:rsidRPr="008730FB">
        <w:rPr>
          <w:b/>
          <w:sz w:val="22"/>
          <w:szCs w:val="22"/>
        </w:rPr>
        <w:t>ADÁSVÉTELI SZERZŐDÉS</w:t>
      </w:r>
    </w:p>
    <w:p w14:paraId="707DDEB2" w14:textId="77777777" w:rsidR="00E158C4" w:rsidRPr="008730FB" w:rsidRDefault="00E158C4" w:rsidP="00E158C4">
      <w:pPr>
        <w:jc w:val="center"/>
        <w:rPr>
          <w:b/>
          <w:sz w:val="22"/>
          <w:szCs w:val="22"/>
        </w:rPr>
      </w:pPr>
    </w:p>
    <w:p w14:paraId="27D54109" w14:textId="77777777" w:rsidR="00E158C4" w:rsidRPr="008730FB" w:rsidRDefault="00E158C4" w:rsidP="00E158C4">
      <w:pPr>
        <w:jc w:val="center"/>
        <w:rPr>
          <w:b/>
          <w:sz w:val="22"/>
          <w:szCs w:val="22"/>
        </w:rPr>
      </w:pPr>
    </w:p>
    <w:p w14:paraId="3B2CBF2D" w14:textId="77777777" w:rsidR="00E158C4" w:rsidRPr="008730FB" w:rsidRDefault="00E158C4" w:rsidP="00E158C4">
      <w:pPr>
        <w:jc w:val="both"/>
        <w:rPr>
          <w:sz w:val="22"/>
          <w:szCs w:val="22"/>
        </w:rPr>
      </w:pPr>
      <w:r w:rsidRPr="008730FB">
        <w:rPr>
          <w:sz w:val="22"/>
          <w:szCs w:val="22"/>
        </w:rPr>
        <w:t xml:space="preserve">Amely létrejött egyrészről </w:t>
      </w:r>
      <w:r w:rsidRPr="008730FB">
        <w:rPr>
          <w:b/>
          <w:bCs/>
          <w:sz w:val="22"/>
          <w:szCs w:val="22"/>
        </w:rPr>
        <w:t>Kiskőrös Város Önkormányzata</w:t>
      </w:r>
      <w:r w:rsidRPr="008730FB">
        <w:rPr>
          <w:sz w:val="22"/>
          <w:szCs w:val="22"/>
        </w:rPr>
        <w:t xml:space="preserve"> (6200 Kiskőrös, Petőfi tér 1., statisztikai számjel: 15724784-8411-321-03, adószám: 15724784-2-03, törzskönyvi azonosító: 724782, képviseli: Domonyi László Mihály polgármester), mint eladó,-</w:t>
      </w:r>
    </w:p>
    <w:p w14:paraId="3EAEF112" w14:textId="77777777" w:rsidR="00E158C4" w:rsidRPr="008730FB" w:rsidRDefault="00E158C4" w:rsidP="00E158C4">
      <w:pPr>
        <w:jc w:val="both"/>
        <w:rPr>
          <w:sz w:val="22"/>
          <w:szCs w:val="22"/>
        </w:rPr>
      </w:pPr>
    </w:p>
    <w:p w14:paraId="58632391" w14:textId="77777777" w:rsidR="00E158C4" w:rsidRPr="008730FB" w:rsidRDefault="00E158C4" w:rsidP="00E158C4">
      <w:pPr>
        <w:jc w:val="both"/>
        <w:rPr>
          <w:sz w:val="22"/>
          <w:szCs w:val="22"/>
        </w:rPr>
      </w:pPr>
      <w:r w:rsidRPr="008730FB">
        <w:rPr>
          <w:sz w:val="22"/>
          <w:szCs w:val="22"/>
        </w:rPr>
        <w:t xml:space="preserve">Másrészről </w:t>
      </w:r>
      <w:proofErr w:type="spellStart"/>
      <w:r w:rsidRPr="008730FB">
        <w:rPr>
          <w:b/>
          <w:sz w:val="22"/>
          <w:szCs w:val="22"/>
        </w:rPr>
        <w:t>Yourcontact</w:t>
      </w:r>
      <w:proofErr w:type="spellEnd"/>
      <w:r w:rsidRPr="008730FB">
        <w:rPr>
          <w:b/>
          <w:sz w:val="22"/>
          <w:szCs w:val="22"/>
        </w:rPr>
        <w:t xml:space="preserve"> Kft.</w:t>
      </w:r>
      <w:r w:rsidRPr="008730FB">
        <w:rPr>
          <w:sz w:val="22"/>
          <w:szCs w:val="22"/>
        </w:rPr>
        <w:t xml:space="preserve"> (Cg-03-09-114925, KSH száma: 14017164-7022-113-03, adószáma: 14017164-2-03, jelen jogügyletnél képviseli: Belák Zoltán ügyvezető) 6200 Kiskőrös, Dózsa </w:t>
      </w:r>
      <w:proofErr w:type="spellStart"/>
      <w:r w:rsidRPr="008730FB">
        <w:rPr>
          <w:sz w:val="22"/>
          <w:szCs w:val="22"/>
        </w:rPr>
        <w:t>Gy</w:t>
      </w:r>
      <w:proofErr w:type="spellEnd"/>
      <w:r w:rsidRPr="008730FB">
        <w:rPr>
          <w:sz w:val="22"/>
          <w:szCs w:val="22"/>
        </w:rPr>
        <w:t xml:space="preserve">. út 52. sz. alatti gazdasági társaság, mint vevő között </w:t>
      </w:r>
      <w:proofErr w:type="spellStart"/>
      <w:r w:rsidRPr="008730FB">
        <w:rPr>
          <w:sz w:val="22"/>
          <w:szCs w:val="22"/>
        </w:rPr>
        <w:t>alulírt</w:t>
      </w:r>
      <w:proofErr w:type="spellEnd"/>
      <w:r w:rsidRPr="008730FB">
        <w:rPr>
          <w:sz w:val="22"/>
          <w:szCs w:val="22"/>
        </w:rPr>
        <w:t xml:space="preserve"> napon és helyen az alábbi feltételek mellett: </w:t>
      </w:r>
    </w:p>
    <w:p w14:paraId="6E585E52" w14:textId="77777777" w:rsidR="00E158C4" w:rsidRPr="008730FB" w:rsidRDefault="00E158C4" w:rsidP="00E158C4">
      <w:pPr>
        <w:jc w:val="both"/>
        <w:rPr>
          <w:sz w:val="22"/>
          <w:szCs w:val="22"/>
        </w:rPr>
      </w:pPr>
    </w:p>
    <w:p w14:paraId="4F27582A" w14:textId="77777777" w:rsidR="00E158C4" w:rsidRPr="008730FB" w:rsidRDefault="00E158C4" w:rsidP="00E158C4">
      <w:pPr>
        <w:jc w:val="both"/>
        <w:rPr>
          <w:sz w:val="22"/>
          <w:szCs w:val="22"/>
        </w:rPr>
      </w:pPr>
      <w:r w:rsidRPr="008730FB">
        <w:rPr>
          <w:sz w:val="22"/>
          <w:szCs w:val="22"/>
        </w:rPr>
        <w:t xml:space="preserve">1./ Eladó eladja, vevő megveszi, örökre és visszavonhatatlanul, teher-, per-, és igénymentesen, megtekintett és ismert állapotban, annak minden törvényi és természetes tartozékával együtt, eladó 12/48-ad tulajdoni hányadát képező </w:t>
      </w:r>
      <w:r w:rsidRPr="008730FB">
        <w:rPr>
          <w:b/>
          <w:sz w:val="22"/>
          <w:szCs w:val="22"/>
        </w:rPr>
        <w:t xml:space="preserve">KISKŐRÖS belterület 1410 </w:t>
      </w:r>
      <w:r w:rsidRPr="008730FB">
        <w:rPr>
          <w:sz w:val="22"/>
          <w:szCs w:val="22"/>
        </w:rPr>
        <w:t xml:space="preserve">hrsz. alatt nyilvántartott, kivett lakóház, udvar telekkönyvi megjelölésű, 377 nm térmértékű, </w:t>
      </w:r>
      <w:proofErr w:type="spellStart"/>
      <w:r w:rsidRPr="008730FB">
        <w:rPr>
          <w:sz w:val="22"/>
          <w:szCs w:val="22"/>
        </w:rPr>
        <w:t>közigazgatásilag</w:t>
      </w:r>
      <w:proofErr w:type="spellEnd"/>
      <w:r w:rsidRPr="008730FB">
        <w:rPr>
          <w:sz w:val="22"/>
          <w:szCs w:val="22"/>
        </w:rPr>
        <w:t xml:space="preserve"> 6200 Kiskőrös, Rákóczi Ferenc utca 37. sz. alatti ingatlanilletőséget – 1.600.000,-Ft, azaz: Egymillió-hatszázezer forint kölcsönösen kialkudott vételárért. Felek rögzítik, hogy a vételár az ingatlan valós forgalmi értékét tükrözi, azt közösen, az ingatlan jelenlegi állapotát figyelembe véve állapították meg, így a vételár az ingatlan forgalmi értékével teljes mértékben arányos, azt a felek kifejezetten értékarányosnak fogadják el.</w:t>
      </w:r>
    </w:p>
    <w:p w14:paraId="336E1E26" w14:textId="77777777" w:rsidR="00E158C4" w:rsidRPr="008730FB" w:rsidRDefault="00E158C4" w:rsidP="00E158C4">
      <w:pPr>
        <w:jc w:val="both"/>
        <w:rPr>
          <w:sz w:val="22"/>
          <w:szCs w:val="22"/>
        </w:rPr>
      </w:pPr>
    </w:p>
    <w:p w14:paraId="228757F2" w14:textId="77777777" w:rsidR="00E158C4" w:rsidRPr="008730FB" w:rsidRDefault="00E158C4" w:rsidP="00E158C4">
      <w:pPr>
        <w:autoSpaceDE w:val="0"/>
        <w:autoSpaceDN w:val="0"/>
        <w:adjustRightInd w:val="0"/>
        <w:jc w:val="both"/>
        <w:rPr>
          <w:sz w:val="22"/>
          <w:szCs w:val="22"/>
        </w:rPr>
      </w:pPr>
      <w:r w:rsidRPr="008730FB">
        <w:rPr>
          <w:sz w:val="22"/>
          <w:szCs w:val="22"/>
        </w:rPr>
        <w:t>Kiskőrös Város Önkormányzata képviselője útján kijelenti, hogy Kiskőrös Város Önkormányzatának Képviselő-testülete …………. számú határozata alapján hozzájárul az adásvételhez, továbbá Domonyi László Mihály Polgármestert felhatalmazta az adásvételi szerződés aláírására és jognyilatkozatok megtételére.</w:t>
      </w:r>
    </w:p>
    <w:p w14:paraId="3D45A4F9" w14:textId="77777777" w:rsidR="00E158C4" w:rsidRPr="008730FB" w:rsidRDefault="00E158C4" w:rsidP="00E158C4">
      <w:pPr>
        <w:jc w:val="both"/>
        <w:rPr>
          <w:sz w:val="22"/>
          <w:szCs w:val="22"/>
        </w:rPr>
      </w:pPr>
    </w:p>
    <w:p w14:paraId="33D6B7EE" w14:textId="77777777" w:rsidR="00E158C4" w:rsidRPr="008730FB" w:rsidRDefault="00E158C4" w:rsidP="00E158C4">
      <w:pPr>
        <w:jc w:val="both"/>
        <w:rPr>
          <w:sz w:val="22"/>
          <w:szCs w:val="22"/>
        </w:rPr>
      </w:pPr>
      <w:r w:rsidRPr="008730FB">
        <w:rPr>
          <w:sz w:val="22"/>
          <w:szCs w:val="22"/>
        </w:rPr>
        <w:t>2./ Felek rögzítik, hogy a fenti 1./ pontban megjelölt vételár az alábbiak szerint kerül kifizetésre:</w:t>
      </w:r>
    </w:p>
    <w:p w14:paraId="4F5AE646" w14:textId="77777777" w:rsidR="00E158C4" w:rsidRPr="008730FB" w:rsidRDefault="00E158C4" w:rsidP="00E158C4">
      <w:pPr>
        <w:jc w:val="both"/>
        <w:rPr>
          <w:sz w:val="22"/>
          <w:szCs w:val="22"/>
        </w:rPr>
      </w:pPr>
    </w:p>
    <w:p w14:paraId="6D40E9D6" w14:textId="77777777" w:rsidR="00E158C4" w:rsidRPr="008730FB" w:rsidRDefault="00E158C4" w:rsidP="00E158C4">
      <w:pPr>
        <w:jc w:val="both"/>
        <w:rPr>
          <w:sz w:val="22"/>
          <w:szCs w:val="22"/>
        </w:rPr>
      </w:pPr>
      <w:r w:rsidRPr="008730FB">
        <w:rPr>
          <w:sz w:val="22"/>
          <w:szCs w:val="22"/>
        </w:rPr>
        <w:t>Felek rögzítik, hogy vevő a teljes vételárat legkésőbb 2022. december 15. napjáig - fizeti meg eladó részére, átutalás fizetési móddal, eladó K&amp;H Bank Zrt-nél vezetett 10400621-00027753-0000008 számú bankszámlájára. Eladó a vételárat, a bankszámláján történt jóváírást követően tekinti teljesítettnek. Eladó ezen teljesítési módot kifejezetten elfogadja és szerződésszerű teljesítésnek tekinti.</w:t>
      </w:r>
    </w:p>
    <w:p w14:paraId="6E57B1D9" w14:textId="77777777" w:rsidR="00E158C4" w:rsidRPr="008730FB" w:rsidRDefault="00E158C4" w:rsidP="00E158C4">
      <w:pPr>
        <w:jc w:val="both"/>
        <w:rPr>
          <w:sz w:val="22"/>
          <w:szCs w:val="22"/>
        </w:rPr>
      </w:pPr>
    </w:p>
    <w:p w14:paraId="354EBC75" w14:textId="77777777" w:rsidR="00E158C4" w:rsidRPr="008730FB" w:rsidRDefault="00E158C4" w:rsidP="00E158C4">
      <w:pPr>
        <w:pStyle w:val="Szvegtrzs"/>
        <w:rPr>
          <w:sz w:val="22"/>
          <w:szCs w:val="22"/>
        </w:rPr>
      </w:pPr>
      <w:r w:rsidRPr="008730FB">
        <w:rPr>
          <w:sz w:val="22"/>
          <w:szCs w:val="22"/>
        </w:rPr>
        <w:t xml:space="preserve">Az eladó a mai napon okiratszerkesztő ügyvédnél letétbe helyezte a tulajdonjog átruházására irányuló nyilatkozatát (bejegyzési engedélyt) 3 eredeti példányban, amelyet okiratszerkesztő ügyvéd okirati letétbe vett. </w:t>
      </w:r>
    </w:p>
    <w:p w14:paraId="28A09A44" w14:textId="77777777" w:rsidR="00E158C4" w:rsidRPr="008730FB" w:rsidRDefault="00E158C4" w:rsidP="00E158C4">
      <w:pPr>
        <w:pStyle w:val="Szvegtrzs"/>
        <w:rPr>
          <w:sz w:val="22"/>
          <w:szCs w:val="22"/>
        </w:rPr>
      </w:pPr>
    </w:p>
    <w:p w14:paraId="344ADA4D" w14:textId="77777777" w:rsidR="00E158C4" w:rsidRPr="008730FB" w:rsidRDefault="00E158C4" w:rsidP="00E158C4">
      <w:pPr>
        <w:pStyle w:val="Szvegtrzs"/>
        <w:rPr>
          <w:sz w:val="22"/>
          <w:szCs w:val="22"/>
        </w:rPr>
      </w:pPr>
      <w:r w:rsidRPr="008730FB">
        <w:rPr>
          <w:sz w:val="22"/>
          <w:szCs w:val="22"/>
        </w:rPr>
        <w:t>Ezen nyilatkozat abban az esetben használható fel - akkor küldendő meg okiratszerkesztő ügyvéd által a BKMKH Földhivatali Főosztály Földhivatali Osztály 5. (Kiskőrös) felé - amikor eladó igazolja, hogy a teljes vételár megfizetésre került a részére.</w:t>
      </w:r>
    </w:p>
    <w:p w14:paraId="36A58D45" w14:textId="77777777" w:rsidR="00E158C4" w:rsidRPr="008730FB" w:rsidRDefault="00E158C4" w:rsidP="00E158C4">
      <w:pPr>
        <w:jc w:val="both"/>
        <w:rPr>
          <w:sz w:val="22"/>
          <w:szCs w:val="22"/>
        </w:rPr>
      </w:pPr>
    </w:p>
    <w:p w14:paraId="08296CFB" w14:textId="77777777" w:rsidR="00E158C4" w:rsidRPr="008730FB" w:rsidRDefault="00E158C4" w:rsidP="00E158C4">
      <w:pPr>
        <w:jc w:val="both"/>
        <w:rPr>
          <w:sz w:val="22"/>
          <w:szCs w:val="22"/>
        </w:rPr>
      </w:pPr>
      <w:r w:rsidRPr="008730FB">
        <w:rPr>
          <w:sz w:val="22"/>
          <w:szCs w:val="22"/>
        </w:rPr>
        <w:t xml:space="preserve">3./ Felek rögzítik, hogy vevő a teljes hátralékos vételár kifizetésének a napján – legkésőbb 2022. december 15. napján - kerül az ingatlanilletőség birtokába, attól a naptól jogosult az ingatlanilletőség hasznai szedésére, illetve köteles viselni az azzal járó </w:t>
      </w:r>
      <w:proofErr w:type="spellStart"/>
      <w:r w:rsidRPr="008730FB">
        <w:rPr>
          <w:sz w:val="22"/>
          <w:szCs w:val="22"/>
        </w:rPr>
        <w:t>terheket</w:t>
      </w:r>
      <w:proofErr w:type="spellEnd"/>
      <w:r w:rsidRPr="008730FB">
        <w:rPr>
          <w:sz w:val="22"/>
          <w:szCs w:val="22"/>
        </w:rPr>
        <w:t>.</w:t>
      </w:r>
    </w:p>
    <w:p w14:paraId="384695A7" w14:textId="77777777" w:rsidR="00E158C4" w:rsidRPr="008730FB" w:rsidRDefault="00E158C4" w:rsidP="00E158C4">
      <w:pPr>
        <w:jc w:val="both"/>
        <w:rPr>
          <w:sz w:val="22"/>
          <w:szCs w:val="22"/>
        </w:rPr>
      </w:pPr>
    </w:p>
    <w:p w14:paraId="06E7F18D" w14:textId="77777777" w:rsidR="00E158C4" w:rsidRPr="008730FB" w:rsidRDefault="00E158C4" w:rsidP="00E158C4">
      <w:pPr>
        <w:jc w:val="both"/>
        <w:rPr>
          <w:sz w:val="22"/>
          <w:szCs w:val="22"/>
        </w:rPr>
      </w:pPr>
      <w:r w:rsidRPr="008730FB">
        <w:rPr>
          <w:sz w:val="22"/>
          <w:szCs w:val="22"/>
        </w:rPr>
        <w:t xml:space="preserve">4./ Felek megbízzák és meghatalmazzák dr. </w:t>
      </w:r>
      <w:proofErr w:type="spellStart"/>
      <w:r w:rsidRPr="008730FB">
        <w:rPr>
          <w:sz w:val="22"/>
          <w:szCs w:val="22"/>
        </w:rPr>
        <w:t>Polereczki</w:t>
      </w:r>
      <w:proofErr w:type="spellEnd"/>
      <w:r w:rsidRPr="008730FB">
        <w:rPr>
          <w:sz w:val="22"/>
          <w:szCs w:val="22"/>
        </w:rPr>
        <w:t xml:space="preserve"> Csilla ügyvédet, hogy őket a jelen szerződéssel kapcsolatos valamennyi eljárásban- ideértve az NAV-hoz továbbítandó B400-as adatlappal kapcsolatos eljárást, az Illetékhivatal előtti eljárást, valamint a Földhivatali eljárást is - mindenben képviselje. Ezen meghatalmazást dr. </w:t>
      </w:r>
      <w:proofErr w:type="spellStart"/>
      <w:r w:rsidRPr="008730FB">
        <w:rPr>
          <w:sz w:val="22"/>
          <w:szCs w:val="22"/>
        </w:rPr>
        <w:t>Polereczki</w:t>
      </w:r>
      <w:proofErr w:type="spellEnd"/>
      <w:r w:rsidRPr="008730FB">
        <w:rPr>
          <w:sz w:val="22"/>
          <w:szCs w:val="22"/>
        </w:rPr>
        <w:t xml:space="preserve"> Csilla ügyvéd elfogadja (</w:t>
      </w:r>
      <w:proofErr w:type="spellStart"/>
      <w:r w:rsidRPr="008730FB">
        <w:rPr>
          <w:sz w:val="22"/>
          <w:szCs w:val="22"/>
        </w:rPr>
        <w:t>Üttv</w:t>
      </w:r>
      <w:proofErr w:type="spellEnd"/>
      <w:r w:rsidRPr="008730FB">
        <w:rPr>
          <w:sz w:val="22"/>
          <w:szCs w:val="22"/>
        </w:rPr>
        <w:t xml:space="preserve">. 34.§ (2) </w:t>
      </w:r>
      <w:proofErr w:type="spellStart"/>
      <w:r w:rsidRPr="008730FB">
        <w:rPr>
          <w:sz w:val="22"/>
          <w:szCs w:val="22"/>
        </w:rPr>
        <w:t>bek</w:t>
      </w:r>
      <w:proofErr w:type="spellEnd"/>
      <w:r w:rsidRPr="008730FB">
        <w:rPr>
          <w:sz w:val="22"/>
          <w:szCs w:val="22"/>
        </w:rPr>
        <w:t>.).</w:t>
      </w:r>
    </w:p>
    <w:p w14:paraId="0B2A6573" w14:textId="77777777" w:rsidR="00E158C4" w:rsidRPr="008730FB" w:rsidRDefault="00E158C4" w:rsidP="00E158C4">
      <w:pPr>
        <w:jc w:val="both"/>
        <w:rPr>
          <w:sz w:val="22"/>
          <w:szCs w:val="22"/>
        </w:rPr>
      </w:pPr>
    </w:p>
    <w:p w14:paraId="74829B3B" w14:textId="77777777" w:rsidR="00E158C4" w:rsidRPr="008730FB" w:rsidRDefault="00E158C4" w:rsidP="00E158C4">
      <w:pPr>
        <w:jc w:val="both"/>
        <w:rPr>
          <w:sz w:val="22"/>
          <w:szCs w:val="22"/>
        </w:rPr>
      </w:pPr>
      <w:r w:rsidRPr="008730FB">
        <w:rPr>
          <w:sz w:val="22"/>
          <w:szCs w:val="22"/>
        </w:rPr>
        <w:t>5./ Felek rögzítik, hogy a jelen adásvételi szerződéssel kapcsolatos valamennyi költség – ideértve a fizetendő vagyonátruházási illetéket is- vevőt terheli.</w:t>
      </w:r>
    </w:p>
    <w:p w14:paraId="518A17F3" w14:textId="77777777" w:rsidR="00E158C4" w:rsidRPr="008730FB" w:rsidRDefault="00E158C4" w:rsidP="00E158C4">
      <w:pPr>
        <w:jc w:val="both"/>
        <w:rPr>
          <w:sz w:val="22"/>
          <w:szCs w:val="22"/>
        </w:rPr>
      </w:pPr>
    </w:p>
    <w:p w14:paraId="39C5A64F" w14:textId="77777777" w:rsidR="00E158C4" w:rsidRPr="008730FB" w:rsidRDefault="00E158C4" w:rsidP="00E158C4">
      <w:pPr>
        <w:jc w:val="both"/>
        <w:rPr>
          <w:sz w:val="22"/>
          <w:szCs w:val="22"/>
        </w:rPr>
      </w:pPr>
      <w:r w:rsidRPr="008730FB">
        <w:rPr>
          <w:sz w:val="22"/>
          <w:szCs w:val="22"/>
        </w:rPr>
        <w:lastRenderedPageBreak/>
        <w:t>6./ Szerződő felek a fentieknek megfelelően az alábbi közös kérelemmel fordulnak a T. Bács-Kiskun Megyei Kormányhivatal Földhivatali Főosztály Földhivatali Osztály 5. (Kiskőrös) felé:</w:t>
      </w:r>
    </w:p>
    <w:p w14:paraId="6E8A0727" w14:textId="77777777" w:rsidR="00E158C4" w:rsidRPr="008730FB" w:rsidRDefault="00E158C4" w:rsidP="00E158C4">
      <w:pPr>
        <w:jc w:val="both"/>
        <w:rPr>
          <w:sz w:val="22"/>
          <w:szCs w:val="22"/>
        </w:rPr>
      </w:pPr>
    </w:p>
    <w:p w14:paraId="404156EF" w14:textId="77777777" w:rsidR="00E158C4" w:rsidRPr="008730FB" w:rsidRDefault="00E158C4" w:rsidP="00E158C4">
      <w:pPr>
        <w:jc w:val="both"/>
        <w:rPr>
          <w:sz w:val="22"/>
          <w:szCs w:val="22"/>
        </w:rPr>
      </w:pPr>
      <w:r w:rsidRPr="008730FB">
        <w:rPr>
          <w:sz w:val="22"/>
          <w:szCs w:val="22"/>
        </w:rPr>
        <w:t xml:space="preserve">Kérjük, hogy a </w:t>
      </w:r>
      <w:r w:rsidRPr="008730FB">
        <w:rPr>
          <w:b/>
          <w:sz w:val="22"/>
          <w:szCs w:val="22"/>
        </w:rPr>
        <w:t>KISKŐRÖS belterület 1410</w:t>
      </w:r>
      <w:r w:rsidRPr="008730FB">
        <w:rPr>
          <w:sz w:val="22"/>
          <w:szCs w:val="22"/>
        </w:rPr>
        <w:t xml:space="preserve"> hrsz. alatti ingatlanra a tulajdonjog vétel jogcímén történő bejegyzését eladó tulajdonjog bejegyzési engedélyének becsatolásáig szíveskedjék függőben tartani az Inytv.47/A.§. (1) </w:t>
      </w:r>
      <w:proofErr w:type="spellStart"/>
      <w:r w:rsidRPr="008730FB">
        <w:rPr>
          <w:sz w:val="22"/>
          <w:szCs w:val="22"/>
        </w:rPr>
        <w:t>bek</w:t>
      </w:r>
      <w:proofErr w:type="spellEnd"/>
      <w:r w:rsidRPr="008730FB">
        <w:rPr>
          <w:sz w:val="22"/>
          <w:szCs w:val="22"/>
        </w:rPr>
        <w:t xml:space="preserve">. </w:t>
      </w:r>
      <w:proofErr w:type="spellStart"/>
      <w:r w:rsidRPr="008730FB">
        <w:rPr>
          <w:sz w:val="22"/>
          <w:szCs w:val="22"/>
        </w:rPr>
        <w:t>b.</w:t>
      </w:r>
      <w:proofErr w:type="spellEnd"/>
      <w:r w:rsidRPr="008730FB">
        <w:rPr>
          <w:sz w:val="22"/>
          <w:szCs w:val="22"/>
        </w:rPr>
        <w:t>/ pontja alapján, majd eladó tulajdonjog bejegyzési engedélyének becsatolását követően eladó nevén vezetett 12/48-ad tulajdoni illetőségre a tulajdonjogot vétel jogcímén vevő javára bejegyezni szíveskedjék.</w:t>
      </w:r>
    </w:p>
    <w:p w14:paraId="25B0DABA" w14:textId="77777777" w:rsidR="00E158C4" w:rsidRPr="008730FB" w:rsidRDefault="00E158C4" w:rsidP="00E158C4">
      <w:pPr>
        <w:jc w:val="both"/>
        <w:rPr>
          <w:sz w:val="22"/>
          <w:szCs w:val="22"/>
        </w:rPr>
      </w:pPr>
    </w:p>
    <w:p w14:paraId="0CC3EB7D" w14:textId="77777777" w:rsidR="00E158C4" w:rsidRPr="008730FB" w:rsidRDefault="00E158C4" w:rsidP="00E158C4">
      <w:pPr>
        <w:jc w:val="both"/>
        <w:rPr>
          <w:sz w:val="22"/>
          <w:szCs w:val="22"/>
        </w:rPr>
      </w:pPr>
      <w:r w:rsidRPr="008730FB">
        <w:rPr>
          <w:sz w:val="22"/>
          <w:szCs w:val="22"/>
        </w:rPr>
        <w:t xml:space="preserve">Eladó tehát tulajdonjogát a teljes hátralékos vételár megfizetésének napjáig fenntartja, a hátralékos vételár kifizetését követően feltétlen és visszavonhatatlan belegyezését és hozzájárulását adja vevő tulajdonjogának ingatlan-nyilvántartásba történő bejegyzéséhez. </w:t>
      </w:r>
    </w:p>
    <w:p w14:paraId="532DCCB0" w14:textId="77777777" w:rsidR="00E158C4" w:rsidRPr="008730FB" w:rsidRDefault="00E158C4" w:rsidP="00E158C4">
      <w:pPr>
        <w:rPr>
          <w:sz w:val="22"/>
          <w:szCs w:val="22"/>
        </w:rPr>
      </w:pPr>
    </w:p>
    <w:p w14:paraId="1F125135" w14:textId="77777777" w:rsidR="00E158C4" w:rsidRPr="008730FB" w:rsidRDefault="00E158C4" w:rsidP="00E158C4">
      <w:pPr>
        <w:autoSpaceDE w:val="0"/>
        <w:autoSpaceDN w:val="0"/>
        <w:adjustRightInd w:val="0"/>
        <w:jc w:val="both"/>
        <w:rPr>
          <w:sz w:val="22"/>
          <w:szCs w:val="22"/>
        </w:rPr>
      </w:pPr>
      <w:r w:rsidRPr="008730FB">
        <w:rPr>
          <w:sz w:val="22"/>
          <w:szCs w:val="22"/>
        </w:rPr>
        <w:t>7./ Vevő kijelenti, hogy Magyarországon bejegyzett gazdasági társaság. Szerződő felek szerződéskötési képessége korlátozva vagy kizárva nincs. Vevő képviselője útján kijelenti, hogy a jelen szerződés megkötésére felhatalmazással rendelkezik. Vevő - képviselője útján - büntetőjogi felelőssége tudatában kijelenti, hogy sem adó, sem adók módjára behajtandó tartozása nincsen.</w:t>
      </w:r>
    </w:p>
    <w:p w14:paraId="1CC22CDB" w14:textId="77777777" w:rsidR="00E158C4" w:rsidRPr="008730FB" w:rsidRDefault="00E158C4" w:rsidP="00E158C4">
      <w:pPr>
        <w:autoSpaceDE w:val="0"/>
        <w:autoSpaceDN w:val="0"/>
        <w:adjustRightInd w:val="0"/>
        <w:jc w:val="both"/>
        <w:rPr>
          <w:sz w:val="22"/>
          <w:szCs w:val="22"/>
        </w:rPr>
      </w:pPr>
    </w:p>
    <w:p w14:paraId="603F95CA" w14:textId="77777777" w:rsidR="00E158C4" w:rsidRPr="008730FB" w:rsidRDefault="00E158C4" w:rsidP="00E158C4">
      <w:pPr>
        <w:autoSpaceDE w:val="0"/>
        <w:autoSpaceDN w:val="0"/>
        <w:adjustRightInd w:val="0"/>
        <w:jc w:val="both"/>
        <w:rPr>
          <w:sz w:val="22"/>
          <w:szCs w:val="22"/>
        </w:rPr>
      </w:pPr>
      <w:r w:rsidRPr="008730FB">
        <w:rPr>
          <w:sz w:val="22"/>
          <w:szCs w:val="22"/>
        </w:rPr>
        <w:t>Kiskőrös Város Önkormányzata kijelenti, hogy belföldi helyi önkormányzat. Szerződő felek tulajdonszerzési és elidegenítési képességüket jogszabály nem korlátozza és nem zárja ki.</w:t>
      </w:r>
    </w:p>
    <w:p w14:paraId="0262441F" w14:textId="77777777" w:rsidR="00E158C4" w:rsidRPr="008730FB" w:rsidRDefault="00E158C4" w:rsidP="00E158C4">
      <w:pPr>
        <w:autoSpaceDE w:val="0"/>
        <w:autoSpaceDN w:val="0"/>
        <w:adjustRightInd w:val="0"/>
        <w:jc w:val="both"/>
        <w:rPr>
          <w:sz w:val="22"/>
          <w:szCs w:val="22"/>
        </w:rPr>
      </w:pPr>
    </w:p>
    <w:p w14:paraId="0EDC15A8" w14:textId="77777777" w:rsidR="00E158C4" w:rsidRPr="008730FB" w:rsidRDefault="00E158C4" w:rsidP="00E158C4">
      <w:pPr>
        <w:autoSpaceDE w:val="0"/>
        <w:autoSpaceDN w:val="0"/>
        <w:adjustRightInd w:val="0"/>
        <w:jc w:val="both"/>
        <w:rPr>
          <w:sz w:val="22"/>
          <w:szCs w:val="22"/>
        </w:rPr>
      </w:pPr>
      <w:r w:rsidRPr="008730FB">
        <w:rPr>
          <w:sz w:val="22"/>
          <w:szCs w:val="22"/>
        </w:rPr>
        <w:t xml:space="preserve">Szerződő felek kijelentik, hogy a nemzeti vagyonról szóló 2011. évi CXCVI. törvény (a továbbiakban: </w:t>
      </w:r>
      <w:proofErr w:type="spellStart"/>
      <w:r w:rsidRPr="008730FB">
        <w:rPr>
          <w:sz w:val="22"/>
          <w:szCs w:val="22"/>
        </w:rPr>
        <w:t>Nvtv</w:t>
      </w:r>
      <w:proofErr w:type="spellEnd"/>
      <w:r w:rsidRPr="008730FB">
        <w:rPr>
          <w:sz w:val="22"/>
          <w:szCs w:val="22"/>
        </w:rPr>
        <w:t xml:space="preserve">.) 3. § 1. pontja alapján – figyelemmel az </w:t>
      </w:r>
      <w:proofErr w:type="spellStart"/>
      <w:r w:rsidRPr="008730FB">
        <w:rPr>
          <w:sz w:val="22"/>
          <w:szCs w:val="22"/>
        </w:rPr>
        <w:t>Nvtv</w:t>
      </w:r>
      <w:proofErr w:type="spellEnd"/>
      <w:r w:rsidRPr="008730FB">
        <w:rPr>
          <w:sz w:val="22"/>
          <w:szCs w:val="22"/>
        </w:rPr>
        <w:t>. 11. § (11) bekezdésében foglaltakra –átlátható szervezetnek minősülnek.</w:t>
      </w:r>
    </w:p>
    <w:p w14:paraId="2C3790F2" w14:textId="77777777" w:rsidR="00E158C4" w:rsidRPr="008730FB" w:rsidRDefault="00E158C4" w:rsidP="00E158C4">
      <w:pPr>
        <w:jc w:val="both"/>
        <w:rPr>
          <w:sz w:val="22"/>
          <w:szCs w:val="22"/>
        </w:rPr>
      </w:pPr>
    </w:p>
    <w:p w14:paraId="6AC06642" w14:textId="77777777" w:rsidR="00E158C4" w:rsidRPr="008730FB" w:rsidRDefault="00E158C4" w:rsidP="00E158C4">
      <w:pPr>
        <w:pStyle w:val="Szvegtrzs2"/>
        <w:spacing w:after="0" w:line="240" w:lineRule="auto"/>
        <w:jc w:val="both"/>
        <w:rPr>
          <w:sz w:val="22"/>
          <w:szCs w:val="22"/>
        </w:rPr>
      </w:pPr>
      <w:r w:rsidRPr="008730FB">
        <w:rPr>
          <w:sz w:val="22"/>
          <w:szCs w:val="22"/>
        </w:rPr>
        <w:t>8./ Szerződő felek kijelentik, hogy a tulajdoni lap teljes tartalmát megismerték.</w:t>
      </w:r>
    </w:p>
    <w:p w14:paraId="721FE3B7" w14:textId="77777777" w:rsidR="00E158C4" w:rsidRPr="008730FB" w:rsidRDefault="00E158C4" w:rsidP="00E158C4">
      <w:pPr>
        <w:pStyle w:val="Szvegtrzs2"/>
        <w:spacing w:after="0" w:line="240" w:lineRule="auto"/>
        <w:jc w:val="both"/>
        <w:rPr>
          <w:sz w:val="22"/>
          <w:szCs w:val="22"/>
        </w:rPr>
      </w:pPr>
    </w:p>
    <w:p w14:paraId="4C6FD958" w14:textId="77777777" w:rsidR="00E158C4" w:rsidRPr="008730FB" w:rsidRDefault="00E158C4" w:rsidP="00E158C4">
      <w:pPr>
        <w:jc w:val="both"/>
        <w:rPr>
          <w:sz w:val="22"/>
          <w:szCs w:val="22"/>
        </w:rPr>
      </w:pPr>
      <w:r w:rsidRPr="008730FB">
        <w:rPr>
          <w:sz w:val="22"/>
          <w:szCs w:val="22"/>
        </w:rPr>
        <w:t xml:space="preserve">9./ Szerződő Felek rögzítik, hogy az ingatlant jelenleg magánszemélyek birtokolják, Kiskőrös Város Önkormányzata használatában nincs az ingatlan. A közüzemi órák a magánszemélyek nevén vannak. Kiskőrös Város Önkormányzata az ingatlan tulajdonjog és birtokátruházása során a közüzemi órák birtokba adásakor a fennálló tartozásokért kötelezettséget nem vállal. </w:t>
      </w:r>
    </w:p>
    <w:p w14:paraId="79F1D42A" w14:textId="77777777" w:rsidR="00E158C4" w:rsidRPr="008730FB" w:rsidRDefault="00E158C4" w:rsidP="00E158C4">
      <w:pPr>
        <w:jc w:val="both"/>
        <w:rPr>
          <w:sz w:val="22"/>
          <w:szCs w:val="22"/>
        </w:rPr>
      </w:pPr>
    </w:p>
    <w:p w14:paraId="4D654F3C" w14:textId="77777777" w:rsidR="00E158C4" w:rsidRPr="008730FB" w:rsidRDefault="00E158C4" w:rsidP="00E158C4">
      <w:pPr>
        <w:jc w:val="both"/>
        <w:rPr>
          <w:sz w:val="22"/>
          <w:szCs w:val="22"/>
        </w:rPr>
      </w:pPr>
      <w:r w:rsidRPr="008730FB">
        <w:rPr>
          <w:sz w:val="22"/>
          <w:szCs w:val="22"/>
        </w:rPr>
        <w:t xml:space="preserve">10./ Eladó kijelenti, hogy az ingatlant közüzemi, illetve közösköltség tartozás nem terheli, adóhátralék, adók módjára behajtandó köztartozás, illetve helyi adótartozás nem terheli, ezért kifejezett és feltétlen szavatosságot vállal. </w:t>
      </w:r>
    </w:p>
    <w:p w14:paraId="429D93ED" w14:textId="77777777" w:rsidR="00E158C4" w:rsidRPr="008730FB" w:rsidRDefault="00E158C4" w:rsidP="00E158C4">
      <w:pPr>
        <w:jc w:val="both"/>
        <w:rPr>
          <w:sz w:val="22"/>
          <w:szCs w:val="22"/>
        </w:rPr>
      </w:pPr>
    </w:p>
    <w:p w14:paraId="3240D0DA" w14:textId="77777777" w:rsidR="00E158C4" w:rsidRPr="008730FB" w:rsidRDefault="00E158C4" w:rsidP="00E158C4">
      <w:pPr>
        <w:pStyle w:val="Szvegtrzs"/>
        <w:rPr>
          <w:sz w:val="22"/>
          <w:szCs w:val="22"/>
        </w:rPr>
      </w:pPr>
      <w:r w:rsidRPr="008730FB">
        <w:rPr>
          <w:sz w:val="22"/>
          <w:szCs w:val="22"/>
        </w:rPr>
        <w:t>11./ Szerződő felek rögzítik, hogy megértették és tudomásul vették azt az ügyvédi tájékoztatást, mely szerint az épületek energetikai jellemzőinek tanúsításáról szóló 176/2008. (VI.30.) Korm. rendelet alapján az ellenérték fejében történő tulajdon-átruházás esetén a lakás energetikai teljesítőképességét igazoló tanúsítványt kell készíteni. Tekintettel arra, hogy az ingatlan felújításra avagy lebontásra kerül, így felek eltekintenek az energetikai tanúsítvány beszerzésétől.</w:t>
      </w:r>
    </w:p>
    <w:p w14:paraId="7B99084B" w14:textId="77777777" w:rsidR="00E158C4" w:rsidRPr="008730FB" w:rsidRDefault="00E158C4" w:rsidP="00E158C4">
      <w:pPr>
        <w:jc w:val="both"/>
        <w:rPr>
          <w:sz w:val="22"/>
          <w:szCs w:val="22"/>
        </w:rPr>
      </w:pPr>
    </w:p>
    <w:p w14:paraId="38E021ED" w14:textId="77777777" w:rsidR="00E158C4" w:rsidRPr="008730FB" w:rsidRDefault="00E158C4" w:rsidP="00E158C4">
      <w:pPr>
        <w:pStyle w:val="Listaszerbekezds"/>
        <w:contextualSpacing/>
        <w:jc w:val="both"/>
        <w:rPr>
          <w:bCs/>
          <w:sz w:val="22"/>
          <w:szCs w:val="22"/>
        </w:rPr>
      </w:pPr>
      <w:r w:rsidRPr="008730FB">
        <w:rPr>
          <w:sz w:val="22"/>
          <w:szCs w:val="22"/>
        </w:rPr>
        <w:t>12.</w:t>
      </w:r>
      <w:r w:rsidRPr="008730FB">
        <w:rPr>
          <w:b/>
          <w:sz w:val="22"/>
          <w:szCs w:val="22"/>
        </w:rPr>
        <w:t>/</w:t>
      </w:r>
      <w:r w:rsidRPr="008730FB">
        <w:rPr>
          <w:bCs/>
          <w:sz w:val="22"/>
          <w:szCs w:val="22"/>
        </w:rPr>
        <w:t xml:space="preserve">A Szerződő felek, jelen okiratban rögzített személyes adatait az okiratot szerkesztő és ellenjegyző ügyvéd a megbízásból eredő jogi kötelezettség teljesítése végett kezeli, illetve az ügyfelekkel való kapcsolattartásra szolgáló adatokkal a felek hozzájárulása alapján e célból rendelkezhet. Az adatok kizárólag az adásvételi szerződéshez kapcsolódó eljárásban használhatók fel és a jogszabályban előírt </w:t>
      </w:r>
      <w:proofErr w:type="spellStart"/>
      <w:r w:rsidRPr="008730FB">
        <w:rPr>
          <w:bCs/>
          <w:sz w:val="22"/>
          <w:szCs w:val="22"/>
        </w:rPr>
        <w:t>irattározási</w:t>
      </w:r>
      <w:proofErr w:type="spellEnd"/>
      <w:r w:rsidRPr="008730FB">
        <w:rPr>
          <w:bCs/>
          <w:sz w:val="22"/>
          <w:szCs w:val="22"/>
        </w:rPr>
        <w:t xml:space="preserve"> ideig tárolhatók. Az érintett személynek joga van bármikor kérelmezni a szerkesztő ügyvédtől, adatkezelőtől a rá vonatkozó személyes adatokhoz való hozzáférést, információkiadást, azok helyesbítését, törlését vagy kezelésének korlátozását és tiltakozhat az ilyen személyes adatok kezelése ellen, valamint joga van az adathordozhatósághoz. Joga van a hozzájárulása bármely időpontjában történő visszavonásához, amely nem érinti a visszavonás előtt a hozzájárulás alapján végrehajtott adatkezelés jogszerűségét.</w:t>
      </w:r>
    </w:p>
    <w:p w14:paraId="09826488" w14:textId="77777777" w:rsidR="00E158C4" w:rsidRPr="008730FB" w:rsidRDefault="00E158C4" w:rsidP="00E158C4">
      <w:pPr>
        <w:jc w:val="both"/>
        <w:rPr>
          <w:sz w:val="22"/>
          <w:szCs w:val="22"/>
        </w:rPr>
      </w:pPr>
    </w:p>
    <w:p w14:paraId="6A576A4E" w14:textId="77777777" w:rsidR="00E158C4" w:rsidRPr="008730FB" w:rsidRDefault="00E158C4" w:rsidP="00E158C4">
      <w:pPr>
        <w:jc w:val="both"/>
        <w:rPr>
          <w:sz w:val="22"/>
          <w:szCs w:val="22"/>
        </w:rPr>
      </w:pPr>
      <w:r w:rsidRPr="008730FB">
        <w:rPr>
          <w:sz w:val="22"/>
          <w:szCs w:val="22"/>
        </w:rPr>
        <w:t xml:space="preserve">13./ A szerződő felek tudomásul veszik, hogy az eljáró ügyvéd a pénzmosás és a terrorizmus finanszírozása megelőzéséről és megakadályozásáról szóló </w:t>
      </w:r>
      <w:r w:rsidRPr="008730FB">
        <w:rPr>
          <w:b/>
          <w:sz w:val="22"/>
          <w:szCs w:val="22"/>
        </w:rPr>
        <w:t xml:space="preserve">2017. évi LIII. törvény (röviden: </w:t>
      </w:r>
      <w:proofErr w:type="spellStart"/>
      <w:r w:rsidRPr="008730FB">
        <w:rPr>
          <w:b/>
          <w:sz w:val="22"/>
          <w:szCs w:val="22"/>
        </w:rPr>
        <w:t>Pmt</w:t>
      </w:r>
      <w:proofErr w:type="spellEnd"/>
      <w:r w:rsidRPr="008730FB">
        <w:rPr>
          <w:b/>
          <w:sz w:val="22"/>
          <w:szCs w:val="22"/>
        </w:rPr>
        <w:t>.) és az Ügyvédi Kamara vonatkozó előírásainak megfelelően</w:t>
      </w:r>
      <w:r w:rsidRPr="008730FB">
        <w:rPr>
          <w:sz w:val="22"/>
          <w:szCs w:val="22"/>
        </w:rPr>
        <w:t xml:space="preserve"> a jogügylet biztonsága érdekében köteles a szerződő felek személyes adatait tartalmazó személyazonosító igazolványról fénymásolatot készíteni, aláíratni, és irattárában a </w:t>
      </w:r>
      <w:r w:rsidRPr="008730FB">
        <w:rPr>
          <w:sz w:val="22"/>
          <w:szCs w:val="22"/>
        </w:rPr>
        <w:lastRenderedPageBreak/>
        <w:t xml:space="preserve">vonatkozó jogszabályok keretei között megőrizni. Eljáró ügyvéd a jelen szerződés aláírásával kötelezettséget vállal arra, hogy a szerződő felek személyes adatait – e megbízás, mint szerződés jogcímén, illetve szerződés teljesítése jogcímén, valamint az ügyfél hozzájárulása, továbbá jogi személy esetén az aláíróként szereplő képviselő, ügyvezető természetes személy adatait annak, mint érintett képviselő hozzájárulása alapján - bizalmasan kezeli, azokról felvilágosítást kizárólag a fent említett jogszabályban </w:t>
      </w:r>
      <w:proofErr w:type="spellStart"/>
      <w:r w:rsidRPr="008730FB">
        <w:rPr>
          <w:sz w:val="22"/>
          <w:szCs w:val="22"/>
        </w:rPr>
        <w:t>leirt</w:t>
      </w:r>
      <w:proofErr w:type="spellEnd"/>
      <w:r w:rsidRPr="008730FB">
        <w:rPr>
          <w:sz w:val="22"/>
          <w:szCs w:val="22"/>
        </w:rPr>
        <w:t xml:space="preserve"> esetekben, a törvény által megjelölt hatóságoknak adhat.</w:t>
      </w:r>
    </w:p>
    <w:p w14:paraId="36961551" w14:textId="77777777" w:rsidR="00E158C4" w:rsidRPr="008730FB" w:rsidRDefault="00E158C4" w:rsidP="00E158C4">
      <w:pPr>
        <w:jc w:val="both"/>
        <w:rPr>
          <w:sz w:val="22"/>
          <w:szCs w:val="22"/>
        </w:rPr>
      </w:pPr>
    </w:p>
    <w:p w14:paraId="36BC9C3E" w14:textId="77777777" w:rsidR="00E158C4" w:rsidRPr="008730FB" w:rsidRDefault="00E158C4" w:rsidP="00E158C4">
      <w:pPr>
        <w:pStyle w:val="Szvegtrzs"/>
        <w:rPr>
          <w:bCs/>
          <w:sz w:val="22"/>
          <w:szCs w:val="22"/>
          <w:lang w:eastAsia="en-US"/>
        </w:rPr>
      </w:pPr>
      <w:r w:rsidRPr="008730FB">
        <w:rPr>
          <w:sz w:val="22"/>
          <w:szCs w:val="22"/>
        </w:rPr>
        <w:t>14./</w:t>
      </w:r>
      <w:r w:rsidRPr="008730FB">
        <w:rPr>
          <w:bCs/>
          <w:sz w:val="22"/>
          <w:szCs w:val="22"/>
          <w:lang w:eastAsia="en-US"/>
        </w:rPr>
        <w:t xml:space="preserve"> Felek kijelentik, hogy az okiratra vonatkozóan eljáró ügyvédtől mindenre kiterjedő, részletes tájékoztatást kaptak, és a szerződés megkötésére ezen tájékoztatások ismeretében került sor.</w:t>
      </w:r>
    </w:p>
    <w:p w14:paraId="7CC2CBDD" w14:textId="77777777" w:rsidR="00E158C4" w:rsidRPr="008730FB" w:rsidRDefault="00E158C4" w:rsidP="00E158C4">
      <w:pPr>
        <w:pStyle w:val="Szvegtrzs"/>
        <w:rPr>
          <w:bCs/>
          <w:sz w:val="22"/>
          <w:szCs w:val="22"/>
          <w:lang w:eastAsia="en-US"/>
        </w:rPr>
      </w:pPr>
    </w:p>
    <w:p w14:paraId="5813D937" w14:textId="77777777" w:rsidR="00E158C4" w:rsidRPr="008730FB" w:rsidRDefault="00E158C4" w:rsidP="00E158C4">
      <w:pPr>
        <w:pStyle w:val="Szvegtrzs"/>
        <w:rPr>
          <w:bCs/>
          <w:sz w:val="22"/>
          <w:szCs w:val="22"/>
          <w:lang w:eastAsia="en-US"/>
        </w:rPr>
      </w:pPr>
      <w:r w:rsidRPr="008730FB">
        <w:rPr>
          <w:bCs/>
          <w:sz w:val="22"/>
          <w:szCs w:val="22"/>
          <w:lang w:eastAsia="en-US"/>
        </w:rPr>
        <w:t>A Felek kijelentik, hogy a jelen szerződés tartalmát az okiratszerkesztő ügyvéd a szerződési akaratuknak megfelelően, teljes körűen foglalta írásba, így a szerződést ügyvédi tényvázlatként elfogadják, a tényvázlat külön okiratba foglalását nem kérik.</w:t>
      </w:r>
    </w:p>
    <w:p w14:paraId="0C80FD9B" w14:textId="77777777" w:rsidR="00E158C4" w:rsidRPr="008730FB" w:rsidRDefault="00E158C4" w:rsidP="00E158C4">
      <w:pPr>
        <w:pStyle w:val="Szvegtrzs"/>
        <w:rPr>
          <w:bCs/>
          <w:sz w:val="22"/>
          <w:szCs w:val="22"/>
          <w:lang w:eastAsia="en-US"/>
        </w:rPr>
      </w:pPr>
    </w:p>
    <w:p w14:paraId="4B8DE8FE" w14:textId="77777777" w:rsidR="00E158C4" w:rsidRPr="008730FB" w:rsidRDefault="00E158C4" w:rsidP="00E158C4">
      <w:pPr>
        <w:jc w:val="both"/>
        <w:rPr>
          <w:bCs/>
          <w:sz w:val="22"/>
          <w:szCs w:val="22"/>
          <w:lang w:eastAsia="en-US"/>
        </w:rPr>
      </w:pPr>
      <w:bookmarkStart w:id="6" w:name="_Hlk112830358"/>
      <w:r w:rsidRPr="008730FB">
        <w:rPr>
          <w:bCs/>
          <w:sz w:val="22"/>
          <w:szCs w:val="22"/>
          <w:lang w:eastAsia="en-US"/>
        </w:rPr>
        <w:t>15./ Jelen szerződésben nem szabályozott kérdésekben a Polgári Törvénykönyv vonatkozó rendelkezései az irányadóak. Jelen szerződés módosítása csak szerződő felek erre irányuló közös akaratával, írásban érvényes. A szerződés bármely rendelkezésének érvénytelensége nem eredményezi egyben az egész szerződés érvénytelenségét, szerződő felek az érvénytelen rendelkezést a szerződéskötéskori ügyleti akaratuknak leginkább megfelelő rendelkezéssel pótolják. Szerződő felek között a szerződés teljesítésével kapcsolatos valamennyi közlés, kérés vagy beleegyezés csak írásban érvényes és joghatályos. Jelen szerződésből eredő esetleges jogvitájukat felek igyekeznek egymás érdekeinek kölcsönös szem előtt tartásával békésen rendezni, ellenkező esetben a Kiskőrösi Járásbíróság kizárólagos illetékességét kötik ki.</w:t>
      </w:r>
    </w:p>
    <w:bookmarkEnd w:id="6"/>
    <w:p w14:paraId="1E302F44" w14:textId="77777777" w:rsidR="00E158C4" w:rsidRPr="008730FB" w:rsidRDefault="00E158C4" w:rsidP="00E158C4">
      <w:pPr>
        <w:jc w:val="both"/>
        <w:rPr>
          <w:bCs/>
          <w:sz w:val="22"/>
          <w:szCs w:val="22"/>
          <w:lang w:eastAsia="en-US"/>
        </w:rPr>
      </w:pPr>
    </w:p>
    <w:p w14:paraId="3992191F" w14:textId="77777777" w:rsidR="00E158C4" w:rsidRPr="008730FB" w:rsidRDefault="00E158C4" w:rsidP="00E158C4">
      <w:pPr>
        <w:jc w:val="both"/>
        <w:rPr>
          <w:bCs/>
          <w:sz w:val="22"/>
          <w:szCs w:val="22"/>
          <w:lang w:eastAsia="en-US"/>
        </w:rPr>
      </w:pPr>
      <w:r w:rsidRPr="008730FB">
        <w:rPr>
          <w:bCs/>
          <w:sz w:val="22"/>
          <w:szCs w:val="22"/>
          <w:lang w:eastAsia="en-US"/>
        </w:rPr>
        <w:t>16./ Szerződő felek vállalják, hogy az adókötelezettséget érintő változásokat azok bekövetkeztétől számított 15 napon belül, de legkésőbb ezen év december 31. napjáig bevallási nyomtatványon bejelentik az ingatlan fekvése szerint illetékes Polgármesteri Hivatalnál.</w:t>
      </w:r>
    </w:p>
    <w:p w14:paraId="34DA96CD" w14:textId="77777777" w:rsidR="00E158C4" w:rsidRPr="008730FB" w:rsidRDefault="00E158C4" w:rsidP="00E158C4">
      <w:pPr>
        <w:jc w:val="both"/>
        <w:rPr>
          <w:bCs/>
          <w:sz w:val="22"/>
          <w:szCs w:val="22"/>
          <w:lang w:eastAsia="en-US"/>
        </w:rPr>
      </w:pPr>
    </w:p>
    <w:p w14:paraId="40D7F676" w14:textId="77777777" w:rsidR="00E158C4" w:rsidRPr="008730FB" w:rsidRDefault="00E158C4" w:rsidP="00E158C4">
      <w:pPr>
        <w:pStyle w:val="Szvegtrzs"/>
        <w:rPr>
          <w:sz w:val="22"/>
          <w:szCs w:val="22"/>
        </w:rPr>
      </w:pPr>
      <w:r w:rsidRPr="008730FB">
        <w:rPr>
          <w:sz w:val="22"/>
          <w:szCs w:val="22"/>
        </w:rPr>
        <w:t xml:space="preserve">17./ Felek tudomásul vették eljáró és okiratszerkesztő ügyvéd tájékoztatását miszerint a </w:t>
      </w:r>
      <w:r w:rsidRPr="008730FB">
        <w:rPr>
          <w:b/>
          <w:sz w:val="22"/>
          <w:szCs w:val="22"/>
        </w:rPr>
        <w:t>KISKŐRÖS belterület 1410</w:t>
      </w:r>
      <w:r w:rsidRPr="008730FB">
        <w:rPr>
          <w:sz w:val="22"/>
          <w:szCs w:val="22"/>
        </w:rPr>
        <w:t xml:space="preserve"> hrsz. alatti ingatlanon közös tulajdon áll fenn, úgy hogy az ingatlan 21/48-ad tulajdoni hányadának tulajdonosa </w:t>
      </w:r>
      <w:proofErr w:type="spellStart"/>
      <w:r w:rsidRPr="008730FB">
        <w:rPr>
          <w:b/>
          <w:sz w:val="22"/>
          <w:szCs w:val="22"/>
        </w:rPr>
        <w:t>Jeszenszki</w:t>
      </w:r>
      <w:proofErr w:type="spellEnd"/>
      <w:r w:rsidRPr="008730FB">
        <w:rPr>
          <w:b/>
          <w:sz w:val="22"/>
          <w:szCs w:val="22"/>
        </w:rPr>
        <w:t xml:space="preserve"> Pál </w:t>
      </w:r>
      <w:proofErr w:type="spellStart"/>
      <w:r w:rsidRPr="008730FB">
        <w:rPr>
          <w:b/>
          <w:sz w:val="22"/>
          <w:szCs w:val="22"/>
        </w:rPr>
        <w:t>sz.n</w:t>
      </w:r>
      <w:proofErr w:type="spellEnd"/>
      <w:r w:rsidRPr="008730FB">
        <w:rPr>
          <w:b/>
          <w:sz w:val="22"/>
          <w:szCs w:val="22"/>
        </w:rPr>
        <w:t xml:space="preserve">.: </w:t>
      </w:r>
      <w:proofErr w:type="spellStart"/>
      <w:r w:rsidRPr="008730FB">
        <w:rPr>
          <w:b/>
          <w:sz w:val="22"/>
          <w:szCs w:val="22"/>
        </w:rPr>
        <w:t>Jeszenszki</w:t>
      </w:r>
      <w:proofErr w:type="spellEnd"/>
      <w:r w:rsidRPr="008730FB">
        <w:rPr>
          <w:b/>
          <w:sz w:val="22"/>
          <w:szCs w:val="22"/>
        </w:rPr>
        <w:t xml:space="preserve"> Pál</w:t>
      </w:r>
      <w:r w:rsidRPr="008730FB">
        <w:rPr>
          <w:sz w:val="22"/>
          <w:szCs w:val="22"/>
        </w:rPr>
        <w:t xml:space="preserve"> (1946., an.: </w:t>
      </w:r>
      <w:proofErr w:type="spellStart"/>
      <w:r w:rsidRPr="008730FB">
        <w:rPr>
          <w:sz w:val="22"/>
          <w:szCs w:val="22"/>
        </w:rPr>
        <w:t>Rohoska</w:t>
      </w:r>
      <w:proofErr w:type="spellEnd"/>
      <w:r w:rsidRPr="008730FB">
        <w:rPr>
          <w:sz w:val="22"/>
          <w:szCs w:val="22"/>
        </w:rPr>
        <w:t xml:space="preserve"> Ilona) 2151 Fót, Jedlik Ányos utca 6 sz. alatti lakos, valamint szintén az ingatlan  15/48-ad tulajdoni hányadának tulajdonosa </w:t>
      </w:r>
      <w:r w:rsidRPr="008730FB">
        <w:rPr>
          <w:b/>
          <w:sz w:val="22"/>
          <w:szCs w:val="22"/>
        </w:rPr>
        <w:t xml:space="preserve">Barna Zoltánné </w:t>
      </w:r>
      <w:proofErr w:type="spellStart"/>
      <w:r w:rsidRPr="008730FB">
        <w:rPr>
          <w:b/>
          <w:sz w:val="22"/>
          <w:szCs w:val="22"/>
        </w:rPr>
        <w:t>sz.n</w:t>
      </w:r>
      <w:proofErr w:type="spellEnd"/>
      <w:r w:rsidRPr="008730FB">
        <w:rPr>
          <w:b/>
          <w:sz w:val="22"/>
          <w:szCs w:val="22"/>
        </w:rPr>
        <w:t xml:space="preserve">.: </w:t>
      </w:r>
      <w:proofErr w:type="spellStart"/>
      <w:r w:rsidRPr="008730FB">
        <w:rPr>
          <w:b/>
          <w:sz w:val="22"/>
          <w:szCs w:val="22"/>
        </w:rPr>
        <w:t>Jeszenszki</w:t>
      </w:r>
      <w:proofErr w:type="spellEnd"/>
      <w:r w:rsidRPr="008730FB">
        <w:rPr>
          <w:b/>
          <w:sz w:val="22"/>
          <w:szCs w:val="22"/>
        </w:rPr>
        <w:t xml:space="preserve"> Erzsébet</w:t>
      </w:r>
      <w:r w:rsidRPr="008730FB">
        <w:rPr>
          <w:sz w:val="22"/>
          <w:szCs w:val="22"/>
        </w:rPr>
        <w:t xml:space="preserve"> (1954, an.: </w:t>
      </w:r>
      <w:proofErr w:type="spellStart"/>
      <w:r w:rsidRPr="008730FB">
        <w:rPr>
          <w:sz w:val="22"/>
          <w:szCs w:val="22"/>
        </w:rPr>
        <w:t>Rohoska</w:t>
      </w:r>
      <w:proofErr w:type="spellEnd"/>
      <w:r w:rsidRPr="008730FB">
        <w:rPr>
          <w:sz w:val="22"/>
          <w:szCs w:val="22"/>
        </w:rPr>
        <w:t xml:space="preserve"> Ilona) 6200 Kiskőrös, Honvéd utca 30. sz. alatti lakos, akiket mint társtulajdonosokat a Polgári Törvénykönyv rendelkezéseinél fogva, törvényen alapuló elővételi jog illeti meg. Vevő vállalja, hogy a társtulajdonosok elővételi jogról lemondó nyilatkozatát, jelen okirat aláírását követő 30 napon belül beszerzi és becsatolja a Bács-Kiskun Megyei Kormányhivatal Földhivatali Főosztály Földhivatali Osztály 5. (Kiskőrös) részére.</w:t>
      </w:r>
    </w:p>
    <w:p w14:paraId="3816EB5A" w14:textId="77777777" w:rsidR="00E158C4" w:rsidRPr="008730FB" w:rsidRDefault="00E158C4" w:rsidP="00E158C4">
      <w:pPr>
        <w:jc w:val="both"/>
        <w:rPr>
          <w:bCs/>
          <w:sz w:val="22"/>
          <w:szCs w:val="22"/>
          <w:lang w:eastAsia="en-US"/>
        </w:rPr>
      </w:pPr>
    </w:p>
    <w:p w14:paraId="624FB768" w14:textId="77777777" w:rsidR="00E158C4" w:rsidRPr="008730FB" w:rsidRDefault="00E158C4" w:rsidP="00E158C4">
      <w:pPr>
        <w:jc w:val="both"/>
        <w:rPr>
          <w:bCs/>
          <w:sz w:val="22"/>
          <w:szCs w:val="22"/>
          <w:lang w:eastAsia="en-US"/>
        </w:rPr>
      </w:pPr>
      <w:r w:rsidRPr="008730FB">
        <w:rPr>
          <w:bCs/>
          <w:sz w:val="22"/>
          <w:szCs w:val="22"/>
          <w:lang w:eastAsia="en-US"/>
        </w:rPr>
        <w:t>18.</w:t>
      </w:r>
      <w:r w:rsidRPr="008730FB">
        <w:rPr>
          <w:b/>
          <w:bCs/>
          <w:sz w:val="22"/>
          <w:szCs w:val="22"/>
          <w:lang w:eastAsia="en-US"/>
        </w:rPr>
        <w:t>/</w:t>
      </w:r>
      <w:r w:rsidRPr="008730FB">
        <w:rPr>
          <w:bCs/>
          <w:sz w:val="22"/>
          <w:szCs w:val="22"/>
        </w:rPr>
        <w:t>Felek kijelentik, hogy jelen szerződésükben egyebeket rögzíteni nem kívánnak.</w:t>
      </w:r>
    </w:p>
    <w:p w14:paraId="273BF736" w14:textId="77777777" w:rsidR="00E158C4" w:rsidRPr="008730FB" w:rsidRDefault="00E158C4" w:rsidP="00E158C4">
      <w:pPr>
        <w:jc w:val="both"/>
        <w:rPr>
          <w:sz w:val="22"/>
          <w:szCs w:val="22"/>
        </w:rPr>
      </w:pPr>
    </w:p>
    <w:p w14:paraId="428791B5" w14:textId="77777777" w:rsidR="00E158C4" w:rsidRPr="008730FB" w:rsidRDefault="00E158C4" w:rsidP="00E158C4">
      <w:pPr>
        <w:jc w:val="both"/>
        <w:rPr>
          <w:sz w:val="22"/>
          <w:szCs w:val="22"/>
        </w:rPr>
      </w:pPr>
      <w:r w:rsidRPr="008730FB">
        <w:rPr>
          <w:sz w:val="22"/>
          <w:szCs w:val="22"/>
        </w:rPr>
        <w:t>A jelen szerződést a Felek elolvasták, a tartalmát mindenre kiterjedően megismerték, a szerződés rendelkezéseit, jogkövetkezményeit közösen értelmezték, megértették és magukra nézve kifejezetten elfogadták. Kijelentik a Felek továbbá, hogy a szerződés szövegezését egyértelműnek és érthetőnek találják, annak tartalma nem sérti a jóhiszeműség követelményét és nem tér el a Felek megállapodásától, tartalma minden tekintetben összeegyeztethető a szerződés tárgyával és rendeltetésével, kijelentjük, hogy sem kényszer, sem fenyegetés, sem megtévesztés hatása alatt nem állottunk, a szerződésben foglaltakat indokoltnak tartják és ezért, mint szerződési akaratukkal mindenben megegyezőt, jóváhagyólag aláírták.</w:t>
      </w:r>
    </w:p>
    <w:p w14:paraId="65EDA458" w14:textId="77777777" w:rsidR="00E158C4" w:rsidRPr="008730FB" w:rsidRDefault="00E158C4" w:rsidP="00E158C4">
      <w:pPr>
        <w:jc w:val="both"/>
        <w:rPr>
          <w:sz w:val="22"/>
          <w:szCs w:val="22"/>
        </w:rPr>
      </w:pPr>
    </w:p>
    <w:p w14:paraId="68C6AAC5" w14:textId="77777777" w:rsidR="00E158C4" w:rsidRPr="008730FB" w:rsidRDefault="00E158C4" w:rsidP="00E158C4">
      <w:pPr>
        <w:jc w:val="both"/>
        <w:rPr>
          <w:sz w:val="22"/>
          <w:szCs w:val="22"/>
        </w:rPr>
      </w:pPr>
      <w:r w:rsidRPr="008730FB">
        <w:rPr>
          <w:sz w:val="22"/>
          <w:szCs w:val="22"/>
        </w:rPr>
        <w:t xml:space="preserve">Kelt: Kiskőrösön, 2022. november ….. napján  </w:t>
      </w:r>
    </w:p>
    <w:p w14:paraId="28922980" w14:textId="77777777" w:rsidR="00E158C4" w:rsidRPr="008730FB" w:rsidRDefault="00E158C4" w:rsidP="00E158C4">
      <w:pPr>
        <w:jc w:val="both"/>
        <w:rPr>
          <w:sz w:val="22"/>
          <w:szCs w:val="22"/>
        </w:rPr>
      </w:pPr>
    </w:p>
    <w:p w14:paraId="0A4ED67D" w14:textId="77777777" w:rsidR="00E158C4" w:rsidRPr="008730FB" w:rsidRDefault="00E158C4" w:rsidP="00E158C4">
      <w:pPr>
        <w:jc w:val="both"/>
        <w:rPr>
          <w:sz w:val="22"/>
          <w:szCs w:val="22"/>
        </w:rPr>
      </w:pPr>
    </w:p>
    <w:p w14:paraId="0D873BBA" w14:textId="77777777" w:rsidR="00E158C4" w:rsidRPr="008730FB" w:rsidRDefault="00E158C4" w:rsidP="00E158C4">
      <w:pPr>
        <w:ind w:left="4678" w:hanging="4678"/>
        <w:jc w:val="both"/>
        <w:rPr>
          <w:sz w:val="22"/>
          <w:szCs w:val="22"/>
        </w:rPr>
      </w:pPr>
      <w:r w:rsidRPr="008730FB">
        <w:rPr>
          <w:sz w:val="22"/>
          <w:szCs w:val="22"/>
        </w:rPr>
        <w:t>……………………………………………………</w:t>
      </w:r>
      <w:r w:rsidRPr="008730FB">
        <w:rPr>
          <w:sz w:val="22"/>
          <w:szCs w:val="22"/>
        </w:rPr>
        <w:tab/>
      </w:r>
      <w:r>
        <w:rPr>
          <w:sz w:val="22"/>
          <w:szCs w:val="22"/>
        </w:rPr>
        <w:tab/>
      </w:r>
      <w:r w:rsidRPr="008730FB">
        <w:rPr>
          <w:sz w:val="22"/>
          <w:szCs w:val="22"/>
        </w:rPr>
        <w:t>…………………………………………………..</w:t>
      </w:r>
    </w:p>
    <w:p w14:paraId="180AF888" w14:textId="77777777" w:rsidR="00E158C4" w:rsidRPr="008730FB" w:rsidRDefault="00E158C4" w:rsidP="00E158C4">
      <w:pPr>
        <w:jc w:val="both"/>
        <w:rPr>
          <w:sz w:val="22"/>
          <w:szCs w:val="22"/>
        </w:rPr>
      </w:pPr>
      <w:r w:rsidRPr="008730FB">
        <w:rPr>
          <w:sz w:val="22"/>
          <w:szCs w:val="22"/>
        </w:rPr>
        <w:t>Kiskőrös Város Önkormányzata eladó</w:t>
      </w:r>
      <w:r w:rsidRPr="008730FB">
        <w:rPr>
          <w:sz w:val="22"/>
          <w:szCs w:val="22"/>
        </w:rPr>
        <w:tab/>
      </w:r>
      <w:r w:rsidRPr="008730FB">
        <w:rPr>
          <w:sz w:val="22"/>
          <w:szCs w:val="22"/>
        </w:rPr>
        <w:tab/>
      </w:r>
      <w:r w:rsidRPr="008730FB">
        <w:rPr>
          <w:sz w:val="22"/>
          <w:szCs w:val="22"/>
        </w:rPr>
        <w:tab/>
      </w:r>
      <w:proofErr w:type="spellStart"/>
      <w:r w:rsidRPr="008730FB">
        <w:rPr>
          <w:sz w:val="22"/>
          <w:szCs w:val="22"/>
        </w:rPr>
        <w:t>Yourcontact</w:t>
      </w:r>
      <w:proofErr w:type="spellEnd"/>
      <w:r w:rsidRPr="008730FB">
        <w:rPr>
          <w:sz w:val="22"/>
          <w:szCs w:val="22"/>
        </w:rPr>
        <w:t xml:space="preserve"> Kft. vevő</w:t>
      </w:r>
    </w:p>
    <w:p w14:paraId="77ED4874" w14:textId="77777777" w:rsidR="00E158C4" w:rsidRPr="008730FB" w:rsidRDefault="00E158C4" w:rsidP="00E158C4">
      <w:pPr>
        <w:jc w:val="both"/>
        <w:rPr>
          <w:sz w:val="22"/>
          <w:szCs w:val="22"/>
        </w:rPr>
      </w:pPr>
      <w:proofErr w:type="spellStart"/>
      <w:r w:rsidRPr="008730FB">
        <w:rPr>
          <w:sz w:val="22"/>
          <w:szCs w:val="22"/>
        </w:rPr>
        <w:t>Képv</w:t>
      </w:r>
      <w:proofErr w:type="spellEnd"/>
      <w:r w:rsidRPr="008730FB">
        <w:rPr>
          <w:sz w:val="22"/>
          <w:szCs w:val="22"/>
        </w:rPr>
        <w:t>.: Domonyi László Mihály polgármester</w:t>
      </w:r>
      <w:r w:rsidRPr="008730FB">
        <w:rPr>
          <w:sz w:val="22"/>
          <w:szCs w:val="22"/>
        </w:rPr>
        <w:tab/>
      </w:r>
      <w:r w:rsidRPr="008730FB">
        <w:rPr>
          <w:sz w:val="22"/>
          <w:szCs w:val="22"/>
        </w:rPr>
        <w:tab/>
      </w:r>
      <w:proofErr w:type="spellStart"/>
      <w:r w:rsidRPr="008730FB">
        <w:rPr>
          <w:sz w:val="22"/>
          <w:szCs w:val="22"/>
        </w:rPr>
        <w:t>képv</w:t>
      </w:r>
      <w:proofErr w:type="spellEnd"/>
      <w:r w:rsidRPr="008730FB">
        <w:rPr>
          <w:sz w:val="22"/>
          <w:szCs w:val="22"/>
        </w:rPr>
        <w:t>.: Belák Zoltán ügyvezető</w:t>
      </w:r>
    </w:p>
    <w:p w14:paraId="65017C2E" w14:textId="77777777" w:rsidR="00E158C4" w:rsidRPr="008730FB" w:rsidRDefault="00E158C4" w:rsidP="00E158C4">
      <w:pPr>
        <w:jc w:val="both"/>
        <w:rPr>
          <w:sz w:val="22"/>
          <w:szCs w:val="22"/>
        </w:rPr>
      </w:pPr>
    </w:p>
    <w:p w14:paraId="0505DC3D" w14:textId="77777777" w:rsidR="00E158C4" w:rsidRPr="008730FB" w:rsidRDefault="00E158C4" w:rsidP="00E158C4">
      <w:pPr>
        <w:jc w:val="both"/>
        <w:rPr>
          <w:sz w:val="22"/>
          <w:szCs w:val="22"/>
        </w:rPr>
      </w:pPr>
    </w:p>
    <w:p w14:paraId="4CDEB660" w14:textId="77777777" w:rsidR="00E158C4" w:rsidRPr="008730FB" w:rsidRDefault="00E158C4" w:rsidP="00E158C4">
      <w:pPr>
        <w:jc w:val="both"/>
        <w:rPr>
          <w:sz w:val="22"/>
          <w:szCs w:val="22"/>
        </w:rPr>
      </w:pPr>
      <w:r w:rsidRPr="008730FB">
        <w:rPr>
          <w:sz w:val="22"/>
          <w:szCs w:val="22"/>
        </w:rPr>
        <w:t>Az önkormányzati vagyonról, a vagyon hasznosításáról</w:t>
      </w:r>
    </w:p>
    <w:p w14:paraId="17074CC8" w14:textId="77777777" w:rsidR="00E158C4" w:rsidRPr="008730FB" w:rsidRDefault="00E158C4" w:rsidP="00E158C4">
      <w:pPr>
        <w:jc w:val="both"/>
        <w:rPr>
          <w:sz w:val="22"/>
          <w:szCs w:val="22"/>
        </w:rPr>
      </w:pPr>
      <w:r w:rsidRPr="008730FB">
        <w:rPr>
          <w:sz w:val="22"/>
          <w:szCs w:val="22"/>
        </w:rPr>
        <w:t xml:space="preserve">szóló 26/2012. (XII. 19.) Önk. rendelet 11. §. (2) </w:t>
      </w:r>
      <w:proofErr w:type="spellStart"/>
      <w:r w:rsidRPr="008730FB">
        <w:rPr>
          <w:sz w:val="22"/>
          <w:szCs w:val="22"/>
        </w:rPr>
        <w:t>bek</w:t>
      </w:r>
      <w:proofErr w:type="spellEnd"/>
      <w:r w:rsidRPr="008730FB">
        <w:rPr>
          <w:sz w:val="22"/>
          <w:szCs w:val="22"/>
        </w:rPr>
        <w:t>.</w:t>
      </w:r>
    </w:p>
    <w:p w14:paraId="0E194836" w14:textId="77777777" w:rsidR="00E158C4" w:rsidRPr="008730FB" w:rsidRDefault="00E158C4" w:rsidP="00E158C4">
      <w:pPr>
        <w:jc w:val="both"/>
        <w:rPr>
          <w:sz w:val="22"/>
          <w:szCs w:val="22"/>
        </w:rPr>
      </w:pPr>
      <w:r w:rsidRPr="008730FB">
        <w:rPr>
          <w:sz w:val="22"/>
          <w:szCs w:val="22"/>
        </w:rPr>
        <w:t xml:space="preserve">alapján </w:t>
      </w:r>
      <w:proofErr w:type="spellStart"/>
      <w:r w:rsidRPr="008730FB">
        <w:rPr>
          <w:sz w:val="22"/>
          <w:szCs w:val="22"/>
        </w:rPr>
        <w:t>ellenjegyzem</w:t>
      </w:r>
      <w:proofErr w:type="spellEnd"/>
      <w:r w:rsidRPr="008730FB">
        <w:rPr>
          <w:sz w:val="22"/>
          <w:szCs w:val="22"/>
        </w:rPr>
        <w:t>:</w:t>
      </w:r>
    </w:p>
    <w:p w14:paraId="7AF3F1E4" w14:textId="77777777" w:rsidR="00E158C4" w:rsidRPr="008730FB" w:rsidRDefault="00E158C4" w:rsidP="00E158C4">
      <w:pPr>
        <w:jc w:val="both"/>
        <w:rPr>
          <w:sz w:val="22"/>
          <w:szCs w:val="22"/>
        </w:rPr>
      </w:pPr>
    </w:p>
    <w:p w14:paraId="7B93B375" w14:textId="77777777" w:rsidR="00E158C4" w:rsidRPr="008730FB" w:rsidRDefault="00E158C4" w:rsidP="00E158C4">
      <w:pPr>
        <w:jc w:val="both"/>
        <w:rPr>
          <w:sz w:val="22"/>
          <w:szCs w:val="22"/>
        </w:rPr>
      </w:pPr>
    </w:p>
    <w:p w14:paraId="6C58849D" w14:textId="77777777" w:rsidR="00E158C4" w:rsidRPr="008730FB" w:rsidRDefault="00E158C4" w:rsidP="00E158C4">
      <w:pPr>
        <w:jc w:val="both"/>
        <w:rPr>
          <w:sz w:val="22"/>
          <w:szCs w:val="22"/>
        </w:rPr>
      </w:pPr>
      <w:r w:rsidRPr="008730FB">
        <w:rPr>
          <w:sz w:val="22"/>
          <w:szCs w:val="22"/>
        </w:rPr>
        <w:t>……………………………………………</w:t>
      </w:r>
    </w:p>
    <w:p w14:paraId="1AE477A5" w14:textId="77777777" w:rsidR="00E158C4" w:rsidRPr="008730FB" w:rsidRDefault="00E158C4" w:rsidP="00E158C4">
      <w:pPr>
        <w:jc w:val="both"/>
        <w:rPr>
          <w:sz w:val="22"/>
          <w:szCs w:val="22"/>
        </w:rPr>
      </w:pPr>
      <w:r w:rsidRPr="008730FB">
        <w:rPr>
          <w:sz w:val="22"/>
          <w:szCs w:val="22"/>
        </w:rPr>
        <w:t>Dr. Turán Csaba jegyző</w:t>
      </w:r>
      <w:r w:rsidRPr="008730FB">
        <w:rPr>
          <w:sz w:val="22"/>
          <w:szCs w:val="22"/>
        </w:rPr>
        <w:tab/>
      </w:r>
    </w:p>
    <w:p w14:paraId="49CEAB1D" w14:textId="77777777" w:rsidR="00E158C4" w:rsidRPr="008730FB" w:rsidRDefault="00E158C4" w:rsidP="00E158C4">
      <w:pPr>
        <w:jc w:val="both"/>
        <w:rPr>
          <w:sz w:val="22"/>
          <w:szCs w:val="22"/>
        </w:rPr>
      </w:pPr>
    </w:p>
    <w:p w14:paraId="18875DE4" w14:textId="77777777" w:rsidR="00E158C4" w:rsidRDefault="00E158C4" w:rsidP="00325E65">
      <w:pPr>
        <w:rPr>
          <w:bCs/>
          <w:caps/>
          <w:sz w:val="22"/>
          <w:szCs w:val="22"/>
        </w:rPr>
      </w:pPr>
    </w:p>
    <w:p w14:paraId="1C29ABF4" w14:textId="77777777" w:rsidR="00325E65" w:rsidRPr="00A63FD2" w:rsidRDefault="00325E65" w:rsidP="00325E65">
      <w:pPr>
        <w:pBdr>
          <w:bottom w:val="single" w:sz="6" w:space="1" w:color="auto"/>
        </w:pBdr>
        <w:jc w:val="both"/>
        <w:rPr>
          <w:sz w:val="22"/>
          <w:szCs w:val="22"/>
        </w:rPr>
      </w:pPr>
    </w:p>
    <w:p w14:paraId="05B664FE" w14:textId="77777777" w:rsidR="00325E65" w:rsidRDefault="00325E65" w:rsidP="00325E65">
      <w:pPr>
        <w:rPr>
          <w:b/>
          <w:bCs/>
          <w:sz w:val="22"/>
          <w:szCs w:val="22"/>
        </w:rPr>
      </w:pPr>
    </w:p>
    <w:p w14:paraId="414D2456" w14:textId="77777777" w:rsidR="00325E65" w:rsidRDefault="00325E65" w:rsidP="00325E65">
      <w:pPr>
        <w:rPr>
          <w:b/>
          <w:bCs/>
          <w:sz w:val="22"/>
          <w:szCs w:val="22"/>
        </w:rPr>
      </w:pPr>
    </w:p>
    <w:p w14:paraId="4777DCB2" w14:textId="77777777" w:rsidR="00A07FF9" w:rsidRPr="00A07FF9" w:rsidRDefault="00A07FF9" w:rsidP="0097224A">
      <w:pPr>
        <w:pStyle w:val="Listaszerbekezds"/>
        <w:numPr>
          <w:ilvl w:val="0"/>
          <w:numId w:val="6"/>
        </w:numPr>
        <w:jc w:val="center"/>
        <w:rPr>
          <w:b/>
          <w:bCs/>
          <w:sz w:val="22"/>
          <w:szCs w:val="22"/>
        </w:rPr>
      </w:pPr>
      <w:r>
        <w:rPr>
          <w:b/>
          <w:bCs/>
          <w:sz w:val="22"/>
          <w:szCs w:val="22"/>
        </w:rPr>
        <w:t>napirend</w:t>
      </w:r>
    </w:p>
    <w:p w14:paraId="5C5A7041" w14:textId="77777777" w:rsidR="00A07FF9" w:rsidRDefault="00A07FF9" w:rsidP="00A07FF9">
      <w:pPr>
        <w:ind w:left="360"/>
        <w:jc w:val="both"/>
      </w:pPr>
    </w:p>
    <w:p w14:paraId="1491546B" w14:textId="77777777" w:rsidR="00A07FF9" w:rsidRPr="00A07FF9" w:rsidRDefault="00A07FF9" w:rsidP="00A07FF9">
      <w:pPr>
        <w:ind w:left="360"/>
        <w:jc w:val="center"/>
        <w:rPr>
          <w:b/>
          <w:sz w:val="22"/>
          <w:szCs w:val="22"/>
          <w:u w:val="single"/>
        </w:rPr>
      </w:pPr>
      <w:r w:rsidRPr="00A07FF9">
        <w:rPr>
          <w:sz w:val="22"/>
          <w:szCs w:val="22"/>
        </w:rPr>
        <w:t>ZSIKLA-BORBÉNYI LAURA KISKŐRÖS, KŐRISFA UTCA 9. SZÁM ALATTI LAKOS AJÁNDÉKOZÁSA</w:t>
      </w:r>
    </w:p>
    <w:p w14:paraId="26604871" w14:textId="77777777" w:rsidR="00A07FF9" w:rsidRPr="00A63FD2" w:rsidRDefault="00A07FF9" w:rsidP="00A07FF9">
      <w:pPr>
        <w:jc w:val="center"/>
        <w:rPr>
          <w:i/>
          <w:sz w:val="22"/>
          <w:szCs w:val="22"/>
        </w:rPr>
      </w:pPr>
      <w:r w:rsidRPr="00A63FD2">
        <w:rPr>
          <w:i/>
          <w:sz w:val="22"/>
          <w:szCs w:val="22"/>
        </w:rPr>
        <w:t>(Írásos előterjesztés a jegyzőkönyvhöz mellékelve.)</w:t>
      </w:r>
    </w:p>
    <w:p w14:paraId="56C7DA09" w14:textId="77777777" w:rsidR="00A07FF9" w:rsidRPr="00A63FD2" w:rsidRDefault="00A07FF9" w:rsidP="00A07FF9">
      <w:pPr>
        <w:jc w:val="center"/>
        <w:rPr>
          <w:i/>
          <w:sz w:val="22"/>
          <w:szCs w:val="22"/>
        </w:rPr>
      </w:pPr>
    </w:p>
    <w:p w14:paraId="4C0473F2" w14:textId="77777777" w:rsidR="00A07FF9" w:rsidRPr="00A63FD2" w:rsidRDefault="00A07FF9" w:rsidP="00A07FF9">
      <w:pPr>
        <w:jc w:val="both"/>
        <w:rPr>
          <w:rFonts w:eastAsia="Calibri"/>
          <w:bCs/>
          <w:sz w:val="22"/>
          <w:szCs w:val="22"/>
        </w:rPr>
      </w:pPr>
      <w:r w:rsidRPr="00A63FD2">
        <w:rPr>
          <w:b/>
          <w:sz w:val="22"/>
          <w:szCs w:val="22"/>
          <w:u w:val="single"/>
        </w:rPr>
        <w:t>Előterjesztő:</w:t>
      </w:r>
      <w:r w:rsidRPr="00A63FD2">
        <w:rPr>
          <w:rFonts w:eastAsia="Calibri"/>
          <w:bCs/>
          <w:sz w:val="22"/>
          <w:szCs w:val="22"/>
        </w:rPr>
        <w:tab/>
        <w:t>Polgármester</w:t>
      </w:r>
    </w:p>
    <w:p w14:paraId="61E0DB3C" w14:textId="77777777" w:rsidR="00A07FF9" w:rsidRPr="00A63FD2" w:rsidRDefault="00A07FF9" w:rsidP="00A07FF9">
      <w:pPr>
        <w:jc w:val="both"/>
        <w:rPr>
          <w:bCs/>
          <w:iCs/>
          <w:sz w:val="22"/>
          <w:szCs w:val="22"/>
        </w:rPr>
      </w:pPr>
      <w:r w:rsidRPr="00A63FD2">
        <w:rPr>
          <w:b/>
          <w:iCs/>
          <w:sz w:val="22"/>
          <w:szCs w:val="22"/>
          <w:u w:val="single"/>
        </w:rPr>
        <w:t>Előadó:</w:t>
      </w:r>
      <w:r w:rsidRPr="00A63FD2">
        <w:rPr>
          <w:bCs/>
          <w:iCs/>
          <w:sz w:val="22"/>
          <w:szCs w:val="22"/>
        </w:rPr>
        <w:tab/>
      </w:r>
      <w:r>
        <w:rPr>
          <w:bCs/>
          <w:iCs/>
          <w:sz w:val="22"/>
          <w:szCs w:val="22"/>
        </w:rPr>
        <w:t>Vagyongazdálkodási referens I.</w:t>
      </w:r>
    </w:p>
    <w:p w14:paraId="0A478237" w14:textId="77777777" w:rsidR="00A07FF9" w:rsidRDefault="00A07FF9" w:rsidP="0075593A">
      <w:pPr>
        <w:jc w:val="both"/>
        <w:rPr>
          <w:b/>
          <w:bCs/>
          <w:sz w:val="22"/>
          <w:szCs w:val="22"/>
        </w:rPr>
      </w:pPr>
    </w:p>
    <w:p w14:paraId="745B1D4B" w14:textId="0AC3D4CB" w:rsidR="003E69D4" w:rsidRPr="00A63FD2" w:rsidRDefault="003E69D4" w:rsidP="003E69D4">
      <w:pPr>
        <w:pStyle w:val="Listaszerbekezds"/>
        <w:jc w:val="both"/>
        <w:rPr>
          <w:b/>
          <w:sz w:val="22"/>
          <w:szCs w:val="22"/>
        </w:rPr>
      </w:pPr>
      <w:r w:rsidRPr="00A63FD2">
        <w:rPr>
          <w:b/>
          <w:sz w:val="22"/>
          <w:szCs w:val="22"/>
        </w:rPr>
        <w:t>Domonyi László</w:t>
      </w:r>
      <w:r w:rsidRPr="00A63FD2">
        <w:rPr>
          <w:b/>
          <w:bCs/>
          <w:sz w:val="22"/>
          <w:szCs w:val="22"/>
        </w:rPr>
        <w:t xml:space="preserve"> polgármester</w:t>
      </w:r>
      <w:r w:rsidRPr="00A63FD2">
        <w:rPr>
          <w:sz w:val="22"/>
          <w:szCs w:val="22"/>
        </w:rPr>
        <w:t xml:space="preserve"> az előterjesztés szóbeli ismertetésére felkérte</w:t>
      </w:r>
      <w:r w:rsidR="00607E35">
        <w:rPr>
          <w:sz w:val="22"/>
          <w:szCs w:val="22"/>
        </w:rPr>
        <w:t xml:space="preserve"> </w:t>
      </w:r>
      <w:r>
        <w:rPr>
          <w:b/>
          <w:sz w:val="22"/>
          <w:szCs w:val="22"/>
        </w:rPr>
        <w:t>Kutyifa Sándorné vagyongazdálkodási referens</w:t>
      </w:r>
      <w:r w:rsidRPr="00A63FD2">
        <w:rPr>
          <w:b/>
          <w:sz w:val="22"/>
          <w:szCs w:val="22"/>
        </w:rPr>
        <w:t>t.</w:t>
      </w:r>
    </w:p>
    <w:p w14:paraId="667FB19E" w14:textId="77777777" w:rsidR="003E69D4" w:rsidRDefault="003E69D4" w:rsidP="003E69D4">
      <w:pPr>
        <w:pStyle w:val="Nincstrkz"/>
        <w:jc w:val="both"/>
        <w:rPr>
          <w:b/>
          <w:sz w:val="22"/>
          <w:szCs w:val="22"/>
        </w:rPr>
      </w:pPr>
    </w:p>
    <w:p w14:paraId="4BCDDF7A" w14:textId="66D096F4" w:rsidR="003E69D4" w:rsidRDefault="003E69D4" w:rsidP="00A720C3">
      <w:pPr>
        <w:jc w:val="both"/>
        <w:rPr>
          <w:sz w:val="22"/>
          <w:szCs w:val="22"/>
        </w:rPr>
      </w:pPr>
      <w:r w:rsidRPr="0047231D">
        <w:rPr>
          <w:b/>
          <w:sz w:val="22"/>
          <w:szCs w:val="22"/>
        </w:rPr>
        <w:t xml:space="preserve">Kutyifa Sándorné vagyongazdálkodási referens </w:t>
      </w:r>
      <w:r w:rsidRPr="0047231D">
        <w:rPr>
          <w:sz w:val="22"/>
          <w:szCs w:val="22"/>
        </w:rPr>
        <w:t>elmondta</w:t>
      </w:r>
      <w:r w:rsidRPr="00A63FD2">
        <w:rPr>
          <w:sz w:val="22"/>
          <w:szCs w:val="22"/>
        </w:rPr>
        <w:t>,</w:t>
      </w:r>
      <w:r w:rsidR="00607E35">
        <w:rPr>
          <w:sz w:val="22"/>
          <w:szCs w:val="22"/>
        </w:rPr>
        <w:t xml:space="preserve"> </w:t>
      </w:r>
      <w:r w:rsidRPr="00A63FD2">
        <w:rPr>
          <w:sz w:val="22"/>
          <w:szCs w:val="22"/>
        </w:rPr>
        <w:t>hogy</w:t>
      </w:r>
      <w:r w:rsidR="00607E35">
        <w:rPr>
          <w:sz w:val="22"/>
          <w:szCs w:val="22"/>
        </w:rPr>
        <w:t xml:space="preserve"> Zsikla-</w:t>
      </w:r>
      <w:proofErr w:type="spellStart"/>
      <w:r w:rsidR="00607E35">
        <w:rPr>
          <w:sz w:val="22"/>
          <w:szCs w:val="22"/>
        </w:rPr>
        <w:t>Borbényi</w:t>
      </w:r>
      <w:proofErr w:type="spellEnd"/>
      <w:r w:rsidR="00607E35">
        <w:rPr>
          <w:sz w:val="22"/>
          <w:szCs w:val="22"/>
        </w:rPr>
        <w:t xml:space="preserve"> Laura a Földhivatali Osztály előtt az 1944 hrsz-ú, Segesvári utca és a tulajdonában lévő 1949 hrsz-ú beépítetlen terület telekhatár rendezése érdekében kérelmet nyújtott be telekalakítási engedélyezési eljárás lefolytatására. A telekalakítási eljárás eredményeképpen </w:t>
      </w:r>
      <w:r w:rsidR="00A720C3">
        <w:rPr>
          <w:sz w:val="22"/>
          <w:szCs w:val="22"/>
        </w:rPr>
        <w:t>Zsikla-</w:t>
      </w:r>
      <w:proofErr w:type="spellStart"/>
      <w:r w:rsidR="00A720C3">
        <w:rPr>
          <w:sz w:val="22"/>
          <w:szCs w:val="22"/>
        </w:rPr>
        <w:t>Borbényi</w:t>
      </w:r>
      <w:proofErr w:type="spellEnd"/>
      <w:r w:rsidR="00A720C3">
        <w:rPr>
          <w:sz w:val="22"/>
          <w:szCs w:val="22"/>
        </w:rPr>
        <w:t xml:space="preserve"> Laura 107 m2 területrészt ajándékozás címén a rendezési tervben foglalt kiszabályozásnak megfelelve felajánlott Kiskőrös Város Önkormányzata részére, útszélesítés céljára. A vagyonrendelet alapján ingyenes felajánlás révén akkor kerülhet az Önkormányzat tulajdonában ingó, vagy ingatlan vagyontárgy, ha az Önkormányzat képes a felajánlott vagyonnal való gazdálkodással járó kötelezettségek teljesítésére. A vagyonrendelet értelmében az ellenszolgáltatás nélkül kapott vagyon elfogadásának feltétele, hogy a kötelezettségek teljesítése likviditási problémát ne okozzon, ne zavarja az önkormányzati feladatok ellátását. A felajánlott területrész útszélesítés céljára hasznosul. A felajánlás elfogadásáról és a szerződésben foglalt feltételekről a Képviselő-testület jogosult dönteni. </w:t>
      </w:r>
    </w:p>
    <w:p w14:paraId="3403266F" w14:textId="77777777" w:rsidR="003E69D4" w:rsidRPr="00A63FD2" w:rsidRDefault="003E69D4" w:rsidP="003E69D4">
      <w:pPr>
        <w:jc w:val="both"/>
        <w:rPr>
          <w:sz w:val="22"/>
          <w:szCs w:val="22"/>
        </w:rPr>
      </w:pPr>
    </w:p>
    <w:p w14:paraId="77E6455D" w14:textId="03F62CF4" w:rsidR="003E69D4" w:rsidRPr="00A63FD2" w:rsidRDefault="003E69D4" w:rsidP="003E69D4">
      <w:pPr>
        <w:jc w:val="both"/>
        <w:rPr>
          <w:sz w:val="22"/>
          <w:szCs w:val="22"/>
        </w:rPr>
      </w:pPr>
      <w:r w:rsidRPr="00A63FD2">
        <w:rPr>
          <w:b/>
          <w:sz w:val="22"/>
          <w:szCs w:val="22"/>
        </w:rPr>
        <w:t xml:space="preserve">Szlovák Pál, </w:t>
      </w:r>
      <w:r w:rsidRPr="00A63FD2">
        <w:rPr>
          <w:sz w:val="22"/>
          <w:szCs w:val="22"/>
        </w:rPr>
        <w:t xml:space="preserve">a Társadalompolitikai Bizottság elnöke, </w:t>
      </w:r>
      <w:r>
        <w:rPr>
          <w:b/>
          <w:sz w:val="22"/>
          <w:szCs w:val="22"/>
        </w:rPr>
        <w:t>Kudron Tamás</w:t>
      </w:r>
      <w:r w:rsidRPr="00A63FD2">
        <w:rPr>
          <w:b/>
          <w:sz w:val="22"/>
          <w:szCs w:val="22"/>
        </w:rPr>
        <w:t>,</w:t>
      </w:r>
      <w:r w:rsidRPr="00A63FD2">
        <w:rPr>
          <w:sz w:val="22"/>
          <w:szCs w:val="22"/>
        </w:rPr>
        <w:t xml:space="preserve"> az Ipari, Mezőgazdasági és Klímapolitikai </w:t>
      </w:r>
      <w:r>
        <w:rPr>
          <w:sz w:val="22"/>
          <w:szCs w:val="22"/>
        </w:rPr>
        <w:t>Bizottság</w:t>
      </w:r>
      <w:r w:rsidR="00607E35">
        <w:rPr>
          <w:sz w:val="22"/>
          <w:szCs w:val="22"/>
        </w:rPr>
        <w:t xml:space="preserve"> </w:t>
      </w:r>
      <w:r>
        <w:rPr>
          <w:sz w:val="22"/>
          <w:szCs w:val="22"/>
        </w:rPr>
        <w:t>tagja</w:t>
      </w:r>
      <w:r w:rsidRPr="00A63FD2">
        <w:rPr>
          <w:sz w:val="22"/>
          <w:szCs w:val="22"/>
        </w:rPr>
        <w:t>,</w:t>
      </w:r>
      <w:r w:rsidR="00607E35">
        <w:rPr>
          <w:sz w:val="22"/>
          <w:szCs w:val="22"/>
        </w:rPr>
        <w:t xml:space="preserve"> </w:t>
      </w:r>
      <w:r>
        <w:rPr>
          <w:b/>
          <w:sz w:val="22"/>
          <w:szCs w:val="22"/>
        </w:rPr>
        <w:t>Horváth János</w:t>
      </w:r>
      <w:r w:rsidRPr="00A63FD2">
        <w:rPr>
          <w:b/>
          <w:sz w:val="22"/>
          <w:szCs w:val="22"/>
        </w:rPr>
        <w:t xml:space="preserve">, </w:t>
      </w:r>
      <w:r w:rsidRPr="00A63FD2">
        <w:rPr>
          <w:sz w:val="22"/>
          <w:szCs w:val="22"/>
        </w:rPr>
        <w:t xml:space="preserve">az Ügyrendi és Összeférhetetlenségi Bizottság </w:t>
      </w:r>
      <w:r>
        <w:rPr>
          <w:sz w:val="22"/>
          <w:szCs w:val="22"/>
        </w:rPr>
        <w:t>elnöke</w:t>
      </w:r>
      <w:r w:rsidRPr="00A63FD2">
        <w:rPr>
          <w:sz w:val="22"/>
          <w:szCs w:val="22"/>
        </w:rPr>
        <w:t>,</w:t>
      </w:r>
      <w:r w:rsidRPr="00A63FD2">
        <w:rPr>
          <w:b/>
          <w:sz w:val="22"/>
          <w:szCs w:val="22"/>
        </w:rPr>
        <w:t xml:space="preserve"> Pethő Attila, </w:t>
      </w:r>
      <w:r w:rsidRPr="00A63FD2">
        <w:rPr>
          <w:sz w:val="22"/>
          <w:szCs w:val="22"/>
        </w:rPr>
        <w:t>a Pénzügyi Bizottság elnöke,</w:t>
      </w:r>
      <w:r w:rsidR="00607E35">
        <w:rPr>
          <w:sz w:val="22"/>
          <w:szCs w:val="22"/>
        </w:rPr>
        <w:t xml:space="preserve"> </w:t>
      </w:r>
      <w:r w:rsidRPr="00A63FD2">
        <w:rPr>
          <w:b/>
          <w:sz w:val="22"/>
          <w:szCs w:val="22"/>
        </w:rPr>
        <w:t>Filus Tibor</w:t>
      </w:r>
      <w:r w:rsidRPr="00A63FD2">
        <w:rPr>
          <w:sz w:val="22"/>
          <w:szCs w:val="22"/>
        </w:rPr>
        <w:t>, a Kulturális, Turisztikai és Sport Bizottság elnöke bizottságaik nevében a határozat-tervezet elfogadását javasolták.</w:t>
      </w:r>
    </w:p>
    <w:p w14:paraId="58000735" w14:textId="77777777" w:rsidR="003E69D4" w:rsidRDefault="003E69D4" w:rsidP="003E69D4">
      <w:pPr>
        <w:jc w:val="both"/>
        <w:rPr>
          <w:sz w:val="22"/>
          <w:szCs w:val="22"/>
        </w:rPr>
      </w:pPr>
    </w:p>
    <w:p w14:paraId="14215100" w14:textId="77777777" w:rsidR="003E69D4" w:rsidRPr="00C31914" w:rsidRDefault="003E69D4" w:rsidP="003E69D4">
      <w:pPr>
        <w:jc w:val="both"/>
        <w:rPr>
          <w:sz w:val="22"/>
          <w:szCs w:val="22"/>
        </w:rPr>
      </w:pPr>
      <w:r w:rsidRPr="00A63FD2">
        <w:rPr>
          <w:sz w:val="22"/>
          <w:szCs w:val="22"/>
        </w:rPr>
        <w:t>Kérdés, hozzászólás nem volt, a polgármester a napirendi pont feletti vitát megnyitotta, majd hozzászólásra jelentkező nem lévén, lezárta és szavazásra bocsátotta a határozat-tervezetet.</w:t>
      </w:r>
    </w:p>
    <w:p w14:paraId="5D2D312F" w14:textId="77777777" w:rsidR="003E69D4" w:rsidRPr="00A63FD2" w:rsidRDefault="003E69D4" w:rsidP="003E69D4">
      <w:pPr>
        <w:jc w:val="both"/>
        <w:rPr>
          <w:bCs/>
          <w:sz w:val="22"/>
          <w:szCs w:val="22"/>
          <w:highlight w:val="yellow"/>
        </w:rPr>
      </w:pPr>
    </w:p>
    <w:p w14:paraId="29C4BD27" w14:textId="77777777" w:rsidR="003E69D4" w:rsidRPr="00A63FD2" w:rsidRDefault="003E69D4" w:rsidP="003E69D4">
      <w:pPr>
        <w:jc w:val="both"/>
        <w:rPr>
          <w:sz w:val="22"/>
          <w:szCs w:val="22"/>
        </w:rPr>
      </w:pPr>
      <w:r w:rsidRPr="00A63FD2">
        <w:rPr>
          <w:sz w:val="22"/>
          <w:szCs w:val="22"/>
        </w:rPr>
        <w:t xml:space="preserve">A Képviselő-testület </w:t>
      </w:r>
      <w:r>
        <w:rPr>
          <w:sz w:val="22"/>
          <w:szCs w:val="22"/>
        </w:rPr>
        <w:t>11</w:t>
      </w:r>
      <w:r w:rsidRPr="00A63FD2">
        <w:rPr>
          <w:sz w:val="22"/>
          <w:szCs w:val="22"/>
        </w:rPr>
        <w:t xml:space="preserve"> „igen” szavazattal az alábbi határozatot hozta:</w:t>
      </w:r>
    </w:p>
    <w:p w14:paraId="7B995C47" w14:textId="77777777" w:rsidR="00325E65" w:rsidRDefault="00325E65" w:rsidP="00325E65">
      <w:pPr>
        <w:jc w:val="both"/>
        <w:rPr>
          <w:b/>
          <w:sz w:val="22"/>
          <w:szCs w:val="22"/>
          <w:u w:val="single"/>
        </w:rPr>
      </w:pPr>
    </w:p>
    <w:p w14:paraId="45760B33" w14:textId="77777777" w:rsidR="00E158C4" w:rsidRDefault="00E158C4" w:rsidP="00E158C4">
      <w:pPr>
        <w:jc w:val="both"/>
        <w:rPr>
          <w:b/>
          <w:sz w:val="22"/>
          <w:szCs w:val="22"/>
          <w:u w:val="single"/>
        </w:rPr>
      </w:pPr>
      <w:r>
        <w:rPr>
          <w:b/>
          <w:sz w:val="22"/>
          <w:szCs w:val="22"/>
          <w:u w:val="single"/>
        </w:rPr>
        <w:t>117</w:t>
      </w:r>
      <w:r w:rsidRPr="00EB4BFD">
        <w:rPr>
          <w:b/>
          <w:sz w:val="22"/>
          <w:szCs w:val="22"/>
          <w:u w:val="single"/>
        </w:rPr>
        <w:t xml:space="preserve">/2022. sz. </w:t>
      </w:r>
      <w:proofErr w:type="spellStart"/>
      <w:r w:rsidRPr="00EB4BFD">
        <w:rPr>
          <w:b/>
          <w:sz w:val="22"/>
          <w:szCs w:val="22"/>
          <w:u w:val="single"/>
        </w:rPr>
        <w:t>Képv</w:t>
      </w:r>
      <w:proofErr w:type="spellEnd"/>
      <w:r w:rsidRPr="00EB4BFD">
        <w:rPr>
          <w:b/>
          <w:sz w:val="22"/>
          <w:szCs w:val="22"/>
          <w:u w:val="single"/>
        </w:rPr>
        <w:t>. test. hat.</w:t>
      </w:r>
    </w:p>
    <w:p w14:paraId="5C9883A9" w14:textId="77777777" w:rsidR="00E158C4" w:rsidRDefault="00E158C4" w:rsidP="00E158C4">
      <w:pPr>
        <w:keepNext/>
        <w:jc w:val="both"/>
        <w:outlineLvl w:val="2"/>
        <w:rPr>
          <w:iCs/>
          <w:sz w:val="22"/>
          <w:szCs w:val="22"/>
        </w:rPr>
      </w:pPr>
      <w:r>
        <w:rPr>
          <w:bCs/>
          <w:sz w:val="22"/>
          <w:szCs w:val="22"/>
        </w:rPr>
        <w:t>Zsikla-</w:t>
      </w:r>
      <w:proofErr w:type="spellStart"/>
      <w:r>
        <w:rPr>
          <w:bCs/>
          <w:sz w:val="22"/>
          <w:szCs w:val="22"/>
        </w:rPr>
        <w:t>Borbényi</w:t>
      </w:r>
      <w:proofErr w:type="spellEnd"/>
      <w:r>
        <w:rPr>
          <w:bCs/>
          <w:sz w:val="22"/>
          <w:szCs w:val="22"/>
        </w:rPr>
        <w:t xml:space="preserve"> Laura Kiskőrös, Kőrisfa utca 9. szám alatti lakos ajándékozása</w:t>
      </w:r>
    </w:p>
    <w:p w14:paraId="2C5A207F" w14:textId="77777777" w:rsidR="00E158C4" w:rsidRDefault="00E158C4" w:rsidP="00E158C4">
      <w:pPr>
        <w:keepNext/>
        <w:outlineLvl w:val="2"/>
        <w:rPr>
          <w:b/>
          <w:bCs/>
          <w:iCs/>
          <w:sz w:val="22"/>
          <w:szCs w:val="22"/>
        </w:rPr>
      </w:pPr>
    </w:p>
    <w:p w14:paraId="680B012B" w14:textId="139CC7F2" w:rsidR="00E158C4" w:rsidRPr="0097602B" w:rsidRDefault="00E158C4" w:rsidP="0097602B">
      <w:pPr>
        <w:pStyle w:val="Nincstrkz"/>
        <w:jc w:val="center"/>
        <w:rPr>
          <w:b/>
          <w:bCs/>
          <w:sz w:val="22"/>
          <w:szCs w:val="22"/>
        </w:rPr>
      </w:pPr>
      <w:r w:rsidRPr="00334532">
        <w:rPr>
          <w:b/>
          <w:bCs/>
          <w:sz w:val="22"/>
          <w:szCs w:val="22"/>
        </w:rPr>
        <w:t xml:space="preserve">HATÁROZAT </w:t>
      </w:r>
    </w:p>
    <w:p w14:paraId="0938B38E" w14:textId="77777777" w:rsidR="00E158C4" w:rsidRDefault="00E158C4" w:rsidP="00E158C4">
      <w:pPr>
        <w:jc w:val="both"/>
        <w:rPr>
          <w:sz w:val="22"/>
          <w:szCs w:val="22"/>
        </w:rPr>
      </w:pPr>
      <w:r>
        <w:rPr>
          <w:sz w:val="22"/>
          <w:szCs w:val="22"/>
        </w:rPr>
        <w:t>A Képviselő-testület</w:t>
      </w:r>
    </w:p>
    <w:p w14:paraId="5F4CF566" w14:textId="77777777" w:rsidR="00E158C4" w:rsidRDefault="00E158C4" w:rsidP="00E158C4">
      <w:pPr>
        <w:jc w:val="both"/>
        <w:rPr>
          <w:sz w:val="22"/>
          <w:szCs w:val="22"/>
        </w:rPr>
      </w:pPr>
    </w:p>
    <w:p w14:paraId="266F2758" w14:textId="77777777" w:rsidR="00E158C4" w:rsidRPr="00332E1A" w:rsidRDefault="00E158C4" w:rsidP="00494EA0">
      <w:pPr>
        <w:pStyle w:val="Listaszerbekezds"/>
        <w:widowControl/>
        <w:numPr>
          <w:ilvl w:val="0"/>
          <w:numId w:val="35"/>
        </w:numPr>
        <w:autoSpaceDE/>
        <w:autoSpaceDN/>
        <w:adjustRightInd/>
        <w:spacing w:line="240" w:lineRule="auto"/>
        <w:contextualSpacing/>
        <w:jc w:val="both"/>
        <w:rPr>
          <w:bCs/>
          <w:sz w:val="22"/>
          <w:szCs w:val="22"/>
        </w:rPr>
      </w:pPr>
      <w:r>
        <w:rPr>
          <w:sz w:val="22"/>
          <w:szCs w:val="22"/>
        </w:rPr>
        <w:t>köszönettel elfogadja Zsikla-</w:t>
      </w:r>
      <w:proofErr w:type="spellStart"/>
      <w:r>
        <w:rPr>
          <w:sz w:val="22"/>
          <w:szCs w:val="22"/>
        </w:rPr>
        <w:t>Borbényi</w:t>
      </w:r>
      <w:proofErr w:type="spellEnd"/>
      <w:r>
        <w:rPr>
          <w:sz w:val="22"/>
          <w:szCs w:val="22"/>
        </w:rPr>
        <w:t xml:space="preserve"> Laura és Zsikla Krisztián osztatlan közös tulajdonában lévő Kiskőrös belterület 1949 hrsz-</w:t>
      </w:r>
      <w:proofErr w:type="spellStart"/>
      <w:r>
        <w:rPr>
          <w:sz w:val="22"/>
          <w:szCs w:val="22"/>
        </w:rPr>
        <w:t>on</w:t>
      </w:r>
      <w:proofErr w:type="spellEnd"/>
      <w:r>
        <w:rPr>
          <w:sz w:val="22"/>
          <w:szCs w:val="22"/>
        </w:rPr>
        <w:t xml:space="preserve"> nyilvántartott, kivett beépítetlen terület rendeltetésű ingatlan </w:t>
      </w:r>
      <w:r>
        <w:rPr>
          <w:sz w:val="22"/>
          <w:szCs w:val="22"/>
        </w:rPr>
        <w:lastRenderedPageBreak/>
        <w:t>tulajdonosai által Kiskőrös Város Önkormányzata részére útszélesítés céljára, az ingatlan területéből felajánlott 107 m</w:t>
      </w:r>
      <w:r>
        <w:rPr>
          <w:sz w:val="22"/>
          <w:szCs w:val="22"/>
          <w:vertAlign w:val="superscript"/>
        </w:rPr>
        <w:t xml:space="preserve">2 </w:t>
      </w:r>
      <w:r>
        <w:rPr>
          <w:sz w:val="22"/>
          <w:szCs w:val="22"/>
        </w:rPr>
        <w:t>térmértékű területet ingyenesen, ajándékozás jogcímén.</w:t>
      </w:r>
    </w:p>
    <w:p w14:paraId="114513EB" w14:textId="77777777" w:rsidR="00E158C4" w:rsidRDefault="00E158C4" w:rsidP="00E158C4">
      <w:pPr>
        <w:pStyle w:val="Listaszerbekezds"/>
        <w:ind w:left="720"/>
        <w:contextualSpacing/>
        <w:jc w:val="both"/>
        <w:rPr>
          <w:bCs/>
          <w:sz w:val="22"/>
          <w:szCs w:val="22"/>
        </w:rPr>
      </w:pPr>
    </w:p>
    <w:p w14:paraId="2219D3A6" w14:textId="77777777" w:rsidR="00E158C4" w:rsidRDefault="00E158C4" w:rsidP="00494EA0">
      <w:pPr>
        <w:pStyle w:val="Listaszerbekezds"/>
        <w:widowControl/>
        <w:numPr>
          <w:ilvl w:val="0"/>
          <w:numId w:val="35"/>
        </w:numPr>
        <w:autoSpaceDE/>
        <w:autoSpaceDN/>
        <w:adjustRightInd/>
        <w:spacing w:line="240" w:lineRule="auto"/>
        <w:contextualSpacing/>
        <w:jc w:val="both"/>
        <w:rPr>
          <w:sz w:val="22"/>
          <w:szCs w:val="22"/>
        </w:rPr>
      </w:pPr>
      <w:r>
        <w:rPr>
          <w:bCs/>
          <w:sz w:val="22"/>
          <w:szCs w:val="22"/>
        </w:rPr>
        <w:t xml:space="preserve">felhatalmazza a polgármestert a határozat mellékletét képező telekalakítással vegyes ajándékozási szerződés, továbbá az azzal összefüggő jognyilatkozatok megtételére és </w:t>
      </w:r>
      <w:r>
        <w:rPr>
          <w:sz w:val="22"/>
          <w:szCs w:val="22"/>
        </w:rPr>
        <w:t>aláírására, valamint a tulajdonjog ingatlan-nyilvántartásba történő bejegyeztetésére.</w:t>
      </w:r>
    </w:p>
    <w:p w14:paraId="53D94066" w14:textId="77777777" w:rsidR="00E158C4" w:rsidRDefault="00E158C4" w:rsidP="00E158C4">
      <w:pPr>
        <w:pStyle w:val="Listaszerbekezds"/>
        <w:jc w:val="both"/>
        <w:rPr>
          <w:b/>
          <w:bCs/>
          <w:sz w:val="22"/>
          <w:szCs w:val="22"/>
          <w:u w:val="single"/>
        </w:rPr>
      </w:pPr>
    </w:p>
    <w:p w14:paraId="508872A1" w14:textId="77777777" w:rsidR="00E158C4" w:rsidRDefault="00E158C4" w:rsidP="00E158C4">
      <w:pPr>
        <w:pStyle w:val="Listaszerbekezds"/>
        <w:jc w:val="both"/>
        <w:rPr>
          <w:b/>
          <w:bCs/>
          <w:sz w:val="22"/>
          <w:szCs w:val="22"/>
          <w:u w:val="single"/>
        </w:rPr>
      </w:pPr>
    </w:p>
    <w:p w14:paraId="1DA261B5" w14:textId="77777777" w:rsidR="00E158C4" w:rsidRDefault="00E158C4" w:rsidP="00E158C4">
      <w:pPr>
        <w:pStyle w:val="Listaszerbekezds"/>
        <w:jc w:val="both"/>
        <w:rPr>
          <w:sz w:val="22"/>
          <w:szCs w:val="22"/>
        </w:rPr>
      </w:pPr>
      <w:r>
        <w:rPr>
          <w:b/>
          <w:bCs/>
          <w:sz w:val="22"/>
          <w:szCs w:val="22"/>
          <w:u w:val="single"/>
        </w:rPr>
        <w:t>Felelős:</w:t>
      </w:r>
      <w:r>
        <w:rPr>
          <w:sz w:val="22"/>
          <w:szCs w:val="22"/>
        </w:rPr>
        <w:tab/>
        <w:t>polgármester</w:t>
      </w:r>
    </w:p>
    <w:p w14:paraId="798B20B6" w14:textId="77777777" w:rsidR="00E158C4" w:rsidRDefault="00E158C4" w:rsidP="00E158C4">
      <w:pPr>
        <w:pStyle w:val="Listaszerbekezds"/>
        <w:jc w:val="both"/>
        <w:rPr>
          <w:sz w:val="22"/>
          <w:szCs w:val="22"/>
        </w:rPr>
      </w:pPr>
      <w:r>
        <w:rPr>
          <w:b/>
          <w:bCs/>
          <w:sz w:val="22"/>
          <w:szCs w:val="22"/>
          <w:u w:val="single"/>
        </w:rPr>
        <w:t>Határidő:</w:t>
      </w:r>
      <w:r>
        <w:rPr>
          <w:sz w:val="22"/>
          <w:szCs w:val="22"/>
        </w:rPr>
        <w:tab/>
        <w:t>azonnal</w:t>
      </w:r>
    </w:p>
    <w:p w14:paraId="6972DCA7" w14:textId="77777777" w:rsidR="00325E65" w:rsidRDefault="00325E65" w:rsidP="00325E65">
      <w:pPr>
        <w:rPr>
          <w:bCs/>
          <w:caps/>
          <w:sz w:val="22"/>
          <w:szCs w:val="22"/>
        </w:rPr>
      </w:pPr>
    </w:p>
    <w:p w14:paraId="7687DA4A" w14:textId="77777777" w:rsidR="00E158C4" w:rsidRPr="00E158C4" w:rsidRDefault="00E158C4" w:rsidP="00325E65">
      <w:pPr>
        <w:rPr>
          <w:bCs/>
          <w:caps/>
          <w:sz w:val="22"/>
          <w:szCs w:val="22"/>
        </w:rPr>
      </w:pPr>
    </w:p>
    <w:p w14:paraId="54CE511A" w14:textId="77777777" w:rsidR="00E158C4" w:rsidRPr="00E158C4" w:rsidRDefault="00E158C4" w:rsidP="00E158C4">
      <w:pPr>
        <w:jc w:val="right"/>
        <w:rPr>
          <w:i/>
          <w:sz w:val="22"/>
          <w:szCs w:val="22"/>
        </w:rPr>
      </w:pPr>
      <w:r w:rsidRPr="00E158C4">
        <w:rPr>
          <w:i/>
          <w:sz w:val="22"/>
          <w:szCs w:val="22"/>
        </w:rPr>
        <w:t xml:space="preserve">Melléklet a 117/2022. sz. </w:t>
      </w:r>
      <w:proofErr w:type="spellStart"/>
      <w:r w:rsidRPr="00E158C4">
        <w:rPr>
          <w:i/>
          <w:sz w:val="22"/>
          <w:szCs w:val="22"/>
        </w:rPr>
        <w:t>Képv</w:t>
      </w:r>
      <w:proofErr w:type="spellEnd"/>
      <w:r w:rsidRPr="00E158C4">
        <w:rPr>
          <w:i/>
          <w:sz w:val="22"/>
          <w:szCs w:val="22"/>
        </w:rPr>
        <w:t>. test. határozathoz</w:t>
      </w:r>
    </w:p>
    <w:p w14:paraId="0A0A34FB" w14:textId="77777777" w:rsidR="00E158C4" w:rsidRPr="00E158C4" w:rsidRDefault="00E158C4" w:rsidP="00E158C4">
      <w:pPr>
        <w:jc w:val="center"/>
        <w:rPr>
          <w:b/>
          <w:sz w:val="22"/>
          <w:szCs w:val="22"/>
        </w:rPr>
      </w:pPr>
    </w:p>
    <w:p w14:paraId="449F2F31" w14:textId="77777777" w:rsidR="00E158C4" w:rsidRPr="00E158C4" w:rsidRDefault="00E158C4" w:rsidP="00E158C4">
      <w:pPr>
        <w:jc w:val="center"/>
        <w:rPr>
          <w:b/>
          <w:caps/>
          <w:sz w:val="22"/>
          <w:szCs w:val="22"/>
        </w:rPr>
      </w:pPr>
      <w:r w:rsidRPr="00E158C4">
        <w:rPr>
          <w:b/>
          <w:caps/>
          <w:sz w:val="22"/>
          <w:szCs w:val="22"/>
        </w:rPr>
        <w:t>Telekhatár rendezéssel vegyes ajándékozásiszerződés</w:t>
      </w:r>
    </w:p>
    <w:p w14:paraId="29E23282" w14:textId="77777777" w:rsidR="00E158C4" w:rsidRPr="00E158C4" w:rsidRDefault="00E158C4" w:rsidP="00E158C4">
      <w:pPr>
        <w:rPr>
          <w:sz w:val="22"/>
          <w:szCs w:val="22"/>
        </w:rPr>
      </w:pPr>
    </w:p>
    <w:p w14:paraId="65B8788B" w14:textId="77777777" w:rsidR="00E158C4" w:rsidRPr="00E158C4" w:rsidRDefault="00E158C4" w:rsidP="00E158C4">
      <w:pPr>
        <w:jc w:val="both"/>
        <w:rPr>
          <w:sz w:val="22"/>
          <w:szCs w:val="22"/>
        </w:rPr>
      </w:pPr>
      <w:r w:rsidRPr="00E158C4">
        <w:rPr>
          <w:sz w:val="22"/>
          <w:szCs w:val="22"/>
        </w:rPr>
        <w:t>Amely létrejött, egyrészről</w:t>
      </w:r>
    </w:p>
    <w:p w14:paraId="70F56C19" w14:textId="77777777" w:rsidR="00E158C4" w:rsidRPr="00E158C4" w:rsidRDefault="00E158C4" w:rsidP="00E158C4">
      <w:pPr>
        <w:jc w:val="both"/>
        <w:rPr>
          <w:sz w:val="22"/>
          <w:szCs w:val="22"/>
        </w:rPr>
      </w:pPr>
      <w:r w:rsidRPr="00E158C4">
        <w:rPr>
          <w:b/>
          <w:sz w:val="22"/>
          <w:szCs w:val="22"/>
        </w:rPr>
        <w:t>Kiskőrös Város Önkormányzata</w:t>
      </w:r>
      <w:r w:rsidRPr="00E158C4">
        <w:rPr>
          <w:sz w:val="22"/>
          <w:szCs w:val="22"/>
        </w:rPr>
        <w:t xml:space="preserve"> (székhely: 6200 Kiskőrös, Petőfi Sándor tér 1., KSH szám: 15724784-8411-321-03, törzskönyvi azonosító szám: 724782, adószám: 15724784-2-03, </w:t>
      </w:r>
      <w:proofErr w:type="spellStart"/>
      <w:r w:rsidRPr="00E158C4">
        <w:rPr>
          <w:sz w:val="22"/>
          <w:szCs w:val="22"/>
        </w:rPr>
        <w:t>képv</w:t>
      </w:r>
      <w:proofErr w:type="spellEnd"/>
      <w:r w:rsidRPr="00E158C4">
        <w:rPr>
          <w:sz w:val="22"/>
          <w:szCs w:val="22"/>
        </w:rPr>
        <w:t xml:space="preserve">.: Domonyi László Mihály polgármester), mint </w:t>
      </w:r>
      <w:r w:rsidRPr="00E158C4">
        <w:rPr>
          <w:b/>
          <w:sz w:val="22"/>
          <w:szCs w:val="22"/>
        </w:rPr>
        <w:t>Megajándékozott</w:t>
      </w:r>
      <w:r w:rsidRPr="00E158C4">
        <w:rPr>
          <w:sz w:val="22"/>
          <w:szCs w:val="22"/>
        </w:rPr>
        <w:t>– továbbiakban, mint Megajándékozott  – másrészt,</w:t>
      </w:r>
    </w:p>
    <w:p w14:paraId="1240E1BD" w14:textId="77777777" w:rsidR="00E158C4" w:rsidRPr="00E158C4" w:rsidRDefault="00E158C4" w:rsidP="00E158C4">
      <w:pPr>
        <w:jc w:val="both"/>
        <w:rPr>
          <w:rFonts w:eastAsia="MS Mincho"/>
          <w:sz w:val="22"/>
          <w:szCs w:val="22"/>
        </w:rPr>
      </w:pPr>
      <w:r w:rsidRPr="00E158C4">
        <w:rPr>
          <w:rFonts w:eastAsia="MS Mincho"/>
          <w:b/>
          <w:sz w:val="22"/>
          <w:szCs w:val="22"/>
        </w:rPr>
        <w:t>Zsikla-</w:t>
      </w:r>
      <w:proofErr w:type="spellStart"/>
      <w:r w:rsidRPr="00E158C4">
        <w:rPr>
          <w:rFonts w:eastAsia="MS Mincho"/>
          <w:b/>
          <w:sz w:val="22"/>
          <w:szCs w:val="22"/>
        </w:rPr>
        <w:t>Borbényi</w:t>
      </w:r>
      <w:proofErr w:type="spellEnd"/>
      <w:r w:rsidRPr="00E158C4">
        <w:rPr>
          <w:rFonts w:eastAsia="MS Mincho"/>
          <w:b/>
          <w:sz w:val="22"/>
          <w:szCs w:val="22"/>
        </w:rPr>
        <w:t xml:space="preserve"> Laura </w:t>
      </w:r>
      <w:r w:rsidRPr="00E158C4">
        <w:rPr>
          <w:rFonts w:eastAsia="MS Mincho"/>
          <w:sz w:val="22"/>
          <w:szCs w:val="22"/>
        </w:rPr>
        <w:t>(</w:t>
      </w:r>
      <w:proofErr w:type="spellStart"/>
      <w:r w:rsidRPr="00E158C4">
        <w:rPr>
          <w:rFonts w:eastAsia="MS Mincho"/>
          <w:sz w:val="22"/>
          <w:szCs w:val="22"/>
        </w:rPr>
        <w:t>szn</w:t>
      </w:r>
      <w:proofErr w:type="spellEnd"/>
      <w:r w:rsidRPr="00E158C4">
        <w:rPr>
          <w:rFonts w:eastAsia="MS Mincho"/>
          <w:sz w:val="22"/>
          <w:szCs w:val="22"/>
        </w:rPr>
        <w:t xml:space="preserve">.:  szül.:., an.:,  lakik:., </w:t>
      </w:r>
      <w:proofErr w:type="spellStart"/>
      <w:r w:rsidRPr="00E158C4">
        <w:rPr>
          <w:rFonts w:eastAsia="MS Mincho"/>
          <w:sz w:val="22"/>
          <w:szCs w:val="22"/>
        </w:rPr>
        <w:t>szem.az</w:t>
      </w:r>
      <w:proofErr w:type="spellEnd"/>
      <w:r w:rsidRPr="00E158C4">
        <w:rPr>
          <w:rFonts w:eastAsia="MS Mincho"/>
          <w:sz w:val="22"/>
          <w:szCs w:val="22"/>
        </w:rPr>
        <w:t>.: .:, adóazonosító jele:),</w:t>
      </w:r>
      <w:proofErr w:type="spellStart"/>
      <w:r w:rsidRPr="00E158C4">
        <w:rPr>
          <w:rFonts w:eastAsia="MS Mincho"/>
          <w:sz w:val="22"/>
          <w:szCs w:val="22"/>
        </w:rPr>
        <w:t>mint</w:t>
      </w:r>
      <w:r w:rsidRPr="00E158C4">
        <w:rPr>
          <w:rFonts w:eastAsia="MS Mincho"/>
          <w:b/>
          <w:sz w:val="22"/>
          <w:szCs w:val="22"/>
        </w:rPr>
        <w:t>I</w:t>
      </w:r>
      <w:proofErr w:type="spellEnd"/>
      <w:r w:rsidRPr="00E158C4">
        <w:rPr>
          <w:rFonts w:eastAsia="MS Mincho"/>
          <w:b/>
          <w:sz w:val="22"/>
          <w:szCs w:val="22"/>
        </w:rPr>
        <w:t>. számú ajándékozó</w:t>
      </w:r>
      <w:r w:rsidRPr="00E158C4">
        <w:rPr>
          <w:rFonts w:eastAsia="MS Mincho"/>
          <w:sz w:val="22"/>
          <w:szCs w:val="22"/>
        </w:rPr>
        <w:t xml:space="preserve">– továbbiakban, mint I. számú ajándékozó – és </w:t>
      </w:r>
    </w:p>
    <w:p w14:paraId="5E20BD71" w14:textId="77777777" w:rsidR="00E158C4" w:rsidRPr="00E158C4" w:rsidRDefault="00E158C4" w:rsidP="00E158C4">
      <w:pPr>
        <w:jc w:val="both"/>
        <w:rPr>
          <w:rFonts w:eastAsia="MS Mincho"/>
          <w:b/>
          <w:sz w:val="22"/>
          <w:szCs w:val="22"/>
        </w:rPr>
      </w:pPr>
      <w:r w:rsidRPr="00E158C4">
        <w:rPr>
          <w:rFonts w:eastAsia="MS Mincho"/>
          <w:b/>
          <w:sz w:val="22"/>
          <w:szCs w:val="22"/>
        </w:rPr>
        <w:t>Zsikla Krisztián</w:t>
      </w:r>
      <w:r w:rsidRPr="00E158C4">
        <w:rPr>
          <w:rFonts w:eastAsia="MS Mincho"/>
          <w:sz w:val="22"/>
          <w:szCs w:val="22"/>
        </w:rPr>
        <w:t xml:space="preserve"> (</w:t>
      </w:r>
      <w:proofErr w:type="spellStart"/>
      <w:r w:rsidRPr="00E158C4">
        <w:rPr>
          <w:rFonts w:eastAsia="MS Mincho"/>
          <w:sz w:val="22"/>
          <w:szCs w:val="22"/>
        </w:rPr>
        <w:t>szn</w:t>
      </w:r>
      <w:proofErr w:type="spellEnd"/>
      <w:r w:rsidRPr="00E158C4">
        <w:rPr>
          <w:rFonts w:eastAsia="MS Mincho"/>
          <w:sz w:val="22"/>
          <w:szCs w:val="22"/>
        </w:rPr>
        <w:t xml:space="preserve">.:, an.:, szül.:., lakik:,., </w:t>
      </w:r>
      <w:proofErr w:type="spellStart"/>
      <w:r w:rsidRPr="00E158C4">
        <w:rPr>
          <w:rFonts w:eastAsia="MS Mincho"/>
          <w:sz w:val="22"/>
          <w:szCs w:val="22"/>
        </w:rPr>
        <w:t>szem.az</w:t>
      </w:r>
      <w:proofErr w:type="spellEnd"/>
      <w:r w:rsidRPr="00E158C4">
        <w:rPr>
          <w:rFonts w:eastAsia="MS Mincho"/>
          <w:sz w:val="22"/>
          <w:szCs w:val="22"/>
        </w:rPr>
        <w:t xml:space="preserve">.:, adóazonosító jel:), mint </w:t>
      </w:r>
      <w:r w:rsidRPr="00E158C4">
        <w:rPr>
          <w:rFonts w:eastAsia="MS Mincho"/>
          <w:b/>
          <w:sz w:val="22"/>
          <w:szCs w:val="22"/>
        </w:rPr>
        <w:t>II. számú ajándékozó</w:t>
      </w:r>
      <w:r w:rsidRPr="00E158C4">
        <w:rPr>
          <w:rFonts w:eastAsia="MS Mincho"/>
          <w:sz w:val="22"/>
          <w:szCs w:val="22"/>
        </w:rPr>
        <w:t xml:space="preserve"> – a továbbiakban, mint II. számú ajándékozó – </w:t>
      </w:r>
      <w:r w:rsidRPr="00E158C4">
        <w:rPr>
          <w:rFonts w:eastAsia="MS Mincho"/>
          <w:b/>
          <w:sz w:val="22"/>
          <w:szCs w:val="22"/>
        </w:rPr>
        <w:t xml:space="preserve">együttesen, mint Ajándékozók - </w:t>
      </w:r>
      <w:r w:rsidRPr="00E158C4">
        <w:rPr>
          <w:rFonts w:eastAsia="MS Mincho"/>
          <w:sz w:val="22"/>
          <w:szCs w:val="22"/>
        </w:rPr>
        <w:t xml:space="preserve">között a mai napon az alábbi feltételekkel: </w:t>
      </w:r>
    </w:p>
    <w:p w14:paraId="29107138" w14:textId="77777777" w:rsidR="00E158C4" w:rsidRPr="00E158C4" w:rsidRDefault="00E158C4" w:rsidP="00E158C4">
      <w:pPr>
        <w:jc w:val="both"/>
        <w:rPr>
          <w:rFonts w:eastAsia="MS Mincho"/>
          <w:sz w:val="22"/>
          <w:szCs w:val="22"/>
        </w:rPr>
      </w:pPr>
    </w:p>
    <w:p w14:paraId="76D42AA9" w14:textId="77777777" w:rsidR="00E158C4" w:rsidRPr="00E158C4" w:rsidRDefault="00E158C4" w:rsidP="00E158C4">
      <w:pPr>
        <w:jc w:val="both"/>
        <w:rPr>
          <w:rFonts w:eastAsia="MS Mincho"/>
          <w:sz w:val="22"/>
          <w:szCs w:val="22"/>
        </w:rPr>
      </w:pPr>
      <w:r w:rsidRPr="00E158C4">
        <w:rPr>
          <w:rFonts w:eastAsia="MS Mincho"/>
          <w:sz w:val="22"/>
          <w:szCs w:val="22"/>
        </w:rPr>
        <w:t xml:space="preserve">1./ Szerződést kötő felek rögzítik, hogy a 2022.11.14.-én kiváltott nem hiteles tulajdoni lap másolatok szerint, tulajdonukat képezik az alábbi ingatlanok, az alábbi </w:t>
      </w:r>
      <w:proofErr w:type="spellStart"/>
      <w:r w:rsidRPr="00E158C4">
        <w:rPr>
          <w:rFonts w:eastAsia="MS Mincho"/>
          <w:sz w:val="22"/>
          <w:szCs w:val="22"/>
        </w:rPr>
        <w:t>terhekkel</w:t>
      </w:r>
      <w:proofErr w:type="spellEnd"/>
      <w:r w:rsidRPr="00E158C4">
        <w:rPr>
          <w:rFonts w:eastAsia="MS Mincho"/>
          <w:sz w:val="22"/>
          <w:szCs w:val="22"/>
        </w:rPr>
        <w:t xml:space="preserve">, az alábbi arányban és megoszlásban: </w:t>
      </w:r>
    </w:p>
    <w:p w14:paraId="447593E0" w14:textId="77777777" w:rsidR="00E158C4" w:rsidRPr="00E158C4" w:rsidRDefault="00E158C4" w:rsidP="00E158C4">
      <w:pPr>
        <w:jc w:val="both"/>
        <w:rPr>
          <w:rFonts w:eastAsia="MS Mincho"/>
          <w:sz w:val="22"/>
          <w:szCs w:val="22"/>
        </w:rPr>
      </w:pPr>
    </w:p>
    <w:p w14:paraId="6DB6C33A" w14:textId="77777777" w:rsidR="00E158C4" w:rsidRPr="00E158C4" w:rsidRDefault="00E158C4" w:rsidP="00494EA0">
      <w:pPr>
        <w:pStyle w:val="Listaszerbekezds"/>
        <w:widowControl/>
        <w:numPr>
          <w:ilvl w:val="0"/>
          <w:numId w:val="37"/>
        </w:numPr>
        <w:autoSpaceDE/>
        <w:autoSpaceDN/>
        <w:adjustRightInd/>
        <w:spacing w:line="240" w:lineRule="auto"/>
        <w:contextualSpacing/>
        <w:jc w:val="both"/>
        <w:rPr>
          <w:sz w:val="22"/>
          <w:szCs w:val="22"/>
        </w:rPr>
      </w:pPr>
      <w:r w:rsidRPr="00E158C4">
        <w:rPr>
          <w:sz w:val="22"/>
          <w:szCs w:val="22"/>
        </w:rPr>
        <w:t xml:space="preserve">Megajándékozott 1/1 arányú, kizárólagos tulajdonát képezi a </w:t>
      </w:r>
      <w:r w:rsidRPr="00E158C4">
        <w:rPr>
          <w:b/>
          <w:sz w:val="22"/>
          <w:szCs w:val="22"/>
        </w:rPr>
        <w:t>Kiskőrös, belterület 1944 hrsz.</w:t>
      </w:r>
      <w:r w:rsidRPr="00E158C4">
        <w:rPr>
          <w:sz w:val="22"/>
          <w:szCs w:val="22"/>
        </w:rPr>
        <w:t xml:space="preserve"> alatt felvett, valóságban 6200 Kiskőrös, Segesvári utca, kivett közterület megjelölésű 1936 m2 összterületű ingatlan.</w:t>
      </w:r>
    </w:p>
    <w:p w14:paraId="176C7385" w14:textId="77777777" w:rsidR="00E158C4" w:rsidRPr="00E158C4" w:rsidRDefault="00E158C4" w:rsidP="00E158C4">
      <w:pPr>
        <w:pStyle w:val="Listaszerbekezds"/>
        <w:spacing w:line="240" w:lineRule="auto"/>
        <w:jc w:val="both"/>
        <w:rPr>
          <w:sz w:val="22"/>
          <w:szCs w:val="22"/>
        </w:rPr>
      </w:pPr>
    </w:p>
    <w:p w14:paraId="36987B13" w14:textId="77777777" w:rsidR="00E158C4" w:rsidRPr="00E158C4" w:rsidRDefault="00E158C4" w:rsidP="00E158C4">
      <w:pPr>
        <w:jc w:val="both"/>
        <w:rPr>
          <w:rFonts w:eastAsia="MS Mincho"/>
          <w:sz w:val="22"/>
          <w:szCs w:val="22"/>
          <w:u w:val="single"/>
        </w:rPr>
      </w:pPr>
      <w:proofErr w:type="spellStart"/>
      <w:r w:rsidRPr="00E158C4">
        <w:rPr>
          <w:rFonts w:eastAsia="MS Mincho"/>
          <w:sz w:val="22"/>
          <w:szCs w:val="22"/>
          <w:u w:val="single"/>
        </w:rPr>
        <w:t>Terhek</w:t>
      </w:r>
      <w:proofErr w:type="spellEnd"/>
      <w:r w:rsidRPr="00E158C4">
        <w:rPr>
          <w:rFonts w:eastAsia="MS Mincho"/>
          <w:sz w:val="22"/>
          <w:szCs w:val="22"/>
          <w:u w:val="single"/>
        </w:rPr>
        <w:t>:</w:t>
      </w:r>
    </w:p>
    <w:p w14:paraId="12B665DE" w14:textId="77777777" w:rsidR="00E158C4" w:rsidRPr="00E158C4" w:rsidRDefault="00E158C4" w:rsidP="00494EA0">
      <w:pPr>
        <w:pStyle w:val="Listaszerbekezds"/>
        <w:widowControl/>
        <w:numPr>
          <w:ilvl w:val="0"/>
          <w:numId w:val="36"/>
        </w:numPr>
        <w:autoSpaceDE/>
        <w:autoSpaceDN/>
        <w:adjustRightInd/>
        <w:spacing w:line="240" w:lineRule="auto"/>
        <w:contextualSpacing/>
        <w:jc w:val="both"/>
        <w:rPr>
          <w:rFonts w:eastAsia="MS Mincho"/>
          <w:sz w:val="22"/>
          <w:szCs w:val="22"/>
        </w:rPr>
      </w:pPr>
      <w:r w:rsidRPr="00E158C4">
        <w:rPr>
          <w:rFonts w:eastAsia="MS Mincho"/>
          <w:sz w:val="22"/>
          <w:szCs w:val="22"/>
        </w:rPr>
        <w:t xml:space="preserve">III/1. sorszám alatt a 42843/2010.08.10. számú bejegyző határozattal az MVM DÉMÁSZ ÁRAMHÁLÓZATI Kft. (6724 Szeged, Kossuth Lajos sgt. 64-66.) javára 173 m2-re vezetékjog van az ingatlan-nyilvántartásba bejegyezve. </w:t>
      </w:r>
    </w:p>
    <w:p w14:paraId="7A6EA094" w14:textId="77777777" w:rsidR="00E158C4" w:rsidRPr="00E158C4" w:rsidRDefault="00E158C4" w:rsidP="00494EA0">
      <w:pPr>
        <w:pStyle w:val="Listaszerbekezds"/>
        <w:widowControl/>
        <w:numPr>
          <w:ilvl w:val="0"/>
          <w:numId w:val="36"/>
        </w:numPr>
        <w:autoSpaceDE/>
        <w:autoSpaceDN/>
        <w:adjustRightInd/>
        <w:spacing w:line="240" w:lineRule="auto"/>
        <w:contextualSpacing/>
        <w:jc w:val="both"/>
        <w:rPr>
          <w:rFonts w:eastAsia="MS Mincho"/>
          <w:sz w:val="22"/>
          <w:szCs w:val="22"/>
        </w:rPr>
      </w:pPr>
      <w:r w:rsidRPr="00E158C4">
        <w:rPr>
          <w:rFonts w:eastAsia="MS Mincho"/>
          <w:sz w:val="22"/>
          <w:szCs w:val="22"/>
        </w:rPr>
        <w:t xml:space="preserve">III/2. sorszám alatt a 43800/2011.09.29. számú bejegyző határozattal az MVM DÉMÁSZ ÁRAMHÁLÓZATI Kft. (6724 Szeged, Kossuth Lajos sgt. 64-66.) javára 666 m2-re vezetékjog van az ingatlan-nyilvántartásba bejegyezve. </w:t>
      </w:r>
    </w:p>
    <w:p w14:paraId="0113510B" w14:textId="77777777" w:rsidR="00E158C4" w:rsidRPr="00E158C4" w:rsidRDefault="00E158C4" w:rsidP="00494EA0">
      <w:pPr>
        <w:pStyle w:val="Listaszerbekezds"/>
        <w:widowControl/>
        <w:numPr>
          <w:ilvl w:val="0"/>
          <w:numId w:val="36"/>
        </w:numPr>
        <w:autoSpaceDE/>
        <w:autoSpaceDN/>
        <w:adjustRightInd/>
        <w:spacing w:line="240" w:lineRule="auto"/>
        <w:contextualSpacing/>
        <w:jc w:val="both"/>
        <w:rPr>
          <w:rFonts w:eastAsia="MS Mincho"/>
          <w:sz w:val="22"/>
          <w:szCs w:val="22"/>
        </w:rPr>
      </w:pPr>
      <w:r w:rsidRPr="00E158C4">
        <w:rPr>
          <w:rFonts w:eastAsia="MS Mincho"/>
          <w:sz w:val="22"/>
          <w:szCs w:val="22"/>
        </w:rPr>
        <w:t xml:space="preserve">III/3. sorszám alatt a 260590/2/2022.10.12. számú bejegyző határozattal II. számú ajándékozó, mint jogosult által indított telekalakítási eljárás megindításának ténye van az ingatlan tulajdoni lapjára feljegyezve. </w:t>
      </w:r>
    </w:p>
    <w:p w14:paraId="5D18CF76" w14:textId="77777777" w:rsidR="00E158C4" w:rsidRPr="00E158C4" w:rsidRDefault="00E158C4" w:rsidP="00E158C4">
      <w:pPr>
        <w:jc w:val="both"/>
        <w:rPr>
          <w:rFonts w:eastAsia="MS Mincho"/>
          <w:sz w:val="22"/>
          <w:szCs w:val="22"/>
        </w:rPr>
      </w:pPr>
    </w:p>
    <w:p w14:paraId="1BDBD21D" w14:textId="77777777" w:rsidR="00E158C4" w:rsidRPr="00E158C4" w:rsidRDefault="00E158C4" w:rsidP="00494EA0">
      <w:pPr>
        <w:pStyle w:val="Listaszerbekezds"/>
        <w:widowControl/>
        <w:numPr>
          <w:ilvl w:val="0"/>
          <w:numId w:val="37"/>
        </w:numPr>
        <w:autoSpaceDE/>
        <w:autoSpaceDN/>
        <w:adjustRightInd/>
        <w:spacing w:line="240" w:lineRule="auto"/>
        <w:contextualSpacing/>
        <w:jc w:val="both"/>
        <w:rPr>
          <w:sz w:val="22"/>
          <w:szCs w:val="22"/>
        </w:rPr>
      </w:pPr>
      <w:r w:rsidRPr="00E158C4">
        <w:rPr>
          <w:rFonts w:eastAsia="MS Mincho"/>
          <w:sz w:val="22"/>
          <w:szCs w:val="22"/>
        </w:rPr>
        <w:t>Ajándékozók osztatlan közöstulajdonát képeziegymás között ½ - ½ -</w:t>
      </w:r>
      <w:proofErr w:type="spellStart"/>
      <w:r w:rsidRPr="00E158C4">
        <w:rPr>
          <w:rFonts w:eastAsia="MS Mincho"/>
          <w:sz w:val="22"/>
          <w:szCs w:val="22"/>
        </w:rPr>
        <w:t>ed</w:t>
      </w:r>
      <w:proofErr w:type="spellEnd"/>
      <w:r w:rsidRPr="00E158C4">
        <w:rPr>
          <w:rFonts w:eastAsia="MS Mincho"/>
          <w:sz w:val="22"/>
          <w:szCs w:val="22"/>
        </w:rPr>
        <w:t xml:space="preserve"> tulajdoni arányban </w:t>
      </w:r>
      <w:proofErr w:type="spellStart"/>
      <w:r w:rsidRPr="00E158C4">
        <w:rPr>
          <w:rFonts w:eastAsia="MS Mincho"/>
          <w:sz w:val="22"/>
          <w:szCs w:val="22"/>
        </w:rPr>
        <w:t>a</w:t>
      </w:r>
      <w:r w:rsidRPr="00E158C4">
        <w:rPr>
          <w:rFonts w:eastAsia="MS Mincho"/>
          <w:b/>
          <w:sz w:val="22"/>
          <w:szCs w:val="22"/>
        </w:rPr>
        <w:t>Kiskőrös</w:t>
      </w:r>
      <w:proofErr w:type="spellEnd"/>
      <w:r w:rsidRPr="00E158C4">
        <w:rPr>
          <w:rFonts w:eastAsia="MS Mincho"/>
          <w:b/>
          <w:sz w:val="22"/>
          <w:szCs w:val="22"/>
        </w:rPr>
        <w:t>, belterület 1949 hrsz.</w:t>
      </w:r>
      <w:r w:rsidRPr="00E158C4">
        <w:rPr>
          <w:rFonts w:eastAsia="MS Mincho"/>
          <w:sz w:val="22"/>
          <w:szCs w:val="22"/>
        </w:rPr>
        <w:t xml:space="preserve"> alatt </w:t>
      </w:r>
      <w:proofErr w:type="spellStart"/>
      <w:r w:rsidRPr="00E158C4">
        <w:rPr>
          <w:rFonts w:eastAsia="MS Mincho"/>
          <w:sz w:val="22"/>
          <w:szCs w:val="22"/>
        </w:rPr>
        <w:t>felvett,valójában</w:t>
      </w:r>
      <w:proofErr w:type="spellEnd"/>
      <w:r w:rsidRPr="00E158C4">
        <w:rPr>
          <w:rFonts w:eastAsia="MS Mincho"/>
          <w:sz w:val="22"/>
          <w:szCs w:val="22"/>
        </w:rPr>
        <w:t xml:space="preserve"> 6200 Kiskőrös, Segesvári u. 10. szám alatt található, kivett beépítetlen terület megjelölésű 806 m2 összterületű ingatlan.</w:t>
      </w:r>
    </w:p>
    <w:p w14:paraId="5B186538" w14:textId="77777777" w:rsidR="00E158C4" w:rsidRPr="00E158C4" w:rsidRDefault="00E158C4" w:rsidP="00E158C4">
      <w:pPr>
        <w:pStyle w:val="Listaszerbekezds"/>
        <w:spacing w:line="240" w:lineRule="auto"/>
        <w:jc w:val="both"/>
        <w:rPr>
          <w:sz w:val="22"/>
          <w:szCs w:val="22"/>
        </w:rPr>
      </w:pPr>
    </w:p>
    <w:p w14:paraId="51F00882" w14:textId="77777777" w:rsidR="00E158C4" w:rsidRPr="00E158C4" w:rsidRDefault="00E158C4" w:rsidP="00E158C4">
      <w:pPr>
        <w:jc w:val="both"/>
        <w:rPr>
          <w:rFonts w:eastAsia="MS Mincho"/>
          <w:sz w:val="22"/>
          <w:szCs w:val="22"/>
          <w:u w:val="single"/>
        </w:rPr>
      </w:pPr>
      <w:proofErr w:type="spellStart"/>
      <w:r w:rsidRPr="00E158C4">
        <w:rPr>
          <w:rFonts w:eastAsia="MS Mincho"/>
          <w:sz w:val="22"/>
          <w:szCs w:val="22"/>
          <w:u w:val="single"/>
        </w:rPr>
        <w:t>Terhek</w:t>
      </w:r>
      <w:proofErr w:type="spellEnd"/>
      <w:r w:rsidRPr="00E158C4">
        <w:rPr>
          <w:rFonts w:eastAsia="MS Mincho"/>
          <w:sz w:val="22"/>
          <w:szCs w:val="22"/>
          <w:u w:val="single"/>
        </w:rPr>
        <w:t>:</w:t>
      </w:r>
    </w:p>
    <w:p w14:paraId="0083440A" w14:textId="77777777" w:rsidR="00E158C4" w:rsidRPr="00E158C4" w:rsidRDefault="00E158C4" w:rsidP="00494EA0">
      <w:pPr>
        <w:pStyle w:val="Listaszerbekezds"/>
        <w:widowControl/>
        <w:numPr>
          <w:ilvl w:val="0"/>
          <w:numId w:val="36"/>
        </w:numPr>
        <w:autoSpaceDE/>
        <w:autoSpaceDN/>
        <w:adjustRightInd/>
        <w:spacing w:line="240" w:lineRule="auto"/>
        <w:contextualSpacing/>
        <w:jc w:val="both"/>
        <w:rPr>
          <w:rFonts w:eastAsia="MS Mincho"/>
          <w:sz w:val="22"/>
          <w:szCs w:val="22"/>
        </w:rPr>
      </w:pPr>
      <w:r w:rsidRPr="00E158C4">
        <w:rPr>
          <w:rFonts w:eastAsia="MS Mincho"/>
          <w:sz w:val="22"/>
          <w:szCs w:val="22"/>
        </w:rPr>
        <w:t xml:space="preserve">III/3. sorszám alatt a 260590/2/2022.10.12.  számú bejegyző </w:t>
      </w:r>
      <w:proofErr w:type="spellStart"/>
      <w:r w:rsidRPr="00E158C4">
        <w:rPr>
          <w:rFonts w:eastAsia="MS Mincho"/>
          <w:sz w:val="22"/>
          <w:szCs w:val="22"/>
        </w:rPr>
        <w:t>határozattalII</w:t>
      </w:r>
      <w:proofErr w:type="spellEnd"/>
      <w:r w:rsidRPr="00E158C4">
        <w:rPr>
          <w:rFonts w:eastAsia="MS Mincho"/>
          <w:sz w:val="22"/>
          <w:szCs w:val="22"/>
        </w:rPr>
        <w:t xml:space="preserve">. számú ajándékozó, mint jogosult által indított telekalakítási eljárás megindításának ténye van az ingatlan tulajdoni lapjára feljegyezve. </w:t>
      </w:r>
    </w:p>
    <w:p w14:paraId="46D5DAD2" w14:textId="77777777" w:rsidR="00E158C4" w:rsidRPr="00E158C4" w:rsidRDefault="00E158C4" w:rsidP="00E158C4">
      <w:pPr>
        <w:pStyle w:val="Listaszerbekezds"/>
        <w:spacing w:line="240" w:lineRule="auto"/>
        <w:ind w:left="360"/>
        <w:jc w:val="both"/>
        <w:rPr>
          <w:sz w:val="22"/>
          <w:szCs w:val="22"/>
        </w:rPr>
      </w:pPr>
    </w:p>
    <w:p w14:paraId="1538840F" w14:textId="77777777" w:rsidR="00E158C4" w:rsidRPr="00E158C4" w:rsidRDefault="00E158C4" w:rsidP="00E158C4">
      <w:pPr>
        <w:jc w:val="both"/>
        <w:rPr>
          <w:sz w:val="22"/>
          <w:szCs w:val="22"/>
        </w:rPr>
      </w:pPr>
      <w:r w:rsidRPr="00E158C4">
        <w:rPr>
          <w:sz w:val="22"/>
          <w:szCs w:val="22"/>
        </w:rPr>
        <w:t xml:space="preserve">2./ Szerződő felek szavatosságot vállalnak azért, hogy az 1. pontban megjelölt ingatlanok az 1. pontban írtakon felül per-igény és tehermentesek. Ajándékozók az 1. pontban írtakon túl kijelentik, hogy jelen szerződés családjogi és – az ingatlan-nyilvántartáson kívüli – hitelezővédelmi igényeket nem sért, vagy veszélyeztet - </w:t>
      </w:r>
      <w:r w:rsidRPr="00E158C4">
        <w:rPr>
          <w:sz w:val="22"/>
          <w:szCs w:val="22"/>
        </w:rPr>
        <w:lastRenderedPageBreak/>
        <w:t>így különösen a családjogi igényekkel összefüggésben – az 1./</w:t>
      </w:r>
      <w:proofErr w:type="spellStart"/>
      <w:r w:rsidRPr="00E158C4">
        <w:rPr>
          <w:sz w:val="22"/>
          <w:szCs w:val="22"/>
        </w:rPr>
        <w:t>b.</w:t>
      </w:r>
      <w:proofErr w:type="spellEnd"/>
      <w:r w:rsidRPr="00E158C4">
        <w:rPr>
          <w:sz w:val="22"/>
          <w:szCs w:val="22"/>
        </w:rPr>
        <w:t xml:space="preserve"> pontban írt ingatlant a Ptk. 4:94 szerinti használati jogok nem terhelik. Ajándékozók szavatolnak továbbá azért, hogy harmadik személynek nem áll fenn az 1./</w:t>
      </w:r>
      <w:proofErr w:type="spellStart"/>
      <w:r w:rsidRPr="00E158C4">
        <w:rPr>
          <w:sz w:val="22"/>
          <w:szCs w:val="22"/>
        </w:rPr>
        <w:t>b.</w:t>
      </w:r>
      <w:proofErr w:type="spellEnd"/>
      <w:r w:rsidRPr="00E158C4">
        <w:rPr>
          <w:sz w:val="22"/>
          <w:szCs w:val="22"/>
        </w:rPr>
        <w:t xml:space="preserve"> pontban írt ingatlanon olyan joga, mely megajándékozott jelen szerződés alapján történő tulajdonszerzését és birtokba lépését akadályozza vagy korlátozza. </w:t>
      </w:r>
    </w:p>
    <w:p w14:paraId="342EE341" w14:textId="77777777" w:rsidR="00E158C4" w:rsidRPr="00E158C4" w:rsidRDefault="00E158C4" w:rsidP="00E158C4">
      <w:pPr>
        <w:jc w:val="both"/>
        <w:rPr>
          <w:sz w:val="22"/>
          <w:szCs w:val="22"/>
        </w:rPr>
      </w:pPr>
    </w:p>
    <w:p w14:paraId="05D10A1C" w14:textId="77777777" w:rsidR="00E158C4" w:rsidRPr="00E158C4" w:rsidRDefault="00E158C4" w:rsidP="00E158C4">
      <w:pPr>
        <w:jc w:val="both"/>
        <w:rPr>
          <w:sz w:val="22"/>
          <w:szCs w:val="22"/>
        </w:rPr>
      </w:pPr>
      <w:r w:rsidRPr="00E158C4">
        <w:rPr>
          <w:sz w:val="22"/>
          <w:szCs w:val="22"/>
        </w:rPr>
        <w:t>3./ Felek megállapodnak abban, hogy ajándékozók az 1./</w:t>
      </w:r>
      <w:proofErr w:type="spellStart"/>
      <w:r w:rsidRPr="00E158C4">
        <w:rPr>
          <w:sz w:val="22"/>
          <w:szCs w:val="22"/>
        </w:rPr>
        <w:t>b.</w:t>
      </w:r>
      <w:proofErr w:type="spellEnd"/>
      <w:r w:rsidRPr="00E158C4">
        <w:rPr>
          <w:sz w:val="22"/>
          <w:szCs w:val="22"/>
        </w:rPr>
        <w:t xml:space="preserve"> pontban megjelölt ingatlanból 107/806-od tulajdoni illetőséget (107 m2) megajándékozottnak elajándékoznak, aki azt tisztelettel </w:t>
      </w:r>
      <w:proofErr w:type="spellStart"/>
      <w:r w:rsidRPr="00E158C4">
        <w:rPr>
          <w:sz w:val="22"/>
          <w:szCs w:val="22"/>
        </w:rPr>
        <w:t>elfogadja.Felek</w:t>
      </w:r>
      <w:proofErr w:type="spellEnd"/>
      <w:r w:rsidRPr="00E158C4">
        <w:rPr>
          <w:sz w:val="22"/>
          <w:szCs w:val="22"/>
        </w:rPr>
        <w:t xml:space="preserve"> rögzítik, hogy figyelemmel az ajándékozásra, pénzmozgásra nem kerül sor, ugyanakkor az elajándékozásra kerülő 107 m2 forgalmi értékét ingatlanforgalmi szakértő véleménye alapján 856.000-Ft-ban (8.000 Ft/m2) határozzák meg. Eladó az ajándék állagát ismeri, annak tulajdonjogát megtekintett állapotban szerzi meg. Felek rögzítik, hogy ajándékozók az itt írt tulajdoni illetőséget jelen szerződés aláírásával egyidejűleg megajándékozott birtokába adják, melyről felek jegyzőkönyvet vesznek fel. A birtokbaadás napjától megajándékozott viseli az ingatlan terheit, szedi annak hasznait, míg a birtokbaadás napjáig ajándékozók viselik az ingatlan terheit, szedi annak hasznait.</w:t>
      </w:r>
    </w:p>
    <w:p w14:paraId="3F7D9150" w14:textId="77777777" w:rsidR="00E158C4" w:rsidRPr="00E158C4" w:rsidRDefault="00E158C4" w:rsidP="00E158C4">
      <w:pPr>
        <w:jc w:val="both"/>
        <w:rPr>
          <w:b/>
          <w:sz w:val="22"/>
          <w:szCs w:val="22"/>
        </w:rPr>
      </w:pPr>
    </w:p>
    <w:p w14:paraId="4F3C8C4B" w14:textId="77777777" w:rsidR="00E158C4" w:rsidRPr="00E158C4" w:rsidRDefault="00E158C4" w:rsidP="00E158C4">
      <w:pPr>
        <w:jc w:val="both"/>
        <w:rPr>
          <w:b/>
          <w:sz w:val="22"/>
          <w:szCs w:val="22"/>
        </w:rPr>
      </w:pPr>
      <w:r w:rsidRPr="00E158C4">
        <w:rPr>
          <w:b/>
          <w:sz w:val="22"/>
          <w:szCs w:val="22"/>
        </w:rPr>
        <w:t>Ajándékozók jelen okirat aláírásával feltétlen és visszavonhatatlan hozzájárulásukat adják ahhoz, hogy megajándékozott tulajdonjoga az 1./</w:t>
      </w:r>
      <w:proofErr w:type="spellStart"/>
      <w:r w:rsidRPr="00E158C4">
        <w:rPr>
          <w:b/>
          <w:sz w:val="22"/>
          <w:szCs w:val="22"/>
        </w:rPr>
        <w:t>b.</w:t>
      </w:r>
      <w:proofErr w:type="spellEnd"/>
      <w:r w:rsidRPr="00E158C4">
        <w:rPr>
          <w:b/>
          <w:sz w:val="22"/>
          <w:szCs w:val="22"/>
        </w:rPr>
        <w:t xml:space="preserve"> pontban írt ingatlan 107/806-od tulajdoni illetőségére ajándékozás jogcímén az ingatlan-nyilvántartásba bejegyzésre kerüljön. </w:t>
      </w:r>
    </w:p>
    <w:p w14:paraId="60DEF81B" w14:textId="77777777" w:rsidR="00E158C4" w:rsidRPr="00E158C4" w:rsidRDefault="00E158C4" w:rsidP="00E158C4">
      <w:pPr>
        <w:jc w:val="both"/>
        <w:rPr>
          <w:sz w:val="22"/>
          <w:szCs w:val="22"/>
        </w:rPr>
      </w:pPr>
    </w:p>
    <w:p w14:paraId="64E0FBFF" w14:textId="77777777" w:rsidR="00E158C4" w:rsidRPr="00E158C4" w:rsidRDefault="00E158C4" w:rsidP="00E158C4">
      <w:pPr>
        <w:jc w:val="both"/>
        <w:rPr>
          <w:sz w:val="22"/>
          <w:szCs w:val="22"/>
        </w:rPr>
      </w:pPr>
      <w:r w:rsidRPr="00E158C4">
        <w:rPr>
          <w:sz w:val="22"/>
          <w:szCs w:val="22"/>
        </w:rPr>
        <w:t>2./ Felek rögzítik, hogy ajándékozó 2022.10.12. napján telekalakítási eljárást indított a Bács-Kiskun Megyei Kormányhivatal Földhivatali Főosztály Földhivatali Osztály 5. előtt, aki a 2022.11.15. napján kelt 805229/5/2022.10.12-es számú határozatával a telekalakítási (telekhatár-rendezési) engedélyt megadta, amely határozat a közléssel véglegessé vált.</w:t>
      </w:r>
    </w:p>
    <w:p w14:paraId="26305DD3" w14:textId="77777777" w:rsidR="00E158C4" w:rsidRPr="00E158C4" w:rsidRDefault="00E158C4" w:rsidP="00E158C4">
      <w:pPr>
        <w:jc w:val="both"/>
        <w:rPr>
          <w:sz w:val="22"/>
          <w:szCs w:val="22"/>
        </w:rPr>
      </w:pPr>
    </w:p>
    <w:p w14:paraId="288C289E" w14:textId="77777777" w:rsidR="00E158C4" w:rsidRPr="00E158C4" w:rsidRDefault="00E158C4" w:rsidP="00E158C4">
      <w:pPr>
        <w:jc w:val="both"/>
        <w:rPr>
          <w:sz w:val="22"/>
          <w:szCs w:val="22"/>
        </w:rPr>
      </w:pPr>
      <w:r w:rsidRPr="00E158C4">
        <w:rPr>
          <w:sz w:val="22"/>
          <w:szCs w:val="22"/>
        </w:rPr>
        <w:t xml:space="preserve">3./ Felek megállapodnak abban, hogy a 3. pontban hivatkozott telekalakítási engedély, valamint a jelen szerződéssel annak össze nem tűzött mellékletét képező 7-49/2022-es munkaszámú, 2022.10.07. napján záradékolt változási vázrajzzal egyezően a telekhatár-rendezést, valamint telekalakítást elvégzik, azaz az ajándékozási szerződés megkötésével és annak teljesedésbe menésével egyidejűleg a telekhatár-rendezést és telekalakítást követően az alábbi ingatlanok alakulnak ki az alábbi tulajdonosi viszonyokkal: </w:t>
      </w:r>
    </w:p>
    <w:p w14:paraId="23FEFB62" w14:textId="77777777" w:rsidR="00E158C4" w:rsidRPr="00E158C4" w:rsidRDefault="00E158C4" w:rsidP="00E158C4">
      <w:pPr>
        <w:jc w:val="both"/>
        <w:rPr>
          <w:b/>
          <w:sz w:val="22"/>
          <w:szCs w:val="22"/>
        </w:rPr>
      </w:pPr>
    </w:p>
    <w:p w14:paraId="07FEAB1B" w14:textId="77777777" w:rsidR="00E158C4" w:rsidRPr="00E158C4" w:rsidRDefault="00E158C4" w:rsidP="00494EA0">
      <w:pPr>
        <w:pStyle w:val="Listaszerbekezds"/>
        <w:widowControl/>
        <w:numPr>
          <w:ilvl w:val="0"/>
          <w:numId w:val="38"/>
        </w:numPr>
        <w:autoSpaceDE/>
        <w:autoSpaceDN/>
        <w:adjustRightInd/>
        <w:spacing w:line="240" w:lineRule="auto"/>
        <w:contextualSpacing/>
        <w:jc w:val="both"/>
        <w:rPr>
          <w:b/>
          <w:sz w:val="22"/>
          <w:szCs w:val="22"/>
        </w:rPr>
      </w:pPr>
      <w:r w:rsidRPr="00E158C4">
        <w:rPr>
          <w:b/>
          <w:sz w:val="22"/>
          <w:szCs w:val="22"/>
        </w:rPr>
        <w:t>Megajándékozott kizárólagos tulajdonában marad a Kiskőrös, belterület 1944 hrsz. alatt felvett, kivett közterület megjelölésű 2043 m2 összterületű ingatlan.</w:t>
      </w:r>
    </w:p>
    <w:p w14:paraId="4FF6EFBE" w14:textId="77777777" w:rsidR="00E158C4" w:rsidRPr="00E158C4" w:rsidRDefault="00E158C4" w:rsidP="00E158C4">
      <w:pPr>
        <w:jc w:val="both"/>
        <w:rPr>
          <w:sz w:val="22"/>
          <w:szCs w:val="22"/>
        </w:rPr>
      </w:pPr>
    </w:p>
    <w:p w14:paraId="4F582A0F" w14:textId="77777777" w:rsidR="00E158C4" w:rsidRPr="00E158C4" w:rsidRDefault="00E158C4" w:rsidP="00494EA0">
      <w:pPr>
        <w:pStyle w:val="Listaszerbekezds"/>
        <w:widowControl/>
        <w:numPr>
          <w:ilvl w:val="0"/>
          <w:numId w:val="38"/>
        </w:numPr>
        <w:autoSpaceDE/>
        <w:autoSpaceDN/>
        <w:adjustRightInd/>
        <w:spacing w:line="240" w:lineRule="auto"/>
        <w:contextualSpacing/>
        <w:jc w:val="both"/>
        <w:rPr>
          <w:sz w:val="22"/>
          <w:szCs w:val="22"/>
        </w:rPr>
      </w:pPr>
      <w:r w:rsidRPr="00E158C4">
        <w:rPr>
          <w:b/>
          <w:sz w:val="22"/>
          <w:szCs w:val="22"/>
        </w:rPr>
        <w:t>Ajándékozók osztatlan közös tulajdonában - egymás között ½ - ½ -</w:t>
      </w:r>
      <w:proofErr w:type="spellStart"/>
      <w:r w:rsidRPr="00E158C4">
        <w:rPr>
          <w:b/>
          <w:sz w:val="22"/>
          <w:szCs w:val="22"/>
        </w:rPr>
        <w:t>ed</w:t>
      </w:r>
      <w:proofErr w:type="spellEnd"/>
      <w:r w:rsidRPr="00E158C4">
        <w:rPr>
          <w:b/>
          <w:sz w:val="22"/>
          <w:szCs w:val="22"/>
        </w:rPr>
        <w:t xml:space="preserve"> tulajdoni arányban - marad a Kiskőrös, belterület 1949 hrsz. alatt felvett, kivett beépítetlen terület megjelölésű 699 m2 összterületű ingatlan.</w:t>
      </w:r>
    </w:p>
    <w:p w14:paraId="045259B8" w14:textId="77777777" w:rsidR="00E158C4" w:rsidRPr="00E158C4" w:rsidRDefault="00E158C4" w:rsidP="00E158C4">
      <w:pPr>
        <w:jc w:val="both"/>
        <w:rPr>
          <w:sz w:val="22"/>
          <w:szCs w:val="22"/>
        </w:rPr>
      </w:pPr>
    </w:p>
    <w:p w14:paraId="66489A45" w14:textId="77777777" w:rsidR="00E158C4" w:rsidRPr="00E158C4" w:rsidRDefault="00E158C4" w:rsidP="00E158C4">
      <w:pPr>
        <w:jc w:val="both"/>
        <w:rPr>
          <w:b/>
          <w:sz w:val="22"/>
          <w:szCs w:val="22"/>
        </w:rPr>
      </w:pPr>
      <w:r w:rsidRPr="00E158C4">
        <w:rPr>
          <w:b/>
          <w:sz w:val="22"/>
          <w:szCs w:val="22"/>
        </w:rPr>
        <w:t xml:space="preserve">Mindkét szerződő fél jelen okirat aláírásával feltétlen és visszavonhatatlan hozzájárulását adja ahhoz, hogy a telekalakítás valamint a telekhatár rendezés a jelen szerződés mellékletét képező változási vázrajznak, a jelen szerződésben hivatkozott 805229/5/2022.10.12-es számú a Bács-Kiskun Megyei Kormányhivatal Földhivatali Főosztály Földhivatali Osztály 5. által hozott telekalakítási engedélynek, valamint a jelen okiratban írtaknak megfelelően az ingatlan-nyilvántartáson átvezetésre kerüljön. </w:t>
      </w:r>
    </w:p>
    <w:p w14:paraId="0A532C46" w14:textId="77777777" w:rsidR="00E158C4" w:rsidRPr="00E158C4" w:rsidRDefault="00E158C4" w:rsidP="00E158C4">
      <w:pPr>
        <w:jc w:val="both"/>
        <w:rPr>
          <w:sz w:val="22"/>
          <w:szCs w:val="22"/>
        </w:rPr>
      </w:pPr>
    </w:p>
    <w:p w14:paraId="33D63FCA" w14:textId="77777777" w:rsidR="00E158C4" w:rsidRPr="00E158C4" w:rsidRDefault="00E158C4" w:rsidP="00E158C4">
      <w:pPr>
        <w:jc w:val="both"/>
        <w:rPr>
          <w:sz w:val="22"/>
          <w:szCs w:val="22"/>
        </w:rPr>
      </w:pPr>
      <w:r w:rsidRPr="00E158C4">
        <w:rPr>
          <w:sz w:val="22"/>
          <w:szCs w:val="22"/>
        </w:rPr>
        <w:t xml:space="preserve">4./ Felek kijelenti, hogy az okiratszerkesztő ügyvéd tájékoztatását a jelen szerződés kapcsán felmerülő adózási, illetékfizetési kötelezettség tárgyában tudomásul vették. </w:t>
      </w:r>
    </w:p>
    <w:p w14:paraId="3D59F15D" w14:textId="77777777" w:rsidR="00E158C4" w:rsidRPr="00E158C4" w:rsidRDefault="00E158C4" w:rsidP="00E158C4">
      <w:pPr>
        <w:jc w:val="both"/>
        <w:rPr>
          <w:sz w:val="22"/>
          <w:szCs w:val="22"/>
        </w:rPr>
      </w:pPr>
    </w:p>
    <w:p w14:paraId="3E8D537A" w14:textId="77777777" w:rsidR="00E158C4" w:rsidRPr="00E158C4" w:rsidRDefault="00E158C4" w:rsidP="00E158C4">
      <w:pPr>
        <w:jc w:val="both"/>
        <w:rPr>
          <w:sz w:val="22"/>
          <w:szCs w:val="22"/>
        </w:rPr>
      </w:pPr>
      <w:r w:rsidRPr="00E158C4">
        <w:rPr>
          <w:sz w:val="22"/>
          <w:szCs w:val="22"/>
        </w:rPr>
        <w:t>5./ Felek jelen okirat aláírásával kifejezetten hangsúlyozzák, hogy az okirat szerződéses akaratukkal mindenben megegyezik, így azt ügyvédi tényvázlatként is aláírják.</w:t>
      </w:r>
    </w:p>
    <w:p w14:paraId="4EC84F3A" w14:textId="77777777" w:rsidR="00E158C4" w:rsidRPr="00E158C4" w:rsidRDefault="00E158C4" w:rsidP="00E158C4">
      <w:pPr>
        <w:jc w:val="both"/>
        <w:rPr>
          <w:sz w:val="22"/>
          <w:szCs w:val="22"/>
        </w:rPr>
      </w:pPr>
    </w:p>
    <w:p w14:paraId="75945117" w14:textId="77777777" w:rsidR="00E158C4" w:rsidRPr="00E158C4" w:rsidRDefault="00E158C4" w:rsidP="00E158C4">
      <w:pPr>
        <w:jc w:val="both"/>
        <w:rPr>
          <w:b/>
          <w:sz w:val="22"/>
          <w:szCs w:val="22"/>
        </w:rPr>
      </w:pPr>
      <w:r w:rsidRPr="00E158C4">
        <w:rPr>
          <w:sz w:val="22"/>
          <w:szCs w:val="22"/>
        </w:rPr>
        <w:t xml:space="preserve">6./ Felek rögzítik, hogy a telekhatár-rendezést követően kialakuló </w:t>
      </w:r>
      <w:r w:rsidRPr="00E158C4">
        <w:rPr>
          <w:b/>
          <w:sz w:val="22"/>
          <w:szCs w:val="22"/>
        </w:rPr>
        <w:t>Kiskőrös, belterület 1944 hrsz.</w:t>
      </w:r>
      <w:r w:rsidRPr="00E158C4">
        <w:rPr>
          <w:sz w:val="22"/>
          <w:szCs w:val="22"/>
        </w:rPr>
        <w:t xml:space="preserve">, valamint </w:t>
      </w:r>
      <w:r w:rsidRPr="00E158C4">
        <w:rPr>
          <w:b/>
          <w:sz w:val="22"/>
          <w:szCs w:val="22"/>
        </w:rPr>
        <w:t>Kiskőrös, belterület 1949 hrsz.</w:t>
      </w:r>
      <w:r w:rsidRPr="00E158C4">
        <w:rPr>
          <w:sz w:val="22"/>
          <w:szCs w:val="22"/>
        </w:rPr>
        <w:t xml:space="preserve"> alatt felvett ingatlanok vonatkozásában a tulajdoni arányban változás nem következik be. </w:t>
      </w:r>
      <w:r w:rsidRPr="00E158C4">
        <w:rPr>
          <w:b/>
          <w:sz w:val="22"/>
          <w:szCs w:val="22"/>
        </w:rPr>
        <w:t xml:space="preserve">Felek feltétlen és visszavonhatatlanul hozzájárulnak ahhoz, hogy a telekalakítást, telekhatár rendezést megelőzően az egyes pontban felsorolt valamennyi bejegyzett teher a tulajdonjog átruházását és a telekalakítást követően kialakuló ingatlanokra visszajegyzésre kerüljön. </w:t>
      </w:r>
    </w:p>
    <w:p w14:paraId="55F7C435" w14:textId="77777777" w:rsidR="00E158C4" w:rsidRPr="00E158C4" w:rsidRDefault="00E158C4" w:rsidP="00E158C4">
      <w:pPr>
        <w:jc w:val="both"/>
        <w:rPr>
          <w:sz w:val="22"/>
          <w:szCs w:val="22"/>
        </w:rPr>
      </w:pPr>
    </w:p>
    <w:p w14:paraId="1D2F11FA" w14:textId="77777777" w:rsidR="00E158C4" w:rsidRPr="00E158C4" w:rsidRDefault="00E158C4" w:rsidP="00E158C4">
      <w:pPr>
        <w:jc w:val="both"/>
        <w:rPr>
          <w:sz w:val="22"/>
          <w:szCs w:val="22"/>
        </w:rPr>
      </w:pPr>
      <w:r w:rsidRPr="00E158C4">
        <w:rPr>
          <w:sz w:val="22"/>
          <w:szCs w:val="22"/>
        </w:rPr>
        <w:lastRenderedPageBreak/>
        <w:t xml:space="preserve">7./ Megajándékozott nyilatkozik arra vonatkozóan, hogy magyarországi székhellyel rendelkező, helyi önkormányzat, önálló költségvetési szerv, míg ajándékozók kijelentik, hogy cselekvőképes nagykorú magyar állampolgárok. Felek egybehangzóan nyilatkozzák, hogy szerződéskötési valamint tulajdonszerzési korlátozás vagy tilalom alatt nem állnak. </w:t>
      </w:r>
    </w:p>
    <w:p w14:paraId="31D16CCD" w14:textId="77777777" w:rsidR="00E158C4" w:rsidRPr="00E158C4" w:rsidRDefault="00E158C4" w:rsidP="00E158C4">
      <w:pPr>
        <w:jc w:val="both"/>
        <w:rPr>
          <w:sz w:val="22"/>
          <w:szCs w:val="22"/>
        </w:rPr>
      </w:pPr>
    </w:p>
    <w:p w14:paraId="4A47CB2A" w14:textId="77777777" w:rsidR="00E158C4" w:rsidRPr="00E158C4" w:rsidRDefault="00E158C4" w:rsidP="00E158C4">
      <w:pPr>
        <w:jc w:val="both"/>
        <w:rPr>
          <w:color w:val="000000"/>
          <w:sz w:val="22"/>
          <w:szCs w:val="22"/>
        </w:rPr>
      </w:pPr>
      <w:r w:rsidRPr="00E158C4">
        <w:rPr>
          <w:sz w:val="22"/>
          <w:szCs w:val="22"/>
        </w:rPr>
        <w:t xml:space="preserve">8./ </w:t>
      </w:r>
      <w:r w:rsidRPr="00E158C4">
        <w:rPr>
          <w:color w:val="000000"/>
          <w:sz w:val="22"/>
          <w:szCs w:val="22"/>
        </w:rPr>
        <w:t xml:space="preserve">Szerződő felek a </w:t>
      </w:r>
      <w:proofErr w:type="spellStart"/>
      <w:r w:rsidRPr="00E158C4">
        <w:rPr>
          <w:color w:val="000000"/>
          <w:sz w:val="22"/>
          <w:szCs w:val="22"/>
        </w:rPr>
        <w:t>Pmt</w:t>
      </w:r>
      <w:proofErr w:type="spellEnd"/>
      <w:r w:rsidRPr="00E158C4">
        <w:rPr>
          <w:color w:val="000000"/>
          <w:sz w:val="22"/>
          <w:szCs w:val="22"/>
        </w:rPr>
        <w:t xml:space="preserve">. tv. előírásának megfelelően nyilatkoznak, hogy jelen ügylet során saját nevükben járnak el. Megbízók hozzájárulásukat adják ahhoz, hogy okiratszerkesztő ügyvéd a </w:t>
      </w:r>
      <w:proofErr w:type="spellStart"/>
      <w:r w:rsidRPr="00E158C4">
        <w:rPr>
          <w:color w:val="000000"/>
          <w:sz w:val="22"/>
          <w:szCs w:val="22"/>
        </w:rPr>
        <w:t>Pmt</w:t>
      </w:r>
      <w:proofErr w:type="spellEnd"/>
      <w:r w:rsidRPr="00E158C4">
        <w:rPr>
          <w:color w:val="000000"/>
          <w:sz w:val="22"/>
          <w:szCs w:val="22"/>
        </w:rPr>
        <w:t>. szerinti ügyfél-átvilágítás során bemutatott okiratokról másolatot készítsen, adataikat a jelen ügylethez kapcsolódó ügyvédi megbízás teljesítése keretében rögzítse, kezelje.</w:t>
      </w:r>
    </w:p>
    <w:p w14:paraId="3F49EA2B" w14:textId="77777777" w:rsidR="00E158C4" w:rsidRPr="00E158C4" w:rsidRDefault="00E158C4" w:rsidP="00E158C4">
      <w:pPr>
        <w:jc w:val="both"/>
        <w:rPr>
          <w:sz w:val="22"/>
          <w:szCs w:val="22"/>
        </w:rPr>
      </w:pPr>
      <w:r w:rsidRPr="00E158C4">
        <w:rPr>
          <w:sz w:val="22"/>
          <w:szCs w:val="22"/>
        </w:rPr>
        <w:t>9./ Szerződést kötő felek rögzítik, hogy Kiskőrös Város Képviselő-testülete a ………….. számú határozatával a szerződés megkötéséhez hozzájárult, egyúttal felhatalmazta a polgármestert, hogy jelen szerződést, valamint a jogügylettel kapcsolatos egyéb okiratokat aláírja, a szükséges jognyilatkozatokat megtegye. A jelen pontban hivatkozott határozat a szerződés elválaszthatatlan mellékletét képezi.</w:t>
      </w:r>
    </w:p>
    <w:p w14:paraId="11A93A48" w14:textId="77777777" w:rsidR="00E158C4" w:rsidRPr="00E158C4" w:rsidRDefault="00E158C4" w:rsidP="00E158C4">
      <w:pPr>
        <w:jc w:val="both"/>
        <w:rPr>
          <w:sz w:val="22"/>
          <w:szCs w:val="22"/>
        </w:rPr>
      </w:pPr>
    </w:p>
    <w:p w14:paraId="242D9AA6" w14:textId="77777777" w:rsidR="00E158C4" w:rsidRPr="00E158C4" w:rsidRDefault="00E158C4" w:rsidP="00E158C4">
      <w:pPr>
        <w:jc w:val="both"/>
        <w:rPr>
          <w:sz w:val="22"/>
          <w:szCs w:val="22"/>
        </w:rPr>
      </w:pPr>
      <w:r w:rsidRPr="00E158C4">
        <w:rPr>
          <w:sz w:val="22"/>
          <w:szCs w:val="22"/>
        </w:rPr>
        <w:t xml:space="preserve">10./ Jelen szerződés egyes pontjainak érvénytelensége a szerződés egészének érvényességét nem érinti. </w:t>
      </w:r>
    </w:p>
    <w:p w14:paraId="04929884" w14:textId="77777777" w:rsidR="00E158C4" w:rsidRPr="00E158C4" w:rsidRDefault="00E158C4" w:rsidP="00E158C4">
      <w:pPr>
        <w:jc w:val="both"/>
        <w:rPr>
          <w:sz w:val="22"/>
          <w:szCs w:val="22"/>
        </w:rPr>
      </w:pPr>
    </w:p>
    <w:p w14:paraId="06F1BB00" w14:textId="77777777" w:rsidR="00E158C4" w:rsidRPr="00E158C4" w:rsidRDefault="00E158C4" w:rsidP="00E158C4">
      <w:pPr>
        <w:jc w:val="both"/>
        <w:rPr>
          <w:bCs/>
          <w:sz w:val="22"/>
          <w:szCs w:val="22"/>
        </w:rPr>
      </w:pPr>
      <w:r w:rsidRPr="00E158C4">
        <w:rPr>
          <w:sz w:val="22"/>
          <w:szCs w:val="22"/>
        </w:rPr>
        <w:t>11./ A jelen szerződésben nem szabályozott kérdések tekintetében a Ptk. vonatkozó rendelkezési az irányadóak.</w:t>
      </w:r>
    </w:p>
    <w:p w14:paraId="029FA793" w14:textId="77777777" w:rsidR="00E158C4" w:rsidRPr="00E158C4" w:rsidRDefault="00E158C4" w:rsidP="00E158C4">
      <w:pPr>
        <w:jc w:val="both"/>
        <w:rPr>
          <w:sz w:val="22"/>
          <w:szCs w:val="22"/>
        </w:rPr>
      </w:pPr>
    </w:p>
    <w:p w14:paraId="41EC6B33" w14:textId="77777777" w:rsidR="00E158C4" w:rsidRPr="00E158C4" w:rsidRDefault="00E158C4" w:rsidP="00E158C4">
      <w:pPr>
        <w:jc w:val="both"/>
        <w:rPr>
          <w:sz w:val="22"/>
          <w:szCs w:val="22"/>
        </w:rPr>
      </w:pPr>
      <w:r w:rsidRPr="00E158C4">
        <w:rPr>
          <w:sz w:val="22"/>
          <w:szCs w:val="22"/>
        </w:rPr>
        <w:t xml:space="preserve">12./ Megajándékozott jelen okirat megszerkesztésével megbízza a </w:t>
      </w:r>
      <w:proofErr w:type="spellStart"/>
      <w:r w:rsidRPr="00E158C4">
        <w:rPr>
          <w:sz w:val="22"/>
          <w:szCs w:val="22"/>
        </w:rPr>
        <w:t>Hauk</w:t>
      </w:r>
      <w:proofErr w:type="spellEnd"/>
      <w:r w:rsidRPr="00E158C4">
        <w:rPr>
          <w:sz w:val="22"/>
          <w:szCs w:val="22"/>
        </w:rPr>
        <w:t xml:space="preserve"> Ügyvédi Irodát (6200 Kiskőrös, Szarvas u. 2. II/3.), egyúttal meghatalmazza, hogy a tulajdonos változásnak, valamint a telekalakításnak az ingatlan- nyilvántartáson történő átvezetése kapcsán az illetékes földhivatal előtt teljes jogkörrel eljárjon. Az okiratszerkesztő Dr </w:t>
      </w:r>
      <w:proofErr w:type="spellStart"/>
      <w:r w:rsidRPr="00E158C4">
        <w:rPr>
          <w:sz w:val="22"/>
          <w:szCs w:val="22"/>
        </w:rPr>
        <w:t>Hauk</w:t>
      </w:r>
      <w:proofErr w:type="spellEnd"/>
      <w:r w:rsidRPr="00E158C4">
        <w:rPr>
          <w:sz w:val="22"/>
          <w:szCs w:val="22"/>
        </w:rPr>
        <w:t xml:space="preserve"> Gábor ügyvéd a szerződés ellenjegyzésével a meghatalmazást és a megbízást elfogadja. </w:t>
      </w:r>
    </w:p>
    <w:p w14:paraId="25D9513B" w14:textId="77777777" w:rsidR="00E158C4" w:rsidRPr="00E158C4" w:rsidRDefault="00E158C4" w:rsidP="00E158C4">
      <w:pPr>
        <w:jc w:val="both"/>
        <w:rPr>
          <w:sz w:val="22"/>
          <w:szCs w:val="22"/>
        </w:rPr>
      </w:pPr>
    </w:p>
    <w:p w14:paraId="1D0E1CC7" w14:textId="77777777" w:rsidR="00E158C4" w:rsidRPr="00E158C4" w:rsidRDefault="00E158C4" w:rsidP="00E158C4">
      <w:pPr>
        <w:jc w:val="both"/>
        <w:rPr>
          <w:sz w:val="22"/>
          <w:szCs w:val="22"/>
        </w:rPr>
      </w:pPr>
      <w:r w:rsidRPr="00E158C4">
        <w:rPr>
          <w:sz w:val="22"/>
          <w:szCs w:val="22"/>
        </w:rPr>
        <w:t xml:space="preserve">13./ Felek jelen okirat aláírásával kifejezetten hangsúlyozzák, hogy az okirat szerződéses akaratukkal mindenben megegyezik, így azt ügyvédi tényvázlatként is aláírják. </w:t>
      </w:r>
    </w:p>
    <w:p w14:paraId="4172B7B0" w14:textId="77777777" w:rsidR="00E158C4" w:rsidRPr="00E158C4" w:rsidRDefault="00E158C4" w:rsidP="00E158C4">
      <w:pPr>
        <w:jc w:val="both"/>
        <w:rPr>
          <w:sz w:val="22"/>
          <w:szCs w:val="22"/>
        </w:rPr>
      </w:pPr>
    </w:p>
    <w:p w14:paraId="68FDBA05" w14:textId="77777777" w:rsidR="00E158C4" w:rsidRPr="00E158C4" w:rsidRDefault="00E158C4" w:rsidP="00E158C4">
      <w:pPr>
        <w:jc w:val="both"/>
        <w:rPr>
          <w:sz w:val="22"/>
          <w:szCs w:val="22"/>
        </w:rPr>
      </w:pPr>
      <w:r w:rsidRPr="00E158C4">
        <w:rPr>
          <w:sz w:val="22"/>
          <w:szCs w:val="22"/>
        </w:rPr>
        <w:t xml:space="preserve">14./ Felek rögzítik, hogy a szerződéssel kapcsolatban felmerülővalamennyi költség teljes egészében </w:t>
      </w:r>
      <w:proofErr w:type="spellStart"/>
      <w:r w:rsidRPr="00E158C4">
        <w:rPr>
          <w:sz w:val="22"/>
          <w:szCs w:val="22"/>
        </w:rPr>
        <w:t>megajándékozottat</w:t>
      </w:r>
      <w:proofErr w:type="spellEnd"/>
      <w:r w:rsidRPr="00E158C4">
        <w:rPr>
          <w:sz w:val="22"/>
          <w:szCs w:val="22"/>
        </w:rPr>
        <w:t xml:space="preserve"> terheli, beleértve az ügylettel kapcsolatban felmerülő igazgatási szolgáltatási díjat, valamint az ügyvédi munkadíjat egyaránt. </w:t>
      </w:r>
    </w:p>
    <w:p w14:paraId="68D63EE9" w14:textId="77777777" w:rsidR="00E158C4" w:rsidRPr="00E158C4" w:rsidRDefault="00E158C4" w:rsidP="00E158C4">
      <w:pPr>
        <w:jc w:val="both"/>
        <w:rPr>
          <w:sz w:val="22"/>
          <w:szCs w:val="22"/>
        </w:rPr>
      </w:pPr>
    </w:p>
    <w:p w14:paraId="7E385C76" w14:textId="77777777" w:rsidR="00E158C4" w:rsidRPr="00E158C4" w:rsidRDefault="00E158C4" w:rsidP="00E158C4">
      <w:pPr>
        <w:jc w:val="both"/>
        <w:rPr>
          <w:sz w:val="22"/>
          <w:szCs w:val="22"/>
        </w:rPr>
      </w:pPr>
      <w:r w:rsidRPr="00E158C4">
        <w:rPr>
          <w:sz w:val="22"/>
          <w:szCs w:val="22"/>
        </w:rPr>
        <w:t>15./ Felek rögzítik, hogy az okirat 7 példányban készült, melyből felek 1-1 példányt az okirat aláírásával egyidejűleg az okiratszerkesztő ügyvédtől átvesznek.</w:t>
      </w:r>
    </w:p>
    <w:p w14:paraId="534029AE" w14:textId="77777777" w:rsidR="00E158C4" w:rsidRPr="00E158C4" w:rsidRDefault="00E158C4" w:rsidP="00E158C4">
      <w:pPr>
        <w:jc w:val="both"/>
        <w:rPr>
          <w:sz w:val="22"/>
          <w:szCs w:val="22"/>
        </w:rPr>
      </w:pPr>
    </w:p>
    <w:p w14:paraId="5F8BDA24" w14:textId="77777777" w:rsidR="00E158C4" w:rsidRPr="00E158C4" w:rsidRDefault="00E158C4" w:rsidP="00E158C4">
      <w:pPr>
        <w:jc w:val="both"/>
        <w:rPr>
          <w:sz w:val="22"/>
          <w:szCs w:val="22"/>
        </w:rPr>
      </w:pPr>
      <w:r w:rsidRPr="00E158C4">
        <w:rPr>
          <w:sz w:val="22"/>
          <w:szCs w:val="22"/>
        </w:rPr>
        <w:t>Felek jelen szerződést elolvasást és értelmezést követően, mint akaratukkal mindenben megegyezőt jóváhagyólag írják alá</w:t>
      </w:r>
    </w:p>
    <w:p w14:paraId="133C806E" w14:textId="77777777" w:rsidR="00E158C4" w:rsidRPr="00E158C4" w:rsidRDefault="00E158C4" w:rsidP="00E158C4">
      <w:pPr>
        <w:jc w:val="both"/>
        <w:rPr>
          <w:sz w:val="22"/>
          <w:szCs w:val="22"/>
        </w:rPr>
      </w:pPr>
    </w:p>
    <w:p w14:paraId="1317BE47" w14:textId="77777777" w:rsidR="00E158C4" w:rsidRPr="00E158C4" w:rsidRDefault="00E158C4" w:rsidP="00E158C4">
      <w:pPr>
        <w:jc w:val="both"/>
        <w:rPr>
          <w:sz w:val="22"/>
          <w:szCs w:val="22"/>
        </w:rPr>
      </w:pPr>
      <w:r w:rsidRPr="00E158C4">
        <w:rPr>
          <w:sz w:val="22"/>
          <w:szCs w:val="22"/>
        </w:rPr>
        <w:t>Kiskőrös, 2022.……………….</w:t>
      </w:r>
    </w:p>
    <w:p w14:paraId="10EB53C2" w14:textId="77777777" w:rsidR="00E158C4" w:rsidRPr="00E158C4" w:rsidRDefault="00E158C4" w:rsidP="00E158C4">
      <w:pPr>
        <w:jc w:val="both"/>
        <w:rPr>
          <w:sz w:val="22"/>
          <w:szCs w:val="22"/>
        </w:rPr>
      </w:pPr>
    </w:p>
    <w:tbl>
      <w:tblPr>
        <w:tblW w:w="0" w:type="auto"/>
        <w:jc w:val="center"/>
        <w:tblLook w:val="00A0" w:firstRow="1" w:lastRow="0" w:firstColumn="1" w:lastColumn="0" w:noHBand="0" w:noVBand="0"/>
      </w:tblPr>
      <w:tblGrid>
        <w:gridCol w:w="4606"/>
        <w:gridCol w:w="4606"/>
      </w:tblGrid>
      <w:tr w:rsidR="00E158C4" w:rsidRPr="00E158C4" w14:paraId="04A72C33" w14:textId="77777777" w:rsidTr="00096FF7">
        <w:trPr>
          <w:jc w:val="center"/>
        </w:trPr>
        <w:tc>
          <w:tcPr>
            <w:tcW w:w="4606" w:type="dxa"/>
          </w:tcPr>
          <w:p w14:paraId="2EF8E22A" w14:textId="77777777" w:rsidR="00E158C4" w:rsidRPr="00E158C4" w:rsidRDefault="00E158C4" w:rsidP="00096FF7">
            <w:pPr>
              <w:jc w:val="center"/>
              <w:rPr>
                <w:sz w:val="22"/>
                <w:szCs w:val="22"/>
              </w:rPr>
            </w:pPr>
            <w:r w:rsidRPr="00E158C4">
              <w:rPr>
                <w:sz w:val="22"/>
                <w:szCs w:val="22"/>
              </w:rPr>
              <w:t>…………………………………..</w:t>
            </w:r>
          </w:p>
        </w:tc>
        <w:tc>
          <w:tcPr>
            <w:tcW w:w="4606" w:type="dxa"/>
          </w:tcPr>
          <w:p w14:paraId="1D0930F0" w14:textId="77777777" w:rsidR="00E158C4" w:rsidRPr="00E158C4" w:rsidRDefault="00E158C4" w:rsidP="00096FF7">
            <w:pPr>
              <w:jc w:val="center"/>
              <w:rPr>
                <w:sz w:val="22"/>
                <w:szCs w:val="22"/>
              </w:rPr>
            </w:pPr>
            <w:r w:rsidRPr="00E158C4">
              <w:rPr>
                <w:sz w:val="22"/>
                <w:szCs w:val="22"/>
              </w:rPr>
              <w:t>…………………………………..</w:t>
            </w:r>
          </w:p>
        </w:tc>
      </w:tr>
      <w:tr w:rsidR="00E158C4" w:rsidRPr="00E158C4" w14:paraId="5AA9A491" w14:textId="77777777" w:rsidTr="00096FF7">
        <w:trPr>
          <w:trHeight w:val="53"/>
          <w:jc w:val="center"/>
        </w:trPr>
        <w:tc>
          <w:tcPr>
            <w:tcW w:w="4606" w:type="dxa"/>
          </w:tcPr>
          <w:p w14:paraId="1C575F2B" w14:textId="77777777" w:rsidR="00E158C4" w:rsidRPr="00E158C4" w:rsidRDefault="00E158C4" w:rsidP="00096FF7">
            <w:pPr>
              <w:jc w:val="center"/>
              <w:rPr>
                <w:sz w:val="22"/>
                <w:szCs w:val="22"/>
              </w:rPr>
            </w:pPr>
            <w:r w:rsidRPr="00E158C4">
              <w:rPr>
                <w:sz w:val="22"/>
                <w:szCs w:val="22"/>
              </w:rPr>
              <w:t>Kiskőrös Város Önkormányzata</w:t>
            </w:r>
          </w:p>
          <w:p w14:paraId="5EEAC8C4" w14:textId="77777777" w:rsidR="00E158C4" w:rsidRPr="00E158C4" w:rsidRDefault="00E158C4" w:rsidP="00096FF7">
            <w:pPr>
              <w:jc w:val="center"/>
              <w:rPr>
                <w:sz w:val="22"/>
                <w:szCs w:val="22"/>
              </w:rPr>
            </w:pPr>
            <w:proofErr w:type="spellStart"/>
            <w:r w:rsidRPr="00E158C4">
              <w:rPr>
                <w:sz w:val="22"/>
                <w:szCs w:val="22"/>
              </w:rPr>
              <w:t>képv</w:t>
            </w:r>
            <w:proofErr w:type="spellEnd"/>
            <w:r w:rsidRPr="00E158C4">
              <w:rPr>
                <w:sz w:val="22"/>
                <w:szCs w:val="22"/>
              </w:rPr>
              <w:t xml:space="preserve">.: Domonyi László Mihály polgármester  </w:t>
            </w:r>
          </w:p>
        </w:tc>
        <w:tc>
          <w:tcPr>
            <w:tcW w:w="4606" w:type="dxa"/>
          </w:tcPr>
          <w:p w14:paraId="7024E05D" w14:textId="77777777" w:rsidR="00E158C4" w:rsidRPr="00E158C4" w:rsidRDefault="00E158C4" w:rsidP="00096FF7">
            <w:pPr>
              <w:jc w:val="center"/>
              <w:rPr>
                <w:sz w:val="22"/>
                <w:szCs w:val="22"/>
              </w:rPr>
            </w:pPr>
            <w:r w:rsidRPr="00E158C4">
              <w:rPr>
                <w:sz w:val="22"/>
                <w:szCs w:val="22"/>
              </w:rPr>
              <w:t>Zsikla-</w:t>
            </w:r>
            <w:proofErr w:type="spellStart"/>
            <w:r w:rsidRPr="00E158C4">
              <w:rPr>
                <w:sz w:val="22"/>
                <w:szCs w:val="22"/>
              </w:rPr>
              <w:t>Borbényi</w:t>
            </w:r>
            <w:proofErr w:type="spellEnd"/>
            <w:r w:rsidRPr="00E158C4">
              <w:rPr>
                <w:sz w:val="22"/>
                <w:szCs w:val="22"/>
              </w:rPr>
              <w:t xml:space="preserve"> Laura </w:t>
            </w:r>
          </w:p>
          <w:p w14:paraId="51C055D5" w14:textId="77777777" w:rsidR="00E158C4" w:rsidRPr="00E158C4" w:rsidRDefault="00E158C4" w:rsidP="00096FF7">
            <w:pPr>
              <w:tabs>
                <w:tab w:val="center" w:pos="2195"/>
              </w:tabs>
              <w:rPr>
                <w:sz w:val="22"/>
                <w:szCs w:val="22"/>
              </w:rPr>
            </w:pPr>
            <w:r w:rsidRPr="00E158C4">
              <w:rPr>
                <w:sz w:val="22"/>
                <w:szCs w:val="22"/>
              </w:rPr>
              <w:tab/>
              <w:t xml:space="preserve">I.számú ajándékozó </w:t>
            </w:r>
          </w:p>
        </w:tc>
      </w:tr>
    </w:tbl>
    <w:p w14:paraId="391B46DD" w14:textId="77777777" w:rsidR="00E158C4" w:rsidRPr="00E158C4" w:rsidRDefault="00E158C4" w:rsidP="00E158C4">
      <w:pPr>
        <w:tabs>
          <w:tab w:val="left" w:pos="1992"/>
        </w:tabs>
        <w:jc w:val="both"/>
        <w:rPr>
          <w:sz w:val="22"/>
          <w:szCs w:val="22"/>
        </w:rPr>
      </w:pPr>
      <w:r w:rsidRPr="00E158C4">
        <w:rPr>
          <w:sz w:val="22"/>
          <w:szCs w:val="22"/>
        </w:rPr>
        <w:t xml:space="preserve">Megajándékozott </w:t>
      </w:r>
    </w:p>
    <w:p w14:paraId="667A4D3F" w14:textId="77777777" w:rsidR="00E158C4" w:rsidRPr="00E158C4" w:rsidRDefault="00E158C4" w:rsidP="00E158C4">
      <w:pPr>
        <w:rPr>
          <w:sz w:val="22"/>
          <w:szCs w:val="22"/>
        </w:rPr>
      </w:pPr>
    </w:p>
    <w:p w14:paraId="7CF2563B" w14:textId="77777777" w:rsidR="00E158C4" w:rsidRPr="00E158C4" w:rsidRDefault="00E158C4" w:rsidP="00E158C4">
      <w:pPr>
        <w:jc w:val="both"/>
        <w:rPr>
          <w:bCs/>
          <w:spacing w:val="-2"/>
          <w:sz w:val="22"/>
          <w:szCs w:val="22"/>
        </w:rPr>
      </w:pPr>
    </w:p>
    <w:tbl>
      <w:tblPr>
        <w:tblW w:w="0" w:type="auto"/>
        <w:tblLook w:val="00A0" w:firstRow="1" w:lastRow="0" w:firstColumn="1" w:lastColumn="0" w:noHBand="0" w:noVBand="0"/>
      </w:tblPr>
      <w:tblGrid>
        <w:gridCol w:w="4606"/>
      </w:tblGrid>
      <w:tr w:rsidR="00E158C4" w:rsidRPr="00E158C4" w14:paraId="5BC236FB" w14:textId="77777777" w:rsidTr="00096FF7">
        <w:tc>
          <w:tcPr>
            <w:tcW w:w="4606" w:type="dxa"/>
          </w:tcPr>
          <w:p w14:paraId="77E3084C" w14:textId="77777777" w:rsidR="00E158C4" w:rsidRPr="00E158C4" w:rsidRDefault="00E158C4" w:rsidP="00096FF7">
            <w:pPr>
              <w:jc w:val="center"/>
              <w:rPr>
                <w:sz w:val="22"/>
                <w:szCs w:val="22"/>
              </w:rPr>
            </w:pPr>
            <w:r w:rsidRPr="00E158C4">
              <w:rPr>
                <w:sz w:val="22"/>
                <w:szCs w:val="22"/>
              </w:rPr>
              <w:t>…………………………………..</w:t>
            </w:r>
          </w:p>
        </w:tc>
      </w:tr>
      <w:tr w:rsidR="00E158C4" w:rsidRPr="00E158C4" w14:paraId="020A8830" w14:textId="77777777" w:rsidTr="00096FF7">
        <w:trPr>
          <w:trHeight w:val="53"/>
        </w:trPr>
        <w:tc>
          <w:tcPr>
            <w:tcW w:w="4606" w:type="dxa"/>
          </w:tcPr>
          <w:p w14:paraId="44C42043" w14:textId="77777777" w:rsidR="00E158C4" w:rsidRPr="00E158C4" w:rsidRDefault="00E158C4" w:rsidP="00096FF7">
            <w:pPr>
              <w:jc w:val="center"/>
              <w:rPr>
                <w:sz w:val="22"/>
                <w:szCs w:val="22"/>
              </w:rPr>
            </w:pPr>
            <w:r w:rsidRPr="00E158C4">
              <w:rPr>
                <w:sz w:val="22"/>
                <w:szCs w:val="22"/>
              </w:rPr>
              <w:t xml:space="preserve">Zsikla Krisztián  </w:t>
            </w:r>
          </w:p>
          <w:p w14:paraId="33168574" w14:textId="77777777" w:rsidR="00E158C4" w:rsidRPr="00E158C4" w:rsidRDefault="00E158C4" w:rsidP="00096FF7">
            <w:pPr>
              <w:tabs>
                <w:tab w:val="center" w:pos="2195"/>
              </w:tabs>
              <w:rPr>
                <w:sz w:val="22"/>
                <w:szCs w:val="22"/>
              </w:rPr>
            </w:pPr>
            <w:r w:rsidRPr="00E158C4">
              <w:rPr>
                <w:sz w:val="22"/>
                <w:szCs w:val="22"/>
              </w:rPr>
              <w:tab/>
            </w:r>
            <w:proofErr w:type="spellStart"/>
            <w:r w:rsidRPr="00E158C4">
              <w:rPr>
                <w:sz w:val="22"/>
                <w:szCs w:val="22"/>
              </w:rPr>
              <w:t>II.számú</w:t>
            </w:r>
            <w:proofErr w:type="spellEnd"/>
            <w:r w:rsidRPr="00E158C4">
              <w:rPr>
                <w:sz w:val="22"/>
                <w:szCs w:val="22"/>
              </w:rPr>
              <w:t xml:space="preserve"> ajándékozó </w:t>
            </w:r>
          </w:p>
        </w:tc>
      </w:tr>
    </w:tbl>
    <w:p w14:paraId="69175321" w14:textId="77777777" w:rsidR="00E158C4" w:rsidRPr="00E158C4" w:rsidRDefault="00E158C4" w:rsidP="00E158C4">
      <w:pPr>
        <w:jc w:val="both"/>
        <w:rPr>
          <w:bCs/>
          <w:spacing w:val="-2"/>
          <w:sz w:val="22"/>
          <w:szCs w:val="22"/>
        </w:rPr>
      </w:pPr>
    </w:p>
    <w:p w14:paraId="3EDD13F3" w14:textId="77777777" w:rsidR="00E158C4" w:rsidRPr="00E158C4" w:rsidRDefault="00E158C4" w:rsidP="00E158C4">
      <w:pPr>
        <w:jc w:val="both"/>
        <w:rPr>
          <w:sz w:val="22"/>
          <w:szCs w:val="22"/>
        </w:rPr>
      </w:pPr>
      <w:r w:rsidRPr="00E158C4">
        <w:rPr>
          <w:sz w:val="22"/>
          <w:szCs w:val="22"/>
        </w:rPr>
        <w:t>Az önkormányzati vagyonról, a vagyon hasznosításáról</w:t>
      </w:r>
    </w:p>
    <w:p w14:paraId="42531E87" w14:textId="77777777" w:rsidR="00E158C4" w:rsidRPr="00E158C4" w:rsidRDefault="00E158C4" w:rsidP="00E158C4">
      <w:pPr>
        <w:jc w:val="both"/>
        <w:rPr>
          <w:sz w:val="22"/>
          <w:szCs w:val="22"/>
        </w:rPr>
      </w:pPr>
      <w:r w:rsidRPr="00E158C4">
        <w:rPr>
          <w:sz w:val="22"/>
          <w:szCs w:val="22"/>
        </w:rPr>
        <w:t xml:space="preserve">szóló 26/2012. (XII. 19.) önk. rendelet 11. § (2) </w:t>
      </w:r>
      <w:proofErr w:type="spellStart"/>
      <w:r w:rsidRPr="00E158C4">
        <w:rPr>
          <w:sz w:val="22"/>
          <w:szCs w:val="22"/>
        </w:rPr>
        <w:t>bek</w:t>
      </w:r>
      <w:proofErr w:type="spellEnd"/>
      <w:r w:rsidRPr="00E158C4">
        <w:rPr>
          <w:sz w:val="22"/>
          <w:szCs w:val="22"/>
        </w:rPr>
        <w:t>.</w:t>
      </w:r>
    </w:p>
    <w:p w14:paraId="09C7054D" w14:textId="77777777" w:rsidR="00E158C4" w:rsidRPr="00E158C4" w:rsidRDefault="00E158C4" w:rsidP="00E158C4">
      <w:pPr>
        <w:jc w:val="both"/>
        <w:rPr>
          <w:sz w:val="22"/>
          <w:szCs w:val="22"/>
        </w:rPr>
      </w:pPr>
      <w:r w:rsidRPr="00E158C4">
        <w:rPr>
          <w:sz w:val="22"/>
          <w:szCs w:val="22"/>
        </w:rPr>
        <w:t xml:space="preserve">alapján </w:t>
      </w:r>
      <w:proofErr w:type="spellStart"/>
      <w:r w:rsidRPr="00E158C4">
        <w:rPr>
          <w:sz w:val="22"/>
          <w:szCs w:val="22"/>
        </w:rPr>
        <w:t>ellenjegyzem</w:t>
      </w:r>
      <w:proofErr w:type="spellEnd"/>
      <w:r w:rsidRPr="00E158C4">
        <w:rPr>
          <w:sz w:val="22"/>
          <w:szCs w:val="22"/>
        </w:rPr>
        <w:t>:</w:t>
      </w:r>
    </w:p>
    <w:p w14:paraId="33230FCC" w14:textId="77777777" w:rsidR="00E158C4" w:rsidRPr="00E158C4" w:rsidRDefault="00E158C4" w:rsidP="00E158C4">
      <w:pPr>
        <w:jc w:val="both"/>
        <w:rPr>
          <w:sz w:val="22"/>
          <w:szCs w:val="22"/>
        </w:rPr>
      </w:pPr>
    </w:p>
    <w:p w14:paraId="6321E11F" w14:textId="77777777" w:rsidR="00E158C4" w:rsidRPr="00E158C4" w:rsidRDefault="00E158C4" w:rsidP="00E158C4">
      <w:pPr>
        <w:tabs>
          <w:tab w:val="center" w:pos="2268"/>
        </w:tabs>
        <w:jc w:val="both"/>
        <w:rPr>
          <w:sz w:val="22"/>
          <w:szCs w:val="22"/>
        </w:rPr>
      </w:pPr>
      <w:r w:rsidRPr="00E158C4">
        <w:rPr>
          <w:sz w:val="22"/>
          <w:szCs w:val="22"/>
        </w:rPr>
        <w:tab/>
        <w:t>Dr. Turán Csaba</w:t>
      </w:r>
    </w:p>
    <w:p w14:paraId="25C63E33" w14:textId="77777777" w:rsidR="00325E65" w:rsidRDefault="00E158C4" w:rsidP="00E158C4">
      <w:pPr>
        <w:tabs>
          <w:tab w:val="center" w:pos="2268"/>
        </w:tabs>
        <w:jc w:val="both"/>
        <w:rPr>
          <w:b/>
          <w:bCs/>
          <w:sz w:val="22"/>
          <w:szCs w:val="22"/>
        </w:rPr>
      </w:pPr>
      <w:r w:rsidRPr="00E158C4">
        <w:rPr>
          <w:sz w:val="22"/>
          <w:szCs w:val="22"/>
        </w:rPr>
        <w:tab/>
        <w:t>jegyző</w:t>
      </w:r>
    </w:p>
    <w:p w14:paraId="414CFF7F" w14:textId="77777777" w:rsidR="00A07FF9" w:rsidRPr="00E158C4" w:rsidRDefault="00A07FF9" w:rsidP="0097224A">
      <w:pPr>
        <w:pStyle w:val="Listaszerbekezds"/>
        <w:numPr>
          <w:ilvl w:val="0"/>
          <w:numId w:val="6"/>
        </w:numPr>
        <w:jc w:val="center"/>
        <w:rPr>
          <w:b/>
          <w:bCs/>
          <w:sz w:val="22"/>
          <w:szCs w:val="22"/>
        </w:rPr>
      </w:pPr>
      <w:r w:rsidRPr="00E158C4">
        <w:rPr>
          <w:b/>
          <w:bCs/>
          <w:sz w:val="22"/>
          <w:szCs w:val="22"/>
        </w:rPr>
        <w:br w:type="page"/>
      </w:r>
      <w:r w:rsidRPr="00E158C4">
        <w:rPr>
          <w:b/>
          <w:bCs/>
          <w:sz w:val="22"/>
          <w:szCs w:val="22"/>
        </w:rPr>
        <w:lastRenderedPageBreak/>
        <w:t>napirend</w:t>
      </w:r>
    </w:p>
    <w:p w14:paraId="41F2843A" w14:textId="77777777" w:rsidR="00A07FF9" w:rsidRPr="007551A8" w:rsidRDefault="00A07FF9" w:rsidP="007551A8">
      <w:pPr>
        <w:ind w:left="360"/>
        <w:jc w:val="center"/>
        <w:rPr>
          <w:b/>
          <w:bCs/>
          <w:sz w:val="22"/>
          <w:szCs w:val="22"/>
        </w:rPr>
      </w:pPr>
    </w:p>
    <w:p w14:paraId="0FC77DCA" w14:textId="77777777" w:rsidR="00A07FF9" w:rsidRDefault="00A07FF9" w:rsidP="007551A8">
      <w:pPr>
        <w:jc w:val="center"/>
        <w:rPr>
          <w:sz w:val="22"/>
          <w:szCs w:val="22"/>
        </w:rPr>
      </w:pPr>
      <w:r w:rsidRPr="007551A8">
        <w:rPr>
          <w:sz w:val="22"/>
          <w:szCs w:val="22"/>
        </w:rPr>
        <w:t>BALOGH EDIT LAKÁSBÉRLETI JOGVISZONYÁNAK MEGHOSSZABBÍTÁSA</w:t>
      </w:r>
    </w:p>
    <w:p w14:paraId="73316441" w14:textId="77777777" w:rsidR="007551A8" w:rsidRPr="00A63FD2" w:rsidRDefault="007551A8" w:rsidP="007551A8">
      <w:pPr>
        <w:jc w:val="center"/>
        <w:rPr>
          <w:i/>
          <w:sz w:val="22"/>
          <w:szCs w:val="22"/>
        </w:rPr>
      </w:pPr>
      <w:r w:rsidRPr="00A63FD2">
        <w:rPr>
          <w:i/>
          <w:sz w:val="22"/>
          <w:szCs w:val="22"/>
        </w:rPr>
        <w:t>(Írásos előterjesztés a jegyzőkönyvhöz mellékelve.)</w:t>
      </w:r>
    </w:p>
    <w:p w14:paraId="48E00275" w14:textId="77777777" w:rsidR="007551A8" w:rsidRPr="00A63FD2" w:rsidRDefault="007551A8" w:rsidP="007551A8">
      <w:pPr>
        <w:jc w:val="center"/>
        <w:rPr>
          <w:i/>
          <w:sz w:val="22"/>
          <w:szCs w:val="22"/>
        </w:rPr>
      </w:pPr>
    </w:p>
    <w:p w14:paraId="54CB0B42" w14:textId="77777777" w:rsidR="007551A8" w:rsidRPr="00A63FD2" w:rsidRDefault="007551A8" w:rsidP="007551A8">
      <w:pPr>
        <w:jc w:val="both"/>
        <w:rPr>
          <w:rFonts w:eastAsia="Calibri"/>
          <w:bCs/>
          <w:sz w:val="22"/>
          <w:szCs w:val="22"/>
        </w:rPr>
      </w:pPr>
      <w:r w:rsidRPr="00A63FD2">
        <w:rPr>
          <w:b/>
          <w:sz w:val="22"/>
          <w:szCs w:val="22"/>
          <w:u w:val="single"/>
        </w:rPr>
        <w:t>Előterjesztő:</w:t>
      </w:r>
      <w:r w:rsidRPr="00A63FD2">
        <w:rPr>
          <w:rFonts w:eastAsia="Calibri"/>
          <w:bCs/>
          <w:sz w:val="22"/>
          <w:szCs w:val="22"/>
        </w:rPr>
        <w:tab/>
        <w:t>Polgármester</w:t>
      </w:r>
    </w:p>
    <w:p w14:paraId="0C7BCB21" w14:textId="77777777" w:rsidR="007551A8" w:rsidRPr="00A63FD2" w:rsidRDefault="007551A8" w:rsidP="007551A8">
      <w:pPr>
        <w:jc w:val="both"/>
        <w:rPr>
          <w:bCs/>
          <w:iCs/>
          <w:sz w:val="22"/>
          <w:szCs w:val="22"/>
        </w:rPr>
      </w:pPr>
      <w:r w:rsidRPr="00A63FD2">
        <w:rPr>
          <w:b/>
          <w:iCs/>
          <w:sz w:val="22"/>
          <w:szCs w:val="22"/>
          <w:u w:val="single"/>
        </w:rPr>
        <w:t>Előadó:</w:t>
      </w:r>
      <w:r w:rsidRPr="00A63FD2">
        <w:rPr>
          <w:bCs/>
          <w:iCs/>
          <w:sz w:val="22"/>
          <w:szCs w:val="22"/>
        </w:rPr>
        <w:tab/>
      </w:r>
      <w:r>
        <w:rPr>
          <w:bCs/>
          <w:iCs/>
          <w:sz w:val="22"/>
          <w:szCs w:val="22"/>
        </w:rPr>
        <w:t>Szociális ügyintéző</w:t>
      </w:r>
    </w:p>
    <w:p w14:paraId="042C76E6" w14:textId="77777777" w:rsidR="007551A8" w:rsidRPr="007551A8" w:rsidRDefault="007551A8" w:rsidP="007551A8">
      <w:pPr>
        <w:jc w:val="center"/>
        <w:rPr>
          <w:sz w:val="22"/>
          <w:szCs w:val="22"/>
        </w:rPr>
      </w:pPr>
    </w:p>
    <w:p w14:paraId="38DA1B17" w14:textId="77777777" w:rsidR="003E69D4" w:rsidRPr="000B5F1D" w:rsidRDefault="003E69D4" w:rsidP="003E69D4">
      <w:pPr>
        <w:pStyle w:val="Listaszerbekezds"/>
        <w:jc w:val="both"/>
        <w:rPr>
          <w:b/>
          <w:sz w:val="22"/>
          <w:szCs w:val="22"/>
        </w:rPr>
      </w:pPr>
      <w:r w:rsidRPr="00A63FD2">
        <w:rPr>
          <w:b/>
          <w:sz w:val="22"/>
          <w:szCs w:val="22"/>
        </w:rPr>
        <w:t>Domonyi László</w:t>
      </w:r>
      <w:r w:rsidRPr="00A63FD2">
        <w:rPr>
          <w:b/>
          <w:bCs/>
          <w:sz w:val="22"/>
          <w:szCs w:val="22"/>
        </w:rPr>
        <w:t xml:space="preserve"> polgármester</w:t>
      </w:r>
      <w:r w:rsidRPr="00A63FD2">
        <w:rPr>
          <w:sz w:val="22"/>
          <w:szCs w:val="22"/>
        </w:rPr>
        <w:t xml:space="preserve"> az előterjesztés szóbeli ismertetésére </w:t>
      </w:r>
      <w:r w:rsidR="000B5F1D">
        <w:rPr>
          <w:sz w:val="22"/>
          <w:szCs w:val="22"/>
        </w:rPr>
        <w:t xml:space="preserve">felkérte </w:t>
      </w:r>
      <w:r w:rsidR="000B5F1D" w:rsidRPr="000B5F1D">
        <w:rPr>
          <w:b/>
          <w:sz w:val="22"/>
          <w:szCs w:val="22"/>
        </w:rPr>
        <w:t>Losoncziné Romfa Erika szociális ügyintézőt.</w:t>
      </w:r>
    </w:p>
    <w:p w14:paraId="224E0A6A" w14:textId="77777777" w:rsidR="003E69D4" w:rsidRPr="00A63FD2" w:rsidRDefault="003E69D4" w:rsidP="003E69D4">
      <w:pPr>
        <w:pStyle w:val="Listaszerbekezds"/>
        <w:jc w:val="both"/>
        <w:rPr>
          <w:b/>
          <w:sz w:val="22"/>
          <w:szCs w:val="22"/>
        </w:rPr>
      </w:pPr>
    </w:p>
    <w:p w14:paraId="2DF96BF9" w14:textId="281D412C" w:rsidR="00613299" w:rsidRPr="0062061F" w:rsidRDefault="000B5F1D" w:rsidP="00613299">
      <w:pPr>
        <w:jc w:val="both"/>
        <w:rPr>
          <w:sz w:val="22"/>
          <w:szCs w:val="22"/>
        </w:rPr>
      </w:pPr>
      <w:r w:rsidRPr="000B5F1D">
        <w:rPr>
          <w:b/>
          <w:sz w:val="22"/>
          <w:szCs w:val="22"/>
        </w:rPr>
        <w:t xml:space="preserve">Losoncziné </w:t>
      </w:r>
      <w:r>
        <w:rPr>
          <w:b/>
          <w:sz w:val="22"/>
          <w:szCs w:val="22"/>
        </w:rPr>
        <w:t xml:space="preserve">Romfa Erika szociális ügyintéző </w:t>
      </w:r>
      <w:r w:rsidR="003E69D4" w:rsidRPr="0047231D">
        <w:rPr>
          <w:sz w:val="22"/>
          <w:szCs w:val="22"/>
        </w:rPr>
        <w:t>elmondta</w:t>
      </w:r>
      <w:r w:rsidR="003E69D4" w:rsidRPr="00A63FD2">
        <w:rPr>
          <w:sz w:val="22"/>
          <w:szCs w:val="22"/>
        </w:rPr>
        <w:t>,</w:t>
      </w:r>
      <w:r w:rsidR="00613299">
        <w:rPr>
          <w:sz w:val="22"/>
          <w:szCs w:val="22"/>
        </w:rPr>
        <w:t xml:space="preserve"> </w:t>
      </w:r>
      <w:r w:rsidR="003E69D4" w:rsidRPr="00A63FD2">
        <w:rPr>
          <w:sz w:val="22"/>
          <w:szCs w:val="22"/>
        </w:rPr>
        <w:t>hogy</w:t>
      </w:r>
      <w:r w:rsidR="00613299">
        <w:rPr>
          <w:sz w:val="22"/>
          <w:szCs w:val="22"/>
        </w:rPr>
        <w:t xml:space="preserve"> </w:t>
      </w:r>
      <w:r w:rsidR="00613299" w:rsidRPr="00613299">
        <w:rPr>
          <w:bCs/>
          <w:sz w:val="22"/>
          <w:szCs w:val="22"/>
        </w:rPr>
        <w:t>Balogh Edit</w:t>
      </w:r>
      <w:r w:rsidR="00613299" w:rsidRPr="0062061F">
        <w:rPr>
          <w:sz w:val="22"/>
          <w:szCs w:val="22"/>
        </w:rPr>
        <w:t xml:space="preserve"> 2022. november 08. napján benyújtott kérelmében kérte a Kiskőrös, Liget utca 5. földszint 1. ajtószám alatti 55 </w:t>
      </w:r>
      <w:r w:rsidR="00622FBF" w:rsidRPr="0062061F">
        <w:rPr>
          <w:sz w:val="22"/>
          <w:szCs w:val="22"/>
        </w:rPr>
        <w:t>m</w:t>
      </w:r>
      <w:r w:rsidR="00622FBF" w:rsidRPr="0062061F">
        <w:rPr>
          <w:sz w:val="22"/>
          <w:szCs w:val="22"/>
          <w:vertAlign w:val="superscript"/>
        </w:rPr>
        <w:t>2</w:t>
      </w:r>
      <w:r w:rsidR="00613299" w:rsidRPr="0062061F">
        <w:rPr>
          <w:sz w:val="22"/>
          <w:szCs w:val="22"/>
        </w:rPr>
        <w:t xml:space="preserve"> alapterületű komfortos lakásra bérleti jogviszonyának hosszabbítását.</w:t>
      </w:r>
      <w:r w:rsidR="00613299">
        <w:t xml:space="preserve"> </w:t>
      </w:r>
      <w:r w:rsidR="00F55932">
        <w:t xml:space="preserve">Balogh </w:t>
      </w:r>
      <w:r w:rsidR="00613299" w:rsidRPr="0062061F">
        <w:rPr>
          <w:sz w:val="22"/>
          <w:szCs w:val="22"/>
        </w:rPr>
        <w:t>Edit 2013-tól az Országos Mentőszolgálat Kiskőrösi Mentőállomásán dolgozik főállásban, véglegesített státuszban, az ESET-kocsi szolgálaton, mentőtiszti munkakörben. A Kiskőrösi Mentőállomás vezetője támogatja kérelmét. Munkájával, szakmai tevékenységével elégedettek, a betegektől pozitív visszajelzést kapnak. A városban részt vesz az orvosi ügyeleti ellátásban és a munkahelyi oktatásokban. Mindennapi életét nagymértékben segítené, ha Kiskőrösön lakhatna, későbbiekben letelepedési szándékát is Kiskőrösre tervezi.</w:t>
      </w:r>
      <w:r w:rsidR="00613299">
        <w:t xml:space="preserve"> </w:t>
      </w:r>
      <w:r w:rsidR="00613299" w:rsidRPr="0062061F">
        <w:rPr>
          <w:sz w:val="22"/>
          <w:szCs w:val="22"/>
        </w:rPr>
        <w:t>Helyi rendeletünk értelmében Képviselő-testület a város szakember-ellátottságának biztosítása érdekében bérbe adhatja a jelenleg bérelt lakást Balogh Edit részére 2023. január 01. napjától 2 éves időtartamra, de legfeljebb az Országos Mentőszolgálat Kiskőrösi Mentőállomásán fennálló munkaviszonya időtartamára.</w:t>
      </w:r>
    </w:p>
    <w:p w14:paraId="35ED29A0" w14:textId="77777777" w:rsidR="003E69D4" w:rsidRPr="00A63FD2" w:rsidRDefault="003E69D4" w:rsidP="003E69D4">
      <w:pPr>
        <w:jc w:val="both"/>
        <w:rPr>
          <w:sz w:val="22"/>
          <w:szCs w:val="22"/>
        </w:rPr>
      </w:pPr>
    </w:p>
    <w:p w14:paraId="6662A628" w14:textId="0D36BF2A" w:rsidR="003E69D4" w:rsidRPr="00A63FD2" w:rsidRDefault="003E69D4" w:rsidP="003E69D4">
      <w:pPr>
        <w:jc w:val="both"/>
        <w:rPr>
          <w:sz w:val="22"/>
          <w:szCs w:val="22"/>
        </w:rPr>
      </w:pPr>
      <w:r w:rsidRPr="00A63FD2">
        <w:rPr>
          <w:b/>
          <w:sz w:val="22"/>
          <w:szCs w:val="22"/>
        </w:rPr>
        <w:t xml:space="preserve">Szlovák Pál, </w:t>
      </w:r>
      <w:r w:rsidRPr="00A63FD2">
        <w:rPr>
          <w:sz w:val="22"/>
          <w:szCs w:val="22"/>
        </w:rPr>
        <w:t xml:space="preserve">a Társadalompolitikai Bizottság elnöke, </w:t>
      </w:r>
      <w:r>
        <w:rPr>
          <w:b/>
          <w:sz w:val="22"/>
          <w:szCs w:val="22"/>
        </w:rPr>
        <w:t>Kudron Tamás</w:t>
      </w:r>
      <w:r w:rsidRPr="00A63FD2">
        <w:rPr>
          <w:b/>
          <w:sz w:val="22"/>
          <w:szCs w:val="22"/>
        </w:rPr>
        <w:t>,</w:t>
      </w:r>
      <w:r w:rsidRPr="00A63FD2">
        <w:rPr>
          <w:sz w:val="22"/>
          <w:szCs w:val="22"/>
        </w:rPr>
        <w:t xml:space="preserve"> az Ipari, Mezőgazdasági és Klímapolitikai </w:t>
      </w:r>
      <w:r>
        <w:rPr>
          <w:sz w:val="22"/>
          <w:szCs w:val="22"/>
        </w:rPr>
        <w:t>Bizottság</w:t>
      </w:r>
      <w:r w:rsidR="00E55BE8">
        <w:rPr>
          <w:sz w:val="22"/>
          <w:szCs w:val="22"/>
        </w:rPr>
        <w:t xml:space="preserve"> </w:t>
      </w:r>
      <w:r>
        <w:rPr>
          <w:sz w:val="22"/>
          <w:szCs w:val="22"/>
        </w:rPr>
        <w:t>tagja</w:t>
      </w:r>
      <w:r w:rsidRPr="00A63FD2">
        <w:rPr>
          <w:sz w:val="22"/>
          <w:szCs w:val="22"/>
        </w:rPr>
        <w:t>,</w:t>
      </w:r>
      <w:r w:rsidR="00E55BE8">
        <w:rPr>
          <w:sz w:val="22"/>
          <w:szCs w:val="22"/>
        </w:rPr>
        <w:t xml:space="preserve"> </w:t>
      </w:r>
      <w:r>
        <w:rPr>
          <w:b/>
          <w:sz w:val="22"/>
          <w:szCs w:val="22"/>
        </w:rPr>
        <w:t>Horváth János</w:t>
      </w:r>
      <w:r w:rsidRPr="00A63FD2">
        <w:rPr>
          <w:b/>
          <w:sz w:val="22"/>
          <w:szCs w:val="22"/>
        </w:rPr>
        <w:t xml:space="preserve">, </w:t>
      </w:r>
      <w:r w:rsidRPr="00A63FD2">
        <w:rPr>
          <w:sz w:val="22"/>
          <w:szCs w:val="22"/>
        </w:rPr>
        <w:t xml:space="preserve">az Ügyrendi és Összeférhetetlenségi Bizottság </w:t>
      </w:r>
      <w:r>
        <w:rPr>
          <w:sz w:val="22"/>
          <w:szCs w:val="22"/>
        </w:rPr>
        <w:t>elnöke</w:t>
      </w:r>
      <w:r w:rsidRPr="00A63FD2">
        <w:rPr>
          <w:sz w:val="22"/>
          <w:szCs w:val="22"/>
        </w:rPr>
        <w:t>,</w:t>
      </w:r>
      <w:r w:rsidRPr="00A63FD2">
        <w:rPr>
          <w:b/>
          <w:sz w:val="22"/>
          <w:szCs w:val="22"/>
        </w:rPr>
        <w:t xml:space="preserve"> Pethő Attila, </w:t>
      </w:r>
      <w:r w:rsidRPr="00A63FD2">
        <w:rPr>
          <w:sz w:val="22"/>
          <w:szCs w:val="22"/>
        </w:rPr>
        <w:t>a Pénzügyi Bizottság elnöke,</w:t>
      </w:r>
      <w:r w:rsidR="00E55BE8">
        <w:rPr>
          <w:sz w:val="22"/>
          <w:szCs w:val="22"/>
        </w:rPr>
        <w:t xml:space="preserve"> </w:t>
      </w:r>
      <w:r w:rsidRPr="00A63FD2">
        <w:rPr>
          <w:b/>
          <w:sz w:val="22"/>
          <w:szCs w:val="22"/>
        </w:rPr>
        <w:t>Filus Tibor</w:t>
      </w:r>
      <w:r w:rsidRPr="00A63FD2">
        <w:rPr>
          <w:sz w:val="22"/>
          <w:szCs w:val="22"/>
        </w:rPr>
        <w:t>, a Kulturális, Turisztikai és Sport Bizottság elnöke bizottságaik nevében a határozat-tervezet elfogadását javasolták.</w:t>
      </w:r>
    </w:p>
    <w:p w14:paraId="718D2DDC" w14:textId="77777777" w:rsidR="003E69D4" w:rsidRDefault="003E69D4" w:rsidP="003E69D4">
      <w:pPr>
        <w:jc w:val="both"/>
        <w:rPr>
          <w:sz w:val="22"/>
          <w:szCs w:val="22"/>
        </w:rPr>
      </w:pPr>
    </w:p>
    <w:p w14:paraId="50254F40" w14:textId="77777777" w:rsidR="003E69D4" w:rsidRPr="00C31914" w:rsidRDefault="003E69D4" w:rsidP="003E69D4">
      <w:pPr>
        <w:jc w:val="both"/>
        <w:rPr>
          <w:sz w:val="22"/>
          <w:szCs w:val="22"/>
        </w:rPr>
      </w:pPr>
      <w:r w:rsidRPr="00A63FD2">
        <w:rPr>
          <w:sz w:val="22"/>
          <w:szCs w:val="22"/>
        </w:rPr>
        <w:t>Kérdés, hozzászólás nem volt, a polgármester a napirendi pont feletti vitát megnyitotta, majd hozzászólásra jelentkező nem lévén, lezárta és szavazásra bocsátotta a határozat-tervezetet.</w:t>
      </w:r>
    </w:p>
    <w:p w14:paraId="425E2DAE" w14:textId="77777777" w:rsidR="003E69D4" w:rsidRPr="00A63FD2" w:rsidRDefault="003E69D4" w:rsidP="003E69D4">
      <w:pPr>
        <w:jc w:val="both"/>
        <w:rPr>
          <w:bCs/>
          <w:sz w:val="22"/>
          <w:szCs w:val="22"/>
          <w:highlight w:val="yellow"/>
        </w:rPr>
      </w:pPr>
    </w:p>
    <w:p w14:paraId="320B477A" w14:textId="77777777" w:rsidR="003E69D4" w:rsidRPr="00A63FD2" w:rsidRDefault="003E69D4" w:rsidP="003E69D4">
      <w:pPr>
        <w:jc w:val="both"/>
        <w:rPr>
          <w:sz w:val="22"/>
          <w:szCs w:val="22"/>
        </w:rPr>
      </w:pPr>
      <w:r w:rsidRPr="00A63FD2">
        <w:rPr>
          <w:sz w:val="22"/>
          <w:szCs w:val="22"/>
        </w:rPr>
        <w:t xml:space="preserve">A Képviselő-testület </w:t>
      </w:r>
      <w:r>
        <w:rPr>
          <w:sz w:val="22"/>
          <w:szCs w:val="22"/>
        </w:rPr>
        <w:t>11</w:t>
      </w:r>
      <w:r w:rsidRPr="00A63FD2">
        <w:rPr>
          <w:sz w:val="22"/>
          <w:szCs w:val="22"/>
        </w:rPr>
        <w:t xml:space="preserve"> „igen” szavazattal az alábbi határozatot hozta:</w:t>
      </w:r>
    </w:p>
    <w:p w14:paraId="75C1CFEF" w14:textId="77777777" w:rsidR="00A07FF9" w:rsidRPr="00A07FF9" w:rsidRDefault="00A07FF9" w:rsidP="003E69D4">
      <w:pPr>
        <w:jc w:val="both"/>
        <w:rPr>
          <w:b/>
          <w:bCs/>
          <w:sz w:val="22"/>
          <w:szCs w:val="22"/>
        </w:rPr>
      </w:pPr>
    </w:p>
    <w:p w14:paraId="27530201" w14:textId="77777777" w:rsidR="00E158C4" w:rsidRDefault="00E158C4" w:rsidP="00E158C4">
      <w:pPr>
        <w:jc w:val="both"/>
        <w:rPr>
          <w:b/>
          <w:sz w:val="22"/>
          <w:szCs w:val="22"/>
          <w:u w:val="single"/>
        </w:rPr>
      </w:pPr>
      <w:r>
        <w:rPr>
          <w:b/>
          <w:sz w:val="22"/>
          <w:szCs w:val="22"/>
          <w:u w:val="single"/>
        </w:rPr>
        <w:t>118</w:t>
      </w:r>
      <w:r w:rsidRPr="00EB4BFD">
        <w:rPr>
          <w:b/>
          <w:sz w:val="22"/>
          <w:szCs w:val="22"/>
          <w:u w:val="single"/>
        </w:rPr>
        <w:t xml:space="preserve">/2022. sz. </w:t>
      </w:r>
      <w:proofErr w:type="spellStart"/>
      <w:r w:rsidRPr="00EB4BFD">
        <w:rPr>
          <w:b/>
          <w:sz w:val="22"/>
          <w:szCs w:val="22"/>
          <w:u w:val="single"/>
        </w:rPr>
        <w:t>Képv</w:t>
      </w:r>
      <w:proofErr w:type="spellEnd"/>
      <w:r w:rsidRPr="00EB4BFD">
        <w:rPr>
          <w:b/>
          <w:sz w:val="22"/>
          <w:szCs w:val="22"/>
          <w:u w:val="single"/>
        </w:rPr>
        <w:t>. test. hat.</w:t>
      </w:r>
    </w:p>
    <w:p w14:paraId="3680B5B5" w14:textId="77777777" w:rsidR="00E158C4" w:rsidRDefault="00E158C4" w:rsidP="00E158C4">
      <w:pPr>
        <w:keepNext/>
        <w:jc w:val="both"/>
        <w:outlineLvl w:val="2"/>
        <w:rPr>
          <w:iCs/>
          <w:sz w:val="22"/>
          <w:szCs w:val="22"/>
        </w:rPr>
      </w:pPr>
      <w:r>
        <w:rPr>
          <w:bCs/>
          <w:sz w:val="22"/>
          <w:szCs w:val="22"/>
        </w:rPr>
        <w:t>Balogh Edit lakásbérleti jogviszonyának meghosszabbítása</w:t>
      </w:r>
    </w:p>
    <w:p w14:paraId="02C7B653" w14:textId="77777777" w:rsidR="00E158C4" w:rsidRDefault="00E158C4" w:rsidP="00E158C4">
      <w:pPr>
        <w:keepNext/>
        <w:outlineLvl w:val="2"/>
        <w:rPr>
          <w:b/>
          <w:bCs/>
          <w:iCs/>
          <w:sz w:val="22"/>
          <w:szCs w:val="22"/>
        </w:rPr>
      </w:pPr>
    </w:p>
    <w:p w14:paraId="42AA5243" w14:textId="77777777" w:rsidR="00E158C4" w:rsidRDefault="00E158C4" w:rsidP="00E158C4">
      <w:pPr>
        <w:keepNext/>
        <w:outlineLvl w:val="2"/>
        <w:rPr>
          <w:b/>
          <w:bCs/>
          <w:iCs/>
          <w:sz w:val="22"/>
          <w:szCs w:val="22"/>
        </w:rPr>
      </w:pPr>
    </w:p>
    <w:p w14:paraId="1B22B274" w14:textId="77777777" w:rsidR="00E158C4" w:rsidRDefault="00E158C4" w:rsidP="00E158C4">
      <w:pPr>
        <w:pStyle w:val="Nincstrkz"/>
        <w:jc w:val="center"/>
        <w:rPr>
          <w:b/>
          <w:bCs/>
          <w:sz w:val="22"/>
          <w:szCs w:val="22"/>
        </w:rPr>
      </w:pPr>
      <w:r w:rsidRPr="00334532">
        <w:rPr>
          <w:b/>
          <w:bCs/>
          <w:sz w:val="22"/>
          <w:szCs w:val="22"/>
        </w:rPr>
        <w:t xml:space="preserve">HATÁROZAT </w:t>
      </w:r>
    </w:p>
    <w:p w14:paraId="1D24DC04" w14:textId="77777777" w:rsidR="00E158C4" w:rsidRDefault="00E158C4" w:rsidP="00E158C4">
      <w:pPr>
        <w:pStyle w:val="Nincstrkz"/>
        <w:rPr>
          <w:b/>
          <w:bCs/>
          <w:sz w:val="22"/>
          <w:szCs w:val="22"/>
        </w:rPr>
      </w:pPr>
    </w:p>
    <w:p w14:paraId="2A19510F" w14:textId="77777777" w:rsidR="00E158C4" w:rsidRDefault="00E158C4" w:rsidP="00E158C4">
      <w:pPr>
        <w:jc w:val="both"/>
        <w:rPr>
          <w:sz w:val="22"/>
          <w:szCs w:val="22"/>
        </w:rPr>
      </w:pPr>
    </w:p>
    <w:p w14:paraId="28476A7E" w14:textId="77777777" w:rsidR="00E158C4" w:rsidRPr="00D918C6" w:rsidRDefault="00E158C4" w:rsidP="00E158C4">
      <w:pPr>
        <w:jc w:val="both"/>
        <w:rPr>
          <w:sz w:val="22"/>
          <w:szCs w:val="22"/>
        </w:rPr>
      </w:pPr>
      <w:r w:rsidRPr="00D918C6">
        <w:rPr>
          <w:sz w:val="22"/>
          <w:szCs w:val="22"/>
        </w:rPr>
        <w:t>A Képviselő-testület</w:t>
      </w:r>
    </w:p>
    <w:p w14:paraId="56CD2689" w14:textId="77777777" w:rsidR="00E158C4" w:rsidRPr="00D918C6" w:rsidRDefault="00E158C4" w:rsidP="00E158C4">
      <w:pPr>
        <w:jc w:val="both"/>
        <w:rPr>
          <w:sz w:val="22"/>
          <w:szCs w:val="22"/>
        </w:rPr>
      </w:pPr>
    </w:p>
    <w:p w14:paraId="174C298B" w14:textId="77777777" w:rsidR="00E158C4" w:rsidRPr="00B91270" w:rsidRDefault="00E158C4" w:rsidP="00494EA0">
      <w:pPr>
        <w:numPr>
          <w:ilvl w:val="0"/>
          <w:numId w:val="39"/>
        </w:numPr>
        <w:tabs>
          <w:tab w:val="clear" w:pos="360"/>
          <w:tab w:val="left" w:pos="1221"/>
        </w:tabs>
        <w:ind w:left="567"/>
        <w:jc w:val="both"/>
        <w:rPr>
          <w:sz w:val="22"/>
          <w:szCs w:val="22"/>
        </w:rPr>
      </w:pPr>
      <w:r w:rsidRPr="00D918C6">
        <w:rPr>
          <w:sz w:val="22"/>
          <w:szCs w:val="22"/>
        </w:rPr>
        <w:t xml:space="preserve">egyetért azzal, hogy a város szakember ellátottságának biztosítása érdekében, valamint az önkormányzat tulajdonában álló lakások és nem lakás célú helyiségek bérletéről és elidegenítéséről szóló 5/2014. (III. 27.) önkormányzati rendelet értelmében az Önkormányzat üzleti vagyonát képező, Kiskőrös belterületi 2522/A/1 helyrajzi számon nyilvántartott, természetben Liget utca 5. földszint 1. ajtószám alatti 2 szoba, 1 konyha, 1 fürdőszoba, 1 közlekedő, 1 tároló, 1 erkély helyiségekből álló komfortos, </w:t>
      </w:r>
      <w:r w:rsidRPr="00D918C6">
        <w:rPr>
          <w:bCs/>
          <w:sz w:val="22"/>
          <w:szCs w:val="22"/>
        </w:rPr>
        <w:t>55 m</w:t>
      </w:r>
      <w:r w:rsidRPr="00D918C6">
        <w:rPr>
          <w:bCs/>
          <w:sz w:val="22"/>
          <w:szCs w:val="22"/>
          <w:vertAlign w:val="superscript"/>
        </w:rPr>
        <w:t xml:space="preserve">2 </w:t>
      </w:r>
      <w:r w:rsidRPr="00D918C6">
        <w:rPr>
          <w:bCs/>
          <w:sz w:val="22"/>
          <w:szCs w:val="22"/>
        </w:rPr>
        <w:t xml:space="preserve"> alapterületű lakást bérbe adja Balogh Edit 6353 Dusnok, Rózsa utca 40. szám alatti lakos részére 2023. január 01. napjától 2 éves időtartamra, de legfeljebb az Országos Mentőszolgálat  Kiskőrösi Mentőállomásán fennálló munkaviszonya időtartamára.</w:t>
      </w:r>
    </w:p>
    <w:p w14:paraId="5FE26FD1" w14:textId="77777777" w:rsidR="00E158C4" w:rsidRPr="00D918C6" w:rsidRDefault="00E158C4" w:rsidP="00E158C4">
      <w:pPr>
        <w:tabs>
          <w:tab w:val="left" w:pos="1221"/>
        </w:tabs>
        <w:ind w:left="567"/>
        <w:jc w:val="both"/>
        <w:rPr>
          <w:sz w:val="22"/>
          <w:szCs w:val="22"/>
        </w:rPr>
      </w:pPr>
    </w:p>
    <w:p w14:paraId="0CE89938" w14:textId="77777777" w:rsidR="00E158C4" w:rsidRDefault="00E158C4" w:rsidP="00494EA0">
      <w:pPr>
        <w:numPr>
          <w:ilvl w:val="0"/>
          <w:numId w:val="39"/>
        </w:numPr>
        <w:tabs>
          <w:tab w:val="clear" w:pos="360"/>
          <w:tab w:val="left" w:pos="1221"/>
        </w:tabs>
        <w:ind w:left="567"/>
        <w:jc w:val="both"/>
        <w:rPr>
          <w:sz w:val="22"/>
          <w:szCs w:val="22"/>
        </w:rPr>
      </w:pPr>
      <w:r w:rsidRPr="00D918C6">
        <w:rPr>
          <w:sz w:val="22"/>
          <w:szCs w:val="22"/>
        </w:rPr>
        <w:t>kezdeményezi a lakásbérleti szerződés közös megegyezéssel történő módosítását és a határozat-tervezetben foglaltak szerinti tartalommal történő megkötését.</w:t>
      </w:r>
    </w:p>
    <w:p w14:paraId="524AA939" w14:textId="77777777" w:rsidR="00E158C4" w:rsidRPr="00D918C6" w:rsidRDefault="00E158C4" w:rsidP="00E158C4">
      <w:pPr>
        <w:tabs>
          <w:tab w:val="left" w:pos="1221"/>
        </w:tabs>
        <w:ind w:left="567"/>
        <w:jc w:val="both"/>
        <w:rPr>
          <w:sz w:val="22"/>
          <w:szCs w:val="22"/>
        </w:rPr>
      </w:pPr>
    </w:p>
    <w:p w14:paraId="154ACC2C" w14:textId="77777777" w:rsidR="00E158C4" w:rsidRPr="00D918C6" w:rsidRDefault="00E158C4" w:rsidP="00494EA0">
      <w:pPr>
        <w:numPr>
          <w:ilvl w:val="0"/>
          <w:numId w:val="39"/>
        </w:numPr>
        <w:tabs>
          <w:tab w:val="clear" w:pos="360"/>
        </w:tabs>
        <w:ind w:left="567"/>
        <w:jc w:val="both"/>
        <w:rPr>
          <w:bCs/>
          <w:sz w:val="22"/>
          <w:szCs w:val="22"/>
        </w:rPr>
      </w:pPr>
      <w:r w:rsidRPr="00D918C6">
        <w:rPr>
          <w:bCs/>
          <w:sz w:val="22"/>
          <w:szCs w:val="22"/>
        </w:rPr>
        <w:t>felhatalmazza a polgármestert a határozat-tervezet mellékletét képező módosításokkal egységes szerkezetbe foglalt lakásbérleti szerződés aláírására.</w:t>
      </w:r>
    </w:p>
    <w:p w14:paraId="71876D01" w14:textId="77777777" w:rsidR="00E158C4" w:rsidRPr="00D918C6" w:rsidRDefault="00E158C4" w:rsidP="00E158C4">
      <w:pPr>
        <w:jc w:val="both"/>
        <w:rPr>
          <w:b/>
          <w:bCs/>
          <w:sz w:val="22"/>
          <w:szCs w:val="22"/>
          <w:u w:val="single"/>
        </w:rPr>
      </w:pPr>
    </w:p>
    <w:p w14:paraId="736DA1F7" w14:textId="77777777" w:rsidR="00E158C4" w:rsidRPr="00D918C6" w:rsidRDefault="00E158C4" w:rsidP="00E158C4">
      <w:pPr>
        <w:jc w:val="both"/>
        <w:rPr>
          <w:b/>
          <w:bCs/>
          <w:sz w:val="22"/>
          <w:szCs w:val="22"/>
          <w:u w:val="single"/>
        </w:rPr>
      </w:pPr>
    </w:p>
    <w:p w14:paraId="4FEB826E" w14:textId="77777777" w:rsidR="00E158C4" w:rsidRPr="00D918C6" w:rsidRDefault="00E158C4" w:rsidP="00E158C4">
      <w:pPr>
        <w:jc w:val="both"/>
        <w:rPr>
          <w:sz w:val="22"/>
          <w:szCs w:val="22"/>
        </w:rPr>
      </w:pPr>
      <w:r w:rsidRPr="00D918C6">
        <w:rPr>
          <w:b/>
          <w:bCs/>
          <w:sz w:val="22"/>
          <w:szCs w:val="22"/>
          <w:u w:val="single"/>
        </w:rPr>
        <w:t>Felelős:</w:t>
      </w:r>
      <w:r w:rsidRPr="00D918C6">
        <w:rPr>
          <w:sz w:val="22"/>
          <w:szCs w:val="22"/>
        </w:rPr>
        <w:tab/>
        <w:t>polgármester</w:t>
      </w:r>
    </w:p>
    <w:p w14:paraId="18F79FFD" w14:textId="77777777" w:rsidR="00E158C4" w:rsidRPr="00D918C6" w:rsidRDefault="00E158C4" w:rsidP="00E158C4">
      <w:pPr>
        <w:jc w:val="both"/>
        <w:rPr>
          <w:sz w:val="22"/>
          <w:szCs w:val="22"/>
        </w:rPr>
      </w:pPr>
      <w:r w:rsidRPr="00D918C6">
        <w:rPr>
          <w:b/>
          <w:bCs/>
          <w:sz w:val="22"/>
          <w:szCs w:val="22"/>
          <w:u w:val="single"/>
        </w:rPr>
        <w:t>Határidő:</w:t>
      </w:r>
      <w:r w:rsidRPr="00D918C6">
        <w:rPr>
          <w:sz w:val="22"/>
          <w:szCs w:val="22"/>
        </w:rPr>
        <w:tab/>
        <w:t>azonnal</w:t>
      </w:r>
    </w:p>
    <w:p w14:paraId="6EC16135" w14:textId="77777777" w:rsidR="00325E65" w:rsidRPr="00E158C4" w:rsidRDefault="00325E65" w:rsidP="00325E65">
      <w:pPr>
        <w:rPr>
          <w:bCs/>
          <w:caps/>
          <w:sz w:val="22"/>
          <w:szCs w:val="22"/>
        </w:rPr>
      </w:pPr>
    </w:p>
    <w:p w14:paraId="0BBB2638" w14:textId="77777777" w:rsidR="00E158C4" w:rsidRPr="00E158C4" w:rsidRDefault="00E158C4" w:rsidP="00E158C4">
      <w:pPr>
        <w:tabs>
          <w:tab w:val="center" w:pos="7380"/>
        </w:tabs>
        <w:jc w:val="right"/>
        <w:rPr>
          <w:i/>
          <w:sz w:val="22"/>
          <w:szCs w:val="22"/>
        </w:rPr>
      </w:pPr>
      <w:r w:rsidRPr="00E158C4">
        <w:rPr>
          <w:i/>
          <w:sz w:val="22"/>
          <w:szCs w:val="22"/>
        </w:rPr>
        <w:t xml:space="preserve">Melléklet a 118/2022. sz. </w:t>
      </w:r>
      <w:proofErr w:type="spellStart"/>
      <w:r w:rsidRPr="00E158C4">
        <w:rPr>
          <w:i/>
          <w:sz w:val="22"/>
          <w:szCs w:val="22"/>
        </w:rPr>
        <w:t>Képv</w:t>
      </w:r>
      <w:proofErr w:type="spellEnd"/>
      <w:r w:rsidRPr="00E158C4">
        <w:rPr>
          <w:i/>
          <w:sz w:val="22"/>
          <w:szCs w:val="22"/>
        </w:rPr>
        <w:t>. test. határozathoz</w:t>
      </w:r>
    </w:p>
    <w:p w14:paraId="25B5DE7A" w14:textId="77777777" w:rsidR="00E158C4" w:rsidRPr="00E158C4" w:rsidRDefault="00E158C4" w:rsidP="00E158C4">
      <w:pPr>
        <w:rPr>
          <w:sz w:val="22"/>
          <w:szCs w:val="22"/>
        </w:rPr>
      </w:pPr>
    </w:p>
    <w:p w14:paraId="4D24C7A2" w14:textId="77777777" w:rsidR="00E158C4" w:rsidRPr="00E158C4" w:rsidRDefault="00E158C4" w:rsidP="00E158C4">
      <w:pPr>
        <w:rPr>
          <w:sz w:val="22"/>
          <w:szCs w:val="22"/>
        </w:rPr>
      </w:pPr>
    </w:p>
    <w:p w14:paraId="170B7F79" w14:textId="77777777" w:rsidR="00E158C4" w:rsidRPr="00E158C4" w:rsidRDefault="00E158C4" w:rsidP="00E158C4">
      <w:pPr>
        <w:pStyle w:val="Cmsor2"/>
        <w:jc w:val="center"/>
        <w:rPr>
          <w:sz w:val="22"/>
          <w:szCs w:val="22"/>
        </w:rPr>
      </w:pPr>
      <w:r w:rsidRPr="00E158C4">
        <w:rPr>
          <w:sz w:val="22"/>
          <w:szCs w:val="22"/>
        </w:rPr>
        <w:t>LAKÁSBÉRLETI SZERZŐDÉS</w:t>
      </w:r>
    </w:p>
    <w:p w14:paraId="2F2614D5" w14:textId="77777777" w:rsidR="00E158C4" w:rsidRPr="00E158C4" w:rsidRDefault="00E158C4" w:rsidP="00E158C4">
      <w:pPr>
        <w:jc w:val="center"/>
        <w:rPr>
          <w:sz w:val="22"/>
          <w:szCs w:val="22"/>
        </w:rPr>
      </w:pPr>
      <w:r w:rsidRPr="00E158C4">
        <w:rPr>
          <w:sz w:val="22"/>
          <w:szCs w:val="22"/>
        </w:rPr>
        <w:t>a módosításokkal egységes szerkezetben</w:t>
      </w:r>
    </w:p>
    <w:p w14:paraId="62F9FAFB" w14:textId="77777777" w:rsidR="00E158C4" w:rsidRPr="00E158C4" w:rsidRDefault="00E158C4" w:rsidP="00E158C4">
      <w:pPr>
        <w:rPr>
          <w:sz w:val="22"/>
          <w:szCs w:val="22"/>
        </w:rPr>
      </w:pPr>
    </w:p>
    <w:p w14:paraId="2B1E5397" w14:textId="77777777" w:rsidR="00E158C4" w:rsidRPr="00E158C4" w:rsidRDefault="00E158C4" w:rsidP="00E158C4">
      <w:pPr>
        <w:jc w:val="both"/>
        <w:rPr>
          <w:sz w:val="22"/>
          <w:szCs w:val="22"/>
        </w:rPr>
      </w:pPr>
    </w:p>
    <w:p w14:paraId="45798A9E" w14:textId="77777777" w:rsidR="00E158C4" w:rsidRPr="00E158C4" w:rsidRDefault="00E158C4" w:rsidP="00E158C4">
      <w:pPr>
        <w:jc w:val="both"/>
        <w:rPr>
          <w:sz w:val="22"/>
          <w:szCs w:val="22"/>
        </w:rPr>
      </w:pPr>
      <w:r w:rsidRPr="00E158C4">
        <w:rPr>
          <w:sz w:val="22"/>
          <w:szCs w:val="22"/>
        </w:rPr>
        <w:t xml:space="preserve">amely létrejött egyrészről </w:t>
      </w:r>
      <w:r w:rsidRPr="00E158C4">
        <w:rPr>
          <w:b/>
          <w:sz w:val="22"/>
          <w:szCs w:val="22"/>
        </w:rPr>
        <w:t xml:space="preserve">Kiskőrös Város Önkormányzata </w:t>
      </w:r>
      <w:r w:rsidRPr="00E158C4">
        <w:rPr>
          <w:bCs/>
          <w:iCs/>
          <w:sz w:val="22"/>
          <w:szCs w:val="22"/>
        </w:rPr>
        <w:t>(6200 Kiskőrös, Petőfi Sándor tér 1.)</w:t>
      </w:r>
      <w:r w:rsidRPr="00E158C4">
        <w:rPr>
          <w:sz w:val="22"/>
          <w:szCs w:val="22"/>
        </w:rPr>
        <w:t xml:space="preserve"> mint bérbeadó (továbbiakban: </w:t>
      </w:r>
      <w:r w:rsidRPr="00E158C4">
        <w:rPr>
          <w:b/>
          <w:sz w:val="22"/>
          <w:szCs w:val="22"/>
        </w:rPr>
        <w:t>Bérbeadó</w:t>
      </w:r>
      <w:r w:rsidRPr="00E158C4">
        <w:rPr>
          <w:sz w:val="22"/>
          <w:szCs w:val="22"/>
        </w:rPr>
        <w:t>) (statisztikai számjel: 15724784-8411-321-03, törzskönyvi azonosító szám: 724782</w:t>
      </w:r>
      <w:r w:rsidRPr="00E158C4">
        <w:rPr>
          <w:i/>
          <w:sz w:val="22"/>
          <w:szCs w:val="22"/>
        </w:rPr>
        <w:t xml:space="preserve">, </w:t>
      </w:r>
      <w:r w:rsidRPr="00E158C4">
        <w:rPr>
          <w:sz w:val="22"/>
          <w:szCs w:val="22"/>
        </w:rPr>
        <w:t>adószám: 15724784-2-03) képviseli Domonyi László polgármester</w:t>
      </w:r>
      <w:r w:rsidRPr="00E158C4">
        <w:rPr>
          <w:i/>
          <w:sz w:val="22"/>
          <w:szCs w:val="22"/>
        </w:rPr>
        <w:t>,</w:t>
      </w:r>
      <w:r w:rsidRPr="00E158C4">
        <w:rPr>
          <w:sz w:val="22"/>
          <w:szCs w:val="22"/>
        </w:rPr>
        <w:t xml:space="preserve"> másrészről </w:t>
      </w:r>
      <w:r w:rsidRPr="00E158C4">
        <w:rPr>
          <w:b/>
          <w:sz w:val="22"/>
          <w:szCs w:val="22"/>
        </w:rPr>
        <w:t>Balogh Edit</w:t>
      </w:r>
      <w:r w:rsidRPr="00E158C4">
        <w:rPr>
          <w:iCs/>
          <w:color w:val="000000"/>
          <w:sz w:val="22"/>
          <w:szCs w:val="22"/>
        </w:rPr>
        <w:t xml:space="preserve">(születési név: ……………., született: …………,  anyja neve: ……………) </w:t>
      </w:r>
      <w:r w:rsidRPr="00E158C4">
        <w:rPr>
          <w:color w:val="000000"/>
          <w:sz w:val="22"/>
          <w:szCs w:val="22"/>
        </w:rPr>
        <w:t xml:space="preserve">6353 </w:t>
      </w:r>
      <w:proofErr w:type="spellStart"/>
      <w:r w:rsidRPr="00E158C4">
        <w:rPr>
          <w:color w:val="000000"/>
          <w:sz w:val="22"/>
          <w:szCs w:val="22"/>
        </w:rPr>
        <w:t>Dusnok,Rózsa</w:t>
      </w:r>
      <w:proofErr w:type="spellEnd"/>
      <w:r w:rsidRPr="00E158C4">
        <w:rPr>
          <w:color w:val="000000"/>
          <w:sz w:val="22"/>
          <w:szCs w:val="22"/>
        </w:rPr>
        <w:t xml:space="preserve"> utca 40.</w:t>
      </w:r>
      <w:r w:rsidRPr="00E158C4">
        <w:rPr>
          <w:sz w:val="22"/>
          <w:szCs w:val="22"/>
        </w:rPr>
        <w:t>szám alatti lakos, mint bérlő (továbbiakban:</w:t>
      </w:r>
      <w:r w:rsidRPr="00E158C4">
        <w:rPr>
          <w:b/>
          <w:sz w:val="22"/>
          <w:szCs w:val="22"/>
        </w:rPr>
        <w:t xml:space="preserve"> Bérlő</w:t>
      </w:r>
      <w:r w:rsidRPr="00E158C4">
        <w:rPr>
          <w:sz w:val="22"/>
          <w:szCs w:val="22"/>
        </w:rPr>
        <w:t xml:space="preserve">) (továbbiakban együttesen: </w:t>
      </w:r>
      <w:r w:rsidRPr="00E158C4">
        <w:rPr>
          <w:b/>
          <w:sz w:val="22"/>
          <w:szCs w:val="22"/>
        </w:rPr>
        <w:t>Szerződő Felek</w:t>
      </w:r>
      <w:r w:rsidRPr="00E158C4">
        <w:rPr>
          <w:sz w:val="22"/>
          <w:szCs w:val="22"/>
        </w:rPr>
        <w:t>) között az alulírott napon és helyen, az alábbi feltételek mellett:</w:t>
      </w:r>
    </w:p>
    <w:p w14:paraId="62C7A32B" w14:textId="77777777" w:rsidR="00E158C4" w:rsidRPr="00E158C4" w:rsidRDefault="00E158C4" w:rsidP="00E158C4">
      <w:pPr>
        <w:jc w:val="both"/>
        <w:rPr>
          <w:sz w:val="22"/>
          <w:szCs w:val="22"/>
        </w:rPr>
      </w:pPr>
    </w:p>
    <w:p w14:paraId="1FCB854F" w14:textId="77777777" w:rsidR="00E158C4" w:rsidRPr="00E158C4" w:rsidRDefault="00E158C4" w:rsidP="00494EA0">
      <w:pPr>
        <w:pStyle w:val="Listaszerbekezds"/>
        <w:widowControl/>
        <w:numPr>
          <w:ilvl w:val="0"/>
          <w:numId w:val="42"/>
        </w:numPr>
        <w:autoSpaceDE/>
        <w:autoSpaceDN/>
        <w:adjustRightInd/>
        <w:spacing w:line="240" w:lineRule="auto"/>
        <w:ind w:left="3686" w:hanging="142"/>
        <w:contextualSpacing/>
        <w:rPr>
          <w:b/>
          <w:sz w:val="22"/>
          <w:szCs w:val="22"/>
        </w:rPr>
      </w:pPr>
      <w:r w:rsidRPr="00E158C4">
        <w:rPr>
          <w:b/>
          <w:sz w:val="22"/>
          <w:szCs w:val="22"/>
        </w:rPr>
        <w:t>Előzmény</w:t>
      </w:r>
    </w:p>
    <w:p w14:paraId="5DC5F5A0" w14:textId="77777777" w:rsidR="00E158C4" w:rsidRPr="00E158C4" w:rsidRDefault="00E158C4" w:rsidP="00E158C4">
      <w:pPr>
        <w:jc w:val="both"/>
        <w:rPr>
          <w:sz w:val="22"/>
          <w:szCs w:val="22"/>
        </w:rPr>
      </w:pPr>
    </w:p>
    <w:p w14:paraId="0E6CD15F" w14:textId="77777777" w:rsidR="00E158C4" w:rsidRPr="00E158C4" w:rsidRDefault="00E158C4" w:rsidP="00E158C4">
      <w:pPr>
        <w:jc w:val="both"/>
        <w:rPr>
          <w:sz w:val="22"/>
          <w:szCs w:val="22"/>
        </w:rPr>
      </w:pPr>
    </w:p>
    <w:p w14:paraId="7FA8DF9B" w14:textId="77777777" w:rsidR="00E158C4" w:rsidRPr="00E158C4" w:rsidRDefault="00E158C4" w:rsidP="00494EA0">
      <w:pPr>
        <w:pStyle w:val="Listaszerbekezds"/>
        <w:widowControl/>
        <w:numPr>
          <w:ilvl w:val="0"/>
          <w:numId w:val="43"/>
        </w:numPr>
        <w:autoSpaceDE/>
        <w:autoSpaceDN/>
        <w:adjustRightInd/>
        <w:spacing w:line="240" w:lineRule="auto"/>
        <w:ind w:left="426" w:hanging="426"/>
        <w:contextualSpacing/>
        <w:jc w:val="both"/>
        <w:rPr>
          <w:sz w:val="22"/>
          <w:szCs w:val="22"/>
        </w:rPr>
      </w:pPr>
      <w:r w:rsidRPr="00E158C4">
        <w:rPr>
          <w:sz w:val="22"/>
          <w:szCs w:val="22"/>
        </w:rPr>
        <w:t xml:space="preserve">A Bérbeadó Kiskőrös Város Önkormányzata Képviselő-testületének 94/2018. </w:t>
      </w:r>
      <w:r w:rsidRPr="00E158C4">
        <w:rPr>
          <w:i/>
          <w:sz w:val="22"/>
          <w:szCs w:val="22"/>
        </w:rPr>
        <w:t>(Kilencvennégy per Kettőezer-tizennyolc)</w:t>
      </w:r>
      <w:r w:rsidRPr="00E158C4">
        <w:rPr>
          <w:sz w:val="22"/>
          <w:szCs w:val="22"/>
        </w:rPr>
        <w:t xml:space="preserve">számú határozata alapján bérbe adta, a Bérlő bérbe vette a Bérbeadó üzleti vagyonát képező, Kiskőrös belterületi 2522/A/1 </w:t>
      </w:r>
      <w:r w:rsidRPr="00E158C4">
        <w:rPr>
          <w:i/>
          <w:sz w:val="22"/>
          <w:szCs w:val="22"/>
        </w:rPr>
        <w:t xml:space="preserve">(Kettőezer-ötszázhuszonkettő per A per Egy) </w:t>
      </w:r>
      <w:r w:rsidRPr="00E158C4">
        <w:rPr>
          <w:sz w:val="22"/>
          <w:szCs w:val="22"/>
        </w:rPr>
        <w:t xml:space="preserve">helyrajzi számon nyilvántartott 55 </w:t>
      </w:r>
      <w:r w:rsidRPr="00E158C4">
        <w:rPr>
          <w:i/>
          <w:sz w:val="22"/>
          <w:szCs w:val="22"/>
        </w:rPr>
        <w:t>(Ötvenöt)</w:t>
      </w:r>
      <w:r w:rsidRPr="00E158C4">
        <w:rPr>
          <w:sz w:val="22"/>
          <w:szCs w:val="22"/>
        </w:rPr>
        <w:t xml:space="preserve"> m</w:t>
      </w:r>
      <w:r w:rsidRPr="00E158C4">
        <w:rPr>
          <w:sz w:val="22"/>
          <w:szCs w:val="22"/>
          <w:vertAlign w:val="superscript"/>
        </w:rPr>
        <w:t xml:space="preserve">2 </w:t>
      </w:r>
      <w:r w:rsidRPr="00E158C4">
        <w:rPr>
          <w:sz w:val="22"/>
          <w:szCs w:val="22"/>
        </w:rPr>
        <w:t xml:space="preserve"> négyzetméter alapterületű, természetben </w:t>
      </w:r>
    </w:p>
    <w:p w14:paraId="0C97430F" w14:textId="77777777" w:rsidR="00E158C4" w:rsidRPr="00E158C4" w:rsidRDefault="00E158C4" w:rsidP="00E158C4">
      <w:pPr>
        <w:ind w:left="360"/>
        <w:jc w:val="both"/>
        <w:rPr>
          <w:sz w:val="22"/>
          <w:szCs w:val="22"/>
        </w:rPr>
      </w:pPr>
    </w:p>
    <w:p w14:paraId="21F452C5" w14:textId="77777777" w:rsidR="00E158C4" w:rsidRPr="00E158C4" w:rsidRDefault="00E158C4" w:rsidP="00E158C4">
      <w:pPr>
        <w:ind w:left="360"/>
        <w:jc w:val="center"/>
        <w:rPr>
          <w:b/>
          <w:sz w:val="22"/>
          <w:szCs w:val="22"/>
        </w:rPr>
      </w:pPr>
      <w:r w:rsidRPr="00E158C4">
        <w:rPr>
          <w:b/>
          <w:sz w:val="22"/>
          <w:szCs w:val="22"/>
        </w:rPr>
        <w:t>Kiskőrös, Liget utca 5. földszint 1. ajtószám</w:t>
      </w:r>
    </w:p>
    <w:p w14:paraId="35180B83" w14:textId="77777777" w:rsidR="00E158C4" w:rsidRPr="00E158C4" w:rsidRDefault="00E158C4" w:rsidP="00E158C4">
      <w:pPr>
        <w:ind w:left="426" w:hanging="426"/>
        <w:jc w:val="both"/>
        <w:rPr>
          <w:b/>
          <w:sz w:val="22"/>
          <w:szCs w:val="22"/>
        </w:rPr>
      </w:pPr>
    </w:p>
    <w:p w14:paraId="767E600D" w14:textId="77777777" w:rsidR="00E158C4" w:rsidRPr="00E158C4" w:rsidRDefault="00E158C4" w:rsidP="00E158C4">
      <w:pPr>
        <w:tabs>
          <w:tab w:val="left" w:pos="1221"/>
        </w:tabs>
        <w:ind w:left="426"/>
        <w:jc w:val="both"/>
        <w:rPr>
          <w:sz w:val="22"/>
          <w:szCs w:val="22"/>
        </w:rPr>
      </w:pPr>
      <w:r w:rsidRPr="00E158C4">
        <w:rPr>
          <w:sz w:val="22"/>
          <w:szCs w:val="22"/>
        </w:rPr>
        <w:t xml:space="preserve">alatt lévő 2 </w:t>
      </w:r>
      <w:r w:rsidRPr="00E158C4">
        <w:rPr>
          <w:i/>
          <w:sz w:val="22"/>
          <w:szCs w:val="22"/>
        </w:rPr>
        <w:t>(Kettő)</w:t>
      </w:r>
      <w:r w:rsidRPr="00E158C4">
        <w:rPr>
          <w:sz w:val="22"/>
          <w:szCs w:val="22"/>
        </w:rPr>
        <w:t xml:space="preserve"> szoba, 1 </w:t>
      </w:r>
      <w:r w:rsidRPr="00E158C4">
        <w:rPr>
          <w:i/>
          <w:sz w:val="22"/>
          <w:szCs w:val="22"/>
        </w:rPr>
        <w:t xml:space="preserve">(Egy) </w:t>
      </w:r>
      <w:r w:rsidRPr="00E158C4">
        <w:rPr>
          <w:sz w:val="22"/>
          <w:szCs w:val="22"/>
        </w:rPr>
        <w:t xml:space="preserve">konyha, 1 </w:t>
      </w:r>
      <w:r w:rsidRPr="00E158C4">
        <w:rPr>
          <w:i/>
          <w:sz w:val="22"/>
          <w:szCs w:val="22"/>
        </w:rPr>
        <w:t>(Egy)</w:t>
      </w:r>
      <w:r w:rsidRPr="00E158C4">
        <w:rPr>
          <w:sz w:val="22"/>
          <w:szCs w:val="22"/>
        </w:rPr>
        <w:t xml:space="preserve"> fürdőszoba, 1 </w:t>
      </w:r>
      <w:r w:rsidRPr="00E158C4">
        <w:rPr>
          <w:i/>
          <w:sz w:val="22"/>
          <w:szCs w:val="22"/>
        </w:rPr>
        <w:t xml:space="preserve">(Egy) </w:t>
      </w:r>
      <w:r w:rsidRPr="00E158C4">
        <w:rPr>
          <w:sz w:val="22"/>
          <w:szCs w:val="22"/>
        </w:rPr>
        <w:t xml:space="preserve">közlekedő, 1 </w:t>
      </w:r>
      <w:r w:rsidRPr="00E158C4">
        <w:rPr>
          <w:i/>
          <w:sz w:val="22"/>
          <w:szCs w:val="22"/>
        </w:rPr>
        <w:t>(Egy)</w:t>
      </w:r>
      <w:r w:rsidRPr="00E158C4">
        <w:rPr>
          <w:sz w:val="22"/>
          <w:szCs w:val="22"/>
        </w:rPr>
        <w:t xml:space="preserve"> tároló, 1 </w:t>
      </w:r>
      <w:r w:rsidRPr="00E158C4">
        <w:rPr>
          <w:i/>
          <w:sz w:val="22"/>
          <w:szCs w:val="22"/>
        </w:rPr>
        <w:t>(Egy)</w:t>
      </w:r>
      <w:r w:rsidRPr="00E158C4">
        <w:rPr>
          <w:sz w:val="22"/>
          <w:szCs w:val="22"/>
        </w:rPr>
        <w:t xml:space="preserve"> erkély helyiségekből álló komfortos lakást, </w:t>
      </w:r>
      <w:r w:rsidRPr="00E158C4">
        <w:rPr>
          <w:color w:val="000000"/>
          <w:sz w:val="22"/>
          <w:szCs w:val="22"/>
        </w:rPr>
        <w:t xml:space="preserve">2018. </w:t>
      </w:r>
      <w:r w:rsidRPr="00E158C4">
        <w:rPr>
          <w:i/>
          <w:color w:val="000000"/>
          <w:sz w:val="22"/>
          <w:szCs w:val="22"/>
        </w:rPr>
        <w:t>(Kettőezer-tizennyolcadik)</w:t>
      </w:r>
      <w:r w:rsidRPr="00E158C4">
        <w:rPr>
          <w:color w:val="000000"/>
          <w:sz w:val="22"/>
          <w:szCs w:val="22"/>
        </w:rPr>
        <w:t xml:space="preserve"> év augusztus hónap 01.</w:t>
      </w:r>
      <w:r w:rsidRPr="00E158C4">
        <w:rPr>
          <w:i/>
          <w:color w:val="000000"/>
          <w:sz w:val="22"/>
          <w:szCs w:val="22"/>
        </w:rPr>
        <w:t xml:space="preserve">(Első) </w:t>
      </w:r>
      <w:r w:rsidRPr="00E158C4">
        <w:rPr>
          <w:color w:val="000000"/>
          <w:sz w:val="22"/>
          <w:szCs w:val="22"/>
        </w:rPr>
        <w:t xml:space="preserve">napjától </w:t>
      </w:r>
      <w:r w:rsidRPr="00E158C4">
        <w:rPr>
          <w:sz w:val="22"/>
          <w:szCs w:val="22"/>
        </w:rPr>
        <w:t xml:space="preserve">2020. </w:t>
      </w:r>
      <w:r w:rsidRPr="00E158C4">
        <w:rPr>
          <w:i/>
          <w:sz w:val="22"/>
          <w:szCs w:val="22"/>
        </w:rPr>
        <w:t xml:space="preserve">(Kettőezer-huszadik) </w:t>
      </w:r>
      <w:r w:rsidRPr="00E158C4">
        <w:rPr>
          <w:sz w:val="22"/>
          <w:szCs w:val="22"/>
        </w:rPr>
        <w:t xml:space="preserve">év július hónap 31. </w:t>
      </w:r>
      <w:r w:rsidRPr="00E158C4">
        <w:rPr>
          <w:i/>
          <w:sz w:val="22"/>
          <w:szCs w:val="22"/>
        </w:rPr>
        <w:t>(Harmincegyedik)</w:t>
      </w:r>
      <w:r w:rsidRPr="00E158C4">
        <w:rPr>
          <w:sz w:val="22"/>
          <w:szCs w:val="22"/>
        </w:rPr>
        <w:t xml:space="preserve"> napjáig terjedő 2 </w:t>
      </w:r>
      <w:r w:rsidRPr="00E158C4">
        <w:rPr>
          <w:i/>
          <w:sz w:val="22"/>
          <w:szCs w:val="22"/>
        </w:rPr>
        <w:t xml:space="preserve">(Kettő) </w:t>
      </w:r>
      <w:r w:rsidRPr="00E158C4">
        <w:rPr>
          <w:sz w:val="22"/>
          <w:szCs w:val="22"/>
        </w:rPr>
        <w:t>éves időtartamra, de legfeljebb az Országos Mentőszolgálat Kiskőrösi Mentőállomásán fennálló munkaviszonya időtartamára.</w:t>
      </w:r>
    </w:p>
    <w:p w14:paraId="6937CD27" w14:textId="77777777" w:rsidR="00E158C4" w:rsidRPr="00E158C4" w:rsidRDefault="00E158C4" w:rsidP="00E158C4">
      <w:pPr>
        <w:tabs>
          <w:tab w:val="left" w:pos="1221"/>
        </w:tabs>
        <w:ind w:left="360"/>
        <w:jc w:val="both"/>
        <w:rPr>
          <w:sz w:val="22"/>
          <w:szCs w:val="22"/>
        </w:rPr>
      </w:pPr>
    </w:p>
    <w:p w14:paraId="1CC649E1" w14:textId="77777777" w:rsidR="00E158C4" w:rsidRPr="00E158C4" w:rsidRDefault="00E158C4" w:rsidP="00E158C4">
      <w:pPr>
        <w:pStyle w:val="Listaszerbekezds"/>
        <w:ind w:left="284"/>
        <w:jc w:val="both"/>
        <w:rPr>
          <w:sz w:val="22"/>
          <w:szCs w:val="22"/>
        </w:rPr>
      </w:pPr>
    </w:p>
    <w:p w14:paraId="7E0D081D" w14:textId="77777777" w:rsidR="00E158C4" w:rsidRPr="00E158C4" w:rsidRDefault="00E158C4" w:rsidP="00494EA0">
      <w:pPr>
        <w:pStyle w:val="Listaszerbekezds"/>
        <w:widowControl/>
        <w:numPr>
          <w:ilvl w:val="0"/>
          <w:numId w:val="43"/>
        </w:numPr>
        <w:autoSpaceDE/>
        <w:autoSpaceDN/>
        <w:adjustRightInd/>
        <w:spacing w:line="240" w:lineRule="auto"/>
        <w:ind w:left="426" w:hanging="426"/>
        <w:contextualSpacing/>
        <w:jc w:val="both"/>
        <w:rPr>
          <w:sz w:val="22"/>
          <w:szCs w:val="22"/>
        </w:rPr>
      </w:pPr>
      <w:r w:rsidRPr="00E158C4">
        <w:rPr>
          <w:sz w:val="22"/>
          <w:szCs w:val="22"/>
        </w:rPr>
        <w:t xml:space="preserve">Bérbeadó és Bérlő az 1. pontban megjelölt lakás bérbevételére megkötött szerződését Kiskőrös Város Képviselő-testülete 65/2020. </w:t>
      </w:r>
      <w:r w:rsidRPr="00E158C4">
        <w:rPr>
          <w:i/>
          <w:sz w:val="22"/>
          <w:szCs w:val="22"/>
        </w:rPr>
        <w:t xml:space="preserve">(Hatvanöt per Kettőezer-húsz) </w:t>
      </w:r>
      <w:r w:rsidRPr="00E158C4">
        <w:rPr>
          <w:sz w:val="22"/>
          <w:szCs w:val="22"/>
        </w:rPr>
        <w:t xml:space="preserve">számú határozata alapján közös megegyezéssel 2020. </w:t>
      </w:r>
      <w:r w:rsidRPr="00E158C4">
        <w:rPr>
          <w:i/>
          <w:sz w:val="22"/>
          <w:szCs w:val="22"/>
        </w:rPr>
        <w:t>(Kettőezer-huszadik)</w:t>
      </w:r>
      <w:r w:rsidRPr="00E158C4">
        <w:rPr>
          <w:sz w:val="22"/>
          <w:szCs w:val="22"/>
        </w:rPr>
        <w:t xml:space="preserve"> év augusztus hónap 01. </w:t>
      </w:r>
      <w:r w:rsidRPr="00E158C4">
        <w:rPr>
          <w:i/>
          <w:sz w:val="22"/>
          <w:szCs w:val="22"/>
        </w:rPr>
        <w:t>(Első)</w:t>
      </w:r>
      <w:r w:rsidRPr="00E158C4">
        <w:rPr>
          <w:sz w:val="22"/>
          <w:szCs w:val="22"/>
        </w:rPr>
        <w:t xml:space="preserve"> napjától 2022. </w:t>
      </w:r>
      <w:r w:rsidRPr="00E158C4">
        <w:rPr>
          <w:i/>
          <w:sz w:val="22"/>
          <w:szCs w:val="22"/>
        </w:rPr>
        <w:t>(Kettőezer-huszonkettedik)</w:t>
      </w:r>
      <w:r w:rsidRPr="00E158C4">
        <w:rPr>
          <w:sz w:val="22"/>
          <w:szCs w:val="22"/>
        </w:rPr>
        <w:t xml:space="preserve"> év július hónap 31. </w:t>
      </w:r>
      <w:r w:rsidRPr="00E158C4">
        <w:rPr>
          <w:i/>
          <w:sz w:val="22"/>
          <w:szCs w:val="22"/>
        </w:rPr>
        <w:t>(Harmincegyedik)</w:t>
      </w:r>
      <w:r w:rsidRPr="00E158C4">
        <w:rPr>
          <w:sz w:val="22"/>
          <w:szCs w:val="22"/>
        </w:rPr>
        <w:t xml:space="preserve"> napjáig terjedő 2 </w:t>
      </w:r>
      <w:r w:rsidRPr="00E158C4">
        <w:rPr>
          <w:i/>
          <w:sz w:val="22"/>
          <w:szCs w:val="22"/>
        </w:rPr>
        <w:t>(Kettő)</w:t>
      </w:r>
      <w:r w:rsidRPr="00E158C4">
        <w:rPr>
          <w:sz w:val="22"/>
          <w:szCs w:val="22"/>
        </w:rPr>
        <w:t xml:space="preserve"> éves időtartamra, de legfeljebb az Országos Mentőszolgálat Kiskőrösi Mentőállomásán fennálló munkaviszonya időtartamára meghosszabbította.</w:t>
      </w:r>
    </w:p>
    <w:p w14:paraId="54FD3665" w14:textId="77777777" w:rsidR="00E158C4" w:rsidRPr="00E158C4" w:rsidRDefault="00E158C4" w:rsidP="00E158C4">
      <w:pPr>
        <w:jc w:val="both"/>
        <w:rPr>
          <w:sz w:val="22"/>
          <w:szCs w:val="22"/>
        </w:rPr>
      </w:pPr>
    </w:p>
    <w:p w14:paraId="111CB642" w14:textId="77777777" w:rsidR="00E158C4" w:rsidRPr="00E158C4" w:rsidRDefault="00E158C4" w:rsidP="00494EA0">
      <w:pPr>
        <w:pStyle w:val="Listaszerbekezds"/>
        <w:widowControl/>
        <w:numPr>
          <w:ilvl w:val="0"/>
          <w:numId w:val="43"/>
        </w:numPr>
        <w:autoSpaceDE/>
        <w:autoSpaceDN/>
        <w:adjustRightInd/>
        <w:spacing w:line="240" w:lineRule="auto"/>
        <w:ind w:left="426" w:hanging="426"/>
        <w:contextualSpacing/>
        <w:jc w:val="both"/>
        <w:rPr>
          <w:sz w:val="22"/>
          <w:szCs w:val="22"/>
        </w:rPr>
      </w:pPr>
      <w:r w:rsidRPr="00E158C4">
        <w:rPr>
          <w:sz w:val="22"/>
          <w:szCs w:val="22"/>
        </w:rPr>
        <w:t xml:space="preserve">Bérbeadó és Bérlő az 1. pontban megjelölt lakás bérbevételére megkötött szerződését Kiskőrös Város Képviselő-testülete…………./2022. </w:t>
      </w:r>
      <w:r w:rsidRPr="00E158C4">
        <w:rPr>
          <w:i/>
          <w:sz w:val="22"/>
          <w:szCs w:val="22"/>
        </w:rPr>
        <w:t xml:space="preserve">(…………..per Kettőezer-huszonkettő) </w:t>
      </w:r>
      <w:r w:rsidRPr="00E158C4">
        <w:rPr>
          <w:sz w:val="22"/>
          <w:szCs w:val="22"/>
        </w:rPr>
        <w:t xml:space="preserve">számú határozata alapján közös megegyezéssel 2023. </w:t>
      </w:r>
      <w:r w:rsidRPr="00E158C4">
        <w:rPr>
          <w:i/>
          <w:sz w:val="22"/>
          <w:szCs w:val="22"/>
        </w:rPr>
        <w:t>(Kettőezer-huszonharmadik)</w:t>
      </w:r>
      <w:r w:rsidRPr="00E158C4">
        <w:rPr>
          <w:sz w:val="22"/>
          <w:szCs w:val="22"/>
        </w:rPr>
        <w:t xml:space="preserve"> év január hónap 01. </w:t>
      </w:r>
      <w:r w:rsidRPr="00E158C4">
        <w:rPr>
          <w:i/>
          <w:sz w:val="22"/>
          <w:szCs w:val="22"/>
        </w:rPr>
        <w:t>(Első)</w:t>
      </w:r>
      <w:r w:rsidRPr="00E158C4">
        <w:rPr>
          <w:sz w:val="22"/>
          <w:szCs w:val="22"/>
        </w:rPr>
        <w:t xml:space="preserve"> napjától 2024. </w:t>
      </w:r>
      <w:r w:rsidRPr="00E158C4">
        <w:rPr>
          <w:i/>
          <w:sz w:val="22"/>
          <w:szCs w:val="22"/>
        </w:rPr>
        <w:t>(Kettőezer-huszonnegyedik)</w:t>
      </w:r>
      <w:r w:rsidRPr="00E158C4">
        <w:rPr>
          <w:sz w:val="22"/>
          <w:szCs w:val="22"/>
        </w:rPr>
        <w:t xml:space="preserve"> év december hónap 31. </w:t>
      </w:r>
      <w:r w:rsidRPr="00E158C4">
        <w:rPr>
          <w:i/>
          <w:sz w:val="22"/>
          <w:szCs w:val="22"/>
        </w:rPr>
        <w:t>(Harmincegyedik)</w:t>
      </w:r>
      <w:r w:rsidRPr="00E158C4">
        <w:rPr>
          <w:sz w:val="22"/>
          <w:szCs w:val="22"/>
        </w:rPr>
        <w:t xml:space="preserve"> napjáig terjedő 2 </w:t>
      </w:r>
      <w:r w:rsidRPr="00E158C4">
        <w:rPr>
          <w:i/>
          <w:sz w:val="22"/>
          <w:szCs w:val="22"/>
        </w:rPr>
        <w:t>(Kettő)</w:t>
      </w:r>
      <w:r w:rsidRPr="00E158C4">
        <w:rPr>
          <w:sz w:val="22"/>
          <w:szCs w:val="22"/>
        </w:rPr>
        <w:t xml:space="preserve"> éves időtartamra, de legfeljebb az Országos Mentőszolgálat Kiskőrösi Mentőállomásán fennálló munkaviszonya időtartamára meghosszabbítja.</w:t>
      </w:r>
    </w:p>
    <w:p w14:paraId="1588B53B" w14:textId="77777777" w:rsidR="00E158C4" w:rsidRPr="00E158C4" w:rsidRDefault="00E158C4" w:rsidP="00E158C4">
      <w:pPr>
        <w:jc w:val="both"/>
        <w:rPr>
          <w:sz w:val="22"/>
          <w:szCs w:val="22"/>
        </w:rPr>
      </w:pPr>
    </w:p>
    <w:p w14:paraId="389D5534" w14:textId="77777777" w:rsidR="00E158C4" w:rsidRPr="00E158C4" w:rsidRDefault="00E158C4" w:rsidP="00E158C4">
      <w:pPr>
        <w:jc w:val="both"/>
        <w:rPr>
          <w:bCs/>
          <w:iCs/>
          <w:sz w:val="22"/>
          <w:szCs w:val="22"/>
        </w:rPr>
      </w:pPr>
    </w:p>
    <w:p w14:paraId="06DA6B49" w14:textId="77777777" w:rsidR="00E158C4" w:rsidRPr="00E158C4" w:rsidRDefault="00E158C4" w:rsidP="00494EA0">
      <w:pPr>
        <w:pStyle w:val="Listaszerbekezds"/>
        <w:widowControl/>
        <w:numPr>
          <w:ilvl w:val="0"/>
          <w:numId w:val="42"/>
        </w:numPr>
        <w:tabs>
          <w:tab w:val="left" w:pos="1221"/>
        </w:tabs>
        <w:autoSpaceDE/>
        <w:autoSpaceDN/>
        <w:adjustRightInd/>
        <w:spacing w:line="240" w:lineRule="auto"/>
        <w:ind w:left="4253" w:hanging="709"/>
        <w:contextualSpacing/>
        <w:jc w:val="both"/>
        <w:rPr>
          <w:b/>
          <w:sz w:val="22"/>
          <w:szCs w:val="22"/>
        </w:rPr>
      </w:pPr>
      <w:r w:rsidRPr="00E158C4">
        <w:rPr>
          <w:b/>
          <w:sz w:val="22"/>
          <w:szCs w:val="22"/>
        </w:rPr>
        <w:t>Jogok, kötelezettségek</w:t>
      </w:r>
    </w:p>
    <w:p w14:paraId="04527643" w14:textId="77777777" w:rsidR="00E158C4" w:rsidRPr="00E158C4" w:rsidRDefault="00E158C4" w:rsidP="00E158C4">
      <w:pPr>
        <w:tabs>
          <w:tab w:val="left" w:pos="1221"/>
        </w:tabs>
        <w:jc w:val="both"/>
        <w:rPr>
          <w:b/>
          <w:sz w:val="22"/>
          <w:szCs w:val="22"/>
        </w:rPr>
      </w:pPr>
    </w:p>
    <w:p w14:paraId="6A8F984B" w14:textId="77777777" w:rsidR="00E158C4" w:rsidRPr="00E158C4" w:rsidRDefault="00E158C4" w:rsidP="00494EA0">
      <w:pPr>
        <w:pStyle w:val="Listaszerbekezds"/>
        <w:widowControl/>
        <w:numPr>
          <w:ilvl w:val="0"/>
          <w:numId w:val="40"/>
        </w:numPr>
        <w:autoSpaceDE/>
        <w:autoSpaceDN/>
        <w:adjustRightInd/>
        <w:spacing w:line="240" w:lineRule="auto"/>
        <w:contextualSpacing/>
        <w:jc w:val="both"/>
        <w:rPr>
          <w:sz w:val="22"/>
          <w:szCs w:val="22"/>
        </w:rPr>
      </w:pPr>
      <w:r w:rsidRPr="00E158C4">
        <w:rPr>
          <w:sz w:val="22"/>
          <w:szCs w:val="22"/>
        </w:rPr>
        <w:t xml:space="preserve">Bérlő a lakás használatáért előre, minden hónap 15. </w:t>
      </w:r>
      <w:r w:rsidRPr="00E158C4">
        <w:rPr>
          <w:i/>
          <w:sz w:val="22"/>
          <w:szCs w:val="22"/>
        </w:rPr>
        <w:t>(Tizenötödik)</w:t>
      </w:r>
      <w:r w:rsidRPr="00E158C4">
        <w:rPr>
          <w:sz w:val="22"/>
          <w:szCs w:val="22"/>
        </w:rPr>
        <w:t xml:space="preserve"> napjáig az önkormányzat tulajdonában álló lakások és nem lakáscélú helyiségek bérletéről és  elidegenítéséről szóló 5/2014. (III. 27.) önkormányzati rendeletében (a továbbiakban: Rendelet) meghatározott mindenkori lakbért köteles fizetni </w:t>
      </w:r>
      <w:r w:rsidRPr="00E158C4">
        <w:rPr>
          <w:sz w:val="22"/>
          <w:szCs w:val="22"/>
        </w:rPr>
        <w:lastRenderedPageBreak/>
        <w:t xml:space="preserve">Bérbeadónak, Kiskőrös Város Önkormányzata Kereskedelmi és Hitel Banknál vezetett 10400621-50526656-76541369 számú számlájára. A havi lakbér mértéke jelen szerződés aláírásakor négyzetméterenként </w:t>
      </w:r>
      <w:r w:rsidRPr="00E158C4">
        <w:rPr>
          <w:b/>
          <w:sz w:val="22"/>
          <w:szCs w:val="22"/>
        </w:rPr>
        <w:t>172,-Ft, azaz Egyszáz-hetvenkettő forint</w:t>
      </w:r>
      <w:r w:rsidRPr="00E158C4">
        <w:rPr>
          <w:sz w:val="22"/>
          <w:szCs w:val="22"/>
        </w:rPr>
        <w:t xml:space="preserve">, összesen havi </w:t>
      </w:r>
      <w:r w:rsidRPr="00E158C4">
        <w:rPr>
          <w:b/>
          <w:sz w:val="22"/>
          <w:szCs w:val="22"/>
        </w:rPr>
        <w:t>9.460,- Ft</w:t>
      </w:r>
      <w:r w:rsidRPr="00E158C4">
        <w:rPr>
          <w:b/>
          <w:iCs/>
          <w:sz w:val="22"/>
          <w:szCs w:val="22"/>
        </w:rPr>
        <w:t xml:space="preserve">, azaz Kilencezer-négyszázhatvan </w:t>
      </w:r>
      <w:proofErr w:type="spellStart"/>
      <w:r w:rsidRPr="00E158C4">
        <w:rPr>
          <w:b/>
          <w:iCs/>
          <w:sz w:val="22"/>
          <w:szCs w:val="22"/>
        </w:rPr>
        <w:t>forint</w:t>
      </w:r>
      <w:r w:rsidRPr="00E158C4">
        <w:rPr>
          <w:sz w:val="22"/>
          <w:szCs w:val="22"/>
        </w:rPr>
        <w:t>A</w:t>
      </w:r>
      <w:proofErr w:type="spellEnd"/>
      <w:r w:rsidRPr="00E158C4">
        <w:rPr>
          <w:sz w:val="22"/>
          <w:szCs w:val="22"/>
        </w:rPr>
        <w:t xml:space="preserve"> Bérlő tudomásul veszi, hogy a lakbér összege jogszabály (Rendelet) változása esetén módosulhat. A változás időpontjáról és mértékéről a Bérbeadó írásban értesíti a Bérlőt, az őt érintő változás bekövetkeztét legalább 15 </w:t>
      </w:r>
      <w:r w:rsidRPr="00E158C4">
        <w:rPr>
          <w:i/>
          <w:sz w:val="22"/>
          <w:szCs w:val="22"/>
        </w:rPr>
        <w:t>(Tizenöt)</w:t>
      </w:r>
      <w:r w:rsidRPr="00E158C4">
        <w:rPr>
          <w:sz w:val="22"/>
          <w:szCs w:val="22"/>
        </w:rPr>
        <w:t xml:space="preserve"> nappal megelőzően.</w:t>
      </w:r>
    </w:p>
    <w:p w14:paraId="21D258AE" w14:textId="77777777" w:rsidR="00E158C4" w:rsidRPr="00E158C4" w:rsidRDefault="00E158C4" w:rsidP="00494EA0">
      <w:pPr>
        <w:pStyle w:val="Listaszerbekezds"/>
        <w:widowControl/>
        <w:numPr>
          <w:ilvl w:val="0"/>
          <w:numId w:val="40"/>
        </w:numPr>
        <w:autoSpaceDE/>
        <w:autoSpaceDN/>
        <w:adjustRightInd/>
        <w:spacing w:line="240" w:lineRule="auto"/>
        <w:contextualSpacing/>
        <w:jc w:val="both"/>
        <w:rPr>
          <w:sz w:val="22"/>
          <w:szCs w:val="22"/>
        </w:rPr>
      </w:pPr>
      <w:r w:rsidRPr="00E158C4">
        <w:rPr>
          <w:sz w:val="22"/>
          <w:szCs w:val="22"/>
        </w:rPr>
        <w:t xml:space="preserve">A bérlemény használatával együtt járó költségek (villanyáram, gáz, víz stb.) Bérlőt terhelik. Bérlő a bérleti díjon felül fizeti a lakás közüzemi díjait, a közös költségeket, a hulladékszállítás díját, valamint a bérlet tartama alatt esetleg felmerülő egyéb </w:t>
      </w:r>
      <w:proofErr w:type="spellStart"/>
      <w:r w:rsidRPr="00E158C4">
        <w:rPr>
          <w:sz w:val="22"/>
          <w:szCs w:val="22"/>
        </w:rPr>
        <w:t>terheket</w:t>
      </w:r>
      <w:proofErr w:type="spellEnd"/>
      <w:r w:rsidRPr="00E158C4">
        <w:rPr>
          <w:sz w:val="22"/>
          <w:szCs w:val="22"/>
        </w:rPr>
        <w:t xml:space="preserve"> (pl.: kommunális adó). Bérlő a bérlemény használatával együtt járó költségeket közvetlenül a szolgáltató szervezetnek fizeti. A Bérbeadót törvényes zálogjog illeti meg - a Bérlő bérleti jogviszonyából fakadó kötelezettségei teljesítésének biztosítása céljából - a Bérlőnek jelen ingatlan területén lévő vagyontárgyaira.</w:t>
      </w:r>
    </w:p>
    <w:p w14:paraId="1DA0C01D" w14:textId="77777777" w:rsidR="00E158C4" w:rsidRPr="00E158C4" w:rsidRDefault="00E158C4" w:rsidP="00494EA0">
      <w:pPr>
        <w:pStyle w:val="Listaszerbekezds"/>
        <w:widowControl/>
        <w:numPr>
          <w:ilvl w:val="0"/>
          <w:numId w:val="40"/>
        </w:numPr>
        <w:autoSpaceDE/>
        <w:autoSpaceDN/>
        <w:adjustRightInd/>
        <w:spacing w:line="240" w:lineRule="auto"/>
        <w:contextualSpacing/>
        <w:jc w:val="both"/>
        <w:rPr>
          <w:sz w:val="22"/>
          <w:szCs w:val="22"/>
        </w:rPr>
      </w:pPr>
      <w:r w:rsidRPr="00E158C4">
        <w:rPr>
          <w:sz w:val="22"/>
          <w:szCs w:val="22"/>
        </w:rPr>
        <w:t xml:space="preserve">Bérlő a közüzemi szolgáltatások, közös költség, hulladékszállítás valamint az egyéb </w:t>
      </w:r>
      <w:proofErr w:type="spellStart"/>
      <w:r w:rsidRPr="00E158C4">
        <w:rPr>
          <w:sz w:val="22"/>
          <w:szCs w:val="22"/>
        </w:rPr>
        <w:t>terhek</w:t>
      </w:r>
      <w:proofErr w:type="spellEnd"/>
      <w:r w:rsidRPr="00E158C4">
        <w:rPr>
          <w:sz w:val="22"/>
          <w:szCs w:val="22"/>
        </w:rPr>
        <w:t xml:space="preserve"> díjainak befizetését igazoló eredeti bizonylatokat a számlákon található fizetési határidőt követő hónap 15. </w:t>
      </w:r>
      <w:r w:rsidRPr="00E158C4">
        <w:rPr>
          <w:i/>
          <w:sz w:val="22"/>
          <w:szCs w:val="22"/>
        </w:rPr>
        <w:t>(Tizenötödik)</w:t>
      </w:r>
      <w:r w:rsidRPr="00E158C4">
        <w:rPr>
          <w:sz w:val="22"/>
          <w:szCs w:val="22"/>
        </w:rPr>
        <w:t xml:space="preserve"> és 20</w:t>
      </w:r>
      <w:r w:rsidRPr="00E158C4">
        <w:rPr>
          <w:i/>
          <w:sz w:val="22"/>
          <w:szCs w:val="22"/>
        </w:rPr>
        <w:t>. (Huszadik)</w:t>
      </w:r>
      <w:r w:rsidRPr="00E158C4">
        <w:rPr>
          <w:sz w:val="22"/>
          <w:szCs w:val="22"/>
        </w:rPr>
        <w:t xml:space="preserve"> napja között köteles a Kiskőrösi Polgármesteri Hivatal Közigazgatási Osztály Szociális és Igazgatási Csoport, 6200 Kiskőrös, Petőfi Sándor tér 1. szám emelet 8-as számú helyiségében (ügyfélfogadási idő: hétfő: 8,00-12,00 óra, csütörtök 12,30-18,00 óra között) bemutatni. További elérhetőségek: e-mail: </w:t>
      </w:r>
      <w:hyperlink r:id="rId12" w:history="1">
        <w:r w:rsidRPr="00E158C4">
          <w:rPr>
            <w:rStyle w:val="Hiperhivatkozs"/>
            <w:sz w:val="22"/>
            <w:szCs w:val="22"/>
          </w:rPr>
          <w:t>szocialisigazgatas@kiskoros.hu</w:t>
        </w:r>
      </w:hyperlink>
      <w:r w:rsidRPr="00E158C4">
        <w:rPr>
          <w:sz w:val="22"/>
          <w:szCs w:val="22"/>
        </w:rPr>
        <w:t xml:space="preserve">; telefon: 78/513-120/225, vagy a 06/20-413-01-67, telefax: 78/513-129-es szám. Bérlő hozzájárul, hogy a Bérbeadó az MVM </w:t>
      </w:r>
      <w:proofErr w:type="spellStart"/>
      <w:r w:rsidRPr="00E158C4">
        <w:rPr>
          <w:sz w:val="22"/>
          <w:szCs w:val="22"/>
        </w:rPr>
        <w:t>Next</w:t>
      </w:r>
      <w:proofErr w:type="spellEnd"/>
      <w:r w:rsidRPr="00E158C4">
        <w:rPr>
          <w:sz w:val="22"/>
          <w:szCs w:val="22"/>
        </w:rPr>
        <w:t xml:space="preserve"> Energiakereskedelmi Zrt. közüzemi szolgáltatótól a villamos-energia és a földgáz-energia, a Kiskunsági Víziközmű-Szolgáltató Kft. közüzemi szolgáltatótól a vízdíj szolgáltatási díj egyenlegéről, valamint az esetleges közüzemi díj tartozásáról a lakásbérleti szerződés időtartama alatt tájékoztatást kérjen.</w:t>
      </w:r>
    </w:p>
    <w:p w14:paraId="3AF6D527" w14:textId="77777777" w:rsidR="00E158C4" w:rsidRPr="00E158C4" w:rsidRDefault="00E158C4" w:rsidP="00494EA0">
      <w:pPr>
        <w:pStyle w:val="Listaszerbekezds"/>
        <w:widowControl/>
        <w:numPr>
          <w:ilvl w:val="0"/>
          <w:numId w:val="40"/>
        </w:numPr>
        <w:autoSpaceDE/>
        <w:autoSpaceDN/>
        <w:adjustRightInd/>
        <w:spacing w:line="240" w:lineRule="auto"/>
        <w:contextualSpacing/>
        <w:jc w:val="both"/>
        <w:rPr>
          <w:sz w:val="22"/>
          <w:szCs w:val="22"/>
        </w:rPr>
      </w:pPr>
      <w:r w:rsidRPr="00E158C4">
        <w:rPr>
          <w:sz w:val="22"/>
          <w:szCs w:val="22"/>
        </w:rPr>
        <w:t xml:space="preserve">A bérleti díj, vagy a bérlemény használatával együtt járó költségek a szerződés II/1. </w:t>
      </w:r>
      <w:r w:rsidRPr="00E158C4">
        <w:rPr>
          <w:i/>
          <w:sz w:val="22"/>
          <w:szCs w:val="22"/>
        </w:rPr>
        <w:t>(Kettő per Első)</w:t>
      </w:r>
      <w:r w:rsidRPr="00E158C4">
        <w:rPr>
          <w:sz w:val="22"/>
          <w:szCs w:val="22"/>
        </w:rPr>
        <w:t xml:space="preserve"> pontjában foglalt határidőig történő meg nem fizetése, valamint a fizetést igazoló bizonylatok II/3. </w:t>
      </w:r>
      <w:r w:rsidRPr="00E158C4">
        <w:rPr>
          <w:i/>
          <w:sz w:val="22"/>
          <w:szCs w:val="22"/>
        </w:rPr>
        <w:t>(Kettő per Harmadik)</w:t>
      </w:r>
      <w:r w:rsidRPr="00E158C4">
        <w:rPr>
          <w:sz w:val="22"/>
          <w:szCs w:val="22"/>
        </w:rPr>
        <w:t xml:space="preserve"> pont szerinti be nem mutatása esetén Bérbeadó köteles Bérlőt - következményekre figyelmeztetéssel - a teljesítésre írásban felszólítani. Ha Bérlő a felszólításnak 8 </w:t>
      </w:r>
      <w:r w:rsidRPr="00E158C4">
        <w:rPr>
          <w:i/>
          <w:sz w:val="22"/>
          <w:szCs w:val="22"/>
        </w:rPr>
        <w:t>(Nyolc)</w:t>
      </w:r>
      <w:r w:rsidRPr="00E158C4">
        <w:rPr>
          <w:sz w:val="22"/>
          <w:szCs w:val="22"/>
        </w:rPr>
        <w:t xml:space="preserve"> napon belül nem tesz eleget, Bérbeadó 15 </w:t>
      </w:r>
      <w:r w:rsidRPr="00E158C4">
        <w:rPr>
          <w:i/>
          <w:sz w:val="22"/>
          <w:szCs w:val="22"/>
        </w:rPr>
        <w:t>(Tizenöt)</w:t>
      </w:r>
      <w:r w:rsidRPr="00E158C4">
        <w:rPr>
          <w:sz w:val="22"/>
          <w:szCs w:val="22"/>
        </w:rPr>
        <w:t xml:space="preserve"> napon belül írásban felmondással élhet.</w:t>
      </w:r>
    </w:p>
    <w:p w14:paraId="2A5C10FC" w14:textId="77777777" w:rsidR="00E158C4" w:rsidRPr="00E158C4" w:rsidRDefault="00E158C4" w:rsidP="00494EA0">
      <w:pPr>
        <w:pStyle w:val="Listaszerbekezds"/>
        <w:widowControl/>
        <w:numPr>
          <w:ilvl w:val="0"/>
          <w:numId w:val="40"/>
        </w:numPr>
        <w:autoSpaceDE/>
        <w:autoSpaceDN/>
        <w:adjustRightInd/>
        <w:spacing w:line="240" w:lineRule="auto"/>
        <w:contextualSpacing/>
        <w:jc w:val="both"/>
        <w:rPr>
          <w:sz w:val="22"/>
          <w:szCs w:val="22"/>
        </w:rPr>
      </w:pPr>
      <w:r w:rsidRPr="00E158C4">
        <w:rPr>
          <w:sz w:val="22"/>
          <w:szCs w:val="22"/>
        </w:rPr>
        <w:t xml:space="preserve">Bérlő kötelezettséget vállal </w:t>
      </w:r>
      <w:r w:rsidRPr="00E158C4">
        <w:rPr>
          <w:iCs/>
          <w:sz w:val="22"/>
          <w:szCs w:val="22"/>
        </w:rPr>
        <w:t>a nemzeti vagyonról szóló 2011. évi CXCVI tv. 11. § (11)</w:t>
      </w:r>
      <w:r w:rsidRPr="00E158C4">
        <w:rPr>
          <w:sz w:val="22"/>
          <w:szCs w:val="22"/>
        </w:rPr>
        <w:t xml:space="preserve"> bekezdés rendelkezéseiben foglaltakra.</w:t>
      </w:r>
    </w:p>
    <w:p w14:paraId="290468E4" w14:textId="77777777" w:rsidR="00E158C4" w:rsidRPr="00E158C4" w:rsidRDefault="00E158C4" w:rsidP="00494EA0">
      <w:pPr>
        <w:pStyle w:val="Listaszerbekezds"/>
        <w:widowControl/>
        <w:numPr>
          <w:ilvl w:val="0"/>
          <w:numId w:val="40"/>
        </w:numPr>
        <w:autoSpaceDE/>
        <w:autoSpaceDN/>
        <w:adjustRightInd/>
        <w:spacing w:line="240" w:lineRule="auto"/>
        <w:contextualSpacing/>
        <w:jc w:val="both"/>
        <w:rPr>
          <w:sz w:val="22"/>
          <w:szCs w:val="22"/>
        </w:rPr>
      </w:pPr>
      <w:r w:rsidRPr="00E158C4">
        <w:rPr>
          <w:sz w:val="22"/>
          <w:szCs w:val="22"/>
        </w:rPr>
        <w:t>Bérbeadó gondoskodik:</w:t>
      </w:r>
    </w:p>
    <w:p w14:paraId="2938C866" w14:textId="77777777" w:rsidR="00E158C4" w:rsidRPr="00E158C4" w:rsidRDefault="00E158C4"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E158C4">
        <w:rPr>
          <w:sz w:val="22"/>
          <w:szCs w:val="22"/>
        </w:rPr>
        <w:t>az épület karbantartásáról,</w:t>
      </w:r>
    </w:p>
    <w:p w14:paraId="026CB52B" w14:textId="77777777" w:rsidR="00E158C4" w:rsidRPr="00E158C4" w:rsidRDefault="00E158C4"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E158C4">
        <w:rPr>
          <w:sz w:val="22"/>
          <w:szCs w:val="22"/>
        </w:rPr>
        <w:t>az épület központi berendezéseinek állandó üzemképes állapotáról,</w:t>
      </w:r>
    </w:p>
    <w:p w14:paraId="1F6EEA5F" w14:textId="77777777" w:rsidR="00E158C4" w:rsidRPr="00E158C4" w:rsidRDefault="00E158C4"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E158C4">
        <w:rPr>
          <w:sz w:val="22"/>
          <w:szCs w:val="22"/>
        </w:rPr>
        <w:t>az épület felújítása, illetőleg a vezetékrendszer meghibásodása miatt a lakáson belül szükséges munkák elvégzéséről.</w:t>
      </w:r>
    </w:p>
    <w:p w14:paraId="7D21F762" w14:textId="77777777" w:rsidR="00E158C4" w:rsidRPr="00E158C4" w:rsidRDefault="00E158C4" w:rsidP="00494EA0">
      <w:pPr>
        <w:pStyle w:val="Listaszerbekezds"/>
        <w:widowControl/>
        <w:numPr>
          <w:ilvl w:val="0"/>
          <w:numId w:val="40"/>
        </w:numPr>
        <w:autoSpaceDE/>
        <w:autoSpaceDN/>
        <w:adjustRightInd/>
        <w:spacing w:line="240" w:lineRule="auto"/>
        <w:contextualSpacing/>
        <w:jc w:val="both"/>
        <w:rPr>
          <w:sz w:val="22"/>
          <w:szCs w:val="22"/>
        </w:rPr>
      </w:pPr>
      <w:r w:rsidRPr="00E158C4">
        <w:rPr>
          <w:sz w:val="22"/>
          <w:szCs w:val="22"/>
        </w:rPr>
        <w:t>Bérlő köteles gondoskodni a lakás burkolatainak, ajtóinak, ablakainak és a lakás berendezéseinek karbantartásáról, felújításáról, a lakás előtti közös használatú épületrész (folyosó, lépcsőház stb.) és a lakás előtti közterület tisztántartásáról. Az ezzel kapcsolatos költségek viselése Bérlőt terheli.</w:t>
      </w:r>
    </w:p>
    <w:p w14:paraId="1B1C5647" w14:textId="77777777" w:rsidR="00E158C4" w:rsidRPr="00E158C4" w:rsidRDefault="00E158C4" w:rsidP="00494EA0">
      <w:pPr>
        <w:pStyle w:val="Listaszerbekezds"/>
        <w:widowControl/>
        <w:numPr>
          <w:ilvl w:val="0"/>
          <w:numId w:val="40"/>
        </w:numPr>
        <w:autoSpaceDE/>
        <w:autoSpaceDN/>
        <w:adjustRightInd/>
        <w:spacing w:line="240" w:lineRule="auto"/>
        <w:contextualSpacing/>
        <w:jc w:val="both"/>
        <w:rPr>
          <w:sz w:val="22"/>
          <w:szCs w:val="22"/>
        </w:rPr>
      </w:pPr>
      <w:r w:rsidRPr="00E158C4">
        <w:rPr>
          <w:sz w:val="22"/>
          <w:szCs w:val="22"/>
        </w:rPr>
        <w:t xml:space="preserve">Bérlő a lakásbérleti szerződés fennállása alatt köteles életvitelszerűen a lakásban lakni. Bérlő a lakásból történő 2 </w:t>
      </w:r>
      <w:r w:rsidRPr="00E158C4">
        <w:rPr>
          <w:i/>
          <w:sz w:val="22"/>
          <w:szCs w:val="22"/>
        </w:rPr>
        <w:t>(Kettő)</w:t>
      </w:r>
      <w:r w:rsidRPr="00E158C4">
        <w:rPr>
          <w:sz w:val="22"/>
          <w:szCs w:val="22"/>
        </w:rPr>
        <w:t xml:space="preserve"> hónapot meghaladó távollétét és annak időtartamát köteles írásban Bérbeadó részére bejelenteni. A 2 </w:t>
      </w:r>
      <w:r w:rsidRPr="00E158C4">
        <w:rPr>
          <w:i/>
          <w:sz w:val="22"/>
          <w:szCs w:val="22"/>
        </w:rPr>
        <w:t>(Kettő)</w:t>
      </w:r>
      <w:r w:rsidRPr="00E158C4">
        <w:rPr>
          <w:sz w:val="22"/>
          <w:szCs w:val="22"/>
        </w:rPr>
        <w:t xml:space="preserve"> hónapot meghaladó indokolatlan távollét szerződésszegésnek minősül és megalapozza a bérleti szerződés felmondását. A távollét okának fennállását az orvos, a munkáltató, a tanintézet vezetőjének igazolásával, illetőleg más, hitelesnek elfogadható okirattal kell igazolni.</w:t>
      </w:r>
    </w:p>
    <w:p w14:paraId="29269605" w14:textId="77777777" w:rsidR="00E158C4" w:rsidRPr="00E158C4" w:rsidRDefault="00E158C4" w:rsidP="00494EA0">
      <w:pPr>
        <w:numPr>
          <w:ilvl w:val="0"/>
          <w:numId w:val="40"/>
        </w:numPr>
        <w:jc w:val="both"/>
        <w:rPr>
          <w:sz w:val="22"/>
          <w:szCs w:val="22"/>
        </w:rPr>
      </w:pPr>
      <w:r w:rsidRPr="00E158C4">
        <w:rPr>
          <w:sz w:val="22"/>
          <w:szCs w:val="22"/>
        </w:rPr>
        <w:t xml:space="preserve">Bérlő és a vele </w:t>
      </w:r>
      <w:proofErr w:type="spellStart"/>
      <w:r w:rsidRPr="00E158C4">
        <w:rPr>
          <w:sz w:val="22"/>
          <w:szCs w:val="22"/>
        </w:rPr>
        <w:t>együttlakó</w:t>
      </w:r>
      <w:proofErr w:type="spellEnd"/>
      <w:r w:rsidRPr="00E158C4">
        <w:rPr>
          <w:sz w:val="22"/>
          <w:szCs w:val="22"/>
        </w:rPr>
        <w:t xml:space="preserve"> személyek a lakást rendeltetésszerűen, a szerződésben foglaltaknak megfelelően használhatják. Bérbeadó a rendeltetésszerű használatot, valamint a szerződésben foglalt kötelezettségek teljesítését - Bérlő szükségtelen háborítása nélkül, előzetes bejelentést követően – ellenőrizheti. Bérlő arra alkalmas időben a lakásba történő bejutást biztosítani, és az ellenőrzést tűrni köteles.</w:t>
      </w:r>
    </w:p>
    <w:p w14:paraId="48560872" w14:textId="77777777" w:rsidR="00E158C4" w:rsidRPr="00E158C4" w:rsidRDefault="00E158C4" w:rsidP="00494EA0">
      <w:pPr>
        <w:numPr>
          <w:ilvl w:val="0"/>
          <w:numId w:val="40"/>
        </w:numPr>
        <w:jc w:val="both"/>
        <w:rPr>
          <w:sz w:val="22"/>
          <w:szCs w:val="22"/>
        </w:rPr>
      </w:pPr>
      <w:r w:rsidRPr="00E158C4">
        <w:rPr>
          <w:sz w:val="22"/>
          <w:szCs w:val="22"/>
        </w:rPr>
        <w:t>Bérlő a lakásba házastársát, gyermekét, befogadott gyermekének gyermekét, valamint szülőjét Bérbeadó hozzájárulása nélkül is befogadhatja. Bérlő Bérbeadó írásbeli hozzájárulásával a lakásba befogadhatja élettársát és testvérét, ha azok saját lakással nem rendelkeznek. Bérbeadó hozzájárulása nélküli befogadás szerződésszegésnek minősül és megalapozza a lakásbérleti szerződés felmondását.</w:t>
      </w:r>
    </w:p>
    <w:p w14:paraId="278ED3F5" w14:textId="77777777" w:rsidR="00E158C4" w:rsidRPr="00E158C4" w:rsidRDefault="00E158C4" w:rsidP="00494EA0">
      <w:pPr>
        <w:numPr>
          <w:ilvl w:val="0"/>
          <w:numId w:val="40"/>
        </w:numPr>
        <w:jc w:val="both"/>
        <w:rPr>
          <w:sz w:val="22"/>
          <w:szCs w:val="22"/>
        </w:rPr>
      </w:pPr>
      <w:r w:rsidRPr="00E158C4">
        <w:rPr>
          <w:sz w:val="22"/>
          <w:szCs w:val="22"/>
        </w:rPr>
        <w:t>A bérleményben háziállat nem tartható Bérbeadó előzetes írásbeli hozzájárulása nélkül.</w:t>
      </w:r>
    </w:p>
    <w:p w14:paraId="2D662FFA" w14:textId="77777777" w:rsidR="00E158C4" w:rsidRPr="00E158C4" w:rsidRDefault="00E158C4" w:rsidP="00494EA0">
      <w:pPr>
        <w:numPr>
          <w:ilvl w:val="0"/>
          <w:numId w:val="40"/>
        </w:numPr>
        <w:jc w:val="both"/>
        <w:rPr>
          <w:sz w:val="22"/>
          <w:szCs w:val="22"/>
        </w:rPr>
      </w:pPr>
      <w:r w:rsidRPr="00E158C4">
        <w:rPr>
          <w:sz w:val="22"/>
          <w:szCs w:val="22"/>
        </w:rPr>
        <w:t>A lakásbérleti szerződés megszűnik, ha:</w:t>
      </w:r>
    </w:p>
    <w:p w14:paraId="444B58B8" w14:textId="77777777" w:rsidR="00E158C4" w:rsidRPr="00E158C4" w:rsidRDefault="00E158C4"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E158C4">
        <w:rPr>
          <w:sz w:val="22"/>
          <w:szCs w:val="22"/>
        </w:rPr>
        <w:t>Szerződő Felek a szerződést közös megegyezéssel megszüntetik,</w:t>
      </w:r>
    </w:p>
    <w:p w14:paraId="19976EF3" w14:textId="77777777" w:rsidR="00E158C4" w:rsidRPr="00E158C4" w:rsidRDefault="00E158C4"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E158C4">
        <w:rPr>
          <w:sz w:val="22"/>
          <w:szCs w:val="22"/>
        </w:rPr>
        <w:t>a lakás megsemmisül,</w:t>
      </w:r>
    </w:p>
    <w:p w14:paraId="61882D87" w14:textId="77777777" w:rsidR="00E158C4" w:rsidRPr="00E158C4" w:rsidRDefault="00E158C4"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E158C4">
        <w:rPr>
          <w:sz w:val="22"/>
          <w:szCs w:val="22"/>
        </w:rPr>
        <w:t xml:space="preserve">az arra jogosult felmond, </w:t>
      </w:r>
    </w:p>
    <w:p w14:paraId="4047784C" w14:textId="77777777" w:rsidR="00E158C4" w:rsidRPr="00E158C4" w:rsidRDefault="00E158C4"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E158C4">
        <w:rPr>
          <w:sz w:val="22"/>
          <w:szCs w:val="22"/>
        </w:rPr>
        <w:t>Bérlő meghal és nincs a lakásbérleti jog folytatására jogosult személy,</w:t>
      </w:r>
    </w:p>
    <w:p w14:paraId="10DED6CD" w14:textId="77777777" w:rsidR="00E158C4" w:rsidRPr="00E158C4" w:rsidRDefault="00E158C4"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E158C4">
        <w:rPr>
          <w:sz w:val="22"/>
          <w:szCs w:val="22"/>
        </w:rPr>
        <w:lastRenderedPageBreak/>
        <w:t xml:space="preserve">Bérlő a lakást elcseréli, </w:t>
      </w:r>
    </w:p>
    <w:p w14:paraId="4FE32C1F" w14:textId="77777777" w:rsidR="00E158C4" w:rsidRPr="00E158C4" w:rsidRDefault="00E158C4"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E158C4">
        <w:rPr>
          <w:sz w:val="22"/>
          <w:szCs w:val="22"/>
        </w:rPr>
        <w:t>Bérlőt Magyarország területéről kiutasították,</w:t>
      </w:r>
    </w:p>
    <w:p w14:paraId="59207D33" w14:textId="77777777" w:rsidR="00E158C4" w:rsidRPr="00E158C4" w:rsidRDefault="00E158C4"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E158C4">
        <w:rPr>
          <w:sz w:val="22"/>
          <w:szCs w:val="22"/>
        </w:rPr>
        <w:t>Bérlő lakásbérleti jogviszonyát a bíróság megszünteti,</w:t>
      </w:r>
    </w:p>
    <w:p w14:paraId="4E6FE27F" w14:textId="77777777" w:rsidR="00E158C4" w:rsidRPr="00E158C4" w:rsidRDefault="00E158C4"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E158C4">
        <w:rPr>
          <w:sz w:val="22"/>
          <w:szCs w:val="22"/>
        </w:rPr>
        <w:t>Bérlő lakásbérleti jogviszonya hatósági határozat folytán megszűnik,</w:t>
      </w:r>
    </w:p>
    <w:p w14:paraId="3550FB3A" w14:textId="77777777" w:rsidR="00E158C4" w:rsidRPr="00E158C4" w:rsidRDefault="00E158C4"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E158C4">
        <w:rPr>
          <w:sz w:val="22"/>
          <w:szCs w:val="22"/>
        </w:rPr>
        <w:t>a szerződésben foglalt határozott idő letelik, vagy feltétel bekövetkezik.</w:t>
      </w:r>
    </w:p>
    <w:p w14:paraId="7EC2B8C8" w14:textId="77777777" w:rsidR="00E158C4" w:rsidRPr="00E158C4" w:rsidRDefault="00E158C4" w:rsidP="00494EA0">
      <w:pPr>
        <w:numPr>
          <w:ilvl w:val="0"/>
          <w:numId w:val="40"/>
        </w:numPr>
        <w:jc w:val="both"/>
        <w:rPr>
          <w:sz w:val="22"/>
          <w:szCs w:val="22"/>
        </w:rPr>
      </w:pPr>
      <w:r w:rsidRPr="00E158C4">
        <w:rPr>
          <w:sz w:val="22"/>
          <w:szCs w:val="22"/>
        </w:rPr>
        <w:t xml:space="preserve"> Bérbeadó részéről történő egyoldalú felmondással szűnik meg a szerződés, amennyiben</w:t>
      </w:r>
    </w:p>
    <w:p w14:paraId="0F37D342" w14:textId="77777777" w:rsidR="00E158C4" w:rsidRPr="00E158C4" w:rsidRDefault="00E158C4" w:rsidP="00494EA0">
      <w:pPr>
        <w:pStyle w:val="Listaszerbekezds"/>
        <w:widowControl/>
        <w:numPr>
          <w:ilvl w:val="0"/>
          <w:numId w:val="41"/>
        </w:numPr>
        <w:autoSpaceDE/>
        <w:autoSpaceDN/>
        <w:adjustRightInd/>
        <w:spacing w:line="240" w:lineRule="auto"/>
        <w:contextualSpacing/>
        <w:jc w:val="both"/>
        <w:rPr>
          <w:sz w:val="22"/>
          <w:szCs w:val="22"/>
        </w:rPr>
      </w:pPr>
      <w:r w:rsidRPr="00E158C4">
        <w:rPr>
          <w:sz w:val="22"/>
          <w:szCs w:val="22"/>
        </w:rPr>
        <w:t>Bérlő írásos felszólítás ellenére nem tesz eleget a bérlemény használatával együtt járó, határidőben történő fizetési kötelezettségének,</w:t>
      </w:r>
    </w:p>
    <w:p w14:paraId="6BB05587" w14:textId="77777777" w:rsidR="00E158C4" w:rsidRPr="00E158C4" w:rsidRDefault="00E158C4" w:rsidP="00494EA0">
      <w:pPr>
        <w:pStyle w:val="Listaszerbekezds"/>
        <w:widowControl/>
        <w:numPr>
          <w:ilvl w:val="0"/>
          <w:numId w:val="41"/>
        </w:numPr>
        <w:tabs>
          <w:tab w:val="num" w:pos="993"/>
        </w:tabs>
        <w:autoSpaceDE/>
        <w:autoSpaceDN/>
        <w:adjustRightInd/>
        <w:spacing w:line="240" w:lineRule="auto"/>
        <w:contextualSpacing/>
        <w:jc w:val="both"/>
        <w:rPr>
          <w:sz w:val="22"/>
          <w:szCs w:val="22"/>
        </w:rPr>
      </w:pPr>
      <w:r w:rsidRPr="00E158C4">
        <w:rPr>
          <w:sz w:val="22"/>
          <w:szCs w:val="22"/>
        </w:rPr>
        <w:t>Bérlő, vagy a vele együtt élő személyek, illetve az általuk az ingatlanba beengedett személy az együttélés követelményeivel ellentétes, botrányos, tűrhetetlen magatartást tanúsítanak,</w:t>
      </w:r>
    </w:p>
    <w:p w14:paraId="66CE11FA" w14:textId="77777777" w:rsidR="00E158C4" w:rsidRPr="00E158C4" w:rsidRDefault="00E158C4" w:rsidP="00494EA0">
      <w:pPr>
        <w:pStyle w:val="Listaszerbekezds"/>
        <w:widowControl/>
        <w:numPr>
          <w:ilvl w:val="0"/>
          <w:numId w:val="41"/>
        </w:numPr>
        <w:tabs>
          <w:tab w:val="num" w:pos="993"/>
        </w:tabs>
        <w:autoSpaceDE/>
        <w:autoSpaceDN/>
        <w:adjustRightInd/>
        <w:spacing w:line="240" w:lineRule="auto"/>
        <w:contextualSpacing/>
        <w:jc w:val="both"/>
        <w:rPr>
          <w:sz w:val="22"/>
          <w:szCs w:val="22"/>
        </w:rPr>
      </w:pPr>
      <w:r w:rsidRPr="00E158C4">
        <w:rPr>
          <w:sz w:val="22"/>
          <w:szCs w:val="22"/>
        </w:rPr>
        <w:t>Bérlő vagy a vele együtt élő személyek, illetve az általuk az ingatlanba beengedett személy a lakást, illetve felszerelési tárgyait nem rendeltetésszerűen használja, vagy a többi bérlőt akadályozza bérleményük rendeltetésszerű használatában,</w:t>
      </w:r>
    </w:p>
    <w:p w14:paraId="0A94A06E" w14:textId="77777777" w:rsidR="00E158C4" w:rsidRPr="00E158C4" w:rsidRDefault="00E158C4" w:rsidP="00494EA0">
      <w:pPr>
        <w:pStyle w:val="Listaszerbekezds"/>
        <w:widowControl/>
        <w:numPr>
          <w:ilvl w:val="0"/>
          <w:numId w:val="41"/>
        </w:numPr>
        <w:tabs>
          <w:tab w:val="num" w:pos="993"/>
        </w:tabs>
        <w:autoSpaceDE/>
        <w:autoSpaceDN/>
        <w:adjustRightInd/>
        <w:spacing w:line="240" w:lineRule="auto"/>
        <w:contextualSpacing/>
        <w:jc w:val="both"/>
        <w:rPr>
          <w:sz w:val="22"/>
          <w:szCs w:val="22"/>
        </w:rPr>
      </w:pPr>
      <w:r w:rsidRPr="00E158C4">
        <w:rPr>
          <w:sz w:val="22"/>
          <w:szCs w:val="22"/>
        </w:rPr>
        <w:t>Bérlő elmulasztja az őt terhelő karbantartási kötelezettséget,</w:t>
      </w:r>
    </w:p>
    <w:p w14:paraId="02DB5210" w14:textId="77777777" w:rsidR="00E158C4" w:rsidRPr="00E158C4" w:rsidRDefault="00E158C4" w:rsidP="00494EA0">
      <w:pPr>
        <w:pStyle w:val="Listaszerbekezds"/>
        <w:widowControl/>
        <w:numPr>
          <w:ilvl w:val="0"/>
          <w:numId w:val="41"/>
        </w:numPr>
        <w:tabs>
          <w:tab w:val="num" w:pos="993"/>
        </w:tabs>
        <w:autoSpaceDE/>
        <w:autoSpaceDN/>
        <w:adjustRightInd/>
        <w:spacing w:line="240" w:lineRule="auto"/>
        <w:contextualSpacing/>
        <w:jc w:val="both"/>
        <w:rPr>
          <w:sz w:val="22"/>
          <w:szCs w:val="22"/>
        </w:rPr>
      </w:pPr>
      <w:r w:rsidRPr="00E158C4">
        <w:rPr>
          <w:sz w:val="22"/>
          <w:szCs w:val="22"/>
        </w:rPr>
        <w:t xml:space="preserve">Bérlő a lakást 2 </w:t>
      </w:r>
      <w:r w:rsidRPr="00E158C4">
        <w:rPr>
          <w:i/>
          <w:sz w:val="22"/>
          <w:szCs w:val="22"/>
        </w:rPr>
        <w:t>(Kettő)</w:t>
      </w:r>
      <w:r w:rsidRPr="00E158C4">
        <w:rPr>
          <w:sz w:val="22"/>
          <w:szCs w:val="22"/>
        </w:rPr>
        <w:t xml:space="preserve"> hónapot meghaladó időre bejelentés és indokolás nélkül elhagyta,</w:t>
      </w:r>
    </w:p>
    <w:p w14:paraId="32E7E8D6" w14:textId="77777777" w:rsidR="00E158C4" w:rsidRPr="00E158C4" w:rsidRDefault="00E158C4" w:rsidP="00494EA0">
      <w:pPr>
        <w:pStyle w:val="Listaszerbekezds"/>
        <w:widowControl/>
        <w:numPr>
          <w:ilvl w:val="0"/>
          <w:numId w:val="41"/>
        </w:numPr>
        <w:tabs>
          <w:tab w:val="num" w:pos="928"/>
        </w:tabs>
        <w:autoSpaceDE/>
        <w:autoSpaceDN/>
        <w:adjustRightInd/>
        <w:spacing w:line="240" w:lineRule="auto"/>
        <w:contextualSpacing/>
        <w:jc w:val="both"/>
        <w:rPr>
          <w:sz w:val="22"/>
          <w:szCs w:val="22"/>
        </w:rPr>
      </w:pPr>
      <w:r w:rsidRPr="00E158C4">
        <w:rPr>
          <w:sz w:val="22"/>
          <w:szCs w:val="22"/>
        </w:rPr>
        <w:t xml:space="preserve">Bérlő Bérbeadó írásos engedélye nélkül a bérleti szerződés 10. </w:t>
      </w:r>
      <w:r w:rsidRPr="00E158C4">
        <w:rPr>
          <w:i/>
          <w:sz w:val="22"/>
          <w:szCs w:val="22"/>
        </w:rPr>
        <w:t>(Tízedik)</w:t>
      </w:r>
      <w:r w:rsidRPr="00E158C4">
        <w:rPr>
          <w:sz w:val="22"/>
          <w:szCs w:val="22"/>
        </w:rPr>
        <w:t xml:space="preserve"> pontjában megnevezetteken kívül más személyt befogad a bérleménybe,</w:t>
      </w:r>
    </w:p>
    <w:p w14:paraId="05DC15FE" w14:textId="77777777" w:rsidR="00E158C4" w:rsidRPr="00E158C4" w:rsidRDefault="00E158C4" w:rsidP="00494EA0">
      <w:pPr>
        <w:pStyle w:val="Listaszerbekezds"/>
        <w:widowControl/>
        <w:numPr>
          <w:ilvl w:val="0"/>
          <w:numId w:val="41"/>
        </w:numPr>
        <w:tabs>
          <w:tab w:val="num" w:pos="928"/>
        </w:tabs>
        <w:autoSpaceDE/>
        <w:autoSpaceDN/>
        <w:adjustRightInd/>
        <w:spacing w:line="240" w:lineRule="auto"/>
        <w:contextualSpacing/>
        <w:jc w:val="both"/>
        <w:rPr>
          <w:sz w:val="22"/>
          <w:szCs w:val="22"/>
        </w:rPr>
      </w:pPr>
      <w:r w:rsidRPr="00E158C4">
        <w:rPr>
          <w:sz w:val="22"/>
          <w:szCs w:val="22"/>
        </w:rPr>
        <w:t>Bérlő bármilyen jogcímen a bérlemény fekvése szerinti településen ingatlanhoz jut,</w:t>
      </w:r>
    </w:p>
    <w:p w14:paraId="674456E3" w14:textId="77777777" w:rsidR="00E158C4" w:rsidRPr="00E158C4" w:rsidRDefault="00E158C4" w:rsidP="00494EA0">
      <w:pPr>
        <w:pStyle w:val="Listaszerbekezds"/>
        <w:widowControl/>
        <w:numPr>
          <w:ilvl w:val="0"/>
          <w:numId w:val="41"/>
        </w:numPr>
        <w:tabs>
          <w:tab w:val="num" w:pos="928"/>
        </w:tabs>
        <w:autoSpaceDE/>
        <w:autoSpaceDN/>
        <w:adjustRightInd/>
        <w:spacing w:line="240" w:lineRule="auto"/>
        <w:contextualSpacing/>
        <w:jc w:val="both"/>
        <w:rPr>
          <w:sz w:val="22"/>
          <w:szCs w:val="22"/>
        </w:rPr>
      </w:pPr>
      <w:r w:rsidRPr="00E158C4">
        <w:rPr>
          <w:sz w:val="22"/>
          <w:szCs w:val="22"/>
        </w:rPr>
        <w:t>a lakás átalakításra, korszerűsítésre, lebontásra kerül,</w:t>
      </w:r>
    </w:p>
    <w:p w14:paraId="43C62359" w14:textId="77777777" w:rsidR="00E158C4" w:rsidRPr="00E158C4" w:rsidRDefault="00E158C4" w:rsidP="00494EA0">
      <w:pPr>
        <w:pStyle w:val="Listaszerbekezds"/>
        <w:widowControl/>
        <w:numPr>
          <w:ilvl w:val="0"/>
          <w:numId w:val="41"/>
        </w:numPr>
        <w:tabs>
          <w:tab w:val="num" w:pos="993"/>
        </w:tabs>
        <w:autoSpaceDE/>
        <w:autoSpaceDN/>
        <w:adjustRightInd/>
        <w:spacing w:line="240" w:lineRule="auto"/>
        <w:contextualSpacing/>
        <w:jc w:val="both"/>
        <w:rPr>
          <w:sz w:val="22"/>
          <w:szCs w:val="22"/>
        </w:rPr>
      </w:pPr>
      <w:r w:rsidRPr="00E158C4">
        <w:rPr>
          <w:sz w:val="22"/>
          <w:szCs w:val="22"/>
        </w:rPr>
        <w:t>Bérlő egyéb szerződésszegése esetén.</w:t>
      </w:r>
    </w:p>
    <w:p w14:paraId="2346E1DA" w14:textId="77777777" w:rsidR="00E158C4" w:rsidRPr="00E158C4" w:rsidRDefault="00E158C4" w:rsidP="00494EA0">
      <w:pPr>
        <w:pStyle w:val="NormlWeb"/>
        <w:numPr>
          <w:ilvl w:val="0"/>
          <w:numId w:val="40"/>
        </w:numPr>
        <w:shd w:val="clear" w:color="auto" w:fill="FFFFFF"/>
        <w:spacing w:before="0" w:beforeAutospacing="0" w:after="0" w:afterAutospacing="0" w:line="240" w:lineRule="atLeast"/>
        <w:ind w:right="150"/>
        <w:jc w:val="both"/>
        <w:rPr>
          <w:rFonts w:ascii="Times New Roman" w:hAnsi="Times New Roman" w:cs="Times New Roman"/>
          <w:sz w:val="22"/>
          <w:szCs w:val="22"/>
        </w:rPr>
      </w:pPr>
      <w:r w:rsidRPr="00E158C4">
        <w:rPr>
          <w:rFonts w:ascii="Times New Roman" w:hAnsi="Times New Roman" w:cs="Times New Roman"/>
          <w:sz w:val="22"/>
          <w:szCs w:val="22"/>
        </w:rPr>
        <w:t xml:space="preserve">Ha Bérlő a szerződésben vállalt, vagy jogszabályban előírt egyéb lényeges kötelezettségét Bérbeadó által írásban megjelölt határidőben nem teljesíti, Bérbeadó a határidőt követő 15 </w:t>
      </w:r>
      <w:r w:rsidRPr="00E158C4">
        <w:rPr>
          <w:rFonts w:ascii="Times New Roman" w:hAnsi="Times New Roman" w:cs="Times New Roman"/>
          <w:i/>
          <w:sz w:val="22"/>
          <w:szCs w:val="22"/>
        </w:rPr>
        <w:t>(Tizenöt)</w:t>
      </w:r>
      <w:r w:rsidRPr="00E158C4">
        <w:rPr>
          <w:rFonts w:ascii="Times New Roman" w:hAnsi="Times New Roman" w:cs="Times New Roman"/>
          <w:sz w:val="22"/>
          <w:szCs w:val="22"/>
        </w:rPr>
        <w:t xml:space="preserve"> napon belül írásban felmondással élhet.</w:t>
      </w:r>
    </w:p>
    <w:p w14:paraId="71533DD6" w14:textId="77777777" w:rsidR="00E158C4" w:rsidRPr="00E158C4" w:rsidRDefault="00E158C4" w:rsidP="00494EA0">
      <w:pPr>
        <w:pStyle w:val="NormlWeb"/>
        <w:numPr>
          <w:ilvl w:val="0"/>
          <w:numId w:val="40"/>
        </w:numPr>
        <w:shd w:val="clear" w:color="auto" w:fill="FFFFFF"/>
        <w:spacing w:before="0" w:beforeAutospacing="0" w:after="0" w:afterAutospacing="0" w:line="240" w:lineRule="atLeast"/>
        <w:ind w:right="150"/>
        <w:jc w:val="both"/>
        <w:rPr>
          <w:rFonts w:ascii="Times New Roman" w:hAnsi="Times New Roman" w:cs="Times New Roman"/>
          <w:sz w:val="22"/>
          <w:szCs w:val="22"/>
        </w:rPr>
      </w:pPr>
      <w:r w:rsidRPr="00E158C4">
        <w:rPr>
          <w:rFonts w:ascii="Times New Roman" w:hAnsi="Times New Roman" w:cs="Times New Roman"/>
          <w:sz w:val="22"/>
          <w:szCs w:val="22"/>
        </w:rPr>
        <w:t xml:space="preserve">Ha Bérlő vagy a vele </w:t>
      </w:r>
      <w:proofErr w:type="spellStart"/>
      <w:r w:rsidRPr="00E158C4">
        <w:rPr>
          <w:rFonts w:ascii="Times New Roman" w:hAnsi="Times New Roman" w:cs="Times New Roman"/>
          <w:sz w:val="22"/>
          <w:szCs w:val="22"/>
        </w:rPr>
        <w:t>együttlakó</w:t>
      </w:r>
      <w:proofErr w:type="spellEnd"/>
      <w:r w:rsidRPr="00E158C4">
        <w:rPr>
          <w:rFonts w:ascii="Times New Roman" w:hAnsi="Times New Roman" w:cs="Times New Roman"/>
          <w:sz w:val="22"/>
          <w:szCs w:val="22"/>
        </w:rPr>
        <w:t xml:space="preserve"> személyek magatartása szolgál a felmondás alapjául, Bérbeadó köteles Bérlőt - a következményekre figyelmeztetéssel - a magatartás megszüntetésére vagy megismétlésétől való tartózkodásra a tudomására jutástól számított 8 </w:t>
      </w:r>
      <w:r w:rsidRPr="00E158C4">
        <w:rPr>
          <w:rFonts w:ascii="Times New Roman" w:hAnsi="Times New Roman" w:cs="Times New Roman"/>
          <w:i/>
          <w:sz w:val="22"/>
          <w:szCs w:val="22"/>
        </w:rPr>
        <w:t>(Nyolc)</w:t>
      </w:r>
      <w:r w:rsidRPr="00E158C4">
        <w:rPr>
          <w:rFonts w:ascii="Times New Roman" w:hAnsi="Times New Roman" w:cs="Times New Roman"/>
          <w:sz w:val="22"/>
          <w:szCs w:val="22"/>
        </w:rPr>
        <w:t xml:space="preserve"> napon belül írásban felszólítani. A felmondást az alapjául szolgáló magatartás folytatásától vagy megismétlésétől számított 8 </w:t>
      </w:r>
      <w:r w:rsidRPr="00E158C4">
        <w:rPr>
          <w:rFonts w:ascii="Times New Roman" w:hAnsi="Times New Roman" w:cs="Times New Roman"/>
          <w:i/>
          <w:sz w:val="22"/>
          <w:szCs w:val="22"/>
        </w:rPr>
        <w:t>(Nyolc)</w:t>
      </w:r>
      <w:r w:rsidRPr="00E158C4">
        <w:rPr>
          <w:rFonts w:ascii="Times New Roman" w:hAnsi="Times New Roman" w:cs="Times New Roman"/>
          <w:sz w:val="22"/>
          <w:szCs w:val="22"/>
        </w:rPr>
        <w:t xml:space="preserve"> napon belül írásban kell közölni.</w:t>
      </w:r>
    </w:p>
    <w:p w14:paraId="21782C30" w14:textId="77777777" w:rsidR="00E158C4" w:rsidRPr="00E158C4" w:rsidRDefault="00E158C4" w:rsidP="00494EA0">
      <w:pPr>
        <w:pStyle w:val="NormlWeb"/>
        <w:numPr>
          <w:ilvl w:val="0"/>
          <w:numId w:val="40"/>
        </w:numPr>
        <w:shd w:val="clear" w:color="auto" w:fill="FFFFFF"/>
        <w:spacing w:before="0" w:beforeAutospacing="0" w:after="0" w:afterAutospacing="0" w:line="240" w:lineRule="atLeast"/>
        <w:ind w:right="150"/>
        <w:jc w:val="both"/>
        <w:rPr>
          <w:rFonts w:ascii="Times New Roman" w:hAnsi="Times New Roman" w:cs="Times New Roman"/>
          <w:sz w:val="22"/>
          <w:szCs w:val="22"/>
        </w:rPr>
      </w:pPr>
      <w:r w:rsidRPr="00E158C4">
        <w:rPr>
          <w:rFonts w:ascii="Times New Roman" w:hAnsi="Times New Roman" w:cs="Times New Roman"/>
          <w:sz w:val="22"/>
          <w:szCs w:val="22"/>
        </w:rPr>
        <w:t xml:space="preserve">A felmondást nem kell előzetes felszólításnak megelőznie, ha a kifogásolt magatartás olyan súlyos, hogy Bérbeadótól a szerződés fenntartását nem lehet elvárni. A felmondást a tudomásra jutástól számított 8 </w:t>
      </w:r>
      <w:r w:rsidRPr="00E158C4">
        <w:rPr>
          <w:rFonts w:ascii="Times New Roman" w:hAnsi="Times New Roman" w:cs="Times New Roman"/>
          <w:i/>
          <w:sz w:val="22"/>
          <w:szCs w:val="22"/>
        </w:rPr>
        <w:t>(Nyolc)</w:t>
      </w:r>
      <w:r w:rsidRPr="00E158C4">
        <w:rPr>
          <w:rFonts w:ascii="Times New Roman" w:hAnsi="Times New Roman" w:cs="Times New Roman"/>
          <w:sz w:val="22"/>
          <w:szCs w:val="22"/>
        </w:rPr>
        <w:t xml:space="preserve"> napon belül írásban kell közölni.</w:t>
      </w:r>
    </w:p>
    <w:p w14:paraId="1A43E137" w14:textId="77777777" w:rsidR="00E158C4" w:rsidRPr="00E158C4" w:rsidRDefault="00E158C4" w:rsidP="00494EA0">
      <w:pPr>
        <w:numPr>
          <w:ilvl w:val="0"/>
          <w:numId w:val="40"/>
        </w:numPr>
        <w:jc w:val="both"/>
        <w:rPr>
          <w:sz w:val="22"/>
          <w:szCs w:val="22"/>
        </w:rPr>
      </w:pPr>
      <w:r w:rsidRPr="00E158C4">
        <w:rPr>
          <w:sz w:val="22"/>
          <w:szCs w:val="22"/>
        </w:rPr>
        <w:t>Bérlő és a vele együtt lakó személyek a bérleti szerződés bármely okból történő megszűnése után – kivéve, ha a szerződés érvényességi ideje meghosszabbításra kerül - elhelyezésre nem tarthatnak igényt, a bérleti jogviszonyt nem folytathatják. Bérbeadónak elhelyezési, illetve kártérítési kötelezettsége nincs.</w:t>
      </w:r>
    </w:p>
    <w:p w14:paraId="3923C22A" w14:textId="77777777" w:rsidR="00E158C4" w:rsidRPr="00E158C4" w:rsidRDefault="00E158C4" w:rsidP="00494EA0">
      <w:pPr>
        <w:pStyle w:val="Bekezds"/>
        <w:numPr>
          <w:ilvl w:val="0"/>
          <w:numId w:val="40"/>
        </w:numPr>
        <w:rPr>
          <w:sz w:val="22"/>
          <w:szCs w:val="22"/>
        </w:rPr>
      </w:pPr>
      <w:r w:rsidRPr="00E158C4">
        <w:rPr>
          <w:sz w:val="22"/>
          <w:szCs w:val="22"/>
        </w:rPr>
        <w:t>Jelen szerződés a határozott idő elteltével vagy a feltétel bekövetkezésével minden további jognyilatkozat vagy jogcselekmény nélkül hatályát veszti. Ilyen esetben a szerződés nem alakul át határozatlan idejű jogviszonnyá.</w:t>
      </w:r>
    </w:p>
    <w:p w14:paraId="2BDC8E2A" w14:textId="77777777" w:rsidR="00E158C4" w:rsidRPr="00E158C4" w:rsidRDefault="00E158C4" w:rsidP="00494EA0">
      <w:pPr>
        <w:numPr>
          <w:ilvl w:val="0"/>
          <w:numId w:val="40"/>
        </w:numPr>
        <w:jc w:val="both"/>
        <w:rPr>
          <w:sz w:val="22"/>
          <w:szCs w:val="22"/>
        </w:rPr>
      </w:pPr>
      <w:r w:rsidRPr="00E158C4">
        <w:rPr>
          <w:sz w:val="22"/>
          <w:szCs w:val="22"/>
        </w:rPr>
        <w:t>Bérlő vállalja, hogy a bérleti jogviszony bármilyen jogcímen történő megszűnése esetén - ha jogszabály másként nem rendelkezik - sem maga, sem a vele együtt költözők, illetve együtt lakók stb. részére másik lakást, elhelyezést, illetve pénzbeli térítést nem igényel.</w:t>
      </w:r>
    </w:p>
    <w:p w14:paraId="4746B0FB" w14:textId="77777777" w:rsidR="00E158C4" w:rsidRPr="00E158C4" w:rsidRDefault="00E158C4" w:rsidP="00494EA0">
      <w:pPr>
        <w:numPr>
          <w:ilvl w:val="0"/>
          <w:numId w:val="40"/>
        </w:numPr>
        <w:jc w:val="both"/>
        <w:rPr>
          <w:sz w:val="22"/>
          <w:szCs w:val="22"/>
        </w:rPr>
      </w:pPr>
      <w:r w:rsidRPr="00E158C4">
        <w:rPr>
          <w:sz w:val="22"/>
          <w:szCs w:val="22"/>
        </w:rPr>
        <w:t>Bérlő, illetve Bérlővel együtt költöző személyek jogcím nélküli lakáshasználóvá válnak, ha a lakásbérleti szerződésben vállalt kötelezettségeiknek maradéktalanul nem tesznek eleget.</w:t>
      </w:r>
    </w:p>
    <w:p w14:paraId="7E007136" w14:textId="77777777" w:rsidR="00E158C4" w:rsidRPr="00E158C4" w:rsidRDefault="00E158C4" w:rsidP="00494EA0">
      <w:pPr>
        <w:pStyle w:val="Szvegblokk"/>
        <w:numPr>
          <w:ilvl w:val="0"/>
          <w:numId w:val="40"/>
        </w:numPr>
        <w:ind w:right="-58"/>
        <w:rPr>
          <w:iCs/>
          <w:sz w:val="22"/>
          <w:szCs w:val="22"/>
        </w:rPr>
      </w:pPr>
      <w:r w:rsidRPr="00E158C4">
        <w:rPr>
          <w:iCs/>
          <w:sz w:val="22"/>
          <w:szCs w:val="22"/>
        </w:rPr>
        <w:t>Bérbeadó részére a lakást jogcím nélkül használó lakáshasználati díjat köteles fizetni, amelynek mértéke:</w:t>
      </w:r>
    </w:p>
    <w:p w14:paraId="72041143" w14:textId="77777777" w:rsidR="00E158C4" w:rsidRPr="00E158C4" w:rsidRDefault="00E158C4" w:rsidP="00494EA0">
      <w:pPr>
        <w:pStyle w:val="Listaszerbekezds"/>
        <w:widowControl/>
        <w:numPr>
          <w:ilvl w:val="2"/>
          <w:numId w:val="40"/>
        </w:numPr>
        <w:tabs>
          <w:tab w:val="num" w:pos="284"/>
        </w:tabs>
        <w:autoSpaceDE/>
        <w:autoSpaceDN/>
        <w:adjustRightInd/>
        <w:spacing w:line="240" w:lineRule="auto"/>
        <w:ind w:right="-58"/>
        <w:contextualSpacing/>
        <w:jc w:val="both"/>
        <w:rPr>
          <w:iCs/>
          <w:sz w:val="22"/>
          <w:szCs w:val="22"/>
        </w:rPr>
      </w:pPr>
      <w:r w:rsidRPr="00E158C4">
        <w:rPr>
          <w:iCs/>
          <w:sz w:val="22"/>
          <w:szCs w:val="22"/>
        </w:rPr>
        <w:t xml:space="preserve">a jogcím nélküli használat első 2 </w:t>
      </w:r>
      <w:r w:rsidRPr="00E158C4">
        <w:rPr>
          <w:i/>
          <w:iCs/>
          <w:sz w:val="22"/>
          <w:szCs w:val="22"/>
        </w:rPr>
        <w:t>(Kettő)</w:t>
      </w:r>
      <w:r w:rsidRPr="00E158C4">
        <w:rPr>
          <w:iCs/>
          <w:sz w:val="22"/>
          <w:szCs w:val="22"/>
        </w:rPr>
        <w:t xml:space="preserve"> hónapjában a lakásra megállapított lakbérrel azonos összeg, ezt követően</w:t>
      </w:r>
    </w:p>
    <w:p w14:paraId="21171FDE" w14:textId="77777777" w:rsidR="00E158C4" w:rsidRPr="00E158C4" w:rsidRDefault="00E158C4" w:rsidP="00494EA0">
      <w:pPr>
        <w:pStyle w:val="Listaszerbekezds"/>
        <w:widowControl/>
        <w:numPr>
          <w:ilvl w:val="2"/>
          <w:numId w:val="40"/>
        </w:numPr>
        <w:tabs>
          <w:tab w:val="num" w:pos="284"/>
        </w:tabs>
        <w:autoSpaceDE/>
        <w:autoSpaceDN/>
        <w:adjustRightInd/>
        <w:spacing w:line="240" w:lineRule="auto"/>
        <w:ind w:right="-58"/>
        <w:contextualSpacing/>
        <w:jc w:val="both"/>
        <w:rPr>
          <w:iCs/>
          <w:sz w:val="22"/>
          <w:szCs w:val="22"/>
        </w:rPr>
      </w:pPr>
      <w:r w:rsidRPr="00E158C4">
        <w:rPr>
          <w:iCs/>
          <w:sz w:val="22"/>
          <w:szCs w:val="22"/>
        </w:rPr>
        <w:t xml:space="preserve">további 10 </w:t>
      </w:r>
      <w:r w:rsidRPr="00E158C4">
        <w:rPr>
          <w:i/>
          <w:iCs/>
          <w:sz w:val="22"/>
          <w:szCs w:val="22"/>
        </w:rPr>
        <w:t>(Tíz)</w:t>
      </w:r>
      <w:r w:rsidRPr="00E158C4">
        <w:rPr>
          <w:iCs/>
          <w:sz w:val="22"/>
          <w:szCs w:val="22"/>
        </w:rPr>
        <w:t xml:space="preserve"> hónapig annak kétszerese,</w:t>
      </w:r>
    </w:p>
    <w:p w14:paraId="0F2E4A1D" w14:textId="77777777" w:rsidR="00E158C4" w:rsidRPr="00E158C4" w:rsidRDefault="00E158C4" w:rsidP="00494EA0">
      <w:pPr>
        <w:pStyle w:val="Listaszerbekezds"/>
        <w:widowControl/>
        <w:numPr>
          <w:ilvl w:val="2"/>
          <w:numId w:val="40"/>
        </w:numPr>
        <w:tabs>
          <w:tab w:val="num" w:pos="284"/>
        </w:tabs>
        <w:autoSpaceDE/>
        <w:autoSpaceDN/>
        <w:adjustRightInd/>
        <w:spacing w:line="240" w:lineRule="auto"/>
        <w:ind w:right="-58"/>
        <w:contextualSpacing/>
        <w:jc w:val="both"/>
        <w:rPr>
          <w:iCs/>
          <w:sz w:val="22"/>
          <w:szCs w:val="22"/>
        </w:rPr>
      </w:pPr>
      <w:r w:rsidRPr="00E158C4">
        <w:rPr>
          <w:iCs/>
          <w:sz w:val="22"/>
          <w:szCs w:val="22"/>
        </w:rPr>
        <w:t xml:space="preserve">1 </w:t>
      </w:r>
      <w:r w:rsidRPr="00E158C4">
        <w:rPr>
          <w:i/>
          <w:iCs/>
          <w:sz w:val="22"/>
          <w:szCs w:val="22"/>
        </w:rPr>
        <w:t>(Egy)</w:t>
      </w:r>
      <w:r w:rsidRPr="00E158C4">
        <w:rPr>
          <w:iCs/>
          <w:sz w:val="22"/>
          <w:szCs w:val="22"/>
        </w:rPr>
        <w:t xml:space="preserve"> éven túl annak háromszorosa.</w:t>
      </w:r>
    </w:p>
    <w:p w14:paraId="7DDDF26E" w14:textId="77777777" w:rsidR="00E158C4" w:rsidRPr="00E158C4" w:rsidRDefault="00E158C4" w:rsidP="00494EA0">
      <w:pPr>
        <w:numPr>
          <w:ilvl w:val="0"/>
          <w:numId w:val="40"/>
        </w:numPr>
        <w:jc w:val="both"/>
        <w:rPr>
          <w:sz w:val="22"/>
          <w:szCs w:val="22"/>
        </w:rPr>
      </w:pPr>
      <w:r w:rsidRPr="00E158C4">
        <w:rPr>
          <w:sz w:val="22"/>
          <w:szCs w:val="22"/>
          <w:shd w:val="clear" w:color="auto" w:fill="FFFFFF"/>
        </w:rPr>
        <w:t>Bérbeadó és Bérlő megállapodnak, hogy a lakást Bérlő teszi rendeltetésszerű használatra alkalmassá a beköltözéskor – kivéve a komfortfokozatnak megfelelő lakásberendezéseket - erre való tekintettel a lakás birtokba vételét követően a falfestés, mázolás elvégzésére Bérlő vállal kötelezettséget.</w:t>
      </w:r>
    </w:p>
    <w:p w14:paraId="46AA5322" w14:textId="77777777" w:rsidR="00E158C4" w:rsidRPr="00E158C4" w:rsidRDefault="00E158C4" w:rsidP="00494EA0">
      <w:pPr>
        <w:numPr>
          <w:ilvl w:val="0"/>
          <w:numId w:val="40"/>
        </w:numPr>
        <w:jc w:val="both"/>
        <w:rPr>
          <w:sz w:val="22"/>
          <w:szCs w:val="22"/>
        </w:rPr>
      </w:pPr>
      <w:r w:rsidRPr="00E158C4">
        <w:rPr>
          <w:sz w:val="22"/>
          <w:szCs w:val="22"/>
          <w:shd w:val="clear" w:color="auto" w:fill="FFFFFF"/>
        </w:rPr>
        <w:t>Bérlő jelen szerződés aláírásával feltétlen és visszavonhatatlan kötelezettséget vállal arra, hogy a bérleti szerződés akár a szerződésben, akár az 1993. évi LXXVIII. törvényben (a továbbiakban: Lakás tv.) szabályozott bármely okból történő megszűnése esetén az ingatlant azonnal, minden további feltétel nélkül Bérbeadó rendelkezésére bocsájtja, abból kiköltözik, a lakást kiüríti, és Bérbeadó birtokába visszaadja a bérleti jogviszony megszűnését követő napon.</w:t>
      </w:r>
    </w:p>
    <w:p w14:paraId="0F440BDB" w14:textId="77777777" w:rsidR="00E158C4" w:rsidRPr="00E158C4" w:rsidRDefault="00E158C4" w:rsidP="00494EA0">
      <w:pPr>
        <w:numPr>
          <w:ilvl w:val="0"/>
          <w:numId w:val="40"/>
        </w:numPr>
        <w:jc w:val="both"/>
        <w:rPr>
          <w:sz w:val="22"/>
          <w:szCs w:val="22"/>
        </w:rPr>
      </w:pPr>
      <w:r w:rsidRPr="00E158C4">
        <w:rPr>
          <w:sz w:val="22"/>
          <w:szCs w:val="22"/>
        </w:rPr>
        <w:lastRenderedPageBreak/>
        <w:t>Bérlő kötelezettséget vállal arra, hogy amennyiben a fentiek szerint birtokbaadási kötelezettségének határidőben nem tesz eleget, Bérbeadónak jogában áll az ingatlant birtokba venni, illetve erre vonatkozóan az illetékes hatóság előtt a végrehajtási eljárást megindítani. Erre tekintettel Bérlő jelen szerződés aláírásával feltétlenül és visszavonhatatlanul, időbeli korlátozás nélkül tűrési kötelezettséget vállal arra az esetre, ha Bérbeadó élni kíván tulajdonosi, illetve igényérvényesítési jogával.</w:t>
      </w:r>
    </w:p>
    <w:p w14:paraId="4087957E" w14:textId="77777777" w:rsidR="00E158C4" w:rsidRPr="00E158C4" w:rsidRDefault="00E158C4" w:rsidP="00494EA0">
      <w:pPr>
        <w:numPr>
          <w:ilvl w:val="0"/>
          <w:numId w:val="40"/>
        </w:numPr>
        <w:jc w:val="both"/>
        <w:rPr>
          <w:sz w:val="22"/>
          <w:szCs w:val="22"/>
        </w:rPr>
      </w:pPr>
      <w:r w:rsidRPr="00E158C4">
        <w:rPr>
          <w:sz w:val="22"/>
          <w:szCs w:val="22"/>
        </w:rPr>
        <w:t xml:space="preserve">Az épületek energetikai jellemzőinek tanúsításáról szóló 176/2008. (VI. 30.) Korm. rendelet 1. § (3) bekezdés </w:t>
      </w:r>
      <w:proofErr w:type="spellStart"/>
      <w:r w:rsidRPr="00E158C4">
        <w:rPr>
          <w:sz w:val="22"/>
          <w:szCs w:val="22"/>
        </w:rPr>
        <w:t>bb</w:t>
      </w:r>
      <w:proofErr w:type="spellEnd"/>
      <w:r w:rsidRPr="00E158C4">
        <w:rPr>
          <w:sz w:val="22"/>
          <w:szCs w:val="22"/>
        </w:rPr>
        <w:t>) pontja alapján az ingatlan HET-00387762 számú energetikai tanúsítványának másolata a lakásbérleti szerződés mellékletét képezi. A Hiteles Energetikai Tanúsítvány 2016. február 22. napján készült.</w:t>
      </w:r>
    </w:p>
    <w:p w14:paraId="2C7EE0CF" w14:textId="77777777" w:rsidR="00E158C4" w:rsidRPr="00E158C4" w:rsidRDefault="00E158C4" w:rsidP="00494EA0">
      <w:pPr>
        <w:numPr>
          <w:ilvl w:val="0"/>
          <w:numId w:val="40"/>
        </w:numPr>
        <w:jc w:val="both"/>
        <w:rPr>
          <w:sz w:val="22"/>
          <w:szCs w:val="22"/>
        </w:rPr>
      </w:pPr>
      <w:r w:rsidRPr="00E158C4">
        <w:rPr>
          <w:sz w:val="22"/>
          <w:szCs w:val="22"/>
        </w:rPr>
        <w:t>Szerződésben nem szabályozott kérdésekben a Polgári Törvénykönyvről szóló 2013. évi V. törvény, a Lakás tv. valamint a Rendelet rendelkezései az irányadók.</w:t>
      </w:r>
    </w:p>
    <w:p w14:paraId="1A833D78" w14:textId="77777777" w:rsidR="00E158C4" w:rsidRPr="00E158C4" w:rsidRDefault="00E158C4" w:rsidP="00E158C4">
      <w:pPr>
        <w:jc w:val="both"/>
        <w:rPr>
          <w:sz w:val="22"/>
          <w:szCs w:val="22"/>
        </w:rPr>
      </w:pPr>
      <w:r w:rsidRPr="00E158C4">
        <w:rPr>
          <w:sz w:val="22"/>
          <w:szCs w:val="22"/>
        </w:rPr>
        <w:t>A Szerződő Felek egyezően kijelentik, hogy egyéb kérdéseket rögzíteni nem kívánnak, a jogügylettel kapcsolatos tájékoztatást megértették, a szerződés tartalmát, mint tényvázlatot is elfogadják. A bérleti szerződés négy eredeti példányban készült, melyet a felek elolvasás után, mint akaratukkal mindenben megegyezőt jóváhagyólag aláírtak.</w:t>
      </w:r>
    </w:p>
    <w:p w14:paraId="37D9D705" w14:textId="77777777" w:rsidR="00E158C4" w:rsidRPr="00E158C4" w:rsidRDefault="00E158C4" w:rsidP="00E158C4">
      <w:pPr>
        <w:ind w:left="426" w:hanging="426"/>
        <w:jc w:val="both"/>
        <w:rPr>
          <w:b/>
          <w:sz w:val="22"/>
          <w:szCs w:val="22"/>
        </w:rPr>
      </w:pPr>
    </w:p>
    <w:p w14:paraId="3B1ABE06" w14:textId="77777777" w:rsidR="00E158C4" w:rsidRPr="00E158C4" w:rsidRDefault="00E158C4" w:rsidP="00E158C4">
      <w:pPr>
        <w:ind w:left="426" w:hanging="426"/>
        <w:jc w:val="both"/>
        <w:rPr>
          <w:b/>
          <w:sz w:val="22"/>
          <w:szCs w:val="22"/>
        </w:rPr>
      </w:pPr>
      <w:r w:rsidRPr="00E158C4">
        <w:rPr>
          <w:b/>
          <w:sz w:val="22"/>
          <w:szCs w:val="22"/>
        </w:rPr>
        <w:t>Kiskőrös, 2022. november</w:t>
      </w:r>
    </w:p>
    <w:p w14:paraId="0BF8B28A" w14:textId="77777777" w:rsidR="00E158C4" w:rsidRPr="00E158C4" w:rsidRDefault="00E158C4" w:rsidP="00E158C4">
      <w:pPr>
        <w:jc w:val="both"/>
        <w:rPr>
          <w:b/>
          <w:sz w:val="22"/>
          <w:szCs w:val="22"/>
        </w:rPr>
      </w:pPr>
    </w:p>
    <w:p w14:paraId="5EE6211D" w14:textId="77777777" w:rsidR="00E158C4" w:rsidRPr="00E158C4" w:rsidRDefault="00E158C4" w:rsidP="00E158C4">
      <w:pPr>
        <w:jc w:val="both"/>
        <w:rPr>
          <w:b/>
          <w:sz w:val="22"/>
          <w:szCs w:val="22"/>
        </w:rPr>
      </w:pPr>
    </w:p>
    <w:p w14:paraId="3D912C3A" w14:textId="77777777" w:rsidR="00E158C4" w:rsidRPr="00E158C4" w:rsidRDefault="00E158C4" w:rsidP="00E158C4">
      <w:pPr>
        <w:ind w:left="426" w:hanging="426"/>
        <w:jc w:val="both"/>
        <w:rPr>
          <w:b/>
          <w:sz w:val="22"/>
          <w:szCs w:val="22"/>
        </w:rPr>
      </w:pPr>
      <w:r w:rsidRPr="00E158C4">
        <w:rPr>
          <w:b/>
          <w:sz w:val="22"/>
          <w:szCs w:val="22"/>
        </w:rPr>
        <w:t>Kiskőrös Város Önkormányzata,</w:t>
      </w:r>
    </w:p>
    <w:p w14:paraId="055A8CFC" w14:textId="77777777" w:rsidR="00E158C4" w:rsidRPr="00E158C4" w:rsidRDefault="00E158C4" w:rsidP="00E158C4">
      <w:pPr>
        <w:ind w:left="426" w:hanging="426"/>
        <w:jc w:val="both"/>
        <w:rPr>
          <w:b/>
          <w:sz w:val="22"/>
          <w:szCs w:val="22"/>
        </w:rPr>
      </w:pPr>
      <w:r w:rsidRPr="00E158C4">
        <w:rPr>
          <w:b/>
          <w:sz w:val="22"/>
          <w:szCs w:val="22"/>
        </w:rPr>
        <w:t>mint Bérbeadó képviseletében:</w:t>
      </w:r>
    </w:p>
    <w:p w14:paraId="7DDF3FD6" w14:textId="77777777" w:rsidR="00E158C4" w:rsidRPr="00E158C4" w:rsidRDefault="00E158C4" w:rsidP="00E158C4">
      <w:pPr>
        <w:jc w:val="both"/>
        <w:rPr>
          <w:b/>
          <w:sz w:val="22"/>
          <w:szCs w:val="22"/>
        </w:rPr>
      </w:pPr>
    </w:p>
    <w:p w14:paraId="78A0FFF5" w14:textId="77777777" w:rsidR="00E158C4" w:rsidRPr="00E158C4" w:rsidRDefault="00E158C4" w:rsidP="00E158C4">
      <w:pPr>
        <w:jc w:val="both"/>
        <w:rPr>
          <w:b/>
          <w:sz w:val="22"/>
          <w:szCs w:val="22"/>
        </w:rPr>
      </w:pPr>
    </w:p>
    <w:p w14:paraId="538846B9" w14:textId="77777777" w:rsidR="00E158C4" w:rsidRPr="00E158C4" w:rsidRDefault="00E158C4" w:rsidP="00E158C4">
      <w:pPr>
        <w:jc w:val="both"/>
        <w:rPr>
          <w:b/>
          <w:sz w:val="22"/>
          <w:szCs w:val="22"/>
        </w:rPr>
      </w:pPr>
    </w:p>
    <w:p w14:paraId="2E0E16A0" w14:textId="77777777" w:rsidR="00E158C4" w:rsidRPr="00E158C4" w:rsidRDefault="00E158C4" w:rsidP="00E158C4">
      <w:pPr>
        <w:jc w:val="both"/>
        <w:rPr>
          <w:b/>
          <w:sz w:val="22"/>
          <w:szCs w:val="22"/>
        </w:rPr>
      </w:pPr>
    </w:p>
    <w:p w14:paraId="6D86D5C8" w14:textId="77777777" w:rsidR="00E158C4" w:rsidRPr="00E158C4" w:rsidRDefault="00E158C4" w:rsidP="00E158C4">
      <w:pPr>
        <w:jc w:val="both"/>
        <w:rPr>
          <w:b/>
          <w:sz w:val="22"/>
          <w:szCs w:val="22"/>
        </w:rPr>
      </w:pPr>
    </w:p>
    <w:p w14:paraId="68C45BCE" w14:textId="77777777" w:rsidR="00E158C4" w:rsidRPr="00E158C4" w:rsidRDefault="00E158C4" w:rsidP="00E158C4">
      <w:pPr>
        <w:jc w:val="both"/>
        <w:rPr>
          <w:b/>
          <w:sz w:val="22"/>
          <w:szCs w:val="22"/>
        </w:rPr>
      </w:pPr>
    </w:p>
    <w:p w14:paraId="5002DB4E" w14:textId="77777777" w:rsidR="00E158C4" w:rsidRPr="00E158C4" w:rsidRDefault="00E158C4" w:rsidP="00E158C4">
      <w:pPr>
        <w:tabs>
          <w:tab w:val="center" w:pos="2268"/>
          <w:tab w:val="center" w:pos="6804"/>
        </w:tabs>
        <w:jc w:val="both"/>
        <w:rPr>
          <w:b/>
          <w:sz w:val="22"/>
          <w:szCs w:val="22"/>
        </w:rPr>
      </w:pPr>
      <w:r w:rsidRPr="00E158C4">
        <w:rPr>
          <w:b/>
          <w:sz w:val="22"/>
          <w:szCs w:val="22"/>
        </w:rPr>
        <w:tab/>
        <w:t>Domonyi László</w:t>
      </w:r>
      <w:r w:rsidRPr="00E158C4">
        <w:rPr>
          <w:b/>
          <w:sz w:val="22"/>
          <w:szCs w:val="22"/>
        </w:rPr>
        <w:tab/>
        <w:t>Balogh Edit</w:t>
      </w:r>
    </w:p>
    <w:p w14:paraId="18A427A4" w14:textId="77777777" w:rsidR="00E158C4" w:rsidRPr="00E158C4" w:rsidRDefault="00E158C4" w:rsidP="00E158C4">
      <w:pPr>
        <w:tabs>
          <w:tab w:val="center" w:pos="2268"/>
          <w:tab w:val="center" w:pos="6804"/>
        </w:tabs>
        <w:jc w:val="both"/>
        <w:rPr>
          <w:b/>
          <w:sz w:val="22"/>
          <w:szCs w:val="22"/>
        </w:rPr>
      </w:pPr>
      <w:r w:rsidRPr="00E158C4">
        <w:rPr>
          <w:b/>
          <w:sz w:val="22"/>
          <w:szCs w:val="22"/>
        </w:rPr>
        <w:tab/>
        <w:t>polgármester</w:t>
      </w:r>
      <w:r w:rsidRPr="00E158C4">
        <w:rPr>
          <w:b/>
          <w:sz w:val="22"/>
          <w:szCs w:val="22"/>
        </w:rPr>
        <w:tab/>
        <w:t>bérlő</w:t>
      </w:r>
    </w:p>
    <w:p w14:paraId="6C916C0F" w14:textId="77777777" w:rsidR="00E158C4" w:rsidRPr="00E158C4" w:rsidRDefault="00E158C4" w:rsidP="00E158C4">
      <w:pPr>
        <w:tabs>
          <w:tab w:val="center" w:pos="2268"/>
          <w:tab w:val="center" w:pos="6804"/>
        </w:tabs>
        <w:jc w:val="both"/>
        <w:rPr>
          <w:b/>
          <w:sz w:val="22"/>
          <w:szCs w:val="22"/>
        </w:rPr>
      </w:pPr>
    </w:p>
    <w:p w14:paraId="21EB5F1B" w14:textId="77777777" w:rsidR="00E158C4" w:rsidRPr="00E158C4" w:rsidRDefault="00E158C4" w:rsidP="00E158C4">
      <w:pPr>
        <w:tabs>
          <w:tab w:val="center" w:pos="2268"/>
          <w:tab w:val="center" w:pos="6804"/>
        </w:tabs>
        <w:jc w:val="both"/>
        <w:rPr>
          <w:b/>
          <w:sz w:val="22"/>
          <w:szCs w:val="22"/>
        </w:rPr>
      </w:pPr>
    </w:p>
    <w:p w14:paraId="5DAC58C3" w14:textId="77777777" w:rsidR="00E158C4" w:rsidRPr="00E158C4" w:rsidRDefault="00E158C4" w:rsidP="00E158C4">
      <w:pPr>
        <w:tabs>
          <w:tab w:val="center" w:pos="2268"/>
          <w:tab w:val="center" w:pos="6804"/>
        </w:tabs>
        <w:jc w:val="both"/>
        <w:rPr>
          <w:b/>
          <w:sz w:val="22"/>
          <w:szCs w:val="22"/>
        </w:rPr>
      </w:pPr>
    </w:p>
    <w:p w14:paraId="37D61565" w14:textId="77777777" w:rsidR="00E158C4" w:rsidRPr="00E158C4" w:rsidRDefault="00E158C4" w:rsidP="00E158C4">
      <w:pPr>
        <w:tabs>
          <w:tab w:val="center" w:pos="2268"/>
          <w:tab w:val="center" w:pos="6804"/>
        </w:tabs>
        <w:jc w:val="both"/>
        <w:rPr>
          <w:b/>
          <w:sz w:val="22"/>
          <w:szCs w:val="22"/>
        </w:rPr>
      </w:pPr>
    </w:p>
    <w:p w14:paraId="2AFF9464" w14:textId="77777777" w:rsidR="00E158C4" w:rsidRPr="00E158C4" w:rsidRDefault="00E158C4" w:rsidP="00E158C4">
      <w:pPr>
        <w:tabs>
          <w:tab w:val="center" w:pos="2268"/>
          <w:tab w:val="center" w:pos="6804"/>
        </w:tabs>
        <w:jc w:val="both"/>
        <w:rPr>
          <w:b/>
          <w:sz w:val="22"/>
          <w:szCs w:val="22"/>
        </w:rPr>
      </w:pPr>
    </w:p>
    <w:p w14:paraId="29EC8BDC" w14:textId="77777777" w:rsidR="00E158C4" w:rsidRPr="00E158C4" w:rsidRDefault="00E158C4" w:rsidP="00E158C4">
      <w:pPr>
        <w:tabs>
          <w:tab w:val="center" w:pos="2268"/>
          <w:tab w:val="center" w:pos="6804"/>
        </w:tabs>
        <w:jc w:val="both"/>
        <w:rPr>
          <w:b/>
          <w:sz w:val="22"/>
          <w:szCs w:val="22"/>
        </w:rPr>
      </w:pPr>
      <w:proofErr w:type="spellStart"/>
      <w:r w:rsidRPr="00E158C4">
        <w:rPr>
          <w:b/>
          <w:sz w:val="22"/>
          <w:szCs w:val="22"/>
        </w:rPr>
        <w:t>Ellenjegyzem</w:t>
      </w:r>
      <w:proofErr w:type="spellEnd"/>
      <w:r w:rsidRPr="00E158C4">
        <w:rPr>
          <w:b/>
          <w:sz w:val="22"/>
          <w:szCs w:val="22"/>
        </w:rPr>
        <w:t>:</w:t>
      </w:r>
    </w:p>
    <w:p w14:paraId="72BE2DFE" w14:textId="77777777" w:rsidR="00E158C4" w:rsidRPr="00E158C4" w:rsidRDefault="00E158C4" w:rsidP="00E158C4">
      <w:pPr>
        <w:tabs>
          <w:tab w:val="center" w:pos="2268"/>
          <w:tab w:val="center" w:pos="6804"/>
        </w:tabs>
        <w:jc w:val="both"/>
        <w:rPr>
          <w:b/>
          <w:sz w:val="22"/>
          <w:szCs w:val="22"/>
        </w:rPr>
      </w:pPr>
    </w:p>
    <w:p w14:paraId="04F75686" w14:textId="77777777" w:rsidR="00E158C4" w:rsidRPr="00E158C4" w:rsidRDefault="00E158C4" w:rsidP="00E158C4">
      <w:pPr>
        <w:tabs>
          <w:tab w:val="center" w:pos="2268"/>
          <w:tab w:val="center" w:pos="6804"/>
        </w:tabs>
        <w:jc w:val="both"/>
        <w:rPr>
          <w:b/>
          <w:sz w:val="22"/>
          <w:szCs w:val="22"/>
        </w:rPr>
      </w:pPr>
    </w:p>
    <w:p w14:paraId="1FBEFFDD" w14:textId="77777777" w:rsidR="00E158C4" w:rsidRPr="00E158C4" w:rsidRDefault="00E158C4" w:rsidP="00E158C4">
      <w:pPr>
        <w:tabs>
          <w:tab w:val="center" w:pos="2268"/>
          <w:tab w:val="center" w:pos="6804"/>
        </w:tabs>
        <w:jc w:val="both"/>
        <w:rPr>
          <w:b/>
          <w:sz w:val="22"/>
          <w:szCs w:val="22"/>
        </w:rPr>
      </w:pPr>
    </w:p>
    <w:p w14:paraId="7D6A8910" w14:textId="77777777" w:rsidR="00E158C4" w:rsidRPr="00E158C4" w:rsidRDefault="00E158C4" w:rsidP="00E158C4">
      <w:pPr>
        <w:tabs>
          <w:tab w:val="center" w:pos="2268"/>
          <w:tab w:val="center" w:pos="6804"/>
        </w:tabs>
        <w:jc w:val="both"/>
        <w:rPr>
          <w:b/>
          <w:sz w:val="22"/>
          <w:szCs w:val="22"/>
        </w:rPr>
      </w:pPr>
    </w:p>
    <w:p w14:paraId="7B192B76" w14:textId="77777777" w:rsidR="00E158C4" w:rsidRPr="00E158C4" w:rsidRDefault="00E158C4" w:rsidP="00E158C4">
      <w:pPr>
        <w:tabs>
          <w:tab w:val="center" w:pos="2268"/>
          <w:tab w:val="center" w:pos="6804"/>
        </w:tabs>
        <w:jc w:val="both"/>
        <w:rPr>
          <w:b/>
          <w:sz w:val="22"/>
          <w:szCs w:val="22"/>
        </w:rPr>
      </w:pPr>
    </w:p>
    <w:p w14:paraId="0FA5496D" w14:textId="77777777" w:rsidR="00E158C4" w:rsidRPr="00E158C4" w:rsidRDefault="00E158C4" w:rsidP="00E158C4">
      <w:pPr>
        <w:tabs>
          <w:tab w:val="center" w:pos="2268"/>
          <w:tab w:val="center" w:pos="6804"/>
        </w:tabs>
        <w:jc w:val="both"/>
        <w:rPr>
          <w:b/>
          <w:sz w:val="22"/>
          <w:szCs w:val="22"/>
        </w:rPr>
      </w:pPr>
      <w:r w:rsidRPr="00E158C4">
        <w:rPr>
          <w:b/>
          <w:sz w:val="22"/>
          <w:szCs w:val="22"/>
        </w:rPr>
        <w:tab/>
        <w:t>dr. Turán Csaba</w:t>
      </w:r>
    </w:p>
    <w:p w14:paraId="52FEA24E" w14:textId="77777777" w:rsidR="00E158C4" w:rsidRPr="00E158C4" w:rsidRDefault="00E158C4" w:rsidP="00E158C4">
      <w:pPr>
        <w:tabs>
          <w:tab w:val="center" w:pos="2268"/>
          <w:tab w:val="center" w:pos="6804"/>
        </w:tabs>
        <w:jc w:val="both"/>
        <w:rPr>
          <w:sz w:val="22"/>
          <w:szCs w:val="22"/>
        </w:rPr>
      </w:pPr>
      <w:r w:rsidRPr="00E158C4">
        <w:rPr>
          <w:b/>
          <w:sz w:val="22"/>
          <w:szCs w:val="22"/>
        </w:rPr>
        <w:tab/>
        <w:t>jegyző</w:t>
      </w:r>
    </w:p>
    <w:p w14:paraId="0DA55DA9" w14:textId="77777777" w:rsidR="00E158C4" w:rsidRDefault="00E158C4" w:rsidP="00325E65">
      <w:pPr>
        <w:pBdr>
          <w:bottom w:val="single" w:sz="6" w:space="1" w:color="auto"/>
        </w:pBdr>
        <w:jc w:val="both"/>
        <w:rPr>
          <w:sz w:val="22"/>
          <w:szCs w:val="22"/>
        </w:rPr>
      </w:pPr>
    </w:p>
    <w:p w14:paraId="1C06CF46" w14:textId="77777777" w:rsidR="00E158C4" w:rsidRPr="00A63FD2" w:rsidRDefault="00E158C4" w:rsidP="00325E65">
      <w:pPr>
        <w:pBdr>
          <w:bottom w:val="single" w:sz="6" w:space="1" w:color="auto"/>
        </w:pBdr>
        <w:jc w:val="both"/>
        <w:rPr>
          <w:sz w:val="22"/>
          <w:szCs w:val="22"/>
        </w:rPr>
      </w:pPr>
    </w:p>
    <w:p w14:paraId="4C4A70B8" w14:textId="77777777" w:rsidR="00325E65" w:rsidRDefault="00325E65" w:rsidP="00325E65">
      <w:pPr>
        <w:rPr>
          <w:b/>
          <w:bCs/>
          <w:sz w:val="22"/>
          <w:szCs w:val="22"/>
        </w:rPr>
      </w:pPr>
    </w:p>
    <w:p w14:paraId="5ED316D6" w14:textId="77777777" w:rsidR="00A07FF9" w:rsidRDefault="00A07FF9" w:rsidP="00325E65">
      <w:pPr>
        <w:rPr>
          <w:b/>
          <w:bCs/>
          <w:sz w:val="22"/>
          <w:szCs w:val="22"/>
        </w:rPr>
      </w:pPr>
    </w:p>
    <w:p w14:paraId="63200155" w14:textId="77777777" w:rsidR="00325E65" w:rsidRDefault="00325E65" w:rsidP="00325E65">
      <w:pPr>
        <w:rPr>
          <w:b/>
          <w:bCs/>
          <w:sz w:val="22"/>
          <w:szCs w:val="22"/>
        </w:rPr>
      </w:pPr>
    </w:p>
    <w:p w14:paraId="5DE001CE" w14:textId="77777777" w:rsidR="00325E65" w:rsidRDefault="00325E65" w:rsidP="00325E65">
      <w:pPr>
        <w:rPr>
          <w:b/>
          <w:bCs/>
          <w:sz w:val="22"/>
          <w:szCs w:val="22"/>
        </w:rPr>
      </w:pPr>
    </w:p>
    <w:p w14:paraId="75B21333" w14:textId="77777777" w:rsidR="00325E65" w:rsidRDefault="00325E65" w:rsidP="00325E65">
      <w:pPr>
        <w:rPr>
          <w:b/>
          <w:bCs/>
          <w:sz w:val="22"/>
          <w:szCs w:val="22"/>
        </w:rPr>
      </w:pPr>
    </w:p>
    <w:p w14:paraId="4B9783C9" w14:textId="77777777" w:rsidR="00325E65" w:rsidRDefault="00325E65" w:rsidP="00325E65">
      <w:pPr>
        <w:rPr>
          <w:b/>
          <w:bCs/>
          <w:sz w:val="22"/>
          <w:szCs w:val="22"/>
        </w:rPr>
      </w:pPr>
    </w:p>
    <w:p w14:paraId="0EA7A464" w14:textId="77777777" w:rsidR="00325E65" w:rsidRDefault="00325E65" w:rsidP="00325E65">
      <w:pPr>
        <w:rPr>
          <w:b/>
          <w:bCs/>
          <w:sz w:val="22"/>
          <w:szCs w:val="22"/>
        </w:rPr>
      </w:pPr>
    </w:p>
    <w:p w14:paraId="505A5928" w14:textId="77777777" w:rsidR="00E158C4" w:rsidRDefault="00E158C4" w:rsidP="00325E65">
      <w:pPr>
        <w:rPr>
          <w:b/>
          <w:bCs/>
          <w:sz w:val="22"/>
          <w:szCs w:val="22"/>
        </w:rPr>
      </w:pPr>
    </w:p>
    <w:p w14:paraId="351B42A7" w14:textId="77777777" w:rsidR="00E158C4" w:rsidRDefault="00E158C4" w:rsidP="00325E65">
      <w:pPr>
        <w:rPr>
          <w:b/>
          <w:bCs/>
          <w:sz w:val="22"/>
          <w:szCs w:val="22"/>
        </w:rPr>
      </w:pPr>
    </w:p>
    <w:p w14:paraId="71D8C274" w14:textId="77777777" w:rsidR="00E158C4" w:rsidRDefault="00E158C4" w:rsidP="00325E65">
      <w:pPr>
        <w:rPr>
          <w:b/>
          <w:bCs/>
          <w:sz w:val="22"/>
          <w:szCs w:val="22"/>
        </w:rPr>
      </w:pPr>
    </w:p>
    <w:p w14:paraId="23A8C86A" w14:textId="77777777" w:rsidR="00E158C4" w:rsidRDefault="00E158C4" w:rsidP="00325E65">
      <w:pPr>
        <w:rPr>
          <w:b/>
          <w:bCs/>
          <w:sz w:val="22"/>
          <w:szCs w:val="22"/>
        </w:rPr>
      </w:pPr>
    </w:p>
    <w:p w14:paraId="1D1D501E" w14:textId="77777777" w:rsidR="00E158C4" w:rsidRDefault="00E158C4" w:rsidP="00325E65">
      <w:pPr>
        <w:rPr>
          <w:b/>
          <w:bCs/>
          <w:sz w:val="22"/>
          <w:szCs w:val="22"/>
        </w:rPr>
      </w:pPr>
    </w:p>
    <w:p w14:paraId="45042297" w14:textId="77777777" w:rsidR="00A07FF9" w:rsidRDefault="007551A8" w:rsidP="0097224A">
      <w:pPr>
        <w:pStyle w:val="Listaszerbekezds"/>
        <w:numPr>
          <w:ilvl w:val="0"/>
          <w:numId w:val="6"/>
        </w:numPr>
        <w:jc w:val="center"/>
        <w:rPr>
          <w:b/>
          <w:bCs/>
          <w:sz w:val="22"/>
          <w:szCs w:val="22"/>
        </w:rPr>
      </w:pPr>
      <w:r>
        <w:rPr>
          <w:b/>
          <w:bCs/>
          <w:sz w:val="22"/>
          <w:szCs w:val="22"/>
        </w:rPr>
        <w:lastRenderedPageBreak/>
        <w:t>napirend</w:t>
      </w:r>
    </w:p>
    <w:p w14:paraId="4AAFE4BB" w14:textId="77777777" w:rsidR="007551A8" w:rsidRDefault="007551A8" w:rsidP="007551A8">
      <w:pPr>
        <w:rPr>
          <w:b/>
          <w:bCs/>
          <w:sz w:val="22"/>
          <w:szCs w:val="22"/>
        </w:rPr>
      </w:pPr>
    </w:p>
    <w:p w14:paraId="58E6A6A9" w14:textId="77777777" w:rsidR="007551A8" w:rsidRPr="007551A8" w:rsidRDefault="007551A8" w:rsidP="007551A8">
      <w:pPr>
        <w:jc w:val="center"/>
        <w:rPr>
          <w:sz w:val="22"/>
          <w:szCs w:val="22"/>
        </w:rPr>
      </w:pPr>
      <w:r w:rsidRPr="007551A8">
        <w:rPr>
          <w:sz w:val="22"/>
          <w:szCs w:val="22"/>
        </w:rPr>
        <w:t>BUDAI ADRIENN MÁRIA LAKÁSBÉRLETI JOGVISZONYÁNAK MEGHOSSZABBÍTÁSA</w:t>
      </w:r>
    </w:p>
    <w:p w14:paraId="23947B3C" w14:textId="77777777" w:rsidR="007551A8" w:rsidRPr="00A63FD2" w:rsidRDefault="007551A8" w:rsidP="007551A8">
      <w:pPr>
        <w:jc w:val="center"/>
        <w:rPr>
          <w:i/>
          <w:sz w:val="22"/>
          <w:szCs w:val="22"/>
        </w:rPr>
      </w:pPr>
      <w:r w:rsidRPr="00A63FD2">
        <w:rPr>
          <w:i/>
          <w:sz w:val="22"/>
          <w:szCs w:val="22"/>
        </w:rPr>
        <w:t>(Írásos előterjesztés a jegyzőkönyvhöz mellékelve.)</w:t>
      </w:r>
    </w:p>
    <w:p w14:paraId="12487E79" w14:textId="77777777" w:rsidR="007551A8" w:rsidRPr="00A63FD2" w:rsidRDefault="007551A8" w:rsidP="007551A8">
      <w:pPr>
        <w:jc w:val="center"/>
        <w:rPr>
          <w:i/>
          <w:sz w:val="22"/>
          <w:szCs w:val="22"/>
        </w:rPr>
      </w:pPr>
    </w:p>
    <w:p w14:paraId="02289AFD" w14:textId="77777777" w:rsidR="007551A8" w:rsidRPr="00A63FD2" w:rsidRDefault="007551A8" w:rsidP="007551A8">
      <w:pPr>
        <w:jc w:val="both"/>
        <w:rPr>
          <w:rFonts w:eastAsia="Calibri"/>
          <w:bCs/>
          <w:sz w:val="22"/>
          <w:szCs w:val="22"/>
        </w:rPr>
      </w:pPr>
      <w:r w:rsidRPr="00A63FD2">
        <w:rPr>
          <w:b/>
          <w:sz w:val="22"/>
          <w:szCs w:val="22"/>
          <w:u w:val="single"/>
        </w:rPr>
        <w:t>Előterjesztő:</w:t>
      </w:r>
      <w:r w:rsidRPr="00A63FD2">
        <w:rPr>
          <w:rFonts w:eastAsia="Calibri"/>
          <w:bCs/>
          <w:sz w:val="22"/>
          <w:szCs w:val="22"/>
        </w:rPr>
        <w:tab/>
        <w:t>Polgármester</w:t>
      </w:r>
    </w:p>
    <w:p w14:paraId="6ACE83C5" w14:textId="77777777" w:rsidR="007551A8" w:rsidRPr="00A63FD2" w:rsidRDefault="007551A8" w:rsidP="007551A8">
      <w:pPr>
        <w:jc w:val="both"/>
        <w:rPr>
          <w:bCs/>
          <w:iCs/>
          <w:sz w:val="22"/>
          <w:szCs w:val="22"/>
        </w:rPr>
      </w:pPr>
      <w:r w:rsidRPr="00A63FD2">
        <w:rPr>
          <w:b/>
          <w:iCs/>
          <w:sz w:val="22"/>
          <w:szCs w:val="22"/>
          <w:u w:val="single"/>
        </w:rPr>
        <w:t>Előadó:</w:t>
      </w:r>
      <w:r w:rsidRPr="00A63FD2">
        <w:rPr>
          <w:bCs/>
          <w:iCs/>
          <w:sz w:val="22"/>
          <w:szCs w:val="22"/>
        </w:rPr>
        <w:tab/>
      </w:r>
      <w:r>
        <w:rPr>
          <w:bCs/>
          <w:iCs/>
          <w:sz w:val="22"/>
          <w:szCs w:val="22"/>
        </w:rPr>
        <w:t>Szociális ügyintéző</w:t>
      </w:r>
    </w:p>
    <w:p w14:paraId="0FA20EB0" w14:textId="77777777" w:rsidR="00A07FF9" w:rsidRDefault="00A07FF9">
      <w:pPr>
        <w:rPr>
          <w:b/>
          <w:bCs/>
          <w:sz w:val="22"/>
          <w:szCs w:val="22"/>
        </w:rPr>
      </w:pPr>
    </w:p>
    <w:p w14:paraId="571A328E" w14:textId="77777777" w:rsidR="000B5F1D" w:rsidRPr="000B5F1D" w:rsidRDefault="000B5F1D" w:rsidP="000B5F1D">
      <w:pPr>
        <w:pStyle w:val="Listaszerbekezds"/>
        <w:jc w:val="both"/>
        <w:rPr>
          <w:b/>
          <w:sz w:val="22"/>
          <w:szCs w:val="22"/>
        </w:rPr>
      </w:pPr>
      <w:r w:rsidRPr="00A63FD2">
        <w:rPr>
          <w:b/>
          <w:sz w:val="22"/>
          <w:szCs w:val="22"/>
        </w:rPr>
        <w:t>Domonyi László</w:t>
      </w:r>
      <w:r w:rsidRPr="00A63FD2">
        <w:rPr>
          <w:b/>
          <w:bCs/>
          <w:sz w:val="22"/>
          <w:szCs w:val="22"/>
        </w:rPr>
        <w:t xml:space="preserve"> polgármester</w:t>
      </w:r>
      <w:r w:rsidRPr="00A63FD2">
        <w:rPr>
          <w:sz w:val="22"/>
          <w:szCs w:val="22"/>
        </w:rPr>
        <w:t xml:space="preserve"> az előterjesztés szóbeli ismertetésére </w:t>
      </w:r>
      <w:r>
        <w:rPr>
          <w:sz w:val="22"/>
          <w:szCs w:val="22"/>
        </w:rPr>
        <w:t xml:space="preserve">felkérte </w:t>
      </w:r>
      <w:r w:rsidRPr="000B5F1D">
        <w:rPr>
          <w:b/>
          <w:sz w:val="22"/>
          <w:szCs w:val="22"/>
        </w:rPr>
        <w:t>Losoncziné Romfa Erika szociális ügyintézőt.</w:t>
      </w:r>
    </w:p>
    <w:p w14:paraId="23124967" w14:textId="77777777" w:rsidR="000B5F1D" w:rsidRPr="00A63FD2" w:rsidRDefault="000B5F1D" w:rsidP="000B5F1D">
      <w:pPr>
        <w:pStyle w:val="Listaszerbekezds"/>
        <w:jc w:val="both"/>
        <w:rPr>
          <w:b/>
          <w:sz w:val="22"/>
          <w:szCs w:val="22"/>
        </w:rPr>
      </w:pPr>
    </w:p>
    <w:p w14:paraId="48127B82" w14:textId="0559FB92" w:rsidR="00613299" w:rsidRPr="0062061F" w:rsidRDefault="000B5F1D" w:rsidP="00613299">
      <w:pPr>
        <w:jc w:val="both"/>
        <w:rPr>
          <w:sz w:val="22"/>
          <w:szCs w:val="22"/>
        </w:rPr>
      </w:pPr>
      <w:r w:rsidRPr="000B5F1D">
        <w:rPr>
          <w:b/>
          <w:sz w:val="22"/>
          <w:szCs w:val="22"/>
        </w:rPr>
        <w:t xml:space="preserve">Losoncziné </w:t>
      </w:r>
      <w:r>
        <w:rPr>
          <w:b/>
          <w:sz w:val="22"/>
          <w:szCs w:val="22"/>
        </w:rPr>
        <w:t xml:space="preserve">Romfa Erika szociális ügyintéző </w:t>
      </w:r>
      <w:r w:rsidRPr="0047231D">
        <w:rPr>
          <w:sz w:val="22"/>
          <w:szCs w:val="22"/>
        </w:rPr>
        <w:t>elmondta</w:t>
      </w:r>
      <w:r w:rsidRPr="00A63FD2">
        <w:rPr>
          <w:sz w:val="22"/>
          <w:szCs w:val="22"/>
        </w:rPr>
        <w:t>,</w:t>
      </w:r>
      <w:r w:rsidR="00613299">
        <w:rPr>
          <w:sz w:val="22"/>
          <w:szCs w:val="22"/>
        </w:rPr>
        <w:t xml:space="preserve"> </w:t>
      </w:r>
      <w:r w:rsidR="003E69D4" w:rsidRPr="00A63FD2">
        <w:rPr>
          <w:sz w:val="22"/>
          <w:szCs w:val="22"/>
        </w:rPr>
        <w:t>hogy</w:t>
      </w:r>
      <w:r w:rsidR="00613299">
        <w:rPr>
          <w:sz w:val="22"/>
          <w:szCs w:val="22"/>
        </w:rPr>
        <w:t xml:space="preserve"> </w:t>
      </w:r>
      <w:r w:rsidR="00613299" w:rsidRPr="00613299">
        <w:rPr>
          <w:bCs/>
          <w:sz w:val="22"/>
          <w:szCs w:val="22"/>
        </w:rPr>
        <w:t>Budai Adrien Mária</w:t>
      </w:r>
      <w:r w:rsidR="00613299" w:rsidRPr="0062061F">
        <w:rPr>
          <w:sz w:val="22"/>
          <w:szCs w:val="22"/>
        </w:rPr>
        <w:t xml:space="preserve"> az Önkormányzat tulajdonában lévő Kiskőrös, Nagy Imre tér 1. szám alatti 55 m</w:t>
      </w:r>
      <w:r w:rsidR="00613299" w:rsidRPr="0062061F">
        <w:rPr>
          <w:sz w:val="22"/>
          <w:szCs w:val="22"/>
          <w:vertAlign w:val="superscript"/>
        </w:rPr>
        <w:t>2</w:t>
      </w:r>
      <w:r w:rsidR="00613299" w:rsidRPr="0062061F">
        <w:rPr>
          <w:sz w:val="22"/>
          <w:szCs w:val="22"/>
        </w:rPr>
        <w:t xml:space="preserve"> alapterületű összkomfortos lakást bérli 2019 január hónapjától. A Képviselő-testület az alapszerződést egy alkalommal módosította és a bérleti jogviszonyt 2 éves időtartamra meghosszabbította. Budai Adrienn 2022. novemberében  kérelmet nyújtott be a lakásbérleti jogviszony meghosszabbítása iránt, mivel lakásproblémáját önhibáján kívül továbbra sem tudja megoldani, a napi ingázás Kiskőrös és Kecskemét között nagyon megterhelő lenne ő és gyermeke számára. Kérelmező 2016-tól a Kiskőrösi Bem József Általános Iskola pedagógusa, a székhelyiskola és a tagintézmények testnevelés munkaközösségének vezetője, ő koordinálja a térség diákversenyeit. Kiváló kapcsolatot ápol a Magyar Diáksport Szövetséggel. Kiskőrösön jól beilleszkedtek, a várost nagyon megszerették. Az intézmény vezetője támogatja kérelmét, szeretett és tisztelt kollégája a nevelőtestületüknek. Helyi rendeletünk értelmében Képviselő-testület Budai Adrienn Mária lakásbérleti jogviszonyát 2 évvel meghosszabbíthatja, de legfeljebb a Kiskőrösi Bem József Általános Iskolánál fennálló munkaviszonya időtartamára.</w:t>
      </w:r>
    </w:p>
    <w:p w14:paraId="26C71369" w14:textId="081912D5" w:rsidR="003E69D4" w:rsidRPr="00A63FD2" w:rsidRDefault="003E69D4" w:rsidP="00613299">
      <w:pPr>
        <w:pStyle w:val="Nincstrkz"/>
        <w:jc w:val="both"/>
        <w:rPr>
          <w:sz w:val="22"/>
          <w:szCs w:val="22"/>
        </w:rPr>
      </w:pPr>
    </w:p>
    <w:p w14:paraId="3E406741" w14:textId="18D0D99D" w:rsidR="003E69D4" w:rsidRPr="00A63FD2" w:rsidRDefault="003E69D4" w:rsidP="003E69D4">
      <w:pPr>
        <w:jc w:val="both"/>
        <w:rPr>
          <w:sz w:val="22"/>
          <w:szCs w:val="22"/>
        </w:rPr>
      </w:pPr>
      <w:r w:rsidRPr="00A63FD2">
        <w:rPr>
          <w:b/>
          <w:sz w:val="22"/>
          <w:szCs w:val="22"/>
        </w:rPr>
        <w:t xml:space="preserve">Szlovák Pál, </w:t>
      </w:r>
      <w:r w:rsidRPr="00A63FD2">
        <w:rPr>
          <w:sz w:val="22"/>
          <w:szCs w:val="22"/>
        </w:rPr>
        <w:t xml:space="preserve">a Társadalompolitikai Bizottság elnöke, </w:t>
      </w:r>
      <w:r>
        <w:rPr>
          <w:b/>
          <w:sz w:val="22"/>
          <w:szCs w:val="22"/>
        </w:rPr>
        <w:t>Kudron Tamás</w:t>
      </w:r>
      <w:r w:rsidRPr="00A63FD2">
        <w:rPr>
          <w:b/>
          <w:sz w:val="22"/>
          <w:szCs w:val="22"/>
        </w:rPr>
        <w:t>,</w:t>
      </w:r>
      <w:r w:rsidRPr="00A63FD2">
        <w:rPr>
          <w:sz w:val="22"/>
          <w:szCs w:val="22"/>
        </w:rPr>
        <w:t xml:space="preserve"> az Ipari, Mezőgazdasági és Klímapolitikai </w:t>
      </w:r>
      <w:r>
        <w:rPr>
          <w:sz w:val="22"/>
          <w:szCs w:val="22"/>
        </w:rPr>
        <w:t>Bizottság</w:t>
      </w:r>
      <w:r w:rsidR="00622FBF">
        <w:rPr>
          <w:sz w:val="22"/>
          <w:szCs w:val="22"/>
        </w:rPr>
        <w:t xml:space="preserve"> </w:t>
      </w:r>
      <w:r>
        <w:rPr>
          <w:sz w:val="22"/>
          <w:szCs w:val="22"/>
        </w:rPr>
        <w:t>tagja</w:t>
      </w:r>
      <w:r w:rsidRPr="00A63FD2">
        <w:rPr>
          <w:sz w:val="22"/>
          <w:szCs w:val="22"/>
        </w:rPr>
        <w:t>,</w:t>
      </w:r>
      <w:r w:rsidR="00622FBF">
        <w:rPr>
          <w:sz w:val="22"/>
          <w:szCs w:val="22"/>
        </w:rPr>
        <w:t xml:space="preserve"> </w:t>
      </w:r>
      <w:r>
        <w:rPr>
          <w:b/>
          <w:sz w:val="22"/>
          <w:szCs w:val="22"/>
        </w:rPr>
        <w:t>Horváth János</w:t>
      </w:r>
      <w:r w:rsidRPr="00A63FD2">
        <w:rPr>
          <w:b/>
          <w:sz w:val="22"/>
          <w:szCs w:val="22"/>
        </w:rPr>
        <w:t xml:space="preserve">, </w:t>
      </w:r>
      <w:r w:rsidRPr="00A63FD2">
        <w:rPr>
          <w:sz w:val="22"/>
          <w:szCs w:val="22"/>
        </w:rPr>
        <w:t xml:space="preserve">az Ügyrendi és Összeférhetetlenségi Bizottság </w:t>
      </w:r>
      <w:r>
        <w:rPr>
          <w:sz w:val="22"/>
          <w:szCs w:val="22"/>
        </w:rPr>
        <w:t>elnöke</w:t>
      </w:r>
      <w:r w:rsidRPr="00A63FD2">
        <w:rPr>
          <w:sz w:val="22"/>
          <w:szCs w:val="22"/>
        </w:rPr>
        <w:t>,</w:t>
      </w:r>
      <w:r w:rsidRPr="00A63FD2">
        <w:rPr>
          <w:b/>
          <w:sz w:val="22"/>
          <w:szCs w:val="22"/>
        </w:rPr>
        <w:t xml:space="preserve"> Pethő Attila, </w:t>
      </w:r>
      <w:r w:rsidRPr="00A63FD2">
        <w:rPr>
          <w:sz w:val="22"/>
          <w:szCs w:val="22"/>
        </w:rPr>
        <w:t>a Pénzügyi Bizottság elnöke,</w:t>
      </w:r>
      <w:r w:rsidR="00622FBF">
        <w:rPr>
          <w:sz w:val="22"/>
          <w:szCs w:val="22"/>
        </w:rPr>
        <w:t xml:space="preserve"> </w:t>
      </w:r>
      <w:r w:rsidRPr="00A63FD2">
        <w:rPr>
          <w:b/>
          <w:sz w:val="22"/>
          <w:szCs w:val="22"/>
        </w:rPr>
        <w:t>Filus Tibor</w:t>
      </w:r>
      <w:r w:rsidRPr="00A63FD2">
        <w:rPr>
          <w:sz w:val="22"/>
          <w:szCs w:val="22"/>
        </w:rPr>
        <w:t>, a Kulturális, Turisztikai és Sport Bizottság elnöke bizottságaik nevében a határozat-tervezet elfogadását javasolták.</w:t>
      </w:r>
    </w:p>
    <w:p w14:paraId="47C606B9" w14:textId="77777777" w:rsidR="003E69D4" w:rsidRDefault="003E69D4" w:rsidP="003E69D4">
      <w:pPr>
        <w:jc w:val="both"/>
        <w:rPr>
          <w:sz w:val="22"/>
          <w:szCs w:val="22"/>
        </w:rPr>
      </w:pPr>
    </w:p>
    <w:p w14:paraId="12FCC672" w14:textId="77777777" w:rsidR="003E69D4" w:rsidRPr="00C31914" w:rsidRDefault="003E69D4" w:rsidP="003E69D4">
      <w:pPr>
        <w:jc w:val="both"/>
        <w:rPr>
          <w:sz w:val="22"/>
          <w:szCs w:val="22"/>
        </w:rPr>
      </w:pPr>
      <w:r w:rsidRPr="00A63FD2">
        <w:rPr>
          <w:sz w:val="22"/>
          <w:szCs w:val="22"/>
        </w:rPr>
        <w:t>Kérdés, hozzászólás nem volt, a polgármester a napirendi pont feletti vitát megnyitotta, majd hozzászólásra jelentkező nem lévén, lezárta és szavazásra bocsátotta a határozat-tervezetet.</w:t>
      </w:r>
    </w:p>
    <w:p w14:paraId="0655B1B9" w14:textId="77777777" w:rsidR="003E69D4" w:rsidRPr="00A63FD2" w:rsidRDefault="003E69D4" w:rsidP="003E69D4">
      <w:pPr>
        <w:jc w:val="both"/>
        <w:rPr>
          <w:bCs/>
          <w:sz w:val="22"/>
          <w:szCs w:val="22"/>
          <w:highlight w:val="yellow"/>
        </w:rPr>
      </w:pPr>
    </w:p>
    <w:p w14:paraId="208FC36D" w14:textId="6C5F85C1" w:rsidR="003E69D4" w:rsidRPr="00A63FD2" w:rsidRDefault="003E69D4" w:rsidP="003E69D4">
      <w:pPr>
        <w:jc w:val="both"/>
        <w:rPr>
          <w:sz w:val="22"/>
          <w:szCs w:val="22"/>
        </w:rPr>
      </w:pPr>
      <w:r w:rsidRPr="00A63FD2">
        <w:rPr>
          <w:sz w:val="22"/>
          <w:szCs w:val="22"/>
        </w:rPr>
        <w:t xml:space="preserve">A Képviselő-testület </w:t>
      </w:r>
      <w:r>
        <w:rPr>
          <w:sz w:val="22"/>
          <w:szCs w:val="22"/>
        </w:rPr>
        <w:t>1</w:t>
      </w:r>
      <w:r w:rsidR="00622FBF">
        <w:rPr>
          <w:sz w:val="22"/>
          <w:szCs w:val="22"/>
        </w:rPr>
        <w:t>0</w:t>
      </w:r>
      <w:r w:rsidRPr="00A63FD2">
        <w:rPr>
          <w:sz w:val="22"/>
          <w:szCs w:val="22"/>
        </w:rPr>
        <w:t xml:space="preserve"> „igen” szavazattal az alábbi határozatot hozta:</w:t>
      </w:r>
    </w:p>
    <w:p w14:paraId="4648EF6F" w14:textId="77777777" w:rsidR="00A07FF9" w:rsidRDefault="00A07FF9" w:rsidP="0075593A">
      <w:pPr>
        <w:jc w:val="both"/>
        <w:rPr>
          <w:b/>
          <w:bCs/>
          <w:sz w:val="22"/>
          <w:szCs w:val="22"/>
        </w:rPr>
      </w:pPr>
    </w:p>
    <w:p w14:paraId="7716500F" w14:textId="77777777" w:rsidR="00E158C4" w:rsidRDefault="00E158C4" w:rsidP="00E158C4">
      <w:pPr>
        <w:jc w:val="both"/>
        <w:rPr>
          <w:b/>
          <w:sz w:val="22"/>
          <w:szCs w:val="22"/>
          <w:u w:val="single"/>
        </w:rPr>
      </w:pPr>
      <w:r>
        <w:rPr>
          <w:b/>
          <w:sz w:val="22"/>
          <w:szCs w:val="22"/>
          <w:u w:val="single"/>
        </w:rPr>
        <w:t>119</w:t>
      </w:r>
      <w:r w:rsidRPr="00EB4BFD">
        <w:rPr>
          <w:b/>
          <w:sz w:val="22"/>
          <w:szCs w:val="22"/>
          <w:u w:val="single"/>
        </w:rPr>
        <w:t xml:space="preserve">/2022. sz. </w:t>
      </w:r>
      <w:proofErr w:type="spellStart"/>
      <w:r w:rsidRPr="00EB4BFD">
        <w:rPr>
          <w:b/>
          <w:sz w:val="22"/>
          <w:szCs w:val="22"/>
          <w:u w:val="single"/>
        </w:rPr>
        <w:t>Képv</w:t>
      </w:r>
      <w:proofErr w:type="spellEnd"/>
      <w:r w:rsidRPr="00EB4BFD">
        <w:rPr>
          <w:b/>
          <w:sz w:val="22"/>
          <w:szCs w:val="22"/>
          <w:u w:val="single"/>
        </w:rPr>
        <w:t>. test. hat.</w:t>
      </w:r>
    </w:p>
    <w:p w14:paraId="2E0A4E61" w14:textId="77777777" w:rsidR="00E158C4" w:rsidRDefault="00E158C4" w:rsidP="00E158C4">
      <w:pPr>
        <w:keepNext/>
        <w:jc w:val="both"/>
        <w:outlineLvl w:val="2"/>
        <w:rPr>
          <w:iCs/>
          <w:sz w:val="22"/>
          <w:szCs w:val="22"/>
        </w:rPr>
      </w:pPr>
      <w:r>
        <w:rPr>
          <w:bCs/>
          <w:sz w:val="22"/>
          <w:szCs w:val="22"/>
        </w:rPr>
        <w:t>Budai Adrienn Mária lakásbérleti jogviszonyának meghosszabbítása</w:t>
      </w:r>
    </w:p>
    <w:p w14:paraId="5C6DADB0" w14:textId="77777777" w:rsidR="00E158C4" w:rsidRDefault="00E158C4" w:rsidP="00E158C4">
      <w:pPr>
        <w:keepNext/>
        <w:outlineLvl w:val="2"/>
        <w:rPr>
          <w:b/>
          <w:bCs/>
          <w:iCs/>
          <w:sz w:val="22"/>
          <w:szCs w:val="22"/>
        </w:rPr>
      </w:pPr>
    </w:p>
    <w:p w14:paraId="76AD1998" w14:textId="77777777" w:rsidR="00E158C4" w:rsidRDefault="00E158C4" w:rsidP="00E158C4">
      <w:pPr>
        <w:keepNext/>
        <w:outlineLvl w:val="2"/>
        <w:rPr>
          <w:b/>
          <w:bCs/>
          <w:iCs/>
          <w:sz w:val="22"/>
          <w:szCs w:val="22"/>
        </w:rPr>
      </w:pPr>
    </w:p>
    <w:p w14:paraId="69BBC232" w14:textId="77777777" w:rsidR="00E158C4" w:rsidRDefault="00E158C4" w:rsidP="00E158C4">
      <w:pPr>
        <w:pStyle w:val="Nincstrkz"/>
        <w:jc w:val="center"/>
        <w:rPr>
          <w:b/>
          <w:bCs/>
          <w:sz w:val="22"/>
          <w:szCs w:val="22"/>
        </w:rPr>
      </w:pPr>
      <w:r w:rsidRPr="00334532">
        <w:rPr>
          <w:b/>
          <w:bCs/>
          <w:sz w:val="22"/>
          <w:szCs w:val="22"/>
        </w:rPr>
        <w:t xml:space="preserve">HATÁROZAT </w:t>
      </w:r>
    </w:p>
    <w:p w14:paraId="586273CF" w14:textId="77777777" w:rsidR="00E158C4" w:rsidRDefault="00E158C4" w:rsidP="00E158C4">
      <w:pPr>
        <w:jc w:val="both"/>
        <w:rPr>
          <w:sz w:val="22"/>
          <w:szCs w:val="22"/>
        </w:rPr>
      </w:pPr>
    </w:p>
    <w:p w14:paraId="5401ACA2" w14:textId="77777777" w:rsidR="00E158C4" w:rsidRDefault="00E158C4" w:rsidP="00E158C4">
      <w:pPr>
        <w:jc w:val="both"/>
        <w:rPr>
          <w:sz w:val="22"/>
          <w:szCs w:val="22"/>
        </w:rPr>
      </w:pPr>
      <w:r w:rsidRPr="00BE6EA1">
        <w:rPr>
          <w:sz w:val="22"/>
          <w:szCs w:val="22"/>
        </w:rPr>
        <w:t>A Képviselő-testület</w:t>
      </w:r>
    </w:p>
    <w:p w14:paraId="5F4893EC" w14:textId="77777777" w:rsidR="00E158C4" w:rsidRPr="00BE6EA1" w:rsidRDefault="00E158C4" w:rsidP="00E158C4">
      <w:pPr>
        <w:jc w:val="both"/>
        <w:rPr>
          <w:sz w:val="22"/>
          <w:szCs w:val="22"/>
        </w:rPr>
      </w:pPr>
    </w:p>
    <w:p w14:paraId="7E5FB31A" w14:textId="77777777" w:rsidR="00E158C4" w:rsidRDefault="00E158C4" w:rsidP="00494EA0">
      <w:pPr>
        <w:pStyle w:val="Listaszerbekezds"/>
        <w:widowControl/>
        <w:numPr>
          <w:ilvl w:val="0"/>
          <w:numId w:val="44"/>
        </w:numPr>
        <w:autoSpaceDE/>
        <w:autoSpaceDN/>
        <w:adjustRightInd/>
        <w:spacing w:line="240" w:lineRule="auto"/>
        <w:contextualSpacing/>
        <w:jc w:val="both"/>
        <w:rPr>
          <w:sz w:val="22"/>
          <w:szCs w:val="22"/>
        </w:rPr>
      </w:pPr>
      <w:r w:rsidRPr="00BE6EA1">
        <w:rPr>
          <w:sz w:val="22"/>
          <w:szCs w:val="22"/>
        </w:rPr>
        <w:t>egyetért azzal, hogy a város szakember-ellátottságának biztosítására az önkormányzat tulajdonában álló lakások és nem lakás célú helyiségek bérletéről és elidegenítéséről szóló 5/2014. (III.27.) önkormányzati rendelet 6. § (1) bekezdése értelmében Kiskőrös Város Önkormányzatának üzleti vagyonát képező Kiskőrös belterületi 3044 helyrajzi számon nyilvántartott, természetben 6200 Kiskőrös, Nagy Imre tér 1. szám alatti, 1 szoba, 1 nappali-konyha, 1 előszoba, 1 fürdőszoba, 1 WC, 1 éléskamra, 1 tároló helyiségekből álló 55 négyzetméter alapterületű összkomfortos lakásra vonatkozóan a bérleti jogviszony Budai Adrienn Mária részére 2023. január 01. napjától 2024. december 31. napjáig 2 éves időtartamra, de legfeljebb a Kiskőrösi Bem József Általános Iskolánál fennálló munkaviszonya időtartamára meghosszabbításra kerüljön.</w:t>
      </w:r>
    </w:p>
    <w:p w14:paraId="3866DBA4" w14:textId="77777777" w:rsidR="00E158C4" w:rsidRPr="00BE6EA1" w:rsidRDefault="00E158C4" w:rsidP="00E158C4">
      <w:pPr>
        <w:pStyle w:val="Listaszerbekezds"/>
        <w:ind w:left="720"/>
        <w:contextualSpacing/>
        <w:jc w:val="both"/>
        <w:rPr>
          <w:sz w:val="22"/>
          <w:szCs w:val="22"/>
        </w:rPr>
      </w:pPr>
    </w:p>
    <w:p w14:paraId="5D04EB55" w14:textId="77777777" w:rsidR="00E158C4" w:rsidRDefault="00E158C4" w:rsidP="00494EA0">
      <w:pPr>
        <w:numPr>
          <w:ilvl w:val="0"/>
          <w:numId w:val="44"/>
        </w:numPr>
        <w:tabs>
          <w:tab w:val="left" w:pos="1221"/>
        </w:tabs>
        <w:jc w:val="both"/>
        <w:rPr>
          <w:sz w:val="22"/>
          <w:szCs w:val="22"/>
        </w:rPr>
      </w:pPr>
      <w:r w:rsidRPr="00BE6EA1">
        <w:rPr>
          <w:sz w:val="22"/>
          <w:szCs w:val="22"/>
        </w:rPr>
        <w:t>kezdeményezi a lakásbérleti szerződés közös megegyezéssel történő módosítását és a határozat</w:t>
      </w:r>
      <w:r>
        <w:rPr>
          <w:sz w:val="22"/>
          <w:szCs w:val="22"/>
        </w:rPr>
        <w:t>ban</w:t>
      </w:r>
      <w:r w:rsidRPr="00BE6EA1">
        <w:rPr>
          <w:sz w:val="22"/>
          <w:szCs w:val="22"/>
        </w:rPr>
        <w:t xml:space="preserve"> foglaltak szerinti tartalommal történő megkötését. </w:t>
      </w:r>
    </w:p>
    <w:p w14:paraId="20C50408" w14:textId="77777777" w:rsidR="00E158C4" w:rsidRPr="00BE6EA1" w:rsidRDefault="00E158C4" w:rsidP="00E158C4">
      <w:pPr>
        <w:tabs>
          <w:tab w:val="left" w:pos="1221"/>
        </w:tabs>
        <w:jc w:val="both"/>
        <w:rPr>
          <w:sz w:val="22"/>
          <w:szCs w:val="22"/>
        </w:rPr>
      </w:pPr>
    </w:p>
    <w:p w14:paraId="41386CD1" w14:textId="77777777" w:rsidR="00E158C4" w:rsidRPr="00BE6EA1" w:rsidRDefault="00E158C4" w:rsidP="00494EA0">
      <w:pPr>
        <w:numPr>
          <w:ilvl w:val="0"/>
          <w:numId w:val="44"/>
        </w:numPr>
        <w:jc w:val="both"/>
        <w:rPr>
          <w:bCs/>
          <w:sz w:val="22"/>
          <w:szCs w:val="22"/>
        </w:rPr>
      </w:pPr>
      <w:r w:rsidRPr="00BE6EA1">
        <w:rPr>
          <w:bCs/>
          <w:sz w:val="22"/>
          <w:szCs w:val="22"/>
        </w:rPr>
        <w:lastRenderedPageBreak/>
        <w:t>felhatalmazza a polgármestert a határozatmellékletét képező módosításokkal egységes szerkezetbe foglalt lakásbérleti szerződés aláírására.</w:t>
      </w:r>
    </w:p>
    <w:p w14:paraId="2CB35376" w14:textId="77777777" w:rsidR="00E158C4" w:rsidRPr="00BE6EA1" w:rsidRDefault="00E158C4" w:rsidP="00E158C4">
      <w:pPr>
        <w:jc w:val="both"/>
        <w:rPr>
          <w:b/>
          <w:bCs/>
          <w:sz w:val="22"/>
          <w:szCs w:val="22"/>
          <w:u w:val="single"/>
        </w:rPr>
      </w:pPr>
    </w:p>
    <w:p w14:paraId="76959EEB" w14:textId="77777777" w:rsidR="00E158C4" w:rsidRPr="00BE6EA1" w:rsidRDefault="00E158C4" w:rsidP="00E158C4">
      <w:pPr>
        <w:jc w:val="both"/>
        <w:rPr>
          <w:sz w:val="22"/>
          <w:szCs w:val="22"/>
        </w:rPr>
      </w:pPr>
      <w:r w:rsidRPr="00BE6EA1">
        <w:rPr>
          <w:b/>
          <w:bCs/>
          <w:sz w:val="22"/>
          <w:szCs w:val="22"/>
          <w:u w:val="single"/>
        </w:rPr>
        <w:t>Felelős:</w:t>
      </w:r>
      <w:r w:rsidRPr="00BE6EA1">
        <w:rPr>
          <w:sz w:val="22"/>
          <w:szCs w:val="22"/>
        </w:rPr>
        <w:tab/>
        <w:t>polgármester</w:t>
      </w:r>
    </w:p>
    <w:p w14:paraId="64FEA165" w14:textId="77777777" w:rsidR="00E158C4" w:rsidRPr="00BE6EA1" w:rsidRDefault="00E158C4" w:rsidP="00E158C4">
      <w:pPr>
        <w:jc w:val="both"/>
        <w:rPr>
          <w:sz w:val="22"/>
          <w:szCs w:val="22"/>
        </w:rPr>
      </w:pPr>
      <w:r w:rsidRPr="00BE6EA1">
        <w:rPr>
          <w:b/>
          <w:bCs/>
          <w:sz w:val="22"/>
          <w:szCs w:val="22"/>
          <w:u w:val="single"/>
        </w:rPr>
        <w:t>Határidő:</w:t>
      </w:r>
      <w:r w:rsidRPr="00BE6EA1">
        <w:rPr>
          <w:sz w:val="22"/>
          <w:szCs w:val="22"/>
        </w:rPr>
        <w:tab/>
        <w:t>azonnal</w:t>
      </w:r>
    </w:p>
    <w:p w14:paraId="17827BA2" w14:textId="77777777" w:rsidR="00325E65" w:rsidRDefault="00325E65" w:rsidP="00325E65">
      <w:pPr>
        <w:rPr>
          <w:bCs/>
          <w:caps/>
          <w:sz w:val="22"/>
          <w:szCs w:val="22"/>
        </w:rPr>
      </w:pPr>
    </w:p>
    <w:p w14:paraId="03CDA476" w14:textId="77777777" w:rsidR="00E158C4" w:rsidRDefault="00E158C4" w:rsidP="00325E65">
      <w:pPr>
        <w:rPr>
          <w:bCs/>
          <w:caps/>
          <w:sz w:val="22"/>
          <w:szCs w:val="22"/>
        </w:rPr>
      </w:pPr>
    </w:p>
    <w:p w14:paraId="032AF599" w14:textId="77777777" w:rsidR="00E158C4" w:rsidRPr="00F851DB" w:rsidRDefault="00E158C4" w:rsidP="00E158C4">
      <w:pPr>
        <w:tabs>
          <w:tab w:val="center" w:pos="7380"/>
        </w:tabs>
        <w:jc w:val="right"/>
        <w:rPr>
          <w:i/>
          <w:sz w:val="22"/>
          <w:szCs w:val="22"/>
        </w:rPr>
      </w:pPr>
      <w:r w:rsidRPr="00F851DB">
        <w:rPr>
          <w:i/>
          <w:sz w:val="22"/>
          <w:szCs w:val="22"/>
        </w:rPr>
        <w:t>Melléklet a</w:t>
      </w:r>
      <w:r>
        <w:rPr>
          <w:i/>
          <w:sz w:val="22"/>
          <w:szCs w:val="22"/>
        </w:rPr>
        <w:t xml:space="preserve"> 119</w:t>
      </w:r>
      <w:r w:rsidRPr="00F851DB">
        <w:rPr>
          <w:i/>
          <w:sz w:val="22"/>
          <w:szCs w:val="22"/>
        </w:rPr>
        <w:t xml:space="preserve">/2022. sz. </w:t>
      </w:r>
      <w:proofErr w:type="spellStart"/>
      <w:r w:rsidRPr="00F851DB">
        <w:rPr>
          <w:i/>
          <w:sz w:val="22"/>
          <w:szCs w:val="22"/>
        </w:rPr>
        <w:t>Képv</w:t>
      </w:r>
      <w:proofErr w:type="spellEnd"/>
      <w:r w:rsidRPr="00F851DB">
        <w:rPr>
          <w:i/>
          <w:sz w:val="22"/>
          <w:szCs w:val="22"/>
        </w:rPr>
        <w:t>. test. határozathoz</w:t>
      </w:r>
    </w:p>
    <w:p w14:paraId="221CA0F0" w14:textId="77777777" w:rsidR="00E158C4" w:rsidRPr="00F851DB" w:rsidRDefault="00E158C4" w:rsidP="00E158C4">
      <w:pPr>
        <w:tabs>
          <w:tab w:val="center" w:pos="7380"/>
        </w:tabs>
        <w:jc w:val="right"/>
        <w:rPr>
          <w:i/>
          <w:sz w:val="22"/>
          <w:szCs w:val="22"/>
        </w:rPr>
      </w:pPr>
    </w:p>
    <w:p w14:paraId="3F56CD10" w14:textId="77777777" w:rsidR="00E158C4" w:rsidRPr="00F851DB" w:rsidRDefault="00E158C4" w:rsidP="00E158C4">
      <w:pPr>
        <w:rPr>
          <w:sz w:val="22"/>
          <w:szCs w:val="22"/>
        </w:rPr>
      </w:pPr>
    </w:p>
    <w:p w14:paraId="0005C04C" w14:textId="77777777" w:rsidR="00E158C4" w:rsidRPr="00F851DB" w:rsidRDefault="00E158C4" w:rsidP="00E158C4">
      <w:pPr>
        <w:pStyle w:val="Cmsor2"/>
        <w:jc w:val="center"/>
        <w:rPr>
          <w:szCs w:val="22"/>
        </w:rPr>
      </w:pPr>
      <w:r w:rsidRPr="00F851DB">
        <w:rPr>
          <w:szCs w:val="22"/>
        </w:rPr>
        <w:t>LAKÁSBÉRLETI SZERZŐDÉS</w:t>
      </w:r>
    </w:p>
    <w:p w14:paraId="77AEE325" w14:textId="77777777" w:rsidR="00E158C4" w:rsidRPr="00F851DB" w:rsidRDefault="00E158C4" w:rsidP="00E158C4">
      <w:pPr>
        <w:jc w:val="center"/>
        <w:rPr>
          <w:sz w:val="22"/>
          <w:szCs w:val="22"/>
        </w:rPr>
      </w:pPr>
      <w:r w:rsidRPr="00F851DB">
        <w:rPr>
          <w:sz w:val="22"/>
          <w:szCs w:val="22"/>
        </w:rPr>
        <w:t>a módosításokkal egységes szerkezetben</w:t>
      </w:r>
    </w:p>
    <w:p w14:paraId="0B4D03D9" w14:textId="77777777" w:rsidR="00E158C4" w:rsidRPr="00F851DB" w:rsidRDefault="00E158C4" w:rsidP="00E158C4">
      <w:pPr>
        <w:jc w:val="both"/>
        <w:rPr>
          <w:sz w:val="22"/>
          <w:szCs w:val="22"/>
        </w:rPr>
      </w:pPr>
      <w:r w:rsidRPr="00F851DB">
        <w:rPr>
          <w:sz w:val="22"/>
          <w:szCs w:val="22"/>
        </w:rPr>
        <w:tab/>
      </w:r>
      <w:r w:rsidRPr="00F851DB">
        <w:rPr>
          <w:sz w:val="22"/>
          <w:szCs w:val="22"/>
        </w:rPr>
        <w:tab/>
      </w:r>
      <w:r w:rsidRPr="00F851DB">
        <w:rPr>
          <w:sz w:val="22"/>
          <w:szCs w:val="22"/>
        </w:rPr>
        <w:tab/>
      </w:r>
      <w:r w:rsidRPr="00F851DB">
        <w:rPr>
          <w:sz w:val="22"/>
          <w:szCs w:val="22"/>
        </w:rPr>
        <w:tab/>
      </w:r>
      <w:r w:rsidRPr="00F851DB">
        <w:rPr>
          <w:sz w:val="22"/>
          <w:szCs w:val="22"/>
        </w:rPr>
        <w:tab/>
      </w:r>
    </w:p>
    <w:p w14:paraId="24995168" w14:textId="77777777" w:rsidR="00E158C4" w:rsidRPr="00F851DB" w:rsidRDefault="00E158C4" w:rsidP="00E158C4">
      <w:pPr>
        <w:jc w:val="both"/>
        <w:rPr>
          <w:sz w:val="22"/>
          <w:szCs w:val="22"/>
        </w:rPr>
      </w:pPr>
    </w:p>
    <w:p w14:paraId="28D4D7C0" w14:textId="77777777" w:rsidR="00E158C4" w:rsidRPr="00F851DB" w:rsidRDefault="00E158C4" w:rsidP="00E158C4">
      <w:pPr>
        <w:jc w:val="both"/>
        <w:rPr>
          <w:sz w:val="22"/>
          <w:szCs w:val="22"/>
        </w:rPr>
      </w:pPr>
      <w:r w:rsidRPr="00F851DB">
        <w:rPr>
          <w:sz w:val="22"/>
          <w:szCs w:val="22"/>
        </w:rPr>
        <w:t xml:space="preserve">amely létrejött egyrészről </w:t>
      </w:r>
      <w:r w:rsidRPr="00F851DB">
        <w:rPr>
          <w:b/>
          <w:sz w:val="22"/>
          <w:szCs w:val="22"/>
        </w:rPr>
        <w:t xml:space="preserve">Kiskőrös Város Önkormányzata </w:t>
      </w:r>
      <w:r w:rsidRPr="00F851DB">
        <w:rPr>
          <w:bCs/>
          <w:iCs/>
          <w:sz w:val="22"/>
          <w:szCs w:val="22"/>
        </w:rPr>
        <w:t>(6200 Kiskőrös, Petőfi Sándor tér 1. szám)</w:t>
      </w:r>
      <w:r w:rsidRPr="00F851DB">
        <w:rPr>
          <w:sz w:val="22"/>
          <w:szCs w:val="22"/>
        </w:rPr>
        <w:t xml:space="preserve"> mint bérbeadó (a továbbiakban: </w:t>
      </w:r>
      <w:r w:rsidRPr="00F851DB">
        <w:rPr>
          <w:b/>
          <w:sz w:val="22"/>
          <w:szCs w:val="22"/>
        </w:rPr>
        <w:t>Bérbeadó)</w:t>
      </w:r>
      <w:r w:rsidRPr="00F851DB">
        <w:rPr>
          <w:sz w:val="22"/>
          <w:szCs w:val="22"/>
        </w:rPr>
        <w:t xml:space="preserve">, (KSH statisztikai számjel: 15724784-8411-321-03, törzskönyvi azonosító szám: 724782, adószám: 15724784-2-03), képviseli Domonyi László polgármester, másrészről </w:t>
      </w:r>
      <w:r w:rsidRPr="00F851DB">
        <w:rPr>
          <w:b/>
          <w:sz w:val="22"/>
          <w:szCs w:val="22"/>
        </w:rPr>
        <w:t xml:space="preserve">Budai Adrienn Mária </w:t>
      </w:r>
      <w:r w:rsidRPr="00F851DB">
        <w:rPr>
          <w:iCs/>
          <w:color w:val="000000"/>
          <w:sz w:val="22"/>
          <w:szCs w:val="22"/>
        </w:rPr>
        <w:t xml:space="preserve">(születési neve: ……..,  születési hely, idő: …………………, anyja neve: ……...) </w:t>
      </w:r>
      <w:r w:rsidRPr="00F851DB">
        <w:rPr>
          <w:sz w:val="22"/>
          <w:szCs w:val="22"/>
        </w:rPr>
        <w:t>6000 Kecskemét, Sörház utca 1. szám alatti lakos, mint bérlő (továbbiakban:</w:t>
      </w:r>
      <w:r w:rsidRPr="00F851DB">
        <w:rPr>
          <w:b/>
          <w:sz w:val="22"/>
          <w:szCs w:val="22"/>
        </w:rPr>
        <w:t xml:space="preserve"> Bérlő</w:t>
      </w:r>
      <w:r w:rsidRPr="00F851DB">
        <w:rPr>
          <w:sz w:val="22"/>
          <w:szCs w:val="22"/>
        </w:rPr>
        <w:t xml:space="preserve">) (a továbbiakban együttesen: </w:t>
      </w:r>
      <w:r w:rsidRPr="00F851DB">
        <w:rPr>
          <w:b/>
          <w:sz w:val="22"/>
          <w:szCs w:val="22"/>
        </w:rPr>
        <w:t>Szerződő Felek</w:t>
      </w:r>
      <w:r w:rsidRPr="00F851DB">
        <w:rPr>
          <w:sz w:val="22"/>
          <w:szCs w:val="22"/>
        </w:rPr>
        <w:t>) között az alulírott napon és helyen, az alábbi feltételek mellett:</w:t>
      </w:r>
    </w:p>
    <w:p w14:paraId="0865B9D8" w14:textId="77777777" w:rsidR="00E158C4" w:rsidRPr="00F851DB" w:rsidRDefault="00E158C4" w:rsidP="00E158C4">
      <w:pPr>
        <w:jc w:val="both"/>
        <w:rPr>
          <w:sz w:val="22"/>
          <w:szCs w:val="22"/>
        </w:rPr>
      </w:pPr>
    </w:p>
    <w:p w14:paraId="419745D2" w14:textId="77777777" w:rsidR="00E158C4" w:rsidRPr="00F851DB" w:rsidRDefault="00E158C4" w:rsidP="00E158C4">
      <w:pPr>
        <w:jc w:val="both"/>
        <w:rPr>
          <w:sz w:val="22"/>
          <w:szCs w:val="22"/>
        </w:rPr>
      </w:pPr>
    </w:p>
    <w:p w14:paraId="635E6586" w14:textId="77777777" w:rsidR="00E158C4" w:rsidRPr="00F851DB" w:rsidRDefault="00E158C4" w:rsidP="00494EA0">
      <w:pPr>
        <w:pStyle w:val="Listaszerbekezds"/>
        <w:widowControl/>
        <w:numPr>
          <w:ilvl w:val="0"/>
          <w:numId w:val="45"/>
        </w:numPr>
        <w:autoSpaceDE/>
        <w:autoSpaceDN/>
        <w:adjustRightInd/>
        <w:spacing w:line="240" w:lineRule="auto"/>
        <w:contextualSpacing/>
        <w:jc w:val="center"/>
        <w:rPr>
          <w:b/>
          <w:sz w:val="22"/>
          <w:szCs w:val="22"/>
        </w:rPr>
      </w:pPr>
      <w:r w:rsidRPr="00F851DB">
        <w:rPr>
          <w:b/>
          <w:sz w:val="22"/>
          <w:szCs w:val="22"/>
        </w:rPr>
        <w:t>Előzmény</w:t>
      </w:r>
    </w:p>
    <w:p w14:paraId="3769B686" w14:textId="77777777" w:rsidR="00E158C4" w:rsidRPr="00F851DB" w:rsidRDefault="00E158C4" w:rsidP="00E158C4">
      <w:pPr>
        <w:jc w:val="center"/>
        <w:rPr>
          <w:b/>
          <w:sz w:val="22"/>
          <w:szCs w:val="22"/>
        </w:rPr>
      </w:pPr>
    </w:p>
    <w:p w14:paraId="6D8BFB48" w14:textId="77777777" w:rsidR="00E158C4" w:rsidRPr="00F851DB" w:rsidRDefault="00E158C4" w:rsidP="00E158C4">
      <w:pPr>
        <w:jc w:val="center"/>
        <w:rPr>
          <w:b/>
          <w:sz w:val="22"/>
          <w:szCs w:val="22"/>
        </w:rPr>
      </w:pPr>
    </w:p>
    <w:p w14:paraId="2E33F9BC" w14:textId="77777777" w:rsidR="00E158C4" w:rsidRPr="00F851DB" w:rsidRDefault="00E158C4" w:rsidP="00494EA0">
      <w:pPr>
        <w:pStyle w:val="Listaszerbekezds"/>
        <w:widowControl/>
        <w:numPr>
          <w:ilvl w:val="0"/>
          <w:numId w:val="46"/>
        </w:numPr>
        <w:autoSpaceDE/>
        <w:autoSpaceDN/>
        <w:adjustRightInd/>
        <w:spacing w:line="240" w:lineRule="auto"/>
        <w:contextualSpacing/>
        <w:jc w:val="both"/>
        <w:rPr>
          <w:sz w:val="22"/>
          <w:szCs w:val="22"/>
        </w:rPr>
      </w:pPr>
      <w:r w:rsidRPr="00F851DB">
        <w:rPr>
          <w:sz w:val="22"/>
          <w:szCs w:val="22"/>
        </w:rPr>
        <w:t xml:space="preserve">A Bérbeadó Kiskőrös Város Képviselő-testületének 169/2017. </w:t>
      </w:r>
      <w:r w:rsidRPr="00F851DB">
        <w:rPr>
          <w:i/>
          <w:sz w:val="22"/>
          <w:szCs w:val="22"/>
        </w:rPr>
        <w:t>(Egyszázhatvankilenc per Kettőezer-tizenhét)</w:t>
      </w:r>
      <w:r w:rsidRPr="00F851DB">
        <w:rPr>
          <w:sz w:val="22"/>
          <w:szCs w:val="22"/>
        </w:rPr>
        <w:t xml:space="preserve">számú határozata alapján bérbe adta, a Bérlő bérbe vette a Bérbeadó üzleti vagyonát képező, Kiskőrös belterületi 2650/2/A/14. </w:t>
      </w:r>
      <w:r w:rsidRPr="00F851DB">
        <w:rPr>
          <w:i/>
          <w:sz w:val="22"/>
          <w:szCs w:val="22"/>
        </w:rPr>
        <w:t xml:space="preserve">(Kettőezer-hatszázötven per Kettő per A per Tizennégy) </w:t>
      </w:r>
      <w:r w:rsidRPr="00F851DB">
        <w:rPr>
          <w:sz w:val="22"/>
          <w:szCs w:val="22"/>
        </w:rPr>
        <w:t xml:space="preserve">helyrajzi számon nyilvántartott, 54 </w:t>
      </w:r>
      <w:r w:rsidRPr="00F851DB">
        <w:rPr>
          <w:i/>
          <w:sz w:val="22"/>
          <w:szCs w:val="22"/>
        </w:rPr>
        <w:t>(Ötvennégy)</w:t>
      </w:r>
      <w:r w:rsidRPr="00F851DB">
        <w:rPr>
          <w:sz w:val="22"/>
          <w:szCs w:val="22"/>
        </w:rPr>
        <w:t xml:space="preserve">négyzetméter alapterületű, természetben 6200 Kiskőrös, Luther Márton tér 6. IV. emelet 14. ajtószám alatt lévő 2 </w:t>
      </w:r>
      <w:r w:rsidRPr="00F851DB">
        <w:rPr>
          <w:i/>
          <w:sz w:val="22"/>
          <w:szCs w:val="22"/>
        </w:rPr>
        <w:t>(Kettő)</w:t>
      </w:r>
      <w:r w:rsidRPr="00F851DB">
        <w:rPr>
          <w:sz w:val="22"/>
          <w:szCs w:val="22"/>
        </w:rPr>
        <w:t xml:space="preserve"> szoba, 1 </w:t>
      </w:r>
      <w:r w:rsidRPr="00F851DB">
        <w:rPr>
          <w:i/>
          <w:sz w:val="22"/>
          <w:szCs w:val="22"/>
        </w:rPr>
        <w:t xml:space="preserve">(Egy) </w:t>
      </w:r>
      <w:r w:rsidRPr="00F851DB">
        <w:rPr>
          <w:sz w:val="22"/>
          <w:szCs w:val="22"/>
        </w:rPr>
        <w:t xml:space="preserve">konyha, 1 </w:t>
      </w:r>
      <w:r w:rsidRPr="00F851DB">
        <w:rPr>
          <w:i/>
          <w:sz w:val="22"/>
          <w:szCs w:val="22"/>
        </w:rPr>
        <w:t xml:space="preserve">(Egy) </w:t>
      </w:r>
      <w:r w:rsidRPr="00F851DB">
        <w:rPr>
          <w:sz w:val="22"/>
          <w:szCs w:val="22"/>
        </w:rPr>
        <w:t xml:space="preserve">éléskamra, 1 </w:t>
      </w:r>
      <w:r w:rsidRPr="00F851DB">
        <w:rPr>
          <w:i/>
          <w:sz w:val="22"/>
          <w:szCs w:val="22"/>
        </w:rPr>
        <w:t>(Egy)</w:t>
      </w:r>
      <w:r w:rsidRPr="00F851DB">
        <w:rPr>
          <w:sz w:val="22"/>
          <w:szCs w:val="22"/>
        </w:rPr>
        <w:t xml:space="preserve"> előszoba, 1 </w:t>
      </w:r>
      <w:r w:rsidRPr="00F851DB">
        <w:rPr>
          <w:i/>
          <w:sz w:val="22"/>
          <w:szCs w:val="22"/>
        </w:rPr>
        <w:t>(Egy)</w:t>
      </w:r>
      <w:r w:rsidRPr="00F851DB">
        <w:rPr>
          <w:sz w:val="22"/>
          <w:szCs w:val="22"/>
        </w:rPr>
        <w:t xml:space="preserve"> fürdőszoba, 1 </w:t>
      </w:r>
      <w:r w:rsidRPr="00F851DB">
        <w:rPr>
          <w:i/>
          <w:sz w:val="22"/>
          <w:szCs w:val="22"/>
        </w:rPr>
        <w:t xml:space="preserve">(Egy) </w:t>
      </w:r>
      <w:r w:rsidRPr="00F851DB">
        <w:rPr>
          <w:sz w:val="22"/>
          <w:szCs w:val="22"/>
        </w:rPr>
        <w:t xml:space="preserve">WC, 1 </w:t>
      </w:r>
      <w:r w:rsidRPr="00F851DB">
        <w:rPr>
          <w:i/>
          <w:sz w:val="22"/>
          <w:szCs w:val="22"/>
        </w:rPr>
        <w:t xml:space="preserve">(Egy) </w:t>
      </w:r>
      <w:r w:rsidRPr="00F851DB">
        <w:rPr>
          <w:sz w:val="22"/>
          <w:szCs w:val="22"/>
        </w:rPr>
        <w:t xml:space="preserve">erkély és 1 </w:t>
      </w:r>
      <w:r w:rsidRPr="00F851DB">
        <w:rPr>
          <w:i/>
          <w:sz w:val="22"/>
          <w:szCs w:val="22"/>
        </w:rPr>
        <w:t xml:space="preserve">(Egy) </w:t>
      </w:r>
      <w:r w:rsidRPr="00F851DB">
        <w:rPr>
          <w:sz w:val="22"/>
          <w:szCs w:val="22"/>
        </w:rPr>
        <w:t>tüzelőtároló helyiségből álló komfortos lakást 2017</w:t>
      </w:r>
      <w:r w:rsidRPr="00F851DB">
        <w:rPr>
          <w:color w:val="000000"/>
          <w:sz w:val="22"/>
          <w:szCs w:val="22"/>
        </w:rPr>
        <w:t xml:space="preserve">. </w:t>
      </w:r>
      <w:r w:rsidRPr="00F851DB">
        <w:rPr>
          <w:i/>
          <w:color w:val="000000"/>
          <w:sz w:val="22"/>
          <w:szCs w:val="22"/>
        </w:rPr>
        <w:t xml:space="preserve">(Kettőezer-tizenhetedik) </w:t>
      </w:r>
      <w:r w:rsidRPr="00F851DB">
        <w:rPr>
          <w:color w:val="000000"/>
          <w:sz w:val="22"/>
          <w:szCs w:val="22"/>
        </w:rPr>
        <w:t xml:space="preserve">év október 26. </w:t>
      </w:r>
      <w:r w:rsidRPr="00F851DB">
        <w:rPr>
          <w:i/>
          <w:color w:val="000000"/>
          <w:sz w:val="22"/>
          <w:szCs w:val="22"/>
        </w:rPr>
        <w:t xml:space="preserve">(Huszonhatodik) </w:t>
      </w:r>
      <w:r w:rsidRPr="00F851DB">
        <w:rPr>
          <w:color w:val="000000"/>
          <w:sz w:val="22"/>
          <w:szCs w:val="22"/>
        </w:rPr>
        <w:t xml:space="preserve">napjától 2019. </w:t>
      </w:r>
      <w:r w:rsidRPr="00F851DB">
        <w:rPr>
          <w:i/>
          <w:color w:val="000000"/>
          <w:sz w:val="22"/>
          <w:szCs w:val="22"/>
        </w:rPr>
        <w:t xml:space="preserve">(Kettőezer-tizenkilencedik) év </w:t>
      </w:r>
      <w:r w:rsidRPr="00F851DB">
        <w:rPr>
          <w:color w:val="000000"/>
          <w:sz w:val="22"/>
          <w:szCs w:val="22"/>
        </w:rPr>
        <w:t xml:space="preserve">október 25. </w:t>
      </w:r>
      <w:r w:rsidRPr="00F851DB">
        <w:rPr>
          <w:i/>
          <w:color w:val="000000"/>
          <w:sz w:val="22"/>
          <w:szCs w:val="22"/>
        </w:rPr>
        <w:t xml:space="preserve">(Huszonötödik) </w:t>
      </w:r>
      <w:r w:rsidRPr="00F851DB">
        <w:rPr>
          <w:color w:val="000000"/>
          <w:sz w:val="22"/>
          <w:szCs w:val="22"/>
        </w:rPr>
        <w:t xml:space="preserve">napjáig 2 </w:t>
      </w:r>
      <w:r w:rsidRPr="00F851DB">
        <w:rPr>
          <w:i/>
          <w:color w:val="000000"/>
          <w:sz w:val="22"/>
          <w:szCs w:val="22"/>
        </w:rPr>
        <w:t xml:space="preserve">(Kettő) </w:t>
      </w:r>
      <w:r w:rsidRPr="00F851DB">
        <w:rPr>
          <w:color w:val="000000"/>
          <w:sz w:val="22"/>
          <w:szCs w:val="22"/>
        </w:rPr>
        <w:t>éves időtartamra, de legfeljebb a KT Bem József Általános Iskolánál fennálló közalkalmazotti jogviszonya időtartamára.</w:t>
      </w:r>
    </w:p>
    <w:p w14:paraId="1B006F73" w14:textId="77777777" w:rsidR="00E158C4" w:rsidRPr="00F851DB" w:rsidRDefault="00E158C4" w:rsidP="00494EA0">
      <w:pPr>
        <w:pStyle w:val="Listaszerbekezds"/>
        <w:widowControl/>
        <w:numPr>
          <w:ilvl w:val="0"/>
          <w:numId w:val="46"/>
        </w:numPr>
        <w:autoSpaceDE/>
        <w:autoSpaceDN/>
        <w:adjustRightInd/>
        <w:spacing w:line="240" w:lineRule="auto"/>
        <w:contextualSpacing/>
        <w:jc w:val="both"/>
        <w:rPr>
          <w:sz w:val="22"/>
          <w:szCs w:val="22"/>
        </w:rPr>
      </w:pPr>
      <w:r w:rsidRPr="00F851DB">
        <w:rPr>
          <w:sz w:val="22"/>
          <w:szCs w:val="22"/>
        </w:rPr>
        <w:t>A Bérbeadó az EFOP-1.2.11-16-2017-00054 azonosítószámú „Fészekrakó” program keretében a fenti ingatlanban teljes körű építési beruházást valósít meg. Az ingatlanban történő felújítási munkákra tekintettel Bérbeadó Bérlő részére ingatlancserét ajánlott fel. Bérlő a felajánlott ingatlant elfogadta, így a Szerződő Felek a Képviselő-testület által jóváhagyott lakásbérleti jogviszony időtartamára az alábbi bérleti szerződést kötötték:</w:t>
      </w:r>
    </w:p>
    <w:p w14:paraId="7AC0538F" w14:textId="77777777" w:rsidR="00E158C4" w:rsidRPr="00F851DB" w:rsidRDefault="00E158C4" w:rsidP="00E158C4">
      <w:pPr>
        <w:tabs>
          <w:tab w:val="left" w:pos="1221"/>
        </w:tabs>
        <w:ind w:left="709"/>
        <w:jc w:val="both"/>
        <w:rPr>
          <w:sz w:val="22"/>
          <w:szCs w:val="22"/>
        </w:rPr>
      </w:pPr>
      <w:r w:rsidRPr="00F851DB">
        <w:rPr>
          <w:sz w:val="22"/>
          <w:szCs w:val="22"/>
        </w:rPr>
        <w:t xml:space="preserve">A Bérbeadó bérbe adta a Bérlő bérbe vette a Bérbeadó üzleti vagyonát képező, Kiskőrös belterületi 3044 </w:t>
      </w:r>
      <w:r w:rsidRPr="00F851DB">
        <w:rPr>
          <w:i/>
          <w:sz w:val="22"/>
          <w:szCs w:val="22"/>
        </w:rPr>
        <w:t xml:space="preserve">(Háromezer-negyvennégy) </w:t>
      </w:r>
      <w:r w:rsidRPr="00F851DB">
        <w:rPr>
          <w:sz w:val="22"/>
          <w:szCs w:val="22"/>
        </w:rPr>
        <w:t xml:space="preserve">helyrajzi számon nyilvántartott 55 </w:t>
      </w:r>
      <w:r w:rsidRPr="00F851DB">
        <w:rPr>
          <w:i/>
          <w:sz w:val="22"/>
          <w:szCs w:val="22"/>
        </w:rPr>
        <w:t>(Ötvenöt)</w:t>
      </w:r>
      <w:r w:rsidRPr="00F851DB">
        <w:rPr>
          <w:sz w:val="22"/>
          <w:szCs w:val="22"/>
        </w:rPr>
        <w:t xml:space="preserve"> négyzetméter alapterületű, természetben </w:t>
      </w:r>
    </w:p>
    <w:p w14:paraId="3F528B69" w14:textId="77777777" w:rsidR="00E158C4" w:rsidRPr="00F851DB" w:rsidRDefault="00E158C4" w:rsidP="00E158C4">
      <w:pPr>
        <w:ind w:left="709"/>
        <w:jc w:val="both"/>
        <w:rPr>
          <w:sz w:val="22"/>
          <w:szCs w:val="22"/>
        </w:rPr>
      </w:pPr>
    </w:p>
    <w:p w14:paraId="5CBB1BBA" w14:textId="77777777" w:rsidR="00E158C4" w:rsidRPr="00F851DB" w:rsidRDefault="00E158C4" w:rsidP="00E158C4">
      <w:pPr>
        <w:ind w:left="709"/>
        <w:jc w:val="center"/>
        <w:rPr>
          <w:b/>
          <w:sz w:val="22"/>
          <w:szCs w:val="22"/>
        </w:rPr>
      </w:pPr>
      <w:r w:rsidRPr="00F851DB">
        <w:rPr>
          <w:b/>
          <w:sz w:val="22"/>
          <w:szCs w:val="22"/>
        </w:rPr>
        <w:t>6200 Kiskőrös, Nagy Imre tér 1. szám</w:t>
      </w:r>
    </w:p>
    <w:p w14:paraId="11238D95" w14:textId="77777777" w:rsidR="00E158C4" w:rsidRPr="00F851DB" w:rsidRDefault="00E158C4" w:rsidP="00E158C4">
      <w:pPr>
        <w:ind w:left="709"/>
        <w:jc w:val="both"/>
        <w:rPr>
          <w:b/>
          <w:sz w:val="22"/>
          <w:szCs w:val="22"/>
        </w:rPr>
      </w:pPr>
    </w:p>
    <w:p w14:paraId="1BFB4CE5" w14:textId="77777777" w:rsidR="00E158C4" w:rsidRPr="00F851DB" w:rsidRDefault="00E158C4" w:rsidP="00E158C4">
      <w:pPr>
        <w:tabs>
          <w:tab w:val="left" w:pos="1221"/>
        </w:tabs>
        <w:ind w:left="709"/>
        <w:jc w:val="both"/>
        <w:rPr>
          <w:bCs/>
          <w:sz w:val="22"/>
          <w:szCs w:val="22"/>
        </w:rPr>
      </w:pPr>
      <w:r w:rsidRPr="00F851DB">
        <w:rPr>
          <w:sz w:val="22"/>
          <w:szCs w:val="22"/>
        </w:rPr>
        <w:t xml:space="preserve">alatt lévő 1 </w:t>
      </w:r>
      <w:r w:rsidRPr="00F851DB">
        <w:rPr>
          <w:i/>
          <w:sz w:val="22"/>
          <w:szCs w:val="22"/>
        </w:rPr>
        <w:t>(Egy)</w:t>
      </w:r>
      <w:r w:rsidRPr="00F851DB">
        <w:rPr>
          <w:sz w:val="22"/>
          <w:szCs w:val="22"/>
        </w:rPr>
        <w:t xml:space="preserve"> szoba, 1 </w:t>
      </w:r>
      <w:r w:rsidRPr="00F851DB">
        <w:rPr>
          <w:i/>
          <w:sz w:val="22"/>
          <w:szCs w:val="22"/>
        </w:rPr>
        <w:t xml:space="preserve">(Egy) </w:t>
      </w:r>
      <w:r w:rsidRPr="00F851DB">
        <w:rPr>
          <w:sz w:val="22"/>
          <w:szCs w:val="22"/>
        </w:rPr>
        <w:t xml:space="preserve">nappali-konyha, 1 </w:t>
      </w:r>
      <w:r w:rsidRPr="00F851DB">
        <w:rPr>
          <w:i/>
          <w:sz w:val="22"/>
          <w:szCs w:val="22"/>
        </w:rPr>
        <w:t xml:space="preserve">(Egy) </w:t>
      </w:r>
      <w:r w:rsidRPr="00F851DB">
        <w:rPr>
          <w:sz w:val="22"/>
          <w:szCs w:val="22"/>
        </w:rPr>
        <w:t xml:space="preserve">előszoba, 1 </w:t>
      </w:r>
      <w:r w:rsidRPr="00F851DB">
        <w:rPr>
          <w:i/>
          <w:sz w:val="22"/>
          <w:szCs w:val="22"/>
        </w:rPr>
        <w:t>(Egy )</w:t>
      </w:r>
      <w:r w:rsidRPr="00F851DB">
        <w:rPr>
          <w:sz w:val="22"/>
          <w:szCs w:val="22"/>
        </w:rPr>
        <w:t xml:space="preserve">fürdőszoba,  1 </w:t>
      </w:r>
      <w:r w:rsidRPr="00F851DB">
        <w:rPr>
          <w:i/>
          <w:sz w:val="22"/>
          <w:szCs w:val="22"/>
        </w:rPr>
        <w:t xml:space="preserve">(Egy) </w:t>
      </w:r>
      <w:r w:rsidRPr="00F851DB">
        <w:rPr>
          <w:sz w:val="22"/>
          <w:szCs w:val="22"/>
        </w:rPr>
        <w:t xml:space="preserve">WC, 1 </w:t>
      </w:r>
      <w:r w:rsidRPr="00F851DB">
        <w:rPr>
          <w:i/>
          <w:sz w:val="22"/>
          <w:szCs w:val="22"/>
        </w:rPr>
        <w:t>(Egy)</w:t>
      </w:r>
      <w:r w:rsidRPr="00F851DB">
        <w:rPr>
          <w:sz w:val="22"/>
          <w:szCs w:val="22"/>
        </w:rPr>
        <w:t xml:space="preserve"> éléskamra, 1 </w:t>
      </w:r>
      <w:r w:rsidRPr="00F851DB">
        <w:rPr>
          <w:i/>
          <w:sz w:val="22"/>
          <w:szCs w:val="22"/>
        </w:rPr>
        <w:t xml:space="preserve">(Egy) </w:t>
      </w:r>
      <w:r w:rsidRPr="00F851DB">
        <w:rPr>
          <w:sz w:val="22"/>
          <w:szCs w:val="22"/>
        </w:rPr>
        <w:t xml:space="preserve">tároló, helyiségekből álló összkomfortos lakást </w:t>
      </w:r>
      <w:r w:rsidRPr="00F851DB">
        <w:rPr>
          <w:color w:val="000000"/>
          <w:sz w:val="22"/>
          <w:szCs w:val="22"/>
        </w:rPr>
        <w:t xml:space="preserve">2019. </w:t>
      </w:r>
      <w:r w:rsidRPr="00F851DB">
        <w:rPr>
          <w:i/>
          <w:color w:val="000000"/>
          <w:sz w:val="22"/>
          <w:szCs w:val="22"/>
        </w:rPr>
        <w:t>(Kettőezer-tizenkilencedik)</w:t>
      </w:r>
      <w:r w:rsidRPr="00F851DB">
        <w:rPr>
          <w:color w:val="000000"/>
          <w:sz w:val="22"/>
          <w:szCs w:val="22"/>
        </w:rPr>
        <w:t xml:space="preserve"> év január hónap 1. </w:t>
      </w:r>
      <w:r w:rsidRPr="00F851DB">
        <w:rPr>
          <w:i/>
          <w:color w:val="000000"/>
          <w:sz w:val="22"/>
          <w:szCs w:val="22"/>
        </w:rPr>
        <w:t xml:space="preserve">(Első) </w:t>
      </w:r>
      <w:r w:rsidRPr="00F851DB">
        <w:rPr>
          <w:color w:val="000000"/>
          <w:sz w:val="22"/>
          <w:szCs w:val="22"/>
        </w:rPr>
        <w:t xml:space="preserve">napjától </w:t>
      </w:r>
      <w:r w:rsidRPr="00F851DB">
        <w:rPr>
          <w:sz w:val="22"/>
          <w:szCs w:val="22"/>
        </w:rPr>
        <w:t xml:space="preserve">2019. </w:t>
      </w:r>
      <w:r w:rsidRPr="00F851DB">
        <w:rPr>
          <w:i/>
          <w:sz w:val="22"/>
          <w:szCs w:val="22"/>
        </w:rPr>
        <w:t xml:space="preserve">(Kettőezer-tizenkilencedik) </w:t>
      </w:r>
      <w:r w:rsidRPr="00F851DB">
        <w:rPr>
          <w:sz w:val="22"/>
          <w:szCs w:val="22"/>
        </w:rPr>
        <w:t xml:space="preserve">év október hónap 25. </w:t>
      </w:r>
      <w:r w:rsidRPr="00F851DB">
        <w:rPr>
          <w:i/>
          <w:sz w:val="22"/>
          <w:szCs w:val="22"/>
        </w:rPr>
        <w:t>(Huszonötödik)</w:t>
      </w:r>
      <w:r w:rsidRPr="00F851DB">
        <w:rPr>
          <w:sz w:val="22"/>
          <w:szCs w:val="22"/>
        </w:rPr>
        <w:t xml:space="preserve"> napjáig terjedő időtartamra, de legfeljebb </w:t>
      </w:r>
      <w:r w:rsidRPr="00F851DB">
        <w:rPr>
          <w:bCs/>
          <w:sz w:val="22"/>
          <w:szCs w:val="22"/>
        </w:rPr>
        <w:t>a KT Bem József Általános Iskolánál fennálló közalkalmazotti jogviszonya időtartamára.</w:t>
      </w:r>
    </w:p>
    <w:p w14:paraId="12C1B6C6" w14:textId="77777777" w:rsidR="00E158C4" w:rsidRPr="00F851DB" w:rsidRDefault="00E158C4" w:rsidP="00E158C4">
      <w:pPr>
        <w:ind w:left="360"/>
        <w:jc w:val="both"/>
        <w:rPr>
          <w:sz w:val="22"/>
          <w:szCs w:val="22"/>
        </w:rPr>
      </w:pPr>
    </w:p>
    <w:p w14:paraId="2C8D8BA5" w14:textId="77777777" w:rsidR="00E158C4" w:rsidRPr="00F851DB" w:rsidRDefault="00E158C4" w:rsidP="00494EA0">
      <w:pPr>
        <w:pStyle w:val="Listaszerbekezds"/>
        <w:widowControl/>
        <w:numPr>
          <w:ilvl w:val="0"/>
          <w:numId w:val="46"/>
        </w:numPr>
        <w:autoSpaceDE/>
        <w:autoSpaceDN/>
        <w:adjustRightInd/>
        <w:spacing w:line="240" w:lineRule="auto"/>
        <w:contextualSpacing/>
        <w:jc w:val="both"/>
        <w:rPr>
          <w:b/>
          <w:bCs/>
          <w:i/>
          <w:iCs/>
          <w:sz w:val="22"/>
          <w:szCs w:val="22"/>
        </w:rPr>
      </w:pPr>
      <w:r w:rsidRPr="00F851DB">
        <w:rPr>
          <w:sz w:val="22"/>
          <w:szCs w:val="22"/>
        </w:rPr>
        <w:t xml:space="preserve">Bérbeadó és Bérlő az 2. pontban megjelölt lakás bérbevételére megkötött szerződését Kiskőrös Város Képviselő-testülete 133/2019. </w:t>
      </w:r>
      <w:r w:rsidRPr="00F851DB">
        <w:rPr>
          <w:i/>
          <w:sz w:val="22"/>
          <w:szCs w:val="22"/>
        </w:rPr>
        <w:t xml:space="preserve">(Egyszázharminchárom per </w:t>
      </w:r>
      <w:r w:rsidRPr="00F851DB">
        <w:rPr>
          <w:bCs/>
          <w:i/>
          <w:sz w:val="22"/>
          <w:szCs w:val="22"/>
        </w:rPr>
        <w:t>Kettőezer-tizenkilenc)</w:t>
      </w:r>
      <w:r w:rsidRPr="00F851DB">
        <w:rPr>
          <w:bCs/>
          <w:sz w:val="22"/>
          <w:szCs w:val="22"/>
        </w:rPr>
        <w:t xml:space="preserve"> számú határozata alapján </w:t>
      </w:r>
      <w:r w:rsidRPr="00F851DB">
        <w:rPr>
          <w:bCs/>
          <w:iCs/>
          <w:sz w:val="22"/>
          <w:szCs w:val="22"/>
        </w:rPr>
        <w:t xml:space="preserve">közös megegyezéssel </w:t>
      </w:r>
      <w:r w:rsidRPr="00F851DB">
        <w:rPr>
          <w:sz w:val="22"/>
          <w:szCs w:val="22"/>
        </w:rPr>
        <w:t>2019. (</w:t>
      </w:r>
      <w:r w:rsidRPr="00F851DB">
        <w:rPr>
          <w:i/>
          <w:sz w:val="22"/>
          <w:szCs w:val="22"/>
        </w:rPr>
        <w:t>Kettőezer-tizenkilencedik</w:t>
      </w:r>
      <w:r w:rsidRPr="00F851DB">
        <w:rPr>
          <w:sz w:val="22"/>
          <w:szCs w:val="22"/>
        </w:rPr>
        <w:t xml:space="preserve">) év október hónap 26. </w:t>
      </w:r>
      <w:r w:rsidRPr="00F851DB">
        <w:rPr>
          <w:i/>
          <w:sz w:val="22"/>
          <w:szCs w:val="22"/>
        </w:rPr>
        <w:t>(Huszonhatodik)</w:t>
      </w:r>
      <w:r w:rsidRPr="00F851DB">
        <w:rPr>
          <w:sz w:val="22"/>
          <w:szCs w:val="22"/>
        </w:rPr>
        <w:t xml:space="preserve"> napjától 2021. (</w:t>
      </w:r>
      <w:r w:rsidRPr="00F851DB">
        <w:rPr>
          <w:i/>
          <w:sz w:val="22"/>
          <w:szCs w:val="22"/>
        </w:rPr>
        <w:t>Kettőezer-huszonegyedik</w:t>
      </w:r>
      <w:r w:rsidRPr="00F851DB">
        <w:rPr>
          <w:sz w:val="22"/>
          <w:szCs w:val="22"/>
        </w:rPr>
        <w:t>) év október hónap 25. (H</w:t>
      </w:r>
      <w:r w:rsidRPr="00F851DB">
        <w:rPr>
          <w:i/>
          <w:sz w:val="22"/>
          <w:szCs w:val="22"/>
        </w:rPr>
        <w:t xml:space="preserve">uszonötödik) </w:t>
      </w:r>
      <w:r w:rsidRPr="00F851DB">
        <w:rPr>
          <w:sz w:val="22"/>
          <w:szCs w:val="22"/>
        </w:rPr>
        <w:t xml:space="preserve">napjáig </w:t>
      </w:r>
      <w:r w:rsidRPr="00F851DB">
        <w:rPr>
          <w:bCs/>
          <w:iCs/>
          <w:sz w:val="22"/>
          <w:szCs w:val="22"/>
        </w:rPr>
        <w:t xml:space="preserve">2 </w:t>
      </w:r>
      <w:r w:rsidRPr="00F851DB">
        <w:rPr>
          <w:bCs/>
          <w:i/>
          <w:iCs/>
          <w:sz w:val="22"/>
          <w:szCs w:val="22"/>
        </w:rPr>
        <w:t xml:space="preserve">(Kettő) </w:t>
      </w:r>
      <w:r w:rsidRPr="00F851DB">
        <w:rPr>
          <w:bCs/>
          <w:iCs/>
          <w:sz w:val="22"/>
          <w:szCs w:val="22"/>
        </w:rPr>
        <w:t xml:space="preserve">éves </w:t>
      </w:r>
      <w:r w:rsidRPr="00F851DB">
        <w:rPr>
          <w:bCs/>
          <w:iCs/>
          <w:sz w:val="22"/>
          <w:szCs w:val="22"/>
        </w:rPr>
        <w:lastRenderedPageBreak/>
        <w:t xml:space="preserve">időtartamra, de </w:t>
      </w:r>
      <w:r w:rsidRPr="00F851DB">
        <w:rPr>
          <w:color w:val="000000"/>
          <w:sz w:val="22"/>
          <w:szCs w:val="22"/>
        </w:rPr>
        <w:t>legfeljebb a Kiskőrösi Bem József Általános Iskolánál fennálló közalkalmazotti jogviszonya időtartamára meghosszabbította</w:t>
      </w:r>
      <w:r w:rsidRPr="00F851DB">
        <w:rPr>
          <w:bCs/>
          <w:iCs/>
          <w:sz w:val="22"/>
          <w:szCs w:val="22"/>
        </w:rPr>
        <w:t>.</w:t>
      </w:r>
    </w:p>
    <w:p w14:paraId="4D32F7E1" w14:textId="77777777" w:rsidR="00E158C4" w:rsidRPr="00F851DB" w:rsidRDefault="00E158C4" w:rsidP="00E158C4">
      <w:pPr>
        <w:jc w:val="both"/>
        <w:rPr>
          <w:b/>
          <w:bCs/>
          <w:i/>
          <w:iCs/>
          <w:sz w:val="22"/>
          <w:szCs w:val="22"/>
        </w:rPr>
      </w:pPr>
    </w:p>
    <w:p w14:paraId="375C62C2" w14:textId="77777777" w:rsidR="00E158C4" w:rsidRPr="00F851DB" w:rsidRDefault="00E158C4" w:rsidP="00494EA0">
      <w:pPr>
        <w:pStyle w:val="Listaszerbekezds"/>
        <w:widowControl/>
        <w:numPr>
          <w:ilvl w:val="0"/>
          <w:numId w:val="46"/>
        </w:numPr>
        <w:autoSpaceDE/>
        <w:autoSpaceDN/>
        <w:adjustRightInd/>
        <w:spacing w:line="240" w:lineRule="auto"/>
        <w:contextualSpacing/>
        <w:jc w:val="both"/>
        <w:rPr>
          <w:b/>
          <w:bCs/>
          <w:i/>
          <w:iCs/>
          <w:sz w:val="22"/>
          <w:szCs w:val="22"/>
        </w:rPr>
      </w:pPr>
      <w:r w:rsidRPr="00F851DB">
        <w:rPr>
          <w:sz w:val="22"/>
          <w:szCs w:val="22"/>
        </w:rPr>
        <w:t xml:space="preserve">Bérbeadó és Bérlő az 2. pontban megjelölt lakás bérbevételére megkötött szerződését Kiskőrös Város Képviselő-testülete ……../2022. </w:t>
      </w:r>
      <w:r w:rsidRPr="00F851DB">
        <w:rPr>
          <w:i/>
          <w:sz w:val="22"/>
          <w:szCs w:val="22"/>
        </w:rPr>
        <w:t xml:space="preserve">(……………….. per </w:t>
      </w:r>
      <w:r w:rsidRPr="00F851DB">
        <w:rPr>
          <w:bCs/>
          <w:i/>
          <w:sz w:val="22"/>
          <w:szCs w:val="22"/>
        </w:rPr>
        <w:t>Kettőezer-huszonkettő)</w:t>
      </w:r>
      <w:r w:rsidRPr="00F851DB">
        <w:rPr>
          <w:bCs/>
          <w:sz w:val="22"/>
          <w:szCs w:val="22"/>
        </w:rPr>
        <w:t xml:space="preserve"> számú határozata alapján </w:t>
      </w:r>
      <w:r w:rsidRPr="00F851DB">
        <w:rPr>
          <w:bCs/>
          <w:iCs/>
          <w:sz w:val="22"/>
          <w:szCs w:val="22"/>
        </w:rPr>
        <w:t xml:space="preserve">közös megegyezéssel </w:t>
      </w:r>
      <w:r w:rsidRPr="00F851DB">
        <w:rPr>
          <w:sz w:val="22"/>
          <w:szCs w:val="22"/>
        </w:rPr>
        <w:t>2023. (</w:t>
      </w:r>
      <w:r w:rsidRPr="00F851DB">
        <w:rPr>
          <w:i/>
          <w:sz w:val="22"/>
          <w:szCs w:val="22"/>
        </w:rPr>
        <w:t>Kettőezer-huszonharmadik</w:t>
      </w:r>
      <w:r w:rsidRPr="00F851DB">
        <w:rPr>
          <w:sz w:val="22"/>
          <w:szCs w:val="22"/>
        </w:rPr>
        <w:t xml:space="preserve">) év január hónap 01. </w:t>
      </w:r>
      <w:r w:rsidRPr="00F851DB">
        <w:rPr>
          <w:i/>
          <w:sz w:val="22"/>
          <w:szCs w:val="22"/>
        </w:rPr>
        <w:t>(Első)</w:t>
      </w:r>
      <w:r w:rsidRPr="00F851DB">
        <w:rPr>
          <w:sz w:val="22"/>
          <w:szCs w:val="22"/>
        </w:rPr>
        <w:t xml:space="preserve"> napjától 2024. (</w:t>
      </w:r>
      <w:r w:rsidRPr="00F851DB">
        <w:rPr>
          <w:i/>
          <w:sz w:val="22"/>
          <w:szCs w:val="22"/>
        </w:rPr>
        <w:t>Kettőezer-huszonnegyedik</w:t>
      </w:r>
      <w:r w:rsidRPr="00F851DB">
        <w:rPr>
          <w:sz w:val="22"/>
          <w:szCs w:val="22"/>
        </w:rPr>
        <w:t xml:space="preserve">) év december hónap 31. </w:t>
      </w:r>
      <w:r w:rsidRPr="00F851DB">
        <w:rPr>
          <w:i/>
          <w:sz w:val="22"/>
          <w:szCs w:val="22"/>
        </w:rPr>
        <w:t xml:space="preserve">(Harmincegyedik) </w:t>
      </w:r>
      <w:r w:rsidRPr="00F851DB">
        <w:rPr>
          <w:sz w:val="22"/>
          <w:szCs w:val="22"/>
        </w:rPr>
        <w:t xml:space="preserve">napjáig </w:t>
      </w:r>
      <w:r w:rsidRPr="00F851DB">
        <w:rPr>
          <w:bCs/>
          <w:iCs/>
          <w:sz w:val="22"/>
          <w:szCs w:val="22"/>
        </w:rPr>
        <w:t xml:space="preserve">2 </w:t>
      </w:r>
      <w:r w:rsidRPr="00F851DB">
        <w:rPr>
          <w:bCs/>
          <w:i/>
          <w:iCs/>
          <w:sz w:val="22"/>
          <w:szCs w:val="22"/>
        </w:rPr>
        <w:t xml:space="preserve">(Kettő) </w:t>
      </w:r>
      <w:r w:rsidRPr="00F851DB">
        <w:rPr>
          <w:bCs/>
          <w:iCs/>
          <w:sz w:val="22"/>
          <w:szCs w:val="22"/>
        </w:rPr>
        <w:t xml:space="preserve">éves időtartamra, de </w:t>
      </w:r>
      <w:r w:rsidRPr="00F851DB">
        <w:rPr>
          <w:color w:val="000000"/>
          <w:sz w:val="22"/>
          <w:szCs w:val="22"/>
        </w:rPr>
        <w:t>legfeljebb a Kiskőrösi Bem József Általános Iskolánál fennálló munkaviszonya időtartamára meghosszabbítja</w:t>
      </w:r>
      <w:r w:rsidRPr="00F851DB">
        <w:rPr>
          <w:bCs/>
          <w:iCs/>
          <w:sz w:val="22"/>
          <w:szCs w:val="22"/>
        </w:rPr>
        <w:t>.</w:t>
      </w:r>
    </w:p>
    <w:p w14:paraId="6E457528" w14:textId="77777777" w:rsidR="00E158C4" w:rsidRPr="00F851DB" w:rsidRDefault="00E158C4" w:rsidP="00E158C4">
      <w:pPr>
        <w:tabs>
          <w:tab w:val="left" w:pos="1221"/>
        </w:tabs>
        <w:ind w:left="709"/>
        <w:jc w:val="both"/>
        <w:rPr>
          <w:bCs/>
          <w:sz w:val="22"/>
          <w:szCs w:val="22"/>
        </w:rPr>
      </w:pPr>
    </w:p>
    <w:p w14:paraId="79AC60B6" w14:textId="77777777" w:rsidR="00E158C4" w:rsidRPr="00F851DB" w:rsidRDefault="00E158C4" w:rsidP="00E158C4">
      <w:pPr>
        <w:tabs>
          <w:tab w:val="left" w:pos="1221"/>
        </w:tabs>
        <w:ind w:left="709"/>
        <w:jc w:val="both"/>
        <w:rPr>
          <w:bCs/>
          <w:sz w:val="22"/>
          <w:szCs w:val="22"/>
        </w:rPr>
      </w:pPr>
    </w:p>
    <w:p w14:paraId="65071695" w14:textId="77777777" w:rsidR="00E158C4" w:rsidRPr="00F851DB" w:rsidRDefault="00E158C4" w:rsidP="00E158C4">
      <w:pPr>
        <w:tabs>
          <w:tab w:val="left" w:pos="1221"/>
        </w:tabs>
        <w:ind w:left="709"/>
        <w:jc w:val="both"/>
        <w:rPr>
          <w:bCs/>
          <w:sz w:val="22"/>
          <w:szCs w:val="22"/>
        </w:rPr>
      </w:pPr>
    </w:p>
    <w:p w14:paraId="5BFA44B1" w14:textId="77777777" w:rsidR="00E158C4" w:rsidRPr="00F851DB" w:rsidRDefault="00E158C4" w:rsidP="00E158C4">
      <w:pPr>
        <w:tabs>
          <w:tab w:val="left" w:pos="1221"/>
        </w:tabs>
        <w:rPr>
          <w:b/>
          <w:sz w:val="22"/>
          <w:szCs w:val="22"/>
        </w:rPr>
      </w:pPr>
      <w:r w:rsidRPr="00F851DB">
        <w:rPr>
          <w:b/>
          <w:sz w:val="22"/>
          <w:szCs w:val="22"/>
        </w:rPr>
        <w:t xml:space="preserve">                                                        II. Jogok, kötelezettségek</w:t>
      </w:r>
    </w:p>
    <w:p w14:paraId="2B2A3017" w14:textId="77777777" w:rsidR="00E158C4" w:rsidRPr="00F851DB" w:rsidRDefault="00E158C4" w:rsidP="00E158C4">
      <w:pPr>
        <w:tabs>
          <w:tab w:val="left" w:pos="1221"/>
        </w:tabs>
        <w:jc w:val="both"/>
        <w:rPr>
          <w:b/>
          <w:sz w:val="22"/>
          <w:szCs w:val="22"/>
        </w:rPr>
      </w:pPr>
    </w:p>
    <w:p w14:paraId="0C83AA84" w14:textId="77777777" w:rsidR="00E158C4" w:rsidRPr="00F851DB" w:rsidRDefault="00E158C4" w:rsidP="00494EA0">
      <w:pPr>
        <w:pStyle w:val="Listaszerbekezds"/>
        <w:widowControl/>
        <w:numPr>
          <w:ilvl w:val="0"/>
          <w:numId w:val="40"/>
        </w:numPr>
        <w:autoSpaceDE/>
        <w:autoSpaceDN/>
        <w:adjustRightInd/>
        <w:spacing w:line="240" w:lineRule="auto"/>
        <w:contextualSpacing/>
        <w:jc w:val="both"/>
        <w:rPr>
          <w:sz w:val="22"/>
          <w:szCs w:val="22"/>
        </w:rPr>
      </w:pPr>
      <w:r w:rsidRPr="00F851DB">
        <w:rPr>
          <w:sz w:val="22"/>
          <w:szCs w:val="22"/>
        </w:rPr>
        <w:t xml:space="preserve">Bérlő a lakás használatáért előre, minden hónap 15. </w:t>
      </w:r>
      <w:r w:rsidRPr="00F851DB">
        <w:rPr>
          <w:i/>
          <w:sz w:val="22"/>
          <w:szCs w:val="22"/>
        </w:rPr>
        <w:t>(Tizenötödik)</w:t>
      </w:r>
      <w:r w:rsidRPr="00F851DB">
        <w:rPr>
          <w:sz w:val="22"/>
          <w:szCs w:val="22"/>
        </w:rPr>
        <w:t xml:space="preserve"> napjáig az önkormányzat tulajdonában álló lakások és nem lakáscélú helyiségek bérletéről és  elidegenítéséről szóló 5/2014. (III. 27.) önkormányzati rendeletében (a továbbiakban: Rendelet) meghatározott mindenkori lakbért köteles fizetni Bérbeadónak, Kiskőrös Város Önkormányzata Kereskedelmi és Hitel Banknál vezetett 10400621-50526656-76541369 számú számlájára. A havi lakbér mértéke jelen szerződés aláírásakor négyzetméterenként </w:t>
      </w:r>
      <w:r w:rsidRPr="00F851DB">
        <w:rPr>
          <w:b/>
          <w:sz w:val="22"/>
          <w:szCs w:val="22"/>
        </w:rPr>
        <w:t>252,-Ft, azaz Kettőszáz-ötvenkettő forint</w:t>
      </w:r>
      <w:r w:rsidRPr="00F851DB">
        <w:rPr>
          <w:sz w:val="22"/>
          <w:szCs w:val="22"/>
        </w:rPr>
        <w:t xml:space="preserve">, összesen havi </w:t>
      </w:r>
      <w:r w:rsidRPr="00F851DB">
        <w:rPr>
          <w:b/>
          <w:sz w:val="22"/>
          <w:szCs w:val="22"/>
        </w:rPr>
        <w:t>13.860,- Ft</w:t>
      </w:r>
      <w:r w:rsidRPr="00F851DB">
        <w:rPr>
          <w:b/>
          <w:iCs/>
          <w:sz w:val="22"/>
          <w:szCs w:val="22"/>
        </w:rPr>
        <w:t xml:space="preserve">, azaz Tizenháromezer-nyolcszázhatvan forint. </w:t>
      </w:r>
      <w:r w:rsidRPr="00F851DB">
        <w:rPr>
          <w:sz w:val="22"/>
          <w:szCs w:val="22"/>
        </w:rPr>
        <w:t xml:space="preserve">A Bérlő tudomásul veszi, hogy a lakbér összege jogszabály (Rendelet) változása esetén módosulhat. A változás időpontjáról és mértékéről a Bérbeadó írásban értesíti a Bérlőt, az őt érintő változás bekövetkeztét legalább 15 </w:t>
      </w:r>
      <w:r w:rsidRPr="00F851DB">
        <w:rPr>
          <w:i/>
          <w:sz w:val="22"/>
          <w:szCs w:val="22"/>
        </w:rPr>
        <w:t>(Tizenöt)</w:t>
      </w:r>
      <w:r w:rsidRPr="00F851DB">
        <w:rPr>
          <w:sz w:val="22"/>
          <w:szCs w:val="22"/>
        </w:rPr>
        <w:t xml:space="preserve"> nappal megelőzően.</w:t>
      </w:r>
    </w:p>
    <w:p w14:paraId="32313A5C" w14:textId="77777777" w:rsidR="00E158C4" w:rsidRPr="00F851DB" w:rsidRDefault="00E158C4" w:rsidP="00494EA0">
      <w:pPr>
        <w:pStyle w:val="Listaszerbekezds"/>
        <w:widowControl/>
        <w:numPr>
          <w:ilvl w:val="0"/>
          <w:numId w:val="40"/>
        </w:numPr>
        <w:autoSpaceDE/>
        <w:autoSpaceDN/>
        <w:adjustRightInd/>
        <w:spacing w:line="240" w:lineRule="auto"/>
        <w:contextualSpacing/>
        <w:jc w:val="both"/>
        <w:rPr>
          <w:sz w:val="22"/>
          <w:szCs w:val="22"/>
        </w:rPr>
      </w:pPr>
      <w:r w:rsidRPr="00F851DB">
        <w:rPr>
          <w:sz w:val="22"/>
          <w:szCs w:val="22"/>
        </w:rPr>
        <w:t xml:space="preserve">A bérlemény használatával együtt járó költségek (villanyáram, gáz, víz stb.) Bérlőt terhelik. Bérlő a bérleti díjon felül fizeti a lakás közüzemi díjait, hulladékszállítás díját, valamint a bérlet tartama alatt esetleg felmerülő egyéb </w:t>
      </w:r>
      <w:proofErr w:type="spellStart"/>
      <w:r w:rsidRPr="00F851DB">
        <w:rPr>
          <w:sz w:val="22"/>
          <w:szCs w:val="22"/>
        </w:rPr>
        <w:t>terheket</w:t>
      </w:r>
      <w:proofErr w:type="spellEnd"/>
      <w:r w:rsidRPr="00F851DB">
        <w:rPr>
          <w:sz w:val="22"/>
          <w:szCs w:val="22"/>
        </w:rPr>
        <w:t xml:space="preserve"> (pl.: kommunális adó). Bérlő a bérlemény használatával együtt járó költségeket közvetlenül a szolgáltató szervezetnek fizeti. A Bérbeadót törvényes zálogjog illeti meg - a Bérlő bérleti jogviszonyából fakadó kötelezettségei teljesítésének biztosítása céljából - a Bérlőnek jelen ingatlan területén lévő vagyontárgyaira.</w:t>
      </w:r>
    </w:p>
    <w:p w14:paraId="25989BF0" w14:textId="77777777" w:rsidR="00E158C4" w:rsidRPr="00F851DB" w:rsidRDefault="00E158C4" w:rsidP="00494EA0">
      <w:pPr>
        <w:pStyle w:val="Listaszerbekezds"/>
        <w:widowControl/>
        <w:numPr>
          <w:ilvl w:val="0"/>
          <w:numId w:val="40"/>
        </w:numPr>
        <w:autoSpaceDE/>
        <w:autoSpaceDN/>
        <w:adjustRightInd/>
        <w:spacing w:line="240" w:lineRule="auto"/>
        <w:contextualSpacing/>
        <w:jc w:val="both"/>
        <w:rPr>
          <w:sz w:val="22"/>
          <w:szCs w:val="22"/>
        </w:rPr>
      </w:pPr>
      <w:r w:rsidRPr="00F851DB">
        <w:rPr>
          <w:sz w:val="22"/>
          <w:szCs w:val="22"/>
        </w:rPr>
        <w:t xml:space="preserve">Bérlő a közüzemi szolgáltatások, közös költség, hulladékszállítás valamint az egyéb </w:t>
      </w:r>
      <w:proofErr w:type="spellStart"/>
      <w:r w:rsidRPr="00F851DB">
        <w:rPr>
          <w:sz w:val="22"/>
          <w:szCs w:val="22"/>
        </w:rPr>
        <w:t>terhek</w:t>
      </w:r>
      <w:proofErr w:type="spellEnd"/>
      <w:r w:rsidRPr="00F851DB">
        <w:rPr>
          <w:sz w:val="22"/>
          <w:szCs w:val="22"/>
        </w:rPr>
        <w:t xml:space="preserve"> díjainak befizetését igazoló eredeti bizonylatokat a számlákon található fizetési határidőt követő hónap 15. </w:t>
      </w:r>
      <w:r w:rsidRPr="00F851DB">
        <w:rPr>
          <w:i/>
          <w:sz w:val="22"/>
          <w:szCs w:val="22"/>
        </w:rPr>
        <w:t>(Tizenötödik)</w:t>
      </w:r>
      <w:r w:rsidRPr="00F851DB">
        <w:rPr>
          <w:sz w:val="22"/>
          <w:szCs w:val="22"/>
        </w:rPr>
        <w:t xml:space="preserve"> és 20</w:t>
      </w:r>
      <w:r w:rsidRPr="00F851DB">
        <w:rPr>
          <w:i/>
          <w:sz w:val="22"/>
          <w:szCs w:val="22"/>
        </w:rPr>
        <w:t>. (Huszadik)</w:t>
      </w:r>
      <w:r w:rsidRPr="00F851DB">
        <w:rPr>
          <w:sz w:val="22"/>
          <w:szCs w:val="22"/>
        </w:rPr>
        <w:t xml:space="preserve"> napja között köteles a Kiskőrösi Polgármesteri Hivatal Közigazgatási Osztály Szociális és Igazgatási Csoport, 6200 Kiskőrös, Petőfi Sándor tér 1. szám emelet 8-as számú helyiségében (ügyfélfogadási idő: hétfő: 8,00-12,00 óra, csütörtök 12,30-18,00 óra között) bemutatni. További elérhetőségek: e-mail: </w:t>
      </w:r>
      <w:hyperlink r:id="rId13" w:history="1">
        <w:r w:rsidRPr="00F851DB">
          <w:rPr>
            <w:rStyle w:val="Hiperhivatkozs"/>
            <w:sz w:val="22"/>
            <w:szCs w:val="22"/>
          </w:rPr>
          <w:t>szocialisigazgatas@kiskoros.hu</w:t>
        </w:r>
      </w:hyperlink>
      <w:r w:rsidRPr="00F851DB">
        <w:rPr>
          <w:sz w:val="22"/>
          <w:szCs w:val="22"/>
        </w:rPr>
        <w:t xml:space="preserve">; telefon: 78/513-120/225, vagy a 06/20-413-01-67, telefax: 78/513-129-es szám. Bérlő hozzájárul, hogy a Bérbeadó az MVM </w:t>
      </w:r>
      <w:proofErr w:type="spellStart"/>
      <w:r w:rsidRPr="00F851DB">
        <w:rPr>
          <w:sz w:val="22"/>
          <w:szCs w:val="22"/>
        </w:rPr>
        <w:t>Next</w:t>
      </w:r>
      <w:proofErr w:type="spellEnd"/>
      <w:r w:rsidRPr="00F851DB">
        <w:rPr>
          <w:sz w:val="22"/>
          <w:szCs w:val="22"/>
        </w:rPr>
        <w:t xml:space="preserve"> Energiakereskedelmi Zrt. közüzemi szolgáltatótól a villamos-energia és a földgáz-energia, a Kiskunsági Víziközmű-Szolgáltató Kft. közüzemi szolgáltatótól a vízdíj szolgáltatási díj egyenlegéről, valamint az esetleges közüzemi díj tartozásáról a lakásbérleti szerződés időtartama alatt tájékoztatást kérjen.</w:t>
      </w:r>
    </w:p>
    <w:p w14:paraId="6AA308B9" w14:textId="77777777" w:rsidR="00E158C4" w:rsidRPr="00F851DB" w:rsidRDefault="00E158C4" w:rsidP="00494EA0">
      <w:pPr>
        <w:pStyle w:val="Listaszerbekezds"/>
        <w:widowControl/>
        <w:numPr>
          <w:ilvl w:val="0"/>
          <w:numId w:val="40"/>
        </w:numPr>
        <w:autoSpaceDE/>
        <w:autoSpaceDN/>
        <w:adjustRightInd/>
        <w:spacing w:line="240" w:lineRule="auto"/>
        <w:contextualSpacing/>
        <w:jc w:val="both"/>
        <w:rPr>
          <w:sz w:val="22"/>
          <w:szCs w:val="22"/>
        </w:rPr>
      </w:pPr>
      <w:r w:rsidRPr="00F851DB">
        <w:rPr>
          <w:sz w:val="22"/>
          <w:szCs w:val="22"/>
        </w:rPr>
        <w:t xml:space="preserve">A bérleti díj, vagy a bérlemény használatával együtt járó költségek a szerződés II/1. </w:t>
      </w:r>
      <w:r w:rsidRPr="00F851DB">
        <w:rPr>
          <w:i/>
          <w:sz w:val="22"/>
          <w:szCs w:val="22"/>
        </w:rPr>
        <w:t>(Kettő per Első)</w:t>
      </w:r>
      <w:r w:rsidRPr="00F851DB">
        <w:rPr>
          <w:sz w:val="22"/>
          <w:szCs w:val="22"/>
        </w:rPr>
        <w:t xml:space="preserve"> pontjában foglalt határidőig történő meg nem fizetése, valamint a fizetést igazoló bizonylatok II/3. </w:t>
      </w:r>
      <w:r w:rsidRPr="00F851DB">
        <w:rPr>
          <w:i/>
          <w:sz w:val="22"/>
          <w:szCs w:val="22"/>
        </w:rPr>
        <w:t>(Kettő per Harmadik)</w:t>
      </w:r>
      <w:r w:rsidRPr="00F851DB">
        <w:rPr>
          <w:sz w:val="22"/>
          <w:szCs w:val="22"/>
        </w:rPr>
        <w:t xml:space="preserve"> pont szerinti be nem mutatása esetén Bérbeadó köteles Bérlőt - következményekre figyelmeztetéssel - a teljesítésre írásban felszólítani. Ha Bérlő a felszólításnak 8 </w:t>
      </w:r>
      <w:r w:rsidRPr="00F851DB">
        <w:rPr>
          <w:i/>
          <w:sz w:val="22"/>
          <w:szCs w:val="22"/>
        </w:rPr>
        <w:t>(Nyolc)</w:t>
      </w:r>
      <w:r w:rsidRPr="00F851DB">
        <w:rPr>
          <w:sz w:val="22"/>
          <w:szCs w:val="22"/>
        </w:rPr>
        <w:t xml:space="preserve"> napon belül nem tesz eleget, Bérbeadó 15 </w:t>
      </w:r>
      <w:r w:rsidRPr="00F851DB">
        <w:rPr>
          <w:i/>
          <w:sz w:val="22"/>
          <w:szCs w:val="22"/>
        </w:rPr>
        <w:t>(Tizenöt)</w:t>
      </w:r>
      <w:r w:rsidRPr="00F851DB">
        <w:rPr>
          <w:sz w:val="22"/>
          <w:szCs w:val="22"/>
        </w:rPr>
        <w:t xml:space="preserve"> napon belül írásban felmondással élhet.</w:t>
      </w:r>
    </w:p>
    <w:p w14:paraId="0B928670" w14:textId="77777777" w:rsidR="00E158C4" w:rsidRPr="00F851DB" w:rsidRDefault="00E158C4" w:rsidP="00494EA0">
      <w:pPr>
        <w:pStyle w:val="Listaszerbekezds"/>
        <w:widowControl/>
        <w:numPr>
          <w:ilvl w:val="0"/>
          <w:numId w:val="40"/>
        </w:numPr>
        <w:autoSpaceDE/>
        <w:autoSpaceDN/>
        <w:adjustRightInd/>
        <w:spacing w:line="240" w:lineRule="auto"/>
        <w:contextualSpacing/>
        <w:jc w:val="both"/>
        <w:rPr>
          <w:sz w:val="22"/>
          <w:szCs w:val="22"/>
        </w:rPr>
      </w:pPr>
      <w:r w:rsidRPr="00F851DB">
        <w:rPr>
          <w:sz w:val="22"/>
          <w:szCs w:val="22"/>
        </w:rPr>
        <w:t xml:space="preserve">Bérlő kötelezettséget vállal </w:t>
      </w:r>
      <w:r w:rsidRPr="00F851DB">
        <w:rPr>
          <w:iCs/>
          <w:sz w:val="22"/>
          <w:szCs w:val="22"/>
        </w:rPr>
        <w:t>a nemzeti vagyonról szóló 2011. évi CXCVI tv. 11. § (11)</w:t>
      </w:r>
      <w:r w:rsidRPr="00F851DB">
        <w:rPr>
          <w:sz w:val="22"/>
          <w:szCs w:val="22"/>
        </w:rPr>
        <w:t xml:space="preserve"> bekezdés rendelkezéseiben foglaltakra.</w:t>
      </w:r>
    </w:p>
    <w:p w14:paraId="0F3C3961" w14:textId="77777777" w:rsidR="00E158C4" w:rsidRPr="00F851DB" w:rsidRDefault="00E158C4" w:rsidP="00494EA0">
      <w:pPr>
        <w:pStyle w:val="Listaszerbekezds"/>
        <w:widowControl/>
        <w:numPr>
          <w:ilvl w:val="0"/>
          <w:numId w:val="40"/>
        </w:numPr>
        <w:autoSpaceDE/>
        <w:autoSpaceDN/>
        <w:adjustRightInd/>
        <w:spacing w:line="240" w:lineRule="auto"/>
        <w:contextualSpacing/>
        <w:jc w:val="both"/>
        <w:rPr>
          <w:sz w:val="22"/>
          <w:szCs w:val="22"/>
        </w:rPr>
      </w:pPr>
      <w:r w:rsidRPr="00F851DB">
        <w:rPr>
          <w:sz w:val="22"/>
          <w:szCs w:val="22"/>
        </w:rPr>
        <w:t>Bérbeadó gondoskodik:</w:t>
      </w:r>
    </w:p>
    <w:p w14:paraId="1471E4AE" w14:textId="77777777" w:rsidR="00E158C4" w:rsidRPr="00F851DB" w:rsidRDefault="00E158C4"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F851DB">
        <w:rPr>
          <w:sz w:val="22"/>
          <w:szCs w:val="22"/>
        </w:rPr>
        <w:t>az épület karbantartásáról,</w:t>
      </w:r>
    </w:p>
    <w:p w14:paraId="705EA1A7" w14:textId="77777777" w:rsidR="00E158C4" w:rsidRPr="00F851DB" w:rsidRDefault="00E158C4"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F851DB">
        <w:rPr>
          <w:sz w:val="22"/>
          <w:szCs w:val="22"/>
        </w:rPr>
        <w:t>az épület központi berendezéseinek állandó üzemképes állapotáról,</w:t>
      </w:r>
    </w:p>
    <w:p w14:paraId="796C7794" w14:textId="77777777" w:rsidR="00E158C4" w:rsidRPr="00F851DB" w:rsidRDefault="00E158C4"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F851DB">
        <w:rPr>
          <w:sz w:val="22"/>
          <w:szCs w:val="22"/>
        </w:rPr>
        <w:t>az épület felújítása, illetőleg a vezetékrendszer meghibásodása miatt a lakáson belül szükséges munkák elvégzéséről.</w:t>
      </w:r>
    </w:p>
    <w:p w14:paraId="513468F8" w14:textId="77777777" w:rsidR="00E158C4" w:rsidRPr="00F851DB" w:rsidRDefault="00E158C4" w:rsidP="00494EA0">
      <w:pPr>
        <w:pStyle w:val="Listaszerbekezds"/>
        <w:widowControl/>
        <w:numPr>
          <w:ilvl w:val="0"/>
          <w:numId w:val="40"/>
        </w:numPr>
        <w:autoSpaceDE/>
        <w:autoSpaceDN/>
        <w:adjustRightInd/>
        <w:spacing w:line="240" w:lineRule="auto"/>
        <w:contextualSpacing/>
        <w:jc w:val="both"/>
        <w:rPr>
          <w:sz w:val="22"/>
          <w:szCs w:val="22"/>
        </w:rPr>
      </w:pPr>
      <w:r w:rsidRPr="00F851DB">
        <w:rPr>
          <w:sz w:val="22"/>
          <w:szCs w:val="22"/>
        </w:rPr>
        <w:t>Bérlő köteles gondoskodni a lakás burkolatainak, ajtóinak, ablakainak és a lakás berendezéseinek karbantartásáról, felújításáról, a lakás előtti közös használatú épületrész (folyosó, lépcsőház stb.) és a lakás előtti közterület tisztántartásáról. Az ezzel kapcsolatos költségek viselése Bérlőt terheli.</w:t>
      </w:r>
    </w:p>
    <w:p w14:paraId="62ABC3D7" w14:textId="77777777" w:rsidR="00E158C4" w:rsidRPr="00F851DB" w:rsidRDefault="00E158C4" w:rsidP="00494EA0">
      <w:pPr>
        <w:pStyle w:val="Listaszerbekezds"/>
        <w:widowControl/>
        <w:numPr>
          <w:ilvl w:val="0"/>
          <w:numId w:val="40"/>
        </w:numPr>
        <w:autoSpaceDE/>
        <w:autoSpaceDN/>
        <w:adjustRightInd/>
        <w:spacing w:line="240" w:lineRule="auto"/>
        <w:contextualSpacing/>
        <w:jc w:val="both"/>
        <w:rPr>
          <w:sz w:val="22"/>
          <w:szCs w:val="22"/>
        </w:rPr>
      </w:pPr>
      <w:r w:rsidRPr="00F851DB">
        <w:rPr>
          <w:sz w:val="22"/>
          <w:szCs w:val="22"/>
        </w:rPr>
        <w:t xml:space="preserve">Bérlő a lakásbérleti szerződés fennállása alatt köteles életvitelszerűen a lakásban lakni. Bérlő a lakásból történő 2 </w:t>
      </w:r>
      <w:r w:rsidRPr="00F851DB">
        <w:rPr>
          <w:i/>
          <w:sz w:val="22"/>
          <w:szCs w:val="22"/>
        </w:rPr>
        <w:t>(Kettő)</w:t>
      </w:r>
      <w:r w:rsidRPr="00F851DB">
        <w:rPr>
          <w:sz w:val="22"/>
          <w:szCs w:val="22"/>
        </w:rPr>
        <w:t xml:space="preserve"> hónapot meghaladó távollétét és annak időtartamát köteles írásban Bérbeadó részére </w:t>
      </w:r>
      <w:r w:rsidRPr="00F851DB">
        <w:rPr>
          <w:sz w:val="22"/>
          <w:szCs w:val="22"/>
        </w:rPr>
        <w:lastRenderedPageBreak/>
        <w:t xml:space="preserve">bejelenteni. A 2 </w:t>
      </w:r>
      <w:r w:rsidRPr="00F851DB">
        <w:rPr>
          <w:i/>
          <w:sz w:val="22"/>
          <w:szCs w:val="22"/>
        </w:rPr>
        <w:t>(Kettő)</w:t>
      </w:r>
      <w:r w:rsidRPr="00F851DB">
        <w:rPr>
          <w:sz w:val="22"/>
          <w:szCs w:val="22"/>
        </w:rPr>
        <w:t xml:space="preserve"> hónapot meghaladó indokolatlan távollét szerződésszegésnek minősül és megalapozza a bérleti szerződés felmondását. A távollét okának fennállását az orvos, a munkáltató, a tanintézet vezetőjének igazolásával, illetőleg más, hitelesnek elfogadható okirattal kell igazolni.</w:t>
      </w:r>
    </w:p>
    <w:p w14:paraId="7284EF76" w14:textId="77777777" w:rsidR="00E158C4" w:rsidRPr="00F851DB" w:rsidRDefault="00E158C4" w:rsidP="00494EA0">
      <w:pPr>
        <w:numPr>
          <w:ilvl w:val="0"/>
          <w:numId w:val="40"/>
        </w:numPr>
        <w:jc w:val="both"/>
        <w:rPr>
          <w:sz w:val="22"/>
          <w:szCs w:val="22"/>
        </w:rPr>
      </w:pPr>
      <w:r w:rsidRPr="00F851DB">
        <w:rPr>
          <w:sz w:val="22"/>
          <w:szCs w:val="22"/>
        </w:rPr>
        <w:t xml:space="preserve">Bérlő és a vele </w:t>
      </w:r>
      <w:proofErr w:type="spellStart"/>
      <w:r w:rsidRPr="00F851DB">
        <w:rPr>
          <w:sz w:val="22"/>
          <w:szCs w:val="22"/>
        </w:rPr>
        <w:t>együttlakó</w:t>
      </w:r>
      <w:proofErr w:type="spellEnd"/>
      <w:r w:rsidRPr="00F851DB">
        <w:rPr>
          <w:sz w:val="22"/>
          <w:szCs w:val="22"/>
        </w:rPr>
        <w:t xml:space="preserve"> személyek a lakást rendeltetésszerűen, a szerződésben foglaltaknak megfelelően használhatják. Bérbeadó a rendeltetésszerű használatot, valamint a szerződésben foglalt kötelezettségek teljesítését - Bérlő szükségtelen háborítása nélkül, előzetes bejelentést követően – ellenőrizheti. Bérlő arra alkalmas időben a lakásba történő bejutást biztosítani, és az ellenőrzést tűrni köteles.</w:t>
      </w:r>
    </w:p>
    <w:p w14:paraId="70E37255" w14:textId="77777777" w:rsidR="00E158C4" w:rsidRPr="00F851DB" w:rsidRDefault="00E158C4" w:rsidP="00494EA0">
      <w:pPr>
        <w:numPr>
          <w:ilvl w:val="0"/>
          <w:numId w:val="40"/>
        </w:numPr>
        <w:jc w:val="both"/>
        <w:rPr>
          <w:sz w:val="22"/>
          <w:szCs w:val="22"/>
        </w:rPr>
      </w:pPr>
      <w:r w:rsidRPr="00F851DB">
        <w:rPr>
          <w:sz w:val="22"/>
          <w:szCs w:val="22"/>
        </w:rPr>
        <w:t>Bérlő a lakásba házastársát, gyermekét, befogadott gyermekének gyermekét, valamint szülőjét Bérbeadó hozzájárulása nélkül is befogadhatja. Bérlő Bérbeadó írásbeli hozzájárulásával a lakásba befogadhatja élettársát és testvérét, ha azok saját lakással nem rendelkeznek. Bérbeadó hozzájárulása nélküli befogadás szerződésszegésnek minősül és megalapozza a lakásbérleti szerződés felmondását.</w:t>
      </w:r>
    </w:p>
    <w:p w14:paraId="60A61971" w14:textId="77777777" w:rsidR="00E158C4" w:rsidRPr="00F851DB" w:rsidRDefault="00E158C4" w:rsidP="00494EA0">
      <w:pPr>
        <w:numPr>
          <w:ilvl w:val="0"/>
          <w:numId w:val="40"/>
        </w:numPr>
        <w:jc w:val="both"/>
        <w:rPr>
          <w:sz w:val="22"/>
          <w:szCs w:val="22"/>
        </w:rPr>
      </w:pPr>
      <w:r w:rsidRPr="00F851DB">
        <w:rPr>
          <w:sz w:val="22"/>
          <w:szCs w:val="22"/>
        </w:rPr>
        <w:t>A bérleményben háziállat nem tartható Bérbeadó előzetes írásbeli hozzájárulása nélkül.</w:t>
      </w:r>
    </w:p>
    <w:p w14:paraId="5F2AF9E9" w14:textId="77777777" w:rsidR="00E158C4" w:rsidRPr="00F851DB" w:rsidRDefault="00E158C4" w:rsidP="00494EA0">
      <w:pPr>
        <w:numPr>
          <w:ilvl w:val="0"/>
          <w:numId w:val="40"/>
        </w:numPr>
        <w:jc w:val="both"/>
        <w:rPr>
          <w:sz w:val="22"/>
          <w:szCs w:val="22"/>
        </w:rPr>
      </w:pPr>
      <w:r w:rsidRPr="00F851DB">
        <w:rPr>
          <w:sz w:val="22"/>
          <w:szCs w:val="22"/>
        </w:rPr>
        <w:t>A lakásbérleti szerződés megszűnik, ha:</w:t>
      </w:r>
    </w:p>
    <w:p w14:paraId="0EC25523" w14:textId="77777777" w:rsidR="00E158C4" w:rsidRPr="00F851DB" w:rsidRDefault="00E158C4"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F851DB">
        <w:rPr>
          <w:sz w:val="22"/>
          <w:szCs w:val="22"/>
        </w:rPr>
        <w:t>Szerződő Felek a szerződést közös megegyezéssel megszüntetik,</w:t>
      </w:r>
    </w:p>
    <w:p w14:paraId="5048CBFF" w14:textId="77777777" w:rsidR="00E158C4" w:rsidRPr="00F851DB" w:rsidRDefault="00E158C4"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F851DB">
        <w:rPr>
          <w:sz w:val="22"/>
          <w:szCs w:val="22"/>
        </w:rPr>
        <w:t>a lakás megsemmisül,</w:t>
      </w:r>
    </w:p>
    <w:p w14:paraId="13C6DCE4" w14:textId="77777777" w:rsidR="00E158C4" w:rsidRPr="00F851DB" w:rsidRDefault="00E158C4"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F851DB">
        <w:rPr>
          <w:sz w:val="22"/>
          <w:szCs w:val="22"/>
        </w:rPr>
        <w:t xml:space="preserve">az arra jogosult felmond, </w:t>
      </w:r>
    </w:p>
    <w:p w14:paraId="4F14D5D8" w14:textId="77777777" w:rsidR="00E158C4" w:rsidRPr="00F851DB" w:rsidRDefault="00E158C4"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F851DB">
        <w:rPr>
          <w:sz w:val="22"/>
          <w:szCs w:val="22"/>
        </w:rPr>
        <w:t>Bérlő meghal és nincs a lakásbérleti jog folytatására jogosult személy,</w:t>
      </w:r>
    </w:p>
    <w:p w14:paraId="6D5C9017" w14:textId="77777777" w:rsidR="00E158C4" w:rsidRPr="00F851DB" w:rsidRDefault="00E158C4"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F851DB">
        <w:rPr>
          <w:sz w:val="22"/>
          <w:szCs w:val="22"/>
        </w:rPr>
        <w:t xml:space="preserve">Bérlő a lakást elcseréli, </w:t>
      </w:r>
    </w:p>
    <w:p w14:paraId="1310AD48" w14:textId="77777777" w:rsidR="00E158C4" w:rsidRPr="00F851DB" w:rsidRDefault="00E158C4"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F851DB">
        <w:rPr>
          <w:sz w:val="22"/>
          <w:szCs w:val="22"/>
        </w:rPr>
        <w:t>Bérlőt Magyarország területéről kiutasították,</w:t>
      </w:r>
    </w:p>
    <w:p w14:paraId="01D45E6E" w14:textId="77777777" w:rsidR="00E158C4" w:rsidRPr="00F851DB" w:rsidRDefault="00E158C4"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F851DB">
        <w:rPr>
          <w:sz w:val="22"/>
          <w:szCs w:val="22"/>
        </w:rPr>
        <w:t>Bérlő lakásbérleti jogviszonyát a bíróság megszünteti,</w:t>
      </w:r>
    </w:p>
    <w:p w14:paraId="4B374913" w14:textId="77777777" w:rsidR="00E158C4" w:rsidRPr="00F851DB" w:rsidRDefault="00E158C4"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F851DB">
        <w:rPr>
          <w:sz w:val="22"/>
          <w:szCs w:val="22"/>
        </w:rPr>
        <w:t>Bérlő lakásbérleti jogviszonya hatósági határozat folytán megszűnik,</w:t>
      </w:r>
    </w:p>
    <w:p w14:paraId="22FB30B4" w14:textId="77777777" w:rsidR="00E158C4" w:rsidRPr="00F851DB" w:rsidRDefault="00E158C4"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F851DB">
        <w:rPr>
          <w:sz w:val="22"/>
          <w:szCs w:val="22"/>
        </w:rPr>
        <w:t>a szerződésben foglalt határozott idő letelik, vagy feltétel bekövetkezik.</w:t>
      </w:r>
    </w:p>
    <w:p w14:paraId="198828DC" w14:textId="77777777" w:rsidR="00E158C4" w:rsidRPr="00F851DB" w:rsidRDefault="00E158C4" w:rsidP="00494EA0">
      <w:pPr>
        <w:numPr>
          <w:ilvl w:val="0"/>
          <w:numId w:val="40"/>
        </w:numPr>
        <w:jc w:val="both"/>
        <w:rPr>
          <w:sz w:val="22"/>
          <w:szCs w:val="22"/>
        </w:rPr>
      </w:pPr>
      <w:r w:rsidRPr="00F851DB">
        <w:rPr>
          <w:sz w:val="22"/>
          <w:szCs w:val="22"/>
        </w:rPr>
        <w:t xml:space="preserve"> Bérbeadó részéről történő egyoldalú felmondással szűnik meg a szerződés, amennyiben</w:t>
      </w:r>
    </w:p>
    <w:p w14:paraId="17942DA2" w14:textId="77777777" w:rsidR="00E158C4" w:rsidRPr="00F851DB" w:rsidRDefault="00E158C4" w:rsidP="00494EA0">
      <w:pPr>
        <w:pStyle w:val="Listaszerbekezds"/>
        <w:widowControl/>
        <w:numPr>
          <w:ilvl w:val="0"/>
          <w:numId w:val="41"/>
        </w:numPr>
        <w:autoSpaceDE/>
        <w:autoSpaceDN/>
        <w:adjustRightInd/>
        <w:spacing w:line="240" w:lineRule="auto"/>
        <w:contextualSpacing/>
        <w:jc w:val="both"/>
        <w:rPr>
          <w:sz w:val="22"/>
          <w:szCs w:val="22"/>
        </w:rPr>
      </w:pPr>
      <w:r w:rsidRPr="00F851DB">
        <w:rPr>
          <w:sz w:val="22"/>
          <w:szCs w:val="22"/>
        </w:rPr>
        <w:t>Bérlő írásos felszólítás ellenére nem tesz eleget a bérlemény használatával együtt járó, határidőben történő fizetési kötelezettségének,</w:t>
      </w:r>
    </w:p>
    <w:p w14:paraId="2AA74BB0" w14:textId="77777777" w:rsidR="00E158C4" w:rsidRPr="00F851DB" w:rsidRDefault="00E158C4" w:rsidP="00494EA0">
      <w:pPr>
        <w:pStyle w:val="Listaszerbekezds"/>
        <w:widowControl/>
        <w:numPr>
          <w:ilvl w:val="0"/>
          <w:numId w:val="41"/>
        </w:numPr>
        <w:tabs>
          <w:tab w:val="num" w:pos="993"/>
        </w:tabs>
        <w:autoSpaceDE/>
        <w:autoSpaceDN/>
        <w:adjustRightInd/>
        <w:spacing w:line="240" w:lineRule="auto"/>
        <w:contextualSpacing/>
        <w:jc w:val="both"/>
        <w:rPr>
          <w:sz w:val="22"/>
          <w:szCs w:val="22"/>
        </w:rPr>
      </w:pPr>
      <w:r w:rsidRPr="00F851DB">
        <w:rPr>
          <w:sz w:val="22"/>
          <w:szCs w:val="22"/>
        </w:rPr>
        <w:t>Bérlő, vagy a vele együtt élő személyek, illetve az általuk az ingatlanba beengedett személy az együttélés követelményeivel ellentétes, botrányos, tűrhetetlen magatartást tanúsítanak,</w:t>
      </w:r>
    </w:p>
    <w:p w14:paraId="6F0F5C60" w14:textId="77777777" w:rsidR="00E158C4" w:rsidRPr="00F851DB" w:rsidRDefault="00E158C4" w:rsidP="00494EA0">
      <w:pPr>
        <w:pStyle w:val="Listaszerbekezds"/>
        <w:widowControl/>
        <w:numPr>
          <w:ilvl w:val="0"/>
          <w:numId w:val="41"/>
        </w:numPr>
        <w:tabs>
          <w:tab w:val="num" w:pos="993"/>
        </w:tabs>
        <w:autoSpaceDE/>
        <w:autoSpaceDN/>
        <w:adjustRightInd/>
        <w:spacing w:line="240" w:lineRule="auto"/>
        <w:contextualSpacing/>
        <w:jc w:val="both"/>
        <w:rPr>
          <w:sz w:val="22"/>
          <w:szCs w:val="22"/>
        </w:rPr>
      </w:pPr>
      <w:r w:rsidRPr="00F851DB">
        <w:rPr>
          <w:sz w:val="22"/>
          <w:szCs w:val="22"/>
        </w:rPr>
        <w:t>Bérlő vagy a vele együtt élő személyek, illetve az általuk az ingatlanba beengedett személy a lakást, illetve felszerelési tárgyait nem rendeltetésszerűen használja, vagy a többi bérlőt akadályozza bérleményük rendeltetésszerű használatában,</w:t>
      </w:r>
    </w:p>
    <w:p w14:paraId="3B57CCFB" w14:textId="77777777" w:rsidR="00E158C4" w:rsidRPr="00F851DB" w:rsidRDefault="00E158C4" w:rsidP="00494EA0">
      <w:pPr>
        <w:pStyle w:val="Listaszerbekezds"/>
        <w:widowControl/>
        <w:numPr>
          <w:ilvl w:val="0"/>
          <w:numId w:val="41"/>
        </w:numPr>
        <w:tabs>
          <w:tab w:val="num" w:pos="993"/>
        </w:tabs>
        <w:autoSpaceDE/>
        <w:autoSpaceDN/>
        <w:adjustRightInd/>
        <w:spacing w:line="240" w:lineRule="auto"/>
        <w:contextualSpacing/>
        <w:jc w:val="both"/>
        <w:rPr>
          <w:sz w:val="22"/>
          <w:szCs w:val="22"/>
        </w:rPr>
      </w:pPr>
      <w:r w:rsidRPr="00F851DB">
        <w:rPr>
          <w:sz w:val="22"/>
          <w:szCs w:val="22"/>
        </w:rPr>
        <w:t>Bérlő elmulasztja az őt terhelő karbantartási kötelezettséget,</w:t>
      </w:r>
    </w:p>
    <w:p w14:paraId="325F87A2" w14:textId="77777777" w:rsidR="00E158C4" w:rsidRPr="00F851DB" w:rsidRDefault="00E158C4" w:rsidP="00494EA0">
      <w:pPr>
        <w:pStyle w:val="Listaszerbekezds"/>
        <w:widowControl/>
        <w:numPr>
          <w:ilvl w:val="0"/>
          <w:numId w:val="41"/>
        </w:numPr>
        <w:tabs>
          <w:tab w:val="num" w:pos="993"/>
        </w:tabs>
        <w:autoSpaceDE/>
        <w:autoSpaceDN/>
        <w:adjustRightInd/>
        <w:spacing w:line="240" w:lineRule="auto"/>
        <w:contextualSpacing/>
        <w:jc w:val="both"/>
        <w:rPr>
          <w:sz w:val="22"/>
          <w:szCs w:val="22"/>
        </w:rPr>
      </w:pPr>
      <w:r w:rsidRPr="00F851DB">
        <w:rPr>
          <w:sz w:val="22"/>
          <w:szCs w:val="22"/>
        </w:rPr>
        <w:t xml:space="preserve">Bérlő a lakást 2 </w:t>
      </w:r>
      <w:r w:rsidRPr="00F851DB">
        <w:rPr>
          <w:i/>
          <w:sz w:val="22"/>
          <w:szCs w:val="22"/>
        </w:rPr>
        <w:t>(Kettő)</w:t>
      </w:r>
      <w:r w:rsidRPr="00F851DB">
        <w:rPr>
          <w:sz w:val="22"/>
          <w:szCs w:val="22"/>
        </w:rPr>
        <w:t xml:space="preserve"> hónapot meghaladó időre bejelentés és indokolás nélkül elhagyta,</w:t>
      </w:r>
    </w:p>
    <w:p w14:paraId="15E33283" w14:textId="77777777" w:rsidR="00E158C4" w:rsidRPr="00F851DB" w:rsidRDefault="00E158C4" w:rsidP="00494EA0">
      <w:pPr>
        <w:pStyle w:val="Listaszerbekezds"/>
        <w:widowControl/>
        <w:numPr>
          <w:ilvl w:val="0"/>
          <w:numId w:val="41"/>
        </w:numPr>
        <w:tabs>
          <w:tab w:val="num" w:pos="928"/>
        </w:tabs>
        <w:autoSpaceDE/>
        <w:autoSpaceDN/>
        <w:adjustRightInd/>
        <w:spacing w:line="240" w:lineRule="auto"/>
        <w:contextualSpacing/>
        <w:jc w:val="both"/>
        <w:rPr>
          <w:sz w:val="22"/>
          <w:szCs w:val="22"/>
        </w:rPr>
      </w:pPr>
      <w:r w:rsidRPr="00F851DB">
        <w:rPr>
          <w:sz w:val="22"/>
          <w:szCs w:val="22"/>
        </w:rPr>
        <w:t xml:space="preserve">Bérlő Bérbeadó írásos engedélye nélkül a bérleti szerződés 10. </w:t>
      </w:r>
      <w:r w:rsidRPr="00F851DB">
        <w:rPr>
          <w:i/>
          <w:sz w:val="22"/>
          <w:szCs w:val="22"/>
        </w:rPr>
        <w:t>(Tízedik)</w:t>
      </w:r>
      <w:r w:rsidRPr="00F851DB">
        <w:rPr>
          <w:sz w:val="22"/>
          <w:szCs w:val="22"/>
        </w:rPr>
        <w:t xml:space="preserve"> pontjában megnevezetteken kívül más személyt befogad a bérleménybe,</w:t>
      </w:r>
    </w:p>
    <w:p w14:paraId="48158B34" w14:textId="77777777" w:rsidR="00E158C4" w:rsidRPr="00F851DB" w:rsidRDefault="00E158C4" w:rsidP="00494EA0">
      <w:pPr>
        <w:pStyle w:val="Listaszerbekezds"/>
        <w:widowControl/>
        <w:numPr>
          <w:ilvl w:val="0"/>
          <w:numId w:val="41"/>
        </w:numPr>
        <w:tabs>
          <w:tab w:val="num" w:pos="928"/>
        </w:tabs>
        <w:autoSpaceDE/>
        <w:autoSpaceDN/>
        <w:adjustRightInd/>
        <w:spacing w:line="240" w:lineRule="auto"/>
        <w:contextualSpacing/>
        <w:jc w:val="both"/>
        <w:rPr>
          <w:sz w:val="22"/>
          <w:szCs w:val="22"/>
        </w:rPr>
      </w:pPr>
      <w:r w:rsidRPr="00F851DB">
        <w:rPr>
          <w:sz w:val="22"/>
          <w:szCs w:val="22"/>
        </w:rPr>
        <w:t>Bérlő bármilyen jogcímen a bérlemény fekvése szerinti településen ingatlanhoz jut,</w:t>
      </w:r>
    </w:p>
    <w:p w14:paraId="7D8A2BE5" w14:textId="77777777" w:rsidR="00E158C4" w:rsidRPr="00F851DB" w:rsidRDefault="00E158C4" w:rsidP="00494EA0">
      <w:pPr>
        <w:pStyle w:val="Listaszerbekezds"/>
        <w:widowControl/>
        <w:numPr>
          <w:ilvl w:val="0"/>
          <w:numId w:val="41"/>
        </w:numPr>
        <w:tabs>
          <w:tab w:val="num" w:pos="928"/>
        </w:tabs>
        <w:autoSpaceDE/>
        <w:autoSpaceDN/>
        <w:adjustRightInd/>
        <w:spacing w:line="240" w:lineRule="auto"/>
        <w:contextualSpacing/>
        <w:jc w:val="both"/>
        <w:rPr>
          <w:sz w:val="22"/>
          <w:szCs w:val="22"/>
        </w:rPr>
      </w:pPr>
      <w:r w:rsidRPr="00F851DB">
        <w:rPr>
          <w:sz w:val="22"/>
          <w:szCs w:val="22"/>
        </w:rPr>
        <w:t>a lakás átalakításra, korszerűsítésre, lebontásra kerül,</w:t>
      </w:r>
    </w:p>
    <w:p w14:paraId="38C2E082" w14:textId="77777777" w:rsidR="00E158C4" w:rsidRPr="00E158C4" w:rsidRDefault="00E158C4" w:rsidP="00494EA0">
      <w:pPr>
        <w:pStyle w:val="Listaszerbekezds"/>
        <w:widowControl/>
        <w:numPr>
          <w:ilvl w:val="0"/>
          <w:numId w:val="41"/>
        </w:numPr>
        <w:tabs>
          <w:tab w:val="num" w:pos="993"/>
        </w:tabs>
        <w:autoSpaceDE/>
        <w:autoSpaceDN/>
        <w:adjustRightInd/>
        <w:spacing w:line="240" w:lineRule="auto"/>
        <w:contextualSpacing/>
        <w:jc w:val="both"/>
        <w:rPr>
          <w:sz w:val="22"/>
          <w:szCs w:val="22"/>
        </w:rPr>
      </w:pPr>
      <w:r w:rsidRPr="00E158C4">
        <w:rPr>
          <w:sz w:val="22"/>
          <w:szCs w:val="22"/>
        </w:rPr>
        <w:t>Bérlő egyéb szerződésszegése esetén.</w:t>
      </w:r>
    </w:p>
    <w:p w14:paraId="272BBFDB" w14:textId="77777777" w:rsidR="00E158C4" w:rsidRPr="00E158C4" w:rsidRDefault="00E158C4" w:rsidP="00494EA0">
      <w:pPr>
        <w:pStyle w:val="NormlWeb"/>
        <w:numPr>
          <w:ilvl w:val="0"/>
          <w:numId w:val="40"/>
        </w:numPr>
        <w:shd w:val="clear" w:color="auto" w:fill="FFFFFF"/>
        <w:spacing w:before="0" w:beforeAutospacing="0" w:after="0" w:afterAutospacing="0" w:line="240" w:lineRule="atLeast"/>
        <w:ind w:right="150"/>
        <w:jc w:val="both"/>
        <w:rPr>
          <w:rFonts w:ascii="Times New Roman" w:hAnsi="Times New Roman" w:cs="Times New Roman"/>
          <w:sz w:val="22"/>
          <w:szCs w:val="22"/>
        </w:rPr>
      </w:pPr>
      <w:r w:rsidRPr="00E158C4">
        <w:rPr>
          <w:rFonts w:ascii="Times New Roman" w:hAnsi="Times New Roman" w:cs="Times New Roman"/>
          <w:sz w:val="22"/>
          <w:szCs w:val="22"/>
        </w:rPr>
        <w:t xml:space="preserve">Ha Bérlő a szerződésben vállalt, vagy jogszabályban előírt egyéb lényeges kötelezettségét Bérbeadó által írásban megjelölt határidőben nem teljesíti, Bérbeadó a határidőt követő 15 </w:t>
      </w:r>
      <w:r w:rsidRPr="00E158C4">
        <w:rPr>
          <w:rFonts w:ascii="Times New Roman" w:hAnsi="Times New Roman" w:cs="Times New Roman"/>
          <w:i/>
          <w:sz w:val="22"/>
          <w:szCs w:val="22"/>
        </w:rPr>
        <w:t>(Tizenöt)</w:t>
      </w:r>
      <w:r w:rsidRPr="00E158C4">
        <w:rPr>
          <w:rFonts w:ascii="Times New Roman" w:hAnsi="Times New Roman" w:cs="Times New Roman"/>
          <w:sz w:val="22"/>
          <w:szCs w:val="22"/>
        </w:rPr>
        <w:t xml:space="preserve"> napon belül írásban felmondással élhet.</w:t>
      </w:r>
    </w:p>
    <w:p w14:paraId="546C0C39" w14:textId="77777777" w:rsidR="00E158C4" w:rsidRPr="00E158C4" w:rsidRDefault="00E158C4" w:rsidP="00494EA0">
      <w:pPr>
        <w:pStyle w:val="NormlWeb"/>
        <w:numPr>
          <w:ilvl w:val="0"/>
          <w:numId w:val="40"/>
        </w:numPr>
        <w:shd w:val="clear" w:color="auto" w:fill="FFFFFF"/>
        <w:spacing w:before="0" w:beforeAutospacing="0" w:after="0" w:afterAutospacing="0" w:line="240" w:lineRule="atLeast"/>
        <w:ind w:right="150"/>
        <w:jc w:val="both"/>
        <w:rPr>
          <w:rFonts w:ascii="Times New Roman" w:hAnsi="Times New Roman" w:cs="Times New Roman"/>
          <w:sz w:val="22"/>
          <w:szCs w:val="22"/>
        </w:rPr>
      </w:pPr>
      <w:r w:rsidRPr="00E158C4">
        <w:rPr>
          <w:rFonts w:ascii="Times New Roman" w:hAnsi="Times New Roman" w:cs="Times New Roman"/>
          <w:sz w:val="22"/>
          <w:szCs w:val="22"/>
        </w:rPr>
        <w:t xml:space="preserve">Ha Bérlő vagy a vele </w:t>
      </w:r>
      <w:proofErr w:type="spellStart"/>
      <w:r w:rsidRPr="00E158C4">
        <w:rPr>
          <w:rFonts w:ascii="Times New Roman" w:hAnsi="Times New Roman" w:cs="Times New Roman"/>
          <w:sz w:val="22"/>
          <w:szCs w:val="22"/>
        </w:rPr>
        <w:t>együttlakó</w:t>
      </w:r>
      <w:proofErr w:type="spellEnd"/>
      <w:r w:rsidRPr="00E158C4">
        <w:rPr>
          <w:rFonts w:ascii="Times New Roman" w:hAnsi="Times New Roman" w:cs="Times New Roman"/>
          <w:sz w:val="22"/>
          <w:szCs w:val="22"/>
        </w:rPr>
        <w:t xml:space="preserve"> személyek magatartása szolgál a felmondás alapjául, Bérbeadó köteles Bérlőt - a következményekre figyelmeztetéssel - a magatartás megszüntetésére vagy megismétlésétől való tartózkodásra a tudomására jutástól számított 8 </w:t>
      </w:r>
      <w:r w:rsidRPr="00E158C4">
        <w:rPr>
          <w:rFonts w:ascii="Times New Roman" w:hAnsi="Times New Roman" w:cs="Times New Roman"/>
          <w:i/>
          <w:sz w:val="22"/>
          <w:szCs w:val="22"/>
        </w:rPr>
        <w:t>(Nyolc)</w:t>
      </w:r>
      <w:r w:rsidRPr="00E158C4">
        <w:rPr>
          <w:rFonts w:ascii="Times New Roman" w:hAnsi="Times New Roman" w:cs="Times New Roman"/>
          <w:sz w:val="22"/>
          <w:szCs w:val="22"/>
        </w:rPr>
        <w:t xml:space="preserve"> napon belül írásban felszólítani. A felmondást az alapjául szolgáló magatartás folytatásától vagy megismétlésétől számított 8 </w:t>
      </w:r>
      <w:r w:rsidRPr="00E158C4">
        <w:rPr>
          <w:rFonts w:ascii="Times New Roman" w:hAnsi="Times New Roman" w:cs="Times New Roman"/>
          <w:i/>
          <w:sz w:val="22"/>
          <w:szCs w:val="22"/>
        </w:rPr>
        <w:t>(Nyolc)</w:t>
      </w:r>
      <w:r w:rsidRPr="00E158C4">
        <w:rPr>
          <w:rFonts w:ascii="Times New Roman" w:hAnsi="Times New Roman" w:cs="Times New Roman"/>
          <w:sz w:val="22"/>
          <w:szCs w:val="22"/>
        </w:rPr>
        <w:t xml:space="preserve"> napon belül írásban kell közölni.</w:t>
      </w:r>
    </w:p>
    <w:p w14:paraId="501DD47A" w14:textId="77777777" w:rsidR="00E158C4" w:rsidRPr="00E158C4" w:rsidRDefault="00E158C4" w:rsidP="00494EA0">
      <w:pPr>
        <w:pStyle w:val="NormlWeb"/>
        <w:numPr>
          <w:ilvl w:val="0"/>
          <w:numId w:val="40"/>
        </w:numPr>
        <w:shd w:val="clear" w:color="auto" w:fill="FFFFFF"/>
        <w:spacing w:before="0" w:beforeAutospacing="0" w:after="0" w:afterAutospacing="0" w:line="240" w:lineRule="atLeast"/>
        <w:ind w:right="150"/>
        <w:jc w:val="both"/>
        <w:rPr>
          <w:rFonts w:ascii="Times New Roman" w:hAnsi="Times New Roman" w:cs="Times New Roman"/>
          <w:sz w:val="22"/>
          <w:szCs w:val="22"/>
        </w:rPr>
      </w:pPr>
      <w:r w:rsidRPr="00E158C4">
        <w:rPr>
          <w:rFonts w:ascii="Times New Roman" w:hAnsi="Times New Roman" w:cs="Times New Roman"/>
          <w:sz w:val="22"/>
          <w:szCs w:val="22"/>
        </w:rPr>
        <w:t xml:space="preserve">A felmondást nem kell előzetes felszólításnak megelőznie, ha a kifogásolt magatartás olyan súlyos, hogy Bérbeadótól a szerződés fenntartását nem lehet elvárni. A felmondást a tudomásra jutástól számított 8 </w:t>
      </w:r>
      <w:r w:rsidRPr="00E158C4">
        <w:rPr>
          <w:rFonts w:ascii="Times New Roman" w:hAnsi="Times New Roman" w:cs="Times New Roman"/>
          <w:i/>
          <w:sz w:val="22"/>
          <w:szCs w:val="22"/>
        </w:rPr>
        <w:t>(Nyolc)</w:t>
      </w:r>
      <w:r w:rsidRPr="00E158C4">
        <w:rPr>
          <w:rFonts w:ascii="Times New Roman" w:hAnsi="Times New Roman" w:cs="Times New Roman"/>
          <w:sz w:val="22"/>
          <w:szCs w:val="22"/>
        </w:rPr>
        <w:t xml:space="preserve"> napon belül írásban kell közölni.</w:t>
      </w:r>
    </w:p>
    <w:p w14:paraId="236D2A22" w14:textId="77777777" w:rsidR="00E158C4" w:rsidRPr="00E158C4" w:rsidRDefault="00E158C4" w:rsidP="00494EA0">
      <w:pPr>
        <w:numPr>
          <w:ilvl w:val="0"/>
          <w:numId w:val="40"/>
        </w:numPr>
        <w:jc w:val="both"/>
        <w:rPr>
          <w:sz w:val="22"/>
          <w:szCs w:val="22"/>
        </w:rPr>
      </w:pPr>
      <w:r w:rsidRPr="00E158C4">
        <w:rPr>
          <w:sz w:val="22"/>
          <w:szCs w:val="22"/>
        </w:rPr>
        <w:t>Bérlő és a vele együtt lakó személyek a bérleti szerződés bármely okból történő megszűnése után – kivéve, ha a szerződés érvényességi ideje meghosszabbításra kerül - elhelyezésre nem tarthatnak igényt, a bérleti jogviszonyt nem folytathatják. Bérbeadónak elhelyezési, illetve kártérítési kötelezettsége nincs.</w:t>
      </w:r>
    </w:p>
    <w:p w14:paraId="2DF61DB7" w14:textId="77777777" w:rsidR="00E158C4" w:rsidRPr="00F851DB" w:rsidRDefault="00E158C4" w:rsidP="00494EA0">
      <w:pPr>
        <w:pStyle w:val="Bekezds"/>
        <w:numPr>
          <w:ilvl w:val="0"/>
          <w:numId w:val="40"/>
        </w:numPr>
        <w:rPr>
          <w:sz w:val="22"/>
          <w:szCs w:val="22"/>
        </w:rPr>
      </w:pPr>
      <w:r w:rsidRPr="00F851DB">
        <w:rPr>
          <w:sz w:val="22"/>
          <w:szCs w:val="22"/>
        </w:rPr>
        <w:t>Jelen szerződés a határozott idő elteltével vagy a feltétel bekövetkezésével minden további jognyilatkozat vagy jogcselekmény nélkül hatályát veszti. Ilyen esetben a szerződés nem alakul át határozatlan idejű jogviszonnyá.</w:t>
      </w:r>
    </w:p>
    <w:p w14:paraId="55DEB445" w14:textId="77777777" w:rsidR="00E158C4" w:rsidRPr="00F851DB" w:rsidRDefault="00E158C4" w:rsidP="00494EA0">
      <w:pPr>
        <w:numPr>
          <w:ilvl w:val="0"/>
          <w:numId w:val="40"/>
        </w:numPr>
        <w:jc w:val="both"/>
        <w:rPr>
          <w:sz w:val="22"/>
          <w:szCs w:val="22"/>
        </w:rPr>
      </w:pPr>
      <w:r w:rsidRPr="00F851DB">
        <w:rPr>
          <w:sz w:val="22"/>
          <w:szCs w:val="22"/>
        </w:rPr>
        <w:lastRenderedPageBreak/>
        <w:t>Bérlő vállalja, hogy a bérleti jogviszony bármilyen jogcímen történő megszűnése esetén - ha jogszabály másként nem rendelkezik - sem maga, sem a vele együtt költözők, illetve együtt lakók stb. részére másik lakást, elhelyezést, illetve pénzbeli térítést nem igényel.</w:t>
      </w:r>
    </w:p>
    <w:p w14:paraId="5BB69D25" w14:textId="77777777" w:rsidR="00E158C4" w:rsidRPr="00F851DB" w:rsidRDefault="00E158C4" w:rsidP="00494EA0">
      <w:pPr>
        <w:numPr>
          <w:ilvl w:val="0"/>
          <w:numId w:val="40"/>
        </w:numPr>
        <w:jc w:val="both"/>
        <w:rPr>
          <w:sz w:val="22"/>
          <w:szCs w:val="22"/>
        </w:rPr>
      </w:pPr>
      <w:r w:rsidRPr="00F851DB">
        <w:rPr>
          <w:sz w:val="22"/>
          <w:szCs w:val="22"/>
        </w:rPr>
        <w:t>Bérlő, illetve Bérlővel együtt költöző személyek jogcím nélküli lakáshasználóvá válnak, ha a lakásbérleti szerződésben vállalt kötelezettségeiknek maradéktalanul nem tesznek eleget.</w:t>
      </w:r>
    </w:p>
    <w:p w14:paraId="07B78BBB" w14:textId="77777777" w:rsidR="00E158C4" w:rsidRPr="00F851DB" w:rsidRDefault="00E158C4" w:rsidP="00494EA0">
      <w:pPr>
        <w:pStyle w:val="Szvegblokk"/>
        <w:numPr>
          <w:ilvl w:val="0"/>
          <w:numId w:val="40"/>
        </w:numPr>
        <w:ind w:right="-58"/>
        <w:rPr>
          <w:iCs/>
          <w:sz w:val="22"/>
          <w:szCs w:val="22"/>
        </w:rPr>
      </w:pPr>
      <w:r w:rsidRPr="00F851DB">
        <w:rPr>
          <w:iCs/>
          <w:sz w:val="22"/>
          <w:szCs w:val="22"/>
        </w:rPr>
        <w:t>Bérbeadó részére a lakást jogcím nélkül használó lakáshasználati díjat köteles fizetni, amelynek mértéke:</w:t>
      </w:r>
    </w:p>
    <w:p w14:paraId="27783F01" w14:textId="77777777" w:rsidR="00E158C4" w:rsidRPr="00F851DB" w:rsidRDefault="00E158C4" w:rsidP="00494EA0">
      <w:pPr>
        <w:pStyle w:val="Listaszerbekezds"/>
        <w:widowControl/>
        <w:numPr>
          <w:ilvl w:val="2"/>
          <w:numId w:val="40"/>
        </w:numPr>
        <w:tabs>
          <w:tab w:val="num" w:pos="284"/>
        </w:tabs>
        <w:autoSpaceDE/>
        <w:autoSpaceDN/>
        <w:adjustRightInd/>
        <w:spacing w:line="240" w:lineRule="auto"/>
        <w:ind w:right="-58"/>
        <w:contextualSpacing/>
        <w:jc w:val="both"/>
        <w:rPr>
          <w:iCs/>
          <w:sz w:val="22"/>
          <w:szCs w:val="22"/>
        </w:rPr>
      </w:pPr>
      <w:r w:rsidRPr="00F851DB">
        <w:rPr>
          <w:iCs/>
          <w:sz w:val="22"/>
          <w:szCs w:val="22"/>
        </w:rPr>
        <w:t xml:space="preserve">a jogcím nélküli használat első 2 </w:t>
      </w:r>
      <w:r w:rsidRPr="00F851DB">
        <w:rPr>
          <w:i/>
          <w:iCs/>
          <w:sz w:val="22"/>
          <w:szCs w:val="22"/>
        </w:rPr>
        <w:t>(Kettő)</w:t>
      </w:r>
      <w:r w:rsidRPr="00F851DB">
        <w:rPr>
          <w:iCs/>
          <w:sz w:val="22"/>
          <w:szCs w:val="22"/>
        </w:rPr>
        <w:t xml:space="preserve"> hónapjában a lakásra megállapított lakbérrel azonos összeg, ezt követően</w:t>
      </w:r>
    </w:p>
    <w:p w14:paraId="4B15DA6F" w14:textId="77777777" w:rsidR="00E158C4" w:rsidRPr="00F851DB" w:rsidRDefault="00E158C4" w:rsidP="00494EA0">
      <w:pPr>
        <w:pStyle w:val="Listaszerbekezds"/>
        <w:widowControl/>
        <w:numPr>
          <w:ilvl w:val="2"/>
          <w:numId w:val="40"/>
        </w:numPr>
        <w:tabs>
          <w:tab w:val="num" w:pos="284"/>
        </w:tabs>
        <w:autoSpaceDE/>
        <w:autoSpaceDN/>
        <w:adjustRightInd/>
        <w:spacing w:line="240" w:lineRule="auto"/>
        <w:ind w:right="-58"/>
        <w:contextualSpacing/>
        <w:jc w:val="both"/>
        <w:rPr>
          <w:iCs/>
          <w:sz w:val="22"/>
          <w:szCs w:val="22"/>
        </w:rPr>
      </w:pPr>
      <w:r w:rsidRPr="00F851DB">
        <w:rPr>
          <w:iCs/>
          <w:sz w:val="22"/>
          <w:szCs w:val="22"/>
        </w:rPr>
        <w:t xml:space="preserve">további 10 </w:t>
      </w:r>
      <w:r w:rsidRPr="00F851DB">
        <w:rPr>
          <w:i/>
          <w:iCs/>
          <w:sz w:val="22"/>
          <w:szCs w:val="22"/>
        </w:rPr>
        <w:t>(Tíz)</w:t>
      </w:r>
      <w:r w:rsidRPr="00F851DB">
        <w:rPr>
          <w:iCs/>
          <w:sz w:val="22"/>
          <w:szCs w:val="22"/>
        </w:rPr>
        <w:t xml:space="preserve"> hónapig annak kétszerese,</w:t>
      </w:r>
    </w:p>
    <w:p w14:paraId="2069C2B2" w14:textId="77777777" w:rsidR="00E158C4" w:rsidRPr="00F851DB" w:rsidRDefault="00E158C4" w:rsidP="00494EA0">
      <w:pPr>
        <w:pStyle w:val="Listaszerbekezds"/>
        <w:widowControl/>
        <w:numPr>
          <w:ilvl w:val="2"/>
          <w:numId w:val="40"/>
        </w:numPr>
        <w:tabs>
          <w:tab w:val="num" w:pos="284"/>
        </w:tabs>
        <w:autoSpaceDE/>
        <w:autoSpaceDN/>
        <w:adjustRightInd/>
        <w:spacing w:line="240" w:lineRule="auto"/>
        <w:ind w:right="-58"/>
        <w:contextualSpacing/>
        <w:jc w:val="both"/>
        <w:rPr>
          <w:iCs/>
          <w:sz w:val="22"/>
          <w:szCs w:val="22"/>
        </w:rPr>
      </w:pPr>
      <w:r w:rsidRPr="00F851DB">
        <w:rPr>
          <w:iCs/>
          <w:sz w:val="22"/>
          <w:szCs w:val="22"/>
        </w:rPr>
        <w:t xml:space="preserve">1 </w:t>
      </w:r>
      <w:r w:rsidRPr="00F851DB">
        <w:rPr>
          <w:i/>
          <w:iCs/>
          <w:sz w:val="22"/>
          <w:szCs w:val="22"/>
        </w:rPr>
        <w:t>(Egy)</w:t>
      </w:r>
      <w:r w:rsidRPr="00F851DB">
        <w:rPr>
          <w:iCs/>
          <w:sz w:val="22"/>
          <w:szCs w:val="22"/>
        </w:rPr>
        <w:t xml:space="preserve"> éven túl annak háromszorosa.</w:t>
      </w:r>
    </w:p>
    <w:p w14:paraId="145EEF7F" w14:textId="77777777" w:rsidR="00E158C4" w:rsidRPr="00F851DB" w:rsidRDefault="00E158C4" w:rsidP="00494EA0">
      <w:pPr>
        <w:numPr>
          <w:ilvl w:val="0"/>
          <w:numId w:val="40"/>
        </w:numPr>
        <w:jc w:val="both"/>
        <w:rPr>
          <w:sz w:val="22"/>
          <w:szCs w:val="22"/>
        </w:rPr>
      </w:pPr>
      <w:r w:rsidRPr="00F851DB">
        <w:rPr>
          <w:sz w:val="22"/>
          <w:szCs w:val="22"/>
          <w:shd w:val="clear" w:color="auto" w:fill="FFFFFF"/>
        </w:rPr>
        <w:t>Bérbeadó és Bérlő megállapodnak, hogy a lakást Bérlő teszi rendeltetésszerű használatra alkalmassá a beköltözéskor – kivéve a komfortfokozatnak megfelelő lakásberendezéseket - erre való tekintettel a lakás birtokba vételét követően a falfestés, mázolás elvégzésére Bérlő vállal kötelezettséget.</w:t>
      </w:r>
    </w:p>
    <w:p w14:paraId="1916A3E5" w14:textId="77777777" w:rsidR="00E158C4" w:rsidRPr="00F851DB" w:rsidRDefault="00E158C4" w:rsidP="00494EA0">
      <w:pPr>
        <w:numPr>
          <w:ilvl w:val="0"/>
          <w:numId w:val="40"/>
        </w:numPr>
        <w:jc w:val="both"/>
        <w:rPr>
          <w:sz w:val="22"/>
          <w:szCs w:val="22"/>
        </w:rPr>
      </w:pPr>
      <w:r w:rsidRPr="00F851DB">
        <w:rPr>
          <w:sz w:val="22"/>
          <w:szCs w:val="22"/>
          <w:shd w:val="clear" w:color="auto" w:fill="FFFFFF"/>
        </w:rPr>
        <w:t>Bérlő jelen szerződés aláírásával feltétlen és visszavonhatatlan kötelezettséget vállal arra, hogy a bérleti szerződés akár a szerződésben, akár az 1993. évi LXXVIII. törvényben (a továbbiakban: Lakás tv.) szabályozott bármely okból történő megszűnése esetén az ingatlant azonnal, minden további feltétel nélkül Bérbeadó rendelkezésére bocsájtja, abból kiköltözik, a lakást kiüríti, és Bérbeadó birtokába visszaadja a bérleti jogviszony megszűnését követő napon.</w:t>
      </w:r>
    </w:p>
    <w:p w14:paraId="149A49FB" w14:textId="77777777" w:rsidR="00E158C4" w:rsidRPr="00F851DB" w:rsidRDefault="00E158C4" w:rsidP="00494EA0">
      <w:pPr>
        <w:numPr>
          <w:ilvl w:val="0"/>
          <w:numId w:val="40"/>
        </w:numPr>
        <w:jc w:val="both"/>
        <w:rPr>
          <w:sz w:val="22"/>
          <w:szCs w:val="22"/>
        </w:rPr>
      </w:pPr>
      <w:r w:rsidRPr="00F851DB">
        <w:rPr>
          <w:sz w:val="22"/>
          <w:szCs w:val="22"/>
        </w:rPr>
        <w:t>Bérlő kötelezettséget vállal arra, hogy amennyiben a fentiek szerint birtokbaadási kötelezettségének határidőben nem tesz eleget, Bérbeadónak jogában áll az ingatlant birtokba venni, illetve erre vonatkozóan az illetékes hatóság előtt a végrehajtási eljárást megindítani. Erre tekintettel Bérlő jelen szerződés aláírásával feltétlenül és visszavonhatatlanul, időbeli korlátozás nélkül tűrési kötelezettséget vállal arra az esetre, ha Bérbeadó élni kíván tulajdonosi, illetve igényérvényesítési jogával.</w:t>
      </w:r>
    </w:p>
    <w:p w14:paraId="7E14E817" w14:textId="77777777" w:rsidR="00E158C4" w:rsidRPr="00F851DB" w:rsidRDefault="00E158C4" w:rsidP="00494EA0">
      <w:pPr>
        <w:numPr>
          <w:ilvl w:val="0"/>
          <w:numId w:val="40"/>
        </w:numPr>
        <w:jc w:val="both"/>
        <w:rPr>
          <w:sz w:val="22"/>
          <w:szCs w:val="22"/>
        </w:rPr>
      </w:pPr>
      <w:r w:rsidRPr="00F851DB">
        <w:rPr>
          <w:sz w:val="22"/>
          <w:szCs w:val="22"/>
        </w:rPr>
        <w:t xml:space="preserve">Az épületek energetikai jellemzőinek tanúsításáról szóló 176/2008. (VI. 30.) Korm. rendelet 1. § (3) bekezdés </w:t>
      </w:r>
      <w:proofErr w:type="spellStart"/>
      <w:r w:rsidRPr="00F851DB">
        <w:rPr>
          <w:sz w:val="22"/>
          <w:szCs w:val="22"/>
        </w:rPr>
        <w:t>bb</w:t>
      </w:r>
      <w:proofErr w:type="spellEnd"/>
      <w:r w:rsidRPr="00F851DB">
        <w:rPr>
          <w:sz w:val="22"/>
          <w:szCs w:val="22"/>
        </w:rPr>
        <w:t>) pontja alapján az ingatlan HET-00442556 számú energetikai tanúsítványának másolata a lakásbérleti szerződés mellékletét képezi. A Hiteles Energetikai Tanúsítvány 2016. június 14. napján készült.</w:t>
      </w:r>
    </w:p>
    <w:p w14:paraId="0318A642" w14:textId="77777777" w:rsidR="00E158C4" w:rsidRPr="00F851DB" w:rsidRDefault="00E158C4" w:rsidP="00494EA0">
      <w:pPr>
        <w:numPr>
          <w:ilvl w:val="0"/>
          <w:numId w:val="40"/>
        </w:numPr>
        <w:jc w:val="both"/>
        <w:rPr>
          <w:sz w:val="22"/>
          <w:szCs w:val="22"/>
        </w:rPr>
      </w:pPr>
      <w:r w:rsidRPr="00F851DB">
        <w:rPr>
          <w:sz w:val="22"/>
          <w:szCs w:val="22"/>
        </w:rPr>
        <w:t>Szerződésben nem szabályozott kérdésekben a Polgári Törvénykönyvről szóló 2013. évi V. törvény, a Lakás tv. valamint a Rendelet rendelkezései az irányadók.</w:t>
      </w:r>
    </w:p>
    <w:p w14:paraId="63AED4AB" w14:textId="77777777" w:rsidR="00E158C4" w:rsidRPr="00F851DB" w:rsidRDefault="00E158C4" w:rsidP="00E158C4">
      <w:pPr>
        <w:jc w:val="both"/>
        <w:rPr>
          <w:sz w:val="22"/>
          <w:szCs w:val="22"/>
        </w:rPr>
      </w:pPr>
    </w:p>
    <w:p w14:paraId="452181C9" w14:textId="77777777" w:rsidR="00E158C4" w:rsidRPr="00F851DB" w:rsidRDefault="00E158C4" w:rsidP="00E158C4">
      <w:pPr>
        <w:jc w:val="both"/>
        <w:rPr>
          <w:sz w:val="22"/>
          <w:szCs w:val="22"/>
        </w:rPr>
      </w:pPr>
      <w:r w:rsidRPr="00F851DB">
        <w:rPr>
          <w:sz w:val="22"/>
          <w:szCs w:val="22"/>
        </w:rPr>
        <w:t>A Szerződő Felek egyezően kijelentik, hogy egyéb kérdéseket rögzíteni nem kívánnak, a jogügylettel kapcsolatos tájékoztatást megértették, a szerződés tartalmát, mint tényvázlatot is elfogadják. A bérleti szerződés négy eredeti példányban készült, melyet a felek elolvasás után, mint akaratukkal mindenben megegyezőt jóváhagyólag aláírtak.</w:t>
      </w:r>
    </w:p>
    <w:p w14:paraId="317CC873" w14:textId="77777777" w:rsidR="00E158C4" w:rsidRPr="00F851DB" w:rsidRDefault="00E158C4" w:rsidP="00E158C4">
      <w:pPr>
        <w:ind w:left="426" w:hanging="426"/>
        <w:jc w:val="both"/>
        <w:rPr>
          <w:b/>
          <w:sz w:val="22"/>
          <w:szCs w:val="22"/>
        </w:rPr>
      </w:pPr>
    </w:p>
    <w:p w14:paraId="1B22A1BF" w14:textId="77777777" w:rsidR="00E158C4" w:rsidRPr="00F851DB" w:rsidRDefault="00E158C4" w:rsidP="00E158C4">
      <w:pPr>
        <w:ind w:left="426" w:hanging="426"/>
        <w:jc w:val="both"/>
        <w:rPr>
          <w:b/>
          <w:sz w:val="22"/>
          <w:szCs w:val="22"/>
        </w:rPr>
      </w:pPr>
      <w:r w:rsidRPr="00F851DB">
        <w:rPr>
          <w:b/>
          <w:sz w:val="22"/>
          <w:szCs w:val="22"/>
        </w:rPr>
        <w:t>Kiskőrös, 2022. november</w:t>
      </w:r>
    </w:p>
    <w:p w14:paraId="1AA3D82F" w14:textId="77777777" w:rsidR="00E158C4" w:rsidRPr="00F851DB" w:rsidRDefault="00E158C4" w:rsidP="00E158C4">
      <w:pPr>
        <w:jc w:val="both"/>
        <w:rPr>
          <w:b/>
          <w:sz w:val="22"/>
          <w:szCs w:val="22"/>
        </w:rPr>
      </w:pPr>
    </w:p>
    <w:p w14:paraId="1AA9349B" w14:textId="77777777" w:rsidR="00E158C4" w:rsidRPr="00F851DB" w:rsidRDefault="00E158C4" w:rsidP="00E158C4">
      <w:pPr>
        <w:jc w:val="both"/>
        <w:rPr>
          <w:b/>
          <w:sz w:val="22"/>
          <w:szCs w:val="22"/>
        </w:rPr>
      </w:pPr>
    </w:p>
    <w:p w14:paraId="6853D441" w14:textId="77777777" w:rsidR="00E158C4" w:rsidRPr="00F851DB" w:rsidRDefault="00E158C4" w:rsidP="00E158C4">
      <w:pPr>
        <w:ind w:left="426" w:hanging="426"/>
        <w:jc w:val="both"/>
        <w:rPr>
          <w:b/>
          <w:sz w:val="22"/>
          <w:szCs w:val="22"/>
        </w:rPr>
      </w:pPr>
      <w:r w:rsidRPr="00F851DB">
        <w:rPr>
          <w:b/>
          <w:sz w:val="22"/>
          <w:szCs w:val="22"/>
        </w:rPr>
        <w:t>Kiskőrös Város Önkormányzata,</w:t>
      </w:r>
    </w:p>
    <w:p w14:paraId="7302B96C" w14:textId="77777777" w:rsidR="00E158C4" w:rsidRPr="00F851DB" w:rsidRDefault="00E158C4" w:rsidP="00E158C4">
      <w:pPr>
        <w:ind w:left="426" w:hanging="426"/>
        <w:jc w:val="both"/>
        <w:rPr>
          <w:b/>
          <w:sz w:val="22"/>
          <w:szCs w:val="22"/>
        </w:rPr>
      </w:pPr>
      <w:r w:rsidRPr="00F851DB">
        <w:rPr>
          <w:b/>
          <w:sz w:val="22"/>
          <w:szCs w:val="22"/>
        </w:rPr>
        <w:t>mint Bérbeadó képviseletében:</w:t>
      </w:r>
    </w:p>
    <w:p w14:paraId="4A904F15" w14:textId="77777777" w:rsidR="00E158C4" w:rsidRPr="00F851DB" w:rsidRDefault="00E158C4" w:rsidP="00E158C4">
      <w:pPr>
        <w:jc w:val="both"/>
        <w:rPr>
          <w:b/>
          <w:sz w:val="22"/>
          <w:szCs w:val="22"/>
        </w:rPr>
      </w:pPr>
    </w:p>
    <w:p w14:paraId="1D36B35F" w14:textId="77777777" w:rsidR="00E158C4" w:rsidRPr="00F851DB" w:rsidRDefault="00E158C4" w:rsidP="00E158C4">
      <w:pPr>
        <w:jc w:val="both"/>
        <w:rPr>
          <w:b/>
          <w:sz w:val="22"/>
          <w:szCs w:val="22"/>
        </w:rPr>
      </w:pPr>
    </w:p>
    <w:p w14:paraId="568BF5B6" w14:textId="77777777" w:rsidR="00E158C4" w:rsidRPr="00F851DB" w:rsidRDefault="00E158C4" w:rsidP="00E158C4">
      <w:pPr>
        <w:jc w:val="both"/>
        <w:rPr>
          <w:b/>
          <w:sz w:val="22"/>
          <w:szCs w:val="22"/>
        </w:rPr>
      </w:pPr>
    </w:p>
    <w:p w14:paraId="525E3BC8" w14:textId="77777777" w:rsidR="00E158C4" w:rsidRPr="00F851DB" w:rsidRDefault="00E158C4" w:rsidP="00E158C4">
      <w:pPr>
        <w:jc w:val="both"/>
        <w:rPr>
          <w:b/>
          <w:sz w:val="22"/>
          <w:szCs w:val="22"/>
        </w:rPr>
      </w:pPr>
    </w:p>
    <w:p w14:paraId="04283A62" w14:textId="77777777" w:rsidR="00E158C4" w:rsidRPr="00F851DB" w:rsidRDefault="00E158C4" w:rsidP="00E158C4">
      <w:pPr>
        <w:jc w:val="both"/>
        <w:rPr>
          <w:b/>
          <w:sz w:val="22"/>
          <w:szCs w:val="22"/>
        </w:rPr>
      </w:pPr>
    </w:p>
    <w:p w14:paraId="16546319" w14:textId="77777777" w:rsidR="00E158C4" w:rsidRPr="00F851DB" w:rsidRDefault="00E158C4" w:rsidP="00E158C4">
      <w:pPr>
        <w:tabs>
          <w:tab w:val="center" w:pos="2268"/>
          <w:tab w:val="center" w:pos="6804"/>
        </w:tabs>
        <w:jc w:val="both"/>
        <w:rPr>
          <w:b/>
          <w:sz w:val="22"/>
          <w:szCs w:val="22"/>
        </w:rPr>
      </w:pPr>
      <w:r w:rsidRPr="00F851DB">
        <w:rPr>
          <w:b/>
          <w:sz w:val="22"/>
          <w:szCs w:val="22"/>
        </w:rPr>
        <w:tab/>
        <w:t>Domonyi László</w:t>
      </w:r>
      <w:r w:rsidRPr="00F851DB">
        <w:rPr>
          <w:b/>
          <w:sz w:val="22"/>
          <w:szCs w:val="22"/>
        </w:rPr>
        <w:tab/>
        <w:t>Budai Adrienn Mária</w:t>
      </w:r>
    </w:p>
    <w:p w14:paraId="3E6A70FA" w14:textId="77777777" w:rsidR="00E158C4" w:rsidRPr="00F851DB" w:rsidRDefault="00E158C4" w:rsidP="00E158C4">
      <w:pPr>
        <w:tabs>
          <w:tab w:val="center" w:pos="2268"/>
          <w:tab w:val="center" w:pos="6804"/>
        </w:tabs>
        <w:jc w:val="both"/>
        <w:rPr>
          <w:b/>
          <w:sz w:val="22"/>
          <w:szCs w:val="22"/>
        </w:rPr>
      </w:pPr>
      <w:r w:rsidRPr="00F851DB">
        <w:rPr>
          <w:b/>
          <w:sz w:val="22"/>
          <w:szCs w:val="22"/>
        </w:rPr>
        <w:tab/>
        <w:t>polgármester</w:t>
      </w:r>
      <w:r w:rsidRPr="00F851DB">
        <w:rPr>
          <w:b/>
          <w:sz w:val="22"/>
          <w:szCs w:val="22"/>
        </w:rPr>
        <w:tab/>
        <w:t>bérlő</w:t>
      </w:r>
    </w:p>
    <w:p w14:paraId="147CF7D2" w14:textId="77777777" w:rsidR="00E158C4" w:rsidRPr="00F851DB" w:rsidRDefault="00E158C4" w:rsidP="00E158C4">
      <w:pPr>
        <w:tabs>
          <w:tab w:val="center" w:pos="2268"/>
          <w:tab w:val="center" w:pos="6804"/>
        </w:tabs>
        <w:jc w:val="both"/>
        <w:rPr>
          <w:b/>
          <w:sz w:val="22"/>
          <w:szCs w:val="22"/>
        </w:rPr>
      </w:pPr>
    </w:p>
    <w:p w14:paraId="193BF454" w14:textId="77777777" w:rsidR="00E158C4" w:rsidRPr="00F851DB" w:rsidRDefault="00E158C4" w:rsidP="00E158C4">
      <w:pPr>
        <w:tabs>
          <w:tab w:val="center" w:pos="2268"/>
          <w:tab w:val="center" w:pos="6804"/>
        </w:tabs>
        <w:jc w:val="both"/>
        <w:rPr>
          <w:b/>
          <w:sz w:val="22"/>
          <w:szCs w:val="22"/>
        </w:rPr>
      </w:pPr>
    </w:p>
    <w:p w14:paraId="2C190778" w14:textId="77777777" w:rsidR="00E158C4" w:rsidRPr="00F851DB" w:rsidRDefault="00E158C4" w:rsidP="00E158C4">
      <w:pPr>
        <w:tabs>
          <w:tab w:val="center" w:pos="2268"/>
          <w:tab w:val="center" w:pos="6804"/>
        </w:tabs>
        <w:jc w:val="both"/>
        <w:rPr>
          <w:b/>
          <w:sz w:val="22"/>
          <w:szCs w:val="22"/>
        </w:rPr>
      </w:pPr>
      <w:proofErr w:type="spellStart"/>
      <w:r>
        <w:rPr>
          <w:b/>
          <w:sz w:val="22"/>
          <w:szCs w:val="22"/>
        </w:rPr>
        <w:t>E</w:t>
      </w:r>
      <w:r w:rsidRPr="00F851DB">
        <w:rPr>
          <w:b/>
          <w:sz w:val="22"/>
          <w:szCs w:val="22"/>
        </w:rPr>
        <w:t>llenjegyzem</w:t>
      </w:r>
      <w:proofErr w:type="spellEnd"/>
      <w:r w:rsidRPr="00F851DB">
        <w:rPr>
          <w:b/>
          <w:sz w:val="22"/>
          <w:szCs w:val="22"/>
        </w:rPr>
        <w:t>:</w:t>
      </w:r>
    </w:p>
    <w:p w14:paraId="57404EF9" w14:textId="77777777" w:rsidR="00E158C4" w:rsidRPr="00F851DB" w:rsidRDefault="00E158C4" w:rsidP="00E158C4">
      <w:pPr>
        <w:tabs>
          <w:tab w:val="center" w:pos="2268"/>
          <w:tab w:val="center" w:pos="6804"/>
        </w:tabs>
        <w:jc w:val="both"/>
        <w:rPr>
          <w:b/>
          <w:sz w:val="22"/>
          <w:szCs w:val="22"/>
        </w:rPr>
      </w:pPr>
    </w:p>
    <w:p w14:paraId="59229221" w14:textId="77777777" w:rsidR="00E158C4" w:rsidRPr="00F851DB" w:rsidRDefault="00E158C4" w:rsidP="00E158C4">
      <w:pPr>
        <w:tabs>
          <w:tab w:val="center" w:pos="2268"/>
          <w:tab w:val="center" w:pos="6804"/>
        </w:tabs>
        <w:jc w:val="both"/>
        <w:rPr>
          <w:b/>
          <w:sz w:val="22"/>
          <w:szCs w:val="22"/>
        </w:rPr>
      </w:pPr>
    </w:p>
    <w:p w14:paraId="1E4CD681" w14:textId="77777777" w:rsidR="00E158C4" w:rsidRPr="00F851DB" w:rsidRDefault="00E158C4" w:rsidP="00E158C4">
      <w:pPr>
        <w:tabs>
          <w:tab w:val="center" w:pos="2268"/>
          <w:tab w:val="center" w:pos="6804"/>
        </w:tabs>
        <w:jc w:val="both"/>
        <w:rPr>
          <w:b/>
          <w:sz w:val="22"/>
          <w:szCs w:val="22"/>
        </w:rPr>
      </w:pPr>
    </w:p>
    <w:p w14:paraId="04CDD687" w14:textId="77777777" w:rsidR="00E158C4" w:rsidRPr="00F851DB" w:rsidRDefault="00E158C4" w:rsidP="00E158C4">
      <w:pPr>
        <w:tabs>
          <w:tab w:val="center" w:pos="2268"/>
          <w:tab w:val="center" w:pos="6804"/>
        </w:tabs>
        <w:jc w:val="both"/>
        <w:rPr>
          <w:b/>
          <w:sz w:val="22"/>
          <w:szCs w:val="22"/>
        </w:rPr>
      </w:pPr>
      <w:r w:rsidRPr="00F851DB">
        <w:rPr>
          <w:b/>
          <w:sz w:val="22"/>
          <w:szCs w:val="22"/>
        </w:rPr>
        <w:tab/>
        <w:t>dr. Turán Csaba</w:t>
      </w:r>
    </w:p>
    <w:p w14:paraId="67ABAD57" w14:textId="77777777" w:rsidR="00E158C4" w:rsidRPr="00F851DB" w:rsidRDefault="00E158C4" w:rsidP="00E158C4">
      <w:pPr>
        <w:tabs>
          <w:tab w:val="center" w:pos="2268"/>
          <w:tab w:val="center" w:pos="6804"/>
        </w:tabs>
        <w:jc w:val="both"/>
        <w:rPr>
          <w:bCs/>
          <w:sz w:val="22"/>
          <w:szCs w:val="22"/>
        </w:rPr>
      </w:pPr>
      <w:r w:rsidRPr="00F851DB">
        <w:rPr>
          <w:b/>
          <w:sz w:val="22"/>
          <w:szCs w:val="22"/>
        </w:rPr>
        <w:tab/>
        <w:t>jegyző</w:t>
      </w:r>
    </w:p>
    <w:p w14:paraId="0D35F46F" w14:textId="77777777" w:rsidR="00325E65" w:rsidRPr="00A63FD2" w:rsidRDefault="00325E65" w:rsidP="00325E65">
      <w:pPr>
        <w:pBdr>
          <w:bottom w:val="single" w:sz="6" w:space="1" w:color="auto"/>
        </w:pBdr>
        <w:jc w:val="both"/>
        <w:rPr>
          <w:sz w:val="22"/>
          <w:szCs w:val="22"/>
        </w:rPr>
      </w:pPr>
    </w:p>
    <w:p w14:paraId="0DC7381C" w14:textId="77777777" w:rsidR="00A07FF9" w:rsidRDefault="007551A8" w:rsidP="0097224A">
      <w:pPr>
        <w:pStyle w:val="Listaszerbekezds"/>
        <w:numPr>
          <w:ilvl w:val="0"/>
          <w:numId w:val="6"/>
        </w:numPr>
        <w:jc w:val="center"/>
        <w:rPr>
          <w:b/>
          <w:bCs/>
          <w:sz w:val="22"/>
          <w:szCs w:val="22"/>
        </w:rPr>
      </w:pPr>
      <w:r>
        <w:rPr>
          <w:b/>
          <w:bCs/>
          <w:sz w:val="22"/>
          <w:szCs w:val="22"/>
        </w:rPr>
        <w:lastRenderedPageBreak/>
        <w:t>napirend</w:t>
      </w:r>
    </w:p>
    <w:p w14:paraId="2EC032EF" w14:textId="77777777" w:rsidR="007551A8" w:rsidRDefault="007551A8" w:rsidP="007551A8">
      <w:pPr>
        <w:rPr>
          <w:b/>
          <w:bCs/>
          <w:sz w:val="22"/>
          <w:szCs w:val="22"/>
        </w:rPr>
      </w:pPr>
    </w:p>
    <w:p w14:paraId="1E6ECD79" w14:textId="77777777" w:rsidR="007551A8" w:rsidRPr="007551A8" w:rsidRDefault="007551A8" w:rsidP="007551A8">
      <w:pPr>
        <w:jc w:val="center"/>
        <w:rPr>
          <w:sz w:val="22"/>
          <w:szCs w:val="22"/>
        </w:rPr>
      </w:pPr>
      <w:r w:rsidRPr="007551A8">
        <w:rPr>
          <w:sz w:val="22"/>
          <w:szCs w:val="22"/>
        </w:rPr>
        <w:t>GOMBÁRNÉ KISS ANIKÓ CSILLA LAKÁSBÉRLETI JOGVISZONYÁNAK MEGHOSSZABBÍTÁSA</w:t>
      </w:r>
    </w:p>
    <w:p w14:paraId="1BCD5BD9" w14:textId="77777777" w:rsidR="007551A8" w:rsidRPr="00A63FD2" w:rsidRDefault="007551A8" w:rsidP="007551A8">
      <w:pPr>
        <w:jc w:val="center"/>
        <w:rPr>
          <w:i/>
          <w:sz w:val="22"/>
          <w:szCs w:val="22"/>
        </w:rPr>
      </w:pPr>
      <w:r w:rsidRPr="00A63FD2">
        <w:rPr>
          <w:i/>
          <w:sz w:val="22"/>
          <w:szCs w:val="22"/>
        </w:rPr>
        <w:t>(Írásos előterjesztés a jegyzőkönyvhöz mellékelve.)</w:t>
      </w:r>
    </w:p>
    <w:p w14:paraId="304952D9" w14:textId="77777777" w:rsidR="007551A8" w:rsidRPr="00A63FD2" w:rsidRDefault="007551A8" w:rsidP="007551A8">
      <w:pPr>
        <w:jc w:val="center"/>
        <w:rPr>
          <w:i/>
          <w:sz w:val="22"/>
          <w:szCs w:val="22"/>
        </w:rPr>
      </w:pPr>
    </w:p>
    <w:p w14:paraId="07FC1F75" w14:textId="77777777" w:rsidR="007551A8" w:rsidRPr="00A63FD2" w:rsidRDefault="007551A8" w:rsidP="007551A8">
      <w:pPr>
        <w:jc w:val="both"/>
        <w:rPr>
          <w:rFonts w:eastAsia="Calibri"/>
          <w:bCs/>
          <w:sz w:val="22"/>
          <w:szCs w:val="22"/>
        </w:rPr>
      </w:pPr>
      <w:r w:rsidRPr="00A63FD2">
        <w:rPr>
          <w:b/>
          <w:sz w:val="22"/>
          <w:szCs w:val="22"/>
          <w:u w:val="single"/>
        </w:rPr>
        <w:t>Előterjesztő:</w:t>
      </w:r>
      <w:r w:rsidRPr="00A63FD2">
        <w:rPr>
          <w:rFonts w:eastAsia="Calibri"/>
          <w:bCs/>
          <w:sz w:val="22"/>
          <w:szCs w:val="22"/>
        </w:rPr>
        <w:tab/>
        <w:t>Polgármester</w:t>
      </w:r>
    </w:p>
    <w:p w14:paraId="6E4F9010" w14:textId="77777777" w:rsidR="007551A8" w:rsidRPr="00A63FD2" w:rsidRDefault="007551A8" w:rsidP="007551A8">
      <w:pPr>
        <w:jc w:val="both"/>
        <w:rPr>
          <w:bCs/>
          <w:iCs/>
          <w:sz w:val="22"/>
          <w:szCs w:val="22"/>
        </w:rPr>
      </w:pPr>
      <w:r w:rsidRPr="00A63FD2">
        <w:rPr>
          <w:b/>
          <w:iCs/>
          <w:sz w:val="22"/>
          <w:szCs w:val="22"/>
          <w:u w:val="single"/>
        </w:rPr>
        <w:t>Előadó:</w:t>
      </w:r>
      <w:r w:rsidRPr="00A63FD2">
        <w:rPr>
          <w:bCs/>
          <w:iCs/>
          <w:sz w:val="22"/>
          <w:szCs w:val="22"/>
        </w:rPr>
        <w:tab/>
      </w:r>
      <w:r>
        <w:rPr>
          <w:bCs/>
          <w:iCs/>
          <w:sz w:val="22"/>
          <w:szCs w:val="22"/>
        </w:rPr>
        <w:t>Szociális ügyintéző</w:t>
      </w:r>
    </w:p>
    <w:p w14:paraId="7D56975E" w14:textId="77777777" w:rsidR="007551A8" w:rsidRPr="007551A8" w:rsidRDefault="007551A8" w:rsidP="007551A8">
      <w:pPr>
        <w:rPr>
          <w:b/>
          <w:bCs/>
          <w:sz w:val="22"/>
          <w:szCs w:val="22"/>
        </w:rPr>
      </w:pPr>
    </w:p>
    <w:p w14:paraId="7DF9DE2A" w14:textId="77777777" w:rsidR="000B5F1D" w:rsidRPr="000B5F1D" w:rsidRDefault="000B5F1D" w:rsidP="000B5F1D">
      <w:pPr>
        <w:pStyle w:val="Listaszerbekezds"/>
        <w:jc w:val="both"/>
        <w:rPr>
          <w:b/>
          <w:sz w:val="22"/>
          <w:szCs w:val="22"/>
        </w:rPr>
      </w:pPr>
      <w:r w:rsidRPr="00A63FD2">
        <w:rPr>
          <w:b/>
          <w:sz w:val="22"/>
          <w:szCs w:val="22"/>
        </w:rPr>
        <w:t>Domonyi László</w:t>
      </w:r>
      <w:r w:rsidRPr="00A63FD2">
        <w:rPr>
          <w:b/>
          <w:bCs/>
          <w:sz w:val="22"/>
          <w:szCs w:val="22"/>
        </w:rPr>
        <w:t xml:space="preserve"> polgármester</w:t>
      </w:r>
      <w:r w:rsidRPr="00A63FD2">
        <w:rPr>
          <w:sz w:val="22"/>
          <w:szCs w:val="22"/>
        </w:rPr>
        <w:t xml:space="preserve"> az előterjesztés szóbeli ismertetésére </w:t>
      </w:r>
      <w:r>
        <w:rPr>
          <w:sz w:val="22"/>
          <w:szCs w:val="22"/>
        </w:rPr>
        <w:t xml:space="preserve">felkérte </w:t>
      </w:r>
      <w:r w:rsidRPr="000B5F1D">
        <w:rPr>
          <w:b/>
          <w:sz w:val="22"/>
          <w:szCs w:val="22"/>
        </w:rPr>
        <w:t>Losoncziné Romfa Erika szociális ügyintézőt.</w:t>
      </w:r>
    </w:p>
    <w:p w14:paraId="75CCFC8C" w14:textId="77777777" w:rsidR="000B5F1D" w:rsidRPr="00A63FD2" w:rsidRDefault="000B5F1D" w:rsidP="000B5F1D">
      <w:pPr>
        <w:pStyle w:val="Listaszerbekezds"/>
        <w:jc w:val="both"/>
        <w:rPr>
          <w:b/>
          <w:sz w:val="22"/>
          <w:szCs w:val="22"/>
        </w:rPr>
      </w:pPr>
    </w:p>
    <w:p w14:paraId="39B81255" w14:textId="4B9D87E2" w:rsidR="00613299" w:rsidRPr="0062061F" w:rsidRDefault="000B5F1D" w:rsidP="00613299">
      <w:pPr>
        <w:jc w:val="both"/>
        <w:rPr>
          <w:bCs/>
          <w:sz w:val="22"/>
          <w:szCs w:val="22"/>
        </w:rPr>
      </w:pPr>
      <w:r w:rsidRPr="000B5F1D">
        <w:rPr>
          <w:b/>
          <w:sz w:val="22"/>
          <w:szCs w:val="22"/>
        </w:rPr>
        <w:t xml:space="preserve">Losoncziné </w:t>
      </w:r>
      <w:r>
        <w:rPr>
          <w:b/>
          <w:sz w:val="22"/>
          <w:szCs w:val="22"/>
        </w:rPr>
        <w:t xml:space="preserve">Romfa Erika szociális ügyintéző </w:t>
      </w:r>
      <w:r w:rsidRPr="0047231D">
        <w:rPr>
          <w:sz w:val="22"/>
          <w:szCs w:val="22"/>
        </w:rPr>
        <w:t>elmondta</w:t>
      </w:r>
      <w:r w:rsidR="005A41F9">
        <w:rPr>
          <w:sz w:val="22"/>
          <w:szCs w:val="22"/>
        </w:rPr>
        <w:t xml:space="preserve"> </w:t>
      </w:r>
      <w:r w:rsidR="003E69D4" w:rsidRPr="00A63FD2">
        <w:rPr>
          <w:sz w:val="22"/>
          <w:szCs w:val="22"/>
        </w:rPr>
        <w:t xml:space="preserve">,hogy </w:t>
      </w:r>
      <w:proofErr w:type="spellStart"/>
      <w:r w:rsidR="00613299" w:rsidRPr="0062061F">
        <w:rPr>
          <w:bCs/>
          <w:sz w:val="22"/>
          <w:szCs w:val="22"/>
        </w:rPr>
        <w:t>Gombárné</w:t>
      </w:r>
      <w:proofErr w:type="spellEnd"/>
      <w:r w:rsidR="00613299" w:rsidRPr="0062061F">
        <w:rPr>
          <w:bCs/>
          <w:sz w:val="22"/>
          <w:szCs w:val="22"/>
        </w:rPr>
        <w:t xml:space="preserve"> Kiss Anikó Csilla e hónapban benyújtott kérelmében kérte lakásbérleti jogviszonya meghosszabbítását a jelenleg bérelt</w:t>
      </w:r>
      <w:r w:rsidR="00986BE1">
        <w:rPr>
          <w:bCs/>
          <w:sz w:val="22"/>
          <w:szCs w:val="22"/>
        </w:rPr>
        <w:t>,</w:t>
      </w:r>
      <w:r w:rsidR="00613299" w:rsidRPr="0062061F">
        <w:rPr>
          <w:bCs/>
          <w:sz w:val="22"/>
          <w:szCs w:val="22"/>
        </w:rPr>
        <w:t xml:space="preserve"> önkormányzat tulajdonában lévő Kiskőrös, Martini utca 1. II. emelet 7. ajtószám alatti 42 </w:t>
      </w:r>
      <w:r w:rsidR="00986BE1" w:rsidRPr="0062061F">
        <w:rPr>
          <w:sz w:val="22"/>
          <w:szCs w:val="22"/>
        </w:rPr>
        <w:t>m</w:t>
      </w:r>
      <w:r w:rsidR="00986BE1" w:rsidRPr="0062061F">
        <w:rPr>
          <w:sz w:val="22"/>
          <w:szCs w:val="22"/>
          <w:vertAlign w:val="superscript"/>
        </w:rPr>
        <w:t>2</w:t>
      </w:r>
      <w:r w:rsidR="00613299" w:rsidRPr="0062061F">
        <w:rPr>
          <w:bCs/>
          <w:sz w:val="22"/>
          <w:szCs w:val="22"/>
        </w:rPr>
        <w:t xml:space="preserve"> alapterületű komfortos lakásra tekintettel, arra, hogy anyagi körülményei nem teszik lehetővé saját tulajdonú lakás vásárlását. </w:t>
      </w:r>
      <w:proofErr w:type="spellStart"/>
      <w:r w:rsidR="00613299" w:rsidRPr="0062061F">
        <w:rPr>
          <w:bCs/>
          <w:sz w:val="22"/>
          <w:szCs w:val="22"/>
        </w:rPr>
        <w:t>Gombárné</w:t>
      </w:r>
      <w:proofErr w:type="spellEnd"/>
      <w:r w:rsidR="00613299" w:rsidRPr="0062061F">
        <w:rPr>
          <w:bCs/>
          <w:sz w:val="22"/>
          <w:szCs w:val="22"/>
        </w:rPr>
        <w:t xml:space="preserve"> Kiss Anikó Csilla a Kiskőrösi Evangélikus Középiskola Petőfi Sándor Általános Iskola földrajz szakos tanára és </w:t>
      </w:r>
      <w:proofErr w:type="spellStart"/>
      <w:r w:rsidR="00613299" w:rsidRPr="0062061F">
        <w:rPr>
          <w:bCs/>
          <w:sz w:val="22"/>
          <w:szCs w:val="22"/>
        </w:rPr>
        <w:t>napközis</w:t>
      </w:r>
      <w:proofErr w:type="spellEnd"/>
      <w:r w:rsidR="00613299" w:rsidRPr="0062061F">
        <w:rPr>
          <w:bCs/>
          <w:sz w:val="22"/>
          <w:szCs w:val="22"/>
        </w:rPr>
        <w:t xml:space="preserve"> nevelője.  Az intézmény igazgatója támogatja kérelmét. Mivel Anikónak az elmúlt bérleti jogviszony időtartama alatt nem volt lakbér – és közüzemi díj hátraléka, valamint  a szerződésben foglalt kötelezettségeit szerződésszerűen teljesítette helyi rendeletünk értelmében lehetőség van arra, hogy a város szakember-ellátottságának biztosítása érdekében a Képviselő-testület lakásbérleti jogviszonyát  meghosszabbítsa 2 éves időtartamra, de legfeljebb a Kiskőrösi Evangélikus Középiskola Petőfi Sándor Általános Iskolánál fennálló munkaviszonya időtartamára.</w:t>
      </w:r>
    </w:p>
    <w:p w14:paraId="57C45849" w14:textId="65A416C0" w:rsidR="003E69D4" w:rsidRPr="00A63FD2" w:rsidRDefault="003E69D4" w:rsidP="00613299">
      <w:pPr>
        <w:pStyle w:val="Nincstrkz"/>
        <w:jc w:val="both"/>
        <w:rPr>
          <w:sz w:val="22"/>
          <w:szCs w:val="22"/>
        </w:rPr>
      </w:pPr>
    </w:p>
    <w:p w14:paraId="227BCAAD" w14:textId="0BA20EDF" w:rsidR="003E69D4" w:rsidRPr="00A63FD2" w:rsidRDefault="003E69D4" w:rsidP="003E69D4">
      <w:pPr>
        <w:jc w:val="both"/>
        <w:rPr>
          <w:sz w:val="22"/>
          <w:szCs w:val="22"/>
        </w:rPr>
      </w:pPr>
      <w:r w:rsidRPr="00A63FD2">
        <w:rPr>
          <w:b/>
          <w:sz w:val="22"/>
          <w:szCs w:val="22"/>
        </w:rPr>
        <w:t xml:space="preserve">Szlovák Pál, </w:t>
      </w:r>
      <w:r w:rsidRPr="00A63FD2">
        <w:rPr>
          <w:sz w:val="22"/>
          <w:szCs w:val="22"/>
        </w:rPr>
        <w:t xml:space="preserve">a Társadalompolitikai Bizottság elnöke, </w:t>
      </w:r>
      <w:r>
        <w:rPr>
          <w:b/>
          <w:sz w:val="22"/>
          <w:szCs w:val="22"/>
        </w:rPr>
        <w:t>Kudron Tamás</w:t>
      </w:r>
      <w:r w:rsidRPr="00A63FD2">
        <w:rPr>
          <w:b/>
          <w:sz w:val="22"/>
          <w:szCs w:val="22"/>
        </w:rPr>
        <w:t>,</w:t>
      </w:r>
      <w:r w:rsidRPr="00A63FD2">
        <w:rPr>
          <w:sz w:val="22"/>
          <w:szCs w:val="22"/>
        </w:rPr>
        <w:t xml:space="preserve"> az Ipari, Mezőgazdasági és Klímapolitikai </w:t>
      </w:r>
      <w:r>
        <w:rPr>
          <w:sz w:val="22"/>
          <w:szCs w:val="22"/>
        </w:rPr>
        <w:t>Bizottság</w:t>
      </w:r>
      <w:r w:rsidR="005918F8">
        <w:rPr>
          <w:sz w:val="22"/>
          <w:szCs w:val="22"/>
        </w:rPr>
        <w:t xml:space="preserve"> </w:t>
      </w:r>
      <w:r>
        <w:rPr>
          <w:sz w:val="22"/>
          <w:szCs w:val="22"/>
        </w:rPr>
        <w:t>tagja</w:t>
      </w:r>
      <w:r w:rsidRPr="00A63FD2">
        <w:rPr>
          <w:sz w:val="22"/>
          <w:szCs w:val="22"/>
        </w:rPr>
        <w:t>,</w:t>
      </w:r>
      <w:r w:rsidR="005918F8">
        <w:rPr>
          <w:sz w:val="22"/>
          <w:szCs w:val="22"/>
        </w:rPr>
        <w:t xml:space="preserve"> </w:t>
      </w:r>
      <w:r>
        <w:rPr>
          <w:b/>
          <w:sz w:val="22"/>
          <w:szCs w:val="22"/>
        </w:rPr>
        <w:t>Horváth János</w:t>
      </w:r>
      <w:r w:rsidRPr="00A63FD2">
        <w:rPr>
          <w:b/>
          <w:sz w:val="22"/>
          <w:szCs w:val="22"/>
        </w:rPr>
        <w:t xml:space="preserve">, </w:t>
      </w:r>
      <w:r w:rsidRPr="00A63FD2">
        <w:rPr>
          <w:sz w:val="22"/>
          <w:szCs w:val="22"/>
        </w:rPr>
        <w:t xml:space="preserve">az Ügyrendi és Összeférhetetlenségi Bizottság </w:t>
      </w:r>
      <w:r>
        <w:rPr>
          <w:sz w:val="22"/>
          <w:szCs w:val="22"/>
        </w:rPr>
        <w:t>elnöke</w:t>
      </w:r>
      <w:r w:rsidRPr="00A63FD2">
        <w:rPr>
          <w:sz w:val="22"/>
          <w:szCs w:val="22"/>
        </w:rPr>
        <w:t>,</w:t>
      </w:r>
      <w:r w:rsidRPr="00A63FD2">
        <w:rPr>
          <w:b/>
          <w:sz w:val="22"/>
          <w:szCs w:val="22"/>
        </w:rPr>
        <w:t xml:space="preserve"> Pethő Attila, </w:t>
      </w:r>
      <w:r w:rsidRPr="00A63FD2">
        <w:rPr>
          <w:sz w:val="22"/>
          <w:szCs w:val="22"/>
        </w:rPr>
        <w:t>a Pénzügyi Bizottság elnöke,</w:t>
      </w:r>
      <w:r w:rsidR="005918F8">
        <w:rPr>
          <w:sz w:val="22"/>
          <w:szCs w:val="22"/>
        </w:rPr>
        <w:t xml:space="preserve"> </w:t>
      </w:r>
      <w:r w:rsidRPr="00A63FD2">
        <w:rPr>
          <w:b/>
          <w:sz w:val="22"/>
          <w:szCs w:val="22"/>
        </w:rPr>
        <w:t>Filus Tibor</w:t>
      </w:r>
      <w:r w:rsidRPr="00A63FD2">
        <w:rPr>
          <w:sz w:val="22"/>
          <w:szCs w:val="22"/>
        </w:rPr>
        <w:t>, a Kulturális, Turisztikai és Sport Bizottság elnöke bizottságaik nevében a határozat-tervezet elfogadását javasolták.</w:t>
      </w:r>
    </w:p>
    <w:p w14:paraId="021B26BE" w14:textId="77777777" w:rsidR="003E69D4" w:rsidRDefault="003E69D4" w:rsidP="003E69D4">
      <w:pPr>
        <w:jc w:val="both"/>
        <w:rPr>
          <w:sz w:val="22"/>
          <w:szCs w:val="22"/>
        </w:rPr>
      </w:pPr>
    </w:p>
    <w:p w14:paraId="66A9FCF8" w14:textId="77777777" w:rsidR="003E69D4" w:rsidRPr="00C31914" w:rsidRDefault="003E69D4" w:rsidP="003E69D4">
      <w:pPr>
        <w:jc w:val="both"/>
        <w:rPr>
          <w:sz w:val="22"/>
          <w:szCs w:val="22"/>
        </w:rPr>
      </w:pPr>
      <w:r w:rsidRPr="00A63FD2">
        <w:rPr>
          <w:sz w:val="22"/>
          <w:szCs w:val="22"/>
        </w:rPr>
        <w:t>Kérdés, hozzászólás nem volt, a polgármester a napirendi pont feletti vitát megnyitotta, majd hozzászólásra jelentkező nem lévén, lezárta és szavazásra bocsátotta a határozat-tervezetet.</w:t>
      </w:r>
    </w:p>
    <w:p w14:paraId="225AADE9" w14:textId="77777777" w:rsidR="003E69D4" w:rsidRPr="00A63FD2" w:rsidRDefault="003E69D4" w:rsidP="003E69D4">
      <w:pPr>
        <w:jc w:val="both"/>
        <w:rPr>
          <w:bCs/>
          <w:sz w:val="22"/>
          <w:szCs w:val="22"/>
          <w:highlight w:val="yellow"/>
        </w:rPr>
      </w:pPr>
    </w:p>
    <w:p w14:paraId="0BCE78C6" w14:textId="77777777" w:rsidR="003E69D4" w:rsidRPr="00A63FD2" w:rsidRDefault="003E69D4" w:rsidP="003E69D4">
      <w:pPr>
        <w:jc w:val="both"/>
        <w:rPr>
          <w:sz w:val="22"/>
          <w:szCs w:val="22"/>
        </w:rPr>
      </w:pPr>
      <w:r w:rsidRPr="00A63FD2">
        <w:rPr>
          <w:sz w:val="22"/>
          <w:szCs w:val="22"/>
        </w:rPr>
        <w:t xml:space="preserve">A Képviselő-testület </w:t>
      </w:r>
      <w:r>
        <w:rPr>
          <w:sz w:val="22"/>
          <w:szCs w:val="22"/>
        </w:rPr>
        <w:t>11</w:t>
      </w:r>
      <w:r w:rsidRPr="00A63FD2">
        <w:rPr>
          <w:sz w:val="22"/>
          <w:szCs w:val="22"/>
        </w:rPr>
        <w:t xml:space="preserve"> „igen” szavazattal az alábbi határozatot hozta:</w:t>
      </w:r>
    </w:p>
    <w:p w14:paraId="0AFBEF18" w14:textId="77777777" w:rsidR="00325E65" w:rsidRDefault="00325E65">
      <w:pPr>
        <w:rPr>
          <w:b/>
          <w:bCs/>
          <w:sz w:val="22"/>
          <w:szCs w:val="22"/>
        </w:rPr>
      </w:pPr>
    </w:p>
    <w:p w14:paraId="7E1010CE" w14:textId="77777777" w:rsidR="00E158C4" w:rsidRDefault="00E158C4" w:rsidP="00E158C4">
      <w:pPr>
        <w:jc w:val="both"/>
        <w:rPr>
          <w:b/>
          <w:sz w:val="22"/>
          <w:szCs w:val="22"/>
          <w:u w:val="single"/>
        </w:rPr>
      </w:pPr>
      <w:r>
        <w:rPr>
          <w:b/>
          <w:sz w:val="22"/>
          <w:szCs w:val="22"/>
          <w:u w:val="single"/>
        </w:rPr>
        <w:t>120</w:t>
      </w:r>
      <w:r w:rsidRPr="00EB4BFD">
        <w:rPr>
          <w:b/>
          <w:sz w:val="22"/>
          <w:szCs w:val="22"/>
          <w:u w:val="single"/>
        </w:rPr>
        <w:t xml:space="preserve">/2022. sz. </w:t>
      </w:r>
      <w:proofErr w:type="spellStart"/>
      <w:r w:rsidRPr="00EB4BFD">
        <w:rPr>
          <w:b/>
          <w:sz w:val="22"/>
          <w:szCs w:val="22"/>
          <w:u w:val="single"/>
        </w:rPr>
        <w:t>Képv</w:t>
      </w:r>
      <w:proofErr w:type="spellEnd"/>
      <w:r w:rsidRPr="00EB4BFD">
        <w:rPr>
          <w:b/>
          <w:sz w:val="22"/>
          <w:szCs w:val="22"/>
          <w:u w:val="single"/>
        </w:rPr>
        <w:t>. test. hat.</w:t>
      </w:r>
    </w:p>
    <w:p w14:paraId="4961ABAB" w14:textId="77777777" w:rsidR="00E158C4" w:rsidRDefault="00E158C4" w:rsidP="00E158C4">
      <w:pPr>
        <w:keepNext/>
        <w:jc w:val="both"/>
        <w:outlineLvl w:val="2"/>
        <w:rPr>
          <w:iCs/>
          <w:sz w:val="22"/>
          <w:szCs w:val="22"/>
        </w:rPr>
      </w:pPr>
      <w:proofErr w:type="spellStart"/>
      <w:r>
        <w:rPr>
          <w:bCs/>
          <w:sz w:val="22"/>
          <w:szCs w:val="22"/>
        </w:rPr>
        <w:t>Gombárné</w:t>
      </w:r>
      <w:proofErr w:type="spellEnd"/>
      <w:r>
        <w:rPr>
          <w:bCs/>
          <w:sz w:val="22"/>
          <w:szCs w:val="22"/>
        </w:rPr>
        <w:t xml:space="preserve"> Kiss Anikó Csilla lakásbérleti jogviszonyának meghosszabbítása</w:t>
      </w:r>
    </w:p>
    <w:p w14:paraId="43038A46" w14:textId="77777777" w:rsidR="00E158C4" w:rsidRDefault="00E158C4" w:rsidP="00E158C4">
      <w:pPr>
        <w:keepNext/>
        <w:outlineLvl w:val="2"/>
        <w:rPr>
          <w:b/>
          <w:bCs/>
          <w:iCs/>
          <w:sz w:val="22"/>
          <w:szCs w:val="22"/>
        </w:rPr>
      </w:pPr>
    </w:p>
    <w:p w14:paraId="79DC8062" w14:textId="77777777" w:rsidR="00E158C4" w:rsidRDefault="00E158C4" w:rsidP="00E158C4">
      <w:pPr>
        <w:keepNext/>
        <w:outlineLvl w:val="2"/>
        <w:rPr>
          <w:b/>
          <w:bCs/>
          <w:iCs/>
          <w:sz w:val="22"/>
          <w:szCs w:val="22"/>
        </w:rPr>
      </w:pPr>
    </w:p>
    <w:p w14:paraId="1B363174" w14:textId="77777777" w:rsidR="00E158C4" w:rsidRDefault="00E158C4" w:rsidP="00E158C4">
      <w:pPr>
        <w:pStyle w:val="Nincstrkz"/>
        <w:jc w:val="center"/>
        <w:rPr>
          <w:b/>
          <w:bCs/>
          <w:sz w:val="22"/>
          <w:szCs w:val="22"/>
        </w:rPr>
      </w:pPr>
      <w:r w:rsidRPr="00334532">
        <w:rPr>
          <w:b/>
          <w:bCs/>
          <w:sz w:val="22"/>
          <w:szCs w:val="22"/>
        </w:rPr>
        <w:t xml:space="preserve">HATÁROZAT </w:t>
      </w:r>
    </w:p>
    <w:p w14:paraId="091400BE" w14:textId="77777777" w:rsidR="00E158C4" w:rsidRDefault="00E158C4" w:rsidP="00E158C4">
      <w:pPr>
        <w:pStyle w:val="Nincstrkz"/>
        <w:rPr>
          <w:b/>
          <w:bCs/>
          <w:sz w:val="22"/>
          <w:szCs w:val="22"/>
        </w:rPr>
      </w:pPr>
    </w:p>
    <w:p w14:paraId="5F6D2514" w14:textId="77777777" w:rsidR="00E158C4" w:rsidRDefault="00E158C4" w:rsidP="00E158C4">
      <w:pPr>
        <w:jc w:val="both"/>
        <w:rPr>
          <w:sz w:val="22"/>
          <w:szCs w:val="22"/>
        </w:rPr>
      </w:pPr>
    </w:p>
    <w:p w14:paraId="793468F9" w14:textId="77777777" w:rsidR="00E158C4" w:rsidRPr="00A156A6" w:rsidRDefault="00E158C4" w:rsidP="00E158C4">
      <w:pPr>
        <w:jc w:val="both"/>
        <w:rPr>
          <w:sz w:val="22"/>
          <w:szCs w:val="22"/>
        </w:rPr>
      </w:pPr>
      <w:r w:rsidRPr="00A156A6">
        <w:rPr>
          <w:sz w:val="22"/>
          <w:szCs w:val="22"/>
        </w:rPr>
        <w:t>A Képviselő-testület</w:t>
      </w:r>
    </w:p>
    <w:p w14:paraId="6AAC0A32" w14:textId="77777777" w:rsidR="00E158C4" w:rsidRPr="00A156A6" w:rsidRDefault="00E158C4" w:rsidP="00E158C4">
      <w:pPr>
        <w:jc w:val="both"/>
        <w:rPr>
          <w:sz w:val="22"/>
          <w:szCs w:val="22"/>
        </w:rPr>
      </w:pPr>
    </w:p>
    <w:p w14:paraId="6510162D" w14:textId="77777777" w:rsidR="00E158C4" w:rsidRPr="00E83781" w:rsidRDefault="00E158C4" w:rsidP="00494EA0">
      <w:pPr>
        <w:numPr>
          <w:ilvl w:val="0"/>
          <w:numId w:val="47"/>
        </w:numPr>
        <w:tabs>
          <w:tab w:val="left" w:pos="1221"/>
        </w:tabs>
        <w:jc w:val="both"/>
        <w:rPr>
          <w:sz w:val="22"/>
          <w:szCs w:val="22"/>
        </w:rPr>
      </w:pPr>
      <w:r w:rsidRPr="00A156A6">
        <w:rPr>
          <w:sz w:val="22"/>
          <w:szCs w:val="22"/>
        </w:rPr>
        <w:t>egyetért azzal, hogy a város szakember ellátottságának biztosítása érdekében, valamint az önkormányzat tulajdonában álló lakások és nem lakás célú helyiségek bérletéről és elidegenítéséről szóló 5/2014. (III.27.) önkormányzati rendelet értelmében az Önkormányzat üzleti vagyonát képező, Kiskőrös belterületi 2587/11/A/7 helyrajzi számon nyilvántartott, természetben 6200 Kiskőrös, Martini utca 1. II. emelet 7. ajtószám alatti 42 m</w:t>
      </w:r>
      <w:r w:rsidRPr="00A156A6">
        <w:rPr>
          <w:sz w:val="22"/>
          <w:szCs w:val="22"/>
          <w:vertAlign w:val="superscript"/>
        </w:rPr>
        <w:t>2</w:t>
      </w:r>
      <w:r w:rsidRPr="00A156A6">
        <w:rPr>
          <w:sz w:val="22"/>
          <w:szCs w:val="22"/>
        </w:rPr>
        <w:t xml:space="preserve"> alapterületű, 1 szoba, 1 konyha, 1 fürdőszoba, 1 WC, 1 éléskamra, 1 közlekedő,  l tároló helyiségekből álló komfortos lakást bérbe adja </w:t>
      </w:r>
      <w:proofErr w:type="spellStart"/>
      <w:r w:rsidRPr="00A156A6">
        <w:rPr>
          <w:sz w:val="22"/>
          <w:szCs w:val="22"/>
        </w:rPr>
        <w:t>Gombárné</w:t>
      </w:r>
      <w:proofErr w:type="spellEnd"/>
      <w:r w:rsidRPr="00A156A6">
        <w:rPr>
          <w:sz w:val="22"/>
          <w:szCs w:val="22"/>
        </w:rPr>
        <w:t xml:space="preserve"> Kiss Anikó Csilla részére 2023. január 01. napjától 2024. december 31. napjáig terjedő 2 éves időtartamra, </w:t>
      </w:r>
      <w:r w:rsidRPr="00A156A6">
        <w:rPr>
          <w:bCs/>
          <w:sz w:val="22"/>
          <w:szCs w:val="22"/>
        </w:rPr>
        <w:t xml:space="preserve">de legfeljebb a </w:t>
      </w:r>
      <w:r w:rsidRPr="00A156A6">
        <w:rPr>
          <w:sz w:val="22"/>
          <w:szCs w:val="22"/>
        </w:rPr>
        <w:t>Kiskőrösi Petőfi Sándor Evangélikus Óvoda, Általános Iskola, Gimnázium és Szakgimnázium tagintézményénél</w:t>
      </w:r>
      <w:r w:rsidRPr="00A156A6">
        <w:rPr>
          <w:bCs/>
          <w:sz w:val="22"/>
          <w:szCs w:val="22"/>
        </w:rPr>
        <w:t xml:space="preserve"> a Kiskőrösi Evangélikus Középiskola Petőfi Sándor Általános Iskolánál fennálló munkaviszonya időtartamára.</w:t>
      </w:r>
    </w:p>
    <w:p w14:paraId="352F9969" w14:textId="77777777" w:rsidR="00E158C4" w:rsidRPr="00A156A6" w:rsidRDefault="00E158C4" w:rsidP="00E158C4">
      <w:pPr>
        <w:tabs>
          <w:tab w:val="left" w:pos="1221"/>
        </w:tabs>
        <w:ind w:left="360"/>
        <w:jc w:val="both"/>
        <w:rPr>
          <w:sz w:val="22"/>
          <w:szCs w:val="22"/>
        </w:rPr>
      </w:pPr>
    </w:p>
    <w:p w14:paraId="7E1D1B8B" w14:textId="77777777" w:rsidR="00E158C4" w:rsidRDefault="00E158C4" w:rsidP="00494EA0">
      <w:pPr>
        <w:numPr>
          <w:ilvl w:val="0"/>
          <w:numId w:val="47"/>
        </w:numPr>
        <w:tabs>
          <w:tab w:val="left" w:pos="1221"/>
        </w:tabs>
        <w:jc w:val="both"/>
        <w:rPr>
          <w:sz w:val="22"/>
          <w:szCs w:val="22"/>
        </w:rPr>
      </w:pPr>
      <w:r w:rsidRPr="00A156A6">
        <w:rPr>
          <w:sz w:val="22"/>
          <w:szCs w:val="22"/>
        </w:rPr>
        <w:t>kezdeményezi a lakásbérleti szerződés közös megegyezéssel történő módosítását és a határozat</w:t>
      </w:r>
      <w:r>
        <w:rPr>
          <w:sz w:val="22"/>
          <w:szCs w:val="22"/>
        </w:rPr>
        <w:t>ban</w:t>
      </w:r>
      <w:r w:rsidRPr="00A156A6">
        <w:rPr>
          <w:sz w:val="22"/>
          <w:szCs w:val="22"/>
        </w:rPr>
        <w:t xml:space="preserve"> foglaltak szerinti tartalommal történő megkötését.</w:t>
      </w:r>
    </w:p>
    <w:p w14:paraId="3DB6B1DC" w14:textId="77777777" w:rsidR="00E158C4" w:rsidRPr="00A156A6" w:rsidRDefault="00E158C4" w:rsidP="00E158C4">
      <w:pPr>
        <w:tabs>
          <w:tab w:val="left" w:pos="1221"/>
        </w:tabs>
        <w:jc w:val="both"/>
        <w:rPr>
          <w:sz w:val="22"/>
          <w:szCs w:val="22"/>
        </w:rPr>
      </w:pPr>
    </w:p>
    <w:p w14:paraId="24D22342" w14:textId="77777777" w:rsidR="00E158C4" w:rsidRPr="00A156A6" w:rsidRDefault="00E158C4" w:rsidP="00494EA0">
      <w:pPr>
        <w:numPr>
          <w:ilvl w:val="0"/>
          <w:numId w:val="47"/>
        </w:numPr>
        <w:jc w:val="both"/>
        <w:rPr>
          <w:bCs/>
          <w:sz w:val="22"/>
          <w:szCs w:val="22"/>
        </w:rPr>
      </w:pPr>
      <w:r w:rsidRPr="00A156A6">
        <w:rPr>
          <w:bCs/>
          <w:sz w:val="22"/>
          <w:szCs w:val="22"/>
        </w:rPr>
        <w:lastRenderedPageBreak/>
        <w:t>felhatalmazza a polgármestert a határozat mellékletét képező módosításokkal egységes szerkezetbe foglalt lakásbérleti szerződés aláírására.</w:t>
      </w:r>
    </w:p>
    <w:p w14:paraId="2C9F68C1" w14:textId="77777777" w:rsidR="00E158C4" w:rsidRPr="00A156A6" w:rsidRDefault="00E158C4" w:rsidP="00E158C4">
      <w:pPr>
        <w:jc w:val="both"/>
        <w:rPr>
          <w:b/>
          <w:bCs/>
          <w:sz w:val="22"/>
          <w:szCs w:val="22"/>
          <w:u w:val="single"/>
        </w:rPr>
      </w:pPr>
    </w:p>
    <w:p w14:paraId="7A827C6A" w14:textId="77777777" w:rsidR="00E158C4" w:rsidRPr="00A156A6" w:rsidRDefault="00E158C4" w:rsidP="00E158C4">
      <w:pPr>
        <w:jc w:val="both"/>
        <w:rPr>
          <w:sz w:val="22"/>
          <w:szCs w:val="22"/>
        </w:rPr>
      </w:pPr>
      <w:r w:rsidRPr="00A156A6">
        <w:rPr>
          <w:b/>
          <w:bCs/>
          <w:sz w:val="22"/>
          <w:szCs w:val="22"/>
          <w:u w:val="single"/>
        </w:rPr>
        <w:t>Felelős:</w:t>
      </w:r>
      <w:r w:rsidRPr="00A156A6">
        <w:rPr>
          <w:sz w:val="22"/>
          <w:szCs w:val="22"/>
        </w:rPr>
        <w:tab/>
        <w:t>polgármester</w:t>
      </w:r>
    </w:p>
    <w:p w14:paraId="7AEBF992" w14:textId="77777777" w:rsidR="00E158C4" w:rsidRPr="00A156A6" w:rsidRDefault="00E158C4" w:rsidP="00E158C4">
      <w:pPr>
        <w:jc w:val="both"/>
        <w:rPr>
          <w:sz w:val="22"/>
          <w:szCs w:val="22"/>
        </w:rPr>
      </w:pPr>
      <w:r w:rsidRPr="00A156A6">
        <w:rPr>
          <w:b/>
          <w:bCs/>
          <w:sz w:val="22"/>
          <w:szCs w:val="22"/>
          <w:u w:val="single"/>
        </w:rPr>
        <w:t>Határidő:</w:t>
      </w:r>
      <w:r w:rsidRPr="00A156A6">
        <w:rPr>
          <w:sz w:val="22"/>
          <w:szCs w:val="22"/>
        </w:rPr>
        <w:tab/>
        <w:t>azonnal</w:t>
      </w:r>
    </w:p>
    <w:p w14:paraId="49D25B09" w14:textId="77777777" w:rsidR="00E158C4" w:rsidRPr="00955A69" w:rsidRDefault="00E158C4" w:rsidP="00E158C4">
      <w:pPr>
        <w:pStyle w:val="NormlWeb"/>
        <w:spacing w:before="0" w:beforeAutospacing="0" w:after="0"/>
        <w:ind w:right="150"/>
        <w:rPr>
          <w:rFonts w:ascii="Times" w:hAnsi="Times" w:cs="Times"/>
          <w:sz w:val="22"/>
          <w:szCs w:val="22"/>
        </w:rPr>
      </w:pPr>
    </w:p>
    <w:p w14:paraId="25FB51FF" w14:textId="77777777" w:rsidR="00E158C4" w:rsidRPr="00E158C4" w:rsidRDefault="00E158C4" w:rsidP="00E158C4">
      <w:pPr>
        <w:tabs>
          <w:tab w:val="left" w:pos="2977"/>
          <w:tab w:val="center" w:pos="7380"/>
        </w:tabs>
        <w:jc w:val="right"/>
        <w:rPr>
          <w:i/>
          <w:sz w:val="22"/>
          <w:szCs w:val="22"/>
        </w:rPr>
      </w:pPr>
      <w:r w:rsidRPr="00E158C4">
        <w:rPr>
          <w:i/>
          <w:sz w:val="22"/>
          <w:szCs w:val="22"/>
        </w:rPr>
        <w:t xml:space="preserve">Melléklet a 120/2022. számú </w:t>
      </w:r>
      <w:proofErr w:type="spellStart"/>
      <w:r w:rsidRPr="00E158C4">
        <w:rPr>
          <w:i/>
          <w:sz w:val="22"/>
          <w:szCs w:val="22"/>
        </w:rPr>
        <w:t>Képv</w:t>
      </w:r>
      <w:proofErr w:type="spellEnd"/>
      <w:r w:rsidRPr="00E158C4">
        <w:rPr>
          <w:i/>
          <w:sz w:val="22"/>
          <w:szCs w:val="22"/>
        </w:rPr>
        <w:t>. test. határozathoz</w:t>
      </w:r>
    </w:p>
    <w:p w14:paraId="3585626D" w14:textId="77777777" w:rsidR="00E158C4" w:rsidRPr="00E158C4" w:rsidRDefault="00E158C4" w:rsidP="00E158C4">
      <w:pPr>
        <w:tabs>
          <w:tab w:val="left" w:pos="2977"/>
        </w:tabs>
        <w:rPr>
          <w:sz w:val="22"/>
          <w:szCs w:val="22"/>
        </w:rPr>
      </w:pPr>
    </w:p>
    <w:p w14:paraId="591DD1AD" w14:textId="77777777" w:rsidR="00E158C4" w:rsidRPr="00E158C4" w:rsidRDefault="00E158C4" w:rsidP="00E158C4">
      <w:pPr>
        <w:tabs>
          <w:tab w:val="left" w:pos="2977"/>
        </w:tabs>
        <w:rPr>
          <w:sz w:val="22"/>
          <w:szCs w:val="22"/>
        </w:rPr>
      </w:pPr>
    </w:p>
    <w:p w14:paraId="6801D122" w14:textId="77777777" w:rsidR="00E158C4" w:rsidRPr="00E158C4" w:rsidRDefault="00E158C4" w:rsidP="00E158C4">
      <w:pPr>
        <w:pStyle w:val="Cmsor2"/>
        <w:tabs>
          <w:tab w:val="left" w:pos="2977"/>
        </w:tabs>
        <w:jc w:val="center"/>
        <w:rPr>
          <w:szCs w:val="22"/>
        </w:rPr>
      </w:pPr>
      <w:r w:rsidRPr="00E158C4">
        <w:rPr>
          <w:szCs w:val="22"/>
        </w:rPr>
        <w:t>LAKÁSBÉRLETI SZERZŐDÉS</w:t>
      </w:r>
    </w:p>
    <w:p w14:paraId="28C0E5C9" w14:textId="77777777" w:rsidR="00E158C4" w:rsidRPr="00E158C4" w:rsidRDefault="00E158C4" w:rsidP="00E158C4">
      <w:pPr>
        <w:tabs>
          <w:tab w:val="left" w:pos="2977"/>
        </w:tabs>
        <w:jc w:val="center"/>
        <w:rPr>
          <w:sz w:val="22"/>
          <w:szCs w:val="22"/>
        </w:rPr>
      </w:pPr>
      <w:r w:rsidRPr="00E158C4">
        <w:rPr>
          <w:sz w:val="22"/>
          <w:szCs w:val="22"/>
        </w:rPr>
        <w:t>a módosításokkal egységes szerkezetben</w:t>
      </w:r>
    </w:p>
    <w:p w14:paraId="0B3C2118" w14:textId="77777777" w:rsidR="00E158C4" w:rsidRPr="00E158C4" w:rsidRDefault="00E158C4" w:rsidP="00E158C4">
      <w:pPr>
        <w:tabs>
          <w:tab w:val="left" w:pos="2977"/>
        </w:tabs>
        <w:jc w:val="both"/>
        <w:rPr>
          <w:sz w:val="22"/>
          <w:szCs w:val="22"/>
        </w:rPr>
      </w:pPr>
      <w:r w:rsidRPr="00E158C4">
        <w:rPr>
          <w:sz w:val="22"/>
          <w:szCs w:val="22"/>
        </w:rPr>
        <w:tab/>
      </w:r>
    </w:p>
    <w:p w14:paraId="1CCE5DBA" w14:textId="77777777" w:rsidR="00E158C4" w:rsidRPr="00E158C4" w:rsidRDefault="00E158C4" w:rsidP="00E158C4">
      <w:pPr>
        <w:tabs>
          <w:tab w:val="left" w:pos="2977"/>
        </w:tabs>
        <w:jc w:val="both"/>
        <w:rPr>
          <w:sz w:val="22"/>
          <w:szCs w:val="22"/>
        </w:rPr>
      </w:pPr>
    </w:p>
    <w:p w14:paraId="33EE7167" w14:textId="77777777" w:rsidR="00E158C4" w:rsidRPr="00E158C4" w:rsidRDefault="00E158C4" w:rsidP="00E158C4">
      <w:pPr>
        <w:tabs>
          <w:tab w:val="left" w:pos="2977"/>
        </w:tabs>
        <w:jc w:val="both"/>
        <w:rPr>
          <w:sz w:val="22"/>
          <w:szCs w:val="22"/>
        </w:rPr>
      </w:pPr>
      <w:r w:rsidRPr="00E158C4">
        <w:rPr>
          <w:sz w:val="22"/>
          <w:szCs w:val="22"/>
        </w:rPr>
        <w:t xml:space="preserve">amely létrejött egyrészről </w:t>
      </w:r>
      <w:r w:rsidRPr="00E158C4">
        <w:rPr>
          <w:b/>
          <w:sz w:val="22"/>
          <w:szCs w:val="22"/>
        </w:rPr>
        <w:t xml:space="preserve">Kiskőrös Város Önkormányzata </w:t>
      </w:r>
      <w:r w:rsidRPr="00E158C4">
        <w:rPr>
          <w:bCs/>
          <w:iCs/>
          <w:sz w:val="22"/>
          <w:szCs w:val="22"/>
        </w:rPr>
        <w:t>(6200 Kiskőrös, Petőfi Sándor tér 1.)</w:t>
      </w:r>
      <w:r w:rsidRPr="00E158C4">
        <w:rPr>
          <w:sz w:val="22"/>
          <w:szCs w:val="22"/>
        </w:rPr>
        <w:t xml:space="preserve"> mint bérbeadó (a továbbiakban: </w:t>
      </w:r>
      <w:r w:rsidRPr="00E158C4">
        <w:rPr>
          <w:b/>
          <w:sz w:val="22"/>
          <w:szCs w:val="22"/>
        </w:rPr>
        <w:t>Bérbeadó)</w:t>
      </w:r>
      <w:r w:rsidRPr="00E158C4">
        <w:rPr>
          <w:sz w:val="22"/>
          <w:szCs w:val="22"/>
        </w:rPr>
        <w:t xml:space="preserve">, (KSH statisztikai számjel: 15724784-8411-321-03, törzskönyvi azonosító szám: 724782, adószám: 15724784-2-03), képviseli Domonyi László polgármester, másrészről </w:t>
      </w:r>
      <w:proofErr w:type="spellStart"/>
      <w:r w:rsidRPr="00E158C4">
        <w:rPr>
          <w:b/>
          <w:sz w:val="22"/>
          <w:szCs w:val="22"/>
        </w:rPr>
        <w:t>Gombárné</w:t>
      </w:r>
      <w:proofErr w:type="spellEnd"/>
      <w:r w:rsidRPr="00E158C4">
        <w:rPr>
          <w:b/>
          <w:sz w:val="22"/>
          <w:szCs w:val="22"/>
        </w:rPr>
        <w:t xml:space="preserve"> Kiss Anikó Csilla </w:t>
      </w:r>
      <w:r w:rsidRPr="00E158C4">
        <w:rPr>
          <w:iCs/>
          <w:color w:val="000000"/>
          <w:sz w:val="22"/>
          <w:szCs w:val="22"/>
        </w:rPr>
        <w:t>(születési neve: …………..,  születési hely, idő: ……………………….) 6200 Kiskőrös, Csokonai Vitéz Mihály utca 11.</w:t>
      </w:r>
      <w:r w:rsidRPr="00E158C4">
        <w:rPr>
          <w:sz w:val="22"/>
          <w:szCs w:val="22"/>
        </w:rPr>
        <w:t xml:space="preserve"> szám alatti lakos, mint bérlő (továbbiakban:</w:t>
      </w:r>
      <w:r w:rsidRPr="00E158C4">
        <w:rPr>
          <w:b/>
          <w:sz w:val="22"/>
          <w:szCs w:val="22"/>
        </w:rPr>
        <w:t xml:space="preserve"> Bérlő</w:t>
      </w:r>
      <w:r w:rsidRPr="00E158C4">
        <w:rPr>
          <w:sz w:val="22"/>
          <w:szCs w:val="22"/>
        </w:rPr>
        <w:t xml:space="preserve">) (a továbbiakban együttesen: </w:t>
      </w:r>
      <w:r w:rsidRPr="00E158C4">
        <w:rPr>
          <w:b/>
          <w:sz w:val="22"/>
          <w:szCs w:val="22"/>
        </w:rPr>
        <w:t>Szerződő Felek</w:t>
      </w:r>
      <w:r w:rsidRPr="00E158C4">
        <w:rPr>
          <w:sz w:val="22"/>
          <w:szCs w:val="22"/>
        </w:rPr>
        <w:t>) között az alulírott napon és helyen, az alábbi feltételek mellett:</w:t>
      </w:r>
    </w:p>
    <w:p w14:paraId="5D81452C" w14:textId="77777777" w:rsidR="00E158C4" w:rsidRPr="00E158C4" w:rsidRDefault="00E158C4" w:rsidP="00E158C4">
      <w:pPr>
        <w:jc w:val="both"/>
        <w:rPr>
          <w:sz w:val="22"/>
          <w:szCs w:val="22"/>
        </w:rPr>
      </w:pPr>
    </w:p>
    <w:p w14:paraId="43479123" w14:textId="77777777" w:rsidR="00E158C4" w:rsidRPr="00E158C4" w:rsidRDefault="00E158C4" w:rsidP="00494EA0">
      <w:pPr>
        <w:pStyle w:val="Listaszerbekezds"/>
        <w:widowControl/>
        <w:numPr>
          <w:ilvl w:val="0"/>
          <w:numId w:val="48"/>
        </w:numPr>
        <w:autoSpaceDE/>
        <w:autoSpaceDN/>
        <w:adjustRightInd/>
        <w:spacing w:line="240" w:lineRule="auto"/>
        <w:ind w:left="3686" w:hanging="142"/>
        <w:contextualSpacing/>
        <w:rPr>
          <w:b/>
          <w:sz w:val="22"/>
          <w:szCs w:val="22"/>
        </w:rPr>
      </w:pPr>
      <w:r w:rsidRPr="00E158C4">
        <w:rPr>
          <w:b/>
          <w:sz w:val="22"/>
          <w:szCs w:val="22"/>
        </w:rPr>
        <w:t xml:space="preserve"> Előzmény</w:t>
      </w:r>
    </w:p>
    <w:p w14:paraId="2B97B1A0" w14:textId="77777777" w:rsidR="00E158C4" w:rsidRPr="00E158C4" w:rsidRDefault="00E158C4" w:rsidP="00E158C4">
      <w:pPr>
        <w:jc w:val="both"/>
        <w:rPr>
          <w:sz w:val="22"/>
          <w:szCs w:val="22"/>
        </w:rPr>
      </w:pPr>
    </w:p>
    <w:p w14:paraId="75860CA8" w14:textId="77777777" w:rsidR="00E158C4" w:rsidRPr="00E158C4" w:rsidRDefault="00E158C4" w:rsidP="00E158C4">
      <w:pPr>
        <w:jc w:val="both"/>
        <w:rPr>
          <w:sz w:val="22"/>
          <w:szCs w:val="22"/>
        </w:rPr>
      </w:pPr>
    </w:p>
    <w:p w14:paraId="32A07873" w14:textId="77777777" w:rsidR="00E158C4" w:rsidRPr="00E158C4" w:rsidRDefault="00E158C4" w:rsidP="00494EA0">
      <w:pPr>
        <w:pStyle w:val="Listaszerbekezds"/>
        <w:widowControl/>
        <w:numPr>
          <w:ilvl w:val="0"/>
          <w:numId w:val="49"/>
        </w:numPr>
        <w:autoSpaceDE/>
        <w:autoSpaceDN/>
        <w:adjustRightInd/>
        <w:spacing w:line="240" w:lineRule="auto"/>
        <w:ind w:left="426" w:hanging="426"/>
        <w:contextualSpacing/>
        <w:jc w:val="both"/>
        <w:rPr>
          <w:sz w:val="22"/>
          <w:szCs w:val="22"/>
        </w:rPr>
      </w:pPr>
      <w:r w:rsidRPr="00E158C4">
        <w:rPr>
          <w:sz w:val="22"/>
          <w:szCs w:val="22"/>
        </w:rPr>
        <w:t xml:space="preserve">A Bérbeadó Kiskőrös Város Önkormányzata Képviselő-testületének 26/2021. </w:t>
      </w:r>
      <w:r w:rsidRPr="00E158C4">
        <w:rPr>
          <w:i/>
          <w:sz w:val="22"/>
          <w:szCs w:val="22"/>
        </w:rPr>
        <w:t xml:space="preserve">(Huszonhat per Kettőezer-huszonegy) </w:t>
      </w:r>
      <w:r w:rsidRPr="00E158C4">
        <w:rPr>
          <w:sz w:val="22"/>
          <w:szCs w:val="22"/>
        </w:rPr>
        <w:t>számú döntése alapján bérbe adta, a Bérlő bérbe vette a Bérbeadó üzleti vagyonát képező, Kiskőrös belterületi 2587/11/A/7</w:t>
      </w:r>
      <w:r w:rsidRPr="00E158C4">
        <w:rPr>
          <w:i/>
          <w:sz w:val="22"/>
          <w:szCs w:val="22"/>
        </w:rPr>
        <w:t>. (Kettőezer-ötszáznyolcvanhét per Tizenegy per  A per Hét)</w:t>
      </w:r>
      <w:r w:rsidRPr="00E158C4">
        <w:rPr>
          <w:sz w:val="22"/>
          <w:szCs w:val="22"/>
        </w:rPr>
        <w:t xml:space="preserve"> helyrajzi számon nyilvántartott, 42 </w:t>
      </w:r>
      <w:r w:rsidRPr="00E158C4">
        <w:rPr>
          <w:i/>
          <w:sz w:val="22"/>
          <w:szCs w:val="22"/>
        </w:rPr>
        <w:t>(Negyvenkettő)</w:t>
      </w:r>
      <w:r w:rsidRPr="00E158C4">
        <w:rPr>
          <w:sz w:val="22"/>
          <w:szCs w:val="22"/>
        </w:rPr>
        <w:t xml:space="preserve"> négyzetméter alapterületű, természetben</w:t>
      </w:r>
    </w:p>
    <w:p w14:paraId="5139B183" w14:textId="77777777" w:rsidR="00E158C4" w:rsidRPr="00E158C4" w:rsidRDefault="00E158C4" w:rsidP="00E158C4">
      <w:pPr>
        <w:ind w:left="360"/>
        <w:jc w:val="both"/>
        <w:rPr>
          <w:sz w:val="22"/>
          <w:szCs w:val="22"/>
        </w:rPr>
      </w:pPr>
    </w:p>
    <w:p w14:paraId="2D5BD159" w14:textId="77777777" w:rsidR="00E158C4" w:rsidRPr="00E158C4" w:rsidRDefault="00E158C4" w:rsidP="00E158C4">
      <w:pPr>
        <w:ind w:left="360"/>
        <w:jc w:val="center"/>
        <w:rPr>
          <w:b/>
          <w:sz w:val="22"/>
          <w:szCs w:val="22"/>
        </w:rPr>
      </w:pPr>
      <w:r w:rsidRPr="00E158C4">
        <w:rPr>
          <w:b/>
          <w:sz w:val="22"/>
          <w:szCs w:val="22"/>
        </w:rPr>
        <w:t>Kiskőrös, Martini utca 1. II. emelet 7. ajtószám</w:t>
      </w:r>
    </w:p>
    <w:p w14:paraId="367B063E" w14:textId="77777777" w:rsidR="00E158C4" w:rsidRPr="00E158C4" w:rsidRDefault="00E158C4" w:rsidP="00E158C4">
      <w:pPr>
        <w:ind w:left="426" w:hanging="426"/>
        <w:jc w:val="both"/>
        <w:rPr>
          <w:b/>
          <w:sz w:val="22"/>
          <w:szCs w:val="22"/>
        </w:rPr>
      </w:pPr>
    </w:p>
    <w:p w14:paraId="28AB5A3B" w14:textId="77777777" w:rsidR="00E158C4" w:rsidRPr="00E158C4" w:rsidRDefault="00E158C4" w:rsidP="00E158C4">
      <w:pPr>
        <w:ind w:left="426"/>
        <w:jc w:val="both"/>
        <w:rPr>
          <w:sz w:val="22"/>
          <w:szCs w:val="22"/>
        </w:rPr>
      </w:pPr>
      <w:r w:rsidRPr="00E158C4">
        <w:rPr>
          <w:sz w:val="22"/>
          <w:szCs w:val="22"/>
        </w:rPr>
        <w:t xml:space="preserve">alatt lévő 1 </w:t>
      </w:r>
      <w:r w:rsidRPr="00E158C4">
        <w:rPr>
          <w:i/>
          <w:sz w:val="22"/>
          <w:szCs w:val="22"/>
        </w:rPr>
        <w:t>(Egy)</w:t>
      </w:r>
      <w:r w:rsidRPr="00E158C4">
        <w:rPr>
          <w:sz w:val="22"/>
          <w:szCs w:val="22"/>
        </w:rPr>
        <w:t xml:space="preserve"> szoba, 1 </w:t>
      </w:r>
      <w:r w:rsidRPr="00E158C4">
        <w:rPr>
          <w:i/>
          <w:sz w:val="22"/>
          <w:szCs w:val="22"/>
        </w:rPr>
        <w:t xml:space="preserve">(Egy) </w:t>
      </w:r>
      <w:r w:rsidRPr="00E158C4">
        <w:rPr>
          <w:sz w:val="22"/>
          <w:szCs w:val="22"/>
        </w:rPr>
        <w:t xml:space="preserve">konyha, 1 </w:t>
      </w:r>
      <w:r w:rsidRPr="00E158C4">
        <w:rPr>
          <w:i/>
          <w:sz w:val="22"/>
          <w:szCs w:val="22"/>
        </w:rPr>
        <w:t xml:space="preserve">(Egy) </w:t>
      </w:r>
      <w:r w:rsidRPr="00E158C4">
        <w:rPr>
          <w:sz w:val="22"/>
          <w:szCs w:val="22"/>
        </w:rPr>
        <w:t xml:space="preserve">fürdőszoba,  1 </w:t>
      </w:r>
      <w:r w:rsidRPr="00E158C4">
        <w:rPr>
          <w:i/>
          <w:sz w:val="22"/>
          <w:szCs w:val="22"/>
        </w:rPr>
        <w:t>(Egy)</w:t>
      </w:r>
      <w:r w:rsidRPr="00E158C4">
        <w:rPr>
          <w:sz w:val="22"/>
          <w:szCs w:val="22"/>
        </w:rPr>
        <w:t xml:space="preserve"> WC, 1 </w:t>
      </w:r>
      <w:r w:rsidRPr="00E158C4">
        <w:rPr>
          <w:i/>
          <w:sz w:val="22"/>
          <w:szCs w:val="22"/>
        </w:rPr>
        <w:t>(Egy)</w:t>
      </w:r>
      <w:r w:rsidRPr="00E158C4">
        <w:rPr>
          <w:sz w:val="22"/>
          <w:szCs w:val="22"/>
        </w:rPr>
        <w:t xml:space="preserve"> éléskamra, 1 </w:t>
      </w:r>
      <w:r w:rsidRPr="00E158C4">
        <w:rPr>
          <w:i/>
          <w:sz w:val="22"/>
          <w:szCs w:val="22"/>
        </w:rPr>
        <w:t>(Egy)</w:t>
      </w:r>
      <w:r w:rsidRPr="00E158C4">
        <w:rPr>
          <w:sz w:val="22"/>
          <w:szCs w:val="22"/>
        </w:rPr>
        <w:t xml:space="preserve"> közlekedő 1 </w:t>
      </w:r>
      <w:r w:rsidRPr="00E158C4">
        <w:rPr>
          <w:i/>
          <w:sz w:val="22"/>
          <w:szCs w:val="22"/>
        </w:rPr>
        <w:t xml:space="preserve">(Egy) </w:t>
      </w:r>
      <w:r w:rsidRPr="00E158C4">
        <w:rPr>
          <w:sz w:val="22"/>
          <w:szCs w:val="22"/>
        </w:rPr>
        <w:t xml:space="preserve">tároló helyiségekből álló komfortos lakást 2021. </w:t>
      </w:r>
      <w:r w:rsidRPr="00E158C4">
        <w:rPr>
          <w:i/>
          <w:sz w:val="22"/>
          <w:szCs w:val="22"/>
        </w:rPr>
        <w:t>(Kettőezer-huszonegyedik)</w:t>
      </w:r>
      <w:r w:rsidRPr="00E158C4">
        <w:rPr>
          <w:sz w:val="22"/>
          <w:szCs w:val="22"/>
        </w:rPr>
        <w:t xml:space="preserve"> év március hónap 16. </w:t>
      </w:r>
      <w:r w:rsidRPr="00E158C4">
        <w:rPr>
          <w:i/>
          <w:sz w:val="22"/>
          <w:szCs w:val="22"/>
        </w:rPr>
        <w:t>(Tizenhatodik)</w:t>
      </w:r>
      <w:r w:rsidRPr="00E158C4">
        <w:rPr>
          <w:sz w:val="22"/>
          <w:szCs w:val="22"/>
        </w:rPr>
        <w:t xml:space="preserve"> napjától 2022. </w:t>
      </w:r>
      <w:r w:rsidRPr="00E158C4">
        <w:rPr>
          <w:i/>
          <w:sz w:val="22"/>
          <w:szCs w:val="22"/>
        </w:rPr>
        <w:t>(Kettőezer-huszonkettedik)</w:t>
      </w:r>
      <w:r w:rsidRPr="00E158C4">
        <w:rPr>
          <w:sz w:val="22"/>
          <w:szCs w:val="22"/>
        </w:rPr>
        <w:t xml:space="preserve"> év március hónap 15. </w:t>
      </w:r>
      <w:r w:rsidRPr="00E158C4">
        <w:rPr>
          <w:i/>
          <w:sz w:val="22"/>
          <w:szCs w:val="22"/>
        </w:rPr>
        <w:t xml:space="preserve">(Tizenötödik) </w:t>
      </w:r>
      <w:r w:rsidRPr="00E158C4">
        <w:rPr>
          <w:sz w:val="22"/>
          <w:szCs w:val="22"/>
        </w:rPr>
        <w:t xml:space="preserve">napjáig terjedő 1 </w:t>
      </w:r>
      <w:r w:rsidRPr="00E158C4">
        <w:rPr>
          <w:i/>
          <w:sz w:val="22"/>
          <w:szCs w:val="22"/>
        </w:rPr>
        <w:t>(Egy)</w:t>
      </w:r>
      <w:r w:rsidRPr="00E158C4">
        <w:rPr>
          <w:sz w:val="22"/>
          <w:szCs w:val="22"/>
        </w:rPr>
        <w:t xml:space="preserve"> éves időtartamra, de legfeljebb a Kiskőrösi Petőfi Sándor Evangélikus Óvoda, Általános Iskola, Gimnázium és Technikum tagintézményénél, a Petőfi Sándor Általános Iskolánál fennálló munkaviszonya időtartamára.</w:t>
      </w:r>
    </w:p>
    <w:p w14:paraId="50B15DE1" w14:textId="77777777" w:rsidR="00E158C4" w:rsidRPr="00E158C4" w:rsidRDefault="00E158C4" w:rsidP="00E158C4">
      <w:pPr>
        <w:tabs>
          <w:tab w:val="left" w:pos="1221"/>
        </w:tabs>
        <w:ind w:left="360"/>
        <w:jc w:val="both"/>
        <w:rPr>
          <w:sz w:val="22"/>
          <w:szCs w:val="22"/>
        </w:rPr>
      </w:pPr>
    </w:p>
    <w:p w14:paraId="3F6B4F6A" w14:textId="77777777" w:rsidR="00E158C4" w:rsidRPr="00E158C4" w:rsidRDefault="00E158C4" w:rsidP="00E158C4">
      <w:pPr>
        <w:ind w:left="426" w:hanging="426"/>
        <w:jc w:val="both"/>
        <w:rPr>
          <w:sz w:val="22"/>
          <w:szCs w:val="22"/>
        </w:rPr>
      </w:pPr>
      <w:r w:rsidRPr="00E158C4">
        <w:rPr>
          <w:sz w:val="22"/>
          <w:szCs w:val="22"/>
        </w:rPr>
        <w:t xml:space="preserve">2.  Bérbeadó és Bérlő az 1. pontban megjelölt lakás bérbevételére megkötött szerződését Kiskőrös Város Képviselő-testülete ……../2022. </w:t>
      </w:r>
      <w:r w:rsidRPr="00E158C4">
        <w:rPr>
          <w:i/>
          <w:sz w:val="22"/>
          <w:szCs w:val="22"/>
        </w:rPr>
        <w:t xml:space="preserve">(……………. per Kettőezer-huszonkettő) </w:t>
      </w:r>
      <w:r w:rsidRPr="00E158C4">
        <w:rPr>
          <w:sz w:val="22"/>
          <w:szCs w:val="22"/>
        </w:rPr>
        <w:t xml:space="preserve">számú határozata alapján közös megegyezéssel 2023. </w:t>
      </w:r>
      <w:r w:rsidRPr="00E158C4">
        <w:rPr>
          <w:i/>
          <w:sz w:val="22"/>
          <w:szCs w:val="22"/>
        </w:rPr>
        <w:t>(Kettőezer-huszonharmadik)</w:t>
      </w:r>
      <w:r w:rsidRPr="00E158C4">
        <w:rPr>
          <w:sz w:val="22"/>
          <w:szCs w:val="22"/>
        </w:rPr>
        <w:t xml:space="preserve"> év január  hónap 01. </w:t>
      </w:r>
      <w:r w:rsidRPr="00E158C4">
        <w:rPr>
          <w:i/>
          <w:sz w:val="22"/>
          <w:szCs w:val="22"/>
        </w:rPr>
        <w:t>(Első)</w:t>
      </w:r>
      <w:r w:rsidRPr="00E158C4">
        <w:rPr>
          <w:sz w:val="22"/>
          <w:szCs w:val="22"/>
        </w:rPr>
        <w:t xml:space="preserve"> napjától 2024. </w:t>
      </w:r>
      <w:r w:rsidRPr="00E158C4">
        <w:rPr>
          <w:i/>
          <w:sz w:val="22"/>
          <w:szCs w:val="22"/>
        </w:rPr>
        <w:t>(Kettőezer-huszonnegyedik)</w:t>
      </w:r>
      <w:r w:rsidRPr="00E158C4">
        <w:rPr>
          <w:sz w:val="22"/>
          <w:szCs w:val="22"/>
        </w:rPr>
        <w:t xml:space="preserve"> év december hónap 31. </w:t>
      </w:r>
      <w:r w:rsidRPr="00E158C4">
        <w:rPr>
          <w:i/>
          <w:sz w:val="22"/>
          <w:szCs w:val="22"/>
        </w:rPr>
        <w:t>(Harmincegyedik)</w:t>
      </w:r>
      <w:r w:rsidRPr="00E158C4">
        <w:rPr>
          <w:sz w:val="22"/>
          <w:szCs w:val="22"/>
        </w:rPr>
        <w:t xml:space="preserve"> napjáig terjedő 2 </w:t>
      </w:r>
      <w:r w:rsidRPr="00E158C4">
        <w:rPr>
          <w:i/>
          <w:sz w:val="22"/>
          <w:szCs w:val="22"/>
        </w:rPr>
        <w:t>(Kettő)</w:t>
      </w:r>
      <w:r w:rsidRPr="00E158C4">
        <w:rPr>
          <w:sz w:val="22"/>
          <w:szCs w:val="22"/>
        </w:rPr>
        <w:t xml:space="preserve"> éves időtartamra, de legfeljebb a Kiskőrösi Petőfi Sándor Evangélikus Óvoda, Általános Iskola, Gimnázium és Technikum tagintézményénél, a Kiskőrösi Evangélikus Középiskola Petőfi Sándor Általános Iskolánál fennálló munkaviszonya időtartamára meghosszabbítja.</w:t>
      </w:r>
    </w:p>
    <w:p w14:paraId="12D264B6" w14:textId="77777777" w:rsidR="00E158C4" w:rsidRPr="00E158C4" w:rsidRDefault="00E158C4" w:rsidP="00E158C4">
      <w:pPr>
        <w:jc w:val="both"/>
        <w:rPr>
          <w:sz w:val="22"/>
          <w:szCs w:val="22"/>
        </w:rPr>
      </w:pPr>
    </w:p>
    <w:p w14:paraId="2C6E4D5F" w14:textId="77777777" w:rsidR="00E158C4" w:rsidRPr="00E158C4" w:rsidRDefault="00E158C4" w:rsidP="00494EA0">
      <w:pPr>
        <w:pStyle w:val="Listaszerbekezds"/>
        <w:widowControl/>
        <w:numPr>
          <w:ilvl w:val="0"/>
          <w:numId w:val="48"/>
        </w:numPr>
        <w:tabs>
          <w:tab w:val="left" w:pos="1221"/>
        </w:tabs>
        <w:autoSpaceDE/>
        <w:autoSpaceDN/>
        <w:adjustRightInd/>
        <w:spacing w:line="240" w:lineRule="auto"/>
        <w:ind w:left="4253" w:hanging="709"/>
        <w:contextualSpacing/>
        <w:jc w:val="both"/>
        <w:rPr>
          <w:b/>
          <w:sz w:val="22"/>
          <w:szCs w:val="22"/>
        </w:rPr>
      </w:pPr>
      <w:r w:rsidRPr="00E158C4">
        <w:rPr>
          <w:b/>
          <w:sz w:val="22"/>
          <w:szCs w:val="22"/>
        </w:rPr>
        <w:t>Jogok, kötelezettségek</w:t>
      </w:r>
    </w:p>
    <w:p w14:paraId="1E9AF248" w14:textId="77777777" w:rsidR="00E158C4" w:rsidRPr="00E158C4" w:rsidRDefault="00E158C4" w:rsidP="00E158C4">
      <w:pPr>
        <w:tabs>
          <w:tab w:val="left" w:pos="1221"/>
        </w:tabs>
        <w:jc w:val="both"/>
        <w:rPr>
          <w:b/>
          <w:sz w:val="22"/>
          <w:szCs w:val="22"/>
        </w:rPr>
      </w:pPr>
    </w:p>
    <w:p w14:paraId="394D738C" w14:textId="77777777" w:rsidR="00E158C4" w:rsidRPr="00E158C4" w:rsidRDefault="00E158C4" w:rsidP="00E158C4">
      <w:pPr>
        <w:tabs>
          <w:tab w:val="left" w:pos="1221"/>
        </w:tabs>
        <w:jc w:val="both"/>
        <w:rPr>
          <w:b/>
          <w:sz w:val="22"/>
          <w:szCs w:val="22"/>
        </w:rPr>
      </w:pPr>
    </w:p>
    <w:p w14:paraId="6B568EF5" w14:textId="77777777" w:rsidR="00E158C4" w:rsidRPr="00E158C4" w:rsidRDefault="00E158C4" w:rsidP="00494EA0">
      <w:pPr>
        <w:pStyle w:val="Listaszerbekezds"/>
        <w:widowControl/>
        <w:numPr>
          <w:ilvl w:val="0"/>
          <w:numId w:val="50"/>
        </w:numPr>
        <w:autoSpaceDE/>
        <w:autoSpaceDN/>
        <w:adjustRightInd/>
        <w:spacing w:line="240" w:lineRule="auto"/>
        <w:contextualSpacing/>
        <w:jc w:val="both"/>
        <w:rPr>
          <w:sz w:val="22"/>
          <w:szCs w:val="22"/>
        </w:rPr>
      </w:pPr>
      <w:r w:rsidRPr="00E158C4">
        <w:rPr>
          <w:sz w:val="22"/>
          <w:szCs w:val="22"/>
        </w:rPr>
        <w:t xml:space="preserve">Bérlő a lakás használatáért előre, minden hónap 15. </w:t>
      </w:r>
      <w:r w:rsidRPr="00E158C4">
        <w:rPr>
          <w:i/>
          <w:sz w:val="22"/>
          <w:szCs w:val="22"/>
        </w:rPr>
        <w:t>(Tizenötödik)</w:t>
      </w:r>
      <w:r w:rsidRPr="00E158C4">
        <w:rPr>
          <w:sz w:val="22"/>
          <w:szCs w:val="22"/>
        </w:rPr>
        <w:t xml:space="preserve"> napjáig az önkormányzat tulajdonában álló lakások és nem lakáscélú helyiségek bérletéről és  elidegenítéséről szóló 5/2014. (III. 27.) önkormányzati rendeletében (a továbbiakban: Rendelet) meghatározott mindenkori lakbért köteles fizetni Bérbeadónak, Kiskőrös Város Önkormányzata Kereskedelmi és Hitel Banknál vezetett 10400621-50526656-76541369 számú számlájára. A havi lakbér mértéke jelen szerződés aláírásakor négyzetméterenként </w:t>
      </w:r>
      <w:r w:rsidRPr="00E158C4">
        <w:rPr>
          <w:b/>
          <w:sz w:val="22"/>
          <w:szCs w:val="22"/>
        </w:rPr>
        <w:t>172,-Ft, azaz Egyszáz-hetvenkettő forint</w:t>
      </w:r>
      <w:r w:rsidRPr="00E158C4">
        <w:rPr>
          <w:sz w:val="22"/>
          <w:szCs w:val="22"/>
        </w:rPr>
        <w:t xml:space="preserve">, összesen havi </w:t>
      </w:r>
      <w:r w:rsidRPr="00E158C4">
        <w:rPr>
          <w:b/>
          <w:sz w:val="22"/>
          <w:szCs w:val="22"/>
        </w:rPr>
        <w:t>7.224,- Ft</w:t>
      </w:r>
      <w:r w:rsidRPr="00E158C4">
        <w:rPr>
          <w:b/>
          <w:iCs/>
          <w:sz w:val="22"/>
          <w:szCs w:val="22"/>
        </w:rPr>
        <w:t>, azaz Hétezer-kettőszáz-huszonnégy forint</w:t>
      </w:r>
      <w:r w:rsidRPr="00E158C4">
        <w:rPr>
          <w:sz w:val="22"/>
          <w:szCs w:val="22"/>
        </w:rPr>
        <w:t xml:space="preserve">. A Bérlő tudomásul veszi, hogy a lakbér összege jogszabály (Rendelet) </w:t>
      </w:r>
      <w:r w:rsidRPr="00E158C4">
        <w:rPr>
          <w:sz w:val="22"/>
          <w:szCs w:val="22"/>
        </w:rPr>
        <w:lastRenderedPageBreak/>
        <w:t xml:space="preserve">változása esetén módosulhat. A változás időpontjáról és mértékéről a Bérbeadó írásban értesíti a Bérlőt, az őt érintő változás bekövetkeztét legalább 15 </w:t>
      </w:r>
      <w:r w:rsidRPr="00E158C4">
        <w:rPr>
          <w:i/>
          <w:sz w:val="22"/>
          <w:szCs w:val="22"/>
        </w:rPr>
        <w:t>(Tizenöt)</w:t>
      </w:r>
      <w:r w:rsidRPr="00E158C4">
        <w:rPr>
          <w:sz w:val="22"/>
          <w:szCs w:val="22"/>
        </w:rPr>
        <w:t xml:space="preserve"> nappal megelőzően.</w:t>
      </w:r>
    </w:p>
    <w:p w14:paraId="72B749AF" w14:textId="77777777" w:rsidR="00E158C4" w:rsidRPr="00E158C4" w:rsidRDefault="00E158C4" w:rsidP="00494EA0">
      <w:pPr>
        <w:pStyle w:val="Listaszerbekezds"/>
        <w:widowControl/>
        <w:numPr>
          <w:ilvl w:val="0"/>
          <w:numId w:val="50"/>
        </w:numPr>
        <w:autoSpaceDE/>
        <w:autoSpaceDN/>
        <w:adjustRightInd/>
        <w:spacing w:line="240" w:lineRule="auto"/>
        <w:contextualSpacing/>
        <w:jc w:val="both"/>
        <w:rPr>
          <w:sz w:val="22"/>
          <w:szCs w:val="22"/>
        </w:rPr>
      </w:pPr>
      <w:r w:rsidRPr="00E158C4">
        <w:rPr>
          <w:sz w:val="22"/>
          <w:szCs w:val="22"/>
        </w:rPr>
        <w:t xml:space="preserve">A bérlemény használatával együtt járó költségek (villanyáram, gáz, víz stb.) Bérlőt terhelik. Bérlő a bérleti díjon felül fizeti a lakás közüzemi díjait, a közös költségeket, a hulladékszállítás díját, valamint a bérlet tartama alatt esetleg felmerülő egyéb </w:t>
      </w:r>
      <w:proofErr w:type="spellStart"/>
      <w:r w:rsidRPr="00E158C4">
        <w:rPr>
          <w:sz w:val="22"/>
          <w:szCs w:val="22"/>
        </w:rPr>
        <w:t>terheket</w:t>
      </w:r>
      <w:proofErr w:type="spellEnd"/>
      <w:r w:rsidRPr="00E158C4">
        <w:rPr>
          <w:sz w:val="22"/>
          <w:szCs w:val="22"/>
        </w:rPr>
        <w:t xml:space="preserve"> (pl.: kommunális adó). Bérlő a bérlemény használatával együtt járó költségeket közvetlenül a szolgáltató szervezetnek fizeti. A Bérbeadót törvényes zálogjog illeti meg - a Bérlő bérleti jogviszonyából fakadó kötelezettségei teljesítésének biztosítása céljából - a Bérlőnek jelen ingatlan területén lévő vagyontárgyaira.</w:t>
      </w:r>
    </w:p>
    <w:p w14:paraId="7C92A200" w14:textId="77777777" w:rsidR="00E158C4" w:rsidRPr="00E158C4" w:rsidRDefault="00E158C4" w:rsidP="00494EA0">
      <w:pPr>
        <w:pStyle w:val="Listaszerbekezds"/>
        <w:widowControl/>
        <w:numPr>
          <w:ilvl w:val="0"/>
          <w:numId w:val="50"/>
        </w:numPr>
        <w:autoSpaceDE/>
        <w:autoSpaceDN/>
        <w:adjustRightInd/>
        <w:spacing w:line="240" w:lineRule="auto"/>
        <w:contextualSpacing/>
        <w:jc w:val="both"/>
        <w:rPr>
          <w:sz w:val="22"/>
          <w:szCs w:val="22"/>
        </w:rPr>
      </w:pPr>
      <w:r w:rsidRPr="00E158C4">
        <w:rPr>
          <w:sz w:val="22"/>
          <w:szCs w:val="22"/>
        </w:rPr>
        <w:t xml:space="preserve">Bérlő a közüzemi szolgáltatások, közös költség, hulladékszállítás valamint az egyéb </w:t>
      </w:r>
      <w:proofErr w:type="spellStart"/>
      <w:r w:rsidRPr="00E158C4">
        <w:rPr>
          <w:sz w:val="22"/>
          <w:szCs w:val="22"/>
        </w:rPr>
        <w:t>terhek</w:t>
      </w:r>
      <w:proofErr w:type="spellEnd"/>
      <w:r w:rsidRPr="00E158C4">
        <w:rPr>
          <w:sz w:val="22"/>
          <w:szCs w:val="22"/>
        </w:rPr>
        <w:t xml:space="preserve"> díjainak befizetését igazoló eredeti bizonylatokat a számlákon található fizetési határidőt követő hónap 15. </w:t>
      </w:r>
      <w:r w:rsidRPr="00E158C4">
        <w:rPr>
          <w:i/>
          <w:sz w:val="22"/>
          <w:szCs w:val="22"/>
        </w:rPr>
        <w:t>(Tizenötödik)</w:t>
      </w:r>
      <w:r w:rsidRPr="00E158C4">
        <w:rPr>
          <w:sz w:val="22"/>
          <w:szCs w:val="22"/>
        </w:rPr>
        <w:t xml:space="preserve"> és 20</w:t>
      </w:r>
      <w:r w:rsidRPr="00E158C4">
        <w:rPr>
          <w:i/>
          <w:sz w:val="22"/>
          <w:szCs w:val="22"/>
        </w:rPr>
        <w:t>. (Huszadik)</w:t>
      </w:r>
      <w:r w:rsidRPr="00E158C4">
        <w:rPr>
          <w:sz w:val="22"/>
          <w:szCs w:val="22"/>
        </w:rPr>
        <w:t xml:space="preserve"> napja között köteles a Kiskőrösi Polgármesteri Hivatal Közigazgatási Osztály Szociális és Igazgatási Csoport, 6200 Kiskőrös, Petőfi Sándor tér 1. szám emelet 8-as számú helyiségében (ügyfélfogadási idő: hétfő: 8,00-12,00 óra, csütörtök 12,30-18,00 óra között) bemutatni. További elérhetőségek: e-mail: </w:t>
      </w:r>
      <w:hyperlink r:id="rId14" w:history="1">
        <w:r w:rsidRPr="00E158C4">
          <w:rPr>
            <w:rStyle w:val="Hiperhivatkozs"/>
            <w:sz w:val="22"/>
            <w:szCs w:val="22"/>
          </w:rPr>
          <w:t>szocialisigazgatas@kiskoros.hu</w:t>
        </w:r>
      </w:hyperlink>
      <w:r w:rsidRPr="00E158C4">
        <w:rPr>
          <w:sz w:val="22"/>
          <w:szCs w:val="22"/>
        </w:rPr>
        <w:t xml:space="preserve">; telefon: 78/513-120/225, vagy a 06/20-413-01-67, telefax: 78/513-129-es szám. Bérlő hozzájárul, hogy a Bérbeadó az MVM </w:t>
      </w:r>
      <w:proofErr w:type="spellStart"/>
      <w:r w:rsidRPr="00E158C4">
        <w:rPr>
          <w:sz w:val="22"/>
          <w:szCs w:val="22"/>
        </w:rPr>
        <w:t>Next</w:t>
      </w:r>
      <w:proofErr w:type="spellEnd"/>
      <w:r w:rsidRPr="00E158C4">
        <w:rPr>
          <w:sz w:val="22"/>
          <w:szCs w:val="22"/>
        </w:rPr>
        <w:t xml:space="preserve"> Energiakereskedelmi Zrt. közüzemi szolgáltatótól a villamos-energia és a földgáz-energia, a Kiskunsági Víziközmű-Szolgáltató Kft. közüzemi szolgáltatótól a vízdíj szolgáltatási díj egyenlegéről, valamint az esetleges közüzemi díj tartozásáról a lakásbérleti szerződés időtartama alatt tájékoztatást kérjen.</w:t>
      </w:r>
    </w:p>
    <w:p w14:paraId="205DDBB4" w14:textId="77777777" w:rsidR="00E158C4" w:rsidRPr="00E158C4" w:rsidRDefault="00E158C4" w:rsidP="00494EA0">
      <w:pPr>
        <w:pStyle w:val="Listaszerbekezds"/>
        <w:widowControl/>
        <w:numPr>
          <w:ilvl w:val="0"/>
          <w:numId w:val="50"/>
        </w:numPr>
        <w:autoSpaceDE/>
        <w:autoSpaceDN/>
        <w:adjustRightInd/>
        <w:spacing w:line="240" w:lineRule="auto"/>
        <w:contextualSpacing/>
        <w:jc w:val="both"/>
        <w:rPr>
          <w:sz w:val="22"/>
          <w:szCs w:val="22"/>
        </w:rPr>
      </w:pPr>
      <w:r w:rsidRPr="00E158C4">
        <w:rPr>
          <w:sz w:val="22"/>
          <w:szCs w:val="22"/>
        </w:rPr>
        <w:t xml:space="preserve">A bérleti díj, vagy a bérlemény használatával együtt járó költségek a szerződés II/1. </w:t>
      </w:r>
      <w:r w:rsidRPr="00E158C4">
        <w:rPr>
          <w:i/>
          <w:sz w:val="22"/>
          <w:szCs w:val="22"/>
        </w:rPr>
        <w:t>(Kettő per Első)</w:t>
      </w:r>
      <w:r w:rsidRPr="00E158C4">
        <w:rPr>
          <w:sz w:val="22"/>
          <w:szCs w:val="22"/>
        </w:rPr>
        <w:t xml:space="preserve"> pontjában foglalt határidőig történő meg nem fizetése, valamint a fizetést igazoló bizonylatok II/3. </w:t>
      </w:r>
      <w:r w:rsidRPr="00E158C4">
        <w:rPr>
          <w:i/>
          <w:sz w:val="22"/>
          <w:szCs w:val="22"/>
        </w:rPr>
        <w:t>(Kettő per Harmadik)</w:t>
      </w:r>
      <w:r w:rsidRPr="00E158C4">
        <w:rPr>
          <w:sz w:val="22"/>
          <w:szCs w:val="22"/>
        </w:rPr>
        <w:t xml:space="preserve"> pont szerinti be nem mutatása esetén Bérbeadó köteles Bérlőt - következményekre figyelmeztetéssel - a teljesítésre írásban felszólítani. Ha Bérlő a felszólításnak 8 </w:t>
      </w:r>
      <w:r w:rsidRPr="00E158C4">
        <w:rPr>
          <w:i/>
          <w:sz w:val="22"/>
          <w:szCs w:val="22"/>
        </w:rPr>
        <w:t>(Nyolc)</w:t>
      </w:r>
      <w:r w:rsidRPr="00E158C4">
        <w:rPr>
          <w:sz w:val="22"/>
          <w:szCs w:val="22"/>
        </w:rPr>
        <w:t xml:space="preserve"> napon belül nem tesz eleget, Bérbeadó 15 </w:t>
      </w:r>
      <w:r w:rsidRPr="00E158C4">
        <w:rPr>
          <w:i/>
          <w:sz w:val="22"/>
          <w:szCs w:val="22"/>
        </w:rPr>
        <w:t>(Tizenöt)</w:t>
      </w:r>
      <w:r w:rsidRPr="00E158C4">
        <w:rPr>
          <w:sz w:val="22"/>
          <w:szCs w:val="22"/>
        </w:rPr>
        <w:t xml:space="preserve"> napon belül írásban felmondással élhet.</w:t>
      </w:r>
    </w:p>
    <w:p w14:paraId="4BC24C0D" w14:textId="77777777" w:rsidR="00E158C4" w:rsidRPr="00E158C4" w:rsidRDefault="00E158C4" w:rsidP="00494EA0">
      <w:pPr>
        <w:pStyle w:val="Listaszerbekezds"/>
        <w:widowControl/>
        <w:numPr>
          <w:ilvl w:val="0"/>
          <w:numId w:val="50"/>
        </w:numPr>
        <w:autoSpaceDE/>
        <w:autoSpaceDN/>
        <w:adjustRightInd/>
        <w:spacing w:line="240" w:lineRule="auto"/>
        <w:contextualSpacing/>
        <w:jc w:val="both"/>
        <w:rPr>
          <w:sz w:val="22"/>
          <w:szCs w:val="22"/>
        </w:rPr>
      </w:pPr>
      <w:r w:rsidRPr="00E158C4">
        <w:rPr>
          <w:sz w:val="22"/>
          <w:szCs w:val="22"/>
        </w:rPr>
        <w:t xml:space="preserve">Bérlő kötelezettséget vállal </w:t>
      </w:r>
      <w:r w:rsidRPr="00E158C4">
        <w:rPr>
          <w:iCs/>
          <w:sz w:val="22"/>
          <w:szCs w:val="22"/>
        </w:rPr>
        <w:t>a nemzeti vagyonról szóló 2011. évi CXCVI tv. 11. § (11)</w:t>
      </w:r>
      <w:r w:rsidRPr="00E158C4">
        <w:rPr>
          <w:sz w:val="22"/>
          <w:szCs w:val="22"/>
        </w:rPr>
        <w:t xml:space="preserve"> bekezdés rendelkezéseiben foglaltakra.</w:t>
      </w:r>
    </w:p>
    <w:p w14:paraId="77EC6962" w14:textId="77777777" w:rsidR="00E158C4" w:rsidRPr="00E158C4" w:rsidRDefault="00E158C4" w:rsidP="00494EA0">
      <w:pPr>
        <w:pStyle w:val="Listaszerbekezds"/>
        <w:widowControl/>
        <w:numPr>
          <w:ilvl w:val="0"/>
          <w:numId w:val="50"/>
        </w:numPr>
        <w:autoSpaceDE/>
        <w:autoSpaceDN/>
        <w:adjustRightInd/>
        <w:spacing w:line="240" w:lineRule="auto"/>
        <w:contextualSpacing/>
        <w:jc w:val="both"/>
        <w:rPr>
          <w:sz w:val="22"/>
          <w:szCs w:val="22"/>
        </w:rPr>
      </w:pPr>
      <w:r w:rsidRPr="00E158C4">
        <w:rPr>
          <w:sz w:val="22"/>
          <w:szCs w:val="22"/>
        </w:rPr>
        <w:t>Bérbeadó gondoskodik:</w:t>
      </w:r>
    </w:p>
    <w:p w14:paraId="4393CC90" w14:textId="77777777" w:rsidR="00E158C4" w:rsidRPr="00E158C4" w:rsidRDefault="00E158C4" w:rsidP="00494EA0">
      <w:pPr>
        <w:pStyle w:val="Listaszerbekezds"/>
        <w:widowControl/>
        <w:numPr>
          <w:ilvl w:val="1"/>
          <w:numId w:val="50"/>
        </w:numPr>
        <w:tabs>
          <w:tab w:val="num" w:pos="284"/>
        </w:tabs>
        <w:autoSpaceDE/>
        <w:autoSpaceDN/>
        <w:adjustRightInd/>
        <w:spacing w:line="240" w:lineRule="auto"/>
        <w:contextualSpacing/>
        <w:jc w:val="both"/>
        <w:rPr>
          <w:sz w:val="22"/>
          <w:szCs w:val="22"/>
        </w:rPr>
      </w:pPr>
      <w:r w:rsidRPr="00E158C4">
        <w:rPr>
          <w:sz w:val="22"/>
          <w:szCs w:val="22"/>
        </w:rPr>
        <w:t>az épület karbantartásáról,</w:t>
      </w:r>
    </w:p>
    <w:p w14:paraId="181B82D0" w14:textId="77777777" w:rsidR="00E158C4" w:rsidRPr="00E158C4" w:rsidRDefault="00E158C4" w:rsidP="00494EA0">
      <w:pPr>
        <w:pStyle w:val="Listaszerbekezds"/>
        <w:widowControl/>
        <w:numPr>
          <w:ilvl w:val="1"/>
          <w:numId w:val="50"/>
        </w:numPr>
        <w:tabs>
          <w:tab w:val="num" w:pos="284"/>
        </w:tabs>
        <w:autoSpaceDE/>
        <w:autoSpaceDN/>
        <w:adjustRightInd/>
        <w:spacing w:line="240" w:lineRule="auto"/>
        <w:contextualSpacing/>
        <w:jc w:val="both"/>
        <w:rPr>
          <w:sz w:val="22"/>
          <w:szCs w:val="22"/>
        </w:rPr>
      </w:pPr>
      <w:r w:rsidRPr="00E158C4">
        <w:rPr>
          <w:sz w:val="22"/>
          <w:szCs w:val="22"/>
        </w:rPr>
        <w:t>az épület központi berendezéseinek állandó üzemképes állapotáról,</w:t>
      </w:r>
    </w:p>
    <w:p w14:paraId="72761883" w14:textId="77777777" w:rsidR="00E158C4" w:rsidRPr="00E158C4" w:rsidRDefault="00E158C4" w:rsidP="00494EA0">
      <w:pPr>
        <w:pStyle w:val="Listaszerbekezds"/>
        <w:widowControl/>
        <w:numPr>
          <w:ilvl w:val="1"/>
          <w:numId w:val="50"/>
        </w:numPr>
        <w:tabs>
          <w:tab w:val="num" w:pos="284"/>
        </w:tabs>
        <w:autoSpaceDE/>
        <w:autoSpaceDN/>
        <w:adjustRightInd/>
        <w:spacing w:line="240" w:lineRule="auto"/>
        <w:contextualSpacing/>
        <w:jc w:val="both"/>
        <w:rPr>
          <w:sz w:val="22"/>
          <w:szCs w:val="22"/>
        </w:rPr>
      </w:pPr>
      <w:r w:rsidRPr="00E158C4">
        <w:rPr>
          <w:sz w:val="22"/>
          <w:szCs w:val="22"/>
        </w:rPr>
        <w:t>az épület felújítása, illetőleg a vezetékrendszer meghibásodása miatt a lakáson belül szükséges munkák elvégzéséről.</w:t>
      </w:r>
    </w:p>
    <w:p w14:paraId="37974736" w14:textId="77777777" w:rsidR="00E158C4" w:rsidRPr="00E158C4" w:rsidRDefault="00E158C4" w:rsidP="00494EA0">
      <w:pPr>
        <w:pStyle w:val="Listaszerbekezds"/>
        <w:widowControl/>
        <w:numPr>
          <w:ilvl w:val="0"/>
          <w:numId w:val="50"/>
        </w:numPr>
        <w:autoSpaceDE/>
        <w:autoSpaceDN/>
        <w:adjustRightInd/>
        <w:spacing w:line="240" w:lineRule="auto"/>
        <w:contextualSpacing/>
        <w:jc w:val="both"/>
        <w:rPr>
          <w:sz w:val="22"/>
          <w:szCs w:val="22"/>
        </w:rPr>
      </w:pPr>
      <w:r w:rsidRPr="00E158C4">
        <w:rPr>
          <w:sz w:val="22"/>
          <w:szCs w:val="22"/>
        </w:rPr>
        <w:t>Bérlő köteles gondoskodni a lakás burkolatainak, ajtóinak, ablakainak és a lakás berendezéseinek karbantartásáról, felújításáról, a lakás előtti közös használatú épületrész (folyosó, lépcsőház stb.) és a lakás előtti közterület tisztántartásáról. Az ezzel kapcsolatos költségek viselése Bérlőt terheli.</w:t>
      </w:r>
    </w:p>
    <w:p w14:paraId="4193B291" w14:textId="77777777" w:rsidR="00E158C4" w:rsidRPr="00E158C4" w:rsidRDefault="00E158C4" w:rsidP="00494EA0">
      <w:pPr>
        <w:pStyle w:val="Listaszerbekezds"/>
        <w:widowControl/>
        <w:numPr>
          <w:ilvl w:val="0"/>
          <w:numId w:val="50"/>
        </w:numPr>
        <w:autoSpaceDE/>
        <w:autoSpaceDN/>
        <w:adjustRightInd/>
        <w:spacing w:line="240" w:lineRule="auto"/>
        <w:contextualSpacing/>
        <w:jc w:val="both"/>
        <w:rPr>
          <w:sz w:val="22"/>
          <w:szCs w:val="22"/>
        </w:rPr>
      </w:pPr>
      <w:r w:rsidRPr="00E158C4">
        <w:rPr>
          <w:sz w:val="22"/>
          <w:szCs w:val="22"/>
        </w:rPr>
        <w:t xml:space="preserve">Bérlő a lakásbérleti szerződés fennállása alatt köteles életvitelszerűen a lakásban lakni. Bérlő a lakásból történő 2 </w:t>
      </w:r>
      <w:r w:rsidRPr="00E158C4">
        <w:rPr>
          <w:i/>
          <w:sz w:val="22"/>
          <w:szCs w:val="22"/>
        </w:rPr>
        <w:t>(Kettő)</w:t>
      </w:r>
      <w:r w:rsidRPr="00E158C4">
        <w:rPr>
          <w:sz w:val="22"/>
          <w:szCs w:val="22"/>
        </w:rPr>
        <w:t xml:space="preserve"> hónapot meghaladó távollétét és annak időtartamát köteles írásban Bérbeadó részére bejelenteni. A 2 </w:t>
      </w:r>
      <w:r w:rsidRPr="00E158C4">
        <w:rPr>
          <w:i/>
          <w:sz w:val="22"/>
          <w:szCs w:val="22"/>
        </w:rPr>
        <w:t>(Kettő)</w:t>
      </w:r>
      <w:r w:rsidRPr="00E158C4">
        <w:rPr>
          <w:sz w:val="22"/>
          <w:szCs w:val="22"/>
        </w:rPr>
        <w:t xml:space="preserve"> hónapot meghaladó indokolatlan távollét szerződésszegésnek minősül és megalapozza a bérleti szerződés felmondását. A távollét okának fennállását az orvos, a munkáltató, a tanintézet vezetőjének igazolásával, illetőleg más, hitelesnek elfogadható okirattal kell igazolni.</w:t>
      </w:r>
    </w:p>
    <w:p w14:paraId="5A36373F" w14:textId="77777777" w:rsidR="00E158C4" w:rsidRPr="00E158C4" w:rsidRDefault="00E158C4" w:rsidP="00494EA0">
      <w:pPr>
        <w:numPr>
          <w:ilvl w:val="0"/>
          <w:numId w:val="50"/>
        </w:numPr>
        <w:jc w:val="both"/>
        <w:rPr>
          <w:sz w:val="22"/>
          <w:szCs w:val="22"/>
        </w:rPr>
      </w:pPr>
      <w:r w:rsidRPr="00E158C4">
        <w:rPr>
          <w:sz w:val="22"/>
          <w:szCs w:val="22"/>
        </w:rPr>
        <w:t xml:space="preserve">Bérlő és a vele </w:t>
      </w:r>
      <w:proofErr w:type="spellStart"/>
      <w:r w:rsidRPr="00E158C4">
        <w:rPr>
          <w:sz w:val="22"/>
          <w:szCs w:val="22"/>
        </w:rPr>
        <w:t>együttlakó</w:t>
      </w:r>
      <w:proofErr w:type="spellEnd"/>
      <w:r w:rsidRPr="00E158C4">
        <w:rPr>
          <w:sz w:val="22"/>
          <w:szCs w:val="22"/>
        </w:rPr>
        <w:t xml:space="preserve"> személyek a lakást rendeltetésszerűen, a szerződésben foglaltaknak megfelelően használhatják. Bérbeadó a rendeltetésszerű használatot, valamint a szerződésben foglalt kötelezettségek teljesítését - Bérlő szükségtelen háborítása nélkül, előzetes bejelentést követően – ellenőrizheti. Bérlő arra alkalmas időben a lakásba történő bejutást biztosítani, és az ellenőrzést tűrni köteles.</w:t>
      </w:r>
    </w:p>
    <w:p w14:paraId="6CF24C2B" w14:textId="77777777" w:rsidR="00E158C4" w:rsidRPr="00E158C4" w:rsidRDefault="00E158C4" w:rsidP="00494EA0">
      <w:pPr>
        <w:numPr>
          <w:ilvl w:val="0"/>
          <w:numId w:val="50"/>
        </w:numPr>
        <w:jc w:val="both"/>
        <w:rPr>
          <w:sz w:val="22"/>
          <w:szCs w:val="22"/>
        </w:rPr>
      </w:pPr>
      <w:r w:rsidRPr="00E158C4">
        <w:rPr>
          <w:sz w:val="22"/>
          <w:szCs w:val="22"/>
        </w:rPr>
        <w:t>Bérlő a lakásba házastársát, gyermekét, befogadott gyermekének gyermekét, valamint szülőjét Bérbeadó hozzájárulása nélkül is befogadhatja. Bérlő Bérbeadó írásbeli hozzájárulásával a lakásba befogadhatja élettársát és testvérét, ha azok saját lakással nem rendelkeznek. Bérbeadó hozzájárulása nélküli befogadás szerződésszegésnek minősül és megalapozza a lakásbérleti szerződés felmondását.</w:t>
      </w:r>
    </w:p>
    <w:p w14:paraId="2660F71F" w14:textId="77777777" w:rsidR="00E158C4" w:rsidRPr="00E158C4" w:rsidRDefault="00E158C4" w:rsidP="00494EA0">
      <w:pPr>
        <w:numPr>
          <w:ilvl w:val="0"/>
          <w:numId w:val="50"/>
        </w:numPr>
        <w:jc w:val="both"/>
        <w:rPr>
          <w:sz w:val="22"/>
          <w:szCs w:val="22"/>
        </w:rPr>
      </w:pPr>
      <w:r w:rsidRPr="00E158C4">
        <w:rPr>
          <w:sz w:val="22"/>
          <w:szCs w:val="22"/>
        </w:rPr>
        <w:t>A bérleményben háziállat nem tartható Bérbeadó előzetes írásbeli hozzájárulása nélkül.</w:t>
      </w:r>
    </w:p>
    <w:p w14:paraId="70F53082" w14:textId="77777777" w:rsidR="00E158C4" w:rsidRPr="00E158C4" w:rsidRDefault="00E158C4" w:rsidP="00494EA0">
      <w:pPr>
        <w:numPr>
          <w:ilvl w:val="0"/>
          <w:numId w:val="50"/>
        </w:numPr>
        <w:jc w:val="both"/>
        <w:rPr>
          <w:sz w:val="22"/>
          <w:szCs w:val="22"/>
        </w:rPr>
      </w:pPr>
      <w:r w:rsidRPr="00E158C4">
        <w:rPr>
          <w:sz w:val="22"/>
          <w:szCs w:val="22"/>
        </w:rPr>
        <w:t>A lakásbérleti szerződés megszűnik, ha:</w:t>
      </w:r>
    </w:p>
    <w:p w14:paraId="0952D9AD" w14:textId="77777777" w:rsidR="00E158C4" w:rsidRPr="00E158C4" w:rsidRDefault="00E158C4" w:rsidP="00494EA0">
      <w:pPr>
        <w:pStyle w:val="Listaszerbekezds"/>
        <w:widowControl/>
        <w:numPr>
          <w:ilvl w:val="1"/>
          <w:numId w:val="50"/>
        </w:numPr>
        <w:tabs>
          <w:tab w:val="num" w:pos="284"/>
        </w:tabs>
        <w:autoSpaceDE/>
        <w:autoSpaceDN/>
        <w:adjustRightInd/>
        <w:spacing w:line="240" w:lineRule="auto"/>
        <w:contextualSpacing/>
        <w:jc w:val="both"/>
        <w:rPr>
          <w:sz w:val="22"/>
          <w:szCs w:val="22"/>
        </w:rPr>
      </w:pPr>
      <w:r w:rsidRPr="00E158C4">
        <w:rPr>
          <w:sz w:val="22"/>
          <w:szCs w:val="22"/>
        </w:rPr>
        <w:t>Szerződő Felek a szerződést közös megegyezéssel megszüntetik,</w:t>
      </w:r>
    </w:p>
    <w:p w14:paraId="4A756B6F" w14:textId="77777777" w:rsidR="00E158C4" w:rsidRPr="00E158C4" w:rsidRDefault="00E158C4" w:rsidP="00494EA0">
      <w:pPr>
        <w:pStyle w:val="Listaszerbekezds"/>
        <w:widowControl/>
        <w:numPr>
          <w:ilvl w:val="1"/>
          <w:numId w:val="50"/>
        </w:numPr>
        <w:tabs>
          <w:tab w:val="num" w:pos="284"/>
        </w:tabs>
        <w:autoSpaceDE/>
        <w:autoSpaceDN/>
        <w:adjustRightInd/>
        <w:spacing w:line="240" w:lineRule="auto"/>
        <w:contextualSpacing/>
        <w:jc w:val="both"/>
        <w:rPr>
          <w:sz w:val="22"/>
          <w:szCs w:val="22"/>
        </w:rPr>
      </w:pPr>
      <w:r w:rsidRPr="00E158C4">
        <w:rPr>
          <w:sz w:val="22"/>
          <w:szCs w:val="22"/>
        </w:rPr>
        <w:t>a lakás megsemmisül,</w:t>
      </w:r>
    </w:p>
    <w:p w14:paraId="15A753E6" w14:textId="77777777" w:rsidR="00E158C4" w:rsidRPr="00E158C4" w:rsidRDefault="00E158C4" w:rsidP="00494EA0">
      <w:pPr>
        <w:pStyle w:val="Listaszerbekezds"/>
        <w:widowControl/>
        <w:numPr>
          <w:ilvl w:val="1"/>
          <w:numId w:val="50"/>
        </w:numPr>
        <w:tabs>
          <w:tab w:val="num" w:pos="284"/>
        </w:tabs>
        <w:autoSpaceDE/>
        <w:autoSpaceDN/>
        <w:adjustRightInd/>
        <w:spacing w:line="240" w:lineRule="auto"/>
        <w:contextualSpacing/>
        <w:jc w:val="both"/>
        <w:rPr>
          <w:sz w:val="22"/>
          <w:szCs w:val="22"/>
        </w:rPr>
      </w:pPr>
      <w:r w:rsidRPr="00E158C4">
        <w:rPr>
          <w:sz w:val="22"/>
          <w:szCs w:val="22"/>
        </w:rPr>
        <w:t xml:space="preserve">az arra jogosult felmond, </w:t>
      </w:r>
    </w:p>
    <w:p w14:paraId="4F4A5879" w14:textId="77777777" w:rsidR="00E158C4" w:rsidRPr="00E158C4" w:rsidRDefault="00E158C4" w:rsidP="00494EA0">
      <w:pPr>
        <w:pStyle w:val="Listaszerbekezds"/>
        <w:widowControl/>
        <w:numPr>
          <w:ilvl w:val="1"/>
          <w:numId w:val="50"/>
        </w:numPr>
        <w:tabs>
          <w:tab w:val="num" w:pos="284"/>
        </w:tabs>
        <w:autoSpaceDE/>
        <w:autoSpaceDN/>
        <w:adjustRightInd/>
        <w:spacing w:line="240" w:lineRule="auto"/>
        <w:contextualSpacing/>
        <w:jc w:val="both"/>
        <w:rPr>
          <w:sz w:val="22"/>
          <w:szCs w:val="22"/>
        </w:rPr>
      </w:pPr>
      <w:r w:rsidRPr="00E158C4">
        <w:rPr>
          <w:sz w:val="22"/>
          <w:szCs w:val="22"/>
        </w:rPr>
        <w:t>Bérlő meghal és nincs a lakásbérleti jog folytatására jogosult személy,</w:t>
      </w:r>
    </w:p>
    <w:p w14:paraId="72310374" w14:textId="77777777" w:rsidR="00E158C4" w:rsidRPr="00E158C4" w:rsidRDefault="00E158C4" w:rsidP="00494EA0">
      <w:pPr>
        <w:pStyle w:val="Listaszerbekezds"/>
        <w:widowControl/>
        <w:numPr>
          <w:ilvl w:val="1"/>
          <w:numId w:val="50"/>
        </w:numPr>
        <w:tabs>
          <w:tab w:val="num" w:pos="284"/>
        </w:tabs>
        <w:autoSpaceDE/>
        <w:autoSpaceDN/>
        <w:adjustRightInd/>
        <w:spacing w:line="240" w:lineRule="auto"/>
        <w:contextualSpacing/>
        <w:jc w:val="both"/>
        <w:rPr>
          <w:sz w:val="22"/>
          <w:szCs w:val="22"/>
        </w:rPr>
      </w:pPr>
      <w:r w:rsidRPr="00E158C4">
        <w:rPr>
          <w:sz w:val="22"/>
          <w:szCs w:val="22"/>
        </w:rPr>
        <w:t xml:space="preserve">Bérlő a lakást elcseréli, </w:t>
      </w:r>
    </w:p>
    <w:p w14:paraId="5D5E6FC0" w14:textId="77777777" w:rsidR="00E158C4" w:rsidRPr="00E158C4" w:rsidRDefault="00E158C4" w:rsidP="00494EA0">
      <w:pPr>
        <w:pStyle w:val="Listaszerbekezds"/>
        <w:widowControl/>
        <w:numPr>
          <w:ilvl w:val="1"/>
          <w:numId w:val="50"/>
        </w:numPr>
        <w:tabs>
          <w:tab w:val="num" w:pos="284"/>
        </w:tabs>
        <w:autoSpaceDE/>
        <w:autoSpaceDN/>
        <w:adjustRightInd/>
        <w:spacing w:line="240" w:lineRule="auto"/>
        <w:contextualSpacing/>
        <w:jc w:val="both"/>
        <w:rPr>
          <w:sz w:val="22"/>
          <w:szCs w:val="22"/>
        </w:rPr>
      </w:pPr>
      <w:r w:rsidRPr="00E158C4">
        <w:rPr>
          <w:sz w:val="22"/>
          <w:szCs w:val="22"/>
        </w:rPr>
        <w:t>Bérlőt Magyarország területéről kiutasították,</w:t>
      </w:r>
    </w:p>
    <w:p w14:paraId="0AF20746" w14:textId="77777777" w:rsidR="00E158C4" w:rsidRPr="00E158C4" w:rsidRDefault="00E158C4" w:rsidP="00494EA0">
      <w:pPr>
        <w:pStyle w:val="Listaszerbekezds"/>
        <w:widowControl/>
        <w:numPr>
          <w:ilvl w:val="1"/>
          <w:numId w:val="50"/>
        </w:numPr>
        <w:tabs>
          <w:tab w:val="num" w:pos="284"/>
        </w:tabs>
        <w:autoSpaceDE/>
        <w:autoSpaceDN/>
        <w:adjustRightInd/>
        <w:spacing w:line="240" w:lineRule="auto"/>
        <w:contextualSpacing/>
        <w:jc w:val="both"/>
        <w:rPr>
          <w:sz w:val="22"/>
          <w:szCs w:val="22"/>
        </w:rPr>
      </w:pPr>
      <w:r w:rsidRPr="00E158C4">
        <w:rPr>
          <w:sz w:val="22"/>
          <w:szCs w:val="22"/>
        </w:rPr>
        <w:t>Bérlő lakásbérleti jogviszonyát a bíróság megszünteti,</w:t>
      </w:r>
    </w:p>
    <w:p w14:paraId="020DB8D6" w14:textId="77777777" w:rsidR="00E158C4" w:rsidRPr="00E158C4" w:rsidRDefault="00E158C4" w:rsidP="00494EA0">
      <w:pPr>
        <w:pStyle w:val="Listaszerbekezds"/>
        <w:widowControl/>
        <w:numPr>
          <w:ilvl w:val="1"/>
          <w:numId w:val="50"/>
        </w:numPr>
        <w:tabs>
          <w:tab w:val="num" w:pos="284"/>
        </w:tabs>
        <w:autoSpaceDE/>
        <w:autoSpaceDN/>
        <w:adjustRightInd/>
        <w:spacing w:line="240" w:lineRule="auto"/>
        <w:contextualSpacing/>
        <w:jc w:val="both"/>
        <w:rPr>
          <w:sz w:val="22"/>
          <w:szCs w:val="22"/>
        </w:rPr>
      </w:pPr>
      <w:r w:rsidRPr="00E158C4">
        <w:rPr>
          <w:sz w:val="22"/>
          <w:szCs w:val="22"/>
        </w:rPr>
        <w:t>Bérlő lakásbérleti jogviszonya hatósági határozat folytán megszűnik,</w:t>
      </w:r>
    </w:p>
    <w:p w14:paraId="6378AA41" w14:textId="77777777" w:rsidR="00E158C4" w:rsidRPr="00E158C4" w:rsidRDefault="00E158C4" w:rsidP="00494EA0">
      <w:pPr>
        <w:pStyle w:val="Listaszerbekezds"/>
        <w:widowControl/>
        <w:numPr>
          <w:ilvl w:val="1"/>
          <w:numId w:val="50"/>
        </w:numPr>
        <w:tabs>
          <w:tab w:val="num" w:pos="284"/>
        </w:tabs>
        <w:autoSpaceDE/>
        <w:autoSpaceDN/>
        <w:adjustRightInd/>
        <w:spacing w:line="240" w:lineRule="auto"/>
        <w:contextualSpacing/>
        <w:jc w:val="both"/>
        <w:rPr>
          <w:sz w:val="22"/>
          <w:szCs w:val="22"/>
        </w:rPr>
      </w:pPr>
      <w:r w:rsidRPr="00E158C4">
        <w:rPr>
          <w:sz w:val="22"/>
          <w:szCs w:val="22"/>
        </w:rPr>
        <w:lastRenderedPageBreak/>
        <w:t>a szerződésben foglalt határozott idő letelik, vagy feltétel bekövetkezik.</w:t>
      </w:r>
    </w:p>
    <w:p w14:paraId="27286884" w14:textId="77777777" w:rsidR="00E158C4" w:rsidRPr="00E158C4" w:rsidRDefault="00E158C4" w:rsidP="00494EA0">
      <w:pPr>
        <w:numPr>
          <w:ilvl w:val="0"/>
          <w:numId w:val="50"/>
        </w:numPr>
        <w:jc w:val="both"/>
        <w:rPr>
          <w:sz w:val="22"/>
          <w:szCs w:val="22"/>
        </w:rPr>
      </w:pPr>
      <w:r w:rsidRPr="00E158C4">
        <w:rPr>
          <w:sz w:val="22"/>
          <w:szCs w:val="22"/>
        </w:rPr>
        <w:t xml:space="preserve"> Bérbeadó részéről történő egyoldalú felmondással szűnik meg a szerződés, amennyiben</w:t>
      </w:r>
    </w:p>
    <w:p w14:paraId="543E65D2" w14:textId="77777777" w:rsidR="00E158C4" w:rsidRPr="00E158C4" w:rsidRDefault="00E158C4" w:rsidP="00494EA0">
      <w:pPr>
        <w:pStyle w:val="Listaszerbekezds"/>
        <w:widowControl/>
        <w:numPr>
          <w:ilvl w:val="0"/>
          <w:numId w:val="51"/>
        </w:numPr>
        <w:autoSpaceDE/>
        <w:autoSpaceDN/>
        <w:adjustRightInd/>
        <w:spacing w:line="240" w:lineRule="auto"/>
        <w:contextualSpacing/>
        <w:jc w:val="both"/>
        <w:rPr>
          <w:sz w:val="22"/>
          <w:szCs w:val="22"/>
        </w:rPr>
      </w:pPr>
      <w:r w:rsidRPr="00E158C4">
        <w:rPr>
          <w:sz w:val="22"/>
          <w:szCs w:val="22"/>
        </w:rPr>
        <w:t>Bérlő írásos felszólítás ellenére nem tesz eleget a bérlemény használatával együtt járó, határidőben történő fizetési kötelezettségének,</w:t>
      </w:r>
    </w:p>
    <w:p w14:paraId="78D50945" w14:textId="77777777" w:rsidR="00E158C4" w:rsidRPr="00E158C4" w:rsidRDefault="00E158C4" w:rsidP="00494EA0">
      <w:pPr>
        <w:pStyle w:val="Listaszerbekezds"/>
        <w:widowControl/>
        <w:numPr>
          <w:ilvl w:val="0"/>
          <w:numId w:val="51"/>
        </w:numPr>
        <w:tabs>
          <w:tab w:val="num" w:pos="993"/>
        </w:tabs>
        <w:autoSpaceDE/>
        <w:autoSpaceDN/>
        <w:adjustRightInd/>
        <w:spacing w:line="240" w:lineRule="auto"/>
        <w:contextualSpacing/>
        <w:jc w:val="both"/>
        <w:rPr>
          <w:sz w:val="22"/>
          <w:szCs w:val="22"/>
        </w:rPr>
      </w:pPr>
      <w:r w:rsidRPr="00E158C4">
        <w:rPr>
          <w:sz w:val="22"/>
          <w:szCs w:val="22"/>
        </w:rPr>
        <w:t>Bérlő, vagy a vele együtt élő személyek, illetve az általuk az ingatlanba beengedett személy az együttélés követelményeivel ellentétes, botrányos, tűrhetetlen magatartást tanúsítanak,</w:t>
      </w:r>
    </w:p>
    <w:p w14:paraId="1FD1900F" w14:textId="77777777" w:rsidR="00E158C4" w:rsidRPr="00E158C4" w:rsidRDefault="00E158C4" w:rsidP="00494EA0">
      <w:pPr>
        <w:pStyle w:val="Listaszerbekezds"/>
        <w:widowControl/>
        <w:numPr>
          <w:ilvl w:val="0"/>
          <w:numId w:val="51"/>
        </w:numPr>
        <w:tabs>
          <w:tab w:val="num" w:pos="993"/>
        </w:tabs>
        <w:autoSpaceDE/>
        <w:autoSpaceDN/>
        <w:adjustRightInd/>
        <w:spacing w:line="240" w:lineRule="auto"/>
        <w:contextualSpacing/>
        <w:jc w:val="both"/>
        <w:rPr>
          <w:sz w:val="22"/>
          <w:szCs w:val="22"/>
        </w:rPr>
      </w:pPr>
      <w:r w:rsidRPr="00E158C4">
        <w:rPr>
          <w:sz w:val="22"/>
          <w:szCs w:val="22"/>
        </w:rPr>
        <w:t>Bérlő vagy a vele együtt élő személyek, illetve az általuk az ingatlanba beengedett személy a lakást, illetve felszerelési tárgyait nem rendeltetésszerűen használja, vagy a többi bérlőt akadályozza bérleményük rendeltetésszerű használatában,</w:t>
      </w:r>
    </w:p>
    <w:p w14:paraId="459049D1" w14:textId="77777777" w:rsidR="00E158C4" w:rsidRPr="00E158C4" w:rsidRDefault="00E158C4" w:rsidP="00494EA0">
      <w:pPr>
        <w:pStyle w:val="Listaszerbekezds"/>
        <w:widowControl/>
        <w:numPr>
          <w:ilvl w:val="0"/>
          <w:numId w:val="51"/>
        </w:numPr>
        <w:tabs>
          <w:tab w:val="num" w:pos="993"/>
        </w:tabs>
        <w:autoSpaceDE/>
        <w:autoSpaceDN/>
        <w:adjustRightInd/>
        <w:spacing w:line="240" w:lineRule="auto"/>
        <w:contextualSpacing/>
        <w:jc w:val="both"/>
        <w:rPr>
          <w:sz w:val="22"/>
          <w:szCs w:val="22"/>
        </w:rPr>
      </w:pPr>
      <w:r w:rsidRPr="00E158C4">
        <w:rPr>
          <w:sz w:val="22"/>
          <w:szCs w:val="22"/>
        </w:rPr>
        <w:t>Bérlő elmulasztja az őt terhelő karbantartási kötelezettséget,</w:t>
      </w:r>
    </w:p>
    <w:p w14:paraId="4B6CC3DF" w14:textId="77777777" w:rsidR="00E158C4" w:rsidRPr="00E158C4" w:rsidRDefault="00E158C4" w:rsidP="00494EA0">
      <w:pPr>
        <w:pStyle w:val="Listaszerbekezds"/>
        <w:widowControl/>
        <w:numPr>
          <w:ilvl w:val="0"/>
          <w:numId w:val="51"/>
        </w:numPr>
        <w:tabs>
          <w:tab w:val="num" w:pos="993"/>
        </w:tabs>
        <w:autoSpaceDE/>
        <w:autoSpaceDN/>
        <w:adjustRightInd/>
        <w:spacing w:line="240" w:lineRule="auto"/>
        <w:contextualSpacing/>
        <w:jc w:val="both"/>
        <w:rPr>
          <w:sz w:val="22"/>
          <w:szCs w:val="22"/>
        </w:rPr>
      </w:pPr>
      <w:r w:rsidRPr="00E158C4">
        <w:rPr>
          <w:sz w:val="22"/>
          <w:szCs w:val="22"/>
        </w:rPr>
        <w:t xml:space="preserve">Bérlő a lakást 2 </w:t>
      </w:r>
      <w:r w:rsidRPr="00E158C4">
        <w:rPr>
          <w:i/>
          <w:sz w:val="22"/>
          <w:szCs w:val="22"/>
        </w:rPr>
        <w:t>(Kettő)</w:t>
      </w:r>
      <w:r w:rsidRPr="00E158C4">
        <w:rPr>
          <w:sz w:val="22"/>
          <w:szCs w:val="22"/>
        </w:rPr>
        <w:t xml:space="preserve"> hónapot meghaladó időre bejelentés és indokolás nélkül elhagyta,</w:t>
      </w:r>
    </w:p>
    <w:p w14:paraId="26A31FE6" w14:textId="77777777" w:rsidR="00E158C4" w:rsidRPr="00E158C4" w:rsidRDefault="00E158C4" w:rsidP="00494EA0">
      <w:pPr>
        <w:pStyle w:val="Listaszerbekezds"/>
        <w:widowControl/>
        <w:numPr>
          <w:ilvl w:val="0"/>
          <w:numId w:val="51"/>
        </w:numPr>
        <w:tabs>
          <w:tab w:val="num" w:pos="928"/>
        </w:tabs>
        <w:autoSpaceDE/>
        <w:autoSpaceDN/>
        <w:adjustRightInd/>
        <w:spacing w:line="240" w:lineRule="auto"/>
        <w:contextualSpacing/>
        <w:jc w:val="both"/>
        <w:rPr>
          <w:sz w:val="22"/>
          <w:szCs w:val="22"/>
        </w:rPr>
      </w:pPr>
      <w:r w:rsidRPr="00E158C4">
        <w:rPr>
          <w:sz w:val="22"/>
          <w:szCs w:val="22"/>
        </w:rPr>
        <w:t xml:space="preserve">Bérlő Bérbeadó írásos engedélye nélkül a bérleti szerződés 10. </w:t>
      </w:r>
      <w:r w:rsidRPr="00E158C4">
        <w:rPr>
          <w:i/>
          <w:sz w:val="22"/>
          <w:szCs w:val="22"/>
        </w:rPr>
        <w:t>(Tízedik)</w:t>
      </w:r>
      <w:r w:rsidRPr="00E158C4">
        <w:rPr>
          <w:sz w:val="22"/>
          <w:szCs w:val="22"/>
        </w:rPr>
        <w:t xml:space="preserve"> pontjában megnevezetteken kívül más személyt befogad a bérleménybe,</w:t>
      </w:r>
    </w:p>
    <w:p w14:paraId="5B0B84E2" w14:textId="77777777" w:rsidR="00E158C4" w:rsidRPr="00E158C4" w:rsidRDefault="00E158C4" w:rsidP="00494EA0">
      <w:pPr>
        <w:pStyle w:val="Listaszerbekezds"/>
        <w:widowControl/>
        <w:numPr>
          <w:ilvl w:val="0"/>
          <w:numId w:val="51"/>
        </w:numPr>
        <w:tabs>
          <w:tab w:val="num" w:pos="928"/>
        </w:tabs>
        <w:autoSpaceDE/>
        <w:autoSpaceDN/>
        <w:adjustRightInd/>
        <w:spacing w:line="240" w:lineRule="auto"/>
        <w:contextualSpacing/>
        <w:jc w:val="both"/>
        <w:rPr>
          <w:sz w:val="22"/>
          <w:szCs w:val="22"/>
        </w:rPr>
      </w:pPr>
      <w:r w:rsidRPr="00E158C4">
        <w:rPr>
          <w:sz w:val="22"/>
          <w:szCs w:val="22"/>
        </w:rPr>
        <w:t>Bérlő bármilyen jogcímen a bérlemény fekvése szerinti településen ingatlanhoz jut,</w:t>
      </w:r>
    </w:p>
    <w:p w14:paraId="63F5B322" w14:textId="77777777" w:rsidR="00E158C4" w:rsidRPr="00E158C4" w:rsidRDefault="00E158C4" w:rsidP="00494EA0">
      <w:pPr>
        <w:pStyle w:val="Listaszerbekezds"/>
        <w:widowControl/>
        <w:numPr>
          <w:ilvl w:val="0"/>
          <w:numId w:val="51"/>
        </w:numPr>
        <w:tabs>
          <w:tab w:val="num" w:pos="928"/>
        </w:tabs>
        <w:autoSpaceDE/>
        <w:autoSpaceDN/>
        <w:adjustRightInd/>
        <w:spacing w:line="240" w:lineRule="auto"/>
        <w:contextualSpacing/>
        <w:jc w:val="both"/>
        <w:rPr>
          <w:sz w:val="22"/>
          <w:szCs w:val="22"/>
        </w:rPr>
      </w:pPr>
      <w:r w:rsidRPr="00E158C4">
        <w:rPr>
          <w:sz w:val="22"/>
          <w:szCs w:val="22"/>
        </w:rPr>
        <w:t>a lakás átalakításra, korszerűsítésre, lebontásra kerül,</w:t>
      </w:r>
    </w:p>
    <w:p w14:paraId="63E601CE" w14:textId="77777777" w:rsidR="00E158C4" w:rsidRPr="00E158C4" w:rsidRDefault="00E158C4" w:rsidP="00494EA0">
      <w:pPr>
        <w:pStyle w:val="Listaszerbekezds"/>
        <w:widowControl/>
        <w:numPr>
          <w:ilvl w:val="0"/>
          <w:numId w:val="51"/>
        </w:numPr>
        <w:tabs>
          <w:tab w:val="num" w:pos="993"/>
        </w:tabs>
        <w:autoSpaceDE/>
        <w:autoSpaceDN/>
        <w:adjustRightInd/>
        <w:spacing w:line="240" w:lineRule="auto"/>
        <w:contextualSpacing/>
        <w:jc w:val="both"/>
        <w:rPr>
          <w:sz w:val="22"/>
          <w:szCs w:val="22"/>
        </w:rPr>
      </w:pPr>
      <w:r w:rsidRPr="00E158C4">
        <w:rPr>
          <w:sz w:val="22"/>
          <w:szCs w:val="22"/>
        </w:rPr>
        <w:t>Bérlő egyéb szerződésszegése esetén.</w:t>
      </w:r>
    </w:p>
    <w:p w14:paraId="09E02F9B" w14:textId="77777777" w:rsidR="00E158C4" w:rsidRPr="00E158C4" w:rsidRDefault="00E158C4" w:rsidP="00494EA0">
      <w:pPr>
        <w:pStyle w:val="NormlWeb"/>
        <w:numPr>
          <w:ilvl w:val="0"/>
          <w:numId w:val="50"/>
        </w:numPr>
        <w:shd w:val="clear" w:color="auto" w:fill="FFFFFF"/>
        <w:spacing w:before="0" w:beforeAutospacing="0" w:after="0" w:afterAutospacing="0" w:line="240" w:lineRule="atLeast"/>
        <w:ind w:right="150"/>
        <w:jc w:val="both"/>
        <w:rPr>
          <w:rFonts w:ascii="Times New Roman" w:hAnsi="Times New Roman" w:cs="Times New Roman"/>
          <w:sz w:val="22"/>
          <w:szCs w:val="22"/>
        </w:rPr>
      </w:pPr>
      <w:r w:rsidRPr="00E158C4">
        <w:rPr>
          <w:rFonts w:ascii="Times New Roman" w:hAnsi="Times New Roman" w:cs="Times New Roman"/>
          <w:sz w:val="22"/>
          <w:szCs w:val="22"/>
        </w:rPr>
        <w:t xml:space="preserve">Ha Bérlő a szerződésben vállalt, vagy jogszabályban előírt egyéb lényeges kötelezettségét Bérbeadó által írásban megjelölt határidőben nem teljesíti, Bérbeadó a határidőt követő 15 </w:t>
      </w:r>
      <w:r w:rsidRPr="00E158C4">
        <w:rPr>
          <w:rFonts w:ascii="Times New Roman" w:hAnsi="Times New Roman" w:cs="Times New Roman"/>
          <w:i/>
          <w:sz w:val="22"/>
          <w:szCs w:val="22"/>
        </w:rPr>
        <w:t>(Tizenöt)</w:t>
      </w:r>
      <w:r w:rsidRPr="00E158C4">
        <w:rPr>
          <w:rFonts w:ascii="Times New Roman" w:hAnsi="Times New Roman" w:cs="Times New Roman"/>
          <w:sz w:val="22"/>
          <w:szCs w:val="22"/>
        </w:rPr>
        <w:t xml:space="preserve"> napon belül írásban felmondással élhet.</w:t>
      </w:r>
    </w:p>
    <w:p w14:paraId="788EF2C5" w14:textId="77777777" w:rsidR="00E158C4" w:rsidRPr="00E158C4" w:rsidRDefault="00E158C4" w:rsidP="00494EA0">
      <w:pPr>
        <w:pStyle w:val="NormlWeb"/>
        <w:numPr>
          <w:ilvl w:val="0"/>
          <w:numId w:val="50"/>
        </w:numPr>
        <w:shd w:val="clear" w:color="auto" w:fill="FFFFFF"/>
        <w:spacing w:before="0" w:beforeAutospacing="0" w:after="0" w:afterAutospacing="0" w:line="240" w:lineRule="atLeast"/>
        <w:ind w:right="150"/>
        <w:jc w:val="both"/>
        <w:rPr>
          <w:rFonts w:ascii="Times New Roman" w:hAnsi="Times New Roman" w:cs="Times New Roman"/>
          <w:sz w:val="22"/>
          <w:szCs w:val="22"/>
        </w:rPr>
      </w:pPr>
      <w:r w:rsidRPr="00E158C4">
        <w:rPr>
          <w:rFonts w:ascii="Times New Roman" w:hAnsi="Times New Roman" w:cs="Times New Roman"/>
          <w:sz w:val="22"/>
          <w:szCs w:val="22"/>
        </w:rPr>
        <w:t xml:space="preserve">Ha Bérlő vagy a vele </w:t>
      </w:r>
      <w:proofErr w:type="spellStart"/>
      <w:r w:rsidRPr="00E158C4">
        <w:rPr>
          <w:rFonts w:ascii="Times New Roman" w:hAnsi="Times New Roman" w:cs="Times New Roman"/>
          <w:sz w:val="22"/>
          <w:szCs w:val="22"/>
        </w:rPr>
        <w:t>együttlakó</w:t>
      </w:r>
      <w:proofErr w:type="spellEnd"/>
      <w:r w:rsidRPr="00E158C4">
        <w:rPr>
          <w:rFonts w:ascii="Times New Roman" w:hAnsi="Times New Roman" w:cs="Times New Roman"/>
          <w:sz w:val="22"/>
          <w:szCs w:val="22"/>
        </w:rPr>
        <w:t xml:space="preserve"> személyek magatartása szolgál a felmondás alapjául, Bérbeadó köteles Bérlőt - a következményekre figyelmeztetéssel - a magatartás megszüntetésére vagy megismétlésétől való tartózkodásra a tudomására jutástól számított 8 </w:t>
      </w:r>
      <w:r w:rsidRPr="00E158C4">
        <w:rPr>
          <w:rFonts w:ascii="Times New Roman" w:hAnsi="Times New Roman" w:cs="Times New Roman"/>
          <w:i/>
          <w:sz w:val="22"/>
          <w:szCs w:val="22"/>
        </w:rPr>
        <w:t>(Nyolc)</w:t>
      </w:r>
      <w:r w:rsidRPr="00E158C4">
        <w:rPr>
          <w:rFonts w:ascii="Times New Roman" w:hAnsi="Times New Roman" w:cs="Times New Roman"/>
          <w:sz w:val="22"/>
          <w:szCs w:val="22"/>
        </w:rPr>
        <w:t xml:space="preserve"> napon belül írásban felszólítani. A felmondást az alapjául szolgáló magatartás folytatásától vagy megismétlésétől számított 8 </w:t>
      </w:r>
      <w:r w:rsidRPr="00E158C4">
        <w:rPr>
          <w:rFonts w:ascii="Times New Roman" w:hAnsi="Times New Roman" w:cs="Times New Roman"/>
          <w:i/>
          <w:sz w:val="22"/>
          <w:szCs w:val="22"/>
        </w:rPr>
        <w:t>(Nyolc)</w:t>
      </w:r>
      <w:r w:rsidRPr="00E158C4">
        <w:rPr>
          <w:rFonts w:ascii="Times New Roman" w:hAnsi="Times New Roman" w:cs="Times New Roman"/>
          <w:sz w:val="22"/>
          <w:szCs w:val="22"/>
        </w:rPr>
        <w:t xml:space="preserve"> napon belül írásban kell közölni.</w:t>
      </w:r>
    </w:p>
    <w:p w14:paraId="1F0468E1" w14:textId="77777777" w:rsidR="00E158C4" w:rsidRPr="00E158C4" w:rsidRDefault="00E158C4" w:rsidP="00494EA0">
      <w:pPr>
        <w:pStyle w:val="NormlWeb"/>
        <w:numPr>
          <w:ilvl w:val="0"/>
          <w:numId w:val="50"/>
        </w:numPr>
        <w:shd w:val="clear" w:color="auto" w:fill="FFFFFF"/>
        <w:spacing w:before="0" w:beforeAutospacing="0" w:after="0" w:afterAutospacing="0" w:line="240" w:lineRule="atLeast"/>
        <w:ind w:right="150"/>
        <w:jc w:val="both"/>
        <w:rPr>
          <w:rFonts w:ascii="Times New Roman" w:hAnsi="Times New Roman" w:cs="Times New Roman"/>
          <w:sz w:val="22"/>
          <w:szCs w:val="22"/>
        </w:rPr>
      </w:pPr>
      <w:r w:rsidRPr="00E158C4">
        <w:rPr>
          <w:rFonts w:ascii="Times New Roman" w:hAnsi="Times New Roman" w:cs="Times New Roman"/>
          <w:sz w:val="22"/>
          <w:szCs w:val="22"/>
        </w:rPr>
        <w:t xml:space="preserve">A felmondást nem kell előzetes felszólításnak megelőznie, ha a kifogásolt magatartás olyan súlyos, hogy Bérbeadótól a szerződés fenntartását nem lehet elvárni. A felmondást a tudomásra jutástól számított 8 </w:t>
      </w:r>
      <w:r w:rsidRPr="00E158C4">
        <w:rPr>
          <w:rFonts w:ascii="Times New Roman" w:hAnsi="Times New Roman" w:cs="Times New Roman"/>
          <w:i/>
          <w:sz w:val="22"/>
          <w:szCs w:val="22"/>
        </w:rPr>
        <w:t>(Nyolc)</w:t>
      </w:r>
      <w:r w:rsidRPr="00E158C4">
        <w:rPr>
          <w:rFonts w:ascii="Times New Roman" w:hAnsi="Times New Roman" w:cs="Times New Roman"/>
          <w:sz w:val="22"/>
          <w:szCs w:val="22"/>
        </w:rPr>
        <w:t xml:space="preserve"> napon belül írásban kell közölni.</w:t>
      </w:r>
    </w:p>
    <w:p w14:paraId="07383637" w14:textId="77777777" w:rsidR="00E158C4" w:rsidRPr="00E158C4" w:rsidRDefault="00E158C4" w:rsidP="00494EA0">
      <w:pPr>
        <w:numPr>
          <w:ilvl w:val="0"/>
          <w:numId w:val="50"/>
        </w:numPr>
        <w:jc w:val="both"/>
        <w:rPr>
          <w:sz w:val="22"/>
          <w:szCs w:val="22"/>
        </w:rPr>
      </w:pPr>
      <w:r w:rsidRPr="00E158C4">
        <w:rPr>
          <w:sz w:val="22"/>
          <w:szCs w:val="22"/>
        </w:rPr>
        <w:t>Bérlő és a vele együtt lakó személyek a bérleti szerződés bármely okból történő megszűnése után – kivéve, ha a szerződés érvényességi ideje meghosszabbításra kerül - elhelyezésre nem tarthatnak igényt, a bérleti jogviszonyt nem folytathatják. Bérbeadónak elhelyezési, illetve kártérítési kötelezettsége nincs.</w:t>
      </w:r>
    </w:p>
    <w:p w14:paraId="1284917B" w14:textId="77777777" w:rsidR="00E158C4" w:rsidRPr="00E158C4" w:rsidRDefault="00E158C4" w:rsidP="00494EA0">
      <w:pPr>
        <w:pStyle w:val="Bekezds"/>
        <w:numPr>
          <w:ilvl w:val="0"/>
          <w:numId w:val="50"/>
        </w:numPr>
        <w:rPr>
          <w:sz w:val="22"/>
          <w:szCs w:val="22"/>
        </w:rPr>
      </w:pPr>
      <w:r w:rsidRPr="00E158C4">
        <w:rPr>
          <w:sz w:val="22"/>
          <w:szCs w:val="22"/>
        </w:rPr>
        <w:t>Jelen szerződés a határozott idő elteltével vagy a feltétel bekövetkezésével minden további jognyilatkozat vagy jogcselekmény nélkül hatályát veszti. Ilyen esetben a szerződés nem alakul át határozatlan idejű jogviszonnyá.</w:t>
      </w:r>
    </w:p>
    <w:p w14:paraId="02CDE9B0" w14:textId="77777777" w:rsidR="00E158C4" w:rsidRPr="00E158C4" w:rsidRDefault="00E158C4" w:rsidP="00494EA0">
      <w:pPr>
        <w:numPr>
          <w:ilvl w:val="0"/>
          <w:numId w:val="50"/>
        </w:numPr>
        <w:jc w:val="both"/>
        <w:rPr>
          <w:sz w:val="22"/>
          <w:szCs w:val="22"/>
        </w:rPr>
      </w:pPr>
      <w:r w:rsidRPr="00E158C4">
        <w:rPr>
          <w:sz w:val="22"/>
          <w:szCs w:val="22"/>
        </w:rPr>
        <w:t>Bérlő vállalja, hogy a bérleti jogviszony bármilyen jogcímen történő megszűnése esetén - ha jogszabály másként nem rendelkezik - sem maga, sem a vele együtt költözők, illetve együtt lakók stb. részére másik lakást, elhelyezést, illetve pénzbeli térítést nem igényel.</w:t>
      </w:r>
    </w:p>
    <w:p w14:paraId="308ABBC9" w14:textId="77777777" w:rsidR="00E158C4" w:rsidRPr="00E158C4" w:rsidRDefault="00E158C4" w:rsidP="00494EA0">
      <w:pPr>
        <w:numPr>
          <w:ilvl w:val="0"/>
          <w:numId w:val="50"/>
        </w:numPr>
        <w:jc w:val="both"/>
        <w:rPr>
          <w:sz w:val="22"/>
          <w:szCs w:val="22"/>
        </w:rPr>
      </w:pPr>
      <w:r w:rsidRPr="00E158C4">
        <w:rPr>
          <w:sz w:val="22"/>
          <w:szCs w:val="22"/>
        </w:rPr>
        <w:t>Bérlő, illetve Bérlővel együtt költöző személyek jogcím nélküli lakáshasználóvá válnak, ha a lakásbérleti szerződésben vállalt kötelezettségeiknek maradéktalanul nem tesznek eleget.</w:t>
      </w:r>
    </w:p>
    <w:p w14:paraId="5552E65D" w14:textId="77777777" w:rsidR="00E158C4" w:rsidRPr="00E158C4" w:rsidRDefault="00E158C4" w:rsidP="00494EA0">
      <w:pPr>
        <w:pStyle w:val="Szvegblokk"/>
        <w:numPr>
          <w:ilvl w:val="0"/>
          <w:numId w:val="50"/>
        </w:numPr>
        <w:ind w:right="-58"/>
        <w:rPr>
          <w:iCs/>
          <w:sz w:val="22"/>
          <w:szCs w:val="22"/>
        </w:rPr>
      </w:pPr>
      <w:r w:rsidRPr="00E158C4">
        <w:rPr>
          <w:iCs/>
          <w:sz w:val="22"/>
          <w:szCs w:val="22"/>
        </w:rPr>
        <w:t>Bérbeadó részére a lakást jogcím nélkül használó lakáshasználati díjat köteles fizetni, amelynek mértéke:</w:t>
      </w:r>
    </w:p>
    <w:p w14:paraId="685C4E2E" w14:textId="77777777" w:rsidR="00E158C4" w:rsidRPr="00E158C4" w:rsidRDefault="00E158C4" w:rsidP="00494EA0">
      <w:pPr>
        <w:pStyle w:val="Listaszerbekezds"/>
        <w:widowControl/>
        <w:numPr>
          <w:ilvl w:val="2"/>
          <w:numId w:val="50"/>
        </w:numPr>
        <w:tabs>
          <w:tab w:val="num" w:pos="284"/>
        </w:tabs>
        <w:autoSpaceDE/>
        <w:autoSpaceDN/>
        <w:adjustRightInd/>
        <w:spacing w:line="240" w:lineRule="auto"/>
        <w:ind w:right="-58"/>
        <w:contextualSpacing/>
        <w:jc w:val="both"/>
        <w:rPr>
          <w:iCs/>
          <w:sz w:val="22"/>
          <w:szCs w:val="22"/>
        </w:rPr>
      </w:pPr>
      <w:r w:rsidRPr="00E158C4">
        <w:rPr>
          <w:iCs/>
          <w:sz w:val="22"/>
          <w:szCs w:val="22"/>
        </w:rPr>
        <w:t xml:space="preserve">a jogcím nélküli használat első 2 </w:t>
      </w:r>
      <w:r w:rsidRPr="00E158C4">
        <w:rPr>
          <w:i/>
          <w:iCs/>
          <w:sz w:val="22"/>
          <w:szCs w:val="22"/>
        </w:rPr>
        <w:t>(Kettő)</w:t>
      </w:r>
      <w:r w:rsidRPr="00E158C4">
        <w:rPr>
          <w:iCs/>
          <w:sz w:val="22"/>
          <w:szCs w:val="22"/>
        </w:rPr>
        <w:t xml:space="preserve"> hónapjában a lakásra megállapított lakbérrel azonos összeg, ezt követően</w:t>
      </w:r>
    </w:p>
    <w:p w14:paraId="38303718" w14:textId="77777777" w:rsidR="00E158C4" w:rsidRPr="00E158C4" w:rsidRDefault="00E158C4" w:rsidP="00494EA0">
      <w:pPr>
        <w:pStyle w:val="Listaszerbekezds"/>
        <w:widowControl/>
        <w:numPr>
          <w:ilvl w:val="2"/>
          <w:numId w:val="50"/>
        </w:numPr>
        <w:tabs>
          <w:tab w:val="num" w:pos="284"/>
        </w:tabs>
        <w:autoSpaceDE/>
        <w:autoSpaceDN/>
        <w:adjustRightInd/>
        <w:spacing w:line="240" w:lineRule="auto"/>
        <w:ind w:right="-58"/>
        <w:contextualSpacing/>
        <w:jc w:val="both"/>
        <w:rPr>
          <w:iCs/>
          <w:sz w:val="22"/>
          <w:szCs w:val="22"/>
        </w:rPr>
      </w:pPr>
      <w:r w:rsidRPr="00E158C4">
        <w:rPr>
          <w:iCs/>
          <w:sz w:val="22"/>
          <w:szCs w:val="22"/>
        </w:rPr>
        <w:t xml:space="preserve">további 10 </w:t>
      </w:r>
      <w:r w:rsidRPr="00E158C4">
        <w:rPr>
          <w:i/>
          <w:iCs/>
          <w:sz w:val="22"/>
          <w:szCs w:val="22"/>
        </w:rPr>
        <w:t>(Tíz)</w:t>
      </w:r>
      <w:r w:rsidRPr="00E158C4">
        <w:rPr>
          <w:iCs/>
          <w:sz w:val="22"/>
          <w:szCs w:val="22"/>
        </w:rPr>
        <w:t xml:space="preserve"> hónapig annak kétszerese,</w:t>
      </w:r>
    </w:p>
    <w:p w14:paraId="2CBE5B47" w14:textId="77777777" w:rsidR="00E158C4" w:rsidRPr="00E158C4" w:rsidRDefault="00E158C4" w:rsidP="00494EA0">
      <w:pPr>
        <w:pStyle w:val="Listaszerbekezds"/>
        <w:widowControl/>
        <w:numPr>
          <w:ilvl w:val="2"/>
          <w:numId w:val="50"/>
        </w:numPr>
        <w:tabs>
          <w:tab w:val="num" w:pos="284"/>
        </w:tabs>
        <w:autoSpaceDE/>
        <w:autoSpaceDN/>
        <w:adjustRightInd/>
        <w:spacing w:line="240" w:lineRule="auto"/>
        <w:ind w:right="-58"/>
        <w:contextualSpacing/>
        <w:jc w:val="both"/>
        <w:rPr>
          <w:iCs/>
          <w:sz w:val="22"/>
          <w:szCs w:val="22"/>
        </w:rPr>
      </w:pPr>
      <w:r w:rsidRPr="00E158C4">
        <w:rPr>
          <w:iCs/>
          <w:sz w:val="22"/>
          <w:szCs w:val="22"/>
        </w:rPr>
        <w:t xml:space="preserve">1 </w:t>
      </w:r>
      <w:r w:rsidRPr="00E158C4">
        <w:rPr>
          <w:i/>
          <w:iCs/>
          <w:sz w:val="22"/>
          <w:szCs w:val="22"/>
        </w:rPr>
        <w:t>(Egy)</w:t>
      </w:r>
      <w:r w:rsidRPr="00E158C4">
        <w:rPr>
          <w:iCs/>
          <w:sz w:val="22"/>
          <w:szCs w:val="22"/>
        </w:rPr>
        <w:t xml:space="preserve"> éven túl annak háromszorosa.</w:t>
      </w:r>
    </w:p>
    <w:p w14:paraId="1DC0782E" w14:textId="77777777" w:rsidR="00E158C4" w:rsidRPr="00E158C4" w:rsidRDefault="00E158C4" w:rsidP="00494EA0">
      <w:pPr>
        <w:numPr>
          <w:ilvl w:val="0"/>
          <w:numId w:val="50"/>
        </w:numPr>
        <w:jc w:val="both"/>
        <w:rPr>
          <w:sz w:val="22"/>
          <w:szCs w:val="22"/>
        </w:rPr>
      </w:pPr>
      <w:r w:rsidRPr="00E158C4">
        <w:rPr>
          <w:sz w:val="22"/>
          <w:szCs w:val="22"/>
          <w:shd w:val="clear" w:color="auto" w:fill="FFFFFF"/>
        </w:rPr>
        <w:t>Bérbeadó és Bérlő megállapodnak, hogy a lakást Bérlő teszi rendeltetésszerű használatra alkalmassá a beköltözéskor – kivéve a komfortfokozatnak megfelelő lakásberendezéseket - erre való tekintettel a lakás birtokba vételét követően a falfestés, mázolás elvégzésére Bérlő vállal kötelezettséget.</w:t>
      </w:r>
    </w:p>
    <w:p w14:paraId="7BCF37D3" w14:textId="77777777" w:rsidR="00E158C4" w:rsidRPr="00E158C4" w:rsidRDefault="00E158C4" w:rsidP="00494EA0">
      <w:pPr>
        <w:numPr>
          <w:ilvl w:val="0"/>
          <w:numId w:val="50"/>
        </w:numPr>
        <w:jc w:val="both"/>
        <w:rPr>
          <w:sz w:val="22"/>
          <w:szCs w:val="22"/>
        </w:rPr>
      </w:pPr>
      <w:r w:rsidRPr="00E158C4">
        <w:rPr>
          <w:sz w:val="22"/>
          <w:szCs w:val="22"/>
          <w:shd w:val="clear" w:color="auto" w:fill="FFFFFF"/>
        </w:rPr>
        <w:t>Bérlő jelen szerződés aláírásával feltétlen és visszavonhatatlan kötelezettséget vállal arra, hogy a bérleti szerződés akár a szerződésben, akár az 1993. évi LXXVIII. törvényben (a továbbiakban: Lakás tv.) szabályozott bármely okból történő megszűnése esetén az ingatlant azonnal, minden további feltétel nélkül Bérbeadó rendelkezésére bocsájtja, abból kiköltözik, a lakást kiüríti, és Bérbeadó birtokába visszaadja a bérleti jogviszony megszűnését követő napon.</w:t>
      </w:r>
    </w:p>
    <w:p w14:paraId="579DA5EB" w14:textId="77777777" w:rsidR="00E158C4" w:rsidRPr="00E158C4" w:rsidRDefault="00E158C4" w:rsidP="00494EA0">
      <w:pPr>
        <w:numPr>
          <w:ilvl w:val="0"/>
          <w:numId w:val="50"/>
        </w:numPr>
        <w:jc w:val="both"/>
        <w:rPr>
          <w:sz w:val="22"/>
          <w:szCs w:val="22"/>
        </w:rPr>
      </w:pPr>
      <w:r w:rsidRPr="00E158C4">
        <w:rPr>
          <w:sz w:val="22"/>
          <w:szCs w:val="22"/>
        </w:rPr>
        <w:t>Bérlő kötelezettséget vállal arra, hogy amennyiben a fentiek szerint birtokbaadási kötelezettségének határidőben nem tesz eleget, Bérbeadónak jogában áll az ingatlant birtokba venni, illetve erre vonatkozóan az illetékes hatóság előtt a végrehajtási eljárást megindítani. Erre tekintettel Bérlő jelen szerződés aláírásával feltétlenül és visszavonhatatlanul, időbeli korlátozás nélkül tűrési kötelezettséget vállal arra az esetre, ha Bérbeadó élni kíván tulajdonosi, illetve igényérvényesítési jogával.</w:t>
      </w:r>
    </w:p>
    <w:p w14:paraId="55F30368" w14:textId="77777777" w:rsidR="00E158C4" w:rsidRPr="00E158C4" w:rsidRDefault="00E158C4" w:rsidP="00494EA0">
      <w:pPr>
        <w:numPr>
          <w:ilvl w:val="0"/>
          <w:numId w:val="50"/>
        </w:numPr>
        <w:jc w:val="both"/>
        <w:rPr>
          <w:sz w:val="22"/>
          <w:szCs w:val="22"/>
        </w:rPr>
      </w:pPr>
      <w:r w:rsidRPr="00E158C4">
        <w:rPr>
          <w:sz w:val="22"/>
          <w:szCs w:val="22"/>
        </w:rPr>
        <w:lastRenderedPageBreak/>
        <w:t xml:space="preserve">Az épületek energetikai jellemzőinek tanúsításáról szóló 176/2008. (VI. 30.) Korm. rendelet 1. § (3) bekezdés </w:t>
      </w:r>
      <w:proofErr w:type="spellStart"/>
      <w:r w:rsidRPr="00E158C4">
        <w:rPr>
          <w:sz w:val="22"/>
          <w:szCs w:val="22"/>
        </w:rPr>
        <w:t>bb</w:t>
      </w:r>
      <w:proofErr w:type="spellEnd"/>
      <w:r w:rsidRPr="00E158C4">
        <w:rPr>
          <w:sz w:val="22"/>
          <w:szCs w:val="22"/>
        </w:rPr>
        <w:t>) pontja alapján az ingatlan HET-01258109 számú energetikai tanúsítványának másolata a lakásbérleti szerződés mellékletét képezi. A Hiteles Energetikai Tanúsítvány 2021. február 26. napján készült.</w:t>
      </w:r>
    </w:p>
    <w:p w14:paraId="66D6A138" w14:textId="77777777" w:rsidR="00E158C4" w:rsidRPr="00E158C4" w:rsidRDefault="00E158C4" w:rsidP="00494EA0">
      <w:pPr>
        <w:numPr>
          <w:ilvl w:val="0"/>
          <w:numId w:val="50"/>
        </w:numPr>
        <w:jc w:val="both"/>
        <w:rPr>
          <w:sz w:val="22"/>
          <w:szCs w:val="22"/>
        </w:rPr>
      </w:pPr>
      <w:r w:rsidRPr="00E158C4">
        <w:rPr>
          <w:sz w:val="22"/>
          <w:szCs w:val="22"/>
        </w:rPr>
        <w:t>Szerződésben nem szabályozott kérdésekben a Polgári Törvénykönyvről szóló 2013. évi V. törvény, a Lakás tv. valamint a Rendelet rendelkezései az irányadók.</w:t>
      </w:r>
    </w:p>
    <w:p w14:paraId="52F3C586" w14:textId="77777777" w:rsidR="00E158C4" w:rsidRPr="00E158C4" w:rsidRDefault="00E158C4" w:rsidP="00E158C4">
      <w:pPr>
        <w:jc w:val="both"/>
        <w:rPr>
          <w:sz w:val="22"/>
          <w:szCs w:val="22"/>
        </w:rPr>
      </w:pPr>
    </w:p>
    <w:p w14:paraId="6CED79E6" w14:textId="77777777" w:rsidR="00E158C4" w:rsidRPr="00E158C4" w:rsidRDefault="00E158C4" w:rsidP="00E158C4">
      <w:pPr>
        <w:jc w:val="both"/>
        <w:rPr>
          <w:sz w:val="22"/>
          <w:szCs w:val="22"/>
        </w:rPr>
      </w:pPr>
    </w:p>
    <w:p w14:paraId="6D6A4CAF" w14:textId="77777777" w:rsidR="00E158C4" w:rsidRPr="00E158C4" w:rsidRDefault="00E158C4" w:rsidP="00E158C4">
      <w:pPr>
        <w:jc w:val="both"/>
        <w:rPr>
          <w:sz w:val="22"/>
          <w:szCs w:val="22"/>
        </w:rPr>
      </w:pPr>
      <w:r w:rsidRPr="00E158C4">
        <w:rPr>
          <w:sz w:val="22"/>
          <w:szCs w:val="22"/>
        </w:rPr>
        <w:t>A Szerződő Felek egyezően kijelentik, hogy egyéb kérdéseket rögzíteni nem kívánnak, a jogügylettel kapcsolatos tájékoztatást megértették, a szerződés tartalmát, mint tényvázlatot is elfogadják. A bérleti szerződés négy eredeti példányban készült, melyet a felek elolvasás után, mint akaratukkal mindenben megegyezőt jóváhagyólag aláírtak.</w:t>
      </w:r>
    </w:p>
    <w:p w14:paraId="220CD794" w14:textId="77777777" w:rsidR="00E158C4" w:rsidRPr="00E158C4" w:rsidRDefault="00E158C4" w:rsidP="00E158C4">
      <w:pPr>
        <w:ind w:left="426" w:hanging="426"/>
        <w:jc w:val="both"/>
        <w:rPr>
          <w:b/>
          <w:sz w:val="22"/>
          <w:szCs w:val="22"/>
        </w:rPr>
      </w:pPr>
    </w:p>
    <w:p w14:paraId="61B701EF" w14:textId="77777777" w:rsidR="00E158C4" w:rsidRPr="00E158C4" w:rsidRDefault="00E158C4" w:rsidP="00E158C4">
      <w:pPr>
        <w:ind w:left="426" w:hanging="426"/>
        <w:jc w:val="both"/>
        <w:rPr>
          <w:b/>
          <w:sz w:val="22"/>
          <w:szCs w:val="22"/>
        </w:rPr>
      </w:pPr>
      <w:r w:rsidRPr="00E158C4">
        <w:rPr>
          <w:b/>
          <w:sz w:val="22"/>
          <w:szCs w:val="22"/>
        </w:rPr>
        <w:t>Kiskőrös, 2022. november</w:t>
      </w:r>
    </w:p>
    <w:p w14:paraId="44D21E5E" w14:textId="77777777" w:rsidR="00E158C4" w:rsidRPr="00E158C4" w:rsidRDefault="00E158C4" w:rsidP="00E158C4">
      <w:pPr>
        <w:jc w:val="both"/>
        <w:rPr>
          <w:b/>
          <w:sz w:val="22"/>
          <w:szCs w:val="22"/>
        </w:rPr>
      </w:pPr>
    </w:p>
    <w:p w14:paraId="4BE3CF3E" w14:textId="77777777" w:rsidR="00E158C4" w:rsidRPr="00E158C4" w:rsidRDefault="00E158C4" w:rsidP="00E158C4">
      <w:pPr>
        <w:ind w:left="426" w:hanging="426"/>
        <w:jc w:val="both"/>
        <w:rPr>
          <w:b/>
          <w:sz w:val="22"/>
          <w:szCs w:val="22"/>
        </w:rPr>
      </w:pPr>
      <w:r w:rsidRPr="00E158C4">
        <w:rPr>
          <w:b/>
          <w:sz w:val="22"/>
          <w:szCs w:val="22"/>
        </w:rPr>
        <w:t>Kiskőrös Város Önkormányzata,</w:t>
      </w:r>
    </w:p>
    <w:p w14:paraId="7D926838" w14:textId="77777777" w:rsidR="00E158C4" w:rsidRPr="00E158C4" w:rsidRDefault="00E158C4" w:rsidP="00E158C4">
      <w:pPr>
        <w:ind w:left="426" w:hanging="426"/>
        <w:jc w:val="both"/>
        <w:rPr>
          <w:b/>
          <w:sz w:val="22"/>
          <w:szCs w:val="22"/>
        </w:rPr>
      </w:pPr>
      <w:r w:rsidRPr="00E158C4">
        <w:rPr>
          <w:b/>
          <w:sz w:val="22"/>
          <w:szCs w:val="22"/>
        </w:rPr>
        <w:t>mint Bérbeadó képviseletében:</w:t>
      </w:r>
    </w:p>
    <w:p w14:paraId="74B51F5B" w14:textId="77777777" w:rsidR="00E158C4" w:rsidRPr="00E158C4" w:rsidRDefault="00E158C4" w:rsidP="00E158C4">
      <w:pPr>
        <w:jc w:val="both"/>
        <w:rPr>
          <w:b/>
          <w:sz w:val="22"/>
          <w:szCs w:val="22"/>
        </w:rPr>
      </w:pPr>
    </w:p>
    <w:p w14:paraId="6380DF5E" w14:textId="77777777" w:rsidR="00E158C4" w:rsidRPr="00E158C4" w:rsidRDefault="00E158C4" w:rsidP="00E158C4">
      <w:pPr>
        <w:jc w:val="both"/>
        <w:rPr>
          <w:b/>
          <w:sz w:val="22"/>
          <w:szCs w:val="22"/>
        </w:rPr>
      </w:pPr>
    </w:p>
    <w:p w14:paraId="6205F5FC" w14:textId="77777777" w:rsidR="00E158C4" w:rsidRPr="00E158C4" w:rsidRDefault="00E158C4" w:rsidP="00E158C4">
      <w:pPr>
        <w:jc w:val="both"/>
        <w:rPr>
          <w:b/>
          <w:sz w:val="22"/>
          <w:szCs w:val="22"/>
        </w:rPr>
      </w:pPr>
    </w:p>
    <w:p w14:paraId="19BAA069" w14:textId="77777777" w:rsidR="00E158C4" w:rsidRPr="00E158C4" w:rsidRDefault="00E158C4" w:rsidP="00E158C4">
      <w:pPr>
        <w:jc w:val="both"/>
        <w:rPr>
          <w:b/>
          <w:sz w:val="22"/>
          <w:szCs w:val="22"/>
        </w:rPr>
      </w:pPr>
    </w:p>
    <w:p w14:paraId="27A8AA26" w14:textId="77777777" w:rsidR="00E158C4" w:rsidRPr="00E158C4" w:rsidRDefault="00E158C4" w:rsidP="00E158C4">
      <w:pPr>
        <w:jc w:val="both"/>
        <w:rPr>
          <w:b/>
          <w:sz w:val="22"/>
          <w:szCs w:val="22"/>
        </w:rPr>
      </w:pPr>
    </w:p>
    <w:p w14:paraId="0C942AA8" w14:textId="77777777" w:rsidR="00E158C4" w:rsidRPr="00E158C4" w:rsidRDefault="00E158C4" w:rsidP="00E158C4">
      <w:pPr>
        <w:jc w:val="both"/>
        <w:rPr>
          <w:b/>
          <w:sz w:val="22"/>
          <w:szCs w:val="22"/>
        </w:rPr>
      </w:pPr>
    </w:p>
    <w:p w14:paraId="2B352103" w14:textId="77777777" w:rsidR="00E158C4" w:rsidRPr="00E158C4" w:rsidRDefault="00E158C4" w:rsidP="00E158C4">
      <w:pPr>
        <w:tabs>
          <w:tab w:val="center" w:pos="2268"/>
          <w:tab w:val="center" w:pos="6804"/>
        </w:tabs>
        <w:jc w:val="both"/>
        <w:rPr>
          <w:b/>
          <w:sz w:val="22"/>
          <w:szCs w:val="22"/>
        </w:rPr>
      </w:pPr>
      <w:r w:rsidRPr="00E158C4">
        <w:rPr>
          <w:b/>
          <w:sz w:val="22"/>
          <w:szCs w:val="22"/>
        </w:rPr>
        <w:tab/>
        <w:t>Domonyi László</w:t>
      </w:r>
      <w:r w:rsidRPr="00E158C4">
        <w:rPr>
          <w:b/>
          <w:sz w:val="22"/>
          <w:szCs w:val="22"/>
        </w:rPr>
        <w:tab/>
      </w:r>
      <w:proofErr w:type="spellStart"/>
      <w:r w:rsidRPr="00E158C4">
        <w:rPr>
          <w:b/>
          <w:sz w:val="22"/>
          <w:szCs w:val="22"/>
        </w:rPr>
        <w:t>Gombárné</w:t>
      </w:r>
      <w:proofErr w:type="spellEnd"/>
      <w:r w:rsidRPr="00E158C4">
        <w:rPr>
          <w:b/>
          <w:sz w:val="22"/>
          <w:szCs w:val="22"/>
        </w:rPr>
        <w:t xml:space="preserve"> Kiss Anikó Csilla</w:t>
      </w:r>
    </w:p>
    <w:p w14:paraId="3040297C" w14:textId="77777777" w:rsidR="00E158C4" w:rsidRPr="00E158C4" w:rsidRDefault="00E158C4" w:rsidP="00E158C4">
      <w:pPr>
        <w:tabs>
          <w:tab w:val="left" w:pos="585"/>
          <w:tab w:val="left" w:pos="6195"/>
        </w:tabs>
        <w:jc w:val="both"/>
        <w:rPr>
          <w:sz w:val="22"/>
          <w:szCs w:val="22"/>
        </w:rPr>
      </w:pPr>
      <w:r w:rsidRPr="00E158C4">
        <w:rPr>
          <w:b/>
          <w:sz w:val="22"/>
          <w:szCs w:val="22"/>
        </w:rPr>
        <w:tab/>
        <w:t xml:space="preserve">                polgármester</w:t>
      </w:r>
      <w:r w:rsidRPr="00E158C4">
        <w:rPr>
          <w:b/>
          <w:sz w:val="22"/>
          <w:szCs w:val="22"/>
        </w:rPr>
        <w:tab/>
        <w:t xml:space="preserve">      bérlő</w:t>
      </w:r>
    </w:p>
    <w:p w14:paraId="28845922" w14:textId="77777777" w:rsidR="00E158C4" w:rsidRPr="00E158C4" w:rsidRDefault="00E158C4" w:rsidP="00E158C4">
      <w:pPr>
        <w:tabs>
          <w:tab w:val="left" w:pos="1221"/>
        </w:tabs>
        <w:ind w:left="426"/>
        <w:rPr>
          <w:b/>
          <w:sz w:val="22"/>
          <w:szCs w:val="22"/>
        </w:rPr>
      </w:pPr>
    </w:p>
    <w:p w14:paraId="785C3415" w14:textId="77777777" w:rsidR="00E158C4" w:rsidRPr="00E158C4" w:rsidRDefault="00E158C4" w:rsidP="00E158C4">
      <w:pPr>
        <w:tabs>
          <w:tab w:val="left" w:pos="1221"/>
        </w:tabs>
        <w:ind w:left="426"/>
        <w:rPr>
          <w:b/>
          <w:sz w:val="22"/>
          <w:szCs w:val="22"/>
        </w:rPr>
      </w:pPr>
    </w:p>
    <w:p w14:paraId="0446F574" w14:textId="77777777" w:rsidR="00E158C4" w:rsidRPr="00E158C4" w:rsidRDefault="00E158C4" w:rsidP="00E158C4">
      <w:pPr>
        <w:tabs>
          <w:tab w:val="left" w:pos="1221"/>
        </w:tabs>
        <w:ind w:left="426"/>
        <w:rPr>
          <w:b/>
          <w:sz w:val="22"/>
          <w:szCs w:val="22"/>
        </w:rPr>
      </w:pPr>
    </w:p>
    <w:p w14:paraId="3143254E" w14:textId="77777777" w:rsidR="00E158C4" w:rsidRPr="00E158C4" w:rsidRDefault="00E158C4" w:rsidP="00E158C4">
      <w:pPr>
        <w:tabs>
          <w:tab w:val="center" w:pos="2268"/>
          <w:tab w:val="center" w:pos="6804"/>
        </w:tabs>
        <w:jc w:val="both"/>
        <w:rPr>
          <w:b/>
          <w:sz w:val="22"/>
          <w:szCs w:val="22"/>
        </w:rPr>
      </w:pPr>
      <w:proofErr w:type="spellStart"/>
      <w:r w:rsidRPr="00E158C4">
        <w:rPr>
          <w:b/>
          <w:sz w:val="22"/>
          <w:szCs w:val="22"/>
        </w:rPr>
        <w:t>Ellenjegyzem</w:t>
      </w:r>
      <w:proofErr w:type="spellEnd"/>
      <w:r w:rsidRPr="00E158C4">
        <w:rPr>
          <w:b/>
          <w:sz w:val="22"/>
          <w:szCs w:val="22"/>
        </w:rPr>
        <w:t>:</w:t>
      </w:r>
    </w:p>
    <w:p w14:paraId="77FAE3B8" w14:textId="77777777" w:rsidR="00E158C4" w:rsidRPr="00E158C4" w:rsidRDefault="00E158C4" w:rsidP="00E158C4">
      <w:pPr>
        <w:tabs>
          <w:tab w:val="center" w:pos="2268"/>
          <w:tab w:val="center" w:pos="6804"/>
        </w:tabs>
        <w:jc w:val="both"/>
        <w:rPr>
          <w:b/>
          <w:sz w:val="22"/>
          <w:szCs w:val="22"/>
        </w:rPr>
      </w:pPr>
    </w:p>
    <w:p w14:paraId="6EFF077F" w14:textId="77777777" w:rsidR="00E158C4" w:rsidRPr="00E158C4" w:rsidRDefault="00E158C4" w:rsidP="00E158C4">
      <w:pPr>
        <w:tabs>
          <w:tab w:val="center" w:pos="2268"/>
          <w:tab w:val="center" w:pos="6804"/>
        </w:tabs>
        <w:jc w:val="both"/>
        <w:rPr>
          <w:b/>
          <w:sz w:val="22"/>
          <w:szCs w:val="22"/>
        </w:rPr>
      </w:pPr>
    </w:p>
    <w:p w14:paraId="48CF8481" w14:textId="77777777" w:rsidR="00E158C4" w:rsidRPr="00E158C4" w:rsidRDefault="00E158C4" w:rsidP="00E158C4">
      <w:pPr>
        <w:tabs>
          <w:tab w:val="center" w:pos="2268"/>
          <w:tab w:val="center" w:pos="6804"/>
        </w:tabs>
        <w:jc w:val="both"/>
        <w:rPr>
          <w:b/>
          <w:sz w:val="22"/>
          <w:szCs w:val="22"/>
        </w:rPr>
      </w:pPr>
    </w:p>
    <w:p w14:paraId="5C1B1BF5" w14:textId="77777777" w:rsidR="00E158C4" w:rsidRPr="00E158C4" w:rsidRDefault="00E158C4" w:rsidP="00E158C4">
      <w:pPr>
        <w:tabs>
          <w:tab w:val="center" w:pos="2268"/>
          <w:tab w:val="center" w:pos="6804"/>
        </w:tabs>
        <w:jc w:val="both"/>
        <w:rPr>
          <w:b/>
          <w:sz w:val="22"/>
          <w:szCs w:val="22"/>
        </w:rPr>
      </w:pPr>
    </w:p>
    <w:p w14:paraId="170C70B4" w14:textId="77777777" w:rsidR="00E158C4" w:rsidRPr="00E158C4" w:rsidRDefault="00E158C4" w:rsidP="00E158C4">
      <w:pPr>
        <w:tabs>
          <w:tab w:val="center" w:pos="2268"/>
          <w:tab w:val="center" w:pos="6804"/>
        </w:tabs>
        <w:jc w:val="both"/>
        <w:rPr>
          <w:b/>
          <w:sz w:val="22"/>
          <w:szCs w:val="22"/>
        </w:rPr>
      </w:pPr>
    </w:p>
    <w:p w14:paraId="534C760B" w14:textId="77777777" w:rsidR="00E158C4" w:rsidRPr="00E158C4" w:rsidRDefault="00E158C4" w:rsidP="00E158C4">
      <w:pPr>
        <w:tabs>
          <w:tab w:val="center" w:pos="2268"/>
          <w:tab w:val="center" w:pos="6804"/>
        </w:tabs>
        <w:jc w:val="both"/>
        <w:rPr>
          <w:b/>
          <w:sz w:val="22"/>
          <w:szCs w:val="22"/>
        </w:rPr>
      </w:pPr>
      <w:r w:rsidRPr="00E158C4">
        <w:rPr>
          <w:b/>
          <w:sz w:val="22"/>
          <w:szCs w:val="22"/>
        </w:rPr>
        <w:t xml:space="preserve">                  dr. Turán Csaba</w:t>
      </w:r>
    </w:p>
    <w:p w14:paraId="375956DE" w14:textId="77777777" w:rsidR="00E158C4" w:rsidRPr="00E158C4" w:rsidRDefault="00E158C4" w:rsidP="00E158C4">
      <w:pPr>
        <w:tabs>
          <w:tab w:val="center" w:pos="2268"/>
          <w:tab w:val="center" w:pos="6804"/>
        </w:tabs>
        <w:jc w:val="both"/>
        <w:rPr>
          <w:sz w:val="22"/>
          <w:szCs w:val="22"/>
        </w:rPr>
      </w:pPr>
      <w:r w:rsidRPr="00E158C4">
        <w:rPr>
          <w:b/>
          <w:sz w:val="22"/>
          <w:szCs w:val="22"/>
        </w:rPr>
        <w:t xml:space="preserve">                              jegyző</w:t>
      </w:r>
    </w:p>
    <w:p w14:paraId="79665870" w14:textId="77777777" w:rsidR="00325E65" w:rsidRPr="00E158C4" w:rsidRDefault="00325E65" w:rsidP="00325E65">
      <w:pPr>
        <w:rPr>
          <w:bCs/>
          <w:caps/>
          <w:sz w:val="22"/>
          <w:szCs w:val="22"/>
        </w:rPr>
      </w:pPr>
    </w:p>
    <w:p w14:paraId="665BC010" w14:textId="77777777" w:rsidR="00325E65" w:rsidRPr="00A63FD2" w:rsidRDefault="00325E65" w:rsidP="00325E65">
      <w:pPr>
        <w:pBdr>
          <w:bottom w:val="single" w:sz="6" w:space="1" w:color="auto"/>
        </w:pBdr>
        <w:jc w:val="both"/>
        <w:rPr>
          <w:sz w:val="22"/>
          <w:szCs w:val="22"/>
        </w:rPr>
      </w:pPr>
    </w:p>
    <w:p w14:paraId="68E41DEC" w14:textId="77777777" w:rsidR="00325E65" w:rsidRDefault="00325E65" w:rsidP="00325E65">
      <w:pPr>
        <w:rPr>
          <w:b/>
          <w:bCs/>
          <w:sz w:val="22"/>
          <w:szCs w:val="22"/>
        </w:rPr>
      </w:pPr>
    </w:p>
    <w:p w14:paraId="125CC718" w14:textId="77777777" w:rsidR="00A07FF9" w:rsidRDefault="00A07FF9">
      <w:pPr>
        <w:rPr>
          <w:b/>
          <w:bCs/>
          <w:sz w:val="22"/>
          <w:szCs w:val="22"/>
        </w:rPr>
      </w:pPr>
      <w:r>
        <w:rPr>
          <w:b/>
          <w:bCs/>
          <w:sz w:val="22"/>
          <w:szCs w:val="22"/>
        </w:rPr>
        <w:br w:type="page"/>
      </w:r>
    </w:p>
    <w:p w14:paraId="0C4EADD4" w14:textId="77777777" w:rsidR="00A07FF9" w:rsidRDefault="007551A8" w:rsidP="0097224A">
      <w:pPr>
        <w:pStyle w:val="Listaszerbekezds"/>
        <w:numPr>
          <w:ilvl w:val="0"/>
          <w:numId w:val="6"/>
        </w:numPr>
        <w:jc w:val="center"/>
        <w:rPr>
          <w:b/>
          <w:bCs/>
          <w:sz w:val="22"/>
          <w:szCs w:val="22"/>
        </w:rPr>
      </w:pPr>
      <w:r>
        <w:rPr>
          <w:b/>
          <w:bCs/>
          <w:sz w:val="22"/>
          <w:szCs w:val="22"/>
        </w:rPr>
        <w:lastRenderedPageBreak/>
        <w:t>napirend</w:t>
      </w:r>
    </w:p>
    <w:p w14:paraId="416F43C8" w14:textId="77777777" w:rsidR="007551A8" w:rsidRDefault="007551A8" w:rsidP="007551A8">
      <w:pPr>
        <w:ind w:left="360"/>
        <w:jc w:val="both"/>
      </w:pPr>
    </w:p>
    <w:p w14:paraId="6488181C" w14:textId="77777777" w:rsidR="007551A8" w:rsidRPr="007551A8" w:rsidRDefault="007551A8" w:rsidP="007551A8">
      <w:pPr>
        <w:ind w:left="360"/>
        <w:jc w:val="center"/>
        <w:rPr>
          <w:sz w:val="22"/>
          <w:szCs w:val="22"/>
        </w:rPr>
      </w:pPr>
      <w:r w:rsidRPr="007551A8">
        <w:rPr>
          <w:sz w:val="22"/>
          <w:szCs w:val="22"/>
        </w:rPr>
        <w:t>LÁSZLÓ BLANKA LAKÁSBÉRLETI JOGVISZONYÁNAK MEGHOSSZABBÍTÁSA</w:t>
      </w:r>
    </w:p>
    <w:p w14:paraId="5411DCD0" w14:textId="77777777" w:rsidR="007551A8" w:rsidRPr="00A63FD2" w:rsidRDefault="007551A8" w:rsidP="007551A8">
      <w:pPr>
        <w:jc w:val="center"/>
        <w:rPr>
          <w:i/>
          <w:sz w:val="22"/>
          <w:szCs w:val="22"/>
        </w:rPr>
      </w:pPr>
      <w:r w:rsidRPr="00A63FD2">
        <w:rPr>
          <w:i/>
          <w:sz w:val="22"/>
          <w:szCs w:val="22"/>
        </w:rPr>
        <w:t>(Írásos előterjesztés a jegyzőkönyvhöz mellékelve.)</w:t>
      </w:r>
    </w:p>
    <w:p w14:paraId="4C50EDF4" w14:textId="77777777" w:rsidR="007551A8" w:rsidRPr="00A63FD2" w:rsidRDefault="007551A8" w:rsidP="007551A8">
      <w:pPr>
        <w:jc w:val="center"/>
        <w:rPr>
          <w:i/>
          <w:sz w:val="22"/>
          <w:szCs w:val="22"/>
        </w:rPr>
      </w:pPr>
    </w:p>
    <w:p w14:paraId="57C5940A" w14:textId="77777777" w:rsidR="007551A8" w:rsidRPr="00A63FD2" w:rsidRDefault="007551A8" w:rsidP="007551A8">
      <w:pPr>
        <w:jc w:val="both"/>
        <w:rPr>
          <w:rFonts w:eastAsia="Calibri"/>
          <w:bCs/>
          <w:sz w:val="22"/>
          <w:szCs w:val="22"/>
        </w:rPr>
      </w:pPr>
      <w:r w:rsidRPr="00A63FD2">
        <w:rPr>
          <w:b/>
          <w:sz w:val="22"/>
          <w:szCs w:val="22"/>
          <w:u w:val="single"/>
        </w:rPr>
        <w:t>Előterjesztő:</w:t>
      </w:r>
      <w:r w:rsidRPr="00A63FD2">
        <w:rPr>
          <w:rFonts w:eastAsia="Calibri"/>
          <w:bCs/>
          <w:sz w:val="22"/>
          <w:szCs w:val="22"/>
        </w:rPr>
        <w:tab/>
        <w:t>Polgármester</w:t>
      </w:r>
    </w:p>
    <w:p w14:paraId="51CD1AC6" w14:textId="77777777" w:rsidR="007551A8" w:rsidRPr="00A63FD2" w:rsidRDefault="007551A8" w:rsidP="007551A8">
      <w:pPr>
        <w:jc w:val="both"/>
        <w:rPr>
          <w:bCs/>
          <w:iCs/>
          <w:sz w:val="22"/>
          <w:szCs w:val="22"/>
        </w:rPr>
      </w:pPr>
      <w:r w:rsidRPr="00A63FD2">
        <w:rPr>
          <w:b/>
          <w:iCs/>
          <w:sz w:val="22"/>
          <w:szCs w:val="22"/>
          <w:u w:val="single"/>
        </w:rPr>
        <w:t>Előadó:</w:t>
      </w:r>
      <w:r w:rsidRPr="00A63FD2">
        <w:rPr>
          <w:bCs/>
          <w:iCs/>
          <w:sz w:val="22"/>
          <w:szCs w:val="22"/>
        </w:rPr>
        <w:tab/>
      </w:r>
      <w:r>
        <w:rPr>
          <w:bCs/>
          <w:iCs/>
          <w:sz w:val="22"/>
          <w:szCs w:val="22"/>
        </w:rPr>
        <w:t>Szociális ügyintéző</w:t>
      </w:r>
    </w:p>
    <w:p w14:paraId="44890149" w14:textId="77777777" w:rsidR="007551A8" w:rsidRPr="007551A8" w:rsidRDefault="007551A8" w:rsidP="007551A8">
      <w:pPr>
        <w:ind w:left="360"/>
        <w:rPr>
          <w:b/>
          <w:bCs/>
          <w:sz w:val="22"/>
          <w:szCs w:val="22"/>
        </w:rPr>
      </w:pPr>
    </w:p>
    <w:p w14:paraId="570321D0" w14:textId="77777777" w:rsidR="000B5F1D" w:rsidRPr="000B5F1D" w:rsidRDefault="000B5F1D" w:rsidP="000B5F1D">
      <w:pPr>
        <w:pStyle w:val="Listaszerbekezds"/>
        <w:jc w:val="both"/>
        <w:rPr>
          <w:b/>
          <w:sz w:val="22"/>
          <w:szCs w:val="22"/>
        </w:rPr>
      </w:pPr>
      <w:r w:rsidRPr="00A63FD2">
        <w:rPr>
          <w:b/>
          <w:sz w:val="22"/>
          <w:szCs w:val="22"/>
        </w:rPr>
        <w:t>Domonyi László</w:t>
      </w:r>
      <w:r w:rsidRPr="00A63FD2">
        <w:rPr>
          <w:b/>
          <w:bCs/>
          <w:sz w:val="22"/>
          <w:szCs w:val="22"/>
        </w:rPr>
        <w:t xml:space="preserve"> polgármester</w:t>
      </w:r>
      <w:r w:rsidRPr="00A63FD2">
        <w:rPr>
          <w:sz w:val="22"/>
          <w:szCs w:val="22"/>
        </w:rPr>
        <w:t xml:space="preserve"> az előterjesztés szóbeli ismertetésére </w:t>
      </w:r>
      <w:r>
        <w:rPr>
          <w:sz w:val="22"/>
          <w:szCs w:val="22"/>
        </w:rPr>
        <w:t xml:space="preserve">felkérte </w:t>
      </w:r>
      <w:r w:rsidRPr="000B5F1D">
        <w:rPr>
          <w:b/>
          <w:sz w:val="22"/>
          <w:szCs w:val="22"/>
        </w:rPr>
        <w:t>Losoncziné Romfa Erika szociális ügyintézőt.</w:t>
      </w:r>
    </w:p>
    <w:p w14:paraId="2E350FAA" w14:textId="77777777" w:rsidR="000B5F1D" w:rsidRPr="00A63FD2" w:rsidRDefault="000B5F1D" w:rsidP="000B5F1D">
      <w:pPr>
        <w:pStyle w:val="Listaszerbekezds"/>
        <w:jc w:val="both"/>
        <w:rPr>
          <w:b/>
          <w:sz w:val="22"/>
          <w:szCs w:val="22"/>
        </w:rPr>
      </w:pPr>
    </w:p>
    <w:p w14:paraId="53E54DD2" w14:textId="4095CB87" w:rsidR="00613299" w:rsidRPr="0062061F" w:rsidRDefault="000B5F1D" w:rsidP="00613299">
      <w:pPr>
        <w:jc w:val="both"/>
        <w:rPr>
          <w:bCs/>
          <w:sz w:val="22"/>
          <w:szCs w:val="22"/>
        </w:rPr>
      </w:pPr>
      <w:r w:rsidRPr="000B5F1D">
        <w:rPr>
          <w:b/>
          <w:sz w:val="22"/>
          <w:szCs w:val="22"/>
        </w:rPr>
        <w:t xml:space="preserve">Losoncziné </w:t>
      </w:r>
      <w:r>
        <w:rPr>
          <w:b/>
          <w:sz w:val="22"/>
          <w:szCs w:val="22"/>
        </w:rPr>
        <w:t xml:space="preserve">Romfa Erika szociális ügyintéző </w:t>
      </w:r>
      <w:r w:rsidRPr="0047231D">
        <w:rPr>
          <w:sz w:val="22"/>
          <w:szCs w:val="22"/>
        </w:rPr>
        <w:t>elmondta</w:t>
      </w:r>
      <w:r w:rsidR="003E69D4" w:rsidRPr="00A63FD2">
        <w:rPr>
          <w:sz w:val="22"/>
          <w:szCs w:val="22"/>
        </w:rPr>
        <w:t>,</w:t>
      </w:r>
      <w:r w:rsidR="005A41F9">
        <w:rPr>
          <w:sz w:val="22"/>
          <w:szCs w:val="22"/>
        </w:rPr>
        <w:t xml:space="preserve"> </w:t>
      </w:r>
      <w:r w:rsidR="003E69D4" w:rsidRPr="00A63FD2">
        <w:rPr>
          <w:sz w:val="22"/>
          <w:szCs w:val="22"/>
        </w:rPr>
        <w:t xml:space="preserve">hogy </w:t>
      </w:r>
      <w:r w:rsidR="00613299" w:rsidRPr="0062061F">
        <w:rPr>
          <w:bCs/>
          <w:sz w:val="22"/>
          <w:szCs w:val="22"/>
        </w:rPr>
        <w:t xml:space="preserve">László Blanka lakásbérleti jogviszonyát szeretné meghosszabbítani, a 2021-ben bérbe adott Petrovics István utca 2. III. emelet 10. ajtószám alatt lévő önkormányzat tulajdonát képező, 50 </w:t>
      </w:r>
      <w:r w:rsidR="005918F8" w:rsidRPr="0062061F">
        <w:rPr>
          <w:sz w:val="22"/>
          <w:szCs w:val="22"/>
        </w:rPr>
        <w:t>m</w:t>
      </w:r>
      <w:r w:rsidR="005918F8" w:rsidRPr="0062061F">
        <w:rPr>
          <w:sz w:val="22"/>
          <w:szCs w:val="22"/>
          <w:vertAlign w:val="superscript"/>
        </w:rPr>
        <w:t>2</w:t>
      </w:r>
      <w:r w:rsidR="00613299" w:rsidRPr="0062061F">
        <w:rPr>
          <w:bCs/>
          <w:sz w:val="22"/>
          <w:szCs w:val="22"/>
        </w:rPr>
        <w:t xml:space="preserve"> alapterületű lakásra, tekintettel arra, hogy a napi ingázás miatt, munkahelyi feladatait csak így tudja megfelelően ellátni. László Blanka 2021. szeptember 01</w:t>
      </w:r>
      <w:r w:rsidR="005918F8">
        <w:rPr>
          <w:bCs/>
          <w:sz w:val="22"/>
          <w:szCs w:val="22"/>
        </w:rPr>
        <w:t>. napjától</w:t>
      </w:r>
      <w:r w:rsidR="00613299" w:rsidRPr="0062061F">
        <w:rPr>
          <w:bCs/>
          <w:sz w:val="22"/>
          <w:szCs w:val="22"/>
        </w:rPr>
        <w:t xml:space="preserve"> tanít a Kiskőrösi SZÓ-LA-M Alapfokú Művészeti Iskolában, valamint a Kiskunhalasi Alapfokú Művészeti Iskolában és annak jánoshalmi telephelyén. 2022. augusztus 01-től határozatlan idejű munkaszerződése van a fent említett intézményekben. Kiskőrösön heti 16 órában, a kiskunhalasi zeneiskolában pedig 8 órában dolgozik kinevezett csellótanár munkakörben. Az iskola igazgatója támogatja kérelmét. Blanka nagy lelkesedéssel és elhivatottsággal végzi munkáját. Helyi rendeletünk értelmében a Képviselő-testület szakember –ellátottságának biztosítása érdekében László Blanka lakásbérleti jogviszonyát 2023. január 01. napjától 2 évvel, de legfeljebb a Kiskőrösi SZÓ-LA-M Alapfokú Művészeti Iskolánál fennálló munkaviszonya időtartamára meghosszabbíthatja.</w:t>
      </w:r>
    </w:p>
    <w:p w14:paraId="4CC1B164" w14:textId="1EE7625C" w:rsidR="003E69D4" w:rsidRPr="00A63FD2" w:rsidRDefault="003E69D4" w:rsidP="00613299">
      <w:pPr>
        <w:pStyle w:val="Nincstrkz"/>
        <w:jc w:val="both"/>
        <w:rPr>
          <w:sz w:val="22"/>
          <w:szCs w:val="22"/>
        </w:rPr>
      </w:pPr>
    </w:p>
    <w:p w14:paraId="3DBF3381" w14:textId="437DC004" w:rsidR="003E69D4" w:rsidRPr="00A63FD2" w:rsidRDefault="003E69D4" w:rsidP="003E69D4">
      <w:pPr>
        <w:jc w:val="both"/>
        <w:rPr>
          <w:sz w:val="22"/>
          <w:szCs w:val="22"/>
        </w:rPr>
      </w:pPr>
      <w:r w:rsidRPr="00A63FD2">
        <w:rPr>
          <w:b/>
          <w:sz w:val="22"/>
          <w:szCs w:val="22"/>
        </w:rPr>
        <w:t xml:space="preserve">Szlovák Pál, </w:t>
      </w:r>
      <w:r w:rsidRPr="00A63FD2">
        <w:rPr>
          <w:sz w:val="22"/>
          <w:szCs w:val="22"/>
        </w:rPr>
        <w:t xml:space="preserve">a Társadalompolitikai Bizottság elnöke, </w:t>
      </w:r>
      <w:r>
        <w:rPr>
          <w:b/>
          <w:sz w:val="22"/>
          <w:szCs w:val="22"/>
        </w:rPr>
        <w:t>Kudron Tamás</w:t>
      </w:r>
      <w:r w:rsidRPr="00A63FD2">
        <w:rPr>
          <w:b/>
          <w:sz w:val="22"/>
          <w:szCs w:val="22"/>
        </w:rPr>
        <w:t>,</w:t>
      </w:r>
      <w:r w:rsidRPr="00A63FD2">
        <w:rPr>
          <w:sz w:val="22"/>
          <w:szCs w:val="22"/>
        </w:rPr>
        <w:t xml:space="preserve"> az Ipari, Mezőgazdasági és Klímapolitikai </w:t>
      </w:r>
      <w:r>
        <w:rPr>
          <w:sz w:val="22"/>
          <w:szCs w:val="22"/>
        </w:rPr>
        <w:t>Bizottság</w:t>
      </w:r>
      <w:r w:rsidR="00FE42AE">
        <w:rPr>
          <w:sz w:val="22"/>
          <w:szCs w:val="22"/>
        </w:rPr>
        <w:t xml:space="preserve"> </w:t>
      </w:r>
      <w:r>
        <w:rPr>
          <w:sz w:val="22"/>
          <w:szCs w:val="22"/>
        </w:rPr>
        <w:t>tagja</w:t>
      </w:r>
      <w:r w:rsidRPr="00A63FD2">
        <w:rPr>
          <w:sz w:val="22"/>
          <w:szCs w:val="22"/>
        </w:rPr>
        <w:t>,</w:t>
      </w:r>
      <w:r w:rsidR="00FE42AE">
        <w:rPr>
          <w:sz w:val="22"/>
          <w:szCs w:val="22"/>
        </w:rPr>
        <w:t xml:space="preserve"> </w:t>
      </w:r>
      <w:r>
        <w:rPr>
          <w:b/>
          <w:sz w:val="22"/>
          <w:szCs w:val="22"/>
        </w:rPr>
        <w:t>Horváth János</w:t>
      </w:r>
      <w:r w:rsidRPr="00A63FD2">
        <w:rPr>
          <w:b/>
          <w:sz w:val="22"/>
          <w:szCs w:val="22"/>
        </w:rPr>
        <w:t xml:space="preserve">, </w:t>
      </w:r>
      <w:r w:rsidRPr="00A63FD2">
        <w:rPr>
          <w:sz w:val="22"/>
          <w:szCs w:val="22"/>
        </w:rPr>
        <w:t xml:space="preserve">az Ügyrendi és Összeférhetetlenségi Bizottság </w:t>
      </w:r>
      <w:r>
        <w:rPr>
          <w:sz w:val="22"/>
          <w:szCs w:val="22"/>
        </w:rPr>
        <w:t>elnöke</w:t>
      </w:r>
      <w:r w:rsidRPr="00A63FD2">
        <w:rPr>
          <w:sz w:val="22"/>
          <w:szCs w:val="22"/>
        </w:rPr>
        <w:t>,</w:t>
      </w:r>
      <w:r w:rsidRPr="00A63FD2">
        <w:rPr>
          <w:b/>
          <w:sz w:val="22"/>
          <w:szCs w:val="22"/>
        </w:rPr>
        <w:t xml:space="preserve"> Pethő Attila, </w:t>
      </w:r>
      <w:r w:rsidRPr="00A63FD2">
        <w:rPr>
          <w:sz w:val="22"/>
          <w:szCs w:val="22"/>
        </w:rPr>
        <w:t>a Pénzügyi Bizottság elnöke,</w:t>
      </w:r>
      <w:r w:rsidR="00FE42AE">
        <w:rPr>
          <w:sz w:val="22"/>
          <w:szCs w:val="22"/>
        </w:rPr>
        <w:t xml:space="preserve"> </w:t>
      </w:r>
      <w:r w:rsidRPr="00A63FD2">
        <w:rPr>
          <w:b/>
          <w:sz w:val="22"/>
          <w:szCs w:val="22"/>
        </w:rPr>
        <w:t>Filus Tibor</w:t>
      </w:r>
      <w:r w:rsidRPr="00A63FD2">
        <w:rPr>
          <w:sz w:val="22"/>
          <w:szCs w:val="22"/>
        </w:rPr>
        <w:t>, a Kulturális, Turisztikai és Sport Bizottság elnöke bizottságaik nevében a határozat-tervezet elfogadását javasolták.</w:t>
      </w:r>
    </w:p>
    <w:p w14:paraId="6B279E19" w14:textId="77777777" w:rsidR="00325E65" w:rsidRDefault="00325E65">
      <w:pPr>
        <w:rPr>
          <w:b/>
          <w:bCs/>
          <w:sz w:val="22"/>
          <w:szCs w:val="22"/>
        </w:rPr>
      </w:pPr>
    </w:p>
    <w:p w14:paraId="69E914CC" w14:textId="77777777" w:rsidR="00325E65" w:rsidRPr="00C31914" w:rsidRDefault="00325E65" w:rsidP="00325E65">
      <w:pPr>
        <w:jc w:val="both"/>
        <w:rPr>
          <w:sz w:val="22"/>
          <w:szCs w:val="22"/>
        </w:rPr>
      </w:pPr>
      <w:r w:rsidRPr="00A63FD2">
        <w:rPr>
          <w:sz w:val="22"/>
          <w:szCs w:val="22"/>
        </w:rPr>
        <w:t>Kérdés, hozzászólás nem volt, a polgármester a napirendi pont feletti vitát megnyitotta, majd hozzászólásra jelentkező nem lévén, lezárta és szavazásra bocsátotta a határozat-tervezetet.</w:t>
      </w:r>
    </w:p>
    <w:p w14:paraId="2DCFCFB8" w14:textId="77777777" w:rsidR="00325E65" w:rsidRPr="00A63FD2" w:rsidRDefault="00325E65" w:rsidP="00325E65">
      <w:pPr>
        <w:jc w:val="both"/>
        <w:rPr>
          <w:bCs/>
          <w:sz w:val="22"/>
          <w:szCs w:val="22"/>
          <w:highlight w:val="yellow"/>
        </w:rPr>
      </w:pPr>
    </w:p>
    <w:p w14:paraId="1860981E" w14:textId="77777777" w:rsidR="00325E65" w:rsidRPr="00A63FD2" w:rsidRDefault="00325E65" w:rsidP="00325E65">
      <w:pPr>
        <w:jc w:val="both"/>
        <w:rPr>
          <w:sz w:val="22"/>
          <w:szCs w:val="22"/>
        </w:rPr>
      </w:pPr>
      <w:r w:rsidRPr="00A63FD2">
        <w:rPr>
          <w:sz w:val="22"/>
          <w:szCs w:val="22"/>
        </w:rPr>
        <w:t xml:space="preserve">A Képviselő-testület </w:t>
      </w:r>
      <w:r>
        <w:rPr>
          <w:sz w:val="22"/>
          <w:szCs w:val="22"/>
        </w:rPr>
        <w:t>11</w:t>
      </w:r>
      <w:r w:rsidRPr="00A63FD2">
        <w:rPr>
          <w:sz w:val="22"/>
          <w:szCs w:val="22"/>
        </w:rPr>
        <w:t xml:space="preserve"> „igen” szavazattal az alábbi határozatot hozta:</w:t>
      </w:r>
    </w:p>
    <w:p w14:paraId="4CB87B4F" w14:textId="77777777" w:rsidR="00325E65" w:rsidRDefault="00325E65" w:rsidP="00325E65">
      <w:pPr>
        <w:rPr>
          <w:b/>
          <w:bCs/>
          <w:sz w:val="22"/>
          <w:szCs w:val="22"/>
        </w:rPr>
      </w:pPr>
    </w:p>
    <w:p w14:paraId="5C5F5951" w14:textId="77777777" w:rsidR="00201E0E" w:rsidRDefault="00201E0E" w:rsidP="00201E0E">
      <w:pPr>
        <w:jc w:val="both"/>
        <w:rPr>
          <w:b/>
          <w:sz w:val="22"/>
          <w:szCs w:val="22"/>
          <w:u w:val="single"/>
        </w:rPr>
      </w:pPr>
      <w:r>
        <w:rPr>
          <w:b/>
          <w:sz w:val="22"/>
          <w:szCs w:val="22"/>
          <w:u w:val="single"/>
        </w:rPr>
        <w:t>121</w:t>
      </w:r>
      <w:r w:rsidRPr="00EB4BFD">
        <w:rPr>
          <w:b/>
          <w:sz w:val="22"/>
          <w:szCs w:val="22"/>
          <w:u w:val="single"/>
        </w:rPr>
        <w:t xml:space="preserve">/2022. sz. </w:t>
      </w:r>
      <w:proofErr w:type="spellStart"/>
      <w:r w:rsidRPr="00EB4BFD">
        <w:rPr>
          <w:b/>
          <w:sz w:val="22"/>
          <w:szCs w:val="22"/>
          <w:u w:val="single"/>
        </w:rPr>
        <w:t>Képv</w:t>
      </w:r>
      <w:proofErr w:type="spellEnd"/>
      <w:r w:rsidRPr="00EB4BFD">
        <w:rPr>
          <w:b/>
          <w:sz w:val="22"/>
          <w:szCs w:val="22"/>
          <w:u w:val="single"/>
        </w:rPr>
        <w:t>. test. hat.</w:t>
      </w:r>
    </w:p>
    <w:p w14:paraId="50F26D8A" w14:textId="77777777" w:rsidR="00201E0E" w:rsidRDefault="00201E0E" w:rsidP="00201E0E">
      <w:pPr>
        <w:keepNext/>
        <w:jc w:val="both"/>
        <w:outlineLvl w:val="2"/>
        <w:rPr>
          <w:iCs/>
          <w:sz w:val="22"/>
          <w:szCs w:val="22"/>
        </w:rPr>
      </w:pPr>
      <w:r>
        <w:rPr>
          <w:bCs/>
          <w:sz w:val="22"/>
          <w:szCs w:val="22"/>
        </w:rPr>
        <w:t>László Blanka lakásbérleti jogviszonyának meghosszabbítása</w:t>
      </w:r>
    </w:p>
    <w:p w14:paraId="7F611D4C" w14:textId="77777777" w:rsidR="00201E0E" w:rsidRDefault="00201E0E" w:rsidP="00201E0E">
      <w:pPr>
        <w:keepNext/>
        <w:outlineLvl w:val="2"/>
        <w:rPr>
          <w:b/>
          <w:bCs/>
          <w:iCs/>
          <w:sz w:val="22"/>
          <w:szCs w:val="22"/>
        </w:rPr>
      </w:pPr>
    </w:p>
    <w:p w14:paraId="4BADE877" w14:textId="77777777" w:rsidR="00201E0E" w:rsidRDefault="00201E0E" w:rsidP="00201E0E">
      <w:pPr>
        <w:keepNext/>
        <w:outlineLvl w:val="2"/>
        <w:rPr>
          <w:b/>
          <w:bCs/>
          <w:iCs/>
          <w:sz w:val="22"/>
          <w:szCs w:val="22"/>
        </w:rPr>
      </w:pPr>
    </w:p>
    <w:p w14:paraId="69BC00CF" w14:textId="77777777" w:rsidR="00201E0E" w:rsidRDefault="00201E0E" w:rsidP="00201E0E">
      <w:pPr>
        <w:pStyle w:val="Nincstrkz"/>
        <w:jc w:val="center"/>
        <w:rPr>
          <w:b/>
          <w:bCs/>
          <w:sz w:val="22"/>
          <w:szCs w:val="22"/>
        </w:rPr>
      </w:pPr>
      <w:r w:rsidRPr="00334532">
        <w:rPr>
          <w:b/>
          <w:bCs/>
          <w:sz w:val="22"/>
          <w:szCs w:val="22"/>
        </w:rPr>
        <w:t xml:space="preserve">HATÁROZAT </w:t>
      </w:r>
    </w:p>
    <w:p w14:paraId="6C77EE65" w14:textId="77777777" w:rsidR="00201E0E" w:rsidRDefault="00201E0E" w:rsidP="00201E0E">
      <w:pPr>
        <w:pStyle w:val="Nincstrkz"/>
        <w:rPr>
          <w:b/>
          <w:bCs/>
          <w:sz w:val="22"/>
          <w:szCs w:val="22"/>
        </w:rPr>
      </w:pPr>
    </w:p>
    <w:p w14:paraId="500199CB" w14:textId="77777777" w:rsidR="00201E0E" w:rsidRDefault="00201E0E" w:rsidP="00201E0E">
      <w:pPr>
        <w:jc w:val="both"/>
        <w:rPr>
          <w:sz w:val="22"/>
          <w:szCs w:val="22"/>
        </w:rPr>
      </w:pPr>
    </w:p>
    <w:p w14:paraId="6875D962" w14:textId="77777777" w:rsidR="00201E0E" w:rsidRPr="00147DAE" w:rsidRDefault="00201E0E" w:rsidP="00201E0E">
      <w:pPr>
        <w:jc w:val="both"/>
        <w:rPr>
          <w:sz w:val="22"/>
          <w:szCs w:val="22"/>
        </w:rPr>
      </w:pPr>
      <w:r w:rsidRPr="00147DAE">
        <w:rPr>
          <w:sz w:val="22"/>
          <w:szCs w:val="22"/>
        </w:rPr>
        <w:t>A Képviselő-testület</w:t>
      </w:r>
    </w:p>
    <w:p w14:paraId="0C21803D" w14:textId="77777777" w:rsidR="00201E0E" w:rsidRPr="00147DAE" w:rsidRDefault="00201E0E" w:rsidP="00201E0E">
      <w:pPr>
        <w:jc w:val="both"/>
        <w:rPr>
          <w:sz w:val="22"/>
          <w:szCs w:val="22"/>
        </w:rPr>
      </w:pPr>
    </w:p>
    <w:p w14:paraId="7C414C65" w14:textId="4DADCB44" w:rsidR="00201E0E" w:rsidRPr="00074085" w:rsidRDefault="00201E0E" w:rsidP="00494EA0">
      <w:pPr>
        <w:numPr>
          <w:ilvl w:val="0"/>
          <w:numId w:val="52"/>
        </w:numPr>
        <w:tabs>
          <w:tab w:val="left" w:pos="1221"/>
        </w:tabs>
        <w:jc w:val="both"/>
        <w:rPr>
          <w:sz w:val="22"/>
          <w:szCs w:val="22"/>
        </w:rPr>
      </w:pPr>
      <w:r w:rsidRPr="00147DAE">
        <w:rPr>
          <w:sz w:val="22"/>
          <w:szCs w:val="22"/>
        </w:rPr>
        <w:t>egyetért azzal, hogy a város szakember ellátottságának biztosítása érdekében, valamint az önkormányzat tulajdonában álló lakások és nem lakás célú helyiségek bérletéről és elidegenítéséről szóló 5/2014. (III.27.) önkormányzati rendelet értelmében az Önkormányzat üzleti vagyonát képező,</w:t>
      </w:r>
      <w:r w:rsidR="005A41F9">
        <w:rPr>
          <w:sz w:val="22"/>
          <w:szCs w:val="22"/>
        </w:rPr>
        <w:t xml:space="preserve"> </w:t>
      </w:r>
      <w:r w:rsidRPr="00147DAE">
        <w:rPr>
          <w:sz w:val="22"/>
          <w:szCs w:val="22"/>
        </w:rPr>
        <w:t>Kiskőrös belterületi 2587/10/A/10 helyrajzi számon nyilvántartott, természetben 6200 Kiskőrös, Petrovics István utca 2. III. emelet 10. ajtószám alatti</w:t>
      </w:r>
      <w:r w:rsidRPr="00147DAE">
        <w:rPr>
          <w:bCs/>
          <w:sz w:val="22"/>
          <w:szCs w:val="22"/>
        </w:rPr>
        <w:t xml:space="preserve"> 1,5 szoba, 1 konyha, 1 közlekedő,1 fürdőszoba, 1 WC, 1 éléskamra, 1 tároló helyiségekből álló 50 m</w:t>
      </w:r>
      <w:r w:rsidRPr="00147DAE">
        <w:rPr>
          <w:bCs/>
          <w:sz w:val="22"/>
          <w:szCs w:val="22"/>
          <w:vertAlign w:val="superscript"/>
        </w:rPr>
        <w:t xml:space="preserve">2 </w:t>
      </w:r>
      <w:r w:rsidRPr="00147DAE">
        <w:rPr>
          <w:bCs/>
          <w:sz w:val="22"/>
          <w:szCs w:val="22"/>
        </w:rPr>
        <w:t>alapterületű összkomfortos lakást bérbe adja, László Blanka részére 2023. január 01. napjától 2024. december 31. napjáig 2 éves időtartamra, de legfeljebb a Kiskőrösi SZÓ-LA-M Alapfokú Művészeti Iskolánál fennálló munkaviszonya időtartamára.</w:t>
      </w:r>
    </w:p>
    <w:p w14:paraId="701CAD48" w14:textId="77777777" w:rsidR="00201E0E" w:rsidRPr="00147DAE" w:rsidRDefault="00201E0E" w:rsidP="00201E0E">
      <w:pPr>
        <w:tabs>
          <w:tab w:val="left" w:pos="1221"/>
        </w:tabs>
        <w:jc w:val="both"/>
        <w:rPr>
          <w:sz w:val="22"/>
          <w:szCs w:val="22"/>
        </w:rPr>
      </w:pPr>
    </w:p>
    <w:p w14:paraId="1730A742" w14:textId="77777777" w:rsidR="00201E0E" w:rsidRDefault="00201E0E" w:rsidP="00494EA0">
      <w:pPr>
        <w:numPr>
          <w:ilvl w:val="0"/>
          <w:numId w:val="52"/>
        </w:numPr>
        <w:tabs>
          <w:tab w:val="left" w:pos="1221"/>
        </w:tabs>
        <w:jc w:val="both"/>
        <w:rPr>
          <w:sz w:val="22"/>
          <w:szCs w:val="22"/>
        </w:rPr>
      </w:pPr>
      <w:r w:rsidRPr="00147DAE">
        <w:rPr>
          <w:sz w:val="22"/>
          <w:szCs w:val="22"/>
        </w:rPr>
        <w:t>kezdeményezi a lakásbérleti szerződés közös megegyezéssel történő módosítását és a határozat</w:t>
      </w:r>
      <w:r>
        <w:rPr>
          <w:sz w:val="22"/>
          <w:szCs w:val="22"/>
        </w:rPr>
        <w:t>ban</w:t>
      </w:r>
      <w:r w:rsidRPr="00147DAE">
        <w:rPr>
          <w:sz w:val="22"/>
          <w:szCs w:val="22"/>
        </w:rPr>
        <w:t xml:space="preserve"> foglaltak szerinti tartalommal történő megkötését.</w:t>
      </w:r>
    </w:p>
    <w:p w14:paraId="408D4B72" w14:textId="77777777" w:rsidR="00201E0E" w:rsidRPr="00147DAE" w:rsidRDefault="00201E0E" w:rsidP="00201E0E">
      <w:pPr>
        <w:tabs>
          <w:tab w:val="left" w:pos="1221"/>
        </w:tabs>
        <w:jc w:val="both"/>
        <w:rPr>
          <w:sz w:val="22"/>
          <w:szCs w:val="22"/>
        </w:rPr>
      </w:pPr>
    </w:p>
    <w:p w14:paraId="07941E4C" w14:textId="77777777" w:rsidR="00201E0E" w:rsidRPr="00147DAE" w:rsidRDefault="00201E0E" w:rsidP="00494EA0">
      <w:pPr>
        <w:numPr>
          <w:ilvl w:val="0"/>
          <w:numId w:val="52"/>
        </w:numPr>
        <w:jc w:val="both"/>
        <w:rPr>
          <w:bCs/>
          <w:sz w:val="22"/>
          <w:szCs w:val="22"/>
        </w:rPr>
      </w:pPr>
      <w:r w:rsidRPr="00147DAE">
        <w:rPr>
          <w:bCs/>
          <w:sz w:val="22"/>
          <w:szCs w:val="22"/>
        </w:rPr>
        <w:lastRenderedPageBreak/>
        <w:t>felhatalmazza a polgármestert a határozat mellékletét képező módosításokkal egységes szerkezetbe foglalt lakásbérleti szerződés aláírására.</w:t>
      </w:r>
    </w:p>
    <w:p w14:paraId="585B00D5" w14:textId="77777777" w:rsidR="00201E0E" w:rsidRPr="00147DAE" w:rsidRDefault="00201E0E" w:rsidP="00201E0E">
      <w:pPr>
        <w:jc w:val="both"/>
        <w:rPr>
          <w:b/>
          <w:bCs/>
          <w:sz w:val="22"/>
          <w:szCs w:val="22"/>
          <w:u w:val="single"/>
        </w:rPr>
      </w:pPr>
    </w:p>
    <w:p w14:paraId="363BC033" w14:textId="77777777" w:rsidR="00201E0E" w:rsidRPr="00147DAE" w:rsidRDefault="00201E0E" w:rsidP="00201E0E">
      <w:pPr>
        <w:jc w:val="both"/>
        <w:rPr>
          <w:b/>
          <w:bCs/>
          <w:sz w:val="22"/>
          <w:szCs w:val="22"/>
          <w:u w:val="single"/>
        </w:rPr>
      </w:pPr>
    </w:p>
    <w:p w14:paraId="2D492FAF" w14:textId="77777777" w:rsidR="00201E0E" w:rsidRPr="00147DAE" w:rsidRDefault="00201E0E" w:rsidP="00201E0E">
      <w:pPr>
        <w:jc w:val="both"/>
        <w:rPr>
          <w:sz w:val="22"/>
          <w:szCs w:val="22"/>
        </w:rPr>
      </w:pPr>
      <w:r w:rsidRPr="00147DAE">
        <w:rPr>
          <w:b/>
          <w:bCs/>
          <w:sz w:val="22"/>
          <w:szCs w:val="22"/>
          <w:u w:val="single"/>
        </w:rPr>
        <w:t>Felelős:</w:t>
      </w:r>
      <w:r w:rsidRPr="00147DAE">
        <w:rPr>
          <w:sz w:val="22"/>
          <w:szCs w:val="22"/>
        </w:rPr>
        <w:tab/>
        <w:t>polgármester</w:t>
      </w:r>
    </w:p>
    <w:p w14:paraId="6BB7072A" w14:textId="77777777" w:rsidR="00201E0E" w:rsidRPr="00147DAE" w:rsidRDefault="00201E0E" w:rsidP="00201E0E">
      <w:pPr>
        <w:jc w:val="both"/>
        <w:rPr>
          <w:sz w:val="22"/>
          <w:szCs w:val="22"/>
        </w:rPr>
      </w:pPr>
      <w:r w:rsidRPr="00147DAE">
        <w:rPr>
          <w:b/>
          <w:bCs/>
          <w:sz w:val="22"/>
          <w:szCs w:val="22"/>
          <w:u w:val="single"/>
        </w:rPr>
        <w:t>Határidő:</w:t>
      </w:r>
      <w:r w:rsidRPr="00147DAE">
        <w:rPr>
          <w:sz w:val="22"/>
          <w:szCs w:val="22"/>
        </w:rPr>
        <w:tab/>
        <w:t>azonnal</w:t>
      </w:r>
    </w:p>
    <w:p w14:paraId="679AD81B" w14:textId="77777777" w:rsidR="00325E65" w:rsidRDefault="00325E65" w:rsidP="00325E65">
      <w:pPr>
        <w:rPr>
          <w:bCs/>
          <w:caps/>
          <w:sz w:val="22"/>
          <w:szCs w:val="22"/>
        </w:rPr>
      </w:pPr>
    </w:p>
    <w:p w14:paraId="3A617BC5" w14:textId="77777777" w:rsidR="00201E0E" w:rsidRPr="00201E0E" w:rsidRDefault="00201E0E" w:rsidP="00325E65">
      <w:pPr>
        <w:rPr>
          <w:bCs/>
          <w:caps/>
          <w:sz w:val="22"/>
          <w:szCs w:val="22"/>
        </w:rPr>
      </w:pPr>
    </w:p>
    <w:p w14:paraId="48D606FD" w14:textId="77777777" w:rsidR="00201E0E" w:rsidRPr="00201E0E" w:rsidRDefault="00201E0E" w:rsidP="00201E0E">
      <w:pPr>
        <w:tabs>
          <w:tab w:val="center" w:pos="7380"/>
        </w:tabs>
        <w:jc w:val="right"/>
        <w:rPr>
          <w:i/>
          <w:sz w:val="22"/>
          <w:szCs w:val="22"/>
        </w:rPr>
      </w:pPr>
      <w:r w:rsidRPr="00201E0E">
        <w:rPr>
          <w:i/>
          <w:sz w:val="22"/>
          <w:szCs w:val="22"/>
        </w:rPr>
        <w:t xml:space="preserve">Melléklet a 121/2022. sz. </w:t>
      </w:r>
      <w:proofErr w:type="spellStart"/>
      <w:r w:rsidRPr="00201E0E">
        <w:rPr>
          <w:i/>
          <w:sz w:val="22"/>
          <w:szCs w:val="22"/>
        </w:rPr>
        <w:t>Képv</w:t>
      </w:r>
      <w:proofErr w:type="spellEnd"/>
      <w:r w:rsidRPr="00201E0E">
        <w:rPr>
          <w:i/>
          <w:sz w:val="22"/>
          <w:szCs w:val="22"/>
        </w:rPr>
        <w:t>. test. határozathoz</w:t>
      </w:r>
    </w:p>
    <w:p w14:paraId="55D6EA41" w14:textId="77777777" w:rsidR="00201E0E" w:rsidRPr="00201E0E" w:rsidRDefault="00201E0E" w:rsidP="00201E0E">
      <w:pPr>
        <w:rPr>
          <w:sz w:val="22"/>
          <w:szCs w:val="22"/>
        </w:rPr>
      </w:pPr>
    </w:p>
    <w:p w14:paraId="30E5B15B" w14:textId="77777777" w:rsidR="00201E0E" w:rsidRPr="00201E0E" w:rsidRDefault="00201E0E" w:rsidP="00201E0E">
      <w:pPr>
        <w:rPr>
          <w:sz w:val="22"/>
          <w:szCs w:val="22"/>
        </w:rPr>
      </w:pPr>
    </w:p>
    <w:p w14:paraId="76D1BF8E" w14:textId="77777777" w:rsidR="00201E0E" w:rsidRPr="00201E0E" w:rsidRDefault="00201E0E" w:rsidP="00201E0E">
      <w:pPr>
        <w:pStyle w:val="Cmsor2"/>
        <w:jc w:val="center"/>
        <w:rPr>
          <w:sz w:val="22"/>
          <w:szCs w:val="22"/>
        </w:rPr>
      </w:pPr>
      <w:r w:rsidRPr="00201E0E">
        <w:rPr>
          <w:sz w:val="22"/>
          <w:szCs w:val="22"/>
        </w:rPr>
        <w:t>LAKÁSBÉRLETI SZERZŐDÉS</w:t>
      </w:r>
    </w:p>
    <w:p w14:paraId="67AEA012" w14:textId="77777777" w:rsidR="00201E0E" w:rsidRPr="00201E0E" w:rsidRDefault="00201E0E" w:rsidP="00201E0E">
      <w:pPr>
        <w:jc w:val="center"/>
        <w:rPr>
          <w:sz w:val="22"/>
          <w:szCs w:val="22"/>
        </w:rPr>
      </w:pPr>
      <w:r w:rsidRPr="00201E0E">
        <w:rPr>
          <w:sz w:val="22"/>
          <w:szCs w:val="22"/>
        </w:rPr>
        <w:t>a módosításokkal egységes szerkezetben</w:t>
      </w:r>
    </w:p>
    <w:p w14:paraId="313FCB8D" w14:textId="77777777" w:rsidR="00201E0E" w:rsidRPr="00201E0E" w:rsidRDefault="00201E0E" w:rsidP="00201E0E">
      <w:pPr>
        <w:jc w:val="both"/>
        <w:rPr>
          <w:sz w:val="22"/>
          <w:szCs w:val="22"/>
        </w:rPr>
      </w:pPr>
    </w:p>
    <w:p w14:paraId="7770A11C" w14:textId="77777777" w:rsidR="00201E0E" w:rsidRPr="00201E0E" w:rsidRDefault="00201E0E" w:rsidP="00201E0E">
      <w:pPr>
        <w:jc w:val="both"/>
        <w:rPr>
          <w:sz w:val="22"/>
          <w:szCs w:val="22"/>
        </w:rPr>
      </w:pPr>
    </w:p>
    <w:p w14:paraId="36E1948D" w14:textId="77777777" w:rsidR="00201E0E" w:rsidRPr="00201E0E" w:rsidRDefault="00201E0E" w:rsidP="00201E0E">
      <w:pPr>
        <w:jc w:val="both"/>
        <w:rPr>
          <w:sz w:val="22"/>
          <w:szCs w:val="22"/>
        </w:rPr>
      </w:pPr>
      <w:r w:rsidRPr="00201E0E">
        <w:rPr>
          <w:sz w:val="22"/>
          <w:szCs w:val="22"/>
        </w:rPr>
        <w:tab/>
      </w:r>
      <w:r w:rsidRPr="00201E0E">
        <w:rPr>
          <w:sz w:val="22"/>
          <w:szCs w:val="22"/>
        </w:rPr>
        <w:tab/>
      </w:r>
      <w:r w:rsidRPr="00201E0E">
        <w:rPr>
          <w:sz w:val="22"/>
          <w:szCs w:val="22"/>
        </w:rPr>
        <w:tab/>
      </w:r>
      <w:r w:rsidRPr="00201E0E">
        <w:rPr>
          <w:sz w:val="22"/>
          <w:szCs w:val="22"/>
        </w:rPr>
        <w:tab/>
      </w:r>
      <w:r w:rsidRPr="00201E0E">
        <w:rPr>
          <w:sz w:val="22"/>
          <w:szCs w:val="22"/>
        </w:rPr>
        <w:tab/>
      </w:r>
    </w:p>
    <w:p w14:paraId="070CB5ED" w14:textId="77777777" w:rsidR="00201E0E" w:rsidRPr="00201E0E" w:rsidRDefault="00201E0E" w:rsidP="00201E0E">
      <w:pPr>
        <w:jc w:val="both"/>
        <w:rPr>
          <w:sz w:val="22"/>
          <w:szCs w:val="22"/>
        </w:rPr>
      </w:pPr>
      <w:r w:rsidRPr="00201E0E">
        <w:rPr>
          <w:sz w:val="22"/>
          <w:szCs w:val="22"/>
        </w:rPr>
        <w:t xml:space="preserve">amely létrejött egyrészről </w:t>
      </w:r>
      <w:r w:rsidRPr="00201E0E">
        <w:rPr>
          <w:b/>
          <w:sz w:val="22"/>
          <w:szCs w:val="22"/>
        </w:rPr>
        <w:t xml:space="preserve">Kiskőrös Város Önkormányzata </w:t>
      </w:r>
      <w:r w:rsidRPr="00201E0E">
        <w:rPr>
          <w:bCs/>
          <w:iCs/>
          <w:sz w:val="22"/>
          <w:szCs w:val="22"/>
        </w:rPr>
        <w:t>(6200 Kiskőrös, Petőfi Sándor tér 1.)</w:t>
      </w:r>
      <w:r w:rsidRPr="00201E0E">
        <w:rPr>
          <w:sz w:val="22"/>
          <w:szCs w:val="22"/>
        </w:rPr>
        <w:t xml:space="preserve"> mint bérbeadó (a továbbiakban: </w:t>
      </w:r>
      <w:r w:rsidRPr="00201E0E">
        <w:rPr>
          <w:b/>
          <w:sz w:val="22"/>
          <w:szCs w:val="22"/>
        </w:rPr>
        <w:t>Bérbeadó)</w:t>
      </w:r>
      <w:r w:rsidRPr="00201E0E">
        <w:rPr>
          <w:sz w:val="22"/>
          <w:szCs w:val="22"/>
        </w:rPr>
        <w:t xml:space="preserve">, (KSH statisztikai számjel: 15724784-8411-321-03, törzskönyvi azonosító szám: 724782, adószám: 15724784-2-03), képviseli Domonyi László polgármester, másrészről </w:t>
      </w:r>
      <w:r w:rsidRPr="00201E0E">
        <w:rPr>
          <w:b/>
          <w:sz w:val="22"/>
          <w:szCs w:val="22"/>
        </w:rPr>
        <w:t xml:space="preserve">László Blanka </w:t>
      </w:r>
      <w:r w:rsidRPr="00201E0E">
        <w:rPr>
          <w:iCs/>
          <w:color w:val="000000"/>
          <w:sz w:val="22"/>
          <w:szCs w:val="22"/>
        </w:rPr>
        <w:t>(születési neve: …………..,  születési hely, idő: ……………………….) 7635 Pécs, Cinke dűlő tanya 3.</w:t>
      </w:r>
      <w:r w:rsidRPr="00201E0E">
        <w:rPr>
          <w:sz w:val="22"/>
          <w:szCs w:val="22"/>
        </w:rPr>
        <w:t xml:space="preserve"> szám alatti lakos, mint bérlő (továbbiakban:</w:t>
      </w:r>
      <w:r w:rsidRPr="00201E0E">
        <w:rPr>
          <w:b/>
          <w:sz w:val="22"/>
          <w:szCs w:val="22"/>
        </w:rPr>
        <w:t xml:space="preserve"> Bérlő</w:t>
      </w:r>
      <w:r w:rsidRPr="00201E0E">
        <w:rPr>
          <w:sz w:val="22"/>
          <w:szCs w:val="22"/>
        </w:rPr>
        <w:t xml:space="preserve">) (a továbbiakban együttesen: </w:t>
      </w:r>
      <w:r w:rsidRPr="00201E0E">
        <w:rPr>
          <w:b/>
          <w:sz w:val="22"/>
          <w:szCs w:val="22"/>
        </w:rPr>
        <w:t>Szerződő Felek</w:t>
      </w:r>
      <w:r w:rsidRPr="00201E0E">
        <w:rPr>
          <w:sz w:val="22"/>
          <w:szCs w:val="22"/>
        </w:rPr>
        <w:t>) között az alulírott napon és helyen, az alábbi feltételek mellett:</w:t>
      </w:r>
    </w:p>
    <w:p w14:paraId="0DABEA44" w14:textId="77777777" w:rsidR="00201E0E" w:rsidRPr="00201E0E" w:rsidRDefault="00201E0E" w:rsidP="00201E0E">
      <w:pPr>
        <w:jc w:val="both"/>
        <w:rPr>
          <w:sz w:val="22"/>
          <w:szCs w:val="22"/>
        </w:rPr>
      </w:pPr>
    </w:p>
    <w:p w14:paraId="1746E9C7" w14:textId="77777777" w:rsidR="00201E0E" w:rsidRPr="00201E0E" w:rsidRDefault="00201E0E" w:rsidP="00494EA0">
      <w:pPr>
        <w:pStyle w:val="Listaszerbekezds"/>
        <w:widowControl/>
        <w:numPr>
          <w:ilvl w:val="0"/>
          <w:numId w:val="42"/>
        </w:numPr>
        <w:autoSpaceDE/>
        <w:autoSpaceDN/>
        <w:adjustRightInd/>
        <w:spacing w:line="240" w:lineRule="auto"/>
        <w:ind w:left="3686" w:hanging="142"/>
        <w:contextualSpacing/>
        <w:rPr>
          <w:b/>
          <w:sz w:val="22"/>
          <w:szCs w:val="22"/>
        </w:rPr>
      </w:pPr>
      <w:r w:rsidRPr="00201E0E">
        <w:rPr>
          <w:b/>
          <w:sz w:val="22"/>
          <w:szCs w:val="22"/>
        </w:rPr>
        <w:t xml:space="preserve"> Előzmény</w:t>
      </w:r>
    </w:p>
    <w:p w14:paraId="16833E2E" w14:textId="77777777" w:rsidR="00201E0E" w:rsidRPr="00201E0E" w:rsidRDefault="00201E0E" w:rsidP="00201E0E">
      <w:pPr>
        <w:jc w:val="both"/>
        <w:rPr>
          <w:sz w:val="22"/>
          <w:szCs w:val="22"/>
        </w:rPr>
      </w:pPr>
    </w:p>
    <w:p w14:paraId="43F517BE" w14:textId="77777777" w:rsidR="00201E0E" w:rsidRPr="00201E0E" w:rsidRDefault="00201E0E" w:rsidP="00201E0E">
      <w:pPr>
        <w:jc w:val="both"/>
        <w:rPr>
          <w:sz w:val="22"/>
          <w:szCs w:val="22"/>
        </w:rPr>
      </w:pPr>
    </w:p>
    <w:p w14:paraId="2C9CB43C" w14:textId="77777777" w:rsidR="00201E0E" w:rsidRPr="00201E0E" w:rsidRDefault="00201E0E" w:rsidP="00201E0E">
      <w:pPr>
        <w:tabs>
          <w:tab w:val="left" w:pos="1221"/>
        </w:tabs>
        <w:ind w:left="284" w:hanging="284"/>
        <w:jc w:val="both"/>
        <w:rPr>
          <w:sz w:val="22"/>
          <w:szCs w:val="22"/>
        </w:rPr>
      </w:pPr>
      <w:r w:rsidRPr="00201E0E">
        <w:rPr>
          <w:sz w:val="22"/>
          <w:szCs w:val="22"/>
        </w:rPr>
        <w:t xml:space="preserve">1. Bérbeadó Kiskőrös Város Képviselő-testületének a 66/2021. </w:t>
      </w:r>
      <w:r w:rsidRPr="00201E0E">
        <w:rPr>
          <w:i/>
          <w:sz w:val="22"/>
          <w:szCs w:val="22"/>
        </w:rPr>
        <w:t>(Hatvanhat per Kettőezer-huszonegy)</w:t>
      </w:r>
      <w:r w:rsidRPr="00201E0E">
        <w:rPr>
          <w:sz w:val="22"/>
          <w:szCs w:val="22"/>
        </w:rPr>
        <w:t xml:space="preserve"> számú döntése alapján bérbe adta, a Bérlő bérbe vette a Bérbeadó üzleti vagyonát képező, Kiskőrös belterületi 2587/10/A/10 </w:t>
      </w:r>
      <w:r w:rsidRPr="00201E0E">
        <w:rPr>
          <w:i/>
          <w:sz w:val="22"/>
          <w:szCs w:val="22"/>
        </w:rPr>
        <w:t xml:space="preserve">(Kettőezer-ötszáznyolcvanhét per Tíz per A per Tíz) </w:t>
      </w:r>
      <w:r w:rsidRPr="00201E0E">
        <w:rPr>
          <w:sz w:val="22"/>
          <w:szCs w:val="22"/>
        </w:rPr>
        <w:t xml:space="preserve">helyrajzi számon nyilvántartott 50 </w:t>
      </w:r>
      <w:r w:rsidRPr="00201E0E">
        <w:rPr>
          <w:i/>
          <w:sz w:val="22"/>
          <w:szCs w:val="22"/>
        </w:rPr>
        <w:t>(Ötven)</w:t>
      </w:r>
      <w:r w:rsidRPr="00201E0E">
        <w:rPr>
          <w:sz w:val="22"/>
          <w:szCs w:val="22"/>
        </w:rPr>
        <w:t xml:space="preserve"> négyzetméter alapterületű, természetben </w:t>
      </w:r>
    </w:p>
    <w:p w14:paraId="12BB1DF8" w14:textId="77777777" w:rsidR="00201E0E" w:rsidRPr="00201E0E" w:rsidRDefault="00201E0E" w:rsidP="00201E0E">
      <w:pPr>
        <w:ind w:left="284" w:hanging="284"/>
        <w:jc w:val="both"/>
        <w:rPr>
          <w:sz w:val="22"/>
          <w:szCs w:val="22"/>
        </w:rPr>
      </w:pPr>
    </w:p>
    <w:p w14:paraId="2F79611A" w14:textId="77777777" w:rsidR="00201E0E" w:rsidRPr="00201E0E" w:rsidRDefault="00201E0E" w:rsidP="00201E0E">
      <w:pPr>
        <w:ind w:left="284" w:hanging="284"/>
        <w:jc w:val="both"/>
        <w:rPr>
          <w:sz w:val="22"/>
          <w:szCs w:val="22"/>
        </w:rPr>
      </w:pPr>
    </w:p>
    <w:p w14:paraId="5E8EEA26" w14:textId="77777777" w:rsidR="00201E0E" w:rsidRPr="00201E0E" w:rsidRDefault="00201E0E" w:rsidP="00201E0E">
      <w:pPr>
        <w:ind w:left="284" w:hanging="284"/>
        <w:jc w:val="center"/>
        <w:rPr>
          <w:b/>
          <w:sz w:val="22"/>
          <w:szCs w:val="22"/>
        </w:rPr>
      </w:pPr>
      <w:r w:rsidRPr="00201E0E">
        <w:rPr>
          <w:b/>
          <w:sz w:val="22"/>
          <w:szCs w:val="22"/>
        </w:rPr>
        <w:t>Kiskőrös, Petrovics István utca 2. szám III. emelet 10. ajtószám</w:t>
      </w:r>
    </w:p>
    <w:p w14:paraId="2BB9AD7D" w14:textId="77777777" w:rsidR="00201E0E" w:rsidRPr="00201E0E" w:rsidRDefault="00201E0E" w:rsidP="00201E0E">
      <w:pPr>
        <w:ind w:left="284" w:hanging="284"/>
        <w:jc w:val="both"/>
        <w:rPr>
          <w:b/>
          <w:sz w:val="22"/>
          <w:szCs w:val="22"/>
        </w:rPr>
      </w:pPr>
    </w:p>
    <w:p w14:paraId="0D416DA7" w14:textId="77777777" w:rsidR="00201E0E" w:rsidRPr="00201E0E" w:rsidRDefault="00201E0E" w:rsidP="00201E0E">
      <w:pPr>
        <w:ind w:left="284"/>
        <w:jc w:val="both"/>
        <w:rPr>
          <w:sz w:val="22"/>
          <w:szCs w:val="22"/>
        </w:rPr>
      </w:pPr>
      <w:r w:rsidRPr="00201E0E">
        <w:rPr>
          <w:sz w:val="22"/>
          <w:szCs w:val="22"/>
        </w:rPr>
        <w:t xml:space="preserve">alatt lévő 1,5 </w:t>
      </w:r>
      <w:r w:rsidRPr="00201E0E">
        <w:rPr>
          <w:i/>
          <w:sz w:val="22"/>
          <w:szCs w:val="22"/>
        </w:rPr>
        <w:t>(Másfél)</w:t>
      </w:r>
      <w:r w:rsidRPr="00201E0E">
        <w:rPr>
          <w:sz w:val="22"/>
          <w:szCs w:val="22"/>
        </w:rPr>
        <w:t xml:space="preserve"> szoba, 1 </w:t>
      </w:r>
      <w:r w:rsidRPr="00201E0E">
        <w:rPr>
          <w:i/>
          <w:sz w:val="22"/>
          <w:szCs w:val="22"/>
        </w:rPr>
        <w:t xml:space="preserve">(Egy) </w:t>
      </w:r>
      <w:r w:rsidRPr="00201E0E">
        <w:rPr>
          <w:sz w:val="22"/>
          <w:szCs w:val="22"/>
        </w:rPr>
        <w:t xml:space="preserve">konyha, 1 </w:t>
      </w:r>
      <w:r w:rsidRPr="00201E0E">
        <w:rPr>
          <w:i/>
          <w:sz w:val="22"/>
          <w:szCs w:val="22"/>
        </w:rPr>
        <w:t xml:space="preserve">(Egy) </w:t>
      </w:r>
      <w:r w:rsidRPr="00201E0E">
        <w:rPr>
          <w:sz w:val="22"/>
          <w:szCs w:val="22"/>
        </w:rPr>
        <w:t xml:space="preserve">közlekedő, 1 </w:t>
      </w:r>
      <w:r w:rsidRPr="00201E0E">
        <w:rPr>
          <w:i/>
          <w:sz w:val="22"/>
          <w:szCs w:val="22"/>
        </w:rPr>
        <w:t xml:space="preserve">(Egy) </w:t>
      </w:r>
      <w:r w:rsidRPr="00201E0E">
        <w:rPr>
          <w:sz w:val="22"/>
          <w:szCs w:val="22"/>
        </w:rPr>
        <w:t xml:space="preserve">fürdőszoba,  1 </w:t>
      </w:r>
      <w:r w:rsidRPr="00201E0E">
        <w:rPr>
          <w:i/>
          <w:sz w:val="22"/>
          <w:szCs w:val="22"/>
        </w:rPr>
        <w:t>(Egy)</w:t>
      </w:r>
      <w:r w:rsidRPr="00201E0E">
        <w:rPr>
          <w:sz w:val="22"/>
          <w:szCs w:val="22"/>
        </w:rPr>
        <w:t xml:space="preserve"> WC, 1 </w:t>
      </w:r>
      <w:r w:rsidRPr="00201E0E">
        <w:rPr>
          <w:i/>
          <w:sz w:val="22"/>
          <w:szCs w:val="22"/>
        </w:rPr>
        <w:t>(Egy)</w:t>
      </w:r>
      <w:r w:rsidRPr="00201E0E">
        <w:rPr>
          <w:sz w:val="22"/>
          <w:szCs w:val="22"/>
        </w:rPr>
        <w:t xml:space="preserve"> éléskamra, 1 </w:t>
      </w:r>
      <w:r w:rsidRPr="00201E0E">
        <w:rPr>
          <w:i/>
          <w:sz w:val="22"/>
          <w:szCs w:val="22"/>
        </w:rPr>
        <w:t xml:space="preserve">(Egy) </w:t>
      </w:r>
      <w:r w:rsidRPr="00201E0E">
        <w:rPr>
          <w:sz w:val="22"/>
          <w:szCs w:val="22"/>
        </w:rPr>
        <w:t xml:space="preserve">tároló, helyiségekből álló összkomfortos lakást 2021. </w:t>
      </w:r>
      <w:r w:rsidRPr="00201E0E">
        <w:rPr>
          <w:i/>
          <w:sz w:val="22"/>
          <w:szCs w:val="22"/>
        </w:rPr>
        <w:t>(Kettőezer-huszonegy)</w:t>
      </w:r>
      <w:r w:rsidRPr="00201E0E">
        <w:rPr>
          <w:sz w:val="22"/>
          <w:szCs w:val="22"/>
        </w:rPr>
        <w:t xml:space="preserve"> év december hónap 01. </w:t>
      </w:r>
      <w:r w:rsidRPr="00201E0E">
        <w:rPr>
          <w:i/>
          <w:sz w:val="22"/>
          <w:szCs w:val="22"/>
        </w:rPr>
        <w:t>(Első)</w:t>
      </w:r>
      <w:r w:rsidRPr="00201E0E">
        <w:rPr>
          <w:sz w:val="22"/>
          <w:szCs w:val="22"/>
        </w:rPr>
        <w:t xml:space="preserve"> napjától 2022. </w:t>
      </w:r>
      <w:r w:rsidRPr="00201E0E">
        <w:rPr>
          <w:i/>
          <w:sz w:val="22"/>
          <w:szCs w:val="22"/>
        </w:rPr>
        <w:t xml:space="preserve">(Kettőezer-huszonkettedik) </w:t>
      </w:r>
      <w:r w:rsidRPr="00201E0E">
        <w:rPr>
          <w:sz w:val="22"/>
          <w:szCs w:val="22"/>
        </w:rPr>
        <w:t xml:space="preserve">évjúlius hónap 31. </w:t>
      </w:r>
      <w:r w:rsidRPr="00201E0E">
        <w:rPr>
          <w:i/>
          <w:sz w:val="22"/>
          <w:szCs w:val="22"/>
        </w:rPr>
        <w:t>(Harmincegyedik)</w:t>
      </w:r>
      <w:r w:rsidRPr="00201E0E">
        <w:rPr>
          <w:sz w:val="22"/>
          <w:szCs w:val="22"/>
        </w:rPr>
        <w:t xml:space="preserve"> napjáig 8 (</w:t>
      </w:r>
      <w:r w:rsidRPr="00201E0E">
        <w:rPr>
          <w:i/>
          <w:sz w:val="22"/>
          <w:szCs w:val="22"/>
        </w:rPr>
        <w:t xml:space="preserve">Nyolc) </w:t>
      </w:r>
      <w:r w:rsidRPr="00201E0E">
        <w:rPr>
          <w:sz w:val="22"/>
          <w:szCs w:val="22"/>
        </w:rPr>
        <w:t>hónapos időtartamra, de legfeljebb a SZÓ-LA-M Alapfokú Művészeti Iskolánál fennálló munkaviszonya időtartamára.</w:t>
      </w:r>
    </w:p>
    <w:p w14:paraId="22185FF5" w14:textId="77777777" w:rsidR="00201E0E" w:rsidRPr="00201E0E" w:rsidRDefault="00201E0E" w:rsidP="00201E0E">
      <w:pPr>
        <w:tabs>
          <w:tab w:val="left" w:pos="6195"/>
        </w:tabs>
        <w:jc w:val="both"/>
        <w:rPr>
          <w:sz w:val="22"/>
          <w:szCs w:val="22"/>
        </w:rPr>
      </w:pPr>
    </w:p>
    <w:p w14:paraId="1C260E00" w14:textId="77777777" w:rsidR="00201E0E" w:rsidRPr="00201E0E" w:rsidRDefault="00201E0E" w:rsidP="00201E0E">
      <w:pPr>
        <w:pStyle w:val="Listaszerbekezds"/>
        <w:ind w:left="284"/>
        <w:jc w:val="both"/>
        <w:rPr>
          <w:sz w:val="22"/>
          <w:szCs w:val="22"/>
        </w:rPr>
      </w:pPr>
    </w:p>
    <w:p w14:paraId="7AF3E13A" w14:textId="77777777" w:rsidR="00201E0E" w:rsidRPr="00201E0E" w:rsidRDefault="00201E0E" w:rsidP="00201E0E">
      <w:pPr>
        <w:ind w:left="426" w:hanging="426"/>
        <w:jc w:val="both"/>
        <w:rPr>
          <w:sz w:val="22"/>
          <w:szCs w:val="22"/>
        </w:rPr>
      </w:pPr>
      <w:r w:rsidRPr="00201E0E">
        <w:rPr>
          <w:sz w:val="22"/>
          <w:szCs w:val="22"/>
        </w:rPr>
        <w:t xml:space="preserve">2.  Bérbeadó és Bérlő az 1. pontban megjelölt lakás bérbevételére megkötött szerződését Kiskőrös Város Képviselő-testülete ……../2022. </w:t>
      </w:r>
      <w:r w:rsidRPr="00201E0E">
        <w:rPr>
          <w:i/>
          <w:sz w:val="22"/>
          <w:szCs w:val="22"/>
        </w:rPr>
        <w:t xml:space="preserve">(……………. per Kettőezer-huszonkettő) </w:t>
      </w:r>
      <w:r w:rsidRPr="00201E0E">
        <w:rPr>
          <w:sz w:val="22"/>
          <w:szCs w:val="22"/>
        </w:rPr>
        <w:t xml:space="preserve">számú határozata alapján közös megegyezéssel 2023. </w:t>
      </w:r>
      <w:r w:rsidRPr="00201E0E">
        <w:rPr>
          <w:i/>
          <w:sz w:val="22"/>
          <w:szCs w:val="22"/>
        </w:rPr>
        <w:t>(Kettőezer-huszonharmadik)</w:t>
      </w:r>
      <w:r w:rsidRPr="00201E0E">
        <w:rPr>
          <w:sz w:val="22"/>
          <w:szCs w:val="22"/>
        </w:rPr>
        <w:t xml:space="preserve"> év január  hónap 01. </w:t>
      </w:r>
      <w:r w:rsidRPr="00201E0E">
        <w:rPr>
          <w:i/>
          <w:sz w:val="22"/>
          <w:szCs w:val="22"/>
        </w:rPr>
        <w:t>(Első)</w:t>
      </w:r>
      <w:r w:rsidRPr="00201E0E">
        <w:rPr>
          <w:sz w:val="22"/>
          <w:szCs w:val="22"/>
        </w:rPr>
        <w:t xml:space="preserve"> napjától 2024. </w:t>
      </w:r>
      <w:r w:rsidRPr="00201E0E">
        <w:rPr>
          <w:i/>
          <w:sz w:val="22"/>
          <w:szCs w:val="22"/>
        </w:rPr>
        <w:t>(Kettőezer-huszonnegyedik)</w:t>
      </w:r>
      <w:r w:rsidRPr="00201E0E">
        <w:rPr>
          <w:sz w:val="22"/>
          <w:szCs w:val="22"/>
        </w:rPr>
        <w:t xml:space="preserve"> év december hónap 31. </w:t>
      </w:r>
      <w:r w:rsidRPr="00201E0E">
        <w:rPr>
          <w:i/>
          <w:sz w:val="22"/>
          <w:szCs w:val="22"/>
        </w:rPr>
        <w:t>(Harmincegyedik)</w:t>
      </w:r>
      <w:r w:rsidRPr="00201E0E">
        <w:rPr>
          <w:sz w:val="22"/>
          <w:szCs w:val="22"/>
        </w:rPr>
        <w:t xml:space="preserve"> napjáig terjedő 2 </w:t>
      </w:r>
      <w:r w:rsidRPr="00201E0E">
        <w:rPr>
          <w:i/>
          <w:sz w:val="22"/>
          <w:szCs w:val="22"/>
        </w:rPr>
        <w:t>(Kettő)</w:t>
      </w:r>
      <w:r w:rsidRPr="00201E0E">
        <w:rPr>
          <w:sz w:val="22"/>
          <w:szCs w:val="22"/>
        </w:rPr>
        <w:t xml:space="preserve"> éves időtartamra, de legfeljebb a SZÓ-LA-M Alapfokú Művészeti Iskolánál fennálló munkaviszonya időtartamára meghosszabbítja.</w:t>
      </w:r>
    </w:p>
    <w:p w14:paraId="791455FE" w14:textId="77777777" w:rsidR="00201E0E" w:rsidRPr="00201E0E" w:rsidRDefault="00201E0E" w:rsidP="00201E0E">
      <w:pPr>
        <w:jc w:val="both"/>
        <w:rPr>
          <w:sz w:val="22"/>
          <w:szCs w:val="22"/>
        </w:rPr>
      </w:pPr>
    </w:p>
    <w:p w14:paraId="1C33EF15" w14:textId="77777777" w:rsidR="00201E0E" w:rsidRPr="00201E0E" w:rsidRDefault="00201E0E" w:rsidP="00201E0E">
      <w:pPr>
        <w:jc w:val="both"/>
        <w:rPr>
          <w:sz w:val="22"/>
          <w:szCs w:val="22"/>
        </w:rPr>
      </w:pPr>
    </w:p>
    <w:p w14:paraId="0F67AB35" w14:textId="77777777" w:rsidR="00201E0E" w:rsidRPr="00201E0E" w:rsidRDefault="00201E0E" w:rsidP="00494EA0">
      <w:pPr>
        <w:pStyle w:val="Listaszerbekezds"/>
        <w:widowControl/>
        <w:numPr>
          <w:ilvl w:val="0"/>
          <w:numId w:val="42"/>
        </w:numPr>
        <w:tabs>
          <w:tab w:val="left" w:pos="1221"/>
        </w:tabs>
        <w:autoSpaceDE/>
        <w:autoSpaceDN/>
        <w:adjustRightInd/>
        <w:spacing w:line="240" w:lineRule="auto"/>
        <w:ind w:left="4253" w:hanging="709"/>
        <w:contextualSpacing/>
        <w:jc w:val="both"/>
        <w:rPr>
          <w:b/>
          <w:sz w:val="22"/>
          <w:szCs w:val="22"/>
        </w:rPr>
      </w:pPr>
      <w:r w:rsidRPr="00201E0E">
        <w:rPr>
          <w:b/>
          <w:sz w:val="22"/>
          <w:szCs w:val="22"/>
        </w:rPr>
        <w:t>Jogok, kötelezettségek</w:t>
      </w:r>
    </w:p>
    <w:p w14:paraId="171FDB09" w14:textId="77777777" w:rsidR="00201E0E" w:rsidRPr="00201E0E" w:rsidRDefault="00201E0E" w:rsidP="00201E0E">
      <w:pPr>
        <w:tabs>
          <w:tab w:val="left" w:pos="1221"/>
        </w:tabs>
        <w:jc w:val="both"/>
        <w:rPr>
          <w:b/>
          <w:sz w:val="22"/>
          <w:szCs w:val="22"/>
        </w:rPr>
      </w:pPr>
    </w:p>
    <w:p w14:paraId="3C22A663" w14:textId="77777777" w:rsidR="00201E0E" w:rsidRPr="00201E0E" w:rsidRDefault="00201E0E" w:rsidP="00494EA0">
      <w:pPr>
        <w:pStyle w:val="Listaszerbekezds"/>
        <w:widowControl/>
        <w:numPr>
          <w:ilvl w:val="0"/>
          <w:numId w:val="40"/>
        </w:numPr>
        <w:autoSpaceDE/>
        <w:autoSpaceDN/>
        <w:adjustRightInd/>
        <w:spacing w:line="240" w:lineRule="auto"/>
        <w:contextualSpacing/>
        <w:jc w:val="both"/>
        <w:rPr>
          <w:sz w:val="22"/>
          <w:szCs w:val="22"/>
        </w:rPr>
      </w:pPr>
      <w:r w:rsidRPr="00201E0E">
        <w:rPr>
          <w:sz w:val="22"/>
          <w:szCs w:val="22"/>
        </w:rPr>
        <w:t xml:space="preserve">Bérlő a lakás használatáért előre, minden hónap 15. </w:t>
      </w:r>
      <w:r w:rsidRPr="00201E0E">
        <w:rPr>
          <w:i/>
          <w:sz w:val="22"/>
          <w:szCs w:val="22"/>
        </w:rPr>
        <w:t>(Tizenötödik)</w:t>
      </w:r>
      <w:r w:rsidRPr="00201E0E">
        <w:rPr>
          <w:sz w:val="22"/>
          <w:szCs w:val="22"/>
        </w:rPr>
        <w:t xml:space="preserve"> napjáig az önkormányzat tulajdonában álló lakások és nem lakáscélú helyiségek bérletéről és  elidegenítéséről szóló 5/2014. (III. 27.) önkormányzati rendeletében (a továbbiakban: Rendelet) meghatározott mindenkori lakbért köteles fizetni Bérbeadónak, Kiskőrös Város Önkormányzata Kereskedelmi és Hitel Banknál vezetett 10400621-50526656-76541369 számú számlájára. A havi lakbér mértéke jelen szerződés aláírásakor </w:t>
      </w:r>
      <w:r w:rsidRPr="00201E0E">
        <w:rPr>
          <w:sz w:val="22"/>
          <w:szCs w:val="22"/>
        </w:rPr>
        <w:lastRenderedPageBreak/>
        <w:t xml:space="preserve">négyzetméterenként </w:t>
      </w:r>
      <w:r w:rsidRPr="00201E0E">
        <w:rPr>
          <w:b/>
          <w:sz w:val="22"/>
          <w:szCs w:val="22"/>
        </w:rPr>
        <w:t>252,-Ft, azaz Kettőszáz-ötvenkettő forint</w:t>
      </w:r>
      <w:r w:rsidRPr="00201E0E">
        <w:rPr>
          <w:sz w:val="22"/>
          <w:szCs w:val="22"/>
        </w:rPr>
        <w:t xml:space="preserve">, összesen havi </w:t>
      </w:r>
      <w:r w:rsidRPr="00201E0E">
        <w:rPr>
          <w:b/>
          <w:sz w:val="22"/>
          <w:szCs w:val="22"/>
        </w:rPr>
        <w:t>12.600,- Ft</w:t>
      </w:r>
      <w:r w:rsidRPr="00201E0E">
        <w:rPr>
          <w:b/>
          <w:iCs/>
          <w:sz w:val="22"/>
          <w:szCs w:val="22"/>
        </w:rPr>
        <w:t>, azaz Tizenkettőezer-hatszáz forint.</w:t>
      </w:r>
      <w:r w:rsidRPr="00201E0E">
        <w:rPr>
          <w:sz w:val="22"/>
          <w:szCs w:val="22"/>
        </w:rPr>
        <w:t xml:space="preserve"> A Bérlő tudomásul veszi, hogy a lakbér összege jogszabály (Rendelet) változása esetén módosulhat. A változás időpontjáról és mértékéről a Bérbeadó írásban értesíti a Bérlőt, az őt érintő változás bekövetkeztét legalább 15 </w:t>
      </w:r>
      <w:r w:rsidRPr="00201E0E">
        <w:rPr>
          <w:i/>
          <w:sz w:val="22"/>
          <w:szCs w:val="22"/>
        </w:rPr>
        <w:t>(Tizenöt)</w:t>
      </w:r>
      <w:r w:rsidRPr="00201E0E">
        <w:rPr>
          <w:sz w:val="22"/>
          <w:szCs w:val="22"/>
        </w:rPr>
        <w:t xml:space="preserve"> nappal megelőzően.</w:t>
      </w:r>
    </w:p>
    <w:p w14:paraId="1855EDB2" w14:textId="77777777" w:rsidR="00201E0E" w:rsidRPr="00201E0E" w:rsidRDefault="00201E0E" w:rsidP="00494EA0">
      <w:pPr>
        <w:pStyle w:val="Listaszerbekezds"/>
        <w:widowControl/>
        <w:numPr>
          <w:ilvl w:val="0"/>
          <w:numId w:val="40"/>
        </w:numPr>
        <w:autoSpaceDE/>
        <w:autoSpaceDN/>
        <w:adjustRightInd/>
        <w:spacing w:line="240" w:lineRule="auto"/>
        <w:contextualSpacing/>
        <w:jc w:val="both"/>
        <w:rPr>
          <w:sz w:val="22"/>
          <w:szCs w:val="22"/>
        </w:rPr>
      </w:pPr>
      <w:r w:rsidRPr="00201E0E">
        <w:rPr>
          <w:sz w:val="22"/>
          <w:szCs w:val="22"/>
        </w:rPr>
        <w:t xml:space="preserve">A bérlemény használatával együtt járó költségek (villanyáram, gáz, víz stb.) Bérlőt terhelik. Bérlő a bérleti díjon felül fizeti a lakás közüzemi díjait, a közös költségeket, a hulladékszállítás díját, valamint a bérlet tartama alatt esetleg felmerülő egyéb </w:t>
      </w:r>
      <w:proofErr w:type="spellStart"/>
      <w:r w:rsidRPr="00201E0E">
        <w:rPr>
          <w:sz w:val="22"/>
          <w:szCs w:val="22"/>
        </w:rPr>
        <w:t>terheket</w:t>
      </w:r>
      <w:proofErr w:type="spellEnd"/>
      <w:r w:rsidRPr="00201E0E">
        <w:rPr>
          <w:sz w:val="22"/>
          <w:szCs w:val="22"/>
        </w:rPr>
        <w:t xml:space="preserve"> (pl.: kommunális adó). Bérlő a bérlemény használatával együtt járó költségeket közvetlenül a szolgáltató szervezetnek fizeti. A Bérbeadót törvényes zálogjog illeti meg - a Bérlő bérleti jogviszonyából fakadó kötelezettségei teljesítésének biztosítása céljából - a Bérlőnek jelen ingatlan területén lévő vagyontárgyaira.</w:t>
      </w:r>
    </w:p>
    <w:p w14:paraId="338C9550" w14:textId="77777777" w:rsidR="00201E0E" w:rsidRPr="00201E0E" w:rsidRDefault="00201E0E" w:rsidP="00494EA0">
      <w:pPr>
        <w:pStyle w:val="Listaszerbekezds"/>
        <w:widowControl/>
        <w:numPr>
          <w:ilvl w:val="0"/>
          <w:numId w:val="40"/>
        </w:numPr>
        <w:autoSpaceDE/>
        <w:autoSpaceDN/>
        <w:adjustRightInd/>
        <w:spacing w:line="240" w:lineRule="auto"/>
        <w:contextualSpacing/>
        <w:jc w:val="both"/>
        <w:rPr>
          <w:sz w:val="22"/>
          <w:szCs w:val="22"/>
        </w:rPr>
      </w:pPr>
      <w:r w:rsidRPr="00201E0E">
        <w:rPr>
          <w:sz w:val="22"/>
          <w:szCs w:val="22"/>
        </w:rPr>
        <w:t xml:space="preserve">Bérlő a közüzemi szolgáltatások, közös költség, hulladékszállítás valamint az egyéb </w:t>
      </w:r>
      <w:proofErr w:type="spellStart"/>
      <w:r w:rsidRPr="00201E0E">
        <w:rPr>
          <w:sz w:val="22"/>
          <w:szCs w:val="22"/>
        </w:rPr>
        <w:t>terhek</w:t>
      </w:r>
      <w:proofErr w:type="spellEnd"/>
      <w:r w:rsidRPr="00201E0E">
        <w:rPr>
          <w:sz w:val="22"/>
          <w:szCs w:val="22"/>
        </w:rPr>
        <w:t xml:space="preserve"> díjainak befizetését igazoló eredeti bizonylatokat a számlákon található fizetési határidőt követő hónap 15. </w:t>
      </w:r>
      <w:r w:rsidRPr="00201E0E">
        <w:rPr>
          <w:i/>
          <w:sz w:val="22"/>
          <w:szCs w:val="22"/>
        </w:rPr>
        <w:t>(Tizenötödik)</w:t>
      </w:r>
      <w:r w:rsidRPr="00201E0E">
        <w:rPr>
          <w:sz w:val="22"/>
          <w:szCs w:val="22"/>
        </w:rPr>
        <w:t xml:space="preserve"> és 20</w:t>
      </w:r>
      <w:r w:rsidRPr="00201E0E">
        <w:rPr>
          <w:i/>
          <w:sz w:val="22"/>
          <w:szCs w:val="22"/>
        </w:rPr>
        <w:t>. (Huszadik)</w:t>
      </w:r>
      <w:r w:rsidRPr="00201E0E">
        <w:rPr>
          <w:sz w:val="22"/>
          <w:szCs w:val="22"/>
        </w:rPr>
        <w:t xml:space="preserve"> napja között köteles a Kiskőrösi Polgármesteri Hivatal Közigazgatási Osztály Szociális és Igazgatási Csoport, 6200 Kiskőrös, Petőfi Sándor tér 1. szám emelet 8-as számú helyiségében (ügyfélfogadási idő: hétfő: 8,00-12,00 óra, csütörtök 12,30-18,00 óra között) bemutatni. További elérhetőségek: e-mail: </w:t>
      </w:r>
      <w:hyperlink r:id="rId15" w:history="1">
        <w:r w:rsidRPr="00201E0E">
          <w:rPr>
            <w:rStyle w:val="Hiperhivatkozs"/>
            <w:sz w:val="22"/>
            <w:szCs w:val="22"/>
          </w:rPr>
          <w:t>szocialisigazgatas@kiskoros.hu</w:t>
        </w:r>
      </w:hyperlink>
      <w:r w:rsidRPr="00201E0E">
        <w:rPr>
          <w:sz w:val="22"/>
          <w:szCs w:val="22"/>
        </w:rPr>
        <w:t xml:space="preserve">; telefon: 78/513-120/225, vagy a 06/20-413-01-67, telefax: 78/513-129-es szám. Bérlő hozzájárul, hogy a Bérbeadó az MVM </w:t>
      </w:r>
      <w:proofErr w:type="spellStart"/>
      <w:r w:rsidRPr="00201E0E">
        <w:rPr>
          <w:sz w:val="22"/>
          <w:szCs w:val="22"/>
        </w:rPr>
        <w:t>Next</w:t>
      </w:r>
      <w:proofErr w:type="spellEnd"/>
      <w:r w:rsidRPr="00201E0E">
        <w:rPr>
          <w:sz w:val="22"/>
          <w:szCs w:val="22"/>
        </w:rPr>
        <w:t xml:space="preserve"> Energiakereskedelmi Zrt. közüzemi szolgáltatótól a villamos-energia és a földgáz-energia, a Kiskunsági Víziközmű-Szolgáltató Kft. közüzemi szolgáltatótól a vízdíj szolgáltatási díj egyenlegéről, valamint az esetleges közüzemi díj tartozásáról a lakásbérleti szerződés időtartama alatt tájékoztatást kérjen.</w:t>
      </w:r>
    </w:p>
    <w:p w14:paraId="3348FB20" w14:textId="77777777" w:rsidR="00201E0E" w:rsidRPr="00201E0E" w:rsidRDefault="00201E0E" w:rsidP="00494EA0">
      <w:pPr>
        <w:pStyle w:val="Listaszerbekezds"/>
        <w:widowControl/>
        <w:numPr>
          <w:ilvl w:val="0"/>
          <w:numId w:val="40"/>
        </w:numPr>
        <w:autoSpaceDE/>
        <w:autoSpaceDN/>
        <w:adjustRightInd/>
        <w:spacing w:line="240" w:lineRule="auto"/>
        <w:contextualSpacing/>
        <w:jc w:val="both"/>
        <w:rPr>
          <w:sz w:val="22"/>
          <w:szCs w:val="22"/>
        </w:rPr>
      </w:pPr>
      <w:r w:rsidRPr="00201E0E">
        <w:rPr>
          <w:sz w:val="22"/>
          <w:szCs w:val="22"/>
        </w:rPr>
        <w:t xml:space="preserve">A bérleti díj, vagy a bérlemény használatával együtt járó költségek a szerződés II/1. </w:t>
      </w:r>
      <w:r w:rsidRPr="00201E0E">
        <w:rPr>
          <w:i/>
          <w:sz w:val="22"/>
          <w:szCs w:val="22"/>
        </w:rPr>
        <w:t>(Kettő per Első)</w:t>
      </w:r>
      <w:r w:rsidRPr="00201E0E">
        <w:rPr>
          <w:sz w:val="22"/>
          <w:szCs w:val="22"/>
        </w:rPr>
        <w:t xml:space="preserve"> pontjában foglalt határidőig történő meg nem fizetése, valamint a fizetést igazoló bizonylatok II/3. </w:t>
      </w:r>
      <w:r w:rsidRPr="00201E0E">
        <w:rPr>
          <w:i/>
          <w:sz w:val="22"/>
          <w:szCs w:val="22"/>
        </w:rPr>
        <w:t>(Kettő per Harmadik)</w:t>
      </w:r>
      <w:r w:rsidRPr="00201E0E">
        <w:rPr>
          <w:sz w:val="22"/>
          <w:szCs w:val="22"/>
        </w:rPr>
        <w:t xml:space="preserve"> pont szerinti be nem mutatása esetén Bérbeadó köteles Bérlőt - következményekre figyelmeztetéssel - a teljesítésre írásban felszólítani. Ha Bérlő a felszólításnak 8 </w:t>
      </w:r>
      <w:r w:rsidRPr="00201E0E">
        <w:rPr>
          <w:i/>
          <w:sz w:val="22"/>
          <w:szCs w:val="22"/>
        </w:rPr>
        <w:t>(Nyolc)</w:t>
      </w:r>
      <w:r w:rsidRPr="00201E0E">
        <w:rPr>
          <w:sz w:val="22"/>
          <w:szCs w:val="22"/>
        </w:rPr>
        <w:t xml:space="preserve"> napon belül nem tesz eleget, Bérbeadó 15 </w:t>
      </w:r>
      <w:r w:rsidRPr="00201E0E">
        <w:rPr>
          <w:i/>
          <w:sz w:val="22"/>
          <w:szCs w:val="22"/>
        </w:rPr>
        <w:t>(Tizenöt)</w:t>
      </w:r>
      <w:r w:rsidRPr="00201E0E">
        <w:rPr>
          <w:sz w:val="22"/>
          <w:szCs w:val="22"/>
        </w:rPr>
        <w:t xml:space="preserve"> napon belül írásban felmondással élhet.</w:t>
      </w:r>
    </w:p>
    <w:p w14:paraId="11D6C508" w14:textId="77777777" w:rsidR="00201E0E" w:rsidRPr="00201E0E" w:rsidRDefault="00201E0E" w:rsidP="00494EA0">
      <w:pPr>
        <w:pStyle w:val="Listaszerbekezds"/>
        <w:widowControl/>
        <w:numPr>
          <w:ilvl w:val="0"/>
          <w:numId w:val="40"/>
        </w:numPr>
        <w:autoSpaceDE/>
        <w:autoSpaceDN/>
        <w:adjustRightInd/>
        <w:spacing w:line="240" w:lineRule="auto"/>
        <w:contextualSpacing/>
        <w:jc w:val="both"/>
        <w:rPr>
          <w:sz w:val="22"/>
          <w:szCs w:val="22"/>
        </w:rPr>
      </w:pPr>
      <w:r w:rsidRPr="00201E0E">
        <w:rPr>
          <w:sz w:val="22"/>
          <w:szCs w:val="22"/>
        </w:rPr>
        <w:t xml:space="preserve">Bérlő kötelezettséget vállal </w:t>
      </w:r>
      <w:r w:rsidRPr="00201E0E">
        <w:rPr>
          <w:iCs/>
          <w:sz w:val="22"/>
          <w:szCs w:val="22"/>
        </w:rPr>
        <w:t>a nemzeti vagyonról szóló 2011. évi CXCVI tv. 11. § (11)</w:t>
      </w:r>
      <w:r w:rsidRPr="00201E0E">
        <w:rPr>
          <w:sz w:val="22"/>
          <w:szCs w:val="22"/>
        </w:rPr>
        <w:t xml:space="preserve"> bekezdés rendelkezéseiben foglaltakra.</w:t>
      </w:r>
    </w:p>
    <w:p w14:paraId="7751858A" w14:textId="77777777" w:rsidR="00201E0E" w:rsidRPr="00201E0E" w:rsidRDefault="00201E0E" w:rsidP="00494EA0">
      <w:pPr>
        <w:pStyle w:val="Listaszerbekezds"/>
        <w:widowControl/>
        <w:numPr>
          <w:ilvl w:val="0"/>
          <w:numId w:val="40"/>
        </w:numPr>
        <w:autoSpaceDE/>
        <w:autoSpaceDN/>
        <w:adjustRightInd/>
        <w:spacing w:line="240" w:lineRule="auto"/>
        <w:contextualSpacing/>
        <w:jc w:val="both"/>
        <w:rPr>
          <w:sz w:val="22"/>
          <w:szCs w:val="22"/>
        </w:rPr>
      </w:pPr>
      <w:r w:rsidRPr="00201E0E">
        <w:rPr>
          <w:sz w:val="22"/>
          <w:szCs w:val="22"/>
        </w:rPr>
        <w:t>Bérbeadó gondoskodik:</w:t>
      </w:r>
    </w:p>
    <w:p w14:paraId="0D7D03D6" w14:textId="77777777" w:rsidR="00201E0E" w:rsidRPr="00201E0E" w:rsidRDefault="00201E0E"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201E0E">
        <w:rPr>
          <w:sz w:val="22"/>
          <w:szCs w:val="22"/>
        </w:rPr>
        <w:t>az épület karbantartásáról,</w:t>
      </w:r>
    </w:p>
    <w:p w14:paraId="1008D03C" w14:textId="77777777" w:rsidR="00201E0E" w:rsidRPr="00201E0E" w:rsidRDefault="00201E0E"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201E0E">
        <w:rPr>
          <w:sz w:val="22"/>
          <w:szCs w:val="22"/>
        </w:rPr>
        <w:t>az épület központi berendezéseinek állandó üzemképes állapotáról,</w:t>
      </w:r>
    </w:p>
    <w:p w14:paraId="3D2936B5" w14:textId="77777777" w:rsidR="00201E0E" w:rsidRPr="00201E0E" w:rsidRDefault="00201E0E"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201E0E">
        <w:rPr>
          <w:sz w:val="22"/>
          <w:szCs w:val="22"/>
        </w:rPr>
        <w:t>az épület felújítása, illetőleg a vezetékrendszer meghibásodása miatt a lakáson belül szükséges munkák elvégzéséről.</w:t>
      </w:r>
    </w:p>
    <w:p w14:paraId="71249E55" w14:textId="77777777" w:rsidR="00201E0E" w:rsidRPr="00201E0E" w:rsidRDefault="00201E0E" w:rsidP="00494EA0">
      <w:pPr>
        <w:pStyle w:val="Listaszerbekezds"/>
        <w:widowControl/>
        <w:numPr>
          <w:ilvl w:val="0"/>
          <w:numId w:val="40"/>
        </w:numPr>
        <w:autoSpaceDE/>
        <w:autoSpaceDN/>
        <w:adjustRightInd/>
        <w:spacing w:line="240" w:lineRule="auto"/>
        <w:contextualSpacing/>
        <w:jc w:val="both"/>
        <w:rPr>
          <w:sz w:val="22"/>
          <w:szCs w:val="22"/>
        </w:rPr>
      </w:pPr>
      <w:r w:rsidRPr="00201E0E">
        <w:rPr>
          <w:sz w:val="22"/>
          <w:szCs w:val="22"/>
        </w:rPr>
        <w:t>Bérlő köteles gondoskodni a lakás burkolatainak, ajtóinak, ablakainak és a lakás berendezéseinek karbantartásáról, felújításáról, a lakás előtti közös használatú épületrész (folyosó, lépcsőház stb.) és a lakás előtti közterület tisztántartásáról. Az ezzel kapcsolatos költségek viselése Bérlőt terheli.</w:t>
      </w:r>
    </w:p>
    <w:p w14:paraId="24DB2841" w14:textId="77777777" w:rsidR="00201E0E" w:rsidRPr="00201E0E" w:rsidRDefault="00201E0E" w:rsidP="00494EA0">
      <w:pPr>
        <w:pStyle w:val="Listaszerbekezds"/>
        <w:widowControl/>
        <w:numPr>
          <w:ilvl w:val="0"/>
          <w:numId w:val="40"/>
        </w:numPr>
        <w:autoSpaceDE/>
        <w:autoSpaceDN/>
        <w:adjustRightInd/>
        <w:spacing w:line="240" w:lineRule="auto"/>
        <w:contextualSpacing/>
        <w:jc w:val="both"/>
        <w:rPr>
          <w:sz w:val="22"/>
          <w:szCs w:val="22"/>
        </w:rPr>
      </w:pPr>
      <w:r w:rsidRPr="00201E0E">
        <w:rPr>
          <w:sz w:val="22"/>
          <w:szCs w:val="22"/>
        </w:rPr>
        <w:t xml:space="preserve">Bérlő a lakásbérleti szerződés fennállása alatt köteles életvitelszerűen a lakásban lakni. Bérlő a lakásból történő 2 </w:t>
      </w:r>
      <w:r w:rsidRPr="00201E0E">
        <w:rPr>
          <w:i/>
          <w:sz w:val="22"/>
          <w:szCs w:val="22"/>
        </w:rPr>
        <w:t>(Kettő)</w:t>
      </w:r>
      <w:r w:rsidRPr="00201E0E">
        <w:rPr>
          <w:sz w:val="22"/>
          <w:szCs w:val="22"/>
        </w:rPr>
        <w:t xml:space="preserve"> hónapot meghaladó távollétét és annak időtartamát köteles írásban Bérbeadó részére bejelenteni. A 2 </w:t>
      </w:r>
      <w:r w:rsidRPr="00201E0E">
        <w:rPr>
          <w:i/>
          <w:sz w:val="22"/>
          <w:szCs w:val="22"/>
        </w:rPr>
        <w:t>(Kettő)</w:t>
      </w:r>
      <w:r w:rsidRPr="00201E0E">
        <w:rPr>
          <w:sz w:val="22"/>
          <w:szCs w:val="22"/>
        </w:rPr>
        <w:t xml:space="preserve"> hónapot meghaladó indokolatlan távollét szerződésszegésnek minősül és megalapozza a bérleti szerződés felmondását. A távollét okának fennállását az orvos, a munkáltató, a tanintézet vezetőjének igazolásával, illetőleg más, hitelesnek elfogadható okirattal kell igazolni.</w:t>
      </w:r>
    </w:p>
    <w:p w14:paraId="06A40562" w14:textId="77777777" w:rsidR="00201E0E" w:rsidRPr="00201E0E" w:rsidRDefault="00201E0E" w:rsidP="00494EA0">
      <w:pPr>
        <w:numPr>
          <w:ilvl w:val="0"/>
          <w:numId w:val="40"/>
        </w:numPr>
        <w:jc w:val="both"/>
        <w:rPr>
          <w:sz w:val="22"/>
          <w:szCs w:val="22"/>
        </w:rPr>
      </w:pPr>
      <w:r w:rsidRPr="00201E0E">
        <w:rPr>
          <w:sz w:val="22"/>
          <w:szCs w:val="22"/>
        </w:rPr>
        <w:t xml:space="preserve">Bérlő és a vele </w:t>
      </w:r>
      <w:proofErr w:type="spellStart"/>
      <w:r w:rsidRPr="00201E0E">
        <w:rPr>
          <w:sz w:val="22"/>
          <w:szCs w:val="22"/>
        </w:rPr>
        <w:t>együttlakó</w:t>
      </w:r>
      <w:proofErr w:type="spellEnd"/>
      <w:r w:rsidRPr="00201E0E">
        <w:rPr>
          <w:sz w:val="22"/>
          <w:szCs w:val="22"/>
        </w:rPr>
        <w:t xml:space="preserve"> személyek a lakást rendeltetésszerűen, a szerződésben foglaltaknak megfelelően használhatják. Bérbeadó a rendeltetésszerű használatot, valamint a szerződésben foglalt kötelezettségek teljesítését - Bérlő szükségtelen háborítása nélkül, előzetes bejelentést követően – ellenőrizheti. Bérlő arra alkalmas időben a lakásba történő bejutást biztosítani, és az ellenőrzést tűrni köteles.</w:t>
      </w:r>
    </w:p>
    <w:p w14:paraId="5D6F23D1" w14:textId="77777777" w:rsidR="00201E0E" w:rsidRPr="00201E0E" w:rsidRDefault="00201E0E" w:rsidP="00494EA0">
      <w:pPr>
        <w:numPr>
          <w:ilvl w:val="0"/>
          <w:numId w:val="40"/>
        </w:numPr>
        <w:jc w:val="both"/>
        <w:rPr>
          <w:sz w:val="22"/>
          <w:szCs w:val="22"/>
        </w:rPr>
      </w:pPr>
      <w:r w:rsidRPr="00201E0E">
        <w:rPr>
          <w:sz w:val="22"/>
          <w:szCs w:val="22"/>
        </w:rPr>
        <w:t>Bérlő a lakásba házastársát, gyermekét, befogadott gyermekének gyermekét, valamint szülőjét Bérbeadó hozzájárulása nélkül is befogadhatja. Bérlő Bérbeadó írásbeli hozzájárulásával a lakásba befogadhatja élettársát és testvérét, ha azok saját lakással nem rendelkeznek. Bérbeadó hozzájárulása nélküli befogadás szerződésszegésnek minősül és megalapozza a lakásbérleti szerződés felmondását.</w:t>
      </w:r>
    </w:p>
    <w:p w14:paraId="0BBDF101" w14:textId="77777777" w:rsidR="00201E0E" w:rsidRPr="00201E0E" w:rsidRDefault="00201E0E" w:rsidP="00494EA0">
      <w:pPr>
        <w:numPr>
          <w:ilvl w:val="0"/>
          <w:numId w:val="40"/>
        </w:numPr>
        <w:jc w:val="both"/>
        <w:rPr>
          <w:sz w:val="22"/>
          <w:szCs w:val="22"/>
        </w:rPr>
      </w:pPr>
      <w:r w:rsidRPr="00201E0E">
        <w:rPr>
          <w:sz w:val="22"/>
          <w:szCs w:val="22"/>
        </w:rPr>
        <w:t>A bérleményben háziállat nem tartható Bérbeadó előzetes írásbeli hozzájárulása nélkül.</w:t>
      </w:r>
    </w:p>
    <w:p w14:paraId="10D3724E" w14:textId="77777777" w:rsidR="00201E0E" w:rsidRPr="00201E0E" w:rsidRDefault="00201E0E" w:rsidP="00494EA0">
      <w:pPr>
        <w:numPr>
          <w:ilvl w:val="0"/>
          <w:numId w:val="40"/>
        </w:numPr>
        <w:jc w:val="both"/>
        <w:rPr>
          <w:sz w:val="22"/>
          <w:szCs w:val="22"/>
        </w:rPr>
      </w:pPr>
      <w:r w:rsidRPr="00201E0E">
        <w:rPr>
          <w:sz w:val="22"/>
          <w:szCs w:val="22"/>
        </w:rPr>
        <w:t>A lakásbérleti szerződés megszűnik, ha:</w:t>
      </w:r>
    </w:p>
    <w:p w14:paraId="1AD4E3FE" w14:textId="77777777" w:rsidR="00201E0E" w:rsidRPr="00201E0E" w:rsidRDefault="00201E0E"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201E0E">
        <w:rPr>
          <w:sz w:val="22"/>
          <w:szCs w:val="22"/>
        </w:rPr>
        <w:t>Szerződő Felek a szerződést közös megegyezéssel megszüntetik,</w:t>
      </w:r>
    </w:p>
    <w:p w14:paraId="743B4FF3" w14:textId="77777777" w:rsidR="00201E0E" w:rsidRPr="00201E0E" w:rsidRDefault="00201E0E"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201E0E">
        <w:rPr>
          <w:sz w:val="22"/>
          <w:szCs w:val="22"/>
        </w:rPr>
        <w:t>a lakás megsemmisül,</w:t>
      </w:r>
    </w:p>
    <w:p w14:paraId="227724D3" w14:textId="77777777" w:rsidR="00201E0E" w:rsidRPr="00201E0E" w:rsidRDefault="00201E0E"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201E0E">
        <w:rPr>
          <w:sz w:val="22"/>
          <w:szCs w:val="22"/>
        </w:rPr>
        <w:t xml:space="preserve">az arra jogosult felmond, </w:t>
      </w:r>
    </w:p>
    <w:p w14:paraId="4FCC7CC1" w14:textId="77777777" w:rsidR="00201E0E" w:rsidRPr="00201E0E" w:rsidRDefault="00201E0E"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201E0E">
        <w:rPr>
          <w:sz w:val="22"/>
          <w:szCs w:val="22"/>
        </w:rPr>
        <w:t>Bérlő meghal és nincs a lakásbérleti jog folytatására jogosult személy,</w:t>
      </w:r>
    </w:p>
    <w:p w14:paraId="72DAEA9A" w14:textId="77777777" w:rsidR="00201E0E" w:rsidRPr="00201E0E" w:rsidRDefault="00201E0E"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201E0E">
        <w:rPr>
          <w:sz w:val="22"/>
          <w:szCs w:val="22"/>
        </w:rPr>
        <w:t xml:space="preserve">Bérlő a lakást elcseréli, </w:t>
      </w:r>
    </w:p>
    <w:p w14:paraId="536704C3" w14:textId="77777777" w:rsidR="00201E0E" w:rsidRPr="00201E0E" w:rsidRDefault="00201E0E"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201E0E">
        <w:rPr>
          <w:sz w:val="22"/>
          <w:szCs w:val="22"/>
        </w:rPr>
        <w:t>Bérlőt Magyarország területéről kiutasították,</w:t>
      </w:r>
    </w:p>
    <w:p w14:paraId="322E9F8E" w14:textId="77777777" w:rsidR="00201E0E" w:rsidRPr="00201E0E" w:rsidRDefault="00201E0E"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201E0E">
        <w:rPr>
          <w:sz w:val="22"/>
          <w:szCs w:val="22"/>
        </w:rPr>
        <w:lastRenderedPageBreak/>
        <w:t>Bérlő lakásbérleti jogviszonyát a bíróság megszünteti,</w:t>
      </w:r>
    </w:p>
    <w:p w14:paraId="41ABE7F2" w14:textId="77777777" w:rsidR="00201E0E" w:rsidRPr="00201E0E" w:rsidRDefault="00201E0E"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201E0E">
        <w:rPr>
          <w:sz w:val="22"/>
          <w:szCs w:val="22"/>
        </w:rPr>
        <w:t>Bérlő lakásbérleti jogviszonya hatósági határozat folytán megszűnik,</w:t>
      </w:r>
    </w:p>
    <w:p w14:paraId="7AEE1530" w14:textId="77777777" w:rsidR="00201E0E" w:rsidRPr="00201E0E" w:rsidRDefault="00201E0E"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201E0E">
        <w:rPr>
          <w:sz w:val="22"/>
          <w:szCs w:val="22"/>
        </w:rPr>
        <w:t>a szerződésben foglalt határozott idő letelik, vagy feltétel bekövetkezik.</w:t>
      </w:r>
    </w:p>
    <w:p w14:paraId="1AAFD052" w14:textId="77777777" w:rsidR="00201E0E" w:rsidRPr="00201E0E" w:rsidRDefault="00201E0E" w:rsidP="00494EA0">
      <w:pPr>
        <w:numPr>
          <w:ilvl w:val="0"/>
          <w:numId w:val="40"/>
        </w:numPr>
        <w:jc w:val="both"/>
        <w:rPr>
          <w:sz w:val="22"/>
          <w:szCs w:val="22"/>
        </w:rPr>
      </w:pPr>
      <w:r w:rsidRPr="00201E0E">
        <w:rPr>
          <w:sz w:val="22"/>
          <w:szCs w:val="22"/>
        </w:rPr>
        <w:t xml:space="preserve"> Bérbeadó részéről történő egyoldalú felmondással szűnik meg a szerződés, amennyiben</w:t>
      </w:r>
    </w:p>
    <w:p w14:paraId="65D79342" w14:textId="77777777" w:rsidR="00201E0E" w:rsidRPr="00201E0E" w:rsidRDefault="00201E0E" w:rsidP="00494EA0">
      <w:pPr>
        <w:pStyle w:val="Listaszerbekezds"/>
        <w:widowControl/>
        <w:numPr>
          <w:ilvl w:val="0"/>
          <w:numId w:val="41"/>
        </w:numPr>
        <w:autoSpaceDE/>
        <w:autoSpaceDN/>
        <w:adjustRightInd/>
        <w:spacing w:line="240" w:lineRule="auto"/>
        <w:contextualSpacing/>
        <w:jc w:val="both"/>
        <w:rPr>
          <w:sz w:val="22"/>
          <w:szCs w:val="22"/>
        </w:rPr>
      </w:pPr>
      <w:r w:rsidRPr="00201E0E">
        <w:rPr>
          <w:sz w:val="22"/>
          <w:szCs w:val="22"/>
        </w:rPr>
        <w:t>Bérlő írásos felszólítás ellenére nem tesz eleget a bérlemény használatával együtt járó, határidőben történő fizetési kötelezettségének,</w:t>
      </w:r>
    </w:p>
    <w:p w14:paraId="1A393108" w14:textId="77777777" w:rsidR="00201E0E" w:rsidRPr="00201E0E" w:rsidRDefault="00201E0E" w:rsidP="00494EA0">
      <w:pPr>
        <w:pStyle w:val="Listaszerbekezds"/>
        <w:widowControl/>
        <w:numPr>
          <w:ilvl w:val="0"/>
          <w:numId w:val="41"/>
        </w:numPr>
        <w:tabs>
          <w:tab w:val="num" w:pos="993"/>
        </w:tabs>
        <w:autoSpaceDE/>
        <w:autoSpaceDN/>
        <w:adjustRightInd/>
        <w:spacing w:line="240" w:lineRule="auto"/>
        <w:contextualSpacing/>
        <w:jc w:val="both"/>
        <w:rPr>
          <w:sz w:val="22"/>
          <w:szCs w:val="22"/>
        </w:rPr>
      </w:pPr>
      <w:r w:rsidRPr="00201E0E">
        <w:rPr>
          <w:sz w:val="22"/>
          <w:szCs w:val="22"/>
        </w:rPr>
        <w:t>Bérlő, vagy a vele együtt élő személyek, illetve az általuk az ingatlanba beengedett személy az együttélés követelményeivel ellentétes, botrányos, tűrhetetlen magatartást tanúsítanak,</w:t>
      </w:r>
    </w:p>
    <w:p w14:paraId="1F1AC285" w14:textId="77777777" w:rsidR="00201E0E" w:rsidRPr="00201E0E" w:rsidRDefault="00201E0E" w:rsidP="00494EA0">
      <w:pPr>
        <w:pStyle w:val="Listaszerbekezds"/>
        <w:widowControl/>
        <w:numPr>
          <w:ilvl w:val="0"/>
          <w:numId w:val="41"/>
        </w:numPr>
        <w:tabs>
          <w:tab w:val="num" w:pos="993"/>
        </w:tabs>
        <w:autoSpaceDE/>
        <w:autoSpaceDN/>
        <w:adjustRightInd/>
        <w:spacing w:line="240" w:lineRule="auto"/>
        <w:contextualSpacing/>
        <w:jc w:val="both"/>
        <w:rPr>
          <w:sz w:val="22"/>
          <w:szCs w:val="22"/>
        </w:rPr>
      </w:pPr>
      <w:r w:rsidRPr="00201E0E">
        <w:rPr>
          <w:sz w:val="22"/>
          <w:szCs w:val="22"/>
        </w:rPr>
        <w:t>Bérlő vagy a vele együtt élő személyek, illetve az általuk az ingatlanba beengedett személy a lakást, illetve felszerelési tárgyait nem rendeltetésszerűen használja, vagy a többi bérlőt akadályozza bérleményük rendeltetésszerű használatában,</w:t>
      </w:r>
    </w:p>
    <w:p w14:paraId="60A52E26" w14:textId="77777777" w:rsidR="00201E0E" w:rsidRPr="00201E0E" w:rsidRDefault="00201E0E" w:rsidP="00494EA0">
      <w:pPr>
        <w:pStyle w:val="Listaszerbekezds"/>
        <w:widowControl/>
        <w:numPr>
          <w:ilvl w:val="0"/>
          <w:numId w:val="41"/>
        </w:numPr>
        <w:tabs>
          <w:tab w:val="num" w:pos="993"/>
        </w:tabs>
        <w:autoSpaceDE/>
        <w:autoSpaceDN/>
        <w:adjustRightInd/>
        <w:spacing w:line="240" w:lineRule="auto"/>
        <w:contextualSpacing/>
        <w:jc w:val="both"/>
        <w:rPr>
          <w:sz w:val="22"/>
          <w:szCs w:val="22"/>
        </w:rPr>
      </w:pPr>
      <w:r w:rsidRPr="00201E0E">
        <w:rPr>
          <w:sz w:val="22"/>
          <w:szCs w:val="22"/>
        </w:rPr>
        <w:t>Bérlő elmulasztja az őt terhelő karbantartási kötelezettséget,</w:t>
      </w:r>
    </w:p>
    <w:p w14:paraId="3BE84CBC" w14:textId="77777777" w:rsidR="00201E0E" w:rsidRPr="00201E0E" w:rsidRDefault="00201E0E" w:rsidP="00494EA0">
      <w:pPr>
        <w:pStyle w:val="Listaszerbekezds"/>
        <w:widowControl/>
        <w:numPr>
          <w:ilvl w:val="0"/>
          <w:numId w:val="41"/>
        </w:numPr>
        <w:tabs>
          <w:tab w:val="num" w:pos="993"/>
        </w:tabs>
        <w:autoSpaceDE/>
        <w:autoSpaceDN/>
        <w:adjustRightInd/>
        <w:spacing w:line="240" w:lineRule="auto"/>
        <w:contextualSpacing/>
        <w:jc w:val="both"/>
        <w:rPr>
          <w:sz w:val="22"/>
          <w:szCs w:val="22"/>
        </w:rPr>
      </w:pPr>
      <w:r w:rsidRPr="00201E0E">
        <w:rPr>
          <w:sz w:val="22"/>
          <w:szCs w:val="22"/>
        </w:rPr>
        <w:t xml:space="preserve">Bérlő a lakást 2 </w:t>
      </w:r>
      <w:r w:rsidRPr="00201E0E">
        <w:rPr>
          <w:i/>
          <w:sz w:val="22"/>
          <w:szCs w:val="22"/>
        </w:rPr>
        <w:t>(Kettő)</w:t>
      </w:r>
      <w:r w:rsidRPr="00201E0E">
        <w:rPr>
          <w:sz w:val="22"/>
          <w:szCs w:val="22"/>
        </w:rPr>
        <w:t xml:space="preserve"> hónapot meghaladó időre bejelentés és indokolás nélkül elhagyta,</w:t>
      </w:r>
    </w:p>
    <w:p w14:paraId="59D49579" w14:textId="77777777" w:rsidR="00201E0E" w:rsidRPr="00201E0E" w:rsidRDefault="00201E0E" w:rsidP="00494EA0">
      <w:pPr>
        <w:pStyle w:val="Listaszerbekezds"/>
        <w:widowControl/>
        <w:numPr>
          <w:ilvl w:val="0"/>
          <w:numId w:val="41"/>
        </w:numPr>
        <w:tabs>
          <w:tab w:val="num" w:pos="928"/>
        </w:tabs>
        <w:autoSpaceDE/>
        <w:autoSpaceDN/>
        <w:adjustRightInd/>
        <w:spacing w:line="240" w:lineRule="auto"/>
        <w:contextualSpacing/>
        <w:jc w:val="both"/>
        <w:rPr>
          <w:sz w:val="22"/>
          <w:szCs w:val="22"/>
        </w:rPr>
      </w:pPr>
      <w:r w:rsidRPr="00201E0E">
        <w:rPr>
          <w:sz w:val="22"/>
          <w:szCs w:val="22"/>
        </w:rPr>
        <w:t xml:space="preserve">Bérlő Bérbeadó írásos engedélye nélkül a bérleti szerződés 10. </w:t>
      </w:r>
      <w:r w:rsidRPr="00201E0E">
        <w:rPr>
          <w:i/>
          <w:sz w:val="22"/>
          <w:szCs w:val="22"/>
        </w:rPr>
        <w:t>(Tízedik)</w:t>
      </w:r>
      <w:r w:rsidRPr="00201E0E">
        <w:rPr>
          <w:sz w:val="22"/>
          <w:szCs w:val="22"/>
        </w:rPr>
        <w:t xml:space="preserve"> pontjában megnevezetteken kívül más személyt befogad a bérleménybe,</w:t>
      </w:r>
    </w:p>
    <w:p w14:paraId="4B77203E" w14:textId="77777777" w:rsidR="00201E0E" w:rsidRPr="00201E0E" w:rsidRDefault="00201E0E" w:rsidP="00494EA0">
      <w:pPr>
        <w:pStyle w:val="Listaszerbekezds"/>
        <w:widowControl/>
        <w:numPr>
          <w:ilvl w:val="0"/>
          <w:numId w:val="41"/>
        </w:numPr>
        <w:tabs>
          <w:tab w:val="num" w:pos="928"/>
        </w:tabs>
        <w:autoSpaceDE/>
        <w:autoSpaceDN/>
        <w:adjustRightInd/>
        <w:spacing w:line="240" w:lineRule="auto"/>
        <w:contextualSpacing/>
        <w:jc w:val="both"/>
        <w:rPr>
          <w:sz w:val="22"/>
          <w:szCs w:val="22"/>
        </w:rPr>
      </w:pPr>
      <w:r w:rsidRPr="00201E0E">
        <w:rPr>
          <w:sz w:val="22"/>
          <w:szCs w:val="22"/>
        </w:rPr>
        <w:t>Bérlő bármilyen jogcímen a bérlemény fekvése szerinti településen ingatlanhoz jut,</w:t>
      </w:r>
    </w:p>
    <w:p w14:paraId="341CC9D5" w14:textId="77777777" w:rsidR="00201E0E" w:rsidRPr="00201E0E" w:rsidRDefault="00201E0E" w:rsidP="00494EA0">
      <w:pPr>
        <w:pStyle w:val="Listaszerbekezds"/>
        <w:widowControl/>
        <w:numPr>
          <w:ilvl w:val="0"/>
          <w:numId w:val="41"/>
        </w:numPr>
        <w:tabs>
          <w:tab w:val="num" w:pos="928"/>
        </w:tabs>
        <w:autoSpaceDE/>
        <w:autoSpaceDN/>
        <w:adjustRightInd/>
        <w:spacing w:line="240" w:lineRule="auto"/>
        <w:contextualSpacing/>
        <w:jc w:val="both"/>
        <w:rPr>
          <w:sz w:val="22"/>
          <w:szCs w:val="22"/>
        </w:rPr>
      </w:pPr>
      <w:r w:rsidRPr="00201E0E">
        <w:rPr>
          <w:sz w:val="22"/>
          <w:szCs w:val="22"/>
        </w:rPr>
        <w:t>a lakás átalakításra, korszerűsítésre, lebontásra kerül,</w:t>
      </w:r>
    </w:p>
    <w:p w14:paraId="4F77CC04" w14:textId="77777777" w:rsidR="00201E0E" w:rsidRPr="00201E0E" w:rsidRDefault="00201E0E" w:rsidP="00494EA0">
      <w:pPr>
        <w:pStyle w:val="Listaszerbekezds"/>
        <w:widowControl/>
        <w:numPr>
          <w:ilvl w:val="0"/>
          <w:numId w:val="41"/>
        </w:numPr>
        <w:tabs>
          <w:tab w:val="num" w:pos="993"/>
        </w:tabs>
        <w:autoSpaceDE/>
        <w:autoSpaceDN/>
        <w:adjustRightInd/>
        <w:spacing w:line="240" w:lineRule="auto"/>
        <w:contextualSpacing/>
        <w:jc w:val="both"/>
        <w:rPr>
          <w:sz w:val="22"/>
          <w:szCs w:val="22"/>
        </w:rPr>
      </w:pPr>
      <w:r w:rsidRPr="00201E0E">
        <w:rPr>
          <w:sz w:val="22"/>
          <w:szCs w:val="22"/>
        </w:rPr>
        <w:t>Bérlő egyéb szerződésszegése esetén.</w:t>
      </w:r>
    </w:p>
    <w:p w14:paraId="41DA94E9" w14:textId="77777777" w:rsidR="00201E0E" w:rsidRPr="00201E0E" w:rsidRDefault="00201E0E" w:rsidP="00494EA0">
      <w:pPr>
        <w:pStyle w:val="NormlWeb"/>
        <w:numPr>
          <w:ilvl w:val="0"/>
          <w:numId w:val="40"/>
        </w:numPr>
        <w:shd w:val="clear" w:color="auto" w:fill="FFFFFF"/>
        <w:spacing w:before="0" w:beforeAutospacing="0" w:after="0" w:afterAutospacing="0" w:line="240" w:lineRule="atLeast"/>
        <w:ind w:right="150"/>
        <w:jc w:val="both"/>
        <w:rPr>
          <w:rFonts w:ascii="Times New Roman" w:hAnsi="Times New Roman" w:cs="Times New Roman"/>
          <w:sz w:val="22"/>
          <w:szCs w:val="22"/>
        </w:rPr>
      </w:pPr>
      <w:r w:rsidRPr="00201E0E">
        <w:rPr>
          <w:rFonts w:ascii="Times New Roman" w:hAnsi="Times New Roman" w:cs="Times New Roman"/>
          <w:sz w:val="22"/>
          <w:szCs w:val="22"/>
        </w:rPr>
        <w:t xml:space="preserve">Ha Bérlő a szerződésben vállalt, vagy jogszabályban előírt egyéb lényeges kötelezettségét Bérbeadó által írásban megjelölt határidőben nem teljesíti, Bérbeadó a határidőt követő 15 </w:t>
      </w:r>
      <w:r w:rsidRPr="00201E0E">
        <w:rPr>
          <w:rFonts w:ascii="Times New Roman" w:hAnsi="Times New Roman" w:cs="Times New Roman"/>
          <w:i/>
          <w:sz w:val="22"/>
          <w:szCs w:val="22"/>
        </w:rPr>
        <w:t>(Tizenöt)</w:t>
      </w:r>
      <w:r w:rsidRPr="00201E0E">
        <w:rPr>
          <w:rFonts w:ascii="Times New Roman" w:hAnsi="Times New Roman" w:cs="Times New Roman"/>
          <w:sz w:val="22"/>
          <w:szCs w:val="22"/>
        </w:rPr>
        <w:t xml:space="preserve"> napon belül írásban felmondással élhet.</w:t>
      </w:r>
    </w:p>
    <w:p w14:paraId="798F9837" w14:textId="77777777" w:rsidR="00201E0E" w:rsidRPr="00201E0E" w:rsidRDefault="00201E0E" w:rsidP="00494EA0">
      <w:pPr>
        <w:pStyle w:val="NormlWeb"/>
        <w:numPr>
          <w:ilvl w:val="0"/>
          <w:numId w:val="40"/>
        </w:numPr>
        <w:shd w:val="clear" w:color="auto" w:fill="FFFFFF"/>
        <w:spacing w:before="0" w:beforeAutospacing="0" w:after="0" w:afterAutospacing="0" w:line="240" w:lineRule="atLeast"/>
        <w:ind w:right="150"/>
        <w:jc w:val="both"/>
        <w:rPr>
          <w:rFonts w:ascii="Times New Roman" w:hAnsi="Times New Roman" w:cs="Times New Roman"/>
          <w:sz w:val="22"/>
          <w:szCs w:val="22"/>
        </w:rPr>
      </w:pPr>
      <w:r w:rsidRPr="00201E0E">
        <w:rPr>
          <w:rFonts w:ascii="Times New Roman" w:hAnsi="Times New Roman" w:cs="Times New Roman"/>
          <w:sz w:val="22"/>
          <w:szCs w:val="22"/>
        </w:rPr>
        <w:t xml:space="preserve">Ha Bérlő vagy a vele </w:t>
      </w:r>
      <w:proofErr w:type="spellStart"/>
      <w:r w:rsidRPr="00201E0E">
        <w:rPr>
          <w:rFonts w:ascii="Times New Roman" w:hAnsi="Times New Roman" w:cs="Times New Roman"/>
          <w:sz w:val="22"/>
          <w:szCs w:val="22"/>
        </w:rPr>
        <w:t>együttlakó</w:t>
      </w:r>
      <w:proofErr w:type="spellEnd"/>
      <w:r w:rsidRPr="00201E0E">
        <w:rPr>
          <w:rFonts w:ascii="Times New Roman" w:hAnsi="Times New Roman" w:cs="Times New Roman"/>
          <w:sz w:val="22"/>
          <w:szCs w:val="22"/>
        </w:rPr>
        <w:t xml:space="preserve"> személyek magatartása szolgál a felmondás alapjául, Bérbeadó köteles Bérlőt - a következményekre figyelmeztetéssel - a magatartás megszüntetésére vagy megismétlésétől való tartózkodásra a tudomására jutástól számított 8 </w:t>
      </w:r>
      <w:r w:rsidRPr="00201E0E">
        <w:rPr>
          <w:rFonts w:ascii="Times New Roman" w:hAnsi="Times New Roman" w:cs="Times New Roman"/>
          <w:i/>
          <w:sz w:val="22"/>
          <w:szCs w:val="22"/>
        </w:rPr>
        <w:t>(Nyolc)</w:t>
      </w:r>
      <w:r w:rsidRPr="00201E0E">
        <w:rPr>
          <w:rFonts w:ascii="Times New Roman" w:hAnsi="Times New Roman" w:cs="Times New Roman"/>
          <w:sz w:val="22"/>
          <w:szCs w:val="22"/>
        </w:rPr>
        <w:t xml:space="preserve"> napon belül írásban felszólítani. A felmondást az alapjául szolgáló magatartás folytatásától vagy megismétlésétől számított 8 </w:t>
      </w:r>
      <w:r w:rsidRPr="00201E0E">
        <w:rPr>
          <w:rFonts w:ascii="Times New Roman" w:hAnsi="Times New Roman" w:cs="Times New Roman"/>
          <w:i/>
          <w:sz w:val="22"/>
          <w:szCs w:val="22"/>
        </w:rPr>
        <w:t>(Nyolc)</w:t>
      </w:r>
      <w:r w:rsidRPr="00201E0E">
        <w:rPr>
          <w:rFonts w:ascii="Times New Roman" w:hAnsi="Times New Roman" w:cs="Times New Roman"/>
          <w:sz w:val="22"/>
          <w:szCs w:val="22"/>
        </w:rPr>
        <w:t xml:space="preserve"> napon belül írásban kell közölni.</w:t>
      </w:r>
    </w:p>
    <w:p w14:paraId="14CF7390" w14:textId="77777777" w:rsidR="00201E0E" w:rsidRPr="00201E0E" w:rsidRDefault="00201E0E" w:rsidP="00494EA0">
      <w:pPr>
        <w:pStyle w:val="NormlWeb"/>
        <w:numPr>
          <w:ilvl w:val="0"/>
          <w:numId w:val="40"/>
        </w:numPr>
        <w:shd w:val="clear" w:color="auto" w:fill="FFFFFF"/>
        <w:spacing w:before="0" w:beforeAutospacing="0" w:after="0" w:afterAutospacing="0" w:line="240" w:lineRule="atLeast"/>
        <w:ind w:right="150"/>
        <w:jc w:val="both"/>
        <w:rPr>
          <w:rFonts w:ascii="Times New Roman" w:hAnsi="Times New Roman" w:cs="Times New Roman"/>
          <w:sz w:val="22"/>
          <w:szCs w:val="22"/>
        </w:rPr>
      </w:pPr>
      <w:r w:rsidRPr="00201E0E">
        <w:rPr>
          <w:rFonts w:ascii="Times New Roman" w:hAnsi="Times New Roman" w:cs="Times New Roman"/>
          <w:sz w:val="22"/>
          <w:szCs w:val="22"/>
        </w:rPr>
        <w:t xml:space="preserve">A felmondást nem kell előzetes felszólításnak megelőznie, ha a kifogásolt magatartás olyan súlyos, hogy Bérbeadótól a szerződés fenntartását nem lehet elvárni. A felmondást a tudomásra jutástól számított 8 </w:t>
      </w:r>
      <w:r w:rsidRPr="00201E0E">
        <w:rPr>
          <w:rFonts w:ascii="Times New Roman" w:hAnsi="Times New Roman" w:cs="Times New Roman"/>
          <w:i/>
          <w:sz w:val="22"/>
          <w:szCs w:val="22"/>
        </w:rPr>
        <w:t>(Nyolc)</w:t>
      </w:r>
      <w:r w:rsidRPr="00201E0E">
        <w:rPr>
          <w:rFonts w:ascii="Times New Roman" w:hAnsi="Times New Roman" w:cs="Times New Roman"/>
          <w:sz w:val="22"/>
          <w:szCs w:val="22"/>
        </w:rPr>
        <w:t xml:space="preserve"> napon belül írásban kell közölni.</w:t>
      </w:r>
    </w:p>
    <w:p w14:paraId="75911F45" w14:textId="77777777" w:rsidR="00201E0E" w:rsidRPr="00201E0E" w:rsidRDefault="00201E0E" w:rsidP="00494EA0">
      <w:pPr>
        <w:numPr>
          <w:ilvl w:val="0"/>
          <w:numId w:val="40"/>
        </w:numPr>
        <w:jc w:val="both"/>
        <w:rPr>
          <w:sz w:val="22"/>
          <w:szCs w:val="22"/>
        </w:rPr>
      </w:pPr>
      <w:r w:rsidRPr="00201E0E">
        <w:rPr>
          <w:sz w:val="22"/>
          <w:szCs w:val="22"/>
        </w:rPr>
        <w:t>Bérlő és a vele együtt lakó személyek a bérleti szerződés bármely okból történő megszűnése után – kivéve, ha a szerződés érvényességi ideje meghosszabbításra kerül - elhelyezésre nem tarthatnak igényt, a bérleti jogviszonyt nem folytathatják. Bérbeadónak elhelyezési, illetve kártérítési kötelezettsége nincs.</w:t>
      </w:r>
    </w:p>
    <w:p w14:paraId="5B69909A" w14:textId="77777777" w:rsidR="00201E0E" w:rsidRPr="00201E0E" w:rsidRDefault="00201E0E" w:rsidP="00494EA0">
      <w:pPr>
        <w:pStyle w:val="Bekezds"/>
        <w:numPr>
          <w:ilvl w:val="0"/>
          <w:numId w:val="40"/>
        </w:numPr>
        <w:rPr>
          <w:sz w:val="22"/>
          <w:szCs w:val="22"/>
        </w:rPr>
      </w:pPr>
      <w:r w:rsidRPr="00201E0E">
        <w:rPr>
          <w:sz w:val="22"/>
          <w:szCs w:val="22"/>
        </w:rPr>
        <w:t>Jelen szerződés a határozott idő elteltével vagy a feltétel bekövetkezésével minden további jognyilatkozat vagy jogcselekmény nélkül hatályát veszti. Ilyen esetben a szerződés nem alakul át határozatlan idejű jogviszonnyá.</w:t>
      </w:r>
    </w:p>
    <w:p w14:paraId="7BDD4B91" w14:textId="77777777" w:rsidR="00201E0E" w:rsidRPr="00201E0E" w:rsidRDefault="00201E0E" w:rsidP="00494EA0">
      <w:pPr>
        <w:numPr>
          <w:ilvl w:val="0"/>
          <w:numId w:val="40"/>
        </w:numPr>
        <w:jc w:val="both"/>
        <w:rPr>
          <w:sz w:val="22"/>
          <w:szCs w:val="22"/>
        </w:rPr>
      </w:pPr>
      <w:r w:rsidRPr="00201E0E">
        <w:rPr>
          <w:sz w:val="22"/>
          <w:szCs w:val="22"/>
        </w:rPr>
        <w:t>Bérlő vállalja, hogy a bérleti jogviszony bármilyen jogcímen történő megszűnése esetén - ha jogszabály másként nem rendelkezik - sem maga, sem a vele együtt költözők, illetve együtt lakók stb. részére másik lakást, elhelyezést, illetve pénzbeli térítést nem igényel.</w:t>
      </w:r>
    </w:p>
    <w:p w14:paraId="73A901E5" w14:textId="77777777" w:rsidR="00201E0E" w:rsidRPr="00201E0E" w:rsidRDefault="00201E0E" w:rsidP="00494EA0">
      <w:pPr>
        <w:numPr>
          <w:ilvl w:val="0"/>
          <w:numId w:val="40"/>
        </w:numPr>
        <w:jc w:val="both"/>
        <w:rPr>
          <w:sz w:val="22"/>
          <w:szCs w:val="22"/>
        </w:rPr>
      </w:pPr>
      <w:r w:rsidRPr="00201E0E">
        <w:rPr>
          <w:sz w:val="22"/>
          <w:szCs w:val="22"/>
        </w:rPr>
        <w:t>Bérlő, illetve Bérlővel együtt költöző személyek jogcím nélküli lakáshasználóvá válnak, ha a lakásbérleti szerződésben vállalt kötelezettségeiknek maradéktalanul nem tesznek eleget.</w:t>
      </w:r>
    </w:p>
    <w:p w14:paraId="35BA90B9" w14:textId="77777777" w:rsidR="00201E0E" w:rsidRPr="00201E0E" w:rsidRDefault="00201E0E" w:rsidP="00494EA0">
      <w:pPr>
        <w:pStyle w:val="Szvegblokk"/>
        <w:numPr>
          <w:ilvl w:val="0"/>
          <w:numId w:val="40"/>
        </w:numPr>
        <w:ind w:right="-58"/>
        <w:rPr>
          <w:iCs/>
          <w:sz w:val="22"/>
          <w:szCs w:val="22"/>
        </w:rPr>
      </w:pPr>
      <w:r w:rsidRPr="00201E0E">
        <w:rPr>
          <w:iCs/>
          <w:sz w:val="22"/>
          <w:szCs w:val="22"/>
        </w:rPr>
        <w:t>Bérbeadó részére a lakást jogcím nélkül használó lakáshasználati díjat köteles fizetni, amelynek mértéke:</w:t>
      </w:r>
    </w:p>
    <w:p w14:paraId="514EDDA7" w14:textId="77777777" w:rsidR="00201E0E" w:rsidRPr="00201E0E" w:rsidRDefault="00201E0E" w:rsidP="00494EA0">
      <w:pPr>
        <w:pStyle w:val="Listaszerbekezds"/>
        <w:widowControl/>
        <w:numPr>
          <w:ilvl w:val="2"/>
          <w:numId w:val="40"/>
        </w:numPr>
        <w:tabs>
          <w:tab w:val="num" w:pos="284"/>
        </w:tabs>
        <w:autoSpaceDE/>
        <w:autoSpaceDN/>
        <w:adjustRightInd/>
        <w:spacing w:line="240" w:lineRule="auto"/>
        <w:ind w:right="-58"/>
        <w:contextualSpacing/>
        <w:jc w:val="both"/>
        <w:rPr>
          <w:iCs/>
          <w:sz w:val="22"/>
          <w:szCs w:val="22"/>
        </w:rPr>
      </w:pPr>
      <w:r w:rsidRPr="00201E0E">
        <w:rPr>
          <w:iCs/>
          <w:sz w:val="22"/>
          <w:szCs w:val="22"/>
        </w:rPr>
        <w:t xml:space="preserve">a jogcím nélküli használat első 2 </w:t>
      </w:r>
      <w:r w:rsidRPr="00201E0E">
        <w:rPr>
          <w:i/>
          <w:iCs/>
          <w:sz w:val="22"/>
          <w:szCs w:val="22"/>
        </w:rPr>
        <w:t>(Kettő)</w:t>
      </w:r>
      <w:r w:rsidRPr="00201E0E">
        <w:rPr>
          <w:iCs/>
          <w:sz w:val="22"/>
          <w:szCs w:val="22"/>
        </w:rPr>
        <w:t xml:space="preserve"> hónapjában a lakásra megállapított lakbérrel azonos összeg, ezt követően</w:t>
      </w:r>
    </w:p>
    <w:p w14:paraId="599A1E57" w14:textId="77777777" w:rsidR="00201E0E" w:rsidRPr="00201E0E" w:rsidRDefault="00201E0E" w:rsidP="00494EA0">
      <w:pPr>
        <w:pStyle w:val="Listaszerbekezds"/>
        <w:widowControl/>
        <w:numPr>
          <w:ilvl w:val="2"/>
          <w:numId w:val="40"/>
        </w:numPr>
        <w:tabs>
          <w:tab w:val="num" w:pos="284"/>
        </w:tabs>
        <w:autoSpaceDE/>
        <w:autoSpaceDN/>
        <w:adjustRightInd/>
        <w:spacing w:line="240" w:lineRule="auto"/>
        <w:ind w:right="-58"/>
        <w:contextualSpacing/>
        <w:jc w:val="both"/>
        <w:rPr>
          <w:iCs/>
          <w:sz w:val="22"/>
          <w:szCs w:val="22"/>
        </w:rPr>
      </w:pPr>
      <w:r w:rsidRPr="00201E0E">
        <w:rPr>
          <w:iCs/>
          <w:sz w:val="22"/>
          <w:szCs w:val="22"/>
        </w:rPr>
        <w:t xml:space="preserve">további 10 </w:t>
      </w:r>
      <w:r w:rsidRPr="00201E0E">
        <w:rPr>
          <w:i/>
          <w:iCs/>
          <w:sz w:val="22"/>
          <w:szCs w:val="22"/>
        </w:rPr>
        <w:t>(Tíz)</w:t>
      </w:r>
      <w:r w:rsidRPr="00201E0E">
        <w:rPr>
          <w:iCs/>
          <w:sz w:val="22"/>
          <w:szCs w:val="22"/>
        </w:rPr>
        <w:t xml:space="preserve"> hónapig annak kétszerese,</w:t>
      </w:r>
    </w:p>
    <w:p w14:paraId="088AE52C" w14:textId="77777777" w:rsidR="00201E0E" w:rsidRPr="00201E0E" w:rsidRDefault="00201E0E" w:rsidP="00494EA0">
      <w:pPr>
        <w:pStyle w:val="Listaszerbekezds"/>
        <w:widowControl/>
        <w:numPr>
          <w:ilvl w:val="2"/>
          <w:numId w:val="40"/>
        </w:numPr>
        <w:tabs>
          <w:tab w:val="num" w:pos="284"/>
        </w:tabs>
        <w:autoSpaceDE/>
        <w:autoSpaceDN/>
        <w:adjustRightInd/>
        <w:spacing w:line="240" w:lineRule="auto"/>
        <w:ind w:right="-58"/>
        <w:contextualSpacing/>
        <w:jc w:val="both"/>
        <w:rPr>
          <w:iCs/>
          <w:sz w:val="22"/>
          <w:szCs w:val="22"/>
        </w:rPr>
      </w:pPr>
      <w:r w:rsidRPr="00201E0E">
        <w:rPr>
          <w:iCs/>
          <w:sz w:val="22"/>
          <w:szCs w:val="22"/>
        </w:rPr>
        <w:t xml:space="preserve">1 </w:t>
      </w:r>
      <w:r w:rsidRPr="00201E0E">
        <w:rPr>
          <w:i/>
          <w:iCs/>
          <w:sz w:val="22"/>
          <w:szCs w:val="22"/>
        </w:rPr>
        <w:t>(Egy)</w:t>
      </w:r>
      <w:r w:rsidRPr="00201E0E">
        <w:rPr>
          <w:iCs/>
          <w:sz w:val="22"/>
          <w:szCs w:val="22"/>
        </w:rPr>
        <w:t xml:space="preserve"> éven túl annak háromszorosa.</w:t>
      </w:r>
    </w:p>
    <w:p w14:paraId="53867C3C" w14:textId="77777777" w:rsidR="00201E0E" w:rsidRPr="00201E0E" w:rsidRDefault="00201E0E" w:rsidP="00494EA0">
      <w:pPr>
        <w:numPr>
          <w:ilvl w:val="0"/>
          <w:numId w:val="40"/>
        </w:numPr>
        <w:jc w:val="both"/>
        <w:rPr>
          <w:sz w:val="22"/>
          <w:szCs w:val="22"/>
        </w:rPr>
      </w:pPr>
      <w:r w:rsidRPr="00201E0E">
        <w:rPr>
          <w:sz w:val="22"/>
          <w:szCs w:val="22"/>
          <w:shd w:val="clear" w:color="auto" w:fill="FFFFFF"/>
        </w:rPr>
        <w:t>Bérbeadó és Bérlő megállapodnak, hogy a lakást Bérlő teszi rendeltetésszerű használatra alkalmassá a beköltözéskor – kivéve a komfortfokozatnak megfelelő lakásberendezéseket - erre való tekintettel a lakás birtokba vételét követően a falfestés, mázolás elvégzésére Bérlő vállal kötelezettséget.</w:t>
      </w:r>
    </w:p>
    <w:p w14:paraId="6958ECED" w14:textId="77777777" w:rsidR="00201E0E" w:rsidRPr="00201E0E" w:rsidRDefault="00201E0E" w:rsidP="00494EA0">
      <w:pPr>
        <w:numPr>
          <w:ilvl w:val="0"/>
          <w:numId w:val="40"/>
        </w:numPr>
        <w:jc w:val="both"/>
        <w:rPr>
          <w:sz w:val="22"/>
          <w:szCs w:val="22"/>
        </w:rPr>
      </w:pPr>
      <w:r w:rsidRPr="00201E0E">
        <w:rPr>
          <w:sz w:val="22"/>
          <w:szCs w:val="22"/>
          <w:shd w:val="clear" w:color="auto" w:fill="FFFFFF"/>
        </w:rPr>
        <w:t>Bérlő jelen szerződés aláírásával feltétlen és visszavonhatatlan kötelezettséget vállal arra, hogy a bérleti szerződés akár a szerződésben, akár az 1993. évi LXXVIII. törvényben (a továbbiakban: Lakás tv.) szabályozott bármely okból történő megszűnése esetén az ingatlant azonnal, minden további feltétel nélkül Bérbeadó rendelkezésére bocsájtja, abból kiköltözik, a lakást kiüríti, és Bérbeadó birtokába visszaadja a bérleti jogviszony megszűnését követő napon.</w:t>
      </w:r>
    </w:p>
    <w:p w14:paraId="138625DA" w14:textId="77777777" w:rsidR="00201E0E" w:rsidRPr="00201E0E" w:rsidRDefault="00201E0E" w:rsidP="00494EA0">
      <w:pPr>
        <w:numPr>
          <w:ilvl w:val="0"/>
          <w:numId w:val="40"/>
        </w:numPr>
        <w:jc w:val="both"/>
        <w:rPr>
          <w:sz w:val="22"/>
          <w:szCs w:val="22"/>
        </w:rPr>
      </w:pPr>
      <w:r w:rsidRPr="00201E0E">
        <w:rPr>
          <w:sz w:val="22"/>
          <w:szCs w:val="22"/>
        </w:rPr>
        <w:t xml:space="preserve">Bérlő kötelezettséget vállal arra, hogy amennyiben a fentiek szerint birtokbaadási kötelezettségének határidőben nem tesz eleget, Bérbeadónak jogában áll az ingatlant birtokba venni, illetve erre vonatkozóan az illetékes hatóság előtt a végrehajtási eljárást megindítani. Erre tekintettel Bérlő jelen szerződés </w:t>
      </w:r>
      <w:r w:rsidRPr="00201E0E">
        <w:rPr>
          <w:sz w:val="22"/>
          <w:szCs w:val="22"/>
        </w:rPr>
        <w:lastRenderedPageBreak/>
        <w:t>aláírásával feltétlenül és visszavonhatatlanul, időbeli korlátozás nélkül tűrési kötelezettséget vállal arra az esetre, ha Bérbeadó élni kíván tulajdonosi, illetve igényérvényesítési jogával.</w:t>
      </w:r>
    </w:p>
    <w:p w14:paraId="1C66E94D" w14:textId="77777777" w:rsidR="00201E0E" w:rsidRPr="00201E0E" w:rsidRDefault="00201E0E" w:rsidP="00201E0E">
      <w:pPr>
        <w:jc w:val="both"/>
        <w:rPr>
          <w:sz w:val="22"/>
          <w:szCs w:val="22"/>
        </w:rPr>
      </w:pPr>
    </w:p>
    <w:p w14:paraId="3310DEEE" w14:textId="77777777" w:rsidR="00201E0E" w:rsidRPr="00201E0E" w:rsidRDefault="00201E0E" w:rsidP="00494EA0">
      <w:pPr>
        <w:numPr>
          <w:ilvl w:val="0"/>
          <w:numId w:val="40"/>
        </w:numPr>
        <w:jc w:val="both"/>
        <w:rPr>
          <w:sz w:val="22"/>
          <w:szCs w:val="22"/>
        </w:rPr>
      </w:pPr>
      <w:r w:rsidRPr="00201E0E">
        <w:rPr>
          <w:sz w:val="22"/>
          <w:szCs w:val="22"/>
        </w:rPr>
        <w:t xml:space="preserve">Az épületek energetikai jellemzőinek tanúsításáról szóló 176/2008. (VI. 30.) Korm. rendelet 1. § (3) bekezdés </w:t>
      </w:r>
      <w:proofErr w:type="spellStart"/>
      <w:r w:rsidRPr="00201E0E">
        <w:rPr>
          <w:sz w:val="22"/>
          <w:szCs w:val="22"/>
        </w:rPr>
        <w:t>bb</w:t>
      </w:r>
      <w:proofErr w:type="spellEnd"/>
      <w:r w:rsidRPr="00201E0E">
        <w:rPr>
          <w:sz w:val="22"/>
          <w:szCs w:val="22"/>
        </w:rPr>
        <w:t>) pontja alapján az ingatlan HET-00055328 számú energetikai tanúsítványának másolata a lakásbérleti szerződés mellékletét képezi. A Hiteles Energetikai Tanúsítvány 2013. július 14. napján készült.</w:t>
      </w:r>
    </w:p>
    <w:p w14:paraId="29450D87" w14:textId="77777777" w:rsidR="00201E0E" w:rsidRPr="00201E0E" w:rsidRDefault="00201E0E" w:rsidP="00494EA0">
      <w:pPr>
        <w:numPr>
          <w:ilvl w:val="0"/>
          <w:numId w:val="40"/>
        </w:numPr>
        <w:jc w:val="both"/>
        <w:rPr>
          <w:sz w:val="22"/>
          <w:szCs w:val="22"/>
        </w:rPr>
      </w:pPr>
      <w:r w:rsidRPr="00201E0E">
        <w:rPr>
          <w:sz w:val="22"/>
          <w:szCs w:val="22"/>
        </w:rPr>
        <w:t>Szerződésben nem szabályozott kérdésekben a Polgári Törvénykönyvről szóló 2013. évi V. törvény, a Lakás tv. valamint a Rendelet rendelkezései az irányadók.</w:t>
      </w:r>
    </w:p>
    <w:p w14:paraId="5924CF4E" w14:textId="77777777" w:rsidR="00201E0E" w:rsidRPr="00201E0E" w:rsidRDefault="00201E0E" w:rsidP="00201E0E">
      <w:pPr>
        <w:jc w:val="both"/>
        <w:rPr>
          <w:sz w:val="22"/>
          <w:szCs w:val="22"/>
        </w:rPr>
      </w:pPr>
    </w:p>
    <w:p w14:paraId="7431C650" w14:textId="77777777" w:rsidR="00201E0E" w:rsidRPr="00201E0E" w:rsidRDefault="00201E0E" w:rsidP="00201E0E">
      <w:pPr>
        <w:jc w:val="both"/>
        <w:rPr>
          <w:sz w:val="22"/>
          <w:szCs w:val="22"/>
        </w:rPr>
      </w:pPr>
      <w:r w:rsidRPr="00201E0E">
        <w:rPr>
          <w:sz w:val="22"/>
          <w:szCs w:val="22"/>
        </w:rPr>
        <w:t>A Szerződő Felek egyezően kijelentik, hogy egyéb kérdéseket rögzíteni nem kívánnak, a jogügylettel kapcsolatos tájékoztatást megértették, a szerződés tartalmát, mint tényvázlatot is elfogadják. A bérleti szerződés négy eredeti példányban készült, melyet a felek elolvasás után, mint akaratukkal mindenben megegyezőt jóváhagyólag aláírtak.</w:t>
      </w:r>
    </w:p>
    <w:p w14:paraId="3491E93E" w14:textId="77777777" w:rsidR="00201E0E" w:rsidRPr="00201E0E" w:rsidRDefault="00201E0E" w:rsidP="00201E0E">
      <w:pPr>
        <w:ind w:left="426" w:hanging="426"/>
        <w:jc w:val="both"/>
        <w:rPr>
          <w:b/>
          <w:sz w:val="22"/>
          <w:szCs w:val="22"/>
        </w:rPr>
      </w:pPr>
    </w:p>
    <w:p w14:paraId="5CADC4DE" w14:textId="77777777" w:rsidR="00201E0E" w:rsidRPr="00201E0E" w:rsidRDefault="00201E0E" w:rsidP="00201E0E">
      <w:pPr>
        <w:ind w:left="426" w:hanging="426"/>
        <w:jc w:val="both"/>
        <w:rPr>
          <w:b/>
          <w:sz w:val="22"/>
          <w:szCs w:val="22"/>
        </w:rPr>
      </w:pPr>
      <w:r w:rsidRPr="00201E0E">
        <w:rPr>
          <w:b/>
          <w:sz w:val="22"/>
          <w:szCs w:val="22"/>
        </w:rPr>
        <w:t>Kiskőrös, 2022. november</w:t>
      </w:r>
    </w:p>
    <w:p w14:paraId="11664E38" w14:textId="77777777" w:rsidR="00201E0E" w:rsidRPr="00201E0E" w:rsidRDefault="00201E0E" w:rsidP="00201E0E">
      <w:pPr>
        <w:jc w:val="both"/>
        <w:rPr>
          <w:b/>
          <w:sz w:val="22"/>
          <w:szCs w:val="22"/>
        </w:rPr>
      </w:pPr>
    </w:p>
    <w:p w14:paraId="1CD37E75" w14:textId="77777777" w:rsidR="00201E0E" w:rsidRPr="00201E0E" w:rsidRDefault="00201E0E" w:rsidP="00201E0E">
      <w:pPr>
        <w:ind w:left="426" w:hanging="426"/>
        <w:jc w:val="both"/>
        <w:rPr>
          <w:b/>
          <w:sz w:val="22"/>
          <w:szCs w:val="22"/>
        </w:rPr>
      </w:pPr>
      <w:r w:rsidRPr="00201E0E">
        <w:rPr>
          <w:b/>
          <w:sz w:val="22"/>
          <w:szCs w:val="22"/>
        </w:rPr>
        <w:t>Kiskőrös Város Önkormányzata,</w:t>
      </w:r>
    </w:p>
    <w:p w14:paraId="78A7063F" w14:textId="77777777" w:rsidR="00201E0E" w:rsidRPr="00201E0E" w:rsidRDefault="00201E0E" w:rsidP="00201E0E">
      <w:pPr>
        <w:ind w:left="426" w:hanging="426"/>
        <w:jc w:val="both"/>
        <w:rPr>
          <w:b/>
          <w:sz w:val="22"/>
          <w:szCs w:val="22"/>
        </w:rPr>
      </w:pPr>
      <w:r w:rsidRPr="00201E0E">
        <w:rPr>
          <w:b/>
          <w:sz w:val="22"/>
          <w:szCs w:val="22"/>
        </w:rPr>
        <w:t>mint Bérbeadó képviseletében:</w:t>
      </w:r>
    </w:p>
    <w:p w14:paraId="3AA7A47C" w14:textId="77777777" w:rsidR="00201E0E" w:rsidRPr="00201E0E" w:rsidRDefault="00201E0E" w:rsidP="00201E0E">
      <w:pPr>
        <w:jc w:val="both"/>
        <w:rPr>
          <w:b/>
          <w:sz w:val="22"/>
          <w:szCs w:val="22"/>
        </w:rPr>
      </w:pPr>
    </w:p>
    <w:p w14:paraId="4C5DFDCA" w14:textId="77777777" w:rsidR="00201E0E" w:rsidRPr="00201E0E" w:rsidRDefault="00201E0E" w:rsidP="00201E0E">
      <w:pPr>
        <w:jc w:val="both"/>
        <w:rPr>
          <w:b/>
          <w:sz w:val="22"/>
          <w:szCs w:val="22"/>
        </w:rPr>
      </w:pPr>
    </w:p>
    <w:p w14:paraId="4CDE18EE" w14:textId="77777777" w:rsidR="00201E0E" w:rsidRPr="00201E0E" w:rsidRDefault="00201E0E" w:rsidP="00201E0E">
      <w:pPr>
        <w:jc w:val="both"/>
        <w:rPr>
          <w:b/>
          <w:sz w:val="22"/>
          <w:szCs w:val="22"/>
        </w:rPr>
      </w:pPr>
    </w:p>
    <w:p w14:paraId="7F6F4789" w14:textId="77777777" w:rsidR="00201E0E" w:rsidRPr="00201E0E" w:rsidRDefault="00201E0E" w:rsidP="00201E0E">
      <w:pPr>
        <w:tabs>
          <w:tab w:val="center" w:pos="2268"/>
          <w:tab w:val="center" w:pos="6804"/>
        </w:tabs>
        <w:jc w:val="both"/>
        <w:rPr>
          <w:b/>
          <w:sz w:val="22"/>
          <w:szCs w:val="22"/>
        </w:rPr>
      </w:pPr>
      <w:r w:rsidRPr="00201E0E">
        <w:rPr>
          <w:b/>
          <w:sz w:val="22"/>
          <w:szCs w:val="22"/>
        </w:rPr>
        <w:tab/>
        <w:t>Domonyi László</w:t>
      </w:r>
      <w:r w:rsidRPr="00201E0E">
        <w:rPr>
          <w:b/>
          <w:sz w:val="22"/>
          <w:szCs w:val="22"/>
        </w:rPr>
        <w:tab/>
        <w:t>Rákóczi Andrea</w:t>
      </w:r>
    </w:p>
    <w:p w14:paraId="6B18543E" w14:textId="77777777" w:rsidR="00201E0E" w:rsidRPr="00201E0E" w:rsidRDefault="00201E0E" w:rsidP="00201E0E">
      <w:pPr>
        <w:tabs>
          <w:tab w:val="left" w:pos="585"/>
          <w:tab w:val="left" w:pos="6195"/>
        </w:tabs>
        <w:jc w:val="both"/>
        <w:rPr>
          <w:sz w:val="22"/>
          <w:szCs w:val="22"/>
        </w:rPr>
      </w:pPr>
      <w:r w:rsidRPr="00201E0E">
        <w:rPr>
          <w:b/>
          <w:sz w:val="22"/>
          <w:szCs w:val="22"/>
        </w:rPr>
        <w:tab/>
        <w:t xml:space="preserve">                polgármester</w:t>
      </w:r>
      <w:r w:rsidRPr="00201E0E">
        <w:rPr>
          <w:b/>
          <w:sz w:val="22"/>
          <w:szCs w:val="22"/>
        </w:rPr>
        <w:tab/>
        <w:t xml:space="preserve">      bérlő</w:t>
      </w:r>
    </w:p>
    <w:p w14:paraId="1F64C9EF" w14:textId="77777777" w:rsidR="00201E0E" w:rsidRPr="00201E0E" w:rsidRDefault="00201E0E" w:rsidP="00201E0E">
      <w:pPr>
        <w:tabs>
          <w:tab w:val="left" w:pos="1221"/>
        </w:tabs>
        <w:ind w:left="426"/>
        <w:rPr>
          <w:b/>
          <w:sz w:val="22"/>
          <w:szCs w:val="22"/>
        </w:rPr>
      </w:pPr>
    </w:p>
    <w:p w14:paraId="78A38F97" w14:textId="77777777" w:rsidR="00201E0E" w:rsidRPr="00201E0E" w:rsidRDefault="00201E0E" w:rsidP="00201E0E">
      <w:pPr>
        <w:tabs>
          <w:tab w:val="left" w:pos="1221"/>
        </w:tabs>
        <w:ind w:left="426"/>
        <w:rPr>
          <w:b/>
          <w:sz w:val="22"/>
          <w:szCs w:val="22"/>
        </w:rPr>
      </w:pPr>
    </w:p>
    <w:p w14:paraId="35C895C8" w14:textId="77777777" w:rsidR="00201E0E" w:rsidRPr="00201E0E" w:rsidRDefault="00201E0E" w:rsidP="00201E0E">
      <w:pPr>
        <w:tabs>
          <w:tab w:val="left" w:pos="1221"/>
        </w:tabs>
        <w:ind w:left="426"/>
        <w:rPr>
          <w:b/>
          <w:sz w:val="22"/>
          <w:szCs w:val="22"/>
        </w:rPr>
      </w:pPr>
    </w:p>
    <w:p w14:paraId="6B26F24B" w14:textId="77777777" w:rsidR="00201E0E" w:rsidRPr="00201E0E" w:rsidRDefault="00201E0E" w:rsidP="00201E0E">
      <w:pPr>
        <w:tabs>
          <w:tab w:val="center" w:pos="2268"/>
          <w:tab w:val="center" w:pos="6804"/>
        </w:tabs>
        <w:jc w:val="both"/>
        <w:rPr>
          <w:b/>
          <w:sz w:val="22"/>
          <w:szCs w:val="22"/>
        </w:rPr>
      </w:pPr>
      <w:proofErr w:type="spellStart"/>
      <w:r w:rsidRPr="00201E0E">
        <w:rPr>
          <w:b/>
          <w:sz w:val="22"/>
          <w:szCs w:val="22"/>
        </w:rPr>
        <w:t>Ellenjegyzem</w:t>
      </w:r>
      <w:proofErr w:type="spellEnd"/>
      <w:r w:rsidRPr="00201E0E">
        <w:rPr>
          <w:b/>
          <w:sz w:val="22"/>
          <w:szCs w:val="22"/>
        </w:rPr>
        <w:t>:</w:t>
      </w:r>
    </w:p>
    <w:p w14:paraId="502A22E1" w14:textId="77777777" w:rsidR="00201E0E" w:rsidRPr="00201E0E" w:rsidRDefault="00201E0E" w:rsidP="00201E0E">
      <w:pPr>
        <w:tabs>
          <w:tab w:val="center" w:pos="2268"/>
          <w:tab w:val="center" w:pos="6804"/>
        </w:tabs>
        <w:jc w:val="both"/>
        <w:rPr>
          <w:b/>
          <w:sz w:val="22"/>
          <w:szCs w:val="22"/>
        </w:rPr>
      </w:pPr>
    </w:p>
    <w:p w14:paraId="7B88E07C" w14:textId="77777777" w:rsidR="00201E0E" w:rsidRPr="00201E0E" w:rsidRDefault="00201E0E" w:rsidP="00201E0E">
      <w:pPr>
        <w:tabs>
          <w:tab w:val="center" w:pos="2268"/>
          <w:tab w:val="center" w:pos="6804"/>
        </w:tabs>
        <w:jc w:val="both"/>
        <w:rPr>
          <w:b/>
          <w:sz w:val="22"/>
          <w:szCs w:val="22"/>
        </w:rPr>
      </w:pPr>
    </w:p>
    <w:p w14:paraId="4D18F194" w14:textId="77777777" w:rsidR="00201E0E" w:rsidRPr="00201E0E" w:rsidRDefault="00201E0E" w:rsidP="00201E0E">
      <w:pPr>
        <w:tabs>
          <w:tab w:val="center" w:pos="2268"/>
          <w:tab w:val="center" w:pos="6804"/>
        </w:tabs>
        <w:jc w:val="both"/>
        <w:rPr>
          <w:b/>
          <w:sz w:val="22"/>
          <w:szCs w:val="22"/>
        </w:rPr>
      </w:pPr>
      <w:r w:rsidRPr="00201E0E">
        <w:rPr>
          <w:b/>
          <w:sz w:val="22"/>
          <w:szCs w:val="22"/>
        </w:rPr>
        <w:t xml:space="preserve">                  dr. Turán Csaba</w:t>
      </w:r>
    </w:p>
    <w:p w14:paraId="50F89068" w14:textId="77777777" w:rsidR="00201E0E" w:rsidRPr="00201E0E" w:rsidRDefault="00201E0E" w:rsidP="00201E0E">
      <w:pPr>
        <w:tabs>
          <w:tab w:val="center" w:pos="2268"/>
          <w:tab w:val="center" w:pos="6804"/>
        </w:tabs>
        <w:jc w:val="both"/>
        <w:rPr>
          <w:sz w:val="22"/>
          <w:szCs w:val="22"/>
        </w:rPr>
      </w:pPr>
      <w:r w:rsidRPr="00201E0E">
        <w:rPr>
          <w:b/>
          <w:sz w:val="22"/>
          <w:szCs w:val="22"/>
        </w:rPr>
        <w:t xml:space="preserve">                              jegyző</w:t>
      </w:r>
    </w:p>
    <w:p w14:paraId="6AC8D738" w14:textId="77777777" w:rsidR="00201E0E" w:rsidRDefault="00201E0E" w:rsidP="00325E65">
      <w:pPr>
        <w:rPr>
          <w:bCs/>
          <w:caps/>
          <w:sz w:val="22"/>
          <w:szCs w:val="22"/>
        </w:rPr>
      </w:pPr>
    </w:p>
    <w:p w14:paraId="35F57FB2" w14:textId="77777777" w:rsidR="00325E65" w:rsidRPr="00A63FD2" w:rsidRDefault="00325E65" w:rsidP="00325E65">
      <w:pPr>
        <w:pBdr>
          <w:bottom w:val="single" w:sz="6" w:space="1" w:color="auto"/>
        </w:pBdr>
        <w:jc w:val="both"/>
        <w:rPr>
          <w:sz w:val="22"/>
          <w:szCs w:val="22"/>
        </w:rPr>
      </w:pPr>
    </w:p>
    <w:p w14:paraId="2630AF59" w14:textId="77777777" w:rsidR="00325E65" w:rsidRDefault="00325E65" w:rsidP="00325E65">
      <w:pPr>
        <w:rPr>
          <w:b/>
          <w:bCs/>
          <w:sz w:val="22"/>
          <w:szCs w:val="22"/>
        </w:rPr>
      </w:pPr>
    </w:p>
    <w:p w14:paraId="34C3C173" w14:textId="77777777" w:rsidR="00A07FF9" w:rsidRDefault="00A07FF9">
      <w:pPr>
        <w:rPr>
          <w:b/>
          <w:bCs/>
          <w:sz w:val="22"/>
          <w:szCs w:val="22"/>
        </w:rPr>
      </w:pPr>
      <w:r>
        <w:rPr>
          <w:b/>
          <w:bCs/>
          <w:sz w:val="22"/>
          <w:szCs w:val="22"/>
        </w:rPr>
        <w:br w:type="page"/>
      </w:r>
    </w:p>
    <w:p w14:paraId="54E123A1" w14:textId="77777777" w:rsidR="00A07FF9" w:rsidRDefault="007551A8" w:rsidP="0097224A">
      <w:pPr>
        <w:pStyle w:val="Listaszerbekezds"/>
        <w:numPr>
          <w:ilvl w:val="0"/>
          <w:numId w:val="6"/>
        </w:numPr>
        <w:jc w:val="center"/>
        <w:rPr>
          <w:b/>
          <w:bCs/>
          <w:sz w:val="22"/>
          <w:szCs w:val="22"/>
        </w:rPr>
      </w:pPr>
      <w:r>
        <w:rPr>
          <w:b/>
          <w:bCs/>
          <w:sz w:val="22"/>
          <w:szCs w:val="22"/>
        </w:rPr>
        <w:lastRenderedPageBreak/>
        <w:t>napirend</w:t>
      </w:r>
    </w:p>
    <w:p w14:paraId="5C20C2EF" w14:textId="77777777" w:rsidR="007551A8" w:rsidRPr="007551A8" w:rsidRDefault="007551A8" w:rsidP="007551A8">
      <w:pPr>
        <w:ind w:left="360"/>
        <w:rPr>
          <w:b/>
          <w:bCs/>
          <w:sz w:val="22"/>
          <w:szCs w:val="22"/>
        </w:rPr>
      </w:pPr>
    </w:p>
    <w:p w14:paraId="6FE336CB" w14:textId="77777777" w:rsidR="007551A8" w:rsidRPr="007551A8" w:rsidRDefault="007551A8" w:rsidP="007551A8">
      <w:pPr>
        <w:ind w:left="360"/>
        <w:jc w:val="both"/>
        <w:rPr>
          <w:sz w:val="22"/>
          <w:szCs w:val="22"/>
        </w:rPr>
      </w:pPr>
      <w:r w:rsidRPr="007551A8">
        <w:rPr>
          <w:sz w:val="22"/>
          <w:szCs w:val="22"/>
        </w:rPr>
        <w:t>RÁKÓCZI ANDREA LAKÁSBÉRLETI JOGVISZONYÁNAK MEGHOSSZABBÍTÁSA</w:t>
      </w:r>
    </w:p>
    <w:p w14:paraId="7ABA0021" w14:textId="77777777" w:rsidR="007551A8" w:rsidRPr="00A63FD2" w:rsidRDefault="007551A8" w:rsidP="007551A8">
      <w:pPr>
        <w:jc w:val="center"/>
        <w:rPr>
          <w:i/>
          <w:sz w:val="22"/>
          <w:szCs w:val="22"/>
        </w:rPr>
      </w:pPr>
      <w:r w:rsidRPr="00A63FD2">
        <w:rPr>
          <w:i/>
          <w:sz w:val="22"/>
          <w:szCs w:val="22"/>
        </w:rPr>
        <w:t>(Írásos előterjesztés a jegyzőkönyvhöz mellékelve.)</w:t>
      </w:r>
    </w:p>
    <w:p w14:paraId="4CA3F1E4" w14:textId="77777777" w:rsidR="007551A8" w:rsidRPr="00A63FD2" w:rsidRDefault="007551A8" w:rsidP="007551A8">
      <w:pPr>
        <w:jc w:val="center"/>
        <w:rPr>
          <w:i/>
          <w:sz w:val="22"/>
          <w:szCs w:val="22"/>
        </w:rPr>
      </w:pPr>
    </w:p>
    <w:p w14:paraId="48839411" w14:textId="77777777" w:rsidR="007551A8" w:rsidRPr="00A63FD2" w:rsidRDefault="007551A8" w:rsidP="007551A8">
      <w:pPr>
        <w:jc w:val="both"/>
        <w:rPr>
          <w:rFonts w:eastAsia="Calibri"/>
          <w:bCs/>
          <w:sz w:val="22"/>
          <w:szCs w:val="22"/>
        </w:rPr>
      </w:pPr>
      <w:r w:rsidRPr="00A63FD2">
        <w:rPr>
          <w:b/>
          <w:sz w:val="22"/>
          <w:szCs w:val="22"/>
          <w:u w:val="single"/>
        </w:rPr>
        <w:t>Előterjesztő:</w:t>
      </w:r>
      <w:r w:rsidRPr="00A63FD2">
        <w:rPr>
          <w:rFonts w:eastAsia="Calibri"/>
          <w:bCs/>
          <w:sz w:val="22"/>
          <w:szCs w:val="22"/>
        </w:rPr>
        <w:tab/>
        <w:t>Polgármester</w:t>
      </w:r>
    </w:p>
    <w:p w14:paraId="7AD41AA7" w14:textId="77777777" w:rsidR="007551A8" w:rsidRPr="00A63FD2" w:rsidRDefault="007551A8" w:rsidP="007551A8">
      <w:pPr>
        <w:jc w:val="both"/>
        <w:rPr>
          <w:bCs/>
          <w:iCs/>
          <w:sz w:val="22"/>
          <w:szCs w:val="22"/>
        </w:rPr>
      </w:pPr>
      <w:r w:rsidRPr="00A63FD2">
        <w:rPr>
          <w:b/>
          <w:iCs/>
          <w:sz w:val="22"/>
          <w:szCs w:val="22"/>
          <w:u w:val="single"/>
        </w:rPr>
        <w:t>Előadó:</w:t>
      </w:r>
      <w:r w:rsidRPr="00A63FD2">
        <w:rPr>
          <w:bCs/>
          <w:iCs/>
          <w:sz w:val="22"/>
          <w:szCs w:val="22"/>
        </w:rPr>
        <w:tab/>
      </w:r>
      <w:r>
        <w:rPr>
          <w:bCs/>
          <w:iCs/>
          <w:sz w:val="22"/>
          <w:szCs w:val="22"/>
        </w:rPr>
        <w:t>Szociális ügyintéző</w:t>
      </w:r>
    </w:p>
    <w:p w14:paraId="360F67A3" w14:textId="77777777" w:rsidR="007551A8" w:rsidRPr="007551A8" w:rsidRDefault="007551A8" w:rsidP="007551A8">
      <w:pPr>
        <w:ind w:left="360"/>
        <w:rPr>
          <w:b/>
          <w:bCs/>
          <w:sz w:val="22"/>
          <w:szCs w:val="22"/>
        </w:rPr>
      </w:pPr>
    </w:p>
    <w:p w14:paraId="0807B282" w14:textId="77777777" w:rsidR="000B5F1D" w:rsidRPr="000B5F1D" w:rsidRDefault="000B5F1D" w:rsidP="000B5F1D">
      <w:pPr>
        <w:pStyle w:val="Listaszerbekezds"/>
        <w:jc w:val="both"/>
        <w:rPr>
          <w:b/>
          <w:sz w:val="22"/>
          <w:szCs w:val="22"/>
        </w:rPr>
      </w:pPr>
      <w:r w:rsidRPr="00A63FD2">
        <w:rPr>
          <w:b/>
          <w:sz w:val="22"/>
          <w:szCs w:val="22"/>
        </w:rPr>
        <w:t>Domonyi László</w:t>
      </w:r>
      <w:r w:rsidRPr="00A63FD2">
        <w:rPr>
          <w:b/>
          <w:bCs/>
          <w:sz w:val="22"/>
          <w:szCs w:val="22"/>
        </w:rPr>
        <w:t xml:space="preserve"> polgármester</w:t>
      </w:r>
      <w:r w:rsidRPr="00A63FD2">
        <w:rPr>
          <w:sz w:val="22"/>
          <w:szCs w:val="22"/>
        </w:rPr>
        <w:t xml:space="preserve"> az előterjesztés szóbeli ismertetésére </w:t>
      </w:r>
      <w:r>
        <w:rPr>
          <w:sz w:val="22"/>
          <w:szCs w:val="22"/>
        </w:rPr>
        <w:t xml:space="preserve">felkérte </w:t>
      </w:r>
      <w:r w:rsidRPr="000B5F1D">
        <w:rPr>
          <w:b/>
          <w:sz w:val="22"/>
          <w:szCs w:val="22"/>
        </w:rPr>
        <w:t>Losoncziné Romfa Erika szociális ügyintézőt.</w:t>
      </w:r>
    </w:p>
    <w:p w14:paraId="2A57D3FC" w14:textId="77777777" w:rsidR="000B5F1D" w:rsidRPr="00A63FD2" w:rsidRDefault="000B5F1D" w:rsidP="000B5F1D">
      <w:pPr>
        <w:pStyle w:val="Listaszerbekezds"/>
        <w:jc w:val="both"/>
        <w:rPr>
          <w:b/>
          <w:sz w:val="22"/>
          <w:szCs w:val="22"/>
        </w:rPr>
      </w:pPr>
    </w:p>
    <w:p w14:paraId="4975318D" w14:textId="1AF2800A" w:rsidR="00613299" w:rsidRPr="0062061F" w:rsidRDefault="000B5F1D" w:rsidP="00613299">
      <w:pPr>
        <w:jc w:val="both"/>
        <w:rPr>
          <w:bCs/>
          <w:sz w:val="22"/>
          <w:szCs w:val="22"/>
        </w:rPr>
      </w:pPr>
      <w:r w:rsidRPr="000B5F1D">
        <w:rPr>
          <w:b/>
          <w:sz w:val="22"/>
          <w:szCs w:val="22"/>
        </w:rPr>
        <w:t xml:space="preserve">Losoncziné </w:t>
      </w:r>
      <w:r>
        <w:rPr>
          <w:b/>
          <w:sz w:val="22"/>
          <w:szCs w:val="22"/>
        </w:rPr>
        <w:t xml:space="preserve">Romfa Erika szociális ügyintéző </w:t>
      </w:r>
      <w:r w:rsidRPr="0047231D">
        <w:rPr>
          <w:sz w:val="22"/>
          <w:szCs w:val="22"/>
        </w:rPr>
        <w:t>elmondta</w:t>
      </w:r>
      <w:r w:rsidRPr="00A63FD2">
        <w:rPr>
          <w:sz w:val="22"/>
          <w:szCs w:val="22"/>
        </w:rPr>
        <w:t>,</w:t>
      </w:r>
      <w:r w:rsidR="00613299">
        <w:rPr>
          <w:sz w:val="22"/>
          <w:szCs w:val="22"/>
        </w:rPr>
        <w:t xml:space="preserve"> </w:t>
      </w:r>
      <w:r w:rsidR="003E69D4" w:rsidRPr="00A63FD2">
        <w:rPr>
          <w:sz w:val="22"/>
          <w:szCs w:val="22"/>
        </w:rPr>
        <w:t xml:space="preserve">hogy </w:t>
      </w:r>
      <w:r w:rsidR="00613299" w:rsidRPr="0062061F">
        <w:rPr>
          <w:bCs/>
          <w:sz w:val="22"/>
          <w:szCs w:val="22"/>
        </w:rPr>
        <w:t xml:space="preserve">Rákóczi Andrea egyedülállóként, egy kiskorú fiával bérli 2020. november hónapjától  az önkormányzat tulajdonában lévő Kiskőrös, Luther Márton tér  7. IV. emelet 14. ajtószám alatti 54 </w:t>
      </w:r>
      <w:r w:rsidR="00FE42AE" w:rsidRPr="0062061F">
        <w:rPr>
          <w:sz w:val="22"/>
          <w:szCs w:val="22"/>
        </w:rPr>
        <w:t>m</w:t>
      </w:r>
      <w:r w:rsidR="00FE42AE" w:rsidRPr="0062061F">
        <w:rPr>
          <w:sz w:val="22"/>
          <w:szCs w:val="22"/>
          <w:vertAlign w:val="superscript"/>
        </w:rPr>
        <w:t>2</w:t>
      </w:r>
      <w:r w:rsidR="00613299" w:rsidRPr="0062061F">
        <w:rPr>
          <w:bCs/>
          <w:sz w:val="22"/>
          <w:szCs w:val="22"/>
        </w:rPr>
        <w:t xml:space="preserve"> alapterületű komfortos lakást. Andrea 2022. novemberében lakásbérleti jogviszonya hosszabbítása iránt kérelmet nyújtott be, tekintettel arra, hogy jelenleg anyagi körülményei nem teszik lehetővé saját lakás vásárlását, illetve a magas albérleti díjak kifizetését. Andrea 2001. óta a Kiskőrösi Petőfi Sándor Evangélikus Óvoda, Általános Iskola, Gimnázium és Szakgimnázium tagintézményének a Kiskőrösi Evangélikus Középiskola Petőfi Sándor Általános Iskola </w:t>
      </w:r>
      <w:proofErr w:type="spellStart"/>
      <w:r w:rsidR="00613299" w:rsidRPr="0062061F">
        <w:rPr>
          <w:bCs/>
          <w:sz w:val="22"/>
          <w:szCs w:val="22"/>
        </w:rPr>
        <w:t>napközis</w:t>
      </w:r>
      <w:proofErr w:type="spellEnd"/>
      <w:r w:rsidR="00613299" w:rsidRPr="0062061F">
        <w:rPr>
          <w:bCs/>
          <w:sz w:val="22"/>
          <w:szCs w:val="22"/>
        </w:rPr>
        <w:t xml:space="preserve"> nevelője. Az intézmény igazgatója és a tagintézmény vezetője támogatja kérelmét. Helyi rendeletünk értelmében Képviselő-testület a város szakember-ellátottságának biztosítása érdekében bérbe adhatja a jelenleg bérelt lakást Rákóczi Andrea részére  2023. január 01. napjától  2 éves időtartamra, de legfeljebb a Kiskőrösi Evangélikus Középiskola Petőfi Sándor Általános Iskolánál fennálló munkaviszonya időtartamára.</w:t>
      </w:r>
    </w:p>
    <w:p w14:paraId="7EC28716" w14:textId="77777777" w:rsidR="003E69D4" w:rsidRPr="00A63FD2" w:rsidRDefault="003E69D4" w:rsidP="003E69D4">
      <w:pPr>
        <w:jc w:val="both"/>
        <w:rPr>
          <w:sz w:val="22"/>
          <w:szCs w:val="22"/>
        </w:rPr>
      </w:pPr>
    </w:p>
    <w:p w14:paraId="07C55A58" w14:textId="31418CD4" w:rsidR="003E69D4" w:rsidRPr="00A63FD2" w:rsidRDefault="003E69D4" w:rsidP="003E69D4">
      <w:pPr>
        <w:jc w:val="both"/>
        <w:rPr>
          <w:sz w:val="22"/>
          <w:szCs w:val="22"/>
        </w:rPr>
      </w:pPr>
      <w:r w:rsidRPr="00A63FD2">
        <w:rPr>
          <w:b/>
          <w:sz w:val="22"/>
          <w:szCs w:val="22"/>
        </w:rPr>
        <w:t xml:space="preserve">Szlovák Pál, </w:t>
      </w:r>
      <w:r w:rsidRPr="00A63FD2">
        <w:rPr>
          <w:sz w:val="22"/>
          <w:szCs w:val="22"/>
        </w:rPr>
        <w:t xml:space="preserve">a Társadalompolitikai Bizottság elnöke, </w:t>
      </w:r>
      <w:r>
        <w:rPr>
          <w:b/>
          <w:sz w:val="22"/>
          <w:szCs w:val="22"/>
        </w:rPr>
        <w:t>Kudron Tamás</w:t>
      </w:r>
      <w:r w:rsidRPr="00A63FD2">
        <w:rPr>
          <w:b/>
          <w:sz w:val="22"/>
          <w:szCs w:val="22"/>
        </w:rPr>
        <w:t>,</w:t>
      </w:r>
      <w:r w:rsidRPr="00A63FD2">
        <w:rPr>
          <w:sz w:val="22"/>
          <w:szCs w:val="22"/>
        </w:rPr>
        <w:t xml:space="preserve"> az Ipari, Mezőgazdasági és Klímapolitikai </w:t>
      </w:r>
      <w:r>
        <w:rPr>
          <w:sz w:val="22"/>
          <w:szCs w:val="22"/>
        </w:rPr>
        <w:t>Bizottság</w:t>
      </w:r>
      <w:r w:rsidR="00FE42AE">
        <w:rPr>
          <w:sz w:val="22"/>
          <w:szCs w:val="22"/>
        </w:rPr>
        <w:t xml:space="preserve"> </w:t>
      </w:r>
      <w:r>
        <w:rPr>
          <w:sz w:val="22"/>
          <w:szCs w:val="22"/>
        </w:rPr>
        <w:t>tagja</w:t>
      </w:r>
      <w:r w:rsidRPr="00A63FD2">
        <w:rPr>
          <w:sz w:val="22"/>
          <w:szCs w:val="22"/>
        </w:rPr>
        <w:t>,</w:t>
      </w:r>
      <w:r w:rsidR="00FE42AE">
        <w:rPr>
          <w:sz w:val="22"/>
          <w:szCs w:val="22"/>
        </w:rPr>
        <w:t xml:space="preserve"> </w:t>
      </w:r>
      <w:r>
        <w:rPr>
          <w:b/>
          <w:sz w:val="22"/>
          <w:szCs w:val="22"/>
        </w:rPr>
        <w:t>Horváth János</w:t>
      </w:r>
      <w:r w:rsidRPr="00A63FD2">
        <w:rPr>
          <w:b/>
          <w:sz w:val="22"/>
          <w:szCs w:val="22"/>
        </w:rPr>
        <w:t xml:space="preserve">, </w:t>
      </w:r>
      <w:r w:rsidRPr="00A63FD2">
        <w:rPr>
          <w:sz w:val="22"/>
          <w:szCs w:val="22"/>
        </w:rPr>
        <w:t xml:space="preserve">az Ügyrendi és Összeférhetetlenségi Bizottság </w:t>
      </w:r>
      <w:r>
        <w:rPr>
          <w:sz w:val="22"/>
          <w:szCs w:val="22"/>
        </w:rPr>
        <w:t>elnöke</w:t>
      </w:r>
      <w:r w:rsidRPr="00A63FD2">
        <w:rPr>
          <w:sz w:val="22"/>
          <w:szCs w:val="22"/>
        </w:rPr>
        <w:t>,</w:t>
      </w:r>
      <w:r w:rsidRPr="00A63FD2">
        <w:rPr>
          <w:b/>
          <w:sz w:val="22"/>
          <w:szCs w:val="22"/>
        </w:rPr>
        <w:t xml:space="preserve"> Pethő Attila, </w:t>
      </w:r>
      <w:r w:rsidRPr="00A63FD2">
        <w:rPr>
          <w:sz w:val="22"/>
          <w:szCs w:val="22"/>
        </w:rPr>
        <w:t>a Pénzügyi Bizottság elnöke,</w:t>
      </w:r>
      <w:r w:rsidR="00FE42AE">
        <w:rPr>
          <w:sz w:val="22"/>
          <w:szCs w:val="22"/>
        </w:rPr>
        <w:t xml:space="preserve"> </w:t>
      </w:r>
      <w:r w:rsidRPr="00A63FD2">
        <w:rPr>
          <w:b/>
          <w:sz w:val="22"/>
          <w:szCs w:val="22"/>
        </w:rPr>
        <w:t>Filus Tibor</w:t>
      </w:r>
      <w:r w:rsidRPr="00A63FD2">
        <w:rPr>
          <w:sz w:val="22"/>
          <w:szCs w:val="22"/>
        </w:rPr>
        <w:t>, a Kulturális, Turisztikai és Sport Bizottság elnöke bizottságaik nevében a határozat-tervezet elfogadását javasolták.</w:t>
      </w:r>
    </w:p>
    <w:p w14:paraId="04C78785" w14:textId="77777777" w:rsidR="00FE42AE" w:rsidRDefault="00FE42AE" w:rsidP="00325E65">
      <w:pPr>
        <w:jc w:val="both"/>
        <w:rPr>
          <w:sz w:val="22"/>
          <w:szCs w:val="22"/>
        </w:rPr>
      </w:pPr>
    </w:p>
    <w:p w14:paraId="3927A57B" w14:textId="4A3C4247" w:rsidR="00325E65" w:rsidRPr="00C31914" w:rsidRDefault="00325E65" w:rsidP="00325E65">
      <w:pPr>
        <w:jc w:val="both"/>
        <w:rPr>
          <w:sz w:val="22"/>
          <w:szCs w:val="22"/>
        </w:rPr>
      </w:pPr>
      <w:r w:rsidRPr="00A63FD2">
        <w:rPr>
          <w:sz w:val="22"/>
          <w:szCs w:val="22"/>
        </w:rPr>
        <w:t>Kérdés, hozzászólás nem volt, a polgármester a napirendi pont feletti vitát megnyitotta, majd hozzászólásra jelentkező nem lévén, lezárta és szavazásra bocsátotta a határozat-tervezetet.</w:t>
      </w:r>
    </w:p>
    <w:p w14:paraId="41042C69" w14:textId="77777777" w:rsidR="00325E65" w:rsidRPr="00A63FD2" w:rsidRDefault="00325E65" w:rsidP="00325E65">
      <w:pPr>
        <w:jc w:val="both"/>
        <w:rPr>
          <w:bCs/>
          <w:sz w:val="22"/>
          <w:szCs w:val="22"/>
          <w:highlight w:val="yellow"/>
        </w:rPr>
      </w:pPr>
    </w:p>
    <w:p w14:paraId="582891FB" w14:textId="77777777" w:rsidR="00325E65" w:rsidRPr="00A63FD2" w:rsidRDefault="00325E65" w:rsidP="00325E65">
      <w:pPr>
        <w:jc w:val="both"/>
        <w:rPr>
          <w:sz w:val="22"/>
          <w:szCs w:val="22"/>
        </w:rPr>
      </w:pPr>
      <w:r w:rsidRPr="00A63FD2">
        <w:rPr>
          <w:sz w:val="22"/>
          <w:szCs w:val="22"/>
        </w:rPr>
        <w:t xml:space="preserve">A Képviselő-testület </w:t>
      </w:r>
      <w:r>
        <w:rPr>
          <w:sz w:val="22"/>
          <w:szCs w:val="22"/>
        </w:rPr>
        <w:t>11</w:t>
      </w:r>
      <w:r w:rsidRPr="00A63FD2">
        <w:rPr>
          <w:sz w:val="22"/>
          <w:szCs w:val="22"/>
        </w:rPr>
        <w:t xml:space="preserve"> „igen” szavazattal az alábbi határozatot hozta:</w:t>
      </w:r>
    </w:p>
    <w:p w14:paraId="27754238" w14:textId="77777777" w:rsidR="00325E65" w:rsidRDefault="00325E65" w:rsidP="00325E65">
      <w:pPr>
        <w:rPr>
          <w:b/>
          <w:bCs/>
          <w:sz w:val="22"/>
          <w:szCs w:val="22"/>
        </w:rPr>
      </w:pPr>
    </w:p>
    <w:p w14:paraId="587A37BB" w14:textId="77777777" w:rsidR="00201E0E" w:rsidRDefault="00201E0E" w:rsidP="00201E0E">
      <w:pPr>
        <w:jc w:val="both"/>
        <w:rPr>
          <w:b/>
          <w:sz w:val="22"/>
          <w:szCs w:val="22"/>
          <w:u w:val="single"/>
        </w:rPr>
      </w:pPr>
      <w:r>
        <w:rPr>
          <w:b/>
          <w:sz w:val="22"/>
          <w:szCs w:val="22"/>
          <w:u w:val="single"/>
        </w:rPr>
        <w:t>122</w:t>
      </w:r>
      <w:r w:rsidRPr="00EB4BFD">
        <w:rPr>
          <w:b/>
          <w:sz w:val="22"/>
          <w:szCs w:val="22"/>
          <w:u w:val="single"/>
        </w:rPr>
        <w:t xml:space="preserve">/2022. sz. </w:t>
      </w:r>
      <w:proofErr w:type="spellStart"/>
      <w:r w:rsidRPr="00EB4BFD">
        <w:rPr>
          <w:b/>
          <w:sz w:val="22"/>
          <w:szCs w:val="22"/>
          <w:u w:val="single"/>
        </w:rPr>
        <w:t>Képv</w:t>
      </w:r>
      <w:proofErr w:type="spellEnd"/>
      <w:r w:rsidRPr="00EB4BFD">
        <w:rPr>
          <w:b/>
          <w:sz w:val="22"/>
          <w:szCs w:val="22"/>
          <w:u w:val="single"/>
        </w:rPr>
        <w:t>. test. hat.</w:t>
      </w:r>
    </w:p>
    <w:p w14:paraId="63B8F585" w14:textId="77777777" w:rsidR="00201E0E" w:rsidRDefault="00201E0E" w:rsidP="00201E0E">
      <w:pPr>
        <w:keepNext/>
        <w:jc w:val="both"/>
        <w:outlineLvl w:val="2"/>
        <w:rPr>
          <w:iCs/>
          <w:sz w:val="22"/>
          <w:szCs w:val="22"/>
        </w:rPr>
      </w:pPr>
      <w:r>
        <w:rPr>
          <w:bCs/>
          <w:sz w:val="22"/>
          <w:szCs w:val="22"/>
        </w:rPr>
        <w:t>Rákóczi Andrea lakásbérleti jogviszonyának meghosszabbítása</w:t>
      </w:r>
    </w:p>
    <w:p w14:paraId="49AFE16F" w14:textId="77777777" w:rsidR="00201E0E" w:rsidRDefault="00201E0E" w:rsidP="00201E0E">
      <w:pPr>
        <w:keepNext/>
        <w:outlineLvl w:val="2"/>
        <w:rPr>
          <w:b/>
          <w:bCs/>
          <w:iCs/>
          <w:sz w:val="22"/>
          <w:szCs w:val="22"/>
        </w:rPr>
      </w:pPr>
    </w:p>
    <w:p w14:paraId="7B682B4C" w14:textId="77777777" w:rsidR="00201E0E" w:rsidRDefault="00201E0E" w:rsidP="00201E0E">
      <w:pPr>
        <w:keepNext/>
        <w:outlineLvl w:val="2"/>
        <w:rPr>
          <w:b/>
          <w:bCs/>
          <w:iCs/>
          <w:sz w:val="22"/>
          <w:szCs w:val="22"/>
        </w:rPr>
      </w:pPr>
    </w:p>
    <w:p w14:paraId="665209DA" w14:textId="77777777" w:rsidR="00201E0E" w:rsidRPr="00937263" w:rsidRDefault="00201E0E" w:rsidP="00201E0E">
      <w:pPr>
        <w:pStyle w:val="Nincstrkz"/>
        <w:jc w:val="center"/>
        <w:rPr>
          <w:b/>
          <w:bCs/>
          <w:sz w:val="22"/>
          <w:szCs w:val="22"/>
        </w:rPr>
      </w:pPr>
      <w:r w:rsidRPr="00334532">
        <w:rPr>
          <w:b/>
          <w:bCs/>
          <w:sz w:val="22"/>
          <w:szCs w:val="22"/>
        </w:rPr>
        <w:t xml:space="preserve">HATÁROZAT </w:t>
      </w:r>
    </w:p>
    <w:p w14:paraId="7450EB26" w14:textId="77777777" w:rsidR="00201E0E" w:rsidRDefault="00201E0E" w:rsidP="00201E0E">
      <w:pPr>
        <w:jc w:val="both"/>
        <w:rPr>
          <w:sz w:val="22"/>
          <w:szCs w:val="22"/>
        </w:rPr>
      </w:pPr>
    </w:p>
    <w:p w14:paraId="5F5A13C7" w14:textId="77777777" w:rsidR="00201E0E" w:rsidRPr="00D770E4" w:rsidRDefault="00201E0E" w:rsidP="00201E0E">
      <w:pPr>
        <w:jc w:val="both"/>
        <w:rPr>
          <w:sz w:val="22"/>
          <w:szCs w:val="22"/>
        </w:rPr>
      </w:pPr>
      <w:r w:rsidRPr="00D770E4">
        <w:rPr>
          <w:sz w:val="22"/>
          <w:szCs w:val="22"/>
        </w:rPr>
        <w:t>A Képviselő-testület</w:t>
      </w:r>
    </w:p>
    <w:p w14:paraId="1DB5A69E" w14:textId="77777777" w:rsidR="00201E0E" w:rsidRPr="00D770E4" w:rsidRDefault="00201E0E" w:rsidP="00201E0E">
      <w:pPr>
        <w:jc w:val="both"/>
        <w:rPr>
          <w:sz w:val="22"/>
          <w:szCs w:val="22"/>
        </w:rPr>
      </w:pPr>
    </w:p>
    <w:p w14:paraId="5CC5AF66" w14:textId="77777777" w:rsidR="00201E0E" w:rsidRDefault="00201E0E" w:rsidP="00494EA0">
      <w:pPr>
        <w:numPr>
          <w:ilvl w:val="0"/>
          <w:numId w:val="53"/>
        </w:numPr>
        <w:tabs>
          <w:tab w:val="left" w:pos="1221"/>
        </w:tabs>
        <w:jc w:val="both"/>
        <w:rPr>
          <w:sz w:val="22"/>
          <w:szCs w:val="22"/>
        </w:rPr>
      </w:pPr>
      <w:r w:rsidRPr="00D770E4">
        <w:rPr>
          <w:sz w:val="22"/>
          <w:szCs w:val="22"/>
        </w:rPr>
        <w:t>egyetért azzal, hogy a város szakember ellátottságának biztosítása érdekében, valamint az önkormányzat tulajdonában álló lakások és nem lakás célú helyiségek bérletéről és elidegenítéséről szóló 5/2014. (III. 27.) önkormányzati rendelet értelmében az Önkormányzat üzleti vagyonát képező, Kiskőrös belterületi 2650/2/A/28 helyrajzi számon nyilvántartott, természetben, 6200 Kiskőrös, Luther Márton tér 7. IV. emelet 14. ajtószám</w:t>
      </w:r>
      <w:r w:rsidRPr="00D770E4">
        <w:rPr>
          <w:bCs/>
          <w:sz w:val="22"/>
          <w:szCs w:val="22"/>
        </w:rPr>
        <w:t xml:space="preserve"> alatti 2 szoba, 1 konyha, 1 előszoba, 1 fürdőszoba, 1 WC, 1 éléskamra, 1  tároló, 1 erkély helyiségekből álló</w:t>
      </w:r>
      <w:r w:rsidRPr="00D770E4">
        <w:rPr>
          <w:sz w:val="22"/>
          <w:szCs w:val="22"/>
        </w:rPr>
        <w:t xml:space="preserve">komfortos, </w:t>
      </w:r>
      <w:r w:rsidRPr="00D770E4">
        <w:rPr>
          <w:bCs/>
          <w:sz w:val="22"/>
          <w:szCs w:val="22"/>
        </w:rPr>
        <w:t>54 m</w:t>
      </w:r>
      <w:r w:rsidRPr="00D770E4">
        <w:rPr>
          <w:bCs/>
          <w:sz w:val="22"/>
          <w:szCs w:val="22"/>
          <w:vertAlign w:val="superscript"/>
        </w:rPr>
        <w:t xml:space="preserve">2 </w:t>
      </w:r>
      <w:r w:rsidRPr="00D770E4">
        <w:rPr>
          <w:bCs/>
          <w:sz w:val="22"/>
          <w:szCs w:val="22"/>
        </w:rPr>
        <w:t xml:space="preserve"> alapterületű lakást bérbe adja, Rákóczi Andrea 6200 Kiskőrös, Deák Ferenc utca 35.szám alatti lakos részére </w:t>
      </w:r>
      <w:r w:rsidRPr="00D770E4">
        <w:rPr>
          <w:sz w:val="22"/>
          <w:szCs w:val="22"/>
        </w:rPr>
        <w:t xml:space="preserve">2023. év január  hónap 01. napjától 2024. év december hónap 31. napjáig terjedő </w:t>
      </w:r>
      <w:r w:rsidRPr="00D770E4">
        <w:rPr>
          <w:bCs/>
          <w:sz w:val="22"/>
          <w:szCs w:val="22"/>
        </w:rPr>
        <w:t xml:space="preserve">2 éves időtartamra, de legfeljebb a </w:t>
      </w:r>
      <w:r w:rsidRPr="00D770E4">
        <w:rPr>
          <w:sz w:val="22"/>
          <w:szCs w:val="22"/>
        </w:rPr>
        <w:t>Kiskőrösi Petőfi Sándor Evangélikus Óvoda, Általános Iskola, Gimnázium és Szakgimnázium tagintézményénél, a Kiskőrösi Evangélikus Középiskola Petőfi Sándor Általános Iskolánál fennálló munkaviszonya időtartamára.</w:t>
      </w:r>
    </w:p>
    <w:p w14:paraId="26E6B825" w14:textId="77777777" w:rsidR="00201E0E" w:rsidRPr="00D770E4" w:rsidRDefault="00201E0E" w:rsidP="00201E0E">
      <w:pPr>
        <w:tabs>
          <w:tab w:val="left" w:pos="1221"/>
        </w:tabs>
        <w:ind w:left="360"/>
        <w:jc w:val="both"/>
        <w:rPr>
          <w:sz w:val="22"/>
          <w:szCs w:val="22"/>
        </w:rPr>
      </w:pPr>
    </w:p>
    <w:p w14:paraId="7C331FFB" w14:textId="77777777" w:rsidR="00201E0E" w:rsidRDefault="00201E0E" w:rsidP="00494EA0">
      <w:pPr>
        <w:numPr>
          <w:ilvl w:val="0"/>
          <w:numId w:val="53"/>
        </w:numPr>
        <w:tabs>
          <w:tab w:val="left" w:pos="1221"/>
        </w:tabs>
        <w:jc w:val="both"/>
        <w:rPr>
          <w:sz w:val="22"/>
          <w:szCs w:val="22"/>
        </w:rPr>
      </w:pPr>
      <w:r w:rsidRPr="00D770E4">
        <w:rPr>
          <w:sz w:val="22"/>
          <w:szCs w:val="22"/>
        </w:rPr>
        <w:t>kezdeményezi a lakásbérleti szerződés közös megegyezéssel történő módosítását és a határozat</w:t>
      </w:r>
      <w:r>
        <w:rPr>
          <w:sz w:val="22"/>
          <w:szCs w:val="22"/>
        </w:rPr>
        <w:t>ban</w:t>
      </w:r>
      <w:r w:rsidRPr="00D770E4">
        <w:rPr>
          <w:sz w:val="22"/>
          <w:szCs w:val="22"/>
        </w:rPr>
        <w:t xml:space="preserve"> foglaltak szerinti tartalommal történő megkötését.</w:t>
      </w:r>
    </w:p>
    <w:p w14:paraId="505ED765" w14:textId="77777777" w:rsidR="00201E0E" w:rsidRPr="00D770E4" w:rsidRDefault="00201E0E" w:rsidP="00201E0E">
      <w:pPr>
        <w:tabs>
          <w:tab w:val="left" w:pos="1221"/>
        </w:tabs>
        <w:jc w:val="both"/>
        <w:rPr>
          <w:sz w:val="22"/>
          <w:szCs w:val="22"/>
        </w:rPr>
      </w:pPr>
    </w:p>
    <w:p w14:paraId="617A173B" w14:textId="77777777" w:rsidR="00201E0E" w:rsidRPr="00D770E4" w:rsidRDefault="00201E0E" w:rsidP="00494EA0">
      <w:pPr>
        <w:numPr>
          <w:ilvl w:val="0"/>
          <w:numId w:val="53"/>
        </w:numPr>
        <w:jc w:val="both"/>
        <w:rPr>
          <w:bCs/>
          <w:sz w:val="22"/>
          <w:szCs w:val="22"/>
        </w:rPr>
      </w:pPr>
      <w:r w:rsidRPr="00D770E4">
        <w:rPr>
          <w:bCs/>
          <w:sz w:val="22"/>
          <w:szCs w:val="22"/>
        </w:rPr>
        <w:lastRenderedPageBreak/>
        <w:t>felhatalmazza a polgármestert a határozat mellékletét képező módosításokkal egységes szerkezetbe foglalt lakásbérleti szerződés aláírására.</w:t>
      </w:r>
    </w:p>
    <w:p w14:paraId="23DA0E99" w14:textId="77777777" w:rsidR="00201E0E" w:rsidRPr="00D770E4" w:rsidRDefault="00201E0E" w:rsidP="00201E0E">
      <w:pPr>
        <w:tabs>
          <w:tab w:val="left" w:pos="1221"/>
        </w:tabs>
        <w:jc w:val="both"/>
        <w:rPr>
          <w:sz w:val="22"/>
          <w:szCs w:val="22"/>
        </w:rPr>
      </w:pPr>
    </w:p>
    <w:p w14:paraId="7F6EC717" w14:textId="77777777" w:rsidR="00201E0E" w:rsidRPr="00D770E4" w:rsidRDefault="00201E0E" w:rsidP="00201E0E">
      <w:pPr>
        <w:jc w:val="both"/>
        <w:rPr>
          <w:b/>
          <w:bCs/>
          <w:sz w:val="22"/>
          <w:szCs w:val="22"/>
          <w:u w:val="single"/>
        </w:rPr>
      </w:pPr>
    </w:p>
    <w:p w14:paraId="57D8B072" w14:textId="77777777" w:rsidR="00201E0E" w:rsidRPr="00D770E4" w:rsidRDefault="00201E0E" w:rsidP="00201E0E">
      <w:pPr>
        <w:jc w:val="both"/>
        <w:rPr>
          <w:sz w:val="22"/>
          <w:szCs w:val="22"/>
        </w:rPr>
      </w:pPr>
      <w:r w:rsidRPr="00D770E4">
        <w:rPr>
          <w:b/>
          <w:bCs/>
          <w:sz w:val="22"/>
          <w:szCs w:val="22"/>
          <w:u w:val="single"/>
        </w:rPr>
        <w:t>Felelős:</w:t>
      </w:r>
      <w:r w:rsidRPr="00D770E4">
        <w:rPr>
          <w:sz w:val="22"/>
          <w:szCs w:val="22"/>
        </w:rPr>
        <w:tab/>
        <w:t>polgármester</w:t>
      </w:r>
    </w:p>
    <w:p w14:paraId="2EF5DF41" w14:textId="77777777" w:rsidR="00201E0E" w:rsidRPr="00D770E4" w:rsidRDefault="00201E0E" w:rsidP="00201E0E">
      <w:pPr>
        <w:jc w:val="both"/>
        <w:rPr>
          <w:sz w:val="22"/>
          <w:szCs w:val="22"/>
        </w:rPr>
      </w:pPr>
      <w:r w:rsidRPr="00D770E4">
        <w:rPr>
          <w:b/>
          <w:bCs/>
          <w:sz w:val="22"/>
          <w:szCs w:val="22"/>
          <w:u w:val="single"/>
        </w:rPr>
        <w:t>Határidő:</w:t>
      </w:r>
      <w:r w:rsidRPr="00D770E4">
        <w:rPr>
          <w:sz w:val="22"/>
          <w:szCs w:val="22"/>
        </w:rPr>
        <w:tab/>
        <w:t>azonnal</w:t>
      </w:r>
    </w:p>
    <w:p w14:paraId="29829249" w14:textId="77777777" w:rsidR="00325E65" w:rsidRDefault="00325E65" w:rsidP="00325E65">
      <w:pPr>
        <w:rPr>
          <w:bCs/>
          <w:caps/>
          <w:sz w:val="22"/>
          <w:szCs w:val="22"/>
        </w:rPr>
      </w:pPr>
    </w:p>
    <w:p w14:paraId="1132D3EA" w14:textId="77777777" w:rsidR="00201E0E" w:rsidRPr="00173D9E" w:rsidRDefault="00201E0E" w:rsidP="00201E0E">
      <w:pPr>
        <w:tabs>
          <w:tab w:val="center" w:pos="7380"/>
        </w:tabs>
        <w:jc w:val="right"/>
        <w:rPr>
          <w:i/>
          <w:sz w:val="22"/>
          <w:szCs w:val="22"/>
        </w:rPr>
      </w:pPr>
      <w:r w:rsidRPr="00173D9E">
        <w:rPr>
          <w:i/>
          <w:sz w:val="22"/>
          <w:szCs w:val="22"/>
        </w:rPr>
        <w:t xml:space="preserve">Melléklet a </w:t>
      </w:r>
      <w:r>
        <w:rPr>
          <w:i/>
          <w:sz w:val="22"/>
          <w:szCs w:val="22"/>
        </w:rPr>
        <w:t>122</w:t>
      </w:r>
      <w:r w:rsidRPr="00173D9E">
        <w:rPr>
          <w:i/>
          <w:sz w:val="22"/>
          <w:szCs w:val="22"/>
        </w:rPr>
        <w:t xml:space="preserve">/2022. </w:t>
      </w:r>
      <w:proofErr w:type="spellStart"/>
      <w:r w:rsidRPr="00173D9E">
        <w:rPr>
          <w:i/>
          <w:sz w:val="22"/>
          <w:szCs w:val="22"/>
        </w:rPr>
        <w:t>sz</w:t>
      </w:r>
      <w:r>
        <w:rPr>
          <w:i/>
          <w:sz w:val="22"/>
          <w:szCs w:val="22"/>
        </w:rPr>
        <w:t>.</w:t>
      </w:r>
      <w:r w:rsidRPr="00173D9E">
        <w:rPr>
          <w:i/>
          <w:sz w:val="22"/>
          <w:szCs w:val="22"/>
        </w:rPr>
        <w:t>Képv</w:t>
      </w:r>
      <w:proofErr w:type="spellEnd"/>
      <w:r>
        <w:rPr>
          <w:i/>
          <w:sz w:val="22"/>
          <w:szCs w:val="22"/>
        </w:rPr>
        <w:t xml:space="preserve">. </w:t>
      </w:r>
      <w:r w:rsidRPr="00173D9E">
        <w:rPr>
          <w:i/>
          <w:sz w:val="22"/>
          <w:szCs w:val="22"/>
        </w:rPr>
        <w:t>test</w:t>
      </w:r>
      <w:r>
        <w:rPr>
          <w:i/>
          <w:sz w:val="22"/>
          <w:szCs w:val="22"/>
        </w:rPr>
        <w:t xml:space="preserve">. </w:t>
      </w:r>
      <w:r w:rsidRPr="00173D9E">
        <w:rPr>
          <w:i/>
          <w:sz w:val="22"/>
          <w:szCs w:val="22"/>
        </w:rPr>
        <w:t>határozathoz</w:t>
      </w:r>
    </w:p>
    <w:p w14:paraId="65F85FDE" w14:textId="77777777" w:rsidR="00201E0E" w:rsidRPr="00201E0E" w:rsidRDefault="00201E0E" w:rsidP="00201E0E">
      <w:pPr>
        <w:rPr>
          <w:sz w:val="22"/>
          <w:szCs w:val="22"/>
        </w:rPr>
      </w:pPr>
    </w:p>
    <w:p w14:paraId="0482B9C5" w14:textId="77777777" w:rsidR="00201E0E" w:rsidRPr="00201E0E" w:rsidRDefault="00201E0E" w:rsidP="00201E0E">
      <w:pPr>
        <w:rPr>
          <w:sz w:val="22"/>
          <w:szCs w:val="22"/>
        </w:rPr>
      </w:pPr>
    </w:p>
    <w:p w14:paraId="261D602F" w14:textId="77777777" w:rsidR="00201E0E" w:rsidRPr="00201E0E" w:rsidRDefault="00201E0E" w:rsidP="00201E0E">
      <w:pPr>
        <w:pStyle w:val="Cmsor2"/>
        <w:jc w:val="center"/>
        <w:rPr>
          <w:szCs w:val="22"/>
        </w:rPr>
      </w:pPr>
      <w:r w:rsidRPr="00201E0E">
        <w:rPr>
          <w:szCs w:val="22"/>
        </w:rPr>
        <w:t>LAKÁSBÉRLETI SZERZŐDÉS</w:t>
      </w:r>
    </w:p>
    <w:p w14:paraId="4FFFA598" w14:textId="77777777" w:rsidR="00201E0E" w:rsidRPr="00201E0E" w:rsidRDefault="00201E0E" w:rsidP="00201E0E">
      <w:pPr>
        <w:jc w:val="center"/>
        <w:rPr>
          <w:sz w:val="22"/>
          <w:szCs w:val="22"/>
        </w:rPr>
      </w:pPr>
      <w:r w:rsidRPr="00201E0E">
        <w:rPr>
          <w:sz w:val="22"/>
          <w:szCs w:val="22"/>
        </w:rPr>
        <w:t>a módosításokkal egységes szerkezetben</w:t>
      </w:r>
    </w:p>
    <w:p w14:paraId="1D808CBE" w14:textId="77777777" w:rsidR="00201E0E" w:rsidRPr="00201E0E" w:rsidRDefault="00201E0E" w:rsidP="00201E0E">
      <w:pPr>
        <w:jc w:val="both"/>
        <w:rPr>
          <w:sz w:val="22"/>
          <w:szCs w:val="22"/>
        </w:rPr>
      </w:pPr>
    </w:p>
    <w:p w14:paraId="67A4044D" w14:textId="77777777" w:rsidR="00201E0E" w:rsidRPr="00201E0E" w:rsidRDefault="00201E0E" w:rsidP="00201E0E">
      <w:pPr>
        <w:jc w:val="both"/>
        <w:rPr>
          <w:sz w:val="22"/>
          <w:szCs w:val="22"/>
        </w:rPr>
      </w:pPr>
      <w:r w:rsidRPr="00201E0E">
        <w:rPr>
          <w:sz w:val="22"/>
          <w:szCs w:val="22"/>
        </w:rPr>
        <w:tab/>
      </w:r>
      <w:r w:rsidRPr="00201E0E">
        <w:rPr>
          <w:sz w:val="22"/>
          <w:szCs w:val="22"/>
        </w:rPr>
        <w:tab/>
      </w:r>
    </w:p>
    <w:p w14:paraId="1A45EF6B" w14:textId="77777777" w:rsidR="00201E0E" w:rsidRPr="00201E0E" w:rsidRDefault="00201E0E" w:rsidP="00201E0E">
      <w:pPr>
        <w:jc w:val="both"/>
        <w:rPr>
          <w:sz w:val="22"/>
          <w:szCs w:val="22"/>
        </w:rPr>
      </w:pPr>
    </w:p>
    <w:p w14:paraId="07FE8F80" w14:textId="77777777" w:rsidR="00201E0E" w:rsidRPr="00201E0E" w:rsidRDefault="00201E0E" w:rsidP="00201E0E">
      <w:pPr>
        <w:jc w:val="both"/>
        <w:rPr>
          <w:sz w:val="22"/>
          <w:szCs w:val="22"/>
        </w:rPr>
      </w:pPr>
      <w:r w:rsidRPr="00201E0E">
        <w:rPr>
          <w:sz w:val="22"/>
          <w:szCs w:val="22"/>
        </w:rPr>
        <w:t xml:space="preserve">amely létrejött egyrészről </w:t>
      </w:r>
      <w:r w:rsidRPr="00201E0E">
        <w:rPr>
          <w:b/>
          <w:sz w:val="22"/>
          <w:szCs w:val="22"/>
        </w:rPr>
        <w:t xml:space="preserve">Kiskőrös Város Önkormányzata </w:t>
      </w:r>
      <w:r w:rsidRPr="00201E0E">
        <w:rPr>
          <w:bCs/>
          <w:iCs/>
          <w:sz w:val="22"/>
          <w:szCs w:val="22"/>
        </w:rPr>
        <w:t>(6200 Kiskőrös, Petőfi Sándor tér 1.)</w:t>
      </w:r>
      <w:r w:rsidRPr="00201E0E">
        <w:rPr>
          <w:sz w:val="22"/>
          <w:szCs w:val="22"/>
        </w:rPr>
        <w:t xml:space="preserve"> mint bérbeadó (a továbbiakban: </w:t>
      </w:r>
      <w:r w:rsidRPr="00201E0E">
        <w:rPr>
          <w:b/>
          <w:sz w:val="22"/>
          <w:szCs w:val="22"/>
        </w:rPr>
        <w:t>Bérbeadó)</w:t>
      </w:r>
      <w:r w:rsidRPr="00201E0E">
        <w:rPr>
          <w:sz w:val="22"/>
          <w:szCs w:val="22"/>
        </w:rPr>
        <w:t xml:space="preserve">, (KSH statisztikai számjel: 15724784-8411-321-03, törzskönyvi azonosító szám: 724782, adószám: 15724784-2-03), képviseli Domonyi László polgármester, másrészről </w:t>
      </w:r>
      <w:r w:rsidRPr="00201E0E">
        <w:rPr>
          <w:b/>
          <w:sz w:val="22"/>
          <w:szCs w:val="22"/>
        </w:rPr>
        <w:t xml:space="preserve">Rákóczi Andrea </w:t>
      </w:r>
      <w:r w:rsidRPr="00201E0E">
        <w:rPr>
          <w:iCs/>
          <w:color w:val="000000"/>
          <w:sz w:val="22"/>
          <w:szCs w:val="22"/>
        </w:rPr>
        <w:t>(születési neve: …………..,  születési hely, idő: ……………………….) 6200 Kiskőrös, Deák Ferenc utca 35.</w:t>
      </w:r>
      <w:r w:rsidRPr="00201E0E">
        <w:rPr>
          <w:sz w:val="22"/>
          <w:szCs w:val="22"/>
        </w:rPr>
        <w:t xml:space="preserve"> szám alatti lakos, mint bérlő (továbbiakban:</w:t>
      </w:r>
      <w:r w:rsidRPr="00201E0E">
        <w:rPr>
          <w:b/>
          <w:sz w:val="22"/>
          <w:szCs w:val="22"/>
        </w:rPr>
        <w:t xml:space="preserve"> Bérlő</w:t>
      </w:r>
      <w:r w:rsidRPr="00201E0E">
        <w:rPr>
          <w:sz w:val="22"/>
          <w:szCs w:val="22"/>
        </w:rPr>
        <w:t xml:space="preserve">) (a továbbiakban együttesen: </w:t>
      </w:r>
      <w:r w:rsidRPr="00201E0E">
        <w:rPr>
          <w:b/>
          <w:sz w:val="22"/>
          <w:szCs w:val="22"/>
        </w:rPr>
        <w:t>Szerződő Felek</w:t>
      </w:r>
      <w:r w:rsidRPr="00201E0E">
        <w:rPr>
          <w:sz w:val="22"/>
          <w:szCs w:val="22"/>
        </w:rPr>
        <w:t>) között az alulírott napon és helyen, az alábbi feltételek mellett:</w:t>
      </w:r>
    </w:p>
    <w:p w14:paraId="4BD3DABF" w14:textId="77777777" w:rsidR="00201E0E" w:rsidRPr="00201E0E" w:rsidRDefault="00201E0E" w:rsidP="00201E0E">
      <w:pPr>
        <w:jc w:val="both"/>
        <w:rPr>
          <w:sz w:val="22"/>
          <w:szCs w:val="22"/>
        </w:rPr>
      </w:pPr>
    </w:p>
    <w:p w14:paraId="197BA289" w14:textId="77777777" w:rsidR="00201E0E" w:rsidRPr="00201E0E" w:rsidRDefault="00201E0E" w:rsidP="00494EA0">
      <w:pPr>
        <w:pStyle w:val="Listaszerbekezds"/>
        <w:widowControl/>
        <w:numPr>
          <w:ilvl w:val="0"/>
          <w:numId w:val="42"/>
        </w:numPr>
        <w:autoSpaceDE/>
        <w:autoSpaceDN/>
        <w:adjustRightInd/>
        <w:spacing w:line="240" w:lineRule="auto"/>
        <w:ind w:left="3686" w:hanging="142"/>
        <w:contextualSpacing/>
        <w:rPr>
          <w:b/>
          <w:sz w:val="22"/>
          <w:szCs w:val="22"/>
        </w:rPr>
      </w:pPr>
      <w:r w:rsidRPr="00201E0E">
        <w:rPr>
          <w:b/>
          <w:sz w:val="22"/>
          <w:szCs w:val="22"/>
        </w:rPr>
        <w:t>Előzmény</w:t>
      </w:r>
    </w:p>
    <w:p w14:paraId="371730BF" w14:textId="77777777" w:rsidR="00201E0E" w:rsidRPr="00201E0E" w:rsidRDefault="00201E0E" w:rsidP="00201E0E">
      <w:pPr>
        <w:jc w:val="both"/>
        <w:rPr>
          <w:sz w:val="22"/>
          <w:szCs w:val="22"/>
        </w:rPr>
      </w:pPr>
    </w:p>
    <w:p w14:paraId="0FB5D419" w14:textId="77777777" w:rsidR="00201E0E" w:rsidRPr="00201E0E" w:rsidRDefault="00201E0E" w:rsidP="00201E0E">
      <w:pPr>
        <w:jc w:val="both"/>
        <w:rPr>
          <w:sz w:val="22"/>
          <w:szCs w:val="22"/>
        </w:rPr>
      </w:pPr>
    </w:p>
    <w:p w14:paraId="4D968C36" w14:textId="77777777" w:rsidR="00201E0E" w:rsidRPr="00201E0E" w:rsidRDefault="00201E0E" w:rsidP="00494EA0">
      <w:pPr>
        <w:pStyle w:val="Listaszerbekezds"/>
        <w:widowControl/>
        <w:numPr>
          <w:ilvl w:val="0"/>
          <w:numId w:val="43"/>
        </w:numPr>
        <w:autoSpaceDE/>
        <w:autoSpaceDN/>
        <w:adjustRightInd/>
        <w:spacing w:line="240" w:lineRule="auto"/>
        <w:ind w:left="426" w:hanging="426"/>
        <w:contextualSpacing/>
        <w:jc w:val="both"/>
        <w:rPr>
          <w:sz w:val="22"/>
          <w:szCs w:val="22"/>
        </w:rPr>
      </w:pPr>
      <w:r w:rsidRPr="00201E0E">
        <w:rPr>
          <w:sz w:val="22"/>
          <w:szCs w:val="22"/>
        </w:rPr>
        <w:t xml:space="preserve">A Bérbeadó Kiskőrös Város Önkormányzata Képviselő-testületének 108/2020. </w:t>
      </w:r>
      <w:r w:rsidRPr="00201E0E">
        <w:rPr>
          <w:i/>
          <w:sz w:val="22"/>
          <w:szCs w:val="22"/>
        </w:rPr>
        <w:t xml:space="preserve">(Egyszáznyolc per Kettőezer-húsz) </w:t>
      </w:r>
      <w:r w:rsidRPr="00201E0E">
        <w:rPr>
          <w:sz w:val="22"/>
          <w:szCs w:val="22"/>
        </w:rPr>
        <w:t xml:space="preserve">számú döntése alapján bérbe adta, a Bérlő bérbe vette a Bérbeadó üzleti vagyonát képező, Kiskőrös belterületi 2650/2/A/28 </w:t>
      </w:r>
      <w:r w:rsidRPr="00201E0E">
        <w:rPr>
          <w:i/>
          <w:sz w:val="22"/>
          <w:szCs w:val="22"/>
        </w:rPr>
        <w:t>(Kettőezer-hatszázötven per Kettő per A per Huszonnyolc)</w:t>
      </w:r>
      <w:r w:rsidRPr="00201E0E">
        <w:rPr>
          <w:sz w:val="22"/>
          <w:szCs w:val="22"/>
        </w:rPr>
        <w:t xml:space="preserve">helyrajzi számon nyilvántartott 54 </w:t>
      </w:r>
      <w:r w:rsidRPr="00201E0E">
        <w:rPr>
          <w:i/>
          <w:sz w:val="22"/>
          <w:szCs w:val="22"/>
        </w:rPr>
        <w:t>(Ötvennégy)</w:t>
      </w:r>
      <w:r w:rsidRPr="00201E0E">
        <w:rPr>
          <w:sz w:val="22"/>
          <w:szCs w:val="22"/>
        </w:rPr>
        <w:t xml:space="preserve"> négyzetméter alapterületű, természetben</w:t>
      </w:r>
    </w:p>
    <w:p w14:paraId="238DD83F" w14:textId="77777777" w:rsidR="00201E0E" w:rsidRPr="00201E0E" w:rsidRDefault="00201E0E" w:rsidP="00201E0E">
      <w:pPr>
        <w:ind w:left="360"/>
        <w:jc w:val="both"/>
        <w:rPr>
          <w:sz w:val="22"/>
          <w:szCs w:val="22"/>
        </w:rPr>
      </w:pPr>
    </w:p>
    <w:p w14:paraId="13ADC08E" w14:textId="77777777" w:rsidR="00201E0E" w:rsidRPr="00201E0E" w:rsidRDefault="00201E0E" w:rsidP="00201E0E">
      <w:pPr>
        <w:jc w:val="center"/>
        <w:rPr>
          <w:b/>
          <w:sz w:val="22"/>
          <w:szCs w:val="22"/>
        </w:rPr>
      </w:pPr>
      <w:r w:rsidRPr="00201E0E">
        <w:rPr>
          <w:b/>
          <w:sz w:val="22"/>
          <w:szCs w:val="22"/>
        </w:rPr>
        <w:t>Kiskőrös, Luther Márton tér 7. IV. emelet 14. ajtószám</w:t>
      </w:r>
    </w:p>
    <w:p w14:paraId="0BC0CEFF" w14:textId="77777777" w:rsidR="00201E0E" w:rsidRPr="00201E0E" w:rsidRDefault="00201E0E" w:rsidP="00201E0E">
      <w:pPr>
        <w:ind w:left="426" w:hanging="426"/>
        <w:jc w:val="both"/>
        <w:rPr>
          <w:b/>
          <w:sz w:val="22"/>
          <w:szCs w:val="22"/>
        </w:rPr>
      </w:pPr>
    </w:p>
    <w:p w14:paraId="7ED1C415" w14:textId="77777777" w:rsidR="00201E0E" w:rsidRPr="00201E0E" w:rsidRDefault="00201E0E" w:rsidP="00201E0E">
      <w:pPr>
        <w:ind w:left="426"/>
        <w:jc w:val="both"/>
        <w:rPr>
          <w:sz w:val="22"/>
          <w:szCs w:val="22"/>
        </w:rPr>
      </w:pPr>
      <w:r w:rsidRPr="00201E0E">
        <w:rPr>
          <w:sz w:val="22"/>
          <w:szCs w:val="22"/>
        </w:rPr>
        <w:t xml:space="preserve">alatt lévő 2 </w:t>
      </w:r>
      <w:r w:rsidRPr="00201E0E">
        <w:rPr>
          <w:i/>
          <w:sz w:val="22"/>
          <w:szCs w:val="22"/>
        </w:rPr>
        <w:t>(Kettő)</w:t>
      </w:r>
      <w:r w:rsidRPr="00201E0E">
        <w:rPr>
          <w:sz w:val="22"/>
          <w:szCs w:val="22"/>
        </w:rPr>
        <w:t xml:space="preserve"> szoba, 1 </w:t>
      </w:r>
      <w:r w:rsidRPr="00201E0E">
        <w:rPr>
          <w:i/>
          <w:sz w:val="22"/>
          <w:szCs w:val="22"/>
        </w:rPr>
        <w:t xml:space="preserve">(Egy) </w:t>
      </w:r>
      <w:r w:rsidRPr="00201E0E">
        <w:rPr>
          <w:sz w:val="22"/>
          <w:szCs w:val="22"/>
        </w:rPr>
        <w:t xml:space="preserve">konyha, 1 </w:t>
      </w:r>
      <w:r w:rsidRPr="00201E0E">
        <w:rPr>
          <w:i/>
          <w:sz w:val="22"/>
          <w:szCs w:val="22"/>
        </w:rPr>
        <w:t xml:space="preserve">(Egy) </w:t>
      </w:r>
      <w:r w:rsidRPr="00201E0E">
        <w:rPr>
          <w:sz w:val="22"/>
          <w:szCs w:val="22"/>
        </w:rPr>
        <w:t xml:space="preserve">előszoba, 1 </w:t>
      </w:r>
      <w:r w:rsidRPr="00201E0E">
        <w:rPr>
          <w:i/>
          <w:sz w:val="22"/>
          <w:szCs w:val="22"/>
        </w:rPr>
        <w:t xml:space="preserve">(Egy) </w:t>
      </w:r>
      <w:r w:rsidRPr="00201E0E">
        <w:rPr>
          <w:sz w:val="22"/>
          <w:szCs w:val="22"/>
        </w:rPr>
        <w:t xml:space="preserve">fürdőszoba,  1 </w:t>
      </w:r>
      <w:r w:rsidRPr="00201E0E">
        <w:rPr>
          <w:i/>
          <w:sz w:val="22"/>
          <w:szCs w:val="22"/>
        </w:rPr>
        <w:t>(Egy)</w:t>
      </w:r>
      <w:r w:rsidRPr="00201E0E">
        <w:rPr>
          <w:sz w:val="22"/>
          <w:szCs w:val="22"/>
        </w:rPr>
        <w:t xml:space="preserve"> WC, 1 </w:t>
      </w:r>
      <w:r w:rsidRPr="00201E0E">
        <w:rPr>
          <w:i/>
          <w:sz w:val="22"/>
          <w:szCs w:val="22"/>
        </w:rPr>
        <w:t>(Egy)</w:t>
      </w:r>
      <w:r w:rsidRPr="00201E0E">
        <w:rPr>
          <w:sz w:val="22"/>
          <w:szCs w:val="22"/>
        </w:rPr>
        <w:t xml:space="preserve"> éléskamra, 1 </w:t>
      </w:r>
      <w:r w:rsidRPr="00201E0E">
        <w:rPr>
          <w:i/>
          <w:sz w:val="22"/>
          <w:szCs w:val="22"/>
        </w:rPr>
        <w:t xml:space="preserve">(Egy) </w:t>
      </w:r>
      <w:r w:rsidRPr="00201E0E">
        <w:rPr>
          <w:sz w:val="22"/>
          <w:szCs w:val="22"/>
        </w:rPr>
        <w:t xml:space="preserve">tároló, 1 </w:t>
      </w:r>
      <w:r w:rsidRPr="00201E0E">
        <w:rPr>
          <w:i/>
          <w:sz w:val="22"/>
          <w:szCs w:val="22"/>
        </w:rPr>
        <w:t>(Egy)</w:t>
      </w:r>
      <w:r w:rsidRPr="00201E0E">
        <w:rPr>
          <w:sz w:val="22"/>
          <w:szCs w:val="22"/>
        </w:rPr>
        <w:t xml:space="preserve"> erkély helyiségekből álló komfortos lakást 2020. </w:t>
      </w:r>
      <w:r w:rsidRPr="00201E0E">
        <w:rPr>
          <w:i/>
          <w:sz w:val="22"/>
          <w:szCs w:val="22"/>
        </w:rPr>
        <w:t xml:space="preserve">(Kettőezer-huszadik) </w:t>
      </w:r>
      <w:r w:rsidRPr="00201E0E">
        <w:rPr>
          <w:sz w:val="22"/>
          <w:szCs w:val="22"/>
        </w:rPr>
        <w:t xml:space="preserve">év november hónap 02. </w:t>
      </w:r>
      <w:r w:rsidRPr="00201E0E">
        <w:rPr>
          <w:i/>
          <w:sz w:val="22"/>
          <w:szCs w:val="22"/>
        </w:rPr>
        <w:t>(Második)</w:t>
      </w:r>
      <w:r w:rsidRPr="00201E0E">
        <w:rPr>
          <w:sz w:val="22"/>
          <w:szCs w:val="22"/>
        </w:rPr>
        <w:t xml:space="preserve"> napjától 2022. </w:t>
      </w:r>
      <w:r w:rsidRPr="00201E0E">
        <w:rPr>
          <w:i/>
          <w:sz w:val="22"/>
          <w:szCs w:val="22"/>
        </w:rPr>
        <w:t>(Kettőezer-huszonkettedik)</w:t>
      </w:r>
      <w:r w:rsidRPr="00201E0E">
        <w:rPr>
          <w:sz w:val="22"/>
          <w:szCs w:val="22"/>
        </w:rPr>
        <w:t xml:space="preserve"> év november hónap 01</w:t>
      </w:r>
      <w:r w:rsidRPr="00201E0E">
        <w:rPr>
          <w:i/>
          <w:sz w:val="22"/>
          <w:szCs w:val="22"/>
        </w:rPr>
        <w:t>.(Első)</w:t>
      </w:r>
      <w:r w:rsidRPr="00201E0E">
        <w:rPr>
          <w:sz w:val="22"/>
          <w:szCs w:val="22"/>
        </w:rPr>
        <w:t xml:space="preserve"> napjáig 2 </w:t>
      </w:r>
      <w:r w:rsidRPr="00201E0E">
        <w:rPr>
          <w:i/>
          <w:sz w:val="22"/>
          <w:szCs w:val="22"/>
        </w:rPr>
        <w:t>(Kettő)</w:t>
      </w:r>
      <w:r w:rsidRPr="00201E0E">
        <w:rPr>
          <w:sz w:val="22"/>
          <w:szCs w:val="22"/>
        </w:rPr>
        <w:t xml:space="preserve"> éves időtartamra, de legfeljebb a Kiskőrösi Petőfi Sándor Evangélikus Óvoda, Általános Iskola, Gimnázium és Szakgimnázium tagintézményénél, a Petőfi Sándor Általános Iskolánál fennálló munkaviszonya időtartamára.</w:t>
      </w:r>
    </w:p>
    <w:p w14:paraId="505C435A" w14:textId="77777777" w:rsidR="00201E0E" w:rsidRPr="00201E0E" w:rsidRDefault="00201E0E" w:rsidP="00201E0E">
      <w:pPr>
        <w:ind w:left="426"/>
        <w:jc w:val="both"/>
        <w:rPr>
          <w:sz w:val="22"/>
          <w:szCs w:val="22"/>
        </w:rPr>
      </w:pPr>
      <w:r w:rsidRPr="00201E0E">
        <w:rPr>
          <w:sz w:val="22"/>
          <w:szCs w:val="22"/>
        </w:rPr>
        <w:t>.</w:t>
      </w:r>
    </w:p>
    <w:p w14:paraId="7E90B8EC" w14:textId="77777777" w:rsidR="00201E0E" w:rsidRPr="00201E0E" w:rsidRDefault="00201E0E" w:rsidP="00201E0E">
      <w:pPr>
        <w:tabs>
          <w:tab w:val="left" w:pos="1221"/>
        </w:tabs>
        <w:ind w:left="360"/>
        <w:jc w:val="both"/>
        <w:rPr>
          <w:sz w:val="22"/>
          <w:szCs w:val="22"/>
        </w:rPr>
      </w:pPr>
    </w:p>
    <w:p w14:paraId="11131EC9" w14:textId="77777777" w:rsidR="00201E0E" w:rsidRPr="00201E0E" w:rsidRDefault="00201E0E" w:rsidP="00201E0E">
      <w:pPr>
        <w:ind w:left="426" w:hanging="426"/>
        <w:jc w:val="both"/>
        <w:rPr>
          <w:sz w:val="22"/>
          <w:szCs w:val="22"/>
        </w:rPr>
      </w:pPr>
      <w:r w:rsidRPr="00201E0E">
        <w:rPr>
          <w:sz w:val="22"/>
          <w:szCs w:val="22"/>
        </w:rPr>
        <w:t xml:space="preserve">2.  Bérbeadó és Bérlő az 1. pontban megjelölt lakás bérbevételére megkötött szerződését Kiskőrös Város Képviselő-testülete ……../2022. </w:t>
      </w:r>
      <w:r w:rsidRPr="00201E0E">
        <w:rPr>
          <w:i/>
          <w:sz w:val="22"/>
          <w:szCs w:val="22"/>
        </w:rPr>
        <w:t xml:space="preserve">(……………. per Kettőezer-huszonkettő) </w:t>
      </w:r>
      <w:r w:rsidRPr="00201E0E">
        <w:rPr>
          <w:sz w:val="22"/>
          <w:szCs w:val="22"/>
        </w:rPr>
        <w:t xml:space="preserve">számú határozata alapján közös megegyezéssel 2023. </w:t>
      </w:r>
      <w:r w:rsidRPr="00201E0E">
        <w:rPr>
          <w:i/>
          <w:sz w:val="22"/>
          <w:szCs w:val="22"/>
        </w:rPr>
        <w:t>(Kettőezer-huszonharmadik)</w:t>
      </w:r>
      <w:r w:rsidRPr="00201E0E">
        <w:rPr>
          <w:sz w:val="22"/>
          <w:szCs w:val="22"/>
        </w:rPr>
        <w:t xml:space="preserve"> év január  hónap 01. </w:t>
      </w:r>
      <w:r w:rsidRPr="00201E0E">
        <w:rPr>
          <w:i/>
          <w:sz w:val="22"/>
          <w:szCs w:val="22"/>
        </w:rPr>
        <w:t>(Első)</w:t>
      </w:r>
      <w:r w:rsidRPr="00201E0E">
        <w:rPr>
          <w:sz w:val="22"/>
          <w:szCs w:val="22"/>
        </w:rPr>
        <w:t xml:space="preserve"> napjától 2024. </w:t>
      </w:r>
      <w:r w:rsidRPr="00201E0E">
        <w:rPr>
          <w:i/>
          <w:sz w:val="22"/>
          <w:szCs w:val="22"/>
        </w:rPr>
        <w:t>(Kettőezer-huszonnegyedik)</w:t>
      </w:r>
      <w:r w:rsidRPr="00201E0E">
        <w:rPr>
          <w:sz w:val="22"/>
          <w:szCs w:val="22"/>
        </w:rPr>
        <w:t xml:space="preserve"> év december hónap 31. </w:t>
      </w:r>
      <w:r w:rsidRPr="00201E0E">
        <w:rPr>
          <w:i/>
          <w:sz w:val="22"/>
          <w:szCs w:val="22"/>
        </w:rPr>
        <w:t>(Harmincegyedik)</w:t>
      </w:r>
      <w:r w:rsidRPr="00201E0E">
        <w:rPr>
          <w:sz w:val="22"/>
          <w:szCs w:val="22"/>
        </w:rPr>
        <w:t xml:space="preserve"> napjáig terjedő 2 </w:t>
      </w:r>
      <w:r w:rsidRPr="00201E0E">
        <w:rPr>
          <w:i/>
          <w:sz w:val="22"/>
          <w:szCs w:val="22"/>
        </w:rPr>
        <w:t>(Kettő)</w:t>
      </w:r>
      <w:r w:rsidRPr="00201E0E">
        <w:rPr>
          <w:sz w:val="22"/>
          <w:szCs w:val="22"/>
        </w:rPr>
        <w:t xml:space="preserve"> éves időtartamra, de legfeljebb a Kiskőrösi Petőfi Sándor Evangélikus Óvoda, Általános Iskola, Gimnázium és Szakgimnázium tagintézményénél, a Kiskőrösi Evangélikus Középiskola Petőfi Sándor Általános Iskolánál fennálló munkaviszonya időtartamára meghosszabbítja.</w:t>
      </w:r>
    </w:p>
    <w:p w14:paraId="2590D1F9" w14:textId="77777777" w:rsidR="00201E0E" w:rsidRPr="00201E0E" w:rsidRDefault="00201E0E" w:rsidP="00201E0E">
      <w:pPr>
        <w:jc w:val="both"/>
        <w:rPr>
          <w:sz w:val="22"/>
          <w:szCs w:val="22"/>
        </w:rPr>
      </w:pPr>
    </w:p>
    <w:p w14:paraId="3FD405D7" w14:textId="77777777" w:rsidR="00201E0E" w:rsidRPr="00201E0E" w:rsidRDefault="00201E0E" w:rsidP="00494EA0">
      <w:pPr>
        <w:pStyle w:val="Listaszerbekezds"/>
        <w:widowControl/>
        <w:numPr>
          <w:ilvl w:val="0"/>
          <w:numId w:val="42"/>
        </w:numPr>
        <w:tabs>
          <w:tab w:val="left" w:pos="1221"/>
        </w:tabs>
        <w:autoSpaceDE/>
        <w:autoSpaceDN/>
        <w:adjustRightInd/>
        <w:spacing w:line="240" w:lineRule="auto"/>
        <w:ind w:left="4253" w:hanging="709"/>
        <w:contextualSpacing/>
        <w:jc w:val="both"/>
        <w:rPr>
          <w:b/>
          <w:sz w:val="22"/>
          <w:szCs w:val="22"/>
        </w:rPr>
      </w:pPr>
      <w:r w:rsidRPr="00201E0E">
        <w:rPr>
          <w:b/>
          <w:sz w:val="22"/>
          <w:szCs w:val="22"/>
        </w:rPr>
        <w:t>Jogok, kötelezettségek</w:t>
      </w:r>
    </w:p>
    <w:p w14:paraId="43F0CE6A" w14:textId="77777777" w:rsidR="00201E0E" w:rsidRPr="00201E0E" w:rsidRDefault="00201E0E" w:rsidP="00201E0E">
      <w:pPr>
        <w:tabs>
          <w:tab w:val="left" w:pos="1221"/>
        </w:tabs>
        <w:jc w:val="both"/>
        <w:rPr>
          <w:b/>
          <w:sz w:val="22"/>
          <w:szCs w:val="22"/>
        </w:rPr>
      </w:pPr>
    </w:p>
    <w:p w14:paraId="082B9306" w14:textId="77777777" w:rsidR="00201E0E" w:rsidRPr="00201E0E" w:rsidRDefault="00201E0E" w:rsidP="00494EA0">
      <w:pPr>
        <w:pStyle w:val="Listaszerbekezds"/>
        <w:widowControl/>
        <w:numPr>
          <w:ilvl w:val="0"/>
          <w:numId w:val="40"/>
        </w:numPr>
        <w:autoSpaceDE/>
        <w:autoSpaceDN/>
        <w:adjustRightInd/>
        <w:spacing w:line="240" w:lineRule="auto"/>
        <w:contextualSpacing/>
        <w:jc w:val="both"/>
        <w:rPr>
          <w:sz w:val="22"/>
          <w:szCs w:val="22"/>
        </w:rPr>
      </w:pPr>
      <w:r w:rsidRPr="00201E0E">
        <w:rPr>
          <w:sz w:val="22"/>
          <w:szCs w:val="22"/>
        </w:rPr>
        <w:t xml:space="preserve">Bérlő a lakás használatáért előre, minden hónap 15. </w:t>
      </w:r>
      <w:r w:rsidRPr="00201E0E">
        <w:rPr>
          <w:i/>
          <w:sz w:val="22"/>
          <w:szCs w:val="22"/>
        </w:rPr>
        <w:t>(Tizenötödik)</w:t>
      </w:r>
      <w:r w:rsidRPr="00201E0E">
        <w:rPr>
          <w:sz w:val="22"/>
          <w:szCs w:val="22"/>
        </w:rPr>
        <w:t xml:space="preserve"> napjáig az önkormányzat tulajdonában álló lakások és nem lakáscélú helyiségek bérletéről és  elidegenítéséről szóló 5/2014. (III. 27.) önkormányzati rendeletében (a továbbiakban: Rendelet) meghatározott mindenkori lakbért köteles fizetni Bérbeadónak, Kiskőrös Város Önkormányzata Kereskedelmi és Hitel Banknál vezetett 10400621-50526656-76541369 számú számlájára. A havi lakbér mértéke jelen szerződés aláírásakor négyzetméterenként </w:t>
      </w:r>
      <w:r w:rsidRPr="00201E0E">
        <w:rPr>
          <w:b/>
          <w:sz w:val="22"/>
          <w:szCs w:val="22"/>
        </w:rPr>
        <w:t>172,-Ft, azaz Egyszáz-hetvenkettő forint</w:t>
      </w:r>
      <w:r w:rsidRPr="00201E0E">
        <w:rPr>
          <w:sz w:val="22"/>
          <w:szCs w:val="22"/>
        </w:rPr>
        <w:t xml:space="preserve">, összesen havi </w:t>
      </w:r>
      <w:r w:rsidRPr="00201E0E">
        <w:rPr>
          <w:b/>
          <w:sz w:val="22"/>
          <w:szCs w:val="22"/>
        </w:rPr>
        <w:t>9.288,- Ft</w:t>
      </w:r>
      <w:r w:rsidRPr="00201E0E">
        <w:rPr>
          <w:b/>
          <w:iCs/>
          <w:sz w:val="22"/>
          <w:szCs w:val="22"/>
        </w:rPr>
        <w:t xml:space="preserve">, azaz </w:t>
      </w:r>
      <w:r w:rsidRPr="00201E0E">
        <w:rPr>
          <w:b/>
          <w:iCs/>
          <w:sz w:val="22"/>
          <w:szCs w:val="22"/>
        </w:rPr>
        <w:lastRenderedPageBreak/>
        <w:t>Kilencezer-kettőszáznyolcvannyolc forint.</w:t>
      </w:r>
      <w:r w:rsidRPr="00201E0E">
        <w:rPr>
          <w:sz w:val="22"/>
          <w:szCs w:val="22"/>
        </w:rPr>
        <w:t xml:space="preserve"> A Bérlő tudomásul veszi, hogy a lakbér összege jogszabály (Rendelet) változása esetén módosulhat. A változás időpontjáról és mértékéről a Bérbeadó írásban értesíti a Bérlőt, az őt érintő változás bekövetkeztét legalább 15 </w:t>
      </w:r>
      <w:r w:rsidRPr="00201E0E">
        <w:rPr>
          <w:i/>
          <w:sz w:val="22"/>
          <w:szCs w:val="22"/>
        </w:rPr>
        <w:t>(Tizenöt)</w:t>
      </w:r>
      <w:r w:rsidRPr="00201E0E">
        <w:rPr>
          <w:sz w:val="22"/>
          <w:szCs w:val="22"/>
        </w:rPr>
        <w:t xml:space="preserve"> nappal megelőzően.</w:t>
      </w:r>
    </w:p>
    <w:p w14:paraId="0AB410D8" w14:textId="77777777" w:rsidR="00201E0E" w:rsidRPr="00201E0E" w:rsidRDefault="00201E0E" w:rsidP="00494EA0">
      <w:pPr>
        <w:pStyle w:val="Listaszerbekezds"/>
        <w:widowControl/>
        <w:numPr>
          <w:ilvl w:val="0"/>
          <w:numId w:val="40"/>
        </w:numPr>
        <w:autoSpaceDE/>
        <w:autoSpaceDN/>
        <w:adjustRightInd/>
        <w:spacing w:line="240" w:lineRule="auto"/>
        <w:contextualSpacing/>
        <w:jc w:val="both"/>
        <w:rPr>
          <w:sz w:val="22"/>
          <w:szCs w:val="22"/>
        </w:rPr>
      </w:pPr>
      <w:r w:rsidRPr="00201E0E">
        <w:rPr>
          <w:sz w:val="22"/>
          <w:szCs w:val="22"/>
        </w:rPr>
        <w:t xml:space="preserve">A bérlemény használatával együtt járó költségek (villanyáram, gáz, víz stb.) Bérlőt terhelik. Bérlő a bérleti díjon felül fizeti a lakás közüzemi díjait, a közös költségeket, a hulladékszállítás díját, valamint a bérlet tartama alatt esetleg felmerülő egyéb </w:t>
      </w:r>
      <w:proofErr w:type="spellStart"/>
      <w:r w:rsidRPr="00201E0E">
        <w:rPr>
          <w:sz w:val="22"/>
          <w:szCs w:val="22"/>
        </w:rPr>
        <w:t>terheket</w:t>
      </w:r>
      <w:proofErr w:type="spellEnd"/>
      <w:r w:rsidRPr="00201E0E">
        <w:rPr>
          <w:sz w:val="22"/>
          <w:szCs w:val="22"/>
        </w:rPr>
        <w:t xml:space="preserve"> (pl.: kommunális adó). Bérlő a bérlemény használatával együtt járó költségeket közvetlenül a szolgáltató szervezetnek fizeti. A Bérbeadót törvényes zálogjog illeti meg - a Bérlő bérleti jogviszonyából fakadó kötelezettségei teljesítésének biztosítása céljából - a Bérlőnek jelen ingatlan területén lévő vagyontárgyaira.</w:t>
      </w:r>
    </w:p>
    <w:p w14:paraId="38F6E2C5" w14:textId="77777777" w:rsidR="00201E0E" w:rsidRPr="00201E0E" w:rsidRDefault="00201E0E" w:rsidP="00494EA0">
      <w:pPr>
        <w:pStyle w:val="Listaszerbekezds"/>
        <w:widowControl/>
        <w:numPr>
          <w:ilvl w:val="0"/>
          <w:numId w:val="40"/>
        </w:numPr>
        <w:autoSpaceDE/>
        <w:autoSpaceDN/>
        <w:adjustRightInd/>
        <w:spacing w:line="240" w:lineRule="auto"/>
        <w:contextualSpacing/>
        <w:jc w:val="both"/>
        <w:rPr>
          <w:sz w:val="22"/>
          <w:szCs w:val="22"/>
        </w:rPr>
      </w:pPr>
      <w:r w:rsidRPr="00201E0E">
        <w:rPr>
          <w:sz w:val="22"/>
          <w:szCs w:val="22"/>
        </w:rPr>
        <w:t xml:space="preserve">Bérlő a közüzemi szolgáltatások, közös költség, hulladékszállítás valamint az egyéb </w:t>
      </w:r>
      <w:proofErr w:type="spellStart"/>
      <w:r w:rsidRPr="00201E0E">
        <w:rPr>
          <w:sz w:val="22"/>
          <w:szCs w:val="22"/>
        </w:rPr>
        <w:t>terhek</w:t>
      </w:r>
      <w:proofErr w:type="spellEnd"/>
      <w:r w:rsidRPr="00201E0E">
        <w:rPr>
          <w:sz w:val="22"/>
          <w:szCs w:val="22"/>
        </w:rPr>
        <w:t xml:space="preserve"> díjainak befizetését igazoló eredeti bizonylatokat a számlákon található fizetési határidőt követő hónap 15. </w:t>
      </w:r>
      <w:r w:rsidRPr="00201E0E">
        <w:rPr>
          <w:i/>
          <w:sz w:val="22"/>
          <w:szCs w:val="22"/>
        </w:rPr>
        <w:t>(Tizenötödik)</w:t>
      </w:r>
      <w:r w:rsidRPr="00201E0E">
        <w:rPr>
          <w:sz w:val="22"/>
          <w:szCs w:val="22"/>
        </w:rPr>
        <w:t xml:space="preserve"> és 20</w:t>
      </w:r>
      <w:r w:rsidRPr="00201E0E">
        <w:rPr>
          <w:i/>
          <w:sz w:val="22"/>
          <w:szCs w:val="22"/>
        </w:rPr>
        <w:t>. (Huszadik)</w:t>
      </w:r>
      <w:r w:rsidRPr="00201E0E">
        <w:rPr>
          <w:sz w:val="22"/>
          <w:szCs w:val="22"/>
        </w:rPr>
        <w:t xml:space="preserve"> napja között köteles a Kiskőrösi Polgármesteri Hivatal Közigazgatási Osztály Szociális és Igazgatási Csoport, 6200 Kiskőrös, Petőfi Sándor tér 1. szám emelet 8-as számú helyiségében (ügyfélfogadási idő: hétfő: 8,00-12,00 óra, csütörtök 12,30-18,00 óra között) bemutatni. További elérhetőségek: e-mail: </w:t>
      </w:r>
      <w:hyperlink r:id="rId16" w:history="1">
        <w:r w:rsidRPr="00201E0E">
          <w:rPr>
            <w:rStyle w:val="Hiperhivatkozs"/>
            <w:sz w:val="22"/>
            <w:szCs w:val="22"/>
          </w:rPr>
          <w:t>szocialisigazgatas@kiskoros.hu</w:t>
        </w:r>
      </w:hyperlink>
      <w:r w:rsidRPr="00201E0E">
        <w:rPr>
          <w:sz w:val="22"/>
          <w:szCs w:val="22"/>
        </w:rPr>
        <w:t xml:space="preserve">; telefon: 78/513-120/225, vagy a 06/20-413-01-67, telefax: 78/513-129-es szám. Bérlő hozzájárul, hogy a Bérbeadó az MVM </w:t>
      </w:r>
      <w:proofErr w:type="spellStart"/>
      <w:r w:rsidRPr="00201E0E">
        <w:rPr>
          <w:sz w:val="22"/>
          <w:szCs w:val="22"/>
        </w:rPr>
        <w:t>Next</w:t>
      </w:r>
      <w:proofErr w:type="spellEnd"/>
      <w:r w:rsidRPr="00201E0E">
        <w:rPr>
          <w:sz w:val="22"/>
          <w:szCs w:val="22"/>
        </w:rPr>
        <w:t xml:space="preserve"> Energiakereskedelmi Zrt. közüzemi szolgáltatótól a villamos-energia és a földgáz-energia, a Kiskunsági Víziközmű-Szolgáltató Kft. közüzemi szolgáltatótól a vízdíj szolgáltatási díj egyenlegéről, valamint az esetleges közüzemi díj tartozásáról a lakásbérleti szerződés időtartama alatt tájékoztatást kérjen.</w:t>
      </w:r>
    </w:p>
    <w:p w14:paraId="72667129" w14:textId="77777777" w:rsidR="00201E0E" w:rsidRPr="00201E0E" w:rsidRDefault="00201E0E" w:rsidP="00494EA0">
      <w:pPr>
        <w:pStyle w:val="Listaszerbekezds"/>
        <w:widowControl/>
        <w:numPr>
          <w:ilvl w:val="0"/>
          <w:numId w:val="40"/>
        </w:numPr>
        <w:autoSpaceDE/>
        <w:autoSpaceDN/>
        <w:adjustRightInd/>
        <w:spacing w:line="240" w:lineRule="auto"/>
        <w:contextualSpacing/>
        <w:jc w:val="both"/>
        <w:rPr>
          <w:sz w:val="22"/>
          <w:szCs w:val="22"/>
        </w:rPr>
      </w:pPr>
      <w:r w:rsidRPr="00201E0E">
        <w:rPr>
          <w:sz w:val="22"/>
          <w:szCs w:val="22"/>
        </w:rPr>
        <w:t xml:space="preserve">A bérleti díj, vagy a bérlemény használatával együtt járó költségek a szerződés II/1. </w:t>
      </w:r>
      <w:r w:rsidRPr="00201E0E">
        <w:rPr>
          <w:i/>
          <w:sz w:val="22"/>
          <w:szCs w:val="22"/>
        </w:rPr>
        <w:t>(Kettő per Első)</w:t>
      </w:r>
      <w:r w:rsidRPr="00201E0E">
        <w:rPr>
          <w:sz w:val="22"/>
          <w:szCs w:val="22"/>
        </w:rPr>
        <w:t xml:space="preserve"> pontjában foglalt határidőig történő meg nem fizetése, valamint a fizetést igazoló bizonylatok II/3. </w:t>
      </w:r>
      <w:r w:rsidRPr="00201E0E">
        <w:rPr>
          <w:i/>
          <w:sz w:val="22"/>
          <w:szCs w:val="22"/>
        </w:rPr>
        <w:t>(Kettő per Harmadik)</w:t>
      </w:r>
      <w:r w:rsidRPr="00201E0E">
        <w:rPr>
          <w:sz w:val="22"/>
          <w:szCs w:val="22"/>
        </w:rPr>
        <w:t xml:space="preserve"> pont szerinti be nem mutatása esetén Bérbeadó köteles Bérlőt - következményekre figyelmeztetéssel - a teljesítésre írásban felszólítani. Ha Bérlő a felszólításnak 8 </w:t>
      </w:r>
      <w:r w:rsidRPr="00201E0E">
        <w:rPr>
          <w:i/>
          <w:sz w:val="22"/>
          <w:szCs w:val="22"/>
        </w:rPr>
        <w:t>(Nyolc)</w:t>
      </w:r>
      <w:r w:rsidRPr="00201E0E">
        <w:rPr>
          <w:sz w:val="22"/>
          <w:szCs w:val="22"/>
        </w:rPr>
        <w:t xml:space="preserve"> napon belül nem tesz eleget, Bérbeadó 15 </w:t>
      </w:r>
      <w:r w:rsidRPr="00201E0E">
        <w:rPr>
          <w:i/>
          <w:sz w:val="22"/>
          <w:szCs w:val="22"/>
        </w:rPr>
        <w:t>(Tizenöt)</w:t>
      </w:r>
      <w:r w:rsidRPr="00201E0E">
        <w:rPr>
          <w:sz w:val="22"/>
          <w:szCs w:val="22"/>
        </w:rPr>
        <w:t xml:space="preserve"> napon belül írásban felmondással élhet.</w:t>
      </w:r>
    </w:p>
    <w:p w14:paraId="5F102AAD" w14:textId="77777777" w:rsidR="00201E0E" w:rsidRPr="00201E0E" w:rsidRDefault="00201E0E" w:rsidP="00494EA0">
      <w:pPr>
        <w:pStyle w:val="Listaszerbekezds"/>
        <w:widowControl/>
        <w:numPr>
          <w:ilvl w:val="0"/>
          <w:numId w:val="40"/>
        </w:numPr>
        <w:autoSpaceDE/>
        <w:autoSpaceDN/>
        <w:adjustRightInd/>
        <w:spacing w:line="240" w:lineRule="auto"/>
        <w:contextualSpacing/>
        <w:jc w:val="both"/>
        <w:rPr>
          <w:sz w:val="22"/>
          <w:szCs w:val="22"/>
        </w:rPr>
      </w:pPr>
      <w:r w:rsidRPr="00201E0E">
        <w:rPr>
          <w:sz w:val="22"/>
          <w:szCs w:val="22"/>
        </w:rPr>
        <w:t xml:space="preserve">Bérlő kötelezettséget vállal </w:t>
      </w:r>
      <w:r w:rsidRPr="00201E0E">
        <w:rPr>
          <w:iCs/>
          <w:sz w:val="22"/>
          <w:szCs w:val="22"/>
        </w:rPr>
        <w:t>a nemzeti vagyonról szóló 2011. évi CXCVI tv. 11. § (11)</w:t>
      </w:r>
      <w:r w:rsidRPr="00201E0E">
        <w:rPr>
          <w:sz w:val="22"/>
          <w:szCs w:val="22"/>
        </w:rPr>
        <w:t xml:space="preserve"> bekezdés rendelkezéseiben foglaltakra.</w:t>
      </w:r>
    </w:p>
    <w:p w14:paraId="0A422790" w14:textId="77777777" w:rsidR="00201E0E" w:rsidRPr="00201E0E" w:rsidRDefault="00201E0E" w:rsidP="00494EA0">
      <w:pPr>
        <w:pStyle w:val="Listaszerbekezds"/>
        <w:widowControl/>
        <w:numPr>
          <w:ilvl w:val="0"/>
          <w:numId w:val="40"/>
        </w:numPr>
        <w:autoSpaceDE/>
        <w:autoSpaceDN/>
        <w:adjustRightInd/>
        <w:spacing w:line="240" w:lineRule="auto"/>
        <w:contextualSpacing/>
        <w:jc w:val="both"/>
        <w:rPr>
          <w:sz w:val="22"/>
          <w:szCs w:val="22"/>
        </w:rPr>
      </w:pPr>
      <w:r w:rsidRPr="00201E0E">
        <w:rPr>
          <w:sz w:val="22"/>
          <w:szCs w:val="22"/>
        </w:rPr>
        <w:t>Bérbeadó gondoskodik:</w:t>
      </w:r>
    </w:p>
    <w:p w14:paraId="26F46454" w14:textId="77777777" w:rsidR="00201E0E" w:rsidRPr="00201E0E" w:rsidRDefault="00201E0E"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201E0E">
        <w:rPr>
          <w:sz w:val="22"/>
          <w:szCs w:val="22"/>
        </w:rPr>
        <w:t>az épület karbantartásáról,</w:t>
      </w:r>
    </w:p>
    <w:p w14:paraId="08B9BA05" w14:textId="77777777" w:rsidR="00201E0E" w:rsidRPr="00201E0E" w:rsidRDefault="00201E0E"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201E0E">
        <w:rPr>
          <w:sz w:val="22"/>
          <w:szCs w:val="22"/>
        </w:rPr>
        <w:t>az épület központi berendezéseinek állandó üzemképes állapotáról,</w:t>
      </w:r>
    </w:p>
    <w:p w14:paraId="5821FA94" w14:textId="77777777" w:rsidR="00201E0E" w:rsidRPr="00201E0E" w:rsidRDefault="00201E0E"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201E0E">
        <w:rPr>
          <w:sz w:val="22"/>
          <w:szCs w:val="22"/>
        </w:rPr>
        <w:t>az épület felújítása, illetőleg a vezetékrendszer meghibásodása miatt a lakáson belül szükséges munkák elvégzéséről.</w:t>
      </w:r>
    </w:p>
    <w:p w14:paraId="2A96D26A" w14:textId="77777777" w:rsidR="00201E0E" w:rsidRPr="00201E0E" w:rsidRDefault="00201E0E" w:rsidP="00494EA0">
      <w:pPr>
        <w:pStyle w:val="Listaszerbekezds"/>
        <w:widowControl/>
        <w:numPr>
          <w:ilvl w:val="0"/>
          <w:numId w:val="40"/>
        </w:numPr>
        <w:autoSpaceDE/>
        <w:autoSpaceDN/>
        <w:adjustRightInd/>
        <w:spacing w:line="240" w:lineRule="auto"/>
        <w:contextualSpacing/>
        <w:jc w:val="both"/>
        <w:rPr>
          <w:sz w:val="22"/>
          <w:szCs w:val="22"/>
        </w:rPr>
      </w:pPr>
      <w:r w:rsidRPr="00201E0E">
        <w:rPr>
          <w:sz w:val="22"/>
          <w:szCs w:val="22"/>
        </w:rPr>
        <w:t>Bérlő köteles gondoskodni a lakás burkolatainak, ajtóinak, ablakainak és a lakás berendezéseinek karbantartásáról, felújításáról, a lakás előtti közös használatú épületrész (folyosó, lépcsőház stb.) és a lakás előtti közterület tisztántartásáról. Az ezzel kapcsolatos költségek viselése Bérlőt terheli.</w:t>
      </w:r>
    </w:p>
    <w:p w14:paraId="7712ED65" w14:textId="77777777" w:rsidR="00201E0E" w:rsidRPr="00201E0E" w:rsidRDefault="00201E0E" w:rsidP="00494EA0">
      <w:pPr>
        <w:pStyle w:val="Listaszerbekezds"/>
        <w:widowControl/>
        <w:numPr>
          <w:ilvl w:val="0"/>
          <w:numId w:val="40"/>
        </w:numPr>
        <w:autoSpaceDE/>
        <w:autoSpaceDN/>
        <w:adjustRightInd/>
        <w:spacing w:line="240" w:lineRule="auto"/>
        <w:contextualSpacing/>
        <w:jc w:val="both"/>
        <w:rPr>
          <w:sz w:val="22"/>
          <w:szCs w:val="22"/>
        </w:rPr>
      </w:pPr>
      <w:r w:rsidRPr="00201E0E">
        <w:rPr>
          <w:sz w:val="22"/>
          <w:szCs w:val="22"/>
        </w:rPr>
        <w:t xml:space="preserve">Bérlő a lakásbérleti szerződés fennállása alatt köteles életvitelszerűen a lakásban lakni. Bérlő a lakásból történő 2 </w:t>
      </w:r>
      <w:r w:rsidRPr="00201E0E">
        <w:rPr>
          <w:i/>
          <w:sz w:val="22"/>
          <w:szCs w:val="22"/>
        </w:rPr>
        <w:t>(Kettő)</w:t>
      </w:r>
      <w:r w:rsidRPr="00201E0E">
        <w:rPr>
          <w:sz w:val="22"/>
          <w:szCs w:val="22"/>
        </w:rPr>
        <w:t xml:space="preserve"> hónapot meghaladó távollétét és annak időtartamát köteles írásban Bérbeadó részére bejelenteni. A 2 </w:t>
      </w:r>
      <w:r w:rsidRPr="00201E0E">
        <w:rPr>
          <w:i/>
          <w:sz w:val="22"/>
          <w:szCs w:val="22"/>
        </w:rPr>
        <w:t>(Kettő)</w:t>
      </w:r>
      <w:r w:rsidRPr="00201E0E">
        <w:rPr>
          <w:sz w:val="22"/>
          <w:szCs w:val="22"/>
        </w:rPr>
        <w:t xml:space="preserve"> hónapot meghaladó indokolatlan távollét szerződésszegésnek minősül és megalapozza a bérleti szerződés felmondását. A távollét okának fennállását az orvos, a munkáltató, a tanintézet vezetőjének igazolásával, illetőleg más, hitelesnek elfogadható okirattal kell igazolni.</w:t>
      </w:r>
    </w:p>
    <w:p w14:paraId="2C2A2112" w14:textId="77777777" w:rsidR="00201E0E" w:rsidRPr="00201E0E" w:rsidRDefault="00201E0E" w:rsidP="00494EA0">
      <w:pPr>
        <w:numPr>
          <w:ilvl w:val="0"/>
          <w:numId w:val="40"/>
        </w:numPr>
        <w:jc w:val="both"/>
        <w:rPr>
          <w:sz w:val="22"/>
          <w:szCs w:val="22"/>
        </w:rPr>
      </w:pPr>
      <w:r w:rsidRPr="00201E0E">
        <w:rPr>
          <w:sz w:val="22"/>
          <w:szCs w:val="22"/>
        </w:rPr>
        <w:t xml:space="preserve">Bérlő és a vele </w:t>
      </w:r>
      <w:proofErr w:type="spellStart"/>
      <w:r w:rsidRPr="00201E0E">
        <w:rPr>
          <w:sz w:val="22"/>
          <w:szCs w:val="22"/>
        </w:rPr>
        <w:t>együttlakó</w:t>
      </w:r>
      <w:proofErr w:type="spellEnd"/>
      <w:r w:rsidRPr="00201E0E">
        <w:rPr>
          <w:sz w:val="22"/>
          <w:szCs w:val="22"/>
        </w:rPr>
        <w:t xml:space="preserve"> személyek a lakást rendeltetésszerűen, a szerződésben foglaltaknak megfelelően használhatják. Bérbeadó a rendeltetésszerű használatot, valamint a szerződésben foglalt kötelezettségek teljesítését - Bérlő szükségtelen háborítása nélkül, előzetes bejelentést követően – ellenőrizheti. Bérlő arra alkalmas időben a lakásba történő bejutást biztosítani, és az ellenőrzést tűrni köteles.</w:t>
      </w:r>
    </w:p>
    <w:p w14:paraId="6743803C" w14:textId="77777777" w:rsidR="00201E0E" w:rsidRPr="00201E0E" w:rsidRDefault="00201E0E" w:rsidP="00494EA0">
      <w:pPr>
        <w:numPr>
          <w:ilvl w:val="0"/>
          <w:numId w:val="40"/>
        </w:numPr>
        <w:jc w:val="both"/>
        <w:rPr>
          <w:sz w:val="22"/>
          <w:szCs w:val="22"/>
        </w:rPr>
      </w:pPr>
      <w:r w:rsidRPr="00201E0E">
        <w:rPr>
          <w:sz w:val="22"/>
          <w:szCs w:val="22"/>
        </w:rPr>
        <w:t>Bérlő a lakásba házastársát, gyermekét, befogadott gyermekének gyermekét, valamint szülőjét Bérbeadó hozzájárulása nélkül is befogadhatja. Bérlő Bérbeadó írásbeli hozzájárulásával a lakásba befogadhatja élettársát és testvérét, ha azok saját lakással nem rendelkeznek. Bérbeadó hozzájárulása nélküli befogadás szerződésszegésnek minősül és megalapozza a lakásbérleti szerződés felmondását.</w:t>
      </w:r>
    </w:p>
    <w:p w14:paraId="239B6FB1" w14:textId="77777777" w:rsidR="00201E0E" w:rsidRPr="00201E0E" w:rsidRDefault="00201E0E" w:rsidP="00494EA0">
      <w:pPr>
        <w:numPr>
          <w:ilvl w:val="0"/>
          <w:numId w:val="40"/>
        </w:numPr>
        <w:jc w:val="both"/>
        <w:rPr>
          <w:sz w:val="22"/>
          <w:szCs w:val="22"/>
        </w:rPr>
      </w:pPr>
      <w:r w:rsidRPr="00201E0E">
        <w:rPr>
          <w:sz w:val="22"/>
          <w:szCs w:val="22"/>
        </w:rPr>
        <w:t>A bérleményben háziállat nem tartható Bérbeadó előzetes írásbeli hozzájárulása nélkül.</w:t>
      </w:r>
    </w:p>
    <w:p w14:paraId="1D189060" w14:textId="77777777" w:rsidR="00201E0E" w:rsidRPr="00201E0E" w:rsidRDefault="00201E0E" w:rsidP="00494EA0">
      <w:pPr>
        <w:numPr>
          <w:ilvl w:val="0"/>
          <w:numId w:val="40"/>
        </w:numPr>
        <w:jc w:val="both"/>
        <w:rPr>
          <w:sz w:val="22"/>
          <w:szCs w:val="22"/>
        </w:rPr>
      </w:pPr>
      <w:r w:rsidRPr="00201E0E">
        <w:rPr>
          <w:sz w:val="22"/>
          <w:szCs w:val="22"/>
        </w:rPr>
        <w:t>A lakásbérleti szerződés megszűnik, ha:</w:t>
      </w:r>
    </w:p>
    <w:p w14:paraId="526779C2" w14:textId="77777777" w:rsidR="00201E0E" w:rsidRPr="00201E0E" w:rsidRDefault="00201E0E"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201E0E">
        <w:rPr>
          <w:sz w:val="22"/>
          <w:szCs w:val="22"/>
        </w:rPr>
        <w:t>Szerződő Felek a szerződést közös megegyezéssel megszüntetik,</w:t>
      </w:r>
    </w:p>
    <w:p w14:paraId="66B6DADF" w14:textId="77777777" w:rsidR="00201E0E" w:rsidRPr="00201E0E" w:rsidRDefault="00201E0E"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201E0E">
        <w:rPr>
          <w:sz w:val="22"/>
          <w:szCs w:val="22"/>
        </w:rPr>
        <w:t>a lakás megsemmisül,</w:t>
      </w:r>
    </w:p>
    <w:p w14:paraId="0FF77D39" w14:textId="77777777" w:rsidR="00201E0E" w:rsidRPr="00201E0E" w:rsidRDefault="00201E0E"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201E0E">
        <w:rPr>
          <w:sz w:val="22"/>
          <w:szCs w:val="22"/>
        </w:rPr>
        <w:t xml:space="preserve">az arra jogosult felmond, </w:t>
      </w:r>
    </w:p>
    <w:p w14:paraId="248BAFE0" w14:textId="77777777" w:rsidR="00201E0E" w:rsidRPr="00201E0E" w:rsidRDefault="00201E0E"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201E0E">
        <w:rPr>
          <w:sz w:val="22"/>
          <w:szCs w:val="22"/>
        </w:rPr>
        <w:t>Bérlő meghal és nincs a lakásbérleti jog folytatására jogosult személy,</w:t>
      </w:r>
    </w:p>
    <w:p w14:paraId="1DE6F8BF" w14:textId="77777777" w:rsidR="00201E0E" w:rsidRPr="00201E0E" w:rsidRDefault="00201E0E"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201E0E">
        <w:rPr>
          <w:sz w:val="22"/>
          <w:szCs w:val="22"/>
        </w:rPr>
        <w:t xml:space="preserve">Bérlő a lakást elcseréli, </w:t>
      </w:r>
    </w:p>
    <w:p w14:paraId="40E17F18" w14:textId="77777777" w:rsidR="00201E0E" w:rsidRPr="00201E0E" w:rsidRDefault="00201E0E"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201E0E">
        <w:rPr>
          <w:sz w:val="22"/>
          <w:szCs w:val="22"/>
        </w:rPr>
        <w:t>Bérlőt Magyarország területéről kiutasították,</w:t>
      </w:r>
    </w:p>
    <w:p w14:paraId="25D58F0A" w14:textId="77777777" w:rsidR="00201E0E" w:rsidRPr="00201E0E" w:rsidRDefault="00201E0E"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201E0E">
        <w:rPr>
          <w:sz w:val="22"/>
          <w:szCs w:val="22"/>
        </w:rPr>
        <w:t>Bérlő lakásbérleti jogviszonyát a bíróság megszünteti,</w:t>
      </w:r>
    </w:p>
    <w:p w14:paraId="0CDD4BE0" w14:textId="77777777" w:rsidR="00201E0E" w:rsidRPr="00201E0E" w:rsidRDefault="00201E0E"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201E0E">
        <w:rPr>
          <w:sz w:val="22"/>
          <w:szCs w:val="22"/>
        </w:rPr>
        <w:lastRenderedPageBreak/>
        <w:t>Bérlő lakásbérleti jogviszonya hatósági határozat folytán megszűnik,</w:t>
      </w:r>
    </w:p>
    <w:p w14:paraId="20B490AA" w14:textId="77777777" w:rsidR="00201E0E" w:rsidRPr="00201E0E" w:rsidRDefault="00201E0E" w:rsidP="00494EA0">
      <w:pPr>
        <w:pStyle w:val="Listaszerbekezds"/>
        <w:widowControl/>
        <w:numPr>
          <w:ilvl w:val="1"/>
          <w:numId w:val="40"/>
        </w:numPr>
        <w:tabs>
          <w:tab w:val="num" w:pos="284"/>
        </w:tabs>
        <w:autoSpaceDE/>
        <w:autoSpaceDN/>
        <w:adjustRightInd/>
        <w:spacing w:line="240" w:lineRule="auto"/>
        <w:contextualSpacing/>
        <w:jc w:val="both"/>
        <w:rPr>
          <w:sz w:val="22"/>
          <w:szCs w:val="22"/>
        </w:rPr>
      </w:pPr>
      <w:r w:rsidRPr="00201E0E">
        <w:rPr>
          <w:sz w:val="22"/>
          <w:szCs w:val="22"/>
        </w:rPr>
        <w:t>a szerződésben foglalt határozott idő letelik, vagy feltétel bekövetkezik.</w:t>
      </w:r>
    </w:p>
    <w:p w14:paraId="4A1E9DC1" w14:textId="77777777" w:rsidR="00201E0E" w:rsidRPr="00201E0E" w:rsidRDefault="00201E0E" w:rsidP="00494EA0">
      <w:pPr>
        <w:numPr>
          <w:ilvl w:val="0"/>
          <w:numId w:val="40"/>
        </w:numPr>
        <w:jc w:val="both"/>
        <w:rPr>
          <w:sz w:val="22"/>
          <w:szCs w:val="22"/>
        </w:rPr>
      </w:pPr>
      <w:r w:rsidRPr="00201E0E">
        <w:rPr>
          <w:sz w:val="22"/>
          <w:szCs w:val="22"/>
        </w:rPr>
        <w:t xml:space="preserve"> Bérbeadó részéről történő egyoldalú felmondással szűnik meg a szerződés, amennyiben</w:t>
      </w:r>
    </w:p>
    <w:p w14:paraId="1396C058" w14:textId="77777777" w:rsidR="00201E0E" w:rsidRPr="00201E0E" w:rsidRDefault="00201E0E" w:rsidP="00494EA0">
      <w:pPr>
        <w:pStyle w:val="Listaszerbekezds"/>
        <w:widowControl/>
        <w:numPr>
          <w:ilvl w:val="0"/>
          <w:numId w:val="41"/>
        </w:numPr>
        <w:autoSpaceDE/>
        <w:autoSpaceDN/>
        <w:adjustRightInd/>
        <w:spacing w:line="240" w:lineRule="auto"/>
        <w:contextualSpacing/>
        <w:jc w:val="both"/>
        <w:rPr>
          <w:sz w:val="22"/>
          <w:szCs w:val="22"/>
        </w:rPr>
      </w:pPr>
      <w:r w:rsidRPr="00201E0E">
        <w:rPr>
          <w:sz w:val="22"/>
          <w:szCs w:val="22"/>
        </w:rPr>
        <w:t>Bérlő írásos felszólítás ellenére nem tesz eleget a bérlemény használatával együtt járó, határidőben történő fizetési kötelezettségének,</w:t>
      </w:r>
    </w:p>
    <w:p w14:paraId="195DB189" w14:textId="77777777" w:rsidR="00201E0E" w:rsidRPr="00201E0E" w:rsidRDefault="00201E0E" w:rsidP="00494EA0">
      <w:pPr>
        <w:pStyle w:val="Listaszerbekezds"/>
        <w:widowControl/>
        <w:numPr>
          <w:ilvl w:val="0"/>
          <w:numId w:val="41"/>
        </w:numPr>
        <w:tabs>
          <w:tab w:val="num" w:pos="993"/>
        </w:tabs>
        <w:autoSpaceDE/>
        <w:autoSpaceDN/>
        <w:adjustRightInd/>
        <w:spacing w:line="240" w:lineRule="auto"/>
        <w:contextualSpacing/>
        <w:jc w:val="both"/>
        <w:rPr>
          <w:sz w:val="22"/>
          <w:szCs w:val="22"/>
        </w:rPr>
      </w:pPr>
      <w:r w:rsidRPr="00201E0E">
        <w:rPr>
          <w:sz w:val="22"/>
          <w:szCs w:val="22"/>
        </w:rPr>
        <w:t>Bérlő, vagy a vele együtt élő személyek, illetve az általuk az ingatlanba beengedett személy az együttélés követelményeivel ellentétes, botrányos, tűrhetetlen magatartást tanúsítanak,</w:t>
      </w:r>
    </w:p>
    <w:p w14:paraId="3A7085C6" w14:textId="77777777" w:rsidR="00201E0E" w:rsidRPr="00201E0E" w:rsidRDefault="00201E0E" w:rsidP="00494EA0">
      <w:pPr>
        <w:pStyle w:val="Listaszerbekezds"/>
        <w:widowControl/>
        <w:numPr>
          <w:ilvl w:val="0"/>
          <w:numId w:val="41"/>
        </w:numPr>
        <w:tabs>
          <w:tab w:val="num" w:pos="993"/>
        </w:tabs>
        <w:autoSpaceDE/>
        <w:autoSpaceDN/>
        <w:adjustRightInd/>
        <w:spacing w:line="240" w:lineRule="auto"/>
        <w:contextualSpacing/>
        <w:jc w:val="both"/>
        <w:rPr>
          <w:sz w:val="22"/>
          <w:szCs w:val="22"/>
        </w:rPr>
      </w:pPr>
      <w:r w:rsidRPr="00201E0E">
        <w:rPr>
          <w:sz w:val="22"/>
          <w:szCs w:val="22"/>
        </w:rPr>
        <w:t>Bérlő vagy a vele együtt élő személyek, illetve az általuk az ingatlanba beengedett személy a lakást, illetve felszerelési tárgyait nem rendeltetésszerűen használja, vagy a többi bérlőt akadályozza bérleményük rendeltetésszerű használatában,</w:t>
      </w:r>
    </w:p>
    <w:p w14:paraId="09C8CED4" w14:textId="77777777" w:rsidR="00201E0E" w:rsidRPr="00201E0E" w:rsidRDefault="00201E0E" w:rsidP="00494EA0">
      <w:pPr>
        <w:pStyle w:val="Listaszerbekezds"/>
        <w:widowControl/>
        <w:numPr>
          <w:ilvl w:val="0"/>
          <w:numId w:val="41"/>
        </w:numPr>
        <w:tabs>
          <w:tab w:val="num" w:pos="993"/>
        </w:tabs>
        <w:autoSpaceDE/>
        <w:autoSpaceDN/>
        <w:adjustRightInd/>
        <w:spacing w:line="240" w:lineRule="auto"/>
        <w:contextualSpacing/>
        <w:jc w:val="both"/>
        <w:rPr>
          <w:sz w:val="22"/>
          <w:szCs w:val="22"/>
        </w:rPr>
      </w:pPr>
      <w:r w:rsidRPr="00201E0E">
        <w:rPr>
          <w:sz w:val="22"/>
          <w:szCs w:val="22"/>
        </w:rPr>
        <w:t>Bérlő elmulasztja az őt terhelő karbantartási kötelezettséget,</w:t>
      </w:r>
    </w:p>
    <w:p w14:paraId="77B362F2" w14:textId="77777777" w:rsidR="00201E0E" w:rsidRPr="00201E0E" w:rsidRDefault="00201E0E" w:rsidP="00494EA0">
      <w:pPr>
        <w:pStyle w:val="Listaszerbekezds"/>
        <w:widowControl/>
        <w:numPr>
          <w:ilvl w:val="0"/>
          <w:numId w:val="41"/>
        </w:numPr>
        <w:tabs>
          <w:tab w:val="num" w:pos="993"/>
        </w:tabs>
        <w:autoSpaceDE/>
        <w:autoSpaceDN/>
        <w:adjustRightInd/>
        <w:spacing w:line="240" w:lineRule="auto"/>
        <w:contextualSpacing/>
        <w:jc w:val="both"/>
        <w:rPr>
          <w:sz w:val="22"/>
          <w:szCs w:val="22"/>
        </w:rPr>
      </w:pPr>
      <w:r w:rsidRPr="00201E0E">
        <w:rPr>
          <w:sz w:val="22"/>
          <w:szCs w:val="22"/>
        </w:rPr>
        <w:t xml:space="preserve">Bérlő a lakást 2 </w:t>
      </w:r>
      <w:r w:rsidRPr="00201E0E">
        <w:rPr>
          <w:i/>
          <w:sz w:val="22"/>
          <w:szCs w:val="22"/>
        </w:rPr>
        <w:t>(Kettő)</w:t>
      </w:r>
      <w:r w:rsidRPr="00201E0E">
        <w:rPr>
          <w:sz w:val="22"/>
          <w:szCs w:val="22"/>
        </w:rPr>
        <w:t xml:space="preserve"> hónapot meghaladó időre bejelentés és indokolás nélkül elhagyta,</w:t>
      </w:r>
    </w:p>
    <w:p w14:paraId="37E7C624" w14:textId="77777777" w:rsidR="00201E0E" w:rsidRPr="00201E0E" w:rsidRDefault="00201E0E" w:rsidP="00494EA0">
      <w:pPr>
        <w:pStyle w:val="Listaszerbekezds"/>
        <w:widowControl/>
        <w:numPr>
          <w:ilvl w:val="0"/>
          <w:numId w:val="41"/>
        </w:numPr>
        <w:tabs>
          <w:tab w:val="num" w:pos="928"/>
        </w:tabs>
        <w:autoSpaceDE/>
        <w:autoSpaceDN/>
        <w:adjustRightInd/>
        <w:spacing w:line="240" w:lineRule="auto"/>
        <w:contextualSpacing/>
        <w:jc w:val="both"/>
        <w:rPr>
          <w:sz w:val="22"/>
          <w:szCs w:val="22"/>
        </w:rPr>
      </w:pPr>
      <w:r w:rsidRPr="00201E0E">
        <w:rPr>
          <w:sz w:val="22"/>
          <w:szCs w:val="22"/>
        </w:rPr>
        <w:t xml:space="preserve">Bérlő Bérbeadó írásos engedélye nélkül a bérleti szerződés 10. </w:t>
      </w:r>
      <w:r w:rsidRPr="00201E0E">
        <w:rPr>
          <w:i/>
          <w:sz w:val="22"/>
          <w:szCs w:val="22"/>
        </w:rPr>
        <w:t>(Tízedik)</w:t>
      </w:r>
      <w:r w:rsidRPr="00201E0E">
        <w:rPr>
          <w:sz w:val="22"/>
          <w:szCs w:val="22"/>
        </w:rPr>
        <w:t xml:space="preserve"> pontjában megnevezetteken kívül más személyt befogad a bérleménybe,</w:t>
      </w:r>
    </w:p>
    <w:p w14:paraId="51A92007" w14:textId="77777777" w:rsidR="00201E0E" w:rsidRPr="00201E0E" w:rsidRDefault="00201E0E" w:rsidP="00494EA0">
      <w:pPr>
        <w:pStyle w:val="Listaszerbekezds"/>
        <w:widowControl/>
        <w:numPr>
          <w:ilvl w:val="0"/>
          <w:numId w:val="41"/>
        </w:numPr>
        <w:tabs>
          <w:tab w:val="num" w:pos="928"/>
        </w:tabs>
        <w:autoSpaceDE/>
        <w:autoSpaceDN/>
        <w:adjustRightInd/>
        <w:spacing w:line="240" w:lineRule="auto"/>
        <w:contextualSpacing/>
        <w:jc w:val="both"/>
        <w:rPr>
          <w:sz w:val="22"/>
          <w:szCs w:val="22"/>
        </w:rPr>
      </w:pPr>
      <w:r w:rsidRPr="00201E0E">
        <w:rPr>
          <w:sz w:val="22"/>
          <w:szCs w:val="22"/>
        </w:rPr>
        <w:t>Bérlő bármilyen jogcímen a bérlemény fekvése szerinti településen ingatlanhoz jut,</w:t>
      </w:r>
    </w:p>
    <w:p w14:paraId="603E9B49" w14:textId="77777777" w:rsidR="00201E0E" w:rsidRPr="00201E0E" w:rsidRDefault="00201E0E" w:rsidP="00494EA0">
      <w:pPr>
        <w:pStyle w:val="Listaszerbekezds"/>
        <w:widowControl/>
        <w:numPr>
          <w:ilvl w:val="0"/>
          <w:numId w:val="41"/>
        </w:numPr>
        <w:tabs>
          <w:tab w:val="num" w:pos="928"/>
        </w:tabs>
        <w:autoSpaceDE/>
        <w:autoSpaceDN/>
        <w:adjustRightInd/>
        <w:spacing w:line="240" w:lineRule="auto"/>
        <w:contextualSpacing/>
        <w:jc w:val="both"/>
        <w:rPr>
          <w:sz w:val="22"/>
          <w:szCs w:val="22"/>
        </w:rPr>
      </w:pPr>
      <w:r w:rsidRPr="00201E0E">
        <w:rPr>
          <w:sz w:val="22"/>
          <w:szCs w:val="22"/>
        </w:rPr>
        <w:t>a lakás átalakításra, korszerűsítésre, lebontásra kerül,</w:t>
      </w:r>
    </w:p>
    <w:p w14:paraId="5CD82B31" w14:textId="77777777" w:rsidR="00201E0E" w:rsidRPr="00201E0E" w:rsidRDefault="00201E0E" w:rsidP="00494EA0">
      <w:pPr>
        <w:pStyle w:val="Listaszerbekezds"/>
        <w:widowControl/>
        <w:numPr>
          <w:ilvl w:val="0"/>
          <w:numId w:val="41"/>
        </w:numPr>
        <w:tabs>
          <w:tab w:val="num" w:pos="993"/>
        </w:tabs>
        <w:autoSpaceDE/>
        <w:autoSpaceDN/>
        <w:adjustRightInd/>
        <w:spacing w:line="240" w:lineRule="auto"/>
        <w:contextualSpacing/>
        <w:jc w:val="both"/>
        <w:rPr>
          <w:sz w:val="22"/>
          <w:szCs w:val="22"/>
        </w:rPr>
      </w:pPr>
      <w:r w:rsidRPr="00201E0E">
        <w:rPr>
          <w:sz w:val="22"/>
          <w:szCs w:val="22"/>
        </w:rPr>
        <w:t>Bérlő egyéb szerződésszegése esetén.</w:t>
      </w:r>
    </w:p>
    <w:p w14:paraId="6BFDD150" w14:textId="77777777" w:rsidR="00201E0E" w:rsidRPr="00201E0E" w:rsidRDefault="00201E0E" w:rsidP="00494EA0">
      <w:pPr>
        <w:pStyle w:val="NormlWeb"/>
        <w:numPr>
          <w:ilvl w:val="0"/>
          <w:numId w:val="40"/>
        </w:numPr>
        <w:shd w:val="clear" w:color="auto" w:fill="FFFFFF"/>
        <w:spacing w:before="0" w:beforeAutospacing="0" w:after="0" w:afterAutospacing="0" w:line="240" w:lineRule="atLeast"/>
        <w:ind w:right="150"/>
        <w:jc w:val="both"/>
        <w:rPr>
          <w:rFonts w:ascii="Times New Roman" w:hAnsi="Times New Roman" w:cs="Times New Roman"/>
          <w:sz w:val="22"/>
          <w:szCs w:val="22"/>
        </w:rPr>
      </w:pPr>
      <w:r w:rsidRPr="00201E0E">
        <w:rPr>
          <w:rFonts w:ascii="Times New Roman" w:hAnsi="Times New Roman" w:cs="Times New Roman"/>
          <w:sz w:val="22"/>
          <w:szCs w:val="22"/>
        </w:rPr>
        <w:t xml:space="preserve">Ha Bérlő a szerződésben vállalt, vagy jogszabályban előírt egyéb lényeges kötelezettségét Bérbeadó által írásban megjelölt határidőben nem teljesíti, Bérbeadó a határidőt követő 15 </w:t>
      </w:r>
      <w:r w:rsidRPr="00201E0E">
        <w:rPr>
          <w:rFonts w:ascii="Times New Roman" w:hAnsi="Times New Roman" w:cs="Times New Roman"/>
          <w:i/>
          <w:sz w:val="22"/>
          <w:szCs w:val="22"/>
        </w:rPr>
        <w:t>(Tizenöt)</w:t>
      </w:r>
      <w:r w:rsidRPr="00201E0E">
        <w:rPr>
          <w:rFonts w:ascii="Times New Roman" w:hAnsi="Times New Roman" w:cs="Times New Roman"/>
          <w:sz w:val="22"/>
          <w:szCs w:val="22"/>
        </w:rPr>
        <w:t xml:space="preserve"> napon belül írásban felmondással élhet.</w:t>
      </w:r>
    </w:p>
    <w:p w14:paraId="0353D417" w14:textId="77777777" w:rsidR="00201E0E" w:rsidRPr="00201E0E" w:rsidRDefault="00201E0E" w:rsidP="00494EA0">
      <w:pPr>
        <w:pStyle w:val="NormlWeb"/>
        <w:numPr>
          <w:ilvl w:val="0"/>
          <w:numId w:val="40"/>
        </w:numPr>
        <w:shd w:val="clear" w:color="auto" w:fill="FFFFFF"/>
        <w:spacing w:before="0" w:beforeAutospacing="0" w:after="0" w:afterAutospacing="0" w:line="240" w:lineRule="atLeast"/>
        <w:ind w:right="150"/>
        <w:jc w:val="both"/>
        <w:rPr>
          <w:rFonts w:ascii="Times New Roman" w:hAnsi="Times New Roman" w:cs="Times New Roman"/>
          <w:sz w:val="22"/>
          <w:szCs w:val="22"/>
        </w:rPr>
      </w:pPr>
      <w:r w:rsidRPr="00201E0E">
        <w:rPr>
          <w:rFonts w:ascii="Times New Roman" w:hAnsi="Times New Roman" w:cs="Times New Roman"/>
          <w:sz w:val="22"/>
          <w:szCs w:val="22"/>
        </w:rPr>
        <w:t xml:space="preserve">Ha Bérlő vagy a vele </w:t>
      </w:r>
      <w:proofErr w:type="spellStart"/>
      <w:r w:rsidRPr="00201E0E">
        <w:rPr>
          <w:rFonts w:ascii="Times New Roman" w:hAnsi="Times New Roman" w:cs="Times New Roman"/>
          <w:sz w:val="22"/>
          <w:szCs w:val="22"/>
        </w:rPr>
        <w:t>együttlakó</w:t>
      </w:r>
      <w:proofErr w:type="spellEnd"/>
      <w:r w:rsidRPr="00201E0E">
        <w:rPr>
          <w:rFonts w:ascii="Times New Roman" w:hAnsi="Times New Roman" w:cs="Times New Roman"/>
          <w:sz w:val="22"/>
          <w:szCs w:val="22"/>
        </w:rPr>
        <w:t xml:space="preserve"> személyek magatartása szolgál a felmondás alapjául, Bérbeadó köteles Bérlőt - a következményekre figyelmeztetéssel - a magatartás megszüntetésére vagy megismétlésétől való tartózkodásra a tudomására jutástól számított 8 </w:t>
      </w:r>
      <w:r w:rsidRPr="00201E0E">
        <w:rPr>
          <w:rFonts w:ascii="Times New Roman" w:hAnsi="Times New Roman" w:cs="Times New Roman"/>
          <w:i/>
          <w:sz w:val="22"/>
          <w:szCs w:val="22"/>
        </w:rPr>
        <w:t>(Nyolc)</w:t>
      </w:r>
      <w:r w:rsidRPr="00201E0E">
        <w:rPr>
          <w:rFonts w:ascii="Times New Roman" w:hAnsi="Times New Roman" w:cs="Times New Roman"/>
          <w:sz w:val="22"/>
          <w:szCs w:val="22"/>
        </w:rPr>
        <w:t xml:space="preserve"> napon belül írásban felszólítani. A felmondást az alapjául szolgáló magatartás folytatásától vagy megismétlésétől számított 8 </w:t>
      </w:r>
      <w:r w:rsidRPr="00201E0E">
        <w:rPr>
          <w:rFonts w:ascii="Times New Roman" w:hAnsi="Times New Roman" w:cs="Times New Roman"/>
          <w:i/>
          <w:sz w:val="22"/>
          <w:szCs w:val="22"/>
        </w:rPr>
        <w:t>(Nyolc)</w:t>
      </w:r>
      <w:r w:rsidRPr="00201E0E">
        <w:rPr>
          <w:rFonts w:ascii="Times New Roman" w:hAnsi="Times New Roman" w:cs="Times New Roman"/>
          <w:sz w:val="22"/>
          <w:szCs w:val="22"/>
        </w:rPr>
        <w:t xml:space="preserve"> napon belül írásban kell közölni.</w:t>
      </w:r>
    </w:p>
    <w:p w14:paraId="41FC2ABB" w14:textId="77777777" w:rsidR="00201E0E" w:rsidRPr="00201E0E" w:rsidRDefault="00201E0E" w:rsidP="00494EA0">
      <w:pPr>
        <w:pStyle w:val="NormlWeb"/>
        <w:numPr>
          <w:ilvl w:val="0"/>
          <w:numId w:val="40"/>
        </w:numPr>
        <w:shd w:val="clear" w:color="auto" w:fill="FFFFFF"/>
        <w:spacing w:before="0" w:beforeAutospacing="0" w:after="0" w:afterAutospacing="0" w:line="240" w:lineRule="atLeast"/>
        <w:ind w:right="150"/>
        <w:jc w:val="both"/>
        <w:rPr>
          <w:rFonts w:ascii="Times New Roman" w:hAnsi="Times New Roman" w:cs="Times New Roman"/>
          <w:sz w:val="22"/>
          <w:szCs w:val="22"/>
        </w:rPr>
      </w:pPr>
      <w:r w:rsidRPr="00201E0E">
        <w:rPr>
          <w:rFonts w:ascii="Times New Roman" w:hAnsi="Times New Roman" w:cs="Times New Roman"/>
          <w:sz w:val="22"/>
          <w:szCs w:val="22"/>
        </w:rPr>
        <w:t xml:space="preserve">A felmondást nem kell előzetes felszólításnak megelőznie, ha a kifogásolt magatartás olyan súlyos, hogy Bérbeadótól a szerződés fenntartását nem lehet elvárni. A felmondást a tudomásra jutástól számított 8 </w:t>
      </w:r>
      <w:r w:rsidRPr="00201E0E">
        <w:rPr>
          <w:rFonts w:ascii="Times New Roman" w:hAnsi="Times New Roman" w:cs="Times New Roman"/>
          <w:i/>
          <w:sz w:val="22"/>
          <w:szCs w:val="22"/>
        </w:rPr>
        <w:t>(Nyolc)</w:t>
      </w:r>
      <w:r w:rsidRPr="00201E0E">
        <w:rPr>
          <w:rFonts w:ascii="Times New Roman" w:hAnsi="Times New Roman" w:cs="Times New Roman"/>
          <w:sz w:val="22"/>
          <w:szCs w:val="22"/>
        </w:rPr>
        <w:t xml:space="preserve"> napon belül írásban kell közölni.</w:t>
      </w:r>
    </w:p>
    <w:p w14:paraId="02002081" w14:textId="77777777" w:rsidR="00201E0E" w:rsidRPr="00201E0E" w:rsidRDefault="00201E0E" w:rsidP="00494EA0">
      <w:pPr>
        <w:numPr>
          <w:ilvl w:val="0"/>
          <w:numId w:val="40"/>
        </w:numPr>
        <w:jc w:val="both"/>
        <w:rPr>
          <w:sz w:val="22"/>
          <w:szCs w:val="22"/>
        </w:rPr>
      </w:pPr>
      <w:r w:rsidRPr="00201E0E">
        <w:rPr>
          <w:sz w:val="22"/>
          <w:szCs w:val="22"/>
        </w:rPr>
        <w:t>Bérlő és a vele együtt lakó személyek a bérleti szerződés bármely okból történő megszűnése után – kivéve, ha a szerződés érvényességi ideje meghosszabbításra kerül - elhelyezésre nem tarthatnak igényt, a bérleti jogviszonyt nem folytathatják. Bérbeadónak elhelyezési, illetve kártérítési kötelezettsége nincs.</w:t>
      </w:r>
    </w:p>
    <w:p w14:paraId="59EBB3CD" w14:textId="77777777" w:rsidR="00201E0E" w:rsidRPr="00201E0E" w:rsidRDefault="00201E0E" w:rsidP="00494EA0">
      <w:pPr>
        <w:pStyle w:val="Bekezds"/>
        <w:numPr>
          <w:ilvl w:val="0"/>
          <w:numId w:val="40"/>
        </w:numPr>
        <w:rPr>
          <w:sz w:val="22"/>
          <w:szCs w:val="22"/>
        </w:rPr>
      </w:pPr>
      <w:r w:rsidRPr="00201E0E">
        <w:rPr>
          <w:sz w:val="22"/>
          <w:szCs w:val="22"/>
        </w:rPr>
        <w:t>Jelen szerződés a határozott idő elteltével vagy a feltétel bekövetkezésével minden további jognyilatkozat vagy jogcselekmény nélkül hatályát veszti. Ilyen esetben a szerződés nem alakul át határozatlan idejű jogviszonnyá.</w:t>
      </w:r>
    </w:p>
    <w:p w14:paraId="425DAF7E" w14:textId="77777777" w:rsidR="00201E0E" w:rsidRPr="00201E0E" w:rsidRDefault="00201E0E" w:rsidP="00494EA0">
      <w:pPr>
        <w:numPr>
          <w:ilvl w:val="0"/>
          <w:numId w:val="40"/>
        </w:numPr>
        <w:jc w:val="both"/>
        <w:rPr>
          <w:sz w:val="22"/>
          <w:szCs w:val="22"/>
        </w:rPr>
      </w:pPr>
      <w:r w:rsidRPr="00201E0E">
        <w:rPr>
          <w:sz w:val="22"/>
          <w:szCs w:val="22"/>
        </w:rPr>
        <w:t>Bérlő vállalja, hogy a bérleti jogviszony bármilyen jogcímen történő megszűnése esetén - ha jogszabály másként nem rendelkezik - sem maga, sem a vele együtt költözők, illetve együtt lakók stb. részére másik lakást, elhelyezést, illetve pénzbeli térítést nem igényel.</w:t>
      </w:r>
    </w:p>
    <w:p w14:paraId="1F225476" w14:textId="77777777" w:rsidR="00201E0E" w:rsidRPr="00201E0E" w:rsidRDefault="00201E0E" w:rsidP="00494EA0">
      <w:pPr>
        <w:numPr>
          <w:ilvl w:val="0"/>
          <w:numId w:val="40"/>
        </w:numPr>
        <w:jc w:val="both"/>
        <w:rPr>
          <w:sz w:val="22"/>
          <w:szCs w:val="22"/>
        </w:rPr>
      </w:pPr>
      <w:r w:rsidRPr="00201E0E">
        <w:rPr>
          <w:sz w:val="22"/>
          <w:szCs w:val="22"/>
        </w:rPr>
        <w:t>Bérlő, illetve Bérlővel együtt költöző személyek jogcím nélküli lakáshasználóvá válnak, ha a lakásbérleti szerződésben vállalt kötelezettségeiknek maradéktalanul nem tesznek eleget.</w:t>
      </w:r>
    </w:p>
    <w:p w14:paraId="030EE4A0" w14:textId="77777777" w:rsidR="00201E0E" w:rsidRPr="00201E0E" w:rsidRDefault="00201E0E" w:rsidP="00494EA0">
      <w:pPr>
        <w:pStyle w:val="Szvegblokk"/>
        <w:numPr>
          <w:ilvl w:val="0"/>
          <w:numId w:val="40"/>
        </w:numPr>
        <w:ind w:right="-58"/>
        <w:rPr>
          <w:iCs/>
          <w:sz w:val="22"/>
          <w:szCs w:val="22"/>
        </w:rPr>
      </w:pPr>
      <w:r w:rsidRPr="00201E0E">
        <w:rPr>
          <w:iCs/>
          <w:sz w:val="22"/>
          <w:szCs w:val="22"/>
        </w:rPr>
        <w:t>Bérbeadó részére a lakást jogcím nélkül használó lakáshasználati díjat köteles fizetni, amelynek mértéke:</w:t>
      </w:r>
    </w:p>
    <w:p w14:paraId="6D65729D" w14:textId="77777777" w:rsidR="00201E0E" w:rsidRPr="00201E0E" w:rsidRDefault="00201E0E" w:rsidP="00494EA0">
      <w:pPr>
        <w:pStyle w:val="Listaszerbekezds"/>
        <w:widowControl/>
        <w:numPr>
          <w:ilvl w:val="2"/>
          <w:numId w:val="40"/>
        </w:numPr>
        <w:tabs>
          <w:tab w:val="num" w:pos="284"/>
        </w:tabs>
        <w:autoSpaceDE/>
        <w:autoSpaceDN/>
        <w:adjustRightInd/>
        <w:spacing w:line="240" w:lineRule="auto"/>
        <w:ind w:right="-58"/>
        <w:contextualSpacing/>
        <w:jc w:val="both"/>
        <w:rPr>
          <w:iCs/>
          <w:sz w:val="22"/>
          <w:szCs w:val="22"/>
        </w:rPr>
      </w:pPr>
      <w:r w:rsidRPr="00201E0E">
        <w:rPr>
          <w:iCs/>
          <w:sz w:val="22"/>
          <w:szCs w:val="22"/>
        </w:rPr>
        <w:t xml:space="preserve">a jogcím nélküli használat első 2 </w:t>
      </w:r>
      <w:r w:rsidRPr="00201E0E">
        <w:rPr>
          <w:i/>
          <w:iCs/>
          <w:sz w:val="22"/>
          <w:szCs w:val="22"/>
        </w:rPr>
        <w:t>(Kettő)</w:t>
      </w:r>
      <w:r w:rsidRPr="00201E0E">
        <w:rPr>
          <w:iCs/>
          <w:sz w:val="22"/>
          <w:szCs w:val="22"/>
        </w:rPr>
        <w:t xml:space="preserve"> hónapjában a lakásra megállapított lakbérrel azonos összeg, ezt követően</w:t>
      </w:r>
    </w:p>
    <w:p w14:paraId="67EADC7C" w14:textId="77777777" w:rsidR="00201E0E" w:rsidRPr="00201E0E" w:rsidRDefault="00201E0E" w:rsidP="00494EA0">
      <w:pPr>
        <w:pStyle w:val="Listaszerbekezds"/>
        <w:widowControl/>
        <w:numPr>
          <w:ilvl w:val="2"/>
          <w:numId w:val="40"/>
        </w:numPr>
        <w:tabs>
          <w:tab w:val="num" w:pos="284"/>
        </w:tabs>
        <w:autoSpaceDE/>
        <w:autoSpaceDN/>
        <w:adjustRightInd/>
        <w:spacing w:line="240" w:lineRule="auto"/>
        <w:ind w:right="-58"/>
        <w:contextualSpacing/>
        <w:jc w:val="both"/>
        <w:rPr>
          <w:iCs/>
          <w:sz w:val="22"/>
          <w:szCs w:val="22"/>
        </w:rPr>
      </w:pPr>
      <w:r w:rsidRPr="00201E0E">
        <w:rPr>
          <w:iCs/>
          <w:sz w:val="22"/>
          <w:szCs w:val="22"/>
        </w:rPr>
        <w:t xml:space="preserve">további 10 </w:t>
      </w:r>
      <w:r w:rsidRPr="00201E0E">
        <w:rPr>
          <w:i/>
          <w:iCs/>
          <w:sz w:val="22"/>
          <w:szCs w:val="22"/>
        </w:rPr>
        <w:t>(Tíz)</w:t>
      </w:r>
      <w:r w:rsidRPr="00201E0E">
        <w:rPr>
          <w:iCs/>
          <w:sz w:val="22"/>
          <w:szCs w:val="22"/>
        </w:rPr>
        <w:t xml:space="preserve"> hónapig annak kétszerese,</w:t>
      </w:r>
    </w:p>
    <w:p w14:paraId="38195DBC" w14:textId="77777777" w:rsidR="00201E0E" w:rsidRPr="00201E0E" w:rsidRDefault="00201E0E" w:rsidP="00494EA0">
      <w:pPr>
        <w:pStyle w:val="Listaszerbekezds"/>
        <w:widowControl/>
        <w:numPr>
          <w:ilvl w:val="2"/>
          <w:numId w:val="40"/>
        </w:numPr>
        <w:tabs>
          <w:tab w:val="num" w:pos="284"/>
        </w:tabs>
        <w:autoSpaceDE/>
        <w:autoSpaceDN/>
        <w:adjustRightInd/>
        <w:spacing w:line="240" w:lineRule="auto"/>
        <w:ind w:right="-58"/>
        <w:contextualSpacing/>
        <w:jc w:val="both"/>
        <w:rPr>
          <w:iCs/>
          <w:sz w:val="22"/>
          <w:szCs w:val="22"/>
        </w:rPr>
      </w:pPr>
      <w:r w:rsidRPr="00201E0E">
        <w:rPr>
          <w:iCs/>
          <w:sz w:val="22"/>
          <w:szCs w:val="22"/>
        </w:rPr>
        <w:t xml:space="preserve">1 </w:t>
      </w:r>
      <w:r w:rsidRPr="00201E0E">
        <w:rPr>
          <w:i/>
          <w:iCs/>
          <w:sz w:val="22"/>
          <w:szCs w:val="22"/>
        </w:rPr>
        <w:t>(Egy)</w:t>
      </w:r>
      <w:r w:rsidRPr="00201E0E">
        <w:rPr>
          <w:iCs/>
          <w:sz w:val="22"/>
          <w:szCs w:val="22"/>
        </w:rPr>
        <w:t xml:space="preserve"> éven túl annak háromszorosa.</w:t>
      </w:r>
    </w:p>
    <w:p w14:paraId="402DC339" w14:textId="77777777" w:rsidR="00201E0E" w:rsidRPr="00201E0E" w:rsidRDefault="00201E0E" w:rsidP="00494EA0">
      <w:pPr>
        <w:numPr>
          <w:ilvl w:val="0"/>
          <w:numId w:val="40"/>
        </w:numPr>
        <w:jc w:val="both"/>
        <w:rPr>
          <w:sz w:val="22"/>
          <w:szCs w:val="22"/>
        </w:rPr>
      </w:pPr>
      <w:r w:rsidRPr="00201E0E">
        <w:rPr>
          <w:sz w:val="22"/>
          <w:szCs w:val="22"/>
          <w:shd w:val="clear" w:color="auto" w:fill="FFFFFF"/>
        </w:rPr>
        <w:t>Bérbeadó és Bérlő megállapodnak, hogy a lakást Bérlő teszi rendeltetésszerű használatra alkalmassá a beköltözéskor – kivéve a komfortfokozatnak megfelelő lakásberendezéseket - erre való tekintettel a lakás birtokba vételét követően a falfestés, mázolás elvégzésére Bérlő vállal kötelezettséget.</w:t>
      </w:r>
    </w:p>
    <w:p w14:paraId="36A737F3" w14:textId="77777777" w:rsidR="00201E0E" w:rsidRPr="00201E0E" w:rsidRDefault="00201E0E" w:rsidP="00494EA0">
      <w:pPr>
        <w:numPr>
          <w:ilvl w:val="0"/>
          <w:numId w:val="40"/>
        </w:numPr>
        <w:jc w:val="both"/>
        <w:rPr>
          <w:sz w:val="22"/>
          <w:szCs w:val="22"/>
        </w:rPr>
      </w:pPr>
      <w:r w:rsidRPr="00201E0E">
        <w:rPr>
          <w:sz w:val="22"/>
          <w:szCs w:val="22"/>
          <w:shd w:val="clear" w:color="auto" w:fill="FFFFFF"/>
        </w:rPr>
        <w:t>Bérlő jelen szerződés aláírásával feltétlen és visszavonhatatlan kötelezettséget vállal arra, hogy a bérleti szerződés akár a szerződésben, akár az 1993. évi LXXVIII. törvényben (a továbbiakban: Lakás tv.) szabályozott bármely okból történő megszűnése esetén az ingatlant azonnal, minden további feltétel nélkül Bérbeadó rendelkezésére bocsájtja, abból kiköltözik, a lakást kiüríti, és Bérbeadó birtokába visszaadja a bérleti jogviszony megszűnését követő napon.</w:t>
      </w:r>
    </w:p>
    <w:p w14:paraId="481A41BD" w14:textId="77777777" w:rsidR="00201E0E" w:rsidRPr="00201E0E" w:rsidRDefault="00201E0E" w:rsidP="00494EA0">
      <w:pPr>
        <w:numPr>
          <w:ilvl w:val="0"/>
          <w:numId w:val="40"/>
        </w:numPr>
        <w:jc w:val="both"/>
        <w:rPr>
          <w:sz w:val="22"/>
          <w:szCs w:val="22"/>
        </w:rPr>
      </w:pPr>
      <w:r w:rsidRPr="00201E0E">
        <w:rPr>
          <w:sz w:val="22"/>
          <w:szCs w:val="22"/>
        </w:rPr>
        <w:t xml:space="preserve">Bérlő kötelezettséget vállal arra, hogy amennyiben a fentiek szerint birtokbaadási kötelezettségének határidőben nem tesz eleget, Bérbeadónak jogában áll az ingatlant birtokba venni, illetve erre vonatkozóan az illetékes hatóság előtt a végrehajtási eljárást megindítani. Erre tekintettel Bérlő jelen szerződés </w:t>
      </w:r>
      <w:r w:rsidRPr="00201E0E">
        <w:rPr>
          <w:sz w:val="22"/>
          <w:szCs w:val="22"/>
        </w:rPr>
        <w:lastRenderedPageBreak/>
        <w:t>aláírásával feltétlenül és visszavonhatatlanul, időbeli korlátozás nélkül tűrési kötelezettséget vállal arra az esetre, ha Bérbeadó élni kíván tulajdonosi, illetve igényérvényesítési jogával.</w:t>
      </w:r>
    </w:p>
    <w:p w14:paraId="3258CF0C" w14:textId="77777777" w:rsidR="00201E0E" w:rsidRPr="00201E0E" w:rsidRDefault="00201E0E" w:rsidP="00494EA0">
      <w:pPr>
        <w:numPr>
          <w:ilvl w:val="0"/>
          <w:numId w:val="40"/>
        </w:numPr>
        <w:tabs>
          <w:tab w:val="left" w:pos="2127"/>
        </w:tabs>
        <w:jc w:val="both"/>
        <w:rPr>
          <w:sz w:val="22"/>
          <w:szCs w:val="22"/>
        </w:rPr>
      </w:pPr>
      <w:r w:rsidRPr="00201E0E">
        <w:rPr>
          <w:sz w:val="22"/>
          <w:szCs w:val="22"/>
        </w:rPr>
        <w:t xml:space="preserve">Az épületek energetikai jellemzőinek tanúsításáról szóló 176/2008. (VI. 30.) Korm. rendelet 1. § (3) bekezdés </w:t>
      </w:r>
      <w:proofErr w:type="spellStart"/>
      <w:r w:rsidRPr="00201E0E">
        <w:rPr>
          <w:sz w:val="22"/>
          <w:szCs w:val="22"/>
        </w:rPr>
        <w:t>bb</w:t>
      </w:r>
      <w:proofErr w:type="spellEnd"/>
      <w:r w:rsidRPr="00201E0E">
        <w:rPr>
          <w:sz w:val="22"/>
          <w:szCs w:val="22"/>
        </w:rPr>
        <w:t>) pontja alapján az ingatlan HET-00482323 számú energetikai tanúsítványának másolata a lakásbérleti szerződés mellékletét képezi. A Hiteles Energetikai Tanúsítvány 2016. augusztus 29. napján készült.</w:t>
      </w:r>
    </w:p>
    <w:p w14:paraId="140BBB9B" w14:textId="77777777" w:rsidR="00201E0E" w:rsidRPr="00201E0E" w:rsidRDefault="00201E0E" w:rsidP="00494EA0">
      <w:pPr>
        <w:numPr>
          <w:ilvl w:val="0"/>
          <w:numId w:val="40"/>
        </w:numPr>
        <w:jc w:val="both"/>
        <w:rPr>
          <w:sz w:val="22"/>
          <w:szCs w:val="22"/>
        </w:rPr>
      </w:pPr>
      <w:r w:rsidRPr="00201E0E">
        <w:rPr>
          <w:sz w:val="22"/>
          <w:szCs w:val="22"/>
        </w:rPr>
        <w:t>Szerződésben nem szabályozott kérdésekben a Polgári Törvénykönyvről szóló 2013. évi V. törvény, a Lakás tv. valamint a Rendelet rendelkezései az irányadók.</w:t>
      </w:r>
    </w:p>
    <w:p w14:paraId="2128DE49" w14:textId="77777777" w:rsidR="00201E0E" w:rsidRPr="00201E0E" w:rsidRDefault="00201E0E" w:rsidP="00201E0E">
      <w:pPr>
        <w:jc w:val="both"/>
        <w:rPr>
          <w:sz w:val="22"/>
          <w:szCs w:val="22"/>
        </w:rPr>
      </w:pPr>
    </w:p>
    <w:p w14:paraId="37E45A1B" w14:textId="77777777" w:rsidR="00201E0E" w:rsidRPr="00201E0E" w:rsidRDefault="00201E0E" w:rsidP="00201E0E">
      <w:pPr>
        <w:jc w:val="both"/>
        <w:rPr>
          <w:sz w:val="22"/>
          <w:szCs w:val="22"/>
        </w:rPr>
      </w:pPr>
      <w:r w:rsidRPr="00201E0E">
        <w:rPr>
          <w:sz w:val="22"/>
          <w:szCs w:val="22"/>
        </w:rPr>
        <w:t>A Szerződő Felek egyezően kijelentik, hogy egyéb kérdéseket rögzíteni nem kívánnak, a jogügylettel kapcsolatos tájékoztatást megértették, a szerződés tartalmát, mint tényvázlatot is elfogadják. A bérleti szerződés négy eredeti példányban készült, melyet a felek elolvasás után, mint akaratukkal mindenben megegyezőt jóváhagyólag aláírtak.</w:t>
      </w:r>
    </w:p>
    <w:p w14:paraId="4E619181" w14:textId="77777777" w:rsidR="00201E0E" w:rsidRPr="00201E0E" w:rsidRDefault="00201E0E" w:rsidP="00201E0E">
      <w:pPr>
        <w:ind w:left="426" w:hanging="426"/>
        <w:jc w:val="both"/>
        <w:rPr>
          <w:b/>
          <w:sz w:val="22"/>
          <w:szCs w:val="22"/>
        </w:rPr>
      </w:pPr>
    </w:p>
    <w:p w14:paraId="1017D796" w14:textId="77777777" w:rsidR="00201E0E" w:rsidRPr="00201E0E" w:rsidRDefault="00201E0E" w:rsidP="00201E0E">
      <w:pPr>
        <w:ind w:left="426" w:hanging="426"/>
        <w:jc w:val="both"/>
        <w:rPr>
          <w:b/>
          <w:sz w:val="22"/>
          <w:szCs w:val="22"/>
        </w:rPr>
      </w:pPr>
      <w:r w:rsidRPr="00201E0E">
        <w:rPr>
          <w:b/>
          <w:sz w:val="22"/>
          <w:szCs w:val="22"/>
        </w:rPr>
        <w:t>Kiskőrös, 2022. november</w:t>
      </w:r>
    </w:p>
    <w:p w14:paraId="7DB6412C" w14:textId="77777777" w:rsidR="00201E0E" w:rsidRPr="00201E0E" w:rsidRDefault="00201E0E" w:rsidP="00201E0E">
      <w:pPr>
        <w:jc w:val="both"/>
        <w:rPr>
          <w:b/>
          <w:sz w:val="22"/>
          <w:szCs w:val="22"/>
        </w:rPr>
      </w:pPr>
    </w:p>
    <w:p w14:paraId="53EF3137" w14:textId="77777777" w:rsidR="00201E0E" w:rsidRPr="00201E0E" w:rsidRDefault="00201E0E" w:rsidP="00201E0E">
      <w:pPr>
        <w:jc w:val="both"/>
        <w:rPr>
          <w:b/>
          <w:sz w:val="22"/>
          <w:szCs w:val="22"/>
        </w:rPr>
      </w:pPr>
    </w:p>
    <w:p w14:paraId="1A3FEB1E" w14:textId="77777777" w:rsidR="00201E0E" w:rsidRPr="00201E0E" w:rsidRDefault="00201E0E" w:rsidP="00201E0E">
      <w:pPr>
        <w:ind w:left="426" w:hanging="426"/>
        <w:jc w:val="both"/>
        <w:rPr>
          <w:b/>
          <w:sz w:val="22"/>
          <w:szCs w:val="22"/>
        </w:rPr>
      </w:pPr>
      <w:r w:rsidRPr="00201E0E">
        <w:rPr>
          <w:b/>
          <w:sz w:val="22"/>
          <w:szCs w:val="22"/>
        </w:rPr>
        <w:t>Kiskőrös Város Önkormányzata,</w:t>
      </w:r>
    </w:p>
    <w:p w14:paraId="212B931A" w14:textId="77777777" w:rsidR="00201E0E" w:rsidRPr="00201E0E" w:rsidRDefault="00201E0E" w:rsidP="00201E0E">
      <w:pPr>
        <w:ind w:left="426" w:hanging="426"/>
        <w:jc w:val="both"/>
        <w:rPr>
          <w:b/>
          <w:sz w:val="22"/>
          <w:szCs w:val="22"/>
        </w:rPr>
      </w:pPr>
      <w:r w:rsidRPr="00201E0E">
        <w:rPr>
          <w:b/>
          <w:sz w:val="22"/>
          <w:szCs w:val="22"/>
        </w:rPr>
        <w:t>mint Bérbeadó képviseletében:</w:t>
      </w:r>
    </w:p>
    <w:p w14:paraId="1FB6FE93" w14:textId="77777777" w:rsidR="00201E0E" w:rsidRPr="00201E0E" w:rsidRDefault="00201E0E" w:rsidP="00201E0E">
      <w:pPr>
        <w:jc w:val="both"/>
        <w:rPr>
          <w:b/>
          <w:sz w:val="22"/>
          <w:szCs w:val="22"/>
        </w:rPr>
      </w:pPr>
    </w:p>
    <w:p w14:paraId="4A5114BC" w14:textId="77777777" w:rsidR="00201E0E" w:rsidRPr="00201E0E" w:rsidRDefault="00201E0E" w:rsidP="00201E0E">
      <w:pPr>
        <w:jc w:val="both"/>
        <w:rPr>
          <w:b/>
          <w:sz w:val="22"/>
          <w:szCs w:val="22"/>
        </w:rPr>
      </w:pPr>
    </w:p>
    <w:p w14:paraId="23954724" w14:textId="77777777" w:rsidR="00201E0E" w:rsidRPr="00201E0E" w:rsidRDefault="00201E0E" w:rsidP="00201E0E">
      <w:pPr>
        <w:jc w:val="both"/>
        <w:rPr>
          <w:b/>
          <w:sz w:val="22"/>
          <w:szCs w:val="22"/>
        </w:rPr>
      </w:pPr>
    </w:p>
    <w:p w14:paraId="30D6F790" w14:textId="77777777" w:rsidR="00201E0E" w:rsidRPr="00201E0E" w:rsidRDefault="00201E0E" w:rsidP="00201E0E">
      <w:pPr>
        <w:jc w:val="both"/>
        <w:rPr>
          <w:b/>
          <w:sz w:val="22"/>
          <w:szCs w:val="22"/>
        </w:rPr>
      </w:pPr>
    </w:p>
    <w:p w14:paraId="41E40DBA" w14:textId="77777777" w:rsidR="00201E0E" w:rsidRPr="00201E0E" w:rsidRDefault="00201E0E" w:rsidP="00201E0E">
      <w:pPr>
        <w:jc w:val="both"/>
        <w:rPr>
          <w:b/>
          <w:sz w:val="22"/>
          <w:szCs w:val="22"/>
        </w:rPr>
      </w:pPr>
    </w:p>
    <w:p w14:paraId="64EF7E2C" w14:textId="77777777" w:rsidR="00201E0E" w:rsidRPr="00201E0E" w:rsidRDefault="00201E0E" w:rsidP="00201E0E">
      <w:pPr>
        <w:tabs>
          <w:tab w:val="center" w:pos="2268"/>
          <w:tab w:val="center" w:pos="6804"/>
        </w:tabs>
        <w:jc w:val="both"/>
        <w:rPr>
          <w:b/>
          <w:sz w:val="22"/>
          <w:szCs w:val="22"/>
        </w:rPr>
      </w:pPr>
      <w:r w:rsidRPr="00201E0E">
        <w:rPr>
          <w:b/>
          <w:sz w:val="22"/>
          <w:szCs w:val="22"/>
        </w:rPr>
        <w:tab/>
        <w:t>Domonyi László</w:t>
      </w:r>
      <w:r w:rsidRPr="00201E0E">
        <w:rPr>
          <w:b/>
          <w:sz w:val="22"/>
          <w:szCs w:val="22"/>
        </w:rPr>
        <w:tab/>
        <w:t>Rákóczi Andrea</w:t>
      </w:r>
    </w:p>
    <w:p w14:paraId="52C84383" w14:textId="77777777" w:rsidR="00201E0E" w:rsidRPr="00201E0E" w:rsidRDefault="00201E0E" w:rsidP="00201E0E">
      <w:pPr>
        <w:tabs>
          <w:tab w:val="left" w:pos="585"/>
          <w:tab w:val="left" w:pos="6195"/>
        </w:tabs>
        <w:jc w:val="both"/>
        <w:rPr>
          <w:sz w:val="22"/>
          <w:szCs w:val="22"/>
        </w:rPr>
      </w:pPr>
      <w:r w:rsidRPr="00201E0E">
        <w:rPr>
          <w:b/>
          <w:sz w:val="22"/>
          <w:szCs w:val="22"/>
        </w:rPr>
        <w:tab/>
        <w:t xml:space="preserve">                polgármester</w:t>
      </w:r>
      <w:r w:rsidRPr="00201E0E">
        <w:rPr>
          <w:b/>
          <w:sz w:val="22"/>
          <w:szCs w:val="22"/>
        </w:rPr>
        <w:tab/>
        <w:t xml:space="preserve">      bérlő</w:t>
      </w:r>
    </w:p>
    <w:p w14:paraId="67D2D726" w14:textId="77777777" w:rsidR="00201E0E" w:rsidRPr="00201E0E" w:rsidRDefault="00201E0E" w:rsidP="00201E0E">
      <w:pPr>
        <w:tabs>
          <w:tab w:val="left" w:pos="1221"/>
        </w:tabs>
        <w:ind w:left="426"/>
        <w:rPr>
          <w:b/>
          <w:sz w:val="22"/>
          <w:szCs w:val="22"/>
        </w:rPr>
      </w:pPr>
    </w:p>
    <w:p w14:paraId="1E94AF7D" w14:textId="77777777" w:rsidR="00201E0E" w:rsidRPr="00201E0E" w:rsidRDefault="00201E0E" w:rsidP="00201E0E">
      <w:pPr>
        <w:tabs>
          <w:tab w:val="left" w:pos="1221"/>
        </w:tabs>
        <w:ind w:left="426"/>
        <w:rPr>
          <w:b/>
          <w:sz w:val="22"/>
          <w:szCs w:val="22"/>
        </w:rPr>
      </w:pPr>
    </w:p>
    <w:p w14:paraId="491D0A5A" w14:textId="77777777" w:rsidR="00201E0E" w:rsidRPr="00201E0E" w:rsidRDefault="00201E0E" w:rsidP="00201E0E">
      <w:pPr>
        <w:tabs>
          <w:tab w:val="center" w:pos="2268"/>
          <w:tab w:val="center" w:pos="6804"/>
        </w:tabs>
        <w:jc w:val="both"/>
        <w:rPr>
          <w:b/>
          <w:sz w:val="22"/>
          <w:szCs w:val="22"/>
        </w:rPr>
      </w:pPr>
      <w:proofErr w:type="spellStart"/>
      <w:r w:rsidRPr="00201E0E">
        <w:rPr>
          <w:b/>
          <w:sz w:val="22"/>
          <w:szCs w:val="22"/>
        </w:rPr>
        <w:t>Ellenjegyzem</w:t>
      </w:r>
      <w:proofErr w:type="spellEnd"/>
      <w:r w:rsidRPr="00201E0E">
        <w:rPr>
          <w:b/>
          <w:sz w:val="22"/>
          <w:szCs w:val="22"/>
        </w:rPr>
        <w:t>:</w:t>
      </w:r>
    </w:p>
    <w:p w14:paraId="7A230485" w14:textId="77777777" w:rsidR="00201E0E" w:rsidRPr="00201E0E" w:rsidRDefault="00201E0E" w:rsidP="00201E0E">
      <w:pPr>
        <w:tabs>
          <w:tab w:val="center" w:pos="2268"/>
          <w:tab w:val="center" w:pos="6804"/>
        </w:tabs>
        <w:jc w:val="both"/>
        <w:rPr>
          <w:b/>
          <w:sz w:val="22"/>
          <w:szCs w:val="22"/>
        </w:rPr>
      </w:pPr>
    </w:p>
    <w:p w14:paraId="2C715CC0" w14:textId="77777777" w:rsidR="00201E0E" w:rsidRPr="00201E0E" w:rsidRDefault="00201E0E" w:rsidP="00201E0E">
      <w:pPr>
        <w:tabs>
          <w:tab w:val="center" w:pos="2268"/>
          <w:tab w:val="center" w:pos="6804"/>
        </w:tabs>
        <w:jc w:val="both"/>
        <w:rPr>
          <w:b/>
          <w:sz w:val="22"/>
          <w:szCs w:val="22"/>
        </w:rPr>
      </w:pPr>
    </w:p>
    <w:p w14:paraId="14000419" w14:textId="77777777" w:rsidR="00201E0E" w:rsidRPr="00201E0E" w:rsidRDefault="00201E0E" w:rsidP="00201E0E">
      <w:pPr>
        <w:tabs>
          <w:tab w:val="center" w:pos="2268"/>
          <w:tab w:val="center" w:pos="6804"/>
        </w:tabs>
        <w:jc w:val="both"/>
        <w:rPr>
          <w:b/>
          <w:sz w:val="22"/>
          <w:szCs w:val="22"/>
        </w:rPr>
      </w:pPr>
    </w:p>
    <w:p w14:paraId="5FA9FE75" w14:textId="77777777" w:rsidR="00201E0E" w:rsidRPr="00201E0E" w:rsidRDefault="00201E0E" w:rsidP="00201E0E">
      <w:pPr>
        <w:tabs>
          <w:tab w:val="center" w:pos="2268"/>
          <w:tab w:val="center" w:pos="6804"/>
        </w:tabs>
        <w:jc w:val="both"/>
        <w:rPr>
          <w:b/>
          <w:sz w:val="22"/>
          <w:szCs w:val="22"/>
        </w:rPr>
      </w:pPr>
      <w:r w:rsidRPr="00201E0E">
        <w:rPr>
          <w:b/>
          <w:sz w:val="22"/>
          <w:szCs w:val="22"/>
        </w:rPr>
        <w:t xml:space="preserve">                  dr. Turán Csaba</w:t>
      </w:r>
    </w:p>
    <w:p w14:paraId="1793C45E" w14:textId="77777777" w:rsidR="00201E0E" w:rsidRPr="00201E0E" w:rsidRDefault="00201E0E" w:rsidP="00201E0E">
      <w:pPr>
        <w:tabs>
          <w:tab w:val="center" w:pos="2268"/>
          <w:tab w:val="center" w:pos="6804"/>
        </w:tabs>
        <w:jc w:val="both"/>
        <w:rPr>
          <w:sz w:val="22"/>
          <w:szCs w:val="22"/>
        </w:rPr>
      </w:pPr>
      <w:r w:rsidRPr="00201E0E">
        <w:rPr>
          <w:b/>
          <w:sz w:val="22"/>
          <w:szCs w:val="22"/>
        </w:rPr>
        <w:t xml:space="preserve">                              jegyző</w:t>
      </w:r>
    </w:p>
    <w:p w14:paraId="1AE11946" w14:textId="77777777" w:rsidR="00201E0E" w:rsidRPr="00201E0E" w:rsidRDefault="00201E0E" w:rsidP="00325E65">
      <w:pPr>
        <w:pBdr>
          <w:bottom w:val="single" w:sz="6" w:space="1" w:color="auto"/>
        </w:pBdr>
        <w:jc w:val="both"/>
        <w:rPr>
          <w:sz w:val="22"/>
          <w:szCs w:val="22"/>
        </w:rPr>
      </w:pPr>
    </w:p>
    <w:p w14:paraId="48936513" w14:textId="77777777" w:rsidR="00201E0E" w:rsidRPr="00A63FD2" w:rsidRDefault="00201E0E" w:rsidP="00325E65">
      <w:pPr>
        <w:pBdr>
          <w:bottom w:val="single" w:sz="6" w:space="1" w:color="auto"/>
        </w:pBdr>
        <w:jc w:val="both"/>
        <w:rPr>
          <w:sz w:val="22"/>
          <w:szCs w:val="22"/>
        </w:rPr>
      </w:pPr>
    </w:p>
    <w:p w14:paraId="59997127" w14:textId="77777777" w:rsidR="00325E65" w:rsidRDefault="00325E65" w:rsidP="00325E65">
      <w:pPr>
        <w:rPr>
          <w:b/>
          <w:bCs/>
          <w:sz w:val="22"/>
          <w:szCs w:val="22"/>
        </w:rPr>
      </w:pPr>
    </w:p>
    <w:p w14:paraId="6E96CA8B" w14:textId="77777777" w:rsidR="00A07FF9" w:rsidRDefault="00A07FF9">
      <w:pPr>
        <w:rPr>
          <w:b/>
          <w:bCs/>
          <w:sz w:val="22"/>
          <w:szCs w:val="22"/>
        </w:rPr>
      </w:pPr>
      <w:r>
        <w:rPr>
          <w:b/>
          <w:bCs/>
          <w:sz w:val="22"/>
          <w:szCs w:val="22"/>
        </w:rPr>
        <w:br w:type="page"/>
      </w:r>
    </w:p>
    <w:p w14:paraId="29E52D7C" w14:textId="77777777" w:rsidR="007551A8" w:rsidRDefault="007551A8" w:rsidP="0097224A">
      <w:pPr>
        <w:pStyle w:val="Listaszerbekezds"/>
        <w:numPr>
          <w:ilvl w:val="0"/>
          <w:numId w:val="6"/>
        </w:numPr>
        <w:jc w:val="center"/>
        <w:rPr>
          <w:b/>
          <w:bCs/>
          <w:sz w:val="22"/>
          <w:szCs w:val="22"/>
        </w:rPr>
      </w:pPr>
      <w:r>
        <w:rPr>
          <w:b/>
          <w:bCs/>
          <w:sz w:val="22"/>
          <w:szCs w:val="22"/>
        </w:rPr>
        <w:lastRenderedPageBreak/>
        <w:t>napirend</w:t>
      </w:r>
    </w:p>
    <w:p w14:paraId="580EB29B" w14:textId="77777777" w:rsidR="007551A8" w:rsidRDefault="007551A8" w:rsidP="007551A8">
      <w:pPr>
        <w:jc w:val="center"/>
        <w:rPr>
          <w:b/>
          <w:bCs/>
          <w:sz w:val="22"/>
          <w:szCs w:val="22"/>
        </w:rPr>
      </w:pPr>
    </w:p>
    <w:p w14:paraId="46E6C5DD" w14:textId="77777777" w:rsidR="007551A8" w:rsidRPr="000B5F1D" w:rsidRDefault="007551A8" w:rsidP="007551A8">
      <w:pPr>
        <w:jc w:val="center"/>
        <w:rPr>
          <w:b/>
          <w:bCs/>
          <w:i/>
          <w:sz w:val="22"/>
          <w:szCs w:val="22"/>
        </w:rPr>
      </w:pPr>
      <w:r w:rsidRPr="000B5F1D">
        <w:rPr>
          <w:b/>
          <w:bCs/>
          <w:sz w:val="22"/>
          <w:szCs w:val="22"/>
        </w:rPr>
        <w:t>INTERPELLÁCIÓK, KÉRDÉSEK, TÁJÉKOZTATÓK, BEJELENTÉSEK</w:t>
      </w:r>
    </w:p>
    <w:p w14:paraId="1E419C29" w14:textId="77777777" w:rsidR="007551A8" w:rsidRPr="007551A8" w:rsidRDefault="007551A8" w:rsidP="007551A8">
      <w:pPr>
        <w:jc w:val="center"/>
        <w:rPr>
          <w:b/>
          <w:bCs/>
          <w:sz w:val="22"/>
          <w:szCs w:val="22"/>
        </w:rPr>
      </w:pPr>
    </w:p>
    <w:p w14:paraId="56108172" w14:textId="77777777" w:rsidR="007551A8" w:rsidRDefault="007551A8" w:rsidP="00A07FF9">
      <w:pPr>
        <w:jc w:val="both"/>
        <w:rPr>
          <w:b/>
          <w:bCs/>
          <w:sz w:val="22"/>
          <w:szCs w:val="22"/>
        </w:rPr>
      </w:pPr>
    </w:p>
    <w:p w14:paraId="16F93F79" w14:textId="2342A35F" w:rsidR="00172517" w:rsidRDefault="00172517" w:rsidP="00172517">
      <w:pPr>
        <w:jc w:val="both"/>
        <w:rPr>
          <w:sz w:val="22"/>
          <w:szCs w:val="22"/>
        </w:rPr>
      </w:pPr>
      <w:r>
        <w:rPr>
          <w:b/>
          <w:bCs/>
          <w:sz w:val="22"/>
          <w:szCs w:val="22"/>
        </w:rPr>
        <w:t xml:space="preserve">Domonyi László polgármester </w:t>
      </w:r>
      <w:r>
        <w:rPr>
          <w:sz w:val="22"/>
          <w:szCs w:val="22"/>
        </w:rPr>
        <w:t>kiértékelte a</w:t>
      </w:r>
      <w:r w:rsidR="00C70A37">
        <w:rPr>
          <w:sz w:val="22"/>
          <w:szCs w:val="22"/>
        </w:rPr>
        <w:t xml:space="preserve"> </w:t>
      </w:r>
      <w:r>
        <w:rPr>
          <w:sz w:val="22"/>
          <w:szCs w:val="22"/>
        </w:rPr>
        <w:t xml:space="preserve">november 12. napján megrendezésre került Márton-napi rendezvényt, a Libafutam eseményt és az Újbor kóstolót. Megköszönte a szervezők és résztvevők munkáját. Ismertette a következő hetek programjait, azoknak főbb információit. </w:t>
      </w:r>
    </w:p>
    <w:p w14:paraId="7304AFE4" w14:textId="77777777" w:rsidR="00172517" w:rsidRDefault="00172517" w:rsidP="00172517">
      <w:pPr>
        <w:jc w:val="both"/>
        <w:rPr>
          <w:sz w:val="22"/>
          <w:szCs w:val="22"/>
        </w:rPr>
      </w:pPr>
    </w:p>
    <w:p w14:paraId="15DCB1BF" w14:textId="77777777" w:rsidR="00172517" w:rsidRDefault="00172517" w:rsidP="00172517">
      <w:pPr>
        <w:jc w:val="both"/>
        <w:rPr>
          <w:bCs/>
          <w:sz w:val="22"/>
          <w:szCs w:val="22"/>
        </w:rPr>
      </w:pPr>
      <w:r>
        <w:rPr>
          <w:b/>
          <w:bCs/>
          <w:sz w:val="22"/>
          <w:szCs w:val="22"/>
        </w:rPr>
        <w:t xml:space="preserve">Dr. Nagy Gabriella </w:t>
      </w:r>
      <w:r>
        <w:rPr>
          <w:bCs/>
          <w:sz w:val="22"/>
          <w:szCs w:val="22"/>
        </w:rPr>
        <w:t>kiegészítésként elmondta, hogy pénteken elkészül a város adventi koszorúja a Kőrös-Körül Nők Egyesülete szervezésében Csányi Ibolya és Ba Irén virágkötő mesterek vezényletével. Szombaton a betlehemet a Kiskőrös Városért Alapítvány kuratóriumi tagjai készítik el.</w:t>
      </w:r>
    </w:p>
    <w:p w14:paraId="4E9B9FDD" w14:textId="77777777" w:rsidR="00172517" w:rsidRDefault="00172517" w:rsidP="00172517">
      <w:pPr>
        <w:jc w:val="both"/>
        <w:rPr>
          <w:bCs/>
          <w:sz w:val="22"/>
          <w:szCs w:val="22"/>
        </w:rPr>
      </w:pPr>
    </w:p>
    <w:p w14:paraId="4350B2F5" w14:textId="77777777" w:rsidR="00172517" w:rsidRDefault="00172517" w:rsidP="00172517">
      <w:pPr>
        <w:jc w:val="both"/>
        <w:rPr>
          <w:sz w:val="22"/>
          <w:szCs w:val="22"/>
        </w:rPr>
      </w:pPr>
      <w:r>
        <w:rPr>
          <w:b/>
          <w:bCs/>
          <w:sz w:val="22"/>
          <w:szCs w:val="22"/>
        </w:rPr>
        <w:t>Domonyi László polgármester</w:t>
      </w:r>
      <w:r>
        <w:rPr>
          <w:bCs/>
          <w:sz w:val="22"/>
          <w:szCs w:val="22"/>
        </w:rPr>
        <w:t xml:space="preserve"> tájékoztatta a lakosságot</w:t>
      </w:r>
      <w:r>
        <w:rPr>
          <w:sz w:val="22"/>
          <w:szCs w:val="22"/>
        </w:rPr>
        <w:t xml:space="preserve">, hogy idén az adventi világítás csökkentett módon valósul meg, a megemelkedett költségek miatt csak a főtéri fák kerülnek kivilágításra. </w:t>
      </w:r>
    </w:p>
    <w:p w14:paraId="09EE3A66" w14:textId="77777777" w:rsidR="00172517" w:rsidRDefault="00172517" w:rsidP="00172517">
      <w:pPr>
        <w:jc w:val="both"/>
        <w:rPr>
          <w:b/>
          <w:bCs/>
          <w:sz w:val="22"/>
          <w:szCs w:val="22"/>
        </w:rPr>
      </w:pPr>
    </w:p>
    <w:p w14:paraId="134302EB" w14:textId="77777777" w:rsidR="00172517" w:rsidRDefault="00172517" w:rsidP="00172517">
      <w:pPr>
        <w:jc w:val="both"/>
        <w:rPr>
          <w:sz w:val="22"/>
          <w:szCs w:val="22"/>
        </w:rPr>
      </w:pPr>
      <w:r>
        <w:rPr>
          <w:b/>
          <w:bCs/>
          <w:sz w:val="22"/>
          <w:szCs w:val="22"/>
        </w:rPr>
        <w:t xml:space="preserve">Filus Tibor képviselő </w:t>
      </w:r>
      <w:r>
        <w:rPr>
          <w:bCs/>
          <w:sz w:val="22"/>
          <w:szCs w:val="22"/>
        </w:rPr>
        <w:t>i</w:t>
      </w:r>
      <w:r>
        <w:rPr>
          <w:sz w:val="22"/>
          <w:szCs w:val="22"/>
        </w:rPr>
        <w:t>smertette a városi sporttelep fejlesztésének jelenlegi állását.</w:t>
      </w:r>
    </w:p>
    <w:p w14:paraId="0CD3BD21" w14:textId="77777777" w:rsidR="00172517" w:rsidRDefault="00172517" w:rsidP="00172517">
      <w:pPr>
        <w:jc w:val="both"/>
        <w:rPr>
          <w:sz w:val="22"/>
          <w:szCs w:val="22"/>
        </w:rPr>
      </w:pPr>
    </w:p>
    <w:p w14:paraId="320B409A" w14:textId="47011850" w:rsidR="00172517" w:rsidRDefault="00172517" w:rsidP="00172517">
      <w:pPr>
        <w:jc w:val="both"/>
        <w:rPr>
          <w:sz w:val="22"/>
          <w:szCs w:val="22"/>
        </w:rPr>
      </w:pPr>
      <w:r>
        <w:rPr>
          <w:b/>
          <w:sz w:val="22"/>
          <w:szCs w:val="22"/>
        </w:rPr>
        <w:t>Domonyi László polgármester</w:t>
      </w:r>
      <w:r>
        <w:rPr>
          <w:sz w:val="22"/>
          <w:szCs w:val="22"/>
        </w:rPr>
        <w:t xml:space="preserve"> felhívta a figyelmet, hogy komoly atlétikai fejlesztés is zajlik a pályán. </w:t>
      </w:r>
    </w:p>
    <w:p w14:paraId="74BA34D3" w14:textId="77777777" w:rsidR="00172517" w:rsidRDefault="00172517" w:rsidP="00172517">
      <w:pPr>
        <w:jc w:val="both"/>
        <w:rPr>
          <w:b/>
          <w:bCs/>
          <w:sz w:val="22"/>
          <w:szCs w:val="22"/>
        </w:rPr>
      </w:pPr>
    </w:p>
    <w:p w14:paraId="26897D89" w14:textId="77777777" w:rsidR="00172517" w:rsidRDefault="00172517" w:rsidP="00172517">
      <w:pPr>
        <w:jc w:val="both"/>
        <w:rPr>
          <w:sz w:val="22"/>
          <w:szCs w:val="22"/>
        </w:rPr>
      </w:pPr>
      <w:r>
        <w:rPr>
          <w:b/>
          <w:bCs/>
          <w:sz w:val="22"/>
          <w:szCs w:val="22"/>
        </w:rPr>
        <w:t xml:space="preserve">Filus Tibor képviselő </w:t>
      </w:r>
      <w:r>
        <w:rPr>
          <w:bCs/>
          <w:sz w:val="22"/>
          <w:szCs w:val="22"/>
        </w:rPr>
        <w:t>elmondta, a lakosok örömüket fejezik ki a fejlesztések kapcsán. Sokan készülnek például felvételikre, versenyre, aminél elengedhetetlen a megfelelő technikai feltétel. Ismertette az őszi szezont záró mérkőzés időpontját és helyszínét.</w:t>
      </w:r>
    </w:p>
    <w:p w14:paraId="03A1C66B" w14:textId="77777777" w:rsidR="00172517" w:rsidRDefault="00172517" w:rsidP="00172517">
      <w:pPr>
        <w:jc w:val="both"/>
        <w:rPr>
          <w:b/>
          <w:bCs/>
          <w:sz w:val="22"/>
          <w:szCs w:val="22"/>
        </w:rPr>
      </w:pPr>
    </w:p>
    <w:p w14:paraId="70459B95" w14:textId="77777777" w:rsidR="00172517" w:rsidRDefault="00172517" w:rsidP="00172517">
      <w:pPr>
        <w:jc w:val="both"/>
        <w:rPr>
          <w:sz w:val="22"/>
          <w:szCs w:val="22"/>
        </w:rPr>
      </w:pPr>
      <w:r>
        <w:rPr>
          <w:b/>
          <w:bCs/>
          <w:sz w:val="22"/>
          <w:szCs w:val="22"/>
        </w:rPr>
        <w:t xml:space="preserve">Gmoser István képviselő </w:t>
      </w:r>
      <w:r>
        <w:rPr>
          <w:sz w:val="22"/>
          <w:szCs w:val="22"/>
        </w:rPr>
        <w:t xml:space="preserve">elmondta, hogy sokan megkeresték az </w:t>
      </w:r>
      <w:proofErr w:type="spellStart"/>
      <w:r>
        <w:rPr>
          <w:sz w:val="22"/>
          <w:szCs w:val="22"/>
        </w:rPr>
        <w:t>erdőtelki</w:t>
      </w:r>
      <w:proofErr w:type="spellEnd"/>
      <w:r>
        <w:rPr>
          <w:sz w:val="22"/>
          <w:szCs w:val="22"/>
        </w:rPr>
        <w:t xml:space="preserve"> kerékpárút kivilágításával kapcsolatban. Tájékoztatta a lakosságot, hogy az elmúlt napokban baráti összefogással felszerelésre került 12 db napelemes lámpa, amelyet a későbbiekben várhatóan bővíteni fognak. Köszönetet mondott a segítőknek. </w:t>
      </w:r>
    </w:p>
    <w:p w14:paraId="396EA37B" w14:textId="77777777" w:rsidR="00172517" w:rsidRDefault="00172517" w:rsidP="00172517">
      <w:pPr>
        <w:jc w:val="both"/>
        <w:rPr>
          <w:sz w:val="22"/>
          <w:szCs w:val="22"/>
        </w:rPr>
      </w:pPr>
    </w:p>
    <w:p w14:paraId="6482855D" w14:textId="77777777" w:rsidR="00172517" w:rsidRDefault="00172517" w:rsidP="00172517">
      <w:pPr>
        <w:jc w:val="both"/>
        <w:rPr>
          <w:sz w:val="22"/>
          <w:szCs w:val="22"/>
        </w:rPr>
      </w:pPr>
      <w:r>
        <w:rPr>
          <w:b/>
          <w:bCs/>
          <w:sz w:val="22"/>
          <w:szCs w:val="22"/>
        </w:rPr>
        <w:t>Domonyi László polgármester</w:t>
      </w:r>
      <w:r>
        <w:rPr>
          <w:sz w:val="22"/>
          <w:szCs w:val="22"/>
        </w:rPr>
        <w:t xml:space="preserve"> gratulált és jelezte, hogy az Önkormányzat is szeretne részt venni.</w:t>
      </w:r>
    </w:p>
    <w:p w14:paraId="7E433F43" w14:textId="77777777" w:rsidR="00172517" w:rsidRDefault="00172517" w:rsidP="00172517">
      <w:pPr>
        <w:jc w:val="both"/>
        <w:rPr>
          <w:sz w:val="22"/>
          <w:szCs w:val="22"/>
        </w:rPr>
      </w:pPr>
    </w:p>
    <w:p w14:paraId="74DEDE8E" w14:textId="77777777" w:rsidR="00172517" w:rsidRDefault="00172517" w:rsidP="00172517">
      <w:pPr>
        <w:jc w:val="both"/>
        <w:rPr>
          <w:sz w:val="22"/>
          <w:szCs w:val="22"/>
        </w:rPr>
      </w:pPr>
      <w:r>
        <w:rPr>
          <w:sz w:val="22"/>
          <w:szCs w:val="22"/>
        </w:rPr>
        <w:t xml:space="preserve">További hozzászólás nem volt, így </w:t>
      </w:r>
      <w:r>
        <w:rPr>
          <w:b/>
          <w:sz w:val="22"/>
          <w:szCs w:val="22"/>
        </w:rPr>
        <w:t>Domonyi László polgármester</w:t>
      </w:r>
      <w:r>
        <w:rPr>
          <w:sz w:val="22"/>
          <w:szCs w:val="22"/>
        </w:rPr>
        <w:t xml:space="preserve"> az ülést 16:50 órakor bezárta.</w:t>
      </w:r>
    </w:p>
    <w:p w14:paraId="185868D5" w14:textId="77777777" w:rsidR="00A07FF9" w:rsidRPr="00A63FD2" w:rsidRDefault="00A07FF9" w:rsidP="00A07FF9">
      <w:pPr>
        <w:jc w:val="both"/>
        <w:rPr>
          <w:sz w:val="22"/>
          <w:szCs w:val="22"/>
        </w:rPr>
      </w:pPr>
    </w:p>
    <w:p w14:paraId="12BA75B2" w14:textId="77777777" w:rsidR="00A07FF9" w:rsidRPr="00A63FD2" w:rsidRDefault="00A07FF9" w:rsidP="00A07FF9">
      <w:pPr>
        <w:jc w:val="both"/>
        <w:rPr>
          <w:sz w:val="22"/>
          <w:szCs w:val="22"/>
        </w:rPr>
      </w:pPr>
    </w:p>
    <w:p w14:paraId="1641EEA1" w14:textId="77777777" w:rsidR="00A07FF9" w:rsidRPr="00A63FD2" w:rsidRDefault="00A07FF9" w:rsidP="00A07FF9">
      <w:pPr>
        <w:jc w:val="both"/>
        <w:rPr>
          <w:sz w:val="22"/>
          <w:szCs w:val="22"/>
        </w:rPr>
      </w:pPr>
    </w:p>
    <w:p w14:paraId="7A6C5C78" w14:textId="77777777" w:rsidR="00A07FF9" w:rsidRPr="00A63FD2" w:rsidRDefault="00A07FF9" w:rsidP="00A07FF9">
      <w:pPr>
        <w:jc w:val="center"/>
        <w:rPr>
          <w:sz w:val="22"/>
          <w:szCs w:val="22"/>
        </w:rPr>
      </w:pPr>
      <w:proofErr w:type="spellStart"/>
      <w:r w:rsidRPr="00A63FD2">
        <w:rPr>
          <w:sz w:val="22"/>
          <w:szCs w:val="22"/>
        </w:rPr>
        <w:t>Kmf</w:t>
      </w:r>
      <w:proofErr w:type="spellEnd"/>
      <w:r w:rsidRPr="00A63FD2">
        <w:rPr>
          <w:sz w:val="22"/>
          <w:szCs w:val="22"/>
        </w:rPr>
        <w:t>.</w:t>
      </w:r>
    </w:p>
    <w:p w14:paraId="2A245A76" w14:textId="77777777" w:rsidR="00A07FF9" w:rsidRPr="00A63FD2" w:rsidRDefault="00A07FF9" w:rsidP="00A07FF9">
      <w:pPr>
        <w:jc w:val="center"/>
        <w:rPr>
          <w:sz w:val="22"/>
          <w:szCs w:val="22"/>
        </w:rPr>
      </w:pPr>
    </w:p>
    <w:p w14:paraId="4FAF25E0" w14:textId="77777777" w:rsidR="00A07FF9" w:rsidRDefault="00A07FF9" w:rsidP="00A07FF9">
      <w:pPr>
        <w:jc w:val="center"/>
        <w:rPr>
          <w:sz w:val="22"/>
          <w:szCs w:val="22"/>
        </w:rPr>
      </w:pPr>
    </w:p>
    <w:p w14:paraId="0D4CE762" w14:textId="77777777" w:rsidR="00A07FF9" w:rsidRDefault="00A07FF9" w:rsidP="00A07FF9">
      <w:pPr>
        <w:jc w:val="center"/>
        <w:rPr>
          <w:sz w:val="22"/>
          <w:szCs w:val="22"/>
        </w:rPr>
      </w:pPr>
    </w:p>
    <w:p w14:paraId="5A554862" w14:textId="77777777" w:rsidR="00A07FF9" w:rsidRPr="00A63FD2" w:rsidRDefault="00A07FF9" w:rsidP="00A07FF9">
      <w:pPr>
        <w:jc w:val="center"/>
        <w:rPr>
          <w:sz w:val="22"/>
          <w:szCs w:val="22"/>
        </w:rPr>
      </w:pPr>
    </w:p>
    <w:p w14:paraId="14C6B0C5" w14:textId="77777777" w:rsidR="00A07FF9" w:rsidRPr="00A63FD2" w:rsidRDefault="00A07FF9" w:rsidP="00A07FF9">
      <w:pPr>
        <w:jc w:val="center"/>
        <w:rPr>
          <w:sz w:val="22"/>
          <w:szCs w:val="22"/>
        </w:rPr>
      </w:pPr>
    </w:p>
    <w:p w14:paraId="25782EE3" w14:textId="77777777" w:rsidR="00A07FF9" w:rsidRPr="00A63FD2" w:rsidRDefault="00A07FF9" w:rsidP="00201E0E">
      <w:pPr>
        <w:tabs>
          <w:tab w:val="center" w:pos="1985"/>
          <w:tab w:val="center" w:pos="6804"/>
        </w:tabs>
        <w:ind w:left="567"/>
        <w:jc w:val="both"/>
        <w:rPr>
          <w:sz w:val="22"/>
          <w:szCs w:val="22"/>
        </w:rPr>
      </w:pPr>
      <w:r w:rsidRPr="00A63FD2">
        <w:rPr>
          <w:sz w:val="22"/>
          <w:szCs w:val="22"/>
        </w:rPr>
        <w:t>Domonyi László</w:t>
      </w:r>
      <w:r w:rsidRPr="00A63FD2">
        <w:rPr>
          <w:sz w:val="22"/>
          <w:szCs w:val="22"/>
        </w:rPr>
        <w:tab/>
      </w:r>
      <w:r w:rsidRPr="00A63FD2">
        <w:rPr>
          <w:sz w:val="22"/>
          <w:szCs w:val="22"/>
        </w:rPr>
        <w:tab/>
        <w:t>dr. Turán Csaba</w:t>
      </w:r>
    </w:p>
    <w:p w14:paraId="0EAB9295" w14:textId="77777777" w:rsidR="00A07FF9" w:rsidRPr="00A63FD2" w:rsidRDefault="00A07FF9" w:rsidP="00201E0E">
      <w:pPr>
        <w:tabs>
          <w:tab w:val="center" w:pos="6946"/>
        </w:tabs>
        <w:ind w:left="709"/>
        <w:jc w:val="both"/>
        <w:rPr>
          <w:sz w:val="22"/>
          <w:szCs w:val="22"/>
        </w:rPr>
      </w:pPr>
      <w:r w:rsidRPr="00A63FD2">
        <w:rPr>
          <w:sz w:val="22"/>
          <w:szCs w:val="22"/>
        </w:rPr>
        <w:t>polgármester</w:t>
      </w:r>
      <w:r w:rsidRPr="00A63FD2">
        <w:rPr>
          <w:sz w:val="22"/>
          <w:szCs w:val="22"/>
        </w:rPr>
        <w:tab/>
      </w:r>
      <w:r w:rsidRPr="00A63FD2">
        <w:rPr>
          <w:sz w:val="22"/>
          <w:szCs w:val="22"/>
        </w:rPr>
        <w:tab/>
        <w:t xml:space="preserve">       jegyző</w:t>
      </w:r>
      <w:r w:rsidRPr="00A63FD2">
        <w:rPr>
          <w:sz w:val="22"/>
          <w:szCs w:val="22"/>
        </w:rPr>
        <w:tab/>
      </w:r>
    </w:p>
    <w:p w14:paraId="672328FB" w14:textId="77777777" w:rsidR="00A07FF9" w:rsidRDefault="00A07FF9" w:rsidP="0075593A">
      <w:pPr>
        <w:jc w:val="both"/>
        <w:rPr>
          <w:b/>
          <w:bCs/>
          <w:sz w:val="22"/>
          <w:szCs w:val="22"/>
        </w:rPr>
      </w:pPr>
    </w:p>
    <w:p w14:paraId="4AE810A1" w14:textId="77777777" w:rsidR="00201E0E" w:rsidRDefault="00201E0E" w:rsidP="00201E0E">
      <w:pPr>
        <w:rPr>
          <w:b/>
          <w:bCs/>
          <w:sz w:val="22"/>
          <w:szCs w:val="22"/>
        </w:rPr>
      </w:pPr>
    </w:p>
    <w:p w14:paraId="43D2DC76" w14:textId="77777777" w:rsidR="00201E0E" w:rsidRPr="00201E0E" w:rsidRDefault="00201E0E" w:rsidP="00201E0E">
      <w:pPr>
        <w:rPr>
          <w:sz w:val="22"/>
          <w:szCs w:val="22"/>
        </w:rPr>
      </w:pPr>
    </w:p>
    <w:p w14:paraId="0B606AE5" w14:textId="77777777" w:rsidR="00201E0E" w:rsidRDefault="00201E0E" w:rsidP="00201E0E">
      <w:pPr>
        <w:rPr>
          <w:b/>
          <w:bCs/>
          <w:sz w:val="22"/>
          <w:szCs w:val="22"/>
        </w:rPr>
      </w:pPr>
    </w:p>
    <w:p w14:paraId="0CF1865F" w14:textId="77777777" w:rsidR="00D50AB1" w:rsidRPr="00A63FD2" w:rsidRDefault="00201E0E" w:rsidP="00201E0E">
      <w:pPr>
        <w:tabs>
          <w:tab w:val="left" w:pos="1620"/>
        </w:tabs>
        <w:rPr>
          <w:sz w:val="22"/>
          <w:szCs w:val="22"/>
        </w:rPr>
      </w:pPr>
      <w:r>
        <w:rPr>
          <w:b/>
          <w:bCs/>
          <w:sz w:val="22"/>
          <w:szCs w:val="22"/>
        </w:rPr>
        <w:tab/>
      </w:r>
      <w:bookmarkEnd w:id="0"/>
    </w:p>
    <w:sectPr w:rsidR="00D50AB1" w:rsidRPr="00A63FD2" w:rsidSect="00101A71">
      <w:footerReference w:type="default" r:id="rId17"/>
      <w:footerReference w:type="first" r:id="rId18"/>
      <w:type w:val="continuous"/>
      <w:pgSz w:w="11906" w:h="16838"/>
      <w:pgMar w:top="851" w:right="1134" w:bottom="85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52A28" w14:textId="77777777" w:rsidR="00F47B64" w:rsidRDefault="00F47B64" w:rsidP="0050607C">
      <w:r>
        <w:separator/>
      </w:r>
    </w:p>
  </w:endnote>
  <w:endnote w:type="continuationSeparator" w:id="0">
    <w:p w14:paraId="5CFF4622" w14:textId="77777777" w:rsidR="00F47B64" w:rsidRDefault="00F47B64" w:rsidP="00506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Palatino Linotype">
    <w:panose1 w:val="02040502050505030304"/>
    <w:charset w:val="EE"/>
    <w:family w:val="roman"/>
    <w:pitch w:val="variable"/>
    <w:sig w:usb0="E0000287" w:usb1="40000013" w:usb2="00000000" w:usb3="00000000" w:csb0="0000019F" w:csb1="00000000"/>
  </w:font>
  <w:font w:name="OpenSymbol">
    <w:altName w:val="Calibri"/>
    <w:charset w:val="02"/>
    <w:family w:val="auto"/>
    <w:pitch w:val="default"/>
  </w:font>
  <w:font w:name="Segoe UI">
    <w:panose1 w:val="020B0502040204020203"/>
    <w:charset w:val="EE"/>
    <w:family w:val="swiss"/>
    <w:pitch w:val="variable"/>
    <w:sig w:usb0="E4002EFF" w:usb1="C000E47F"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3BB79" w14:textId="77777777" w:rsidR="00096FF7" w:rsidRDefault="00000000">
    <w:pPr>
      <w:pStyle w:val="llb"/>
      <w:spacing w:after="120"/>
      <w:jc w:val="center"/>
    </w:pPr>
    <w:r>
      <w:fldChar w:fldCharType="begin"/>
    </w:r>
    <w:r>
      <w:instrText>PAGE   \* MERGEFORMAT</w:instrText>
    </w:r>
    <w:r>
      <w:fldChar w:fldCharType="separate"/>
    </w:r>
    <w:r w:rsidR="000F4026">
      <w:rPr>
        <w:noProof/>
      </w:rPr>
      <w:t>37</w:t>
    </w:r>
    <w:r>
      <w:rPr>
        <w:noProof/>
      </w:rPr>
      <w:fldChar w:fldCharType="end"/>
    </w:r>
  </w:p>
  <w:p w14:paraId="40FBD751" w14:textId="77777777" w:rsidR="00096FF7" w:rsidRDefault="00096FF7" w:rsidP="00E158C4">
    <w:pPr>
      <w:pStyle w:val="llb"/>
      <w:tabs>
        <w:tab w:val="clear" w:pos="4536"/>
        <w:tab w:val="clear" w:pos="9072"/>
        <w:tab w:val="left" w:pos="1710"/>
      </w:tabs>
    </w:pPr>
    <w:r>
      <w:tab/>
    </w:r>
  </w:p>
  <w:p w14:paraId="18800769" w14:textId="77777777" w:rsidR="00096FF7" w:rsidRDefault="00096FF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ABCDE" w14:textId="77777777" w:rsidR="00096FF7" w:rsidRDefault="00000000">
    <w:pPr>
      <w:pStyle w:val="llb"/>
      <w:spacing w:after="120"/>
      <w:jc w:val="center"/>
    </w:pPr>
    <w:r>
      <w:fldChar w:fldCharType="begin"/>
    </w:r>
    <w:r>
      <w:instrText>PAGE   \* MERGEFORMAT</w:instrText>
    </w:r>
    <w:r>
      <w:fldChar w:fldCharType="separate"/>
    </w:r>
    <w:r w:rsidR="00A96171">
      <w:rPr>
        <w:noProof/>
      </w:rPr>
      <w:t>1</w:t>
    </w:r>
    <w:r>
      <w:rPr>
        <w:noProof/>
      </w:rPr>
      <w:fldChar w:fldCharType="end"/>
    </w:r>
  </w:p>
  <w:p w14:paraId="2D9C574F" w14:textId="77777777" w:rsidR="00096FF7" w:rsidRDefault="00096FF7">
    <w:pPr>
      <w:pStyle w:val="llb"/>
    </w:pPr>
  </w:p>
  <w:p w14:paraId="61CE4731" w14:textId="77777777" w:rsidR="00096FF7" w:rsidRDefault="00096FF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0CA66" w14:textId="77777777" w:rsidR="00F47B64" w:rsidRDefault="00F47B64" w:rsidP="0050607C">
      <w:r>
        <w:separator/>
      </w:r>
    </w:p>
  </w:footnote>
  <w:footnote w:type="continuationSeparator" w:id="0">
    <w:p w14:paraId="758E73FA" w14:textId="77777777" w:rsidR="00F47B64" w:rsidRDefault="00F47B64" w:rsidP="005060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B426F66"/>
    <w:lvl w:ilvl="0">
      <w:start w:val="1"/>
      <w:numFmt w:val="bullet"/>
      <w:pStyle w:val="Felsorols"/>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E5EE84EA"/>
    <w:name w:val="WWNum1"/>
    <w:lvl w:ilvl="0">
      <w:start w:val="1"/>
      <w:numFmt w:val="decimal"/>
      <w:lvlText w:val="%1."/>
      <w:lvlJc w:val="left"/>
      <w:pPr>
        <w:ind w:left="360" w:hanging="360"/>
      </w:pPr>
      <w:rPr>
        <w:rFonts w:ascii="Times New Roman" w:hAnsi="Times New Roman" w:cs="Times New Roman" w:hint="default"/>
        <w:b w:val="0"/>
        <w:bCs w:val="0"/>
        <w:strike w:val="0"/>
      </w:rPr>
    </w:lvl>
    <w:lvl w:ilvl="1">
      <w:start w:val="1"/>
      <w:numFmt w:val="decimal"/>
      <w:lvlText w:val="%1.%2."/>
      <w:lvlJc w:val="left"/>
      <w:pPr>
        <w:ind w:left="710" w:hanging="432"/>
      </w:pPr>
    </w:lvl>
    <w:lvl w:ilvl="2">
      <w:start w:val="1"/>
      <w:numFmt w:val="decimal"/>
      <w:lvlText w:val="%1.%2.%3."/>
      <w:lvlJc w:val="left"/>
      <w:pPr>
        <w:ind w:left="1080" w:hanging="504"/>
      </w:pPr>
    </w:lvl>
    <w:lvl w:ilvl="3">
      <w:start w:val="1"/>
      <w:numFmt w:val="decimal"/>
      <w:lvlText w:val="%1.%2.%3.%4."/>
      <w:lvlJc w:val="left"/>
      <w:pPr>
        <w:ind w:left="1440" w:hanging="648"/>
      </w:pPr>
    </w:lvl>
    <w:lvl w:ilvl="4">
      <w:start w:val="1"/>
      <w:numFmt w:val="decimal"/>
      <w:lvlText w:val="%1.%2.%3.%4.%5."/>
      <w:lvlJc w:val="left"/>
      <w:pPr>
        <w:ind w:left="1800" w:hanging="792"/>
      </w:pPr>
    </w:lvl>
    <w:lvl w:ilvl="5">
      <w:start w:val="1"/>
      <w:numFmt w:val="decimal"/>
      <w:lvlText w:val="%1.%2.%3.%4.%5.%6."/>
      <w:lvlJc w:val="left"/>
      <w:pPr>
        <w:ind w:left="2160" w:hanging="936"/>
      </w:pPr>
    </w:lvl>
    <w:lvl w:ilvl="6">
      <w:start w:val="1"/>
      <w:numFmt w:val="decimal"/>
      <w:lvlText w:val="%1.%2.%3.%4.%5.%6.%7."/>
      <w:lvlJc w:val="left"/>
      <w:pPr>
        <w:ind w:left="2520" w:hanging="1080"/>
      </w:pPr>
    </w:lvl>
    <w:lvl w:ilvl="7">
      <w:start w:val="1"/>
      <w:numFmt w:val="decimal"/>
      <w:lvlText w:val="%1.%2.%3.%4.%5.%6.%7.%8."/>
      <w:lvlJc w:val="left"/>
      <w:pPr>
        <w:ind w:left="2880" w:hanging="1224"/>
      </w:pPr>
    </w:lvl>
    <w:lvl w:ilvl="8">
      <w:start w:val="1"/>
      <w:numFmt w:val="decimal"/>
      <w:lvlText w:val="%1.%2.%3.%4.%5.%6.%7.%8.%9."/>
      <w:lvlJc w:val="left"/>
      <w:pPr>
        <w:ind w:left="3240" w:hanging="1440"/>
      </w:pPr>
    </w:lvl>
  </w:abstractNum>
  <w:abstractNum w:abstractNumId="2" w15:restartNumberingAfterBreak="0">
    <w:nsid w:val="00000002"/>
    <w:multiLevelType w:val="singleLevel"/>
    <w:tmpl w:val="F7587766"/>
    <w:name w:val="WW8Num3"/>
    <w:lvl w:ilvl="0">
      <w:start w:val="1"/>
      <w:numFmt w:val="decimal"/>
      <w:lvlText w:val="%1."/>
      <w:lvlJc w:val="left"/>
      <w:pPr>
        <w:tabs>
          <w:tab w:val="num" w:pos="0"/>
        </w:tabs>
        <w:ind w:left="720" w:hanging="360"/>
      </w:pPr>
      <w:rPr>
        <w:b w:val="0"/>
        <w:sz w:val="22"/>
        <w:szCs w:val="22"/>
      </w:rPr>
    </w:lvl>
  </w:abstractNum>
  <w:abstractNum w:abstractNumId="3" w15:restartNumberingAfterBreak="0">
    <w:nsid w:val="00000003"/>
    <w:multiLevelType w:val="singleLevel"/>
    <w:tmpl w:val="5F5A7344"/>
    <w:name w:val="WW8Num2"/>
    <w:lvl w:ilvl="0">
      <w:start w:val="1"/>
      <w:numFmt w:val="decimal"/>
      <w:lvlText w:val="%1."/>
      <w:lvlJc w:val="left"/>
      <w:pPr>
        <w:tabs>
          <w:tab w:val="num" w:pos="0"/>
        </w:tabs>
        <w:ind w:left="720" w:hanging="360"/>
      </w:pPr>
      <w:rPr>
        <w:rFonts w:hint="default"/>
        <w:b w:val="0"/>
        <w:sz w:val="22"/>
        <w:szCs w:val="22"/>
      </w:rPr>
    </w:lvl>
  </w:abstractNum>
  <w:abstractNum w:abstractNumId="4" w15:restartNumberingAfterBreak="0">
    <w:nsid w:val="00000004"/>
    <w:multiLevelType w:val="multilevel"/>
    <w:tmpl w:val="00000004"/>
    <w:name w:val="WW8Num16"/>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0000005"/>
    <w:multiLevelType w:val="singleLevel"/>
    <w:tmpl w:val="00000005"/>
    <w:name w:val="WW8Num19"/>
    <w:lvl w:ilvl="0">
      <w:start w:val="1"/>
      <w:numFmt w:val="decimal"/>
      <w:lvlText w:val="%1."/>
      <w:lvlJc w:val="left"/>
      <w:pPr>
        <w:tabs>
          <w:tab w:val="num" w:pos="720"/>
        </w:tabs>
        <w:ind w:left="720" w:hanging="360"/>
      </w:pPr>
    </w:lvl>
  </w:abstractNum>
  <w:abstractNum w:abstractNumId="6" w15:restartNumberingAfterBreak="0">
    <w:nsid w:val="00000006"/>
    <w:multiLevelType w:val="singleLevel"/>
    <w:tmpl w:val="00000006"/>
    <w:name w:val="WW8Num21"/>
    <w:lvl w:ilvl="0">
      <w:start w:val="1"/>
      <w:numFmt w:val="bullet"/>
      <w:lvlText w:val="-"/>
      <w:lvlJc w:val="left"/>
      <w:pPr>
        <w:tabs>
          <w:tab w:val="num" w:pos="720"/>
        </w:tabs>
        <w:ind w:left="720" w:hanging="360"/>
      </w:pPr>
      <w:rPr>
        <w:rFonts w:ascii="Times New Roman" w:hAnsi="Times New Roman" w:cs="Times New Roman" w:hint="default"/>
      </w:rPr>
    </w:lvl>
  </w:abstractNum>
  <w:abstractNum w:abstractNumId="7" w15:restartNumberingAfterBreak="0">
    <w:nsid w:val="0000000E"/>
    <w:multiLevelType w:val="singleLevel"/>
    <w:tmpl w:val="0000000E"/>
    <w:name w:val="WW8Num14"/>
    <w:lvl w:ilvl="0">
      <w:numFmt w:val="bullet"/>
      <w:lvlText w:val="-"/>
      <w:lvlJc w:val="left"/>
      <w:pPr>
        <w:tabs>
          <w:tab w:val="num" w:pos="1068"/>
        </w:tabs>
        <w:ind w:left="1068" w:hanging="360"/>
      </w:pPr>
      <w:rPr>
        <w:rFonts w:ascii="Times New Roman" w:hAnsi="Times New Roman" w:cs="Symbol"/>
      </w:rPr>
    </w:lvl>
  </w:abstractNum>
  <w:abstractNum w:abstractNumId="8" w15:restartNumberingAfterBreak="0">
    <w:nsid w:val="00543940"/>
    <w:multiLevelType w:val="hybridMultilevel"/>
    <w:tmpl w:val="F95E209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00777C76"/>
    <w:multiLevelType w:val="hybridMultilevel"/>
    <w:tmpl w:val="B2700834"/>
    <w:lvl w:ilvl="0" w:tplc="67C2E4B6">
      <w:start w:val="1"/>
      <w:numFmt w:val="upperRoman"/>
      <w:lvlText w:val="%1."/>
      <w:lvlJc w:val="left"/>
      <w:pPr>
        <w:ind w:left="4965" w:hanging="720"/>
      </w:pPr>
      <w:rPr>
        <w:rFonts w:hint="default"/>
      </w:rPr>
    </w:lvl>
    <w:lvl w:ilvl="1" w:tplc="040E0019" w:tentative="1">
      <w:start w:val="1"/>
      <w:numFmt w:val="lowerLetter"/>
      <w:lvlText w:val="%2."/>
      <w:lvlJc w:val="left"/>
      <w:pPr>
        <w:ind w:left="5325" w:hanging="360"/>
      </w:pPr>
    </w:lvl>
    <w:lvl w:ilvl="2" w:tplc="040E001B" w:tentative="1">
      <w:start w:val="1"/>
      <w:numFmt w:val="lowerRoman"/>
      <w:lvlText w:val="%3."/>
      <w:lvlJc w:val="right"/>
      <w:pPr>
        <w:ind w:left="6045" w:hanging="180"/>
      </w:pPr>
    </w:lvl>
    <w:lvl w:ilvl="3" w:tplc="040E000F" w:tentative="1">
      <w:start w:val="1"/>
      <w:numFmt w:val="decimal"/>
      <w:lvlText w:val="%4."/>
      <w:lvlJc w:val="left"/>
      <w:pPr>
        <w:ind w:left="6765" w:hanging="360"/>
      </w:pPr>
    </w:lvl>
    <w:lvl w:ilvl="4" w:tplc="040E0019" w:tentative="1">
      <w:start w:val="1"/>
      <w:numFmt w:val="lowerLetter"/>
      <w:lvlText w:val="%5."/>
      <w:lvlJc w:val="left"/>
      <w:pPr>
        <w:ind w:left="7485" w:hanging="360"/>
      </w:pPr>
    </w:lvl>
    <w:lvl w:ilvl="5" w:tplc="040E001B" w:tentative="1">
      <w:start w:val="1"/>
      <w:numFmt w:val="lowerRoman"/>
      <w:lvlText w:val="%6."/>
      <w:lvlJc w:val="right"/>
      <w:pPr>
        <w:ind w:left="8205" w:hanging="180"/>
      </w:pPr>
    </w:lvl>
    <w:lvl w:ilvl="6" w:tplc="040E000F" w:tentative="1">
      <w:start w:val="1"/>
      <w:numFmt w:val="decimal"/>
      <w:lvlText w:val="%7."/>
      <w:lvlJc w:val="left"/>
      <w:pPr>
        <w:ind w:left="8925" w:hanging="360"/>
      </w:pPr>
    </w:lvl>
    <w:lvl w:ilvl="7" w:tplc="040E0019" w:tentative="1">
      <w:start w:val="1"/>
      <w:numFmt w:val="lowerLetter"/>
      <w:lvlText w:val="%8."/>
      <w:lvlJc w:val="left"/>
      <w:pPr>
        <w:ind w:left="9645" w:hanging="360"/>
      </w:pPr>
    </w:lvl>
    <w:lvl w:ilvl="8" w:tplc="040E001B" w:tentative="1">
      <w:start w:val="1"/>
      <w:numFmt w:val="lowerRoman"/>
      <w:lvlText w:val="%9."/>
      <w:lvlJc w:val="right"/>
      <w:pPr>
        <w:ind w:left="10365" w:hanging="180"/>
      </w:pPr>
    </w:lvl>
  </w:abstractNum>
  <w:abstractNum w:abstractNumId="10" w15:restartNumberingAfterBreak="0">
    <w:nsid w:val="0102471F"/>
    <w:multiLevelType w:val="hybridMultilevel"/>
    <w:tmpl w:val="A93CDBDE"/>
    <w:lvl w:ilvl="0" w:tplc="871A8DAC">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0367326A"/>
    <w:multiLevelType w:val="hybridMultilevel"/>
    <w:tmpl w:val="6726AF86"/>
    <w:lvl w:ilvl="0" w:tplc="29C278B2">
      <w:start w:val="1"/>
      <w:numFmt w:val="bullet"/>
      <w:pStyle w:val="Fcm2felsorols"/>
      <w:lvlText w:val=""/>
      <w:lvlJc w:val="left"/>
      <w:pPr>
        <w:ind w:left="1117" w:hanging="360"/>
      </w:pPr>
      <w:rPr>
        <w:rFonts w:ascii="Symbol" w:hAnsi="Symbol" w:hint="default"/>
      </w:rPr>
    </w:lvl>
    <w:lvl w:ilvl="1" w:tplc="040E0003">
      <w:start w:val="1"/>
      <w:numFmt w:val="bullet"/>
      <w:lvlText w:val="o"/>
      <w:lvlJc w:val="left"/>
      <w:pPr>
        <w:ind w:left="1837" w:hanging="360"/>
      </w:pPr>
      <w:rPr>
        <w:rFonts w:ascii="Courier New" w:hAnsi="Courier New" w:cs="Courier New" w:hint="default"/>
      </w:rPr>
    </w:lvl>
    <w:lvl w:ilvl="2" w:tplc="040E0005" w:tentative="1">
      <w:start w:val="1"/>
      <w:numFmt w:val="bullet"/>
      <w:lvlText w:val=""/>
      <w:lvlJc w:val="left"/>
      <w:pPr>
        <w:ind w:left="2557" w:hanging="360"/>
      </w:pPr>
      <w:rPr>
        <w:rFonts w:ascii="Wingdings" w:hAnsi="Wingdings" w:hint="default"/>
      </w:rPr>
    </w:lvl>
    <w:lvl w:ilvl="3" w:tplc="040E0001" w:tentative="1">
      <w:start w:val="1"/>
      <w:numFmt w:val="bullet"/>
      <w:lvlText w:val=""/>
      <w:lvlJc w:val="left"/>
      <w:pPr>
        <w:ind w:left="3277" w:hanging="360"/>
      </w:pPr>
      <w:rPr>
        <w:rFonts w:ascii="Symbol" w:hAnsi="Symbol" w:hint="default"/>
      </w:rPr>
    </w:lvl>
    <w:lvl w:ilvl="4" w:tplc="040E0003" w:tentative="1">
      <w:start w:val="1"/>
      <w:numFmt w:val="bullet"/>
      <w:lvlText w:val="o"/>
      <w:lvlJc w:val="left"/>
      <w:pPr>
        <w:ind w:left="3997" w:hanging="360"/>
      </w:pPr>
      <w:rPr>
        <w:rFonts w:ascii="Courier New" w:hAnsi="Courier New" w:cs="Courier New" w:hint="default"/>
      </w:rPr>
    </w:lvl>
    <w:lvl w:ilvl="5" w:tplc="040E0005" w:tentative="1">
      <w:start w:val="1"/>
      <w:numFmt w:val="bullet"/>
      <w:lvlText w:val=""/>
      <w:lvlJc w:val="left"/>
      <w:pPr>
        <w:ind w:left="4717" w:hanging="360"/>
      </w:pPr>
      <w:rPr>
        <w:rFonts w:ascii="Wingdings" w:hAnsi="Wingdings" w:hint="default"/>
      </w:rPr>
    </w:lvl>
    <w:lvl w:ilvl="6" w:tplc="040E0001" w:tentative="1">
      <w:start w:val="1"/>
      <w:numFmt w:val="bullet"/>
      <w:lvlText w:val=""/>
      <w:lvlJc w:val="left"/>
      <w:pPr>
        <w:ind w:left="5437" w:hanging="360"/>
      </w:pPr>
      <w:rPr>
        <w:rFonts w:ascii="Symbol" w:hAnsi="Symbol" w:hint="default"/>
      </w:rPr>
    </w:lvl>
    <w:lvl w:ilvl="7" w:tplc="040E0003" w:tentative="1">
      <w:start w:val="1"/>
      <w:numFmt w:val="bullet"/>
      <w:lvlText w:val="o"/>
      <w:lvlJc w:val="left"/>
      <w:pPr>
        <w:ind w:left="6157" w:hanging="360"/>
      </w:pPr>
      <w:rPr>
        <w:rFonts w:ascii="Courier New" w:hAnsi="Courier New" w:cs="Courier New" w:hint="default"/>
      </w:rPr>
    </w:lvl>
    <w:lvl w:ilvl="8" w:tplc="040E0005" w:tentative="1">
      <w:start w:val="1"/>
      <w:numFmt w:val="bullet"/>
      <w:lvlText w:val=""/>
      <w:lvlJc w:val="left"/>
      <w:pPr>
        <w:ind w:left="6877" w:hanging="360"/>
      </w:pPr>
      <w:rPr>
        <w:rFonts w:ascii="Wingdings" w:hAnsi="Wingdings" w:hint="default"/>
      </w:rPr>
    </w:lvl>
  </w:abstractNum>
  <w:abstractNum w:abstractNumId="12" w15:restartNumberingAfterBreak="0">
    <w:nsid w:val="0386611D"/>
    <w:multiLevelType w:val="hybridMultilevel"/>
    <w:tmpl w:val="FD44D44C"/>
    <w:lvl w:ilvl="0" w:tplc="78FAA374">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039D4A7D"/>
    <w:multiLevelType w:val="hybridMultilevel"/>
    <w:tmpl w:val="0944E65E"/>
    <w:lvl w:ilvl="0" w:tplc="E48C8ACA">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03EE00B8"/>
    <w:multiLevelType w:val="multilevel"/>
    <w:tmpl w:val="1C6231EE"/>
    <w:lvl w:ilvl="0">
      <w:start w:val="1"/>
      <w:numFmt w:val="decimal"/>
      <w:lvlText w:val="%1."/>
      <w:lvlJc w:val="left"/>
      <w:pPr>
        <w:ind w:left="360" w:hanging="360"/>
      </w:pPr>
      <w:rPr>
        <w:rFonts w:hint="default"/>
        <w:b/>
        <w:i w:val="0"/>
        <w:color w:val="auto"/>
      </w:rPr>
    </w:lvl>
    <w:lvl w:ilvl="1">
      <w:start w:val="1"/>
      <w:numFmt w:val="decimal"/>
      <w:pStyle w:val="Stluskett"/>
      <w:lvlText w:val="%1.%2."/>
      <w:lvlJc w:val="left"/>
      <w:pPr>
        <w:ind w:left="792" w:hanging="432"/>
      </w:pPr>
      <w:rPr>
        <w:rFonts w:hint="default"/>
        <w:b w:val="0"/>
        <w:sz w:val="22"/>
        <w:szCs w:val="22"/>
      </w:rPr>
    </w:lvl>
    <w:lvl w:ilvl="2">
      <w:start w:val="1"/>
      <w:numFmt w:val="decimal"/>
      <w:pStyle w:val="Stlus1harom"/>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EE231B2"/>
    <w:multiLevelType w:val="hybridMultilevel"/>
    <w:tmpl w:val="AEF43AD8"/>
    <w:lvl w:ilvl="0" w:tplc="040E000F">
      <w:start w:val="1"/>
      <w:numFmt w:val="decimal"/>
      <w:lvlText w:val="%1."/>
      <w:lvlJc w:val="left"/>
      <w:pPr>
        <w:ind w:left="720"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12004029"/>
    <w:multiLevelType w:val="hybridMultilevel"/>
    <w:tmpl w:val="2D1E55F4"/>
    <w:lvl w:ilvl="0" w:tplc="040E0001">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7" w15:restartNumberingAfterBreak="0">
    <w:nsid w:val="16433919"/>
    <w:multiLevelType w:val="hybridMultilevel"/>
    <w:tmpl w:val="4BFEB80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1BF24B07"/>
    <w:multiLevelType w:val="hybridMultilevel"/>
    <w:tmpl w:val="46C0B84C"/>
    <w:lvl w:ilvl="0" w:tplc="040E0019">
      <w:start w:val="1"/>
      <w:numFmt w:val="decimal"/>
      <w:lvlText w:val="%1."/>
      <w:lvlJc w:val="left"/>
      <w:pPr>
        <w:ind w:left="360" w:hanging="360"/>
      </w:pPr>
    </w:lvl>
    <w:lvl w:ilvl="1" w:tplc="A22CF5AC">
      <w:start w:val="1"/>
      <w:numFmt w:val="lowerLetter"/>
      <w:lvlText w:val="%2.)"/>
      <w:lvlJc w:val="left"/>
      <w:pPr>
        <w:ind w:left="1080" w:hanging="360"/>
      </w:pPr>
      <w:rPr>
        <w:rFonts w:hint="default"/>
      </w:rPr>
    </w:lvl>
    <w:lvl w:ilvl="2" w:tplc="AA32C2D6">
      <w:start w:val="1"/>
      <w:numFmt w:val="bullet"/>
      <w:lvlText w:val="-"/>
      <w:lvlJc w:val="left"/>
      <w:pPr>
        <w:ind w:left="1980" w:hanging="360"/>
      </w:pPr>
      <w:rPr>
        <w:rFonts w:ascii="Times New Roman" w:eastAsia="Times New Roman" w:hAnsi="Times New Roman" w:cs="Times New Roman" w:hint="default"/>
      </w:rPr>
    </w:lvl>
    <w:lvl w:ilvl="3" w:tplc="040E000F">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9" w15:restartNumberingAfterBreak="0">
    <w:nsid w:val="1D0637E2"/>
    <w:multiLevelType w:val="hybridMultilevel"/>
    <w:tmpl w:val="34AC28D2"/>
    <w:lvl w:ilvl="0" w:tplc="5D9CC3B8">
      <w:start w:val="1"/>
      <w:numFmt w:val="decimal"/>
      <w:lvlText w:val="%1."/>
      <w:lvlJc w:val="left"/>
      <w:pPr>
        <w:ind w:left="720" w:hanging="360"/>
      </w:pPr>
      <w:rPr>
        <w:rFonts w:ascii="Times New Roman" w:hAnsi="Times New Roman" w:cs="Times New Roman" w:hint="default"/>
        <w:b w:val="0"/>
        <w:bCs/>
        <w:i w:val="0"/>
        <w:iCs/>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1FBA6051"/>
    <w:multiLevelType w:val="hybridMultilevel"/>
    <w:tmpl w:val="A7FCEAD0"/>
    <w:lvl w:ilvl="0" w:tplc="040E0001">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1" w15:restartNumberingAfterBreak="0">
    <w:nsid w:val="21515A66"/>
    <w:multiLevelType w:val="hybridMultilevel"/>
    <w:tmpl w:val="5C6CF646"/>
    <w:lvl w:ilvl="0" w:tplc="9BC67D86">
      <w:start w:val="1"/>
      <w:numFmt w:val="decimal"/>
      <w:lvlText w:val="%1."/>
      <w:lvlJc w:val="left"/>
      <w:pPr>
        <w:tabs>
          <w:tab w:val="num" w:pos="360"/>
        </w:tabs>
        <w:ind w:left="360" w:hanging="360"/>
      </w:pPr>
      <w:rPr>
        <w:b w:val="0"/>
        <w:bCs w:val="0"/>
        <w:i w:val="0"/>
        <w:iCs w:val="0"/>
      </w:r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22" w15:restartNumberingAfterBreak="0">
    <w:nsid w:val="2D681E5B"/>
    <w:multiLevelType w:val="hybridMultilevel"/>
    <w:tmpl w:val="82F20398"/>
    <w:lvl w:ilvl="0" w:tplc="040E000F">
      <w:start w:val="1"/>
      <w:numFmt w:val="decimal"/>
      <w:lvlText w:val="%1."/>
      <w:lvlJc w:val="left"/>
      <w:pPr>
        <w:tabs>
          <w:tab w:val="num" w:pos="360"/>
        </w:tabs>
        <w:ind w:left="360" w:hanging="360"/>
      </w:pPr>
      <w:rPr>
        <w:rFonts w:cs="Times New Roman"/>
      </w:rPr>
    </w:lvl>
    <w:lvl w:ilvl="1" w:tplc="040E0019">
      <w:start w:val="1"/>
      <w:numFmt w:val="decimal"/>
      <w:lvlText w:val="%2."/>
      <w:lvlJc w:val="left"/>
      <w:pPr>
        <w:tabs>
          <w:tab w:val="num" w:pos="1440"/>
        </w:tabs>
        <w:ind w:left="1440" w:hanging="360"/>
      </w:pPr>
      <w:rPr>
        <w:rFonts w:cs="Times New Roman"/>
      </w:rPr>
    </w:lvl>
    <w:lvl w:ilvl="2" w:tplc="040E001B">
      <w:start w:val="1"/>
      <w:numFmt w:val="decimal"/>
      <w:lvlText w:val="%3."/>
      <w:lvlJc w:val="left"/>
      <w:pPr>
        <w:tabs>
          <w:tab w:val="num" w:pos="2160"/>
        </w:tabs>
        <w:ind w:left="2160" w:hanging="360"/>
      </w:pPr>
      <w:rPr>
        <w:rFonts w:cs="Times New Roman"/>
      </w:rPr>
    </w:lvl>
    <w:lvl w:ilvl="3" w:tplc="040E000F">
      <w:start w:val="1"/>
      <w:numFmt w:val="decimal"/>
      <w:lvlText w:val="%4."/>
      <w:lvlJc w:val="left"/>
      <w:pPr>
        <w:tabs>
          <w:tab w:val="num" w:pos="2880"/>
        </w:tabs>
        <w:ind w:left="2880" w:hanging="360"/>
      </w:pPr>
      <w:rPr>
        <w:rFonts w:cs="Times New Roman"/>
      </w:rPr>
    </w:lvl>
    <w:lvl w:ilvl="4" w:tplc="040E0019">
      <w:start w:val="1"/>
      <w:numFmt w:val="decimal"/>
      <w:lvlText w:val="%5."/>
      <w:lvlJc w:val="left"/>
      <w:pPr>
        <w:tabs>
          <w:tab w:val="num" w:pos="3600"/>
        </w:tabs>
        <w:ind w:left="3600" w:hanging="360"/>
      </w:pPr>
      <w:rPr>
        <w:rFonts w:cs="Times New Roman"/>
      </w:rPr>
    </w:lvl>
    <w:lvl w:ilvl="5" w:tplc="040E001B">
      <w:start w:val="1"/>
      <w:numFmt w:val="decimal"/>
      <w:lvlText w:val="%6."/>
      <w:lvlJc w:val="left"/>
      <w:pPr>
        <w:tabs>
          <w:tab w:val="num" w:pos="4320"/>
        </w:tabs>
        <w:ind w:left="4320" w:hanging="360"/>
      </w:pPr>
      <w:rPr>
        <w:rFonts w:cs="Times New Roman"/>
      </w:rPr>
    </w:lvl>
    <w:lvl w:ilvl="6" w:tplc="040E000F">
      <w:start w:val="1"/>
      <w:numFmt w:val="decimal"/>
      <w:lvlText w:val="%7."/>
      <w:lvlJc w:val="left"/>
      <w:pPr>
        <w:tabs>
          <w:tab w:val="num" w:pos="5040"/>
        </w:tabs>
        <w:ind w:left="5040" w:hanging="360"/>
      </w:pPr>
      <w:rPr>
        <w:rFonts w:cs="Times New Roman"/>
      </w:rPr>
    </w:lvl>
    <w:lvl w:ilvl="7" w:tplc="040E0019">
      <w:start w:val="1"/>
      <w:numFmt w:val="decimal"/>
      <w:lvlText w:val="%8."/>
      <w:lvlJc w:val="left"/>
      <w:pPr>
        <w:tabs>
          <w:tab w:val="num" w:pos="5760"/>
        </w:tabs>
        <w:ind w:left="5760" w:hanging="360"/>
      </w:pPr>
      <w:rPr>
        <w:rFonts w:cs="Times New Roman"/>
      </w:rPr>
    </w:lvl>
    <w:lvl w:ilvl="8" w:tplc="040E001B">
      <w:start w:val="1"/>
      <w:numFmt w:val="decimal"/>
      <w:lvlText w:val="%9."/>
      <w:lvlJc w:val="left"/>
      <w:pPr>
        <w:tabs>
          <w:tab w:val="num" w:pos="6480"/>
        </w:tabs>
        <w:ind w:left="6480" w:hanging="360"/>
      </w:pPr>
      <w:rPr>
        <w:rFonts w:cs="Times New Roman"/>
      </w:rPr>
    </w:lvl>
  </w:abstractNum>
  <w:abstractNum w:abstractNumId="23" w15:restartNumberingAfterBreak="0">
    <w:nsid w:val="3574700E"/>
    <w:multiLevelType w:val="hybridMultilevel"/>
    <w:tmpl w:val="10C48DB8"/>
    <w:name w:val="WW8Num33"/>
    <w:lvl w:ilvl="0" w:tplc="D7B84AD0">
      <w:start w:val="1"/>
      <w:numFmt w:val="decimal"/>
      <w:lvlText w:val="%1."/>
      <w:lvlJc w:val="left"/>
      <w:pPr>
        <w:tabs>
          <w:tab w:val="num" w:pos="0"/>
        </w:tabs>
        <w:ind w:left="720" w:hanging="360"/>
      </w:pPr>
      <w:rPr>
        <w:rFonts w:hint="default"/>
        <w:b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15:restartNumberingAfterBreak="0">
    <w:nsid w:val="37C953DD"/>
    <w:multiLevelType w:val="hybridMultilevel"/>
    <w:tmpl w:val="F97A7E92"/>
    <w:lvl w:ilvl="0" w:tplc="040E0001">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5" w15:restartNumberingAfterBreak="0">
    <w:nsid w:val="38793275"/>
    <w:multiLevelType w:val="hybridMultilevel"/>
    <w:tmpl w:val="B5809498"/>
    <w:lvl w:ilvl="0" w:tplc="1956618A">
      <w:start w:val="1"/>
      <w:numFmt w:val="decimal"/>
      <w:lvlText w:val="%1."/>
      <w:lvlJc w:val="left"/>
      <w:pPr>
        <w:tabs>
          <w:tab w:val="num" w:pos="360"/>
        </w:tabs>
        <w:ind w:left="360" w:hanging="360"/>
      </w:pPr>
      <w:rPr>
        <w:rFonts w:ascii="Times New Roman" w:eastAsia="Times New Roman" w:hAnsi="Times New Roman" w:cs="Times New Roman"/>
      </w:r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26" w15:restartNumberingAfterBreak="0">
    <w:nsid w:val="3C195BE8"/>
    <w:multiLevelType w:val="hybridMultilevel"/>
    <w:tmpl w:val="5142E23E"/>
    <w:name w:val="WWNum12"/>
    <w:lvl w:ilvl="0" w:tplc="6366C2BE">
      <w:start w:val="12"/>
      <w:numFmt w:val="decimal"/>
      <w:lvlText w:val="%1."/>
      <w:lvlJc w:val="left"/>
      <w:pPr>
        <w:ind w:left="1080" w:hanging="360"/>
      </w:pPr>
      <w:rPr>
        <w:rFonts w:hint="default"/>
        <w:b/>
        <w:bCs w:val="0"/>
        <w:i w:val="0"/>
        <w:iCs w:val="0"/>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15:restartNumberingAfterBreak="0">
    <w:nsid w:val="48465DBD"/>
    <w:multiLevelType w:val="multilevel"/>
    <w:tmpl w:val="4216B3BE"/>
    <w:lvl w:ilvl="0">
      <w:start w:val="1"/>
      <w:numFmt w:val="decimal"/>
      <w:pStyle w:val="Stlus222"/>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Stlus1"/>
      <w:lvlText w:val="%1.%2.%3."/>
      <w:lvlJc w:val="left"/>
      <w:pPr>
        <w:ind w:left="1224" w:hanging="504"/>
      </w:pPr>
      <w:rPr>
        <w:rFonts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A4D289C"/>
    <w:multiLevelType w:val="hybridMultilevel"/>
    <w:tmpl w:val="CE08962C"/>
    <w:lvl w:ilvl="0" w:tplc="878EF32E">
      <w:start w:val="1"/>
      <w:numFmt w:val="bullet"/>
      <w:lvlText w:val="-"/>
      <w:lvlJc w:val="left"/>
      <w:pPr>
        <w:ind w:left="720" w:hanging="360"/>
      </w:pPr>
      <w:rPr>
        <w:rFonts w:ascii="Times New Roman" w:eastAsia="MS Mincho"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15:restartNumberingAfterBreak="0">
    <w:nsid w:val="4C227528"/>
    <w:multiLevelType w:val="hybridMultilevel"/>
    <w:tmpl w:val="BB66CC66"/>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4D63192C"/>
    <w:multiLevelType w:val="multilevel"/>
    <w:tmpl w:val="84286B70"/>
    <w:styleLink w:val="Irodahivatalos1"/>
    <w:lvl w:ilvl="0">
      <w:start w:val="1"/>
      <w:numFmt w:val="decimal"/>
      <w:lvlText w:val="(%1)"/>
      <w:lvlJc w:val="left"/>
      <w:pPr>
        <w:ind w:left="360" w:hanging="360"/>
      </w:pPr>
      <w:rPr>
        <w:rFonts w:ascii="Times New Roman" w:hAnsi="Times New Roman" w:hint="default"/>
        <w:b/>
        <w:i w:val="0"/>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D74268B"/>
    <w:multiLevelType w:val="hybridMultilevel"/>
    <w:tmpl w:val="C2F4BF7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15:restartNumberingAfterBreak="0">
    <w:nsid w:val="4E195D0C"/>
    <w:multiLevelType w:val="hybridMultilevel"/>
    <w:tmpl w:val="BF5A7516"/>
    <w:lvl w:ilvl="0" w:tplc="F5A6A914">
      <w:numFmt w:val="bullet"/>
      <w:lvlText w:val="-"/>
      <w:lvlJc w:val="left"/>
      <w:pPr>
        <w:ind w:left="720" w:hanging="360"/>
      </w:pPr>
      <w:rPr>
        <w:rFonts w:ascii="Calibri" w:eastAsia="Calibri"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513229FB"/>
    <w:multiLevelType w:val="hybridMultilevel"/>
    <w:tmpl w:val="779C1BB0"/>
    <w:lvl w:ilvl="0" w:tplc="D4F41A0A">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4" w15:restartNumberingAfterBreak="0">
    <w:nsid w:val="529D231F"/>
    <w:multiLevelType w:val="hybridMultilevel"/>
    <w:tmpl w:val="5C6CF646"/>
    <w:lvl w:ilvl="0" w:tplc="FFFFFFFF">
      <w:start w:val="1"/>
      <w:numFmt w:val="decimal"/>
      <w:lvlText w:val="%1."/>
      <w:lvlJc w:val="left"/>
      <w:pPr>
        <w:tabs>
          <w:tab w:val="num" w:pos="360"/>
        </w:tabs>
        <w:ind w:left="360" w:hanging="360"/>
      </w:pPr>
      <w:rPr>
        <w:b w:val="0"/>
        <w:bCs w:val="0"/>
        <w:i w:val="0"/>
        <w:iCs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5" w15:restartNumberingAfterBreak="0">
    <w:nsid w:val="538300BC"/>
    <w:multiLevelType w:val="hybridMultilevel"/>
    <w:tmpl w:val="A5205DC0"/>
    <w:name w:val="WW8Num32"/>
    <w:lvl w:ilvl="0" w:tplc="1742BE06">
      <w:start w:val="1"/>
      <w:numFmt w:val="decimal"/>
      <w:lvlText w:val="%1."/>
      <w:lvlJc w:val="left"/>
      <w:pPr>
        <w:tabs>
          <w:tab w:val="num" w:pos="0"/>
        </w:tabs>
        <w:ind w:left="720" w:hanging="360"/>
      </w:pPr>
      <w:rPr>
        <w:rFonts w:hint="default"/>
        <w:b w:val="0"/>
        <w:sz w:val="22"/>
        <w:szCs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15:restartNumberingAfterBreak="0">
    <w:nsid w:val="54785484"/>
    <w:multiLevelType w:val="hybridMultilevel"/>
    <w:tmpl w:val="67DCBB72"/>
    <w:lvl w:ilvl="0" w:tplc="4C12BF9C">
      <w:start w:val="4"/>
      <w:numFmt w:val="decimal"/>
      <w:lvlText w:val="%1."/>
      <w:lvlJc w:val="left"/>
      <w:pPr>
        <w:ind w:left="720" w:hanging="360"/>
      </w:pPr>
      <w:rPr>
        <w:rFonts w:hint="default"/>
        <w:color w:val="auto"/>
        <w:sz w:val="22"/>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553A575B"/>
    <w:multiLevelType w:val="hybridMultilevel"/>
    <w:tmpl w:val="5C6CF646"/>
    <w:lvl w:ilvl="0" w:tplc="FFFFFFFF">
      <w:start w:val="1"/>
      <w:numFmt w:val="decimal"/>
      <w:lvlText w:val="%1."/>
      <w:lvlJc w:val="left"/>
      <w:pPr>
        <w:tabs>
          <w:tab w:val="num" w:pos="360"/>
        </w:tabs>
        <w:ind w:left="360" w:hanging="360"/>
      </w:pPr>
      <w:rPr>
        <w:b w:val="0"/>
        <w:bCs w:val="0"/>
        <w:i w:val="0"/>
        <w:iCs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8" w15:restartNumberingAfterBreak="0">
    <w:nsid w:val="557A7B75"/>
    <w:multiLevelType w:val="hybridMultilevel"/>
    <w:tmpl w:val="5C6CF646"/>
    <w:lvl w:ilvl="0" w:tplc="FFFFFFFF">
      <w:start w:val="1"/>
      <w:numFmt w:val="decimal"/>
      <w:lvlText w:val="%1."/>
      <w:lvlJc w:val="left"/>
      <w:pPr>
        <w:tabs>
          <w:tab w:val="num" w:pos="360"/>
        </w:tabs>
        <w:ind w:left="360" w:hanging="360"/>
      </w:pPr>
      <w:rPr>
        <w:b w:val="0"/>
        <w:bCs w:val="0"/>
        <w:i w:val="0"/>
        <w:iCs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9" w15:restartNumberingAfterBreak="0">
    <w:nsid w:val="567171A8"/>
    <w:multiLevelType w:val="hybridMultilevel"/>
    <w:tmpl w:val="8558EAC2"/>
    <w:lvl w:ilvl="0" w:tplc="FFFFFFFF">
      <w:start w:val="1"/>
      <w:numFmt w:val="decimal"/>
      <w:lvlText w:val="%1."/>
      <w:lvlJc w:val="left"/>
      <w:pPr>
        <w:ind w:left="720" w:hanging="360"/>
      </w:pPr>
      <w:rPr>
        <w:rFonts w:hint="default"/>
        <w:i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94E5AC4"/>
    <w:multiLevelType w:val="hybridMultilevel"/>
    <w:tmpl w:val="C624077E"/>
    <w:lvl w:ilvl="0" w:tplc="040E0001">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41" w15:restartNumberingAfterBreak="0">
    <w:nsid w:val="5B6F07CD"/>
    <w:multiLevelType w:val="hybridMultilevel"/>
    <w:tmpl w:val="FAEAAB3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2" w15:restartNumberingAfterBreak="0">
    <w:nsid w:val="5C933CED"/>
    <w:multiLevelType w:val="hybridMultilevel"/>
    <w:tmpl w:val="0E88E1C8"/>
    <w:lvl w:ilvl="0" w:tplc="DE0E5288">
      <w:start w:val="1"/>
      <w:numFmt w:val="bullet"/>
      <w:lvlText w:val="-"/>
      <w:lvlJc w:val="left"/>
      <w:pPr>
        <w:tabs>
          <w:tab w:val="num" w:pos="720"/>
        </w:tabs>
        <w:ind w:left="720" w:hanging="360"/>
      </w:pPr>
      <w:rPr>
        <w:rFonts w:ascii="Times New Roman" w:eastAsia="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D3747C9"/>
    <w:multiLevelType w:val="hybridMultilevel"/>
    <w:tmpl w:val="4D562DB2"/>
    <w:lvl w:ilvl="0" w:tplc="040E0017">
      <w:start w:val="1"/>
      <w:numFmt w:val="lowerLetter"/>
      <w:lvlText w:val="%1)"/>
      <w:lvlJc w:val="left"/>
      <w:pPr>
        <w:ind w:left="1068" w:hanging="360"/>
      </w:p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44" w15:restartNumberingAfterBreak="0">
    <w:nsid w:val="61844468"/>
    <w:multiLevelType w:val="hybridMultilevel"/>
    <w:tmpl w:val="8BE201D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15:restartNumberingAfterBreak="0">
    <w:nsid w:val="61EA10DA"/>
    <w:multiLevelType w:val="multilevel"/>
    <w:tmpl w:val="F32EE328"/>
    <w:lvl w:ilvl="0">
      <w:start w:val="1"/>
      <w:numFmt w:val="decimal"/>
      <w:lvlText w:val="%1."/>
      <w:lvlJc w:val="left"/>
      <w:pPr>
        <w:tabs>
          <w:tab w:val="num" w:pos="-4434"/>
        </w:tabs>
        <w:ind w:left="-4794" w:firstLine="0"/>
      </w:pPr>
      <w:rPr>
        <w:b w:val="0"/>
        <w:i w:val="0"/>
        <w:sz w:val="24"/>
      </w:rPr>
    </w:lvl>
    <w:lvl w:ilvl="1">
      <w:start w:val="1"/>
      <w:numFmt w:val="lowerLetter"/>
      <w:pStyle w:val="Bekezds2"/>
      <w:lvlText w:val="%2)"/>
      <w:lvlJc w:val="left"/>
      <w:pPr>
        <w:ind w:left="-3714" w:hanging="360"/>
      </w:pPr>
      <w:rPr>
        <w:rFonts w:hint="default"/>
      </w:rPr>
    </w:lvl>
    <w:lvl w:ilvl="2" w:tentative="1">
      <w:start w:val="1"/>
      <w:numFmt w:val="lowerRoman"/>
      <w:lvlText w:val="%3."/>
      <w:lvlJc w:val="right"/>
      <w:pPr>
        <w:ind w:left="-2994" w:hanging="180"/>
      </w:pPr>
    </w:lvl>
    <w:lvl w:ilvl="3" w:tentative="1">
      <w:start w:val="1"/>
      <w:numFmt w:val="decimal"/>
      <w:lvlText w:val="%4."/>
      <w:lvlJc w:val="left"/>
      <w:pPr>
        <w:ind w:left="-2274" w:hanging="360"/>
      </w:pPr>
    </w:lvl>
    <w:lvl w:ilvl="4" w:tentative="1">
      <w:start w:val="1"/>
      <w:numFmt w:val="lowerLetter"/>
      <w:lvlText w:val="%5."/>
      <w:lvlJc w:val="left"/>
      <w:pPr>
        <w:ind w:left="-1554" w:hanging="360"/>
      </w:pPr>
    </w:lvl>
    <w:lvl w:ilvl="5" w:tentative="1">
      <w:start w:val="1"/>
      <w:numFmt w:val="lowerRoman"/>
      <w:lvlText w:val="%6."/>
      <w:lvlJc w:val="right"/>
      <w:pPr>
        <w:ind w:left="-834" w:hanging="180"/>
      </w:pPr>
    </w:lvl>
    <w:lvl w:ilvl="6" w:tentative="1">
      <w:start w:val="1"/>
      <w:numFmt w:val="decimal"/>
      <w:lvlText w:val="%7."/>
      <w:lvlJc w:val="left"/>
      <w:pPr>
        <w:ind w:left="-114" w:hanging="360"/>
      </w:pPr>
    </w:lvl>
    <w:lvl w:ilvl="7" w:tentative="1">
      <w:start w:val="1"/>
      <w:numFmt w:val="lowerLetter"/>
      <w:lvlText w:val="%8."/>
      <w:lvlJc w:val="left"/>
      <w:pPr>
        <w:ind w:left="606" w:hanging="360"/>
      </w:pPr>
    </w:lvl>
    <w:lvl w:ilvl="8" w:tentative="1">
      <w:start w:val="1"/>
      <w:numFmt w:val="lowerRoman"/>
      <w:lvlText w:val="%9."/>
      <w:lvlJc w:val="right"/>
      <w:pPr>
        <w:ind w:left="1326" w:hanging="180"/>
      </w:pPr>
    </w:lvl>
  </w:abstractNum>
  <w:abstractNum w:abstractNumId="46" w15:restartNumberingAfterBreak="0">
    <w:nsid w:val="6CAB2DC1"/>
    <w:multiLevelType w:val="hybridMultilevel"/>
    <w:tmpl w:val="ABC0721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7" w15:restartNumberingAfterBreak="0">
    <w:nsid w:val="74861B1E"/>
    <w:multiLevelType w:val="hybridMultilevel"/>
    <w:tmpl w:val="F27E72E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8" w15:restartNumberingAfterBreak="0">
    <w:nsid w:val="76987726"/>
    <w:multiLevelType w:val="hybridMultilevel"/>
    <w:tmpl w:val="80D4C2D8"/>
    <w:lvl w:ilvl="0" w:tplc="F1EA29E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9" w15:restartNumberingAfterBreak="0">
    <w:nsid w:val="781760DA"/>
    <w:multiLevelType w:val="hybridMultilevel"/>
    <w:tmpl w:val="B634650A"/>
    <w:lvl w:ilvl="0" w:tplc="3E12C1A2">
      <w:start w:val="7"/>
      <w:numFmt w:val="decimal"/>
      <w:lvlText w:val="%1."/>
      <w:lvlJc w:val="left"/>
      <w:pPr>
        <w:ind w:left="720" w:hanging="360"/>
      </w:pPr>
      <w:rPr>
        <w:rFonts w:hint="default"/>
        <w:b/>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0" w15:restartNumberingAfterBreak="0">
    <w:nsid w:val="7C9C44EC"/>
    <w:multiLevelType w:val="hybridMultilevel"/>
    <w:tmpl w:val="8558EAC2"/>
    <w:lvl w:ilvl="0" w:tplc="4E7C75EE">
      <w:start w:val="1"/>
      <w:numFmt w:val="decimal"/>
      <w:lvlText w:val="%1."/>
      <w:lvlJc w:val="left"/>
      <w:pPr>
        <w:ind w:left="720" w:hanging="360"/>
      </w:pPr>
      <w:rPr>
        <w:rFonts w:hint="default"/>
        <w:i w:val="0"/>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1" w15:restartNumberingAfterBreak="0">
    <w:nsid w:val="7E61102F"/>
    <w:multiLevelType w:val="hybridMultilevel"/>
    <w:tmpl w:val="CCA46BC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16cid:durableId="1690135361">
    <w:abstractNumId w:val="11"/>
  </w:num>
  <w:num w:numId="2" w16cid:durableId="1454784595">
    <w:abstractNumId w:val="0"/>
  </w:num>
  <w:num w:numId="3" w16cid:durableId="1790394817">
    <w:abstractNumId w:val="14"/>
  </w:num>
  <w:num w:numId="4" w16cid:durableId="38016386">
    <w:abstractNumId w:val="27"/>
  </w:num>
  <w:num w:numId="5" w16cid:durableId="1683699662">
    <w:abstractNumId w:val="48"/>
  </w:num>
  <w:num w:numId="6" w16cid:durableId="923992836">
    <w:abstractNumId w:val="12"/>
  </w:num>
  <w:num w:numId="7" w16cid:durableId="1076511217">
    <w:abstractNumId w:val="49"/>
  </w:num>
  <w:num w:numId="8" w16cid:durableId="1359619154">
    <w:abstractNumId w:val="45"/>
  </w:num>
  <w:num w:numId="9" w16cid:durableId="1899441456">
    <w:abstractNumId w:val="30"/>
  </w:num>
  <w:num w:numId="10" w16cid:durableId="512187376">
    <w:abstractNumId w:val="32"/>
  </w:num>
  <w:num w:numId="11" w16cid:durableId="1179386324">
    <w:abstractNumId w:val="19"/>
  </w:num>
  <w:num w:numId="12" w16cid:durableId="1774085897">
    <w:abstractNumId w:val="15"/>
  </w:num>
  <w:num w:numId="13" w16cid:durableId="945120359">
    <w:abstractNumId w:val="36"/>
  </w:num>
  <w:num w:numId="14" w16cid:durableId="695430572">
    <w:abstractNumId w:val="51"/>
  </w:num>
  <w:num w:numId="15" w16cid:durableId="2937717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7537214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5752424">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2515250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66309584">
    <w:abstractNumId w:val="2"/>
    <w:lvlOverride w:ilvl="0">
      <w:startOverride w:val="1"/>
    </w:lvlOverride>
  </w:num>
  <w:num w:numId="20" w16cid:durableId="179208798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26779695">
    <w:abstractNumId w:val="42"/>
  </w:num>
  <w:num w:numId="22" w16cid:durableId="20977439">
    <w:abstractNumId w:val="2"/>
  </w:num>
  <w:num w:numId="23" w16cid:durableId="1506163886">
    <w:abstractNumId w:val="3"/>
  </w:num>
  <w:num w:numId="24" w16cid:durableId="70320905">
    <w:abstractNumId w:val="4"/>
  </w:num>
  <w:num w:numId="25" w16cid:durableId="1262950889">
    <w:abstractNumId w:val="5"/>
  </w:num>
  <w:num w:numId="26" w16cid:durableId="1445342751">
    <w:abstractNumId w:val="6"/>
  </w:num>
  <w:num w:numId="27" w16cid:durableId="202716112">
    <w:abstractNumId w:val="44"/>
  </w:num>
  <w:num w:numId="28" w16cid:durableId="1821998187">
    <w:abstractNumId w:val="25"/>
  </w:num>
  <w:num w:numId="29" w16cid:durableId="470750282">
    <w:abstractNumId w:val="31"/>
  </w:num>
  <w:num w:numId="30" w16cid:durableId="1659797168">
    <w:abstractNumId w:val="50"/>
  </w:num>
  <w:num w:numId="31" w16cid:durableId="613245921">
    <w:abstractNumId w:val="46"/>
  </w:num>
  <w:num w:numId="32" w16cid:durableId="33076255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35632672">
    <w:abstractNumId w:val="39"/>
  </w:num>
  <w:num w:numId="34" w16cid:durableId="387075201">
    <w:abstractNumId w:val="29"/>
  </w:num>
  <w:num w:numId="35" w16cid:durableId="56487767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52146760">
    <w:abstractNumId w:val="28"/>
  </w:num>
  <w:num w:numId="37" w16cid:durableId="2092656247">
    <w:abstractNumId w:val="10"/>
  </w:num>
  <w:num w:numId="38" w16cid:durableId="1846246583">
    <w:abstractNumId w:val="33"/>
  </w:num>
  <w:num w:numId="39" w16cid:durableId="35469340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100518065">
    <w:abstractNumId w:val="18"/>
  </w:num>
  <w:num w:numId="41" w16cid:durableId="1812626183">
    <w:abstractNumId w:val="43"/>
  </w:num>
  <w:num w:numId="42" w16cid:durableId="744380812">
    <w:abstractNumId w:val="9"/>
  </w:num>
  <w:num w:numId="43" w16cid:durableId="1786581827">
    <w:abstractNumId w:val="47"/>
  </w:num>
  <w:num w:numId="44" w16cid:durableId="730882986">
    <w:abstractNumId w:val="8"/>
  </w:num>
  <w:num w:numId="45" w16cid:durableId="924457988">
    <w:abstractNumId w:val="13"/>
  </w:num>
  <w:num w:numId="46" w16cid:durableId="24259046">
    <w:abstractNumId w:val="17"/>
  </w:num>
  <w:num w:numId="47" w16cid:durableId="1487090021">
    <w:abstractNumId w:val="34"/>
  </w:num>
  <w:num w:numId="48" w16cid:durableId="157320116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79641314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61997548">
    <w:abstractNumId w:val="18"/>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2126800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865751288">
    <w:abstractNumId w:val="38"/>
  </w:num>
  <w:num w:numId="53" w16cid:durableId="919094156">
    <w:abstractNumId w:val="3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C28"/>
    <w:rsid w:val="000003A8"/>
    <w:rsid w:val="00000454"/>
    <w:rsid w:val="000004E0"/>
    <w:rsid w:val="00000813"/>
    <w:rsid w:val="00000849"/>
    <w:rsid w:val="00000886"/>
    <w:rsid w:val="00000892"/>
    <w:rsid w:val="00000946"/>
    <w:rsid w:val="00000EF6"/>
    <w:rsid w:val="00001371"/>
    <w:rsid w:val="00001463"/>
    <w:rsid w:val="000018B9"/>
    <w:rsid w:val="00001A2A"/>
    <w:rsid w:val="00002355"/>
    <w:rsid w:val="00002526"/>
    <w:rsid w:val="0000278D"/>
    <w:rsid w:val="00002918"/>
    <w:rsid w:val="00002A23"/>
    <w:rsid w:val="00002FA5"/>
    <w:rsid w:val="000031D2"/>
    <w:rsid w:val="00003290"/>
    <w:rsid w:val="000033B3"/>
    <w:rsid w:val="000034FD"/>
    <w:rsid w:val="00003520"/>
    <w:rsid w:val="000035E9"/>
    <w:rsid w:val="00003648"/>
    <w:rsid w:val="00003784"/>
    <w:rsid w:val="00003921"/>
    <w:rsid w:val="00003A8D"/>
    <w:rsid w:val="00003CE9"/>
    <w:rsid w:val="00003F74"/>
    <w:rsid w:val="0000420B"/>
    <w:rsid w:val="0000427C"/>
    <w:rsid w:val="000042DB"/>
    <w:rsid w:val="000042DC"/>
    <w:rsid w:val="00004416"/>
    <w:rsid w:val="000045EB"/>
    <w:rsid w:val="0000472C"/>
    <w:rsid w:val="0000473E"/>
    <w:rsid w:val="00004877"/>
    <w:rsid w:val="000049A3"/>
    <w:rsid w:val="00004A66"/>
    <w:rsid w:val="00004CB4"/>
    <w:rsid w:val="00004CE6"/>
    <w:rsid w:val="00004E26"/>
    <w:rsid w:val="00004E32"/>
    <w:rsid w:val="00004F21"/>
    <w:rsid w:val="00005235"/>
    <w:rsid w:val="00005241"/>
    <w:rsid w:val="0000565E"/>
    <w:rsid w:val="0000590B"/>
    <w:rsid w:val="00005991"/>
    <w:rsid w:val="00005DCE"/>
    <w:rsid w:val="00006027"/>
    <w:rsid w:val="00006140"/>
    <w:rsid w:val="000061D3"/>
    <w:rsid w:val="000063B5"/>
    <w:rsid w:val="00006517"/>
    <w:rsid w:val="00006A6F"/>
    <w:rsid w:val="00006BA2"/>
    <w:rsid w:val="00007087"/>
    <w:rsid w:val="00007144"/>
    <w:rsid w:val="00007914"/>
    <w:rsid w:val="0001017D"/>
    <w:rsid w:val="0001022B"/>
    <w:rsid w:val="00010591"/>
    <w:rsid w:val="000105BC"/>
    <w:rsid w:val="0001069A"/>
    <w:rsid w:val="000106D9"/>
    <w:rsid w:val="00010A01"/>
    <w:rsid w:val="00010DAB"/>
    <w:rsid w:val="00010EAC"/>
    <w:rsid w:val="00010F7E"/>
    <w:rsid w:val="00011047"/>
    <w:rsid w:val="00011869"/>
    <w:rsid w:val="00011BAD"/>
    <w:rsid w:val="00011E33"/>
    <w:rsid w:val="00011E93"/>
    <w:rsid w:val="00011F02"/>
    <w:rsid w:val="00012288"/>
    <w:rsid w:val="000124B3"/>
    <w:rsid w:val="00012794"/>
    <w:rsid w:val="00012871"/>
    <w:rsid w:val="00012A1D"/>
    <w:rsid w:val="00012A43"/>
    <w:rsid w:val="00012E77"/>
    <w:rsid w:val="00012ED2"/>
    <w:rsid w:val="00012EF5"/>
    <w:rsid w:val="00013427"/>
    <w:rsid w:val="00013543"/>
    <w:rsid w:val="00013A24"/>
    <w:rsid w:val="00013A5E"/>
    <w:rsid w:val="00013B80"/>
    <w:rsid w:val="00013FE0"/>
    <w:rsid w:val="00014146"/>
    <w:rsid w:val="0001484C"/>
    <w:rsid w:val="00014AA7"/>
    <w:rsid w:val="00014DA4"/>
    <w:rsid w:val="00014DCD"/>
    <w:rsid w:val="000152E6"/>
    <w:rsid w:val="00015781"/>
    <w:rsid w:val="00015A53"/>
    <w:rsid w:val="00015AAC"/>
    <w:rsid w:val="00015BBA"/>
    <w:rsid w:val="00015CB4"/>
    <w:rsid w:val="00015F3A"/>
    <w:rsid w:val="00015F88"/>
    <w:rsid w:val="00015FF6"/>
    <w:rsid w:val="00016447"/>
    <w:rsid w:val="00016523"/>
    <w:rsid w:val="0001669E"/>
    <w:rsid w:val="0001685D"/>
    <w:rsid w:val="000168CB"/>
    <w:rsid w:val="00016E61"/>
    <w:rsid w:val="00016F00"/>
    <w:rsid w:val="00016FC6"/>
    <w:rsid w:val="000173FA"/>
    <w:rsid w:val="00017474"/>
    <w:rsid w:val="000174F6"/>
    <w:rsid w:val="00017568"/>
    <w:rsid w:val="000176B3"/>
    <w:rsid w:val="00017843"/>
    <w:rsid w:val="00017F5D"/>
    <w:rsid w:val="00020301"/>
    <w:rsid w:val="00020329"/>
    <w:rsid w:val="000209B2"/>
    <w:rsid w:val="00020CD7"/>
    <w:rsid w:val="00020D83"/>
    <w:rsid w:val="00020F04"/>
    <w:rsid w:val="00021101"/>
    <w:rsid w:val="000212F5"/>
    <w:rsid w:val="000213AE"/>
    <w:rsid w:val="0002153A"/>
    <w:rsid w:val="000216A1"/>
    <w:rsid w:val="0002174B"/>
    <w:rsid w:val="000217F7"/>
    <w:rsid w:val="00021A97"/>
    <w:rsid w:val="00021C31"/>
    <w:rsid w:val="00021CB5"/>
    <w:rsid w:val="00021DEA"/>
    <w:rsid w:val="00021F4A"/>
    <w:rsid w:val="0002227A"/>
    <w:rsid w:val="000222BA"/>
    <w:rsid w:val="00022420"/>
    <w:rsid w:val="00022437"/>
    <w:rsid w:val="00022C0C"/>
    <w:rsid w:val="00022C50"/>
    <w:rsid w:val="000235BB"/>
    <w:rsid w:val="000235F6"/>
    <w:rsid w:val="00023701"/>
    <w:rsid w:val="00023703"/>
    <w:rsid w:val="000238A4"/>
    <w:rsid w:val="000239D3"/>
    <w:rsid w:val="00023A6A"/>
    <w:rsid w:val="00023B5D"/>
    <w:rsid w:val="00023D2F"/>
    <w:rsid w:val="0002405B"/>
    <w:rsid w:val="000241D3"/>
    <w:rsid w:val="00024331"/>
    <w:rsid w:val="000243AB"/>
    <w:rsid w:val="000244C4"/>
    <w:rsid w:val="0002461D"/>
    <w:rsid w:val="00024905"/>
    <w:rsid w:val="00024B03"/>
    <w:rsid w:val="0002508D"/>
    <w:rsid w:val="000251E7"/>
    <w:rsid w:val="0002532A"/>
    <w:rsid w:val="000255CF"/>
    <w:rsid w:val="000257C2"/>
    <w:rsid w:val="000257C7"/>
    <w:rsid w:val="00025A13"/>
    <w:rsid w:val="00025BEF"/>
    <w:rsid w:val="00025C30"/>
    <w:rsid w:val="00025D37"/>
    <w:rsid w:val="00025EF1"/>
    <w:rsid w:val="00026162"/>
    <w:rsid w:val="000261D4"/>
    <w:rsid w:val="000261E0"/>
    <w:rsid w:val="00026210"/>
    <w:rsid w:val="000263A5"/>
    <w:rsid w:val="0002645A"/>
    <w:rsid w:val="00026484"/>
    <w:rsid w:val="0002661F"/>
    <w:rsid w:val="0002687B"/>
    <w:rsid w:val="00026A1E"/>
    <w:rsid w:val="00026AEF"/>
    <w:rsid w:val="00026B7E"/>
    <w:rsid w:val="00026C2D"/>
    <w:rsid w:val="00026C3B"/>
    <w:rsid w:val="00026C90"/>
    <w:rsid w:val="00026E5F"/>
    <w:rsid w:val="000270ED"/>
    <w:rsid w:val="00027201"/>
    <w:rsid w:val="000272AD"/>
    <w:rsid w:val="00027A45"/>
    <w:rsid w:val="00027BC5"/>
    <w:rsid w:val="00027C4F"/>
    <w:rsid w:val="00027CA2"/>
    <w:rsid w:val="00027F0C"/>
    <w:rsid w:val="00030100"/>
    <w:rsid w:val="0003051C"/>
    <w:rsid w:val="000305C7"/>
    <w:rsid w:val="0003061B"/>
    <w:rsid w:val="00030729"/>
    <w:rsid w:val="000308CD"/>
    <w:rsid w:val="00030AB4"/>
    <w:rsid w:val="00030AB7"/>
    <w:rsid w:val="00030AFC"/>
    <w:rsid w:val="00030B16"/>
    <w:rsid w:val="00030E3F"/>
    <w:rsid w:val="00030F34"/>
    <w:rsid w:val="00030F66"/>
    <w:rsid w:val="00031056"/>
    <w:rsid w:val="000314D9"/>
    <w:rsid w:val="0003183D"/>
    <w:rsid w:val="00031BD3"/>
    <w:rsid w:val="00031E5E"/>
    <w:rsid w:val="00031E83"/>
    <w:rsid w:val="00031F15"/>
    <w:rsid w:val="00032258"/>
    <w:rsid w:val="000324CD"/>
    <w:rsid w:val="00032A82"/>
    <w:rsid w:val="00032BAD"/>
    <w:rsid w:val="00032D20"/>
    <w:rsid w:val="00032F9F"/>
    <w:rsid w:val="00033078"/>
    <w:rsid w:val="000330F7"/>
    <w:rsid w:val="00033195"/>
    <w:rsid w:val="000333A2"/>
    <w:rsid w:val="0003341C"/>
    <w:rsid w:val="0003359E"/>
    <w:rsid w:val="00033945"/>
    <w:rsid w:val="00033CB6"/>
    <w:rsid w:val="00033E50"/>
    <w:rsid w:val="00033F81"/>
    <w:rsid w:val="00033F8B"/>
    <w:rsid w:val="000342C0"/>
    <w:rsid w:val="00034511"/>
    <w:rsid w:val="000346F3"/>
    <w:rsid w:val="000347C6"/>
    <w:rsid w:val="000347FE"/>
    <w:rsid w:val="00034945"/>
    <w:rsid w:val="00034AC2"/>
    <w:rsid w:val="00034AE8"/>
    <w:rsid w:val="00034CDF"/>
    <w:rsid w:val="00034D7D"/>
    <w:rsid w:val="00034F7D"/>
    <w:rsid w:val="00034F8F"/>
    <w:rsid w:val="00035015"/>
    <w:rsid w:val="000351DA"/>
    <w:rsid w:val="000353F1"/>
    <w:rsid w:val="000354EB"/>
    <w:rsid w:val="000355D9"/>
    <w:rsid w:val="0003563B"/>
    <w:rsid w:val="00035738"/>
    <w:rsid w:val="0003587D"/>
    <w:rsid w:val="0003590B"/>
    <w:rsid w:val="00035A7D"/>
    <w:rsid w:val="00035AB4"/>
    <w:rsid w:val="00035DD7"/>
    <w:rsid w:val="00035DE7"/>
    <w:rsid w:val="00035E87"/>
    <w:rsid w:val="00035F41"/>
    <w:rsid w:val="000360B3"/>
    <w:rsid w:val="000360D9"/>
    <w:rsid w:val="00036349"/>
    <w:rsid w:val="00036434"/>
    <w:rsid w:val="00036C98"/>
    <w:rsid w:val="00036ECE"/>
    <w:rsid w:val="00037059"/>
    <w:rsid w:val="00037110"/>
    <w:rsid w:val="000371AA"/>
    <w:rsid w:val="00037680"/>
    <w:rsid w:val="00037A67"/>
    <w:rsid w:val="00037CC6"/>
    <w:rsid w:val="00037F73"/>
    <w:rsid w:val="00040064"/>
    <w:rsid w:val="0004018F"/>
    <w:rsid w:val="00040B16"/>
    <w:rsid w:val="00040DEB"/>
    <w:rsid w:val="0004119E"/>
    <w:rsid w:val="00041370"/>
    <w:rsid w:val="000413BA"/>
    <w:rsid w:val="000415FB"/>
    <w:rsid w:val="0004168B"/>
    <w:rsid w:val="0004183A"/>
    <w:rsid w:val="00041CFB"/>
    <w:rsid w:val="00041ED3"/>
    <w:rsid w:val="00042333"/>
    <w:rsid w:val="000423CF"/>
    <w:rsid w:val="000423D2"/>
    <w:rsid w:val="0004256F"/>
    <w:rsid w:val="000425A6"/>
    <w:rsid w:val="000426B3"/>
    <w:rsid w:val="0004271E"/>
    <w:rsid w:val="0004282B"/>
    <w:rsid w:val="0004286B"/>
    <w:rsid w:val="000429BF"/>
    <w:rsid w:val="00042FA4"/>
    <w:rsid w:val="00042FD0"/>
    <w:rsid w:val="00043240"/>
    <w:rsid w:val="00043444"/>
    <w:rsid w:val="000435D0"/>
    <w:rsid w:val="00043A05"/>
    <w:rsid w:val="00043A2A"/>
    <w:rsid w:val="00043A43"/>
    <w:rsid w:val="00043AF7"/>
    <w:rsid w:val="00043DDA"/>
    <w:rsid w:val="00043EF8"/>
    <w:rsid w:val="0004404F"/>
    <w:rsid w:val="00044412"/>
    <w:rsid w:val="00044481"/>
    <w:rsid w:val="0004451D"/>
    <w:rsid w:val="000447ED"/>
    <w:rsid w:val="00044835"/>
    <w:rsid w:val="00044906"/>
    <w:rsid w:val="00044940"/>
    <w:rsid w:val="00044A03"/>
    <w:rsid w:val="00044A18"/>
    <w:rsid w:val="00044A86"/>
    <w:rsid w:val="00044AC5"/>
    <w:rsid w:val="00044C5A"/>
    <w:rsid w:val="00044CF2"/>
    <w:rsid w:val="00044E8B"/>
    <w:rsid w:val="00044FF7"/>
    <w:rsid w:val="0004500F"/>
    <w:rsid w:val="00045437"/>
    <w:rsid w:val="000455A1"/>
    <w:rsid w:val="000455BE"/>
    <w:rsid w:val="000455C0"/>
    <w:rsid w:val="000456DE"/>
    <w:rsid w:val="00045A88"/>
    <w:rsid w:val="00045CF1"/>
    <w:rsid w:val="0004603C"/>
    <w:rsid w:val="0004603F"/>
    <w:rsid w:val="000461B3"/>
    <w:rsid w:val="00046780"/>
    <w:rsid w:val="00046D61"/>
    <w:rsid w:val="00046F37"/>
    <w:rsid w:val="0004729B"/>
    <w:rsid w:val="00047413"/>
    <w:rsid w:val="000475C5"/>
    <w:rsid w:val="00047BD8"/>
    <w:rsid w:val="000500C5"/>
    <w:rsid w:val="00050391"/>
    <w:rsid w:val="00050467"/>
    <w:rsid w:val="00050666"/>
    <w:rsid w:val="000506D2"/>
    <w:rsid w:val="00050925"/>
    <w:rsid w:val="000509A3"/>
    <w:rsid w:val="000509B9"/>
    <w:rsid w:val="00050C4F"/>
    <w:rsid w:val="0005110D"/>
    <w:rsid w:val="00051265"/>
    <w:rsid w:val="000512BA"/>
    <w:rsid w:val="00051931"/>
    <w:rsid w:val="00051B65"/>
    <w:rsid w:val="00051D24"/>
    <w:rsid w:val="00051D3B"/>
    <w:rsid w:val="00052731"/>
    <w:rsid w:val="000528CA"/>
    <w:rsid w:val="00052BAD"/>
    <w:rsid w:val="00052F06"/>
    <w:rsid w:val="000531C7"/>
    <w:rsid w:val="0005328E"/>
    <w:rsid w:val="00053556"/>
    <w:rsid w:val="0005364C"/>
    <w:rsid w:val="00053917"/>
    <w:rsid w:val="00053A34"/>
    <w:rsid w:val="00054352"/>
    <w:rsid w:val="00054463"/>
    <w:rsid w:val="00054560"/>
    <w:rsid w:val="00054AB4"/>
    <w:rsid w:val="00054B4D"/>
    <w:rsid w:val="00054C65"/>
    <w:rsid w:val="00055001"/>
    <w:rsid w:val="00055142"/>
    <w:rsid w:val="000556FD"/>
    <w:rsid w:val="00055727"/>
    <w:rsid w:val="000558F7"/>
    <w:rsid w:val="000559C6"/>
    <w:rsid w:val="00055AF2"/>
    <w:rsid w:val="00055C47"/>
    <w:rsid w:val="00055CB2"/>
    <w:rsid w:val="00055E56"/>
    <w:rsid w:val="00055F32"/>
    <w:rsid w:val="0005618C"/>
    <w:rsid w:val="000565AE"/>
    <w:rsid w:val="000566DA"/>
    <w:rsid w:val="00056948"/>
    <w:rsid w:val="00056B27"/>
    <w:rsid w:val="0005700B"/>
    <w:rsid w:val="00057152"/>
    <w:rsid w:val="00057241"/>
    <w:rsid w:val="000573BA"/>
    <w:rsid w:val="000579A8"/>
    <w:rsid w:val="00057C65"/>
    <w:rsid w:val="00057E6C"/>
    <w:rsid w:val="00057FA0"/>
    <w:rsid w:val="00060087"/>
    <w:rsid w:val="000600EF"/>
    <w:rsid w:val="0006013F"/>
    <w:rsid w:val="00060150"/>
    <w:rsid w:val="00060173"/>
    <w:rsid w:val="000601E6"/>
    <w:rsid w:val="000602F8"/>
    <w:rsid w:val="0006030D"/>
    <w:rsid w:val="0006049B"/>
    <w:rsid w:val="000606F1"/>
    <w:rsid w:val="00060712"/>
    <w:rsid w:val="0006094C"/>
    <w:rsid w:val="00060A17"/>
    <w:rsid w:val="00060B19"/>
    <w:rsid w:val="00060CBA"/>
    <w:rsid w:val="00060E9F"/>
    <w:rsid w:val="00060F7E"/>
    <w:rsid w:val="000610DF"/>
    <w:rsid w:val="000612C0"/>
    <w:rsid w:val="000613FB"/>
    <w:rsid w:val="00061B29"/>
    <w:rsid w:val="00061B5E"/>
    <w:rsid w:val="00061B95"/>
    <w:rsid w:val="00061BC8"/>
    <w:rsid w:val="00061C9E"/>
    <w:rsid w:val="00061D4B"/>
    <w:rsid w:val="00062082"/>
    <w:rsid w:val="00062099"/>
    <w:rsid w:val="000620E8"/>
    <w:rsid w:val="0006247D"/>
    <w:rsid w:val="000626EC"/>
    <w:rsid w:val="0006285F"/>
    <w:rsid w:val="00062ABF"/>
    <w:rsid w:val="00062BED"/>
    <w:rsid w:val="00062CE9"/>
    <w:rsid w:val="00062EC1"/>
    <w:rsid w:val="000630BF"/>
    <w:rsid w:val="000633D6"/>
    <w:rsid w:val="000633FE"/>
    <w:rsid w:val="0006357B"/>
    <w:rsid w:val="000637E7"/>
    <w:rsid w:val="00063A4E"/>
    <w:rsid w:val="00063AC6"/>
    <w:rsid w:val="00063B31"/>
    <w:rsid w:val="00063BC2"/>
    <w:rsid w:val="00063C8B"/>
    <w:rsid w:val="00064300"/>
    <w:rsid w:val="000646A7"/>
    <w:rsid w:val="00064ACB"/>
    <w:rsid w:val="00064E59"/>
    <w:rsid w:val="00064EBD"/>
    <w:rsid w:val="000650F0"/>
    <w:rsid w:val="000653B3"/>
    <w:rsid w:val="0006552B"/>
    <w:rsid w:val="000656DA"/>
    <w:rsid w:val="000663C2"/>
    <w:rsid w:val="00066505"/>
    <w:rsid w:val="000669C4"/>
    <w:rsid w:val="00066D93"/>
    <w:rsid w:val="00066EFC"/>
    <w:rsid w:val="0006757A"/>
    <w:rsid w:val="000679D7"/>
    <w:rsid w:val="00067AA6"/>
    <w:rsid w:val="00067F89"/>
    <w:rsid w:val="00070416"/>
    <w:rsid w:val="00070843"/>
    <w:rsid w:val="00070944"/>
    <w:rsid w:val="00070957"/>
    <w:rsid w:val="00070AB7"/>
    <w:rsid w:val="00070BE0"/>
    <w:rsid w:val="00070E23"/>
    <w:rsid w:val="00070F75"/>
    <w:rsid w:val="00071E3D"/>
    <w:rsid w:val="00071F80"/>
    <w:rsid w:val="0007203E"/>
    <w:rsid w:val="0007232E"/>
    <w:rsid w:val="000727FA"/>
    <w:rsid w:val="00072C16"/>
    <w:rsid w:val="00072CD7"/>
    <w:rsid w:val="00072D8D"/>
    <w:rsid w:val="00072EE0"/>
    <w:rsid w:val="00072FB5"/>
    <w:rsid w:val="00073203"/>
    <w:rsid w:val="00073374"/>
    <w:rsid w:val="000735C7"/>
    <w:rsid w:val="00073796"/>
    <w:rsid w:val="000737FA"/>
    <w:rsid w:val="0007396A"/>
    <w:rsid w:val="000739B7"/>
    <w:rsid w:val="000739FB"/>
    <w:rsid w:val="00073E25"/>
    <w:rsid w:val="00073E8A"/>
    <w:rsid w:val="00074061"/>
    <w:rsid w:val="000740C8"/>
    <w:rsid w:val="0007428E"/>
    <w:rsid w:val="000745BE"/>
    <w:rsid w:val="000747CC"/>
    <w:rsid w:val="000748E3"/>
    <w:rsid w:val="00074DB6"/>
    <w:rsid w:val="00074F16"/>
    <w:rsid w:val="000750E5"/>
    <w:rsid w:val="00075133"/>
    <w:rsid w:val="0007517F"/>
    <w:rsid w:val="000752D9"/>
    <w:rsid w:val="000756CB"/>
    <w:rsid w:val="0007590D"/>
    <w:rsid w:val="000759A7"/>
    <w:rsid w:val="00075A74"/>
    <w:rsid w:val="00075ABA"/>
    <w:rsid w:val="00075B81"/>
    <w:rsid w:val="00075D4D"/>
    <w:rsid w:val="00075E48"/>
    <w:rsid w:val="00076016"/>
    <w:rsid w:val="00076223"/>
    <w:rsid w:val="0007636A"/>
    <w:rsid w:val="0007646C"/>
    <w:rsid w:val="0007655F"/>
    <w:rsid w:val="000765A0"/>
    <w:rsid w:val="000766C1"/>
    <w:rsid w:val="000766E2"/>
    <w:rsid w:val="0007677E"/>
    <w:rsid w:val="000767B9"/>
    <w:rsid w:val="000768DF"/>
    <w:rsid w:val="00076965"/>
    <w:rsid w:val="00076A2E"/>
    <w:rsid w:val="00076D5A"/>
    <w:rsid w:val="00076E53"/>
    <w:rsid w:val="0007718F"/>
    <w:rsid w:val="0007719E"/>
    <w:rsid w:val="000771AA"/>
    <w:rsid w:val="00077203"/>
    <w:rsid w:val="0007721F"/>
    <w:rsid w:val="000779A8"/>
    <w:rsid w:val="00077B46"/>
    <w:rsid w:val="00077BB1"/>
    <w:rsid w:val="00077E1A"/>
    <w:rsid w:val="0008021F"/>
    <w:rsid w:val="0008053F"/>
    <w:rsid w:val="00080586"/>
    <w:rsid w:val="00080845"/>
    <w:rsid w:val="00080897"/>
    <w:rsid w:val="0008098F"/>
    <w:rsid w:val="00080CA8"/>
    <w:rsid w:val="00080DC2"/>
    <w:rsid w:val="00080E89"/>
    <w:rsid w:val="00081051"/>
    <w:rsid w:val="000815B5"/>
    <w:rsid w:val="00081756"/>
    <w:rsid w:val="00081766"/>
    <w:rsid w:val="00081822"/>
    <w:rsid w:val="00081945"/>
    <w:rsid w:val="00081DE3"/>
    <w:rsid w:val="00081EDA"/>
    <w:rsid w:val="00082194"/>
    <w:rsid w:val="000821E0"/>
    <w:rsid w:val="000821E1"/>
    <w:rsid w:val="00082236"/>
    <w:rsid w:val="00082635"/>
    <w:rsid w:val="0008266E"/>
    <w:rsid w:val="000826C9"/>
    <w:rsid w:val="000826E5"/>
    <w:rsid w:val="00082A21"/>
    <w:rsid w:val="00082E6D"/>
    <w:rsid w:val="00082E94"/>
    <w:rsid w:val="00082F4B"/>
    <w:rsid w:val="000830E7"/>
    <w:rsid w:val="00083244"/>
    <w:rsid w:val="00083445"/>
    <w:rsid w:val="000834B7"/>
    <w:rsid w:val="00083516"/>
    <w:rsid w:val="0008365A"/>
    <w:rsid w:val="000838FD"/>
    <w:rsid w:val="00083932"/>
    <w:rsid w:val="00083BD2"/>
    <w:rsid w:val="00083F6D"/>
    <w:rsid w:val="000843CD"/>
    <w:rsid w:val="00084739"/>
    <w:rsid w:val="000847AD"/>
    <w:rsid w:val="00084C4A"/>
    <w:rsid w:val="00084D83"/>
    <w:rsid w:val="00084DC9"/>
    <w:rsid w:val="00084E0F"/>
    <w:rsid w:val="000853F1"/>
    <w:rsid w:val="00085493"/>
    <w:rsid w:val="000854EC"/>
    <w:rsid w:val="00085518"/>
    <w:rsid w:val="000856BF"/>
    <w:rsid w:val="000859B5"/>
    <w:rsid w:val="00085D0C"/>
    <w:rsid w:val="00085E6C"/>
    <w:rsid w:val="00086133"/>
    <w:rsid w:val="00086299"/>
    <w:rsid w:val="0008661B"/>
    <w:rsid w:val="00086880"/>
    <w:rsid w:val="000869EB"/>
    <w:rsid w:val="00087727"/>
    <w:rsid w:val="0008790A"/>
    <w:rsid w:val="00087CDE"/>
    <w:rsid w:val="00087DE3"/>
    <w:rsid w:val="00087EE1"/>
    <w:rsid w:val="00087F3F"/>
    <w:rsid w:val="0009002F"/>
    <w:rsid w:val="000901B0"/>
    <w:rsid w:val="000901BC"/>
    <w:rsid w:val="000907E9"/>
    <w:rsid w:val="000908C8"/>
    <w:rsid w:val="00090CAE"/>
    <w:rsid w:val="00090D61"/>
    <w:rsid w:val="00090D84"/>
    <w:rsid w:val="00090DA8"/>
    <w:rsid w:val="0009141E"/>
    <w:rsid w:val="0009149E"/>
    <w:rsid w:val="00091515"/>
    <w:rsid w:val="000915F1"/>
    <w:rsid w:val="000916FD"/>
    <w:rsid w:val="0009183F"/>
    <w:rsid w:val="00091914"/>
    <w:rsid w:val="00091BD7"/>
    <w:rsid w:val="00091C0B"/>
    <w:rsid w:val="00091C1B"/>
    <w:rsid w:val="00091D2E"/>
    <w:rsid w:val="0009210C"/>
    <w:rsid w:val="000921C5"/>
    <w:rsid w:val="000921F0"/>
    <w:rsid w:val="00092304"/>
    <w:rsid w:val="0009251F"/>
    <w:rsid w:val="000925B8"/>
    <w:rsid w:val="00092628"/>
    <w:rsid w:val="000927F5"/>
    <w:rsid w:val="000928C0"/>
    <w:rsid w:val="0009296D"/>
    <w:rsid w:val="00092CB2"/>
    <w:rsid w:val="00092E2A"/>
    <w:rsid w:val="00092E4A"/>
    <w:rsid w:val="00093194"/>
    <w:rsid w:val="00093580"/>
    <w:rsid w:val="000937A5"/>
    <w:rsid w:val="000937B1"/>
    <w:rsid w:val="00093840"/>
    <w:rsid w:val="00093910"/>
    <w:rsid w:val="00093B79"/>
    <w:rsid w:val="00093B9B"/>
    <w:rsid w:val="00093DA4"/>
    <w:rsid w:val="00093DBA"/>
    <w:rsid w:val="00093DE6"/>
    <w:rsid w:val="000940E2"/>
    <w:rsid w:val="00094D59"/>
    <w:rsid w:val="00094DAF"/>
    <w:rsid w:val="00094E84"/>
    <w:rsid w:val="00094F09"/>
    <w:rsid w:val="00094F59"/>
    <w:rsid w:val="00094F62"/>
    <w:rsid w:val="000953C4"/>
    <w:rsid w:val="0009593B"/>
    <w:rsid w:val="00095D6B"/>
    <w:rsid w:val="00096041"/>
    <w:rsid w:val="00096409"/>
    <w:rsid w:val="000965EB"/>
    <w:rsid w:val="0009687D"/>
    <w:rsid w:val="00096B2B"/>
    <w:rsid w:val="00096C38"/>
    <w:rsid w:val="00096D16"/>
    <w:rsid w:val="00096FF7"/>
    <w:rsid w:val="000971BA"/>
    <w:rsid w:val="0009737D"/>
    <w:rsid w:val="0009791B"/>
    <w:rsid w:val="00097932"/>
    <w:rsid w:val="00097AA8"/>
    <w:rsid w:val="00097C1B"/>
    <w:rsid w:val="000A0080"/>
    <w:rsid w:val="000A00AA"/>
    <w:rsid w:val="000A04AA"/>
    <w:rsid w:val="000A076E"/>
    <w:rsid w:val="000A0A2F"/>
    <w:rsid w:val="000A0A66"/>
    <w:rsid w:val="000A0A72"/>
    <w:rsid w:val="000A0D22"/>
    <w:rsid w:val="000A0FA1"/>
    <w:rsid w:val="000A1C02"/>
    <w:rsid w:val="000A1FB5"/>
    <w:rsid w:val="000A20B2"/>
    <w:rsid w:val="000A20ED"/>
    <w:rsid w:val="000A21F0"/>
    <w:rsid w:val="000A2273"/>
    <w:rsid w:val="000A25A4"/>
    <w:rsid w:val="000A2817"/>
    <w:rsid w:val="000A285F"/>
    <w:rsid w:val="000A2A32"/>
    <w:rsid w:val="000A2B37"/>
    <w:rsid w:val="000A2EBD"/>
    <w:rsid w:val="000A31A4"/>
    <w:rsid w:val="000A32A4"/>
    <w:rsid w:val="000A330E"/>
    <w:rsid w:val="000A3588"/>
    <w:rsid w:val="000A35B9"/>
    <w:rsid w:val="000A38D8"/>
    <w:rsid w:val="000A39B1"/>
    <w:rsid w:val="000A3B7C"/>
    <w:rsid w:val="000A3BFD"/>
    <w:rsid w:val="000A3E23"/>
    <w:rsid w:val="000A3EED"/>
    <w:rsid w:val="000A439D"/>
    <w:rsid w:val="000A450E"/>
    <w:rsid w:val="000A4654"/>
    <w:rsid w:val="000A46B5"/>
    <w:rsid w:val="000A485B"/>
    <w:rsid w:val="000A493C"/>
    <w:rsid w:val="000A4B49"/>
    <w:rsid w:val="000A4BFE"/>
    <w:rsid w:val="000A4D0B"/>
    <w:rsid w:val="000A4D9A"/>
    <w:rsid w:val="000A4EB9"/>
    <w:rsid w:val="000A511B"/>
    <w:rsid w:val="000A52E1"/>
    <w:rsid w:val="000A53FB"/>
    <w:rsid w:val="000A540B"/>
    <w:rsid w:val="000A5580"/>
    <w:rsid w:val="000A5638"/>
    <w:rsid w:val="000A56BF"/>
    <w:rsid w:val="000A5E7A"/>
    <w:rsid w:val="000A6183"/>
    <w:rsid w:val="000A61DB"/>
    <w:rsid w:val="000A632F"/>
    <w:rsid w:val="000A6DAE"/>
    <w:rsid w:val="000A6F4F"/>
    <w:rsid w:val="000A70ED"/>
    <w:rsid w:val="000A71C6"/>
    <w:rsid w:val="000A723E"/>
    <w:rsid w:val="000A72F5"/>
    <w:rsid w:val="000A73D6"/>
    <w:rsid w:val="000A7709"/>
    <w:rsid w:val="000A7BD6"/>
    <w:rsid w:val="000A7C19"/>
    <w:rsid w:val="000A7E47"/>
    <w:rsid w:val="000A7FEA"/>
    <w:rsid w:val="000B0002"/>
    <w:rsid w:val="000B0322"/>
    <w:rsid w:val="000B046B"/>
    <w:rsid w:val="000B07EA"/>
    <w:rsid w:val="000B08D5"/>
    <w:rsid w:val="000B0A74"/>
    <w:rsid w:val="000B0F9F"/>
    <w:rsid w:val="000B11FB"/>
    <w:rsid w:val="000B12BF"/>
    <w:rsid w:val="000B131D"/>
    <w:rsid w:val="000B1372"/>
    <w:rsid w:val="000B139E"/>
    <w:rsid w:val="000B13BC"/>
    <w:rsid w:val="000B150C"/>
    <w:rsid w:val="000B19F2"/>
    <w:rsid w:val="000B1B5D"/>
    <w:rsid w:val="000B1BD3"/>
    <w:rsid w:val="000B1CBF"/>
    <w:rsid w:val="000B1D70"/>
    <w:rsid w:val="000B209E"/>
    <w:rsid w:val="000B2325"/>
    <w:rsid w:val="000B242D"/>
    <w:rsid w:val="000B24B9"/>
    <w:rsid w:val="000B24F7"/>
    <w:rsid w:val="000B2691"/>
    <w:rsid w:val="000B26E7"/>
    <w:rsid w:val="000B29DA"/>
    <w:rsid w:val="000B2E67"/>
    <w:rsid w:val="000B2FF4"/>
    <w:rsid w:val="000B322C"/>
    <w:rsid w:val="000B35F0"/>
    <w:rsid w:val="000B38DD"/>
    <w:rsid w:val="000B392C"/>
    <w:rsid w:val="000B3A22"/>
    <w:rsid w:val="000B3A60"/>
    <w:rsid w:val="000B3BD1"/>
    <w:rsid w:val="000B459F"/>
    <w:rsid w:val="000B4605"/>
    <w:rsid w:val="000B47B8"/>
    <w:rsid w:val="000B4A74"/>
    <w:rsid w:val="000B4B24"/>
    <w:rsid w:val="000B509D"/>
    <w:rsid w:val="000B50B8"/>
    <w:rsid w:val="000B5130"/>
    <w:rsid w:val="000B550D"/>
    <w:rsid w:val="000B57EC"/>
    <w:rsid w:val="000B58B2"/>
    <w:rsid w:val="000B5C89"/>
    <w:rsid w:val="000B5E22"/>
    <w:rsid w:val="000B5E55"/>
    <w:rsid w:val="000B5F1D"/>
    <w:rsid w:val="000B5FB3"/>
    <w:rsid w:val="000B6008"/>
    <w:rsid w:val="000B6053"/>
    <w:rsid w:val="000B6212"/>
    <w:rsid w:val="000B62F2"/>
    <w:rsid w:val="000B63B4"/>
    <w:rsid w:val="000B67A4"/>
    <w:rsid w:val="000B6864"/>
    <w:rsid w:val="000B690C"/>
    <w:rsid w:val="000B6B13"/>
    <w:rsid w:val="000B6D9E"/>
    <w:rsid w:val="000B6E5F"/>
    <w:rsid w:val="000B7299"/>
    <w:rsid w:val="000B7398"/>
    <w:rsid w:val="000B77EB"/>
    <w:rsid w:val="000B7995"/>
    <w:rsid w:val="000B7A6B"/>
    <w:rsid w:val="000B7EF0"/>
    <w:rsid w:val="000B7F62"/>
    <w:rsid w:val="000C0364"/>
    <w:rsid w:val="000C0401"/>
    <w:rsid w:val="000C0448"/>
    <w:rsid w:val="000C0664"/>
    <w:rsid w:val="000C08EF"/>
    <w:rsid w:val="000C0C0E"/>
    <w:rsid w:val="000C0C67"/>
    <w:rsid w:val="000C0D52"/>
    <w:rsid w:val="000C0FDF"/>
    <w:rsid w:val="000C1074"/>
    <w:rsid w:val="000C1184"/>
    <w:rsid w:val="000C1186"/>
    <w:rsid w:val="000C168D"/>
    <w:rsid w:val="000C1864"/>
    <w:rsid w:val="000C18EF"/>
    <w:rsid w:val="000C1974"/>
    <w:rsid w:val="000C1BA2"/>
    <w:rsid w:val="000C1CD8"/>
    <w:rsid w:val="000C215A"/>
    <w:rsid w:val="000C218D"/>
    <w:rsid w:val="000C222A"/>
    <w:rsid w:val="000C234F"/>
    <w:rsid w:val="000C24C3"/>
    <w:rsid w:val="000C2A48"/>
    <w:rsid w:val="000C2B48"/>
    <w:rsid w:val="000C2D31"/>
    <w:rsid w:val="000C2E1B"/>
    <w:rsid w:val="000C2F1E"/>
    <w:rsid w:val="000C3658"/>
    <w:rsid w:val="000C36E9"/>
    <w:rsid w:val="000C3719"/>
    <w:rsid w:val="000C37C1"/>
    <w:rsid w:val="000C3C36"/>
    <w:rsid w:val="000C3FB8"/>
    <w:rsid w:val="000C4156"/>
    <w:rsid w:val="000C4204"/>
    <w:rsid w:val="000C472C"/>
    <w:rsid w:val="000C47B8"/>
    <w:rsid w:val="000C486C"/>
    <w:rsid w:val="000C4B46"/>
    <w:rsid w:val="000C5134"/>
    <w:rsid w:val="000C54C0"/>
    <w:rsid w:val="000C5A07"/>
    <w:rsid w:val="000C5B34"/>
    <w:rsid w:val="000C665B"/>
    <w:rsid w:val="000C66B9"/>
    <w:rsid w:val="000C6DB9"/>
    <w:rsid w:val="000C7003"/>
    <w:rsid w:val="000C7326"/>
    <w:rsid w:val="000C73E3"/>
    <w:rsid w:val="000C753D"/>
    <w:rsid w:val="000C75C3"/>
    <w:rsid w:val="000C7666"/>
    <w:rsid w:val="000C767F"/>
    <w:rsid w:val="000C7751"/>
    <w:rsid w:val="000C7CEC"/>
    <w:rsid w:val="000C7FBB"/>
    <w:rsid w:val="000D0114"/>
    <w:rsid w:val="000D020A"/>
    <w:rsid w:val="000D04A3"/>
    <w:rsid w:val="000D04A8"/>
    <w:rsid w:val="000D066C"/>
    <w:rsid w:val="000D0733"/>
    <w:rsid w:val="000D0955"/>
    <w:rsid w:val="000D0AA1"/>
    <w:rsid w:val="000D0BC8"/>
    <w:rsid w:val="000D0EDB"/>
    <w:rsid w:val="000D0F2A"/>
    <w:rsid w:val="000D0F89"/>
    <w:rsid w:val="000D0FD8"/>
    <w:rsid w:val="000D1104"/>
    <w:rsid w:val="000D1126"/>
    <w:rsid w:val="000D1146"/>
    <w:rsid w:val="000D1212"/>
    <w:rsid w:val="000D1221"/>
    <w:rsid w:val="000D127A"/>
    <w:rsid w:val="000D132A"/>
    <w:rsid w:val="000D157B"/>
    <w:rsid w:val="000D162D"/>
    <w:rsid w:val="000D167D"/>
    <w:rsid w:val="000D1C38"/>
    <w:rsid w:val="000D1E77"/>
    <w:rsid w:val="000D201D"/>
    <w:rsid w:val="000D212B"/>
    <w:rsid w:val="000D21C4"/>
    <w:rsid w:val="000D2212"/>
    <w:rsid w:val="000D242B"/>
    <w:rsid w:val="000D2476"/>
    <w:rsid w:val="000D24FC"/>
    <w:rsid w:val="000D2BA5"/>
    <w:rsid w:val="000D2C10"/>
    <w:rsid w:val="000D2CC8"/>
    <w:rsid w:val="000D2D29"/>
    <w:rsid w:val="000D334B"/>
    <w:rsid w:val="000D344A"/>
    <w:rsid w:val="000D36A3"/>
    <w:rsid w:val="000D3C77"/>
    <w:rsid w:val="000D3FDD"/>
    <w:rsid w:val="000D3FFB"/>
    <w:rsid w:val="000D4273"/>
    <w:rsid w:val="000D439A"/>
    <w:rsid w:val="000D4444"/>
    <w:rsid w:val="000D446A"/>
    <w:rsid w:val="000D4645"/>
    <w:rsid w:val="000D46ED"/>
    <w:rsid w:val="000D474E"/>
    <w:rsid w:val="000D475C"/>
    <w:rsid w:val="000D47F6"/>
    <w:rsid w:val="000D49D0"/>
    <w:rsid w:val="000D4A4D"/>
    <w:rsid w:val="000D4A95"/>
    <w:rsid w:val="000D4ABC"/>
    <w:rsid w:val="000D4AFB"/>
    <w:rsid w:val="000D4BBA"/>
    <w:rsid w:val="000D4BE9"/>
    <w:rsid w:val="000D4C0D"/>
    <w:rsid w:val="000D4C8C"/>
    <w:rsid w:val="000D4DDB"/>
    <w:rsid w:val="000D5315"/>
    <w:rsid w:val="000D532E"/>
    <w:rsid w:val="000D5478"/>
    <w:rsid w:val="000D571E"/>
    <w:rsid w:val="000D5781"/>
    <w:rsid w:val="000D5E1A"/>
    <w:rsid w:val="000D6353"/>
    <w:rsid w:val="000D63B6"/>
    <w:rsid w:val="000D6658"/>
    <w:rsid w:val="000D6784"/>
    <w:rsid w:val="000D68C9"/>
    <w:rsid w:val="000D6D39"/>
    <w:rsid w:val="000D708D"/>
    <w:rsid w:val="000D70CE"/>
    <w:rsid w:val="000D7224"/>
    <w:rsid w:val="000D76C0"/>
    <w:rsid w:val="000D7844"/>
    <w:rsid w:val="000D79B0"/>
    <w:rsid w:val="000D7A01"/>
    <w:rsid w:val="000D7AF9"/>
    <w:rsid w:val="000D7E1B"/>
    <w:rsid w:val="000E0292"/>
    <w:rsid w:val="000E034A"/>
    <w:rsid w:val="000E03A1"/>
    <w:rsid w:val="000E048F"/>
    <w:rsid w:val="000E051E"/>
    <w:rsid w:val="000E0654"/>
    <w:rsid w:val="000E0988"/>
    <w:rsid w:val="000E0C1C"/>
    <w:rsid w:val="000E0E23"/>
    <w:rsid w:val="000E0EAC"/>
    <w:rsid w:val="000E0F43"/>
    <w:rsid w:val="000E1086"/>
    <w:rsid w:val="000E1190"/>
    <w:rsid w:val="000E11ED"/>
    <w:rsid w:val="000E1226"/>
    <w:rsid w:val="000E123A"/>
    <w:rsid w:val="000E12C6"/>
    <w:rsid w:val="000E13A2"/>
    <w:rsid w:val="000E14FC"/>
    <w:rsid w:val="000E1B76"/>
    <w:rsid w:val="000E2720"/>
    <w:rsid w:val="000E27BC"/>
    <w:rsid w:val="000E2C1A"/>
    <w:rsid w:val="000E2EA5"/>
    <w:rsid w:val="000E31A4"/>
    <w:rsid w:val="000E3470"/>
    <w:rsid w:val="000E34D3"/>
    <w:rsid w:val="000E3747"/>
    <w:rsid w:val="000E3787"/>
    <w:rsid w:val="000E3A72"/>
    <w:rsid w:val="000E3DE7"/>
    <w:rsid w:val="000E3E9F"/>
    <w:rsid w:val="000E4130"/>
    <w:rsid w:val="000E46CD"/>
    <w:rsid w:val="000E4908"/>
    <w:rsid w:val="000E494C"/>
    <w:rsid w:val="000E4CC9"/>
    <w:rsid w:val="000E50F6"/>
    <w:rsid w:val="000E51B5"/>
    <w:rsid w:val="000E52A1"/>
    <w:rsid w:val="000E5369"/>
    <w:rsid w:val="000E5672"/>
    <w:rsid w:val="000E5825"/>
    <w:rsid w:val="000E5866"/>
    <w:rsid w:val="000E5ECA"/>
    <w:rsid w:val="000E5FAE"/>
    <w:rsid w:val="000E6051"/>
    <w:rsid w:val="000E6298"/>
    <w:rsid w:val="000E62C9"/>
    <w:rsid w:val="000E6472"/>
    <w:rsid w:val="000E67E0"/>
    <w:rsid w:val="000E6D8B"/>
    <w:rsid w:val="000E6F6B"/>
    <w:rsid w:val="000E75A2"/>
    <w:rsid w:val="000E7621"/>
    <w:rsid w:val="000E7869"/>
    <w:rsid w:val="000E78ED"/>
    <w:rsid w:val="000E79C1"/>
    <w:rsid w:val="000E7BA1"/>
    <w:rsid w:val="000E7C60"/>
    <w:rsid w:val="000E7F28"/>
    <w:rsid w:val="000F031D"/>
    <w:rsid w:val="000F0860"/>
    <w:rsid w:val="000F089A"/>
    <w:rsid w:val="000F0A73"/>
    <w:rsid w:val="000F0B59"/>
    <w:rsid w:val="000F0B5C"/>
    <w:rsid w:val="000F0C40"/>
    <w:rsid w:val="000F103F"/>
    <w:rsid w:val="000F1192"/>
    <w:rsid w:val="000F1418"/>
    <w:rsid w:val="000F14E9"/>
    <w:rsid w:val="000F1910"/>
    <w:rsid w:val="000F19CA"/>
    <w:rsid w:val="000F1DEC"/>
    <w:rsid w:val="000F1EEC"/>
    <w:rsid w:val="000F202F"/>
    <w:rsid w:val="000F2113"/>
    <w:rsid w:val="000F22DA"/>
    <w:rsid w:val="000F25FB"/>
    <w:rsid w:val="000F2716"/>
    <w:rsid w:val="000F2757"/>
    <w:rsid w:val="000F28E4"/>
    <w:rsid w:val="000F2C5D"/>
    <w:rsid w:val="000F2C6A"/>
    <w:rsid w:val="000F2D4D"/>
    <w:rsid w:val="000F2DC7"/>
    <w:rsid w:val="000F2FF6"/>
    <w:rsid w:val="000F30AB"/>
    <w:rsid w:val="000F3164"/>
    <w:rsid w:val="000F339E"/>
    <w:rsid w:val="000F3514"/>
    <w:rsid w:val="000F3604"/>
    <w:rsid w:val="000F3763"/>
    <w:rsid w:val="000F37FB"/>
    <w:rsid w:val="000F3B57"/>
    <w:rsid w:val="000F3CD0"/>
    <w:rsid w:val="000F3EB5"/>
    <w:rsid w:val="000F4023"/>
    <w:rsid w:val="000F4026"/>
    <w:rsid w:val="000F4354"/>
    <w:rsid w:val="000F4368"/>
    <w:rsid w:val="000F43DA"/>
    <w:rsid w:val="000F4624"/>
    <w:rsid w:val="000F475E"/>
    <w:rsid w:val="000F4D4C"/>
    <w:rsid w:val="000F4D9E"/>
    <w:rsid w:val="000F4F1F"/>
    <w:rsid w:val="000F500A"/>
    <w:rsid w:val="000F52F3"/>
    <w:rsid w:val="000F54BB"/>
    <w:rsid w:val="000F5624"/>
    <w:rsid w:val="000F579D"/>
    <w:rsid w:val="000F585C"/>
    <w:rsid w:val="000F5D0B"/>
    <w:rsid w:val="000F636B"/>
    <w:rsid w:val="000F64A7"/>
    <w:rsid w:val="000F658A"/>
    <w:rsid w:val="000F66EE"/>
    <w:rsid w:val="000F6A82"/>
    <w:rsid w:val="000F6F43"/>
    <w:rsid w:val="000F6F45"/>
    <w:rsid w:val="000F6FAB"/>
    <w:rsid w:val="000F712F"/>
    <w:rsid w:val="000F7540"/>
    <w:rsid w:val="000F7565"/>
    <w:rsid w:val="000F774F"/>
    <w:rsid w:val="000F77CD"/>
    <w:rsid w:val="000F7BDB"/>
    <w:rsid w:val="000F7C79"/>
    <w:rsid w:val="001002DF"/>
    <w:rsid w:val="00100354"/>
    <w:rsid w:val="00100B47"/>
    <w:rsid w:val="00100C91"/>
    <w:rsid w:val="00100CB8"/>
    <w:rsid w:val="00100FB1"/>
    <w:rsid w:val="001012F6"/>
    <w:rsid w:val="00101510"/>
    <w:rsid w:val="00101586"/>
    <w:rsid w:val="001015E2"/>
    <w:rsid w:val="00101979"/>
    <w:rsid w:val="00101A71"/>
    <w:rsid w:val="00101CBD"/>
    <w:rsid w:val="00101CDE"/>
    <w:rsid w:val="00101E77"/>
    <w:rsid w:val="00102017"/>
    <w:rsid w:val="0010201F"/>
    <w:rsid w:val="001023BA"/>
    <w:rsid w:val="00102486"/>
    <w:rsid w:val="00102576"/>
    <w:rsid w:val="0010260A"/>
    <w:rsid w:val="001027A9"/>
    <w:rsid w:val="00102B01"/>
    <w:rsid w:val="00102B11"/>
    <w:rsid w:val="00102E14"/>
    <w:rsid w:val="00102E37"/>
    <w:rsid w:val="00102EE1"/>
    <w:rsid w:val="00102FC9"/>
    <w:rsid w:val="00103408"/>
    <w:rsid w:val="00103544"/>
    <w:rsid w:val="0010357C"/>
    <w:rsid w:val="001035B4"/>
    <w:rsid w:val="0010396B"/>
    <w:rsid w:val="001039A9"/>
    <w:rsid w:val="00103AFA"/>
    <w:rsid w:val="00103C96"/>
    <w:rsid w:val="00103F0C"/>
    <w:rsid w:val="0010432F"/>
    <w:rsid w:val="0010473C"/>
    <w:rsid w:val="00104BB7"/>
    <w:rsid w:val="00104D8C"/>
    <w:rsid w:val="00104E48"/>
    <w:rsid w:val="00104F39"/>
    <w:rsid w:val="00105167"/>
    <w:rsid w:val="001051CC"/>
    <w:rsid w:val="00105313"/>
    <w:rsid w:val="00105428"/>
    <w:rsid w:val="00105453"/>
    <w:rsid w:val="00105868"/>
    <w:rsid w:val="00105934"/>
    <w:rsid w:val="00105FD8"/>
    <w:rsid w:val="0010638D"/>
    <w:rsid w:val="0010726A"/>
    <w:rsid w:val="00107282"/>
    <w:rsid w:val="00107357"/>
    <w:rsid w:val="0010785E"/>
    <w:rsid w:val="00107ADE"/>
    <w:rsid w:val="00107EE7"/>
    <w:rsid w:val="00110109"/>
    <w:rsid w:val="0011018F"/>
    <w:rsid w:val="00110529"/>
    <w:rsid w:val="001105C6"/>
    <w:rsid w:val="00110BC0"/>
    <w:rsid w:val="00110EC5"/>
    <w:rsid w:val="00110EEF"/>
    <w:rsid w:val="00111346"/>
    <w:rsid w:val="00111377"/>
    <w:rsid w:val="00111892"/>
    <w:rsid w:val="00111B0A"/>
    <w:rsid w:val="00111BD3"/>
    <w:rsid w:val="00111E4D"/>
    <w:rsid w:val="00111F24"/>
    <w:rsid w:val="001121A8"/>
    <w:rsid w:val="00112342"/>
    <w:rsid w:val="001127A1"/>
    <w:rsid w:val="001127A3"/>
    <w:rsid w:val="001129D3"/>
    <w:rsid w:val="00112DB4"/>
    <w:rsid w:val="00112F7A"/>
    <w:rsid w:val="001131BE"/>
    <w:rsid w:val="001133DC"/>
    <w:rsid w:val="00113491"/>
    <w:rsid w:val="001134F8"/>
    <w:rsid w:val="00113521"/>
    <w:rsid w:val="00113617"/>
    <w:rsid w:val="00113883"/>
    <w:rsid w:val="001138C7"/>
    <w:rsid w:val="00113960"/>
    <w:rsid w:val="00113978"/>
    <w:rsid w:val="00113A27"/>
    <w:rsid w:val="00113A3F"/>
    <w:rsid w:val="00113C3F"/>
    <w:rsid w:val="00113FB6"/>
    <w:rsid w:val="001142B0"/>
    <w:rsid w:val="00114329"/>
    <w:rsid w:val="00114424"/>
    <w:rsid w:val="0011457F"/>
    <w:rsid w:val="001145ED"/>
    <w:rsid w:val="001147AA"/>
    <w:rsid w:val="0011482F"/>
    <w:rsid w:val="00114882"/>
    <w:rsid w:val="00114A4F"/>
    <w:rsid w:val="00114CBE"/>
    <w:rsid w:val="00114D2B"/>
    <w:rsid w:val="00114D7C"/>
    <w:rsid w:val="00114E0A"/>
    <w:rsid w:val="00114E1C"/>
    <w:rsid w:val="00114F48"/>
    <w:rsid w:val="001150CD"/>
    <w:rsid w:val="0011524F"/>
    <w:rsid w:val="001152C3"/>
    <w:rsid w:val="0011545C"/>
    <w:rsid w:val="0011546A"/>
    <w:rsid w:val="0011547B"/>
    <w:rsid w:val="0011561A"/>
    <w:rsid w:val="001157E5"/>
    <w:rsid w:val="0011597B"/>
    <w:rsid w:val="001159E5"/>
    <w:rsid w:val="00115CAE"/>
    <w:rsid w:val="00115D65"/>
    <w:rsid w:val="001163D8"/>
    <w:rsid w:val="001163DD"/>
    <w:rsid w:val="0011641A"/>
    <w:rsid w:val="00116434"/>
    <w:rsid w:val="0011645B"/>
    <w:rsid w:val="00116472"/>
    <w:rsid w:val="0011656D"/>
    <w:rsid w:val="001169BB"/>
    <w:rsid w:val="00116A53"/>
    <w:rsid w:val="00116D49"/>
    <w:rsid w:val="00116E06"/>
    <w:rsid w:val="00116FA7"/>
    <w:rsid w:val="001171B3"/>
    <w:rsid w:val="00117577"/>
    <w:rsid w:val="0011763B"/>
    <w:rsid w:val="00117E92"/>
    <w:rsid w:val="00117F8E"/>
    <w:rsid w:val="0012006B"/>
    <w:rsid w:val="00120194"/>
    <w:rsid w:val="0012021D"/>
    <w:rsid w:val="00120426"/>
    <w:rsid w:val="001204FE"/>
    <w:rsid w:val="0012059A"/>
    <w:rsid w:val="001206CA"/>
    <w:rsid w:val="0012074D"/>
    <w:rsid w:val="001209B3"/>
    <w:rsid w:val="00120A6F"/>
    <w:rsid w:val="00120AE1"/>
    <w:rsid w:val="00120F89"/>
    <w:rsid w:val="001211AD"/>
    <w:rsid w:val="00121294"/>
    <w:rsid w:val="001215EA"/>
    <w:rsid w:val="00121A37"/>
    <w:rsid w:val="00121B8D"/>
    <w:rsid w:val="00121C90"/>
    <w:rsid w:val="00121ECF"/>
    <w:rsid w:val="00121EDE"/>
    <w:rsid w:val="0012206E"/>
    <w:rsid w:val="001224A3"/>
    <w:rsid w:val="001224E7"/>
    <w:rsid w:val="001227BE"/>
    <w:rsid w:val="00122839"/>
    <w:rsid w:val="00122CD7"/>
    <w:rsid w:val="00122D19"/>
    <w:rsid w:val="00122D49"/>
    <w:rsid w:val="00122F15"/>
    <w:rsid w:val="001230CE"/>
    <w:rsid w:val="001234EF"/>
    <w:rsid w:val="00123604"/>
    <w:rsid w:val="0012361B"/>
    <w:rsid w:val="0012370F"/>
    <w:rsid w:val="00123819"/>
    <w:rsid w:val="0012383A"/>
    <w:rsid w:val="00123A9D"/>
    <w:rsid w:val="00123E40"/>
    <w:rsid w:val="00123EBC"/>
    <w:rsid w:val="00123F0C"/>
    <w:rsid w:val="001242AB"/>
    <w:rsid w:val="0012459B"/>
    <w:rsid w:val="00124715"/>
    <w:rsid w:val="00124845"/>
    <w:rsid w:val="00124983"/>
    <w:rsid w:val="00124CFF"/>
    <w:rsid w:val="00124E4E"/>
    <w:rsid w:val="00124FC8"/>
    <w:rsid w:val="00125342"/>
    <w:rsid w:val="00125501"/>
    <w:rsid w:val="0012593B"/>
    <w:rsid w:val="00125E90"/>
    <w:rsid w:val="00125EF7"/>
    <w:rsid w:val="00125FEC"/>
    <w:rsid w:val="001260D0"/>
    <w:rsid w:val="0012639F"/>
    <w:rsid w:val="00126BD8"/>
    <w:rsid w:val="00126FCD"/>
    <w:rsid w:val="001270C2"/>
    <w:rsid w:val="00127114"/>
    <w:rsid w:val="001274C3"/>
    <w:rsid w:val="00127667"/>
    <w:rsid w:val="00127840"/>
    <w:rsid w:val="00127A94"/>
    <w:rsid w:val="00127B8E"/>
    <w:rsid w:val="00127FC5"/>
    <w:rsid w:val="00130282"/>
    <w:rsid w:val="001302B3"/>
    <w:rsid w:val="001304CD"/>
    <w:rsid w:val="00130597"/>
    <w:rsid w:val="001307AD"/>
    <w:rsid w:val="001307D3"/>
    <w:rsid w:val="0013089D"/>
    <w:rsid w:val="00130AB2"/>
    <w:rsid w:val="00130C5A"/>
    <w:rsid w:val="00130D56"/>
    <w:rsid w:val="00130E46"/>
    <w:rsid w:val="00131045"/>
    <w:rsid w:val="001311AA"/>
    <w:rsid w:val="0013130C"/>
    <w:rsid w:val="00131363"/>
    <w:rsid w:val="001313AE"/>
    <w:rsid w:val="001316B6"/>
    <w:rsid w:val="001316D8"/>
    <w:rsid w:val="0013198A"/>
    <w:rsid w:val="0013199B"/>
    <w:rsid w:val="00131B7D"/>
    <w:rsid w:val="00131E93"/>
    <w:rsid w:val="00132034"/>
    <w:rsid w:val="001320D5"/>
    <w:rsid w:val="00132814"/>
    <w:rsid w:val="0013283B"/>
    <w:rsid w:val="00132C64"/>
    <w:rsid w:val="00132CB5"/>
    <w:rsid w:val="0013331D"/>
    <w:rsid w:val="0013365F"/>
    <w:rsid w:val="0013379A"/>
    <w:rsid w:val="001338AD"/>
    <w:rsid w:val="00133CD5"/>
    <w:rsid w:val="001341F7"/>
    <w:rsid w:val="001341FA"/>
    <w:rsid w:val="001346C8"/>
    <w:rsid w:val="00134821"/>
    <w:rsid w:val="00134972"/>
    <w:rsid w:val="00134C69"/>
    <w:rsid w:val="00134D34"/>
    <w:rsid w:val="00134E35"/>
    <w:rsid w:val="00135046"/>
    <w:rsid w:val="0013508E"/>
    <w:rsid w:val="00135103"/>
    <w:rsid w:val="0013521E"/>
    <w:rsid w:val="00135328"/>
    <w:rsid w:val="001353F0"/>
    <w:rsid w:val="0013586C"/>
    <w:rsid w:val="00135F1A"/>
    <w:rsid w:val="001360E6"/>
    <w:rsid w:val="001361DB"/>
    <w:rsid w:val="001363B8"/>
    <w:rsid w:val="0013646A"/>
    <w:rsid w:val="001365B7"/>
    <w:rsid w:val="001365EC"/>
    <w:rsid w:val="00136644"/>
    <w:rsid w:val="001366B7"/>
    <w:rsid w:val="0013680F"/>
    <w:rsid w:val="001368EC"/>
    <w:rsid w:val="00136BCC"/>
    <w:rsid w:val="00136FB7"/>
    <w:rsid w:val="0013732E"/>
    <w:rsid w:val="00137597"/>
    <w:rsid w:val="00137712"/>
    <w:rsid w:val="001377DF"/>
    <w:rsid w:val="00137912"/>
    <w:rsid w:val="00137A4D"/>
    <w:rsid w:val="00137CAC"/>
    <w:rsid w:val="00137DDE"/>
    <w:rsid w:val="0014002F"/>
    <w:rsid w:val="001402A4"/>
    <w:rsid w:val="0014051A"/>
    <w:rsid w:val="001405C7"/>
    <w:rsid w:val="00140746"/>
    <w:rsid w:val="00140A4A"/>
    <w:rsid w:val="00140C7F"/>
    <w:rsid w:val="00140D39"/>
    <w:rsid w:val="00140D66"/>
    <w:rsid w:val="00140DBA"/>
    <w:rsid w:val="00140E40"/>
    <w:rsid w:val="00141524"/>
    <w:rsid w:val="00141697"/>
    <w:rsid w:val="001417C1"/>
    <w:rsid w:val="001417F4"/>
    <w:rsid w:val="0014196A"/>
    <w:rsid w:val="00141A8C"/>
    <w:rsid w:val="00141ADB"/>
    <w:rsid w:val="001420D3"/>
    <w:rsid w:val="00142303"/>
    <w:rsid w:val="0014238C"/>
    <w:rsid w:val="0014251A"/>
    <w:rsid w:val="00142645"/>
    <w:rsid w:val="001427D9"/>
    <w:rsid w:val="00142811"/>
    <w:rsid w:val="001428EC"/>
    <w:rsid w:val="001429A4"/>
    <w:rsid w:val="00142A73"/>
    <w:rsid w:val="00142E7F"/>
    <w:rsid w:val="001433BF"/>
    <w:rsid w:val="001434BB"/>
    <w:rsid w:val="001438A2"/>
    <w:rsid w:val="00143C59"/>
    <w:rsid w:val="00143E8D"/>
    <w:rsid w:val="00143FA6"/>
    <w:rsid w:val="00144001"/>
    <w:rsid w:val="0014492B"/>
    <w:rsid w:val="001449B1"/>
    <w:rsid w:val="00144AC0"/>
    <w:rsid w:val="00144CD8"/>
    <w:rsid w:val="00144DB3"/>
    <w:rsid w:val="0014506D"/>
    <w:rsid w:val="001450F0"/>
    <w:rsid w:val="00145269"/>
    <w:rsid w:val="0014534D"/>
    <w:rsid w:val="001454ED"/>
    <w:rsid w:val="00145669"/>
    <w:rsid w:val="001458AC"/>
    <w:rsid w:val="00145B17"/>
    <w:rsid w:val="00145C1E"/>
    <w:rsid w:val="00145EC7"/>
    <w:rsid w:val="00145F4A"/>
    <w:rsid w:val="00145F7D"/>
    <w:rsid w:val="00145FAC"/>
    <w:rsid w:val="0014615C"/>
    <w:rsid w:val="001467C0"/>
    <w:rsid w:val="001469B9"/>
    <w:rsid w:val="00146B0F"/>
    <w:rsid w:val="00146ED6"/>
    <w:rsid w:val="00147052"/>
    <w:rsid w:val="001470D6"/>
    <w:rsid w:val="00147160"/>
    <w:rsid w:val="001476BD"/>
    <w:rsid w:val="00147923"/>
    <w:rsid w:val="00147BAC"/>
    <w:rsid w:val="00147C9D"/>
    <w:rsid w:val="00147DDC"/>
    <w:rsid w:val="00147E5E"/>
    <w:rsid w:val="00150168"/>
    <w:rsid w:val="001501F6"/>
    <w:rsid w:val="00150514"/>
    <w:rsid w:val="00150601"/>
    <w:rsid w:val="001506A9"/>
    <w:rsid w:val="00150824"/>
    <w:rsid w:val="00150BDB"/>
    <w:rsid w:val="00150CE4"/>
    <w:rsid w:val="00150FEC"/>
    <w:rsid w:val="001511B2"/>
    <w:rsid w:val="001516A9"/>
    <w:rsid w:val="001516CF"/>
    <w:rsid w:val="0015184C"/>
    <w:rsid w:val="00151EDB"/>
    <w:rsid w:val="001520F0"/>
    <w:rsid w:val="00152173"/>
    <w:rsid w:val="00152749"/>
    <w:rsid w:val="00152827"/>
    <w:rsid w:val="0015295F"/>
    <w:rsid w:val="0015299A"/>
    <w:rsid w:val="0015299D"/>
    <w:rsid w:val="001529CE"/>
    <w:rsid w:val="00152A32"/>
    <w:rsid w:val="00152C86"/>
    <w:rsid w:val="00152F08"/>
    <w:rsid w:val="00152F4E"/>
    <w:rsid w:val="001530C6"/>
    <w:rsid w:val="001530DB"/>
    <w:rsid w:val="0015346A"/>
    <w:rsid w:val="001534D8"/>
    <w:rsid w:val="001536FA"/>
    <w:rsid w:val="001537E3"/>
    <w:rsid w:val="00153996"/>
    <w:rsid w:val="0015399B"/>
    <w:rsid w:val="00153BB7"/>
    <w:rsid w:val="00153DA2"/>
    <w:rsid w:val="00153DDA"/>
    <w:rsid w:val="00153E8A"/>
    <w:rsid w:val="00154090"/>
    <w:rsid w:val="00154108"/>
    <w:rsid w:val="0015414B"/>
    <w:rsid w:val="00154596"/>
    <w:rsid w:val="00154854"/>
    <w:rsid w:val="00154913"/>
    <w:rsid w:val="00154964"/>
    <w:rsid w:val="001550E7"/>
    <w:rsid w:val="001551A9"/>
    <w:rsid w:val="001556B4"/>
    <w:rsid w:val="00155ACD"/>
    <w:rsid w:val="00155B7B"/>
    <w:rsid w:val="00155C9E"/>
    <w:rsid w:val="00155DD1"/>
    <w:rsid w:val="00155F9B"/>
    <w:rsid w:val="00155FEF"/>
    <w:rsid w:val="00156722"/>
    <w:rsid w:val="001568BF"/>
    <w:rsid w:val="0015694D"/>
    <w:rsid w:val="00156DA8"/>
    <w:rsid w:val="001570D4"/>
    <w:rsid w:val="0015718A"/>
    <w:rsid w:val="00157597"/>
    <w:rsid w:val="001575C4"/>
    <w:rsid w:val="00157630"/>
    <w:rsid w:val="00157874"/>
    <w:rsid w:val="0015798C"/>
    <w:rsid w:val="00157EC4"/>
    <w:rsid w:val="00157F2D"/>
    <w:rsid w:val="00160002"/>
    <w:rsid w:val="001600B0"/>
    <w:rsid w:val="0016012C"/>
    <w:rsid w:val="0016016B"/>
    <w:rsid w:val="001603BB"/>
    <w:rsid w:val="00160640"/>
    <w:rsid w:val="00160651"/>
    <w:rsid w:val="001606E2"/>
    <w:rsid w:val="00160B6E"/>
    <w:rsid w:val="00161359"/>
    <w:rsid w:val="001613DB"/>
    <w:rsid w:val="0016187C"/>
    <w:rsid w:val="00161B50"/>
    <w:rsid w:val="00161DA7"/>
    <w:rsid w:val="00161E3B"/>
    <w:rsid w:val="0016209A"/>
    <w:rsid w:val="001620FF"/>
    <w:rsid w:val="0016235E"/>
    <w:rsid w:val="001625AD"/>
    <w:rsid w:val="001627A1"/>
    <w:rsid w:val="00162916"/>
    <w:rsid w:val="00162AB2"/>
    <w:rsid w:val="00162B6A"/>
    <w:rsid w:val="00162B8B"/>
    <w:rsid w:val="00162DC5"/>
    <w:rsid w:val="00163148"/>
    <w:rsid w:val="00163166"/>
    <w:rsid w:val="001631E6"/>
    <w:rsid w:val="0016338C"/>
    <w:rsid w:val="001635E3"/>
    <w:rsid w:val="00163626"/>
    <w:rsid w:val="0016384B"/>
    <w:rsid w:val="00163ABB"/>
    <w:rsid w:val="00163C83"/>
    <w:rsid w:val="00163DB1"/>
    <w:rsid w:val="001643B9"/>
    <w:rsid w:val="001643E8"/>
    <w:rsid w:val="0016445F"/>
    <w:rsid w:val="00164491"/>
    <w:rsid w:val="001646A2"/>
    <w:rsid w:val="00164745"/>
    <w:rsid w:val="001649E0"/>
    <w:rsid w:val="00164CD6"/>
    <w:rsid w:val="00164DE2"/>
    <w:rsid w:val="001650E0"/>
    <w:rsid w:val="0016526A"/>
    <w:rsid w:val="00165502"/>
    <w:rsid w:val="001658D2"/>
    <w:rsid w:val="001658E0"/>
    <w:rsid w:val="00166184"/>
    <w:rsid w:val="0016623E"/>
    <w:rsid w:val="001662FF"/>
    <w:rsid w:val="00166477"/>
    <w:rsid w:val="00166A4C"/>
    <w:rsid w:val="00166A9B"/>
    <w:rsid w:val="00166AF6"/>
    <w:rsid w:val="00166B32"/>
    <w:rsid w:val="00166D7F"/>
    <w:rsid w:val="00166E1E"/>
    <w:rsid w:val="00166E50"/>
    <w:rsid w:val="00166E59"/>
    <w:rsid w:val="00166E6A"/>
    <w:rsid w:val="00166FD8"/>
    <w:rsid w:val="001671AD"/>
    <w:rsid w:val="001671DA"/>
    <w:rsid w:val="0016727A"/>
    <w:rsid w:val="001673BC"/>
    <w:rsid w:val="0016780A"/>
    <w:rsid w:val="00167A8C"/>
    <w:rsid w:val="00167C5F"/>
    <w:rsid w:val="00167E01"/>
    <w:rsid w:val="00167FDF"/>
    <w:rsid w:val="00167FE6"/>
    <w:rsid w:val="0017014A"/>
    <w:rsid w:val="001701A2"/>
    <w:rsid w:val="00170219"/>
    <w:rsid w:val="00170233"/>
    <w:rsid w:val="0017087B"/>
    <w:rsid w:val="00170902"/>
    <w:rsid w:val="00170918"/>
    <w:rsid w:val="00170A7D"/>
    <w:rsid w:val="00170B40"/>
    <w:rsid w:val="00170BB7"/>
    <w:rsid w:val="00170D3C"/>
    <w:rsid w:val="00170FC9"/>
    <w:rsid w:val="00171438"/>
    <w:rsid w:val="001714AB"/>
    <w:rsid w:val="00171625"/>
    <w:rsid w:val="0017165F"/>
    <w:rsid w:val="0017168A"/>
    <w:rsid w:val="001717E6"/>
    <w:rsid w:val="00171999"/>
    <w:rsid w:val="00171D79"/>
    <w:rsid w:val="00171E41"/>
    <w:rsid w:val="00171EB7"/>
    <w:rsid w:val="001722AA"/>
    <w:rsid w:val="00172517"/>
    <w:rsid w:val="00172743"/>
    <w:rsid w:val="001727E8"/>
    <w:rsid w:val="00172858"/>
    <w:rsid w:val="00172CAB"/>
    <w:rsid w:val="00173080"/>
    <w:rsid w:val="0017323F"/>
    <w:rsid w:val="0017379E"/>
    <w:rsid w:val="001737B5"/>
    <w:rsid w:val="0017390D"/>
    <w:rsid w:val="00173A71"/>
    <w:rsid w:val="00173C50"/>
    <w:rsid w:val="00173CC7"/>
    <w:rsid w:val="00173D18"/>
    <w:rsid w:val="00173EB8"/>
    <w:rsid w:val="001744B1"/>
    <w:rsid w:val="001745C2"/>
    <w:rsid w:val="001746BA"/>
    <w:rsid w:val="001748B7"/>
    <w:rsid w:val="00174FE5"/>
    <w:rsid w:val="0017542C"/>
    <w:rsid w:val="001754C8"/>
    <w:rsid w:val="00175A9F"/>
    <w:rsid w:val="00175B72"/>
    <w:rsid w:val="00175F7F"/>
    <w:rsid w:val="00176157"/>
    <w:rsid w:val="00176272"/>
    <w:rsid w:val="001763A9"/>
    <w:rsid w:val="0017649B"/>
    <w:rsid w:val="001765C6"/>
    <w:rsid w:val="0017664A"/>
    <w:rsid w:val="00176708"/>
    <w:rsid w:val="00176BB9"/>
    <w:rsid w:val="00176E3D"/>
    <w:rsid w:val="00177285"/>
    <w:rsid w:val="00177811"/>
    <w:rsid w:val="00177889"/>
    <w:rsid w:val="00177A2E"/>
    <w:rsid w:val="00177F54"/>
    <w:rsid w:val="001800D0"/>
    <w:rsid w:val="001802FE"/>
    <w:rsid w:val="00180466"/>
    <w:rsid w:val="0018084E"/>
    <w:rsid w:val="001808EE"/>
    <w:rsid w:val="0018093D"/>
    <w:rsid w:val="00180A32"/>
    <w:rsid w:val="00180B01"/>
    <w:rsid w:val="00180BE8"/>
    <w:rsid w:val="00181012"/>
    <w:rsid w:val="00181388"/>
    <w:rsid w:val="001816C2"/>
    <w:rsid w:val="00181997"/>
    <w:rsid w:val="00181A4B"/>
    <w:rsid w:val="00181BA9"/>
    <w:rsid w:val="00181C9D"/>
    <w:rsid w:val="0018215A"/>
    <w:rsid w:val="00182331"/>
    <w:rsid w:val="00182438"/>
    <w:rsid w:val="0018253C"/>
    <w:rsid w:val="00182A78"/>
    <w:rsid w:val="00182B4B"/>
    <w:rsid w:val="00182E9C"/>
    <w:rsid w:val="00182EE3"/>
    <w:rsid w:val="00183611"/>
    <w:rsid w:val="00183674"/>
    <w:rsid w:val="00183677"/>
    <w:rsid w:val="001839C0"/>
    <w:rsid w:val="00183B80"/>
    <w:rsid w:val="00183CE3"/>
    <w:rsid w:val="00183DA2"/>
    <w:rsid w:val="00184049"/>
    <w:rsid w:val="00184117"/>
    <w:rsid w:val="00184261"/>
    <w:rsid w:val="001844BE"/>
    <w:rsid w:val="001845AD"/>
    <w:rsid w:val="001845FE"/>
    <w:rsid w:val="0018476E"/>
    <w:rsid w:val="00184C25"/>
    <w:rsid w:val="00184F62"/>
    <w:rsid w:val="0018534A"/>
    <w:rsid w:val="0018537C"/>
    <w:rsid w:val="00185563"/>
    <w:rsid w:val="001855BA"/>
    <w:rsid w:val="0018565C"/>
    <w:rsid w:val="001856F9"/>
    <w:rsid w:val="0018573B"/>
    <w:rsid w:val="001859AD"/>
    <w:rsid w:val="00185DD8"/>
    <w:rsid w:val="00185F30"/>
    <w:rsid w:val="001861F9"/>
    <w:rsid w:val="0018631A"/>
    <w:rsid w:val="0018685C"/>
    <w:rsid w:val="00186A15"/>
    <w:rsid w:val="00186A90"/>
    <w:rsid w:val="00186CA0"/>
    <w:rsid w:val="00186DF7"/>
    <w:rsid w:val="0018776A"/>
    <w:rsid w:val="00187A8C"/>
    <w:rsid w:val="00187AB9"/>
    <w:rsid w:val="00187AFC"/>
    <w:rsid w:val="00187B32"/>
    <w:rsid w:val="00187B85"/>
    <w:rsid w:val="00187BA9"/>
    <w:rsid w:val="00190013"/>
    <w:rsid w:val="001903FD"/>
    <w:rsid w:val="0019041C"/>
    <w:rsid w:val="0019076F"/>
    <w:rsid w:val="00190813"/>
    <w:rsid w:val="001908D1"/>
    <w:rsid w:val="001909CC"/>
    <w:rsid w:val="00190DD2"/>
    <w:rsid w:val="00191041"/>
    <w:rsid w:val="00191117"/>
    <w:rsid w:val="0019111B"/>
    <w:rsid w:val="00191371"/>
    <w:rsid w:val="00191572"/>
    <w:rsid w:val="0019167C"/>
    <w:rsid w:val="00191BC1"/>
    <w:rsid w:val="00191BCC"/>
    <w:rsid w:val="00191D45"/>
    <w:rsid w:val="00191EEA"/>
    <w:rsid w:val="0019206B"/>
    <w:rsid w:val="001920EA"/>
    <w:rsid w:val="00192313"/>
    <w:rsid w:val="001924D5"/>
    <w:rsid w:val="001924D7"/>
    <w:rsid w:val="0019286B"/>
    <w:rsid w:val="00192A7A"/>
    <w:rsid w:val="00192A7B"/>
    <w:rsid w:val="00192CEF"/>
    <w:rsid w:val="00192F01"/>
    <w:rsid w:val="00192F81"/>
    <w:rsid w:val="00193707"/>
    <w:rsid w:val="001937F1"/>
    <w:rsid w:val="001940A7"/>
    <w:rsid w:val="001944DF"/>
    <w:rsid w:val="001946A8"/>
    <w:rsid w:val="00194A9A"/>
    <w:rsid w:val="00194B59"/>
    <w:rsid w:val="00194D1A"/>
    <w:rsid w:val="00195064"/>
    <w:rsid w:val="001954A2"/>
    <w:rsid w:val="0019584C"/>
    <w:rsid w:val="001958D8"/>
    <w:rsid w:val="00195CD5"/>
    <w:rsid w:val="00195D01"/>
    <w:rsid w:val="00195E8F"/>
    <w:rsid w:val="00195F69"/>
    <w:rsid w:val="00195FE1"/>
    <w:rsid w:val="00196095"/>
    <w:rsid w:val="001961F4"/>
    <w:rsid w:val="00196386"/>
    <w:rsid w:val="00196532"/>
    <w:rsid w:val="00196579"/>
    <w:rsid w:val="00196856"/>
    <w:rsid w:val="00196B21"/>
    <w:rsid w:val="00196B33"/>
    <w:rsid w:val="00196B97"/>
    <w:rsid w:val="00196C90"/>
    <w:rsid w:val="00196E6B"/>
    <w:rsid w:val="00196F23"/>
    <w:rsid w:val="0019702C"/>
    <w:rsid w:val="001970EA"/>
    <w:rsid w:val="00197149"/>
    <w:rsid w:val="00197266"/>
    <w:rsid w:val="001975A3"/>
    <w:rsid w:val="00197682"/>
    <w:rsid w:val="001977AC"/>
    <w:rsid w:val="00197993"/>
    <w:rsid w:val="00197A20"/>
    <w:rsid w:val="00197FC6"/>
    <w:rsid w:val="001A0044"/>
    <w:rsid w:val="001A0148"/>
    <w:rsid w:val="001A021D"/>
    <w:rsid w:val="001A025F"/>
    <w:rsid w:val="001A0267"/>
    <w:rsid w:val="001A07C5"/>
    <w:rsid w:val="001A0B07"/>
    <w:rsid w:val="001A0D37"/>
    <w:rsid w:val="001A0DF5"/>
    <w:rsid w:val="001A10E4"/>
    <w:rsid w:val="001A116C"/>
    <w:rsid w:val="001A12E6"/>
    <w:rsid w:val="001A14ED"/>
    <w:rsid w:val="001A1C28"/>
    <w:rsid w:val="001A22A4"/>
    <w:rsid w:val="001A256C"/>
    <w:rsid w:val="001A2578"/>
    <w:rsid w:val="001A269B"/>
    <w:rsid w:val="001A2D9C"/>
    <w:rsid w:val="001A2FC1"/>
    <w:rsid w:val="001A30E9"/>
    <w:rsid w:val="001A346A"/>
    <w:rsid w:val="001A3605"/>
    <w:rsid w:val="001A380C"/>
    <w:rsid w:val="001A3ADE"/>
    <w:rsid w:val="001A3DB3"/>
    <w:rsid w:val="001A3E2F"/>
    <w:rsid w:val="001A4295"/>
    <w:rsid w:val="001A4562"/>
    <w:rsid w:val="001A4580"/>
    <w:rsid w:val="001A4629"/>
    <w:rsid w:val="001A4799"/>
    <w:rsid w:val="001A47A6"/>
    <w:rsid w:val="001A4C17"/>
    <w:rsid w:val="001A5248"/>
    <w:rsid w:val="001A526B"/>
    <w:rsid w:val="001A537F"/>
    <w:rsid w:val="001A584D"/>
    <w:rsid w:val="001A58DB"/>
    <w:rsid w:val="001A5DC5"/>
    <w:rsid w:val="001A5F4E"/>
    <w:rsid w:val="001A6042"/>
    <w:rsid w:val="001A62E6"/>
    <w:rsid w:val="001A6B89"/>
    <w:rsid w:val="001A6CDF"/>
    <w:rsid w:val="001A6D70"/>
    <w:rsid w:val="001A6D91"/>
    <w:rsid w:val="001A6EE5"/>
    <w:rsid w:val="001A74A6"/>
    <w:rsid w:val="001A74FE"/>
    <w:rsid w:val="001A7C86"/>
    <w:rsid w:val="001A7ED0"/>
    <w:rsid w:val="001A7F83"/>
    <w:rsid w:val="001B0052"/>
    <w:rsid w:val="001B0225"/>
    <w:rsid w:val="001B063A"/>
    <w:rsid w:val="001B075F"/>
    <w:rsid w:val="001B0973"/>
    <w:rsid w:val="001B0A2B"/>
    <w:rsid w:val="001B0AED"/>
    <w:rsid w:val="001B0B40"/>
    <w:rsid w:val="001B0D7D"/>
    <w:rsid w:val="001B1105"/>
    <w:rsid w:val="001B1147"/>
    <w:rsid w:val="001B1185"/>
    <w:rsid w:val="001B11B2"/>
    <w:rsid w:val="001B1202"/>
    <w:rsid w:val="001B14D5"/>
    <w:rsid w:val="001B15C7"/>
    <w:rsid w:val="001B18EB"/>
    <w:rsid w:val="001B1A37"/>
    <w:rsid w:val="001B1B50"/>
    <w:rsid w:val="001B1C53"/>
    <w:rsid w:val="001B1F66"/>
    <w:rsid w:val="001B2214"/>
    <w:rsid w:val="001B248B"/>
    <w:rsid w:val="001B24B6"/>
    <w:rsid w:val="001B24F8"/>
    <w:rsid w:val="001B27B0"/>
    <w:rsid w:val="001B2AC2"/>
    <w:rsid w:val="001B2B0B"/>
    <w:rsid w:val="001B2E2C"/>
    <w:rsid w:val="001B2F27"/>
    <w:rsid w:val="001B2FFA"/>
    <w:rsid w:val="001B3041"/>
    <w:rsid w:val="001B3112"/>
    <w:rsid w:val="001B32EA"/>
    <w:rsid w:val="001B3483"/>
    <w:rsid w:val="001B360E"/>
    <w:rsid w:val="001B3738"/>
    <w:rsid w:val="001B3E42"/>
    <w:rsid w:val="001B41F0"/>
    <w:rsid w:val="001B42C7"/>
    <w:rsid w:val="001B4954"/>
    <w:rsid w:val="001B4A10"/>
    <w:rsid w:val="001B4B47"/>
    <w:rsid w:val="001B4CBF"/>
    <w:rsid w:val="001B4DE2"/>
    <w:rsid w:val="001B4F1D"/>
    <w:rsid w:val="001B4F1F"/>
    <w:rsid w:val="001B52C4"/>
    <w:rsid w:val="001B5352"/>
    <w:rsid w:val="001B55FC"/>
    <w:rsid w:val="001B56C5"/>
    <w:rsid w:val="001B577C"/>
    <w:rsid w:val="001B578E"/>
    <w:rsid w:val="001B5AB7"/>
    <w:rsid w:val="001B5E4B"/>
    <w:rsid w:val="001B5FDD"/>
    <w:rsid w:val="001B6327"/>
    <w:rsid w:val="001B69CB"/>
    <w:rsid w:val="001B6AF8"/>
    <w:rsid w:val="001B6B94"/>
    <w:rsid w:val="001B6E29"/>
    <w:rsid w:val="001B6ED5"/>
    <w:rsid w:val="001B7000"/>
    <w:rsid w:val="001B716D"/>
    <w:rsid w:val="001B71FC"/>
    <w:rsid w:val="001B72D2"/>
    <w:rsid w:val="001B7492"/>
    <w:rsid w:val="001B7764"/>
    <w:rsid w:val="001B79C3"/>
    <w:rsid w:val="001B79EE"/>
    <w:rsid w:val="001B7BA5"/>
    <w:rsid w:val="001B7C40"/>
    <w:rsid w:val="001B7E88"/>
    <w:rsid w:val="001B7F14"/>
    <w:rsid w:val="001C001F"/>
    <w:rsid w:val="001C0156"/>
    <w:rsid w:val="001C016C"/>
    <w:rsid w:val="001C0192"/>
    <w:rsid w:val="001C02E5"/>
    <w:rsid w:val="001C033B"/>
    <w:rsid w:val="001C066D"/>
    <w:rsid w:val="001C0758"/>
    <w:rsid w:val="001C0ACB"/>
    <w:rsid w:val="001C0FF3"/>
    <w:rsid w:val="001C100A"/>
    <w:rsid w:val="001C10CE"/>
    <w:rsid w:val="001C11ED"/>
    <w:rsid w:val="001C122E"/>
    <w:rsid w:val="001C1230"/>
    <w:rsid w:val="001C123F"/>
    <w:rsid w:val="001C1253"/>
    <w:rsid w:val="001C1273"/>
    <w:rsid w:val="001C12FB"/>
    <w:rsid w:val="001C13B1"/>
    <w:rsid w:val="001C148A"/>
    <w:rsid w:val="001C1749"/>
    <w:rsid w:val="001C1795"/>
    <w:rsid w:val="001C1822"/>
    <w:rsid w:val="001C182D"/>
    <w:rsid w:val="001C1AC3"/>
    <w:rsid w:val="001C1C3E"/>
    <w:rsid w:val="001C1D6D"/>
    <w:rsid w:val="001C2398"/>
    <w:rsid w:val="001C2563"/>
    <w:rsid w:val="001C257B"/>
    <w:rsid w:val="001C259C"/>
    <w:rsid w:val="001C2623"/>
    <w:rsid w:val="001C2779"/>
    <w:rsid w:val="001C2796"/>
    <w:rsid w:val="001C2AF2"/>
    <w:rsid w:val="001C2D39"/>
    <w:rsid w:val="001C2E7A"/>
    <w:rsid w:val="001C2F22"/>
    <w:rsid w:val="001C33FC"/>
    <w:rsid w:val="001C3699"/>
    <w:rsid w:val="001C3855"/>
    <w:rsid w:val="001C3A0E"/>
    <w:rsid w:val="001C3ACE"/>
    <w:rsid w:val="001C3C5A"/>
    <w:rsid w:val="001C421C"/>
    <w:rsid w:val="001C4385"/>
    <w:rsid w:val="001C44E3"/>
    <w:rsid w:val="001C4831"/>
    <w:rsid w:val="001C4968"/>
    <w:rsid w:val="001C5005"/>
    <w:rsid w:val="001C50ED"/>
    <w:rsid w:val="001C5115"/>
    <w:rsid w:val="001C532C"/>
    <w:rsid w:val="001C536A"/>
    <w:rsid w:val="001C5782"/>
    <w:rsid w:val="001C57DB"/>
    <w:rsid w:val="001C57FD"/>
    <w:rsid w:val="001C58A5"/>
    <w:rsid w:val="001C5919"/>
    <w:rsid w:val="001C5A03"/>
    <w:rsid w:val="001C5A87"/>
    <w:rsid w:val="001C5B7D"/>
    <w:rsid w:val="001C5C93"/>
    <w:rsid w:val="001C6069"/>
    <w:rsid w:val="001C6179"/>
    <w:rsid w:val="001C622F"/>
    <w:rsid w:val="001C6244"/>
    <w:rsid w:val="001C6533"/>
    <w:rsid w:val="001C69FA"/>
    <w:rsid w:val="001C6AFF"/>
    <w:rsid w:val="001C6F70"/>
    <w:rsid w:val="001C7053"/>
    <w:rsid w:val="001C706C"/>
    <w:rsid w:val="001C70F4"/>
    <w:rsid w:val="001C7378"/>
    <w:rsid w:val="001C73DA"/>
    <w:rsid w:val="001C7668"/>
    <w:rsid w:val="001C7A38"/>
    <w:rsid w:val="001C7C68"/>
    <w:rsid w:val="001C7CFA"/>
    <w:rsid w:val="001D0065"/>
    <w:rsid w:val="001D0405"/>
    <w:rsid w:val="001D0DD0"/>
    <w:rsid w:val="001D0EC3"/>
    <w:rsid w:val="001D1170"/>
    <w:rsid w:val="001D16B3"/>
    <w:rsid w:val="001D1785"/>
    <w:rsid w:val="001D17AE"/>
    <w:rsid w:val="001D1C90"/>
    <w:rsid w:val="001D1F65"/>
    <w:rsid w:val="001D2290"/>
    <w:rsid w:val="001D2402"/>
    <w:rsid w:val="001D25D5"/>
    <w:rsid w:val="001D29F8"/>
    <w:rsid w:val="001D2A2A"/>
    <w:rsid w:val="001D2B5E"/>
    <w:rsid w:val="001D2B96"/>
    <w:rsid w:val="001D2CEE"/>
    <w:rsid w:val="001D30A3"/>
    <w:rsid w:val="001D310C"/>
    <w:rsid w:val="001D3232"/>
    <w:rsid w:val="001D340D"/>
    <w:rsid w:val="001D3458"/>
    <w:rsid w:val="001D35F2"/>
    <w:rsid w:val="001D3973"/>
    <w:rsid w:val="001D3A5B"/>
    <w:rsid w:val="001D3DB3"/>
    <w:rsid w:val="001D40CB"/>
    <w:rsid w:val="001D416E"/>
    <w:rsid w:val="001D418B"/>
    <w:rsid w:val="001D43F0"/>
    <w:rsid w:val="001D453E"/>
    <w:rsid w:val="001D4617"/>
    <w:rsid w:val="001D46A1"/>
    <w:rsid w:val="001D46DF"/>
    <w:rsid w:val="001D4D78"/>
    <w:rsid w:val="001D50B4"/>
    <w:rsid w:val="001D50D8"/>
    <w:rsid w:val="001D523F"/>
    <w:rsid w:val="001D5267"/>
    <w:rsid w:val="001D563E"/>
    <w:rsid w:val="001D5CEB"/>
    <w:rsid w:val="001D5F19"/>
    <w:rsid w:val="001D63E4"/>
    <w:rsid w:val="001D65F7"/>
    <w:rsid w:val="001D6AA4"/>
    <w:rsid w:val="001D6AF2"/>
    <w:rsid w:val="001D6D76"/>
    <w:rsid w:val="001D6E75"/>
    <w:rsid w:val="001D6FA2"/>
    <w:rsid w:val="001D70BE"/>
    <w:rsid w:val="001D70E5"/>
    <w:rsid w:val="001D75C4"/>
    <w:rsid w:val="001D7691"/>
    <w:rsid w:val="001D7716"/>
    <w:rsid w:val="001D7867"/>
    <w:rsid w:val="001D7CF6"/>
    <w:rsid w:val="001D7DFA"/>
    <w:rsid w:val="001D7E09"/>
    <w:rsid w:val="001D7E54"/>
    <w:rsid w:val="001D7EA9"/>
    <w:rsid w:val="001D7F03"/>
    <w:rsid w:val="001D7F1F"/>
    <w:rsid w:val="001E0044"/>
    <w:rsid w:val="001E00F1"/>
    <w:rsid w:val="001E010B"/>
    <w:rsid w:val="001E0190"/>
    <w:rsid w:val="001E01F8"/>
    <w:rsid w:val="001E0384"/>
    <w:rsid w:val="001E06B2"/>
    <w:rsid w:val="001E0848"/>
    <w:rsid w:val="001E0CE3"/>
    <w:rsid w:val="001E0D4C"/>
    <w:rsid w:val="001E0E4B"/>
    <w:rsid w:val="001E0FF3"/>
    <w:rsid w:val="001E14A7"/>
    <w:rsid w:val="001E15CB"/>
    <w:rsid w:val="001E16C8"/>
    <w:rsid w:val="001E19F0"/>
    <w:rsid w:val="001E1AC1"/>
    <w:rsid w:val="001E219D"/>
    <w:rsid w:val="001E2379"/>
    <w:rsid w:val="001E2383"/>
    <w:rsid w:val="001E23A6"/>
    <w:rsid w:val="001E2888"/>
    <w:rsid w:val="001E2BAE"/>
    <w:rsid w:val="001E2C3A"/>
    <w:rsid w:val="001E2EE2"/>
    <w:rsid w:val="001E3073"/>
    <w:rsid w:val="001E31CC"/>
    <w:rsid w:val="001E328A"/>
    <w:rsid w:val="001E33FC"/>
    <w:rsid w:val="001E34BF"/>
    <w:rsid w:val="001E36E0"/>
    <w:rsid w:val="001E3B50"/>
    <w:rsid w:val="001E3C65"/>
    <w:rsid w:val="001E3D8B"/>
    <w:rsid w:val="001E3DAE"/>
    <w:rsid w:val="001E3F55"/>
    <w:rsid w:val="001E443A"/>
    <w:rsid w:val="001E4507"/>
    <w:rsid w:val="001E458A"/>
    <w:rsid w:val="001E472C"/>
    <w:rsid w:val="001E4788"/>
    <w:rsid w:val="001E49A7"/>
    <w:rsid w:val="001E49BA"/>
    <w:rsid w:val="001E49E1"/>
    <w:rsid w:val="001E4AA9"/>
    <w:rsid w:val="001E4B53"/>
    <w:rsid w:val="001E4BCE"/>
    <w:rsid w:val="001E4CE7"/>
    <w:rsid w:val="001E4F8A"/>
    <w:rsid w:val="001E5198"/>
    <w:rsid w:val="001E5442"/>
    <w:rsid w:val="001E5524"/>
    <w:rsid w:val="001E5BF4"/>
    <w:rsid w:val="001E5D00"/>
    <w:rsid w:val="001E5D7C"/>
    <w:rsid w:val="001E6035"/>
    <w:rsid w:val="001E60E6"/>
    <w:rsid w:val="001E625C"/>
    <w:rsid w:val="001E639B"/>
    <w:rsid w:val="001E646B"/>
    <w:rsid w:val="001E655F"/>
    <w:rsid w:val="001E6833"/>
    <w:rsid w:val="001E687F"/>
    <w:rsid w:val="001E68E2"/>
    <w:rsid w:val="001E69F6"/>
    <w:rsid w:val="001E6AEA"/>
    <w:rsid w:val="001E6B23"/>
    <w:rsid w:val="001E6D22"/>
    <w:rsid w:val="001E708F"/>
    <w:rsid w:val="001E7127"/>
    <w:rsid w:val="001E74AC"/>
    <w:rsid w:val="001E7849"/>
    <w:rsid w:val="001E78E7"/>
    <w:rsid w:val="001E79BF"/>
    <w:rsid w:val="001E7D2A"/>
    <w:rsid w:val="001E7F1A"/>
    <w:rsid w:val="001E7FC2"/>
    <w:rsid w:val="001F016B"/>
    <w:rsid w:val="001F0203"/>
    <w:rsid w:val="001F040C"/>
    <w:rsid w:val="001F0740"/>
    <w:rsid w:val="001F0809"/>
    <w:rsid w:val="001F0861"/>
    <w:rsid w:val="001F088E"/>
    <w:rsid w:val="001F0BED"/>
    <w:rsid w:val="001F0C4E"/>
    <w:rsid w:val="001F0D9C"/>
    <w:rsid w:val="001F118F"/>
    <w:rsid w:val="001F1520"/>
    <w:rsid w:val="001F1D0C"/>
    <w:rsid w:val="001F1DB5"/>
    <w:rsid w:val="001F1F79"/>
    <w:rsid w:val="001F1FAB"/>
    <w:rsid w:val="001F21D9"/>
    <w:rsid w:val="001F220D"/>
    <w:rsid w:val="001F2273"/>
    <w:rsid w:val="001F23B2"/>
    <w:rsid w:val="001F2FE5"/>
    <w:rsid w:val="001F312E"/>
    <w:rsid w:val="001F34A6"/>
    <w:rsid w:val="001F356B"/>
    <w:rsid w:val="001F373E"/>
    <w:rsid w:val="001F39CD"/>
    <w:rsid w:val="001F3B64"/>
    <w:rsid w:val="001F3B9B"/>
    <w:rsid w:val="001F3C14"/>
    <w:rsid w:val="001F3CE5"/>
    <w:rsid w:val="001F3D74"/>
    <w:rsid w:val="001F41A4"/>
    <w:rsid w:val="001F42F6"/>
    <w:rsid w:val="001F446A"/>
    <w:rsid w:val="001F4541"/>
    <w:rsid w:val="001F46DB"/>
    <w:rsid w:val="001F4770"/>
    <w:rsid w:val="001F47B9"/>
    <w:rsid w:val="001F4A55"/>
    <w:rsid w:val="001F4C76"/>
    <w:rsid w:val="001F4CA1"/>
    <w:rsid w:val="001F4D15"/>
    <w:rsid w:val="001F4D53"/>
    <w:rsid w:val="001F4E86"/>
    <w:rsid w:val="001F5BCB"/>
    <w:rsid w:val="001F5E9E"/>
    <w:rsid w:val="001F5F5E"/>
    <w:rsid w:val="001F6462"/>
    <w:rsid w:val="001F6705"/>
    <w:rsid w:val="001F67B2"/>
    <w:rsid w:val="001F6944"/>
    <w:rsid w:val="001F6CEB"/>
    <w:rsid w:val="001F6DE6"/>
    <w:rsid w:val="001F6E40"/>
    <w:rsid w:val="001F6E54"/>
    <w:rsid w:val="001F6F49"/>
    <w:rsid w:val="001F70A7"/>
    <w:rsid w:val="001F7109"/>
    <w:rsid w:val="001F749D"/>
    <w:rsid w:val="001F763C"/>
    <w:rsid w:val="001F7AFA"/>
    <w:rsid w:val="001F7C7E"/>
    <w:rsid w:val="001F7D3C"/>
    <w:rsid w:val="001F7F36"/>
    <w:rsid w:val="00200267"/>
    <w:rsid w:val="00200361"/>
    <w:rsid w:val="00200441"/>
    <w:rsid w:val="00200560"/>
    <w:rsid w:val="002005EF"/>
    <w:rsid w:val="0020060E"/>
    <w:rsid w:val="002006E7"/>
    <w:rsid w:val="002009D7"/>
    <w:rsid w:val="00200A8D"/>
    <w:rsid w:val="00200C30"/>
    <w:rsid w:val="00200DA3"/>
    <w:rsid w:val="0020114B"/>
    <w:rsid w:val="002015C2"/>
    <w:rsid w:val="00201603"/>
    <w:rsid w:val="0020192D"/>
    <w:rsid w:val="00201972"/>
    <w:rsid w:val="00201D53"/>
    <w:rsid w:val="00201D7C"/>
    <w:rsid w:val="00201D8A"/>
    <w:rsid w:val="00201E0E"/>
    <w:rsid w:val="00201E57"/>
    <w:rsid w:val="002023C4"/>
    <w:rsid w:val="002023CB"/>
    <w:rsid w:val="00202602"/>
    <w:rsid w:val="00202882"/>
    <w:rsid w:val="00202926"/>
    <w:rsid w:val="00202A09"/>
    <w:rsid w:val="00202A29"/>
    <w:rsid w:val="00202AB7"/>
    <w:rsid w:val="00202B83"/>
    <w:rsid w:val="00202D3B"/>
    <w:rsid w:val="00202DF5"/>
    <w:rsid w:val="00202EBD"/>
    <w:rsid w:val="00203352"/>
    <w:rsid w:val="00203382"/>
    <w:rsid w:val="0020361D"/>
    <w:rsid w:val="0020382B"/>
    <w:rsid w:val="00203B7F"/>
    <w:rsid w:val="00203BFC"/>
    <w:rsid w:val="00203F31"/>
    <w:rsid w:val="00203F87"/>
    <w:rsid w:val="00204001"/>
    <w:rsid w:val="00204256"/>
    <w:rsid w:val="00204567"/>
    <w:rsid w:val="00204810"/>
    <w:rsid w:val="00204B08"/>
    <w:rsid w:val="00204B67"/>
    <w:rsid w:val="00204BBA"/>
    <w:rsid w:val="00204D6E"/>
    <w:rsid w:val="002050A2"/>
    <w:rsid w:val="0020513C"/>
    <w:rsid w:val="002051E8"/>
    <w:rsid w:val="0020522C"/>
    <w:rsid w:val="00205289"/>
    <w:rsid w:val="002052E3"/>
    <w:rsid w:val="00205594"/>
    <w:rsid w:val="00205775"/>
    <w:rsid w:val="002057E1"/>
    <w:rsid w:val="002057E2"/>
    <w:rsid w:val="002059C3"/>
    <w:rsid w:val="00206050"/>
    <w:rsid w:val="00206294"/>
    <w:rsid w:val="002063FC"/>
    <w:rsid w:val="0020641E"/>
    <w:rsid w:val="002065E6"/>
    <w:rsid w:val="00206672"/>
    <w:rsid w:val="002066BE"/>
    <w:rsid w:val="002066FA"/>
    <w:rsid w:val="00206783"/>
    <w:rsid w:val="00206889"/>
    <w:rsid w:val="0020689B"/>
    <w:rsid w:val="002069EF"/>
    <w:rsid w:val="00206A8B"/>
    <w:rsid w:val="00206CC5"/>
    <w:rsid w:val="00206E89"/>
    <w:rsid w:val="00206F21"/>
    <w:rsid w:val="00206F50"/>
    <w:rsid w:val="00207001"/>
    <w:rsid w:val="0020722D"/>
    <w:rsid w:val="00207268"/>
    <w:rsid w:val="0020783C"/>
    <w:rsid w:val="00207877"/>
    <w:rsid w:val="00207B32"/>
    <w:rsid w:val="00207D0C"/>
    <w:rsid w:val="00207D9A"/>
    <w:rsid w:val="0021019E"/>
    <w:rsid w:val="002102B4"/>
    <w:rsid w:val="00210413"/>
    <w:rsid w:val="0021056D"/>
    <w:rsid w:val="00210701"/>
    <w:rsid w:val="00210777"/>
    <w:rsid w:val="002109C0"/>
    <w:rsid w:val="00210A57"/>
    <w:rsid w:val="00210E06"/>
    <w:rsid w:val="00210E99"/>
    <w:rsid w:val="00211077"/>
    <w:rsid w:val="002115CC"/>
    <w:rsid w:val="00211622"/>
    <w:rsid w:val="002116FE"/>
    <w:rsid w:val="00211A9F"/>
    <w:rsid w:val="00211D99"/>
    <w:rsid w:val="00212066"/>
    <w:rsid w:val="002122E4"/>
    <w:rsid w:val="00212478"/>
    <w:rsid w:val="0021266F"/>
    <w:rsid w:val="002127F0"/>
    <w:rsid w:val="00212993"/>
    <w:rsid w:val="002129A3"/>
    <w:rsid w:val="00213230"/>
    <w:rsid w:val="0021329C"/>
    <w:rsid w:val="002136D0"/>
    <w:rsid w:val="0021387E"/>
    <w:rsid w:val="00213B59"/>
    <w:rsid w:val="00213E1B"/>
    <w:rsid w:val="00214205"/>
    <w:rsid w:val="002143D4"/>
    <w:rsid w:val="00214505"/>
    <w:rsid w:val="0021453A"/>
    <w:rsid w:val="0021471D"/>
    <w:rsid w:val="002148DF"/>
    <w:rsid w:val="002149EE"/>
    <w:rsid w:val="00214B57"/>
    <w:rsid w:val="00214F6B"/>
    <w:rsid w:val="0021505E"/>
    <w:rsid w:val="002151DA"/>
    <w:rsid w:val="00215844"/>
    <w:rsid w:val="002158A4"/>
    <w:rsid w:val="00216237"/>
    <w:rsid w:val="00216259"/>
    <w:rsid w:val="002164F4"/>
    <w:rsid w:val="002166C8"/>
    <w:rsid w:val="00216B38"/>
    <w:rsid w:val="00216CA8"/>
    <w:rsid w:val="00216E49"/>
    <w:rsid w:val="00216EC6"/>
    <w:rsid w:val="00216EE7"/>
    <w:rsid w:val="002179A5"/>
    <w:rsid w:val="00217AE6"/>
    <w:rsid w:val="00217E8D"/>
    <w:rsid w:val="00220267"/>
    <w:rsid w:val="002204CA"/>
    <w:rsid w:val="00220511"/>
    <w:rsid w:val="00220536"/>
    <w:rsid w:val="002206F3"/>
    <w:rsid w:val="00220827"/>
    <w:rsid w:val="002209B0"/>
    <w:rsid w:val="00220B31"/>
    <w:rsid w:val="00220B90"/>
    <w:rsid w:val="00220ED1"/>
    <w:rsid w:val="002210F9"/>
    <w:rsid w:val="00221412"/>
    <w:rsid w:val="00221834"/>
    <w:rsid w:val="00221B48"/>
    <w:rsid w:val="00221FE6"/>
    <w:rsid w:val="002220C4"/>
    <w:rsid w:val="002222FD"/>
    <w:rsid w:val="00222452"/>
    <w:rsid w:val="0022246D"/>
    <w:rsid w:val="0022267F"/>
    <w:rsid w:val="002226F8"/>
    <w:rsid w:val="00222938"/>
    <w:rsid w:val="00222A50"/>
    <w:rsid w:val="00222A6E"/>
    <w:rsid w:val="00222B51"/>
    <w:rsid w:val="00222C55"/>
    <w:rsid w:val="002230B8"/>
    <w:rsid w:val="0022322B"/>
    <w:rsid w:val="002232D0"/>
    <w:rsid w:val="002234A0"/>
    <w:rsid w:val="002234FD"/>
    <w:rsid w:val="00223570"/>
    <w:rsid w:val="00223696"/>
    <w:rsid w:val="00223781"/>
    <w:rsid w:val="00223936"/>
    <w:rsid w:val="00223B96"/>
    <w:rsid w:val="00223E15"/>
    <w:rsid w:val="00223E85"/>
    <w:rsid w:val="00224196"/>
    <w:rsid w:val="00224249"/>
    <w:rsid w:val="002244AA"/>
    <w:rsid w:val="002245AC"/>
    <w:rsid w:val="00224C68"/>
    <w:rsid w:val="00224ED7"/>
    <w:rsid w:val="0022504C"/>
    <w:rsid w:val="00225075"/>
    <w:rsid w:val="0022530C"/>
    <w:rsid w:val="00225337"/>
    <w:rsid w:val="002253E7"/>
    <w:rsid w:val="00225915"/>
    <w:rsid w:val="00225B93"/>
    <w:rsid w:val="00225F61"/>
    <w:rsid w:val="00226005"/>
    <w:rsid w:val="00226090"/>
    <w:rsid w:val="00226132"/>
    <w:rsid w:val="002262A9"/>
    <w:rsid w:val="0022666E"/>
    <w:rsid w:val="00226790"/>
    <w:rsid w:val="002267AD"/>
    <w:rsid w:val="002269BC"/>
    <w:rsid w:val="00226C9F"/>
    <w:rsid w:val="00226DB0"/>
    <w:rsid w:val="00226E59"/>
    <w:rsid w:val="002270D6"/>
    <w:rsid w:val="00227250"/>
    <w:rsid w:val="00227497"/>
    <w:rsid w:val="0022751F"/>
    <w:rsid w:val="00227602"/>
    <w:rsid w:val="002276C5"/>
    <w:rsid w:val="002279B4"/>
    <w:rsid w:val="00227D6A"/>
    <w:rsid w:val="00227F88"/>
    <w:rsid w:val="0023002B"/>
    <w:rsid w:val="00230144"/>
    <w:rsid w:val="002301F2"/>
    <w:rsid w:val="00230756"/>
    <w:rsid w:val="002307FE"/>
    <w:rsid w:val="00230DF3"/>
    <w:rsid w:val="00230F55"/>
    <w:rsid w:val="002310D6"/>
    <w:rsid w:val="002314FB"/>
    <w:rsid w:val="00231573"/>
    <w:rsid w:val="002315EF"/>
    <w:rsid w:val="002316EA"/>
    <w:rsid w:val="0023195B"/>
    <w:rsid w:val="00231974"/>
    <w:rsid w:val="00231B28"/>
    <w:rsid w:val="0023202F"/>
    <w:rsid w:val="00232344"/>
    <w:rsid w:val="002323D0"/>
    <w:rsid w:val="00232525"/>
    <w:rsid w:val="00232547"/>
    <w:rsid w:val="00232D3F"/>
    <w:rsid w:val="00233344"/>
    <w:rsid w:val="0023356F"/>
    <w:rsid w:val="002335F4"/>
    <w:rsid w:val="00233625"/>
    <w:rsid w:val="002338C5"/>
    <w:rsid w:val="00233C68"/>
    <w:rsid w:val="002340BC"/>
    <w:rsid w:val="002340F7"/>
    <w:rsid w:val="0023414A"/>
    <w:rsid w:val="0023417F"/>
    <w:rsid w:val="00234198"/>
    <w:rsid w:val="00234518"/>
    <w:rsid w:val="002345B9"/>
    <w:rsid w:val="0023465E"/>
    <w:rsid w:val="002349CE"/>
    <w:rsid w:val="00234A71"/>
    <w:rsid w:val="00234AE1"/>
    <w:rsid w:val="00234E16"/>
    <w:rsid w:val="0023511F"/>
    <w:rsid w:val="0023517E"/>
    <w:rsid w:val="0023524F"/>
    <w:rsid w:val="00235452"/>
    <w:rsid w:val="002355E8"/>
    <w:rsid w:val="00235A4E"/>
    <w:rsid w:val="00235EEC"/>
    <w:rsid w:val="00235F66"/>
    <w:rsid w:val="0023613B"/>
    <w:rsid w:val="002364D8"/>
    <w:rsid w:val="002365A9"/>
    <w:rsid w:val="002366CA"/>
    <w:rsid w:val="00236A24"/>
    <w:rsid w:val="00236B4F"/>
    <w:rsid w:val="00236D0C"/>
    <w:rsid w:val="00236F07"/>
    <w:rsid w:val="00236F32"/>
    <w:rsid w:val="002370B5"/>
    <w:rsid w:val="002372C2"/>
    <w:rsid w:val="002375D4"/>
    <w:rsid w:val="00237662"/>
    <w:rsid w:val="002376F1"/>
    <w:rsid w:val="00237A00"/>
    <w:rsid w:val="00237BFA"/>
    <w:rsid w:val="00237C07"/>
    <w:rsid w:val="00237F5D"/>
    <w:rsid w:val="002400D5"/>
    <w:rsid w:val="00240150"/>
    <w:rsid w:val="00240294"/>
    <w:rsid w:val="0024050A"/>
    <w:rsid w:val="002408D5"/>
    <w:rsid w:val="0024133F"/>
    <w:rsid w:val="00241454"/>
    <w:rsid w:val="0024146B"/>
    <w:rsid w:val="00241819"/>
    <w:rsid w:val="00241CD3"/>
    <w:rsid w:val="0024219A"/>
    <w:rsid w:val="0024225B"/>
    <w:rsid w:val="0024226F"/>
    <w:rsid w:val="002422EF"/>
    <w:rsid w:val="00243308"/>
    <w:rsid w:val="00243417"/>
    <w:rsid w:val="002434C8"/>
    <w:rsid w:val="0024352A"/>
    <w:rsid w:val="0024365A"/>
    <w:rsid w:val="00243692"/>
    <w:rsid w:val="002436BD"/>
    <w:rsid w:val="002436D4"/>
    <w:rsid w:val="002437F7"/>
    <w:rsid w:val="002439DE"/>
    <w:rsid w:val="00243EBA"/>
    <w:rsid w:val="00244016"/>
    <w:rsid w:val="002441F1"/>
    <w:rsid w:val="00244321"/>
    <w:rsid w:val="00244361"/>
    <w:rsid w:val="002445D6"/>
    <w:rsid w:val="002445E9"/>
    <w:rsid w:val="002446AF"/>
    <w:rsid w:val="0024498B"/>
    <w:rsid w:val="00244A65"/>
    <w:rsid w:val="00244D9A"/>
    <w:rsid w:val="00245130"/>
    <w:rsid w:val="002457D9"/>
    <w:rsid w:val="00245D1F"/>
    <w:rsid w:val="0024605A"/>
    <w:rsid w:val="002465EF"/>
    <w:rsid w:val="002465F4"/>
    <w:rsid w:val="0024668E"/>
    <w:rsid w:val="002468AD"/>
    <w:rsid w:val="0024695E"/>
    <w:rsid w:val="00246A3C"/>
    <w:rsid w:val="00246C2C"/>
    <w:rsid w:val="00246CE7"/>
    <w:rsid w:val="00246FB7"/>
    <w:rsid w:val="002470C5"/>
    <w:rsid w:val="002471B8"/>
    <w:rsid w:val="00247299"/>
    <w:rsid w:val="002475A5"/>
    <w:rsid w:val="002475CE"/>
    <w:rsid w:val="0024768A"/>
    <w:rsid w:val="002477F3"/>
    <w:rsid w:val="0024797A"/>
    <w:rsid w:val="002479F6"/>
    <w:rsid w:val="00247E22"/>
    <w:rsid w:val="00247EC3"/>
    <w:rsid w:val="00250672"/>
    <w:rsid w:val="00250741"/>
    <w:rsid w:val="00250772"/>
    <w:rsid w:val="002509C5"/>
    <w:rsid w:val="00250E9A"/>
    <w:rsid w:val="00250EF8"/>
    <w:rsid w:val="002510D5"/>
    <w:rsid w:val="002512BD"/>
    <w:rsid w:val="0025165B"/>
    <w:rsid w:val="00251A10"/>
    <w:rsid w:val="00251D8A"/>
    <w:rsid w:val="002522B3"/>
    <w:rsid w:val="0025248D"/>
    <w:rsid w:val="0025255B"/>
    <w:rsid w:val="0025268F"/>
    <w:rsid w:val="002526DA"/>
    <w:rsid w:val="00252C88"/>
    <w:rsid w:val="00252E04"/>
    <w:rsid w:val="00252E63"/>
    <w:rsid w:val="00252F85"/>
    <w:rsid w:val="00252FD6"/>
    <w:rsid w:val="00253381"/>
    <w:rsid w:val="0025338D"/>
    <w:rsid w:val="00253499"/>
    <w:rsid w:val="002535FD"/>
    <w:rsid w:val="00253CC7"/>
    <w:rsid w:val="00254236"/>
    <w:rsid w:val="002542DF"/>
    <w:rsid w:val="00254309"/>
    <w:rsid w:val="00254560"/>
    <w:rsid w:val="002546E2"/>
    <w:rsid w:val="00254764"/>
    <w:rsid w:val="00254F4B"/>
    <w:rsid w:val="00255823"/>
    <w:rsid w:val="00255963"/>
    <w:rsid w:val="00255AA6"/>
    <w:rsid w:val="00255C69"/>
    <w:rsid w:val="00255FCB"/>
    <w:rsid w:val="00256065"/>
    <w:rsid w:val="002560B7"/>
    <w:rsid w:val="0025611A"/>
    <w:rsid w:val="00256458"/>
    <w:rsid w:val="00256613"/>
    <w:rsid w:val="00256994"/>
    <w:rsid w:val="00257005"/>
    <w:rsid w:val="0025703E"/>
    <w:rsid w:val="00257129"/>
    <w:rsid w:val="00257438"/>
    <w:rsid w:val="002575B5"/>
    <w:rsid w:val="00257611"/>
    <w:rsid w:val="0025796D"/>
    <w:rsid w:val="002579D9"/>
    <w:rsid w:val="00257B0D"/>
    <w:rsid w:val="00257BEC"/>
    <w:rsid w:val="00257CFE"/>
    <w:rsid w:val="00257E3F"/>
    <w:rsid w:val="00257EFC"/>
    <w:rsid w:val="00260496"/>
    <w:rsid w:val="00260886"/>
    <w:rsid w:val="00260920"/>
    <w:rsid w:val="00260AB1"/>
    <w:rsid w:val="00260AF6"/>
    <w:rsid w:val="00260C38"/>
    <w:rsid w:val="00260C50"/>
    <w:rsid w:val="0026123E"/>
    <w:rsid w:val="00261745"/>
    <w:rsid w:val="002617AF"/>
    <w:rsid w:val="002617D0"/>
    <w:rsid w:val="00261B27"/>
    <w:rsid w:val="00261C98"/>
    <w:rsid w:val="00261D53"/>
    <w:rsid w:val="00261F4D"/>
    <w:rsid w:val="00261FAC"/>
    <w:rsid w:val="00262056"/>
    <w:rsid w:val="002624C0"/>
    <w:rsid w:val="002627B4"/>
    <w:rsid w:val="00262B20"/>
    <w:rsid w:val="00262D82"/>
    <w:rsid w:val="00262F58"/>
    <w:rsid w:val="00262FBA"/>
    <w:rsid w:val="002630C8"/>
    <w:rsid w:val="00263239"/>
    <w:rsid w:val="00263249"/>
    <w:rsid w:val="00263272"/>
    <w:rsid w:val="00263498"/>
    <w:rsid w:val="002636B1"/>
    <w:rsid w:val="00263DEF"/>
    <w:rsid w:val="00263E40"/>
    <w:rsid w:val="00263F64"/>
    <w:rsid w:val="00263F6D"/>
    <w:rsid w:val="00264079"/>
    <w:rsid w:val="002641AB"/>
    <w:rsid w:val="002642A9"/>
    <w:rsid w:val="0026444E"/>
    <w:rsid w:val="0026458F"/>
    <w:rsid w:val="002645E1"/>
    <w:rsid w:val="002647E1"/>
    <w:rsid w:val="00264823"/>
    <w:rsid w:val="00264C3E"/>
    <w:rsid w:val="00264C4A"/>
    <w:rsid w:val="00265119"/>
    <w:rsid w:val="00265191"/>
    <w:rsid w:val="00265207"/>
    <w:rsid w:val="00265590"/>
    <w:rsid w:val="00265765"/>
    <w:rsid w:val="0026581F"/>
    <w:rsid w:val="00265B1E"/>
    <w:rsid w:val="00265C27"/>
    <w:rsid w:val="0026602F"/>
    <w:rsid w:val="0026649D"/>
    <w:rsid w:val="0026655B"/>
    <w:rsid w:val="0026668E"/>
    <w:rsid w:val="002666CB"/>
    <w:rsid w:val="00266704"/>
    <w:rsid w:val="002668C9"/>
    <w:rsid w:val="00266936"/>
    <w:rsid w:val="00266EF2"/>
    <w:rsid w:val="002672D5"/>
    <w:rsid w:val="00267399"/>
    <w:rsid w:val="00267578"/>
    <w:rsid w:val="00267782"/>
    <w:rsid w:val="002679A7"/>
    <w:rsid w:val="00267C9F"/>
    <w:rsid w:val="00267D17"/>
    <w:rsid w:val="00267E7C"/>
    <w:rsid w:val="00270059"/>
    <w:rsid w:val="00270340"/>
    <w:rsid w:val="00270409"/>
    <w:rsid w:val="0027059C"/>
    <w:rsid w:val="002708C4"/>
    <w:rsid w:val="002708E2"/>
    <w:rsid w:val="00270972"/>
    <w:rsid w:val="002709F1"/>
    <w:rsid w:val="00270C63"/>
    <w:rsid w:val="00271053"/>
    <w:rsid w:val="002711A3"/>
    <w:rsid w:val="00271214"/>
    <w:rsid w:val="00271517"/>
    <w:rsid w:val="00271572"/>
    <w:rsid w:val="002719F8"/>
    <w:rsid w:val="00271C1F"/>
    <w:rsid w:val="00271C9C"/>
    <w:rsid w:val="002723EE"/>
    <w:rsid w:val="00272529"/>
    <w:rsid w:val="00272C31"/>
    <w:rsid w:val="00272CFE"/>
    <w:rsid w:val="00273009"/>
    <w:rsid w:val="00273124"/>
    <w:rsid w:val="0027341C"/>
    <w:rsid w:val="0027345D"/>
    <w:rsid w:val="002735FC"/>
    <w:rsid w:val="00273761"/>
    <w:rsid w:val="00273A1A"/>
    <w:rsid w:val="00273AB1"/>
    <w:rsid w:val="00273C94"/>
    <w:rsid w:val="00273CEF"/>
    <w:rsid w:val="00273E6B"/>
    <w:rsid w:val="002743DF"/>
    <w:rsid w:val="002748A2"/>
    <w:rsid w:val="002749E9"/>
    <w:rsid w:val="00274AC5"/>
    <w:rsid w:val="00274D43"/>
    <w:rsid w:val="00274EDF"/>
    <w:rsid w:val="00274F3C"/>
    <w:rsid w:val="00275151"/>
    <w:rsid w:val="00275559"/>
    <w:rsid w:val="002756D7"/>
    <w:rsid w:val="00275866"/>
    <w:rsid w:val="0027590C"/>
    <w:rsid w:val="00275F2C"/>
    <w:rsid w:val="00276050"/>
    <w:rsid w:val="002761D7"/>
    <w:rsid w:val="00276402"/>
    <w:rsid w:val="002766D6"/>
    <w:rsid w:val="00276730"/>
    <w:rsid w:val="002767A2"/>
    <w:rsid w:val="002768D8"/>
    <w:rsid w:val="002769CF"/>
    <w:rsid w:val="00276ADB"/>
    <w:rsid w:val="00276BD2"/>
    <w:rsid w:val="00276D13"/>
    <w:rsid w:val="00276E01"/>
    <w:rsid w:val="00276E04"/>
    <w:rsid w:val="002770D8"/>
    <w:rsid w:val="0027725E"/>
    <w:rsid w:val="00277306"/>
    <w:rsid w:val="00277574"/>
    <w:rsid w:val="0027758F"/>
    <w:rsid w:val="0027775D"/>
    <w:rsid w:val="00277937"/>
    <w:rsid w:val="00277B03"/>
    <w:rsid w:val="00277D04"/>
    <w:rsid w:val="00280005"/>
    <w:rsid w:val="002800AF"/>
    <w:rsid w:val="002800DB"/>
    <w:rsid w:val="0028025A"/>
    <w:rsid w:val="002802FB"/>
    <w:rsid w:val="0028096C"/>
    <w:rsid w:val="00280A72"/>
    <w:rsid w:val="00280E0E"/>
    <w:rsid w:val="00280E7E"/>
    <w:rsid w:val="002810AC"/>
    <w:rsid w:val="0028123C"/>
    <w:rsid w:val="0028147D"/>
    <w:rsid w:val="002814EA"/>
    <w:rsid w:val="002816D3"/>
    <w:rsid w:val="00281D44"/>
    <w:rsid w:val="00281E4D"/>
    <w:rsid w:val="002820B9"/>
    <w:rsid w:val="0028218E"/>
    <w:rsid w:val="00282594"/>
    <w:rsid w:val="002827D2"/>
    <w:rsid w:val="00282835"/>
    <w:rsid w:val="00282B4D"/>
    <w:rsid w:val="00282CDF"/>
    <w:rsid w:val="00282D43"/>
    <w:rsid w:val="00283249"/>
    <w:rsid w:val="002836F2"/>
    <w:rsid w:val="00283707"/>
    <w:rsid w:val="00283810"/>
    <w:rsid w:val="00283932"/>
    <w:rsid w:val="00283A13"/>
    <w:rsid w:val="00283A1F"/>
    <w:rsid w:val="00283A3E"/>
    <w:rsid w:val="00283AAD"/>
    <w:rsid w:val="00283BCC"/>
    <w:rsid w:val="00283C7C"/>
    <w:rsid w:val="00283CA9"/>
    <w:rsid w:val="00283E3E"/>
    <w:rsid w:val="00283F37"/>
    <w:rsid w:val="00284005"/>
    <w:rsid w:val="002841C9"/>
    <w:rsid w:val="0028441D"/>
    <w:rsid w:val="002846E9"/>
    <w:rsid w:val="002846ED"/>
    <w:rsid w:val="00284F72"/>
    <w:rsid w:val="0028508E"/>
    <w:rsid w:val="0028533F"/>
    <w:rsid w:val="00285381"/>
    <w:rsid w:val="002853AF"/>
    <w:rsid w:val="002854C4"/>
    <w:rsid w:val="00285571"/>
    <w:rsid w:val="002855ED"/>
    <w:rsid w:val="00285A21"/>
    <w:rsid w:val="00285D03"/>
    <w:rsid w:val="00285EA1"/>
    <w:rsid w:val="002861B3"/>
    <w:rsid w:val="00286402"/>
    <w:rsid w:val="002864F4"/>
    <w:rsid w:val="00286779"/>
    <w:rsid w:val="00286B03"/>
    <w:rsid w:val="00286DF7"/>
    <w:rsid w:val="002870B2"/>
    <w:rsid w:val="0028714B"/>
    <w:rsid w:val="0028775D"/>
    <w:rsid w:val="00287A95"/>
    <w:rsid w:val="00287C20"/>
    <w:rsid w:val="00287E3C"/>
    <w:rsid w:val="00290256"/>
    <w:rsid w:val="002906BC"/>
    <w:rsid w:val="00290720"/>
    <w:rsid w:val="0029092C"/>
    <w:rsid w:val="00290A8B"/>
    <w:rsid w:val="00290EBD"/>
    <w:rsid w:val="00290F88"/>
    <w:rsid w:val="0029110D"/>
    <w:rsid w:val="00291262"/>
    <w:rsid w:val="0029127E"/>
    <w:rsid w:val="002914B2"/>
    <w:rsid w:val="00291545"/>
    <w:rsid w:val="00291597"/>
    <w:rsid w:val="002916FA"/>
    <w:rsid w:val="002919C0"/>
    <w:rsid w:val="00291D9F"/>
    <w:rsid w:val="00291DA4"/>
    <w:rsid w:val="0029200E"/>
    <w:rsid w:val="002920AC"/>
    <w:rsid w:val="002920C0"/>
    <w:rsid w:val="00292225"/>
    <w:rsid w:val="0029262E"/>
    <w:rsid w:val="002926E9"/>
    <w:rsid w:val="002927EB"/>
    <w:rsid w:val="00292C35"/>
    <w:rsid w:val="00292E54"/>
    <w:rsid w:val="00292EA4"/>
    <w:rsid w:val="00293365"/>
    <w:rsid w:val="002934C9"/>
    <w:rsid w:val="002934DC"/>
    <w:rsid w:val="00293835"/>
    <w:rsid w:val="00293A18"/>
    <w:rsid w:val="00293CE2"/>
    <w:rsid w:val="00294430"/>
    <w:rsid w:val="00294432"/>
    <w:rsid w:val="00294445"/>
    <w:rsid w:val="002946C6"/>
    <w:rsid w:val="00294760"/>
    <w:rsid w:val="00294B67"/>
    <w:rsid w:val="00294B74"/>
    <w:rsid w:val="00294D0C"/>
    <w:rsid w:val="0029539D"/>
    <w:rsid w:val="002956C4"/>
    <w:rsid w:val="002956F4"/>
    <w:rsid w:val="00295B2D"/>
    <w:rsid w:val="00295BA2"/>
    <w:rsid w:val="00295C6F"/>
    <w:rsid w:val="00295CE9"/>
    <w:rsid w:val="00295D18"/>
    <w:rsid w:val="00295F71"/>
    <w:rsid w:val="002965B2"/>
    <w:rsid w:val="002965B5"/>
    <w:rsid w:val="002965BA"/>
    <w:rsid w:val="0029675A"/>
    <w:rsid w:val="002968DE"/>
    <w:rsid w:val="002969E3"/>
    <w:rsid w:val="00296D7B"/>
    <w:rsid w:val="00296E1C"/>
    <w:rsid w:val="002970F6"/>
    <w:rsid w:val="00297106"/>
    <w:rsid w:val="00297155"/>
    <w:rsid w:val="00297451"/>
    <w:rsid w:val="002974AB"/>
    <w:rsid w:val="002976C4"/>
    <w:rsid w:val="002977BD"/>
    <w:rsid w:val="002978F5"/>
    <w:rsid w:val="002978F9"/>
    <w:rsid w:val="00297A78"/>
    <w:rsid w:val="00297D61"/>
    <w:rsid w:val="00297D6C"/>
    <w:rsid w:val="00297D6F"/>
    <w:rsid w:val="00297EEC"/>
    <w:rsid w:val="00297FD8"/>
    <w:rsid w:val="002A02AA"/>
    <w:rsid w:val="002A02AD"/>
    <w:rsid w:val="002A06A6"/>
    <w:rsid w:val="002A0A19"/>
    <w:rsid w:val="002A0B11"/>
    <w:rsid w:val="002A0D76"/>
    <w:rsid w:val="002A10F3"/>
    <w:rsid w:val="002A131D"/>
    <w:rsid w:val="002A14D4"/>
    <w:rsid w:val="002A15C8"/>
    <w:rsid w:val="002A17C7"/>
    <w:rsid w:val="002A187D"/>
    <w:rsid w:val="002A1885"/>
    <w:rsid w:val="002A18D9"/>
    <w:rsid w:val="002A1D47"/>
    <w:rsid w:val="002A1DC9"/>
    <w:rsid w:val="002A2108"/>
    <w:rsid w:val="002A21EB"/>
    <w:rsid w:val="002A25F0"/>
    <w:rsid w:val="002A2AAF"/>
    <w:rsid w:val="002A2B57"/>
    <w:rsid w:val="002A2B95"/>
    <w:rsid w:val="002A2C9C"/>
    <w:rsid w:val="002A2D7B"/>
    <w:rsid w:val="002A2EDB"/>
    <w:rsid w:val="002A2F9C"/>
    <w:rsid w:val="002A31DE"/>
    <w:rsid w:val="002A3412"/>
    <w:rsid w:val="002A34D8"/>
    <w:rsid w:val="002A383B"/>
    <w:rsid w:val="002A396C"/>
    <w:rsid w:val="002A3BD2"/>
    <w:rsid w:val="002A4258"/>
    <w:rsid w:val="002A4437"/>
    <w:rsid w:val="002A45D8"/>
    <w:rsid w:val="002A47BC"/>
    <w:rsid w:val="002A4882"/>
    <w:rsid w:val="002A492A"/>
    <w:rsid w:val="002A4954"/>
    <w:rsid w:val="002A49AE"/>
    <w:rsid w:val="002A4B23"/>
    <w:rsid w:val="002A4C8C"/>
    <w:rsid w:val="002A4D7F"/>
    <w:rsid w:val="002A4D91"/>
    <w:rsid w:val="002A4ECB"/>
    <w:rsid w:val="002A4F07"/>
    <w:rsid w:val="002A4FD6"/>
    <w:rsid w:val="002A51DE"/>
    <w:rsid w:val="002A5200"/>
    <w:rsid w:val="002A5313"/>
    <w:rsid w:val="002A54A7"/>
    <w:rsid w:val="002A55A8"/>
    <w:rsid w:val="002A58D6"/>
    <w:rsid w:val="002A5A69"/>
    <w:rsid w:val="002A61B9"/>
    <w:rsid w:val="002A64D2"/>
    <w:rsid w:val="002A6523"/>
    <w:rsid w:val="002A656F"/>
    <w:rsid w:val="002A65E9"/>
    <w:rsid w:val="002A671F"/>
    <w:rsid w:val="002A69F0"/>
    <w:rsid w:val="002A6BBC"/>
    <w:rsid w:val="002A6BEB"/>
    <w:rsid w:val="002A6C70"/>
    <w:rsid w:val="002A6E8D"/>
    <w:rsid w:val="002A6F08"/>
    <w:rsid w:val="002A7076"/>
    <w:rsid w:val="002A720A"/>
    <w:rsid w:val="002A735D"/>
    <w:rsid w:val="002A7585"/>
    <w:rsid w:val="002A75EE"/>
    <w:rsid w:val="002A77C7"/>
    <w:rsid w:val="002A78FC"/>
    <w:rsid w:val="002A7B12"/>
    <w:rsid w:val="002A7B6D"/>
    <w:rsid w:val="002A7D4D"/>
    <w:rsid w:val="002B03A2"/>
    <w:rsid w:val="002B05C8"/>
    <w:rsid w:val="002B072D"/>
    <w:rsid w:val="002B07DB"/>
    <w:rsid w:val="002B10EF"/>
    <w:rsid w:val="002B17E2"/>
    <w:rsid w:val="002B17E3"/>
    <w:rsid w:val="002B184C"/>
    <w:rsid w:val="002B1911"/>
    <w:rsid w:val="002B1B15"/>
    <w:rsid w:val="002B1CEC"/>
    <w:rsid w:val="002B1DC6"/>
    <w:rsid w:val="002B1EA4"/>
    <w:rsid w:val="002B1ED4"/>
    <w:rsid w:val="002B282C"/>
    <w:rsid w:val="002B2BFC"/>
    <w:rsid w:val="002B2DED"/>
    <w:rsid w:val="002B2E67"/>
    <w:rsid w:val="002B2EA9"/>
    <w:rsid w:val="002B3692"/>
    <w:rsid w:val="002B3818"/>
    <w:rsid w:val="002B3891"/>
    <w:rsid w:val="002B3A56"/>
    <w:rsid w:val="002B3A59"/>
    <w:rsid w:val="002B3BFB"/>
    <w:rsid w:val="002B410A"/>
    <w:rsid w:val="002B4162"/>
    <w:rsid w:val="002B439B"/>
    <w:rsid w:val="002B4777"/>
    <w:rsid w:val="002B4A85"/>
    <w:rsid w:val="002B4BC7"/>
    <w:rsid w:val="002B4BF3"/>
    <w:rsid w:val="002B4C9A"/>
    <w:rsid w:val="002B4D7D"/>
    <w:rsid w:val="002B4DA9"/>
    <w:rsid w:val="002B52A5"/>
    <w:rsid w:val="002B56A2"/>
    <w:rsid w:val="002B56D4"/>
    <w:rsid w:val="002B57D4"/>
    <w:rsid w:val="002B586F"/>
    <w:rsid w:val="002B5A97"/>
    <w:rsid w:val="002B5C2F"/>
    <w:rsid w:val="002B5E13"/>
    <w:rsid w:val="002B612D"/>
    <w:rsid w:val="002B625A"/>
    <w:rsid w:val="002B62A0"/>
    <w:rsid w:val="002B6376"/>
    <w:rsid w:val="002B6428"/>
    <w:rsid w:val="002B6620"/>
    <w:rsid w:val="002B66C5"/>
    <w:rsid w:val="002B68CD"/>
    <w:rsid w:val="002B6D1B"/>
    <w:rsid w:val="002B6D9B"/>
    <w:rsid w:val="002B6E18"/>
    <w:rsid w:val="002B6FFF"/>
    <w:rsid w:val="002B766D"/>
    <w:rsid w:val="002B7AEE"/>
    <w:rsid w:val="002B7AFC"/>
    <w:rsid w:val="002B7BDF"/>
    <w:rsid w:val="002B7C8D"/>
    <w:rsid w:val="002B7EA1"/>
    <w:rsid w:val="002B7FE5"/>
    <w:rsid w:val="002C0080"/>
    <w:rsid w:val="002C0163"/>
    <w:rsid w:val="002C01CB"/>
    <w:rsid w:val="002C0331"/>
    <w:rsid w:val="002C0367"/>
    <w:rsid w:val="002C07DA"/>
    <w:rsid w:val="002C0AE0"/>
    <w:rsid w:val="002C0B1A"/>
    <w:rsid w:val="002C0BE8"/>
    <w:rsid w:val="002C0C0F"/>
    <w:rsid w:val="002C0F31"/>
    <w:rsid w:val="002C0F9D"/>
    <w:rsid w:val="002C104C"/>
    <w:rsid w:val="002C12A8"/>
    <w:rsid w:val="002C1855"/>
    <w:rsid w:val="002C1BFD"/>
    <w:rsid w:val="002C1C2E"/>
    <w:rsid w:val="002C1EF0"/>
    <w:rsid w:val="002C20EE"/>
    <w:rsid w:val="002C2228"/>
    <w:rsid w:val="002C2432"/>
    <w:rsid w:val="002C28E0"/>
    <w:rsid w:val="002C29A1"/>
    <w:rsid w:val="002C2AF3"/>
    <w:rsid w:val="002C2B47"/>
    <w:rsid w:val="002C2CE1"/>
    <w:rsid w:val="002C2D8E"/>
    <w:rsid w:val="002C31A3"/>
    <w:rsid w:val="002C33EC"/>
    <w:rsid w:val="002C3484"/>
    <w:rsid w:val="002C365C"/>
    <w:rsid w:val="002C39CE"/>
    <w:rsid w:val="002C3BA7"/>
    <w:rsid w:val="002C3DCD"/>
    <w:rsid w:val="002C418B"/>
    <w:rsid w:val="002C4362"/>
    <w:rsid w:val="002C43AF"/>
    <w:rsid w:val="002C4596"/>
    <w:rsid w:val="002C45C7"/>
    <w:rsid w:val="002C4642"/>
    <w:rsid w:val="002C4B4E"/>
    <w:rsid w:val="002C4CDF"/>
    <w:rsid w:val="002C4EFD"/>
    <w:rsid w:val="002C4FD1"/>
    <w:rsid w:val="002C514E"/>
    <w:rsid w:val="002C516F"/>
    <w:rsid w:val="002C524D"/>
    <w:rsid w:val="002C52C1"/>
    <w:rsid w:val="002C52CB"/>
    <w:rsid w:val="002C52FD"/>
    <w:rsid w:val="002C54EC"/>
    <w:rsid w:val="002C5503"/>
    <w:rsid w:val="002C556F"/>
    <w:rsid w:val="002C55F9"/>
    <w:rsid w:val="002C5C16"/>
    <w:rsid w:val="002C5CE1"/>
    <w:rsid w:val="002C5FA8"/>
    <w:rsid w:val="002C6300"/>
    <w:rsid w:val="002C631E"/>
    <w:rsid w:val="002C656D"/>
    <w:rsid w:val="002C6904"/>
    <w:rsid w:val="002C6A69"/>
    <w:rsid w:val="002C6CCF"/>
    <w:rsid w:val="002C6D76"/>
    <w:rsid w:val="002C6F42"/>
    <w:rsid w:val="002C6FD8"/>
    <w:rsid w:val="002C711E"/>
    <w:rsid w:val="002C722E"/>
    <w:rsid w:val="002C72ED"/>
    <w:rsid w:val="002C73BB"/>
    <w:rsid w:val="002C73D7"/>
    <w:rsid w:val="002C74F5"/>
    <w:rsid w:val="002C788E"/>
    <w:rsid w:val="002C7968"/>
    <w:rsid w:val="002C7B64"/>
    <w:rsid w:val="002C7D73"/>
    <w:rsid w:val="002C7ECE"/>
    <w:rsid w:val="002D0208"/>
    <w:rsid w:val="002D0240"/>
    <w:rsid w:val="002D03CF"/>
    <w:rsid w:val="002D0591"/>
    <w:rsid w:val="002D07F8"/>
    <w:rsid w:val="002D084F"/>
    <w:rsid w:val="002D0997"/>
    <w:rsid w:val="002D0B4F"/>
    <w:rsid w:val="002D0B75"/>
    <w:rsid w:val="002D0DDB"/>
    <w:rsid w:val="002D0F77"/>
    <w:rsid w:val="002D0F7A"/>
    <w:rsid w:val="002D11E7"/>
    <w:rsid w:val="002D123C"/>
    <w:rsid w:val="002D149B"/>
    <w:rsid w:val="002D1924"/>
    <w:rsid w:val="002D1B04"/>
    <w:rsid w:val="002D1BB6"/>
    <w:rsid w:val="002D1DB5"/>
    <w:rsid w:val="002D1EDB"/>
    <w:rsid w:val="002D224B"/>
    <w:rsid w:val="002D2346"/>
    <w:rsid w:val="002D2446"/>
    <w:rsid w:val="002D2465"/>
    <w:rsid w:val="002D2476"/>
    <w:rsid w:val="002D257B"/>
    <w:rsid w:val="002D2817"/>
    <w:rsid w:val="002D2AC1"/>
    <w:rsid w:val="002D2BE4"/>
    <w:rsid w:val="002D2D7F"/>
    <w:rsid w:val="002D3092"/>
    <w:rsid w:val="002D30AD"/>
    <w:rsid w:val="002D310C"/>
    <w:rsid w:val="002D33D7"/>
    <w:rsid w:val="002D3404"/>
    <w:rsid w:val="002D3B41"/>
    <w:rsid w:val="002D3B59"/>
    <w:rsid w:val="002D3C4E"/>
    <w:rsid w:val="002D3D28"/>
    <w:rsid w:val="002D3F48"/>
    <w:rsid w:val="002D3FF0"/>
    <w:rsid w:val="002D41B5"/>
    <w:rsid w:val="002D423D"/>
    <w:rsid w:val="002D4443"/>
    <w:rsid w:val="002D4ABE"/>
    <w:rsid w:val="002D4F50"/>
    <w:rsid w:val="002D4F7E"/>
    <w:rsid w:val="002D5094"/>
    <w:rsid w:val="002D51FA"/>
    <w:rsid w:val="002D530A"/>
    <w:rsid w:val="002D5520"/>
    <w:rsid w:val="002D56E4"/>
    <w:rsid w:val="002D579F"/>
    <w:rsid w:val="002D5AB8"/>
    <w:rsid w:val="002D5D93"/>
    <w:rsid w:val="002D5DCA"/>
    <w:rsid w:val="002D5E1E"/>
    <w:rsid w:val="002D5E35"/>
    <w:rsid w:val="002D5FE5"/>
    <w:rsid w:val="002D616B"/>
    <w:rsid w:val="002D61F6"/>
    <w:rsid w:val="002D63A6"/>
    <w:rsid w:val="002D647F"/>
    <w:rsid w:val="002D66DA"/>
    <w:rsid w:val="002D68A2"/>
    <w:rsid w:val="002D68DE"/>
    <w:rsid w:val="002D69BA"/>
    <w:rsid w:val="002D6CF8"/>
    <w:rsid w:val="002D6E9B"/>
    <w:rsid w:val="002D6EB0"/>
    <w:rsid w:val="002D71E4"/>
    <w:rsid w:val="002D7322"/>
    <w:rsid w:val="002D7A82"/>
    <w:rsid w:val="002D7BE5"/>
    <w:rsid w:val="002D7D9D"/>
    <w:rsid w:val="002D7E86"/>
    <w:rsid w:val="002D7F63"/>
    <w:rsid w:val="002D7F97"/>
    <w:rsid w:val="002E02FE"/>
    <w:rsid w:val="002E0472"/>
    <w:rsid w:val="002E05F9"/>
    <w:rsid w:val="002E06E8"/>
    <w:rsid w:val="002E0832"/>
    <w:rsid w:val="002E0B38"/>
    <w:rsid w:val="002E0BC6"/>
    <w:rsid w:val="002E0CC9"/>
    <w:rsid w:val="002E0E36"/>
    <w:rsid w:val="002E0FE7"/>
    <w:rsid w:val="002E1039"/>
    <w:rsid w:val="002E1093"/>
    <w:rsid w:val="002E1116"/>
    <w:rsid w:val="002E11D0"/>
    <w:rsid w:val="002E1237"/>
    <w:rsid w:val="002E12F3"/>
    <w:rsid w:val="002E143A"/>
    <w:rsid w:val="002E15AE"/>
    <w:rsid w:val="002E173B"/>
    <w:rsid w:val="002E1846"/>
    <w:rsid w:val="002E1864"/>
    <w:rsid w:val="002E187D"/>
    <w:rsid w:val="002E191B"/>
    <w:rsid w:val="002E1ACE"/>
    <w:rsid w:val="002E1CAC"/>
    <w:rsid w:val="002E1D2C"/>
    <w:rsid w:val="002E1F96"/>
    <w:rsid w:val="002E1FEE"/>
    <w:rsid w:val="002E2194"/>
    <w:rsid w:val="002E23E8"/>
    <w:rsid w:val="002E246A"/>
    <w:rsid w:val="002E27A3"/>
    <w:rsid w:val="002E2A50"/>
    <w:rsid w:val="002E2ABB"/>
    <w:rsid w:val="002E2B38"/>
    <w:rsid w:val="002E2DA6"/>
    <w:rsid w:val="002E2EC9"/>
    <w:rsid w:val="002E3003"/>
    <w:rsid w:val="002E31DA"/>
    <w:rsid w:val="002E3348"/>
    <w:rsid w:val="002E340F"/>
    <w:rsid w:val="002E359F"/>
    <w:rsid w:val="002E35D2"/>
    <w:rsid w:val="002E368F"/>
    <w:rsid w:val="002E37BE"/>
    <w:rsid w:val="002E3B2C"/>
    <w:rsid w:val="002E3B36"/>
    <w:rsid w:val="002E3DA3"/>
    <w:rsid w:val="002E427D"/>
    <w:rsid w:val="002E42D3"/>
    <w:rsid w:val="002E43C2"/>
    <w:rsid w:val="002E4603"/>
    <w:rsid w:val="002E4635"/>
    <w:rsid w:val="002E47A7"/>
    <w:rsid w:val="002E487C"/>
    <w:rsid w:val="002E4B3B"/>
    <w:rsid w:val="002E4C94"/>
    <w:rsid w:val="002E4D0A"/>
    <w:rsid w:val="002E4E66"/>
    <w:rsid w:val="002E555C"/>
    <w:rsid w:val="002E589E"/>
    <w:rsid w:val="002E5A3E"/>
    <w:rsid w:val="002E5BC7"/>
    <w:rsid w:val="002E6609"/>
    <w:rsid w:val="002E6BB3"/>
    <w:rsid w:val="002E6F35"/>
    <w:rsid w:val="002E729D"/>
    <w:rsid w:val="002E7425"/>
    <w:rsid w:val="002E7793"/>
    <w:rsid w:val="002E7811"/>
    <w:rsid w:val="002E7A5F"/>
    <w:rsid w:val="002E7D58"/>
    <w:rsid w:val="002E7F42"/>
    <w:rsid w:val="002F01F1"/>
    <w:rsid w:val="002F02F7"/>
    <w:rsid w:val="002F041E"/>
    <w:rsid w:val="002F06D6"/>
    <w:rsid w:val="002F076B"/>
    <w:rsid w:val="002F0833"/>
    <w:rsid w:val="002F0C03"/>
    <w:rsid w:val="002F0ED5"/>
    <w:rsid w:val="002F0F58"/>
    <w:rsid w:val="002F0FF2"/>
    <w:rsid w:val="002F1108"/>
    <w:rsid w:val="002F12D4"/>
    <w:rsid w:val="002F1681"/>
    <w:rsid w:val="002F172B"/>
    <w:rsid w:val="002F1BE0"/>
    <w:rsid w:val="002F1C9F"/>
    <w:rsid w:val="002F1CB3"/>
    <w:rsid w:val="002F1D24"/>
    <w:rsid w:val="002F1F2F"/>
    <w:rsid w:val="002F208F"/>
    <w:rsid w:val="002F20E9"/>
    <w:rsid w:val="002F2137"/>
    <w:rsid w:val="002F218A"/>
    <w:rsid w:val="002F25EF"/>
    <w:rsid w:val="002F2677"/>
    <w:rsid w:val="002F269C"/>
    <w:rsid w:val="002F294C"/>
    <w:rsid w:val="002F2964"/>
    <w:rsid w:val="002F29B5"/>
    <w:rsid w:val="002F2A43"/>
    <w:rsid w:val="002F2B5F"/>
    <w:rsid w:val="002F2B85"/>
    <w:rsid w:val="002F2E20"/>
    <w:rsid w:val="002F2FA8"/>
    <w:rsid w:val="002F332B"/>
    <w:rsid w:val="002F35C1"/>
    <w:rsid w:val="002F37E3"/>
    <w:rsid w:val="002F39B0"/>
    <w:rsid w:val="002F39E7"/>
    <w:rsid w:val="002F3AA9"/>
    <w:rsid w:val="002F3CB7"/>
    <w:rsid w:val="002F3D45"/>
    <w:rsid w:val="002F3F55"/>
    <w:rsid w:val="002F3FA2"/>
    <w:rsid w:val="002F3FF3"/>
    <w:rsid w:val="002F4278"/>
    <w:rsid w:val="002F427C"/>
    <w:rsid w:val="002F433B"/>
    <w:rsid w:val="002F446A"/>
    <w:rsid w:val="002F4562"/>
    <w:rsid w:val="002F488A"/>
    <w:rsid w:val="002F49A5"/>
    <w:rsid w:val="002F4B11"/>
    <w:rsid w:val="002F4B59"/>
    <w:rsid w:val="002F4D64"/>
    <w:rsid w:val="002F4E18"/>
    <w:rsid w:val="002F4F70"/>
    <w:rsid w:val="002F5212"/>
    <w:rsid w:val="002F529A"/>
    <w:rsid w:val="002F5324"/>
    <w:rsid w:val="002F53C9"/>
    <w:rsid w:val="002F5458"/>
    <w:rsid w:val="002F55A9"/>
    <w:rsid w:val="002F57FF"/>
    <w:rsid w:val="002F5CC2"/>
    <w:rsid w:val="002F60CB"/>
    <w:rsid w:val="002F6272"/>
    <w:rsid w:val="002F6337"/>
    <w:rsid w:val="002F63AF"/>
    <w:rsid w:val="002F6452"/>
    <w:rsid w:val="002F65AB"/>
    <w:rsid w:val="002F68E5"/>
    <w:rsid w:val="002F6F69"/>
    <w:rsid w:val="002F7272"/>
    <w:rsid w:val="002F7466"/>
    <w:rsid w:val="002F74C7"/>
    <w:rsid w:val="002F75CC"/>
    <w:rsid w:val="002F777A"/>
    <w:rsid w:val="002F78AD"/>
    <w:rsid w:val="002F7CD3"/>
    <w:rsid w:val="002F7F4D"/>
    <w:rsid w:val="002F7F90"/>
    <w:rsid w:val="00300022"/>
    <w:rsid w:val="003003D8"/>
    <w:rsid w:val="003005B6"/>
    <w:rsid w:val="003008A1"/>
    <w:rsid w:val="003008E3"/>
    <w:rsid w:val="00301640"/>
    <w:rsid w:val="003018F2"/>
    <w:rsid w:val="00301940"/>
    <w:rsid w:val="00301E4F"/>
    <w:rsid w:val="0030204B"/>
    <w:rsid w:val="0030218F"/>
    <w:rsid w:val="0030223F"/>
    <w:rsid w:val="003022A1"/>
    <w:rsid w:val="003022D5"/>
    <w:rsid w:val="0030235C"/>
    <w:rsid w:val="00302841"/>
    <w:rsid w:val="00302863"/>
    <w:rsid w:val="00302BCE"/>
    <w:rsid w:val="0030316A"/>
    <w:rsid w:val="00303428"/>
    <w:rsid w:val="00303455"/>
    <w:rsid w:val="0030347D"/>
    <w:rsid w:val="0030356C"/>
    <w:rsid w:val="0030357A"/>
    <w:rsid w:val="0030373E"/>
    <w:rsid w:val="00303785"/>
    <w:rsid w:val="00303B41"/>
    <w:rsid w:val="00303BB4"/>
    <w:rsid w:val="00303CE1"/>
    <w:rsid w:val="00303E80"/>
    <w:rsid w:val="00303E98"/>
    <w:rsid w:val="00303F70"/>
    <w:rsid w:val="00303F7F"/>
    <w:rsid w:val="00303FA8"/>
    <w:rsid w:val="0030408A"/>
    <w:rsid w:val="00304105"/>
    <w:rsid w:val="00304121"/>
    <w:rsid w:val="0030451D"/>
    <w:rsid w:val="0030464C"/>
    <w:rsid w:val="00304E96"/>
    <w:rsid w:val="00304F0B"/>
    <w:rsid w:val="00305127"/>
    <w:rsid w:val="003058F2"/>
    <w:rsid w:val="003059C1"/>
    <w:rsid w:val="00305CE5"/>
    <w:rsid w:val="00305D4C"/>
    <w:rsid w:val="00305F08"/>
    <w:rsid w:val="003060B4"/>
    <w:rsid w:val="00306116"/>
    <w:rsid w:val="0030678D"/>
    <w:rsid w:val="00306A3E"/>
    <w:rsid w:val="00306A8D"/>
    <w:rsid w:val="00306B92"/>
    <w:rsid w:val="00306C3D"/>
    <w:rsid w:val="00306C44"/>
    <w:rsid w:val="00306E5C"/>
    <w:rsid w:val="00306FDA"/>
    <w:rsid w:val="0030708A"/>
    <w:rsid w:val="003075E1"/>
    <w:rsid w:val="00307700"/>
    <w:rsid w:val="00307A6F"/>
    <w:rsid w:val="00307E9E"/>
    <w:rsid w:val="00307FCB"/>
    <w:rsid w:val="00310023"/>
    <w:rsid w:val="00310191"/>
    <w:rsid w:val="00310326"/>
    <w:rsid w:val="00310B44"/>
    <w:rsid w:val="00310B8A"/>
    <w:rsid w:val="00310C60"/>
    <w:rsid w:val="00310CC9"/>
    <w:rsid w:val="00310EC9"/>
    <w:rsid w:val="00310F3A"/>
    <w:rsid w:val="0031154B"/>
    <w:rsid w:val="00311571"/>
    <w:rsid w:val="003115F5"/>
    <w:rsid w:val="003116D0"/>
    <w:rsid w:val="00311753"/>
    <w:rsid w:val="003117C5"/>
    <w:rsid w:val="00311A2B"/>
    <w:rsid w:val="00311BA5"/>
    <w:rsid w:val="00311D73"/>
    <w:rsid w:val="00311F4C"/>
    <w:rsid w:val="0031252A"/>
    <w:rsid w:val="00312644"/>
    <w:rsid w:val="003127CB"/>
    <w:rsid w:val="003127CD"/>
    <w:rsid w:val="003127F7"/>
    <w:rsid w:val="00312835"/>
    <w:rsid w:val="00312AB2"/>
    <w:rsid w:val="00312AD3"/>
    <w:rsid w:val="00312B98"/>
    <w:rsid w:val="00312C17"/>
    <w:rsid w:val="00312CC3"/>
    <w:rsid w:val="00312E9E"/>
    <w:rsid w:val="00312FA0"/>
    <w:rsid w:val="00313101"/>
    <w:rsid w:val="0031339F"/>
    <w:rsid w:val="003134D9"/>
    <w:rsid w:val="00313706"/>
    <w:rsid w:val="0031405F"/>
    <w:rsid w:val="003140AE"/>
    <w:rsid w:val="00314107"/>
    <w:rsid w:val="0031416A"/>
    <w:rsid w:val="00314702"/>
    <w:rsid w:val="0031486E"/>
    <w:rsid w:val="0031496F"/>
    <w:rsid w:val="00314B8B"/>
    <w:rsid w:val="00314D96"/>
    <w:rsid w:val="00315123"/>
    <w:rsid w:val="003156A6"/>
    <w:rsid w:val="0031576C"/>
    <w:rsid w:val="00315865"/>
    <w:rsid w:val="00315B87"/>
    <w:rsid w:val="00315C46"/>
    <w:rsid w:val="00315DA2"/>
    <w:rsid w:val="00315FB0"/>
    <w:rsid w:val="00316065"/>
    <w:rsid w:val="00316188"/>
    <w:rsid w:val="003162C0"/>
    <w:rsid w:val="00316368"/>
    <w:rsid w:val="0031658B"/>
    <w:rsid w:val="003167B1"/>
    <w:rsid w:val="00316997"/>
    <w:rsid w:val="00316A43"/>
    <w:rsid w:val="00316BD0"/>
    <w:rsid w:val="00316C89"/>
    <w:rsid w:val="00316E42"/>
    <w:rsid w:val="003172FC"/>
    <w:rsid w:val="00317301"/>
    <w:rsid w:val="003173EF"/>
    <w:rsid w:val="003175C4"/>
    <w:rsid w:val="00317608"/>
    <w:rsid w:val="00317974"/>
    <w:rsid w:val="00317A7C"/>
    <w:rsid w:val="00317B58"/>
    <w:rsid w:val="00317C02"/>
    <w:rsid w:val="00317DEA"/>
    <w:rsid w:val="00317E21"/>
    <w:rsid w:val="00317F9D"/>
    <w:rsid w:val="00320069"/>
    <w:rsid w:val="0032021C"/>
    <w:rsid w:val="003202DD"/>
    <w:rsid w:val="00320449"/>
    <w:rsid w:val="003205CC"/>
    <w:rsid w:val="003205E7"/>
    <w:rsid w:val="00320804"/>
    <w:rsid w:val="003208AC"/>
    <w:rsid w:val="003212EA"/>
    <w:rsid w:val="00321579"/>
    <w:rsid w:val="003216AF"/>
    <w:rsid w:val="003219DB"/>
    <w:rsid w:val="00321A9D"/>
    <w:rsid w:val="00321AFC"/>
    <w:rsid w:val="00321AFE"/>
    <w:rsid w:val="00321BC0"/>
    <w:rsid w:val="00321C8F"/>
    <w:rsid w:val="00321D2B"/>
    <w:rsid w:val="00321F5C"/>
    <w:rsid w:val="00321FB3"/>
    <w:rsid w:val="0032203D"/>
    <w:rsid w:val="003225C5"/>
    <w:rsid w:val="003225D8"/>
    <w:rsid w:val="003227EB"/>
    <w:rsid w:val="00322A8D"/>
    <w:rsid w:val="00322B1C"/>
    <w:rsid w:val="00322BA0"/>
    <w:rsid w:val="00322BB9"/>
    <w:rsid w:val="00322BF2"/>
    <w:rsid w:val="00322C87"/>
    <w:rsid w:val="00322D57"/>
    <w:rsid w:val="003231C4"/>
    <w:rsid w:val="0032328C"/>
    <w:rsid w:val="003232EB"/>
    <w:rsid w:val="003232F1"/>
    <w:rsid w:val="0032359D"/>
    <w:rsid w:val="0032378A"/>
    <w:rsid w:val="003238CB"/>
    <w:rsid w:val="00323B0A"/>
    <w:rsid w:val="00323FD3"/>
    <w:rsid w:val="0032425F"/>
    <w:rsid w:val="003244DD"/>
    <w:rsid w:val="003246CC"/>
    <w:rsid w:val="003246D4"/>
    <w:rsid w:val="003247D6"/>
    <w:rsid w:val="003249BD"/>
    <w:rsid w:val="00324ADD"/>
    <w:rsid w:val="00324D3F"/>
    <w:rsid w:val="0032515E"/>
    <w:rsid w:val="0032530E"/>
    <w:rsid w:val="003255EC"/>
    <w:rsid w:val="003259DC"/>
    <w:rsid w:val="00325CC6"/>
    <w:rsid w:val="00325E65"/>
    <w:rsid w:val="00325EF3"/>
    <w:rsid w:val="00325F5B"/>
    <w:rsid w:val="00325FAD"/>
    <w:rsid w:val="00325FBA"/>
    <w:rsid w:val="00326378"/>
    <w:rsid w:val="0032651D"/>
    <w:rsid w:val="003266E7"/>
    <w:rsid w:val="0032671E"/>
    <w:rsid w:val="00326CF2"/>
    <w:rsid w:val="003272B1"/>
    <w:rsid w:val="003273CF"/>
    <w:rsid w:val="00327449"/>
    <w:rsid w:val="00327499"/>
    <w:rsid w:val="003274A7"/>
    <w:rsid w:val="0032760C"/>
    <w:rsid w:val="00327780"/>
    <w:rsid w:val="0032779F"/>
    <w:rsid w:val="00327850"/>
    <w:rsid w:val="00327A90"/>
    <w:rsid w:val="00327D75"/>
    <w:rsid w:val="0033018C"/>
    <w:rsid w:val="003301CF"/>
    <w:rsid w:val="0033027D"/>
    <w:rsid w:val="0033044D"/>
    <w:rsid w:val="00330866"/>
    <w:rsid w:val="0033095F"/>
    <w:rsid w:val="00330A56"/>
    <w:rsid w:val="00330C65"/>
    <w:rsid w:val="00330DA1"/>
    <w:rsid w:val="00330E36"/>
    <w:rsid w:val="00330F5F"/>
    <w:rsid w:val="00330F76"/>
    <w:rsid w:val="00331227"/>
    <w:rsid w:val="00331314"/>
    <w:rsid w:val="003319FE"/>
    <w:rsid w:val="00331A16"/>
    <w:rsid w:val="00331A1A"/>
    <w:rsid w:val="00331C79"/>
    <w:rsid w:val="00331E25"/>
    <w:rsid w:val="00331ED7"/>
    <w:rsid w:val="0033200E"/>
    <w:rsid w:val="0033225B"/>
    <w:rsid w:val="00332511"/>
    <w:rsid w:val="00332845"/>
    <w:rsid w:val="003328B9"/>
    <w:rsid w:val="00332936"/>
    <w:rsid w:val="00332A2D"/>
    <w:rsid w:val="00332C48"/>
    <w:rsid w:val="00332D0A"/>
    <w:rsid w:val="00332EF8"/>
    <w:rsid w:val="00332FDD"/>
    <w:rsid w:val="00332FF4"/>
    <w:rsid w:val="003331F8"/>
    <w:rsid w:val="00333B9A"/>
    <w:rsid w:val="00333C66"/>
    <w:rsid w:val="00333EF9"/>
    <w:rsid w:val="00333F22"/>
    <w:rsid w:val="00333FC4"/>
    <w:rsid w:val="0033424D"/>
    <w:rsid w:val="00334402"/>
    <w:rsid w:val="0033481C"/>
    <w:rsid w:val="00334954"/>
    <w:rsid w:val="00334AE2"/>
    <w:rsid w:val="00334EEE"/>
    <w:rsid w:val="003350C7"/>
    <w:rsid w:val="003350D0"/>
    <w:rsid w:val="003352B6"/>
    <w:rsid w:val="00335379"/>
    <w:rsid w:val="0033563A"/>
    <w:rsid w:val="003356F8"/>
    <w:rsid w:val="00335875"/>
    <w:rsid w:val="00335883"/>
    <w:rsid w:val="003358BC"/>
    <w:rsid w:val="00335915"/>
    <w:rsid w:val="00335AC8"/>
    <w:rsid w:val="00335B8C"/>
    <w:rsid w:val="00335BAD"/>
    <w:rsid w:val="00335C96"/>
    <w:rsid w:val="00335C9E"/>
    <w:rsid w:val="00335E86"/>
    <w:rsid w:val="00335F73"/>
    <w:rsid w:val="00335FDC"/>
    <w:rsid w:val="00336068"/>
    <w:rsid w:val="00336544"/>
    <w:rsid w:val="0033655C"/>
    <w:rsid w:val="00336580"/>
    <w:rsid w:val="003366EB"/>
    <w:rsid w:val="0033683A"/>
    <w:rsid w:val="00336BDB"/>
    <w:rsid w:val="00336E29"/>
    <w:rsid w:val="00336F19"/>
    <w:rsid w:val="00337060"/>
    <w:rsid w:val="00337295"/>
    <w:rsid w:val="003378B1"/>
    <w:rsid w:val="00337952"/>
    <w:rsid w:val="00337A07"/>
    <w:rsid w:val="00337BC4"/>
    <w:rsid w:val="00337C33"/>
    <w:rsid w:val="00337E9A"/>
    <w:rsid w:val="003400E1"/>
    <w:rsid w:val="00340273"/>
    <w:rsid w:val="00340545"/>
    <w:rsid w:val="00340626"/>
    <w:rsid w:val="00340986"/>
    <w:rsid w:val="00340988"/>
    <w:rsid w:val="00340A76"/>
    <w:rsid w:val="00340C16"/>
    <w:rsid w:val="00340F02"/>
    <w:rsid w:val="003410AC"/>
    <w:rsid w:val="003410C5"/>
    <w:rsid w:val="00341233"/>
    <w:rsid w:val="00341318"/>
    <w:rsid w:val="0034170C"/>
    <w:rsid w:val="00341982"/>
    <w:rsid w:val="00341A65"/>
    <w:rsid w:val="00341B18"/>
    <w:rsid w:val="00341B57"/>
    <w:rsid w:val="00341C6D"/>
    <w:rsid w:val="00341D04"/>
    <w:rsid w:val="00341E9F"/>
    <w:rsid w:val="00341EC2"/>
    <w:rsid w:val="00341FFB"/>
    <w:rsid w:val="0034223F"/>
    <w:rsid w:val="003422C1"/>
    <w:rsid w:val="003424F7"/>
    <w:rsid w:val="003428EC"/>
    <w:rsid w:val="003429FF"/>
    <w:rsid w:val="00342AFF"/>
    <w:rsid w:val="00342E64"/>
    <w:rsid w:val="00342F13"/>
    <w:rsid w:val="0034307A"/>
    <w:rsid w:val="00343421"/>
    <w:rsid w:val="00343750"/>
    <w:rsid w:val="00343903"/>
    <w:rsid w:val="0034391A"/>
    <w:rsid w:val="00343978"/>
    <w:rsid w:val="00343D7D"/>
    <w:rsid w:val="00343EB8"/>
    <w:rsid w:val="00343EE9"/>
    <w:rsid w:val="00343EEC"/>
    <w:rsid w:val="00343EF2"/>
    <w:rsid w:val="0034428D"/>
    <w:rsid w:val="003445A8"/>
    <w:rsid w:val="00344733"/>
    <w:rsid w:val="00344779"/>
    <w:rsid w:val="00344A48"/>
    <w:rsid w:val="00344BA1"/>
    <w:rsid w:val="00344FBA"/>
    <w:rsid w:val="003452B4"/>
    <w:rsid w:val="003452F7"/>
    <w:rsid w:val="0034536D"/>
    <w:rsid w:val="00345396"/>
    <w:rsid w:val="0034539A"/>
    <w:rsid w:val="0034552E"/>
    <w:rsid w:val="003455A8"/>
    <w:rsid w:val="0034565E"/>
    <w:rsid w:val="00345962"/>
    <w:rsid w:val="003459D8"/>
    <w:rsid w:val="00345E69"/>
    <w:rsid w:val="00345EBD"/>
    <w:rsid w:val="0034603D"/>
    <w:rsid w:val="003463C8"/>
    <w:rsid w:val="00346484"/>
    <w:rsid w:val="00346729"/>
    <w:rsid w:val="0034687E"/>
    <w:rsid w:val="0034688A"/>
    <w:rsid w:val="00346A14"/>
    <w:rsid w:val="00346BC3"/>
    <w:rsid w:val="00346D18"/>
    <w:rsid w:val="00346D70"/>
    <w:rsid w:val="0034709A"/>
    <w:rsid w:val="0034727A"/>
    <w:rsid w:val="00347786"/>
    <w:rsid w:val="00347F37"/>
    <w:rsid w:val="003500CC"/>
    <w:rsid w:val="003502F9"/>
    <w:rsid w:val="00350400"/>
    <w:rsid w:val="00350699"/>
    <w:rsid w:val="0035086F"/>
    <w:rsid w:val="003508DD"/>
    <w:rsid w:val="00350A78"/>
    <w:rsid w:val="00350CF1"/>
    <w:rsid w:val="00350D33"/>
    <w:rsid w:val="00350F86"/>
    <w:rsid w:val="00350F8D"/>
    <w:rsid w:val="00351212"/>
    <w:rsid w:val="00351423"/>
    <w:rsid w:val="0035177D"/>
    <w:rsid w:val="00351825"/>
    <w:rsid w:val="003519A4"/>
    <w:rsid w:val="00351B31"/>
    <w:rsid w:val="00351BE7"/>
    <w:rsid w:val="00351C13"/>
    <w:rsid w:val="00351DE1"/>
    <w:rsid w:val="00351E6E"/>
    <w:rsid w:val="00351EAE"/>
    <w:rsid w:val="00351EDA"/>
    <w:rsid w:val="00351FCE"/>
    <w:rsid w:val="003520F3"/>
    <w:rsid w:val="00352521"/>
    <w:rsid w:val="0035276F"/>
    <w:rsid w:val="00352A7A"/>
    <w:rsid w:val="00352B07"/>
    <w:rsid w:val="00352EA1"/>
    <w:rsid w:val="00352F9B"/>
    <w:rsid w:val="00352F9F"/>
    <w:rsid w:val="00353052"/>
    <w:rsid w:val="0035306D"/>
    <w:rsid w:val="0035312D"/>
    <w:rsid w:val="0035328A"/>
    <w:rsid w:val="00353464"/>
    <w:rsid w:val="00353741"/>
    <w:rsid w:val="003537AD"/>
    <w:rsid w:val="0035388F"/>
    <w:rsid w:val="003538F3"/>
    <w:rsid w:val="00353DDB"/>
    <w:rsid w:val="00353EF9"/>
    <w:rsid w:val="00353FCA"/>
    <w:rsid w:val="00353FCE"/>
    <w:rsid w:val="003547AD"/>
    <w:rsid w:val="00354E32"/>
    <w:rsid w:val="00354FEB"/>
    <w:rsid w:val="00354FFC"/>
    <w:rsid w:val="00355074"/>
    <w:rsid w:val="00355549"/>
    <w:rsid w:val="003559D4"/>
    <w:rsid w:val="00355BC2"/>
    <w:rsid w:val="00355E01"/>
    <w:rsid w:val="00355EEF"/>
    <w:rsid w:val="00355F4E"/>
    <w:rsid w:val="0035610D"/>
    <w:rsid w:val="00356172"/>
    <w:rsid w:val="003561B7"/>
    <w:rsid w:val="00356211"/>
    <w:rsid w:val="0035698A"/>
    <w:rsid w:val="00356E42"/>
    <w:rsid w:val="00356F0A"/>
    <w:rsid w:val="00356F2F"/>
    <w:rsid w:val="00357056"/>
    <w:rsid w:val="0035773E"/>
    <w:rsid w:val="003578B5"/>
    <w:rsid w:val="00357A0C"/>
    <w:rsid w:val="00357AE0"/>
    <w:rsid w:val="00357D78"/>
    <w:rsid w:val="00357EF6"/>
    <w:rsid w:val="0036013B"/>
    <w:rsid w:val="00361156"/>
    <w:rsid w:val="0036125E"/>
    <w:rsid w:val="003613C5"/>
    <w:rsid w:val="0036140F"/>
    <w:rsid w:val="00361539"/>
    <w:rsid w:val="003617AE"/>
    <w:rsid w:val="0036182C"/>
    <w:rsid w:val="00361968"/>
    <w:rsid w:val="00361BE5"/>
    <w:rsid w:val="00361DE7"/>
    <w:rsid w:val="00361F35"/>
    <w:rsid w:val="00362083"/>
    <w:rsid w:val="00362245"/>
    <w:rsid w:val="0036228B"/>
    <w:rsid w:val="003622AA"/>
    <w:rsid w:val="0036237C"/>
    <w:rsid w:val="003625BF"/>
    <w:rsid w:val="003627BE"/>
    <w:rsid w:val="003628B5"/>
    <w:rsid w:val="00362D61"/>
    <w:rsid w:val="00362DAB"/>
    <w:rsid w:val="00362E73"/>
    <w:rsid w:val="0036322C"/>
    <w:rsid w:val="003632B9"/>
    <w:rsid w:val="00363343"/>
    <w:rsid w:val="0036337C"/>
    <w:rsid w:val="0036350E"/>
    <w:rsid w:val="003635A3"/>
    <w:rsid w:val="003635E0"/>
    <w:rsid w:val="00363ACD"/>
    <w:rsid w:val="00363B12"/>
    <w:rsid w:val="00363D34"/>
    <w:rsid w:val="00363DD6"/>
    <w:rsid w:val="00363E0B"/>
    <w:rsid w:val="00363F8E"/>
    <w:rsid w:val="00364010"/>
    <w:rsid w:val="003644A6"/>
    <w:rsid w:val="00364913"/>
    <w:rsid w:val="00364A4C"/>
    <w:rsid w:val="00364C43"/>
    <w:rsid w:val="00364C5F"/>
    <w:rsid w:val="00364E01"/>
    <w:rsid w:val="00364E21"/>
    <w:rsid w:val="00364F76"/>
    <w:rsid w:val="00365086"/>
    <w:rsid w:val="00365164"/>
    <w:rsid w:val="00365301"/>
    <w:rsid w:val="00365433"/>
    <w:rsid w:val="0036554A"/>
    <w:rsid w:val="00365769"/>
    <w:rsid w:val="00365867"/>
    <w:rsid w:val="00365931"/>
    <w:rsid w:val="00365A75"/>
    <w:rsid w:val="00365B9F"/>
    <w:rsid w:val="00365E07"/>
    <w:rsid w:val="00365F33"/>
    <w:rsid w:val="00366025"/>
    <w:rsid w:val="00366213"/>
    <w:rsid w:val="003665AC"/>
    <w:rsid w:val="00366A15"/>
    <w:rsid w:val="00366AFF"/>
    <w:rsid w:val="00366D0F"/>
    <w:rsid w:val="00366D3F"/>
    <w:rsid w:val="00367074"/>
    <w:rsid w:val="00367126"/>
    <w:rsid w:val="00367129"/>
    <w:rsid w:val="003671EB"/>
    <w:rsid w:val="003677EE"/>
    <w:rsid w:val="0036783B"/>
    <w:rsid w:val="0036790C"/>
    <w:rsid w:val="003679AC"/>
    <w:rsid w:val="00367A08"/>
    <w:rsid w:val="00367C1F"/>
    <w:rsid w:val="00367CDA"/>
    <w:rsid w:val="00367DFC"/>
    <w:rsid w:val="00367FE5"/>
    <w:rsid w:val="003705BC"/>
    <w:rsid w:val="0037064B"/>
    <w:rsid w:val="003706EF"/>
    <w:rsid w:val="00370793"/>
    <w:rsid w:val="003707AD"/>
    <w:rsid w:val="00370AED"/>
    <w:rsid w:val="00370B22"/>
    <w:rsid w:val="00370FBD"/>
    <w:rsid w:val="0037146F"/>
    <w:rsid w:val="00371956"/>
    <w:rsid w:val="00371C49"/>
    <w:rsid w:val="00371C5F"/>
    <w:rsid w:val="00371CD0"/>
    <w:rsid w:val="00371EB1"/>
    <w:rsid w:val="00371F4D"/>
    <w:rsid w:val="00372048"/>
    <w:rsid w:val="003723CA"/>
    <w:rsid w:val="003724CB"/>
    <w:rsid w:val="003725A8"/>
    <w:rsid w:val="003726D5"/>
    <w:rsid w:val="00372808"/>
    <w:rsid w:val="003729BB"/>
    <w:rsid w:val="00372CB3"/>
    <w:rsid w:val="00372E86"/>
    <w:rsid w:val="00372F5C"/>
    <w:rsid w:val="0037350C"/>
    <w:rsid w:val="00373BA8"/>
    <w:rsid w:val="00374082"/>
    <w:rsid w:val="00374236"/>
    <w:rsid w:val="003742DB"/>
    <w:rsid w:val="00374337"/>
    <w:rsid w:val="00374479"/>
    <w:rsid w:val="003744AD"/>
    <w:rsid w:val="00374780"/>
    <w:rsid w:val="00374A7E"/>
    <w:rsid w:val="00374AE6"/>
    <w:rsid w:val="00374C47"/>
    <w:rsid w:val="00374D88"/>
    <w:rsid w:val="00374FA3"/>
    <w:rsid w:val="00374FC5"/>
    <w:rsid w:val="00375591"/>
    <w:rsid w:val="003755D8"/>
    <w:rsid w:val="0037561A"/>
    <w:rsid w:val="0037577B"/>
    <w:rsid w:val="00375B0F"/>
    <w:rsid w:val="00375B17"/>
    <w:rsid w:val="00375F1B"/>
    <w:rsid w:val="00375F3B"/>
    <w:rsid w:val="0037623F"/>
    <w:rsid w:val="00376244"/>
    <w:rsid w:val="0037652D"/>
    <w:rsid w:val="00376662"/>
    <w:rsid w:val="003767A9"/>
    <w:rsid w:val="00376AE8"/>
    <w:rsid w:val="00377074"/>
    <w:rsid w:val="00377135"/>
    <w:rsid w:val="003773C6"/>
    <w:rsid w:val="003774BD"/>
    <w:rsid w:val="0037750E"/>
    <w:rsid w:val="003776A9"/>
    <w:rsid w:val="003776AC"/>
    <w:rsid w:val="00377701"/>
    <w:rsid w:val="0037785C"/>
    <w:rsid w:val="003778E6"/>
    <w:rsid w:val="00377CA7"/>
    <w:rsid w:val="00377E08"/>
    <w:rsid w:val="00377E62"/>
    <w:rsid w:val="00377ECB"/>
    <w:rsid w:val="003800F5"/>
    <w:rsid w:val="00380174"/>
    <w:rsid w:val="003801D3"/>
    <w:rsid w:val="00380434"/>
    <w:rsid w:val="00380488"/>
    <w:rsid w:val="00380653"/>
    <w:rsid w:val="003808DF"/>
    <w:rsid w:val="00380941"/>
    <w:rsid w:val="00380C1D"/>
    <w:rsid w:val="00380F9C"/>
    <w:rsid w:val="0038107B"/>
    <w:rsid w:val="00381239"/>
    <w:rsid w:val="0038126F"/>
    <w:rsid w:val="0038154E"/>
    <w:rsid w:val="00381587"/>
    <w:rsid w:val="0038167D"/>
    <w:rsid w:val="00381699"/>
    <w:rsid w:val="00381799"/>
    <w:rsid w:val="00381850"/>
    <w:rsid w:val="00381C9D"/>
    <w:rsid w:val="00381DAA"/>
    <w:rsid w:val="003820BC"/>
    <w:rsid w:val="003822D7"/>
    <w:rsid w:val="00382575"/>
    <w:rsid w:val="00382B5E"/>
    <w:rsid w:val="00382BF1"/>
    <w:rsid w:val="00382D1E"/>
    <w:rsid w:val="00383297"/>
    <w:rsid w:val="00383409"/>
    <w:rsid w:val="00383594"/>
    <w:rsid w:val="003836FC"/>
    <w:rsid w:val="00383A5F"/>
    <w:rsid w:val="00383A65"/>
    <w:rsid w:val="00383ABC"/>
    <w:rsid w:val="00383D78"/>
    <w:rsid w:val="00383D98"/>
    <w:rsid w:val="00383E10"/>
    <w:rsid w:val="00384397"/>
    <w:rsid w:val="0038472F"/>
    <w:rsid w:val="003847A7"/>
    <w:rsid w:val="003848BC"/>
    <w:rsid w:val="00384C8D"/>
    <w:rsid w:val="00384CE4"/>
    <w:rsid w:val="00384D2D"/>
    <w:rsid w:val="00384F0A"/>
    <w:rsid w:val="00385291"/>
    <w:rsid w:val="00385715"/>
    <w:rsid w:val="00385902"/>
    <w:rsid w:val="0038598F"/>
    <w:rsid w:val="00385B4E"/>
    <w:rsid w:val="00385EEC"/>
    <w:rsid w:val="00386390"/>
    <w:rsid w:val="00386517"/>
    <w:rsid w:val="003865FE"/>
    <w:rsid w:val="003867DC"/>
    <w:rsid w:val="0038694E"/>
    <w:rsid w:val="00386A5B"/>
    <w:rsid w:val="00386AA0"/>
    <w:rsid w:val="00386B52"/>
    <w:rsid w:val="00387048"/>
    <w:rsid w:val="00387065"/>
    <w:rsid w:val="003870E5"/>
    <w:rsid w:val="00387301"/>
    <w:rsid w:val="0038757D"/>
    <w:rsid w:val="0038763B"/>
    <w:rsid w:val="00387AD0"/>
    <w:rsid w:val="00387BF5"/>
    <w:rsid w:val="00387D70"/>
    <w:rsid w:val="00390048"/>
    <w:rsid w:val="003906AA"/>
    <w:rsid w:val="00390AA8"/>
    <w:rsid w:val="00390CE1"/>
    <w:rsid w:val="00390F1A"/>
    <w:rsid w:val="00390FCF"/>
    <w:rsid w:val="0039156C"/>
    <w:rsid w:val="00391694"/>
    <w:rsid w:val="003918C8"/>
    <w:rsid w:val="00391B99"/>
    <w:rsid w:val="00391BD0"/>
    <w:rsid w:val="00391CE4"/>
    <w:rsid w:val="00391D06"/>
    <w:rsid w:val="00391EFE"/>
    <w:rsid w:val="00391F68"/>
    <w:rsid w:val="00392042"/>
    <w:rsid w:val="00392103"/>
    <w:rsid w:val="00392193"/>
    <w:rsid w:val="00392456"/>
    <w:rsid w:val="003924FA"/>
    <w:rsid w:val="00392550"/>
    <w:rsid w:val="003925A4"/>
    <w:rsid w:val="0039279F"/>
    <w:rsid w:val="00392961"/>
    <w:rsid w:val="003929F7"/>
    <w:rsid w:val="00392C0D"/>
    <w:rsid w:val="00392C71"/>
    <w:rsid w:val="00392E1C"/>
    <w:rsid w:val="00393042"/>
    <w:rsid w:val="003930FC"/>
    <w:rsid w:val="00393327"/>
    <w:rsid w:val="003935DB"/>
    <w:rsid w:val="00393749"/>
    <w:rsid w:val="00393870"/>
    <w:rsid w:val="00393CA7"/>
    <w:rsid w:val="00393EBE"/>
    <w:rsid w:val="00393F73"/>
    <w:rsid w:val="003940C1"/>
    <w:rsid w:val="003940C9"/>
    <w:rsid w:val="0039419C"/>
    <w:rsid w:val="003941B4"/>
    <w:rsid w:val="0039449B"/>
    <w:rsid w:val="003944DE"/>
    <w:rsid w:val="003945CE"/>
    <w:rsid w:val="00394717"/>
    <w:rsid w:val="00394B0A"/>
    <w:rsid w:val="00394B9A"/>
    <w:rsid w:val="0039508E"/>
    <w:rsid w:val="00395253"/>
    <w:rsid w:val="0039546F"/>
    <w:rsid w:val="003955A6"/>
    <w:rsid w:val="00395813"/>
    <w:rsid w:val="00395B89"/>
    <w:rsid w:val="00396076"/>
    <w:rsid w:val="0039618A"/>
    <w:rsid w:val="00396197"/>
    <w:rsid w:val="00396199"/>
    <w:rsid w:val="003962C4"/>
    <w:rsid w:val="0039635F"/>
    <w:rsid w:val="003963F2"/>
    <w:rsid w:val="0039686E"/>
    <w:rsid w:val="00396AF3"/>
    <w:rsid w:val="003972C1"/>
    <w:rsid w:val="0039732B"/>
    <w:rsid w:val="0039760A"/>
    <w:rsid w:val="0039768F"/>
    <w:rsid w:val="0039776E"/>
    <w:rsid w:val="003978AE"/>
    <w:rsid w:val="00397D16"/>
    <w:rsid w:val="00397DB1"/>
    <w:rsid w:val="00397E57"/>
    <w:rsid w:val="00397E74"/>
    <w:rsid w:val="003A006B"/>
    <w:rsid w:val="003A0076"/>
    <w:rsid w:val="003A00AB"/>
    <w:rsid w:val="003A030D"/>
    <w:rsid w:val="003A030E"/>
    <w:rsid w:val="003A0640"/>
    <w:rsid w:val="003A0651"/>
    <w:rsid w:val="003A09CC"/>
    <w:rsid w:val="003A0B9D"/>
    <w:rsid w:val="003A0C25"/>
    <w:rsid w:val="003A0CE9"/>
    <w:rsid w:val="003A1046"/>
    <w:rsid w:val="003A11B3"/>
    <w:rsid w:val="003A11E6"/>
    <w:rsid w:val="003A1628"/>
    <w:rsid w:val="003A1850"/>
    <w:rsid w:val="003A18A7"/>
    <w:rsid w:val="003A1E31"/>
    <w:rsid w:val="003A1F52"/>
    <w:rsid w:val="003A2183"/>
    <w:rsid w:val="003A21E6"/>
    <w:rsid w:val="003A2823"/>
    <w:rsid w:val="003A2942"/>
    <w:rsid w:val="003A2A34"/>
    <w:rsid w:val="003A2A44"/>
    <w:rsid w:val="003A2B32"/>
    <w:rsid w:val="003A2B42"/>
    <w:rsid w:val="003A2B7D"/>
    <w:rsid w:val="003A2EA5"/>
    <w:rsid w:val="003A2EE9"/>
    <w:rsid w:val="003A3081"/>
    <w:rsid w:val="003A30F3"/>
    <w:rsid w:val="003A3281"/>
    <w:rsid w:val="003A3416"/>
    <w:rsid w:val="003A36ED"/>
    <w:rsid w:val="003A36FD"/>
    <w:rsid w:val="003A3B33"/>
    <w:rsid w:val="003A3D6E"/>
    <w:rsid w:val="003A3E4D"/>
    <w:rsid w:val="003A3EC2"/>
    <w:rsid w:val="003A3FA2"/>
    <w:rsid w:val="003A40F9"/>
    <w:rsid w:val="003A41A7"/>
    <w:rsid w:val="003A4229"/>
    <w:rsid w:val="003A4320"/>
    <w:rsid w:val="003A4653"/>
    <w:rsid w:val="003A46A2"/>
    <w:rsid w:val="003A49F9"/>
    <w:rsid w:val="003A4CDD"/>
    <w:rsid w:val="003A4CF4"/>
    <w:rsid w:val="003A4F3F"/>
    <w:rsid w:val="003A51B3"/>
    <w:rsid w:val="003A51DE"/>
    <w:rsid w:val="003A52B5"/>
    <w:rsid w:val="003A53CB"/>
    <w:rsid w:val="003A5476"/>
    <w:rsid w:val="003A5F21"/>
    <w:rsid w:val="003A61DE"/>
    <w:rsid w:val="003A620D"/>
    <w:rsid w:val="003A64CE"/>
    <w:rsid w:val="003A6544"/>
    <w:rsid w:val="003A66A6"/>
    <w:rsid w:val="003A69E4"/>
    <w:rsid w:val="003A6B3E"/>
    <w:rsid w:val="003A6B5D"/>
    <w:rsid w:val="003A6C58"/>
    <w:rsid w:val="003A6D49"/>
    <w:rsid w:val="003A6E32"/>
    <w:rsid w:val="003A6E3C"/>
    <w:rsid w:val="003A6F83"/>
    <w:rsid w:val="003A70AC"/>
    <w:rsid w:val="003A717E"/>
    <w:rsid w:val="003A722F"/>
    <w:rsid w:val="003A728D"/>
    <w:rsid w:val="003A72CE"/>
    <w:rsid w:val="003A7584"/>
    <w:rsid w:val="003A777F"/>
    <w:rsid w:val="003A79ED"/>
    <w:rsid w:val="003A7ABD"/>
    <w:rsid w:val="003A7EF0"/>
    <w:rsid w:val="003A7F77"/>
    <w:rsid w:val="003B02DC"/>
    <w:rsid w:val="003B0343"/>
    <w:rsid w:val="003B0388"/>
    <w:rsid w:val="003B0614"/>
    <w:rsid w:val="003B064F"/>
    <w:rsid w:val="003B0AE6"/>
    <w:rsid w:val="003B0DDA"/>
    <w:rsid w:val="003B0E20"/>
    <w:rsid w:val="003B102A"/>
    <w:rsid w:val="003B10E9"/>
    <w:rsid w:val="003B12DE"/>
    <w:rsid w:val="003B13DC"/>
    <w:rsid w:val="003B1739"/>
    <w:rsid w:val="003B187B"/>
    <w:rsid w:val="003B1A2B"/>
    <w:rsid w:val="003B1B82"/>
    <w:rsid w:val="003B1C76"/>
    <w:rsid w:val="003B2306"/>
    <w:rsid w:val="003B26A9"/>
    <w:rsid w:val="003B298B"/>
    <w:rsid w:val="003B2D5A"/>
    <w:rsid w:val="003B3029"/>
    <w:rsid w:val="003B31FC"/>
    <w:rsid w:val="003B32FD"/>
    <w:rsid w:val="003B346D"/>
    <w:rsid w:val="003B3732"/>
    <w:rsid w:val="003B3D1B"/>
    <w:rsid w:val="003B3DF6"/>
    <w:rsid w:val="003B3E37"/>
    <w:rsid w:val="003B3E5A"/>
    <w:rsid w:val="003B3E8D"/>
    <w:rsid w:val="003B3FC6"/>
    <w:rsid w:val="003B4321"/>
    <w:rsid w:val="003B451A"/>
    <w:rsid w:val="003B45E6"/>
    <w:rsid w:val="003B45EB"/>
    <w:rsid w:val="003B48C6"/>
    <w:rsid w:val="003B4904"/>
    <w:rsid w:val="003B4BA0"/>
    <w:rsid w:val="003B4C01"/>
    <w:rsid w:val="003B4DD7"/>
    <w:rsid w:val="003B4DFC"/>
    <w:rsid w:val="003B533B"/>
    <w:rsid w:val="003B5A0B"/>
    <w:rsid w:val="003B5E02"/>
    <w:rsid w:val="003B5E93"/>
    <w:rsid w:val="003B61BC"/>
    <w:rsid w:val="003B6389"/>
    <w:rsid w:val="003B66F7"/>
    <w:rsid w:val="003B6891"/>
    <w:rsid w:val="003B6B28"/>
    <w:rsid w:val="003B6B37"/>
    <w:rsid w:val="003B6FBD"/>
    <w:rsid w:val="003B71D5"/>
    <w:rsid w:val="003B74B2"/>
    <w:rsid w:val="003B769B"/>
    <w:rsid w:val="003B76BF"/>
    <w:rsid w:val="003B7877"/>
    <w:rsid w:val="003B7A1D"/>
    <w:rsid w:val="003B7DB7"/>
    <w:rsid w:val="003B7F1F"/>
    <w:rsid w:val="003C0317"/>
    <w:rsid w:val="003C0356"/>
    <w:rsid w:val="003C0508"/>
    <w:rsid w:val="003C05F2"/>
    <w:rsid w:val="003C05F3"/>
    <w:rsid w:val="003C093D"/>
    <w:rsid w:val="003C09FC"/>
    <w:rsid w:val="003C0B7D"/>
    <w:rsid w:val="003C0BAC"/>
    <w:rsid w:val="003C0FF9"/>
    <w:rsid w:val="003C1434"/>
    <w:rsid w:val="003C1807"/>
    <w:rsid w:val="003C1881"/>
    <w:rsid w:val="003C1B3C"/>
    <w:rsid w:val="003C1D56"/>
    <w:rsid w:val="003C1EFE"/>
    <w:rsid w:val="003C1F80"/>
    <w:rsid w:val="003C21E9"/>
    <w:rsid w:val="003C224F"/>
    <w:rsid w:val="003C23D9"/>
    <w:rsid w:val="003C25E8"/>
    <w:rsid w:val="003C261F"/>
    <w:rsid w:val="003C2EEB"/>
    <w:rsid w:val="003C3089"/>
    <w:rsid w:val="003C320E"/>
    <w:rsid w:val="003C32A3"/>
    <w:rsid w:val="003C34C8"/>
    <w:rsid w:val="003C36C3"/>
    <w:rsid w:val="003C3723"/>
    <w:rsid w:val="003C3A2C"/>
    <w:rsid w:val="003C3A87"/>
    <w:rsid w:val="003C3A97"/>
    <w:rsid w:val="003C3B70"/>
    <w:rsid w:val="003C3B97"/>
    <w:rsid w:val="003C3C23"/>
    <w:rsid w:val="003C3F01"/>
    <w:rsid w:val="003C40DB"/>
    <w:rsid w:val="003C41E8"/>
    <w:rsid w:val="003C4221"/>
    <w:rsid w:val="003C4530"/>
    <w:rsid w:val="003C4AA6"/>
    <w:rsid w:val="003C4CE4"/>
    <w:rsid w:val="003C4E11"/>
    <w:rsid w:val="003C5039"/>
    <w:rsid w:val="003C504C"/>
    <w:rsid w:val="003C504D"/>
    <w:rsid w:val="003C5293"/>
    <w:rsid w:val="003C5410"/>
    <w:rsid w:val="003C5668"/>
    <w:rsid w:val="003C568B"/>
    <w:rsid w:val="003C56CB"/>
    <w:rsid w:val="003C5781"/>
    <w:rsid w:val="003C5A3F"/>
    <w:rsid w:val="003C5C5E"/>
    <w:rsid w:val="003C5E21"/>
    <w:rsid w:val="003C5EB5"/>
    <w:rsid w:val="003C6498"/>
    <w:rsid w:val="003C6723"/>
    <w:rsid w:val="003C6A5F"/>
    <w:rsid w:val="003C6B3C"/>
    <w:rsid w:val="003C739B"/>
    <w:rsid w:val="003C7419"/>
    <w:rsid w:val="003C75A0"/>
    <w:rsid w:val="003C7750"/>
    <w:rsid w:val="003C7F2E"/>
    <w:rsid w:val="003D0002"/>
    <w:rsid w:val="003D0454"/>
    <w:rsid w:val="003D0588"/>
    <w:rsid w:val="003D0628"/>
    <w:rsid w:val="003D0D1A"/>
    <w:rsid w:val="003D0F19"/>
    <w:rsid w:val="003D16DB"/>
    <w:rsid w:val="003D17CF"/>
    <w:rsid w:val="003D1B82"/>
    <w:rsid w:val="003D1D2A"/>
    <w:rsid w:val="003D1FF4"/>
    <w:rsid w:val="003D2078"/>
    <w:rsid w:val="003D2090"/>
    <w:rsid w:val="003D2162"/>
    <w:rsid w:val="003D24F6"/>
    <w:rsid w:val="003D26C4"/>
    <w:rsid w:val="003D280B"/>
    <w:rsid w:val="003D291E"/>
    <w:rsid w:val="003D2DB8"/>
    <w:rsid w:val="003D2DBA"/>
    <w:rsid w:val="003D2E57"/>
    <w:rsid w:val="003D2F4A"/>
    <w:rsid w:val="003D2F9A"/>
    <w:rsid w:val="003D31A5"/>
    <w:rsid w:val="003D33FD"/>
    <w:rsid w:val="003D3451"/>
    <w:rsid w:val="003D358B"/>
    <w:rsid w:val="003D3FE9"/>
    <w:rsid w:val="003D4216"/>
    <w:rsid w:val="003D42E9"/>
    <w:rsid w:val="003D4437"/>
    <w:rsid w:val="003D45D8"/>
    <w:rsid w:val="003D470A"/>
    <w:rsid w:val="003D4748"/>
    <w:rsid w:val="003D485B"/>
    <w:rsid w:val="003D48B6"/>
    <w:rsid w:val="003D4A77"/>
    <w:rsid w:val="003D4CC5"/>
    <w:rsid w:val="003D4D57"/>
    <w:rsid w:val="003D4E61"/>
    <w:rsid w:val="003D4EDD"/>
    <w:rsid w:val="003D51AC"/>
    <w:rsid w:val="003D51D5"/>
    <w:rsid w:val="003D53D8"/>
    <w:rsid w:val="003D5672"/>
    <w:rsid w:val="003D570D"/>
    <w:rsid w:val="003D593A"/>
    <w:rsid w:val="003D5ABC"/>
    <w:rsid w:val="003D5CF9"/>
    <w:rsid w:val="003D5CFE"/>
    <w:rsid w:val="003D5D01"/>
    <w:rsid w:val="003D5DC6"/>
    <w:rsid w:val="003D5F13"/>
    <w:rsid w:val="003D6068"/>
    <w:rsid w:val="003D679F"/>
    <w:rsid w:val="003D6851"/>
    <w:rsid w:val="003D695C"/>
    <w:rsid w:val="003D6A59"/>
    <w:rsid w:val="003D6AD6"/>
    <w:rsid w:val="003D6CA4"/>
    <w:rsid w:val="003D7004"/>
    <w:rsid w:val="003D7132"/>
    <w:rsid w:val="003D725F"/>
    <w:rsid w:val="003D735F"/>
    <w:rsid w:val="003D7572"/>
    <w:rsid w:val="003D75D0"/>
    <w:rsid w:val="003D7641"/>
    <w:rsid w:val="003D7687"/>
    <w:rsid w:val="003D772A"/>
    <w:rsid w:val="003D7DA6"/>
    <w:rsid w:val="003D7F0B"/>
    <w:rsid w:val="003E00E7"/>
    <w:rsid w:val="003E0338"/>
    <w:rsid w:val="003E05BD"/>
    <w:rsid w:val="003E076C"/>
    <w:rsid w:val="003E0915"/>
    <w:rsid w:val="003E0961"/>
    <w:rsid w:val="003E0AE3"/>
    <w:rsid w:val="003E0B0E"/>
    <w:rsid w:val="003E0C56"/>
    <w:rsid w:val="003E0CD0"/>
    <w:rsid w:val="003E0D20"/>
    <w:rsid w:val="003E0D5B"/>
    <w:rsid w:val="003E0DE2"/>
    <w:rsid w:val="003E1260"/>
    <w:rsid w:val="003E130A"/>
    <w:rsid w:val="003E153B"/>
    <w:rsid w:val="003E15D3"/>
    <w:rsid w:val="003E1800"/>
    <w:rsid w:val="003E1B67"/>
    <w:rsid w:val="003E1E34"/>
    <w:rsid w:val="003E1E44"/>
    <w:rsid w:val="003E1EE0"/>
    <w:rsid w:val="003E1F69"/>
    <w:rsid w:val="003E1FBD"/>
    <w:rsid w:val="003E20B1"/>
    <w:rsid w:val="003E2203"/>
    <w:rsid w:val="003E24B8"/>
    <w:rsid w:val="003E24C4"/>
    <w:rsid w:val="003E2908"/>
    <w:rsid w:val="003E2F43"/>
    <w:rsid w:val="003E3026"/>
    <w:rsid w:val="003E30CC"/>
    <w:rsid w:val="003E3445"/>
    <w:rsid w:val="003E34C1"/>
    <w:rsid w:val="003E34D1"/>
    <w:rsid w:val="003E35EA"/>
    <w:rsid w:val="003E3779"/>
    <w:rsid w:val="003E3895"/>
    <w:rsid w:val="003E38D5"/>
    <w:rsid w:val="003E3C1E"/>
    <w:rsid w:val="003E3EE0"/>
    <w:rsid w:val="003E40D8"/>
    <w:rsid w:val="003E415F"/>
    <w:rsid w:val="003E430B"/>
    <w:rsid w:val="003E4755"/>
    <w:rsid w:val="003E48C8"/>
    <w:rsid w:val="003E4D05"/>
    <w:rsid w:val="003E4D5C"/>
    <w:rsid w:val="003E4EE1"/>
    <w:rsid w:val="003E508B"/>
    <w:rsid w:val="003E52A0"/>
    <w:rsid w:val="003E5458"/>
    <w:rsid w:val="003E552A"/>
    <w:rsid w:val="003E5BD3"/>
    <w:rsid w:val="003E5BE1"/>
    <w:rsid w:val="003E5EF1"/>
    <w:rsid w:val="003E5FA2"/>
    <w:rsid w:val="003E61B8"/>
    <w:rsid w:val="003E61BF"/>
    <w:rsid w:val="003E6288"/>
    <w:rsid w:val="003E62DF"/>
    <w:rsid w:val="003E65D6"/>
    <w:rsid w:val="003E65F3"/>
    <w:rsid w:val="003E66C8"/>
    <w:rsid w:val="003E6723"/>
    <w:rsid w:val="003E68A8"/>
    <w:rsid w:val="003E69D4"/>
    <w:rsid w:val="003E6A2E"/>
    <w:rsid w:val="003E6CA2"/>
    <w:rsid w:val="003E6CD2"/>
    <w:rsid w:val="003E6F8F"/>
    <w:rsid w:val="003E713E"/>
    <w:rsid w:val="003E72EA"/>
    <w:rsid w:val="003E759A"/>
    <w:rsid w:val="003E7739"/>
    <w:rsid w:val="003E7777"/>
    <w:rsid w:val="003E786F"/>
    <w:rsid w:val="003E7882"/>
    <w:rsid w:val="003E78F0"/>
    <w:rsid w:val="003E79CC"/>
    <w:rsid w:val="003E7B8B"/>
    <w:rsid w:val="003F0279"/>
    <w:rsid w:val="003F043D"/>
    <w:rsid w:val="003F04E5"/>
    <w:rsid w:val="003F06ED"/>
    <w:rsid w:val="003F080B"/>
    <w:rsid w:val="003F0827"/>
    <w:rsid w:val="003F09BC"/>
    <w:rsid w:val="003F0AFD"/>
    <w:rsid w:val="003F0CDD"/>
    <w:rsid w:val="003F0DDF"/>
    <w:rsid w:val="003F0E78"/>
    <w:rsid w:val="003F0F5C"/>
    <w:rsid w:val="003F1146"/>
    <w:rsid w:val="003F16B9"/>
    <w:rsid w:val="003F16E0"/>
    <w:rsid w:val="003F17CA"/>
    <w:rsid w:val="003F1949"/>
    <w:rsid w:val="003F1CE9"/>
    <w:rsid w:val="003F1D6D"/>
    <w:rsid w:val="003F2009"/>
    <w:rsid w:val="003F206B"/>
    <w:rsid w:val="003F231D"/>
    <w:rsid w:val="003F23CE"/>
    <w:rsid w:val="003F249D"/>
    <w:rsid w:val="003F28B5"/>
    <w:rsid w:val="003F2A4E"/>
    <w:rsid w:val="003F2B6C"/>
    <w:rsid w:val="003F2BCE"/>
    <w:rsid w:val="003F3122"/>
    <w:rsid w:val="003F346A"/>
    <w:rsid w:val="003F370A"/>
    <w:rsid w:val="003F3D3F"/>
    <w:rsid w:val="003F3DBD"/>
    <w:rsid w:val="003F3E5C"/>
    <w:rsid w:val="003F40E7"/>
    <w:rsid w:val="003F45AD"/>
    <w:rsid w:val="003F45BB"/>
    <w:rsid w:val="003F4870"/>
    <w:rsid w:val="003F48B7"/>
    <w:rsid w:val="003F4B8D"/>
    <w:rsid w:val="003F4DD2"/>
    <w:rsid w:val="003F4E92"/>
    <w:rsid w:val="003F5542"/>
    <w:rsid w:val="003F558D"/>
    <w:rsid w:val="003F5621"/>
    <w:rsid w:val="003F56CB"/>
    <w:rsid w:val="003F576E"/>
    <w:rsid w:val="003F5787"/>
    <w:rsid w:val="003F5B45"/>
    <w:rsid w:val="003F5C0F"/>
    <w:rsid w:val="003F5C73"/>
    <w:rsid w:val="003F5EEB"/>
    <w:rsid w:val="003F63AA"/>
    <w:rsid w:val="003F63E6"/>
    <w:rsid w:val="003F63EB"/>
    <w:rsid w:val="003F65F2"/>
    <w:rsid w:val="003F664D"/>
    <w:rsid w:val="003F66FF"/>
    <w:rsid w:val="003F696B"/>
    <w:rsid w:val="003F6CCB"/>
    <w:rsid w:val="003F71DB"/>
    <w:rsid w:val="003F72DB"/>
    <w:rsid w:val="003F7311"/>
    <w:rsid w:val="003F74F8"/>
    <w:rsid w:val="003F7535"/>
    <w:rsid w:val="003F7756"/>
    <w:rsid w:val="003F79D3"/>
    <w:rsid w:val="003F7BF3"/>
    <w:rsid w:val="003F7ED2"/>
    <w:rsid w:val="004000EF"/>
    <w:rsid w:val="004000FC"/>
    <w:rsid w:val="00400399"/>
    <w:rsid w:val="00400432"/>
    <w:rsid w:val="004004CD"/>
    <w:rsid w:val="00400534"/>
    <w:rsid w:val="004005DF"/>
    <w:rsid w:val="00400898"/>
    <w:rsid w:val="00400A04"/>
    <w:rsid w:val="00400DC3"/>
    <w:rsid w:val="00401148"/>
    <w:rsid w:val="004014C7"/>
    <w:rsid w:val="00401604"/>
    <w:rsid w:val="0040171F"/>
    <w:rsid w:val="0040174A"/>
    <w:rsid w:val="0040188F"/>
    <w:rsid w:val="004018FD"/>
    <w:rsid w:val="00401B4D"/>
    <w:rsid w:val="00401CD6"/>
    <w:rsid w:val="00401FC9"/>
    <w:rsid w:val="004020EC"/>
    <w:rsid w:val="00402397"/>
    <w:rsid w:val="004023B7"/>
    <w:rsid w:val="00402559"/>
    <w:rsid w:val="00402719"/>
    <w:rsid w:val="00402867"/>
    <w:rsid w:val="00402870"/>
    <w:rsid w:val="00402B49"/>
    <w:rsid w:val="00402C6E"/>
    <w:rsid w:val="00402E8C"/>
    <w:rsid w:val="00402FEA"/>
    <w:rsid w:val="00403387"/>
    <w:rsid w:val="00403849"/>
    <w:rsid w:val="0040398F"/>
    <w:rsid w:val="00403C5F"/>
    <w:rsid w:val="00403DE2"/>
    <w:rsid w:val="00404206"/>
    <w:rsid w:val="004043AB"/>
    <w:rsid w:val="00404448"/>
    <w:rsid w:val="004047A3"/>
    <w:rsid w:val="00404A12"/>
    <w:rsid w:val="00404CCC"/>
    <w:rsid w:val="004052AB"/>
    <w:rsid w:val="004052C8"/>
    <w:rsid w:val="0040561F"/>
    <w:rsid w:val="00405655"/>
    <w:rsid w:val="0040576F"/>
    <w:rsid w:val="00405A04"/>
    <w:rsid w:val="00405AAC"/>
    <w:rsid w:val="00405B63"/>
    <w:rsid w:val="00405BE9"/>
    <w:rsid w:val="00405CDD"/>
    <w:rsid w:val="00405D4B"/>
    <w:rsid w:val="00405DB1"/>
    <w:rsid w:val="00406007"/>
    <w:rsid w:val="0040625D"/>
    <w:rsid w:val="004064A0"/>
    <w:rsid w:val="00406729"/>
    <w:rsid w:val="00406743"/>
    <w:rsid w:val="0040676E"/>
    <w:rsid w:val="0040696F"/>
    <w:rsid w:val="00406A4E"/>
    <w:rsid w:val="00406CAD"/>
    <w:rsid w:val="00406E2F"/>
    <w:rsid w:val="00406E58"/>
    <w:rsid w:val="00407093"/>
    <w:rsid w:val="00407889"/>
    <w:rsid w:val="00407C25"/>
    <w:rsid w:val="00410007"/>
    <w:rsid w:val="00410014"/>
    <w:rsid w:val="004100EF"/>
    <w:rsid w:val="0041013E"/>
    <w:rsid w:val="0041024A"/>
    <w:rsid w:val="00410272"/>
    <w:rsid w:val="00410556"/>
    <w:rsid w:val="004106DD"/>
    <w:rsid w:val="0041114A"/>
    <w:rsid w:val="00411233"/>
    <w:rsid w:val="0041133E"/>
    <w:rsid w:val="004115B7"/>
    <w:rsid w:val="004116A9"/>
    <w:rsid w:val="00411735"/>
    <w:rsid w:val="00411907"/>
    <w:rsid w:val="0041197B"/>
    <w:rsid w:val="004119A8"/>
    <w:rsid w:val="00411AB9"/>
    <w:rsid w:val="00411CCC"/>
    <w:rsid w:val="00411E57"/>
    <w:rsid w:val="00411F04"/>
    <w:rsid w:val="00411FE0"/>
    <w:rsid w:val="00412143"/>
    <w:rsid w:val="004121A5"/>
    <w:rsid w:val="00412776"/>
    <w:rsid w:val="00412918"/>
    <w:rsid w:val="004129D0"/>
    <w:rsid w:val="00412B7F"/>
    <w:rsid w:val="00412D50"/>
    <w:rsid w:val="00412E7D"/>
    <w:rsid w:val="00413116"/>
    <w:rsid w:val="004132D2"/>
    <w:rsid w:val="004139B7"/>
    <w:rsid w:val="00413A59"/>
    <w:rsid w:val="00413B05"/>
    <w:rsid w:val="00413C41"/>
    <w:rsid w:val="00413E3B"/>
    <w:rsid w:val="00413FC6"/>
    <w:rsid w:val="0041406D"/>
    <w:rsid w:val="0041411F"/>
    <w:rsid w:val="004144C2"/>
    <w:rsid w:val="004144E2"/>
    <w:rsid w:val="00414723"/>
    <w:rsid w:val="00414767"/>
    <w:rsid w:val="004148AE"/>
    <w:rsid w:val="00414A9A"/>
    <w:rsid w:val="00414AD6"/>
    <w:rsid w:val="00414ADA"/>
    <w:rsid w:val="00414C14"/>
    <w:rsid w:val="004151AA"/>
    <w:rsid w:val="00415437"/>
    <w:rsid w:val="004154B0"/>
    <w:rsid w:val="0041575D"/>
    <w:rsid w:val="00415BCB"/>
    <w:rsid w:val="00415C99"/>
    <w:rsid w:val="00415DE1"/>
    <w:rsid w:val="00416079"/>
    <w:rsid w:val="004160F6"/>
    <w:rsid w:val="0041612D"/>
    <w:rsid w:val="004161DE"/>
    <w:rsid w:val="00416247"/>
    <w:rsid w:val="00416447"/>
    <w:rsid w:val="00416451"/>
    <w:rsid w:val="0041645B"/>
    <w:rsid w:val="00416609"/>
    <w:rsid w:val="0041674A"/>
    <w:rsid w:val="0041690C"/>
    <w:rsid w:val="00416B1B"/>
    <w:rsid w:val="00417115"/>
    <w:rsid w:val="00417486"/>
    <w:rsid w:val="004177A9"/>
    <w:rsid w:val="004179A1"/>
    <w:rsid w:val="004179F5"/>
    <w:rsid w:val="00417B64"/>
    <w:rsid w:val="00417CF5"/>
    <w:rsid w:val="00417E19"/>
    <w:rsid w:val="00417F59"/>
    <w:rsid w:val="00417F5A"/>
    <w:rsid w:val="004200C1"/>
    <w:rsid w:val="004203B4"/>
    <w:rsid w:val="00420534"/>
    <w:rsid w:val="00420742"/>
    <w:rsid w:val="00420797"/>
    <w:rsid w:val="00420831"/>
    <w:rsid w:val="0042087E"/>
    <w:rsid w:val="004209D4"/>
    <w:rsid w:val="00420CC1"/>
    <w:rsid w:val="00420DAF"/>
    <w:rsid w:val="0042115E"/>
    <w:rsid w:val="004211EC"/>
    <w:rsid w:val="00421210"/>
    <w:rsid w:val="004214D6"/>
    <w:rsid w:val="0042191D"/>
    <w:rsid w:val="00421B7F"/>
    <w:rsid w:val="00421F15"/>
    <w:rsid w:val="004224B8"/>
    <w:rsid w:val="004227EE"/>
    <w:rsid w:val="00422D47"/>
    <w:rsid w:val="00422FD1"/>
    <w:rsid w:val="00422FFC"/>
    <w:rsid w:val="00423100"/>
    <w:rsid w:val="0042332D"/>
    <w:rsid w:val="004235BD"/>
    <w:rsid w:val="00423607"/>
    <w:rsid w:val="00423818"/>
    <w:rsid w:val="00423882"/>
    <w:rsid w:val="00423BF9"/>
    <w:rsid w:val="00423F1E"/>
    <w:rsid w:val="00424077"/>
    <w:rsid w:val="00424081"/>
    <w:rsid w:val="00424159"/>
    <w:rsid w:val="004244FB"/>
    <w:rsid w:val="00424521"/>
    <w:rsid w:val="0042457C"/>
    <w:rsid w:val="0042469E"/>
    <w:rsid w:val="004247B4"/>
    <w:rsid w:val="00424868"/>
    <w:rsid w:val="00424942"/>
    <w:rsid w:val="00424D07"/>
    <w:rsid w:val="00424D78"/>
    <w:rsid w:val="0042509C"/>
    <w:rsid w:val="0042525D"/>
    <w:rsid w:val="004255A9"/>
    <w:rsid w:val="004255BB"/>
    <w:rsid w:val="0042561B"/>
    <w:rsid w:val="0042564E"/>
    <w:rsid w:val="00425762"/>
    <w:rsid w:val="0042591C"/>
    <w:rsid w:val="0042595B"/>
    <w:rsid w:val="00425B2B"/>
    <w:rsid w:val="00425C32"/>
    <w:rsid w:val="00425CFF"/>
    <w:rsid w:val="00425D49"/>
    <w:rsid w:val="00425F34"/>
    <w:rsid w:val="00425F50"/>
    <w:rsid w:val="00425FEE"/>
    <w:rsid w:val="00426044"/>
    <w:rsid w:val="0042610E"/>
    <w:rsid w:val="004261CA"/>
    <w:rsid w:val="0042628D"/>
    <w:rsid w:val="00426484"/>
    <w:rsid w:val="004266D0"/>
    <w:rsid w:val="00426858"/>
    <w:rsid w:val="004268BA"/>
    <w:rsid w:val="00426934"/>
    <w:rsid w:val="00426A4B"/>
    <w:rsid w:val="00426C85"/>
    <w:rsid w:val="00426D71"/>
    <w:rsid w:val="0042703D"/>
    <w:rsid w:val="0042729B"/>
    <w:rsid w:val="0042739A"/>
    <w:rsid w:val="004276B6"/>
    <w:rsid w:val="004278A5"/>
    <w:rsid w:val="00427A7C"/>
    <w:rsid w:val="00427A8B"/>
    <w:rsid w:val="00427ADB"/>
    <w:rsid w:val="00427CA7"/>
    <w:rsid w:val="00427CEA"/>
    <w:rsid w:val="00427D79"/>
    <w:rsid w:val="00427EFA"/>
    <w:rsid w:val="0043006F"/>
    <w:rsid w:val="00430076"/>
    <w:rsid w:val="00430192"/>
    <w:rsid w:val="0043021D"/>
    <w:rsid w:val="00430239"/>
    <w:rsid w:val="00430606"/>
    <w:rsid w:val="0043079E"/>
    <w:rsid w:val="004307BE"/>
    <w:rsid w:val="0043080A"/>
    <w:rsid w:val="004308E4"/>
    <w:rsid w:val="004309F6"/>
    <w:rsid w:val="00430A4F"/>
    <w:rsid w:val="00430DF9"/>
    <w:rsid w:val="00430EAE"/>
    <w:rsid w:val="00430F90"/>
    <w:rsid w:val="00431030"/>
    <w:rsid w:val="004311F7"/>
    <w:rsid w:val="00431222"/>
    <w:rsid w:val="004313E2"/>
    <w:rsid w:val="00431739"/>
    <w:rsid w:val="004319F5"/>
    <w:rsid w:val="00431A16"/>
    <w:rsid w:val="00431A4A"/>
    <w:rsid w:val="00431A4D"/>
    <w:rsid w:val="00431D84"/>
    <w:rsid w:val="00431D95"/>
    <w:rsid w:val="00432022"/>
    <w:rsid w:val="004321A4"/>
    <w:rsid w:val="004326D7"/>
    <w:rsid w:val="004327A8"/>
    <w:rsid w:val="00432B1D"/>
    <w:rsid w:val="00432D8F"/>
    <w:rsid w:val="004331CF"/>
    <w:rsid w:val="0043336A"/>
    <w:rsid w:val="00433389"/>
    <w:rsid w:val="004334CF"/>
    <w:rsid w:val="004335EF"/>
    <w:rsid w:val="00433664"/>
    <w:rsid w:val="0043369F"/>
    <w:rsid w:val="0043371C"/>
    <w:rsid w:val="00433D72"/>
    <w:rsid w:val="00433E94"/>
    <w:rsid w:val="00433FAB"/>
    <w:rsid w:val="00434152"/>
    <w:rsid w:val="004341A1"/>
    <w:rsid w:val="004341CD"/>
    <w:rsid w:val="00434482"/>
    <w:rsid w:val="00434C85"/>
    <w:rsid w:val="00435111"/>
    <w:rsid w:val="00435564"/>
    <w:rsid w:val="0043581F"/>
    <w:rsid w:val="00435B86"/>
    <w:rsid w:val="00435BB3"/>
    <w:rsid w:val="00435C38"/>
    <w:rsid w:val="00436076"/>
    <w:rsid w:val="00436159"/>
    <w:rsid w:val="00436207"/>
    <w:rsid w:val="004362B2"/>
    <w:rsid w:val="0043649B"/>
    <w:rsid w:val="00436713"/>
    <w:rsid w:val="00436E4A"/>
    <w:rsid w:val="00437047"/>
    <w:rsid w:val="00437111"/>
    <w:rsid w:val="0043712C"/>
    <w:rsid w:val="004372BB"/>
    <w:rsid w:val="00437307"/>
    <w:rsid w:val="00437484"/>
    <w:rsid w:val="00437760"/>
    <w:rsid w:val="00437DBD"/>
    <w:rsid w:val="00437E91"/>
    <w:rsid w:val="00437EA0"/>
    <w:rsid w:val="004404D5"/>
    <w:rsid w:val="004404DE"/>
    <w:rsid w:val="004404EA"/>
    <w:rsid w:val="00440836"/>
    <w:rsid w:val="00440875"/>
    <w:rsid w:val="00440887"/>
    <w:rsid w:val="00440ADE"/>
    <w:rsid w:val="00440C85"/>
    <w:rsid w:val="00440EB1"/>
    <w:rsid w:val="00441371"/>
    <w:rsid w:val="0044139A"/>
    <w:rsid w:val="00441561"/>
    <w:rsid w:val="0044170D"/>
    <w:rsid w:val="00441723"/>
    <w:rsid w:val="004419EE"/>
    <w:rsid w:val="00441A9F"/>
    <w:rsid w:val="00441BE6"/>
    <w:rsid w:val="00441E5D"/>
    <w:rsid w:val="00441FF0"/>
    <w:rsid w:val="0044213B"/>
    <w:rsid w:val="0044221C"/>
    <w:rsid w:val="004425C8"/>
    <w:rsid w:val="004425D6"/>
    <w:rsid w:val="004427A4"/>
    <w:rsid w:val="00442A6B"/>
    <w:rsid w:val="00442C2E"/>
    <w:rsid w:val="00442C7A"/>
    <w:rsid w:val="00442EE7"/>
    <w:rsid w:val="00442F4B"/>
    <w:rsid w:val="0044355A"/>
    <w:rsid w:val="0044360F"/>
    <w:rsid w:val="00443886"/>
    <w:rsid w:val="004439CE"/>
    <w:rsid w:val="00443E52"/>
    <w:rsid w:val="00443FD3"/>
    <w:rsid w:val="00444221"/>
    <w:rsid w:val="00444703"/>
    <w:rsid w:val="00444AF5"/>
    <w:rsid w:val="00444CC0"/>
    <w:rsid w:val="00444E99"/>
    <w:rsid w:val="0044513D"/>
    <w:rsid w:val="0044533B"/>
    <w:rsid w:val="00445364"/>
    <w:rsid w:val="004453A6"/>
    <w:rsid w:val="0044567F"/>
    <w:rsid w:val="004456B3"/>
    <w:rsid w:val="004458BA"/>
    <w:rsid w:val="00445A13"/>
    <w:rsid w:val="00445B6D"/>
    <w:rsid w:val="00445D83"/>
    <w:rsid w:val="00445E2D"/>
    <w:rsid w:val="004460A4"/>
    <w:rsid w:val="0044614C"/>
    <w:rsid w:val="004461E5"/>
    <w:rsid w:val="0044623F"/>
    <w:rsid w:val="0044630B"/>
    <w:rsid w:val="00446643"/>
    <w:rsid w:val="00446CB5"/>
    <w:rsid w:val="00446DF2"/>
    <w:rsid w:val="00446F9E"/>
    <w:rsid w:val="00447088"/>
    <w:rsid w:val="00447093"/>
    <w:rsid w:val="00447689"/>
    <w:rsid w:val="004477E5"/>
    <w:rsid w:val="0044785A"/>
    <w:rsid w:val="00447A54"/>
    <w:rsid w:val="00447C5B"/>
    <w:rsid w:val="00447E5C"/>
    <w:rsid w:val="00447ED9"/>
    <w:rsid w:val="004504F2"/>
    <w:rsid w:val="0045051A"/>
    <w:rsid w:val="00450780"/>
    <w:rsid w:val="00450BE6"/>
    <w:rsid w:val="00450C45"/>
    <w:rsid w:val="00450F7F"/>
    <w:rsid w:val="0045117B"/>
    <w:rsid w:val="004511D1"/>
    <w:rsid w:val="004518F1"/>
    <w:rsid w:val="00451962"/>
    <w:rsid w:val="00451990"/>
    <w:rsid w:val="00451B6B"/>
    <w:rsid w:val="00451E5A"/>
    <w:rsid w:val="00451F2F"/>
    <w:rsid w:val="00452049"/>
    <w:rsid w:val="004521B2"/>
    <w:rsid w:val="0045230E"/>
    <w:rsid w:val="00452462"/>
    <w:rsid w:val="00452BBB"/>
    <w:rsid w:val="00452BE6"/>
    <w:rsid w:val="00452D28"/>
    <w:rsid w:val="00452D39"/>
    <w:rsid w:val="00452EA9"/>
    <w:rsid w:val="00452F90"/>
    <w:rsid w:val="00453168"/>
    <w:rsid w:val="0045330D"/>
    <w:rsid w:val="00453679"/>
    <w:rsid w:val="00453D55"/>
    <w:rsid w:val="00453DDF"/>
    <w:rsid w:val="00453E55"/>
    <w:rsid w:val="004542A7"/>
    <w:rsid w:val="004543F5"/>
    <w:rsid w:val="0045444A"/>
    <w:rsid w:val="00454593"/>
    <w:rsid w:val="004545BF"/>
    <w:rsid w:val="00454975"/>
    <w:rsid w:val="00454A0B"/>
    <w:rsid w:val="00454C51"/>
    <w:rsid w:val="00454DE6"/>
    <w:rsid w:val="00454F25"/>
    <w:rsid w:val="00455210"/>
    <w:rsid w:val="00455259"/>
    <w:rsid w:val="004552BC"/>
    <w:rsid w:val="004553DA"/>
    <w:rsid w:val="0045566C"/>
    <w:rsid w:val="004557AB"/>
    <w:rsid w:val="0045581E"/>
    <w:rsid w:val="00455ACB"/>
    <w:rsid w:val="00455DE3"/>
    <w:rsid w:val="00455DE7"/>
    <w:rsid w:val="004560C5"/>
    <w:rsid w:val="0045615A"/>
    <w:rsid w:val="004561B3"/>
    <w:rsid w:val="00456733"/>
    <w:rsid w:val="0045689A"/>
    <w:rsid w:val="004568FB"/>
    <w:rsid w:val="00456B99"/>
    <w:rsid w:val="00456E95"/>
    <w:rsid w:val="00456F29"/>
    <w:rsid w:val="0045712F"/>
    <w:rsid w:val="0045716B"/>
    <w:rsid w:val="0045732D"/>
    <w:rsid w:val="0045749B"/>
    <w:rsid w:val="00457702"/>
    <w:rsid w:val="00457793"/>
    <w:rsid w:val="004577A2"/>
    <w:rsid w:val="00457B36"/>
    <w:rsid w:val="00457E9D"/>
    <w:rsid w:val="0046008C"/>
    <w:rsid w:val="00460229"/>
    <w:rsid w:val="0046037E"/>
    <w:rsid w:val="004604B1"/>
    <w:rsid w:val="0046059D"/>
    <w:rsid w:val="004605D7"/>
    <w:rsid w:val="00460642"/>
    <w:rsid w:val="00460AA8"/>
    <w:rsid w:val="00460F0E"/>
    <w:rsid w:val="004610A5"/>
    <w:rsid w:val="004615C2"/>
    <w:rsid w:val="00461783"/>
    <w:rsid w:val="004619D1"/>
    <w:rsid w:val="00461A20"/>
    <w:rsid w:val="00461EF6"/>
    <w:rsid w:val="00461FB2"/>
    <w:rsid w:val="004621E0"/>
    <w:rsid w:val="004622FD"/>
    <w:rsid w:val="00462403"/>
    <w:rsid w:val="004627AD"/>
    <w:rsid w:val="004627F7"/>
    <w:rsid w:val="00462973"/>
    <w:rsid w:val="00462A22"/>
    <w:rsid w:val="00462B7C"/>
    <w:rsid w:val="00462BB6"/>
    <w:rsid w:val="00462D1A"/>
    <w:rsid w:val="00462F98"/>
    <w:rsid w:val="004633EB"/>
    <w:rsid w:val="0046376E"/>
    <w:rsid w:val="004637D8"/>
    <w:rsid w:val="00463940"/>
    <w:rsid w:val="00463DAA"/>
    <w:rsid w:val="00463F04"/>
    <w:rsid w:val="0046407A"/>
    <w:rsid w:val="004642E8"/>
    <w:rsid w:val="004642F6"/>
    <w:rsid w:val="00464662"/>
    <w:rsid w:val="00464681"/>
    <w:rsid w:val="00464BCD"/>
    <w:rsid w:val="00464D2D"/>
    <w:rsid w:val="00464E06"/>
    <w:rsid w:val="00464F93"/>
    <w:rsid w:val="0046529E"/>
    <w:rsid w:val="0046534C"/>
    <w:rsid w:val="00465592"/>
    <w:rsid w:val="004656F3"/>
    <w:rsid w:val="004658AF"/>
    <w:rsid w:val="00465AB5"/>
    <w:rsid w:val="00465B6B"/>
    <w:rsid w:val="00465C0C"/>
    <w:rsid w:val="00465C80"/>
    <w:rsid w:val="00465D4E"/>
    <w:rsid w:val="00465E87"/>
    <w:rsid w:val="004660F2"/>
    <w:rsid w:val="004661BA"/>
    <w:rsid w:val="004662E2"/>
    <w:rsid w:val="004663A7"/>
    <w:rsid w:val="00466665"/>
    <w:rsid w:val="00466691"/>
    <w:rsid w:val="004666EA"/>
    <w:rsid w:val="00466819"/>
    <w:rsid w:val="00466ADC"/>
    <w:rsid w:val="00466D40"/>
    <w:rsid w:val="00466D41"/>
    <w:rsid w:val="00466E03"/>
    <w:rsid w:val="00466FE0"/>
    <w:rsid w:val="00467221"/>
    <w:rsid w:val="0046739F"/>
    <w:rsid w:val="004676E5"/>
    <w:rsid w:val="004676E9"/>
    <w:rsid w:val="004676EF"/>
    <w:rsid w:val="00467703"/>
    <w:rsid w:val="0046790C"/>
    <w:rsid w:val="00467A32"/>
    <w:rsid w:val="00467A7E"/>
    <w:rsid w:val="00467E2A"/>
    <w:rsid w:val="00467EDB"/>
    <w:rsid w:val="0047006D"/>
    <w:rsid w:val="0047029F"/>
    <w:rsid w:val="0047031E"/>
    <w:rsid w:val="00470758"/>
    <w:rsid w:val="004707CD"/>
    <w:rsid w:val="00470A76"/>
    <w:rsid w:val="00470B00"/>
    <w:rsid w:val="00470B3E"/>
    <w:rsid w:val="00470C45"/>
    <w:rsid w:val="00470EAE"/>
    <w:rsid w:val="00470F16"/>
    <w:rsid w:val="00470F5F"/>
    <w:rsid w:val="004717A1"/>
    <w:rsid w:val="004717D7"/>
    <w:rsid w:val="004718D0"/>
    <w:rsid w:val="00471D07"/>
    <w:rsid w:val="00471EFD"/>
    <w:rsid w:val="00472152"/>
    <w:rsid w:val="0047231D"/>
    <w:rsid w:val="004724EF"/>
    <w:rsid w:val="004726A7"/>
    <w:rsid w:val="00472933"/>
    <w:rsid w:val="0047298A"/>
    <w:rsid w:val="00472998"/>
    <w:rsid w:val="00472D0C"/>
    <w:rsid w:val="0047305A"/>
    <w:rsid w:val="00473111"/>
    <w:rsid w:val="00473319"/>
    <w:rsid w:val="004734E5"/>
    <w:rsid w:val="004734F1"/>
    <w:rsid w:val="00473820"/>
    <w:rsid w:val="004739B8"/>
    <w:rsid w:val="00473A5E"/>
    <w:rsid w:val="00473ADA"/>
    <w:rsid w:val="00473C79"/>
    <w:rsid w:val="00473FD6"/>
    <w:rsid w:val="0047408D"/>
    <w:rsid w:val="004741A2"/>
    <w:rsid w:val="004745B5"/>
    <w:rsid w:val="0047480A"/>
    <w:rsid w:val="00474A14"/>
    <w:rsid w:val="00474BE9"/>
    <w:rsid w:val="00474C31"/>
    <w:rsid w:val="00474D1B"/>
    <w:rsid w:val="00474DE0"/>
    <w:rsid w:val="0047521E"/>
    <w:rsid w:val="00475524"/>
    <w:rsid w:val="00475766"/>
    <w:rsid w:val="00475AF6"/>
    <w:rsid w:val="00475E6F"/>
    <w:rsid w:val="00475ED7"/>
    <w:rsid w:val="00475F8F"/>
    <w:rsid w:val="004760C7"/>
    <w:rsid w:val="004761D0"/>
    <w:rsid w:val="004765D8"/>
    <w:rsid w:val="0047698D"/>
    <w:rsid w:val="00476E4A"/>
    <w:rsid w:val="004778F4"/>
    <w:rsid w:val="00477A2D"/>
    <w:rsid w:val="00477B97"/>
    <w:rsid w:val="00477BF8"/>
    <w:rsid w:val="00477D6A"/>
    <w:rsid w:val="00477E9A"/>
    <w:rsid w:val="00480167"/>
    <w:rsid w:val="00480394"/>
    <w:rsid w:val="004804F6"/>
    <w:rsid w:val="004807D2"/>
    <w:rsid w:val="00480886"/>
    <w:rsid w:val="004809A0"/>
    <w:rsid w:val="00480A6E"/>
    <w:rsid w:val="00480D1F"/>
    <w:rsid w:val="0048113C"/>
    <w:rsid w:val="00481173"/>
    <w:rsid w:val="0048125F"/>
    <w:rsid w:val="0048171D"/>
    <w:rsid w:val="004819FD"/>
    <w:rsid w:val="00481A2F"/>
    <w:rsid w:val="00481B65"/>
    <w:rsid w:val="00481D43"/>
    <w:rsid w:val="00481DCE"/>
    <w:rsid w:val="00481DE5"/>
    <w:rsid w:val="00482000"/>
    <w:rsid w:val="00482002"/>
    <w:rsid w:val="00482117"/>
    <w:rsid w:val="004821DE"/>
    <w:rsid w:val="00482270"/>
    <w:rsid w:val="00482355"/>
    <w:rsid w:val="00482607"/>
    <w:rsid w:val="0048261C"/>
    <w:rsid w:val="0048271A"/>
    <w:rsid w:val="004828ED"/>
    <w:rsid w:val="00482989"/>
    <w:rsid w:val="00482B0F"/>
    <w:rsid w:val="00482B56"/>
    <w:rsid w:val="00482C98"/>
    <w:rsid w:val="00482FFE"/>
    <w:rsid w:val="00483228"/>
    <w:rsid w:val="00483299"/>
    <w:rsid w:val="004835FF"/>
    <w:rsid w:val="004836A3"/>
    <w:rsid w:val="004836E9"/>
    <w:rsid w:val="004836EC"/>
    <w:rsid w:val="0048377D"/>
    <w:rsid w:val="004839A9"/>
    <w:rsid w:val="00483AD7"/>
    <w:rsid w:val="00483B89"/>
    <w:rsid w:val="00483E80"/>
    <w:rsid w:val="004841C6"/>
    <w:rsid w:val="0048437C"/>
    <w:rsid w:val="004843C7"/>
    <w:rsid w:val="004843DA"/>
    <w:rsid w:val="0048450E"/>
    <w:rsid w:val="0048470F"/>
    <w:rsid w:val="00484803"/>
    <w:rsid w:val="00484D21"/>
    <w:rsid w:val="00484E57"/>
    <w:rsid w:val="00484ECF"/>
    <w:rsid w:val="00484F29"/>
    <w:rsid w:val="0048500F"/>
    <w:rsid w:val="00485041"/>
    <w:rsid w:val="004851ED"/>
    <w:rsid w:val="00485484"/>
    <w:rsid w:val="004855FA"/>
    <w:rsid w:val="0048576C"/>
    <w:rsid w:val="0048596C"/>
    <w:rsid w:val="00485A45"/>
    <w:rsid w:val="00485A87"/>
    <w:rsid w:val="00485C38"/>
    <w:rsid w:val="00485D85"/>
    <w:rsid w:val="00485D9E"/>
    <w:rsid w:val="00485DB2"/>
    <w:rsid w:val="00485FB3"/>
    <w:rsid w:val="00486121"/>
    <w:rsid w:val="00486733"/>
    <w:rsid w:val="00486890"/>
    <w:rsid w:val="00486A18"/>
    <w:rsid w:val="00486A54"/>
    <w:rsid w:val="00486FA7"/>
    <w:rsid w:val="00487613"/>
    <w:rsid w:val="004878C4"/>
    <w:rsid w:val="00487A61"/>
    <w:rsid w:val="00487AE3"/>
    <w:rsid w:val="00487B8D"/>
    <w:rsid w:val="00487F96"/>
    <w:rsid w:val="0049004D"/>
    <w:rsid w:val="0049034A"/>
    <w:rsid w:val="004903DF"/>
    <w:rsid w:val="0049043E"/>
    <w:rsid w:val="00490717"/>
    <w:rsid w:val="00490B1D"/>
    <w:rsid w:val="004913A8"/>
    <w:rsid w:val="004913F1"/>
    <w:rsid w:val="0049181A"/>
    <w:rsid w:val="00491982"/>
    <w:rsid w:val="00491A7A"/>
    <w:rsid w:val="00491DF8"/>
    <w:rsid w:val="00491E25"/>
    <w:rsid w:val="00491ED0"/>
    <w:rsid w:val="0049221C"/>
    <w:rsid w:val="004926ED"/>
    <w:rsid w:val="0049280B"/>
    <w:rsid w:val="004928BB"/>
    <w:rsid w:val="00492D09"/>
    <w:rsid w:val="004930F1"/>
    <w:rsid w:val="004933D4"/>
    <w:rsid w:val="004933DE"/>
    <w:rsid w:val="00493B3E"/>
    <w:rsid w:val="00493B7C"/>
    <w:rsid w:val="00493F21"/>
    <w:rsid w:val="00494353"/>
    <w:rsid w:val="00494578"/>
    <w:rsid w:val="00494883"/>
    <w:rsid w:val="00494E4C"/>
    <w:rsid w:val="00494EA0"/>
    <w:rsid w:val="00494EAB"/>
    <w:rsid w:val="0049511E"/>
    <w:rsid w:val="004952DD"/>
    <w:rsid w:val="004953CB"/>
    <w:rsid w:val="004955E8"/>
    <w:rsid w:val="00495810"/>
    <w:rsid w:val="00495C44"/>
    <w:rsid w:val="00495CC7"/>
    <w:rsid w:val="00495EE5"/>
    <w:rsid w:val="00495FDA"/>
    <w:rsid w:val="00496007"/>
    <w:rsid w:val="0049606D"/>
    <w:rsid w:val="004960D8"/>
    <w:rsid w:val="0049615A"/>
    <w:rsid w:val="004963BF"/>
    <w:rsid w:val="0049654E"/>
    <w:rsid w:val="00496744"/>
    <w:rsid w:val="00496976"/>
    <w:rsid w:val="004969C7"/>
    <w:rsid w:val="00496B8B"/>
    <w:rsid w:val="00496C16"/>
    <w:rsid w:val="00496DC7"/>
    <w:rsid w:val="00496E0F"/>
    <w:rsid w:val="00497400"/>
    <w:rsid w:val="00497530"/>
    <w:rsid w:val="004977A6"/>
    <w:rsid w:val="0049798F"/>
    <w:rsid w:val="00497A3B"/>
    <w:rsid w:val="00497C53"/>
    <w:rsid w:val="00497D10"/>
    <w:rsid w:val="00497D67"/>
    <w:rsid w:val="004A018B"/>
    <w:rsid w:val="004A01D9"/>
    <w:rsid w:val="004A0444"/>
    <w:rsid w:val="004A08F1"/>
    <w:rsid w:val="004A095A"/>
    <w:rsid w:val="004A0B0E"/>
    <w:rsid w:val="004A0DD7"/>
    <w:rsid w:val="004A1330"/>
    <w:rsid w:val="004A16E2"/>
    <w:rsid w:val="004A16F9"/>
    <w:rsid w:val="004A1A04"/>
    <w:rsid w:val="004A1A5B"/>
    <w:rsid w:val="004A2260"/>
    <w:rsid w:val="004A2267"/>
    <w:rsid w:val="004A22E7"/>
    <w:rsid w:val="004A26AC"/>
    <w:rsid w:val="004A27C1"/>
    <w:rsid w:val="004A28CF"/>
    <w:rsid w:val="004A2900"/>
    <w:rsid w:val="004A33A7"/>
    <w:rsid w:val="004A3645"/>
    <w:rsid w:val="004A3794"/>
    <w:rsid w:val="004A381D"/>
    <w:rsid w:val="004A394D"/>
    <w:rsid w:val="004A3A02"/>
    <w:rsid w:val="004A3E10"/>
    <w:rsid w:val="004A3FD1"/>
    <w:rsid w:val="004A3FD9"/>
    <w:rsid w:val="004A47D8"/>
    <w:rsid w:val="004A4891"/>
    <w:rsid w:val="004A4BFC"/>
    <w:rsid w:val="004A4CCA"/>
    <w:rsid w:val="004A4CE7"/>
    <w:rsid w:val="004A4D2F"/>
    <w:rsid w:val="004A4DD9"/>
    <w:rsid w:val="004A4E7D"/>
    <w:rsid w:val="004A4F10"/>
    <w:rsid w:val="004A4F67"/>
    <w:rsid w:val="004A4F8D"/>
    <w:rsid w:val="004A5464"/>
    <w:rsid w:val="004A56DB"/>
    <w:rsid w:val="004A5735"/>
    <w:rsid w:val="004A5AB6"/>
    <w:rsid w:val="004A5B8A"/>
    <w:rsid w:val="004A5D57"/>
    <w:rsid w:val="004A6273"/>
    <w:rsid w:val="004A6333"/>
    <w:rsid w:val="004A6489"/>
    <w:rsid w:val="004A6694"/>
    <w:rsid w:val="004A66BC"/>
    <w:rsid w:val="004A67CC"/>
    <w:rsid w:val="004A67FF"/>
    <w:rsid w:val="004A6C90"/>
    <w:rsid w:val="004A6D2D"/>
    <w:rsid w:val="004A7031"/>
    <w:rsid w:val="004A711E"/>
    <w:rsid w:val="004A7305"/>
    <w:rsid w:val="004A73E6"/>
    <w:rsid w:val="004A73F0"/>
    <w:rsid w:val="004A77A3"/>
    <w:rsid w:val="004A7A08"/>
    <w:rsid w:val="004A7A42"/>
    <w:rsid w:val="004A7BB8"/>
    <w:rsid w:val="004A7E56"/>
    <w:rsid w:val="004A7E5E"/>
    <w:rsid w:val="004A7FCD"/>
    <w:rsid w:val="004B01E6"/>
    <w:rsid w:val="004B02CD"/>
    <w:rsid w:val="004B0465"/>
    <w:rsid w:val="004B04B7"/>
    <w:rsid w:val="004B07B9"/>
    <w:rsid w:val="004B09EE"/>
    <w:rsid w:val="004B0C89"/>
    <w:rsid w:val="004B0DEA"/>
    <w:rsid w:val="004B103E"/>
    <w:rsid w:val="004B10E7"/>
    <w:rsid w:val="004B115F"/>
    <w:rsid w:val="004B12F1"/>
    <w:rsid w:val="004B13B9"/>
    <w:rsid w:val="004B1546"/>
    <w:rsid w:val="004B15A7"/>
    <w:rsid w:val="004B1787"/>
    <w:rsid w:val="004B1952"/>
    <w:rsid w:val="004B1A20"/>
    <w:rsid w:val="004B1CC2"/>
    <w:rsid w:val="004B1CEF"/>
    <w:rsid w:val="004B1FFD"/>
    <w:rsid w:val="004B2065"/>
    <w:rsid w:val="004B246F"/>
    <w:rsid w:val="004B24D3"/>
    <w:rsid w:val="004B254D"/>
    <w:rsid w:val="004B28F6"/>
    <w:rsid w:val="004B29EB"/>
    <w:rsid w:val="004B2CDB"/>
    <w:rsid w:val="004B2D32"/>
    <w:rsid w:val="004B2EAE"/>
    <w:rsid w:val="004B31DC"/>
    <w:rsid w:val="004B329A"/>
    <w:rsid w:val="004B3354"/>
    <w:rsid w:val="004B347B"/>
    <w:rsid w:val="004B34B5"/>
    <w:rsid w:val="004B34D1"/>
    <w:rsid w:val="004B37AD"/>
    <w:rsid w:val="004B3869"/>
    <w:rsid w:val="004B3B21"/>
    <w:rsid w:val="004B3EC1"/>
    <w:rsid w:val="004B3EDD"/>
    <w:rsid w:val="004B40DE"/>
    <w:rsid w:val="004B41D1"/>
    <w:rsid w:val="004B4707"/>
    <w:rsid w:val="004B4D37"/>
    <w:rsid w:val="004B4E2B"/>
    <w:rsid w:val="004B502E"/>
    <w:rsid w:val="004B508A"/>
    <w:rsid w:val="004B5104"/>
    <w:rsid w:val="004B5137"/>
    <w:rsid w:val="004B531F"/>
    <w:rsid w:val="004B5726"/>
    <w:rsid w:val="004B5728"/>
    <w:rsid w:val="004B584C"/>
    <w:rsid w:val="004B58D3"/>
    <w:rsid w:val="004B5AC0"/>
    <w:rsid w:val="004B5E30"/>
    <w:rsid w:val="004B5FAF"/>
    <w:rsid w:val="004B5FB7"/>
    <w:rsid w:val="004B607A"/>
    <w:rsid w:val="004B60CF"/>
    <w:rsid w:val="004B6395"/>
    <w:rsid w:val="004B662F"/>
    <w:rsid w:val="004B6657"/>
    <w:rsid w:val="004B67F2"/>
    <w:rsid w:val="004B68FD"/>
    <w:rsid w:val="004B69B1"/>
    <w:rsid w:val="004B6B7E"/>
    <w:rsid w:val="004B6BA0"/>
    <w:rsid w:val="004B6C16"/>
    <w:rsid w:val="004B6CB0"/>
    <w:rsid w:val="004B6DCB"/>
    <w:rsid w:val="004B6F41"/>
    <w:rsid w:val="004B767D"/>
    <w:rsid w:val="004B7998"/>
    <w:rsid w:val="004B7BD3"/>
    <w:rsid w:val="004B7CFB"/>
    <w:rsid w:val="004B7DC0"/>
    <w:rsid w:val="004C012F"/>
    <w:rsid w:val="004C0181"/>
    <w:rsid w:val="004C03D6"/>
    <w:rsid w:val="004C066F"/>
    <w:rsid w:val="004C083E"/>
    <w:rsid w:val="004C0A10"/>
    <w:rsid w:val="004C0A39"/>
    <w:rsid w:val="004C0AD8"/>
    <w:rsid w:val="004C0F19"/>
    <w:rsid w:val="004C0FBF"/>
    <w:rsid w:val="004C101C"/>
    <w:rsid w:val="004C107D"/>
    <w:rsid w:val="004C11E0"/>
    <w:rsid w:val="004C1226"/>
    <w:rsid w:val="004C1650"/>
    <w:rsid w:val="004C1757"/>
    <w:rsid w:val="004C1D62"/>
    <w:rsid w:val="004C1F28"/>
    <w:rsid w:val="004C2230"/>
    <w:rsid w:val="004C26C3"/>
    <w:rsid w:val="004C28EA"/>
    <w:rsid w:val="004C293B"/>
    <w:rsid w:val="004C2A77"/>
    <w:rsid w:val="004C2B84"/>
    <w:rsid w:val="004C2C4D"/>
    <w:rsid w:val="004C2D4D"/>
    <w:rsid w:val="004C30E7"/>
    <w:rsid w:val="004C32B5"/>
    <w:rsid w:val="004C34F9"/>
    <w:rsid w:val="004C35B3"/>
    <w:rsid w:val="004C3692"/>
    <w:rsid w:val="004C3750"/>
    <w:rsid w:val="004C3797"/>
    <w:rsid w:val="004C38E8"/>
    <w:rsid w:val="004C3960"/>
    <w:rsid w:val="004C3A25"/>
    <w:rsid w:val="004C3F4B"/>
    <w:rsid w:val="004C455C"/>
    <w:rsid w:val="004C482B"/>
    <w:rsid w:val="004C4FAA"/>
    <w:rsid w:val="004C5003"/>
    <w:rsid w:val="004C52E5"/>
    <w:rsid w:val="004C53AF"/>
    <w:rsid w:val="004C53E8"/>
    <w:rsid w:val="004C5623"/>
    <w:rsid w:val="004C57DB"/>
    <w:rsid w:val="004C5814"/>
    <w:rsid w:val="004C5966"/>
    <w:rsid w:val="004C5D57"/>
    <w:rsid w:val="004C61FA"/>
    <w:rsid w:val="004C6688"/>
    <w:rsid w:val="004C68E7"/>
    <w:rsid w:val="004C6A00"/>
    <w:rsid w:val="004C6B0E"/>
    <w:rsid w:val="004C6B7E"/>
    <w:rsid w:val="004C6EB6"/>
    <w:rsid w:val="004C6F18"/>
    <w:rsid w:val="004C6FBD"/>
    <w:rsid w:val="004C7152"/>
    <w:rsid w:val="004C721E"/>
    <w:rsid w:val="004C7337"/>
    <w:rsid w:val="004C7370"/>
    <w:rsid w:val="004C7521"/>
    <w:rsid w:val="004C7584"/>
    <w:rsid w:val="004C75E2"/>
    <w:rsid w:val="004C7640"/>
    <w:rsid w:val="004C7A2B"/>
    <w:rsid w:val="004C7DA8"/>
    <w:rsid w:val="004C7DC5"/>
    <w:rsid w:val="004C7FCF"/>
    <w:rsid w:val="004D01F2"/>
    <w:rsid w:val="004D028B"/>
    <w:rsid w:val="004D0316"/>
    <w:rsid w:val="004D034E"/>
    <w:rsid w:val="004D056C"/>
    <w:rsid w:val="004D058D"/>
    <w:rsid w:val="004D085E"/>
    <w:rsid w:val="004D0901"/>
    <w:rsid w:val="004D09BB"/>
    <w:rsid w:val="004D0FCD"/>
    <w:rsid w:val="004D1272"/>
    <w:rsid w:val="004D127A"/>
    <w:rsid w:val="004D15DC"/>
    <w:rsid w:val="004D1604"/>
    <w:rsid w:val="004D16C0"/>
    <w:rsid w:val="004D1AF8"/>
    <w:rsid w:val="004D1B8E"/>
    <w:rsid w:val="004D1CAD"/>
    <w:rsid w:val="004D1CBB"/>
    <w:rsid w:val="004D1CC0"/>
    <w:rsid w:val="004D1DD7"/>
    <w:rsid w:val="004D1E88"/>
    <w:rsid w:val="004D2070"/>
    <w:rsid w:val="004D2478"/>
    <w:rsid w:val="004D265D"/>
    <w:rsid w:val="004D2764"/>
    <w:rsid w:val="004D27FA"/>
    <w:rsid w:val="004D28CE"/>
    <w:rsid w:val="004D2D8E"/>
    <w:rsid w:val="004D31AE"/>
    <w:rsid w:val="004D33D7"/>
    <w:rsid w:val="004D3571"/>
    <w:rsid w:val="004D35EA"/>
    <w:rsid w:val="004D365A"/>
    <w:rsid w:val="004D38FA"/>
    <w:rsid w:val="004D3967"/>
    <w:rsid w:val="004D3BDE"/>
    <w:rsid w:val="004D3E6F"/>
    <w:rsid w:val="004D4014"/>
    <w:rsid w:val="004D420E"/>
    <w:rsid w:val="004D4250"/>
    <w:rsid w:val="004D45C4"/>
    <w:rsid w:val="004D4D1D"/>
    <w:rsid w:val="004D4DAB"/>
    <w:rsid w:val="004D514D"/>
    <w:rsid w:val="004D532E"/>
    <w:rsid w:val="004D55B6"/>
    <w:rsid w:val="004D5647"/>
    <w:rsid w:val="004D57B2"/>
    <w:rsid w:val="004D5976"/>
    <w:rsid w:val="004D5C09"/>
    <w:rsid w:val="004D5ED4"/>
    <w:rsid w:val="004D5F46"/>
    <w:rsid w:val="004D605B"/>
    <w:rsid w:val="004D606E"/>
    <w:rsid w:val="004D65C6"/>
    <w:rsid w:val="004D677E"/>
    <w:rsid w:val="004D6A40"/>
    <w:rsid w:val="004D6BBE"/>
    <w:rsid w:val="004D6D27"/>
    <w:rsid w:val="004D6FBD"/>
    <w:rsid w:val="004D7451"/>
    <w:rsid w:val="004D748D"/>
    <w:rsid w:val="004D7730"/>
    <w:rsid w:val="004D7AC2"/>
    <w:rsid w:val="004D7B1A"/>
    <w:rsid w:val="004D7B9C"/>
    <w:rsid w:val="004D7E6C"/>
    <w:rsid w:val="004D7E6F"/>
    <w:rsid w:val="004D7F14"/>
    <w:rsid w:val="004E0474"/>
    <w:rsid w:val="004E05ED"/>
    <w:rsid w:val="004E0851"/>
    <w:rsid w:val="004E08FE"/>
    <w:rsid w:val="004E0BC3"/>
    <w:rsid w:val="004E0C73"/>
    <w:rsid w:val="004E0D9E"/>
    <w:rsid w:val="004E0E5D"/>
    <w:rsid w:val="004E0EA1"/>
    <w:rsid w:val="004E0F1A"/>
    <w:rsid w:val="004E1544"/>
    <w:rsid w:val="004E165F"/>
    <w:rsid w:val="004E16A7"/>
    <w:rsid w:val="004E192E"/>
    <w:rsid w:val="004E1977"/>
    <w:rsid w:val="004E19D5"/>
    <w:rsid w:val="004E214A"/>
    <w:rsid w:val="004E22A0"/>
    <w:rsid w:val="004E2495"/>
    <w:rsid w:val="004E24B0"/>
    <w:rsid w:val="004E27CE"/>
    <w:rsid w:val="004E2B83"/>
    <w:rsid w:val="004E2D98"/>
    <w:rsid w:val="004E3190"/>
    <w:rsid w:val="004E32B7"/>
    <w:rsid w:val="004E3391"/>
    <w:rsid w:val="004E3873"/>
    <w:rsid w:val="004E3BBE"/>
    <w:rsid w:val="004E3CF4"/>
    <w:rsid w:val="004E4066"/>
    <w:rsid w:val="004E42D1"/>
    <w:rsid w:val="004E450F"/>
    <w:rsid w:val="004E471B"/>
    <w:rsid w:val="004E4757"/>
    <w:rsid w:val="004E47B6"/>
    <w:rsid w:val="004E47DB"/>
    <w:rsid w:val="004E4884"/>
    <w:rsid w:val="004E4A72"/>
    <w:rsid w:val="004E4AE4"/>
    <w:rsid w:val="004E4B88"/>
    <w:rsid w:val="004E4C73"/>
    <w:rsid w:val="004E4C8B"/>
    <w:rsid w:val="004E5010"/>
    <w:rsid w:val="004E5A38"/>
    <w:rsid w:val="004E5B63"/>
    <w:rsid w:val="004E615E"/>
    <w:rsid w:val="004E6476"/>
    <w:rsid w:val="004E64FE"/>
    <w:rsid w:val="004E6C2D"/>
    <w:rsid w:val="004E7098"/>
    <w:rsid w:val="004E7626"/>
    <w:rsid w:val="004E7854"/>
    <w:rsid w:val="004E7AA9"/>
    <w:rsid w:val="004E7ACF"/>
    <w:rsid w:val="004E7C3D"/>
    <w:rsid w:val="004E7DA8"/>
    <w:rsid w:val="004E7DD6"/>
    <w:rsid w:val="004E7DE6"/>
    <w:rsid w:val="004F0044"/>
    <w:rsid w:val="004F00BF"/>
    <w:rsid w:val="004F0171"/>
    <w:rsid w:val="004F0196"/>
    <w:rsid w:val="004F01CC"/>
    <w:rsid w:val="004F022F"/>
    <w:rsid w:val="004F036D"/>
    <w:rsid w:val="004F051A"/>
    <w:rsid w:val="004F083B"/>
    <w:rsid w:val="004F089F"/>
    <w:rsid w:val="004F0F6E"/>
    <w:rsid w:val="004F0F77"/>
    <w:rsid w:val="004F105D"/>
    <w:rsid w:val="004F133B"/>
    <w:rsid w:val="004F16E7"/>
    <w:rsid w:val="004F170D"/>
    <w:rsid w:val="004F1AFC"/>
    <w:rsid w:val="004F1E84"/>
    <w:rsid w:val="004F2150"/>
    <w:rsid w:val="004F2253"/>
    <w:rsid w:val="004F230C"/>
    <w:rsid w:val="004F2913"/>
    <w:rsid w:val="004F2B66"/>
    <w:rsid w:val="004F316F"/>
    <w:rsid w:val="004F3455"/>
    <w:rsid w:val="004F3A48"/>
    <w:rsid w:val="004F3B5F"/>
    <w:rsid w:val="004F3B8A"/>
    <w:rsid w:val="004F3E13"/>
    <w:rsid w:val="004F3EAA"/>
    <w:rsid w:val="004F3ED1"/>
    <w:rsid w:val="004F4042"/>
    <w:rsid w:val="004F40C3"/>
    <w:rsid w:val="004F42E5"/>
    <w:rsid w:val="004F442C"/>
    <w:rsid w:val="004F46B0"/>
    <w:rsid w:val="004F477A"/>
    <w:rsid w:val="004F4A9F"/>
    <w:rsid w:val="004F4CA0"/>
    <w:rsid w:val="004F4F0C"/>
    <w:rsid w:val="004F50A4"/>
    <w:rsid w:val="004F514E"/>
    <w:rsid w:val="004F523A"/>
    <w:rsid w:val="004F54E0"/>
    <w:rsid w:val="004F5671"/>
    <w:rsid w:val="004F5707"/>
    <w:rsid w:val="004F5908"/>
    <w:rsid w:val="004F5BF8"/>
    <w:rsid w:val="004F5C6C"/>
    <w:rsid w:val="004F5DE5"/>
    <w:rsid w:val="004F5E73"/>
    <w:rsid w:val="004F6030"/>
    <w:rsid w:val="004F607F"/>
    <w:rsid w:val="004F6123"/>
    <w:rsid w:val="004F640C"/>
    <w:rsid w:val="004F6542"/>
    <w:rsid w:val="004F6623"/>
    <w:rsid w:val="004F66CB"/>
    <w:rsid w:val="004F6724"/>
    <w:rsid w:val="004F678E"/>
    <w:rsid w:val="004F689F"/>
    <w:rsid w:val="004F6A9F"/>
    <w:rsid w:val="004F6B94"/>
    <w:rsid w:val="004F6C5F"/>
    <w:rsid w:val="004F6F42"/>
    <w:rsid w:val="004F7253"/>
    <w:rsid w:val="004F763C"/>
    <w:rsid w:val="004F7992"/>
    <w:rsid w:val="004F7AEB"/>
    <w:rsid w:val="004F7B34"/>
    <w:rsid w:val="004F7FA5"/>
    <w:rsid w:val="004F7FDF"/>
    <w:rsid w:val="0050016B"/>
    <w:rsid w:val="0050048F"/>
    <w:rsid w:val="0050055D"/>
    <w:rsid w:val="0050059E"/>
    <w:rsid w:val="00500629"/>
    <w:rsid w:val="00500838"/>
    <w:rsid w:val="00500BC5"/>
    <w:rsid w:val="00500CBC"/>
    <w:rsid w:val="00500D32"/>
    <w:rsid w:val="00500E02"/>
    <w:rsid w:val="00500F9F"/>
    <w:rsid w:val="00500FC4"/>
    <w:rsid w:val="005017DE"/>
    <w:rsid w:val="00501940"/>
    <w:rsid w:val="00501A0D"/>
    <w:rsid w:val="00501A52"/>
    <w:rsid w:val="00501AF6"/>
    <w:rsid w:val="00501B79"/>
    <w:rsid w:val="00501C43"/>
    <w:rsid w:val="00501E64"/>
    <w:rsid w:val="00501E7E"/>
    <w:rsid w:val="00501EB6"/>
    <w:rsid w:val="00502346"/>
    <w:rsid w:val="00502572"/>
    <w:rsid w:val="00502E76"/>
    <w:rsid w:val="00502F04"/>
    <w:rsid w:val="00502FAC"/>
    <w:rsid w:val="005030C9"/>
    <w:rsid w:val="00503442"/>
    <w:rsid w:val="005036A7"/>
    <w:rsid w:val="0050378D"/>
    <w:rsid w:val="00503869"/>
    <w:rsid w:val="00503BDC"/>
    <w:rsid w:val="00503C39"/>
    <w:rsid w:val="00503D91"/>
    <w:rsid w:val="00503E30"/>
    <w:rsid w:val="005040DF"/>
    <w:rsid w:val="00504182"/>
    <w:rsid w:val="0050430C"/>
    <w:rsid w:val="00504C96"/>
    <w:rsid w:val="00504EF4"/>
    <w:rsid w:val="00504F27"/>
    <w:rsid w:val="00504F3B"/>
    <w:rsid w:val="00504F51"/>
    <w:rsid w:val="00505067"/>
    <w:rsid w:val="005053B8"/>
    <w:rsid w:val="00505EE1"/>
    <w:rsid w:val="00505F30"/>
    <w:rsid w:val="0050607C"/>
    <w:rsid w:val="00506113"/>
    <w:rsid w:val="0050619E"/>
    <w:rsid w:val="005062EC"/>
    <w:rsid w:val="00506368"/>
    <w:rsid w:val="00506522"/>
    <w:rsid w:val="005065B8"/>
    <w:rsid w:val="005065CC"/>
    <w:rsid w:val="005067DA"/>
    <w:rsid w:val="005069DF"/>
    <w:rsid w:val="00506CDB"/>
    <w:rsid w:val="00506E47"/>
    <w:rsid w:val="00506FFA"/>
    <w:rsid w:val="0050706F"/>
    <w:rsid w:val="00507377"/>
    <w:rsid w:val="005074C3"/>
    <w:rsid w:val="005075B5"/>
    <w:rsid w:val="0050765F"/>
    <w:rsid w:val="00507876"/>
    <w:rsid w:val="005079DD"/>
    <w:rsid w:val="005079F2"/>
    <w:rsid w:val="00507B0B"/>
    <w:rsid w:val="00507E53"/>
    <w:rsid w:val="0051000D"/>
    <w:rsid w:val="00510380"/>
    <w:rsid w:val="005103E0"/>
    <w:rsid w:val="005107B9"/>
    <w:rsid w:val="0051080C"/>
    <w:rsid w:val="005108A8"/>
    <w:rsid w:val="00510A64"/>
    <w:rsid w:val="00510A6B"/>
    <w:rsid w:val="00510B2E"/>
    <w:rsid w:val="00510CD3"/>
    <w:rsid w:val="00510EE5"/>
    <w:rsid w:val="00510F11"/>
    <w:rsid w:val="00510F30"/>
    <w:rsid w:val="005110BD"/>
    <w:rsid w:val="005110CC"/>
    <w:rsid w:val="0051117B"/>
    <w:rsid w:val="00511334"/>
    <w:rsid w:val="005113DF"/>
    <w:rsid w:val="005113FD"/>
    <w:rsid w:val="00511415"/>
    <w:rsid w:val="0051150E"/>
    <w:rsid w:val="0051171D"/>
    <w:rsid w:val="00511794"/>
    <w:rsid w:val="00511873"/>
    <w:rsid w:val="00511C79"/>
    <w:rsid w:val="0051204D"/>
    <w:rsid w:val="00512088"/>
    <w:rsid w:val="005121A1"/>
    <w:rsid w:val="005121B6"/>
    <w:rsid w:val="005121DA"/>
    <w:rsid w:val="005126E5"/>
    <w:rsid w:val="005128AA"/>
    <w:rsid w:val="00512A6D"/>
    <w:rsid w:val="00512A98"/>
    <w:rsid w:val="00512C7D"/>
    <w:rsid w:val="00512D78"/>
    <w:rsid w:val="00512F5C"/>
    <w:rsid w:val="00512FAE"/>
    <w:rsid w:val="00513132"/>
    <w:rsid w:val="005131AE"/>
    <w:rsid w:val="0051331E"/>
    <w:rsid w:val="0051338A"/>
    <w:rsid w:val="005134BB"/>
    <w:rsid w:val="00513855"/>
    <w:rsid w:val="005138A2"/>
    <w:rsid w:val="0051390B"/>
    <w:rsid w:val="00513A05"/>
    <w:rsid w:val="00513BC4"/>
    <w:rsid w:val="00513F8F"/>
    <w:rsid w:val="00514021"/>
    <w:rsid w:val="0051448B"/>
    <w:rsid w:val="00514566"/>
    <w:rsid w:val="00514BB4"/>
    <w:rsid w:val="00515365"/>
    <w:rsid w:val="0051546A"/>
    <w:rsid w:val="0051567C"/>
    <w:rsid w:val="00515715"/>
    <w:rsid w:val="0051586F"/>
    <w:rsid w:val="00515922"/>
    <w:rsid w:val="00515B04"/>
    <w:rsid w:val="00515B80"/>
    <w:rsid w:val="00515BD3"/>
    <w:rsid w:val="00515E75"/>
    <w:rsid w:val="00516161"/>
    <w:rsid w:val="0051638B"/>
    <w:rsid w:val="0051670B"/>
    <w:rsid w:val="00516731"/>
    <w:rsid w:val="00516ADE"/>
    <w:rsid w:val="00517171"/>
    <w:rsid w:val="0051724C"/>
    <w:rsid w:val="005172DC"/>
    <w:rsid w:val="005173C1"/>
    <w:rsid w:val="005177B0"/>
    <w:rsid w:val="005177CD"/>
    <w:rsid w:val="00517C0B"/>
    <w:rsid w:val="00517C37"/>
    <w:rsid w:val="00517D7F"/>
    <w:rsid w:val="00517E40"/>
    <w:rsid w:val="005202C4"/>
    <w:rsid w:val="00520370"/>
    <w:rsid w:val="0052044A"/>
    <w:rsid w:val="005205F4"/>
    <w:rsid w:val="00520A77"/>
    <w:rsid w:val="00520B64"/>
    <w:rsid w:val="00520C08"/>
    <w:rsid w:val="005211BC"/>
    <w:rsid w:val="00521302"/>
    <w:rsid w:val="005213C2"/>
    <w:rsid w:val="00521721"/>
    <w:rsid w:val="005217C8"/>
    <w:rsid w:val="00521823"/>
    <w:rsid w:val="00521B33"/>
    <w:rsid w:val="00521C0C"/>
    <w:rsid w:val="00521F92"/>
    <w:rsid w:val="00522003"/>
    <w:rsid w:val="00522015"/>
    <w:rsid w:val="0052230D"/>
    <w:rsid w:val="0052234A"/>
    <w:rsid w:val="00522734"/>
    <w:rsid w:val="00522A4F"/>
    <w:rsid w:val="00522E85"/>
    <w:rsid w:val="00522FE1"/>
    <w:rsid w:val="005230B6"/>
    <w:rsid w:val="00523306"/>
    <w:rsid w:val="00523551"/>
    <w:rsid w:val="0052368A"/>
    <w:rsid w:val="005236E2"/>
    <w:rsid w:val="0052394E"/>
    <w:rsid w:val="00523B1C"/>
    <w:rsid w:val="00523C53"/>
    <w:rsid w:val="00523C9E"/>
    <w:rsid w:val="00523F86"/>
    <w:rsid w:val="00524134"/>
    <w:rsid w:val="00524231"/>
    <w:rsid w:val="00524482"/>
    <w:rsid w:val="0052474F"/>
    <w:rsid w:val="00524AF1"/>
    <w:rsid w:val="00524BBB"/>
    <w:rsid w:val="00525046"/>
    <w:rsid w:val="00525438"/>
    <w:rsid w:val="005258FC"/>
    <w:rsid w:val="00525E4D"/>
    <w:rsid w:val="00525E9E"/>
    <w:rsid w:val="00525F91"/>
    <w:rsid w:val="00525FEA"/>
    <w:rsid w:val="00525FFA"/>
    <w:rsid w:val="005262E1"/>
    <w:rsid w:val="005264A1"/>
    <w:rsid w:val="00526575"/>
    <w:rsid w:val="00526660"/>
    <w:rsid w:val="0052667B"/>
    <w:rsid w:val="0052679D"/>
    <w:rsid w:val="005267EB"/>
    <w:rsid w:val="005269E8"/>
    <w:rsid w:val="00526D51"/>
    <w:rsid w:val="00526D60"/>
    <w:rsid w:val="00526F6A"/>
    <w:rsid w:val="005271E4"/>
    <w:rsid w:val="00527311"/>
    <w:rsid w:val="00527422"/>
    <w:rsid w:val="005278FA"/>
    <w:rsid w:val="0052791E"/>
    <w:rsid w:val="00527961"/>
    <w:rsid w:val="00527AB0"/>
    <w:rsid w:val="00527E03"/>
    <w:rsid w:val="005300AC"/>
    <w:rsid w:val="005300BD"/>
    <w:rsid w:val="0053011F"/>
    <w:rsid w:val="005302BC"/>
    <w:rsid w:val="0053039B"/>
    <w:rsid w:val="005308BD"/>
    <w:rsid w:val="00530B09"/>
    <w:rsid w:val="00530B9F"/>
    <w:rsid w:val="00530C34"/>
    <w:rsid w:val="0053108A"/>
    <w:rsid w:val="005312B9"/>
    <w:rsid w:val="00531858"/>
    <w:rsid w:val="005318CC"/>
    <w:rsid w:val="00531B35"/>
    <w:rsid w:val="00531C62"/>
    <w:rsid w:val="00531CC8"/>
    <w:rsid w:val="00531DE3"/>
    <w:rsid w:val="005321C6"/>
    <w:rsid w:val="0053235E"/>
    <w:rsid w:val="005323F0"/>
    <w:rsid w:val="005324C7"/>
    <w:rsid w:val="005325F2"/>
    <w:rsid w:val="005329BC"/>
    <w:rsid w:val="00532A57"/>
    <w:rsid w:val="00532BA7"/>
    <w:rsid w:val="00532D94"/>
    <w:rsid w:val="00532DE0"/>
    <w:rsid w:val="00532F27"/>
    <w:rsid w:val="00532F33"/>
    <w:rsid w:val="0053341A"/>
    <w:rsid w:val="0053350E"/>
    <w:rsid w:val="0053378C"/>
    <w:rsid w:val="00533E06"/>
    <w:rsid w:val="005342A6"/>
    <w:rsid w:val="005342BD"/>
    <w:rsid w:val="00534559"/>
    <w:rsid w:val="0053493B"/>
    <w:rsid w:val="00534B74"/>
    <w:rsid w:val="00534F8D"/>
    <w:rsid w:val="005354C7"/>
    <w:rsid w:val="0053555B"/>
    <w:rsid w:val="0053574A"/>
    <w:rsid w:val="005357A9"/>
    <w:rsid w:val="00535A10"/>
    <w:rsid w:val="00535AA4"/>
    <w:rsid w:val="00535E1F"/>
    <w:rsid w:val="00535FAF"/>
    <w:rsid w:val="005361C1"/>
    <w:rsid w:val="005364F3"/>
    <w:rsid w:val="0053659C"/>
    <w:rsid w:val="00536656"/>
    <w:rsid w:val="00536766"/>
    <w:rsid w:val="005368B4"/>
    <w:rsid w:val="00536DDF"/>
    <w:rsid w:val="00536F01"/>
    <w:rsid w:val="005370B7"/>
    <w:rsid w:val="00537486"/>
    <w:rsid w:val="0053766C"/>
    <w:rsid w:val="005376DA"/>
    <w:rsid w:val="00537AFE"/>
    <w:rsid w:val="00537B49"/>
    <w:rsid w:val="00537D48"/>
    <w:rsid w:val="00537E43"/>
    <w:rsid w:val="00537F1C"/>
    <w:rsid w:val="00537F3F"/>
    <w:rsid w:val="00537FF7"/>
    <w:rsid w:val="00537FF8"/>
    <w:rsid w:val="005401B9"/>
    <w:rsid w:val="00540255"/>
    <w:rsid w:val="0054036F"/>
    <w:rsid w:val="00540379"/>
    <w:rsid w:val="00540596"/>
    <w:rsid w:val="00540B0F"/>
    <w:rsid w:val="00540B22"/>
    <w:rsid w:val="005414DF"/>
    <w:rsid w:val="0054169F"/>
    <w:rsid w:val="005416C8"/>
    <w:rsid w:val="0054179D"/>
    <w:rsid w:val="005419DD"/>
    <w:rsid w:val="005419F1"/>
    <w:rsid w:val="00541A8E"/>
    <w:rsid w:val="00541BD7"/>
    <w:rsid w:val="00541BE4"/>
    <w:rsid w:val="00541E33"/>
    <w:rsid w:val="00541F7A"/>
    <w:rsid w:val="00541FBB"/>
    <w:rsid w:val="00541FC8"/>
    <w:rsid w:val="00542038"/>
    <w:rsid w:val="00542785"/>
    <w:rsid w:val="00542D3B"/>
    <w:rsid w:val="00543534"/>
    <w:rsid w:val="005439CB"/>
    <w:rsid w:val="00543A95"/>
    <w:rsid w:val="00543B61"/>
    <w:rsid w:val="00543BF8"/>
    <w:rsid w:val="00543CF5"/>
    <w:rsid w:val="00543E9A"/>
    <w:rsid w:val="00543F15"/>
    <w:rsid w:val="00544072"/>
    <w:rsid w:val="005441A2"/>
    <w:rsid w:val="005443D2"/>
    <w:rsid w:val="005444BC"/>
    <w:rsid w:val="005448EF"/>
    <w:rsid w:val="00544B07"/>
    <w:rsid w:val="00544CE2"/>
    <w:rsid w:val="00544ECD"/>
    <w:rsid w:val="00544ED9"/>
    <w:rsid w:val="00544F88"/>
    <w:rsid w:val="005452A8"/>
    <w:rsid w:val="005453EC"/>
    <w:rsid w:val="0054543D"/>
    <w:rsid w:val="00545485"/>
    <w:rsid w:val="005455E1"/>
    <w:rsid w:val="00545613"/>
    <w:rsid w:val="005456F4"/>
    <w:rsid w:val="005458B5"/>
    <w:rsid w:val="0054594C"/>
    <w:rsid w:val="00545A45"/>
    <w:rsid w:val="00545AF6"/>
    <w:rsid w:val="00545BDB"/>
    <w:rsid w:val="00545D12"/>
    <w:rsid w:val="00545E76"/>
    <w:rsid w:val="00546090"/>
    <w:rsid w:val="0054648C"/>
    <w:rsid w:val="005465D7"/>
    <w:rsid w:val="0054677C"/>
    <w:rsid w:val="005467FC"/>
    <w:rsid w:val="00546AE4"/>
    <w:rsid w:val="00546D3D"/>
    <w:rsid w:val="00546D93"/>
    <w:rsid w:val="005470A7"/>
    <w:rsid w:val="005473A7"/>
    <w:rsid w:val="00547703"/>
    <w:rsid w:val="00547864"/>
    <w:rsid w:val="00547C54"/>
    <w:rsid w:val="00547FBD"/>
    <w:rsid w:val="00547FE4"/>
    <w:rsid w:val="00550042"/>
    <w:rsid w:val="005500E6"/>
    <w:rsid w:val="005505FD"/>
    <w:rsid w:val="00550677"/>
    <w:rsid w:val="0055069E"/>
    <w:rsid w:val="005508B5"/>
    <w:rsid w:val="00550A19"/>
    <w:rsid w:val="005512CB"/>
    <w:rsid w:val="005513A9"/>
    <w:rsid w:val="0055146A"/>
    <w:rsid w:val="00551583"/>
    <w:rsid w:val="00551A7A"/>
    <w:rsid w:val="00552020"/>
    <w:rsid w:val="0055203F"/>
    <w:rsid w:val="005521E1"/>
    <w:rsid w:val="005528C4"/>
    <w:rsid w:val="005528C9"/>
    <w:rsid w:val="00552A15"/>
    <w:rsid w:val="00552A21"/>
    <w:rsid w:val="00552C13"/>
    <w:rsid w:val="00552C15"/>
    <w:rsid w:val="00553515"/>
    <w:rsid w:val="00553713"/>
    <w:rsid w:val="00553842"/>
    <w:rsid w:val="005538EB"/>
    <w:rsid w:val="00553B35"/>
    <w:rsid w:val="00553EA6"/>
    <w:rsid w:val="00553EBF"/>
    <w:rsid w:val="00553ED8"/>
    <w:rsid w:val="0055407A"/>
    <w:rsid w:val="005547F2"/>
    <w:rsid w:val="00554E67"/>
    <w:rsid w:val="00554E95"/>
    <w:rsid w:val="00554EA3"/>
    <w:rsid w:val="00554EFD"/>
    <w:rsid w:val="00554FF5"/>
    <w:rsid w:val="005554E4"/>
    <w:rsid w:val="00555621"/>
    <w:rsid w:val="005556B3"/>
    <w:rsid w:val="005557B1"/>
    <w:rsid w:val="00555BE8"/>
    <w:rsid w:val="00555E53"/>
    <w:rsid w:val="00555E61"/>
    <w:rsid w:val="0055634E"/>
    <w:rsid w:val="00556476"/>
    <w:rsid w:val="005565A7"/>
    <w:rsid w:val="005566AC"/>
    <w:rsid w:val="00556860"/>
    <w:rsid w:val="00556989"/>
    <w:rsid w:val="00556A58"/>
    <w:rsid w:val="00556AC1"/>
    <w:rsid w:val="00556AF9"/>
    <w:rsid w:val="00556BF0"/>
    <w:rsid w:val="00556C50"/>
    <w:rsid w:val="00556E52"/>
    <w:rsid w:val="00557037"/>
    <w:rsid w:val="00557294"/>
    <w:rsid w:val="005573E9"/>
    <w:rsid w:val="005574E4"/>
    <w:rsid w:val="00557A0C"/>
    <w:rsid w:val="00557ADF"/>
    <w:rsid w:val="00557AF0"/>
    <w:rsid w:val="005600E6"/>
    <w:rsid w:val="00560125"/>
    <w:rsid w:val="005601B0"/>
    <w:rsid w:val="0056035B"/>
    <w:rsid w:val="00560383"/>
    <w:rsid w:val="005603B4"/>
    <w:rsid w:val="00560776"/>
    <w:rsid w:val="0056078E"/>
    <w:rsid w:val="00560B37"/>
    <w:rsid w:val="00560BF5"/>
    <w:rsid w:val="00560D8A"/>
    <w:rsid w:val="00560EC4"/>
    <w:rsid w:val="00560ECD"/>
    <w:rsid w:val="00561056"/>
    <w:rsid w:val="0056112B"/>
    <w:rsid w:val="005611B6"/>
    <w:rsid w:val="005612D5"/>
    <w:rsid w:val="00561523"/>
    <w:rsid w:val="00561563"/>
    <w:rsid w:val="00561866"/>
    <w:rsid w:val="00561B19"/>
    <w:rsid w:val="00561D49"/>
    <w:rsid w:val="00561E2D"/>
    <w:rsid w:val="00561EF7"/>
    <w:rsid w:val="0056211A"/>
    <w:rsid w:val="00562480"/>
    <w:rsid w:val="00562784"/>
    <w:rsid w:val="005628FE"/>
    <w:rsid w:val="00562B04"/>
    <w:rsid w:val="00562B6E"/>
    <w:rsid w:val="00562B82"/>
    <w:rsid w:val="005631C6"/>
    <w:rsid w:val="00563285"/>
    <w:rsid w:val="00563304"/>
    <w:rsid w:val="0056357F"/>
    <w:rsid w:val="00563940"/>
    <w:rsid w:val="00563993"/>
    <w:rsid w:val="00563B79"/>
    <w:rsid w:val="00563F1D"/>
    <w:rsid w:val="0056428B"/>
    <w:rsid w:val="00564424"/>
    <w:rsid w:val="00564428"/>
    <w:rsid w:val="00564523"/>
    <w:rsid w:val="0056469F"/>
    <w:rsid w:val="00564701"/>
    <w:rsid w:val="0056475A"/>
    <w:rsid w:val="00564843"/>
    <w:rsid w:val="00564B63"/>
    <w:rsid w:val="00564F0B"/>
    <w:rsid w:val="00564FCB"/>
    <w:rsid w:val="00565331"/>
    <w:rsid w:val="00565362"/>
    <w:rsid w:val="0056537E"/>
    <w:rsid w:val="005657AD"/>
    <w:rsid w:val="00565826"/>
    <w:rsid w:val="00565BCB"/>
    <w:rsid w:val="00565C5B"/>
    <w:rsid w:val="00565ED3"/>
    <w:rsid w:val="005660F8"/>
    <w:rsid w:val="0056611E"/>
    <w:rsid w:val="0056612A"/>
    <w:rsid w:val="005663D2"/>
    <w:rsid w:val="00566496"/>
    <w:rsid w:val="005666BE"/>
    <w:rsid w:val="0056692F"/>
    <w:rsid w:val="00566AA3"/>
    <w:rsid w:val="00566C98"/>
    <w:rsid w:val="00566D5C"/>
    <w:rsid w:val="00566DAF"/>
    <w:rsid w:val="00567356"/>
    <w:rsid w:val="0056769E"/>
    <w:rsid w:val="005678B8"/>
    <w:rsid w:val="00567B4E"/>
    <w:rsid w:val="00567B64"/>
    <w:rsid w:val="00567B6E"/>
    <w:rsid w:val="00567CE9"/>
    <w:rsid w:val="005701F0"/>
    <w:rsid w:val="00570241"/>
    <w:rsid w:val="00570490"/>
    <w:rsid w:val="00570510"/>
    <w:rsid w:val="0057073E"/>
    <w:rsid w:val="00570794"/>
    <w:rsid w:val="0057088D"/>
    <w:rsid w:val="00570AC8"/>
    <w:rsid w:val="00570B6C"/>
    <w:rsid w:val="00570B74"/>
    <w:rsid w:val="00570DDB"/>
    <w:rsid w:val="005713F6"/>
    <w:rsid w:val="0057149E"/>
    <w:rsid w:val="005716E9"/>
    <w:rsid w:val="0057189A"/>
    <w:rsid w:val="005718F0"/>
    <w:rsid w:val="00571AD0"/>
    <w:rsid w:val="00572068"/>
    <w:rsid w:val="00572237"/>
    <w:rsid w:val="005722ED"/>
    <w:rsid w:val="0057275F"/>
    <w:rsid w:val="00572859"/>
    <w:rsid w:val="00572A98"/>
    <w:rsid w:val="00572AD7"/>
    <w:rsid w:val="00572DE4"/>
    <w:rsid w:val="00572E94"/>
    <w:rsid w:val="0057320E"/>
    <w:rsid w:val="005732B2"/>
    <w:rsid w:val="00573374"/>
    <w:rsid w:val="005733C5"/>
    <w:rsid w:val="00573531"/>
    <w:rsid w:val="00573590"/>
    <w:rsid w:val="005737C5"/>
    <w:rsid w:val="005738DD"/>
    <w:rsid w:val="005739CD"/>
    <w:rsid w:val="00573ABA"/>
    <w:rsid w:val="00573B20"/>
    <w:rsid w:val="00573C34"/>
    <w:rsid w:val="0057414D"/>
    <w:rsid w:val="005741C2"/>
    <w:rsid w:val="0057459F"/>
    <w:rsid w:val="005745ED"/>
    <w:rsid w:val="00574A1D"/>
    <w:rsid w:val="00574C94"/>
    <w:rsid w:val="0057519F"/>
    <w:rsid w:val="0057541D"/>
    <w:rsid w:val="0057549D"/>
    <w:rsid w:val="00575509"/>
    <w:rsid w:val="005756D4"/>
    <w:rsid w:val="005756F2"/>
    <w:rsid w:val="005759B2"/>
    <w:rsid w:val="00575A10"/>
    <w:rsid w:val="00575E24"/>
    <w:rsid w:val="00576040"/>
    <w:rsid w:val="005761C4"/>
    <w:rsid w:val="005765E6"/>
    <w:rsid w:val="005767B2"/>
    <w:rsid w:val="005769B8"/>
    <w:rsid w:val="00576D88"/>
    <w:rsid w:val="00576DBB"/>
    <w:rsid w:val="00576DE0"/>
    <w:rsid w:val="00576F98"/>
    <w:rsid w:val="00577012"/>
    <w:rsid w:val="005770F6"/>
    <w:rsid w:val="005773AA"/>
    <w:rsid w:val="005778B0"/>
    <w:rsid w:val="00577926"/>
    <w:rsid w:val="00577E91"/>
    <w:rsid w:val="005800A8"/>
    <w:rsid w:val="00580266"/>
    <w:rsid w:val="00580445"/>
    <w:rsid w:val="005807C6"/>
    <w:rsid w:val="00580BAB"/>
    <w:rsid w:val="00580BD6"/>
    <w:rsid w:val="00580D59"/>
    <w:rsid w:val="00580F93"/>
    <w:rsid w:val="005811AD"/>
    <w:rsid w:val="00581391"/>
    <w:rsid w:val="0058154B"/>
    <w:rsid w:val="00581964"/>
    <w:rsid w:val="00581AA1"/>
    <w:rsid w:val="00581D3E"/>
    <w:rsid w:val="00581E3C"/>
    <w:rsid w:val="00581F61"/>
    <w:rsid w:val="00581FD0"/>
    <w:rsid w:val="00582399"/>
    <w:rsid w:val="005824AE"/>
    <w:rsid w:val="00582562"/>
    <w:rsid w:val="00582662"/>
    <w:rsid w:val="0058288D"/>
    <w:rsid w:val="00582894"/>
    <w:rsid w:val="00582989"/>
    <w:rsid w:val="00582FD0"/>
    <w:rsid w:val="00582FDF"/>
    <w:rsid w:val="00583102"/>
    <w:rsid w:val="00583156"/>
    <w:rsid w:val="0058331B"/>
    <w:rsid w:val="00583655"/>
    <w:rsid w:val="0058371F"/>
    <w:rsid w:val="00583818"/>
    <w:rsid w:val="00583C5D"/>
    <w:rsid w:val="00583FCD"/>
    <w:rsid w:val="0058432E"/>
    <w:rsid w:val="005845D1"/>
    <w:rsid w:val="00584823"/>
    <w:rsid w:val="00584940"/>
    <w:rsid w:val="00584A47"/>
    <w:rsid w:val="00584B28"/>
    <w:rsid w:val="0058523C"/>
    <w:rsid w:val="0058524F"/>
    <w:rsid w:val="00585439"/>
    <w:rsid w:val="0058551C"/>
    <w:rsid w:val="005856DF"/>
    <w:rsid w:val="00585745"/>
    <w:rsid w:val="005857AE"/>
    <w:rsid w:val="005857C4"/>
    <w:rsid w:val="0058583B"/>
    <w:rsid w:val="00585BA7"/>
    <w:rsid w:val="00585C74"/>
    <w:rsid w:val="00585CF1"/>
    <w:rsid w:val="00585E62"/>
    <w:rsid w:val="00585EA9"/>
    <w:rsid w:val="00585EF9"/>
    <w:rsid w:val="00585FEE"/>
    <w:rsid w:val="0058606F"/>
    <w:rsid w:val="005861CE"/>
    <w:rsid w:val="00586309"/>
    <w:rsid w:val="0058647F"/>
    <w:rsid w:val="00586629"/>
    <w:rsid w:val="0058688F"/>
    <w:rsid w:val="005868D5"/>
    <w:rsid w:val="00586C40"/>
    <w:rsid w:val="00586CF1"/>
    <w:rsid w:val="00587322"/>
    <w:rsid w:val="00587572"/>
    <w:rsid w:val="00587654"/>
    <w:rsid w:val="0058781A"/>
    <w:rsid w:val="005879A4"/>
    <w:rsid w:val="00587C68"/>
    <w:rsid w:val="00587E5B"/>
    <w:rsid w:val="0059013F"/>
    <w:rsid w:val="0059027A"/>
    <w:rsid w:val="0059039F"/>
    <w:rsid w:val="00590824"/>
    <w:rsid w:val="00590B33"/>
    <w:rsid w:val="00590BA4"/>
    <w:rsid w:val="00590C1A"/>
    <w:rsid w:val="00590C4C"/>
    <w:rsid w:val="00590CF2"/>
    <w:rsid w:val="00590F8D"/>
    <w:rsid w:val="0059117D"/>
    <w:rsid w:val="0059123C"/>
    <w:rsid w:val="005912B2"/>
    <w:rsid w:val="00591370"/>
    <w:rsid w:val="0059139C"/>
    <w:rsid w:val="005915E1"/>
    <w:rsid w:val="005918F8"/>
    <w:rsid w:val="00591B43"/>
    <w:rsid w:val="00591C50"/>
    <w:rsid w:val="00591D69"/>
    <w:rsid w:val="005920DC"/>
    <w:rsid w:val="005921F0"/>
    <w:rsid w:val="005927E5"/>
    <w:rsid w:val="00592A1E"/>
    <w:rsid w:val="005932A9"/>
    <w:rsid w:val="0059332D"/>
    <w:rsid w:val="005936AD"/>
    <w:rsid w:val="00593892"/>
    <w:rsid w:val="005938ED"/>
    <w:rsid w:val="0059397C"/>
    <w:rsid w:val="005939F4"/>
    <w:rsid w:val="00593DFD"/>
    <w:rsid w:val="00594137"/>
    <w:rsid w:val="00594420"/>
    <w:rsid w:val="005944AD"/>
    <w:rsid w:val="00594657"/>
    <w:rsid w:val="00594785"/>
    <w:rsid w:val="00594890"/>
    <w:rsid w:val="00594B33"/>
    <w:rsid w:val="00594C12"/>
    <w:rsid w:val="00594C8C"/>
    <w:rsid w:val="00594DD5"/>
    <w:rsid w:val="00594E51"/>
    <w:rsid w:val="00595127"/>
    <w:rsid w:val="0059533C"/>
    <w:rsid w:val="005954E9"/>
    <w:rsid w:val="005956C6"/>
    <w:rsid w:val="00595758"/>
    <w:rsid w:val="005957D3"/>
    <w:rsid w:val="005958DC"/>
    <w:rsid w:val="00595C76"/>
    <w:rsid w:val="00596086"/>
    <w:rsid w:val="00596291"/>
    <w:rsid w:val="005969AE"/>
    <w:rsid w:val="00596A52"/>
    <w:rsid w:val="00596E27"/>
    <w:rsid w:val="00596F89"/>
    <w:rsid w:val="00597191"/>
    <w:rsid w:val="005971BF"/>
    <w:rsid w:val="00597529"/>
    <w:rsid w:val="0059767F"/>
    <w:rsid w:val="00597696"/>
    <w:rsid w:val="005977BD"/>
    <w:rsid w:val="00597B20"/>
    <w:rsid w:val="00597C24"/>
    <w:rsid w:val="00597EBD"/>
    <w:rsid w:val="005A017E"/>
    <w:rsid w:val="005A092F"/>
    <w:rsid w:val="005A094F"/>
    <w:rsid w:val="005A09C3"/>
    <w:rsid w:val="005A0C66"/>
    <w:rsid w:val="005A0EB7"/>
    <w:rsid w:val="005A0FC4"/>
    <w:rsid w:val="005A10DE"/>
    <w:rsid w:val="005A11B4"/>
    <w:rsid w:val="005A11D5"/>
    <w:rsid w:val="005A138B"/>
    <w:rsid w:val="005A1788"/>
    <w:rsid w:val="005A1974"/>
    <w:rsid w:val="005A1994"/>
    <w:rsid w:val="005A1A36"/>
    <w:rsid w:val="005A1B47"/>
    <w:rsid w:val="005A1BE6"/>
    <w:rsid w:val="005A1FDF"/>
    <w:rsid w:val="005A2164"/>
    <w:rsid w:val="005A261D"/>
    <w:rsid w:val="005A26A4"/>
    <w:rsid w:val="005A26B5"/>
    <w:rsid w:val="005A2705"/>
    <w:rsid w:val="005A2794"/>
    <w:rsid w:val="005A27BD"/>
    <w:rsid w:val="005A29DC"/>
    <w:rsid w:val="005A2C0A"/>
    <w:rsid w:val="005A2D0D"/>
    <w:rsid w:val="005A2D20"/>
    <w:rsid w:val="005A2DFF"/>
    <w:rsid w:val="005A2F9F"/>
    <w:rsid w:val="005A3317"/>
    <w:rsid w:val="005A3673"/>
    <w:rsid w:val="005A3CA5"/>
    <w:rsid w:val="005A406B"/>
    <w:rsid w:val="005A40E3"/>
    <w:rsid w:val="005A41F9"/>
    <w:rsid w:val="005A4229"/>
    <w:rsid w:val="005A44EA"/>
    <w:rsid w:val="005A45FF"/>
    <w:rsid w:val="005A4B7E"/>
    <w:rsid w:val="005A4C90"/>
    <w:rsid w:val="005A52E3"/>
    <w:rsid w:val="005A5664"/>
    <w:rsid w:val="005A570F"/>
    <w:rsid w:val="005A5993"/>
    <w:rsid w:val="005A5AD6"/>
    <w:rsid w:val="005A5D03"/>
    <w:rsid w:val="005A5D79"/>
    <w:rsid w:val="005A5E20"/>
    <w:rsid w:val="005A5EA7"/>
    <w:rsid w:val="005A60A7"/>
    <w:rsid w:val="005A60B7"/>
    <w:rsid w:val="005A6258"/>
    <w:rsid w:val="005A63A4"/>
    <w:rsid w:val="005A65CE"/>
    <w:rsid w:val="005A665B"/>
    <w:rsid w:val="005A6698"/>
    <w:rsid w:val="005A66CB"/>
    <w:rsid w:val="005A68D4"/>
    <w:rsid w:val="005A6A47"/>
    <w:rsid w:val="005A6BE9"/>
    <w:rsid w:val="005A6C6C"/>
    <w:rsid w:val="005A71DD"/>
    <w:rsid w:val="005A740C"/>
    <w:rsid w:val="005A7502"/>
    <w:rsid w:val="005A770F"/>
    <w:rsid w:val="005A7893"/>
    <w:rsid w:val="005A79D0"/>
    <w:rsid w:val="005A7A2C"/>
    <w:rsid w:val="005A7A92"/>
    <w:rsid w:val="005A7AAA"/>
    <w:rsid w:val="005A7C2D"/>
    <w:rsid w:val="005A7C5B"/>
    <w:rsid w:val="005A7D71"/>
    <w:rsid w:val="005B029E"/>
    <w:rsid w:val="005B039D"/>
    <w:rsid w:val="005B0669"/>
    <w:rsid w:val="005B080D"/>
    <w:rsid w:val="005B0A89"/>
    <w:rsid w:val="005B0BB5"/>
    <w:rsid w:val="005B1079"/>
    <w:rsid w:val="005B129E"/>
    <w:rsid w:val="005B1357"/>
    <w:rsid w:val="005B1474"/>
    <w:rsid w:val="005B16B6"/>
    <w:rsid w:val="005B16D5"/>
    <w:rsid w:val="005B1A72"/>
    <w:rsid w:val="005B1D7A"/>
    <w:rsid w:val="005B1D9A"/>
    <w:rsid w:val="005B1E0A"/>
    <w:rsid w:val="005B1E60"/>
    <w:rsid w:val="005B2243"/>
    <w:rsid w:val="005B228C"/>
    <w:rsid w:val="005B2674"/>
    <w:rsid w:val="005B2734"/>
    <w:rsid w:val="005B285D"/>
    <w:rsid w:val="005B28FB"/>
    <w:rsid w:val="005B2902"/>
    <w:rsid w:val="005B2B08"/>
    <w:rsid w:val="005B2D95"/>
    <w:rsid w:val="005B2FDF"/>
    <w:rsid w:val="005B317B"/>
    <w:rsid w:val="005B3214"/>
    <w:rsid w:val="005B329F"/>
    <w:rsid w:val="005B32C3"/>
    <w:rsid w:val="005B3569"/>
    <w:rsid w:val="005B3710"/>
    <w:rsid w:val="005B380E"/>
    <w:rsid w:val="005B3812"/>
    <w:rsid w:val="005B3875"/>
    <w:rsid w:val="005B3916"/>
    <w:rsid w:val="005B3CFA"/>
    <w:rsid w:val="005B3EDE"/>
    <w:rsid w:val="005B40BE"/>
    <w:rsid w:val="005B45AB"/>
    <w:rsid w:val="005B47AC"/>
    <w:rsid w:val="005B4820"/>
    <w:rsid w:val="005B4843"/>
    <w:rsid w:val="005B4AD6"/>
    <w:rsid w:val="005B50E9"/>
    <w:rsid w:val="005B517A"/>
    <w:rsid w:val="005B5210"/>
    <w:rsid w:val="005B543D"/>
    <w:rsid w:val="005B5547"/>
    <w:rsid w:val="005B58F5"/>
    <w:rsid w:val="005B5989"/>
    <w:rsid w:val="005B5A4A"/>
    <w:rsid w:val="005B5BB9"/>
    <w:rsid w:val="005B5F4C"/>
    <w:rsid w:val="005B658E"/>
    <w:rsid w:val="005B6ADB"/>
    <w:rsid w:val="005B6F47"/>
    <w:rsid w:val="005B6F6E"/>
    <w:rsid w:val="005B70AF"/>
    <w:rsid w:val="005B7368"/>
    <w:rsid w:val="005B7445"/>
    <w:rsid w:val="005B75C8"/>
    <w:rsid w:val="005B7671"/>
    <w:rsid w:val="005B7765"/>
    <w:rsid w:val="005B7939"/>
    <w:rsid w:val="005B7979"/>
    <w:rsid w:val="005B79FE"/>
    <w:rsid w:val="005B7C7E"/>
    <w:rsid w:val="005B7F39"/>
    <w:rsid w:val="005C00F2"/>
    <w:rsid w:val="005C023A"/>
    <w:rsid w:val="005C02A5"/>
    <w:rsid w:val="005C0366"/>
    <w:rsid w:val="005C0643"/>
    <w:rsid w:val="005C0663"/>
    <w:rsid w:val="005C084D"/>
    <w:rsid w:val="005C0A8F"/>
    <w:rsid w:val="005C0AFB"/>
    <w:rsid w:val="005C0C28"/>
    <w:rsid w:val="005C0D00"/>
    <w:rsid w:val="005C0D20"/>
    <w:rsid w:val="005C0D5B"/>
    <w:rsid w:val="005C0D6C"/>
    <w:rsid w:val="005C0E5C"/>
    <w:rsid w:val="005C0E71"/>
    <w:rsid w:val="005C0E84"/>
    <w:rsid w:val="005C1168"/>
    <w:rsid w:val="005C1394"/>
    <w:rsid w:val="005C1432"/>
    <w:rsid w:val="005C1A73"/>
    <w:rsid w:val="005C1AFF"/>
    <w:rsid w:val="005C1C76"/>
    <w:rsid w:val="005C240B"/>
    <w:rsid w:val="005C25D9"/>
    <w:rsid w:val="005C2902"/>
    <w:rsid w:val="005C2CEA"/>
    <w:rsid w:val="005C2D77"/>
    <w:rsid w:val="005C322A"/>
    <w:rsid w:val="005C3636"/>
    <w:rsid w:val="005C3893"/>
    <w:rsid w:val="005C396D"/>
    <w:rsid w:val="005C3E7D"/>
    <w:rsid w:val="005C3F5C"/>
    <w:rsid w:val="005C428A"/>
    <w:rsid w:val="005C42AE"/>
    <w:rsid w:val="005C42D3"/>
    <w:rsid w:val="005C42DB"/>
    <w:rsid w:val="005C46BD"/>
    <w:rsid w:val="005C4A6B"/>
    <w:rsid w:val="005C4B81"/>
    <w:rsid w:val="005C4CB9"/>
    <w:rsid w:val="005C4FAA"/>
    <w:rsid w:val="005C5020"/>
    <w:rsid w:val="005C5468"/>
    <w:rsid w:val="005C557F"/>
    <w:rsid w:val="005C55ED"/>
    <w:rsid w:val="005C5663"/>
    <w:rsid w:val="005C5973"/>
    <w:rsid w:val="005C5C00"/>
    <w:rsid w:val="005C5D62"/>
    <w:rsid w:val="005C5FC3"/>
    <w:rsid w:val="005C5FDC"/>
    <w:rsid w:val="005C6232"/>
    <w:rsid w:val="005C64CB"/>
    <w:rsid w:val="005C6561"/>
    <w:rsid w:val="005C6647"/>
    <w:rsid w:val="005C6BBE"/>
    <w:rsid w:val="005C6FC2"/>
    <w:rsid w:val="005C70A9"/>
    <w:rsid w:val="005C752C"/>
    <w:rsid w:val="005C759B"/>
    <w:rsid w:val="005C7670"/>
    <w:rsid w:val="005C77FB"/>
    <w:rsid w:val="005C7BC0"/>
    <w:rsid w:val="005C7CA6"/>
    <w:rsid w:val="005C7E0B"/>
    <w:rsid w:val="005C7EEC"/>
    <w:rsid w:val="005C7F0D"/>
    <w:rsid w:val="005C7FB2"/>
    <w:rsid w:val="005D00A0"/>
    <w:rsid w:val="005D03CE"/>
    <w:rsid w:val="005D086F"/>
    <w:rsid w:val="005D08DE"/>
    <w:rsid w:val="005D0989"/>
    <w:rsid w:val="005D0B9E"/>
    <w:rsid w:val="005D0BEC"/>
    <w:rsid w:val="005D0D9F"/>
    <w:rsid w:val="005D0FDE"/>
    <w:rsid w:val="005D1034"/>
    <w:rsid w:val="005D107E"/>
    <w:rsid w:val="005D141A"/>
    <w:rsid w:val="005D196C"/>
    <w:rsid w:val="005D1A9F"/>
    <w:rsid w:val="005D1CE9"/>
    <w:rsid w:val="005D1EDD"/>
    <w:rsid w:val="005D23C5"/>
    <w:rsid w:val="005D244A"/>
    <w:rsid w:val="005D2535"/>
    <w:rsid w:val="005D2603"/>
    <w:rsid w:val="005D2CC6"/>
    <w:rsid w:val="005D2E58"/>
    <w:rsid w:val="005D2EC1"/>
    <w:rsid w:val="005D2F5A"/>
    <w:rsid w:val="005D34A0"/>
    <w:rsid w:val="005D3714"/>
    <w:rsid w:val="005D37CE"/>
    <w:rsid w:val="005D3824"/>
    <w:rsid w:val="005D3D19"/>
    <w:rsid w:val="005D3E54"/>
    <w:rsid w:val="005D4384"/>
    <w:rsid w:val="005D438F"/>
    <w:rsid w:val="005D4562"/>
    <w:rsid w:val="005D45D2"/>
    <w:rsid w:val="005D4754"/>
    <w:rsid w:val="005D4789"/>
    <w:rsid w:val="005D4D2D"/>
    <w:rsid w:val="005D502D"/>
    <w:rsid w:val="005D5089"/>
    <w:rsid w:val="005D50EB"/>
    <w:rsid w:val="005D53B9"/>
    <w:rsid w:val="005D5567"/>
    <w:rsid w:val="005D58C9"/>
    <w:rsid w:val="005D5963"/>
    <w:rsid w:val="005D5B33"/>
    <w:rsid w:val="005D5EF8"/>
    <w:rsid w:val="005D60D4"/>
    <w:rsid w:val="005D61AD"/>
    <w:rsid w:val="005D6283"/>
    <w:rsid w:val="005D6339"/>
    <w:rsid w:val="005D663D"/>
    <w:rsid w:val="005D66C1"/>
    <w:rsid w:val="005D6B3A"/>
    <w:rsid w:val="005D6BCB"/>
    <w:rsid w:val="005D6D50"/>
    <w:rsid w:val="005D6E55"/>
    <w:rsid w:val="005D6F4C"/>
    <w:rsid w:val="005D7104"/>
    <w:rsid w:val="005D724A"/>
    <w:rsid w:val="005D726A"/>
    <w:rsid w:val="005D7383"/>
    <w:rsid w:val="005D77EE"/>
    <w:rsid w:val="005D7AFA"/>
    <w:rsid w:val="005D7B55"/>
    <w:rsid w:val="005D7CE0"/>
    <w:rsid w:val="005E0267"/>
    <w:rsid w:val="005E050C"/>
    <w:rsid w:val="005E0593"/>
    <w:rsid w:val="005E059D"/>
    <w:rsid w:val="005E07C2"/>
    <w:rsid w:val="005E07FC"/>
    <w:rsid w:val="005E097D"/>
    <w:rsid w:val="005E0E20"/>
    <w:rsid w:val="005E0E89"/>
    <w:rsid w:val="005E117E"/>
    <w:rsid w:val="005E126F"/>
    <w:rsid w:val="005E1378"/>
    <w:rsid w:val="005E1736"/>
    <w:rsid w:val="005E17AE"/>
    <w:rsid w:val="005E1901"/>
    <w:rsid w:val="005E198F"/>
    <w:rsid w:val="005E1A1D"/>
    <w:rsid w:val="005E1B86"/>
    <w:rsid w:val="005E1DD0"/>
    <w:rsid w:val="005E1E1A"/>
    <w:rsid w:val="005E1FBF"/>
    <w:rsid w:val="005E2322"/>
    <w:rsid w:val="005E234A"/>
    <w:rsid w:val="005E259F"/>
    <w:rsid w:val="005E2624"/>
    <w:rsid w:val="005E2880"/>
    <w:rsid w:val="005E29D1"/>
    <w:rsid w:val="005E29EB"/>
    <w:rsid w:val="005E2A40"/>
    <w:rsid w:val="005E2A81"/>
    <w:rsid w:val="005E2B80"/>
    <w:rsid w:val="005E2DD7"/>
    <w:rsid w:val="005E319B"/>
    <w:rsid w:val="005E31BC"/>
    <w:rsid w:val="005E3255"/>
    <w:rsid w:val="005E3272"/>
    <w:rsid w:val="005E32EE"/>
    <w:rsid w:val="005E3941"/>
    <w:rsid w:val="005E39A7"/>
    <w:rsid w:val="005E3B58"/>
    <w:rsid w:val="005E3FAB"/>
    <w:rsid w:val="005E43D0"/>
    <w:rsid w:val="005E45F4"/>
    <w:rsid w:val="005E462B"/>
    <w:rsid w:val="005E4B07"/>
    <w:rsid w:val="005E4CE2"/>
    <w:rsid w:val="005E4D3A"/>
    <w:rsid w:val="005E4DBB"/>
    <w:rsid w:val="005E4E38"/>
    <w:rsid w:val="005E4ECA"/>
    <w:rsid w:val="005E4F9C"/>
    <w:rsid w:val="005E536B"/>
    <w:rsid w:val="005E54AC"/>
    <w:rsid w:val="005E567A"/>
    <w:rsid w:val="005E58F4"/>
    <w:rsid w:val="005E59D8"/>
    <w:rsid w:val="005E5BFF"/>
    <w:rsid w:val="005E5CE2"/>
    <w:rsid w:val="005E5D87"/>
    <w:rsid w:val="005E5E12"/>
    <w:rsid w:val="005E5E19"/>
    <w:rsid w:val="005E6095"/>
    <w:rsid w:val="005E6438"/>
    <w:rsid w:val="005E64BD"/>
    <w:rsid w:val="005E6658"/>
    <w:rsid w:val="005E6682"/>
    <w:rsid w:val="005E67D0"/>
    <w:rsid w:val="005E6FD6"/>
    <w:rsid w:val="005E70E9"/>
    <w:rsid w:val="005E7132"/>
    <w:rsid w:val="005E73D9"/>
    <w:rsid w:val="005E75D0"/>
    <w:rsid w:val="005E77D1"/>
    <w:rsid w:val="005E77EA"/>
    <w:rsid w:val="005E7845"/>
    <w:rsid w:val="005E79D6"/>
    <w:rsid w:val="005E7ADC"/>
    <w:rsid w:val="005E7D58"/>
    <w:rsid w:val="005E7DE4"/>
    <w:rsid w:val="005F01C2"/>
    <w:rsid w:val="005F046D"/>
    <w:rsid w:val="005F099C"/>
    <w:rsid w:val="005F0AE4"/>
    <w:rsid w:val="005F0C49"/>
    <w:rsid w:val="005F0CB2"/>
    <w:rsid w:val="005F0E1F"/>
    <w:rsid w:val="005F1115"/>
    <w:rsid w:val="005F1195"/>
    <w:rsid w:val="005F11A8"/>
    <w:rsid w:val="005F11F2"/>
    <w:rsid w:val="005F14D6"/>
    <w:rsid w:val="005F1585"/>
    <w:rsid w:val="005F1765"/>
    <w:rsid w:val="005F18A8"/>
    <w:rsid w:val="005F1905"/>
    <w:rsid w:val="005F19A0"/>
    <w:rsid w:val="005F1B4D"/>
    <w:rsid w:val="005F1EDA"/>
    <w:rsid w:val="005F1F53"/>
    <w:rsid w:val="005F1F86"/>
    <w:rsid w:val="005F1FCF"/>
    <w:rsid w:val="005F210A"/>
    <w:rsid w:val="005F217E"/>
    <w:rsid w:val="005F2685"/>
    <w:rsid w:val="005F2816"/>
    <w:rsid w:val="005F2850"/>
    <w:rsid w:val="005F297C"/>
    <w:rsid w:val="005F2C31"/>
    <w:rsid w:val="005F2CC9"/>
    <w:rsid w:val="005F2F24"/>
    <w:rsid w:val="005F3070"/>
    <w:rsid w:val="005F3245"/>
    <w:rsid w:val="005F32E0"/>
    <w:rsid w:val="005F35B7"/>
    <w:rsid w:val="005F3678"/>
    <w:rsid w:val="005F3807"/>
    <w:rsid w:val="005F39BE"/>
    <w:rsid w:val="005F3BC0"/>
    <w:rsid w:val="005F3F22"/>
    <w:rsid w:val="005F3F9A"/>
    <w:rsid w:val="005F451B"/>
    <w:rsid w:val="005F4528"/>
    <w:rsid w:val="005F4748"/>
    <w:rsid w:val="005F4923"/>
    <w:rsid w:val="005F4A20"/>
    <w:rsid w:val="005F4B7F"/>
    <w:rsid w:val="005F504B"/>
    <w:rsid w:val="005F51E4"/>
    <w:rsid w:val="005F529F"/>
    <w:rsid w:val="005F57A2"/>
    <w:rsid w:val="005F57D0"/>
    <w:rsid w:val="005F5954"/>
    <w:rsid w:val="005F5981"/>
    <w:rsid w:val="005F59B5"/>
    <w:rsid w:val="005F59DF"/>
    <w:rsid w:val="005F5E4C"/>
    <w:rsid w:val="005F5F30"/>
    <w:rsid w:val="005F5F8E"/>
    <w:rsid w:val="005F65E8"/>
    <w:rsid w:val="005F667B"/>
    <w:rsid w:val="005F6818"/>
    <w:rsid w:val="005F6A79"/>
    <w:rsid w:val="005F75B1"/>
    <w:rsid w:val="005F77FB"/>
    <w:rsid w:val="005F798F"/>
    <w:rsid w:val="005F7B4A"/>
    <w:rsid w:val="00600037"/>
    <w:rsid w:val="0060018B"/>
    <w:rsid w:val="00600262"/>
    <w:rsid w:val="00600322"/>
    <w:rsid w:val="00600343"/>
    <w:rsid w:val="006003BE"/>
    <w:rsid w:val="006003F3"/>
    <w:rsid w:val="006006B2"/>
    <w:rsid w:val="00600722"/>
    <w:rsid w:val="00600963"/>
    <w:rsid w:val="006009BF"/>
    <w:rsid w:val="00600DB8"/>
    <w:rsid w:val="00600ECF"/>
    <w:rsid w:val="00601010"/>
    <w:rsid w:val="00601080"/>
    <w:rsid w:val="00601170"/>
    <w:rsid w:val="006011FB"/>
    <w:rsid w:val="006017A4"/>
    <w:rsid w:val="006018DF"/>
    <w:rsid w:val="00601930"/>
    <w:rsid w:val="00601A34"/>
    <w:rsid w:val="00601A5F"/>
    <w:rsid w:val="00601AE8"/>
    <w:rsid w:val="00601B1C"/>
    <w:rsid w:val="00601B77"/>
    <w:rsid w:val="00601C0C"/>
    <w:rsid w:val="00601C18"/>
    <w:rsid w:val="00601C6C"/>
    <w:rsid w:val="00602173"/>
    <w:rsid w:val="00602469"/>
    <w:rsid w:val="0060272A"/>
    <w:rsid w:val="006028C1"/>
    <w:rsid w:val="00602AB1"/>
    <w:rsid w:val="00602C30"/>
    <w:rsid w:val="00602D36"/>
    <w:rsid w:val="00602F93"/>
    <w:rsid w:val="00602FFA"/>
    <w:rsid w:val="00603167"/>
    <w:rsid w:val="00603191"/>
    <w:rsid w:val="006032DE"/>
    <w:rsid w:val="0060331A"/>
    <w:rsid w:val="0060335F"/>
    <w:rsid w:val="00603362"/>
    <w:rsid w:val="006034C8"/>
    <w:rsid w:val="0060371D"/>
    <w:rsid w:val="00603777"/>
    <w:rsid w:val="00603852"/>
    <w:rsid w:val="00603923"/>
    <w:rsid w:val="00603B04"/>
    <w:rsid w:val="00603B2C"/>
    <w:rsid w:val="00603C60"/>
    <w:rsid w:val="00603D03"/>
    <w:rsid w:val="00603D60"/>
    <w:rsid w:val="00603E53"/>
    <w:rsid w:val="00603E9C"/>
    <w:rsid w:val="00603F01"/>
    <w:rsid w:val="00603FF5"/>
    <w:rsid w:val="006042E2"/>
    <w:rsid w:val="00604D4A"/>
    <w:rsid w:val="0060509B"/>
    <w:rsid w:val="00605280"/>
    <w:rsid w:val="006054AE"/>
    <w:rsid w:val="006056CE"/>
    <w:rsid w:val="006057A2"/>
    <w:rsid w:val="0060582C"/>
    <w:rsid w:val="006059E2"/>
    <w:rsid w:val="00605A1B"/>
    <w:rsid w:val="00605B12"/>
    <w:rsid w:val="00605C23"/>
    <w:rsid w:val="00605C48"/>
    <w:rsid w:val="00605D1B"/>
    <w:rsid w:val="0060617D"/>
    <w:rsid w:val="006061F3"/>
    <w:rsid w:val="006064B1"/>
    <w:rsid w:val="006065F3"/>
    <w:rsid w:val="006068E1"/>
    <w:rsid w:val="006068EC"/>
    <w:rsid w:val="00606DEB"/>
    <w:rsid w:val="00606F02"/>
    <w:rsid w:val="00606F9F"/>
    <w:rsid w:val="00606FF5"/>
    <w:rsid w:val="00607079"/>
    <w:rsid w:val="00607463"/>
    <w:rsid w:val="00607735"/>
    <w:rsid w:val="00607A16"/>
    <w:rsid w:val="00607A1A"/>
    <w:rsid w:val="00607A4A"/>
    <w:rsid w:val="00607A89"/>
    <w:rsid w:val="00607AA9"/>
    <w:rsid w:val="00607B3E"/>
    <w:rsid w:val="00607B46"/>
    <w:rsid w:val="00607E29"/>
    <w:rsid w:val="00607E35"/>
    <w:rsid w:val="00607F95"/>
    <w:rsid w:val="00610175"/>
    <w:rsid w:val="006103E8"/>
    <w:rsid w:val="00610F14"/>
    <w:rsid w:val="006110A8"/>
    <w:rsid w:val="0061115A"/>
    <w:rsid w:val="00611274"/>
    <w:rsid w:val="006112BD"/>
    <w:rsid w:val="00611303"/>
    <w:rsid w:val="006113AC"/>
    <w:rsid w:val="00611471"/>
    <w:rsid w:val="00611508"/>
    <w:rsid w:val="00611A8D"/>
    <w:rsid w:val="00611BDE"/>
    <w:rsid w:val="00612994"/>
    <w:rsid w:val="00612AB5"/>
    <w:rsid w:val="00612AD3"/>
    <w:rsid w:val="006131FC"/>
    <w:rsid w:val="00613299"/>
    <w:rsid w:val="0061329B"/>
    <w:rsid w:val="00613540"/>
    <w:rsid w:val="0061367A"/>
    <w:rsid w:val="00613726"/>
    <w:rsid w:val="0061372E"/>
    <w:rsid w:val="006137BC"/>
    <w:rsid w:val="00613874"/>
    <w:rsid w:val="006139FA"/>
    <w:rsid w:val="00613A4C"/>
    <w:rsid w:val="00613AEF"/>
    <w:rsid w:val="00613FC5"/>
    <w:rsid w:val="0061400C"/>
    <w:rsid w:val="006142DD"/>
    <w:rsid w:val="00614371"/>
    <w:rsid w:val="006145DF"/>
    <w:rsid w:val="00614623"/>
    <w:rsid w:val="0061462B"/>
    <w:rsid w:val="00614BE4"/>
    <w:rsid w:val="00614C6D"/>
    <w:rsid w:val="00614C72"/>
    <w:rsid w:val="00614F87"/>
    <w:rsid w:val="00615282"/>
    <w:rsid w:val="00615351"/>
    <w:rsid w:val="00615C59"/>
    <w:rsid w:val="00615CF6"/>
    <w:rsid w:val="00615D60"/>
    <w:rsid w:val="00615F0B"/>
    <w:rsid w:val="00615F55"/>
    <w:rsid w:val="00616081"/>
    <w:rsid w:val="0061609C"/>
    <w:rsid w:val="0061609E"/>
    <w:rsid w:val="00616102"/>
    <w:rsid w:val="00616306"/>
    <w:rsid w:val="00616585"/>
    <w:rsid w:val="00616840"/>
    <w:rsid w:val="00616956"/>
    <w:rsid w:val="006170ED"/>
    <w:rsid w:val="0061726A"/>
    <w:rsid w:val="0061728D"/>
    <w:rsid w:val="006172BF"/>
    <w:rsid w:val="00617363"/>
    <w:rsid w:val="006173D9"/>
    <w:rsid w:val="00617557"/>
    <w:rsid w:val="00617596"/>
    <w:rsid w:val="00617603"/>
    <w:rsid w:val="00617D1F"/>
    <w:rsid w:val="00617D54"/>
    <w:rsid w:val="00617F11"/>
    <w:rsid w:val="00617FDD"/>
    <w:rsid w:val="00620078"/>
    <w:rsid w:val="006200BE"/>
    <w:rsid w:val="006202E3"/>
    <w:rsid w:val="00620806"/>
    <w:rsid w:val="0062097A"/>
    <w:rsid w:val="00620B09"/>
    <w:rsid w:val="00620DBA"/>
    <w:rsid w:val="00620F7F"/>
    <w:rsid w:val="00621066"/>
    <w:rsid w:val="006211D8"/>
    <w:rsid w:val="006212EF"/>
    <w:rsid w:val="0062144D"/>
    <w:rsid w:val="0062157C"/>
    <w:rsid w:val="00621712"/>
    <w:rsid w:val="00621C18"/>
    <w:rsid w:val="0062222D"/>
    <w:rsid w:val="006222B6"/>
    <w:rsid w:val="006222DD"/>
    <w:rsid w:val="0062230B"/>
    <w:rsid w:val="00622525"/>
    <w:rsid w:val="00622B5D"/>
    <w:rsid w:val="00622BBB"/>
    <w:rsid w:val="00622F69"/>
    <w:rsid w:val="00622F9B"/>
    <w:rsid w:val="00622FBF"/>
    <w:rsid w:val="00623043"/>
    <w:rsid w:val="00623108"/>
    <w:rsid w:val="00623170"/>
    <w:rsid w:val="0062325F"/>
    <w:rsid w:val="00623398"/>
    <w:rsid w:val="00623594"/>
    <w:rsid w:val="006235AD"/>
    <w:rsid w:val="00623750"/>
    <w:rsid w:val="0062385A"/>
    <w:rsid w:val="00623926"/>
    <w:rsid w:val="00623BBB"/>
    <w:rsid w:val="00623C8A"/>
    <w:rsid w:val="00624550"/>
    <w:rsid w:val="00624741"/>
    <w:rsid w:val="00624781"/>
    <w:rsid w:val="006247E8"/>
    <w:rsid w:val="00624942"/>
    <w:rsid w:val="00624C91"/>
    <w:rsid w:val="00624CC5"/>
    <w:rsid w:val="00625011"/>
    <w:rsid w:val="00625516"/>
    <w:rsid w:val="00625AE7"/>
    <w:rsid w:val="00625CCF"/>
    <w:rsid w:val="00625E24"/>
    <w:rsid w:val="00625F9E"/>
    <w:rsid w:val="006261D4"/>
    <w:rsid w:val="00626398"/>
    <w:rsid w:val="00626A63"/>
    <w:rsid w:val="00626AE6"/>
    <w:rsid w:val="00626D7B"/>
    <w:rsid w:val="00626ECA"/>
    <w:rsid w:val="00626EFE"/>
    <w:rsid w:val="00626F84"/>
    <w:rsid w:val="00627010"/>
    <w:rsid w:val="006270BE"/>
    <w:rsid w:val="006273B7"/>
    <w:rsid w:val="00627926"/>
    <w:rsid w:val="006279F2"/>
    <w:rsid w:val="00627A2A"/>
    <w:rsid w:val="00627DC8"/>
    <w:rsid w:val="00627F6C"/>
    <w:rsid w:val="00630078"/>
    <w:rsid w:val="0063011B"/>
    <w:rsid w:val="00630190"/>
    <w:rsid w:val="0063035B"/>
    <w:rsid w:val="00630659"/>
    <w:rsid w:val="00630937"/>
    <w:rsid w:val="00630A90"/>
    <w:rsid w:val="00630D18"/>
    <w:rsid w:val="00630DF3"/>
    <w:rsid w:val="00631022"/>
    <w:rsid w:val="006312C6"/>
    <w:rsid w:val="00631683"/>
    <w:rsid w:val="006316EC"/>
    <w:rsid w:val="006317F1"/>
    <w:rsid w:val="00631957"/>
    <w:rsid w:val="00631AA5"/>
    <w:rsid w:val="00631B6D"/>
    <w:rsid w:val="00631D65"/>
    <w:rsid w:val="00631D6B"/>
    <w:rsid w:val="00631DF3"/>
    <w:rsid w:val="00631F09"/>
    <w:rsid w:val="00632030"/>
    <w:rsid w:val="006320C5"/>
    <w:rsid w:val="00632278"/>
    <w:rsid w:val="006322F1"/>
    <w:rsid w:val="00632456"/>
    <w:rsid w:val="006325F4"/>
    <w:rsid w:val="0063271D"/>
    <w:rsid w:val="00632779"/>
    <w:rsid w:val="00632811"/>
    <w:rsid w:val="0063285B"/>
    <w:rsid w:val="00632A39"/>
    <w:rsid w:val="006331C7"/>
    <w:rsid w:val="00633391"/>
    <w:rsid w:val="00633693"/>
    <w:rsid w:val="00633DD0"/>
    <w:rsid w:val="0063433F"/>
    <w:rsid w:val="00634581"/>
    <w:rsid w:val="00634934"/>
    <w:rsid w:val="00634EAE"/>
    <w:rsid w:val="00634F1F"/>
    <w:rsid w:val="00634FE6"/>
    <w:rsid w:val="00635999"/>
    <w:rsid w:val="00635D25"/>
    <w:rsid w:val="00635D61"/>
    <w:rsid w:val="00635D69"/>
    <w:rsid w:val="00635EE2"/>
    <w:rsid w:val="00636233"/>
    <w:rsid w:val="006363DA"/>
    <w:rsid w:val="006364F5"/>
    <w:rsid w:val="00636684"/>
    <w:rsid w:val="00636A39"/>
    <w:rsid w:val="00636A58"/>
    <w:rsid w:val="00636B51"/>
    <w:rsid w:val="00636D89"/>
    <w:rsid w:val="00636DF9"/>
    <w:rsid w:val="00636E0B"/>
    <w:rsid w:val="00636F43"/>
    <w:rsid w:val="00637064"/>
    <w:rsid w:val="00637084"/>
    <w:rsid w:val="0063718E"/>
    <w:rsid w:val="006375CD"/>
    <w:rsid w:val="00637663"/>
    <w:rsid w:val="00637782"/>
    <w:rsid w:val="0063793C"/>
    <w:rsid w:val="00637BE3"/>
    <w:rsid w:val="00637CAB"/>
    <w:rsid w:val="00637DEA"/>
    <w:rsid w:val="00637E31"/>
    <w:rsid w:val="00637EF4"/>
    <w:rsid w:val="00640187"/>
    <w:rsid w:val="00640570"/>
    <w:rsid w:val="006406D7"/>
    <w:rsid w:val="0064076B"/>
    <w:rsid w:val="00640772"/>
    <w:rsid w:val="0064084F"/>
    <w:rsid w:val="00640A0F"/>
    <w:rsid w:val="00640AED"/>
    <w:rsid w:val="00640B1A"/>
    <w:rsid w:val="00640DCA"/>
    <w:rsid w:val="00640E8A"/>
    <w:rsid w:val="00640F2E"/>
    <w:rsid w:val="00640FD5"/>
    <w:rsid w:val="006410FD"/>
    <w:rsid w:val="0064173D"/>
    <w:rsid w:val="0064190A"/>
    <w:rsid w:val="00641AF5"/>
    <w:rsid w:val="00641B37"/>
    <w:rsid w:val="00641B45"/>
    <w:rsid w:val="00641F38"/>
    <w:rsid w:val="00642102"/>
    <w:rsid w:val="006422DC"/>
    <w:rsid w:val="00642353"/>
    <w:rsid w:val="006423B0"/>
    <w:rsid w:val="00642549"/>
    <w:rsid w:val="00642586"/>
    <w:rsid w:val="0064263D"/>
    <w:rsid w:val="006426BE"/>
    <w:rsid w:val="006428CA"/>
    <w:rsid w:val="00642988"/>
    <w:rsid w:val="00642B47"/>
    <w:rsid w:val="00642B8B"/>
    <w:rsid w:val="00642BCE"/>
    <w:rsid w:val="00642BEE"/>
    <w:rsid w:val="00642FF0"/>
    <w:rsid w:val="00643014"/>
    <w:rsid w:val="0064364D"/>
    <w:rsid w:val="00643823"/>
    <w:rsid w:val="00643A33"/>
    <w:rsid w:val="00643B12"/>
    <w:rsid w:val="00643BD8"/>
    <w:rsid w:val="00643DAC"/>
    <w:rsid w:val="00643FDF"/>
    <w:rsid w:val="006441EB"/>
    <w:rsid w:val="00644257"/>
    <w:rsid w:val="00644477"/>
    <w:rsid w:val="006447B6"/>
    <w:rsid w:val="00644819"/>
    <w:rsid w:val="006449B5"/>
    <w:rsid w:val="00644BE5"/>
    <w:rsid w:val="0064511F"/>
    <w:rsid w:val="006454D3"/>
    <w:rsid w:val="00645647"/>
    <w:rsid w:val="00645785"/>
    <w:rsid w:val="00645B69"/>
    <w:rsid w:val="00645E3D"/>
    <w:rsid w:val="00645E96"/>
    <w:rsid w:val="0064604F"/>
    <w:rsid w:val="006461DC"/>
    <w:rsid w:val="0064641C"/>
    <w:rsid w:val="006465D3"/>
    <w:rsid w:val="006465D9"/>
    <w:rsid w:val="00646853"/>
    <w:rsid w:val="006468C5"/>
    <w:rsid w:val="006468FF"/>
    <w:rsid w:val="00646D32"/>
    <w:rsid w:val="00646DD2"/>
    <w:rsid w:val="00646F18"/>
    <w:rsid w:val="00647535"/>
    <w:rsid w:val="006475F5"/>
    <w:rsid w:val="00647677"/>
    <w:rsid w:val="006476E2"/>
    <w:rsid w:val="00647A79"/>
    <w:rsid w:val="00647E22"/>
    <w:rsid w:val="00647F1D"/>
    <w:rsid w:val="00647F3D"/>
    <w:rsid w:val="00650069"/>
    <w:rsid w:val="0065056D"/>
    <w:rsid w:val="006505D7"/>
    <w:rsid w:val="00650946"/>
    <w:rsid w:val="00650BC7"/>
    <w:rsid w:val="00650D6C"/>
    <w:rsid w:val="00650D6E"/>
    <w:rsid w:val="00650E39"/>
    <w:rsid w:val="0065109B"/>
    <w:rsid w:val="0065131E"/>
    <w:rsid w:val="00651378"/>
    <w:rsid w:val="006514C9"/>
    <w:rsid w:val="006518FB"/>
    <w:rsid w:val="006519D3"/>
    <w:rsid w:val="00651EEC"/>
    <w:rsid w:val="00651F16"/>
    <w:rsid w:val="0065208E"/>
    <w:rsid w:val="00652254"/>
    <w:rsid w:val="00652307"/>
    <w:rsid w:val="0065232D"/>
    <w:rsid w:val="006523F9"/>
    <w:rsid w:val="00652614"/>
    <w:rsid w:val="00652A0E"/>
    <w:rsid w:val="00652A92"/>
    <w:rsid w:val="00652E16"/>
    <w:rsid w:val="0065327B"/>
    <w:rsid w:val="00653324"/>
    <w:rsid w:val="006536D3"/>
    <w:rsid w:val="0065379F"/>
    <w:rsid w:val="0065387D"/>
    <w:rsid w:val="00653A76"/>
    <w:rsid w:val="00653A9E"/>
    <w:rsid w:val="00653BFC"/>
    <w:rsid w:val="00654C78"/>
    <w:rsid w:val="00654E09"/>
    <w:rsid w:val="00654E17"/>
    <w:rsid w:val="00654F80"/>
    <w:rsid w:val="00655033"/>
    <w:rsid w:val="0065507C"/>
    <w:rsid w:val="00655340"/>
    <w:rsid w:val="00655346"/>
    <w:rsid w:val="006554DA"/>
    <w:rsid w:val="0065563B"/>
    <w:rsid w:val="0065577B"/>
    <w:rsid w:val="00655945"/>
    <w:rsid w:val="00655CC6"/>
    <w:rsid w:val="00655E11"/>
    <w:rsid w:val="00655EC0"/>
    <w:rsid w:val="00656177"/>
    <w:rsid w:val="00656201"/>
    <w:rsid w:val="00656363"/>
    <w:rsid w:val="006563C6"/>
    <w:rsid w:val="006563E6"/>
    <w:rsid w:val="0065647C"/>
    <w:rsid w:val="0065649F"/>
    <w:rsid w:val="0065650F"/>
    <w:rsid w:val="006565E1"/>
    <w:rsid w:val="00656759"/>
    <w:rsid w:val="006569AA"/>
    <w:rsid w:val="00656A56"/>
    <w:rsid w:val="00656CE5"/>
    <w:rsid w:val="00656E5D"/>
    <w:rsid w:val="00657090"/>
    <w:rsid w:val="006570F4"/>
    <w:rsid w:val="0065732F"/>
    <w:rsid w:val="00657340"/>
    <w:rsid w:val="00657414"/>
    <w:rsid w:val="0065765A"/>
    <w:rsid w:val="00657960"/>
    <w:rsid w:val="00657A51"/>
    <w:rsid w:val="00657BBA"/>
    <w:rsid w:val="00657E9B"/>
    <w:rsid w:val="00657EA1"/>
    <w:rsid w:val="00660192"/>
    <w:rsid w:val="006601B1"/>
    <w:rsid w:val="006602A7"/>
    <w:rsid w:val="00660434"/>
    <w:rsid w:val="0066054C"/>
    <w:rsid w:val="006607C2"/>
    <w:rsid w:val="00660DA1"/>
    <w:rsid w:val="0066106C"/>
    <w:rsid w:val="006611BB"/>
    <w:rsid w:val="00661226"/>
    <w:rsid w:val="006612F4"/>
    <w:rsid w:val="00661387"/>
    <w:rsid w:val="006616A1"/>
    <w:rsid w:val="006616AA"/>
    <w:rsid w:val="00661954"/>
    <w:rsid w:val="0066197C"/>
    <w:rsid w:val="00661E0D"/>
    <w:rsid w:val="00662002"/>
    <w:rsid w:val="006622D1"/>
    <w:rsid w:val="00662335"/>
    <w:rsid w:val="006627C3"/>
    <w:rsid w:val="00662869"/>
    <w:rsid w:val="0066294B"/>
    <w:rsid w:val="00662A58"/>
    <w:rsid w:val="0066317C"/>
    <w:rsid w:val="0066333D"/>
    <w:rsid w:val="00663421"/>
    <w:rsid w:val="006634F6"/>
    <w:rsid w:val="00663623"/>
    <w:rsid w:val="006637EB"/>
    <w:rsid w:val="00663A7F"/>
    <w:rsid w:val="00663BE5"/>
    <w:rsid w:val="00663C69"/>
    <w:rsid w:val="00663E1B"/>
    <w:rsid w:val="00663F7E"/>
    <w:rsid w:val="006640CD"/>
    <w:rsid w:val="006642F1"/>
    <w:rsid w:val="00664352"/>
    <w:rsid w:val="00664950"/>
    <w:rsid w:val="006649CA"/>
    <w:rsid w:val="00664A9C"/>
    <w:rsid w:val="00664AB8"/>
    <w:rsid w:val="00664BAB"/>
    <w:rsid w:val="00664F51"/>
    <w:rsid w:val="0066513F"/>
    <w:rsid w:val="006651C1"/>
    <w:rsid w:val="00665275"/>
    <w:rsid w:val="00665530"/>
    <w:rsid w:val="0066557F"/>
    <w:rsid w:val="00665968"/>
    <w:rsid w:val="00665D30"/>
    <w:rsid w:val="00665DA1"/>
    <w:rsid w:val="00665DDF"/>
    <w:rsid w:val="00666050"/>
    <w:rsid w:val="00666121"/>
    <w:rsid w:val="00666317"/>
    <w:rsid w:val="006668C7"/>
    <w:rsid w:val="00666974"/>
    <w:rsid w:val="00666A59"/>
    <w:rsid w:val="00666D81"/>
    <w:rsid w:val="00666EF2"/>
    <w:rsid w:val="00666F9F"/>
    <w:rsid w:val="0066737B"/>
    <w:rsid w:val="006675C8"/>
    <w:rsid w:val="006675DF"/>
    <w:rsid w:val="00667618"/>
    <w:rsid w:val="006676DC"/>
    <w:rsid w:val="00667C8D"/>
    <w:rsid w:val="00667CEC"/>
    <w:rsid w:val="00667E4F"/>
    <w:rsid w:val="00667F52"/>
    <w:rsid w:val="00667FE8"/>
    <w:rsid w:val="0067051F"/>
    <w:rsid w:val="006705FF"/>
    <w:rsid w:val="0067069B"/>
    <w:rsid w:val="0067089C"/>
    <w:rsid w:val="00670C90"/>
    <w:rsid w:val="00670D44"/>
    <w:rsid w:val="00670DD9"/>
    <w:rsid w:val="00671268"/>
    <w:rsid w:val="006712A7"/>
    <w:rsid w:val="006712A8"/>
    <w:rsid w:val="00671836"/>
    <w:rsid w:val="00671890"/>
    <w:rsid w:val="006718C6"/>
    <w:rsid w:val="006719A4"/>
    <w:rsid w:val="00671CF6"/>
    <w:rsid w:val="00671FED"/>
    <w:rsid w:val="006720E5"/>
    <w:rsid w:val="0067213A"/>
    <w:rsid w:val="00672201"/>
    <w:rsid w:val="00672239"/>
    <w:rsid w:val="00672360"/>
    <w:rsid w:val="006723EA"/>
    <w:rsid w:val="006724B7"/>
    <w:rsid w:val="006724F7"/>
    <w:rsid w:val="0067254F"/>
    <w:rsid w:val="0067283F"/>
    <w:rsid w:val="006729D3"/>
    <w:rsid w:val="00672A03"/>
    <w:rsid w:val="00672A08"/>
    <w:rsid w:val="00672E29"/>
    <w:rsid w:val="00672EB8"/>
    <w:rsid w:val="00673173"/>
    <w:rsid w:val="006731AC"/>
    <w:rsid w:val="00673729"/>
    <w:rsid w:val="006737F5"/>
    <w:rsid w:val="00673810"/>
    <w:rsid w:val="00673989"/>
    <w:rsid w:val="006739D1"/>
    <w:rsid w:val="006739E0"/>
    <w:rsid w:val="006739FB"/>
    <w:rsid w:val="00673DD3"/>
    <w:rsid w:val="00673EB7"/>
    <w:rsid w:val="00673EB9"/>
    <w:rsid w:val="00673F0F"/>
    <w:rsid w:val="006740C6"/>
    <w:rsid w:val="006742DA"/>
    <w:rsid w:val="006742EF"/>
    <w:rsid w:val="00674623"/>
    <w:rsid w:val="006746E9"/>
    <w:rsid w:val="006747D0"/>
    <w:rsid w:val="00674A1B"/>
    <w:rsid w:val="00674AF4"/>
    <w:rsid w:val="00674AFE"/>
    <w:rsid w:val="00674BA8"/>
    <w:rsid w:val="00674C74"/>
    <w:rsid w:val="00674D27"/>
    <w:rsid w:val="00674D3A"/>
    <w:rsid w:val="00674F0B"/>
    <w:rsid w:val="0067523B"/>
    <w:rsid w:val="00675597"/>
    <w:rsid w:val="006755CE"/>
    <w:rsid w:val="006756B4"/>
    <w:rsid w:val="006757E7"/>
    <w:rsid w:val="006758DC"/>
    <w:rsid w:val="00675B59"/>
    <w:rsid w:val="00675CB4"/>
    <w:rsid w:val="00675CC4"/>
    <w:rsid w:val="00675FBA"/>
    <w:rsid w:val="00675FEE"/>
    <w:rsid w:val="006760BA"/>
    <w:rsid w:val="00676211"/>
    <w:rsid w:val="0067644A"/>
    <w:rsid w:val="0067652B"/>
    <w:rsid w:val="00676539"/>
    <w:rsid w:val="006766D6"/>
    <w:rsid w:val="006768DC"/>
    <w:rsid w:val="00676B68"/>
    <w:rsid w:val="00676BF6"/>
    <w:rsid w:val="00676E69"/>
    <w:rsid w:val="006771BC"/>
    <w:rsid w:val="006776A0"/>
    <w:rsid w:val="006776A6"/>
    <w:rsid w:val="0067781F"/>
    <w:rsid w:val="00677A2B"/>
    <w:rsid w:val="00677A9A"/>
    <w:rsid w:val="006801B1"/>
    <w:rsid w:val="00680283"/>
    <w:rsid w:val="00680318"/>
    <w:rsid w:val="0068050A"/>
    <w:rsid w:val="006809C3"/>
    <w:rsid w:val="00680AB9"/>
    <w:rsid w:val="00680B76"/>
    <w:rsid w:val="00680C1B"/>
    <w:rsid w:val="00680DC7"/>
    <w:rsid w:val="006812A9"/>
    <w:rsid w:val="006812AB"/>
    <w:rsid w:val="0068133B"/>
    <w:rsid w:val="00681470"/>
    <w:rsid w:val="00681B43"/>
    <w:rsid w:val="00681BED"/>
    <w:rsid w:val="00681F3C"/>
    <w:rsid w:val="006822E8"/>
    <w:rsid w:val="0068244B"/>
    <w:rsid w:val="006825BB"/>
    <w:rsid w:val="0068277C"/>
    <w:rsid w:val="00682865"/>
    <w:rsid w:val="006828CB"/>
    <w:rsid w:val="006829BE"/>
    <w:rsid w:val="00682BEA"/>
    <w:rsid w:val="00682C03"/>
    <w:rsid w:val="00682C20"/>
    <w:rsid w:val="00682CDA"/>
    <w:rsid w:val="00682FAC"/>
    <w:rsid w:val="00683082"/>
    <w:rsid w:val="0068319D"/>
    <w:rsid w:val="00683347"/>
    <w:rsid w:val="0068335C"/>
    <w:rsid w:val="0068335D"/>
    <w:rsid w:val="006838F1"/>
    <w:rsid w:val="00683ACE"/>
    <w:rsid w:val="00683D8D"/>
    <w:rsid w:val="00683E7E"/>
    <w:rsid w:val="00684098"/>
    <w:rsid w:val="006841C6"/>
    <w:rsid w:val="0068420E"/>
    <w:rsid w:val="0068427D"/>
    <w:rsid w:val="00684348"/>
    <w:rsid w:val="0068468D"/>
    <w:rsid w:val="0068479B"/>
    <w:rsid w:val="0068489F"/>
    <w:rsid w:val="00684A27"/>
    <w:rsid w:val="00684B0B"/>
    <w:rsid w:val="00684BC3"/>
    <w:rsid w:val="00684F10"/>
    <w:rsid w:val="00684F46"/>
    <w:rsid w:val="006850B0"/>
    <w:rsid w:val="006851F2"/>
    <w:rsid w:val="006855FF"/>
    <w:rsid w:val="00685620"/>
    <w:rsid w:val="006856FB"/>
    <w:rsid w:val="0068570E"/>
    <w:rsid w:val="00685760"/>
    <w:rsid w:val="00685872"/>
    <w:rsid w:val="00685BB9"/>
    <w:rsid w:val="00685D1A"/>
    <w:rsid w:val="00685F1D"/>
    <w:rsid w:val="0068602C"/>
    <w:rsid w:val="006860BE"/>
    <w:rsid w:val="0068618E"/>
    <w:rsid w:val="006861B5"/>
    <w:rsid w:val="006864DF"/>
    <w:rsid w:val="00686524"/>
    <w:rsid w:val="006867E9"/>
    <w:rsid w:val="0068692A"/>
    <w:rsid w:val="00686BAC"/>
    <w:rsid w:val="00686E0F"/>
    <w:rsid w:val="006874E9"/>
    <w:rsid w:val="006874F6"/>
    <w:rsid w:val="00687653"/>
    <w:rsid w:val="006877EE"/>
    <w:rsid w:val="00687995"/>
    <w:rsid w:val="00687A0F"/>
    <w:rsid w:val="00687C21"/>
    <w:rsid w:val="00687C62"/>
    <w:rsid w:val="006903C3"/>
    <w:rsid w:val="00690605"/>
    <w:rsid w:val="006907B6"/>
    <w:rsid w:val="00690840"/>
    <w:rsid w:val="00690CEB"/>
    <w:rsid w:val="00690DAB"/>
    <w:rsid w:val="00690F5D"/>
    <w:rsid w:val="006912C6"/>
    <w:rsid w:val="006912E7"/>
    <w:rsid w:val="00691523"/>
    <w:rsid w:val="006915C6"/>
    <w:rsid w:val="00691754"/>
    <w:rsid w:val="00691775"/>
    <w:rsid w:val="00691A6E"/>
    <w:rsid w:val="00691ABA"/>
    <w:rsid w:val="00691ACB"/>
    <w:rsid w:val="00691B9E"/>
    <w:rsid w:val="00691D02"/>
    <w:rsid w:val="00691F05"/>
    <w:rsid w:val="00692135"/>
    <w:rsid w:val="0069228E"/>
    <w:rsid w:val="0069235A"/>
    <w:rsid w:val="00692390"/>
    <w:rsid w:val="0069262A"/>
    <w:rsid w:val="00692735"/>
    <w:rsid w:val="00692CF8"/>
    <w:rsid w:val="006930F6"/>
    <w:rsid w:val="0069354E"/>
    <w:rsid w:val="0069359C"/>
    <w:rsid w:val="00693628"/>
    <w:rsid w:val="00693A08"/>
    <w:rsid w:val="00693B54"/>
    <w:rsid w:val="00693BB7"/>
    <w:rsid w:val="00693C06"/>
    <w:rsid w:val="00693DB2"/>
    <w:rsid w:val="00693E46"/>
    <w:rsid w:val="00693E87"/>
    <w:rsid w:val="0069403D"/>
    <w:rsid w:val="0069404E"/>
    <w:rsid w:val="006940D2"/>
    <w:rsid w:val="00694E4B"/>
    <w:rsid w:val="00694E55"/>
    <w:rsid w:val="006950E7"/>
    <w:rsid w:val="00695110"/>
    <w:rsid w:val="006951BF"/>
    <w:rsid w:val="00695241"/>
    <w:rsid w:val="00695500"/>
    <w:rsid w:val="00695667"/>
    <w:rsid w:val="006956EF"/>
    <w:rsid w:val="0069582D"/>
    <w:rsid w:val="0069607D"/>
    <w:rsid w:val="0069610A"/>
    <w:rsid w:val="006961FE"/>
    <w:rsid w:val="0069631F"/>
    <w:rsid w:val="006963C9"/>
    <w:rsid w:val="00696A71"/>
    <w:rsid w:val="00696B6E"/>
    <w:rsid w:val="00696B9F"/>
    <w:rsid w:val="00696BF6"/>
    <w:rsid w:val="00696F92"/>
    <w:rsid w:val="0069727D"/>
    <w:rsid w:val="006972CB"/>
    <w:rsid w:val="00697302"/>
    <w:rsid w:val="00697379"/>
    <w:rsid w:val="00697407"/>
    <w:rsid w:val="0069752A"/>
    <w:rsid w:val="006975DE"/>
    <w:rsid w:val="00697798"/>
    <w:rsid w:val="00697C52"/>
    <w:rsid w:val="00697E59"/>
    <w:rsid w:val="00697E8F"/>
    <w:rsid w:val="006A0088"/>
    <w:rsid w:val="006A01E8"/>
    <w:rsid w:val="006A020A"/>
    <w:rsid w:val="006A0389"/>
    <w:rsid w:val="006A0470"/>
    <w:rsid w:val="006A0586"/>
    <w:rsid w:val="006A0880"/>
    <w:rsid w:val="006A0978"/>
    <w:rsid w:val="006A0D72"/>
    <w:rsid w:val="006A0DD6"/>
    <w:rsid w:val="006A0E93"/>
    <w:rsid w:val="006A0F04"/>
    <w:rsid w:val="006A1057"/>
    <w:rsid w:val="006A10AA"/>
    <w:rsid w:val="006A11CF"/>
    <w:rsid w:val="006A12C1"/>
    <w:rsid w:val="006A1322"/>
    <w:rsid w:val="006A1338"/>
    <w:rsid w:val="006A136E"/>
    <w:rsid w:val="006A1383"/>
    <w:rsid w:val="006A14C8"/>
    <w:rsid w:val="006A1926"/>
    <w:rsid w:val="006A1D32"/>
    <w:rsid w:val="006A1F29"/>
    <w:rsid w:val="006A23B2"/>
    <w:rsid w:val="006A23D3"/>
    <w:rsid w:val="006A2495"/>
    <w:rsid w:val="006A2613"/>
    <w:rsid w:val="006A2710"/>
    <w:rsid w:val="006A2942"/>
    <w:rsid w:val="006A296F"/>
    <w:rsid w:val="006A2A4E"/>
    <w:rsid w:val="006A2BD5"/>
    <w:rsid w:val="006A2EE9"/>
    <w:rsid w:val="006A2EF0"/>
    <w:rsid w:val="006A2F8B"/>
    <w:rsid w:val="006A3217"/>
    <w:rsid w:val="006A336A"/>
    <w:rsid w:val="006A3615"/>
    <w:rsid w:val="006A3766"/>
    <w:rsid w:val="006A37EA"/>
    <w:rsid w:val="006A3BB1"/>
    <w:rsid w:val="006A3D97"/>
    <w:rsid w:val="006A3E05"/>
    <w:rsid w:val="006A3E4A"/>
    <w:rsid w:val="006A40EF"/>
    <w:rsid w:val="006A4162"/>
    <w:rsid w:val="006A4778"/>
    <w:rsid w:val="006A49D4"/>
    <w:rsid w:val="006A49E3"/>
    <w:rsid w:val="006A4B0C"/>
    <w:rsid w:val="006A4C9D"/>
    <w:rsid w:val="006A4DC6"/>
    <w:rsid w:val="006A4FEA"/>
    <w:rsid w:val="006A5094"/>
    <w:rsid w:val="006A5221"/>
    <w:rsid w:val="006A5328"/>
    <w:rsid w:val="006A5964"/>
    <w:rsid w:val="006A600A"/>
    <w:rsid w:val="006A60CC"/>
    <w:rsid w:val="006A61F9"/>
    <w:rsid w:val="006A62CB"/>
    <w:rsid w:val="006A63EE"/>
    <w:rsid w:val="006A677D"/>
    <w:rsid w:val="006A6A8B"/>
    <w:rsid w:val="006A6BC2"/>
    <w:rsid w:val="006A6BD2"/>
    <w:rsid w:val="006A6C9F"/>
    <w:rsid w:val="006A6CD8"/>
    <w:rsid w:val="006A6D69"/>
    <w:rsid w:val="006A714A"/>
    <w:rsid w:val="006A7300"/>
    <w:rsid w:val="006A75A8"/>
    <w:rsid w:val="006A7F74"/>
    <w:rsid w:val="006B02C6"/>
    <w:rsid w:val="006B0419"/>
    <w:rsid w:val="006B06AB"/>
    <w:rsid w:val="006B072D"/>
    <w:rsid w:val="006B0789"/>
    <w:rsid w:val="006B0956"/>
    <w:rsid w:val="006B0ABF"/>
    <w:rsid w:val="006B0BE9"/>
    <w:rsid w:val="006B10BF"/>
    <w:rsid w:val="006B10EF"/>
    <w:rsid w:val="006B1150"/>
    <w:rsid w:val="006B11BA"/>
    <w:rsid w:val="006B1252"/>
    <w:rsid w:val="006B154D"/>
    <w:rsid w:val="006B1909"/>
    <w:rsid w:val="006B1A95"/>
    <w:rsid w:val="006B1D35"/>
    <w:rsid w:val="006B1D4F"/>
    <w:rsid w:val="006B1F2E"/>
    <w:rsid w:val="006B206A"/>
    <w:rsid w:val="006B2258"/>
    <w:rsid w:val="006B2339"/>
    <w:rsid w:val="006B2584"/>
    <w:rsid w:val="006B26CF"/>
    <w:rsid w:val="006B2BCE"/>
    <w:rsid w:val="006B346F"/>
    <w:rsid w:val="006B3512"/>
    <w:rsid w:val="006B3626"/>
    <w:rsid w:val="006B3627"/>
    <w:rsid w:val="006B372A"/>
    <w:rsid w:val="006B3769"/>
    <w:rsid w:val="006B3900"/>
    <w:rsid w:val="006B39FC"/>
    <w:rsid w:val="006B3B1B"/>
    <w:rsid w:val="006B4351"/>
    <w:rsid w:val="006B4476"/>
    <w:rsid w:val="006B4767"/>
    <w:rsid w:val="006B47D2"/>
    <w:rsid w:val="006B49FE"/>
    <w:rsid w:val="006B4B50"/>
    <w:rsid w:val="006B4C28"/>
    <w:rsid w:val="006B4D95"/>
    <w:rsid w:val="006B4F45"/>
    <w:rsid w:val="006B529E"/>
    <w:rsid w:val="006B57FA"/>
    <w:rsid w:val="006B5A5A"/>
    <w:rsid w:val="006B5F51"/>
    <w:rsid w:val="006B63A7"/>
    <w:rsid w:val="006B6485"/>
    <w:rsid w:val="006B657F"/>
    <w:rsid w:val="006B6631"/>
    <w:rsid w:val="006B6854"/>
    <w:rsid w:val="006B6902"/>
    <w:rsid w:val="006B69AA"/>
    <w:rsid w:val="006B6AD5"/>
    <w:rsid w:val="006B6B00"/>
    <w:rsid w:val="006B6C68"/>
    <w:rsid w:val="006B6E02"/>
    <w:rsid w:val="006B6F55"/>
    <w:rsid w:val="006B7017"/>
    <w:rsid w:val="006B74EA"/>
    <w:rsid w:val="006B76A7"/>
    <w:rsid w:val="006B76D9"/>
    <w:rsid w:val="006B76F5"/>
    <w:rsid w:val="006B78D5"/>
    <w:rsid w:val="006B78FB"/>
    <w:rsid w:val="006B7925"/>
    <w:rsid w:val="006B7BDB"/>
    <w:rsid w:val="006B7D19"/>
    <w:rsid w:val="006B7D49"/>
    <w:rsid w:val="006C019E"/>
    <w:rsid w:val="006C0474"/>
    <w:rsid w:val="006C0533"/>
    <w:rsid w:val="006C0536"/>
    <w:rsid w:val="006C056A"/>
    <w:rsid w:val="006C062C"/>
    <w:rsid w:val="006C0644"/>
    <w:rsid w:val="006C072E"/>
    <w:rsid w:val="006C0D95"/>
    <w:rsid w:val="006C0FEF"/>
    <w:rsid w:val="006C1162"/>
    <w:rsid w:val="006C125E"/>
    <w:rsid w:val="006C16EF"/>
    <w:rsid w:val="006C16F7"/>
    <w:rsid w:val="006C19C1"/>
    <w:rsid w:val="006C1A5C"/>
    <w:rsid w:val="006C1C6D"/>
    <w:rsid w:val="006C1D26"/>
    <w:rsid w:val="006C1E74"/>
    <w:rsid w:val="006C1EED"/>
    <w:rsid w:val="006C2045"/>
    <w:rsid w:val="006C226E"/>
    <w:rsid w:val="006C26DF"/>
    <w:rsid w:val="006C2782"/>
    <w:rsid w:val="006C2A00"/>
    <w:rsid w:val="006C2BAE"/>
    <w:rsid w:val="006C2E7C"/>
    <w:rsid w:val="006C2FC6"/>
    <w:rsid w:val="006C30F5"/>
    <w:rsid w:val="006C347B"/>
    <w:rsid w:val="006C34B3"/>
    <w:rsid w:val="006C355E"/>
    <w:rsid w:val="006C3674"/>
    <w:rsid w:val="006C37E5"/>
    <w:rsid w:val="006C396E"/>
    <w:rsid w:val="006C3A9B"/>
    <w:rsid w:val="006C3AC3"/>
    <w:rsid w:val="006C3E98"/>
    <w:rsid w:val="006C3FA8"/>
    <w:rsid w:val="006C4130"/>
    <w:rsid w:val="006C4134"/>
    <w:rsid w:val="006C42D0"/>
    <w:rsid w:val="006C449D"/>
    <w:rsid w:val="006C456B"/>
    <w:rsid w:val="006C4614"/>
    <w:rsid w:val="006C46F0"/>
    <w:rsid w:val="006C4904"/>
    <w:rsid w:val="006C4CAA"/>
    <w:rsid w:val="006C4CB3"/>
    <w:rsid w:val="006C4CB5"/>
    <w:rsid w:val="006C4E68"/>
    <w:rsid w:val="006C4F72"/>
    <w:rsid w:val="006C4F8F"/>
    <w:rsid w:val="006C5213"/>
    <w:rsid w:val="006C523A"/>
    <w:rsid w:val="006C52BE"/>
    <w:rsid w:val="006C5497"/>
    <w:rsid w:val="006C5A48"/>
    <w:rsid w:val="006C5C8E"/>
    <w:rsid w:val="006C5D22"/>
    <w:rsid w:val="006C5E03"/>
    <w:rsid w:val="006C5E8D"/>
    <w:rsid w:val="006C6013"/>
    <w:rsid w:val="006C60AC"/>
    <w:rsid w:val="006C61D1"/>
    <w:rsid w:val="006C641F"/>
    <w:rsid w:val="006C648B"/>
    <w:rsid w:val="006C69D1"/>
    <w:rsid w:val="006C6BE6"/>
    <w:rsid w:val="006C6C80"/>
    <w:rsid w:val="006C6CC8"/>
    <w:rsid w:val="006C6CE7"/>
    <w:rsid w:val="006C6E4A"/>
    <w:rsid w:val="006C6F79"/>
    <w:rsid w:val="006C7074"/>
    <w:rsid w:val="006C7141"/>
    <w:rsid w:val="006C730B"/>
    <w:rsid w:val="006C731F"/>
    <w:rsid w:val="006C73C9"/>
    <w:rsid w:val="006C740E"/>
    <w:rsid w:val="006C765B"/>
    <w:rsid w:val="006C7682"/>
    <w:rsid w:val="006C7930"/>
    <w:rsid w:val="006C7C41"/>
    <w:rsid w:val="006C7D30"/>
    <w:rsid w:val="006C7DAA"/>
    <w:rsid w:val="006C7E17"/>
    <w:rsid w:val="006C7F38"/>
    <w:rsid w:val="006D01C2"/>
    <w:rsid w:val="006D02FA"/>
    <w:rsid w:val="006D03EC"/>
    <w:rsid w:val="006D043B"/>
    <w:rsid w:val="006D056D"/>
    <w:rsid w:val="006D06B4"/>
    <w:rsid w:val="006D0809"/>
    <w:rsid w:val="006D0817"/>
    <w:rsid w:val="006D09A1"/>
    <w:rsid w:val="006D09C7"/>
    <w:rsid w:val="006D0BCB"/>
    <w:rsid w:val="006D0D92"/>
    <w:rsid w:val="006D0E7A"/>
    <w:rsid w:val="006D0F05"/>
    <w:rsid w:val="006D1439"/>
    <w:rsid w:val="006D16F8"/>
    <w:rsid w:val="006D1913"/>
    <w:rsid w:val="006D1916"/>
    <w:rsid w:val="006D198E"/>
    <w:rsid w:val="006D1B4A"/>
    <w:rsid w:val="006D1FB3"/>
    <w:rsid w:val="006D2087"/>
    <w:rsid w:val="006D225D"/>
    <w:rsid w:val="006D2618"/>
    <w:rsid w:val="006D2625"/>
    <w:rsid w:val="006D2BBD"/>
    <w:rsid w:val="006D2C56"/>
    <w:rsid w:val="006D303D"/>
    <w:rsid w:val="006D30BB"/>
    <w:rsid w:val="006D358E"/>
    <w:rsid w:val="006D37DD"/>
    <w:rsid w:val="006D3B5F"/>
    <w:rsid w:val="006D4292"/>
    <w:rsid w:val="006D44DC"/>
    <w:rsid w:val="006D46D3"/>
    <w:rsid w:val="006D4CDD"/>
    <w:rsid w:val="006D4E39"/>
    <w:rsid w:val="006D4E8D"/>
    <w:rsid w:val="006D4F8C"/>
    <w:rsid w:val="006D5273"/>
    <w:rsid w:val="006D52F9"/>
    <w:rsid w:val="006D55D2"/>
    <w:rsid w:val="006D58AA"/>
    <w:rsid w:val="006D58B3"/>
    <w:rsid w:val="006D5B42"/>
    <w:rsid w:val="006D5DF7"/>
    <w:rsid w:val="006D5E0C"/>
    <w:rsid w:val="006D5EA0"/>
    <w:rsid w:val="006D6051"/>
    <w:rsid w:val="006D6143"/>
    <w:rsid w:val="006D6347"/>
    <w:rsid w:val="006D6401"/>
    <w:rsid w:val="006D64A3"/>
    <w:rsid w:val="006D6574"/>
    <w:rsid w:val="006D661C"/>
    <w:rsid w:val="006D67DD"/>
    <w:rsid w:val="006D67E7"/>
    <w:rsid w:val="006D6CFE"/>
    <w:rsid w:val="006D6D7A"/>
    <w:rsid w:val="006D7068"/>
    <w:rsid w:val="006D7126"/>
    <w:rsid w:val="006D726F"/>
    <w:rsid w:val="006D7BC7"/>
    <w:rsid w:val="006D7BFE"/>
    <w:rsid w:val="006D7C2A"/>
    <w:rsid w:val="006D7C99"/>
    <w:rsid w:val="006D7CF3"/>
    <w:rsid w:val="006D7D22"/>
    <w:rsid w:val="006D7F48"/>
    <w:rsid w:val="006D7FC8"/>
    <w:rsid w:val="006E0059"/>
    <w:rsid w:val="006E0093"/>
    <w:rsid w:val="006E0310"/>
    <w:rsid w:val="006E0445"/>
    <w:rsid w:val="006E04D3"/>
    <w:rsid w:val="006E05FC"/>
    <w:rsid w:val="006E0883"/>
    <w:rsid w:val="006E09A9"/>
    <w:rsid w:val="006E0BB8"/>
    <w:rsid w:val="006E0D23"/>
    <w:rsid w:val="006E0EAE"/>
    <w:rsid w:val="006E0F9F"/>
    <w:rsid w:val="006E10D1"/>
    <w:rsid w:val="006E1245"/>
    <w:rsid w:val="006E14A9"/>
    <w:rsid w:val="006E14FC"/>
    <w:rsid w:val="006E1555"/>
    <w:rsid w:val="006E1563"/>
    <w:rsid w:val="006E1571"/>
    <w:rsid w:val="006E15DB"/>
    <w:rsid w:val="006E164E"/>
    <w:rsid w:val="006E174C"/>
    <w:rsid w:val="006E1BDE"/>
    <w:rsid w:val="006E1C5A"/>
    <w:rsid w:val="006E1FD2"/>
    <w:rsid w:val="006E2025"/>
    <w:rsid w:val="006E2281"/>
    <w:rsid w:val="006E23E3"/>
    <w:rsid w:val="006E25B1"/>
    <w:rsid w:val="006E27D8"/>
    <w:rsid w:val="006E28DE"/>
    <w:rsid w:val="006E29C9"/>
    <w:rsid w:val="006E2AAF"/>
    <w:rsid w:val="006E2BED"/>
    <w:rsid w:val="006E2C3F"/>
    <w:rsid w:val="006E2F68"/>
    <w:rsid w:val="006E2FA7"/>
    <w:rsid w:val="006E301A"/>
    <w:rsid w:val="006E3329"/>
    <w:rsid w:val="006E3396"/>
    <w:rsid w:val="006E35CA"/>
    <w:rsid w:val="006E362E"/>
    <w:rsid w:val="006E38FA"/>
    <w:rsid w:val="006E3A6C"/>
    <w:rsid w:val="006E3B5B"/>
    <w:rsid w:val="006E3BB7"/>
    <w:rsid w:val="006E3D88"/>
    <w:rsid w:val="006E3E82"/>
    <w:rsid w:val="006E3E8E"/>
    <w:rsid w:val="006E400F"/>
    <w:rsid w:val="006E403B"/>
    <w:rsid w:val="006E418E"/>
    <w:rsid w:val="006E4262"/>
    <w:rsid w:val="006E430F"/>
    <w:rsid w:val="006E4662"/>
    <w:rsid w:val="006E4A29"/>
    <w:rsid w:val="006E4CCE"/>
    <w:rsid w:val="006E4D4D"/>
    <w:rsid w:val="006E4D96"/>
    <w:rsid w:val="006E4F56"/>
    <w:rsid w:val="006E53FF"/>
    <w:rsid w:val="006E557C"/>
    <w:rsid w:val="006E59B6"/>
    <w:rsid w:val="006E59C4"/>
    <w:rsid w:val="006E5AD9"/>
    <w:rsid w:val="006E61E2"/>
    <w:rsid w:val="006E63BA"/>
    <w:rsid w:val="006E65A2"/>
    <w:rsid w:val="006E65DF"/>
    <w:rsid w:val="006E6C6F"/>
    <w:rsid w:val="006E6DFC"/>
    <w:rsid w:val="006E6E49"/>
    <w:rsid w:val="006E7050"/>
    <w:rsid w:val="006E76F7"/>
    <w:rsid w:val="006E77D4"/>
    <w:rsid w:val="006E7EA7"/>
    <w:rsid w:val="006F048C"/>
    <w:rsid w:val="006F04A4"/>
    <w:rsid w:val="006F0553"/>
    <w:rsid w:val="006F06E0"/>
    <w:rsid w:val="006F0D20"/>
    <w:rsid w:val="006F0E86"/>
    <w:rsid w:val="006F0FA2"/>
    <w:rsid w:val="006F0FD6"/>
    <w:rsid w:val="006F1006"/>
    <w:rsid w:val="006F116C"/>
    <w:rsid w:val="006F1290"/>
    <w:rsid w:val="006F12A2"/>
    <w:rsid w:val="006F13F7"/>
    <w:rsid w:val="006F1411"/>
    <w:rsid w:val="006F1593"/>
    <w:rsid w:val="006F1607"/>
    <w:rsid w:val="006F1689"/>
    <w:rsid w:val="006F1ABD"/>
    <w:rsid w:val="006F1B08"/>
    <w:rsid w:val="006F1B6A"/>
    <w:rsid w:val="006F1C32"/>
    <w:rsid w:val="006F27D8"/>
    <w:rsid w:val="006F286D"/>
    <w:rsid w:val="006F2B2D"/>
    <w:rsid w:val="006F31A8"/>
    <w:rsid w:val="006F31EC"/>
    <w:rsid w:val="006F33C3"/>
    <w:rsid w:val="006F3763"/>
    <w:rsid w:val="006F3783"/>
    <w:rsid w:val="006F38C4"/>
    <w:rsid w:val="006F3F2C"/>
    <w:rsid w:val="006F3F5D"/>
    <w:rsid w:val="006F3FA7"/>
    <w:rsid w:val="006F3FF0"/>
    <w:rsid w:val="006F4067"/>
    <w:rsid w:val="006F40A2"/>
    <w:rsid w:val="006F4116"/>
    <w:rsid w:val="006F42BF"/>
    <w:rsid w:val="006F4371"/>
    <w:rsid w:val="006F4526"/>
    <w:rsid w:val="006F45E0"/>
    <w:rsid w:val="006F4E16"/>
    <w:rsid w:val="006F50BE"/>
    <w:rsid w:val="006F53AA"/>
    <w:rsid w:val="006F559B"/>
    <w:rsid w:val="006F563C"/>
    <w:rsid w:val="006F56FB"/>
    <w:rsid w:val="006F593E"/>
    <w:rsid w:val="006F5B76"/>
    <w:rsid w:val="006F5B92"/>
    <w:rsid w:val="006F5BEB"/>
    <w:rsid w:val="006F5DFF"/>
    <w:rsid w:val="006F6006"/>
    <w:rsid w:val="006F60A4"/>
    <w:rsid w:val="006F6176"/>
    <w:rsid w:val="006F6218"/>
    <w:rsid w:val="006F632D"/>
    <w:rsid w:val="006F64B8"/>
    <w:rsid w:val="006F6596"/>
    <w:rsid w:val="006F6637"/>
    <w:rsid w:val="006F6762"/>
    <w:rsid w:val="006F6916"/>
    <w:rsid w:val="006F691F"/>
    <w:rsid w:val="006F6F3F"/>
    <w:rsid w:val="006F6F65"/>
    <w:rsid w:val="006F7592"/>
    <w:rsid w:val="006F7946"/>
    <w:rsid w:val="006F7B01"/>
    <w:rsid w:val="006F7DF4"/>
    <w:rsid w:val="0070014B"/>
    <w:rsid w:val="007001EA"/>
    <w:rsid w:val="00700251"/>
    <w:rsid w:val="00700294"/>
    <w:rsid w:val="007002E2"/>
    <w:rsid w:val="00700315"/>
    <w:rsid w:val="0070037B"/>
    <w:rsid w:val="00700601"/>
    <w:rsid w:val="00700652"/>
    <w:rsid w:val="00700766"/>
    <w:rsid w:val="0070078C"/>
    <w:rsid w:val="007007E2"/>
    <w:rsid w:val="00700832"/>
    <w:rsid w:val="00700A81"/>
    <w:rsid w:val="00700BF4"/>
    <w:rsid w:val="00700C8A"/>
    <w:rsid w:val="00700F72"/>
    <w:rsid w:val="00700FA0"/>
    <w:rsid w:val="00701035"/>
    <w:rsid w:val="00701100"/>
    <w:rsid w:val="00701573"/>
    <w:rsid w:val="00701705"/>
    <w:rsid w:val="00701FC4"/>
    <w:rsid w:val="00702158"/>
    <w:rsid w:val="007021A9"/>
    <w:rsid w:val="0070234E"/>
    <w:rsid w:val="00702ED7"/>
    <w:rsid w:val="00702F88"/>
    <w:rsid w:val="0070312B"/>
    <w:rsid w:val="00703307"/>
    <w:rsid w:val="007034A6"/>
    <w:rsid w:val="007037AC"/>
    <w:rsid w:val="00703811"/>
    <w:rsid w:val="00703B99"/>
    <w:rsid w:val="00703C15"/>
    <w:rsid w:val="00703CC0"/>
    <w:rsid w:val="00703CCD"/>
    <w:rsid w:val="00703E6D"/>
    <w:rsid w:val="00703F3F"/>
    <w:rsid w:val="007040FC"/>
    <w:rsid w:val="0070419C"/>
    <w:rsid w:val="007041D1"/>
    <w:rsid w:val="00704268"/>
    <w:rsid w:val="00704344"/>
    <w:rsid w:val="007043B2"/>
    <w:rsid w:val="007044B5"/>
    <w:rsid w:val="007044BB"/>
    <w:rsid w:val="00704500"/>
    <w:rsid w:val="0070472F"/>
    <w:rsid w:val="0070473A"/>
    <w:rsid w:val="007047A6"/>
    <w:rsid w:val="0070493E"/>
    <w:rsid w:val="0070496B"/>
    <w:rsid w:val="00704BA1"/>
    <w:rsid w:val="00704DC3"/>
    <w:rsid w:val="00705401"/>
    <w:rsid w:val="0070557B"/>
    <w:rsid w:val="007056AE"/>
    <w:rsid w:val="00705753"/>
    <w:rsid w:val="0070585F"/>
    <w:rsid w:val="00705899"/>
    <w:rsid w:val="007058A4"/>
    <w:rsid w:val="0070595B"/>
    <w:rsid w:val="00705DAE"/>
    <w:rsid w:val="00705F5E"/>
    <w:rsid w:val="007062A4"/>
    <w:rsid w:val="007065A1"/>
    <w:rsid w:val="0070677E"/>
    <w:rsid w:val="00706895"/>
    <w:rsid w:val="00706B6B"/>
    <w:rsid w:val="00706D9F"/>
    <w:rsid w:val="00706E2E"/>
    <w:rsid w:val="00706FF6"/>
    <w:rsid w:val="0070725C"/>
    <w:rsid w:val="00707482"/>
    <w:rsid w:val="00707609"/>
    <w:rsid w:val="00707660"/>
    <w:rsid w:val="00707D20"/>
    <w:rsid w:val="00707E6B"/>
    <w:rsid w:val="00707EF1"/>
    <w:rsid w:val="007100A9"/>
    <w:rsid w:val="00710125"/>
    <w:rsid w:val="007101A1"/>
    <w:rsid w:val="007104D4"/>
    <w:rsid w:val="00710500"/>
    <w:rsid w:val="00710711"/>
    <w:rsid w:val="007107E1"/>
    <w:rsid w:val="007107EE"/>
    <w:rsid w:val="0071097A"/>
    <w:rsid w:val="00710B29"/>
    <w:rsid w:val="00710D3F"/>
    <w:rsid w:val="00710F86"/>
    <w:rsid w:val="0071103C"/>
    <w:rsid w:val="00711297"/>
    <w:rsid w:val="00711325"/>
    <w:rsid w:val="0071166E"/>
    <w:rsid w:val="00711793"/>
    <w:rsid w:val="007118C3"/>
    <w:rsid w:val="00711B40"/>
    <w:rsid w:val="00711B60"/>
    <w:rsid w:val="00711D31"/>
    <w:rsid w:val="00711F68"/>
    <w:rsid w:val="007124E3"/>
    <w:rsid w:val="0071278D"/>
    <w:rsid w:val="007128E9"/>
    <w:rsid w:val="00712950"/>
    <w:rsid w:val="00712A3D"/>
    <w:rsid w:val="00712B15"/>
    <w:rsid w:val="00712B4B"/>
    <w:rsid w:val="00712D2F"/>
    <w:rsid w:val="00713644"/>
    <w:rsid w:val="00713663"/>
    <w:rsid w:val="0071367E"/>
    <w:rsid w:val="007137EC"/>
    <w:rsid w:val="00713B83"/>
    <w:rsid w:val="00713CFD"/>
    <w:rsid w:val="00714074"/>
    <w:rsid w:val="0071415E"/>
    <w:rsid w:val="007142B5"/>
    <w:rsid w:val="007142BA"/>
    <w:rsid w:val="007142FE"/>
    <w:rsid w:val="0071433A"/>
    <w:rsid w:val="0071433C"/>
    <w:rsid w:val="00714A45"/>
    <w:rsid w:val="00714E0B"/>
    <w:rsid w:val="00714F6C"/>
    <w:rsid w:val="0071506F"/>
    <w:rsid w:val="007157EA"/>
    <w:rsid w:val="00715972"/>
    <w:rsid w:val="00715BD5"/>
    <w:rsid w:val="00715E04"/>
    <w:rsid w:val="00715EF2"/>
    <w:rsid w:val="00715F1F"/>
    <w:rsid w:val="007162BD"/>
    <w:rsid w:val="00716723"/>
    <w:rsid w:val="00716778"/>
    <w:rsid w:val="007167D1"/>
    <w:rsid w:val="00716921"/>
    <w:rsid w:val="007169A7"/>
    <w:rsid w:val="00716A35"/>
    <w:rsid w:val="00717191"/>
    <w:rsid w:val="0071719D"/>
    <w:rsid w:val="00717BBB"/>
    <w:rsid w:val="00717BF9"/>
    <w:rsid w:val="00717DDE"/>
    <w:rsid w:val="00717F8D"/>
    <w:rsid w:val="007200E2"/>
    <w:rsid w:val="0072012E"/>
    <w:rsid w:val="00720378"/>
    <w:rsid w:val="00720385"/>
    <w:rsid w:val="0072038A"/>
    <w:rsid w:val="007205CA"/>
    <w:rsid w:val="00720601"/>
    <w:rsid w:val="00720818"/>
    <w:rsid w:val="007209A1"/>
    <w:rsid w:val="00720B07"/>
    <w:rsid w:val="00720C21"/>
    <w:rsid w:val="00720EC3"/>
    <w:rsid w:val="00720FA9"/>
    <w:rsid w:val="007214B0"/>
    <w:rsid w:val="00721766"/>
    <w:rsid w:val="00721914"/>
    <w:rsid w:val="00721D00"/>
    <w:rsid w:val="00721DC7"/>
    <w:rsid w:val="00722024"/>
    <w:rsid w:val="00722042"/>
    <w:rsid w:val="007220A9"/>
    <w:rsid w:val="007220CE"/>
    <w:rsid w:val="00722100"/>
    <w:rsid w:val="007222CE"/>
    <w:rsid w:val="007223DC"/>
    <w:rsid w:val="0072288F"/>
    <w:rsid w:val="007228D5"/>
    <w:rsid w:val="00722958"/>
    <w:rsid w:val="007229E6"/>
    <w:rsid w:val="007229F3"/>
    <w:rsid w:val="0072301C"/>
    <w:rsid w:val="0072345C"/>
    <w:rsid w:val="00723785"/>
    <w:rsid w:val="007237B4"/>
    <w:rsid w:val="007238EC"/>
    <w:rsid w:val="00723978"/>
    <w:rsid w:val="00723B00"/>
    <w:rsid w:val="00723E15"/>
    <w:rsid w:val="00723E5A"/>
    <w:rsid w:val="00723EF9"/>
    <w:rsid w:val="00723F9C"/>
    <w:rsid w:val="00724114"/>
    <w:rsid w:val="00724238"/>
    <w:rsid w:val="0072432D"/>
    <w:rsid w:val="00724539"/>
    <w:rsid w:val="00724699"/>
    <w:rsid w:val="00724936"/>
    <w:rsid w:val="00724A33"/>
    <w:rsid w:val="00724B89"/>
    <w:rsid w:val="00724D13"/>
    <w:rsid w:val="00724FE8"/>
    <w:rsid w:val="007250BD"/>
    <w:rsid w:val="007255E3"/>
    <w:rsid w:val="007256B8"/>
    <w:rsid w:val="007257C2"/>
    <w:rsid w:val="00725928"/>
    <w:rsid w:val="00725BE7"/>
    <w:rsid w:val="00725E06"/>
    <w:rsid w:val="00725F64"/>
    <w:rsid w:val="00726479"/>
    <w:rsid w:val="007267E6"/>
    <w:rsid w:val="0072688F"/>
    <w:rsid w:val="00726940"/>
    <w:rsid w:val="007269CC"/>
    <w:rsid w:val="00726F76"/>
    <w:rsid w:val="0072707B"/>
    <w:rsid w:val="007272A0"/>
    <w:rsid w:val="00727353"/>
    <w:rsid w:val="0072758A"/>
    <w:rsid w:val="0072793E"/>
    <w:rsid w:val="007279D2"/>
    <w:rsid w:val="00727ABE"/>
    <w:rsid w:val="00727BCB"/>
    <w:rsid w:val="00727ECD"/>
    <w:rsid w:val="00727FB2"/>
    <w:rsid w:val="0073073F"/>
    <w:rsid w:val="00730828"/>
    <w:rsid w:val="00730A0D"/>
    <w:rsid w:val="00730A8D"/>
    <w:rsid w:val="00730AA5"/>
    <w:rsid w:val="00730C1D"/>
    <w:rsid w:val="007310DE"/>
    <w:rsid w:val="00731347"/>
    <w:rsid w:val="00731383"/>
    <w:rsid w:val="00731422"/>
    <w:rsid w:val="0073182F"/>
    <w:rsid w:val="007319C9"/>
    <w:rsid w:val="00731B0A"/>
    <w:rsid w:val="00731B20"/>
    <w:rsid w:val="00731C79"/>
    <w:rsid w:val="00731DB0"/>
    <w:rsid w:val="00731DB1"/>
    <w:rsid w:val="0073204B"/>
    <w:rsid w:val="00732076"/>
    <w:rsid w:val="0073223D"/>
    <w:rsid w:val="007322E2"/>
    <w:rsid w:val="0073253A"/>
    <w:rsid w:val="007326C1"/>
    <w:rsid w:val="007326E4"/>
    <w:rsid w:val="00732840"/>
    <w:rsid w:val="007328DA"/>
    <w:rsid w:val="00732B72"/>
    <w:rsid w:val="00732C40"/>
    <w:rsid w:val="00732D55"/>
    <w:rsid w:val="00732E5C"/>
    <w:rsid w:val="00732EAB"/>
    <w:rsid w:val="00732EB4"/>
    <w:rsid w:val="00732F1B"/>
    <w:rsid w:val="007330EA"/>
    <w:rsid w:val="007333E4"/>
    <w:rsid w:val="007337CA"/>
    <w:rsid w:val="00733C84"/>
    <w:rsid w:val="007341B2"/>
    <w:rsid w:val="00734466"/>
    <w:rsid w:val="0073464B"/>
    <w:rsid w:val="0073494E"/>
    <w:rsid w:val="00734AA9"/>
    <w:rsid w:val="00734BE9"/>
    <w:rsid w:val="00735180"/>
    <w:rsid w:val="0073533C"/>
    <w:rsid w:val="00735348"/>
    <w:rsid w:val="00735473"/>
    <w:rsid w:val="007354C6"/>
    <w:rsid w:val="0073558F"/>
    <w:rsid w:val="00735953"/>
    <w:rsid w:val="00735FC0"/>
    <w:rsid w:val="00736105"/>
    <w:rsid w:val="00736363"/>
    <w:rsid w:val="007363E5"/>
    <w:rsid w:val="00736581"/>
    <w:rsid w:val="007365B5"/>
    <w:rsid w:val="007365F1"/>
    <w:rsid w:val="007366CC"/>
    <w:rsid w:val="00736824"/>
    <w:rsid w:val="00736BBD"/>
    <w:rsid w:val="00737118"/>
    <w:rsid w:val="00737131"/>
    <w:rsid w:val="00737496"/>
    <w:rsid w:val="007374B0"/>
    <w:rsid w:val="00737508"/>
    <w:rsid w:val="0073761A"/>
    <w:rsid w:val="007377AC"/>
    <w:rsid w:val="00737A13"/>
    <w:rsid w:val="00737A22"/>
    <w:rsid w:val="00737DA0"/>
    <w:rsid w:val="007400A3"/>
    <w:rsid w:val="00740174"/>
    <w:rsid w:val="00740202"/>
    <w:rsid w:val="00740232"/>
    <w:rsid w:val="00740350"/>
    <w:rsid w:val="00740453"/>
    <w:rsid w:val="00740466"/>
    <w:rsid w:val="007408C8"/>
    <w:rsid w:val="00740C1D"/>
    <w:rsid w:val="00740CF2"/>
    <w:rsid w:val="00740F1C"/>
    <w:rsid w:val="00740F2C"/>
    <w:rsid w:val="00741169"/>
    <w:rsid w:val="007413A3"/>
    <w:rsid w:val="007413B5"/>
    <w:rsid w:val="0074142C"/>
    <w:rsid w:val="007415E7"/>
    <w:rsid w:val="0074168A"/>
    <w:rsid w:val="00741AF3"/>
    <w:rsid w:val="00741B65"/>
    <w:rsid w:val="00741F3C"/>
    <w:rsid w:val="00741FF6"/>
    <w:rsid w:val="00742132"/>
    <w:rsid w:val="007424AA"/>
    <w:rsid w:val="007427A9"/>
    <w:rsid w:val="0074288D"/>
    <w:rsid w:val="007429CF"/>
    <w:rsid w:val="00742B31"/>
    <w:rsid w:val="00742B91"/>
    <w:rsid w:val="00742D2F"/>
    <w:rsid w:val="00743209"/>
    <w:rsid w:val="007435E3"/>
    <w:rsid w:val="00743AF6"/>
    <w:rsid w:val="00743B70"/>
    <w:rsid w:val="00743CF1"/>
    <w:rsid w:val="00743DFC"/>
    <w:rsid w:val="00743E40"/>
    <w:rsid w:val="00744062"/>
    <w:rsid w:val="007440DD"/>
    <w:rsid w:val="007442EF"/>
    <w:rsid w:val="007443F6"/>
    <w:rsid w:val="0074469D"/>
    <w:rsid w:val="00744830"/>
    <w:rsid w:val="007449F9"/>
    <w:rsid w:val="00744BA7"/>
    <w:rsid w:val="00744C2B"/>
    <w:rsid w:val="00744C46"/>
    <w:rsid w:val="00744CED"/>
    <w:rsid w:val="00744DA5"/>
    <w:rsid w:val="00744DB0"/>
    <w:rsid w:val="007450DB"/>
    <w:rsid w:val="007450E8"/>
    <w:rsid w:val="00745170"/>
    <w:rsid w:val="00745240"/>
    <w:rsid w:val="0074547B"/>
    <w:rsid w:val="007454E0"/>
    <w:rsid w:val="007459D7"/>
    <w:rsid w:val="007459D8"/>
    <w:rsid w:val="00745B07"/>
    <w:rsid w:val="00745C40"/>
    <w:rsid w:val="00745FD0"/>
    <w:rsid w:val="00746021"/>
    <w:rsid w:val="0074665F"/>
    <w:rsid w:val="00746704"/>
    <w:rsid w:val="0074674E"/>
    <w:rsid w:val="00746753"/>
    <w:rsid w:val="007467A5"/>
    <w:rsid w:val="007467AE"/>
    <w:rsid w:val="00746B81"/>
    <w:rsid w:val="00746B9F"/>
    <w:rsid w:val="00746BA8"/>
    <w:rsid w:val="00746BDA"/>
    <w:rsid w:val="0074701E"/>
    <w:rsid w:val="0074709C"/>
    <w:rsid w:val="00747406"/>
    <w:rsid w:val="00747547"/>
    <w:rsid w:val="0074780D"/>
    <w:rsid w:val="00747BC6"/>
    <w:rsid w:val="00747D30"/>
    <w:rsid w:val="00747FA8"/>
    <w:rsid w:val="007502B1"/>
    <w:rsid w:val="0075042F"/>
    <w:rsid w:val="00750673"/>
    <w:rsid w:val="00750ED5"/>
    <w:rsid w:val="00750EDA"/>
    <w:rsid w:val="00750FF0"/>
    <w:rsid w:val="0075107B"/>
    <w:rsid w:val="007510E3"/>
    <w:rsid w:val="00751214"/>
    <w:rsid w:val="0075130A"/>
    <w:rsid w:val="007513C0"/>
    <w:rsid w:val="007517FD"/>
    <w:rsid w:val="0075185D"/>
    <w:rsid w:val="007518D0"/>
    <w:rsid w:val="00751D42"/>
    <w:rsid w:val="00751FEC"/>
    <w:rsid w:val="00751FF6"/>
    <w:rsid w:val="007523A6"/>
    <w:rsid w:val="007525E2"/>
    <w:rsid w:val="0075264B"/>
    <w:rsid w:val="007526E7"/>
    <w:rsid w:val="0075292D"/>
    <w:rsid w:val="00752B39"/>
    <w:rsid w:val="00752C34"/>
    <w:rsid w:val="00753103"/>
    <w:rsid w:val="007531F7"/>
    <w:rsid w:val="007532F9"/>
    <w:rsid w:val="0075342E"/>
    <w:rsid w:val="00753543"/>
    <w:rsid w:val="00753688"/>
    <w:rsid w:val="007536BE"/>
    <w:rsid w:val="007538D9"/>
    <w:rsid w:val="007539BE"/>
    <w:rsid w:val="00753BC6"/>
    <w:rsid w:val="00753CBB"/>
    <w:rsid w:val="00753E21"/>
    <w:rsid w:val="007542F4"/>
    <w:rsid w:val="0075431E"/>
    <w:rsid w:val="007545F5"/>
    <w:rsid w:val="0075483C"/>
    <w:rsid w:val="007548A0"/>
    <w:rsid w:val="007549A0"/>
    <w:rsid w:val="00754A01"/>
    <w:rsid w:val="00754B4D"/>
    <w:rsid w:val="00754E37"/>
    <w:rsid w:val="00754E54"/>
    <w:rsid w:val="00754E67"/>
    <w:rsid w:val="00754ED7"/>
    <w:rsid w:val="00754FF5"/>
    <w:rsid w:val="007550CB"/>
    <w:rsid w:val="007551A8"/>
    <w:rsid w:val="00755364"/>
    <w:rsid w:val="00755577"/>
    <w:rsid w:val="007556A0"/>
    <w:rsid w:val="007558C9"/>
    <w:rsid w:val="0075593A"/>
    <w:rsid w:val="007560AD"/>
    <w:rsid w:val="007560E7"/>
    <w:rsid w:val="00756112"/>
    <w:rsid w:val="0075632F"/>
    <w:rsid w:val="00756439"/>
    <w:rsid w:val="00756447"/>
    <w:rsid w:val="007565B0"/>
    <w:rsid w:val="00756873"/>
    <w:rsid w:val="00756C11"/>
    <w:rsid w:val="00756D8D"/>
    <w:rsid w:val="00756EE0"/>
    <w:rsid w:val="00756EF2"/>
    <w:rsid w:val="00757114"/>
    <w:rsid w:val="007571D6"/>
    <w:rsid w:val="007574EC"/>
    <w:rsid w:val="00757694"/>
    <w:rsid w:val="007576F2"/>
    <w:rsid w:val="007578AA"/>
    <w:rsid w:val="00757A02"/>
    <w:rsid w:val="00757AE4"/>
    <w:rsid w:val="00757DCC"/>
    <w:rsid w:val="00757F7F"/>
    <w:rsid w:val="007601F8"/>
    <w:rsid w:val="0076062F"/>
    <w:rsid w:val="00760941"/>
    <w:rsid w:val="00761100"/>
    <w:rsid w:val="00761357"/>
    <w:rsid w:val="00761449"/>
    <w:rsid w:val="0076145A"/>
    <w:rsid w:val="0076149B"/>
    <w:rsid w:val="0076175F"/>
    <w:rsid w:val="007617D3"/>
    <w:rsid w:val="00761956"/>
    <w:rsid w:val="00761A47"/>
    <w:rsid w:val="00761D2E"/>
    <w:rsid w:val="00761D43"/>
    <w:rsid w:val="00761D70"/>
    <w:rsid w:val="00761DA9"/>
    <w:rsid w:val="00761EA8"/>
    <w:rsid w:val="00762434"/>
    <w:rsid w:val="00762468"/>
    <w:rsid w:val="00762702"/>
    <w:rsid w:val="007629B7"/>
    <w:rsid w:val="00762D1C"/>
    <w:rsid w:val="00762E03"/>
    <w:rsid w:val="00762E42"/>
    <w:rsid w:val="00763092"/>
    <w:rsid w:val="007630FA"/>
    <w:rsid w:val="00763129"/>
    <w:rsid w:val="00763412"/>
    <w:rsid w:val="0076355F"/>
    <w:rsid w:val="00763A30"/>
    <w:rsid w:val="00763B59"/>
    <w:rsid w:val="007641CA"/>
    <w:rsid w:val="007649AC"/>
    <w:rsid w:val="00764E13"/>
    <w:rsid w:val="00764E40"/>
    <w:rsid w:val="00765183"/>
    <w:rsid w:val="007652ED"/>
    <w:rsid w:val="00765302"/>
    <w:rsid w:val="007653EA"/>
    <w:rsid w:val="00765529"/>
    <w:rsid w:val="007655EA"/>
    <w:rsid w:val="0076563B"/>
    <w:rsid w:val="00765697"/>
    <w:rsid w:val="00765A1F"/>
    <w:rsid w:val="00765B5A"/>
    <w:rsid w:val="00766084"/>
    <w:rsid w:val="0076625D"/>
    <w:rsid w:val="0076635E"/>
    <w:rsid w:val="0076636D"/>
    <w:rsid w:val="00766398"/>
    <w:rsid w:val="007666E8"/>
    <w:rsid w:val="0076685C"/>
    <w:rsid w:val="0076689E"/>
    <w:rsid w:val="007668E9"/>
    <w:rsid w:val="00766BDC"/>
    <w:rsid w:val="00766D38"/>
    <w:rsid w:val="00766EDA"/>
    <w:rsid w:val="00767048"/>
    <w:rsid w:val="00767120"/>
    <w:rsid w:val="00767310"/>
    <w:rsid w:val="00767416"/>
    <w:rsid w:val="00767649"/>
    <w:rsid w:val="007677E3"/>
    <w:rsid w:val="0076781C"/>
    <w:rsid w:val="00767CAF"/>
    <w:rsid w:val="00767D28"/>
    <w:rsid w:val="00770055"/>
    <w:rsid w:val="00770076"/>
    <w:rsid w:val="00770640"/>
    <w:rsid w:val="00770C1C"/>
    <w:rsid w:val="0077138F"/>
    <w:rsid w:val="007713F5"/>
    <w:rsid w:val="0077146B"/>
    <w:rsid w:val="00771705"/>
    <w:rsid w:val="00771747"/>
    <w:rsid w:val="00771C05"/>
    <w:rsid w:val="00771CFA"/>
    <w:rsid w:val="00771EB9"/>
    <w:rsid w:val="00772749"/>
    <w:rsid w:val="00772B96"/>
    <w:rsid w:val="00772D86"/>
    <w:rsid w:val="00773022"/>
    <w:rsid w:val="00773070"/>
    <w:rsid w:val="00773193"/>
    <w:rsid w:val="0077363E"/>
    <w:rsid w:val="007736A8"/>
    <w:rsid w:val="00773A04"/>
    <w:rsid w:val="00773A10"/>
    <w:rsid w:val="00773A22"/>
    <w:rsid w:val="00773A31"/>
    <w:rsid w:val="00773B3E"/>
    <w:rsid w:val="00773BC9"/>
    <w:rsid w:val="00773E5C"/>
    <w:rsid w:val="0077456A"/>
    <w:rsid w:val="00774876"/>
    <w:rsid w:val="00774881"/>
    <w:rsid w:val="00774AA5"/>
    <w:rsid w:val="00774B5C"/>
    <w:rsid w:val="00774DBD"/>
    <w:rsid w:val="00774F33"/>
    <w:rsid w:val="00775107"/>
    <w:rsid w:val="007751FB"/>
    <w:rsid w:val="00775E4E"/>
    <w:rsid w:val="007760B9"/>
    <w:rsid w:val="0077635D"/>
    <w:rsid w:val="0077654B"/>
    <w:rsid w:val="00776716"/>
    <w:rsid w:val="00776C37"/>
    <w:rsid w:val="00776DD4"/>
    <w:rsid w:val="00776DFA"/>
    <w:rsid w:val="00776E5C"/>
    <w:rsid w:val="00776F58"/>
    <w:rsid w:val="00777115"/>
    <w:rsid w:val="007772E5"/>
    <w:rsid w:val="00777521"/>
    <w:rsid w:val="00777559"/>
    <w:rsid w:val="007775B7"/>
    <w:rsid w:val="00777B68"/>
    <w:rsid w:val="00777D22"/>
    <w:rsid w:val="00777FE3"/>
    <w:rsid w:val="007800B0"/>
    <w:rsid w:val="0078031D"/>
    <w:rsid w:val="00780561"/>
    <w:rsid w:val="00780626"/>
    <w:rsid w:val="00780A11"/>
    <w:rsid w:val="00780AF8"/>
    <w:rsid w:val="00780D02"/>
    <w:rsid w:val="00780E3E"/>
    <w:rsid w:val="007810B7"/>
    <w:rsid w:val="007811B1"/>
    <w:rsid w:val="007811CE"/>
    <w:rsid w:val="00781440"/>
    <w:rsid w:val="007814B8"/>
    <w:rsid w:val="00781524"/>
    <w:rsid w:val="00781756"/>
    <w:rsid w:val="007817DE"/>
    <w:rsid w:val="00781C3A"/>
    <w:rsid w:val="00781C58"/>
    <w:rsid w:val="00781D41"/>
    <w:rsid w:val="00781DD4"/>
    <w:rsid w:val="00781ECE"/>
    <w:rsid w:val="00782598"/>
    <w:rsid w:val="00782AFF"/>
    <w:rsid w:val="00782C8E"/>
    <w:rsid w:val="00782DAD"/>
    <w:rsid w:val="007831DB"/>
    <w:rsid w:val="007832BA"/>
    <w:rsid w:val="0078335C"/>
    <w:rsid w:val="007834AA"/>
    <w:rsid w:val="007834F0"/>
    <w:rsid w:val="007834FA"/>
    <w:rsid w:val="00783629"/>
    <w:rsid w:val="00783767"/>
    <w:rsid w:val="007838A9"/>
    <w:rsid w:val="007839E8"/>
    <w:rsid w:val="00783B08"/>
    <w:rsid w:val="00783CEF"/>
    <w:rsid w:val="00783D56"/>
    <w:rsid w:val="00784003"/>
    <w:rsid w:val="00784081"/>
    <w:rsid w:val="007840A1"/>
    <w:rsid w:val="007840EB"/>
    <w:rsid w:val="00784117"/>
    <w:rsid w:val="0078413C"/>
    <w:rsid w:val="00784238"/>
    <w:rsid w:val="0078449B"/>
    <w:rsid w:val="00784699"/>
    <w:rsid w:val="00784947"/>
    <w:rsid w:val="007849AC"/>
    <w:rsid w:val="00784A7B"/>
    <w:rsid w:val="00784D28"/>
    <w:rsid w:val="00784E85"/>
    <w:rsid w:val="00784E96"/>
    <w:rsid w:val="007852C0"/>
    <w:rsid w:val="007852E4"/>
    <w:rsid w:val="0078539C"/>
    <w:rsid w:val="007854BD"/>
    <w:rsid w:val="007855BB"/>
    <w:rsid w:val="00785747"/>
    <w:rsid w:val="007857FF"/>
    <w:rsid w:val="007859AB"/>
    <w:rsid w:val="00785CCA"/>
    <w:rsid w:val="00785F24"/>
    <w:rsid w:val="00786189"/>
    <w:rsid w:val="00786422"/>
    <w:rsid w:val="007864C1"/>
    <w:rsid w:val="00786629"/>
    <w:rsid w:val="007866D3"/>
    <w:rsid w:val="0078677E"/>
    <w:rsid w:val="0078682A"/>
    <w:rsid w:val="00786D79"/>
    <w:rsid w:val="00786EA1"/>
    <w:rsid w:val="007870D6"/>
    <w:rsid w:val="007871F4"/>
    <w:rsid w:val="00787219"/>
    <w:rsid w:val="0078729C"/>
    <w:rsid w:val="007874B5"/>
    <w:rsid w:val="007875ED"/>
    <w:rsid w:val="007875F8"/>
    <w:rsid w:val="0078773A"/>
    <w:rsid w:val="00787937"/>
    <w:rsid w:val="00787EA0"/>
    <w:rsid w:val="00787EC5"/>
    <w:rsid w:val="00790030"/>
    <w:rsid w:val="007902E2"/>
    <w:rsid w:val="00790348"/>
    <w:rsid w:val="00790829"/>
    <w:rsid w:val="007910CB"/>
    <w:rsid w:val="00791167"/>
    <w:rsid w:val="0079126B"/>
    <w:rsid w:val="007912B8"/>
    <w:rsid w:val="00791511"/>
    <w:rsid w:val="007916AF"/>
    <w:rsid w:val="00791A94"/>
    <w:rsid w:val="00791EA3"/>
    <w:rsid w:val="0079215F"/>
    <w:rsid w:val="007926BE"/>
    <w:rsid w:val="00792ABD"/>
    <w:rsid w:val="00792BF3"/>
    <w:rsid w:val="00792CC4"/>
    <w:rsid w:val="00792E50"/>
    <w:rsid w:val="00792F71"/>
    <w:rsid w:val="0079313D"/>
    <w:rsid w:val="007931C3"/>
    <w:rsid w:val="007931EF"/>
    <w:rsid w:val="00793419"/>
    <w:rsid w:val="00793576"/>
    <w:rsid w:val="00793B23"/>
    <w:rsid w:val="00793B87"/>
    <w:rsid w:val="00793C97"/>
    <w:rsid w:val="00793D30"/>
    <w:rsid w:val="00793EC2"/>
    <w:rsid w:val="00793F1E"/>
    <w:rsid w:val="00793F43"/>
    <w:rsid w:val="00794224"/>
    <w:rsid w:val="00794589"/>
    <w:rsid w:val="00794700"/>
    <w:rsid w:val="00794702"/>
    <w:rsid w:val="00794A4E"/>
    <w:rsid w:val="00794AFB"/>
    <w:rsid w:val="00794B6C"/>
    <w:rsid w:val="00794CD2"/>
    <w:rsid w:val="00794DBE"/>
    <w:rsid w:val="00794DC4"/>
    <w:rsid w:val="00794F4D"/>
    <w:rsid w:val="00795011"/>
    <w:rsid w:val="00795184"/>
    <w:rsid w:val="007952EA"/>
    <w:rsid w:val="007955C9"/>
    <w:rsid w:val="007956A4"/>
    <w:rsid w:val="00795731"/>
    <w:rsid w:val="00795B1A"/>
    <w:rsid w:val="00795B35"/>
    <w:rsid w:val="00795D56"/>
    <w:rsid w:val="00795F6F"/>
    <w:rsid w:val="00796094"/>
    <w:rsid w:val="00796167"/>
    <w:rsid w:val="0079627B"/>
    <w:rsid w:val="00796316"/>
    <w:rsid w:val="00796642"/>
    <w:rsid w:val="00796BCC"/>
    <w:rsid w:val="00796EE9"/>
    <w:rsid w:val="0079700B"/>
    <w:rsid w:val="00797383"/>
    <w:rsid w:val="00797445"/>
    <w:rsid w:val="007977D3"/>
    <w:rsid w:val="00797B2A"/>
    <w:rsid w:val="00797C63"/>
    <w:rsid w:val="00797E7A"/>
    <w:rsid w:val="00797E98"/>
    <w:rsid w:val="007A0118"/>
    <w:rsid w:val="007A030A"/>
    <w:rsid w:val="007A0483"/>
    <w:rsid w:val="007A0572"/>
    <w:rsid w:val="007A069C"/>
    <w:rsid w:val="007A09AE"/>
    <w:rsid w:val="007A0A90"/>
    <w:rsid w:val="007A0BAC"/>
    <w:rsid w:val="007A0C68"/>
    <w:rsid w:val="007A0C82"/>
    <w:rsid w:val="007A0F8E"/>
    <w:rsid w:val="007A107A"/>
    <w:rsid w:val="007A10F7"/>
    <w:rsid w:val="007A1199"/>
    <w:rsid w:val="007A15D3"/>
    <w:rsid w:val="007A170D"/>
    <w:rsid w:val="007A1827"/>
    <w:rsid w:val="007A18CF"/>
    <w:rsid w:val="007A1986"/>
    <w:rsid w:val="007A2115"/>
    <w:rsid w:val="007A211A"/>
    <w:rsid w:val="007A252C"/>
    <w:rsid w:val="007A2A6E"/>
    <w:rsid w:val="007A2DA8"/>
    <w:rsid w:val="007A2E83"/>
    <w:rsid w:val="007A321F"/>
    <w:rsid w:val="007A3292"/>
    <w:rsid w:val="007A392E"/>
    <w:rsid w:val="007A39F4"/>
    <w:rsid w:val="007A3B3E"/>
    <w:rsid w:val="007A3D3B"/>
    <w:rsid w:val="007A3D65"/>
    <w:rsid w:val="007A40E4"/>
    <w:rsid w:val="007A4106"/>
    <w:rsid w:val="007A430F"/>
    <w:rsid w:val="007A436E"/>
    <w:rsid w:val="007A45A6"/>
    <w:rsid w:val="007A4745"/>
    <w:rsid w:val="007A4788"/>
    <w:rsid w:val="007A4834"/>
    <w:rsid w:val="007A4859"/>
    <w:rsid w:val="007A493F"/>
    <w:rsid w:val="007A49FF"/>
    <w:rsid w:val="007A4C79"/>
    <w:rsid w:val="007A4E37"/>
    <w:rsid w:val="007A4F66"/>
    <w:rsid w:val="007A5036"/>
    <w:rsid w:val="007A5292"/>
    <w:rsid w:val="007A550F"/>
    <w:rsid w:val="007A55AE"/>
    <w:rsid w:val="007A5711"/>
    <w:rsid w:val="007A5B44"/>
    <w:rsid w:val="007A5C2F"/>
    <w:rsid w:val="007A6004"/>
    <w:rsid w:val="007A60B1"/>
    <w:rsid w:val="007A60F0"/>
    <w:rsid w:val="007A6154"/>
    <w:rsid w:val="007A6182"/>
    <w:rsid w:val="007A63BC"/>
    <w:rsid w:val="007A63C5"/>
    <w:rsid w:val="007A671B"/>
    <w:rsid w:val="007A682F"/>
    <w:rsid w:val="007A6AB8"/>
    <w:rsid w:val="007A6C4F"/>
    <w:rsid w:val="007A6F83"/>
    <w:rsid w:val="007A7356"/>
    <w:rsid w:val="007A7420"/>
    <w:rsid w:val="007A75F3"/>
    <w:rsid w:val="007A7708"/>
    <w:rsid w:val="007A7A4C"/>
    <w:rsid w:val="007A7C40"/>
    <w:rsid w:val="007A7CE6"/>
    <w:rsid w:val="007A7D1B"/>
    <w:rsid w:val="007A7EF7"/>
    <w:rsid w:val="007A7FD0"/>
    <w:rsid w:val="007B003E"/>
    <w:rsid w:val="007B0119"/>
    <w:rsid w:val="007B0687"/>
    <w:rsid w:val="007B07C2"/>
    <w:rsid w:val="007B07CE"/>
    <w:rsid w:val="007B09E5"/>
    <w:rsid w:val="007B0A9E"/>
    <w:rsid w:val="007B1511"/>
    <w:rsid w:val="007B1576"/>
    <w:rsid w:val="007B16C0"/>
    <w:rsid w:val="007B174F"/>
    <w:rsid w:val="007B1894"/>
    <w:rsid w:val="007B1CF8"/>
    <w:rsid w:val="007B1E70"/>
    <w:rsid w:val="007B1EBD"/>
    <w:rsid w:val="007B20C4"/>
    <w:rsid w:val="007B20CC"/>
    <w:rsid w:val="007B22DF"/>
    <w:rsid w:val="007B272B"/>
    <w:rsid w:val="007B2802"/>
    <w:rsid w:val="007B2922"/>
    <w:rsid w:val="007B2D6B"/>
    <w:rsid w:val="007B30CF"/>
    <w:rsid w:val="007B339C"/>
    <w:rsid w:val="007B342F"/>
    <w:rsid w:val="007B3724"/>
    <w:rsid w:val="007B37DC"/>
    <w:rsid w:val="007B3E71"/>
    <w:rsid w:val="007B42FF"/>
    <w:rsid w:val="007B4431"/>
    <w:rsid w:val="007B446E"/>
    <w:rsid w:val="007B44A4"/>
    <w:rsid w:val="007B44BE"/>
    <w:rsid w:val="007B4869"/>
    <w:rsid w:val="007B4ABF"/>
    <w:rsid w:val="007B4B8F"/>
    <w:rsid w:val="007B4F45"/>
    <w:rsid w:val="007B4FF0"/>
    <w:rsid w:val="007B5118"/>
    <w:rsid w:val="007B5384"/>
    <w:rsid w:val="007B5641"/>
    <w:rsid w:val="007B56F1"/>
    <w:rsid w:val="007B5700"/>
    <w:rsid w:val="007B58BD"/>
    <w:rsid w:val="007B58E4"/>
    <w:rsid w:val="007B5A0B"/>
    <w:rsid w:val="007B5AFC"/>
    <w:rsid w:val="007B5BCA"/>
    <w:rsid w:val="007B5CF3"/>
    <w:rsid w:val="007B5E5F"/>
    <w:rsid w:val="007B5F23"/>
    <w:rsid w:val="007B6062"/>
    <w:rsid w:val="007B61E7"/>
    <w:rsid w:val="007B646B"/>
    <w:rsid w:val="007B6567"/>
    <w:rsid w:val="007B656A"/>
    <w:rsid w:val="007B6619"/>
    <w:rsid w:val="007B6720"/>
    <w:rsid w:val="007B69AA"/>
    <w:rsid w:val="007B6B19"/>
    <w:rsid w:val="007B6D5A"/>
    <w:rsid w:val="007B6D92"/>
    <w:rsid w:val="007B7399"/>
    <w:rsid w:val="007B7CFB"/>
    <w:rsid w:val="007B7ED1"/>
    <w:rsid w:val="007C023D"/>
    <w:rsid w:val="007C04C2"/>
    <w:rsid w:val="007C07FD"/>
    <w:rsid w:val="007C0A78"/>
    <w:rsid w:val="007C11AE"/>
    <w:rsid w:val="007C1432"/>
    <w:rsid w:val="007C1549"/>
    <w:rsid w:val="007C15D1"/>
    <w:rsid w:val="007C16B8"/>
    <w:rsid w:val="007C16D9"/>
    <w:rsid w:val="007C18EB"/>
    <w:rsid w:val="007C19AB"/>
    <w:rsid w:val="007C1BCA"/>
    <w:rsid w:val="007C1CE1"/>
    <w:rsid w:val="007C1CF5"/>
    <w:rsid w:val="007C2304"/>
    <w:rsid w:val="007C2578"/>
    <w:rsid w:val="007C2655"/>
    <w:rsid w:val="007C267D"/>
    <w:rsid w:val="007C27E4"/>
    <w:rsid w:val="007C285B"/>
    <w:rsid w:val="007C28F3"/>
    <w:rsid w:val="007C28F9"/>
    <w:rsid w:val="007C2BE6"/>
    <w:rsid w:val="007C2DF5"/>
    <w:rsid w:val="007C3052"/>
    <w:rsid w:val="007C32DC"/>
    <w:rsid w:val="007C35A1"/>
    <w:rsid w:val="007C36E2"/>
    <w:rsid w:val="007C3964"/>
    <w:rsid w:val="007C3A93"/>
    <w:rsid w:val="007C444E"/>
    <w:rsid w:val="007C4463"/>
    <w:rsid w:val="007C4B3E"/>
    <w:rsid w:val="007C4E05"/>
    <w:rsid w:val="007C5049"/>
    <w:rsid w:val="007C50A7"/>
    <w:rsid w:val="007C51C9"/>
    <w:rsid w:val="007C51D6"/>
    <w:rsid w:val="007C5227"/>
    <w:rsid w:val="007C5512"/>
    <w:rsid w:val="007C5602"/>
    <w:rsid w:val="007C5D4A"/>
    <w:rsid w:val="007C60B2"/>
    <w:rsid w:val="007C639D"/>
    <w:rsid w:val="007C65FE"/>
    <w:rsid w:val="007C664C"/>
    <w:rsid w:val="007C693F"/>
    <w:rsid w:val="007C69DA"/>
    <w:rsid w:val="007C6A26"/>
    <w:rsid w:val="007C6B82"/>
    <w:rsid w:val="007C6BBD"/>
    <w:rsid w:val="007C6C02"/>
    <w:rsid w:val="007C6DE4"/>
    <w:rsid w:val="007C708F"/>
    <w:rsid w:val="007C7574"/>
    <w:rsid w:val="007C75EC"/>
    <w:rsid w:val="007C7631"/>
    <w:rsid w:val="007C7D4D"/>
    <w:rsid w:val="007C7DCB"/>
    <w:rsid w:val="007C7E85"/>
    <w:rsid w:val="007C7EBF"/>
    <w:rsid w:val="007D02AD"/>
    <w:rsid w:val="007D030E"/>
    <w:rsid w:val="007D04F6"/>
    <w:rsid w:val="007D0579"/>
    <w:rsid w:val="007D0590"/>
    <w:rsid w:val="007D0747"/>
    <w:rsid w:val="007D07DF"/>
    <w:rsid w:val="007D08E9"/>
    <w:rsid w:val="007D093F"/>
    <w:rsid w:val="007D09CA"/>
    <w:rsid w:val="007D0AFE"/>
    <w:rsid w:val="007D0CC9"/>
    <w:rsid w:val="007D0D84"/>
    <w:rsid w:val="007D10FA"/>
    <w:rsid w:val="007D127B"/>
    <w:rsid w:val="007D1475"/>
    <w:rsid w:val="007D14DE"/>
    <w:rsid w:val="007D14FC"/>
    <w:rsid w:val="007D1692"/>
    <w:rsid w:val="007D177E"/>
    <w:rsid w:val="007D189A"/>
    <w:rsid w:val="007D19AB"/>
    <w:rsid w:val="007D1D4E"/>
    <w:rsid w:val="007D1F23"/>
    <w:rsid w:val="007D1F51"/>
    <w:rsid w:val="007D200F"/>
    <w:rsid w:val="007D2058"/>
    <w:rsid w:val="007D2085"/>
    <w:rsid w:val="007D218C"/>
    <w:rsid w:val="007D2437"/>
    <w:rsid w:val="007D2457"/>
    <w:rsid w:val="007D2FCB"/>
    <w:rsid w:val="007D326B"/>
    <w:rsid w:val="007D3455"/>
    <w:rsid w:val="007D3499"/>
    <w:rsid w:val="007D3926"/>
    <w:rsid w:val="007D3A1E"/>
    <w:rsid w:val="007D3DA9"/>
    <w:rsid w:val="007D3F84"/>
    <w:rsid w:val="007D4108"/>
    <w:rsid w:val="007D4143"/>
    <w:rsid w:val="007D442D"/>
    <w:rsid w:val="007D448D"/>
    <w:rsid w:val="007D4504"/>
    <w:rsid w:val="007D478E"/>
    <w:rsid w:val="007D4860"/>
    <w:rsid w:val="007D499E"/>
    <w:rsid w:val="007D49EA"/>
    <w:rsid w:val="007D4B3D"/>
    <w:rsid w:val="007D4B71"/>
    <w:rsid w:val="007D5192"/>
    <w:rsid w:val="007D5307"/>
    <w:rsid w:val="007D54F4"/>
    <w:rsid w:val="007D551E"/>
    <w:rsid w:val="007D59B9"/>
    <w:rsid w:val="007D59D6"/>
    <w:rsid w:val="007D5AC3"/>
    <w:rsid w:val="007D609E"/>
    <w:rsid w:val="007D6304"/>
    <w:rsid w:val="007D6646"/>
    <w:rsid w:val="007D66B4"/>
    <w:rsid w:val="007D6759"/>
    <w:rsid w:val="007D6761"/>
    <w:rsid w:val="007D6782"/>
    <w:rsid w:val="007D6E85"/>
    <w:rsid w:val="007D6EB6"/>
    <w:rsid w:val="007D701A"/>
    <w:rsid w:val="007D72E4"/>
    <w:rsid w:val="007D7910"/>
    <w:rsid w:val="007D796D"/>
    <w:rsid w:val="007D7A02"/>
    <w:rsid w:val="007E0261"/>
    <w:rsid w:val="007E0394"/>
    <w:rsid w:val="007E0482"/>
    <w:rsid w:val="007E0496"/>
    <w:rsid w:val="007E04A3"/>
    <w:rsid w:val="007E04E1"/>
    <w:rsid w:val="007E0572"/>
    <w:rsid w:val="007E0672"/>
    <w:rsid w:val="007E0AC5"/>
    <w:rsid w:val="007E0C5A"/>
    <w:rsid w:val="007E0CF7"/>
    <w:rsid w:val="007E0D22"/>
    <w:rsid w:val="007E0D80"/>
    <w:rsid w:val="007E0E17"/>
    <w:rsid w:val="007E0F9A"/>
    <w:rsid w:val="007E1A85"/>
    <w:rsid w:val="007E22E4"/>
    <w:rsid w:val="007E2542"/>
    <w:rsid w:val="007E28A0"/>
    <w:rsid w:val="007E2B26"/>
    <w:rsid w:val="007E2D43"/>
    <w:rsid w:val="007E2DB8"/>
    <w:rsid w:val="007E3151"/>
    <w:rsid w:val="007E3227"/>
    <w:rsid w:val="007E3267"/>
    <w:rsid w:val="007E330E"/>
    <w:rsid w:val="007E345D"/>
    <w:rsid w:val="007E35C2"/>
    <w:rsid w:val="007E3CEE"/>
    <w:rsid w:val="007E3F48"/>
    <w:rsid w:val="007E447D"/>
    <w:rsid w:val="007E44FC"/>
    <w:rsid w:val="007E466F"/>
    <w:rsid w:val="007E4835"/>
    <w:rsid w:val="007E48BC"/>
    <w:rsid w:val="007E4C76"/>
    <w:rsid w:val="007E4E71"/>
    <w:rsid w:val="007E4FB8"/>
    <w:rsid w:val="007E50D3"/>
    <w:rsid w:val="007E5459"/>
    <w:rsid w:val="007E5671"/>
    <w:rsid w:val="007E5705"/>
    <w:rsid w:val="007E5AB7"/>
    <w:rsid w:val="007E5DDF"/>
    <w:rsid w:val="007E5FA1"/>
    <w:rsid w:val="007E61F2"/>
    <w:rsid w:val="007E6265"/>
    <w:rsid w:val="007E637B"/>
    <w:rsid w:val="007E64C0"/>
    <w:rsid w:val="007E682E"/>
    <w:rsid w:val="007E6A0A"/>
    <w:rsid w:val="007E6AAA"/>
    <w:rsid w:val="007E6AEE"/>
    <w:rsid w:val="007E6D3D"/>
    <w:rsid w:val="007E6F99"/>
    <w:rsid w:val="007E6FF2"/>
    <w:rsid w:val="007E70E7"/>
    <w:rsid w:val="007E7413"/>
    <w:rsid w:val="007E78AA"/>
    <w:rsid w:val="007E793C"/>
    <w:rsid w:val="007E7B3D"/>
    <w:rsid w:val="007E7C32"/>
    <w:rsid w:val="007E7F7F"/>
    <w:rsid w:val="007F00BE"/>
    <w:rsid w:val="007F0178"/>
    <w:rsid w:val="007F019A"/>
    <w:rsid w:val="007F0261"/>
    <w:rsid w:val="007F02D1"/>
    <w:rsid w:val="007F057F"/>
    <w:rsid w:val="007F0929"/>
    <w:rsid w:val="007F0A7F"/>
    <w:rsid w:val="007F0CF5"/>
    <w:rsid w:val="007F0E06"/>
    <w:rsid w:val="007F0E3A"/>
    <w:rsid w:val="007F0FA0"/>
    <w:rsid w:val="007F1054"/>
    <w:rsid w:val="007F11CA"/>
    <w:rsid w:val="007F121F"/>
    <w:rsid w:val="007F179B"/>
    <w:rsid w:val="007F1CE1"/>
    <w:rsid w:val="007F20A3"/>
    <w:rsid w:val="007F2678"/>
    <w:rsid w:val="007F2966"/>
    <w:rsid w:val="007F2B4E"/>
    <w:rsid w:val="007F2C5F"/>
    <w:rsid w:val="007F2EE1"/>
    <w:rsid w:val="007F3029"/>
    <w:rsid w:val="007F3048"/>
    <w:rsid w:val="007F31C9"/>
    <w:rsid w:val="007F31CD"/>
    <w:rsid w:val="007F325A"/>
    <w:rsid w:val="007F32ED"/>
    <w:rsid w:val="007F3579"/>
    <w:rsid w:val="007F3644"/>
    <w:rsid w:val="007F382D"/>
    <w:rsid w:val="007F3941"/>
    <w:rsid w:val="007F3AA2"/>
    <w:rsid w:val="007F3AAF"/>
    <w:rsid w:val="007F3B04"/>
    <w:rsid w:val="007F3ED0"/>
    <w:rsid w:val="007F42F2"/>
    <w:rsid w:val="007F47E7"/>
    <w:rsid w:val="007F4A5A"/>
    <w:rsid w:val="007F4B7A"/>
    <w:rsid w:val="007F5077"/>
    <w:rsid w:val="007F5138"/>
    <w:rsid w:val="007F521A"/>
    <w:rsid w:val="007F55C8"/>
    <w:rsid w:val="007F5615"/>
    <w:rsid w:val="007F577A"/>
    <w:rsid w:val="007F5944"/>
    <w:rsid w:val="007F596F"/>
    <w:rsid w:val="007F5A2A"/>
    <w:rsid w:val="007F6012"/>
    <w:rsid w:val="007F6049"/>
    <w:rsid w:val="007F648E"/>
    <w:rsid w:val="007F66BA"/>
    <w:rsid w:val="007F6733"/>
    <w:rsid w:val="007F68F8"/>
    <w:rsid w:val="007F69B4"/>
    <w:rsid w:val="007F69F3"/>
    <w:rsid w:val="007F6C18"/>
    <w:rsid w:val="007F7159"/>
    <w:rsid w:val="007F7398"/>
    <w:rsid w:val="007F76D8"/>
    <w:rsid w:val="007F7845"/>
    <w:rsid w:val="007F7897"/>
    <w:rsid w:val="007F7BA4"/>
    <w:rsid w:val="007F7DF2"/>
    <w:rsid w:val="007F7E37"/>
    <w:rsid w:val="007F7FA1"/>
    <w:rsid w:val="00800096"/>
    <w:rsid w:val="00800437"/>
    <w:rsid w:val="0080073D"/>
    <w:rsid w:val="008009E5"/>
    <w:rsid w:val="00800A8D"/>
    <w:rsid w:val="00800CF9"/>
    <w:rsid w:val="00800E6C"/>
    <w:rsid w:val="00800F7C"/>
    <w:rsid w:val="00801209"/>
    <w:rsid w:val="00801334"/>
    <w:rsid w:val="00801558"/>
    <w:rsid w:val="00801998"/>
    <w:rsid w:val="00801B9D"/>
    <w:rsid w:val="00801BF3"/>
    <w:rsid w:val="00801D92"/>
    <w:rsid w:val="00801F97"/>
    <w:rsid w:val="00801FDF"/>
    <w:rsid w:val="0080202C"/>
    <w:rsid w:val="00802168"/>
    <w:rsid w:val="008022A5"/>
    <w:rsid w:val="008022C1"/>
    <w:rsid w:val="00802385"/>
    <w:rsid w:val="008025E1"/>
    <w:rsid w:val="0080264A"/>
    <w:rsid w:val="008026C7"/>
    <w:rsid w:val="00802BAF"/>
    <w:rsid w:val="00802C0A"/>
    <w:rsid w:val="00802D1B"/>
    <w:rsid w:val="00802DBE"/>
    <w:rsid w:val="008031A8"/>
    <w:rsid w:val="00803264"/>
    <w:rsid w:val="008032C6"/>
    <w:rsid w:val="00803325"/>
    <w:rsid w:val="008033E8"/>
    <w:rsid w:val="008035C9"/>
    <w:rsid w:val="00803693"/>
    <w:rsid w:val="008037E1"/>
    <w:rsid w:val="0080390A"/>
    <w:rsid w:val="00803E13"/>
    <w:rsid w:val="00803E67"/>
    <w:rsid w:val="00804197"/>
    <w:rsid w:val="00804494"/>
    <w:rsid w:val="00804A46"/>
    <w:rsid w:val="00804EEF"/>
    <w:rsid w:val="00804FFE"/>
    <w:rsid w:val="0080501F"/>
    <w:rsid w:val="00805172"/>
    <w:rsid w:val="0080556E"/>
    <w:rsid w:val="00805570"/>
    <w:rsid w:val="00805628"/>
    <w:rsid w:val="00805719"/>
    <w:rsid w:val="008057C7"/>
    <w:rsid w:val="00805BA4"/>
    <w:rsid w:val="00805BA8"/>
    <w:rsid w:val="00805BB3"/>
    <w:rsid w:val="00805CFD"/>
    <w:rsid w:val="00805D22"/>
    <w:rsid w:val="00805E75"/>
    <w:rsid w:val="00805EC0"/>
    <w:rsid w:val="008060FF"/>
    <w:rsid w:val="0080614C"/>
    <w:rsid w:val="008061B9"/>
    <w:rsid w:val="00806499"/>
    <w:rsid w:val="00806712"/>
    <w:rsid w:val="008067E0"/>
    <w:rsid w:val="00806809"/>
    <w:rsid w:val="008068DC"/>
    <w:rsid w:val="00806AEC"/>
    <w:rsid w:val="00806B1B"/>
    <w:rsid w:val="00806DA4"/>
    <w:rsid w:val="0080701F"/>
    <w:rsid w:val="00807447"/>
    <w:rsid w:val="00807579"/>
    <w:rsid w:val="00807AA3"/>
    <w:rsid w:val="00807E4F"/>
    <w:rsid w:val="00807F25"/>
    <w:rsid w:val="00810315"/>
    <w:rsid w:val="00810549"/>
    <w:rsid w:val="00810705"/>
    <w:rsid w:val="00810919"/>
    <w:rsid w:val="00810A1E"/>
    <w:rsid w:val="00810C5B"/>
    <w:rsid w:val="00810DC7"/>
    <w:rsid w:val="00810FA1"/>
    <w:rsid w:val="00811588"/>
    <w:rsid w:val="008116C0"/>
    <w:rsid w:val="00811805"/>
    <w:rsid w:val="008119CC"/>
    <w:rsid w:val="00811AF2"/>
    <w:rsid w:val="00811B4F"/>
    <w:rsid w:val="00811B84"/>
    <w:rsid w:val="00811C3A"/>
    <w:rsid w:val="0081270D"/>
    <w:rsid w:val="0081295B"/>
    <w:rsid w:val="00812A26"/>
    <w:rsid w:val="00812C0D"/>
    <w:rsid w:val="00812D86"/>
    <w:rsid w:val="00812D89"/>
    <w:rsid w:val="008134A1"/>
    <w:rsid w:val="00813C34"/>
    <w:rsid w:val="008140BC"/>
    <w:rsid w:val="00814185"/>
    <w:rsid w:val="008141F9"/>
    <w:rsid w:val="00814422"/>
    <w:rsid w:val="008144B0"/>
    <w:rsid w:val="008144BD"/>
    <w:rsid w:val="008144C1"/>
    <w:rsid w:val="00814529"/>
    <w:rsid w:val="00814597"/>
    <w:rsid w:val="00814902"/>
    <w:rsid w:val="00814A38"/>
    <w:rsid w:val="00814EF7"/>
    <w:rsid w:val="00814F13"/>
    <w:rsid w:val="00815233"/>
    <w:rsid w:val="008152CC"/>
    <w:rsid w:val="00815AC3"/>
    <w:rsid w:val="00815CCA"/>
    <w:rsid w:val="00815E54"/>
    <w:rsid w:val="0081602C"/>
    <w:rsid w:val="008160CA"/>
    <w:rsid w:val="00816308"/>
    <w:rsid w:val="00816632"/>
    <w:rsid w:val="00816ADC"/>
    <w:rsid w:val="00816C07"/>
    <w:rsid w:val="00816DAC"/>
    <w:rsid w:val="00816DBD"/>
    <w:rsid w:val="008170BA"/>
    <w:rsid w:val="00817350"/>
    <w:rsid w:val="008173CE"/>
    <w:rsid w:val="00817568"/>
    <w:rsid w:val="00817584"/>
    <w:rsid w:val="00817832"/>
    <w:rsid w:val="008178E8"/>
    <w:rsid w:val="008179C6"/>
    <w:rsid w:val="008179E2"/>
    <w:rsid w:val="00817AD3"/>
    <w:rsid w:val="00817CD3"/>
    <w:rsid w:val="00817DAB"/>
    <w:rsid w:val="00817FD9"/>
    <w:rsid w:val="008202C6"/>
    <w:rsid w:val="0082076E"/>
    <w:rsid w:val="00820A0A"/>
    <w:rsid w:val="00820A67"/>
    <w:rsid w:val="00820AED"/>
    <w:rsid w:val="00820BAF"/>
    <w:rsid w:val="00820CF8"/>
    <w:rsid w:val="00821512"/>
    <w:rsid w:val="0082157E"/>
    <w:rsid w:val="00821AC7"/>
    <w:rsid w:val="00821C1E"/>
    <w:rsid w:val="00821D4C"/>
    <w:rsid w:val="00822741"/>
    <w:rsid w:val="0082275A"/>
    <w:rsid w:val="008227F3"/>
    <w:rsid w:val="008227F5"/>
    <w:rsid w:val="00822964"/>
    <w:rsid w:val="00822F3E"/>
    <w:rsid w:val="00822F49"/>
    <w:rsid w:val="00822F73"/>
    <w:rsid w:val="008232E9"/>
    <w:rsid w:val="0082332F"/>
    <w:rsid w:val="0082350A"/>
    <w:rsid w:val="008236DF"/>
    <w:rsid w:val="0082384D"/>
    <w:rsid w:val="00823AB8"/>
    <w:rsid w:val="00823C03"/>
    <w:rsid w:val="00823CA4"/>
    <w:rsid w:val="00823DE8"/>
    <w:rsid w:val="00823E18"/>
    <w:rsid w:val="00824306"/>
    <w:rsid w:val="008246BE"/>
    <w:rsid w:val="008247BC"/>
    <w:rsid w:val="00824861"/>
    <w:rsid w:val="00824AAF"/>
    <w:rsid w:val="00824B24"/>
    <w:rsid w:val="0082519F"/>
    <w:rsid w:val="008252D0"/>
    <w:rsid w:val="0082549F"/>
    <w:rsid w:val="00825729"/>
    <w:rsid w:val="00825745"/>
    <w:rsid w:val="00825779"/>
    <w:rsid w:val="008258C5"/>
    <w:rsid w:val="00825909"/>
    <w:rsid w:val="00825B5E"/>
    <w:rsid w:val="00825C4E"/>
    <w:rsid w:val="00825DDF"/>
    <w:rsid w:val="00825EC6"/>
    <w:rsid w:val="00825F98"/>
    <w:rsid w:val="00825FEA"/>
    <w:rsid w:val="00826108"/>
    <w:rsid w:val="008261CA"/>
    <w:rsid w:val="008261F3"/>
    <w:rsid w:val="00826223"/>
    <w:rsid w:val="00826226"/>
    <w:rsid w:val="0082635C"/>
    <w:rsid w:val="0082652A"/>
    <w:rsid w:val="0082677E"/>
    <w:rsid w:val="00826915"/>
    <w:rsid w:val="008274A0"/>
    <w:rsid w:val="00827533"/>
    <w:rsid w:val="008276F9"/>
    <w:rsid w:val="00827714"/>
    <w:rsid w:val="008277EC"/>
    <w:rsid w:val="00827C01"/>
    <w:rsid w:val="00827EE6"/>
    <w:rsid w:val="00827FC8"/>
    <w:rsid w:val="00830015"/>
    <w:rsid w:val="00830369"/>
    <w:rsid w:val="00830414"/>
    <w:rsid w:val="0083095E"/>
    <w:rsid w:val="008309AF"/>
    <w:rsid w:val="00830ADD"/>
    <w:rsid w:val="00830B73"/>
    <w:rsid w:val="00830BEB"/>
    <w:rsid w:val="00830EAB"/>
    <w:rsid w:val="00830F23"/>
    <w:rsid w:val="0083102D"/>
    <w:rsid w:val="008311EF"/>
    <w:rsid w:val="00831232"/>
    <w:rsid w:val="00831356"/>
    <w:rsid w:val="00831616"/>
    <w:rsid w:val="00831813"/>
    <w:rsid w:val="00831840"/>
    <w:rsid w:val="00831854"/>
    <w:rsid w:val="008318E3"/>
    <w:rsid w:val="00831A8D"/>
    <w:rsid w:val="00831BDA"/>
    <w:rsid w:val="00831D07"/>
    <w:rsid w:val="00831EF7"/>
    <w:rsid w:val="008322C6"/>
    <w:rsid w:val="00832330"/>
    <w:rsid w:val="008324A8"/>
    <w:rsid w:val="008326B4"/>
    <w:rsid w:val="008328B3"/>
    <w:rsid w:val="0083304C"/>
    <w:rsid w:val="008334B2"/>
    <w:rsid w:val="0083356B"/>
    <w:rsid w:val="00833637"/>
    <w:rsid w:val="008337D9"/>
    <w:rsid w:val="00833820"/>
    <w:rsid w:val="00833A86"/>
    <w:rsid w:val="00833C55"/>
    <w:rsid w:val="00833E67"/>
    <w:rsid w:val="00833F99"/>
    <w:rsid w:val="00833FCF"/>
    <w:rsid w:val="00834244"/>
    <w:rsid w:val="008342BA"/>
    <w:rsid w:val="00834304"/>
    <w:rsid w:val="00834332"/>
    <w:rsid w:val="008345F8"/>
    <w:rsid w:val="00834679"/>
    <w:rsid w:val="00834715"/>
    <w:rsid w:val="0083499B"/>
    <w:rsid w:val="00834CD4"/>
    <w:rsid w:val="00834D26"/>
    <w:rsid w:val="00834D59"/>
    <w:rsid w:val="00834E0D"/>
    <w:rsid w:val="00834F22"/>
    <w:rsid w:val="00835071"/>
    <w:rsid w:val="00835199"/>
    <w:rsid w:val="00835770"/>
    <w:rsid w:val="00835B99"/>
    <w:rsid w:val="00835C18"/>
    <w:rsid w:val="00835C93"/>
    <w:rsid w:val="00835CFE"/>
    <w:rsid w:val="00835DAB"/>
    <w:rsid w:val="00835F13"/>
    <w:rsid w:val="008364EF"/>
    <w:rsid w:val="008365C9"/>
    <w:rsid w:val="008368A3"/>
    <w:rsid w:val="00836A51"/>
    <w:rsid w:val="00836A6D"/>
    <w:rsid w:val="00836EC3"/>
    <w:rsid w:val="00836ECC"/>
    <w:rsid w:val="00837008"/>
    <w:rsid w:val="008378FA"/>
    <w:rsid w:val="00837943"/>
    <w:rsid w:val="00837B3B"/>
    <w:rsid w:val="00837BFB"/>
    <w:rsid w:val="00837DC7"/>
    <w:rsid w:val="00837EFB"/>
    <w:rsid w:val="00837F20"/>
    <w:rsid w:val="00840059"/>
    <w:rsid w:val="008400AF"/>
    <w:rsid w:val="0084057F"/>
    <w:rsid w:val="00840758"/>
    <w:rsid w:val="00840A7F"/>
    <w:rsid w:val="00840ACF"/>
    <w:rsid w:val="00840BD7"/>
    <w:rsid w:val="00840C95"/>
    <w:rsid w:val="00840F1F"/>
    <w:rsid w:val="008411A2"/>
    <w:rsid w:val="00841347"/>
    <w:rsid w:val="00841844"/>
    <w:rsid w:val="00841875"/>
    <w:rsid w:val="00841A89"/>
    <w:rsid w:val="00841B10"/>
    <w:rsid w:val="00841B3B"/>
    <w:rsid w:val="00842087"/>
    <w:rsid w:val="008421E1"/>
    <w:rsid w:val="0084225C"/>
    <w:rsid w:val="00842298"/>
    <w:rsid w:val="00842354"/>
    <w:rsid w:val="00842363"/>
    <w:rsid w:val="008423D1"/>
    <w:rsid w:val="008423F6"/>
    <w:rsid w:val="008423FE"/>
    <w:rsid w:val="008425BB"/>
    <w:rsid w:val="00842791"/>
    <w:rsid w:val="008427DA"/>
    <w:rsid w:val="0084281F"/>
    <w:rsid w:val="008428CC"/>
    <w:rsid w:val="008429CD"/>
    <w:rsid w:val="008429FF"/>
    <w:rsid w:val="00842ADD"/>
    <w:rsid w:val="00842AFA"/>
    <w:rsid w:val="00843300"/>
    <w:rsid w:val="008434F4"/>
    <w:rsid w:val="00843751"/>
    <w:rsid w:val="008437F8"/>
    <w:rsid w:val="00843BF0"/>
    <w:rsid w:val="00843E94"/>
    <w:rsid w:val="00843F5B"/>
    <w:rsid w:val="008441D6"/>
    <w:rsid w:val="00844482"/>
    <w:rsid w:val="008444D9"/>
    <w:rsid w:val="008449A2"/>
    <w:rsid w:val="00844CEA"/>
    <w:rsid w:val="00844E41"/>
    <w:rsid w:val="0084504F"/>
    <w:rsid w:val="00845171"/>
    <w:rsid w:val="00845409"/>
    <w:rsid w:val="0084554A"/>
    <w:rsid w:val="008457DC"/>
    <w:rsid w:val="008459FD"/>
    <w:rsid w:val="00845CA8"/>
    <w:rsid w:val="00845E97"/>
    <w:rsid w:val="00845F79"/>
    <w:rsid w:val="00845FFD"/>
    <w:rsid w:val="00846001"/>
    <w:rsid w:val="00846083"/>
    <w:rsid w:val="00846399"/>
    <w:rsid w:val="00846699"/>
    <w:rsid w:val="008471FD"/>
    <w:rsid w:val="0084732C"/>
    <w:rsid w:val="0084760C"/>
    <w:rsid w:val="00847888"/>
    <w:rsid w:val="00847A13"/>
    <w:rsid w:val="00847C2B"/>
    <w:rsid w:val="00847CDF"/>
    <w:rsid w:val="00847D2D"/>
    <w:rsid w:val="00847D63"/>
    <w:rsid w:val="00847DFD"/>
    <w:rsid w:val="00847E80"/>
    <w:rsid w:val="008500A2"/>
    <w:rsid w:val="00850760"/>
    <w:rsid w:val="00850B76"/>
    <w:rsid w:val="00850C0D"/>
    <w:rsid w:val="00850C29"/>
    <w:rsid w:val="00850D89"/>
    <w:rsid w:val="00850EED"/>
    <w:rsid w:val="00850F29"/>
    <w:rsid w:val="00850F60"/>
    <w:rsid w:val="00850F6C"/>
    <w:rsid w:val="00851C7C"/>
    <w:rsid w:val="00852091"/>
    <w:rsid w:val="008522C9"/>
    <w:rsid w:val="0085230A"/>
    <w:rsid w:val="00852568"/>
    <w:rsid w:val="00852A86"/>
    <w:rsid w:val="00852D6F"/>
    <w:rsid w:val="00852E12"/>
    <w:rsid w:val="00852F5B"/>
    <w:rsid w:val="008531C7"/>
    <w:rsid w:val="00853A13"/>
    <w:rsid w:val="00853B12"/>
    <w:rsid w:val="00853BE3"/>
    <w:rsid w:val="00853C24"/>
    <w:rsid w:val="00853C39"/>
    <w:rsid w:val="008540E2"/>
    <w:rsid w:val="00854187"/>
    <w:rsid w:val="008541B8"/>
    <w:rsid w:val="0085457B"/>
    <w:rsid w:val="00854592"/>
    <w:rsid w:val="008545E0"/>
    <w:rsid w:val="0085464B"/>
    <w:rsid w:val="008547BB"/>
    <w:rsid w:val="00854859"/>
    <w:rsid w:val="00854AAF"/>
    <w:rsid w:val="00854AC1"/>
    <w:rsid w:val="00854BB1"/>
    <w:rsid w:val="00854C42"/>
    <w:rsid w:val="00854D32"/>
    <w:rsid w:val="00854DC9"/>
    <w:rsid w:val="00854EBB"/>
    <w:rsid w:val="00855045"/>
    <w:rsid w:val="00855110"/>
    <w:rsid w:val="00855154"/>
    <w:rsid w:val="008552C3"/>
    <w:rsid w:val="00855379"/>
    <w:rsid w:val="0085549E"/>
    <w:rsid w:val="008559B5"/>
    <w:rsid w:val="00855A02"/>
    <w:rsid w:val="00855B1D"/>
    <w:rsid w:val="00855EDB"/>
    <w:rsid w:val="008560DA"/>
    <w:rsid w:val="00856173"/>
    <w:rsid w:val="008561AF"/>
    <w:rsid w:val="0085623F"/>
    <w:rsid w:val="008562EA"/>
    <w:rsid w:val="008565A8"/>
    <w:rsid w:val="00856731"/>
    <w:rsid w:val="00856FDC"/>
    <w:rsid w:val="0085712E"/>
    <w:rsid w:val="00857319"/>
    <w:rsid w:val="00857570"/>
    <w:rsid w:val="008576BB"/>
    <w:rsid w:val="008577C3"/>
    <w:rsid w:val="0085788D"/>
    <w:rsid w:val="00857B69"/>
    <w:rsid w:val="00857BB2"/>
    <w:rsid w:val="0086024D"/>
    <w:rsid w:val="00860385"/>
    <w:rsid w:val="00860438"/>
    <w:rsid w:val="008605CD"/>
    <w:rsid w:val="0086075E"/>
    <w:rsid w:val="008607BA"/>
    <w:rsid w:val="008608E1"/>
    <w:rsid w:val="00860A22"/>
    <w:rsid w:val="00860BE3"/>
    <w:rsid w:val="00860C63"/>
    <w:rsid w:val="00860C88"/>
    <w:rsid w:val="00860DCA"/>
    <w:rsid w:val="00860E70"/>
    <w:rsid w:val="00860F62"/>
    <w:rsid w:val="00861052"/>
    <w:rsid w:val="00861438"/>
    <w:rsid w:val="008616D8"/>
    <w:rsid w:val="00861774"/>
    <w:rsid w:val="00861A4A"/>
    <w:rsid w:val="00862429"/>
    <w:rsid w:val="00862439"/>
    <w:rsid w:val="00862539"/>
    <w:rsid w:val="00862609"/>
    <w:rsid w:val="00862610"/>
    <w:rsid w:val="0086285E"/>
    <w:rsid w:val="008628CF"/>
    <w:rsid w:val="00862A0C"/>
    <w:rsid w:val="00862BA5"/>
    <w:rsid w:val="00862BCB"/>
    <w:rsid w:val="00862E02"/>
    <w:rsid w:val="00862EE9"/>
    <w:rsid w:val="00862F1F"/>
    <w:rsid w:val="00863217"/>
    <w:rsid w:val="0086340F"/>
    <w:rsid w:val="0086345B"/>
    <w:rsid w:val="00863703"/>
    <w:rsid w:val="00863769"/>
    <w:rsid w:val="008637F4"/>
    <w:rsid w:val="00863A1B"/>
    <w:rsid w:val="00863C6F"/>
    <w:rsid w:val="00863C9D"/>
    <w:rsid w:val="00863CFA"/>
    <w:rsid w:val="00864064"/>
    <w:rsid w:val="00864317"/>
    <w:rsid w:val="0086451E"/>
    <w:rsid w:val="0086456B"/>
    <w:rsid w:val="008645E3"/>
    <w:rsid w:val="00864687"/>
    <w:rsid w:val="0086499A"/>
    <w:rsid w:val="008649B2"/>
    <w:rsid w:val="0086501C"/>
    <w:rsid w:val="0086527F"/>
    <w:rsid w:val="00865348"/>
    <w:rsid w:val="008653B1"/>
    <w:rsid w:val="008653B6"/>
    <w:rsid w:val="0086549C"/>
    <w:rsid w:val="00865542"/>
    <w:rsid w:val="008655F3"/>
    <w:rsid w:val="00865A2E"/>
    <w:rsid w:val="00865C43"/>
    <w:rsid w:val="00865C5E"/>
    <w:rsid w:val="00866097"/>
    <w:rsid w:val="008663F9"/>
    <w:rsid w:val="0086644F"/>
    <w:rsid w:val="00866A27"/>
    <w:rsid w:val="00866ACD"/>
    <w:rsid w:val="00866E41"/>
    <w:rsid w:val="00866F9E"/>
    <w:rsid w:val="0086704B"/>
    <w:rsid w:val="008671E6"/>
    <w:rsid w:val="008674DC"/>
    <w:rsid w:val="00867560"/>
    <w:rsid w:val="0086768F"/>
    <w:rsid w:val="008676C2"/>
    <w:rsid w:val="0086780B"/>
    <w:rsid w:val="008678A0"/>
    <w:rsid w:val="0086793B"/>
    <w:rsid w:val="00867A00"/>
    <w:rsid w:val="00867B77"/>
    <w:rsid w:val="00867C6A"/>
    <w:rsid w:val="00867F8B"/>
    <w:rsid w:val="00870061"/>
    <w:rsid w:val="0087030E"/>
    <w:rsid w:val="0087033D"/>
    <w:rsid w:val="008704A1"/>
    <w:rsid w:val="00870638"/>
    <w:rsid w:val="0087071D"/>
    <w:rsid w:val="0087079E"/>
    <w:rsid w:val="008709CD"/>
    <w:rsid w:val="00870E96"/>
    <w:rsid w:val="00870F17"/>
    <w:rsid w:val="00870FA1"/>
    <w:rsid w:val="00870FA4"/>
    <w:rsid w:val="0087107D"/>
    <w:rsid w:val="00871292"/>
    <w:rsid w:val="008712AC"/>
    <w:rsid w:val="0087149D"/>
    <w:rsid w:val="00871D8B"/>
    <w:rsid w:val="00871FD1"/>
    <w:rsid w:val="00872420"/>
    <w:rsid w:val="00872837"/>
    <w:rsid w:val="00872CA4"/>
    <w:rsid w:val="00872CD8"/>
    <w:rsid w:val="00872CDB"/>
    <w:rsid w:val="00873000"/>
    <w:rsid w:val="0087320B"/>
    <w:rsid w:val="00873244"/>
    <w:rsid w:val="00873388"/>
    <w:rsid w:val="008733E6"/>
    <w:rsid w:val="0087347B"/>
    <w:rsid w:val="008734FE"/>
    <w:rsid w:val="00873587"/>
    <w:rsid w:val="008736AD"/>
    <w:rsid w:val="008736BA"/>
    <w:rsid w:val="00873881"/>
    <w:rsid w:val="008738F6"/>
    <w:rsid w:val="00873948"/>
    <w:rsid w:val="00873A74"/>
    <w:rsid w:val="00873B3A"/>
    <w:rsid w:val="008740F5"/>
    <w:rsid w:val="0087428D"/>
    <w:rsid w:val="0087430D"/>
    <w:rsid w:val="008743CB"/>
    <w:rsid w:val="0087463D"/>
    <w:rsid w:val="00874759"/>
    <w:rsid w:val="0087486C"/>
    <w:rsid w:val="00874A93"/>
    <w:rsid w:val="00874D8E"/>
    <w:rsid w:val="00874DCF"/>
    <w:rsid w:val="0087527D"/>
    <w:rsid w:val="00875379"/>
    <w:rsid w:val="008757F2"/>
    <w:rsid w:val="00875A4F"/>
    <w:rsid w:val="00875A7A"/>
    <w:rsid w:val="00875C7C"/>
    <w:rsid w:val="00875D2A"/>
    <w:rsid w:val="00875DE1"/>
    <w:rsid w:val="0087612E"/>
    <w:rsid w:val="00876461"/>
    <w:rsid w:val="00876912"/>
    <w:rsid w:val="008769E8"/>
    <w:rsid w:val="00876D01"/>
    <w:rsid w:val="00876F0C"/>
    <w:rsid w:val="008771F8"/>
    <w:rsid w:val="00877364"/>
    <w:rsid w:val="008774D8"/>
    <w:rsid w:val="0087766F"/>
    <w:rsid w:val="0087783C"/>
    <w:rsid w:val="00877B4B"/>
    <w:rsid w:val="00877C3F"/>
    <w:rsid w:val="00877D55"/>
    <w:rsid w:val="00877D57"/>
    <w:rsid w:val="00877D80"/>
    <w:rsid w:val="00877DAE"/>
    <w:rsid w:val="00877DF9"/>
    <w:rsid w:val="0088004E"/>
    <w:rsid w:val="008801F4"/>
    <w:rsid w:val="00880259"/>
    <w:rsid w:val="0088029C"/>
    <w:rsid w:val="008805A8"/>
    <w:rsid w:val="00880AE5"/>
    <w:rsid w:val="00880BE5"/>
    <w:rsid w:val="00880C07"/>
    <w:rsid w:val="00880C20"/>
    <w:rsid w:val="00880F49"/>
    <w:rsid w:val="00881250"/>
    <w:rsid w:val="00881502"/>
    <w:rsid w:val="008815D1"/>
    <w:rsid w:val="00881A31"/>
    <w:rsid w:val="00881B6F"/>
    <w:rsid w:val="00881C03"/>
    <w:rsid w:val="00881D11"/>
    <w:rsid w:val="00881D4B"/>
    <w:rsid w:val="00881ED0"/>
    <w:rsid w:val="00882098"/>
    <w:rsid w:val="00882508"/>
    <w:rsid w:val="00882514"/>
    <w:rsid w:val="00882575"/>
    <w:rsid w:val="00882680"/>
    <w:rsid w:val="008827E8"/>
    <w:rsid w:val="00882960"/>
    <w:rsid w:val="0088296E"/>
    <w:rsid w:val="00882DA2"/>
    <w:rsid w:val="00882DC5"/>
    <w:rsid w:val="008838DE"/>
    <w:rsid w:val="00883A79"/>
    <w:rsid w:val="00883B9A"/>
    <w:rsid w:val="00883BC1"/>
    <w:rsid w:val="00884918"/>
    <w:rsid w:val="008849BF"/>
    <w:rsid w:val="00884DAD"/>
    <w:rsid w:val="00884E0B"/>
    <w:rsid w:val="00885021"/>
    <w:rsid w:val="008853C4"/>
    <w:rsid w:val="00885708"/>
    <w:rsid w:val="008858A7"/>
    <w:rsid w:val="00885ECE"/>
    <w:rsid w:val="00885F67"/>
    <w:rsid w:val="00886286"/>
    <w:rsid w:val="008864AE"/>
    <w:rsid w:val="0088650A"/>
    <w:rsid w:val="00886A40"/>
    <w:rsid w:val="00886EDE"/>
    <w:rsid w:val="008871E3"/>
    <w:rsid w:val="0088720B"/>
    <w:rsid w:val="0088720C"/>
    <w:rsid w:val="00887929"/>
    <w:rsid w:val="00887A89"/>
    <w:rsid w:val="00887B0A"/>
    <w:rsid w:val="008904E7"/>
    <w:rsid w:val="0089083A"/>
    <w:rsid w:val="008908CA"/>
    <w:rsid w:val="008908CB"/>
    <w:rsid w:val="00890A18"/>
    <w:rsid w:val="00890A92"/>
    <w:rsid w:val="00890C9D"/>
    <w:rsid w:val="00890D1C"/>
    <w:rsid w:val="00890F0D"/>
    <w:rsid w:val="00890F68"/>
    <w:rsid w:val="0089100D"/>
    <w:rsid w:val="00891372"/>
    <w:rsid w:val="008914C8"/>
    <w:rsid w:val="00891506"/>
    <w:rsid w:val="0089163B"/>
    <w:rsid w:val="00891A78"/>
    <w:rsid w:val="00891C6F"/>
    <w:rsid w:val="00891C8B"/>
    <w:rsid w:val="00891F6E"/>
    <w:rsid w:val="00891F8B"/>
    <w:rsid w:val="00892250"/>
    <w:rsid w:val="00892356"/>
    <w:rsid w:val="00892362"/>
    <w:rsid w:val="0089258D"/>
    <w:rsid w:val="0089272A"/>
    <w:rsid w:val="008927D9"/>
    <w:rsid w:val="00892AA6"/>
    <w:rsid w:val="00892B01"/>
    <w:rsid w:val="0089308F"/>
    <w:rsid w:val="008935F9"/>
    <w:rsid w:val="0089384F"/>
    <w:rsid w:val="0089398D"/>
    <w:rsid w:val="00893A7D"/>
    <w:rsid w:val="00893A7F"/>
    <w:rsid w:val="00893AFB"/>
    <w:rsid w:val="00893C70"/>
    <w:rsid w:val="00893E40"/>
    <w:rsid w:val="00893E4D"/>
    <w:rsid w:val="00893F08"/>
    <w:rsid w:val="00893F86"/>
    <w:rsid w:val="008941AF"/>
    <w:rsid w:val="0089434F"/>
    <w:rsid w:val="0089478D"/>
    <w:rsid w:val="00894DEA"/>
    <w:rsid w:val="0089559C"/>
    <w:rsid w:val="0089563B"/>
    <w:rsid w:val="0089578C"/>
    <w:rsid w:val="0089584E"/>
    <w:rsid w:val="00895CF3"/>
    <w:rsid w:val="00896C6F"/>
    <w:rsid w:val="00896C93"/>
    <w:rsid w:val="00896D7F"/>
    <w:rsid w:val="00896EFE"/>
    <w:rsid w:val="00897068"/>
    <w:rsid w:val="00897090"/>
    <w:rsid w:val="00897470"/>
    <w:rsid w:val="008975BD"/>
    <w:rsid w:val="00897662"/>
    <w:rsid w:val="00897859"/>
    <w:rsid w:val="008979AE"/>
    <w:rsid w:val="008979BD"/>
    <w:rsid w:val="00897A1F"/>
    <w:rsid w:val="00897C5A"/>
    <w:rsid w:val="00897D4C"/>
    <w:rsid w:val="00897DBD"/>
    <w:rsid w:val="00897E88"/>
    <w:rsid w:val="008A0128"/>
    <w:rsid w:val="008A025E"/>
    <w:rsid w:val="008A05EC"/>
    <w:rsid w:val="008A0688"/>
    <w:rsid w:val="008A0954"/>
    <w:rsid w:val="008A0C4B"/>
    <w:rsid w:val="008A0CEF"/>
    <w:rsid w:val="008A0D80"/>
    <w:rsid w:val="008A0E82"/>
    <w:rsid w:val="008A0EF4"/>
    <w:rsid w:val="008A100F"/>
    <w:rsid w:val="008A123C"/>
    <w:rsid w:val="008A1507"/>
    <w:rsid w:val="008A1620"/>
    <w:rsid w:val="008A1B8D"/>
    <w:rsid w:val="008A20F7"/>
    <w:rsid w:val="008A213B"/>
    <w:rsid w:val="008A21C7"/>
    <w:rsid w:val="008A24C3"/>
    <w:rsid w:val="008A281B"/>
    <w:rsid w:val="008A2967"/>
    <w:rsid w:val="008A2B18"/>
    <w:rsid w:val="008A2B38"/>
    <w:rsid w:val="008A2F5D"/>
    <w:rsid w:val="008A2FBD"/>
    <w:rsid w:val="008A2FE2"/>
    <w:rsid w:val="008A3168"/>
    <w:rsid w:val="008A31E6"/>
    <w:rsid w:val="008A32F5"/>
    <w:rsid w:val="008A3617"/>
    <w:rsid w:val="008A362D"/>
    <w:rsid w:val="008A3B97"/>
    <w:rsid w:val="008A3CE1"/>
    <w:rsid w:val="008A3DAD"/>
    <w:rsid w:val="008A3E5D"/>
    <w:rsid w:val="008A3FCB"/>
    <w:rsid w:val="008A41AC"/>
    <w:rsid w:val="008A433E"/>
    <w:rsid w:val="008A4B14"/>
    <w:rsid w:val="008A4B91"/>
    <w:rsid w:val="008A4CD5"/>
    <w:rsid w:val="008A4D6A"/>
    <w:rsid w:val="008A52A8"/>
    <w:rsid w:val="008A565C"/>
    <w:rsid w:val="008A5670"/>
    <w:rsid w:val="008A57D1"/>
    <w:rsid w:val="008A5FC7"/>
    <w:rsid w:val="008A6063"/>
    <w:rsid w:val="008A6154"/>
    <w:rsid w:val="008A619C"/>
    <w:rsid w:val="008A625B"/>
    <w:rsid w:val="008A6A8D"/>
    <w:rsid w:val="008A6EED"/>
    <w:rsid w:val="008A6FD2"/>
    <w:rsid w:val="008A6FF7"/>
    <w:rsid w:val="008A72EC"/>
    <w:rsid w:val="008A755A"/>
    <w:rsid w:val="008A772A"/>
    <w:rsid w:val="008A77D2"/>
    <w:rsid w:val="008A780E"/>
    <w:rsid w:val="008A7B92"/>
    <w:rsid w:val="008A7C8E"/>
    <w:rsid w:val="008A7CDB"/>
    <w:rsid w:val="008B0060"/>
    <w:rsid w:val="008B0073"/>
    <w:rsid w:val="008B00D3"/>
    <w:rsid w:val="008B00E9"/>
    <w:rsid w:val="008B0237"/>
    <w:rsid w:val="008B0AD3"/>
    <w:rsid w:val="008B0EB6"/>
    <w:rsid w:val="008B0EF2"/>
    <w:rsid w:val="008B1123"/>
    <w:rsid w:val="008B1496"/>
    <w:rsid w:val="008B149E"/>
    <w:rsid w:val="008B1950"/>
    <w:rsid w:val="008B1D6D"/>
    <w:rsid w:val="008B2003"/>
    <w:rsid w:val="008B20F5"/>
    <w:rsid w:val="008B234D"/>
    <w:rsid w:val="008B23E5"/>
    <w:rsid w:val="008B264F"/>
    <w:rsid w:val="008B26EB"/>
    <w:rsid w:val="008B27D2"/>
    <w:rsid w:val="008B2B41"/>
    <w:rsid w:val="008B2BF5"/>
    <w:rsid w:val="008B2C1B"/>
    <w:rsid w:val="008B2C43"/>
    <w:rsid w:val="008B2CD5"/>
    <w:rsid w:val="008B2D39"/>
    <w:rsid w:val="008B2DDF"/>
    <w:rsid w:val="008B3317"/>
    <w:rsid w:val="008B339F"/>
    <w:rsid w:val="008B351D"/>
    <w:rsid w:val="008B35FB"/>
    <w:rsid w:val="008B3752"/>
    <w:rsid w:val="008B383A"/>
    <w:rsid w:val="008B3905"/>
    <w:rsid w:val="008B3931"/>
    <w:rsid w:val="008B3B3F"/>
    <w:rsid w:val="008B3BAE"/>
    <w:rsid w:val="008B3C0E"/>
    <w:rsid w:val="008B3C9D"/>
    <w:rsid w:val="008B3D25"/>
    <w:rsid w:val="008B3D87"/>
    <w:rsid w:val="008B42C0"/>
    <w:rsid w:val="008B43A7"/>
    <w:rsid w:val="008B4433"/>
    <w:rsid w:val="008B450D"/>
    <w:rsid w:val="008B4567"/>
    <w:rsid w:val="008B493D"/>
    <w:rsid w:val="008B4956"/>
    <w:rsid w:val="008B5408"/>
    <w:rsid w:val="008B5469"/>
    <w:rsid w:val="008B54FB"/>
    <w:rsid w:val="008B55F5"/>
    <w:rsid w:val="008B5866"/>
    <w:rsid w:val="008B58C2"/>
    <w:rsid w:val="008B5AB8"/>
    <w:rsid w:val="008B5C25"/>
    <w:rsid w:val="008B5C37"/>
    <w:rsid w:val="008B5CFB"/>
    <w:rsid w:val="008B5FF2"/>
    <w:rsid w:val="008B6080"/>
    <w:rsid w:val="008B628F"/>
    <w:rsid w:val="008B62D2"/>
    <w:rsid w:val="008B67D7"/>
    <w:rsid w:val="008B6CF6"/>
    <w:rsid w:val="008B6EED"/>
    <w:rsid w:val="008B70DA"/>
    <w:rsid w:val="008B70FC"/>
    <w:rsid w:val="008B7730"/>
    <w:rsid w:val="008B7777"/>
    <w:rsid w:val="008B78B3"/>
    <w:rsid w:val="008B79FA"/>
    <w:rsid w:val="008B7BCA"/>
    <w:rsid w:val="008B7C7B"/>
    <w:rsid w:val="008B7D33"/>
    <w:rsid w:val="008C03BC"/>
    <w:rsid w:val="008C0672"/>
    <w:rsid w:val="008C0D00"/>
    <w:rsid w:val="008C1256"/>
    <w:rsid w:val="008C148C"/>
    <w:rsid w:val="008C18E2"/>
    <w:rsid w:val="008C1E1D"/>
    <w:rsid w:val="008C1F72"/>
    <w:rsid w:val="008C20D1"/>
    <w:rsid w:val="008C21A6"/>
    <w:rsid w:val="008C2624"/>
    <w:rsid w:val="008C2969"/>
    <w:rsid w:val="008C29CA"/>
    <w:rsid w:val="008C29F0"/>
    <w:rsid w:val="008C2BE2"/>
    <w:rsid w:val="008C2FD8"/>
    <w:rsid w:val="008C30B7"/>
    <w:rsid w:val="008C317F"/>
    <w:rsid w:val="008C31FE"/>
    <w:rsid w:val="008C3226"/>
    <w:rsid w:val="008C331C"/>
    <w:rsid w:val="008C3356"/>
    <w:rsid w:val="008C3420"/>
    <w:rsid w:val="008C34C4"/>
    <w:rsid w:val="008C37DD"/>
    <w:rsid w:val="008C386B"/>
    <w:rsid w:val="008C3ADF"/>
    <w:rsid w:val="008C3D66"/>
    <w:rsid w:val="008C3DB6"/>
    <w:rsid w:val="008C4160"/>
    <w:rsid w:val="008C41A0"/>
    <w:rsid w:val="008C441E"/>
    <w:rsid w:val="008C452B"/>
    <w:rsid w:val="008C45B4"/>
    <w:rsid w:val="008C4632"/>
    <w:rsid w:val="008C4659"/>
    <w:rsid w:val="008C47F8"/>
    <w:rsid w:val="008C4A96"/>
    <w:rsid w:val="008C4E47"/>
    <w:rsid w:val="008C4E80"/>
    <w:rsid w:val="008C507D"/>
    <w:rsid w:val="008C5251"/>
    <w:rsid w:val="008C535F"/>
    <w:rsid w:val="008C57F8"/>
    <w:rsid w:val="008C5A5E"/>
    <w:rsid w:val="008C5A9C"/>
    <w:rsid w:val="008C5AB2"/>
    <w:rsid w:val="008C5CBF"/>
    <w:rsid w:val="008C5F0E"/>
    <w:rsid w:val="008C5F94"/>
    <w:rsid w:val="008C635E"/>
    <w:rsid w:val="008C6647"/>
    <w:rsid w:val="008C6730"/>
    <w:rsid w:val="008C675E"/>
    <w:rsid w:val="008C6799"/>
    <w:rsid w:val="008C67FC"/>
    <w:rsid w:val="008C680F"/>
    <w:rsid w:val="008C688E"/>
    <w:rsid w:val="008C6967"/>
    <w:rsid w:val="008C6BD3"/>
    <w:rsid w:val="008C6C50"/>
    <w:rsid w:val="008C6DBC"/>
    <w:rsid w:val="008C6E8A"/>
    <w:rsid w:val="008C6F1C"/>
    <w:rsid w:val="008C6F7E"/>
    <w:rsid w:val="008C6FF4"/>
    <w:rsid w:val="008C709E"/>
    <w:rsid w:val="008C7385"/>
    <w:rsid w:val="008C74B5"/>
    <w:rsid w:val="008C765F"/>
    <w:rsid w:val="008C7779"/>
    <w:rsid w:val="008C7975"/>
    <w:rsid w:val="008C7A88"/>
    <w:rsid w:val="008C7E88"/>
    <w:rsid w:val="008C7FA1"/>
    <w:rsid w:val="008C7FF7"/>
    <w:rsid w:val="008D0035"/>
    <w:rsid w:val="008D020A"/>
    <w:rsid w:val="008D02C6"/>
    <w:rsid w:val="008D0422"/>
    <w:rsid w:val="008D05FF"/>
    <w:rsid w:val="008D0724"/>
    <w:rsid w:val="008D07C0"/>
    <w:rsid w:val="008D0B1D"/>
    <w:rsid w:val="008D0BC1"/>
    <w:rsid w:val="008D0E2D"/>
    <w:rsid w:val="008D0F36"/>
    <w:rsid w:val="008D1332"/>
    <w:rsid w:val="008D149F"/>
    <w:rsid w:val="008D14AB"/>
    <w:rsid w:val="008D15FE"/>
    <w:rsid w:val="008D1813"/>
    <w:rsid w:val="008D18E1"/>
    <w:rsid w:val="008D1939"/>
    <w:rsid w:val="008D19C6"/>
    <w:rsid w:val="008D1BD6"/>
    <w:rsid w:val="008D1C9A"/>
    <w:rsid w:val="008D1D8B"/>
    <w:rsid w:val="008D1F0B"/>
    <w:rsid w:val="008D219B"/>
    <w:rsid w:val="008D26D0"/>
    <w:rsid w:val="008D27CC"/>
    <w:rsid w:val="008D280F"/>
    <w:rsid w:val="008D29EF"/>
    <w:rsid w:val="008D2B06"/>
    <w:rsid w:val="008D2B53"/>
    <w:rsid w:val="008D2CA5"/>
    <w:rsid w:val="008D2E2A"/>
    <w:rsid w:val="008D308E"/>
    <w:rsid w:val="008D3405"/>
    <w:rsid w:val="008D3506"/>
    <w:rsid w:val="008D3613"/>
    <w:rsid w:val="008D39E2"/>
    <w:rsid w:val="008D3E56"/>
    <w:rsid w:val="008D3EF9"/>
    <w:rsid w:val="008D4043"/>
    <w:rsid w:val="008D4079"/>
    <w:rsid w:val="008D446A"/>
    <w:rsid w:val="008D4476"/>
    <w:rsid w:val="008D4674"/>
    <w:rsid w:val="008D4853"/>
    <w:rsid w:val="008D48AB"/>
    <w:rsid w:val="008D4C5E"/>
    <w:rsid w:val="008D4CBB"/>
    <w:rsid w:val="008D4ED4"/>
    <w:rsid w:val="008D51C5"/>
    <w:rsid w:val="008D54B8"/>
    <w:rsid w:val="008D565F"/>
    <w:rsid w:val="008D56B9"/>
    <w:rsid w:val="008D5847"/>
    <w:rsid w:val="008D5AF0"/>
    <w:rsid w:val="008D5FE2"/>
    <w:rsid w:val="008D60A9"/>
    <w:rsid w:val="008D63B2"/>
    <w:rsid w:val="008D651D"/>
    <w:rsid w:val="008D6A21"/>
    <w:rsid w:val="008D722C"/>
    <w:rsid w:val="008D74C4"/>
    <w:rsid w:val="008D7687"/>
    <w:rsid w:val="008D79B9"/>
    <w:rsid w:val="008D7BA0"/>
    <w:rsid w:val="008D7D68"/>
    <w:rsid w:val="008D7DF4"/>
    <w:rsid w:val="008D7E0C"/>
    <w:rsid w:val="008E0077"/>
    <w:rsid w:val="008E0195"/>
    <w:rsid w:val="008E01F5"/>
    <w:rsid w:val="008E068E"/>
    <w:rsid w:val="008E07AF"/>
    <w:rsid w:val="008E0B49"/>
    <w:rsid w:val="008E0C2F"/>
    <w:rsid w:val="008E1163"/>
    <w:rsid w:val="008E14FA"/>
    <w:rsid w:val="008E16FC"/>
    <w:rsid w:val="008E1881"/>
    <w:rsid w:val="008E192C"/>
    <w:rsid w:val="008E1BA8"/>
    <w:rsid w:val="008E2718"/>
    <w:rsid w:val="008E2819"/>
    <w:rsid w:val="008E2A2B"/>
    <w:rsid w:val="008E2AD8"/>
    <w:rsid w:val="008E2DF0"/>
    <w:rsid w:val="008E2F0E"/>
    <w:rsid w:val="008E31A5"/>
    <w:rsid w:val="008E3423"/>
    <w:rsid w:val="008E346D"/>
    <w:rsid w:val="008E3542"/>
    <w:rsid w:val="008E3877"/>
    <w:rsid w:val="008E39C6"/>
    <w:rsid w:val="008E3C9B"/>
    <w:rsid w:val="008E3EDD"/>
    <w:rsid w:val="008E4026"/>
    <w:rsid w:val="008E40CF"/>
    <w:rsid w:val="008E464B"/>
    <w:rsid w:val="008E4839"/>
    <w:rsid w:val="008E4972"/>
    <w:rsid w:val="008E4C29"/>
    <w:rsid w:val="008E4D4D"/>
    <w:rsid w:val="008E4F35"/>
    <w:rsid w:val="008E4F3D"/>
    <w:rsid w:val="008E509C"/>
    <w:rsid w:val="008E5248"/>
    <w:rsid w:val="008E53E2"/>
    <w:rsid w:val="008E541B"/>
    <w:rsid w:val="008E59D1"/>
    <w:rsid w:val="008E5B87"/>
    <w:rsid w:val="008E5D1D"/>
    <w:rsid w:val="008E5E45"/>
    <w:rsid w:val="008E5F65"/>
    <w:rsid w:val="008E66D4"/>
    <w:rsid w:val="008E68B5"/>
    <w:rsid w:val="008E68D4"/>
    <w:rsid w:val="008E6CFD"/>
    <w:rsid w:val="008E6E4A"/>
    <w:rsid w:val="008E706F"/>
    <w:rsid w:val="008E734E"/>
    <w:rsid w:val="008E7890"/>
    <w:rsid w:val="008E79F2"/>
    <w:rsid w:val="008E7A78"/>
    <w:rsid w:val="008E7ACA"/>
    <w:rsid w:val="008E7D55"/>
    <w:rsid w:val="008E7FA7"/>
    <w:rsid w:val="008E7FDE"/>
    <w:rsid w:val="008F01CF"/>
    <w:rsid w:val="008F0308"/>
    <w:rsid w:val="008F0592"/>
    <w:rsid w:val="008F069F"/>
    <w:rsid w:val="008F08F0"/>
    <w:rsid w:val="008F0D42"/>
    <w:rsid w:val="008F0D43"/>
    <w:rsid w:val="008F1513"/>
    <w:rsid w:val="008F181C"/>
    <w:rsid w:val="008F1886"/>
    <w:rsid w:val="008F19E5"/>
    <w:rsid w:val="008F1F6F"/>
    <w:rsid w:val="008F22A6"/>
    <w:rsid w:val="008F239D"/>
    <w:rsid w:val="008F251A"/>
    <w:rsid w:val="008F2582"/>
    <w:rsid w:val="008F266B"/>
    <w:rsid w:val="008F2700"/>
    <w:rsid w:val="008F2780"/>
    <w:rsid w:val="008F2AA6"/>
    <w:rsid w:val="008F2B5E"/>
    <w:rsid w:val="008F2D1E"/>
    <w:rsid w:val="008F2DBA"/>
    <w:rsid w:val="008F32A8"/>
    <w:rsid w:val="008F3589"/>
    <w:rsid w:val="008F3622"/>
    <w:rsid w:val="008F3658"/>
    <w:rsid w:val="008F3733"/>
    <w:rsid w:val="008F38E9"/>
    <w:rsid w:val="008F3A17"/>
    <w:rsid w:val="008F40A2"/>
    <w:rsid w:val="008F4292"/>
    <w:rsid w:val="008F4573"/>
    <w:rsid w:val="008F475C"/>
    <w:rsid w:val="008F4870"/>
    <w:rsid w:val="008F4A45"/>
    <w:rsid w:val="008F4BE3"/>
    <w:rsid w:val="008F4CA2"/>
    <w:rsid w:val="008F4E48"/>
    <w:rsid w:val="008F552C"/>
    <w:rsid w:val="008F56B5"/>
    <w:rsid w:val="008F574D"/>
    <w:rsid w:val="008F587D"/>
    <w:rsid w:val="008F5945"/>
    <w:rsid w:val="008F5B93"/>
    <w:rsid w:val="008F5E70"/>
    <w:rsid w:val="008F6528"/>
    <w:rsid w:val="008F65C4"/>
    <w:rsid w:val="008F671F"/>
    <w:rsid w:val="008F6776"/>
    <w:rsid w:val="008F6956"/>
    <w:rsid w:val="008F69D8"/>
    <w:rsid w:val="008F69F2"/>
    <w:rsid w:val="008F6D74"/>
    <w:rsid w:val="008F6F73"/>
    <w:rsid w:val="008F714F"/>
    <w:rsid w:val="008F72F7"/>
    <w:rsid w:val="008F7376"/>
    <w:rsid w:val="008F7380"/>
    <w:rsid w:val="008F749A"/>
    <w:rsid w:val="008F7B37"/>
    <w:rsid w:val="008F7CFB"/>
    <w:rsid w:val="008F7D73"/>
    <w:rsid w:val="008F7EDF"/>
    <w:rsid w:val="008F7F31"/>
    <w:rsid w:val="008F7F38"/>
    <w:rsid w:val="009002FA"/>
    <w:rsid w:val="00900833"/>
    <w:rsid w:val="00900A1B"/>
    <w:rsid w:val="00900B6B"/>
    <w:rsid w:val="00900C05"/>
    <w:rsid w:val="0090100E"/>
    <w:rsid w:val="00901095"/>
    <w:rsid w:val="009015D1"/>
    <w:rsid w:val="009015E1"/>
    <w:rsid w:val="00901729"/>
    <w:rsid w:val="0090176D"/>
    <w:rsid w:val="0090180D"/>
    <w:rsid w:val="00901B36"/>
    <w:rsid w:val="00901B4F"/>
    <w:rsid w:val="00901C8B"/>
    <w:rsid w:val="00901D9A"/>
    <w:rsid w:val="00901F85"/>
    <w:rsid w:val="00902087"/>
    <w:rsid w:val="009024D0"/>
    <w:rsid w:val="0090251B"/>
    <w:rsid w:val="00902717"/>
    <w:rsid w:val="009027D6"/>
    <w:rsid w:val="009027DF"/>
    <w:rsid w:val="00902823"/>
    <w:rsid w:val="00902A4B"/>
    <w:rsid w:val="00902A7E"/>
    <w:rsid w:val="00902EB4"/>
    <w:rsid w:val="009030D1"/>
    <w:rsid w:val="00903136"/>
    <w:rsid w:val="009032CA"/>
    <w:rsid w:val="00903309"/>
    <w:rsid w:val="00903442"/>
    <w:rsid w:val="009035D0"/>
    <w:rsid w:val="0090377D"/>
    <w:rsid w:val="009038E4"/>
    <w:rsid w:val="00903A30"/>
    <w:rsid w:val="00903BBA"/>
    <w:rsid w:val="00903BF9"/>
    <w:rsid w:val="00903E44"/>
    <w:rsid w:val="00903FD1"/>
    <w:rsid w:val="0090409C"/>
    <w:rsid w:val="00904726"/>
    <w:rsid w:val="0090479B"/>
    <w:rsid w:val="00904859"/>
    <w:rsid w:val="00904A9A"/>
    <w:rsid w:val="00904C03"/>
    <w:rsid w:val="00904F18"/>
    <w:rsid w:val="0090534C"/>
    <w:rsid w:val="0090534D"/>
    <w:rsid w:val="00905419"/>
    <w:rsid w:val="009054F7"/>
    <w:rsid w:val="009055B8"/>
    <w:rsid w:val="009056B1"/>
    <w:rsid w:val="009056C9"/>
    <w:rsid w:val="009057AF"/>
    <w:rsid w:val="009059B9"/>
    <w:rsid w:val="00905CD7"/>
    <w:rsid w:val="00905E71"/>
    <w:rsid w:val="00905F3B"/>
    <w:rsid w:val="00905F5E"/>
    <w:rsid w:val="00905F60"/>
    <w:rsid w:val="00906016"/>
    <w:rsid w:val="00906094"/>
    <w:rsid w:val="009061A3"/>
    <w:rsid w:val="0090659B"/>
    <w:rsid w:val="009066D1"/>
    <w:rsid w:val="0090671E"/>
    <w:rsid w:val="00906720"/>
    <w:rsid w:val="00906931"/>
    <w:rsid w:val="009069CD"/>
    <w:rsid w:val="00906D3B"/>
    <w:rsid w:val="00906DFB"/>
    <w:rsid w:val="00906EFC"/>
    <w:rsid w:val="00907168"/>
    <w:rsid w:val="0090723D"/>
    <w:rsid w:val="0090724B"/>
    <w:rsid w:val="0090727B"/>
    <w:rsid w:val="0090737A"/>
    <w:rsid w:val="009076A3"/>
    <w:rsid w:val="00907846"/>
    <w:rsid w:val="00907A34"/>
    <w:rsid w:val="00907AFC"/>
    <w:rsid w:val="00907CF4"/>
    <w:rsid w:val="00910049"/>
    <w:rsid w:val="00910167"/>
    <w:rsid w:val="009101A4"/>
    <w:rsid w:val="00910475"/>
    <w:rsid w:val="009106B5"/>
    <w:rsid w:val="009113EC"/>
    <w:rsid w:val="00911577"/>
    <w:rsid w:val="0091170D"/>
    <w:rsid w:val="0091180B"/>
    <w:rsid w:val="00911947"/>
    <w:rsid w:val="00911A46"/>
    <w:rsid w:val="00911A9C"/>
    <w:rsid w:val="00911B53"/>
    <w:rsid w:val="00911B9A"/>
    <w:rsid w:val="00911FFA"/>
    <w:rsid w:val="00912015"/>
    <w:rsid w:val="009121EE"/>
    <w:rsid w:val="009122D6"/>
    <w:rsid w:val="00912308"/>
    <w:rsid w:val="00912325"/>
    <w:rsid w:val="009125AB"/>
    <w:rsid w:val="009125AD"/>
    <w:rsid w:val="00912765"/>
    <w:rsid w:val="0091276D"/>
    <w:rsid w:val="00912890"/>
    <w:rsid w:val="0091289C"/>
    <w:rsid w:val="00912A9C"/>
    <w:rsid w:val="00912F87"/>
    <w:rsid w:val="00912FE5"/>
    <w:rsid w:val="009130AE"/>
    <w:rsid w:val="00913267"/>
    <w:rsid w:val="0091335E"/>
    <w:rsid w:val="0091377C"/>
    <w:rsid w:val="00913828"/>
    <w:rsid w:val="00913940"/>
    <w:rsid w:val="00913A16"/>
    <w:rsid w:val="00913A2C"/>
    <w:rsid w:val="00914015"/>
    <w:rsid w:val="00914199"/>
    <w:rsid w:val="009144FD"/>
    <w:rsid w:val="009145A2"/>
    <w:rsid w:val="00914647"/>
    <w:rsid w:val="00914824"/>
    <w:rsid w:val="00914D41"/>
    <w:rsid w:val="00914E6D"/>
    <w:rsid w:val="00914EC5"/>
    <w:rsid w:val="00914F20"/>
    <w:rsid w:val="00914F2C"/>
    <w:rsid w:val="00914F7C"/>
    <w:rsid w:val="00915065"/>
    <w:rsid w:val="00915102"/>
    <w:rsid w:val="009154A7"/>
    <w:rsid w:val="0091557C"/>
    <w:rsid w:val="00915939"/>
    <w:rsid w:val="00915AD6"/>
    <w:rsid w:val="00915BB0"/>
    <w:rsid w:val="00915CBF"/>
    <w:rsid w:val="00915D7E"/>
    <w:rsid w:val="00915E6C"/>
    <w:rsid w:val="00915F09"/>
    <w:rsid w:val="0091618F"/>
    <w:rsid w:val="009161AC"/>
    <w:rsid w:val="009166B3"/>
    <w:rsid w:val="009169EB"/>
    <w:rsid w:val="00916D5D"/>
    <w:rsid w:val="00916DAD"/>
    <w:rsid w:val="00916F12"/>
    <w:rsid w:val="00917106"/>
    <w:rsid w:val="009172D1"/>
    <w:rsid w:val="00917447"/>
    <w:rsid w:val="0091744A"/>
    <w:rsid w:val="00917762"/>
    <w:rsid w:val="00917792"/>
    <w:rsid w:val="009179F4"/>
    <w:rsid w:val="00917AF6"/>
    <w:rsid w:val="00917C23"/>
    <w:rsid w:val="00917E9D"/>
    <w:rsid w:val="00920119"/>
    <w:rsid w:val="009201A1"/>
    <w:rsid w:val="009206E0"/>
    <w:rsid w:val="009207FC"/>
    <w:rsid w:val="00920956"/>
    <w:rsid w:val="00920BEB"/>
    <w:rsid w:val="00920C28"/>
    <w:rsid w:val="00920D61"/>
    <w:rsid w:val="00920FF3"/>
    <w:rsid w:val="00921271"/>
    <w:rsid w:val="00921594"/>
    <w:rsid w:val="009215C7"/>
    <w:rsid w:val="00921A24"/>
    <w:rsid w:val="00921A3C"/>
    <w:rsid w:val="00921AAC"/>
    <w:rsid w:val="00921C9C"/>
    <w:rsid w:val="00921D13"/>
    <w:rsid w:val="00921D4D"/>
    <w:rsid w:val="00921FBA"/>
    <w:rsid w:val="0092230A"/>
    <w:rsid w:val="00922342"/>
    <w:rsid w:val="0092269A"/>
    <w:rsid w:val="009226D2"/>
    <w:rsid w:val="009226F3"/>
    <w:rsid w:val="00922982"/>
    <w:rsid w:val="00922E26"/>
    <w:rsid w:val="00922EBD"/>
    <w:rsid w:val="0092340A"/>
    <w:rsid w:val="009234A1"/>
    <w:rsid w:val="0092359D"/>
    <w:rsid w:val="00923679"/>
    <w:rsid w:val="00923772"/>
    <w:rsid w:val="009238C8"/>
    <w:rsid w:val="00923C34"/>
    <w:rsid w:val="00923C7D"/>
    <w:rsid w:val="00923C86"/>
    <w:rsid w:val="00923D57"/>
    <w:rsid w:val="00923F49"/>
    <w:rsid w:val="009242CE"/>
    <w:rsid w:val="00924487"/>
    <w:rsid w:val="009246B4"/>
    <w:rsid w:val="009246BB"/>
    <w:rsid w:val="00924962"/>
    <w:rsid w:val="00924968"/>
    <w:rsid w:val="009249B5"/>
    <w:rsid w:val="00924C08"/>
    <w:rsid w:val="00924C6C"/>
    <w:rsid w:val="00924D27"/>
    <w:rsid w:val="00924F39"/>
    <w:rsid w:val="0092515C"/>
    <w:rsid w:val="00925244"/>
    <w:rsid w:val="00925AB7"/>
    <w:rsid w:val="00925EA1"/>
    <w:rsid w:val="00926201"/>
    <w:rsid w:val="00926677"/>
    <w:rsid w:val="0092668B"/>
    <w:rsid w:val="00926FD8"/>
    <w:rsid w:val="009270CB"/>
    <w:rsid w:val="00927106"/>
    <w:rsid w:val="0092731D"/>
    <w:rsid w:val="0092756B"/>
    <w:rsid w:val="00927919"/>
    <w:rsid w:val="00927A04"/>
    <w:rsid w:val="00927A58"/>
    <w:rsid w:val="00927BBF"/>
    <w:rsid w:val="00927CD8"/>
    <w:rsid w:val="00927E48"/>
    <w:rsid w:val="009300EA"/>
    <w:rsid w:val="0093022B"/>
    <w:rsid w:val="0093026C"/>
    <w:rsid w:val="0093027E"/>
    <w:rsid w:val="00930472"/>
    <w:rsid w:val="009304FA"/>
    <w:rsid w:val="00930918"/>
    <w:rsid w:val="00930BD9"/>
    <w:rsid w:val="00930D4E"/>
    <w:rsid w:val="00930DC8"/>
    <w:rsid w:val="00930EA4"/>
    <w:rsid w:val="00930F63"/>
    <w:rsid w:val="00931014"/>
    <w:rsid w:val="00931131"/>
    <w:rsid w:val="00931213"/>
    <w:rsid w:val="0093141B"/>
    <w:rsid w:val="0093172D"/>
    <w:rsid w:val="009318C4"/>
    <w:rsid w:val="009319D5"/>
    <w:rsid w:val="009319E7"/>
    <w:rsid w:val="00931C8C"/>
    <w:rsid w:val="00932404"/>
    <w:rsid w:val="00932598"/>
    <w:rsid w:val="009326B0"/>
    <w:rsid w:val="009326F3"/>
    <w:rsid w:val="0093292F"/>
    <w:rsid w:val="00932AC3"/>
    <w:rsid w:val="00932BD4"/>
    <w:rsid w:val="00932DC9"/>
    <w:rsid w:val="00932EB7"/>
    <w:rsid w:val="00932FAC"/>
    <w:rsid w:val="00933835"/>
    <w:rsid w:val="00933A04"/>
    <w:rsid w:val="00933B87"/>
    <w:rsid w:val="00933BA3"/>
    <w:rsid w:val="00933BAA"/>
    <w:rsid w:val="00933CC7"/>
    <w:rsid w:val="009345D6"/>
    <w:rsid w:val="00934638"/>
    <w:rsid w:val="009348D9"/>
    <w:rsid w:val="00934D35"/>
    <w:rsid w:val="00934D9B"/>
    <w:rsid w:val="00934DDA"/>
    <w:rsid w:val="00934F94"/>
    <w:rsid w:val="00935137"/>
    <w:rsid w:val="00935143"/>
    <w:rsid w:val="0093527E"/>
    <w:rsid w:val="00935419"/>
    <w:rsid w:val="00935476"/>
    <w:rsid w:val="0093555D"/>
    <w:rsid w:val="009356A3"/>
    <w:rsid w:val="009356AE"/>
    <w:rsid w:val="009357CC"/>
    <w:rsid w:val="00935851"/>
    <w:rsid w:val="0093596C"/>
    <w:rsid w:val="009359B6"/>
    <w:rsid w:val="00935ABB"/>
    <w:rsid w:val="00935C10"/>
    <w:rsid w:val="00935CC8"/>
    <w:rsid w:val="00935E4E"/>
    <w:rsid w:val="0093617A"/>
    <w:rsid w:val="009361E7"/>
    <w:rsid w:val="009363C9"/>
    <w:rsid w:val="0093669C"/>
    <w:rsid w:val="0093693E"/>
    <w:rsid w:val="00936B69"/>
    <w:rsid w:val="00936BBD"/>
    <w:rsid w:val="00936CE0"/>
    <w:rsid w:val="00936D93"/>
    <w:rsid w:val="00936FD4"/>
    <w:rsid w:val="00936FE8"/>
    <w:rsid w:val="00937227"/>
    <w:rsid w:val="00937274"/>
    <w:rsid w:val="009372F3"/>
    <w:rsid w:val="009375EF"/>
    <w:rsid w:val="009378E0"/>
    <w:rsid w:val="00937A90"/>
    <w:rsid w:val="00937C3F"/>
    <w:rsid w:val="00937D71"/>
    <w:rsid w:val="00940336"/>
    <w:rsid w:val="00940341"/>
    <w:rsid w:val="009403CA"/>
    <w:rsid w:val="009403CB"/>
    <w:rsid w:val="009406F6"/>
    <w:rsid w:val="00940D72"/>
    <w:rsid w:val="00940E3A"/>
    <w:rsid w:val="00940F71"/>
    <w:rsid w:val="0094104A"/>
    <w:rsid w:val="00941567"/>
    <w:rsid w:val="00941771"/>
    <w:rsid w:val="009419BD"/>
    <w:rsid w:val="009419CD"/>
    <w:rsid w:val="00941B73"/>
    <w:rsid w:val="00941E72"/>
    <w:rsid w:val="00941F17"/>
    <w:rsid w:val="0094209F"/>
    <w:rsid w:val="00942253"/>
    <w:rsid w:val="0094228A"/>
    <w:rsid w:val="009428C7"/>
    <w:rsid w:val="00942BB3"/>
    <w:rsid w:val="0094308D"/>
    <w:rsid w:val="009431D6"/>
    <w:rsid w:val="009438F8"/>
    <w:rsid w:val="0094399E"/>
    <w:rsid w:val="009439E8"/>
    <w:rsid w:val="00943A4B"/>
    <w:rsid w:val="00943CD1"/>
    <w:rsid w:val="00943CFD"/>
    <w:rsid w:val="00943D9F"/>
    <w:rsid w:val="009442F8"/>
    <w:rsid w:val="009442FA"/>
    <w:rsid w:val="00944CDD"/>
    <w:rsid w:val="00945010"/>
    <w:rsid w:val="00945184"/>
    <w:rsid w:val="009451F6"/>
    <w:rsid w:val="009456EA"/>
    <w:rsid w:val="00945CAB"/>
    <w:rsid w:val="00945D6B"/>
    <w:rsid w:val="00945DFD"/>
    <w:rsid w:val="00945E43"/>
    <w:rsid w:val="00945F34"/>
    <w:rsid w:val="00945FA6"/>
    <w:rsid w:val="009466F1"/>
    <w:rsid w:val="009467DA"/>
    <w:rsid w:val="00946878"/>
    <w:rsid w:val="0094688E"/>
    <w:rsid w:val="00946ACE"/>
    <w:rsid w:val="00946D66"/>
    <w:rsid w:val="00946EEC"/>
    <w:rsid w:val="00947605"/>
    <w:rsid w:val="00947768"/>
    <w:rsid w:val="00947959"/>
    <w:rsid w:val="00947A05"/>
    <w:rsid w:val="00947A29"/>
    <w:rsid w:val="00947D6D"/>
    <w:rsid w:val="00947FE8"/>
    <w:rsid w:val="00947FFE"/>
    <w:rsid w:val="00950417"/>
    <w:rsid w:val="0095056E"/>
    <w:rsid w:val="0095058E"/>
    <w:rsid w:val="009505E0"/>
    <w:rsid w:val="0095064E"/>
    <w:rsid w:val="00950654"/>
    <w:rsid w:val="00950655"/>
    <w:rsid w:val="00950936"/>
    <w:rsid w:val="0095097C"/>
    <w:rsid w:val="00950A18"/>
    <w:rsid w:val="00951073"/>
    <w:rsid w:val="009513E6"/>
    <w:rsid w:val="00951513"/>
    <w:rsid w:val="00951713"/>
    <w:rsid w:val="009517C7"/>
    <w:rsid w:val="00951AF0"/>
    <w:rsid w:val="00951B97"/>
    <w:rsid w:val="00951D5F"/>
    <w:rsid w:val="00952191"/>
    <w:rsid w:val="00952459"/>
    <w:rsid w:val="009525A2"/>
    <w:rsid w:val="00952768"/>
    <w:rsid w:val="00952812"/>
    <w:rsid w:val="00952A2E"/>
    <w:rsid w:val="00952CAB"/>
    <w:rsid w:val="009531F9"/>
    <w:rsid w:val="009532FC"/>
    <w:rsid w:val="00953619"/>
    <w:rsid w:val="00953830"/>
    <w:rsid w:val="00953AC2"/>
    <w:rsid w:val="00953E8A"/>
    <w:rsid w:val="00954050"/>
    <w:rsid w:val="00954920"/>
    <w:rsid w:val="00954B02"/>
    <w:rsid w:val="00954B83"/>
    <w:rsid w:val="00954C61"/>
    <w:rsid w:val="00954D7F"/>
    <w:rsid w:val="00954F00"/>
    <w:rsid w:val="00954F68"/>
    <w:rsid w:val="00954FB8"/>
    <w:rsid w:val="0095504E"/>
    <w:rsid w:val="009550F3"/>
    <w:rsid w:val="009551E9"/>
    <w:rsid w:val="009552E4"/>
    <w:rsid w:val="00955579"/>
    <w:rsid w:val="0095563B"/>
    <w:rsid w:val="00955703"/>
    <w:rsid w:val="0095580E"/>
    <w:rsid w:val="00955A3B"/>
    <w:rsid w:val="00955AD3"/>
    <w:rsid w:val="00955E31"/>
    <w:rsid w:val="00955E7A"/>
    <w:rsid w:val="00955F33"/>
    <w:rsid w:val="00956353"/>
    <w:rsid w:val="0095639D"/>
    <w:rsid w:val="0095663A"/>
    <w:rsid w:val="00956902"/>
    <w:rsid w:val="00956BE7"/>
    <w:rsid w:val="00956D34"/>
    <w:rsid w:val="00956ECC"/>
    <w:rsid w:val="009570A8"/>
    <w:rsid w:val="00957175"/>
    <w:rsid w:val="009572C7"/>
    <w:rsid w:val="009572F0"/>
    <w:rsid w:val="00957569"/>
    <w:rsid w:val="00957A2B"/>
    <w:rsid w:val="00957B62"/>
    <w:rsid w:val="00957BD9"/>
    <w:rsid w:val="00957ED2"/>
    <w:rsid w:val="0096005E"/>
    <w:rsid w:val="009600C5"/>
    <w:rsid w:val="009601F0"/>
    <w:rsid w:val="009602AC"/>
    <w:rsid w:val="009602DD"/>
    <w:rsid w:val="00960340"/>
    <w:rsid w:val="00960435"/>
    <w:rsid w:val="0096058F"/>
    <w:rsid w:val="00960647"/>
    <w:rsid w:val="0096079F"/>
    <w:rsid w:val="009607C7"/>
    <w:rsid w:val="0096080B"/>
    <w:rsid w:val="009608BD"/>
    <w:rsid w:val="00960948"/>
    <w:rsid w:val="0096095F"/>
    <w:rsid w:val="00960968"/>
    <w:rsid w:val="00960AFA"/>
    <w:rsid w:val="00960C05"/>
    <w:rsid w:val="00960C80"/>
    <w:rsid w:val="00960D9C"/>
    <w:rsid w:val="00960F93"/>
    <w:rsid w:val="00960FFC"/>
    <w:rsid w:val="009615E7"/>
    <w:rsid w:val="00961639"/>
    <w:rsid w:val="00961719"/>
    <w:rsid w:val="00961E9B"/>
    <w:rsid w:val="00961EA5"/>
    <w:rsid w:val="0096217B"/>
    <w:rsid w:val="00962190"/>
    <w:rsid w:val="0096240A"/>
    <w:rsid w:val="00962488"/>
    <w:rsid w:val="0096258B"/>
    <w:rsid w:val="0096267E"/>
    <w:rsid w:val="00962850"/>
    <w:rsid w:val="0096290B"/>
    <w:rsid w:val="00962CBD"/>
    <w:rsid w:val="00962D52"/>
    <w:rsid w:val="00963004"/>
    <w:rsid w:val="00963016"/>
    <w:rsid w:val="00963219"/>
    <w:rsid w:val="0096340B"/>
    <w:rsid w:val="009635E1"/>
    <w:rsid w:val="00963748"/>
    <w:rsid w:val="00963751"/>
    <w:rsid w:val="009637C2"/>
    <w:rsid w:val="009639AE"/>
    <w:rsid w:val="00963B5C"/>
    <w:rsid w:val="00963CCE"/>
    <w:rsid w:val="00963CDC"/>
    <w:rsid w:val="00963D55"/>
    <w:rsid w:val="00963D6A"/>
    <w:rsid w:val="00963DF7"/>
    <w:rsid w:val="00963F04"/>
    <w:rsid w:val="00963F10"/>
    <w:rsid w:val="00964056"/>
    <w:rsid w:val="0096415E"/>
    <w:rsid w:val="00964241"/>
    <w:rsid w:val="00964565"/>
    <w:rsid w:val="00964A4C"/>
    <w:rsid w:val="00964A82"/>
    <w:rsid w:val="00964C5D"/>
    <w:rsid w:val="00964E0F"/>
    <w:rsid w:val="00965078"/>
    <w:rsid w:val="009651C9"/>
    <w:rsid w:val="00965295"/>
    <w:rsid w:val="009655FA"/>
    <w:rsid w:val="0096560F"/>
    <w:rsid w:val="0096568C"/>
    <w:rsid w:val="009659C2"/>
    <w:rsid w:val="00965ABC"/>
    <w:rsid w:val="00965BE3"/>
    <w:rsid w:val="00965C82"/>
    <w:rsid w:val="00965E10"/>
    <w:rsid w:val="0096643F"/>
    <w:rsid w:val="0096696F"/>
    <w:rsid w:val="00966B21"/>
    <w:rsid w:val="00966B31"/>
    <w:rsid w:val="00966E05"/>
    <w:rsid w:val="00966E60"/>
    <w:rsid w:val="009671FA"/>
    <w:rsid w:val="00967468"/>
    <w:rsid w:val="00967647"/>
    <w:rsid w:val="0096767E"/>
    <w:rsid w:val="00967A52"/>
    <w:rsid w:val="00967BD6"/>
    <w:rsid w:val="00967E48"/>
    <w:rsid w:val="00967EAD"/>
    <w:rsid w:val="00970388"/>
    <w:rsid w:val="00970636"/>
    <w:rsid w:val="009706E0"/>
    <w:rsid w:val="00970980"/>
    <w:rsid w:val="009709DC"/>
    <w:rsid w:val="00970C67"/>
    <w:rsid w:val="00971184"/>
    <w:rsid w:val="00971ABA"/>
    <w:rsid w:val="00971E63"/>
    <w:rsid w:val="0097224A"/>
    <w:rsid w:val="00972349"/>
    <w:rsid w:val="009724E4"/>
    <w:rsid w:val="00972757"/>
    <w:rsid w:val="009727C0"/>
    <w:rsid w:val="00972830"/>
    <w:rsid w:val="00972BB2"/>
    <w:rsid w:val="00972D81"/>
    <w:rsid w:val="00972FD1"/>
    <w:rsid w:val="00973197"/>
    <w:rsid w:val="00973388"/>
    <w:rsid w:val="0097394E"/>
    <w:rsid w:val="00973A7D"/>
    <w:rsid w:val="00973D4F"/>
    <w:rsid w:val="009741B4"/>
    <w:rsid w:val="00974207"/>
    <w:rsid w:val="009743C8"/>
    <w:rsid w:val="00974470"/>
    <w:rsid w:val="009747D2"/>
    <w:rsid w:val="009749BA"/>
    <w:rsid w:val="009749D1"/>
    <w:rsid w:val="00974A7A"/>
    <w:rsid w:val="00974AAB"/>
    <w:rsid w:val="00974B39"/>
    <w:rsid w:val="00974BCD"/>
    <w:rsid w:val="00974E5C"/>
    <w:rsid w:val="00974F1C"/>
    <w:rsid w:val="00974F67"/>
    <w:rsid w:val="00974FDC"/>
    <w:rsid w:val="00975107"/>
    <w:rsid w:val="00975132"/>
    <w:rsid w:val="00975411"/>
    <w:rsid w:val="00975440"/>
    <w:rsid w:val="00975480"/>
    <w:rsid w:val="00975634"/>
    <w:rsid w:val="0097567C"/>
    <w:rsid w:val="00975913"/>
    <w:rsid w:val="00975A4B"/>
    <w:rsid w:val="00975B39"/>
    <w:rsid w:val="00975BF1"/>
    <w:rsid w:val="00975CE1"/>
    <w:rsid w:val="0097602B"/>
    <w:rsid w:val="00976030"/>
    <w:rsid w:val="00976078"/>
    <w:rsid w:val="00976305"/>
    <w:rsid w:val="009763B0"/>
    <w:rsid w:val="00976909"/>
    <w:rsid w:val="00976C7B"/>
    <w:rsid w:val="00976EFE"/>
    <w:rsid w:val="00976F18"/>
    <w:rsid w:val="00976FC7"/>
    <w:rsid w:val="00977109"/>
    <w:rsid w:val="00977244"/>
    <w:rsid w:val="0097725E"/>
    <w:rsid w:val="009775E9"/>
    <w:rsid w:val="00977621"/>
    <w:rsid w:val="00977679"/>
    <w:rsid w:val="00977769"/>
    <w:rsid w:val="00977799"/>
    <w:rsid w:val="00977836"/>
    <w:rsid w:val="0097791E"/>
    <w:rsid w:val="00977A17"/>
    <w:rsid w:val="00977F39"/>
    <w:rsid w:val="00977F8D"/>
    <w:rsid w:val="0098012C"/>
    <w:rsid w:val="0098025A"/>
    <w:rsid w:val="00980631"/>
    <w:rsid w:val="00980633"/>
    <w:rsid w:val="009806D7"/>
    <w:rsid w:val="00980713"/>
    <w:rsid w:val="00980722"/>
    <w:rsid w:val="009807C1"/>
    <w:rsid w:val="00980887"/>
    <w:rsid w:val="00980950"/>
    <w:rsid w:val="00980A1E"/>
    <w:rsid w:val="00980DF5"/>
    <w:rsid w:val="009811F6"/>
    <w:rsid w:val="0098122F"/>
    <w:rsid w:val="009815B0"/>
    <w:rsid w:val="00981717"/>
    <w:rsid w:val="0098180F"/>
    <w:rsid w:val="00981824"/>
    <w:rsid w:val="00981C02"/>
    <w:rsid w:val="00981D8E"/>
    <w:rsid w:val="00982103"/>
    <w:rsid w:val="0098210A"/>
    <w:rsid w:val="00982657"/>
    <w:rsid w:val="00982744"/>
    <w:rsid w:val="0098275E"/>
    <w:rsid w:val="00982ADA"/>
    <w:rsid w:val="00982D67"/>
    <w:rsid w:val="00982E76"/>
    <w:rsid w:val="00982FE4"/>
    <w:rsid w:val="00983314"/>
    <w:rsid w:val="00983326"/>
    <w:rsid w:val="0098332E"/>
    <w:rsid w:val="0098335D"/>
    <w:rsid w:val="0098339D"/>
    <w:rsid w:val="00983865"/>
    <w:rsid w:val="00983A55"/>
    <w:rsid w:val="00983AB8"/>
    <w:rsid w:val="00983B24"/>
    <w:rsid w:val="00983B41"/>
    <w:rsid w:val="00983B96"/>
    <w:rsid w:val="00983C80"/>
    <w:rsid w:val="00984078"/>
    <w:rsid w:val="0098414D"/>
    <w:rsid w:val="009842F5"/>
    <w:rsid w:val="009843D1"/>
    <w:rsid w:val="00984680"/>
    <w:rsid w:val="00984796"/>
    <w:rsid w:val="00984C71"/>
    <w:rsid w:val="00984D23"/>
    <w:rsid w:val="00984F06"/>
    <w:rsid w:val="00985039"/>
    <w:rsid w:val="00985096"/>
    <w:rsid w:val="00985104"/>
    <w:rsid w:val="0098513E"/>
    <w:rsid w:val="00985155"/>
    <w:rsid w:val="00985178"/>
    <w:rsid w:val="00985326"/>
    <w:rsid w:val="009853C5"/>
    <w:rsid w:val="00985436"/>
    <w:rsid w:val="0098548B"/>
    <w:rsid w:val="0098550B"/>
    <w:rsid w:val="00985808"/>
    <w:rsid w:val="00985C6C"/>
    <w:rsid w:val="00985F7D"/>
    <w:rsid w:val="0098637E"/>
    <w:rsid w:val="009863FE"/>
    <w:rsid w:val="0098662F"/>
    <w:rsid w:val="00986744"/>
    <w:rsid w:val="009868C0"/>
    <w:rsid w:val="00986A1B"/>
    <w:rsid w:val="00986BE1"/>
    <w:rsid w:val="00987366"/>
    <w:rsid w:val="0098761D"/>
    <w:rsid w:val="009876FF"/>
    <w:rsid w:val="00987801"/>
    <w:rsid w:val="009878E1"/>
    <w:rsid w:val="00987B50"/>
    <w:rsid w:val="00987C24"/>
    <w:rsid w:val="00987C2E"/>
    <w:rsid w:val="00987D6A"/>
    <w:rsid w:val="00987D78"/>
    <w:rsid w:val="00987E25"/>
    <w:rsid w:val="00987EFC"/>
    <w:rsid w:val="00987F57"/>
    <w:rsid w:val="009900C2"/>
    <w:rsid w:val="00990236"/>
    <w:rsid w:val="0099027D"/>
    <w:rsid w:val="009904D8"/>
    <w:rsid w:val="009906AC"/>
    <w:rsid w:val="00990776"/>
    <w:rsid w:val="0099083F"/>
    <w:rsid w:val="0099095A"/>
    <w:rsid w:val="00990B85"/>
    <w:rsid w:val="00990BA5"/>
    <w:rsid w:val="00990BD0"/>
    <w:rsid w:val="00990F48"/>
    <w:rsid w:val="009913CA"/>
    <w:rsid w:val="0099140F"/>
    <w:rsid w:val="009915E6"/>
    <w:rsid w:val="0099172F"/>
    <w:rsid w:val="00991C30"/>
    <w:rsid w:val="00991D15"/>
    <w:rsid w:val="00991D62"/>
    <w:rsid w:val="00991DC7"/>
    <w:rsid w:val="00991E14"/>
    <w:rsid w:val="00991E37"/>
    <w:rsid w:val="009920C3"/>
    <w:rsid w:val="00992208"/>
    <w:rsid w:val="00992559"/>
    <w:rsid w:val="00992642"/>
    <w:rsid w:val="009928B0"/>
    <w:rsid w:val="00992913"/>
    <w:rsid w:val="00992A91"/>
    <w:rsid w:val="00992C42"/>
    <w:rsid w:val="00992C43"/>
    <w:rsid w:val="00992CA4"/>
    <w:rsid w:val="00992DD4"/>
    <w:rsid w:val="00992E1E"/>
    <w:rsid w:val="00992EBF"/>
    <w:rsid w:val="00993019"/>
    <w:rsid w:val="009931A9"/>
    <w:rsid w:val="009932D9"/>
    <w:rsid w:val="009934D2"/>
    <w:rsid w:val="009934F3"/>
    <w:rsid w:val="0099397D"/>
    <w:rsid w:val="00993B25"/>
    <w:rsid w:val="00993F8A"/>
    <w:rsid w:val="00994435"/>
    <w:rsid w:val="00994691"/>
    <w:rsid w:val="00994742"/>
    <w:rsid w:val="009948B6"/>
    <w:rsid w:val="00994A17"/>
    <w:rsid w:val="00994C15"/>
    <w:rsid w:val="00994C80"/>
    <w:rsid w:val="00994E19"/>
    <w:rsid w:val="00994F24"/>
    <w:rsid w:val="009957A2"/>
    <w:rsid w:val="009957BE"/>
    <w:rsid w:val="009957FA"/>
    <w:rsid w:val="00995928"/>
    <w:rsid w:val="00995B1B"/>
    <w:rsid w:val="00995BE1"/>
    <w:rsid w:val="00995CF1"/>
    <w:rsid w:val="00995D7C"/>
    <w:rsid w:val="00995DFC"/>
    <w:rsid w:val="0099645D"/>
    <w:rsid w:val="009964D6"/>
    <w:rsid w:val="009965AD"/>
    <w:rsid w:val="009969FE"/>
    <w:rsid w:val="00996B6D"/>
    <w:rsid w:val="00996BA1"/>
    <w:rsid w:val="00996BD4"/>
    <w:rsid w:val="009970C9"/>
    <w:rsid w:val="009973C7"/>
    <w:rsid w:val="0099743A"/>
    <w:rsid w:val="00997476"/>
    <w:rsid w:val="00997A70"/>
    <w:rsid w:val="00997AD7"/>
    <w:rsid w:val="00997AEF"/>
    <w:rsid w:val="00997C0A"/>
    <w:rsid w:val="00997C59"/>
    <w:rsid w:val="00997F8C"/>
    <w:rsid w:val="009A0025"/>
    <w:rsid w:val="009A019A"/>
    <w:rsid w:val="009A030E"/>
    <w:rsid w:val="009A0881"/>
    <w:rsid w:val="009A09E6"/>
    <w:rsid w:val="009A0E7E"/>
    <w:rsid w:val="009A1099"/>
    <w:rsid w:val="009A1124"/>
    <w:rsid w:val="009A1139"/>
    <w:rsid w:val="009A13B0"/>
    <w:rsid w:val="009A1567"/>
    <w:rsid w:val="009A1883"/>
    <w:rsid w:val="009A1BB3"/>
    <w:rsid w:val="009A1DA7"/>
    <w:rsid w:val="009A2225"/>
    <w:rsid w:val="009A2599"/>
    <w:rsid w:val="009A27C1"/>
    <w:rsid w:val="009A28CC"/>
    <w:rsid w:val="009A2A97"/>
    <w:rsid w:val="009A2A99"/>
    <w:rsid w:val="009A2C08"/>
    <w:rsid w:val="009A2F84"/>
    <w:rsid w:val="009A30B1"/>
    <w:rsid w:val="009A34DF"/>
    <w:rsid w:val="009A3C24"/>
    <w:rsid w:val="009A3EA4"/>
    <w:rsid w:val="009A3F1A"/>
    <w:rsid w:val="009A3F20"/>
    <w:rsid w:val="009A4140"/>
    <w:rsid w:val="009A4490"/>
    <w:rsid w:val="009A49CB"/>
    <w:rsid w:val="009A4DF0"/>
    <w:rsid w:val="009A55B7"/>
    <w:rsid w:val="009A5A15"/>
    <w:rsid w:val="009A5E62"/>
    <w:rsid w:val="009A5FEA"/>
    <w:rsid w:val="009A66AE"/>
    <w:rsid w:val="009A6726"/>
    <w:rsid w:val="009A67B3"/>
    <w:rsid w:val="009A6962"/>
    <w:rsid w:val="009A6F69"/>
    <w:rsid w:val="009A730F"/>
    <w:rsid w:val="009A7369"/>
    <w:rsid w:val="009A794C"/>
    <w:rsid w:val="009A79FE"/>
    <w:rsid w:val="009A7A9E"/>
    <w:rsid w:val="009A7ADF"/>
    <w:rsid w:val="009B000E"/>
    <w:rsid w:val="009B01A7"/>
    <w:rsid w:val="009B02B4"/>
    <w:rsid w:val="009B03CA"/>
    <w:rsid w:val="009B0400"/>
    <w:rsid w:val="009B040A"/>
    <w:rsid w:val="009B0593"/>
    <w:rsid w:val="009B05CD"/>
    <w:rsid w:val="009B077C"/>
    <w:rsid w:val="009B07A5"/>
    <w:rsid w:val="009B07DC"/>
    <w:rsid w:val="009B07DD"/>
    <w:rsid w:val="009B09E6"/>
    <w:rsid w:val="009B0A78"/>
    <w:rsid w:val="009B0AD4"/>
    <w:rsid w:val="009B0D11"/>
    <w:rsid w:val="009B0D53"/>
    <w:rsid w:val="009B11F9"/>
    <w:rsid w:val="009B1256"/>
    <w:rsid w:val="009B13A9"/>
    <w:rsid w:val="009B143F"/>
    <w:rsid w:val="009B145B"/>
    <w:rsid w:val="009B16B1"/>
    <w:rsid w:val="009B1726"/>
    <w:rsid w:val="009B1EC7"/>
    <w:rsid w:val="009B1F8D"/>
    <w:rsid w:val="009B2363"/>
    <w:rsid w:val="009B261C"/>
    <w:rsid w:val="009B2AB2"/>
    <w:rsid w:val="009B2C2C"/>
    <w:rsid w:val="009B2DAB"/>
    <w:rsid w:val="009B2EA9"/>
    <w:rsid w:val="009B2EBB"/>
    <w:rsid w:val="009B2F63"/>
    <w:rsid w:val="009B32EF"/>
    <w:rsid w:val="009B359C"/>
    <w:rsid w:val="009B359F"/>
    <w:rsid w:val="009B375B"/>
    <w:rsid w:val="009B3834"/>
    <w:rsid w:val="009B3991"/>
    <w:rsid w:val="009B3E9D"/>
    <w:rsid w:val="009B431C"/>
    <w:rsid w:val="009B46AF"/>
    <w:rsid w:val="009B4716"/>
    <w:rsid w:val="009B49FF"/>
    <w:rsid w:val="009B4A23"/>
    <w:rsid w:val="009B4D7F"/>
    <w:rsid w:val="009B4F82"/>
    <w:rsid w:val="009B4FC2"/>
    <w:rsid w:val="009B4FFE"/>
    <w:rsid w:val="009B52B3"/>
    <w:rsid w:val="009B54F4"/>
    <w:rsid w:val="009B5572"/>
    <w:rsid w:val="009B55C9"/>
    <w:rsid w:val="009B5647"/>
    <w:rsid w:val="009B5879"/>
    <w:rsid w:val="009B5C25"/>
    <w:rsid w:val="009B5D52"/>
    <w:rsid w:val="009B5DAD"/>
    <w:rsid w:val="009B5EB7"/>
    <w:rsid w:val="009B6167"/>
    <w:rsid w:val="009B6367"/>
    <w:rsid w:val="009B63DB"/>
    <w:rsid w:val="009B6569"/>
    <w:rsid w:val="009B68C5"/>
    <w:rsid w:val="009B6960"/>
    <w:rsid w:val="009B6AC7"/>
    <w:rsid w:val="009B6CEB"/>
    <w:rsid w:val="009B6D7B"/>
    <w:rsid w:val="009B71D3"/>
    <w:rsid w:val="009B7331"/>
    <w:rsid w:val="009B787C"/>
    <w:rsid w:val="009B79CB"/>
    <w:rsid w:val="009B7DF6"/>
    <w:rsid w:val="009B7EF1"/>
    <w:rsid w:val="009B7F0D"/>
    <w:rsid w:val="009C0000"/>
    <w:rsid w:val="009C00E9"/>
    <w:rsid w:val="009C00F7"/>
    <w:rsid w:val="009C0129"/>
    <w:rsid w:val="009C0153"/>
    <w:rsid w:val="009C0172"/>
    <w:rsid w:val="009C0931"/>
    <w:rsid w:val="009C0AFF"/>
    <w:rsid w:val="009C0B7D"/>
    <w:rsid w:val="009C0D03"/>
    <w:rsid w:val="009C0F61"/>
    <w:rsid w:val="009C1229"/>
    <w:rsid w:val="009C1289"/>
    <w:rsid w:val="009C1458"/>
    <w:rsid w:val="009C14C4"/>
    <w:rsid w:val="009C155E"/>
    <w:rsid w:val="009C161C"/>
    <w:rsid w:val="009C163A"/>
    <w:rsid w:val="009C166A"/>
    <w:rsid w:val="009C1786"/>
    <w:rsid w:val="009C1967"/>
    <w:rsid w:val="009C1BB6"/>
    <w:rsid w:val="009C1F5B"/>
    <w:rsid w:val="009C2112"/>
    <w:rsid w:val="009C2183"/>
    <w:rsid w:val="009C226D"/>
    <w:rsid w:val="009C23A1"/>
    <w:rsid w:val="009C2443"/>
    <w:rsid w:val="009C2481"/>
    <w:rsid w:val="009C2495"/>
    <w:rsid w:val="009C26FE"/>
    <w:rsid w:val="009C27A1"/>
    <w:rsid w:val="009C2BB5"/>
    <w:rsid w:val="009C2CE6"/>
    <w:rsid w:val="009C2F65"/>
    <w:rsid w:val="009C3126"/>
    <w:rsid w:val="009C318A"/>
    <w:rsid w:val="009C31C5"/>
    <w:rsid w:val="009C3346"/>
    <w:rsid w:val="009C37E9"/>
    <w:rsid w:val="009C3B9D"/>
    <w:rsid w:val="009C3BF4"/>
    <w:rsid w:val="009C3E47"/>
    <w:rsid w:val="009C3FD0"/>
    <w:rsid w:val="009C4019"/>
    <w:rsid w:val="009C448E"/>
    <w:rsid w:val="009C4563"/>
    <w:rsid w:val="009C49AD"/>
    <w:rsid w:val="009C4EC7"/>
    <w:rsid w:val="009C5061"/>
    <w:rsid w:val="009C50AD"/>
    <w:rsid w:val="009C5238"/>
    <w:rsid w:val="009C54C1"/>
    <w:rsid w:val="009C5545"/>
    <w:rsid w:val="009C55C1"/>
    <w:rsid w:val="009C5717"/>
    <w:rsid w:val="009C5808"/>
    <w:rsid w:val="009C5A38"/>
    <w:rsid w:val="009C5E2A"/>
    <w:rsid w:val="009C5E61"/>
    <w:rsid w:val="009C6024"/>
    <w:rsid w:val="009C6151"/>
    <w:rsid w:val="009C6405"/>
    <w:rsid w:val="009C670E"/>
    <w:rsid w:val="009C685E"/>
    <w:rsid w:val="009C6923"/>
    <w:rsid w:val="009C6CD6"/>
    <w:rsid w:val="009C6E94"/>
    <w:rsid w:val="009C7220"/>
    <w:rsid w:val="009C769A"/>
    <w:rsid w:val="009C7789"/>
    <w:rsid w:val="009C78E6"/>
    <w:rsid w:val="009C7CCF"/>
    <w:rsid w:val="009C7F6B"/>
    <w:rsid w:val="009D026F"/>
    <w:rsid w:val="009D068A"/>
    <w:rsid w:val="009D0947"/>
    <w:rsid w:val="009D0D39"/>
    <w:rsid w:val="009D128C"/>
    <w:rsid w:val="009D1304"/>
    <w:rsid w:val="009D13B5"/>
    <w:rsid w:val="009D14A4"/>
    <w:rsid w:val="009D1552"/>
    <w:rsid w:val="009D1715"/>
    <w:rsid w:val="009D1882"/>
    <w:rsid w:val="009D1A76"/>
    <w:rsid w:val="009D1A99"/>
    <w:rsid w:val="009D1AFA"/>
    <w:rsid w:val="009D1B69"/>
    <w:rsid w:val="009D1CCF"/>
    <w:rsid w:val="009D1CE0"/>
    <w:rsid w:val="009D1D45"/>
    <w:rsid w:val="009D20ED"/>
    <w:rsid w:val="009D242F"/>
    <w:rsid w:val="009D27D9"/>
    <w:rsid w:val="009D2928"/>
    <w:rsid w:val="009D2986"/>
    <w:rsid w:val="009D2D32"/>
    <w:rsid w:val="009D2E72"/>
    <w:rsid w:val="009D2F7E"/>
    <w:rsid w:val="009D3957"/>
    <w:rsid w:val="009D3A40"/>
    <w:rsid w:val="009D3AFA"/>
    <w:rsid w:val="009D3F1D"/>
    <w:rsid w:val="009D409B"/>
    <w:rsid w:val="009D4141"/>
    <w:rsid w:val="009D4167"/>
    <w:rsid w:val="009D42A5"/>
    <w:rsid w:val="009D42D5"/>
    <w:rsid w:val="009D4E2C"/>
    <w:rsid w:val="009D50D5"/>
    <w:rsid w:val="009D50D9"/>
    <w:rsid w:val="009D5179"/>
    <w:rsid w:val="009D53F3"/>
    <w:rsid w:val="009D5ADB"/>
    <w:rsid w:val="009D5AFF"/>
    <w:rsid w:val="009D5BC9"/>
    <w:rsid w:val="009D5C7B"/>
    <w:rsid w:val="009D5C7E"/>
    <w:rsid w:val="009D5E48"/>
    <w:rsid w:val="009D5E4C"/>
    <w:rsid w:val="009D5F09"/>
    <w:rsid w:val="009D6049"/>
    <w:rsid w:val="009D6111"/>
    <w:rsid w:val="009D69A1"/>
    <w:rsid w:val="009D6AB2"/>
    <w:rsid w:val="009D6B43"/>
    <w:rsid w:val="009D6E89"/>
    <w:rsid w:val="009D6EC9"/>
    <w:rsid w:val="009D79C3"/>
    <w:rsid w:val="009D7D07"/>
    <w:rsid w:val="009D7D79"/>
    <w:rsid w:val="009D7EAD"/>
    <w:rsid w:val="009D7F4B"/>
    <w:rsid w:val="009E002F"/>
    <w:rsid w:val="009E012C"/>
    <w:rsid w:val="009E03A9"/>
    <w:rsid w:val="009E06C0"/>
    <w:rsid w:val="009E0773"/>
    <w:rsid w:val="009E08E0"/>
    <w:rsid w:val="009E0C99"/>
    <w:rsid w:val="009E0C9C"/>
    <w:rsid w:val="009E0D68"/>
    <w:rsid w:val="009E0DB7"/>
    <w:rsid w:val="009E0E1F"/>
    <w:rsid w:val="009E0EE7"/>
    <w:rsid w:val="009E0F2D"/>
    <w:rsid w:val="009E172B"/>
    <w:rsid w:val="009E1A32"/>
    <w:rsid w:val="009E1C18"/>
    <w:rsid w:val="009E1EE1"/>
    <w:rsid w:val="009E2193"/>
    <w:rsid w:val="009E2467"/>
    <w:rsid w:val="009E24AE"/>
    <w:rsid w:val="009E24D6"/>
    <w:rsid w:val="009E2518"/>
    <w:rsid w:val="009E26FB"/>
    <w:rsid w:val="009E28F0"/>
    <w:rsid w:val="009E2984"/>
    <w:rsid w:val="009E2A56"/>
    <w:rsid w:val="009E2BB0"/>
    <w:rsid w:val="009E2BB5"/>
    <w:rsid w:val="009E2F0C"/>
    <w:rsid w:val="009E35CE"/>
    <w:rsid w:val="009E3F1F"/>
    <w:rsid w:val="009E3F57"/>
    <w:rsid w:val="009E4361"/>
    <w:rsid w:val="009E43C7"/>
    <w:rsid w:val="009E4444"/>
    <w:rsid w:val="009E445D"/>
    <w:rsid w:val="009E47E9"/>
    <w:rsid w:val="009E4927"/>
    <w:rsid w:val="009E4A06"/>
    <w:rsid w:val="009E4B09"/>
    <w:rsid w:val="009E4BF9"/>
    <w:rsid w:val="009E4E4B"/>
    <w:rsid w:val="009E52B6"/>
    <w:rsid w:val="009E547B"/>
    <w:rsid w:val="009E57DF"/>
    <w:rsid w:val="009E581A"/>
    <w:rsid w:val="009E59B4"/>
    <w:rsid w:val="009E5AFB"/>
    <w:rsid w:val="009E5C3A"/>
    <w:rsid w:val="009E5C5C"/>
    <w:rsid w:val="009E5D29"/>
    <w:rsid w:val="009E5FE9"/>
    <w:rsid w:val="009E6180"/>
    <w:rsid w:val="009E64AF"/>
    <w:rsid w:val="009E6900"/>
    <w:rsid w:val="009E6A4A"/>
    <w:rsid w:val="009E6B84"/>
    <w:rsid w:val="009E6C92"/>
    <w:rsid w:val="009E6E16"/>
    <w:rsid w:val="009E6ECA"/>
    <w:rsid w:val="009E6FE6"/>
    <w:rsid w:val="009E7010"/>
    <w:rsid w:val="009E70F5"/>
    <w:rsid w:val="009E7454"/>
    <w:rsid w:val="009E7569"/>
    <w:rsid w:val="009E764B"/>
    <w:rsid w:val="009E78F2"/>
    <w:rsid w:val="009E7B14"/>
    <w:rsid w:val="009E7DBF"/>
    <w:rsid w:val="009F026A"/>
    <w:rsid w:val="009F02B8"/>
    <w:rsid w:val="009F08DD"/>
    <w:rsid w:val="009F0C08"/>
    <w:rsid w:val="009F0D44"/>
    <w:rsid w:val="009F1266"/>
    <w:rsid w:val="009F14C6"/>
    <w:rsid w:val="009F1628"/>
    <w:rsid w:val="009F1690"/>
    <w:rsid w:val="009F1747"/>
    <w:rsid w:val="009F18C6"/>
    <w:rsid w:val="009F1946"/>
    <w:rsid w:val="009F1A2C"/>
    <w:rsid w:val="009F1BC9"/>
    <w:rsid w:val="009F1DC0"/>
    <w:rsid w:val="009F1E95"/>
    <w:rsid w:val="009F24D2"/>
    <w:rsid w:val="009F26DC"/>
    <w:rsid w:val="009F2711"/>
    <w:rsid w:val="009F272D"/>
    <w:rsid w:val="009F27D1"/>
    <w:rsid w:val="009F2B0E"/>
    <w:rsid w:val="009F2C9A"/>
    <w:rsid w:val="009F2DB2"/>
    <w:rsid w:val="009F3573"/>
    <w:rsid w:val="009F374A"/>
    <w:rsid w:val="009F3B62"/>
    <w:rsid w:val="009F3BA7"/>
    <w:rsid w:val="009F4120"/>
    <w:rsid w:val="009F4175"/>
    <w:rsid w:val="009F42EE"/>
    <w:rsid w:val="009F46C7"/>
    <w:rsid w:val="009F4B4C"/>
    <w:rsid w:val="009F4B9C"/>
    <w:rsid w:val="009F4DE4"/>
    <w:rsid w:val="009F5277"/>
    <w:rsid w:val="009F5632"/>
    <w:rsid w:val="009F56A8"/>
    <w:rsid w:val="009F5764"/>
    <w:rsid w:val="009F5B13"/>
    <w:rsid w:val="009F5C22"/>
    <w:rsid w:val="009F6204"/>
    <w:rsid w:val="009F628F"/>
    <w:rsid w:val="009F6591"/>
    <w:rsid w:val="009F666B"/>
    <w:rsid w:val="009F6737"/>
    <w:rsid w:val="009F68BB"/>
    <w:rsid w:val="009F6B25"/>
    <w:rsid w:val="009F6DD7"/>
    <w:rsid w:val="009F6F1F"/>
    <w:rsid w:val="009F738E"/>
    <w:rsid w:val="009F754A"/>
    <w:rsid w:val="009F7640"/>
    <w:rsid w:val="009F7BDC"/>
    <w:rsid w:val="009F7D0F"/>
    <w:rsid w:val="009F7D40"/>
    <w:rsid w:val="009F7DBF"/>
    <w:rsid w:val="00A0051E"/>
    <w:rsid w:val="00A006D1"/>
    <w:rsid w:val="00A00850"/>
    <w:rsid w:val="00A00985"/>
    <w:rsid w:val="00A00995"/>
    <w:rsid w:val="00A009B1"/>
    <w:rsid w:val="00A00D1F"/>
    <w:rsid w:val="00A00DA3"/>
    <w:rsid w:val="00A00EBD"/>
    <w:rsid w:val="00A011F3"/>
    <w:rsid w:val="00A016A1"/>
    <w:rsid w:val="00A0192A"/>
    <w:rsid w:val="00A019C3"/>
    <w:rsid w:val="00A01D36"/>
    <w:rsid w:val="00A01F13"/>
    <w:rsid w:val="00A01F30"/>
    <w:rsid w:val="00A01FE2"/>
    <w:rsid w:val="00A0208D"/>
    <w:rsid w:val="00A021FE"/>
    <w:rsid w:val="00A023BD"/>
    <w:rsid w:val="00A024BD"/>
    <w:rsid w:val="00A02630"/>
    <w:rsid w:val="00A02680"/>
    <w:rsid w:val="00A02709"/>
    <w:rsid w:val="00A0277F"/>
    <w:rsid w:val="00A02A5B"/>
    <w:rsid w:val="00A02BC7"/>
    <w:rsid w:val="00A03008"/>
    <w:rsid w:val="00A030B6"/>
    <w:rsid w:val="00A0330B"/>
    <w:rsid w:val="00A033EA"/>
    <w:rsid w:val="00A03610"/>
    <w:rsid w:val="00A0362B"/>
    <w:rsid w:val="00A0364A"/>
    <w:rsid w:val="00A03689"/>
    <w:rsid w:val="00A03913"/>
    <w:rsid w:val="00A03B6E"/>
    <w:rsid w:val="00A03FE6"/>
    <w:rsid w:val="00A04086"/>
    <w:rsid w:val="00A04749"/>
    <w:rsid w:val="00A04F5D"/>
    <w:rsid w:val="00A050C6"/>
    <w:rsid w:val="00A051CB"/>
    <w:rsid w:val="00A0599B"/>
    <w:rsid w:val="00A06566"/>
    <w:rsid w:val="00A06599"/>
    <w:rsid w:val="00A065F7"/>
    <w:rsid w:val="00A06957"/>
    <w:rsid w:val="00A06AEF"/>
    <w:rsid w:val="00A06B5D"/>
    <w:rsid w:val="00A06CB0"/>
    <w:rsid w:val="00A0725C"/>
    <w:rsid w:val="00A073F1"/>
    <w:rsid w:val="00A07614"/>
    <w:rsid w:val="00A076E4"/>
    <w:rsid w:val="00A07760"/>
    <w:rsid w:val="00A0783E"/>
    <w:rsid w:val="00A07970"/>
    <w:rsid w:val="00A07AEF"/>
    <w:rsid w:val="00A07D03"/>
    <w:rsid w:val="00A07D83"/>
    <w:rsid w:val="00A07EC3"/>
    <w:rsid w:val="00A07F31"/>
    <w:rsid w:val="00A07FF9"/>
    <w:rsid w:val="00A10258"/>
    <w:rsid w:val="00A10574"/>
    <w:rsid w:val="00A10816"/>
    <w:rsid w:val="00A10BE5"/>
    <w:rsid w:val="00A10C33"/>
    <w:rsid w:val="00A11028"/>
    <w:rsid w:val="00A1131E"/>
    <w:rsid w:val="00A1137D"/>
    <w:rsid w:val="00A1166E"/>
    <w:rsid w:val="00A116E7"/>
    <w:rsid w:val="00A1198A"/>
    <w:rsid w:val="00A11AB8"/>
    <w:rsid w:val="00A12184"/>
    <w:rsid w:val="00A12355"/>
    <w:rsid w:val="00A1240C"/>
    <w:rsid w:val="00A12A98"/>
    <w:rsid w:val="00A12B4A"/>
    <w:rsid w:val="00A12CA2"/>
    <w:rsid w:val="00A12EC4"/>
    <w:rsid w:val="00A12F3B"/>
    <w:rsid w:val="00A12F55"/>
    <w:rsid w:val="00A13006"/>
    <w:rsid w:val="00A1301C"/>
    <w:rsid w:val="00A135BE"/>
    <w:rsid w:val="00A1364B"/>
    <w:rsid w:val="00A136E2"/>
    <w:rsid w:val="00A13A57"/>
    <w:rsid w:val="00A13A9B"/>
    <w:rsid w:val="00A13CE5"/>
    <w:rsid w:val="00A141DD"/>
    <w:rsid w:val="00A143DF"/>
    <w:rsid w:val="00A1443D"/>
    <w:rsid w:val="00A1445B"/>
    <w:rsid w:val="00A14692"/>
    <w:rsid w:val="00A1487D"/>
    <w:rsid w:val="00A14AB9"/>
    <w:rsid w:val="00A14B73"/>
    <w:rsid w:val="00A14BBA"/>
    <w:rsid w:val="00A14BD3"/>
    <w:rsid w:val="00A14CEB"/>
    <w:rsid w:val="00A14D6A"/>
    <w:rsid w:val="00A1511B"/>
    <w:rsid w:val="00A156CF"/>
    <w:rsid w:val="00A158A5"/>
    <w:rsid w:val="00A159D5"/>
    <w:rsid w:val="00A15A05"/>
    <w:rsid w:val="00A15A09"/>
    <w:rsid w:val="00A15A6B"/>
    <w:rsid w:val="00A166BC"/>
    <w:rsid w:val="00A167E1"/>
    <w:rsid w:val="00A16845"/>
    <w:rsid w:val="00A1690F"/>
    <w:rsid w:val="00A16A05"/>
    <w:rsid w:val="00A16B68"/>
    <w:rsid w:val="00A17067"/>
    <w:rsid w:val="00A170AD"/>
    <w:rsid w:val="00A17165"/>
    <w:rsid w:val="00A17340"/>
    <w:rsid w:val="00A17495"/>
    <w:rsid w:val="00A17E61"/>
    <w:rsid w:val="00A17F1A"/>
    <w:rsid w:val="00A17FAC"/>
    <w:rsid w:val="00A2004F"/>
    <w:rsid w:val="00A200A1"/>
    <w:rsid w:val="00A2050E"/>
    <w:rsid w:val="00A20516"/>
    <w:rsid w:val="00A206DD"/>
    <w:rsid w:val="00A20929"/>
    <w:rsid w:val="00A209E3"/>
    <w:rsid w:val="00A20E5C"/>
    <w:rsid w:val="00A20F27"/>
    <w:rsid w:val="00A211C8"/>
    <w:rsid w:val="00A21297"/>
    <w:rsid w:val="00A21447"/>
    <w:rsid w:val="00A215C0"/>
    <w:rsid w:val="00A215F4"/>
    <w:rsid w:val="00A21C2F"/>
    <w:rsid w:val="00A21F40"/>
    <w:rsid w:val="00A21F50"/>
    <w:rsid w:val="00A222A6"/>
    <w:rsid w:val="00A22357"/>
    <w:rsid w:val="00A2253E"/>
    <w:rsid w:val="00A22AAE"/>
    <w:rsid w:val="00A22ACD"/>
    <w:rsid w:val="00A22F8F"/>
    <w:rsid w:val="00A23209"/>
    <w:rsid w:val="00A233D1"/>
    <w:rsid w:val="00A23408"/>
    <w:rsid w:val="00A234F0"/>
    <w:rsid w:val="00A23533"/>
    <w:rsid w:val="00A2369D"/>
    <w:rsid w:val="00A2374E"/>
    <w:rsid w:val="00A23A08"/>
    <w:rsid w:val="00A23A39"/>
    <w:rsid w:val="00A23F93"/>
    <w:rsid w:val="00A2422D"/>
    <w:rsid w:val="00A242BE"/>
    <w:rsid w:val="00A24549"/>
    <w:rsid w:val="00A2455F"/>
    <w:rsid w:val="00A246AC"/>
    <w:rsid w:val="00A24A09"/>
    <w:rsid w:val="00A24A63"/>
    <w:rsid w:val="00A24A82"/>
    <w:rsid w:val="00A24B6F"/>
    <w:rsid w:val="00A24CCF"/>
    <w:rsid w:val="00A24EFC"/>
    <w:rsid w:val="00A25035"/>
    <w:rsid w:val="00A25414"/>
    <w:rsid w:val="00A25B83"/>
    <w:rsid w:val="00A25E75"/>
    <w:rsid w:val="00A25E90"/>
    <w:rsid w:val="00A25ECB"/>
    <w:rsid w:val="00A25F77"/>
    <w:rsid w:val="00A26558"/>
    <w:rsid w:val="00A265D8"/>
    <w:rsid w:val="00A2685D"/>
    <w:rsid w:val="00A26A64"/>
    <w:rsid w:val="00A26BA6"/>
    <w:rsid w:val="00A26C81"/>
    <w:rsid w:val="00A26C85"/>
    <w:rsid w:val="00A26ED6"/>
    <w:rsid w:val="00A27006"/>
    <w:rsid w:val="00A2707E"/>
    <w:rsid w:val="00A272CE"/>
    <w:rsid w:val="00A272EA"/>
    <w:rsid w:val="00A27495"/>
    <w:rsid w:val="00A27713"/>
    <w:rsid w:val="00A27952"/>
    <w:rsid w:val="00A3021F"/>
    <w:rsid w:val="00A30247"/>
    <w:rsid w:val="00A3050F"/>
    <w:rsid w:val="00A30534"/>
    <w:rsid w:val="00A3061D"/>
    <w:rsid w:val="00A3062F"/>
    <w:rsid w:val="00A306B5"/>
    <w:rsid w:val="00A30949"/>
    <w:rsid w:val="00A30A0C"/>
    <w:rsid w:val="00A30F10"/>
    <w:rsid w:val="00A31042"/>
    <w:rsid w:val="00A31469"/>
    <w:rsid w:val="00A31C22"/>
    <w:rsid w:val="00A31CAF"/>
    <w:rsid w:val="00A32499"/>
    <w:rsid w:val="00A32646"/>
    <w:rsid w:val="00A3265A"/>
    <w:rsid w:val="00A32B21"/>
    <w:rsid w:val="00A32C5E"/>
    <w:rsid w:val="00A32D28"/>
    <w:rsid w:val="00A32D29"/>
    <w:rsid w:val="00A32E0B"/>
    <w:rsid w:val="00A32F34"/>
    <w:rsid w:val="00A330AE"/>
    <w:rsid w:val="00A3314D"/>
    <w:rsid w:val="00A33202"/>
    <w:rsid w:val="00A3337F"/>
    <w:rsid w:val="00A33866"/>
    <w:rsid w:val="00A33B39"/>
    <w:rsid w:val="00A33BF2"/>
    <w:rsid w:val="00A33E53"/>
    <w:rsid w:val="00A344FA"/>
    <w:rsid w:val="00A34798"/>
    <w:rsid w:val="00A34C18"/>
    <w:rsid w:val="00A34D08"/>
    <w:rsid w:val="00A34F60"/>
    <w:rsid w:val="00A351D6"/>
    <w:rsid w:val="00A3525A"/>
    <w:rsid w:val="00A35418"/>
    <w:rsid w:val="00A35435"/>
    <w:rsid w:val="00A35596"/>
    <w:rsid w:val="00A356FD"/>
    <w:rsid w:val="00A35837"/>
    <w:rsid w:val="00A3584F"/>
    <w:rsid w:val="00A35880"/>
    <w:rsid w:val="00A35941"/>
    <w:rsid w:val="00A35A19"/>
    <w:rsid w:val="00A35AAB"/>
    <w:rsid w:val="00A35CED"/>
    <w:rsid w:val="00A35DED"/>
    <w:rsid w:val="00A36167"/>
    <w:rsid w:val="00A3628D"/>
    <w:rsid w:val="00A362C3"/>
    <w:rsid w:val="00A362F1"/>
    <w:rsid w:val="00A363EC"/>
    <w:rsid w:val="00A3695F"/>
    <w:rsid w:val="00A369FC"/>
    <w:rsid w:val="00A36A1E"/>
    <w:rsid w:val="00A36C07"/>
    <w:rsid w:val="00A36DAB"/>
    <w:rsid w:val="00A37231"/>
    <w:rsid w:val="00A37407"/>
    <w:rsid w:val="00A37645"/>
    <w:rsid w:val="00A376C4"/>
    <w:rsid w:val="00A378F9"/>
    <w:rsid w:val="00A378FC"/>
    <w:rsid w:val="00A37DA8"/>
    <w:rsid w:val="00A37F93"/>
    <w:rsid w:val="00A40204"/>
    <w:rsid w:val="00A404C5"/>
    <w:rsid w:val="00A407D2"/>
    <w:rsid w:val="00A40A1B"/>
    <w:rsid w:val="00A40A51"/>
    <w:rsid w:val="00A40F55"/>
    <w:rsid w:val="00A41067"/>
    <w:rsid w:val="00A410F3"/>
    <w:rsid w:val="00A41153"/>
    <w:rsid w:val="00A41344"/>
    <w:rsid w:val="00A41505"/>
    <w:rsid w:val="00A41827"/>
    <w:rsid w:val="00A41F40"/>
    <w:rsid w:val="00A4206A"/>
    <w:rsid w:val="00A42072"/>
    <w:rsid w:val="00A42251"/>
    <w:rsid w:val="00A42334"/>
    <w:rsid w:val="00A4244E"/>
    <w:rsid w:val="00A42510"/>
    <w:rsid w:val="00A42630"/>
    <w:rsid w:val="00A428A9"/>
    <w:rsid w:val="00A42BE6"/>
    <w:rsid w:val="00A42CB1"/>
    <w:rsid w:val="00A42D07"/>
    <w:rsid w:val="00A42FB4"/>
    <w:rsid w:val="00A42FF8"/>
    <w:rsid w:val="00A435F1"/>
    <w:rsid w:val="00A4383D"/>
    <w:rsid w:val="00A43B20"/>
    <w:rsid w:val="00A43B6E"/>
    <w:rsid w:val="00A43D6F"/>
    <w:rsid w:val="00A4405B"/>
    <w:rsid w:val="00A440EA"/>
    <w:rsid w:val="00A4413B"/>
    <w:rsid w:val="00A441F7"/>
    <w:rsid w:val="00A44345"/>
    <w:rsid w:val="00A444AB"/>
    <w:rsid w:val="00A448FD"/>
    <w:rsid w:val="00A449C8"/>
    <w:rsid w:val="00A44EB1"/>
    <w:rsid w:val="00A45158"/>
    <w:rsid w:val="00A4518C"/>
    <w:rsid w:val="00A453BE"/>
    <w:rsid w:val="00A45416"/>
    <w:rsid w:val="00A455EB"/>
    <w:rsid w:val="00A45631"/>
    <w:rsid w:val="00A45831"/>
    <w:rsid w:val="00A459AD"/>
    <w:rsid w:val="00A45C6B"/>
    <w:rsid w:val="00A45D37"/>
    <w:rsid w:val="00A45D5A"/>
    <w:rsid w:val="00A45E6E"/>
    <w:rsid w:val="00A46073"/>
    <w:rsid w:val="00A4613D"/>
    <w:rsid w:val="00A46227"/>
    <w:rsid w:val="00A46496"/>
    <w:rsid w:val="00A465CB"/>
    <w:rsid w:val="00A468B0"/>
    <w:rsid w:val="00A468C1"/>
    <w:rsid w:val="00A4692D"/>
    <w:rsid w:val="00A469C3"/>
    <w:rsid w:val="00A46BF0"/>
    <w:rsid w:val="00A46D74"/>
    <w:rsid w:val="00A46DE0"/>
    <w:rsid w:val="00A46FA6"/>
    <w:rsid w:val="00A47148"/>
    <w:rsid w:val="00A471CB"/>
    <w:rsid w:val="00A4725A"/>
    <w:rsid w:val="00A473E9"/>
    <w:rsid w:val="00A4749F"/>
    <w:rsid w:val="00A47546"/>
    <w:rsid w:val="00A4754C"/>
    <w:rsid w:val="00A47624"/>
    <w:rsid w:val="00A477CF"/>
    <w:rsid w:val="00A47817"/>
    <w:rsid w:val="00A47869"/>
    <w:rsid w:val="00A47B2A"/>
    <w:rsid w:val="00A47BFB"/>
    <w:rsid w:val="00A47C41"/>
    <w:rsid w:val="00A47E81"/>
    <w:rsid w:val="00A47EC5"/>
    <w:rsid w:val="00A47FC1"/>
    <w:rsid w:val="00A50098"/>
    <w:rsid w:val="00A5016C"/>
    <w:rsid w:val="00A50234"/>
    <w:rsid w:val="00A50238"/>
    <w:rsid w:val="00A503D8"/>
    <w:rsid w:val="00A50502"/>
    <w:rsid w:val="00A506B4"/>
    <w:rsid w:val="00A50A12"/>
    <w:rsid w:val="00A50C5E"/>
    <w:rsid w:val="00A50CAE"/>
    <w:rsid w:val="00A510FF"/>
    <w:rsid w:val="00A51227"/>
    <w:rsid w:val="00A51412"/>
    <w:rsid w:val="00A515C4"/>
    <w:rsid w:val="00A51774"/>
    <w:rsid w:val="00A51A89"/>
    <w:rsid w:val="00A51C4F"/>
    <w:rsid w:val="00A51CBE"/>
    <w:rsid w:val="00A51DB3"/>
    <w:rsid w:val="00A51F58"/>
    <w:rsid w:val="00A5202D"/>
    <w:rsid w:val="00A522A4"/>
    <w:rsid w:val="00A52614"/>
    <w:rsid w:val="00A53392"/>
    <w:rsid w:val="00A53464"/>
    <w:rsid w:val="00A534AF"/>
    <w:rsid w:val="00A536F8"/>
    <w:rsid w:val="00A540A7"/>
    <w:rsid w:val="00A543A9"/>
    <w:rsid w:val="00A543BD"/>
    <w:rsid w:val="00A54415"/>
    <w:rsid w:val="00A54758"/>
    <w:rsid w:val="00A54B0B"/>
    <w:rsid w:val="00A54B28"/>
    <w:rsid w:val="00A54C34"/>
    <w:rsid w:val="00A54C6F"/>
    <w:rsid w:val="00A54D15"/>
    <w:rsid w:val="00A54E69"/>
    <w:rsid w:val="00A55117"/>
    <w:rsid w:val="00A5524C"/>
    <w:rsid w:val="00A552F4"/>
    <w:rsid w:val="00A553AC"/>
    <w:rsid w:val="00A5554E"/>
    <w:rsid w:val="00A55651"/>
    <w:rsid w:val="00A55765"/>
    <w:rsid w:val="00A5581A"/>
    <w:rsid w:val="00A559C6"/>
    <w:rsid w:val="00A55A79"/>
    <w:rsid w:val="00A55AED"/>
    <w:rsid w:val="00A55BD9"/>
    <w:rsid w:val="00A55FE6"/>
    <w:rsid w:val="00A56050"/>
    <w:rsid w:val="00A5619D"/>
    <w:rsid w:val="00A56323"/>
    <w:rsid w:val="00A56679"/>
    <w:rsid w:val="00A566FA"/>
    <w:rsid w:val="00A567CE"/>
    <w:rsid w:val="00A5682E"/>
    <w:rsid w:val="00A56908"/>
    <w:rsid w:val="00A56979"/>
    <w:rsid w:val="00A56BFD"/>
    <w:rsid w:val="00A56D64"/>
    <w:rsid w:val="00A57670"/>
    <w:rsid w:val="00A57C9B"/>
    <w:rsid w:val="00A57E79"/>
    <w:rsid w:val="00A60714"/>
    <w:rsid w:val="00A60749"/>
    <w:rsid w:val="00A607E4"/>
    <w:rsid w:val="00A60A36"/>
    <w:rsid w:val="00A60DC6"/>
    <w:rsid w:val="00A60ED3"/>
    <w:rsid w:val="00A61119"/>
    <w:rsid w:val="00A612BE"/>
    <w:rsid w:val="00A61335"/>
    <w:rsid w:val="00A6133E"/>
    <w:rsid w:val="00A61411"/>
    <w:rsid w:val="00A615FD"/>
    <w:rsid w:val="00A6185A"/>
    <w:rsid w:val="00A618DF"/>
    <w:rsid w:val="00A619AA"/>
    <w:rsid w:val="00A61B77"/>
    <w:rsid w:val="00A61D23"/>
    <w:rsid w:val="00A61D6F"/>
    <w:rsid w:val="00A61D79"/>
    <w:rsid w:val="00A6245A"/>
    <w:rsid w:val="00A6268E"/>
    <w:rsid w:val="00A627BE"/>
    <w:rsid w:val="00A62C72"/>
    <w:rsid w:val="00A62E63"/>
    <w:rsid w:val="00A62E76"/>
    <w:rsid w:val="00A62EB3"/>
    <w:rsid w:val="00A6324A"/>
    <w:rsid w:val="00A63512"/>
    <w:rsid w:val="00A63619"/>
    <w:rsid w:val="00A636A9"/>
    <w:rsid w:val="00A637D9"/>
    <w:rsid w:val="00A63A63"/>
    <w:rsid w:val="00A63BC4"/>
    <w:rsid w:val="00A63BE3"/>
    <w:rsid w:val="00A63FD2"/>
    <w:rsid w:val="00A640F3"/>
    <w:rsid w:val="00A64393"/>
    <w:rsid w:val="00A6452F"/>
    <w:rsid w:val="00A64793"/>
    <w:rsid w:val="00A648A3"/>
    <w:rsid w:val="00A64A79"/>
    <w:rsid w:val="00A65177"/>
    <w:rsid w:val="00A651B7"/>
    <w:rsid w:val="00A652AE"/>
    <w:rsid w:val="00A652B6"/>
    <w:rsid w:val="00A653FB"/>
    <w:rsid w:val="00A656BB"/>
    <w:rsid w:val="00A65BE8"/>
    <w:rsid w:val="00A65F45"/>
    <w:rsid w:val="00A660AF"/>
    <w:rsid w:val="00A661C7"/>
    <w:rsid w:val="00A66506"/>
    <w:rsid w:val="00A66865"/>
    <w:rsid w:val="00A66999"/>
    <w:rsid w:val="00A66DA6"/>
    <w:rsid w:val="00A66FEC"/>
    <w:rsid w:val="00A671DA"/>
    <w:rsid w:val="00A6721B"/>
    <w:rsid w:val="00A67370"/>
    <w:rsid w:val="00A67475"/>
    <w:rsid w:val="00A675B1"/>
    <w:rsid w:val="00A675CF"/>
    <w:rsid w:val="00A67857"/>
    <w:rsid w:val="00A67894"/>
    <w:rsid w:val="00A67931"/>
    <w:rsid w:val="00A67CB0"/>
    <w:rsid w:val="00A67CBB"/>
    <w:rsid w:val="00A67D7E"/>
    <w:rsid w:val="00A70474"/>
    <w:rsid w:val="00A70596"/>
    <w:rsid w:val="00A70617"/>
    <w:rsid w:val="00A7072E"/>
    <w:rsid w:val="00A70A0B"/>
    <w:rsid w:val="00A70B33"/>
    <w:rsid w:val="00A70CD6"/>
    <w:rsid w:val="00A70EF6"/>
    <w:rsid w:val="00A71037"/>
    <w:rsid w:val="00A7106A"/>
    <w:rsid w:val="00A710E5"/>
    <w:rsid w:val="00A71184"/>
    <w:rsid w:val="00A713BC"/>
    <w:rsid w:val="00A713BD"/>
    <w:rsid w:val="00A7143D"/>
    <w:rsid w:val="00A71548"/>
    <w:rsid w:val="00A71666"/>
    <w:rsid w:val="00A71696"/>
    <w:rsid w:val="00A716F3"/>
    <w:rsid w:val="00A71758"/>
    <w:rsid w:val="00A71806"/>
    <w:rsid w:val="00A719FF"/>
    <w:rsid w:val="00A71B95"/>
    <w:rsid w:val="00A71F22"/>
    <w:rsid w:val="00A720BF"/>
    <w:rsid w:val="00A720C3"/>
    <w:rsid w:val="00A7221E"/>
    <w:rsid w:val="00A72489"/>
    <w:rsid w:val="00A725BA"/>
    <w:rsid w:val="00A725FB"/>
    <w:rsid w:val="00A7273B"/>
    <w:rsid w:val="00A72DF2"/>
    <w:rsid w:val="00A72DFB"/>
    <w:rsid w:val="00A72F28"/>
    <w:rsid w:val="00A72F95"/>
    <w:rsid w:val="00A73361"/>
    <w:rsid w:val="00A73E1E"/>
    <w:rsid w:val="00A73F50"/>
    <w:rsid w:val="00A74099"/>
    <w:rsid w:val="00A74240"/>
    <w:rsid w:val="00A74696"/>
    <w:rsid w:val="00A748D7"/>
    <w:rsid w:val="00A7499B"/>
    <w:rsid w:val="00A74A25"/>
    <w:rsid w:val="00A74EB4"/>
    <w:rsid w:val="00A751BE"/>
    <w:rsid w:val="00A7547D"/>
    <w:rsid w:val="00A75576"/>
    <w:rsid w:val="00A75754"/>
    <w:rsid w:val="00A759D2"/>
    <w:rsid w:val="00A75B76"/>
    <w:rsid w:val="00A75DF6"/>
    <w:rsid w:val="00A75F76"/>
    <w:rsid w:val="00A75FB4"/>
    <w:rsid w:val="00A76043"/>
    <w:rsid w:val="00A7640F"/>
    <w:rsid w:val="00A76485"/>
    <w:rsid w:val="00A764A3"/>
    <w:rsid w:val="00A7661B"/>
    <w:rsid w:val="00A76780"/>
    <w:rsid w:val="00A76849"/>
    <w:rsid w:val="00A7686B"/>
    <w:rsid w:val="00A76A50"/>
    <w:rsid w:val="00A77263"/>
    <w:rsid w:val="00A7753F"/>
    <w:rsid w:val="00A77753"/>
    <w:rsid w:val="00A77889"/>
    <w:rsid w:val="00A77B9C"/>
    <w:rsid w:val="00A77BAC"/>
    <w:rsid w:val="00A77CDC"/>
    <w:rsid w:val="00A77EFE"/>
    <w:rsid w:val="00A802FF"/>
    <w:rsid w:val="00A8030D"/>
    <w:rsid w:val="00A803CB"/>
    <w:rsid w:val="00A8062B"/>
    <w:rsid w:val="00A806D6"/>
    <w:rsid w:val="00A8070F"/>
    <w:rsid w:val="00A807E9"/>
    <w:rsid w:val="00A80968"/>
    <w:rsid w:val="00A80C53"/>
    <w:rsid w:val="00A80DC1"/>
    <w:rsid w:val="00A80E8E"/>
    <w:rsid w:val="00A81671"/>
    <w:rsid w:val="00A81724"/>
    <w:rsid w:val="00A817AE"/>
    <w:rsid w:val="00A81BC8"/>
    <w:rsid w:val="00A81D71"/>
    <w:rsid w:val="00A81DE4"/>
    <w:rsid w:val="00A81E2F"/>
    <w:rsid w:val="00A81E84"/>
    <w:rsid w:val="00A81EB3"/>
    <w:rsid w:val="00A81F80"/>
    <w:rsid w:val="00A81F9F"/>
    <w:rsid w:val="00A8200D"/>
    <w:rsid w:val="00A8216B"/>
    <w:rsid w:val="00A827AD"/>
    <w:rsid w:val="00A82F92"/>
    <w:rsid w:val="00A83251"/>
    <w:rsid w:val="00A8338E"/>
    <w:rsid w:val="00A8341E"/>
    <w:rsid w:val="00A83532"/>
    <w:rsid w:val="00A8376B"/>
    <w:rsid w:val="00A83D8A"/>
    <w:rsid w:val="00A83FE0"/>
    <w:rsid w:val="00A84071"/>
    <w:rsid w:val="00A8414B"/>
    <w:rsid w:val="00A844FC"/>
    <w:rsid w:val="00A845DD"/>
    <w:rsid w:val="00A847FF"/>
    <w:rsid w:val="00A84B1C"/>
    <w:rsid w:val="00A84C38"/>
    <w:rsid w:val="00A84E08"/>
    <w:rsid w:val="00A84FDE"/>
    <w:rsid w:val="00A850E2"/>
    <w:rsid w:val="00A853D2"/>
    <w:rsid w:val="00A855F9"/>
    <w:rsid w:val="00A8574E"/>
    <w:rsid w:val="00A85774"/>
    <w:rsid w:val="00A857A4"/>
    <w:rsid w:val="00A85854"/>
    <w:rsid w:val="00A85A06"/>
    <w:rsid w:val="00A85A4D"/>
    <w:rsid w:val="00A85A96"/>
    <w:rsid w:val="00A85F70"/>
    <w:rsid w:val="00A8611A"/>
    <w:rsid w:val="00A86200"/>
    <w:rsid w:val="00A865EB"/>
    <w:rsid w:val="00A866F8"/>
    <w:rsid w:val="00A86839"/>
    <w:rsid w:val="00A869B1"/>
    <w:rsid w:val="00A86CA9"/>
    <w:rsid w:val="00A86D0B"/>
    <w:rsid w:val="00A870AB"/>
    <w:rsid w:val="00A873BA"/>
    <w:rsid w:val="00A87537"/>
    <w:rsid w:val="00A87A4E"/>
    <w:rsid w:val="00A87D26"/>
    <w:rsid w:val="00A87E41"/>
    <w:rsid w:val="00A87E65"/>
    <w:rsid w:val="00A901FD"/>
    <w:rsid w:val="00A9032C"/>
    <w:rsid w:val="00A90473"/>
    <w:rsid w:val="00A90E24"/>
    <w:rsid w:val="00A90E36"/>
    <w:rsid w:val="00A90E4A"/>
    <w:rsid w:val="00A91277"/>
    <w:rsid w:val="00A91293"/>
    <w:rsid w:val="00A912DB"/>
    <w:rsid w:val="00A91470"/>
    <w:rsid w:val="00A91560"/>
    <w:rsid w:val="00A915CB"/>
    <w:rsid w:val="00A9169E"/>
    <w:rsid w:val="00A9187C"/>
    <w:rsid w:val="00A919C9"/>
    <w:rsid w:val="00A919D2"/>
    <w:rsid w:val="00A91ED4"/>
    <w:rsid w:val="00A91F44"/>
    <w:rsid w:val="00A92227"/>
    <w:rsid w:val="00A9238F"/>
    <w:rsid w:val="00A9261F"/>
    <w:rsid w:val="00A92711"/>
    <w:rsid w:val="00A927AD"/>
    <w:rsid w:val="00A927E1"/>
    <w:rsid w:val="00A92BD0"/>
    <w:rsid w:val="00A92C20"/>
    <w:rsid w:val="00A92C72"/>
    <w:rsid w:val="00A92EDD"/>
    <w:rsid w:val="00A93356"/>
    <w:rsid w:val="00A935DF"/>
    <w:rsid w:val="00A9364B"/>
    <w:rsid w:val="00A939D0"/>
    <w:rsid w:val="00A93A58"/>
    <w:rsid w:val="00A93DAF"/>
    <w:rsid w:val="00A93E9E"/>
    <w:rsid w:val="00A94362"/>
    <w:rsid w:val="00A947E6"/>
    <w:rsid w:val="00A94A71"/>
    <w:rsid w:val="00A94B5D"/>
    <w:rsid w:val="00A94F23"/>
    <w:rsid w:val="00A94F3C"/>
    <w:rsid w:val="00A94F51"/>
    <w:rsid w:val="00A94F5C"/>
    <w:rsid w:val="00A9547F"/>
    <w:rsid w:val="00A95580"/>
    <w:rsid w:val="00A95585"/>
    <w:rsid w:val="00A956D6"/>
    <w:rsid w:val="00A95B7A"/>
    <w:rsid w:val="00A95CD5"/>
    <w:rsid w:val="00A95EEC"/>
    <w:rsid w:val="00A9602A"/>
    <w:rsid w:val="00A96171"/>
    <w:rsid w:val="00A96344"/>
    <w:rsid w:val="00A9664E"/>
    <w:rsid w:val="00A96758"/>
    <w:rsid w:val="00A968D9"/>
    <w:rsid w:val="00A96C8E"/>
    <w:rsid w:val="00A96D10"/>
    <w:rsid w:val="00A96D70"/>
    <w:rsid w:val="00A972F0"/>
    <w:rsid w:val="00A97622"/>
    <w:rsid w:val="00A97686"/>
    <w:rsid w:val="00A979F7"/>
    <w:rsid w:val="00A979F8"/>
    <w:rsid w:val="00A97B26"/>
    <w:rsid w:val="00A97B28"/>
    <w:rsid w:val="00A97C14"/>
    <w:rsid w:val="00A97D3D"/>
    <w:rsid w:val="00A97EE9"/>
    <w:rsid w:val="00AA057C"/>
    <w:rsid w:val="00AA0C8D"/>
    <w:rsid w:val="00AA0CBC"/>
    <w:rsid w:val="00AA112F"/>
    <w:rsid w:val="00AA13B4"/>
    <w:rsid w:val="00AA16C0"/>
    <w:rsid w:val="00AA16D4"/>
    <w:rsid w:val="00AA1730"/>
    <w:rsid w:val="00AA1870"/>
    <w:rsid w:val="00AA188C"/>
    <w:rsid w:val="00AA18CA"/>
    <w:rsid w:val="00AA1B7E"/>
    <w:rsid w:val="00AA1C90"/>
    <w:rsid w:val="00AA1EAB"/>
    <w:rsid w:val="00AA21BB"/>
    <w:rsid w:val="00AA2335"/>
    <w:rsid w:val="00AA23E7"/>
    <w:rsid w:val="00AA2EE2"/>
    <w:rsid w:val="00AA2F93"/>
    <w:rsid w:val="00AA3162"/>
    <w:rsid w:val="00AA31DC"/>
    <w:rsid w:val="00AA325A"/>
    <w:rsid w:val="00AA353E"/>
    <w:rsid w:val="00AA3947"/>
    <w:rsid w:val="00AA39FC"/>
    <w:rsid w:val="00AA3BFD"/>
    <w:rsid w:val="00AA3D21"/>
    <w:rsid w:val="00AA3D65"/>
    <w:rsid w:val="00AA3E1A"/>
    <w:rsid w:val="00AA3FBC"/>
    <w:rsid w:val="00AA4059"/>
    <w:rsid w:val="00AA4112"/>
    <w:rsid w:val="00AA44B8"/>
    <w:rsid w:val="00AA4A26"/>
    <w:rsid w:val="00AA4BB9"/>
    <w:rsid w:val="00AA4C65"/>
    <w:rsid w:val="00AA4F2F"/>
    <w:rsid w:val="00AA51C7"/>
    <w:rsid w:val="00AA54E8"/>
    <w:rsid w:val="00AA5778"/>
    <w:rsid w:val="00AA58EB"/>
    <w:rsid w:val="00AA59F9"/>
    <w:rsid w:val="00AA5F03"/>
    <w:rsid w:val="00AA6067"/>
    <w:rsid w:val="00AA62F9"/>
    <w:rsid w:val="00AA6484"/>
    <w:rsid w:val="00AA64EA"/>
    <w:rsid w:val="00AA6E64"/>
    <w:rsid w:val="00AA6FB3"/>
    <w:rsid w:val="00AA72C7"/>
    <w:rsid w:val="00AA735D"/>
    <w:rsid w:val="00AA741B"/>
    <w:rsid w:val="00AA742D"/>
    <w:rsid w:val="00AA768A"/>
    <w:rsid w:val="00AA76CB"/>
    <w:rsid w:val="00AA77DA"/>
    <w:rsid w:val="00AA7C27"/>
    <w:rsid w:val="00AB00C5"/>
    <w:rsid w:val="00AB044C"/>
    <w:rsid w:val="00AB04C8"/>
    <w:rsid w:val="00AB04FD"/>
    <w:rsid w:val="00AB054F"/>
    <w:rsid w:val="00AB06E1"/>
    <w:rsid w:val="00AB08A7"/>
    <w:rsid w:val="00AB0941"/>
    <w:rsid w:val="00AB0B1F"/>
    <w:rsid w:val="00AB0BDC"/>
    <w:rsid w:val="00AB0CE8"/>
    <w:rsid w:val="00AB1114"/>
    <w:rsid w:val="00AB166C"/>
    <w:rsid w:val="00AB1769"/>
    <w:rsid w:val="00AB178B"/>
    <w:rsid w:val="00AB18D6"/>
    <w:rsid w:val="00AB18E0"/>
    <w:rsid w:val="00AB1A8D"/>
    <w:rsid w:val="00AB1AF6"/>
    <w:rsid w:val="00AB1B68"/>
    <w:rsid w:val="00AB1C39"/>
    <w:rsid w:val="00AB1C9F"/>
    <w:rsid w:val="00AB1E5A"/>
    <w:rsid w:val="00AB1F5B"/>
    <w:rsid w:val="00AB228B"/>
    <w:rsid w:val="00AB2294"/>
    <w:rsid w:val="00AB22FE"/>
    <w:rsid w:val="00AB2313"/>
    <w:rsid w:val="00AB26F1"/>
    <w:rsid w:val="00AB275D"/>
    <w:rsid w:val="00AB27D2"/>
    <w:rsid w:val="00AB2A8A"/>
    <w:rsid w:val="00AB2D2C"/>
    <w:rsid w:val="00AB3736"/>
    <w:rsid w:val="00AB386D"/>
    <w:rsid w:val="00AB3A6B"/>
    <w:rsid w:val="00AB3BC7"/>
    <w:rsid w:val="00AB3DCE"/>
    <w:rsid w:val="00AB3E86"/>
    <w:rsid w:val="00AB4001"/>
    <w:rsid w:val="00AB40E9"/>
    <w:rsid w:val="00AB417A"/>
    <w:rsid w:val="00AB4522"/>
    <w:rsid w:val="00AB4581"/>
    <w:rsid w:val="00AB466E"/>
    <w:rsid w:val="00AB4AA9"/>
    <w:rsid w:val="00AB4CCA"/>
    <w:rsid w:val="00AB4E20"/>
    <w:rsid w:val="00AB4E2C"/>
    <w:rsid w:val="00AB5218"/>
    <w:rsid w:val="00AB5680"/>
    <w:rsid w:val="00AB58B0"/>
    <w:rsid w:val="00AB595E"/>
    <w:rsid w:val="00AB59E4"/>
    <w:rsid w:val="00AB5B1E"/>
    <w:rsid w:val="00AB5B9C"/>
    <w:rsid w:val="00AB5CEF"/>
    <w:rsid w:val="00AB5E38"/>
    <w:rsid w:val="00AB60EF"/>
    <w:rsid w:val="00AB60F7"/>
    <w:rsid w:val="00AB6402"/>
    <w:rsid w:val="00AB6558"/>
    <w:rsid w:val="00AB672F"/>
    <w:rsid w:val="00AB67AE"/>
    <w:rsid w:val="00AB6D1E"/>
    <w:rsid w:val="00AB705F"/>
    <w:rsid w:val="00AB7218"/>
    <w:rsid w:val="00AB7319"/>
    <w:rsid w:val="00AB74D8"/>
    <w:rsid w:val="00AB7505"/>
    <w:rsid w:val="00AB759E"/>
    <w:rsid w:val="00AB7B75"/>
    <w:rsid w:val="00AB7CE8"/>
    <w:rsid w:val="00AB7DF9"/>
    <w:rsid w:val="00AB7DFD"/>
    <w:rsid w:val="00AC002E"/>
    <w:rsid w:val="00AC02BA"/>
    <w:rsid w:val="00AC0398"/>
    <w:rsid w:val="00AC04C0"/>
    <w:rsid w:val="00AC0857"/>
    <w:rsid w:val="00AC0B47"/>
    <w:rsid w:val="00AC0BC5"/>
    <w:rsid w:val="00AC0E90"/>
    <w:rsid w:val="00AC1024"/>
    <w:rsid w:val="00AC1305"/>
    <w:rsid w:val="00AC1309"/>
    <w:rsid w:val="00AC15D3"/>
    <w:rsid w:val="00AC16C5"/>
    <w:rsid w:val="00AC16DD"/>
    <w:rsid w:val="00AC17BC"/>
    <w:rsid w:val="00AC1833"/>
    <w:rsid w:val="00AC19A0"/>
    <w:rsid w:val="00AC1A58"/>
    <w:rsid w:val="00AC1CE6"/>
    <w:rsid w:val="00AC1ED2"/>
    <w:rsid w:val="00AC2105"/>
    <w:rsid w:val="00AC2425"/>
    <w:rsid w:val="00AC2767"/>
    <w:rsid w:val="00AC2811"/>
    <w:rsid w:val="00AC28AE"/>
    <w:rsid w:val="00AC2911"/>
    <w:rsid w:val="00AC29CD"/>
    <w:rsid w:val="00AC2C00"/>
    <w:rsid w:val="00AC2EBD"/>
    <w:rsid w:val="00AC2EE8"/>
    <w:rsid w:val="00AC321E"/>
    <w:rsid w:val="00AC337C"/>
    <w:rsid w:val="00AC3532"/>
    <w:rsid w:val="00AC3B19"/>
    <w:rsid w:val="00AC3B26"/>
    <w:rsid w:val="00AC3C29"/>
    <w:rsid w:val="00AC3C5A"/>
    <w:rsid w:val="00AC3F90"/>
    <w:rsid w:val="00AC429C"/>
    <w:rsid w:val="00AC4402"/>
    <w:rsid w:val="00AC448B"/>
    <w:rsid w:val="00AC4695"/>
    <w:rsid w:val="00AC4A89"/>
    <w:rsid w:val="00AC4BFD"/>
    <w:rsid w:val="00AC4CA1"/>
    <w:rsid w:val="00AC5062"/>
    <w:rsid w:val="00AC508D"/>
    <w:rsid w:val="00AC511F"/>
    <w:rsid w:val="00AC54C4"/>
    <w:rsid w:val="00AC5661"/>
    <w:rsid w:val="00AC5A12"/>
    <w:rsid w:val="00AC6025"/>
    <w:rsid w:val="00AC6174"/>
    <w:rsid w:val="00AC61AC"/>
    <w:rsid w:val="00AC652D"/>
    <w:rsid w:val="00AC6AB4"/>
    <w:rsid w:val="00AC7187"/>
    <w:rsid w:val="00AC73F1"/>
    <w:rsid w:val="00AC74B1"/>
    <w:rsid w:val="00AC753C"/>
    <w:rsid w:val="00AC75AF"/>
    <w:rsid w:val="00AC767D"/>
    <w:rsid w:val="00AC791C"/>
    <w:rsid w:val="00AC7E48"/>
    <w:rsid w:val="00AC7F27"/>
    <w:rsid w:val="00AC7F80"/>
    <w:rsid w:val="00AC7FC4"/>
    <w:rsid w:val="00AD004A"/>
    <w:rsid w:val="00AD0110"/>
    <w:rsid w:val="00AD026A"/>
    <w:rsid w:val="00AD02E3"/>
    <w:rsid w:val="00AD046D"/>
    <w:rsid w:val="00AD04AA"/>
    <w:rsid w:val="00AD04BF"/>
    <w:rsid w:val="00AD0873"/>
    <w:rsid w:val="00AD0BF9"/>
    <w:rsid w:val="00AD0CE9"/>
    <w:rsid w:val="00AD0D71"/>
    <w:rsid w:val="00AD0E81"/>
    <w:rsid w:val="00AD1051"/>
    <w:rsid w:val="00AD1069"/>
    <w:rsid w:val="00AD10B2"/>
    <w:rsid w:val="00AD10DC"/>
    <w:rsid w:val="00AD14AC"/>
    <w:rsid w:val="00AD151F"/>
    <w:rsid w:val="00AD16FC"/>
    <w:rsid w:val="00AD1DE8"/>
    <w:rsid w:val="00AD1E73"/>
    <w:rsid w:val="00AD1F8C"/>
    <w:rsid w:val="00AD228B"/>
    <w:rsid w:val="00AD23AC"/>
    <w:rsid w:val="00AD257A"/>
    <w:rsid w:val="00AD27BA"/>
    <w:rsid w:val="00AD295F"/>
    <w:rsid w:val="00AD2960"/>
    <w:rsid w:val="00AD29D1"/>
    <w:rsid w:val="00AD2A60"/>
    <w:rsid w:val="00AD2B7D"/>
    <w:rsid w:val="00AD2BC3"/>
    <w:rsid w:val="00AD2F77"/>
    <w:rsid w:val="00AD3214"/>
    <w:rsid w:val="00AD354A"/>
    <w:rsid w:val="00AD3A29"/>
    <w:rsid w:val="00AD3ADA"/>
    <w:rsid w:val="00AD3BE0"/>
    <w:rsid w:val="00AD3D4C"/>
    <w:rsid w:val="00AD3D5A"/>
    <w:rsid w:val="00AD3EDA"/>
    <w:rsid w:val="00AD3F86"/>
    <w:rsid w:val="00AD40D1"/>
    <w:rsid w:val="00AD40F0"/>
    <w:rsid w:val="00AD42CD"/>
    <w:rsid w:val="00AD4650"/>
    <w:rsid w:val="00AD4864"/>
    <w:rsid w:val="00AD4ACC"/>
    <w:rsid w:val="00AD4AE0"/>
    <w:rsid w:val="00AD4B2A"/>
    <w:rsid w:val="00AD4C8A"/>
    <w:rsid w:val="00AD4C9D"/>
    <w:rsid w:val="00AD4CAC"/>
    <w:rsid w:val="00AD50D1"/>
    <w:rsid w:val="00AD514E"/>
    <w:rsid w:val="00AD521D"/>
    <w:rsid w:val="00AD5677"/>
    <w:rsid w:val="00AD569B"/>
    <w:rsid w:val="00AD576E"/>
    <w:rsid w:val="00AD5A04"/>
    <w:rsid w:val="00AD5E30"/>
    <w:rsid w:val="00AD5F7B"/>
    <w:rsid w:val="00AD6075"/>
    <w:rsid w:val="00AD613F"/>
    <w:rsid w:val="00AD6160"/>
    <w:rsid w:val="00AD65B5"/>
    <w:rsid w:val="00AD663C"/>
    <w:rsid w:val="00AD6644"/>
    <w:rsid w:val="00AD6710"/>
    <w:rsid w:val="00AD6CF3"/>
    <w:rsid w:val="00AD6FD8"/>
    <w:rsid w:val="00AD710C"/>
    <w:rsid w:val="00AD7170"/>
    <w:rsid w:val="00AD736E"/>
    <w:rsid w:val="00AD7462"/>
    <w:rsid w:val="00AD7467"/>
    <w:rsid w:val="00AD758D"/>
    <w:rsid w:val="00AD78E7"/>
    <w:rsid w:val="00AD791C"/>
    <w:rsid w:val="00AD79DA"/>
    <w:rsid w:val="00AD7A24"/>
    <w:rsid w:val="00AD7C97"/>
    <w:rsid w:val="00AD7E05"/>
    <w:rsid w:val="00AD7EB0"/>
    <w:rsid w:val="00AE01A5"/>
    <w:rsid w:val="00AE024F"/>
    <w:rsid w:val="00AE027E"/>
    <w:rsid w:val="00AE05FF"/>
    <w:rsid w:val="00AE0835"/>
    <w:rsid w:val="00AE08E2"/>
    <w:rsid w:val="00AE094B"/>
    <w:rsid w:val="00AE0A5C"/>
    <w:rsid w:val="00AE0C5D"/>
    <w:rsid w:val="00AE0CAF"/>
    <w:rsid w:val="00AE105E"/>
    <w:rsid w:val="00AE1165"/>
    <w:rsid w:val="00AE1273"/>
    <w:rsid w:val="00AE142B"/>
    <w:rsid w:val="00AE1568"/>
    <w:rsid w:val="00AE1598"/>
    <w:rsid w:val="00AE184F"/>
    <w:rsid w:val="00AE1953"/>
    <w:rsid w:val="00AE195C"/>
    <w:rsid w:val="00AE1A62"/>
    <w:rsid w:val="00AE1BF6"/>
    <w:rsid w:val="00AE1CA8"/>
    <w:rsid w:val="00AE1D41"/>
    <w:rsid w:val="00AE1FE6"/>
    <w:rsid w:val="00AE238F"/>
    <w:rsid w:val="00AE251B"/>
    <w:rsid w:val="00AE25C4"/>
    <w:rsid w:val="00AE25EA"/>
    <w:rsid w:val="00AE27E3"/>
    <w:rsid w:val="00AE28BD"/>
    <w:rsid w:val="00AE298A"/>
    <w:rsid w:val="00AE2BCF"/>
    <w:rsid w:val="00AE2FEB"/>
    <w:rsid w:val="00AE309B"/>
    <w:rsid w:val="00AE35C8"/>
    <w:rsid w:val="00AE3733"/>
    <w:rsid w:val="00AE3734"/>
    <w:rsid w:val="00AE3801"/>
    <w:rsid w:val="00AE3912"/>
    <w:rsid w:val="00AE3BA7"/>
    <w:rsid w:val="00AE3CB2"/>
    <w:rsid w:val="00AE3D4F"/>
    <w:rsid w:val="00AE3FEE"/>
    <w:rsid w:val="00AE498B"/>
    <w:rsid w:val="00AE49A9"/>
    <w:rsid w:val="00AE4A5A"/>
    <w:rsid w:val="00AE4AF3"/>
    <w:rsid w:val="00AE4B16"/>
    <w:rsid w:val="00AE4BC1"/>
    <w:rsid w:val="00AE4FDA"/>
    <w:rsid w:val="00AE4FF6"/>
    <w:rsid w:val="00AE505C"/>
    <w:rsid w:val="00AE505E"/>
    <w:rsid w:val="00AE54F3"/>
    <w:rsid w:val="00AE5614"/>
    <w:rsid w:val="00AE5914"/>
    <w:rsid w:val="00AE5B9D"/>
    <w:rsid w:val="00AE5E7F"/>
    <w:rsid w:val="00AE6029"/>
    <w:rsid w:val="00AE6621"/>
    <w:rsid w:val="00AE6627"/>
    <w:rsid w:val="00AE69A7"/>
    <w:rsid w:val="00AE6C75"/>
    <w:rsid w:val="00AE6E9D"/>
    <w:rsid w:val="00AE6F0F"/>
    <w:rsid w:val="00AE7050"/>
    <w:rsid w:val="00AE7059"/>
    <w:rsid w:val="00AE723B"/>
    <w:rsid w:val="00AE7253"/>
    <w:rsid w:val="00AE72CA"/>
    <w:rsid w:val="00AE73E5"/>
    <w:rsid w:val="00AE758C"/>
    <w:rsid w:val="00AE77B4"/>
    <w:rsid w:val="00AE7875"/>
    <w:rsid w:val="00AE7E8E"/>
    <w:rsid w:val="00AF0050"/>
    <w:rsid w:val="00AF00CE"/>
    <w:rsid w:val="00AF0155"/>
    <w:rsid w:val="00AF04FE"/>
    <w:rsid w:val="00AF0721"/>
    <w:rsid w:val="00AF09B0"/>
    <w:rsid w:val="00AF0D77"/>
    <w:rsid w:val="00AF0E22"/>
    <w:rsid w:val="00AF0F63"/>
    <w:rsid w:val="00AF1202"/>
    <w:rsid w:val="00AF165C"/>
    <w:rsid w:val="00AF1933"/>
    <w:rsid w:val="00AF198C"/>
    <w:rsid w:val="00AF1C18"/>
    <w:rsid w:val="00AF1CBE"/>
    <w:rsid w:val="00AF2123"/>
    <w:rsid w:val="00AF22FA"/>
    <w:rsid w:val="00AF22FF"/>
    <w:rsid w:val="00AF241A"/>
    <w:rsid w:val="00AF241D"/>
    <w:rsid w:val="00AF2CDB"/>
    <w:rsid w:val="00AF2CFA"/>
    <w:rsid w:val="00AF2D1C"/>
    <w:rsid w:val="00AF2E71"/>
    <w:rsid w:val="00AF3038"/>
    <w:rsid w:val="00AF3213"/>
    <w:rsid w:val="00AF3BFC"/>
    <w:rsid w:val="00AF3CC9"/>
    <w:rsid w:val="00AF3D62"/>
    <w:rsid w:val="00AF3DE1"/>
    <w:rsid w:val="00AF40C8"/>
    <w:rsid w:val="00AF4370"/>
    <w:rsid w:val="00AF467B"/>
    <w:rsid w:val="00AF4BAD"/>
    <w:rsid w:val="00AF4BBE"/>
    <w:rsid w:val="00AF4E69"/>
    <w:rsid w:val="00AF4E78"/>
    <w:rsid w:val="00AF4ED4"/>
    <w:rsid w:val="00AF50A3"/>
    <w:rsid w:val="00AF532C"/>
    <w:rsid w:val="00AF5347"/>
    <w:rsid w:val="00AF54F0"/>
    <w:rsid w:val="00AF5595"/>
    <w:rsid w:val="00AF57D8"/>
    <w:rsid w:val="00AF5BF7"/>
    <w:rsid w:val="00AF5BF8"/>
    <w:rsid w:val="00AF5C49"/>
    <w:rsid w:val="00AF5CB4"/>
    <w:rsid w:val="00AF5F6E"/>
    <w:rsid w:val="00AF620C"/>
    <w:rsid w:val="00AF638F"/>
    <w:rsid w:val="00AF6469"/>
    <w:rsid w:val="00AF6573"/>
    <w:rsid w:val="00AF65D3"/>
    <w:rsid w:val="00AF661E"/>
    <w:rsid w:val="00AF6734"/>
    <w:rsid w:val="00AF68A7"/>
    <w:rsid w:val="00AF6A76"/>
    <w:rsid w:val="00AF6AC6"/>
    <w:rsid w:val="00AF6E24"/>
    <w:rsid w:val="00AF6EAE"/>
    <w:rsid w:val="00AF70E5"/>
    <w:rsid w:val="00AF7317"/>
    <w:rsid w:val="00AF7595"/>
    <w:rsid w:val="00B00036"/>
    <w:rsid w:val="00B00278"/>
    <w:rsid w:val="00B00409"/>
    <w:rsid w:val="00B004D9"/>
    <w:rsid w:val="00B004E3"/>
    <w:rsid w:val="00B0060A"/>
    <w:rsid w:val="00B0063D"/>
    <w:rsid w:val="00B007BA"/>
    <w:rsid w:val="00B00918"/>
    <w:rsid w:val="00B009C3"/>
    <w:rsid w:val="00B00CAD"/>
    <w:rsid w:val="00B00E88"/>
    <w:rsid w:val="00B0123B"/>
    <w:rsid w:val="00B012A7"/>
    <w:rsid w:val="00B013B7"/>
    <w:rsid w:val="00B0145A"/>
    <w:rsid w:val="00B015A5"/>
    <w:rsid w:val="00B0172D"/>
    <w:rsid w:val="00B0193F"/>
    <w:rsid w:val="00B019D6"/>
    <w:rsid w:val="00B01F4C"/>
    <w:rsid w:val="00B020EF"/>
    <w:rsid w:val="00B0220F"/>
    <w:rsid w:val="00B022F4"/>
    <w:rsid w:val="00B024AF"/>
    <w:rsid w:val="00B026F0"/>
    <w:rsid w:val="00B028BB"/>
    <w:rsid w:val="00B02ADD"/>
    <w:rsid w:val="00B02DAC"/>
    <w:rsid w:val="00B02E4F"/>
    <w:rsid w:val="00B02FDF"/>
    <w:rsid w:val="00B0303D"/>
    <w:rsid w:val="00B0304D"/>
    <w:rsid w:val="00B034BD"/>
    <w:rsid w:val="00B037EF"/>
    <w:rsid w:val="00B0383B"/>
    <w:rsid w:val="00B03B9C"/>
    <w:rsid w:val="00B03C51"/>
    <w:rsid w:val="00B03C83"/>
    <w:rsid w:val="00B047A3"/>
    <w:rsid w:val="00B0497D"/>
    <w:rsid w:val="00B04B74"/>
    <w:rsid w:val="00B04BCD"/>
    <w:rsid w:val="00B04CDC"/>
    <w:rsid w:val="00B04D16"/>
    <w:rsid w:val="00B05270"/>
    <w:rsid w:val="00B0541F"/>
    <w:rsid w:val="00B0569D"/>
    <w:rsid w:val="00B057BD"/>
    <w:rsid w:val="00B05994"/>
    <w:rsid w:val="00B05B27"/>
    <w:rsid w:val="00B05C62"/>
    <w:rsid w:val="00B06540"/>
    <w:rsid w:val="00B066CC"/>
    <w:rsid w:val="00B06A51"/>
    <w:rsid w:val="00B06A7B"/>
    <w:rsid w:val="00B06B29"/>
    <w:rsid w:val="00B06ED4"/>
    <w:rsid w:val="00B06FE7"/>
    <w:rsid w:val="00B070D0"/>
    <w:rsid w:val="00B07269"/>
    <w:rsid w:val="00B07634"/>
    <w:rsid w:val="00B07686"/>
    <w:rsid w:val="00B076D7"/>
    <w:rsid w:val="00B0787C"/>
    <w:rsid w:val="00B07D38"/>
    <w:rsid w:val="00B10208"/>
    <w:rsid w:val="00B10557"/>
    <w:rsid w:val="00B10926"/>
    <w:rsid w:val="00B10B81"/>
    <w:rsid w:val="00B10BF4"/>
    <w:rsid w:val="00B10D70"/>
    <w:rsid w:val="00B10D8E"/>
    <w:rsid w:val="00B10DA9"/>
    <w:rsid w:val="00B10F12"/>
    <w:rsid w:val="00B11185"/>
    <w:rsid w:val="00B113E6"/>
    <w:rsid w:val="00B11467"/>
    <w:rsid w:val="00B11606"/>
    <w:rsid w:val="00B11824"/>
    <w:rsid w:val="00B1188D"/>
    <w:rsid w:val="00B11A42"/>
    <w:rsid w:val="00B11A46"/>
    <w:rsid w:val="00B11ADE"/>
    <w:rsid w:val="00B11CE9"/>
    <w:rsid w:val="00B11FB7"/>
    <w:rsid w:val="00B120EA"/>
    <w:rsid w:val="00B1235D"/>
    <w:rsid w:val="00B12825"/>
    <w:rsid w:val="00B12915"/>
    <w:rsid w:val="00B12DE0"/>
    <w:rsid w:val="00B12EE0"/>
    <w:rsid w:val="00B13818"/>
    <w:rsid w:val="00B13920"/>
    <w:rsid w:val="00B139D7"/>
    <w:rsid w:val="00B13A38"/>
    <w:rsid w:val="00B13CEB"/>
    <w:rsid w:val="00B13E48"/>
    <w:rsid w:val="00B140DF"/>
    <w:rsid w:val="00B1424B"/>
    <w:rsid w:val="00B1440C"/>
    <w:rsid w:val="00B148E4"/>
    <w:rsid w:val="00B1490C"/>
    <w:rsid w:val="00B149CE"/>
    <w:rsid w:val="00B14D6D"/>
    <w:rsid w:val="00B1549D"/>
    <w:rsid w:val="00B1572B"/>
    <w:rsid w:val="00B15BC5"/>
    <w:rsid w:val="00B15E5B"/>
    <w:rsid w:val="00B16101"/>
    <w:rsid w:val="00B16177"/>
    <w:rsid w:val="00B162FF"/>
    <w:rsid w:val="00B16560"/>
    <w:rsid w:val="00B16821"/>
    <w:rsid w:val="00B1685F"/>
    <w:rsid w:val="00B168AD"/>
    <w:rsid w:val="00B168E9"/>
    <w:rsid w:val="00B16A44"/>
    <w:rsid w:val="00B16A76"/>
    <w:rsid w:val="00B16BD5"/>
    <w:rsid w:val="00B17129"/>
    <w:rsid w:val="00B1718D"/>
    <w:rsid w:val="00B1726B"/>
    <w:rsid w:val="00B17647"/>
    <w:rsid w:val="00B17806"/>
    <w:rsid w:val="00B1795B"/>
    <w:rsid w:val="00B1796D"/>
    <w:rsid w:val="00B17BCA"/>
    <w:rsid w:val="00B17FB0"/>
    <w:rsid w:val="00B2053B"/>
    <w:rsid w:val="00B2081E"/>
    <w:rsid w:val="00B20977"/>
    <w:rsid w:val="00B209CA"/>
    <w:rsid w:val="00B20AE2"/>
    <w:rsid w:val="00B20C54"/>
    <w:rsid w:val="00B21005"/>
    <w:rsid w:val="00B212BE"/>
    <w:rsid w:val="00B21369"/>
    <w:rsid w:val="00B2154F"/>
    <w:rsid w:val="00B21777"/>
    <w:rsid w:val="00B218D2"/>
    <w:rsid w:val="00B218E4"/>
    <w:rsid w:val="00B21946"/>
    <w:rsid w:val="00B21A0B"/>
    <w:rsid w:val="00B220BA"/>
    <w:rsid w:val="00B22146"/>
    <w:rsid w:val="00B2238B"/>
    <w:rsid w:val="00B22517"/>
    <w:rsid w:val="00B225A0"/>
    <w:rsid w:val="00B22668"/>
    <w:rsid w:val="00B22744"/>
    <w:rsid w:val="00B2297E"/>
    <w:rsid w:val="00B22989"/>
    <w:rsid w:val="00B22CF9"/>
    <w:rsid w:val="00B22E49"/>
    <w:rsid w:val="00B22FAF"/>
    <w:rsid w:val="00B23353"/>
    <w:rsid w:val="00B2336C"/>
    <w:rsid w:val="00B235AB"/>
    <w:rsid w:val="00B2373A"/>
    <w:rsid w:val="00B23BB7"/>
    <w:rsid w:val="00B23EA9"/>
    <w:rsid w:val="00B24513"/>
    <w:rsid w:val="00B24699"/>
    <w:rsid w:val="00B24701"/>
    <w:rsid w:val="00B24724"/>
    <w:rsid w:val="00B2479C"/>
    <w:rsid w:val="00B247F1"/>
    <w:rsid w:val="00B24AD9"/>
    <w:rsid w:val="00B24B1F"/>
    <w:rsid w:val="00B24C9A"/>
    <w:rsid w:val="00B24CE5"/>
    <w:rsid w:val="00B24DA8"/>
    <w:rsid w:val="00B25691"/>
    <w:rsid w:val="00B2606A"/>
    <w:rsid w:val="00B26092"/>
    <w:rsid w:val="00B263BF"/>
    <w:rsid w:val="00B26535"/>
    <w:rsid w:val="00B2653D"/>
    <w:rsid w:val="00B26576"/>
    <w:rsid w:val="00B26713"/>
    <w:rsid w:val="00B267C8"/>
    <w:rsid w:val="00B26ADE"/>
    <w:rsid w:val="00B26AF3"/>
    <w:rsid w:val="00B26C18"/>
    <w:rsid w:val="00B26DC3"/>
    <w:rsid w:val="00B26EAD"/>
    <w:rsid w:val="00B27319"/>
    <w:rsid w:val="00B27581"/>
    <w:rsid w:val="00B2763E"/>
    <w:rsid w:val="00B27786"/>
    <w:rsid w:val="00B277CE"/>
    <w:rsid w:val="00B27969"/>
    <w:rsid w:val="00B279B1"/>
    <w:rsid w:val="00B27AF6"/>
    <w:rsid w:val="00B27D2D"/>
    <w:rsid w:val="00B27D5B"/>
    <w:rsid w:val="00B27DE0"/>
    <w:rsid w:val="00B27F3D"/>
    <w:rsid w:val="00B30279"/>
    <w:rsid w:val="00B302F0"/>
    <w:rsid w:val="00B302F7"/>
    <w:rsid w:val="00B303A4"/>
    <w:rsid w:val="00B3059D"/>
    <w:rsid w:val="00B305A4"/>
    <w:rsid w:val="00B30694"/>
    <w:rsid w:val="00B306DE"/>
    <w:rsid w:val="00B3094A"/>
    <w:rsid w:val="00B30A22"/>
    <w:rsid w:val="00B30B17"/>
    <w:rsid w:val="00B30BE2"/>
    <w:rsid w:val="00B31362"/>
    <w:rsid w:val="00B313B9"/>
    <w:rsid w:val="00B315E9"/>
    <w:rsid w:val="00B31655"/>
    <w:rsid w:val="00B31998"/>
    <w:rsid w:val="00B31F2E"/>
    <w:rsid w:val="00B31F60"/>
    <w:rsid w:val="00B32025"/>
    <w:rsid w:val="00B3241B"/>
    <w:rsid w:val="00B32685"/>
    <w:rsid w:val="00B327A2"/>
    <w:rsid w:val="00B32AA9"/>
    <w:rsid w:val="00B32B61"/>
    <w:rsid w:val="00B32BEB"/>
    <w:rsid w:val="00B32C71"/>
    <w:rsid w:val="00B33014"/>
    <w:rsid w:val="00B334A7"/>
    <w:rsid w:val="00B337E9"/>
    <w:rsid w:val="00B338FD"/>
    <w:rsid w:val="00B33AF6"/>
    <w:rsid w:val="00B33B8F"/>
    <w:rsid w:val="00B33E5C"/>
    <w:rsid w:val="00B33F51"/>
    <w:rsid w:val="00B34195"/>
    <w:rsid w:val="00B34209"/>
    <w:rsid w:val="00B3431C"/>
    <w:rsid w:val="00B34347"/>
    <w:rsid w:val="00B34356"/>
    <w:rsid w:val="00B3449C"/>
    <w:rsid w:val="00B34958"/>
    <w:rsid w:val="00B349C6"/>
    <w:rsid w:val="00B34A57"/>
    <w:rsid w:val="00B34BBD"/>
    <w:rsid w:val="00B34D31"/>
    <w:rsid w:val="00B35074"/>
    <w:rsid w:val="00B350C2"/>
    <w:rsid w:val="00B35167"/>
    <w:rsid w:val="00B3519F"/>
    <w:rsid w:val="00B35262"/>
    <w:rsid w:val="00B3580F"/>
    <w:rsid w:val="00B35A70"/>
    <w:rsid w:val="00B35A9F"/>
    <w:rsid w:val="00B35BF6"/>
    <w:rsid w:val="00B35F6B"/>
    <w:rsid w:val="00B3604C"/>
    <w:rsid w:val="00B3631E"/>
    <w:rsid w:val="00B36C79"/>
    <w:rsid w:val="00B36CB0"/>
    <w:rsid w:val="00B36E20"/>
    <w:rsid w:val="00B370B5"/>
    <w:rsid w:val="00B37330"/>
    <w:rsid w:val="00B373B1"/>
    <w:rsid w:val="00B374B2"/>
    <w:rsid w:val="00B376D6"/>
    <w:rsid w:val="00B37B45"/>
    <w:rsid w:val="00B37C72"/>
    <w:rsid w:val="00B37D71"/>
    <w:rsid w:val="00B37DB5"/>
    <w:rsid w:val="00B37F2C"/>
    <w:rsid w:val="00B37FE3"/>
    <w:rsid w:val="00B4002A"/>
    <w:rsid w:val="00B4005A"/>
    <w:rsid w:val="00B402A8"/>
    <w:rsid w:val="00B404CB"/>
    <w:rsid w:val="00B404D0"/>
    <w:rsid w:val="00B405F7"/>
    <w:rsid w:val="00B4078E"/>
    <w:rsid w:val="00B407D1"/>
    <w:rsid w:val="00B407F9"/>
    <w:rsid w:val="00B40809"/>
    <w:rsid w:val="00B408FD"/>
    <w:rsid w:val="00B40980"/>
    <w:rsid w:val="00B40A08"/>
    <w:rsid w:val="00B40B79"/>
    <w:rsid w:val="00B40BB4"/>
    <w:rsid w:val="00B40D16"/>
    <w:rsid w:val="00B40E9A"/>
    <w:rsid w:val="00B41058"/>
    <w:rsid w:val="00B41173"/>
    <w:rsid w:val="00B41612"/>
    <w:rsid w:val="00B418B6"/>
    <w:rsid w:val="00B41A9E"/>
    <w:rsid w:val="00B41CD8"/>
    <w:rsid w:val="00B41EB4"/>
    <w:rsid w:val="00B4200B"/>
    <w:rsid w:val="00B42114"/>
    <w:rsid w:val="00B4225A"/>
    <w:rsid w:val="00B42367"/>
    <w:rsid w:val="00B42412"/>
    <w:rsid w:val="00B425DC"/>
    <w:rsid w:val="00B42796"/>
    <w:rsid w:val="00B42A85"/>
    <w:rsid w:val="00B42CDD"/>
    <w:rsid w:val="00B4319B"/>
    <w:rsid w:val="00B4387B"/>
    <w:rsid w:val="00B43A6C"/>
    <w:rsid w:val="00B43F26"/>
    <w:rsid w:val="00B44626"/>
    <w:rsid w:val="00B447B3"/>
    <w:rsid w:val="00B44D27"/>
    <w:rsid w:val="00B45151"/>
    <w:rsid w:val="00B45276"/>
    <w:rsid w:val="00B45835"/>
    <w:rsid w:val="00B45B3C"/>
    <w:rsid w:val="00B45FF8"/>
    <w:rsid w:val="00B463CC"/>
    <w:rsid w:val="00B46500"/>
    <w:rsid w:val="00B465A5"/>
    <w:rsid w:val="00B4698B"/>
    <w:rsid w:val="00B46B8A"/>
    <w:rsid w:val="00B46CAF"/>
    <w:rsid w:val="00B46DEF"/>
    <w:rsid w:val="00B47247"/>
    <w:rsid w:val="00B472DB"/>
    <w:rsid w:val="00B474E5"/>
    <w:rsid w:val="00B47794"/>
    <w:rsid w:val="00B477A8"/>
    <w:rsid w:val="00B47AA6"/>
    <w:rsid w:val="00B47BC0"/>
    <w:rsid w:val="00B47D30"/>
    <w:rsid w:val="00B47EA6"/>
    <w:rsid w:val="00B47F26"/>
    <w:rsid w:val="00B502EF"/>
    <w:rsid w:val="00B50569"/>
    <w:rsid w:val="00B505C7"/>
    <w:rsid w:val="00B507E8"/>
    <w:rsid w:val="00B508B4"/>
    <w:rsid w:val="00B5091B"/>
    <w:rsid w:val="00B5091E"/>
    <w:rsid w:val="00B50B7B"/>
    <w:rsid w:val="00B50D1B"/>
    <w:rsid w:val="00B50E15"/>
    <w:rsid w:val="00B50F26"/>
    <w:rsid w:val="00B50F69"/>
    <w:rsid w:val="00B510DC"/>
    <w:rsid w:val="00B5145F"/>
    <w:rsid w:val="00B5154D"/>
    <w:rsid w:val="00B51558"/>
    <w:rsid w:val="00B515AD"/>
    <w:rsid w:val="00B51728"/>
    <w:rsid w:val="00B51796"/>
    <w:rsid w:val="00B51A09"/>
    <w:rsid w:val="00B51A49"/>
    <w:rsid w:val="00B51BCD"/>
    <w:rsid w:val="00B51EF3"/>
    <w:rsid w:val="00B51F1B"/>
    <w:rsid w:val="00B52260"/>
    <w:rsid w:val="00B52435"/>
    <w:rsid w:val="00B52792"/>
    <w:rsid w:val="00B52E61"/>
    <w:rsid w:val="00B52FB6"/>
    <w:rsid w:val="00B532AF"/>
    <w:rsid w:val="00B5374B"/>
    <w:rsid w:val="00B53774"/>
    <w:rsid w:val="00B537EF"/>
    <w:rsid w:val="00B5382B"/>
    <w:rsid w:val="00B53891"/>
    <w:rsid w:val="00B53A12"/>
    <w:rsid w:val="00B53A13"/>
    <w:rsid w:val="00B53F9F"/>
    <w:rsid w:val="00B53FB4"/>
    <w:rsid w:val="00B540F7"/>
    <w:rsid w:val="00B54319"/>
    <w:rsid w:val="00B5443E"/>
    <w:rsid w:val="00B546E6"/>
    <w:rsid w:val="00B54709"/>
    <w:rsid w:val="00B55031"/>
    <w:rsid w:val="00B55104"/>
    <w:rsid w:val="00B55396"/>
    <w:rsid w:val="00B55608"/>
    <w:rsid w:val="00B55AFD"/>
    <w:rsid w:val="00B55B7B"/>
    <w:rsid w:val="00B5611C"/>
    <w:rsid w:val="00B5626A"/>
    <w:rsid w:val="00B5655D"/>
    <w:rsid w:val="00B56701"/>
    <w:rsid w:val="00B56D3F"/>
    <w:rsid w:val="00B56F6B"/>
    <w:rsid w:val="00B575B7"/>
    <w:rsid w:val="00B5761E"/>
    <w:rsid w:val="00B578C0"/>
    <w:rsid w:val="00B57A87"/>
    <w:rsid w:val="00B57BD7"/>
    <w:rsid w:val="00B57DA3"/>
    <w:rsid w:val="00B57F3F"/>
    <w:rsid w:val="00B601EE"/>
    <w:rsid w:val="00B602FB"/>
    <w:rsid w:val="00B6046A"/>
    <w:rsid w:val="00B605B2"/>
    <w:rsid w:val="00B609AB"/>
    <w:rsid w:val="00B609E5"/>
    <w:rsid w:val="00B60E0B"/>
    <w:rsid w:val="00B60EF6"/>
    <w:rsid w:val="00B612FF"/>
    <w:rsid w:val="00B61527"/>
    <w:rsid w:val="00B61C14"/>
    <w:rsid w:val="00B61CF4"/>
    <w:rsid w:val="00B61ED2"/>
    <w:rsid w:val="00B620D4"/>
    <w:rsid w:val="00B624D5"/>
    <w:rsid w:val="00B6255A"/>
    <w:rsid w:val="00B6256E"/>
    <w:rsid w:val="00B62748"/>
    <w:rsid w:val="00B62769"/>
    <w:rsid w:val="00B62BB5"/>
    <w:rsid w:val="00B62C42"/>
    <w:rsid w:val="00B62C7A"/>
    <w:rsid w:val="00B62CCE"/>
    <w:rsid w:val="00B6346B"/>
    <w:rsid w:val="00B63809"/>
    <w:rsid w:val="00B63910"/>
    <w:rsid w:val="00B63CAC"/>
    <w:rsid w:val="00B63EE7"/>
    <w:rsid w:val="00B642B7"/>
    <w:rsid w:val="00B6433A"/>
    <w:rsid w:val="00B643CD"/>
    <w:rsid w:val="00B6467E"/>
    <w:rsid w:val="00B64A8D"/>
    <w:rsid w:val="00B64CB7"/>
    <w:rsid w:val="00B65123"/>
    <w:rsid w:val="00B65259"/>
    <w:rsid w:val="00B658F3"/>
    <w:rsid w:val="00B65984"/>
    <w:rsid w:val="00B65D01"/>
    <w:rsid w:val="00B66109"/>
    <w:rsid w:val="00B6631B"/>
    <w:rsid w:val="00B665FC"/>
    <w:rsid w:val="00B6684D"/>
    <w:rsid w:val="00B669AE"/>
    <w:rsid w:val="00B66A00"/>
    <w:rsid w:val="00B66A25"/>
    <w:rsid w:val="00B6706B"/>
    <w:rsid w:val="00B67652"/>
    <w:rsid w:val="00B67759"/>
    <w:rsid w:val="00B6777B"/>
    <w:rsid w:val="00B67888"/>
    <w:rsid w:val="00B67B66"/>
    <w:rsid w:val="00B67D94"/>
    <w:rsid w:val="00B67F81"/>
    <w:rsid w:val="00B70276"/>
    <w:rsid w:val="00B704BA"/>
    <w:rsid w:val="00B708CC"/>
    <w:rsid w:val="00B70A66"/>
    <w:rsid w:val="00B70D06"/>
    <w:rsid w:val="00B710BC"/>
    <w:rsid w:val="00B714D6"/>
    <w:rsid w:val="00B715E6"/>
    <w:rsid w:val="00B71A58"/>
    <w:rsid w:val="00B71AA7"/>
    <w:rsid w:val="00B71BD6"/>
    <w:rsid w:val="00B71C98"/>
    <w:rsid w:val="00B722D3"/>
    <w:rsid w:val="00B72313"/>
    <w:rsid w:val="00B7252D"/>
    <w:rsid w:val="00B72697"/>
    <w:rsid w:val="00B72771"/>
    <w:rsid w:val="00B7283F"/>
    <w:rsid w:val="00B72B9B"/>
    <w:rsid w:val="00B72E05"/>
    <w:rsid w:val="00B72F28"/>
    <w:rsid w:val="00B73255"/>
    <w:rsid w:val="00B7330A"/>
    <w:rsid w:val="00B735E5"/>
    <w:rsid w:val="00B736AC"/>
    <w:rsid w:val="00B73831"/>
    <w:rsid w:val="00B73832"/>
    <w:rsid w:val="00B73B00"/>
    <w:rsid w:val="00B73D7E"/>
    <w:rsid w:val="00B73E26"/>
    <w:rsid w:val="00B73F17"/>
    <w:rsid w:val="00B74518"/>
    <w:rsid w:val="00B7484E"/>
    <w:rsid w:val="00B749ED"/>
    <w:rsid w:val="00B74AF3"/>
    <w:rsid w:val="00B75057"/>
    <w:rsid w:val="00B750D4"/>
    <w:rsid w:val="00B751C0"/>
    <w:rsid w:val="00B7566B"/>
    <w:rsid w:val="00B757D1"/>
    <w:rsid w:val="00B75831"/>
    <w:rsid w:val="00B7595D"/>
    <w:rsid w:val="00B75D79"/>
    <w:rsid w:val="00B761DA"/>
    <w:rsid w:val="00B765E7"/>
    <w:rsid w:val="00B7667A"/>
    <w:rsid w:val="00B766EE"/>
    <w:rsid w:val="00B76852"/>
    <w:rsid w:val="00B76941"/>
    <w:rsid w:val="00B76AE3"/>
    <w:rsid w:val="00B76AF0"/>
    <w:rsid w:val="00B76B92"/>
    <w:rsid w:val="00B76BB8"/>
    <w:rsid w:val="00B76C9D"/>
    <w:rsid w:val="00B76CF0"/>
    <w:rsid w:val="00B76DE1"/>
    <w:rsid w:val="00B76E2C"/>
    <w:rsid w:val="00B7718B"/>
    <w:rsid w:val="00B771CD"/>
    <w:rsid w:val="00B772FF"/>
    <w:rsid w:val="00B7758F"/>
    <w:rsid w:val="00B77AB3"/>
    <w:rsid w:val="00B77E85"/>
    <w:rsid w:val="00B77F0C"/>
    <w:rsid w:val="00B802D2"/>
    <w:rsid w:val="00B80391"/>
    <w:rsid w:val="00B804F0"/>
    <w:rsid w:val="00B805DC"/>
    <w:rsid w:val="00B80B5A"/>
    <w:rsid w:val="00B80F5F"/>
    <w:rsid w:val="00B80FB4"/>
    <w:rsid w:val="00B80FE0"/>
    <w:rsid w:val="00B8105C"/>
    <w:rsid w:val="00B81119"/>
    <w:rsid w:val="00B81565"/>
    <w:rsid w:val="00B8159C"/>
    <w:rsid w:val="00B815C1"/>
    <w:rsid w:val="00B8173C"/>
    <w:rsid w:val="00B81757"/>
    <w:rsid w:val="00B817A8"/>
    <w:rsid w:val="00B8180B"/>
    <w:rsid w:val="00B81973"/>
    <w:rsid w:val="00B81978"/>
    <w:rsid w:val="00B819AA"/>
    <w:rsid w:val="00B81CC4"/>
    <w:rsid w:val="00B81E0E"/>
    <w:rsid w:val="00B81EF8"/>
    <w:rsid w:val="00B81F6C"/>
    <w:rsid w:val="00B82025"/>
    <w:rsid w:val="00B821F0"/>
    <w:rsid w:val="00B8254F"/>
    <w:rsid w:val="00B82954"/>
    <w:rsid w:val="00B82970"/>
    <w:rsid w:val="00B82AED"/>
    <w:rsid w:val="00B82BAE"/>
    <w:rsid w:val="00B82D3E"/>
    <w:rsid w:val="00B830A5"/>
    <w:rsid w:val="00B831AD"/>
    <w:rsid w:val="00B839A5"/>
    <w:rsid w:val="00B83DCA"/>
    <w:rsid w:val="00B83EF1"/>
    <w:rsid w:val="00B84000"/>
    <w:rsid w:val="00B8409E"/>
    <w:rsid w:val="00B840E3"/>
    <w:rsid w:val="00B8423C"/>
    <w:rsid w:val="00B84467"/>
    <w:rsid w:val="00B84586"/>
    <w:rsid w:val="00B846BB"/>
    <w:rsid w:val="00B8470A"/>
    <w:rsid w:val="00B8483C"/>
    <w:rsid w:val="00B84A9D"/>
    <w:rsid w:val="00B84ABF"/>
    <w:rsid w:val="00B84C3D"/>
    <w:rsid w:val="00B84E29"/>
    <w:rsid w:val="00B84FCD"/>
    <w:rsid w:val="00B8526C"/>
    <w:rsid w:val="00B854A9"/>
    <w:rsid w:val="00B856E0"/>
    <w:rsid w:val="00B85733"/>
    <w:rsid w:val="00B8593D"/>
    <w:rsid w:val="00B85FCE"/>
    <w:rsid w:val="00B8626D"/>
    <w:rsid w:val="00B862AF"/>
    <w:rsid w:val="00B8634B"/>
    <w:rsid w:val="00B864C2"/>
    <w:rsid w:val="00B865CB"/>
    <w:rsid w:val="00B8667F"/>
    <w:rsid w:val="00B86932"/>
    <w:rsid w:val="00B86BBD"/>
    <w:rsid w:val="00B86D03"/>
    <w:rsid w:val="00B86D36"/>
    <w:rsid w:val="00B87262"/>
    <w:rsid w:val="00B8734A"/>
    <w:rsid w:val="00B8734D"/>
    <w:rsid w:val="00B875A2"/>
    <w:rsid w:val="00B87660"/>
    <w:rsid w:val="00B8776F"/>
    <w:rsid w:val="00B8786E"/>
    <w:rsid w:val="00B878D0"/>
    <w:rsid w:val="00B87A25"/>
    <w:rsid w:val="00B87CDC"/>
    <w:rsid w:val="00B87ED6"/>
    <w:rsid w:val="00B87F93"/>
    <w:rsid w:val="00B90529"/>
    <w:rsid w:val="00B90591"/>
    <w:rsid w:val="00B905D0"/>
    <w:rsid w:val="00B905E8"/>
    <w:rsid w:val="00B906FE"/>
    <w:rsid w:val="00B907E0"/>
    <w:rsid w:val="00B90A86"/>
    <w:rsid w:val="00B90C66"/>
    <w:rsid w:val="00B90EB6"/>
    <w:rsid w:val="00B90F5B"/>
    <w:rsid w:val="00B90F7C"/>
    <w:rsid w:val="00B9131A"/>
    <w:rsid w:val="00B913D0"/>
    <w:rsid w:val="00B91409"/>
    <w:rsid w:val="00B9140E"/>
    <w:rsid w:val="00B914FB"/>
    <w:rsid w:val="00B9152F"/>
    <w:rsid w:val="00B918AA"/>
    <w:rsid w:val="00B9192F"/>
    <w:rsid w:val="00B91AC2"/>
    <w:rsid w:val="00B91B18"/>
    <w:rsid w:val="00B91CFB"/>
    <w:rsid w:val="00B91FC4"/>
    <w:rsid w:val="00B921D1"/>
    <w:rsid w:val="00B92644"/>
    <w:rsid w:val="00B929D2"/>
    <w:rsid w:val="00B92B54"/>
    <w:rsid w:val="00B92CC5"/>
    <w:rsid w:val="00B92DB7"/>
    <w:rsid w:val="00B92F5A"/>
    <w:rsid w:val="00B931E3"/>
    <w:rsid w:val="00B93573"/>
    <w:rsid w:val="00B9372E"/>
    <w:rsid w:val="00B93A14"/>
    <w:rsid w:val="00B93BCB"/>
    <w:rsid w:val="00B93CC8"/>
    <w:rsid w:val="00B93E50"/>
    <w:rsid w:val="00B93EE8"/>
    <w:rsid w:val="00B93F02"/>
    <w:rsid w:val="00B93F33"/>
    <w:rsid w:val="00B94090"/>
    <w:rsid w:val="00B94161"/>
    <w:rsid w:val="00B94184"/>
    <w:rsid w:val="00B9449E"/>
    <w:rsid w:val="00B94912"/>
    <w:rsid w:val="00B94B22"/>
    <w:rsid w:val="00B94BD5"/>
    <w:rsid w:val="00B94CFC"/>
    <w:rsid w:val="00B94DE5"/>
    <w:rsid w:val="00B9504E"/>
    <w:rsid w:val="00B9528A"/>
    <w:rsid w:val="00B952A9"/>
    <w:rsid w:val="00B952B2"/>
    <w:rsid w:val="00B95472"/>
    <w:rsid w:val="00B95510"/>
    <w:rsid w:val="00B955E3"/>
    <w:rsid w:val="00B95772"/>
    <w:rsid w:val="00B95886"/>
    <w:rsid w:val="00B95959"/>
    <w:rsid w:val="00B95D20"/>
    <w:rsid w:val="00B96082"/>
    <w:rsid w:val="00B960B9"/>
    <w:rsid w:val="00B961F9"/>
    <w:rsid w:val="00B96294"/>
    <w:rsid w:val="00B96311"/>
    <w:rsid w:val="00B9642C"/>
    <w:rsid w:val="00B96489"/>
    <w:rsid w:val="00B9651C"/>
    <w:rsid w:val="00B96566"/>
    <w:rsid w:val="00B967CF"/>
    <w:rsid w:val="00B96809"/>
    <w:rsid w:val="00B969BA"/>
    <w:rsid w:val="00B96B4F"/>
    <w:rsid w:val="00B97425"/>
    <w:rsid w:val="00B976B9"/>
    <w:rsid w:val="00B97890"/>
    <w:rsid w:val="00B97A65"/>
    <w:rsid w:val="00B97B15"/>
    <w:rsid w:val="00B97B75"/>
    <w:rsid w:val="00B97E0C"/>
    <w:rsid w:val="00B97F37"/>
    <w:rsid w:val="00BA0091"/>
    <w:rsid w:val="00BA022A"/>
    <w:rsid w:val="00BA027C"/>
    <w:rsid w:val="00BA03A5"/>
    <w:rsid w:val="00BA051A"/>
    <w:rsid w:val="00BA0632"/>
    <w:rsid w:val="00BA0653"/>
    <w:rsid w:val="00BA0970"/>
    <w:rsid w:val="00BA0A40"/>
    <w:rsid w:val="00BA0BA7"/>
    <w:rsid w:val="00BA0BE4"/>
    <w:rsid w:val="00BA0D9A"/>
    <w:rsid w:val="00BA0F8C"/>
    <w:rsid w:val="00BA0FBF"/>
    <w:rsid w:val="00BA1030"/>
    <w:rsid w:val="00BA104E"/>
    <w:rsid w:val="00BA12E4"/>
    <w:rsid w:val="00BA138B"/>
    <w:rsid w:val="00BA174A"/>
    <w:rsid w:val="00BA18A9"/>
    <w:rsid w:val="00BA1A80"/>
    <w:rsid w:val="00BA1AA8"/>
    <w:rsid w:val="00BA1ABF"/>
    <w:rsid w:val="00BA1C34"/>
    <w:rsid w:val="00BA1CB5"/>
    <w:rsid w:val="00BA1DC8"/>
    <w:rsid w:val="00BA1EEF"/>
    <w:rsid w:val="00BA1F37"/>
    <w:rsid w:val="00BA202A"/>
    <w:rsid w:val="00BA2426"/>
    <w:rsid w:val="00BA271D"/>
    <w:rsid w:val="00BA2F0A"/>
    <w:rsid w:val="00BA3095"/>
    <w:rsid w:val="00BA30B3"/>
    <w:rsid w:val="00BA3314"/>
    <w:rsid w:val="00BA342D"/>
    <w:rsid w:val="00BA34F1"/>
    <w:rsid w:val="00BA38E1"/>
    <w:rsid w:val="00BA3AF8"/>
    <w:rsid w:val="00BA3E10"/>
    <w:rsid w:val="00BA3F8C"/>
    <w:rsid w:val="00BA40C6"/>
    <w:rsid w:val="00BA411F"/>
    <w:rsid w:val="00BA4438"/>
    <w:rsid w:val="00BA44A2"/>
    <w:rsid w:val="00BA4651"/>
    <w:rsid w:val="00BA46E2"/>
    <w:rsid w:val="00BA4807"/>
    <w:rsid w:val="00BA4901"/>
    <w:rsid w:val="00BA4A8B"/>
    <w:rsid w:val="00BA4ABF"/>
    <w:rsid w:val="00BA4F59"/>
    <w:rsid w:val="00BA5015"/>
    <w:rsid w:val="00BA51D2"/>
    <w:rsid w:val="00BA522C"/>
    <w:rsid w:val="00BA526D"/>
    <w:rsid w:val="00BA534B"/>
    <w:rsid w:val="00BA547A"/>
    <w:rsid w:val="00BA56B9"/>
    <w:rsid w:val="00BA5A8D"/>
    <w:rsid w:val="00BA5B9F"/>
    <w:rsid w:val="00BA5DE7"/>
    <w:rsid w:val="00BA60AD"/>
    <w:rsid w:val="00BA6353"/>
    <w:rsid w:val="00BA684F"/>
    <w:rsid w:val="00BA6B54"/>
    <w:rsid w:val="00BA71CC"/>
    <w:rsid w:val="00BA7382"/>
    <w:rsid w:val="00BA7AFC"/>
    <w:rsid w:val="00BA7C58"/>
    <w:rsid w:val="00BA7C8D"/>
    <w:rsid w:val="00BA7ECC"/>
    <w:rsid w:val="00BA7EFF"/>
    <w:rsid w:val="00BB0085"/>
    <w:rsid w:val="00BB0225"/>
    <w:rsid w:val="00BB0393"/>
    <w:rsid w:val="00BB0448"/>
    <w:rsid w:val="00BB0618"/>
    <w:rsid w:val="00BB0672"/>
    <w:rsid w:val="00BB0733"/>
    <w:rsid w:val="00BB080D"/>
    <w:rsid w:val="00BB0965"/>
    <w:rsid w:val="00BB0AFB"/>
    <w:rsid w:val="00BB0E31"/>
    <w:rsid w:val="00BB0F41"/>
    <w:rsid w:val="00BB10EC"/>
    <w:rsid w:val="00BB11E7"/>
    <w:rsid w:val="00BB1232"/>
    <w:rsid w:val="00BB137F"/>
    <w:rsid w:val="00BB151C"/>
    <w:rsid w:val="00BB18BD"/>
    <w:rsid w:val="00BB1D64"/>
    <w:rsid w:val="00BB2183"/>
    <w:rsid w:val="00BB22D3"/>
    <w:rsid w:val="00BB25F9"/>
    <w:rsid w:val="00BB270F"/>
    <w:rsid w:val="00BB2754"/>
    <w:rsid w:val="00BB2761"/>
    <w:rsid w:val="00BB29F1"/>
    <w:rsid w:val="00BB2B78"/>
    <w:rsid w:val="00BB2BBC"/>
    <w:rsid w:val="00BB2C91"/>
    <w:rsid w:val="00BB2CC5"/>
    <w:rsid w:val="00BB323A"/>
    <w:rsid w:val="00BB35B9"/>
    <w:rsid w:val="00BB3764"/>
    <w:rsid w:val="00BB3878"/>
    <w:rsid w:val="00BB3976"/>
    <w:rsid w:val="00BB3999"/>
    <w:rsid w:val="00BB3AB7"/>
    <w:rsid w:val="00BB3E5F"/>
    <w:rsid w:val="00BB4364"/>
    <w:rsid w:val="00BB45FA"/>
    <w:rsid w:val="00BB46E3"/>
    <w:rsid w:val="00BB47B4"/>
    <w:rsid w:val="00BB4A54"/>
    <w:rsid w:val="00BB4AD5"/>
    <w:rsid w:val="00BB4C95"/>
    <w:rsid w:val="00BB4D2A"/>
    <w:rsid w:val="00BB4D43"/>
    <w:rsid w:val="00BB4F9A"/>
    <w:rsid w:val="00BB4FEB"/>
    <w:rsid w:val="00BB5135"/>
    <w:rsid w:val="00BB519E"/>
    <w:rsid w:val="00BB5525"/>
    <w:rsid w:val="00BB563A"/>
    <w:rsid w:val="00BB5679"/>
    <w:rsid w:val="00BB5925"/>
    <w:rsid w:val="00BB5C65"/>
    <w:rsid w:val="00BB6625"/>
    <w:rsid w:val="00BB6834"/>
    <w:rsid w:val="00BB6A56"/>
    <w:rsid w:val="00BB6BCA"/>
    <w:rsid w:val="00BB6D97"/>
    <w:rsid w:val="00BB6DC9"/>
    <w:rsid w:val="00BB6E09"/>
    <w:rsid w:val="00BB6EAC"/>
    <w:rsid w:val="00BB6EE7"/>
    <w:rsid w:val="00BB72A3"/>
    <w:rsid w:val="00BB7391"/>
    <w:rsid w:val="00BB73DE"/>
    <w:rsid w:val="00BB7416"/>
    <w:rsid w:val="00BB75E2"/>
    <w:rsid w:val="00BB75ED"/>
    <w:rsid w:val="00BB7B7C"/>
    <w:rsid w:val="00BB7ED8"/>
    <w:rsid w:val="00BC006B"/>
    <w:rsid w:val="00BC02B3"/>
    <w:rsid w:val="00BC03FD"/>
    <w:rsid w:val="00BC0777"/>
    <w:rsid w:val="00BC08C0"/>
    <w:rsid w:val="00BC0C15"/>
    <w:rsid w:val="00BC0EAB"/>
    <w:rsid w:val="00BC1235"/>
    <w:rsid w:val="00BC1364"/>
    <w:rsid w:val="00BC14DD"/>
    <w:rsid w:val="00BC1705"/>
    <w:rsid w:val="00BC18D0"/>
    <w:rsid w:val="00BC1990"/>
    <w:rsid w:val="00BC19E6"/>
    <w:rsid w:val="00BC1A03"/>
    <w:rsid w:val="00BC1AB5"/>
    <w:rsid w:val="00BC1C38"/>
    <w:rsid w:val="00BC1E6F"/>
    <w:rsid w:val="00BC1EE6"/>
    <w:rsid w:val="00BC20D8"/>
    <w:rsid w:val="00BC22FF"/>
    <w:rsid w:val="00BC25E5"/>
    <w:rsid w:val="00BC275F"/>
    <w:rsid w:val="00BC2AA7"/>
    <w:rsid w:val="00BC2B48"/>
    <w:rsid w:val="00BC2C38"/>
    <w:rsid w:val="00BC2E8E"/>
    <w:rsid w:val="00BC2E99"/>
    <w:rsid w:val="00BC2EF3"/>
    <w:rsid w:val="00BC2F52"/>
    <w:rsid w:val="00BC2F9B"/>
    <w:rsid w:val="00BC2FB9"/>
    <w:rsid w:val="00BC320A"/>
    <w:rsid w:val="00BC326C"/>
    <w:rsid w:val="00BC3553"/>
    <w:rsid w:val="00BC3569"/>
    <w:rsid w:val="00BC36D8"/>
    <w:rsid w:val="00BC3887"/>
    <w:rsid w:val="00BC38CE"/>
    <w:rsid w:val="00BC3981"/>
    <w:rsid w:val="00BC3B71"/>
    <w:rsid w:val="00BC3CBE"/>
    <w:rsid w:val="00BC3EDD"/>
    <w:rsid w:val="00BC3F2B"/>
    <w:rsid w:val="00BC42A5"/>
    <w:rsid w:val="00BC44AF"/>
    <w:rsid w:val="00BC45B5"/>
    <w:rsid w:val="00BC48C0"/>
    <w:rsid w:val="00BC4993"/>
    <w:rsid w:val="00BC4B5C"/>
    <w:rsid w:val="00BC4B6F"/>
    <w:rsid w:val="00BC4C1C"/>
    <w:rsid w:val="00BC4C4D"/>
    <w:rsid w:val="00BC4FD7"/>
    <w:rsid w:val="00BC5147"/>
    <w:rsid w:val="00BC51C5"/>
    <w:rsid w:val="00BC51DC"/>
    <w:rsid w:val="00BC53EC"/>
    <w:rsid w:val="00BC5438"/>
    <w:rsid w:val="00BC5445"/>
    <w:rsid w:val="00BC5463"/>
    <w:rsid w:val="00BC54EC"/>
    <w:rsid w:val="00BC55BB"/>
    <w:rsid w:val="00BC5713"/>
    <w:rsid w:val="00BC5725"/>
    <w:rsid w:val="00BC57A8"/>
    <w:rsid w:val="00BC58D3"/>
    <w:rsid w:val="00BC59C3"/>
    <w:rsid w:val="00BC5D76"/>
    <w:rsid w:val="00BC5F05"/>
    <w:rsid w:val="00BC5F47"/>
    <w:rsid w:val="00BC5FE7"/>
    <w:rsid w:val="00BC6670"/>
    <w:rsid w:val="00BC683D"/>
    <w:rsid w:val="00BC6BB9"/>
    <w:rsid w:val="00BC6ED2"/>
    <w:rsid w:val="00BC6F00"/>
    <w:rsid w:val="00BC7160"/>
    <w:rsid w:val="00BC721A"/>
    <w:rsid w:val="00BC7618"/>
    <w:rsid w:val="00BC7930"/>
    <w:rsid w:val="00BC7AB7"/>
    <w:rsid w:val="00BC7AF0"/>
    <w:rsid w:val="00BC7B6C"/>
    <w:rsid w:val="00BC7BEE"/>
    <w:rsid w:val="00BC7E01"/>
    <w:rsid w:val="00BC7FA9"/>
    <w:rsid w:val="00BD0057"/>
    <w:rsid w:val="00BD0063"/>
    <w:rsid w:val="00BD01D7"/>
    <w:rsid w:val="00BD023A"/>
    <w:rsid w:val="00BD0832"/>
    <w:rsid w:val="00BD0953"/>
    <w:rsid w:val="00BD0B9C"/>
    <w:rsid w:val="00BD0C6D"/>
    <w:rsid w:val="00BD0C88"/>
    <w:rsid w:val="00BD10C4"/>
    <w:rsid w:val="00BD1156"/>
    <w:rsid w:val="00BD13CB"/>
    <w:rsid w:val="00BD1477"/>
    <w:rsid w:val="00BD15DB"/>
    <w:rsid w:val="00BD1663"/>
    <w:rsid w:val="00BD171A"/>
    <w:rsid w:val="00BD18DE"/>
    <w:rsid w:val="00BD1939"/>
    <w:rsid w:val="00BD1A9A"/>
    <w:rsid w:val="00BD1EE5"/>
    <w:rsid w:val="00BD1F20"/>
    <w:rsid w:val="00BD201B"/>
    <w:rsid w:val="00BD2161"/>
    <w:rsid w:val="00BD243E"/>
    <w:rsid w:val="00BD28E0"/>
    <w:rsid w:val="00BD291E"/>
    <w:rsid w:val="00BD293C"/>
    <w:rsid w:val="00BD2985"/>
    <w:rsid w:val="00BD29DF"/>
    <w:rsid w:val="00BD2A54"/>
    <w:rsid w:val="00BD2ABA"/>
    <w:rsid w:val="00BD2DF9"/>
    <w:rsid w:val="00BD3026"/>
    <w:rsid w:val="00BD3408"/>
    <w:rsid w:val="00BD37D5"/>
    <w:rsid w:val="00BD390D"/>
    <w:rsid w:val="00BD3A5F"/>
    <w:rsid w:val="00BD3D4A"/>
    <w:rsid w:val="00BD3E24"/>
    <w:rsid w:val="00BD403B"/>
    <w:rsid w:val="00BD4279"/>
    <w:rsid w:val="00BD4465"/>
    <w:rsid w:val="00BD452A"/>
    <w:rsid w:val="00BD45AB"/>
    <w:rsid w:val="00BD45AF"/>
    <w:rsid w:val="00BD4603"/>
    <w:rsid w:val="00BD46ED"/>
    <w:rsid w:val="00BD4BF9"/>
    <w:rsid w:val="00BD4E01"/>
    <w:rsid w:val="00BD4ECE"/>
    <w:rsid w:val="00BD50A9"/>
    <w:rsid w:val="00BD50D6"/>
    <w:rsid w:val="00BD50DB"/>
    <w:rsid w:val="00BD53C8"/>
    <w:rsid w:val="00BD5A48"/>
    <w:rsid w:val="00BD5C2E"/>
    <w:rsid w:val="00BD5FAD"/>
    <w:rsid w:val="00BD5FDF"/>
    <w:rsid w:val="00BD6132"/>
    <w:rsid w:val="00BD6389"/>
    <w:rsid w:val="00BD6398"/>
    <w:rsid w:val="00BD645B"/>
    <w:rsid w:val="00BD6493"/>
    <w:rsid w:val="00BD68D7"/>
    <w:rsid w:val="00BD6A30"/>
    <w:rsid w:val="00BD6B75"/>
    <w:rsid w:val="00BD6BBD"/>
    <w:rsid w:val="00BD6BD5"/>
    <w:rsid w:val="00BD727B"/>
    <w:rsid w:val="00BD730B"/>
    <w:rsid w:val="00BD74E4"/>
    <w:rsid w:val="00BD778B"/>
    <w:rsid w:val="00BD78C0"/>
    <w:rsid w:val="00BD79E6"/>
    <w:rsid w:val="00BD7A45"/>
    <w:rsid w:val="00BD7C29"/>
    <w:rsid w:val="00BE0154"/>
    <w:rsid w:val="00BE020F"/>
    <w:rsid w:val="00BE0368"/>
    <w:rsid w:val="00BE0790"/>
    <w:rsid w:val="00BE07F8"/>
    <w:rsid w:val="00BE0A38"/>
    <w:rsid w:val="00BE0E96"/>
    <w:rsid w:val="00BE110D"/>
    <w:rsid w:val="00BE15E4"/>
    <w:rsid w:val="00BE172D"/>
    <w:rsid w:val="00BE1865"/>
    <w:rsid w:val="00BE1882"/>
    <w:rsid w:val="00BE198B"/>
    <w:rsid w:val="00BE1A41"/>
    <w:rsid w:val="00BE1ADA"/>
    <w:rsid w:val="00BE1B95"/>
    <w:rsid w:val="00BE1C1B"/>
    <w:rsid w:val="00BE1C24"/>
    <w:rsid w:val="00BE202F"/>
    <w:rsid w:val="00BE20F8"/>
    <w:rsid w:val="00BE2165"/>
    <w:rsid w:val="00BE22A6"/>
    <w:rsid w:val="00BE22CE"/>
    <w:rsid w:val="00BE251D"/>
    <w:rsid w:val="00BE26F2"/>
    <w:rsid w:val="00BE2B1D"/>
    <w:rsid w:val="00BE2C4B"/>
    <w:rsid w:val="00BE3094"/>
    <w:rsid w:val="00BE32B5"/>
    <w:rsid w:val="00BE35CA"/>
    <w:rsid w:val="00BE367F"/>
    <w:rsid w:val="00BE37D0"/>
    <w:rsid w:val="00BE39B6"/>
    <w:rsid w:val="00BE3C68"/>
    <w:rsid w:val="00BE3D01"/>
    <w:rsid w:val="00BE3EBC"/>
    <w:rsid w:val="00BE3F10"/>
    <w:rsid w:val="00BE409A"/>
    <w:rsid w:val="00BE40A7"/>
    <w:rsid w:val="00BE42A5"/>
    <w:rsid w:val="00BE475A"/>
    <w:rsid w:val="00BE48E3"/>
    <w:rsid w:val="00BE4954"/>
    <w:rsid w:val="00BE4AB5"/>
    <w:rsid w:val="00BE4BBC"/>
    <w:rsid w:val="00BE4CBD"/>
    <w:rsid w:val="00BE50AF"/>
    <w:rsid w:val="00BE53C0"/>
    <w:rsid w:val="00BE5545"/>
    <w:rsid w:val="00BE5598"/>
    <w:rsid w:val="00BE5B22"/>
    <w:rsid w:val="00BE5CF9"/>
    <w:rsid w:val="00BE5EAF"/>
    <w:rsid w:val="00BE5EC7"/>
    <w:rsid w:val="00BE5FDB"/>
    <w:rsid w:val="00BE618C"/>
    <w:rsid w:val="00BE635B"/>
    <w:rsid w:val="00BE636C"/>
    <w:rsid w:val="00BE6787"/>
    <w:rsid w:val="00BE6861"/>
    <w:rsid w:val="00BE6BB4"/>
    <w:rsid w:val="00BE7060"/>
    <w:rsid w:val="00BE7082"/>
    <w:rsid w:val="00BE70FE"/>
    <w:rsid w:val="00BE71D5"/>
    <w:rsid w:val="00BE73C0"/>
    <w:rsid w:val="00BE7418"/>
    <w:rsid w:val="00BE747D"/>
    <w:rsid w:val="00BE751D"/>
    <w:rsid w:val="00BE7BD0"/>
    <w:rsid w:val="00BE7CF1"/>
    <w:rsid w:val="00BE7DDD"/>
    <w:rsid w:val="00BE7F02"/>
    <w:rsid w:val="00BE7FAB"/>
    <w:rsid w:val="00BF008C"/>
    <w:rsid w:val="00BF0201"/>
    <w:rsid w:val="00BF0270"/>
    <w:rsid w:val="00BF02E2"/>
    <w:rsid w:val="00BF04BA"/>
    <w:rsid w:val="00BF064B"/>
    <w:rsid w:val="00BF0A3A"/>
    <w:rsid w:val="00BF0C0F"/>
    <w:rsid w:val="00BF0C4B"/>
    <w:rsid w:val="00BF0C75"/>
    <w:rsid w:val="00BF0E43"/>
    <w:rsid w:val="00BF1118"/>
    <w:rsid w:val="00BF11A8"/>
    <w:rsid w:val="00BF11F8"/>
    <w:rsid w:val="00BF1203"/>
    <w:rsid w:val="00BF1377"/>
    <w:rsid w:val="00BF149C"/>
    <w:rsid w:val="00BF153B"/>
    <w:rsid w:val="00BF1822"/>
    <w:rsid w:val="00BF197E"/>
    <w:rsid w:val="00BF1C75"/>
    <w:rsid w:val="00BF1D21"/>
    <w:rsid w:val="00BF1EA2"/>
    <w:rsid w:val="00BF1EA3"/>
    <w:rsid w:val="00BF20C4"/>
    <w:rsid w:val="00BF217B"/>
    <w:rsid w:val="00BF2257"/>
    <w:rsid w:val="00BF274B"/>
    <w:rsid w:val="00BF2DB9"/>
    <w:rsid w:val="00BF2DEA"/>
    <w:rsid w:val="00BF2E17"/>
    <w:rsid w:val="00BF314E"/>
    <w:rsid w:val="00BF327E"/>
    <w:rsid w:val="00BF341F"/>
    <w:rsid w:val="00BF349D"/>
    <w:rsid w:val="00BF35E1"/>
    <w:rsid w:val="00BF3861"/>
    <w:rsid w:val="00BF38E2"/>
    <w:rsid w:val="00BF3B21"/>
    <w:rsid w:val="00BF3D74"/>
    <w:rsid w:val="00BF3F08"/>
    <w:rsid w:val="00BF3FA7"/>
    <w:rsid w:val="00BF420A"/>
    <w:rsid w:val="00BF43A5"/>
    <w:rsid w:val="00BF4458"/>
    <w:rsid w:val="00BF4511"/>
    <w:rsid w:val="00BF4929"/>
    <w:rsid w:val="00BF4A0C"/>
    <w:rsid w:val="00BF4A94"/>
    <w:rsid w:val="00BF4D01"/>
    <w:rsid w:val="00BF4FFA"/>
    <w:rsid w:val="00BF50F1"/>
    <w:rsid w:val="00BF51C3"/>
    <w:rsid w:val="00BF56F6"/>
    <w:rsid w:val="00BF5846"/>
    <w:rsid w:val="00BF59E1"/>
    <w:rsid w:val="00BF5B6E"/>
    <w:rsid w:val="00BF5FFA"/>
    <w:rsid w:val="00BF6025"/>
    <w:rsid w:val="00BF602A"/>
    <w:rsid w:val="00BF614B"/>
    <w:rsid w:val="00BF619A"/>
    <w:rsid w:val="00BF62AE"/>
    <w:rsid w:val="00BF65FD"/>
    <w:rsid w:val="00BF6940"/>
    <w:rsid w:val="00BF6A15"/>
    <w:rsid w:val="00BF6A1B"/>
    <w:rsid w:val="00BF6A34"/>
    <w:rsid w:val="00BF6E5A"/>
    <w:rsid w:val="00BF6E6B"/>
    <w:rsid w:val="00BF7144"/>
    <w:rsid w:val="00BF74C2"/>
    <w:rsid w:val="00BF76DF"/>
    <w:rsid w:val="00BF7AFE"/>
    <w:rsid w:val="00BF7D2D"/>
    <w:rsid w:val="00BF7E30"/>
    <w:rsid w:val="00C00187"/>
    <w:rsid w:val="00C00322"/>
    <w:rsid w:val="00C003E9"/>
    <w:rsid w:val="00C0045E"/>
    <w:rsid w:val="00C0050A"/>
    <w:rsid w:val="00C00CE4"/>
    <w:rsid w:val="00C00E16"/>
    <w:rsid w:val="00C00EFE"/>
    <w:rsid w:val="00C00FEA"/>
    <w:rsid w:val="00C01008"/>
    <w:rsid w:val="00C01033"/>
    <w:rsid w:val="00C0106B"/>
    <w:rsid w:val="00C011E2"/>
    <w:rsid w:val="00C01214"/>
    <w:rsid w:val="00C01269"/>
    <w:rsid w:val="00C013D8"/>
    <w:rsid w:val="00C01520"/>
    <w:rsid w:val="00C0153C"/>
    <w:rsid w:val="00C01628"/>
    <w:rsid w:val="00C017DF"/>
    <w:rsid w:val="00C017EB"/>
    <w:rsid w:val="00C017EC"/>
    <w:rsid w:val="00C0189A"/>
    <w:rsid w:val="00C019B2"/>
    <w:rsid w:val="00C01A28"/>
    <w:rsid w:val="00C01C6B"/>
    <w:rsid w:val="00C01CE2"/>
    <w:rsid w:val="00C01DC1"/>
    <w:rsid w:val="00C020AC"/>
    <w:rsid w:val="00C0221B"/>
    <w:rsid w:val="00C023C2"/>
    <w:rsid w:val="00C02495"/>
    <w:rsid w:val="00C0296E"/>
    <w:rsid w:val="00C02CEA"/>
    <w:rsid w:val="00C02EEA"/>
    <w:rsid w:val="00C02F0E"/>
    <w:rsid w:val="00C02F88"/>
    <w:rsid w:val="00C03045"/>
    <w:rsid w:val="00C032D9"/>
    <w:rsid w:val="00C03714"/>
    <w:rsid w:val="00C039CD"/>
    <w:rsid w:val="00C039F0"/>
    <w:rsid w:val="00C03A74"/>
    <w:rsid w:val="00C03C87"/>
    <w:rsid w:val="00C03D38"/>
    <w:rsid w:val="00C03F0B"/>
    <w:rsid w:val="00C04586"/>
    <w:rsid w:val="00C04DA7"/>
    <w:rsid w:val="00C04DB6"/>
    <w:rsid w:val="00C04F5B"/>
    <w:rsid w:val="00C05439"/>
    <w:rsid w:val="00C0567B"/>
    <w:rsid w:val="00C056AD"/>
    <w:rsid w:val="00C0570E"/>
    <w:rsid w:val="00C05AD3"/>
    <w:rsid w:val="00C05C45"/>
    <w:rsid w:val="00C0627B"/>
    <w:rsid w:val="00C066ED"/>
    <w:rsid w:val="00C06840"/>
    <w:rsid w:val="00C06D94"/>
    <w:rsid w:val="00C06E04"/>
    <w:rsid w:val="00C06F03"/>
    <w:rsid w:val="00C06F85"/>
    <w:rsid w:val="00C06FFF"/>
    <w:rsid w:val="00C073B1"/>
    <w:rsid w:val="00C07639"/>
    <w:rsid w:val="00C078BB"/>
    <w:rsid w:val="00C0791B"/>
    <w:rsid w:val="00C079B7"/>
    <w:rsid w:val="00C07CD9"/>
    <w:rsid w:val="00C07D87"/>
    <w:rsid w:val="00C101E4"/>
    <w:rsid w:val="00C10207"/>
    <w:rsid w:val="00C10254"/>
    <w:rsid w:val="00C10278"/>
    <w:rsid w:val="00C102D3"/>
    <w:rsid w:val="00C102EB"/>
    <w:rsid w:val="00C104AB"/>
    <w:rsid w:val="00C10601"/>
    <w:rsid w:val="00C106A0"/>
    <w:rsid w:val="00C106ED"/>
    <w:rsid w:val="00C10792"/>
    <w:rsid w:val="00C107BE"/>
    <w:rsid w:val="00C10874"/>
    <w:rsid w:val="00C10A08"/>
    <w:rsid w:val="00C10B03"/>
    <w:rsid w:val="00C10F06"/>
    <w:rsid w:val="00C10FB6"/>
    <w:rsid w:val="00C111E7"/>
    <w:rsid w:val="00C11830"/>
    <w:rsid w:val="00C11A09"/>
    <w:rsid w:val="00C11AC2"/>
    <w:rsid w:val="00C11DC7"/>
    <w:rsid w:val="00C11E7E"/>
    <w:rsid w:val="00C11F87"/>
    <w:rsid w:val="00C122CB"/>
    <w:rsid w:val="00C12422"/>
    <w:rsid w:val="00C12501"/>
    <w:rsid w:val="00C12541"/>
    <w:rsid w:val="00C127B2"/>
    <w:rsid w:val="00C127EA"/>
    <w:rsid w:val="00C129BE"/>
    <w:rsid w:val="00C12AE6"/>
    <w:rsid w:val="00C12BCE"/>
    <w:rsid w:val="00C12DFB"/>
    <w:rsid w:val="00C12E7E"/>
    <w:rsid w:val="00C12F67"/>
    <w:rsid w:val="00C13099"/>
    <w:rsid w:val="00C13166"/>
    <w:rsid w:val="00C131D1"/>
    <w:rsid w:val="00C131F7"/>
    <w:rsid w:val="00C131F9"/>
    <w:rsid w:val="00C134AF"/>
    <w:rsid w:val="00C135A6"/>
    <w:rsid w:val="00C13897"/>
    <w:rsid w:val="00C139DC"/>
    <w:rsid w:val="00C13D26"/>
    <w:rsid w:val="00C140BF"/>
    <w:rsid w:val="00C141BF"/>
    <w:rsid w:val="00C14253"/>
    <w:rsid w:val="00C142EA"/>
    <w:rsid w:val="00C143A2"/>
    <w:rsid w:val="00C14588"/>
    <w:rsid w:val="00C1464B"/>
    <w:rsid w:val="00C14829"/>
    <w:rsid w:val="00C14ED5"/>
    <w:rsid w:val="00C150B4"/>
    <w:rsid w:val="00C150C4"/>
    <w:rsid w:val="00C15281"/>
    <w:rsid w:val="00C15802"/>
    <w:rsid w:val="00C15BA6"/>
    <w:rsid w:val="00C15C8A"/>
    <w:rsid w:val="00C15CAA"/>
    <w:rsid w:val="00C15D68"/>
    <w:rsid w:val="00C16110"/>
    <w:rsid w:val="00C167CC"/>
    <w:rsid w:val="00C167DE"/>
    <w:rsid w:val="00C167F5"/>
    <w:rsid w:val="00C167F9"/>
    <w:rsid w:val="00C1689B"/>
    <w:rsid w:val="00C16991"/>
    <w:rsid w:val="00C169CF"/>
    <w:rsid w:val="00C16BA1"/>
    <w:rsid w:val="00C16C2E"/>
    <w:rsid w:val="00C16CAB"/>
    <w:rsid w:val="00C16DA8"/>
    <w:rsid w:val="00C16F02"/>
    <w:rsid w:val="00C17085"/>
    <w:rsid w:val="00C170CF"/>
    <w:rsid w:val="00C170F8"/>
    <w:rsid w:val="00C171B4"/>
    <w:rsid w:val="00C174DF"/>
    <w:rsid w:val="00C175E9"/>
    <w:rsid w:val="00C17757"/>
    <w:rsid w:val="00C17955"/>
    <w:rsid w:val="00C179A1"/>
    <w:rsid w:val="00C17C0B"/>
    <w:rsid w:val="00C17CA0"/>
    <w:rsid w:val="00C17D1F"/>
    <w:rsid w:val="00C17DD6"/>
    <w:rsid w:val="00C17F4D"/>
    <w:rsid w:val="00C20964"/>
    <w:rsid w:val="00C209C8"/>
    <w:rsid w:val="00C20B96"/>
    <w:rsid w:val="00C20D9D"/>
    <w:rsid w:val="00C20F12"/>
    <w:rsid w:val="00C20F4E"/>
    <w:rsid w:val="00C21161"/>
    <w:rsid w:val="00C211D8"/>
    <w:rsid w:val="00C21321"/>
    <w:rsid w:val="00C214B4"/>
    <w:rsid w:val="00C21920"/>
    <w:rsid w:val="00C21CF9"/>
    <w:rsid w:val="00C21E43"/>
    <w:rsid w:val="00C21EA8"/>
    <w:rsid w:val="00C21FB9"/>
    <w:rsid w:val="00C22067"/>
    <w:rsid w:val="00C2225D"/>
    <w:rsid w:val="00C22429"/>
    <w:rsid w:val="00C224EB"/>
    <w:rsid w:val="00C22662"/>
    <w:rsid w:val="00C22910"/>
    <w:rsid w:val="00C22953"/>
    <w:rsid w:val="00C22A79"/>
    <w:rsid w:val="00C22A7B"/>
    <w:rsid w:val="00C22B95"/>
    <w:rsid w:val="00C22BB8"/>
    <w:rsid w:val="00C23436"/>
    <w:rsid w:val="00C2367A"/>
    <w:rsid w:val="00C238B3"/>
    <w:rsid w:val="00C2395C"/>
    <w:rsid w:val="00C23B8D"/>
    <w:rsid w:val="00C23ECE"/>
    <w:rsid w:val="00C24056"/>
    <w:rsid w:val="00C24096"/>
    <w:rsid w:val="00C240BE"/>
    <w:rsid w:val="00C24185"/>
    <w:rsid w:val="00C242D9"/>
    <w:rsid w:val="00C2447A"/>
    <w:rsid w:val="00C244F0"/>
    <w:rsid w:val="00C24510"/>
    <w:rsid w:val="00C24688"/>
    <w:rsid w:val="00C24A30"/>
    <w:rsid w:val="00C25364"/>
    <w:rsid w:val="00C25491"/>
    <w:rsid w:val="00C257A9"/>
    <w:rsid w:val="00C257B6"/>
    <w:rsid w:val="00C25A5B"/>
    <w:rsid w:val="00C25CF3"/>
    <w:rsid w:val="00C25D1D"/>
    <w:rsid w:val="00C25D5C"/>
    <w:rsid w:val="00C25E90"/>
    <w:rsid w:val="00C25EF7"/>
    <w:rsid w:val="00C26477"/>
    <w:rsid w:val="00C26667"/>
    <w:rsid w:val="00C2666C"/>
    <w:rsid w:val="00C267F3"/>
    <w:rsid w:val="00C26841"/>
    <w:rsid w:val="00C26857"/>
    <w:rsid w:val="00C26884"/>
    <w:rsid w:val="00C26BB0"/>
    <w:rsid w:val="00C26C64"/>
    <w:rsid w:val="00C26C99"/>
    <w:rsid w:val="00C26EFD"/>
    <w:rsid w:val="00C271FA"/>
    <w:rsid w:val="00C27664"/>
    <w:rsid w:val="00C276A1"/>
    <w:rsid w:val="00C276A7"/>
    <w:rsid w:val="00C276FF"/>
    <w:rsid w:val="00C277C4"/>
    <w:rsid w:val="00C27808"/>
    <w:rsid w:val="00C27A28"/>
    <w:rsid w:val="00C27C01"/>
    <w:rsid w:val="00C27F13"/>
    <w:rsid w:val="00C3036F"/>
    <w:rsid w:val="00C303F9"/>
    <w:rsid w:val="00C30466"/>
    <w:rsid w:val="00C304B4"/>
    <w:rsid w:val="00C30582"/>
    <w:rsid w:val="00C30607"/>
    <w:rsid w:val="00C30639"/>
    <w:rsid w:val="00C30904"/>
    <w:rsid w:val="00C309D2"/>
    <w:rsid w:val="00C30AE5"/>
    <w:rsid w:val="00C30CC3"/>
    <w:rsid w:val="00C3104E"/>
    <w:rsid w:val="00C310C4"/>
    <w:rsid w:val="00C3115F"/>
    <w:rsid w:val="00C311E9"/>
    <w:rsid w:val="00C3145C"/>
    <w:rsid w:val="00C31613"/>
    <w:rsid w:val="00C3169B"/>
    <w:rsid w:val="00C3169F"/>
    <w:rsid w:val="00C316FE"/>
    <w:rsid w:val="00C317BC"/>
    <w:rsid w:val="00C31914"/>
    <w:rsid w:val="00C31A1D"/>
    <w:rsid w:val="00C31B50"/>
    <w:rsid w:val="00C31FB2"/>
    <w:rsid w:val="00C32310"/>
    <w:rsid w:val="00C3252E"/>
    <w:rsid w:val="00C3254D"/>
    <w:rsid w:val="00C3262D"/>
    <w:rsid w:val="00C328EE"/>
    <w:rsid w:val="00C32CAB"/>
    <w:rsid w:val="00C32DF0"/>
    <w:rsid w:val="00C32E12"/>
    <w:rsid w:val="00C32F3E"/>
    <w:rsid w:val="00C3307D"/>
    <w:rsid w:val="00C33216"/>
    <w:rsid w:val="00C3323D"/>
    <w:rsid w:val="00C332A1"/>
    <w:rsid w:val="00C332A7"/>
    <w:rsid w:val="00C3385E"/>
    <w:rsid w:val="00C33CFE"/>
    <w:rsid w:val="00C34038"/>
    <w:rsid w:val="00C341B3"/>
    <w:rsid w:val="00C344E8"/>
    <w:rsid w:val="00C34542"/>
    <w:rsid w:val="00C348E2"/>
    <w:rsid w:val="00C34AFC"/>
    <w:rsid w:val="00C34BA4"/>
    <w:rsid w:val="00C34BE7"/>
    <w:rsid w:val="00C34D7F"/>
    <w:rsid w:val="00C35106"/>
    <w:rsid w:val="00C3519E"/>
    <w:rsid w:val="00C35260"/>
    <w:rsid w:val="00C353CD"/>
    <w:rsid w:val="00C356A1"/>
    <w:rsid w:val="00C35877"/>
    <w:rsid w:val="00C35953"/>
    <w:rsid w:val="00C35BDB"/>
    <w:rsid w:val="00C35BDE"/>
    <w:rsid w:val="00C35C74"/>
    <w:rsid w:val="00C35C79"/>
    <w:rsid w:val="00C35E09"/>
    <w:rsid w:val="00C361A5"/>
    <w:rsid w:val="00C361FA"/>
    <w:rsid w:val="00C36294"/>
    <w:rsid w:val="00C364EC"/>
    <w:rsid w:val="00C364EF"/>
    <w:rsid w:val="00C365B4"/>
    <w:rsid w:val="00C369F9"/>
    <w:rsid w:val="00C36DB2"/>
    <w:rsid w:val="00C36F41"/>
    <w:rsid w:val="00C36F68"/>
    <w:rsid w:val="00C36FCD"/>
    <w:rsid w:val="00C371CA"/>
    <w:rsid w:val="00C37496"/>
    <w:rsid w:val="00C37743"/>
    <w:rsid w:val="00C37877"/>
    <w:rsid w:val="00C37A8D"/>
    <w:rsid w:val="00C37B9C"/>
    <w:rsid w:val="00C37CBA"/>
    <w:rsid w:val="00C37E7B"/>
    <w:rsid w:val="00C37ECB"/>
    <w:rsid w:val="00C37F83"/>
    <w:rsid w:val="00C40026"/>
    <w:rsid w:val="00C4019A"/>
    <w:rsid w:val="00C406B7"/>
    <w:rsid w:val="00C406F0"/>
    <w:rsid w:val="00C407D9"/>
    <w:rsid w:val="00C409DB"/>
    <w:rsid w:val="00C40D7F"/>
    <w:rsid w:val="00C41098"/>
    <w:rsid w:val="00C4110C"/>
    <w:rsid w:val="00C4160C"/>
    <w:rsid w:val="00C41781"/>
    <w:rsid w:val="00C4193F"/>
    <w:rsid w:val="00C419DA"/>
    <w:rsid w:val="00C41A11"/>
    <w:rsid w:val="00C41D44"/>
    <w:rsid w:val="00C41E16"/>
    <w:rsid w:val="00C41FB0"/>
    <w:rsid w:val="00C420B1"/>
    <w:rsid w:val="00C424AA"/>
    <w:rsid w:val="00C424BA"/>
    <w:rsid w:val="00C425CD"/>
    <w:rsid w:val="00C4276D"/>
    <w:rsid w:val="00C428A1"/>
    <w:rsid w:val="00C42977"/>
    <w:rsid w:val="00C42DF2"/>
    <w:rsid w:val="00C42E00"/>
    <w:rsid w:val="00C431C7"/>
    <w:rsid w:val="00C43312"/>
    <w:rsid w:val="00C4335E"/>
    <w:rsid w:val="00C433E8"/>
    <w:rsid w:val="00C436C5"/>
    <w:rsid w:val="00C439F8"/>
    <w:rsid w:val="00C43A68"/>
    <w:rsid w:val="00C43DFB"/>
    <w:rsid w:val="00C43E15"/>
    <w:rsid w:val="00C43F82"/>
    <w:rsid w:val="00C441AE"/>
    <w:rsid w:val="00C442A2"/>
    <w:rsid w:val="00C443DE"/>
    <w:rsid w:val="00C444EB"/>
    <w:rsid w:val="00C445F9"/>
    <w:rsid w:val="00C44692"/>
    <w:rsid w:val="00C446C9"/>
    <w:rsid w:val="00C449FC"/>
    <w:rsid w:val="00C44FD3"/>
    <w:rsid w:val="00C4513C"/>
    <w:rsid w:val="00C455C1"/>
    <w:rsid w:val="00C45623"/>
    <w:rsid w:val="00C45727"/>
    <w:rsid w:val="00C457C6"/>
    <w:rsid w:val="00C45B2A"/>
    <w:rsid w:val="00C45BE7"/>
    <w:rsid w:val="00C45F7D"/>
    <w:rsid w:val="00C45FCA"/>
    <w:rsid w:val="00C4607E"/>
    <w:rsid w:val="00C461D1"/>
    <w:rsid w:val="00C461FA"/>
    <w:rsid w:val="00C4632F"/>
    <w:rsid w:val="00C46371"/>
    <w:rsid w:val="00C464D7"/>
    <w:rsid w:val="00C46B10"/>
    <w:rsid w:val="00C46B5C"/>
    <w:rsid w:val="00C46BB8"/>
    <w:rsid w:val="00C46C6B"/>
    <w:rsid w:val="00C46DC9"/>
    <w:rsid w:val="00C46E76"/>
    <w:rsid w:val="00C46EA0"/>
    <w:rsid w:val="00C47148"/>
    <w:rsid w:val="00C472DF"/>
    <w:rsid w:val="00C474F8"/>
    <w:rsid w:val="00C475C8"/>
    <w:rsid w:val="00C47675"/>
    <w:rsid w:val="00C476D9"/>
    <w:rsid w:val="00C4795D"/>
    <w:rsid w:val="00C47E10"/>
    <w:rsid w:val="00C50463"/>
    <w:rsid w:val="00C50484"/>
    <w:rsid w:val="00C504AC"/>
    <w:rsid w:val="00C50500"/>
    <w:rsid w:val="00C505FB"/>
    <w:rsid w:val="00C5064D"/>
    <w:rsid w:val="00C5069E"/>
    <w:rsid w:val="00C507B8"/>
    <w:rsid w:val="00C507FC"/>
    <w:rsid w:val="00C50865"/>
    <w:rsid w:val="00C51333"/>
    <w:rsid w:val="00C515E8"/>
    <w:rsid w:val="00C51694"/>
    <w:rsid w:val="00C5196B"/>
    <w:rsid w:val="00C519B9"/>
    <w:rsid w:val="00C51A0D"/>
    <w:rsid w:val="00C51C60"/>
    <w:rsid w:val="00C51DE5"/>
    <w:rsid w:val="00C5218B"/>
    <w:rsid w:val="00C52248"/>
    <w:rsid w:val="00C523DD"/>
    <w:rsid w:val="00C5280F"/>
    <w:rsid w:val="00C52AF7"/>
    <w:rsid w:val="00C52B13"/>
    <w:rsid w:val="00C52D6C"/>
    <w:rsid w:val="00C52D91"/>
    <w:rsid w:val="00C52EC2"/>
    <w:rsid w:val="00C53143"/>
    <w:rsid w:val="00C534B8"/>
    <w:rsid w:val="00C537F4"/>
    <w:rsid w:val="00C53B1E"/>
    <w:rsid w:val="00C53C69"/>
    <w:rsid w:val="00C53F98"/>
    <w:rsid w:val="00C5426A"/>
    <w:rsid w:val="00C542ED"/>
    <w:rsid w:val="00C544AA"/>
    <w:rsid w:val="00C54696"/>
    <w:rsid w:val="00C54BE2"/>
    <w:rsid w:val="00C54F4C"/>
    <w:rsid w:val="00C54FAC"/>
    <w:rsid w:val="00C55131"/>
    <w:rsid w:val="00C552A4"/>
    <w:rsid w:val="00C553DB"/>
    <w:rsid w:val="00C5548F"/>
    <w:rsid w:val="00C55995"/>
    <w:rsid w:val="00C55A27"/>
    <w:rsid w:val="00C55B4D"/>
    <w:rsid w:val="00C55B6A"/>
    <w:rsid w:val="00C55D83"/>
    <w:rsid w:val="00C55E30"/>
    <w:rsid w:val="00C55E5C"/>
    <w:rsid w:val="00C55EE5"/>
    <w:rsid w:val="00C55FB1"/>
    <w:rsid w:val="00C55FFB"/>
    <w:rsid w:val="00C56160"/>
    <w:rsid w:val="00C5631B"/>
    <w:rsid w:val="00C56328"/>
    <w:rsid w:val="00C5650C"/>
    <w:rsid w:val="00C5660E"/>
    <w:rsid w:val="00C5692F"/>
    <w:rsid w:val="00C5706A"/>
    <w:rsid w:val="00C57227"/>
    <w:rsid w:val="00C57353"/>
    <w:rsid w:val="00C57384"/>
    <w:rsid w:val="00C575B1"/>
    <w:rsid w:val="00C576E5"/>
    <w:rsid w:val="00C57788"/>
    <w:rsid w:val="00C5789E"/>
    <w:rsid w:val="00C5799A"/>
    <w:rsid w:val="00C57DBE"/>
    <w:rsid w:val="00C600E7"/>
    <w:rsid w:val="00C60131"/>
    <w:rsid w:val="00C601D2"/>
    <w:rsid w:val="00C6045A"/>
    <w:rsid w:val="00C60580"/>
    <w:rsid w:val="00C607A6"/>
    <w:rsid w:val="00C60B45"/>
    <w:rsid w:val="00C60B4B"/>
    <w:rsid w:val="00C60C52"/>
    <w:rsid w:val="00C60F11"/>
    <w:rsid w:val="00C60F30"/>
    <w:rsid w:val="00C60FD5"/>
    <w:rsid w:val="00C6110F"/>
    <w:rsid w:val="00C611F7"/>
    <w:rsid w:val="00C6144E"/>
    <w:rsid w:val="00C6188A"/>
    <w:rsid w:val="00C61B70"/>
    <w:rsid w:val="00C61E6F"/>
    <w:rsid w:val="00C61EE2"/>
    <w:rsid w:val="00C61F74"/>
    <w:rsid w:val="00C623B4"/>
    <w:rsid w:val="00C624A4"/>
    <w:rsid w:val="00C624E5"/>
    <w:rsid w:val="00C6258B"/>
    <w:rsid w:val="00C6260A"/>
    <w:rsid w:val="00C62959"/>
    <w:rsid w:val="00C62964"/>
    <w:rsid w:val="00C62A8B"/>
    <w:rsid w:val="00C62D4C"/>
    <w:rsid w:val="00C62D8C"/>
    <w:rsid w:val="00C62E09"/>
    <w:rsid w:val="00C6302B"/>
    <w:rsid w:val="00C630E0"/>
    <w:rsid w:val="00C63233"/>
    <w:rsid w:val="00C6327F"/>
    <w:rsid w:val="00C6328B"/>
    <w:rsid w:val="00C63433"/>
    <w:rsid w:val="00C63469"/>
    <w:rsid w:val="00C6348A"/>
    <w:rsid w:val="00C635C0"/>
    <w:rsid w:val="00C63897"/>
    <w:rsid w:val="00C63901"/>
    <w:rsid w:val="00C6395C"/>
    <w:rsid w:val="00C63C21"/>
    <w:rsid w:val="00C63F69"/>
    <w:rsid w:val="00C64171"/>
    <w:rsid w:val="00C64405"/>
    <w:rsid w:val="00C6441F"/>
    <w:rsid w:val="00C64497"/>
    <w:rsid w:val="00C6449D"/>
    <w:rsid w:val="00C644C6"/>
    <w:rsid w:val="00C64DF5"/>
    <w:rsid w:val="00C650B9"/>
    <w:rsid w:val="00C6559B"/>
    <w:rsid w:val="00C655D8"/>
    <w:rsid w:val="00C657D2"/>
    <w:rsid w:val="00C659FA"/>
    <w:rsid w:val="00C65B9D"/>
    <w:rsid w:val="00C65C47"/>
    <w:rsid w:val="00C65EC4"/>
    <w:rsid w:val="00C6607F"/>
    <w:rsid w:val="00C6651A"/>
    <w:rsid w:val="00C667B7"/>
    <w:rsid w:val="00C66ADA"/>
    <w:rsid w:val="00C66F48"/>
    <w:rsid w:val="00C66F54"/>
    <w:rsid w:val="00C6716D"/>
    <w:rsid w:val="00C671E5"/>
    <w:rsid w:val="00C67219"/>
    <w:rsid w:val="00C67743"/>
    <w:rsid w:val="00C67C23"/>
    <w:rsid w:val="00C67F3C"/>
    <w:rsid w:val="00C67F90"/>
    <w:rsid w:val="00C7016C"/>
    <w:rsid w:val="00C703AA"/>
    <w:rsid w:val="00C703E1"/>
    <w:rsid w:val="00C703E5"/>
    <w:rsid w:val="00C706C6"/>
    <w:rsid w:val="00C7081E"/>
    <w:rsid w:val="00C70A37"/>
    <w:rsid w:val="00C70D93"/>
    <w:rsid w:val="00C71011"/>
    <w:rsid w:val="00C714DD"/>
    <w:rsid w:val="00C714E0"/>
    <w:rsid w:val="00C7159F"/>
    <w:rsid w:val="00C71604"/>
    <w:rsid w:val="00C71741"/>
    <w:rsid w:val="00C7181D"/>
    <w:rsid w:val="00C71D1E"/>
    <w:rsid w:val="00C71D3C"/>
    <w:rsid w:val="00C71DEA"/>
    <w:rsid w:val="00C7206D"/>
    <w:rsid w:val="00C7249B"/>
    <w:rsid w:val="00C727E7"/>
    <w:rsid w:val="00C72D17"/>
    <w:rsid w:val="00C73355"/>
    <w:rsid w:val="00C73483"/>
    <w:rsid w:val="00C73556"/>
    <w:rsid w:val="00C73800"/>
    <w:rsid w:val="00C73AB9"/>
    <w:rsid w:val="00C73C7D"/>
    <w:rsid w:val="00C73D72"/>
    <w:rsid w:val="00C73D8C"/>
    <w:rsid w:val="00C73F2B"/>
    <w:rsid w:val="00C73F7B"/>
    <w:rsid w:val="00C7400D"/>
    <w:rsid w:val="00C74097"/>
    <w:rsid w:val="00C742AB"/>
    <w:rsid w:val="00C742B0"/>
    <w:rsid w:val="00C7439C"/>
    <w:rsid w:val="00C746EF"/>
    <w:rsid w:val="00C74912"/>
    <w:rsid w:val="00C749AE"/>
    <w:rsid w:val="00C74DE4"/>
    <w:rsid w:val="00C74EDB"/>
    <w:rsid w:val="00C74FC5"/>
    <w:rsid w:val="00C75029"/>
    <w:rsid w:val="00C75031"/>
    <w:rsid w:val="00C7525B"/>
    <w:rsid w:val="00C75392"/>
    <w:rsid w:val="00C75577"/>
    <w:rsid w:val="00C75672"/>
    <w:rsid w:val="00C757CA"/>
    <w:rsid w:val="00C758CC"/>
    <w:rsid w:val="00C75DB7"/>
    <w:rsid w:val="00C75DFC"/>
    <w:rsid w:val="00C76111"/>
    <w:rsid w:val="00C76893"/>
    <w:rsid w:val="00C768C0"/>
    <w:rsid w:val="00C768FB"/>
    <w:rsid w:val="00C76A31"/>
    <w:rsid w:val="00C76B56"/>
    <w:rsid w:val="00C772DB"/>
    <w:rsid w:val="00C77301"/>
    <w:rsid w:val="00C77334"/>
    <w:rsid w:val="00C77449"/>
    <w:rsid w:val="00C77493"/>
    <w:rsid w:val="00C774E8"/>
    <w:rsid w:val="00C77552"/>
    <w:rsid w:val="00C77837"/>
    <w:rsid w:val="00C77B42"/>
    <w:rsid w:val="00C77EE9"/>
    <w:rsid w:val="00C800F2"/>
    <w:rsid w:val="00C8015E"/>
    <w:rsid w:val="00C802B3"/>
    <w:rsid w:val="00C80B74"/>
    <w:rsid w:val="00C80D5E"/>
    <w:rsid w:val="00C80F9E"/>
    <w:rsid w:val="00C81046"/>
    <w:rsid w:val="00C811BE"/>
    <w:rsid w:val="00C8158A"/>
    <w:rsid w:val="00C81956"/>
    <w:rsid w:val="00C81B5F"/>
    <w:rsid w:val="00C81EEB"/>
    <w:rsid w:val="00C823E7"/>
    <w:rsid w:val="00C8249C"/>
    <w:rsid w:val="00C824EC"/>
    <w:rsid w:val="00C82797"/>
    <w:rsid w:val="00C8284B"/>
    <w:rsid w:val="00C828A6"/>
    <w:rsid w:val="00C828A8"/>
    <w:rsid w:val="00C82975"/>
    <w:rsid w:val="00C82ADD"/>
    <w:rsid w:val="00C82BD8"/>
    <w:rsid w:val="00C830B7"/>
    <w:rsid w:val="00C83363"/>
    <w:rsid w:val="00C833DB"/>
    <w:rsid w:val="00C83E9B"/>
    <w:rsid w:val="00C8471B"/>
    <w:rsid w:val="00C8478E"/>
    <w:rsid w:val="00C8487F"/>
    <w:rsid w:val="00C848C0"/>
    <w:rsid w:val="00C84AEF"/>
    <w:rsid w:val="00C84D02"/>
    <w:rsid w:val="00C84DD2"/>
    <w:rsid w:val="00C84E24"/>
    <w:rsid w:val="00C84F99"/>
    <w:rsid w:val="00C8516C"/>
    <w:rsid w:val="00C8546F"/>
    <w:rsid w:val="00C854E9"/>
    <w:rsid w:val="00C855C2"/>
    <w:rsid w:val="00C855E7"/>
    <w:rsid w:val="00C8583F"/>
    <w:rsid w:val="00C858EC"/>
    <w:rsid w:val="00C858F8"/>
    <w:rsid w:val="00C85AB3"/>
    <w:rsid w:val="00C85B73"/>
    <w:rsid w:val="00C85C02"/>
    <w:rsid w:val="00C85C68"/>
    <w:rsid w:val="00C85C6B"/>
    <w:rsid w:val="00C8602E"/>
    <w:rsid w:val="00C862DA"/>
    <w:rsid w:val="00C86442"/>
    <w:rsid w:val="00C86596"/>
    <w:rsid w:val="00C86632"/>
    <w:rsid w:val="00C8669C"/>
    <w:rsid w:val="00C86A84"/>
    <w:rsid w:val="00C86ED2"/>
    <w:rsid w:val="00C87386"/>
    <w:rsid w:val="00C8757F"/>
    <w:rsid w:val="00C877AD"/>
    <w:rsid w:val="00C87961"/>
    <w:rsid w:val="00C87982"/>
    <w:rsid w:val="00C87E3E"/>
    <w:rsid w:val="00C87E4F"/>
    <w:rsid w:val="00C87F8F"/>
    <w:rsid w:val="00C900F4"/>
    <w:rsid w:val="00C90310"/>
    <w:rsid w:val="00C90460"/>
    <w:rsid w:val="00C90733"/>
    <w:rsid w:val="00C90752"/>
    <w:rsid w:val="00C909D2"/>
    <w:rsid w:val="00C90B50"/>
    <w:rsid w:val="00C90CDD"/>
    <w:rsid w:val="00C90F15"/>
    <w:rsid w:val="00C91286"/>
    <w:rsid w:val="00C9160A"/>
    <w:rsid w:val="00C916E8"/>
    <w:rsid w:val="00C91A2F"/>
    <w:rsid w:val="00C91BE0"/>
    <w:rsid w:val="00C91D83"/>
    <w:rsid w:val="00C91D8E"/>
    <w:rsid w:val="00C91F38"/>
    <w:rsid w:val="00C920D4"/>
    <w:rsid w:val="00C9216F"/>
    <w:rsid w:val="00C92270"/>
    <w:rsid w:val="00C92312"/>
    <w:rsid w:val="00C92430"/>
    <w:rsid w:val="00C924A4"/>
    <w:rsid w:val="00C925B5"/>
    <w:rsid w:val="00C925DD"/>
    <w:rsid w:val="00C92607"/>
    <w:rsid w:val="00C926E5"/>
    <w:rsid w:val="00C92CDC"/>
    <w:rsid w:val="00C92ECC"/>
    <w:rsid w:val="00C92EDB"/>
    <w:rsid w:val="00C92FFC"/>
    <w:rsid w:val="00C93558"/>
    <w:rsid w:val="00C93659"/>
    <w:rsid w:val="00C9383D"/>
    <w:rsid w:val="00C93850"/>
    <w:rsid w:val="00C93886"/>
    <w:rsid w:val="00C93C6F"/>
    <w:rsid w:val="00C93FD4"/>
    <w:rsid w:val="00C94230"/>
    <w:rsid w:val="00C9451B"/>
    <w:rsid w:val="00C94583"/>
    <w:rsid w:val="00C94817"/>
    <w:rsid w:val="00C94B09"/>
    <w:rsid w:val="00C94CEB"/>
    <w:rsid w:val="00C953B6"/>
    <w:rsid w:val="00C95585"/>
    <w:rsid w:val="00C958A7"/>
    <w:rsid w:val="00C95ACF"/>
    <w:rsid w:val="00C95E36"/>
    <w:rsid w:val="00C95EB8"/>
    <w:rsid w:val="00C960C8"/>
    <w:rsid w:val="00C9634A"/>
    <w:rsid w:val="00C9640F"/>
    <w:rsid w:val="00C96652"/>
    <w:rsid w:val="00C968C5"/>
    <w:rsid w:val="00C968E6"/>
    <w:rsid w:val="00C96B20"/>
    <w:rsid w:val="00C96B3F"/>
    <w:rsid w:val="00C96BB3"/>
    <w:rsid w:val="00C96C70"/>
    <w:rsid w:val="00C96C9C"/>
    <w:rsid w:val="00C96D73"/>
    <w:rsid w:val="00C96E4A"/>
    <w:rsid w:val="00C97257"/>
    <w:rsid w:val="00C9728B"/>
    <w:rsid w:val="00C975D0"/>
    <w:rsid w:val="00C9769E"/>
    <w:rsid w:val="00C97793"/>
    <w:rsid w:val="00C97882"/>
    <w:rsid w:val="00C978CE"/>
    <w:rsid w:val="00C979D6"/>
    <w:rsid w:val="00C97BDB"/>
    <w:rsid w:val="00C97F5C"/>
    <w:rsid w:val="00CA035F"/>
    <w:rsid w:val="00CA0412"/>
    <w:rsid w:val="00CA0585"/>
    <w:rsid w:val="00CA0807"/>
    <w:rsid w:val="00CA09DD"/>
    <w:rsid w:val="00CA0A03"/>
    <w:rsid w:val="00CA0BBB"/>
    <w:rsid w:val="00CA0D01"/>
    <w:rsid w:val="00CA0D2B"/>
    <w:rsid w:val="00CA0EBA"/>
    <w:rsid w:val="00CA0EDF"/>
    <w:rsid w:val="00CA0FB5"/>
    <w:rsid w:val="00CA0FC9"/>
    <w:rsid w:val="00CA1296"/>
    <w:rsid w:val="00CA1472"/>
    <w:rsid w:val="00CA1500"/>
    <w:rsid w:val="00CA192E"/>
    <w:rsid w:val="00CA1A5A"/>
    <w:rsid w:val="00CA1FB4"/>
    <w:rsid w:val="00CA207A"/>
    <w:rsid w:val="00CA2210"/>
    <w:rsid w:val="00CA227E"/>
    <w:rsid w:val="00CA238D"/>
    <w:rsid w:val="00CA23B6"/>
    <w:rsid w:val="00CA247D"/>
    <w:rsid w:val="00CA28D8"/>
    <w:rsid w:val="00CA2CBA"/>
    <w:rsid w:val="00CA2E6E"/>
    <w:rsid w:val="00CA36AF"/>
    <w:rsid w:val="00CA3AFF"/>
    <w:rsid w:val="00CA3C50"/>
    <w:rsid w:val="00CA3C6C"/>
    <w:rsid w:val="00CA3DC4"/>
    <w:rsid w:val="00CA3E1C"/>
    <w:rsid w:val="00CA4005"/>
    <w:rsid w:val="00CA4099"/>
    <w:rsid w:val="00CA412B"/>
    <w:rsid w:val="00CA43A6"/>
    <w:rsid w:val="00CA43AE"/>
    <w:rsid w:val="00CA48DC"/>
    <w:rsid w:val="00CA4BC7"/>
    <w:rsid w:val="00CA4C76"/>
    <w:rsid w:val="00CA4D01"/>
    <w:rsid w:val="00CA4D2B"/>
    <w:rsid w:val="00CA4DA5"/>
    <w:rsid w:val="00CA4EA9"/>
    <w:rsid w:val="00CA4FCF"/>
    <w:rsid w:val="00CA516E"/>
    <w:rsid w:val="00CA5183"/>
    <w:rsid w:val="00CA52A1"/>
    <w:rsid w:val="00CA587B"/>
    <w:rsid w:val="00CA59CC"/>
    <w:rsid w:val="00CA5A4A"/>
    <w:rsid w:val="00CA6145"/>
    <w:rsid w:val="00CA64FE"/>
    <w:rsid w:val="00CA680B"/>
    <w:rsid w:val="00CA68B7"/>
    <w:rsid w:val="00CA69C8"/>
    <w:rsid w:val="00CA6D70"/>
    <w:rsid w:val="00CA704B"/>
    <w:rsid w:val="00CA74F2"/>
    <w:rsid w:val="00CA75F2"/>
    <w:rsid w:val="00CA7A53"/>
    <w:rsid w:val="00CA7BC0"/>
    <w:rsid w:val="00CA7C63"/>
    <w:rsid w:val="00CA7D4F"/>
    <w:rsid w:val="00CA7D7E"/>
    <w:rsid w:val="00CB0331"/>
    <w:rsid w:val="00CB05A2"/>
    <w:rsid w:val="00CB068D"/>
    <w:rsid w:val="00CB0826"/>
    <w:rsid w:val="00CB086D"/>
    <w:rsid w:val="00CB0DAC"/>
    <w:rsid w:val="00CB1001"/>
    <w:rsid w:val="00CB12C9"/>
    <w:rsid w:val="00CB16F9"/>
    <w:rsid w:val="00CB1792"/>
    <w:rsid w:val="00CB1819"/>
    <w:rsid w:val="00CB199F"/>
    <w:rsid w:val="00CB1BBF"/>
    <w:rsid w:val="00CB1C71"/>
    <w:rsid w:val="00CB1E7D"/>
    <w:rsid w:val="00CB1FBE"/>
    <w:rsid w:val="00CB200F"/>
    <w:rsid w:val="00CB213F"/>
    <w:rsid w:val="00CB25F3"/>
    <w:rsid w:val="00CB2686"/>
    <w:rsid w:val="00CB26F3"/>
    <w:rsid w:val="00CB27D3"/>
    <w:rsid w:val="00CB2A96"/>
    <w:rsid w:val="00CB2B89"/>
    <w:rsid w:val="00CB2C9C"/>
    <w:rsid w:val="00CB2CD9"/>
    <w:rsid w:val="00CB3105"/>
    <w:rsid w:val="00CB31AC"/>
    <w:rsid w:val="00CB32D6"/>
    <w:rsid w:val="00CB345C"/>
    <w:rsid w:val="00CB366B"/>
    <w:rsid w:val="00CB396F"/>
    <w:rsid w:val="00CB3B64"/>
    <w:rsid w:val="00CB3B74"/>
    <w:rsid w:val="00CB4254"/>
    <w:rsid w:val="00CB45CE"/>
    <w:rsid w:val="00CB4680"/>
    <w:rsid w:val="00CB4FF1"/>
    <w:rsid w:val="00CB5006"/>
    <w:rsid w:val="00CB517D"/>
    <w:rsid w:val="00CB51D0"/>
    <w:rsid w:val="00CB52B5"/>
    <w:rsid w:val="00CB538E"/>
    <w:rsid w:val="00CB5820"/>
    <w:rsid w:val="00CB58BE"/>
    <w:rsid w:val="00CB59A6"/>
    <w:rsid w:val="00CB5C2F"/>
    <w:rsid w:val="00CB5FA6"/>
    <w:rsid w:val="00CB61EB"/>
    <w:rsid w:val="00CB6325"/>
    <w:rsid w:val="00CB6359"/>
    <w:rsid w:val="00CB66A5"/>
    <w:rsid w:val="00CB6BBF"/>
    <w:rsid w:val="00CB6E40"/>
    <w:rsid w:val="00CB6FEE"/>
    <w:rsid w:val="00CB719C"/>
    <w:rsid w:val="00CB72A9"/>
    <w:rsid w:val="00CB7376"/>
    <w:rsid w:val="00CB738A"/>
    <w:rsid w:val="00CB7A01"/>
    <w:rsid w:val="00CB7B19"/>
    <w:rsid w:val="00CB7E34"/>
    <w:rsid w:val="00CC00C6"/>
    <w:rsid w:val="00CC01E7"/>
    <w:rsid w:val="00CC0222"/>
    <w:rsid w:val="00CC0358"/>
    <w:rsid w:val="00CC03B0"/>
    <w:rsid w:val="00CC0513"/>
    <w:rsid w:val="00CC0738"/>
    <w:rsid w:val="00CC0A68"/>
    <w:rsid w:val="00CC0AE4"/>
    <w:rsid w:val="00CC0BEC"/>
    <w:rsid w:val="00CC0DEC"/>
    <w:rsid w:val="00CC0E70"/>
    <w:rsid w:val="00CC0EE2"/>
    <w:rsid w:val="00CC10B2"/>
    <w:rsid w:val="00CC14A5"/>
    <w:rsid w:val="00CC1503"/>
    <w:rsid w:val="00CC15DB"/>
    <w:rsid w:val="00CC1A00"/>
    <w:rsid w:val="00CC1AD0"/>
    <w:rsid w:val="00CC1DBC"/>
    <w:rsid w:val="00CC20BE"/>
    <w:rsid w:val="00CC2260"/>
    <w:rsid w:val="00CC22A2"/>
    <w:rsid w:val="00CC248E"/>
    <w:rsid w:val="00CC2684"/>
    <w:rsid w:val="00CC272F"/>
    <w:rsid w:val="00CC2DFC"/>
    <w:rsid w:val="00CC2E83"/>
    <w:rsid w:val="00CC31D5"/>
    <w:rsid w:val="00CC34AF"/>
    <w:rsid w:val="00CC35EA"/>
    <w:rsid w:val="00CC36A0"/>
    <w:rsid w:val="00CC36BC"/>
    <w:rsid w:val="00CC3A09"/>
    <w:rsid w:val="00CC3A49"/>
    <w:rsid w:val="00CC3D9C"/>
    <w:rsid w:val="00CC4313"/>
    <w:rsid w:val="00CC44C1"/>
    <w:rsid w:val="00CC4695"/>
    <w:rsid w:val="00CC4B80"/>
    <w:rsid w:val="00CC4BCF"/>
    <w:rsid w:val="00CC4C2F"/>
    <w:rsid w:val="00CC4F29"/>
    <w:rsid w:val="00CC4F8C"/>
    <w:rsid w:val="00CC514A"/>
    <w:rsid w:val="00CC5294"/>
    <w:rsid w:val="00CC562C"/>
    <w:rsid w:val="00CC56AE"/>
    <w:rsid w:val="00CC57DE"/>
    <w:rsid w:val="00CC5C5D"/>
    <w:rsid w:val="00CC6079"/>
    <w:rsid w:val="00CC648F"/>
    <w:rsid w:val="00CC6F15"/>
    <w:rsid w:val="00CC7088"/>
    <w:rsid w:val="00CC70E6"/>
    <w:rsid w:val="00CC7306"/>
    <w:rsid w:val="00CC7309"/>
    <w:rsid w:val="00CC7339"/>
    <w:rsid w:val="00CC74CF"/>
    <w:rsid w:val="00CC7588"/>
    <w:rsid w:val="00CC7648"/>
    <w:rsid w:val="00CC7784"/>
    <w:rsid w:val="00CC77D4"/>
    <w:rsid w:val="00CC7879"/>
    <w:rsid w:val="00CC7ADB"/>
    <w:rsid w:val="00CC7BED"/>
    <w:rsid w:val="00CC7C88"/>
    <w:rsid w:val="00CC7DAF"/>
    <w:rsid w:val="00CC7E43"/>
    <w:rsid w:val="00CD015A"/>
    <w:rsid w:val="00CD024B"/>
    <w:rsid w:val="00CD03E6"/>
    <w:rsid w:val="00CD04A7"/>
    <w:rsid w:val="00CD0828"/>
    <w:rsid w:val="00CD08DE"/>
    <w:rsid w:val="00CD0B22"/>
    <w:rsid w:val="00CD0B8D"/>
    <w:rsid w:val="00CD0D99"/>
    <w:rsid w:val="00CD0E1D"/>
    <w:rsid w:val="00CD105E"/>
    <w:rsid w:val="00CD10B0"/>
    <w:rsid w:val="00CD12F9"/>
    <w:rsid w:val="00CD14CA"/>
    <w:rsid w:val="00CD1566"/>
    <w:rsid w:val="00CD1865"/>
    <w:rsid w:val="00CD1A7D"/>
    <w:rsid w:val="00CD1C59"/>
    <w:rsid w:val="00CD1EDA"/>
    <w:rsid w:val="00CD1FC4"/>
    <w:rsid w:val="00CD200F"/>
    <w:rsid w:val="00CD222D"/>
    <w:rsid w:val="00CD25B0"/>
    <w:rsid w:val="00CD26BD"/>
    <w:rsid w:val="00CD29DA"/>
    <w:rsid w:val="00CD2B5E"/>
    <w:rsid w:val="00CD2BE6"/>
    <w:rsid w:val="00CD2C69"/>
    <w:rsid w:val="00CD2C6D"/>
    <w:rsid w:val="00CD2D4A"/>
    <w:rsid w:val="00CD2FC3"/>
    <w:rsid w:val="00CD3015"/>
    <w:rsid w:val="00CD315B"/>
    <w:rsid w:val="00CD3337"/>
    <w:rsid w:val="00CD340D"/>
    <w:rsid w:val="00CD35E2"/>
    <w:rsid w:val="00CD3AE8"/>
    <w:rsid w:val="00CD3FEA"/>
    <w:rsid w:val="00CD40D3"/>
    <w:rsid w:val="00CD4121"/>
    <w:rsid w:val="00CD4174"/>
    <w:rsid w:val="00CD4218"/>
    <w:rsid w:val="00CD438D"/>
    <w:rsid w:val="00CD43A0"/>
    <w:rsid w:val="00CD43AD"/>
    <w:rsid w:val="00CD441D"/>
    <w:rsid w:val="00CD4840"/>
    <w:rsid w:val="00CD49FE"/>
    <w:rsid w:val="00CD4D31"/>
    <w:rsid w:val="00CD52DC"/>
    <w:rsid w:val="00CD5CD9"/>
    <w:rsid w:val="00CD6664"/>
    <w:rsid w:val="00CD6799"/>
    <w:rsid w:val="00CD6ECC"/>
    <w:rsid w:val="00CD724E"/>
    <w:rsid w:val="00CD764F"/>
    <w:rsid w:val="00CD76CA"/>
    <w:rsid w:val="00CD77FA"/>
    <w:rsid w:val="00CD7951"/>
    <w:rsid w:val="00CD795E"/>
    <w:rsid w:val="00CD7A29"/>
    <w:rsid w:val="00CD7B39"/>
    <w:rsid w:val="00CD7E3E"/>
    <w:rsid w:val="00CD7F14"/>
    <w:rsid w:val="00CE0012"/>
    <w:rsid w:val="00CE0234"/>
    <w:rsid w:val="00CE0450"/>
    <w:rsid w:val="00CE05C9"/>
    <w:rsid w:val="00CE065C"/>
    <w:rsid w:val="00CE094C"/>
    <w:rsid w:val="00CE099A"/>
    <w:rsid w:val="00CE0C46"/>
    <w:rsid w:val="00CE0D82"/>
    <w:rsid w:val="00CE0D87"/>
    <w:rsid w:val="00CE0DBF"/>
    <w:rsid w:val="00CE1012"/>
    <w:rsid w:val="00CE11DE"/>
    <w:rsid w:val="00CE1269"/>
    <w:rsid w:val="00CE132B"/>
    <w:rsid w:val="00CE146A"/>
    <w:rsid w:val="00CE174E"/>
    <w:rsid w:val="00CE1823"/>
    <w:rsid w:val="00CE18E6"/>
    <w:rsid w:val="00CE19BD"/>
    <w:rsid w:val="00CE1A6C"/>
    <w:rsid w:val="00CE1C9A"/>
    <w:rsid w:val="00CE1CF2"/>
    <w:rsid w:val="00CE1F05"/>
    <w:rsid w:val="00CE1FCD"/>
    <w:rsid w:val="00CE20BD"/>
    <w:rsid w:val="00CE2132"/>
    <w:rsid w:val="00CE22EA"/>
    <w:rsid w:val="00CE249B"/>
    <w:rsid w:val="00CE2C88"/>
    <w:rsid w:val="00CE330E"/>
    <w:rsid w:val="00CE3396"/>
    <w:rsid w:val="00CE33C2"/>
    <w:rsid w:val="00CE3DEE"/>
    <w:rsid w:val="00CE3E3C"/>
    <w:rsid w:val="00CE43C8"/>
    <w:rsid w:val="00CE4643"/>
    <w:rsid w:val="00CE4665"/>
    <w:rsid w:val="00CE49AA"/>
    <w:rsid w:val="00CE4AC6"/>
    <w:rsid w:val="00CE55F7"/>
    <w:rsid w:val="00CE56DE"/>
    <w:rsid w:val="00CE5786"/>
    <w:rsid w:val="00CE58E5"/>
    <w:rsid w:val="00CE5BAC"/>
    <w:rsid w:val="00CE5DD7"/>
    <w:rsid w:val="00CE5E3D"/>
    <w:rsid w:val="00CE5EE6"/>
    <w:rsid w:val="00CE62B7"/>
    <w:rsid w:val="00CE651A"/>
    <w:rsid w:val="00CE65D6"/>
    <w:rsid w:val="00CE6600"/>
    <w:rsid w:val="00CE66D7"/>
    <w:rsid w:val="00CE673D"/>
    <w:rsid w:val="00CE684C"/>
    <w:rsid w:val="00CE69F9"/>
    <w:rsid w:val="00CE6A1B"/>
    <w:rsid w:val="00CE6D77"/>
    <w:rsid w:val="00CE6FDB"/>
    <w:rsid w:val="00CE70DB"/>
    <w:rsid w:val="00CE7188"/>
    <w:rsid w:val="00CE7279"/>
    <w:rsid w:val="00CE737B"/>
    <w:rsid w:val="00CE747D"/>
    <w:rsid w:val="00CE763B"/>
    <w:rsid w:val="00CE7BE5"/>
    <w:rsid w:val="00CE7C59"/>
    <w:rsid w:val="00CE7E77"/>
    <w:rsid w:val="00CE7FF8"/>
    <w:rsid w:val="00CF0156"/>
    <w:rsid w:val="00CF01D9"/>
    <w:rsid w:val="00CF0351"/>
    <w:rsid w:val="00CF0710"/>
    <w:rsid w:val="00CF0772"/>
    <w:rsid w:val="00CF081C"/>
    <w:rsid w:val="00CF098D"/>
    <w:rsid w:val="00CF09CE"/>
    <w:rsid w:val="00CF0B27"/>
    <w:rsid w:val="00CF0B33"/>
    <w:rsid w:val="00CF0D18"/>
    <w:rsid w:val="00CF0DB8"/>
    <w:rsid w:val="00CF0DF1"/>
    <w:rsid w:val="00CF0E72"/>
    <w:rsid w:val="00CF1195"/>
    <w:rsid w:val="00CF155B"/>
    <w:rsid w:val="00CF1817"/>
    <w:rsid w:val="00CF1904"/>
    <w:rsid w:val="00CF1DF7"/>
    <w:rsid w:val="00CF261D"/>
    <w:rsid w:val="00CF2878"/>
    <w:rsid w:val="00CF2C52"/>
    <w:rsid w:val="00CF2E42"/>
    <w:rsid w:val="00CF2F6F"/>
    <w:rsid w:val="00CF303C"/>
    <w:rsid w:val="00CF3066"/>
    <w:rsid w:val="00CF32D0"/>
    <w:rsid w:val="00CF3343"/>
    <w:rsid w:val="00CF353A"/>
    <w:rsid w:val="00CF3700"/>
    <w:rsid w:val="00CF3710"/>
    <w:rsid w:val="00CF3DE8"/>
    <w:rsid w:val="00CF409B"/>
    <w:rsid w:val="00CF40A1"/>
    <w:rsid w:val="00CF40ED"/>
    <w:rsid w:val="00CF426B"/>
    <w:rsid w:val="00CF43EB"/>
    <w:rsid w:val="00CF46F3"/>
    <w:rsid w:val="00CF498A"/>
    <w:rsid w:val="00CF4A57"/>
    <w:rsid w:val="00CF4AE4"/>
    <w:rsid w:val="00CF51DE"/>
    <w:rsid w:val="00CF5741"/>
    <w:rsid w:val="00CF5764"/>
    <w:rsid w:val="00CF57D0"/>
    <w:rsid w:val="00CF591E"/>
    <w:rsid w:val="00CF5A1F"/>
    <w:rsid w:val="00CF5A4C"/>
    <w:rsid w:val="00CF5B26"/>
    <w:rsid w:val="00CF5D30"/>
    <w:rsid w:val="00CF60C8"/>
    <w:rsid w:val="00CF60FC"/>
    <w:rsid w:val="00CF62DC"/>
    <w:rsid w:val="00CF647A"/>
    <w:rsid w:val="00CF6690"/>
    <w:rsid w:val="00CF67B6"/>
    <w:rsid w:val="00CF683E"/>
    <w:rsid w:val="00CF6954"/>
    <w:rsid w:val="00CF6AD3"/>
    <w:rsid w:val="00CF6BE8"/>
    <w:rsid w:val="00CF6E7A"/>
    <w:rsid w:val="00CF7578"/>
    <w:rsid w:val="00CF7676"/>
    <w:rsid w:val="00CF7779"/>
    <w:rsid w:val="00CF7856"/>
    <w:rsid w:val="00CF7905"/>
    <w:rsid w:val="00CF7C8F"/>
    <w:rsid w:val="00CF7D9D"/>
    <w:rsid w:val="00CF7DA6"/>
    <w:rsid w:val="00D002E8"/>
    <w:rsid w:val="00D002FB"/>
    <w:rsid w:val="00D00344"/>
    <w:rsid w:val="00D0035A"/>
    <w:rsid w:val="00D0053A"/>
    <w:rsid w:val="00D00649"/>
    <w:rsid w:val="00D00976"/>
    <w:rsid w:val="00D00A34"/>
    <w:rsid w:val="00D00A80"/>
    <w:rsid w:val="00D00F38"/>
    <w:rsid w:val="00D0115D"/>
    <w:rsid w:val="00D01165"/>
    <w:rsid w:val="00D013B4"/>
    <w:rsid w:val="00D01554"/>
    <w:rsid w:val="00D01CC4"/>
    <w:rsid w:val="00D020B5"/>
    <w:rsid w:val="00D0211A"/>
    <w:rsid w:val="00D02146"/>
    <w:rsid w:val="00D02445"/>
    <w:rsid w:val="00D02729"/>
    <w:rsid w:val="00D027C7"/>
    <w:rsid w:val="00D0291E"/>
    <w:rsid w:val="00D02A69"/>
    <w:rsid w:val="00D02A73"/>
    <w:rsid w:val="00D0306D"/>
    <w:rsid w:val="00D03190"/>
    <w:rsid w:val="00D0320F"/>
    <w:rsid w:val="00D032E0"/>
    <w:rsid w:val="00D03852"/>
    <w:rsid w:val="00D03A6F"/>
    <w:rsid w:val="00D03CCD"/>
    <w:rsid w:val="00D040BF"/>
    <w:rsid w:val="00D0422D"/>
    <w:rsid w:val="00D043B4"/>
    <w:rsid w:val="00D044F6"/>
    <w:rsid w:val="00D045F5"/>
    <w:rsid w:val="00D0460E"/>
    <w:rsid w:val="00D04980"/>
    <w:rsid w:val="00D049B4"/>
    <w:rsid w:val="00D04BA4"/>
    <w:rsid w:val="00D04BBB"/>
    <w:rsid w:val="00D04D46"/>
    <w:rsid w:val="00D04D88"/>
    <w:rsid w:val="00D04DF3"/>
    <w:rsid w:val="00D04E5B"/>
    <w:rsid w:val="00D050F6"/>
    <w:rsid w:val="00D051F6"/>
    <w:rsid w:val="00D0527B"/>
    <w:rsid w:val="00D052DB"/>
    <w:rsid w:val="00D052E3"/>
    <w:rsid w:val="00D0574B"/>
    <w:rsid w:val="00D05828"/>
    <w:rsid w:val="00D05A0F"/>
    <w:rsid w:val="00D05CB2"/>
    <w:rsid w:val="00D05D75"/>
    <w:rsid w:val="00D05E13"/>
    <w:rsid w:val="00D05E40"/>
    <w:rsid w:val="00D05E65"/>
    <w:rsid w:val="00D05EF1"/>
    <w:rsid w:val="00D06467"/>
    <w:rsid w:val="00D0651E"/>
    <w:rsid w:val="00D06619"/>
    <w:rsid w:val="00D06780"/>
    <w:rsid w:val="00D0689D"/>
    <w:rsid w:val="00D068AD"/>
    <w:rsid w:val="00D06B62"/>
    <w:rsid w:val="00D070DB"/>
    <w:rsid w:val="00D070F0"/>
    <w:rsid w:val="00D07122"/>
    <w:rsid w:val="00D071DF"/>
    <w:rsid w:val="00D07582"/>
    <w:rsid w:val="00D075B0"/>
    <w:rsid w:val="00D077AD"/>
    <w:rsid w:val="00D0784B"/>
    <w:rsid w:val="00D07918"/>
    <w:rsid w:val="00D07A6B"/>
    <w:rsid w:val="00D07B1D"/>
    <w:rsid w:val="00D07BBA"/>
    <w:rsid w:val="00D07DF0"/>
    <w:rsid w:val="00D101E7"/>
    <w:rsid w:val="00D10227"/>
    <w:rsid w:val="00D1025B"/>
    <w:rsid w:val="00D104E3"/>
    <w:rsid w:val="00D10578"/>
    <w:rsid w:val="00D1059C"/>
    <w:rsid w:val="00D10C95"/>
    <w:rsid w:val="00D10CAB"/>
    <w:rsid w:val="00D10DFF"/>
    <w:rsid w:val="00D10E62"/>
    <w:rsid w:val="00D11117"/>
    <w:rsid w:val="00D113BE"/>
    <w:rsid w:val="00D1152C"/>
    <w:rsid w:val="00D11651"/>
    <w:rsid w:val="00D116F4"/>
    <w:rsid w:val="00D11841"/>
    <w:rsid w:val="00D11B3B"/>
    <w:rsid w:val="00D11FBC"/>
    <w:rsid w:val="00D120C4"/>
    <w:rsid w:val="00D12128"/>
    <w:rsid w:val="00D129EF"/>
    <w:rsid w:val="00D129FA"/>
    <w:rsid w:val="00D13455"/>
    <w:rsid w:val="00D13A97"/>
    <w:rsid w:val="00D13B74"/>
    <w:rsid w:val="00D13C14"/>
    <w:rsid w:val="00D13C16"/>
    <w:rsid w:val="00D13EFC"/>
    <w:rsid w:val="00D14165"/>
    <w:rsid w:val="00D144C8"/>
    <w:rsid w:val="00D1452B"/>
    <w:rsid w:val="00D14711"/>
    <w:rsid w:val="00D147D7"/>
    <w:rsid w:val="00D1495F"/>
    <w:rsid w:val="00D14960"/>
    <w:rsid w:val="00D14973"/>
    <w:rsid w:val="00D14A48"/>
    <w:rsid w:val="00D14B59"/>
    <w:rsid w:val="00D14B99"/>
    <w:rsid w:val="00D14C4B"/>
    <w:rsid w:val="00D14CD4"/>
    <w:rsid w:val="00D15295"/>
    <w:rsid w:val="00D1531F"/>
    <w:rsid w:val="00D15337"/>
    <w:rsid w:val="00D15419"/>
    <w:rsid w:val="00D15551"/>
    <w:rsid w:val="00D15573"/>
    <w:rsid w:val="00D15710"/>
    <w:rsid w:val="00D15C34"/>
    <w:rsid w:val="00D16134"/>
    <w:rsid w:val="00D16425"/>
    <w:rsid w:val="00D168BC"/>
    <w:rsid w:val="00D169C6"/>
    <w:rsid w:val="00D16A3E"/>
    <w:rsid w:val="00D16CF7"/>
    <w:rsid w:val="00D16D8D"/>
    <w:rsid w:val="00D16EAF"/>
    <w:rsid w:val="00D170CD"/>
    <w:rsid w:val="00D17300"/>
    <w:rsid w:val="00D173E9"/>
    <w:rsid w:val="00D17719"/>
    <w:rsid w:val="00D1786C"/>
    <w:rsid w:val="00D17B66"/>
    <w:rsid w:val="00D17D6B"/>
    <w:rsid w:val="00D17DD9"/>
    <w:rsid w:val="00D17E32"/>
    <w:rsid w:val="00D17E7A"/>
    <w:rsid w:val="00D17F1C"/>
    <w:rsid w:val="00D20137"/>
    <w:rsid w:val="00D201DB"/>
    <w:rsid w:val="00D202A2"/>
    <w:rsid w:val="00D205D3"/>
    <w:rsid w:val="00D2063A"/>
    <w:rsid w:val="00D206D0"/>
    <w:rsid w:val="00D207AA"/>
    <w:rsid w:val="00D20CBC"/>
    <w:rsid w:val="00D20FDC"/>
    <w:rsid w:val="00D210E6"/>
    <w:rsid w:val="00D21171"/>
    <w:rsid w:val="00D21181"/>
    <w:rsid w:val="00D21D0C"/>
    <w:rsid w:val="00D220B7"/>
    <w:rsid w:val="00D225E2"/>
    <w:rsid w:val="00D226B4"/>
    <w:rsid w:val="00D2278F"/>
    <w:rsid w:val="00D22ABC"/>
    <w:rsid w:val="00D22DD5"/>
    <w:rsid w:val="00D22EDA"/>
    <w:rsid w:val="00D22FA8"/>
    <w:rsid w:val="00D22FC0"/>
    <w:rsid w:val="00D23026"/>
    <w:rsid w:val="00D230E3"/>
    <w:rsid w:val="00D2320D"/>
    <w:rsid w:val="00D235B6"/>
    <w:rsid w:val="00D23669"/>
    <w:rsid w:val="00D2385E"/>
    <w:rsid w:val="00D239B3"/>
    <w:rsid w:val="00D23B5B"/>
    <w:rsid w:val="00D23D7F"/>
    <w:rsid w:val="00D2400C"/>
    <w:rsid w:val="00D240B0"/>
    <w:rsid w:val="00D24268"/>
    <w:rsid w:val="00D242C1"/>
    <w:rsid w:val="00D24A24"/>
    <w:rsid w:val="00D24C5D"/>
    <w:rsid w:val="00D24EE0"/>
    <w:rsid w:val="00D2501E"/>
    <w:rsid w:val="00D25079"/>
    <w:rsid w:val="00D2525D"/>
    <w:rsid w:val="00D25335"/>
    <w:rsid w:val="00D25423"/>
    <w:rsid w:val="00D2547E"/>
    <w:rsid w:val="00D25AB0"/>
    <w:rsid w:val="00D25F8F"/>
    <w:rsid w:val="00D26337"/>
    <w:rsid w:val="00D264E8"/>
    <w:rsid w:val="00D266DE"/>
    <w:rsid w:val="00D2678B"/>
    <w:rsid w:val="00D2723F"/>
    <w:rsid w:val="00D272B8"/>
    <w:rsid w:val="00D2749B"/>
    <w:rsid w:val="00D274BA"/>
    <w:rsid w:val="00D275F5"/>
    <w:rsid w:val="00D27676"/>
    <w:rsid w:val="00D2767B"/>
    <w:rsid w:val="00D27B76"/>
    <w:rsid w:val="00D27DA4"/>
    <w:rsid w:val="00D27E84"/>
    <w:rsid w:val="00D27FFD"/>
    <w:rsid w:val="00D30055"/>
    <w:rsid w:val="00D30190"/>
    <w:rsid w:val="00D30215"/>
    <w:rsid w:val="00D304F4"/>
    <w:rsid w:val="00D30573"/>
    <w:rsid w:val="00D30679"/>
    <w:rsid w:val="00D30821"/>
    <w:rsid w:val="00D30CF4"/>
    <w:rsid w:val="00D30DFC"/>
    <w:rsid w:val="00D30FC4"/>
    <w:rsid w:val="00D31108"/>
    <w:rsid w:val="00D31481"/>
    <w:rsid w:val="00D314F4"/>
    <w:rsid w:val="00D31AD0"/>
    <w:rsid w:val="00D31BAB"/>
    <w:rsid w:val="00D31C5E"/>
    <w:rsid w:val="00D31CB2"/>
    <w:rsid w:val="00D31F91"/>
    <w:rsid w:val="00D32085"/>
    <w:rsid w:val="00D32215"/>
    <w:rsid w:val="00D32265"/>
    <w:rsid w:val="00D32404"/>
    <w:rsid w:val="00D3240C"/>
    <w:rsid w:val="00D32720"/>
    <w:rsid w:val="00D32886"/>
    <w:rsid w:val="00D329BC"/>
    <w:rsid w:val="00D32B45"/>
    <w:rsid w:val="00D32C00"/>
    <w:rsid w:val="00D32C47"/>
    <w:rsid w:val="00D32FE7"/>
    <w:rsid w:val="00D32FF4"/>
    <w:rsid w:val="00D3316F"/>
    <w:rsid w:val="00D3323E"/>
    <w:rsid w:val="00D33985"/>
    <w:rsid w:val="00D33A95"/>
    <w:rsid w:val="00D33C7C"/>
    <w:rsid w:val="00D34471"/>
    <w:rsid w:val="00D344F9"/>
    <w:rsid w:val="00D3461D"/>
    <w:rsid w:val="00D3478A"/>
    <w:rsid w:val="00D34827"/>
    <w:rsid w:val="00D349CD"/>
    <w:rsid w:val="00D34B77"/>
    <w:rsid w:val="00D34BDE"/>
    <w:rsid w:val="00D34C67"/>
    <w:rsid w:val="00D3581B"/>
    <w:rsid w:val="00D35B5A"/>
    <w:rsid w:val="00D35B87"/>
    <w:rsid w:val="00D3645B"/>
    <w:rsid w:val="00D36600"/>
    <w:rsid w:val="00D3660C"/>
    <w:rsid w:val="00D36637"/>
    <w:rsid w:val="00D3669A"/>
    <w:rsid w:val="00D366DD"/>
    <w:rsid w:val="00D36AD8"/>
    <w:rsid w:val="00D36C9C"/>
    <w:rsid w:val="00D36CDD"/>
    <w:rsid w:val="00D36D95"/>
    <w:rsid w:val="00D36E05"/>
    <w:rsid w:val="00D37390"/>
    <w:rsid w:val="00D3765B"/>
    <w:rsid w:val="00D3788C"/>
    <w:rsid w:val="00D378E4"/>
    <w:rsid w:val="00D37B66"/>
    <w:rsid w:val="00D37D3F"/>
    <w:rsid w:val="00D37E2B"/>
    <w:rsid w:val="00D40083"/>
    <w:rsid w:val="00D40595"/>
    <w:rsid w:val="00D4081D"/>
    <w:rsid w:val="00D408A1"/>
    <w:rsid w:val="00D408EA"/>
    <w:rsid w:val="00D40B17"/>
    <w:rsid w:val="00D40C7D"/>
    <w:rsid w:val="00D40D21"/>
    <w:rsid w:val="00D40D71"/>
    <w:rsid w:val="00D40DBB"/>
    <w:rsid w:val="00D40E5C"/>
    <w:rsid w:val="00D40F40"/>
    <w:rsid w:val="00D41302"/>
    <w:rsid w:val="00D41326"/>
    <w:rsid w:val="00D4137C"/>
    <w:rsid w:val="00D4138C"/>
    <w:rsid w:val="00D4150F"/>
    <w:rsid w:val="00D4182D"/>
    <w:rsid w:val="00D41B11"/>
    <w:rsid w:val="00D41F5C"/>
    <w:rsid w:val="00D420CC"/>
    <w:rsid w:val="00D422D0"/>
    <w:rsid w:val="00D423C3"/>
    <w:rsid w:val="00D42BCC"/>
    <w:rsid w:val="00D42BF7"/>
    <w:rsid w:val="00D42C0B"/>
    <w:rsid w:val="00D42CF6"/>
    <w:rsid w:val="00D42E47"/>
    <w:rsid w:val="00D430CD"/>
    <w:rsid w:val="00D430F8"/>
    <w:rsid w:val="00D4312E"/>
    <w:rsid w:val="00D435D9"/>
    <w:rsid w:val="00D438D8"/>
    <w:rsid w:val="00D4394C"/>
    <w:rsid w:val="00D439BA"/>
    <w:rsid w:val="00D43C9E"/>
    <w:rsid w:val="00D43EF7"/>
    <w:rsid w:val="00D43F0F"/>
    <w:rsid w:val="00D43F79"/>
    <w:rsid w:val="00D43FB4"/>
    <w:rsid w:val="00D44016"/>
    <w:rsid w:val="00D440AB"/>
    <w:rsid w:val="00D443AE"/>
    <w:rsid w:val="00D447DF"/>
    <w:rsid w:val="00D44949"/>
    <w:rsid w:val="00D44A3F"/>
    <w:rsid w:val="00D44BB8"/>
    <w:rsid w:val="00D44EEE"/>
    <w:rsid w:val="00D4500F"/>
    <w:rsid w:val="00D4513D"/>
    <w:rsid w:val="00D45204"/>
    <w:rsid w:val="00D457FA"/>
    <w:rsid w:val="00D45C14"/>
    <w:rsid w:val="00D45CA2"/>
    <w:rsid w:val="00D45CDD"/>
    <w:rsid w:val="00D45D56"/>
    <w:rsid w:val="00D45E5C"/>
    <w:rsid w:val="00D45EA8"/>
    <w:rsid w:val="00D46115"/>
    <w:rsid w:val="00D46254"/>
    <w:rsid w:val="00D4630D"/>
    <w:rsid w:val="00D4666D"/>
    <w:rsid w:val="00D4676A"/>
    <w:rsid w:val="00D469E1"/>
    <w:rsid w:val="00D46CC5"/>
    <w:rsid w:val="00D4706C"/>
    <w:rsid w:val="00D47256"/>
    <w:rsid w:val="00D47432"/>
    <w:rsid w:val="00D47674"/>
    <w:rsid w:val="00D476E1"/>
    <w:rsid w:val="00D47917"/>
    <w:rsid w:val="00D47C6E"/>
    <w:rsid w:val="00D47CB0"/>
    <w:rsid w:val="00D47D14"/>
    <w:rsid w:val="00D47D56"/>
    <w:rsid w:val="00D47DA4"/>
    <w:rsid w:val="00D47EA2"/>
    <w:rsid w:val="00D47EC5"/>
    <w:rsid w:val="00D50331"/>
    <w:rsid w:val="00D50608"/>
    <w:rsid w:val="00D5080D"/>
    <w:rsid w:val="00D508A0"/>
    <w:rsid w:val="00D50A0C"/>
    <w:rsid w:val="00D50AB1"/>
    <w:rsid w:val="00D50FE5"/>
    <w:rsid w:val="00D512D6"/>
    <w:rsid w:val="00D5140B"/>
    <w:rsid w:val="00D514E4"/>
    <w:rsid w:val="00D51DAE"/>
    <w:rsid w:val="00D520AF"/>
    <w:rsid w:val="00D52237"/>
    <w:rsid w:val="00D5229D"/>
    <w:rsid w:val="00D522CA"/>
    <w:rsid w:val="00D5243D"/>
    <w:rsid w:val="00D5280D"/>
    <w:rsid w:val="00D52B7B"/>
    <w:rsid w:val="00D52E8D"/>
    <w:rsid w:val="00D530B0"/>
    <w:rsid w:val="00D53228"/>
    <w:rsid w:val="00D532FE"/>
    <w:rsid w:val="00D535F6"/>
    <w:rsid w:val="00D538F0"/>
    <w:rsid w:val="00D53D11"/>
    <w:rsid w:val="00D53DF6"/>
    <w:rsid w:val="00D54010"/>
    <w:rsid w:val="00D54622"/>
    <w:rsid w:val="00D54715"/>
    <w:rsid w:val="00D54888"/>
    <w:rsid w:val="00D54CF2"/>
    <w:rsid w:val="00D54D9E"/>
    <w:rsid w:val="00D54DE8"/>
    <w:rsid w:val="00D54F4C"/>
    <w:rsid w:val="00D5505D"/>
    <w:rsid w:val="00D553DB"/>
    <w:rsid w:val="00D554B9"/>
    <w:rsid w:val="00D5565D"/>
    <w:rsid w:val="00D5576F"/>
    <w:rsid w:val="00D55821"/>
    <w:rsid w:val="00D55847"/>
    <w:rsid w:val="00D559D2"/>
    <w:rsid w:val="00D55A40"/>
    <w:rsid w:val="00D55BD0"/>
    <w:rsid w:val="00D55E18"/>
    <w:rsid w:val="00D55E26"/>
    <w:rsid w:val="00D55E77"/>
    <w:rsid w:val="00D56155"/>
    <w:rsid w:val="00D56325"/>
    <w:rsid w:val="00D56690"/>
    <w:rsid w:val="00D56791"/>
    <w:rsid w:val="00D5698E"/>
    <w:rsid w:val="00D56BB0"/>
    <w:rsid w:val="00D56DC8"/>
    <w:rsid w:val="00D570B1"/>
    <w:rsid w:val="00D570B9"/>
    <w:rsid w:val="00D57108"/>
    <w:rsid w:val="00D5711B"/>
    <w:rsid w:val="00D57280"/>
    <w:rsid w:val="00D575D0"/>
    <w:rsid w:val="00D5764F"/>
    <w:rsid w:val="00D5775E"/>
    <w:rsid w:val="00D57784"/>
    <w:rsid w:val="00D5778F"/>
    <w:rsid w:val="00D5790A"/>
    <w:rsid w:val="00D57AE1"/>
    <w:rsid w:val="00D57C47"/>
    <w:rsid w:val="00D60131"/>
    <w:rsid w:val="00D602FA"/>
    <w:rsid w:val="00D6043E"/>
    <w:rsid w:val="00D605E7"/>
    <w:rsid w:val="00D60685"/>
    <w:rsid w:val="00D607EA"/>
    <w:rsid w:val="00D60898"/>
    <w:rsid w:val="00D60A49"/>
    <w:rsid w:val="00D60B18"/>
    <w:rsid w:val="00D60EDE"/>
    <w:rsid w:val="00D61148"/>
    <w:rsid w:val="00D6129D"/>
    <w:rsid w:val="00D61FA6"/>
    <w:rsid w:val="00D62095"/>
    <w:rsid w:val="00D620D6"/>
    <w:rsid w:val="00D6214C"/>
    <w:rsid w:val="00D62199"/>
    <w:rsid w:val="00D624E8"/>
    <w:rsid w:val="00D62591"/>
    <w:rsid w:val="00D62612"/>
    <w:rsid w:val="00D627C0"/>
    <w:rsid w:val="00D628EE"/>
    <w:rsid w:val="00D6296D"/>
    <w:rsid w:val="00D62D4E"/>
    <w:rsid w:val="00D63002"/>
    <w:rsid w:val="00D63067"/>
    <w:rsid w:val="00D630C4"/>
    <w:rsid w:val="00D63210"/>
    <w:rsid w:val="00D63310"/>
    <w:rsid w:val="00D63566"/>
    <w:rsid w:val="00D63BF0"/>
    <w:rsid w:val="00D63CB8"/>
    <w:rsid w:val="00D642CF"/>
    <w:rsid w:val="00D642DE"/>
    <w:rsid w:val="00D642FE"/>
    <w:rsid w:val="00D64409"/>
    <w:rsid w:val="00D64475"/>
    <w:rsid w:val="00D644A2"/>
    <w:rsid w:val="00D644CE"/>
    <w:rsid w:val="00D6455F"/>
    <w:rsid w:val="00D647D8"/>
    <w:rsid w:val="00D64800"/>
    <w:rsid w:val="00D64C53"/>
    <w:rsid w:val="00D64E38"/>
    <w:rsid w:val="00D64F71"/>
    <w:rsid w:val="00D650A2"/>
    <w:rsid w:val="00D65235"/>
    <w:rsid w:val="00D654D4"/>
    <w:rsid w:val="00D657C4"/>
    <w:rsid w:val="00D658EF"/>
    <w:rsid w:val="00D65AFD"/>
    <w:rsid w:val="00D65D1F"/>
    <w:rsid w:val="00D65ECC"/>
    <w:rsid w:val="00D65F3B"/>
    <w:rsid w:val="00D65FAC"/>
    <w:rsid w:val="00D6608E"/>
    <w:rsid w:val="00D6623B"/>
    <w:rsid w:val="00D667DF"/>
    <w:rsid w:val="00D66805"/>
    <w:rsid w:val="00D66AE1"/>
    <w:rsid w:val="00D66FA3"/>
    <w:rsid w:val="00D67764"/>
    <w:rsid w:val="00D678B7"/>
    <w:rsid w:val="00D67C79"/>
    <w:rsid w:val="00D67E92"/>
    <w:rsid w:val="00D67F30"/>
    <w:rsid w:val="00D67F89"/>
    <w:rsid w:val="00D67FA3"/>
    <w:rsid w:val="00D67FC6"/>
    <w:rsid w:val="00D70293"/>
    <w:rsid w:val="00D702AA"/>
    <w:rsid w:val="00D706A4"/>
    <w:rsid w:val="00D7077E"/>
    <w:rsid w:val="00D70E11"/>
    <w:rsid w:val="00D71005"/>
    <w:rsid w:val="00D7114C"/>
    <w:rsid w:val="00D711AE"/>
    <w:rsid w:val="00D713B8"/>
    <w:rsid w:val="00D7171D"/>
    <w:rsid w:val="00D717C7"/>
    <w:rsid w:val="00D71894"/>
    <w:rsid w:val="00D71998"/>
    <w:rsid w:val="00D719B1"/>
    <w:rsid w:val="00D71E8B"/>
    <w:rsid w:val="00D7208E"/>
    <w:rsid w:val="00D72459"/>
    <w:rsid w:val="00D724A9"/>
    <w:rsid w:val="00D7285A"/>
    <w:rsid w:val="00D72D73"/>
    <w:rsid w:val="00D72E58"/>
    <w:rsid w:val="00D7311B"/>
    <w:rsid w:val="00D7320A"/>
    <w:rsid w:val="00D7327D"/>
    <w:rsid w:val="00D73553"/>
    <w:rsid w:val="00D7365A"/>
    <w:rsid w:val="00D73691"/>
    <w:rsid w:val="00D738F2"/>
    <w:rsid w:val="00D73935"/>
    <w:rsid w:val="00D73BF2"/>
    <w:rsid w:val="00D73E81"/>
    <w:rsid w:val="00D73F86"/>
    <w:rsid w:val="00D73FF4"/>
    <w:rsid w:val="00D74193"/>
    <w:rsid w:val="00D741A0"/>
    <w:rsid w:val="00D742BD"/>
    <w:rsid w:val="00D7450A"/>
    <w:rsid w:val="00D74634"/>
    <w:rsid w:val="00D74A98"/>
    <w:rsid w:val="00D74C17"/>
    <w:rsid w:val="00D74C19"/>
    <w:rsid w:val="00D74CFA"/>
    <w:rsid w:val="00D74E7C"/>
    <w:rsid w:val="00D74EA9"/>
    <w:rsid w:val="00D755E6"/>
    <w:rsid w:val="00D75650"/>
    <w:rsid w:val="00D75658"/>
    <w:rsid w:val="00D75705"/>
    <w:rsid w:val="00D75D45"/>
    <w:rsid w:val="00D75D9E"/>
    <w:rsid w:val="00D75E3B"/>
    <w:rsid w:val="00D75E5E"/>
    <w:rsid w:val="00D760E3"/>
    <w:rsid w:val="00D76468"/>
    <w:rsid w:val="00D764D1"/>
    <w:rsid w:val="00D764F6"/>
    <w:rsid w:val="00D7653F"/>
    <w:rsid w:val="00D7675C"/>
    <w:rsid w:val="00D76A21"/>
    <w:rsid w:val="00D76A24"/>
    <w:rsid w:val="00D76BBE"/>
    <w:rsid w:val="00D76D4F"/>
    <w:rsid w:val="00D76DA7"/>
    <w:rsid w:val="00D77145"/>
    <w:rsid w:val="00D772D8"/>
    <w:rsid w:val="00D7736D"/>
    <w:rsid w:val="00D773B6"/>
    <w:rsid w:val="00D773DC"/>
    <w:rsid w:val="00D773F3"/>
    <w:rsid w:val="00D77427"/>
    <w:rsid w:val="00D774CC"/>
    <w:rsid w:val="00D77850"/>
    <w:rsid w:val="00D77950"/>
    <w:rsid w:val="00D77B5C"/>
    <w:rsid w:val="00D77D7A"/>
    <w:rsid w:val="00D77FCB"/>
    <w:rsid w:val="00D802B2"/>
    <w:rsid w:val="00D8039B"/>
    <w:rsid w:val="00D8046D"/>
    <w:rsid w:val="00D804BB"/>
    <w:rsid w:val="00D8055F"/>
    <w:rsid w:val="00D8076F"/>
    <w:rsid w:val="00D80A12"/>
    <w:rsid w:val="00D80B64"/>
    <w:rsid w:val="00D80BF7"/>
    <w:rsid w:val="00D80C76"/>
    <w:rsid w:val="00D80CBF"/>
    <w:rsid w:val="00D80D24"/>
    <w:rsid w:val="00D8114E"/>
    <w:rsid w:val="00D811CD"/>
    <w:rsid w:val="00D817C6"/>
    <w:rsid w:val="00D81836"/>
    <w:rsid w:val="00D81868"/>
    <w:rsid w:val="00D81A7C"/>
    <w:rsid w:val="00D81AA8"/>
    <w:rsid w:val="00D82159"/>
    <w:rsid w:val="00D821BF"/>
    <w:rsid w:val="00D826CB"/>
    <w:rsid w:val="00D82BDD"/>
    <w:rsid w:val="00D82EA6"/>
    <w:rsid w:val="00D82F5F"/>
    <w:rsid w:val="00D83063"/>
    <w:rsid w:val="00D8333A"/>
    <w:rsid w:val="00D8377F"/>
    <w:rsid w:val="00D837D0"/>
    <w:rsid w:val="00D83953"/>
    <w:rsid w:val="00D83964"/>
    <w:rsid w:val="00D839C7"/>
    <w:rsid w:val="00D83AA0"/>
    <w:rsid w:val="00D83CD3"/>
    <w:rsid w:val="00D83EDD"/>
    <w:rsid w:val="00D8471C"/>
    <w:rsid w:val="00D84847"/>
    <w:rsid w:val="00D849A9"/>
    <w:rsid w:val="00D84A0E"/>
    <w:rsid w:val="00D84A91"/>
    <w:rsid w:val="00D84B1E"/>
    <w:rsid w:val="00D84C9B"/>
    <w:rsid w:val="00D84CF7"/>
    <w:rsid w:val="00D84DD9"/>
    <w:rsid w:val="00D851F9"/>
    <w:rsid w:val="00D8549C"/>
    <w:rsid w:val="00D85562"/>
    <w:rsid w:val="00D857FA"/>
    <w:rsid w:val="00D8582D"/>
    <w:rsid w:val="00D85CB3"/>
    <w:rsid w:val="00D85DF5"/>
    <w:rsid w:val="00D85EAF"/>
    <w:rsid w:val="00D86270"/>
    <w:rsid w:val="00D862C2"/>
    <w:rsid w:val="00D865F3"/>
    <w:rsid w:val="00D86A08"/>
    <w:rsid w:val="00D86D0B"/>
    <w:rsid w:val="00D86E46"/>
    <w:rsid w:val="00D86E4F"/>
    <w:rsid w:val="00D87107"/>
    <w:rsid w:val="00D8718C"/>
    <w:rsid w:val="00D87262"/>
    <w:rsid w:val="00D872EA"/>
    <w:rsid w:val="00D876A7"/>
    <w:rsid w:val="00D87706"/>
    <w:rsid w:val="00D878B9"/>
    <w:rsid w:val="00D878ED"/>
    <w:rsid w:val="00D87C06"/>
    <w:rsid w:val="00D87C0B"/>
    <w:rsid w:val="00D87C78"/>
    <w:rsid w:val="00D87C98"/>
    <w:rsid w:val="00D87F33"/>
    <w:rsid w:val="00D9005F"/>
    <w:rsid w:val="00D904DE"/>
    <w:rsid w:val="00D907FF"/>
    <w:rsid w:val="00D908A1"/>
    <w:rsid w:val="00D908ED"/>
    <w:rsid w:val="00D90BE5"/>
    <w:rsid w:val="00D90F19"/>
    <w:rsid w:val="00D90F4D"/>
    <w:rsid w:val="00D9122F"/>
    <w:rsid w:val="00D913BB"/>
    <w:rsid w:val="00D91549"/>
    <w:rsid w:val="00D91673"/>
    <w:rsid w:val="00D917B8"/>
    <w:rsid w:val="00D9198B"/>
    <w:rsid w:val="00D919D0"/>
    <w:rsid w:val="00D91EEF"/>
    <w:rsid w:val="00D920B1"/>
    <w:rsid w:val="00D921CC"/>
    <w:rsid w:val="00D92234"/>
    <w:rsid w:val="00D92308"/>
    <w:rsid w:val="00D926B7"/>
    <w:rsid w:val="00D92A42"/>
    <w:rsid w:val="00D92BEE"/>
    <w:rsid w:val="00D92E8E"/>
    <w:rsid w:val="00D92F25"/>
    <w:rsid w:val="00D92F4D"/>
    <w:rsid w:val="00D932F7"/>
    <w:rsid w:val="00D934D3"/>
    <w:rsid w:val="00D9352A"/>
    <w:rsid w:val="00D938B1"/>
    <w:rsid w:val="00D93995"/>
    <w:rsid w:val="00D939B4"/>
    <w:rsid w:val="00D93A1F"/>
    <w:rsid w:val="00D93A66"/>
    <w:rsid w:val="00D93D86"/>
    <w:rsid w:val="00D93DC0"/>
    <w:rsid w:val="00D93DD6"/>
    <w:rsid w:val="00D93DDF"/>
    <w:rsid w:val="00D9410D"/>
    <w:rsid w:val="00D9414C"/>
    <w:rsid w:val="00D94176"/>
    <w:rsid w:val="00D94473"/>
    <w:rsid w:val="00D9470E"/>
    <w:rsid w:val="00D947E0"/>
    <w:rsid w:val="00D94AC6"/>
    <w:rsid w:val="00D94B68"/>
    <w:rsid w:val="00D94D52"/>
    <w:rsid w:val="00D94D88"/>
    <w:rsid w:val="00D94DC5"/>
    <w:rsid w:val="00D953F3"/>
    <w:rsid w:val="00D9545A"/>
    <w:rsid w:val="00D95581"/>
    <w:rsid w:val="00D95938"/>
    <w:rsid w:val="00D95B7D"/>
    <w:rsid w:val="00D95C32"/>
    <w:rsid w:val="00D95DFA"/>
    <w:rsid w:val="00D95E57"/>
    <w:rsid w:val="00D95E6D"/>
    <w:rsid w:val="00D95FB1"/>
    <w:rsid w:val="00D96BD9"/>
    <w:rsid w:val="00D96CB7"/>
    <w:rsid w:val="00D96D37"/>
    <w:rsid w:val="00D96FCB"/>
    <w:rsid w:val="00D97247"/>
    <w:rsid w:val="00D9764A"/>
    <w:rsid w:val="00D977AD"/>
    <w:rsid w:val="00D9788A"/>
    <w:rsid w:val="00D9797E"/>
    <w:rsid w:val="00D97B77"/>
    <w:rsid w:val="00D97FC4"/>
    <w:rsid w:val="00DA021A"/>
    <w:rsid w:val="00DA04C1"/>
    <w:rsid w:val="00DA091D"/>
    <w:rsid w:val="00DA0931"/>
    <w:rsid w:val="00DA09C4"/>
    <w:rsid w:val="00DA0A72"/>
    <w:rsid w:val="00DA0C19"/>
    <w:rsid w:val="00DA0E18"/>
    <w:rsid w:val="00DA0E43"/>
    <w:rsid w:val="00DA0F32"/>
    <w:rsid w:val="00DA1156"/>
    <w:rsid w:val="00DA14D0"/>
    <w:rsid w:val="00DA1514"/>
    <w:rsid w:val="00DA1579"/>
    <w:rsid w:val="00DA164F"/>
    <w:rsid w:val="00DA19C7"/>
    <w:rsid w:val="00DA1A5D"/>
    <w:rsid w:val="00DA1A7D"/>
    <w:rsid w:val="00DA1DCF"/>
    <w:rsid w:val="00DA1E1A"/>
    <w:rsid w:val="00DA1E66"/>
    <w:rsid w:val="00DA210B"/>
    <w:rsid w:val="00DA21B3"/>
    <w:rsid w:val="00DA24AD"/>
    <w:rsid w:val="00DA2789"/>
    <w:rsid w:val="00DA27E3"/>
    <w:rsid w:val="00DA2D0E"/>
    <w:rsid w:val="00DA2E88"/>
    <w:rsid w:val="00DA2F10"/>
    <w:rsid w:val="00DA319F"/>
    <w:rsid w:val="00DA31F4"/>
    <w:rsid w:val="00DA31F9"/>
    <w:rsid w:val="00DA323C"/>
    <w:rsid w:val="00DA3308"/>
    <w:rsid w:val="00DA3384"/>
    <w:rsid w:val="00DA33B0"/>
    <w:rsid w:val="00DA347A"/>
    <w:rsid w:val="00DA3776"/>
    <w:rsid w:val="00DA37C6"/>
    <w:rsid w:val="00DA37CB"/>
    <w:rsid w:val="00DA3986"/>
    <w:rsid w:val="00DA3B08"/>
    <w:rsid w:val="00DA3BED"/>
    <w:rsid w:val="00DA3CB3"/>
    <w:rsid w:val="00DA3E77"/>
    <w:rsid w:val="00DA417F"/>
    <w:rsid w:val="00DA4385"/>
    <w:rsid w:val="00DA45A8"/>
    <w:rsid w:val="00DA4883"/>
    <w:rsid w:val="00DA4A80"/>
    <w:rsid w:val="00DA4AF3"/>
    <w:rsid w:val="00DA4BC0"/>
    <w:rsid w:val="00DA4ECE"/>
    <w:rsid w:val="00DA4F80"/>
    <w:rsid w:val="00DA52AB"/>
    <w:rsid w:val="00DA579E"/>
    <w:rsid w:val="00DA5869"/>
    <w:rsid w:val="00DA58A2"/>
    <w:rsid w:val="00DA590D"/>
    <w:rsid w:val="00DA5A2D"/>
    <w:rsid w:val="00DA5BB4"/>
    <w:rsid w:val="00DA5CA5"/>
    <w:rsid w:val="00DA5E0F"/>
    <w:rsid w:val="00DA5EF3"/>
    <w:rsid w:val="00DA5F3E"/>
    <w:rsid w:val="00DA5FE8"/>
    <w:rsid w:val="00DA614F"/>
    <w:rsid w:val="00DA61CB"/>
    <w:rsid w:val="00DA656B"/>
    <w:rsid w:val="00DA6638"/>
    <w:rsid w:val="00DA678C"/>
    <w:rsid w:val="00DA6867"/>
    <w:rsid w:val="00DA6932"/>
    <w:rsid w:val="00DA6964"/>
    <w:rsid w:val="00DA6B0F"/>
    <w:rsid w:val="00DA6BEB"/>
    <w:rsid w:val="00DA6D6C"/>
    <w:rsid w:val="00DA7097"/>
    <w:rsid w:val="00DA7247"/>
    <w:rsid w:val="00DA739D"/>
    <w:rsid w:val="00DA74A5"/>
    <w:rsid w:val="00DA74D0"/>
    <w:rsid w:val="00DA756E"/>
    <w:rsid w:val="00DA7774"/>
    <w:rsid w:val="00DA787D"/>
    <w:rsid w:val="00DA796E"/>
    <w:rsid w:val="00DA7996"/>
    <w:rsid w:val="00DA7A5C"/>
    <w:rsid w:val="00DA7BD3"/>
    <w:rsid w:val="00DA7E79"/>
    <w:rsid w:val="00DA7EBC"/>
    <w:rsid w:val="00DB0083"/>
    <w:rsid w:val="00DB0257"/>
    <w:rsid w:val="00DB03E0"/>
    <w:rsid w:val="00DB091A"/>
    <w:rsid w:val="00DB09C7"/>
    <w:rsid w:val="00DB0A71"/>
    <w:rsid w:val="00DB0B10"/>
    <w:rsid w:val="00DB117B"/>
    <w:rsid w:val="00DB1241"/>
    <w:rsid w:val="00DB1675"/>
    <w:rsid w:val="00DB176A"/>
    <w:rsid w:val="00DB1D9D"/>
    <w:rsid w:val="00DB1EC5"/>
    <w:rsid w:val="00DB1F3E"/>
    <w:rsid w:val="00DB205F"/>
    <w:rsid w:val="00DB20AC"/>
    <w:rsid w:val="00DB28BC"/>
    <w:rsid w:val="00DB29EB"/>
    <w:rsid w:val="00DB2F30"/>
    <w:rsid w:val="00DB2FC5"/>
    <w:rsid w:val="00DB2FEB"/>
    <w:rsid w:val="00DB3136"/>
    <w:rsid w:val="00DB3485"/>
    <w:rsid w:val="00DB3642"/>
    <w:rsid w:val="00DB3883"/>
    <w:rsid w:val="00DB3B61"/>
    <w:rsid w:val="00DB3B72"/>
    <w:rsid w:val="00DB4359"/>
    <w:rsid w:val="00DB4405"/>
    <w:rsid w:val="00DB46A8"/>
    <w:rsid w:val="00DB4A8B"/>
    <w:rsid w:val="00DB4AB2"/>
    <w:rsid w:val="00DB4FF7"/>
    <w:rsid w:val="00DB52E2"/>
    <w:rsid w:val="00DB52F5"/>
    <w:rsid w:val="00DB57E2"/>
    <w:rsid w:val="00DB585B"/>
    <w:rsid w:val="00DB5B19"/>
    <w:rsid w:val="00DB5B92"/>
    <w:rsid w:val="00DB5CE3"/>
    <w:rsid w:val="00DB5D7A"/>
    <w:rsid w:val="00DB5E41"/>
    <w:rsid w:val="00DB5E9E"/>
    <w:rsid w:val="00DB60C8"/>
    <w:rsid w:val="00DB60CD"/>
    <w:rsid w:val="00DB615C"/>
    <w:rsid w:val="00DB61B4"/>
    <w:rsid w:val="00DB62DD"/>
    <w:rsid w:val="00DB6382"/>
    <w:rsid w:val="00DB6686"/>
    <w:rsid w:val="00DB6966"/>
    <w:rsid w:val="00DB6A89"/>
    <w:rsid w:val="00DB732C"/>
    <w:rsid w:val="00DB76C2"/>
    <w:rsid w:val="00DB7932"/>
    <w:rsid w:val="00DB7AC1"/>
    <w:rsid w:val="00DB7CF0"/>
    <w:rsid w:val="00DC0246"/>
    <w:rsid w:val="00DC031C"/>
    <w:rsid w:val="00DC03F6"/>
    <w:rsid w:val="00DC052F"/>
    <w:rsid w:val="00DC07D2"/>
    <w:rsid w:val="00DC0CDF"/>
    <w:rsid w:val="00DC0EAC"/>
    <w:rsid w:val="00DC0FAE"/>
    <w:rsid w:val="00DC1020"/>
    <w:rsid w:val="00DC1278"/>
    <w:rsid w:val="00DC169C"/>
    <w:rsid w:val="00DC1797"/>
    <w:rsid w:val="00DC1893"/>
    <w:rsid w:val="00DC198F"/>
    <w:rsid w:val="00DC1B9C"/>
    <w:rsid w:val="00DC1E0A"/>
    <w:rsid w:val="00DC1E40"/>
    <w:rsid w:val="00DC1E89"/>
    <w:rsid w:val="00DC1FE0"/>
    <w:rsid w:val="00DC21E9"/>
    <w:rsid w:val="00DC222A"/>
    <w:rsid w:val="00DC23AD"/>
    <w:rsid w:val="00DC23C4"/>
    <w:rsid w:val="00DC2425"/>
    <w:rsid w:val="00DC2532"/>
    <w:rsid w:val="00DC2B05"/>
    <w:rsid w:val="00DC2BBB"/>
    <w:rsid w:val="00DC2C1C"/>
    <w:rsid w:val="00DC2C82"/>
    <w:rsid w:val="00DC2C9F"/>
    <w:rsid w:val="00DC2E4D"/>
    <w:rsid w:val="00DC3037"/>
    <w:rsid w:val="00DC304B"/>
    <w:rsid w:val="00DC333C"/>
    <w:rsid w:val="00DC352E"/>
    <w:rsid w:val="00DC364D"/>
    <w:rsid w:val="00DC3AF0"/>
    <w:rsid w:val="00DC3E07"/>
    <w:rsid w:val="00DC3E2F"/>
    <w:rsid w:val="00DC3F91"/>
    <w:rsid w:val="00DC40F0"/>
    <w:rsid w:val="00DC4316"/>
    <w:rsid w:val="00DC4401"/>
    <w:rsid w:val="00DC4503"/>
    <w:rsid w:val="00DC4605"/>
    <w:rsid w:val="00DC47D8"/>
    <w:rsid w:val="00DC4854"/>
    <w:rsid w:val="00DC49F2"/>
    <w:rsid w:val="00DC4EA1"/>
    <w:rsid w:val="00DC50BD"/>
    <w:rsid w:val="00DC5402"/>
    <w:rsid w:val="00DC54A6"/>
    <w:rsid w:val="00DC56FA"/>
    <w:rsid w:val="00DC5E67"/>
    <w:rsid w:val="00DC5E90"/>
    <w:rsid w:val="00DC5EBB"/>
    <w:rsid w:val="00DC5F11"/>
    <w:rsid w:val="00DC6008"/>
    <w:rsid w:val="00DC6075"/>
    <w:rsid w:val="00DC65A4"/>
    <w:rsid w:val="00DC65BD"/>
    <w:rsid w:val="00DC68D1"/>
    <w:rsid w:val="00DC695C"/>
    <w:rsid w:val="00DC728B"/>
    <w:rsid w:val="00DC734D"/>
    <w:rsid w:val="00DC7427"/>
    <w:rsid w:val="00DC74D7"/>
    <w:rsid w:val="00DC75F0"/>
    <w:rsid w:val="00DC76E8"/>
    <w:rsid w:val="00DC76EF"/>
    <w:rsid w:val="00DC78CC"/>
    <w:rsid w:val="00DD0195"/>
    <w:rsid w:val="00DD03DD"/>
    <w:rsid w:val="00DD089D"/>
    <w:rsid w:val="00DD0A18"/>
    <w:rsid w:val="00DD0B3A"/>
    <w:rsid w:val="00DD0C42"/>
    <w:rsid w:val="00DD0E2D"/>
    <w:rsid w:val="00DD10FF"/>
    <w:rsid w:val="00DD11A7"/>
    <w:rsid w:val="00DD16CC"/>
    <w:rsid w:val="00DD1706"/>
    <w:rsid w:val="00DD1829"/>
    <w:rsid w:val="00DD187A"/>
    <w:rsid w:val="00DD1DFB"/>
    <w:rsid w:val="00DD1E05"/>
    <w:rsid w:val="00DD1E7A"/>
    <w:rsid w:val="00DD1F83"/>
    <w:rsid w:val="00DD25AA"/>
    <w:rsid w:val="00DD2F65"/>
    <w:rsid w:val="00DD324E"/>
    <w:rsid w:val="00DD328B"/>
    <w:rsid w:val="00DD36E2"/>
    <w:rsid w:val="00DD3869"/>
    <w:rsid w:val="00DD3B16"/>
    <w:rsid w:val="00DD3D2A"/>
    <w:rsid w:val="00DD43F9"/>
    <w:rsid w:val="00DD46F7"/>
    <w:rsid w:val="00DD4894"/>
    <w:rsid w:val="00DD4AE5"/>
    <w:rsid w:val="00DD4C6A"/>
    <w:rsid w:val="00DD4CAD"/>
    <w:rsid w:val="00DD4CC0"/>
    <w:rsid w:val="00DD4D96"/>
    <w:rsid w:val="00DD4EE5"/>
    <w:rsid w:val="00DD4FB9"/>
    <w:rsid w:val="00DD5398"/>
    <w:rsid w:val="00DD54AE"/>
    <w:rsid w:val="00DD55AB"/>
    <w:rsid w:val="00DD55BD"/>
    <w:rsid w:val="00DD55BF"/>
    <w:rsid w:val="00DD5944"/>
    <w:rsid w:val="00DD5B3E"/>
    <w:rsid w:val="00DD5C9D"/>
    <w:rsid w:val="00DD5EBB"/>
    <w:rsid w:val="00DD5FA9"/>
    <w:rsid w:val="00DD6651"/>
    <w:rsid w:val="00DD665B"/>
    <w:rsid w:val="00DD66F6"/>
    <w:rsid w:val="00DD68A8"/>
    <w:rsid w:val="00DD6B6D"/>
    <w:rsid w:val="00DD6E5C"/>
    <w:rsid w:val="00DD6E7F"/>
    <w:rsid w:val="00DD7282"/>
    <w:rsid w:val="00DD731A"/>
    <w:rsid w:val="00DD7991"/>
    <w:rsid w:val="00DD7A53"/>
    <w:rsid w:val="00DD7D68"/>
    <w:rsid w:val="00DD7F43"/>
    <w:rsid w:val="00DE035A"/>
    <w:rsid w:val="00DE04BD"/>
    <w:rsid w:val="00DE052D"/>
    <w:rsid w:val="00DE0646"/>
    <w:rsid w:val="00DE067B"/>
    <w:rsid w:val="00DE06DE"/>
    <w:rsid w:val="00DE0746"/>
    <w:rsid w:val="00DE0782"/>
    <w:rsid w:val="00DE0C19"/>
    <w:rsid w:val="00DE0C8A"/>
    <w:rsid w:val="00DE0E7C"/>
    <w:rsid w:val="00DE0F9C"/>
    <w:rsid w:val="00DE1030"/>
    <w:rsid w:val="00DE1568"/>
    <w:rsid w:val="00DE1A17"/>
    <w:rsid w:val="00DE1A48"/>
    <w:rsid w:val="00DE1B4B"/>
    <w:rsid w:val="00DE1D94"/>
    <w:rsid w:val="00DE1F4A"/>
    <w:rsid w:val="00DE1FF0"/>
    <w:rsid w:val="00DE2015"/>
    <w:rsid w:val="00DE20A7"/>
    <w:rsid w:val="00DE2B1F"/>
    <w:rsid w:val="00DE2D1E"/>
    <w:rsid w:val="00DE2F32"/>
    <w:rsid w:val="00DE2F40"/>
    <w:rsid w:val="00DE32C0"/>
    <w:rsid w:val="00DE32EE"/>
    <w:rsid w:val="00DE32F3"/>
    <w:rsid w:val="00DE35AA"/>
    <w:rsid w:val="00DE367D"/>
    <w:rsid w:val="00DE370C"/>
    <w:rsid w:val="00DE3719"/>
    <w:rsid w:val="00DE382C"/>
    <w:rsid w:val="00DE3834"/>
    <w:rsid w:val="00DE3A34"/>
    <w:rsid w:val="00DE3AAC"/>
    <w:rsid w:val="00DE3B0C"/>
    <w:rsid w:val="00DE3D40"/>
    <w:rsid w:val="00DE3EF3"/>
    <w:rsid w:val="00DE3FBD"/>
    <w:rsid w:val="00DE41BD"/>
    <w:rsid w:val="00DE4614"/>
    <w:rsid w:val="00DE480C"/>
    <w:rsid w:val="00DE4913"/>
    <w:rsid w:val="00DE4BF7"/>
    <w:rsid w:val="00DE4BFF"/>
    <w:rsid w:val="00DE4D66"/>
    <w:rsid w:val="00DE4EA8"/>
    <w:rsid w:val="00DE4F12"/>
    <w:rsid w:val="00DE5158"/>
    <w:rsid w:val="00DE51C6"/>
    <w:rsid w:val="00DE54EC"/>
    <w:rsid w:val="00DE5802"/>
    <w:rsid w:val="00DE5864"/>
    <w:rsid w:val="00DE5939"/>
    <w:rsid w:val="00DE5BF6"/>
    <w:rsid w:val="00DE5D7D"/>
    <w:rsid w:val="00DE5EAA"/>
    <w:rsid w:val="00DE6044"/>
    <w:rsid w:val="00DE61BD"/>
    <w:rsid w:val="00DE6246"/>
    <w:rsid w:val="00DE6583"/>
    <w:rsid w:val="00DE682F"/>
    <w:rsid w:val="00DE69D2"/>
    <w:rsid w:val="00DE6CBD"/>
    <w:rsid w:val="00DE6DC6"/>
    <w:rsid w:val="00DE6ECD"/>
    <w:rsid w:val="00DE6F3D"/>
    <w:rsid w:val="00DE700E"/>
    <w:rsid w:val="00DE71CB"/>
    <w:rsid w:val="00DE7D07"/>
    <w:rsid w:val="00DE7D82"/>
    <w:rsid w:val="00DF013C"/>
    <w:rsid w:val="00DF03A7"/>
    <w:rsid w:val="00DF0EC3"/>
    <w:rsid w:val="00DF109C"/>
    <w:rsid w:val="00DF10C1"/>
    <w:rsid w:val="00DF11B2"/>
    <w:rsid w:val="00DF1317"/>
    <w:rsid w:val="00DF1686"/>
    <w:rsid w:val="00DF175D"/>
    <w:rsid w:val="00DF19C7"/>
    <w:rsid w:val="00DF1A93"/>
    <w:rsid w:val="00DF1BE1"/>
    <w:rsid w:val="00DF1EF7"/>
    <w:rsid w:val="00DF211D"/>
    <w:rsid w:val="00DF21A0"/>
    <w:rsid w:val="00DF2466"/>
    <w:rsid w:val="00DF2506"/>
    <w:rsid w:val="00DF2808"/>
    <w:rsid w:val="00DF2905"/>
    <w:rsid w:val="00DF2D72"/>
    <w:rsid w:val="00DF30AA"/>
    <w:rsid w:val="00DF337E"/>
    <w:rsid w:val="00DF36C0"/>
    <w:rsid w:val="00DF3936"/>
    <w:rsid w:val="00DF3B4D"/>
    <w:rsid w:val="00DF3DFA"/>
    <w:rsid w:val="00DF3FD3"/>
    <w:rsid w:val="00DF4057"/>
    <w:rsid w:val="00DF40AB"/>
    <w:rsid w:val="00DF42C8"/>
    <w:rsid w:val="00DF4716"/>
    <w:rsid w:val="00DF481D"/>
    <w:rsid w:val="00DF4852"/>
    <w:rsid w:val="00DF4A5D"/>
    <w:rsid w:val="00DF4B88"/>
    <w:rsid w:val="00DF4D3D"/>
    <w:rsid w:val="00DF4D9F"/>
    <w:rsid w:val="00DF4F7B"/>
    <w:rsid w:val="00DF4FB6"/>
    <w:rsid w:val="00DF503B"/>
    <w:rsid w:val="00DF54EF"/>
    <w:rsid w:val="00DF54F8"/>
    <w:rsid w:val="00DF5B28"/>
    <w:rsid w:val="00DF60F4"/>
    <w:rsid w:val="00DF62EB"/>
    <w:rsid w:val="00DF646B"/>
    <w:rsid w:val="00DF674D"/>
    <w:rsid w:val="00DF6881"/>
    <w:rsid w:val="00DF6A41"/>
    <w:rsid w:val="00DF6B4A"/>
    <w:rsid w:val="00DF6BD0"/>
    <w:rsid w:val="00DF6C51"/>
    <w:rsid w:val="00DF6C76"/>
    <w:rsid w:val="00DF6D6E"/>
    <w:rsid w:val="00DF6DB3"/>
    <w:rsid w:val="00DF7370"/>
    <w:rsid w:val="00DF74A6"/>
    <w:rsid w:val="00DF7631"/>
    <w:rsid w:val="00DF7654"/>
    <w:rsid w:val="00DF77E6"/>
    <w:rsid w:val="00DF7BFC"/>
    <w:rsid w:val="00DF7CD9"/>
    <w:rsid w:val="00DF7D20"/>
    <w:rsid w:val="00DF7DCA"/>
    <w:rsid w:val="00E004C0"/>
    <w:rsid w:val="00E007D0"/>
    <w:rsid w:val="00E00913"/>
    <w:rsid w:val="00E00B8E"/>
    <w:rsid w:val="00E00BB3"/>
    <w:rsid w:val="00E00C2B"/>
    <w:rsid w:val="00E00C34"/>
    <w:rsid w:val="00E00CD6"/>
    <w:rsid w:val="00E00FB4"/>
    <w:rsid w:val="00E012C0"/>
    <w:rsid w:val="00E01519"/>
    <w:rsid w:val="00E01577"/>
    <w:rsid w:val="00E016FC"/>
    <w:rsid w:val="00E019AA"/>
    <w:rsid w:val="00E01AE6"/>
    <w:rsid w:val="00E01CAD"/>
    <w:rsid w:val="00E01CBA"/>
    <w:rsid w:val="00E01EFE"/>
    <w:rsid w:val="00E02246"/>
    <w:rsid w:val="00E0226A"/>
    <w:rsid w:val="00E024BA"/>
    <w:rsid w:val="00E02EA1"/>
    <w:rsid w:val="00E030B1"/>
    <w:rsid w:val="00E03318"/>
    <w:rsid w:val="00E034FE"/>
    <w:rsid w:val="00E0356E"/>
    <w:rsid w:val="00E0392F"/>
    <w:rsid w:val="00E0398F"/>
    <w:rsid w:val="00E03B6B"/>
    <w:rsid w:val="00E03C53"/>
    <w:rsid w:val="00E03CA7"/>
    <w:rsid w:val="00E04077"/>
    <w:rsid w:val="00E044E4"/>
    <w:rsid w:val="00E045C6"/>
    <w:rsid w:val="00E045F8"/>
    <w:rsid w:val="00E04643"/>
    <w:rsid w:val="00E0497A"/>
    <w:rsid w:val="00E04A32"/>
    <w:rsid w:val="00E04B0C"/>
    <w:rsid w:val="00E055D4"/>
    <w:rsid w:val="00E05689"/>
    <w:rsid w:val="00E05728"/>
    <w:rsid w:val="00E05CAD"/>
    <w:rsid w:val="00E05CB2"/>
    <w:rsid w:val="00E05F2A"/>
    <w:rsid w:val="00E05F78"/>
    <w:rsid w:val="00E0603B"/>
    <w:rsid w:val="00E0606C"/>
    <w:rsid w:val="00E06129"/>
    <w:rsid w:val="00E0647C"/>
    <w:rsid w:val="00E065A1"/>
    <w:rsid w:val="00E06832"/>
    <w:rsid w:val="00E068C0"/>
    <w:rsid w:val="00E069C4"/>
    <w:rsid w:val="00E06F5D"/>
    <w:rsid w:val="00E06FDB"/>
    <w:rsid w:val="00E070B3"/>
    <w:rsid w:val="00E07418"/>
    <w:rsid w:val="00E07477"/>
    <w:rsid w:val="00E07592"/>
    <w:rsid w:val="00E07618"/>
    <w:rsid w:val="00E07699"/>
    <w:rsid w:val="00E07871"/>
    <w:rsid w:val="00E07B70"/>
    <w:rsid w:val="00E07C23"/>
    <w:rsid w:val="00E07CC5"/>
    <w:rsid w:val="00E07E2C"/>
    <w:rsid w:val="00E07EA6"/>
    <w:rsid w:val="00E1023A"/>
    <w:rsid w:val="00E10635"/>
    <w:rsid w:val="00E108EC"/>
    <w:rsid w:val="00E10BD4"/>
    <w:rsid w:val="00E10FE7"/>
    <w:rsid w:val="00E1119A"/>
    <w:rsid w:val="00E11302"/>
    <w:rsid w:val="00E11381"/>
    <w:rsid w:val="00E115EF"/>
    <w:rsid w:val="00E11636"/>
    <w:rsid w:val="00E11646"/>
    <w:rsid w:val="00E11B63"/>
    <w:rsid w:val="00E11B93"/>
    <w:rsid w:val="00E122C9"/>
    <w:rsid w:val="00E12445"/>
    <w:rsid w:val="00E1267C"/>
    <w:rsid w:val="00E128D9"/>
    <w:rsid w:val="00E12920"/>
    <w:rsid w:val="00E12E53"/>
    <w:rsid w:val="00E12F5A"/>
    <w:rsid w:val="00E12FE1"/>
    <w:rsid w:val="00E1302A"/>
    <w:rsid w:val="00E130E1"/>
    <w:rsid w:val="00E1315D"/>
    <w:rsid w:val="00E13642"/>
    <w:rsid w:val="00E13716"/>
    <w:rsid w:val="00E1374D"/>
    <w:rsid w:val="00E137F6"/>
    <w:rsid w:val="00E139AA"/>
    <w:rsid w:val="00E13A5D"/>
    <w:rsid w:val="00E13EF5"/>
    <w:rsid w:val="00E13F2F"/>
    <w:rsid w:val="00E14077"/>
    <w:rsid w:val="00E140CC"/>
    <w:rsid w:val="00E14453"/>
    <w:rsid w:val="00E144B6"/>
    <w:rsid w:val="00E14A08"/>
    <w:rsid w:val="00E14C42"/>
    <w:rsid w:val="00E14D7A"/>
    <w:rsid w:val="00E14ECC"/>
    <w:rsid w:val="00E14FBA"/>
    <w:rsid w:val="00E150F6"/>
    <w:rsid w:val="00E15685"/>
    <w:rsid w:val="00E1569E"/>
    <w:rsid w:val="00E158C4"/>
    <w:rsid w:val="00E15B8A"/>
    <w:rsid w:val="00E15FA9"/>
    <w:rsid w:val="00E1643D"/>
    <w:rsid w:val="00E1649B"/>
    <w:rsid w:val="00E16752"/>
    <w:rsid w:val="00E16AF4"/>
    <w:rsid w:val="00E16B33"/>
    <w:rsid w:val="00E16C26"/>
    <w:rsid w:val="00E16F3F"/>
    <w:rsid w:val="00E170AA"/>
    <w:rsid w:val="00E17805"/>
    <w:rsid w:val="00E17906"/>
    <w:rsid w:val="00E17934"/>
    <w:rsid w:val="00E17C5F"/>
    <w:rsid w:val="00E17CDB"/>
    <w:rsid w:val="00E17D07"/>
    <w:rsid w:val="00E200D8"/>
    <w:rsid w:val="00E202CC"/>
    <w:rsid w:val="00E2038E"/>
    <w:rsid w:val="00E203E2"/>
    <w:rsid w:val="00E20A80"/>
    <w:rsid w:val="00E20C9A"/>
    <w:rsid w:val="00E211D5"/>
    <w:rsid w:val="00E21281"/>
    <w:rsid w:val="00E21346"/>
    <w:rsid w:val="00E2147A"/>
    <w:rsid w:val="00E214E5"/>
    <w:rsid w:val="00E215F0"/>
    <w:rsid w:val="00E21DFE"/>
    <w:rsid w:val="00E21FA8"/>
    <w:rsid w:val="00E220F7"/>
    <w:rsid w:val="00E22180"/>
    <w:rsid w:val="00E222C7"/>
    <w:rsid w:val="00E2243B"/>
    <w:rsid w:val="00E227E9"/>
    <w:rsid w:val="00E2285F"/>
    <w:rsid w:val="00E22910"/>
    <w:rsid w:val="00E22BF7"/>
    <w:rsid w:val="00E22C3A"/>
    <w:rsid w:val="00E22E15"/>
    <w:rsid w:val="00E22E46"/>
    <w:rsid w:val="00E22E48"/>
    <w:rsid w:val="00E23086"/>
    <w:rsid w:val="00E23641"/>
    <w:rsid w:val="00E236A9"/>
    <w:rsid w:val="00E236D7"/>
    <w:rsid w:val="00E23826"/>
    <w:rsid w:val="00E24088"/>
    <w:rsid w:val="00E24170"/>
    <w:rsid w:val="00E245FF"/>
    <w:rsid w:val="00E24775"/>
    <w:rsid w:val="00E248FA"/>
    <w:rsid w:val="00E24907"/>
    <w:rsid w:val="00E249FD"/>
    <w:rsid w:val="00E252CD"/>
    <w:rsid w:val="00E25959"/>
    <w:rsid w:val="00E25B97"/>
    <w:rsid w:val="00E25C4C"/>
    <w:rsid w:val="00E25CE0"/>
    <w:rsid w:val="00E25D0D"/>
    <w:rsid w:val="00E25D40"/>
    <w:rsid w:val="00E25EEC"/>
    <w:rsid w:val="00E26015"/>
    <w:rsid w:val="00E2608A"/>
    <w:rsid w:val="00E260B4"/>
    <w:rsid w:val="00E26148"/>
    <w:rsid w:val="00E26314"/>
    <w:rsid w:val="00E26341"/>
    <w:rsid w:val="00E26673"/>
    <w:rsid w:val="00E267DA"/>
    <w:rsid w:val="00E26883"/>
    <w:rsid w:val="00E26ABD"/>
    <w:rsid w:val="00E26D64"/>
    <w:rsid w:val="00E26ED8"/>
    <w:rsid w:val="00E26F4C"/>
    <w:rsid w:val="00E26FE2"/>
    <w:rsid w:val="00E27162"/>
    <w:rsid w:val="00E2718B"/>
    <w:rsid w:val="00E27560"/>
    <w:rsid w:val="00E276C8"/>
    <w:rsid w:val="00E277DA"/>
    <w:rsid w:val="00E278B2"/>
    <w:rsid w:val="00E27BDC"/>
    <w:rsid w:val="00E27F0F"/>
    <w:rsid w:val="00E300DD"/>
    <w:rsid w:val="00E306A9"/>
    <w:rsid w:val="00E3076A"/>
    <w:rsid w:val="00E3090A"/>
    <w:rsid w:val="00E30A27"/>
    <w:rsid w:val="00E30E36"/>
    <w:rsid w:val="00E30E9E"/>
    <w:rsid w:val="00E311A6"/>
    <w:rsid w:val="00E31208"/>
    <w:rsid w:val="00E31269"/>
    <w:rsid w:val="00E31288"/>
    <w:rsid w:val="00E31850"/>
    <w:rsid w:val="00E31BE0"/>
    <w:rsid w:val="00E31C38"/>
    <w:rsid w:val="00E31DBE"/>
    <w:rsid w:val="00E31F89"/>
    <w:rsid w:val="00E3204C"/>
    <w:rsid w:val="00E3229B"/>
    <w:rsid w:val="00E32464"/>
    <w:rsid w:val="00E3257B"/>
    <w:rsid w:val="00E3264E"/>
    <w:rsid w:val="00E326A2"/>
    <w:rsid w:val="00E329EA"/>
    <w:rsid w:val="00E32BAA"/>
    <w:rsid w:val="00E33072"/>
    <w:rsid w:val="00E332E7"/>
    <w:rsid w:val="00E33717"/>
    <w:rsid w:val="00E33E4D"/>
    <w:rsid w:val="00E340F8"/>
    <w:rsid w:val="00E343C6"/>
    <w:rsid w:val="00E344B2"/>
    <w:rsid w:val="00E34732"/>
    <w:rsid w:val="00E347BC"/>
    <w:rsid w:val="00E3488F"/>
    <w:rsid w:val="00E349E5"/>
    <w:rsid w:val="00E34E08"/>
    <w:rsid w:val="00E35127"/>
    <w:rsid w:val="00E3514A"/>
    <w:rsid w:val="00E35256"/>
    <w:rsid w:val="00E35261"/>
    <w:rsid w:val="00E3563A"/>
    <w:rsid w:val="00E35645"/>
    <w:rsid w:val="00E357D0"/>
    <w:rsid w:val="00E357D8"/>
    <w:rsid w:val="00E357E3"/>
    <w:rsid w:val="00E359F6"/>
    <w:rsid w:val="00E35C21"/>
    <w:rsid w:val="00E35C61"/>
    <w:rsid w:val="00E35C7E"/>
    <w:rsid w:val="00E35D08"/>
    <w:rsid w:val="00E35D29"/>
    <w:rsid w:val="00E36106"/>
    <w:rsid w:val="00E36E52"/>
    <w:rsid w:val="00E36E65"/>
    <w:rsid w:val="00E372E1"/>
    <w:rsid w:val="00E3777B"/>
    <w:rsid w:val="00E37A04"/>
    <w:rsid w:val="00E37AFB"/>
    <w:rsid w:val="00E37B19"/>
    <w:rsid w:val="00E37C08"/>
    <w:rsid w:val="00E37C7B"/>
    <w:rsid w:val="00E400B9"/>
    <w:rsid w:val="00E40330"/>
    <w:rsid w:val="00E40345"/>
    <w:rsid w:val="00E40697"/>
    <w:rsid w:val="00E406B4"/>
    <w:rsid w:val="00E40A68"/>
    <w:rsid w:val="00E40AFB"/>
    <w:rsid w:val="00E40B43"/>
    <w:rsid w:val="00E40D17"/>
    <w:rsid w:val="00E40E47"/>
    <w:rsid w:val="00E40FEA"/>
    <w:rsid w:val="00E41213"/>
    <w:rsid w:val="00E41254"/>
    <w:rsid w:val="00E41659"/>
    <w:rsid w:val="00E417E5"/>
    <w:rsid w:val="00E418E8"/>
    <w:rsid w:val="00E41A74"/>
    <w:rsid w:val="00E41D55"/>
    <w:rsid w:val="00E41DA0"/>
    <w:rsid w:val="00E42056"/>
    <w:rsid w:val="00E4217A"/>
    <w:rsid w:val="00E42591"/>
    <w:rsid w:val="00E425A3"/>
    <w:rsid w:val="00E42614"/>
    <w:rsid w:val="00E427A0"/>
    <w:rsid w:val="00E427BB"/>
    <w:rsid w:val="00E429BF"/>
    <w:rsid w:val="00E42CDC"/>
    <w:rsid w:val="00E42E70"/>
    <w:rsid w:val="00E4304B"/>
    <w:rsid w:val="00E43129"/>
    <w:rsid w:val="00E43257"/>
    <w:rsid w:val="00E434CB"/>
    <w:rsid w:val="00E43613"/>
    <w:rsid w:val="00E43698"/>
    <w:rsid w:val="00E4393F"/>
    <w:rsid w:val="00E43A31"/>
    <w:rsid w:val="00E43C8A"/>
    <w:rsid w:val="00E43C9F"/>
    <w:rsid w:val="00E43CA0"/>
    <w:rsid w:val="00E43DF8"/>
    <w:rsid w:val="00E43EBE"/>
    <w:rsid w:val="00E43F0A"/>
    <w:rsid w:val="00E4404B"/>
    <w:rsid w:val="00E44086"/>
    <w:rsid w:val="00E4447F"/>
    <w:rsid w:val="00E44872"/>
    <w:rsid w:val="00E44EA3"/>
    <w:rsid w:val="00E45085"/>
    <w:rsid w:val="00E45090"/>
    <w:rsid w:val="00E451EF"/>
    <w:rsid w:val="00E452AF"/>
    <w:rsid w:val="00E45672"/>
    <w:rsid w:val="00E456B7"/>
    <w:rsid w:val="00E456D5"/>
    <w:rsid w:val="00E456F6"/>
    <w:rsid w:val="00E4591A"/>
    <w:rsid w:val="00E45E56"/>
    <w:rsid w:val="00E46220"/>
    <w:rsid w:val="00E463C5"/>
    <w:rsid w:val="00E464C5"/>
    <w:rsid w:val="00E46708"/>
    <w:rsid w:val="00E4673A"/>
    <w:rsid w:val="00E46903"/>
    <w:rsid w:val="00E46962"/>
    <w:rsid w:val="00E46CC4"/>
    <w:rsid w:val="00E46FE8"/>
    <w:rsid w:val="00E472E2"/>
    <w:rsid w:val="00E47731"/>
    <w:rsid w:val="00E47907"/>
    <w:rsid w:val="00E47D51"/>
    <w:rsid w:val="00E47E0D"/>
    <w:rsid w:val="00E47E8E"/>
    <w:rsid w:val="00E50053"/>
    <w:rsid w:val="00E50070"/>
    <w:rsid w:val="00E50256"/>
    <w:rsid w:val="00E504B6"/>
    <w:rsid w:val="00E5078B"/>
    <w:rsid w:val="00E50822"/>
    <w:rsid w:val="00E508CE"/>
    <w:rsid w:val="00E50AED"/>
    <w:rsid w:val="00E50D95"/>
    <w:rsid w:val="00E510ED"/>
    <w:rsid w:val="00E512A5"/>
    <w:rsid w:val="00E51475"/>
    <w:rsid w:val="00E514EF"/>
    <w:rsid w:val="00E51CEC"/>
    <w:rsid w:val="00E51F62"/>
    <w:rsid w:val="00E51F7F"/>
    <w:rsid w:val="00E52027"/>
    <w:rsid w:val="00E5205C"/>
    <w:rsid w:val="00E5216C"/>
    <w:rsid w:val="00E522E4"/>
    <w:rsid w:val="00E52336"/>
    <w:rsid w:val="00E5243B"/>
    <w:rsid w:val="00E524F7"/>
    <w:rsid w:val="00E5255C"/>
    <w:rsid w:val="00E528CA"/>
    <w:rsid w:val="00E52D02"/>
    <w:rsid w:val="00E52D91"/>
    <w:rsid w:val="00E53257"/>
    <w:rsid w:val="00E53381"/>
    <w:rsid w:val="00E536DA"/>
    <w:rsid w:val="00E53A15"/>
    <w:rsid w:val="00E53A33"/>
    <w:rsid w:val="00E53B89"/>
    <w:rsid w:val="00E53DC0"/>
    <w:rsid w:val="00E53F4D"/>
    <w:rsid w:val="00E54047"/>
    <w:rsid w:val="00E540DF"/>
    <w:rsid w:val="00E544CF"/>
    <w:rsid w:val="00E54669"/>
    <w:rsid w:val="00E5467F"/>
    <w:rsid w:val="00E547E6"/>
    <w:rsid w:val="00E54C47"/>
    <w:rsid w:val="00E54FB5"/>
    <w:rsid w:val="00E5525B"/>
    <w:rsid w:val="00E55485"/>
    <w:rsid w:val="00E554DC"/>
    <w:rsid w:val="00E556AD"/>
    <w:rsid w:val="00E557D2"/>
    <w:rsid w:val="00E558F3"/>
    <w:rsid w:val="00E559D7"/>
    <w:rsid w:val="00E55BA0"/>
    <w:rsid w:val="00E55BE8"/>
    <w:rsid w:val="00E5600C"/>
    <w:rsid w:val="00E563B2"/>
    <w:rsid w:val="00E563FC"/>
    <w:rsid w:val="00E56547"/>
    <w:rsid w:val="00E56728"/>
    <w:rsid w:val="00E5678D"/>
    <w:rsid w:val="00E568AD"/>
    <w:rsid w:val="00E56CDD"/>
    <w:rsid w:val="00E56E87"/>
    <w:rsid w:val="00E571CF"/>
    <w:rsid w:val="00E5794D"/>
    <w:rsid w:val="00E57AEC"/>
    <w:rsid w:val="00E57AF1"/>
    <w:rsid w:val="00E57B8E"/>
    <w:rsid w:val="00E57EE7"/>
    <w:rsid w:val="00E600F2"/>
    <w:rsid w:val="00E601EB"/>
    <w:rsid w:val="00E6023D"/>
    <w:rsid w:val="00E602A7"/>
    <w:rsid w:val="00E603CE"/>
    <w:rsid w:val="00E604FE"/>
    <w:rsid w:val="00E6050F"/>
    <w:rsid w:val="00E60553"/>
    <w:rsid w:val="00E6056F"/>
    <w:rsid w:val="00E60666"/>
    <w:rsid w:val="00E60A8D"/>
    <w:rsid w:val="00E60B45"/>
    <w:rsid w:val="00E60C37"/>
    <w:rsid w:val="00E60C71"/>
    <w:rsid w:val="00E60F28"/>
    <w:rsid w:val="00E613FD"/>
    <w:rsid w:val="00E61415"/>
    <w:rsid w:val="00E61611"/>
    <w:rsid w:val="00E61748"/>
    <w:rsid w:val="00E61845"/>
    <w:rsid w:val="00E6191D"/>
    <w:rsid w:val="00E61A73"/>
    <w:rsid w:val="00E61B64"/>
    <w:rsid w:val="00E61C2E"/>
    <w:rsid w:val="00E61E99"/>
    <w:rsid w:val="00E61FD8"/>
    <w:rsid w:val="00E62174"/>
    <w:rsid w:val="00E622CF"/>
    <w:rsid w:val="00E62572"/>
    <w:rsid w:val="00E62774"/>
    <w:rsid w:val="00E62860"/>
    <w:rsid w:val="00E62AD4"/>
    <w:rsid w:val="00E63032"/>
    <w:rsid w:val="00E63558"/>
    <w:rsid w:val="00E63764"/>
    <w:rsid w:val="00E6378F"/>
    <w:rsid w:val="00E63F7D"/>
    <w:rsid w:val="00E63F8C"/>
    <w:rsid w:val="00E6420B"/>
    <w:rsid w:val="00E64515"/>
    <w:rsid w:val="00E645F1"/>
    <w:rsid w:val="00E64615"/>
    <w:rsid w:val="00E64623"/>
    <w:rsid w:val="00E646AE"/>
    <w:rsid w:val="00E647EF"/>
    <w:rsid w:val="00E64C2F"/>
    <w:rsid w:val="00E652C8"/>
    <w:rsid w:val="00E65412"/>
    <w:rsid w:val="00E654BF"/>
    <w:rsid w:val="00E65644"/>
    <w:rsid w:val="00E65858"/>
    <w:rsid w:val="00E65C87"/>
    <w:rsid w:val="00E65D29"/>
    <w:rsid w:val="00E65F0A"/>
    <w:rsid w:val="00E65FFF"/>
    <w:rsid w:val="00E6609A"/>
    <w:rsid w:val="00E6618F"/>
    <w:rsid w:val="00E6623B"/>
    <w:rsid w:val="00E665AD"/>
    <w:rsid w:val="00E6663C"/>
    <w:rsid w:val="00E666B0"/>
    <w:rsid w:val="00E667F7"/>
    <w:rsid w:val="00E66A79"/>
    <w:rsid w:val="00E66CA1"/>
    <w:rsid w:val="00E66D42"/>
    <w:rsid w:val="00E66D4A"/>
    <w:rsid w:val="00E66E3D"/>
    <w:rsid w:val="00E67044"/>
    <w:rsid w:val="00E670D3"/>
    <w:rsid w:val="00E671CC"/>
    <w:rsid w:val="00E674A1"/>
    <w:rsid w:val="00E67ABD"/>
    <w:rsid w:val="00E67B4F"/>
    <w:rsid w:val="00E67E1F"/>
    <w:rsid w:val="00E67E36"/>
    <w:rsid w:val="00E70018"/>
    <w:rsid w:val="00E70059"/>
    <w:rsid w:val="00E702CE"/>
    <w:rsid w:val="00E70545"/>
    <w:rsid w:val="00E705B9"/>
    <w:rsid w:val="00E70930"/>
    <w:rsid w:val="00E70A81"/>
    <w:rsid w:val="00E70AB9"/>
    <w:rsid w:val="00E70D63"/>
    <w:rsid w:val="00E70E9F"/>
    <w:rsid w:val="00E70ECD"/>
    <w:rsid w:val="00E71143"/>
    <w:rsid w:val="00E7114C"/>
    <w:rsid w:val="00E71181"/>
    <w:rsid w:val="00E711D7"/>
    <w:rsid w:val="00E71729"/>
    <w:rsid w:val="00E71AE3"/>
    <w:rsid w:val="00E71B1C"/>
    <w:rsid w:val="00E71BA7"/>
    <w:rsid w:val="00E71C42"/>
    <w:rsid w:val="00E71FE8"/>
    <w:rsid w:val="00E72150"/>
    <w:rsid w:val="00E72521"/>
    <w:rsid w:val="00E72704"/>
    <w:rsid w:val="00E7272C"/>
    <w:rsid w:val="00E7286B"/>
    <w:rsid w:val="00E72DE6"/>
    <w:rsid w:val="00E72E25"/>
    <w:rsid w:val="00E7313A"/>
    <w:rsid w:val="00E731AD"/>
    <w:rsid w:val="00E731C6"/>
    <w:rsid w:val="00E73244"/>
    <w:rsid w:val="00E732C2"/>
    <w:rsid w:val="00E73529"/>
    <w:rsid w:val="00E73591"/>
    <w:rsid w:val="00E735C7"/>
    <w:rsid w:val="00E735E9"/>
    <w:rsid w:val="00E738B3"/>
    <w:rsid w:val="00E738BA"/>
    <w:rsid w:val="00E7391A"/>
    <w:rsid w:val="00E73958"/>
    <w:rsid w:val="00E739FD"/>
    <w:rsid w:val="00E73A97"/>
    <w:rsid w:val="00E73AA6"/>
    <w:rsid w:val="00E73B75"/>
    <w:rsid w:val="00E73C00"/>
    <w:rsid w:val="00E73E7E"/>
    <w:rsid w:val="00E741FE"/>
    <w:rsid w:val="00E74226"/>
    <w:rsid w:val="00E747C0"/>
    <w:rsid w:val="00E748CA"/>
    <w:rsid w:val="00E7509B"/>
    <w:rsid w:val="00E75131"/>
    <w:rsid w:val="00E751AA"/>
    <w:rsid w:val="00E75281"/>
    <w:rsid w:val="00E75285"/>
    <w:rsid w:val="00E752C4"/>
    <w:rsid w:val="00E75523"/>
    <w:rsid w:val="00E75CF9"/>
    <w:rsid w:val="00E761B5"/>
    <w:rsid w:val="00E762B3"/>
    <w:rsid w:val="00E76515"/>
    <w:rsid w:val="00E769F4"/>
    <w:rsid w:val="00E76BE2"/>
    <w:rsid w:val="00E76CF4"/>
    <w:rsid w:val="00E77766"/>
    <w:rsid w:val="00E777AE"/>
    <w:rsid w:val="00E77C57"/>
    <w:rsid w:val="00E77F91"/>
    <w:rsid w:val="00E77FF7"/>
    <w:rsid w:val="00E8046E"/>
    <w:rsid w:val="00E80791"/>
    <w:rsid w:val="00E807BC"/>
    <w:rsid w:val="00E80917"/>
    <w:rsid w:val="00E80AB6"/>
    <w:rsid w:val="00E80CB6"/>
    <w:rsid w:val="00E80DCA"/>
    <w:rsid w:val="00E80EB2"/>
    <w:rsid w:val="00E81569"/>
    <w:rsid w:val="00E82163"/>
    <w:rsid w:val="00E82341"/>
    <w:rsid w:val="00E8236C"/>
    <w:rsid w:val="00E82517"/>
    <w:rsid w:val="00E827A5"/>
    <w:rsid w:val="00E82B63"/>
    <w:rsid w:val="00E82D84"/>
    <w:rsid w:val="00E82DAC"/>
    <w:rsid w:val="00E82E1C"/>
    <w:rsid w:val="00E82EC4"/>
    <w:rsid w:val="00E82ED1"/>
    <w:rsid w:val="00E83225"/>
    <w:rsid w:val="00E833DC"/>
    <w:rsid w:val="00E83575"/>
    <w:rsid w:val="00E838D6"/>
    <w:rsid w:val="00E83A91"/>
    <w:rsid w:val="00E83BBD"/>
    <w:rsid w:val="00E83FB8"/>
    <w:rsid w:val="00E843D2"/>
    <w:rsid w:val="00E8440A"/>
    <w:rsid w:val="00E84569"/>
    <w:rsid w:val="00E845B7"/>
    <w:rsid w:val="00E8496F"/>
    <w:rsid w:val="00E84FEE"/>
    <w:rsid w:val="00E85417"/>
    <w:rsid w:val="00E85426"/>
    <w:rsid w:val="00E85888"/>
    <w:rsid w:val="00E85A65"/>
    <w:rsid w:val="00E85D7F"/>
    <w:rsid w:val="00E85E0D"/>
    <w:rsid w:val="00E85F9D"/>
    <w:rsid w:val="00E86320"/>
    <w:rsid w:val="00E86824"/>
    <w:rsid w:val="00E868F9"/>
    <w:rsid w:val="00E86AE8"/>
    <w:rsid w:val="00E86BC9"/>
    <w:rsid w:val="00E86BF7"/>
    <w:rsid w:val="00E86E54"/>
    <w:rsid w:val="00E86F54"/>
    <w:rsid w:val="00E86FCE"/>
    <w:rsid w:val="00E8701E"/>
    <w:rsid w:val="00E8705A"/>
    <w:rsid w:val="00E87196"/>
    <w:rsid w:val="00E87349"/>
    <w:rsid w:val="00E873D8"/>
    <w:rsid w:val="00E875C3"/>
    <w:rsid w:val="00E8762F"/>
    <w:rsid w:val="00E8763E"/>
    <w:rsid w:val="00E877AA"/>
    <w:rsid w:val="00E87A7D"/>
    <w:rsid w:val="00E87CC8"/>
    <w:rsid w:val="00E90076"/>
    <w:rsid w:val="00E902DC"/>
    <w:rsid w:val="00E903A5"/>
    <w:rsid w:val="00E90416"/>
    <w:rsid w:val="00E9068C"/>
    <w:rsid w:val="00E907F5"/>
    <w:rsid w:val="00E907FB"/>
    <w:rsid w:val="00E9087F"/>
    <w:rsid w:val="00E90910"/>
    <w:rsid w:val="00E90B3B"/>
    <w:rsid w:val="00E90D5F"/>
    <w:rsid w:val="00E90F7A"/>
    <w:rsid w:val="00E911A9"/>
    <w:rsid w:val="00E91331"/>
    <w:rsid w:val="00E917C7"/>
    <w:rsid w:val="00E91844"/>
    <w:rsid w:val="00E91939"/>
    <w:rsid w:val="00E91BDD"/>
    <w:rsid w:val="00E91CEA"/>
    <w:rsid w:val="00E91DC7"/>
    <w:rsid w:val="00E91FFB"/>
    <w:rsid w:val="00E9215B"/>
    <w:rsid w:val="00E923A4"/>
    <w:rsid w:val="00E923B6"/>
    <w:rsid w:val="00E92447"/>
    <w:rsid w:val="00E924E1"/>
    <w:rsid w:val="00E925F0"/>
    <w:rsid w:val="00E928B3"/>
    <w:rsid w:val="00E92A3D"/>
    <w:rsid w:val="00E92BC6"/>
    <w:rsid w:val="00E92C60"/>
    <w:rsid w:val="00E92CB7"/>
    <w:rsid w:val="00E92D04"/>
    <w:rsid w:val="00E9301C"/>
    <w:rsid w:val="00E9303D"/>
    <w:rsid w:val="00E930A4"/>
    <w:rsid w:val="00E93471"/>
    <w:rsid w:val="00E93576"/>
    <w:rsid w:val="00E93899"/>
    <w:rsid w:val="00E938B8"/>
    <w:rsid w:val="00E93988"/>
    <w:rsid w:val="00E93A8A"/>
    <w:rsid w:val="00E93B1E"/>
    <w:rsid w:val="00E93CFC"/>
    <w:rsid w:val="00E93E3E"/>
    <w:rsid w:val="00E94214"/>
    <w:rsid w:val="00E94400"/>
    <w:rsid w:val="00E94496"/>
    <w:rsid w:val="00E944B3"/>
    <w:rsid w:val="00E94B8E"/>
    <w:rsid w:val="00E94D34"/>
    <w:rsid w:val="00E94D43"/>
    <w:rsid w:val="00E94D50"/>
    <w:rsid w:val="00E94D80"/>
    <w:rsid w:val="00E94EA7"/>
    <w:rsid w:val="00E94F3C"/>
    <w:rsid w:val="00E94FDC"/>
    <w:rsid w:val="00E951A0"/>
    <w:rsid w:val="00E95772"/>
    <w:rsid w:val="00E9577B"/>
    <w:rsid w:val="00E958C9"/>
    <w:rsid w:val="00E95A90"/>
    <w:rsid w:val="00E95D47"/>
    <w:rsid w:val="00E95DA4"/>
    <w:rsid w:val="00E95E2F"/>
    <w:rsid w:val="00E95FFC"/>
    <w:rsid w:val="00E960F9"/>
    <w:rsid w:val="00E96162"/>
    <w:rsid w:val="00E964CB"/>
    <w:rsid w:val="00E96563"/>
    <w:rsid w:val="00E9657B"/>
    <w:rsid w:val="00E9674D"/>
    <w:rsid w:val="00E96B87"/>
    <w:rsid w:val="00E96C86"/>
    <w:rsid w:val="00E97066"/>
    <w:rsid w:val="00E97082"/>
    <w:rsid w:val="00E973F0"/>
    <w:rsid w:val="00E975AF"/>
    <w:rsid w:val="00E97822"/>
    <w:rsid w:val="00E9793A"/>
    <w:rsid w:val="00E97959"/>
    <w:rsid w:val="00E979A6"/>
    <w:rsid w:val="00E97A00"/>
    <w:rsid w:val="00E97D4E"/>
    <w:rsid w:val="00EA0019"/>
    <w:rsid w:val="00EA02D5"/>
    <w:rsid w:val="00EA0454"/>
    <w:rsid w:val="00EA06A0"/>
    <w:rsid w:val="00EA08B6"/>
    <w:rsid w:val="00EA08D8"/>
    <w:rsid w:val="00EA0ADE"/>
    <w:rsid w:val="00EA0C76"/>
    <w:rsid w:val="00EA0DDA"/>
    <w:rsid w:val="00EA11CF"/>
    <w:rsid w:val="00EA1459"/>
    <w:rsid w:val="00EA164B"/>
    <w:rsid w:val="00EA17A9"/>
    <w:rsid w:val="00EA1A17"/>
    <w:rsid w:val="00EA1C25"/>
    <w:rsid w:val="00EA1E95"/>
    <w:rsid w:val="00EA204C"/>
    <w:rsid w:val="00EA2150"/>
    <w:rsid w:val="00EA21F0"/>
    <w:rsid w:val="00EA2282"/>
    <w:rsid w:val="00EA29CC"/>
    <w:rsid w:val="00EA29F5"/>
    <w:rsid w:val="00EA2B14"/>
    <w:rsid w:val="00EA2C01"/>
    <w:rsid w:val="00EA2E67"/>
    <w:rsid w:val="00EA2F1A"/>
    <w:rsid w:val="00EA2FB3"/>
    <w:rsid w:val="00EA369F"/>
    <w:rsid w:val="00EA374B"/>
    <w:rsid w:val="00EA387B"/>
    <w:rsid w:val="00EA38B7"/>
    <w:rsid w:val="00EA3E6E"/>
    <w:rsid w:val="00EA3F83"/>
    <w:rsid w:val="00EA4253"/>
    <w:rsid w:val="00EA42B7"/>
    <w:rsid w:val="00EA42CB"/>
    <w:rsid w:val="00EA43DA"/>
    <w:rsid w:val="00EA43E4"/>
    <w:rsid w:val="00EA46C8"/>
    <w:rsid w:val="00EA4735"/>
    <w:rsid w:val="00EA4B0C"/>
    <w:rsid w:val="00EA4C8A"/>
    <w:rsid w:val="00EA4E38"/>
    <w:rsid w:val="00EA4F7B"/>
    <w:rsid w:val="00EA5268"/>
    <w:rsid w:val="00EA5403"/>
    <w:rsid w:val="00EA5579"/>
    <w:rsid w:val="00EA56CE"/>
    <w:rsid w:val="00EA5A71"/>
    <w:rsid w:val="00EA5F66"/>
    <w:rsid w:val="00EA5FD2"/>
    <w:rsid w:val="00EA6217"/>
    <w:rsid w:val="00EA632A"/>
    <w:rsid w:val="00EA63DB"/>
    <w:rsid w:val="00EA64FA"/>
    <w:rsid w:val="00EA65BE"/>
    <w:rsid w:val="00EA66D7"/>
    <w:rsid w:val="00EA6A05"/>
    <w:rsid w:val="00EA6AE2"/>
    <w:rsid w:val="00EA6C13"/>
    <w:rsid w:val="00EA6C40"/>
    <w:rsid w:val="00EA6CC8"/>
    <w:rsid w:val="00EA6DB5"/>
    <w:rsid w:val="00EA6EBE"/>
    <w:rsid w:val="00EA7693"/>
    <w:rsid w:val="00EA7775"/>
    <w:rsid w:val="00EA77F4"/>
    <w:rsid w:val="00EA7A80"/>
    <w:rsid w:val="00EA7BEB"/>
    <w:rsid w:val="00EA7CE6"/>
    <w:rsid w:val="00EB02E4"/>
    <w:rsid w:val="00EB04F8"/>
    <w:rsid w:val="00EB0831"/>
    <w:rsid w:val="00EB098D"/>
    <w:rsid w:val="00EB0A3A"/>
    <w:rsid w:val="00EB0CCF"/>
    <w:rsid w:val="00EB1002"/>
    <w:rsid w:val="00EB1056"/>
    <w:rsid w:val="00EB105B"/>
    <w:rsid w:val="00EB1072"/>
    <w:rsid w:val="00EB133A"/>
    <w:rsid w:val="00EB14BE"/>
    <w:rsid w:val="00EB16B9"/>
    <w:rsid w:val="00EB171E"/>
    <w:rsid w:val="00EB179F"/>
    <w:rsid w:val="00EB1903"/>
    <w:rsid w:val="00EB1A70"/>
    <w:rsid w:val="00EB1A85"/>
    <w:rsid w:val="00EB1AA1"/>
    <w:rsid w:val="00EB1C3F"/>
    <w:rsid w:val="00EB1EBC"/>
    <w:rsid w:val="00EB1FEB"/>
    <w:rsid w:val="00EB20A2"/>
    <w:rsid w:val="00EB2146"/>
    <w:rsid w:val="00EB2319"/>
    <w:rsid w:val="00EB2585"/>
    <w:rsid w:val="00EB2594"/>
    <w:rsid w:val="00EB26FA"/>
    <w:rsid w:val="00EB2886"/>
    <w:rsid w:val="00EB2DD8"/>
    <w:rsid w:val="00EB2E53"/>
    <w:rsid w:val="00EB31A8"/>
    <w:rsid w:val="00EB32CD"/>
    <w:rsid w:val="00EB3766"/>
    <w:rsid w:val="00EB3B1E"/>
    <w:rsid w:val="00EB3E5D"/>
    <w:rsid w:val="00EB3F52"/>
    <w:rsid w:val="00EB4009"/>
    <w:rsid w:val="00EB425F"/>
    <w:rsid w:val="00EB4301"/>
    <w:rsid w:val="00EB4372"/>
    <w:rsid w:val="00EB4606"/>
    <w:rsid w:val="00EB479C"/>
    <w:rsid w:val="00EB482A"/>
    <w:rsid w:val="00EB48ED"/>
    <w:rsid w:val="00EB495E"/>
    <w:rsid w:val="00EB4A3D"/>
    <w:rsid w:val="00EB4B76"/>
    <w:rsid w:val="00EB4BA1"/>
    <w:rsid w:val="00EB4BD4"/>
    <w:rsid w:val="00EB4BFD"/>
    <w:rsid w:val="00EB50DA"/>
    <w:rsid w:val="00EB50EA"/>
    <w:rsid w:val="00EB540D"/>
    <w:rsid w:val="00EB5595"/>
    <w:rsid w:val="00EB5802"/>
    <w:rsid w:val="00EB5F70"/>
    <w:rsid w:val="00EB61FF"/>
    <w:rsid w:val="00EB620C"/>
    <w:rsid w:val="00EB626E"/>
    <w:rsid w:val="00EB62F3"/>
    <w:rsid w:val="00EB6609"/>
    <w:rsid w:val="00EB6814"/>
    <w:rsid w:val="00EB683F"/>
    <w:rsid w:val="00EB6894"/>
    <w:rsid w:val="00EB68AF"/>
    <w:rsid w:val="00EB695C"/>
    <w:rsid w:val="00EB6A8E"/>
    <w:rsid w:val="00EB6C68"/>
    <w:rsid w:val="00EB6D43"/>
    <w:rsid w:val="00EB705F"/>
    <w:rsid w:val="00EB7069"/>
    <w:rsid w:val="00EB707B"/>
    <w:rsid w:val="00EB70B4"/>
    <w:rsid w:val="00EB7A78"/>
    <w:rsid w:val="00EB7AE6"/>
    <w:rsid w:val="00EB7C08"/>
    <w:rsid w:val="00EB7F74"/>
    <w:rsid w:val="00EC0360"/>
    <w:rsid w:val="00EC051F"/>
    <w:rsid w:val="00EC0B7E"/>
    <w:rsid w:val="00EC0BFC"/>
    <w:rsid w:val="00EC0CCC"/>
    <w:rsid w:val="00EC0D21"/>
    <w:rsid w:val="00EC0DAF"/>
    <w:rsid w:val="00EC111F"/>
    <w:rsid w:val="00EC139C"/>
    <w:rsid w:val="00EC14BE"/>
    <w:rsid w:val="00EC15B4"/>
    <w:rsid w:val="00EC1654"/>
    <w:rsid w:val="00EC184B"/>
    <w:rsid w:val="00EC19A0"/>
    <w:rsid w:val="00EC1A22"/>
    <w:rsid w:val="00EC1A41"/>
    <w:rsid w:val="00EC1A6B"/>
    <w:rsid w:val="00EC1B81"/>
    <w:rsid w:val="00EC1C21"/>
    <w:rsid w:val="00EC1D95"/>
    <w:rsid w:val="00EC1F48"/>
    <w:rsid w:val="00EC24D9"/>
    <w:rsid w:val="00EC25E0"/>
    <w:rsid w:val="00EC2CF1"/>
    <w:rsid w:val="00EC2D0F"/>
    <w:rsid w:val="00EC2E32"/>
    <w:rsid w:val="00EC30A3"/>
    <w:rsid w:val="00EC3228"/>
    <w:rsid w:val="00EC3611"/>
    <w:rsid w:val="00EC36B8"/>
    <w:rsid w:val="00EC3832"/>
    <w:rsid w:val="00EC3931"/>
    <w:rsid w:val="00EC39F3"/>
    <w:rsid w:val="00EC421A"/>
    <w:rsid w:val="00EC45F6"/>
    <w:rsid w:val="00EC4617"/>
    <w:rsid w:val="00EC4AC1"/>
    <w:rsid w:val="00EC4D22"/>
    <w:rsid w:val="00EC4DB5"/>
    <w:rsid w:val="00EC5188"/>
    <w:rsid w:val="00EC5227"/>
    <w:rsid w:val="00EC52F2"/>
    <w:rsid w:val="00EC54E9"/>
    <w:rsid w:val="00EC56F5"/>
    <w:rsid w:val="00EC578A"/>
    <w:rsid w:val="00EC585E"/>
    <w:rsid w:val="00EC593B"/>
    <w:rsid w:val="00EC5E5F"/>
    <w:rsid w:val="00EC5ECA"/>
    <w:rsid w:val="00EC628A"/>
    <w:rsid w:val="00EC64D4"/>
    <w:rsid w:val="00EC68A0"/>
    <w:rsid w:val="00EC6C09"/>
    <w:rsid w:val="00EC730D"/>
    <w:rsid w:val="00EC75F9"/>
    <w:rsid w:val="00EC76DE"/>
    <w:rsid w:val="00EC7807"/>
    <w:rsid w:val="00EC7C93"/>
    <w:rsid w:val="00EC7DBD"/>
    <w:rsid w:val="00EC7DF7"/>
    <w:rsid w:val="00EC7E8C"/>
    <w:rsid w:val="00EC7EC2"/>
    <w:rsid w:val="00EC7ED8"/>
    <w:rsid w:val="00EC7F46"/>
    <w:rsid w:val="00EC7F65"/>
    <w:rsid w:val="00EC7FEC"/>
    <w:rsid w:val="00ED00E0"/>
    <w:rsid w:val="00ED01D9"/>
    <w:rsid w:val="00ED022A"/>
    <w:rsid w:val="00ED04C5"/>
    <w:rsid w:val="00ED08CF"/>
    <w:rsid w:val="00ED0932"/>
    <w:rsid w:val="00ED09CC"/>
    <w:rsid w:val="00ED0A55"/>
    <w:rsid w:val="00ED0C72"/>
    <w:rsid w:val="00ED0C7B"/>
    <w:rsid w:val="00ED0D93"/>
    <w:rsid w:val="00ED1326"/>
    <w:rsid w:val="00ED137D"/>
    <w:rsid w:val="00ED141B"/>
    <w:rsid w:val="00ED174B"/>
    <w:rsid w:val="00ED17E4"/>
    <w:rsid w:val="00ED1844"/>
    <w:rsid w:val="00ED1881"/>
    <w:rsid w:val="00ED1A47"/>
    <w:rsid w:val="00ED1A74"/>
    <w:rsid w:val="00ED1C06"/>
    <w:rsid w:val="00ED1C38"/>
    <w:rsid w:val="00ED1DE6"/>
    <w:rsid w:val="00ED1E6D"/>
    <w:rsid w:val="00ED1F81"/>
    <w:rsid w:val="00ED2556"/>
    <w:rsid w:val="00ED2888"/>
    <w:rsid w:val="00ED28F9"/>
    <w:rsid w:val="00ED295C"/>
    <w:rsid w:val="00ED29B9"/>
    <w:rsid w:val="00ED2C88"/>
    <w:rsid w:val="00ED2E5B"/>
    <w:rsid w:val="00ED2EE0"/>
    <w:rsid w:val="00ED2F3C"/>
    <w:rsid w:val="00ED31FA"/>
    <w:rsid w:val="00ED34E1"/>
    <w:rsid w:val="00ED3A67"/>
    <w:rsid w:val="00ED3AC2"/>
    <w:rsid w:val="00ED3CB0"/>
    <w:rsid w:val="00ED40A4"/>
    <w:rsid w:val="00ED42B0"/>
    <w:rsid w:val="00ED42B7"/>
    <w:rsid w:val="00ED44AB"/>
    <w:rsid w:val="00ED45D1"/>
    <w:rsid w:val="00ED4658"/>
    <w:rsid w:val="00ED4779"/>
    <w:rsid w:val="00ED47A7"/>
    <w:rsid w:val="00ED4926"/>
    <w:rsid w:val="00ED4A8F"/>
    <w:rsid w:val="00ED4A92"/>
    <w:rsid w:val="00ED4ACB"/>
    <w:rsid w:val="00ED4D66"/>
    <w:rsid w:val="00ED5083"/>
    <w:rsid w:val="00ED515A"/>
    <w:rsid w:val="00ED5785"/>
    <w:rsid w:val="00ED57C7"/>
    <w:rsid w:val="00ED5A2D"/>
    <w:rsid w:val="00ED5BA6"/>
    <w:rsid w:val="00ED5BD9"/>
    <w:rsid w:val="00ED6025"/>
    <w:rsid w:val="00ED60CC"/>
    <w:rsid w:val="00ED62E1"/>
    <w:rsid w:val="00ED6352"/>
    <w:rsid w:val="00ED64B2"/>
    <w:rsid w:val="00ED6637"/>
    <w:rsid w:val="00ED6686"/>
    <w:rsid w:val="00ED66BD"/>
    <w:rsid w:val="00ED676A"/>
    <w:rsid w:val="00ED67B4"/>
    <w:rsid w:val="00ED6DA4"/>
    <w:rsid w:val="00ED6FCD"/>
    <w:rsid w:val="00ED6FD6"/>
    <w:rsid w:val="00ED7082"/>
    <w:rsid w:val="00ED7322"/>
    <w:rsid w:val="00ED73EF"/>
    <w:rsid w:val="00ED743C"/>
    <w:rsid w:val="00ED76C3"/>
    <w:rsid w:val="00ED7C0E"/>
    <w:rsid w:val="00ED7CC0"/>
    <w:rsid w:val="00EE0138"/>
    <w:rsid w:val="00EE022B"/>
    <w:rsid w:val="00EE02A3"/>
    <w:rsid w:val="00EE0946"/>
    <w:rsid w:val="00EE0965"/>
    <w:rsid w:val="00EE0B54"/>
    <w:rsid w:val="00EE0B6E"/>
    <w:rsid w:val="00EE0B8A"/>
    <w:rsid w:val="00EE0DCC"/>
    <w:rsid w:val="00EE0DEA"/>
    <w:rsid w:val="00EE0FA1"/>
    <w:rsid w:val="00EE1284"/>
    <w:rsid w:val="00EE1327"/>
    <w:rsid w:val="00EE1378"/>
    <w:rsid w:val="00EE1852"/>
    <w:rsid w:val="00EE1894"/>
    <w:rsid w:val="00EE190F"/>
    <w:rsid w:val="00EE19EC"/>
    <w:rsid w:val="00EE1D3C"/>
    <w:rsid w:val="00EE1EC4"/>
    <w:rsid w:val="00EE20B1"/>
    <w:rsid w:val="00EE26A2"/>
    <w:rsid w:val="00EE2915"/>
    <w:rsid w:val="00EE2D8C"/>
    <w:rsid w:val="00EE30CF"/>
    <w:rsid w:val="00EE310B"/>
    <w:rsid w:val="00EE330E"/>
    <w:rsid w:val="00EE33AE"/>
    <w:rsid w:val="00EE34F4"/>
    <w:rsid w:val="00EE3799"/>
    <w:rsid w:val="00EE3815"/>
    <w:rsid w:val="00EE3884"/>
    <w:rsid w:val="00EE3C28"/>
    <w:rsid w:val="00EE3F30"/>
    <w:rsid w:val="00EE4561"/>
    <w:rsid w:val="00EE4564"/>
    <w:rsid w:val="00EE4578"/>
    <w:rsid w:val="00EE4871"/>
    <w:rsid w:val="00EE48C3"/>
    <w:rsid w:val="00EE497B"/>
    <w:rsid w:val="00EE4B1B"/>
    <w:rsid w:val="00EE4B21"/>
    <w:rsid w:val="00EE4BD2"/>
    <w:rsid w:val="00EE4CA4"/>
    <w:rsid w:val="00EE4D03"/>
    <w:rsid w:val="00EE4FBA"/>
    <w:rsid w:val="00EE50CC"/>
    <w:rsid w:val="00EE55DD"/>
    <w:rsid w:val="00EE5633"/>
    <w:rsid w:val="00EE56FF"/>
    <w:rsid w:val="00EE5A26"/>
    <w:rsid w:val="00EE5DB5"/>
    <w:rsid w:val="00EE608F"/>
    <w:rsid w:val="00EE6205"/>
    <w:rsid w:val="00EE627D"/>
    <w:rsid w:val="00EE6287"/>
    <w:rsid w:val="00EE6379"/>
    <w:rsid w:val="00EE63DA"/>
    <w:rsid w:val="00EE6412"/>
    <w:rsid w:val="00EE6874"/>
    <w:rsid w:val="00EE6A13"/>
    <w:rsid w:val="00EE6A9A"/>
    <w:rsid w:val="00EE6CB8"/>
    <w:rsid w:val="00EE6CFF"/>
    <w:rsid w:val="00EE6FB0"/>
    <w:rsid w:val="00EE6FF8"/>
    <w:rsid w:val="00EE7122"/>
    <w:rsid w:val="00EE7192"/>
    <w:rsid w:val="00EE71CD"/>
    <w:rsid w:val="00EE71E0"/>
    <w:rsid w:val="00EE728C"/>
    <w:rsid w:val="00EE72EB"/>
    <w:rsid w:val="00EE7451"/>
    <w:rsid w:val="00EE7695"/>
    <w:rsid w:val="00EE7997"/>
    <w:rsid w:val="00EE7AB8"/>
    <w:rsid w:val="00EE7EE5"/>
    <w:rsid w:val="00EF01EB"/>
    <w:rsid w:val="00EF039D"/>
    <w:rsid w:val="00EF0491"/>
    <w:rsid w:val="00EF05B5"/>
    <w:rsid w:val="00EF070B"/>
    <w:rsid w:val="00EF072C"/>
    <w:rsid w:val="00EF0904"/>
    <w:rsid w:val="00EF09D9"/>
    <w:rsid w:val="00EF0B49"/>
    <w:rsid w:val="00EF0F97"/>
    <w:rsid w:val="00EF12A7"/>
    <w:rsid w:val="00EF17E7"/>
    <w:rsid w:val="00EF1C17"/>
    <w:rsid w:val="00EF1F7E"/>
    <w:rsid w:val="00EF1FB7"/>
    <w:rsid w:val="00EF2118"/>
    <w:rsid w:val="00EF2369"/>
    <w:rsid w:val="00EF23E9"/>
    <w:rsid w:val="00EF25B6"/>
    <w:rsid w:val="00EF2B7F"/>
    <w:rsid w:val="00EF2C7C"/>
    <w:rsid w:val="00EF2D09"/>
    <w:rsid w:val="00EF2E62"/>
    <w:rsid w:val="00EF2F87"/>
    <w:rsid w:val="00EF316D"/>
    <w:rsid w:val="00EF3357"/>
    <w:rsid w:val="00EF337C"/>
    <w:rsid w:val="00EF3394"/>
    <w:rsid w:val="00EF3A94"/>
    <w:rsid w:val="00EF3D2B"/>
    <w:rsid w:val="00EF3F97"/>
    <w:rsid w:val="00EF3FB7"/>
    <w:rsid w:val="00EF40C4"/>
    <w:rsid w:val="00EF412C"/>
    <w:rsid w:val="00EF419B"/>
    <w:rsid w:val="00EF42FF"/>
    <w:rsid w:val="00EF4454"/>
    <w:rsid w:val="00EF45B5"/>
    <w:rsid w:val="00EF4654"/>
    <w:rsid w:val="00EF472B"/>
    <w:rsid w:val="00EF4D4A"/>
    <w:rsid w:val="00EF4DF9"/>
    <w:rsid w:val="00EF4F17"/>
    <w:rsid w:val="00EF5212"/>
    <w:rsid w:val="00EF52C0"/>
    <w:rsid w:val="00EF530D"/>
    <w:rsid w:val="00EF53A7"/>
    <w:rsid w:val="00EF5413"/>
    <w:rsid w:val="00EF5998"/>
    <w:rsid w:val="00EF5F14"/>
    <w:rsid w:val="00EF61CA"/>
    <w:rsid w:val="00EF64B6"/>
    <w:rsid w:val="00EF66D8"/>
    <w:rsid w:val="00EF6844"/>
    <w:rsid w:val="00EF69DD"/>
    <w:rsid w:val="00EF6B35"/>
    <w:rsid w:val="00EF6DA6"/>
    <w:rsid w:val="00EF6E68"/>
    <w:rsid w:val="00EF75EF"/>
    <w:rsid w:val="00EF75F2"/>
    <w:rsid w:val="00EF78C7"/>
    <w:rsid w:val="00EF793B"/>
    <w:rsid w:val="00EF79C7"/>
    <w:rsid w:val="00EF7B54"/>
    <w:rsid w:val="00EF7EA5"/>
    <w:rsid w:val="00EF7FA6"/>
    <w:rsid w:val="00F003C3"/>
    <w:rsid w:val="00F003F8"/>
    <w:rsid w:val="00F0040E"/>
    <w:rsid w:val="00F0045C"/>
    <w:rsid w:val="00F0050A"/>
    <w:rsid w:val="00F008C6"/>
    <w:rsid w:val="00F0092F"/>
    <w:rsid w:val="00F0095C"/>
    <w:rsid w:val="00F00B17"/>
    <w:rsid w:val="00F00B87"/>
    <w:rsid w:val="00F00BAC"/>
    <w:rsid w:val="00F00F2A"/>
    <w:rsid w:val="00F011EF"/>
    <w:rsid w:val="00F01402"/>
    <w:rsid w:val="00F01427"/>
    <w:rsid w:val="00F01CC8"/>
    <w:rsid w:val="00F0247A"/>
    <w:rsid w:val="00F024F5"/>
    <w:rsid w:val="00F0260A"/>
    <w:rsid w:val="00F0271F"/>
    <w:rsid w:val="00F02807"/>
    <w:rsid w:val="00F02F10"/>
    <w:rsid w:val="00F03063"/>
    <w:rsid w:val="00F0346D"/>
    <w:rsid w:val="00F036E4"/>
    <w:rsid w:val="00F039FF"/>
    <w:rsid w:val="00F03D66"/>
    <w:rsid w:val="00F03F33"/>
    <w:rsid w:val="00F03FF8"/>
    <w:rsid w:val="00F040F0"/>
    <w:rsid w:val="00F0413F"/>
    <w:rsid w:val="00F04424"/>
    <w:rsid w:val="00F045C3"/>
    <w:rsid w:val="00F0497D"/>
    <w:rsid w:val="00F04ACC"/>
    <w:rsid w:val="00F04B67"/>
    <w:rsid w:val="00F05235"/>
    <w:rsid w:val="00F053A7"/>
    <w:rsid w:val="00F055D5"/>
    <w:rsid w:val="00F05765"/>
    <w:rsid w:val="00F05B02"/>
    <w:rsid w:val="00F05BF8"/>
    <w:rsid w:val="00F05D58"/>
    <w:rsid w:val="00F05DDE"/>
    <w:rsid w:val="00F060AA"/>
    <w:rsid w:val="00F06320"/>
    <w:rsid w:val="00F068D6"/>
    <w:rsid w:val="00F069E0"/>
    <w:rsid w:val="00F06A07"/>
    <w:rsid w:val="00F06B10"/>
    <w:rsid w:val="00F06B24"/>
    <w:rsid w:val="00F06B5C"/>
    <w:rsid w:val="00F06D42"/>
    <w:rsid w:val="00F070EB"/>
    <w:rsid w:val="00F07661"/>
    <w:rsid w:val="00F07E78"/>
    <w:rsid w:val="00F07FAC"/>
    <w:rsid w:val="00F101D0"/>
    <w:rsid w:val="00F10304"/>
    <w:rsid w:val="00F10474"/>
    <w:rsid w:val="00F10A38"/>
    <w:rsid w:val="00F10AF5"/>
    <w:rsid w:val="00F10B51"/>
    <w:rsid w:val="00F10B77"/>
    <w:rsid w:val="00F10C3F"/>
    <w:rsid w:val="00F1111B"/>
    <w:rsid w:val="00F11446"/>
    <w:rsid w:val="00F1146E"/>
    <w:rsid w:val="00F11582"/>
    <w:rsid w:val="00F1188C"/>
    <w:rsid w:val="00F118CA"/>
    <w:rsid w:val="00F118D6"/>
    <w:rsid w:val="00F11AE9"/>
    <w:rsid w:val="00F11B82"/>
    <w:rsid w:val="00F11D0D"/>
    <w:rsid w:val="00F11DC8"/>
    <w:rsid w:val="00F11F34"/>
    <w:rsid w:val="00F12203"/>
    <w:rsid w:val="00F12290"/>
    <w:rsid w:val="00F122F8"/>
    <w:rsid w:val="00F125A0"/>
    <w:rsid w:val="00F12765"/>
    <w:rsid w:val="00F129E7"/>
    <w:rsid w:val="00F12A78"/>
    <w:rsid w:val="00F12B84"/>
    <w:rsid w:val="00F12F53"/>
    <w:rsid w:val="00F1309F"/>
    <w:rsid w:val="00F130E0"/>
    <w:rsid w:val="00F1337A"/>
    <w:rsid w:val="00F13815"/>
    <w:rsid w:val="00F13CFA"/>
    <w:rsid w:val="00F13D0B"/>
    <w:rsid w:val="00F13D54"/>
    <w:rsid w:val="00F13D92"/>
    <w:rsid w:val="00F13E92"/>
    <w:rsid w:val="00F13EC7"/>
    <w:rsid w:val="00F13F28"/>
    <w:rsid w:val="00F1402C"/>
    <w:rsid w:val="00F141C5"/>
    <w:rsid w:val="00F14594"/>
    <w:rsid w:val="00F149FA"/>
    <w:rsid w:val="00F14B96"/>
    <w:rsid w:val="00F14CE4"/>
    <w:rsid w:val="00F14D43"/>
    <w:rsid w:val="00F14D4D"/>
    <w:rsid w:val="00F1500E"/>
    <w:rsid w:val="00F15160"/>
    <w:rsid w:val="00F1544A"/>
    <w:rsid w:val="00F15AB8"/>
    <w:rsid w:val="00F15B34"/>
    <w:rsid w:val="00F15F93"/>
    <w:rsid w:val="00F160DC"/>
    <w:rsid w:val="00F1628A"/>
    <w:rsid w:val="00F16536"/>
    <w:rsid w:val="00F1687C"/>
    <w:rsid w:val="00F16A12"/>
    <w:rsid w:val="00F16AFD"/>
    <w:rsid w:val="00F16BD8"/>
    <w:rsid w:val="00F17060"/>
    <w:rsid w:val="00F17186"/>
    <w:rsid w:val="00F17624"/>
    <w:rsid w:val="00F1778F"/>
    <w:rsid w:val="00F17A5E"/>
    <w:rsid w:val="00F17CD6"/>
    <w:rsid w:val="00F17E37"/>
    <w:rsid w:val="00F17E85"/>
    <w:rsid w:val="00F20073"/>
    <w:rsid w:val="00F200D6"/>
    <w:rsid w:val="00F2013F"/>
    <w:rsid w:val="00F202C6"/>
    <w:rsid w:val="00F20415"/>
    <w:rsid w:val="00F205A8"/>
    <w:rsid w:val="00F2062A"/>
    <w:rsid w:val="00F2094B"/>
    <w:rsid w:val="00F20A9C"/>
    <w:rsid w:val="00F20B0C"/>
    <w:rsid w:val="00F20EFF"/>
    <w:rsid w:val="00F2104C"/>
    <w:rsid w:val="00F211B9"/>
    <w:rsid w:val="00F2136E"/>
    <w:rsid w:val="00F215FE"/>
    <w:rsid w:val="00F21B5D"/>
    <w:rsid w:val="00F21D5B"/>
    <w:rsid w:val="00F21E0B"/>
    <w:rsid w:val="00F21E4B"/>
    <w:rsid w:val="00F22563"/>
    <w:rsid w:val="00F227F3"/>
    <w:rsid w:val="00F230FF"/>
    <w:rsid w:val="00F23629"/>
    <w:rsid w:val="00F236E3"/>
    <w:rsid w:val="00F23881"/>
    <w:rsid w:val="00F23919"/>
    <w:rsid w:val="00F23935"/>
    <w:rsid w:val="00F23C14"/>
    <w:rsid w:val="00F23C67"/>
    <w:rsid w:val="00F24248"/>
    <w:rsid w:val="00F242F6"/>
    <w:rsid w:val="00F24416"/>
    <w:rsid w:val="00F2450B"/>
    <w:rsid w:val="00F24654"/>
    <w:rsid w:val="00F24B33"/>
    <w:rsid w:val="00F24CE8"/>
    <w:rsid w:val="00F24DAD"/>
    <w:rsid w:val="00F250D7"/>
    <w:rsid w:val="00F2558C"/>
    <w:rsid w:val="00F25C0E"/>
    <w:rsid w:val="00F25E00"/>
    <w:rsid w:val="00F25E7B"/>
    <w:rsid w:val="00F25F9F"/>
    <w:rsid w:val="00F26756"/>
    <w:rsid w:val="00F26E76"/>
    <w:rsid w:val="00F26F80"/>
    <w:rsid w:val="00F2708F"/>
    <w:rsid w:val="00F2715D"/>
    <w:rsid w:val="00F27592"/>
    <w:rsid w:val="00F276C7"/>
    <w:rsid w:val="00F2791E"/>
    <w:rsid w:val="00F279E8"/>
    <w:rsid w:val="00F27A95"/>
    <w:rsid w:val="00F27CC4"/>
    <w:rsid w:val="00F27E46"/>
    <w:rsid w:val="00F27F51"/>
    <w:rsid w:val="00F30358"/>
    <w:rsid w:val="00F30456"/>
    <w:rsid w:val="00F30538"/>
    <w:rsid w:val="00F305F8"/>
    <w:rsid w:val="00F30815"/>
    <w:rsid w:val="00F3081E"/>
    <w:rsid w:val="00F30A34"/>
    <w:rsid w:val="00F30D66"/>
    <w:rsid w:val="00F30DFA"/>
    <w:rsid w:val="00F30EC8"/>
    <w:rsid w:val="00F30EDA"/>
    <w:rsid w:val="00F31014"/>
    <w:rsid w:val="00F311EE"/>
    <w:rsid w:val="00F31308"/>
    <w:rsid w:val="00F31488"/>
    <w:rsid w:val="00F31587"/>
    <w:rsid w:val="00F31614"/>
    <w:rsid w:val="00F31C2E"/>
    <w:rsid w:val="00F31CD8"/>
    <w:rsid w:val="00F31FDF"/>
    <w:rsid w:val="00F321D7"/>
    <w:rsid w:val="00F32393"/>
    <w:rsid w:val="00F324C3"/>
    <w:rsid w:val="00F326E2"/>
    <w:rsid w:val="00F32969"/>
    <w:rsid w:val="00F32B4D"/>
    <w:rsid w:val="00F32DDA"/>
    <w:rsid w:val="00F33765"/>
    <w:rsid w:val="00F33843"/>
    <w:rsid w:val="00F33901"/>
    <w:rsid w:val="00F33A4E"/>
    <w:rsid w:val="00F33F33"/>
    <w:rsid w:val="00F34134"/>
    <w:rsid w:val="00F34602"/>
    <w:rsid w:val="00F3485A"/>
    <w:rsid w:val="00F34A3E"/>
    <w:rsid w:val="00F34E90"/>
    <w:rsid w:val="00F3511C"/>
    <w:rsid w:val="00F351A3"/>
    <w:rsid w:val="00F3531E"/>
    <w:rsid w:val="00F35404"/>
    <w:rsid w:val="00F354E6"/>
    <w:rsid w:val="00F35906"/>
    <w:rsid w:val="00F35967"/>
    <w:rsid w:val="00F35A0C"/>
    <w:rsid w:val="00F35B41"/>
    <w:rsid w:val="00F35ED2"/>
    <w:rsid w:val="00F35F26"/>
    <w:rsid w:val="00F36022"/>
    <w:rsid w:val="00F365D8"/>
    <w:rsid w:val="00F36FFE"/>
    <w:rsid w:val="00F37D16"/>
    <w:rsid w:val="00F37DC7"/>
    <w:rsid w:val="00F4025D"/>
    <w:rsid w:val="00F4026B"/>
    <w:rsid w:val="00F402AC"/>
    <w:rsid w:val="00F4034E"/>
    <w:rsid w:val="00F405F0"/>
    <w:rsid w:val="00F40954"/>
    <w:rsid w:val="00F40EA7"/>
    <w:rsid w:val="00F41363"/>
    <w:rsid w:val="00F41A5D"/>
    <w:rsid w:val="00F41BD3"/>
    <w:rsid w:val="00F41C54"/>
    <w:rsid w:val="00F41D05"/>
    <w:rsid w:val="00F41D2B"/>
    <w:rsid w:val="00F41E1C"/>
    <w:rsid w:val="00F41E9E"/>
    <w:rsid w:val="00F41F40"/>
    <w:rsid w:val="00F41FE8"/>
    <w:rsid w:val="00F423A6"/>
    <w:rsid w:val="00F42522"/>
    <w:rsid w:val="00F42750"/>
    <w:rsid w:val="00F42A0F"/>
    <w:rsid w:val="00F42C96"/>
    <w:rsid w:val="00F430F5"/>
    <w:rsid w:val="00F431BC"/>
    <w:rsid w:val="00F43486"/>
    <w:rsid w:val="00F43645"/>
    <w:rsid w:val="00F436AA"/>
    <w:rsid w:val="00F437D7"/>
    <w:rsid w:val="00F43C6B"/>
    <w:rsid w:val="00F4409D"/>
    <w:rsid w:val="00F44296"/>
    <w:rsid w:val="00F4450F"/>
    <w:rsid w:val="00F44553"/>
    <w:rsid w:val="00F44661"/>
    <w:rsid w:val="00F446FE"/>
    <w:rsid w:val="00F44807"/>
    <w:rsid w:val="00F4485F"/>
    <w:rsid w:val="00F44878"/>
    <w:rsid w:val="00F449E6"/>
    <w:rsid w:val="00F44D5A"/>
    <w:rsid w:val="00F44DBE"/>
    <w:rsid w:val="00F44FF2"/>
    <w:rsid w:val="00F4510A"/>
    <w:rsid w:val="00F4526E"/>
    <w:rsid w:val="00F45361"/>
    <w:rsid w:val="00F453CD"/>
    <w:rsid w:val="00F454CB"/>
    <w:rsid w:val="00F4552E"/>
    <w:rsid w:val="00F457CF"/>
    <w:rsid w:val="00F45913"/>
    <w:rsid w:val="00F45A3D"/>
    <w:rsid w:val="00F45ACC"/>
    <w:rsid w:val="00F45D30"/>
    <w:rsid w:val="00F46028"/>
    <w:rsid w:val="00F460C7"/>
    <w:rsid w:val="00F464BE"/>
    <w:rsid w:val="00F46720"/>
    <w:rsid w:val="00F467DF"/>
    <w:rsid w:val="00F46938"/>
    <w:rsid w:val="00F46BCD"/>
    <w:rsid w:val="00F46F4D"/>
    <w:rsid w:val="00F47034"/>
    <w:rsid w:val="00F47219"/>
    <w:rsid w:val="00F47424"/>
    <w:rsid w:val="00F4748C"/>
    <w:rsid w:val="00F475B6"/>
    <w:rsid w:val="00F4784A"/>
    <w:rsid w:val="00F4796A"/>
    <w:rsid w:val="00F47B64"/>
    <w:rsid w:val="00F47BDC"/>
    <w:rsid w:val="00F47DDE"/>
    <w:rsid w:val="00F47F4C"/>
    <w:rsid w:val="00F500D2"/>
    <w:rsid w:val="00F5013B"/>
    <w:rsid w:val="00F5018B"/>
    <w:rsid w:val="00F50555"/>
    <w:rsid w:val="00F509A5"/>
    <w:rsid w:val="00F50B57"/>
    <w:rsid w:val="00F50C63"/>
    <w:rsid w:val="00F50E45"/>
    <w:rsid w:val="00F50F55"/>
    <w:rsid w:val="00F51109"/>
    <w:rsid w:val="00F5141D"/>
    <w:rsid w:val="00F5149C"/>
    <w:rsid w:val="00F5151E"/>
    <w:rsid w:val="00F5157C"/>
    <w:rsid w:val="00F515C2"/>
    <w:rsid w:val="00F519E5"/>
    <w:rsid w:val="00F51B76"/>
    <w:rsid w:val="00F51CB3"/>
    <w:rsid w:val="00F51D09"/>
    <w:rsid w:val="00F51E57"/>
    <w:rsid w:val="00F51F30"/>
    <w:rsid w:val="00F5208E"/>
    <w:rsid w:val="00F520D9"/>
    <w:rsid w:val="00F52207"/>
    <w:rsid w:val="00F5243D"/>
    <w:rsid w:val="00F5271C"/>
    <w:rsid w:val="00F52A5E"/>
    <w:rsid w:val="00F52BE0"/>
    <w:rsid w:val="00F52F05"/>
    <w:rsid w:val="00F533E7"/>
    <w:rsid w:val="00F53745"/>
    <w:rsid w:val="00F53A16"/>
    <w:rsid w:val="00F53DF6"/>
    <w:rsid w:val="00F54842"/>
    <w:rsid w:val="00F54895"/>
    <w:rsid w:val="00F5494F"/>
    <w:rsid w:val="00F549B0"/>
    <w:rsid w:val="00F54A23"/>
    <w:rsid w:val="00F54D48"/>
    <w:rsid w:val="00F54E09"/>
    <w:rsid w:val="00F54F5E"/>
    <w:rsid w:val="00F54FA1"/>
    <w:rsid w:val="00F54FA5"/>
    <w:rsid w:val="00F55497"/>
    <w:rsid w:val="00F55704"/>
    <w:rsid w:val="00F55932"/>
    <w:rsid w:val="00F55B37"/>
    <w:rsid w:val="00F55F68"/>
    <w:rsid w:val="00F55FFD"/>
    <w:rsid w:val="00F56296"/>
    <w:rsid w:val="00F56384"/>
    <w:rsid w:val="00F563B8"/>
    <w:rsid w:val="00F5641D"/>
    <w:rsid w:val="00F564B2"/>
    <w:rsid w:val="00F56569"/>
    <w:rsid w:val="00F56570"/>
    <w:rsid w:val="00F565C7"/>
    <w:rsid w:val="00F566B3"/>
    <w:rsid w:val="00F567D8"/>
    <w:rsid w:val="00F56946"/>
    <w:rsid w:val="00F56BB5"/>
    <w:rsid w:val="00F56C0A"/>
    <w:rsid w:val="00F56D1F"/>
    <w:rsid w:val="00F573E8"/>
    <w:rsid w:val="00F57683"/>
    <w:rsid w:val="00F576A3"/>
    <w:rsid w:val="00F576EC"/>
    <w:rsid w:val="00F5799C"/>
    <w:rsid w:val="00F57AE6"/>
    <w:rsid w:val="00F57D6E"/>
    <w:rsid w:val="00F6002A"/>
    <w:rsid w:val="00F60692"/>
    <w:rsid w:val="00F607AC"/>
    <w:rsid w:val="00F60BA5"/>
    <w:rsid w:val="00F60CB8"/>
    <w:rsid w:val="00F60D14"/>
    <w:rsid w:val="00F61195"/>
    <w:rsid w:val="00F611C1"/>
    <w:rsid w:val="00F6120D"/>
    <w:rsid w:val="00F61307"/>
    <w:rsid w:val="00F6130C"/>
    <w:rsid w:val="00F61464"/>
    <w:rsid w:val="00F614C2"/>
    <w:rsid w:val="00F61692"/>
    <w:rsid w:val="00F61740"/>
    <w:rsid w:val="00F61AFF"/>
    <w:rsid w:val="00F61B58"/>
    <w:rsid w:val="00F61C14"/>
    <w:rsid w:val="00F61DEC"/>
    <w:rsid w:val="00F6200A"/>
    <w:rsid w:val="00F62117"/>
    <w:rsid w:val="00F6221F"/>
    <w:rsid w:val="00F622DB"/>
    <w:rsid w:val="00F625BA"/>
    <w:rsid w:val="00F62681"/>
    <w:rsid w:val="00F627EF"/>
    <w:rsid w:val="00F62926"/>
    <w:rsid w:val="00F62A7D"/>
    <w:rsid w:val="00F63032"/>
    <w:rsid w:val="00F6312D"/>
    <w:rsid w:val="00F6314B"/>
    <w:rsid w:val="00F631A8"/>
    <w:rsid w:val="00F63A32"/>
    <w:rsid w:val="00F63C1A"/>
    <w:rsid w:val="00F63CC0"/>
    <w:rsid w:val="00F63CDA"/>
    <w:rsid w:val="00F63DF4"/>
    <w:rsid w:val="00F63F1A"/>
    <w:rsid w:val="00F6422A"/>
    <w:rsid w:val="00F6437C"/>
    <w:rsid w:val="00F64635"/>
    <w:rsid w:val="00F649AE"/>
    <w:rsid w:val="00F64AAB"/>
    <w:rsid w:val="00F6525A"/>
    <w:rsid w:val="00F6549F"/>
    <w:rsid w:val="00F6568E"/>
    <w:rsid w:val="00F6582A"/>
    <w:rsid w:val="00F659E1"/>
    <w:rsid w:val="00F65B0D"/>
    <w:rsid w:val="00F65F40"/>
    <w:rsid w:val="00F661F4"/>
    <w:rsid w:val="00F662E7"/>
    <w:rsid w:val="00F6638A"/>
    <w:rsid w:val="00F6642C"/>
    <w:rsid w:val="00F665F8"/>
    <w:rsid w:val="00F665FC"/>
    <w:rsid w:val="00F66614"/>
    <w:rsid w:val="00F668A0"/>
    <w:rsid w:val="00F66C82"/>
    <w:rsid w:val="00F66CBB"/>
    <w:rsid w:val="00F66CE7"/>
    <w:rsid w:val="00F66D44"/>
    <w:rsid w:val="00F66DC1"/>
    <w:rsid w:val="00F67138"/>
    <w:rsid w:val="00F672ED"/>
    <w:rsid w:val="00F6730D"/>
    <w:rsid w:val="00F67607"/>
    <w:rsid w:val="00F67691"/>
    <w:rsid w:val="00F67775"/>
    <w:rsid w:val="00F67A26"/>
    <w:rsid w:val="00F67AA4"/>
    <w:rsid w:val="00F67CE2"/>
    <w:rsid w:val="00F67D60"/>
    <w:rsid w:val="00F67E2A"/>
    <w:rsid w:val="00F67EF2"/>
    <w:rsid w:val="00F70381"/>
    <w:rsid w:val="00F703B2"/>
    <w:rsid w:val="00F7042A"/>
    <w:rsid w:val="00F70668"/>
    <w:rsid w:val="00F70940"/>
    <w:rsid w:val="00F70B89"/>
    <w:rsid w:val="00F70C15"/>
    <w:rsid w:val="00F70C92"/>
    <w:rsid w:val="00F70D83"/>
    <w:rsid w:val="00F70F6F"/>
    <w:rsid w:val="00F71053"/>
    <w:rsid w:val="00F71082"/>
    <w:rsid w:val="00F710AF"/>
    <w:rsid w:val="00F715A4"/>
    <w:rsid w:val="00F717B7"/>
    <w:rsid w:val="00F7180B"/>
    <w:rsid w:val="00F71AB6"/>
    <w:rsid w:val="00F71C54"/>
    <w:rsid w:val="00F71EBA"/>
    <w:rsid w:val="00F71F94"/>
    <w:rsid w:val="00F720F4"/>
    <w:rsid w:val="00F7214C"/>
    <w:rsid w:val="00F721B2"/>
    <w:rsid w:val="00F722D1"/>
    <w:rsid w:val="00F72343"/>
    <w:rsid w:val="00F724CA"/>
    <w:rsid w:val="00F724F8"/>
    <w:rsid w:val="00F72527"/>
    <w:rsid w:val="00F72951"/>
    <w:rsid w:val="00F72975"/>
    <w:rsid w:val="00F72AD4"/>
    <w:rsid w:val="00F72B78"/>
    <w:rsid w:val="00F72E69"/>
    <w:rsid w:val="00F73090"/>
    <w:rsid w:val="00F73091"/>
    <w:rsid w:val="00F731A2"/>
    <w:rsid w:val="00F7341C"/>
    <w:rsid w:val="00F7365C"/>
    <w:rsid w:val="00F7369B"/>
    <w:rsid w:val="00F738D8"/>
    <w:rsid w:val="00F73F29"/>
    <w:rsid w:val="00F73FA3"/>
    <w:rsid w:val="00F74147"/>
    <w:rsid w:val="00F7433E"/>
    <w:rsid w:val="00F74476"/>
    <w:rsid w:val="00F745F1"/>
    <w:rsid w:val="00F74755"/>
    <w:rsid w:val="00F7477A"/>
    <w:rsid w:val="00F747B5"/>
    <w:rsid w:val="00F7496B"/>
    <w:rsid w:val="00F749B9"/>
    <w:rsid w:val="00F74A7E"/>
    <w:rsid w:val="00F74ECF"/>
    <w:rsid w:val="00F74FF4"/>
    <w:rsid w:val="00F751BC"/>
    <w:rsid w:val="00F75386"/>
    <w:rsid w:val="00F75502"/>
    <w:rsid w:val="00F755C1"/>
    <w:rsid w:val="00F75675"/>
    <w:rsid w:val="00F7593D"/>
    <w:rsid w:val="00F75D55"/>
    <w:rsid w:val="00F75F60"/>
    <w:rsid w:val="00F76055"/>
    <w:rsid w:val="00F7607E"/>
    <w:rsid w:val="00F76165"/>
    <w:rsid w:val="00F762B6"/>
    <w:rsid w:val="00F762F8"/>
    <w:rsid w:val="00F767B7"/>
    <w:rsid w:val="00F769F9"/>
    <w:rsid w:val="00F76D79"/>
    <w:rsid w:val="00F76E9A"/>
    <w:rsid w:val="00F7704D"/>
    <w:rsid w:val="00F77121"/>
    <w:rsid w:val="00F77522"/>
    <w:rsid w:val="00F77943"/>
    <w:rsid w:val="00F77A6B"/>
    <w:rsid w:val="00F77DA2"/>
    <w:rsid w:val="00F77F05"/>
    <w:rsid w:val="00F800C8"/>
    <w:rsid w:val="00F80159"/>
    <w:rsid w:val="00F80445"/>
    <w:rsid w:val="00F8052B"/>
    <w:rsid w:val="00F807AC"/>
    <w:rsid w:val="00F80992"/>
    <w:rsid w:val="00F809BE"/>
    <w:rsid w:val="00F80A0B"/>
    <w:rsid w:val="00F80B9F"/>
    <w:rsid w:val="00F80BF1"/>
    <w:rsid w:val="00F80D32"/>
    <w:rsid w:val="00F80E12"/>
    <w:rsid w:val="00F80F1A"/>
    <w:rsid w:val="00F813CC"/>
    <w:rsid w:val="00F81685"/>
    <w:rsid w:val="00F81757"/>
    <w:rsid w:val="00F817AA"/>
    <w:rsid w:val="00F818EC"/>
    <w:rsid w:val="00F81916"/>
    <w:rsid w:val="00F81C36"/>
    <w:rsid w:val="00F81FD3"/>
    <w:rsid w:val="00F826EF"/>
    <w:rsid w:val="00F829C1"/>
    <w:rsid w:val="00F82BBF"/>
    <w:rsid w:val="00F82E16"/>
    <w:rsid w:val="00F8305A"/>
    <w:rsid w:val="00F83279"/>
    <w:rsid w:val="00F835B7"/>
    <w:rsid w:val="00F835F7"/>
    <w:rsid w:val="00F8365B"/>
    <w:rsid w:val="00F836D4"/>
    <w:rsid w:val="00F838CA"/>
    <w:rsid w:val="00F839C3"/>
    <w:rsid w:val="00F83A0D"/>
    <w:rsid w:val="00F83C1E"/>
    <w:rsid w:val="00F840C5"/>
    <w:rsid w:val="00F84111"/>
    <w:rsid w:val="00F845A1"/>
    <w:rsid w:val="00F846F4"/>
    <w:rsid w:val="00F84758"/>
    <w:rsid w:val="00F84E40"/>
    <w:rsid w:val="00F84EF8"/>
    <w:rsid w:val="00F850A5"/>
    <w:rsid w:val="00F852D8"/>
    <w:rsid w:val="00F852EB"/>
    <w:rsid w:val="00F8549E"/>
    <w:rsid w:val="00F855F8"/>
    <w:rsid w:val="00F85852"/>
    <w:rsid w:val="00F85954"/>
    <w:rsid w:val="00F85A1C"/>
    <w:rsid w:val="00F85A3B"/>
    <w:rsid w:val="00F860D8"/>
    <w:rsid w:val="00F861B9"/>
    <w:rsid w:val="00F86258"/>
    <w:rsid w:val="00F8673F"/>
    <w:rsid w:val="00F8677A"/>
    <w:rsid w:val="00F867B8"/>
    <w:rsid w:val="00F8693E"/>
    <w:rsid w:val="00F869B2"/>
    <w:rsid w:val="00F86B88"/>
    <w:rsid w:val="00F8716D"/>
    <w:rsid w:val="00F871FB"/>
    <w:rsid w:val="00F87214"/>
    <w:rsid w:val="00F874B0"/>
    <w:rsid w:val="00F87656"/>
    <w:rsid w:val="00F877E6"/>
    <w:rsid w:val="00F8788E"/>
    <w:rsid w:val="00F87DA3"/>
    <w:rsid w:val="00F90091"/>
    <w:rsid w:val="00F9016E"/>
    <w:rsid w:val="00F901F4"/>
    <w:rsid w:val="00F90477"/>
    <w:rsid w:val="00F904E3"/>
    <w:rsid w:val="00F90606"/>
    <w:rsid w:val="00F90917"/>
    <w:rsid w:val="00F90B59"/>
    <w:rsid w:val="00F90DB5"/>
    <w:rsid w:val="00F90F56"/>
    <w:rsid w:val="00F91247"/>
    <w:rsid w:val="00F91341"/>
    <w:rsid w:val="00F91363"/>
    <w:rsid w:val="00F91434"/>
    <w:rsid w:val="00F91597"/>
    <w:rsid w:val="00F9174A"/>
    <w:rsid w:val="00F91C2B"/>
    <w:rsid w:val="00F91D37"/>
    <w:rsid w:val="00F92114"/>
    <w:rsid w:val="00F92417"/>
    <w:rsid w:val="00F924D4"/>
    <w:rsid w:val="00F9256C"/>
    <w:rsid w:val="00F925AB"/>
    <w:rsid w:val="00F927D2"/>
    <w:rsid w:val="00F927F7"/>
    <w:rsid w:val="00F928C3"/>
    <w:rsid w:val="00F929DE"/>
    <w:rsid w:val="00F92BB2"/>
    <w:rsid w:val="00F92BE4"/>
    <w:rsid w:val="00F92DE2"/>
    <w:rsid w:val="00F92E31"/>
    <w:rsid w:val="00F93069"/>
    <w:rsid w:val="00F9319E"/>
    <w:rsid w:val="00F93251"/>
    <w:rsid w:val="00F9326F"/>
    <w:rsid w:val="00F9328D"/>
    <w:rsid w:val="00F93382"/>
    <w:rsid w:val="00F935D5"/>
    <w:rsid w:val="00F9369E"/>
    <w:rsid w:val="00F937DE"/>
    <w:rsid w:val="00F93910"/>
    <w:rsid w:val="00F93C0C"/>
    <w:rsid w:val="00F93C73"/>
    <w:rsid w:val="00F93E84"/>
    <w:rsid w:val="00F93ECC"/>
    <w:rsid w:val="00F93EF4"/>
    <w:rsid w:val="00F93F99"/>
    <w:rsid w:val="00F9401F"/>
    <w:rsid w:val="00F940D9"/>
    <w:rsid w:val="00F9419D"/>
    <w:rsid w:val="00F941A9"/>
    <w:rsid w:val="00F942C4"/>
    <w:rsid w:val="00F9442B"/>
    <w:rsid w:val="00F94586"/>
    <w:rsid w:val="00F94757"/>
    <w:rsid w:val="00F947AF"/>
    <w:rsid w:val="00F947DD"/>
    <w:rsid w:val="00F94B5D"/>
    <w:rsid w:val="00F94BB8"/>
    <w:rsid w:val="00F94E2D"/>
    <w:rsid w:val="00F94EE5"/>
    <w:rsid w:val="00F9501A"/>
    <w:rsid w:val="00F95345"/>
    <w:rsid w:val="00F9542F"/>
    <w:rsid w:val="00F9583A"/>
    <w:rsid w:val="00F9594B"/>
    <w:rsid w:val="00F9596B"/>
    <w:rsid w:val="00F95A56"/>
    <w:rsid w:val="00F95C7B"/>
    <w:rsid w:val="00F95CC9"/>
    <w:rsid w:val="00F95E07"/>
    <w:rsid w:val="00F95E41"/>
    <w:rsid w:val="00F95EEE"/>
    <w:rsid w:val="00F95F82"/>
    <w:rsid w:val="00F9608A"/>
    <w:rsid w:val="00F96191"/>
    <w:rsid w:val="00F9620C"/>
    <w:rsid w:val="00F964C7"/>
    <w:rsid w:val="00F9656B"/>
    <w:rsid w:val="00F967C4"/>
    <w:rsid w:val="00F969E6"/>
    <w:rsid w:val="00F96C1D"/>
    <w:rsid w:val="00F96DD9"/>
    <w:rsid w:val="00F96E83"/>
    <w:rsid w:val="00F96EE8"/>
    <w:rsid w:val="00F96FAC"/>
    <w:rsid w:val="00F96FD2"/>
    <w:rsid w:val="00F9705A"/>
    <w:rsid w:val="00F97693"/>
    <w:rsid w:val="00F9778E"/>
    <w:rsid w:val="00F97D22"/>
    <w:rsid w:val="00F97FC6"/>
    <w:rsid w:val="00FA029E"/>
    <w:rsid w:val="00FA0558"/>
    <w:rsid w:val="00FA06DD"/>
    <w:rsid w:val="00FA07E0"/>
    <w:rsid w:val="00FA0B02"/>
    <w:rsid w:val="00FA0C70"/>
    <w:rsid w:val="00FA0CD4"/>
    <w:rsid w:val="00FA0D9B"/>
    <w:rsid w:val="00FA0DDC"/>
    <w:rsid w:val="00FA0EC9"/>
    <w:rsid w:val="00FA12A1"/>
    <w:rsid w:val="00FA1433"/>
    <w:rsid w:val="00FA1440"/>
    <w:rsid w:val="00FA17B3"/>
    <w:rsid w:val="00FA1952"/>
    <w:rsid w:val="00FA1958"/>
    <w:rsid w:val="00FA1ABB"/>
    <w:rsid w:val="00FA1BAA"/>
    <w:rsid w:val="00FA1BEC"/>
    <w:rsid w:val="00FA1C06"/>
    <w:rsid w:val="00FA1C71"/>
    <w:rsid w:val="00FA1D1B"/>
    <w:rsid w:val="00FA1F57"/>
    <w:rsid w:val="00FA1FFA"/>
    <w:rsid w:val="00FA232C"/>
    <w:rsid w:val="00FA2346"/>
    <w:rsid w:val="00FA2498"/>
    <w:rsid w:val="00FA26FD"/>
    <w:rsid w:val="00FA3051"/>
    <w:rsid w:val="00FA31E5"/>
    <w:rsid w:val="00FA3451"/>
    <w:rsid w:val="00FA34F2"/>
    <w:rsid w:val="00FA35A9"/>
    <w:rsid w:val="00FA3601"/>
    <w:rsid w:val="00FA3631"/>
    <w:rsid w:val="00FA39D5"/>
    <w:rsid w:val="00FA3DAD"/>
    <w:rsid w:val="00FA4185"/>
    <w:rsid w:val="00FA4645"/>
    <w:rsid w:val="00FA4741"/>
    <w:rsid w:val="00FA47B3"/>
    <w:rsid w:val="00FA47FD"/>
    <w:rsid w:val="00FA4BC0"/>
    <w:rsid w:val="00FA4DDB"/>
    <w:rsid w:val="00FA4EC7"/>
    <w:rsid w:val="00FA4FC6"/>
    <w:rsid w:val="00FA50C3"/>
    <w:rsid w:val="00FA5134"/>
    <w:rsid w:val="00FA51D8"/>
    <w:rsid w:val="00FA5604"/>
    <w:rsid w:val="00FA57BC"/>
    <w:rsid w:val="00FA58AE"/>
    <w:rsid w:val="00FA59F8"/>
    <w:rsid w:val="00FA5A6E"/>
    <w:rsid w:val="00FA5B43"/>
    <w:rsid w:val="00FA5B69"/>
    <w:rsid w:val="00FA5BEA"/>
    <w:rsid w:val="00FA5C31"/>
    <w:rsid w:val="00FA5C3B"/>
    <w:rsid w:val="00FA5C43"/>
    <w:rsid w:val="00FA5CA0"/>
    <w:rsid w:val="00FA5CCF"/>
    <w:rsid w:val="00FA5D3A"/>
    <w:rsid w:val="00FA5DFF"/>
    <w:rsid w:val="00FA5F39"/>
    <w:rsid w:val="00FA6115"/>
    <w:rsid w:val="00FA61DD"/>
    <w:rsid w:val="00FA65A2"/>
    <w:rsid w:val="00FA6DA5"/>
    <w:rsid w:val="00FA6FB5"/>
    <w:rsid w:val="00FA6FF3"/>
    <w:rsid w:val="00FA717C"/>
    <w:rsid w:val="00FA7396"/>
    <w:rsid w:val="00FA73EB"/>
    <w:rsid w:val="00FA77D9"/>
    <w:rsid w:val="00FA7BC1"/>
    <w:rsid w:val="00FA7E13"/>
    <w:rsid w:val="00FA7FE7"/>
    <w:rsid w:val="00FB0309"/>
    <w:rsid w:val="00FB078F"/>
    <w:rsid w:val="00FB0791"/>
    <w:rsid w:val="00FB0878"/>
    <w:rsid w:val="00FB0951"/>
    <w:rsid w:val="00FB0A19"/>
    <w:rsid w:val="00FB0B7F"/>
    <w:rsid w:val="00FB0D72"/>
    <w:rsid w:val="00FB117D"/>
    <w:rsid w:val="00FB119B"/>
    <w:rsid w:val="00FB14C8"/>
    <w:rsid w:val="00FB155E"/>
    <w:rsid w:val="00FB1853"/>
    <w:rsid w:val="00FB1DB6"/>
    <w:rsid w:val="00FB1FC5"/>
    <w:rsid w:val="00FB2065"/>
    <w:rsid w:val="00FB2183"/>
    <w:rsid w:val="00FB23FF"/>
    <w:rsid w:val="00FB2709"/>
    <w:rsid w:val="00FB2738"/>
    <w:rsid w:val="00FB274D"/>
    <w:rsid w:val="00FB2751"/>
    <w:rsid w:val="00FB27B2"/>
    <w:rsid w:val="00FB29F5"/>
    <w:rsid w:val="00FB2B0A"/>
    <w:rsid w:val="00FB2C54"/>
    <w:rsid w:val="00FB2DA1"/>
    <w:rsid w:val="00FB2EDE"/>
    <w:rsid w:val="00FB3115"/>
    <w:rsid w:val="00FB31D8"/>
    <w:rsid w:val="00FB3680"/>
    <w:rsid w:val="00FB3772"/>
    <w:rsid w:val="00FB3B78"/>
    <w:rsid w:val="00FB3F38"/>
    <w:rsid w:val="00FB3FD7"/>
    <w:rsid w:val="00FB40FE"/>
    <w:rsid w:val="00FB4343"/>
    <w:rsid w:val="00FB4674"/>
    <w:rsid w:val="00FB46C3"/>
    <w:rsid w:val="00FB48BB"/>
    <w:rsid w:val="00FB4B3C"/>
    <w:rsid w:val="00FB4C4B"/>
    <w:rsid w:val="00FB4CC2"/>
    <w:rsid w:val="00FB500D"/>
    <w:rsid w:val="00FB50AE"/>
    <w:rsid w:val="00FB515F"/>
    <w:rsid w:val="00FB528B"/>
    <w:rsid w:val="00FB59B4"/>
    <w:rsid w:val="00FB5DB9"/>
    <w:rsid w:val="00FB65AF"/>
    <w:rsid w:val="00FB673B"/>
    <w:rsid w:val="00FB6950"/>
    <w:rsid w:val="00FB6ADB"/>
    <w:rsid w:val="00FB6D03"/>
    <w:rsid w:val="00FB716A"/>
    <w:rsid w:val="00FB7511"/>
    <w:rsid w:val="00FB7682"/>
    <w:rsid w:val="00FB76A8"/>
    <w:rsid w:val="00FB7755"/>
    <w:rsid w:val="00FB7775"/>
    <w:rsid w:val="00FB778E"/>
    <w:rsid w:val="00FB78CF"/>
    <w:rsid w:val="00FB7A96"/>
    <w:rsid w:val="00FB7ABE"/>
    <w:rsid w:val="00FB7AF5"/>
    <w:rsid w:val="00FB7B82"/>
    <w:rsid w:val="00FB7D6C"/>
    <w:rsid w:val="00FB7D86"/>
    <w:rsid w:val="00FB7DE7"/>
    <w:rsid w:val="00FB7FDD"/>
    <w:rsid w:val="00FC00B6"/>
    <w:rsid w:val="00FC052E"/>
    <w:rsid w:val="00FC06E2"/>
    <w:rsid w:val="00FC09AA"/>
    <w:rsid w:val="00FC0A89"/>
    <w:rsid w:val="00FC0B9B"/>
    <w:rsid w:val="00FC0DCC"/>
    <w:rsid w:val="00FC0E80"/>
    <w:rsid w:val="00FC0ED4"/>
    <w:rsid w:val="00FC0FBE"/>
    <w:rsid w:val="00FC1226"/>
    <w:rsid w:val="00FC12F1"/>
    <w:rsid w:val="00FC13B5"/>
    <w:rsid w:val="00FC1527"/>
    <w:rsid w:val="00FC1538"/>
    <w:rsid w:val="00FC16B6"/>
    <w:rsid w:val="00FC1A30"/>
    <w:rsid w:val="00FC1B7D"/>
    <w:rsid w:val="00FC1BE4"/>
    <w:rsid w:val="00FC1C22"/>
    <w:rsid w:val="00FC1CC1"/>
    <w:rsid w:val="00FC1D80"/>
    <w:rsid w:val="00FC1E81"/>
    <w:rsid w:val="00FC1EB5"/>
    <w:rsid w:val="00FC1FE8"/>
    <w:rsid w:val="00FC204E"/>
    <w:rsid w:val="00FC21FC"/>
    <w:rsid w:val="00FC23C8"/>
    <w:rsid w:val="00FC24DC"/>
    <w:rsid w:val="00FC2548"/>
    <w:rsid w:val="00FC2947"/>
    <w:rsid w:val="00FC2BC0"/>
    <w:rsid w:val="00FC2E03"/>
    <w:rsid w:val="00FC2E13"/>
    <w:rsid w:val="00FC2F81"/>
    <w:rsid w:val="00FC30BE"/>
    <w:rsid w:val="00FC326F"/>
    <w:rsid w:val="00FC331E"/>
    <w:rsid w:val="00FC351B"/>
    <w:rsid w:val="00FC35A9"/>
    <w:rsid w:val="00FC35C3"/>
    <w:rsid w:val="00FC35C5"/>
    <w:rsid w:val="00FC3910"/>
    <w:rsid w:val="00FC3B10"/>
    <w:rsid w:val="00FC3B94"/>
    <w:rsid w:val="00FC3D85"/>
    <w:rsid w:val="00FC3F34"/>
    <w:rsid w:val="00FC4522"/>
    <w:rsid w:val="00FC48A4"/>
    <w:rsid w:val="00FC48B0"/>
    <w:rsid w:val="00FC4BFF"/>
    <w:rsid w:val="00FC4CCE"/>
    <w:rsid w:val="00FC4F48"/>
    <w:rsid w:val="00FC5794"/>
    <w:rsid w:val="00FC58E2"/>
    <w:rsid w:val="00FC5A29"/>
    <w:rsid w:val="00FC6194"/>
    <w:rsid w:val="00FC62B1"/>
    <w:rsid w:val="00FC62B5"/>
    <w:rsid w:val="00FC649B"/>
    <w:rsid w:val="00FC66D5"/>
    <w:rsid w:val="00FC683B"/>
    <w:rsid w:val="00FC6A84"/>
    <w:rsid w:val="00FC6A94"/>
    <w:rsid w:val="00FC6B45"/>
    <w:rsid w:val="00FC6E46"/>
    <w:rsid w:val="00FC709D"/>
    <w:rsid w:val="00FC737D"/>
    <w:rsid w:val="00FC742E"/>
    <w:rsid w:val="00FC74FC"/>
    <w:rsid w:val="00FC7524"/>
    <w:rsid w:val="00FC7589"/>
    <w:rsid w:val="00FC7904"/>
    <w:rsid w:val="00FC7990"/>
    <w:rsid w:val="00FC7ADB"/>
    <w:rsid w:val="00FC7BB5"/>
    <w:rsid w:val="00FC7BED"/>
    <w:rsid w:val="00FC7C85"/>
    <w:rsid w:val="00FC7DC9"/>
    <w:rsid w:val="00FC7F0C"/>
    <w:rsid w:val="00FC7FC4"/>
    <w:rsid w:val="00FD000B"/>
    <w:rsid w:val="00FD0291"/>
    <w:rsid w:val="00FD04F7"/>
    <w:rsid w:val="00FD069C"/>
    <w:rsid w:val="00FD06CF"/>
    <w:rsid w:val="00FD0920"/>
    <w:rsid w:val="00FD0A2E"/>
    <w:rsid w:val="00FD0EFA"/>
    <w:rsid w:val="00FD0FCB"/>
    <w:rsid w:val="00FD0FCF"/>
    <w:rsid w:val="00FD10FF"/>
    <w:rsid w:val="00FD113D"/>
    <w:rsid w:val="00FD1518"/>
    <w:rsid w:val="00FD1612"/>
    <w:rsid w:val="00FD1A46"/>
    <w:rsid w:val="00FD1B49"/>
    <w:rsid w:val="00FD1E19"/>
    <w:rsid w:val="00FD1F6A"/>
    <w:rsid w:val="00FD1FBE"/>
    <w:rsid w:val="00FD1FD2"/>
    <w:rsid w:val="00FD22CF"/>
    <w:rsid w:val="00FD230C"/>
    <w:rsid w:val="00FD2639"/>
    <w:rsid w:val="00FD26D2"/>
    <w:rsid w:val="00FD272A"/>
    <w:rsid w:val="00FD2904"/>
    <w:rsid w:val="00FD2BF4"/>
    <w:rsid w:val="00FD2C0E"/>
    <w:rsid w:val="00FD2C1A"/>
    <w:rsid w:val="00FD2C5A"/>
    <w:rsid w:val="00FD3273"/>
    <w:rsid w:val="00FD32CB"/>
    <w:rsid w:val="00FD34E6"/>
    <w:rsid w:val="00FD3538"/>
    <w:rsid w:val="00FD374B"/>
    <w:rsid w:val="00FD37D7"/>
    <w:rsid w:val="00FD3B26"/>
    <w:rsid w:val="00FD3E25"/>
    <w:rsid w:val="00FD419E"/>
    <w:rsid w:val="00FD43C7"/>
    <w:rsid w:val="00FD4678"/>
    <w:rsid w:val="00FD48A6"/>
    <w:rsid w:val="00FD49C5"/>
    <w:rsid w:val="00FD4C95"/>
    <w:rsid w:val="00FD4D9E"/>
    <w:rsid w:val="00FD4F25"/>
    <w:rsid w:val="00FD5543"/>
    <w:rsid w:val="00FD56C1"/>
    <w:rsid w:val="00FD59B5"/>
    <w:rsid w:val="00FD5B32"/>
    <w:rsid w:val="00FD5BFE"/>
    <w:rsid w:val="00FD60EF"/>
    <w:rsid w:val="00FD6367"/>
    <w:rsid w:val="00FD63CC"/>
    <w:rsid w:val="00FD6417"/>
    <w:rsid w:val="00FD667E"/>
    <w:rsid w:val="00FD673C"/>
    <w:rsid w:val="00FD67D7"/>
    <w:rsid w:val="00FD6B9A"/>
    <w:rsid w:val="00FD6E0E"/>
    <w:rsid w:val="00FD6E37"/>
    <w:rsid w:val="00FD707C"/>
    <w:rsid w:val="00FD7110"/>
    <w:rsid w:val="00FD7352"/>
    <w:rsid w:val="00FD75F6"/>
    <w:rsid w:val="00FD7604"/>
    <w:rsid w:val="00FD790F"/>
    <w:rsid w:val="00FD7B80"/>
    <w:rsid w:val="00FD7CAA"/>
    <w:rsid w:val="00FD7D20"/>
    <w:rsid w:val="00FE0038"/>
    <w:rsid w:val="00FE0086"/>
    <w:rsid w:val="00FE01CB"/>
    <w:rsid w:val="00FE02DB"/>
    <w:rsid w:val="00FE05D3"/>
    <w:rsid w:val="00FE0636"/>
    <w:rsid w:val="00FE0675"/>
    <w:rsid w:val="00FE0757"/>
    <w:rsid w:val="00FE07F7"/>
    <w:rsid w:val="00FE0D0C"/>
    <w:rsid w:val="00FE0FCC"/>
    <w:rsid w:val="00FE1271"/>
    <w:rsid w:val="00FE13ED"/>
    <w:rsid w:val="00FE14DF"/>
    <w:rsid w:val="00FE190C"/>
    <w:rsid w:val="00FE19BA"/>
    <w:rsid w:val="00FE1E32"/>
    <w:rsid w:val="00FE2104"/>
    <w:rsid w:val="00FE2178"/>
    <w:rsid w:val="00FE217E"/>
    <w:rsid w:val="00FE21DC"/>
    <w:rsid w:val="00FE2217"/>
    <w:rsid w:val="00FE23EA"/>
    <w:rsid w:val="00FE2400"/>
    <w:rsid w:val="00FE248A"/>
    <w:rsid w:val="00FE24A0"/>
    <w:rsid w:val="00FE2720"/>
    <w:rsid w:val="00FE289B"/>
    <w:rsid w:val="00FE2B5D"/>
    <w:rsid w:val="00FE2C15"/>
    <w:rsid w:val="00FE2CBD"/>
    <w:rsid w:val="00FE2D6F"/>
    <w:rsid w:val="00FE302A"/>
    <w:rsid w:val="00FE3081"/>
    <w:rsid w:val="00FE35C9"/>
    <w:rsid w:val="00FE3C44"/>
    <w:rsid w:val="00FE3F01"/>
    <w:rsid w:val="00FE3F8C"/>
    <w:rsid w:val="00FE4011"/>
    <w:rsid w:val="00FE42AE"/>
    <w:rsid w:val="00FE4643"/>
    <w:rsid w:val="00FE4C48"/>
    <w:rsid w:val="00FE4CAA"/>
    <w:rsid w:val="00FE4F0D"/>
    <w:rsid w:val="00FE4F87"/>
    <w:rsid w:val="00FE5001"/>
    <w:rsid w:val="00FE51A7"/>
    <w:rsid w:val="00FE57A8"/>
    <w:rsid w:val="00FE5B0F"/>
    <w:rsid w:val="00FE5BEF"/>
    <w:rsid w:val="00FE5EF1"/>
    <w:rsid w:val="00FE5FCE"/>
    <w:rsid w:val="00FE604D"/>
    <w:rsid w:val="00FE60B3"/>
    <w:rsid w:val="00FE6101"/>
    <w:rsid w:val="00FE65B7"/>
    <w:rsid w:val="00FE66C0"/>
    <w:rsid w:val="00FE6834"/>
    <w:rsid w:val="00FE6F31"/>
    <w:rsid w:val="00FE7773"/>
    <w:rsid w:val="00FE7820"/>
    <w:rsid w:val="00FE7890"/>
    <w:rsid w:val="00FE7929"/>
    <w:rsid w:val="00FE7A7D"/>
    <w:rsid w:val="00FE7C11"/>
    <w:rsid w:val="00FE7C57"/>
    <w:rsid w:val="00FE7D0F"/>
    <w:rsid w:val="00FE7F28"/>
    <w:rsid w:val="00FF022A"/>
    <w:rsid w:val="00FF0336"/>
    <w:rsid w:val="00FF0439"/>
    <w:rsid w:val="00FF05E7"/>
    <w:rsid w:val="00FF08B6"/>
    <w:rsid w:val="00FF0A8A"/>
    <w:rsid w:val="00FF0C01"/>
    <w:rsid w:val="00FF0C1B"/>
    <w:rsid w:val="00FF113B"/>
    <w:rsid w:val="00FF12E3"/>
    <w:rsid w:val="00FF15E8"/>
    <w:rsid w:val="00FF160B"/>
    <w:rsid w:val="00FF1EED"/>
    <w:rsid w:val="00FF223E"/>
    <w:rsid w:val="00FF232B"/>
    <w:rsid w:val="00FF2383"/>
    <w:rsid w:val="00FF2399"/>
    <w:rsid w:val="00FF257F"/>
    <w:rsid w:val="00FF2837"/>
    <w:rsid w:val="00FF2859"/>
    <w:rsid w:val="00FF286A"/>
    <w:rsid w:val="00FF2B18"/>
    <w:rsid w:val="00FF2B85"/>
    <w:rsid w:val="00FF2C5D"/>
    <w:rsid w:val="00FF2CD5"/>
    <w:rsid w:val="00FF2CE1"/>
    <w:rsid w:val="00FF2EB7"/>
    <w:rsid w:val="00FF3060"/>
    <w:rsid w:val="00FF30FB"/>
    <w:rsid w:val="00FF366F"/>
    <w:rsid w:val="00FF379E"/>
    <w:rsid w:val="00FF39F2"/>
    <w:rsid w:val="00FF3AD6"/>
    <w:rsid w:val="00FF3ADE"/>
    <w:rsid w:val="00FF3B00"/>
    <w:rsid w:val="00FF3D36"/>
    <w:rsid w:val="00FF3E3C"/>
    <w:rsid w:val="00FF3F8E"/>
    <w:rsid w:val="00FF414D"/>
    <w:rsid w:val="00FF4410"/>
    <w:rsid w:val="00FF47D5"/>
    <w:rsid w:val="00FF4938"/>
    <w:rsid w:val="00FF4B17"/>
    <w:rsid w:val="00FF4C25"/>
    <w:rsid w:val="00FF4CA0"/>
    <w:rsid w:val="00FF4D7F"/>
    <w:rsid w:val="00FF4F87"/>
    <w:rsid w:val="00FF57E8"/>
    <w:rsid w:val="00FF5881"/>
    <w:rsid w:val="00FF596B"/>
    <w:rsid w:val="00FF5BDD"/>
    <w:rsid w:val="00FF5EB4"/>
    <w:rsid w:val="00FF5FF2"/>
    <w:rsid w:val="00FF60EE"/>
    <w:rsid w:val="00FF6250"/>
    <w:rsid w:val="00FF62DC"/>
    <w:rsid w:val="00FF6569"/>
    <w:rsid w:val="00FF6748"/>
    <w:rsid w:val="00FF6ACD"/>
    <w:rsid w:val="00FF6CBA"/>
    <w:rsid w:val="00FF6EFD"/>
    <w:rsid w:val="00FF710F"/>
    <w:rsid w:val="00FF71A5"/>
    <w:rsid w:val="00FF71FD"/>
    <w:rsid w:val="00FF73FA"/>
    <w:rsid w:val="00FF7400"/>
    <w:rsid w:val="00FF75E0"/>
    <w:rsid w:val="00FF7697"/>
    <w:rsid w:val="00FF7813"/>
    <w:rsid w:val="00FF78A6"/>
    <w:rsid w:val="00FF7989"/>
    <w:rsid w:val="00FF7B83"/>
    <w:rsid w:val="00FF7C27"/>
    <w:rsid w:val="00FF7C3A"/>
    <w:rsid w:val="00FF7C8F"/>
    <w:rsid w:val="00FF7D9C"/>
    <w:rsid w:val="00FF7E44"/>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B41175"/>
  <w15:docId w15:val="{2987AD72-5892-4C09-9B95-3EE7478C3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Calibri"/>
        <w:lang w:val="hu-HU" w:eastAsia="hu-H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BB323A"/>
    <w:rPr>
      <w:rFonts w:eastAsia="Times New Roman" w:cs="Times New Roman"/>
      <w:sz w:val="24"/>
      <w:szCs w:val="24"/>
    </w:rPr>
  </w:style>
  <w:style w:type="paragraph" w:styleId="Cmsor1">
    <w:name w:val="heading 1"/>
    <w:aliases w:val="H1"/>
    <w:basedOn w:val="Norml"/>
    <w:next w:val="Norml"/>
    <w:link w:val="Cmsor1Char"/>
    <w:uiPriority w:val="1"/>
    <w:qFormat/>
    <w:rsid w:val="001142B0"/>
    <w:pPr>
      <w:keepNext/>
      <w:spacing w:before="240" w:after="60"/>
      <w:outlineLvl w:val="0"/>
    </w:pPr>
    <w:rPr>
      <w:rFonts w:ascii="Arial" w:hAnsi="Arial"/>
      <w:b/>
      <w:bCs/>
      <w:kern w:val="32"/>
      <w:sz w:val="32"/>
      <w:szCs w:val="32"/>
    </w:rPr>
  </w:style>
  <w:style w:type="paragraph" w:styleId="Cmsor2">
    <w:name w:val="heading 2"/>
    <w:basedOn w:val="Norml"/>
    <w:next w:val="Norml"/>
    <w:link w:val="Cmsor2Char"/>
    <w:uiPriority w:val="1"/>
    <w:qFormat/>
    <w:rsid w:val="003D470A"/>
    <w:pPr>
      <w:keepNext/>
      <w:ind w:firstLine="708"/>
      <w:outlineLvl w:val="1"/>
    </w:pPr>
    <w:rPr>
      <w:szCs w:val="20"/>
    </w:rPr>
  </w:style>
  <w:style w:type="paragraph" w:styleId="Cmsor3">
    <w:name w:val="heading 3"/>
    <w:basedOn w:val="Norml"/>
    <w:next w:val="Norml"/>
    <w:link w:val="Cmsor3Char"/>
    <w:uiPriority w:val="1"/>
    <w:unhideWhenUsed/>
    <w:qFormat/>
    <w:rsid w:val="00A16845"/>
    <w:pPr>
      <w:keepNext/>
      <w:spacing w:before="240" w:after="60"/>
      <w:outlineLvl w:val="2"/>
    </w:pPr>
    <w:rPr>
      <w:rFonts w:ascii="Cambria" w:hAnsi="Cambria"/>
      <w:b/>
      <w:bCs/>
      <w:sz w:val="26"/>
      <w:szCs w:val="26"/>
    </w:rPr>
  </w:style>
  <w:style w:type="paragraph" w:styleId="Cmsor4">
    <w:name w:val="heading 4"/>
    <w:basedOn w:val="Norml"/>
    <w:next w:val="Norml"/>
    <w:link w:val="Cmsor4Char"/>
    <w:unhideWhenUsed/>
    <w:qFormat/>
    <w:rsid w:val="006720E5"/>
    <w:pPr>
      <w:keepNext/>
      <w:spacing w:before="240" w:after="60"/>
      <w:outlineLvl w:val="3"/>
    </w:pPr>
    <w:rPr>
      <w:rFonts w:ascii="Calibri" w:hAnsi="Calibri"/>
      <w:b/>
      <w:bCs/>
      <w:sz w:val="28"/>
      <w:szCs w:val="28"/>
    </w:rPr>
  </w:style>
  <w:style w:type="paragraph" w:styleId="Cmsor5">
    <w:name w:val="heading 5"/>
    <w:basedOn w:val="Norml"/>
    <w:next w:val="Norml"/>
    <w:link w:val="Cmsor5Char"/>
    <w:uiPriority w:val="9"/>
    <w:unhideWhenUsed/>
    <w:qFormat/>
    <w:rsid w:val="00A16845"/>
    <w:pPr>
      <w:spacing w:before="240" w:after="60"/>
      <w:outlineLvl w:val="4"/>
    </w:pPr>
    <w:rPr>
      <w:rFonts w:ascii="Calibri" w:hAnsi="Calibri"/>
      <w:b/>
      <w:bCs/>
      <w:i/>
      <w:iCs/>
      <w:sz w:val="26"/>
      <w:szCs w:val="26"/>
    </w:rPr>
  </w:style>
  <w:style w:type="paragraph" w:styleId="Cmsor6">
    <w:name w:val="heading 6"/>
    <w:basedOn w:val="Norml"/>
    <w:next w:val="Norml"/>
    <w:link w:val="Cmsor6Char"/>
    <w:uiPriority w:val="9"/>
    <w:unhideWhenUsed/>
    <w:qFormat/>
    <w:rsid w:val="00A16845"/>
    <w:pPr>
      <w:spacing w:before="240" w:after="60"/>
      <w:outlineLvl w:val="5"/>
    </w:pPr>
    <w:rPr>
      <w:rFonts w:ascii="Calibri" w:hAnsi="Calibri"/>
      <w:b/>
      <w:bCs/>
      <w:sz w:val="22"/>
      <w:szCs w:val="22"/>
    </w:rPr>
  </w:style>
  <w:style w:type="paragraph" w:styleId="Cmsor7">
    <w:name w:val="heading 7"/>
    <w:basedOn w:val="Norml"/>
    <w:next w:val="Norml"/>
    <w:link w:val="Cmsor7Char"/>
    <w:uiPriority w:val="9"/>
    <w:qFormat/>
    <w:rsid w:val="007775B7"/>
    <w:pPr>
      <w:tabs>
        <w:tab w:val="num" w:pos="0"/>
      </w:tabs>
      <w:jc w:val="both"/>
      <w:outlineLvl w:val="6"/>
    </w:pPr>
    <w:rPr>
      <w:rFonts w:ascii="Arial" w:eastAsia="Calibri" w:hAnsi="Arial"/>
      <w:i/>
      <w:sz w:val="20"/>
      <w:szCs w:val="20"/>
      <w:lang w:eastAsia="en-US"/>
    </w:rPr>
  </w:style>
  <w:style w:type="paragraph" w:styleId="Cmsor8">
    <w:name w:val="heading 8"/>
    <w:basedOn w:val="Norml"/>
    <w:next w:val="Norml"/>
    <w:link w:val="Cmsor8Char"/>
    <w:uiPriority w:val="9"/>
    <w:qFormat/>
    <w:rsid w:val="006222B6"/>
    <w:pPr>
      <w:keepNext/>
      <w:keepLines/>
      <w:spacing w:before="200" w:line="276" w:lineRule="auto"/>
      <w:outlineLvl w:val="7"/>
    </w:pPr>
    <w:rPr>
      <w:rFonts w:ascii="Cambria" w:hAnsi="Cambria"/>
      <w:color w:val="404040"/>
      <w:sz w:val="20"/>
      <w:szCs w:val="20"/>
      <w:lang w:eastAsia="en-US"/>
    </w:rPr>
  </w:style>
  <w:style w:type="paragraph" w:styleId="Cmsor9">
    <w:name w:val="heading 9"/>
    <w:basedOn w:val="Norml"/>
    <w:next w:val="Norml"/>
    <w:link w:val="Cmsor9Char"/>
    <w:uiPriority w:val="9"/>
    <w:unhideWhenUsed/>
    <w:qFormat/>
    <w:rsid w:val="000F77CD"/>
    <w:pPr>
      <w:spacing w:before="240" w:after="60"/>
      <w:outlineLvl w:val="8"/>
    </w:pPr>
    <w:rPr>
      <w:rFonts w:ascii="Cambria" w:hAnsi="Cambria"/>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Nincstrkz">
    <w:name w:val="No Spacing"/>
    <w:link w:val="NincstrkzChar"/>
    <w:qFormat/>
    <w:rsid w:val="007E682E"/>
    <w:rPr>
      <w:rFonts w:eastAsia="Times New Roman" w:cs="Times New Roman"/>
      <w:sz w:val="24"/>
      <w:szCs w:val="24"/>
    </w:rPr>
  </w:style>
  <w:style w:type="paragraph" w:styleId="Szvegtrzs2">
    <w:name w:val="Body Text 2"/>
    <w:basedOn w:val="Norml"/>
    <w:link w:val="Szvegtrzs2Char"/>
    <w:rsid w:val="00627F6C"/>
    <w:pPr>
      <w:spacing w:after="120" w:line="480" w:lineRule="auto"/>
    </w:pPr>
  </w:style>
  <w:style w:type="character" w:customStyle="1" w:styleId="Szvegtrzs2Char">
    <w:name w:val="Szövegtörzs 2 Char"/>
    <w:link w:val="Szvegtrzs2"/>
    <w:rsid w:val="00627F6C"/>
    <w:rPr>
      <w:rFonts w:eastAsia="Times New Roman" w:cs="Times New Roman"/>
      <w:sz w:val="24"/>
      <w:szCs w:val="24"/>
    </w:rPr>
  </w:style>
  <w:style w:type="paragraph" w:styleId="NormlWeb">
    <w:name w:val="Normal (Web)"/>
    <w:basedOn w:val="Norml"/>
    <w:uiPriority w:val="99"/>
    <w:rsid w:val="00627F6C"/>
    <w:pPr>
      <w:spacing w:before="100" w:beforeAutospacing="1" w:after="100" w:afterAutospacing="1"/>
    </w:pPr>
    <w:rPr>
      <w:rFonts w:ascii="Arial Unicode MS" w:eastAsia="Arial Unicode MS" w:hAnsi="Arial Unicode MS" w:cs="Arial Unicode MS"/>
    </w:rPr>
  </w:style>
  <w:style w:type="paragraph" w:styleId="lfej">
    <w:name w:val="header"/>
    <w:aliases w:val="Header1,ƒl?fej"/>
    <w:basedOn w:val="Norml"/>
    <w:link w:val="lfejChar"/>
    <w:unhideWhenUsed/>
    <w:rsid w:val="0050607C"/>
    <w:pPr>
      <w:tabs>
        <w:tab w:val="center" w:pos="4536"/>
        <w:tab w:val="right" w:pos="9072"/>
      </w:tabs>
    </w:pPr>
  </w:style>
  <w:style w:type="character" w:customStyle="1" w:styleId="lfejChar">
    <w:name w:val="Élőfej Char"/>
    <w:aliases w:val="Header1 Char,ƒl?fej Char"/>
    <w:link w:val="lfej"/>
    <w:uiPriority w:val="99"/>
    <w:qFormat/>
    <w:rsid w:val="0050607C"/>
    <w:rPr>
      <w:rFonts w:eastAsia="Times New Roman" w:cs="Times New Roman"/>
      <w:sz w:val="24"/>
      <w:szCs w:val="24"/>
    </w:rPr>
  </w:style>
  <w:style w:type="paragraph" w:styleId="llb">
    <w:name w:val="footer"/>
    <w:aliases w:val="Footer1"/>
    <w:basedOn w:val="Norml"/>
    <w:link w:val="llbChar"/>
    <w:uiPriority w:val="99"/>
    <w:unhideWhenUsed/>
    <w:rsid w:val="0050607C"/>
    <w:pPr>
      <w:tabs>
        <w:tab w:val="center" w:pos="4536"/>
        <w:tab w:val="right" w:pos="9072"/>
      </w:tabs>
    </w:pPr>
  </w:style>
  <w:style w:type="character" w:customStyle="1" w:styleId="llbChar">
    <w:name w:val="Élőláb Char"/>
    <w:aliases w:val="Footer1 Char"/>
    <w:link w:val="llb"/>
    <w:uiPriority w:val="99"/>
    <w:qFormat/>
    <w:rsid w:val="0050607C"/>
    <w:rPr>
      <w:rFonts w:eastAsia="Times New Roman" w:cs="Times New Roman"/>
      <w:sz w:val="24"/>
      <w:szCs w:val="24"/>
    </w:rPr>
  </w:style>
  <w:style w:type="character" w:customStyle="1" w:styleId="Cmsor2Char">
    <w:name w:val="Címsor 2 Char"/>
    <w:link w:val="Cmsor2"/>
    <w:uiPriority w:val="1"/>
    <w:qFormat/>
    <w:rsid w:val="003D470A"/>
    <w:rPr>
      <w:rFonts w:eastAsia="Times New Roman" w:cs="Times New Roman"/>
      <w:sz w:val="24"/>
    </w:rPr>
  </w:style>
  <w:style w:type="paragraph" w:styleId="Szvegtrzsbehzssal">
    <w:name w:val="Body Text Indent"/>
    <w:basedOn w:val="Norml"/>
    <w:link w:val="SzvegtrzsbehzssalChar"/>
    <w:uiPriority w:val="99"/>
    <w:unhideWhenUsed/>
    <w:rsid w:val="003D470A"/>
    <w:pPr>
      <w:spacing w:after="120"/>
      <w:ind w:left="283"/>
    </w:pPr>
    <w:rPr>
      <w:sz w:val="20"/>
      <w:szCs w:val="20"/>
    </w:rPr>
  </w:style>
  <w:style w:type="character" w:customStyle="1" w:styleId="SzvegtrzsbehzssalChar">
    <w:name w:val="Szövegtörzs behúzással Char"/>
    <w:link w:val="Szvegtrzsbehzssal"/>
    <w:uiPriority w:val="99"/>
    <w:rsid w:val="003D470A"/>
    <w:rPr>
      <w:rFonts w:eastAsia="Times New Roman" w:cs="Times New Roman"/>
    </w:rPr>
  </w:style>
  <w:style w:type="paragraph" w:styleId="Szvegtrzs">
    <w:name w:val="Body Text"/>
    <w:aliases w:val="normabeh,Body Text Char1,Body Text Char Char,Body Text Char1 Char Char,Body Text Char Char Char Char,Body Text Char1 Char Char Char Char,Body Text Char Char Char Char Char Char,Body Text Char1 Char Char Char Char Char Char,2"/>
    <w:basedOn w:val="Norml"/>
    <w:link w:val="SzvegtrzsChar"/>
    <w:uiPriority w:val="1"/>
    <w:qFormat/>
    <w:rsid w:val="003A72CE"/>
    <w:pPr>
      <w:spacing w:after="120"/>
    </w:pPr>
  </w:style>
  <w:style w:type="paragraph" w:styleId="Listaszerbekezds">
    <w:name w:val="List Paragraph"/>
    <w:aliases w:val="Welt L,List Paragraph à moi,lista_2,Számozott lista 1,Eszeri felsorolás,Bullet List,FooterText,numbered,Paragraphe de liste1,Bulletr List Paragraph,列出段落,列出段落1,Listeafsnit1,リスト段落1,Parágrafo da Lista1"/>
    <w:basedOn w:val="Norml"/>
    <w:link w:val="ListaszerbekezdsChar"/>
    <w:uiPriority w:val="99"/>
    <w:qFormat/>
    <w:rsid w:val="001142B0"/>
    <w:pPr>
      <w:widowControl w:val="0"/>
      <w:autoSpaceDE w:val="0"/>
      <w:autoSpaceDN w:val="0"/>
      <w:adjustRightInd w:val="0"/>
      <w:spacing w:line="100" w:lineRule="atLeast"/>
    </w:pPr>
    <w:rPr>
      <w:sz w:val="20"/>
      <w:szCs w:val="20"/>
    </w:rPr>
  </w:style>
  <w:style w:type="paragraph" w:customStyle="1" w:styleId="WW-Szvegtrzsbehzssal3">
    <w:name w:val="WW-Szövegtörzs behúzással 3"/>
    <w:basedOn w:val="Norml"/>
    <w:rsid w:val="00F67E2A"/>
    <w:pPr>
      <w:spacing w:after="120"/>
      <w:ind w:left="283"/>
    </w:pPr>
    <w:rPr>
      <w:sz w:val="16"/>
      <w:szCs w:val="16"/>
      <w:lang w:eastAsia="ar-SA"/>
    </w:rPr>
  </w:style>
  <w:style w:type="paragraph" w:customStyle="1" w:styleId="WW-Szvegtrzsbehzssal2">
    <w:name w:val="WW-Szövegtörzs behúzással 2"/>
    <w:basedOn w:val="Norml"/>
    <w:rsid w:val="00F67E2A"/>
    <w:pPr>
      <w:spacing w:after="120" w:line="480" w:lineRule="auto"/>
      <w:ind w:left="283"/>
    </w:pPr>
    <w:rPr>
      <w:lang w:eastAsia="ar-SA"/>
    </w:rPr>
  </w:style>
  <w:style w:type="paragraph" w:customStyle="1" w:styleId="Default">
    <w:name w:val="Default"/>
    <w:rsid w:val="00F67E2A"/>
    <w:pPr>
      <w:autoSpaceDE w:val="0"/>
      <w:autoSpaceDN w:val="0"/>
      <w:adjustRightInd w:val="0"/>
    </w:pPr>
    <w:rPr>
      <w:rFonts w:cs="Times New Roman"/>
      <w:color w:val="000000"/>
      <w:sz w:val="24"/>
      <w:szCs w:val="24"/>
      <w:lang w:eastAsia="en-US"/>
    </w:rPr>
  </w:style>
  <w:style w:type="character" w:customStyle="1" w:styleId="Cmsor4Char">
    <w:name w:val="Címsor 4 Char"/>
    <w:link w:val="Cmsor4"/>
    <w:rsid w:val="006720E5"/>
    <w:rPr>
      <w:rFonts w:ascii="Calibri" w:eastAsia="Times New Roman" w:hAnsi="Calibri" w:cs="Times New Roman"/>
      <w:b/>
      <w:bCs/>
      <w:sz w:val="28"/>
      <w:szCs w:val="28"/>
    </w:rPr>
  </w:style>
  <w:style w:type="character" w:customStyle="1" w:styleId="Cmsor1Char">
    <w:name w:val="Címsor 1 Char"/>
    <w:aliases w:val="H1 Char"/>
    <w:link w:val="Cmsor1"/>
    <w:uiPriority w:val="1"/>
    <w:qFormat/>
    <w:rsid w:val="00CB26F3"/>
    <w:rPr>
      <w:rFonts w:ascii="Arial" w:eastAsia="Times New Roman" w:hAnsi="Arial" w:cs="Arial"/>
      <w:b/>
      <w:bCs/>
      <w:kern w:val="32"/>
      <w:sz w:val="32"/>
      <w:szCs w:val="32"/>
    </w:rPr>
  </w:style>
  <w:style w:type="character" w:styleId="Oldalszm">
    <w:name w:val="page number"/>
    <w:basedOn w:val="Bekezdsalapbettpusa"/>
    <w:rsid w:val="00CB26F3"/>
  </w:style>
  <w:style w:type="character" w:styleId="Hiperhivatkozs">
    <w:name w:val="Hyperlink"/>
    <w:uiPriority w:val="99"/>
    <w:rsid w:val="00CB26F3"/>
    <w:rPr>
      <w:color w:val="0000FF"/>
      <w:u w:val="single"/>
    </w:rPr>
  </w:style>
  <w:style w:type="paragraph" w:styleId="Alcm">
    <w:name w:val="Subtitle"/>
    <w:basedOn w:val="Norml"/>
    <w:link w:val="AlcmChar"/>
    <w:qFormat/>
    <w:rsid w:val="00CB26F3"/>
    <w:pPr>
      <w:jc w:val="center"/>
    </w:pPr>
    <w:rPr>
      <w:b/>
      <w:sz w:val="32"/>
    </w:rPr>
  </w:style>
  <w:style w:type="character" w:customStyle="1" w:styleId="AlcmChar">
    <w:name w:val="Alcím Char"/>
    <w:link w:val="Alcm"/>
    <w:rsid w:val="00CB26F3"/>
    <w:rPr>
      <w:rFonts w:eastAsia="Times New Roman" w:cs="Times New Roman"/>
      <w:b/>
      <w:sz w:val="32"/>
      <w:szCs w:val="24"/>
    </w:rPr>
  </w:style>
  <w:style w:type="paragraph" w:styleId="Lbjegyzetszveg">
    <w:name w:val="footnote text"/>
    <w:aliases w:val="Footnote text,Footnote,Footnote Text Char Char Char Char,Footnote Text Char Char,Footnote Text Char Char Char Char Char,Footnote Text Char Char Char Char Char Char Char Char,Footnote Text Char Char Char,Footnote Text Char1,Char1"/>
    <w:basedOn w:val="Norml"/>
    <w:link w:val="LbjegyzetszvegChar"/>
    <w:autoRedefine/>
    <w:uiPriority w:val="99"/>
    <w:unhideWhenUsed/>
    <w:rsid w:val="00CB26F3"/>
    <w:pPr>
      <w:jc w:val="both"/>
    </w:pPr>
    <w:rPr>
      <w:rFonts w:eastAsia="MS Mincho"/>
      <w:sz w:val="20"/>
      <w:szCs w:val="20"/>
      <w:lang w:eastAsia="ja-JP"/>
    </w:rPr>
  </w:style>
  <w:style w:type="character" w:customStyle="1" w:styleId="LbjegyzetszvegChar">
    <w:name w:val="Lábjegyzetszöveg Char"/>
    <w:aliases w:val="Footnote text Char,Footnote Char,Footnote Text Char Char Char Char Char1,Footnote Text Char Char Char1,Footnote Text Char Char Char Char Char Char,Footnote Text Char Char Char Char Char Char Char Char Char,Footnote Text Char1 Char"/>
    <w:link w:val="Lbjegyzetszveg"/>
    <w:uiPriority w:val="99"/>
    <w:rsid w:val="00CB26F3"/>
    <w:rPr>
      <w:rFonts w:eastAsia="MS Mincho" w:cs="Times New Roman"/>
      <w:lang w:eastAsia="ja-JP"/>
    </w:rPr>
  </w:style>
  <w:style w:type="character" w:styleId="Lbjegyzet-hivatkozs">
    <w:name w:val="footnote reference"/>
    <w:aliases w:val="BVI fnr,Footnote symbol,Times 10 Point, Exposant 3 Point,Footnote Reference Number,Exposant 3 Point"/>
    <w:uiPriority w:val="99"/>
    <w:unhideWhenUsed/>
    <w:rsid w:val="00CB26F3"/>
    <w:rPr>
      <w:rFonts w:ascii="Arial" w:hAnsi="Arial" w:cs="Arial" w:hint="default"/>
      <w:vertAlign w:val="superscript"/>
    </w:rPr>
  </w:style>
  <w:style w:type="character" w:customStyle="1" w:styleId="NincstrkzChar">
    <w:name w:val="Nincs térköz Char"/>
    <w:link w:val="Nincstrkz"/>
    <w:rsid w:val="003F17CA"/>
    <w:rPr>
      <w:rFonts w:eastAsia="Times New Roman" w:cs="Times New Roman"/>
      <w:sz w:val="24"/>
      <w:szCs w:val="24"/>
      <w:lang w:val="hu-HU" w:eastAsia="hu-HU" w:bidi="ar-SA"/>
    </w:rPr>
  </w:style>
  <w:style w:type="character" w:styleId="Kiemels2">
    <w:name w:val="Strong"/>
    <w:uiPriority w:val="22"/>
    <w:qFormat/>
    <w:rsid w:val="002C52FD"/>
    <w:rPr>
      <w:b/>
      <w:bCs/>
    </w:rPr>
  </w:style>
  <w:style w:type="character" w:styleId="Mrltotthiperhivatkozs">
    <w:name w:val="FollowedHyperlink"/>
    <w:unhideWhenUsed/>
    <w:rsid w:val="00495810"/>
    <w:rPr>
      <w:color w:val="800080"/>
      <w:u w:val="single"/>
    </w:rPr>
  </w:style>
  <w:style w:type="paragraph" w:customStyle="1" w:styleId="Char">
    <w:name w:val="Char"/>
    <w:basedOn w:val="Norml"/>
    <w:rsid w:val="005F2816"/>
    <w:pPr>
      <w:spacing w:before="120" w:afterLines="50" w:line="240" w:lineRule="exact"/>
      <w:ind w:left="180"/>
    </w:pPr>
    <w:rPr>
      <w:rFonts w:ascii="Verdana" w:hAnsi="Verdana" w:cs="Verdana"/>
      <w:noProof/>
      <w:sz w:val="20"/>
      <w:szCs w:val="20"/>
      <w:lang w:val="en-US" w:eastAsia="en-US"/>
    </w:rPr>
  </w:style>
  <w:style w:type="paragraph" w:customStyle="1" w:styleId="Listaszerbekezds1">
    <w:name w:val="Listaszerű bekezdés1"/>
    <w:basedOn w:val="Norml"/>
    <w:qFormat/>
    <w:rsid w:val="00A83251"/>
    <w:pPr>
      <w:spacing w:after="200" w:line="276" w:lineRule="auto"/>
      <w:ind w:left="708"/>
    </w:pPr>
    <w:rPr>
      <w:rFonts w:ascii="Calibri" w:eastAsia="Calibri" w:hAnsi="Calibri"/>
      <w:sz w:val="22"/>
      <w:szCs w:val="22"/>
      <w:lang w:eastAsia="en-US"/>
    </w:rPr>
  </w:style>
  <w:style w:type="paragraph" w:customStyle="1" w:styleId="CharCharCharCharCharCharChar">
    <w:name w:val="Char Char Char Char Char Char Char"/>
    <w:basedOn w:val="Norml"/>
    <w:rsid w:val="000152E6"/>
    <w:pPr>
      <w:spacing w:after="160" w:line="240" w:lineRule="exact"/>
    </w:pPr>
    <w:rPr>
      <w:rFonts w:ascii="Verdana" w:hAnsi="Verdana"/>
      <w:sz w:val="20"/>
      <w:szCs w:val="20"/>
      <w:lang w:val="en-US" w:eastAsia="en-US"/>
    </w:rPr>
  </w:style>
  <w:style w:type="character" w:customStyle="1" w:styleId="Cmsor5Char">
    <w:name w:val="Címsor 5 Char"/>
    <w:link w:val="Cmsor5"/>
    <w:rsid w:val="00A16845"/>
    <w:rPr>
      <w:rFonts w:ascii="Calibri" w:eastAsia="Times New Roman" w:hAnsi="Calibri" w:cs="Times New Roman"/>
      <w:b/>
      <w:bCs/>
      <w:i/>
      <w:iCs/>
      <w:sz w:val="26"/>
      <w:szCs w:val="26"/>
    </w:rPr>
  </w:style>
  <w:style w:type="character" w:customStyle="1" w:styleId="Cmsor6Char">
    <w:name w:val="Címsor 6 Char"/>
    <w:link w:val="Cmsor6"/>
    <w:rsid w:val="00A16845"/>
    <w:rPr>
      <w:rFonts w:ascii="Calibri" w:eastAsia="Times New Roman" w:hAnsi="Calibri" w:cs="Times New Roman"/>
      <w:b/>
      <w:bCs/>
      <w:sz w:val="22"/>
      <w:szCs w:val="22"/>
    </w:rPr>
  </w:style>
  <w:style w:type="paragraph" w:customStyle="1" w:styleId="Szvegtrzs21">
    <w:name w:val="Szövegtörzs 21"/>
    <w:basedOn w:val="Norml"/>
    <w:rsid w:val="00A16845"/>
    <w:pPr>
      <w:widowControl w:val="0"/>
      <w:overflowPunct w:val="0"/>
      <w:autoSpaceDE w:val="0"/>
      <w:autoSpaceDN w:val="0"/>
      <w:adjustRightInd w:val="0"/>
      <w:textAlignment w:val="baseline"/>
    </w:pPr>
    <w:rPr>
      <w:rFonts w:ascii="Arial" w:hAnsi="Arial"/>
      <w:sz w:val="22"/>
    </w:rPr>
  </w:style>
  <w:style w:type="character" w:customStyle="1" w:styleId="Cmsor3Char">
    <w:name w:val="Címsor 3 Char"/>
    <w:link w:val="Cmsor3"/>
    <w:uiPriority w:val="1"/>
    <w:qFormat/>
    <w:rsid w:val="00A16845"/>
    <w:rPr>
      <w:rFonts w:ascii="Cambria" w:eastAsia="Times New Roman" w:hAnsi="Cambria" w:cs="Times New Roman"/>
      <w:b/>
      <w:bCs/>
      <w:sz w:val="26"/>
      <w:szCs w:val="26"/>
    </w:rPr>
  </w:style>
  <w:style w:type="paragraph" w:styleId="Szvegtrzsbehzssal2">
    <w:name w:val="Body Text Indent 2"/>
    <w:basedOn w:val="Norml"/>
    <w:link w:val="Szvegtrzsbehzssal2Char"/>
    <w:unhideWhenUsed/>
    <w:rsid w:val="00A16845"/>
    <w:pPr>
      <w:spacing w:after="120" w:line="480" w:lineRule="auto"/>
      <w:ind w:left="283"/>
    </w:pPr>
  </w:style>
  <w:style w:type="character" w:customStyle="1" w:styleId="Szvegtrzsbehzssal2Char">
    <w:name w:val="Szövegtörzs behúzással 2 Char"/>
    <w:link w:val="Szvegtrzsbehzssal2"/>
    <w:rsid w:val="00A16845"/>
    <w:rPr>
      <w:rFonts w:eastAsia="Times New Roman" w:cs="Times New Roman"/>
      <w:sz w:val="24"/>
      <w:szCs w:val="24"/>
    </w:rPr>
  </w:style>
  <w:style w:type="paragraph" w:styleId="Cm">
    <w:name w:val="Title"/>
    <w:basedOn w:val="Norml"/>
    <w:link w:val="CmChar"/>
    <w:uiPriority w:val="99"/>
    <w:qFormat/>
    <w:rsid w:val="00A16845"/>
    <w:pPr>
      <w:jc w:val="center"/>
    </w:pPr>
    <w:rPr>
      <w:b/>
      <w:bCs/>
      <w:u w:val="single"/>
    </w:rPr>
  </w:style>
  <w:style w:type="character" w:customStyle="1" w:styleId="CmChar">
    <w:name w:val="Cím Char"/>
    <w:link w:val="Cm"/>
    <w:uiPriority w:val="99"/>
    <w:rsid w:val="00A16845"/>
    <w:rPr>
      <w:rFonts w:eastAsia="Times New Roman" w:cs="Times New Roman"/>
      <w:b/>
      <w:bCs/>
      <w:sz w:val="24"/>
      <w:szCs w:val="24"/>
      <w:u w:val="single"/>
    </w:rPr>
  </w:style>
  <w:style w:type="paragraph" w:styleId="Szvegtrzs3">
    <w:name w:val="Body Text 3"/>
    <w:basedOn w:val="Norml"/>
    <w:link w:val="Szvegtrzs3Char"/>
    <w:unhideWhenUsed/>
    <w:rsid w:val="00F8716D"/>
    <w:pPr>
      <w:spacing w:after="120"/>
    </w:pPr>
    <w:rPr>
      <w:sz w:val="16"/>
      <w:szCs w:val="16"/>
    </w:rPr>
  </w:style>
  <w:style w:type="character" w:customStyle="1" w:styleId="Szvegtrzs3Char">
    <w:name w:val="Szövegtörzs 3 Char"/>
    <w:link w:val="Szvegtrzs3"/>
    <w:rsid w:val="00F8716D"/>
    <w:rPr>
      <w:rFonts w:eastAsia="Times New Roman" w:cs="Times New Roman"/>
      <w:sz w:val="16"/>
      <w:szCs w:val="16"/>
    </w:rPr>
  </w:style>
  <w:style w:type="paragraph" w:styleId="Szvegtrzsbehzssal3">
    <w:name w:val="Body Text Indent 3"/>
    <w:basedOn w:val="Norml"/>
    <w:link w:val="Szvegtrzsbehzssal3Char"/>
    <w:rsid w:val="003E415F"/>
    <w:pPr>
      <w:spacing w:after="120"/>
      <w:ind w:left="283"/>
    </w:pPr>
    <w:rPr>
      <w:sz w:val="16"/>
      <w:szCs w:val="16"/>
    </w:rPr>
  </w:style>
  <w:style w:type="character" w:customStyle="1" w:styleId="Szvegtrzsbehzssal3Char">
    <w:name w:val="Szövegtörzs behúzással 3 Char"/>
    <w:link w:val="Szvegtrzsbehzssal3"/>
    <w:rsid w:val="003E415F"/>
    <w:rPr>
      <w:rFonts w:eastAsia="Times New Roman" w:cs="Times New Roman"/>
      <w:sz w:val="16"/>
      <w:szCs w:val="16"/>
    </w:rPr>
  </w:style>
  <w:style w:type="paragraph" w:customStyle="1" w:styleId="Char0">
    <w:name w:val="Char"/>
    <w:basedOn w:val="Norml"/>
    <w:rsid w:val="00283707"/>
    <w:pPr>
      <w:spacing w:after="160" w:line="240" w:lineRule="exact"/>
    </w:pPr>
    <w:rPr>
      <w:rFonts w:ascii="Verdana" w:hAnsi="Verdana"/>
      <w:sz w:val="20"/>
      <w:szCs w:val="20"/>
      <w:lang w:val="en-US" w:eastAsia="en-US"/>
    </w:rPr>
  </w:style>
  <w:style w:type="character" w:customStyle="1" w:styleId="SzvegtrzsChar">
    <w:name w:val="Szövegtörzs Char"/>
    <w:aliases w:val="normabeh Char,Body Text Char1 Char,Body Text Char Char Char,Body Text Char1 Char Char Char,Body Text Char Char Char Char Char,Body Text Char1 Char Char Char Char Char,Body Text Char Char Char Char Char Char Char,2 Char"/>
    <w:link w:val="Szvegtrzs"/>
    <w:uiPriority w:val="1"/>
    <w:qFormat/>
    <w:rsid w:val="00255963"/>
    <w:rPr>
      <w:rFonts w:eastAsia="Times New Roman" w:cs="Times New Roman"/>
      <w:sz w:val="24"/>
      <w:szCs w:val="24"/>
    </w:rPr>
  </w:style>
  <w:style w:type="table" w:styleId="Rcsostblzat">
    <w:name w:val="Table Grid"/>
    <w:basedOn w:val="Normltblzat"/>
    <w:uiPriority w:val="59"/>
    <w:rsid w:val="00AB759E"/>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DF6C76"/>
  </w:style>
  <w:style w:type="character" w:customStyle="1" w:styleId="Cmsor9Char">
    <w:name w:val="Címsor 9 Char"/>
    <w:link w:val="Cmsor9"/>
    <w:rsid w:val="000F77CD"/>
    <w:rPr>
      <w:rFonts w:ascii="Cambria" w:eastAsia="Times New Roman" w:hAnsi="Cambria" w:cs="Times New Roman"/>
      <w:sz w:val="22"/>
      <w:szCs w:val="22"/>
    </w:rPr>
  </w:style>
  <w:style w:type="paragraph" w:styleId="Jegyzetszveg">
    <w:name w:val="annotation text"/>
    <w:basedOn w:val="Norml"/>
    <w:link w:val="JegyzetszvegChar"/>
    <w:uiPriority w:val="99"/>
    <w:unhideWhenUsed/>
    <w:rsid w:val="00AE77B4"/>
    <w:pPr>
      <w:widowControl w:val="0"/>
      <w:autoSpaceDE w:val="0"/>
      <w:autoSpaceDN w:val="0"/>
    </w:pPr>
    <w:rPr>
      <w:rFonts w:ascii="Arial" w:hAnsi="Arial"/>
      <w:sz w:val="20"/>
      <w:szCs w:val="20"/>
      <w:lang w:val="en-US" w:eastAsia="en-US"/>
    </w:rPr>
  </w:style>
  <w:style w:type="character" w:customStyle="1" w:styleId="JegyzetszvegChar">
    <w:name w:val="Jegyzetszöveg Char"/>
    <w:link w:val="Jegyzetszveg"/>
    <w:uiPriority w:val="99"/>
    <w:rsid w:val="00AE77B4"/>
    <w:rPr>
      <w:rFonts w:ascii="Arial" w:eastAsia="Times New Roman" w:hAnsi="Arial" w:cs="Times New Roman"/>
      <w:lang w:val="en-US" w:eastAsia="en-US"/>
    </w:rPr>
  </w:style>
  <w:style w:type="paragraph" w:customStyle="1" w:styleId="Bekezds">
    <w:name w:val="Bekezdés"/>
    <w:basedOn w:val="Norml"/>
    <w:uiPriority w:val="99"/>
    <w:rsid w:val="00C03045"/>
    <w:pPr>
      <w:keepLines/>
      <w:ind w:firstLine="202"/>
      <w:jc w:val="both"/>
    </w:pPr>
    <w:rPr>
      <w:szCs w:val="20"/>
      <w:lang w:eastAsia="en-US"/>
    </w:rPr>
  </w:style>
  <w:style w:type="paragraph" w:styleId="Szvegblokk">
    <w:name w:val="Block Text"/>
    <w:basedOn w:val="Norml"/>
    <w:uiPriority w:val="99"/>
    <w:rsid w:val="00C03045"/>
    <w:pPr>
      <w:ind w:left="720" w:right="972"/>
      <w:jc w:val="both"/>
    </w:pPr>
  </w:style>
  <w:style w:type="character" w:customStyle="1" w:styleId="Cmsor8Char">
    <w:name w:val="Címsor 8 Char"/>
    <w:link w:val="Cmsor8"/>
    <w:rsid w:val="006222B6"/>
    <w:rPr>
      <w:rFonts w:ascii="Cambria" w:eastAsia="Times New Roman" w:hAnsi="Cambria" w:cs="Times New Roman"/>
      <w:color w:val="404040"/>
      <w:lang w:eastAsia="en-US"/>
    </w:rPr>
  </w:style>
  <w:style w:type="paragraph" w:customStyle="1" w:styleId="xl33">
    <w:name w:val="xl33"/>
    <w:basedOn w:val="Norml"/>
    <w:rsid w:val="006222B6"/>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5">
    <w:name w:val="xl25"/>
    <w:basedOn w:val="Norml"/>
    <w:rsid w:val="006222B6"/>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2">
    <w:name w:val="xl22"/>
    <w:basedOn w:val="Norml"/>
    <w:rsid w:val="006222B6"/>
    <w:pPr>
      <w:spacing w:before="100" w:beforeAutospacing="1" w:after="100" w:afterAutospacing="1"/>
    </w:pPr>
    <w:rPr>
      <w:rFonts w:ascii="Arial" w:eastAsia="Arial Unicode MS" w:hAnsi="Arial" w:cs="Arial Unicode MS"/>
      <w:b/>
      <w:bCs/>
      <w:sz w:val="16"/>
      <w:szCs w:val="16"/>
    </w:rPr>
  </w:style>
  <w:style w:type="paragraph" w:styleId="Csakszveg">
    <w:name w:val="Plain Text"/>
    <w:basedOn w:val="Norml"/>
    <w:link w:val="CsakszvegChar"/>
    <w:uiPriority w:val="99"/>
    <w:unhideWhenUsed/>
    <w:rsid w:val="00F850A5"/>
    <w:rPr>
      <w:rFonts w:ascii="Consolas" w:eastAsia="Calibri" w:hAnsi="Consolas"/>
      <w:sz w:val="21"/>
      <w:szCs w:val="21"/>
      <w:lang w:eastAsia="en-US"/>
    </w:rPr>
  </w:style>
  <w:style w:type="character" w:customStyle="1" w:styleId="CsakszvegChar">
    <w:name w:val="Csak szöveg Char"/>
    <w:link w:val="Csakszveg"/>
    <w:uiPriority w:val="99"/>
    <w:rsid w:val="00F850A5"/>
    <w:rPr>
      <w:rFonts w:ascii="Consolas" w:hAnsi="Consolas" w:cs="Consolas"/>
      <w:sz w:val="21"/>
      <w:szCs w:val="21"/>
      <w:lang w:eastAsia="en-US"/>
    </w:rPr>
  </w:style>
  <w:style w:type="character" w:customStyle="1" w:styleId="Lbjegyzet-karakterek">
    <w:name w:val="Lábjegyzet-karakterek"/>
    <w:rsid w:val="00AC17BC"/>
  </w:style>
  <w:style w:type="paragraph" w:customStyle="1" w:styleId="Szvegtrzs31">
    <w:name w:val="Szövegtörzs 31"/>
    <w:basedOn w:val="Norml"/>
    <w:rsid w:val="00AC17BC"/>
    <w:pPr>
      <w:suppressAutoHyphens/>
      <w:spacing w:after="120" w:line="100" w:lineRule="atLeast"/>
    </w:pPr>
    <w:rPr>
      <w:kern w:val="1"/>
      <w:sz w:val="16"/>
      <w:szCs w:val="16"/>
      <w:lang w:eastAsia="ar-SA"/>
    </w:rPr>
  </w:style>
  <w:style w:type="paragraph" w:customStyle="1" w:styleId="Lbjegyzetszveg1">
    <w:name w:val="Lábjegyzetszöveg1"/>
    <w:basedOn w:val="Norml"/>
    <w:rsid w:val="00AC17BC"/>
    <w:pPr>
      <w:suppressAutoHyphens/>
      <w:spacing w:line="100" w:lineRule="atLeast"/>
    </w:pPr>
    <w:rPr>
      <w:kern w:val="1"/>
      <w:sz w:val="20"/>
      <w:szCs w:val="20"/>
      <w:lang w:eastAsia="ar-SA"/>
    </w:rPr>
  </w:style>
  <w:style w:type="character" w:customStyle="1" w:styleId="Cmsor7Char">
    <w:name w:val="Címsor 7 Char"/>
    <w:link w:val="Cmsor7"/>
    <w:rsid w:val="007775B7"/>
    <w:rPr>
      <w:rFonts w:ascii="Arial" w:hAnsi="Arial"/>
      <w:i/>
      <w:lang w:eastAsia="en-US"/>
    </w:rPr>
  </w:style>
  <w:style w:type="character" w:customStyle="1" w:styleId="CharChar19">
    <w:name w:val="Char Char19"/>
    <w:rsid w:val="007775B7"/>
    <w:rPr>
      <w:sz w:val="26"/>
      <w:lang w:val="hu-HU" w:eastAsia="hu-HU" w:bidi="ar-SA"/>
    </w:rPr>
  </w:style>
  <w:style w:type="character" w:customStyle="1" w:styleId="CharChar11">
    <w:name w:val="Char Char11"/>
    <w:rsid w:val="007775B7"/>
    <w:rPr>
      <w:rFonts w:ascii="Arial" w:hAnsi="Arial"/>
      <w:sz w:val="22"/>
      <w:lang w:val="hu-HU" w:eastAsia="hu-HU" w:bidi="ar-SA"/>
    </w:rPr>
  </w:style>
  <w:style w:type="paragraph" w:styleId="Kpalrs">
    <w:name w:val="caption"/>
    <w:basedOn w:val="Norml"/>
    <w:next w:val="Norml"/>
    <w:qFormat/>
    <w:rsid w:val="007775B7"/>
    <w:pPr>
      <w:jc w:val="both"/>
    </w:pPr>
    <w:rPr>
      <w:rFonts w:ascii="Garamond" w:eastAsia="Calibri" w:hAnsi="Garamond"/>
      <w:b/>
      <w:bCs/>
      <w:lang w:eastAsia="en-US"/>
    </w:rPr>
  </w:style>
  <w:style w:type="paragraph" w:customStyle="1" w:styleId="Tartalomjegyzkcmsora1">
    <w:name w:val="Tartalomjegyzék címsora1"/>
    <w:basedOn w:val="Cmsor1"/>
    <w:next w:val="Norml"/>
    <w:semiHidden/>
    <w:unhideWhenUsed/>
    <w:qFormat/>
    <w:rsid w:val="007775B7"/>
    <w:pPr>
      <w:keepLines/>
      <w:spacing w:before="480" w:after="0" w:line="276" w:lineRule="auto"/>
      <w:jc w:val="both"/>
      <w:outlineLvl w:val="9"/>
    </w:pPr>
    <w:rPr>
      <w:rFonts w:ascii="Cambria" w:eastAsia="Calibri" w:hAnsi="Cambria"/>
      <w:color w:val="365F91"/>
      <w:kern w:val="0"/>
      <w:sz w:val="28"/>
      <w:szCs w:val="28"/>
      <w:lang w:val="en-US" w:eastAsia="en-US"/>
    </w:rPr>
  </w:style>
  <w:style w:type="paragraph" w:customStyle="1" w:styleId="Fcm2Nri">
    <w:name w:val="Főcím2Nóri"/>
    <w:basedOn w:val="Norml"/>
    <w:qFormat/>
    <w:rsid w:val="007775B7"/>
    <w:pPr>
      <w:ind w:left="397"/>
      <w:jc w:val="both"/>
    </w:pPr>
    <w:rPr>
      <w:rFonts w:ascii="Garamond" w:eastAsia="Calibri" w:hAnsi="Garamond"/>
      <w:lang w:eastAsia="en-US"/>
    </w:rPr>
  </w:style>
  <w:style w:type="paragraph" w:customStyle="1" w:styleId="Fcm2felsorols">
    <w:name w:val="Főcím2_felsorolás"/>
    <w:basedOn w:val="Norml"/>
    <w:qFormat/>
    <w:rsid w:val="007775B7"/>
    <w:pPr>
      <w:numPr>
        <w:numId w:val="1"/>
      </w:numPr>
      <w:jc w:val="both"/>
    </w:pPr>
    <w:rPr>
      <w:rFonts w:ascii="Garamond" w:eastAsia="Calibri" w:hAnsi="Garamond"/>
      <w:lang w:eastAsia="en-US"/>
    </w:rPr>
  </w:style>
  <w:style w:type="paragraph" w:customStyle="1" w:styleId="Fcm1Nri">
    <w:name w:val="Főcím1Nóri"/>
    <w:basedOn w:val="Norml"/>
    <w:qFormat/>
    <w:rsid w:val="007775B7"/>
    <w:pPr>
      <w:jc w:val="both"/>
    </w:pPr>
    <w:rPr>
      <w:rFonts w:ascii="Garamond" w:eastAsia="Calibri" w:hAnsi="Garamond"/>
      <w:lang w:eastAsia="en-US"/>
    </w:rPr>
  </w:style>
  <w:style w:type="paragraph" w:customStyle="1" w:styleId="Fcm1felsorols">
    <w:name w:val="Főcím1_felsorolás"/>
    <w:basedOn w:val="Fcm2felsorols"/>
    <w:qFormat/>
    <w:rsid w:val="007775B7"/>
    <w:pPr>
      <w:numPr>
        <w:numId w:val="0"/>
      </w:numPr>
    </w:pPr>
  </w:style>
  <w:style w:type="character" w:customStyle="1" w:styleId="CharChar8">
    <w:name w:val="Char Char8"/>
    <w:rsid w:val="007775B7"/>
    <w:rPr>
      <w:sz w:val="16"/>
      <w:szCs w:val="16"/>
      <w:lang w:val="hu-HU" w:eastAsia="hu-HU" w:bidi="ar-SA"/>
    </w:rPr>
  </w:style>
  <w:style w:type="character" w:customStyle="1" w:styleId="CharChar7">
    <w:name w:val="Char Char7"/>
    <w:rsid w:val="007775B7"/>
    <w:rPr>
      <w:rFonts w:ascii="Garamond" w:eastAsia="Calibri" w:hAnsi="Garamond" w:cs="Calibri"/>
      <w:sz w:val="24"/>
      <w:szCs w:val="24"/>
      <w:lang w:val="hu-HU" w:eastAsia="en-US" w:bidi="ar-SA"/>
    </w:rPr>
  </w:style>
  <w:style w:type="paragraph" w:customStyle="1" w:styleId="CharCharCharCharChar1">
    <w:name w:val="Char Char Char Char Char1"/>
    <w:basedOn w:val="Norml"/>
    <w:rsid w:val="007775B7"/>
    <w:pPr>
      <w:spacing w:after="160" w:line="240" w:lineRule="exact"/>
    </w:pPr>
    <w:rPr>
      <w:rFonts w:ascii="Verdana" w:hAnsi="Verdana"/>
      <w:sz w:val="20"/>
      <w:szCs w:val="20"/>
      <w:lang w:val="en-US" w:eastAsia="en-US"/>
    </w:rPr>
  </w:style>
  <w:style w:type="paragraph" w:styleId="Buborkszveg">
    <w:name w:val="Balloon Text"/>
    <w:basedOn w:val="Norml"/>
    <w:link w:val="BuborkszvegChar"/>
    <w:uiPriority w:val="99"/>
    <w:qFormat/>
    <w:rsid w:val="007775B7"/>
    <w:rPr>
      <w:rFonts w:ascii="Tahoma" w:eastAsia="Calibri" w:hAnsi="Tahoma"/>
      <w:sz w:val="16"/>
      <w:szCs w:val="16"/>
    </w:rPr>
  </w:style>
  <w:style w:type="character" w:customStyle="1" w:styleId="BuborkszvegChar">
    <w:name w:val="Buborékszöveg Char"/>
    <w:link w:val="Buborkszveg"/>
    <w:uiPriority w:val="99"/>
    <w:qFormat/>
    <w:rsid w:val="007775B7"/>
    <w:rPr>
      <w:rFonts w:ascii="Tahoma" w:hAnsi="Tahoma" w:cs="Times New Roman"/>
      <w:sz w:val="16"/>
      <w:szCs w:val="16"/>
    </w:rPr>
  </w:style>
  <w:style w:type="paragraph" w:customStyle="1" w:styleId="xl64">
    <w:name w:val="xl64"/>
    <w:basedOn w:val="Norml"/>
    <w:rsid w:val="007775B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20"/>
      <w:szCs w:val="20"/>
    </w:rPr>
  </w:style>
  <w:style w:type="paragraph" w:customStyle="1" w:styleId="xl65">
    <w:name w:val="xl65"/>
    <w:basedOn w:val="Norml"/>
    <w:rsid w:val="007775B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20"/>
      <w:szCs w:val="20"/>
    </w:rPr>
  </w:style>
  <w:style w:type="paragraph" w:customStyle="1" w:styleId="xl66">
    <w:name w:val="xl66"/>
    <w:basedOn w:val="Norml"/>
    <w:rsid w:val="007775B7"/>
    <w:pPr>
      <w:pBdr>
        <w:top w:val="single" w:sz="4" w:space="0" w:color="auto"/>
        <w:left w:val="single" w:sz="4" w:space="0" w:color="auto"/>
        <w:bottom w:val="single" w:sz="4" w:space="0" w:color="auto"/>
      </w:pBdr>
      <w:spacing w:before="100" w:beforeAutospacing="1" w:after="100" w:afterAutospacing="1"/>
    </w:pPr>
    <w:rPr>
      <w:rFonts w:ascii="Arial Narrow" w:hAnsi="Arial Narrow"/>
      <w:sz w:val="20"/>
      <w:szCs w:val="20"/>
    </w:rPr>
  </w:style>
  <w:style w:type="paragraph" w:customStyle="1" w:styleId="xl67">
    <w:name w:val="xl67"/>
    <w:basedOn w:val="Norml"/>
    <w:rsid w:val="007775B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hAnsi="Arial Narrow"/>
      <w:b/>
      <w:bCs/>
      <w:sz w:val="20"/>
      <w:szCs w:val="20"/>
    </w:rPr>
  </w:style>
  <w:style w:type="paragraph" w:customStyle="1" w:styleId="xl68">
    <w:name w:val="xl68"/>
    <w:basedOn w:val="Norml"/>
    <w:rsid w:val="007775B7"/>
    <w:pPr>
      <w:spacing w:before="100" w:beforeAutospacing="1" w:after="100" w:afterAutospacing="1"/>
      <w:jc w:val="center"/>
      <w:textAlignment w:val="center"/>
    </w:pPr>
    <w:rPr>
      <w:rFonts w:ascii="Arial Narrow" w:hAnsi="Arial Narrow"/>
      <w:b/>
      <w:bCs/>
      <w:sz w:val="28"/>
      <w:szCs w:val="28"/>
    </w:rPr>
  </w:style>
  <w:style w:type="paragraph" w:customStyle="1" w:styleId="xl69">
    <w:name w:val="xl69"/>
    <w:basedOn w:val="Norml"/>
    <w:rsid w:val="007775B7"/>
    <w:pPr>
      <w:pBdr>
        <w:top w:val="single" w:sz="4" w:space="0" w:color="auto"/>
        <w:left w:val="single" w:sz="4" w:space="0" w:color="auto"/>
        <w:bottom w:val="single" w:sz="4" w:space="0" w:color="auto"/>
      </w:pBdr>
      <w:shd w:val="clear" w:color="000000" w:fill="F2F2F2"/>
      <w:spacing w:before="100" w:beforeAutospacing="1" w:after="100" w:afterAutospacing="1"/>
      <w:jc w:val="center"/>
      <w:textAlignment w:val="center"/>
    </w:pPr>
    <w:rPr>
      <w:rFonts w:ascii="Arial Narrow" w:hAnsi="Arial Narrow"/>
      <w:b/>
      <w:bCs/>
      <w:sz w:val="20"/>
      <w:szCs w:val="20"/>
    </w:rPr>
  </w:style>
  <w:style w:type="paragraph" w:customStyle="1" w:styleId="xl70">
    <w:name w:val="xl70"/>
    <w:basedOn w:val="Norml"/>
    <w:rsid w:val="007775B7"/>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hAnsi="Arial Narrow"/>
      <w:b/>
      <w:bCs/>
      <w:sz w:val="20"/>
      <w:szCs w:val="20"/>
    </w:rPr>
  </w:style>
  <w:style w:type="character" w:customStyle="1" w:styleId="st">
    <w:name w:val="st"/>
    <w:basedOn w:val="Bekezdsalapbettpusa"/>
    <w:rsid w:val="007775B7"/>
  </w:style>
  <w:style w:type="character" w:styleId="Kiemels">
    <w:name w:val="Emphasis"/>
    <w:uiPriority w:val="20"/>
    <w:qFormat/>
    <w:rsid w:val="007775B7"/>
    <w:rPr>
      <w:i/>
      <w:iCs/>
    </w:rPr>
  </w:style>
  <w:style w:type="character" w:styleId="Jegyzethivatkozs">
    <w:name w:val="annotation reference"/>
    <w:uiPriority w:val="99"/>
    <w:rsid w:val="007775B7"/>
    <w:rPr>
      <w:sz w:val="16"/>
      <w:szCs w:val="16"/>
    </w:rPr>
  </w:style>
  <w:style w:type="paragraph" w:styleId="Megjegyzstrgya">
    <w:name w:val="annotation subject"/>
    <w:basedOn w:val="Jegyzetszveg"/>
    <w:next w:val="Jegyzetszveg"/>
    <w:link w:val="MegjegyzstrgyaChar"/>
    <w:uiPriority w:val="99"/>
    <w:rsid w:val="007775B7"/>
    <w:pPr>
      <w:widowControl/>
      <w:autoSpaceDE/>
      <w:autoSpaceDN/>
    </w:pPr>
    <w:rPr>
      <w:b/>
      <w:bCs/>
    </w:rPr>
  </w:style>
  <w:style w:type="character" w:customStyle="1" w:styleId="MegjegyzstrgyaChar">
    <w:name w:val="Megjegyzés tárgya Char"/>
    <w:link w:val="Megjegyzstrgya"/>
    <w:uiPriority w:val="99"/>
    <w:rsid w:val="007775B7"/>
    <w:rPr>
      <w:rFonts w:ascii="Arial" w:eastAsia="Times New Roman" w:hAnsi="Arial" w:cs="Times New Roman"/>
      <w:b/>
      <w:bCs/>
    </w:rPr>
  </w:style>
  <w:style w:type="paragraph" w:styleId="Felsorols">
    <w:name w:val="List Bullet"/>
    <w:basedOn w:val="Norml"/>
    <w:uiPriority w:val="99"/>
    <w:unhideWhenUsed/>
    <w:rsid w:val="00C83363"/>
    <w:pPr>
      <w:numPr>
        <w:numId w:val="2"/>
      </w:numPr>
      <w:contextualSpacing/>
    </w:pPr>
  </w:style>
  <w:style w:type="paragraph" w:customStyle="1" w:styleId="Alaprtelmezett">
    <w:name w:val="Alapértelmezett"/>
    <w:rsid w:val="00DE7D82"/>
    <w:pPr>
      <w:tabs>
        <w:tab w:val="left" w:pos="709"/>
      </w:tabs>
      <w:suppressAutoHyphens/>
      <w:spacing w:after="200" w:line="276" w:lineRule="auto"/>
    </w:pPr>
    <w:rPr>
      <w:rFonts w:eastAsia="Times New Roman" w:cs="Times New Roman"/>
      <w:color w:val="00000A"/>
      <w:sz w:val="24"/>
      <w:szCs w:val="24"/>
      <w:lang w:eastAsia="en-US" w:bidi="en-US"/>
    </w:rPr>
  </w:style>
  <w:style w:type="paragraph" w:customStyle="1" w:styleId="Felsorol1">
    <w:name w:val="Felsorol1"/>
    <w:basedOn w:val="Norml"/>
    <w:uiPriority w:val="99"/>
    <w:rsid w:val="00720C21"/>
    <w:pPr>
      <w:widowControl w:val="0"/>
      <w:suppressAutoHyphens/>
      <w:ind w:left="284"/>
      <w:jc w:val="both"/>
    </w:pPr>
  </w:style>
  <w:style w:type="paragraph" w:customStyle="1" w:styleId="Szvegtrzs310">
    <w:name w:val="Szövegtörzs 31"/>
    <w:basedOn w:val="Norml"/>
    <w:uiPriority w:val="99"/>
    <w:rsid w:val="00720C21"/>
    <w:pPr>
      <w:widowControl w:val="0"/>
      <w:suppressAutoHyphens/>
      <w:jc w:val="both"/>
    </w:pPr>
  </w:style>
  <w:style w:type="paragraph" w:customStyle="1" w:styleId="Elformzottszveg">
    <w:name w:val="Előformázott szöveg"/>
    <w:basedOn w:val="Norml"/>
    <w:rsid w:val="007A60F0"/>
    <w:pPr>
      <w:widowControl w:val="0"/>
      <w:suppressAutoHyphens/>
    </w:pPr>
    <w:rPr>
      <w:rFonts w:ascii="Courier New" w:eastAsia="NSimSun" w:hAnsi="Courier New" w:cs="Courier New"/>
      <w:kern w:val="1"/>
      <w:sz w:val="20"/>
      <w:szCs w:val="20"/>
      <w:lang w:eastAsia="hi-IN" w:bidi="hi-IN"/>
    </w:rPr>
  </w:style>
  <w:style w:type="paragraph" w:customStyle="1" w:styleId="Norml1">
    <w:name w:val="Normál1"/>
    <w:qFormat/>
    <w:rsid w:val="005A60A7"/>
    <w:pPr>
      <w:suppressAutoHyphens/>
      <w:autoSpaceDE w:val="0"/>
    </w:pPr>
    <w:rPr>
      <w:rFonts w:eastAsia="Times New Roman" w:cs="Times New Roman"/>
      <w:color w:val="000000"/>
      <w:sz w:val="24"/>
      <w:szCs w:val="24"/>
      <w:lang w:eastAsia="ar-SA"/>
    </w:rPr>
  </w:style>
  <w:style w:type="paragraph" w:customStyle="1" w:styleId="Listaszerbekezds10">
    <w:name w:val="Listaszerű bekezdés1"/>
    <w:basedOn w:val="Norml"/>
    <w:rsid w:val="00F84EF8"/>
    <w:pPr>
      <w:spacing w:after="200" w:line="276" w:lineRule="auto"/>
      <w:ind w:left="720"/>
    </w:pPr>
    <w:rPr>
      <w:rFonts w:ascii="Lucida Sans Unicode" w:hAnsi="Lucida Sans Unicode"/>
      <w:sz w:val="22"/>
      <w:szCs w:val="22"/>
      <w:lang w:eastAsia="en-US"/>
    </w:rPr>
  </w:style>
  <w:style w:type="paragraph" w:customStyle="1" w:styleId="nincstrkz0">
    <w:name w:val="nincstrkz"/>
    <w:basedOn w:val="Norml"/>
    <w:uiPriority w:val="99"/>
    <w:rsid w:val="00C77552"/>
  </w:style>
  <w:style w:type="paragraph" w:styleId="Lista3">
    <w:name w:val="List 3"/>
    <w:basedOn w:val="Norml"/>
    <w:uiPriority w:val="99"/>
    <w:rsid w:val="00CB068D"/>
    <w:pPr>
      <w:ind w:left="849" w:hanging="283"/>
    </w:pPr>
    <w:rPr>
      <w:rFonts w:eastAsia="Calibri"/>
    </w:rPr>
  </w:style>
  <w:style w:type="paragraph" w:customStyle="1" w:styleId="CharChar3">
    <w:name w:val="Char Char3"/>
    <w:basedOn w:val="Norml"/>
    <w:rsid w:val="004A47D8"/>
    <w:pPr>
      <w:spacing w:after="160" w:line="240" w:lineRule="exact"/>
    </w:pPr>
    <w:rPr>
      <w:rFonts w:ascii="Verdana" w:hAnsi="Verdana"/>
      <w:sz w:val="20"/>
      <w:szCs w:val="20"/>
      <w:lang w:val="en-US" w:eastAsia="en-US"/>
    </w:rPr>
  </w:style>
  <w:style w:type="paragraph" w:customStyle="1" w:styleId="lielparametri">
    <w:name w:val="liel_parametri"/>
    <w:basedOn w:val="Norml"/>
    <w:rsid w:val="00345962"/>
    <w:pPr>
      <w:spacing w:before="80" w:after="80"/>
      <w:ind w:left="340"/>
    </w:pPr>
    <w:rPr>
      <w:rFonts w:ascii="Arial" w:hAnsi="Arial"/>
      <w:sz w:val="20"/>
      <w:szCs w:val="20"/>
      <w:lang w:val="lv-LV" w:eastAsia="en-US"/>
    </w:rPr>
  </w:style>
  <w:style w:type="table" w:customStyle="1" w:styleId="Rcsostblzat1">
    <w:name w:val="Rácsos táblázat1"/>
    <w:basedOn w:val="Normltblzat"/>
    <w:next w:val="Rcsostblzat"/>
    <w:uiPriority w:val="59"/>
    <w:rsid w:val="0034223F"/>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luskett">
    <w:name w:val="Stílus_kettő"/>
    <w:basedOn w:val="Listaszerbekezds"/>
    <w:next w:val="Norml"/>
    <w:link w:val="StluskettChar"/>
    <w:qFormat/>
    <w:rsid w:val="00200441"/>
    <w:pPr>
      <w:widowControl/>
      <w:numPr>
        <w:ilvl w:val="1"/>
        <w:numId w:val="3"/>
      </w:numPr>
      <w:tabs>
        <w:tab w:val="left" w:leader="dot" w:pos="9072"/>
        <w:tab w:val="left" w:leader="dot" w:pos="9781"/>
        <w:tab w:val="left" w:leader="dot" w:pos="16443"/>
      </w:tabs>
      <w:autoSpaceDE/>
      <w:autoSpaceDN/>
      <w:adjustRightInd/>
      <w:spacing w:before="240" w:line="240" w:lineRule="auto"/>
      <w:ind w:right="-1"/>
      <w:jc w:val="both"/>
    </w:pPr>
    <w:rPr>
      <w:rFonts w:ascii="Cambria" w:eastAsia="Calibri" w:hAnsi="Cambria" w:cs="Calibri"/>
      <w:sz w:val="22"/>
      <w:szCs w:val="22"/>
      <w:lang w:eastAsia="en-US"/>
    </w:rPr>
  </w:style>
  <w:style w:type="paragraph" w:customStyle="1" w:styleId="Stlus1harom">
    <w:name w:val="Stílus1_harom"/>
    <w:basedOn w:val="Listaszerbekezds"/>
    <w:next w:val="Norml"/>
    <w:link w:val="Stlus1haromChar"/>
    <w:qFormat/>
    <w:rsid w:val="00200441"/>
    <w:pPr>
      <w:widowControl/>
      <w:numPr>
        <w:ilvl w:val="2"/>
        <w:numId w:val="3"/>
      </w:numPr>
      <w:tabs>
        <w:tab w:val="left" w:leader="dot" w:pos="9072"/>
        <w:tab w:val="left" w:leader="dot" w:pos="9781"/>
        <w:tab w:val="left" w:leader="dot" w:pos="16443"/>
      </w:tabs>
      <w:autoSpaceDE/>
      <w:autoSpaceDN/>
      <w:adjustRightInd/>
      <w:spacing w:before="80" w:line="240" w:lineRule="auto"/>
      <w:ind w:right="-1"/>
      <w:jc w:val="both"/>
    </w:pPr>
    <w:rPr>
      <w:rFonts w:ascii="Cambria" w:eastAsia="Calibri" w:hAnsi="Cambria" w:cs="Calibri"/>
      <w:sz w:val="22"/>
      <w:szCs w:val="22"/>
      <w:lang w:eastAsia="en-US"/>
    </w:rPr>
  </w:style>
  <w:style w:type="character" w:customStyle="1" w:styleId="ListaszerbekezdsChar">
    <w:name w:val="Listaszerű bekezdés Char"/>
    <w:aliases w:val="Welt L Char,List Paragraph à moi Char,lista_2 Char,Számozott lista 1 Char,Eszeri felsorolás Char,Bullet List Char,FooterText Char,numbered Char,Paragraphe de liste1 Char,Bulletr List Paragraph Char,列出段落 Char,列出段落1 Char"/>
    <w:link w:val="Listaszerbekezds"/>
    <w:uiPriority w:val="34"/>
    <w:rsid w:val="00200441"/>
    <w:rPr>
      <w:rFonts w:eastAsia="Times New Roman" w:cs="Times New Roman"/>
    </w:rPr>
  </w:style>
  <w:style w:type="character" w:customStyle="1" w:styleId="StluskettChar">
    <w:name w:val="Stílus_kettő Char"/>
    <w:link w:val="Stluskett"/>
    <w:rsid w:val="00200441"/>
    <w:rPr>
      <w:rFonts w:ascii="Cambria" w:hAnsi="Cambria"/>
      <w:sz w:val="22"/>
      <w:szCs w:val="22"/>
      <w:lang w:eastAsia="en-US"/>
    </w:rPr>
  </w:style>
  <w:style w:type="character" w:customStyle="1" w:styleId="Stlus1haromChar">
    <w:name w:val="Stílus1_harom Char"/>
    <w:link w:val="Stlus1harom"/>
    <w:rsid w:val="00200441"/>
    <w:rPr>
      <w:rFonts w:ascii="Cambria" w:hAnsi="Cambria"/>
      <w:sz w:val="22"/>
      <w:szCs w:val="22"/>
      <w:lang w:eastAsia="en-US"/>
    </w:rPr>
  </w:style>
  <w:style w:type="paragraph" w:customStyle="1" w:styleId="Stlus222">
    <w:name w:val="Stílus222"/>
    <w:basedOn w:val="Listaszerbekezds"/>
    <w:link w:val="Stlus222Char"/>
    <w:qFormat/>
    <w:rsid w:val="00200441"/>
    <w:pPr>
      <w:widowControl/>
      <w:numPr>
        <w:numId w:val="4"/>
      </w:numPr>
      <w:autoSpaceDE/>
      <w:autoSpaceDN/>
      <w:adjustRightInd/>
      <w:spacing w:line="240" w:lineRule="auto"/>
      <w:contextualSpacing/>
    </w:pPr>
    <w:rPr>
      <w:rFonts w:ascii="Cambria" w:eastAsia="Calibri" w:hAnsi="Cambria" w:cs="Calibri"/>
      <w:b/>
      <w:sz w:val="22"/>
      <w:szCs w:val="22"/>
      <w:lang w:eastAsia="en-US"/>
    </w:rPr>
  </w:style>
  <w:style w:type="character" w:customStyle="1" w:styleId="Stlus222Char">
    <w:name w:val="Stílus222 Char"/>
    <w:link w:val="Stlus222"/>
    <w:rsid w:val="00200441"/>
    <w:rPr>
      <w:rFonts w:ascii="Cambria" w:hAnsi="Cambria"/>
      <w:b/>
      <w:sz w:val="22"/>
      <w:szCs w:val="22"/>
      <w:lang w:eastAsia="en-US"/>
    </w:rPr>
  </w:style>
  <w:style w:type="paragraph" w:customStyle="1" w:styleId="Stlusharom">
    <w:name w:val="Stílus_harom"/>
    <w:basedOn w:val="Norml"/>
    <w:next w:val="Norml"/>
    <w:qFormat/>
    <w:rsid w:val="00200441"/>
    <w:pPr>
      <w:tabs>
        <w:tab w:val="left" w:leader="dot" w:pos="9072"/>
        <w:tab w:val="left" w:leader="dot" w:pos="9781"/>
        <w:tab w:val="left" w:leader="dot" w:pos="16443"/>
      </w:tabs>
      <w:spacing w:before="80"/>
      <w:ind w:left="2557" w:right="-1" w:hanging="360"/>
      <w:jc w:val="both"/>
    </w:pPr>
    <w:rPr>
      <w:rFonts w:ascii="Cambria" w:eastAsia="Calibri" w:hAnsi="Cambria" w:cs="Calibri"/>
      <w:sz w:val="22"/>
      <w:szCs w:val="22"/>
      <w:lang w:eastAsia="en-US"/>
    </w:rPr>
  </w:style>
  <w:style w:type="paragraph" w:customStyle="1" w:styleId="Stlus1">
    <w:name w:val="Stílus1"/>
    <w:basedOn w:val="Listaszerbekezds"/>
    <w:next w:val="Norml"/>
    <w:qFormat/>
    <w:rsid w:val="00200441"/>
    <w:pPr>
      <w:widowControl/>
      <w:numPr>
        <w:ilvl w:val="2"/>
        <w:numId w:val="4"/>
      </w:numPr>
      <w:tabs>
        <w:tab w:val="num" w:pos="360"/>
        <w:tab w:val="right" w:leader="dot" w:pos="1276"/>
        <w:tab w:val="right" w:leader="dot" w:pos="9072"/>
        <w:tab w:val="left" w:leader="dot" w:pos="16443"/>
      </w:tabs>
      <w:autoSpaceDE/>
      <w:autoSpaceDN/>
      <w:adjustRightInd/>
      <w:spacing w:before="120" w:after="120" w:line="240" w:lineRule="auto"/>
      <w:ind w:left="720" w:firstLine="0"/>
      <w:jc w:val="both"/>
    </w:pPr>
    <w:rPr>
      <w:rFonts w:ascii="Cambria" w:eastAsia="Calibri" w:hAnsi="Cambria" w:cs="Calibri"/>
      <w:b/>
      <w:sz w:val="22"/>
      <w:szCs w:val="24"/>
      <w:lang w:eastAsia="en-US"/>
    </w:rPr>
  </w:style>
  <w:style w:type="paragraph" w:customStyle="1" w:styleId="Standard">
    <w:name w:val="Standard"/>
    <w:rsid w:val="00061B5E"/>
    <w:pPr>
      <w:suppressAutoHyphens/>
      <w:autoSpaceDN w:val="0"/>
      <w:textAlignment w:val="baseline"/>
    </w:pPr>
    <w:rPr>
      <w:rFonts w:cs="Times New Roman"/>
      <w:kern w:val="3"/>
      <w:sz w:val="24"/>
      <w:szCs w:val="24"/>
    </w:rPr>
  </w:style>
  <w:style w:type="paragraph" w:customStyle="1" w:styleId="Cmsor">
    <w:name w:val="Címsor"/>
    <w:basedOn w:val="Norml"/>
    <w:next w:val="Szvegtrzs"/>
    <w:qFormat/>
    <w:rsid w:val="00BF0201"/>
    <w:pPr>
      <w:suppressAutoHyphens/>
      <w:jc w:val="center"/>
    </w:pPr>
    <w:rPr>
      <w:b/>
      <w:lang w:eastAsia="zh-CN"/>
    </w:rPr>
  </w:style>
  <w:style w:type="paragraph" w:customStyle="1" w:styleId="Szvegtrzs210">
    <w:name w:val="Szövegtörzs 21"/>
    <w:basedOn w:val="Norml"/>
    <w:rsid w:val="00BF0201"/>
    <w:pPr>
      <w:suppressAutoHyphens/>
      <w:spacing w:after="120" w:line="480" w:lineRule="auto"/>
    </w:pPr>
    <w:rPr>
      <w:lang w:eastAsia="zh-CN"/>
    </w:rPr>
  </w:style>
  <w:style w:type="character" w:customStyle="1" w:styleId="ListLabel1">
    <w:name w:val="ListLabel 1"/>
    <w:qFormat/>
    <w:rsid w:val="005E5E19"/>
    <w:rPr>
      <w:rFonts w:cs="Times New Roman"/>
      <w:b/>
      <w:bCs/>
      <w:w w:val="103"/>
    </w:rPr>
  </w:style>
  <w:style w:type="character" w:customStyle="1" w:styleId="ListLabel2">
    <w:name w:val="ListLabel 2"/>
    <w:qFormat/>
    <w:rsid w:val="005E5E19"/>
    <w:rPr>
      <w:rFonts w:cs="Times New Roman"/>
      <w:b w:val="0"/>
      <w:bCs w:val="0"/>
      <w:spacing w:val="-20"/>
      <w:w w:val="100"/>
      <w:sz w:val="24"/>
      <w:szCs w:val="24"/>
    </w:rPr>
  </w:style>
  <w:style w:type="character" w:customStyle="1" w:styleId="ListLabel3">
    <w:name w:val="ListLabel 3"/>
    <w:qFormat/>
    <w:rsid w:val="005E5E19"/>
    <w:rPr>
      <w:rFonts w:cs="Times New Roman"/>
      <w:b w:val="0"/>
      <w:bCs w:val="0"/>
      <w:spacing w:val="-18"/>
      <w:w w:val="100"/>
    </w:rPr>
  </w:style>
  <w:style w:type="character" w:customStyle="1" w:styleId="ListLabel4">
    <w:name w:val="ListLabel 4"/>
    <w:qFormat/>
    <w:rsid w:val="005E5E19"/>
    <w:rPr>
      <w:rFonts w:cs="Times New Roman"/>
      <w:b w:val="0"/>
      <w:bCs w:val="0"/>
      <w:spacing w:val="-18"/>
      <w:w w:val="100"/>
    </w:rPr>
  </w:style>
  <w:style w:type="character" w:customStyle="1" w:styleId="ListLabel5">
    <w:name w:val="ListLabel 5"/>
    <w:qFormat/>
    <w:rsid w:val="005E5E19"/>
    <w:rPr>
      <w:rFonts w:cs="Times New Roman"/>
      <w:b w:val="0"/>
      <w:bCs w:val="0"/>
      <w:spacing w:val="-22"/>
      <w:w w:val="100"/>
      <w:sz w:val="20"/>
    </w:rPr>
  </w:style>
  <w:style w:type="character" w:customStyle="1" w:styleId="ListLabel6">
    <w:name w:val="ListLabel 6"/>
    <w:qFormat/>
    <w:rsid w:val="005E5E19"/>
    <w:rPr>
      <w:rFonts w:cs="Times New Roman"/>
      <w:b w:val="0"/>
      <w:bCs w:val="0"/>
      <w:spacing w:val="-30"/>
      <w:w w:val="100"/>
      <w:sz w:val="20"/>
    </w:rPr>
  </w:style>
  <w:style w:type="character" w:customStyle="1" w:styleId="ListLabel7">
    <w:name w:val="ListLabel 7"/>
    <w:qFormat/>
    <w:rsid w:val="005E5E19"/>
    <w:rPr>
      <w:rFonts w:cs="Times New Roman"/>
      <w:b w:val="0"/>
      <w:bCs w:val="0"/>
      <w:color w:val="232323"/>
      <w:spacing w:val="-18"/>
      <w:w w:val="100"/>
      <w:sz w:val="20"/>
      <w:szCs w:val="22"/>
    </w:rPr>
  </w:style>
  <w:style w:type="character" w:customStyle="1" w:styleId="ListLabel8">
    <w:name w:val="ListLabel 8"/>
    <w:qFormat/>
    <w:rsid w:val="005E5E19"/>
    <w:rPr>
      <w:rFonts w:cs="Times New Roman"/>
      <w:b w:val="0"/>
      <w:bCs w:val="0"/>
      <w:spacing w:val="-30"/>
      <w:w w:val="100"/>
      <w:sz w:val="20"/>
    </w:rPr>
  </w:style>
  <w:style w:type="character" w:customStyle="1" w:styleId="ListLabel9">
    <w:name w:val="ListLabel 9"/>
    <w:qFormat/>
    <w:rsid w:val="005E5E19"/>
    <w:rPr>
      <w:rFonts w:cs="Times New Roman"/>
      <w:b w:val="0"/>
      <w:bCs w:val="0"/>
      <w:spacing w:val="-15"/>
      <w:w w:val="100"/>
      <w:sz w:val="20"/>
    </w:rPr>
  </w:style>
  <w:style w:type="character" w:customStyle="1" w:styleId="ListLabel10">
    <w:name w:val="ListLabel 10"/>
    <w:qFormat/>
    <w:rsid w:val="005E5E19"/>
    <w:rPr>
      <w:rFonts w:cs="Times New Roman"/>
      <w:b w:val="0"/>
      <w:bCs w:val="0"/>
      <w:spacing w:val="-15"/>
      <w:w w:val="100"/>
    </w:rPr>
  </w:style>
  <w:style w:type="character" w:customStyle="1" w:styleId="ListLabel11">
    <w:name w:val="ListLabel 11"/>
    <w:qFormat/>
    <w:rsid w:val="005E5E19"/>
    <w:rPr>
      <w:rFonts w:cs="Times New Roman"/>
      <w:b w:val="0"/>
      <w:bCs w:val="0"/>
      <w:spacing w:val="-26"/>
      <w:w w:val="101"/>
      <w:sz w:val="20"/>
    </w:rPr>
  </w:style>
  <w:style w:type="character" w:customStyle="1" w:styleId="ListLabel12">
    <w:name w:val="ListLabel 12"/>
    <w:qFormat/>
    <w:rsid w:val="005E5E19"/>
    <w:rPr>
      <w:rFonts w:cs="Times New Roman"/>
      <w:b w:val="0"/>
      <w:bCs w:val="0"/>
      <w:spacing w:val="-15"/>
      <w:w w:val="100"/>
      <w:sz w:val="20"/>
      <w:szCs w:val="20"/>
    </w:rPr>
  </w:style>
  <w:style w:type="character" w:customStyle="1" w:styleId="ListLabel13">
    <w:name w:val="ListLabel 13"/>
    <w:qFormat/>
    <w:rsid w:val="005E5E19"/>
    <w:rPr>
      <w:rFonts w:cs="Times New Roman"/>
      <w:b w:val="0"/>
      <w:bCs w:val="0"/>
      <w:spacing w:val="-22"/>
      <w:w w:val="100"/>
      <w:sz w:val="20"/>
    </w:rPr>
  </w:style>
  <w:style w:type="character" w:customStyle="1" w:styleId="ListLabel14">
    <w:name w:val="ListLabel 14"/>
    <w:qFormat/>
    <w:rsid w:val="005E5E19"/>
    <w:rPr>
      <w:rFonts w:cs="Times New Roman"/>
      <w:b w:val="0"/>
      <w:bCs w:val="0"/>
      <w:spacing w:val="-26"/>
      <w:w w:val="100"/>
      <w:sz w:val="20"/>
      <w:szCs w:val="24"/>
    </w:rPr>
  </w:style>
  <w:style w:type="character" w:customStyle="1" w:styleId="ListLabel15">
    <w:name w:val="ListLabel 15"/>
    <w:qFormat/>
    <w:rsid w:val="005E5E19"/>
    <w:rPr>
      <w:rFonts w:cs="Times New Roman"/>
      <w:b w:val="0"/>
      <w:bCs w:val="0"/>
      <w:i/>
      <w:iCs/>
      <w:color w:val="121212"/>
      <w:spacing w:val="0"/>
      <w:w w:val="83"/>
      <w:sz w:val="24"/>
      <w:szCs w:val="24"/>
    </w:rPr>
  </w:style>
  <w:style w:type="character" w:customStyle="1" w:styleId="ListLabel16">
    <w:name w:val="ListLabel 16"/>
    <w:qFormat/>
    <w:rsid w:val="005E5E19"/>
    <w:rPr>
      <w:rFonts w:cs="Times New Roman"/>
      <w:b w:val="0"/>
      <w:bCs w:val="0"/>
      <w:spacing w:val="-26"/>
      <w:w w:val="100"/>
      <w:sz w:val="20"/>
    </w:rPr>
  </w:style>
  <w:style w:type="character" w:customStyle="1" w:styleId="ListLabel17">
    <w:name w:val="ListLabel 17"/>
    <w:qFormat/>
    <w:rsid w:val="005E5E19"/>
    <w:rPr>
      <w:rFonts w:cs="Times New Roman"/>
      <w:b w:val="0"/>
      <w:bCs w:val="0"/>
      <w:spacing w:val="-22"/>
      <w:w w:val="100"/>
      <w:sz w:val="20"/>
    </w:rPr>
  </w:style>
  <w:style w:type="character" w:customStyle="1" w:styleId="ListLabel18">
    <w:name w:val="ListLabel 18"/>
    <w:qFormat/>
    <w:rsid w:val="005E5E19"/>
    <w:rPr>
      <w:rFonts w:cs="Times New Roman"/>
      <w:b w:val="0"/>
      <w:bCs w:val="0"/>
      <w:spacing w:val="-13"/>
      <w:w w:val="100"/>
      <w:sz w:val="20"/>
    </w:rPr>
  </w:style>
  <w:style w:type="character" w:customStyle="1" w:styleId="ListLabel19">
    <w:name w:val="ListLabel 19"/>
    <w:qFormat/>
    <w:rsid w:val="005E5E19"/>
    <w:rPr>
      <w:rFonts w:cs="Times New Roman"/>
      <w:b w:val="0"/>
      <w:bCs w:val="0"/>
      <w:spacing w:val="-40"/>
      <w:w w:val="100"/>
      <w:sz w:val="20"/>
    </w:rPr>
  </w:style>
  <w:style w:type="character" w:customStyle="1" w:styleId="ListLabel20">
    <w:name w:val="ListLabel 20"/>
    <w:qFormat/>
    <w:rsid w:val="005E5E19"/>
    <w:rPr>
      <w:rFonts w:cs="Times New Roman"/>
      <w:b w:val="0"/>
      <w:bCs w:val="0"/>
      <w:color w:val="1D1D1D"/>
      <w:spacing w:val="23"/>
      <w:w w:val="100"/>
      <w:sz w:val="20"/>
      <w:szCs w:val="24"/>
    </w:rPr>
  </w:style>
  <w:style w:type="character" w:customStyle="1" w:styleId="ListLabel21">
    <w:name w:val="ListLabel 21"/>
    <w:qFormat/>
    <w:rsid w:val="005E5E19"/>
    <w:rPr>
      <w:rFonts w:ascii="Times New Roman" w:hAnsi="Times New Roman" w:cs="Times New Roman"/>
      <w:b/>
      <w:bCs/>
      <w:spacing w:val="-3"/>
      <w:w w:val="100"/>
      <w:sz w:val="20"/>
    </w:rPr>
  </w:style>
  <w:style w:type="character" w:customStyle="1" w:styleId="ListLabel22">
    <w:name w:val="ListLabel 22"/>
    <w:qFormat/>
    <w:rsid w:val="005E5E19"/>
    <w:rPr>
      <w:rFonts w:cs="Times New Roman"/>
      <w:b w:val="0"/>
      <w:bCs w:val="0"/>
      <w:spacing w:val="-40"/>
      <w:w w:val="100"/>
      <w:sz w:val="20"/>
    </w:rPr>
  </w:style>
  <w:style w:type="character" w:customStyle="1" w:styleId="ListLabel23">
    <w:name w:val="ListLabel 23"/>
    <w:qFormat/>
    <w:rsid w:val="005E5E19"/>
    <w:rPr>
      <w:b w:val="0"/>
      <w:spacing w:val="-13"/>
      <w:w w:val="100"/>
      <w:sz w:val="20"/>
    </w:rPr>
  </w:style>
  <w:style w:type="character" w:customStyle="1" w:styleId="ListLabel24">
    <w:name w:val="ListLabel 24"/>
    <w:qFormat/>
    <w:rsid w:val="005E5E19"/>
    <w:rPr>
      <w:rFonts w:cs="Times New Roman"/>
      <w:b w:val="0"/>
      <w:bCs w:val="0"/>
      <w:spacing w:val="-3"/>
      <w:w w:val="100"/>
      <w:sz w:val="20"/>
    </w:rPr>
  </w:style>
  <w:style w:type="character" w:customStyle="1" w:styleId="ListLabel25">
    <w:name w:val="ListLabel 25"/>
    <w:qFormat/>
    <w:rsid w:val="005E5E19"/>
    <w:rPr>
      <w:rFonts w:cs="Times New Roman"/>
      <w:b/>
      <w:bCs/>
      <w:spacing w:val="-11"/>
      <w:w w:val="100"/>
      <w:sz w:val="24"/>
    </w:rPr>
  </w:style>
  <w:style w:type="character" w:customStyle="1" w:styleId="ListLabel26">
    <w:name w:val="ListLabel 26"/>
    <w:qFormat/>
    <w:rsid w:val="005E5E19"/>
    <w:rPr>
      <w:rFonts w:cs="Times New Roman"/>
      <w:b w:val="0"/>
      <w:bCs w:val="0"/>
      <w:color w:val="121212"/>
      <w:spacing w:val="-5"/>
      <w:w w:val="100"/>
      <w:sz w:val="20"/>
      <w:szCs w:val="22"/>
    </w:rPr>
  </w:style>
  <w:style w:type="character" w:customStyle="1" w:styleId="ListLabel27">
    <w:name w:val="ListLabel 27"/>
    <w:qFormat/>
    <w:rsid w:val="005E5E19"/>
    <w:rPr>
      <w:rFonts w:ascii="Times New Roman" w:hAnsi="Times New Roman" w:cs="Times New Roman"/>
      <w:b/>
      <w:bCs/>
      <w:spacing w:val="-9"/>
      <w:w w:val="100"/>
      <w:sz w:val="20"/>
    </w:rPr>
  </w:style>
  <w:style w:type="character" w:customStyle="1" w:styleId="ListLabel28">
    <w:name w:val="ListLabel 28"/>
    <w:qFormat/>
    <w:rsid w:val="005E5E19"/>
    <w:rPr>
      <w:rFonts w:cs="Times New Roman"/>
      <w:b/>
      <w:bCs/>
      <w:spacing w:val="-5"/>
      <w:w w:val="100"/>
      <w:sz w:val="20"/>
    </w:rPr>
  </w:style>
  <w:style w:type="character" w:customStyle="1" w:styleId="ListLabel29">
    <w:name w:val="ListLabel 29"/>
    <w:qFormat/>
    <w:rsid w:val="005E5E19"/>
    <w:rPr>
      <w:rFonts w:ascii="Times New Roman" w:hAnsi="Times New Roman" w:cs="Times New Roman"/>
      <w:b/>
      <w:bCs/>
      <w:spacing w:val="-9"/>
      <w:w w:val="100"/>
      <w:sz w:val="20"/>
    </w:rPr>
  </w:style>
  <w:style w:type="character" w:customStyle="1" w:styleId="ListLabel30">
    <w:name w:val="ListLabel 30"/>
    <w:qFormat/>
    <w:rsid w:val="005E5E19"/>
    <w:rPr>
      <w:rFonts w:cs="Times New Roman"/>
      <w:b w:val="0"/>
      <w:bCs w:val="0"/>
      <w:i/>
      <w:iCs/>
      <w:spacing w:val="-5"/>
      <w:w w:val="90"/>
    </w:rPr>
  </w:style>
  <w:style w:type="character" w:customStyle="1" w:styleId="ListLabel31">
    <w:name w:val="ListLabel 31"/>
    <w:qFormat/>
    <w:rsid w:val="005E5E19"/>
    <w:rPr>
      <w:rFonts w:cs="Palatino Linotype"/>
      <w:b w:val="0"/>
      <w:bCs w:val="0"/>
      <w:color w:val="121212"/>
      <w:w w:val="96"/>
      <w:sz w:val="24"/>
      <w:szCs w:val="24"/>
    </w:rPr>
  </w:style>
  <w:style w:type="character" w:customStyle="1" w:styleId="ListLabel32">
    <w:name w:val="ListLabel 32"/>
    <w:qFormat/>
    <w:rsid w:val="005E5E19"/>
    <w:rPr>
      <w:rFonts w:cs="Times New Roman"/>
      <w:b w:val="0"/>
      <w:bCs w:val="0"/>
      <w:color w:val="121212"/>
      <w:spacing w:val="-5"/>
      <w:w w:val="92"/>
      <w:sz w:val="24"/>
      <w:szCs w:val="24"/>
    </w:rPr>
  </w:style>
  <w:style w:type="character" w:customStyle="1" w:styleId="ListLabel33">
    <w:name w:val="ListLabel 33"/>
    <w:qFormat/>
    <w:rsid w:val="005E5E19"/>
    <w:rPr>
      <w:rFonts w:eastAsia="Times New Roman" w:cs="Times New Roman"/>
      <w:b/>
      <w:bCs w:val="0"/>
      <w:spacing w:val="-3"/>
      <w:w w:val="90"/>
      <w:sz w:val="20"/>
    </w:rPr>
  </w:style>
  <w:style w:type="character" w:customStyle="1" w:styleId="ListLabel34">
    <w:name w:val="ListLabel 34"/>
    <w:qFormat/>
    <w:rsid w:val="005E5E19"/>
    <w:rPr>
      <w:rFonts w:cs="Times New Roman"/>
      <w:spacing w:val="-20"/>
      <w:w w:val="100"/>
      <w:sz w:val="20"/>
    </w:rPr>
  </w:style>
  <w:style w:type="character" w:customStyle="1" w:styleId="ListLabel35">
    <w:name w:val="ListLabel 35"/>
    <w:qFormat/>
    <w:rsid w:val="005E5E19"/>
    <w:rPr>
      <w:rFonts w:cs="Times New Roman"/>
      <w:spacing w:val="-18"/>
      <w:w w:val="100"/>
      <w:sz w:val="20"/>
    </w:rPr>
  </w:style>
  <w:style w:type="character" w:customStyle="1" w:styleId="ListLabel36">
    <w:name w:val="ListLabel 36"/>
    <w:qFormat/>
    <w:rsid w:val="005E5E19"/>
    <w:rPr>
      <w:rFonts w:cs="Times New Roman"/>
      <w:spacing w:val="-18"/>
      <w:w w:val="100"/>
      <w:sz w:val="20"/>
    </w:rPr>
  </w:style>
  <w:style w:type="character" w:customStyle="1" w:styleId="ListLabel37">
    <w:name w:val="ListLabel 37"/>
    <w:qFormat/>
    <w:rsid w:val="005E5E19"/>
    <w:rPr>
      <w:rFonts w:cs="Times New Roman"/>
      <w:b/>
      <w:bCs/>
      <w:spacing w:val="-11"/>
      <w:w w:val="100"/>
    </w:rPr>
  </w:style>
  <w:style w:type="character" w:customStyle="1" w:styleId="ListLabel38">
    <w:name w:val="ListLabel 38"/>
    <w:qFormat/>
    <w:rsid w:val="005E5E19"/>
    <w:rPr>
      <w:rFonts w:cs="Times New Roman"/>
    </w:rPr>
  </w:style>
  <w:style w:type="character" w:customStyle="1" w:styleId="ListLabel39">
    <w:name w:val="ListLabel 39"/>
    <w:qFormat/>
    <w:rsid w:val="005E5E19"/>
    <w:rPr>
      <w:rFonts w:cs="Times New Roman"/>
    </w:rPr>
  </w:style>
  <w:style w:type="character" w:customStyle="1" w:styleId="ListLabel40">
    <w:name w:val="ListLabel 40"/>
    <w:qFormat/>
    <w:rsid w:val="005E5E19"/>
    <w:rPr>
      <w:rFonts w:cs="Times New Roman"/>
    </w:rPr>
  </w:style>
  <w:style w:type="character" w:customStyle="1" w:styleId="ListLabel41">
    <w:name w:val="ListLabel 41"/>
    <w:qFormat/>
    <w:rsid w:val="005E5E19"/>
    <w:rPr>
      <w:rFonts w:cs="Times New Roman"/>
    </w:rPr>
  </w:style>
  <w:style w:type="character" w:customStyle="1" w:styleId="ListLabel42">
    <w:name w:val="ListLabel 42"/>
    <w:qFormat/>
    <w:rsid w:val="005E5E19"/>
    <w:rPr>
      <w:rFonts w:cs="Times New Roman"/>
    </w:rPr>
  </w:style>
  <w:style w:type="character" w:customStyle="1" w:styleId="ListLabel43">
    <w:name w:val="ListLabel 43"/>
    <w:qFormat/>
    <w:rsid w:val="005E5E19"/>
    <w:rPr>
      <w:rFonts w:cs="Times New Roman"/>
    </w:rPr>
  </w:style>
  <w:style w:type="character" w:customStyle="1" w:styleId="ListLabel44">
    <w:name w:val="ListLabel 44"/>
    <w:qFormat/>
    <w:rsid w:val="005E5E19"/>
    <w:rPr>
      <w:rFonts w:cs="Times New Roman"/>
    </w:rPr>
  </w:style>
  <w:style w:type="character" w:customStyle="1" w:styleId="ListLabel45">
    <w:name w:val="ListLabel 45"/>
    <w:qFormat/>
    <w:rsid w:val="005E5E19"/>
    <w:rPr>
      <w:rFonts w:cs="Times New Roman"/>
    </w:rPr>
  </w:style>
  <w:style w:type="character" w:customStyle="1" w:styleId="ListLabel46">
    <w:name w:val="ListLabel 46"/>
    <w:qFormat/>
    <w:rsid w:val="005E5E19"/>
    <w:rPr>
      <w:rFonts w:cs="Times New Roman"/>
    </w:rPr>
  </w:style>
  <w:style w:type="character" w:customStyle="1" w:styleId="ListLabel47">
    <w:name w:val="ListLabel 47"/>
    <w:qFormat/>
    <w:rsid w:val="005E5E19"/>
    <w:rPr>
      <w:rFonts w:cs="Times New Roman"/>
    </w:rPr>
  </w:style>
  <w:style w:type="character" w:customStyle="1" w:styleId="ListLabel48">
    <w:name w:val="ListLabel 48"/>
    <w:qFormat/>
    <w:rsid w:val="005E5E19"/>
    <w:rPr>
      <w:rFonts w:cs="Times New Roman"/>
    </w:rPr>
  </w:style>
  <w:style w:type="character" w:customStyle="1" w:styleId="ListLabel49">
    <w:name w:val="ListLabel 49"/>
    <w:qFormat/>
    <w:rsid w:val="005E5E19"/>
    <w:rPr>
      <w:rFonts w:cs="Times New Roman"/>
    </w:rPr>
  </w:style>
  <w:style w:type="character" w:customStyle="1" w:styleId="ListLabel50">
    <w:name w:val="ListLabel 50"/>
    <w:qFormat/>
    <w:rsid w:val="005E5E19"/>
    <w:rPr>
      <w:rFonts w:cs="Times New Roman"/>
    </w:rPr>
  </w:style>
  <w:style w:type="character" w:customStyle="1" w:styleId="ListLabel51">
    <w:name w:val="ListLabel 51"/>
    <w:qFormat/>
    <w:rsid w:val="005E5E19"/>
    <w:rPr>
      <w:rFonts w:cs="Times New Roman"/>
    </w:rPr>
  </w:style>
  <w:style w:type="character" w:customStyle="1" w:styleId="ListLabel52">
    <w:name w:val="ListLabel 52"/>
    <w:qFormat/>
    <w:rsid w:val="005E5E19"/>
    <w:rPr>
      <w:rFonts w:cs="Times New Roman"/>
    </w:rPr>
  </w:style>
  <w:style w:type="character" w:customStyle="1" w:styleId="ListLabel53">
    <w:name w:val="ListLabel 53"/>
    <w:qFormat/>
    <w:rsid w:val="005E5E19"/>
    <w:rPr>
      <w:rFonts w:cs="Times New Roman"/>
    </w:rPr>
  </w:style>
  <w:style w:type="character" w:customStyle="1" w:styleId="ListLabel54">
    <w:name w:val="ListLabel 54"/>
    <w:qFormat/>
    <w:rsid w:val="005E5E19"/>
    <w:rPr>
      <w:rFonts w:cs="Times New Roman"/>
    </w:rPr>
  </w:style>
  <w:style w:type="character" w:customStyle="1" w:styleId="ListLabel55">
    <w:name w:val="ListLabel 55"/>
    <w:qFormat/>
    <w:rsid w:val="005E5E19"/>
    <w:rPr>
      <w:rFonts w:cs="Times New Roman"/>
    </w:rPr>
  </w:style>
  <w:style w:type="character" w:customStyle="1" w:styleId="ListLabel56">
    <w:name w:val="ListLabel 56"/>
    <w:qFormat/>
    <w:rsid w:val="005E5E19"/>
    <w:rPr>
      <w:rFonts w:cs="Times New Roman"/>
    </w:rPr>
  </w:style>
  <w:style w:type="character" w:customStyle="1" w:styleId="ListLabel57">
    <w:name w:val="ListLabel 57"/>
    <w:qFormat/>
    <w:rsid w:val="005E5E19"/>
    <w:rPr>
      <w:rFonts w:cs="Times New Roman"/>
    </w:rPr>
  </w:style>
  <w:style w:type="character" w:customStyle="1" w:styleId="ListLabel58">
    <w:name w:val="ListLabel 58"/>
    <w:qFormat/>
    <w:rsid w:val="005E5E19"/>
    <w:rPr>
      <w:rFonts w:cs="Times New Roman"/>
    </w:rPr>
  </w:style>
  <w:style w:type="character" w:customStyle="1" w:styleId="ListLabel59">
    <w:name w:val="ListLabel 59"/>
    <w:qFormat/>
    <w:rsid w:val="005E5E19"/>
    <w:rPr>
      <w:rFonts w:cs="Times New Roman"/>
    </w:rPr>
  </w:style>
  <w:style w:type="character" w:customStyle="1" w:styleId="ListLabel60">
    <w:name w:val="ListLabel 60"/>
    <w:qFormat/>
    <w:rsid w:val="005E5E19"/>
    <w:rPr>
      <w:rFonts w:cs="Times New Roman"/>
    </w:rPr>
  </w:style>
  <w:style w:type="character" w:customStyle="1" w:styleId="ListLabel61">
    <w:name w:val="ListLabel 61"/>
    <w:qFormat/>
    <w:rsid w:val="005E5E19"/>
    <w:rPr>
      <w:rFonts w:cs="Times New Roman"/>
    </w:rPr>
  </w:style>
  <w:style w:type="character" w:customStyle="1" w:styleId="ListLabel62">
    <w:name w:val="ListLabel 62"/>
    <w:qFormat/>
    <w:rsid w:val="005E5E19"/>
    <w:rPr>
      <w:rFonts w:cs="Times New Roman"/>
    </w:rPr>
  </w:style>
  <w:style w:type="character" w:customStyle="1" w:styleId="ListLabel63">
    <w:name w:val="ListLabel 63"/>
    <w:qFormat/>
    <w:rsid w:val="005E5E19"/>
    <w:rPr>
      <w:rFonts w:cs="Times New Roman"/>
    </w:rPr>
  </w:style>
  <w:style w:type="character" w:customStyle="1" w:styleId="ListLabel64">
    <w:name w:val="ListLabel 64"/>
    <w:qFormat/>
    <w:rsid w:val="005E5E19"/>
    <w:rPr>
      <w:rFonts w:cs="Times New Roman"/>
    </w:rPr>
  </w:style>
  <w:style w:type="character" w:customStyle="1" w:styleId="ListLabel65">
    <w:name w:val="ListLabel 65"/>
    <w:qFormat/>
    <w:rsid w:val="005E5E19"/>
    <w:rPr>
      <w:rFonts w:cs="Times New Roman"/>
    </w:rPr>
  </w:style>
  <w:style w:type="character" w:customStyle="1" w:styleId="ListLabel66">
    <w:name w:val="ListLabel 66"/>
    <w:qFormat/>
    <w:rsid w:val="005E5E19"/>
    <w:rPr>
      <w:rFonts w:cs="Times New Roman"/>
    </w:rPr>
  </w:style>
  <w:style w:type="character" w:customStyle="1" w:styleId="ListLabel67">
    <w:name w:val="ListLabel 67"/>
    <w:qFormat/>
    <w:rsid w:val="005E5E19"/>
    <w:rPr>
      <w:rFonts w:cs="Times New Roman"/>
    </w:rPr>
  </w:style>
  <w:style w:type="character" w:customStyle="1" w:styleId="ListLabel68">
    <w:name w:val="ListLabel 68"/>
    <w:qFormat/>
    <w:rsid w:val="005E5E19"/>
    <w:rPr>
      <w:rFonts w:cs="Times New Roman"/>
    </w:rPr>
  </w:style>
  <w:style w:type="character" w:customStyle="1" w:styleId="ListLabel69">
    <w:name w:val="ListLabel 69"/>
    <w:qFormat/>
    <w:rsid w:val="005E5E19"/>
    <w:rPr>
      <w:rFonts w:cs="Times New Roman"/>
    </w:rPr>
  </w:style>
  <w:style w:type="character" w:customStyle="1" w:styleId="ListLabel70">
    <w:name w:val="ListLabel 70"/>
    <w:qFormat/>
    <w:rsid w:val="005E5E19"/>
    <w:rPr>
      <w:rFonts w:cs="Times New Roman"/>
    </w:rPr>
  </w:style>
  <w:style w:type="character" w:customStyle="1" w:styleId="ListLabel71">
    <w:name w:val="ListLabel 71"/>
    <w:qFormat/>
    <w:rsid w:val="005E5E19"/>
    <w:rPr>
      <w:rFonts w:cs="Times New Roman"/>
    </w:rPr>
  </w:style>
  <w:style w:type="character" w:customStyle="1" w:styleId="ListLabel72">
    <w:name w:val="ListLabel 72"/>
    <w:qFormat/>
    <w:rsid w:val="005E5E19"/>
    <w:rPr>
      <w:rFonts w:cs="Times New Roman"/>
    </w:rPr>
  </w:style>
  <w:style w:type="character" w:customStyle="1" w:styleId="ListLabel73">
    <w:name w:val="ListLabel 73"/>
    <w:qFormat/>
    <w:rsid w:val="005E5E19"/>
    <w:rPr>
      <w:rFonts w:cs="Times New Roman"/>
    </w:rPr>
  </w:style>
  <w:style w:type="character" w:customStyle="1" w:styleId="ListLabel74">
    <w:name w:val="ListLabel 74"/>
    <w:qFormat/>
    <w:rsid w:val="005E5E19"/>
    <w:rPr>
      <w:rFonts w:cs="Times New Roman"/>
      <w:b w:val="0"/>
      <w:bCs w:val="0"/>
      <w:spacing w:val="-22"/>
      <w:w w:val="100"/>
      <w:sz w:val="20"/>
    </w:rPr>
  </w:style>
  <w:style w:type="character" w:customStyle="1" w:styleId="ListLabel75">
    <w:name w:val="ListLabel 75"/>
    <w:qFormat/>
    <w:rsid w:val="005E5E19"/>
    <w:rPr>
      <w:rFonts w:cs="Symbol"/>
    </w:rPr>
  </w:style>
  <w:style w:type="character" w:customStyle="1" w:styleId="ListLabel76">
    <w:name w:val="ListLabel 76"/>
    <w:qFormat/>
    <w:rsid w:val="005E5E19"/>
    <w:rPr>
      <w:rFonts w:cs="Symbol"/>
    </w:rPr>
  </w:style>
  <w:style w:type="character" w:customStyle="1" w:styleId="ListLabel77">
    <w:name w:val="ListLabel 77"/>
    <w:qFormat/>
    <w:rsid w:val="005E5E19"/>
    <w:rPr>
      <w:rFonts w:cs="Symbol"/>
    </w:rPr>
  </w:style>
  <w:style w:type="character" w:customStyle="1" w:styleId="ListLabel78">
    <w:name w:val="ListLabel 78"/>
    <w:qFormat/>
    <w:rsid w:val="005E5E19"/>
    <w:rPr>
      <w:rFonts w:cs="Symbol"/>
    </w:rPr>
  </w:style>
  <w:style w:type="character" w:customStyle="1" w:styleId="ListLabel79">
    <w:name w:val="ListLabel 79"/>
    <w:qFormat/>
    <w:rsid w:val="005E5E19"/>
    <w:rPr>
      <w:rFonts w:cs="Symbol"/>
    </w:rPr>
  </w:style>
  <w:style w:type="character" w:customStyle="1" w:styleId="ListLabel80">
    <w:name w:val="ListLabel 80"/>
    <w:qFormat/>
    <w:rsid w:val="005E5E19"/>
    <w:rPr>
      <w:rFonts w:cs="Symbol"/>
    </w:rPr>
  </w:style>
  <w:style w:type="character" w:customStyle="1" w:styleId="ListLabel81">
    <w:name w:val="ListLabel 81"/>
    <w:qFormat/>
    <w:rsid w:val="005E5E19"/>
    <w:rPr>
      <w:rFonts w:cs="Symbol"/>
    </w:rPr>
  </w:style>
  <w:style w:type="character" w:customStyle="1" w:styleId="ListLabel82">
    <w:name w:val="ListLabel 82"/>
    <w:qFormat/>
    <w:rsid w:val="005E5E19"/>
    <w:rPr>
      <w:rFonts w:cs="Symbol"/>
    </w:rPr>
  </w:style>
  <w:style w:type="character" w:customStyle="1" w:styleId="ListLabel83">
    <w:name w:val="ListLabel 83"/>
    <w:qFormat/>
    <w:rsid w:val="005E5E19"/>
    <w:rPr>
      <w:rFonts w:cs="Times New Roman"/>
      <w:b w:val="0"/>
      <w:bCs w:val="0"/>
      <w:spacing w:val="-30"/>
      <w:w w:val="100"/>
      <w:sz w:val="20"/>
    </w:rPr>
  </w:style>
  <w:style w:type="character" w:customStyle="1" w:styleId="ListLabel84">
    <w:name w:val="ListLabel 84"/>
    <w:qFormat/>
    <w:rsid w:val="005E5E19"/>
    <w:rPr>
      <w:rFonts w:cs="Symbol"/>
    </w:rPr>
  </w:style>
  <w:style w:type="character" w:customStyle="1" w:styleId="ListLabel85">
    <w:name w:val="ListLabel 85"/>
    <w:qFormat/>
    <w:rsid w:val="005E5E19"/>
    <w:rPr>
      <w:rFonts w:cs="Symbol"/>
    </w:rPr>
  </w:style>
  <w:style w:type="character" w:customStyle="1" w:styleId="ListLabel86">
    <w:name w:val="ListLabel 86"/>
    <w:qFormat/>
    <w:rsid w:val="005E5E19"/>
    <w:rPr>
      <w:rFonts w:cs="Symbol"/>
    </w:rPr>
  </w:style>
  <w:style w:type="character" w:customStyle="1" w:styleId="ListLabel87">
    <w:name w:val="ListLabel 87"/>
    <w:qFormat/>
    <w:rsid w:val="005E5E19"/>
    <w:rPr>
      <w:rFonts w:cs="Symbol"/>
    </w:rPr>
  </w:style>
  <w:style w:type="character" w:customStyle="1" w:styleId="ListLabel88">
    <w:name w:val="ListLabel 88"/>
    <w:qFormat/>
    <w:rsid w:val="005E5E19"/>
    <w:rPr>
      <w:rFonts w:cs="Symbol"/>
    </w:rPr>
  </w:style>
  <w:style w:type="character" w:customStyle="1" w:styleId="ListLabel89">
    <w:name w:val="ListLabel 89"/>
    <w:qFormat/>
    <w:rsid w:val="005E5E19"/>
    <w:rPr>
      <w:rFonts w:cs="Symbol"/>
    </w:rPr>
  </w:style>
  <w:style w:type="character" w:customStyle="1" w:styleId="ListLabel90">
    <w:name w:val="ListLabel 90"/>
    <w:qFormat/>
    <w:rsid w:val="005E5E19"/>
    <w:rPr>
      <w:rFonts w:cs="Symbol"/>
    </w:rPr>
  </w:style>
  <w:style w:type="character" w:customStyle="1" w:styleId="ListLabel91">
    <w:name w:val="ListLabel 91"/>
    <w:qFormat/>
    <w:rsid w:val="005E5E19"/>
    <w:rPr>
      <w:rFonts w:cs="Symbol"/>
    </w:rPr>
  </w:style>
  <w:style w:type="character" w:customStyle="1" w:styleId="ListLabel92">
    <w:name w:val="ListLabel 92"/>
    <w:qFormat/>
    <w:rsid w:val="005E5E19"/>
    <w:rPr>
      <w:rFonts w:cs="Times New Roman"/>
      <w:b w:val="0"/>
      <w:bCs w:val="0"/>
      <w:color w:val="232323"/>
      <w:spacing w:val="-18"/>
      <w:w w:val="100"/>
      <w:sz w:val="20"/>
      <w:szCs w:val="22"/>
    </w:rPr>
  </w:style>
  <w:style w:type="character" w:customStyle="1" w:styleId="ListLabel93">
    <w:name w:val="ListLabel 93"/>
    <w:qFormat/>
    <w:rsid w:val="005E5E19"/>
    <w:rPr>
      <w:rFonts w:cs="Times New Roman"/>
      <w:b w:val="0"/>
      <w:bCs w:val="0"/>
      <w:spacing w:val="-30"/>
      <w:w w:val="100"/>
      <w:sz w:val="20"/>
    </w:rPr>
  </w:style>
  <w:style w:type="character" w:customStyle="1" w:styleId="ListLabel94">
    <w:name w:val="ListLabel 94"/>
    <w:qFormat/>
    <w:rsid w:val="005E5E19"/>
    <w:rPr>
      <w:rFonts w:cs="Symbol"/>
    </w:rPr>
  </w:style>
  <w:style w:type="character" w:customStyle="1" w:styleId="ListLabel95">
    <w:name w:val="ListLabel 95"/>
    <w:qFormat/>
    <w:rsid w:val="005E5E19"/>
    <w:rPr>
      <w:rFonts w:cs="Symbol"/>
    </w:rPr>
  </w:style>
  <w:style w:type="character" w:customStyle="1" w:styleId="ListLabel96">
    <w:name w:val="ListLabel 96"/>
    <w:qFormat/>
    <w:rsid w:val="005E5E19"/>
    <w:rPr>
      <w:rFonts w:cs="Symbol"/>
    </w:rPr>
  </w:style>
  <w:style w:type="character" w:customStyle="1" w:styleId="ListLabel97">
    <w:name w:val="ListLabel 97"/>
    <w:qFormat/>
    <w:rsid w:val="005E5E19"/>
    <w:rPr>
      <w:rFonts w:cs="Symbol"/>
    </w:rPr>
  </w:style>
  <w:style w:type="character" w:customStyle="1" w:styleId="ListLabel98">
    <w:name w:val="ListLabel 98"/>
    <w:qFormat/>
    <w:rsid w:val="005E5E19"/>
    <w:rPr>
      <w:rFonts w:cs="Symbol"/>
    </w:rPr>
  </w:style>
  <w:style w:type="character" w:customStyle="1" w:styleId="ListLabel99">
    <w:name w:val="ListLabel 99"/>
    <w:qFormat/>
    <w:rsid w:val="005E5E19"/>
    <w:rPr>
      <w:rFonts w:cs="Symbol"/>
    </w:rPr>
  </w:style>
  <w:style w:type="character" w:customStyle="1" w:styleId="ListLabel100">
    <w:name w:val="ListLabel 100"/>
    <w:qFormat/>
    <w:rsid w:val="005E5E19"/>
    <w:rPr>
      <w:rFonts w:cs="Symbol"/>
    </w:rPr>
  </w:style>
  <w:style w:type="character" w:customStyle="1" w:styleId="ListLabel101">
    <w:name w:val="ListLabel 101"/>
    <w:qFormat/>
    <w:rsid w:val="005E5E19"/>
    <w:rPr>
      <w:rFonts w:cs="Times New Roman"/>
      <w:b w:val="0"/>
      <w:bCs w:val="0"/>
      <w:spacing w:val="-15"/>
      <w:w w:val="100"/>
      <w:sz w:val="20"/>
    </w:rPr>
  </w:style>
  <w:style w:type="character" w:customStyle="1" w:styleId="ListLabel102">
    <w:name w:val="ListLabel 102"/>
    <w:qFormat/>
    <w:rsid w:val="005E5E19"/>
    <w:rPr>
      <w:rFonts w:cs="Symbol"/>
    </w:rPr>
  </w:style>
  <w:style w:type="character" w:customStyle="1" w:styleId="ListLabel103">
    <w:name w:val="ListLabel 103"/>
    <w:qFormat/>
    <w:rsid w:val="005E5E19"/>
    <w:rPr>
      <w:rFonts w:cs="Symbol"/>
    </w:rPr>
  </w:style>
  <w:style w:type="character" w:customStyle="1" w:styleId="ListLabel104">
    <w:name w:val="ListLabel 104"/>
    <w:qFormat/>
    <w:rsid w:val="005E5E19"/>
    <w:rPr>
      <w:rFonts w:cs="Symbol"/>
    </w:rPr>
  </w:style>
  <w:style w:type="character" w:customStyle="1" w:styleId="ListLabel105">
    <w:name w:val="ListLabel 105"/>
    <w:qFormat/>
    <w:rsid w:val="005E5E19"/>
    <w:rPr>
      <w:rFonts w:cs="Symbol"/>
    </w:rPr>
  </w:style>
  <w:style w:type="character" w:customStyle="1" w:styleId="ListLabel106">
    <w:name w:val="ListLabel 106"/>
    <w:qFormat/>
    <w:rsid w:val="005E5E19"/>
    <w:rPr>
      <w:rFonts w:cs="Symbol"/>
    </w:rPr>
  </w:style>
  <w:style w:type="character" w:customStyle="1" w:styleId="ListLabel107">
    <w:name w:val="ListLabel 107"/>
    <w:qFormat/>
    <w:rsid w:val="005E5E19"/>
    <w:rPr>
      <w:rFonts w:cs="Symbol"/>
    </w:rPr>
  </w:style>
  <w:style w:type="character" w:customStyle="1" w:styleId="ListLabel108">
    <w:name w:val="ListLabel 108"/>
    <w:qFormat/>
    <w:rsid w:val="005E5E19"/>
    <w:rPr>
      <w:rFonts w:cs="Symbol"/>
    </w:rPr>
  </w:style>
  <w:style w:type="character" w:customStyle="1" w:styleId="ListLabel109">
    <w:name w:val="ListLabel 109"/>
    <w:qFormat/>
    <w:rsid w:val="005E5E19"/>
    <w:rPr>
      <w:rFonts w:cs="Symbol"/>
    </w:rPr>
  </w:style>
  <w:style w:type="character" w:customStyle="1" w:styleId="ListLabel110">
    <w:name w:val="ListLabel 110"/>
    <w:qFormat/>
    <w:rsid w:val="005E5E19"/>
    <w:rPr>
      <w:rFonts w:cs="Times New Roman"/>
      <w:b w:val="0"/>
      <w:bCs w:val="0"/>
      <w:spacing w:val="-26"/>
      <w:w w:val="101"/>
      <w:sz w:val="20"/>
    </w:rPr>
  </w:style>
  <w:style w:type="character" w:customStyle="1" w:styleId="ListLabel111">
    <w:name w:val="ListLabel 111"/>
    <w:qFormat/>
    <w:rsid w:val="005E5E19"/>
    <w:rPr>
      <w:rFonts w:cs="Symbol"/>
    </w:rPr>
  </w:style>
  <w:style w:type="character" w:customStyle="1" w:styleId="ListLabel112">
    <w:name w:val="ListLabel 112"/>
    <w:qFormat/>
    <w:rsid w:val="005E5E19"/>
    <w:rPr>
      <w:rFonts w:cs="Symbol"/>
    </w:rPr>
  </w:style>
  <w:style w:type="character" w:customStyle="1" w:styleId="ListLabel113">
    <w:name w:val="ListLabel 113"/>
    <w:qFormat/>
    <w:rsid w:val="005E5E19"/>
    <w:rPr>
      <w:rFonts w:cs="Symbol"/>
    </w:rPr>
  </w:style>
  <w:style w:type="character" w:customStyle="1" w:styleId="ListLabel114">
    <w:name w:val="ListLabel 114"/>
    <w:qFormat/>
    <w:rsid w:val="005E5E19"/>
    <w:rPr>
      <w:rFonts w:cs="Symbol"/>
    </w:rPr>
  </w:style>
  <w:style w:type="character" w:customStyle="1" w:styleId="ListLabel115">
    <w:name w:val="ListLabel 115"/>
    <w:qFormat/>
    <w:rsid w:val="005E5E19"/>
    <w:rPr>
      <w:rFonts w:cs="Symbol"/>
    </w:rPr>
  </w:style>
  <w:style w:type="character" w:customStyle="1" w:styleId="ListLabel116">
    <w:name w:val="ListLabel 116"/>
    <w:qFormat/>
    <w:rsid w:val="005E5E19"/>
    <w:rPr>
      <w:rFonts w:cs="Symbol"/>
    </w:rPr>
  </w:style>
  <w:style w:type="character" w:customStyle="1" w:styleId="ListLabel117">
    <w:name w:val="ListLabel 117"/>
    <w:qFormat/>
    <w:rsid w:val="005E5E19"/>
    <w:rPr>
      <w:rFonts w:cs="Symbol"/>
    </w:rPr>
  </w:style>
  <w:style w:type="character" w:customStyle="1" w:styleId="ListLabel118">
    <w:name w:val="ListLabel 118"/>
    <w:qFormat/>
    <w:rsid w:val="005E5E19"/>
    <w:rPr>
      <w:rFonts w:cs="Symbol"/>
    </w:rPr>
  </w:style>
  <w:style w:type="character" w:customStyle="1" w:styleId="ListLabel119">
    <w:name w:val="ListLabel 119"/>
    <w:qFormat/>
    <w:rsid w:val="005E5E19"/>
    <w:rPr>
      <w:rFonts w:cs="Times New Roman"/>
      <w:b w:val="0"/>
      <w:bCs w:val="0"/>
      <w:spacing w:val="-15"/>
      <w:w w:val="100"/>
      <w:sz w:val="20"/>
      <w:szCs w:val="20"/>
    </w:rPr>
  </w:style>
  <w:style w:type="character" w:customStyle="1" w:styleId="ListLabel120">
    <w:name w:val="ListLabel 120"/>
    <w:qFormat/>
    <w:rsid w:val="005E5E19"/>
    <w:rPr>
      <w:rFonts w:cs="Symbol"/>
    </w:rPr>
  </w:style>
  <w:style w:type="character" w:customStyle="1" w:styleId="ListLabel121">
    <w:name w:val="ListLabel 121"/>
    <w:qFormat/>
    <w:rsid w:val="005E5E19"/>
    <w:rPr>
      <w:rFonts w:cs="Symbol"/>
    </w:rPr>
  </w:style>
  <w:style w:type="character" w:customStyle="1" w:styleId="ListLabel122">
    <w:name w:val="ListLabel 122"/>
    <w:qFormat/>
    <w:rsid w:val="005E5E19"/>
    <w:rPr>
      <w:rFonts w:cs="Symbol"/>
    </w:rPr>
  </w:style>
  <w:style w:type="character" w:customStyle="1" w:styleId="ListLabel123">
    <w:name w:val="ListLabel 123"/>
    <w:qFormat/>
    <w:rsid w:val="005E5E19"/>
    <w:rPr>
      <w:rFonts w:cs="Symbol"/>
    </w:rPr>
  </w:style>
  <w:style w:type="character" w:customStyle="1" w:styleId="ListLabel124">
    <w:name w:val="ListLabel 124"/>
    <w:qFormat/>
    <w:rsid w:val="005E5E19"/>
    <w:rPr>
      <w:rFonts w:cs="Symbol"/>
    </w:rPr>
  </w:style>
  <w:style w:type="character" w:customStyle="1" w:styleId="ListLabel125">
    <w:name w:val="ListLabel 125"/>
    <w:qFormat/>
    <w:rsid w:val="005E5E19"/>
    <w:rPr>
      <w:rFonts w:cs="Symbol"/>
    </w:rPr>
  </w:style>
  <w:style w:type="character" w:customStyle="1" w:styleId="ListLabel126">
    <w:name w:val="ListLabel 126"/>
    <w:qFormat/>
    <w:rsid w:val="005E5E19"/>
    <w:rPr>
      <w:rFonts w:cs="Symbol"/>
    </w:rPr>
  </w:style>
  <w:style w:type="character" w:customStyle="1" w:styleId="ListLabel127">
    <w:name w:val="ListLabel 127"/>
    <w:qFormat/>
    <w:rsid w:val="005E5E19"/>
    <w:rPr>
      <w:rFonts w:cs="Symbol"/>
    </w:rPr>
  </w:style>
  <w:style w:type="character" w:customStyle="1" w:styleId="ListLabel128">
    <w:name w:val="ListLabel 128"/>
    <w:qFormat/>
    <w:rsid w:val="005E5E19"/>
    <w:rPr>
      <w:rFonts w:cs="Times New Roman"/>
      <w:b w:val="0"/>
      <w:bCs w:val="0"/>
      <w:spacing w:val="-22"/>
      <w:w w:val="100"/>
      <w:sz w:val="20"/>
    </w:rPr>
  </w:style>
  <w:style w:type="character" w:customStyle="1" w:styleId="ListLabel129">
    <w:name w:val="ListLabel 129"/>
    <w:qFormat/>
    <w:rsid w:val="005E5E19"/>
    <w:rPr>
      <w:rFonts w:cs="Symbol"/>
    </w:rPr>
  </w:style>
  <w:style w:type="character" w:customStyle="1" w:styleId="ListLabel130">
    <w:name w:val="ListLabel 130"/>
    <w:qFormat/>
    <w:rsid w:val="005E5E19"/>
    <w:rPr>
      <w:rFonts w:cs="Symbol"/>
    </w:rPr>
  </w:style>
  <w:style w:type="character" w:customStyle="1" w:styleId="ListLabel131">
    <w:name w:val="ListLabel 131"/>
    <w:qFormat/>
    <w:rsid w:val="005E5E19"/>
    <w:rPr>
      <w:rFonts w:cs="Symbol"/>
    </w:rPr>
  </w:style>
  <w:style w:type="character" w:customStyle="1" w:styleId="ListLabel132">
    <w:name w:val="ListLabel 132"/>
    <w:qFormat/>
    <w:rsid w:val="005E5E19"/>
    <w:rPr>
      <w:rFonts w:cs="Symbol"/>
    </w:rPr>
  </w:style>
  <w:style w:type="character" w:customStyle="1" w:styleId="ListLabel133">
    <w:name w:val="ListLabel 133"/>
    <w:qFormat/>
    <w:rsid w:val="005E5E19"/>
    <w:rPr>
      <w:rFonts w:cs="Symbol"/>
    </w:rPr>
  </w:style>
  <w:style w:type="character" w:customStyle="1" w:styleId="ListLabel134">
    <w:name w:val="ListLabel 134"/>
    <w:qFormat/>
    <w:rsid w:val="005E5E19"/>
    <w:rPr>
      <w:rFonts w:cs="Symbol"/>
    </w:rPr>
  </w:style>
  <w:style w:type="character" w:customStyle="1" w:styleId="ListLabel135">
    <w:name w:val="ListLabel 135"/>
    <w:qFormat/>
    <w:rsid w:val="005E5E19"/>
    <w:rPr>
      <w:rFonts w:cs="Symbol"/>
    </w:rPr>
  </w:style>
  <w:style w:type="character" w:customStyle="1" w:styleId="ListLabel136">
    <w:name w:val="ListLabel 136"/>
    <w:qFormat/>
    <w:rsid w:val="005E5E19"/>
    <w:rPr>
      <w:rFonts w:cs="Symbol"/>
    </w:rPr>
  </w:style>
  <w:style w:type="character" w:customStyle="1" w:styleId="ListLabel137">
    <w:name w:val="ListLabel 137"/>
    <w:qFormat/>
    <w:rsid w:val="005E5E19"/>
    <w:rPr>
      <w:rFonts w:cs="Times New Roman"/>
      <w:b w:val="0"/>
      <w:bCs w:val="0"/>
      <w:spacing w:val="-26"/>
      <w:w w:val="100"/>
      <w:sz w:val="20"/>
      <w:szCs w:val="24"/>
    </w:rPr>
  </w:style>
  <w:style w:type="character" w:customStyle="1" w:styleId="ListLabel138">
    <w:name w:val="ListLabel 138"/>
    <w:qFormat/>
    <w:rsid w:val="005E5E19"/>
    <w:rPr>
      <w:rFonts w:cs="Symbol"/>
    </w:rPr>
  </w:style>
  <w:style w:type="character" w:customStyle="1" w:styleId="ListLabel139">
    <w:name w:val="ListLabel 139"/>
    <w:qFormat/>
    <w:rsid w:val="005E5E19"/>
    <w:rPr>
      <w:rFonts w:cs="Symbol"/>
    </w:rPr>
  </w:style>
  <w:style w:type="character" w:customStyle="1" w:styleId="ListLabel140">
    <w:name w:val="ListLabel 140"/>
    <w:qFormat/>
    <w:rsid w:val="005E5E19"/>
    <w:rPr>
      <w:rFonts w:cs="Symbol"/>
    </w:rPr>
  </w:style>
  <w:style w:type="character" w:customStyle="1" w:styleId="ListLabel141">
    <w:name w:val="ListLabel 141"/>
    <w:qFormat/>
    <w:rsid w:val="005E5E19"/>
    <w:rPr>
      <w:rFonts w:cs="Symbol"/>
    </w:rPr>
  </w:style>
  <w:style w:type="character" w:customStyle="1" w:styleId="ListLabel142">
    <w:name w:val="ListLabel 142"/>
    <w:qFormat/>
    <w:rsid w:val="005E5E19"/>
    <w:rPr>
      <w:rFonts w:cs="Symbol"/>
    </w:rPr>
  </w:style>
  <w:style w:type="character" w:customStyle="1" w:styleId="ListLabel143">
    <w:name w:val="ListLabel 143"/>
    <w:qFormat/>
    <w:rsid w:val="005E5E19"/>
    <w:rPr>
      <w:rFonts w:cs="Symbol"/>
    </w:rPr>
  </w:style>
  <w:style w:type="character" w:customStyle="1" w:styleId="ListLabel144">
    <w:name w:val="ListLabel 144"/>
    <w:qFormat/>
    <w:rsid w:val="005E5E19"/>
    <w:rPr>
      <w:rFonts w:cs="Symbol"/>
    </w:rPr>
  </w:style>
  <w:style w:type="character" w:customStyle="1" w:styleId="ListLabel145">
    <w:name w:val="ListLabel 145"/>
    <w:qFormat/>
    <w:rsid w:val="005E5E19"/>
    <w:rPr>
      <w:rFonts w:cs="Symbol"/>
    </w:rPr>
  </w:style>
  <w:style w:type="character" w:customStyle="1" w:styleId="ListLabel146">
    <w:name w:val="ListLabel 146"/>
    <w:qFormat/>
    <w:rsid w:val="005E5E19"/>
    <w:rPr>
      <w:rFonts w:cs="Times New Roman"/>
      <w:b w:val="0"/>
      <w:bCs w:val="0"/>
      <w:spacing w:val="-26"/>
      <w:w w:val="100"/>
      <w:sz w:val="20"/>
    </w:rPr>
  </w:style>
  <w:style w:type="character" w:customStyle="1" w:styleId="ListLabel147">
    <w:name w:val="ListLabel 147"/>
    <w:qFormat/>
    <w:rsid w:val="005E5E19"/>
    <w:rPr>
      <w:rFonts w:cs="Symbol"/>
    </w:rPr>
  </w:style>
  <w:style w:type="character" w:customStyle="1" w:styleId="ListLabel148">
    <w:name w:val="ListLabel 148"/>
    <w:qFormat/>
    <w:rsid w:val="005E5E19"/>
    <w:rPr>
      <w:rFonts w:cs="Symbol"/>
    </w:rPr>
  </w:style>
  <w:style w:type="character" w:customStyle="1" w:styleId="ListLabel149">
    <w:name w:val="ListLabel 149"/>
    <w:qFormat/>
    <w:rsid w:val="005E5E19"/>
    <w:rPr>
      <w:rFonts w:cs="Symbol"/>
    </w:rPr>
  </w:style>
  <w:style w:type="character" w:customStyle="1" w:styleId="ListLabel150">
    <w:name w:val="ListLabel 150"/>
    <w:qFormat/>
    <w:rsid w:val="005E5E19"/>
    <w:rPr>
      <w:rFonts w:cs="Symbol"/>
    </w:rPr>
  </w:style>
  <w:style w:type="character" w:customStyle="1" w:styleId="ListLabel151">
    <w:name w:val="ListLabel 151"/>
    <w:qFormat/>
    <w:rsid w:val="005E5E19"/>
    <w:rPr>
      <w:rFonts w:cs="Symbol"/>
    </w:rPr>
  </w:style>
  <w:style w:type="character" w:customStyle="1" w:styleId="ListLabel152">
    <w:name w:val="ListLabel 152"/>
    <w:qFormat/>
    <w:rsid w:val="005E5E19"/>
    <w:rPr>
      <w:rFonts w:cs="Symbol"/>
    </w:rPr>
  </w:style>
  <w:style w:type="character" w:customStyle="1" w:styleId="ListLabel153">
    <w:name w:val="ListLabel 153"/>
    <w:qFormat/>
    <w:rsid w:val="005E5E19"/>
    <w:rPr>
      <w:rFonts w:cs="Symbol"/>
    </w:rPr>
  </w:style>
  <w:style w:type="character" w:customStyle="1" w:styleId="ListLabel154">
    <w:name w:val="ListLabel 154"/>
    <w:qFormat/>
    <w:rsid w:val="005E5E19"/>
    <w:rPr>
      <w:rFonts w:cs="Symbol"/>
    </w:rPr>
  </w:style>
  <w:style w:type="character" w:customStyle="1" w:styleId="ListLabel155">
    <w:name w:val="ListLabel 155"/>
    <w:qFormat/>
    <w:rsid w:val="005E5E19"/>
    <w:rPr>
      <w:rFonts w:cs="Times New Roman"/>
      <w:b w:val="0"/>
      <w:bCs w:val="0"/>
      <w:spacing w:val="-22"/>
      <w:w w:val="100"/>
      <w:sz w:val="20"/>
    </w:rPr>
  </w:style>
  <w:style w:type="character" w:customStyle="1" w:styleId="ListLabel156">
    <w:name w:val="ListLabel 156"/>
    <w:qFormat/>
    <w:rsid w:val="005E5E19"/>
    <w:rPr>
      <w:rFonts w:cs="Symbol"/>
    </w:rPr>
  </w:style>
  <w:style w:type="character" w:customStyle="1" w:styleId="ListLabel157">
    <w:name w:val="ListLabel 157"/>
    <w:qFormat/>
    <w:rsid w:val="005E5E19"/>
    <w:rPr>
      <w:rFonts w:cs="Symbol"/>
    </w:rPr>
  </w:style>
  <w:style w:type="character" w:customStyle="1" w:styleId="ListLabel158">
    <w:name w:val="ListLabel 158"/>
    <w:qFormat/>
    <w:rsid w:val="005E5E19"/>
    <w:rPr>
      <w:rFonts w:cs="Symbol"/>
    </w:rPr>
  </w:style>
  <w:style w:type="character" w:customStyle="1" w:styleId="ListLabel159">
    <w:name w:val="ListLabel 159"/>
    <w:qFormat/>
    <w:rsid w:val="005E5E19"/>
    <w:rPr>
      <w:rFonts w:cs="Symbol"/>
    </w:rPr>
  </w:style>
  <w:style w:type="character" w:customStyle="1" w:styleId="ListLabel160">
    <w:name w:val="ListLabel 160"/>
    <w:qFormat/>
    <w:rsid w:val="005E5E19"/>
    <w:rPr>
      <w:rFonts w:cs="Symbol"/>
    </w:rPr>
  </w:style>
  <w:style w:type="character" w:customStyle="1" w:styleId="ListLabel161">
    <w:name w:val="ListLabel 161"/>
    <w:qFormat/>
    <w:rsid w:val="005E5E19"/>
    <w:rPr>
      <w:rFonts w:cs="Symbol"/>
    </w:rPr>
  </w:style>
  <w:style w:type="character" w:customStyle="1" w:styleId="ListLabel162">
    <w:name w:val="ListLabel 162"/>
    <w:qFormat/>
    <w:rsid w:val="005E5E19"/>
    <w:rPr>
      <w:rFonts w:cs="Symbol"/>
    </w:rPr>
  </w:style>
  <w:style w:type="character" w:customStyle="1" w:styleId="ListLabel163">
    <w:name w:val="ListLabel 163"/>
    <w:qFormat/>
    <w:rsid w:val="005E5E19"/>
    <w:rPr>
      <w:rFonts w:cs="Symbol"/>
    </w:rPr>
  </w:style>
  <w:style w:type="character" w:customStyle="1" w:styleId="ListLabel164">
    <w:name w:val="ListLabel 164"/>
    <w:qFormat/>
    <w:rsid w:val="005E5E19"/>
    <w:rPr>
      <w:rFonts w:cs="Times New Roman"/>
      <w:b w:val="0"/>
      <w:bCs w:val="0"/>
      <w:spacing w:val="-13"/>
      <w:w w:val="100"/>
      <w:sz w:val="20"/>
    </w:rPr>
  </w:style>
  <w:style w:type="character" w:customStyle="1" w:styleId="ListLabel165">
    <w:name w:val="ListLabel 165"/>
    <w:qFormat/>
    <w:rsid w:val="005E5E19"/>
    <w:rPr>
      <w:rFonts w:cs="Times New Roman"/>
      <w:b w:val="0"/>
      <w:bCs w:val="0"/>
      <w:spacing w:val="-40"/>
      <w:w w:val="100"/>
      <w:sz w:val="20"/>
    </w:rPr>
  </w:style>
  <w:style w:type="character" w:customStyle="1" w:styleId="ListLabel166">
    <w:name w:val="ListLabel 166"/>
    <w:qFormat/>
    <w:rsid w:val="005E5E19"/>
    <w:rPr>
      <w:rFonts w:cs="Symbol"/>
    </w:rPr>
  </w:style>
  <w:style w:type="character" w:customStyle="1" w:styleId="ListLabel167">
    <w:name w:val="ListLabel 167"/>
    <w:qFormat/>
    <w:rsid w:val="005E5E19"/>
    <w:rPr>
      <w:rFonts w:cs="Symbol"/>
    </w:rPr>
  </w:style>
  <w:style w:type="character" w:customStyle="1" w:styleId="ListLabel168">
    <w:name w:val="ListLabel 168"/>
    <w:qFormat/>
    <w:rsid w:val="005E5E19"/>
    <w:rPr>
      <w:rFonts w:cs="Symbol"/>
    </w:rPr>
  </w:style>
  <w:style w:type="character" w:customStyle="1" w:styleId="ListLabel169">
    <w:name w:val="ListLabel 169"/>
    <w:qFormat/>
    <w:rsid w:val="005E5E19"/>
    <w:rPr>
      <w:rFonts w:cs="Symbol"/>
    </w:rPr>
  </w:style>
  <w:style w:type="character" w:customStyle="1" w:styleId="ListLabel170">
    <w:name w:val="ListLabel 170"/>
    <w:qFormat/>
    <w:rsid w:val="005E5E19"/>
    <w:rPr>
      <w:rFonts w:cs="Symbol"/>
    </w:rPr>
  </w:style>
  <w:style w:type="character" w:customStyle="1" w:styleId="ListLabel171">
    <w:name w:val="ListLabel 171"/>
    <w:qFormat/>
    <w:rsid w:val="005E5E19"/>
    <w:rPr>
      <w:rFonts w:cs="Symbol"/>
    </w:rPr>
  </w:style>
  <w:style w:type="character" w:customStyle="1" w:styleId="ListLabel172">
    <w:name w:val="ListLabel 172"/>
    <w:qFormat/>
    <w:rsid w:val="005E5E19"/>
    <w:rPr>
      <w:rFonts w:cs="Symbol"/>
    </w:rPr>
  </w:style>
  <w:style w:type="character" w:customStyle="1" w:styleId="ListLabel173">
    <w:name w:val="ListLabel 173"/>
    <w:qFormat/>
    <w:rsid w:val="005E5E19"/>
    <w:rPr>
      <w:rFonts w:cs="Times New Roman"/>
      <w:b w:val="0"/>
      <w:bCs w:val="0"/>
      <w:color w:val="1D1D1D"/>
      <w:spacing w:val="23"/>
      <w:w w:val="100"/>
      <w:sz w:val="20"/>
      <w:szCs w:val="24"/>
    </w:rPr>
  </w:style>
  <w:style w:type="character" w:customStyle="1" w:styleId="ListLabel174">
    <w:name w:val="ListLabel 174"/>
    <w:qFormat/>
    <w:rsid w:val="005E5E19"/>
    <w:rPr>
      <w:rFonts w:ascii="Times New Roman" w:hAnsi="Times New Roman" w:cs="Times New Roman"/>
      <w:b/>
      <w:bCs/>
      <w:spacing w:val="-3"/>
      <w:w w:val="100"/>
      <w:sz w:val="20"/>
    </w:rPr>
  </w:style>
  <w:style w:type="character" w:customStyle="1" w:styleId="ListLabel175">
    <w:name w:val="ListLabel 175"/>
    <w:qFormat/>
    <w:rsid w:val="005E5E19"/>
    <w:rPr>
      <w:rFonts w:cs="Times New Roman"/>
      <w:b w:val="0"/>
      <w:bCs w:val="0"/>
      <w:spacing w:val="-40"/>
      <w:w w:val="100"/>
      <w:sz w:val="20"/>
    </w:rPr>
  </w:style>
  <w:style w:type="character" w:customStyle="1" w:styleId="ListLabel176">
    <w:name w:val="ListLabel 176"/>
    <w:qFormat/>
    <w:rsid w:val="005E5E19"/>
    <w:rPr>
      <w:rFonts w:cs="OpenSymbol"/>
      <w:b w:val="0"/>
      <w:spacing w:val="-13"/>
      <w:w w:val="100"/>
      <w:sz w:val="20"/>
    </w:rPr>
  </w:style>
  <w:style w:type="character" w:customStyle="1" w:styleId="ListLabel177">
    <w:name w:val="ListLabel 177"/>
    <w:qFormat/>
    <w:rsid w:val="005E5E19"/>
    <w:rPr>
      <w:rFonts w:cs="Symbol"/>
    </w:rPr>
  </w:style>
  <w:style w:type="character" w:customStyle="1" w:styleId="ListLabel178">
    <w:name w:val="ListLabel 178"/>
    <w:qFormat/>
    <w:rsid w:val="005E5E19"/>
    <w:rPr>
      <w:rFonts w:cs="Symbol"/>
    </w:rPr>
  </w:style>
  <w:style w:type="character" w:customStyle="1" w:styleId="ListLabel179">
    <w:name w:val="ListLabel 179"/>
    <w:qFormat/>
    <w:rsid w:val="005E5E19"/>
    <w:rPr>
      <w:rFonts w:cs="Symbol"/>
    </w:rPr>
  </w:style>
  <w:style w:type="character" w:customStyle="1" w:styleId="ListLabel180">
    <w:name w:val="ListLabel 180"/>
    <w:qFormat/>
    <w:rsid w:val="005E5E19"/>
    <w:rPr>
      <w:rFonts w:cs="Symbol"/>
    </w:rPr>
  </w:style>
  <w:style w:type="character" w:customStyle="1" w:styleId="ListLabel181">
    <w:name w:val="ListLabel 181"/>
    <w:qFormat/>
    <w:rsid w:val="005E5E19"/>
    <w:rPr>
      <w:rFonts w:cs="Symbol"/>
    </w:rPr>
  </w:style>
  <w:style w:type="character" w:customStyle="1" w:styleId="ListLabel182">
    <w:name w:val="ListLabel 182"/>
    <w:qFormat/>
    <w:rsid w:val="005E5E19"/>
    <w:rPr>
      <w:rFonts w:cs="Times New Roman"/>
      <w:b w:val="0"/>
      <w:bCs w:val="0"/>
      <w:spacing w:val="-3"/>
      <w:w w:val="100"/>
      <w:sz w:val="20"/>
    </w:rPr>
  </w:style>
  <w:style w:type="character" w:customStyle="1" w:styleId="ListLabel183">
    <w:name w:val="ListLabel 183"/>
    <w:qFormat/>
    <w:rsid w:val="005E5E19"/>
    <w:rPr>
      <w:rFonts w:cs="Symbol"/>
    </w:rPr>
  </w:style>
  <w:style w:type="character" w:customStyle="1" w:styleId="ListLabel184">
    <w:name w:val="ListLabel 184"/>
    <w:qFormat/>
    <w:rsid w:val="005E5E19"/>
    <w:rPr>
      <w:rFonts w:cs="Symbol"/>
    </w:rPr>
  </w:style>
  <w:style w:type="character" w:customStyle="1" w:styleId="ListLabel185">
    <w:name w:val="ListLabel 185"/>
    <w:qFormat/>
    <w:rsid w:val="005E5E19"/>
    <w:rPr>
      <w:rFonts w:cs="Symbol"/>
    </w:rPr>
  </w:style>
  <w:style w:type="character" w:customStyle="1" w:styleId="ListLabel186">
    <w:name w:val="ListLabel 186"/>
    <w:qFormat/>
    <w:rsid w:val="005E5E19"/>
    <w:rPr>
      <w:rFonts w:cs="Symbol"/>
    </w:rPr>
  </w:style>
  <w:style w:type="character" w:customStyle="1" w:styleId="ListLabel187">
    <w:name w:val="ListLabel 187"/>
    <w:qFormat/>
    <w:rsid w:val="005E5E19"/>
    <w:rPr>
      <w:rFonts w:cs="Symbol"/>
    </w:rPr>
  </w:style>
  <w:style w:type="character" w:customStyle="1" w:styleId="ListLabel188">
    <w:name w:val="ListLabel 188"/>
    <w:qFormat/>
    <w:rsid w:val="005E5E19"/>
    <w:rPr>
      <w:rFonts w:cs="Symbol"/>
    </w:rPr>
  </w:style>
  <w:style w:type="character" w:customStyle="1" w:styleId="ListLabel189">
    <w:name w:val="ListLabel 189"/>
    <w:qFormat/>
    <w:rsid w:val="005E5E19"/>
    <w:rPr>
      <w:rFonts w:cs="Symbol"/>
    </w:rPr>
  </w:style>
  <w:style w:type="character" w:customStyle="1" w:styleId="ListLabel190">
    <w:name w:val="ListLabel 190"/>
    <w:qFormat/>
    <w:rsid w:val="005E5E19"/>
    <w:rPr>
      <w:rFonts w:cs="Symbol"/>
    </w:rPr>
  </w:style>
  <w:style w:type="character" w:customStyle="1" w:styleId="ListLabel191">
    <w:name w:val="ListLabel 191"/>
    <w:qFormat/>
    <w:rsid w:val="005E5E19"/>
    <w:rPr>
      <w:rFonts w:cs="Times New Roman"/>
      <w:b/>
      <w:bCs/>
      <w:spacing w:val="-11"/>
      <w:w w:val="100"/>
      <w:sz w:val="24"/>
    </w:rPr>
  </w:style>
  <w:style w:type="character" w:customStyle="1" w:styleId="ListLabel192">
    <w:name w:val="ListLabel 192"/>
    <w:qFormat/>
    <w:rsid w:val="005E5E19"/>
    <w:rPr>
      <w:rFonts w:cs="Symbol"/>
    </w:rPr>
  </w:style>
  <w:style w:type="character" w:customStyle="1" w:styleId="ListLabel193">
    <w:name w:val="ListLabel 193"/>
    <w:qFormat/>
    <w:rsid w:val="005E5E19"/>
    <w:rPr>
      <w:rFonts w:cs="Symbol"/>
    </w:rPr>
  </w:style>
  <w:style w:type="character" w:customStyle="1" w:styleId="ListLabel194">
    <w:name w:val="ListLabel 194"/>
    <w:qFormat/>
    <w:rsid w:val="005E5E19"/>
    <w:rPr>
      <w:rFonts w:cs="Symbol"/>
    </w:rPr>
  </w:style>
  <w:style w:type="character" w:customStyle="1" w:styleId="ListLabel195">
    <w:name w:val="ListLabel 195"/>
    <w:qFormat/>
    <w:rsid w:val="005E5E19"/>
    <w:rPr>
      <w:rFonts w:cs="Symbol"/>
    </w:rPr>
  </w:style>
  <w:style w:type="character" w:customStyle="1" w:styleId="ListLabel196">
    <w:name w:val="ListLabel 196"/>
    <w:qFormat/>
    <w:rsid w:val="005E5E19"/>
    <w:rPr>
      <w:rFonts w:cs="Symbol"/>
    </w:rPr>
  </w:style>
  <w:style w:type="character" w:customStyle="1" w:styleId="ListLabel197">
    <w:name w:val="ListLabel 197"/>
    <w:qFormat/>
    <w:rsid w:val="005E5E19"/>
    <w:rPr>
      <w:rFonts w:cs="Symbol"/>
    </w:rPr>
  </w:style>
  <w:style w:type="character" w:customStyle="1" w:styleId="ListLabel198">
    <w:name w:val="ListLabel 198"/>
    <w:qFormat/>
    <w:rsid w:val="005E5E19"/>
    <w:rPr>
      <w:rFonts w:cs="Symbol"/>
    </w:rPr>
  </w:style>
  <w:style w:type="character" w:customStyle="1" w:styleId="ListLabel199">
    <w:name w:val="ListLabel 199"/>
    <w:qFormat/>
    <w:rsid w:val="005E5E19"/>
    <w:rPr>
      <w:rFonts w:cs="Symbol"/>
    </w:rPr>
  </w:style>
  <w:style w:type="character" w:customStyle="1" w:styleId="ListLabel200">
    <w:name w:val="ListLabel 200"/>
    <w:qFormat/>
    <w:rsid w:val="005E5E19"/>
    <w:rPr>
      <w:rFonts w:cs="Times New Roman"/>
      <w:b w:val="0"/>
      <w:bCs w:val="0"/>
      <w:color w:val="121212"/>
      <w:spacing w:val="-5"/>
      <w:w w:val="100"/>
      <w:sz w:val="20"/>
      <w:szCs w:val="22"/>
    </w:rPr>
  </w:style>
  <w:style w:type="character" w:customStyle="1" w:styleId="ListLabel201">
    <w:name w:val="ListLabel 201"/>
    <w:qFormat/>
    <w:rsid w:val="005E5E19"/>
    <w:rPr>
      <w:rFonts w:cs="Symbol"/>
    </w:rPr>
  </w:style>
  <w:style w:type="character" w:customStyle="1" w:styleId="ListLabel202">
    <w:name w:val="ListLabel 202"/>
    <w:qFormat/>
    <w:rsid w:val="005E5E19"/>
    <w:rPr>
      <w:rFonts w:cs="Symbol"/>
    </w:rPr>
  </w:style>
  <w:style w:type="character" w:customStyle="1" w:styleId="ListLabel203">
    <w:name w:val="ListLabel 203"/>
    <w:qFormat/>
    <w:rsid w:val="005E5E19"/>
    <w:rPr>
      <w:rFonts w:cs="Symbol"/>
    </w:rPr>
  </w:style>
  <w:style w:type="character" w:customStyle="1" w:styleId="ListLabel204">
    <w:name w:val="ListLabel 204"/>
    <w:qFormat/>
    <w:rsid w:val="005E5E19"/>
    <w:rPr>
      <w:rFonts w:cs="Symbol"/>
    </w:rPr>
  </w:style>
  <w:style w:type="character" w:customStyle="1" w:styleId="ListLabel205">
    <w:name w:val="ListLabel 205"/>
    <w:qFormat/>
    <w:rsid w:val="005E5E19"/>
    <w:rPr>
      <w:rFonts w:cs="Symbol"/>
    </w:rPr>
  </w:style>
  <w:style w:type="character" w:customStyle="1" w:styleId="ListLabel206">
    <w:name w:val="ListLabel 206"/>
    <w:qFormat/>
    <w:rsid w:val="005E5E19"/>
    <w:rPr>
      <w:rFonts w:cs="Symbol"/>
    </w:rPr>
  </w:style>
  <w:style w:type="character" w:customStyle="1" w:styleId="ListLabel207">
    <w:name w:val="ListLabel 207"/>
    <w:qFormat/>
    <w:rsid w:val="005E5E19"/>
    <w:rPr>
      <w:rFonts w:cs="Symbol"/>
    </w:rPr>
  </w:style>
  <w:style w:type="character" w:customStyle="1" w:styleId="ListLabel208">
    <w:name w:val="ListLabel 208"/>
    <w:qFormat/>
    <w:rsid w:val="005E5E19"/>
    <w:rPr>
      <w:rFonts w:cs="Symbol"/>
    </w:rPr>
  </w:style>
  <w:style w:type="character" w:customStyle="1" w:styleId="ListLabel209">
    <w:name w:val="ListLabel 209"/>
    <w:qFormat/>
    <w:rsid w:val="005E5E19"/>
    <w:rPr>
      <w:rFonts w:ascii="Times New Roman" w:hAnsi="Times New Roman" w:cs="Times New Roman"/>
      <w:b/>
      <w:bCs/>
      <w:spacing w:val="-9"/>
      <w:w w:val="100"/>
      <w:sz w:val="20"/>
    </w:rPr>
  </w:style>
  <w:style w:type="character" w:customStyle="1" w:styleId="ListLabel210">
    <w:name w:val="ListLabel 210"/>
    <w:qFormat/>
    <w:rsid w:val="005E5E19"/>
    <w:rPr>
      <w:rFonts w:cs="Times New Roman"/>
      <w:b/>
      <w:bCs/>
      <w:spacing w:val="-5"/>
      <w:w w:val="100"/>
      <w:sz w:val="20"/>
    </w:rPr>
  </w:style>
  <w:style w:type="character" w:customStyle="1" w:styleId="ListLabel211">
    <w:name w:val="ListLabel 211"/>
    <w:qFormat/>
    <w:rsid w:val="005E5E19"/>
    <w:rPr>
      <w:rFonts w:cs="Symbol"/>
    </w:rPr>
  </w:style>
  <w:style w:type="character" w:customStyle="1" w:styleId="ListLabel212">
    <w:name w:val="ListLabel 212"/>
    <w:qFormat/>
    <w:rsid w:val="005E5E19"/>
    <w:rPr>
      <w:rFonts w:cs="Symbol"/>
    </w:rPr>
  </w:style>
  <w:style w:type="character" w:customStyle="1" w:styleId="ListLabel213">
    <w:name w:val="ListLabel 213"/>
    <w:qFormat/>
    <w:rsid w:val="005E5E19"/>
    <w:rPr>
      <w:rFonts w:cs="Symbol"/>
    </w:rPr>
  </w:style>
  <w:style w:type="character" w:customStyle="1" w:styleId="ListLabel214">
    <w:name w:val="ListLabel 214"/>
    <w:qFormat/>
    <w:rsid w:val="005E5E19"/>
    <w:rPr>
      <w:rFonts w:cs="Symbol"/>
    </w:rPr>
  </w:style>
  <w:style w:type="character" w:customStyle="1" w:styleId="ListLabel215">
    <w:name w:val="ListLabel 215"/>
    <w:qFormat/>
    <w:rsid w:val="005E5E19"/>
    <w:rPr>
      <w:rFonts w:cs="Symbol"/>
    </w:rPr>
  </w:style>
  <w:style w:type="character" w:customStyle="1" w:styleId="ListLabel216">
    <w:name w:val="ListLabel 216"/>
    <w:qFormat/>
    <w:rsid w:val="005E5E19"/>
    <w:rPr>
      <w:rFonts w:cs="Symbol"/>
    </w:rPr>
  </w:style>
  <w:style w:type="character" w:customStyle="1" w:styleId="ListLabel217">
    <w:name w:val="ListLabel 217"/>
    <w:qFormat/>
    <w:rsid w:val="005E5E19"/>
    <w:rPr>
      <w:rFonts w:cs="Symbol"/>
    </w:rPr>
  </w:style>
  <w:style w:type="character" w:customStyle="1" w:styleId="ListLabel218">
    <w:name w:val="ListLabel 218"/>
    <w:qFormat/>
    <w:rsid w:val="005E5E19"/>
    <w:rPr>
      <w:rFonts w:ascii="Times New Roman" w:hAnsi="Times New Roman" w:cs="Times New Roman"/>
      <w:b/>
      <w:bCs/>
      <w:spacing w:val="-9"/>
      <w:w w:val="100"/>
      <w:sz w:val="20"/>
    </w:rPr>
  </w:style>
  <w:style w:type="character" w:customStyle="1" w:styleId="ListLabel219">
    <w:name w:val="ListLabel 219"/>
    <w:qFormat/>
    <w:rsid w:val="005E5E19"/>
    <w:rPr>
      <w:rFonts w:cs="Symbol"/>
    </w:rPr>
  </w:style>
  <w:style w:type="character" w:customStyle="1" w:styleId="ListLabel220">
    <w:name w:val="ListLabel 220"/>
    <w:qFormat/>
    <w:rsid w:val="005E5E19"/>
    <w:rPr>
      <w:rFonts w:cs="Symbol"/>
    </w:rPr>
  </w:style>
  <w:style w:type="character" w:customStyle="1" w:styleId="ListLabel221">
    <w:name w:val="ListLabel 221"/>
    <w:qFormat/>
    <w:rsid w:val="005E5E19"/>
    <w:rPr>
      <w:rFonts w:cs="Symbol"/>
    </w:rPr>
  </w:style>
  <w:style w:type="character" w:customStyle="1" w:styleId="ListLabel222">
    <w:name w:val="ListLabel 222"/>
    <w:qFormat/>
    <w:rsid w:val="005E5E19"/>
    <w:rPr>
      <w:rFonts w:cs="Symbol"/>
    </w:rPr>
  </w:style>
  <w:style w:type="character" w:customStyle="1" w:styleId="ListLabel223">
    <w:name w:val="ListLabel 223"/>
    <w:qFormat/>
    <w:rsid w:val="005E5E19"/>
    <w:rPr>
      <w:rFonts w:cs="Symbol"/>
    </w:rPr>
  </w:style>
  <w:style w:type="character" w:customStyle="1" w:styleId="ListLabel224">
    <w:name w:val="ListLabel 224"/>
    <w:qFormat/>
    <w:rsid w:val="005E5E19"/>
    <w:rPr>
      <w:rFonts w:cs="Symbol"/>
    </w:rPr>
  </w:style>
  <w:style w:type="character" w:customStyle="1" w:styleId="ListLabel225">
    <w:name w:val="ListLabel 225"/>
    <w:qFormat/>
    <w:rsid w:val="005E5E19"/>
    <w:rPr>
      <w:rFonts w:cs="Symbol"/>
    </w:rPr>
  </w:style>
  <w:style w:type="character" w:customStyle="1" w:styleId="ListLabel226">
    <w:name w:val="ListLabel 226"/>
    <w:qFormat/>
    <w:rsid w:val="005E5E19"/>
    <w:rPr>
      <w:rFonts w:cs="Symbol"/>
    </w:rPr>
  </w:style>
  <w:style w:type="character" w:customStyle="1" w:styleId="ListLabel227">
    <w:name w:val="ListLabel 227"/>
    <w:qFormat/>
    <w:rsid w:val="005E5E19"/>
    <w:rPr>
      <w:rFonts w:eastAsia="Times New Roman" w:cs="Times New Roman"/>
      <w:b/>
      <w:bCs w:val="0"/>
      <w:spacing w:val="-3"/>
      <w:w w:val="90"/>
      <w:sz w:val="20"/>
    </w:rPr>
  </w:style>
  <w:style w:type="character" w:customStyle="1" w:styleId="ListLabel228">
    <w:name w:val="ListLabel 228"/>
    <w:qFormat/>
    <w:rsid w:val="005E5E19"/>
    <w:rPr>
      <w:rFonts w:cs="Symbol"/>
    </w:rPr>
  </w:style>
  <w:style w:type="character" w:customStyle="1" w:styleId="ListLabel229">
    <w:name w:val="ListLabel 229"/>
    <w:qFormat/>
    <w:rsid w:val="005E5E19"/>
    <w:rPr>
      <w:rFonts w:cs="Symbol"/>
    </w:rPr>
  </w:style>
  <w:style w:type="character" w:customStyle="1" w:styleId="ListLabel230">
    <w:name w:val="ListLabel 230"/>
    <w:qFormat/>
    <w:rsid w:val="005E5E19"/>
    <w:rPr>
      <w:rFonts w:cs="Symbol"/>
    </w:rPr>
  </w:style>
  <w:style w:type="character" w:customStyle="1" w:styleId="ListLabel231">
    <w:name w:val="ListLabel 231"/>
    <w:qFormat/>
    <w:rsid w:val="005E5E19"/>
    <w:rPr>
      <w:rFonts w:cs="Symbol"/>
    </w:rPr>
  </w:style>
  <w:style w:type="character" w:customStyle="1" w:styleId="ListLabel232">
    <w:name w:val="ListLabel 232"/>
    <w:qFormat/>
    <w:rsid w:val="005E5E19"/>
    <w:rPr>
      <w:rFonts w:cs="Symbol"/>
    </w:rPr>
  </w:style>
  <w:style w:type="character" w:customStyle="1" w:styleId="ListLabel233">
    <w:name w:val="ListLabel 233"/>
    <w:qFormat/>
    <w:rsid w:val="005E5E19"/>
    <w:rPr>
      <w:rFonts w:cs="Symbol"/>
    </w:rPr>
  </w:style>
  <w:style w:type="character" w:customStyle="1" w:styleId="ListLabel234">
    <w:name w:val="ListLabel 234"/>
    <w:qFormat/>
    <w:rsid w:val="005E5E19"/>
    <w:rPr>
      <w:rFonts w:cs="Symbol"/>
    </w:rPr>
  </w:style>
  <w:style w:type="character" w:customStyle="1" w:styleId="ListLabel235">
    <w:name w:val="ListLabel 235"/>
    <w:qFormat/>
    <w:rsid w:val="005E5E19"/>
    <w:rPr>
      <w:rFonts w:cs="Symbol"/>
    </w:rPr>
  </w:style>
  <w:style w:type="character" w:customStyle="1" w:styleId="ListLabel236">
    <w:name w:val="ListLabel 236"/>
    <w:qFormat/>
    <w:rsid w:val="005E5E19"/>
    <w:rPr>
      <w:rFonts w:cs="Times New Roman"/>
      <w:spacing w:val="-20"/>
      <w:w w:val="100"/>
      <w:sz w:val="20"/>
    </w:rPr>
  </w:style>
  <w:style w:type="character" w:customStyle="1" w:styleId="ListLabel237">
    <w:name w:val="ListLabel 237"/>
    <w:qFormat/>
    <w:rsid w:val="005E5E19"/>
    <w:rPr>
      <w:rFonts w:cs="Symbol"/>
    </w:rPr>
  </w:style>
  <w:style w:type="character" w:customStyle="1" w:styleId="ListLabel238">
    <w:name w:val="ListLabel 238"/>
    <w:qFormat/>
    <w:rsid w:val="005E5E19"/>
    <w:rPr>
      <w:rFonts w:cs="Symbol"/>
    </w:rPr>
  </w:style>
  <w:style w:type="character" w:customStyle="1" w:styleId="ListLabel239">
    <w:name w:val="ListLabel 239"/>
    <w:qFormat/>
    <w:rsid w:val="005E5E19"/>
    <w:rPr>
      <w:rFonts w:cs="Symbol"/>
    </w:rPr>
  </w:style>
  <w:style w:type="character" w:customStyle="1" w:styleId="ListLabel240">
    <w:name w:val="ListLabel 240"/>
    <w:qFormat/>
    <w:rsid w:val="005E5E19"/>
    <w:rPr>
      <w:rFonts w:cs="Symbol"/>
    </w:rPr>
  </w:style>
  <w:style w:type="character" w:customStyle="1" w:styleId="ListLabel241">
    <w:name w:val="ListLabel 241"/>
    <w:qFormat/>
    <w:rsid w:val="005E5E19"/>
    <w:rPr>
      <w:rFonts w:cs="Symbol"/>
    </w:rPr>
  </w:style>
  <w:style w:type="character" w:customStyle="1" w:styleId="ListLabel242">
    <w:name w:val="ListLabel 242"/>
    <w:qFormat/>
    <w:rsid w:val="005E5E19"/>
    <w:rPr>
      <w:rFonts w:cs="Symbol"/>
    </w:rPr>
  </w:style>
  <w:style w:type="character" w:customStyle="1" w:styleId="ListLabel243">
    <w:name w:val="ListLabel 243"/>
    <w:qFormat/>
    <w:rsid w:val="005E5E19"/>
    <w:rPr>
      <w:rFonts w:cs="Symbol"/>
    </w:rPr>
  </w:style>
  <w:style w:type="character" w:customStyle="1" w:styleId="ListLabel244">
    <w:name w:val="ListLabel 244"/>
    <w:qFormat/>
    <w:rsid w:val="005E5E19"/>
    <w:rPr>
      <w:rFonts w:cs="Symbol"/>
    </w:rPr>
  </w:style>
  <w:style w:type="character" w:customStyle="1" w:styleId="ListLabel245">
    <w:name w:val="ListLabel 245"/>
    <w:qFormat/>
    <w:rsid w:val="005E5E19"/>
    <w:rPr>
      <w:rFonts w:cs="Times New Roman"/>
      <w:spacing w:val="-18"/>
      <w:w w:val="100"/>
      <w:sz w:val="20"/>
    </w:rPr>
  </w:style>
  <w:style w:type="character" w:customStyle="1" w:styleId="ListLabel246">
    <w:name w:val="ListLabel 246"/>
    <w:qFormat/>
    <w:rsid w:val="005E5E19"/>
    <w:rPr>
      <w:rFonts w:cs="Symbol"/>
    </w:rPr>
  </w:style>
  <w:style w:type="character" w:customStyle="1" w:styleId="ListLabel247">
    <w:name w:val="ListLabel 247"/>
    <w:qFormat/>
    <w:rsid w:val="005E5E19"/>
    <w:rPr>
      <w:rFonts w:cs="Symbol"/>
    </w:rPr>
  </w:style>
  <w:style w:type="character" w:customStyle="1" w:styleId="ListLabel248">
    <w:name w:val="ListLabel 248"/>
    <w:qFormat/>
    <w:rsid w:val="005E5E19"/>
    <w:rPr>
      <w:rFonts w:cs="Symbol"/>
    </w:rPr>
  </w:style>
  <w:style w:type="character" w:customStyle="1" w:styleId="ListLabel249">
    <w:name w:val="ListLabel 249"/>
    <w:qFormat/>
    <w:rsid w:val="005E5E19"/>
    <w:rPr>
      <w:rFonts w:cs="Symbol"/>
    </w:rPr>
  </w:style>
  <w:style w:type="character" w:customStyle="1" w:styleId="ListLabel250">
    <w:name w:val="ListLabel 250"/>
    <w:qFormat/>
    <w:rsid w:val="005E5E19"/>
    <w:rPr>
      <w:rFonts w:cs="Symbol"/>
    </w:rPr>
  </w:style>
  <w:style w:type="character" w:customStyle="1" w:styleId="ListLabel251">
    <w:name w:val="ListLabel 251"/>
    <w:qFormat/>
    <w:rsid w:val="005E5E19"/>
    <w:rPr>
      <w:rFonts w:cs="Symbol"/>
    </w:rPr>
  </w:style>
  <w:style w:type="character" w:customStyle="1" w:styleId="ListLabel252">
    <w:name w:val="ListLabel 252"/>
    <w:qFormat/>
    <w:rsid w:val="005E5E19"/>
    <w:rPr>
      <w:rFonts w:cs="Symbol"/>
    </w:rPr>
  </w:style>
  <w:style w:type="character" w:customStyle="1" w:styleId="ListLabel253">
    <w:name w:val="ListLabel 253"/>
    <w:qFormat/>
    <w:rsid w:val="005E5E19"/>
    <w:rPr>
      <w:rFonts w:cs="Symbol"/>
    </w:rPr>
  </w:style>
  <w:style w:type="character" w:customStyle="1" w:styleId="ListLabel254">
    <w:name w:val="ListLabel 254"/>
    <w:qFormat/>
    <w:rsid w:val="005E5E19"/>
    <w:rPr>
      <w:rFonts w:cs="Times New Roman"/>
      <w:spacing w:val="-18"/>
      <w:w w:val="100"/>
      <w:sz w:val="20"/>
    </w:rPr>
  </w:style>
  <w:style w:type="character" w:customStyle="1" w:styleId="ListLabel255">
    <w:name w:val="ListLabel 255"/>
    <w:qFormat/>
    <w:rsid w:val="005E5E19"/>
    <w:rPr>
      <w:rFonts w:cs="Symbol"/>
    </w:rPr>
  </w:style>
  <w:style w:type="character" w:customStyle="1" w:styleId="ListLabel256">
    <w:name w:val="ListLabel 256"/>
    <w:qFormat/>
    <w:rsid w:val="005E5E19"/>
    <w:rPr>
      <w:rFonts w:cs="Symbol"/>
    </w:rPr>
  </w:style>
  <w:style w:type="character" w:customStyle="1" w:styleId="ListLabel257">
    <w:name w:val="ListLabel 257"/>
    <w:qFormat/>
    <w:rsid w:val="005E5E19"/>
    <w:rPr>
      <w:rFonts w:cs="Symbol"/>
    </w:rPr>
  </w:style>
  <w:style w:type="character" w:customStyle="1" w:styleId="ListLabel258">
    <w:name w:val="ListLabel 258"/>
    <w:qFormat/>
    <w:rsid w:val="005E5E19"/>
    <w:rPr>
      <w:rFonts w:cs="Symbol"/>
    </w:rPr>
  </w:style>
  <w:style w:type="character" w:customStyle="1" w:styleId="ListLabel259">
    <w:name w:val="ListLabel 259"/>
    <w:qFormat/>
    <w:rsid w:val="005E5E19"/>
    <w:rPr>
      <w:rFonts w:cs="Symbol"/>
    </w:rPr>
  </w:style>
  <w:style w:type="character" w:customStyle="1" w:styleId="ListLabel260">
    <w:name w:val="ListLabel 260"/>
    <w:qFormat/>
    <w:rsid w:val="005E5E19"/>
    <w:rPr>
      <w:rFonts w:cs="Symbol"/>
    </w:rPr>
  </w:style>
  <w:style w:type="character" w:customStyle="1" w:styleId="ListLabel261">
    <w:name w:val="ListLabel 261"/>
    <w:qFormat/>
    <w:rsid w:val="005E5E19"/>
    <w:rPr>
      <w:rFonts w:cs="Symbol"/>
    </w:rPr>
  </w:style>
  <w:style w:type="character" w:customStyle="1" w:styleId="ListLabel262">
    <w:name w:val="ListLabel 262"/>
    <w:qFormat/>
    <w:rsid w:val="005E5E19"/>
    <w:rPr>
      <w:rFonts w:cs="Symbol"/>
    </w:rPr>
  </w:style>
  <w:style w:type="paragraph" w:styleId="Lista">
    <w:name w:val="List"/>
    <w:basedOn w:val="Szvegtrzs"/>
    <w:rsid w:val="005E5E19"/>
    <w:pPr>
      <w:widowControl w:val="0"/>
      <w:spacing w:after="0"/>
    </w:pPr>
    <w:rPr>
      <w:rFonts w:cs="Arial"/>
      <w:color w:val="00000A"/>
    </w:rPr>
  </w:style>
  <w:style w:type="paragraph" w:customStyle="1" w:styleId="Trgymutat">
    <w:name w:val="Tárgymutató"/>
    <w:basedOn w:val="Norml"/>
    <w:qFormat/>
    <w:rsid w:val="005E5E19"/>
    <w:pPr>
      <w:widowControl w:val="0"/>
      <w:suppressLineNumbers/>
    </w:pPr>
    <w:rPr>
      <w:rFonts w:cs="Arial"/>
      <w:color w:val="00000A"/>
      <w:sz w:val="22"/>
      <w:szCs w:val="22"/>
    </w:rPr>
  </w:style>
  <w:style w:type="paragraph" w:customStyle="1" w:styleId="TableParagraph">
    <w:name w:val="Table Paragraph"/>
    <w:basedOn w:val="Norml"/>
    <w:uiPriority w:val="1"/>
    <w:qFormat/>
    <w:rsid w:val="005E5E19"/>
    <w:pPr>
      <w:widowControl w:val="0"/>
    </w:pPr>
    <w:rPr>
      <w:color w:val="00000A"/>
    </w:rPr>
  </w:style>
  <w:style w:type="character" w:customStyle="1" w:styleId="SzvegtrzsChar1">
    <w:name w:val="Szövegtörzs Char1"/>
    <w:semiHidden/>
    <w:rsid w:val="0043371C"/>
    <w:rPr>
      <w:rFonts w:ascii="Times New Roman" w:hAnsi="Times New Roman" w:cs="Times New Roman"/>
      <w:color w:val="00000A"/>
      <w:sz w:val="22"/>
      <w:szCs w:val="22"/>
    </w:rPr>
  </w:style>
  <w:style w:type="character" w:customStyle="1" w:styleId="BuborkszvegChar1">
    <w:name w:val="Buborékszöveg Char1"/>
    <w:uiPriority w:val="99"/>
    <w:semiHidden/>
    <w:rsid w:val="0043371C"/>
    <w:rPr>
      <w:rFonts w:ascii="Segoe UI" w:hAnsi="Segoe UI" w:cs="Segoe UI"/>
      <w:color w:val="00000A"/>
      <w:sz w:val="18"/>
      <w:szCs w:val="18"/>
    </w:rPr>
  </w:style>
  <w:style w:type="character" w:customStyle="1" w:styleId="lfejChar1">
    <w:name w:val="Élőfej Char1"/>
    <w:uiPriority w:val="99"/>
    <w:semiHidden/>
    <w:rsid w:val="0043371C"/>
    <w:rPr>
      <w:rFonts w:ascii="Times New Roman" w:hAnsi="Times New Roman" w:cs="Times New Roman"/>
      <w:color w:val="00000A"/>
      <w:sz w:val="22"/>
      <w:szCs w:val="22"/>
    </w:rPr>
  </w:style>
  <w:style w:type="character" w:customStyle="1" w:styleId="llbChar1">
    <w:name w:val="Élőláb Char1"/>
    <w:uiPriority w:val="99"/>
    <w:rsid w:val="0043371C"/>
    <w:rPr>
      <w:rFonts w:ascii="Times New Roman" w:hAnsi="Times New Roman" w:cs="Times New Roman"/>
      <w:color w:val="00000A"/>
      <w:sz w:val="22"/>
      <w:szCs w:val="22"/>
    </w:rPr>
  </w:style>
  <w:style w:type="paragraph" w:customStyle="1" w:styleId="cf0">
    <w:name w:val="cf0"/>
    <w:basedOn w:val="Norml"/>
    <w:rsid w:val="002767A2"/>
    <w:pPr>
      <w:spacing w:before="100" w:beforeAutospacing="1" w:after="100" w:afterAutospacing="1"/>
    </w:pPr>
  </w:style>
  <w:style w:type="character" w:styleId="Finomhivatkozs">
    <w:name w:val="Subtle Reference"/>
    <w:uiPriority w:val="31"/>
    <w:qFormat/>
    <w:rsid w:val="00E12445"/>
    <w:rPr>
      <w:smallCaps/>
      <w:color w:val="5A5A5A"/>
    </w:rPr>
  </w:style>
  <w:style w:type="paragraph" w:customStyle="1" w:styleId="Bekezds2">
    <w:name w:val="Bekezdés2"/>
    <w:basedOn w:val="Norml"/>
    <w:autoRedefine/>
    <w:rsid w:val="00C53F98"/>
    <w:pPr>
      <w:numPr>
        <w:ilvl w:val="1"/>
        <w:numId w:val="8"/>
      </w:numPr>
      <w:overflowPunct w:val="0"/>
      <w:autoSpaceDE w:val="0"/>
      <w:autoSpaceDN w:val="0"/>
      <w:adjustRightInd w:val="0"/>
      <w:spacing w:before="120" w:after="120"/>
      <w:jc w:val="both"/>
      <w:textAlignment w:val="baseline"/>
    </w:pPr>
    <w:rPr>
      <w:noProof/>
      <w:szCs w:val="20"/>
      <w:lang w:eastAsia="en-US"/>
    </w:rPr>
  </w:style>
  <w:style w:type="paragraph" w:customStyle="1" w:styleId="FCm">
    <w:name w:val="FôCím"/>
    <w:uiPriority w:val="99"/>
    <w:rsid w:val="002F5458"/>
    <w:pPr>
      <w:widowControl w:val="0"/>
      <w:autoSpaceDE w:val="0"/>
      <w:autoSpaceDN w:val="0"/>
      <w:adjustRightInd w:val="0"/>
      <w:spacing w:before="480" w:after="240"/>
      <w:jc w:val="center"/>
      <w:outlineLvl w:val="1"/>
    </w:pPr>
    <w:rPr>
      <w:rFonts w:eastAsia="Times New Roman" w:cs="Times New Roman"/>
      <w:b/>
      <w:bCs/>
      <w:sz w:val="28"/>
      <w:szCs w:val="28"/>
    </w:rPr>
  </w:style>
  <w:style w:type="paragraph" w:customStyle="1" w:styleId="CHAPTERTITLE">
    <w:name w:val="CHAPTER TITLE"/>
    <w:rsid w:val="00FD419E"/>
    <w:pPr>
      <w:keepNext/>
      <w:suppressAutoHyphens/>
      <w:spacing w:before="1440" w:after="480" w:line="240" w:lineRule="exact"/>
      <w:jc w:val="center"/>
    </w:pPr>
    <w:rPr>
      <w:rFonts w:ascii="Tms Rmn" w:eastAsia="Arial" w:hAnsi="Tms Rmn" w:cs="Times New Roman"/>
      <w:b/>
      <w:caps/>
      <w:sz w:val="24"/>
      <w:lang w:val="en-GB" w:eastAsia="ar-SA"/>
    </w:rPr>
  </w:style>
  <w:style w:type="numbering" w:customStyle="1" w:styleId="Irodahivatalos1">
    <w:name w:val="Iroda hivatalos 1."/>
    <w:uiPriority w:val="99"/>
    <w:rsid w:val="00200A8D"/>
    <w:pPr>
      <w:numPr>
        <w:numId w:val="9"/>
      </w:numPr>
    </w:pPr>
  </w:style>
  <w:style w:type="paragraph" w:customStyle="1" w:styleId="ListParagraph1">
    <w:name w:val="List Paragraph1"/>
    <w:basedOn w:val="Norml"/>
    <w:uiPriority w:val="99"/>
    <w:rsid w:val="00200A8D"/>
    <w:pPr>
      <w:ind w:left="708"/>
    </w:pPr>
    <w:rPr>
      <w:rFonts w:eastAsia="Calibri"/>
    </w:rPr>
  </w:style>
  <w:style w:type="character" w:customStyle="1" w:styleId="st1">
    <w:name w:val="st1"/>
    <w:rsid w:val="00E37C08"/>
  </w:style>
  <w:style w:type="paragraph" w:customStyle="1" w:styleId="Bekezdscm">
    <w:name w:val="Bekezdés cím"/>
    <w:basedOn w:val="Norml"/>
    <w:rsid w:val="00FA1C71"/>
    <w:pPr>
      <w:suppressAutoHyphens/>
      <w:spacing w:before="480"/>
    </w:pPr>
    <w:rPr>
      <w:b/>
      <w:bCs/>
      <w:lang w:eastAsia="zh-CN"/>
    </w:rPr>
  </w:style>
  <w:style w:type="paragraph" w:customStyle="1" w:styleId="Szvegblokk1">
    <w:name w:val="Szövegblokk1"/>
    <w:basedOn w:val="Norml"/>
    <w:rsid w:val="00D33C7C"/>
    <w:pPr>
      <w:spacing w:after="120"/>
      <w:ind w:left="1134" w:right="1134"/>
    </w:pPr>
    <w:rPr>
      <w:rFonts w:ascii="Tahoma" w:hAnsi="Tahoma"/>
      <w:sz w:val="20"/>
      <w:szCs w:val="20"/>
    </w:rPr>
  </w:style>
  <w:style w:type="character" w:customStyle="1" w:styleId="textexposedshow">
    <w:name w:val="text_exposed_show"/>
    <w:basedOn w:val="Bekezdsalapbettpusa"/>
    <w:rsid w:val="00D33C7C"/>
  </w:style>
  <w:style w:type="table" w:customStyle="1" w:styleId="Rcsostblzat2">
    <w:name w:val="Rácsos táblázat2"/>
    <w:basedOn w:val="Normltblzat"/>
    <w:next w:val="Rcsostblzat"/>
    <w:uiPriority w:val="39"/>
    <w:rsid w:val="00D33C7C"/>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3">
    <w:name w:val="Rácsos táblázat3"/>
    <w:basedOn w:val="Normltblzat"/>
    <w:next w:val="Rcsostblzat"/>
    <w:uiPriority w:val="59"/>
    <w:rsid w:val="00D33C7C"/>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ad">
    <w:name w:val="lead"/>
    <w:basedOn w:val="Norml"/>
    <w:rsid w:val="001C123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004232">
      <w:bodyDiv w:val="1"/>
      <w:marLeft w:val="0"/>
      <w:marRight w:val="0"/>
      <w:marTop w:val="0"/>
      <w:marBottom w:val="0"/>
      <w:divBdr>
        <w:top w:val="none" w:sz="0" w:space="0" w:color="auto"/>
        <w:left w:val="none" w:sz="0" w:space="0" w:color="auto"/>
        <w:bottom w:val="none" w:sz="0" w:space="0" w:color="auto"/>
        <w:right w:val="none" w:sz="0" w:space="0" w:color="auto"/>
      </w:divBdr>
      <w:divsChild>
        <w:div w:id="388110755">
          <w:marLeft w:val="0"/>
          <w:marRight w:val="0"/>
          <w:marTop w:val="0"/>
          <w:marBottom w:val="0"/>
          <w:divBdr>
            <w:top w:val="none" w:sz="0" w:space="0" w:color="auto"/>
            <w:left w:val="none" w:sz="0" w:space="0" w:color="auto"/>
            <w:bottom w:val="none" w:sz="0" w:space="0" w:color="auto"/>
            <w:right w:val="none" w:sz="0" w:space="0" w:color="auto"/>
          </w:divBdr>
        </w:div>
        <w:div w:id="486483968">
          <w:marLeft w:val="0"/>
          <w:marRight w:val="0"/>
          <w:marTop w:val="0"/>
          <w:marBottom w:val="0"/>
          <w:divBdr>
            <w:top w:val="none" w:sz="0" w:space="0" w:color="auto"/>
            <w:left w:val="none" w:sz="0" w:space="0" w:color="auto"/>
            <w:bottom w:val="none" w:sz="0" w:space="0" w:color="auto"/>
            <w:right w:val="none" w:sz="0" w:space="0" w:color="auto"/>
          </w:divBdr>
        </w:div>
        <w:div w:id="769157605">
          <w:marLeft w:val="0"/>
          <w:marRight w:val="0"/>
          <w:marTop w:val="0"/>
          <w:marBottom w:val="0"/>
          <w:divBdr>
            <w:top w:val="none" w:sz="0" w:space="0" w:color="auto"/>
            <w:left w:val="none" w:sz="0" w:space="0" w:color="auto"/>
            <w:bottom w:val="none" w:sz="0" w:space="0" w:color="auto"/>
            <w:right w:val="none" w:sz="0" w:space="0" w:color="auto"/>
          </w:divBdr>
        </w:div>
        <w:div w:id="1537697796">
          <w:marLeft w:val="0"/>
          <w:marRight w:val="0"/>
          <w:marTop w:val="0"/>
          <w:marBottom w:val="0"/>
          <w:divBdr>
            <w:top w:val="none" w:sz="0" w:space="0" w:color="auto"/>
            <w:left w:val="none" w:sz="0" w:space="0" w:color="auto"/>
            <w:bottom w:val="none" w:sz="0" w:space="0" w:color="auto"/>
            <w:right w:val="none" w:sz="0" w:space="0" w:color="auto"/>
          </w:divBdr>
        </w:div>
        <w:div w:id="2060929904">
          <w:marLeft w:val="0"/>
          <w:marRight w:val="0"/>
          <w:marTop w:val="0"/>
          <w:marBottom w:val="0"/>
          <w:divBdr>
            <w:top w:val="none" w:sz="0" w:space="0" w:color="auto"/>
            <w:left w:val="none" w:sz="0" w:space="0" w:color="auto"/>
            <w:bottom w:val="none" w:sz="0" w:space="0" w:color="auto"/>
            <w:right w:val="none" w:sz="0" w:space="0" w:color="auto"/>
          </w:divBdr>
        </w:div>
      </w:divsChild>
    </w:div>
    <w:div w:id="101809369">
      <w:bodyDiv w:val="1"/>
      <w:marLeft w:val="0"/>
      <w:marRight w:val="0"/>
      <w:marTop w:val="0"/>
      <w:marBottom w:val="0"/>
      <w:divBdr>
        <w:top w:val="none" w:sz="0" w:space="0" w:color="auto"/>
        <w:left w:val="none" w:sz="0" w:space="0" w:color="auto"/>
        <w:bottom w:val="none" w:sz="0" w:space="0" w:color="auto"/>
        <w:right w:val="none" w:sz="0" w:space="0" w:color="auto"/>
      </w:divBdr>
    </w:div>
    <w:div w:id="159347438">
      <w:bodyDiv w:val="1"/>
      <w:marLeft w:val="0"/>
      <w:marRight w:val="0"/>
      <w:marTop w:val="0"/>
      <w:marBottom w:val="0"/>
      <w:divBdr>
        <w:top w:val="none" w:sz="0" w:space="0" w:color="auto"/>
        <w:left w:val="none" w:sz="0" w:space="0" w:color="auto"/>
        <w:bottom w:val="none" w:sz="0" w:space="0" w:color="auto"/>
        <w:right w:val="none" w:sz="0" w:space="0" w:color="auto"/>
      </w:divBdr>
    </w:div>
    <w:div w:id="191770507">
      <w:bodyDiv w:val="1"/>
      <w:marLeft w:val="0"/>
      <w:marRight w:val="0"/>
      <w:marTop w:val="0"/>
      <w:marBottom w:val="0"/>
      <w:divBdr>
        <w:top w:val="none" w:sz="0" w:space="0" w:color="auto"/>
        <w:left w:val="none" w:sz="0" w:space="0" w:color="auto"/>
        <w:bottom w:val="none" w:sz="0" w:space="0" w:color="auto"/>
        <w:right w:val="none" w:sz="0" w:space="0" w:color="auto"/>
      </w:divBdr>
    </w:div>
    <w:div w:id="197818481">
      <w:bodyDiv w:val="1"/>
      <w:marLeft w:val="0"/>
      <w:marRight w:val="0"/>
      <w:marTop w:val="0"/>
      <w:marBottom w:val="0"/>
      <w:divBdr>
        <w:top w:val="none" w:sz="0" w:space="0" w:color="auto"/>
        <w:left w:val="none" w:sz="0" w:space="0" w:color="auto"/>
        <w:bottom w:val="none" w:sz="0" w:space="0" w:color="auto"/>
        <w:right w:val="none" w:sz="0" w:space="0" w:color="auto"/>
      </w:divBdr>
      <w:divsChild>
        <w:div w:id="2050448921">
          <w:marLeft w:val="446"/>
          <w:marRight w:val="0"/>
          <w:marTop w:val="0"/>
          <w:marBottom w:val="240"/>
          <w:divBdr>
            <w:top w:val="none" w:sz="0" w:space="0" w:color="auto"/>
            <w:left w:val="none" w:sz="0" w:space="0" w:color="auto"/>
            <w:bottom w:val="none" w:sz="0" w:space="0" w:color="auto"/>
            <w:right w:val="none" w:sz="0" w:space="0" w:color="auto"/>
          </w:divBdr>
        </w:div>
      </w:divsChild>
    </w:div>
    <w:div w:id="210652678">
      <w:bodyDiv w:val="1"/>
      <w:marLeft w:val="0"/>
      <w:marRight w:val="0"/>
      <w:marTop w:val="0"/>
      <w:marBottom w:val="0"/>
      <w:divBdr>
        <w:top w:val="none" w:sz="0" w:space="0" w:color="auto"/>
        <w:left w:val="none" w:sz="0" w:space="0" w:color="auto"/>
        <w:bottom w:val="none" w:sz="0" w:space="0" w:color="auto"/>
        <w:right w:val="none" w:sz="0" w:space="0" w:color="auto"/>
      </w:divBdr>
    </w:div>
    <w:div w:id="238902713">
      <w:bodyDiv w:val="1"/>
      <w:marLeft w:val="0"/>
      <w:marRight w:val="0"/>
      <w:marTop w:val="0"/>
      <w:marBottom w:val="0"/>
      <w:divBdr>
        <w:top w:val="none" w:sz="0" w:space="0" w:color="auto"/>
        <w:left w:val="none" w:sz="0" w:space="0" w:color="auto"/>
        <w:bottom w:val="none" w:sz="0" w:space="0" w:color="auto"/>
        <w:right w:val="none" w:sz="0" w:space="0" w:color="auto"/>
      </w:divBdr>
      <w:divsChild>
        <w:div w:id="129830632">
          <w:marLeft w:val="0"/>
          <w:marRight w:val="0"/>
          <w:marTop w:val="0"/>
          <w:marBottom w:val="0"/>
          <w:divBdr>
            <w:top w:val="none" w:sz="0" w:space="0" w:color="auto"/>
            <w:left w:val="none" w:sz="0" w:space="0" w:color="auto"/>
            <w:bottom w:val="none" w:sz="0" w:space="0" w:color="auto"/>
            <w:right w:val="none" w:sz="0" w:space="0" w:color="auto"/>
          </w:divBdr>
        </w:div>
        <w:div w:id="805583359">
          <w:marLeft w:val="0"/>
          <w:marRight w:val="0"/>
          <w:marTop w:val="0"/>
          <w:marBottom w:val="0"/>
          <w:divBdr>
            <w:top w:val="none" w:sz="0" w:space="0" w:color="auto"/>
            <w:left w:val="none" w:sz="0" w:space="0" w:color="auto"/>
            <w:bottom w:val="none" w:sz="0" w:space="0" w:color="auto"/>
            <w:right w:val="none" w:sz="0" w:space="0" w:color="auto"/>
          </w:divBdr>
        </w:div>
        <w:div w:id="1333223018">
          <w:marLeft w:val="0"/>
          <w:marRight w:val="0"/>
          <w:marTop w:val="0"/>
          <w:marBottom w:val="0"/>
          <w:divBdr>
            <w:top w:val="none" w:sz="0" w:space="0" w:color="auto"/>
            <w:left w:val="none" w:sz="0" w:space="0" w:color="auto"/>
            <w:bottom w:val="none" w:sz="0" w:space="0" w:color="auto"/>
            <w:right w:val="none" w:sz="0" w:space="0" w:color="auto"/>
          </w:divBdr>
        </w:div>
        <w:div w:id="1603296726">
          <w:marLeft w:val="0"/>
          <w:marRight w:val="0"/>
          <w:marTop w:val="0"/>
          <w:marBottom w:val="0"/>
          <w:divBdr>
            <w:top w:val="none" w:sz="0" w:space="0" w:color="auto"/>
            <w:left w:val="none" w:sz="0" w:space="0" w:color="auto"/>
            <w:bottom w:val="none" w:sz="0" w:space="0" w:color="auto"/>
            <w:right w:val="none" w:sz="0" w:space="0" w:color="auto"/>
          </w:divBdr>
        </w:div>
        <w:div w:id="1898785840">
          <w:marLeft w:val="0"/>
          <w:marRight w:val="0"/>
          <w:marTop w:val="0"/>
          <w:marBottom w:val="0"/>
          <w:divBdr>
            <w:top w:val="none" w:sz="0" w:space="0" w:color="auto"/>
            <w:left w:val="none" w:sz="0" w:space="0" w:color="auto"/>
            <w:bottom w:val="none" w:sz="0" w:space="0" w:color="auto"/>
            <w:right w:val="none" w:sz="0" w:space="0" w:color="auto"/>
          </w:divBdr>
        </w:div>
      </w:divsChild>
    </w:div>
    <w:div w:id="261423371">
      <w:bodyDiv w:val="1"/>
      <w:marLeft w:val="0"/>
      <w:marRight w:val="0"/>
      <w:marTop w:val="0"/>
      <w:marBottom w:val="0"/>
      <w:divBdr>
        <w:top w:val="none" w:sz="0" w:space="0" w:color="auto"/>
        <w:left w:val="none" w:sz="0" w:space="0" w:color="auto"/>
        <w:bottom w:val="none" w:sz="0" w:space="0" w:color="auto"/>
        <w:right w:val="none" w:sz="0" w:space="0" w:color="auto"/>
      </w:divBdr>
    </w:div>
    <w:div w:id="320161796">
      <w:bodyDiv w:val="1"/>
      <w:marLeft w:val="0"/>
      <w:marRight w:val="0"/>
      <w:marTop w:val="0"/>
      <w:marBottom w:val="0"/>
      <w:divBdr>
        <w:top w:val="none" w:sz="0" w:space="0" w:color="auto"/>
        <w:left w:val="none" w:sz="0" w:space="0" w:color="auto"/>
        <w:bottom w:val="none" w:sz="0" w:space="0" w:color="auto"/>
        <w:right w:val="none" w:sz="0" w:space="0" w:color="auto"/>
      </w:divBdr>
    </w:div>
    <w:div w:id="435298671">
      <w:bodyDiv w:val="1"/>
      <w:marLeft w:val="0"/>
      <w:marRight w:val="0"/>
      <w:marTop w:val="0"/>
      <w:marBottom w:val="0"/>
      <w:divBdr>
        <w:top w:val="none" w:sz="0" w:space="0" w:color="auto"/>
        <w:left w:val="none" w:sz="0" w:space="0" w:color="auto"/>
        <w:bottom w:val="none" w:sz="0" w:space="0" w:color="auto"/>
        <w:right w:val="none" w:sz="0" w:space="0" w:color="auto"/>
      </w:divBdr>
    </w:div>
    <w:div w:id="444539196">
      <w:bodyDiv w:val="1"/>
      <w:marLeft w:val="0"/>
      <w:marRight w:val="0"/>
      <w:marTop w:val="0"/>
      <w:marBottom w:val="0"/>
      <w:divBdr>
        <w:top w:val="none" w:sz="0" w:space="0" w:color="auto"/>
        <w:left w:val="none" w:sz="0" w:space="0" w:color="auto"/>
        <w:bottom w:val="none" w:sz="0" w:space="0" w:color="auto"/>
        <w:right w:val="none" w:sz="0" w:space="0" w:color="auto"/>
      </w:divBdr>
      <w:divsChild>
        <w:div w:id="705300466">
          <w:marLeft w:val="0"/>
          <w:marRight w:val="0"/>
          <w:marTop w:val="0"/>
          <w:marBottom w:val="0"/>
          <w:divBdr>
            <w:top w:val="none" w:sz="0" w:space="0" w:color="auto"/>
            <w:left w:val="none" w:sz="0" w:space="0" w:color="auto"/>
            <w:bottom w:val="none" w:sz="0" w:space="0" w:color="auto"/>
            <w:right w:val="none" w:sz="0" w:space="0" w:color="auto"/>
          </w:divBdr>
        </w:div>
        <w:div w:id="1025904005">
          <w:marLeft w:val="0"/>
          <w:marRight w:val="0"/>
          <w:marTop w:val="0"/>
          <w:marBottom w:val="0"/>
          <w:divBdr>
            <w:top w:val="none" w:sz="0" w:space="0" w:color="auto"/>
            <w:left w:val="none" w:sz="0" w:space="0" w:color="auto"/>
            <w:bottom w:val="none" w:sz="0" w:space="0" w:color="auto"/>
            <w:right w:val="none" w:sz="0" w:space="0" w:color="auto"/>
          </w:divBdr>
        </w:div>
        <w:div w:id="1058435071">
          <w:marLeft w:val="0"/>
          <w:marRight w:val="0"/>
          <w:marTop w:val="0"/>
          <w:marBottom w:val="0"/>
          <w:divBdr>
            <w:top w:val="none" w:sz="0" w:space="0" w:color="auto"/>
            <w:left w:val="none" w:sz="0" w:space="0" w:color="auto"/>
            <w:bottom w:val="none" w:sz="0" w:space="0" w:color="auto"/>
            <w:right w:val="none" w:sz="0" w:space="0" w:color="auto"/>
          </w:divBdr>
        </w:div>
        <w:div w:id="1321075846">
          <w:marLeft w:val="0"/>
          <w:marRight w:val="0"/>
          <w:marTop w:val="0"/>
          <w:marBottom w:val="0"/>
          <w:divBdr>
            <w:top w:val="none" w:sz="0" w:space="0" w:color="auto"/>
            <w:left w:val="none" w:sz="0" w:space="0" w:color="auto"/>
            <w:bottom w:val="none" w:sz="0" w:space="0" w:color="auto"/>
            <w:right w:val="none" w:sz="0" w:space="0" w:color="auto"/>
          </w:divBdr>
        </w:div>
        <w:div w:id="1381780513">
          <w:marLeft w:val="0"/>
          <w:marRight w:val="0"/>
          <w:marTop w:val="0"/>
          <w:marBottom w:val="0"/>
          <w:divBdr>
            <w:top w:val="none" w:sz="0" w:space="0" w:color="auto"/>
            <w:left w:val="none" w:sz="0" w:space="0" w:color="auto"/>
            <w:bottom w:val="none" w:sz="0" w:space="0" w:color="auto"/>
            <w:right w:val="none" w:sz="0" w:space="0" w:color="auto"/>
          </w:divBdr>
        </w:div>
      </w:divsChild>
    </w:div>
    <w:div w:id="510948158">
      <w:bodyDiv w:val="1"/>
      <w:marLeft w:val="0"/>
      <w:marRight w:val="0"/>
      <w:marTop w:val="0"/>
      <w:marBottom w:val="0"/>
      <w:divBdr>
        <w:top w:val="none" w:sz="0" w:space="0" w:color="auto"/>
        <w:left w:val="none" w:sz="0" w:space="0" w:color="auto"/>
        <w:bottom w:val="none" w:sz="0" w:space="0" w:color="auto"/>
        <w:right w:val="none" w:sz="0" w:space="0" w:color="auto"/>
      </w:divBdr>
    </w:div>
    <w:div w:id="520625215">
      <w:bodyDiv w:val="1"/>
      <w:marLeft w:val="0"/>
      <w:marRight w:val="0"/>
      <w:marTop w:val="0"/>
      <w:marBottom w:val="0"/>
      <w:divBdr>
        <w:top w:val="none" w:sz="0" w:space="0" w:color="auto"/>
        <w:left w:val="none" w:sz="0" w:space="0" w:color="auto"/>
        <w:bottom w:val="none" w:sz="0" w:space="0" w:color="auto"/>
        <w:right w:val="none" w:sz="0" w:space="0" w:color="auto"/>
      </w:divBdr>
    </w:div>
    <w:div w:id="543836045">
      <w:bodyDiv w:val="1"/>
      <w:marLeft w:val="0"/>
      <w:marRight w:val="0"/>
      <w:marTop w:val="0"/>
      <w:marBottom w:val="0"/>
      <w:divBdr>
        <w:top w:val="none" w:sz="0" w:space="0" w:color="auto"/>
        <w:left w:val="none" w:sz="0" w:space="0" w:color="auto"/>
        <w:bottom w:val="none" w:sz="0" w:space="0" w:color="auto"/>
        <w:right w:val="none" w:sz="0" w:space="0" w:color="auto"/>
      </w:divBdr>
    </w:div>
    <w:div w:id="574439320">
      <w:bodyDiv w:val="1"/>
      <w:marLeft w:val="0"/>
      <w:marRight w:val="0"/>
      <w:marTop w:val="0"/>
      <w:marBottom w:val="0"/>
      <w:divBdr>
        <w:top w:val="none" w:sz="0" w:space="0" w:color="auto"/>
        <w:left w:val="none" w:sz="0" w:space="0" w:color="auto"/>
        <w:bottom w:val="none" w:sz="0" w:space="0" w:color="auto"/>
        <w:right w:val="none" w:sz="0" w:space="0" w:color="auto"/>
      </w:divBdr>
    </w:div>
    <w:div w:id="591669031">
      <w:bodyDiv w:val="1"/>
      <w:marLeft w:val="0"/>
      <w:marRight w:val="0"/>
      <w:marTop w:val="0"/>
      <w:marBottom w:val="0"/>
      <w:divBdr>
        <w:top w:val="none" w:sz="0" w:space="0" w:color="auto"/>
        <w:left w:val="none" w:sz="0" w:space="0" w:color="auto"/>
        <w:bottom w:val="none" w:sz="0" w:space="0" w:color="auto"/>
        <w:right w:val="none" w:sz="0" w:space="0" w:color="auto"/>
      </w:divBdr>
    </w:div>
    <w:div w:id="611405089">
      <w:bodyDiv w:val="1"/>
      <w:marLeft w:val="0"/>
      <w:marRight w:val="0"/>
      <w:marTop w:val="0"/>
      <w:marBottom w:val="0"/>
      <w:divBdr>
        <w:top w:val="none" w:sz="0" w:space="0" w:color="auto"/>
        <w:left w:val="none" w:sz="0" w:space="0" w:color="auto"/>
        <w:bottom w:val="none" w:sz="0" w:space="0" w:color="auto"/>
        <w:right w:val="none" w:sz="0" w:space="0" w:color="auto"/>
      </w:divBdr>
    </w:div>
    <w:div w:id="613831287">
      <w:bodyDiv w:val="1"/>
      <w:marLeft w:val="0"/>
      <w:marRight w:val="0"/>
      <w:marTop w:val="0"/>
      <w:marBottom w:val="0"/>
      <w:divBdr>
        <w:top w:val="none" w:sz="0" w:space="0" w:color="auto"/>
        <w:left w:val="none" w:sz="0" w:space="0" w:color="auto"/>
        <w:bottom w:val="none" w:sz="0" w:space="0" w:color="auto"/>
        <w:right w:val="none" w:sz="0" w:space="0" w:color="auto"/>
      </w:divBdr>
    </w:div>
    <w:div w:id="626282673">
      <w:bodyDiv w:val="1"/>
      <w:marLeft w:val="0"/>
      <w:marRight w:val="0"/>
      <w:marTop w:val="0"/>
      <w:marBottom w:val="0"/>
      <w:divBdr>
        <w:top w:val="none" w:sz="0" w:space="0" w:color="auto"/>
        <w:left w:val="none" w:sz="0" w:space="0" w:color="auto"/>
        <w:bottom w:val="none" w:sz="0" w:space="0" w:color="auto"/>
        <w:right w:val="none" w:sz="0" w:space="0" w:color="auto"/>
      </w:divBdr>
    </w:div>
    <w:div w:id="641228357">
      <w:bodyDiv w:val="1"/>
      <w:marLeft w:val="0"/>
      <w:marRight w:val="0"/>
      <w:marTop w:val="0"/>
      <w:marBottom w:val="0"/>
      <w:divBdr>
        <w:top w:val="none" w:sz="0" w:space="0" w:color="auto"/>
        <w:left w:val="none" w:sz="0" w:space="0" w:color="auto"/>
        <w:bottom w:val="none" w:sz="0" w:space="0" w:color="auto"/>
        <w:right w:val="none" w:sz="0" w:space="0" w:color="auto"/>
      </w:divBdr>
    </w:div>
    <w:div w:id="643657668">
      <w:bodyDiv w:val="1"/>
      <w:marLeft w:val="0"/>
      <w:marRight w:val="0"/>
      <w:marTop w:val="0"/>
      <w:marBottom w:val="0"/>
      <w:divBdr>
        <w:top w:val="none" w:sz="0" w:space="0" w:color="auto"/>
        <w:left w:val="none" w:sz="0" w:space="0" w:color="auto"/>
        <w:bottom w:val="none" w:sz="0" w:space="0" w:color="auto"/>
        <w:right w:val="none" w:sz="0" w:space="0" w:color="auto"/>
      </w:divBdr>
    </w:div>
    <w:div w:id="673604359">
      <w:bodyDiv w:val="1"/>
      <w:marLeft w:val="0"/>
      <w:marRight w:val="0"/>
      <w:marTop w:val="0"/>
      <w:marBottom w:val="0"/>
      <w:divBdr>
        <w:top w:val="none" w:sz="0" w:space="0" w:color="auto"/>
        <w:left w:val="none" w:sz="0" w:space="0" w:color="auto"/>
        <w:bottom w:val="none" w:sz="0" w:space="0" w:color="auto"/>
        <w:right w:val="none" w:sz="0" w:space="0" w:color="auto"/>
      </w:divBdr>
    </w:div>
    <w:div w:id="688877171">
      <w:bodyDiv w:val="1"/>
      <w:marLeft w:val="0"/>
      <w:marRight w:val="0"/>
      <w:marTop w:val="0"/>
      <w:marBottom w:val="0"/>
      <w:divBdr>
        <w:top w:val="none" w:sz="0" w:space="0" w:color="auto"/>
        <w:left w:val="none" w:sz="0" w:space="0" w:color="auto"/>
        <w:bottom w:val="none" w:sz="0" w:space="0" w:color="auto"/>
        <w:right w:val="none" w:sz="0" w:space="0" w:color="auto"/>
      </w:divBdr>
    </w:div>
    <w:div w:id="690764362">
      <w:bodyDiv w:val="1"/>
      <w:marLeft w:val="0"/>
      <w:marRight w:val="0"/>
      <w:marTop w:val="0"/>
      <w:marBottom w:val="0"/>
      <w:divBdr>
        <w:top w:val="none" w:sz="0" w:space="0" w:color="auto"/>
        <w:left w:val="none" w:sz="0" w:space="0" w:color="auto"/>
        <w:bottom w:val="none" w:sz="0" w:space="0" w:color="auto"/>
        <w:right w:val="none" w:sz="0" w:space="0" w:color="auto"/>
      </w:divBdr>
    </w:div>
    <w:div w:id="695351588">
      <w:bodyDiv w:val="1"/>
      <w:marLeft w:val="0"/>
      <w:marRight w:val="0"/>
      <w:marTop w:val="0"/>
      <w:marBottom w:val="0"/>
      <w:divBdr>
        <w:top w:val="none" w:sz="0" w:space="0" w:color="auto"/>
        <w:left w:val="none" w:sz="0" w:space="0" w:color="auto"/>
        <w:bottom w:val="none" w:sz="0" w:space="0" w:color="auto"/>
        <w:right w:val="none" w:sz="0" w:space="0" w:color="auto"/>
      </w:divBdr>
    </w:div>
    <w:div w:id="697975638">
      <w:bodyDiv w:val="1"/>
      <w:marLeft w:val="0"/>
      <w:marRight w:val="0"/>
      <w:marTop w:val="0"/>
      <w:marBottom w:val="0"/>
      <w:divBdr>
        <w:top w:val="none" w:sz="0" w:space="0" w:color="auto"/>
        <w:left w:val="none" w:sz="0" w:space="0" w:color="auto"/>
        <w:bottom w:val="none" w:sz="0" w:space="0" w:color="auto"/>
        <w:right w:val="none" w:sz="0" w:space="0" w:color="auto"/>
      </w:divBdr>
    </w:div>
    <w:div w:id="704449671">
      <w:bodyDiv w:val="1"/>
      <w:marLeft w:val="0"/>
      <w:marRight w:val="0"/>
      <w:marTop w:val="0"/>
      <w:marBottom w:val="0"/>
      <w:divBdr>
        <w:top w:val="none" w:sz="0" w:space="0" w:color="auto"/>
        <w:left w:val="none" w:sz="0" w:space="0" w:color="auto"/>
        <w:bottom w:val="none" w:sz="0" w:space="0" w:color="auto"/>
        <w:right w:val="none" w:sz="0" w:space="0" w:color="auto"/>
      </w:divBdr>
    </w:div>
    <w:div w:id="713119604">
      <w:bodyDiv w:val="1"/>
      <w:marLeft w:val="0"/>
      <w:marRight w:val="0"/>
      <w:marTop w:val="0"/>
      <w:marBottom w:val="0"/>
      <w:divBdr>
        <w:top w:val="none" w:sz="0" w:space="0" w:color="auto"/>
        <w:left w:val="none" w:sz="0" w:space="0" w:color="auto"/>
        <w:bottom w:val="none" w:sz="0" w:space="0" w:color="auto"/>
        <w:right w:val="none" w:sz="0" w:space="0" w:color="auto"/>
      </w:divBdr>
      <w:divsChild>
        <w:div w:id="379792628">
          <w:marLeft w:val="0"/>
          <w:marRight w:val="0"/>
          <w:marTop w:val="0"/>
          <w:marBottom w:val="0"/>
          <w:divBdr>
            <w:top w:val="none" w:sz="0" w:space="0" w:color="auto"/>
            <w:left w:val="none" w:sz="0" w:space="0" w:color="auto"/>
            <w:bottom w:val="none" w:sz="0" w:space="0" w:color="auto"/>
            <w:right w:val="none" w:sz="0" w:space="0" w:color="auto"/>
          </w:divBdr>
        </w:div>
        <w:div w:id="572277510">
          <w:marLeft w:val="0"/>
          <w:marRight w:val="0"/>
          <w:marTop w:val="0"/>
          <w:marBottom w:val="0"/>
          <w:divBdr>
            <w:top w:val="none" w:sz="0" w:space="0" w:color="auto"/>
            <w:left w:val="none" w:sz="0" w:space="0" w:color="auto"/>
            <w:bottom w:val="none" w:sz="0" w:space="0" w:color="auto"/>
            <w:right w:val="none" w:sz="0" w:space="0" w:color="auto"/>
          </w:divBdr>
        </w:div>
        <w:div w:id="1380671315">
          <w:marLeft w:val="0"/>
          <w:marRight w:val="0"/>
          <w:marTop w:val="0"/>
          <w:marBottom w:val="0"/>
          <w:divBdr>
            <w:top w:val="none" w:sz="0" w:space="0" w:color="auto"/>
            <w:left w:val="none" w:sz="0" w:space="0" w:color="auto"/>
            <w:bottom w:val="none" w:sz="0" w:space="0" w:color="auto"/>
            <w:right w:val="none" w:sz="0" w:space="0" w:color="auto"/>
          </w:divBdr>
        </w:div>
        <w:div w:id="1651323216">
          <w:marLeft w:val="0"/>
          <w:marRight w:val="0"/>
          <w:marTop w:val="0"/>
          <w:marBottom w:val="0"/>
          <w:divBdr>
            <w:top w:val="none" w:sz="0" w:space="0" w:color="auto"/>
            <w:left w:val="none" w:sz="0" w:space="0" w:color="auto"/>
            <w:bottom w:val="none" w:sz="0" w:space="0" w:color="auto"/>
            <w:right w:val="none" w:sz="0" w:space="0" w:color="auto"/>
          </w:divBdr>
        </w:div>
        <w:div w:id="1794211134">
          <w:marLeft w:val="0"/>
          <w:marRight w:val="0"/>
          <w:marTop w:val="0"/>
          <w:marBottom w:val="0"/>
          <w:divBdr>
            <w:top w:val="none" w:sz="0" w:space="0" w:color="auto"/>
            <w:left w:val="none" w:sz="0" w:space="0" w:color="auto"/>
            <w:bottom w:val="none" w:sz="0" w:space="0" w:color="auto"/>
            <w:right w:val="none" w:sz="0" w:space="0" w:color="auto"/>
          </w:divBdr>
        </w:div>
        <w:div w:id="1932272490">
          <w:marLeft w:val="0"/>
          <w:marRight w:val="0"/>
          <w:marTop w:val="0"/>
          <w:marBottom w:val="0"/>
          <w:divBdr>
            <w:top w:val="none" w:sz="0" w:space="0" w:color="auto"/>
            <w:left w:val="none" w:sz="0" w:space="0" w:color="auto"/>
            <w:bottom w:val="none" w:sz="0" w:space="0" w:color="auto"/>
            <w:right w:val="none" w:sz="0" w:space="0" w:color="auto"/>
          </w:divBdr>
        </w:div>
      </w:divsChild>
    </w:div>
    <w:div w:id="756941254">
      <w:bodyDiv w:val="1"/>
      <w:marLeft w:val="0"/>
      <w:marRight w:val="0"/>
      <w:marTop w:val="0"/>
      <w:marBottom w:val="0"/>
      <w:divBdr>
        <w:top w:val="none" w:sz="0" w:space="0" w:color="auto"/>
        <w:left w:val="none" w:sz="0" w:space="0" w:color="auto"/>
        <w:bottom w:val="none" w:sz="0" w:space="0" w:color="auto"/>
        <w:right w:val="none" w:sz="0" w:space="0" w:color="auto"/>
      </w:divBdr>
      <w:divsChild>
        <w:div w:id="1105804812">
          <w:marLeft w:val="446"/>
          <w:marRight w:val="0"/>
          <w:marTop w:val="0"/>
          <w:marBottom w:val="240"/>
          <w:divBdr>
            <w:top w:val="none" w:sz="0" w:space="0" w:color="auto"/>
            <w:left w:val="none" w:sz="0" w:space="0" w:color="auto"/>
            <w:bottom w:val="none" w:sz="0" w:space="0" w:color="auto"/>
            <w:right w:val="none" w:sz="0" w:space="0" w:color="auto"/>
          </w:divBdr>
        </w:div>
        <w:div w:id="1916814936">
          <w:marLeft w:val="446"/>
          <w:marRight w:val="0"/>
          <w:marTop w:val="0"/>
          <w:marBottom w:val="240"/>
          <w:divBdr>
            <w:top w:val="none" w:sz="0" w:space="0" w:color="auto"/>
            <w:left w:val="none" w:sz="0" w:space="0" w:color="auto"/>
            <w:bottom w:val="none" w:sz="0" w:space="0" w:color="auto"/>
            <w:right w:val="none" w:sz="0" w:space="0" w:color="auto"/>
          </w:divBdr>
        </w:div>
      </w:divsChild>
    </w:div>
    <w:div w:id="761144691">
      <w:bodyDiv w:val="1"/>
      <w:marLeft w:val="0"/>
      <w:marRight w:val="0"/>
      <w:marTop w:val="0"/>
      <w:marBottom w:val="0"/>
      <w:divBdr>
        <w:top w:val="none" w:sz="0" w:space="0" w:color="auto"/>
        <w:left w:val="none" w:sz="0" w:space="0" w:color="auto"/>
        <w:bottom w:val="none" w:sz="0" w:space="0" w:color="auto"/>
        <w:right w:val="none" w:sz="0" w:space="0" w:color="auto"/>
      </w:divBdr>
    </w:div>
    <w:div w:id="786512212">
      <w:bodyDiv w:val="1"/>
      <w:marLeft w:val="0"/>
      <w:marRight w:val="0"/>
      <w:marTop w:val="0"/>
      <w:marBottom w:val="0"/>
      <w:divBdr>
        <w:top w:val="none" w:sz="0" w:space="0" w:color="auto"/>
        <w:left w:val="none" w:sz="0" w:space="0" w:color="auto"/>
        <w:bottom w:val="none" w:sz="0" w:space="0" w:color="auto"/>
        <w:right w:val="none" w:sz="0" w:space="0" w:color="auto"/>
      </w:divBdr>
    </w:div>
    <w:div w:id="905262501">
      <w:bodyDiv w:val="1"/>
      <w:marLeft w:val="0"/>
      <w:marRight w:val="0"/>
      <w:marTop w:val="0"/>
      <w:marBottom w:val="0"/>
      <w:divBdr>
        <w:top w:val="none" w:sz="0" w:space="0" w:color="auto"/>
        <w:left w:val="none" w:sz="0" w:space="0" w:color="auto"/>
        <w:bottom w:val="none" w:sz="0" w:space="0" w:color="auto"/>
        <w:right w:val="none" w:sz="0" w:space="0" w:color="auto"/>
      </w:divBdr>
    </w:div>
    <w:div w:id="911890394">
      <w:bodyDiv w:val="1"/>
      <w:marLeft w:val="0"/>
      <w:marRight w:val="0"/>
      <w:marTop w:val="0"/>
      <w:marBottom w:val="0"/>
      <w:divBdr>
        <w:top w:val="none" w:sz="0" w:space="0" w:color="auto"/>
        <w:left w:val="none" w:sz="0" w:space="0" w:color="auto"/>
        <w:bottom w:val="none" w:sz="0" w:space="0" w:color="auto"/>
        <w:right w:val="none" w:sz="0" w:space="0" w:color="auto"/>
      </w:divBdr>
    </w:div>
    <w:div w:id="986325587">
      <w:bodyDiv w:val="1"/>
      <w:marLeft w:val="0"/>
      <w:marRight w:val="0"/>
      <w:marTop w:val="0"/>
      <w:marBottom w:val="0"/>
      <w:divBdr>
        <w:top w:val="none" w:sz="0" w:space="0" w:color="auto"/>
        <w:left w:val="none" w:sz="0" w:space="0" w:color="auto"/>
        <w:bottom w:val="none" w:sz="0" w:space="0" w:color="auto"/>
        <w:right w:val="none" w:sz="0" w:space="0" w:color="auto"/>
      </w:divBdr>
    </w:div>
    <w:div w:id="997730434">
      <w:bodyDiv w:val="1"/>
      <w:marLeft w:val="0"/>
      <w:marRight w:val="0"/>
      <w:marTop w:val="0"/>
      <w:marBottom w:val="0"/>
      <w:divBdr>
        <w:top w:val="none" w:sz="0" w:space="0" w:color="auto"/>
        <w:left w:val="none" w:sz="0" w:space="0" w:color="auto"/>
        <w:bottom w:val="none" w:sz="0" w:space="0" w:color="auto"/>
        <w:right w:val="none" w:sz="0" w:space="0" w:color="auto"/>
      </w:divBdr>
      <w:divsChild>
        <w:div w:id="4600899">
          <w:marLeft w:val="446"/>
          <w:marRight w:val="0"/>
          <w:marTop w:val="0"/>
          <w:marBottom w:val="0"/>
          <w:divBdr>
            <w:top w:val="none" w:sz="0" w:space="0" w:color="auto"/>
            <w:left w:val="none" w:sz="0" w:space="0" w:color="auto"/>
            <w:bottom w:val="none" w:sz="0" w:space="0" w:color="auto"/>
            <w:right w:val="none" w:sz="0" w:space="0" w:color="auto"/>
          </w:divBdr>
        </w:div>
        <w:div w:id="414135374">
          <w:marLeft w:val="446"/>
          <w:marRight w:val="0"/>
          <w:marTop w:val="0"/>
          <w:marBottom w:val="0"/>
          <w:divBdr>
            <w:top w:val="none" w:sz="0" w:space="0" w:color="auto"/>
            <w:left w:val="none" w:sz="0" w:space="0" w:color="auto"/>
            <w:bottom w:val="none" w:sz="0" w:space="0" w:color="auto"/>
            <w:right w:val="none" w:sz="0" w:space="0" w:color="auto"/>
          </w:divBdr>
        </w:div>
        <w:div w:id="679821904">
          <w:marLeft w:val="446"/>
          <w:marRight w:val="0"/>
          <w:marTop w:val="0"/>
          <w:marBottom w:val="0"/>
          <w:divBdr>
            <w:top w:val="none" w:sz="0" w:space="0" w:color="auto"/>
            <w:left w:val="none" w:sz="0" w:space="0" w:color="auto"/>
            <w:bottom w:val="none" w:sz="0" w:space="0" w:color="auto"/>
            <w:right w:val="none" w:sz="0" w:space="0" w:color="auto"/>
          </w:divBdr>
        </w:div>
        <w:div w:id="917325636">
          <w:marLeft w:val="446"/>
          <w:marRight w:val="0"/>
          <w:marTop w:val="0"/>
          <w:marBottom w:val="0"/>
          <w:divBdr>
            <w:top w:val="none" w:sz="0" w:space="0" w:color="auto"/>
            <w:left w:val="none" w:sz="0" w:space="0" w:color="auto"/>
            <w:bottom w:val="none" w:sz="0" w:space="0" w:color="auto"/>
            <w:right w:val="none" w:sz="0" w:space="0" w:color="auto"/>
          </w:divBdr>
        </w:div>
        <w:div w:id="1197740306">
          <w:marLeft w:val="446"/>
          <w:marRight w:val="0"/>
          <w:marTop w:val="0"/>
          <w:marBottom w:val="0"/>
          <w:divBdr>
            <w:top w:val="none" w:sz="0" w:space="0" w:color="auto"/>
            <w:left w:val="none" w:sz="0" w:space="0" w:color="auto"/>
            <w:bottom w:val="none" w:sz="0" w:space="0" w:color="auto"/>
            <w:right w:val="none" w:sz="0" w:space="0" w:color="auto"/>
          </w:divBdr>
        </w:div>
        <w:div w:id="1788042689">
          <w:marLeft w:val="446"/>
          <w:marRight w:val="0"/>
          <w:marTop w:val="0"/>
          <w:marBottom w:val="0"/>
          <w:divBdr>
            <w:top w:val="none" w:sz="0" w:space="0" w:color="auto"/>
            <w:left w:val="none" w:sz="0" w:space="0" w:color="auto"/>
            <w:bottom w:val="none" w:sz="0" w:space="0" w:color="auto"/>
            <w:right w:val="none" w:sz="0" w:space="0" w:color="auto"/>
          </w:divBdr>
        </w:div>
        <w:div w:id="2144082307">
          <w:marLeft w:val="446"/>
          <w:marRight w:val="0"/>
          <w:marTop w:val="0"/>
          <w:marBottom w:val="0"/>
          <w:divBdr>
            <w:top w:val="none" w:sz="0" w:space="0" w:color="auto"/>
            <w:left w:val="none" w:sz="0" w:space="0" w:color="auto"/>
            <w:bottom w:val="none" w:sz="0" w:space="0" w:color="auto"/>
            <w:right w:val="none" w:sz="0" w:space="0" w:color="auto"/>
          </w:divBdr>
        </w:div>
      </w:divsChild>
    </w:div>
    <w:div w:id="1055859288">
      <w:bodyDiv w:val="1"/>
      <w:marLeft w:val="0"/>
      <w:marRight w:val="0"/>
      <w:marTop w:val="0"/>
      <w:marBottom w:val="0"/>
      <w:divBdr>
        <w:top w:val="none" w:sz="0" w:space="0" w:color="auto"/>
        <w:left w:val="none" w:sz="0" w:space="0" w:color="auto"/>
        <w:bottom w:val="none" w:sz="0" w:space="0" w:color="auto"/>
        <w:right w:val="none" w:sz="0" w:space="0" w:color="auto"/>
      </w:divBdr>
    </w:div>
    <w:div w:id="1057779364">
      <w:bodyDiv w:val="1"/>
      <w:marLeft w:val="0"/>
      <w:marRight w:val="0"/>
      <w:marTop w:val="0"/>
      <w:marBottom w:val="0"/>
      <w:divBdr>
        <w:top w:val="none" w:sz="0" w:space="0" w:color="auto"/>
        <w:left w:val="none" w:sz="0" w:space="0" w:color="auto"/>
        <w:bottom w:val="none" w:sz="0" w:space="0" w:color="auto"/>
        <w:right w:val="none" w:sz="0" w:space="0" w:color="auto"/>
      </w:divBdr>
    </w:div>
    <w:div w:id="1113327373">
      <w:bodyDiv w:val="1"/>
      <w:marLeft w:val="0"/>
      <w:marRight w:val="0"/>
      <w:marTop w:val="0"/>
      <w:marBottom w:val="0"/>
      <w:divBdr>
        <w:top w:val="none" w:sz="0" w:space="0" w:color="auto"/>
        <w:left w:val="none" w:sz="0" w:space="0" w:color="auto"/>
        <w:bottom w:val="none" w:sz="0" w:space="0" w:color="auto"/>
        <w:right w:val="none" w:sz="0" w:space="0" w:color="auto"/>
      </w:divBdr>
    </w:div>
    <w:div w:id="1124545026">
      <w:bodyDiv w:val="1"/>
      <w:marLeft w:val="0"/>
      <w:marRight w:val="0"/>
      <w:marTop w:val="0"/>
      <w:marBottom w:val="0"/>
      <w:divBdr>
        <w:top w:val="none" w:sz="0" w:space="0" w:color="auto"/>
        <w:left w:val="none" w:sz="0" w:space="0" w:color="auto"/>
        <w:bottom w:val="none" w:sz="0" w:space="0" w:color="auto"/>
        <w:right w:val="none" w:sz="0" w:space="0" w:color="auto"/>
      </w:divBdr>
    </w:div>
    <w:div w:id="1131093304">
      <w:bodyDiv w:val="1"/>
      <w:marLeft w:val="0"/>
      <w:marRight w:val="0"/>
      <w:marTop w:val="0"/>
      <w:marBottom w:val="0"/>
      <w:divBdr>
        <w:top w:val="none" w:sz="0" w:space="0" w:color="auto"/>
        <w:left w:val="none" w:sz="0" w:space="0" w:color="auto"/>
        <w:bottom w:val="none" w:sz="0" w:space="0" w:color="auto"/>
        <w:right w:val="none" w:sz="0" w:space="0" w:color="auto"/>
      </w:divBdr>
    </w:div>
    <w:div w:id="1164473505">
      <w:bodyDiv w:val="1"/>
      <w:marLeft w:val="0"/>
      <w:marRight w:val="0"/>
      <w:marTop w:val="0"/>
      <w:marBottom w:val="0"/>
      <w:divBdr>
        <w:top w:val="none" w:sz="0" w:space="0" w:color="auto"/>
        <w:left w:val="none" w:sz="0" w:space="0" w:color="auto"/>
        <w:bottom w:val="none" w:sz="0" w:space="0" w:color="auto"/>
        <w:right w:val="none" w:sz="0" w:space="0" w:color="auto"/>
      </w:divBdr>
    </w:div>
    <w:div w:id="1171068989">
      <w:bodyDiv w:val="1"/>
      <w:marLeft w:val="0"/>
      <w:marRight w:val="0"/>
      <w:marTop w:val="0"/>
      <w:marBottom w:val="0"/>
      <w:divBdr>
        <w:top w:val="none" w:sz="0" w:space="0" w:color="auto"/>
        <w:left w:val="none" w:sz="0" w:space="0" w:color="auto"/>
        <w:bottom w:val="none" w:sz="0" w:space="0" w:color="auto"/>
        <w:right w:val="none" w:sz="0" w:space="0" w:color="auto"/>
      </w:divBdr>
    </w:div>
    <w:div w:id="1234701976">
      <w:bodyDiv w:val="1"/>
      <w:marLeft w:val="0"/>
      <w:marRight w:val="0"/>
      <w:marTop w:val="0"/>
      <w:marBottom w:val="0"/>
      <w:divBdr>
        <w:top w:val="none" w:sz="0" w:space="0" w:color="auto"/>
        <w:left w:val="none" w:sz="0" w:space="0" w:color="auto"/>
        <w:bottom w:val="none" w:sz="0" w:space="0" w:color="auto"/>
        <w:right w:val="none" w:sz="0" w:space="0" w:color="auto"/>
      </w:divBdr>
    </w:div>
    <w:div w:id="1290164242">
      <w:bodyDiv w:val="1"/>
      <w:marLeft w:val="0"/>
      <w:marRight w:val="0"/>
      <w:marTop w:val="0"/>
      <w:marBottom w:val="0"/>
      <w:divBdr>
        <w:top w:val="none" w:sz="0" w:space="0" w:color="auto"/>
        <w:left w:val="none" w:sz="0" w:space="0" w:color="auto"/>
        <w:bottom w:val="none" w:sz="0" w:space="0" w:color="auto"/>
        <w:right w:val="none" w:sz="0" w:space="0" w:color="auto"/>
      </w:divBdr>
    </w:div>
    <w:div w:id="1315531498">
      <w:bodyDiv w:val="1"/>
      <w:marLeft w:val="0"/>
      <w:marRight w:val="0"/>
      <w:marTop w:val="0"/>
      <w:marBottom w:val="0"/>
      <w:divBdr>
        <w:top w:val="none" w:sz="0" w:space="0" w:color="auto"/>
        <w:left w:val="none" w:sz="0" w:space="0" w:color="auto"/>
        <w:bottom w:val="none" w:sz="0" w:space="0" w:color="auto"/>
        <w:right w:val="none" w:sz="0" w:space="0" w:color="auto"/>
      </w:divBdr>
    </w:div>
    <w:div w:id="1340504130">
      <w:bodyDiv w:val="1"/>
      <w:marLeft w:val="0"/>
      <w:marRight w:val="0"/>
      <w:marTop w:val="0"/>
      <w:marBottom w:val="0"/>
      <w:divBdr>
        <w:top w:val="none" w:sz="0" w:space="0" w:color="auto"/>
        <w:left w:val="none" w:sz="0" w:space="0" w:color="auto"/>
        <w:bottom w:val="none" w:sz="0" w:space="0" w:color="auto"/>
        <w:right w:val="none" w:sz="0" w:space="0" w:color="auto"/>
      </w:divBdr>
    </w:div>
    <w:div w:id="1379621093">
      <w:bodyDiv w:val="1"/>
      <w:marLeft w:val="0"/>
      <w:marRight w:val="0"/>
      <w:marTop w:val="0"/>
      <w:marBottom w:val="0"/>
      <w:divBdr>
        <w:top w:val="none" w:sz="0" w:space="0" w:color="auto"/>
        <w:left w:val="none" w:sz="0" w:space="0" w:color="auto"/>
        <w:bottom w:val="none" w:sz="0" w:space="0" w:color="auto"/>
        <w:right w:val="none" w:sz="0" w:space="0" w:color="auto"/>
      </w:divBdr>
    </w:div>
    <w:div w:id="1384524121">
      <w:bodyDiv w:val="1"/>
      <w:marLeft w:val="0"/>
      <w:marRight w:val="0"/>
      <w:marTop w:val="0"/>
      <w:marBottom w:val="0"/>
      <w:divBdr>
        <w:top w:val="none" w:sz="0" w:space="0" w:color="auto"/>
        <w:left w:val="none" w:sz="0" w:space="0" w:color="auto"/>
        <w:bottom w:val="none" w:sz="0" w:space="0" w:color="auto"/>
        <w:right w:val="none" w:sz="0" w:space="0" w:color="auto"/>
      </w:divBdr>
    </w:div>
    <w:div w:id="1529373034">
      <w:bodyDiv w:val="1"/>
      <w:marLeft w:val="0"/>
      <w:marRight w:val="0"/>
      <w:marTop w:val="0"/>
      <w:marBottom w:val="0"/>
      <w:divBdr>
        <w:top w:val="none" w:sz="0" w:space="0" w:color="auto"/>
        <w:left w:val="none" w:sz="0" w:space="0" w:color="auto"/>
        <w:bottom w:val="none" w:sz="0" w:space="0" w:color="auto"/>
        <w:right w:val="none" w:sz="0" w:space="0" w:color="auto"/>
      </w:divBdr>
    </w:div>
    <w:div w:id="1535532186">
      <w:bodyDiv w:val="1"/>
      <w:marLeft w:val="0"/>
      <w:marRight w:val="0"/>
      <w:marTop w:val="0"/>
      <w:marBottom w:val="0"/>
      <w:divBdr>
        <w:top w:val="none" w:sz="0" w:space="0" w:color="auto"/>
        <w:left w:val="none" w:sz="0" w:space="0" w:color="auto"/>
        <w:bottom w:val="none" w:sz="0" w:space="0" w:color="auto"/>
        <w:right w:val="none" w:sz="0" w:space="0" w:color="auto"/>
      </w:divBdr>
    </w:div>
    <w:div w:id="1609770503">
      <w:bodyDiv w:val="1"/>
      <w:marLeft w:val="0"/>
      <w:marRight w:val="0"/>
      <w:marTop w:val="0"/>
      <w:marBottom w:val="0"/>
      <w:divBdr>
        <w:top w:val="none" w:sz="0" w:space="0" w:color="auto"/>
        <w:left w:val="none" w:sz="0" w:space="0" w:color="auto"/>
        <w:bottom w:val="none" w:sz="0" w:space="0" w:color="auto"/>
        <w:right w:val="none" w:sz="0" w:space="0" w:color="auto"/>
      </w:divBdr>
    </w:div>
    <w:div w:id="1648514969">
      <w:bodyDiv w:val="1"/>
      <w:marLeft w:val="0"/>
      <w:marRight w:val="0"/>
      <w:marTop w:val="0"/>
      <w:marBottom w:val="0"/>
      <w:divBdr>
        <w:top w:val="none" w:sz="0" w:space="0" w:color="auto"/>
        <w:left w:val="none" w:sz="0" w:space="0" w:color="auto"/>
        <w:bottom w:val="none" w:sz="0" w:space="0" w:color="auto"/>
        <w:right w:val="none" w:sz="0" w:space="0" w:color="auto"/>
      </w:divBdr>
    </w:div>
    <w:div w:id="1667827908">
      <w:bodyDiv w:val="1"/>
      <w:marLeft w:val="0"/>
      <w:marRight w:val="0"/>
      <w:marTop w:val="0"/>
      <w:marBottom w:val="0"/>
      <w:divBdr>
        <w:top w:val="none" w:sz="0" w:space="0" w:color="auto"/>
        <w:left w:val="none" w:sz="0" w:space="0" w:color="auto"/>
        <w:bottom w:val="none" w:sz="0" w:space="0" w:color="auto"/>
        <w:right w:val="none" w:sz="0" w:space="0" w:color="auto"/>
      </w:divBdr>
    </w:div>
    <w:div w:id="1689746217">
      <w:bodyDiv w:val="1"/>
      <w:marLeft w:val="0"/>
      <w:marRight w:val="0"/>
      <w:marTop w:val="0"/>
      <w:marBottom w:val="0"/>
      <w:divBdr>
        <w:top w:val="none" w:sz="0" w:space="0" w:color="auto"/>
        <w:left w:val="none" w:sz="0" w:space="0" w:color="auto"/>
        <w:bottom w:val="none" w:sz="0" w:space="0" w:color="auto"/>
        <w:right w:val="none" w:sz="0" w:space="0" w:color="auto"/>
      </w:divBdr>
    </w:div>
    <w:div w:id="1716153793">
      <w:bodyDiv w:val="1"/>
      <w:marLeft w:val="0"/>
      <w:marRight w:val="0"/>
      <w:marTop w:val="0"/>
      <w:marBottom w:val="0"/>
      <w:divBdr>
        <w:top w:val="none" w:sz="0" w:space="0" w:color="auto"/>
        <w:left w:val="none" w:sz="0" w:space="0" w:color="auto"/>
        <w:bottom w:val="none" w:sz="0" w:space="0" w:color="auto"/>
        <w:right w:val="none" w:sz="0" w:space="0" w:color="auto"/>
      </w:divBdr>
    </w:div>
    <w:div w:id="1756248969">
      <w:bodyDiv w:val="1"/>
      <w:marLeft w:val="0"/>
      <w:marRight w:val="0"/>
      <w:marTop w:val="0"/>
      <w:marBottom w:val="0"/>
      <w:divBdr>
        <w:top w:val="none" w:sz="0" w:space="0" w:color="auto"/>
        <w:left w:val="none" w:sz="0" w:space="0" w:color="auto"/>
        <w:bottom w:val="none" w:sz="0" w:space="0" w:color="auto"/>
        <w:right w:val="none" w:sz="0" w:space="0" w:color="auto"/>
      </w:divBdr>
      <w:divsChild>
        <w:div w:id="778178410">
          <w:marLeft w:val="446"/>
          <w:marRight w:val="0"/>
          <w:marTop w:val="0"/>
          <w:marBottom w:val="240"/>
          <w:divBdr>
            <w:top w:val="none" w:sz="0" w:space="0" w:color="auto"/>
            <w:left w:val="none" w:sz="0" w:space="0" w:color="auto"/>
            <w:bottom w:val="none" w:sz="0" w:space="0" w:color="auto"/>
            <w:right w:val="none" w:sz="0" w:space="0" w:color="auto"/>
          </w:divBdr>
        </w:div>
      </w:divsChild>
    </w:div>
    <w:div w:id="1767506379">
      <w:bodyDiv w:val="1"/>
      <w:marLeft w:val="0"/>
      <w:marRight w:val="0"/>
      <w:marTop w:val="0"/>
      <w:marBottom w:val="0"/>
      <w:divBdr>
        <w:top w:val="none" w:sz="0" w:space="0" w:color="auto"/>
        <w:left w:val="none" w:sz="0" w:space="0" w:color="auto"/>
        <w:bottom w:val="none" w:sz="0" w:space="0" w:color="auto"/>
        <w:right w:val="none" w:sz="0" w:space="0" w:color="auto"/>
      </w:divBdr>
    </w:div>
    <w:div w:id="1767772014">
      <w:bodyDiv w:val="1"/>
      <w:marLeft w:val="0"/>
      <w:marRight w:val="0"/>
      <w:marTop w:val="0"/>
      <w:marBottom w:val="0"/>
      <w:divBdr>
        <w:top w:val="none" w:sz="0" w:space="0" w:color="auto"/>
        <w:left w:val="none" w:sz="0" w:space="0" w:color="auto"/>
        <w:bottom w:val="none" w:sz="0" w:space="0" w:color="auto"/>
        <w:right w:val="none" w:sz="0" w:space="0" w:color="auto"/>
      </w:divBdr>
    </w:div>
    <w:div w:id="1778524655">
      <w:bodyDiv w:val="1"/>
      <w:marLeft w:val="0"/>
      <w:marRight w:val="0"/>
      <w:marTop w:val="0"/>
      <w:marBottom w:val="0"/>
      <w:divBdr>
        <w:top w:val="none" w:sz="0" w:space="0" w:color="auto"/>
        <w:left w:val="none" w:sz="0" w:space="0" w:color="auto"/>
        <w:bottom w:val="none" w:sz="0" w:space="0" w:color="auto"/>
        <w:right w:val="none" w:sz="0" w:space="0" w:color="auto"/>
      </w:divBdr>
    </w:div>
    <w:div w:id="1807352904">
      <w:bodyDiv w:val="1"/>
      <w:marLeft w:val="0"/>
      <w:marRight w:val="0"/>
      <w:marTop w:val="0"/>
      <w:marBottom w:val="0"/>
      <w:divBdr>
        <w:top w:val="none" w:sz="0" w:space="0" w:color="auto"/>
        <w:left w:val="none" w:sz="0" w:space="0" w:color="auto"/>
        <w:bottom w:val="none" w:sz="0" w:space="0" w:color="auto"/>
        <w:right w:val="none" w:sz="0" w:space="0" w:color="auto"/>
      </w:divBdr>
    </w:div>
    <w:div w:id="1825273784">
      <w:bodyDiv w:val="1"/>
      <w:marLeft w:val="0"/>
      <w:marRight w:val="0"/>
      <w:marTop w:val="0"/>
      <w:marBottom w:val="0"/>
      <w:divBdr>
        <w:top w:val="none" w:sz="0" w:space="0" w:color="auto"/>
        <w:left w:val="none" w:sz="0" w:space="0" w:color="auto"/>
        <w:bottom w:val="none" w:sz="0" w:space="0" w:color="auto"/>
        <w:right w:val="none" w:sz="0" w:space="0" w:color="auto"/>
      </w:divBdr>
    </w:div>
    <w:div w:id="1868367797">
      <w:bodyDiv w:val="1"/>
      <w:marLeft w:val="0"/>
      <w:marRight w:val="0"/>
      <w:marTop w:val="0"/>
      <w:marBottom w:val="0"/>
      <w:divBdr>
        <w:top w:val="none" w:sz="0" w:space="0" w:color="auto"/>
        <w:left w:val="none" w:sz="0" w:space="0" w:color="auto"/>
        <w:bottom w:val="none" w:sz="0" w:space="0" w:color="auto"/>
        <w:right w:val="none" w:sz="0" w:space="0" w:color="auto"/>
      </w:divBdr>
    </w:div>
    <w:div w:id="1904293713">
      <w:bodyDiv w:val="1"/>
      <w:marLeft w:val="0"/>
      <w:marRight w:val="0"/>
      <w:marTop w:val="0"/>
      <w:marBottom w:val="0"/>
      <w:divBdr>
        <w:top w:val="none" w:sz="0" w:space="0" w:color="auto"/>
        <w:left w:val="none" w:sz="0" w:space="0" w:color="auto"/>
        <w:bottom w:val="none" w:sz="0" w:space="0" w:color="auto"/>
        <w:right w:val="none" w:sz="0" w:space="0" w:color="auto"/>
      </w:divBdr>
    </w:div>
    <w:div w:id="1905408735">
      <w:bodyDiv w:val="1"/>
      <w:marLeft w:val="0"/>
      <w:marRight w:val="0"/>
      <w:marTop w:val="0"/>
      <w:marBottom w:val="0"/>
      <w:divBdr>
        <w:top w:val="none" w:sz="0" w:space="0" w:color="auto"/>
        <w:left w:val="none" w:sz="0" w:space="0" w:color="auto"/>
        <w:bottom w:val="none" w:sz="0" w:space="0" w:color="auto"/>
        <w:right w:val="none" w:sz="0" w:space="0" w:color="auto"/>
      </w:divBdr>
    </w:div>
    <w:div w:id="1930651272">
      <w:bodyDiv w:val="1"/>
      <w:marLeft w:val="0"/>
      <w:marRight w:val="0"/>
      <w:marTop w:val="0"/>
      <w:marBottom w:val="0"/>
      <w:divBdr>
        <w:top w:val="none" w:sz="0" w:space="0" w:color="auto"/>
        <w:left w:val="none" w:sz="0" w:space="0" w:color="auto"/>
        <w:bottom w:val="none" w:sz="0" w:space="0" w:color="auto"/>
        <w:right w:val="none" w:sz="0" w:space="0" w:color="auto"/>
      </w:divBdr>
      <w:divsChild>
        <w:div w:id="1840391887">
          <w:marLeft w:val="547"/>
          <w:marRight w:val="0"/>
          <w:marTop w:val="200"/>
          <w:marBottom w:val="0"/>
          <w:divBdr>
            <w:top w:val="none" w:sz="0" w:space="0" w:color="auto"/>
            <w:left w:val="none" w:sz="0" w:space="0" w:color="auto"/>
            <w:bottom w:val="none" w:sz="0" w:space="0" w:color="auto"/>
            <w:right w:val="none" w:sz="0" w:space="0" w:color="auto"/>
          </w:divBdr>
        </w:div>
      </w:divsChild>
    </w:div>
    <w:div w:id="1961107675">
      <w:bodyDiv w:val="1"/>
      <w:marLeft w:val="0"/>
      <w:marRight w:val="0"/>
      <w:marTop w:val="0"/>
      <w:marBottom w:val="0"/>
      <w:divBdr>
        <w:top w:val="none" w:sz="0" w:space="0" w:color="auto"/>
        <w:left w:val="none" w:sz="0" w:space="0" w:color="auto"/>
        <w:bottom w:val="none" w:sz="0" w:space="0" w:color="auto"/>
        <w:right w:val="none" w:sz="0" w:space="0" w:color="auto"/>
      </w:divBdr>
    </w:div>
    <w:div w:id="1997221504">
      <w:bodyDiv w:val="1"/>
      <w:marLeft w:val="0"/>
      <w:marRight w:val="0"/>
      <w:marTop w:val="0"/>
      <w:marBottom w:val="0"/>
      <w:divBdr>
        <w:top w:val="none" w:sz="0" w:space="0" w:color="auto"/>
        <w:left w:val="none" w:sz="0" w:space="0" w:color="auto"/>
        <w:bottom w:val="none" w:sz="0" w:space="0" w:color="auto"/>
        <w:right w:val="none" w:sz="0" w:space="0" w:color="auto"/>
      </w:divBdr>
    </w:div>
    <w:div w:id="2006204684">
      <w:bodyDiv w:val="1"/>
      <w:marLeft w:val="0"/>
      <w:marRight w:val="0"/>
      <w:marTop w:val="0"/>
      <w:marBottom w:val="0"/>
      <w:divBdr>
        <w:top w:val="none" w:sz="0" w:space="0" w:color="auto"/>
        <w:left w:val="none" w:sz="0" w:space="0" w:color="auto"/>
        <w:bottom w:val="none" w:sz="0" w:space="0" w:color="auto"/>
        <w:right w:val="none" w:sz="0" w:space="0" w:color="auto"/>
      </w:divBdr>
    </w:div>
    <w:div w:id="210865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btelepkecel.hu/" TargetMode="External"/><Relationship Id="rId13" Type="http://schemas.openxmlformats.org/officeDocument/2006/relationships/hyperlink" Target="mailto:szocialisigazgatas@kiskoros.hu"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zocialisigazgatas@kiskoros.h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szocialisigazgatas@kiskoros.hu"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mailto:szocialisigazgatas@kiskoros.hu" TargetMode="External"/><Relationship Id="rId10" Type="http://schemas.openxmlformats.org/officeDocument/2006/relationships/image" Target="media/image2.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mailto:szocialisigazgatas@kiskoros.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4A7409-D80B-463D-B728-F4FF895C6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78</Pages>
  <Words>27637</Words>
  <Characters>190696</Characters>
  <Application>Microsoft Office Word</Application>
  <DocSecurity>0</DocSecurity>
  <Lines>1589</Lines>
  <Paragraphs>435</Paragraphs>
  <ScaleCrop>false</ScaleCrop>
  <HeadingPairs>
    <vt:vector size="2" baseType="variant">
      <vt:variant>
        <vt:lpstr>Cím</vt:lpstr>
      </vt:variant>
      <vt:variant>
        <vt:i4>1</vt:i4>
      </vt:variant>
    </vt:vector>
  </HeadingPairs>
  <TitlesOfParts>
    <vt:vector size="1" baseType="lpstr">
      <vt:lpstr/>
    </vt:vector>
  </TitlesOfParts>
  <Company>-</Company>
  <LinksUpToDate>false</LinksUpToDate>
  <CharactersWithSpaces>217898</CharactersWithSpaces>
  <SharedDoc>false</SharedDoc>
  <HLinks>
    <vt:vector size="36" baseType="variant">
      <vt:variant>
        <vt:i4>7274611</vt:i4>
      </vt:variant>
      <vt:variant>
        <vt:i4>15</vt:i4>
      </vt:variant>
      <vt:variant>
        <vt:i4>0</vt:i4>
      </vt:variant>
      <vt:variant>
        <vt:i4>5</vt:i4>
      </vt:variant>
      <vt:variant>
        <vt:lpwstr>https://njt.hu/jogszabaly/1999-43-00-00</vt:lpwstr>
      </vt:variant>
      <vt:variant>
        <vt:lpwstr/>
      </vt:variant>
      <vt:variant>
        <vt:i4>5374019</vt:i4>
      </vt:variant>
      <vt:variant>
        <vt:i4>12</vt:i4>
      </vt:variant>
      <vt:variant>
        <vt:i4>0</vt:i4>
      </vt:variant>
      <vt:variant>
        <vt:i4>5</vt:i4>
      </vt:variant>
      <vt:variant>
        <vt:lpwstr>https://njt.hu/jogszabaly/2011-189-00-00</vt:lpwstr>
      </vt:variant>
      <vt:variant>
        <vt:lpwstr/>
      </vt:variant>
      <vt:variant>
        <vt:i4>7274611</vt:i4>
      </vt:variant>
      <vt:variant>
        <vt:i4>9</vt:i4>
      </vt:variant>
      <vt:variant>
        <vt:i4>0</vt:i4>
      </vt:variant>
      <vt:variant>
        <vt:i4>5</vt:i4>
      </vt:variant>
      <vt:variant>
        <vt:lpwstr>https://njt.hu/jogszabaly/1999-43-00-00</vt:lpwstr>
      </vt:variant>
      <vt:variant>
        <vt:lpwstr/>
      </vt:variant>
      <vt:variant>
        <vt:i4>7274611</vt:i4>
      </vt:variant>
      <vt:variant>
        <vt:i4>6</vt:i4>
      </vt:variant>
      <vt:variant>
        <vt:i4>0</vt:i4>
      </vt:variant>
      <vt:variant>
        <vt:i4>5</vt:i4>
      </vt:variant>
      <vt:variant>
        <vt:lpwstr>https://njt.hu/jogszabaly/1999-43-00-00</vt:lpwstr>
      </vt:variant>
      <vt:variant>
        <vt:lpwstr/>
      </vt:variant>
      <vt:variant>
        <vt:i4>5374019</vt:i4>
      </vt:variant>
      <vt:variant>
        <vt:i4>3</vt:i4>
      </vt:variant>
      <vt:variant>
        <vt:i4>0</vt:i4>
      </vt:variant>
      <vt:variant>
        <vt:i4>5</vt:i4>
      </vt:variant>
      <vt:variant>
        <vt:lpwstr>https://njt.hu/jogszabaly/2011-189-00-00</vt:lpwstr>
      </vt:variant>
      <vt:variant>
        <vt:lpwstr/>
      </vt:variant>
      <vt:variant>
        <vt:i4>7274611</vt:i4>
      </vt:variant>
      <vt:variant>
        <vt:i4>0</vt:i4>
      </vt:variant>
      <vt:variant>
        <vt:i4>0</vt:i4>
      </vt:variant>
      <vt:variant>
        <vt:i4>5</vt:i4>
      </vt:variant>
      <vt:variant>
        <vt:lpwstr>https://njt.hu/jogszabaly/1999-43-00-00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Chudi Barbara</cp:lastModifiedBy>
  <cp:revision>2</cp:revision>
  <cp:lastPrinted>2022-11-08T12:31:00Z</cp:lastPrinted>
  <dcterms:created xsi:type="dcterms:W3CDTF">2022-12-15T07:45:00Z</dcterms:created>
  <dcterms:modified xsi:type="dcterms:W3CDTF">2022-12-15T07:45:00Z</dcterms:modified>
</cp:coreProperties>
</file>