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3BFBDA" w14:textId="77777777" w:rsidR="00DE20A7" w:rsidRPr="00A63FD2" w:rsidRDefault="00DE20A7" w:rsidP="00DE20A7">
      <w:pPr>
        <w:outlineLvl w:val="0"/>
        <w:rPr>
          <w:b/>
          <w:sz w:val="22"/>
          <w:szCs w:val="22"/>
          <w:u w:val="single"/>
        </w:rPr>
      </w:pPr>
      <w:bookmarkStart w:id="0" w:name="_Hlk83795821"/>
      <w:r w:rsidRPr="00A63FD2">
        <w:rPr>
          <w:b/>
          <w:sz w:val="22"/>
          <w:szCs w:val="22"/>
          <w:u w:val="single"/>
        </w:rPr>
        <w:t>KISKŐRÖS VÁROS KÉPVISELŐ-TESTÜLETE</w:t>
      </w:r>
    </w:p>
    <w:p w14:paraId="0839AC05" w14:textId="77777777" w:rsidR="00DE20A7" w:rsidRPr="00A63FD2" w:rsidRDefault="001937F1" w:rsidP="00DE20A7">
      <w:pPr>
        <w:rPr>
          <w:sz w:val="22"/>
          <w:szCs w:val="22"/>
        </w:rPr>
      </w:pPr>
      <w:r w:rsidRPr="00A95EEC">
        <w:rPr>
          <w:sz w:val="22"/>
          <w:szCs w:val="22"/>
        </w:rPr>
        <w:t>4</w:t>
      </w:r>
      <w:r w:rsidR="00CE763B" w:rsidRPr="00A95EEC">
        <w:rPr>
          <w:sz w:val="22"/>
          <w:szCs w:val="22"/>
        </w:rPr>
        <w:t>-</w:t>
      </w:r>
      <w:r w:rsidR="00A63FD2" w:rsidRPr="00A95EEC">
        <w:rPr>
          <w:sz w:val="22"/>
          <w:szCs w:val="22"/>
        </w:rPr>
        <w:t>1</w:t>
      </w:r>
      <w:r w:rsidR="00870E75">
        <w:rPr>
          <w:sz w:val="22"/>
          <w:szCs w:val="22"/>
        </w:rPr>
        <w:t>6</w:t>
      </w:r>
      <w:r w:rsidR="00DE20A7" w:rsidRPr="00A95EEC">
        <w:rPr>
          <w:sz w:val="22"/>
          <w:szCs w:val="22"/>
        </w:rPr>
        <w:t>/202</w:t>
      </w:r>
      <w:r w:rsidR="00017843" w:rsidRPr="00A95EEC">
        <w:rPr>
          <w:sz w:val="22"/>
          <w:szCs w:val="22"/>
        </w:rPr>
        <w:t>2</w:t>
      </w:r>
      <w:r w:rsidR="00DE20A7" w:rsidRPr="00A95EEC">
        <w:rPr>
          <w:sz w:val="22"/>
          <w:szCs w:val="22"/>
        </w:rPr>
        <w:t xml:space="preserve">. sz. </w:t>
      </w:r>
      <w:proofErr w:type="spellStart"/>
      <w:r w:rsidR="00DE20A7" w:rsidRPr="00A95EEC">
        <w:rPr>
          <w:sz w:val="22"/>
          <w:szCs w:val="22"/>
        </w:rPr>
        <w:t>Képv</w:t>
      </w:r>
      <w:proofErr w:type="spellEnd"/>
      <w:r w:rsidR="00DE20A7" w:rsidRPr="00A95EEC">
        <w:rPr>
          <w:sz w:val="22"/>
          <w:szCs w:val="22"/>
        </w:rPr>
        <w:t>. test. ülés</w:t>
      </w:r>
    </w:p>
    <w:p w14:paraId="2788FCC8" w14:textId="77777777" w:rsidR="00D16425" w:rsidRPr="00A63FD2" w:rsidRDefault="00D16425" w:rsidP="00BD3A5F">
      <w:pPr>
        <w:tabs>
          <w:tab w:val="left" w:pos="7237"/>
        </w:tabs>
        <w:rPr>
          <w:sz w:val="22"/>
          <w:szCs w:val="22"/>
        </w:rPr>
      </w:pPr>
    </w:p>
    <w:p w14:paraId="4D564AA4" w14:textId="77777777" w:rsidR="00FD790F" w:rsidRPr="00A63FD2" w:rsidRDefault="00FD790F" w:rsidP="00BD3A5F">
      <w:pPr>
        <w:tabs>
          <w:tab w:val="left" w:pos="2760"/>
        </w:tabs>
        <w:jc w:val="center"/>
        <w:outlineLvl w:val="0"/>
        <w:rPr>
          <w:b/>
          <w:sz w:val="22"/>
          <w:szCs w:val="22"/>
        </w:rPr>
      </w:pPr>
    </w:p>
    <w:p w14:paraId="027A4216" w14:textId="77777777" w:rsidR="00AB22FE" w:rsidRPr="00A63FD2" w:rsidRDefault="00AB22FE" w:rsidP="00BD3A5F">
      <w:pPr>
        <w:tabs>
          <w:tab w:val="left" w:pos="2760"/>
        </w:tabs>
        <w:jc w:val="center"/>
        <w:outlineLvl w:val="0"/>
        <w:rPr>
          <w:b/>
          <w:sz w:val="22"/>
          <w:szCs w:val="22"/>
        </w:rPr>
      </w:pPr>
      <w:r w:rsidRPr="00A63FD2">
        <w:rPr>
          <w:b/>
          <w:sz w:val="22"/>
          <w:szCs w:val="22"/>
        </w:rPr>
        <w:t>J E G Y Z Ő K Ö N Y V</w:t>
      </w:r>
    </w:p>
    <w:p w14:paraId="2745E491" w14:textId="77777777" w:rsidR="00D16425" w:rsidRPr="00A63FD2" w:rsidRDefault="00D16425" w:rsidP="00BD3A5F">
      <w:pPr>
        <w:jc w:val="both"/>
        <w:rPr>
          <w:b/>
          <w:bCs/>
          <w:sz w:val="22"/>
          <w:szCs w:val="22"/>
          <w:u w:val="single"/>
        </w:rPr>
      </w:pPr>
    </w:p>
    <w:p w14:paraId="3F5E465A" w14:textId="77777777" w:rsidR="00075A74" w:rsidRPr="00A63FD2" w:rsidRDefault="00075A74" w:rsidP="00BD3A5F">
      <w:pPr>
        <w:jc w:val="both"/>
        <w:rPr>
          <w:b/>
          <w:bCs/>
          <w:sz w:val="22"/>
          <w:szCs w:val="22"/>
          <w:u w:val="single"/>
        </w:rPr>
      </w:pPr>
    </w:p>
    <w:p w14:paraId="1EBDB39A" w14:textId="2602FA3B" w:rsidR="00AB22FE" w:rsidRPr="00A63FD2" w:rsidRDefault="00AB22FE" w:rsidP="00BD3A5F">
      <w:pPr>
        <w:ind w:left="1560" w:hanging="1560"/>
        <w:jc w:val="both"/>
        <w:rPr>
          <w:sz w:val="22"/>
          <w:szCs w:val="22"/>
        </w:rPr>
      </w:pPr>
      <w:r w:rsidRPr="00A63FD2">
        <w:rPr>
          <w:b/>
          <w:bCs/>
          <w:sz w:val="22"/>
          <w:szCs w:val="22"/>
          <w:u w:val="single"/>
        </w:rPr>
        <w:t>Készült:</w:t>
      </w:r>
      <w:r w:rsidRPr="00A63FD2">
        <w:rPr>
          <w:sz w:val="22"/>
          <w:szCs w:val="22"/>
        </w:rPr>
        <w:tab/>
        <w:t>Kiskőrös Város Képviselő-testülete 20</w:t>
      </w:r>
      <w:r w:rsidR="00D173E9" w:rsidRPr="00A63FD2">
        <w:rPr>
          <w:sz w:val="22"/>
          <w:szCs w:val="22"/>
        </w:rPr>
        <w:t>2</w:t>
      </w:r>
      <w:r w:rsidR="00971184" w:rsidRPr="00A63FD2">
        <w:rPr>
          <w:sz w:val="22"/>
          <w:szCs w:val="22"/>
        </w:rPr>
        <w:t>2</w:t>
      </w:r>
      <w:r w:rsidR="003A4653" w:rsidRPr="00A63FD2">
        <w:rPr>
          <w:sz w:val="22"/>
          <w:szCs w:val="22"/>
        </w:rPr>
        <w:t>.</w:t>
      </w:r>
      <w:r w:rsidR="00F12F9B">
        <w:rPr>
          <w:sz w:val="22"/>
          <w:szCs w:val="22"/>
        </w:rPr>
        <w:t xml:space="preserve"> </w:t>
      </w:r>
      <w:r w:rsidR="00870E75">
        <w:rPr>
          <w:sz w:val="22"/>
          <w:szCs w:val="22"/>
        </w:rPr>
        <w:t>december</w:t>
      </w:r>
      <w:r w:rsidR="00F12F9B">
        <w:rPr>
          <w:sz w:val="22"/>
          <w:szCs w:val="22"/>
        </w:rPr>
        <w:t xml:space="preserve"> </w:t>
      </w:r>
      <w:r w:rsidR="00870E75">
        <w:rPr>
          <w:sz w:val="22"/>
          <w:szCs w:val="22"/>
        </w:rPr>
        <w:t>14</w:t>
      </w:r>
      <w:r w:rsidR="006D52F9" w:rsidRPr="00A63FD2">
        <w:rPr>
          <w:sz w:val="22"/>
          <w:szCs w:val="22"/>
        </w:rPr>
        <w:t>-</w:t>
      </w:r>
      <w:r w:rsidR="00870E75">
        <w:rPr>
          <w:sz w:val="22"/>
          <w:szCs w:val="22"/>
        </w:rPr>
        <w:t>é</w:t>
      </w:r>
      <w:r w:rsidRPr="00A63FD2">
        <w:rPr>
          <w:sz w:val="22"/>
          <w:szCs w:val="22"/>
        </w:rPr>
        <w:t>n (</w:t>
      </w:r>
      <w:r w:rsidR="006D52F9" w:rsidRPr="00A63FD2">
        <w:rPr>
          <w:sz w:val="22"/>
          <w:szCs w:val="22"/>
        </w:rPr>
        <w:t>szerda</w:t>
      </w:r>
      <w:r w:rsidR="00647A79" w:rsidRPr="00A63FD2">
        <w:rPr>
          <w:sz w:val="22"/>
          <w:szCs w:val="22"/>
        </w:rPr>
        <w:t xml:space="preserve">) </w:t>
      </w:r>
      <w:r w:rsidR="006D52F9" w:rsidRPr="00A63FD2">
        <w:rPr>
          <w:sz w:val="22"/>
          <w:szCs w:val="22"/>
        </w:rPr>
        <w:t>14</w:t>
      </w:r>
      <w:r w:rsidR="00647A79" w:rsidRPr="00A63FD2">
        <w:rPr>
          <w:sz w:val="22"/>
          <w:szCs w:val="22"/>
        </w:rPr>
        <w:t>:</w:t>
      </w:r>
      <w:r w:rsidR="0051171D" w:rsidRPr="00A63FD2">
        <w:rPr>
          <w:sz w:val="22"/>
          <w:szCs w:val="22"/>
        </w:rPr>
        <w:t>00</w:t>
      </w:r>
      <w:r w:rsidR="00E71729" w:rsidRPr="00A63FD2">
        <w:rPr>
          <w:sz w:val="22"/>
          <w:szCs w:val="22"/>
        </w:rPr>
        <w:t xml:space="preserve"> órai kezdettel megtartott</w:t>
      </w:r>
      <w:r w:rsidR="00F12F9B">
        <w:rPr>
          <w:sz w:val="22"/>
          <w:szCs w:val="22"/>
        </w:rPr>
        <w:t xml:space="preserve"> </w:t>
      </w:r>
      <w:r w:rsidR="00E5216C" w:rsidRPr="00A63FD2">
        <w:rPr>
          <w:sz w:val="22"/>
          <w:szCs w:val="22"/>
        </w:rPr>
        <w:t>üléséről</w:t>
      </w:r>
    </w:p>
    <w:p w14:paraId="6E9FEAAB" w14:textId="77777777" w:rsidR="00460AA8" w:rsidRPr="00A63FD2" w:rsidRDefault="00460AA8" w:rsidP="00BD3A5F">
      <w:pPr>
        <w:rPr>
          <w:i/>
          <w:sz w:val="22"/>
          <w:szCs w:val="22"/>
        </w:rPr>
      </w:pPr>
    </w:p>
    <w:p w14:paraId="07FA8627" w14:textId="77777777" w:rsidR="00AB22FE" w:rsidRPr="00A63FD2" w:rsidRDefault="00AB22FE" w:rsidP="00BD3A5F">
      <w:pPr>
        <w:ind w:left="1620" w:hanging="1620"/>
        <w:jc w:val="both"/>
        <w:rPr>
          <w:sz w:val="22"/>
          <w:szCs w:val="22"/>
        </w:rPr>
      </w:pPr>
      <w:r w:rsidRPr="00A63FD2">
        <w:rPr>
          <w:b/>
          <w:bCs/>
          <w:sz w:val="22"/>
          <w:szCs w:val="22"/>
          <w:u w:val="single"/>
        </w:rPr>
        <w:t>Az ülés helye:</w:t>
      </w:r>
      <w:r w:rsidRPr="00A63FD2">
        <w:rPr>
          <w:sz w:val="22"/>
          <w:szCs w:val="22"/>
        </w:rPr>
        <w:tab/>
      </w:r>
      <w:r w:rsidR="00683082" w:rsidRPr="00A63FD2">
        <w:rPr>
          <w:sz w:val="22"/>
          <w:szCs w:val="22"/>
        </w:rPr>
        <w:t>Kiskőrösi Polgármesteri Hivatal D</w:t>
      </w:r>
      <w:r w:rsidRPr="00A63FD2">
        <w:rPr>
          <w:sz w:val="22"/>
          <w:szCs w:val="22"/>
        </w:rPr>
        <w:t>íszterme</w:t>
      </w:r>
    </w:p>
    <w:p w14:paraId="30F94C87" w14:textId="77777777" w:rsidR="00AB22FE" w:rsidRPr="00A63FD2" w:rsidRDefault="00AB22FE" w:rsidP="00BD3A5F">
      <w:pPr>
        <w:ind w:left="1620"/>
        <w:jc w:val="both"/>
        <w:rPr>
          <w:sz w:val="22"/>
          <w:szCs w:val="22"/>
        </w:rPr>
      </w:pPr>
      <w:r w:rsidRPr="00A63FD2">
        <w:rPr>
          <w:sz w:val="22"/>
          <w:szCs w:val="22"/>
        </w:rPr>
        <w:t xml:space="preserve">(6200 Kiskőrös, Petőfi </w:t>
      </w:r>
      <w:r w:rsidR="001B0A2B" w:rsidRPr="00A63FD2">
        <w:rPr>
          <w:sz w:val="22"/>
          <w:szCs w:val="22"/>
        </w:rPr>
        <w:t xml:space="preserve">Sándor </w:t>
      </w:r>
      <w:r w:rsidRPr="00A63FD2">
        <w:rPr>
          <w:sz w:val="22"/>
          <w:szCs w:val="22"/>
        </w:rPr>
        <w:t>tér 1.)</w:t>
      </w:r>
    </w:p>
    <w:p w14:paraId="66F9A005" w14:textId="77777777" w:rsidR="00460AA8" w:rsidRPr="00A63FD2" w:rsidRDefault="00460AA8" w:rsidP="00BD3A5F">
      <w:pPr>
        <w:jc w:val="both"/>
        <w:rPr>
          <w:sz w:val="22"/>
          <w:szCs w:val="22"/>
        </w:rPr>
      </w:pPr>
    </w:p>
    <w:p w14:paraId="117CDCE0" w14:textId="0B10BDFD" w:rsidR="0007677E" w:rsidRPr="00A63FD2" w:rsidRDefault="00AB22FE" w:rsidP="00BD3A5F">
      <w:pPr>
        <w:ind w:left="1620" w:hanging="1620"/>
        <w:jc w:val="both"/>
        <w:rPr>
          <w:sz w:val="22"/>
          <w:szCs w:val="22"/>
        </w:rPr>
      </w:pPr>
      <w:r w:rsidRPr="00A63FD2">
        <w:rPr>
          <w:b/>
          <w:bCs/>
          <w:sz w:val="22"/>
          <w:szCs w:val="22"/>
          <w:u w:val="single"/>
        </w:rPr>
        <w:t>Jelen vannak:</w:t>
      </w:r>
      <w:r w:rsidRPr="00A63FD2">
        <w:rPr>
          <w:sz w:val="22"/>
          <w:szCs w:val="22"/>
        </w:rPr>
        <w:tab/>
      </w:r>
      <w:r w:rsidR="00D173E9" w:rsidRPr="000E1086">
        <w:rPr>
          <w:sz w:val="22"/>
          <w:szCs w:val="22"/>
        </w:rPr>
        <w:t>Domonyi László polgármester, Filus Tibor,</w:t>
      </w:r>
      <w:r w:rsidR="00F12F9B">
        <w:rPr>
          <w:sz w:val="22"/>
          <w:szCs w:val="22"/>
        </w:rPr>
        <w:t xml:space="preserve"> </w:t>
      </w:r>
      <w:r w:rsidR="00A272CE" w:rsidRPr="000E1086">
        <w:rPr>
          <w:sz w:val="22"/>
          <w:szCs w:val="22"/>
        </w:rPr>
        <w:t>Gmoser István</w:t>
      </w:r>
      <w:r w:rsidR="00D173E9" w:rsidRPr="000E1086">
        <w:rPr>
          <w:sz w:val="22"/>
          <w:szCs w:val="22"/>
        </w:rPr>
        <w:t>,</w:t>
      </w:r>
      <w:r w:rsidR="00F12F9B">
        <w:rPr>
          <w:sz w:val="22"/>
          <w:szCs w:val="22"/>
        </w:rPr>
        <w:t xml:space="preserve"> </w:t>
      </w:r>
      <w:r w:rsidR="00A272CE" w:rsidRPr="000E1086">
        <w:rPr>
          <w:sz w:val="22"/>
          <w:szCs w:val="22"/>
        </w:rPr>
        <w:t xml:space="preserve">Horváth János, </w:t>
      </w:r>
      <w:r w:rsidR="00DF6D6E">
        <w:rPr>
          <w:sz w:val="22"/>
          <w:szCs w:val="22"/>
        </w:rPr>
        <w:t xml:space="preserve">Markó Ferenc, </w:t>
      </w:r>
      <w:r w:rsidR="00B65984" w:rsidRPr="000E1086">
        <w:rPr>
          <w:sz w:val="22"/>
          <w:szCs w:val="22"/>
        </w:rPr>
        <w:t xml:space="preserve">Nikléczi Gábor, </w:t>
      </w:r>
      <w:r w:rsidR="00870E75">
        <w:rPr>
          <w:sz w:val="22"/>
          <w:szCs w:val="22"/>
        </w:rPr>
        <w:t>Pohankovics András</w:t>
      </w:r>
      <w:r w:rsidR="000E1086" w:rsidRPr="000E1086">
        <w:rPr>
          <w:sz w:val="22"/>
          <w:szCs w:val="22"/>
        </w:rPr>
        <w:t>,</w:t>
      </w:r>
      <w:r w:rsidR="00F12F9B">
        <w:rPr>
          <w:sz w:val="22"/>
          <w:szCs w:val="22"/>
        </w:rPr>
        <w:t xml:space="preserve"> </w:t>
      </w:r>
      <w:r w:rsidR="006D52F9" w:rsidRPr="000E1086">
        <w:rPr>
          <w:sz w:val="22"/>
          <w:szCs w:val="22"/>
        </w:rPr>
        <w:t xml:space="preserve">Szedmák Tamás, </w:t>
      </w:r>
      <w:r w:rsidR="00683082" w:rsidRPr="000E1086">
        <w:rPr>
          <w:sz w:val="22"/>
          <w:szCs w:val="22"/>
        </w:rPr>
        <w:t xml:space="preserve">Szlovák Pál, </w:t>
      </w:r>
      <w:r w:rsidR="00D173E9" w:rsidRPr="000E1086">
        <w:rPr>
          <w:sz w:val="22"/>
          <w:szCs w:val="22"/>
        </w:rPr>
        <w:t>Ungvári Ferenc képviselők</w:t>
      </w:r>
      <w:r w:rsidR="00F12F9B">
        <w:rPr>
          <w:sz w:val="22"/>
          <w:szCs w:val="22"/>
        </w:rPr>
        <w:t xml:space="preserve"> </w:t>
      </w:r>
      <w:r w:rsidR="0007677E" w:rsidRPr="000E1086">
        <w:rPr>
          <w:bCs/>
          <w:sz w:val="22"/>
          <w:szCs w:val="22"/>
        </w:rPr>
        <w:t>(</w:t>
      </w:r>
      <w:r w:rsidR="000E1086" w:rsidRPr="000E1086">
        <w:rPr>
          <w:sz w:val="22"/>
          <w:szCs w:val="22"/>
        </w:rPr>
        <w:t>1</w:t>
      </w:r>
      <w:r w:rsidR="00870E75">
        <w:rPr>
          <w:sz w:val="22"/>
          <w:szCs w:val="22"/>
        </w:rPr>
        <w:t>0</w:t>
      </w:r>
      <w:r w:rsidR="0007677E" w:rsidRPr="000E1086">
        <w:rPr>
          <w:sz w:val="22"/>
          <w:szCs w:val="22"/>
        </w:rPr>
        <w:t xml:space="preserve"> fő)</w:t>
      </w:r>
    </w:p>
    <w:p w14:paraId="7E3236EB" w14:textId="77777777" w:rsidR="00224249" w:rsidRPr="00A63FD2" w:rsidRDefault="00224249" w:rsidP="00BD3A5F">
      <w:pPr>
        <w:jc w:val="both"/>
        <w:rPr>
          <w:sz w:val="22"/>
          <w:szCs w:val="22"/>
        </w:rPr>
      </w:pPr>
    </w:p>
    <w:p w14:paraId="6771C264" w14:textId="77777777" w:rsidR="00AB22FE" w:rsidRPr="00A63FD2" w:rsidRDefault="009E2518" w:rsidP="00BD3A5F">
      <w:pPr>
        <w:ind w:left="1620"/>
        <w:jc w:val="both"/>
        <w:rPr>
          <w:sz w:val="22"/>
          <w:szCs w:val="22"/>
        </w:rPr>
      </w:pPr>
      <w:r w:rsidRPr="00A63FD2">
        <w:rPr>
          <w:sz w:val="22"/>
          <w:szCs w:val="22"/>
        </w:rPr>
        <w:t>d</w:t>
      </w:r>
      <w:r w:rsidR="006B3512" w:rsidRPr="00A63FD2">
        <w:rPr>
          <w:sz w:val="22"/>
          <w:szCs w:val="22"/>
        </w:rPr>
        <w:t xml:space="preserve">r. </w:t>
      </w:r>
      <w:r w:rsidR="00343D7D" w:rsidRPr="00A63FD2">
        <w:rPr>
          <w:sz w:val="22"/>
          <w:szCs w:val="22"/>
        </w:rPr>
        <w:t>Turán Csaba</w:t>
      </w:r>
      <w:r w:rsidR="006B3512" w:rsidRPr="00A63FD2">
        <w:rPr>
          <w:sz w:val="22"/>
          <w:szCs w:val="22"/>
        </w:rPr>
        <w:tab/>
      </w:r>
      <w:r w:rsidR="006B3512" w:rsidRPr="00A63FD2">
        <w:rPr>
          <w:sz w:val="22"/>
          <w:szCs w:val="22"/>
        </w:rPr>
        <w:tab/>
      </w:r>
      <w:r w:rsidR="006B3512" w:rsidRPr="00A63FD2">
        <w:rPr>
          <w:sz w:val="22"/>
          <w:szCs w:val="22"/>
        </w:rPr>
        <w:tab/>
      </w:r>
      <w:r w:rsidR="00E429BF" w:rsidRPr="00A63FD2">
        <w:rPr>
          <w:sz w:val="22"/>
          <w:szCs w:val="22"/>
        </w:rPr>
        <w:t>j</w:t>
      </w:r>
      <w:r w:rsidR="006B3512" w:rsidRPr="00A63FD2">
        <w:rPr>
          <w:sz w:val="22"/>
          <w:szCs w:val="22"/>
        </w:rPr>
        <w:t>egyző</w:t>
      </w:r>
    </w:p>
    <w:p w14:paraId="123B5B42" w14:textId="77777777" w:rsidR="00865542" w:rsidRDefault="00AB22FE" w:rsidP="00AA3947">
      <w:pPr>
        <w:ind w:left="1620" w:hanging="1620"/>
        <w:jc w:val="both"/>
        <w:rPr>
          <w:sz w:val="22"/>
          <w:szCs w:val="22"/>
        </w:rPr>
      </w:pPr>
      <w:r w:rsidRPr="00A63FD2">
        <w:rPr>
          <w:sz w:val="22"/>
          <w:szCs w:val="22"/>
        </w:rPr>
        <w:tab/>
      </w:r>
      <w:r w:rsidR="00A63FD2" w:rsidRPr="00A63FD2">
        <w:rPr>
          <w:sz w:val="22"/>
          <w:szCs w:val="22"/>
        </w:rPr>
        <w:t>Chudi Barbara</w:t>
      </w:r>
      <w:r w:rsidR="008D2B53" w:rsidRPr="00A63FD2">
        <w:rPr>
          <w:sz w:val="22"/>
          <w:szCs w:val="22"/>
        </w:rPr>
        <w:tab/>
      </w:r>
      <w:r w:rsidR="008D2B53" w:rsidRPr="00A63FD2">
        <w:rPr>
          <w:sz w:val="22"/>
          <w:szCs w:val="22"/>
        </w:rPr>
        <w:tab/>
      </w:r>
      <w:r w:rsidR="008D2B53" w:rsidRPr="00A63FD2">
        <w:rPr>
          <w:sz w:val="22"/>
          <w:szCs w:val="22"/>
        </w:rPr>
        <w:tab/>
        <w:t>jegyzőkönyvvezető</w:t>
      </w:r>
    </w:p>
    <w:p w14:paraId="0A28C028" w14:textId="77777777" w:rsidR="003E0915" w:rsidRDefault="003E0915" w:rsidP="00AA3947">
      <w:pPr>
        <w:ind w:left="1620" w:hanging="1620"/>
        <w:jc w:val="both"/>
        <w:rPr>
          <w:sz w:val="22"/>
          <w:szCs w:val="22"/>
        </w:rPr>
      </w:pPr>
    </w:p>
    <w:p w14:paraId="58607574" w14:textId="77777777" w:rsidR="003E0915" w:rsidRPr="00A63FD2" w:rsidRDefault="003E0915" w:rsidP="00AA3947">
      <w:pPr>
        <w:ind w:left="1620" w:hanging="1620"/>
        <w:jc w:val="both"/>
        <w:rPr>
          <w:sz w:val="22"/>
          <w:szCs w:val="22"/>
        </w:rPr>
      </w:pPr>
      <w:r w:rsidRPr="00BB0965">
        <w:rPr>
          <w:b/>
          <w:bCs/>
          <w:sz w:val="22"/>
          <w:szCs w:val="22"/>
          <w:u w:val="single"/>
        </w:rPr>
        <w:t>Távolt maradt:</w:t>
      </w:r>
      <w:r>
        <w:rPr>
          <w:sz w:val="22"/>
          <w:szCs w:val="22"/>
        </w:rPr>
        <w:tab/>
      </w:r>
      <w:r w:rsidR="00870E75">
        <w:rPr>
          <w:sz w:val="22"/>
          <w:szCs w:val="22"/>
        </w:rPr>
        <w:t>Kudron Tamás, Pethő Attila</w:t>
      </w:r>
      <w:r>
        <w:rPr>
          <w:sz w:val="22"/>
          <w:szCs w:val="22"/>
        </w:rPr>
        <w:t xml:space="preserve"> képviselő</w:t>
      </w:r>
      <w:r w:rsidR="00870E75">
        <w:rPr>
          <w:sz w:val="22"/>
          <w:szCs w:val="22"/>
        </w:rPr>
        <w:t>k</w:t>
      </w:r>
      <w:r>
        <w:rPr>
          <w:sz w:val="22"/>
          <w:szCs w:val="22"/>
        </w:rPr>
        <w:t xml:space="preserve"> (</w:t>
      </w:r>
      <w:r w:rsidR="00870E75">
        <w:rPr>
          <w:sz w:val="22"/>
          <w:szCs w:val="22"/>
        </w:rPr>
        <w:t>2</w:t>
      </w:r>
      <w:r>
        <w:rPr>
          <w:sz w:val="22"/>
          <w:szCs w:val="22"/>
        </w:rPr>
        <w:t xml:space="preserve"> fő)</w:t>
      </w:r>
    </w:p>
    <w:p w14:paraId="0786C274" w14:textId="77777777" w:rsidR="00075A74" w:rsidRPr="00A63FD2" w:rsidRDefault="00075A74" w:rsidP="00BD3A5F">
      <w:pPr>
        <w:jc w:val="both"/>
        <w:rPr>
          <w:sz w:val="22"/>
          <w:szCs w:val="22"/>
        </w:rPr>
      </w:pPr>
    </w:p>
    <w:p w14:paraId="57DE916A" w14:textId="5B466EAA" w:rsidR="00AA3947" w:rsidRPr="00DF6D6E" w:rsidRDefault="006D52F9" w:rsidP="00DF6D6E">
      <w:pPr>
        <w:pStyle w:val="Listaszerbekezds"/>
        <w:ind w:left="2832" w:hanging="2832"/>
        <w:jc w:val="both"/>
        <w:rPr>
          <w:sz w:val="22"/>
          <w:szCs w:val="22"/>
        </w:rPr>
      </w:pPr>
      <w:r w:rsidRPr="00A63FD2">
        <w:rPr>
          <w:b/>
          <w:sz w:val="22"/>
          <w:szCs w:val="22"/>
          <w:u w:val="single"/>
        </w:rPr>
        <w:t>Meghívottként részt vett:</w:t>
      </w:r>
      <w:r w:rsidR="000B1CBF" w:rsidRPr="00A63FD2">
        <w:rPr>
          <w:sz w:val="22"/>
          <w:szCs w:val="22"/>
        </w:rPr>
        <w:tab/>
      </w:r>
      <w:r w:rsidR="001D4F59">
        <w:rPr>
          <w:sz w:val="22"/>
          <w:szCs w:val="22"/>
        </w:rPr>
        <w:t>Szabados Anna</w:t>
      </w:r>
      <w:r w:rsidR="000E1086" w:rsidRPr="00C607A6">
        <w:rPr>
          <w:sz w:val="22"/>
          <w:szCs w:val="22"/>
        </w:rPr>
        <w:t xml:space="preserve"> a Petőfi Sándor Városi Könyvtár </w:t>
      </w:r>
      <w:r w:rsidR="001D4F59">
        <w:rPr>
          <w:sz w:val="22"/>
          <w:szCs w:val="22"/>
        </w:rPr>
        <w:t>megbízott vezetője</w:t>
      </w:r>
      <w:r w:rsidR="000E1086" w:rsidRPr="00C607A6">
        <w:rPr>
          <w:sz w:val="22"/>
          <w:szCs w:val="22"/>
        </w:rPr>
        <w:t xml:space="preserve">, Csatlós Erzsébet a Kiskőrösi Óvodák igazgatója, </w:t>
      </w:r>
      <w:r w:rsidR="00A95EEC" w:rsidRPr="00C607A6">
        <w:rPr>
          <w:sz w:val="22"/>
          <w:szCs w:val="22"/>
        </w:rPr>
        <w:t>d</w:t>
      </w:r>
      <w:r w:rsidR="003E0915" w:rsidRPr="00C607A6">
        <w:rPr>
          <w:sz w:val="22"/>
          <w:szCs w:val="22"/>
        </w:rPr>
        <w:t>r. Kállayné Major Marina a</w:t>
      </w:r>
      <w:r w:rsidR="001D4F59">
        <w:rPr>
          <w:sz w:val="22"/>
          <w:szCs w:val="22"/>
        </w:rPr>
        <w:t>z</w:t>
      </w:r>
      <w:r w:rsidR="003E0915" w:rsidRPr="00C607A6">
        <w:rPr>
          <w:sz w:val="22"/>
          <w:szCs w:val="22"/>
        </w:rPr>
        <w:t xml:space="preserve"> Egészségügyi, Gyermekjóléti Szociális In</w:t>
      </w:r>
      <w:r w:rsidR="00A95EEC" w:rsidRPr="00C607A6">
        <w:rPr>
          <w:sz w:val="22"/>
          <w:szCs w:val="22"/>
        </w:rPr>
        <w:t>t</w:t>
      </w:r>
      <w:r w:rsidR="003E0915" w:rsidRPr="00C607A6">
        <w:rPr>
          <w:sz w:val="22"/>
          <w:szCs w:val="22"/>
        </w:rPr>
        <w:t>é</w:t>
      </w:r>
      <w:r w:rsidR="00A95EEC" w:rsidRPr="00C607A6">
        <w:rPr>
          <w:sz w:val="22"/>
          <w:szCs w:val="22"/>
        </w:rPr>
        <w:t>z</w:t>
      </w:r>
      <w:r w:rsidR="003E0915" w:rsidRPr="00C607A6">
        <w:rPr>
          <w:sz w:val="22"/>
          <w:szCs w:val="22"/>
        </w:rPr>
        <w:t xml:space="preserve">mény </w:t>
      </w:r>
      <w:r w:rsidR="00A95EEC" w:rsidRPr="00C607A6">
        <w:rPr>
          <w:sz w:val="22"/>
          <w:szCs w:val="22"/>
        </w:rPr>
        <w:t>igazgatója</w:t>
      </w:r>
      <w:r w:rsidR="003E0915" w:rsidRPr="00C607A6">
        <w:rPr>
          <w:sz w:val="22"/>
          <w:szCs w:val="22"/>
        </w:rPr>
        <w:t xml:space="preserve">, </w:t>
      </w:r>
      <w:r w:rsidR="001D4F59" w:rsidRPr="00D06780">
        <w:rPr>
          <w:sz w:val="22"/>
          <w:szCs w:val="22"/>
        </w:rPr>
        <w:t>Szabadi-Maglódi Kitti a Petőfi Sándor Művelődési Központ intézményvezetője</w:t>
      </w:r>
      <w:r w:rsidR="001D4F59">
        <w:rPr>
          <w:sz w:val="22"/>
          <w:szCs w:val="22"/>
        </w:rPr>
        <w:t xml:space="preserve">, </w:t>
      </w:r>
      <w:r w:rsidR="00AA3947" w:rsidRPr="00C607A6">
        <w:rPr>
          <w:sz w:val="22"/>
          <w:szCs w:val="22"/>
        </w:rPr>
        <w:t xml:space="preserve">Schäffer Tamás a Kőröskom </w:t>
      </w:r>
      <w:r w:rsidR="00335B8C" w:rsidRPr="00C607A6">
        <w:rPr>
          <w:sz w:val="22"/>
          <w:szCs w:val="22"/>
        </w:rPr>
        <w:t xml:space="preserve">Nonprofit </w:t>
      </w:r>
      <w:r w:rsidR="003E0915" w:rsidRPr="00C607A6">
        <w:rPr>
          <w:sz w:val="22"/>
          <w:szCs w:val="22"/>
        </w:rPr>
        <w:t>Kft. ügyvezetője és</w:t>
      </w:r>
      <w:r w:rsidR="00F12F9B">
        <w:rPr>
          <w:sz w:val="22"/>
          <w:szCs w:val="22"/>
        </w:rPr>
        <w:t xml:space="preserve"> </w:t>
      </w:r>
      <w:r w:rsidR="003E0915" w:rsidRPr="00C607A6">
        <w:rPr>
          <w:sz w:val="22"/>
          <w:szCs w:val="22"/>
        </w:rPr>
        <w:t>Kovács Enikő</w:t>
      </w:r>
      <w:r w:rsidR="00AA3947" w:rsidRPr="00C607A6">
        <w:rPr>
          <w:sz w:val="22"/>
          <w:szCs w:val="22"/>
        </w:rPr>
        <w:t xml:space="preserve"> a K</w:t>
      </w:r>
      <w:r w:rsidR="0092756B" w:rsidRPr="00C607A6">
        <w:rPr>
          <w:sz w:val="22"/>
          <w:szCs w:val="22"/>
        </w:rPr>
        <w:t>unság-Média Kft. ügyvezetője</w:t>
      </w:r>
      <w:r w:rsidR="007E6A0A" w:rsidRPr="00C607A6">
        <w:rPr>
          <w:sz w:val="22"/>
          <w:szCs w:val="22"/>
        </w:rPr>
        <w:t>.</w:t>
      </w:r>
    </w:p>
    <w:p w14:paraId="107D6EF8" w14:textId="77777777" w:rsidR="007E6A0A" w:rsidRPr="00A63FD2" w:rsidRDefault="007E6A0A" w:rsidP="007E0496">
      <w:pPr>
        <w:pStyle w:val="Listaszerbekezds"/>
        <w:ind w:left="2832" w:hanging="2832"/>
        <w:jc w:val="both"/>
        <w:rPr>
          <w:sz w:val="22"/>
          <w:szCs w:val="22"/>
        </w:rPr>
      </w:pPr>
    </w:p>
    <w:p w14:paraId="3716E34E" w14:textId="2A99F326" w:rsidR="00647A79" w:rsidRPr="00A63FD2" w:rsidRDefault="001D4F59" w:rsidP="00DF6D6E">
      <w:pPr>
        <w:ind w:left="2835" w:hanging="3"/>
        <w:jc w:val="both"/>
        <w:rPr>
          <w:sz w:val="22"/>
          <w:szCs w:val="22"/>
        </w:rPr>
      </w:pPr>
      <w:r w:rsidRPr="000E1086">
        <w:rPr>
          <w:sz w:val="22"/>
          <w:szCs w:val="22"/>
        </w:rPr>
        <w:t>Aszódiné Nedró Éva,</w:t>
      </w:r>
      <w:r w:rsidR="00F12F9B">
        <w:rPr>
          <w:sz w:val="22"/>
          <w:szCs w:val="22"/>
        </w:rPr>
        <w:t xml:space="preserve"> </w:t>
      </w:r>
      <w:r w:rsidR="00343D7D" w:rsidRPr="000E1086">
        <w:rPr>
          <w:sz w:val="22"/>
          <w:szCs w:val="22"/>
        </w:rPr>
        <w:t>dr. Nagy Gabriella</w:t>
      </w:r>
      <w:r w:rsidR="00166AF6" w:rsidRPr="000E1086">
        <w:rPr>
          <w:sz w:val="22"/>
          <w:szCs w:val="22"/>
        </w:rPr>
        <w:t>,</w:t>
      </w:r>
      <w:r>
        <w:rPr>
          <w:sz w:val="22"/>
          <w:szCs w:val="22"/>
        </w:rPr>
        <w:t xml:space="preserve"> Molnár Éva,</w:t>
      </w:r>
      <w:r w:rsidR="00F12F9B">
        <w:rPr>
          <w:sz w:val="22"/>
          <w:szCs w:val="22"/>
        </w:rPr>
        <w:t xml:space="preserve"> </w:t>
      </w:r>
      <w:r>
        <w:rPr>
          <w:sz w:val="22"/>
          <w:szCs w:val="22"/>
        </w:rPr>
        <w:t xml:space="preserve">Sipiczki Hajnalka, </w:t>
      </w:r>
      <w:r w:rsidR="000E1086" w:rsidRPr="000E1086">
        <w:rPr>
          <w:sz w:val="22"/>
          <w:szCs w:val="22"/>
        </w:rPr>
        <w:t>Kutyifa Sándorné</w:t>
      </w:r>
      <w:r w:rsidR="00A66999">
        <w:rPr>
          <w:sz w:val="22"/>
          <w:szCs w:val="22"/>
        </w:rPr>
        <w:t xml:space="preserve">, Losoncziné Romfa Erika </w:t>
      </w:r>
      <w:r w:rsidR="001F34A6" w:rsidRPr="000E1086">
        <w:rPr>
          <w:sz w:val="22"/>
          <w:szCs w:val="22"/>
        </w:rPr>
        <w:t>a</w:t>
      </w:r>
      <w:r w:rsidR="00AA3947" w:rsidRPr="000E1086">
        <w:rPr>
          <w:sz w:val="22"/>
          <w:szCs w:val="22"/>
        </w:rPr>
        <w:t xml:space="preserve"> Polgármesteri Hivatal munkatársai</w:t>
      </w:r>
    </w:p>
    <w:p w14:paraId="041AFE8E" w14:textId="77777777" w:rsidR="00A41344" w:rsidRPr="00A63FD2" w:rsidRDefault="00A41344" w:rsidP="00AA3947">
      <w:pPr>
        <w:jc w:val="both"/>
        <w:rPr>
          <w:b/>
          <w:bCs/>
          <w:sz w:val="22"/>
          <w:szCs w:val="22"/>
          <w:u w:val="single"/>
        </w:rPr>
      </w:pPr>
    </w:p>
    <w:p w14:paraId="1AA4518C" w14:textId="77777777" w:rsidR="006D52F9" w:rsidRPr="00A63FD2" w:rsidRDefault="006D52F9" w:rsidP="006E59C4">
      <w:pPr>
        <w:jc w:val="both"/>
        <w:rPr>
          <w:sz w:val="22"/>
          <w:szCs w:val="22"/>
        </w:rPr>
      </w:pPr>
      <w:r w:rsidRPr="00A63FD2">
        <w:rPr>
          <w:b/>
          <w:sz w:val="22"/>
          <w:szCs w:val="22"/>
        </w:rPr>
        <w:t>Domonyi László</w:t>
      </w:r>
      <w:r w:rsidRPr="00A63FD2">
        <w:rPr>
          <w:sz w:val="22"/>
          <w:szCs w:val="22"/>
        </w:rPr>
        <w:t xml:space="preserve"> polgármester köszöntötte a képviselő-testületi ülésen megjelenteket, megállapította a határozat-képességet és megnyitotta az ülést. </w:t>
      </w:r>
    </w:p>
    <w:p w14:paraId="2CD93809" w14:textId="77777777" w:rsidR="00794589" w:rsidRPr="00A63FD2" w:rsidRDefault="00794589" w:rsidP="00794589">
      <w:pPr>
        <w:jc w:val="both"/>
        <w:rPr>
          <w:sz w:val="22"/>
          <w:szCs w:val="22"/>
        </w:rPr>
      </w:pPr>
    </w:p>
    <w:p w14:paraId="24477262" w14:textId="77777777" w:rsidR="006B1909" w:rsidRPr="00A63FD2" w:rsidRDefault="006B1909" w:rsidP="006B1909">
      <w:pPr>
        <w:jc w:val="both"/>
        <w:rPr>
          <w:sz w:val="22"/>
          <w:szCs w:val="22"/>
        </w:rPr>
      </w:pPr>
      <w:r w:rsidRPr="00A63FD2">
        <w:rPr>
          <w:sz w:val="22"/>
          <w:szCs w:val="22"/>
        </w:rPr>
        <w:t xml:space="preserve">Ezt követően tájékoztatta a Képviselő-testületet az 5 millió forint értéket meghaladó kötelezettség-vállalásokról, valamint jelezte, hogy írásban kiosztásra került a lejárt határidejű képviselő-testületi határozatok végrehajtásáról szóló tájékoztató. </w:t>
      </w:r>
    </w:p>
    <w:p w14:paraId="63FBED85" w14:textId="77777777" w:rsidR="006B1909" w:rsidRPr="00A63FD2" w:rsidRDefault="006B1909" w:rsidP="006B1909">
      <w:pPr>
        <w:jc w:val="both"/>
        <w:rPr>
          <w:sz w:val="22"/>
          <w:szCs w:val="22"/>
        </w:rPr>
      </w:pPr>
    </w:p>
    <w:p w14:paraId="52D3F1F0" w14:textId="77777777" w:rsidR="006B1909" w:rsidRPr="00A95EEC" w:rsidRDefault="006B1909" w:rsidP="006B1909">
      <w:pPr>
        <w:pStyle w:val="Listaszerbekezds"/>
        <w:spacing w:line="240" w:lineRule="auto"/>
        <w:jc w:val="center"/>
        <w:rPr>
          <w:sz w:val="22"/>
          <w:szCs w:val="22"/>
        </w:rPr>
      </w:pPr>
      <w:r w:rsidRPr="00A95EEC">
        <w:rPr>
          <w:sz w:val="22"/>
          <w:szCs w:val="22"/>
        </w:rPr>
        <w:t>5 MILLIÓ FORINTOT MEGHALADÓ ÉRTÉKŰ KÖTELEZETTSÉGVÁLLALÁS</w:t>
      </w:r>
    </w:p>
    <w:p w14:paraId="27F5703C" w14:textId="77777777" w:rsidR="00642549" w:rsidRPr="00EB55A2" w:rsidRDefault="00642549" w:rsidP="006B1909">
      <w:pPr>
        <w:pStyle w:val="Listaszerbekezds"/>
        <w:spacing w:line="240" w:lineRule="auto"/>
        <w:jc w:val="center"/>
        <w:rPr>
          <w:sz w:val="22"/>
          <w:szCs w:val="22"/>
        </w:rPr>
      </w:pPr>
    </w:p>
    <w:p w14:paraId="0DDF84CB" w14:textId="24D45435" w:rsidR="00EB55A2" w:rsidRPr="00EB55A2" w:rsidRDefault="00EB55A2">
      <w:pPr>
        <w:pStyle w:val="Listaszerbekezds"/>
        <w:widowControl/>
        <w:numPr>
          <w:ilvl w:val="0"/>
          <w:numId w:val="9"/>
        </w:numPr>
        <w:tabs>
          <w:tab w:val="left" w:pos="2400"/>
        </w:tabs>
        <w:autoSpaceDE/>
        <w:autoSpaceDN/>
        <w:adjustRightInd/>
        <w:spacing w:line="240" w:lineRule="auto"/>
        <w:jc w:val="both"/>
        <w:rPr>
          <w:sz w:val="22"/>
          <w:szCs w:val="22"/>
        </w:rPr>
      </w:pPr>
      <w:r w:rsidRPr="00EB55A2">
        <w:rPr>
          <w:sz w:val="22"/>
          <w:szCs w:val="22"/>
        </w:rPr>
        <w:t xml:space="preserve">Az Önkormányzat </w:t>
      </w:r>
      <w:r w:rsidRPr="00EB55A2">
        <w:rPr>
          <w:i/>
          <w:iCs/>
          <w:sz w:val="22"/>
          <w:szCs w:val="22"/>
        </w:rPr>
        <w:t>Kiskőrös, Petőfi S. tér 1.- Polgármesteri Hivatal épülete földszintjén lévő iroda helyiségek klímarendszerrel történő kiépítése</w:t>
      </w:r>
      <w:r w:rsidR="00F12F9B">
        <w:rPr>
          <w:i/>
          <w:iCs/>
          <w:sz w:val="22"/>
          <w:szCs w:val="22"/>
        </w:rPr>
        <w:t xml:space="preserve"> </w:t>
      </w:r>
      <w:r w:rsidRPr="00EB55A2">
        <w:rPr>
          <w:sz w:val="22"/>
          <w:szCs w:val="22"/>
        </w:rPr>
        <w:t>tárgyában bruttó 11.782.486,- Ft értékben kötött vállalkozási szerződést Bíró László egyéni vállalkozóval.</w:t>
      </w:r>
    </w:p>
    <w:p w14:paraId="52F60ECD" w14:textId="77777777" w:rsidR="006B1909" w:rsidRPr="00A63FD2" w:rsidRDefault="006B1909" w:rsidP="006B1909">
      <w:pPr>
        <w:pStyle w:val="Listaszerbekezds"/>
        <w:spacing w:line="240" w:lineRule="auto"/>
        <w:jc w:val="both"/>
        <w:rPr>
          <w:sz w:val="22"/>
          <w:szCs w:val="22"/>
        </w:rPr>
      </w:pPr>
    </w:p>
    <w:p w14:paraId="44A2AB02" w14:textId="77777777" w:rsidR="00EB55A2" w:rsidRPr="00EB55A2" w:rsidRDefault="006B1909" w:rsidP="00EB55A2">
      <w:pPr>
        <w:pStyle w:val="Listaszerbekezds"/>
        <w:tabs>
          <w:tab w:val="left" w:pos="2400"/>
        </w:tabs>
        <w:spacing w:line="240" w:lineRule="auto"/>
        <w:jc w:val="both"/>
        <w:rPr>
          <w:sz w:val="22"/>
          <w:szCs w:val="22"/>
        </w:rPr>
      </w:pPr>
      <w:r w:rsidRPr="00A63FD2">
        <w:rPr>
          <w:sz w:val="22"/>
          <w:szCs w:val="22"/>
        </w:rPr>
        <w:t xml:space="preserve">Ezt követően a polgármester ismertette a napirendi javaslatot, melynek keretében kezdeményezte, hogy: </w:t>
      </w:r>
    </w:p>
    <w:p w14:paraId="2F875214" w14:textId="5FC50589" w:rsidR="00EB55A2" w:rsidRPr="00EB55A2" w:rsidRDefault="00EB55A2" w:rsidP="00EB55A2">
      <w:pPr>
        <w:pStyle w:val="Listaszerbekezds"/>
        <w:jc w:val="both"/>
        <w:rPr>
          <w:sz w:val="22"/>
          <w:szCs w:val="22"/>
        </w:rPr>
      </w:pPr>
      <w:r w:rsidRPr="00EB55A2">
        <w:rPr>
          <w:sz w:val="22"/>
          <w:szCs w:val="22"/>
        </w:rPr>
        <w:t>1. napirendi pontként sürgősséggel kerüljön felvételre „A 3. SZÁMÚ FELNŐTT FOGORVOSI KÖRZET MŰKÖDTETÉSÉRŐL SZÓLÓ 60/2021. SZÁMÚ KÉPVISELŐ-TESTÜLETI HATÁROZAT MÓDOSÍTÁSA” tárgyú előterjesztés</w:t>
      </w:r>
      <w:r>
        <w:rPr>
          <w:sz w:val="22"/>
          <w:szCs w:val="22"/>
        </w:rPr>
        <w:t xml:space="preserve">, továbbá </w:t>
      </w:r>
    </w:p>
    <w:p w14:paraId="7564A7BF" w14:textId="77777777" w:rsidR="00A66999" w:rsidRDefault="00EB55A2" w:rsidP="00EB55A2">
      <w:pPr>
        <w:pStyle w:val="Listaszerbekezds"/>
        <w:jc w:val="both"/>
        <w:rPr>
          <w:sz w:val="22"/>
          <w:szCs w:val="22"/>
        </w:rPr>
      </w:pPr>
      <w:r w:rsidRPr="00EB55A2">
        <w:rPr>
          <w:sz w:val="22"/>
          <w:szCs w:val="22"/>
        </w:rPr>
        <w:t>16. napirendi pontként sürgősséggel kerüljön felvételre „A BUDAPEST-BELGRÁD VASÚTFEJLESZTÉSSEL ÉRINTETT INGATLANRÉSZÉK TULAJDONJOG ÁTRUHÁZÁSA ADÁSVÉTEL ÚTJÁN A MAGYAR ÁLLAM RÉSZÉRE”  tárgyú előterjesztés.</w:t>
      </w:r>
    </w:p>
    <w:p w14:paraId="31844C77" w14:textId="77777777" w:rsidR="00EB55A2" w:rsidRPr="00A63FD2" w:rsidRDefault="00EB55A2" w:rsidP="00EB55A2">
      <w:pPr>
        <w:pStyle w:val="Listaszerbekezds"/>
        <w:jc w:val="both"/>
        <w:rPr>
          <w:sz w:val="22"/>
          <w:szCs w:val="22"/>
        </w:rPr>
      </w:pPr>
    </w:p>
    <w:p w14:paraId="3B76314B" w14:textId="77777777" w:rsidR="006B1909" w:rsidRPr="00A63FD2" w:rsidRDefault="006B1909" w:rsidP="006B1909">
      <w:pPr>
        <w:jc w:val="both"/>
        <w:rPr>
          <w:sz w:val="22"/>
          <w:szCs w:val="22"/>
        </w:rPr>
      </w:pPr>
      <w:r w:rsidRPr="00A63FD2">
        <w:rPr>
          <w:sz w:val="22"/>
          <w:szCs w:val="22"/>
        </w:rPr>
        <w:t xml:space="preserve">Kérdés, módosító javaslat a napirenddel összefüggésben nem hangzott el, ezért szavazásra bocsátotta azt. </w:t>
      </w:r>
    </w:p>
    <w:p w14:paraId="404DEFB3" w14:textId="77777777" w:rsidR="005B5BB9" w:rsidRPr="00A63FD2" w:rsidRDefault="005B5BB9" w:rsidP="00F92BB2">
      <w:pPr>
        <w:jc w:val="both"/>
        <w:rPr>
          <w:sz w:val="22"/>
          <w:szCs w:val="22"/>
        </w:rPr>
      </w:pPr>
    </w:p>
    <w:p w14:paraId="08F17D9F" w14:textId="77777777" w:rsidR="00EB02E4" w:rsidRPr="00A63FD2" w:rsidRDefault="0092756B" w:rsidP="00EB02E4">
      <w:pPr>
        <w:jc w:val="both"/>
        <w:rPr>
          <w:sz w:val="22"/>
          <w:szCs w:val="22"/>
        </w:rPr>
      </w:pPr>
      <w:r w:rsidRPr="00A63FD2">
        <w:rPr>
          <w:sz w:val="22"/>
          <w:szCs w:val="22"/>
        </w:rPr>
        <w:lastRenderedPageBreak/>
        <w:t xml:space="preserve">A Képviselő-testület </w:t>
      </w:r>
      <w:r w:rsidR="000E1086">
        <w:rPr>
          <w:sz w:val="22"/>
          <w:szCs w:val="22"/>
        </w:rPr>
        <w:t>1</w:t>
      </w:r>
      <w:r w:rsidR="00EB55A2">
        <w:rPr>
          <w:sz w:val="22"/>
          <w:szCs w:val="22"/>
        </w:rPr>
        <w:t xml:space="preserve">0 </w:t>
      </w:r>
      <w:r w:rsidRPr="00A63FD2">
        <w:rPr>
          <w:sz w:val="22"/>
          <w:szCs w:val="22"/>
        </w:rPr>
        <w:t>„igen” szavazattal a</w:t>
      </w:r>
      <w:r w:rsidR="00343D7D" w:rsidRPr="00A63FD2">
        <w:rPr>
          <w:sz w:val="22"/>
          <w:szCs w:val="22"/>
        </w:rPr>
        <w:t xml:space="preserve">z alábbi napirendet </w:t>
      </w:r>
      <w:r w:rsidRPr="00A63FD2">
        <w:rPr>
          <w:sz w:val="22"/>
          <w:szCs w:val="22"/>
        </w:rPr>
        <w:t>fogadta el:</w:t>
      </w:r>
    </w:p>
    <w:p w14:paraId="336CFD33" w14:textId="77777777" w:rsidR="0030218F" w:rsidRPr="00A63FD2" w:rsidRDefault="0030218F" w:rsidP="00EB02E4">
      <w:pPr>
        <w:jc w:val="both"/>
        <w:rPr>
          <w:sz w:val="22"/>
          <w:szCs w:val="22"/>
        </w:rPr>
      </w:pPr>
    </w:p>
    <w:p w14:paraId="773A6F75" w14:textId="77777777" w:rsidR="00A63FD2" w:rsidRPr="00A63FD2" w:rsidRDefault="00A63FD2" w:rsidP="00A63FD2">
      <w:pPr>
        <w:pStyle w:val="Szvegtrzs"/>
        <w:ind w:left="567" w:hanging="567"/>
        <w:rPr>
          <w:b/>
          <w:sz w:val="22"/>
          <w:szCs w:val="22"/>
        </w:rPr>
      </w:pPr>
      <w:r w:rsidRPr="00A63FD2">
        <w:rPr>
          <w:b/>
          <w:sz w:val="22"/>
          <w:szCs w:val="22"/>
        </w:rPr>
        <w:t>N A P I R E N D:</w:t>
      </w:r>
    </w:p>
    <w:p w14:paraId="17D2C4DB" w14:textId="77777777" w:rsidR="00A63FD2" w:rsidRPr="00642549" w:rsidRDefault="00A63FD2" w:rsidP="00A63FD2">
      <w:pPr>
        <w:jc w:val="both"/>
        <w:rPr>
          <w:sz w:val="22"/>
          <w:szCs w:val="22"/>
        </w:rPr>
      </w:pPr>
    </w:p>
    <w:p w14:paraId="0BD6C806" w14:textId="77777777" w:rsidR="00EB55A2" w:rsidRPr="00EB55A2" w:rsidRDefault="00EB55A2">
      <w:pPr>
        <w:pStyle w:val="Listaszerbekezds"/>
        <w:widowControl/>
        <w:numPr>
          <w:ilvl w:val="0"/>
          <w:numId w:val="10"/>
        </w:numPr>
        <w:autoSpaceDE/>
        <w:autoSpaceDN/>
        <w:adjustRightInd/>
        <w:spacing w:line="240" w:lineRule="auto"/>
        <w:ind w:hanging="436"/>
        <w:jc w:val="both"/>
        <w:rPr>
          <w:sz w:val="22"/>
          <w:szCs w:val="22"/>
        </w:rPr>
      </w:pPr>
      <w:r w:rsidRPr="00EB55A2">
        <w:rPr>
          <w:sz w:val="22"/>
          <w:szCs w:val="22"/>
        </w:rPr>
        <w:t>A 3. SZÁMÚ FELNŐTT FOGORVOSI KÖRZET MŰKÖDTETÉSÉRŐL SZÓLÓ 60/2021. SZÁMÚ KÉPVISELŐ-TESTÜLETI HATÁROZAT MÓDOSÍTÁSA</w:t>
      </w:r>
    </w:p>
    <w:p w14:paraId="49C44613" w14:textId="77777777" w:rsidR="00EB55A2" w:rsidRPr="00EB55A2" w:rsidRDefault="00EB55A2" w:rsidP="00EB55A2">
      <w:pPr>
        <w:jc w:val="both"/>
        <w:rPr>
          <w:b/>
          <w:iCs/>
          <w:sz w:val="22"/>
          <w:szCs w:val="22"/>
          <w:u w:val="single"/>
        </w:rPr>
      </w:pPr>
    </w:p>
    <w:p w14:paraId="09C13414" w14:textId="77777777" w:rsidR="00EB55A2" w:rsidRPr="00EB55A2" w:rsidRDefault="00EB55A2" w:rsidP="00EB55A2">
      <w:pPr>
        <w:jc w:val="both"/>
        <w:rPr>
          <w:bCs/>
          <w:iCs/>
          <w:sz w:val="22"/>
          <w:szCs w:val="22"/>
        </w:rPr>
      </w:pPr>
      <w:r w:rsidRPr="00EB55A2">
        <w:rPr>
          <w:b/>
          <w:iCs/>
          <w:sz w:val="22"/>
          <w:szCs w:val="22"/>
          <w:u w:val="single"/>
        </w:rPr>
        <w:t>Előterjesztő:</w:t>
      </w:r>
      <w:r w:rsidRPr="00EB55A2">
        <w:rPr>
          <w:bCs/>
          <w:iCs/>
          <w:sz w:val="22"/>
          <w:szCs w:val="22"/>
        </w:rPr>
        <w:tab/>
        <w:t>Polgármester</w:t>
      </w:r>
    </w:p>
    <w:p w14:paraId="53F78954" w14:textId="77777777" w:rsidR="00EB55A2" w:rsidRPr="00EB55A2" w:rsidRDefault="00EB55A2" w:rsidP="00EB55A2">
      <w:pPr>
        <w:jc w:val="both"/>
        <w:rPr>
          <w:sz w:val="22"/>
          <w:szCs w:val="22"/>
        </w:rPr>
      </w:pPr>
      <w:r w:rsidRPr="00EB55A2">
        <w:rPr>
          <w:b/>
          <w:sz w:val="22"/>
          <w:szCs w:val="22"/>
          <w:u w:val="single"/>
        </w:rPr>
        <w:t>Előadó:</w:t>
      </w:r>
      <w:r w:rsidRPr="00EB55A2">
        <w:rPr>
          <w:sz w:val="22"/>
          <w:szCs w:val="22"/>
        </w:rPr>
        <w:tab/>
        <w:t>Közigazgatási osztályvezető</w:t>
      </w:r>
    </w:p>
    <w:p w14:paraId="5A5C3FD8" w14:textId="77777777" w:rsidR="00EB55A2" w:rsidRPr="00EB55A2" w:rsidRDefault="00EB55A2" w:rsidP="00EB55A2">
      <w:pPr>
        <w:jc w:val="both"/>
        <w:rPr>
          <w:sz w:val="22"/>
          <w:szCs w:val="22"/>
        </w:rPr>
      </w:pPr>
    </w:p>
    <w:p w14:paraId="200A23A1" w14:textId="77777777" w:rsidR="00EB55A2" w:rsidRPr="00EB55A2" w:rsidRDefault="00EB55A2">
      <w:pPr>
        <w:pStyle w:val="Listaszerbekezds"/>
        <w:widowControl/>
        <w:numPr>
          <w:ilvl w:val="0"/>
          <w:numId w:val="10"/>
        </w:numPr>
        <w:autoSpaceDE/>
        <w:autoSpaceDN/>
        <w:adjustRightInd/>
        <w:spacing w:line="240" w:lineRule="auto"/>
        <w:ind w:hanging="436"/>
        <w:jc w:val="both"/>
        <w:rPr>
          <w:sz w:val="22"/>
          <w:szCs w:val="22"/>
        </w:rPr>
      </w:pPr>
      <w:r w:rsidRPr="00EB55A2">
        <w:rPr>
          <w:sz w:val="22"/>
          <w:szCs w:val="22"/>
        </w:rPr>
        <w:t>AZ ÖNKORMÁNYZAT SZERVEZETI ÉS MŰKÖDÉSI SZABÁLYZATÁRÓL SZÓLÓ RENDELET MÓDOSÍTÁSA</w:t>
      </w:r>
    </w:p>
    <w:p w14:paraId="40058904" w14:textId="77777777" w:rsidR="00EB55A2" w:rsidRPr="00EB55A2" w:rsidRDefault="00EB55A2" w:rsidP="00EB55A2">
      <w:pPr>
        <w:jc w:val="both"/>
        <w:rPr>
          <w:sz w:val="22"/>
          <w:szCs w:val="22"/>
        </w:rPr>
      </w:pPr>
    </w:p>
    <w:p w14:paraId="2F663AC4" w14:textId="77777777" w:rsidR="00EB55A2" w:rsidRPr="00EB55A2" w:rsidRDefault="00EB55A2" w:rsidP="00EB55A2">
      <w:pPr>
        <w:jc w:val="both"/>
        <w:rPr>
          <w:bCs/>
          <w:iCs/>
          <w:sz w:val="22"/>
          <w:szCs w:val="22"/>
        </w:rPr>
      </w:pPr>
      <w:r w:rsidRPr="00EB55A2">
        <w:rPr>
          <w:b/>
          <w:iCs/>
          <w:sz w:val="22"/>
          <w:szCs w:val="22"/>
          <w:u w:val="single"/>
        </w:rPr>
        <w:t>Előterjesztő:</w:t>
      </w:r>
      <w:r w:rsidRPr="00EB55A2">
        <w:rPr>
          <w:bCs/>
          <w:iCs/>
          <w:sz w:val="22"/>
          <w:szCs w:val="22"/>
        </w:rPr>
        <w:tab/>
        <w:t>Polgármester</w:t>
      </w:r>
    </w:p>
    <w:p w14:paraId="7FE942A6" w14:textId="77777777" w:rsidR="00EB55A2" w:rsidRPr="00EB55A2" w:rsidRDefault="00EB55A2" w:rsidP="00EB55A2">
      <w:pPr>
        <w:jc w:val="both"/>
        <w:rPr>
          <w:sz w:val="22"/>
          <w:szCs w:val="22"/>
        </w:rPr>
      </w:pPr>
      <w:r w:rsidRPr="00EB55A2">
        <w:rPr>
          <w:b/>
          <w:sz w:val="22"/>
          <w:szCs w:val="22"/>
          <w:u w:val="single"/>
        </w:rPr>
        <w:t>Előadó:</w:t>
      </w:r>
      <w:r w:rsidRPr="00EB55A2">
        <w:rPr>
          <w:sz w:val="22"/>
          <w:szCs w:val="22"/>
        </w:rPr>
        <w:tab/>
        <w:t>Jegyző</w:t>
      </w:r>
    </w:p>
    <w:p w14:paraId="32AEC527" w14:textId="77777777" w:rsidR="00EB55A2" w:rsidRPr="00EB55A2" w:rsidRDefault="00EB55A2" w:rsidP="00EB55A2">
      <w:pPr>
        <w:jc w:val="both"/>
        <w:rPr>
          <w:sz w:val="22"/>
          <w:szCs w:val="22"/>
        </w:rPr>
      </w:pPr>
    </w:p>
    <w:p w14:paraId="75CE43E7" w14:textId="77777777" w:rsidR="00EB55A2" w:rsidRPr="00EB55A2" w:rsidRDefault="00EB55A2">
      <w:pPr>
        <w:pStyle w:val="Listaszerbekezds"/>
        <w:widowControl/>
        <w:numPr>
          <w:ilvl w:val="0"/>
          <w:numId w:val="10"/>
        </w:numPr>
        <w:autoSpaceDE/>
        <w:autoSpaceDN/>
        <w:adjustRightInd/>
        <w:spacing w:line="240" w:lineRule="auto"/>
        <w:ind w:hanging="436"/>
        <w:jc w:val="both"/>
        <w:rPr>
          <w:sz w:val="22"/>
          <w:szCs w:val="22"/>
        </w:rPr>
      </w:pPr>
      <w:r w:rsidRPr="00EB55A2">
        <w:rPr>
          <w:caps/>
          <w:sz w:val="22"/>
          <w:szCs w:val="22"/>
        </w:rPr>
        <w:t>A petőfi sándor városi könyvtár INTÉZMÉNYVEZETŐ (MAGASABB VEZETŐ) BEOSZTÁS ELLÁTÁSÁRA pályázat kiírása</w:t>
      </w:r>
    </w:p>
    <w:p w14:paraId="050FF3DA" w14:textId="77777777" w:rsidR="00EB55A2" w:rsidRPr="00EB55A2" w:rsidRDefault="00EB55A2" w:rsidP="00EB55A2">
      <w:pPr>
        <w:pStyle w:val="Listaszerbekezds"/>
        <w:rPr>
          <w:sz w:val="22"/>
          <w:szCs w:val="22"/>
        </w:rPr>
      </w:pPr>
    </w:p>
    <w:p w14:paraId="500A9A48" w14:textId="77777777" w:rsidR="00EB55A2" w:rsidRPr="00EB55A2" w:rsidRDefault="00EB55A2" w:rsidP="00EB55A2">
      <w:pPr>
        <w:jc w:val="both"/>
        <w:rPr>
          <w:iCs/>
          <w:sz w:val="22"/>
          <w:szCs w:val="22"/>
        </w:rPr>
      </w:pPr>
      <w:r w:rsidRPr="00EB55A2">
        <w:rPr>
          <w:b/>
          <w:bCs/>
          <w:iCs/>
          <w:sz w:val="22"/>
          <w:szCs w:val="22"/>
          <w:u w:val="single"/>
        </w:rPr>
        <w:t>Előterjesztő:</w:t>
      </w:r>
      <w:r w:rsidRPr="00EB55A2">
        <w:rPr>
          <w:iCs/>
          <w:sz w:val="22"/>
          <w:szCs w:val="22"/>
        </w:rPr>
        <w:tab/>
        <w:t>Polgármester</w:t>
      </w:r>
    </w:p>
    <w:p w14:paraId="41CD9CD0" w14:textId="77777777" w:rsidR="00EB55A2" w:rsidRPr="00EB55A2" w:rsidRDefault="00EB55A2" w:rsidP="00EB55A2">
      <w:pPr>
        <w:jc w:val="both"/>
        <w:rPr>
          <w:sz w:val="22"/>
          <w:szCs w:val="22"/>
        </w:rPr>
      </w:pPr>
      <w:r w:rsidRPr="00EB55A2">
        <w:rPr>
          <w:b/>
          <w:bCs/>
          <w:sz w:val="22"/>
          <w:szCs w:val="22"/>
          <w:u w:val="single"/>
        </w:rPr>
        <w:t>Előadó:</w:t>
      </w:r>
      <w:r w:rsidRPr="00EB55A2">
        <w:rPr>
          <w:sz w:val="22"/>
          <w:szCs w:val="22"/>
        </w:rPr>
        <w:tab/>
        <w:t>Intézményüzemeltetési referens</w:t>
      </w:r>
    </w:p>
    <w:p w14:paraId="0805BD8B" w14:textId="77777777" w:rsidR="00EB55A2" w:rsidRPr="00EB55A2" w:rsidRDefault="00EB55A2" w:rsidP="00EB55A2">
      <w:pPr>
        <w:jc w:val="both"/>
        <w:rPr>
          <w:sz w:val="22"/>
          <w:szCs w:val="22"/>
        </w:rPr>
      </w:pPr>
    </w:p>
    <w:p w14:paraId="5F453923" w14:textId="77777777" w:rsidR="00EB55A2" w:rsidRPr="00EB55A2" w:rsidRDefault="00EB55A2">
      <w:pPr>
        <w:pStyle w:val="Listaszerbekezds"/>
        <w:widowControl/>
        <w:numPr>
          <w:ilvl w:val="0"/>
          <w:numId w:val="10"/>
        </w:numPr>
        <w:autoSpaceDE/>
        <w:autoSpaceDN/>
        <w:adjustRightInd/>
        <w:spacing w:line="240" w:lineRule="auto"/>
        <w:ind w:hanging="436"/>
        <w:rPr>
          <w:bCs/>
          <w:caps/>
          <w:sz w:val="22"/>
          <w:szCs w:val="22"/>
        </w:rPr>
      </w:pPr>
      <w:r w:rsidRPr="00EB55A2">
        <w:rPr>
          <w:bCs/>
          <w:caps/>
          <w:sz w:val="22"/>
          <w:szCs w:val="22"/>
        </w:rPr>
        <w:t>A Képviselő-testület 2023. évi munkaterve</w:t>
      </w:r>
    </w:p>
    <w:p w14:paraId="7DADE407" w14:textId="77777777" w:rsidR="00EB55A2" w:rsidRPr="00EB55A2" w:rsidRDefault="00EB55A2" w:rsidP="00EB55A2">
      <w:pPr>
        <w:jc w:val="both"/>
        <w:rPr>
          <w:bCs/>
          <w:caps/>
          <w:sz w:val="22"/>
          <w:szCs w:val="22"/>
        </w:rPr>
      </w:pPr>
    </w:p>
    <w:p w14:paraId="1311EB77" w14:textId="77777777" w:rsidR="00EB55A2" w:rsidRPr="00EB55A2" w:rsidRDefault="00EB55A2" w:rsidP="00EB55A2">
      <w:pPr>
        <w:jc w:val="both"/>
        <w:rPr>
          <w:bCs/>
          <w:iCs/>
          <w:sz w:val="22"/>
          <w:szCs w:val="22"/>
        </w:rPr>
      </w:pPr>
      <w:r w:rsidRPr="00EB55A2">
        <w:rPr>
          <w:b/>
          <w:iCs/>
          <w:sz w:val="22"/>
          <w:szCs w:val="22"/>
          <w:u w:val="single"/>
        </w:rPr>
        <w:t>Előterjesztő:</w:t>
      </w:r>
      <w:r w:rsidRPr="00EB55A2">
        <w:rPr>
          <w:bCs/>
          <w:iCs/>
          <w:sz w:val="22"/>
          <w:szCs w:val="22"/>
        </w:rPr>
        <w:tab/>
        <w:t>Polgármester</w:t>
      </w:r>
    </w:p>
    <w:p w14:paraId="3182DEB7" w14:textId="77777777" w:rsidR="00EB55A2" w:rsidRPr="00EB55A2" w:rsidRDefault="00EB55A2" w:rsidP="00EB55A2">
      <w:pPr>
        <w:jc w:val="both"/>
        <w:rPr>
          <w:sz w:val="22"/>
          <w:szCs w:val="22"/>
        </w:rPr>
      </w:pPr>
      <w:r w:rsidRPr="00EB55A2">
        <w:rPr>
          <w:b/>
          <w:sz w:val="22"/>
          <w:szCs w:val="22"/>
          <w:u w:val="single"/>
        </w:rPr>
        <w:t>Előadó:</w:t>
      </w:r>
      <w:r w:rsidRPr="00EB55A2">
        <w:rPr>
          <w:sz w:val="22"/>
          <w:szCs w:val="22"/>
        </w:rPr>
        <w:tab/>
        <w:t>Képviselő-testületi referens</w:t>
      </w:r>
    </w:p>
    <w:p w14:paraId="04A6EBF3" w14:textId="77777777" w:rsidR="00EB55A2" w:rsidRPr="00EB55A2" w:rsidRDefault="00EB55A2" w:rsidP="00EB55A2">
      <w:pPr>
        <w:ind w:left="2127" w:hanging="2127"/>
        <w:jc w:val="both"/>
        <w:rPr>
          <w:bCs/>
          <w:sz w:val="22"/>
          <w:szCs w:val="22"/>
        </w:rPr>
      </w:pPr>
    </w:p>
    <w:p w14:paraId="12B6781C" w14:textId="77777777" w:rsidR="00EB55A2" w:rsidRPr="00EB55A2" w:rsidRDefault="00EB55A2">
      <w:pPr>
        <w:pStyle w:val="Listaszerbekezds"/>
        <w:widowControl/>
        <w:numPr>
          <w:ilvl w:val="0"/>
          <w:numId w:val="10"/>
        </w:numPr>
        <w:autoSpaceDE/>
        <w:autoSpaceDN/>
        <w:adjustRightInd/>
        <w:spacing w:line="240" w:lineRule="auto"/>
        <w:ind w:hanging="436"/>
        <w:jc w:val="both"/>
        <w:rPr>
          <w:caps/>
          <w:sz w:val="22"/>
          <w:szCs w:val="22"/>
        </w:rPr>
      </w:pPr>
      <w:r w:rsidRPr="00EB55A2">
        <w:rPr>
          <w:caps/>
          <w:sz w:val="22"/>
          <w:szCs w:val="22"/>
        </w:rPr>
        <w:t>A 2023. ÉVI belső ELLENŐRZÉSI munkaTERV JÓVÁHAGYÁSA</w:t>
      </w:r>
    </w:p>
    <w:p w14:paraId="7D2A91CD" w14:textId="77777777" w:rsidR="00EB55A2" w:rsidRPr="00EB55A2" w:rsidRDefault="00EB55A2" w:rsidP="00EB55A2">
      <w:pPr>
        <w:ind w:left="502"/>
        <w:jc w:val="both"/>
        <w:rPr>
          <w:sz w:val="22"/>
          <w:szCs w:val="22"/>
        </w:rPr>
      </w:pPr>
    </w:p>
    <w:p w14:paraId="65285830" w14:textId="77777777" w:rsidR="00EB55A2" w:rsidRPr="00EB55A2" w:rsidRDefault="00EB55A2" w:rsidP="00EB55A2">
      <w:pPr>
        <w:ind w:left="142" w:hanging="142"/>
        <w:jc w:val="both"/>
        <w:rPr>
          <w:sz w:val="22"/>
          <w:szCs w:val="22"/>
        </w:rPr>
      </w:pPr>
      <w:r w:rsidRPr="00EB55A2">
        <w:rPr>
          <w:b/>
          <w:sz w:val="22"/>
          <w:szCs w:val="22"/>
          <w:u w:val="single"/>
        </w:rPr>
        <w:t>Előterjesztő:</w:t>
      </w:r>
      <w:r w:rsidRPr="00EB55A2">
        <w:rPr>
          <w:b/>
          <w:sz w:val="22"/>
          <w:szCs w:val="22"/>
        </w:rPr>
        <w:tab/>
      </w:r>
      <w:r w:rsidRPr="00EB55A2">
        <w:rPr>
          <w:sz w:val="22"/>
          <w:szCs w:val="22"/>
        </w:rPr>
        <w:t>Jegyző</w:t>
      </w:r>
    </w:p>
    <w:p w14:paraId="57CC06DF" w14:textId="77777777" w:rsidR="00EB55A2" w:rsidRPr="00EB55A2" w:rsidRDefault="00EB55A2" w:rsidP="00EB55A2">
      <w:pPr>
        <w:ind w:left="142" w:hanging="142"/>
        <w:jc w:val="both"/>
        <w:rPr>
          <w:sz w:val="22"/>
          <w:szCs w:val="22"/>
        </w:rPr>
      </w:pPr>
    </w:p>
    <w:p w14:paraId="49308642" w14:textId="77777777" w:rsidR="00EB55A2" w:rsidRPr="00EB55A2" w:rsidRDefault="00EB55A2">
      <w:pPr>
        <w:pStyle w:val="Listaszerbekezds"/>
        <w:widowControl/>
        <w:numPr>
          <w:ilvl w:val="0"/>
          <w:numId w:val="10"/>
        </w:numPr>
        <w:autoSpaceDE/>
        <w:autoSpaceDN/>
        <w:adjustRightInd/>
        <w:spacing w:line="240" w:lineRule="auto"/>
        <w:jc w:val="both"/>
        <w:rPr>
          <w:sz w:val="22"/>
          <w:szCs w:val="22"/>
        </w:rPr>
      </w:pPr>
      <w:r w:rsidRPr="00EB55A2">
        <w:rPr>
          <w:sz w:val="22"/>
          <w:szCs w:val="22"/>
        </w:rPr>
        <w:t>SZOCIÁLIS SZÖVETKEZET MEGSZÜNTETÉSE</w:t>
      </w:r>
    </w:p>
    <w:p w14:paraId="659B655F" w14:textId="77777777" w:rsidR="00EB55A2" w:rsidRPr="00EB55A2" w:rsidRDefault="00EB55A2" w:rsidP="00EB55A2">
      <w:pPr>
        <w:jc w:val="both"/>
        <w:rPr>
          <w:b/>
          <w:iCs/>
          <w:sz w:val="22"/>
          <w:szCs w:val="22"/>
          <w:u w:val="single"/>
        </w:rPr>
      </w:pPr>
    </w:p>
    <w:p w14:paraId="158CCDB9" w14:textId="77777777" w:rsidR="00EB55A2" w:rsidRPr="00EB55A2" w:rsidRDefault="00EB55A2" w:rsidP="00EB55A2">
      <w:pPr>
        <w:jc w:val="both"/>
        <w:rPr>
          <w:bCs/>
          <w:iCs/>
          <w:sz w:val="22"/>
          <w:szCs w:val="22"/>
        </w:rPr>
      </w:pPr>
      <w:r w:rsidRPr="00EB55A2">
        <w:rPr>
          <w:b/>
          <w:iCs/>
          <w:sz w:val="22"/>
          <w:szCs w:val="22"/>
          <w:u w:val="single"/>
        </w:rPr>
        <w:t>Előterjesztő:</w:t>
      </w:r>
      <w:r w:rsidRPr="00EB55A2">
        <w:rPr>
          <w:bCs/>
          <w:iCs/>
          <w:sz w:val="22"/>
          <w:szCs w:val="22"/>
        </w:rPr>
        <w:tab/>
        <w:t>Polgármester</w:t>
      </w:r>
    </w:p>
    <w:p w14:paraId="55BCEE60" w14:textId="77777777" w:rsidR="00EB55A2" w:rsidRPr="00EB55A2" w:rsidRDefault="00EB55A2" w:rsidP="00EB55A2">
      <w:pPr>
        <w:jc w:val="both"/>
        <w:rPr>
          <w:sz w:val="22"/>
          <w:szCs w:val="22"/>
        </w:rPr>
      </w:pPr>
      <w:r w:rsidRPr="00EB55A2">
        <w:rPr>
          <w:b/>
          <w:sz w:val="22"/>
          <w:szCs w:val="22"/>
          <w:u w:val="single"/>
        </w:rPr>
        <w:t>Előadó:</w:t>
      </w:r>
      <w:r w:rsidRPr="00EB55A2">
        <w:rPr>
          <w:sz w:val="22"/>
          <w:szCs w:val="22"/>
        </w:rPr>
        <w:tab/>
        <w:t>Jegyző</w:t>
      </w:r>
    </w:p>
    <w:p w14:paraId="4C11AD3E" w14:textId="77777777" w:rsidR="00EB55A2" w:rsidRPr="00EB55A2" w:rsidRDefault="00EB55A2" w:rsidP="00EB55A2">
      <w:pPr>
        <w:jc w:val="both"/>
        <w:rPr>
          <w:bCs/>
          <w:sz w:val="22"/>
          <w:szCs w:val="22"/>
        </w:rPr>
      </w:pPr>
    </w:p>
    <w:p w14:paraId="5D301197" w14:textId="77777777" w:rsidR="00EB55A2" w:rsidRPr="00EB55A2" w:rsidRDefault="00EB55A2">
      <w:pPr>
        <w:pStyle w:val="Listaszerbekezds"/>
        <w:widowControl/>
        <w:numPr>
          <w:ilvl w:val="0"/>
          <w:numId w:val="10"/>
        </w:numPr>
        <w:autoSpaceDE/>
        <w:autoSpaceDN/>
        <w:adjustRightInd/>
        <w:spacing w:line="240" w:lineRule="auto"/>
        <w:ind w:hanging="436"/>
        <w:jc w:val="both"/>
        <w:rPr>
          <w:caps/>
          <w:sz w:val="22"/>
          <w:szCs w:val="22"/>
        </w:rPr>
      </w:pPr>
      <w:r w:rsidRPr="00EB55A2">
        <w:rPr>
          <w:caps/>
          <w:sz w:val="22"/>
          <w:szCs w:val="22"/>
        </w:rPr>
        <w:t>KÖZFELADAT ELLÁTÁSI SZERZŐDÉS MEGKÖTÉSE</w:t>
      </w:r>
      <w:r w:rsidRPr="00EB55A2">
        <w:rPr>
          <w:caps/>
          <w:sz w:val="22"/>
          <w:szCs w:val="22"/>
        </w:rPr>
        <w:tab/>
        <w:t>A KUNSÁG-MÉDIA  NONPROFIT SZOLGÁLTATÓ KFT.-VEL VÁROSMARKETING ÉS A TURIZMUSSAL KAPCSOLATOS FELADATOK ELLÁTÁSA TÁRGYÁBAN</w:t>
      </w:r>
    </w:p>
    <w:p w14:paraId="181FC78B" w14:textId="77777777" w:rsidR="00EB55A2" w:rsidRPr="00EB55A2" w:rsidRDefault="00EB55A2" w:rsidP="00EB55A2">
      <w:pPr>
        <w:pStyle w:val="Listaszerbekezds"/>
        <w:jc w:val="both"/>
        <w:rPr>
          <w:bCs/>
          <w:caps/>
          <w:sz w:val="22"/>
          <w:szCs w:val="22"/>
        </w:rPr>
      </w:pPr>
    </w:p>
    <w:p w14:paraId="1636D260" w14:textId="77777777" w:rsidR="00EB55A2" w:rsidRPr="00EB55A2" w:rsidRDefault="00EB55A2" w:rsidP="00EB55A2">
      <w:pPr>
        <w:jc w:val="both"/>
        <w:rPr>
          <w:b/>
          <w:sz w:val="22"/>
          <w:szCs w:val="22"/>
        </w:rPr>
      </w:pPr>
      <w:r w:rsidRPr="00EB55A2">
        <w:rPr>
          <w:b/>
          <w:sz w:val="22"/>
          <w:szCs w:val="22"/>
          <w:u w:val="single"/>
        </w:rPr>
        <w:t>Előterjesztő:</w:t>
      </w:r>
      <w:r w:rsidRPr="00EB55A2">
        <w:rPr>
          <w:b/>
          <w:sz w:val="22"/>
          <w:szCs w:val="22"/>
        </w:rPr>
        <w:tab/>
      </w:r>
      <w:r w:rsidRPr="00EB55A2">
        <w:rPr>
          <w:sz w:val="22"/>
          <w:szCs w:val="22"/>
        </w:rPr>
        <w:t>Polgármester</w:t>
      </w:r>
    </w:p>
    <w:p w14:paraId="50316D2A" w14:textId="77777777" w:rsidR="00EB55A2" w:rsidRPr="00EB55A2" w:rsidRDefault="00EB55A2" w:rsidP="00EB55A2">
      <w:pPr>
        <w:jc w:val="both"/>
        <w:rPr>
          <w:sz w:val="22"/>
          <w:szCs w:val="22"/>
        </w:rPr>
      </w:pPr>
      <w:r w:rsidRPr="00EB55A2">
        <w:rPr>
          <w:b/>
          <w:sz w:val="22"/>
          <w:szCs w:val="22"/>
          <w:u w:val="single"/>
        </w:rPr>
        <w:t>Előadó:</w:t>
      </w:r>
      <w:r w:rsidRPr="00EB55A2">
        <w:rPr>
          <w:sz w:val="22"/>
          <w:szCs w:val="22"/>
        </w:rPr>
        <w:tab/>
        <w:t>Pénzügyi osztályvezető</w:t>
      </w:r>
    </w:p>
    <w:p w14:paraId="1335B841" w14:textId="77777777" w:rsidR="00EB55A2" w:rsidRPr="00EB55A2" w:rsidRDefault="00EB55A2" w:rsidP="00EB55A2">
      <w:pPr>
        <w:jc w:val="both"/>
        <w:rPr>
          <w:sz w:val="22"/>
          <w:szCs w:val="22"/>
        </w:rPr>
      </w:pPr>
    </w:p>
    <w:p w14:paraId="0EEA60D8" w14:textId="77777777" w:rsidR="00EB55A2" w:rsidRPr="00EB55A2" w:rsidRDefault="00EB55A2">
      <w:pPr>
        <w:pStyle w:val="Listaszerbekezds"/>
        <w:widowControl/>
        <w:numPr>
          <w:ilvl w:val="0"/>
          <w:numId w:val="10"/>
        </w:numPr>
        <w:autoSpaceDE/>
        <w:autoSpaceDN/>
        <w:adjustRightInd/>
        <w:spacing w:line="240" w:lineRule="auto"/>
        <w:ind w:hanging="436"/>
        <w:jc w:val="both"/>
        <w:rPr>
          <w:sz w:val="22"/>
          <w:szCs w:val="22"/>
        </w:rPr>
      </w:pPr>
      <w:r w:rsidRPr="00EB55A2">
        <w:rPr>
          <w:sz w:val="22"/>
          <w:szCs w:val="22"/>
        </w:rPr>
        <w:t>A KISKŐRÖS, ÁRPÁD UTCA 8. SZÁM ALATTI IRODAHELYISÉG INGYENES HASZNÁLATA TÁRGYÁBAN MEGKÖTÖTT HASZONKÖLCSÖN-SZERZŐDÉS MÓDOSÍTÁSA</w:t>
      </w:r>
    </w:p>
    <w:p w14:paraId="50920008" w14:textId="77777777" w:rsidR="00EB55A2" w:rsidRPr="00EB55A2" w:rsidRDefault="00EB55A2" w:rsidP="00EB55A2">
      <w:pPr>
        <w:pStyle w:val="Listaszerbekezds"/>
        <w:jc w:val="both"/>
        <w:rPr>
          <w:sz w:val="22"/>
          <w:szCs w:val="22"/>
        </w:rPr>
      </w:pPr>
    </w:p>
    <w:p w14:paraId="0C180A47" w14:textId="77777777" w:rsidR="00EB55A2" w:rsidRPr="00EB55A2" w:rsidRDefault="00EB55A2" w:rsidP="00EB55A2">
      <w:pPr>
        <w:jc w:val="both"/>
        <w:rPr>
          <w:b/>
          <w:sz w:val="22"/>
          <w:szCs w:val="22"/>
        </w:rPr>
      </w:pPr>
      <w:r w:rsidRPr="00EB55A2">
        <w:rPr>
          <w:b/>
          <w:sz w:val="22"/>
          <w:szCs w:val="22"/>
          <w:u w:val="single"/>
        </w:rPr>
        <w:t>Előterjesztő:</w:t>
      </w:r>
      <w:r w:rsidRPr="00EB55A2">
        <w:rPr>
          <w:b/>
          <w:sz w:val="22"/>
          <w:szCs w:val="22"/>
        </w:rPr>
        <w:tab/>
      </w:r>
      <w:r w:rsidRPr="00EB55A2">
        <w:rPr>
          <w:sz w:val="22"/>
          <w:szCs w:val="22"/>
        </w:rPr>
        <w:t>Polgármester</w:t>
      </w:r>
    </w:p>
    <w:p w14:paraId="114EF154" w14:textId="77777777" w:rsidR="00EB55A2" w:rsidRPr="00EB55A2" w:rsidRDefault="00EB55A2" w:rsidP="00EB55A2">
      <w:pPr>
        <w:jc w:val="both"/>
        <w:rPr>
          <w:sz w:val="22"/>
          <w:szCs w:val="22"/>
        </w:rPr>
      </w:pPr>
      <w:r w:rsidRPr="00EB55A2">
        <w:rPr>
          <w:b/>
          <w:sz w:val="22"/>
          <w:szCs w:val="22"/>
          <w:u w:val="single"/>
        </w:rPr>
        <w:t>Előadó:</w:t>
      </w:r>
      <w:r w:rsidRPr="00EB55A2">
        <w:rPr>
          <w:sz w:val="22"/>
          <w:szCs w:val="22"/>
        </w:rPr>
        <w:tab/>
        <w:t>Vagyongazdálkodási referens II.</w:t>
      </w:r>
    </w:p>
    <w:p w14:paraId="1C8CEB73" w14:textId="77777777" w:rsidR="00EB55A2" w:rsidRPr="00EB55A2" w:rsidRDefault="00EB55A2" w:rsidP="00EB55A2">
      <w:pPr>
        <w:jc w:val="both"/>
        <w:rPr>
          <w:sz w:val="22"/>
          <w:szCs w:val="22"/>
        </w:rPr>
      </w:pPr>
    </w:p>
    <w:p w14:paraId="65315CA3" w14:textId="77777777" w:rsidR="00EB55A2" w:rsidRPr="00EB55A2" w:rsidRDefault="00EB55A2">
      <w:pPr>
        <w:pStyle w:val="Listaszerbekezds"/>
        <w:widowControl/>
        <w:numPr>
          <w:ilvl w:val="0"/>
          <w:numId w:val="10"/>
        </w:numPr>
        <w:autoSpaceDE/>
        <w:autoSpaceDN/>
        <w:adjustRightInd/>
        <w:spacing w:line="240" w:lineRule="auto"/>
        <w:ind w:hanging="436"/>
        <w:jc w:val="both"/>
        <w:rPr>
          <w:sz w:val="22"/>
          <w:szCs w:val="22"/>
        </w:rPr>
      </w:pPr>
      <w:r w:rsidRPr="00EB55A2">
        <w:rPr>
          <w:sz w:val="22"/>
          <w:szCs w:val="22"/>
        </w:rPr>
        <w:t xml:space="preserve">A HÉTSZÍNVIRÁG OKTATÁSI ÉS KULTURÁLIS ALAPÍTVÁNNYAL MEGKÖTÖTT HASZONKÖLCSÖN-SZERZŐDÉS MÓDOSÍTÁSA  </w:t>
      </w:r>
    </w:p>
    <w:p w14:paraId="31BBCC75" w14:textId="77777777" w:rsidR="00EB55A2" w:rsidRPr="00EB55A2" w:rsidRDefault="00EB55A2" w:rsidP="00EB55A2">
      <w:pPr>
        <w:jc w:val="both"/>
        <w:rPr>
          <w:sz w:val="22"/>
          <w:szCs w:val="22"/>
        </w:rPr>
      </w:pPr>
    </w:p>
    <w:p w14:paraId="0C9F65EB" w14:textId="77777777" w:rsidR="00EB55A2" w:rsidRPr="00EB55A2" w:rsidRDefault="00EB55A2" w:rsidP="00EB55A2">
      <w:pPr>
        <w:jc w:val="both"/>
        <w:rPr>
          <w:b/>
          <w:sz w:val="22"/>
          <w:szCs w:val="22"/>
        </w:rPr>
      </w:pPr>
      <w:r w:rsidRPr="00EB55A2">
        <w:rPr>
          <w:b/>
          <w:sz w:val="22"/>
          <w:szCs w:val="22"/>
          <w:u w:val="single"/>
        </w:rPr>
        <w:t>Előterjesztő:</w:t>
      </w:r>
      <w:r w:rsidRPr="00EB55A2">
        <w:rPr>
          <w:b/>
          <w:sz w:val="22"/>
          <w:szCs w:val="22"/>
        </w:rPr>
        <w:tab/>
      </w:r>
      <w:r w:rsidRPr="00EB55A2">
        <w:rPr>
          <w:sz w:val="22"/>
          <w:szCs w:val="22"/>
        </w:rPr>
        <w:t>Polgármester</w:t>
      </w:r>
    </w:p>
    <w:p w14:paraId="5A15B1CD" w14:textId="77777777" w:rsidR="00EB55A2" w:rsidRPr="00EB55A2" w:rsidRDefault="00EB55A2" w:rsidP="00EB55A2">
      <w:pPr>
        <w:jc w:val="both"/>
        <w:rPr>
          <w:sz w:val="22"/>
          <w:szCs w:val="22"/>
        </w:rPr>
      </w:pPr>
      <w:r w:rsidRPr="00EB55A2">
        <w:rPr>
          <w:b/>
          <w:sz w:val="22"/>
          <w:szCs w:val="22"/>
          <w:u w:val="single"/>
        </w:rPr>
        <w:t>Előadó:</w:t>
      </w:r>
      <w:r w:rsidRPr="00EB55A2">
        <w:rPr>
          <w:sz w:val="22"/>
          <w:szCs w:val="22"/>
        </w:rPr>
        <w:tab/>
        <w:t>Vagyongazdálkodási referens II.</w:t>
      </w:r>
    </w:p>
    <w:p w14:paraId="0D52DF9D" w14:textId="77777777" w:rsidR="00EB55A2" w:rsidRPr="00EB55A2" w:rsidRDefault="00EB55A2" w:rsidP="00EB55A2">
      <w:pPr>
        <w:jc w:val="both"/>
        <w:rPr>
          <w:sz w:val="22"/>
          <w:szCs w:val="22"/>
        </w:rPr>
      </w:pPr>
    </w:p>
    <w:p w14:paraId="3F595138" w14:textId="77777777" w:rsidR="00EB55A2" w:rsidRPr="00EB55A2" w:rsidRDefault="00EB55A2">
      <w:pPr>
        <w:pStyle w:val="Szvegtrzs"/>
        <w:numPr>
          <w:ilvl w:val="0"/>
          <w:numId w:val="10"/>
        </w:numPr>
        <w:spacing w:after="0"/>
        <w:ind w:hanging="436"/>
        <w:jc w:val="both"/>
        <w:rPr>
          <w:bCs/>
          <w:sz w:val="22"/>
          <w:szCs w:val="22"/>
        </w:rPr>
      </w:pPr>
      <w:r w:rsidRPr="00EB55A2">
        <w:rPr>
          <w:caps/>
          <w:sz w:val="22"/>
          <w:szCs w:val="22"/>
        </w:rPr>
        <w:lastRenderedPageBreak/>
        <w:t>A KISKŐRÖS, Kossuth Lajos út 27. SZÁM ALATTI HELYISÉG INGYENES HASZNÁLATÁNAK MEGHOSSZABBÍTÁSA A Kiskőrös és Környéke Mozgáskorlátozottak Egyesülete RÉSZÉRE</w:t>
      </w:r>
    </w:p>
    <w:p w14:paraId="608D9A3F" w14:textId="77777777" w:rsidR="00EB55A2" w:rsidRPr="00EB55A2" w:rsidRDefault="00EB55A2" w:rsidP="00EB55A2">
      <w:pPr>
        <w:jc w:val="both"/>
        <w:rPr>
          <w:b/>
          <w:sz w:val="22"/>
          <w:szCs w:val="22"/>
          <w:u w:val="single"/>
        </w:rPr>
      </w:pPr>
    </w:p>
    <w:p w14:paraId="336358FA" w14:textId="77777777" w:rsidR="00EB55A2" w:rsidRPr="00EB55A2" w:rsidRDefault="00EB55A2" w:rsidP="00EB55A2">
      <w:pPr>
        <w:jc w:val="both"/>
        <w:rPr>
          <w:b/>
          <w:sz w:val="22"/>
          <w:szCs w:val="22"/>
        </w:rPr>
      </w:pPr>
      <w:r w:rsidRPr="00EB55A2">
        <w:rPr>
          <w:b/>
          <w:sz w:val="22"/>
          <w:szCs w:val="22"/>
          <w:u w:val="single"/>
        </w:rPr>
        <w:t>Előterjesztő:</w:t>
      </w:r>
      <w:r w:rsidRPr="00EB55A2">
        <w:rPr>
          <w:b/>
          <w:sz w:val="22"/>
          <w:szCs w:val="22"/>
        </w:rPr>
        <w:tab/>
      </w:r>
      <w:r w:rsidRPr="00EB55A2">
        <w:rPr>
          <w:sz w:val="22"/>
          <w:szCs w:val="22"/>
        </w:rPr>
        <w:t>Polgármester</w:t>
      </w:r>
    </w:p>
    <w:p w14:paraId="05592C7D" w14:textId="77777777" w:rsidR="00EB55A2" w:rsidRPr="00EB55A2" w:rsidRDefault="00EB55A2" w:rsidP="00EB55A2">
      <w:pPr>
        <w:jc w:val="both"/>
        <w:rPr>
          <w:sz w:val="22"/>
          <w:szCs w:val="22"/>
        </w:rPr>
      </w:pPr>
      <w:r w:rsidRPr="00EB55A2">
        <w:rPr>
          <w:b/>
          <w:sz w:val="22"/>
          <w:szCs w:val="22"/>
          <w:u w:val="single"/>
        </w:rPr>
        <w:t>Előadó:</w:t>
      </w:r>
      <w:r w:rsidRPr="00EB55A2">
        <w:rPr>
          <w:sz w:val="22"/>
          <w:szCs w:val="22"/>
        </w:rPr>
        <w:tab/>
        <w:t>Vagyongazdálkodási referens II.</w:t>
      </w:r>
    </w:p>
    <w:p w14:paraId="490C7DB1" w14:textId="77777777" w:rsidR="00EB55A2" w:rsidRPr="00EB55A2" w:rsidRDefault="00EB55A2" w:rsidP="00EB55A2">
      <w:pPr>
        <w:jc w:val="both"/>
        <w:rPr>
          <w:sz w:val="22"/>
          <w:szCs w:val="22"/>
        </w:rPr>
      </w:pPr>
    </w:p>
    <w:p w14:paraId="7F3ED7AC" w14:textId="77777777" w:rsidR="00EB55A2" w:rsidRPr="00EB55A2" w:rsidRDefault="00EB55A2">
      <w:pPr>
        <w:pStyle w:val="Szvegtrzs"/>
        <w:numPr>
          <w:ilvl w:val="0"/>
          <w:numId w:val="10"/>
        </w:numPr>
        <w:spacing w:after="0"/>
        <w:ind w:hanging="436"/>
        <w:jc w:val="both"/>
        <w:rPr>
          <w:bCs/>
          <w:sz w:val="22"/>
          <w:szCs w:val="22"/>
        </w:rPr>
      </w:pPr>
      <w:r w:rsidRPr="00EB55A2">
        <w:rPr>
          <w:caps/>
          <w:sz w:val="22"/>
          <w:szCs w:val="22"/>
        </w:rPr>
        <w:t>A BÁCS-KISKUN MEGYEI KORMÁNYHIVATALLAL MEGKÖTÖTT INGYENES INGATLANHASZNÁLATI MEGÁLLAPODÁS MÓDOSÍTÁSA</w:t>
      </w:r>
    </w:p>
    <w:p w14:paraId="28E4E2AA" w14:textId="77777777" w:rsidR="00EB55A2" w:rsidRPr="00EB55A2" w:rsidRDefault="00EB55A2" w:rsidP="00EB55A2">
      <w:pPr>
        <w:jc w:val="both"/>
        <w:rPr>
          <w:b/>
          <w:sz w:val="22"/>
          <w:szCs w:val="22"/>
          <w:u w:val="single"/>
        </w:rPr>
      </w:pPr>
    </w:p>
    <w:p w14:paraId="6FD84CED" w14:textId="77777777" w:rsidR="00EB55A2" w:rsidRPr="00EB55A2" w:rsidRDefault="00EB55A2" w:rsidP="00EB55A2">
      <w:pPr>
        <w:jc w:val="both"/>
        <w:rPr>
          <w:b/>
          <w:sz w:val="22"/>
          <w:szCs w:val="22"/>
        </w:rPr>
      </w:pPr>
      <w:r w:rsidRPr="00EB55A2">
        <w:rPr>
          <w:b/>
          <w:sz w:val="22"/>
          <w:szCs w:val="22"/>
          <w:u w:val="single"/>
        </w:rPr>
        <w:t>Előterjesztő:</w:t>
      </w:r>
      <w:r w:rsidRPr="00EB55A2">
        <w:rPr>
          <w:b/>
          <w:sz w:val="22"/>
          <w:szCs w:val="22"/>
        </w:rPr>
        <w:tab/>
      </w:r>
      <w:r w:rsidRPr="00EB55A2">
        <w:rPr>
          <w:sz w:val="22"/>
          <w:szCs w:val="22"/>
        </w:rPr>
        <w:t>Polgármester</w:t>
      </w:r>
    </w:p>
    <w:p w14:paraId="580C10A4" w14:textId="77777777" w:rsidR="00EB55A2" w:rsidRPr="00EB55A2" w:rsidRDefault="00EB55A2" w:rsidP="00EB55A2">
      <w:pPr>
        <w:jc w:val="both"/>
        <w:rPr>
          <w:sz w:val="22"/>
          <w:szCs w:val="22"/>
        </w:rPr>
      </w:pPr>
      <w:r w:rsidRPr="00EB55A2">
        <w:rPr>
          <w:b/>
          <w:sz w:val="22"/>
          <w:szCs w:val="22"/>
          <w:u w:val="single"/>
        </w:rPr>
        <w:t>Előadó:</w:t>
      </w:r>
      <w:r w:rsidRPr="00EB55A2">
        <w:rPr>
          <w:sz w:val="22"/>
          <w:szCs w:val="22"/>
        </w:rPr>
        <w:tab/>
        <w:t>Vagyongazdálkodási referens II.</w:t>
      </w:r>
    </w:p>
    <w:p w14:paraId="61E736D2" w14:textId="77777777" w:rsidR="00EB55A2" w:rsidRPr="00EB55A2" w:rsidRDefault="00EB55A2" w:rsidP="00EB55A2">
      <w:pPr>
        <w:jc w:val="both"/>
        <w:rPr>
          <w:bCs/>
          <w:sz w:val="22"/>
          <w:szCs w:val="22"/>
        </w:rPr>
      </w:pPr>
    </w:p>
    <w:p w14:paraId="7E2F0EEC" w14:textId="77777777" w:rsidR="00EB55A2" w:rsidRPr="00EB55A2" w:rsidRDefault="00EB55A2">
      <w:pPr>
        <w:pStyle w:val="Listaszerbekezds"/>
        <w:widowControl/>
        <w:numPr>
          <w:ilvl w:val="0"/>
          <w:numId w:val="10"/>
        </w:numPr>
        <w:autoSpaceDE/>
        <w:autoSpaceDN/>
        <w:adjustRightInd/>
        <w:spacing w:line="240" w:lineRule="auto"/>
        <w:ind w:hanging="436"/>
        <w:jc w:val="both"/>
        <w:rPr>
          <w:sz w:val="22"/>
          <w:szCs w:val="22"/>
        </w:rPr>
      </w:pPr>
      <w:r w:rsidRPr="00EB55A2">
        <w:rPr>
          <w:caps/>
          <w:sz w:val="22"/>
          <w:szCs w:val="22"/>
        </w:rPr>
        <w:t>65/2022. SZÁMÚ KÉPVISELŐ-TESTÜLETI HATÁROZAT MÓDOSÍTÁSA</w:t>
      </w:r>
    </w:p>
    <w:p w14:paraId="6E5C5E81" w14:textId="77777777" w:rsidR="00EB55A2" w:rsidRPr="00EB55A2" w:rsidRDefault="00EB55A2" w:rsidP="00EB55A2">
      <w:pPr>
        <w:jc w:val="both"/>
        <w:rPr>
          <w:bCs/>
          <w:caps/>
          <w:sz w:val="22"/>
          <w:szCs w:val="22"/>
        </w:rPr>
      </w:pPr>
    </w:p>
    <w:p w14:paraId="68A274EB" w14:textId="77777777" w:rsidR="00EB55A2" w:rsidRPr="00EB55A2" w:rsidRDefault="00EB55A2" w:rsidP="00EB55A2">
      <w:pPr>
        <w:jc w:val="both"/>
        <w:rPr>
          <w:b/>
          <w:sz w:val="22"/>
          <w:szCs w:val="22"/>
        </w:rPr>
      </w:pPr>
      <w:r w:rsidRPr="00EB55A2">
        <w:rPr>
          <w:b/>
          <w:sz w:val="22"/>
          <w:szCs w:val="22"/>
          <w:u w:val="single"/>
        </w:rPr>
        <w:t>Előterjesztő:</w:t>
      </w:r>
      <w:r w:rsidRPr="00EB55A2">
        <w:rPr>
          <w:b/>
          <w:sz w:val="22"/>
          <w:szCs w:val="22"/>
        </w:rPr>
        <w:tab/>
      </w:r>
      <w:r w:rsidRPr="00EB55A2">
        <w:rPr>
          <w:sz w:val="22"/>
          <w:szCs w:val="22"/>
        </w:rPr>
        <w:t>Polgármester</w:t>
      </w:r>
    </w:p>
    <w:p w14:paraId="3B6C5787" w14:textId="77777777" w:rsidR="00EB55A2" w:rsidRPr="00EB55A2" w:rsidRDefault="00EB55A2" w:rsidP="00EB55A2">
      <w:pPr>
        <w:jc w:val="both"/>
        <w:rPr>
          <w:sz w:val="22"/>
          <w:szCs w:val="22"/>
        </w:rPr>
      </w:pPr>
      <w:r w:rsidRPr="00EB55A2">
        <w:rPr>
          <w:b/>
          <w:sz w:val="22"/>
          <w:szCs w:val="22"/>
          <w:u w:val="single"/>
        </w:rPr>
        <w:t>Előadó:</w:t>
      </w:r>
      <w:bookmarkStart w:id="1" w:name="_Hlk96336063"/>
      <w:r w:rsidRPr="00EB55A2">
        <w:rPr>
          <w:sz w:val="22"/>
          <w:szCs w:val="22"/>
        </w:rPr>
        <w:tab/>
      </w:r>
      <w:bookmarkEnd w:id="1"/>
      <w:r w:rsidRPr="00EB55A2">
        <w:rPr>
          <w:sz w:val="22"/>
          <w:szCs w:val="22"/>
        </w:rPr>
        <w:t>Vagyongazdálkodási referens I.</w:t>
      </w:r>
    </w:p>
    <w:p w14:paraId="4666AF0F" w14:textId="77777777" w:rsidR="00EB55A2" w:rsidRPr="00EB55A2" w:rsidRDefault="00EB55A2" w:rsidP="00EB55A2">
      <w:pPr>
        <w:jc w:val="both"/>
        <w:rPr>
          <w:bCs/>
          <w:caps/>
          <w:sz w:val="22"/>
          <w:szCs w:val="22"/>
        </w:rPr>
      </w:pPr>
    </w:p>
    <w:p w14:paraId="6C56A432" w14:textId="77777777" w:rsidR="00EB55A2" w:rsidRPr="00EB55A2" w:rsidRDefault="00EB55A2">
      <w:pPr>
        <w:pStyle w:val="Listaszerbekezds"/>
        <w:widowControl/>
        <w:numPr>
          <w:ilvl w:val="0"/>
          <w:numId w:val="10"/>
        </w:numPr>
        <w:autoSpaceDE/>
        <w:autoSpaceDN/>
        <w:adjustRightInd/>
        <w:spacing w:line="240" w:lineRule="auto"/>
        <w:ind w:hanging="436"/>
        <w:jc w:val="both"/>
        <w:rPr>
          <w:caps/>
          <w:sz w:val="22"/>
          <w:szCs w:val="22"/>
        </w:rPr>
      </w:pPr>
      <w:r w:rsidRPr="00EB55A2">
        <w:rPr>
          <w:caps/>
          <w:sz w:val="22"/>
          <w:szCs w:val="22"/>
        </w:rPr>
        <w:t>KISKŐRÖS KÖZIGAZGATÁSI TERÜLETÉN ÚJ BEÉPÍTÉSRE SZÁNT TERÜLET KIJELÖLÉSE</w:t>
      </w:r>
    </w:p>
    <w:p w14:paraId="52E5F285" w14:textId="77777777" w:rsidR="00EB55A2" w:rsidRPr="00EB55A2" w:rsidRDefault="00EB55A2" w:rsidP="00EB55A2">
      <w:pPr>
        <w:pStyle w:val="Listaszerbekezds"/>
        <w:jc w:val="both"/>
        <w:rPr>
          <w:bCs/>
          <w:caps/>
          <w:sz w:val="22"/>
          <w:szCs w:val="22"/>
        </w:rPr>
      </w:pPr>
    </w:p>
    <w:p w14:paraId="5A95C8EF" w14:textId="77777777" w:rsidR="00EB55A2" w:rsidRPr="00EB55A2" w:rsidRDefault="00EB55A2" w:rsidP="00EB55A2">
      <w:pPr>
        <w:jc w:val="both"/>
        <w:rPr>
          <w:b/>
          <w:sz w:val="22"/>
          <w:szCs w:val="22"/>
        </w:rPr>
      </w:pPr>
      <w:r w:rsidRPr="00EB55A2">
        <w:rPr>
          <w:b/>
          <w:sz w:val="22"/>
          <w:szCs w:val="22"/>
          <w:u w:val="single"/>
        </w:rPr>
        <w:t>Előterjesztő:</w:t>
      </w:r>
      <w:r w:rsidRPr="00EB55A2">
        <w:rPr>
          <w:b/>
          <w:sz w:val="22"/>
          <w:szCs w:val="22"/>
        </w:rPr>
        <w:tab/>
      </w:r>
      <w:r w:rsidRPr="00EB55A2">
        <w:rPr>
          <w:sz w:val="22"/>
          <w:szCs w:val="22"/>
        </w:rPr>
        <w:t>Polgármester</w:t>
      </w:r>
    </w:p>
    <w:p w14:paraId="3F4A52E3" w14:textId="77777777" w:rsidR="00EB55A2" w:rsidRPr="00EB55A2" w:rsidRDefault="00EB55A2" w:rsidP="00EB55A2">
      <w:pPr>
        <w:jc w:val="both"/>
        <w:rPr>
          <w:sz w:val="22"/>
          <w:szCs w:val="22"/>
        </w:rPr>
      </w:pPr>
      <w:r w:rsidRPr="00EB55A2">
        <w:rPr>
          <w:b/>
          <w:sz w:val="22"/>
          <w:szCs w:val="22"/>
          <w:u w:val="single"/>
        </w:rPr>
        <w:t>Előadó:</w:t>
      </w:r>
      <w:r w:rsidRPr="00EB55A2">
        <w:rPr>
          <w:sz w:val="22"/>
          <w:szCs w:val="22"/>
        </w:rPr>
        <w:tab/>
        <w:t>Vagyongazdálkodási referens I.</w:t>
      </w:r>
    </w:p>
    <w:p w14:paraId="215AB50B" w14:textId="77777777" w:rsidR="00EB55A2" w:rsidRPr="00EB55A2" w:rsidRDefault="00EB55A2" w:rsidP="00EB55A2">
      <w:pPr>
        <w:jc w:val="both"/>
        <w:rPr>
          <w:sz w:val="22"/>
          <w:szCs w:val="22"/>
        </w:rPr>
      </w:pPr>
    </w:p>
    <w:p w14:paraId="2FE03406" w14:textId="77777777" w:rsidR="00EB55A2" w:rsidRPr="00EB55A2" w:rsidRDefault="00EB55A2">
      <w:pPr>
        <w:pStyle w:val="Listaszerbekezds"/>
        <w:widowControl/>
        <w:numPr>
          <w:ilvl w:val="0"/>
          <w:numId w:val="10"/>
        </w:numPr>
        <w:autoSpaceDE/>
        <w:autoSpaceDN/>
        <w:adjustRightInd/>
        <w:spacing w:line="240" w:lineRule="auto"/>
        <w:ind w:hanging="436"/>
        <w:jc w:val="both"/>
        <w:rPr>
          <w:sz w:val="22"/>
          <w:szCs w:val="22"/>
        </w:rPr>
      </w:pPr>
      <w:r w:rsidRPr="00EB55A2">
        <w:rPr>
          <w:sz w:val="22"/>
          <w:szCs w:val="22"/>
        </w:rPr>
        <w:t>KISKŐRÖS VÁROS TELEPÜLÉSRENDEZÉSI ESZKÖZEINEK EGYSZERŰSÍTETT ELJÁRÁSI FOLYAMATÁBAN A KÖRNYEZETI ÉRTÉKELÉS LEZÁRÁSA</w:t>
      </w:r>
    </w:p>
    <w:p w14:paraId="47389987" w14:textId="77777777" w:rsidR="00EB55A2" w:rsidRPr="00EB55A2" w:rsidRDefault="00EB55A2" w:rsidP="00EB55A2">
      <w:pPr>
        <w:jc w:val="both"/>
        <w:rPr>
          <w:b/>
          <w:sz w:val="22"/>
          <w:szCs w:val="22"/>
          <w:u w:val="single"/>
        </w:rPr>
      </w:pPr>
    </w:p>
    <w:p w14:paraId="6166B798" w14:textId="77777777" w:rsidR="00EB55A2" w:rsidRPr="00EB55A2" w:rsidRDefault="00EB55A2" w:rsidP="00EB55A2">
      <w:pPr>
        <w:jc w:val="both"/>
        <w:rPr>
          <w:b/>
          <w:sz w:val="22"/>
          <w:szCs w:val="22"/>
        </w:rPr>
      </w:pPr>
      <w:r w:rsidRPr="00EB55A2">
        <w:rPr>
          <w:b/>
          <w:sz w:val="22"/>
          <w:szCs w:val="22"/>
          <w:u w:val="single"/>
        </w:rPr>
        <w:t>Előterjesztő:</w:t>
      </w:r>
      <w:r w:rsidRPr="00EB55A2">
        <w:rPr>
          <w:b/>
          <w:sz w:val="22"/>
          <w:szCs w:val="22"/>
        </w:rPr>
        <w:tab/>
      </w:r>
      <w:r w:rsidRPr="00EB55A2">
        <w:rPr>
          <w:sz w:val="22"/>
          <w:szCs w:val="22"/>
        </w:rPr>
        <w:t>Polgármester</w:t>
      </w:r>
    </w:p>
    <w:p w14:paraId="3C9E1D1B" w14:textId="77777777" w:rsidR="00EB55A2" w:rsidRPr="00EB55A2" w:rsidRDefault="00EB55A2" w:rsidP="00EB55A2">
      <w:pPr>
        <w:jc w:val="both"/>
        <w:rPr>
          <w:sz w:val="22"/>
          <w:szCs w:val="22"/>
        </w:rPr>
      </w:pPr>
      <w:r w:rsidRPr="00EB55A2">
        <w:rPr>
          <w:b/>
          <w:sz w:val="22"/>
          <w:szCs w:val="22"/>
          <w:u w:val="single"/>
        </w:rPr>
        <w:t>Előadó:</w:t>
      </w:r>
      <w:r w:rsidRPr="00EB55A2">
        <w:rPr>
          <w:sz w:val="22"/>
          <w:szCs w:val="22"/>
        </w:rPr>
        <w:tab/>
        <w:t>Vagyongazdálkodási referens I.</w:t>
      </w:r>
    </w:p>
    <w:p w14:paraId="18CF7B50" w14:textId="77777777" w:rsidR="00EB55A2" w:rsidRPr="00EB55A2" w:rsidRDefault="00EB55A2" w:rsidP="00EB55A2">
      <w:pPr>
        <w:jc w:val="both"/>
        <w:rPr>
          <w:sz w:val="22"/>
          <w:szCs w:val="22"/>
        </w:rPr>
      </w:pPr>
    </w:p>
    <w:p w14:paraId="6ABA721E" w14:textId="77777777" w:rsidR="00EB55A2" w:rsidRPr="00EB55A2" w:rsidRDefault="00EB55A2">
      <w:pPr>
        <w:pStyle w:val="Listaszerbekezds"/>
        <w:widowControl/>
        <w:numPr>
          <w:ilvl w:val="0"/>
          <w:numId w:val="10"/>
        </w:numPr>
        <w:autoSpaceDE/>
        <w:autoSpaceDN/>
        <w:adjustRightInd/>
        <w:spacing w:line="240" w:lineRule="auto"/>
        <w:ind w:hanging="436"/>
        <w:jc w:val="both"/>
        <w:rPr>
          <w:sz w:val="22"/>
          <w:szCs w:val="22"/>
        </w:rPr>
      </w:pPr>
      <w:r w:rsidRPr="00EB55A2">
        <w:rPr>
          <w:sz w:val="22"/>
          <w:szCs w:val="22"/>
        </w:rPr>
        <w:t>A KISKŐRÖSI PETŐFI SÁNDOR ÁLTALÁNOS ISKOLÁBAN MEGVALÓSULT INGATLANFELÚJÍTÁS TÉRÍTÉSMENTES ÁTVÉTELE</w:t>
      </w:r>
    </w:p>
    <w:p w14:paraId="0DB8E2BC" w14:textId="77777777" w:rsidR="00EB55A2" w:rsidRPr="00EB55A2" w:rsidRDefault="00EB55A2" w:rsidP="00EB55A2">
      <w:pPr>
        <w:jc w:val="both"/>
        <w:rPr>
          <w:b/>
          <w:sz w:val="22"/>
          <w:szCs w:val="22"/>
          <w:u w:val="single"/>
        </w:rPr>
      </w:pPr>
    </w:p>
    <w:p w14:paraId="08DF071D" w14:textId="77777777" w:rsidR="00EB55A2" w:rsidRPr="00EB55A2" w:rsidRDefault="00EB55A2" w:rsidP="00EB55A2">
      <w:pPr>
        <w:jc w:val="both"/>
        <w:rPr>
          <w:sz w:val="22"/>
          <w:szCs w:val="22"/>
        </w:rPr>
      </w:pPr>
      <w:r w:rsidRPr="00EB55A2">
        <w:rPr>
          <w:b/>
          <w:sz w:val="22"/>
          <w:szCs w:val="22"/>
          <w:u w:val="single"/>
        </w:rPr>
        <w:t>Előterjesztő:</w:t>
      </w:r>
      <w:r w:rsidRPr="00EB55A2">
        <w:rPr>
          <w:b/>
          <w:sz w:val="22"/>
          <w:szCs w:val="22"/>
        </w:rPr>
        <w:tab/>
      </w:r>
      <w:r w:rsidRPr="00EB55A2">
        <w:rPr>
          <w:sz w:val="22"/>
          <w:szCs w:val="22"/>
        </w:rPr>
        <w:t>Polgármester</w:t>
      </w:r>
    </w:p>
    <w:p w14:paraId="6F209B94" w14:textId="77777777" w:rsidR="00EB55A2" w:rsidRPr="00EB55A2" w:rsidRDefault="00EB55A2" w:rsidP="00EB55A2">
      <w:pPr>
        <w:jc w:val="both"/>
        <w:rPr>
          <w:sz w:val="22"/>
          <w:szCs w:val="22"/>
        </w:rPr>
      </w:pPr>
      <w:r w:rsidRPr="00EB55A2">
        <w:rPr>
          <w:b/>
          <w:sz w:val="22"/>
          <w:szCs w:val="22"/>
          <w:u w:val="single"/>
        </w:rPr>
        <w:t>Előadó:</w:t>
      </w:r>
      <w:r w:rsidRPr="00EB55A2">
        <w:rPr>
          <w:sz w:val="22"/>
          <w:szCs w:val="22"/>
        </w:rPr>
        <w:tab/>
        <w:t>Vagyongazdálkodási referens I.</w:t>
      </w:r>
    </w:p>
    <w:p w14:paraId="50FD77DF" w14:textId="77777777" w:rsidR="00EB55A2" w:rsidRPr="00EB55A2" w:rsidRDefault="00EB55A2" w:rsidP="00EB55A2">
      <w:pPr>
        <w:jc w:val="both"/>
        <w:rPr>
          <w:sz w:val="22"/>
          <w:szCs w:val="22"/>
        </w:rPr>
      </w:pPr>
    </w:p>
    <w:p w14:paraId="26EC90A3" w14:textId="77777777" w:rsidR="00EB55A2" w:rsidRPr="00EB55A2" w:rsidRDefault="00EB55A2">
      <w:pPr>
        <w:pStyle w:val="Listaszerbekezds"/>
        <w:widowControl/>
        <w:numPr>
          <w:ilvl w:val="0"/>
          <w:numId w:val="10"/>
        </w:numPr>
        <w:autoSpaceDE/>
        <w:autoSpaceDN/>
        <w:adjustRightInd/>
        <w:spacing w:line="240" w:lineRule="auto"/>
        <w:ind w:hanging="436"/>
        <w:jc w:val="both"/>
        <w:rPr>
          <w:bCs/>
          <w:sz w:val="22"/>
          <w:szCs w:val="22"/>
        </w:rPr>
      </w:pPr>
      <w:r w:rsidRPr="00EB55A2">
        <w:rPr>
          <w:bCs/>
          <w:sz w:val="22"/>
          <w:szCs w:val="22"/>
        </w:rPr>
        <w:t xml:space="preserve">A BUDAPEST-BELGRÁD VASÚTFEJLESZTÉSSEL ÉRINTETT INGATLANRÉSZEK TULAJDONJOG ÁTRUHÁZÁSA ADÁSVÉTEL ÚTJÁN A MAGYAR ÁLLAM RÉSZÉRE </w:t>
      </w:r>
    </w:p>
    <w:p w14:paraId="5C7582E6" w14:textId="77777777" w:rsidR="00EB55A2" w:rsidRPr="00EB55A2" w:rsidRDefault="00EB55A2" w:rsidP="00EB55A2">
      <w:pPr>
        <w:jc w:val="both"/>
        <w:rPr>
          <w:b/>
          <w:sz w:val="22"/>
          <w:szCs w:val="22"/>
          <w:u w:val="single"/>
        </w:rPr>
      </w:pPr>
    </w:p>
    <w:p w14:paraId="232B888C" w14:textId="77777777" w:rsidR="00EB55A2" w:rsidRPr="00EB55A2" w:rsidRDefault="00EB55A2" w:rsidP="00EB55A2">
      <w:pPr>
        <w:jc w:val="both"/>
        <w:rPr>
          <w:sz w:val="22"/>
          <w:szCs w:val="22"/>
        </w:rPr>
      </w:pPr>
      <w:r w:rsidRPr="00EB55A2">
        <w:rPr>
          <w:b/>
          <w:sz w:val="22"/>
          <w:szCs w:val="22"/>
          <w:u w:val="single"/>
        </w:rPr>
        <w:t>Előterjesztő:</w:t>
      </w:r>
      <w:r w:rsidRPr="00EB55A2">
        <w:rPr>
          <w:b/>
          <w:sz w:val="22"/>
          <w:szCs w:val="22"/>
        </w:rPr>
        <w:tab/>
      </w:r>
      <w:r w:rsidRPr="00EB55A2">
        <w:rPr>
          <w:sz w:val="22"/>
          <w:szCs w:val="22"/>
        </w:rPr>
        <w:t>Polgármester</w:t>
      </w:r>
    </w:p>
    <w:p w14:paraId="58223847" w14:textId="77777777" w:rsidR="00EB55A2" w:rsidRPr="00EB55A2" w:rsidRDefault="00EB55A2" w:rsidP="00EB55A2">
      <w:pPr>
        <w:jc w:val="both"/>
        <w:rPr>
          <w:sz w:val="22"/>
          <w:szCs w:val="22"/>
        </w:rPr>
      </w:pPr>
      <w:r w:rsidRPr="00EB55A2">
        <w:rPr>
          <w:b/>
          <w:sz w:val="22"/>
          <w:szCs w:val="22"/>
          <w:u w:val="single"/>
        </w:rPr>
        <w:t>Előadó:</w:t>
      </w:r>
      <w:r w:rsidRPr="00EB55A2">
        <w:rPr>
          <w:sz w:val="22"/>
          <w:szCs w:val="22"/>
        </w:rPr>
        <w:tab/>
        <w:t>Vagyongazdálkodási referens I.</w:t>
      </w:r>
    </w:p>
    <w:p w14:paraId="33D5D855" w14:textId="77777777" w:rsidR="00EB55A2" w:rsidRPr="00EB55A2" w:rsidRDefault="00EB55A2" w:rsidP="00EB55A2">
      <w:pPr>
        <w:jc w:val="both"/>
        <w:rPr>
          <w:sz w:val="22"/>
          <w:szCs w:val="22"/>
        </w:rPr>
      </w:pPr>
    </w:p>
    <w:p w14:paraId="2DD8F4DE" w14:textId="77777777" w:rsidR="00EB55A2" w:rsidRPr="00EB55A2" w:rsidRDefault="00EB55A2">
      <w:pPr>
        <w:pStyle w:val="Listaszerbekezds"/>
        <w:widowControl/>
        <w:numPr>
          <w:ilvl w:val="0"/>
          <w:numId w:val="10"/>
        </w:numPr>
        <w:autoSpaceDE/>
        <w:autoSpaceDN/>
        <w:adjustRightInd/>
        <w:spacing w:line="240" w:lineRule="auto"/>
        <w:ind w:hanging="436"/>
        <w:jc w:val="both"/>
        <w:rPr>
          <w:sz w:val="22"/>
          <w:szCs w:val="22"/>
        </w:rPr>
      </w:pPr>
      <w:r w:rsidRPr="00EB55A2">
        <w:rPr>
          <w:sz w:val="22"/>
          <w:szCs w:val="22"/>
        </w:rPr>
        <w:t>HORVÁTH TIBOR LAKÁSBÉRLETI JOGVISZONYÁNAK MEGHOSSZABBÍTÁSA</w:t>
      </w:r>
    </w:p>
    <w:p w14:paraId="7736C721" w14:textId="77777777" w:rsidR="00EB55A2" w:rsidRPr="00EB55A2" w:rsidRDefault="00EB55A2" w:rsidP="00EB55A2">
      <w:pPr>
        <w:jc w:val="both"/>
        <w:rPr>
          <w:b/>
          <w:sz w:val="22"/>
          <w:szCs w:val="22"/>
          <w:u w:val="single"/>
        </w:rPr>
      </w:pPr>
    </w:p>
    <w:p w14:paraId="0B823F11" w14:textId="77777777" w:rsidR="00EB55A2" w:rsidRPr="00EB55A2" w:rsidRDefault="00EB55A2" w:rsidP="00EB55A2">
      <w:pPr>
        <w:jc w:val="both"/>
        <w:rPr>
          <w:b/>
          <w:sz w:val="22"/>
          <w:szCs w:val="22"/>
        </w:rPr>
      </w:pPr>
      <w:r w:rsidRPr="00EB55A2">
        <w:rPr>
          <w:b/>
          <w:sz w:val="22"/>
          <w:szCs w:val="22"/>
          <w:u w:val="single"/>
        </w:rPr>
        <w:t>Előterjesztő:</w:t>
      </w:r>
      <w:r w:rsidRPr="00EB55A2">
        <w:rPr>
          <w:b/>
          <w:sz w:val="22"/>
          <w:szCs w:val="22"/>
        </w:rPr>
        <w:tab/>
      </w:r>
      <w:r w:rsidRPr="00EB55A2">
        <w:rPr>
          <w:sz w:val="22"/>
          <w:szCs w:val="22"/>
        </w:rPr>
        <w:t>Polgármester</w:t>
      </w:r>
    </w:p>
    <w:p w14:paraId="1EBA2F3E" w14:textId="77777777" w:rsidR="00EB55A2" w:rsidRPr="00EB55A2" w:rsidRDefault="00EB55A2" w:rsidP="00EB55A2">
      <w:pPr>
        <w:jc w:val="both"/>
        <w:rPr>
          <w:sz w:val="22"/>
          <w:szCs w:val="22"/>
        </w:rPr>
      </w:pPr>
      <w:r w:rsidRPr="00EB55A2">
        <w:rPr>
          <w:b/>
          <w:sz w:val="22"/>
          <w:szCs w:val="22"/>
          <w:u w:val="single"/>
        </w:rPr>
        <w:t>Előadó:</w:t>
      </w:r>
      <w:r w:rsidRPr="00EB55A2">
        <w:rPr>
          <w:sz w:val="22"/>
          <w:szCs w:val="22"/>
        </w:rPr>
        <w:tab/>
      </w:r>
      <w:bookmarkStart w:id="2" w:name="_Hlk119331277"/>
      <w:r w:rsidRPr="00EB55A2">
        <w:rPr>
          <w:sz w:val="22"/>
          <w:szCs w:val="22"/>
        </w:rPr>
        <w:t>Szociális ügyintéző</w:t>
      </w:r>
      <w:bookmarkEnd w:id="2"/>
    </w:p>
    <w:p w14:paraId="67B31C9C" w14:textId="77777777" w:rsidR="00EB55A2" w:rsidRPr="00EB55A2" w:rsidRDefault="00EB55A2" w:rsidP="00EB55A2">
      <w:pPr>
        <w:jc w:val="both"/>
        <w:rPr>
          <w:sz w:val="22"/>
          <w:szCs w:val="22"/>
        </w:rPr>
      </w:pPr>
    </w:p>
    <w:p w14:paraId="5D5D8AA0" w14:textId="77777777" w:rsidR="00EB55A2" w:rsidRPr="00EB55A2" w:rsidRDefault="00EB55A2">
      <w:pPr>
        <w:pStyle w:val="Listaszerbekezds"/>
        <w:widowControl/>
        <w:numPr>
          <w:ilvl w:val="0"/>
          <w:numId w:val="10"/>
        </w:numPr>
        <w:autoSpaceDE/>
        <w:autoSpaceDN/>
        <w:adjustRightInd/>
        <w:spacing w:line="240" w:lineRule="auto"/>
        <w:ind w:hanging="436"/>
        <w:jc w:val="both"/>
        <w:rPr>
          <w:sz w:val="22"/>
          <w:szCs w:val="22"/>
        </w:rPr>
      </w:pPr>
      <w:r w:rsidRPr="00EB55A2">
        <w:rPr>
          <w:sz w:val="22"/>
          <w:szCs w:val="22"/>
        </w:rPr>
        <w:t>JAKAB ESZMERALDA LAKÁSBÉRLETI JOGVISZONYÁNAK MEGHOSSZABBÍTÁSA</w:t>
      </w:r>
    </w:p>
    <w:p w14:paraId="689C02ED" w14:textId="77777777" w:rsidR="00EB55A2" w:rsidRPr="00EB55A2" w:rsidRDefault="00EB55A2" w:rsidP="00EB55A2">
      <w:pPr>
        <w:jc w:val="both"/>
        <w:rPr>
          <w:b/>
          <w:sz w:val="22"/>
          <w:szCs w:val="22"/>
          <w:u w:val="single"/>
        </w:rPr>
      </w:pPr>
    </w:p>
    <w:p w14:paraId="44292007" w14:textId="77777777" w:rsidR="00EB55A2" w:rsidRPr="00EB55A2" w:rsidRDefault="00EB55A2" w:rsidP="00EB55A2">
      <w:pPr>
        <w:jc w:val="both"/>
        <w:rPr>
          <w:b/>
          <w:sz w:val="22"/>
          <w:szCs w:val="22"/>
        </w:rPr>
      </w:pPr>
      <w:r w:rsidRPr="00EB55A2">
        <w:rPr>
          <w:b/>
          <w:sz w:val="22"/>
          <w:szCs w:val="22"/>
          <w:u w:val="single"/>
        </w:rPr>
        <w:t>Előterjesztő:</w:t>
      </w:r>
      <w:r w:rsidRPr="00EB55A2">
        <w:rPr>
          <w:b/>
          <w:sz w:val="22"/>
          <w:szCs w:val="22"/>
        </w:rPr>
        <w:tab/>
      </w:r>
      <w:r w:rsidRPr="00EB55A2">
        <w:rPr>
          <w:sz w:val="22"/>
          <w:szCs w:val="22"/>
        </w:rPr>
        <w:t>Polgármester</w:t>
      </w:r>
    </w:p>
    <w:p w14:paraId="78BE95E4" w14:textId="77777777" w:rsidR="00EB55A2" w:rsidRPr="00EB55A2" w:rsidRDefault="00EB55A2" w:rsidP="00EB55A2">
      <w:pPr>
        <w:jc w:val="both"/>
        <w:rPr>
          <w:sz w:val="22"/>
          <w:szCs w:val="22"/>
        </w:rPr>
      </w:pPr>
      <w:r w:rsidRPr="00EB55A2">
        <w:rPr>
          <w:b/>
          <w:sz w:val="22"/>
          <w:szCs w:val="22"/>
          <w:u w:val="single"/>
        </w:rPr>
        <w:t>Előadó:</w:t>
      </w:r>
      <w:r w:rsidRPr="00EB55A2">
        <w:rPr>
          <w:sz w:val="22"/>
          <w:szCs w:val="22"/>
        </w:rPr>
        <w:tab/>
        <w:t>Szociális ügyintéző</w:t>
      </w:r>
    </w:p>
    <w:p w14:paraId="42893481" w14:textId="77777777" w:rsidR="00EB55A2" w:rsidRPr="00EB55A2" w:rsidRDefault="00EB55A2" w:rsidP="00EB55A2">
      <w:pPr>
        <w:jc w:val="both"/>
        <w:rPr>
          <w:sz w:val="22"/>
          <w:szCs w:val="22"/>
        </w:rPr>
      </w:pPr>
    </w:p>
    <w:p w14:paraId="24B00943" w14:textId="77777777" w:rsidR="00EB55A2" w:rsidRPr="00EB55A2" w:rsidRDefault="00EB55A2">
      <w:pPr>
        <w:pStyle w:val="Listaszerbekezds"/>
        <w:widowControl/>
        <w:numPr>
          <w:ilvl w:val="0"/>
          <w:numId w:val="10"/>
        </w:numPr>
        <w:autoSpaceDE/>
        <w:autoSpaceDN/>
        <w:adjustRightInd/>
        <w:spacing w:line="240" w:lineRule="auto"/>
        <w:ind w:hanging="436"/>
        <w:jc w:val="both"/>
        <w:rPr>
          <w:sz w:val="22"/>
          <w:szCs w:val="22"/>
        </w:rPr>
      </w:pPr>
      <w:r w:rsidRPr="00EB55A2">
        <w:rPr>
          <w:sz w:val="22"/>
          <w:szCs w:val="22"/>
        </w:rPr>
        <w:t>JAKAB GINA LAKÁSBÉRLETI JOGVISZONYÁNAK MEGHOSSZABBÍTÁSA</w:t>
      </w:r>
    </w:p>
    <w:p w14:paraId="1060255C" w14:textId="77777777" w:rsidR="00EB55A2" w:rsidRPr="00EB55A2" w:rsidRDefault="00EB55A2" w:rsidP="00EB55A2">
      <w:pPr>
        <w:jc w:val="both"/>
        <w:rPr>
          <w:b/>
          <w:sz w:val="22"/>
          <w:szCs w:val="22"/>
          <w:u w:val="single"/>
        </w:rPr>
      </w:pPr>
    </w:p>
    <w:p w14:paraId="538601FA" w14:textId="77777777" w:rsidR="00EB55A2" w:rsidRPr="00EB55A2" w:rsidRDefault="00EB55A2" w:rsidP="00EB55A2">
      <w:pPr>
        <w:jc w:val="both"/>
        <w:rPr>
          <w:b/>
          <w:sz w:val="22"/>
          <w:szCs w:val="22"/>
        </w:rPr>
      </w:pPr>
      <w:r w:rsidRPr="00EB55A2">
        <w:rPr>
          <w:b/>
          <w:sz w:val="22"/>
          <w:szCs w:val="22"/>
          <w:u w:val="single"/>
        </w:rPr>
        <w:t>Előterjesztő:</w:t>
      </w:r>
      <w:r w:rsidRPr="00EB55A2">
        <w:rPr>
          <w:b/>
          <w:sz w:val="22"/>
          <w:szCs w:val="22"/>
        </w:rPr>
        <w:tab/>
      </w:r>
      <w:r w:rsidRPr="00EB55A2">
        <w:rPr>
          <w:sz w:val="22"/>
          <w:szCs w:val="22"/>
        </w:rPr>
        <w:t>Polgármester</w:t>
      </w:r>
    </w:p>
    <w:p w14:paraId="5706BF91" w14:textId="77777777" w:rsidR="00EB55A2" w:rsidRPr="00EB55A2" w:rsidRDefault="00EB55A2" w:rsidP="00EB55A2">
      <w:pPr>
        <w:jc w:val="both"/>
        <w:rPr>
          <w:sz w:val="22"/>
          <w:szCs w:val="22"/>
        </w:rPr>
      </w:pPr>
      <w:r w:rsidRPr="00EB55A2">
        <w:rPr>
          <w:b/>
          <w:sz w:val="22"/>
          <w:szCs w:val="22"/>
          <w:u w:val="single"/>
        </w:rPr>
        <w:t>Előadó:</w:t>
      </w:r>
      <w:r w:rsidRPr="00EB55A2">
        <w:rPr>
          <w:sz w:val="22"/>
          <w:szCs w:val="22"/>
        </w:rPr>
        <w:tab/>
        <w:t>Szociális ügyintéző</w:t>
      </w:r>
    </w:p>
    <w:p w14:paraId="38EFFF29" w14:textId="77777777" w:rsidR="00EB55A2" w:rsidRPr="00EB55A2" w:rsidRDefault="00EB55A2" w:rsidP="00EB55A2">
      <w:pPr>
        <w:jc w:val="both"/>
        <w:rPr>
          <w:sz w:val="22"/>
          <w:szCs w:val="22"/>
        </w:rPr>
      </w:pPr>
    </w:p>
    <w:p w14:paraId="6A1C876E" w14:textId="77777777" w:rsidR="00EB55A2" w:rsidRPr="00EB55A2" w:rsidRDefault="00EB55A2">
      <w:pPr>
        <w:pStyle w:val="Listaszerbekezds"/>
        <w:widowControl/>
        <w:numPr>
          <w:ilvl w:val="0"/>
          <w:numId w:val="10"/>
        </w:numPr>
        <w:autoSpaceDE/>
        <w:autoSpaceDN/>
        <w:adjustRightInd/>
        <w:spacing w:line="240" w:lineRule="auto"/>
        <w:ind w:hanging="436"/>
        <w:jc w:val="both"/>
        <w:rPr>
          <w:sz w:val="22"/>
          <w:szCs w:val="22"/>
        </w:rPr>
      </w:pPr>
      <w:r w:rsidRPr="00EB55A2">
        <w:rPr>
          <w:sz w:val="22"/>
          <w:szCs w:val="22"/>
        </w:rPr>
        <w:t>KIRÁLY HENRIETTA LAKÁSBÉRLETI JOGVISZONYÁNAK MEGHOSSZABBÍTÁSA</w:t>
      </w:r>
    </w:p>
    <w:p w14:paraId="6384885C" w14:textId="77777777" w:rsidR="00EB55A2" w:rsidRPr="00EB55A2" w:rsidRDefault="00EB55A2" w:rsidP="00EB55A2">
      <w:pPr>
        <w:jc w:val="both"/>
        <w:rPr>
          <w:b/>
          <w:sz w:val="22"/>
          <w:szCs w:val="22"/>
          <w:u w:val="single"/>
        </w:rPr>
      </w:pPr>
    </w:p>
    <w:p w14:paraId="6E7025DC" w14:textId="77777777" w:rsidR="00EB55A2" w:rsidRPr="00EB55A2" w:rsidRDefault="00EB55A2" w:rsidP="00EB55A2">
      <w:pPr>
        <w:jc w:val="both"/>
        <w:rPr>
          <w:b/>
          <w:sz w:val="22"/>
          <w:szCs w:val="22"/>
        </w:rPr>
      </w:pPr>
      <w:r w:rsidRPr="00EB55A2">
        <w:rPr>
          <w:b/>
          <w:sz w:val="22"/>
          <w:szCs w:val="22"/>
          <w:u w:val="single"/>
        </w:rPr>
        <w:t>Előterjesztő:</w:t>
      </w:r>
      <w:r w:rsidRPr="00EB55A2">
        <w:rPr>
          <w:b/>
          <w:sz w:val="22"/>
          <w:szCs w:val="22"/>
        </w:rPr>
        <w:tab/>
      </w:r>
      <w:r w:rsidRPr="00EB55A2">
        <w:rPr>
          <w:sz w:val="22"/>
          <w:szCs w:val="22"/>
        </w:rPr>
        <w:t>Polgármester</w:t>
      </w:r>
    </w:p>
    <w:p w14:paraId="5F694D19" w14:textId="77777777" w:rsidR="00EB55A2" w:rsidRPr="00EB55A2" w:rsidRDefault="00EB55A2" w:rsidP="00EB55A2">
      <w:pPr>
        <w:jc w:val="both"/>
        <w:rPr>
          <w:sz w:val="22"/>
          <w:szCs w:val="22"/>
        </w:rPr>
      </w:pPr>
      <w:r w:rsidRPr="00EB55A2">
        <w:rPr>
          <w:b/>
          <w:sz w:val="22"/>
          <w:szCs w:val="22"/>
          <w:u w:val="single"/>
        </w:rPr>
        <w:t>Előadó:</w:t>
      </w:r>
      <w:r w:rsidRPr="00EB55A2">
        <w:rPr>
          <w:sz w:val="22"/>
          <w:szCs w:val="22"/>
        </w:rPr>
        <w:tab/>
        <w:t>Szociális ügyintéző</w:t>
      </w:r>
    </w:p>
    <w:p w14:paraId="65BFB2BD" w14:textId="77777777" w:rsidR="00EB55A2" w:rsidRPr="00EB55A2" w:rsidRDefault="00EB55A2" w:rsidP="00EB55A2">
      <w:pPr>
        <w:jc w:val="both"/>
        <w:rPr>
          <w:sz w:val="22"/>
          <w:szCs w:val="22"/>
        </w:rPr>
      </w:pPr>
    </w:p>
    <w:p w14:paraId="0638E3C4" w14:textId="77777777" w:rsidR="00EB55A2" w:rsidRPr="00EB55A2" w:rsidRDefault="00EB55A2" w:rsidP="00EB55A2">
      <w:pPr>
        <w:jc w:val="both"/>
        <w:rPr>
          <w:vanish/>
          <w:sz w:val="22"/>
          <w:szCs w:val="22"/>
        </w:rPr>
      </w:pPr>
    </w:p>
    <w:p w14:paraId="4F868748" w14:textId="77777777" w:rsidR="00EB55A2" w:rsidRPr="00EB55A2" w:rsidRDefault="00EB55A2">
      <w:pPr>
        <w:pStyle w:val="Listaszerbekezds"/>
        <w:widowControl/>
        <w:numPr>
          <w:ilvl w:val="0"/>
          <w:numId w:val="10"/>
        </w:numPr>
        <w:autoSpaceDE/>
        <w:autoSpaceDN/>
        <w:adjustRightInd/>
        <w:spacing w:line="240" w:lineRule="auto"/>
        <w:ind w:hanging="436"/>
        <w:jc w:val="both"/>
        <w:rPr>
          <w:sz w:val="22"/>
          <w:szCs w:val="22"/>
        </w:rPr>
      </w:pPr>
      <w:r w:rsidRPr="00EB55A2">
        <w:rPr>
          <w:sz w:val="22"/>
          <w:szCs w:val="22"/>
        </w:rPr>
        <w:t>KULCSÁR MADLEN LAKÁSBÉRLETI JOGVISZONYÁNAK MEGHOSSZABBÍTÁSA</w:t>
      </w:r>
    </w:p>
    <w:p w14:paraId="7700AE05" w14:textId="77777777" w:rsidR="00EB55A2" w:rsidRPr="00EB55A2" w:rsidRDefault="00EB55A2" w:rsidP="00EB55A2">
      <w:pPr>
        <w:jc w:val="both"/>
        <w:rPr>
          <w:b/>
          <w:sz w:val="22"/>
          <w:szCs w:val="22"/>
          <w:u w:val="single"/>
        </w:rPr>
      </w:pPr>
    </w:p>
    <w:p w14:paraId="7020DFFD" w14:textId="77777777" w:rsidR="00EB55A2" w:rsidRPr="00EB55A2" w:rsidRDefault="00EB55A2" w:rsidP="00EB55A2">
      <w:pPr>
        <w:jc w:val="both"/>
        <w:rPr>
          <w:b/>
          <w:sz w:val="22"/>
          <w:szCs w:val="22"/>
        </w:rPr>
      </w:pPr>
      <w:r w:rsidRPr="00EB55A2">
        <w:rPr>
          <w:b/>
          <w:sz w:val="22"/>
          <w:szCs w:val="22"/>
          <w:u w:val="single"/>
        </w:rPr>
        <w:t>Előterjesztő:</w:t>
      </w:r>
      <w:r w:rsidRPr="00EB55A2">
        <w:rPr>
          <w:b/>
          <w:sz w:val="22"/>
          <w:szCs w:val="22"/>
        </w:rPr>
        <w:tab/>
      </w:r>
      <w:r w:rsidRPr="00EB55A2">
        <w:rPr>
          <w:sz w:val="22"/>
          <w:szCs w:val="22"/>
        </w:rPr>
        <w:t>Polgármester</w:t>
      </w:r>
    </w:p>
    <w:p w14:paraId="383DD596" w14:textId="77777777" w:rsidR="00EB55A2" w:rsidRPr="00EB55A2" w:rsidRDefault="00EB55A2" w:rsidP="00EB55A2">
      <w:pPr>
        <w:jc w:val="both"/>
        <w:rPr>
          <w:sz w:val="22"/>
          <w:szCs w:val="22"/>
        </w:rPr>
      </w:pPr>
      <w:r w:rsidRPr="00EB55A2">
        <w:rPr>
          <w:b/>
          <w:sz w:val="22"/>
          <w:szCs w:val="22"/>
          <w:u w:val="single"/>
        </w:rPr>
        <w:t>Előadó:</w:t>
      </w:r>
      <w:r w:rsidRPr="00EB55A2">
        <w:rPr>
          <w:sz w:val="22"/>
          <w:szCs w:val="22"/>
        </w:rPr>
        <w:tab/>
        <w:t>Szociális ügyintéző</w:t>
      </w:r>
    </w:p>
    <w:p w14:paraId="3737ABE4" w14:textId="77777777" w:rsidR="00EB55A2" w:rsidRPr="00EB55A2" w:rsidRDefault="00EB55A2" w:rsidP="00EB55A2">
      <w:pPr>
        <w:jc w:val="both"/>
        <w:rPr>
          <w:sz w:val="22"/>
          <w:szCs w:val="22"/>
        </w:rPr>
      </w:pPr>
    </w:p>
    <w:p w14:paraId="6DCA1FD8" w14:textId="77777777" w:rsidR="00EB55A2" w:rsidRPr="00EB55A2" w:rsidRDefault="00EB55A2">
      <w:pPr>
        <w:pStyle w:val="Listaszerbekezds"/>
        <w:widowControl/>
        <w:numPr>
          <w:ilvl w:val="0"/>
          <w:numId w:val="10"/>
        </w:numPr>
        <w:autoSpaceDE/>
        <w:autoSpaceDN/>
        <w:adjustRightInd/>
        <w:spacing w:line="240" w:lineRule="auto"/>
        <w:ind w:hanging="436"/>
        <w:jc w:val="both"/>
        <w:rPr>
          <w:sz w:val="22"/>
          <w:szCs w:val="22"/>
        </w:rPr>
      </w:pPr>
      <w:r w:rsidRPr="00EB55A2">
        <w:rPr>
          <w:sz w:val="22"/>
          <w:szCs w:val="22"/>
        </w:rPr>
        <w:t>KUNHEGYESI BORBÁLA LAKÁSBÉRLETI JOGVISZONYÁNAK MEGHOSSZABBÍTÁSA</w:t>
      </w:r>
    </w:p>
    <w:p w14:paraId="7E348F63" w14:textId="77777777" w:rsidR="00EB55A2" w:rsidRPr="00EB55A2" w:rsidRDefault="00EB55A2" w:rsidP="00EB55A2">
      <w:pPr>
        <w:jc w:val="both"/>
        <w:rPr>
          <w:b/>
          <w:sz w:val="22"/>
          <w:szCs w:val="22"/>
          <w:u w:val="single"/>
        </w:rPr>
      </w:pPr>
    </w:p>
    <w:p w14:paraId="416DB4C9" w14:textId="77777777" w:rsidR="00EB55A2" w:rsidRPr="00EB55A2" w:rsidRDefault="00EB55A2" w:rsidP="00EB55A2">
      <w:pPr>
        <w:jc w:val="both"/>
        <w:rPr>
          <w:b/>
          <w:sz w:val="22"/>
          <w:szCs w:val="22"/>
        </w:rPr>
      </w:pPr>
      <w:r w:rsidRPr="00EB55A2">
        <w:rPr>
          <w:b/>
          <w:sz w:val="22"/>
          <w:szCs w:val="22"/>
          <w:u w:val="single"/>
        </w:rPr>
        <w:t>Előterjesztő:</w:t>
      </w:r>
      <w:r w:rsidRPr="00EB55A2">
        <w:rPr>
          <w:b/>
          <w:sz w:val="22"/>
          <w:szCs w:val="22"/>
        </w:rPr>
        <w:tab/>
      </w:r>
      <w:r w:rsidRPr="00EB55A2">
        <w:rPr>
          <w:sz w:val="22"/>
          <w:szCs w:val="22"/>
        </w:rPr>
        <w:t>Polgármester</w:t>
      </w:r>
    </w:p>
    <w:p w14:paraId="28BD6B8C" w14:textId="77777777" w:rsidR="00EB55A2" w:rsidRPr="00EB55A2" w:rsidRDefault="00EB55A2" w:rsidP="00EB55A2">
      <w:pPr>
        <w:jc w:val="both"/>
        <w:rPr>
          <w:sz w:val="22"/>
          <w:szCs w:val="22"/>
        </w:rPr>
      </w:pPr>
      <w:r w:rsidRPr="00EB55A2">
        <w:rPr>
          <w:b/>
          <w:sz w:val="22"/>
          <w:szCs w:val="22"/>
          <w:u w:val="single"/>
        </w:rPr>
        <w:t>Előadó:</w:t>
      </w:r>
      <w:r w:rsidRPr="00EB55A2">
        <w:rPr>
          <w:sz w:val="22"/>
          <w:szCs w:val="22"/>
        </w:rPr>
        <w:tab/>
        <w:t>Szociális ügyintéző</w:t>
      </w:r>
    </w:p>
    <w:p w14:paraId="05D39C40" w14:textId="77777777" w:rsidR="00EB55A2" w:rsidRPr="00EB55A2" w:rsidRDefault="00EB55A2" w:rsidP="00EB55A2">
      <w:pPr>
        <w:jc w:val="both"/>
        <w:rPr>
          <w:sz w:val="22"/>
          <w:szCs w:val="22"/>
        </w:rPr>
      </w:pPr>
    </w:p>
    <w:p w14:paraId="221DF42E" w14:textId="77777777" w:rsidR="00EB55A2" w:rsidRPr="00EB55A2" w:rsidRDefault="00EB55A2" w:rsidP="00EB55A2">
      <w:pPr>
        <w:jc w:val="both"/>
        <w:rPr>
          <w:vanish/>
          <w:sz w:val="22"/>
          <w:szCs w:val="22"/>
        </w:rPr>
      </w:pPr>
    </w:p>
    <w:p w14:paraId="722D53A3" w14:textId="77777777" w:rsidR="00EB55A2" w:rsidRPr="00EB55A2" w:rsidRDefault="00EB55A2">
      <w:pPr>
        <w:pStyle w:val="Listaszerbekezds"/>
        <w:widowControl/>
        <w:numPr>
          <w:ilvl w:val="0"/>
          <w:numId w:val="10"/>
        </w:numPr>
        <w:autoSpaceDE/>
        <w:autoSpaceDN/>
        <w:adjustRightInd/>
        <w:spacing w:line="240" w:lineRule="auto"/>
        <w:ind w:hanging="436"/>
        <w:jc w:val="both"/>
        <w:rPr>
          <w:sz w:val="22"/>
          <w:szCs w:val="22"/>
        </w:rPr>
      </w:pPr>
      <w:r w:rsidRPr="00EB55A2">
        <w:rPr>
          <w:sz w:val="22"/>
          <w:szCs w:val="22"/>
        </w:rPr>
        <w:t>KUNHEGYESI DARINKA LAKÁSBÉRLETI JOGVISZONYÁNAK MEGHOSSZABBÍTÁSA</w:t>
      </w:r>
    </w:p>
    <w:p w14:paraId="4FEE86A1" w14:textId="77777777" w:rsidR="00EB55A2" w:rsidRPr="00EB55A2" w:rsidRDefault="00EB55A2" w:rsidP="00EB55A2">
      <w:pPr>
        <w:jc w:val="both"/>
        <w:rPr>
          <w:b/>
          <w:sz w:val="22"/>
          <w:szCs w:val="22"/>
          <w:u w:val="single"/>
        </w:rPr>
      </w:pPr>
    </w:p>
    <w:p w14:paraId="0CAFB66B" w14:textId="77777777" w:rsidR="00EB55A2" w:rsidRPr="00EB55A2" w:rsidRDefault="00EB55A2" w:rsidP="00EB55A2">
      <w:pPr>
        <w:jc w:val="both"/>
        <w:rPr>
          <w:b/>
          <w:sz w:val="22"/>
          <w:szCs w:val="22"/>
        </w:rPr>
      </w:pPr>
      <w:r w:rsidRPr="00EB55A2">
        <w:rPr>
          <w:b/>
          <w:sz w:val="22"/>
          <w:szCs w:val="22"/>
          <w:u w:val="single"/>
        </w:rPr>
        <w:t>Előterjesztő:</w:t>
      </w:r>
      <w:r w:rsidRPr="00EB55A2">
        <w:rPr>
          <w:b/>
          <w:sz w:val="22"/>
          <w:szCs w:val="22"/>
        </w:rPr>
        <w:tab/>
      </w:r>
      <w:r w:rsidRPr="00EB55A2">
        <w:rPr>
          <w:sz w:val="22"/>
          <w:szCs w:val="22"/>
        </w:rPr>
        <w:t>Polgármester</w:t>
      </w:r>
    </w:p>
    <w:p w14:paraId="4BF5D7E0" w14:textId="77777777" w:rsidR="00EB55A2" w:rsidRPr="00EB55A2" w:rsidRDefault="00EB55A2" w:rsidP="00EB55A2">
      <w:pPr>
        <w:jc w:val="both"/>
        <w:rPr>
          <w:sz w:val="22"/>
          <w:szCs w:val="22"/>
        </w:rPr>
      </w:pPr>
      <w:r w:rsidRPr="00EB55A2">
        <w:rPr>
          <w:b/>
          <w:sz w:val="22"/>
          <w:szCs w:val="22"/>
          <w:u w:val="single"/>
        </w:rPr>
        <w:t>Előadó:</w:t>
      </w:r>
      <w:r w:rsidRPr="00EB55A2">
        <w:rPr>
          <w:sz w:val="22"/>
          <w:szCs w:val="22"/>
        </w:rPr>
        <w:tab/>
        <w:t>Szociális ügyintéző</w:t>
      </w:r>
    </w:p>
    <w:p w14:paraId="31677E46" w14:textId="77777777" w:rsidR="00EB55A2" w:rsidRPr="00EB55A2" w:rsidRDefault="00EB55A2" w:rsidP="00EB55A2">
      <w:pPr>
        <w:jc w:val="both"/>
        <w:rPr>
          <w:sz w:val="22"/>
          <w:szCs w:val="22"/>
        </w:rPr>
      </w:pPr>
    </w:p>
    <w:p w14:paraId="6A640B5C" w14:textId="77777777" w:rsidR="00EB55A2" w:rsidRPr="00EB55A2" w:rsidRDefault="00EB55A2">
      <w:pPr>
        <w:pStyle w:val="Listaszerbekezds"/>
        <w:widowControl/>
        <w:numPr>
          <w:ilvl w:val="0"/>
          <w:numId w:val="10"/>
        </w:numPr>
        <w:autoSpaceDE/>
        <w:autoSpaceDN/>
        <w:adjustRightInd/>
        <w:spacing w:line="240" w:lineRule="auto"/>
        <w:ind w:hanging="436"/>
        <w:jc w:val="both"/>
        <w:rPr>
          <w:sz w:val="22"/>
          <w:szCs w:val="22"/>
        </w:rPr>
      </w:pPr>
      <w:r w:rsidRPr="00EB55A2">
        <w:rPr>
          <w:sz w:val="22"/>
          <w:szCs w:val="22"/>
        </w:rPr>
        <w:t>SALAMON BRIGITTA LAKÁSBÉRLETI JOGVISZONYÁNAK MEGHOSSZABBÍTÁSA</w:t>
      </w:r>
    </w:p>
    <w:p w14:paraId="1B14B0A6" w14:textId="77777777" w:rsidR="00EB55A2" w:rsidRPr="00EB55A2" w:rsidRDefault="00EB55A2" w:rsidP="00EB55A2">
      <w:pPr>
        <w:jc w:val="both"/>
        <w:rPr>
          <w:b/>
          <w:sz w:val="22"/>
          <w:szCs w:val="22"/>
          <w:u w:val="single"/>
        </w:rPr>
      </w:pPr>
    </w:p>
    <w:p w14:paraId="03C99D2F" w14:textId="77777777" w:rsidR="00EB55A2" w:rsidRPr="00EB55A2" w:rsidRDefault="00EB55A2" w:rsidP="00EB55A2">
      <w:pPr>
        <w:jc w:val="both"/>
        <w:rPr>
          <w:b/>
          <w:sz w:val="22"/>
          <w:szCs w:val="22"/>
        </w:rPr>
      </w:pPr>
      <w:r w:rsidRPr="00EB55A2">
        <w:rPr>
          <w:b/>
          <w:sz w:val="22"/>
          <w:szCs w:val="22"/>
          <w:u w:val="single"/>
        </w:rPr>
        <w:t>Előterjesztő:</w:t>
      </w:r>
      <w:r w:rsidRPr="00EB55A2">
        <w:rPr>
          <w:b/>
          <w:sz w:val="22"/>
          <w:szCs w:val="22"/>
        </w:rPr>
        <w:tab/>
      </w:r>
      <w:r w:rsidRPr="00EB55A2">
        <w:rPr>
          <w:sz w:val="22"/>
          <w:szCs w:val="22"/>
        </w:rPr>
        <w:t>Polgármester</w:t>
      </w:r>
    </w:p>
    <w:p w14:paraId="689FD57C" w14:textId="77777777" w:rsidR="00EB55A2" w:rsidRPr="00EB55A2" w:rsidRDefault="00EB55A2" w:rsidP="00EB55A2">
      <w:pPr>
        <w:jc w:val="both"/>
        <w:rPr>
          <w:sz w:val="22"/>
          <w:szCs w:val="22"/>
        </w:rPr>
      </w:pPr>
      <w:r w:rsidRPr="00EB55A2">
        <w:rPr>
          <w:b/>
          <w:sz w:val="22"/>
          <w:szCs w:val="22"/>
          <w:u w:val="single"/>
        </w:rPr>
        <w:t>Előadó:</w:t>
      </w:r>
      <w:r w:rsidRPr="00EB55A2">
        <w:rPr>
          <w:sz w:val="22"/>
          <w:szCs w:val="22"/>
        </w:rPr>
        <w:tab/>
        <w:t>Szociális ügyintéző</w:t>
      </w:r>
    </w:p>
    <w:p w14:paraId="56CDE5D7" w14:textId="77777777" w:rsidR="00EB55A2" w:rsidRPr="00EB55A2" w:rsidRDefault="00EB55A2" w:rsidP="00EB55A2">
      <w:pPr>
        <w:jc w:val="both"/>
        <w:rPr>
          <w:sz w:val="22"/>
          <w:szCs w:val="22"/>
        </w:rPr>
      </w:pPr>
    </w:p>
    <w:p w14:paraId="33F7433F" w14:textId="77777777" w:rsidR="00EB55A2" w:rsidRPr="00EB55A2" w:rsidRDefault="00EB55A2" w:rsidP="00EB55A2">
      <w:pPr>
        <w:jc w:val="both"/>
        <w:rPr>
          <w:vanish/>
          <w:sz w:val="22"/>
          <w:szCs w:val="22"/>
        </w:rPr>
      </w:pPr>
    </w:p>
    <w:p w14:paraId="2FDB8F12" w14:textId="77777777" w:rsidR="00EB55A2" w:rsidRPr="00EB55A2" w:rsidRDefault="00EB55A2">
      <w:pPr>
        <w:pStyle w:val="Listaszerbekezds"/>
        <w:widowControl/>
        <w:numPr>
          <w:ilvl w:val="0"/>
          <w:numId w:val="10"/>
        </w:numPr>
        <w:autoSpaceDE/>
        <w:autoSpaceDN/>
        <w:adjustRightInd/>
        <w:spacing w:line="240" w:lineRule="auto"/>
        <w:ind w:hanging="436"/>
        <w:jc w:val="both"/>
        <w:rPr>
          <w:sz w:val="22"/>
          <w:szCs w:val="22"/>
        </w:rPr>
      </w:pPr>
      <w:r w:rsidRPr="00EB55A2">
        <w:rPr>
          <w:sz w:val="22"/>
          <w:szCs w:val="22"/>
        </w:rPr>
        <w:t>VIRÁG TÍMEA LAKÁSBÉRLETI JOGVISZONYÁNAK MEGHOSSZABBÍTÁSA</w:t>
      </w:r>
    </w:p>
    <w:p w14:paraId="150C6E72" w14:textId="77777777" w:rsidR="00EB55A2" w:rsidRPr="00EB55A2" w:rsidRDefault="00EB55A2" w:rsidP="00EB55A2">
      <w:pPr>
        <w:jc w:val="both"/>
        <w:rPr>
          <w:b/>
          <w:sz w:val="22"/>
          <w:szCs w:val="22"/>
          <w:u w:val="single"/>
        </w:rPr>
      </w:pPr>
    </w:p>
    <w:p w14:paraId="18F5DB24" w14:textId="77777777" w:rsidR="00EB55A2" w:rsidRPr="00EB55A2" w:rsidRDefault="00EB55A2" w:rsidP="00EB55A2">
      <w:pPr>
        <w:jc w:val="both"/>
        <w:rPr>
          <w:b/>
          <w:sz w:val="22"/>
          <w:szCs w:val="22"/>
        </w:rPr>
      </w:pPr>
      <w:r w:rsidRPr="00EB55A2">
        <w:rPr>
          <w:b/>
          <w:sz w:val="22"/>
          <w:szCs w:val="22"/>
          <w:u w:val="single"/>
        </w:rPr>
        <w:t>Előterjesztő:</w:t>
      </w:r>
      <w:r w:rsidRPr="00EB55A2">
        <w:rPr>
          <w:b/>
          <w:sz w:val="22"/>
          <w:szCs w:val="22"/>
        </w:rPr>
        <w:tab/>
      </w:r>
      <w:r w:rsidRPr="00EB55A2">
        <w:rPr>
          <w:sz w:val="22"/>
          <w:szCs w:val="22"/>
        </w:rPr>
        <w:t>Polgármester</w:t>
      </w:r>
    </w:p>
    <w:p w14:paraId="2AE4B1BF" w14:textId="77777777" w:rsidR="00EB55A2" w:rsidRPr="00EB55A2" w:rsidRDefault="00EB55A2" w:rsidP="00EB55A2">
      <w:pPr>
        <w:jc w:val="both"/>
        <w:rPr>
          <w:sz w:val="22"/>
          <w:szCs w:val="22"/>
        </w:rPr>
      </w:pPr>
      <w:r w:rsidRPr="00EB55A2">
        <w:rPr>
          <w:b/>
          <w:sz w:val="22"/>
          <w:szCs w:val="22"/>
          <w:u w:val="single"/>
        </w:rPr>
        <w:t>Előadó:</w:t>
      </w:r>
      <w:r w:rsidRPr="00EB55A2">
        <w:rPr>
          <w:sz w:val="22"/>
          <w:szCs w:val="22"/>
        </w:rPr>
        <w:tab/>
        <w:t>Szociális ügyintéző</w:t>
      </w:r>
    </w:p>
    <w:p w14:paraId="2283B2AC" w14:textId="77777777" w:rsidR="00EB55A2" w:rsidRPr="00EB55A2" w:rsidRDefault="00EB55A2" w:rsidP="00EB55A2">
      <w:pPr>
        <w:jc w:val="both"/>
        <w:rPr>
          <w:sz w:val="22"/>
          <w:szCs w:val="22"/>
        </w:rPr>
      </w:pPr>
    </w:p>
    <w:p w14:paraId="316A327F" w14:textId="77777777" w:rsidR="00EB55A2" w:rsidRPr="00EB55A2" w:rsidRDefault="00EB55A2">
      <w:pPr>
        <w:pStyle w:val="Listaszerbekezds"/>
        <w:widowControl/>
        <w:numPr>
          <w:ilvl w:val="0"/>
          <w:numId w:val="10"/>
        </w:numPr>
        <w:autoSpaceDE/>
        <w:autoSpaceDN/>
        <w:adjustRightInd/>
        <w:spacing w:line="240" w:lineRule="auto"/>
        <w:ind w:hanging="436"/>
        <w:jc w:val="both"/>
        <w:rPr>
          <w:sz w:val="22"/>
          <w:szCs w:val="22"/>
        </w:rPr>
      </w:pPr>
      <w:r w:rsidRPr="00EB55A2">
        <w:rPr>
          <w:sz w:val="22"/>
          <w:szCs w:val="22"/>
        </w:rPr>
        <w:t>BESZÁMOLÓ A KÉPVISELŐ-TESTÜLET ÁLLANDÓ BIZOTTSÁGAI 2022. ÉVI TEVÉKENYSÉGÉRŐL</w:t>
      </w:r>
    </w:p>
    <w:p w14:paraId="52200CF3" w14:textId="77777777" w:rsidR="00EB55A2" w:rsidRPr="00EB55A2" w:rsidRDefault="00EB55A2" w:rsidP="00EB55A2">
      <w:pPr>
        <w:jc w:val="both"/>
        <w:rPr>
          <w:sz w:val="22"/>
          <w:szCs w:val="22"/>
        </w:rPr>
      </w:pPr>
    </w:p>
    <w:p w14:paraId="329DA5D0" w14:textId="77777777" w:rsidR="00EB55A2" w:rsidRPr="00EB55A2" w:rsidRDefault="00EB55A2" w:rsidP="00EB55A2">
      <w:pPr>
        <w:ind w:left="567" w:hanging="567"/>
        <w:rPr>
          <w:sz w:val="22"/>
          <w:szCs w:val="22"/>
        </w:rPr>
      </w:pPr>
      <w:r w:rsidRPr="00EB55A2">
        <w:rPr>
          <w:b/>
          <w:sz w:val="22"/>
          <w:szCs w:val="22"/>
          <w:u w:val="single"/>
        </w:rPr>
        <w:t>Előterjesztő:</w:t>
      </w:r>
      <w:r w:rsidRPr="00EB55A2">
        <w:rPr>
          <w:sz w:val="22"/>
          <w:szCs w:val="22"/>
        </w:rPr>
        <w:tab/>
        <w:t>Bizottságok</w:t>
      </w:r>
    </w:p>
    <w:p w14:paraId="64EEE6BD" w14:textId="77777777" w:rsidR="00EB55A2" w:rsidRPr="00EB55A2" w:rsidRDefault="00EB55A2" w:rsidP="00EB55A2">
      <w:pPr>
        <w:ind w:left="567" w:hanging="567"/>
        <w:rPr>
          <w:sz w:val="22"/>
          <w:szCs w:val="22"/>
        </w:rPr>
      </w:pPr>
    </w:p>
    <w:p w14:paraId="3C16DA1F" w14:textId="77777777" w:rsidR="00EB55A2" w:rsidRPr="00EB55A2" w:rsidRDefault="00EB55A2">
      <w:pPr>
        <w:pStyle w:val="Listaszerbekezds"/>
        <w:widowControl/>
        <w:numPr>
          <w:ilvl w:val="0"/>
          <w:numId w:val="10"/>
        </w:numPr>
        <w:autoSpaceDE/>
        <w:autoSpaceDN/>
        <w:adjustRightInd/>
        <w:spacing w:line="240" w:lineRule="auto"/>
        <w:ind w:hanging="436"/>
        <w:jc w:val="both"/>
        <w:rPr>
          <w:bCs/>
          <w:i/>
          <w:sz w:val="22"/>
          <w:szCs w:val="22"/>
        </w:rPr>
      </w:pPr>
      <w:r w:rsidRPr="00EB55A2">
        <w:rPr>
          <w:bCs/>
          <w:sz w:val="22"/>
          <w:szCs w:val="22"/>
        </w:rPr>
        <w:t>INTERPELLÁCIÓK, KÉRDÉSEK, TÁJÉKOZTATÓK, BEJELENTÉSEK</w:t>
      </w:r>
    </w:p>
    <w:p w14:paraId="53BA9B98" w14:textId="77777777" w:rsidR="00DF6D6E" w:rsidRPr="00EB55A2" w:rsidRDefault="00DF6D6E" w:rsidP="00E12445">
      <w:pPr>
        <w:jc w:val="both"/>
        <w:rPr>
          <w:sz w:val="22"/>
          <w:szCs w:val="22"/>
        </w:rPr>
      </w:pPr>
    </w:p>
    <w:p w14:paraId="38F0093C" w14:textId="77777777" w:rsidR="00DF6D6E" w:rsidRDefault="00DF6D6E" w:rsidP="00E12445">
      <w:pPr>
        <w:jc w:val="both"/>
        <w:rPr>
          <w:sz w:val="22"/>
          <w:szCs w:val="22"/>
        </w:rPr>
      </w:pPr>
    </w:p>
    <w:p w14:paraId="6B9F15AA" w14:textId="77777777" w:rsidR="00DF6D6E" w:rsidRDefault="00DF6D6E" w:rsidP="00E12445">
      <w:pPr>
        <w:jc w:val="both"/>
        <w:rPr>
          <w:sz w:val="22"/>
          <w:szCs w:val="22"/>
        </w:rPr>
      </w:pPr>
    </w:p>
    <w:p w14:paraId="510F16EA" w14:textId="77777777" w:rsidR="00DF6D6E" w:rsidRDefault="00DF6D6E" w:rsidP="00E12445">
      <w:pPr>
        <w:jc w:val="both"/>
        <w:rPr>
          <w:sz w:val="22"/>
          <w:szCs w:val="22"/>
        </w:rPr>
      </w:pPr>
    </w:p>
    <w:p w14:paraId="4AEEE819" w14:textId="77777777" w:rsidR="00DF6D6E" w:rsidRDefault="00DF6D6E" w:rsidP="00E12445">
      <w:pPr>
        <w:jc w:val="both"/>
        <w:rPr>
          <w:sz w:val="22"/>
          <w:szCs w:val="22"/>
        </w:rPr>
      </w:pPr>
    </w:p>
    <w:p w14:paraId="4A4ADFCC" w14:textId="77777777" w:rsidR="00DF6D6E" w:rsidRDefault="00DF6D6E" w:rsidP="00E12445">
      <w:pPr>
        <w:jc w:val="both"/>
        <w:rPr>
          <w:sz w:val="22"/>
          <w:szCs w:val="22"/>
        </w:rPr>
      </w:pPr>
    </w:p>
    <w:p w14:paraId="35787159" w14:textId="77777777" w:rsidR="00DF6D6E" w:rsidRDefault="00DF6D6E" w:rsidP="00E12445">
      <w:pPr>
        <w:jc w:val="both"/>
        <w:rPr>
          <w:sz w:val="22"/>
          <w:szCs w:val="22"/>
        </w:rPr>
      </w:pPr>
    </w:p>
    <w:p w14:paraId="68A12DCF" w14:textId="77777777" w:rsidR="00DF6D6E" w:rsidRDefault="00DF6D6E" w:rsidP="00E12445">
      <w:pPr>
        <w:jc w:val="both"/>
        <w:rPr>
          <w:sz w:val="22"/>
          <w:szCs w:val="22"/>
        </w:rPr>
      </w:pPr>
    </w:p>
    <w:p w14:paraId="0A674D2C" w14:textId="77777777" w:rsidR="00DF6D6E" w:rsidRDefault="00DF6D6E" w:rsidP="00E12445">
      <w:pPr>
        <w:jc w:val="both"/>
        <w:rPr>
          <w:sz w:val="22"/>
          <w:szCs w:val="22"/>
        </w:rPr>
      </w:pPr>
    </w:p>
    <w:p w14:paraId="380844D6" w14:textId="77777777" w:rsidR="00DF6D6E" w:rsidRDefault="00DF6D6E" w:rsidP="00E12445">
      <w:pPr>
        <w:jc w:val="both"/>
        <w:rPr>
          <w:sz w:val="22"/>
          <w:szCs w:val="22"/>
        </w:rPr>
      </w:pPr>
    </w:p>
    <w:p w14:paraId="304593E5" w14:textId="77777777" w:rsidR="00DF6D6E" w:rsidRDefault="00DF6D6E" w:rsidP="00E12445">
      <w:pPr>
        <w:jc w:val="both"/>
        <w:rPr>
          <w:sz w:val="22"/>
          <w:szCs w:val="22"/>
        </w:rPr>
      </w:pPr>
    </w:p>
    <w:p w14:paraId="78477CF9" w14:textId="77777777" w:rsidR="00DF6D6E" w:rsidRDefault="00DF6D6E" w:rsidP="00E12445">
      <w:pPr>
        <w:jc w:val="both"/>
        <w:rPr>
          <w:sz w:val="22"/>
          <w:szCs w:val="22"/>
        </w:rPr>
      </w:pPr>
    </w:p>
    <w:p w14:paraId="699252EB" w14:textId="77777777" w:rsidR="00DF6D6E" w:rsidRDefault="00DF6D6E" w:rsidP="00E12445">
      <w:pPr>
        <w:jc w:val="both"/>
        <w:rPr>
          <w:sz w:val="22"/>
          <w:szCs w:val="22"/>
        </w:rPr>
      </w:pPr>
    </w:p>
    <w:p w14:paraId="2D83E1F5" w14:textId="77777777" w:rsidR="00DF6D6E" w:rsidRDefault="00DF6D6E" w:rsidP="00E12445">
      <w:pPr>
        <w:jc w:val="both"/>
        <w:rPr>
          <w:sz w:val="22"/>
          <w:szCs w:val="22"/>
        </w:rPr>
      </w:pPr>
    </w:p>
    <w:p w14:paraId="37802CA7" w14:textId="77777777" w:rsidR="00DF6D6E" w:rsidRDefault="00DF6D6E" w:rsidP="00E12445">
      <w:pPr>
        <w:jc w:val="both"/>
        <w:rPr>
          <w:sz w:val="22"/>
          <w:szCs w:val="22"/>
        </w:rPr>
      </w:pPr>
    </w:p>
    <w:p w14:paraId="4B3DC26E" w14:textId="77777777" w:rsidR="00DF6D6E" w:rsidRDefault="00DF6D6E" w:rsidP="00E12445">
      <w:pPr>
        <w:jc w:val="both"/>
        <w:rPr>
          <w:sz w:val="22"/>
          <w:szCs w:val="22"/>
        </w:rPr>
      </w:pPr>
    </w:p>
    <w:p w14:paraId="1B58E5E8" w14:textId="77777777" w:rsidR="00DF6D6E" w:rsidRDefault="00DF6D6E" w:rsidP="00E12445">
      <w:pPr>
        <w:jc w:val="both"/>
        <w:rPr>
          <w:sz w:val="22"/>
          <w:szCs w:val="22"/>
        </w:rPr>
      </w:pPr>
    </w:p>
    <w:p w14:paraId="3C78B6FE" w14:textId="77777777" w:rsidR="0001037D" w:rsidRDefault="0001037D" w:rsidP="00E12445">
      <w:pPr>
        <w:jc w:val="both"/>
        <w:rPr>
          <w:sz w:val="22"/>
          <w:szCs w:val="22"/>
        </w:rPr>
      </w:pPr>
    </w:p>
    <w:p w14:paraId="7E111393" w14:textId="77777777" w:rsidR="0001037D" w:rsidRDefault="0001037D" w:rsidP="00E12445">
      <w:pPr>
        <w:jc w:val="both"/>
        <w:rPr>
          <w:sz w:val="22"/>
          <w:szCs w:val="22"/>
        </w:rPr>
      </w:pPr>
    </w:p>
    <w:p w14:paraId="7028DE6B" w14:textId="77777777" w:rsidR="000034FD" w:rsidRPr="00A63FD2" w:rsidRDefault="000034FD" w:rsidP="00433389">
      <w:pPr>
        <w:numPr>
          <w:ilvl w:val="0"/>
          <w:numId w:val="5"/>
        </w:numPr>
        <w:jc w:val="center"/>
        <w:rPr>
          <w:b/>
          <w:sz w:val="22"/>
          <w:szCs w:val="22"/>
        </w:rPr>
      </w:pPr>
      <w:r w:rsidRPr="00A63FD2">
        <w:rPr>
          <w:b/>
          <w:sz w:val="22"/>
          <w:szCs w:val="22"/>
        </w:rPr>
        <w:lastRenderedPageBreak/>
        <w:t>napirend</w:t>
      </w:r>
    </w:p>
    <w:p w14:paraId="6AE99DFD" w14:textId="77777777" w:rsidR="001E687F" w:rsidRPr="00A63FD2" w:rsidRDefault="001E687F" w:rsidP="001E687F">
      <w:pPr>
        <w:jc w:val="both"/>
        <w:rPr>
          <w:b/>
          <w:sz w:val="22"/>
          <w:szCs w:val="22"/>
        </w:rPr>
      </w:pPr>
    </w:p>
    <w:p w14:paraId="1F5EDB23" w14:textId="77777777" w:rsidR="00E24CC3" w:rsidRDefault="00E24CC3" w:rsidP="00E24CC3">
      <w:pPr>
        <w:jc w:val="center"/>
        <w:rPr>
          <w:sz w:val="22"/>
          <w:szCs w:val="22"/>
        </w:rPr>
      </w:pPr>
      <w:r w:rsidRPr="00E24CC3">
        <w:rPr>
          <w:sz w:val="22"/>
          <w:szCs w:val="22"/>
        </w:rPr>
        <w:t>A 3. SZÁMÚ FELNŐTT FOGORVOSI KÖRZET MŰKÖDTETÉSÉRŐL SZÓLÓ 60/2021. SZÁMÚ KÉPVISELŐ-TESTÜLETI HATÁROZAT MÓDOSÍTÁSA</w:t>
      </w:r>
    </w:p>
    <w:p w14:paraId="15099AAB" w14:textId="77777777" w:rsidR="0061163E" w:rsidRPr="0061163E" w:rsidRDefault="0061163E" w:rsidP="0061163E">
      <w:pPr>
        <w:contextualSpacing/>
        <w:jc w:val="center"/>
        <w:rPr>
          <w:bCs/>
          <w:caps/>
          <w:sz w:val="22"/>
          <w:szCs w:val="22"/>
        </w:rPr>
      </w:pPr>
      <w:r w:rsidRPr="00A63FD2">
        <w:rPr>
          <w:i/>
          <w:sz w:val="22"/>
          <w:szCs w:val="22"/>
        </w:rPr>
        <w:t>(Írásos előterjesztés a jegyzőkönyvhöz mellékelve.)</w:t>
      </w:r>
    </w:p>
    <w:p w14:paraId="2C7F5A81" w14:textId="77777777" w:rsidR="000B35F0" w:rsidRPr="000B35F0" w:rsidRDefault="000B35F0" w:rsidP="000B35F0">
      <w:pPr>
        <w:pStyle w:val="Szvegtrzs"/>
        <w:jc w:val="center"/>
        <w:rPr>
          <w:bCs/>
          <w:caps/>
          <w:sz w:val="22"/>
          <w:szCs w:val="22"/>
        </w:rPr>
      </w:pPr>
    </w:p>
    <w:p w14:paraId="2CBFCC2C" w14:textId="77777777" w:rsidR="00E24CC3" w:rsidRPr="00A13919" w:rsidRDefault="00E24CC3" w:rsidP="00E24CC3">
      <w:pPr>
        <w:ind w:left="540" w:hanging="540"/>
        <w:jc w:val="both"/>
        <w:rPr>
          <w:bCs/>
          <w:iCs/>
          <w:sz w:val="22"/>
          <w:szCs w:val="22"/>
        </w:rPr>
      </w:pPr>
      <w:r w:rsidRPr="00A13919">
        <w:rPr>
          <w:b/>
          <w:iCs/>
          <w:sz w:val="22"/>
          <w:szCs w:val="22"/>
          <w:u w:val="single"/>
        </w:rPr>
        <w:t>Előterjesztő</w:t>
      </w:r>
      <w:r w:rsidRPr="00A13919">
        <w:rPr>
          <w:b/>
          <w:iCs/>
          <w:sz w:val="22"/>
          <w:szCs w:val="22"/>
        </w:rPr>
        <w:t>:</w:t>
      </w:r>
      <w:r w:rsidRPr="00A13919">
        <w:rPr>
          <w:bCs/>
          <w:iCs/>
          <w:sz w:val="22"/>
          <w:szCs w:val="22"/>
        </w:rPr>
        <w:tab/>
        <w:t>Polgármester</w:t>
      </w:r>
    </w:p>
    <w:p w14:paraId="55088E7F" w14:textId="77777777" w:rsidR="00E24CC3" w:rsidRPr="00A66999" w:rsidRDefault="00E24CC3" w:rsidP="00E24CC3">
      <w:pPr>
        <w:ind w:left="540" w:hanging="540"/>
        <w:jc w:val="both"/>
        <w:rPr>
          <w:iCs/>
          <w:sz w:val="22"/>
          <w:szCs w:val="22"/>
        </w:rPr>
      </w:pPr>
      <w:r w:rsidRPr="00A13919">
        <w:rPr>
          <w:b/>
          <w:iCs/>
          <w:sz w:val="22"/>
          <w:szCs w:val="22"/>
          <w:u w:val="single"/>
        </w:rPr>
        <w:t>Előadó:</w:t>
      </w:r>
      <w:r w:rsidRPr="00A13919">
        <w:rPr>
          <w:i/>
          <w:sz w:val="22"/>
          <w:szCs w:val="22"/>
        </w:rPr>
        <w:tab/>
      </w:r>
      <w:r w:rsidRPr="00A13919">
        <w:rPr>
          <w:iCs/>
          <w:sz w:val="22"/>
          <w:szCs w:val="22"/>
        </w:rPr>
        <w:t>Intézményüzemeltetési referens</w:t>
      </w:r>
    </w:p>
    <w:p w14:paraId="444F8829" w14:textId="77777777" w:rsidR="00E24CC3" w:rsidRPr="00A63FD2" w:rsidRDefault="00E24CC3" w:rsidP="00E24CC3">
      <w:pPr>
        <w:pStyle w:val="Listaszerbekezds"/>
        <w:jc w:val="both"/>
        <w:rPr>
          <w:b/>
          <w:sz w:val="22"/>
          <w:szCs w:val="22"/>
        </w:rPr>
      </w:pPr>
    </w:p>
    <w:p w14:paraId="3A27678F" w14:textId="5064D5C2" w:rsidR="00E24CC3" w:rsidRPr="00A63FD2" w:rsidRDefault="00E24CC3" w:rsidP="00E24CC3">
      <w:pPr>
        <w:pStyle w:val="Listaszerbekezds"/>
        <w:jc w:val="both"/>
        <w:rPr>
          <w:b/>
          <w:sz w:val="22"/>
          <w:szCs w:val="22"/>
        </w:rPr>
      </w:pPr>
      <w:r w:rsidRPr="00A63FD2">
        <w:rPr>
          <w:b/>
          <w:sz w:val="22"/>
          <w:szCs w:val="22"/>
        </w:rPr>
        <w:t>Domonyi László</w:t>
      </w:r>
      <w:r w:rsidRPr="00A63FD2">
        <w:rPr>
          <w:b/>
          <w:bCs/>
          <w:sz w:val="22"/>
          <w:szCs w:val="22"/>
        </w:rPr>
        <w:t xml:space="preserve"> polgármester</w:t>
      </w:r>
      <w:r w:rsidR="00F12F9B">
        <w:rPr>
          <w:b/>
          <w:bCs/>
          <w:sz w:val="22"/>
          <w:szCs w:val="22"/>
        </w:rPr>
        <w:t xml:space="preserve"> </w:t>
      </w:r>
      <w:r w:rsidRPr="00A63FD2">
        <w:rPr>
          <w:sz w:val="22"/>
          <w:szCs w:val="22"/>
        </w:rPr>
        <w:t xml:space="preserve">köszöntötte </w:t>
      </w:r>
      <w:r>
        <w:rPr>
          <w:sz w:val="22"/>
          <w:szCs w:val="22"/>
        </w:rPr>
        <w:t xml:space="preserve">az ülésen </w:t>
      </w:r>
      <w:r w:rsidR="00CE6047">
        <w:rPr>
          <w:sz w:val="22"/>
          <w:szCs w:val="22"/>
        </w:rPr>
        <w:t>d</w:t>
      </w:r>
      <w:r w:rsidRPr="00A90C0C">
        <w:rPr>
          <w:sz w:val="22"/>
          <w:szCs w:val="22"/>
        </w:rPr>
        <w:t xml:space="preserve">r. Mohammad </w:t>
      </w:r>
      <w:r w:rsidRPr="00E24CC3">
        <w:rPr>
          <w:sz w:val="22"/>
          <w:szCs w:val="22"/>
        </w:rPr>
        <w:t>Pakravant, majd</w:t>
      </w:r>
      <w:r w:rsidRPr="00A63FD2">
        <w:rPr>
          <w:sz w:val="22"/>
          <w:szCs w:val="22"/>
        </w:rPr>
        <w:t xml:space="preserve"> az előterjesztés szóbeli ismertetésére felkérte</w:t>
      </w:r>
      <w:r w:rsidR="00F12F9B">
        <w:rPr>
          <w:sz w:val="22"/>
          <w:szCs w:val="22"/>
        </w:rPr>
        <w:t xml:space="preserve"> </w:t>
      </w:r>
      <w:r>
        <w:rPr>
          <w:b/>
          <w:sz w:val="22"/>
          <w:szCs w:val="22"/>
        </w:rPr>
        <w:t>Aszódiné Nedró Éva közigazgatási osztályvezetőt</w:t>
      </w:r>
      <w:r w:rsidRPr="00A63FD2">
        <w:rPr>
          <w:b/>
          <w:sz w:val="22"/>
          <w:szCs w:val="22"/>
        </w:rPr>
        <w:t xml:space="preserve">. </w:t>
      </w:r>
    </w:p>
    <w:p w14:paraId="14BCAA8D" w14:textId="77777777" w:rsidR="00554EA3" w:rsidRPr="00A63FD2" w:rsidRDefault="00554EA3" w:rsidP="005F3245">
      <w:pPr>
        <w:jc w:val="both"/>
        <w:rPr>
          <w:b/>
          <w:sz w:val="22"/>
          <w:szCs w:val="22"/>
        </w:rPr>
      </w:pPr>
    </w:p>
    <w:p w14:paraId="24E78F48" w14:textId="58EEAE6B" w:rsidR="00CF5B26" w:rsidRPr="00613B0E" w:rsidRDefault="00E24CC3" w:rsidP="005F3245">
      <w:pPr>
        <w:jc w:val="both"/>
        <w:rPr>
          <w:sz w:val="22"/>
          <w:szCs w:val="22"/>
        </w:rPr>
      </w:pPr>
      <w:r>
        <w:rPr>
          <w:b/>
          <w:bCs/>
          <w:sz w:val="22"/>
          <w:szCs w:val="22"/>
        </w:rPr>
        <w:t xml:space="preserve">Aszódiné Nedró Éva közigazgatási osztályvezető </w:t>
      </w:r>
      <w:r w:rsidRPr="00E24CC3">
        <w:rPr>
          <w:sz w:val="22"/>
          <w:szCs w:val="22"/>
        </w:rPr>
        <w:t>elmondta, hogy</w:t>
      </w:r>
      <w:r w:rsidR="000759B1">
        <w:rPr>
          <w:sz w:val="22"/>
          <w:szCs w:val="22"/>
        </w:rPr>
        <w:t xml:space="preserve"> </w:t>
      </w:r>
      <w:r w:rsidR="00613B0E" w:rsidRPr="00613B0E">
        <w:rPr>
          <w:sz w:val="22"/>
          <w:szCs w:val="22"/>
        </w:rPr>
        <w:t xml:space="preserve">a Képviselő-testület a 60/2021. számú határozatával </w:t>
      </w:r>
      <w:r w:rsidR="00613B0E">
        <w:rPr>
          <w:sz w:val="22"/>
          <w:szCs w:val="22"/>
        </w:rPr>
        <w:t>döntött a 3. számú felnőtt fogorvosi körzet helyettesítéssel történő biztosításáról a praxis betöltéséig. Az elmúlt egy évben Dr. Herczeg László, az 1. számú felnőtt fogorvosi körzet fogorvosa biztosította az ellátást, de a továbbiakban a helyettesítést nem tudja vállalni. A 3. számú felnőtt fogorvosi körzet feladatainak ellátására a Képviselő-testület a 109/2022. számú határozatával pályázatot írt ki</w:t>
      </w:r>
      <w:r w:rsidR="00334FD8">
        <w:rPr>
          <w:sz w:val="22"/>
          <w:szCs w:val="22"/>
        </w:rPr>
        <w:t xml:space="preserve">, a praxis betöltéséig a betegellátást továbbra is helyettesítéssel szükséges biztosítani. Elmondta, </w:t>
      </w:r>
      <w:r w:rsidR="00CE6047">
        <w:rPr>
          <w:sz w:val="22"/>
          <w:szCs w:val="22"/>
        </w:rPr>
        <w:t>d</w:t>
      </w:r>
      <w:r w:rsidR="00334FD8">
        <w:rPr>
          <w:sz w:val="22"/>
          <w:szCs w:val="22"/>
        </w:rPr>
        <w:t xml:space="preserve">r. Mohammad Pakravan jelezte, hogy vállalná a praxis helyettesítéssel történő ellátását. Továbbiakban ismertette </w:t>
      </w:r>
      <w:r w:rsidR="00CE6047">
        <w:rPr>
          <w:sz w:val="22"/>
          <w:szCs w:val="22"/>
        </w:rPr>
        <w:t>d</w:t>
      </w:r>
      <w:r w:rsidR="00334FD8">
        <w:rPr>
          <w:sz w:val="22"/>
          <w:szCs w:val="22"/>
        </w:rPr>
        <w:t>r. Mohammad Pakravan</w:t>
      </w:r>
      <w:r w:rsidR="000759B1">
        <w:rPr>
          <w:sz w:val="22"/>
          <w:szCs w:val="22"/>
        </w:rPr>
        <w:t xml:space="preserve"> </w:t>
      </w:r>
      <w:r w:rsidR="00CE6047">
        <w:rPr>
          <w:sz w:val="22"/>
          <w:szCs w:val="22"/>
        </w:rPr>
        <w:t>képesítéseit</w:t>
      </w:r>
      <w:r w:rsidR="00334FD8">
        <w:rPr>
          <w:sz w:val="22"/>
          <w:szCs w:val="22"/>
        </w:rPr>
        <w:t>, valamint a helyettesítés ellátásának főbb jellemzőit.</w:t>
      </w:r>
    </w:p>
    <w:p w14:paraId="62708F80" w14:textId="77777777" w:rsidR="00CF5B26" w:rsidRPr="00061B95" w:rsidRDefault="00CF5B26" w:rsidP="005F3245">
      <w:pPr>
        <w:jc w:val="both"/>
        <w:rPr>
          <w:sz w:val="22"/>
          <w:szCs w:val="22"/>
        </w:rPr>
      </w:pPr>
    </w:p>
    <w:p w14:paraId="133E133F" w14:textId="67781160" w:rsidR="00E24CC3" w:rsidRPr="00604D4A" w:rsidRDefault="00E24CC3" w:rsidP="00E24CC3">
      <w:pPr>
        <w:jc w:val="both"/>
        <w:rPr>
          <w:sz w:val="22"/>
          <w:szCs w:val="22"/>
        </w:rPr>
      </w:pPr>
      <w:r w:rsidRPr="00A63FD2">
        <w:rPr>
          <w:b/>
          <w:sz w:val="22"/>
          <w:szCs w:val="22"/>
        </w:rPr>
        <w:t xml:space="preserve">Szlovák Pál, </w:t>
      </w:r>
      <w:r w:rsidRPr="00A63FD2">
        <w:rPr>
          <w:sz w:val="22"/>
          <w:szCs w:val="22"/>
        </w:rPr>
        <w:t xml:space="preserve">a Társadalompolitikai Bizottság elnöke, </w:t>
      </w:r>
      <w:r>
        <w:rPr>
          <w:b/>
          <w:sz w:val="22"/>
          <w:szCs w:val="22"/>
        </w:rPr>
        <w:t>Pohankovics András</w:t>
      </w:r>
      <w:r w:rsidRPr="00A63FD2">
        <w:rPr>
          <w:b/>
          <w:sz w:val="22"/>
          <w:szCs w:val="22"/>
        </w:rPr>
        <w:t>,</w:t>
      </w:r>
      <w:r w:rsidRPr="00A63FD2">
        <w:rPr>
          <w:sz w:val="22"/>
          <w:szCs w:val="22"/>
        </w:rPr>
        <w:t xml:space="preserve"> az Ipari, Mezőgazdasági és Klímapolitikai Bizottság</w:t>
      </w:r>
      <w:r>
        <w:rPr>
          <w:sz w:val="22"/>
          <w:szCs w:val="22"/>
        </w:rPr>
        <w:t xml:space="preserve"> elnöke</w:t>
      </w:r>
      <w:r w:rsidRPr="00A63FD2">
        <w:rPr>
          <w:sz w:val="22"/>
          <w:szCs w:val="22"/>
        </w:rPr>
        <w:t>,</w:t>
      </w:r>
      <w:r w:rsidR="000759B1">
        <w:rPr>
          <w:sz w:val="22"/>
          <w:szCs w:val="22"/>
        </w:rPr>
        <w:t xml:space="preserve"> </w:t>
      </w:r>
      <w:r>
        <w:rPr>
          <w:b/>
          <w:sz w:val="22"/>
          <w:szCs w:val="22"/>
        </w:rPr>
        <w:t>Horváth János</w:t>
      </w:r>
      <w:r w:rsidRPr="00A63FD2">
        <w:rPr>
          <w:b/>
          <w:sz w:val="22"/>
          <w:szCs w:val="22"/>
        </w:rPr>
        <w:t xml:space="preserve">, </w:t>
      </w:r>
      <w:r w:rsidRPr="00A63FD2">
        <w:rPr>
          <w:sz w:val="22"/>
          <w:szCs w:val="22"/>
        </w:rPr>
        <w:t xml:space="preserve">az Ügyrendi és Összeférhetetlenségi Bizottság </w:t>
      </w:r>
      <w:r>
        <w:rPr>
          <w:sz w:val="22"/>
          <w:szCs w:val="22"/>
        </w:rPr>
        <w:t>elnöke</w:t>
      </w:r>
      <w:r w:rsidRPr="00A63FD2">
        <w:rPr>
          <w:sz w:val="22"/>
          <w:szCs w:val="22"/>
        </w:rPr>
        <w:t>,</w:t>
      </w:r>
      <w:r w:rsidR="000759B1">
        <w:rPr>
          <w:sz w:val="22"/>
          <w:szCs w:val="22"/>
        </w:rPr>
        <w:t xml:space="preserve"> </w:t>
      </w:r>
      <w:r>
        <w:rPr>
          <w:b/>
          <w:sz w:val="22"/>
          <w:szCs w:val="22"/>
        </w:rPr>
        <w:t>Ungvári Ferenc</w:t>
      </w:r>
      <w:r w:rsidRPr="00A63FD2">
        <w:rPr>
          <w:b/>
          <w:sz w:val="22"/>
          <w:szCs w:val="22"/>
        </w:rPr>
        <w:t xml:space="preserve">, </w:t>
      </w:r>
      <w:r w:rsidRPr="00A63FD2">
        <w:rPr>
          <w:sz w:val="22"/>
          <w:szCs w:val="22"/>
        </w:rPr>
        <w:t xml:space="preserve">a Pénzügyi Bizottság </w:t>
      </w:r>
      <w:r>
        <w:rPr>
          <w:sz w:val="22"/>
          <w:szCs w:val="22"/>
        </w:rPr>
        <w:t>tagja</w:t>
      </w:r>
      <w:r w:rsidRPr="00A63FD2">
        <w:rPr>
          <w:sz w:val="22"/>
          <w:szCs w:val="22"/>
        </w:rPr>
        <w:t>,</w:t>
      </w:r>
      <w:r w:rsidR="000759B1">
        <w:rPr>
          <w:sz w:val="22"/>
          <w:szCs w:val="22"/>
        </w:rPr>
        <w:t xml:space="preserve"> </w:t>
      </w:r>
      <w:r w:rsidRPr="00A63FD2">
        <w:rPr>
          <w:b/>
          <w:sz w:val="22"/>
          <w:szCs w:val="22"/>
        </w:rPr>
        <w:t>Filus Tibor</w:t>
      </w:r>
      <w:r w:rsidRPr="00A63FD2">
        <w:rPr>
          <w:sz w:val="22"/>
          <w:szCs w:val="22"/>
        </w:rPr>
        <w:t>, a Kulturális, Turisztikai és Sport Bizottság elnöke bizottságaik nevében a határozat-tervezet elfogadását javasolták.</w:t>
      </w:r>
    </w:p>
    <w:p w14:paraId="4F750106" w14:textId="77777777" w:rsidR="00E24CC3" w:rsidRDefault="00E24CC3" w:rsidP="00E24CC3">
      <w:pPr>
        <w:jc w:val="both"/>
        <w:rPr>
          <w:sz w:val="22"/>
          <w:szCs w:val="22"/>
        </w:rPr>
      </w:pPr>
    </w:p>
    <w:p w14:paraId="56B5124E" w14:textId="77777777" w:rsidR="00E24CC3" w:rsidRDefault="00334FD8" w:rsidP="00E24CC3">
      <w:pPr>
        <w:jc w:val="both"/>
        <w:rPr>
          <w:sz w:val="22"/>
          <w:szCs w:val="22"/>
        </w:rPr>
      </w:pPr>
      <w:r w:rsidRPr="00334FD8">
        <w:rPr>
          <w:b/>
          <w:bCs/>
          <w:sz w:val="22"/>
          <w:szCs w:val="22"/>
        </w:rPr>
        <w:t>Dr. Mohammad Pakravan</w:t>
      </w:r>
      <w:r>
        <w:rPr>
          <w:sz w:val="22"/>
          <w:szCs w:val="22"/>
        </w:rPr>
        <w:t xml:space="preserve"> néhány szóban bemutatkozott.</w:t>
      </w:r>
    </w:p>
    <w:p w14:paraId="7B8C0CFB" w14:textId="77777777" w:rsidR="00334FD8" w:rsidRDefault="00334FD8" w:rsidP="00E24CC3">
      <w:pPr>
        <w:jc w:val="both"/>
        <w:rPr>
          <w:sz w:val="22"/>
          <w:szCs w:val="22"/>
        </w:rPr>
      </w:pPr>
    </w:p>
    <w:p w14:paraId="46DAE06F" w14:textId="77777777" w:rsidR="00334FD8" w:rsidRPr="00334FD8" w:rsidRDefault="00334FD8" w:rsidP="00E24CC3">
      <w:pPr>
        <w:jc w:val="both"/>
        <w:rPr>
          <w:b/>
          <w:bCs/>
          <w:sz w:val="22"/>
          <w:szCs w:val="22"/>
        </w:rPr>
      </w:pPr>
      <w:r w:rsidRPr="00334FD8">
        <w:rPr>
          <w:b/>
          <w:bCs/>
          <w:sz w:val="22"/>
          <w:szCs w:val="22"/>
        </w:rPr>
        <w:t xml:space="preserve">Domonyi László polgármester </w:t>
      </w:r>
      <w:r w:rsidR="00F947E5" w:rsidRPr="00F947E5">
        <w:rPr>
          <w:sz w:val="22"/>
          <w:szCs w:val="22"/>
        </w:rPr>
        <w:t>jó munkát kívánt.</w:t>
      </w:r>
    </w:p>
    <w:p w14:paraId="55E0E7DA" w14:textId="77777777" w:rsidR="00334FD8" w:rsidRDefault="00334FD8" w:rsidP="00E24CC3">
      <w:pPr>
        <w:jc w:val="both"/>
        <w:rPr>
          <w:sz w:val="22"/>
          <w:szCs w:val="22"/>
        </w:rPr>
      </w:pPr>
    </w:p>
    <w:p w14:paraId="302B74C2" w14:textId="77777777" w:rsidR="00E24CC3" w:rsidRPr="00A63FD2" w:rsidRDefault="00E24CC3" w:rsidP="00E24CC3">
      <w:pPr>
        <w:jc w:val="both"/>
        <w:rPr>
          <w:sz w:val="22"/>
          <w:szCs w:val="22"/>
        </w:rPr>
      </w:pPr>
      <w:r w:rsidRPr="00A63FD2">
        <w:rPr>
          <w:sz w:val="22"/>
          <w:szCs w:val="22"/>
        </w:rPr>
        <w:t>További kérdés, hozzászólás nem volt, a polgármester szavazásra bocsátotta a határozat-tervezetet.</w:t>
      </w:r>
    </w:p>
    <w:p w14:paraId="0E2AF2CC" w14:textId="77777777" w:rsidR="00E24CC3" w:rsidRDefault="00E24CC3" w:rsidP="00E24CC3">
      <w:pPr>
        <w:jc w:val="both"/>
        <w:rPr>
          <w:sz w:val="22"/>
          <w:szCs w:val="22"/>
        </w:rPr>
      </w:pPr>
    </w:p>
    <w:p w14:paraId="20B1380E" w14:textId="77777777" w:rsidR="00E24CC3" w:rsidRPr="00A63FD2" w:rsidRDefault="00E24CC3" w:rsidP="00E24CC3">
      <w:pPr>
        <w:jc w:val="both"/>
        <w:rPr>
          <w:sz w:val="22"/>
          <w:szCs w:val="22"/>
        </w:rPr>
      </w:pPr>
      <w:r w:rsidRPr="00A63FD2">
        <w:rPr>
          <w:sz w:val="22"/>
          <w:szCs w:val="22"/>
        </w:rPr>
        <w:t xml:space="preserve">A Képviselő-testület </w:t>
      </w:r>
      <w:r>
        <w:rPr>
          <w:sz w:val="22"/>
          <w:szCs w:val="22"/>
        </w:rPr>
        <w:t>10</w:t>
      </w:r>
      <w:r w:rsidRPr="00A63FD2">
        <w:rPr>
          <w:sz w:val="22"/>
          <w:szCs w:val="22"/>
        </w:rPr>
        <w:t xml:space="preserve"> „igen” szavazattal az alábbi határozatot hozta:</w:t>
      </w:r>
    </w:p>
    <w:p w14:paraId="49C0308D" w14:textId="77777777" w:rsidR="00E24CC3" w:rsidRDefault="00E24CC3" w:rsidP="00E24CC3">
      <w:pPr>
        <w:jc w:val="both"/>
        <w:rPr>
          <w:b/>
          <w:bCs/>
          <w:i/>
          <w:sz w:val="22"/>
          <w:szCs w:val="22"/>
        </w:rPr>
      </w:pPr>
    </w:p>
    <w:p w14:paraId="6D13654A" w14:textId="77777777" w:rsidR="00E24CC3" w:rsidRDefault="00E24CC3" w:rsidP="00E24CC3">
      <w:pPr>
        <w:jc w:val="both"/>
        <w:rPr>
          <w:b/>
          <w:sz w:val="22"/>
          <w:szCs w:val="22"/>
          <w:u w:val="single"/>
        </w:rPr>
      </w:pPr>
      <w:r>
        <w:rPr>
          <w:b/>
          <w:sz w:val="22"/>
          <w:szCs w:val="22"/>
          <w:u w:val="single"/>
        </w:rPr>
        <w:t>123</w:t>
      </w:r>
      <w:r w:rsidRPr="00EB4BFD">
        <w:rPr>
          <w:b/>
          <w:sz w:val="22"/>
          <w:szCs w:val="22"/>
          <w:u w:val="single"/>
        </w:rPr>
        <w:t xml:space="preserve">/2022. sz. </w:t>
      </w:r>
      <w:proofErr w:type="spellStart"/>
      <w:r w:rsidRPr="00EB4BFD">
        <w:rPr>
          <w:b/>
          <w:sz w:val="22"/>
          <w:szCs w:val="22"/>
          <w:u w:val="single"/>
        </w:rPr>
        <w:t>Képv</w:t>
      </w:r>
      <w:proofErr w:type="spellEnd"/>
      <w:r w:rsidRPr="00EB4BFD">
        <w:rPr>
          <w:b/>
          <w:sz w:val="22"/>
          <w:szCs w:val="22"/>
          <w:u w:val="single"/>
        </w:rPr>
        <w:t>. test. hat.</w:t>
      </w:r>
    </w:p>
    <w:p w14:paraId="1C21C072" w14:textId="77777777" w:rsidR="00E24CC3" w:rsidRDefault="00E24CC3" w:rsidP="00E24CC3">
      <w:pPr>
        <w:keepNext/>
        <w:outlineLvl w:val="2"/>
        <w:rPr>
          <w:sz w:val="22"/>
          <w:szCs w:val="22"/>
        </w:rPr>
      </w:pPr>
      <w:r>
        <w:rPr>
          <w:sz w:val="22"/>
          <w:szCs w:val="22"/>
        </w:rPr>
        <w:t>A 3. számú felnőtt fogorvosi körzet működtetéséről szóló 60/2021. számú képviselő-testületi határozat módosítása</w:t>
      </w:r>
    </w:p>
    <w:p w14:paraId="55E092EE" w14:textId="77777777" w:rsidR="00E24CC3" w:rsidRDefault="00E24CC3" w:rsidP="00E24CC3">
      <w:pPr>
        <w:keepNext/>
        <w:outlineLvl w:val="2"/>
        <w:rPr>
          <w:sz w:val="22"/>
          <w:szCs w:val="22"/>
        </w:rPr>
      </w:pPr>
    </w:p>
    <w:p w14:paraId="2371932C" w14:textId="77777777" w:rsidR="00E24CC3" w:rsidRDefault="00E24CC3" w:rsidP="00E24CC3">
      <w:pPr>
        <w:keepNext/>
        <w:outlineLvl w:val="2"/>
        <w:rPr>
          <w:b/>
          <w:bCs/>
          <w:iCs/>
          <w:sz w:val="22"/>
          <w:szCs w:val="22"/>
        </w:rPr>
      </w:pPr>
    </w:p>
    <w:p w14:paraId="5727C93D" w14:textId="77777777" w:rsidR="00E24CC3" w:rsidRPr="00937263" w:rsidRDefault="00E24CC3" w:rsidP="00E24CC3">
      <w:pPr>
        <w:pStyle w:val="Nincstrkz"/>
        <w:jc w:val="center"/>
        <w:rPr>
          <w:b/>
          <w:bCs/>
          <w:sz w:val="22"/>
          <w:szCs w:val="22"/>
        </w:rPr>
      </w:pPr>
      <w:r w:rsidRPr="00334532">
        <w:rPr>
          <w:b/>
          <w:bCs/>
          <w:sz w:val="22"/>
          <w:szCs w:val="22"/>
        </w:rPr>
        <w:t xml:space="preserve">HATÁROZAT </w:t>
      </w:r>
    </w:p>
    <w:p w14:paraId="2C60033A" w14:textId="77777777" w:rsidR="00E24CC3" w:rsidRDefault="00E24CC3" w:rsidP="00E24CC3">
      <w:pPr>
        <w:jc w:val="both"/>
        <w:rPr>
          <w:sz w:val="22"/>
          <w:szCs w:val="22"/>
        </w:rPr>
      </w:pPr>
    </w:p>
    <w:p w14:paraId="7A688848" w14:textId="77777777" w:rsidR="00E24CC3" w:rsidRDefault="00E24CC3" w:rsidP="00E24CC3">
      <w:pPr>
        <w:jc w:val="both"/>
        <w:rPr>
          <w:sz w:val="22"/>
          <w:szCs w:val="22"/>
        </w:rPr>
      </w:pPr>
    </w:p>
    <w:p w14:paraId="1741258C" w14:textId="77777777" w:rsidR="00E24CC3" w:rsidRPr="00A90C0C" w:rsidRDefault="00E24CC3" w:rsidP="00E24CC3">
      <w:pPr>
        <w:jc w:val="both"/>
        <w:rPr>
          <w:iCs/>
          <w:sz w:val="22"/>
          <w:szCs w:val="22"/>
        </w:rPr>
      </w:pPr>
      <w:r w:rsidRPr="00A90C0C">
        <w:rPr>
          <w:sz w:val="22"/>
          <w:szCs w:val="22"/>
        </w:rPr>
        <w:t>A Képviselő-testület a 60/2021. sz. Képviselő-testületi határozat</w:t>
      </w:r>
      <w:r w:rsidRPr="00A90C0C">
        <w:rPr>
          <w:bCs/>
          <w:sz w:val="22"/>
          <w:szCs w:val="22"/>
        </w:rPr>
        <w:t xml:space="preserve"> 4</w:t>
      </w:r>
      <w:r w:rsidRPr="00A90C0C">
        <w:rPr>
          <w:iCs/>
          <w:sz w:val="22"/>
          <w:szCs w:val="22"/>
        </w:rPr>
        <w:t>. pontját az alábbiak szerint módosítja:</w:t>
      </w:r>
    </w:p>
    <w:p w14:paraId="394A3B36" w14:textId="77777777" w:rsidR="00E24CC3" w:rsidRPr="00A90C0C" w:rsidRDefault="00E24CC3" w:rsidP="00E24CC3">
      <w:pPr>
        <w:jc w:val="both"/>
        <w:rPr>
          <w:sz w:val="22"/>
          <w:szCs w:val="22"/>
        </w:rPr>
      </w:pPr>
    </w:p>
    <w:p w14:paraId="6FCE47CD" w14:textId="77777777" w:rsidR="00E24CC3" w:rsidRPr="00A90C0C" w:rsidRDefault="00E24CC3" w:rsidP="00E24CC3">
      <w:pPr>
        <w:jc w:val="both"/>
        <w:rPr>
          <w:sz w:val="22"/>
          <w:szCs w:val="22"/>
        </w:rPr>
      </w:pPr>
      <w:bookmarkStart w:id="3" w:name="_Hlk87858247"/>
      <w:r w:rsidRPr="00A90C0C">
        <w:rPr>
          <w:sz w:val="22"/>
          <w:szCs w:val="22"/>
        </w:rPr>
        <w:t>A Képviselő-testület</w:t>
      </w:r>
    </w:p>
    <w:p w14:paraId="57A584B9" w14:textId="77777777" w:rsidR="00E24CC3" w:rsidRPr="00A90C0C" w:rsidRDefault="00E24CC3" w:rsidP="00E24CC3">
      <w:pPr>
        <w:jc w:val="both"/>
        <w:rPr>
          <w:sz w:val="22"/>
          <w:szCs w:val="22"/>
        </w:rPr>
      </w:pPr>
    </w:p>
    <w:p w14:paraId="03E193CA" w14:textId="77777777" w:rsidR="00E24CC3" w:rsidRPr="00A90C0C" w:rsidRDefault="00E24CC3" w:rsidP="00E24CC3">
      <w:pPr>
        <w:ind w:left="720"/>
        <w:jc w:val="both"/>
        <w:rPr>
          <w:sz w:val="22"/>
          <w:szCs w:val="22"/>
        </w:rPr>
      </w:pPr>
      <w:r w:rsidRPr="00A90C0C">
        <w:rPr>
          <w:sz w:val="22"/>
          <w:szCs w:val="22"/>
        </w:rPr>
        <w:t xml:space="preserve">„4.felkéri az Egészségügyi, Gyermekjóléti és Szociális Intézmény vezetőjét, hogy a 3. számú felnőtt fogorvosi körzet helyettesítéssel történő működtetéséhez a szükséges engedélyeket szerezze be és a helyettesítést ellátó </w:t>
      </w:r>
      <w:proofErr w:type="spellStart"/>
      <w:r w:rsidRPr="00A90C0C">
        <w:rPr>
          <w:sz w:val="22"/>
          <w:szCs w:val="22"/>
        </w:rPr>
        <w:t>Moral</w:t>
      </w:r>
      <w:proofErr w:type="spellEnd"/>
      <w:r w:rsidRPr="00A90C0C">
        <w:rPr>
          <w:sz w:val="22"/>
          <w:szCs w:val="22"/>
        </w:rPr>
        <w:t xml:space="preserve"> Health </w:t>
      </w:r>
      <w:proofErr w:type="spellStart"/>
      <w:r w:rsidRPr="00A90C0C">
        <w:rPr>
          <w:sz w:val="22"/>
          <w:szCs w:val="22"/>
        </w:rPr>
        <w:t>Care</w:t>
      </w:r>
      <w:proofErr w:type="spellEnd"/>
      <w:r w:rsidRPr="00A90C0C">
        <w:rPr>
          <w:sz w:val="22"/>
          <w:szCs w:val="22"/>
        </w:rPr>
        <w:t xml:space="preserve"> Korlátolt Felelősségű Társaság (1119 Budapest, Andor utca 21. C.ép.Fsz.1.ajtó, adószáma:32113503-1-43) ügyvezetőjével, dr. Mohammad </w:t>
      </w:r>
      <w:proofErr w:type="spellStart"/>
      <w:r w:rsidRPr="00A90C0C">
        <w:rPr>
          <w:sz w:val="22"/>
          <w:szCs w:val="22"/>
        </w:rPr>
        <w:t>Pakravannal</w:t>
      </w:r>
      <w:proofErr w:type="spellEnd"/>
      <w:r w:rsidRPr="00A90C0C">
        <w:rPr>
          <w:sz w:val="22"/>
          <w:szCs w:val="22"/>
        </w:rPr>
        <w:t xml:space="preserve"> fogorvossal a feladat ellátása tárgyában a feladat-ellátási megállapodást kösse meg.”</w:t>
      </w:r>
    </w:p>
    <w:p w14:paraId="7FEF530B" w14:textId="77777777" w:rsidR="00E24CC3" w:rsidRDefault="00E24CC3" w:rsidP="00E24CC3">
      <w:pPr>
        <w:pStyle w:val="Listaszerbekezds"/>
        <w:rPr>
          <w:sz w:val="22"/>
          <w:szCs w:val="22"/>
        </w:rPr>
      </w:pPr>
    </w:p>
    <w:p w14:paraId="1B51C2B6" w14:textId="77777777" w:rsidR="00E24CC3" w:rsidRDefault="00E24CC3" w:rsidP="00E24CC3">
      <w:pPr>
        <w:rPr>
          <w:sz w:val="22"/>
          <w:szCs w:val="22"/>
        </w:rPr>
      </w:pPr>
    </w:p>
    <w:p w14:paraId="2AA78162" w14:textId="77777777" w:rsidR="00E24CC3" w:rsidRPr="00A90C0C" w:rsidRDefault="00E24CC3" w:rsidP="00E24CC3">
      <w:pPr>
        <w:rPr>
          <w:sz w:val="22"/>
          <w:szCs w:val="22"/>
        </w:rPr>
      </w:pPr>
      <w:r w:rsidRPr="00A90C0C">
        <w:rPr>
          <w:b/>
          <w:bCs/>
          <w:sz w:val="22"/>
          <w:szCs w:val="22"/>
          <w:u w:val="single"/>
        </w:rPr>
        <w:t>Felelős:</w:t>
      </w:r>
      <w:r w:rsidRPr="00A90C0C">
        <w:rPr>
          <w:sz w:val="22"/>
          <w:szCs w:val="22"/>
        </w:rPr>
        <w:t xml:space="preserve"> polgármester, Egészségügyi, Gyermekjóléti és Szociális Intézmény vezetője</w:t>
      </w:r>
    </w:p>
    <w:p w14:paraId="771B4817" w14:textId="77777777" w:rsidR="00E24CC3" w:rsidRPr="00A90C0C" w:rsidRDefault="00E24CC3" w:rsidP="00E24CC3">
      <w:pPr>
        <w:rPr>
          <w:sz w:val="22"/>
          <w:szCs w:val="22"/>
          <w:u w:val="single"/>
        </w:rPr>
      </w:pPr>
      <w:r w:rsidRPr="00A90C0C">
        <w:rPr>
          <w:b/>
          <w:bCs/>
          <w:sz w:val="22"/>
          <w:szCs w:val="22"/>
          <w:u w:val="single"/>
        </w:rPr>
        <w:t>Határidő:</w:t>
      </w:r>
      <w:r w:rsidRPr="00A90C0C">
        <w:rPr>
          <w:sz w:val="22"/>
          <w:szCs w:val="22"/>
        </w:rPr>
        <w:t xml:space="preserve"> azonnal</w:t>
      </w:r>
    </w:p>
    <w:bookmarkEnd w:id="3"/>
    <w:p w14:paraId="6CA9A319" w14:textId="77777777" w:rsidR="00E24CC3" w:rsidRPr="00A90C0C" w:rsidRDefault="00E24CC3" w:rsidP="00E24CC3">
      <w:pPr>
        <w:ind w:left="360"/>
        <w:jc w:val="both"/>
        <w:rPr>
          <w:sz w:val="22"/>
          <w:szCs w:val="22"/>
        </w:rPr>
      </w:pPr>
    </w:p>
    <w:p w14:paraId="42E2E2F4" w14:textId="77777777" w:rsidR="00E24CC3" w:rsidRPr="00A90C0C" w:rsidRDefault="00E24CC3" w:rsidP="00E24CC3">
      <w:pPr>
        <w:rPr>
          <w:sz w:val="22"/>
          <w:szCs w:val="22"/>
        </w:rPr>
      </w:pPr>
    </w:p>
    <w:p w14:paraId="152981A3" w14:textId="77777777" w:rsidR="00E24CC3" w:rsidRDefault="00E24CC3" w:rsidP="00E24CC3">
      <w:pPr>
        <w:jc w:val="both"/>
        <w:rPr>
          <w:sz w:val="22"/>
          <w:szCs w:val="22"/>
        </w:rPr>
      </w:pPr>
      <w:r w:rsidRPr="00A90C0C">
        <w:rPr>
          <w:sz w:val="22"/>
          <w:szCs w:val="22"/>
        </w:rPr>
        <w:t xml:space="preserve">Ennek megfelelően a 60/2021. sz. </w:t>
      </w:r>
      <w:proofErr w:type="spellStart"/>
      <w:r w:rsidRPr="00A90C0C">
        <w:rPr>
          <w:sz w:val="22"/>
          <w:szCs w:val="22"/>
        </w:rPr>
        <w:t>Képv</w:t>
      </w:r>
      <w:proofErr w:type="spellEnd"/>
      <w:r w:rsidRPr="00A90C0C">
        <w:rPr>
          <w:sz w:val="22"/>
          <w:szCs w:val="22"/>
        </w:rPr>
        <w:t>. test. határozat, a módosításokkal egységes szerkezetben a következőket tartalmazza:</w:t>
      </w:r>
    </w:p>
    <w:p w14:paraId="745EF944" w14:textId="77777777" w:rsidR="00E24CC3" w:rsidRPr="00A90C0C" w:rsidRDefault="00E24CC3" w:rsidP="00E24CC3">
      <w:pPr>
        <w:jc w:val="both"/>
        <w:rPr>
          <w:sz w:val="22"/>
          <w:szCs w:val="22"/>
        </w:rPr>
      </w:pPr>
    </w:p>
    <w:p w14:paraId="7A8DA899" w14:textId="77777777" w:rsidR="00E24CC3" w:rsidRPr="00A90C0C" w:rsidRDefault="00E24CC3" w:rsidP="00E24CC3">
      <w:pPr>
        <w:ind w:firstLine="708"/>
        <w:jc w:val="center"/>
        <w:rPr>
          <w:b/>
          <w:sz w:val="22"/>
          <w:szCs w:val="22"/>
        </w:rPr>
      </w:pPr>
    </w:p>
    <w:p w14:paraId="278A0260" w14:textId="77777777" w:rsidR="00E24CC3" w:rsidRPr="00A90C0C" w:rsidRDefault="00E24CC3" w:rsidP="00E24CC3">
      <w:pPr>
        <w:jc w:val="both"/>
        <w:rPr>
          <w:bCs/>
          <w:sz w:val="22"/>
          <w:szCs w:val="22"/>
        </w:rPr>
      </w:pPr>
      <w:r w:rsidRPr="00A90C0C">
        <w:rPr>
          <w:bCs/>
          <w:sz w:val="22"/>
          <w:szCs w:val="22"/>
        </w:rPr>
        <w:t xml:space="preserve">A Képviselő-testület </w:t>
      </w:r>
    </w:p>
    <w:p w14:paraId="7489DC09" w14:textId="77777777" w:rsidR="00E24CC3" w:rsidRPr="00A90C0C" w:rsidRDefault="00E24CC3" w:rsidP="00E24CC3">
      <w:pPr>
        <w:jc w:val="both"/>
        <w:rPr>
          <w:bCs/>
          <w:sz w:val="22"/>
          <w:szCs w:val="22"/>
        </w:rPr>
      </w:pPr>
    </w:p>
    <w:p w14:paraId="67CB4A31" w14:textId="77777777" w:rsidR="00E24CC3" w:rsidRPr="00A90C0C" w:rsidRDefault="00E24CC3">
      <w:pPr>
        <w:numPr>
          <w:ilvl w:val="0"/>
          <w:numId w:val="18"/>
        </w:numPr>
        <w:jc w:val="both"/>
        <w:rPr>
          <w:bCs/>
          <w:sz w:val="22"/>
          <w:szCs w:val="22"/>
          <w:u w:val="single"/>
        </w:rPr>
      </w:pPr>
      <w:r w:rsidRPr="00A90C0C">
        <w:rPr>
          <w:bCs/>
          <w:sz w:val="22"/>
          <w:szCs w:val="22"/>
        </w:rPr>
        <w:t>egyetért azzal, hogy Kiskőrös Város Önkormányzata és a Dr. Szilágyi Fogorvosi és Egészségügyi Betéti Társaság (székhelye: 6200 Kiskőrös, Kodály Zoltán u.4.) között 2002. január 29. napján létrejött, 1347-2/2002. számú megbízási szerződés 2021. november 30. napjával, közös megegyezéssel megszüntetésre kerüljön.</w:t>
      </w:r>
    </w:p>
    <w:p w14:paraId="7CEA1CA1" w14:textId="77777777" w:rsidR="00E24CC3" w:rsidRPr="00A90C0C" w:rsidRDefault="00E24CC3" w:rsidP="00E24CC3">
      <w:pPr>
        <w:ind w:left="708"/>
        <w:jc w:val="both"/>
        <w:rPr>
          <w:bCs/>
          <w:sz w:val="22"/>
          <w:szCs w:val="22"/>
          <w:u w:val="single"/>
        </w:rPr>
      </w:pPr>
    </w:p>
    <w:p w14:paraId="3C593CBB" w14:textId="77777777" w:rsidR="00E24CC3" w:rsidRPr="00A90C0C" w:rsidRDefault="00E24CC3">
      <w:pPr>
        <w:numPr>
          <w:ilvl w:val="0"/>
          <w:numId w:val="18"/>
        </w:numPr>
        <w:jc w:val="both"/>
        <w:rPr>
          <w:bCs/>
          <w:sz w:val="22"/>
          <w:szCs w:val="22"/>
        </w:rPr>
      </w:pPr>
      <w:r w:rsidRPr="00A90C0C">
        <w:rPr>
          <w:bCs/>
          <w:sz w:val="22"/>
          <w:szCs w:val="22"/>
        </w:rPr>
        <w:t>felhatalmazza a polgármestert a határozat melléklete szerinti szerződés aláírására.</w:t>
      </w:r>
    </w:p>
    <w:p w14:paraId="467BAFAB" w14:textId="77777777" w:rsidR="00E24CC3" w:rsidRDefault="00E24CC3" w:rsidP="00E24CC3">
      <w:pPr>
        <w:ind w:left="708"/>
        <w:jc w:val="both"/>
        <w:rPr>
          <w:bCs/>
          <w:sz w:val="22"/>
          <w:szCs w:val="22"/>
        </w:rPr>
      </w:pPr>
    </w:p>
    <w:p w14:paraId="120F15E1" w14:textId="77777777" w:rsidR="00E24CC3" w:rsidRPr="00A90C0C" w:rsidRDefault="00E24CC3" w:rsidP="00E24CC3">
      <w:pPr>
        <w:ind w:left="708"/>
        <w:jc w:val="both"/>
        <w:rPr>
          <w:bCs/>
          <w:sz w:val="22"/>
          <w:szCs w:val="22"/>
        </w:rPr>
      </w:pPr>
    </w:p>
    <w:p w14:paraId="67C71BA6" w14:textId="77777777" w:rsidR="00E24CC3" w:rsidRPr="00A90C0C" w:rsidRDefault="00E24CC3" w:rsidP="00E24CC3">
      <w:pPr>
        <w:jc w:val="both"/>
        <w:rPr>
          <w:bCs/>
          <w:sz w:val="22"/>
          <w:szCs w:val="22"/>
        </w:rPr>
      </w:pPr>
      <w:r w:rsidRPr="00A90C0C">
        <w:rPr>
          <w:b/>
          <w:sz w:val="22"/>
          <w:szCs w:val="22"/>
          <w:u w:val="single"/>
        </w:rPr>
        <w:t>Felelős:</w:t>
      </w:r>
      <w:r w:rsidRPr="00A90C0C">
        <w:rPr>
          <w:bCs/>
          <w:sz w:val="22"/>
          <w:szCs w:val="22"/>
        </w:rPr>
        <w:tab/>
        <w:t>polgármester</w:t>
      </w:r>
    </w:p>
    <w:p w14:paraId="5C7C9103" w14:textId="77777777" w:rsidR="00E24CC3" w:rsidRPr="00A90C0C" w:rsidRDefault="00E24CC3" w:rsidP="00E24CC3">
      <w:pPr>
        <w:jc w:val="both"/>
        <w:rPr>
          <w:bCs/>
          <w:sz w:val="22"/>
          <w:szCs w:val="22"/>
        </w:rPr>
      </w:pPr>
      <w:r w:rsidRPr="00A90C0C">
        <w:rPr>
          <w:b/>
          <w:sz w:val="22"/>
          <w:szCs w:val="22"/>
          <w:u w:val="single"/>
        </w:rPr>
        <w:t>Határidő</w:t>
      </w:r>
      <w:r w:rsidRPr="00A90C0C">
        <w:rPr>
          <w:bCs/>
          <w:sz w:val="22"/>
          <w:szCs w:val="22"/>
          <w:u w:val="single"/>
        </w:rPr>
        <w:t>:</w:t>
      </w:r>
      <w:r w:rsidRPr="00A90C0C">
        <w:rPr>
          <w:bCs/>
          <w:sz w:val="22"/>
          <w:szCs w:val="22"/>
        </w:rPr>
        <w:tab/>
        <w:t>azonnal</w:t>
      </w:r>
    </w:p>
    <w:p w14:paraId="31D3F489" w14:textId="77777777" w:rsidR="00E24CC3" w:rsidRPr="00A90C0C" w:rsidRDefault="00E24CC3" w:rsidP="00E24CC3">
      <w:pPr>
        <w:jc w:val="both"/>
        <w:rPr>
          <w:bCs/>
          <w:sz w:val="22"/>
          <w:szCs w:val="22"/>
        </w:rPr>
      </w:pPr>
    </w:p>
    <w:p w14:paraId="2B58FA72" w14:textId="77777777" w:rsidR="00E24CC3" w:rsidRPr="00A90C0C" w:rsidRDefault="00E24CC3">
      <w:pPr>
        <w:numPr>
          <w:ilvl w:val="0"/>
          <w:numId w:val="18"/>
        </w:numPr>
        <w:jc w:val="both"/>
        <w:rPr>
          <w:b/>
          <w:bCs/>
          <w:sz w:val="22"/>
          <w:szCs w:val="22"/>
          <w:u w:val="single"/>
        </w:rPr>
      </w:pPr>
      <w:r w:rsidRPr="00A90C0C">
        <w:rPr>
          <w:bCs/>
          <w:sz w:val="22"/>
          <w:szCs w:val="22"/>
        </w:rPr>
        <w:t>egyetért azzal, hogy 2021. december 1. napjától a 3. számú felnőtt fogorvosi körzetet – legfeljebb a 3</w:t>
      </w:r>
      <w:r w:rsidRPr="00A90C0C">
        <w:rPr>
          <w:sz w:val="22"/>
          <w:szCs w:val="22"/>
        </w:rPr>
        <w:t>. számú felnőtt fogorvosi körzet működtetéséhez szükséges praxisjogot engedélyező határozat véglegessé válásáig</w:t>
      </w:r>
      <w:r w:rsidRPr="00A90C0C">
        <w:rPr>
          <w:bCs/>
          <w:sz w:val="22"/>
          <w:szCs w:val="22"/>
        </w:rPr>
        <w:t xml:space="preserve"> - az Egészségügyi, Gyermekjóléti és Szociális Intézmény (6200 Kiskőrös, Árpád u. 8.) működtesse.</w:t>
      </w:r>
    </w:p>
    <w:p w14:paraId="0F8CB69E" w14:textId="77777777" w:rsidR="00E24CC3" w:rsidRPr="00A90C0C" w:rsidRDefault="00E24CC3" w:rsidP="00E24CC3">
      <w:pPr>
        <w:jc w:val="both"/>
        <w:rPr>
          <w:bCs/>
          <w:sz w:val="22"/>
          <w:szCs w:val="22"/>
        </w:rPr>
      </w:pPr>
    </w:p>
    <w:p w14:paraId="24467EA7" w14:textId="77777777" w:rsidR="00E24CC3" w:rsidRPr="00A90C0C" w:rsidRDefault="00E24CC3">
      <w:pPr>
        <w:numPr>
          <w:ilvl w:val="0"/>
          <w:numId w:val="18"/>
        </w:numPr>
        <w:jc w:val="both"/>
        <w:rPr>
          <w:bCs/>
          <w:sz w:val="22"/>
          <w:szCs w:val="22"/>
        </w:rPr>
      </w:pPr>
      <w:r w:rsidRPr="00A90C0C">
        <w:rPr>
          <w:bCs/>
          <w:sz w:val="22"/>
          <w:szCs w:val="22"/>
        </w:rPr>
        <w:t xml:space="preserve">felkéri az Egészségügyi, Gyermekjóléti és Szociális Intézmény vezetőjét, hogy a 3. számú felnőtt fogorvosi körzet helyettesítéssel történő működtetéséhez a szükséges engedélyeket szerezze be és a helyettesítést ellátó </w:t>
      </w:r>
      <w:proofErr w:type="spellStart"/>
      <w:r w:rsidRPr="00A90C0C">
        <w:rPr>
          <w:bCs/>
          <w:sz w:val="22"/>
          <w:szCs w:val="22"/>
        </w:rPr>
        <w:t>Moral</w:t>
      </w:r>
      <w:proofErr w:type="spellEnd"/>
      <w:r w:rsidRPr="00A90C0C">
        <w:rPr>
          <w:bCs/>
          <w:sz w:val="22"/>
          <w:szCs w:val="22"/>
        </w:rPr>
        <w:t xml:space="preserve"> Health </w:t>
      </w:r>
      <w:proofErr w:type="spellStart"/>
      <w:r w:rsidRPr="00A90C0C">
        <w:rPr>
          <w:bCs/>
          <w:sz w:val="22"/>
          <w:szCs w:val="22"/>
        </w:rPr>
        <w:t>Care</w:t>
      </w:r>
      <w:proofErr w:type="spellEnd"/>
      <w:r w:rsidRPr="00A90C0C">
        <w:rPr>
          <w:bCs/>
          <w:sz w:val="22"/>
          <w:szCs w:val="22"/>
        </w:rPr>
        <w:t xml:space="preserve"> Korlátolt Felelősségű Társaság (1119 Budapest, Andor utca 21. C.ép.Fsz.1.ajtó, adószáma:32113503-1-43) ügyvezetőjével, dr. Mohammad </w:t>
      </w:r>
      <w:proofErr w:type="spellStart"/>
      <w:r w:rsidRPr="00A90C0C">
        <w:rPr>
          <w:bCs/>
          <w:sz w:val="22"/>
          <w:szCs w:val="22"/>
        </w:rPr>
        <w:t>Pakravannal</w:t>
      </w:r>
      <w:proofErr w:type="spellEnd"/>
      <w:r w:rsidRPr="00A90C0C">
        <w:rPr>
          <w:bCs/>
          <w:sz w:val="22"/>
          <w:szCs w:val="22"/>
        </w:rPr>
        <w:t xml:space="preserve"> fogorvossal a feladat ellátása tárgyában a feladat-ellátási megállapodást kösse meg.</w:t>
      </w:r>
    </w:p>
    <w:p w14:paraId="3F75896F" w14:textId="77777777" w:rsidR="00E24CC3" w:rsidRDefault="00E24CC3" w:rsidP="00E24CC3">
      <w:pPr>
        <w:jc w:val="both"/>
        <w:rPr>
          <w:b/>
          <w:bCs/>
          <w:sz w:val="22"/>
          <w:szCs w:val="22"/>
          <w:u w:val="single"/>
        </w:rPr>
      </w:pPr>
    </w:p>
    <w:p w14:paraId="1B264D14" w14:textId="77777777" w:rsidR="00E24CC3" w:rsidRPr="00A90C0C" w:rsidRDefault="00E24CC3" w:rsidP="00E24CC3">
      <w:pPr>
        <w:jc w:val="both"/>
        <w:rPr>
          <w:b/>
          <w:bCs/>
          <w:sz w:val="22"/>
          <w:szCs w:val="22"/>
          <w:u w:val="single"/>
        </w:rPr>
      </w:pPr>
    </w:p>
    <w:p w14:paraId="2767C55E" w14:textId="77777777" w:rsidR="00E24CC3" w:rsidRPr="00A90C0C" w:rsidRDefault="00E24CC3" w:rsidP="00E24CC3">
      <w:pPr>
        <w:jc w:val="both"/>
        <w:rPr>
          <w:sz w:val="22"/>
          <w:szCs w:val="22"/>
        </w:rPr>
      </w:pPr>
      <w:r w:rsidRPr="00A90C0C">
        <w:rPr>
          <w:b/>
          <w:bCs/>
          <w:sz w:val="22"/>
          <w:szCs w:val="22"/>
          <w:u w:val="single"/>
        </w:rPr>
        <w:t>Felelős:</w:t>
      </w:r>
      <w:r w:rsidRPr="00A90C0C">
        <w:rPr>
          <w:b/>
          <w:bCs/>
          <w:sz w:val="22"/>
          <w:szCs w:val="22"/>
        </w:rPr>
        <w:tab/>
      </w:r>
      <w:r w:rsidRPr="00A90C0C">
        <w:rPr>
          <w:sz w:val="22"/>
          <w:szCs w:val="22"/>
        </w:rPr>
        <w:t>polgármester, Egészségügyi, Gyermekjóléti és Szociális Intézmény vezetője</w:t>
      </w:r>
    </w:p>
    <w:p w14:paraId="530B7D77" w14:textId="77777777" w:rsidR="00E24CC3" w:rsidRPr="00A90C0C" w:rsidRDefault="00E24CC3" w:rsidP="00E24CC3">
      <w:pPr>
        <w:jc w:val="both"/>
        <w:rPr>
          <w:sz w:val="22"/>
          <w:szCs w:val="22"/>
        </w:rPr>
      </w:pPr>
      <w:r w:rsidRPr="00A90C0C">
        <w:rPr>
          <w:b/>
          <w:bCs/>
          <w:sz w:val="22"/>
          <w:szCs w:val="22"/>
          <w:u w:val="single"/>
        </w:rPr>
        <w:t>Határidő:</w:t>
      </w:r>
      <w:r w:rsidRPr="00A90C0C">
        <w:rPr>
          <w:b/>
          <w:bCs/>
          <w:sz w:val="22"/>
          <w:szCs w:val="22"/>
        </w:rPr>
        <w:tab/>
      </w:r>
      <w:r w:rsidRPr="00A90C0C">
        <w:rPr>
          <w:sz w:val="22"/>
          <w:szCs w:val="22"/>
        </w:rPr>
        <w:t>azonnal</w:t>
      </w:r>
    </w:p>
    <w:p w14:paraId="7AD921A8" w14:textId="77777777" w:rsidR="00E24CC3" w:rsidRPr="0061163E" w:rsidRDefault="00E24CC3" w:rsidP="00E24CC3">
      <w:pPr>
        <w:pBdr>
          <w:bottom w:val="single" w:sz="6" w:space="1" w:color="auto"/>
        </w:pBdr>
        <w:jc w:val="both"/>
        <w:rPr>
          <w:b/>
          <w:bCs/>
          <w:iCs/>
          <w:sz w:val="22"/>
          <w:szCs w:val="22"/>
        </w:rPr>
      </w:pPr>
    </w:p>
    <w:p w14:paraId="76ED2BA7" w14:textId="77777777" w:rsidR="00E24CC3" w:rsidRPr="00A63FD2" w:rsidRDefault="00E24CC3" w:rsidP="00D42E47">
      <w:pPr>
        <w:pBdr>
          <w:bottom w:val="single" w:sz="6" w:space="1" w:color="auto"/>
        </w:pBdr>
        <w:jc w:val="both"/>
        <w:rPr>
          <w:b/>
          <w:bCs/>
          <w:i/>
          <w:sz w:val="22"/>
          <w:szCs w:val="22"/>
        </w:rPr>
      </w:pPr>
    </w:p>
    <w:p w14:paraId="03B0AF2A" w14:textId="77777777" w:rsidR="00875A4F" w:rsidRPr="00A63FD2" w:rsidRDefault="00875A4F" w:rsidP="00965BE3">
      <w:pPr>
        <w:rPr>
          <w:b/>
          <w:sz w:val="22"/>
          <w:szCs w:val="22"/>
        </w:rPr>
      </w:pPr>
    </w:p>
    <w:p w14:paraId="2C3C9DB9" w14:textId="77777777" w:rsidR="00A41344" w:rsidRPr="00A63FD2" w:rsidRDefault="00A41344" w:rsidP="00965BE3">
      <w:pPr>
        <w:rPr>
          <w:b/>
          <w:sz w:val="22"/>
          <w:szCs w:val="22"/>
        </w:rPr>
      </w:pPr>
    </w:p>
    <w:p w14:paraId="2C7B9647" w14:textId="77777777" w:rsidR="00A41344" w:rsidRPr="00A63FD2" w:rsidRDefault="00A41344" w:rsidP="00965BE3">
      <w:pPr>
        <w:rPr>
          <w:b/>
          <w:sz w:val="22"/>
          <w:szCs w:val="22"/>
        </w:rPr>
      </w:pPr>
    </w:p>
    <w:p w14:paraId="1C40F3FE" w14:textId="77777777" w:rsidR="00A41344" w:rsidRPr="00A63FD2" w:rsidRDefault="00A41344" w:rsidP="00965BE3">
      <w:pPr>
        <w:rPr>
          <w:b/>
          <w:sz w:val="22"/>
          <w:szCs w:val="22"/>
        </w:rPr>
      </w:pPr>
    </w:p>
    <w:p w14:paraId="02DD14B8" w14:textId="77777777" w:rsidR="00A41344" w:rsidRPr="00A63FD2" w:rsidRDefault="00A41344" w:rsidP="00965BE3">
      <w:pPr>
        <w:rPr>
          <w:b/>
          <w:sz w:val="22"/>
          <w:szCs w:val="22"/>
        </w:rPr>
      </w:pPr>
    </w:p>
    <w:p w14:paraId="76708838" w14:textId="77777777" w:rsidR="00A41344" w:rsidRPr="00A63FD2" w:rsidRDefault="00A41344" w:rsidP="00965BE3">
      <w:pPr>
        <w:rPr>
          <w:b/>
          <w:sz w:val="22"/>
          <w:szCs w:val="22"/>
        </w:rPr>
      </w:pPr>
    </w:p>
    <w:p w14:paraId="5626C115" w14:textId="77777777" w:rsidR="00A41344" w:rsidRPr="00A63FD2" w:rsidRDefault="00A41344" w:rsidP="00965BE3">
      <w:pPr>
        <w:rPr>
          <w:b/>
          <w:sz w:val="22"/>
          <w:szCs w:val="22"/>
        </w:rPr>
      </w:pPr>
    </w:p>
    <w:p w14:paraId="27CA3366" w14:textId="77777777" w:rsidR="00A41344" w:rsidRPr="00A63FD2" w:rsidRDefault="00A41344" w:rsidP="00965BE3">
      <w:pPr>
        <w:rPr>
          <w:b/>
          <w:sz w:val="22"/>
          <w:szCs w:val="22"/>
        </w:rPr>
      </w:pPr>
    </w:p>
    <w:p w14:paraId="132291B2" w14:textId="77777777" w:rsidR="00A41344" w:rsidRDefault="00A41344" w:rsidP="00965BE3">
      <w:pPr>
        <w:rPr>
          <w:b/>
          <w:sz w:val="22"/>
          <w:szCs w:val="22"/>
        </w:rPr>
      </w:pPr>
    </w:p>
    <w:p w14:paraId="303C11A3" w14:textId="77777777" w:rsidR="00B8667F" w:rsidRDefault="00B8667F" w:rsidP="00965BE3">
      <w:pPr>
        <w:rPr>
          <w:b/>
          <w:sz w:val="22"/>
          <w:szCs w:val="22"/>
        </w:rPr>
      </w:pPr>
    </w:p>
    <w:p w14:paraId="0B7D67FE" w14:textId="77777777" w:rsidR="00E24CC3" w:rsidRDefault="00E24CC3" w:rsidP="00965BE3">
      <w:pPr>
        <w:rPr>
          <w:b/>
          <w:sz w:val="22"/>
          <w:szCs w:val="22"/>
        </w:rPr>
      </w:pPr>
    </w:p>
    <w:p w14:paraId="650B4394" w14:textId="77777777" w:rsidR="00E24CC3" w:rsidRDefault="00E24CC3" w:rsidP="00965BE3">
      <w:pPr>
        <w:rPr>
          <w:b/>
          <w:sz w:val="22"/>
          <w:szCs w:val="22"/>
        </w:rPr>
      </w:pPr>
    </w:p>
    <w:p w14:paraId="7C2C6977" w14:textId="77777777" w:rsidR="00E24CC3" w:rsidRDefault="00E24CC3" w:rsidP="00965BE3">
      <w:pPr>
        <w:rPr>
          <w:b/>
          <w:sz w:val="22"/>
          <w:szCs w:val="22"/>
        </w:rPr>
      </w:pPr>
    </w:p>
    <w:p w14:paraId="4ED6FF3A" w14:textId="77777777" w:rsidR="00E24CC3" w:rsidRDefault="00E24CC3" w:rsidP="00965BE3">
      <w:pPr>
        <w:rPr>
          <w:b/>
          <w:sz w:val="22"/>
          <w:szCs w:val="22"/>
        </w:rPr>
      </w:pPr>
    </w:p>
    <w:p w14:paraId="290A3DCC" w14:textId="77777777" w:rsidR="00E24CC3" w:rsidRDefault="00E24CC3" w:rsidP="00965BE3">
      <w:pPr>
        <w:rPr>
          <w:b/>
          <w:sz w:val="22"/>
          <w:szCs w:val="22"/>
        </w:rPr>
      </w:pPr>
    </w:p>
    <w:p w14:paraId="08F179E7" w14:textId="77777777" w:rsidR="00E24CC3" w:rsidRDefault="00E24CC3" w:rsidP="00965BE3">
      <w:pPr>
        <w:rPr>
          <w:b/>
          <w:sz w:val="22"/>
          <w:szCs w:val="22"/>
        </w:rPr>
      </w:pPr>
    </w:p>
    <w:p w14:paraId="32DE4EA3" w14:textId="77777777" w:rsidR="00E24CC3" w:rsidRDefault="00E24CC3" w:rsidP="00965BE3">
      <w:pPr>
        <w:rPr>
          <w:b/>
          <w:sz w:val="22"/>
          <w:szCs w:val="22"/>
        </w:rPr>
      </w:pPr>
    </w:p>
    <w:p w14:paraId="157B9424" w14:textId="77777777" w:rsidR="00E24CC3" w:rsidRDefault="00E24CC3" w:rsidP="00965BE3">
      <w:pPr>
        <w:rPr>
          <w:b/>
          <w:sz w:val="22"/>
          <w:szCs w:val="22"/>
        </w:rPr>
      </w:pPr>
    </w:p>
    <w:p w14:paraId="40EEE326" w14:textId="77777777" w:rsidR="00E24CC3" w:rsidRDefault="00E24CC3" w:rsidP="00965BE3">
      <w:pPr>
        <w:rPr>
          <w:b/>
          <w:sz w:val="22"/>
          <w:szCs w:val="22"/>
        </w:rPr>
      </w:pPr>
    </w:p>
    <w:p w14:paraId="278CF9E1" w14:textId="77777777" w:rsidR="00E24CC3" w:rsidRDefault="00E24CC3" w:rsidP="00965BE3">
      <w:pPr>
        <w:rPr>
          <w:b/>
          <w:sz w:val="22"/>
          <w:szCs w:val="22"/>
        </w:rPr>
      </w:pPr>
    </w:p>
    <w:p w14:paraId="665AF4BE" w14:textId="77777777" w:rsidR="00E24CC3" w:rsidRDefault="00E24CC3" w:rsidP="00965BE3">
      <w:pPr>
        <w:rPr>
          <w:b/>
          <w:sz w:val="22"/>
          <w:szCs w:val="22"/>
        </w:rPr>
      </w:pPr>
    </w:p>
    <w:p w14:paraId="4A6C0C37" w14:textId="77777777" w:rsidR="00E24CC3" w:rsidRDefault="00E24CC3" w:rsidP="00965BE3">
      <w:pPr>
        <w:rPr>
          <w:b/>
          <w:sz w:val="22"/>
          <w:szCs w:val="22"/>
        </w:rPr>
      </w:pPr>
    </w:p>
    <w:p w14:paraId="2E1D891A" w14:textId="77777777" w:rsidR="00875A4F" w:rsidRPr="00A63FD2" w:rsidRDefault="009038E4" w:rsidP="00875A4F">
      <w:pPr>
        <w:numPr>
          <w:ilvl w:val="0"/>
          <w:numId w:val="6"/>
        </w:numPr>
        <w:jc w:val="center"/>
        <w:rPr>
          <w:b/>
          <w:sz w:val="22"/>
          <w:szCs w:val="22"/>
        </w:rPr>
      </w:pPr>
      <w:r>
        <w:rPr>
          <w:b/>
          <w:sz w:val="22"/>
          <w:szCs w:val="22"/>
        </w:rPr>
        <w:lastRenderedPageBreak/>
        <w:t>n</w:t>
      </w:r>
      <w:r w:rsidR="0007636A" w:rsidRPr="00A63FD2">
        <w:rPr>
          <w:b/>
          <w:sz w:val="22"/>
          <w:szCs w:val="22"/>
        </w:rPr>
        <w:t>apirend</w:t>
      </w:r>
    </w:p>
    <w:p w14:paraId="3E216C3C" w14:textId="77777777" w:rsidR="00875A4F" w:rsidRPr="00A63FD2" w:rsidRDefault="00875A4F" w:rsidP="00875A4F">
      <w:pPr>
        <w:rPr>
          <w:b/>
          <w:sz w:val="22"/>
          <w:szCs w:val="22"/>
        </w:rPr>
      </w:pPr>
    </w:p>
    <w:p w14:paraId="2341FFB5" w14:textId="77777777" w:rsidR="0061163E" w:rsidRPr="0061163E" w:rsidRDefault="0061163E" w:rsidP="0061163E">
      <w:pPr>
        <w:jc w:val="center"/>
        <w:rPr>
          <w:sz w:val="22"/>
          <w:szCs w:val="22"/>
        </w:rPr>
      </w:pPr>
      <w:r w:rsidRPr="0061163E">
        <w:rPr>
          <w:sz w:val="22"/>
          <w:szCs w:val="22"/>
        </w:rPr>
        <w:t>AZ ÖNKORMÁNYZAT SZERVEZETI ÉS MŰKÖDÉSI SZABÁLYZATÁRÓL SZÓLÓ RENDELET MÓDOSÍTÁSA</w:t>
      </w:r>
    </w:p>
    <w:p w14:paraId="35FB884A" w14:textId="77777777" w:rsidR="00A66999" w:rsidRPr="00A63FD2" w:rsidRDefault="00A66999" w:rsidP="00A66999">
      <w:pPr>
        <w:contextualSpacing/>
        <w:jc w:val="center"/>
        <w:rPr>
          <w:bCs/>
          <w:caps/>
          <w:sz w:val="22"/>
          <w:szCs w:val="22"/>
        </w:rPr>
      </w:pPr>
      <w:r w:rsidRPr="00A63FD2">
        <w:rPr>
          <w:i/>
          <w:sz w:val="22"/>
          <w:szCs w:val="22"/>
        </w:rPr>
        <w:t>(Írásos előterjesztés a jegyzőkönyvhöz mellékelve.)</w:t>
      </w:r>
    </w:p>
    <w:p w14:paraId="0DA847F1" w14:textId="77777777" w:rsidR="000B35F0" w:rsidRPr="00A63FD2" w:rsidRDefault="000B35F0" w:rsidP="00C23B8D">
      <w:pPr>
        <w:jc w:val="both"/>
        <w:rPr>
          <w:sz w:val="22"/>
          <w:szCs w:val="22"/>
        </w:rPr>
      </w:pPr>
    </w:p>
    <w:p w14:paraId="0BDC9FDA" w14:textId="77777777" w:rsidR="00A66999" w:rsidRPr="00A13919" w:rsidRDefault="00A66999" w:rsidP="00A66999">
      <w:pPr>
        <w:ind w:left="540" w:hanging="540"/>
        <w:jc w:val="both"/>
        <w:rPr>
          <w:bCs/>
          <w:iCs/>
          <w:sz w:val="22"/>
          <w:szCs w:val="22"/>
        </w:rPr>
      </w:pPr>
      <w:r w:rsidRPr="00A13919">
        <w:rPr>
          <w:b/>
          <w:iCs/>
          <w:sz w:val="22"/>
          <w:szCs w:val="22"/>
          <w:u w:val="single"/>
        </w:rPr>
        <w:t>Előterjesztő</w:t>
      </w:r>
      <w:r w:rsidRPr="00A13919">
        <w:rPr>
          <w:b/>
          <w:iCs/>
          <w:sz w:val="22"/>
          <w:szCs w:val="22"/>
        </w:rPr>
        <w:t>:</w:t>
      </w:r>
      <w:r w:rsidRPr="00A13919">
        <w:rPr>
          <w:bCs/>
          <w:iCs/>
          <w:sz w:val="22"/>
          <w:szCs w:val="22"/>
        </w:rPr>
        <w:tab/>
        <w:t>Polgármester</w:t>
      </w:r>
    </w:p>
    <w:p w14:paraId="29ED239F" w14:textId="77777777" w:rsidR="000B35F0" w:rsidRPr="00A66999" w:rsidRDefault="00A66999" w:rsidP="00A66999">
      <w:pPr>
        <w:ind w:left="540" w:hanging="540"/>
        <w:jc w:val="both"/>
        <w:rPr>
          <w:iCs/>
          <w:sz w:val="22"/>
          <w:szCs w:val="22"/>
        </w:rPr>
      </w:pPr>
      <w:r w:rsidRPr="00A13919">
        <w:rPr>
          <w:b/>
          <w:iCs/>
          <w:sz w:val="22"/>
          <w:szCs w:val="22"/>
          <w:u w:val="single"/>
        </w:rPr>
        <w:t>Előadó:</w:t>
      </w:r>
      <w:r w:rsidRPr="00A13919">
        <w:rPr>
          <w:i/>
          <w:sz w:val="22"/>
          <w:szCs w:val="22"/>
        </w:rPr>
        <w:tab/>
      </w:r>
      <w:r w:rsidR="0061163E">
        <w:rPr>
          <w:iCs/>
          <w:sz w:val="22"/>
          <w:szCs w:val="22"/>
        </w:rPr>
        <w:t>Jegyző</w:t>
      </w:r>
    </w:p>
    <w:p w14:paraId="097C51CC" w14:textId="77777777" w:rsidR="00432D8F" w:rsidRPr="00A63FD2" w:rsidRDefault="00432D8F" w:rsidP="00432D8F">
      <w:pPr>
        <w:pStyle w:val="Listaszerbekezds"/>
        <w:jc w:val="both"/>
        <w:rPr>
          <w:b/>
          <w:sz w:val="22"/>
          <w:szCs w:val="22"/>
        </w:rPr>
      </w:pPr>
    </w:p>
    <w:p w14:paraId="015ABA15" w14:textId="77777777" w:rsidR="00C72D17" w:rsidRPr="00A63FD2" w:rsidRDefault="00C72D17" w:rsidP="00C72D17">
      <w:pPr>
        <w:pStyle w:val="Listaszerbekezds"/>
        <w:jc w:val="both"/>
        <w:rPr>
          <w:b/>
          <w:sz w:val="22"/>
          <w:szCs w:val="22"/>
        </w:rPr>
      </w:pPr>
      <w:r w:rsidRPr="00A63FD2">
        <w:rPr>
          <w:b/>
          <w:sz w:val="22"/>
          <w:szCs w:val="22"/>
        </w:rPr>
        <w:t>Domonyi László</w:t>
      </w:r>
      <w:r w:rsidRPr="00A63FD2">
        <w:rPr>
          <w:b/>
          <w:bCs/>
          <w:sz w:val="22"/>
          <w:szCs w:val="22"/>
        </w:rPr>
        <w:t xml:space="preserve"> polgármester</w:t>
      </w:r>
      <w:r w:rsidRPr="00A63FD2">
        <w:rPr>
          <w:sz w:val="22"/>
          <w:szCs w:val="22"/>
        </w:rPr>
        <w:t>az előterjesztés szóbeli ismertetésére felkérte</w:t>
      </w:r>
      <w:r w:rsidRPr="00A63FD2">
        <w:rPr>
          <w:b/>
          <w:sz w:val="22"/>
          <w:szCs w:val="22"/>
        </w:rPr>
        <w:t xml:space="preserve"> dr. </w:t>
      </w:r>
      <w:r w:rsidR="0061163E">
        <w:rPr>
          <w:b/>
          <w:sz w:val="22"/>
          <w:szCs w:val="22"/>
        </w:rPr>
        <w:t>Turán Csaba</w:t>
      </w:r>
      <w:r>
        <w:rPr>
          <w:b/>
          <w:sz w:val="22"/>
          <w:szCs w:val="22"/>
        </w:rPr>
        <w:t xml:space="preserve"> jegyzőt</w:t>
      </w:r>
      <w:r w:rsidRPr="00A63FD2">
        <w:rPr>
          <w:b/>
          <w:sz w:val="22"/>
          <w:szCs w:val="22"/>
        </w:rPr>
        <w:t xml:space="preserve">. </w:t>
      </w:r>
    </w:p>
    <w:p w14:paraId="10A1693C" w14:textId="77777777" w:rsidR="00397D16" w:rsidRPr="00A63FD2" w:rsidRDefault="00397D16" w:rsidP="00397D16">
      <w:pPr>
        <w:jc w:val="both"/>
        <w:rPr>
          <w:bCs/>
          <w:sz w:val="22"/>
          <w:szCs w:val="22"/>
        </w:rPr>
      </w:pPr>
    </w:p>
    <w:p w14:paraId="1B4EDFB8" w14:textId="10EA750A" w:rsidR="00A979F7" w:rsidRPr="00F457C4" w:rsidRDefault="00C72D17" w:rsidP="008C67FC">
      <w:pPr>
        <w:jc w:val="both"/>
        <w:rPr>
          <w:sz w:val="22"/>
          <w:szCs w:val="22"/>
        </w:rPr>
      </w:pPr>
      <w:r>
        <w:rPr>
          <w:b/>
          <w:sz w:val="22"/>
          <w:szCs w:val="22"/>
        </w:rPr>
        <w:t xml:space="preserve">Dr. </w:t>
      </w:r>
      <w:r w:rsidR="0061163E">
        <w:rPr>
          <w:b/>
          <w:sz w:val="22"/>
          <w:szCs w:val="22"/>
        </w:rPr>
        <w:t xml:space="preserve">Turán Csaba jegyző </w:t>
      </w:r>
      <w:r w:rsidR="00BB0965">
        <w:rPr>
          <w:sz w:val="22"/>
          <w:szCs w:val="22"/>
        </w:rPr>
        <w:t xml:space="preserve">elmondta, hogy </w:t>
      </w:r>
      <w:r w:rsidR="009D0133">
        <w:rPr>
          <w:sz w:val="22"/>
          <w:szCs w:val="22"/>
        </w:rPr>
        <w:t xml:space="preserve">az önkormányzat szervezeti és működési szabályzatáról szóló </w:t>
      </w:r>
      <w:r w:rsidR="00DA6A8D">
        <w:rPr>
          <w:sz w:val="22"/>
          <w:szCs w:val="22"/>
        </w:rPr>
        <w:t>rendeletének módosítás</w:t>
      </w:r>
      <w:r w:rsidR="00DE74A2">
        <w:rPr>
          <w:sz w:val="22"/>
          <w:szCs w:val="22"/>
        </w:rPr>
        <w:t>a a 2. melléklet</w:t>
      </w:r>
      <w:r w:rsidR="00F457C4">
        <w:rPr>
          <w:sz w:val="22"/>
          <w:szCs w:val="22"/>
        </w:rPr>
        <w:t xml:space="preserve"> kiegészítése</w:t>
      </w:r>
      <w:r w:rsidR="00DE74A2">
        <w:rPr>
          <w:sz w:val="22"/>
          <w:szCs w:val="22"/>
        </w:rPr>
        <w:t xml:space="preserve"> miatt </w:t>
      </w:r>
      <w:r w:rsidR="00F457C4">
        <w:rPr>
          <w:sz w:val="22"/>
          <w:szCs w:val="22"/>
        </w:rPr>
        <w:t>i</w:t>
      </w:r>
      <w:r w:rsidR="00DE74A2">
        <w:rPr>
          <w:sz w:val="22"/>
          <w:szCs w:val="22"/>
        </w:rPr>
        <w:t>ndokolt.</w:t>
      </w:r>
      <w:r w:rsidR="000759B1">
        <w:rPr>
          <w:sz w:val="22"/>
          <w:szCs w:val="22"/>
        </w:rPr>
        <w:t xml:space="preserve"> </w:t>
      </w:r>
      <w:r w:rsidR="00DE74A2">
        <w:rPr>
          <w:sz w:val="22"/>
          <w:szCs w:val="22"/>
        </w:rPr>
        <w:t>A</w:t>
      </w:r>
      <w:r w:rsidR="00DA6A8D">
        <w:rPr>
          <w:sz w:val="22"/>
          <w:szCs w:val="22"/>
        </w:rPr>
        <w:t xml:space="preserve"> rendelet 2. mellékletét képezi a kötelezően ellátandó és a</w:t>
      </w:r>
      <w:r w:rsidR="000759B1">
        <w:rPr>
          <w:sz w:val="22"/>
          <w:szCs w:val="22"/>
        </w:rPr>
        <w:t xml:space="preserve"> </w:t>
      </w:r>
      <w:r w:rsidR="00DA6A8D">
        <w:rPr>
          <w:sz w:val="22"/>
          <w:szCs w:val="22"/>
        </w:rPr>
        <w:t>vállalt tevékenységek kormányzati funkciók számának és megnevezésének felsorolása, ezt egy PM rendelet határozza meg. Az alapító okiratban a költségvetési szerv közfeladatait</w:t>
      </w:r>
      <w:r w:rsidR="00DE74A2">
        <w:rPr>
          <w:sz w:val="22"/>
          <w:szCs w:val="22"/>
        </w:rPr>
        <w:t xml:space="preserve">, valamint a szakmai alaptevékenységeit kormányzati funkcióba, funkciószámmal és megnevezéssel kell besorolni. Egy további, új </w:t>
      </w:r>
      <w:r w:rsidR="00F457C4">
        <w:rPr>
          <w:sz w:val="22"/>
          <w:szCs w:val="22"/>
        </w:rPr>
        <w:t>funkciókód felvétele szükséges, mely a</w:t>
      </w:r>
      <w:r w:rsidR="00F457C4" w:rsidRPr="00734EBA">
        <w:rPr>
          <w:sz w:val="22"/>
          <w:szCs w:val="22"/>
        </w:rPr>
        <w:t xml:space="preserve"> Vízellátással kapcsolatos közmű építése, fenntartása, üzemeltetése</w:t>
      </w:r>
      <w:r w:rsidR="00F457C4">
        <w:rPr>
          <w:sz w:val="22"/>
          <w:szCs w:val="22"/>
        </w:rPr>
        <w:t xml:space="preserve"> funkciókód. </w:t>
      </w:r>
    </w:p>
    <w:p w14:paraId="3BE9484F" w14:textId="77777777" w:rsidR="006B1252" w:rsidRDefault="006B1252" w:rsidP="008C67FC">
      <w:pPr>
        <w:jc w:val="both"/>
        <w:rPr>
          <w:bCs/>
          <w:sz w:val="22"/>
          <w:szCs w:val="22"/>
        </w:rPr>
      </w:pPr>
    </w:p>
    <w:p w14:paraId="7F87D234" w14:textId="13EEF34E" w:rsidR="0049275D" w:rsidRPr="00604D4A" w:rsidRDefault="0049275D" w:rsidP="0049275D">
      <w:pPr>
        <w:jc w:val="both"/>
        <w:rPr>
          <w:sz w:val="22"/>
          <w:szCs w:val="22"/>
        </w:rPr>
      </w:pPr>
      <w:r w:rsidRPr="00A63FD2">
        <w:rPr>
          <w:b/>
          <w:sz w:val="22"/>
          <w:szCs w:val="22"/>
        </w:rPr>
        <w:t xml:space="preserve">Szlovák Pál, </w:t>
      </w:r>
      <w:r w:rsidRPr="00A63FD2">
        <w:rPr>
          <w:sz w:val="22"/>
          <w:szCs w:val="22"/>
        </w:rPr>
        <w:t xml:space="preserve">a Társadalompolitikai Bizottság elnöke, </w:t>
      </w:r>
      <w:r>
        <w:rPr>
          <w:b/>
          <w:sz w:val="22"/>
          <w:szCs w:val="22"/>
        </w:rPr>
        <w:t>Pohankovics András</w:t>
      </w:r>
      <w:r w:rsidRPr="00A63FD2">
        <w:rPr>
          <w:b/>
          <w:sz w:val="22"/>
          <w:szCs w:val="22"/>
        </w:rPr>
        <w:t>,</w:t>
      </w:r>
      <w:r w:rsidRPr="00A63FD2">
        <w:rPr>
          <w:sz w:val="22"/>
          <w:szCs w:val="22"/>
        </w:rPr>
        <w:t xml:space="preserve"> az Ipari, Mezőgazdasági és Klímapolitikai Bizottság</w:t>
      </w:r>
      <w:r>
        <w:rPr>
          <w:sz w:val="22"/>
          <w:szCs w:val="22"/>
        </w:rPr>
        <w:t xml:space="preserve"> elnöke</w:t>
      </w:r>
      <w:r w:rsidRPr="00A63FD2">
        <w:rPr>
          <w:sz w:val="22"/>
          <w:szCs w:val="22"/>
        </w:rPr>
        <w:t>,</w:t>
      </w:r>
      <w:r w:rsidR="000759B1">
        <w:rPr>
          <w:sz w:val="22"/>
          <w:szCs w:val="22"/>
        </w:rPr>
        <w:t xml:space="preserve"> </w:t>
      </w:r>
      <w:r>
        <w:rPr>
          <w:b/>
          <w:sz w:val="22"/>
          <w:szCs w:val="22"/>
        </w:rPr>
        <w:t>Horváth János</w:t>
      </w:r>
      <w:r w:rsidRPr="00A63FD2">
        <w:rPr>
          <w:b/>
          <w:sz w:val="22"/>
          <w:szCs w:val="22"/>
        </w:rPr>
        <w:t xml:space="preserve">, </w:t>
      </w:r>
      <w:r w:rsidRPr="00A63FD2">
        <w:rPr>
          <w:sz w:val="22"/>
          <w:szCs w:val="22"/>
        </w:rPr>
        <w:t xml:space="preserve">az Ügyrendi és Összeférhetetlenségi Bizottság </w:t>
      </w:r>
      <w:r>
        <w:rPr>
          <w:sz w:val="22"/>
          <w:szCs w:val="22"/>
        </w:rPr>
        <w:t>elnöke</w:t>
      </w:r>
      <w:r w:rsidRPr="00A63FD2">
        <w:rPr>
          <w:sz w:val="22"/>
          <w:szCs w:val="22"/>
        </w:rPr>
        <w:t>,</w:t>
      </w:r>
      <w:r w:rsidR="000759B1">
        <w:rPr>
          <w:sz w:val="22"/>
          <w:szCs w:val="22"/>
        </w:rPr>
        <w:t xml:space="preserve"> </w:t>
      </w:r>
      <w:r>
        <w:rPr>
          <w:b/>
          <w:sz w:val="22"/>
          <w:szCs w:val="22"/>
        </w:rPr>
        <w:t>Ungvári Ferenc</w:t>
      </w:r>
      <w:r w:rsidRPr="00A63FD2">
        <w:rPr>
          <w:b/>
          <w:sz w:val="22"/>
          <w:szCs w:val="22"/>
        </w:rPr>
        <w:t xml:space="preserve">, </w:t>
      </w:r>
      <w:r w:rsidRPr="00A63FD2">
        <w:rPr>
          <w:sz w:val="22"/>
          <w:szCs w:val="22"/>
        </w:rPr>
        <w:t xml:space="preserve">a Pénzügyi Bizottság </w:t>
      </w:r>
      <w:r>
        <w:rPr>
          <w:sz w:val="22"/>
          <w:szCs w:val="22"/>
        </w:rPr>
        <w:t>tagja</w:t>
      </w:r>
      <w:r w:rsidRPr="00A63FD2">
        <w:rPr>
          <w:sz w:val="22"/>
          <w:szCs w:val="22"/>
        </w:rPr>
        <w:t>,</w:t>
      </w:r>
      <w:r w:rsidR="000759B1">
        <w:rPr>
          <w:sz w:val="22"/>
          <w:szCs w:val="22"/>
        </w:rPr>
        <w:t xml:space="preserve"> </w:t>
      </w:r>
      <w:r w:rsidRPr="00A63FD2">
        <w:rPr>
          <w:b/>
          <w:sz w:val="22"/>
          <w:szCs w:val="22"/>
        </w:rPr>
        <w:t>Filus Tibor</w:t>
      </w:r>
      <w:r w:rsidRPr="00A63FD2">
        <w:rPr>
          <w:sz w:val="22"/>
          <w:szCs w:val="22"/>
        </w:rPr>
        <w:t xml:space="preserve">, a Kulturális, Turisztikai és Sport Bizottság elnöke bizottságaik nevében a </w:t>
      </w:r>
      <w:r>
        <w:rPr>
          <w:sz w:val="22"/>
          <w:szCs w:val="22"/>
        </w:rPr>
        <w:t>rendelet</w:t>
      </w:r>
      <w:r w:rsidRPr="00A63FD2">
        <w:rPr>
          <w:sz w:val="22"/>
          <w:szCs w:val="22"/>
        </w:rPr>
        <w:t>-tervezet elfogadását javasolták.</w:t>
      </w:r>
    </w:p>
    <w:p w14:paraId="189812C6" w14:textId="77777777" w:rsidR="00842363" w:rsidRDefault="00842363" w:rsidP="00842363">
      <w:pPr>
        <w:jc w:val="both"/>
        <w:rPr>
          <w:sz w:val="22"/>
          <w:szCs w:val="22"/>
        </w:rPr>
      </w:pPr>
    </w:p>
    <w:p w14:paraId="1D14EF67" w14:textId="77777777" w:rsidR="0061163E" w:rsidRPr="00A63FD2" w:rsidRDefault="0061163E" w:rsidP="0061163E">
      <w:pPr>
        <w:jc w:val="both"/>
        <w:rPr>
          <w:sz w:val="22"/>
          <w:szCs w:val="22"/>
        </w:rPr>
      </w:pPr>
      <w:r w:rsidRPr="00A63FD2">
        <w:rPr>
          <w:sz w:val="22"/>
          <w:szCs w:val="22"/>
        </w:rPr>
        <w:t>Kérdés, hozzászólás nem volt, a polgármester a napirendi pont feletti vitát megnyitotta, majd hozzászólásra jelentkező nem lévén, lezárta és szavazásra bocsátotta a</w:t>
      </w:r>
      <w:r>
        <w:rPr>
          <w:sz w:val="22"/>
          <w:szCs w:val="22"/>
        </w:rPr>
        <w:t xml:space="preserve"> rendelet</w:t>
      </w:r>
      <w:r w:rsidRPr="00A63FD2">
        <w:rPr>
          <w:sz w:val="22"/>
          <w:szCs w:val="22"/>
        </w:rPr>
        <w:t>-tervezetet.</w:t>
      </w:r>
    </w:p>
    <w:p w14:paraId="4731021B" w14:textId="77777777" w:rsidR="0061163E" w:rsidRPr="00A63FD2" w:rsidRDefault="0061163E" w:rsidP="0061163E">
      <w:pPr>
        <w:jc w:val="both"/>
        <w:rPr>
          <w:sz w:val="22"/>
          <w:szCs w:val="22"/>
          <w:highlight w:val="yellow"/>
        </w:rPr>
      </w:pPr>
    </w:p>
    <w:p w14:paraId="3E2AAEC9" w14:textId="77777777" w:rsidR="0061163E" w:rsidRDefault="0061163E" w:rsidP="0061163E">
      <w:pPr>
        <w:jc w:val="both"/>
        <w:rPr>
          <w:sz w:val="22"/>
          <w:szCs w:val="22"/>
        </w:rPr>
      </w:pPr>
      <w:r w:rsidRPr="00A63FD2">
        <w:rPr>
          <w:sz w:val="22"/>
          <w:szCs w:val="22"/>
        </w:rPr>
        <w:t xml:space="preserve">A Képviselő-testület </w:t>
      </w:r>
      <w:r>
        <w:rPr>
          <w:sz w:val="22"/>
          <w:szCs w:val="22"/>
        </w:rPr>
        <w:t xml:space="preserve">10 </w:t>
      </w:r>
      <w:r w:rsidRPr="00A63FD2">
        <w:rPr>
          <w:sz w:val="22"/>
          <w:szCs w:val="22"/>
        </w:rPr>
        <w:t>„igen” szavazattal az alábbi rendeletet alkotta:</w:t>
      </w:r>
    </w:p>
    <w:p w14:paraId="06801ADB" w14:textId="77777777" w:rsidR="00842363" w:rsidRPr="00A63FD2" w:rsidRDefault="00842363" w:rsidP="00842363">
      <w:pPr>
        <w:jc w:val="both"/>
        <w:rPr>
          <w:sz w:val="22"/>
          <w:szCs w:val="22"/>
        </w:rPr>
      </w:pPr>
    </w:p>
    <w:p w14:paraId="7B93021F" w14:textId="77777777" w:rsidR="0061163E" w:rsidRPr="0061163E" w:rsidRDefault="0061163E" w:rsidP="0061163E">
      <w:pPr>
        <w:pStyle w:val="Szvegtrzs"/>
        <w:spacing w:after="0"/>
        <w:jc w:val="center"/>
        <w:rPr>
          <w:b/>
          <w:bCs/>
          <w:caps/>
          <w:sz w:val="22"/>
          <w:szCs w:val="22"/>
        </w:rPr>
      </w:pPr>
      <w:r w:rsidRPr="0061163E">
        <w:rPr>
          <w:b/>
          <w:bCs/>
          <w:caps/>
          <w:sz w:val="22"/>
          <w:szCs w:val="22"/>
        </w:rPr>
        <w:t xml:space="preserve">Kiskőrös Város Önkormányzata </w:t>
      </w:r>
    </w:p>
    <w:p w14:paraId="51C552CD" w14:textId="77777777" w:rsidR="0061163E" w:rsidRPr="0061163E" w:rsidRDefault="0061163E" w:rsidP="0061163E">
      <w:pPr>
        <w:pStyle w:val="Szvegtrzs"/>
        <w:spacing w:after="0"/>
        <w:jc w:val="center"/>
        <w:rPr>
          <w:b/>
          <w:bCs/>
          <w:caps/>
          <w:sz w:val="22"/>
          <w:szCs w:val="22"/>
        </w:rPr>
      </w:pPr>
      <w:r w:rsidRPr="0061163E">
        <w:rPr>
          <w:b/>
          <w:bCs/>
          <w:caps/>
          <w:sz w:val="22"/>
          <w:szCs w:val="22"/>
        </w:rPr>
        <w:t xml:space="preserve">Képviselő-testületének </w:t>
      </w:r>
    </w:p>
    <w:p w14:paraId="1A065FE9" w14:textId="77777777" w:rsidR="0061163E" w:rsidRPr="0061163E" w:rsidRDefault="0061163E" w:rsidP="0061163E">
      <w:pPr>
        <w:pStyle w:val="Szvegtrzs"/>
        <w:spacing w:after="0"/>
        <w:jc w:val="center"/>
        <w:rPr>
          <w:b/>
          <w:bCs/>
          <w:sz w:val="22"/>
          <w:szCs w:val="22"/>
        </w:rPr>
      </w:pPr>
      <w:r w:rsidRPr="0061163E">
        <w:rPr>
          <w:b/>
          <w:bCs/>
          <w:sz w:val="22"/>
          <w:szCs w:val="22"/>
        </w:rPr>
        <w:t>16/2022. (XII. 15.) önkormányzati rendelete</w:t>
      </w:r>
    </w:p>
    <w:p w14:paraId="019A3488" w14:textId="77777777" w:rsidR="0061163E" w:rsidRPr="0061163E" w:rsidRDefault="0061163E" w:rsidP="0061163E">
      <w:pPr>
        <w:pStyle w:val="Szvegtrzs"/>
        <w:spacing w:after="0"/>
        <w:jc w:val="center"/>
        <w:rPr>
          <w:b/>
          <w:bCs/>
          <w:sz w:val="22"/>
          <w:szCs w:val="22"/>
        </w:rPr>
      </w:pPr>
      <w:r w:rsidRPr="0061163E">
        <w:rPr>
          <w:b/>
          <w:bCs/>
          <w:sz w:val="22"/>
          <w:szCs w:val="22"/>
        </w:rPr>
        <w:t>az önkormányzat szervezeti és működési szabályzatáról szóló 24/2013. (XII.19.) önkormányzati rendelet módosításáról</w:t>
      </w:r>
    </w:p>
    <w:p w14:paraId="13DDF271" w14:textId="77777777" w:rsidR="0061163E" w:rsidRPr="0061163E" w:rsidRDefault="0061163E" w:rsidP="0061163E">
      <w:pPr>
        <w:pStyle w:val="Szvegtrzs"/>
        <w:spacing w:before="220" w:after="0"/>
        <w:jc w:val="both"/>
        <w:rPr>
          <w:sz w:val="22"/>
          <w:szCs w:val="22"/>
        </w:rPr>
      </w:pPr>
      <w:r w:rsidRPr="0061163E">
        <w:rPr>
          <w:sz w:val="22"/>
          <w:szCs w:val="22"/>
        </w:rPr>
        <w:t>Kiskőrös Város Önkormányzatának Képviselő-testülete az Alaptörvény 32 cikk (2) bekezdésében meghatározott eredeti jogalkotói hatáskörében, az Alaptörvény 32. cikk (1) bekezdés d) pontjában, a Magyarország helyi önkormányzatairól szóló 2011. évi CLXXXIX. törvény 143. § (4) bekezdés (f) és (g) pontjaiban, a népszavazás kezdeményezéséről, az európai polgári kezdeményezésről, valamint a népszavazási eljárásról szóló 2013. évi CCXXXVIII. törvény 92. §-ban meghatározott feladatkörében eljárva, Kiskőrös Város Önkormányzata Képviselő-testületének az önkormányzat szervezeti és működési szabályzatáról szóló 24/2013. (XII.19.) önkormányzati rendelete 30. § (5) bekezdésének c) pontjában biztosított véleményezési jogkörben eljáró Ügyrendi és Összeférhetetlenségi Bizottság, Pénzügyi Bizottság, Kulturális, Turisztikai és Sport Bizottság, Társadalompolitikai Bizottság, Ipari, Mezőgazdasági és Klímapolitikai Bizottság véleményének kikérésével a következőket rendeli el:</w:t>
      </w:r>
    </w:p>
    <w:p w14:paraId="44AA92E6" w14:textId="77777777" w:rsidR="0061163E" w:rsidRPr="0061163E" w:rsidRDefault="0061163E" w:rsidP="0061163E">
      <w:pPr>
        <w:pStyle w:val="Szvegtrzs"/>
        <w:spacing w:before="240" w:after="240"/>
        <w:jc w:val="center"/>
        <w:rPr>
          <w:b/>
          <w:bCs/>
          <w:sz w:val="22"/>
          <w:szCs w:val="22"/>
        </w:rPr>
      </w:pPr>
      <w:r w:rsidRPr="0061163E">
        <w:rPr>
          <w:b/>
          <w:bCs/>
          <w:sz w:val="22"/>
          <w:szCs w:val="22"/>
        </w:rPr>
        <w:t>1. §</w:t>
      </w:r>
    </w:p>
    <w:p w14:paraId="5ED24939" w14:textId="77777777" w:rsidR="0061163E" w:rsidRPr="0061163E" w:rsidRDefault="0061163E" w:rsidP="0061163E">
      <w:pPr>
        <w:pStyle w:val="Szvegtrzs"/>
        <w:spacing w:after="0"/>
        <w:jc w:val="both"/>
        <w:rPr>
          <w:sz w:val="22"/>
          <w:szCs w:val="22"/>
        </w:rPr>
      </w:pPr>
      <w:r w:rsidRPr="0061163E">
        <w:rPr>
          <w:sz w:val="22"/>
          <w:szCs w:val="22"/>
        </w:rPr>
        <w:t>Az önkormányzat szervezeti és működési szabályzatáról szóló 24/2013. (XII.19.) önkormányzati rendelet 1/B. melléklete helyébe az 1. melléklet lép.</w:t>
      </w:r>
    </w:p>
    <w:p w14:paraId="444FF2C3" w14:textId="77777777" w:rsidR="0061163E" w:rsidRPr="0061163E" w:rsidRDefault="0061163E" w:rsidP="0061163E">
      <w:pPr>
        <w:pStyle w:val="Szvegtrzs"/>
        <w:spacing w:before="240" w:after="240"/>
        <w:jc w:val="center"/>
        <w:rPr>
          <w:b/>
          <w:bCs/>
          <w:sz w:val="22"/>
          <w:szCs w:val="22"/>
        </w:rPr>
      </w:pPr>
      <w:r w:rsidRPr="0061163E">
        <w:rPr>
          <w:b/>
          <w:bCs/>
          <w:sz w:val="22"/>
          <w:szCs w:val="22"/>
        </w:rPr>
        <w:t>2. §</w:t>
      </w:r>
    </w:p>
    <w:p w14:paraId="4A2101A0" w14:textId="77777777" w:rsidR="0061163E" w:rsidRDefault="0061163E" w:rsidP="0061163E">
      <w:pPr>
        <w:pStyle w:val="Szvegtrzs"/>
        <w:spacing w:after="0"/>
        <w:jc w:val="both"/>
        <w:rPr>
          <w:sz w:val="22"/>
          <w:szCs w:val="22"/>
        </w:rPr>
      </w:pPr>
      <w:r w:rsidRPr="0061163E">
        <w:rPr>
          <w:sz w:val="22"/>
          <w:szCs w:val="22"/>
        </w:rPr>
        <w:t>Ez a rendelet a kihirdetését követő napon lép hatályba.</w:t>
      </w:r>
    </w:p>
    <w:p w14:paraId="6F482858" w14:textId="77777777" w:rsidR="0061163E" w:rsidRDefault="0061163E" w:rsidP="0061163E">
      <w:pPr>
        <w:pStyle w:val="Szvegtrzs"/>
        <w:spacing w:after="0"/>
        <w:jc w:val="both"/>
        <w:rPr>
          <w:sz w:val="22"/>
          <w:szCs w:val="22"/>
        </w:rPr>
      </w:pPr>
    </w:p>
    <w:p w14:paraId="3E40B446" w14:textId="45AF85E3" w:rsidR="001C5A03" w:rsidRPr="000759B1" w:rsidRDefault="000759B1" w:rsidP="001C5A03">
      <w:pPr>
        <w:pBdr>
          <w:bottom w:val="single" w:sz="6" w:space="1" w:color="auto"/>
        </w:pBdr>
        <w:jc w:val="both"/>
        <w:rPr>
          <w:i/>
          <w:sz w:val="22"/>
          <w:szCs w:val="22"/>
        </w:rPr>
      </w:pPr>
      <w:r w:rsidRPr="000759B1">
        <w:rPr>
          <w:i/>
          <w:sz w:val="22"/>
          <w:szCs w:val="22"/>
        </w:rPr>
        <w:t>Melléklet a jegyzőkönyvhöz csatolva.</w:t>
      </w:r>
    </w:p>
    <w:p w14:paraId="5350C875" w14:textId="77777777" w:rsidR="008545E0" w:rsidRPr="00A63FD2" w:rsidRDefault="00940336" w:rsidP="008545E0">
      <w:pPr>
        <w:numPr>
          <w:ilvl w:val="0"/>
          <w:numId w:val="6"/>
        </w:numPr>
        <w:jc w:val="center"/>
        <w:rPr>
          <w:b/>
          <w:sz w:val="22"/>
          <w:szCs w:val="22"/>
        </w:rPr>
      </w:pPr>
      <w:r>
        <w:rPr>
          <w:b/>
          <w:sz w:val="22"/>
          <w:szCs w:val="22"/>
        </w:rPr>
        <w:lastRenderedPageBreak/>
        <w:t>n</w:t>
      </w:r>
      <w:r w:rsidR="001260D0" w:rsidRPr="00A63FD2">
        <w:rPr>
          <w:b/>
          <w:sz w:val="22"/>
          <w:szCs w:val="22"/>
        </w:rPr>
        <w:t>apirend</w:t>
      </w:r>
    </w:p>
    <w:p w14:paraId="5D2700FA" w14:textId="77777777" w:rsidR="000B209E" w:rsidRPr="00A63FD2" w:rsidRDefault="000B209E" w:rsidP="008545E0">
      <w:pPr>
        <w:rPr>
          <w:b/>
          <w:sz w:val="22"/>
          <w:szCs w:val="22"/>
        </w:rPr>
      </w:pPr>
    </w:p>
    <w:p w14:paraId="3C5D53CF" w14:textId="77777777" w:rsidR="0061163E" w:rsidRPr="0061163E" w:rsidRDefault="0061163E" w:rsidP="0061163E">
      <w:pPr>
        <w:jc w:val="center"/>
        <w:rPr>
          <w:sz w:val="22"/>
          <w:szCs w:val="22"/>
        </w:rPr>
      </w:pPr>
      <w:r w:rsidRPr="0061163E">
        <w:rPr>
          <w:caps/>
          <w:sz w:val="22"/>
          <w:szCs w:val="22"/>
        </w:rPr>
        <w:t>A petőfi sándor városi könyvtár INTÉZMÉNYVEZETŐ (MAGASABB VEZETŐ) BEOSZTÁS ELLÁTÁSÁRA pályázat kiírása</w:t>
      </w:r>
    </w:p>
    <w:p w14:paraId="6364EFA2" w14:textId="77777777" w:rsidR="000A2EBD" w:rsidRPr="00A63FD2" w:rsidRDefault="000A2EBD" w:rsidP="00A66999">
      <w:pPr>
        <w:contextualSpacing/>
        <w:jc w:val="center"/>
        <w:rPr>
          <w:bCs/>
          <w:caps/>
          <w:sz w:val="22"/>
          <w:szCs w:val="22"/>
        </w:rPr>
      </w:pPr>
      <w:r w:rsidRPr="00A63FD2">
        <w:rPr>
          <w:i/>
          <w:sz w:val="22"/>
          <w:szCs w:val="22"/>
        </w:rPr>
        <w:t>(Írásos előterjesztés a jegyzőkönyvhöz mellékelve.)</w:t>
      </w:r>
    </w:p>
    <w:p w14:paraId="324A05F9" w14:textId="77777777" w:rsidR="00641B37" w:rsidRPr="00A63FD2" w:rsidRDefault="00641B37" w:rsidP="00641B37">
      <w:pPr>
        <w:jc w:val="both"/>
        <w:rPr>
          <w:sz w:val="22"/>
          <w:szCs w:val="22"/>
        </w:rPr>
      </w:pPr>
    </w:p>
    <w:p w14:paraId="5CD3FF6A" w14:textId="77777777" w:rsidR="00A66999" w:rsidRPr="00A13919" w:rsidRDefault="00A66999" w:rsidP="00A66999">
      <w:pPr>
        <w:jc w:val="both"/>
        <w:rPr>
          <w:bCs/>
          <w:iCs/>
          <w:sz w:val="22"/>
          <w:szCs w:val="22"/>
        </w:rPr>
      </w:pPr>
      <w:r w:rsidRPr="00A13919">
        <w:rPr>
          <w:b/>
          <w:iCs/>
          <w:sz w:val="22"/>
          <w:szCs w:val="22"/>
          <w:u w:val="single"/>
        </w:rPr>
        <w:t>Előterjesztő:</w:t>
      </w:r>
      <w:r w:rsidRPr="00A13919">
        <w:rPr>
          <w:bCs/>
          <w:iCs/>
          <w:sz w:val="22"/>
          <w:szCs w:val="22"/>
        </w:rPr>
        <w:tab/>
        <w:t>Polgármester</w:t>
      </w:r>
    </w:p>
    <w:p w14:paraId="4BFA7D2B" w14:textId="77777777" w:rsidR="00A66999" w:rsidRPr="00A13919" w:rsidRDefault="00A66999" w:rsidP="00A66999">
      <w:pPr>
        <w:jc w:val="both"/>
        <w:rPr>
          <w:sz w:val="22"/>
          <w:szCs w:val="22"/>
        </w:rPr>
      </w:pPr>
      <w:r w:rsidRPr="00A13919">
        <w:rPr>
          <w:b/>
          <w:sz w:val="22"/>
          <w:szCs w:val="22"/>
          <w:u w:val="single"/>
        </w:rPr>
        <w:t>Előadó:</w:t>
      </w:r>
      <w:r w:rsidRPr="00A13919">
        <w:rPr>
          <w:sz w:val="22"/>
          <w:szCs w:val="22"/>
        </w:rPr>
        <w:tab/>
      </w:r>
      <w:r w:rsidR="0061163E">
        <w:rPr>
          <w:sz w:val="22"/>
          <w:szCs w:val="22"/>
        </w:rPr>
        <w:t>Intézményüzemeltetési referens</w:t>
      </w:r>
    </w:p>
    <w:p w14:paraId="63A0B788" w14:textId="77777777" w:rsidR="00F42C96" w:rsidRPr="00A63FD2" w:rsidRDefault="00F42C96" w:rsidP="00F42C96">
      <w:pPr>
        <w:ind w:left="720"/>
        <w:jc w:val="center"/>
        <w:rPr>
          <w:sz w:val="22"/>
          <w:szCs w:val="22"/>
        </w:rPr>
      </w:pPr>
    </w:p>
    <w:p w14:paraId="27ADBF3D" w14:textId="50F8B41A" w:rsidR="0061163E" w:rsidRPr="00A63FD2" w:rsidRDefault="0061163E" w:rsidP="0061163E">
      <w:pPr>
        <w:pStyle w:val="Listaszerbekezds"/>
        <w:jc w:val="both"/>
        <w:rPr>
          <w:b/>
          <w:sz w:val="22"/>
          <w:szCs w:val="22"/>
        </w:rPr>
      </w:pPr>
      <w:r w:rsidRPr="00A63FD2">
        <w:rPr>
          <w:b/>
          <w:sz w:val="22"/>
          <w:szCs w:val="22"/>
        </w:rPr>
        <w:t>Domonyi László</w:t>
      </w:r>
      <w:r w:rsidRPr="00A63FD2">
        <w:rPr>
          <w:b/>
          <w:bCs/>
          <w:sz w:val="22"/>
          <w:szCs w:val="22"/>
        </w:rPr>
        <w:t xml:space="preserve"> polgármester</w:t>
      </w:r>
      <w:r w:rsidRPr="00A63FD2">
        <w:rPr>
          <w:sz w:val="22"/>
          <w:szCs w:val="22"/>
        </w:rPr>
        <w:t>az előterjesztés szóbeli ismertetésére felkérte</w:t>
      </w:r>
      <w:r w:rsidR="000759B1">
        <w:rPr>
          <w:sz w:val="22"/>
          <w:szCs w:val="22"/>
        </w:rPr>
        <w:t xml:space="preserve"> </w:t>
      </w:r>
      <w:r w:rsidR="0049275D">
        <w:rPr>
          <w:b/>
          <w:sz w:val="22"/>
          <w:szCs w:val="22"/>
        </w:rPr>
        <w:t>Sipiczki Hajnalka intézményüzemeltetési referenst.</w:t>
      </w:r>
    </w:p>
    <w:p w14:paraId="4F8E510A" w14:textId="77777777" w:rsidR="00C32E12" w:rsidRDefault="00C32E12" w:rsidP="003B2D5A">
      <w:pPr>
        <w:jc w:val="both"/>
        <w:rPr>
          <w:sz w:val="22"/>
          <w:szCs w:val="22"/>
        </w:rPr>
      </w:pPr>
    </w:p>
    <w:p w14:paraId="21C7CA38" w14:textId="76335F18" w:rsidR="00561E07" w:rsidRPr="00561E07" w:rsidRDefault="0049275D" w:rsidP="00561E07">
      <w:pPr>
        <w:jc w:val="both"/>
        <w:rPr>
          <w:sz w:val="22"/>
          <w:szCs w:val="22"/>
        </w:rPr>
      </w:pPr>
      <w:r w:rsidRPr="0049275D">
        <w:rPr>
          <w:b/>
          <w:bCs/>
          <w:sz w:val="22"/>
          <w:szCs w:val="22"/>
        </w:rPr>
        <w:t>Sipiczki Hajnalka intézményüzemeltetési referens</w:t>
      </w:r>
      <w:r>
        <w:rPr>
          <w:sz w:val="22"/>
          <w:szCs w:val="22"/>
        </w:rPr>
        <w:t xml:space="preserve"> elmondta, hogy </w:t>
      </w:r>
      <w:r w:rsidR="004278A8">
        <w:rPr>
          <w:sz w:val="22"/>
          <w:szCs w:val="22"/>
        </w:rPr>
        <w:t xml:space="preserve">Turán Istvánné 2022. október 12. napján kérte munkaviszonyának közös megegyezéssel történő megszüntetését azzal az indoklással, hogy igénybe kívánja venni a 40 éves jogosultsági idővel rendelkezők nők nyugdíjba vonulási lehetőségét. A </w:t>
      </w:r>
      <w:r w:rsidR="00561E07">
        <w:rPr>
          <w:sz w:val="22"/>
          <w:szCs w:val="22"/>
        </w:rPr>
        <w:t xml:space="preserve">Képviselő-testület </w:t>
      </w:r>
      <w:r w:rsidR="00561E07" w:rsidRPr="00561E07">
        <w:rPr>
          <w:sz w:val="22"/>
          <w:szCs w:val="22"/>
        </w:rPr>
        <w:t xml:space="preserve">a </w:t>
      </w:r>
      <w:r w:rsidR="004278A8" w:rsidRPr="00561E07">
        <w:rPr>
          <w:sz w:val="22"/>
          <w:szCs w:val="22"/>
        </w:rPr>
        <w:t xml:space="preserve">108/2022. számú </w:t>
      </w:r>
      <w:r w:rsidR="00561E07" w:rsidRPr="00561E07">
        <w:rPr>
          <w:sz w:val="22"/>
          <w:szCs w:val="22"/>
        </w:rPr>
        <w:t>határozatával</w:t>
      </w:r>
      <w:r w:rsidR="004278A8" w:rsidRPr="00561E07">
        <w:rPr>
          <w:sz w:val="22"/>
          <w:szCs w:val="22"/>
        </w:rPr>
        <w:t xml:space="preserve"> Szabados Ann</w:t>
      </w:r>
      <w:r w:rsidR="00561E07" w:rsidRPr="00561E07">
        <w:rPr>
          <w:sz w:val="22"/>
          <w:szCs w:val="22"/>
        </w:rPr>
        <w:t>át</w:t>
      </w:r>
      <w:r w:rsidR="004278A8" w:rsidRPr="00561E07">
        <w:rPr>
          <w:sz w:val="22"/>
          <w:szCs w:val="22"/>
        </w:rPr>
        <w:t xml:space="preserve"> 2022. december 1. napjától 2023. március 31. napjáig terjedő </w:t>
      </w:r>
      <w:r w:rsidR="00561E07" w:rsidRPr="00561E07">
        <w:rPr>
          <w:sz w:val="22"/>
          <w:szCs w:val="22"/>
        </w:rPr>
        <w:t xml:space="preserve">határozott </w:t>
      </w:r>
      <w:r w:rsidR="004278A8" w:rsidRPr="00561E07">
        <w:rPr>
          <w:sz w:val="22"/>
          <w:szCs w:val="22"/>
        </w:rPr>
        <w:t>idő</w:t>
      </w:r>
      <w:r w:rsidR="00561E07" w:rsidRPr="00561E07">
        <w:rPr>
          <w:sz w:val="22"/>
          <w:szCs w:val="22"/>
        </w:rPr>
        <w:t xml:space="preserve">tartamra megbízta a magasabb vezető megbízásnak minősülő Petőfi Sándor Városi Könyvtár intézményvezetői feladatok ellátásával. A </w:t>
      </w:r>
      <w:r w:rsidR="00B456D5">
        <w:rPr>
          <w:sz w:val="22"/>
          <w:szCs w:val="22"/>
        </w:rPr>
        <w:t>vonatkozó</w:t>
      </w:r>
      <w:r w:rsidR="00561E07" w:rsidRPr="00561E07">
        <w:rPr>
          <w:sz w:val="22"/>
          <w:szCs w:val="22"/>
        </w:rPr>
        <w:t xml:space="preserve"> rendelet alapján intézményvezetői beosztás ellátására pályázatot kell kiírni. A rendelet rögzíti a pályáztatás, a közzététel, véleményezés, a döntés menetét, valamint a határidőket. A rendelet alapján az érvényes pályázatot benyújtó pályázót a pályázati határidő lejár</w:t>
      </w:r>
      <w:r w:rsidR="00DA13EA">
        <w:rPr>
          <w:sz w:val="22"/>
          <w:szCs w:val="22"/>
        </w:rPr>
        <w:t>a</w:t>
      </w:r>
      <w:r w:rsidR="00561E07" w:rsidRPr="00561E07">
        <w:rPr>
          <w:sz w:val="22"/>
          <w:szCs w:val="22"/>
        </w:rPr>
        <w:t>t</w:t>
      </w:r>
      <w:r w:rsidR="00DA13EA">
        <w:rPr>
          <w:sz w:val="22"/>
          <w:szCs w:val="22"/>
        </w:rPr>
        <w:t>át</w:t>
      </w:r>
      <w:r w:rsidR="00561E07" w:rsidRPr="00561E07">
        <w:rPr>
          <w:sz w:val="22"/>
          <w:szCs w:val="22"/>
        </w:rPr>
        <w:t xml:space="preserve"> követő harminc napon belül a munkáltatói jogkör gyakorlója által létrehozott, szakértelemmel rendelkező tagokból álló – bizottság hallgatja meg.</w:t>
      </w:r>
      <w:r w:rsidR="000759B1">
        <w:rPr>
          <w:sz w:val="22"/>
          <w:szCs w:val="22"/>
        </w:rPr>
        <w:t xml:space="preserve"> </w:t>
      </w:r>
      <w:r w:rsidR="00561E07">
        <w:rPr>
          <w:sz w:val="22"/>
          <w:szCs w:val="22"/>
        </w:rPr>
        <w:t>Az intézmény</w:t>
      </w:r>
      <w:r w:rsidR="00561E07" w:rsidRPr="00561E07">
        <w:rPr>
          <w:sz w:val="22"/>
          <w:szCs w:val="22"/>
        </w:rPr>
        <w:t xml:space="preserve">vezető beosztás ellátására szóló megbízást 5 év határozott időre adja a Képviselő-testület, így a Petőfi Sándor Városi Könyvtár </w:t>
      </w:r>
      <w:r w:rsidR="00DA13EA">
        <w:rPr>
          <w:sz w:val="22"/>
          <w:szCs w:val="22"/>
        </w:rPr>
        <w:t>intézményvezetői</w:t>
      </w:r>
      <w:r w:rsidR="00561E07" w:rsidRPr="00561E07">
        <w:rPr>
          <w:sz w:val="22"/>
          <w:szCs w:val="22"/>
        </w:rPr>
        <w:t xml:space="preserve"> megbízása 2023. április 01. napjától 2028. március 31. napjáig szól.</w:t>
      </w:r>
      <w:r w:rsidR="00A24D2D">
        <w:rPr>
          <w:sz w:val="22"/>
          <w:szCs w:val="22"/>
        </w:rPr>
        <w:t xml:space="preserve"> A pályázati kiírást a határozat-tervezet melléklete tartalmazza.</w:t>
      </w:r>
      <w:r w:rsidR="000759B1">
        <w:rPr>
          <w:sz w:val="22"/>
          <w:szCs w:val="22"/>
        </w:rPr>
        <w:t xml:space="preserve"> </w:t>
      </w:r>
      <w:r w:rsidR="00A24D2D">
        <w:rPr>
          <w:sz w:val="22"/>
          <w:szCs w:val="22"/>
        </w:rPr>
        <w:t xml:space="preserve">A kiírás tartalmazza a jogviszony időtartamát, a lényeges feladatokat, pályázati feltételeket, benyújtandó iratokat. </w:t>
      </w:r>
    </w:p>
    <w:p w14:paraId="08A59B2B" w14:textId="77777777" w:rsidR="0049275D" w:rsidRPr="00A63FD2" w:rsidRDefault="0049275D" w:rsidP="003B2D5A">
      <w:pPr>
        <w:jc w:val="both"/>
        <w:rPr>
          <w:sz w:val="22"/>
          <w:szCs w:val="22"/>
        </w:rPr>
      </w:pPr>
    </w:p>
    <w:p w14:paraId="543E6569" w14:textId="37F49078" w:rsidR="0049275D" w:rsidRPr="00604D4A" w:rsidRDefault="0049275D" w:rsidP="0049275D">
      <w:pPr>
        <w:jc w:val="both"/>
        <w:rPr>
          <w:sz w:val="22"/>
          <w:szCs w:val="22"/>
        </w:rPr>
      </w:pPr>
      <w:r w:rsidRPr="00A63FD2">
        <w:rPr>
          <w:b/>
          <w:sz w:val="22"/>
          <w:szCs w:val="22"/>
        </w:rPr>
        <w:t xml:space="preserve">Szlovák Pál, </w:t>
      </w:r>
      <w:r w:rsidRPr="00A63FD2">
        <w:rPr>
          <w:sz w:val="22"/>
          <w:szCs w:val="22"/>
        </w:rPr>
        <w:t xml:space="preserve">a Társadalompolitikai Bizottság elnöke, </w:t>
      </w:r>
      <w:r>
        <w:rPr>
          <w:b/>
          <w:sz w:val="22"/>
          <w:szCs w:val="22"/>
        </w:rPr>
        <w:t>Pohankovics András</w:t>
      </w:r>
      <w:r w:rsidRPr="00A63FD2">
        <w:rPr>
          <w:b/>
          <w:sz w:val="22"/>
          <w:szCs w:val="22"/>
        </w:rPr>
        <w:t>,</w:t>
      </w:r>
      <w:r w:rsidRPr="00A63FD2">
        <w:rPr>
          <w:sz w:val="22"/>
          <w:szCs w:val="22"/>
        </w:rPr>
        <w:t xml:space="preserve"> az Ipari, Mezőgazdasági és Klímapolitikai Bizottság</w:t>
      </w:r>
      <w:r>
        <w:rPr>
          <w:sz w:val="22"/>
          <w:szCs w:val="22"/>
        </w:rPr>
        <w:t xml:space="preserve"> elnöke</w:t>
      </w:r>
      <w:r w:rsidRPr="00A63FD2">
        <w:rPr>
          <w:sz w:val="22"/>
          <w:szCs w:val="22"/>
        </w:rPr>
        <w:t>,</w:t>
      </w:r>
      <w:r w:rsidR="000759B1">
        <w:rPr>
          <w:sz w:val="22"/>
          <w:szCs w:val="22"/>
        </w:rPr>
        <w:t xml:space="preserve"> </w:t>
      </w:r>
      <w:r>
        <w:rPr>
          <w:b/>
          <w:sz w:val="22"/>
          <w:szCs w:val="22"/>
        </w:rPr>
        <w:t>Horváth János</w:t>
      </w:r>
      <w:r w:rsidRPr="00A63FD2">
        <w:rPr>
          <w:b/>
          <w:sz w:val="22"/>
          <w:szCs w:val="22"/>
        </w:rPr>
        <w:t xml:space="preserve">, </w:t>
      </w:r>
      <w:r w:rsidRPr="00A63FD2">
        <w:rPr>
          <w:sz w:val="22"/>
          <w:szCs w:val="22"/>
        </w:rPr>
        <w:t xml:space="preserve">az Ügyrendi és Összeférhetetlenségi Bizottság </w:t>
      </w:r>
      <w:r>
        <w:rPr>
          <w:sz w:val="22"/>
          <w:szCs w:val="22"/>
        </w:rPr>
        <w:t>elnöke</w:t>
      </w:r>
      <w:r w:rsidRPr="00A63FD2">
        <w:rPr>
          <w:sz w:val="22"/>
          <w:szCs w:val="22"/>
        </w:rPr>
        <w:t>,</w:t>
      </w:r>
      <w:r w:rsidR="000759B1">
        <w:rPr>
          <w:sz w:val="22"/>
          <w:szCs w:val="22"/>
        </w:rPr>
        <w:t xml:space="preserve"> </w:t>
      </w:r>
      <w:r>
        <w:rPr>
          <w:b/>
          <w:sz w:val="22"/>
          <w:szCs w:val="22"/>
        </w:rPr>
        <w:t>Ungvári Ferenc</w:t>
      </w:r>
      <w:r w:rsidRPr="00A63FD2">
        <w:rPr>
          <w:b/>
          <w:sz w:val="22"/>
          <w:szCs w:val="22"/>
        </w:rPr>
        <w:t xml:space="preserve">, </w:t>
      </w:r>
      <w:r w:rsidRPr="00A63FD2">
        <w:rPr>
          <w:sz w:val="22"/>
          <w:szCs w:val="22"/>
        </w:rPr>
        <w:t xml:space="preserve">a Pénzügyi Bizottság </w:t>
      </w:r>
      <w:r>
        <w:rPr>
          <w:sz w:val="22"/>
          <w:szCs w:val="22"/>
        </w:rPr>
        <w:t>tagja</w:t>
      </w:r>
      <w:r w:rsidRPr="00A63FD2">
        <w:rPr>
          <w:sz w:val="22"/>
          <w:szCs w:val="22"/>
        </w:rPr>
        <w:t>,</w:t>
      </w:r>
      <w:r w:rsidR="000759B1">
        <w:rPr>
          <w:sz w:val="22"/>
          <w:szCs w:val="22"/>
        </w:rPr>
        <w:t xml:space="preserve"> </w:t>
      </w:r>
      <w:r w:rsidRPr="00A63FD2">
        <w:rPr>
          <w:b/>
          <w:sz w:val="22"/>
          <w:szCs w:val="22"/>
        </w:rPr>
        <w:t>Filus Tibor</w:t>
      </w:r>
      <w:r w:rsidRPr="00A63FD2">
        <w:rPr>
          <w:sz w:val="22"/>
          <w:szCs w:val="22"/>
        </w:rPr>
        <w:t>, a Kulturális, Turisztikai és Sport Bizottság elnöke bizottságaik nevében a határozat-tervezet elfogadását javasolták.</w:t>
      </w:r>
    </w:p>
    <w:p w14:paraId="78C54E19" w14:textId="77777777" w:rsidR="001C5A03" w:rsidRDefault="001C5A03" w:rsidP="001C5A03">
      <w:pPr>
        <w:jc w:val="both"/>
        <w:rPr>
          <w:sz w:val="22"/>
          <w:szCs w:val="22"/>
        </w:rPr>
      </w:pPr>
    </w:p>
    <w:p w14:paraId="445216EF" w14:textId="77777777" w:rsidR="001C5A03" w:rsidRPr="00A63FD2" w:rsidRDefault="001C5A03" w:rsidP="001C5A03">
      <w:pPr>
        <w:jc w:val="both"/>
        <w:rPr>
          <w:sz w:val="22"/>
          <w:szCs w:val="22"/>
        </w:rPr>
      </w:pPr>
      <w:r w:rsidRPr="00A63FD2">
        <w:rPr>
          <w:sz w:val="22"/>
          <w:szCs w:val="22"/>
        </w:rPr>
        <w:t>Kérdés, hozzászólás nem volt, a polgármester a napirendi pont feletti vitát megnyitotta, majd hozzászólásra jelentkező nem lévén, lezárta és szavazásra bocsátotta a határozat-tervezetet.</w:t>
      </w:r>
    </w:p>
    <w:p w14:paraId="1C46A06C" w14:textId="77777777" w:rsidR="001C5A03" w:rsidRPr="00A63FD2" w:rsidRDefault="001C5A03" w:rsidP="001C5A03">
      <w:pPr>
        <w:jc w:val="both"/>
        <w:rPr>
          <w:sz w:val="22"/>
          <w:szCs w:val="22"/>
        </w:rPr>
      </w:pPr>
    </w:p>
    <w:p w14:paraId="5C8521A7" w14:textId="77777777" w:rsidR="001C5A03" w:rsidRPr="00A63FD2" w:rsidRDefault="001C5A03" w:rsidP="001C5A03">
      <w:pPr>
        <w:jc w:val="both"/>
        <w:rPr>
          <w:sz w:val="22"/>
          <w:szCs w:val="22"/>
        </w:rPr>
      </w:pPr>
      <w:r w:rsidRPr="00A63FD2">
        <w:rPr>
          <w:sz w:val="22"/>
          <w:szCs w:val="22"/>
        </w:rPr>
        <w:t xml:space="preserve">A Képviselő-testület </w:t>
      </w:r>
      <w:r>
        <w:rPr>
          <w:sz w:val="22"/>
          <w:szCs w:val="22"/>
        </w:rPr>
        <w:t>1</w:t>
      </w:r>
      <w:r w:rsidR="0049275D">
        <w:rPr>
          <w:sz w:val="22"/>
          <w:szCs w:val="22"/>
        </w:rPr>
        <w:t>0</w:t>
      </w:r>
      <w:r w:rsidRPr="00A63FD2">
        <w:rPr>
          <w:sz w:val="22"/>
          <w:szCs w:val="22"/>
        </w:rPr>
        <w:t xml:space="preserve"> „igen” szavazattal az alábbi határozatot hozta:</w:t>
      </w:r>
    </w:p>
    <w:p w14:paraId="7A68FC60" w14:textId="77777777" w:rsidR="003B2D5A" w:rsidRPr="00A63FD2" w:rsidRDefault="003B2D5A" w:rsidP="003B2D5A">
      <w:pPr>
        <w:jc w:val="both"/>
        <w:rPr>
          <w:sz w:val="22"/>
          <w:szCs w:val="22"/>
        </w:rPr>
      </w:pPr>
    </w:p>
    <w:p w14:paraId="28A6E09E" w14:textId="77777777" w:rsidR="0049275D" w:rsidRPr="00FD036F" w:rsidRDefault="0049275D" w:rsidP="0049275D">
      <w:pPr>
        <w:jc w:val="both"/>
        <w:rPr>
          <w:b/>
          <w:sz w:val="22"/>
          <w:szCs w:val="22"/>
          <w:u w:val="single"/>
        </w:rPr>
      </w:pPr>
      <w:r w:rsidRPr="00FD036F">
        <w:rPr>
          <w:b/>
          <w:sz w:val="22"/>
          <w:szCs w:val="22"/>
          <w:u w:val="single"/>
        </w:rPr>
        <w:t xml:space="preserve">124/2022. sz. </w:t>
      </w:r>
      <w:proofErr w:type="spellStart"/>
      <w:r w:rsidRPr="00FD036F">
        <w:rPr>
          <w:b/>
          <w:sz w:val="22"/>
          <w:szCs w:val="22"/>
          <w:u w:val="single"/>
        </w:rPr>
        <w:t>Képv</w:t>
      </w:r>
      <w:proofErr w:type="spellEnd"/>
      <w:r w:rsidRPr="00FD036F">
        <w:rPr>
          <w:b/>
          <w:sz w:val="22"/>
          <w:szCs w:val="22"/>
          <w:u w:val="single"/>
        </w:rPr>
        <w:t>. test. hat.</w:t>
      </w:r>
    </w:p>
    <w:p w14:paraId="2503DD0D" w14:textId="77777777" w:rsidR="0049275D" w:rsidRPr="00FD036F" w:rsidRDefault="0049275D" w:rsidP="0049275D">
      <w:pPr>
        <w:keepNext/>
        <w:outlineLvl w:val="2"/>
        <w:rPr>
          <w:sz w:val="22"/>
          <w:szCs w:val="22"/>
        </w:rPr>
      </w:pPr>
      <w:r w:rsidRPr="00FD036F">
        <w:rPr>
          <w:sz w:val="22"/>
          <w:szCs w:val="22"/>
        </w:rPr>
        <w:t>A Petőfi Sándor Városi Könyvtár intézményvezető (magasabb vezető) beosztás ellátására pályázat kiírása</w:t>
      </w:r>
    </w:p>
    <w:p w14:paraId="2043F26C" w14:textId="77777777" w:rsidR="0049275D" w:rsidRDefault="0049275D" w:rsidP="0049275D">
      <w:pPr>
        <w:keepNext/>
        <w:outlineLvl w:val="2"/>
        <w:rPr>
          <w:b/>
          <w:bCs/>
          <w:iCs/>
          <w:sz w:val="22"/>
          <w:szCs w:val="22"/>
        </w:rPr>
      </w:pPr>
    </w:p>
    <w:p w14:paraId="69B7E3A3" w14:textId="77777777" w:rsidR="0049275D" w:rsidRDefault="0049275D" w:rsidP="0049275D">
      <w:pPr>
        <w:keepNext/>
        <w:outlineLvl w:val="2"/>
        <w:rPr>
          <w:b/>
          <w:bCs/>
          <w:iCs/>
          <w:sz w:val="22"/>
          <w:szCs w:val="22"/>
        </w:rPr>
      </w:pPr>
    </w:p>
    <w:p w14:paraId="4EA4CC37" w14:textId="77777777" w:rsidR="0049275D" w:rsidRPr="00937263" w:rsidRDefault="0049275D" w:rsidP="0049275D">
      <w:pPr>
        <w:pStyle w:val="Nincstrkz"/>
        <w:jc w:val="center"/>
        <w:rPr>
          <w:b/>
          <w:bCs/>
          <w:sz w:val="22"/>
          <w:szCs w:val="22"/>
        </w:rPr>
      </w:pPr>
      <w:r w:rsidRPr="00334532">
        <w:rPr>
          <w:b/>
          <w:bCs/>
          <w:sz w:val="22"/>
          <w:szCs w:val="22"/>
        </w:rPr>
        <w:t xml:space="preserve">HATÁROZAT </w:t>
      </w:r>
    </w:p>
    <w:p w14:paraId="233B3851" w14:textId="77777777" w:rsidR="0049275D" w:rsidRDefault="0049275D" w:rsidP="0049275D">
      <w:pPr>
        <w:jc w:val="both"/>
        <w:rPr>
          <w:sz w:val="22"/>
          <w:szCs w:val="22"/>
        </w:rPr>
      </w:pPr>
    </w:p>
    <w:p w14:paraId="31EC4934" w14:textId="77777777" w:rsidR="0049275D" w:rsidRDefault="0049275D" w:rsidP="0049275D">
      <w:pPr>
        <w:jc w:val="both"/>
        <w:rPr>
          <w:sz w:val="22"/>
          <w:szCs w:val="22"/>
        </w:rPr>
      </w:pPr>
    </w:p>
    <w:p w14:paraId="50C11832" w14:textId="77777777" w:rsidR="0049275D" w:rsidRPr="00FD036F" w:rsidRDefault="0049275D" w:rsidP="0049275D">
      <w:pPr>
        <w:rPr>
          <w:sz w:val="22"/>
          <w:szCs w:val="22"/>
        </w:rPr>
      </w:pPr>
      <w:r w:rsidRPr="00FD036F">
        <w:rPr>
          <w:sz w:val="22"/>
          <w:szCs w:val="22"/>
        </w:rPr>
        <w:t>A Képviselő-testület:</w:t>
      </w:r>
    </w:p>
    <w:p w14:paraId="1ACA1ADF" w14:textId="77777777" w:rsidR="0049275D" w:rsidRPr="00FD036F" w:rsidRDefault="0049275D" w:rsidP="0049275D">
      <w:pPr>
        <w:ind w:left="308" w:hanging="308"/>
        <w:jc w:val="both"/>
        <w:rPr>
          <w:sz w:val="22"/>
          <w:szCs w:val="22"/>
        </w:rPr>
      </w:pPr>
    </w:p>
    <w:p w14:paraId="56759548" w14:textId="77777777" w:rsidR="0049275D" w:rsidRPr="00FD036F" w:rsidRDefault="0049275D" w:rsidP="0049275D">
      <w:pPr>
        <w:ind w:left="308" w:hanging="308"/>
        <w:jc w:val="both"/>
        <w:rPr>
          <w:sz w:val="22"/>
          <w:szCs w:val="22"/>
        </w:rPr>
      </w:pPr>
      <w:r w:rsidRPr="00FD036F">
        <w:rPr>
          <w:sz w:val="22"/>
          <w:szCs w:val="22"/>
        </w:rPr>
        <w:t xml:space="preserve">1. </w:t>
      </w:r>
      <w:r w:rsidRPr="00FD036F">
        <w:rPr>
          <w:sz w:val="22"/>
          <w:szCs w:val="22"/>
        </w:rPr>
        <w:tab/>
        <w:t>a Petőfi Sándor Városi Könyvtár igazgató (magasabb vezetői) beosztás ellátására pályázatot ír ki és a pályázati felhívást a határozat melléklete szerinti tartalommal jóváhagyja.</w:t>
      </w:r>
    </w:p>
    <w:p w14:paraId="77ECD4CD" w14:textId="77777777" w:rsidR="0049275D" w:rsidRPr="00FD036F" w:rsidRDefault="0049275D" w:rsidP="0049275D">
      <w:pPr>
        <w:ind w:left="308" w:hanging="308"/>
        <w:jc w:val="both"/>
        <w:rPr>
          <w:sz w:val="22"/>
          <w:szCs w:val="22"/>
        </w:rPr>
      </w:pPr>
    </w:p>
    <w:p w14:paraId="53ACC105" w14:textId="77777777" w:rsidR="0049275D" w:rsidRPr="00FD036F" w:rsidRDefault="0049275D" w:rsidP="0049275D">
      <w:pPr>
        <w:ind w:left="284" w:hanging="284"/>
        <w:jc w:val="both"/>
        <w:rPr>
          <w:sz w:val="22"/>
          <w:szCs w:val="22"/>
        </w:rPr>
      </w:pPr>
      <w:r w:rsidRPr="00FD036F">
        <w:rPr>
          <w:sz w:val="22"/>
          <w:szCs w:val="22"/>
        </w:rPr>
        <w:t xml:space="preserve">2. </w:t>
      </w:r>
      <w:r w:rsidRPr="00FD036F">
        <w:rPr>
          <w:sz w:val="22"/>
          <w:szCs w:val="22"/>
        </w:rPr>
        <w:tab/>
        <w:t>a pályázók meghallgatása és a pályázatok véleményezés céljából háromtagú szakértői bizottságot hoz létre, amelynek elnöke Szedmák Tamás Alpolgármester, tagjai: Filus Tibor a Kulturális, Turisztikai és Sport Bizottság elnöke és a Szakértő.</w:t>
      </w:r>
    </w:p>
    <w:p w14:paraId="2575C318" w14:textId="77777777" w:rsidR="0049275D" w:rsidRPr="00FD036F" w:rsidRDefault="0049275D" w:rsidP="0049275D">
      <w:pPr>
        <w:ind w:left="306" w:hanging="306"/>
        <w:jc w:val="both"/>
        <w:rPr>
          <w:sz w:val="22"/>
          <w:szCs w:val="22"/>
        </w:rPr>
      </w:pPr>
    </w:p>
    <w:p w14:paraId="31CA473C" w14:textId="77777777" w:rsidR="0049275D" w:rsidRPr="00FD036F" w:rsidRDefault="0049275D" w:rsidP="0049275D">
      <w:pPr>
        <w:ind w:left="306" w:hanging="306"/>
        <w:jc w:val="both"/>
        <w:rPr>
          <w:sz w:val="22"/>
          <w:szCs w:val="22"/>
        </w:rPr>
      </w:pPr>
      <w:r w:rsidRPr="00FD036F">
        <w:rPr>
          <w:sz w:val="22"/>
          <w:szCs w:val="22"/>
        </w:rPr>
        <w:t xml:space="preserve">3. </w:t>
      </w:r>
      <w:r w:rsidRPr="00FD036F">
        <w:rPr>
          <w:sz w:val="22"/>
          <w:szCs w:val="22"/>
        </w:rPr>
        <w:tab/>
        <w:t>felkéri a jegyzőt a pályázati eljárás lefolytatására.</w:t>
      </w:r>
    </w:p>
    <w:p w14:paraId="381BA8A2" w14:textId="77777777" w:rsidR="0049275D" w:rsidRPr="00B732CE" w:rsidRDefault="0049275D" w:rsidP="0049275D">
      <w:pPr>
        <w:jc w:val="both"/>
        <w:rPr>
          <w:b/>
          <w:u w:val="single"/>
        </w:rPr>
      </w:pPr>
    </w:p>
    <w:p w14:paraId="18210E8B" w14:textId="77777777" w:rsidR="0049275D" w:rsidRPr="00FD036F" w:rsidRDefault="0049275D" w:rsidP="0049275D">
      <w:pPr>
        <w:jc w:val="both"/>
        <w:rPr>
          <w:b/>
          <w:sz w:val="22"/>
          <w:szCs w:val="22"/>
          <w:u w:val="single"/>
        </w:rPr>
      </w:pPr>
    </w:p>
    <w:p w14:paraId="4737AD1B" w14:textId="77777777" w:rsidR="0049275D" w:rsidRPr="00FD036F" w:rsidRDefault="0049275D" w:rsidP="0049275D">
      <w:pPr>
        <w:jc w:val="both"/>
        <w:rPr>
          <w:sz w:val="22"/>
          <w:szCs w:val="22"/>
        </w:rPr>
      </w:pPr>
      <w:r w:rsidRPr="00FD036F">
        <w:rPr>
          <w:b/>
          <w:sz w:val="22"/>
          <w:szCs w:val="22"/>
          <w:u w:val="single"/>
        </w:rPr>
        <w:lastRenderedPageBreak/>
        <w:t>Felelős</w:t>
      </w:r>
      <w:r w:rsidRPr="00FD036F">
        <w:rPr>
          <w:sz w:val="22"/>
          <w:szCs w:val="22"/>
        </w:rPr>
        <w:t xml:space="preserve">: </w:t>
      </w:r>
      <w:r w:rsidRPr="00FD036F">
        <w:rPr>
          <w:sz w:val="22"/>
          <w:szCs w:val="22"/>
        </w:rPr>
        <w:tab/>
        <w:t>polgármester</w:t>
      </w:r>
    </w:p>
    <w:p w14:paraId="3DF8D101" w14:textId="77777777" w:rsidR="0049275D" w:rsidRPr="00FD036F" w:rsidRDefault="0049275D" w:rsidP="0049275D">
      <w:pPr>
        <w:rPr>
          <w:sz w:val="22"/>
          <w:szCs w:val="22"/>
        </w:rPr>
      </w:pPr>
      <w:r w:rsidRPr="00FD036F">
        <w:rPr>
          <w:b/>
          <w:bCs/>
          <w:sz w:val="22"/>
          <w:szCs w:val="22"/>
          <w:u w:val="single"/>
        </w:rPr>
        <w:t>Határidő:</w:t>
      </w:r>
      <w:r w:rsidRPr="00FD036F">
        <w:rPr>
          <w:sz w:val="22"/>
          <w:szCs w:val="22"/>
        </w:rPr>
        <w:tab/>
        <w:t>értelemszerűen</w:t>
      </w:r>
    </w:p>
    <w:p w14:paraId="0D76F84C" w14:textId="77777777" w:rsidR="00DA13EA" w:rsidRDefault="00DA13EA" w:rsidP="0049275D">
      <w:pPr>
        <w:jc w:val="right"/>
        <w:rPr>
          <w:i/>
          <w:sz w:val="22"/>
          <w:szCs w:val="22"/>
        </w:rPr>
      </w:pPr>
    </w:p>
    <w:p w14:paraId="2820226D" w14:textId="77777777" w:rsidR="0049275D" w:rsidRPr="008D6877" w:rsidRDefault="0049275D" w:rsidP="0049275D">
      <w:pPr>
        <w:jc w:val="right"/>
        <w:rPr>
          <w:i/>
          <w:sz w:val="22"/>
          <w:szCs w:val="22"/>
        </w:rPr>
      </w:pPr>
      <w:r w:rsidRPr="008D6877">
        <w:rPr>
          <w:i/>
          <w:sz w:val="22"/>
          <w:szCs w:val="22"/>
        </w:rPr>
        <w:t xml:space="preserve">Melléklet a </w:t>
      </w:r>
      <w:r>
        <w:rPr>
          <w:i/>
          <w:sz w:val="22"/>
          <w:szCs w:val="22"/>
        </w:rPr>
        <w:t>124</w:t>
      </w:r>
      <w:r w:rsidRPr="008D6877">
        <w:rPr>
          <w:i/>
          <w:sz w:val="22"/>
          <w:szCs w:val="22"/>
        </w:rPr>
        <w:t>/20</w:t>
      </w:r>
      <w:r>
        <w:rPr>
          <w:i/>
          <w:sz w:val="22"/>
          <w:szCs w:val="22"/>
        </w:rPr>
        <w:t>22</w:t>
      </w:r>
      <w:r w:rsidRPr="008D6877">
        <w:rPr>
          <w:i/>
          <w:sz w:val="22"/>
          <w:szCs w:val="22"/>
        </w:rPr>
        <w:t xml:space="preserve">. </w:t>
      </w:r>
      <w:proofErr w:type="spellStart"/>
      <w:r w:rsidRPr="008D6877">
        <w:rPr>
          <w:i/>
          <w:sz w:val="22"/>
          <w:szCs w:val="22"/>
        </w:rPr>
        <w:t>Képv</w:t>
      </w:r>
      <w:proofErr w:type="spellEnd"/>
      <w:r w:rsidRPr="008D6877">
        <w:rPr>
          <w:i/>
          <w:sz w:val="22"/>
          <w:szCs w:val="22"/>
        </w:rPr>
        <w:t>. test. határozathoz</w:t>
      </w:r>
    </w:p>
    <w:p w14:paraId="73D56684" w14:textId="77777777" w:rsidR="0049275D" w:rsidRPr="008D6877" w:rsidRDefault="0049275D" w:rsidP="0049275D">
      <w:pPr>
        <w:jc w:val="right"/>
        <w:rPr>
          <w:i/>
          <w:sz w:val="22"/>
          <w:szCs w:val="22"/>
        </w:rPr>
      </w:pPr>
    </w:p>
    <w:p w14:paraId="5CCADBA0" w14:textId="77777777" w:rsidR="0049275D" w:rsidRPr="008D6877" w:rsidRDefault="0049275D" w:rsidP="0049275D">
      <w:pPr>
        <w:jc w:val="center"/>
        <w:rPr>
          <w:b/>
          <w:sz w:val="22"/>
          <w:szCs w:val="22"/>
        </w:rPr>
      </w:pPr>
      <w:r w:rsidRPr="008D6877">
        <w:rPr>
          <w:b/>
          <w:sz w:val="22"/>
          <w:szCs w:val="22"/>
        </w:rPr>
        <w:t>Pályázati felhívás</w:t>
      </w:r>
    </w:p>
    <w:p w14:paraId="6D5864C3" w14:textId="77777777" w:rsidR="0049275D" w:rsidRPr="008D6877" w:rsidRDefault="0049275D" w:rsidP="0049275D">
      <w:pPr>
        <w:jc w:val="center"/>
        <w:rPr>
          <w:b/>
          <w:sz w:val="22"/>
          <w:szCs w:val="22"/>
        </w:rPr>
      </w:pPr>
    </w:p>
    <w:p w14:paraId="731E6C4C" w14:textId="77777777" w:rsidR="0049275D" w:rsidRPr="008D6877" w:rsidRDefault="0049275D" w:rsidP="0049275D">
      <w:pPr>
        <w:jc w:val="center"/>
        <w:rPr>
          <w:b/>
          <w:sz w:val="22"/>
          <w:szCs w:val="22"/>
        </w:rPr>
      </w:pPr>
      <w:r w:rsidRPr="008D6877">
        <w:rPr>
          <w:b/>
          <w:sz w:val="22"/>
          <w:szCs w:val="22"/>
        </w:rPr>
        <w:t xml:space="preserve">a </w:t>
      </w:r>
      <w:r>
        <w:rPr>
          <w:b/>
          <w:sz w:val="22"/>
          <w:szCs w:val="22"/>
        </w:rPr>
        <w:t>Petőfi Sándor Városi Könyvtár</w:t>
      </w:r>
      <w:r w:rsidRPr="008D6877">
        <w:rPr>
          <w:b/>
          <w:sz w:val="22"/>
          <w:szCs w:val="22"/>
        </w:rPr>
        <w:t xml:space="preserve">igazgató (magasabb vezető) beosztás ellátására </w:t>
      </w:r>
    </w:p>
    <w:p w14:paraId="712D8955" w14:textId="77777777" w:rsidR="0049275D" w:rsidRPr="008D6877" w:rsidRDefault="0049275D" w:rsidP="0049275D">
      <w:pPr>
        <w:jc w:val="center"/>
        <w:rPr>
          <w:b/>
          <w:sz w:val="22"/>
          <w:szCs w:val="22"/>
        </w:rPr>
      </w:pPr>
    </w:p>
    <w:p w14:paraId="7AFA671B" w14:textId="77777777" w:rsidR="0049275D" w:rsidRPr="008D6877" w:rsidRDefault="0049275D" w:rsidP="0049275D">
      <w:pPr>
        <w:jc w:val="both"/>
        <w:rPr>
          <w:sz w:val="22"/>
          <w:szCs w:val="22"/>
        </w:rPr>
      </w:pPr>
    </w:p>
    <w:p w14:paraId="73525FEE" w14:textId="77777777" w:rsidR="0049275D" w:rsidRDefault="0049275D" w:rsidP="0049275D">
      <w:pPr>
        <w:jc w:val="both"/>
        <w:rPr>
          <w:sz w:val="22"/>
          <w:szCs w:val="22"/>
        </w:rPr>
      </w:pPr>
      <w:r>
        <w:rPr>
          <w:sz w:val="22"/>
          <w:szCs w:val="22"/>
        </w:rPr>
        <w:t>Kiskőrös Város Önkormányzata a munka törvénykönyvéről szóló 2012. évi I. törvény, valamint a kulturális intézményben foglalkoztatottak munkaköreiről és foglalkoztatási követelményeiről, az intézményvezetői pályázat lefolytatásának rendjéről, valamint egyes kulturális tárgyú rendeletek módosításáról szóló 39/2020. (X.30.) EMMI rendelet alapján pályázatot hirdet a Petőfi Sándor Városi Könyvtár intézményvezető (magasabb vezető) beosztás ellátására.</w:t>
      </w:r>
    </w:p>
    <w:p w14:paraId="3A3727AB" w14:textId="77777777" w:rsidR="0049275D" w:rsidRDefault="0049275D" w:rsidP="0049275D">
      <w:pPr>
        <w:jc w:val="both"/>
        <w:rPr>
          <w:sz w:val="22"/>
          <w:szCs w:val="22"/>
        </w:rPr>
      </w:pPr>
    </w:p>
    <w:p w14:paraId="70F9AED9" w14:textId="77777777" w:rsidR="0049275D" w:rsidRPr="008D6877" w:rsidRDefault="0049275D" w:rsidP="0049275D">
      <w:pPr>
        <w:jc w:val="both"/>
        <w:rPr>
          <w:sz w:val="22"/>
          <w:szCs w:val="22"/>
        </w:rPr>
      </w:pPr>
    </w:p>
    <w:p w14:paraId="35B5B1F8" w14:textId="77777777" w:rsidR="0049275D" w:rsidRDefault="0049275D" w:rsidP="0049275D">
      <w:pPr>
        <w:jc w:val="both"/>
        <w:rPr>
          <w:b/>
          <w:sz w:val="22"/>
          <w:szCs w:val="22"/>
        </w:rPr>
      </w:pPr>
      <w:r w:rsidRPr="008D6877">
        <w:rPr>
          <w:b/>
          <w:sz w:val="22"/>
          <w:szCs w:val="22"/>
        </w:rPr>
        <w:t>A jogviszony időtartama:</w:t>
      </w:r>
    </w:p>
    <w:p w14:paraId="167949BE" w14:textId="77777777" w:rsidR="0049275D" w:rsidRPr="008D6877" w:rsidRDefault="0049275D" w:rsidP="0049275D">
      <w:pPr>
        <w:jc w:val="both"/>
        <w:rPr>
          <w:b/>
          <w:sz w:val="22"/>
          <w:szCs w:val="22"/>
        </w:rPr>
      </w:pPr>
    </w:p>
    <w:p w14:paraId="460EBEE9" w14:textId="77777777" w:rsidR="0049275D" w:rsidRDefault="0049275D" w:rsidP="0049275D">
      <w:pPr>
        <w:jc w:val="both"/>
        <w:rPr>
          <w:sz w:val="22"/>
          <w:szCs w:val="22"/>
        </w:rPr>
      </w:pPr>
      <w:r w:rsidRPr="00CE297D">
        <w:rPr>
          <w:sz w:val="22"/>
          <w:szCs w:val="22"/>
        </w:rPr>
        <w:t>A jogviszony határozatlan időre szól, az intézménynél újonnan létesített jogviszony esetén 3 hónap próbaidő kikötésével.</w:t>
      </w:r>
    </w:p>
    <w:p w14:paraId="3EBED606" w14:textId="77777777" w:rsidR="0049275D" w:rsidRPr="008D6877" w:rsidRDefault="0049275D" w:rsidP="0049275D">
      <w:pPr>
        <w:jc w:val="both"/>
        <w:rPr>
          <w:sz w:val="22"/>
          <w:szCs w:val="22"/>
        </w:rPr>
      </w:pPr>
    </w:p>
    <w:p w14:paraId="3A2574CE" w14:textId="77777777" w:rsidR="0049275D" w:rsidRPr="008D6877" w:rsidRDefault="0049275D" w:rsidP="0049275D">
      <w:pPr>
        <w:jc w:val="both"/>
        <w:rPr>
          <w:sz w:val="22"/>
          <w:szCs w:val="22"/>
        </w:rPr>
      </w:pPr>
    </w:p>
    <w:p w14:paraId="49FEC765" w14:textId="77777777" w:rsidR="0049275D" w:rsidRPr="008D6877" w:rsidRDefault="0049275D" w:rsidP="0049275D">
      <w:pPr>
        <w:pStyle w:val="Listaszerbekezds2"/>
        <w:spacing w:after="0" w:line="240" w:lineRule="auto"/>
        <w:ind w:left="0"/>
        <w:jc w:val="both"/>
        <w:rPr>
          <w:rFonts w:ascii="Times New Roman" w:hAnsi="Times New Roman"/>
          <w:b/>
        </w:rPr>
      </w:pPr>
      <w:r w:rsidRPr="008D6877">
        <w:rPr>
          <w:rFonts w:ascii="Times New Roman" w:hAnsi="Times New Roman"/>
          <w:b/>
        </w:rPr>
        <w:t>Foglalkoztatás jellege:</w:t>
      </w:r>
    </w:p>
    <w:p w14:paraId="4E344F3F" w14:textId="77777777" w:rsidR="0049275D" w:rsidRPr="008D6877" w:rsidRDefault="0049275D" w:rsidP="0049275D">
      <w:pPr>
        <w:pStyle w:val="Listaszerbekezds2"/>
        <w:spacing w:after="0" w:line="240" w:lineRule="auto"/>
        <w:ind w:left="0"/>
        <w:jc w:val="both"/>
        <w:rPr>
          <w:rFonts w:ascii="Times New Roman" w:hAnsi="Times New Roman"/>
        </w:rPr>
      </w:pPr>
      <w:r w:rsidRPr="008D6877">
        <w:rPr>
          <w:rFonts w:ascii="Times New Roman" w:hAnsi="Times New Roman"/>
        </w:rPr>
        <w:t>Teljes munkaidő.</w:t>
      </w:r>
    </w:p>
    <w:p w14:paraId="47D110C2" w14:textId="77777777" w:rsidR="0049275D" w:rsidRPr="008D6877" w:rsidRDefault="0049275D" w:rsidP="0049275D">
      <w:pPr>
        <w:pStyle w:val="Listaszerbekezds2"/>
        <w:spacing w:after="0" w:line="240" w:lineRule="auto"/>
        <w:ind w:left="0"/>
        <w:jc w:val="both"/>
        <w:rPr>
          <w:rFonts w:ascii="Times New Roman" w:hAnsi="Times New Roman"/>
        </w:rPr>
      </w:pPr>
    </w:p>
    <w:p w14:paraId="3A7CB965" w14:textId="77777777" w:rsidR="0049275D" w:rsidRPr="008D6877" w:rsidRDefault="0049275D" w:rsidP="0049275D">
      <w:pPr>
        <w:pStyle w:val="Listaszerbekezds2"/>
        <w:spacing w:after="0" w:line="240" w:lineRule="auto"/>
        <w:ind w:left="0"/>
        <w:jc w:val="both"/>
        <w:rPr>
          <w:rFonts w:ascii="Times New Roman" w:hAnsi="Times New Roman"/>
          <w:b/>
        </w:rPr>
      </w:pPr>
      <w:r w:rsidRPr="008D6877">
        <w:rPr>
          <w:rFonts w:ascii="Times New Roman" w:hAnsi="Times New Roman"/>
          <w:b/>
        </w:rPr>
        <w:t>A vezetői megbízás időtartama:</w:t>
      </w:r>
    </w:p>
    <w:p w14:paraId="5DE12624" w14:textId="77777777" w:rsidR="0049275D" w:rsidRPr="008D6877" w:rsidRDefault="0049275D" w:rsidP="0049275D">
      <w:pPr>
        <w:pStyle w:val="Listaszerbekezds2"/>
        <w:spacing w:after="0" w:line="240" w:lineRule="auto"/>
        <w:ind w:left="0"/>
        <w:jc w:val="both"/>
        <w:rPr>
          <w:rFonts w:ascii="Times New Roman" w:hAnsi="Times New Roman"/>
        </w:rPr>
      </w:pPr>
      <w:r w:rsidRPr="00EE6F12">
        <w:rPr>
          <w:rFonts w:ascii="Times New Roman" w:hAnsi="Times New Roman"/>
        </w:rPr>
        <w:t>A vezetői megbízás határozott időre, 2023. április 1. napjától 2028. március 31. napjáig szól.</w:t>
      </w:r>
    </w:p>
    <w:p w14:paraId="218113BD" w14:textId="77777777" w:rsidR="0049275D" w:rsidRPr="008D6877" w:rsidRDefault="0049275D" w:rsidP="0049275D">
      <w:pPr>
        <w:pStyle w:val="Listaszerbekezds2"/>
        <w:spacing w:after="0" w:line="240" w:lineRule="auto"/>
        <w:ind w:left="0"/>
        <w:jc w:val="both"/>
        <w:rPr>
          <w:rFonts w:ascii="Times New Roman" w:hAnsi="Times New Roman"/>
        </w:rPr>
      </w:pPr>
    </w:p>
    <w:p w14:paraId="6FDEF946" w14:textId="77777777" w:rsidR="0049275D" w:rsidRPr="008D6877" w:rsidRDefault="0049275D" w:rsidP="0049275D">
      <w:pPr>
        <w:pStyle w:val="Listaszerbekezds2"/>
        <w:spacing w:after="0" w:line="240" w:lineRule="auto"/>
        <w:ind w:left="0"/>
        <w:jc w:val="both"/>
        <w:rPr>
          <w:rFonts w:ascii="Times New Roman" w:hAnsi="Times New Roman"/>
          <w:b/>
        </w:rPr>
      </w:pPr>
      <w:r w:rsidRPr="008D6877">
        <w:rPr>
          <w:rFonts w:ascii="Times New Roman" w:hAnsi="Times New Roman"/>
          <w:b/>
        </w:rPr>
        <w:t>Munkavégzés helye:</w:t>
      </w:r>
    </w:p>
    <w:p w14:paraId="580DD46F" w14:textId="77777777" w:rsidR="0049275D" w:rsidRPr="008D6877" w:rsidRDefault="0049275D" w:rsidP="0049275D">
      <w:pPr>
        <w:pStyle w:val="Listaszerbekezds2"/>
        <w:spacing w:after="0" w:line="240" w:lineRule="auto"/>
        <w:ind w:left="0"/>
        <w:jc w:val="both"/>
        <w:rPr>
          <w:rFonts w:ascii="Times New Roman" w:hAnsi="Times New Roman"/>
        </w:rPr>
      </w:pPr>
      <w:r w:rsidRPr="008D6877">
        <w:rPr>
          <w:rFonts w:ascii="Times New Roman" w:hAnsi="Times New Roman"/>
        </w:rPr>
        <w:t xml:space="preserve">Bács-Kiskun megye, 6200 Kiskőrös, </w:t>
      </w:r>
      <w:r>
        <w:rPr>
          <w:rFonts w:ascii="Times New Roman" w:hAnsi="Times New Roman"/>
        </w:rPr>
        <w:t>Petőfi Sándor tér 4/B.</w:t>
      </w:r>
    </w:p>
    <w:p w14:paraId="259B96A5" w14:textId="77777777" w:rsidR="0049275D" w:rsidRPr="008D6877" w:rsidRDefault="0049275D" w:rsidP="0049275D">
      <w:pPr>
        <w:pStyle w:val="Listaszerbekezds2"/>
        <w:spacing w:after="0" w:line="240" w:lineRule="auto"/>
        <w:ind w:left="0"/>
        <w:jc w:val="both"/>
        <w:rPr>
          <w:rFonts w:ascii="Times New Roman" w:hAnsi="Times New Roman"/>
        </w:rPr>
      </w:pPr>
    </w:p>
    <w:p w14:paraId="5CEEF621" w14:textId="77777777" w:rsidR="0049275D" w:rsidRPr="008D6877" w:rsidRDefault="0049275D" w:rsidP="0049275D">
      <w:pPr>
        <w:pStyle w:val="Listaszerbekezds2"/>
        <w:spacing w:after="0" w:line="240" w:lineRule="auto"/>
        <w:ind w:left="0"/>
        <w:jc w:val="both"/>
        <w:rPr>
          <w:rFonts w:ascii="Times New Roman" w:hAnsi="Times New Roman"/>
          <w:b/>
        </w:rPr>
      </w:pPr>
      <w:r w:rsidRPr="008D6877">
        <w:rPr>
          <w:rFonts w:ascii="Times New Roman" w:hAnsi="Times New Roman"/>
          <w:b/>
        </w:rPr>
        <w:t>A munkakörbe tartozó, illetve a vezetői megbízással járó lényeges feladatok:</w:t>
      </w:r>
    </w:p>
    <w:p w14:paraId="5665470C" w14:textId="77777777" w:rsidR="0049275D" w:rsidRPr="008D6877" w:rsidRDefault="0049275D" w:rsidP="0049275D">
      <w:pPr>
        <w:pStyle w:val="Listaszerbekezds2"/>
        <w:spacing w:after="0" w:line="240" w:lineRule="auto"/>
        <w:ind w:left="0"/>
        <w:jc w:val="both"/>
        <w:rPr>
          <w:rFonts w:ascii="Times New Roman" w:hAnsi="Times New Roman"/>
        </w:rPr>
      </w:pPr>
      <w:r w:rsidRPr="008D6877">
        <w:rPr>
          <w:rFonts w:ascii="Times New Roman" w:hAnsi="Times New Roman"/>
        </w:rPr>
        <w:t xml:space="preserve">Az intézmény vezetése, általános képviselete. Felelős az intézmény működéséért, eredményes gazdálkodásáért, az intézmény tevékenységi körébe tartozó feladatok végrehajtásáért. </w:t>
      </w:r>
      <w:r>
        <w:rPr>
          <w:rFonts w:ascii="Times New Roman" w:hAnsi="Times New Roman"/>
        </w:rPr>
        <w:t xml:space="preserve">Vizsgálja a könyvtár hatósugarában jelentkező társadalmi szükségletek könyvtári vonatkozásait, megtervezi kielégítésük lehetőségeit. </w:t>
      </w:r>
      <w:r w:rsidRPr="008D6877">
        <w:rPr>
          <w:rFonts w:ascii="Times New Roman" w:hAnsi="Times New Roman"/>
        </w:rPr>
        <w:t xml:space="preserve">Koordinálja, felügyeli és ellenőrzi az intézményben folyó szakmai, személyi és ellenőrzési feladatok összességét. Elkészíti az intézmény szabályzatait, terveit, </w:t>
      </w:r>
      <w:r>
        <w:rPr>
          <w:rFonts w:ascii="Times New Roman" w:hAnsi="Times New Roman"/>
        </w:rPr>
        <w:t>gyakorolja</w:t>
      </w:r>
      <w:r w:rsidRPr="008D6877">
        <w:rPr>
          <w:rFonts w:ascii="Times New Roman" w:hAnsi="Times New Roman"/>
        </w:rPr>
        <w:t xml:space="preserve"> az intézményi dolgozók feletti munkáltatói jogokat.</w:t>
      </w:r>
    </w:p>
    <w:p w14:paraId="06638941" w14:textId="77777777" w:rsidR="0049275D" w:rsidRPr="008D6877" w:rsidRDefault="0049275D" w:rsidP="0049275D">
      <w:pPr>
        <w:pStyle w:val="Listaszerbekezds2"/>
        <w:spacing w:after="0" w:line="240" w:lineRule="auto"/>
        <w:jc w:val="both"/>
        <w:rPr>
          <w:rFonts w:ascii="Times New Roman" w:hAnsi="Times New Roman"/>
        </w:rPr>
      </w:pPr>
    </w:p>
    <w:p w14:paraId="339539B0" w14:textId="77777777" w:rsidR="0049275D" w:rsidRDefault="0049275D" w:rsidP="0049275D">
      <w:pPr>
        <w:pStyle w:val="Listaszerbekezds2"/>
        <w:spacing w:after="0" w:line="240" w:lineRule="auto"/>
        <w:ind w:left="0"/>
        <w:jc w:val="both"/>
        <w:rPr>
          <w:rFonts w:ascii="Times New Roman" w:hAnsi="Times New Roman"/>
          <w:b/>
        </w:rPr>
      </w:pPr>
      <w:r w:rsidRPr="008D6877">
        <w:rPr>
          <w:rFonts w:ascii="Times New Roman" w:hAnsi="Times New Roman"/>
          <w:b/>
        </w:rPr>
        <w:t>Illetmény és juttatások:</w:t>
      </w:r>
    </w:p>
    <w:p w14:paraId="7ED2DBD1" w14:textId="77777777" w:rsidR="0049275D" w:rsidRPr="00BE3CD9" w:rsidRDefault="0049275D" w:rsidP="0049275D">
      <w:pPr>
        <w:pStyle w:val="Listaszerbekezds2"/>
        <w:spacing w:after="0" w:line="240" w:lineRule="auto"/>
        <w:ind w:left="0"/>
        <w:jc w:val="both"/>
        <w:rPr>
          <w:rFonts w:ascii="Times New Roman" w:hAnsi="Times New Roman"/>
        </w:rPr>
      </w:pPr>
      <w:r w:rsidRPr="00BE3CD9">
        <w:rPr>
          <w:rFonts w:ascii="Times New Roman" w:hAnsi="Times New Roman"/>
        </w:rPr>
        <w:t>Az illetmény megállapítására és a juttatásokra a munka törvénykönyvéről szóló 2012. évi I. törvény rendelkezései az irányadók.</w:t>
      </w:r>
    </w:p>
    <w:p w14:paraId="7A47DAAE" w14:textId="77777777" w:rsidR="0049275D" w:rsidRPr="008D6877" w:rsidRDefault="0049275D" w:rsidP="0049275D">
      <w:pPr>
        <w:pStyle w:val="Listaszerbekezds2"/>
        <w:spacing w:after="0" w:line="240" w:lineRule="auto"/>
        <w:ind w:left="0"/>
        <w:jc w:val="both"/>
        <w:rPr>
          <w:rFonts w:ascii="Times New Roman" w:hAnsi="Times New Roman"/>
        </w:rPr>
      </w:pPr>
    </w:p>
    <w:p w14:paraId="319D4BDC" w14:textId="77777777" w:rsidR="0049275D" w:rsidRDefault="0049275D" w:rsidP="0049275D">
      <w:pPr>
        <w:pStyle w:val="Listaszerbekezds2"/>
        <w:spacing w:after="0" w:line="240" w:lineRule="auto"/>
        <w:ind w:left="0"/>
        <w:jc w:val="both"/>
        <w:rPr>
          <w:rFonts w:ascii="Times New Roman" w:hAnsi="Times New Roman"/>
          <w:b/>
        </w:rPr>
      </w:pPr>
      <w:r w:rsidRPr="008D6877">
        <w:rPr>
          <w:rFonts w:ascii="Times New Roman" w:hAnsi="Times New Roman"/>
          <w:b/>
        </w:rPr>
        <w:t>Pályázati feltételek:</w:t>
      </w:r>
    </w:p>
    <w:p w14:paraId="7A73FA21" w14:textId="77777777" w:rsidR="0049275D" w:rsidRDefault="0049275D">
      <w:pPr>
        <w:pStyle w:val="Listaszerbekezds2"/>
        <w:numPr>
          <w:ilvl w:val="0"/>
          <w:numId w:val="21"/>
        </w:numPr>
        <w:spacing w:after="0" w:line="240" w:lineRule="auto"/>
        <w:jc w:val="both"/>
        <w:rPr>
          <w:rFonts w:ascii="Times New Roman" w:hAnsi="Times New Roman"/>
        </w:rPr>
      </w:pPr>
      <w:r w:rsidRPr="00BE3CD9">
        <w:rPr>
          <w:rFonts w:ascii="Times New Roman" w:hAnsi="Times New Roman"/>
        </w:rPr>
        <w:t>Rendelkezik szakirányú felsőfokú végzettséggel és szakképzettséggel</w:t>
      </w:r>
    </w:p>
    <w:p w14:paraId="4E4FC191" w14:textId="77777777" w:rsidR="0049275D" w:rsidRDefault="0049275D">
      <w:pPr>
        <w:pStyle w:val="Listaszerbekezds2"/>
        <w:numPr>
          <w:ilvl w:val="0"/>
          <w:numId w:val="21"/>
        </w:numPr>
        <w:spacing w:after="0" w:line="240" w:lineRule="auto"/>
        <w:jc w:val="both"/>
        <w:rPr>
          <w:rFonts w:ascii="Times New Roman" w:hAnsi="Times New Roman"/>
        </w:rPr>
      </w:pPr>
      <w:r>
        <w:rPr>
          <w:rFonts w:ascii="Times New Roman" w:hAnsi="Times New Roman"/>
        </w:rPr>
        <w:t>V</w:t>
      </w:r>
      <w:r w:rsidRPr="00BE3CD9">
        <w:rPr>
          <w:rFonts w:ascii="Times New Roman" w:hAnsi="Times New Roman"/>
        </w:rPr>
        <w:t>égzettségének, szakképzettségének vagy az intézmény alaptevékenységének megfelelő jogviszonyban legalább ötéves szakmai gyakorlatot szerzett</w:t>
      </w:r>
    </w:p>
    <w:p w14:paraId="64C1C1FF" w14:textId="77777777" w:rsidR="0049275D" w:rsidRPr="00BE3CD9" w:rsidRDefault="0049275D">
      <w:pPr>
        <w:pStyle w:val="Listaszerbekezds2"/>
        <w:numPr>
          <w:ilvl w:val="0"/>
          <w:numId w:val="21"/>
        </w:numPr>
        <w:spacing w:after="0" w:line="240" w:lineRule="auto"/>
        <w:jc w:val="both"/>
        <w:rPr>
          <w:rFonts w:ascii="Times New Roman" w:hAnsi="Times New Roman"/>
        </w:rPr>
      </w:pPr>
      <w:r w:rsidRPr="00BE3CD9">
        <w:rPr>
          <w:rFonts w:ascii="Times New Roman" w:hAnsi="Times New Roman"/>
        </w:rPr>
        <w:t>Magyar állampolgárság, vagy külön jogszabály szerint a szabad mozgás és tartózkodás jogával rendelkező, illetve bevándorolt vagy letelepedett státusz</w:t>
      </w:r>
    </w:p>
    <w:p w14:paraId="783C4A2C" w14:textId="77777777" w:rsidR="0049275D" w:rsidRPr="008D6877" w:rsidRDefault="0049275D">
      <w:pPr>
        <w:pStyle w:val="Listaszerbekezds2"/>
        <w:numPr>
          <w:ilvl w:val="0"/>
          <w:numId w:val="21"/>
        </w:numPr>
        <w:spacing w:after="0" w:line="240" w:lineRule="auto"/>
        <w:jc w:val="both"/>
        <w:rPr>
          <w:rFonts w:ascii="Times New Roman" w:hAnsi="Times New Roman"/>
        </w:rPr>
      </w:pPr>
      <w:r w:rsidRPr="008D6877">
        <w:rPr>
          <w:rFonts w:ascii="Times New Roman" w:hAnsi="Times New Roman"/>
        </w:rPr>
        <w:t>Büntetlen előélet</w:t>
      </w:r>
    </w:p>
    <w:p w14:paraId="3BF66176" w14:textId="77777777" w:rsidR="0049275D" w:rsidRPr="008D6877" w:rsidRDefault="0049275D">
      <w:pPr>
        <w:pStyle w:val="Listaszerbekezds2"/>
        <w:numPr>
          <w:ilvl w:val="0"/>
          <w:numId w:val="21"/>
        </w:numPr>
        <w:spacing w:after="0" w:line="240" w:lineRule="auto"/>
        <w:jc w:val="both"/>
        <w:rPr>
          <w:rFonts w:ascii="Times New Roman" w:hAnsi="Times New Roman"/>
        </w:rPr>
      </w:pPr>
      <w:r w:rsidRPr="008D6877">
        <w:rPr>
          <w:rFonts w:ascii="Times New Roman" w:hAnsi="Times New Roman"/>
        </w:rPr>
        <w:t>Cselekvőképesség</w:t>
      </w:r>
    </w:p>
    <w:p w14:paraId="7605BFDC" w14:textId="77777777" w:rsidR="0049275D" w:rsidRPr="008D6877" w:rsidRDefault="0049275D">
      <w:pPr>
        <w:pStyle w:val="Listaszerbekezds2"/>
        <w:numPr>
          <w:ilvl w:val="0"/>
          <w:numId w:val="21"/>
        </w:numPr>
        <w:spacing w:after="0" w:line="240" w:lineRule="auto"/>
        <w:jc w:val="both"/>
        <w:rPr>
          <w:rFonts w:ascii="Times New Roman" w:hAnsi="Times New Roman"/>
          <w:b/>
        </w:rPr>
      </w:pPr>
      <w:r>
        <w:rPr>
          <w:rFonts w:ascii="Times New Roman" w:hAnsi="Times New Roman"/>
        </w:rPr>
        <w:t>V</w:t>
      </w:r>
      <w:r w:rsidRPr="008D6877">
        <w:rPr>
          <w:rFonts w:ascii="Times New Roman" w:hAnsi="Times New Roman"/>
        </w:rPr>
        <w:t>agyonnyilatkozat tételi eljárás lefolytatás</w:t>
      </w:r>
      <w:r>
        <w:rPr>
          <w:rFonts w:ascii="Times New Roman" w:hAnsi="Times New Roman"/>
        </w:rPr>
        <w:t>ának vállalása a megbízást követően</w:t>
      </w:r>
    </w:p>
    <w:p w14:paraId="559E4C83" w14:textId="77777777" w:rsidR="0049275D" w:rsidRPr="008D6877" w:rsidRDefault="0049275D" w:rsidP="0049275D">
      <w:pPr>
        <w:jc w:val="both"/>
        <w:rPr>
          <w:sz w:val="22"/>
          <w:szCs w:val="22"/>
        </w:rPr>
      </w:pPr>
    </w:p>
    <w:p w14:paraId="34EA2584" w14:textId="77777777" w:rsidR="0049275D" w:rsidRPr="008D6877" w:rsidRDefault="0049275D" w:rsidP="0049275D">
      <w:pPr>
        <w:jc w:val="both"/>
        <w:rPr>
          <w:b/>
          <w:sz w:val="22"/>
          <w:szCs w:val="22"/>
        </w:rPr>
      </w:pPr>
      <w:r w:rsidRPr="008D6877">
        <w:rPr>
          <w:b/>
          <w:sz w:val="22"/>
          <w:szCs w:val="22"/>
        </w:rPr>
        <w:t>A pályázat részeként benyújtandó iratok, igazolások:</w:t>
      </w:r>
    </w:p>
    <w:p w14:paraId="15AE1053" w14:textId="77777777" w:rsidR="0049275D" w:rsidRDefault="0049275D">
      <w:pPr>
        <w:pStyle w:val="Listaszerbekezds2"/>
        <w:numPr>
          <w:ilvl w:val="0"/>
          <w:numId w:val="19"/>
        </w:numPr>
        <w:spacing w:after="0" w:line="240" w:lineRule="auto"/>
        <w:jc w:val="both"/>
        <w:rPr>
          <w:rFonts w:ascii="Times New Roman" w:hAnsi="Times New Roman"/>
        </w:rPr>
      </w:pPr>
      <w:r w:rsidRPr="008D6877">
        <w:rPr>
          <w:rFonts w:ascii="Times New Roman" w:hAnsi="Times New Roman"/>
        </w:rPr>
        <w:t>szakmai önéletrajz,</w:t>
      </w:r>
    </w:p>
    <w:p w14:paraId="51B4EBAF" w14:textId="77777777" w:rsidR="0049275D" w:rsidRPr="00BE3CD9" w:rsidRDefault="0049275D">
      <w:pPr>
        <w:pStyle w:val="Listaszerbekezds2"/>
        <w:numPr>
          <w:ilvl w:val="0"/>
          <w:numId w:val="19"/>
        </w:numPr>
        <w:spacing w:after="0" w:line="240" w:lineRule="auto"/>
        <w:jc w:val="both"/>
        <w:rPr>
          <w:rFonts w:ascii="Times New Roman" w:hAnsi="Times New Roman"/>
        </w:rPr>
      </w:pPr>
      <w:r>
        <w:rPr>
          <w:rFonts w:ascii="Times New Roman" w:hAnsi="Times New Roman"/>
        </w:rPr>
        <w:lastRenderedPageBreak/>
        <w:t>részletes szakmai és vezetési programját</w:t>
      </w:r>
    </w:p>
    <w:p w14:paraId="24C286DF" w14:textId="77777777" w:rsidR="0049275D" w:rsidRPr="008D6877" w:rsidRDefault="0049275D">
      <w:pPr>
        <w:pStyle w:val="Listaszerbekezds2"/>
        <w:numPr>
          <w:ilvl w:val="0"/>
          <w:numId w:val="19"/>
        </w:numPr>
        <w:spacing w:after="0" w:line="240" w:lineRule="auto"/>
        <w:jc w:val="both"/>
        <w:rPr>
          <w:rFonts w:ascii="Times New Roman" w:hAnsi="Times New Roman"/>
        </w:rPr>
      </w:pPr>
      <w:r w:rsidRPr="008D6877">
        <w:rPr>
          <w:rFonts w:ascii="Times New Roman" w:hAnsi="Times New Roman"/>
        </w:rPr>
        <w:t>3 hónapnál nem régebbi erkölcsi bizonyítvány,</w:t>
      </w:r>
    </w:p>
    <w:p w14:paraId="55BCDADF" w14:textId="77777777" w:rsidR="0049275D" w:rsidRDefault="0049275D">
      <w:pPr>
        <w:pStyle w:val="Listaszerbekezds2"/>
        <w:numPr>
          <w:ilvl w:val="0"/>
          <w:numId w:val="19"/>
        </w:numPr>
        <w:spacing w:after="0" w:line="240" w:lineRule="auto"/>
        <w:jc w:val="both"/>
        <w:rPr>
          <w:rFonts w:ascii="Times New Roman" w:hAnsi="Times New Roman"/>
        </w:rPr>
      </w:pPr>
      <w:r w:rsidRPr="008D6877">
        <w:rPr>
          <w:rFonts w:ascii="Times New Roman" w:hAnsi="Times New Roman"/>
        </w:rPr>
        <w:t>iskolai végzettséget, szakképzettséget igazoló oklevelek másolata,</w:t>
      </w:r>
    </w:p>
    <w:p w14:paraId="49259040" w14:textId="77777777" w:rsidR="0049275D" w:rsidRPr="008D6877" w:rsidRDefault="0049275D">
      <w:pPr>
        <w:pStyle w:val="Listaszerbekezds2"/>
        <w:numPr>
          <w:ilvl w:val="0"/>
          <w:numId w:val="19"/>
        </w:numPr>
        <w:spacing w:after="0" w:line="240" w:lineRule="auto"/>
        <w:jc w:val="both"/>
        <w:rPr>
          <w:rFonts w:ascii="Times New Roman" w:hAnsi="Times New Roman"/>
        </w:rPr>
      </w:pPr>
      <w:r w:rsidRPr="00CF1ED7">
        <w:rPr>
          <w:rFonts w:ascii="Times New Roman" w:hAnsi="Times New Roman"/>
        </w:rPr>
        <w:t>idegennyelv-ismeret</w:t>
      </w:r>
      <w:r>
        <w:rPr>
          <w:rFonts w:ascii="Times New Roman" w:hAnsi="Times New Roman"/>
        </w:rPr>
        <w:t xml:space="preserve">et </w:t>
      </w:r>
      <w:r w:rsidRPr="00CF1ED7">
        <w:rPr>
          <w:rFonts w:ascii="Times New Roman" w:hAnsi="Times New Roman"/>
        </w:rPr>
        <w:t>igazoló oklevelek másolata</w:t>
      </w:r>
    </w:p>
    <w:p w14:paraId="411BCF07" w14:textId="77777777" w:rsidR="0049275D" w:rsidRPr="008D6877" w:rsidRDefault="0049275D">
      <w:pPr>
        <w:pStyle w:val="Listaszerbekezds2"/>
        <w:numPr>
          <w:ilvl w:val="0"/>
          <w:numId w:val="19"/>
        </w:numPr>
        <w:spacing w:after="0" w:line="240" w:lineRule="auto"/>
        <w:jc w:val="both"/>
        <w:rPr>
          <w:rFonts w:ascii="Times New Roman" w:hAnsi="Times New Roman"/>
        </w:rPr>
      </w:pPr>
      <w:r w:rsidRPr="008D6877">
        <w:rPr>
          <w:rFonts w:ascii="Times New Roman" w:hAnsi="Times New Roman"/>
        </w:rPr>
        <w:t>szakmai gyakorlat igazolása,</w:t>
      </w:r>
    </w:p>
    <w:p w14:paraId="62E208F9" w14:textId="77777777" w:rsidR="0049275D" w:rsidRPr="008D6877" w:rsidRDefault="0049275D">
      <w:pPr>
        <w:pStyle w:val="Listaszerbekezds2"/>
        <w:numPr>
          <w:ilvl w:val="0"/>
          <w:numId w:val="19"/>
        </w:numPr>
        <w:spacing w:after="0" w:line="240" w:lineRule="auto"/>
        <w:jc w:val="both"/>
        <w:rPr>
          <w:rFonts w:ascii="Times New Roman" w:hAnsi="Times New Roman"/>
        </w:rPr>
      </w:pPr>
      <w:r w:rsidRPr="008D6877">
        <w:rPr>
          <w:rFonts w:ascii="Times New Roman" w:hAnsi="Times New Roman"/>
        </w:rPr>
        <w:t>a pályázó nyilatkozatát arra vonatkozóan, hogy</w:t>
      </w:r>
    </w:p>
    <w:p w14:paraId="147F1299" w14:textId="77777777" w:rsidR="0049275D" w:rsidRPr="008D6877" w:rsidRDefault="0049275D">
      <w:pPr>
        <w:pStyle w:val="Listaszerbekezds2"/>
        <w:numPr>
          <w:ilvl w:val="1"/>
          <w:numId w:val="19"/>
        </w:numPr>
        <w:spacing w:after="0" w:line="240" w:lineRule="auto"/>
        <w:jc w:val="both"/>
        <w:rPr>
          <w:rFonts w:ascii="Times New Roman" w:hAnsi="Times New Roman"/>
        </w:rPr>
      </w:pPr>
      <w:r w:rsidRPr="008D6877">
        <w:rPr>
          <w:rFonts w:ascii="Times New Roman" w:hAnsi="Times New Roman"/>
        </w:rPr>
        <w:t>a pályázati anyagban foglalt személyes adatainak a pályázati eljárással összefüggő kezeléséhez hozzájárul,</w:t>
      </w:r>
    </w:p>
    <w:p w14:paraId="69F93EC3" w14:textId="77777777" w:rsidR="0049275D" w:rsidRPr="008D6877" w:rsidRDefault="0049275D">
      <w:pPr>
        <w:pStyle w:val="Listaszerbekezds2"/>
        <w:numPr>
          <w:ilvl w:val="1"/>
          <w:numId w:val="19"/>
        </w:numPr>
        <w:spacing w:after="0" w:line="240" w:lineRule="auto"/>
        <w:jc w:val="both"/>
        <w:rPr>
          <w:rFonts w:ascii="Times New Roman" w:hAnsi="Times New Roman"/>
        </w:rPr>
      </w:pPr>
      <w:r w:rsidRPr="008D6877">
        <w:rPr>
          <w:rFonts w:ascii="Times New Roman" w:hAnsi="Times New Roman"/>
        </w:rPr>
        <w:t>a pályázati anyagot az eljárásban résztvevők megismerhetik,</w:t>
      </w:r>
    </w:p>
    <w:p w14:paraId="19E9AE1C" w14:textId="77777777" w:rsidR="0049275D" w:rsidRPr="00B52275" w:rsidRDefault="0049275D">
      <w:pPr>
        <w:pStyle w:val="Listaszerbekezds2"/>
        <w:numPr>
          <w:ilvl w:val="1"/>
          <w:numId w:val="19"/>
        </w:numPr>
        <w:spacing w:after="0" w:line="240" w:lineRule="auto"/>
        <w:jc w:val="both"/>
        <w:rPr>
          <w:rFonts w:ascii="Times New Roman" w:hAnsi="Times New Roman"/>
        </w:rPr>
      </w:pPr>
      <w:r w:rsidRPr="008D6877">
        <w:rPr>
          <w:rFonts w:ascii="Times New Roman" w:hAnsi="Times New Roman"/>
        </w:rPr>
        <w:t>a pályázat nyilvános ülésen történő képviselő-testületi tárgyalásához hozzájárul-e,</w:t>
      </w:r>
    </w:p>
    <w:p w14:paraId="34C937E6" w14:textId="77777777" w:rsidR="0049275D" w:rsidRPr="008D6877" w:rsidRDefault="0049275D">
      <w:pPr>
        <w:pStyle w:val="Listaszerbekezds2"/>
        <w:numPr>
          <w:ilvl w:val="1"/>
          <w:numId w:val="19"/>
        </w:numPr>
        <w:spacing w:after="0" w:line="240" w:lineRule="auto"/>
        <w:jc w:val="both"/>
        <w:rPr>
          <w:rFonts w:ascii="Times New Roman" w:hAnsi="Times New Roman"/>
        </w:rPr>
      </w:pPr>
      <w:r w:rsidRPr="008D6877">
        <w:rPr>
          <w:rFonts w:ascii="Times New Roman" w:hAnsi="Times New Roman"/>
        </w:rPr>
        <w:t>nem áll cselekvőképességet kizáró vagy korlátozó gondnokság alatt.</w:t>
      </w:r>
    </w:p>
    <w:p w14:paraId="26723039" w14:textId="77777777" w:rsidR="0049275D" w:rsidRPr="008D6877" w:rsidRDefault="0049275D" w:rsidP="0049275D">
      <w:pPr>
        <w:jc w:val="both"/>
        <w:rPr>
          <w:b/>
          <w:sz w:val="22"/>
          <w:szCs w:val="22"/>
        </w:rPr>
      </w:pPr>
    </w:p>
    <w:p w14:paraId="05B0C0FE" w14:textId="77777777" w:rsidR="0049275D" w:rsidRPr="008D6877" w:rsidRDefault="0049275D" w:rsidP="0049275D">
      <w:pPr>
        <w:jc w:val="both"/>
        <w:rPr>
          <w:b/>
          <w:sz w:val="22"/>
          <w:szCs w:val="22"/>
        </w:rPr>
      </w:pPr>
      <w:r w:rsidRPr="008D6877">
        <w:rPr>
          <w:b/>
          <w:sz w:val="22"/>
          <w:szCs w:val="22"/>
        </w:rPr>
        <w:t>A munkakör betölthetőségének időpontja:</w:t>
      </w:r>
    </w:p>
    <w:p w14:paraId="68E89248" w14:textId="77777777" w:rsidR="0049275D" w:rsidRPr="008D6877" w:rsidRDefault="0049275D" w:rsidP="0049275D">
      <w:pPr>
        <w:jc w:val="both"/>
        <w:rPr>
          <w:sz w:val="22"/>
          <w:szCs w:val="22"/>
        </w:rPr>
      </w:pPr>
      <w:r w:rsidRPr="008D6877">
        <w:rPr>
          <w:sz w:val="22"/>
          <w:szCs w:val="22"/>
        </w:rPr>
        <w:t xml:space="preserve">A beosztás legkorábban </w:t>
      </w:r>
      <w:r>
        <w:rPr>
          <w:sz w:val="22"/>
          <w:szCs w:val="22"/>
        </w:rPr>
        <w:t>2023. április 1</w:t>
      </w:r>
      <w:r w:rsidRPr="008D6877">
        <w:rPr>
          <w:sz w:val="22"/>
          <w:szCs w:val="22"/>
        </w:rPr>
        <w:t>. napjától tölthető be.</w:t>
      </w:r>
    </w:p>
    <w:p w14:paraId="3D40D555" w14:textId="77777777" w:rsidR="0049275D" w:rsidRPr="008D6877" w:rsidRDefault="0049275D" w:rsidP="0049275D">
      <w:pPr>
        <w:ind w:left="360"/>
        <w:jc w:val="both"/>
        <w:rPr>
          <w:sz w:val="22"/>
          <w:szCs w:val="22"/>
        </w:rPr>
      </w:pPr>
    </w:p>
    <w:p w14:paraId="7B44FD69" w14:textId="77777777" w:rsidR="0049275D" w:rsidRPr="008D6877" w:rsidRDefault="0049275D" w:rsidP="0049275D">
      <w:pPr>
        <w:jc w:val="both"/>
        <w:rPr>
          <w:b/>
          <w:sz w:val="22"/>
          <w:szCs w:val="22"/>
        </w:rPr>
      </w:pPr>
      <w:r w:rsidRPr="008D6877">
        <w:rPr>
          <w:b/>
          <w:sz w:val="22"/>
          <w:szCs w:val="22"/>
        </w:rPr>
        <w:t>A pályázat benyújtásának határideje:</w:t>
      </w:r>
    </w:p>
    <w:p w14:paraId="20BA95B0" w14:textId="77777777" w:rsidR="0049275D" w:rsidRPr="008D6877" w:rsidRDefault="0049275D" w:rsidP="0049275D">
      <w:pPr>
        <w:tabs>
          <w:tab w:val="left" w:pos="2430"/>
        </w:tabs>
        <w:jc w:val="both"/>
        <w:rPr>
          <w:sz w:val="22"/>
          <w:szCs w:val="22"/>
        </w:rPr>
      </w:pPr>
      <w:r>
        <w:rPr>
          <w:sz w:val="22"/>
          <w:szCs w:val="22"/>
        </w:rPr>
        <w:t>2023. február 3.</w:t>
      </w:r>
      <w:r w:rsidRPr="008D6877">
        <w:rPr>
          <w:sz w:val="22"/>
          <w:szCs w:val="22"/>
        </w:rPr>
        <w:tab/>
      </w:r>
    </w:p>
    <w:p w14:paraId="310D542F" w14:textId="77777777" w:rsidR="0049275D" w:rsidRPr="00E37C14" w:rsidRDefault="0049275D" w:rsidP="0049275D">
      <w:pPr>
        <w:tabs>
          <w:tab w:val="left" w:pos="2430"/>
        </w:tabs>
        <w:jc w:val="both"/>
        <w:rPr>
          <w:sz w:val="22"/>
          <w:szCs w:val="22"/>
        </w:rPr>
      </w:pPr>
      <w:r w:rsidRPr="00E37C14">
        <w:rPr>
          <w:sz w:val="22"/>
          <w:szCs w:val="22"/>
        </w:rPr>
        <w:t xml:space="preserve">A pályázati kiírással kapcsolatosan további információt </w:t>
      </w:r>
      <w:r>
        <w:rPr>
          <w:sz w:val="22"/>
          <w:szCs w:val="22"/>
        </w:rPr>
        <w:t>dr. Turán Csaba jegyző</w:t>
      </w:r>
      <w:r w:rsidRPr="00E37C14">
        <w:rPr>
          <w:sz w:val="22"/>
          <w:szCs w:val="22"/>
        </w:rPr>
        <w:t xml:space="preserve"> nyújt, a 06- 78/513-120/2</w:t>
      </w:r>
      <w:r>
        <w:rPr>
          <w:sz w:val="22"/>
          <w:szCs w:val="22"/>
        </w:rPr>
        <w:t>35</w:t>
      </w:r>
      <w:r w:rsidRPr="00E37C14">
        <w:rPr>
          <w:sz w:val="22"/>
          <w:szCs w:val="22"/>
        </w:rPr>
        <w:t>-</w:t>
      </w:r>
      <w:r>
        <w:rPr>
          <w:sz w:val="22"/>
          <w:szCs w:val="22"/>
        </w:rPr>
        <w:t>ö</w:t>
      </w:r>
      <w:r w:rsidRPr="00E37C14">
        <w:rPr>
          <w:sz w:val="22"/>
          <w:szCs w:val="22"/>
        </w:rPr>
        <w:t>s mellék telefonszámon.</w:t>
      </w:r>
    </w:p>
    <w:p w14:paraId="67636158" w14:textId="77777777" w:rsidR="0049275D" w:rsidRPr="00E37C14" w:rsidRDefault="0049275D" w:rsidP="0049275D">
      <w:pPr>
        <w:tabs>
          <w:tab w:val="left" w:pos="2430"/>
        </w:tabs>
        <w:jc w:val="both"/>
        <w:rPr>
          <w:sz w:val="22"/>
          <w:szCs w:val="22"/>
        </w:rPr>
      </w:pPr>
    </w:p>
    <w:p w14:paraId="6A9A57BD" w14:textId="77777777" w:rsidR="0049275D" w:rsidRPr="00E37C14" w:rsidRDefault="0049275D" w:rsidP="0049275D">
      <w:pPr>
        <w:tabs>
          <w:tab w:val="left" w:pos="2430"/>
        </w:tabs>
        <w:jc w:val="both"/>
        <w:rPr>
          <w:b/>
          <w:sz w:val="22"/>
          <w:szCs w:val="22"/>
        </w:rPr>
      </w:pPr>
      <w:r w:rsidRPr="00E37C14">
        <w:rPr>
          <w:b/>
          <w:sz w:val="22"/>
          <w:szCs w:val="22"/>
        </w:rPr>
        <w:t>A pályázat benyújtásának módja:</w:t>
      </w:r>
    </w:p>
    <w:p w14:paraId="3E24E7A5" w14:textId="77777777" w:rsidR="0049275D" w:rsidRPr="00E37C14" w:rsidRDefault="0049275D" w:rsidP="0049275D">
      <w:pPr>
        <w:jc w:val="both"/>
        <w:rPr>
          <w:sz w:val="22"/>
          <w:szCs w:val="22"/>
        </w:rPr>
      </w:pPr>
      <w:r w:rsidRPr="00E37C14">
        <w:rPr>
          <w:sz w:val="22"/>
          <w:szCs w:val="22"/>
        </w:rPr>
        <w:t>A pályázatot postai úton Kiskőrös Város Önkormányzatának címére történő megküldésével (6200 Kiskőrös, Petőfi tér 1.). Kérjük a borítékon feltüntetni a beosztás megnevezését: i</w:t>
      </w:r>
      <w:r>
        <w:rPr>
          <w:sz w:val="22"/>
          <w:szCs w:val="22"/>
        </w:rPr>
        <w:t>ntézményvezető.</w:t>
      </w:r>
    </w:p>
    <w:p w14:paraId="28D773B1" w14:textId="77777777" w:rsidR="0049275D" w:rsidRPr="008D6877" w:rsidRDefault="0049275D" w:rsidP="0049275D">
      <w:pPr>
        <w:jc w:val="both"/>
        <w:rPr>
          <w:sz w:val="22"/>
          <w:szCs w:val="22"/>
        </w:rPr>
      </w:pPr>
      <w:r w:rsidRPr="00E37C14">
        <w:rPr>
          <w:sz w:val="22"/>
          <w:szCs w:val="22"/>
        </w:rPr>
        <w:t xml:space="preserve">Személyesen: </w:t>
      </w:r>
      <w:r>
        <w:rPr>
          <w:sz w:val="22"/>
          <w:szCs w:val="22"/>
        </w:rPr>
        <w:t>dr Turán Csabajegyző</w:t>
      </w:r>
      <w:r w:rsidRPr="00E37C14">
        <w:rPr>
          <w:sz w:val="22"/>
          <w:szCs w:val="22"/>
        </w:rPr>
        <w:t xml:space="preserve"> (6200 Kiskőrös, Petőfi tér 1. 1. emelet </w:t>
      </w:r>
      <w:r>
        <w:rPr>
          <w:sz w:val="22"/>
          <w:szCs w:val="22"/>
        </w:rPr>
        <w:t>14</w:t>
      </w:r>
      <w:r w:rsidRPr="00E37C14">
        <w:rPr>
          <w:sz w:val="22"/>
          <w:szCs w:val="22"/>
        </w:rPr>
        <w:t>. számú iroda)</w:t>
      </w:r>
    </w:p>
    <w:p w14:paraId="6C7E2377" w14:textId="77777777" w:rsidR="0049275D" w:rsidRPr="008D6877" w:rsidRDefault="0049275D" w:rsidP="0049275D">
      <w:pPr>
        <w:jc w:val="both"/>
        <w:rPr>
          <w:sz w:val="22"/>
          <w:szCs w:val="22"/>
        </w:rPr>
      </w:pPr>
    </w:p>
    <w:p w14:paraId="3E238816" w14:textId="77777777" w:rsidR="0049275D" w:rsidRPr="008D6877" w:rsidRDefault="0049275D" w:rsidP="0049275D">
      <w:pPr>
        <w:jc w:val="both"/>
        <w:rPr>
          <w:sz w:val="22"/>
          <w:szCs w:val="22"/>
        </w:rPr>
      </w:pPr>
      <w:r w:rsidRPr="008D6877">
        <w:rPr>
          <w:b/>
          <w:sz w:val="22"/>
          <w:szCs w:val="22"/>
        </w:rPr>
        <w:t>A pályázat elbírálásának módja, rendje</w:t>
      </w:r>
      <w:r w:rsidRPr="008D6877">
        <w:rPr>
          <w:sz w:val="22"/>
          <w:szCs w:val="22"/>
        </w:rPr>
        <w:t>:</w:t>
      </w:r>
    </w:p>
    <w:p w14:paraId="74289792" w14:textId="77777777" w:rsidR="0049275D" w:rsidRPr="008D6877" w:rsidRDefault="0049275D" w:rsidP="0049275D">
      <w:pPr>
        <w:jc w:val="both"/>
        <w:rPr>
          <w:sz w:val="22"/>
          <w:szCs w:val="22"/>
        </w:rPr>
      </w:pPr>
      <w:r w:rsidRPr="008D6877">
        <w:rPr>
          <w:sz w:val="22"/>
          <w:szCs w:val="22"/>
        </w:rPr>
        <w:t xml:space="preserve">Pályázatokat </w:t>
      </w:r>
      <w:r>
        <w:rPr>
          <w:sz w:val="22"/>
          <w:szCs w:val="22"/>
        </w:rPr>
        <w:t>a 39/2020. (X. 30.</w:t>
      </w:r>
      <w:r w:rsidRPr="008D6877">
        <w:rPr>
          <w:sz w:val="22"/>
          <w:szCs w:val="22"/>
        </w:rPr>
        <w:t>)</w:t>
      </w:r>
      <w:r>
        <w:rPr>
          <w:sz w:val="22"/>
          <w:szCs w:val="22"/>
        </w:rPr>
        <w:t xml:space="preserve"> EMMI rendelet 6. § (2)</w:t>
      </w:r>
      <w:r w:rsidRPr="008D6877">
        <w:rPr>
          <w:sz w:val="22"/>
          <w:szCs w:val="22"/>
        </w:rPr>
        <w:t xml:space="preserve"> bekezdése alapján beérkezett vélemények figyelembe vételével a Képviselő-testület bírálja el és dönt a kinevezésről és a vezetői megbízásról.</w:t>
      </w:r>
    </w:p>
    <w:p w14:paraId="544BA53D" w14:textId="77777777" w:rsidR="0049275D" w:rsidRPr="008D6877" w:rsidRDefault="0049275D" w:rsidP="0049275D">
      <w:pPr>
        <w:jc w:val="both"/>
        <w:rPr>
          <w:sz w:val="22"/>
          <w:szCs w:val="22"/>
        </w:rPr>
      </w:pPr>
    </w:p>
    <w:p w14:paraId="750EEFE5" w14:textId="77777777" w:rsidR="0049275D" w:rsidRPr="008D6877" w:rsidRDefault="0049275D" w:rsidP="0049275D">
      <w:pPr>
        <w:jc w:val="both"/>
        <w:rPr>
          <w:b/>
          <w:sz w:val="22"/>
          <w:szCs w:val="22"/>
        </w:rPr>
      </w:pPr>
      <w:r w:rsidRPr="008D6877">
        <w:rPr>
          <w:b/>
          <w:sz w:val="22"/>
          <w:szCs w:val="22"/>
        </w:rPr>
        <w:t>A pályázat elbírálásának határideje:</w:t>
      </w:r>
    </w:p>
    <w:p w14:paraId="5916231E" w14:textId="77777777" w:rsidR="0049275D" w:rsidRDefault="0049275D" w:rsidP="0049275D">
      <w:pPr>
        <w:jc w:val="both"/>
      </w:pPr>
      <w:r w:rsidRPr="00B75560">
        <w:rPr>
          <w:sz w:val="22"/>
          <w:szCs w:val="22"/>
        </w:rPr>
        <w:t>20</w:t>
      </w:r>
      <w:r>
        <w:rPr>
          <w:sz w:val="22"/>
          <w:szCs w:val="22"/>
        </w:rPr>
        <w:t>23. március 22.</w:t>
      </w:r>
    </w:p>
    <w:p w14:paraId="414E2AB6" w14:textId="77777777" w:rsidR="0049275D" w:rsidRPr="008D6877" w:rsidRDefault="0049275D" w:rsidP="0049275D">
      <w:pPr>
        <w:pStyle w:val="Listaszerbekezds2"/>
        <w:spacing w:after="0" w:line="240" w:lineRule="auto"/>
        <w:ind w:left="0"/>
        <w:jc w:val="both"/>
        <w:rPr>
          <w:rFonts w:ascii="Times New Roman" w:hAnsi="Times New Roman"/>
        </w:rPr>
      </w:pPr>
    </w:p>
    <w:p w14:paraId="6EC968C6" w14:textId="77777777" w:rsidR="0049275D" w:rsidRDefault="0049275D" w:rsidP="0049275D">
      <w:pPr>
        <w:pStyle w:val="Listaszerbekezds2"/>
        <w:spacing w:after="0" w:line="240" w:lineRule="auto"/>
        <w:ind w:left="0"/>
        <w:jc w:val="both"/>
        <w:rPr>
          <w:rFonts w:ascii="Times New Roman" w:hAnsi="Times New Roman"/>
          <w:b/>
        </w:rPr>
      </w:pPr>
      <w:r w:rsidRPr="008D6877">
        <w:rPr>
          <w:rFonts w:ascii="Times New Roman" w:hAnsi="Times New Roman"/>
          <w:b/>
        </w:rPr>
        <w:t>A pályázati kiírás közzétételének helye:</w:t>
      </w:r>
    </w:p>
    <w:p w14:paraId="3FC559E8" w14:textId="77777777" w:rsidR="0049275D" w:rsidRPr="008D6877" w:rsidRDefault="0049275D" w:rsidP="0049275D">
      <w:pPr>
        <w:pStyle w:val="Listaszerbekezds2"/>
        <w:spacing w:after="0" w:line="240" w:lineRule="auto"/>
        <w:ind w:left="0"/>
        <w:jc w:val="both"/>
        <w:rPr>
          <w:rFonts w:ascii="Times New Roman" w:hAnsi="Times New Roman"/>
          <w:b/>
        </w:rPr>
      </w:pPr>
    </w:p>
    <w:p w14:paraId="1116FB5E" w14:textId="77777777" w:rsidR="0049275D" w:rsidRDefault="00000000">
      <w:pPr>
        <w:pStyle w:val="Listaszerbekezds2"/>
        <w:numPr>
          <w:ilvl w:val="0"/>
          <w:numId w:val="20"/>
        </w:numPr>
        <w:spacing w:after="0" w:line="240" w:lineRule="auto"/>
        <w:jc w:val="both"/>
        <w:rPr>
          <w:rFonts w:ascii="Times New Roman" w:hAnsi="Times New Roman"/>
        </w:rPr>
      </w:pPr>
      <w:hyperlink r:id="rId8" w:history="1">
        <w:r w:rsidR="0049275D" w:rsidRPr="008D6877">
          <w:rPr>
            <w:rStyle w:val="Hiperhivatkozs"/>
            <w:rFonts w:ascii="Times New Roman" w:hAnsi="Times New Roman"/>
          </w:rPr>
          <w:t>www.kiskoros.hu</w:t>
        </w:r>
      </w:hyperlink>
    </w:p>
    <w:p w14:paraId="39B5EFB5" w14:textId="77777777" w:rsidR="0049275D" w:rsidRDefault="00000000">
      <w:pPr>
        <w:pStyle w:val="Listaszerbekezds2"/>
        <w:numPr>
          <w:ilvl w:val="0"/>
          <w:numId w:val="20"/>
        </w:numPr>
        <w:spacing w:after="0" w:line="240" w:lineRule="auto"/>
        <w:jc w:val="both"/>
        <w:rPr>
          <w:rFonts w:ascii="Times New Roman" w:hAnsi="Times New Roman"/>
        </w:rPr>
      </w:pPr>
      <w:hyperlink r:id="rId9" w:history="1">
        <w:r w:rsidR="0049275D" w:rsidRPr="0005342F">
          <w:rPr>
            <w:rStyle w:val="Hiperhivatkozs"/>
            <w:rFonts w:ascii="Times New Roman" w:hAnsi="Times New Roman"/>
          </w:rPr>
          <w:t>www.psvkkiskoros.hu/</w:t>
        </w:r>
      </w:hyperlink>
    </w:p>
    <w:p w14:paraId="13B9D331" w14:textId="77777777" w:rsidR="0049275D" w:rsidRDefault="0049275D" w:rsidP="0049275D">
      <w:pPr>
        <w:pStyle w:val="Listaszerbekezds2"/>
        <w:spacing w:after="0" w:line="240" w:lineRule="auto"/>
        <w:ind w:left="360"/>
        <w:jc w:val="both"/>
        <w:rPr>
          <w:rFonts w:ascii="Times New Roman" w:hAnsi="Times New Roman"/>
        </w:rPr>
      </w:pPr>
    </w:p>
    <w:p w14:paraId="5AE7A982" w14:textId="77777777" w:rsidR="0049275D" w:rsidRPr="008D6877" w:rsidRDefault="0049275D" w:rsidP="0049275D">
      <w:pPr>
        <w:pStyle w:val="Listaszerbekezds2"/>
        <w:spacing w:after="0" w:line="240" w:lineRule="auto"/>
        <w:ind w:left="360"/>
        <w:jc w:val="both"/>
        <w:rPr>
          <w:rFonts w:ascii="Times New Roman" w:hAnsi="Times New Roman"/>
        </w:rPr>
      </w:pPr>
    </w:p>
    <w:p w14:paraId="045ECE9A" w14:textId="77777777" w:rsidR="0049275D" w:rsidRPr="008D6877" w:rsidRDefault="0049275D" w:rsidP="0049275D">
      <w:pPr>
        <w:pStyle w:val="Listaszerbekezds2"/>
        <w:spacing w:after="0" w:line="240" w:lineRule="auto"/>
        <w:ind w:left="0"/>
        <w:jc w:val="both"/>
        <w:rPr>
          <w:rFonts w:ascii="Times New Roman" w:hAnsi="Times New Roman"/>
        </w:rPr>
      </w:pPr>
      <w:r w:rsidRPr="008D6877">
        <w:rPr>
          <w:rFonts w:ascii="Times New Roman" w:hAnsi="Times New Roman"/>
        </w:rPr>
        <w:t xml:space="preserve">Az önkormányzattal kapcsolatban további információ a </w:t>
      </w:r>
      <w:hyperlink r:id="rId10" w:history="1">
        <w:r w:rsidRPr="008D6877">
          <w:rPr>
            <w:rStyle w:val="Hiperhivatkozs"/>
            <w:rFonts w:ascii="Times New Roman" w:hAnsi="Times New Roman"/>
          </w:rPr>
          <w:t>www.kiskoros.hu</w:t>
        </w:r>
      </w:hyperlink>
      <w:r w:rsidRPr="008D6877">
        <w:rPr>
          <w:rFonts w:ascii="Times New Roman" w:hAnsi="Times New Roman"/>
        </w:rPr>
        <w:t xml:space="preserve"> honlapon érhető el.</w:t>
      </w:r>
    </w:p>
    <w:p w14:paraId="44288C6A" w14:textId="77777777" w:rsidR="0049275D" w:rsidRPr="008D6877" w:rsidRDefault="0049275D" w:rsidP="0049275D">
      <w:pPr>
        <w:jc w:val="both"/>
        <w:rPr>
          <w:sz w:val="22"/>
          <w:szCs w:val="22"/>
        </w:rPr>
      </w:pPr>
    </w:p>
    <w:p w14:paraId="629F8743" w14:textId="77777777" w:rsidR="001C5A03" w:rsidRPr="00A63FD2" w:rsidRDefault="001C5A03" w:rsidP="006F7946">
      <w:pPr>
        <w:pBdr>
          <w:bottom w:val="single" w:sz="6" w:space="1" w:color="auto"/>
        </w:pBdr>
        <w:jc w:val="both"/>
        <w:rPr>
          <w:iCs/>
          <w:sz w:val="22"/>
          <w:szCs w:val="22"/>
        </w:rPr>
      </w:pPr>
    </w:p>
    <w:p w14:paraId="1D14FD7E" w14:textId="77777777" w:rsidR="006F7946" w:rsidRPr="00A63FD2" w:rsidRDefault="006F7946" w:rsidP="006F7946">
      <w:pPr>
        <w:rPr>
          <w:b/>
          <w:sz w:val="22"/>
          <w:szCs w:val="22"/>
        </w:rPr>
      </w:pPr>
    </w:p>
    <w:p w14:paraId="494D90AE" w14:textId="77777777" w:rsidR="00590C4C" w:rsidRDefault="00590C4C" w:rsidP="00280005">
      <w:pPr>
        <w:rPr>
          <w:b/>
          <w:sz w:val="22"/>
          <w:szCs w:val="22"/>
        </w:rPr>
      </w:pPr>
    </w:p>
    <w:p w14:paraId="3FB44F1C" w14:textId="77777777" w:rsidR="0049275D" w:rsidRDefault="0049275D" w:rsidP="00280005">
      <w:pPr>
        <w:rPr>
          <w:b/>
          <w:sz w:val="22"/>
          <w:szCs w:val="22"/>
        </w:rPr>
      </w:pPr>
    </w:p>
    <w:p w14:paraId="034BAE3B" w14:textId="77777777" w:rsidR="0049275D" w:rsidRDefault="0049275D" w:rsidP="00280005">
      <w:pPr>
        <w:rPr>
          <w:b/>
          <w:sz w:val="22"/>
          <w:szCs w:val="22"/>
        </w:rPr>
      </w:pPr>
    </w:p>
    <w:p w14:paraId="0967C4BC" w14:textId="77777777" w:rsidR="0049275D" w:rsidRDefault="0049275D" w:rsidP="00280005">
      <w:pPr>
        <w:rPr>
          <w:b/>
          <w:sz w:val="22"/>
          <w:szCs w:val="22"/>
        </w:rPr>
      </w:pPr>
    </w:p>
    <w:p w14:paraId="6CF315B8" w14:textId="77777777" w:rsidR="0049275D" w:rsidRDefault="0049275D" w:rsidP="00280005">
      <w:pPr>
        <w:rPr>
          <w:b/>
          <w:sz w:val="22"/>
          <w:szCs w:val="22"/>
        </w:rPr>
      </w:pPr>
    </w:p>
    <w:p w14:paraId="4495383C" w14:textId="77777777" w:rsidR="0049275D" w:rsidRDefault="0049275D" w:rsidP="00280005">
      <w:pPr>
        <w:rPr>
          <w:b/>
          <w:sz w:val="22"/>
          <w:szCs w:val="22"/>
        </w:rPr>
      </w:pPr>
    </w:p>
    <w:p w14:paraId="2B9B1EDB" w14:textId="583147CA" w:rsidR="0049275D" w:rsidRDefault="0049275D" w:rsidP="00280005">
      <w:pPr>
        <w:rPr>
          <w:b/>
          <w:sz w:val="22"/>
          <w:szCs w:val="22"/>
        </w:rPr>
      </w:pPr>
    </w:p>
    <w:p w14:paraId="759C00FF" w14:textId="7CDF370F" w:rsidR="00F653FA" w:rsidRDefault="00F653FA" w:rsidP="00280005">
      <w:pPr>
        <w:rPr>
          <w:b/>
          <w:sz w:val="22"/>
          <w:szCs w:val="22"/>
        </w:rPr>
      </w:pPr>
    </w:p>
    <w:p w14:paraId="1A50478B" w14:textId="77777777" w:rsidR="00F653FA" w:rsidRDefault="00F653FA" w:rsidP="00280005">
      <w:pPr>
        <w:rPr>
          <w:b/>
          <w:sz w:val="22"/>
          <w:szCs w:val="22"/>
        </w:rPr>
      </w:pPr>
    </w:p>
    <w:p w14:paraId="78FB6EDA" w14:textId="77777777" w:rsidR="0049275D" w:rsidRDefault="0049275D" w:rsidP="00280005">
      <w:pPr>
        <w:rPr>
          <w:b/>
          <w:sz w:val="22"/>
          <w:szCs w:val="22"/>
        </w:rPr>
      </w:pPr>
    </w:p>
    <w:p w14:paraId="60D8A358" w14:textId="77777777" w:rsidR="0049275D" w:rsidRDefault="0049275D" w:rsidP="00280005">
      <w:pPr>
        <w:rPr>
          <w:b/>
          <w:sz w:val="22"/>
          <w:szCs w:val="22"/>
        </w:rPr>
      </w:pPr>
    </w:p>
    <w:p w14:paraId="71FF5470" w14:textId="77777777" w:rsidR="0049275D" w:rsidRDefault="0049275D" w:rsidP="00280005">
      <w:pPr>
        <w:rPr>
          <w:b/>
          <w:sz w:val="22"/>
          <w:szCs w:val="22"/>
        </w:rPr>
      </w:pPr>
    </w:p>
    <w:p w14:paraId="6B5734FC" w14:textId="77777777" w:rsidR="0049275D" w:rsidRDefault="0049275D" w:rsidP="00280005">
      <w:pPr>
        <w:rPr>
          <w:b/>
          <w:sz w:val="22"/>
          <w:szCs w:val="22"/>
        </w:rPr>
      </w:pPr>
    </w:p>
    <w:p w14:paraId="0B98A1C2" w14:textId="77777777" w:rsidR="0049275D" w:rsidRDefault="0049275D" w:rsidP="00280005">
      <w:pPr>
        <w:rPr>
          <w:b/>
          <w:sz w:val="22"/>
          <w:szCs w:val="22"/>
        </w:rPr>
      </w:pPr>
    </w:p>
    <w:p w14:paraId="7CE3DC2A" w14:textId="77777777" w:rsidR="00B47794" w:rsidRPr="00A63FD2" w:rsidRDefault="00B47794" w:rsidP="00433389">
      <w:pPr>
        <w:numPr>
          <w:ilvl w:val="0"/>
          <w:numId w:val="6"/>
        </w:numPr>
        <w:jc w:val="center"/>
        <w:rPr>
          <w:b/>
          <w:sz w:val="22"/>
          <w:szCs w:val="22"/>
        </w:rPr>
      </w:pPr>
      <w:r w:rsidRPr="00A63FD2">
        <w:rPr>
          <w:b/>
          <w:sz w:val="22"/>
          <w:szCs w:val="22"/>
        </w:rPr>
        <w:lastRenderedPageBreak/>
        <w:t>napirend</w:t>
      </w:r>
    </w:p>
    <w:p w14:paraId="4C8244DF" w14:textId="77777777" w:rsidR="005A2D20" w:rsidRPr="00A63FD2" w:rsidRDefault="005A2D20" w:rsidP="005A2D20">
      <w:pPr>
        <w:ind w:left="720"/>
        <w:rPr>
          <w:b/>
          <w:sz w:val="22"/>
          <w:szCs w:val="22"/>
        </w:rPr>
      </w:pPr>
    </w:p>
    <w:p w14:paraId="3C99048A" w14:textId="77777777" w:rsidR="00B06E50" w:rsidRPr="00B06E50" w:rsidRDefault="00B06E50" w:rsidP="00B06E50">
      <w:pPr>
        <w:jc w:val="center"/>
        <w:rPr>
          <w:bCs/>
          <w:caps/>
          <w:sz w:val="22"/>
          <w:szCs w:val="22"/>
        </w:rPr>
      </w:pPr>
      <w:r w:rsidRPr="00B06E50">
        <w:rPr>
          <w:bCs/>
          <w:caps/>
          <w:sz w:val="22"/>
          <w:szCs w:val="22"/>
        </w:rPr>
        <w:t>A Képviselő-testület 2023. évi munkaterve</w:t>
      </w:r>
    </w:p>
    <w:p w14:paraId="555000B1" w14:textId="77777777" w:rsidR="00280005" w:rsidRPr="00A63FD2" w:rsidRDefault="00280005" w:rsidP="00A66999">
      <w:pPr>
        <w:jc w:val="center"/>
        <w:rPr>
          <w:i/>
          <w:sz w:val="22"/>
          <w:szCs w:val="22"/>
        </w:rPr>
      </w:pPr>
      <w:r w:rsidRPr="00A63FD2">
        <w:rPr>
          <w:i/>
          <w:sz w:val="22"/>
          <w:szCs w:val="22"/>
        </w:rPr>
        <w:t xml:space="preserve">(Írásos </w:t>
      </w:r>
      <w:r w:rsidR="00F42C96" w:rsidRPr="00A63FD2">
        <w:rPr>
          <w:i/>
          <w:sz w:val="22"/>
          <w:szCs w:val="22"/>
        </w:rPr>
        <w:t>előterjesztés</w:t>
      </w:r>
      <w:r w:rsidRPr="00A63FD2">
        <w:rPr>
          <w:i/>
          <w:sz w:val="22"/>
          <w:szCs w:val="22"/>
        </w:rPr>
        <w:t xml:space="preserve"> a jegyzőkönyvhöz mellékelve.)</w:t>
      </w:r>
    </w:p>
    <w:p w14:paraId="793768FA" w14:textId="77777777" w:rsidR="00280005" w:rsidRPr="00A63FD2" w:rsidRDefault="00280005" w:rsidP="00280005">
      <w:pPr>
        <w:jc w:val="both"/>
        <w:rPr>
          <w:sz w:val="22"/>
          <w:szCs w:val="22"/>
        </w:rPr>
      </w:pPr>
    </w:p>
    <w:p w14:paraId="5DC3477D" w14:textId="77777777" w:rsidR="00A66999" w:rsidRPr="00A13919" w:rsidRDefault="00A66999" w:rsidP="00A66999">
      <w:pPr>
        <w:jc w:val="both"/>
        <w:rPr>
          <w:bCs/>
          <w:iCs/>
          <w:sz w:val="22"/>
          <w:szCs w:val="22"/>
        </w:rPr>
      </w:pPr>
      <w:r w:rsidRPr="00A13919">
        <w:rPr>
          <w:b/>
          <w:iCs/>
          <w:sz w:val="22"/>
          <w:szCs w:val="22"/>
          <w:u w:val="single"/>
        </w:rPr>
        <w:t>Előterjesztő:</w:t>
      </w:r>
      <w:r w:rsidRPr="00A13919">
        <w:rPr>
          <w:bCs/>
          <w:iCs/>
          <w:sz w:val="22"/>
          <w:szCs w:val="22"/>
        </w:rPr>
        <w:tab/>
        <w:t>Polgármester</w:t>
      </w:r>
    </w:p>
    <w:p w14:paraId="279A6C3D" w14:textId="77777777" w:rsidR="00A66999" w:rsidRPr="00A13919" w:rsidRDefault="00A66999" w:rsidP="00A66999">
      <w:pPr>
        <w:jc w:val="both"/>
        <w:rPr>
          <w:sz w:val="22"/>
          <w:szCs w:val="22"/>
        </w:rPr>
      </w:pPr>
      <w:r w:rsidRPr="00A13919">
        <w:rPr>
          <w:b/>
          <w:sz w:val="22"/>
          <w:szCs w:val="22"/>
          <w:u w:val="single"/>
        </w:rPr>
        <w:t>Előadó:</w:t>
      </w:r>
      <w:r w:rsidRPr="00A13919">
        <w:rPr>
          <w:sz w:val="22"/>
          <w:szCs w:val="22"/>
        </w:rPr>
        <w:tab/>
      </w:r>
      <w:r w:rsidR="00B06E50">
        <w:rPr>
          <w:sz w:val="22"/>
          <w:szCs w:val="22"/>
        </w:rPr>
        <w:t>Képviselő-testületi referens</w:t>
      </w:r>
    </w:p>
    <w:p w14:paraId="6A37343A" w14:textId="77777777" w:rsidR="005745ED" w:rsidRPr="00A63FD2" w:rsidRDefault="005745ED" w:rsidP="00915E6C">
      <w:pPr>
        <w:jc w:val="both"/>
        <w:rPr>
          <w:b/>
          <w:sz w:val="22"/>
          <w:szCs w:val="22"/>
        </w:rPr>
      </w:pPr>
    </w:p>
    <w:p w14:paraId="62DB8DA1" w14:textId="3C570F8E" w:rsidR="00B06E50" w:rsidRPr="00A63FD2" w:rsidRDefault="00B06E50" w:rsidP="00B06E50">
      <w:pPr>
        <w:pStyle w:val="Listaszerbekezds"/>
        <w:jc w:val="both"/>
        <w:rPr>
          <w:b/>
          <w:sz w:val="22"/>
          <w:szCs w:val="22"/>
        </w:rPr>
      </w:pPr>
      <w:r w:rsidRPr="00A63FD2">
        <w:rPr>
          <w:b/>
          <w:sz w:val="22"/>
          <w:szCs w:val="22"/>
        </w:rPr>
        <w:t>Domonyi László</w:t>
      </w:r>
      <w:r w:rsidRPr="00A63FD2">
        <w:rPr>
          <w:b/>
          <w:bCs/>
          <w:sz w:val="22"/>
          <w:szCs w:val="22"/>
        </w:rPr>
        <w:t xml:space="preserve"> polgármester</w:t>
      </w:r>
      <w:r w:rsidRPr="00A63FD2">
        <w:rPr>
          <w:sz w:val="22"/>
          <w:szCs w:val="22"/>
        </w:rPr>
        <w:t>az előterjesztés szóbeli ismertetésére felkérte</w:t>
      </w:r>
      <w:r w:rsidR="000759B1">
        <w:rPr>
          <w:sz w:val="22"/>
          <w:szCs w:val="22"/>
        </w:rPr>
        <w:t xml:space="preserve"> </w:t>
      </w:r>
      <w:r>
        <w:rPr>
          <w:b/>
          <w:sz w:val="22"/>
          <w:szCs w:val="22"/>
        </w:rPr>
        <w:t>dr. Turán Csaba jegyzőt.</w:t>
      </w:r>
    </w:p>
    <w:p w14:paraId="1BD53D4C" w14:textId="77777777" w:rsidR="00B06E50" w:rsidRDefault="00B06E50" w:rsidP="00B06E50">
      <w:pPr>
        <w:jc w:val="both"/>
        <w:rPr>
          <w:sz w:val="22"/>
          <w:szCs w:val="22"/>
        </w:rPr>
      </w:pPr>
    </w:p>
    <w:p w14:paraId="5E9D3DFC" w14:textId="77777777" w:rsidR="00B06E50" w:rsidRDefault="00B06E50" w:rsidP="00B06E50">
      <w:pPr>
        <w:jc w:val="both"/>
        <w:rPr>
          <w:sz w:val="22"/>
          <w:szCs w:val="22"/>
        </w:rPr>
      </w:pPr>
      <w:r>
        <w:rPr>
          <w:b/>
          <w:bCs/>
          <w:sz w:val="22"/>
          <w:szCs w:val="22"/>
        </w:rPr>
        <w:t>Dr. Turán Csaba jegyző</w:t>
      </w:r>
      <w:r>
        <w:rPr>
          <w:sz w:val="22"/>
          <w:szCs w:val="22"/>
        </w:rPr>
        <w:t xml:space="preserve"> elmondta, hogy </w:t>
      </w:r>
      <w:r w:rsidR="00813637">
        <w:rPr>
          <w:sz w:val="22"/>
          <w:szCs w:val="22"/>
        </w:rPr>
        <w:t xml:space="preserve">a Képviselő-testület az üléseit éves munkaterv szerint tartja. A Szervezeti és Működési Szabályzat szerint az utolsó, rendes ülésen szükséges a munkaterv elfogadása. A munkaterv egész évre meghatározza a testületi ülések számát, az előrelátható napirendeket, az előterjesztőket és a napirendhez kapcsolódó fontosabb információkat. A munkaterv szükség esetén módosítható, jelenleg 11 ülést tartalmaz közmeghallgatással együtt a 2023. évre vonatkozóan.  </w:t>
      </w:r>
    </w:p>
    <w:p w14:paraId="515FE149" w14:textId="77777777" w:rsidR="00B06E50" w:rsidRPr="00A63FD2" w:rsidRDefault="00B06E50" w:rsidP="00B06E50">
      <w:pPr>
        <w:jc w:val="both"/>
        <w:rPr>
          <w:sz w:val="22"/>
          <w:szCs w:val="22"/>
        </w:rPr>
      </w:pPr>
    </w:p>
    <w:p w14:paraId="66528735" w14:textId="649133A2" w:rsidR="00B06E50" w:rsidRPr="00604D4A" w:rsidRDefault="00B06E50" w:rsidP="00B06E50">
      <w:pPr>
        <w:jc w:val="both"/>
        <w:rPr>
          <w:sz w:val="22"/>
          <w:szCs w:val="22"/>
        </w:rPr>
      </w:pPr>
      <w:r w:rsidRPr="00A63FD2">
        <w:rPr>
          <w:b/>
          <w:sz w:val="22"/>
          <w:szCs w:val="22"/>
        </w:rPr>
        <w:t xml:space="preserve">Szlovák Pál, </w:t>
      </w:r>
      <w:r w:rsidRPr="00A63FD2">
        <w:rPr>
          <w:sz w:val="22"/>
          <w:szCs w:val="22"/>
        </w:rPr>
        <w:t xml:space="preserve">a Társadalompolitikai Bizottság elnöke, </w:t>
      </w:r>
      <w:r>
        <w:rPr>
          <w:b/>
          <w:sz w:val="22"/>
          <w:szCs w:val="22"/>
        </w:rPr>
        <w:t>Pohankovics András</w:t>
      </w:r>
      <w:r w:rsidRPr="00A63FD2">
        <w:rPr>
          <w:b/>
          <w:sz w:val="22"/>
          <w:szCs w:val="22"/>
        </w:rPr>
        <w:t>,</w:t>
      </w:r>
      <w:r w:rsidRPr="00A63FD2">
        <w:rPr>
          <w:sz w:val="22"/>
          <w:szCs w:val="22"/>
        </w:rPr>
        <w:t xml:space="preserve"> az Ipari, Mezőgazdasági és Klímapolitikai Bizottság</w:t>
      </w:r>
      <w:r>
        <w:rPr>
          <w:sz w:val="22"/>
          <w:szCs w:val="22"/>
        </w:rPr>
        <w:t xml:space="preserve"> elnöke</w:t>
      </w:r>
      <w:r w:rsidRPr="00A63FD2">
        <w:rPr>
          <w:sz w:val="22"/>
          <w:szCs w:val="22"/>
        </w:rPr>
        <w:t>,</w:t>
      </w:r>
      <w:r w:rsidR="000759B1">
        <w:rPr>
          <w:sz w:val="22"/>
          <w:szCs w:val="22"/>
        </w:rPr>
        <w:t xml:space="preserve"> </w:t>
      </w:r>
      <w:r>
        <w:rPr>
          <w:b/>
          <w:sz w:val="22"/>
          <w:szCs w:val="22"/>
        </w:rPr>
        <w:t>Horváth János</w:t>
      </w:r>
      <w:r w:rsidRPr="00A63FD2">
        <w:rPr>
          <w:b/>
          <w:sz w:val="22"/>
          <w:szCs w:val="22"/>
        </w:rPr>
        <w:t xml:space="preserve">, </w:t>
      </w:r>
      <w:r w:rsidRPr="00A63FD2">
        <w:rPr>
          <w:sz w:val="22"/>
          <w:szCs w:val="22"/>
        </w:rPr>
        <w:t xml:space="preserve">az Ügyrendi és Összeférhetetlenségi Bizottság </w:t>
      </w:r>
      <w:r>
        <w:rPr>
          <w:sz w:val="22"/>
          <w:szCs w:val="22"/>
        </w:rPr>
        <w:t>elnöke</w:t>
      </w:r>
      <w:r w:rsidRPr="00A63FD2">
        <w:rPr>
          <w:sz w:val="22"/>
          <w:szCs w:val="22"/>
        </w:rPr>
        <w:t>,</w:t>
      </w:r>
      <w:r w:rsidR="000759B1">
        <w:rPr>
          <w:sz w:val="22"/>
          <w:szCs w:val="22"/>
        </w:rPr>
        <w:t xml:space="preserve"> </w:t>
      </w:r>
      <w:r>
        <w:rPr>
          <w:b/>
          <w:sz w:val="22"/>
          <w:szCs w:val="22"/>
        </w:rPr>
        <w:t>Ungvári Ferenc</w:t>
      </w:r>
      <w:r w:rsidRPr="00A63FD2">
        <w:rPr>
          <w:b/>
          <w:sz w:val="22"/>
          <w:szCs w:val="22"/>
        </w:rPr>
        <w:t xml:space="preserve">, </w:t>
      </w:r>
      <w:r w:rsidRPr="00A63FD2">
        <w:rPr>
          <w:sz w:val="22"/>
          <w:szCs w:val="22"/>
        </w:rPr>
        <w:t xml:space="preserve">a Pénzügyi Bizottság </w:t>
      </w:r>
      <w:r>
        <w:rPr>
          <w:sz w:val="22"/>
          <w:szCs w:val="22"/>
        </w:rPr>
        <w:t>tagja</w:t>
      </w:r>
      <w:r w:rsidRPr="00A63FD2">
        <w:rPr>
          <w:sz w:val="22"/>
          <w:szCs w:val="22"/>
        </w:rPr>
        <w:t>,</w:t>
      </w:r>
      <w:r w:rsidR="000759B1">
        <w:rPr>
          <w:sz w:val="22"/>
          <w:szCs w:val="22"/>
        </w:rPr>
        <w:t xml:space="preserve"> </w:t>
      </w:r>
      <w:r w:rsidRPr="00A63FD2">
        <w:rPr>
          <w:b/>
          <w:sz w:val="22"/>
          <w:szCs w:val="22"/>
        </w:rPr>
        <w:t>Filus Tibor</w:t>
      </w:r>
      <w:r w:rsidRPr="00A63FD2">
        <w:rPr>
          <w:sz w:val="22"/>
          <w:szCs w:val="22"/>
        </w:rPr>
        <w:t>, a Kulturális, Turisztikai és Sport Bizottság elnöke bizottságaik nevében a határozat-tervezet elfogadását javasolták.</w:t>
      </w:r>
    </w:p>
    <w:p w14:paraId="0719E65B" w14:textId="77777777" w:rsidR="00A96171" w:rsidRDefault="00A96171" w:rsidP="001C5A03">
      <w:pPr>
        <w:jc w:val="both"/>
        <w:rPr>
          <w:sz w:val="22"/>
          <w:szCs w:val="22"/>
        </w:rPr>
      </w:pPr>
    </w:p>
    <w:p w14:paraId="07A6EC55" w14:textId="77777777" w:rsidR="00B06E50" w:rsidRPr="00A63FD2" w:rsidRDefault="00B06E50" w:rsidP="00B06E50">
      <w:pPr>
        <w:jc w:val="both"/>
        <w:rPr>
          <w:sz w:val="22"/>
          <w:szCs w:val="22"/>
        </w:rPr>
      </w:pPr>
      <w:r w:rsidRPr="00A63FD2">
        <w:rPr>
          <w:sz w:val="22"/>
          <w:szCs w:val="22"/>
        </w:rPr>
        <w:t>Kérdés, hozzászólás nem volt, a polgármester a napirendi pont feletti vitát megnyitotta, majd hozzászólásra jelentkező nem lévén, lezárta és szavazásra bocsátotta a határozat-tervezetet.</w:t>
      </w:r>
    </w:p>
    <w:p w14:paraId="29C51FFE" w14:textId="77777777" w:rsidR="00C6144E" w:rsidRDefault="00C6144E" w:rsidP="001C5A03">
      <w:pPr>
        <w:jc w:val="both"/>
        <w:rPr>
          <w:sz w:val="22"/>
          <w:szCs w:val="22"/>
        </w:rPr>
      </w:pPr>
    </w:p>
    <w:p w14:paraId="0A692613" w14:textId="77777777" w:rsidR="001C5A03" w:rsidRPr="00A63FD2" w:rsidRDefault="001C5A03" w:rsidP="001C5A03">
      <w:pPr>
        <w:jc w:val="both"/>
        <w:rPr>
          <w:sz w:val="22"/>
          <w:szCs w:val="22"/>
        </w:rPr>
      </w:pPr>
      <w:r w:rsidRPr="00A63FD2">
        <w:rPr>
          <w:sz w:val="22"/>
          <w:szCs w:val="22"/>
        </w:rPr>
        <w:t xml:space="preserve">A Képviselő-testület </w:t>
      </w:r>
      <w:r>
        <w:rPr>
          <w:sz w:val="22"/>
          <w:szCs w:val="22"/>
        </w:rPr>
        <w:t>1</w:t>
      </w:r>
      <w:r w:rsidR="00B06E50">
        <w:rPr>
          <w:sz w:val="22"/>
          <w:szCs w:val="22"/>
        </w:rPr>
        <w:t>0</w:t>
      </w:r>
      <w:r w:rsidRPr="00A63FD2">
        <w:rPr>
          <w:sz w:val="22"/>
          <w:szCs w:val="22"/>
        </w:rPr>
        <w:t xml:space="preserve"> „igen” szavazattal az alábbi határozatot hozta:</w:t>
      </w:r>
    </w:p>
    <w:p w14:paraId="7EE64F5C" w14:textId="77777777" w:rsidR="005745ED" w:rsidRPr="00A63FD2" w:rsidRDefault="005745ED" w:rsidP="00280005">
      <w:pPr>
        <w:jc w:val="both"/>
        <w:rPr>
          <w:sz w:val="22"/>
          <w:szCs w:val="22"/>
        </w:rPr>
      </w:pPr>
    </w:p>
    <w:p w14:paraId="647F7FEB" w14:textId="77777777" w:rsidR="00190D38" w:rsidRPr="00FD036F" w:rsidRDefault="00190D38" w:rsidP="00190D38">
      <w:pPr>
        <w:jc w:val="both"/>
        <w:rPr>
          <w:b/>
          <w:sz w:val="22"/>
          <w:szCs w:val="22"/>
          <w:u w:val="single"/>
        </w:rPr>
      </w:pPr>
      <w:r w:rsidRPr="00FD036F">
        <w:rPr>
          <w:b/>
          <w:sz w:val="22"/>
          <w:szCs w:val="22"/>
          <w:u w:val="single"/>
        </w:rPr>
        <w:t>12</w:t>
      </w:r>
      <w:r>
        <w:rPr>
          <w:b/>
          <w:sz w:val="22"/>
          <w:szCs w:val="22"/>
          <w:u w:val="single"/>
        </w:rPr>
        <w:t>5</w:t>
      </w:r>
      <w:r w:rsidRPr="00FD036F">
        <w:rPr>
          <w:b/>
          <w:sz w:val="22"/>
          <w:szCs w:val="22"/>
          <w:u w:val="single"/>
        </w:rPr>
        <w:t xml:space="preserve">/2022. sz. </w:t>
      </w:r>
      <w:proofErr w:type="spellStart"/>
      <w:r w:rsidRPr="00FD036F">
        <w:rPr>
          <w:b/>
          <w:sz w:val="22"/>
          <w:szCs w:val="22"/>
          <w:u w:val="single"/>
        </w:rPr>
        <w:t>Képv</w:t>
      </w:r>
      <w:proofErr w:type="spellEnd"/>
      <w:r w:rsidRPr="00FD036F">
        <w:rPr>
          <w:b/>
          <w:sz w:val="22"/>
          <w:szCs w:val="22"/>
          <w:u w:val="single"/>
        </w:rPr>
        <w:t>. test. hat.</w:t>
      </w:r>
    </w:p>
    <w:p w14:paraId="0A5B522F" w14:textId="77777777" w:rsidR="00190D38" w:rsidRPr="00FD036F" w:rsidRDefault="00190D38" w:rsidP="00190D38">
      <w:pPr>
        <w:keepNext/>
        <w:outlineLvl w:val="2"/>
        <w:rPr>
          <w:sz w:val="22"/>
          <w:szCs w:val="22"/>
        </w:rPr>
      </w:pPr>
      <w:r w:rsidRPr="00FD036F">
        <w:rPr>
          <w:sz w:val="22"/>
          <w:szCs w:val="22"/>
        </w:rPr>
        <w:t xml:space="preserve">A </w:t>
      </w:r>
      <w:r>
        <w:rPr>
          <w:sz w:val="22"/>
          <w:szCs w:val="22"/>
        </w:rPr>
        <w:t>Képviselő-testület 2023. évi munkaterve</w:t>
      </w:r>
    </w:p>
    <w:p w14:paraId="6C6C998E" w14:textId="77777777" w:rsidR="00190D38" w:rsidRDefault="00190D38" w:rsidP="00190D38">
      <w:pPr>
        <w:keepNext/>
        <w:outlineLvl w:val="2"/>
        <w:rPr>
          <w:b/>
          <w:bCs/>
          <w:iCs/>
          <w:sz w:val="22"/>
          <w:szCs w:val="22"/>
        </w:rPr>
      </w:pPr>
    </w:p>
    <w:p w14:paraId="1D4BDD8A" w14:textId="77777777" w:rsidR="00190D38" w:rsidRDefault="00190D38" w:rsidP="00190D38">
      <w:pPr>
        <w:keepNext/>
        <w:outlineLvl w:val="2"/>
        <w:rPr>
          <w:b/>
          <w:bCs/>
          <w:iCs/>
          <w:sz w:val="22"/>
          <w:szCs w:val="22"/>
        </w:rPr>
      </w:pPr>
    </w:p>
    <w:p w14:paraId="027EC1D7" w14:textId="77777777" w:rsidR="00190D38" w:rsidRPr="00937263" w:rsidRDefault="00190D38" w:rsidP="00190D38">
      <w:pPr>
        <w:pStyle w:val="Nincstrkz"/>
        <w:jc w:val="center"/>
        <w:rPr>
          <w:b/>
          <w:bCs/>
          <w:sz w:val="22"/>
          <w:szCs w:val="22"/>
        </w:rPr>
      </w:pPr>
      <w:r w:rsidRPr="00334532">
        <w:rPr>
          <w:b/>
          <w:bCs/>
          <w:sz w:val="22"/>
          <w:szCs w:val="22"/>
        </w:rPr>
        <w:t xml:space="preserve">HATÁROZAT </w:t>
      </w:r>
    </w:p>
    <w:p w14:paraId="53DF0C40" w14:textId="77777777" w:rsidR="00190D38" w:rsidRDefault="00190D38" w:rsidP="00190D38">
      <w:pPr>
        <w:jc w:val="both"/>
        <w:rPr>
          <w:sz w:val="22"/>
          <w:szCs w:val="22"/>
        </w:rPr>
      </w:pPr>
    </w:p>
    <w:p w14:paraId="2EE5E778" w14:textId="77777777" w:rsidR="00190D38" w:rsidRDefault="00190D38" w:rsidP="00190D38">
      <w:pPr>
        <w:jc w:val="both"/>
        <w:rPr>
          <w:sz w:val="22"/>
          <w:szCs w:val="22"/>
        </w:rPr>
      </w:pPr>
    </w:p>
    <w:p w14:paraId="44EDA682" w14:textId="77777777" w:rsidR="00190D38" w:rsidRDefault="00190D38" w:rsidP="00190D38">
      <w:pPr>
        <w:autoSpaceDE w:val="0"/>
        <w:autoSpaceDN w:val="0"/>
        <w:adjustRightInd w:val="0"/>
        <w:rPr>
          <w:rFonts w:eastAsia="Calibri"/>
          <w:iCs/>
          <w:sz w:val="22"/>
          <w:szCs w:val="22"/>
        </w:rPr>
      </w:pPr>
      <w:r>
        <w:rPr>
          <w:rFonts w:eastAsia="Calibri"/>
          <w:iCs/>
          <w:sz w:val="22"/>
          <w:szCs w:val="22"/>
        </w:rPr>
        <w:t>A Képviselő-testület</w:t>
      </w:r>
    </w:p>
    <w:p w14:paraId="6C19A0BE" w14:textId="77777777" w:rsidR="00190D38" w:rsidRDefault="00190D38" w:rsidP="00190D38">
      <w:pPr>
        <w:autoSpaceDE w:val="0"/>
        <w:autoSpaceDN w:val="0"/>
        <w:adjustRightInd w:val="0"/>
        <w:rPr>
          <w:rFonts w:eastAsia="Calibri"/>
          <w:iCs/>
          <w:sz w:val="22"/>
          <w:szCs w:val="22"/>
        </w:rPr>
      </w:pPr>
    </w:p>
    <w:p w14:paraId="2E3878DC" w14:textId="77777777" w:rsidR="00190D38" w:rsidRDefault="00190D38">
      <w:pPr>
        <w:numPr>
          <w:ilvl w:val="0"/>
          <w:numId w:val="34"/>
        </w:numPr>
        <w:autoSpaceDE w:val="0"/>
        <w:autoSpaceDN w:val="0"/>
        <w:adjustRightInd w:val="0"/>
        <w:ind w:left="714" w:hanging="357"/>
        <w:jc w:val="both"/>
        <w:rPr>
          <w:rFonts w:eastAsia="Calibri"/>
          <w:iCs/>
          <w:sz w:val="22"/>
          <w:szCs w:val="22"/>
        </w:rPr>
      </w:pPr>
      <w:r>
        <w:rPr>
          <w:rFonts w:eastAsia="Calibri"/>
          <w:iCs/>
          <w:sz w:val="22"/>
          <w:szCs w:val="22"/>
        </w:rPr>
        <w:t>a 2023. évi munkatervét a határozat mellékletében foglaltak szerint elfogadja.</w:t>
      </w:r>
    </w:p>
    <w:p w14:paraId="47814FB0" w14:textId="77777777" w:rsidR="00190D38" w:rsidRDefault="00190D38" w:rsidP="00190D38">
      <w:pPr>
        <w:autoSpaceDE w:val="0"/>
        <w:autoSpaceDN w:val="0"/>
        <w:adjustRightInd w:val="0"/>
        <w:ind w:left="714"/>
        <w:jc w:val="both"/>
        <w:rPr>
          <w:rFonts w:eastAsia="Calibri"/>
          <w:iCs/>
          <w:sz w:val="22"/>
          <w:szCs w:val="22"/>
        </w:rPr>
      </w:pPr>
    </w:p>
    <w:p w14:paraId="46DADC84" w14:textId="77777777" w:rsidR="00190D38" w:rsidRDefault="00190D38">
      <w:pPr>
        <w:numPr>
          <w:ilvl w:val="0"/>
          <w:numId w:val="34"/>
        </w:numPr>
        <w:autoSpaceDE w:val="0"/>
        <w:autoSpaceDN w:val="0"/>
        <w:adjustRightInd w:val="0"/>
        <w:ind w:hanging="357"/>
        <w:jc w:val="both"/>
        <w:rPr>
          <w:rFonts w:eastAsia="Calibri"/>
          <w:iCs/>
          <w:sz w:val="22"/>
          <w:szCs w:val="22"/>
        </w:rPr>
      </w:pPr>
      <w:r>
        <w:rPr>
          <w:rFonts w:eastAsia="Calibri"/>
          <w:sz w:val="22"/>
          <w:szCs w:val="22"/>
          <w:lang w:eastAsia="en-US"/>
        </w:rPr>
        <w:t>felhatalmazza a polgármestert a munkaterv szükség szerinti módosítására azzal, hogy a módosítást követő rendes képviselő-testületi ülésen erről tájékoztatja a Képviselő-testületet.</w:t>
      </w:r>
    </w:p>
    <w:p w14:paraId="554A9C07" w14:textId="77777777" w:rsidR="00190D38" w:rsidRDefault="00190D38" w:rsidP="00190D38">
      <w:pPr>
        <w:tabs>
          <w:tab w:val="center" w:pos="6804"/>
        </w:tabs>
        <w:jc w:val="both"/>
        <w:rPr>
          <w:sz w:val="22"/>
          <w:szCs w:val="22"/>
        </w:rPr>
      </w:pPr>
    </w:p>
    <w:p w14:paraId="2A509DD9" w14:textId="77777777" w:rsidR="00190D38" w:rsidRDefault="00190D38" w:rsidP="00190D38">
      <w:pPr>
        <w:tabs>
          <w:tab w:val="center" w:pos="6804"/>
        </w:tabs>
        <w:jc w:val="both"/>
        <w:rPr>
          <w:sz w:val="22"/>
          <w:szCs w:val="22"/>
        </w:rPr>
      </w:pPr>
    </w:p>
    <w:p w14:paraId="71C4577C" w14:textId="77777777" w:rsidR="00190D38" w:rsidRDefault="00190D38" w:rsidP="00190D38">
      <w:pPr>
        <w:jc w:val="both"/>
        <w:rPr>
          <w:sz w:val="22"/>
          <w:szCs w:val="22"/>
        </w:rPr>
      </w:pPr>
      <w:r>
        <w:rPr>
          <w:b/>
          <w:sz w:val="22"/>
          <w:szCs w:val="22"/>
          <w:u w:val="single"/>
        </w:rPr>
        <w:t>Felelős</w:t>
      </w:r>
      <w:r>
        <w:rPr>
          <w:sz w:val="22"/>
          <w:szCs w:val="22"/>
        </w:rPr>
        <w:t>:</w:t>
      </w:r>
      <w:r>
        <w:rPr>
          <w:sz w:val="22"/>
          <w:szCs w:val="22"/>
        </w:rPr>
        <w:tab/>
        <w:t>polgármester</w:t>
      </w:r>
    </w:p>
    <w:p w14:paraId="145D1F18" w14:textId="77777777" w:rsidR="00190D38" w:rsidRDefault="00190D38" w:rsidP="00190D38">
      <w:pPr>
        <w:jc w:val="both"/>
        <w:rPr>
          <w:sz w:val="22"/>
          <w:szCs w:val="22"/>
        </w:rPr>
      </w:pPr>
      <w:r>
        <w:rPr>
          <w:b/>
          <w:sz w:val="22"/>
          <w:szCs w:val="22"/>
          <w:u w:val="single"/>
        </w:rPr>
        <w:t>Határidő</w:t>
      </w:r>
      <w:r>
        <w:rPr>
          <w:sz w:val="22"/>
          <w:szCs w:val="22"/>
        </w:rPr>
        <w:t xml:space="preserve">: </w:t>
      </w:r>
      <w:r>
        <w:rPr>
          <w:sz w:val="22"/>
          <w:szCs w:val="22"/>
        </w:rPr>
        <w:tab/>
        <w:t>értelemszerűen</w:t>
      </w:r>
    </w:p>
    <w:p w14:paraId="537E96B0" w14:textId="77777777" w:rsidR="00C6144E" w:rsidRDefault="00C6144E" w:rsidP="00820A0A">
      <w:pPr>
        <w:tabs>
          <w:tab w:val="center" w:pos="7380"/>
        </w:tabs>
        <w:jc w:val="right"/>
        <w:rPr>
          <w:bCs/>
          <w:i/>
          <w:sz w:val="22"/>
          <w:szCs w:val="22"/>
        </w:rPr>
      </w:pPr>
    </w:p>
    <w:p w14:paraId="3A67B5E7" w14:textId="77777777" w:rsidR="00C6144E" w:rsidRDefault="00C6144E" w:rsidP="00820A0A">
      <w:pPr>
        <w:tabs>
          <w:tab w:val="center" w:pos="7380"/>
        </w:tabs>
        <w:jc w:val="right"/>
        <w:rPr>
          <w:bCs/>
          <w:i/>
          <w:sz w:val="22"/>
          <w:szCs w:val="22"/>
        </w:rPr>
      </w:pPr>
    </w:p>
    <w:p w14:paraId="37BA4233" w14:textId="77777777" w:rsidR="00FB7A23" w:rsidRDefault="00FB7A23" w:rsidP="00190D38">
      <w:pPr>
        <w:tabs>
          <w:tab w:val="center" w:pos="0"/>
        </w:tabs>
        <w:ind w:right="-567"/>
        <w:jc w:val="right"/>
        <w:rPr>
          <w:bCs/>
          <w:i/>
          <w:color w:val="000000"/>
          <w:lang w:eastAsia="ar-SA"/>
        </w:rPr>
      </w:pPr>
    </w:p>
    <w:p w14:paraId="7F8A6BDA" w14:textId="77777777" w:rsidR="00FB7A23" w:rsidRDefault="00FB7A23" w:rsidP="00190D38">
      <w:pPr>
        <w:tabs>
          <w:tab w:val="center" w:pos="0"/>
        </w:tabs>
        <w:ind w:right="-567"/>
        <w:jc w:val="right"/>
        <w:rPr>
          <w:bCs/>
          <w:i/>
          <w:color w:val="000000"/>
          <w:lang w:eastAsia="ar-SA"/>
        </w:rPr>
      </w:pPr>
    </w:p>
    <w:p w14:paraId="7C58756A" w14:textId="77777777" w:rsidR="00FB7A23" w:rsidRDefault="00FB7A23" w:rsidP="00190D38">
      <w:pPr>
        <w:tabs>
          <w:tab w:val="center" w:pos="0"/>
        </w:tabs>
        <w:ind w:right="-567"/>
        <w:jc w:val="right"/>
        <w:rPr>
          <w:bCs/>
          <w:i/>
          <w:color w:val="000000"/>
          <w:lang w:eastAsia="ar-SA"/>
        </w:rPr>
      </w:pPr>
    </w:p>
    <w:p w14:paraId="689D6103" w14:textId="77777777" w:rsidR="00FB7A23" w:rsidRDefault="00FB7A23" w:rsidP="00190D38">
      <w:pPr>
        <w:tabs>
          <w:tab w:val="center" w:pos="0"/>
        </w:tabs>
        <w:ind w:right="-567"/>
        <w:jc w:val="right"/>
        <w:rPr>
          <w:bCs/>
          <w:i/>
          <w:color w:val="000000"/>
          <w:lang w:eastAsia="ar-SA"/>
        </w:rPr>
      </w:pPr>
    </w:p>
    <w:p w14:paraId="789F9384" w14:textId="77777777" w:rsidR="00FB7A23" w:rsidRDefault="00FB7A23" w:rsidP="00190D38">
      <w:pPr>
        <w:tabs>
          <w:tab w:val="center" w:pos="0"/>
        </w:tabs>
        <w:ind w:right="-567"/>
        <w:jc w:val="right"/>
        <w:rPr>
          <w:bCs/>
          <w:i/>
          <w:color w:val="000000"/>
          <w:lang w:eastAsia="ar-SA"/>
        </w:rPr>
      </w:pPr>
    </w:p>
    <w:p w14:paraId="1CEB3095" w14:textId="77777777" w:rsidR="00FB7A23" w:rsidRDefault="00FB7A23" w:rsidP="00190D38">
      <w:pPr>
        <w:tabs>
          <w:tab w:val="center" w:pos="0"/>
        </w:tabs>
        <w:ind w:right="-567"/>
        <w:jc w:val="right"/>
        <w:rPr>
          <w:bCs/>
          <w:i/>
          <w:color w:val="000000"/>
          <w:lang w:eastAsia="ar-SA"/>
        </w:rPr>
      </w:pPr>
    </w:p>
    <w:p w14:paraId="05B380E6" w14:textId="77777777" w:rsidR="00FB7A23" w:rsidRDefault="00FB7A23" w:rsidP="00190D38">
      <w:pPr>
        <w:tabs>
          <w:tab w:val="center" w:pos="0"/>
        </w:tabs>
        <w:ind w:right="-567"/>
        <w:jc w:val="right"/>
        <w:rPr>
          <w:bCs/>
          <w:i/>
          <w:color w:val="000000"/>
          <w:lang w:eastAsia="ar-SA"/>
        </w:rPr>
      </w:pPr>
    </w:p>
    <w:p w14:paraId="5264B6F1" w14:textId="77777777" w:rsidR="00FB7A23" w:rsidRDefault="00FB7A23" w:rsidP="00190D38">
      <w:pPr>
        <w:tabs>
          <w:tab w:val="center" w:pos="0"/>
        </w:tabs>
        <w:ind w:right="-567"/>
        <w:jc w:val="right"/>
        <w:rPr>
          <w:bCs/>
          <w:i/>
          <w:color w:val="000000"/>
          <w:lang w:eastAsia="ar-SA"/>
        </w:rPr>
      </w:pPr>
    </w:p>
    <w:p w14:paraId="7CCB2F03" w14:textId="77777777" w:rsidR="00FB7A23" w:rsidRDefault="00FB7A23" w:rsidP="00190D38">
      <w:pPr>
        <w:tabs>
          <w:tab w:val="center" w:pos="0"/>
        </w:tabs>
        <w:ind w:right="-567"/>
        <w:jc w:val="right"/>
        <w:rPr>
          <w:bCs/>
          <w:i/>
          <w:color w:val="000000"/>
          <w:lang w:eastAsia="ar-SA"/>
        </w:rPr>
      </w:pPr>
    </w:p>
    <w:p w14:paraId="19D782C6" w14:textId="77777777" w:rsidR="00FB7A23" w:rsidRDefault="00FB7A23" w:rsidP="00190D38">
      <w:pPr>
        <w:tabs>
          <w:tab w:val="center" w:pos="0"/>
        </w:tabs>
        <w:ind w:right="-567"/>
        <w:jc w:val="right"/>
        <w:rPr>
          <w:bCs/>
          <w:i/>
          <w:color w:val="000000"/>
          <w:lang w:eastAsia="ar-SA"/>
        </w:rPr>
      </w:pPr>
    </w:p>
    <w:p w14:paraId="7BC0A2FE" w14:textId="3176BF72" w:rsidR="00190D38" w:rsidRDefault="00190D38" w:rsidP="00190D38">
      <w:pPr>
        <w:tabs>
          <w:tab w:val="center" w:pos="0"/>
        </w:tabs>
        <w:ind w:right="-567"/>
        <w:jc w:val="right"/>
        <w:rPr>
          <w:bCs/>
          <w:i/>
          <w:color w:val="000000"/>
          <w:lang w:eastAsia="ar-SA"/>
        </w:rPr>
      </w:pPr>
      <w:r>
        <w:rPr>
          <w:bCs/>
          <w:i/>
          <w:color w:val="000000"/>
          <w:lang w:eastAsia="ar-SA"/>
        </w:rPr>
        <w:lastRenderedPageBreak/>
        <w:t>M</w:t>
      </w:r>
      <w:r w:rsidRPr="00A41973">
        <w:rPr>
          <w:bCs/>
          <w:i/>
          <w:color w:val="000000"/>
          <w:lang w:eastAsia="ar-SA"/>
        </w:rPr>
        <w:t>elléklet</w:t>
      </w:r>
      <w:r w:rsidR="000759B1">
        <w:rPr>
          <w:bCs/>
          <w:i/>
          <w:color w:val="000000"/>
          <w:lang w:eastAsia="ar-SA"/>
        </w:rPr>
        <w:t xml:space="preserve"> </w:t>
      </w:r>
      <w:r w:rsidRPr="00A41973">
        <w:rPr>
          <w:bCs/>
          <w:i/>
          <w:color w:val="000000"/>
          <w:lang w:eastAsia="ar-SA"/>
        </w:rPr>
        <w:t>a</w:t>
      </w:r>
      <w:r>
        <w:rPr>
          <w:bCs/>
          <w:i/>
          <w:color w:val="000000"/>
          <w:lang w:eastAsia="ar-SA"/>
        </w:rPr>
        <w:t xml:space="preserve"> 125</w:t>
      </w:r>
      <w:r w:rsidRPr="00A41973">
        <w:rPr>
          <w:bCs/>
          <w:i/>
          <w:color w:val="000000"/>
          <w:lang w:eastAsia="ar-SA"/>
        </w:rPr>
        <w:t>/</w:t>
      </w:r>
      <w:r>
        <w:rPr>
          <w:bCs/>
          <w:i/>
          <w:color w:val="000000"/>
          <w:lang w:eastAsia="ar-SA"/>
        </w:rPr>
        <w:t>2022.</w:t>
      </w:r>
      <w:r w:rsidRPr="00A41973">
        <w:rPr>
          <w:bCs/>
          <w:i/>
          <w:color w:val="000000"/>
          <w:lang w:eastAsia="ar-SA"/>
        </w:rPr>
        <w:t xml:space="preserve"> sz. </w:t>
      </w:r>
      <w:proofErr w:type="spellStart"/>
      <w:r>
        <w:rPr>
          <w:bCs/>
          <w:i/>
          <w:color w:val="000000"/>
          <w:lang w:eastAsia="ar-SA"/>
        </w:rPr>
        <w:t>Képv</w:t>
      </w:r>
      <w:proofErr w:type="spellEnd"/>
      <w:r>
        <w:rPr>
          <w:bCs/>
          <w:i/>
          <w:color w:val="000000"/>
          <w:lang w:eastAsia="ar-SA"/>
        </w:rPr>
        <w:t>. test. határozathoz</w:t>
      </w:r>
    </w:p>
    <w:p w14:paraId="2839EBE7" w14:textId="77777777" w:rsidR="00190D38" w:rsidRDefault="00190D38" w:rsidP="00190D38">
      <w:pPr>
        <w:tabs>
          <w:tab w:val="center" w:pos="0"/>
        </w:tabs>
        <w:ind w:right="-567"/>
        <w:jc w:val="right"/>
        <w:rPr>
          <w:bCs/>
          <w:i/>
          <w:color w:val="000000"/>
          <w:lang w:eastAsia="ar-SA"/>
        </w:rPr>
      </w:pPr>
    </w:p>
    <w:p w14:paraId="511BB9AF" w14:textId="77777777" w:rsidR="00190D38" w:rsidRPr="000314BA" w:rsidRDefault="00190D38" w:rsidP="00190D38">
      <w:pPr>
        <w:tabs>
          <w:tab w:val="center" w:pos="0"/>
        </w:tabs>
        <w:ind w:right="-567"/>
        <w:jc w:val="right"/>
        <w:rPr>
          <w:b/>
          <w:sz w:val="22"/>
          <w:szCs w:val="22"/>
        </w:rPr>
      </w:pPr>
      <w:r w:rsidRPr="00AE0680">
        <w:rPr>
          <w:i/>
          <w:sz w:val="22"/>
          <w:szCs w:val="22"/>
        </w:rPr>
        <w:tab/>
      </w:r>
    </w:p>
    <w:p w14:paraId="2FAF5454" w14:textId="77777777" w:rsidR="00190D38" w:rsidRPr="005C6364" w:rsidRDefault="00190D38" w:rsidP="00190D38">
      <w:pPr>
        <w:jc w:val="center"/>
        <w:rPr>
          <w:b/>
          <w:sz w:val="22"/>
          <w:szCs w:val="22"/>
        </w:rPr>
      </w:pPr>
      <w:r w:rsidRPr="005C6364">
        <w:rPr>
          <w:b/>
          <w:sz w:val="22"/>
          <w:szCs w:val="22"/>
        </w:rPr>
        <w:t>I.</w:t>
      </w:r>
    </w:p>
    <w:p w14:paraId="7442E79D" w14:textId="77777777" w:rsidR="00190D38" w:rsidRPr="005C6364" w:rsidRDefault="00190D38" w:rsidP="00190D38">
      <w:pPr>
        <w:jc w:val="center"/>
        <w:rPr>
          <w:i/>
          <w:sz w:val="22"/>
          <w:szCs w:val="22"/>
        </w:rPr>
      </w:pPr>
      <w:r w:rsidRPr="005C6364">
        <w:rPr>
          <w:i/>
          <w:sz w:val="22"/>
          <w:szCs w:val="22"/>
        </w:rPr>
        <w:t>Az ülés időpontja:</w:t>
      </w:r>
    </w:p>
    <w:p w14:paraId="45BC6EB7" w14:textId="77777777" w:rsidR="00190D38" w:rsidRPr="005C6364" w:rsidRDefault="00190D38" w:rsidP="00190D38">
      <w:pPr>
        <w:jc w:val="center"/>
        <w:rPr>
          <w:b/>
          <w:sz w:val="22"/>
          <w:szCs w:val="22"/>
        </w:rPr>
      </w:pPr>
      <w:r w:rsidRPr="005C6364">
        <w:rPr>
          <w:b/>
          <w:sz w:val="22"/>
          <w:szCs w:val="22"/>
        </w:rPr>
        <w:t>202</w:t>
      </w:r>
      <w:r>
        <w:rPr>
          <w:b/>
          <w:sz w:val="22"/>
          <w:szCs w:val="22"/>
        </w:rPr>
        <w:t>3</w:t>
      </w:r>
      <w:r w:rsidRPr="005C6364">
        <w:rPr>
          <w:b/>
          <w:sz w:val="22"/>
          <w:szCs w:val="22"/>
        </w:rPr>
        <w:t>. január 2</w:t>
      </w:r>
      <w:r>
        <w:rPr>
          <w:b/>
          <w:sz w:val="22"/>
          <w:szCs w:val="22"/>
        </w:rPr>
        <w:t>5</w:t>
      </w:r>
      <w:r w:rsidRPr="005C6364">
        <w:rPr>
          <w:b/>
          <w:sz w:val="22"/>
          <w:szCs w:val="22"/>
        </w:rPr>
        <w:t xml:space="preserve">. 14,00 óra </w:t>
      </w:r>
    </w:p>
    <w:p w14:paraId="68F045E8" w14:textId="77777777" w:rsidR="00190D38" w:rsidRPr="005C6364" w:rsidRDefault="00190D38" w:rsidP="00190D38">
      <w:pPr>
        <w:jc w:val="center"/>
        <w:rPr>
          <w:i/>
          <w:sz w:val="22"/>
          <w:szCs w:val="22"/>
        </w:rPr>
      </w:pPr>
      <w:r w:rsidRPr="005C6364">
        <w:rPr>
          <w:i/>
          <w:sz w:val="22"/>
          <w:szCs w:val="22"/>
        </w:rPr>
        <w:t xml:space="preserve">Az ülés helye: </w:t>
      </w:r>
    </w:p>
    <w:p w14:paraId="64B6D6E8" w14:textId="77777777" w:rsidR="00190D38" w:rsidRPr="005C6364" w:rsidRDefault="00190D38" w:rsidP="00190D38">
      <w:pPr>
        <w:pBdr>
          <w:bottom w:val="single" w:sz="12" w:space="1" w:color="auto"/>
        </w:pBdr>
        <w:jc w:val="center"/>
        <w:rPr>
          <w:b/>
          <w:sz w:val="22"/>
          <w:szCs w:val="22"/>
        </w:rPr>
      </w:pPr>
      <w:r w:rsidRPr="005C6364">
        <w:rPr>
          <w:b/>
          <w:sz w:val="22"/>
          <w:szCs w:val="22"/>
        </w:rPr>
        <w:t>Városháza Díszterme</w:t>
      </w:r>
    </w:p>
    <w:p w14:paraId="555F6543" w14:textId="77777777" w:rsidR="00190D38" w:rsidRPr="005C6364" w:rsidRDefault="00190D38" w:rsidP="00190D38">
      <w:pPr>
        <w:ind w:left="540" w:firstLine="168"/>
        <w:jc w:val="both"/>
        <w:rPr>
          <w:i/>
          <w:sz w:val="22"/>
          <w:szCs w:val="22"/>
        </w:rPr>
      </w:pPr>
    </w:p>
    <w:p w14:paraId="47BC9328" w14:textId="77777777" w:rsidR="00190D38" w:rsidRPr="005C6364" w:rsidRDefault="00190D38">
      <w:pPr>
        <w:pStyle w:val="Listaszerbekezds"/>
        <w:widowControl/>
        <w:numPr>
          <w:ilvl w:val="0"/>
          <w:numId w:val="25"/>
        </w:numPr>
        <w:autoSpaceDE/>
        <w:autoSpaceDN/>
        <w:adjustRightInd/>
        <w:spacing w:line="240" w:lineRule="auto"/>
        <w:contextualSpacing/>
        <w:jc w:val="both"/>
        <w:rPr>
          <w:b/>
          <w:sz w:val="22"/>
          <w:szCs w:val="22"/>
        </w:rPr>
      </w:pPr>
      <w:r w:rsidRPr="005C6364">
        <w:rPr>
          <w:b/>
          <w:sz w:val="22"/>
          <w:szCs w:val="22"/>
        </w:rPr>
        <w:t>Tájékoztató a Képviselő-testület állandó bizottságai 202</w:t>
      </w:r>
      <w:r>
        <w:rPr>
          <w:b/>
          <w:sz w:val="22"/>
          <w:szCs w:val="22"/>
        </w:rPr>
        <w:t>3</w:t>
      </w:r>
      <w:r w:rsidRPr="005C6364">
        <w:rPr>
          <w:b/>
          <w:sz w:val="22"/>
          <w:szCs w:val="22"/>
        </w:rPr>
        <w:t>. évi munkatervéről</w:t>
      </w:r>
    </w:p>
    <w:p w14:paraId="28663AE0" w14:textId="77777777" w:rsidR="00190D38" w:rsidRPr="005C6364" w:rsidRDefault="00190D38" w:rsidP="00190D38">
      <w:pPr>
        <w:ind w:left="540" w:firstLine="168"/>
        <w:jc w:val="both"/>
        <w:rPr>
          <w:i/>
          <w:sz w:val="22"/>
          <w:szCs w:val="22"/>
        </w:rPr>
      </w:pPr>
      <w:r w:rsidRPr="005C6364">
        <w:rPr>
          <w:i/>
          <w:sz w:val="22"/>
          <w:szCs w:val="22"/>
          <w:u w:val="single"/>
        </w:rPr>
        <w:t>A tájékoztatót tartják:</w:t>
      </w:r>
      <w:r w:rsidRPr="005C6364">
        <w:rPr>
          <w:i/>
          <w:sz w:val="22"/>
          <w:szCs w:val="22"/>
        </w:rPr>
        <w:tab/>
        <w:t>a Képviselő-testület állandó bizottságai</w:t>
      </w:r>
    </w:p>
    <w:p w14:paraId="74ED78F1" w14:textId="77777777" w:rsidR="00190D38" w:rsidRPr="005C6364" w:rsidRDefault="00190D38" w:rsidP="00190D38">
      <w:pPr>
        <w:jc w:val="both"/>
        <w:rPr>
          <w:i/>
          <w:sz w:val="22"/>
          <w:szCs w:val="22"/>
        </w:rPr>
      </w:pPr>
    </w:p>
    <w:p w14:paraId="5545A006" w14:textId="77777777" w:rsidR="00190D38" w:rsidRPr="005C6364" w:rsidRDefault="00190D38">
      <w:pPr>
        <w:pStyle w:val="Listaszerbekezds"/>
        <w:widowControl/>
        <w:numPr>
          <w:ilvl w:val="0"/>
          <w:numId w:val="25"/>
        </w:numPr>
        <w:autoSpaceDE/>
        <w:autoSpaceDN/>
        <w:adjustRightInd/>
        <w:spacing w:line="240" w:lineRule="auto"/>
        <w:contextualSpacing/>
        <w:jc w:val="both"/>
        <w:rPr>
          <w:b/>
          <w:sz w:val="22"/>
          <w:szCs w:val="22"/>
        </w:rPr>
      </w:pPr>
      <w:r w:rsidRPr="005C6364">
        <w:rPr>
          <w:b/>
          <w:sz w:val="22"/>
          <w:szCs w:val="22"/>
        </w:rPr>
        <w:t>A Kiskőrösi Települési Értéktár Bizottság beszámolója</w:t>
      </w:r>
    </w:p>
    <w:p w14:paraId="6B18E45D" w14:textId="77777777" w:rsidR="00190D38" w:rsidRPr="005C6364" w:rsidRDefault="00190D38" w:rsidP="00190D38">
      <w:pPr>
        <w:pStyle w:val="Listaszerbekezds"/>
        <w:jc w:val="both"/>
        <w:rPr>
          <w:i/>
          <w:sz w:val="22"/>
          <w:szCs w:val="22"/>
        </w:rPr>
      </w:pPr>
      <w:r w:rsidRPr="005C6364">
        <w:rPr>
          <w:i/>
          <w:sz w:val="22"/>
          <w:szCs w:val="22"/>
          <w:u w:val="single"/>
        </w:rPr>
        <w:t>A beszámolót tartja:</w:t>
      </w:r>
      <w:r w:rsidRPr="005C6364">
        <w:rPr>
          <w:sz w:val="22"/>
          <w:szCs w:val="22"/>
        </w:rPr>
        <w:tab/>
      </w:r>
      <w:r w:rsidRPr="005C6364">
        <w:rPr>
          <w:sz w:val="22"/>
          <w:szCs w:val="22"/>
        </w:rPr>
        <w:tab/>
      </w:r>
      <w:r w:rsidRPr="005C6364">
        <w:rPr>
          <w:i/>
          <w:sz w:val="22"/>
          <w:szCs w:val="22"/>
        </w:rPr>
        <w:t>Kiskőrösi Települési Értéktár Bizottság Elnöke</w:t>
      </w:r>
    </w:p>
    <w:p w14:paraId="34FDA9FD" w14:textId="77777777" w:rsidR="00190D38" w:rsidRPr="005C6364" w:rsidRDefault="00190D38" w:rsidP="00190D38">
      <w:pPr>
        <w:pStyle w:val="Listaszerbekezds"/>
        <w:jc w:val="both"/>
        <w:rPr>
          <w:i/>
          <w:sz w:val="22"/>
          <w:szCs w:val="22"/>
        </w:rPr>
      </w:pPr>
      <w:r w:rsidRPr="005C6364">
        <w:rPr>
          <w:i/>
          <w:sz w:val="22"/>
          <w:szCs w:val="22"/>
          <w:u w:val="single"/>
        </w:rPr>
        <w:t>Az előterjesztést véleményezi:</w:t>
      </w:r>
      <w:r w:rsidRPr="005C6364">
        <w:rPr>
          <w:i/>
          <w:sz w:val="22"/>
          <w:szCs w:val="22"/>
        </w:rPr>
        <w:tab/>
        <w:t>Kulturális, Turisztikai és Sport Bizottság</w:t>
      </w:r>
    </w:p>
    <w:p w14:paraId="026F1F76" w14:textId="77777777" w:rsidR="00190D38" w:rsidRPr="005C6364" w:rsidRDefault="00190D38" w:rsidP="00190D38">
      <w:pPr>
        <w:ind w:left="540" w:hanging="540"/>
        <w:jc w:val="both"/>
        <w:rPr>
          <w:i/>
          <w:sz w:val="22"/>
          <w:szCs w:val="22"/>
        </w:rPr>
      </w:pPr>
    </w:p>
    <w:p w14:paraId="7C16AF74" w14:textId="77777777" w:rsidR="00190D38" w:rsidRPr="005C6364" w:rsidRDefault="00190D38">
      <w:pPr>
        <w:pStyle w:val="Listaszerbekezds"/>
        <w:widowControl/>
        <w:numPr>
          <w:ilvl w:val="0"/>
          <w:numId w:val="25"/>
        </w:numPr>
        <w:autoSpaceDE/>
        <w:autoSpaceDN/>
        <w:adjustRightInd/>
        <w:spacing w:line="240" w:lineRule="auto"/>
        <w:ind w:right="850"/>
        <w:contextualSpacing/>
        <w:jc w:val="both"/>
        <w:rPr>
          <w:b/>
          <w:sz w:val="22"/>
          <w:szCs w:val="22"/>
        </w:rPr>
      </w:pPr>
      <w:r w:rsidRPr="005C6364">
        <w:rPr>
          <w:b/>
          <w:sz w:val="22"/>
          <w:szCs w:val="22"/>
        </w:rPr>
        <w:t>A 202</w:t>
      </w:r>
      <w:r>
        <w:rPr>
          <w:b/>
          <w:sz w:val="22"/>
          <w:szCs w:val="22"/>
        </w:rPr>
        <w:t>2</w:t>
      </w:r>
      <w:r w:rsidRPr="005C6364">
        <w:rPr>
          <w:b/>
          <w:sz w:val="22"/>
          <w:szCs w:val="22"/>
        </w:rPr>
        <w:t>. évi költségvetés módosítása</w:t>
      </w:r>
    </w:p>
    <w:p w14:paraId="0D560130" w14:textId="77777777" w:rsidR="00190D38" w:rsidRPr="005C6364" w:rsidRDefault="00190D38" w:rsidP="00190D38">
      <w:pPr>
        <w:ind w:left="540" w:hanging="540"/>
        <w:jc w:val="both"/>
        <w:rPr>
          <w:i/>
          <w:sz w:val="22"/>
          <w:szCs w:val="22"/>
        </w:rPr>
      </w:pPr>
      <w:r w:rsidRPr="005C6364">
        <w:rPr>
          <w:i/>
          <w:sz w:val="22"/>
          <w:szCs w:val="22"/>
        </w:rPr>
        <w:tab/>
      </w:r>
      <w:r w:rsidRPr="005C6364">
        <w:rPr>
          <w:i/>
          <w:sz w:val="22"/>
          <w:szCs w:val="22"/>
        </w:rPr>
        <w:tab/>
      </w:r>
      <w:r w:rsidRPr="005C6364">
        <w:rPr>
          <w:i/>
          <w:sz w:val="22"/>
          <w:szCs w:val="22"/>
          <w:u w:val="single"/>
        </w:rPr>
        <w:t>Előterjesztő:</w:t>
      </w:r>
      <w:r w:rsidRPr="005C6364">
        <w:rPr>
          <w:i/>
          <w:sz w:val="22"/>
          <w:szCs w:val="22"/>
        </w:rPr>
        <w:tab/>
        <w:t>polgármester</w:t>
      </w:r>
    </w:p>
    <w:p w14:paraId="37784536" w14:textId="77777777" w:rsidR="00190D38" w:rsidRPr="005C6364" w:rsidRDefault="00190D38" w:rsidP="00190D38">
      <w:pPr>
        <w:ind w:left="285" w:firstLine="423"/>
        <w:jc w:val="both"/>
        <w:rPr>
          <w:i/>
          <w:sz w:val="22"/>
          <w:szCs w:val="22"/>
          <w:u w:val="single"/>
        </w:rPr>
      </w:pPr>
      <w:r w:rsidRPr="005C6364">
        <w:rPr>
          <w:i/>
          <w:sz w:val="22"/>
          <w:szCs w:val="22"/>
          <w:u w:val="single"/>
        </w:rPr>
        <w:t>Az előterjesztést véleményezik:</w:t>
      </w:r>
    </w:p>
    <w:p w14:paraId="1C03F9FE" w14:textId="77777777" w:rsidR="00190D38" w:rsidRPr="005C6364" w:rsidRDefault="00190D38">
      <w:pPr>
        <w:numPr>
          <w:ilvl w:val="1"/>
          <w:numId w:val="22"/>
        </w:numPr>
        <w:jc w:val="both"/>
        <w:rPr>
          <w:i/>
          <w:sz w:val="22"/>
          <w:szCs w:val="22"/>
        </w:rPr>
      </w:pPr>
      <w:r w:rsidRPr="005C6364">
        <w:rPr>
          <w:i/>
          <w:sz w:val="22"/>
          <w:szCs w:val="22"/>
        </w:rPr>
        <w:t xml:space="preserve">A Képviselő-testület állandó bizottságai   </w:t>
      </w:r>
    </w:p>
    <w:p w14:paraId="5F9A42CA" w14:textId="77777777" w:rsidR="00190D38" w:rsidRPr="005C6364" w:rsidRDefault="00190D38" w:rsidP="00190D38">
      <w:pPr>
        <w:ind w:left="540" w:hanging="540"/>
        <w:jc w:val="both"/>
        <w:rPr>
          <w:i/>
          <w:sz w:val="22"/>
          <w:szCs w:val="22"/>
        </w:rPr>
      </w:pPr>
    </w:p>
    <w:p w14:paraId="3C011E18" w14:textId="77777777" w:rsidR="00190D38" w:rsidRPr="005C6364" w:rsidRDefault="00190D38">
      <w:pPr>
        <w:pStyle w:val="Listaszerbekezds"/>
        <w:widowControl/>
        <w:numPr>
          <w:ilvl w:val="0"/>
          <w:numId w:val="25"/>
        </w:numPr>
        <w:autoSpaceDE/>
        <w:autoSpaceDN/>
        <w:adjustRightInd/>
        <w:spacing w:line="240" w:lineRule="auto"/>
        <w:contextualSpacing/>
        <w:jc w:val="both"/>
        <w:rPr>
          <w:b/>
          <w:sz w:val="22"/>
          <w:szCs w:val="22"/>
        </w:rPr>
      </w:pPr>
      <w:r w:rsidRPr="005C6364">
        <w:rPr>
          <w:b/>
          <w:sz w:val="22"/>
          <w:szCs w:val="22"/>
        </w:rPr>
        <w:t>Az Egészségügyi, Gyermekjóléti és Szociális Intézmény Bölcsődéjének 202</w:t>
      </w:r>
      <w:r>
        <w:rPr>
          <w:b/>
          <w:sz w:val="22"/>
          <w:szCs w:val="22"/>
        </w:rPr>
        <w:t>3</w:t>
      </w:r>
      <w:r w:rsidRPr="005C6364">
        <w:rPr>
          <w:b/>
          <w:sz w:val="22"/>
          <w:szCs w:val="22"/>
        </w:rPr>
        <w:t>. évi nyári nyitva tartási rendjének jóváhagyása</w:t>
      </w:r>
    </w:p>
    <w:p w14:paraId="11EC48FA" w14:textId="77777777" w:rsidR="00190D38" w:rsidRPr="005C6364" w:rsidRDefault="00190D38" w:rsidP="00190D38">
      <w:pPr>
        <w:pStyle w:val="Listaszerbekezds"/>
        <w:jc w:val="both"/>
        <w:rPr>
          <w:i/>
          <w:sz w:val="22"/>
          <w:szCs w:val="22"/>
        </w:rPr>
      </w:pPr>
      <w:r w:rsidRPr="005C6364">
        <w:rPr>
          <w:i/>
          <w:sz w:val="22"/>
          <w:szCs w:val="22"/>
          <w:u w:val="single"/>
        </w:rPr>
        <w:t>Előterjesztő:</w:t>
      </w:r>
      <w:r w:rsidRPr="005C6364">
        <w:rPr>
          <w:i/>
          <w:sz w:val="22"/>
          <w:szCs w:val="22"/>
        </w:rPr>
        <w:tab/>
        <w:t>polgármester</w:t>
      </w:r>
    </w:p>
    <w:p w14:paraId="30B85286" w14:textId="77777777" w:rsidR="00190D38" w:rsidRPr="005C6364" w:rsidRDefault="00190D38" w:rsidP="00190D38">
      <w:pPr>
        <w:pStyle w:val="Listaszerbekezds"/>
        <w:jc w:val="both"/>
        <w:rPr>
          <w:i/>
          <w:sz w:val="22"/>
          <w:szCs w:val="22"/>
        </w:rPr>
      </w:pPr>
    </w:p>
    <w:p w14:paraId="2A429EE5" w14:textId="77777777" w:rsidR="00190D38" w:rsidRPr="005C6364" w:rsidRDefault="00190D38">
      <w:pPr>
        <w:pStyle w:val="Listaszerbekezds"/>
        <w:widowControl/>
        <w:numPr>
          <w:ilvl w:val="0"/>
          <w:numId w:val="25"/>
        </w:numPr>
        <w:autoSpaceDE/>
        <w:autoSpaceDN/>
        <w:adjustRightInd/>
        <w:spacing w:line="240" w:lineRule="auto"/>
        <w:contextualSpacing/>
        <w:jc w:val="both"/>
        <w:rPr>
          <w:b/>
          <w:bCs/>
          <w:iCs/>
          <w:sz w:val="22"/>
          <w:szCs w:val="22"/>
        </w:rPr>
      </w:pPr>
      <w:r w:rsidRPr="005C6364">
        <w:rPr>
          <w:b/>
          <w:bCs/>
          <w:iCs/>
          <w:sz w:val="22"/>
          <w:szCs w:val="22"/>
        </w:rPr>
        <w:t xml:space="preserve">Általános iskolai felvételi körzetek véleményezése  </w:t>
      </w:r>
    </w:p>
    <w:p w14:paraId="58D68437" w14:textId="77777777" w:rsidR="00190D38" w:rsidRPr="005C6364" w:rsidRDefault="00190D38" w:rsidP="00190D38">
      <w:pPr>
        <w:pStyle w:val="Listaszerbekezds"/>
        <w:jc w:val="both"/>
        <w:rPr>
          <w:i/>
          <w:sz w:val="22"/>
          <w:szCs w:val="22"/>
        </w:rPr>
      </w:pPr>
      <w:r w:rsidRPr="005C6364">
        <w:rPr>
          <w:i/>
          <w:sz w:val="22"/>
          <w:szCs w:val="22"/>
          <w:u w:val="single"/>
        </w:rPr>
        <w:t>Előterjesztő:</w:t>
      </w:r>
      <w:r w:rsidRPr="005C6364">
        <w:rPr>
          <w:i/>
          <w:sz w:val="22"/>
          <w:szCs w:val="22"/>
        </w:rPr>
        <w:tab/>
        <w:t>polgármester</w:t>
      </w:r>
    </w:p>
    <w:p w14:paraId="389B27B2" w14:textId="77777777" w:rsidR="00190D38" w:rsidRPr="005C6364" w:rsidRDefault="00190D38" w:rsidP="00190D38">
      <w:pPr>
        <w:ind w:left="78" w:firstLine="708"/>
        <w:jc w:val="both"/>
        <w:rPr>
          <w:i/>
          <w:sz w:val="22"/>
          <w:szCs w:val="22"/>
          <w:u w:val="single"/>
        </w:rPr>
      </w:pPr>
      <w:r w:rsidRPr="005C6364">
        <w:rPr>
          <w:i/>
          <w:sz w:val="22"/>
          <w:szCs w:val="22"/>
          <w:u w:val="single"/>
        </w:rPr>
        <w:t>Az előterjesztést véleményezik:</w:t>
      </w:r>
    </w:p>
    <w:p w14:paraId="334E98DA" w14:textId="77777777" w:rsidR="00190D38" w:rsidRPr="005C6364" w:rsidRDefault="00190D38">
      <w:pPr>
        <w:numPr>
          <w:ilvl w:val="1"/>
          <w:numId w:val="22"/>
        </w:numPr>
        <w:jc w:val="both"/>
        <w:rPr>
          <w:i/>
          <w:sz w:val="22"/>
          <w:szCs w:val="22"/>
        </w:rPr>
      </w:pPr>
      <w:r w:rsidRPr="005C6364">
        <w:rPr>
          <w:i/>
          <w:sz w:val="22"/>
          <w:szCs w:val="22"/>
        </w:rPr>
        <w:t>A Képviselő-testület állandó bizottságai</w:t>
      </w:r>
    </w:p>
    <w:p w14:paraId="694ABE15" w14:textId="77777777" w:rsidR="00190D38" w:rsidRPr="005C6364" w:rsidRDefault="00190D38" w:rsidP="00190D38">
      <w:pPr>
        <w:pStyle w:val="Listaszerbekezds"/>
        <w:jc w:val="both"/>
        <w:rPr>
          <w:i/>
          <w:sz w:val="22"/>
          <w:szCs w:val="22"/>
        </w:rPr>
      </w:pPr>
    </w:p>
    <w:p w14:paraId="736B1221" w14:textId="77777777" w:rsidR="00190D38" w:rsidRPr="005C6364" w:rsidRDefault="00190D38" w:rsidP="00190D38">
      <w:pPr>
        <w:jc w:val="both"/>
        <w:rPr>
          <w:b/>
          <w:sz w:val="22"/>
          <w:szCs w:val="22"/>
        </w:rPr>
      </w:pPr>
    </w:p>
    <w:p w14:paraId="6DA36868" w14:textId="77777777" w:rsidR="00190D38" w:rsidRPr="005C6364" w:rsidRDefault="00190D38" w:rsidP="00190D38">
      <w:pPr>
        <w:jc w:val="both"/>
        <w:rPr>
          <w:b/>
          <w:sz w:val="22"/>
          <w:szCs w:val="22"/>
        </w:rPr>
      </w:pPr>
      <w:r w:rsidRPr="005C6364">
        <w:rPr>
          <w:b/>
          <w:sz w:val="22"/>
          <w:szCs w:val="22"/>
          <w:u w:val="single"/>
        </w:rPr>
        <w:t>Az írásos anyagok leadásának határideje:</w:t>
      </w:r>
      <w:r w:rsidRPr="005C6364">
        <w:rPr>
          <w:b/>
          <w:sz w:val="22"/>
          <w:szCs w:val="22"/>
        </w:rPr>
        <w:tab/>
      </w:r>
      <w:r w:rsidRPr="005C6364">
        <w:rPr>
          <w:b/>
          <w:sz w:val="22"/>
          <w:szCs w:val="22"/>
        </w:rPr>
        <w:tab/>
        <w:t>202</w:t>
      </w:r>
      <w:r>
        <w:rPr>
          <w:b/>
          <w:sz w:val="22"/>
          <w:szCs w:val="22"/>
        </w:rPr>
        <w:t>3</w:t>
      </w:r>
      <w:r w:rsidRPr="005C6364">
        <w:rPr>
          <w:b/>
          <w:sz w:val="22"/>
          <w:szCs w:val="22"/>
        </w:rPr>
        <w:t>. január 1</w:t>
      </w:r>
      <w:r>
        <w:rPr>
          <w:b/>
          <w:sz w:val="22"/>
          <w:szCs w:val="22"/>
        </w:rPr>
        <w:t>3</w:t>
      </w:r>
      <w:r w:rsidRPr="005C6364">
        <w:rPr>
          <w:b/>
          <w:sz w:val="22"/>
          <w:szCs w:val="22"/>
        </w:rPr>
        <w:t>.</w:t>
      </w:r>
    </w:p>
    <w:p w14:paraId="30E957B1" w14:textId="77777777" w:rsidR="00190D38" w:rsidRPr="005C6364" w:rsidRDefault="00190D38" w:rsidP="00190D38">
      <w:pPr>
        <w:jc w:val="both"/>
        <w:rPr>
          <w:b/>
          <w:sz w:val="22"/>
          <w:szCs w:val="22"/>
        </w:rPr>
      </w:pPr>
      <w:r w:rsidRPr="005C6364">
        <w:rPr>
          <w:b/>
          <w:sz w:val="22"/>
          <w:szCs w:val="22"/>
          <w:u w:val="single"/>
        </w:rPr>
        <w:t>A kézbesítés időpontja:</w:t>
      </w:r>
      <w:r w:rsidRPr="005C6364">
        <w:rPr>
          <w:b/>
          <w:sz w:val="22"/>
          <w:szCs w:val="22"/>
        </w:rPr>
        <w:tab/>
      </w:r>
      <w:r w:rsidRPr="005C6364">
        <w:rPr>
          <w:b/>
          <w:sz w:val="22"/>
          <w:szCs w:val="22"/>
        </w:rPr>
        <w:tab/>
      </w:r>
      <w:r w:rsidRPr="005C6364">
        <w:rPr>
          <w:b/>
          <w:sz w:val="22"/>
          <w:szCs w:val="22"/>
        </w:rPr>
        <w:tab/>
      </w:r>
      <w:r w:rsidRPr="005C6364">
        <w:rPr>
          <w:b/>
          <w:sz w:val="22"/>
          <w:szCs w:val="22"/>
        </w:rPr>
        <w:tab/>
        <w:t>202</w:t>
      </w:r>
      <w:r>
        <w:rPr>
          <w:b/>
          <w:sz w:val="22"/>
          <w:szCs w:val="22"/>
        </w:rPr>
        <w:t>3</w:t>
      </w:r>
      <w:r w:rsidRPr="005C6364">
        <w:rPr>
          <w:b/>
          <w:sz w:val="22"/>
          <w:szCs w:val="22"/>
        </w:rPr>
        <w:t>. január 1</w:t>
      </w:r>
      <w:r>
        <w:rPr>
          <w:b/>
          <w:sz w:val="22"/>
          <w:szCs w:val="22"/>
        </w:rPr>
        <w:t>7</w:t>
      </w:r>
      <w:r w:rsidRPr="005C6364">
        <w:rPr>
          <w:b/>
          <w:sz w:val="22"/>
          <w:szCs w:val="22"/>
        </w:rPr>
        <w:t>.</w:t>
      </w:r>
    </w:p>
    <w:p w14:paraId="02D5E929" w14:textId="77777777" w:rsidR="00190D38" w:rsidRPr="005C6364" w:rsidRDefault="00190D38" w:rsidP="00190D38">
      <w:pPr>
        <w:jc w:val="both"/>
        <w:rPr>
          <w:b/>
          <w:sz w:val="22"/>
          <w:szCs w:val="22"/>
        </w:rPr>
      </w:pPr>
    </w:p>
    <w:p w14:paraId="635E84C9" w14:textId="77777777" w:rsidR="00190D38" w:rsidRPr="005C6364" w:rsidRDefault="00190D38" w:rsidP="00190D38">
      <w:pPr>
        <w:jc w:val="center"/>
        <w:rPr>
          <w:b/>
          <w:sz w:val="22"/>
          <w:szCs w:val="22"/>
        </w:rPr>
      </w:pPr>
    </w:p>
    <w:p w14:paraId="3C190A62" w14:textId="77777777" w:rsidR="00190D38" w:rsidRPr="000314BA" w:rsidRDefault="00190D38" w:rsidP="00190D38">
      <w:pPr>
        <w:jc w:val="center"/>
        <w:rPr>
          <w:b/>
          <w:sz w:val="22"/>
          <w:szCs w:val="22"/>
        </w:rPr>
      </w:pPr>
      <w:r w:rsidRPr="005C6364">
        <w:rPr>
          <w:b/>
          <w:sz w:val="22"/>
          <w:szCs w:val="22"/>
        </w:rPr>
        <w:t>* * * * *</w:t>
      </w:r>
    </w:p>
    <w:p w14:paraId="27B029A5" w14:textId="77777777" w:rsidR="00190D38" w:rsidRPr="000314BA" w:rsidRDefault="00190D38" w:rsidP="00190D38">
      <w:pPr>
        <w:rPr>
          <w:b/>
          <w:sz w:val="22"/>
          <w:szCs w:val="22"/>
        </w:rPr>
      </w:pPr>
    </w:p>
    <w:p w14:paraId="2C3A62D4" w14:textId="77777777" w:rsidR="00190D38" w:rsidRDefault="00190D38" w:rsidP="00190D38">
      <w:pPr>
        <w:rPr>
          <w:b/>
          <w:sz w:val="22"/>
          <w:szCs w:val="22"/>
        </w:rPr>
      </w:pPr>
    </w:p>
    <w:p w14:paraId="56EE2838" w14:textId="77777777" w:rsidR="00190D38" w:rsidRPr="005C6364" w:rsidRDefault="00190D38" w:rsidP="00190D38">
      <w:pPr>
        <w:jc w:val="center"/>
        <w:rPr>
          <w:b/>
          <w:sz w:val="22"/>
          <w:szCs w:val="22"/>
        </w:rPr>
      </w:pPr>
      <w:r w:rsidRPr="005C6364">
        <w:rPr>
          <w:b/>
          <w:sz w:val="22"/>
          <w:szCs w:val="22"/>
        </w:rPr>
        <w:t>II.</w:t>
      </w:r>
    </w:p>
    <w:p w14:paraId="0989D7F2" w14:textId="77777777" w:rsidR="00190D38" w:rsidRPr="005C6364" w:rsidRDefault="00190D38" w:rsidP="00190D38">
      <w:pPr>
        <w:jc w:val="center"/>
        <w:rPr>
          <w:i/>
          <w:sz w:val="22"/>
          <w:szCs w:val="22"/>
        </w:rPr>
      </w:pPr>
      <w:r w:rsidRPr="005C6364">
        <w:rPr>
          <w:i/>
          <w:sz w:val="22"/>
          <w:szCs w:val="22"/>
        </w:rPr>
        <w:t>Az ülés időpontja:</w:t>
      </w:r>
    </w:p>
    <w:p w14:paraId="082E0C19" w14:textId="77777777" w:rsidR="00190D38" w:rsidRPr="005C6364" w:rsidRDefault="00190D38" w:rsidP="00190D38">
      <w:pPr>
        <w:jc w:val="center"/>
        <w:rPr>
          <w:b/>
          <w:sz w:val="22"/>
          <w:szCs w:val="22"/>
        </w:rPr>
      </w:pPr>
      <w:r w:rsidRPr="005C6364">
        <w:rPr>
          <w:b/>
          <w:sz w:val="22"/>
          <w:szCs w:val="22"/>
        </w:rPr>
        <w:t>202</w:t>
      </w:r>
      <w:r>
        <w:rPr>
          <w:b/>
          <w:sz w:val="22"/>
          <w:szCs w:val="22"/>
        </w:rPr>
        <w:t>3</w:t>
      </w:r>
      <w:r w:rsidRPr="005C6364">
        <w:rPr>
          <w:b/>
          <w:sz w:val="22"/>
          <w:szCs w:val="22"/>
        </w:rPr>
        <w:t>. február 1</w:t>
      </w:r>
      <w:r>
        <w:rPr>
          <w:b/>
          <w:sz w:val="22"/>
          <w:szCs w:val="22"/>
        </w:rPr>
        <w:t>5</w:t>
      </w:r>
      <w:r w:rsidRPr="005C6364">
        <w:rPr>
          <w:b/>
          <w:sz w:val="22"/>
          <w:szCs w:val="22"/>
        </w:rPr>
        <w:t>. 14,00 óra</w:t>
      </w:r>
    </w:p>
    <w:p w14:paraId="6992E2DC" w14:textId="77777777" w:rsidR="00190D38" w:rsidRPr="005C6364" w:rsidRDefault="00190D38" w:rsidP="00190D38">
      <w:pPr>
        <w:jc w:val="center"/>
        <w:rPr>
          <w:i/>
          <w:sz w:val="22"/>
          <w:szCs w:val="22"/>
        </w:rPr>
      </w:pPr>
      <w:r w:rsidRPr="005C6364">
        <w:rPr>
          <w:i/>
          <w:sz w:val="22"/>
          <w:szCs w:val="22"/>
        </w:rPr>
        <w:t xml:space="preserve">Az ülés helye: </w:t>
      </w:r>
    </w:p>
    <w:p w14:paraId="43161293" w14:textId="77777777" w:rsidR="00190D38" w:rsidRPr="005C6364" w:rsidRDefault="00190D38" w:rsidP="00190D38">
      <w:pPr>
        <w:pBdr>
          <w:bottom w:val="single" w:sz="12" w:space="1" w:color="auto"/>
        </w:pBdr>
        <w:jc w:val="center"/>
        <w:rPr>
          <w:b/>
          <w:sz w:val="22"/>
          <w:szCs w:val="22"/>
        </w:rPr>
      </w:pPr>
      <w:r w:rsidRPr="005C6364">
        <w:rPr>
          <w:b/>
          <w:sz w:val="22"/>
          <w:szCs w:val="22"/>
        </w:rPr>
        <w:t>Városháza Díszterme</w:t>
      </w:r>
    </w:p>
    <w:p w14:paraId="40D36685" w14:textId="77777777" w:rsidR="00190D38" w:rsidRPr="005C6364" w:rsidRDefault="00190D38" w:rsidP="00190D38">
      <w:pPr>
        <w:jc w:val="both"/>
        <w:rPr>
          <w:sz w:val="22"/>
          <w:szCs w:val="22"/>
        </w:rPr>
      </w:pPr>
    </w:p>
    <w:p w14:paraId="0910E359" w14:textId="77777777" w:rsidR="00190D38" w:rsidRPr="005C6364" w:rsidRDefault="00190D38">
      <w:pPr>
        <w:pStyle w:val="Listaszerbekezds"/>
        <w:widowControl/>
        <w:numPr>
          <w:ilvl w:val="0"/>
          <w:numId w:val="26"/>
        </w:numPr>
        <w:autoSpaceDE/>
        <w:autoSpaceDN/>
        <w:adjustRightInd/>
        <w:spacing w:line="240" w:lineRule="auto"/>
        <w:contextualSpacing/>
        <w:jc w:val="both"/>
        <w:rPr>
          <w:b/>
          <w:sz w:val="22"/>
          <w:szCs w:val="22"/>
        </w:rPr>
      </w:pPr>
      <w:r w:rsidRPr="005C6364">
        <w:rPr>
          <w:b/>
          <w:sz w:val="22"/>
          <w:szCs w:val="22"/>
        </w:rPr>
        <w:t>Középtávú tervezés</w:t>
      </w:r>
    </w:p>
    <w:p w14:paraId="67EE7771" w14:textId="77777777" w:rsidR="00190D38" w:rsidRPr="005C6364" w:rsidRDefault="00190D38" w:rsidP="00190D38">
      <w:pPr>
        <w:ind w:left="540" w:hanging="540"/>
        <w:jc w:val="both"/>
        <w:rPr>
          <w:i/>
          <w:sz w:val="22"/>
          <w:szCs w:val="22"/>
        </w:rPr>
      </w:pPr>
      <w:r w:rsidRPr="005C6364">
        <w:rPr>
          <w:i/>
          <w:sz w:val="22"/>
          <w:szCs w:val="22"/>
        </w:rPr>
        <w:tab/>
      </w:r>
      <w:r w:rsidRPr="005C6364">
        <w:rPr>
          <w:i/>
          <w:sz w:val="22"/>
          <w:szCs w:val="22"/>
        </w:rPr>
        <w:tab/>
      </w:r>
      <w:r w:rsidRPr="005C6364">
        <w:rPr>
          <w:i/>
          <w:sz w:val="22"/>
          <w:szCs w:val="22"/>
          <w:u w:val="single"/>
        </w:rPr>
        <w:t>Előterjesztő:</w:t>
      </w:r>
      <w:r w:rsidRPr="005C6364">
        <w:rPr>
          <w:i/>
          <w:sz w:val="22"/>
          <w:szCs w:val="22"/>
        </w:rPr>
        <w:tab/>
        <w:t>polgármester</w:t>
      </w:r>
    </w:p>
    <w:p w14:paraId="42690709" w14:textId="77777777" w:rsidR="00190D38" w:rsidRPr="005C6364" w:rsidRDefault="00190D38" w:rsidP="00190D38">
      <w:pPr>
        <w:ind w:left="360"/>
        <w:jc w:val="both"/>
        <w:rPr>
          <w:b/>
          <w:sz w:val="22"/>
          <w:szCs w:val="22"/>
        </w:rPr>
      </w:pPr>
    </w:p>
    <w:p w14:paraId="523FCE11" w14:textId="77777777" w:rsidR="00190D38" w:rsidRPr="005C6364" w:rsidRDefault="00190D38">
      <w:pPr>
        <w:pStyle w:val="Listaszerbekezds"/>
        <w:widowControl/>
        <w:numPr>
          <w:ilvl w:val="0"/>
          <w:numId w:val="26"/>
        </w:numPr>
        <w:autoSpaceDE/>
        <w:autoSpaceDN/>
        <w:adjustRightInd/>
        <w:spacing w:line="240" w:lineRule="auto"/>
        <w:contextualSpacing/>
        <w:jc w:val="both"/>
        <w:rPr>
          <w:b/>
          <w:sz w:val="22"/>
          <w:szCs w:val="22"/>
        </w:rPr>
      </w:pPr>
      <w:r w:rsidRPr="005C6364">
        <w:rPr>
          <w:b/>
          <w:sz w:val="22"/>
          <w:szCs w:val="22"/>
        </w:rPr>
        <w:t>Kiskőrös Város202</w:t>
      </w:r>
      <w:r>
        <w:rPr>
          <w:b/>
          <w:sz w:val="22"/>
          <w:szCs w:val="22"/>
        </w:rPr>
        <w:t>3</w:t>
      </w:r>
      <w:r w:rsidRPr="005C6364">
        <w:rPr>
          <w:b/>
          <w:sz w:val="22"/>
          <w:szCs w:val="22"/>
        </w:rPr>
        <w:t>. évi költségvetése</w:t>
      </w:r>
    </w:p>
    <w:p w14:paraId="74D14E4B" w14:textId="77777777" w:rsidR="00190D38" w:rsidRPr="005C6364" w:rsidRDefault="00190D38" w:rsidP="00190D38">
      <w:pPr>
        <w:ind w:left="540" w:hanging="540"/>
        <w:jc w:val="both"/>
        <w:rPr>
          <w:i/>
          <w:sz w:val="22"/>
          <w:szCs w:val="22"/>
        </w:rPr>
      </w:pPr>
      <w:r w:rsidRPr="005C6364">
        <w:rPr>
          <w:sz w:val="22"/>
          <w:szCs w:val="22"/>
        </w:rPr>
        <w:tab/>
      </w:r>
      <w:r w:rsidRPr="005C6364">
        <w:rPr>
          <w:sz w:val="22"/>
          <w:szCs w:val="22"/>
        </w:rPr>
        <w:tab/>
      </w:r>
      <w:r w:rsidRPr="005C6364">
        <w:rPr>
          <w:i/>
          <w:sz w:val="22"/>
          <w:szCs w:val="22"/>
          <w:u w:val="single"/>
        </w:rPr>
        <w:t>Előterjesztő:</w:t>
      </w:r>
      <w:r w:rsidRPr="005C6364">
        <w:rPr>
          <w:i/>
          <w:sz w:val="22"/>
          <w:szCs w:val="22"/>
        </w:rPr>
        <w:tab/>
        <w:t>polgármester</w:t>
      </w:r>
    </w:p>
    <w:p w14:paraId="1CB59792" w14:textId="77777777" w:rsidR="00190D38" w:rsidRPr="005C6364" w:rsidRDefault="00190D38" w:rsidP="00190D38">
      <w:pPr>
        <w:ind w:left="540" w:firstLine="168"/>
        <w:jc w:val="both"/>
        <w:rPr>
          <w:i/>
          <w:sz w:val="22"/>
          <w:szCs w:val="22"/>
          <w:u w:val="single"/>
        </w:rPr>
      </w:pPr>
      <w:r w:rsidRPr="005C6364">
        <w:rPr>
          <w:i/>
          <w:sz w:val="22"/>
          <w:szCs w:val="22"/>
          <w:u w:val="single"/>
        </w:rPr>
        <w:t>Az előterjesztést véleményezik:</w:t>
      </w:r>
    </w:p>
    <w:p w14:paraId="7D848D7C" w14:textId="77777777" w:rsidR="00190D38" w:rsidRPr="005C6364" w:rsidRDefault="00190D38">
      <w:pPr>
        <w:pStyle w:val="Listaszerbekezds"/>
        <w:widowControl/>
        <w:numPr>
          <w:ilvl w:val="1"/>
          <w:numId w:val="22"/>
        </w:numPr>
        <w:autoSpaceDE/>
        <w:autoSpaceDN/>
        <w:adjustRightInd/>
        <w:spacing w:line="240" w:lineRule="auto"/>
        <w:contextualSpacing/>
        <w:jc w:val="both"/>
        <w:rPr>
          <w:i/>
          <w:sz w:val="22"/>
          <w:szCs w:val="22"/>
        </w:rPr>
      </w:pPr>
      <w:r w:rsidRPr="005C6364">
        <w:rPr>
          <w:i/>
          <w:sz w:val="22"/>
          <w:szCs w:val="22"/>
        </w:rPr>
        <w:t>A Képviselő-testület állandó bizottságai</w:t>
      </w:r>
    </w:p>
    <w:p w14:paraId="6134B8E5" w14:textId="77777777" w:rsidR="00190D38" w:rsidRPr="005C6364" w:rsidRDefault="00190D38" w:rsidP="00190D38">
      <w:pPr>
        <w:jc w:val="both"/>
        <w:rPr>
          <w:i/>
          <w:sz w:val="22"/>
          <w:szCs w:val="22"/>
        </w:rPr>
      </w:pPr>
    </w:p>
    <w:p w14:paraId="3EA603EE" w14:textId="77777777" w:rsidR="00190D38" w:rsidRPr="005C6364" w:rsidRDefault="00190D38">
      <w:pPr>
        <w:pStyle w:val="Listaszerbekezds"/>
        <w:widowControl/>
        <w:numPr>
          <w:ilvl w:val="0"/>
          <w:numId w:val="26"/>
        </w:numPr>
        <w:autoSpaceDE/>
        <w:autoSpaceDN/>
        <w:adjustRightInd/>
        <w:spacing w:line="240" w:lineRule="auto"/>
        <w:contextualSpacing/>
        <w:jc w:val="both"/>
        <w:rPr>
          <w:b/>
          <w:sz w:val="22"/>
          <w:szCs w:val="22"/>
        </w:rPr>
      </w:pPr>
      <w:r w:rsidRPr="005C6364">
        <w:rPr>
          <w:b/>
          <w:sz w:val="22"/>
          <w:szCs w:val="22"/>
        </w:rPr>
        <w:t>A polgármester 202</w:t>
      </w:r>
      <w:r>
        <w:rPr>
          <w:b/>
          <w:sz w:val="22"/>
          <w:szCs w:val="22"/>
        </w:rPr>
        <w:t>3</w:t>
      </w:r>
      <w:r w:rsidRPr="005C6364">
        <w:rPr>
          <w:b/>
          <w:sz w:val="22"/>
          <w:szCs w:val="22"/>
        </w:rPr>
        <w:t>. évi szabadság ütemezésének jóváhagyása</w:t>
      </w:r>
    </w:p>
    <w:p w14:paraId="01F19A08" w14:textId="77777777" w:rsidR="00190D38" w:rsidRPr="005C6364" w:rsidRDefault="00190D38" w:rsidP="00190D38">
      <w:pPr>
        <w:ind w:left="540" w:firstLine="168"/>
        <w:jc w:val="both"/>
        <w:rPr>
          <w:i/>
          <w:sz w:val="22"/>
          <w:szCs w:val="22"/>
        </w:rPr>
      </w:pPr>
      <w:r w:rsidRPr="005C6364">
        <w:rPr>
          <w:i/>
          <w:sz w:val="22"/>
          <w:szCs w:val="22"/>
          <w:u w:val="single"/>
        </w:rPr>
        <w:t>Előterjesztő:</w:t>
      </w:r>
      <w:r w:rsidRPr="005C6364">
        <w:rPr>
          <w:i/>
          <w:sz w:val="22"/>
          <w:szCs w:val="22"/>
        </w:rPr>
        <w:tab/>
        <w:t>jegyző</w:t>
      </w:r>
    </w:p>
    <w:p w14:paraId="2CAECCD8" w14:textId="77777777" w:rsidR="00190D38" w:rsidRPr="005C6364" w:rsidRDefault="00190D38" w:rsidP="00190D38">
      <w:pPr>
        <w:jc w:val="both"/>
        <w:rPr>
          <w:i/>
          <w:sz w:val="22"/>
          <w:szCs w:val="22"/>
        </w:rPr>
      </w:pPr>
    </w:p>
    <w:p w14:paraId="48F54D31" w14:textId="77777777" w:rsidR="00190D38" w:rsidRPr="005C6364" w:rsidRDefault="00190D38">
      <w:pPr>
        <w:pStyle w:val="Listaszerbekezds"/>
        <w:widowControl/>
        <w:numPr>
          <w:ilvl w:val="0"/>
          <w:numId w:val="26"/>
        </w:numPr>
        <w:autoSpaceDE/>
        <w:autoSpaceDN/>
        <w:adjustRightInd/>
        <w:spacing w:line="240" w:lineRule="auto"/>
        <w:contextualSpacing/>
        <w:jc w:val="both"/>
        <w:rPr>
          <w:b/>
          <w:sz w:val="22"/>
          <w:szCs w:val="22"/>
        </w:rPr>
      </w:pPr>
      <w:r w:rsidRPr="005C6364">
        <w:rPr>
          <w:b/>
          <w:sz w:val="22"/>
          <w:szCs w:val="22"/>
        </w:rPr>
        <w:lastRenderedPageBreak/>
        <w:t>A 202</w:t>
      </w:r>
      <w:r>
        <w:rPr>
          <w:b/>
          <w:sz w:val="22"/>
          <w:szCs w:val="22"/>
        </w:rPr>
        <w:t>3</w:t>
      </w:r>
      <w:r w:rsidRPr="005C6364">
        <w:rPr>
          <w:b/>
          <w:sz w:val="22"/>
          <w:szCs w:val="22"/>
        </w:rPr>
        <w:t>/202</w:t>
      </w:r>
      <w:r>
        <w:rPr>
          <w:b/>
          <w:sz w:val="22"/>
          <w:szCs w:val="22"/>
        </w:rPr>
        <w:t>4</w:t>
      </w:r>
      <w:r w:rsidRPr="005C6364">
        <w:rPr>
          <w:b/>
          <w:sz w:val="22"/>
          <w:szCs w:val="22"/>
        </w:rPr>
        <w:t>-es óvodai nevelési év beiratkozási rendjének és az óvodai felvételi körzeteknek a meghatározása</w:t>
      </w:r>
    </w:p>
    <w:p w14:paraId="059F2FAA" w14:textId="77777777" w:rsidR="00190D38" w:rsidRPr="005C6364" w:rsidRDefault="00190D38" w:rsidP="00190D38">
      <w:pPr>
        <w:ind w:left="540" w:firstLine="168"/>
        <w:jc w:val="both"/>
        <w:rPr>
          <w:i/>
          <w:sz w:val="22"/>
          <w:szCs w:val="22"/>
          <w:u w:val="single"/>
        </w:rPr>
      </w:pPr>
      <w:r w:rsidRPr="005C6364">
        <w:rPr>
          <w:i/>
          <w:sz w:val="22"/>
          <w:szCs w:val="22"/>
          <w:u w:val="single"/>
        </w:rPr>
        <w:t>Előterjesztő:</w:t>
      </w:r>
      <w:r w:rsidRPr="005C6364">
        <w:rPr>
          <w:i/>
          <w:sz w:val="22"/>
          <w:szCs w:val="22"/>
        </w:rPr>
        <w:tab/>
        <w:t>polgármester</w:t>
      </w:r>
    </w:p>
    <w:p w14:paraId="46F43E96" w14:textId="77777777" w:rsidR="00190D38" w:rsidRPr="005C6364" w:rsidRDefault="00190D38" w:rsidP="00190D38">
      <w:pPr>
        <w:ind w:left="540" w:firstLine="168"/>
        <w:jc w:val="both"/>
        <w:rPr>
          <w:i/>
          <w:sz w:val="22"/>
          <w:szCs w:val="22"/>
        </w:rPr>
      </w:pPr>
      <w:r w:rsidRPr="005C6364">
        <w:rPr>
          <w:i/>
          <w:sz w:val="22"/>
          <w:szCs w:val="22"/>
          <w:u w:val="single"/>
        </w:rPr>
        <w:t>Az előterjesztést véleményezi:</w:t>
      </w:r>
      <w:r w:rsidRPr="005C6364">
        <w:rPr>
          <w:i/>
          <w:sz w:val="22"/>
          <w:szCs w:val="22"/>
        </w:rPr>
        <w:t xml:space="preserve"> Kulturális, Turisztikai és Sport Bizottság</w:t>
      </w:r>
    </w:p>
    <w:p w14:paraId="2311D251" w14:textId="77777777" w:rsidR="00190D38" w:rsidRPr="005C6364" w:rsidRDefault="00190D38" w:rsidP="00190D38">
      <w:pPr>
        <w:ind w:left="540"/>
        <w:jc w:val="both"/>
        <w:rPr>
          <w:i/>
          <w:sz w:val="22"/>
          <w:szCs w:val="22"/>
        </w:rPr>
      </w:pPr>
    </w:p>
    <w:p w14:paraId="7DBE2E63" w14:textId="77777777" w:rsidR="00190D38" w:rsidRPr="005C6364" w:rsidRDefault="00190D38">
      <w:pPr>
        <w:pStyle w:val="Listaszerbekezds"/>
        <w:widowControl/>
        <w:numPr>
          <w:ilvl w:val="0"/>
          <w:numId w:val="26"/>
        </w:numPr>
        <w:autoSpaceDE/>
        <w:autoSpaceDN/>
        <w:adjustRightInd/>
        <w:spacing w:line="240" w:lineRule="auto"/>
        <w:contextualSpacing/>
        <w:jc w:val="both"/>
        <w:rPr>
          <w:b/>
          <w:sz w:val="22"/>
          <w:szCs w:val="22"/>
        </w:rPr>
      </w:pPr>
      <w:r w:rsidRPr="005C6364">
        <w:rPr>
          <w:b/>
          <w:sz w:val="22"/>
          <w:szCs w:val="22"/>
        </w:rPr>
        <w:t xml:space="preserve"> Elismerések adományozása</w:t>
      </w:r>
    </w:p>
    <w:p w14:paraId="04067851" w14:textId="77777777" w:rsidR="00190D38" w:rsidRPr="005C6364" w:rsidRDefault="00190D38" w:rsidP="00190D38">
      <w:pPr>
        <w:ind w:left="540" w:firstLine="168"/>
        <w:jc w:val="both"/>
        <w:rPr>
          <w:i/>
          <w:sz w:val="22"/>
          <w:szCs w:val="22"/>
        </w:rPr>
      </w:pPr>
      <w:r w:rsidRPr="005C6364">
        <w:rPr>
          <w:i/>
          <w:sz w:val="22"/>
          <w:szCs w:val="22"/>
          <w:u w:val="single"/>
        </w:rPr>
        <w:t>Előterjesztő:</w:t>
      </w:r>
      <w:r w:rsidRPr="005C6364">
        <w:rPr>
          <w:i/>
          <w:sz w:val="22"/>
          <w:szCs w:val="22"/>
        </w:rPr>
        <w:tab/>
        <w:t>polgármester</w:t>
      </w:r>
    </w:p>
    <w:p w14:paraId="074261B8" w14:textId="77777777" w:rsidR="00190D38" w:rsidRDefault="00190D38" w:rsidP="00190D38">
      <w:pPr>
        <w:ind w:left="540" w:firstLine="168"/>
        <w:jc w:val="both"/>
        <w:rPr>
          <w:b/>
          <w:i/>
          <w:sz w:val="22"/>
          <w:szCs w:val="22"/>
        </w:rPr>
      </w:pPr>
      <w:r w:rsidRPr="005C6364">
        <w:rPr>
          <w:i/>
          <w:sz w:val="22"/>
          <w:szCs w:val="22"/>
        </w:rPr>
        <w:t>Az elismerések adományozására vonatkozó javaslatok leadási határideje:</w:t>
      </w:r>
      <w:r w:rsidRPr="005C6364">
        <w:rPr>
          <w:b/>
          <w:i/>
          <w:sz w:val="22"/>
          <w:szCs w:val="22"/>
        </w:rPr>
        <w:t xml:space="preserve"> 202</w:t>
      </w:r>
      <w:r>
        <w:rPr>
          <w:b/>
          <w:i/>
          <w:sz w:val="22"/>
          <w:szCs w:val="22"/>
        </w:rPr>
        <w:t>3</w:t>
      </w:r>
      <w:r w:rsidRPr="005C6364">
        <w:rPr>
          <w:b/>
          <w:i/>
          <w:sz w:val="22"/>
          <w:szCs w:val="22"/>
        </w:rPr>
        <w:t xml:space="preserve">. február 01. </w:t>
      </w:r>
    </w:p>
    <w:p w14:paraId="18AB7C5B" w14:textId="77777777" w:rsidR="00190D38" w:rsidRDefault="00190D38" w:rsidP="00190D38">
      <w:pPr>
        <w:ind w:left="540" w:firstLine="168"/>
        <w:jc w:val="both"/>
        <w:rPr>
          <w:i/>
          <w:sz w:val="22"/>
          <w:szCs w:val="22"/>
        </w:rPr>
      </w:pPr>
    </w:p>
    <w:p w14:paraId="05CE5E7E" w14:textId="77777777" w:rsidR="00190D38" w:rsidRPr="00255E62" w:rsidRDefault="00190D38">
      <w:pPr>
        <w:pStyle w:val="Listaszerbekezds"/>
        <w:widowControl/>
        <w:numPr>
          <w:ilvl w:val="0"/>
          <w:numId w:val="26"/>
        </w:numPr>
        <w:autoSpaceDE/>
        <w:autoSpaceDN/>
        <w:adjustRightInd/>
        <w:spacing w:line="240" w:lineRule="auto"/>
        <w:contextualSpacing/>
        <w:rPr>
          <w:b/>
          <w:bCs/>
          <w:iCs/>
          <w:sz w:val="22"/>
          <w:szCs w:val="22"/>
        </w:rPr>
      </w:pPr>
      <w:r w:rsidRPr="00255E62">
        <w:rPr>
          <w:b/>
          <w:bCs/>
          <w:iCs/>
          <w:sz w:val="22"/>
          <w:szCs w:val="22"/>
        </w:rPr>
        <w:t>Beszámoló a Város 2022. évi közművelődési és kulturális életében végzett tevékenységéről</w:t>
      </w:r>
    </w:p>
    <w:p w14:paraId="590BBA6C" w14:textId="77777777" w:rsidR="00190D38" w:rsidRPr="007B2BDF" w:rsidRDefault="00190D38" w:rsidP="00190D38">
      <w:pPr>
        <w:pStyle w:val="Listaszerbekezds"/>
        <w:jc w:val="both"/>
        <w:rPr>
          <w:i/>
          <w:sz w:val="22"/>
          <w:szCs w:val="22"/>
        </w:rPr>
      </w:pPr>
      <w:r w:rsidRPr="007B2BDF">
        <w:rPr>
          <w:i/>
          <w:sz w:val="22"/>
          <w:szCs w:val="22"/>
          <w:u w:val="single"/>
        </w:rPr>
        <w:t>Előterjesztő:</w:t>
      </w:r>
      <w:r w:rsidRPr="007B2BDF">
        <w:rPr>
          <w:i/>
          <w:sz w:val="22"/>
          <w:szCs w:val="22"/>
        </w:rPr>
        <w:tab/>
        <w:t>polgármester</w:t>
      </w:r>
    </w:p>
    <w:p w14:paraId="31FBB958" w14:textId="77777777" w:rsidR="00190D38" w:rsidRDefault="00190D38" w:rsidP="00190D38">
      <w:pPr>
        <w:pStyle w:val="Listaszerbekezds"/>
        <w:jc w:val="both"/>
        <w:rPr>
          <w:i/>
          <w:sz w:val="22"/>
          <w:szCs w:val="22"/>
        </w:rPr>
      </w:pPr>
      <w:r w:rsidRPr="007B2BDF">
        <w:rPr>
          <w:i/>
          <w:sz w:val="22"/>
          <w:szCs w:val="22"/>
          <w:u w:val="single"/>
        </w:rPr>
        <w:t>Az előterjesztést véleményezi:</w:t>
      </w:r>
      <w:r w:rsidRPr="007B2BDF">
        <w:rPr>
          <w:i/>
          <w:sz w:val="22"/>
          <w:szCs w:val="22"/>
        </w:rPr>
        <w:t xml:space="preserve"> Kulturális, Turisztikai és Sport Bizottság</w:t>
      </w:r>
    </w:p>
    <w:p w14:paraId="21024554" w14:textId="77777777" w:rsidR="00190D38" w:rsidRDefault="00190D38" w:rsidP="00190D38">
      <w:pPr>
        <w:ind w:left="540" w:firstLine="168"/>
        <w:jc w:val="both"/>
        <w:rPr>
          <w:i/>
          <w:sz w:val="22"/>
          <w:szCs w:val="22"/>
        </w:rPr>
      </w:pPr>
    </w:p>
    <w:p w14:paraId="6F2A719E" w14:textId="77777777" w:rsidR="00190D38" w:rsidRPr="00480446" w:rsidRDefault="00190D38">
      <w:pPr>
        <w:pStyle w:val="Listaszerbekezds"/>
        <w:widowControl/>
        <w:numPr>
          <w:ilvl w:val="0"/>
          <w:numId w:val="26"/>
        </w:numPr>
        <w:autoSpaceDE/>
        <w:autoSpaceDN/>
        <w:adjustRightInd/>
        <w:spacing w:line="240" w:lineRule="auto"/>
        <w:contextualSpacing/>
        <w:rPr>
          <w:b/>
          <w:bCs/>
          <w:iCs/>
          <w:sz w:val="22"/>
          <w:szCs w:val="22"/>
        </w:rPr>
      </w:pPr>
      <w:r w:rsidRPr="00255E62">
        <w:rPr>
          <w:b/>
          <w:bCs/>
          <w:iCs/>
          <w:sz w:val="22"/>
          <w:szCs w:val="22"/>
        </w:rPr>
        <w:t>A Petőfi Sándor Művelődési Központ szolgáltatási terve</w:t>
      </w:r>
    </w:p>
    <w:p w14:paraId="4A55ACE3" w14:textId="77777777" w:rsidR="00190D38" w:rsidRPr="007B2BDF" w:rsidRDefault="00190D38" w:rsidP="00190D38">
      <w:pPr>
        <w:pStyle w:val="Listaszerbekezds"/>
        <w:jc w:val="both"/>
        <w:rPr>
          <w:i/>
          <w:sz w:val="22"/>
          <w:szCs w:val="22"/>
        </w:rPr>
      </w:pPr>
      <w:r w:rsidRPr="007B2BDF">
        <w:rPr>
          <w:i/>
          <w:sz w:val="22"/>
          <w:szCs w:val="22"/>
          <w:u w:val="single"/>
        </w:rPr>
        <w:t>Előterjesztő:</w:t>
      </w:r>
      <w:r w:rsidRPr="007B2BDF">
        <w:rPr>
          <w:i/>
          <w:sz w:val="22"/>
          <w:szCs w:val="22"/>
        </w:rPr>
        <w:tab/>
        <w:t>polgármester</w:t>
      </w:r>
    </w:p>
    <w:p w14:paraId="53D66F48" w14:textId="77777777" w:rsidR="00190D38" w:rsidRPr="007B2BDF" w:rsidRDefault="00190D38" w:rsidP="00190D38">
      <w:pPr>
        <w:pStyle w:val="Listaszerbekezds"/>
        <w:jc w:val="both"/>
        <w:rPr>
          <w:b/>
          <w:sz w:val="22"/>
          <w:szCs w:val="22"/>
          <w:u w:val="single"/>
        </w:rPr>
      </w:pPr>
      <w:r w:rsidRPr="007B2BDF">
        <w:rPr>
          <w:i/>
          <w:sz w:val="22"/>
          <w:szCs w:val="22"/>
          <w:u w:val="single"/>
        </w:rPr>
        <w:t>Az előterjesztést véleményezi:</w:t>
      </w:r>
      <w:r w:rsidRPr="007B2BDF">
        <w:rPr>
          <w:i/>
          <w:sz w:val="22"/>
          <w:szCs w:val="22"/>
        </w:rPr>
        <w:t>Kulturális, Turisztikai és Sport Bizottság</w:t>
      </w:r>
    </w:p>
    <w:p w14:paraId="64780FCB" w14:textId="77777777" w:rsidR="00190D38" w:rsidRDefault="00190D38" w:rsidP="00190D38">
      <w:pPr>
        <w:rPr>
          <w:iCs/>
          <w:sz w:val="22"/>
          <w:szCs w:val="22"/>
        </w:rPr>
      </w:pPr>
    </w:p>
    <w:p w14:paraId="6D02DB80" w14:textId="77777777" w:rsidR="00190D38" w:rsidRPr="007B2BDF" w:rsidRDefault="00190D38" w:rsidP="00190D38">
      <w:pPr>
        <w:rPr>
          <w:iCs/>
          <w:sz w:val="22"/>
          <w:szCs w:val="22"/>
        </w:rPr>
      </w:pPr>
    </w:p>
    <w:p w14:paraId="21ABA7E6" w14:textId="77777777" w:rsidR="00190D38" w:rsidRDefault="00190D38">
      <w:pPr>
        <w:pStyle w:val="Listaszerbekezds"/>
        <w:widowControl/>
        <w:numPr>
          <w:ilvl w:val="0"/>
          <w:numId w:val="26"/>
        </w:numPr>
        <w:autoSpaceDE/>
        <w:autoSpaceDN/>
        <w:adjustRightInd/>
        <w:spacing w:line="240" w:lineRule="auto"/>
        <w:contextualSpacing/>
        <w:rPr>
          <w:b/>
          <w:bCs/>
          <w:iCs/>
          <w:sz w:val="22"/>
          <w:szCs w:val="22"/>
        </w:rPr>
      </w:pPr>
      <w:r w:rsidRPr="00255E62">
        <w:rPr>
          <w:b/>
          <w:bCs/>
          <w:iCs/>
          <w:sz w:val="22"/>
          <w:szCs w:val="22"/>
        </w:rPr>
        <w:t>A Petőfi Sándor Művelődési Központ 2023. évi munkaterve</w:t>
      </w:r>
    </w:p>
    <w:p w14:paraId="5154F9B2" w14:textId="77777777" w:rsidR="00190D38" w:rsidRPr="00B36677" w:rsidRDefault="00190D38" w:rsidP="00190D38">
      <w:pPr>
        <w:ind w:left="360" w:firstLine="348"/>
        <w:jc w:val="both"/>
        <w:rPr>
          <w:i/>
          <w:sz w:val="22"/>
          <w:szCs w:val="22"/>
        </w:rPr>
      </w:pPr>
      <w:r w:rsidRPr="00B36677">
        <w:rPr>
          <w:i/>
          <w:sz w:val="22"/>
          <w:szCs w:val="22"/>
          <w:u w:val="single"/>
        </w:rPr>
        <w:t>Előterjesztő:</w:t>
      </w:r>
      <w:r w:rsidRPr="00B36677">
        <w:rPr>
          <w:i/>
          <w:sz w:val="22"/>
          <w:szCs w:val="22"/>
        </w:rPr>
        <w:tab/>
        <w:t>polgármester</w:t>
      </w:r>
    </w:p>
    <w:p w14:paraId="43FC0505" w14:textId="77777777" w:rsidR="00190D38" w:rsidRPr="007B2BDF" w:rsidRDefault="00190D38" w:rsidP="00190D38">
      <w:pPr>
        <w:ind w:firstLine="708"/>
        <w:jc w:val="both"/>
        <w:rPr>
          <w:b/>
          <w:sz w:val="22"/>
          <w:szCs w:val="22"/>
          <w:u w:val="single"/>
        </w:rPr>
      </w:pPr>
      <w:r w:rsidRPr="00B36677">
        <w:rPr>
          <w:i/>
          <w:sz w:val="22"/>
          <w:szCs w:val="22"/>
          <w:u w:val="single"/>
        </w:rPr>
        <w:t>Az előterjesztést véleményezi:</w:t>
      </w:r>
      <w:r w:rsidRPr="00B36677">
        <w:rPr>
          <w:i/>
          <w:sz w:val="22"/>
          <w:szCs w:val="22"/>
        </w:rPr>
        <w:t>Kulturális, Turisztikai és Sport Bizottság</w:t>
      </w:r>
    </w:p>
    <w:p w14:paraId="3659651D" w14:textId="77777777" w:rsidR="00190D38" w:rsidRDefault="00190D38" w:rsidP="00190D38">
      <w:pPr>
        <w:jc w:val="both"/>
        <w:rPr>
          <w:i/>
          <w:sz w:val="22"/>
          <w:szCs w:val="22"/>
        </w:rPr>
      </w:pPr>
    </w:p>
    <w:p w14:paraId="1E88CA47" w14:textId="77777777" w:rsidR="00190D38" w:rsidRPr="00480446" w:rsidRDefault="00190D38" w:rsidP="00190D38">
      <w:pPr>
        <w:jc w:val="both"/>
        <w:rPr>
          <w:i/>
          <w:sz w:val="22"/>
          <w:szCs w:val="22"/>
        </w:rPr>
      </w:pPr>
    </w:p>
    <w:p w14:paraId="00C4B6E0" w14:textId="77777777" w:rsidR="00190D38" w:rsidRPr="003F1484" w:rsidRDefault="00190D38">
      <w:pPr>
        <w:pStyle w:val="Listaszerbekezds"/>
        <w:widowControl/>
        <w:numPr>
          <w:ilvl w:val="0"/>
          <w:numId w:val="26"/>
        </w:numPr>
        <w:autoSpaceDE/>
        <w:autoSpaceDN/>
        <w:adjustRightInd/>
        <w:spacing w:line="240" w:lineRule="auto"/>
        <w:contextualSpacing/>
        <w:jc w:val="both"/>
        <w:rPr>
          <w:b/>
          <w:sz w:val="22"/>
          <w:szCs w:val="22"/>
        </w:rPr>
      </w:pPr>
      <w:r w:rsidRPr="003F1484">
        <w:rPr>
          <w:b/>
          <w:sz w:val="22"/>
          <w:szCs w:val="22"/>
        </w:rPr>
        <w:t>A 202</w:t>
      </w:r>
      <w:r>
        <w:rPr>
          <w:b/>
          <w:sz w:val="22"/>
          <w:szCs w:val="22"/>
        </w:rPr>
        <w:t>3</w:t>
      </w:r>
      <w:r w:rsidRPr="003F1484">
        <w:rPr>
          <w:b/>
          <w:sz w:val="22"/>
          <w:szCs w:val="22"/>
        </w:rPr>
        <w:t>. évi városi ünnepségek és rendezvények</w:t>
      </w:r>
    </w:p>
    <w:p w14:paraId="15A861E1" w14:textId="77777777" w:rsidR="00190D38" w:rsidRPr="003F1484" w:rsidRDefault="00190D38" w:rsidP="00190D38">
      <w:pPr>
        <w:ind w:left="540" w:firstLine="168"/>
        <w:jc w:val="both"/>
        <w:rPr>
          <w:i/>
          <w:sz w:val="22"/>
          <w:szCs w:val="22"/>
        </w:rPr>
      </w:pPr>
      <w:r w:rsidRPr="00AE0680">
        <w:rPr>
          <w:i/>
          <w:sz w:val="22"/>
          <w:szCs w:val="22"/>
          <w:u w:val="single"/>
        </w:rPr>
        <w:t>Előterjesztő:</w:t>
      </w:r>
      <w:r w:rsidRPr="00AE0680">
        <w:rPr>
          <w:i/>
          <w:sz w:val="22"/>
          <w:szCs w:val="22"/>
        </w:rPr>
        <w:tab/>
        <w:t>polgármester</w:t>
      </w:r>
    </w:p>
    <w:p w14:paraId="77BFB88C" w14:textId="77777777" w:rsidR="00190D38" w:rsidRPr="005C6364" w:rsidRDefault="00190D38" w:rsidP="00190D38">
      <w:pPr>
        <w:jc w:val="both"/>
        <w:rPr>
          <w:i/>
          <w:sz w:val="22"/>
          <w:szCs w:val="22"/>
        </w:rPr>
      </w:pPr>
    </w:p>
    <w:p w14:paraId="1117C6F7" w14:textId="77777777" w:rsidR="00190D38" w:rsidRPr="005C6364" w:rsidRDefault="00190D38" w:rsidP="00190D38">
      <w:pPr>
        <w:jc w:val="both"/>
        <w:rPr>
          <w:i/>
          <w:sz w:val="22"/>
          <w:szCs w:val="22"/>
        </w:rPr>
      </w:pPr>
    </w:p>
    <w:p w14:paraId="5838A368" w14:textId="77777777" w:rsidR="00190D38" w:rsidRPr="005C6364" w:rsidRDefault="00190D38" w:rsidP="00190D38">
      <w:pPr>
        <w:jc w:val="both"/>
        <w:rPr>
          <w:b/>
          <w:sz w:val="22"/>
          <w:szCs w:val="22"/>
        </w:rPr>
      </w:pPr>
      <w:r w:rsidRPr="005C6364">
        <w:rPr>
          <w:b/>
          <w:sz w:val="22"/>
          <w:szCs w:val="22"/>
          <w:u w:val="single"/>
        </w:rPr>
        <w:t>Az írásos anyag leadásának határideje:</w:t>
      </w:r>
      <w:r w:rsidRPr="005C6364">
        <w:rPr>
          <w:b/>
          <w:sz w:val="22"/>
          <w:szCs w:val="22"/>
        </w:rPr>
        <w:tab/>
      </w:r>
      <w:r w:rsidRPr="005C6364">
        <w:rPr>
          <w:b/>
          <w:sz w:val="22"/>
          <w:szCs w:val="22"/>
        </w:rPr>
        <w:tab/>
        <w:t>202</w:t>
      </w:r>
      <w:r>
        <w:rPr>
          <w:b/>
          <w:sz w:val="22"/>
          <w:szCs w:val="22"/>
        </w:rPr>
        <w:t>3</w:t>
      </w:r>
      <w:r w:rsidRPr="005C6364">
        <w:rPr>
          <w:b/>
          <w:sz w:val="22"/>
          <w:szCs w:val="22"/>
        </w:rPr>
        <w:t>. február 0</w:t>
      </w:r>
      <w:r>
        <w:rPr>
          <w:b/>
          <w:sz w:val="22"/>
          <w:szCs w:val="22"/>
        </w:rPr>
        <w:t>3</w:t>
      </w:r>
      <w:r w:rsidRPr="005C6364">
        <w:rPr>
          <w:b/>
          <w:sz w:val="22"/>
          <w:szCs w:val="22"/>
        </w:rPr>
        <w:t xml:space="preserve">. </w:t>
      </w:r>
    </w:p>
    <w:p w14:paraId="0FE1B708" w14:textId="77777777" w:rsidR="00190D38" w:rsidRPr="005C6364" w:rsidRDefault="00190D38" w:rsidP="00190D38">
      <w:pPr>
        <w:jc w:val="both"/>
        <w:rPr>
          <w:b/>
          <w:sz w:val="22"/>
          <w:szCs w:val="22"/>
        </w:rPr>
      </w:pPr>
      <w:r w:rsidRPr="005C6364">
        <w:rPr>
          <w:b/>
          <w:sz w:val="22"/>
          <w:szCs w:val="22"/>
          <w:u w:val="single"/>
        </w:rPr>
        <w:t>A kézbesítés időpontja:</w:t>
      </w:r>
      <w:r w:rsidRPr="005C6364">
        <w:rPr>
          <w:b/>
          <w:sz w:val="22"/>
          <w:szCs w:val="22"/>
        </w:rPr>
        <w:tab/>
      </w:r>
      <w:r w:rsidRPr="005C6364">
        <w:rPr>
          <w:b/>
          <w:sz w:val="22"/>
          <w:szCs w:val="22"/>
        </w:rPr>
        <w:tab/>
      </w:r>
      <w:r w:rsidRPr="005C6364">
        <w:rPr>
          <w:b/>
          <w:sz w:val="22"/>
          <w:szCs w:val="22"/>
        </w:rPr>
        <w:tab/>
      </w:r>
      <w:r w:rsidRPr="005C6364">
        <w:rPr>
          <w:b/>
          <w:sz w:val="22"/>
          <w:szCs w:val="22"/>
        </w:rPr>
        <w:tab/>
        <w:t>202</w:t>
      </w:r>
      <w:r>
        <w:rPr>
          <w:b/>
          <w:sz w:val="22"/>
          <w:szCs w:val="22"/>
        </w:rPr>
        <w:t>3</w:t>
      </w:r>
      <w:r w:rsidRPr="005C6364">
        <w:rPr>
          <w:b/>
          <w:sz w:val="22"/>
          <w:szCs w:val="22"/>
        </w:rPr>
        <w:t>. február 0</w:t>
      </w:r>
      <w:r>
        <w:rPr>
          <w:b/>
          <w:sz w:val="22"/>
          <w:szCs w:val="22"/>
        </w:rPr>
        <w:t>7</w:t>
      </w:r>
      <w:r w:rsidRPr="005C6364">
        <w:rPr>
          <w:b/>
          <w:sz w:val="22"/>
          <w:szCs w:val="22"/>
        </w:rPr>
        <w:t>.</w:t>
      </w:r>
    </w:p>
    <w:p w14:paraId="6137771C" w14:textId="77777777" w:rsidR="00190D38" w:rsidRPr="005C6364" w:rsidRDefault="00190D38" w:rsidP="00190D38">
      <w:pPr>
        <w:jc w:val="both"/>
        <w:rPr>
          <w:b/>
          <w:sz w:val="22"/>
          <w:szCs w:val="22"/>
        </w:rPr>
      </w:pPr>
    </w:p>
    <w:p w14:paraId="27E158C5" w14:textId="77777777" w:rsidR="00190D38" w:rsidRPr="005C6364" w:rsidRDefault="00190D38" w:rsidP="00190D38">
      <w:pPr>
        <w:jc w:val="center"/>
        <w:rPr>
          <w:b/>
          <w:sz w:val="22"/>
          <w:szCs w:val="22"/>
        </w:rPr>
      </w:pPr>
    </w:p>
    <w:p w14:paraId="0B17511D" w14:textId="77777777" w:rsidR="00190D38" w:rsidRPr="00AE0680" w:rsidRDefault="00190D38" w:rsidP="00190D38">
      <w:pPr>
        <w:jc w:val="center"/>
        <w:rPr>
          <w:b/>
          <w:sz w:val="22"/>
          <w:szCs w:val="22"/>
        </w:rPr>
      </w:pPr>
      <w:r w:rsidRPr="005C6364">
        <w:rPr>
          <w:b/>
          <w:sz w:val="22"/>
          <w:szCs w:val="22"/>
        </w:rPr>
        <w:t>* * * * *</w:t>
      </w:r>
    </w:p>
    <w:p w14:paraId="188F8D52" w14:textId="77777777" w:rsidR="00190D38" w:rsidRDefault="00190D38" w:rsidP="00190D38">
      <w:pPr>
        <w:jc w:val="center"/>
        <w:rPr>
          <w:b/>
          <w:sz w:val="22"/>
          <w:szCs w:val="22"/>
        </w:rPr>
      </w:pPr>
    </w:p>
    <w:p w14:paraId="562D36B7" w14:textId="77777777" w:rsidR="00190D38" w:rsidRPr="00F25EF4" w:rsidRDefault="00190D38" w:rsidP="00190D38">
      <w:pPr>
        <w:jc w:val="center"/>
        <w:rPr>
          <w:b/>
          <w:sz w:val="22"/>
          <w:szCs w:val="22"/>
        </w:rPr>
      </w:pPr>
      <w:r w:rsidRPr="00F25EF4">
        <w:rPr>
          <w:b/>
          <w:sz w:val="22"/>
          <w:szCs w:val="22"/>
        </w:rPr>
        <w:t>III.</w:t>
      </w:r>
    </w:p>
    <w:p w14:paraId="1F98DF9A" w14:textId="77777777" w:rsidR="00190D38" w:rsidRPr="00A9130E" w:rsidRDefault="00190D38" w:rsidP="00190D38">
      <w:pPr>
        <w:jc w:val="center"/>
        <w:rPr>
          <w:i/>
          <w:sz w:val="22"/>
          <w:szCs w:val="22"/>
        </w:rPr>
      </w:pPr>
      <w:r w:rsidRPr="00F25EF4">
        <w:rPr>
          <w:i/>
          <w:sz w:val="22"/>
          <w:szCs w:val="22"/>
        </w:rPr>
        <w:t xml:space="preserve">Az ülés </w:t>
      </w:r>
      <w:r w:rsidRPr="00A9130E">
        <w:rPr>
          <w:i/>
          <w:sz w:val="22"/>
          <w:szCs w:val="22"/>
        </w:rPr>
        <w:t>időpontja:</w:t>
      </w:r>
    </w:p>
    <w:p w14:paraId="46C6D79C" w14:textId="77777777" w:rsidR="00190D38" w:rsidRPr="00A9130E" w:rsidRDefault="00190D38" w:rsidP="00190D38">
      <w:pPr>
        <w:jc w:val="center"/>
        <w:rPr>
          <w:b/>
          <w:sz w:val="22"/>
          <w:szCs w:val="22"/>
        </w:rPr>
      </w:pPr>
      <w:r w:rsidRPr="00A9130E">
        <w:rPr>
          <w:b/>
          <w:sz w:val="22"/>
          <w:szCs w:val="22"/>
        </w:rPr>
        <w:t>202</w:t>
      </w:r>
      <w:r>
        <w:rPr>
          <w:b/>
          <w:sz w:val="22"/>
          <w:szCs w:val="22"/>
        </w:rPr>
        <w:t>3</w:t>
      </w:r>
      <w:r w:rsidRPr="00A9130E">
        <w:rPr>
          <w:b/>
          <w:sz w:val="22"/>
          <w:szCs w:val="22"/>
        </w:rPr>
        <w:t>. március 2</w:t>
      </w:r>
      <w:r>
        <w:rPr>
          <w:b/>
          <w:sz w:val="22"/>
          <w:szCs w:val="22"/>
        </w:rPr>
        <w:t>2</w:t>
      </w:r>
      <w:r w:rsidRPr="00A9130E">
        <w:rPr>
          <w:b/>
          <w:sz w:val="22"/>
          <w:szCs w:val="22"/>
        </w:rPr>
        <w:t>. 14,00 óra</w:t>
      </w:r>
    </w:p>
    <w:p w14:paraId="554A4C25" w14:textId="77777777" w:rsidR="00190D38" w:rsidRPr="00A9130E" w:rsidRDefault="00190D38" w:rsidP="00190D38">
      <w:pPr>
        <w:jc w:val="center"/>
        <w:rPr>
          <w:i/>
          <w:sz w:val="22"/>
          <w:szCs w:val="22"/>
        </w:rPr>
      </w:pPr>
      <w:r w:rsidRPr="00A9130E">
        <w:rPr>
          <w:i/>
          <w:sz w:val="22"/>
          <w:szCs w:val="22"/>
        </w:rPr>
        <w:t xml:space="preserve">Az ülés helye: </w:t>
      </w:r>
    </w:p>
    <w:p w14:paraId="1E58046E" w14:textId="77777777" w:rsidR="00190D38" w:rsidRPr="00A9130E" w:rsidRDefault="00190D38" w:rsidP="00190D38">
      <w:pPr>
        <w:pBdr>
          <w:bottom w:val="single" w:sz="12" w:space="1" w:color="auto"/>
        </w:pBdr>
        <w:jc w:val="center"/>
        <w:rPr>
          <w:b/>
          <w:sz w:val="22"/>
          <w:szCs w:val="22"/>
        </w:rPr>
      </w:pPr>
      <w:r w:rsidRPr="00A9130E">
        <w:rPr>
          <w:b/>
          <w:sz w:val="22"/>
          <w:szCs w:val="22"/>
        </w:rPr>
        <w:t xml:space="preserve">Városháza Díszterme </w:t>
      </w:r>
    </w:p>
    <w:p w14:paraId="31AEB366" w14:textId="77777777" w:rsidR="00190D38" w:rsidRPr="00A9130E" w:rsidRDefault="00190D38" w:rsidP="00190D38">
      <w:pPr>
        <w:jc w:val="both"/>
        <w:rPr>
          <w:i/>
          <w:sz w:val="22"/>
          <w:szCs w:val="22"/>
        </w:rPr>
      </w:pPr>
    </w:p>
    <w:p w14:paraId="162515D1" w14:textId="77777777" w:rsidR="00190D38" w:rsidRPr="00A9130E" w:rsidRDefault="00190D38">
      <w:pPr>
        <w:pStyle w:val="Listaszerbekezds"/>
        <w:widowControl/>
        <w:numPr>
          <w:ilvl w:val="0"/>
          <w:numId w:val="24"/>
        </w:numPr>
        <w:autoSpaceDE/>
        <w:autoSpaceDN/>
        <w:adjustRightInd/>
        <w:spacing w:line="240" w:lineRule="auto"/>
        <w:contextualSpacing/>
        <w:jc w:val="both"/>
        <w:rPr>
          <w:b/>
          <w:sz w:val="22"/>
          <w:szCs w:val="22"/>
        </w:rPr>
      </w:pPr>
      <w:r w:rsidRPr="00A9130E">
        <w:rPr>
          <w:b/>
          <w:sz w:val="22"/>
          <w:szCs w:val="22"/>
        </w:rPr>
        <w:t>Beszámoló a közrend, közbiztonság helyzetéről</w:t>
      </w:r>
    </w:p>
    <w:p w14:paraId="27C2AA86" w14:textId="77777777" w:rsidR="00190D38" w:rsidRPr="00A9130E" w:rsidRDefault="00190D38" w:rsidP="00190D38">
      <w:pPr>
        <w:ind w:left="540" w:firstLine="168"/>
        <w:jc w:val="both"/>
        <w:rPr>
          <w:bCs/>
          <w:i/>
          <w:iCs/>
          <w:sz w:val="22"/>
          <w:szCs w:val="22"/>
        </w:rPr>
      </w:pPr>
      <w:r w:rsidRPr="00A9130E">
        <w:rPr>
          <w:i/>
          <w:sz w:val="22"/>
          <w:szCs w:val="22"/>
          <w:u w:val="single"/>
        </w:rPr>
        <w:t>A beszámolót tartja:</w:t>
      </w:r>
      <w:r w:rsidRPr="00A9130E">
        <w:rPr>
          <w:bCs/>
          <w:i/>
          <w:iCs/>
          <w:sz w:val="22"/>
          <w:szCs w:val="22"/>
        </w:rPr>
        <w:t>Kiskőrösi Rendőrkapitányság kapitányságvezetője</w:t>
      </w:r>
    </w:p>
    <w:p w14:paraId="7214A7F9" w14:textId="77777777" w:rsidR="00190D38" w:rsidRPr="00A9130E" w:rsidRDefault="00190D38" w:rsidP="00190D38">
      <w:pPr>
        <w:ind w:left="540" w:firstLine="168"/>
        <w:jc w:val="both"/>
        <w:rPr>
          <w:bCs/>
          <w:i/>
          <w:iCs/>
          <w:sz w:val="22"/>
          <w:szCs w:val="22"/>
        </w:rPr>
      </w:pPr>
    </w:p>
    <w:p w14:paraId="1D7CFEBC" w14:textId="77777777" w:rsidR="00190D38" w:rsidRPr="00A9130E" w:rsidRDefault="00190D38">
      <w:pPr>
        <w:pStyle w:val="Listaszerbekezds"/>
        <w:widowControl/>
        <w:numPr>
          <w:ilvl w:val="0"/>
          <w:numId w:val="24"/>
        </w:numPr>
        <w:autoSpaceDE/>
        <w:autoSpaceDN/>
        <w:adjustRightInd/>
        <w:spacing w:line="240" w:lineRule="auto"/>
        <w:contextualSpacing/>
        <w:jc w:val="both"/>
        <w:rPr>
          <w:b/>
          <w:sz w:val="22"/>
          <w:szCs w:val="22"/>
        </w:rPr>
      </w:pPr>
      <w:r>
        <w:rPr>
          <w:b/>
          <w:sz w:val="22"/>
          <w:szCs w:val="22"/>
        </w:rPr>
        <w:t>Beszámoló</w:t>
      </w:r>
      <w:r w:rsidRPr="00A9130E">
        <w:rPr>
          <w:b/>
          <w:sz w:val="22"/>
          <w:szCs w:val="22"/>
        </w:rPr>
        <w:t xml:space="preserve"> a Kiskőrösi Rónaszéki Fürdő üzemeltetéséről </w:t>
      </w:r>
    </w:p>
    <w:p w14:paraId="5F452EC3" w14:textId="77777777" w:rsidR="00190D38" w:rsidRPr="00A9130E" w:rsidRDefault="00190D38" w:rsidP="00190D38">
      <w:pPr>
        <w:ind w:left="540" w:firstLine="168"/>
        <w:jc w:val="both"/>
        <w:rPr>
          <w:i/>
          <w:sz w:val="22"/>
          <w:szCs w:val="22"/>
        </w:rPr>
      </w:pPr>
      <w:r w:rsidRPr="00A9130E">
        <w:rPr>
          <w:i/>
          <w:sz w:val="22"/>
          <w:szCs w:val="22"/>
          <w:u w:val="single"/>
        </w:rPr>
        <w:t xml:space="preserve">A </w:t>
      </w:r>
      <w:r>
        <w:rPr>
          <w:i/>
          <w:sz w:val="22"/>
          <w:szCs w:val="22"/>
          <w:u w:val="single"/>
        </w:rPr>
        <w:t>beszámoló</w:t>
      </w:r>
      <w:r w:rsidRPr="00A9130E">
        <w:rPr>
          <w:i/>
          <w:sz w:val="22"/>
          <w:szCs w:val="22"/>
          <w:u w:val="single"/>
        </w:rPr>
        <w:t>t tartják:</w:t>
      </w:r>
      <w:r w:rsidRPr="00A9130E">
        <w:rPr>
          <w:i/>
          <w:sz w:val="22"/>
          <w:szCs w:val="22"/>
        </w:rPr>
        <w:t xml:space="preserve"> Kőrösszolg Nonprofit Kft. ügyvezetője</w:t>
      </w:r>
    </w:p>
    <w:p w14:paraId="7C1FDF14" w14:textId="77777777" w:rsidR="00190D38" w:rsidRPr="00A9130E" w:rsidRDefault="00190D38" w:rsidP="00190D38">
      <w:pPr>
        <w:ind w:left="540" w:firstLine="168"/>
        <w:jc w:val="both"/>
        <w:rPr>
          <w:i/>
          <w:sz w:val="22"/>
          <w:szCs w:val="22"/>
        </w:rPr>
      </w:pPr>
    </w:p>
    <w:p w14:paraId="6DBE0636" w14:textId="77777777" w:rsidR="00190D38" w:rsidRPr="00A9130E" w:rsidRDefault="00190D38">
      <w:pPr>
        <w:pStyle w:val="Listaszerbekezds"/>
        <w:widowControl/>
        <w:numPr>
          <w:ilvl w:val="0"/>
          <w:numId w:val="24"/>
        </w:numPr>
        <w:autoSpaceDE/>
        <w:autoSpaceDN/>
        <w:adjustRightInd/>
        <w:spacing w:line="240" w:lineRule="auto"/>
        <w:contextualSpacing/>
        <w:jc w:val="both"/>
        <w:rPr>
          <w:b/>
          <w:sz w:val="22"/>
          <w:szCs w:val="22"/>
        </w:rPr>
      </w:pPr>
      <w:r w:rsidRPr="00A9130E">
        <w:rPr>
          <w:b/>
          <w:sz w:val="22"/>
          <w:szCs w:val="22"/>
        </w:rPr>
        <w:t>Beszámoló a Petőfi Sándor Városi Könyvtár tevékenységéről</w:t>
      </w:r>
    </w:p>
    <w:p w14:paraId="2E0140E0" w14:textId="77777777" w:rsidR="00190D38" w:rsidRPr="00A9130E" w:rsidRDefault="00190D38" w:rsidP="00190D38">
      <w:pPr>
        <w:pStyle w:val="Listaszerbekezds"/>
        <w:jc w:val="both"/>
        <w:rPr>
          <w:i/>
          <w:sz w:val="22"/>
          <w:szCs w:val="22"/>
        </w:rPr>
      </w:pPr>
      <w:r w:rsidRPr="00A9130E">
        <w:rPr>
          <w:i/>
          <w:sz w:val="22"/>
          <w:szCs w:val="22"/>
          <w:u w:val="single"/>
        </w:rPr>
        <w:t>Előterjesztő:</w:t>
      </w:r>
      <w:r w:rsidRPr="00A9130E">
        <w:rPr>
          <w:i/>
          <w:sz w:val="22"/>
          <w:szCs w:val="22"/>
        </w:rPr>
        <w:tab/>
        <w:t>polgármester</w:t>
      </w:r>
    </w:p>
    <w:p w14:paraId="0122A393" w14:textId="77777777" w:rsidR="00190D38" w:rsidRPr="00F05857" w:rsidRDefault="00190D38" w:rsidP="00190D38">
      <w:pPr>
        <w:ind w:left="285" w:firstLine="423"/>
        <w:jc w:val="both"/>
        <w:rPr>
          <w:i/>
          <w:sz w:val="22"/>
          <w:szCs w:val="22"/>
          <w:u w:val="single"/>
        </w:rPr>
      </w:pPr>
      <w:r w:rsidRPr="00F05857">
        <w:rPr>
          <w:i/>
          <w:sz w:val="22"/>
          <w:szCs w:val="22"/>
          <w:u w:val="single"/>
        </w:rPr>
        <w:t>Az előterjesztést véleményezik:</w:t>
      </w:r>
    </w:p>
    <w:p w14:paraId="28E9FBD8" w14:textId="77777777" w:rsidR="00190D38" w:rsidRDefault="00190D38">
      <w:pPr>
        <w:numPr>
          <w:ilvl w:val="1"/>
          <w:numId w:val="22"/>
        </w:numPr>
        <w:jc w:val="both"/>
        <w:rPr>
          <w:i/>
          <w:sz w:val="22"/>
          <w:szCs w:val="22"/>
        </w:rPr>
      </w:pPr>
      <w:r w:rsidRPr="0081205E">
        <w:rPr>
          <w:i/>
          <w:sz w:val="22"/>
          <w:szCs w:val="22"/>
        </w:rPr>
        <w:t>Kulturális, Turisztikai és Sport Bizottság</w:t>
      </w:r>
    </w:p>
    <w:p w14:paraId="0888A41D" w14:textId="77777777" w:rsidR="00190D38" w:rsidRDefault="00190D38" w:rsidP="00190D38">
      <w:pPr>
        <w:ind w:left="1248" w:hanging="540"/>
        <w:jc w:val="both"/>
        <w:rPr>
          <w:b/>
          <w:sz w:val="22"/>
          <w:szCs w:val="22"/>
        </w:rPr>
      </w:pPr>
    </w:p>
    <w:p w14:paraId="7D0CB0B7" w14:textId="77777777" w:rsidR="00190D38" w:rsidRPr="00A9130E" w:rsidRDefault="00190D38" w:rsidP="00190D38">
      <w:pPr>
        <w:ind w:left="540" w:hanging="540"/>
        <w:jc w:val="both"/>
        <w:rPr>
          <w:b/>
          <w:sz w:val="22"/>
          <w:szCs w:val="22"/>
        </w:rPr>
      </w:pPr>
    </w:p>
    <w:p w14:paraId="6AE467EB" w14:textId="77777777" w:rsidR="00190D38" w:rsidRPr="00A9130E" w:rsidRDefault="00190D38" w:rsidP="00190D38">
      <w:pPr>
        <w:jc w:val="both"/>
        <w:rPr>
          <w:b/>
          <w:sz w:val="22"/>
          <w:szCs w:val="22"/>
        </w:rPr>
      </w:pPr>
      <w:r w:rsidRPr="00A9130E">
        <w:rPr>
          <w:b/>
          <w:sz w:val="22"/>
          <w:szCs w:val="22"/>
          <w:u w:val="single"/>
        </w:rPr>
        <w:t>Az írásos anyagok leadásának határideje:</w:t>
      </w:r>
      <w:r w:rsidRPr="00A9130E">
        <w:rPr>
          <w:b/>
          <w:sz w:val="22"/>
          <w:szCs w:val="22"/>
        </w:rPr>
        <w:tab/>
      </w:r>
      <w:r w:rsidRPr="00A9130E">
        <w:rPr>
          <w:b/>
          <w:sz w:val="22"/>
          <w:szCs w:val="22"/>
        </w:rPr>
        <w:tab/>
      </w:r>
      <w:r w:rsidRPr="00A9130E">
        <w:rPr>
          <w:b/>
          <w:sz w:val="22"/>
          <w:szCs w:val="22"/>
        </w:rPr>
        <w:tab/>
        <w:t>202</w:t>
      </w:r>
      <w:r>
        <w:rPr>
          <w:b/>
          <w:sz w:val="22"/>
          <w:szCs w:val="22"/>
        </w:rPr>
        <w:t>3</w:t>
      </w:r>
      <w:r w:rsidRPr="00A9130E">
        <w:rPr>
          <w:b/>
          <w:sz w:val="22"/>
          <w:szCs w:val="22"/>
        </w:rPr>
        <w:t>. március 0</w:t>
      </w:r>
      <w:r>
        <w:rPr>
          <w:b/>
          <w:sz w:val="22"/>
          <w:szCs w:val="22"/>
        </w:rPr>
        <w:t>9</w:t>
      </w:r>
      <w:r w:rsidRPr="00A9130E">
        <w:rPr>
          <w:b/>
          <w:sz w:val="22"/>
          <w:szCs w:val="22"/>
        </w:rPr>
        <w:t>.</w:t>
      </w:r>
    </w:p>
    <w:p w14:paraId="5773A3EC" w14:textId="77777777" w:rsidR="00190D38" w:rsidRDefault="00190D38" w:rsidP="00190D38">
      <w:pPr>
        <w:ind w:left="2832" w:hanging="2832"/>
        <w:jc w:val="both"/>
        <w:rPr>
          <w:b/>
          <w:sz w:val="22"/>
          <w:szCs w:val="22"/>
        </w:rPr>
      </w:pPr>
      <w:r w:rsidRPr="00A9130E">
        <w:rPr>
          <w:b/>
          <w:sz w:val="22"/>
          <w:szCs w:val="22"/>
          <w:u w:val="single"/>
        </w:rPr>
        <w:t>A kézbesítés időpontja:</w:t>
      </w:r>
      <w:r w:rsidRPr="00A9130E">
        <w:rPr>
          <w:b/>
          <w:sz w:val="22"/>
          <w:szCs w:val="22"/>
        </w:rPr>
        <w:tab/>
      </w:r>
      <w:r w:rsidRPr="00A9130E">
        <w:rPr>
          <w:b/>
          <w:sz w:val="22"/>
          <w:szCs w:val="22"/>
        </w:rPr>
        <w:tab/>
      </w:r>
      <w:r w:rsidRPr="00A9130E">
        <w:rPr>
          <w:b/>
          <w:sz w:val="22"/>
          <w:szCs w:val="22"/>
        </w:rPr>
        <w:tab/>
      </w:r>
      <w:r w:rsidRPr="00A9130E">
        <w:rPr>
          <w:b/>
          <w:sz w:val="22"/>
          <w:szCs w:val="22"/>
        </w:rPr>
        <w:tab/>
      </w:r>
      <w:r w:rsidRPr="00A9130E">
        <w:rPr>
          <w:b/>
          <w:sz w:val="22"/>
          <w:szCs w:val="22"/>
        </w:rPr>
        <w:tab/>
        <w:t>202</w:t>
      </w:r>
      <w:r>
        <w:rPr>
          <w:b/>
          <w:sz w:val="22"/>
          <w:szCs w:val="22"/>
        </w:rPr>
        <w:t>3</w:t>
      </w:r>
      <w:r w:rsidRPr="00A9130E">
        <w:rPr>
          <w:b/>
          <w:sz w:val="22"/>
          <w:szCs w:val="22"/>
        </w:rPr>
        <w:t>. március 1</w:t>
      </w:r>
      <w:r>
        <w:rPr>
          <w:b/>
          <w:sz w:val="22"/>
          <w:szCs w:val="22"/>
        </w:rPr>
        <w:t>3</w:t>
      </w:r>
      <w:r w:rsidRPr="00A9130E">
        <w:rPr>
          <w:b/>
          <w:sz w:val="22"/>
          <w:szCs w:val="22"/>
        </w:rPr>
        <w:t>.</w:t>
      </w:r>
    </w:p>
    <w:p w14:paraId="0A6470D3" w14:textId="77777777" w:rsidR="00190D38" w:rsidRDefault="00190D38" w:rsidP="00190D38">
      <w:pPr>
        <w:ind w:left="2832" w:hanging="2832"/>
        <w:jc w:val="both"/>
        <w:rPr>
          <w:b/>
          <w:sz w:val="22"/>
          <w:szCs w:val="22"/>
        </w:rPr>
      </w:pPr>
    </w:p>
    <w:p w14:paraId="4A490B32" w14:textId="77777777" w:rsidR="00190D38" w:rsidRPr="00AE0680" w:rsidRDefault="00190D38" w:rsidP="00190D38">
      <w:pPr>
        <w:ind w:left="3540" w:firstLine="708"/>
        <w:rPr>
          <w:b/>
          <w:sz w:val="22"/>
          <w:szCs w:val="22"/>
        </w:rPr>
      </w:pPr>
      <w:r w:rsidRPr="00AE0680">
        <w:rPr>
          <w:b/>
          <w:sz w:val="22"/>
          <w:szCs w:val="22"/>
        </w:rPr>
        <w:t>* * * * *</w:t>
      </w:r>
    </w:p>
    <w:p w14:paraId="6F3F4E02" w14:textId="77777777" w:rsidR="00190D38" w:rsidRDefault="00190D38" w:rsidP="00190D38">
      <w:pPr>
        <w:jc w:val="center"/>
        <w:rPr>
          <w:b/>
          <w:sz w:val="22"/>
          <w:szCs w:val="22"/>
        </w:rPr>
      </w:pPr>
    </w:p>
    <w:p w14:paraId="6AA0A28D" w14:textId="77777777" w:rsidR="00190D38" w:rsidRPr="001805D9" w:rsidRDefault="00190D38" w:rsidP="00190D38">
      <w:pPr>
        <w:jc w:val="center"/>
        <w:rPr>
          <w:b/>
          <w:sz w:val="22"/>
          <w:szCs w:val="22"/>
        </w:rPr>
      </w:pPr>
      <w:r w:rsidRPr="001805D9">
        <w:rPr>
          <w:b/>
          <w:sz w:val="22"/>
          <w:szCs w:val="22"/>
        </w:rPr>
        <w:lastRenderedPageBreak/>
        <w:t>IV.</w:t>
      </w:r>
    </w:p>
    <w:p w14:paraId="2F88F6EE" w14:textId="77777777" w:rsidR="00190D38" w:rsidRPr="001805D9" w:rsidRDefault="00190D38" w:rsidP="00190D38">
      <w:pPr>
        <w:jc w:val="center"/>
        <w:rPr>
          <w:i/>
          <w:sz w:val="22"/>
          <w:szCs w:val="22"/>
        </w:rPr>
      </w:pPr>
      <w:r w:rsidRPr="001805D9">
        <w:rPr>
          <w:i/>
          <w:sz w:val="22"/>
          <w:szCs w:val="22"/>
        </w:rPr>
        <w:t>Az ülés időpontja:</w:t>
      </w:r>
    </w:p>
    <w:p w14:paraId="3475DE08" w14:textId="77777777" w:rsidR="00190D38" w:rsidRPr="001E77FE" w:rsidRDefault="00190D38" w:rsidP="00190D38">
      <w:pPr>
        <w:jc w:val="center"/>
        <w:rPr>
          <w:b/>
          <w:color w:val="FF0000"/>
          <w:sz w:val="22"/>
          <w:szCs w:val="22"/>
        </w:rPr>
      </w:pPr>
      <w:r w:rsidRPr="001805D9">
        <w:rPr>
          <w:b/>
          <w:sz w:val="22"/>
          <w:szCs w:val="22"/>
        </w:rPr>
        <w:t>202</w:t>
      </w:r>
      <w:r>
        <w:rPr>
          <w:b/>
          <w:sz w:val="22"/>
          <w:szCs w:val="22"/>
        </w:rPr>
        <w:t>3</w:t>
      </w:r>
      <w:r w:rsidRPr="001805D9">
        <w:rPr>
          <w:b/>
          <w:sz w:val="22"/>
          <w:szCs w:val="22"/>
        </w:rPr>
        <w:t xml:space="preserve">. április </w:t>
      </w:r>
      <w:r>
        <w:rPr>
          <w:b/>
          <w:sz w:val="22"/>
          <w:szCs w:val="22"/>
        </w:rPr>
        <w:t>26</w:t>
      </w:r>
      <w:r w:rsidRPr="001805D9">
        <w:rPr>
          <w:b/>
          <w:sz w:val="22"/>
          <w:szCs w:val="22"/>
        </w:rPr>
        <w:t>. 14,00 óra</w:t>
      </w:r>
    </w:p>
    <w:p w14:paraId="28D39D05" w14:textId="77777777" w:rsidR="00190D38" w:rsidRPr="001805D9" w:rsidRDefault="00190D38" w:rsidP="00190D38">
      <w:pPr>
        <w:jc w:val="center"/>
        <w:rPr>
          <w:i/>
          <w:sz w:val="22"/>
          <w:szCs w:val="22"/>
        </w:rPr>
      </w:pPr>
      <w:r w:rsidRPr="001805D9">
        <w:rPr>
          <w:i/>
          <w:sz w:val="22"/>
          <w:szCs w:val="22"/>
        </w:rPr>
        <w:t xml:space="preserve">Az ülés helye: </w:t>
      </w:r>
    </w:p>
    <w:p w14:paraId="593B8090" w14:textId="77777777" w:rsidR="00190D38" w:rsidRPr="001805D9" w:rsidRDefault="00190D38" w:rsidP="00190D38">
      <w:pPr>
        <w:pBdr>
          <w:bottom w:val="single" w:sz="12" w:space="1" w:color="auto"/>
        </w:pBdr>
        <w:jc w:val="center"/>
        <w:rPr>
          <w:b/>
          <w:sz w:val="22"/>
          <w:szCs w:val="22"/>
        </w:rPr>
      </w:pPr>
      <w:r w:rsidRPr="001805D9">
        <w:rPr>
          <w:b/>
          <w:sz w:val="22"/>
          <w:szCs w:val="22"/>
        </w:rPr>
        <w:t>Városháza Díszterme</w:t>
      </w:r>
    </w:p>
    <w:p w14:paraId="5ABFF38C" w14:textId="77777777" w:rsidR="00190D38" w:rsidRPr="001805D9" w:rsidRDefault="00190D38" w:rsidP="00190D38">
      <w:pPr>
        <w:pStyle w:val="Listaszerbekezds"/>
        <w:ind w:left="900"/>
        <w:jc w:val="both"/>
        <w:rPr>
          <w:b/>
          <w:sz w:val="22"/>
          <w:szCs w:val="22"/>
        </w:rPr>
      </w:pPr>
    </w:p>
    <w:p w14:paraId="10EF1688" w14:textId="77777777" w:rsidR="00190D38" w:rsidRPr="001805D9" w:rsidRDefault="00190D38">
      <w:pPr>
        <w:pStyle w:val="Listaszerbekezds"/>
        <w:widowControl/>
        <w:numPr>
          <w:ilvl w:val="0"/>
          <w:numId w:val="29"/>
        </w:numPr>
        <w:autoSpaceDE/>
        <w:autoSpaceDN/>
        <w:adjustRightInd/>
        <w:spacing w:line="240" w:lineRule="auto"/>
        <w:contextualSpacing/>
        <w:jc w:val="both"/>
        <w:rPr>
          <w:b/>
          <w:sz w:val="22"/>
          <w:szCs w:val="22"/>
        </w:rPr>
      </w:pPr>
      <w:r w:rsidRPr="001805D9">
        <w:rPr>
          <w:b/>
          <w:sz w:val="22"/>
          <w:szCs w:val="22"/>
        </w:rPr>
        <w:t xml:space="preserve">A Kiskőrösi Petőfi Sándor Evangélikus Óvoda, Általános Iskola, Gimnázium és Technikum tájékoztatója </w:t>
      </w:r>
    </w:p>
    <w:p w14:paraId="3F401C9F" w14:textId="77777777" w:rsidR="00190D38" w:rsidRPr="001805D9" w:rsidRDefault="00190D38" w:rsidP="00190D38">
      <w:pPr>
        <w:ind w:firstLine="480"/>
        <w:jc w:val="both"/>
        <w:rPr>
          <w:bCs/>
          <w:i/>
          <w:iCs/>
          <w:sz w:val="22"/>
          <w:szCs w:val="22"/>
        </w:rPr>
      </w:pPr>
      <w:r w:rsidRPr="001805D9">
        <w:rPr>
          <w:i/>
          <w:sz w:val="22"/>
          <w:szCs w:val="22"/>
          <w:u w:val="single"/>
        </w:rPr>
        <w:t>Tájékoztatót tartja</w:t>
      </w:r>
      <w:r w:rsidRPr="00E80340">
        <w:rPr>
          <w:i/>
          <w:sz w:val="22"/>
          <w:szCs w:val="22"/>
        </w:rPr>
        <w:t xml:space="preserve">: </w:t>
      </w:r>
      <w:r w:rsidRPr="001805D9">
        <w:rPr>
          <w:bCs/>
          <w:i/>
          <w:iCs/>
          <w:sz w:val="22"/>
          <w:szCs w:val="22"/>
        </w:rPr>
        <w:t xml:space="preserve">Kiskőrösi Petőfi Sándor Evangélikus Óvoda, Általános Iskola, Gimnázium  </w:t>
      </w:r>
    </w:p>
    <w:p w14:paraId="1996E8F7" w14:textId="77777777" w:rsidR="00190D38" w:rsidRPr="001805D9" w:rsidRDefault="00190D38" w:rsidP="00190D38">
      <w:pPr>
        <w:ind w:firstLine="480"/>
        <w:jc w:val="both"/>
        <w:rPr>
          <w:i/>
          <w:sz w:val="22"/>
          <w:szCs w:val="22"/>
        </w:rPr>
      </w:pPr>
      <w:r w:rsidRPr="001805D9">
        <w:rPr>
          <w:bCs/>
          <w:i/>
          <w:iCs/>
          <w:sz w:val="22"/>
          <w:szCs w:val="22"/>
        </w:rPr>
        <w:t>és Technikum  Igazgatója</w:t>
      </w:r>
    </w:p>
    <w:p w14:paraId="4D74001B" w14:textId="77777777" w:rsidR="00190D38" w:rsidRPr="001805D9" w:rsidRDefault="00190D38" w:rsidP="00190D38">
      <w:pPr>
        <w:ind w:left="192" w:firstLine="708"/>
        <w:jc w:val="both"/>
        <w:rPr>
          <w:i/>
          <w:sz w:val="22"/>
          <w:szCs w:val="22"/>
        </w:rPr>
      </w:pPr>
    </w:p>
    <w:p w14:paraId="7634E45F" w14:textId="77777777" w:rsidR="00190D38" w:rsidRPr="001805D9" w:rsidRDefault="00190D38">
      <w:pPr>
        <w:pStyle w:val="Listaszerbekezds"/>
        <w:widowControl/>
        <w:numPr>
          <w:ilvl w:val="0"/>
          <w:numId w:val="29"/>
        </w:numPr>
        <w:autoSpaceDE/>
        <w:autoSpaceDN/>
        <w:adjustRightInd/>
        <w:spacing w:line="240" w:lineRule="auto"/>
        <w:contextualSpacing/>
        <w:jc w:val="both"/>
        <w:rPr>
          <w:b/>
          <w:sz w:val="22"/>
          <w:szCs w:val="22"/>
        </w:rPr>
      </w:pPr>
      <w:r w:rsidRPr="001805D9">
        <w:rPr>
          <w:b/>
          <w:sz w:val="22"/>
          <w:szCs w:val="22"/>
        </w:rPr>
        <w:t xml:space="preserve">A Kiskunhalasi Szakképzési Centrum tájékoztatója  </w:t>
      </w:r>
    </w:p>
    <w:p w14:paraId="662A052C" w14:textId="339B39FA" w:rsidR="00190D38" w:rsidRPr="001805D9" w:rsidRDefault="00190D38" w:rsidP="00190D38">
      <w:pPr>
        <w:ind w:firstLine="480"/>
        <w:jc w:val="both"/>
        <w:rPr>
          <w:i/>
          <w:sz w:val="22"/>
          <w:szCs w:val="22"/>
        </w:rPr>
      </w:pPr>
      <w:r w:rsidRPr="001805D9">
        <w:rPr>
          <w:i/>
          <w:sz w:val="22"/>
          <w:szCs w:val="22"/>
          <w:u w:val="single"/>
        </w:rPr>
        <w:t>Tájékoztatót tartja</w:t>
      </w:r>
      <w:r w:rsidRPr="001805D9">
        <w:rPr>
          <w:i/>
          <w:sz w:val="22"/>
          <w:szCs w:val="22"/>
        </w:rPr>
        <w:t>: Kiskunhalasi Szakképzési Centrum</w:t>
      </w:r>
      <w:r w:rsidR="000759B1">
        <w:rPr>
          <w:i/>
          <w:sz w:val="22"/>
          <w:szCs w:val="22"/>
        </w:rPr>
        <w:t xml:space="preserve"> </w:t>
      </w:r>
      <w:r w:rsidRPr="001805D9">
        <w:rPr>
          <w:i/>
          <w:sz w:val="22"/>
          <w:szCs w:val="22"/>
        </w:rPr>
        <w:t xml:space="preserve">Főigazgatója </w:t>
      </w:r>
    </w:p>
    <w:p w14:paraId="75156224" w14:textId="77777777" w:rsidR="00190D38" w:rsidRPr="001805D9" w:rsidRDefault="00190D38" w:rsidP="00190D38">
      <w:pPr>
        <w:ind w:firstLine="480"/>
        <w:jc w:val="both"/>
        <w:rPr>
          <w:i/>
          <w:sz w:val="22"/>
          <w:szCs w:val="22"/>
        </w:rPr>
      </w:pPr>
    </w:p>
    <w:p w14:paraId="5062F444" w14:textId="77777777" w:rsidR="00190D38" w:rsidRPr="001805D9" w:rsidRDefault="00190D38">
      <w:pPr>
        <w:pStyle w:val="Listaszerbekezds"/>
        <w:widowControl/>
        <w:numPr>
          <w:ilvl w:val="0"/>
          <w:numId w:val="29"/>
        </w:numPr>
        <w:autoSpaceDE/>
        <w:autoSpaceDN/>
        <w:adjustRightInd/>
        <w:spacing w:line="240" w:lineRule="auto"/>
        <w:contextualSpacing/>
        <w:jc w:val="both"/>
        <w:rPr>
          <w:i/>
          <w:sz w:val="22"/>
          <w:szCs w:val="22"/>
        </w:rPr>
      </w:pPr>
      <w:r w:rsidRPr="001805D9">
        <w:rPr>
          <w:b/>
          <w:sz w:val="22"/>
          <w:szCs w:val="22"/>
        </w:rPr>
        <w:t xml:space="preserve">Beszámoló a Magyarországi Baptista Egyház Filadelfia Integrált Szociális Intézmény étkeztetés, házi segítségnyújtás, nappali ellátás (idősek klubja), </w:t>
      </w:r>
      <w:r>
        <w:rPr>
          <w:b/>
          <w:sz w:val="22"/>
          <w:szCs w:val="22"/>
        </w:rPr>
        <w:t xml:space="preserve">támogató szolgáltatás </w:t>
      </w:r>
      <w:r w:rsidRPr="001805D9">
        <w:rPr>
          <w:b/>
          <w:sz w:val="22"/>
          <w:szCs w:val="22"/>
        </w:rPr>
        <w:t>fogyatékos személyek nappali ellátása keretében végzett tevékenységéről</w:t>
      </w:r>
    </w:p>
    <w:p w14:paraId="7F41B1D6" w14:textId="77777777" w:rsidR="00190D38" w:rsidRPr="001805D9" w:rsidRDefault="00190D38" w:rsidP="00190D38">
      <w:pPr>
        <w:ind w:firstLine="480"/>
        <w:jc w:val="both"/>
        <w:rPr>
          <w:i/>
          <w:sz w:val="22"/>
          <w:szCs w:val="22"/>
        </w:rPr>
      </w:pPr>
      <w:r w:rsidRPr="001805D9">
        <w:rPr>
          <w:i/>
          <w:sz w:val="22"/>
          <w:szCs w:val="22"/>
          <w:u w:val="single"/>
        </w:rPr>
        <w:t>A beszámolót tartja</w:t>
      </w:r>
      <w:r w:rsidRPr="001805D9">
        <w:rPr>
          <w:i/>
          <w:sz w:val="22"/>
          <w:szCs w:val="22"/>
        </w:rPr>
        <w:t>: Magyarországi Baptista Egyház képviselője</w:t>
      </w:r>
    </w:p>
    <w:p w14:paraId="1650567B" w14:textId="77777777" w:rsidR="00190D38" w:rsidRPr="001805D9" w:rsidRDefault="00190D38" w:rsidP="00190D38">
      <w:pPr>
        <w:ind w:firstLine="480"/>
        <w:jc w:val="both"/>
        <w:rPr>
          <w:i/>
          <w:sz w:val="22"/>
          <w:szCs w:val="22"/>
        </w:rPr>
      </w:pPr>
    </w:p>
    <w:p w14:paraId="23126A5A" w14:textId="77777777" w:rsidR="00190D38" w:rsidRPr="001805D9" w:rsidRDefault="00190D38">
      <w:pPr>
        <w:pStyle w:val="Listaszerbekezds"/>
        <w:widowControl/>
        <w:numPr>
          <w:ilvl w:val="0"/>
          <w:numId w:val="29"/>
        </w:numPr>
        <w:autoSpaceDE/>
        <w:autoSpaceDN/>
        <w:adjustRightInd/>
        <w:spacing w:line="240" w:lineRule="auto"/>
        <w:contextualSpacing/>
        <w:jc w:val="both"/>
        <w:rPr>
          <w:i/>
          <w:sz w:val="22"/>
          <w:szCs w:val="22"/>
        </w:rPr>
      </w:pPr>
      <w:r w:rsidRPr="001805D9">
        <w:rPr>
          <w:b/>
          <w:sz w:val="22"/>
          <w:szCs w:val="22"/>
        </w:rPr>
        <w:t>Beszámoló a Sorsfordító Szolgáltató Központ pszichiátriai betegek nappali ellátása, szenvedélybetegek nappali ellátása és a család- és gyermekjóléti szolgálat feladatainak ellátása keretében végzett tevékenységről</w:t>
      </w:r>
    </w:p>
    <w:p w14:paraId="1486C4FB" w14:textId="77777777" w:rsidR="00190D38" w:rsidRDefault="00190D38" w:rsidP="00190D38">
      <w:pPr>
        <w:ind w:firstLine="480"/>
        <w:jc w:val="both"/>
        <w:rPr>
          <w:i/>
          <w:sz w:val="22"/>
          <w:szCs w:val="22"/>
        </w:rPr>
      </w:pPr>
      <w:r w:rsidRPr="001805D9">
        <w:rPr>
          <w:i/>
          <w:sz w:val="22"/>
          <w:szCs w:val="22"/>
          <w:u w:val="single"/>
        </w:rPr>
        <w:t>A beszámolót tartja</w:t>
      </w:r>
      <w:r w:rsidRPr="001805D9">
        <w:rPr>
          <w:i/>
          <w:sz w:val="22"/>
          <w:szCs w:val="22"/>
        </w:rPr>
        <w:t>: Sorsfordító Szolgáltató Központ képviselője</w:t>
      </w:r>
    </w:p>
    <w:p w14:paraId="113F9333" w14:textId="77777777" w:rsidR="00190D38" w:rsidRPr="001805D9" w:rsidRDefault="00190D38" w:rsidP="00190D38">
      <w:pPr>
        <w:jc w:val="both"/>
        <w:rPr>
          <w:i/>
          <w:sz w:val="22"/>
          <w:szCs w:val="22"/>
        </w:rPr>
      </w:pPr>
    </w:p>
    <w:p w14:paraId="4EFEBFFA" w14:textId="77777777" w:rsidR="00190D38" w:rsidRPr="001805D9" w:rsidRDefault="00190D38" w:rsidP="00190D38">
      <w:pPr>
        <w:ind w:firstLine="480"/>
        <w:jc w:val="both"/>
        <w:rPr>
          <w:i/>
          <w:sz w:val="22"/>
          <w:szCs w:val="22"/>
        </w:rPr>
      </w:pPr>
    </w:p>
    <w:p w14:paraId="1E17B95B" w14:textId="77777777" w:rsidR="00190D38" w:rsidRPr="001805D9" w:rsidRDefault="00190D38" w:rsidP="00190D38">
      <w:pPr>
        <w:jc w:val="both"/>
        <w:rPr>
          <w:b/>
          <w:sz w:val="22"/>
          <w:szCs w:val="22"/>
        </w:rPr>
      </w:pPr>
      <w:r w:rsidRPr="001805D9">
        <w:rPr>
          <w:b/>
          <w:sz w:val="22"/>
          <w:szCs w:val="22"/>
          <w:u w:val="single"/>
        </w:rPr>
        <w:t>Az írásos anyagok leadásának határideje:</w:t>
      </w:r>
      <w:r w:rsidRPr="001805D9">
        <w:rPr>
          <w:b/>
          <w:sz w:val="22"/>
          <w:szCs w:val="22"/>
        </w:rPr>
        <w:tab/>
      </w:r>
      <w:r w:rsidRPr="001805D9">
        <w:rPr>
          <w:b/>
          <w:sz w:val="22"/>
          <w:szCs w:val="22"/>
        </w:rPr>
        <w:tab/>
        <w:t>202</w:t>
      </w:r>
      <w:r>
        <w:rPr>
          <w:b/>
          <w:sz w:val="22"/>
          <w:szCs w:val="22"/>
        </w:rPr>
        <w:t>3</w:t>
      </w:r>
      <w:r w:rsidRPr="001805D9">
        <w:rPr>
          <w:b/>
          <w:sz w:val="22"/>
          <w:szCs w:val="22"/>
        </w:rPr>
        <w:t xml:space="preserve">. április </w:t>
      </w:r>
      <w:r>
        <w:rPr>
          <w:b/>
          <w:sz w:val="22"/>
          <w:szCs w:val="22"/>
        </w:rPr>
        <w:t>12</w:t>
      </w:r>
      <w:r w:rsidRPr="001805D9">
        <w:rPr>
          <w:b/>
          <w:sz w:val="22"/>
          <w:szCs w:val="22"/>
        </w:rPr>
        <w:t xml:space="preserve">. </w:t>
      </w:r>
    </w:p>
    <w:p w14:paraId="0F2EA23E" w14:textId="77777777" w:rsidR="00190D38" w:rsidRPr="001805D9" w:rsidRDefault="00190D38" w:rsidP="00190D38">
      <w:pPr>
        <w:jc w:val="both"/>
        <w:rPr>
          <w:b/>
          <w:sz w:val="22"/>
          <w:szCs w:val="22"/>
        </w:rPr>
      </w:pPr>
      <w:r w:rsidRPr="001805D9">
        <w:rPr>
          <w:b/>
          <w:sz w:val="22"/>
          <w:szCs w:val="22"/>
          <w:u w:val="single"/>
        </w:rPr>
        <w:t>A kézbesítés időpontja:</w:t>
      </w:r>
      <w:r w:rsidRPr="001805D9">
        <w:rPr>
          <w:b/>
          <w:sz w:val="22"/>
          <w:szCs w:val="22"/>
        </w:rPr>
        <w:tab/>
      </w:r>
      <w:r w:rsidRPr="001805D9">
        <w:rPr>
          <w:b/>
          <w:sz w:val="22"/>
          <w:szCs w:val="22"/>
        </w:rPr>
        <w:tab/>
      </w:r>
      <w:r w:rsidRPr="001805D9">
        <w:rPr>
          <w:b/>
          <w:sz w:val="22"/>
          <w:szCs w:val="22"/>
        </w:rPr>
        <w:tab/>
      </w:r>
      <w:r w:rsidRPr="001805D9">
        <w:rPr>
          <w:b/>
          <w:sz w:val="22"/>
          <w:szCs w:val="22"/>
        </w:rPr>
        <w:tab/>
        <w:t>202</w:t>
      </w:r>
      <w:r>
        <w:rPr>
          <w:b/>
          <w:sz w:val="22"/>
          <w:szCs w:val="22"/>
        </w:rPr>
        <w:t>3</w:t>
      </w:r>
      <w:r w:rsidRPr="001805D9">
        <w:rPr>
          <w:b/>
          <w:sz w:val="22"/>
          <w:szCs w:val="22"/>
        </w:rPr>
        <w:t xml:space="preserve">. április </w:t>
      </w:r>
      <w:r>
        <w:rPr>
          <w:b/>
          <w:sz w:val="22"/>
          <w:szCs w:val="22"/>
        </w:rPr>
        <w:t>18</w:t>
      </w:r>
      <w:r w:rsidRPr="001805D9">
        <w:rPr>
          <w:b/>
          <w:sz w:val="22"/>
          <w:szCs w:val="22"/>
        </w:rPr>
        <w:t>.</w:t>
      </w:r>
    </w:p>
    <w:p w14:paraId="0B12D142" w14:textId="77777777" w:rsidR="00190D38" w:rsidRPr="001805D9" w:rsidRDefault="00190D38" w:rsidP="00190D38">
      <w:pPr>
        <w:jc w:val="center"/>
        <w:rPr>
          <w:b/>
          <w:sz w:val="22"/>
          <w:szCs w:val="22"/>
        </w:rPr>
      </w:pPr>
    </w:p>
    <w:p w14:paraId="6BF2954F" w14:textId="77777777" w:rsidR="00190D38" w:rsidRPr="001805D9" w:rsidRDefault="00190D38" w:rsidP="00190D38">
      <w:pPr>
        <w:jc w:val="center"/>
        <w:rPr>
          <w:b/>
          <w:sz w:val="22"/>
          <w:szCs w:val="22"/>
        </w:rPr>
      </w:pPr>
    </w:p>
    <w:p w14:paraId="5456EAB7" w14:textId="77777777" w:rsidR="00190D38" w:rsidRPr="001805D9" w:rsidRDefault="00190D38" w:rsidP="00190D38">
      <w:pPr>
        <w:jc w:val="center"/>
        <w:rPr>
          <w:b/>
          <w:sz w:val="22"/>
          <w:szCs w:val="22"/>
        </w:rPr>
      </w:pPr>
      <w:r w:rsidRPr="001805D9">
        <w:rPr>
          <w:b/>
          <w:sz w:val="22"/>
          <w:szCs w:val="22"/>
        </w:rPr>
        <w:t>* * * * *</w:t>
      </w:r>
    </w:p>
    <w:p w14:paraId="2577416E" w14:textId="77777777" w:rsidR="00190D38" w:rsidRDefault="00190D38" w:rsidP="00190D38">
      <w:pPr>
        <w:jc w:val="center"/>
        <w:rPr>
          <w:b/>
          <w:sz w:val="22"/>
          <w:szCs w:val="22"/>
        </w:rPr>
      </w:pPr>
    </w:p>
    <w:p w14:paraId="6B15CF5B" w14:textId="77777777" w:rsidR="00190D38" w:rsidRPr="00AE0680" w:rsidRDefault="00190D38" w:rsidP="00190D38">
      <w:pPr>
        <w:jc w:val="center"/>
        <w:rPr>
          <w:b/>
          <w:sz w:val="22"/>
          <w:szCs w:val="22"/>
        </w:rPr>
      </w:pPr>
      <w:r w:rsidRPr="00AE0680">
        <w:rPr>
          <w:b/>
          <w:sz w:val="22"/>
          <w:szCs w:val="22"/>
        </w:rPr>
        <w:t>V.</w:t>
      </w:r>
    </w:p>
    <w:p w14:paraId="3EC0D151" w14:textId="77777777" w:rsidR="00190D38" w:rsidRPr="00AE0680" w:rsidRDefault="00190D38" w:rsidP="00190D38">
      <w:pPr>
        <w:jc w:val="center"/>
        <w:rPr>
          <w:i/>
          <w:sz w:val="22"/>
          <w:szCs w:val="22"/>
        </w:rPr>
      </w:pPr>
      <w:r w:rsidRPr="00AE0680">
        <w:rPr>
          <w:i/>
          <w:sz w:val="22"/>
          <w:szCs w:val="22"/>
        </w:rPr>
        <w:t>Az ülés időpontja:</w:t>
      </w:r>
    </w:p>
    <w:p w14:paraId="062AE2A0" w14:textId="77777777" w:rsidR="00190D38" w:rsidRPr="001805D9" w:rsidRDefault="00190D38" w:rsidP="00190D38">
      <w:pPr>
        <w:jc w:val="center"/>
        <w:rPr>
          <w:b/>
          <w:sz w:val="22"/>
          <w:szCs w:val="22"/>
        </w:rPr>
      </w:pPr>
      <w:r w:rsidRPr="00AE0680">
        <w:rPr>
          <w:b/>
          <w:sz w:val="22"/>
          <w:szCs w:val="22"/>
        </w:rPr>
        <w:t>202</w:t>
      </w:r>
      <w:r>
        <w:rPr>
          <w:b/>
          <w:sz w:val="22"/>
          <w:szCs w:val="22"/>
        </w:rPr>
        <w:t>3</w:t>
      </w:r>
      <w:r w:rsidRPr="00AE0680">
        <w:rPr>
          <w:b/>
          <w:sz w:val="22"/>
          <w:szCs w:val="22"/>
        </w:rPr>
        <w:t xml:space="preserve">. </w:t>
      </w:r>
      <w:r w:rsidRPr="001805D9">
        <w:rPr>
          <w:b/>
          <w:sz w:val="22"/>
          <w:szCs w:val="22"/>
        </w:rPr>
        <w:t>május 1</w:t>
      </w:r>
      <w:r>
        <w:rPr>
          <w:b/>
          <w:sz w:val="22"/>
          <w:szCs w:val="22"/>
        </w:rPr>
        <w:t>7</w:t>
      </w:r>
      <w:r w:rsidRPr="001805D9">
        <w:rPr>
          <w:b/>
          <w:sz w:val="22"/>
          <w:szCs w:val="22"/>
        </w:rPr>
        <w:t>. 14,00 óra</w:t>
      </w:r>
    </w:p>
    <w:p w14:paraId="3644D191" w14:textId="77777777" w:rsidR="00190D38" w:rsidRPr="001805D9" w:rsidRDefault="00190D38" w:rsidP="00190D38">
      <w:pPr>
        <w:jc w:val="center"/>
        <w:rPr>
          <w:i/>
          <w:sz w:val="22"/>
          <w:szCs w:val="22"/>
        </w:rPr>
      </w:pPr>
      <w:r w:rsidRPr="001805D9">
        <w:rPr>
          <w:i/>
          <w:sz w:val="22"/>
          <w:szCs w:val="22"/>
        </w:rPr>
        <w:t xml:space="preserve">Az ülés helye: </w:t>
      </w:r>
    </w:p>
    <w:p w14:paraId="09287F6C" w14:textId="77777777" w:rsidR="00190D38" w:rsidRPr="001805D9" w:rsidRDefault="00190D38" w:rsidP="00190D38">
      <w:pPr>
        <w:pBdr>
          <w:bottom w:val="single" w:sz="12" w:space="1" w:color="auto"/>
        </w:pBdr>
        <w:jc w:val="center"/>
        <w:rPr>
          <w:b/>
          <w:sz w:val="22"/>
          <w:szCs w:val="22"/>
        </w:rPr>
      </w:pPr>
      <w:r w:rsidRPr="001805D9">
        <w:rPr>
          <w:b/>
          <w:sz w:val="22"/>
          <w:szCs w:val="22"/>
        </w:rPr>
        <w:t>Városháza Díszterme</w:t>
      </w:r>
    </w:p>
    <w:p w14:paraId="71ACFA3E" w14:textId="77777777" w:rsidR="00190D38" w:rsidRPr="001805D9" w:rsidRDefault="00190D38" w:rsidP="00190D38">
      <w:pPr>
        <w:jc w:val="both"/>
        <w:rPr>
          <w:sz w:val="22"/>
          <w:szCs w:val="22"/>
        </w:rPr>
      </w:pPr>
    </w:p>
    <w:p w14:paraId="14091C94" w14:textId="77777777" w:rsidR="00190D38" w:rsidRPr="001805D9" w:rsidRDefault="00190D38">
      <w:pPr>
        <w:pStyle w:val="Listaszerbekezds"/>
        <w:widowControl/>
        <w:numPr>
          <w:ilvl w:val="0"/>
          <w:numId w:val="23"/>
        </w:numPr>
        <w:autoSpaceDE/>
        <w:autoSpaceDN/>
        <w:adjustRightInd/>
        <w:spacing w:line="240" w:lineRule="auto"/>
        <w:contextualSpacing/>
        <w:jc w:val="both"/>
        <w:rPr>
          <w:b/>
          <w:sz w:val="22"/>
          <w:szCs w:val="22"/>
        </w:rPr>
      </w:pPr>
      <w:r w:rsidRPr="001805D9">
        <w:rPr>
          <w:b/>
          <w:sz w:val="22"/>
          <w:szCs w:val="22"/>
        </w:rPr>
        <w:t>Tájékoztató a háziorvosi, házi gyermekorvosi és fogorvosi szakmai tevékenység ellátásáról</w:t>
      </w:r>
    </w:p>
    <w:p w14:paraId="3C9A1D94" w14:textId="77777777" w:rsidR="00190D38" w:rsidRPr="00AE0680" w:rsidRDefault="00190D38" w:rsidP="00190D38">
      <w:pPr>
        <w:ind w:left="540" w:hanging="540"/>
        <w:jc w:val="both"/>
        <w:rPr>
          <w:i/>
          <w:sz w:val="22"/>
          <w:szCs w:val="22"/>
        </w:rPr>
      </w:pPr>
      <w:r w:rsidRPr="00AE0680">
        <w:rPr>
          <w:b/>
          <w:sz w:val="22"/>
          <w:szCs w:val="22"/>
        </w:rPr>
        <w:tab/>
      </w:r>
      <w:r w:rsidRPr="00AE0680">
        <w:rPr>
          <w:b/>
          <w:sz w:val="22"/>
          <w:szCs w:val="22"/>
        </w:rPr>
        <w:tab/>
      </w:r>
      <w:r w:rsidRPr="00AE0680">
        <w:rPr>
          <w:i/>
          <w:sz w:val="22"/>
          <w:szCs w:val="22"/>
          <w:u w:val="single"/>
        </w:rPr>
        <w:t>A tájékoztatót tartja:</w:t>
      </w:r>
      <w:r w:rsidRPr="00AE0680">
        <w:rPr>
          <w:i/>
          <w:sz w:val="22"/>
          <w:szCs w:val="22"/>
        </w:rPr>
        <w:tab/>
        <w:t>érintett háziorvosok</w:t>
      </w:r>
    </w:p>
    <w:p w14:paraId="7F6D7900" w14:textId="77777777" w:rsidR="00190D38" w:rsidRPr="00AE0680" w:rsidRDefault="00190D38" w:rsidP="00190D38">
      <w:pPr>
        <w:ind w:left="540" w:hanging="540"/>
        <w:jc w:val="both"/>
        <w:rPr>
          <w:i/>
          <w:sz w:val="22"/>
          <w:szCs w:val="22"/>
        </w:rPr>
      </w:pPr>
    </w:p>
    <w:p w14:paraId="25C7E4B8" w14:textId="77777777" w:rsidR="00190D38" w:rsidRPr="00AE0680" w:rsidRDefault="00190D38">
      <w:pPr>
        <w:pStyle w:val="Listaszerbekezds"/>
        <w:widowControl/>
        <w:numPr>
          <w:ilvl w:val="0"/>
          <w:numId w:val="23"/>
        </w:numPr>
        <w:autoSpaceDE/>
        <w:autoSpaceDN/>
        <w:adjustRightInd/>
        <w:spacing w:line="240" w:lineRule="auto"/>
        <w:contextualSpacing/>
        <w:jc w:val="both"/>
        <w:rPr>
          <w:sz w:val="22"/>
          <w:szCs w:val="22"/>
        </w:rPr>
      </w:pPr>
      <w:r w:rsidRPr="00AE0680">
        <w:rPr>
          <w:b/>
          <w:sz w:val="22"/>
          <w:szCs w:val="22"/>
        </w:rPr>
        <w:t>Tájékoztató a Kunság-Halas Hulladékgazdálkodási Nonprofit Kft. tevékenységéről</w:t>
      </w:r>
    </w:p>
    <w:p w14:paraId="009E3A18" w14:textId="77777777" w:rsidR="00190D38" w:rsidRPr="00AE0680" w:rsidRDefault="00190D38" w:rsidP="00190D38">
      <w:pPr>
        <w:ind w:left="618" w:firstLine="168"/>
        <w:jc w:val="both"/>
        <w:rPr>
          <w:i/>
          <w:sz w:val="22"/>
          <w:szCs w:val="22"/>
        </w:rPr>
      </w:pPr>
      <w:r w:rsidRPr="00AE0680">
        <w:rPr>
          <w:i/>
          <w:sz w:val="22"/>
          <w:szCs w:val="22"/>
          <w:u w:val="single"/>
        </w:rPr>
        <w:t>A tájékoztatót tartja:</w:t>
      </w:r>
      <w:r w:rsidRPr="00AE0680">
        <w:rPr>
          <w:i/>
          <w:sz w:val="22"/>
          <w:szCs w:val="22"/>
        </w:rPr>
        <w:tab/>
        <w:t xml:space="preserve">Kunság-Halas Kft. ügyvezetője </w:t>
      </w:r>
    </w:p>
    <w:p w14:paraId="512756A0" w14:textId="77777777" w:rsidR="00190D38" w:rsidRPr="00AE0680" w:rsidRDefault="00190D38" w:rsidP="00190D38">
      <w:pPr>
        <w:ind w:left="618" w:firstLine="168"/>
        <w:jc w:val="both"/>
        <w:rPr>
          <w:i/>
          <w:sz w:val="22"/>
          <w:szCs w:val="22"/>
        </w:rPr>
      </w:pPr>
    </w:p>
    <w:p w14:paraId="6D3322E6" w14:textId="77777777" w:rsidR="00190D38" w:rsidRPr="00AE0680" w:rsidRDefault="00190D38">
      <w:pPr>
        <w:pStyle w:val="Listaszerbekezds"/>
        <w:widowControl/>
        <w:numPr>
          <w:ilvl w:val="0"/>
          <w:numId w:val="23"/>
        </w:numPr>
        <w:autoSpaceDE/>
        <w:autoSpaceDN/>
        <w:adjustRightInd/>
        <w:spacing w:line="240" w:lineRule="auto"/>
        <w:contextualSpacing/>
        <w:jc w:val="both"/>
        <w:rPr>
          <w:b/>
          <w:sz w:val="22"/>
          <w:szCs w:val="22"/>
        </w:rPr>
      </w:pPr>
      <w:r w:rsidRPr="00AE0680">
        <w:rPr>
          <w:b/>
          <w:sz w:val="22"/>
          <w:szCs w:val="22"/>
        </w:rPr>
        <w:t>Tájékoztató a Magyar Vöröskereszt Bács-Kiskun Megyei Szervezetének tevékenységéről</w:t>
      </w:r>
    </w:p>
    <w:p w14:paraId="5DCEB0A3" w14:textId="77777777" w:rsidR="00190D38" w:rsidRPr="00AE0680" w:rsidRDefault="00190D38" w:rsidP="00190D38">
      <w:pPr>
        <w:pStyle w:val="Listaszerbekezds"/>
        <w:ind w:left="786"/>
        <w:jc w:val="both"/>
        <w:rPr>
          <w:i/>
          <w:sz w:val="22"/>
          <w:szCs w:val="22"/>
        </w:rPr>
      </w:pPr>
      <w:r w:rsidRPr="00AE0680">
        <w:rPr>
          <w:i/>
          <w:sz w:val="22"/>
          <w:szCs w:val="22"/>
          <w:u w:val="single"/>
        </w:rPr>
        <w:t>A tájékoztatót tartja:</w:t>
      </w:r>
      <w:r w:rsidRPr="00AE0680">
        <w:rPr>
          <w:i/>
          <w:sz w:val="22"/>
          <w:szCs w:val="22"/>
        </w:rPr>
        <w:tab/>
        <w:t>területi szervezet vezetője</w:t>
      </w:r>
    </w:p>
    <w:p w14:paraId="5D5B4A62" w14:textId="77777777" w:rsidR="00190D38" w:rsidRPr="00AE0680" w:rsidRDefault="00190D38" w:rsidP="00190D38">
      <w:pPr>
        <w:jc w:val="both"/>
        <w:rPr>
          <w:sz w:val="22"/>
          <w:szCs w:val="22"/>
        </w:rPr>
      </w:pPr>
    </w:p>
    <w:p w14:paraId="12418465" w14:textId="77777777" w:rsidR="00190D38" w:rsidRPr="00AE0680" w:rsidRDefault="00190D38">
      <w:pPr>
        <w:pStyle w:val="Listaszerbekezds"/>
        <w:widowControl/>
        <w:numPr>
          <w:ilvl w:val="0"/>
          <w:numId w:val="23"/>
        </w:numPr>
        <w:autoSpaceDE/>
        <w:autoSpaceDN/>
        <w:adjustRightInd/>
        <w:spacing w:line="240" w:lineRule="auto"/>
        <w:contextualSpacing/>
        <w:jc w:val="both"/>
        <w:rPr>
          <w:b/>
          <w:sz w:val="22"/>
          <w:szCs w:val="22"/>
        </w:rPr>
      </w:pPr>
      <w:r w:rsidRPr="00AE0680">
        <w:rPr>
          <w:b/>
          <w:sz w:val="22"/>
          <w:szCs w:val="22"/>
        </w:rPr>
        <w:t>Beszámoló Kiskőrös Város 202</w:t>
      </w:r>
      <w:r>
        <w:rPr>
          <w:b/>
          <w:sz w:val="22"/>
          <w:szCs w:val="22"/>
        </w:rPr>
        <w:t>2</w:t>
      </w:r>
      <w:r w:rsidRPr="00AE0680">
        <w:rPr>
          <w:b/>
          <w:sz w:val="22"/>
          <w:szCs w:val="22"/>
        </w:rPr>
        <w:t>. évi költségvetésének teljesítéséről</w:t>
      </w:r>
    </w:p>
    <w:p w14:paraId="7680D4A7" w14:textId="77777777" w:rsidR="00190D38" w:rsidRPr="00AE0680" w:rsidRDefault="00190D38" w:rsidP="00190D38">
      <w:pPr>
        <w:ind w:left="78" w:firstLine="708"/>
        <w:jc w:val="both"/>
        <w:rPr>
          <w:i/>
          <w:sz w:val="22"/>
          <w:szCs w:val="22"/>
        </w:rPr>
      </w:pPr>
      <w:r w:rsidRPr="00AE0680">
        <w:rPr>
          <w:i/>
          <w:sz w:val="22"/>
          <w:szCs w:val="22"/>
          <w:u w:val="single"/>
        </w:rPr>
        <w:t>Előterjesztő:</w:t>
      </w:r>
      <w:r w:rsidRPr="00AE0680">
        <w:rPr>
          <w:i/>
          <w:sz w:val="22"/>
          <w:szCs w:val="22"/>
        </w:rPr>
        <w:tab/>
        <w:t>polgármester</w:t>
      </w:r>
    </w:p>
    <w:p w14:paraId="476B1330" w14:textId="77777777" w:rsidR="00190D38" w:rsidRPr="00AE0680" w:rsidRDefault="00190D38" w:rsidP="00190D38">
      <w:pPr>
        <w:ind w:left="78" w:firstLine="708"/>
        <w:jc w:val="both"/>
        <w:rPr>
          <w:i/>
          <w:sz w:val="22"/>
          <w:szCs w:val="22"/>
          <w:u w:val="single"/>
        </w:rPr>
      </w:pPr>
      <w:r w:rsidRPr="00AE0680">
        <w:rPr>
          <w:i/>
          <w:sz w:val="22"/>
          <w:szCs w:val="22"/>
          <w:u w:val="single"/>
        </w:rPr>
        <w:t>Az előterjesztést véleményezik:</w:t>
      </w:r>
    </w:p>
    <w:p w14:paraId="71CBF07A" w14:textId="77777777" w:rsidR="00190D38" w:rsidRPr="00AE0680" w:rsidRDefault="00190D38">
      <w:pPr>
        <w:numPr>
          <w:ilvl w:val="1"/>
          <w:numId w:val="22"/>
        </w:numPr>
        <w:jc w:val="both"/>
        <w:rPr>
          <w:i/>
          <w:sz w:val="22"/>
          <w:szCs w:val="22"/>
        </w:rPr>
      </w:pPr>
      <w:r w:rsidRPr="00AE0680">
        <w:rPr>
          <w:i/>
          <w:sz w:val="22"/>
          <w:szCs w:val="22"/>
        </w:rPr>
        <w:t>A Képviselő-testület állandó bizottságai</w:t>
      </w:r>
    </w:p>
    <w:p w14:paraId="37D56292" w14:textId="77777777" w:rsidR="00190D38" w:rsidRPr="00AE0680" w:rsidRDefault="00190D38" w:rsidP="00190D38">
      <w:pPr>
        <w:jc w:val="both"/>
        <w:rPr>
          <w:b/>
          <w:sz w:val="22"/>
          <w:szCs w:val="22"/>
        </w:rPr>
      </w:pPr>
    </w:p>
    <w:p w14:paraId="10334466" w14:textId="77777777" w:rsidR="00190D38" w:rsidRPr="00AE0680" w:rsidRDefault="00190D38">
      <w:pPr>
        <w:pStyle w:val="Listaszerbekezds"/>
        <w:widowControl/>
        <w:numPr>
          <w:ilvl w:val="0"/>
          <w:numId w:val="23"/>
        </w:numPr>
        <w:autoSpaceDE/>
        <w:autoSpaceDN/>
        <w:adjustRightInd/>
        <w:spacing w:line="240" w:lineRule="auto"/>
        <w:contextualSpacing/>
        <w:jc w:val="both"/>
        <w:rPr>
          <w:b/>
          <w:sz w:val="22"/>
          <w:szCs w:val="22"/>
        </w:rPr>
      </w:pPr>
      <w:r w:rsidRPr="00AE0680">
        <w:rPr>
          <w:b/>
          <w:sz w:val="22"/>
          <w:szCs w:val="22"/>
        </w:rPr>
        <w:t>A 202</w:t>
      </w:r>
      <w:r>
        <w:rPr>
          <w:b/>
          <w:sz w:val="22"/>
          <w:szCs w:val="22"/>
        </w:rPr>
        <w:t>3</w:t>
      </w:r>
      <w:r w:rsidRPr="00AE0680">
        <w:rPr>
          <w:b/>
          <w:sz w:val="22"/>
          <w:szCs w:val="22"/>
        </w:rPr>
        <w:t>. évi költségvetés módosítása</w:t>
      </w:r>
    </w:p>
    <w:p w14:paraId="19D3A9DD" w14:textId="77777777" w:rsidR="00190D38" w:rsidRPr="00AE0680" w:rsidRDefault="00190D38" w:rsidP="00190D38">
      <w:pPr>
        <w:ind w:left="78" w:firstLine="708"/>
        <w:jc w:val="both"/>
        <w:rPr>
          <w:i/>
          <w:sz w:val="22"/>
          <w:szCs w:val="22"/>
        </w:rPr>
      </w:pPr>
      <w:r w:rsidRPr="00AE0680">
        <w:rPr>
          <w:i/>
          <w:sz w:val="22"/>
          <w:szCs w:val="22"/>
          <w:u w:val="single"/>
        </w:rPr>
        <w:t>Előterjesztő:</w:t>
      </w:r>
      <w:r w:rsidRPr="00AE0680">
        <w:rPr>
          <w:i/>
          <w:sz w:val="22"/>
          <w:szCs w:val="22"/>
        </w:rPr>
        <w:tab/>
        <w:t>polgármester</w:t>
      </w:r>
    </w:p>
    <w:p w14:paraId="68284E96" w14:textId="77777777" w:rsidR="00190D38" w:rsidRPr="00AE0680" w:rsidRDefault="00190D38" w:rsidP="00190D38">
      <w:pPr>
        <w:ind w:left="78" w:firstLine="708"/>
        <w:jc w:val="both"/>
        <w:rPr>
          <w:i/>
          <w:sz w:val="22"/>
          <w:szCs w:val="22"/>
          <w:u w:val="single"/>
        </w:rPr>
      </w:pPr>
      <w:r w:rsidRPr="00AE0680">
        <w:rPr>
          <w:i/>
          <w:sz w:val="22"/>
          <w:szCs w:val="22"/>
          <w:u w:val="single"/>
        </w:rPr>
        <w:t>Az előterjesztést véleményezik:</w:t>
      </w:r>
    </w:p>
    <w:p w14:paraId="6D5BBF62" w14:textId="77777777" w:rsidR="00190D38" w:rsidRPr="00AE0680" w:rsidRDefault="00190D38">
      <w:pPr>
        <w:numPr>
          <w:ilvl w:val="1"/>
          <w:numId w:val="22"/>
        </w:numPr>
        <w:jc w:val="both"/>
        <w:rPr>
          <w:i/>
          <w:sz w:val="22"/>
          <w:szCs w:val="22"/>
        </w:rPr>
      </w:pPr>
      <w:r w:rsidRPr="00AE0680">
        <w:rPr>
          <w:i/>
          <w:sz w:val="22"/>
          <w:szCs w:val="22"/>
        </w:rPr>
        <w:t>A Képviselő-testület állandó bizottságai</w:t>
      </w:r>
    </w:p>
    <w:p w14:paraId="73CA0C35" w14:textId="77777777" w:rsidR="00190D38" w:rsidRPr="00AE0680" w:rsidRDefault="00190D38" w:rsidP="00190D38">
      <w:pPr>
        <w:jc w:val="both"/>
        <w:rPr>
          <w:i/>
          <w:sz w:val="22"/>
          <w:szCs w:val="22"/>
        </w:rPr>
      </w:pPr>
    </w:p>
    <w:p w14:paraId="294345F7" w14:textId="77777777" w:rsidR="00190D38" w:rsidRPr="00AE0680" w:rsidRDefault="00190D38">
      <w:pPr>
        <w:pStyle w:val="Listaszerbekezds"/>
        <w:widowControl/>
        <w:numPr>
          <w:ilvl w:val="0"/>
          <w:numId w:val="23"/>
        </w:numPr>
        <w:autoSpaceDE/>
        <w:autoSpaceDN/>
        <w:adjustRightInd/>
        <w:spacing w:line="240" w:lineRule="auto"/>
        <w:contextualSpacing/>
        <w:jc w:val="both"/>
        <w:rPr>
          <w:b/>
          <w:sz w:val="22"/>
          <w:szCs w:val="22"/>
        </w:rPr>
      </w:pPr>
      <w:r w:rsidRPr="00AE0680">
        <w:rPr>
          <w:b/>
          <w:sz w:val="22"/>
          <w:szCs w:val="22"/>
        </w:rPr>
        <w:lastRenderedPageBreak/>
        <w:t>Beszámoló a „Kiskőrös Városért” Alapítvány Kuratóriuma és Felügyelőbizottsága 202</w:t>
      </w:r>
      <w:r>
        <w:rPr>
          <w:b/>
          <w:sz w:val="22"/>
          <w:szCs w:val="22"/>
        </w:rPr>
        <w:t>2</w:t>
      </w:r>
      <w:r w:rsidRPr="00AE0680">
        <w:rPr>
          <w:b/>
          <w:sz w:val="22"/>
          <w:szCs w:val="22"/>
        </w:rPr>
        <w:t>. évi tevékenységéről</w:t>
      </w:r>
    </w:p>
    <w:p w14:paraId="14DFE030" w14:textId="77777777" w:rsidR="00190D38" w:rsidRPr="00AE0680" w:rsidRDefault="00190D38" w:rsidP="00190D38">
      <w:pPr>
        <w:pStyle w:val="Listaszerbekezds"/>
        <w:ind w:left="438" w:firstLine="348"/>
        <w:jc w:val="both"/>
        <w:rPr>
          <w:i/>
          <w:sz w:val="22"/>
          <w:szCs w:val="22"/>
        </w:rPr>
      </w:pPr>
      <w:r w:rsidRPr="00AE0680">
        <w:rPr>
          <w:i/>
          <w:sz w:val="22"/>
          <w:szCs w:val="22"/>
          <w:u w:val="single"/>
        </w:rPr>
        <w:t>Előterjesztő:</w:t>
      </w:r>
      <w:r w:rsidRPr="00AE0680">
        <w:rPr>
          <w:i/>
          <w:sz w:val="22"/>
          <w:szCs w:val="22"/>
        </w:rPr>
        <w:tab/>
        <w:t>polgármester</w:t>
      </w:r>
    </w:p>
    <w:p w14:paraId="6BA8418A" w14:textId="77777777" w:rsidR="00190D38" w:rsidRPr="00AE0680" w:rsidRDefault="00190D38" w:rsidP="00190D38">
      <w:pPr>
        <w:ind w:left="540"/>
        <w:jc w:val="both"/>
        <w:rPr>
          <w:i/>
          <w:sz w:val="22"/>
          <w:szCs w:val="22"/>
        </w:rPr>
      </w:pPr>
    </w:p>
    <w:p w14:paraId="30E73C80" w14:textId="77777777" w:rsidR="00190D38" w:rsidRPr="00AE0680" w:rsidRDefault="00190D38">
      <w:pPr>
        <w:pStyle w:val="Listaszerbekezds"/>
        <w:widowControl/>
        <w:numPr>
          <w:ilvl w:val="0"/>
          <w:numId w:val="23"/>
        </w:numPr>
        <w:autoSpaceDE/>
        <w:autoSpaceDN/>
        <w:adjustRightInd/>
        <w:spacing w:line="240" w:lineRule="auto"/>
        <w:contextualSpacing/>
        <w:jc w:val="both"/>
        <w:rPr>
          <w:b/>
          <w:sz w:val="22"/>
          <w:szCs w:val="22"/>
        </w:rPr>
      </w:pPr>
      <w:r w:rsidRPr="00AE0680">
        <w:rPr>
          <w:b/>
          <w:sz w:val="22"/>
          <w:szCs w:val="22"/>
        </w:rPr>
        <w:t>Beszámoló Kiskőrös Hivatásos Tűzoltóság 202</w:t>
      </w:r>
      <w:r>
        <w:rPr>
          <w:b/>
          <w:sz w:val="22"/>
          <w:szCs w:val="22"/>
        </w:rPr>
        <w:t>2</w:t>
      </w:r>
      <w:r w:rsidRPr="00AE0680">
        <w:rPr>
          <w:b/>
          <w:sz w:val="22"/>
          <w:szCs w:val="22"/>
        </w:rPr>
        <w:t>. évi szakmai tevékenységéről</w:t>
      </w:r>
    </w:p>
    <w:p w14:paraId="3208CD99" w14:textId="77777777" w:rsidR="00190D38" w:rsidRPr="00AE0680" w:rsidRDefault="00190D38" w:rsidP="00190D38">
      <w:pPr>
        <w:ind w:left="78" w:firstLine="708"/>
        <w:jc w:val="both"/>
        <w:rPr>
          <w:i/>
          <w:sz w:val="22"/>
          <w:szCs w:val="22"/>
        </w:rPr>
      </w:pPr>
      <w:r w:rsidRPr="00AE0680">
        <w:rPr>
          <w:i/>
          <w:sz w:val="22"/>
          <w:szCs w:val="22"/>
          <w:u w:val="single"/>
        </w:rPr>
        <w:t>Beszámolót tartja</w:t>
      </w:r>
      <w:r w:rsidRPr="00AE0680">
        <w:rPr>
          <w:i/>
          <w:sz w:val="22"/>
          <w:szCs w:val="22"/>
        </w:rPr>
        <w:t>: Kiskőrös Hivatásos Tűzoltóság parancsnoka</w:t>
      </w:r>
    </w:p>
    <w:p w14:paraId="16C42AEB" w14:textId="77777777" w:rsidR="00190D38" w:rsidRPr="00AE0680" w:rsidRDefault="00190D38" w:rsidP="00190D38">
      <w:pPr>
        <w:ind w:firstLine="708"/>
        <w:jc w:val="both"/>
        <w:rPr>
          <w:i/>
          <w:sz w:val="22"/>
          <w:szCs w:val="22"/>
          <w:u w:val="single"/>
        </w:rPr>
      </w:pPr>
    </w:p>
    <w:p w14:paraId="7EAF4605" w14:textId="77777777" w:rsidR="00190D38" w:rsidRPr="00AE0680" w:rsidRDefault="00190D38">
      <w:pPr>
        <w:pStyle w:val="Listaszerbekezds"/>
        <w:widowControl/>
        <w:numPr>
          <w:ilvl w:val="0"/>
          <w:numId w:val="23"/>
        </w:numPr>
        <w:autoSpaceDE/>
        <w:autoSpaceDN/>
        <w:adjustRightInd/>
        <w:spacing w:line="240" w:lineRule="auto"/>
        <w:contextualSpacing/>
        <w:jc w:val="both"/>
        <w:rPr>
          <w:rFonts w:eastAsia="Calibri"/>
          <w:b/>
          <w:sz w:val="22"/>
          <w:szCs w:val="22"/>
        </w:rPr>
      </w:pPr>
      <w:r w:rsidRPr="00AE0680">
        <w:rPr>
          <w:rFonts w:eastAsia="Calibri"/>
          <w:b/>
          <w:sz w:val="22"/>
          <w:szCs w:val="22"/>
        </w:rPr>
        <w:t>Beszámoló a Kiskőrös Városi Polgárőr Egyesület 202</w:t>
      </w:r>
      <w:r>
        <w:rPr>
          <w:rFonts w:eastAsia="Calibri"/>
          <w:b/>
          <w:sz w:val="22"/>
          <w:szCs w:val="22"/>
        </w:rPr>
        <w:t>2</w:t>
      </w:r>
      <w:r w:rsidRPr="00AE0680">
        <w:rPr>
          <w:rFonts w:eastAsia="Calibri"/>
          <w:b/>
          <w:sz w:val="22"/>
          <w:szCs w:val="22"/>
        </w:rPr>
        <w:t>. évi tevékenységéről</w:t>
      </w:r>
    </w:p>
    <w:p w14:paraId="251E270D" w14:textId="77777777" w:rsidR="00190D38" w:rsidRPr="00AE0680" w:rsidRDefault="00190D38" w:rsidP="00190D38">
      <w:pPr>
        <w:ind w:left="618" w:firstLine="168"/>
        <w:jc w:val="both"/>
        <w:rPr>
          <w:i/>
          <w:sz w:val="22"/>
          <w:szCs w:val="22"/>
        </w:rPr>
      </w:pPr>
      <w:r w:rsidRPr="00AE0680">
        <w:rPr>
          <w:i/>
          <w:sz w:val="22"/>
          <w:szCs w:val="22"/>
          <w:u w:val="single"/>
        </w:rPr>
        <w:t>Beszámolót tartja</w:t>
      </w:r>
      <w:r w:rsidRPr="00AE0680">
        <w:rPr>
          <w:i/>
          <w:sz w:val="22"/>
          <w:szCs w:val="22"/>
        </w:rPr>
        <w:t>:</w:t>
      </w:r>
      <w:r w:rsidRPr="00AE0680">
        <w:rPr>
          <w:rFonts w:eastAsia="Calibri"/>
          <w:i/>
          <w:sz w:val="22"/>
          <w:szCs w:val="22"/>
        </w:rPr>
        <w:t xml:space="preserve"> Kiskőrös Városi Polgárőr Egyesület Elnöke</w:t>
      </w:r>
    </w:p>
    <w:p w14:paraId="10CCF3AB" w14:textId="77777777" w:rsidR="00190D38" w:rsidRPr="00AE0680" w:rsidRDefault="00190D38" w:rsidP="00190D38">
      <w:pPr>
        <w:jc w:val="both"/>
        <w:rPr>
          <w:i/>
          <w:sz w:val="22"/>
          <w:szCs w:val="22"/>
        </w:rPr>
      </w:pPr>
    </w:p>
    <w:p w14:paraId="21ACA7B6" w14:textId="77777777" w:rsidR="00190D38" w:rsidRPr="00AE0680" w:rsidRDefault="00190D38">
      <w:pPr>
        <w:pStyle w:val="Listaszerbekezds"/>
        <w:widowControl/>
        <w:numPr>
          <w:ilvl w:val="0"/>
          <w:numId w:val="23"/>
        </w:numPr>
        <w:autoSpaceDE/>
        <w:autoSpaceDN/>
        <w:adjustRightInd/>
        <w:spacing w:line="240" w:lineRule="auto"/>
        <w:contextualSpacing/>
        <w:jc w:val="both"/>
        <w:rPr>
          <w:b/>
          <w:sz w:val="22"/>
          <w:szCs w:val="22"/>
        </w:rPr>
      </w:pPr>
      <w:r w:rsidRPr="00AE0680">
        <w:rPr>
          <w:b/>
          <w:sz w:val="22"/>
          <w:szCs w:val="22"/>
        </w:rPr>
        <w:t>Beszámoló a Kőröskom Nonprofit Kft. 202</w:t>
      </w:r>
      <w:r>
        <w:rPr>
          <w:b/>
          <w:sz w:val="22"/>
          <w:szCs w:val="22"/>
        </w:rPr>
        <w:t>2</w:t>
      </w:r>
      <w:r w:rsidRPr="00AE0680">
        <w:rPr>
          <w:b/>
          <w:sz w:val="22"/>
          <w:szCs w:val="22"/>
        </w:rPr>
        <w:t>. évi tevékenységéről, alapítói hatáskörök gyakorlása a Kft.-nél</w:t>
      </w:r>
    </w:p>
    <w:p w14:paraId="77AABA9E" w14:textId="77777777" w:rsidR="00190D38" w:rsidRPr="00AE0680" w:rsidRDefault="00190D38" w:rsidP="00190D38">
      <w:pPr>
        <w:ind w:left="540" w:hanging="540"/>
        <w:jc w:val="both"/>
        <w:rPr>
          <w:i/>
          <w:sz w:val="22"/>
          <w:szCs w:val="22"/>
        </w:rPr>
      </w:pPr>
      <w:r w:rsidRPr="00AE0680">
        <w:rPr>
          <w:b/>
          <w:sz w:val="22"/>
          <w:szCs w:val="22"/>
        </w:rPr>
        <w:tab/>
      </w:r>
      <w:r w:rsidRPr="00AE0680">
        <w:rPr>
          <w:b/>
          <w:sz w:val="22"/>
          <w:szCs w:val="22"/>
        </w:rPr>
        <w:tab/>
      </w:r>
      <w:r w:rsidRPr="00AE0680">
        <w:rPr>
          <w:i/>
          <w:sz w:val="22"/>
          <w:szCs w:val="22"/>
          <w:u w:val="single"/>
        </w:rPr>
        <w:t>A beszámolót tartja:</w:t>
      </w:r>
      <w:r w:rsidRPr="00AE0680">
        <w:rPr>
          <w:i/>
          <w:sz w:val="22"/>
          <w:szCs w:val="22"/>
        </w:rPr>
        <w:tab/>
        <w:t>ügyvezető igazgató</w:t>
      </w:r>
    </w:p>
    <w:p w14:paraId="6BC646DE" w14:textId="77777777" w:rsidR="00190D38" w:rsidRPr="00AE0680" w:rsidRDefault="00190D38" w:rsidP="00190D38">
      <w:pPr>
        <w:ind w:left="540" w:firstLine="168"/>
        <w:jc w:val="both"/>
        <w:rPr>
          <w:i/>
          <w:sz w:val="22"/>
          <w:szCs w:val="22"/>
        </w:rPr>
      </w:pPr>
      <w:r w:rsidRPr="00AE0680">
        <w:rPr>
          <w:i/>
          <w:sz w:val="22"/>
          <w:szCs w:val="22"/>
          <w:u w:val="single"/>
        </w:rPr>
        <w:t xml:space="preserve"> Az alapítói hatáskörök gyakorlásának előterjesztője:</w:t>
      </w:r>
      <w:r w:rsidRPr="00AE0680">
        <w:rPr>
          <w:i/>
          <w:sz w:val="22"/>
          <w:szCs w:val="22"/>
        </w:rPr>
        <w:tab/>
        <w:t>polgármester</w:t>
      </w:r>
    </w:p>
    <w:p w14:paraId="30999C13" w14:textId="77777777" w:rsidR="00190D38" w:rsidRPr="00AE0680" w:rsidRDefault="00190D38" w:rsidP="00190D38">
      <w:pPr>
        <w:ind w:left="567" w:firstLine="141"/>
        <w:jc w:val="both"/>
        <w:rPr>
          <w:i/>
          <w:sz w:val="22"/>
          <w:szCs w:val="22"/>
          <w:u w:val="single"/>
        </w:rPr>
      </w:pPr>
      <w:r w:rsidRPr="00AE0680">
        <w:rPr>
          <w:i/>
          <w:sz w:val="22"/>
          <w:szCs w:val="22"/>
          <w:u w:val="single"/>
        </w:rPr>
        <w:t xml:space="preserve"> Az előterjesztést véleményezik:</w:t>
      </w:r>
    </w:p>
    <w:p w14:paraId="10054E43" w14:textId="77777777" w:rsidR="00190D38" w:rsidRPr="00AE0680" w:rsidRDefault="00190D38">
      <w:pPr>
        <w:numPr>
          <w:ilvl w:val="1"/>
          <w:numId w:val="22"/>
        </w:numPr>
        <w:jc w:val="both"/>
        <w:rPr>
          <w:i/>
          <w:sz w:val="22"/>
          <w:szCs w:val="22"/>
        </w:rPr>
      </w:pPr>
      <w:r w:rsidRPr="00AE0680">
        <w:rPr>
          <w:i/>
          <w:sz w:val="22"/>
          <w:szCs w:val="22"/>
        </w:rPr>
        <w:t>Ipari, Mezőgazdasági és Klímapolitikai Bizottság</w:t>
      </w:r>
    </w:p>
    <w:p w14:paraId="36980D26" w14:textId="77777777" w:rsidR="00190D38" w:rsidRPr="00AE0680" w:rsidRDefault="00190D38">
      <w:pPr>
        <w:numPr>
          <w:ilvl w:val="1"/>
          <w:numId w:val="22"/>
        </w:numPr>
        <w:jc w:val="both"/>
        <w:rPr>
          <w:i/>
          <w:sz w:val="22"/>
          <w:szCs w:val="22"/>
        </w:rPr>
      </w:pPr>
      <w:r w:rsidRPr="00AE0680">
        <w:rPr>
          <w:i/>
          <w:sz w:val="22"/>
          <w:szCs w:val="22"/>
        </w:rPr>
        <w:t>Pénzügyi Bizottság</w:t>
      </w:r>
    </w:p>
    <w:p w14:paraId="023D361D" w14:textId="77777777" w:rsidR="00190D38" w:rsidRPr="00AE0680" w:rsidRDefault="00190D38" w:rsidP="00190D38">
      <w:pPr>
        <w:jc w:val="both"/>
        <w:rPr>
          <w:i/>
          <w:sz w:val="22"/>
          <w:szCs w:val="22"/>
        </w:rPr>
      </w:pPr>
    </w:p>
    <w:p w14:paraId="015198B5" w14:textId="77777777" w:rsidR="00190D38" w:rsidRPr="00AE0680" w:rsidRDefault="00190D38">
      <w:pPr>
        <w:pStyle w:val="Listaszerbekezds"/>
        <w:widowControl/>
        <w:numPr>
          <w:ilvl w:val="0"/>
          <w:numId w:val="23"/>
        </w:numPr>
        <w:autoSpaceDE/>
        <w:autoSpaceDN/>
        <w:adjustRightInd/>
        <w:spacing w:line="240" w:lineRule="auto"/>
        <w:contextualSpacing/>
        <w:jc w:val="both"/>
        <w:rPr>
          <w:b/>
          <w:sz w:val="22"/>
          <w:szCs w:val="22"/>
        </w:rPr>
      </w:pPr>
      <w:r w:rsidRPr="00AE0680">
        <w:rPr>
          <w:b/>
          <w:sz w:val="22"/>
          <w:szCs w:val="22"/>
        </w:rPr>
        <w:t>Beszámoló a Kőrösszolg Nonprofit Kft. 202</w:t>
      </w:r>
      <w:r>
        <w:rPr>
          <w:b/>
          <w:sz w:val="22"/>
          <w:szCs w:val="22"/>
        </w:rPr>
        <w:t>2</w:t>
      </w:r>
      <w:r w:rsidRPr="00AE0680">
        <w:rPr>
          <w:b/>
          <w:sz w:val="22"/>
          <w:szCs w:val="22"/>
        </w:rPr>
        <w:t>. évi tevékenységéről, alapítói hatáskörök gyakorlása a Kft.-nél</w:t>
      </w:r>
    </w:p>
    <w:p w14:paraId="325C04A4" w14:textId="77777777" w:rsidR="00190D38" w:rsidRPr="00AE0680" w:rsidRDefault="00190D38" w:rsidP="00190D38">
      <w:pPr>
        <w:ind w:left="618" w:firstLine="168"/>
        <w:jc w:val="both"/>
        <w:rPr>
          <w:i/>
          <w:sz w:val="22"/>
          <w:szCs w:val="22"/>
        </w:rPr>
      </w:pPr>
      <w:r w:rsidRPr="00AE0680">
        <w:rPr>
          <w:i/>
          <w:sz w:val="22"/>
          <w:szCs w:val="22"/>
          <w:u w:val="single"/>
        </w:rPr>
        <w:t>A beszámolót tartja:</w:t>
      </w:r>
      <w:r w:rsidRPr="00AE0680">
        <w:rPr>
          <w:i/>
          <w:sz w:val="22"/>
          <w:szCs w:val="22"/>
        </w:rPr>
        <w:tab/>
        <w:t>ügyvezető igazgató</w:t>
      </w:r>
    </w:p>
    <w:p w14:paraId="0F2ACA7D" w14:textId="77777777" w:rsidR="00190D38" w:rsidRPr="00AE0680" w:rsidRDefault="00190D38" w:rsidP="00190D38">
      <w:pPr>
        <w:ind w:left="618" w:firstLine="168"/>
        <w:jc w:val="both"/>
        <w:rPr>
          <w:i/>
          <w:sz w:val="22"/>
          <w:szCs w:val="22"/>
        </w:rPr>
      </w:pPr>
      <w:r w:rsidRPr="00AE0680">
        <w:rPr>
          <w:i/>
          <w:sz w:val="22"/>
          <w:szCs w:val="22"/>
          <w:u w:val="single"/>
        </w:rPr>
        <w:t>Az alapítói hatáskörök gyakorlásának előterjesztője:</w:t>
      </w:r>
      <w:r w:rsidRPr="00AE0680">
        <w:rPr>
          <w:i/>
          <w:sz w:val="22"/>
          <w:szCs w:val="22"/>
        </w:rPr>
        <w:tab/>
        <w:t>polgármester</w:t>
      </w:r>
    </w:p>
    <w:p w14:paraId="77A6C59B" w14:textId="77777777" w:rsidR="00190D38" w:rsidRPr="00AE0680" w:rsidRDefault="00190D38" w:rsidP="00190D38">
      <w:pPr>
        <w:ind w:left="645" w:firstLine="141"/>
        <w:jc w:val="both"/>
        <w:rPr>
          <w:i/>
          <w:sz w:val="22"/>
          <w:szCs w:val="22"/>
          <w:u w:val="single"/>
        </w:rPr>
      </w:pPr>
      <w:r w:rsidRPr="00AE0680">
        <w:rPr>
          <w:i/>
          <w:sz w:val="22"/>
          <w:szCs w:val="22"/>
          <w:u w:val="single"/>
        </w:rPr>
        <w:t>Az előterjesztést véleményezik:</w:t>
      </w:r>
    </w:p>
    <w:p w14:paraId="53F7C999" w14:textId="77777777" w:rsidR="00190D38" w:rsidRPr="00471D95" w:rsidRDefault="00190D38">
      <w:pPr>
        <w:numPr>
          <w:ilvl w:val="1"/>
          <w:numId w:val="22"/>
        </w:numPr>
        <w:jc w:val="both"/>
        <w:rPr>
          <w:i/>
          <w:sz w:val="22"/>
          <w:szCs w:val="22"/>
        </w:rPr>
      </w:pPr>
      <w:r w:rsidRPr="00471D95">
        <w:rPr>
          <w:i/>
          <w:sz w:val="22"/>
          <w:szCs w:val="22"/>
        </w:rPr>
        <w:t>Ipari, Mezőgazdasági és Klímapolitikai Bizottság</w:t>
      </w:r>
    </w:p>
    <w:p w14:paraId="63FDE598" w14:textId="77777777" w:rsidR="00190D38" w:rsidRPr="00471D95" w:rsidRDefault="00190D38">
      <w:pPr>
        <w:numPr>
          <w:ilvl w:val="1"/>
          <w:numId w:val="22"/>
        </w:numPr>
        <w:jc w:val="both"/>
        <w:rPr>
          <w:i/>
          <w:sz w:val="22"/>
          <w:szCs w:val="22"/>
        </w:rPr>
      </w:pPr>
      <w:r w:rsidRPr="00471D95">
        <w:rPr>
          <w:i/>
          <w:sz w:val="22"/>
          <w:szCs w:val="22"/>
        </w:rPr>
        <w:t>Pénzügyi Bizottság</w:t>
      </w:r>
    </w:p>
    <w:p w14:paraId="1E5DF175" w14:textId="77777777" w:rsidR="00190D38" w:rsidRPr="00471D95" w:rsidRDefault="00190D38" w:rsidP="00190D38">
      <w:pPr>
        <w:ind w:left="1797"/>
        <w:jc w:val="both"/>
        <w:rPr>
          <w:i/>
          <w:sz w:val="22"/>
          <w:szCs w:val="22"/>
        </w:rPr>
      </w:pPr>
    </w:p>
    <w:p w14:paraId="1504C4F0" w14:textId="77777777" w:rsidR="00190D38" w:rsidRPr="00471D95" w:rsidRDefault="00190D38">
      <w:pPr>
        <w:pStyle w:val="Listaszerbekezds"/>
        <w:widowControl/>
        <w:numPr>
          <w:ilvl w:val="0"/>
          <w:numId w:val="23"/>
        </w:numPr>
        <w:autoSpaceDE/>
        <w:autoSpaceDN/>
        <w:adjustRightInd/>
        <w:spacing w:line="240" w:lineRule="auto"/>
        <w:contextualSpacing/>
        <w:jc w:val="both"/>
        <w:rPr>
          <w:b/>
          <w:sz w:val="22"/>
          <w:szCs w:val="22"/>
        </w:rPr>
      </w:pPr>
      <w:r w:rsidRPr="00471D95">
        <w:rPr>
          <w:b/>
          <w:sz w:val="22"/>
          <w:szCs w:val="22"/>
        </w:rPr>
        <w:t>Beszámoló a Kunság</w:t>
      </w:r>
      <w:r>
        <w:rPr>
          <w:b/>
          <w:sz w:val="22"/>
          <w:szCs w:val="22"/>
        </w:rPr>
        <w:t>-</w:t>
      </w:r>
      <w:r w:rsidRPr="00471D95">
        <w:rPr>
          <w:b/>
          <w:sz w:val="22"/>
          <w:szCs w:val="22"/>
        </w:rPr>
        <w:t>Média Nonprofit Kft. 202</w:t>
      </w:r>
      <w:r>
        <w:rPr>
          <w:b/>
          <w:sz w:val="22"/>
          <w:szCs w:val="22"/>
        </w:rPr>
        <w:t>2</w:t>
      </w:r>
      <w:r w:rsidRPr="00471D95">
        <w:rPr>
          <w:b/>
          <w:sz w:val="22"/>
          <w:szCs w:val="22"/>
        </w:rPr>
        <w:t xml:space="preserve">. évi tevékenységéről, alapítói hatáskörök gyakorlása a Kft.-nél    </w:t>
      </w:r>
    </w:p>
    <w:p w14:paraId="7303DDD6" w14:textId="77777777" w:rsidR="00190D38" w:rsidRPr="00471D95" w:rsidRDefault="00190D38" w:rsidP="00190D38">
      <w:pPr>
        <w:ind w:left="618" w:firstLine="168"/>
        <w:jc w:val="both"/>
        <w:rPr>
          <w:i/>
          <w:sz w:val="22"/>
          <w:szCs w:val="22"/>
        </w:rPr>
      </w:pPr>
      <w:r w:rsidRPr="00471D95">
        <w:rPr>
          <w:i/>
          <w:sz w:val="22"/>
          <w:szCs w:val="22"/>
          <w:u w:val="single"/>
        </w:rPr>
        <w:t>A beszámolót tartja:</w:t>
      </w:r>
      <w:r w:rsidRPr="00471D95">
        <w:rPr>
          <w:i/>
          <w:sz w:val="22"/>
          <w:szCs w:val="22"/>
        </w:rPr>
        <w:tab/>
        <w:t>ügyvezető igazgató</w:t>
      </w:r>
    </w:p>
    <w:p w14:paraId="766252D9" w14:textId="77777777" w:rsidR="00190D38" w:rsidRDefault="00190D38" w:rsidP="00190D38">
      <w:pPr>
        <w:ind w:left="618" w:firstLine="168"/>
        <w:jc w:val="both"/>
        <w:rPr>
          <w:i/>
          <w:sz w:val="22"/>
          <w:szCs w:val="22"/>
        </w:rPr>
      </w:pPr>
      <w:r w:rsidRPr="00471D95">
        <w:rPr>
          <w:i/>
          <w:sz w:val="22"/>
          <w:szCs w:val="22"/>
          <w:u w:val="single"/>
        </w:rPr>
        <w:t>Az alapítói hatáskörök gyakorlásának előterjesztője:</w:t>
      </w:r>
      <w:r w:rsidRPr="00471D95">
        <w:rPr>
          <w:i/>
          <w:sz w:val="22"/>
          <w:szCs w:val="22"/>
        </w:rPr>
        <w:tab/>
        <w:t>polgármester</w:t>
      </w:r>
    </w:p>
    <w:p w14:paraId="351155A1" w14:textId="77777777" w:rsidR="00190D38" w:rsidRPr="00471D95" w:rsidRDefault="00190D38" w:rsidP="00190D38">
      <w:pPr>
        <w:ind w:firstLine="708"/>
        <w:jc w:val="both"/>
        <w:rPr>
          <w:i/>
          <w:sz w:val="22"/>
          <w:szCs w:val="22"/>
          <w:u w:val="single"/>
        </w:rPr>
      </w:pPr>
      <w:r w:rsidRPr="00471D95">
        <w:rPr>
          <w:i/>
          <w:sz w:val="22"/>
          <w:szCs w:val="22"/>
          <w:u w:val="single"/>
        </w:rPr>
        <w:t>Az előterjesztést véleményezik:</w:t>
      </w:r>
    </w:p>
    <w:p w14:paraId="750ED2A2" w14:textId="77777777" w:rsidR="00190D38" w:rsidRPr="0081205E" w:rsidRDefault="00190D38">
      <w:pPr>
        <w:numPr>
          <w:ilvl w:val="1"/>
          <w:numId w:val="22"/>
        </w:numPr>
        <w:jc w:val="both"/>
        <w:rPr>
          <w:i/>
          <w:sz w:val="22"/>
          <w:szCs w:val="22"/>
        </w:rPr>
      </w:pPr>
      <w:r w:rsidRPr="0081205E">
        <w:rPr>
          <w:i/>
          <w:sz w:val="22"/>
          <w:szCs w:val="22"/>
        </w:rPr>
        <w:t>Kulturális, Turisztikai és Sport Bizottság</w:t>
      </w:r>
    </w:p>
    <w:p w14:paraId="54B38630" w14:textId="77777777" w:rsidR="00190D38" w:rsidRPr="00471D95" w:rsidRDefault="00190D38">
      <w:pPr>
        <w:numPr>
          <w:ilvl w:val="1"/>
          <w:numId w:val="22"/>
        </w:numPr>
        <w:jc w:val="both"/>
        <w:rPr>
          <w:i/>
          <w:sz w:val="22"/>
          <w:szCs w:val="22"/>
        </w:rPr>
      </w:pPr>
      <w:r w:rsidRPr="00471D95">
        <w:rPr>
          <w:i/>
          <w:sz w:val="22"/>
          <w:szCs w:val="22"/>
        </w:rPr>
        <w:t>Pénzügyi Bizottság</w:t>
      </w:r>
    </w:p>
    <w:p w14:paraId="062FCAAA" w14:textId="77777777" w:rsidR="00190D38" w:rsidRPr="00AE0680" w:rsidRDefault="00190D38" w:rsidP="00190D38">
      <w:pPr>
        <w:jc w:val="both"/>
        <w:rPr>
          <w:i/>
          <w:sz w:val="22"/>
          <w:szCs w:val="22"/>
        </w:rPr>
      </w:pPr>
    </w:p>
    <w:p w14:paraId="727E8C75" w14:textId="77777777" w:rsidR="00190D38" w:rsidRPr="00471D95" w:rsidRDefault="00190D38">
      <w:pPr>
        <w:pStyle w:val="Listaszerbekezds"/>
        <w:widowControl/>
        <w:numPr>
          <w:ilvl w:val="0"/>
          <w:numId w:val="23"/>
        </w:numPr>
        <w:autoSpaceDE/>
        <w:autoSpaceDN/>
        <w:adjustRightInd/>
        <w:spacing w:line="240" w:lineRule="auto"/>
        <w:contextualSpacing/>
        <w:jc w:val="both"/>
        <w:rPr>
          <w:i/>
          <w:sz w:val="22"/>
          <w:szCs w:val="22"/>
        </w:rPr>
      </w:pPr>
      <w:r w:rsidRPr="00471D95">
        <w:rPr>
          <w:b/>
          <w:sz w:val="22"/>
          <w:szCs w:val="22"/>
        </w:rPr>
        <w:t>Összefoglaló jelentés az Önkormányzat 202</w:t>
      </w:r>
      <w:r>
        <w:rPr>
          <w:b/>
          <w:sz w:val="22"/>
          <w:szCs w:val="22"/>
        </w:rPr>
        <w:t>2</w:t>
      </w:r>
      <w:r w:rsidRPr="00471D95">
        <w:rPr>
          <w:b/>
          <w:sz w:val="22"/>
          <w:szCs w:val="22"/>
        </w:rPr>
        <w:t xml:space="preserve">. évi belső ellenőrzéséről </w:t>
      </w:r>
    </w:p>
    <w:p w14:paraId="7BDF6740" w14:textId="77777777" w:rsidR="00190D38" w:rsidRPr="00617F22" w:rsidRDefault="00190D38" w:rsidP="00190D38">
      <w:pPr>
        <w:ind w:left="78" w:firstLine="773"/>
        <w:jc w:val="both"/>
        <w:rPr>
          <w:i/>
          <w:sz w:val="22"/>
          <w:szCs w:val="22"/>
        </w:rPr>
      </w:pPr>
      <w:r w:rsidRPr="00617F22">
        <w:rPr>
          <w:i/>
          <w:sz w:val="22"/>
          <w:szCs w:val="22"/>
          <w:u w:val="single"/>
        </w:rPr>
        <w:t>Előterjesztő:</w:t>
      </w:r>
      <w:r w:rsidRPr="00617F22">
        <w:rPr>
          <w:i/>
          <w:sz w:val="22"/>
          <w:szCs w:val="22"/>
        </w:rPr>
        <w:tab/>
        <w:t>polgármester</w:t>
      </w:r>
    </w:p>
    <w:p w14:paraId="4489011B" w14:textId="77777777" w:rsidR="00190D38" w:rsidRDefault="00190D38" w:rsidP="00190D38">
      <w:pPr>
        <w:ind w:left="1134" w:hanging="1134"/>
        <w:jc w:val="both"/>
        <w:rPr>
          <w:i/>
          <w:sz w:val="22"/>
          <w:szCs w:val="22"/>
        </w:rPr>
      </w:pPr>
      <w:r w:rsidRPr="00AE0680">
        <w:rPr>
          <w:i/>
          <w:sz w:val="22"/>
          <w:szCs w:val="22"/>
          <w:u w:val="single"/>
        </w:rPr>
        <w:t>Az előterjesztést véleményezi:</w:t>
      </w:r>
      <w:r w:rsidRPr="00AE0680">
        <w:rPr>
          <w:i/>
          <w:sz w:val="22"/>
          <w:szCs w:val="22"/>
        </w:rPr>
        <w:tab/>
        <w:t>Pénzügyi Bizottság</w:t>
      </w:r>
    </w:p>
    <w:p w14:paraId="56FC3037" w14:textId="77777777" w:rsidR="00190D38" w:rsidRPr="00AE0680" w:rsidRDefault="00190D38" w:rsidP="00190D38">
      <w:pPr>
        <w:ind w:left="851" w:hanging="851"/>
        <w:jc w:val="both"/>
        <w:rPr>
          <w:i/>
          <w:sz w:val="22"/>
          <w:szCs w:val="22"/>
        </w:rPr>
      </w:pPr>
    </w:p>
    <w:p w14:paraId="23D28BCB" w14:textId="77777777" w:rsidR="00190D38" w:rsidRPr="00471D95" w:rsidRDefault="00190D38">
      <w:pPr>
        <w:pStyle w:val="Listaszerbekezds"/>
        <w:widowControl/>
        <w:numPr>
          <w:ilvl w:val="0"/>
          <w:numId w:val="23"/>
        </w:numPr>
        <w:autoSpaceDE/>
        <w:autoSpaceDN/>
        <w:adjustRightInd/>
        <w:spacing w:line="240" w:lineRule="auto"/>
        <w:contextualSpacing/>
        <w:jc w:val="both"/>
        <w:rPr>
          <w:b/>
          <w:sz w:val="22"/>
          <w:szCs w:val="22"/>
        </w:rPr>
      </w:pPr>
      <w:r w:rsidRPr="00471D95">
        <w:rPr>
          <w:b/>
          <w:sz w:val="22"/>
          <w:szCs w:val="22"/>
        </w:rPr>
        <w:t>Átfogó értékelés az önkormányzat gyermekjóléti és gyermekvédelmi feladatainak ellátásáról</w:t>
      </w:r>
    </w:p>
    <w:p w14:paraId="5F49AE1B" w14:textId="77777777" w:rsidR="00190D38" w:rsidRPr="00AE0680" w:rsidRDefault="00190D38" w:rsidP="00190D38">
      <w:pPr>
        <w:pStyle w:val="Listaszerbekezds"/>
        <w:ind w:left="438" w:firstLine="348"/>
        <w:jc w:val="both"/>
        <w:rPr>
          <w:i/>
          <w:sz w:val="22"/>
          <w:szCs w:val="22"/>
        </w:rPr>
      </w:pPr>
      <w:r w:rsidRPr="00AE0680">
        <w:rPr>
          <w:i/>
          <w:sz w:val="22"/>
          <w:szCs w:val="22"/>
          <w:u w:val="single"/>
        </w:rPr>
        <w:t>Előterjesztő:</w:t>
      </w:r>
      <w:r w:rsidRPr="00AE0680">
        <w:rPr>
          <w:b/>
          <w:sz w:val="22"/>
          <w:szCs w:val="22"/>
        </w:rPr>
        <w:tab/>
      </w:r>
      <w:r>
        <w:rPr>
          <w:i/>
          <w:sz w:val="22"/>
          <w:szCs w:val="22"/>
        </w:rPr>
        <w:t xml:space="preserve">polgármester </w:t>
      </w:r>
    </w:p>
    <w:p w14:paraId="28A926F7" w14:textId="77777777" w:rsidR="00190D38" w:rsidRPr="00AE0680" w:rsidRDefault="00190D38" w:rsidP="00190D38">
      <w:pPr>
        <w:ind w:left="78" w:firstLine="708"/>
        <w:jc w:val="both"/>
        <w:rPr>
          <w:i/>
          <w:sz w:val="22"/>
          <w:szCs w:val="22"/>
        </w:rPr>
      </w:pPr>
      <w:r w:rsidRPr="00AE0680">
        <w:rPr>
          <w:i/>
          <w:sz w:val="22"/>
          <w:szCs w:val="22"/>
          <w:u w:val="single"/>
        </w:rPr>
        <w:t>Az előterjesztést véleményezi:</w:t>
      </w:r>
      <w:r w:rsidRPr="00AE0680">
        <w:rPr>
          <w:i/>
          <w:sz w:val="22"/>
          <w:szCs w:val="22"/>
        </w:rPr>
        <w:tab/>
        <w:t>Társadalompolitikai Bizottság</w:t>
      </w:r>
    </w:p>
    <w:p w14:paraId="7C488D72" w14:textId="77777777" w:rsidR="00190D38" w:rsidRPr="00AE0680" w:rsidRDefault="00190D38" w:rsidP="00190D38">
      <w:pPr>
        <w:jc w:val="both"/>
        <w:rPr>
          <w:b/>
          <w:sz w:val="22"/>
          <w:szCs w:val="22"/>
        </w:rPr>
      </w:pPr>
    </w:p>
    <w:p w14:paraId="066745B4" w14:textId="77777777" w:rsidR="00190D38" w:rsidRDefault="00190D38" w:rsidP="00190D38">
      <w:pPr>
        <w:jc w:val="both"/>
        <w:rPr>
          <w:b/>
          <w:sz w:val="22"/>
          <w:szCs w:val="22"/>
        </w:rPr>
      </w:pPr>
    </w:p>
    <w:p w14:paraId="42E9C476" w14:textId="77777777" w:rsidR="00190D38" w:rsidRPr="00AE0680" w:rsidRDefault="00190D38" w:rsidP="00190D38">
      <w:pPr>
        <w:jc w:val="both"/>
        <w:rPr>
          <w:b/>
          <w:sz w:val="22"/>
          <w:szCs w:val="22"/>
        </w:rPr>
      </w:pPr>
    </w:p>
    <w:p w14:paraId="1D22B3F1" w14:textId="77777777" w:rsidR="00190D38" w:rsidRPr="002341D8" w:rsidRDefault="00190D38" w:rsidP="00190D38">
      <w:pPr>
        <w:jc w:val="both"/>
        <w:rPr>
          <w:b/>
          <w:color w:val="FF0000"/>
          <w:sz w:val="22"/>
          <w:szCs w:val="22"/>
        </w:rPr>
      </w:pPr>
      <w:r w:rsidRPr="00AE0680">
        <w:rPr>
          <w:b/>
          <w:sz w:val="22"/>
          <w:szCs w:val="22"/>
          <w:u w:val="single"/>
        </w:rPr>
        <w:t>Az írásos anyagok leadásának határideje:</w:t>
      </w:r>
      <w:r w:rsidRPr="00AE0680">
        <w:rPr>
          <w:b/>
          <w:sz w:val="22"/>
          <w:szCs w:val="22"/>
        </w:rPr>
        <w:tab/>
      </w:r>
      <w:r w:rsidRPr="00AE0680">
        <w:rPr>
          <w:b/>
          <w:sz w:val="22"/>
          <w:szCs w:val="22"/>
        </w:rPr>
        <w:tab/>
        <w:t>202</w:t>
      </w:r>
      <w:r>
        <w:rPr>
          <w:b/>
          <w:sz w:val="22"/>
          <w:szCs w:val="22"/>
        </w:rPr>
        <w:t>3</w:t>
      </w:r>
      <w:r w:rsidRPr="00AE0680">
        <w:rPr>
          <w:b/>
          <w:sz w:val="22"/>
          <w:szCs w:val="22"/>
        </w:rPr>
        <w:t>. május 0</w:t>
      </w:r>
      <w:r>
        <w:rPr>
          <w:b/>
          <w:sz w:val="22"/>
          <w:szCs w:val="22"/>
        </w:rPr>
        <w:t>5</w:t>
      </w:r>
      <w:r w:rsidRPr="00AE0680">
        <w:rPr>
          <w:b/>
          <w:sz w:val="22"/>
          <w:szCs w:val="22"/>
        </w:rPr>
        <w:t>.</w:t>
      </w:r>
    </w:p>
    <w:p w14:paraId="575DEC8E" w14:textId="77777777" w:rsidR="00190D38" w:rsidRPr="00AE0680" w:rsidRDefault="00190D38" w:rsidP="00190D38">
      <w:pPr>
        <w:jc w:val="both"/>
        <w:rPr>
          <w:b/>
          <w:sz w:val="22"/>
          <w:szCs w:val="22"/>
        </w:rPr>
      </w:pPr>
      <w:r w:rsidRPr="00AE0680">
        <w:rPr>
          <w:b/>
          <w:sz w:val="22"/>
          <w:szCs w:val="22"/>
          <w:u w:val="single"/>
        </w:rPr>
        <w:t>A kézbesítés időpontja:</w:t>
      </w:r>
      <w:r w:rsidRPr="00AE0680">
        <w:rPr>
          <w:b/>
          <w:sz w:val="22"/>
          <w:szCs w:val="22"/>
        </w:rPr>
        <w:tab/>
      </w:r>
      <w:r w:rsidRPr="00AE0680">
        <w:rPr>
          <w:b/>
          <w:sz w:val="22"/>
          <w:szCs w:val="22"/>
        </w:rPr>
        <w:tab/>
      </w:r>
      <w:r w:rsidRPr="00AE0680">
        <w:rPr>
          <w:b/>
          <w:sz w:val="22"/>
          <w:szCs w:val="22"/>
        </w:rPr>
        <w:tab/>
      </w:r>
      <w:r w:rsidRPr="00AE0680">
        <w:rPr>
          <w:b/>
          <w:sz w:val="22"/>
          <w:szCs w:val="22"/>
        </w:rPr>
        <w:tab/>
        <w:t>202</w:t>
      </w:r>
      <w:r>
        <w:rPr>
          <w:b/>
          <w:sz w:val="22"/>
          <w:szCs w:val="22"/>
        </w:rPr>
        <w:t>3</w:t>
      </w:r>
      <w:r w:rsidRPr="00AE0680">
        <w:rPr>
          <w:b/>
          <w:sz w:val="22"/>
          <w:szCs w:val="22"/>
        </w:rPr>
        <w:t xml:space="preserve">. május </w:t>
      </w:r>
      <w:r>
        <w:rPr>
          <w:b/>
          <w:sz w:val="22"/>
          <w:szCs w:val="22"/>
        </w:rPr>
        <w:t>09</w:t>
      </w:r>
      <w:r w:rsidRPr="00AE0680">
        <w:rPr>
          <w:b/>
          <w:sz w:val="22"/>
          <w:szCs w:val="22"/>
        </w:rPr>
        <w:t>.</w:t>
      </w:r>
    </w:p>
    <w:p w14:paraId="4948F2C7" w14:textId="77777777" w:rsidR="00190D38" w:rsidRDefault="00190D38" w:rsidP="00190D38">
      <w:pPr>
        <w:rPr>
          <w:b/>
          <w:color w:val="00B050"/>
          <w:sz w:val="22"/>
          <w:szCs w:val="22"/>
        </w:rPr>
      </w:pPr>
    </w:p>
    <w:p w14:paraId="0E96AB6A" w14:textId="77777777" w:rsidR="00190D38" w:rsidRPr="00617F22" w:rsidRDefault="00190D38" w:rsidP="00190D38">
      <w:pPr>
        <w:rPr>
          <w:b/>
          <w:color w:val="00B050"/>
          <w:sz w:val="22"/>
          <w:szCs w:val="22"/>
        </w:rPr>
      </w:pPr>
    </w:p>
    <w:p w14:paraId="453AC34B" w14:textId="77777777" w:rsidR="00190D38" w:rsidRPr="00AE0680" w:rsidRDefault="00190D38" w:rsidP="00190D38">
      <w:pPr>
        <w:jc w:val="center"/>
        <w:rPr>
          <w:b/>
          <w:sz w:val="22"/>
          <w:szCs w:val="22"/>
        </w:rPr>
      </w:pPr>
      <w:r w:rsidRPr="00AE0680">
        <w:rPr>
          <w:b/>
          <w:sz w:val="22"/>
          <w:szCs w:val="22"/>
        </w:rPr>
        <w:t>* * * *</w:t>
      </w:r>
    </w:p>
    <w:p w14:paraId="7A630084" w14:textId="77777777" w:rsidR="00190D38" w:rsidRPr="00AE0680" w:rsidRDefault="00190D38" w:rsidP="00190D38">
      <w:pPr>
        <w:rPr>
          <w:b/>
          <w:sz w:val="22"/>
          <w:szCs w:val="22"/>
        </w:rPr>
      </w:pPr>
    </w:p>
    <w:p w14:paraId="4317B3DA" w14:textId="77777777" w:rsidR="00190D38" w:rsidRPr="00AE0680" w:rsidRDefault="00190D38" w:rsidP="00190D38">
      <w:pPr>
        <w:jc w:val="center"/>
        <w:rPr>
          <w:b/>
          <w:sz w:val="22"/>
          <w:szCs w:val="22"/>
        </w:rPr>
      </w:pPr>
      <w:r w:rsidRPr="00AE0680">
        <w:rPr>
          <w:b/>
          <w:sz w:val="22"/>
          <w:szCs w:val="22"/>
        </w:rPr>
        <w:t>VI.</w:t>
      </w:r>
    </w:p>
    <w:p w14:paraId="7F5B7B3F" w14:textId="77777777" w:rsidR="00190D38" w:rsidRPr="00AE0680" w:rsidRDefault="00190D38" w:rsidP="00190D38">
      <w:pPr>
        <w:jc w:val="center"/>
        <w:rPr>
          <w:i/>
          <w:sz w:val="22"/>
          <w:szCs w:val="22"/>
        </w:rPr>
      </w:pPr>
      <w:r w:rsidRPr="00AE0680">
        <w:rPr>
          <w:i/>
          <w:sz w:val="22"/>
          <w:szCs w:val="22"/>
        </w:rPr>
        <w:t>Az ülés időpontja:</w:t>
      </w:r>
    </w:p>
    <w:p w14:paraId="739423E8" w14:textId="77777777" w:rsidR="00190D38" w:rsidRPr="001805D9" w:rsidRDefault="00190D38" w:rsidP="00190D38">
      <w:pPr>
        <w:jc w:val="center"/>
        <w:rPr>
          <w:b/>
          <w:sz w:val="22"/>
          <w:szCs w:val="22"/>
        </w:rPr>
      </w:pPr>
      <w:r w:rsidRPr="00AE0680">
        <w:rPr>
          <w:b/>
          <w:sz w:val="22"/>
          <w:szCs w:val="22"/>
        </w:rPr>
        <w:t>202</w:t>
      </w:r>
      <w:r>
        <w:rPr>
          <w:b/>
          <w:sz w:val="22"/>
          <w:szCs w:val="22"/>
        </w:rPr>
        <w:t>3</w:t>
      </w:r>
      <w:r w:rsidRPr="00AE0680">
        <w:rPr>
          <w:b/>
          <w:sz w:val="22"/>
          <w:szCs w:val="22"/>
        </w:rPr>
        <w:t xml:space="preserve">. </w:t>
      </w:r>
      <w:r w:rsidRPr="001805D9">
        <w:rPr>
          <w:b/>
          <w:sz w:val="22"/>
          <w:szCs w:val="22"/>
        </w:rPr>
        <w:t>június 2</w:t>
      </w:r>
      <w:r>
        <w:rPr>
          <w:b/>
          <w:sz w:val="22"/>
          <w:szCs w:val="22"/>
        </w:rPr>
        <w:t>1</w:t>
      </w:r>
      <w:r w:rsidRPr="001805D9">
        <w:rPr>
          <w:b/>
          <w:sz w:val="22"/>
          <w:szCs w:val="22"/>
        </w:rPr>
        <w:t>. 14,00 óra</w:t>
      </w:r>
    </w:p>
    <w:p w14:paraId="15327D96" w14:textId="77777777" w:rsidR="00190D38" w:rsidRPr="00AE0680" w:rsidRDefault="00190D38" w:rsidP="00190D38">
      <w:pPr>
        <w:jc w:val="center"/>
        <w:rPr>
          <w:i/>
          <w:sz w:val="22"/>
          <w:szCs w:val="22"/>
        </w:rPr>
      </w:pPr>
      <w:r w:rsidRPr="001805D9">
        <w:rPr>
          <w:i/>
          <w:sz w:val="22"/>
          <w:szCs w:val="22"/>
        </w:rPr>
        <w:t xml:space="preserve">Az ülés </w:t>
      </w:r>
      <w:r w:rsidRPr="00AE0680">
        <w:rPr>
          <w:i/>
          <w:sz w:val="22"/>
          <w:szCs w:val="22"/>
        </w:rPr>
        <w:t xml:space="preserve">helye: </w:t>
      </w:r>
    </w:p>
    <w:p w14:paraId="4D08922C" w14:textId="77777777" w:rsidR="00190D38" w:rsidRPr="00AE0680" w:rsidRDefault="00190D38" w:rsidP="00190D38">
      <w:pPr>
        <w:pBdr>
          <w:bottom w:val="single" w:sz="12" w:space="1" w:color="auto"/>
        </w:pBdr>
        <w:jc w:val="center"/>
        <w:rPr>
          <w:b/>
          <w:sz w:val="22"/>
          <w:szCs w:val="22"/>
        </w:rPr>
      </w:pPr>
      <w:r w:rsidRPr="00AE0680">
        <w:rPr>
          <w:b/>
          <w:sz w:val="22"/>
          <w:szCs w:val="22"/>
        </w:rPr>
        <w:t>Városháza Díszterme</w:t>
      </w:r>
    </w:p>
    <w:p w14:paraId="5CDC820A" w14:textId="77777777" w:rsidR="00190D38" w:rsidRPr="00AE0680" w:rsidRDefault="00190D38" w:rsidP="00190D38">
      <w:pPr>
        <w:ind w:left="540"/>
        <w:jc w:val="both"/>
        <w:rPr>
          <w:b/>
          <w:i/>
          <w:sz w:val="22"/>
          <w:szCs w:val="22"/>
        </w:rPr>
      </w:pPr>
    </w:p>
    <w:p w14:paraId="1275B498" w14:textId="77777777" w:rsidR="00190D38" w:rsidRPr="00471D95" w:rsidRDefault="00190D38">
      <w:pPr>
        <w:pStyle w:val="Listaszerbekezds"/>
        <w:widowControl/>
        <w:numPr>
          <w:ilvl w:val="0"/>
          <w:numId w:val="27"/>
        </w:numPr>
        <w:autoSpaceDE/>
        <w:autoSpaceDN/>
        <w:adjustRightInd/>
        <w:spacing w:line="240" w:lineRule="auto"/>
        <w:contextualSpacing/>
        <w:jc w:val="both"/>
        <w:rPr>
          <w:b/>
          <w:sz w:val="22"/>
          <w:szCs w:val="22"/>
        </w:rPr>
      </w:pPr>
      <w:r w:rsidRPr="00AE0680">
        <w:rPr>
          <w:b/>
          <w:sz w:val="22"/>
          <w:szCs w:val="22"/>
        </w:rPr>
        <w:lastRenderedPageBreak/>
        <w:t xml:space="preserve">Tájékoztató </w:t>
      </w:r>
      <w:r w:rsidRPr="00471D95">
        <w:rPr>
          <w:b/>
          <w:sz w:val="22"/>
          <w:szCs w:val="22"/>
        </w:rPr>
        <w:t>a közétkeztetési feladatok ellátásáról</w:t>
      </w:r>
    </w:p>
    <w:p w14:paraId="489DE177" w14:textId="77777777" w:rsidR="00190D38" w:rsidRPr="00471D95" w:rsidRDefault="00190D38" w:rsidP="00190D38">
      <w:pPr>
        <w:ind w:firstLine="708"/>
        <w:jc w:val="both"/>
        <w:rPr>
          <w:i/>
          <w:sz w:val="22"/>
          <w:szCs w:val="22"/>
        </w:rPr>
      </w:pPr>
      <w:r w:rsidRPr="00471D95">
        <w:rPr>
          <w:i/>
          <w:sz w:val="22"/>
          <w:szCs w:val="22"/>
          <w:u w:val="single"/>
        </w:rPr>
        <w:t>Tájékoztatót tartja</w:t>
      </w:r>
      <w:r w:rsidRPr="00471D95">
        <w:rPr>
          <w:i/>
          <w:sz w:val="22"/>
          <w:szCs w:val="22"/>
        </w:rPr>
        <w:t xml:space="preserve">: </w:t>
      </w:r>
      <w:proofErr w:type="spellStart"/>
      <w:r w:rsidRPr="00471D95">
        <w:rPr>
          <w:i/>
          <w:sz w:val="22"/>
          <w:szCs w:val="22"/>
        </w:rPr>
        <w:t>Eatrend</w:t>
      </w:r>
      <w:proofErr w:type="spellEnd"/>
      <w:r w:rsidRPr="00471D95">
        <w:rPr>
          <w:i/>
          <w:sz w:val="22"/>
          <w:szCs w:val="22"/>
        </w:rPr>
        <w:t xml:space="preserve"> Kft. képviselője</w:t>
      </w:r>
    </w:p>
    <w:p w14:paraId="6BDF7F8C" w14:textId="77777777" w:rsidR="00190D38" w:rsidRPr="00471D95" w:rsidRDefault="00190D38" w:rsidP="00190D38">
      <w:pPr>
        <w:jc w:val="both"/>
        <w:rPr>
          <w:sz w:val="22"/>
          <w:szCs w:val="22"/>
        </w:rPr>
      </w:pPr>
    </w:p>
    <w:p w14:paraId="782D1E95" w14:textId="77777777" w:rsidR="00190D38" w:rsidRPr="00471D95" w:rsidRDefault="00190D38">
      <w:pPr>
        <w:pStyle w:val="Listaszerbekezds"/>
        <w:widowControl/>
        <w:numPr>
          <w:ilvl w:val="0"/>
          <w:numId w:val="27"/>
        </w:numPr>
        <w:autoSpaceDE/>
        <w:autoSpaceDN/>
        <w:adjustRightInd/>
        <w:spacing w:line="240" w:lineRule="auto"/>
        <w:contextualSpacing/>
        <w:jc w:val="both"/>
        <w:rPr>
          <w:b/>
          <w:sz w:val="22"/>
          <w:szCs w:val="22"/>
        </w:rPr>
      </w:pPr>
      <w:r w:rsidRPr="00471D95">
        <w:rPr>
          <w:b/>
          <w:sz w:val="22"/>
          <w:szCs w:val="22"/>
        </w:rPr>
        <w:t>Tájékoztató a Kiskőrösi Labdarúgó Klub tevékenységéről</w:t>
      </w:r>
    </w:p>
    <w:p w14:paraId="75FB3CBA" w14:textId="77777777" w:rsidR="00190D38" w:rsidRPr="00471D95" w:rsidRDefault="00190D38" w:rsidP="00190D38">
      <w:pPr>
        <w:pStyle w:val="Listaszerbekezds"/>
        <w:ind w:left="360" w:firstLine="348"/>
        <w:jc w:val="both"/>
        <w:rPr>
          <w:i/>
          <w:sz w:val="22"/>
          <w:szCs w:val="22"/>
        </w:rPr>
      </w:pPr>
      <w:r w:rsidRPr="00471D95">
        <w:rPr>
          <w:i/>
          <w:sz w:val="22"/>
          <w:szCs w:val="22"/>
          <w:u w:val="single"/>
        </w:rPr>
        <w:t>Tájékoztatót tartja</w:t>
      </w:r>
      <w:r w:rsidRPr="00471D95">
        <w:rPr>
          <w:i/>
          <w:sz w:val="22"/>
          <w:szCs w:val="22"/>
        </w:rPr>
        <w:t>: Kiskőrösi Labdarúgó Klub elnöke</w:t>
      </w:r>
    </w:p>
    <w:p w14:paraId="42559C7D" w14:textId="77777777" w:rsidR="00190D38" w:rsidRPr="00471D95" w:rsidRDefault="00190D38" w:rsidP="00190D38">
      <w:pPr>
        <w:ind w:left="1797"/>
        <w:jc w:val="both"/>
        <w:rPr>
          <w:i/>
          <w:sz w:val="22"/>
          <w:szCs w:val="22"/>
        </w:rPr>
      </w:pPr>
    </w:p>
    <w:p w14:paraId="6961370F" w14:textId="77777777" w:rsidR="00190D38" w:rsidRPr="00471D95" w:rsidRDefault="00190D38">
      <w:pPr>
        <w:pStyle w:val="Listaszerbekezds"/>
        <w:widowControl/>
        <w:numPr>
          <w:ilvl w:val="0"/>
          <w:numId w:val="27"/>
        </w:numPr>
        <w:autoSpaceDE/>
        <w:autoSpaceDN/>
        <w:adjustRightInd/>
        <w:spacing w:line="240" w:lineRule="auto"/>
        <w:contextualSpacing/>
        <w:jc w:val="both"/>
        <w:rPr>
          <w:b/>
          <w:sz w:val="22"/>
          <w:szCs w:val="22"/>
        </w:rPr>
      </w:pPr>
      <w:r w:rsidRPr="00471D95">
        <w:rPr>
          <w:b/>
          <w:sz w:val="22"/>
          <w:szCs w:val="22"/>
        </w:rPr>
        <w:t>Beszámoló a Homokhátsági Regionális Hulladékgazdálkodási Önkormányzati Társulás tevékenységéről</w:t>
      </w:r>
    </w:p>
    <w:p w14:paraId="518A1782" w14:textId="77777777" w:rsidR="00190D38" w:rsidRPr="00471D95" w:rsidRDefault="00190D38" w:rsidP="00190D38">
      <w:pPr>
        <w:ind w:left="78" w:firstLine="708"/>
        <w:jc w:val="both"/>
        <w:rPr>
          <w:i/>
          <w:sz w:val="22"/>
          <w:szCs w:val="22"/>
        </w:rPr>
      </w:pPr>
      <w:r w:rsidRPr="00471D95">
        <w:rPr>
          <w:i/>
          <w:sz w:val="22"/>
          <w:szCs w:val="22"/>
          <w:u w:val="single"/>
        </w:rPr>
        <w:t>Előterjesztő:</w:t>
      </w:r>
      <w:r w:rsidRPr="00471D95">
        <w:rPr>
          <w:i/>
          <w:sz w:val="22"/>
          <w:szCs w:val="22"/>
        </w:rPr>
        <w:tab/>
        <w:t>polgármester</w:t>
      </w:r>
    </w:p>
    <w:p w14:paraId="39B4C6FF" w14:textId="77777777" w:rsidR="00190D38" w:rsidRPr="00471D95" w:rsidRDefault="00190D38" w:rsidP="00190D38">
      <w:pPr>
        <w:jc w:val="both"/>
        <w:rPr>
          <w:i/>
          <w:sz w:val="22"/>
          <w:szCs w:val="22"/>
        </w:rPr>
      </w:pPr>
    </w:p>
    <w:p w14:paraId="6742E646" w14:textId="77777777" w:rsidR="00190D38" w:rsidRPr="00471D95" w:rsidRDefault="00190D38">
      <w:pPr>
        <w:pStyle w:val="Listaszerbekezds"/>
        <w:widowControl/>
        <w:numPr>
          <w:ilvl w:val="0"/>
          <w:numId w:val="27"/>
        </w:numPr>
        <w:autoSpaceDE/>
        <w:autoSpaceDN/>
        <w:adjustRightInd/>
        <w:spacing w:line="240" w:lineRule="auto"/>
        <w:contextualSpacing/>
        <w:jc w:val="both"/>
        <w:rPr>
          <w:b/>
          <w:sz w:val="22"/>
          <w:szCs w:val="22"/>
        </w:rPr>
      </w:pPr>
      <w:r w:rsidRPr="00471D95">
        <w:rPr>
          <w:b/>
          <w:sz w:val="22"/>
          <w:szCs w:val="22"/>
        </w:rPr>
        <w:t xml:space="preserve">A Kiskőrösi Települési Értéktár Bizottság beszámolója </w:t>
      </w:r>
    </w:p>
    <w:p w14:paraId="0C88E9C5" w14:textId="77777777" w:rsidR="00190D38" w:rsidRPr="00471D95" w:rsidRDefault="00190D38" w:rsidP="00190D38">
      <w:pPr>
        <w:ind w:left="540" w:firstLine="168"/>
        <w:jc w:val="both"/>
        <w:rPr>
          <w:i/>
          <w:sz w:val="22"/>
          <w:szCs w:val="22"/>
        </w:rPr>
      </w:pPr>
      <w:r w:rsidRPr="00471D95">
        <w:rPr>
          <w:i/>
          <w:sz w:val="22"/>
          <w:szCs w:val="22"/>
          <w:u w:val="single"/>
        </w:rPr>
        <w:t>A beszámolót tartja:</w:t>
      </w:r>
      <w:r w:rsidRPr="00471D95">
        <w:rPr>
          <w:i/>
          <w:sz w:val="22"/>
          <w:szCs w:val="22"/>
        </w:rPr>
        <w:tab/>
      </w:r>
      <w:r w:rsidRPr="00471D95">
        <w:rPr>
          <w:i/>
          <w:sz w:val="22"/>
          <w:szCs w:val="22"/>
        </w:rPr>
        <w:tab/>
        <w:t xml:space="preserve">Kiskőrösi Települési Értéktár Bizottság Elnöke </w:t>
      </w:r>
    </w:p>
    <w:p w14:paraId="7B7CD1FA" w14:textId="77777777" w:rsidR="00190D38" w:rsidRPr="00471D95" w:rsidRDefault="00190D38" w:rsidP="00190D38">
      <w:pPr>
        <w:ind w:left="540" w:firstLine="168"/>
        <w:jc w:val="both"/>
        <w:rPr>
          <w:i/>
          <w:sz w:val="22"/>
          <w:szCs w:val="22"/>
        </w:rPr>
      </w:pPr>
      <w:r w:rsidRPr="00471D95">
        <w:rPr>
          <w:i/>
          <w:sz w:val="22"/>
          <w:szCs w:val="22"/>
          <w:u w:val="single"/>
        </w:rPr>
        <w:t>Az előterjesztést véleményezi:</w:t>
      </w:r>
      <w:r w:rsidRPr="00471D95">
        <w:rPr>
          <w:i/>
          <w:sz w:val="22"/>
          <w:szCs w:val="22"/>
        </w:rPr>
        <w:tab/>
        <w:t>Kulturális, Turisztikai és Sport Bizottság</w:t>
      </w:r>
    </w:p>
    <w:p w14:paraId="7E90527C" w14:textId="77777777" w:rsidR="00190D38" w:rsidRPr="00471D95" w:rsidRDefault="00190D38" w:rsidP="00190D38">
      <w:pPr>
        <w:ind w:left="540" w:hanging="540"/>
        <w:jc w:val="both"/>
        <w:rPr>
          <w:b/>
          <w:sz w:val="22"/>
          <w:szCs w:val="22"/>
        </w:rPr>
      </w:pPr>
    </w:p>
    <w:p w14:paraId="01B96A31" w14:textId="77777777" w:rsidR="00190D38" w:rsidRPr="00471D95" w:rsidRDefault="00190D38">
      <w:pPr>
        <w:pStyle w:val="Listaszerbekezds"/>
        <w:widowControl/>
        <w:numPr>
          <w:ilvl w:val="0"/>
          <w:numId w:val="27"/>
        </w:numPr>
        <w:autoSpaceDE/>
        <w:autoSpaceDN/>
        <w:adjustRightInd/>
        <w:spacing w:line="240" w:lineRule="auto"/>
        <w:contextualSpacing/>
        <w:jc w:val="both"/>
        <w:rPr>
          <w:b/>
          <w:sz w:val="22"/>
          <w:szCs w:val="22"/>
        </w:rPr>
      </w:pPr>
      <w:r w:rsidRPr="00471D95">
        <w:rPr>
          <w:b/>
          <w:sz w:val="22"/>
          <w:szCs w:val="22"/>
        </w:rPr>
        <w:t>Beszámoló a Sportfeladatok ellátásáról</w:t>
      </w:r>
    </w:p>
    <w:p w14:paraId="412B991E" w14:textId="77777777" w:rsidR="00190D38" w:rsidRPr="00471D95" w:rsidRDefault="00190D38" w:rsidP="00190D38">
      <w:pPr>
        <w:ind w:firstLine="708"/>
        <w:jc w:val="both"/>
        <w:rPr>
          <w:i/>
          <w:sz w:val="22"/>
          <w:szCs w:val="22"/>
        </w:rPr>
      </w:pPr>
      <w:r w:rsidRPr="00471D95">
        <w:rPr>
          <w:i/>
          <w:sz w:val="22"/>
          <w:szCs w:val="22"/>
          <w:u w:val="single"/>
        </w:rPr>
        <w:t>Előterjesztő:</w:t>
      </w:r>
      <w:r w:rsidRPr="00471D95">
        <w:rPr>
          <w:i/>
          <w:sz w:val="22"/>
          <w:szCs w:val="22"/>
        </w:rPr>
        <w:tab/>
        <w:t>polgármester</w:t>
      </w:r>
    </w:p>
    <w:p w14:paraId="409DDA09" w14:textId="77777777" w:rsidR="00190D38" w:rsidRPr="00471D95" w:rsidRDefault="00190D38" w:rsidP="00190D38">
      <w:pPr>
        <w:ind w:left="540" w:hanging="540"/>
        <w:jc w:val="both"/>
        <w:rPr>
          <w:b/>
          <w:sz w:val="22"/>
          <w:szCs w:val="22"/>
        </w:rPr>
      </w:pPr>
    </w:p>
    <w:p w14:paraId="02C2565A" w14:textId="77777777" w:rsidR="00190D38" w:rsidRPr="00471D95" w:rsidRDefault="00190D38">
      <w:pPr>
        <w:pStyle w:val="Listaszerbekezds"/>
        <w:widowControl/>
        <w:numPr>
          <w:ilvl w:val="0"/>
          <w:numId w:val="27"/>
        </w:numPr>
        <w:autoSpaceDE/>
        <w:autoSpaceDN/>
        <w:adjustRightInd/>
        <w:spacing w:line="240" w:lineRule="auto"/>
        <w:contextualSpacing/>
        <w:jc w:val="both"/>
        <w:rPr>
          <w:b/>
          <w:sz w:val="22"/>
          <w:szCs w:val="22"/>
        </w:rPr>
      </w:pPr>
      <w:r w:rsidRPr="00AE0680">
        <w:rPr>
          <w:b/>
          <w:sz w:val="22"/>
          <w:szCs w:val="22"/>
        </w:rPr>
        <w:t xml:space="preserve">Beszámoló a </w:t>
      </w:r>
      <w:r w:rsidRPr="00471D95">
        <w:rPr>
          <w:b/>
          <w:sz w:val="22"/>
          <w:szCs w:val="22"/>
        </w:rPr>
        <w:t>Kiskőrösi Egészségfejlesztési Iroda tevékenységéről</w:t>
      </w:r>
    </w:p>
    <w:p w14:paraId="74776E51" w14:textId="77777777" w:rsidR="00190D38" w:rsidRPr="00471D95" w:rsidRDefault="00190D38" w:rsidP="00190D38">
      <w:pPr>
        <w:pStyle w:val="Listaszerbekezds"/>
        <w:jc w:val="both"/>
        <w:rPr>
          <w:b/>
          <w:i/>
          <w:sz w:val="22"/>
          <w:szCs w:val="22"/>
          <w:u w:val="single"/>
        </w:rPr>
      </w:pPr>
      <w:r w:rsidRPr="00471D95">
        <w:rPr>
          <w:i/>
          <w:sz w:val="22"/>
          <w:szCs w:val="22"/>
          <w:u w:val="single"/>
        </w:rPr>
        <w:t>Előterjesztő</w:t>
      </w:r>
      <w:r w:rsidRPr="00471D95">
        <w:rPr>
          <w:i/>
          <w:sz w:val="22"/>
          <w:szCs w:val="22"/>
        </w:rPr>
        <w:t xml:space="preserve">: </w:t>
      </w:r>
      <w:r w:rsidRPr="00471D95">
        <w:rPr>
          <w:i/>
          <w:sz w:val="22"/>
          <w:szCs w:val="22"/>
        </w:rPr>
        <w:tab/>
        <w:t>polgármester</w:t>
      </w:r>
    </w:p>
    <w:p w14:paraId="24D01F67" w14:textId="77777777" w:rsidR="00190D38" w:rsidRPr="00471D95" w:rsidRDefault="00190D38" w:rsidP="00190D38">
      <w:pPr>
        <w:jc w:val="both"/>
        <w:rPr>
          <w:b/>
          <w:sz w:val="22"/>
          <w:szCs w:val="22"/>
        </w:rPr>
      </w:pPr>
    </w:p>
    <w:p w14:paraId="5F517447" w14:textId="77777777" w:rsidR="00190D38" w:rsidRPr="00471D95" w:rsidRDefault="00190D38">
      <w:pPr>
        <w:pStyle w:val="Listaszerbekezds"/>
        <w:widowControl/>
        <w:numPr>
          <w:ilvl w:val="0"/>
          <w:numId w:val="27"/>
        </w:numPr>
        <w:autoSpaceDE/>
        <w:autoSpaceDN/>
        <w:adjustRightInd/>
        <w:spacing w:line="240" w:lineRule="auto"/>
        <w:contextualSpacing/>
        <w:jc w:val="both"/>
        <w:rPr>
          <w:b/>
          <w:sz w:val="22"/>
          <w:szCs w:val="22"/>
        </w:rPr>
      </w:pPr>
      <w:r w:rsidRPr="00471D95">
        <w:rPr>
          <w:b/>
          <w:sz w:val="22"/>
          <w:szCs w:val="22"/>
        </w:rPr>
        <w:t>A 202</w:t>
      </w:r>
      <w:r>
        <w:rPr>
          <w:b/>
          <w:sz w:val="22"/>
          <w:szCs w:val="22"/>
        </w:rPr>
        <w:t>3</w:t>
      </w:r>
      <w:r w:rsidRPr="00471D95">
        <w:rPr>
          <w:b/>
          <w:sz w:val="22"/>
          <w:szCs w:val="22"/>
        </w:rPr>
        <w:t>/202</w:t>
      </w:r>
      <w:r>
        <w:rPr>
          <w:b/>
          <w:sz w:val="22"/>
          <w:szCs w:val="22"/>
        </w:rPr>
        <w:t>4</w:t>
      </w:r>
      <w:r w:rsidRPr="00471D95">
        <w:rPr>
          <w:b/>
          <w:sz w:val="22"/>
          <w:szCs w:val="22"/>
        </w:rPr>
        <w:t>-es óvodai nevelési évben indítható óvodai csoportok számának meghatározása</w:t>
      </w:r>
    </w:p>
    <w:p w14:paraId="52E6BB08" w14:textId="77777777" w:rsidR="00190D38" w:rsidRPr="00471D95" w:rsidRDefault="00190D38" w:rsidP="00190D38">
      <w:pPr>
        <w:ind w:firstLine="708"/>
        <w:rPr>
          <w:i/>
          <w:sz w:val="22"/>
          <w:szCs w:val="22"/>
        </w:rPr>
      </w:pPr>
      <w:r w:rsidRPr="00471D95">
        <w:rPr>
          <w:i/>
          <w:sz w:val="22"/>
          <w:szCs w:val="22"/>
          <w:u w:val="single"/>
        </w:rPr>
        <w:t>Előterjesztő</w:t>
      </w:r>
      <w:r w:rsidRPr="00471D95">
        <w:rPr>
          <w:i/>
          <w:sz w:val="22"/>
          <w:szCs w:val="22"/>
        </w:rPr>
        <w:t xml:space="preserve">: </w:t>
      </w:r>
      <w:r w:rsidRPr="00471D95">
        <w:rPr>
          <w:i/>
          <w:sz w:val="22"/>
          <w:szCs w:val="22"/>
        </w:rPr>
        <w:tab/>
        <w:t>polgármester</w:t>
      </w:r>
    </w:p>
    <w:p w14:paraId="78A209AE" w14:textId="77777777" w:rsidR="00190D38" w:rsidRPr="00471D95" w:rsidRDefault="00190D38" w:rsidP="00190D38">
      <w:pPr>
        <w:ind w:left="540" w:hanging="540"/>
        <w:jc w:val="both"/>
        <w:rPr>
          <w:b/>
          <w:sz w:val="22"/>
          <w:szCs w:val="22"/>
        </w:rPr>
      </w:pPr>
    </w:p>
    <w:p w14:paraId="7B5A4800" w14:textId="77777777" w:rsidR="00190D38" w:rsidRPr="00471D95" w:rsidRDefault="00190D38">
      <w:pPr>
        <w:pStyle w:val="Listaszerbekezds"/>
        <w:widowControl/>
        <w:numPr>
          <w:ilvl w:val="0"/>
          <w:numId w:val="27"/>
        </w:numPr>
        <w:autoSpaceDE/>
        <w:autoSpaceDN/>
        <w:adjustRightInd/>
        <w:spacing w:line="240" w:lineRule="auto"/>
        <w:contextualSpacing/>
        <w:jc w:val="both"/>
        <w:rPr>
          <w:b/>
          <w:sz w:val="22"/>
          <w:szCs w:val="22"/>
        </w:rPr>
      </w:pPr>
      <w:r w:rsidRPr="00471D95">
        <w:rPr>
          <w:b/>
          <w:sz w:val="22"/>
          <w:szCs w:val="22"/>
        </w:rPr>
        <w:t xml:space="preserve"> „Kiskőrös Város Szőlészetéért és Borászatáért” díj adományozása</w:t>
      </w:r>
    </w:p>
    <w:p w14:paraId="51892880" w14:textId="77777777" w:rsidR="00190D38" w:rsidRPr="00471D95" w:rsidRDefault="00190D38" w:rsidP="00190D38">
      <w:pPr>
        <w:ind w:firstLine="708"/>
        <w:jc w:val="both"/>
        <w:rPr>
          <w:i/>
          <w:sz w:val="22"/>
          <w:szCs w:val="22"/>
        </w:rPr>
      </w:pPr>
      <w:r w:rsidRPr="00471D95">
        <w:rPr>
          <w:i/>
          <w:sz w:val="22"/>
          <w:szCs w:val="22"/>
          <w:u w:val="single"/>
        </w:rPr>
        <w:t>Előterjesztő:</w:t>
      </w:r>
      <w:r w:rsidRPr="00471D95">
        <w:rPr>
          <w:i/>
          <w:sz w:val="22"/>
          <w:szCs w:val="22"/>
        </w:rPr>
        <w:tab/>
        <w:t>polgármester</w:t>
      </w:r>
    </w:p>
    <w:p w14:paraId="15E3A41F" w14:textId="77777777" w:rsidR="00190D38" w:rsidRPr="00DD0AA5" w:rsidRDefault="00190D38" w:rsidP="00190D38">
      <w:pPr>
        <w:ind w:firstLine="708"/>
        <w:jc w:val="both"/>
        <w:rPr>
          <w:b/>
          <w:i/>
          <w:sz w:val="22"/>
          <w:szCs w:val="22"/>
        </w:rPr>
      </w:pPr>
      <w:r w:rsidRPr="00471D95">
        <w:rPr>
          <w:i/>
          <w:sz w:val="22"/>
          <w:szCs w:val="22"/>
          <w:u w:val="single"/>
        </w:rPr>
        <w:t>A díj adományozására vonatkozó javaslatok leadási határideje:</w:t>
      </w:r>
      <w:r w:rsidRPr="00471D95">
        <w:rPr>
          <w:b/>
          <w:i/>
          <w:sz w:val="22"/>
          <w:szCs w:val="22"/>
        </w:rPr>
        <w:t>202</w:t>
      </w:r>
      <w:r>
        <w:rPr>
          <w:b/>
          <w:i/>
          <w:sz w:val="22"/>
          <w:szCs w:val="22"/>
        </w:rPr>
        <w:t>3</w:t>
      </w:r>
      <w:r w:rsidRPr="00471D95">
        <w:rPr>
          <w:b/>
          <w:i/>
          <w:sz w:val="22"/>
          <w:szCs w:val="22"/>
        </w:rPr>
        <w:t xml:space="preserve">. június </w:t>
      </w:r>
      <w:r>
        <w:rPr>
          <w:b/>
          <w:i/>
          <w:sz w:val="22"/>
          <w:szCs w:val="22"/>
        </w:rPr>
        <w:t>6</w:t>
      </w:r>
      <w:r w:rsidRPr="00471D95">
        <w:rPr>
          <w:b/>
          <w:i/>
          <w:sz w:val="22"/>
          <w:szCs w:val="22"/>
        </w:rPr>
        <w:t xml:space="preserve">. </w:t>
      </w:r>
    </w:p>
    <w:p w14:paraId="591C0922" w14:textId="77777777" w:rsidR="00190D38" w:rsidRDefault="00190D38" w:rsidP="00190D38">
      <w:pPr>
        <w:jc w:val="both"/>
        <w:rPr>
          <w:b/>
          <w:sz w:val="22"/>
          <w:szCs w:val="22"/>
        </w:rPr>
      </w:pPr>
    </w:p>
    <w:p w14:paraId="23974F52" w14:textId="77777777" w:rsidR="00190D38" w:rsidRDefault="00190D38" w:rsidP="00190D38">
      <w:pPr>
        <w:jc w:val="both"/>
        <w:rPr>
          <w:b/>
          <w:sz w:val="22"/>
          <w:szCs w:val="22"/>
        </w:rPr>
      </w:pPr>
    </w:p>
    <w:p w14:paraId="7ECABAD4" w14:textId="77777777" w:rsidR="00190D38" w:rsidRPr="00471D95" w:rsidRDefault="00190D38" w:rsidP="00190D38">
      <w:pPr>
        <w:jc w:val="both"/>
        <w:rPr>
          <w:b/>
          <w:sz w:val="22"/>
          <w:szCs w:val="22"/>
        </w:rPr>
      </w:pPr>
    </w:p>
    <w:p w14:paraId="426E4024" w14:textId="77777777" w:rsidR="00190D38" w:rsidRPr="00471D95" w:rsidRDefault="00190D38" w:rsidP="00190D38">
      <w:pPr>
        <w:jc w:val="both"/>
        <w:rPr>
          <w:b/>
          <w:sz w:val="22"/>
          <w:szCs w:val="22"/>
        </w:rPr>
      </w:pPr>
      <w:r w:rsidRPr="00471D95">
        <w:rPr>
          <w:b/>
          <w:sz w:val="22"/>
          <w:szCs w:val="22"/>
          <w:u w:val="single"/>
        </w:rPr>
        <w:t>Az írásos anyagok leadásának határideje:</w:t>
      </w:r>
      <w:r w:rsidRPr="00471D95">
        <w:rPr>
          <w:b/>
          <w:sz w:val="22"/>
          <w:szCs w:val="22"/>
        </w:rPr>
        <w:tab/>
      </w:r>
      <w:r w:rsidRPr="00471D95">
        <w:rPr>
          <w:b/>
          <w:sz w:val="22"/>
          <w:szCs w:val="22"/>
        </w:rPr>
        <w:tab/>
        <w:t>202</w:t>
      </w:r>
      <w:r>
        <w:rPr>
          <w:b/>
          <w:sz w:val="22"/>
          <w:szCs w:val="22"/>
        </w:rPr>
        <w:t>3</w:t>
      </w:r>
      <w:r w:rsidRPr="00471D95">
        <w:rPr>
          <w:b/>
          <w:sz w:val="22"/>
          <w:szCs w:val="22"/>
        </w:rPr>
        <w:t xml:space="preserve">. június </w:t>
      </w:r>
      <w:r>
        <w:rPr>
          <w:b/>
          <w:sz w:val="22"/>
          <w:szCs w:val="22"/>
        </w:rPr>
        <w:t>09</w:t>
      </w:r>
      <w:r w:rsidRPr="00471D95">
        <w:rPr>
          <w:b/>
          <w:sz w:val="22"/>
          <w:szCs w:val="22"/>
        </w:rPr>
        <w:t>.</w:t>
      </w:r>
    </w:p>
    <w:p w14:paraId="1A9F78ED" w14:textId="77777777" w:rsidR="00190D38" w:rsidRPr="00471D95" w:rsidRDefault="00190D38" w:rsidP="00190D38">
      <w:pPr>
        <w:jc w:val="both"/>
        <w:rPr>
          <w:b/>
          <w:sz w:val="22"/>
          <w:szCs w:val="22"/>
        </w:rPr>
      </w:pPr>
      <w:r w:rsidRPr="00471D95">
        <w:rPr>
          <w:b/>
          <w:sz w:val="22"/>
          <w:szCs w:val="22"/>
          <w:u w:val="single"/>
        </w:rPr>
        <w:t>A kézbesítés időpontja:</w:t>
      </w:r>
      <w:r w:rsidRPr="00471D95">
        <w:rPr>
          <w:b/>
          <w:sz w:val="22"/>
          <w:szCs w:val="22"/>
        </w:rPr>
        <w:tab/>
      </w:r>
      <w:r w:rsidRPr="00471D95">
        <w:rPr>
          <w:b/>
          <w:sz w:val="22"/>
          <w:szCs w:val="22"/>
        </w:rPr>
        <w:tab/>
      </w:r>
      <w:r w:rsidRPr="00471D95">
        <w:rPr>
          <w:b/>
          <w:sz w:val="22"/>
          <w:szCs w:val="22"/>
        </w:rPr>
        <w:tab/>
      </w:r>
      <w:r w:rsidRPr="00471D95">
        <w:rPr>
          <w:b/>
          <w:sz w:val="22"/>
          <w:szCs w:val="22"/>
        </w:rPr>
        <w:tab/>
        <w:t>202</w:t>
      </w:r>
      <w:r>
        <w:rPr>
          <w:b/>
          <w:sz w:val="22"/>
          <w:szCs w:val="22"/>
        </w:rPr>
        <w:t>3</w:t>
      </w:r>
      <w:r w:rsidRPr="00471D95">
        <w:rPr>
          <w:b/>
          <w:sz w:val="22"/>
          <w:szCs w:val="22"/>
        </w:rPr>
        <w:t>. június 1</w:t>
      </w:r>
      <w:r>
        <w:rPr>
          <w:b/>
          <w:sz w:val="22"/>
          <w:szCs w:val="22"/>
        </w:rPr>
        <w:t>3</w:t>
      </w:r>
      <w:r w:rsidRPr="00471D95">
        <w:rPr>
          <w:b/>
          <w:sz w:val="22"/>
          <w:szCs w:val="22"/>
        </w:rPr>
        <w:t>.</w:t>
      </w:r>
    </w:p>
    <w:p w14:paraId="72EED963" w14:textId="77777777" w:rsidR="00190D38" w:rsidRPr="00471D95" w:rsidRDefault="00190D38" w:rsidP="00190D38">
      <w:pPr>
        <w:jc w:val="center"/>
        <w:rPr>
          <w:b/>
          <w:sz w:val="22"/>
          <w:szCs w:val="22"/>
        </w:rPr>
      </w:pPr>
    </w:p>
    <w:p w14:paraId="50169B22" w14:textId="77777777" w:rsidR="00190D38" w:rsidRPr="00471D95" w:rsidRDefault="00190D38" w:rsidP="00190D38">
      <w:pPr>
        <w:jc w:val="center"/>
        <w:rPr>
          <w:b/>
          <w:sz w:val="22"/>
          <w:szCs w:val="22"/>
        </w:rPr>
      </w:pPr>
    </w:p>
    <w:p w14:paraId="0E4A3E0C" w14:textId="77777777" w:rsidR="00190D38" w:rsidRPr="00471D95" w:rsidRDefault="00190D38" w:rsidP="00190D38">
      <w:pPr>
        <w:jc w:val="center"/>
        <w:rPr>
          <w:b/>
          <w:sz w:val="22"/>
          <w:szCs w:val="22"/>
        </w:rPr>
      </w:pPr>
      <w:r w:rsidRPr="00471D95">
        <w:rPr>
          <w:b/>
          <w:sz w:val="22"/>
          <w:szCs w:val="22"/>
        </w:rPr>
        <w:t>* * * * *</w:t>
      </w:r>
    </w:p>
    <w:p w14:paraId="513B0BE7" w14:textId="77777777" w:rsidR="00190D38" w:rsidRDefault="00190D38" w:rsidP="00190D38">
      <w:pPr>
        <w:jc w:val="center"/>
        <w:rPr>
          <w:b/>
          <w:sz w:val="22"/>
          <w:szCs w:val="22"/>
        </w:rPr>
      </w:pPr>
    </w:p>
    <w:p w14:paraId="614489F0" w14:textId="77777777" w:rsidR="00190D38" w:rsidRPr="00AE0680" w:rsidRDefault="00190D38" w:rsidP="00190D38">
      <w:pPr>
        <w:jc w:val="center"/>
        <w:rPr>
          <w:b/>
          <w:sz w:val="22"/>
          <w:szCs w:val="22"/>
        </w:rPr>
      </w:pPr>
      <w:r w:rsidRPr="00AE0680">
        <w:rPr>
          <w:b/>
          <w:sz w:val="22"/>
          <w:szCs w:val="22"/>
        </w:rPr>
        <w:t>VII.</w:t>
      </w:r>
    </w:p>
    <w:p w14:paraId="1D6CA10B" w14:textId="77777777" w:rsidR="00190D38" w:rsidRPr="001805D9" w:rsidRDefault="00190D38" w:rsidP="00190D38">
      <w:pPr>
        <w:jc w:val="center"/>
        <w:rPr>
          <w:i/>
          <w:sz w:val="22"/>
          <w:szCs w:val="22"/>
        </w:rPr>
      </w:pPr>
      <w:r w:rsidRPr="00AE0680">
        <w:rPr>
          <w:i/>
          <w:sz w:val="22"/>
          <w:szCs w:val="22"/>
        </w:rPr>
        <w:t xml:space="preserve">Az </w:t>
      </w:r>
      <w:r w:rsidRPr="001805D9">
        <w:rPr>
          <w:i/>
          <w:sz w:val="22"/>
          <w:szCs w:val="22"/>
        </w:rPr>
        <w:t>ülés időpontja:</w:t>
      </w:r>
    </w:p>
    <w:p w14:paraId="6B6AE934" w14:textId="77777777" w:rsidR="00190D38" w:rsidRPr="005C6364" w:rsidRDefault="00190D38" w:rsidP="00190D38">
      <w:pPr>
        <w:jc w:val="center"/>
        <w:rPr>
          <w:b/>
          <w:sz w:val="22"/>
          <w:szCs w:val="22"/>
        </w:rPr>
      </w:pPr>
      <w:r w:rsidRPr="005C6364">
        <w:rPr>
          <w:b/>
          <w:sz w:val="22"/>
          <w:szCs w:val="22"/>
        </w:rPr>
        <w:t>202</w:t>
      </w:r>
      <w:r>
        <w:rPr>
          <w:b/>
          <w:sz w:val="22"/>
          <w:szCs w:val="22"/>
        </w:rPr>
        <w:t>3</w:t>
      </w:r>
      <w:r w:rsidRPr="005C6364">
        <w:rPr>
          <w:b/>
          <w:sz w:val="22"/>
          <w:szCs w:val="22"/>
        </w:rPr>
        <w:t>. szeptember 2</w:t>
      </w:r>
      <w:r>
        <w:rPr>
          <w:b/>
          <w:sz w:val="22"/>
          <w:szCs w:val="22"/>
        </w:rPr>
        <w:t>0</w:t>
      </w:r>
      <w:r w:rsidRPr="005C6364">
        <w:rPr>
          <w:b/>
          <w:sz w:val="22"/>
          <w:szCs w:val="22"/>
        </w:rPr>
        <w:t>. 14,00 óra</w:t>
      </w:r>
    </w:p>
    <w:p w14:paraId="7F81514B" w14:textId="77777777" w:rsidR="00190D38" w:rsidRPr="005C6364" w:rsidRDefault="00190D38" w:rsidP="00190D38">
      <w:pPr>
        <w:jc w:val="center"/>
        <w:rPr>
          <w:i/>
          <w:sz w:val="22"/>
          <w:szCs w:val="22"/>
        </w:rPr>
      </w:pPr>
      <w:r w:rsidRPr="005C6364">
        <w:rPr>
          <w:i/>
          <w:sz w:val="22"/>
          <w:szCs w:val="22"/>
        </w:rPr>
        <w:t xml:space="preserve">Az ülés helye: </w:t>
      </w:r>
    </w:p>
    <w:p w14:paraId="1F18AF8C" w14:textId="77777777" w:rsidR="00190D38" w:rsidRPr="005C6364" w:rsidRDefault="00190D38" w:rsidP="00190D38">
      <w:pPr>
        <w:pBdr>
          <w:bottom w:val="single" w:sz="12" w:space="1" w:color="auto"/>
        </w:pBdr>
        <w:jc w:val="center"/>
        <w:rPr>
          <w:b/>
          <w:sz w:val="22"/>
          <w:szCs w:val="22"/>
        </w:rPr>
      </w:pPr>
      <w:r w:rsidRPr="005C6364">
        <w:rPr>
          <w:b/>
          <w:sz w:val="22"/>
          <w:szCs w:val="22"/>
        </w:rPr>
        <w:t>Városháza Díszterme</w:t>
      </w:r>
    </w:p>
    <w:p w14:paraId="111346BC" w14:textId="77777777" w:rsidR="00190D38" w:rsidRPr="005C6364" w:rsidRDefault="00190D38" w:rsidP="00190D38">
      <w:pPr>
        <w:ind w:left="540"/>
        <w:jc w:val="both"/>
        <w:rPr>
          <w:i/>
          <w:sz w:val="22"/>
          <w:szCs w:val="22"/>
          <w:u w:val="single"/>
        </w:rPr>
      </w:pPr>
    </w:p>
    <w:p w14:paraId="2B8D489B" w14:textId="77777777" w:rsidR="00190D38" w:rsidRPr="005C6364" w:rsidRDefault="00190D38">
      <w:pPr>
        <w:pStyle w:val="Listaszerbekezds"/>
        <w:widowControl/>
        <w:numPr>
          <w:ilvl w:val="0"/>
          <w:numId w:val="28"/>
        </w:numPr>
        <w:autoSpaceDE/>
        <w:autoSpaceDN/>
        <w:adjustRightInd/>
        <w:spacing w:line="240" w:lineRule="auto"/>
        <w:contextualSpacing/>
        <w:jc w:val="both"/>
        <w:rPr>
          <w:b/>
          <w:sz w:val="22"/>
          <w:szCs w:val="22"/>
        </w:rPr>
      </w:pPr>
      <w:r w:rsidRPr="005C6364">
        <w:rPr>
          <w:b/>
          <w:sz w:val="22"/>
          <w:szCs w:val="22"/>
        </w:rPr>
        <w:t>Tájékoztató a járóbeteg-szakellátás működésének tapasztalatairól</w:t>
      </w:r>
    </w:p>
    <w:p w14:paraId="66271F86" w14:textId="77777777" w:rsidR="00190D38" w:rsidRPr="005C6364" w:rsidRDefault="00190D38" w:rsidP="00190D38">
      <w:pPr>
        <w:ind w:left="618" w:firstLine="168"/>
        <w:jc w:val="both"/>
        <w:rPr>
          <w:i/>
          <w:sz w:val="22"/>
          <w:szCs w:val="22"/>
        </w:rPr>
      </w:pPr>
      <w:r w:rsidRPr="005C6364">
        <w:rPr>
          <w:i/>
          <w:sz w:val="22"/>
          <w:szCs w:val="22"/>
          <w:u w:val="single"/>
        </w:rPr>
        <w:t>A tájékoztatót tartja:</w:t>
      </w:r>
      <w:r w:rsidRPr="005C6364">
        <w:rPr>
          <w:i/>
          <w:sz w:val="22"/>
          <w:szCs w:val="22"/>
        </w:rPr>
        <w:tab/>
        <w:t>Kiskunhalasi Semmelweis Kórház főigazgatója</w:t>
      </w:r>
    </w:p>
    <w:p w14:paraId="05F140E2" w14:textId="77777777" w:rsidR="00190D38" w:rsidRPr="005C6364" w:rsidRDefault="00190D38" w:rsidP="00190D38">
      <w:pPr>
        <w:ind w:left="540"/>
        <w:jc w:val="both"/>
        <w:rPr>
          <w:i/>
          <w:sz w:val="22"/>
          <w:szCs w:val="22"/>
        </w:rPr>
      </w:pPr>
    </w:p>
    <w:p w14:paraId="1352D27B" w14:textId="77777777" w:rsidR="00190D38" w:rsidRPr="005C6364" w:rsidRDefault="00190D38">
      <w:pPr>
        <w:pStyle w:val="Listaszerbekezds"/>
        <w:widowControl/>
        <w:numPr>
          <w:ilvl w:val="0"/>
          <w:numId w:val="28"/>
        </w:numPr>
        <w:autoSpaceDE/>
        <w:autoSpaceDN/>
        <w:adjustRightInd/>
        <w:spacing w:line="240" w:lineRule="auto"/>
        <w:contextualSpacing/>
        <w:jc w:val="both"/>
        <w:rPr>
          <w:b/>
          <w:sz w:val="22"/>
          <w:szCs w:val="22"/>
        </w:rPr>
      </w:pPr>
      <w:r w:rsidRPr="005C6364">
        <w:rPr>
          <w:b/>
          <w:sz w:val="22"/>
          <w:szCs w:val="22"/>
        </w:rPr>
        <w:t>Tájékoztató a háziorvosi hétközi és hétvégi ügyeleti feladatok ellátásáról</w:t>
      </w:r>
    </w:p>
    <w:p w14:paraId="6B616AE2" w14:textId="77777777" w:rsidR="00190D38" w:rsidRPr="005C6364" w:rsidRDefault="00190D38" w:rsidP="00190D38">
      <w:pPr>
        <w:ind w:left="540" w:hanging="540"/>
        <w:jc w:val="both"/>
        <w:rPr>
          <w:i/>
          <w:sz w:val="22"/>
          <w:szCs w:val="22"/>
        </w:rPr>
      </w:pPr>
      <w:r w:rsidRPr="005C6364">
        <w:rPr>
          <w:b/>
          <w:sz w:val="22"/>
          <w:szCs w:val="22"/>
        </w:rPr>
        <w:tab/>
      </w:r>
      <w:r w:rsidRPr="005C6364">
        <w:rPr>
          <w:b/>
          <w:sz w:val="22"/>
          <w:szCs w:val="22"/>
        </w:rPr>
        <w:tab/>
      </w:r>
      <w:r w:rsidRPr="005C6364">
        <w:rPr>
          <w:i/>
          <w:sz w:val="22"/>
          <w:szCs w:val="22"/>
          <w:u w:val="single"/>
        </w:rPr>
        <w:t>A tájékoztatót tartja:</w:t>
      </w:r>
      <w:r w:rsidRPr="005C6364">
        <w:rPr>
          <w:i/>
          <w:sz w:val="22"/>
          <w:szCs w:val="22"/>
        </w:rPr>
        <w:tab/>
      </w:r>
      <w:proofErr w:type="spellStart"/>
      <w:r w:rsidRPr="005C6364">
        <w:rPr>
          <w:i/>
          <w:sz w:val="22"/>
          <w:szCs w:val="22"/>
        </w:rPr>
        <w:t>Emergency</w:t>
      </w:r>
      <w:proofErr w:type="spellEnd"/>
      <w:r w:rsidRPr="005C6364">
        <w:rPr>
          <w:i/>
          <w:sz w:val="22"/>
          <w:szCs w:val="22"/>
        </w:rPr>
        <w:t xml:space="preserve"> Service Kft. ügyvezetője</w:t>
      </w:r>
    </w:p>
    <w:p w14:paraId="134E54C5" w14:textId="77777777" w:rsidR="00190D38" w:rsidRPr="005C6364" w:rsidRDefault="00190D38" w:rsidP="00190D38">
      <w:pPr>
        <w:jc w:val="both"/>
        <w:rPr>
          <w:i/>
          <w:strike/>
          <w:sz w:val="22"/>
          <w:szCs w:val="22"/>
        </w:rPr>
      </w:pPr>
    </w:p>
    <w:p w14:paraId="3F16B600" w14:textId="77777777" w:rsidR="00190D38" w:rsidRPr="005C6364" w:rsidRDefault="00190D38">
      <w:pPr>
        <w:pStyle w:val="Listaszerbekezds"/>
        <w:widowControl/>
        <w:numPr>
          <w:ilvl w:val="0"/>
          <w:numId w:val="28"/>
        </w:numPr>
        <w:autoSpaceDE/>
        <w:autoSpaceDN/>
        <w:adjustRightInd/>
        <w:spacing w:line="240" w:lineRule="auto"/>
        <w:contextualSpacing/>
        <w:jc w:val="both"/>
        <w:rPr>
          <w:b/>
          <w:sz w:val="22"/>
          <w:szCs w:val="22"/>
        </w:rPr>
      </w:pPr>
      <w:r w:rsidRPr="005C6364">
        <w:rPr>
          <w:b/>
          <w:sz w:val="22"/>
          <w:szCs w:val="22"/>
        </w:rPr>
        <w:t>Beszámoló a Petőfi Szülőház és Emlékmúzeum tevékenységéről</w:t>
      </w:r>
    </w:p>
    <w:p w14:paraId="6550ECD3" w14:textId="77777777" w:rsidR="00190D38" w:rsidRPr="005C6364" w:rsidRDefault="00190D38" w:rsidP="00190D38">
      <w:pPr>
        <w:ind w:left="618" w:firstLine="168"/>
        <w:jc w:val="both"/>
        <w:rPr>
          <w:i/>
          <w:sz w:val="22"/>
          <w:szCs w:val="22"/>
        </w:rPr>
      </w:pPr>
      <w:r w:rsidRPr="005C6364">
        <w:rPr>
          <w:i/>
          <w:sz w:val="22"/>
          <w:szCs w:val="22"/>
          <w:u w:val="single"/>
        </w:rPr>
        <w:t>Előterjesztő:</w:t>
      </w:r>
      <w:r w:rsidRPr="005C6364">
        <w:rPr>
          <w:i/>
          <w:sz w:val="22"/>
          <w:szCs w:val="22"/>
        </w:rPr>
        <w:tab/>
        <w:t>polgármester</w:t>
      </w:r>
    </w:p>
    <w:p w14:paraId="6C9A37C9" w14:textId="77777777" w:rsidR="00190D38" w:rsidRPr="005C6364" w:rsidRDefault="00190D38" w:rsidP="00190D38">
      <w:pPr>
        <w:ind w:left="618" w:firstLine="168"/>
        <w:jc w:val="both"/>
        <w:rPr>
          <w:i/>
          <w:sz w:val="22"/>
          <w:szCs w:val="22"/>
        </w:rPr>
      </w:pPr>
    </w:p>
    <w:p w14:paraId="735B11C1" w14:textId="77777777" w:rsidR="00190D38" w:rsidRPr="005C6364" w:rsidRDefault="00190D38">
      <w:pPr>
        <w:pStyle w:val="Listaszerbekezds"/>
        <w:widowControl/>
        <w:numPr>
          <w:ilvl w:val="0"/>
          <w:numId w:val="28"/>
        </w:numPr>
        <w:autoSpaceDE/>
        <w:autoSpaceDN/>
        <w:adjustRightInd/>
        <w:spacing w:line="240" w:lineRule="auto"/>
        <w:contextualSpacing/>
        <w:jc w:val="both"/>
        <w:rPr>
          <w:b/>
          <w:i/>
          <w:sz w:val="22"/>
          <w:szCs w:val="22"/>
        </w:rPr>
      </w:pPr>
      <w:r w:rsidRPr="005C6364">
        <w:rPr>
          <w:b/>
          <w:sz w:val="22"/>
          <w:szCs w:val="22"/>
        </w:rPr>
        <w:t>Beszámoló a Kiskőrösi Óvodák szakmai tevékenységéről</w:t>
      </w:r>
    </w:p>
    <w:p w14:paraId="07C4FD25" w14:textId="77777777" w:rsidR="00190D38" w:rsidRPr="005C6364" w:rsidRDefault="00190D38" w:rsidP="00190D38">
      <w:pPr>
        <w:ind w:left="78" w:firstLine="708"/>
        <w:jc w:val="both"/>
        <w:rPr>
          <w:b/>
          <w:i/>
          <w:sz w:val="22"/>
          <w:szCs w:val="22"/>
          <w:u w:val="single"/>
        </w:rPr>
      </w:pPr>
      <w:r w:rsidRPr="005C6364">
        <w:rPr>
          <w:i/>
          <w:sz w:val="22"/>
          <w:szCs w:val="22"/>
          <w:u w:val="single"/>
        </w:rPr>
        <w:t>Előterjesztő</w:t>
      </w:r>
      <w:r w:rsidRPr="005C6364">
        <w:rPr>
          <w:i/>
          <w:sz w:val="22"/>
          <w:szCs w:val="22"/>
        </w:rPr>
        <w:t xml:space="preserve">: </w:t>
      </w:r>
      <w:r w:rsidRPr="005C6364">
        <w:rPr>
          <w:i/>
          <w:sz w:val="22"/>
          <w:szCs w:val="22"/>
        </w:rPr>
        <w:tab/>
        <w:t>polgármester</w:t>
      </w:r>
    </w:p>
    <w:p w14:paraId="2B303ACD" w14:textId="77777777" w:rsidR="00190D38" w:rsidRPr="005C6364" w:rsidRDefault="00190D38" w:rsidP="00190D38">
      <w:pPr>
        <w:pStyle w:val="Listaszerbekezds"/>
        <w:ind w:left="786"/>
        <w:rPr>
          <w:b/>
          <w:sz w:val="22"/>
          <w:szCs w:val="22"/>
        </w:rPr>
      </w:pPr>
    </w:p>
    <w:p w14:paraId="744C9373" w14:textId="77777777" w:rsidR="00190D38" w:rsidRPr="00CF5BF7" w:rsidRDefault="00190D38">
      <w:pPr>
        <w:pStyle w:val="Listaszerbekezds"/>
        <w:widowControl/>
        <w:numPr>
          <w:ilvl w:val="0"/>
          <w:numId w:val="32"/>
        </w:numPr>
        <w:autoSpaceDE/>
        <w:autoSpaceDN/>
        <w:adjustRightInd/>
        <w:spacing w:line="240" w:lineRule="auto"/>
        <w:ind w:hanging="54"/>
        <w:contextualSpacing/>
        <w:jc w:val="both"/>
        <w:rPr>
          <w:b/>
          <w:sz w:val="22"/>
          <w:szCs w:val="22"/>
        </w:rPr>
      </w:pPr>
      <w:r w:rsidRPr="005C6364">
        <w:rPr>
          <w:b/>
          <w:bCs/>
          <w:iCs/>
          <w:sz w:val="22"/>
          <w:szCs w:val="22"/>
        </w:rPr>
        <w:t xml:space="preserve">  Beszámoló</w:t>
      </w:r>
      <w:r w:rsidRPr="005C6364">
        <w:rPr>
          <w:b/>
          <w:sz w:val="22"/>
          <w:szCs w:val="22"/>
        </w:rPr>
        <w:t xml:space="preserve"> a Polgármesteri Hivatal 202</w:t>
      </w:r>
      <w:r>
        <w:rPr>
          <w:b/>
          <w:sz w:val="22"/>
          <w:szCs w:val="22"/>
        </w:rPr>
        <w:t>2</w:t>
      </w:r>
      <w:r w:rsidRPr="005C6364">
        <w:rPr>
          <w:b/>
          <w:sz w:val="22"/>
          <w:szCs w:val="22"/>
        </w:rPr>
        <w:t>. évi tevékenységéről</w:t>
      </w:r>
    </w:p>
    <w:p w14:paraId="38C19FD5" w14:textId="77777777" w:rsidR="00190D38" w:rsidRDefault="00190D38" w:rsidP="00190D38">
      <w:pPr>
        <w:ind w:firstLine="708"/>
        <w:jc w:val="both"/>
        <w:rPr>
          <w:i/>
          <w:sz w:val="22"/>
          <w:szCs w:val="22"/>
        </w:rPr>
      </w:pPr>
      <w:r w:rsidRPr="005C6364">
        <w:rPr>
          <w:i/>
          <w:sz w:val="22"/>
          <w:szCs w:val="22"/>
          <w:u w:val="single"/>
        </w:rPr>
        <w:t>Előterjesztő</w:t>
      </w:r>
      <w:r w:rsidRPr="005C6364">
        <w:rPr>
          <w:i/>
          <w:sz w:val="22"/>
          <w:szCs w:val="22"/>
        </w:rPr>
        <w:t>: Jegyző</w:t>
      </w:r>
    </w:p>
    <w:p w14:paraId="771D8E5C" w14:textId="77777777" w:rsidR="00190D38" w:rsidRDefault="00190D38" w:rsidP="00190D38">
      <w:pPr>
        <w:ind w:firstLine="708"/>
        <w:jc w:val="both"/>
        <w:rPr>
          <w:i/>
          <w:sz w:val="22"/>
          <w:szCs w:val="22"/>
        </w:rPr>
      </w:pPr>
    </w:p>
    <w:p w14:paraId="43EB5369" w14:textId="77777777" w:rsidR="00190D38" w:rsidRPr="00CF5BF7" w:rsidRDefault="00190D38">
      <w:pPr>
        <w:pStyle w:val="Listaszerbekezds"/>
        <w:widowControl/>
        <w:numPr>
          <w:ilvl w:val="0"/>
          <w:numId w:val="32"/>
        </w:numPr>
        <w:autoSpaceDE/>
        <w:autoSpaceDN/>
        <w:adjustRightInd/>
        <w:spacing w:line="240" w:lineRule="auto"/>
        <w:ind w:left="851"/>
        <w:contextualSpacing/>
        <w:jc w:val="both"/>
        <w:rPr>
          <w:b/>
          <w:bCs/>
          <w:iCs/>
          <w:sz w:val="22"/>
          <w:szCs w:val="22"/>
        </w:rPr>
      </w:pPr>
      <w:r w:rsidRPr="00CF5BF7">
        <w:rPr>
          <w:b/>
          <w:bCs/>
          <w:iCs/>
          <w:sz w:val="22"/>
          <w:szCs w:val="22"/>
        </w:rPr>
        <w:lastRenderedPageBreak/>
        <w:t>A 2023. évi költségvetés módosítása</w:t>
      </w:r>
    </w:p>
    <w:p w14:paraId="35EBC3E1" w14:textId="77777777" w:rsidR="00190D38" w:rsidRPr="00AE0680" w:rsidRDefault="00190D38" w:rsidP="00190D38">
      <w:pPr>
        <w:ind w:left="78" w:firstLine="708"/>
        <w:jc w:val="both"/>
        <w:rPr>
          <w:i/>
          <w:sz w:val="22"/>
          <w:szCs w:val="22"/>
        </w:rPr>
      </w:pPr>
      <w:r w:rsidRPr="00AE0680">
        <w:rPr>
          <w:i/>
          <w:sz w:val="22"/>
          <w:szCs w:val="22"/>
          <w:u w:val="single"/>
        </w:rPr>
        <w:t>Előterjesztő:</w:t>
      </w:r>
      <w:r w:rsidRPr="00AE0680">
        <w:rPr>
          <w:i/>
          <w:sz w:val="22"/>
          <w:szCs w:val="22"/>
        </w:rPr>
        <w:tab/>
        <w:t>polgármester</w:t>
      </w:r>
    </w:p>
    <w:p w14:paraId="30C65552" w14:textId="77777777" w:rsidR="00190D38" w:rsidRPr="00AE0680" w:rsidRDefault="00190D38" w:rsidP="00190D38">
      <w:pPr>
        <w:ind w:left="78" w:firstLine="708"/>
        <w:jc w:val="both"/>
        <w:rPr>
          <w:i/>
          <w:sz w:val="22"/>
          <w:szCs w:val="22"/>
          <w:u w:val="single"/>
        </w:rPr>
      </w:pPr>
      <w:r w:rsidRPr="00AE0680">
        <w:rPr>
          <w:i/>
          <w:sz w:val="22"/>
          <w:szCs w:val="22"/>
          <w:u w:val="single"/>
        </w:rPr>
        <w:t>Az előterjesztést véleményezik:</w:t>
      </w:r>
    </w:p>
    <w:p w14:paraId="43C408AD" w14:textId="77777777" w:rsidR="00190D38" w:rsidRPr="00AE0680" w:rsidRDefault="00190D38">
      <w:pPr>
        <w:numPr>
          <w:ilvl w:val="1"/>
          <w:numId w:val="22"/>
        </w:numPr>
        <w:jc w:val="both"/>
        <w:rPr>
          <w:i/>
          <w:sz w:val="22"/>
          <w:szCs w:val="22"/>
        </w:rPr>
      </w:pPr>
      <w:r w:rsidRPr="00AE0680">
        <w:rPr>
          <w:i/>
          <w:sz w:val="22"/>
          <w:szCs w:val="22"/>
        </w:rPr>
        <w:t>A Képviselő-testület állandó bizottságai</w:t>
      </w:r>
    </w:p>
    <w:p w14:paraId="528D9F2D" w14:textId="77777777" w:rsidR="00190D38" w:rsidRPr="00CF5BF7" w:rsidRDefault="00190D38" w:rsidP="00190D38">
      <w:pPr>
        <w:pStyle w:val="Listaszerbekezds"/>
        <w:ind w:left="851"/>
        <w:jc w:val="both"/>
        <w:rPr>
          <w:i/>
          <w:sz w:val="22"/>
          <w:szCs w:val="22"/>
        </w:rPr>
      </w:pPr>
    </w:p>
    <w:p w14:paraId="1E206262" w14:textId="77777777" w:rsidR="00190D38" w:rsidRPr="005C6364" w:rsidRDefault="00190D38" w:rsidP="00190D38">
      <w:pPr>
        <w:jc w:val="both"/>
        <w:rPr>
          <w:i/>
          <w:sz w:val="22"/>
          <w:szCs w:val="22"/>
          <w:u w:val="single"/>
        </w:rPr>
      </w:pPr>
    </w:p>
    <w:p w14:paraId="5B6B05B1" w14:textId="77777777" w:rsidR="00190D38" w:rsidRPr="005C6364" w:rsidRDefault="00190D38" w:rsidP="00190D38">
      <w:pPr>
        <w:jc w:val="both"/>
        <w:rPr>
          <w:b/>
          <w:sz w:val="22"/>
          <w:szCs w:val="22"/>
        </w:rPr>
      </w:pPr>
    </w:p>
    <w:p w14:paraId="33C64B11" w14:textId="77777777" w:rsidR="00190D38" w:rsidRPr="005C6364" w:rsidRDefault="00190D38" w:rsidP="00190D38">
      <w:pPr>
        <w:jc w:val="both"/>
        <w:rPr>
          <w:b/>
          <w:sz w:val="22"/>
          <w:szCs w:val="22"/>
        </w:rPr>
      </w:pPr>
      <w:r w:rsidRPr="005C6364">
        <w:rPr>
          <w:b/>
          <w:sz w:val="22"/>
          <w:szCs w:val="22"/>
          <w:u w:val="single"/>
        </w:rPr>
        <w:t>Az írásos anyagok leadásának határideje:</w:t>
      </w:r>
      <w:r w:rsidRPr="005C6364">
        <w:rPr>
          <w:b/>
          <w:sz w:val="22"/>
          <w:szCs w:val="22"/>
        </w:rPr>
        <w:tab/>
      </w:r>
      <w:r w:rsidRPr="005C6364">
        <w:rPr>
          <w:b/>
          <w:sz w:val="22"/>
          <w:szCs w:val="22"/>
        </w:rPr>
        <w:tab/>
        <w:t>202</w:t>
      </w:r>
      <w:r>
        <w:rPr>
          <w:b/>
          <w:sz w:val="22"/>
          <w:szCs w:val="22"/>
        </w:rPr>
        <w:t>3</w:t>
      </w:r>
      <w:r w:rsidRPr="005C6364">
        <w:rPr>
          <w:b/>
          <w:sz w:val="22"/>
          <w:szCs w:val="22"/>
        </w:rPr>
        <w:t>. szeptember 0</w:t>
      </w:r>
      <w:r>
        <w:rPr>
          <w:b/>
          <w:sz w:val="22"/>
          <w:szCs w:val="22"/>
        </w:rPr>
        <w:t>8</w:t>
      </w:r>
      <w:r w:rsidRPr="005C6364">
        <w:rPr>
          <w:b/>
          <w:sz w:val="22"/>
          <w:szCs w:val="22"/>
        </w:rPr>
        <w:t>.</w:t>
      </w:r>
    </w:p>
    <w:p w14:paraId="593A9701" w14:textId="77777777" w:rsidR="00190D38" w:rsidRPr="00DE554F" w:rsidRDefault="00190D38" w:rsidP="00190D38">
      <w:pPr>
        <w:jc w:val="both"/>
        <w:rPr>
          <w:b/>
          <w:sz w:val="22"/>
          <w:szCs w:val="22"/>
        </w:rPr>
      </w:pPr>
      <w:r w:rsidRPr="005C6364">
        <w:rPr>
          <w:b/>
          <w:sz w:val="22"/>
          <w:szCs w:val="22"/>
          <w:u w:val="single"/>
        </w:rPr>
        <w:t>A kézbesítés időpontja:</w:t>
      </w:r>
      <w:r w:rsidRPr="005C6364">
        <w:rPr>
          <w:b/>
          <w:sz w:val="22"/>
          <w:szCs w:val="22"/>
        </w:rPr>
        <w:tab/>
      </w:r>
      <w:r w:rsidRPr="005C6364">
        <w:rPr>
          <w:b/>
          <w:sz w:val="22"/>
          <w:szCs w:val="22"/>
        </w:rPr>
        <w:tab/>
      </w:r>
      <w:r w:rsidRPr="005C6364">
        <w:rPr>
          <w:b/>
          <w:sz w:val="22"/>
          <w:szCs w:val="22"/>
        </w:rPr>
        <w:tab/>
      </w:r>
      <w:r w:rsidRPr="005C6364">
        <w:rPr>
          <w:b/>
          <w:sz w:val="22"/>
          <w:szCs w:val="22"/>
        </w:rPr>
        <w:tab/>
        <w:t>202</w:t>
      </w:r>
      <w:r>
        <w:rPr>
          <w:b/>
          <w:sz w:val="22"/>
          <w:szCs w:val="22"/>
        </w:rPr>
        <w:t>3</w:t>
      </w:r>
      <w:r w:rsidRPr="005C6364">
        <w:rPr>
          <w:b/>
          <w:sz w:val="22"/>
          <w:szCs w:val="22"/>
        </w:rPr>
        <w:t>. szeptember 1</w:t>
      </w:r>
      <w:r>
        <w:rPr>
          <w:b/>
          <w:sz w:val="22"/>
          <w:szCs w:val="22"/>
        </w:rPr>
        <w:t>2</w:t>
      </w:r>
      <w:r w:rsidRPr="005C6364">
        <w:rPr>
          <w:b/>
          <w:sz w:val="22"/>
          <w:szCs w:val="22"/>
        </w:rPr>
        <w:t>.</w:t>
      </w:r>
    </w:p>
    <w:p w14:paraId="37BFD44F" w14:textId="77777777" w:rsidR="00190D38" w:rsidRPr="00DE554F" w:rsidRDefault="00190D38" w:rsidP="00190D38">
      <w:pPr>
        <w:rPr>
          <w:b/>
          <w:sz w:val="22"/>
          <w:szCs w:val="22"/>
        </w:rPr>
      </w:pPr>
    </w:p>
    <w:p w14:paraId="5540B776" w14:textId="77777777" w:rsidR="00190D38" w:rsidRPr="00DE554F" w:rsidRDefault="00190D38" w:rsidP="00190D38">
      <w:pPr>
        <w:jc w:val="center"/>
        <w:rPr>
          <w:b/>
          <w:sz w:val="22"/>
          <w:szCs w:val="22"/>
        </w:rPr>
      </w:pPr>
    </w:p>
    <w:p w14:paraId="2ECAFEC3" w14:textId="77777777" w:rsidR="00190D38" w:rsidRPr="00AE0680" w:rsidRDefault="00190D38" w:rsidP="00190D38">
      <w:pPr>
        <w:jc w:val="center"/>
        <w:rPr>
          <w:b/>
          <w:sz w:val="22"/>
          <w:szCs w:val="22"/>
        </w:rPr>
      </w:pPr>
      <w:r w:rsidRPr="00AE0680">
        <w:rPr>
          <w:b/>
          <w:sz w:val="22"/>
          <w:szCs w:val="22"/>
        </w:rPr>
        <w:t>* * * * *</w:t>
      </w:r>
    </w:p>
    <w:p w14:paraId="3C9C50F6" w14:textId="77777777" w:rsidR="00190D38" w:rsidRPr="00AE0680" w:rsidRDefault="00190D38" w:rsidP="00190D38">
      <w:pPr>
        <w:rPr>
          <w:b/>
          <w:sz w:val="22"/>
          <w:szCs w:val="22"/>
        </w:rPr>
      </w:pPr>
    </w:p>
    <w:p w14:paraId="53DACA34" w14:textId="77777777" w:rsidR="00190D38" w:rsidRPr="00AE0680" w:rsidRDefault="00190D38" w:rsidP="00190D38">
      <w:pPr>
        <w:jc w:val="center"/>
        <w:rPr>
          <w:b/>
          <w:sz w:val="22"/>
          <w:szCs w:val="22"/>
        </w:rPr>
      </w:pPr>
      <w:r>
        <w:rPr>
          <w:b/>
          <w:sz w:val="22"/>
          <w:szCs w:val="22"/>
        </w:rPr>
        <w:t>VII</w:t>
      </w:r>
      <w:r w:rsidRPr="00AE0680">
        <w:rPr>
          <w:b/>
          <w:sz w:val="22"/>
          <w:szCs w:val="22"/>
        </w:rPr>
        <w:t>I.</w:t>
      </w:r>
    </w:p>
    <w:p w14:paraId="0B8C08C2" w14:textId="77777777" w:rsidR="00190D38" w:rsidRPr="00AE0680" w:rsidRDefault="00190D38" w:rsidP="00190D38">
      <w:pPr>
        <w:jc w:val="center"/>
        <w:rPr>
          <w:i/>
          <w:sz w:val="22"/>
          <w:szCs w:val="22"/>
        </w:rPr>
      </w:pPr>
      <w:r w:rsidRPr="00AE0680">
        <w:rPr>
          <w:i/>
          <w:sz w:val="22"/>
          <w:szCs w:val="22"/>
        </w:rPr>
        <w:t>Az ülés időpontja:</w:t>
      </w:r>
    </w:p>
    <w:p w14:paraId="1638A21E" w14:textId="77777777" w:rsidR="00190D38" w:rsidRPr="001805D9" w:rsidRDefault="00190D38" w:rsidP="00190D38">
      <w:pPr>
        <w:jc w:val="center"/>
        <w:rPr>
          <w:b/>
          <w:sz w:val="22"/>
          <w:szCs w:val="22"/>
        </w:rPr>
      </w:pPr>
      <w:r w:rsidRPr="00AE0680">
        <w:rPr>
          <w:b/>
          <w:sz w:val="22"/>
          <w:szCs w:val="22"/>
        </w:rPr>
        <w:t>202</w:t>
      </w:r>
      <w:r>
        <w:rPr>
          <w:b/>
          <w:sz w:val="22"/>
          <w:szCs w:val="22"/>
        </w:rPr>
        <w:t>3</w:t>
      </w:r>
      <w:r w:rsidRPr="00AE0680">
        <w:rPr>
          <w:b/>
          <w:sz w:val="22"/>
          <w:szCs w:val="22"/>
        </w:rPr>
        <w:t xml:space="preserve">. </w:t>
      </w:r>
      <w:r w:rsidRPr="001805D9">
        <w:rPr>
          <w:b/>
          <w:sz w:val="22"/>
          <w:szCs w:val="22"/>
        </w:rPr>
        <w:t xml:space="preserve">október </w:t>
      </w:r>
      <w:r>
        <w:rPr>
          <w:b/>
          <w:sz w:val="22"/>
          <w:szCs w:val="22"/>
        </w:rPr>
        <w:t>18</w:t>
      </w:r>
      <w:r w:rsidRPr="001805D9">
        <w:rPr>
          <w:b/>
          <w:sz w:val="22"/>
          <w:szCs w:val="22"/>
        </w:rPr>
        <w:t>. 14,00 óra</w:t>
      </w:r>
    </w:p>
    <w:p w14:paraId="15B00FC0" w14:textId="77777777" w:rsidR="00190D38" w:rsidRPr="001805D9" w:rsidRDefault="00190D38" w:rsidP="00190D38">
      <w:pPr>
        <w:jc w:val="center"/>
        <w:rPr>
          <w:i/>
          <w:sz w:val="22"/>
          <w:szCs w:val="22"/>
        </w:rPr>
      </w:pPr>
      <w:r w:rsidRPr="001805D9">
        <w:rPr>
          <w:i/>
          <w:sz w:val="22"/>
          <w:szCs w:val="22"/>
        </w:rPr>
        <w:t xml:space="preserve">Az ülés helye: </w:t>
      </w:r>
    </w:p>
    <w:p w14:paraId="1E58EABB" w14:textId="77777777" w:rsidR="00190D38" w:rsidRPr="00AE0680" w:rsidRDefault="00190D38" w:rsidP="00190D38">
      <w:pPr>
        <w:pBdr>
          <w:bottom w:val="single" w:sz="12" w:space="1" w:color="auto"/>
        </w:pBdr>
        <w:jc w:val="center"/>
        <w:rPr>
          <w:b/>
          <w:sz w:val="22"/>
          <w:szCs w:val="22"/>
        </w:rPr>
      </w:pPr>
      <w:r w:rsidRPr="001805D9">
        <w:rPr>
          <w:b/>
          <w:sz w:val="22"/>
          <w:szCs w:val="22"/>
        </w:rPr>
        <w:t>Városháza Díszterme</w:t>
      </w:r>
    </w:p>
    <w:p w14:paraId="5431C154" w14:textId="77777777" w:rsidR="00190D38" w:rsidRPr="00AE0680" w:rsidRDefault="00190D38" w:rsidP="00190D38">
      <w:pPr>
        <w:ind w:left="540" w:hanging="540"/>
        <w:jc w:val="both"/>
        <w:rPr>
          <w:b/>
          <w:sz w:val="22"/>
          <w:szCs w:val="22"/>
        </w:rPr>
      </w:pPr>
    </w:p>
    <w:p w14:paraId="13D2929A" w14:textId="77777777" w:rsidR="00190D38" w:rsidRPr="00AD659A" w:rsidRDefault="00190D38">
      <w:pPr>
        <w:pStyle w:val="Listaszerbekezds"/>
        <w:widowControl/>
        <w:numPr>
          <w:ilvl w:val="0"/>
          <w:numId w:val="30"/>
        </w:numPr>
        <w:autoSpaceDE/>
        <w:autoSpaceDN/>
        <w:adjustRightInd/>
        <w:spacing w:line="240" w:lineRule="auto"/>
        <w:contextualSpacing/>
        <w:jc w:val="both"/>
        <w:rPr>
          <w:b/>
          <w:sz w:val="22"/>
          <w:szCs w:val="22"/>
        </w:rPr>
      </w:pPr>
      <w:r w:rsidRPr="00AD659A">
        <w:rPr>
          <w:b/>
          <w:sz w:val="22"/>
          <w:szCs w:val="22"/>
        </w:rPr>
        <w:t>Tájékoztató a választókerület országgyűlési képviselőjének tevékenységéről</w:t>
      </w:r>
    </w:p>
    <w:p w14:paraId="104EE4AE" w14:textId="77777777" w:rsidR="00190D38" w:rsidRDefault="00190D38" w:rsidP="00190D38">
      <w:pPr>
        <w:ind w:left="540" w:hanging="540"/>
        <w:jc w:val="both"/>
        <w:rPr>
          <w:i/>
          <w:sz w:val="22"/>
          <w:szCs w:val="22"/>
        </w:rPr>
      </w:pPr>
      <w:r w:rsidRPr="00AE0680">
        <w:rPr>
          <w:sz w:val="22"/>
          <w:szCs w:val="22"/>
        </w:rPr>
        <w:tab/>
      </w:r>
      <w:r w:rsidRPr="00AE0680">
        <w:rPr>
          <w:sz w:val="22"/>
          <w:szCs w:val="22"/>
        </w:rPr>
        <w:tab/>
      </w:r>
      <w:r w:rsidRPr="00AE0680">
        <w:rPr>
          <w:i/>
          <w:sz w:val="22"/>
          <w:szCs w:val="22"/>
          <w:u w:val="single"/>
        </w:rPr>
        <w:t>A tájékoztatót tartja:</w:t>
      </w:r>
      <w:r w:rsidRPr="00AE0680">
        <w:rPr>
          <w:i/>
          <w:sz w:val="22"/>
          <w:szCs w:val="22"/>
        </w:rPr>
        <w:tab/>
        <w:t>A választókerület országgyűlési képviselője</w:t>
      </w:r>
    </w:p>
    <w:p w14:paraId="3DA7ACAC" w14:textId="77777777" w:rsidR="00190D38" w:rsidRPr="005C6364" w:rsidRDefault="00190D38" w:rsidP="00190D38">
      <w:pPr>
        <w:jc w:val="both"/>
        <w:rPr>
          <w:i/>
          <w:sz w:val="22"/>
          <w:szCs w:val="22"/>
        </w:rPr>
      </w:pPr>
    </w:p>
    <w:p w14:paraId="64980492" w14:textId="77777777" w:rsidR="00190D38" w:rsidRPr="005C6364" w:rsidRDefault="00190D38">
      <w:pPr>
        <w:pStyle w:val="Listaszerbekezds"/>
        <w:widowControl/>
        <w:numPr>
          <w:ilvl w:val="0"/>
          <w:numId w:val="30"/>
        </w:numPr>
        <w:autoSpaceDE/>
        <w:autoSpaceDN/>
        <w:adjustRightInd/>
        <w:spacing w:line="240" w:lineRule="auto"/>
        <w:contextualSpacing/>
        <w:rPr>
          <w:b/>
          <w:sz w:val="22"/>
          <w:szCs w:val="22"/>
        </w:rPr>
      </w:pPr>
      <w:r w:rsidRPr="005C6364">
        <w:rPr>
          <w:b/>
          <w:sz w:val="22"/>
          <w:szCs w:val="22"/>
        </w:rPr>
        <w:t>A Kiskőrösi Óvodák munkatervének véleményezése</w:t>
      </w:r>
    </w:p>
    <w:p w14:paraId="36F436D2" w14:textId="77777777" w:rsidR="00190D38" w:rsidRPr="005C6364" w:rsidRDefault="00190D38" w:rsidP="00190D38">
      <w:pPr>
        <w:ind w:left="618" w:firstLine="168"/>
        <w:jc w:val="both"/>
        <w:rPr>
          <w:i/>
          <w:sz w:val="22"/>
          <w:szCs w:val="22"/>
        </w:rPr>
      </w:pPr>
      <w:r w:rsidRPr="005C6364">
        <w:rPr>
          <w:i/>
          <w:sz w:val="22"/>
          <w:szCs w:val="22"/>
          <w:u w:val="single"/>
        </w:rPr>
        <w:t>Előterjesztő:</w:t>
      </w:r>
      <w:r w:rsidRPr="005C6364">
        <w:rPr>
          <w:i/>
          <w:sz w:val="22"/>
          <w:szCs w:val="22"/>
        </w:rPr>
        <w:tab/>
        <w:t>polgármester</w:t>
      </w:r>
    </w:p>
    <w:p w14:paraId="51E7F1B3" w14:textId="77777777" w:rsidR="00190D38" w:rsidRDefault="00190D38" w:rsidP="00190D38">
      <w:pPr>
        <w:ind w:left="504" w:firstLine="282"/>
        <w:rPr>
          <w:i/>
          <w:sz w:val="22"/>
          <w:szCs w:val="22"/>
        </w:rPr>
      </w:pPr>
      <w:r w:rsidRPr="005C6364">
        <w:rPr>
          <w:i/>
          <w:sz w:val="22"/>
          <w:szCs w:val="22"/>
          <w:u w:val="single"/>
        </w:rPr>
        <w:t>Az előterjesztést véleményezi:</w:t>
      </w:r>
      <w:r w:rsidRPr="005C6364">
        <w:rPr>
          <w:i/>
          <w:sz w:val="22"/>
          <w:szCs w:val="22"/>
        </w:rPr>
        <w:t xml:space="preserve"> Kulturális, Turisztikai és Sport Bizottság</w:t>
      </w:r>
    </w:p>
    <w:p w14:paraId="4A3050F2" w14:textId="77777777" w:rsidR="00190D38" w:rsidRDefault="00190D38" w:rsidP="00190D38">
      <w:pPr>
        <w:rPr>
          <w:i/>
          <w:sz w:val="22"/>
          <w:szCs w:val="22"/>
        </w:rPr>
      </w:pPr>
    </w:p>
    <w:p w14:paraId="3A9E237D" w14:textId="77777777" w:rsidR="00190D38" w:rsidRDefault="00190D38">
      <w:pPr>
        <w:pStyle w:val="Listaszerbekezds"/>
        <w:widowControl/>
        <w:numPr>
          <w:ilvl w:val="0"/>
          <w:numId w:val="30"/>
        </w:numPr>
        <w:autoSpaceDE/>
        <w:autoSpaceDN/>
        <w:adjustRightInd/>
        <w:spacing w:line="240" w:lineRule="auto"/>
        <w:contextualSpacing/>
        <w:rPr>
          <w:b/>
          <w:bCs/>
          <w:iCs/>
          <w:sz w:val="22"/>
          <w:szCs w:val="22"/>
        </w:rPr>
      </w:pPr>
      <w:r w:rsidRPr="00453477">
        <w:rPr>
          <w:b/>
          <w:bCs/>
          <w:iCs/>
          <w:sz w:val="22"/>
          <w:szCs w:val="22"/>
        </w:rPr>
        <w:t>Helyi Esélyegyenlőségi Program felülvizsgálata</w:t>
      </w:r>
    </w:p>
    <w:p w14:paraId="5FC44880" w14:textId="77777777" w:rsidR="00190D38" w:rsidRPr="00480446" w:rsidRDefault="00190D38" w:rsidP="00190D38">
      <w:pPr>
        <w:pStyle w:val="Listaszerbekezds"/>
        <w:jc w:val="both"/>
        <w:rPr>
          <w:i/>
          <w:sz w:val="22"/>
          <w:szCs w:val="22"/>
        </w:rPr>
      </w:pPr>
      <w:r w:rsidRPr="00453477">
        <w:rPr>
          <w:i/>
          <w:sz w:val="22"/>
          <w:szCs w:val="22"/>
          <w:u w:val="single"/>
        </w:rPr>
        <w:t>Előterjesztő:</w:t>
      </w:r>
      <w:r w:rsidRPr="00453477">
        <w:rPr>
          <w:i/>
          <w:sz w:val="22"/>
          <w:szCs w:val="22"/>
        </w:rPr>
        <w:tab/>
        <w:t>polgármester</w:t>
      </w:r>
    </w:p>
    <w:p w14:paraId="081E4B64" w14:textId="77777777" w:rsidR="00190D38" w:rsidRPr="005C6364" w:rsidRDefault="00190D38" w:rsidP="00190D38">
      <w:pPr>
        <w:rPr>
          <w:i/>
          <w:sz w:val="22"/>
          <w:szCs w:val="22"/>
        </w:rPr>
      </w:pPr>
    </w:p>
    <w:p w14:paraId="0D3EFC98" w14:textId="77777777" w:rsidR="00190D38" w:rsidRPr="005C6364" w:rsidRDefault="00190D38" w:rsidP="00190D38">
      <w:pPr>
        <w:ind w:left="540" w:hanging="540"/>
        <w:jc w:val="both"/>
        <w:rPr>
          <w:b/>
          <w:sz w:val="22"/>
          <w:szCs w:val="22"/>
        </w:rPr>
      </w:pPr>
    </w:p>
    <w:p w14:paraId="446D0EB6" w14:textId="77777777" w:rsidR="00190D38" w:rsidRPr="005C6364" w:rsidRDefault="00190D38" w:rsidP="00190D38">
      <w:pPr>
        <w:ind w:left="540" w:hanging="540"/>
        <w:jc w:val="both"/>
        <w:rPr>
          <w:b/>
          <w:sz w:val="22"/>
          <w:szCs w:val="22"/>
        </w:rPr>
      </w:pPr>
      <w:r w:rsidRPr="005C6364">
        <w:rPr>
          <w:b/>
          <w:sz w:val="22"/>
          <w:szCs w:val="22"/>
          <w:u w:val="single"/>
        </w:rPr>
        <w:t>Az írásos anyagok leadásának határideje:</w:t>
      </w:r>
      <w:r w:rsidRPr="005C6364">
        <w:rPr>
          <w:b/>
          <w:sz w:val="22"/>
          <w:szCs w:val="22"/>
        </w:rPr>
        <w:tab/>
      </w:r>
      <w:r w:rsidRPr="005C6364">
        <w:rPr>
          <w:b/>
          <w:sz w:val="22"/>
          <w:szCs w:val="22"/>
        </w:rPr>
        <w:tab/>
        <w:t>202</w:t>
      </w:r>
      <w:r>
        <w:rPr>
          <w:b/>
          <w:sz w:val="22"/>
          <w:szCs w:val="22"/>
        </w:rPr>
        <w:t>3</w:t>
      </w:r>
      <w:r w:rsidRPr="005C6364">
        <w:rPr>
          <w:b/>
          <w:sz w:val="22"/>
          <w:szCs w:val="22"/>
        </w:rPr>
        <w:t xml:space="preserve">. október </w:t>
      </w:r>
      <w:r>
        <w:rPr>
          <w:b/>
          <w:sz w:val="22"/>
          <w:szCs w:val="22"/>
        </w:rPr>
        <w:t>06</w:t>
      </w:r>
      <w:r w:rsidRPr="005C6364">
        <w:rPr>
          <w:b/>
          <w:sz w:val="22"/>
          <w:szCs w:val="22"/>
        </w:rPr>
        <w:t>.</w:t>
      </w:r>
    </w:p>
    <w:p w14:paraId="26DA3E80" w14:textId="77777777" w:rsidR="00190D38" w:rsidRPr="005C6364" w:rsidRDefault="00190D38" w:rsidP="00190D38">
      <w:pPr>
        <w:jc w:val="both"/>
        <w:rPr>
          <w:b/>
          <w:sz w:val="22"/>
          <w:szCs w:val="22"/>
        </w:rPr>
      </w:pPr>
      <w:r w:rsidRPr="005C6364">
        <w:rPr>
          <w:b/>
          <w:sz w:val="22"/>
          <w:szCs w:val="22"/>
          <w:u w:val="single"/>
        </w:rPr>
        <w:t>A kézbesítés időpontja:</w:t>
      </w:r>
      <w:r w:rsidRPr="005C6364">
        <w:rPr>
          <w:b/>
          <w:sz w:val="22"/>
          <w:szCs w:val="22"/>
        </w:rPr>
        <w:tab/>
      </w:r>
      <w:r w:rsidRPr="005C6364">
        <w:rPr>
          <w:b/>
          <w:sz w:val="22"/>
          <w:szCs w:val="22"/>
        </w:rPr>
        <w:tab/>
      </w:r>
      <w:r w:rsidRPr="005C6364">
        <w:rPr>
          <w:b/>
          <w:sz w:val="22"/>
          <w:szCs w:val="22"/>
        </w:rPr>
        <w:tab/>
      </w:r>
      <w:r w:rsidRPr="005C6364">
        <w:rPr>
          <w:b/>
          <w:sz w:val="22"/>
          <w:szCs w:val="22"/>
        </w:rPr>
        <w:tab/>
        <w:t>202</w:t>
      </w:r>
      <w:r>
        <w:rPr>
          <w:b/>
          <w:sz w:val="22"/>
          <w:szCs w:val="22"/>
        </w:rPr>
        <w:t>3</w:t>
      </w:r>
      <w:r w:rsidRPr="005C6364">
        <w:rPr>
          <w:b/>
          <w:sz w:val="22"/>
          <w:szCs w:val="22"/>
        </w:rPr>
        <w:t>. október 1</w:t>
      </w:r>
      <w:r>
        <w:rPr>
          <w:b/>
          <w:sz w:val="22"/>
          <w:szCs w:val="22"/>
        </w:rPr>
        <w:t>0</w:t>
      </w:r>
      <w:r w:rsidRPr="005C6364">
        <w:rPr>
          <w:b/>
          <w:sz w:val="22"/>
          <w:szCs w:val="22"/>
        </w:rPr>
        <w:t>.</w:t>
      </w:r>
    </w:p>
    <w:p w14:paraId="1D9C7AEF" w14:textId="77777777" w:rsidR="00190D38" w:rsidRPr="005C6364" w:rsidRDefault="00190D38" w:rsidP="00190D38">
      <w:pPr>
        <w:rPr>
          <w:b/>
          <w:sz w:val="22"/>
          <w:szCs w:val="22"/>
        </w:rPr>
      </w:pPr>
    </w:p>
    <w:p w14:paraId="1724F2C7" w14:textId="77777777" w:rsidR="00190D38" w:rsidRPr="005C6364" w:rsidRDefault="00190D38" w:rsidP="00190D38">
      <w:pPr>
        <w:rPr>
          <w:b/>
          <w:sz w:val="22"/>
          <w:szCs w:val="22"/>
        </w:rPr>
      </w:pPr>
    </w:p>
    <w:p w14:paraId="7F82687F" w14:textId="77777777" w:rsidR="00190D38" w:rsidRPr="005C6364" w:rsidRDefault="00190D38" w:rsidP="00190D38">
      <w:pPr>
        <w:jc w:val="center"/>
        <w:rPr>
          <w:b/>
          <w:sz w:val="22"/>
          <w:szCs w:val="22"/>
        </w:rPr>
      </w:pPr>
      <w:r w:rsidRPr="005C6364">
        <w:rPr>
          <w:b/>
          <w:sz w:val="22"/>
          <w:szCs w:val="22"/>
        </w:rPr>
        <w:t xml:space="preserve">* * * * </w:t>
      </w:r>
    </w:p>
    <w:p w14:paraId="48EFD6C8" w14:textId="77777777" w:rsidR="00190D38" w:rsidRPr="005C6364" w:rsidRDefault="00190D38" w:rsidP="00190D38">
      <w:pPr>
        <w:jc w:val="center"/>
        <w:rPr>
          <w:b/>
          <w:sz w:val="22"/>
          <w:szCs w:val="22"/>
        </w:rPr>
      </w:pPr>
    </w:p>
    <w:p w14:paraId="340FA03B" w14:textId="77777777" w:rsidR="00190D38" w:rsidRPr="005C6364" w:rsidRDefault="00190D38" w:rsidP="00190D38">
      <w:pPr>
        <w:jc w:val="center"/>
        <w:rPr>
          <w:b/>
          <w:sz w:val="22"/>
          <w:szCs w:val="22"/>
        </w:rPr>
      </w:pPr>
      <w:r w:rsidRPr="005C6364">
        <w:rPr>
          <w:b/>
          <w:sz w:val="22"/>
          <w:szCs w:val="22"/>
        </w:rPr>
        <w:t xml:space="preserve">IX. </w:t>
      </w:r>
    </w:p>
    <w:p w14:paraId="5682CEA6" w14:textId="77777777" w:rsidR="00190D38" w:rsidRPr="005C6364" w:rsidRDefault="00190D38" w:rsidP="00190D38">
      <w:pPr>
        <w:jc w:val="center"/>
        <w:rPr>
          <w:i/>
          <w:sz w:val="22"/>
          <w:szCs w:val="22"/>
        </w:rPr>
      </w:pPr>
      <w:r w:rsidRPr="005C6364">
        <w:rPr>
          <w:i/>
          <w:sz w:val="22"/>
          <w:szCs w:val="22"/>
        </w:rPr>
        <w:t>Az ülés időpontja:</w:t>
      </w:r>
    </w:p>
    <w:p w14:paraId="733EA0A0" w14:textId="77777777" w:rsidR="00190D38" w:rsidRPr="005C6364" w:rsidRDefault="00190D38" w:rsidP="00190D38">
      <w:pPr>
        <w:jc w:val="center"/>
        <w:rPr>
          <w:b/>
          <w:color w:val="FF0000"/>
          <w:sz w:val="22"/>
          <w:szCs w:val="22"/>
        </w:rPr>
      </w:pPr>
      <w:r w:rsidRPr="005C6364">
        <w:rPr>
          <w:b/>
          <w:sz w:val="22"/>
          <w:szCs w:val="22"/>
        </w:rPr>
        <w:t>202</w:t>
      </w:r>
      <w:r>
        <w:rPr>
          <w:b/>
          <w:sz w:val="22"/>
          <w:szCs w:val="22"/>
        </w:rPr>
        <w:t>3</w:t>
      </w:r>
      <w:r w:rsidRPr="005C6364">
        <w:rPr>
          <w:b/>
          <w:sz w:val="22"/>
          <w:szCs w:val="22"/>
        </w:rPr>
        <w:t>. október 1</w:t>
      </w:r>
      <w:r>
        <w:rPr>
          <w:b/>
          <w:sz w:val="22"/>
          <w:szCs w:val="22"/>
        </w:rPr>
        <w:t>8</w:t>
      </w:r>
      <w:r w:rsidRPr="005C6364">
        <w:rPr>
          <w:b/>
          <w:sz w:val="22"/>
          <w:szCs w:val="22"/>
        </w:rPr>
        <w:t xml:space="preserve">. 17,00 óra </w:t>
      </w:r>
    </w:p>
    <w:p w14:paraId="44A510A9" w14:textId="77777777" w:rsidR="00190D38" w:rsidRPr="005C6364" w:rsidRDefault="00190D38" w:rsidP="00190D38">
      <w:pPr>
        <w:jc w:val="center"/>
        <w:rPr>
          <w:i/>
          <w:sz w:val="22"/>
          <w:szCs w:val="22"/>
        </w:rPr>
      </w:pPr>
      <w:r w:rsidRPr="005C6364">
        <w:rPr>
          <w:i/>
          <w:sz w:val="22"/>
          <w:szCs w:val="22"/>
        </w:rPr>
        <w:t xml:space="preserve">Az ülés helye: </w:t>
      </w:r>
    </w:p>
    <w:p w14:paraId="0B7D0B06" w14:textId="77777777" w:rsidR="00190D38" w:rsidRPr="005C6364" w:rsidRDefault="00190D38" w:rsidP="00190D38">
      <w:pPr>
        <w:pBdr>
          <w:bottom w:val="single" w:sz="12" w:space="1" w:color="auto"/>
        </w:pBdr>
        <w:jc w:val="center"/>
        <w:rPr>
          <w:b/>
          <w:sz w:val="22"/>
          <w:szCs w:val="22"/>
        </w:rPr>
      </w:pPr>
      <w:r w:rsidRPr="005C6364">
        <w:rPr>
          <w:b/>
          <w:sz w:val="22"/>
          <w:szCs w:val="22"/>
        </w:rPr>
        <w:t>Városháza Díszterme</w:t>
      </w:r>
    </w:p>
    <w:p w14:paraId="571CA0AC" w14:textId="77777777" w:rsidR="00190D38" w:rsidRPr="005C6364" w:rsidRDefault="00190D38" w:rsidP="00190D38">
      <w:pPr>
        <w:jc w:val="both"/>
        <w:rPr>
          <w:sz w:val="22"/>
          <w:szCs w:val="22"/>
        </w:rPr>
      </w:pPr>
    </w:p>
    <w:p w14:paraId="004CC8DF" w14:textId="77777777" w:rsidR="00190D38" w:rsidRPr="005C6364" w:rsidRDefault="00190D38" w:rsidP="00190D38">
      <w:pPr>
        <w:jc w:val="center"/>
        <w:rPr>
          <w:b/>
          <w:sz w:val="22"/>
          <w:szCs w:val="22"/>
        </w:rPr>
      </w:pPr>
      <w:r w:rsidRPr="005C6364">
        <w:rPr>
          <w:b/>
          <w:sz w:val="22"/>
          <w:szCs w:val="22"/>
        </w:rPr>
        <w:t xml:space="preserve">K Ö Z M E G H A L </w:t>
      </w:r>
      <w:proofErr w:type="spellStart"/>
      <w:r w:rsidRPr="005C6364">
        <w:rPr>
          <w:b/>
          <w:sz w:val="22"/>
          <w:szCs w:val="22"/>
        </w:rPr>
        <w:t>L</w:t>
      </w:r>
      <w:proofErr w:type="spellEnd"/>
      <w:r w:rsidRPr="005C6364">
        <w:rPr>
          <w:b/>
          <w:sz w:val="22"/>
          <w:szCs w:val="22"/>
        </w:rPr>
        <w:t xml:space="preserve"> G A T Á S</w:t>
      </w:r>
    </w:p>
    <w:p w14:paraId="1CC2B315" w14:textId="77777777" w:rsidR="00190D38" w:rsidRPr="005C6364" w:rsidRDefault="00190D38" w:rsidP="00190D38">
      <w:pPr>
        <w:jc w:val="center"/>
        <w:rPr>
          <w:b/>
          <w:sz w:val="16"/>
          <w:szCs w:val="16"/>
        </w:rPr>
      </w:pPr>
    </w:p>
    <w:p w14:paraId="745CFC93" w14:textId="77777777" w:rsidR="00190D38" w:rsidRPr="005C6364" w:rsidRDefault="00190D38" w:rsidP="00190D38">
      <w:pPr>
        <w:jc w:val="center"/>
        <w:rPr>
          <w:b/>
          <w:sz w:val="22"/>
          <w:szCs w:val="22"/>
        </w:rPr>
      </w:pPr>
      <w:r w:rsidRPr="005C6364">
        <w:rPr>
          <w:b/>
          <w:sz w:val="22"/>
          <w:szCs w:val="22"/>
        </w:rPr>
        <w:t>Témája:</w:t>
      </w:r>
    </w:p>
    <w:p w14:paraId="2E529AB9" w14:textId="77777777" w:rsidR="00190D38" w:rsidRPr="005C6364" w:rsidRDefault="00190D38" w:rsidP="00190D38">
      <w:pPr>
        <w:jc w:val="center"/>
        <w:rPr>
          <w:b/>
          <w:sz w:val="16"/>
          <w:szCs w:val="16"/>
        </w:rPr>
      </w:pPr>
    </w:p>
    <w:p w14:paraId="320686D8" w14:textId="77777777" w:rsidR="00190D38" w:rsidRPr="005C6364" w:rsidRDefault="00190D38" w:rsidP="00190D38">
      <w:pPr>
        <w:jc w:val="center"/>
        <w:rPr>
          <w:i/>
          <w:sz w:val="22"/>
          <w:szCs w:val="22"/>
        </w:rPr>
      </w:pPr>
      <w:r w:rsidRPr="005C6364">
        <w:rPr>
          <w:i/>
          <w:sz w:val="22"/>
          <w:szCs w:val="22"/>
        </w:rPr>
        <w:t xml:space="preserve">A </w:t>
      </w:r>
      <w:r w:rsidRPr="005C6364">
        <w:rPr>
          <w:sz w:val="22"/>
          <w:szCs w:val="22"/>
        </w:rPr>
        <w:t>202</w:t>
      </w:r>
      <w:r>
        <w:rPr>
          <w:sz w:val="22"/>
          <w:szCs w:val="22"/>
        </w:rPr>
        <w:t>3</w:t>
      </w:r>
      <w:r w:rsidRPr="005C6364">
        <w:rPr>
          <w:sz w:val="22"/>
          <w:szCs w:val="22"/>
        </w:rPr>
        <w:t>.</w:t>
      </w:r>
      <w:r w:rsidRPr="005C6364">
        <w:rPr>
          <w:i/>
          <w:sz w:val="22"/>
          <w:szCs w:val="22"/>
        </w:rPr>
        <w:t xml:space="preserve"> évi költségvetés</w:t>
      </w:r>
    </w:p>
    <w:p w14:paraId="3F6FEBEE" w14:textId="77777777" w:rsidR="00190D38" w:rsidRPr="005C6364" w:rsidRDefault="00190D38" w:rsidP="00190D38">
      <w:pPr>
        <w:jc w:val="center"/>
        <w:rPr>
          <w:i/>
          <w:sz w:val="22"/>
          <w:szCs w:val="22"/>
        </w:rPr>
      </w:pPr>
      <w:r w:rsidRPr="005C6364">
        <w:rPr>
          <w:i/>
          <w:sz w:val="22"/>
          <w:szCs w:val="22"/>
        </w:rPr>
        <w:t>Lakóhelyi környezet állapotának alakulása</w:t>
      </w:r>
    </w:p>
    <w:p w14:paraId="43BACCAC" w14:textId="77777777" w:rsidR="00190D38" w:rsidRPr="005C6364" w:rsidRDefault="00190D38" w:rsidP="00190D38">
      <w:pPr>
        <w:jc w:val="center"/>
        <w:rPr>
          <w:i/>
          <w:sz w:val="16"/>
          <w:szCs w:val="16"/>
        </w:rPr>
      </w:pPr>
    </w:p>
    <w:p w14:paraId="704AB9B3" w14:textId="77777777" w:rsidR="00190D38" w:rsidRPr="005C6364" w:rsidRDefault="00190D38" w:rsidP="00190D38">
      <w:pPr>
        <w:jc w:val="center"/>
        <w:rPr>
          <w:i/>
          <w:sz w:val="22"/>
          <w:szCs w:val="22"/>
        </w:rPr>
      </w:pPr>
    </w:p>
    <w:p w14:paraId="7DC2F259" w14:textId="77777777" w:rsidR="00190D38" w:rsidRPr="005C6364" w:rsidRDefault="00190D38" w:rsidP="00190D38">
      <w:pPr>
        <w:jc w:val="both"/>
        <w:rPr>
          <w:b/>
          <w:sz w:val="22"/>
          <w:szCs w:val="22"/>
        </w:rPr>
      </w:pPr>
      <w:r w:rsidRPr="005C6364">
        <w:rPr>
          <w:b/>
          <w:sz w:val="22"/>
          <w:szCs w:val="22"/>
          <w:u w:val="single"/>
        </w:rPr>
        <w:t>A helyi médiában történő meghirdetés időpontja:</w:t>
      </w:r>
      <w:r w:rsidRPr="005C6364">
        <w:rPr>
          <w:b/>
          <w:sz w:val="22"/>
          <w:szCs w:val="22"/>
        </w:rPr>
        <w:tab/>
      </w:r>
      <w:r w:rsidRPr="005C6364">
        <w:rPr>
          <w:b/>
          <w:sz w:val="22"/>
          <w:szCs w:val="22"/>
        </w:rPr>
        <w:tab/>
        <w:t>202</w:t>
      </w:r>
      <w:r>
        <w:rPr>
          <w:b/>
          <w:sz w:val="22"/>
          <w:szCs w:val="22"/>
        </w:rPr>
        <w:t>3</w:t>
      </w:r>
      <w:r w:rsidRPr="005C6364">
        <w:rPr>
          <w:b/>
          <w:sz w:val="22"/>
          <w:szCs w:val="22"/>
        </w:rPr>
        <w:t xml:space="preserve">. október </w:t>
      </w:r>
      <w:r>
        <w:rPr>
          <w:b/>
          <w:sz w:val="22"/>
          <w:szCs w:val="22"/>
        </w:rPr>
        <w:t>3</w:t>
      </w:r>
      <w:r w:rsidRPr="005C6364">
        <w:rPr>
          <w:b/>
          <w:sz w:val="22"/>
          <w:szCs w:val="22"/>
        </w:rPr>
        <w:t xml:space="preserve">. </w:t>
      </w:r>
    </w:p>
    <w:p w14:paraId="3AD836F2" w14:textId="77777777" w:rsidR="00190D38" w:rsidRPr="005C6364" w:rsidRDefault="00190D38" w:rsidP="00190D38">
      <w:pPr>
        <w:jc w:val="both"/>
        <w:rPr>
          <w:b/>
          <w:sz w:val="22"/>
          <w:szCs w:val="22"/>
        </w:rPr>
      </w:pPr>
      <w:r w:rsidRPr="005C6364">
        <w:rPr>
          <w:b/>
          <w:sz w:val="22"/>
          <w:szCs w:val="22"/>
          <w:u w:val="single"/>
        </w:rPr>
        <w:t>A kézbesítés időpontja:</w:t>
      </w:r>
      <w:r w:rsidRPr="005C6364">
        <w:rPr>
          <w:b/>
          <w:sz w:val="22"/>
          <w:szCs w:val="22"/>
        </w:rPr>
        <w:tab/>
      </w:r>
      <w:r w:rsidRPr="005C6364">
        <w:rPr>
          <w:b/>
          <w:sz w:val="22"/>
          <w:szCs w:val="22"/>
        </w:rPr>
        <w:tab/>
      </w:r>
      <w:r w:rsidRPr="005C6364">
        <w:rPr>
          <w:b/>
          <w:sz w:val="22"/>
          <w:szCs w:val="22"/>
        </w:rPr>
        <w:tab/>
      </w:r>
      <w:r w:rsidRPr="005C6364">
        <w:rPr>
          <w:b/>
          <w:sz w:val="22"/>
          <w:szCs w:val="22"/>
        </w:rPr>
        <w:tab/>
      </w:r>
      <w:r w:rsidRPr="005C6364">
        <w:rPr>
          <w:b/>
          <w:sz w:val="22"/>
          <w:szCs w:val="22"/>
        </w:rPr>
        <w:tab/>
        <w:t>202</w:t>
      </w:r>
      <w:r>
        <w:rPr>
          <w:b/>
          <w:sz w:val="22"/>
          <w:szCs w:val="22"/>
        </w:rPr>
        <w:t>3</w:t>
      </w:r>
      <w:r w:rsidRPr="005C6364">
        <w:rPr>
          <w:b/>
          <w:sz w:val="22"/>
          <w:szCs w:val="22"/>
        </w:rPr>
        <w:t>. október 1</w:t>
      </w:r>
      <w:r>
        <w:rPr>
          <w:b/>
          <w:sz w:val="22"/>
          <w:szCs w:val="22"/>
        </w:rPr>
        <w:t>0</w:t>
      </w:r>
      <w:r w:rsidRPr="005C6364">
        <w:rPr>
          <w:b/>
          <w:sz w:val="22"/>
          <w:szCs w:val="22"/>
        </w:rPr>
        <w:t xml:space="preserve">. </w:t>
      </w:r>
    </w:p>
    <w:p w14:paraId="13C0AA13" w14:textId="77777777" w:rsidR="00190D38" w:rsidRPr="005C6364" w:rsidRDefault="00190D38" w:rsidP="00190D38">
      <w:pPr>
        <w:jc w:val="center"/>
        <w:rPr>
          <w:b/>
          <w:sz w:val="16"/>
          <w:szCs w:val="16"/>
        </w:rPr>
      </w:pPr>
    </w:p>
    <w:p w14:paraId="61494B4E" w14:textId="77777777" w:rsidR="00190D38" w:rsidRPr="005C6364" w:rsidRDefault="00190D38" w:rsidP="00190D38">
      <w:pPr>
        <w:jc w:val="center"/>
        <w:rPr>
          <w:b/>
          <w:sz w:val="16"/>
          <w:szCs w:val="16"/>
        </w:rPr>
      </w:pPr>
    </w:p>
    <w:p w14:paraId="53DAD636" w14:textId="77777777" w:rsidR="00190D38" w:rsidRPr="00AE0680" w:rsidRDefault="00190D38" w:rsidP="00190D38">
      <w:pPr>
        <w:jc w:val="center"/>
        <w:rPr>
          <w:b/>
          <w:sz w:val="22"/>
          <w:szCs w:val="22"/>
        </w:rPr>
      </w:pPr>
      <w:r w:rsidRPr="005C6364">
        <w:rPr>
          <w:b/>
          <w:sz w:val="22"/>
          <w:szCs w:val="22"/>
        </w:rPr>
        <w:t>* * * * *</w:t>
      </w:r>
    </w:p>
    <w:p w14:paraId="0D58BE85" w14:textId="77777777" w:rsidR="00190D38" w:rsidRDefault="00190D38" w:rsidP="00190D38">
      <w:pPr>
        <w:jc w:val="center"/>
        <w:rPr>
          <w:b/>
          <w:sz w:val="22"/>
          <w:szCs w:val="22"/>
        </w:rPr>
      </w:pPr>
    </w:p>
    <w:p w14:paraId="2091B32F" w14:textId="77777777" w:rsidR="00190D38" w:rsidRPr="00AE0680" w:rsidRDefault="00190D38" w:rsidP="00190D38">
      <w:pPr>
        <w:jc w:val="center"/>
        <w:rPr>
          <w:b/>
          <w:sz w:val="22"/>
          <w:szCs w:val="22"/>
        </w:rPr>
      </w:pPr>
      <w:r w:rsidRPr="00AE0680">
        <w:rPr>
          <w:b/>
          <w:sz w:val="22"/>
          <w:szCs w:val="22"/>
        </w:rPr>
        <w:t>X.</w:t>
      </w:r>
    </w:p>
    <w:p w14:paraId="1093D4C3" w14:textId="77777777" w:rsidR="00190D38" w:rsidRPr="00AE0680" w:rsidRDefault="00190D38" w:rsidP="00190D38">
      <w:pPr>
        <w:jc w:val="center"/>
        <w:rPr>
          <w:i/>
          <w:sz w:val="22"/>
          <w:szCs w:val="22"/>
        </w:rPr>
      </w:pPr>
      <w:r w:rsidRPr="00AE0680">
        <w:rPr>
          <w:i/>
          <w:sz w:val="22"/>
          <w:szCs w:val="22"/>
        </w:rPr>
        <w:lastRenderedPageBreak/>
        <w:t>Az ülés időpontja:</w:t>
      </w:r>
    </w:p>
    <w:p w14:paraId="125609A5" w14:textId="77777777" w:rsidR="00190D38" w:rsidRPr="001805D9" w:rsidRDefault="00190D38" w:rsidP="00190D38">
      <w:pPr>
        <w:jc w:val="center"/>
        <w:rPr>
          <w:b/>
          <w:sz w:val="22"/>
          <w:szCs w:val="22"/>
        </w:rPr>
      </w:pPr>
      <w:r w:rsidRPr="00AE0680">
        <w:rPr>
          <w:b/>
          <w:sz w:val="22"/>
          <w:szCs w:val="22"/>
        </w:rPr>
        <w:t>202</w:t>
      </w:r>
      <w:r>
        <w:rPr>
          <w:b/>
          <w:sz w:val="22"/>
          <w:szCs w:val="22"/>
        </w:rPr>
        <w:t>3</w:t>
      </w:r>
      <w:r w:rsidRPr="00AE0680">
        <w:rPr>
          <w:b/>
          <w:sz w:val="22"/>
          <w:szCs w:val="22"/>
        </w:rPr>
        <w:t xml:space="preserve">. </w:t>
      </w:r>
      <w:r w:rsidRPr="001805D9">
        <w:rPr>
          <w:b/>
          <w:sz w:val="22"/>
          <w:szCs w:val="22"/>
        </w:rPr>
        <w:t>november 1</w:t>
      </w:r>
      <w:r>
        <w:rPr>
          <w:b/>
          <w:sz w:val="22"/>
          <w:szCs w:val="22"/>
        </w:rPr>
        <w:t>5</w:t>
      </w:r>
      <w:r w:rsidRPr="001805D9">
        <w:rPr>
          <w:b/>
          <w:sz w:val="22"/>
          <w:szCs w:val="22"/>
        </w:rPr>
        <w:t>. 14,00 óra</w:t>
      </w:r>
    </w:p>
    <w:p w14:paraId="09BCB964" w14:textId="77777777" w:rsidR="00190D38" w:rsidRPr="001805D9" w:rsidRDefault="00190D38" w:rsidP="00190D38">
      <w:pPr>
        <w:jc w:val="center"/>
        <w:rPr>
          <w:i/>
          <w:sz w:val="22"/>
          <w:szCs w:val="22"/>
        </w:rPr>
      </w:pPr>
      <w:r w:rsidRPr="001805D9">
        <w:rPr>
          <w:i/>
          <w:sz w:val="22"/>
          <w:szCs w:val="22"/>
        </w:rPr>
        <w:t xml:space="preserve">Az ülés helye: </w:t>
      </w:r>
    </w:p>
    <w:p w14:paraId="2820D884" w14:textId="77777777" w:rsidR="00190D38" w:rsidRPr="001805D9" w:rsidRDefault="00190D38" w:rsidP="00190D38">
      <w:pPr>
        <w:pBdr>
          <w:bottom w:val="single" w:sz="12" w:space="1" w:color="auto"/>
        </w:pBdr>
        <w:jc w:val="center"/>
        <w:rPr>
          <w:b/>
          <w:sz w:val="22"/>
          <w:szCs w:val="22"/>
        </w:rPr>
      </w:pPr>
      <w:r w:rsidRPr="001805D9">
        <w:rPr>
          <w:b/>
          <w:sz w:val="22"/>
          <w:szCs w:val="22"/>
        </w:rPr>
        <w:t>Városháza Díszterme</w:t>
      </w:r>
    </w:p>
    <w:p w14:paraId="0F1F19B8" w14:textId="77777777" w:rsidR="00190D38" w:rsidRPr="001805D9" w:rsidRDefault="00190D38" w:rsidP="00190D38">
      <w:pPr>
        <w:jc w:val="both"/>
        <w:rPr>
          <w:b/>
          <w:sz w:val="22"/>
          <w:szCs w:val="22"/>
        </w:rPr>
      </w:pPr>
    </w:p>
    <w:p w14:paraId="372A728C" w14:textId="77777777" w:rsidR="00190D38" w:rsidRPr="002A5A79" w:rsidRDefault="00190D38">
      <w:pPr>
        <w:pStyle w:val="Listaszerbekezds"/>
        <w:widowControl/>
        <w:numPr>
          <w:ilvl w:val="0"/>
          <w:numId w:val="33"/>
        </w:numPr>
        <w:autoSpaceDE/>
        <w:autoSpaceDN/>
        <w:adjustRightInd/>
        <w:spacing w:line="240" w:lineRule="auto"/>
        <w:contextualSpacing/>
        <w:jc w:val="both"/>
        <w:rPr>
          <w:i/>
          <w:sz w:val="22"/>
          <w:szCs w:val="22"/>
        </w:rPr>
      </w:pPr>
      <w:r w:rsidRPr="001805D9">
        <w:rPr>
          <w:b/>
          <w:sz w:val="22"/>
          <w:szCs w:val="22"/>
        </w:rPr>
        <w:t xml:space="preserve">A Kiskőrösi Tankerületi </w:t>
      </w:r>
      <w:r w:rsidRPr="002A5A79">
        <w:rPr>
          <w:b/>
          <w:sz w:val="22"/>
          <w:szCs w:val="22"/>
        </w:rPr>
        <w:t>Központ tájékoztatója</w:t>
      </w:r>
    </w:p>
    <w:p w14:paraId="7279425E" w14:textId="77777777" w:rsidR="00190D38" w:rsidRPr="002A5A79" w:rsidRDefault="00190D38" w:rsidP="00190D38">
      <w:pPr>
        <w:pStyle w:val="Listaszerbekezds"/>
        <w:jc w:val="both"/>
        <w:rPr>
          <w:i/>
          <w:sz w:val="22"/>
          <w:szCs w:val="22"/>
        </w:rPr>
      </w:pPr>
      <w:r w:rsidRPr="002A5A79">
        <w:rPr>
          <w:i/>
          <w:sz w:val="22"/>
          <w:szCs w:val="22"/>
          <w:u w:val="single"/>
        </w:rPr>
        <w:t>Tájékoztatót tartja:</w:t>
      </w:r>
      <w:r w:rsidRPr="002A5A79">
        <w:rPr>
          <w:i/>
          <w:sz w:val="22"/>
          <w:szCs w:val="22"/>
        </w:rPr>
        <w:t xml:space="preserve"> Kiskőrösi Tankerületi Központ Igazgatója</w:t>
      </w:r>
    </w:p>
    <w:p w14:paraId="30F4045D" w14:textId="77777777" w:rsidR="00190D38" w:rsidRPr="002A5A79" w:rsidRDefault="00190D38" w:rsidP="00190D38">
      <w:pPr>
        <w:jc w:val="both"/>
        <w:rPr>
          <w:b/>
          <w:sz w:val="22"/>
          <w:szCs w:val="22"/>
        </w:rPr>
      </w:pPr>
    </w:p>
    <w:p w14:paraId="1C583323" w14:textId="77777777" w:rsidR="00190D38" w:rsidRPr="002A5A79" w:rsidRDefault="00190D38">
      <w:pPr>
        <w:numPr>
          <w:ilvl w:val="0"/>
          <w:numId w:val="33"/>
        </w:numPr>
        <w:contextualSpacing/>
        <w:jc w:val="both"/>
        <w:rPr>
          <w:b/>
          <w:sz w:val="22"/>
          <w:szCs w:val="22"/>
        </w:rPr>
      </w:pPr>
      <w:r w:rsidRPr="002A5A79">
        <w:rPr>
          <w:b/>
          <w:sz w:val="22"/>
          <w:szCs w:val="22"/>
        </w:rPr>
        <w:t>Beszámoló az Egészségügyi, Gyermekjóléti és Szociális Intézmény szakmai tevékenységéről</w:t>
      </w:r>
    </w:p>
    <w:p w14:paraId="7EAE86E6" w14:textId="77777777" w:rsidR="00190D38" w:rsidRPr="00AE0680" w:rsidRDefault="00190D38" w:rsidP="00190D38">
      <w:pPr>
        <w:ind w:left="540" w:firstLine="168"/>
        <w:jc w:val="both"/>
        <w:rPr>
          <w:i/>
          <w:sz w:val="22"/>
          <w:szCs w:val="22"/>
        </w:rPr>
      </w:pPr>
      <w:r w:rsidRPr="001805D9">
        <w:rPr>
          <w:i/>
          <w:sz w:val="22"/>
          <w:szCs w:val="22"/>
          <w:u w:val="single"/>
        </w:rPr>
        <w:t>Előterjesztő:</w:t>
      </w:r>
      <w:r w:rsidRPr="001805D9">
        <w:rPr>
          <w:i/>
          <w:sz w:val="22"/>
          <w:szCs w:val="22"/>
        </w:rPr>
        <w:tab/>
      </w:r>
      <w:r w:rsidRPr="00AE0680">
        <w:rPr>
          <w:i/>
          <w:sz w:val="22"/>
          <w:szCs w:val="22"/>
        </w:rPr>
        <w:t>polgármester</w:t>
      </w:r>
    </w:p>
    <w:p w14:paraId="087A26CF" w14:textId="77777777" w:rsidR="00190D38" w:rsidRPr="00AE0680" w:rsidRDefault="00190D38" w:rsidP="00190D38">
      <w:pPr>
        <w:rPr>
          <w:b/>
          <w:sz w:val="22"/>
          <w:szCs w:val="22"/>
        </w:rPr>
      </w:pPr>
    </w:p>
    <w:p w14:paraId="512F9369" w14:textId="650C032F" w:rsidR="00190D38" w:rsidRPr="00AE0680" w:rsidRDefault="00190D38">
      <w:pPr>
        <w:numPr>
          <w:ilvl w:val="0"/>
          <w:numId w:val="33"/>
        </w:numPr>
        <w:contextualSpacing/>
        <w:jc w:val="both"/>
        <w:rPr>
          <w:b/>
          <w:sz w:val="22"/>
          <w:szCs w:val="22"/>
        </w:rPr>
      </w:pPr>
      <w:r w:rsidRPr="00AE0680">
        <w:rPr>
          <w:b/>
          <w:sz w:val="22"/>
          <w:szCs w:val="22"/>
        </w:rPr>
        <w:t>Beszámoló a Kiskőrös és Térsége</w:t>
      </w:r>
      <w:r w:rsidRPr="00AE0680">
        <w:rPr>
          <w:b/>
          <w:bCs/>
          <w:sz w:val="22"/>
          <w:szCs w:val="22"/>
        </w:rPr>
        <w:t xml:space="preserve"> Ivóvízminőség-javító</w:t>
      </w:r>
      <w:r w:rsidR="000759B1">
        <w:rPr>
          <w:b/>
          <w:bCs/>
          <w:sz w:val="22"/>
          <w:szCs w:val="22"/>
        </w:rPr>
        <w:t xml:space="preserve"> </w:t>
      </w:r>
      <w:r w:rsidRPr="00AE0680">
        <w:rPr>
          <w:b/>
          <w:sz w:val="22"/>
          <w:szCs w:val="22"/>
        </w:rPr>
        <w:t>Önkormányzati Társulás tevékenységéről</w:t>
      </w:r>
    </w:p>
    <w:p w14:paraId="29371689" w14:textId="77777777" w:rsidR="00190D38" w:rsidRPr="00AE0680" w:rsidRDefault="00190D38" w:rsidP="00190D38">
      <w:pPr>
        <w:ind w:left="360" w:firstLine="348"/>
        <w:rPr>
          <w:i/>
          <w:sz w:val="22"/>
          <w:szCs w:val="22"/>
        </w:rPr>
      </w:pPr>
      <w:r w:rsidRPr="00AE0680">
        <w:rPr>
          <w:i/>
          <w:sz w:val="22"/>
          <w:szCs w:val="22"/>
          <w:u w:val="single"/>
        </w:rPr>
        <w:t>Előterjesztő:</w:t>
      </w:r>
      <w:r w:rsidRPr="00AE0680">
        <w:rPr>
          <w:i/>
          <w:sz w:val="22"/>
          <w:szCs w:val="22"/>
        </w:rPr>
        <w:tab/>
        <w:t>polgármester</w:t>
      </w:r>
    </w:p>
    <w:p w14:paraId="4168551E" w14:textId="77777777" w:rsidR="00190D38" w:rsidRPr="00AE0680" w:rsidRDefault="00190D38" w:rsidP="00190D38">
      <w:pPr>
        <w:rPr>
          <w:b/>
          <w:sz w:val="22"/>
          <w:szCs w:val="22"/>
        </w:rPr>
      </w:pPr>
    </w:p>
    <w:p w14:paraId="5A964773" w14:textId="77777777" w:rsidR="00190D38" w:rsidRPr="00AE0680" w:rsidRDefault="00190D38">
      <w:pPr>
        <w:numPr>
          <w:ilvl w:val="0"/>
          <w:numId w:val="33"/>
        </w:numPr>
        <w:contextualSpacing/>
        <w:jc w:val="both"/>
        <w:rPr>
          <w:b/>
          <w:sz w:val="22"/>
          <w:szCs w:val="22"/>
        </w:rPr>
      </w:pPr>
      <w:r w:rsidRPr="00AE0680">
        <w:rPr>
          <w:b/>
          <w:sz w:val="22"/>
          <w:szCs w:val="22"/>
        </w:rPr>
        <w:t>Beszámoló a Kiskőrösi Többcélú Kistérségi Társulástevékenységéről</w:t>
      </w:r>
    </w:p>
    <w:p w14:paraId="523FE1AA" w14:textId="77777777" w:rsidR="00190D38" w:rsidRDefault="00190D38" w:rsidP="00190D38">
      <w:pPr>
        <w:ind w:left="851" w:hanging="143"/>
        <w:jc w:val="both"/>
        <w:rPr>
          <w:i/>
          <w:sz w:val="22"/>
          <w:szCs w:val="22"/>
        </w:rPr>
      </w:pPr>
      <w:r w:rsidRPr="00AE0680">
        <w:rPr>
          <w:i/>
          <w:sz w:val="22"/>
          <w:szCs w:val="22"/>
          <w:u w:val="single"/>
        </w:rPr>
        <w:t>Előterjesztő:</w:t>
      </w:r>
      <w:r w:rsidRPr="00AE0680">
        <w:rPr>
          <w:i/>
          <w:sz w:val="22"/>
          <w:szCs w:val="22"/>
        </w:rPr>
        <w:tab/>
        <w:t>polgármester</w:t>
      </w:r>
    </w:p>
    <w:p w14:paraId="77C11D42" w14:textId="77777777" w:rsidR="00190D38" w:rsidRDefault="00190D38" w:rsidP="00190D38">
      <w:pPr>
        <w:ind w:left="851" w:hanging="143"/>
        <w:jc w:val="both"/>
        <w:rPr>
          <w:i/>
          <w:color w:val="FF0000"/>
          <w:sz w:val="22"/>
          <w:szCs w:val="22"/>
        </w:rPr>
      </w:pPr>
    </w:p>
    <w:p w14:paraId="468C5966" w14:textId="77777777" w:rsidR="00190D38" w:rsidRPr="00AE0680" w:rsidRDefault="00190D38">
      <w:pPr>
        <w:pStyle w:val="Listaszerbekezds"/>
        <w:widowControl/>
        <w:numPr>
          <w:ilvl w:val="0"/>
          <w:numId w:val="33"/>
        </w:numPr>
        <w:autoSpaceDE/>
        <w:autoSpaceDN/>
        <w:adjustRightInd/>
        <w:spacing w:line="240" w:lineRule="auto"/>
        <w:contextualSpacing/>
        <w:jc w:val="both"/>
        <w:rPr>
          <w:b/>
          <w:sz w:val="22"/>
          <w:szCs w:val="22"/>
        </w:rPr>
      </w:pPr>
      <w:r w:rsidRPr="00AE0680">
        <w:rPr>
          <w:b/>
          <w:sz w:val="22"/>
          <w:szCs w:val="22"/>
        </w:rPr>
        <w:t>A 202</w:t>
      </w:r>
      <w:r>
        <w:rPr>
          <w:b/>
          <w:sz w:val="22"/>
          <w:szCs w:val="22"/>
        </w:rPr>
        <w:t>3</w:t>
      </w:r>
      <w:r w:rsidRPr="00AE0680">
        <w:rPr>
          <w:b/>
          <w:sz w:val="22"/>
          <w:szCs w:val="22"/>
        </w:rPr>
        <w:t>. évi költségvetés módosítása</w:t>
      </w:r>
    </w:p>
    <w:p w14:paraId="114E719A" w14:textId="77777777" w:rsidR="00190D38" w:rsidRPr="00AE0680" w:rsidRDefault="00190D38" w:rsidP="00190D38">
      <w:pPr>
        <w:ind w:left="618" w:firstLine="168"/>
        <w:jc w:val="both"/>
        <w:rPr>
          <w:i/>
          <w:sz w:val="22"/>
          <w:szCs w:val="22"/>
        </w:rPr>
      </w:pPr>
      <w:r w:rsidRPr="00AE0680">
        <w:rPr>
          <w:i/>
          <w:sz w:val="22"/>
          <w:szCs w:val="22"/>
          <w:u w:val="single"/>
        </w:rPr>
        <w:t>Előterjesztő:</w:t>
      </w:r>
      <w:r w:rsidRPr="00AE0680">
        <w:rPr>
          <w:i/>
          <w:sz w:val="22"/>
          <w:szCs w:val="22"/>
        </w:rPr>
        <w:tab/>
        <w:t>polgármester</w:t>
      </w:r>
    </w:p>
    <w:p w14:paraId="0968E8BB" w14:textId="77777777" w:rsidR="00190D38" w:rsidRPr="00AE0680" w:rsidRDefault="00190D38" w:rsidP="00190D38">
      <w:pPr>
        <w:ind w:left="618" w:firstLine="168"/>
        <w:jc w:val="both"/>
        <w:rPr>
          <w:i/>
          <w:sz w:val="22"/>
          <w:szCs w:val="22"/>
          <w:u w:val="single"/>
        </w:rPr>
      </w:pPr>
      <w:r w:rsidRPr="00AE0680">
        <w:rPr>
          <w:i/>
          <w:sz w:val="22"/>
          <w:szCs w:val="22"/>
          <w:u w:val="single"/>
        </w:rPr>
        <w:t>Az előterjesztést véleményezik:</w:t>
      </w:r>
    </w:p>
    <w:p w14:paraId="18B501DD" w14:textId="77777777" w:rsidR="00190D38" w:rsidRPr="005C6364" w:rsidRDefault="00190D38">
      <w:pPr>
        <w:numPr>
          <w:ilvl w:val="1"/>
          <w:numId w:val="33"/>
        </w:numPr>
        <w:jc w:val="both"/>
        <w:rPr>
          <w:i/>
          <w:sz w:val="22"/>
          <w:szCs w:val="22"/>
        </w:rPr>
      </w:pPr>
      <w:r w:rsidRPr="00AE0680">
        <w:rPr>
          <w:i/>
          <w:sz w:val="22"/>
          <w:szCs w:val="22"/>
        </w:rPr>
        <w:t xml:space="preserve">A Képviselő-testület állandó </w:t>
      </w:r>
      <w:r w:rsidRPr="005C6364">
        <w:rPr>
          <w:i/>
          <w:sz w:val="22"/>
          <w:szCs w:val="22"/>
        </w:rPr>
        <w:t>bizottságai</w:t>
      </w:r>
    </w:p>
    <w:p w14:paraId="73152A0A" w14:textId="77777777" w:rsidR="00190D38" w:rsidRPr="00CF5BF7" w:rsidRDefault="00190D38" w:rsidP="00190D38">
      <w:pPr>
        <w:jc w:val="both"/>
        <w:rPr>
          <w:i/>
          <w:color w:val="FF0000"/>
          <w:sz w:val="22"/>
          <w:szCs w:val="22"/>
        </w:rPr>
      </w:pPr>
    </w:p>
    <w:p w14:paraId="0DFAA8AA" w14:textId="77777777" w:rsidR="00190D38" w:rsidRPr="00AE0680" w:rsidRDefault="00190D38" w:rsidP="00190D38">
      <w:pPr>
        <w:ind w:left="851" w:hanging="143"/>
        <w:jc w:val="both"/>
        <w:rPr>
          <w:b/>
          <w:sz w:val="22"/>
          <w:szCs w:val="22"/>
        </w:rPr>
      </w:pPr>
    </w:p>
    <w:p w14:paraId="64252BF1" w14:textId="77777777" w:rsidR="00190D38" w:rsidRPr="00DE554F" w:rsidRDefault="00190D38" w:rsidP="00190D38">
      <w:pPr>
        <w:jc w:val="both"/>
        <w:rPr>
          <w:b/>
          <w:sz w:val="22"/>
          <w:szCs w:val="22"/>
        </w:rPr>
      </w:pPr>
    </w:p>
    <w:p w14:paraId="0113A082" w14:textId="77777777" w:rsidR="00190D38" w:rsidRPr="00DE554F" w:rsidRDefault="00190D38" w:rsidP="00190D38">
      <w:pPr>
        <w:ind w:left="540" w:hanging="540"/>
        <w:jc w:val="both"/>
        <w:rPr>
          <w:b/>
          <w:sz w:val="22"/>
          <w:szCs w:val="22"/>
        </w:rPr>
      </w:pPr>
      <w:r w:rsidRPr="00DE554F">
        <w:rPr>
          <w:b/>
          <w:sz w:val="22"/>
          <w:szCs w:val="22"/>
          <w:u w:val="single"/>
        </w:rPr>
        <w:t>Az írásos anyagok leadásának határideje:</w:t>
      </w:r>
      <w:r w:rsidRPr="00DE554F">
        <w:rPr>
          <w:b/>
          <w:sz w:val="22"/>
          <w:szCs w:val="22"/>
        </w:rPr>
        <w:tab/>
      </w:r>
      <w:r w:rsidRPr="00DE554F">
        <w:rPr>
          <w:b/>
          <w:sz w:val="22"/>
          <w:szCs w:val="22"/>
        </w:rPr>
        <w:tab/>
        <w:t>202</w:t>
      </w:r>
      <w:r>
        <w:rPr>
          <w:b/>
          <w:sz w:val="22"/>
          <w:szCs w:val="22"/>
        </w:rPr>
        <w:t>3</w:t>
      </w:r>
      <w:r w:rsidRPr="00DE554F">
        <w:rPr>
          <w:b/>
          <w:sz w:val="22"/>
          <w:szCs w:val="22"/>
        </w:rPr>
        <w:t>. november 0</w:t>
      </w:r>
      <w:r>
        <w:rPr>
          <w:b/>
          <w:sz w:val="22"/>
          <w:szCs w:val="22"/>
        </w:rPr>
        <w:t>3</w:t>
      </w:r>
      <w:r w:rsidRPr="00DE554F">
        <w:rPr>
          <w:b/>
          <w:sz w:val="22"/>
          <w:szCs w:val="22"/>
        </w:rPr>
        <w:t>.</w:t>
      </w:r>
    </w:p>
    <w:p w14:paraId="69015A8A" w14:textId="77777777" w:rsidR="00190D38" w:rsidRPr="00DE554F" w:rsidRDefault="00190D38" w:rsidP="00190D38">
      <w:pPr>
        <w:jc w:val="both"/>
        <w:rPr>
          <w:b/>
          <w:sz w:val="22"/>
          <w:szCs w:val="22"/>
        </w:rPr>
      </w:pPr>
      <w:r w:rsidRPr="00DE554F">
        <w:rPr>
          <w:b/>
          <w:sz w:val="22"/>
          <w:szCs w:val="22"/>
          <w:u w:val="single"/>
        </w:rPr>
        <w:t>A kézbesítés időpontja:</w:t>
      </w:r>
      <w:r w:rsidRPr="00DE554F">
        <w:rPr>
          <w:b/>
          <w:sz w:val="22"/>
          <w:szCs w:val="22"/>
        </w:rPr>
        <w:tab/>
      </w:r>
      <w:r w:rsidRPr="00DE554F">
        <w:rPr>
          <w:b/>
          <w:sz w:val="22"/>
          <w:szCs w:val="22"/>
        </w:rPr>
        <w:tab/>
      </w:r>
      <w:r w:rsidRPr="00DE554F">
        <w:rPr>
          <w:b/>
          <w:sz w:val="22"/>
          <w:szCs w:val="22"/>
        </w:rPr>
        <w:tab/>
      </w:r>
      <w:r w:rsidRPr="00DE554F">
        <w:rPr>
          <w:b/>
          <w:sz w:val="22"/>
          <w:szCs w:val="22"/>
        </w:rPr>
        <w:tab/>
        <w:t>202</w:t>
      </w:r>
      <w:r>
        <w:rPr>
          <w:b/>
          <w:sz w:val="22"/>
          <w:szCs w:val="22"/>
        </w:rPr>
        <w:t>3</w:t>
      </w:r>
      <w:r w:rsidRPr="00DE554F">
        <w:rPr>
          <w:b/>
          <w:sz w:val="22"/>
          <w:szCs w:val="22"/>
        </w:rPr>
        <w:t>. november 0</w:t>
      </w:r>
      <w:r>
        <w:rPr>
          <w:b/>
          <w:sz w:val="22"/>
          <w:szCs w:val="22"/>
        </w:rPr>
        <w:t>7</w:t>
      </w:r>
      <w:r w:rsidRPr="00DE554F">
        <w:rPr>
          <w:b/>
          <w:sz w:val="22"/>
          <w:szCs w:val="22"/>
        </w:rPr>
        <w:t>.</w:t>
      </w:r>
    </w:p>
    <w:p w14:paraId="73FB4CA1" w14:textId="77777777" w:rsidR="00190D38" w:rsidRDefault="00190D38" w:rsidP="00190D38">
      <w:pPr>
        <w:rPr>
          <w:b/>
          <w:sz w:val="22"/>
          <w:szCs w:val="22"/>
        </w:rPr>
      </w:pPr>
    </w:p>
    <w:p w14:paraId="0AB7A265" w14:textId="77777777" w:rsidR="00190D38" w:rsidRDefault="00190D38" w:rsidP="00190D38">
      <w:pPr>
        <w:rPr>
          <w:b/>
          <w:sz w:val="22"/>
          <w:szCs w:val="22"/>
        </w:rPr>
      </w:pPr>
    </w:p>
    <w:p w14:paraId="41DDB15E" w14:textId="77777777" w:rsidR="00190D38" w:rsidRDefault="00190D38" w:rsidP="00190D38">
      <w:pPr>
        <w:jc w:val="center"/>
        <w:rPr>
          <w:b/>
          <w:sz w:val="22"/>
          <w:szCs w:val="22"/>
        </w:rPr>
      </w:pPr>
      <w:r w:rsidRPr="00AE0680">
        <w:rPr>
          <w:b/>
          <w:sz w:val="22"/>
          <w:szCs w:val="22"/>
        </w:rPr>
        <w:t>* * * * *</w:t>
      </w:r>
    </w:p>
    <w:p w14:paraId="70EA3139" w14:textId="77777777" w:rsidR="00190D38" w:rsidRPr="00AE0680" w:rsidRDefault="00190D38" w:rsidP="00190D38">
      <w:pPr>
        <w:jc w:val="center"/>
        <w:rPr>
          <w:b/>
          <w:sz w:val="22"/>
          <w:szCs w:val="22"/>
        </w:rPr>
      </w:pPr>
      <w:r w:rsidRPr="00AE0680">
        <w:rPr>
          <w:b/>
          <w:sz w:val="22"/>
          <w:szCs w:val="22"/>
        </w:rPr>
        <w:t>XI.</w:t>
      </w:r>
    </w:p>
    <w:p w14:paraId="636F3BE2" w14:textId="77777777" w:rsidR="00190D38" w:rsidRPr="00AE0680" w:rsidRDefault="00190D38" w:rsidP="00190D38">
      <w:pPr>
        <w:jc w:val="center"/>
        <w:rPr>
          <w:i/>
          <w:sz w:val="22"/>
          <w:szCs w:val="22"/>
        </w:rPr>
      </w:pPr>
      <w:r w:rsidRPr="00AE0680">
        <w:rPr>
          <w:i/>
          <w:sz w:val="22"/>
          <w:szCs w:val="22"/>
        </w:rPr>
        <w:t>Az ülés időpontja:</w:t>
      </w:r>
    </w:p>
    <w:p w14:paraId="3D5947C2" w14:textId="77777777" w:rsidR="00190D38" w:rsidRPr="001805D9" w:rsidRDefault="00190D38" w:rsidP="00190D38">
      <w:pPr>
        <w:jc w:val="center"/>
        <w:rPr>
          <w:b/>
          <w:sz w:val="22"/>
          <w:szCs w:val="22"/>
        </w:rPr>
      </w:pPr>
      <w:r w:rsidRPr="00AE0680">
        <w:rPr>
          <w:b/>
          <w:sz w:val="22"/>
          <w:szCs w:val="22"/>
        </w:rPr>
        <w:t>202</w:t>
      </w:r>
      <w:r>
        <w:rPr>
          <w:b/>
          <w:sz w:val="22"/>
          <w:szCs w:val="22"/>
        </w:rPr>
        <w:t>3</w:t>
      </w:r>
      <w:r w:rsidRPr="00AE0680">
        <w:rPr>
          <w:b/>
          <w:sz w:val="22"/>
          <w:szCs w:val="22"/>
        </w:rPr>
        <w:t xml:space="preserve">. </w:t>
      </w:r>
      <w:r w:rsidRPr="001805D9">
        <w:rPr>
          <w:b/>
          <w:sz w:val="22"/>
          <w:szCs w:val="22"/>
        </w:rPr>
        <w:t>december 1</w:t>
      </w:r>
      <w:r>
        <w:rPr>
          <w:b/>
          <w:sz w:val="22"/>
          <w:szCs w:val="22"/>
        </w:rPr>
        <w:t>3</w:t>
      </w:r>
      <w:r w:rsidRPr="001805D9">
        <w:rPr>
          <w:b/>
          <w:sz w:val="22"/>
          <w:szCs w:val="22"/>
        </w:rPr>
        <w:t>. 14,00 óra</w:t>
      </w:r>
    </w:p>
    <w:p w14:paraId="2522C494" w14:textId="77777777" w:rsidR="00190D38" w:rsidRPr="001805D9" w:rsidRDefault="00190D38" w:rsidP="00190D38">
      <w:pPr>
        <w:jc w:val="center"/>
        <w:rPr>
          <w:i/>
          <w:sz w:val="22"/>
          <w:szCs w:val="22"/>
        </w:rPr>
      </w:pPr>
      <w:r w:rsidRPr="001805D9">
        <w:rPr>
          <w:i/>
          <w:sz w:val="22"/>
          <w:szCs w:val="22"/>
        </w:rPr>
        <w:t xml:space="preserve">Az ülés helye: </w:t>
      </w:r>
    </w:p>
    <w:p w14:paraId="41DC3935" w14:textId="77777777" w:rsidR="00190D38" w:rsidRPr="00AE0680" w:rsidRDefault="00190D38" w:rsidP="00190D38">
      <w:pPr>
        <w:pBdr>
          <w:bottom w:val="single" w:sz="12" w:space="1" w:color="auto"/>
        </w:pBdr>
        <w:jc w:val="center"/>
        <w:rPr>
          <w:b/>
          <w:sz w:val="22"/>
          <w:szCs w:val="22"/>
        </w:rPr>
      </w:pPr>
      <w:r w:rsidRPr="001805D9">
        <w:rPr>
          <w:b/>
          <w:sz w:val="22"/>
          <w:szCs w:val="22"/>
        </w:rPr>
        <w:t xml:space="preserve">Városháza </w:t>
      </w:r>
      <w:r w:rsidRPr="00AE0680">
        <w:rPr>
          <w:b/>
          <w:sz w:val="22"/>
          <w:szCs w:val="22"/>
        </w:rPr>
        <w:t>Díszterme</w:t>
      </w:r>
    </w:p>
    <w:p w14:paraId="388B7F1F" w14:textId="77777777" w:rsidR="00190D38" w:rsidRPr="00AE0680" w:rsidRDefault="00190D38" w:rsidP="00190D38">
      <w:pPr>
        <w:pStyle w:val="Listaszerbekezds"/>
        <w:jc w:val="both"/>
        <w:rPr>
          <w:b/>
          <w:sz w:val="22"/>
          <w:szCs w:val="22"/>
        </w:rPr>
      </w:pPr>
    </w:p>
    <w:p w14:paraId="29427724" w14:textId="77777777" w:rsidR="00190D38" w:rsidRDefault="00190D38" w:rsidP="00190D38">
      <w:pPr>
        <w:pStyle w:val="Listaszerbekezds"/>
        <w:jc w:val="both"/>
        <w:rPr>
          <w:b/>
          <w:sz w:val="22"/>
          <w:szCs w:val="22"/>
        </w:rPr>
      </w:pPr>
    </w:p>
    <w:p w14:paraId="75E1696E" w14:textId="77777777" w:rsidR="00190D38" w:rsidRPr="00DE7B7C" w:rsidRDefault="00190D38">
      <w:pPr>
        <w:pStyle w:val="Listaszerbekezds"/>
        <w:widowControl/>
        <w:numPr>
          <w:ilvl w:val="0"/>
          <w:numId w:val="31"/>
        </w:numPr>
        <w:autoSpaceDE/>
        <w:autoSpaceDN/>
        <w:adjustRightInd/>
        <w:spacing w:line="240" w:lineRule="auto"/>
        <w:contextualSpacing/>
        <w:jc w:val="both"/>
        <w:rPr>
          <w:b/>
          <w:sz w:val="22"/>
          <w:szCs w:val="22"/>
        </w:rPr>
      </w:pPr>
      <w:r w:rsidRPr="00DE7B7C">
        <w:rPr>
          <w:b/>
          <w:sz w:val="22"/>
          <w:szCs w:val="22"/>
        </w:rPr>
        <w:t>A 202</w:t>
      </w:r>
      <w:r>
        <w:rPr>
          <w:b/>
          <w:sz w:val="22"/>
          <w:szCs w:val="22"/>
        </w:rPr>
        <w:t>4</w:t>
      </w:r>
      <w:r w:rsidRPr="00DE7B7C">
        <w:rPr>
          <w:b/>
          <w:sz w:val="22"/>
          <w:szCs w:val="22"/>
        </w:rPr>
        <w:t>. évi belső ellenőrzési munkaterv jóváhagyása</w:t>
      </w:r>
    </w:p>
    <w:p w14:paraId="63969A7E" w14:textId="77777777" w:rsidR="00190D38" w:rsidRPr="00AE0680" w:rsidRDefault="00190D38" w:rsidP="00190D38">
      <w:pPr>
        <w:ind w:left="540" w:firstLine="168"/>
        <w:jc w:val="both"/>
        <w:rPr>
          <w:i/>
          <w:sz w:val="22"/>
          <w:szCs w:val="22"/>
        </w:rPr>
      </w:pPr>
      <w:r w:rsidRPr="00AE0680">
        <w:rPr>
          <w:i/>
          <w:sz w:val="22"/>
          <w:szCs w:val="22"/>
          <w:u w:val="single"/>
        </w:rPr>
        <w:t>Előterjesztő:</w:t>
      </w:r>
      <w:r w:rsidRPr="00AE0680">
        <w:rPr>
          <w:i/>
          <w:sz w:val="22"/>
          <w:szCs w:val="22"/>
        </w:rPr>
        <w:tab/>
        <w:t>jegyző</w:t>
      </w:r>
    </w:p>
    <w:p w14:paraId="23B1C597" w14:textId="77777777" w:rsidR="00190D38" w:rsidRDefault="00190D38" w:rsidP="00190D38">
      <w:pPr>
        <w:ind w:left="1134" w:hanging="426"/>
        <w:jc w:val="both"/>
        <w:rPr>
          <w:i/>
          <w:sz w:val="22"/>
          <w:szCs w:val="22"/>
        </w:rPr>
      </w:pPr>
      <w:r w:rsidRPr="00AE0680">
        <w:rPr>
          <w:i/>
          <w:sz w:val="22"/>
          <w:szCs w:val="22"/>
          <w:u w:val="single"/>
        </w:rPr>
        <w:t>Az előterjesztést véleményezi:</w:t>
      </w:r>
      <w:r w:rsidRPr="00AE0680">
        <w:rPr>
          <w:i/>
          <w:sz w:val="22"/>
          <w:szCs w:val="22"/>
        </w:rPr>
        <w:tab/>
        <w:t>Pénzügyi Bizottság</w:t>
      </w:r>
    </w:p>
    <w:p w14:paraId="75F60852" w14:textId="77777777" w:rsidR="00190D38" w:rsidRPr="00AE0680" w:rsidRDefault="00190D38" w:rsidP="00190D38">
      <w:pPr>
        <w:ind w:left="540" w:hanging="540"/>
        <w:jc w:val="both"/>
        <w:rPr>
          <w:b/>
          <w:sz w:val="22"/>
          <w:szCs w:val="22"/>
        </w:rPr>
      </w:pPr>
    </w:p>
    <w:p w14:paraId="7AAA2327" w14:textId="77777777" w:rsidR="00190D38" w:rsidRPr="00AE0680" w:rsidRDefault="00190D38">
      <w:pPr>
        <w:pStyle w:val="Listaszerbekezds"/>
        <w:widowControl/>
        <w:numPr>
          <w:ilvl w:val="0"/>
          <w:numId w:val="31"/>
        </w:numPr>
        <w:autoSpaceDE/>
        <w:autoSpaceDN/>
        <w:adjustRightInd/>
        <w:spacing w:line="240" w:lineRule="auto"/>
        <w:contextualSpacing/>
        <w:jc w:val="both"/>
        <w:rPr>
          <w:b/>
          <w:sz w:val="22"/>
          <w:szCs w:val="22"/>
        </w:rPr>
      </w:pPr>
      <w:r w:rsidRPr="00AE0680">
        <w:rPr>
          <w:b/>
          <w:sz w:val="22"/>
          <w:szCs w:val="22"/>
        </w:rPr>
        <w:t>Beszámoló a Képviselő-testület állandó bizottságai 202</w:t>
      </w:r>
      <w:r>
        <w:rPr>
          <w:b/>
          <w:sz w:val="22"/>
          <w:szCs w:val="22"/>
        </w:rPr>
        <w:t>3</w:t>
      </w:r>
      <w:r w:rsidRPr="00AE0680">
        <w:rPr>
          <w:b/>
          <w:sz w:val="22"/>
          <w:szCs w:val="22"/>
        </w:rPr>
        <w:t>. évi tevékenységéről</w:t>
      </w:r>
    </w:p>
    <w:p w14:paraId="6C1388A0" w14:textId="77777777" w:rsidR="00190D38" w:rsidRPr="00AE0680" w:rsidRDefault="00190D38" w:rsidP="00190D38">
      <w:pPr>
        <w:ind w:left="540" w:firstLine="168"/>
        <w:jc w:val="both"/>
        <w:rPr>
          <w:i/>
          <w:sz w:val="22"/>
          <w:szCs w:val="22"/>
        </w:rPr>
      </w:pPr>
      <w:r w:rsidRPr="00AE0680">
        <w:rPr>
          <w:i/>
          <w:sz w:val="22"/>
          <w:szCs w:val="22"/>
          <w:u w:val="single"/>
        </w:rPr>
        <w:t>A beszámolót tartják:</w:t>
      </w:r>
      <w:r w:rsidRPr="00AE0680">
        <w:rPr>
          <w:i/>
          <w:sz w:val="22"/>
          <w:szCs w:val="22"/>
        </w:rPr>
        <w:tab/>
        <w:t>a Képviselő-testület állandó bizottságai</w:t>
      </w:r>
    </w:p>
    <w:p w14:paraId="446D4CE6" w14:textId="77777777" w:rsidR="00190D38" w:rsidRPr="00AE0680" w:rsidRDefault="00190D38" w:rsidP="00190D38">
      <w:pPr>
        <w:ind w:left="540" w:hanging="540"/>
        <w:jc w:val="both"/>
        <w:rPr>
          <w:b/>
          <w:sz w:val="22"/>
          <w:szCs w:val="22"/>
        </w:rPr>
      </w:pPr>
    </w:p>
    <w:p w14:paraId="302BE740" w14:textId="77777777" w:rsidR="00190D38" w:rsidRPr="00AE0680" w:rsidRDefault="00190D38">
      <w:pPr>
        <w:pStyle w:val="Listaszerbekezds"/>
        <w:widowControl/>
        <w:numPr>
          <w:ilvl w:val="0"/>
          <w:numId w:val="31"/>
        </w:numPr>
        <w:autoSpaceDE/>
        <w:autoSpaceDN/>
        <w:adjustRightInd/>
        <w:spacing w:line="240" w:lineRule="auto"/>
        <w:contextualSpacing/>
        <w:jc w:val="both"/>
        <w:rPr>
          <w:b/>
          <w:sz w:val="22"/>
          <w:szCs w:val="22"/>
        </w:rPr>
      </w:pPr>
      <w:r w:rsidRPr="00AE0680">
        <w:rPr>
          <w:b/>
          <w:sz w:val="22"/>
          <w:szCs w:val="22"/>
        </w:rPr>
        <w:t>A Képviselő-testület 202</w:t>
      </w:r>
      <w:r>
        <w:rPr>
          <w:b/>
          <w:sz w:val="22"/>
          <w:szCs w:val="22"/>
        </w:rPr>
        <w:t>4</w:t>
      </w:r>
      <w:r w:rsidRPr="00AE0680">
        <w:rPr>
          <w:b/>
          <w:sz w:val="22"/>
          <w:szCs w:val="22"/>
        </w:rPr>
        <w:t>. évi munkaterve</w:t>
      </w:r>
    </w:p>
    <w:p w14:paraId="1F5357F8" w14:textId="77777777" w:rsidR="00190D38" w:rsidRPr="00AE0680" w:rsidRDefault="00190D38" w:rsidP="00190D38">
      <w:pPr>
        <w:ind w:left="540" w:firstLine="168"/>
        <w:jc w:val="both"/>
        <w:rPr>
          <w:i/>
          <w:sz w:val="22"/>
          <w:szCs w:val="22"/>
        </w:rPr>
      </w:pPr>
      <w:r w:rsidRPr="00AE0680">
        <w:rPr>
          <w:i/>
          <w:sz w:val="22"/>
          <w:szCs w:val="22"/>
          <w:u w:val="single"/>
        </w:rPr>
        <w:t>Előterjesztő:</w:t>
      </w:r>
      <w:r w:rsidRPr="00AE0680">
        <w:rPr>
          <w:i/>
          <w:sz w:val="22"/>
          <w:szCs w:val="22"/>
        </w:rPr>
        <w:tab/>
        <w:t>polgármester</w:t>
      </w:r>
    </w:p>
    <w:p w14:paraId="704D15F1" w14:textId="77777777" w:rsidR="00190D38" w:rsidRDefault="00190D38" w:rsidP="00190D38">
      <w:pPr>
        <w:jc w:val="both"/>
        <w:rPr>
          <w:b/>
          <w:sz w:val="22"/>
          <w:szCs w:val="22"/>
          <w:u w:val="single"/>
        </w:rPr>
      </w:pPr>
    </w:p>
    <w:p w14:paraId="584FC4E5" w14:textId="77777777" w:rsidR="00190D38" w:rsidRPr="00AE0680" w:rsidRDefault="00190D38" w:rsidP="00190D38">
      <w:pPr>
        <w:jc w:val="both"/>
        <w:rPr>
          <w:b/>
          <w:sz w:val="22"/>
          <w:szCs w:val="22"/>
          <w:u w:val="single"/>
        </w:rPr>
      </w:pPr>
    </w:p>
    <w:p w14:paraId="07417942" w14:textId="77777777" w:rsidR="00190D38" w:rsidRPr="00AE0680" w:rsidRDefault="00190D38" w:rsidP="00190D38">
      <w:pPr>
        <w:jc w:val="both"/>
        <w:rPr>
          <w:b/>
          <w:sz w:val="22"/>
          <w:szCs w:val="22"/>
        </w:rPr>
      </w:pPr>
      <w:r w:rsidRPr="00AE0680">
        <w:rPr>
          <w:b/>
          <w:sz w:val="22"/>
          <w:szCs w:val="22"/>
          <w:u w:val="single"/>
        </w:rPr>
        <w:t>Az írásos anyagok leadásának határideje:</w:t>
      </w:r>
      <w:r w:rsidRPr="00AE0680">
        <w:rPr>
          <w:b/>
          <w:sz w:val="22"/>
          <w:szCs w:val="22"/>
        </w:rPr>
        <w:tab/>
      </w:r>
      <w:r w:rsidRPr="00AE0680">
        <w:rPr>
          <w:b/>
          <w:sz w:val="22"/>
          <w:szCs w:val="22"/>
        </w:rPr>
        <w:tab/>
        <w:t>202</w:t>
      </w:r>
      <w:r>
        <w:rPr>
          <w:b/>
          <w:sz w:val="22"/>
          <w:szCs w:val="22"/>
        </w:rPr>
        <w:t>3</w:t>
      </w:r>
      <w:r w:rsidRPr="00AE0680">
        <w:rPr>
          <w:b/>
          <w:sz w:val="22"/>
          <w:szCs w:val="22"/>
        </w:rPr>
        <w:t>. december 0</w:t>
      </w:r>
      <w:r>
        <w:rPr>
          <w:b/>
          <w:sz w:val="22"/>
          <w:szCs w:val="22"/>
        </w:rPr>
        <w:t>1</w:t>
      </w:r>
      <w:r w:rsidRPr="00AE0680">
        <w:rPr>
          <w:b/>
          <w:sz w:val="22"/>
          <w:szCs w:val="22"/>
        </w:rPr>
        <w:t>.</w:t>
      </w:r>
    </w:p>
    <w:p w14:paraId="75D59A50" w14:textId="77777777" w:rsidR="00190D38" w:rsidRPr="00AE0680" w:rsidRDefault="00190D38" w:rsidP="00190D38">
      <w:pPr>
        <w:jc w:val="both"/>
        <w:rPr>
          <w:b/>
          <w:sz w:val="22"/>
          <w:szCs w:val="22"/>
        </w:rPr>
      </w:pPr>
      <w:r w:rsidRPr="00AE0680">
        <w:rPr>
          <w:b/>
          <w:sz w:val="22"/>
          <w:szCs w:val="22"/>
          <w:u w:val="single"/>
        </w:rPr>
        <w:t>A kézbesítés időpontja:</w:t>
      </w:r>
      <w:r w:rsidRPr="00AE0680">
        <w:rPr>
          <w:b/>
          <w:sz w:val="22"/>
          <w:szCs w:val="22"/>
        </w:rPr>
        <w:tab/>
      </w:r>
      <w:r w:rsidRPr="00AE0680">
        <w:rPr>
          <w:b/>
          <w:sz w:val="22"/>
          <w:szCs w:val="22"/>
        </w:rPr>
        <w:tab/>
      </w:r>
      <w:r w:rsidRPr="00AE0680">
        <w:rPr>
          <w:b/>
          <w:sz w:val="22"/>
          <w:szCs w:val="22"/>
        </w:rPr>
        <w:tab/>
      </w:r>
      <w:r w:rsidRPr="00AE0680">
        <w:rPr>
          <w:b/>
          <w:sz w:val="22"/>
          <w:szCs w:val="22"/>
        </w:rPr>
        <w:tab/>
        <w:t>202</w:t>
      </w:r>
      <w:r>
        <w:rPr>
          <w:b/>
          <w:sz w:val="22"/>
          <w:szCs w:val="22"/>
        </w:rPr>
        <w:t>3</w:t>
      </w:r>
      <w:r w:rsidRPr="00AE0680">
        <w:rPr>
          <w:b/>
          <w:sz w:val="22"/>
          <w:szCs w:val="22"/>
        </w:rPr>
        <w:t>. december 0</w:t>
      </w:r>
      <w:r>
        <w:rPr>
          <w:b/>
          <w:sz w:val="22"/>
          <w:szCs w:val="22"/>
        </w:rPr>
        <w:t>5</w:t>
      </w:r>
      <w:r w:rsidRPr="00AE0680">
        <w:rPr>
          <w:b/>
          <w:sz w:val="22"/>
          <w:szCs w:val="22"/>
        </w:rPr>
        <w:t>.</w:t>
      </w:r>
    </w:p>
    <w:p w14:paraId="1E8DD7E4" w14:textId="77777777" w:rsidR="00190D38" w:rsidRDefault="00190D38" w:rsidP="00190D38">
      <w:pPr>
        <w:jc w:val="both"/>
        <w:rPr>
          <w:b/>
          <w:sz w:val="22"/>
          <w:szCs w:val="22"/>
        </w:rPr>
      </w:pPr>
    </w:p>
    <w:p w14:paraId="429FFDCD" w14:textId="77777777" w:rsidR="00190D38" w:rsidRPr="00AE0680" w:rsidRDefault="00190D38" w:rsidP="00190D38">
      <w:pPr>
        <w:jc w:val="both"/>
        <w:rPr>
          <w:b/>
          <w:sz w:val="22"/>
          <w:szCs w:val="22"/>
        </w:rPr>
      </w:pPr>
    </w:p>
    <w:p w14:paraId="0ED86F40" w14:textId="77777777" w:rsidR="00190D38" w:rsidRPr="00AE0680" w:rsidRDefault="00190D38" w:rsidP="00190D38">
      <w:pPr>
        <w:jc w:val="center"/>
        <w:rPr>
          <w:b/>
          <w:sz w:val="22"/>
          <w:szCs w:val="22"/>
        </w:rPr>
      </w:pPr>
      <w:r w:rsidRPr="00AE0680">
        <w:rPr>
          <w:b/>
          <w:sz w:val="22"/>
          <w:szCs w:val="22"/>
        </w:rPr>
        <w:t>* * * * *</w:t>
      </w:r>
    </w:p>
    <w:p w14:paraId="073ED64B" w14:textId="0F445B81" w:rsidR="00E91DC7" w:rsidRDefault="00E91DC7" w:rsidP="00877B4B">
      <w:pPr>
        <w:pBdr>
          <w:bottom w:val="single" w:sz="6" w:space="0" w:color="auto"/>
        </w:pBdr>
        <w:rPr>
          <w:sz w:val="22"/>
          <w:szCs w:val="22"/>
        </w:rPr>
      </w:pPr>
    </w:p>
    <w:p w14:paraId="512AF5FD" w14:textId="77777777" w:rsidR="000759B1" w:rsidRPr="00A63FD2" w:rsidRDefault="000759B1" w:rsidP="00877B4B">
      <w:pPr>
        <w:pBdr>
          <w:bottom w:val="single" w:sz="6" w:space="0" w:color="auto"/>
        </w:pBdr>
        <w:rPr>
          <w:sz w:val="22"/>
          <w:szCs w:val="22"/>
        </w:rPr>
      </w:pPr>
    </w:p>
    <w:p w14:paraId="0819822A" w14:textId="77777777" w:rsidR="000759B1" w:rsidRDefault="000759B1" w:rsidP="000759B1">
      <w:pPr>
        <w:pStyle w:val="Listaszerbekezds"/>
        <w:ind w:left="720"/>
        <w:rPr>
          <w:b/>
          <w:sz w:val="22"/>
          <w:szCs w:val="22"/>
        </w:rPr>
      </w:pPr>
    </w:p>
    <w:p w14:paraId="2E64CA22" w14:textId="408B5D12" w:rsidR="00CC57DE" w:rsidRPr="000759B1" w:rsidRDefault="000759B1" w:rsidP="000759B1">
      <w:pPr>
        <w:jc w:val="center"/>
        <w:rPr>
          <w:b/>
          <w:sz w:val="22"/>
          <w:szCs w:val="22"/>
        </w:rPr>
      </w:pPr>
      <w:r>
        <w:rPr>
          <w:b/>
          <w:sz w:val="22"/>
          <w:szCs w:val="22"/>
        </w:rPr>
        <w:lastRenderedPageBreak/>
        <w:t xml:space="preserve">5. </w:t>
      </w:r>
      <w:r w:rsidR="00CC57DE" w:rsidRPr="000759B1">
        <w:rPr>
          <w:b/>
          <w:sz w:val="22"/>
          <w:szCs w:val="22"/>
        </w:rPr>
        <w:t>napirend</w:t>
      </w:r>
    </w:p>
    <w:p w14:paraId="6BAB3A30" w14:textId="77777777" w:rsidR="00877B4B" w:rsidRPr="00A63FD2" w:rsidRDefault="00877B4B" w:rsidP="00D30CF4">
      <w:pPr>
        <w:ind w:left="720"/>
        <w:jc w:val="both"/>
        <w:rPr>
          <w:caps/>
          <w:sz w:val="22"/>
          <w:szCs w:val="22"/>
        </w:rPr>
      </w:pPr>
    </w:p>
    <w:p w14:paraId="22E43A5A" w14:textId="77777777" w:rsidR="0095114D" w:rsidRPr="0095114D" w:rsidRDefault="0095114D" w:rsidP="0095114D">
      <w:pPr>
        <w:jc w:val="center"/>
        <w:rPr>
          <w:caps/>
          <w:sz w:val="22"/>
          <w:szCs w:val="22"/>
        </w:rPr>
      </w:pPr>
      <w:r w:rsidRPr="0095114D">
        <w:rPr>
          <w:caps/>
          <w:sz w:val="22"/>
          <w:szCs w:val="22"/>
        </w:rPr>
        <w:t>A 2023. ÉVI belső ELLENŐRZÉSI munkaTERV JÓVÁHAGYÁSA</w:t>
      </w:r>
    </w:p>
    <w:p w14:paraId="289F4C5D" w14:textId="77777777" w:rsidR="00000454" w:rsidRPr="00307FCB" w:rsidRDefault="005E2DD7" w:rsidP="007C7DCB">
      <w:pPr>
        <w:jc w:val="center"/>
        <w:rPr>
          <w:i/>
          <w:sz w:val="22"/>
          <w:szCs w:val="22"/>
        </w:rPr>
      </w:pPr>
      <w:r w:rsidRPr="00A63FD2">
        <w:rPr>
          <w:i/>
          <w:sz w:val="22"/>
          <w:szCs w:val="22"/>
        </w:rPr>
        <w:t xml:space="preserve">(Írásos </w:t>
      </w:r>
      <w:r w:rsidR="00EF42FF" w:rsidRPr="00A63FD2">
        <w:rPr>
          <w:i/>
          <w:sz w:val="22"/>
          <w:szCs w:val="22"/>
        </w:rPr>
        <w:t>előterjesztés</w:t>
      </w:r>
      <w:r w:rsidRPr="00A63FD2">
        <w:rPr>
          <w:i/>
          <w:sz w:val="22"/>
          <w:szCs w:val="22"/>
        </w:rPr>
        <w:t xml:space="preserve"> a jegyzőkönyvhöz mellékelve.)</w:t>
      </w:r>
    </w:p>
    <w:p w14:paraId="02415212" w14:textId="77777777" w:rsidR="001C5A03" w:rsidRPr="00A63FD2" w:rsidRDefault="001C5A03" w:rsidP="00E6623B">
      <w:pPr>
        <w:jc w:val="both"/>
        <w:rPr>
          <w:sz w:val="22"/>
          <w:szCs w:val="22"/>
        </w:rPr>
      </w:pPr>
    </w:p>
    <w:p w14:paraId="1EF63E8E" w14:textId="77777777" w:rsidR="00EF42FF" w:rsidRPr="0095114D" w:rsidRDefault="00EF42FF" w:rsidP="00EF42FF">
      <w:pPr>
        <w:jc w:val="both"/>
        <w:rPr>
          <w:bCs/>
          <w:sz w:val="22"/>
          <w:szCs w:val="22"/>
        </w:rPr>
      </w:pPr>
      <w:r w:rsidRPr="00A63FD2">
        <w:rPr>
          <w:b/>
          <w:sz w:val="22"/>
          <w:szCs w:val="22"/>
          <w:u w:val="single"/>
        </w:rPr>
        <w:t>Előterjesztő:</w:t>
      </w:r>
      <w:r w:rsidRPr="00A63FD2">
        <w:rPr>
          <w:bCs/>
          <w:sz w:val="22"/>
          <w:szCs w:val="22"/>
        </w:rPr>
        <w:tab/>
      </w:r>
      <w:r w:rsidR="0095114D">
        <w:rPr>
          <w:bCs/>
          <w:sz w:val="22"/>
          <w:szCs w:val="22"/>
        </w:rPr>
        <w:t>Jegyző</w:t>
      </w:r>
    </w:p>
    <w:p w14:paraId="67CA8209" w14:textId="77777777" w:rsidR="00A62EB3" w:rsidRPr="00A63FD2" w:rsidRDefault="00A62EB3" w:rsidP="00A62EB3">
      <w:pPr>
        <w:jc w:val="both"/>
        <w:rPr>
          <w:b/>
          <w:sz w:val="22"/>
          <w:szCs w:val="22"/>
        </w:rPr>
      </w:pPr>
    </w:p>
    <w:p w14:paraId="5EEB89CE" w14:textId="77777777" w:rsidR="00A62EB3" w:rsidRPr="00C72D17" w:rsidRDefault="00A62EB3" w:rsidP="00A62EB3">
      <w:pPr>
        <w:pStyle w:val="Listaszerbekezds"/>
        <w:jc w:val="both"/>
        <w:rPr>
          <w:b/>
          <w:sz w:val="22"/>
          <w:szCs w:val="22"/>
        </w:rPr>
      </w:pPr>
      <w:r w:rsidRPr="00A63FD2">
        <w:rPr>
          <w:b/>
          <w:sz w:val="22"/>
          <w:szCs w:val="22"/>
        </w:rPr>
        <w:t>Domonyi László</w:t>
      </w:r>
      <w:r w:rsidRPr="00A63FD2">
        <w:rPr>
          <w:b/>
          <w:bCs/>
          <w:sz w:val="22"/>
          <w:szCs w:val="22"/>
        </w:rPr>
        <w:t xml:space="preserve"> polgármester</w:t>
      </w:r>
      <w:r w:rsidRPr="00A63FD2">
        <w:rPr>
          <w:sz w:val="22"/>
          <w:szCs w:val="22"/>
        </w:rPr>
        <w:t xml:space="preserve"> az előterjesztés szóbeli ismertetésére </w:t>
      </w:r>
      <w:r w:rsidR="00C72D17">
        <w:rPr>
          <w:sz w:val="22"/>
          <w:szCs w:val="22"/>
        </w:rPr>
        <w:t xml:space="preserve">felkérte </w:t>
      </w:r>
      <w:r w:rsidR="00B0696B">
        <w:rPr>
          <w:b/>
          <w:sz w:val="22"/>
          <w:szCs w:val="22"/>
        </w:rPr>
        <w:t>dr. Turán Csaba jegyzőt.</w:t>
      </w:r>
    </w:p>
    <w:p w14:paraId="0D128B51" w14:textId="77777777" w:rsidR="00A62EB3" w:rsidRPr="00A63FD2" w:rsidRDefault="00A62EB3" w:rsidP="00A62EB3">
      <w:pPr>
        <w:ind w:left="567" w:hanging="567"/>
        <w:rPr>
          <w:sz w:val="22"/>
          <w:szCs w:val="22"/>
        </w:rPr>
      </w:pPr>
    </w:p>
    <w:p w14:paraId="1B774FFC" w14:textId="5D4A0935" w:rsidR="0045689A" w:rsidRPr="007719C6" w:rsidRDefault="00B0696B" w:rsidP="007719C6">
      <w:pPr>
        <w:jc w:val="both"/>
        <w:rPr>
          <w:sz w:val="22"/>
          <w:szCs w:val="22"/>
        </w:rPr>
      </w:pPr>
      <w:r>
        <w:rPr>
          <w:b/>
          <w:sz w:val="22"/>
          <w:szCs w:val="22"/>
        </w:rPr>
        <w:t>Dr. Turán Csaba jegyző</w:t>
      </w:r>
      <w:r w:rsidR="000759B1">
        <w:rPr>
          <w:b/>
          <w:sz w:val="22"/>
          <w:szCs w:val="22"/>
        </w:rPr>
        <w:t xml:space="preserve"> </w:t>
      </w:r>
      <w:r w:rsidR="00C72D17" w:rsidRPr="00C72D17">
        <w:rPr>
          <w:sz w:val="22"/>
          <w:szCs w:val="22"/>
        </w:rPr>
        <w:t>elmondta</w:t>
      </w:r>
      <w:r w:rsidR="00A62EB3" w:rsidRPr="00C72D17">
        <w:rPr>
          <w:sz w:val="22"/>
          <w:szCs w:val="22"/>
        </w:rPr>
        <w:t xml:space="preserve">, </w:t>
      </w:r>
      <w:r w:rsidR="0023465E" w:rsidRPr="00C72D17">
        <w:rPr>
          <w:bCs/>
          <w:sz w:val="22"/>
          <w:szCs w:val="22"/>
        </w:rPr>
        <w:t>hogy</w:t>
      </w:r>
      <w:r w:rsidR="000759B1">
        <w:rPr>
          <w:bCs/>
          <w:sz w:val="22"/>
          <w:szCs w:val="22"/>
        </w:rPr>
        <w:t xml:space="preserve"> </w:t>
      </w:r>
      <w:r w:rsidR="00FB7A23">
        <w:rPr>
          <w:bCs/>
          <w:sz w:val="22"/>
          <w:szCs w:val="22"/>
        </w:rPr>
        <w:t xml:space="preserve">kormányrendelet alapján szükséges a belső ellenőrzés biztosítása. A belső ellenőrzési feladatokat évek óta egy külsős szolgáltató, a Law </w:t>
      </w:r>
      <w:proofErr w:type="spellStart"/>
      <w:r w:rsidR="00FB7A23">
        <w:rPr>
          <w:bCs/>
          <w:sz w:val="22"/>
          <w:szCs w:val="22"/>
        </w:rPr>
        <w:t>on</w:t>
      </w:r>
      <w:proofErr w:type="spellEnd"/>
      <w:r w:rsidR="00FB7A23">
        <w:rPr>
          <w:bCs/>
          <w:sz w:val="22"/>
          <w:szCs w:val="22"/>
        </w:rPr>
        <w:t xml:space="preserve"> </w:t>
      </w:r>
      <w:proofErr w:type="spellStart"/>
      <w:r w:rsidR="00FB7A23">
        <w:rPr>
          <w:bCs/>
          <w:sz w:val="22"/>
          <w:szCs w:val="22"/>
        </w:rPr>
        <w:t>Conto</w:t>
      </w:r>
      <w:proofErr w:type="spellEnd"/>
      <w:r w:rsidR="00FB7A23">
        <w:rPr>
          <w:bCs/>
          <w:sz w:val="22"/>
          <w:szCs w:val="22"/>
        </w:rPr>
        <w:t xml:space="preserve"> Könyvvizsgáló Zrt. látja el. A belső ellenőrzési munkaterv összeállításában</w:t>
      </w:r>
      <w:r w:rsidR="007719C6">
        <w:rPr>
          <w:bCs/>
          <w:sz w:val="22"/>
          <w:szCs w:val="22"/>
        </w:rPr>
        <w:t xml:space="preserve"> a</w:t>
      </w:r>
      <w:r w:rsidR="00FB7A23">
        <w:rPr>
          <w:bCs/>
          <w:sz w:val="22"/>
          <w:szCs w:val="22"/>
        </w:rPr>
        <w:t xml:space="preserve"> cég </w:t>
      </w:r>
      <w:r w:rsidR="007719C6">
        <w:rPr>
          <w:bCs/>
          <w:sz w:val="22"/>
          <w:szCs w:val="22"/>
        </w:rPr>
        <w:t xml:space="preserve">nyújtott segítséget, a bizottságok, osztályvezetők javaslatai, valamint a Stratégiai Ellenőrzési tervhez illeszkedve került összeállításra. A 2023. évre vonatkozó belső ellenőrzési terv 8 vizsgálatot tartalmaz, melyből </w:t>
      </w:r>
      <w:r w:rsidR="007719C6" w:rsidRPr="00B64076">
        <w:rPr>
          <w:sz w:val="22"/>
          <w:szCs w:val="22"/>
        </w:rPr>
        <w:t xml:space="preserve"> négy pénzügyi, kettő szabályszerűségi</w:t>
      </w:r>
      <w:r w:rsidR="007719C6">
        <w:rPr>
          <w:sz w:val="22"/>
          <w:szCs w:val="22"/>
        </w:rPr>
        <w:t xml:space="preserve">, </w:t>
      </w:r>
      <w:r w:rsidR="007719C6" w:rsidRPr="00B64076">
        <w:rPr>
          <w:sz w:val="22"/>
          <w:szCs w:val="22"/>
        </w:rPr>
        <w:t>egy célvizsgálat, valamint egy rendszerellenőrzés vizsgálat</w:t>
      </w:r>
      <w:r w:rsidR="007719C6">
        <w:rPr>
          <w:sz w:val="22"/>
          <w:szCs w:val="22"/>
        </w:rPr>
        <w:t xml:space="preserve"> kerül végrehajtásra. Továbbá az elmúlt évekhez hasonlóan ellenőrzés alá kerül a KŐRÖSSZOLG Nonprofit Kft., a Kőröskom Nonprofit Kft., valamint a Kunság-Média Nonprofit Kft 2022. évi gazdálkodása. Külön pontként szerepel a KŐRÖSSZOLG Nonprofit Kft. által</w:t>
      </w:r>
      <w:r w:rsidR="003913C3">
        <w:rPr>
          <w:sz w:val="22"/>
          <w:szCs w:val="22"/>
        </w:rPr>
        <w:t xml:space="preserve"> üzemeltetett Kiskőrösi Rónaszéki Fürdő </w:t>
      </w:r>
      <w:r w:rsidR="00102C31">
        <w:rPr>
          <w:sz w:val="22"/>
          <w:szCs w:val="22"/>
        </w:rPr>
        <w:t>2022. évi működésének vizsgálata, a Kiskőrösi Óvodák normatíva igénylésének és elszámolásának ellenőrzése, a Kiskőrösi Német Nemzetiségi Önkormányzat gazdálkodásának vizsgálata, valamint a helyi adóztatási tevékenység teljeskörű vizsgálata.</w:t>
      </w:r>
    </w:p>
    <w:p w14:paraId="4B443ACE" w14:textId="77777777" w:rsidR="00F762F8" w:rsidRPr="00A63FD2" w:rsidRDefault="00F762F8" w:rsidP="00F762F8">
      <w:pPr>
        <w:tabs>
          <w:tab w:val="left" w:pos="567"/>
          <w:tab w:val="right" w:pos="8789"/>
          <w:tab w:val="left" w:pos="9072"/>
        </w:tabs>
        <w:jc w:val="both"/>
        <w:rPr>
          <w:sz w:val="22"/>
          <w:szCs w:val="22"/>
        </w:rPr>
      </w:pPr>
    </w:p>
    <w:p w14:paraId="1390DCE3" w14:textId="0DB920BB" w:rsidR="00B0696B" w:rsidRPr="00604D4A" w:rsidRDefault="00B0696B" w:rsidP="00B0696B">
      <w:pPr>
        <w:jc w:val="both"/>
        <w:rPr>
          <w:sz w:val="22"/>
          <w:szCs w:val="22"/>
        </w:rPr>
      </w:pPr>
      <w:r w:rsidRPr="00A63FD2">
        <w:rPr>
          <w:b/>
          <w:sz w:val="22"/>
          <w:szCs w:val="22"/>
        </w:rPr>
        <w:t xml:space="preserve">Szlovák Pál, </w:t>
      </w:r>
      <w:r w:rsidRPr="00A63FD2">
        <w:rPr>
          <w:sz w:val="22"/>
          <w:szCs w:val="22"/>
        </w:rPr>
        <w:t xml:space="preserve">a Társadalompolitikai Bizottság elnöke, </w:t>
      </w:r>
      <w:r>
        <w:rPr>
          <w:b/>
          <w:sz w:val="22"/>
          <w:szCs w:val="22"/>
        </w:rPr>
        <w:t>Pohankovics András</w:t>
      </w:r>
      <w:r w:rsidRPr="00A63FD2">
        <w:rPr>
          <w:b/>
          <w:sz w:val="22"/>
          <w:szCs w:val="22"/>
        </w:rPr>
        <w:t>,</w:t>
      </w:r>
      <w:r w:rsidRPr="00A63FD2">
        <w:rPr>
          <w:sz w:val="22"/>
          <w:szCs w:val="22"/>
        </w:rPr>
        <w:t xml:space="preserve"> az Ipari, Mezőgazdasági és Klímapolitikai Bizottság</w:t>
      </w:r>
      <w:r>
        <w:rPr>
          <w:sz w:val="22"/>
          <w:szCs w:val="22"/>
        </w:rPr>
        <w:t xml:space="preserve"> elnöke</w:t>
      </w:r>
      <w:r w:rsidRPr="00A63FD2">
        <w:rPr>
          <w:sz w:val="22"/>
          <w:szCs w:val="22"/>
        </w:rPr>
        <w:t>,</w:t>
      </w:r>
      <w:r w:rsidR="000759B1">
        <w:rPr>
          <w:sz w:val="22"/>
          <w:szCs w:val="22"/>
        </w:rPr>
        <w:t xml:space="preserve"> </w:t>
      </w:r>
      <w:r>
        <w:rPr>
          <w:b/>
          <w:sz w:val="22"/>
          <w:szCs w:val="22"/>
        </w:rPr>
        <w:t>Horváth János</w:t>
      </w:r>
      <w:r w:rsidRPr="00A63FD2">
        <w:rPr>
          <w:b/>
          <w:sz w:val="22"/>
          <w:szCs w:val="22"/>
        </w:rPr>
        <w:t xml:space="preserve">, </w:t>
      </w:r>
      <w:r w:rsidRPr="00A63FD2">
        <w:rPr>
          <w:sz w:val="22"/>
          <w:szCs w:val="22"/>
        </w:rPr>
        <w:t xml:space="preserve">az Ügyrendi és Összeférhetetlenségi Bizottság </w:t>
      </w:r>
      <w:r>
        <w:rPr>
          <w:sz w:val="22"/>
          <w:szCs w:val="22"/>
        </w:rPr>
        <w:t>elnöke</w:t>
      </w:r>
      <w:r w:rsidRPr="00A63FD2">
        <w:rPr>
          <w:sz w:val="22"/>
          <w:szCs w:val="22"/>
        </w:rPr>
        <w:t>,</w:t>
      </w:r>
      <w:r w:rsidR="000759B1">
        <w:rPr>
          <w:sz w:val="22"/>
          <w:szCs w:val="22"/>
        </w:rPr>
        <w:t xml:space="preserve"> </w:t>
      </w:r>
      <w:r>
        <w:rPr>
          <w:b/>
          <w:sz w:val="22"/>
          <w:szCs w:val="22"/>
        </w:rPr>
        <w:t>Ungvári Ferenc</w:t>
      </w:r>
      <w:r w:rsidRPr="00A63FD2">
        <w:rPr>
          <w:b/>
          <w:sz w:val="22"/>
          <w:szCs w:val="22"/>
        </w:rPr>
        <w:t xml:space="preserve">, </w:t>
      </w:r>
      <w:r w:rsidRPr="00A63FD2">
        <w:rPr>
          <w:sz w:val="22"/>
          <w:szCs w:val="22"/>
        </w:rPr>
        <w:t xml:space="preserve">a Pénzügyi Bizottság </w:t>
      </w:r>
      <w:r>
        <w:rPr>
          <w:sz w:val="22"/>
          <w:szCs w:val="22"/>
        </w:rPr>
        <w:t>tagja</w:t>
      </w:r>
      <w:r w:rsidRPr="00A63FD2">
        <w:rPr>
          <w:sz w:val="22"/>
          <w:szCs w:val="22"/>
        </w:rPr>
        <w:t>,</w:t>
      </w:r>
      <w:r w:rsidR="000759B1">
        <w:rPr>
          <w:sz w:val="22"/>
          <w:szCs w:val="22"/>
        </w:rPr>
        <w:t xml:space="preserve"> </w:t>
      </w:r>
      <w:r w:rsidRPr="00A63FD2">
        <w:rPr>
          <w:b/>
          <w:sz w:val="22"/>
          <w:szCs w:val="22"/>
        </w:rPr>
        <w:t>Filus Tibor</w:t>
      </w:r>
      <w:r w:rsidRPr="00A63FD2">
        <w:rPr>
          <w:sz w:val="22"/>
          <w:szCs w:val="22"/>
        </w:rPr>
        <w:t>, a Kulturális, Turisztikai és Sport Bizottság elnöke bizottságaik nevében a határozat-tervezet elfogadását javasolták.</w:t>
      </w:r>
    </w:p>
    <w:p w14:paraId="3776A118" w14:textId="77777777" w:rsidR="00B0696B" w:rsidRDefault="00B0696B" w:rsidP="00B0696B">
      <w:pPr>
        <w:jc w:val="both"/>
        <w:rPr>
          <w:sz w:val="22"/>
          <w:szCs w:val="22"/>
        </w:rPr>
      </w:pPr>
    </w:p>
    <w:p w14:paraId="5D0EEB23" w14:textId="77777777" w:rsidR="00B0696B" w:rsidRPr="00A63FD2" w:rsidRDefault="00B0696B" w:rsidP="00B0696B">
      <w:pPr>
        <w:jc w:val="both"/>
        <w:rPr>
          <w:sz w:val="22"/>
          <w:szCs w:val="22"/>
        </w:rPr>
      </w:pPr>
      <w:r w:rsidRPr="00A63FD2">
        <w:rPr>
          <w:sz w:val="22"/>
          <w:szCs w:val="22"/>
        </w:rPr>
        <w:t>Kérdés, hozzászólás nem volt, a polgármester a napirendi pont feletti vitát megnyitotta, majd hozzászólásra jelentkező nem lévén, lezárta és szavazásra bocsátotta a határozat-tervezetet.</w:t>
      </w:r>
    </w:p>
    <w:p w14:paraId="205F7A41" w14:textId="77777777" w:rsidR="00B0696B" w:rsidRDefault="00B0696B" w:rsidP="00B0696B">
      <w:pPr>
        <w:jc w:val="both"/>
        <w:rPr>
          <w:sz w:val="22"/>
          <w:szCs w:val="22"/>
        </w:rPr>
      </w:pPr>
    </w:p>
    <w:p w14:paraId="09E1CF9B" w14:textId="77777777" w:rsidR="00B0696B" w:rsidRPr="00A63FD2" w:rsidRDefault="00B0696B" w:rsidP="00B0696B">
      <w:pPr>
        <w:jc w:val="both"/>
        <w:rPr>
          <w:sz w:val="22"/>
          <w:szCs w:val="22"/>
        </w:rPr>
      </w:pPr>
      <w:r w:rsidRPr="00A63FD2">
        <w:rPr>
          <w:sz w:val="22"/>
          <w:szCs w:val="22"/>
        </w:rPr>
        <w:t xml:space="preserve">A Képviselő-testület </w:t>
      </w:r>
      <w:r>
        <w:rPr>
          <w:sz w:val="22"/>
          <w:szCs w:val="22"/>
        </w:rPr>
        <w:t>10</w:t>
      </w:r>
      <w:r w:rsidRPr="00A63FD2">
        <w:rPr>
          <w:sz w:val="22"/>
          <w:szCs w:val="22"/>
        </w:rPr>
        <w:t xml:space="preserve"> „igen” szavazattal az alábbi határozatot hozta:</w:t>
      </w:r>
    </w:p>
    <w:p w14:paraId="36E6256E" w14:textId="77777777" w:rsidR="00B0696B" w:rsidRPr="00A63FD2" w:rsidRDefault="00B0696B" w:rsidP="00B0696B">
      <w:pPr>
        <w:jc w:val="both"/>
        <w:rPr>
          <w:sz w:val="22"/>
          <w:szCs w:val="22"/>
        </w:rPr>
      </w:pPr>
    </w:p>
    <w:p w14:paraId="3636C8AD" w14:textId="77777777" w:rsidR="00B0696B" w:rsidRPr="00FD036F" w:rsidRDefault="00B0696B" w:rsidP="00B0696B">
      <w:pPr>
        <w:jc w:val="both"/>
        <w:rPr>
          <w:b/>
          <w:sz w:val="22"/>
          <w:szCs w:val="22"/>
          <w:u w:val="single"/>
        </w:rPr>
      </w:pPr>
      <w:r w:rsidRPr="00FD036F">
        <w:rPr>
          <w:b/>
          <w:sz w:val="22"/>
          <w:szCs w:val="22"/>
          <w:u w:val="single"/>
        </w:rPr>
        <w:t>12</w:t>
      </w:r>
      <w:r>
        <w:rPr>
          <w:b/>
          <w:sz w:val="22"/>
          <w:szCs w:val="22"/>
          <w:u w:val="single"/>
        </w:rPr>
        <w:t>6</w:t>
      </w:r>
      <w:r w:rsidRPr="00FD036F">
        <w:rPr>
          <w:b/>
          <w:sz w:val="22"/>
          <w:szCs w:val="22"/>
          <w:u w:val="single"/>
        </w:rPr>
        <w:t xml:space="preserve">/2022. sz. </w:t>
      </w:r>
      <w:proofErr w:type="spellStart"/>
      <w:r w:rsidRPr="00FD036F">
        <w:rPr>
          <w:b/>
          <w:sz w:val="22"/>
          <w:szCs w:val="22"/>
          <w:u w:val="single"/>
        </w:rPr>
        <w:t>Képv</w:t>
      </w:r>
      <w:proofErr w:type="spellEnd"/>
      <w:r w:rsidRPr="00FD036F">
        <w:rPr>
          <w:b/>
          <w:sz w:val="22"/>
          <w:szCs w:val="22"/>
          <w:u w:val="single"/>
        </w:rPr>
        <w:t>. test. hat.</w:t>
      </w:r>
    </w:p>
    <w:p w14:paraId="6EBD54E9" w14:textId="77777777" w:rsidR="00B0696B" w:rsidRPr="00FD036F" w:rsidRDefault="00B0696B" w:rsidP="00B0696B">
      <w:pPr>
        <w:keepNext/>
        <w:outlineLvl w:val="2"/>
        <w:rPr>
          <w:sz w:val="22"/>
          <w:szCs w:val="22"/>
        </w:rPr>
      </w:pPr>
      <w:r w:rsidRPr="00FD036F">
        <w:rPr>
          <w:sz w:val="22"/>
          <w:szCs w:val="22"/>
        </w:rPr>
        <w:t xml:space="preserve">A </w:t>
      </w:r>
      <w:r>
        <w:rPr>
          <w:sz w:val="22"/>
          <w:szCs w:val="22"/>
        </w:rPr>
        <w:t>2023. évi belső ellenőrzési munkaterv jóváhagyása</w:t>
      </w:r>
    </w:p>
    <w:p w14:paraId="706F5418" w14:textId="77777777" w:rsidR="00B0696B" w:rsidRDefault="00B0696B" w:rsidP="00B0696B">
      <w:pPr>
        <w:keepNext/>
        <w:outlineLvl w:val="2"/>
        <w:rPr>
          <w:b/>
          <w:bCs/>
          <w:iCs/>
          <w:sz w:val="22"/>
          <w:szCs w:val="22"/>
        </w:rPr>
      </w:pPr>
    </w:p>
    <w:p w14:paraId="79FA1AD2" w14:textId="77777777" w:rsidR="00B0696B" w:rsidRDefault="00B0696B" w:rsidP="00B0696B">
      <w:pPr>
        <w:keepNext/>
        <w:outlineLvl w:val="2"/>
        <w:rPr>
          <w:b/>
          <w:bCs/>
          <w:iCs/>
          <w:sz w:val="22"/>
          <w:szCs w:val="22"/>
        </w:rPr>
      </w:pPr>
    </w:p>
    <w:p w14:paraId="0AE3DF1B" w14:textId="77777777" w:rsidR="00B0696B" w:rsidRPr="00937263" w:rsidRDefault="00B0696B" w:rsidP="00B0696B">
      <w:pPr>
        <w:pStyle w:val="Nincstrkz"/>
        <w:jc w:val="center"/>
        <w:rPr>
          <w:b/>
          <w:bCs/>
          <w:sz w:val="22"/>
          <w:szCs w:val="22"/>
        </w:rPr>
      </w:pPr>
      <w:r w:rsidRPr="00334532">
        <w:rPr>
          <w:b/>
          <w:bCs/>
          <w:sz w:val="22"/>
          <w:szCs w:val="22"/>
        </w:rPr>
        <w:t xml:space="preserve">HATÁROZAT </w:t>
      </w:r>
    </w:p>
    <w:p w14:paraId="62F2C92D" w14:textId="77777777" w:rsidR="00B0696B" w:rsidRDefault="00B0696B" w:rsidP="00B0696B">
      <w:pPr>
        <w:jc w:val="both"/>
        <w:rPr>
          <w:sz w:val="22"/>
          <w:szCs w:val="22"/>
        </w:rPr>
      </w:pPr>
    </w:p>
    <w:p w14:paraId="171CB04C" w14:textId="77777777" w:rsidR="00B0696B" w:rsidRDefault="00B0696B" w:rsidP="00B0696B">
      <w:pPr>
        <w:jc w:val="both"/>
        <w:rPr>
          <w:sz w:val="22"/>
          <w:szCs w:val="22"/>
        </w:rPr>
      </w:pPr>
    </w:p>
    <w:p w14:paraId="42A40B22" w14:textId="77777777" w:rsidR="00B0696B" w:rsidRPr="001F5B3F" w:rsidRDefault="00B0696B" w:rsidP="00B0696B">
      <w:pPr>
        <w:jc w:val="both"/>
        <w:rPr>
          <w:sz w:val="22"/>
          <w:szCs w:val="22"/>
        </w:rPr>
      </w:pPr>
      <w:r w:rsidRPr="001F5B3F">
        <w:rPr>
          <w:sz w:val="22"/>
          <w:szCs w:val="22"/>
        </w:rPr>
        <w:t>Kiskőrös Város Képviselő-testülete Kiskőrös Város Önkormányzatának 202</w:t>
      </w:r>
      <w:r>
        <w:rPr>
          <w:sz w:val="22"/>
          <w:szCs w:val="22"/>
        </w:rPr>
        <w:t>3</w:t>
      </w:r>
      <w:r w:rsidRPr="001F5B3F">
        <w:rPr>
          <w:sz w:val="22"/>
          <w:szCs w:val="22"/>
        </w:rPr>
        <w:t xml:space="preserve">. évi belső ellenőrzési </w:t>
      </w:r>
      <w:r>
        <w:rPr>
          <w:sz w:val="22"/>
          <w:szCs w:val="22"/>
        </w:rPr>
        <w:t>munka</w:t>
      </w:r>
      <w:r w:rsidRPr="001F5B3F">
        <w:rPr>
          <w:sz w:val="22"/>
          <w:szCs w:val="22"/>
        </w:rPr>
        <w:t>tervét a határozat mellékletében foglaltak szerint jóváhagyja.</w:t>
      </w:r>
    </w:p>
    <w:p w14:paraId="2A4BE1AF" w14:textId="77777777" w:rsidR="00B0696B" w:rsidRDefault="00B0696B" w:rsidP="00B0696B">
      <w:pPr>
        <w:rPr>
          <w:sz w:val="22"/>
          <w:szCs w:val="22"/>
        </w:rPr>
      </w:pPr>
    </w:p>
    <w:p w14:paraId="3C1DB13E" w14:textId="77777777" w:rsidR="00B0696B" w:rsidRPr="001F5B3F" w:rsidRDefault="00B0696B" w:rsidP="00B0696B">
      <w:pPr>
        <w:rPr>
          <w:sz w:val="22"/>
          <w:szCs w:val="22"/>
        </w:rPr>
      </w:pPr>
    </w:p>
    <w:p w14:paraId="5A2579FA" w14:textId="77777777" w:rsidR="00B0696B" w:rsidRPr="001F5B3F" w:rsidRDefault="00B0696B" w:rsidP="00B0696B">
      <w:pPr>
        <w:tabs>
          <w:tab w:val="left" w:pos="1440"/>
        </w:tabs>
        <w:rPr>
          <w:sz w:val="22"/>
          <w:szCs w:val="22"/>
        </w:rPr>
      </w:pPr>
      <w:r w:rsidRPr="001F5B3F">
        <w:rPr>
          <w:b/>
          <w:sz w:val="22"/>
          <w:szCs w:val="22"/>
          <w:u w:val="single"/>
        </w:rPr>
        <w:t xml:space="preserve">Felelős: </w:t>
      </w:r>
      <w:r w:rsidRPr="001F5B3F">
        <w:rPr>
          <w:sz w:val="22"/>
          <w:szCs w:val="22"/>
        </w:rPr>
        <w:tab/>
        <w:t>jegyző</w:t>
      </w:r>
    </w:p>
    <w:p w14:paraId="6AC55F95" w14:textId="77777777" w:rsidR="00B0696B" w:rsidRPr="001F5B3F" w:rsidRDefault="00B0696B" w:rsidP="00B0696B">
      <w:pPr>
        <w:tabs>
          <w:tab w:val="left" w:pos="1440"/>
        </w:tabs>
        <w:rPr>
          <w:sz w:val="22"/>
          <w:szCs w:val="22"/>
        </w:rPr>
      </w:pPr>
      <w:r w:rsidRPr="001F5B3F">
        <w:rPr>
          <w:b/>
          <w:sz w:val="22"/>
          <w:szCs w:val="22"/>
          <w:u w:val="single"/>
        </w:rPr>
        <w:t xml:space="preserve">Határidő: </w:t>
      </w:r>
      <w:r w:rsidRPr="001F5B3F">
        <w:rPr>
          <w:sz w:val="22"/>
          <w:szCs w:val="22"/>
        </w:rPr>
        <w:tab/>
        <w:t>folyamatos</w:t>
      </w:r>
    </w:p>
    <w:p w14:paraId="30F0C952" w14:textId="77777777" w:rsidR="00B0696B" w:rsidRDefault="00B0696B" w:rsidP="001C5A03">
      <w:pPr>
        <w:jc w:val="both"/>
        <w:rPr>
          <w:sz w:val="22"/>
          <w:szCs w:val="22"/>
        </w:rPr>
      </w:pPr>
    </w:p>
    <w:p w14:paraId="206821BD" w14:textId="77777777" w:rsidR="00B0696B" w:rsidRDefault="00B0696B" w:rsidP="001C5A03">
      <w:pPr>
        <w:jc w:val="both"/>
        <w:rPr>
          <w:sz w:val="22"/>
          <w:szCs w:val="22"/>
        </w:rPr>
      </w:pPr>
    </w:p>
    <w:p w14:paraId="55E3060F" w14:textId="77777777" w:rsidR="001C5A03" w:rsidRPr="001C5A03" w:rsidRDefault="001C5A03" w:rsidP="001C5A03">
      <w:pPr>
        <w:jc w:val="both"/>
        <w:rPr>
          <w:i/>
          <w:sz w:val="22"/>
          <w:szCs w:val="22"/>
          <w:u w:val="single"/>
        </w:rPr>
      </w:pPr>
      <w:r w:rsidRPr="001C5A03">
        <w:rPr>
          <w:i/>
          <w:sz w:val="22"/>
          <w:szCs w:val="22"/>
        </w:rPr>
        <w:t xml:space="preserve">Melléklet a jegyzőkönyvhöz csatolva. </w:t>
      </w:r>
    </w:p>
    <w:p w14:paraId="016C4259" w14:textId="77777777" w:rsidR="00E928B3" w:rsidRPr="00A63FD2" w:rsidRDefault="00E928B3" w:rsidP="00417F5A">
      <w:pPr>
        <w:pBdr>
          <w:bottom w:val="single" w:sz="6" w:space="1" w:color="auto"/>
        </w:pBdr>
        <w:tabs>
          <w:tab w:val="center" w:pos="7380"/>
        </w:tabs>
        <w:rPr>
          <w:bCs/>
          <w:i/>
          <w:sz w:val="22"/>
          <w:szCs w:val="22"/>
        </w:rPr>
      </w:pPr>
    </w:p>
    <w:p w14:paraId="3139FC17" w14:textId="77777777" w:rsidR="00161359" w:rsidRDefault="00161359" w:rsidP="00A02BC7">
      <w:pPr>
        <w:rPr>
          <w:b/>
          <w:sz w:val="22"/>
          <w:szCs w:val="22"/>
        </w:rPr>
      </w:pPr>
    </w:p>
    <w:p w14:paraId="1888DB32" w14:textId="122960AE" w:rsidR="00432D8F" w:rsidRDefault="00432D8F" w:rsidP="00A02BC7">
      <w:pPr>
        <w:rPr>
          <w:b/>
          <w:sz w:val="22"/>
          <w:szCs w:val="22"/>
        </w:rPr>
      </w:pPr>
    </w:p>
    <w:p w14:paraId="586EB645" w14:textId="2A5364B6" w:rsidR="000759B1" w:rsidRDefault="000759B1" w:rsidP="00A02BC7">
      <w:pPr>
        <w:rPr>
          <w:b/>
          <w:sz w:val="22"/>
          <w:szCs w:val="22"/>
        </w:rPr>
      </w:pPr>
    </w:p>
    <w:p w14:paraId="5C4B6651" w14:textId="53A12736" w:rsidR="000759B1" w:rsidRDefault="000759B1" w:rsidP="00A02BC7">
      <w:pPr>
        <w:rPr>
          <w:b/>
          <w:sz w:val="22"/>
          <w:szCs w:val="22"/>
        </w:rPr>
      </w:pPr>
    </w:p>
    <w:p w14:paraId="686A3122" w14:textId="4CEBE27B" w:rsidR="000759B1" w:rsidRDefault="000759B1" w:rsidP="00A02BC7">
      <w:pPr>
        <w:rPr>
          <w:b/>
          <w:sz w:val="22"/>
          <w:szCs w:val="22"/>
        </w:rPr>
      </w:pPr>
    </w:p>
    <w:p w14:paraId="105C6F90" w14:textId="4530A9D9" w:rsidR="000759B1" w:rsidRDefault="000759B1" w:rsidP="00A02BC7">
      <w:pPr>
        <w:rPr>
          <w:b/>
          <w:sz w:val="22"/>
          <w:szCs w:val="22"/>
        </w:rPr>
      </w:pPr>
    </w:p>
    <w:p w14:paraId="76F0CF0F" w14:textId="77777777" w:rsidR="000759B1" w:rsidRDefault="000759B1" w:rsidP="00A02BC7">
      <w:pPr>
        <w:rPr>
          <w:b/>
          <w:sz w:val="22"/>
          <w:szCs w:val="22"/>
        </w:rPr>
      </w:pPr>
    </w:p>
    <w:p w14:paraId="554DCE2A" w14:textId="77777777" w:rsidR="00432D8F" w:rsidRDefault="00432D8F" w:rsidP="00A02BC7">
      <w:pPr>
        <w:rPr>
          <w:b/>
          <w:sz w:val="22"/>
          <w:szCs w:val="22"/>
        </w:rPr>
      </w:pPr>
    </w:p>
    <w:p w14:paraId="24EAFDE9" w14:textId="28D3CE0A" w:rsidR="004F442C" w:rsidRPr="00A63FD2" w:rsidRDefault="004F442C" w:rsidP="000759B1">
      <w:pPr>
        <w:pStyle w:val="Listaszerbekezds"/>
        <w:numPr>
          <w:ilvl w:val="0"/>
          <w:numId w:val="33"/>
        </w:numPr>
        <w:jc w:val="center"/>
        <w:rPr>
          <w:b/>
          <w:sz w:val="22"/>
          <w:szCs w:val="22"/>
        </w:rPr>
      </w:pPr>
      <w:r w:rsidRPr="00A63FD2">
        <w:rPr>
          <w:b/>
          <w:sz w:val="22"/>
          <w:szCs w:val="22"/>
        </w:rPr>
        <w:lastRenderedPageBreak/>
        <w:t>napirend</w:t>
      </w:r>
    </w:p>
    <w:p w14:paraId="661B8AF1" w14:textId="77777777" w:rsidR="002057E1" w:rsidRPr="00A63FD2" w:rsidRDefault="002057E1" w:rsidP="00EF42FF">
      <w:pPr>
        <w:jc w:val="center"/>
        <w:rPr>
          <w:b/>
          <w:sz w:val="22"/>
          <w:szCs w:val="22"/>
        </w:rPr>
      </w:pPr>
    </w:p>
    <w:p w14:paraId="49AE1B56" w14:textId="77777777" w:rsidR="00872AE8" w:rsidRPr="00872AE8" w:rsidRDefault="00872AE8" w:rsidP="00872AE8">
      <w:pPr>
        <w:jc w:val="center"/>
        <w:rPr>
          <w:sz w:val="22"/>
          <w:szCs w:val="22"/>
        </w:rPr>
      </w:pPr>
      <w:r w:rsidRPr="00872AE8">
        <w:rPr>
          <w:sz w:val="22"/>
          <w:szCs w:val="22"/>
        </w:rPr>
        <w:t>SZOCIÁLIS SZÖVETKEZET MEGSZÜNTETÉSE</w:t>
      </w:r>
    </w:p>
    <w:p w14:paraId="375B9FA3" w14:textId="77777777" w:rsidR="00395253" w:rsidRPr="00A63FD2" w:rsidRDefault="00395253" w:rsidP="007C7DCB">
      <w:pPr>
        <w:jc w:val="center"/>
        <w:rPr>
          <w:i/>
          <w:sz w:val="22"/>
          <w:szCs w:val="22"/>
        </w:rPr>
      </w:pPr>
      <w:r w:rsidRPr="00A63FD2">
        <w:rPr>
          <w:i/>
          <w:sz w:val="22"/>
          <w:szCs w:val="22"/>
        </w:rPr>
        <w:t>(Írásos előterjesztés a jegyzőkönyvhöz mellékelve.)</w:t>
      </w:r>
    </w:p>
    <w:p w14:paraId="5108118C" w14:textId="77777777" w:rsidR="0088004E" w:rsidRPr="00A63FD2" w:rsidRDefault="0088004E" w:rsidP="007A682F">
      <w:pPr>
        <w:jc w:val="both"/>
        <w:rPr>
          <w:b/>
          <w:sz w:val="22"/>
          <w:szCs w:val="22"/>
          <w:u w:val="single"/>
        </w:rPr>
      </w:pPr>
    </w:p>
    <w:p w14:paraId="3D95FFD3" w14:textId="77777777" w:rsidR="00E42E70" w:rsidRPr="00A63FD2" w:rsidRDefault="00E42E70" w:rsidP="00E42E70">
      <w:pPr>
        <w:jc w:val="both"/>
        <w:rPr>
          <w:b/>
          <w:sz w:val="22"/>
          <w:szCs w:val="22"/>
        </w:rPr>
      </w:pPr>
      <w:r w:rsidRPr="00A63FD2">
        <w:rPr>
          <w:b/>
          <w:sz w:val="22"/>
          <w:szCs w:val="22"/>
          <w:u w:val="single"/>
        </w:rPr>
        <w:t>Előterjesztő:</w:t>
      </w:r>
      <w:r w:rsidRPr="00A63FD2">
        <w:rPr>
          <w:b/>
          <w:sz w:val="22"/>
          <w:szCs w:val="22"/>
        </w:rPr>
        <w:tab/>
      </w:r>
      <w:r w:rsidRPr="00A63FD2">
        <w:rPr>
          <w:sz w:val="22"/>
          <w:szCs w:val="22"/>
        </w:rPr>
        <w:t>Polgármester</w:t>
      </w:r>
    </w:p>
    <w:p w14:paraId="3E8424EF" w14:textId="77777777" w:rsidR="00E42E70" w:rsidRPr="00A63FD2" w:rsidRDefault="00E42E70" w:rsidP="00E42E70">
      <w:pPr>
        <w:jc w:val="both"/>
        <w:rPr>
          <w:sz w:val="22"/>
          <w:szCs w:val="22"/>
        </w:rPr>
      </w:pPr>
      <w:r w:rsidRPr="00A63FD2">
        <w:rPr>
          <w:b/>
          <w:sz w:val="22"/>
          <w:szCs w:val="22"/>
          <w:u w:val="single"/>
        </w:rPr>
        <w:t>Előadó:</w:t>
      </w:r>
      <w:r w:rsidRPr="00A63FD2">
        <w:rPr>
          <w:sz w:val="22"/>
          <w:szCs w:val="22"/>
        </w:rPr>
        <w:tab/>
      </w:r>
      <w:r w:rsidR="006F7946">
        <w:rPr>
          <w:sz w:val="22"/>
          <w:szCs w:val="22"/>
        </w:rPr>
        <w:t>Jegyző</w:t>
      </w:r>
    </w:p>
    <w:p w14:paraId="6E89B226" w14:textId="77777777" w:rsidR="0088004E" w:rsidRPr="00A63FD2" w:rsidRDefault="0088004E" w:rsidP="003A1628">
      <w:pPr>
        <w:jc w:val="both"/>
        <w:rPr>
          <w:sz w:val="22"/>
          <w:szCs w:val="22"/>
        </w:rPr>
      </w:pPr>
    </w:p>
    <w:p w14:paraId="33844707" w14:textId="7994E348" w:rsidR="002057E1" w:rsidRPr="00A63FD2" w:rsidRDefault="002057E1" w:rsidP="00B8667F">
      <w:pPr>
        <w:pStyle w:val="Listaszerbekezds"/>
        <w:spacing w:line="240" w:lineRule="auto"/>
        <w:jc w:val="both"/>
        <w:rPr>
          <w:b/>
          <w:sz w:val="22"/>
          <w:szCs w:val="22"/>
        </w:rPr>
      </w:pPr>
      <w:r w:rsidRPr="00A63FD2">
        <w:rPr>
          <w:b/>
          <w:sz w:val="22"/>
          <w:szCs w:val="22"/>
        </w:rPr>
        <w:t>Domonyi László</w:t>
      </w:r>
      <w:r w:rsidRPr="00A63FD2">
        <w:rPr>
          <w:b/>
          <w:bCs/>
          <w:sz w:val="22"/>
          <w:szCs w:val="22"/>
        </w:rPr>
        <w:t xml:space="preserve"> polgármester</w:t>
      </w:r>
      <w:r w:rsidRPr="00A63FD2">
        <w:rPr>
          <w:sz w:val="22"/>
          <w:szCs w:val="22"/>
        </w:rPr>
        <w:t xml:space="preserve"> az előterjesztés szóbeli ismertetésére felkérte</w:t>
      </w:r>
      <w:r w:rsidR="000759B1">
        <w:rPr>
          <w:sz w:val="22"/>
          <w:szCs w:val="22"/>
        </w:rPr>
        <w:t xml:space="preserve"> </w:t>
      </w:r>
      <w:r w:rsidR="00B8667F">
        <w:rPr>
          <w:b/>
          <w:sz w:val="22"/>
          <w:szCs w:val="22"/>
        </w:rPr>
        <w:t>dr. Turán Csaba jegyzőt.</w:t>
      </w:r>
    </w:p>
    <w:p w14:paraId="74A5AEAF" w14:textId="77777777" w:rsidR="00B8667F" w:rsidRDefault="00B8667F" w:rsidP="00B8667F">
      <w:pPr>
        <w:suppressAutoHyphens/>
        <w:jc w:val="both"/>
        <w:rPr>
          <w:b/>
          <w:sz w:val="22"/>
          <w:szCs w:val="22"/>
        </w:rPr>
      </w:pPr>
    </w:p>
    <w:p w14:paraId="132B52EF" w14:textId="5FE02E66" w:rsidR="0097224A" w:rsidRDefault="00B8667F" w:rsidP="0097224A">
      <w:pPr>
        <w:jc w:val="both"/>
        <w:rPr>
          <w:sz w:val="22"/>
          <w:szCs w:val="22"/>
        </w:rPr>
      </w:pPr>
      <w:r>
        <w:rPr>
          <w:b/>
          <w:sz w:val="22"/>
          <w:szCs w:val="22"/>
        </w:rPr>
        <w:t>Dr. Turán Csaba jegyző</w:t>
      </w:r>
      <w:r w:rsidR="000759B1">
        <w:rPr>
          <w:b/>
          <w:sz w:val="22"/>
          <w:szCs w:val="22"/>
        </w:rPr>
        <w:t xml:space="preserve"> </w:t>
      </w:r>
      <w:r w:rsidR="003A1628" w:rsidRPr="00A63FD2">
        <w:rPr>
          <w:sz w:val="22"/>
          <w:szCs w:val="22"/>
        </w:rPr>
        <w:t xml:space="preserve">elmondta, </w:t>
      </w:r>
      <w:r w:rsidR="00161359" w:rsidRPr="00A63FD2">
        <w:rPr>
          <w:sz w:val="22"/>
          <w:szCs w:val="22"/>
        </w:rPr>
        <w:t xml:space="preserve">hogy </w:t>
      </w:r>
      <w:r w:rsidR="007C1BC5">
        <w:rPr>
          <w:sz w:val="22"/>
          <w:szCs w:val="22"/>
        </w:rPr>
        <w:t xml:space="preserve">2016. évben a Képviselő-testület egy döntésével szociális szövetkezet létrehozásáról határozott, melynek értelmében 9 tag alapításával megalakult a </w:t>
      </w:r>
      <w:bookmarkStart w:id="4" w:name="_Hlk121133055"/>
      <w:r w:rsidR="007C1BC5">
        <w:rPr>
          <w:sz w:val="22"/>
          <w:szCs w:val="22"/>
        </w:rPr>
        <w:t>Kőrösi Szociális Szolgáltató Szövetkezet</w:t>
      </w:r>
      <w:bookmarkEnd w:id="4"/>
      <w:r w:rsidR="007C1BC5">
        <w:rPr>
          <w:sz w:val="22"/>
          <w:szCs w:val="22"/>
        </w:rPr>
        <w:t xml:space="preserve">. A szövetkezet tevékenységet nem végez, a tagok elhatározása alapján a jövőben sem kíván tevékenységet végezni. A működés adminisztrációs terhet jelent a tagoknak, ezért a szociális szövetkezet </w:t>
      </w:r>
      <w:r w:rsidR="004D0E99">
        <w:rPr>
          <w:sz w:val="22"/>
          <w:szCs w:val="22"/>
        </w:rPr>
        <w:t>jogutód nélküli megszüntetése javasolt.</w:t>
      </w:r>
      <w:r w:rsidR="00306759">
        <w:rPr>
          <w:sz w:val="22"/>
          <w:szCs w:val="22"/>
        </w:rPr>
        <w:t xml:space="preserve"> A döntés értelmében 2022. december 31. napjával, egyszerűsített végelszámolási eljárásban a szövetkezet megszüntetésre kerülne. </w:t>
      </w:r>
    </w:p>
    <w:p w14:paraId="001948E9" w14:textId="77777777" w:rsidR="00B8667F" w:rsidRPr="00B8667F" w:rsidRDefault="00B8667F" w:rsidP="00B8667F">
      <w:pPr>
        <w:suppressAutoHyphens/>
        <w:jc w:val="both"/>
        <w:rPr>
          <w:sz w:val="22"/>
          <w:szCs w:val="22"/>
          <w:lang w:eastAsia="zh-CN"/>
        </w:rPr>
      </w:pPr>
    </w:p>
    <w:p w14:paraId="650EBAF4" w14:textId="3193F2E1" w:rsidR="00872AE8" w:rsidRPr="00604D4A" w:rsidRDefault="00872AE8" w:rsidP="00872AE8">
      <w:pPr>
        <w:jc w:val="both"/>
        <w:rPr>
          <w:sz w:val="22"/>
          <w:szCs w:val="22"/>
        </w:rPr>
      </w:pPr>
      <w:r w:rsidRPr="00A63FD2">
        <w:rPr>
          <w:b/>
          <w:sz w:val="22"/>
          <w:szCs w:val="22"/>
        </w:rPr>
        <w:t xml:space="preserve">Szlovák Pál, </w:t>
      </w:r>
      <w:r w:rsidRPr="00A63FD2">
        <w:rPr>
          <w:sz w:val="22"/>
          <w:szCs w:val="22"/>
        </w:rPr>
        <w:t xml:space="preserve">a Társadalompolitikai Bizottság elnöke, </w:t>
      </w:r>
      <w:r>
        <w:rPr>
          <w:b/>
          <w:sz w:val="22"/>
          <w:szCs w:val="22"/>
        </w:rPr>
        <w:t>Pohankovics András</w:t>
      </w:r>
      <w:r w:rsidRPr="00A63FD2">
        <w:rPr>
          <w:b/>
          <w:sz w:val="22"/>
          <w:szCs w:val="22"/>
        </w:rPr>
        <w:t>,</w:t>
      </w:r>
      <w:r w:rsidRPr="00A63FD2">
        <w:rPr>
          <w:sz w:val="22"/>
          <w:szCs w:val="22"/>
        </w:rPr>
        <w:t xml:space="preserve"> az Ipari, Mezőgazdasági és Klímapolitikai Bizottság</w:t>
      </w:r>
      <w:r>
        <w:rPr>
          <w:sz w:val="22"/>
          <w:szCs w:val="22"/>
        </w:rPr>
        <w:t xml:space="preserve"> elnöke</w:t>
      </w:r>
      <w:r w:rsidRPr="00A63FD2">
        <w:rPr>
          <w:sz w:val="22"/>
          <w:szCs w:val="22"/>
        </w:rPr>
        <w:t>,</w:t>
      </w:r>
      <w:r w:rsidR="000759B1">
        <w:rPr>
          <w:sz w:val="22"/>
          <w:szCs w:val="22"/>
        </w:rPr>
        <w:t xml:space="preserve"> </w:t>
      </w:r>
      <w:r>
        <w:rPr>
          <w:b/>
          <w:sz w:val="22"/>
          <w:szCs w:val="22"/>
        </w:rPr>
        <w:t>Horváth János</w:t>
      </w:r>
      <w:r w:rsidRPr="00A63FD2">
        <w:rPr>
          <w:b/>
          <w:sz w:val="22"/>
          <w:szCs w:val="22"/>
        </w:rPr>
        <w:t xml:space="preserve">, </w:t>
      </w:r>
      <w:r w:rsidRPr="00A63FD2">
        <w:rPr>
          <w:sz w:val="22"/>
          <w:szCs w:val="22"/>
        </w:rPr>
        <w:t xml:space="preserve">az Ügyrendi és Összeférhetetlenségi Bizottság </w:t>
      </w:r>
      <w:r>
        <w:rPr>
          <w:sz w:val="22"/>
          <w:szCs w:val="22"/>
        </w:rPr>
        <w:t>elnöke</w:t>
      </w:r>
      <w:r w:rsidRPr="00A63FD2">
        <w:rPr>
          <w:sz w:val="22"/>
          <w:szCs w:val="22"/>
        </w:rPr>
        <w:t>,</w:t>
      </w:r>
      <w:r w:rsidR="000759B1">
        <w:rPr>
          <w:sz w:val="22"/>
          <w:szCs w:val="22"/>
        </w:rPr>
        <w:t xml:space="preserve"> </w:t>
      </w:r>
      <w:r>
        <w:rPr>
          <w:b/>
          <w:sz w:val="22"/>
          <w:szCs w:val="22"/>
        </w:rPr>
        <w:t>Ungvári Ferenc</w:t>
      </w:r>
      <w:r w:rsidRPr="00A63FD2">
        <w:rPr>
          <w:b/>
          <w:sz w:val="22"/>
          <w:szCs w:val="22"/>
        </w:rPr>
        <w:t xml:space="preserve">, </w:t>
      </w:r>
      <w:r w:rsidRPr="00A63FD2">
        <w:rPr>
          <w:sz w:val="22"/>
          <w:szCs w:val="22"/>
        </w:rPr>
        <w:t xml:space="preserve">a Pénzügyi Bizottság </w:t>
      </w:r>
      <w:r>
        <w:rPr>
          <w:sz w:val="22"/>
          <w:szCs w:val="22"/>
        </w:rPr>
        <w:t>tagja</w:t>
      </w:r>
      <w:r w:rsidRPr="00A63FD2">
        <w:rPr>
          <w:sz w:val="22"/>
          <w:szCs w:val="22"/>
        </w:rPr>
        <w:t>,</w:t>
      </w:r>
      <w:r w:rsidR="000759B1">
        <w:rPr>
          <w:sz w:val="22"/>
          <w:szCs w:val="22"/>
        </w:rPr>
        <w:t xml:space="preserve"> </w:t>
      </w:r>
      <w:r w:rsidRPr="00A63FD2">
        <w:rPr>
          <w:b/>
          <w:sz w:val="22"/>
          <w:szCs w:val="22"/>
        </w:rPr>
        <w:t>Filus Tibor</w:t>
      </w:r>
      <w:r w:rsidRPr="00A63FD2">
        <w:rPr>
          <w:sz w:val="22"/>
          <w:szCs w:val="22"/>
        </w:rPr>
        <w:t>, a Kulturális, Turisztikai és Sport Bizottság elnöke bizottságaik nevében a határozat-tervezet elfogadását javasolták.</w:t>
      </w:r>
    </w:p>
    <w:p w14:paraId="01271835" w14:textId="77777777" w:rsidR="00872AE8" w:rsidRDefault="00872AE8" w:rsidP="00872AE8">
      <w:pPr>
        <w:jc w:val="both"/>
        <w:rPr>
          <w:sz w:val="22"/>
          <w:szCs w:val="22"/>
        </w:rPr>
      </w:pPr>
    </w:p>
    <w:p w14:paraId="53D86A24" w14:textId="77777777" w:rsidR="00872AE8" w:rsidRPr="00A63FD2" w:rsidRDefault="00872AE8" w:rsidP="00872AE8">
      <w:pPr>
        <w:jc w:val="both"/>
        <w:rPr>
          <w:sz w:val="22"/>
          <w:szCs w:val="22"/>
        </w:rPr>
      </w:pPr>
      <w:r w:rsidRPr="00A63FD2">
        <w:rPr>
          <w:sz w:val="22"/>
          <w:szCs w:val="22"/>
        </w:rPr>
        <w:t>Kérdés, hozzászólás nem volt, a polgármester a napirendi pont feletti vitát megnyitotta, majd hozzászólásra jelentkező nem lévén, lezárta és szavazásra bocsátotta a határozat-tervezetet.</w:t>
      </w:r>
    </w:p>
    <w:p w14:paraId="306CCC75" w14:textId="77777777" w:rsidR="00872AE8" w:rsidRDefault="00872AE8" w:rsidP="00872AE8">
      <w:pPr>
        <w:jc w:val="both"/>
        <w:rPr>
          <w:sz w:val="22"/>
          <w:szCs w:val="22"/>
        </w:rPr>
      </w:pPr>
    </w:p>
    <w:p w14:paraId="58EC8097" w14:textId="77777777" w:rsidR="00872AE8" w:rsidRPr="00A63FD2" w:rsidRDefault="00872AE8" w:rsidP="00872AE8">
      <w:pPr>
        <w:jc w:val="both"/>
        <w:rPr>
          <w:sz w:val="22"/>
          <w:szCs w:val="22"/>
        </w:rPr>
      </w:pPr>
      <w:r w:rsidRPr="00A63FD2">
        <w:rPr>
          <w:sz w:val="22"/>
          <w:szCs w:val="22"/>
        </w:rPr>
        <w:t xml:space="preserve">A Képviselő-testület </w:t>
      </w:r>
      <w:r>
        <w:rPr>
          <w:sz w:val="22"/>
          <w:szCs w:val="22"/>
        </w:rPr>
        <w:t>10</w:t>
      </w:r>
      <w:r w:rsidRPr="00A63FD2">
        <w:rPr>
          <w:sz w:val="22"/>
          <w:szCs w:val="22"/>
        </w:rPr>
        <w:t xml:space="preserve"> „igen” szavazattal az alábbi határozatot hozta:</w:t>
      </w:r>
    </w:p>
    <w:p w14:paraId="040E03C4" w14:textId="77777777" w:rsidR="001C5A03" w:rsidRPr="00A63FD2" w:rsidRDefault="001C5A03" w:rsidP="001C5A03">
      <w:pPr>
        <w:jc w:val="both"/>
        <w:rPr>
          <w:sz w:val="22"/>
          <w:szCs w:val="22"/>
          <w:highlight w:val="yellow"/>
        </w:rPr>
      </w:pPr>
    </w:p>
    <w:p w14:paraId="28B320B0" w14:textId="77777777" w:rsidR="00872AE8" w:rsidRPr="00FD036F" w:rsidRDefault="00872AE8" w:rsidP="00872AE8">
      <w:pPr>
        <w:jc w:val="both"/>
        <w:rPr>
          <w:b/>
          <w:sz w:val="22"/>
          <w:szCs w:val="22"/>
          <w:u w:val="single"/>
        </w:rPr>
      </w:pPr>
      <w:r w:rsidRPr="00FD036F">
        <w:rPr>
          <w:b/>
          <w:sz w:val="22"/>
          <w:szCs w:val="22"/>
          <w:u w:val="single"/>
        </w:rPr>
        <w:t>12</w:t>
      </w:r>
      <w:r>
        <w:rPr>
          <w:b/>
          <w:sz w:val="22"/>
          <w:szCs w:val="22"/>
          <w:u w:val="single"/>
        </w:rPr>
        <w:t>7</w:t>
      </w:r>
      <w:r w:rsidRPr="00FD036F">
        <w:rPr>
          <w:b/>
          <w:sz w:val="22"/>
          <w:szCs w:val="22"/>
          <w:u w:val="single"/>
        </w:rPr>
        <w:t xml:space="preserve">/2022. sz. </w:t>
      </w:r>
      <w:proofErr w:type="spellStart"/>
      <w:r w:rsidRPr="00FD036F">
        <w:rPr>
          <w:b/>
          <w:sz w:val="22"/>
          <w:szCs w:val="22"/>
          <w:u w:val="single"/>
        </w:rPr>
        <w:t>Képv</w:t>
      </w:r>
      <w:proofErr w:type="spellEnd"/>
      <w:r w:rsidRPr="00FD036F">
        <w:rPr>
          <w:b/>
          <w:sz w:val="22"/>
          <w:szCs w:val="22"/>
          <w:u w:val="single"/>
        </w:rPr>
        <w:t>. test. hat.</w:t>
      </w:r>
    </w:p>
    <w:p w14:paraId="7AF9D966" w14:textId="77777777" w:rsidR="00872AE8" w:rsidRPr="00FD036F" w:rsidRDefault="00872AE8" w:rsidP="00872AE8">
      <w:pPr>
        <w:keepNext/>
        <w:outlineLvl w:val="2"/>
        <w:rPr>
          <w:sz w:val="22"/>
          <w:szCs w:val="22"/>
        </w:rPr>
      </w:pPr>
      <w:r>
        <w:rPr>
          <w:sz w:val="22"/>
          <w:szCs w:val="22"/>
        </w:rPr>
        <w:t>Szociális szövetkezet megszüntetése</w:t>
      </w:r>
    </w:p>
    <w:p w14:paraId="5E16199C" w14:textId="77777777" w:rsidR="00872AE8" w:rsidRDefault="00872AE8" w:rsidP="00872AE8">
      <w:pPr>
        <w:keepNext/>
        <w:outlineLvl w:val="2"/>
        <w:rPr>
          <w:b/>
          <w:bCs/>
          <w:iCs/>
          <w:sz w:val="22"/>
          <w:szCs w:val="22"/>
        </w:rPr>
      </w:pPr>
    </w:p>
    <w:p w14:paraId="10E163BF" w14:textId="77777777" w:rsidR="00872AE8" w:rsidRDefault="00872AE8" w:rsidP="00872AE8">
      <w:pPr>
        <w:keepNext/>
        <w:outlineLvl w:val="2"/>
        <w:rPr>
          <w:b/>
          <w:bCs/>
          <w:iCs/>
          <w:sz w:val="22"/>
          <w:szCs w:val="22"/>
        </w:rPr>
      </w:pPr>
    </w:p>
    <w:p w14:paraId="31BC4358" w14:textId="77777777" w:rsidR="00872AE8" w:rsidRPr="00937263" w:rsidRDefault="00872AE8" w:rsidP="00872AE8">
      <w:pPr>
        <w:pStyle w:val="Nincstrkz"/>
        <w:jc w:val="center"/>
        <w:rPr>
          <w:b/>
          <w:bCs/>
          <w:sz w:val="22"/>
          <w:szCs w:val="22"/>
        </w:rPr>
      </w:pPr>
      <w:r w:rsidRPr="00334532">
        <w:rPr>
          <w:b/>
          <w:bCs/>
          <w:sz w:val="22"/>
          <w:szCs w:val="22"/>
        </w:rPr>
        <w:t xml:space="preserve">HATÁROZAT </w:t>
      </w:r>
    </w:p>
    <w:p w14:paraId="1E706036" w14:textId="77777777" w:rsidR="00872AE8" w:rsidRDefault="00872AE8" w:rsidP="00872AE8">
      <w:pPr>
        <w:jc w:val="both"/>
        <w:rPr>
          <w:sz w:val="22"/>
          <w:szCs w:val="22"/>
        </w:rPr>
      </w:pPr>
    </w:p>
    <w:p w14:paraId="5827B7E8" w14:textId="77777777" w:rsidR="00872AE8" w:rsidRDefault="00872AE8" w:rsidP="00872AE8">
      <w:pPr>
        <w:jc w:val="both"/>
        <w:rPr>
          <w:sz w:val="22"/>
          <w:szCs w:val="22"/>
        </w:rPr>
      </w:pPr>
    </w:p>
    <w:p w14:paraId="06C71348" w14:textId="77777777" w:rsidR="00872AE8" w:rsidRDefault="00872AE8" w:rsidP="00872AE8">
      <w:pPr>
        <w:jc w:val="both"/>
        <w:rPr>
          <w:sz w:val="22"/>
          <w:szCs w:val="22"/>
        </w:rPr>
      </w:pPr>
      <w:r w:rsidRPr="000F5C2C">
        <w:rPr>
          <w:sz w:val="22"/>
          <w:szCs w:val="22"/>
        </w:rPr>
        <w:t>A Képviselő-testület:</w:t>
      </w:r>
    </w:p>
    <w:p w14:paraId="1E3B5606" w14:textId="77777777" w:rsidR="00872AE8" w:rsidRPr="007E0459" w:rsidRDefault="00872AE8" w:rsidP="00872AE8">
      <w:pPr>
        <w:jc w:val="both"/>
        <w:rPr>
          <w:sz w:val="22"/>
          <w:szCs w:val="22"/>
        </w:rPr>
      </w:pPr>
    </w:p>
    <w:p w14:paraId="655FE5BD" w14:textId="13D976DC" w:rsidR="00872AE8" w:rsidRDefault="00872AE8">
      <w:pPr>
        <w:pStyle w:val="Listaszerbekezds"/>
        <w:widowControl/>
        <w:numPr>
          <w:ilvl w:val="0"/>
          <w:numId w:val="12"/>
        </w:numPr>
        <w:autoSpaceDE/>
        <w:autoSpaceDN/>
        <w:adjustRightInd/>
        <w:spacing w:line="240" w:lineRule="auto"/>
        <w:contextualSpacing/>
        <w:jc w:val="both"/>
        <w:rPr>
          <w:sz w:val="22"/>
          <w:szCs w:val="22"/>
        </w:rPr>
      </w:pPr>
      <w:r w:rsidRPr="004E2064">
        <w:rPr>
          <w:sz w:val="22"/>
          <w:szCs w:val="22"/>
        </w:rPr>
        <w:t>egyetért azzal, hogy</w:t>
      </w:r>
      <w:r w:rsidR="000759B1">
        <w:rPr>
          <w:sz w:val="22"/>
          <w:szCs w:val="22"/>
        </w:rPr>
        <w:t xml:space="preserve"> </w:t>
      </w:r>
      <w:r w:rsidRPr="004E2064">
        <w:rPr>
          <w:sz w:val="22"/>
          <w:szCs w:val="22"/>
        </w:rPr>
        <w:t>Kőrösi Szociális Szolgáltató Szövetkezet (székhely: 6200 Kiskőrös, Petőfi Sándor tér 1., cégjegyzékszám: 03-02-100679) 202</w:t>
      </w:r>
      <w:r>
        <w:rPr>
          <w:sz w:val="22"/>
          <w:szCs w:val="22"/>
        </w:rPr>
        <w:t>2</w:t>
      </w:r>
      <w:r w:rsidRPr="004E2064">
        <w:rPr>
          <w:sz w:val="22"/>
          <w:szCs w:val="22"/>
        </w:rPr>
        <w:t>. december 31. napjával, egyszerűsített végelszámolási eljárás</w:t>
      </w:r>
      <w:r>
        <w:rPr>
          <w:sz w:val="22"/>
          <w:szCs w:val="22"/>
        </w:rPr>
        <w:t>sal</w:t>
      </w:r>
      <w:r w:rsidRPr="004E2064">
        <w:rPr>
          <w:sz w:val="22"/>
          <w:szCs w:val="22"/>
        </w:rPr>
        <w:t xml:space="preserve"> jogutód nélkül megszűntetésre kerül.</w:t>
      </w:r>
    </w:p>
    <w:p w14:paraId="2AFD8164" w14:textId="77777777" w:rsidR="00872AE8" w:rsidRPr="004E2064" w:rsidRDefault="00872AE8" w:rsidP="00872AE8">
      <w:pPr>
        <w:pStyle w:val="Listaszerbekezds"/>
        <w:ind w:left="360"/>
        <w:jc w:val="both"/>
        <w:rPr>
          <w:sz w:val="22"/>
          <w:szCs w:val="22"/>
        </w:rPr>
      </w:pPr>
    </w:p>
    <w:p w14:paraId="5A59AB39" w14:textId="77777777" w:rsidR="00872AE8" w:rsidRPr="00004C5B" w:rsidRDefault="00872AE8">
      <w:pPr>
        <w:numPr>
          <w:ilvl w:val="0"/>
          <w:numId w:val="12"/>
        </w:numPr>
        <w:jc w:val="both"/>
        <w:rPr>
          <w:sz w:val="22"/>
          <w:szCs w:val="22"/>
        </w:rPr>
      </w:pPr>
      <w:r w:rsidRPr="00004C5B">
        <w:rPr>
          <w:sz w:val="22"/>
          <w:szCs w:val="22"/>
        </w:rPr>
        <w:t>felhatalmazza a polgármestert, hogy az 1. pontban meghatározottak végrehajtása érdekében a szükséges intézkedések megt</w:t>
      </w:r>
      <w:r>
        <w:rPr>
          <w:sz w:val="22"/>
          <w:szCs w:val="22"/>
        </w:rPr>
        <w:t>egye</w:t>
      </w:r>
      <w:r w:rsidRPr="00004C5B">
        <w:rPr>
          <w:sz w:val="22"/>
          <w:szCs w:val="22"/>
        </w:rPr>
        <w:t>.</w:t>
      </w:r>
    </w:p>
    <w:p w14:paraId="3D0A9801" w14:textId="77777777" w:rsidR="00872AE8" w:rsidRPr="007E0459" w:rsidRDefault="00872AE8" w:rsidP="00872AE8">
      <w:pPr>
        <w:jc w:val="both"/>
        <w:rPr>
          <w:sz w:val="22"/>
          <w:szCs w:val="22"/>
        </w:rPr>
      </w:pPr>
    </w:p>
    <w:p w14:paraId="5A762039" w14:textId="77777777" w:rsidR="00872AE8" w:rsidRDefault="00872AE8" w:rsidP="00872AE8">
      <w:pPr>
        <w:jc w:val="both"/>
        <w:rPr>
          <w:b/>
          <w:bCs/>
          <w:sz w:val="22"/>
          <w:szCs w:val="22"/>
          <w:u w:val="single"/>
        </w:rPr>
      </w:pPr>
    </w:p>
    <w:p w14:paraId="00BF1DF3" w14:textId="77777777" w:rsidR="00872AE8" w:rsidRPr="007E0459" w:rsidRDefault="00872AE8" w:rsidP="00872AE8">
      <w:pPr>
        <w:jc w:val="both"/>
        <w:rPr>
          <w:sz w:val="22"/>
          <w:szCs w:val="22"/>
        </w:rPr>
      </w:pPr>
      <w:r w:rsidRPr="007E0459">
        <w:rPr>
          <w:b/>
          <w:bCs/>
          <w:sz w:val="22"/>
          <w:szCs w:val="22"/>
          <w:u w:val="single"/>
        </w:rPr>
        <w:t>Felelős:</w:t>
      </w:r>
      <w:r w:rsidRPr="007E0459">
        <w:rPr>
          <w:sz w:val="22"/>
          <w:szCs w:val="22"/>
        </w:rPr>
        <w:tab/>
        <w:t>polgármester</w:t>
      </w:r>
    </w:p>
    <w:p w14:paraId="3EECB4B1" w14:textId="77777777" w:rsidR="00872AE8" w:rsidRPr="007E0459" w:rsidRDefault="00872AE8" w:rsidP="00872AE8">
      <w:pPr>
        <w:jc w:val="both"/>
        <w:rPr>
          <w:sz w:val="22"/>
          <w:szCs w:val="22"/>
        </w:rPr>
      </w:pPr>
      <w:r w:rsidRPr="007E0459">
        <w:rPr>
          <w:b/>
          <w:bCs/>
          <w:sz w:val="22"/>
          <w:szCs w:val="22"/>
          <w:u w:val="single"/>
        </w:rPr>
        <w:t>Határidő:</w:t>
      </w:r>
      <w:r w:rsidRPr="007E0459">
        <w:rPr>
          <w:sz w:val="22"/>
          <w:szCs w:val="22"/>
        </w:rPr>
        <w:tab/>
      </w:r>
      <w:r>
        <w:rPr>
          <w:sz w:val="22"/>
          <w:szCs w:val="22"/>
        </w:rPr>
        <w:t xml:space="preserve">2022. december 31. </w:t>
      </w:r>
    </w:p>
    <w:p w14:paraId="19DCB3BC" w14:textId="77777777" w:rsidR="00355E01" w:rsidRDefault="00355E01" w:rsidP="001C5A03">
      <w:pPr>
        <w:pBdr>
          <w:bottom w:val="single" w:sz="6" w:space="1" w:color="auto"/>
        </w:pBdr>
        <w:tabs>
          <w:tab w:val="center" w:pos="7380"/>
        </w:tabs>
        <w:rPr>
          <w:bCs/>
          <w:i/>
          <w:sz w:val="22"/>
          <w:szCs w:val="22"/>
        </w:rPr>
      </w:pPr>
    </w:p>
    <w:p w14:paraId="42E7F289" w14:textId="77777777" w:rsidR="00872AE8" w:rsidRPr="00A63FD2" w:rsidRDefault="00872AE8" w:rsidP="001C5A03">
      <w:pPr>
        <w:pBdr>
          <w:bottom w:val="single" w:sz="6" w:space="1" w:color="auto"/>
        </w:pBdr>
        <w:tabs>
          <w:tab w:val="center" w:pos="7380"/>
        </w:tabs>
        <w:rPr>
          <w:bCs/>
          <w:i/>
          <w:sz w:val="22"/>
          <w:szCs w:val="22"/>
        </w:rPr>
      </w:pPr>
    </w:p>
    <w:p w14:paraId="5750574C" w14:textId="77777777" w:rsidR="00852D6F" w:rsidRDefault="00852D6F" w:rsidP="00852D6F">
      <w:pPr>
        <w:rPr>
          <w:b/>
          <w:sz w:val="22"/>
          <w:szCs w:val="22"/>
        </w:rPr>
      </w:pPr>
    </w:p>
    <w:p w14:paraId="4031DD2B" w14:textId="77777777" w:rsidR="00283C0A" w:rsidRDefault="00283C0A" w:rsidP="00852D6F">
      <w:pPr>
        <w:rPr>
          <w:b/>
          <w:sz w:val="22"/>
          <w:szCs w:val="22"/>
        </w:rPr>
      </w:pPr>
    </w:p>
    <w:p w14:paraId="53FE9D4D" w14:textId="77777777" w:rsidR="00283C0A" w:rsidRDefault="00283C0A" w:rsidP="00852D6F">
      <w:pPr>
        <w:rPr>
          <w:b/>
          <w:sz w:val="22"/>
          <w:szCs w:val="22"/>
        </w:rPr>
      </w:pPr>
    </w:p>
    <w:p w14:paraId="69E57547" w14:textId="77777777" w:rsidR="00283C0A" w:rsidRDefault="00283C0A" w:rsidP="00852D6F">
      <w:pPr>
        <w:rPr>
          <w:b/>
          <w:sz w:val="22"/>
          <w:szCs w:val="22"/>
        </w:rPr>
      </w:pPr>
    </w:p>
    <w:p w14:paraId="22D10A9F" w14:textId="77777777" w:rsidR="00283C0A" w:rsidRDefault="00283C0A" w:rsidP="00852D6F">
      <w:pPr>
        <w:rPr>
          <w:b/>
          <w:sz w:val="22"/>
          <w:szCs w:val="22"/>
        </w:rPr>
      </w:pPr>
    </w:p>
    <w:p w14:paraId="489149D5" w14:textId="77777777" w:rsidR="00283C0A" w:rsidRDefault="00283C0A" w:rsidP="00852D6F">
      <w:pPr>
        <w:rPr>
          <w:b/>
          <w:sz w:val="22"/>
          <w:szCs w:val="22"/>
        </w:rPr>
      </w:pPr>
    </w:p>
    <w:p w14:paraId="08CA4294" w14:textId="77777777" w:rsidR="00283C0A" w:rsidRDefault="00283C0A" w:rsidP="00852D6F">
      <w:pPr>
        <w:rPr>
          <w:b/>
          <w:sz w:val="22"/>
          <w:szCs w:val="22"/>
        </w:rPr>
      </w:pPr>
    </w:p>
    <w:p w14:paraId="5268E535" w14:textId="77777777" w:rsidR="00283C0A" w:rsidRDefault="00283C0A" w:rsidP="00852D6F">
      <w:pPr>
        <w:rPr>
          <w:b/>
          <w:sz w:val="22"/>
          <w:szCs w:val="22"/>
        </w:rPr>
      </w:pPr>
    </w:p>
    <w:p w14:paraId="1D2DF9FF" w14:textId="77777777" w:rsidR="00746BA8" w:rsidRPr="00852D6F" w:rsidRDefault="00746BA8" w:rsidP="000759B1">
      <w:pPr>
        <w:pStyle w:val="Listaszerbekezds"/>
        <w:numPr>
          <w:ilvl w:val="0"/>
          <w:numId w:val="33"/>
        </w:numPr>
        <w:jc w:val="center"/>
        <w:rPr>
          <w:b/>
          <w:sz w:val="22"/>
          <w:szCs w:val="22"/>
        </w:rPr>
      </w:pPr>
      <w:r w:rsidRPr="00852D6F">
        <w:rPr>
          <w:b/>
          <w:sz w:val="22"/>
          <w:szCs w:val="22"/>
        </w:rPr>
        <w:lastRenderedPageBreak/>
        <w:t>napirend</w:t>
      </w:r>
    </w:p>
    <w:p w14:paraId="07DC7A04" w14:textId="77777777" w:rsidR="00A94F3C" w:rsidRPr="00A63FD2" w:rsidRDefault="00A94F3C" w:rsidP="001B0AED">
      <w:pPr>
        <w:ind w:left="720"/>
        <w:rPr>
          <w:b/>
          <w:sz w:val="22"/>
          <w:szCs w:val="22"/>
        </w:rPr>
      </w:pPr>
    </w:p>
    <w:p w14:paraId="30419EC8" w14:textId="77777777" w:rsidR="00283C0A" w:rsidRPr="00283C0A" w:rsidRDefault="00283C0A" w:rsidP="00283C0A">
      <w:pPr>
        <w:jc w:val="center"/>
        <w:rPr>
          <w:caps/>
          <w:sz w:val="22"/>
          <w:szCs w:val="22"/>
        </w:rPr>
      </w:pPr>
      <w:r w:rsidRPr="00283C0A">
        <w:rPr>
          <w:caps/>
          <w:sz w:val="22"/>
          <w:szCs w:val="22"/>
        </w:rPr>
        <w:t>KÖZFELADAT ELLÁTÁSI SZERZŐDÉS MEGKÖTÉSEA KUNSÁG-MÉDIA  NONPROFIT SZOLGÁLTATÓ KFT.-VEL VÁROSMARKETING ÉS A TURIZMUSSAL KAPCSOLATOS FELADATOK ELLÁTÁSA TÁRGYÁBAN</w:t>
      </w:r>
    </w:p>
    <w:p w14:paraId="60752264" w14:textId="77777777" w:rsidR="001B0AED" w:rsidRPr="00A63FD2" w:rsidRDefault="001B0AED" w:rsidP="007C7DCB">
      <w:pPr>
        <w:jc w:val="center"/>
        <w:rPr>
          <w:i/>
          <w:sz w:val="22"/>
          <w:szCs w:val="22"/>
        </w:rPr>
      </w:pPr>
      <w:r w:rsidRPr="00A63FD2">
        <w:rPr>
          <w:i/>
          <w:sz w:val="22"/>
          <w:szCs w:val="22"/>
        </w:rPr>
        <w:t>(Írásos előterjesztés a jegyzőkönyvhöz mellékelve.)</w:t>
      </w:r>
    </w:p>
    <w:p w14:paraId="08B537F7" w14:textId="77777777" w:rsidR="004D748D" w:rsidRPr="00A63FD2" w:rsidRDefault="004D748D" w:rsidP="00283C0A">
      <w:pPr>
        <w:rPr>
          <w:i/>
          <w:color w:val="FF0000"/>
          <w:sz w:val="22"/>
          <w:szCs w:val="22"/>
        </w:rPr>
      </w:pPr>
    </w:p>
    <w:p w14:paraId="2B30A5D8" w14:textId="77777777" w:rsidR="00E42E70" w:rsidRPr="00A63FD2" w:rsidRDefault="00E42E70" w:rsidP="00E42E70">
      <w:pPr>
        <w:jc w:val="both"/>
        <w:rPr>
          <w:b/>
          <w:sz w:val="22"/>
          <w:szCs w:val="22"/>
        </w:rPr>
      </w:pPr>
      <w:r w:rsidRPr="00A63FD2">
        <w:rPr>
          <w:b/>
          <w:sz w:val="22"/>
          <w:szCs w:val="22"/>
          <w:u w:val="single"/>
        </w:rPr>
        <w:t>Előterjesztő:</w:t>
      </w:r>
      <w:r w:rsidRPr="00A63FD2">
        <w:rPr>
          <w:b/>
          <w:sz w:val="22"/>
          <w:szCs w:val="22"/>
        </w:rPr>
        <w:tab/>
      </w:r>
      <w:r w:rsidR="007C7DCB">
        <w:rPr>
          <w:sz w:val="22"/>
          <w:szCs w:val="22"/>
        </w:rPr>
        <w:t>Polgármester</w:t>
      </w:r>
    </w:p>
    <w:p w14:paraId="04572245" w14:textId="77777777" w:rsidR="00E42E70" w:rsidRPr="00A63FD2" w:rsidRDefault="00E42E70" w:rsidP="00E42E70">
      <w:pPr>
        <w:jc w:val="both"/>
        <w:rPr>
          <w:sz w:val="22"/>
          <w:szCs w:val="22"/>
        </w:rPr>
      </w:pPr>
      <w:r w:rsidRPr="00A63FD2">
        <w:rPr>
          <w:b/>
          <w:sz w:val="22"/>
          <w:szCs w:val="22"/>
          <w:u w:val="single"/>
        </w:rPr>
        <w:t>Előadó:</w:t>
      </w:r>
      <w:r w:rsidRPr="00A63FD2">
        <w:rPr>
          <w:sz w:val="22"/>
          <w:szCs w:val="22"/>
        </w:rPr>
        <w:tab/>
      </w:r>
      <w:r w:rsidR="00283C0A">
        <w:rPr>
          <w:sz w:val="22"/>
          <w:szCs w:val="22"/>
        </w:rPr>
        <w:t>Pénzügyi osztályvezető</w:t>
      </w:r>
    </w:p>
    <w:p w14:paraId="1DCA5988" w14:textId="77777777" w:rsidR="003E3026" w:rsidRPr="00A63FD2" w:rsidRDefault="003E3026" w:rsidP="003E3026">
      <w:pPr>
        <w:jc w:val="both"/>
        <w:rPr>
          <w:sz w:val="22"/>
          <w:szCs w:val="22"/>
        </w:rPr>
      </w:pPr>
    </w:p>
    <w:p w14:paraId="76D96D2D" w14:textId="6FEAC8F6" w:rsidR="00B8667F" w:rsidRPr="00A63FD2" w:rsidRDefault="00B8667F" w:rsidP="00B8667F">
      <w:pPr>
        <w:pStyle w:val="Listaszerbekezds"/>
        <w:spacing w:line="240" w:lineRule="auto"/>
        <w:jc w:val="both"/>
        <w:rPr>
          <w:b/>
          <w:sz w:val="22"/>
          <w:szCs w:val="22"/>
        </w:rPr>
      </w:pPr>
      <w:r w:rsidRPr="00A63FD2">
        <w:rPr>
          <w:b/>
          <w:sz w:val="22"/>
          <w:szCs w:val="22"/>
        </w:rPr>
        <w:t>Domonyi László</w:t>
      </w:r>
      <w:r w:rsidRPr="00A63FD2">
        <w:rPr>
          <w:b/>
          <w:bCs/>
          <w:sz w:val="22"/>
          <w:szCs w:val="22"/>
        </w:rPr>
        <w:t xml:space="preserve"> polgármester</w:t>
      </w:r>
      <w:r w:rsidR="000759B1">
        <w:rPr>
          <w:b/>
          <w:bCs/>
          <w:sz w:val="22"/>
          <w:szCs w:val="22"/>
        </w:rPr>
        <w:t xml:space="preserve"> </w:t>
      </w:r>
      <w:r w:rsidR="00283C0A">
        <w:rPr>
          <w:sz w:val="22"/>
          <w:szCs w:val="22"/>
        </w:rPr>
        <w:t xml:space="preserve">köszöntötte </w:t>
      </w:r>
      <w:r w:rsidR="00283C0A" w:rsidRPr="00283C0A">
        <w:rPr>
          <w:b/>
          <w:bCs/>
          <w:sz w:val="22"/>
          <w:szCs w:val="22"/>
        </w:rPr>
        <w:t>Kovács Enikőt, a Kunság-Média Nonprofit Kft ügyvezetőjét</w:t>
      </w:r>
      <w:r w:rsidR="00283C0A">
        <w:rPr>
          <w:sz w:val="22"/>
          <w:szCs w:val="22"/>
        </w:rPr>
        <w:t xml:space="preserve">, majd </w:t>
      </w:r>
      <w:r w:rsidRPr="00A63FD2">
        <w:rPr>
          <w:sz w:val="22"/>
          <w:szCs w:val="22"/>
        </w:rPr>
        <w:t>az előterjesztés szóbeli ismertetésére felkérte</w:t>
      </w:r>
      <w:r w:rsidR="000759B1">
        <w:rPr>
          <w:sz w:val="22"/>
          <w:szCs w:val="22"/>
        </w:rPr>
        <w:t xml:space="preserve"> </w:t>
      </w:r>
      <w:r w:rsidR="00283C0A">
        <w:rPr>
          <w:b/>
          <w:sz w:val="22"/>
          <w:szCs w:val="22"/>
        </w:rPr>
        <w:t>Molnár Éva pénzügyi osztályvezetőt</w:t>
      </w:r>
      <w:r>
        <w:rPr>
          <w:b/>
          <w:sz w:val="22"/>
          <w:szCs w:val="22"/>
        </w:rPr>
        <w:t>.</w:t>
      </w:r>
    </w:p>
    <w:p w14:paraId="0E3E4F16" w14:textId="77777777" w:rsidR="00B8667F" w:rsidRDefault="00B8667F" w:rsidP="00B8667F">
      <w:pPr>
        <w:suppressAutoHyphens/>
        <w:jc w:val="both"/>
        <w:rPr>
          <w:b/>
          <w:sz w:val="22"/>
          <w:szCs w:val="22"/>
        </w:rPr>
      </w:pPr>
    </w:p>
    <w:p w14:paraId="076CBCA9" w14:textId="1D2C88B8" w:rsidR="00B8667F" w:rsidRDefault="00CA3D6D" w:rsidP="00B8667F">
      <w:pPr>
        <w:suppressAutoHyphens/>
        <w:jc w:val="both"/>
        <w:rPr>
          <w:sz w:val="22"/>
          <w:szCs w:val="22"/>
        </w:rPr>
      </w:pPr>
      <w:r>
        <w:rPr>
          <w:b/>
          <w:sz w:val="22"/>
          <w:szCs w:val="22"/>
        </w:rPr>
        <w:t>Molnár Éva pénzügyi osztályvezető</w:t>
      </w:r>
      <w:r w:rsidR="000759B1">
        <w:rPr>
          <w:b/>
          <w:sz w:val="22"/>
          <w:szCs w:val="22"/>
        </w:rPr>
        <w:t xml:space="preserve"> </w:t>
      </w:r>
      <w:r w:rsidR="00B8667F" w:rsidRPr="00A63FD2">
        <w:rPr>
          <w:sz w:val="22"/>
          <w:szCs w:val="22"/>
        </w:rPr>
        <w:t xml:space="preserve">elmondta, hogy </w:t>
      </w:r>
      <w:r w:rsidR="006E20AF">
        <w:rPr>
          <w:sz w:val="22"/>
          <w:szCs w:val="22"/>
        </w:rPr>
        <w:t xml:space="preserve">a Képviselő-testület 2021. évi döntésének megfelelően a városmarketing, valamint a turizmus feladatok ellátása 2022. </w:t>
      </w:r>
      <w:r w:rsidR="007C2A87">
        <w:rPr>
          <w:sz w:val="22"/>
          <w:szCs w:val="22"/>
        </w:rPr>
        <w:t>évben</w:t>
      </w:r>
      <w:r w:rsidR="006E20AF">
        <w:rPr>
          <w:sz w:val="22"/>
          <w:szCs w:val="22"/>
        </w:rPr>
        <w:t xml:space="preserve"> átkerült a Kunság-Média Nonprofit Kft. feladatellátásába. </w:t>
      </w:r>
      <w:r w:rsidR="007C2A87">
        <w:rPr>
          <w:sz w:val="22"/>
          <w:szCs w:val="22"/>
        </w:rPr>
        <w:t>A támogatási szerződés határozott időtartamra került megkötésre. Az előterjesztés értelmében a 2023. évben is a Kunság-Média Nonprofit Kft. látja el a feladatot támogatási szerződés keretében. Jelenleg a támogatási összeg a 2022. évi összeg, mely a költségvetési egyeztető tárgyalások lezajlása után kerül pontosításra. Az előterjesztést a Felügyelő-bizottság tárgyalta.</w:t>
      </w:r>
    </w:p>
    <w:p w14:paraId="718E65AD" w14:textId="77777777" w:rsidR="00B8667F" w:rsidRDefault="00B8667F" w:rsidP="00B8667F">
      <w:pPr>
        <w:suppressAutoHyphens/>
        <w:jc w:val="both"/>
        <w:rPr>
          <w:sz w:val="22"/>
          <w:szCs w:val="22"/>
          <w:lang w:eastAsia="zh-CN"/>
        </w:rPr>
      </w:pPr>
    </w:p>
    <w:p w14:paraId="7EDF8638" w14:textId="188779DC" w:rsidR="00CA3D6D" w:rsidRPr="00604D4A" w:rsidRDefault="00CA3D6D" w:rsidP="00CA3D6D">
      <w:pPr>
        <w:jc w:val="both"/>
        <w:rPr>
          <w:sz w:val="22"/>
          <w:szCs w:val="22"/>
        </w:rPr>
      </w:pPr>
      <w:r w:rsidRPr="00A63FD2">
        <w:rPr>
          <w:b/>
          <w:sz w:val="22"/>
          <w:szCs w:val="22"/>
        </w:rPr>
        <w:t xml:space="preserve">Szlovák Pál, </w:t>
      </w:r>
      <w:r w:rsidRPr="00A63FD2">
        <w:rPr>
          <w:sz w:val="22"/>
          <w:szCs w:val="22"/>
        </w:rPr>
        <w:t xml:space="preserve">a Társadalompolitikai Bizottság elnöke, </w:t>
      </w:r>
      <w:r>
        <w:rPr>
          <w:b/>
          <w:sz w:val="22"/>
          <w:szCs w:val="22"/>
        </w:rPr>
        <w:t>Pohankovics András</w:t>
      </w:r>
      <w:r w:rsidRPr="00A63FD2">
        <w:rPr>
          <w:b/>
          <w:sz w:val="22"/>
          <w:szCs w:val="22"/>
        </w:rPr>
        <w:t>,</w:t>
      </w:r>
      <w:r w:rsidRPr="00A63FD2">
        <w:rPr>
          <w:sz w:val="22"/>
          <w:szCs w:val="22"/>
        </w:rPr>
        <w:t xml:space="preserve"> az Ipari, Mezőgazdasági és Klímapolitikai Bizottság</w:t>
      </w:r>
      <w:r>
        <w:rPr>
          <w:sz w:val="22"/>
          <w:szCs w:val="22"/>
        </w:rPr>
        <w:t xml:space="preserve"> elnöke</w:t>
      </w:r>
      <w:r w:rsidRPr="00A63FD2">
        <w:rPr>
          <w:sz w:val="22"/>
          <w:szCs w:val="22"/>
        </w:rPr>
        <w:t>,</w:t>
      </w:r>
      <w:r w:rsidR="000759B1">
        <w:rPr>
          <w:sz w:val="22"/>
          <w:szCs w:val="22"/>
        </w:rPr>
        <w:t xml:space="preserve"> </w:t>
      </w:r>
      <w:r>
        <w:rPr>
          <w:b/>
          <w:sz w:val="22"/>
          <w:szCs w:val="22"/>
        </w:rPr>
        <w:t>Horváth János</w:t>
      </w:r>
      <w:r w:rsidRPr="00A63FD2">
        <w:rPr>
          <w:b/>
          <w:sz w:val="22"/>
          <w:szCs w:val="22"/>
        </w:rPr>
        <w:t xml:space="preserve">, </w:t>
      </w:r>
      <w:r w:rsidRPr="00A63FD2">
        <w:rPr>
          <w:sz w:val="22"/>
          <w:szCs w:val="22"/>
        </w:rPr>
        <w:t xml:space="preserve">az Ügyrendi és Összeférhetetlenségi Bizottság </w:t>
      </w:r>
      <w:r>
        <w:rPr>
          <w:sz w:val="22"/>
          <w:szCs w:val="22"/>
        </w:rPr>
        <w:t>elnöke</w:t>
      </w:r>
      <w:r w:rsidRPr="00A63FD2">
        <w:rPr>
          <w:sz w:val="22"/>
          <w:szCs w:val="22"/>
        </w:rPr>
        <w:t>,</w:t>
      </w:r>
      <w:r w:rsidR="000759B1">
        <w:rPr>
          <w:sz w:val="22"/>
          <w:szCs w:val="22"/>
        </w:rPr>
        <w:t xml:space="preserve"> </w:t>
      </w:r>
      <w:r>
        <w:rPr>
          <w:b/>
          <w:sz w:val="22"/>
          <w:szCs w:val="22"/>
        </w:rPr>
        <w:t>Ungvári Ferenc</w:t>
      </w:r>
      <w:r w:rsidRPr="00A63FD2">
        <w:rPr>
          <w:b/>
          <w:sz w:val="22"/>
          <w:szCs w:val="22"/>
        </w:rPr>
        <w:t xml:space="preserve">, </w:t>
      </w:r>
      <w:r w:rsidRPr="00A63FD2">
        <w:rPr>
          <w:sz w:val="22"/>
          <w:szCs w:val="22"/>
        </w:rPr>
        <w:t xml:space="preserve">a Pénzügyi Bizottság </w:t>
      </w:r>
      <w:r>
        <w:rPr>
          <w:sz w:val="22"/>
          <w:szCs w:val="22"/>
        </w:rPr>
        <w:t>tagja</w:t>
      </w:r>
      <w:r w:rsidRPr="00A63FD2">
        <w:rPr>
          <w:sz w:val="22"/>
          <w:szCs w:val="22"/>
        </w:rPr>
        <w:t>,</w:t>
      </w:r>
      <w:r w:rsidR="000759B1">
        <w:rPr>
          <w:sz w:val="22"/>
          <w:szCs w:val="22"/>
        </w:rPr>
        <w:t xml:space="preserve"> </w:t>
      </w:r>
      <w:r w:rsidRPr="00A63FD2">
        <w:rPr>
          <w:b/>
          <w:sz w:val="22"/>
          <w:szCs w:val="22"/>
        </w:rPr>
        <w:t>Filus Tibor</w:t>
      </w:r>
      <w:r w:rsidRPr="00A63FD2">
        <w:rPr>
          <w:sz w:val="22"/>
          <w:szCs w:val="22"/>
        </w:rPr>
        <w:t>, a Kulturális, Turisztikai és Sport Bizottság elnöke bizottságaik nevében a határozat-tervezet elfogadását javasolták.</w:t>
      </w:r>
    </w:p>
    <w:p w14:paraId="602D1398" w14:textId="77777777" w:rsidR="00CA3D6D" w:rsidRDefault="00CA3D6D" w:rsidP="00CA3D6D">
      <w:pPr>
        <w:jc w:val="both"/>
        <w:rPr>
          <w:sz w:val="22"/>
          <w:szCs w:val="22"/>
        </w:rPr>
      </w:pPr>
    </w:p>
    <w:p w14:paraId="3C5594CC" w14:textId="77777777" w:rsidR="007C2A87" w:rsidRPr="007C2A87" w:rsidRDefault="007C2A87" w:rsidP="007C2A87">
      <w:pPr>
        <w:jc w:val="both"/>
        <w:rPr>
          <w:sz w:val="22"/>
          <w:szCs w:val="22"/>
        </w:rPr>
      </w:pPr>
      <w:r>
        <w:rPr>
          <w:b/>
          <w:bCs/>
          <w:sz w:val="22"/>
          <w:szCs w:val="22"/>
        </w:rPr>
        <w:t xml:space="preserve">Kovács Enikő ügyvezető </w:t>
      </w:r>
      <w:r w:rsidRPr="007C2A87">
        <w:rPr>
          <w:sz w:val="22"/>
          <w:szCs w:val="22"/>
        </w:rPr>
        <w:t xml:space="preserve">nem kívánt szóbeli kiegészítést tenni. </w:t>
      </w:r>
    </w:p>
    <w:p w14:paraId="3A3A2323" w14:textId="77777777" w:rsidR="007C2A87" w:rsidRDefault="007C2A87" w:rsidP="007C2A87">
      <w:pPr>
        <w:jc w:val="both"/>
        <w:rPr>
          <w:sz w:val="22"/>
          <w:szCs w:val="22"/>
        </w:rPr>
      </w:pPr>
    </w:p>
    <w:p w14:paraId="6362C510" w14:textId="77777777" w:rsidR="007C2A87" w:rsidRPr="00A63FD2" w:rsidRDefault="007C2A87" w:rsidP="007C2A87">
      <w:pPr>
        <w:jc w:val="both"/>
        <w:rPr>
          <w:sz w:val="22"/>
          <w:szCs w:val="22"/>
        </w:rPr>
      </w:pPr>
      <w:r w:rsidRPr="00A63FD2">
        <w:rPr>
          <w:sz w:val="22"/>
          <w:szCs w:val="22"/>
        </w:rPr>
        <w:t xml:space="preserve">További kérdés, hozzászólás nem volt, a polgármester szavazásra bocsátotta a </w:t>
      </w:r>
      <w:r>
        <w:rPr>
          <w:sz w:val="22"/>
          <w:szCs w:val="22"/>
        </w:rPr>
        <w:t>határozat</w:t>
      </w:r>
      <w:r w:rsidRPr="00A63FD2">
        <w:rPr>
          <w:sz w:val="22"/>
          <w:szCs w:val="22"/>
        </w:rPr>
        <w:t>-tervezetet.</w:t>
      </w:r>
    </w:p>
    <w:p w14:paraId="5F2EDE5D" w14:textId="77777777" w:rsidR="00CA3D6D" w:rsidRDefault="00CA3D6D" w:rsidP="00CA3D6D">
      <w:pPr>
        <w:jc w:val="both"/>
        <w:rPr>
          <w:sz w:val="22"/>
          <w:szCs w:val="22"/>
        </w:rPr>
      </w:pPr>
    </w:p>
    <w:p w14:paraId="241570AD" w14:textId="77777777" w:rsidR="00CA3D6D" w:rsidRPr="00A63FD2" w:rsidRDefault="00CA3D6D" w:rsidP="00CA3D6D">
      <w:pPr>
        <w:jc w:val="both"/>
        <w:rPr>
          <w:sz w:val="22"/>
          <w:szCs w:val="22"/>
        </w:rPr>
      </w:pPr>
      <w:r w:rsidRPr="00A63FD2">
        <w:rPr>
          <w:sz w:val="22"/>
          <w:szCs w:val="22"/>
        </w:rPr>
        <w:t xml:space="preserve">A Képviselő-testület </w:t>
      </w:r>
      <w:r>
        <w:rPr>
          <w:sz w:val="22"/>
          <w:szCs w:val="22"/>
        </w:rPr>
        <w:t>10</w:t>
      </w:r>
      <w:r w:rsidRPr="00A63FD2">
        <w:rPr>
          <w:sz w:val="22"/>
          <w:szCs w:val="22"/>
        </w:rPr>
        <w:t xml:space="preserve"> „igen” szavazattal az alábbi határozatot hozta:</w:t>
      </w:r>
    </w:p>
    <w:p w14:paraId="65905CFC" w14:textId="77777777" w:rsidR="00310EC9" w:rsidRPr="00A63FD2" w:rsidRDefault="00310EC9" w:rsidP="002A69F0">
      <w:pPr>
        <w:jc w:val="both"/>
        <w:rPr>
          <w:sz w:val="22"/>
          <w:szCs w:val="22"/>
        </w:rPr>
      </w:pPr>
    </w:p>
    <w:p w14:paraId="6E4C1BF7" w14:textId="77777777" w:rsidR="00BE486B" w:rsidRPr="00FD036F" w:rsidRDefault="00BE486B" w:rsidP="00BE486B">
      <w:pPr>
        <w:jc w:val="both"/>
        <w:rPr>
          <w:b/>
          <w:sz w:val="22"/>
          <w:szCs w:val="22"/>
          <w:u w:val="single"/>
        </w:rPr>
      </w:pPr>
      <w:r w:rsidRPr="00FD036F">
        <w:rPr>
          <w:b/>
          <w:sz w:val="22"/>
          <w:szCs w:val="22"/>
          <w:u w:val="single"/>
        </w:rPr>
        <w:t>12</w:t>
      </w:r>
      <w:r>
        <w:rPr>
          <w:b/>
          <w:sz w:val="22"/>
          <w:szCs w:val="22"/>
          <w:u w:val="single"/>
        </w:rPr>
        <w:t>8</w:t>
      </w:r>
      <w:r w:rsidRPr="00FD036F">
        <w:rPr>
          <w:b/>
          <w:sz w:val="22"/>
          <w:szCs w:val="22"/>
          <w:u w:val="single"/>
        </w:rPr>
        <w:t xml:space="preserve">/2022. sz. </w:t>
      </w:r>
      <w:proofErr w:type="spellStart"/>
      <w:r w:rsidRPr="00FD036F">
        <w:rPr>
          <w:b/>
          <w:sz w:val="22"/>
          <w:szCs w:val="22"/>
          <w:u w:val="single"/>
        </w:rPr>
        <w:t>Képv</w:t>
      </w:r>
      <w:proofErr w:type="spellEnd"/>
      <w:r w:rsidRPr="00FD036F">
        <w:rPr>
          <w:b/>
          <w:sz w:val="22"/>
          <w:szCs w:val="22"/>
          <w:u w:val="single"/>
        </w:rPr>
        <w:t>. test. hat.</w:t>
      </w:r>
    </w:p>
    <w:p w14:paraId="78D9CC90" w14:textId="77777777" w:rsidR="00BE486B" w:rsidRPr="00FD036F" w:rsidRDefault="00BE486B" w:rsidP="00BE486B">
      <w:pPr>
        <w:keepNext/>
        <w:jc w:val="both"/>
        <w:outlineLvl w:val="2"/>
        <w:rPr>
          <w:sz w:val="22"/>
          <w:szCs w:val="22"/>
        </w:rPr>
      </w:pPr>
      <w:r>
        <w:rPr>
          <w:sz w:val="22"/>
          <w:szCs w:val="22"/>
        </w:rPr>
        <w:t>Közfeladat ellátási szerződés megkötése a Kunság-Média Nonprofit Szolgáltató Kft-vel városmarketing és a turizmussal kapcsolatos feladatok ellátása tárgyában</w:t>
      </w:r>
    </w:p>
    <w:p w14:paraId="568997A3" w14:textId="77777777" w:rsidR="00BE486B" w:rsidRDefault="00BE486B" w:rsidP="00BE486B">
      <w:pPr>
        <w:keepNext/>
        <w:outlineLvl w:val="2"/>
        <w:rPr>
          <w:b/>
          <w:bCs/>
          <w:iCs/>
          <w:sz w:val="22"/>
          <w:szCs w:val="22"/>
        </w:rPr>
      </w:pPr>
    </w:p>
    <w:p w14:paraId="778B34A2" w14:textId="77777777" w:rsidR="00BE486B" w:rsidRDefault="00BE486B" w:rsidP="00BE486B">
      <w:pPr>
        <w:keepNext/>
        <w:outlineLvl w:val="2"/>
        <w:rPr>
          <w:b/>
          <w:bCs/>
          <w:iCs/>
          <w:sz w:val="22"/>
          <w:szCs w:val="22"/>
        </w:rPr>
      </w:pPr>
    </w:p>
    <w:p w14:paraId="326F24B0" w14:textId="77777777" w:rsidR="00BE486B" w:rsidRPr="00937263" w:rsidRDefault="00BE486B" w:rsidP="00BE486B">
      <w:pPr>
        <w:pStyle w:val="Nincstrkz"/>
        <w:jc w:val="center"/>
        <w:rPr>
          <w:b/>
          <w:bCs/>
          <w:sz w:val="22"/>
          <w:szCs w:val="22"/>
        </w:rPr>
      </w:pPr>
      <w:r w:rsidRPr="00334532">
        <w:rPr>
          <w:b/>
          <w:bCs/>
          <w:sz w:val="22"/>
          <w:szCs w:val="22"/>
        </w:rPr>
        <w:t xml:space="preserve">HATÁROZAT </w:t>
      </w:r>
    </w:p>
    <w:p w14:paraId="6CDF34E6" w14:textId="77777777" w:rsidR="00BE486B" w:rsidRDefault="00BE486B" w:rsidP="00BE486B">
      <w:pPr>
        <w:jc w:val="both"/>
        <w:rPr>
          <w:sz w:val="22"/>
          <w:szCs w:val="22"/>
        </w:rPr>
      </w:pPr>
    </w:p>
    <w:p w14:paraId="49FD47E7" w14:textId="77777777" w:rsidR="00BE486B" w:rsidRPr="00530F4C" w:rsidRDefault="00BE486B" w:rsidP="00BE486B">
      <w:pPr>
        <w:autoSpaceDE w:val="0"/>
        <w:jc w:val="both"/>
        <w:rPr>
          <w:sz w:val="22"/>
          <w:szCs w:val="22"/>
        </w:rPr>
      </w:pPr>
      <w:r w:rsidRPr="00530F4C">
        <w:rPr>
          <w:sz w:val="22"/>
          <w:szCs w:val="22"/>
        </w:rPr>
        <w:t xml:space="preserve">A Képviselő-testület </w:t>
      </w:r>
    </w:p>
    <w:p w14:paraId="14BC3593" w14:textId="77777777" w:rsidR="00BE486B" w:rsidRPr="00530F4C" w:rsidRDefault="00BE486B" w:rsidP="00BE486B">
      <w:pPr>
        <w:autoSpaceDE w:val="0"/>
        <w:jc w:val="both"/>
        <w:rPr>
          <w:sz w:val="22"/>
          <w:szCs w:val="22"/>
        </w:rPr>
      </w:pPr>
    </w:p>
    <w:p w14:paraId="135FF4EA" w14:textId="77777777" w:rsidR="00BE486B" w:rsidRPr="00530F4C" w:rsidRDefault="00BE486B">
      <w:pPr>
        <w:numPr>
          <w:ilvl w:val="0"/>
          <w:numId w:val="35"/>
        </w:numPr>
        <w:suppressAutoHyphens/>
        <w:autoSpaceDE w:val="0"/>
        <w:ind w:left="567" w:hanging="283"/>
        <w:jc w:val="both"/>
        <w:rPr>
          <w:sz w:val="22"/>
          <w:szCs w:val="22"/>
        </w:rPr>
      </w:pPr>
      <w:r w:rsidRPr="00530F4C">
        <w:rPr>
          <w:sz w:val="22"/>
          <w:szCs w:val="22"/>
        </w:rPr>
        <w:t>egyetért azzal, hogy Kiskőrös Város Önkormányzata támogatási szerződést köt városmarketing és turizmussal kapcsolatos közfeladatok ellátása tárgyában a Kunság-Média Nonprofit Szolgáltató Kft.-vel 2023. január 1. napjától – 2023. december 31. napjáig terjedő egy év határozott időtartamra, a jelen határozat melléklete szerinti tartalommal, az abban részletezett feladatok ellátására</w:t>
      </w:r>
    </w:p>
    <w:p w14:paraId="63436470" w14:textId="77777777" w:rsidR="00BE486B" w:rsidRPr="00530F4C" w:rsidRDefault="00BE486B" w:rsidP="00BE486B">
      <w:pPr>
        <w:autoSpaceDE w:val="0"/>
        <w:ind w:left="567" w:hanging="283"/>
        <w:jc w:val="both"/>
        <w:rPr>
          <w:sz w:val="22"/>
          <w:szCs w:val="22"/>
        </w:rPr>
      </w:pPr>
    </w:p>
    <w:p w14:paraId="2B70F5B4" w14:textId="77777777" w:rsidR="00BE486B" w:rsidRPr="00530F4C" w:rsidRDefault="00BE486B">
      <w:pPr>
        <w:numPr>
          <w:ilvl w:val="0"/>
          <w:numId w:val="35"/>
        </w:numPr>
        <w:suppressAutoHyphens/>
        <w:autoSpaceDE w:val="0"/>
        <w:ind w:left="567" w:hanging="283"/>
        <w:jc w:val="both"/>
        <w:rPr>
          <w:sz w:val="22"/>
          <w:szCs w:val="22"/>
        </w:rPr>
      </w:pPr>
      <w:r w:rsidRPr="00530F4C">
        <w:rPr>
          <w:sz w:val="22"/>
          <w:szCs w:val="22"/>
        </w:rPr>
        <w:t>felhatalmazza a polgármestert az 1. pontban megjelölt támogatási szerződés aláírására</w:t>
      </w:r>
    </w:p>
    <w:p w14:paraId="278ECC24" w14:textId="77777777" w:rsidR="00BE486B" w:rsidRPr="00530F4C" w:rsidRDefault="00BE486B" w:rsidP="00BE486B">
      <w:pPr>
        <w:autoSpaceDE w:val="0"/>
        <w:ind w:left="567" w:hanging="283"/>
        <w:jc w:val="both"/>
        <w:rPr>
          <w:sz w:val="22"/>
          <w:szCs w:val="22"/>
        </w:rPr>
      </w:pPr>
    </w:p>
    <w:p w14:paraId="2C3A3B13" w14:textId="77777777" w:rsidR="00BE486B" w:rsidRPr="00530F4C" w:rsidRDefault="00BE486B">
      <w:pPr>
        <w:numPr>
          <w:ilvl w:val="0"/>
          <w:numId w:val="35"/>
        </w:numPr>
        <w:suppressAutoHyphens/>
        <w:autoSpaceDE w:val="0"/>
        <w:ind w:left="567" w:hanging="283"/>
        <w:jc w:val="both"/>
        <w:rPr>
          <w:sz w:val="22"/>
          <w:szCs w:val="22"/>
        </w:rPr>
      </w:pPr>
      <w:r w:rsidRPr="00530F4C">
        <w:rPr>
          <w:sz w:val="22"/>
          <w:szCs w:val="22"/>
        </w:rPr>
        <w:t>felkéri a polgármestert, hogy az Önkormányzat 2023. évi költségvetési rendeletének tervezetét a fentieknek megfelelően terjessze elő.</w:t>
      </w:r>
    </w:p>
    <w:p w14:paraId="50F91201" w14:textId="77777777" w:rsidR="00BE486B" w:rsidRDefault="00BE486B" w:rsidP="00BE486B">
      <w:pPr>
        <w:autoSpaceDE w:val="0"/>
        <w:jc w:val="both"/>
        <w:rPr>
          <w:b/>
          <w:bCs/>
          <w:sz w:val="22"/>
          <w:szCs w:val="22"/>
          <w:highlight w:val="yellow"/>
        </w:rPr>
      </w:pPr>
    </w:p>
    <w:p w14:paraId="7E34A2DA" w14:textId="77777777" w:rsidR="00BE486B" w:rsidRPr="00530F4C" w:rsidRDefault="00BE486B" w:rsidP="00BE486B">
      <w:pPr>
        <w:autoSpaceDE w:val="0"/>
        <w:jc w:val="both"/>
        <w:rPr>
          <w:b/>
          <w:bCs/>
          <w:sz w:val="22"/>
          <w:szCs w:val="22"/>
          <w:highlight w:val="yellow"/>
        </w:rPr>
      </w:pPr>
    </w:p>
    <w:p w14:paraId="44587404" w14:textId="77777777" w:rsidR="00BE486B" w:rsidRPr="00530F4C" w:rsidRDefault="00BE486B" w:rsidP="00BE486B">
      <w:pPr>
        <w:jc w:val="both"/>
        <w:rPr>
          <w:sz w:val="22"/>
          <w:szCs w:val="22"/>
        </w:rPr>
      </w:pPr>
      <w:r w:rsidRPr="00530F4C">
        <w:rPr>
          <w:b/>
          <w:bCs/>
          <w:sz w:val="22"/>
          <w:szCs w:val="22"/>
          <w:u w:val="single"/>
        </w:rPr>
        <w:t>Felelős:</w:t>
      </w:r>
      <w:r w:rsidRPr="00530F4C">
        <w:rPr>
          <w:b/>
          <w:bCs/>
          <w:sz w:val="22"/>
          <w:szCs w:val="22"/>
        </w:rPr>
        <w:tab/>
      </w:r>
      <w:r w:rsidRPr="00127138">
        <w:rPr>
          <w:sz w:val="22"/>
          <w:szCs w:val="22"/>
        </w:rPr>
        <w:t>p</w:t>
      </w:r>
      <w:r w:rsidRPr="00530F4C">
        <w:rPr>
          <w:bCs/>
          <w:sz w:val="22"/>
          <w:szCs w:val="22"/>
        </w:rPr>
        <w:t>olgármester</w:t>
      </w:r>
    </w:p>
    <w:p w14:paraId="106789CF" w14:textId="77777777" w:rsidR="00BE486B" w:rsidRPr="00530F4C" w:rsidRDefault="00BE486B" w:rsidP="00BE486B">
      <w:pPr>
        <w:jc w:val="both"/>
        <w:rPr>
          <w:sz w:val="22"/>
          <w:szCs w:val="22"/>
        </w:rPr>
      </w:pPr>
      <w:r w:rsidRPr="00530F4C">
        <w:rPr>
          <w:b/>
          <w:bCs/>
          <w:sz w:val="22"/>
          <w:szCs w:val="22"/>
          <w:u w:val="single"/>
        </w:rPr>
        <w:t>Határidő:</w:t>
      </w:r>
      <w:r w:rsidRPr="00530F4C">
        <w:rPr>
          <w:b/>
          <w:bCs/>
          <w:sz w:val="22"/>
          <w:szCs w:val="22"/>
        </w:rPr>
        <w:tab/>
      </w:r>
      <w:r w:rsidRPr="00530F4C">
        <w:rPr>
          <w:bCs/>
          <w:sz w:val="22"/>
          <w:szCs w:val="22"/>
        </w:rPr>
        <w:t>2022. december 31</w:t>
      </w:r>
      <w:r w:rsidRPr="00530F4C">
        <w:rPr>
          <w:b/>
          <w:bCs/>
          <w:sz w:val="22"/>
          <w:szCs w:val="22"/>
        </w:rPr>
        <w:t>.</w:t>
      </w:r>
    </w:p>
    <w:p w14:paraId="6F1E8132" w14:textId="77777777" w:rsidR="00355E01" w:rsidRDefault="00355E01" w:rsidP="00355E01">
      <w:pPr>
        <w:pBdr>
          <w:bottom w:val="single" w:sz="6" w:space="1" w:color="auto"/>
        </w:pBdr>
        <w:tabs>
          <w:tab w:val="center" w:pos="7380"/>
        </w:tabs>
        <w:rPr>
          <w:bCs/>
          <w:i/>
          <w:sz w:val="22"/>
          <w:szCs w:val="22"/>
        </w:rPr>
      </w:pPr>
    </w:p>
    <w:p w14:paraId="004F4172" w14:textId="77777777" w:rsidR="00BE486B" w:rsidRDefault="00BE486B" w:rsidP="00355E01">
      <w:pPr>
        <w:pBdr>
          <w:bottom w:val="single" w:sz="6" w:space="1" w:color="auto"/>
        </w:pBdr>
        <w:tabs>
          <w:tab w:val="center" w:pos="7380"/>
        </w:tabs>
        <w:rPr>
          <w:bCs/>
          <w:i/>
          <w:sz w:val="22"/>
          <w:szCs w:val="22"/>
        </w:rPr>
      </w:pPr>
      <w:r>
        <w:rPr>
          <w:bCs/>
          <w:i/>
          <w:sz w:val="22"/>
          <w:szCs w:val="22"/>
        </w:rPr>
        <w:t xml:space="preserve">Mellékletek a jegyzőkönyvhöz csatolva. </w:t>
      </w:r>
    </w:p>
    <w:p w14:paraId="7B8E63A3" w14:textId="77777777" w:rsidR="00E91DC7" w:rsidRPr="00A63FD2" w:rsidRDefault="00E91DC7" w:rsidP="000B4B24">
      <w:pPr>
        <w:pBdr>
          <w:bottom w:val="single" w:sz="6" w:space="1" w:color="auto"/>
        </w:pBdr>
        <w:rPr>
          <w:sz w:val="22"/>
          <w:szCs w:val="22"/>
        </w:rPr>
      </w:pPr>
    </w:p>
    <w:p w14:paraId="20917162" w14:textId="77777777" w:rsidR="00FD1A46" w:rsidRPr="00A63FD2" w:rsidRDefault="0086340F" w:rsidP="000759B1">
      <w:pPr>
        <w:pStyle w:val="Listaszerbekezds"/>
        <w:numPr>
          <w:ilvl w:val="0"/>
          <w:numId w:val="33"/>
        </w:numPr>
        <w:jc w:val="center"/>
        <w:rPr>
          <w:b/>
          <w:sz w:val="22"/>
          <w:szCs w:val="22"/>
        </w:rPr>
      </w:pPr>
      <w:r w:rsidRPr="00A63FD2">
        <w:rPr>
          <w:b/>
          <w:sz w:val="22"/>
          <w:szCs w:val="22"/>
        </w:rPr>
        <w:lastRenderedPageBreak/>
        <w:t>n</w:t>
      </w:r>
      <w:r w:rsidR="00FD1A46" w:rsidRPr="00A63FD2">
        <w:rPr>
          <w:b/>
          <w:sz w:val="22"/>
          <w:szCs w:val="22"/>
        </w:rPr>
        <w:t>apirend</w:t>
      </w:r>
    </w:p>
    <w:p w14:paraId="06B7868F" w14:textId="77777777" w:rsidR="00FD1A46" w:rsidRPr="00A63FD2" w:rsidRDefault="00FD1A46" w:rsidP="00F17060">
      <w:pPr>
        <w:ind w:left="720"/>
        <w:jc w:val="center"/>
        <w:rPr>
          <w:b/>
          <w:sz w:val="22"/>
          <w:szCs w:val="22"/>
        </w:rPr>
      </w:pPr>
    </w:p>
    <w:p w14:paraId="49B1DA24" w14:textId="77777777" w:rsidR="00BE486B" w:rsidRPr="00BE486B" w:rsidRDefault="00BE486B" w:rsidP="00BE486B">
      <w:pPr>
        <w:jc w:val="center"/>
        <w:rPr>
          <w:sz w:val="22"/>
          <w:szCs w:val="22"/>
        </w:rPr>
      </w:pPr>
      <w:r w:rsidRPr="00BE486B">
        <w:rPr>
          <w:sz w:val="22"/>
          <w:szCs w:val="22"/>
        </w:rPr>
        <w:t>A KISKŐRÖS, ÁRPÁD UTCA 8. SZÁM ALATTI IRODAHELYISÉG INGYENES HASZNÁLATA TÁRGYÁBAN MEGKÖTÖTT HASZONKÖLCSÖN-SZERZŐDÉS MÓDOSÍTÁSA</w:t>
      </w:r>
    </w:p>
    <w:p w14:paraId="470A67C7" w14:textId="77777777" w:rsidR="00B86932" w:rsidRPr="00A63FD2" w:rsidRDefault="00B86932" w:rsidP="007C7DCB">
      <w:pPr>
        <w:jc w:val="center"/>
        <w:rPr>
          <w:i/>
          <w:sz w:val="22"/>
          <w:szCs w:val="22"/>
        </w:rPr>
      </w:pPr>
      <w:r w:rsidRPr="00A63FD2">
        <w:rPr>
          <w:i/>
          <w:sz w:val="22"/>
          <w:szCs w:val="22"/>
        </w:rPr>
        <w:t>(Írásos előterjesztés a jegyzőkönyvhöz mellékelve.)</w:t>
      </w:r>
    </w:p>
    <w:p w14:paraId="753C08D1" w14:textId="77777777" w:rsidR="00B86932" w:rsidRPr="00A63FD2" w:rsidRDefault="00B86932" w:rsidP="00B86932">
      <w:pPr>
        <w:pStyle w:val="Szvegtrzs"/>
        <w:spacing w:after="0"/>
        <w:rPr>
          <w:b/>
          <w:sz w:val="22"/>
          <w:szCs w:val="22"/>
          <w:u w:val="single"/>
        </w:rPr>
      </w:pPr>
    </w:p>
    <w:p w14:paraId="1B2B3DBA" w14:textId="77777777" w:rsidR="00102FC9" w:rsidRPr="00A63FD2" w:rsidRDefault="00102FC9" w:rsidP="00102FC9">
      <w:pPr>
        <w:jc w:val="both"/>
        <w:rPr>
          <w:sz w:val="22"/>
          <w:szCs w:val="22"/>
        </w:rPr>
      </w:pPr>
      <w:r w:rsidRPr="00A63FD2">
        <w:rPr>
          <w:b/>
          <w:sz w:val="22"/>
          <w:szCs w:val="22"/>
          <w:u w:val="single"/>
        </w:rPr>
        <w:t>Előterjesztő:</w:t>
      </w:r>
      <w:r w:rsidRPr="00A63FD2">
        <w:rPr>
          <w:sz w:val="22"/>
          <w:szCs w:val="22"/>
        </w:rPr>
        <w:tab/>
        <w:t>Polgármester</w:t>
      </w:r>
    </w:p>
    <w:p w14:paraId="64EBCF87" w14:textId="77777777" w:rsidR="00102FC9" w:rsidRPr="00A63FD2" w:rsidRDefault="00102FC9" w:rsidP="00102FC9">
      <w:pPr>
        <w:ind w:right="107"/>
        <w:rPr>
          <w:sz w:val="22"/>
          <w:szCs w:val="22"/>
        </w:rPr>
      </w:pPr>
      <w:r w:rsidRPr="00A63FD2">
        <w:rPr>
          <w:b/>
          <w:bCs/>
          <w:sz w:val="22"/>
          <w:szCs w:val="22"/>
          <w:u w:val="single"/>
        </w:rPr>
        <w:t>Előadó:</w:t>
      </w:r>
      <w:r w:rsidRPr="00A63FD2">
        <w:rPr>
          <w:sz w:val="22"/>
          <w:szCs w:val="22"/>
        </w:rPr>
        <w:tab/>
      </w:r>
      <w:r w:rsidR="000D3AD3">
        <w:rPr>
          <w:sz w:val="22"/>
          <w:szCs w:val="22"/>
        </w:rPr>
        <w:t xml:space="preserve">Vagyongazdálkodási referens II. </w:t>
      </w:r>
    </w:p>
    <w:p w14:paraId="45854868" w14:textId="77777777" w:rsidR="00102FC9" w:rsidRPr="00A63FD2" w:rsidRDefault="00102FC9" w:rsidP="00102FC9">
      <w:pPr>
        <w:jc w:val="both"/>
        <w:rPr>
          <w:sz w:val="22"/>
          <w:szCs w:val="22"/>
        </w:rPr>
      </w:pPr>
    </w:p>
    <w:p w14:paraId="253799DF" w14:textId="205ABE99" w:rsidR="00102FC9" w:rsidRPr="00A63FD2" w:rsidRDefault="00102FC9" w:rsidP="00102FC9">
      <w:pPr>
        <w:pStyle w:val="Listaszerbekezds"/>
        <w:jc w:val="both"/>
        <w:rPr>
          <w:b/>
          <w:sz w:val="22"/>
          <w:szCs w:val="22"/>
        </w:rPr>
      </w:pPr>
      <w:r w:rsidRPr="00A63FD2">
        <w:rPr>
          <w:b/>
          <w:sz w:val="22"/>
          <w:szCs w:val="22"/>
        </w:rPr>
        <w:t>Domonyi László</w:t>
      </w:r>
      <w:r w:rsidRPr="00A63FD2">
        <w:rPr>
          <w:b/>
          <w:bCs/>
          <w:sz w:val="22"/>
          <w:szCs w:val="22"/>
        </w:rPr>
        <w:t xml:space="preserve"> polgármester</w:t>
      </w:r>
      <w:r w:rsidRPr="00A63FD2">
        <w:rPr>
          <w:sz w:val="22"/>
          <w:szCs w:val="22"/>
        </w:rPr>
        <w:t xml:space="preserve"> az előterjesztés szóbeli ismertetésére felkérte</w:t>
      </w:r>
      <w:r w:rsidR="000759B1">
        <w:rPr>
          <w:sz w:val="22"/>
          <w:szCs w:val="22"/>
        </w:rPr>
        <w:t xml:space="preserve"> </w:t>
      </w:r>
      <w:r w:rsidR="005F099C">
        <w:rPr>
          <w:b/>
          <w:sz w:val="22"/>
          <w:szCs w:val="22"/>
        </w:rPr>
        <w:t xml:space="preserve">dr. </w:t>
      </w:r>
      <w:r w:rsidR="00783CEF">
        <w:rPr>
          <w:b/>
          <w:sz w:val="22"/>
          <w:szCs w:val="22"/>
        </w:rPr>
        <w:t>Turán Csaba</w:t>
      </w:r>
      <w:r w:rsidR="005F099C">
        <w:rPr>
          <w:b/>
          <w:sz w:val="22"/>
          <w:szCs w:val="22"/>
        </w:rPr>
        <w:t xml:space="preserve"> jegyzőt.</w:t>
      </w:r>
    </w:p>
    <w:p w14:paraId="6116BC8D" w14:textId="77777777" w:rsidR="00102FC9" w:rsidRPr="00A63FD2" w:rsidRDefault="00102FC9" w:rsidP="00102FC9">
      <w:pPr>
        <w:jc w:val="both"/>
        <w:rPr>
          <w:sz w:val="22"/>
          <w:szCs w:val="22"/>
          <w:highlight w:val="yellow"/>
        </w:rPr>
      </w:pPr>
    </w:p>
    <w:p w14:paraId="404C646F" w14:textId="685A7CE5" w:rsidR="00FC762D" w:rsidRDefault="005F099C" w:rsidP="00102FC9">
      <w:pPr>
        <w:jc w:val="both"/>
        <w:rPr>
          <w:sz w:val="22"/>
          <w:szCs w:val="22"/>
        </w:rPr>
      </w:pPr>
      <w:r>
        <w:rPr>
          <w:b/>
          <w:sz w:val="22"/>
          <w:szCs w:val="22"/>
        </w:rPr>
        <w:t xml:space="preserve">Dr. </w:t>
      </w:r>
      <w:r w:rsidR="00783CEF">
        <w:rPr>
          <w:b/>
          <w:sz w:val="22"/>
          <w:szCs w:val="22"/>
        </w:rPr>
        <w:t>Turán Csaba</w:t>
      </w:r>
      <w:r>
        <w:rPr>
          <w:b/>
          <w:sz w:val="22"/>
          <w:szCs w:val="22"/>
        </w:rPr>
        <w:t xml:space="preserve"> jegyző</w:t>
      </w:r>
      <w:r w:rsidR="000759B1">
        <w:rPr>
          <w:b/>
          <w:sz w:val="22"/>
          <w:szCs w:val="22"/>
        </w:rPr>
        <w:t xml:space="preserve"> </w:t>
      </w:r>
      <w:r w:rsidR="00102FC9" w:rsidRPr="00A63FD2">
        <w:rPr>
          <w:sz w:val="22"/>
          <w:szCs w:val="22"/>
        </w:rPr>
        <w:t xml:space="preserve">elmondta, </w:t>
      </w:r>
      <w:r w:rsidR="00244016" w:rsidRPr="00A63FD2">
        <w:rPr>
          <w:sz w:val="22"/>
          <w:szCs w:val="22"/>
        </w:rPr>
        <w:t>hogy</w:t>
      </w:r>
      <w:r w:rsidR="000759B1">
        <w:rPr>
          <w:sz w:val="22"/>
          <w:szCs w:val="22"/>
        </w:rPr>
        <w:t xml:space="preserve"> </w:t>
      </w:r>
      <w:r w:rsidR="00FC762D">
        <w:rPr>
          <w:sz w:val="22"/>
          <w:szCs w:val="22"/>
        </w:rPr>
        <w:t xml:space="preserve">2015. évben az </w:t>
      </w:r>
      <w:r w:rsidR="00FC762D" w:rsidRPr="00556D84">
        <w:rPr>
          <w:sz w:val="22"/>
          <w:szCs w:val="22"/>
        </w:rPr>
        <w:t>Állampusztai Országos Büntetés-végrehajtási Intézet</w:t>
      </w:r>
      <w:r w:rsidR="00FC762D">
        <w:rPr>
          <w:sz w:val="22"/>
          <w:szCs w:val="22"/>
        </w:rPr>
        <w:t xml:space="preserve"> kezdeményezte egy haszonkölcsön szerződés megkötését, melynek értelmében a Kiskőrös, Árpád utca 8. szám alatti, 10,3 négyzetméter nagyságú irodahelyiségben végzik tevékenységüket. A szerződés lejárt, hosszabbítás tárgyában kérelem került benyújtásra. Az előterjesztés értelmében a haszonkölcsön-szerződés további 3 éves időtartamra, 2023. január 1. napjától 2025. december 31. napjáig kerülne meghosszabbításra.  </w:t>
      </w:r>
    </w:p>
    <w:p w14:paraId="4DB5CFCA" w14:textId="77777777" w:rsidR="00FC762D" w:rsidRPr="00A63FD2" w:rsidRDefault="00FC762D" w:rsidP="00102FC9">
      <w:pPr>
        <w:jc w:val="both"/>
        <w:rPr>
          <w:sz w:val="22"/>
          <w:szCs w:val="22"/>
          <w:highlight w:val="yellow"/>
        </w:rPr>
      </w:pPr>
    </w:p>
    <w:p w14:paraId="52F14D93" w14:textId="0E567744" w:rsidR="000D3AD3" w:rsidRPr="00604D4A" w:rsidRDefault="000D3AD3" w:rsidP="000D3AD3">
      <w:pPr>
        <w:jc w:val="both"/>
        <w:rPr>
          <w:sz w:val="22"/>
          <w:szCs w:val="22"/>
        </w:rPr>
      </w:pPr>
      <w:r w:rsidRPr="00A63FD2">
        <w:rPr>
          <w:b/>
          <w:sz w:val="22"/>
          <w:szCs w:val="22"/>
        </w:rPr>
        <w:t xml:space="preserve">Szlovák Pál, </w:t>
      </w:r>
      <w:r w:rsidRPr="00A63FD2">
        <w:rPr>
          <w:sz w:val="22"/>
          <w:szCs w:val="22"/>
        </w:rPr>
        <w:t xml:space="preserve">a Társadalompolitikai Bizottság elnöke, </w:t>
      </w:r>
      <w:r>
        <w:rPr>
          <w:b/>
          <w:sz w:val="22"/>
          <w:szCs w:val="22"/>
        </w:rPr>
        <w:t>Pohankovics András</w:t>
      </w:r>
      <w:r w:rsidRPr="00A63FD2">
        <w:rPr>
          <w:b/>
          <w:sz w:val="22"/>
          <w:szCs w:val="22"/>
        </w:rPr>
        <w:t>,</w:t>
      </w:r>
      <w:r w:rsidRPr="00A63FD2">
        <w:rPr>
          <w:sz w:val="22"/>
          <w:szCs w:val="22"/>
        </w:rPr>
        <w:t xml:space="preserve"> az Ipari, Mezőgazdasági és Klímapolitikai Bizottság</w:t>
      </w:r>
      <w:r>
        <w:rPr>
          <w:sz w:val="22"/>
          <w:szCs w:val="22"/>
        </w:rPr>
        <w:t xml:space="preserve"> elnöke</w:t>
      </w:r>
      <w:r w:rsidRPr="00A63FD2">
        <w:rPr>
          <w:sz w:val="22"/>
          <w:szCs w:val="22"/>
        </w:rPr>
        <w:t>,</w:t>
      </w:r>
      <w:r w:rsidR="00183CAB">
        <w:rPr>
          <w:sz w:val="22"/>
          <w:szCs w:val="22"/>
        </w:rPr>
        <w:t xml:space="preserve"> </w:t>
      </w:r>
      <w:r>
        <w:rPr>
          <w:b/>
          <w:sz w:val="22"/>
          <w:szCs w:val="22"/>
        </w:rPr>
        <w:t>Horváth János</w:t>
      </w:r>
      <w:r w:rsidRPr="00A63FD2">
        <w:rPr>
          <w:b/>
          <w:sz w:val="22"/>
          <w:szCs w:val="22"/>
        </w:rPr>
        <w:t xml:space="preserve">, </w:t>
      </w:r>
      <w:r w:rsidRPr="00A63FD2">
        <w:rPr>
          <w:sz w:val="22"/>
          <w:szCs w:val="22"/>
        </w:rPr>
        <w:t xml:space="preserve">az Ügyrendi és Összeférhetetlenségi Bizottság </w:t>
      </w:r>
      <w:r>
        <w:rPr>
          <w:sz w:val="22"/>
          <w:szCs w:val="22"/>
        </w:rPr>
        <w:t>elnöke</w:t>
      </w:r>
      <w:r w:rsidRPr="00A63FD2">
        <w:rPr>
          <w:sz w:val="22"/>
          <w:szCs w:val="22"/>
        </w:rPr>
        <w:t>,</w:t>
      </w:r>
      <w:r w:rsidR="00183CAB">
        <w:rPr>
          <w:sz w:val="22"/>
          <w:szCs w:val="22"/>
        </w:rPr>
        <w:t xml:space="preserve"> </w:t>
      </w:r>
      <w:r>
        <w:rPr>
          <w:b/>
          <w:sz w:val="22"/>
          <w:szCs w:val="22"/>
        </w:rPr>
        <w:t>Ungvári Ferenc</w:t>
      </w:r>
      <w:r w:rsidRPr="00A63FD2">
        <w:rPr>
          <w:b/>
          <w:sz w:val="22"/>
          <w:szCs w:val="22"/>
        </w:rPr>
        <w:t xml:space="preserve">, </w:t>
      </w:r>
      <w:r w:rsidRPr="00A63FD2">
        <w:rPr>
          <w:sz w:val="22"/>
          <w:szCs w:val="22"/>
        </w:rPr>
        <w:t xml:space="preserve">a Pénzügyi Bizottság </w:t>
      </w:r>
      <w:r>
        <w:rPr>
          <w:sz w:val="22"/>
          <w:szCs w:val="22"/>
        </w:rPr>
        <w:t>tagja</w:t>
      </w:r>
      <w:r w:rsidRPr="00A63FD2">
        <w:rPr>
          <w:sz w:val="22"/>
          <w:szCs w:val="22"/>
        </w:rPr>
        <w:t>,</w:t>
      </w:r>
      <w:r w:rsidR="00183CAB">
        <w:rPr>
          <w:sz w:val="22"/>
          <w:szCs w:val="22"/>
        </w:rPr>
        <w:t xml:space="preserve"> </w:t>
      </w:r>
      <w:r w:rsidRPr="00A63FD2">
        <w:rPr>
          <w:b/>
          <w:sz w:val="22"/>
          <w:szCs w:val="22"/>
        </w:rPr>
        <w:t>Filus Tibor</w:t>
      </w:r>
      <w:r w:rsidRPr="00A63FD2">
        <w:rPr>
          <w:sz w:val="22"/>
          <w:szCs w:val="22"/>
        </w:rPr>
        <w:t>, a Kulturális, Turisztikai és Sport Bizottság elnöke bizottságaik nevében a határozat-tervezet elfogadását javasolták.</w:t>
      </w:r>
    </w:p>
    <w:p w14:paraId="0E39EE67" w14:textId="77777777" w:rsidR="006F1689" w:rsidRPr="00A63FD2" w:rsidRDefault="006F1689" w:rsidP="00DB4359">
      <w:pPr>
        <w:jc w:val="both"/>
        <w:rPr>
          <w:sz w:val="22"/>
          <w:szCs w:val="22"/>
        </w:rPr>
      </w:pPr>
    </w:p>
    <w:p w14:paraId="5F7B8B68" w14:textId="77777777" w:rsidR="000D3AD3" w:rsidRPr="00A63FD2" w:rsidRDefault="000D3AD3" w:rsidP="000D3AD3">
      <w:pPr>
        <w:jc w:val="both"/>
        <w:rPr>
          <w:sz w:val="22"/>
          <w:szCs w:val="22"/>
        </w:rPr>
      </w:pPr>
      <w:r w:rsidRPr="00A63FD2">
        <w:rPr>
          <w:sz w:val="22"/>
          <w:szCs w:val="22"/>
        </w:rPr>
        <w:t>Kérdés, hozzászólás nem volt, a polgármester a napirendi pont feletti vitát megnyitotta, majd hozzászólásra jelentkező nem lévén, lezárta és szavazásra bocsátotta a határozat-tervezetet.</w:t>
      </w:r>
    </w:p>
    <w:p w14:paraId="219FF225" w14:textId="77777777" w:rsidR="000D3AD3" w:rsidRDefault="000D3AD3" w:rsidP="000D3AD3">
      <w:pPr>
        <w:jc w:val="both"/>
        <w:rPr>
          <w:sz w:val="22"/>
          <w:szCs w:val="22"/>
        </w:rPr>
      </w:pPr>
    </w:p>
    <w:p w14:paraId="1019355C" w14:textId="77777777" w:rsidR="000D3AD3" w:rsidRPr="00A63FD2" w:rsidRDefault="000D3AD3" w:rsidP="000D3AD3">
      <w:pPr>
        <w:jc w:val="both"/>
        <w:rPr>
          <w:sz w:val="22"/>
          <w:szCs w:val="22"/>
        </w:rPr>
      </w:pPr>
      <w:r w:rsidRPr="00A63FD2">
        <w:rPr>
          <w:sz w:val="22"/>
          <w:szCs w:val="22"/>
        </w:rPr>
        <w:t xml:space="preserve">A Képviselő-testület </w:t>
      </w:r>
      <w:r>
        <w:rPr>
          <w:sz w:val="22"/>
          <w:szCs w:val="22"/>
        </w:rPr>
        <w:t>10</w:t>
      </w:r>
      <w:r w:rsidRPr="00A63FD2">
        <w:rPr>
          <w:sz w:val="22"/>
          <w:szCs w:val="22"/>
        </w:rPr>
        <w:t xml:space="preserve"> „igen” szavazattal az alábbi határozatot hozta:</w:t>
      </w:r>
    </w:p>
    <w:p w14:paraId="3220BB93" w14:textId="77777777" w:rsidR="00152827" w:rsidRPr="00A63FD2" w:rsidRDefault="00152827" w:rsidP="00231573">
      <w:pPr>
        <w:jc w:val="both"/>
        <w:rPr>
          <w:sz w:val="22"/>
          <w:szCs w:val="22"/>
        </w:rPr>
      </w:pPr>
    </w:p>
    <w:p w14:paraId="2CC8D63D" w14:textId="77777777" w:rsidR="000D3AD3" w:rsidRPr="00FD036F" w:rsidRDefault="000D3AD3" w:rsidP="000D3AD3">
      <w:pPr>
        <w:jc w:val="both"/>
        <w:rPr>
          <w:b/>
          <w:sz w:val="22"/>
          <w:szCs w:val="22"/>
          <w:u w:val="single"/>
        </w:rPr>
      </w:pPr>
      <w:r w:rsidRPr="00FD036F">
        <w:rPr>
          <w:b/>
          <w:sz w:val="22"/>
          <w:szCs w:val="22"/>
          <w:u w:val="single"/>
        </w:rPr>
        <w:t>12</w:t>
      </w:r>
      <w:r>
        <w:rPr>
          <w:b/>
          <w:sz w:val="22"/>
          <w:szCs w:val="22"/>
          <w:u w:val="single"/>
        </w:rPr>
        <w:t>9</w:t>
      </w:r>
      <w:r w:rsidRPr="00FD036F">
        <w:rPr>
          <w:b/>
          <w:sz w:val="22"/>
          <w:szCs w:val="22"/>
          <w:u w:val="single"/>
        </w:rPr>
        <w:t xml:space="preserve">/2022. sz. </w:t>
      </w:r>
      <w:proofErr w:type="spellStart"/>
      <w:r w:rsidRPr="00FD036F">
        <w:rPr>
          <w:b/>
          <w:sz w:val="22"/>
          <w:szCs w:val="22"/>
          <w:u w:val="single"/>
        </w:rPr>
        <w:t>Képv</w:t>
      </w:r>
      <w:proofErr w:type="spellEnd"/>
      <w:r w:rsidRPr="00FD036F">
        <w:rPr>
          <w:b/>
          <w:sz w:val="22"/>
          <w:szCs w:val="22"/>
          <w:u w:val="single"/>
        </w:rPr>
        <w:t>. test. hat.</w:t>
      </w:r>
    </w:p>
    <w:p w14:paraId="2FCFA1DA" w14:textId="77777777" w:rsidR="000D3AD3" w:rsidRPr="00FD036F" w:rsidRDefault="000D3AD3" w:rsidP="000D3AD3">
      <w:pPr>
        <w:keepNext/>
        <w:jc w:val="both"/>
        <w:outlineLvl w:val="2"/>
        <w:rPr>
          <w:sz w:val="22"/>
          <w:szCs w:val="22"/>
        </w:rPr>
      </w:pPr>
      <w:r>
        <w:rPr>
          <w:sz w:val="22"/>
          <w:szCs w:val="22"/>
        </w:rPr>
        <w:t xml:space="preserve">A </w:t>
      </w:r>
      <w:r w:rsidRPr="00556D84">
        <w:rPr>
          <w:sz w:val="22"/>
          <w:szCs w:val="22"/>
        </w:rPr>
        <w:t>Kiskőrös, Árpád utca 8. szám alatti</w:t>
      </w:r>
      <w:r>
        <w:rPr>
          <w:sz w:val="22"/>
          <w:szCs w:val="22"/>
        </w:rPr>
        <w:t xml:space="preserve"> irodahelyiség ingyenes használata tárgyában megkötött haszonkölcsön-szerződés módosítása</w:t>
      </w:r>
    </w:p>
    <w:p w14:paraId="4B80EACE" w14:textId="77777777" w:rsidR="000D3AD3" w:rsidRDefault="000D3AD3" w:rsidP="000D3AD3">
      <w:pPr>
        <w:keepNext/>
        <w:outlineLvl w:val="2"/>
        <w:rPr>
          <w:b/>
          <w:bCs/>
          <w:iCs/>
          <w:sz w:val="22"/>
          <w:szCs w:val="22"/>
        </w:rPr>
      </w:pPr>
    </w:p>
    <w:p w14:paraId="2BBCCD09" w14:textId="77777777" w:rsidR="000D3AD3" w:rsidRDefault="000D3AD3" w:rsidP="000D3AD3">
      <w:pPr>
        <w:keepNext/>
        <w:outlineLvl w:val="2"/>
        <w:rPr>
          <w:b/>
          <w:bCs/>
          <w:iCs/>
          <w:sz w:val="22"/>
          <w:szCs w:val="22"/>
        </w:rPr>
      </w:pPr>
    </w:p>
    <w:p w14:paraId="051290D7" w14:textId="77777777" w:rsidR="000D3AD3" w:rsidRPr="00937263" w:rsidRDefault="000D3AD3" w:rsidP="000D3AD3">
      <w:pPr>
        <w:pStyle w:val="Nincstrkz"/>
        <w:jc w:val="center"/>
        <w:rPr>
          <w:b/>
          <w:bCs/>
          <w:sz w:val="22"/>
          <w:szCs w:val="22"/>
        </w:rPr>
      </w:pPr>
      <w:r w:rsidRPr="00334532">
        <w:rPr>
          <w:b/>
          <w:bCs/>
          <w:sz w:val="22"/>
          <w:szCs w:val="22"/>
        </w:rPr>
        <w:t xml:space="preserve">HATÁROZAT </w:t>
      </w:r>
    </w:p>
    <w:p w14:paraId="344B2EEB" w14:textId="77777777" w:rsidR="000D3AD3" w:rsidRDefault="000D3AD3" w:rsidP="000D3AD3">
      <w:pPr>
        <w:jc w:val="both"/>
        <w:rPr>
          <w:sz w:val="22"/>
          <w:szCs w:val="22"/>
        </w:rPr>
      </w:pPr>
    </w:p>
    <w:p w14:paraId="4353CAA8" w14:textId="77777777" w:rsidR="000D3AD3" w:rsidRDefault="000D3AD3" w:rsidP="000D3AD3">
      <w:pPr>
        <w:jc w:val="both"/>
        <w:rPr>
          <w:sz w:val="22"/>
          <w:szCs w:val="22"/>
        </w:rPr>
      </w:pPr>
    </w:p>
    <w:p w14:paraId="00926E58" w14:textId="77777777" w:rsidR="000D3AD3" w:rsidRPr="00556D84" w:rsidRDefault="000D3AD3" w:rsidP="000D3AD3">
      <w:pPr>
        <w:jc w:val="both"/>
        <w:rPr>
          <w:sz w:val="22"/>
          <w:szCs w:val="22"/>
        </w:rPr>
      </w:pPr>
      <w:r w:rsidRPr="00556D84">
        <w:rPr>
          <w:sz w:val="22"/>
          <w:szCs w:val="22"/>
        </w:rPr>
        <w:t>Kiskőrös Város Önkormányzatának Képviselő-testülete</w:t>
      </w:r>
    </w:p>
    <w:p w14:paraId="0C9FDB3F" w14:textId="77777777" w:rsidR="000D3AD3" w:rsidRPr="00556D84" w:rsidRDefault="000D3AD3" w:rsidP="000D3AD3">
      <w:pPr>
        <w:jc w:val="both"/>
        <w:rPr>
          <w:sz w:val="22"/>
          <w:szCs w:val="22"/>
        </w:rPr>
      </w:pPr>
    </w:p>
    <w:p w14:paraId="6BAAB8FB" w14:textId="77777777" w:rsidR="000D3AD3" w:rsidRPr="00556D84" w:rsidRDefault="000D3AD3">
      <w:pPr>
        <w:pStyle w:val="Listaszerbekezds"/>
        <w:widowControl/>
        <w:numPr>
          <w:ilvl w:val="0"/>
          <w:numId w:val="36"/>
        </w:numPr>
        <w:autoSpaceDE/>
        <w:autoSpaceDN/>
        <w:adjustRightInd/>
        <w:spacing w:line="240" w:lineRule="auto"/>
        <w:contextualSpacing/>
        <w:jc w:val="both"/>
        <w:rPr>
          <w:sz w:val="22"/>
          <w:szCs w:val="22"/>
        </w:rPr>
      </w:pPr>
      <w:r w:rsidRPr="00556D84">
        <w:rPr>
          <w:sz w:val="22"/>
          <w:szCs w:val="22"/>
        </w:rPr>
        <w:t>egyetért azzal, hogy a Kiskőrös Város Önkormányzata (a továbbiakban: Önkormányzat) és az Állampusztai Országos Büntetés-végrehajtási Intézet között, az Önkormányzat tulajdonát képező, Kiskőrös belterület 2481 hrsz-</w:t>
      </w:r>
      <w:proofErr w:type="spellStart"/>
      <w:r w:rsidRPr="00556D84">
        <w:rPr>
          <w:sz w:val="22"/>
          <w:szCs w:val="22"/>
        </w:rPr>
        <w:t>on</w:t>
      </w:r>
      <w:proofErr w:type="spellEnd"/>
      <w:r w:rsidRPr="00556D84">
        <w:rPr>
          <w:sz w:val="22"/>
          <w:szCs w:val="22"/>
        </w:rPr>
        <w:t xml:space="preserve"> nyilvántartott, természetben 6200 Kiskőrös, Árpád utca 8. szám alatti ingatlanban található, 10,30 m</w:t>
      </w:r>
      <w:r w:rsidRPr="00556D84">
        <w:rPr>
          <w:sz w:val="22"/>
          <w:szCs w:val="22"/>
          <w:vertAlign w:val="superscript"/>
        </w:rPr>
        <w:t>2</w:t>
      </w:r>
      <w:r w:rsidRPr="00556D84">
        <w:rPr>
          <w:sz w:val="22"/>
          <w:szCs w:val="22"/>
        </w:rPr>
        <w:t xml:space="preserve"> alapterületű irodahelyiség ingyenes használatára létrejött haszonkölcsön-szerződés 2023. január 01. napjával a határozat melléklete szerinti tartalommal módosításra kerüljön.  </w:t>
      </w:r>
    </w:p>
    <w:p w14:paraId="0F876A43" w14:textId="77777777" w:rsidR="000D3AD3" w:rsidRPr="00556D84" w:rsidRDefault="000D3AD3" w:rsidP="000D3AD3">
      <w:pPr>
        <w:pStyle w:val="Listaszerbekezds"/>
        <w:ind w:left="360"/>
        <w:jc w:val="both"/>
        <w:rPr>
          <w:sz w:val="22"/>
          <w:szCs w:val="22"/>
        </w:rPr>
      </w:pPr>
    </w:p>
    <w:p w14:paraId="59044BF4" w14:textId="77777777" w:rsidR="000D3AD3" w:rsidRPr="00556D84" w:rsidRDefault="000D3AD3">
      <w:pPr>
        <w:numPr>
          <w:ilvl w:val="0"/>
          <w:numId w:val="36"/>
        </w:numPr>
        <w:jc w:val="both"/>
        <w:rPr>
          <w:sz w:val="22"/>
          <w:szCs w:val="22"/>
        </w:rPr>
      </w:pPr>
      <w:r w:rsidRPr="00556D84">
        <w:rPr>
          <w:sz w:val="22"/>
          <w:szCs w:val="22"/>
        </w:rPr>
        <w:t>felhatalmazza a polgármestert a határozat mellékletét képező haszonkölcsön-szerződés módosításának aláírására.</w:t>
      </w:r>
    </w:p>
    <w:p w14:paraId="14E2B1A6" w14:textId="77777777" w:rsidR="000D3AD3" w:rsidRPr="00556D84" w:rsidRDefault="000D3AD3" w:rsidP="000D3AD3">
      <w:pPr>
        <w:jc w:val="both"/>
        <w:rPr>
          <w:sz w:val="22"/>
          <w:szCs w:val="22"/>
        </w:rPr>
      </w:pPr>
    </w:p>
    <w:p w14:paraId="57C5F742" w14:textId="77777777" w:rsidR="000D3AD3" w:rsidRPr="00556D84" w:rsidRDefault="000D3AD3" w:rsidP="000D3AD3">
      <w:pPr>
        <w:jc w:val="both"/>
        <w:rPr>
          <w:sz w:val="22"/>
          <w:szCs w:val="22"/>
        </w:rPr>
      </w:pPr>
    </w:p>
    <w:p w14:paraId="60AB8387" w14:textId="77777777" w:rsidR="000D3AD3" w:rsidRPr="00556D84" w:rsidRDefault="000D3AD3" w:rsidP="000D3AD3">
      <w:pPr>
        <w:jc w:val="both"/>
        <w:rPr>
          <w:sz w:val="22"/>
          <w:szCs w:val="22"/>
        </w:rPr>
      </w:pPr>
      <w:r w:rsidRPr="00556D84">
        <w:rPr>
          <w:b/>
          <w:bCs/>
          <w:sz w:val="22"/>
          <w:szCs w:val="22"/>
          <w:u w:val="single"/>
        </w:rPr>
        <w:t>Felelős:</w:t>
      </w:r>
      <w:r w:rsidRPr="00556D84">
        <w:rPr>
          <w:sz w:val="22"/>
          <w:szCs w:val="22"/>
        </w:rPr>
        <w:tab/>
        <w:t>polgármester</w:t>
      </w:r>
    </w:p>
    <w:p w14:paraId="2EE1C91B" w14:textId="77777777" w:rsidR="000D3AD3" w:rsidRPr="00556D84" w:rsidRDefault="000D3AD3" w:rsidP="000D3AD3">
      <w:pPr>
        <w:jc w:val="both"/>
        <w:rPr>
          <w:sz w:val="22"/>
          <w:szCs w:val="22"/>
        </w:rPr>
      </w:pPr>
      <w:r w:rsidRPr="00556D84">
        <w:rPr>
          <w:b/>
          <w:bCs/>
          <w:sz w:val="22"/>
          <w:szCs w:val="22"/>
          <w:u w:val="single"/>
        </w:rPr>
        <w:t>Határidő:</w:t>
      </w:r>
      <w:r w:rsidRPr="00556D84">
        <w:rPr>
          <w:sz w:val="22"/>
          <w:szCs w:val="22"/>
        </w:rPr>
        <w:tab/>
        <w:t xml:space="preserve">2022. december 31. </w:t>
      </w:r>
    </w:p>
    <w:p w14:paraId="26ECDC57" w14:textId="77777777" w:rsidR="000D3AD3" w:rsidRDefault="000D3AD3" w:rsidP="000D3AD3">
      <w:pPr>
        <w:jc w:val="right"/>
        <w:rPr>
          <w:sz w:val="22"/>
          <w:szCs w:val="22"/>
        </w:rPr>
      </w:pPr>
    </w:p>
    <w:p w14:paraId="67CDACAD" w14:textId="77777777" w:rsidR="000D3AD3" w:rsidRDefault="000D3AD3" w:rsidP="000D3AD3">
      <w:pPr>
        <w:jc w:val="right"/>
        <w:rPr>
          <w:sz w:val="22"/>
          <w:szCs w:val="22"/>
        </w:rPr>
      </w:pPr>
    </w:p>
    <w:p w14:paraId="58665618" w14:textId="77777777" w:rsidR="000D3AD3" w:rsidRDefault="000D3AD3" w:rsidP="000D3AD3">
      <w:pPr>
        <w:jc w:val="right"/>
        <w:rPr>
          <w:sz w:val="22"/>
          <w:szCs w:val="22"/>
        </w:rPr>
      </w:pPr>
    </w:p>
    <w:p w14:paraId="6901AA1D" w14:textId="77777777" w:rsidR="000D3AD3" w:rsidRDefault="000D3AD3" w:rsidP="000D3AD3">
      <w:pPr>
        <w:jc w:val="right"/>
        <w:rPr>
          <w:sz w:val="22"/>
          <w:szCs w:val="22"/>
        </w:rPr>
      </w:pPr>
    </w:p>
    <w:p w14:paraId="7FE7FABD" w14:textId="77777777" w:rsidR="000D3AD3" w:rsidRDefault="000D3AD3" w:rsidP="000D3AD3">
      <w:pPr>
        <w:jc w:val="right"/>
        <w:rPr>
          <w:sz w:val="22"/>
          <w:szCs w:val="22"/>
        </w:rPr>
      </w:pPr>
    </w:p>
    <w:p w14:paraId="018B2D8F" w14:textId="77777777" w:rsidR="000D3AD3" w:rsidRDefault="000D3AD3" w:rsidP="000D3AD3">
      <w:pPr>
        <w:jc w:val="right"/>
        <w:rPr>
          <w:sz w:val="22"/>
          <w:szCs w:val="22"/>
        </w:rPr>
      </w:pPr>
    </w:p>
    <w:p w14:paraId="535F7507" w14:textId="77777777" w:rsidR="000D3AD3" w:rsidRDefault="000D3AD3" w:rsidP="000D3AD3">
      <w:pPr>
        <w:jc w:val="right"/>
        <w:rPr>
          <w:sz w:val="22"/>
          <w:szCs w:val="22"/>
        </w:rPr>
      </w:pPr>
    </w:p>
    <w:p w14:paraId="10198296" w14:textId="77777777" w:rsidR="000D3AD3" w:rsidRPr="000D3AD3" w:rsidRDefault="000D3AD3" w:rsidP="000D3AD3">
      <w:pPr>
        <w:jc w:val="right"/>
        <w:rPr>
          <w:bCs/>
          <w:i/>
          <w:smallCaps/>
          <w:sz w:val="22"/>
          <w:szCs w:val="22"/>
        </w:rPr>
      </w:pPr>
      <w:r w:rsidRPr="000D3AD3">
        <w:rPr>
          <w:bCs/>
          <w:i/>
          <w:sz w:val="22"/>
          <w:szCs w:val="22"/>
        </w:rPr>
        <w:lastRenderedPageBreak/>
        <w:t xml:space="preserve">Melléklet a 129/2022. sz. </w:t>
      </w:r>
      <w:proofErr w:type="spellStart"/>
      <w:r w:rsidRPr="000D3AD3">
        <w:rPr>
          <w:bCs/>
          <w:i/>
          <w:sz w:val="22"/>
          <w:szCs w:val="22"/>
        </w:rPr>
        <w:t>Képv</w:t>
      </w:r>
      <w:proofErr w:type="spellEnd"/>
      <w:r w:rsidRPr="000D3AD3">
        <w:rPr>
          <w:bCs/>
          <w:i/>
          <w:sz w:val="22"/>
          <w:szCs w:val="22"/>
        </w:rPr>
        <w:t>. test. határozathoz</w:t>
      </w:r>
    </w:p>
    <w:p w14:paraId="3DB368CB" w14:textId="77777777" w:rsidR="000D3AD3" w:rsidRPr="000D3AD3" w:rsidRDefault="000D3AD3" w:rsidP="000D3AD3">
      <w:pPr>
        <w:keepNext/>
        <w:jc w:val="center"/>
        <w:outlineLvl w:val="3"/>
        <w:rPr>
          <w:b/>
          <w:bCs/>
          <w:sz w:val="22"/>
          <w:szCs w:val="22"/>
        </w:rPr>
      </w:pPr>
    </w:p>
    <w:p w14:paraId="26C80558" w14:textId="77777777" w:rsidR="000D3AD3" w:rsidRPr="000D3AD3" w:rsidRDefault="000D3AD3" w:rsidP="000D3AD3">
      <w:pPr>
        <w:keepNext/>
        <w:jc w:val="center"/>
        <w:outlineLvl w:val="3"/>
        <w:rPr>
          <w:b/>
          <w:bCs/>
          <w:sz w:val="22"/>
          <w:szCs w:val="22"/>
        </w:rPr>
      </w:pPr>
    </w:p>
    <w:p w14:paraId="6281D363" w14:textId="77777777" w:rsidR="000D3AD3" w:rsidRPr="000D3AD3" w:rsidRDefault="000D3AD3" w:rsidP="000D3AD3">
      <w:pPr>
        <w:keepNext/>
        <w:jc w:val="center"/>
        <w:outlineLvl w:val="3"/>
        <w:rPr>
          <w:b/>
          <w:bCs/>
          <w:sz w:val="22"/>
          <w:szCs w:val="22"/>
        </w:rPr>
      </w:pPr>
      <w:r w:rsidRPr="000D3AD3">
        <w:rPr>
          <w:b/>
          <w:bCs/>
          <w:sz w:val="22"/>
          <w:szCs w:val="22"/>
        </w:rPr>
        <w:t>HASZONKÖLCSÖN-SZERZŐDÉS</w:t>
      </w:r>
    </w:p>
    <w:p w14:paraId="299775AD" w14:textId="77777777" w:rsidR="000D3AD3" w:rsidRPr="000D3AD3" w:rsidRDefault="000D3AD3" w:rsidP="000D3AD3">
      <w:pPr>
        <w:keepNext/>
        <w:jc w:val="center"/>
        <w:outlineLvl w:val="3"/>
        <w:rPr>
          <w:bCs/>
          <w:sz w:val="22"/>
          <w:szCs w:val="22"/>
        </w:rPr>
      </w:pPr>
      <w:r w:rsidRPr="000D3AD3">
        <w:rPr>
          <w:bCs/>
          <w:sz w:val="22"/>
          <w:szCs w:val="22"/>
        </w:rPr>
        <w:t>IV. számú módosítása</w:t>
      </w:r>
    </w:p>
    <w:p w14:paraId="328A393A" w14:textId="77777777" w:rsidR="000D3AD3" w:rsidRPr="000D3AD3" w:rsidRDefault="000D3AD3" w:rsidP="000D3AD3">
      <w:pPr>
        <w:rPr>
          <w:sz w:val="22"/>
          <w:szCs w:val="22"/>
        </w:rPr>
      </w:pPr>
    </w:p>
    <w:p w14:paraId="7BC23591" w14:textId="77777777" w:rsidR="000D3AD3" w:rsidRPr="000D3AD3" w:rsidRDefault="000D3AD3" w:rsidP="000D3AD3">
      <w:pPr>
        <w:rPr>
          <w:sz w:val="22"/>
          <w:szCs w:val="22"/>
        </w:rPr>
      </w:pPr>
    </w:p>
    <w:p w14:paraId="648DF129" w14:textId="77777777" w:rsidR="000D3AD3" w:rsidRPr="000D3AD3" w:rsidRDefault="000D3AD3" w:rsidP="000D3AD3">
      <w:pPr>
        <w:jc w:val="both"/>
        <w:rPr>
          <w:bCs/>
          <w:iCs/>
          <w:sz w:val="22"/>
          <w:szCs w:val="22"/>
        </w:rPr>
      </w:pPr>
      <w:r w:rsidRPr="000D3AD3">
        <w:rPr>
          <w:sz w:val="22"/>
          <w:szCs w:val="22"/>
        </w:rPr>
        <w:t xml:space="preserve">amely létrejött egyrészről </w:t>
      </w:r>
      <w:r w:rsidRPr="000D3AD3">
        <w:rPr>
          <w:b/>
          <w:bCs/>
          <w:sz w:val="22"/>
          <w:szCs w:val="22"/>
        </w:rPr>
        <w:t>Kiskőrös Város Önkormányzata</w:t>
      </w:r>
      <w:r w:rsidRPr="000D3AD3">
        <w:rPr>
          <w:i/>
          <w:sz w:val="22"/>
          <w:szCs w:val="22"/>
        </w:rPr>
        <w:t>(s</w:t>
      </w:r>
      <w:r w:rsidRPr="000D3AD3">
        <w:rPr>
          <w:i/>
          <w:iCs/>
          <w:sz w:val="22"/>
          <w:szCs w:val="22"/>
        </w:rPr>
        <w:t>zékhely: 6200 Kiskőrös, Petőfi Sándor tér 1., képviseli: Domonyi László Mihály polgármester)</w:t>
      </w:r>
      <w:r w:rsidRPr="000D3AD3">
        <w:rPr>
          <w:sz w:val="22"/>
          <w:szCs w:val="22"/>
        </w:rPr>
        <w:t xml:space="preserve"> mint az ingatlan tulajdonosa </w:t>
      </w:r>
      <w:r w:rsidRPr="000D3AD3">
        <w:rPr>
          <w:b/>
          <w:bCs/>
          <w:i/>
          <w:iCs/>
          <w:sz w:val="22"/>
          <w:szCs w:val="22"/>
        </w:rPr>
        <w:t>(a továbbiakban: Kölcsönadó)</w:t>
      </w:r>
      <w:r w:rsidRPr="000D3AD3">
        <w:rPr>
          <w:sz w:val="22"/>
          <w:szCs w:val="22"/>
        </w:rPr>
        <w:t xml:space="preserve">, másrészről </w:t>
      </w:r>
      <w:r w:rsidRPr="000D3AD3">
        <w:rPr>
          <w:b/>
          <w:bCs/>
          <w:sz w:val="22"/>
          <w:szCs w:val="22"/>
        </w:rPr>
        <w:t xml:space="preserve">Állampusztai Országos Büntetés-végrehajtási Intézet </w:t>
      </w:r>
      <w:r w:rsidRPr="000D3AD3">
        <w:rPr>
          <w:i/>
          <w:iCs/>
          <w:sz w:val="22"/>
          <w:szCs w:val="22"/>
        </w:rPr>
        <w:t>(székhely: 6327 Állampuszta, Fő utca 1., képviseli: Molnár István intézetparancsnok),</w:t>
      </w:r>
      <w:r w:rsidRPr="000D3AD3">
        <w:rPr>
          <w:sz w:val="22"/>
          <w:szCs w:val="22"/>
        </w:rPr>
        <w:t xml:space="preserve"> mint kölcsönvevő </w:t>
      </w:r>
      <w:r w:rsidRPr="000D3AD3">
        <w:rPr>
          <w:b/>
          <w:bCs/>
          <w:i/>
          <w:iCs/>
          <w:sz w:val="22"/>
          <w:szCs w:val="22"/>
        </w:rPr>
        <w:t xml:space="preserve">(a továbbiakban: Kölcsönvevő) (felek együttesen a továbbiakban: Szerződő Felek) </w:t>
      </w:r>
      <w:r w:rsidRPr="000D3AD3">
        <w:rPr>
          <w:bCs/>
          <w:iCs/>
          <w:sz w:val="22"/>
          <w:szCs w:val="22"/>
        </w:rPr>
        <w:t xml:space="preserve">között az alulírott napon és helyen, az alábbi feltételek mellett: </w:t>
      </w:r>
    </w:p>
    <w:p w14:paraId="3469AAE8" w14:textId="77777777" w:rsidR="000D3AD3" w:rsidRPr="000D3AD3" w:rsidRDefault="000D3AD3" w:rsidP="000D3AD3">
      <w:pPr>
        <w:jc w:val="both"/>
        <w:rPr>
          <w:b/>
          <w:bCs/>
          <w:i/>
          <w:iCs/>
          <w:sz w:val="22"/>
          <w:szCs w:val="22"/>
        </w:rPr>
      </w:pPr>
    </w:p>
    <w:p w14:paraId="54CE472B" w14:textId="77777777" w:rsidR="000D3AD3" w:rsidRPr="000D3AD3" w:rsidRDefault="000D3AD3" w:rsidP="000D3AD3">
      <w:pPr>
        <w:jc w:val="both"/>
        <w:rPr>
          <w:b/>
          <w:bCs/>
          <w:i/>
          <w:iCs/>
          <w:sz w:val="22"/>
          <w:szCs w:val="22"/>
        </w:rPr>
      </w:pPr>
    </w:p>
    <w:p w14:paraId="088D2201" w14:textId="77777777" w:rsidR="000D3AD3" w:rsidRPr="000D3AD3" w:rsidRDefault="000D3AD3" w:rsidP="000D3AD3">
      <w:pPr>
        <w:jc w:val="center"/>
        <w:rPr>
          <w:b/>
          <w:bCs/>
          <w:iCs/>
          <w:sz w:val="22"/>
          <w:szCs w:val="22"/>
        </w:rPr>
      </w:pPr>
      <w:r w:rsidRPr="000D3AD3">
        <w:rPr>
          <w:b/>
          <w:bCs/>
          <w:iCs/>
          <w:sz w:val="22"/>
          <w:szCs w:val="22"/>
        </w:rPr>
        <w:t>Előzmény:</w:t>
      </w:r>
    </w:p>
    <w:p w14:paraId="295E2AA0" w14:textId="77777777" w:rsidR="000D3AD3" w:rsidRPr="000D3AD3" w:rsidRDefault="000D3AD3" w:rsidP="000D3AD3">
      <w:pPr>
        <w:jc w:val="both"/>
        <w:rPr>
          <w:b/>
          <w:bCs/>
          <w:i/>
          <w:iCs/>
          <w:sz w:val="22"/>
          <w:szCs w:val="22"/>
        </w:rPr>
      </w:pPr>
    </w:p>
    <w:p w14:paraId="1C9600B0" w14:textId="77777777" w:rsidR="000D3AD3" w:rsidRPr="000D3AD3" w:rsidRDefault="000D3AD3" w:rsidP="000D3AD3">
      <w:pPr>
        <w:jc w:val="both"/>
        <w:rPr>
          <w:b/>
          <w:bCs/>
          <w:i/>
          <w:iCs/>
          <w:sz w:val="22"/>
          <w:szCs w:val="22"/>
        </w:rPr>
      </w:pPr>
    </w:p>
    <w:p w14:paraId="41A51B22" w14:textId="77777777" w:rsidR="000D3AD3" w:rsidRPr="000D3AD3" w:rsidRDefault="000D3AD3" w:rsidP="000D3AD3">
      <w:pPr>
        <w:jc w:val="both"/>
        <w:rPr>
          <w:sz w:val="22"/>
          <w:szCs w:val="22"/>
        </w:rPr>
      </w:pPr>
      <w:r w:rsidRPr="000D3AD3">
        <w:rPr>
          <w:sz w:val="22"/>
          <w:szCs w:val="22"/>
        </w:rPr>
        <w:t>Szerződő Felek rögzítik, hogy az 57/2015. sz. Képviselő-testületi határozat alapján haszonkölcsön-szerződést (a továbbiakban: Szerződés) kötöttek egymással a Kölcsönadó tulajdonában lévő Kiskőrös belterületi 2481 hrsz-</w:t>
      </w:r>
      <w:proofErr w:type="spellStart"/>
      <w:r w:rsidRPr="000D3AD3">
        <w:rPr>
          <w:sz w:val="22"/>
          <w:szCs w:val="22"/>
        </w:rPr>
        <w:t>on</w:t>
      </w:r>
      <w:proofErr w:type="spellEnd"/>
      <w:r w:rsidRPr="000D3AD3">
        <w:rPr>
          <w:sz w:val="22"/>
          <w:szCs w:val="22"/>
        </w:rPr>
        <w:t xml:space="preserve"> nyilvántartott, természetben 6200 Kiskőrös, Árpád utca 8. szám alatt lévő ingatlanban található 8,85 m</w:t>
      </w:r>
      <w:r w:rsidRPr="000D3AD3">
        <w:rPr>
          <w:sz w:val="22"/>
          <w:szCs w:val="22"/>
          <w:vertAlign w:val="superscript"/>
        </w:rPr>
        <w:t>2</w:t>
      </w:r>
      <w:r w:rsidRPr="000D3AD3">
        <w:rPr>
          <w:sz w:val="22"/>
          <w:szCs w:val="22"/>
        </w:rPr>
        <w:t xml:space="preserve"> alapterületű helyiség ingyenes használata tárgyában meghatározott 1 éves időtartamra, azaz 2015. június 01. napjától 2016. május 31. napjáig. Szerződő Felek a haszonkölcsön-szerződést a Képviselő-testület 96/2016. számú határozata alapján közös megegyezéssel meghatározott, 3 éves időtartamra, 2016. június 01. napjától 2019. május 31. napjáig, majd a Képviselő-testület 68/2019. számú határozata alapján további 3 éves időtartamra, 2019. június 01. napjától 2022. május 31. napjáig meghosszabbították. Kölcsönvevő 2022. május 16-i írásbeli nyilatkozata alapján – a veszélyhelyzettel összefüggő átmeneti szabályokról szóló 2021. évi XCIX. törvény 152. § (1) és (6) bekezdéseire figyelemmel – az ingyenesen használt irodahelyiségre vonatkozó haszonkölcsön-szerződés hatálya 2022. december 31. napjáig meghosszabbodott.  </w:t>
      </w:r>
    </w:p>
    <w:p w14:paraId="760EADDB" w14:textId="77777777" w:rsidR="000D3AD3" w:rsidRPr="000D3AD3" w:rsidRDefault="000D3AD3" w:rsidP="000D3AD3">
      <w:pPr>
        <w:jc w:val="both"/>
        <w:rPr>
          <w:sz w:val="22"/>
          <w:szCs w:val="22"/>
        </w:rPr>
      </w:pPr>
    </w:p>
    <w:p w14:paraId="2C30A7D7" w14:textId="77777777" w:rsidR="000D3AD3" w:rsidRPr="000D3AD3" w:rsidRDefault="000D3AD3" w:rsidP="000D3AD3">
      <w:pPr>
        <w:pStyle w:val="Listaszerbekezds"/>
        <w:jc w:val="both"/>
        <w:rPr>
          <w:sz w:val="22"/>
          <w:szCs w:val="22"/>
        </w:rPr>
      </w:pPr>
      <w:r w:rsidRPr="000D3AD3">
        <w:rPr>
          <w:sz w:val="22"/>
          <w:szCs w:val="22"/>
        </w:rPr>
        <w:t xml:space="preserve">Szerződő Felek jelen szerződés alapján a Szerződést közös megegyezéssel az alábbiak szerint módosítják: </w:t>
      </w:r>
    </w:p>
    <w:p w14:paraId="61A3B18E" w14:textId="77777777" w:rsidR="000D3AD3" w:rsidRPr="000D3AD3" w:rsidRDefault="000D3AD3" w:rsidP="000D3AD3">
      <w:pPr>
        <w:pStyle w:val="Listaszerbekezds"/>
        <w:jc w:val="both"/>
        <w:rPr>
          <w:sz w:val="22"/>
          <w:szCs w:val="22"/>
        </w:rPr>
      </w:pPr>
    </w:p>
    <w:p w14:paraId="5FDF753E" w14:textId="77777777" w:rsidR="000D3AD3" w:rsidRPr="000D3AD3" w:rsidRDefault="000D3AD3">
      <w:pPr>
        <w:numPr>
          <w:ilvl w:val="0"/>
          <w:numId w:val="11"/>
        </w:numPr>
        <w:jc w:val="both"/>
        <w:rPr>
          <w:sz w:val="22"/>
          <w:szCs w:val="22"/>
        </w:rPr>
      </w:pPr>
      <w:r w:rsidRPr="000D3AD3">
        <w:rPr>
          <w:sz w:val="22"/>
          <w:szCs w:val="22"/>
        </w:rPr>
        <w:t xml:space="preserve">A Szerződés 1. pontja helyébe az alábbi szövegrész lép: </w:t>
      </w:r>
    </w:p>
    <w:p w14:paraId="1AA1B181" w14:textId="77777777" w:rsidR="000D3AD3" w:rsidRPr="000D3AD3" w:rsidRDefault="000D3AD3" w:rsidP="000D3AD3">
      <w:pPr>
        <w:ind w:left="708"/>
        <w:jc w:val="both"/>
        <w:rPr>
          <w:i/>
          <w:iCs/>
          <w:sz w:val="22"/>
          <w:szCs w:val="22"/>
        </w:rPr>
      </w:pPr>
      <w:r w:rsidRPr="000D3AD3">
        <w:rPr>
          <w:i/>
          <w:iCs/>
          <w:sz w:val="22"/>
          <w:szCs w:val="22"/>
        </w:rPr>
        <w:t>„</w:t>
      </w:r>
      <w:r w:rsidRPr="000D3AD3">
        <w:rPr>
          <w:i/>
          <w:sz w:val="22"/>
          <w:szCs w:val="22"/>
        </w:rPr>
        <w:t>Kiskőrös Város Önkormányzata – a Polgári Törvénykönyvről szóló 2013. évi V. törvény 6:357. § alapján, valamint az 57/2015., 96/2016., 68/2019. és ……./2022. számú Képviselő-testületi határozatok alapján – az Állampusztai Országos Büntetés-végrehajtási Intézet részére haszonkölcsönbe adja az Önkormányzat törzsvagyonát képező és kizárólagos tulajdonában lévő, Kiskőrös belterületi 2481 hrsz-</w:t>
      </w:r>
      <w:proofErr w:type="spellStart"/>
      <w:r w:rsidRPr="000D3AD3">
        <w:rPr>
          <w:i/>
          <w:sz w:val="22"/>
          <w:szCs w:val="22"/>
        </w:rPr>
        <w:t>on</w:t>
      </w:r>
      <w:proofErr w:type="spellEnd"/>
      <w:r w:rsidRPr="000D3AD3">
        <w:rPr>
          <w:i/>
          <w:sz w:val="22"/>
          <w:szCs w:val="22"/>
        </w:rPr>
        <w:t xml:space="preserve"> nyilvántartott, természetben 6200 Kiskőrös, Árpád utca 8. szám alatt lévő ingatlanban található, 10,30 m</w:t>
      </w:r>
      <w:r w:rsidRPr="000D3AD3">
        <w:rPr>
          <w:i/>
          <w:sz w:val="22"/>
          <w:szCs w:val="22"/>
          <w:vertAlign w:val="superscript"/>
        </w:rPr>
        <w:t xml:space="preserve">2 </w:t>
      </w:r>
      <w:r w:rsidRPr="000D3AD3">
        <w:rPr>
          <w:i/>
          <w:sz w:val="22"/>
          <w:szCs w:val="22"/>
        </w:rPr>
        <w:t>alapterületű irodahelyiséget.</w:t>
      </w:r>
      <w:r w:rsidRPr="000D3AD3">
        <w:rPr>
          <w:i/>
          <w:iCs/>
          <w:sz w:val="22"/>
          <w:szCs w:val="22"/>
        </w:rPr>
        <w:t>”</w:t>
      </w:r>
      <w:r w:rsidRPr="000D3AD3">
        <w:rPr>
          <w:i/>
          <w:iCs/>
          <w:sz w:val="22"/>
          <w:szCs w:val="22"/>
        </w:rPr>
        <w:tab/>
      </w:r>
    </w:p>
    <w:p w14:paraId="48235D82" w14:textId="77777777" w:rsidR="000D3AD3" w:rsidRPr="000D3AD3" w:rsidRDefault="000D3AD3" w:rsidP="000D3AD3">
      <w:pPr>
        <w:ind w:left="708"/>
        <w:jc w:val="both"/>
        <w:rPr>
          <w:i/>
          <w:iCs/>
          <w:sz w:val="22"/>
          <w:szCs w:val="22"/>
        </w:rPr>
      </w:pPr>
    </w:p>
    <w:p w14:paraId="0FC70E2F" w14:textId="77777777" w:rsidR="000D3AD3" w:rsidRPr="000D3AD3" w:rsidRDefault="000D3AD3">
      <w:pPr>
        <w:numPr>
          <w:ilvl w:val="0"/>
          <w:numId w:val="11"/>
        </w:numPr>
        <w:jc w:val="both"/>
        <w:rPr>
          <w:sz w:val="22"/>
          <w:szCs w:val="22"/>
        </w:rPr>
      </w:pPr>
      <w:r w:rsidRPr="000D3AD3">
        <w:rPr>
          <w:sz w:val="22"/>
          <w:szCs w:val="22"/>
        </w:rPr>
        <w:t xml:space="preserve">A Szerződés 4. pontja helyébe az alábbi szövegrész lép: </w:t>
      </w:r>
    </w:p>
    <w:p w14:paraId="6277DF43" w14:textId="77777777" w:rsidR="000D3AD3" w:rsidRPr="000D3AD3" w:rsidRDefault="000D3AD3" w:rsidP="000D3AD3">
      <w:pPr>
        <w:ind w:left="709"/>
        <w:jc w:val="both"/>
        <w:rPr>
          <w:i/>
          <w:sz w:val="22"/>
          <w:szCs w:val="22"/>
        </w:rPr>
      </w:pPr>
      <w:r w:rsidRPr="000D3AD3">
        <w:rPr>
          <w:i/>
          <w:sz w:val="22"/>
          <w:szCs w:val="22"/>
        </w:rPr>
        <w:t>„Szerződő Felek megállapodnak, hogy a Kölcsönadó a fentiekben nevesített helyiség használatát ingyenesen 2023. január 01. napjától 2025. december 31. napjáig átengedi a Kölcsönvevő részére.”</w:t>
      </w:r>
    </w:p>
    <w:p w14:paraId="2BBD0467" w14:textId="77777777" w:rsidR="000D3AD3" w:rsidRPr="000D3AD3" w:rsidRDefault="000D3AD3" w:rsidP="000D3AD3">
      <w:pPr>
        <w:ind w:left="709"/>
        <w:jc w:val="both"/>
        <w:rPr>
          <w:i/>
          <w:sz w:val="22"/>
          <w:szCs w:val="22"/>
        </w:rPr>
      </w:pPr>
    </w:p>
    <w:p w14:paraId="0D5EAEF3" w14:textId="77777777" w:rsidR="000D3AD3" w:rsidRPr="000D3AD3" w:rsidRDefault="000D3AD3">
      <w:pPr>
        <w:pStyle w:val="Listaszerbekezds"/>
        <w:widowControl/>
        <w:numPr>
          <w:ilvl w:val="0"/>
          <w:numId w:val="11"/>
        </w:numPr>
        <w:autoSpaceDE/>
        <w:autoSpaceDN/>
        <w:adjustRightInd/>
        <w:spacing w:line="240" w:lineRule="auto"/>
        <w:contextualSpacing/>
        <w:jc w:val="both"/>
        <w:rPr>
          <w:sz w:val="22"/>
          <w:szCs w:val="22"/>
        </w:rPr>
      </w:pPr>
      <w:r w:rsidRPr="000D3AD3">
        <w:rPr>
          <w:sz w:val="22"/>
          <w:szCs w:val="22"/>
        </w:rPr>
        <w:t>Jelen módosítás a Szerződés egyéb rendelkezéseit nem érinti.</w:t>
      </w:r>
    </w:p>
    <w:p w14:paraId="046A575B" w14:textId="77777777" w:rsidR="000D3AD3" w:rsidRPr="000D3AD3" w:rsidRDefault="000D3AD3" w:rsidP="000D3AD3">
      <w:pPr>
        <w:jc w:val="both"/>
        <w:rPr>
          <w:sz w:val="22"/>
          <w:szCs w:val="22"/>
        </w:rPr>
      </w:pPr>
    </w:p>
    <w:p w14:paraId="7EA5DE93" w14:textId="77777777" w:rsidR="000D3AD3" w:rsidRPr="000D3AD3" w:rsidRDefault="000D3AD3" w:rsidP="000D3AD3">
      <w:pPr>
        <w:jc w:val="both"/>
        <w:rPr>
          <w:sz w:val="22"/>
          <w:szCs w:val="22"/>
        </w:rPr>
      </w:pPr>
      <w:r w:rsidRPr="000D3AD3">
        <w:rPr>
          <w:sz w:val="22"/>
          <w:szCs w:val="22"/>
        </w:rPr>
        <w:t xml:space="preserve">Jelen haszonkölcsön-szerződés módosítást a Szerződő Felek elolvasás és értelmezés után, mint akaratukkal mindenben megegyezőt, 4 példányban </w:t>
      </w:r>
      <w:proofErr w:type="spellStart"/>
      <w:r w:rsidRPr="000D3AD3">
        <w:rPr>
          <w:sz w:val="22"/>
          <w:szCs w:val="22"/>
        </w:rPr>
        <w:t>helybenhagyólag</w:t>
      </w:r>
      <w:proofErr w:type="spellEnd"/>
      <w:r w:rsidRPr="000D3AD3">
        <w:rPr>
          <w:sz w:val="22"/>
          <w:szCs w:val="22"/>
        </w:rPr>
        <w:t xml:space="preserve"> írták alá.</w:t>
      </w:r>
    </w:p>
    <w:p w14:paraId="3C58A729" w14:textId="77777777" w:rsidR="000D3AD3" w:rsidRPr="000D3AD3" w:rsidRDefault="000D3AD3" w:rsidP="000D3AD3">
      <w:pPr>
        <w:jc w:val="both"/>
        <w:rPr>
          <w:smallCaps/>
          <w:sz w:val="22"/>
          <w:szCs w:val="22"/>
        </w:rPr>
      </w:pPr>
    </w:p>
    <w:p w14:paraId="3011B02E" w14:textId="77777777" w:rsidR="000D3AD3" w:rsidRPr="000D3AD3" w:rsidRDefault="000D3AD3" w:rsidP="000D3AD3">
      <w:pPr>
        <w:jc w:val="both"/>
        <w:rPr>
          <w:b/>
          <w:smallCaps/>
          <w:sz w:val="22"/>
          <w:szCs w:val="22"/>
        </w:rPr>
      </w:pPr>
      <w:r w:rsidRPr="000D3AD3">
        <w:rPr>
          <w:b/>
          <w:sz w:val="22"/>
          <w:szCs w:val="22"/>
        </w:rPr>
        <w:t xml:space="preserve">Kiskőrös, 2022. december …… </w:t>
      </w:r>
    </w:p>
    <w:p w14:paraId="31A097D9" w14:textId="77777777" w:rsidR="000D3AD3" w:rsidRPr="000D3AD3" w:rsidRDefault="000D3AD3" w:rsidP="000D3AD3">
      <w:pPr>
        <w:jc w:val="both"/>
        <w:rPr>
          <w:b/>
          <w:bCs/>
          <w:sz w:val="22"/>
          <w:szCs w:val="22"/>
        </w:rPr>
      </w:pPr>
    </w:p>
    <w:p w14:paraId="78EE3014" w14:textId="77777777" w:rsidR="000D3AD3" w:rsidRPr="000D3AD3" w:rsidRDefault="000D3AD3" w:rsidP="000D3AD3">
      <w:pPr>
        <w:tabs>
          <w:tab w:val="center" w:pos="2268"/>
          <w:tab w:val="center" w:pos="6804"/>
        </w:tabs>
        <w:rPr>
          <w:b/>
          <w:bCs/>
          <w:sz w:val="22"/>
          <w:szCs w:val="22"/>
        </w:rPr>
      </w:pPr>
      <w:r w:rsidRPr="000D3AD3">
        <w:rPr>
          <w:b/>
          <w:bCs/>
          <w:sz w:val="22"/>
          <w:szCs w:val="22"/>
        </w:rPr>
        <w:t>Kiskőrös Város Önkormányzata,</w:t>
      </w:r>
      <w:r w:rsidRPr="000D3AD3">
        <w:rPr>
          <w:b/>
          <w:bCs/>
          <w:sz w:val="22"/>
          <w:szCs w:val="22"/>
        </w:rPr>
        <w:tab/>
        <w:t xml:space="preserve">Állampusztai Országos Büntetés-végrehajtási </w:t>
      </w:r>
    </w:p>
    <w:p w14:paraId="64B75DB5" w14:textId="77777777" w:rsidR="000D3AD3" w:rsidRPr="000D3AD3" w:rsidRDefault="000D3AD3" w:rsidP="000D3AD3">
      <w:pPr>
        <w:tabs>
          <w:tab w:val="center" w:pos="2268"/>
        </w:tabs>
        <w:rPr>
          <w:b/>
          <w:bCs/>
          <w:sz w:val="22"/>
          <w:szCs w:val="22"/>
        </w:rPr>
      </w:pPr>
      <w:r w:rsidRPr="000D3AD3">
        <w:rPr>
          <w:b/>
          <w:bCs/>
          <w:sz w:val="22"/>
          <w:szCs w:val="22"/>
        </w:rPr>
        <w:t>mint kölcsönadó képviseletében:</w:t>
      </w:r>
      <w:r w:rsidRPr="000D3AD3">
        <w:rPr>
          <w:b/>
          <w:bCs/>
          <w:sz w:val="22"/>
          <w:szCs w:val="22"/>
        </w:rPr>
        <w:tab/>
      </w:r>
      <w:r w:rsidRPr="000D3AD3">
        <w:rPr>
          <w:b/>
          <w:bCs/>
          <w:sz w:val="22"/>
          <w:szCs w:val="22"/>
        </w:rPr>
        <w:tab/>
        <w:t xml:space="preserve">        Intézet, mint kölcsönvevő képviseletében:</w:t>
      </w:r>
    </w:p>
    <w:p w14:paraId="6992DF10" w14:textId="77777777" w:rsidR="000D3AD3" w:rsidRPr="000D3AD3" w:rsidRDefault="000D3AD3" w:rsidP="000D3AD3">
      <w:pPr>
        <w:tabs>
          <w:tab w:val="center" w:pos="2268"/>
          <w:tab w:val="center" w:pos="6804"/>
        </w:tabs>
        <w:jc w:val="both"/>
        <w:rPr>
          <w:b/>
          <w:bCs/>
          <w:sz w:val="22"/>
          <w:szCs w:val="22"/>
        </w:rPr>
      </w:pPr>
    </w:p>
    <w:p w14:paraId="428461BF" w14:textId="77777777" w:rsidR="000D3AD3" w:rsidRPr="000D3AD3" w:rsidRDefault="000D3AD3" w:rsidP="000D3AD3">
      <w:pPr>
        <w:tabs>
          <w:tab w:val="center" w:pos="2268"/>
          <w:tab w:val="center" w:pos="6804"/>
        </w:tabs>
        <w:jc w:val="both"/>
        <w:rPr>
          <w:b/>
          <w:bCs/>
          <w:sz w:val="22"/>
          <w:szCs w:val="22"/>
        </w:rPr>
      </w:pPr>
    </w:p>
    <w:p w14:paraId="6BA6BCAB" w14:textId="77777777" w:rsidR="000D3AD3" w:rsidRPr="000D3AD3" w:rsidRDefault="000D3AD3" w:rsidP="000D3AD3">
      <w:pPr>
        <w:tabs>
          <w:tab w:val="center" w:pos="2268"/>
          <w:tab w:val="center" w:pos="6804"/>
        </w:tabs>
        <w:jc w:val="both"/>
        <w:rPr>
          <w:b/>
          <w:bCs/>
          <w:sz w:val="22"/>
          <w:szCs w:val="22"/>
        </w:rPr>
      </w:pPr>
    </w:p>
    <w:p w14:paraId="76A0D59E" w14:textId="77777777" w:rsidR="000D3AD3" w:rsidRPr="000D3AD3" w:rsidRDefault="000D3AD3" w:rsidP="000D3AD3">
      <w:pPr>
        <w:tabs>
          <w:tab w:val="center" w:pos="2268"/>
          <w:tab w:val="center" w:pos="6804"/>
        </w:tabs>
        <w:jc w:val="both"/>
        <w:rPr>
          <w:b/>
          <w:bCs/>
          <w:sz w:val="22"/>
          <w:szCs w:val="22"/>
        </w:rPr>
      </w:pPr>
    </w:p>
    <w:p w14:paraId="13300503" w14:textId="77777777" w:rsidR="000D3AD3" w:rsidRPr="000D3AD3" w:rsidRDefault="000D3AD3" w:rsidP="000D3AD3">
      <w:pPr>
        <w:tabs>
          <w:tab w:val="center" w:pos="2268"/>
          <w:tab w:val="center" w:pos="6804"/>
        </w:tabs>
        <w:jc w:val="both"/>
        <w:rPr>
          <w:b/>
          <w:bCs/>
          <w:sz w:val="22"/>
          <w:szCs w:val="22"/>
        </w:rPr>
      </w:pPr>
      <w:r w:rsidRPr="000D3AD3">
        <w:rPr>
          <w:b/>
          <w:bCs/>
          <w:sz w:val="22"/>
          <w:szCs w:val="22"/>
        </w:rPr>
        <w:lastRenderedPageBreak/>
        <w:t xml:space="preserve">                Domonyi László</w:t>
      </w:r>
      <w:r w:rsidRPr="000D3AD3">
        <w:rPr>
          <w:b/>
          <w:bCs/>
          <w:sz w:val="22"/>
          <w:szCs w:val="22"/>
        </w:rPr>
        <w:tab/>
        <w:t xml:space="preserve">Molnár István </w:t>
      </w:r>
    </w:p>
    <w:p w14:paraId="343D0C3F" w14:textId="14D5542C" w:rsidR="000D3AD3" w:rsidRPr="000D3AD3" w:rsidRDefault="000D3AD3" w:rsidP="000D3AD3">
      <w:pPr>
        <w:tabs>
          <w:tab w:val="center" w:pos="2268"/>
          <w:tab w:val="center" w:pos="6804"/>
        </w:tabs>
        <w:jc w:val="both"/>
        <w:rPr>
          <w:b/>
          <w:bCs/>
          <w:sz w:val="22"/>
          <w:szCs w:val="22"/>
        </w:rPr>
      </w:pPr>
      <w:r w:rsidRPr="000D3AD3">
        <w:rPr>
          <w:b/>
          <w:bCs/>
          <w:sz w:val="22"/>
          <w:szCs w:val="22"/>
        </w:rPr>
        <w:t xml:space="preserve">                  polgármester</w:t>
      </w:r>
      <w:r w:rsidRPr="000D3AD3">
        <w:rPr>
          <w:b/>
          <w:bCs/>
          <w:sz w:val="22"/>
          <w:szCs w:val="22"/>
        </w:rPr>
        <w:tab/>
      </w:r>
      <w:r w:rsidR="00F653FA">
        <w:rPr>
          <w:b/>
          <w:bCs/>
          <w:sz w:val="22"/>
          <w:szCs w:val="22"/>
        </w:rPr>
        <w:tab/>
      </w:r>
      <w:r w:rsidRPr="000D3AD3">
        <w:rPr>
          <w:b/>
          <w:bCs/>
          <w:sz w:val="22"/>
          <w:szCs w:val="22"/>
        </w:rPr>
        <w:t>intézetparancsnok</w:t>
      </w:r>
    </w:p>
    <w:p w14:paraId="250BA3A8" w14:textId="77777777" w:rsidR="000D3AD3" w:rsidRPr="000D3AD3" w:rsidRDefault="000D3AD3" w:rsidP="000D3AD3">
      <w:pPr>
        <w:jc w:val="both"/>
        <w:rPr>
          <w:b/>
          <w:bCs/>
          <w:sz w:val="22"/>
          <w:szCs w:val="22"/>
        </w:rPr>
      </w:pPr>
    </w:p>
    <w:p w14:paraId="4A92248B" w14:textId="77777777" w:rsidR="000D3AD3" w:rsidRPr="000D3AD3" w:rsidRDefault="000D3AD3" w:rsidP="000D3AD3">
      <w:pPr>
        <w:jc w:val="both"/>
        <w:rPr>
          <w:b/>
          <w:bCs/>
          <w:sz w:val="22"/>
          <w:szCs w:val="22"/>
        </w:rPr>
      </w:pPr>
      <w:proofErr w:type="spellStart"/>
      <w:r w:rsidRPr="000D3AD3">
        <w:rPr>
          <w:b/>
          <w:bCs/>
          <w:sz w:val="22"/>
          <w:szCs w:val="22"/>
        </w:rPr>
        <w:t>Ellenjegyzem</w:t>
      </w:r>
      <w:proofErr w:type="spellEnd"/>
      <w:r w:rsidRPr="000D3AD3">
        <w:rPr>
          <w:b/>
          <w:bCs/>
          <w:sz w:val="22"/>
          <w:szCs w:val="22"/>
        </w:rPr>
        <w:t>:</w:t>
      </w:r>
    </w:p>
    <w:p w14:paraId="6390D165" w14:textId="77777777" w:rsidR="000D3AD3" w:rsidRPr="000D3AD3" w:rsidRDefault="000D3AD3" w:rsidP="000D3AD3">
      <w:pPr>
        <w:jc w:val="both"/>
        <w:rPr>
          <w:b/>
          <w:bCs/>
          <w:sz w:val="22"/>
          <w:szCs w:val="22"/>
        </w:rPr>
      </w:pPr>
    </w:p>
    <w:p w14:paraId="45BDF4EB" w14:textId="77777777" w:rsidR="000D3AD3" w:rsidRPr="000D3AD3" w:rsidRDefault="000D3AD3" w:rsidP="000D3AD3">
      <w:pPr>
        <w:jc w:val="both"/>
        <w:rPr>
          <w:b/>
          <w:bCs/>
          <w:sz w:val="22"/>
          <w:szCs w:val="22"/>
        </w:rPr>
      </w:pPr>
    </w:p>
    <w:p w14:paraId="2369C46C" w14:textId="77777777" w:rsidR="000D3AD3" w:rsidRPr="000D3AD3" w:rsidRDefault="000D3AD3" w:rsidP="000D3AD3">
      <w:pPr>
        <w:tabs>
          <w:tab w:val="center" w:pos="2268"/>
        </w:tabs>
        <w:jc w:val="both"/>
        <w:rPr>
          <w:b/>
          <w:bCs/>
          <w:sz w:val="22"/>
          <w:szCs w:val="22"/>
        </w:rPr>
      </w:pPr>
      <w:r w:rsidRPr="000D3AD3">
        <w:rPr>
          <w:b/>
          <w:bCs/>
          <w:sz w:val="22"/>
          <w:szCs w:val="22"/>
        </w:rPr>
        <w:t xml:space="preserve">               dr. Turán Csaba</w:t>
      </w:r>
    </w:p>
    <w:p w14:paraId="2BA1300A" w14:textId="77777777" w:rsidR="000D3AD3" w:rsidRPr="000D3AD3" w:rsidRDefault="000D3AD3" w:rsidP="000D3AD3">
      <w:pPr>
        <w:tabs>
          <w:tab w:val="center" w:pos="2268"/>
        </w:tabs>
        <w:jc w:val="both"/>
        <w:rPr>
          <w:b/>
          <w:bCs/>
          <w:sz w:val="22"/>
          <w:szCs w:val="22"/>
        </w:rPr>
      </w:pPr>
      <w:r w:rsidRPr="000D3AD3">
        <w:rPr>
          <w:b/>
          <w:bCs/>
          <w:sz w:val="22"/>
          <w:szCs w:val="22"/>
        </w:rPr>
        <w:t xml:space="preserve">                       jegyző</w:t>
      </w:r>
    </w:p>
    <w:p w14:paraId="61BCAA13" w14:textId="77777777" w:rsidR="000D3AD3" w:rsidRPr="00A63FD2" w:rsidRDefault="000D3AD3" w:rsidP="00AC4BFD">
      <w:pPr>
        <w:pBdr>
          <w:bottom w:val="single" w:sz="6" w:space="1" w:color="auto"/>
        </w:pBdr>
        <w:jc w:val="both"/>
        <w:rPr>
          <w:sz w:val="22"/>
          <w:szCs w:val="22"/>
        </w:rPr>
      </w:pPr>
    </w:p>
    <w:p w14:paraId="1DD58ED2" w14:textId="570AEA0F" w:rsidR="00CA3D6D" w:rsidRDefault="00CA3D6D" w:rsidP="00CA3D6D">
      <w:pPr>
        <w:rPr>
          <w:b/>
          <w:sz w:val="22"/>
          <w:szCs w:val="22"/>
        </w:rPr>
      </w:pPr>
    </w:p>
    <w:p w14:paraId="58C225A1" w14:textId="2B2A65B6" w:rsidR="00F653FA" w:rsidRDefault="00F653FA" w:rsidP="00CA3D6D">
      <w:pPr>
        <w:rPr>
          <w:b/>
          <w:sz w:val="22"/>
          <w:szCs w:val="22"/>
        </w:rPr>
      </w:pPr>
    </w:p>
    <w:p w14:paraId="148CB0E4" w14:textId="746AD006" w:rsidR="00F653FA" w:rsidRDefault="00F653FA" w:rsidP="00CA3D6D">
      <w:pPr>
        <w:rPr>
          <w:b/>
          <w:sz w:val="22"/>
          <w:szCs w:val="22"/>
        </w:rPr>
      </w:pPr>
    </w:p>
    <w:p w14:paraId="40BB7509" w14:textId="7285A1AC" w:rsidR="00F653FA" w:rsidRDefault="00F653FA" w:rsidP="00CA3D6D">
      <w:pPr>
        <w:rPr>
          <w:b/>
          <w:sz w:val="22"/>
          <w:szCs w:val="22"/>
        </w:rPr>
      </w:pPr>
    </w:p>
    <w:p w14:paraId="0B9847A9" w14:textId="6C01E1C1" w:rsidR="00F653FA" w:rsidRDefault="00F653FA" w:rsidP="00CA3D6D">
      <w:pPr>
        <w:rPr>
          <w:b/>
          <w:sz w:val="22"/>
          <w:szCs w:val="22"/>
        </w:rPr>
      </w:pPr>
    </w:p>
    <w:p w14:paraId="1F3E8E45" w14:textId="3DE4A8EF" w:rsidR="00F653FA" w:rsidRDefault="00F653FA" w:rsidP="00CA3D6D">
      <w:pPr>
        <w:rPr>
          <w:b/>
          <w:sz w:val="22"/>
          <w:szCs w:val="22"/>
        </w:rPr>
      </w:pPr>
    </w:p>
    <w:p w14:paraId="0831B7B0" w14:textId="76608CC3" w:rsidR="00F653FA" w:rsidRDefault="00F653FA" w:rsidP="00CA3D6D">
      <w:pPr>
        <w:rPr>
          <w:b/>
          <w:sz w:val="22"/>
          <w:szCs w:val="22"/>
        </w:rPr>
      </w:pPr>
    </w:p>
    <w:p w14:paraId="71050D06" w14:textId="69D18681" w:rsidR="00F653FA" w:rsidRDefault="00F653FA" w:rsidP="00CA3D6D">
      <w:pPr>
        <w:rPr>
          <w:b/>
          <w:sz w:val="22"/>
          <w:szCs w:val="22"/>
        </w:rPr>
      </w:pPr>
    </w:p>
    <w:p w14:paraId="2621EF49" w14:textId="7EE596FC" w:rsidR="00F653FA" w:rsidRDefault="00F653FA" w:rsidP="00CA3D6D">
      <w:pPr>
        <w:rPr>
          <w:b/>
          <w:sz w:val="22"/>
          <w:szCs w:val="22"/>
        </w:rPr>
      </w:pPr>
    </w:p>
    <w:p w14:paraId="48DE4F16" w14:textId="138CDD7B" w:rsidR="00F653FA" w:rsidRDefault="00F653FA" w:rsidP="00CA3D6D">
      <w:pPr>
        <w:rPr>
          <w:b/>
          <w:sz w:val="22"/>
          <w:szCs w:val="22"/>
        </w:rPr>
      </w:pPr>
    </w:p>
    <w:p w14:paraId="1E196D09" w14:textId="5078B255" w:rsidR="00F653FA" w:rsidRDefault="00F653FA" w:rsidP="00CA3D6D">
      <w:pPr>
        <w:rPr>
          <w:b/>
          <w:sz w:val="22"/>
          <w:szCs w:val="22"/>
        </w:rPr>
      </w:pPr>
    </w:p>
    <w:p w14:paraId="415E4C55" w14:textId="59A33078" w:rsidR="00F653FA" w:rsidRDefault="00F653FA" w:rsidP="00CA3D6D">
      <w:pPr>
        <w:rPr>
          <w:b/>
          <w:sz w:val="22"/>
          <w:szCs w:val="22"/>
        </w:rPr>
      </w:pPr>
    </w:p>
    <w:p w14:paraId="64875265" w14:textId="3670CEA0" w:rsidR="00F653FA" w:rsidRDefault="00F653FA" w:rsidP="00CA3D6D">
      <w:pPr>
        <w:rPr>
          <w:b/>
          <w:sz w:val="22"/>
          <w:szCs w:val="22"/>
        </w:rPr>
      </w:pPr>
    </w:p>
    <w:p w14:paraId="20B3931D" w14:textId="241F81D9" w:rsidR="00F653FA" w:rsidRDefault="00F653FA" w:rsidP="00CA3D6D">
      <w:pPr>
        <w:rPr>
          <w:b/>
          <w:sz w:val="22"/>
          <w:szCs w:val="22"/>
        </w:rPr>
      </w:pPr>
    </w:p>
    <w:p w14:paraId="67C53227" w14:textId="1321F795" w:rsidR="00F653FA" w:rsidRDefault="00F653FA" w:rsidP="00CA3D6D">
      <w:pPr>
        <w:rPr>
          <w:b/>
          <w:sz w:val="22"/>
          <w:szCs w:val="22"/>
        </w:rPr>
      </w:pPr>
    </w:p>
    <w:p w14:paraId="1923DACF" w14:textId="0F8DFC36" w:rsidR="00F653FA" w:rsidRDefault="00F653FA" w:rsidP="00CA3D6D">
      <w:pPr>
        <w:rPr>
          <w:b/>
          <w:sz w:val="22"/>
          <w:szCs w:val="22"/>
        </w:rPr>
      </w:pPr>
    </w:p>
    <w:p w14:paraId="55116242" w14:textId="16F35220" w:rsidR="00F653FA" w:rsidRDefault="00F653FA" w:rsidP="00CA3D6D">
      <w:pPr>
        <w:rPr>
          <w:b/>
          <w:sz w:val="22"/>
          <w:szCs w:val="22"/>
        </w:rPr>
      </w:pPr>
    </w:p>
    <w:p w14:paraId="0FA2486E" w14:textId="5FC15D48" w:rsidR="00F653FA" w:rsidRDefault="00F653FA" w:rsidP="00CA3D6D">
      <w:pPr>
        <w:rPr>
          <w:b/>
          <w:sz w:val="22"/>
          <w:szCs w:val="22"/>
        </w:rPr>
      </w:pPr>
    </w:p>
    <w:p w14:paraId="18246B46" w14:textId="48342748" w:rsidR="00F653FA" w:rsidRDefault="00F653FA" w:rsidP="00CA3D6D">
      <w:pPr>
        <w:rPr>
          <w:b/>
          <w:sz w:val="22"/>
          <w:szCs w:val="22"/>
        </w:rPr>
      </w:pPr>
    </w:p>
    <w:p w14:paraId="13D3E09B" w14:textId="425C5FEB" w:rsidR="00F653FA" w:rsidRDefault="00F653FA" w:rsidP="00CA3D6D">
      <w:pPr>
        <w:rPr>
          <w:b/>
          <w:sz w:val="22"/>
          <w:szCs w:val="22"/>
        </w:rPr>
      </w:pPr>
    </w:p>
    <w:p w14:paraId="6CD88A64" w14:textId="4A421E3B" w:rsidR="00F653FA" w:rsidRDefault="00F653FA" w:rsidP="00CA3D6D">
      <w:pPr>
        <w:rPr>
          <w:b/>
          <w:sz w:val="22"/>
          <w:szCs w:val="22"/>
        </w:rPr>
      </w:pPr>
    </w:p>
    <w:p w14:paraId="658E99AB" w14:textId="2AAA25F7" w:rsidR="00F653FA" w:rsidRDefault="00F653FA" w:rsidP="00CA3D6D">
      <w:pPr>
        <w:rPr>
          <w:b/>
          <w:sz w:val="22"/>
          <w:szCs w:val="22"/>
        </w:rPr>
      </w:pPr>
    </w:p>
    <w:p w14:paraId="5C7F3D56" w14:textId="1860E675" w:rsidR="00F653FA" w:rsidRDefault="00F653FA" w:rsidP="00CA3D6D">
      <w:pPr>
        <w:rPr>
          <w:b/>
          <w:sz w:val="22"/>
          <w:szCs w:val="22"/>
        </w:rPr>
      </w:pPr>
    </w:p>
    <w:p w14:paraId="5875E4A7" w14:textId="3DD1C5D1" w:rsidR="00F653FA" w:rsidRDefault="00F653FA" w:rsidP="00CA3D6D">
      <w:pPr>
        <w:rPr>
          <w:b/>
          <w:sz w:val="22"/>
          <w:szCs w:val="22"/>
        </w:rPr>
      </w:pPr>
    </w:p>
    <w:p w14:paraId="339EB306" w14:textId="6A46CDAF" w:rsidR="00F653FA" w:rsidRDefault="00F653FA" w:rsidP="00CA3D6D">
      <w:pPr>
        <w:rPr>
          <w:b/>
          <w:sz w:val="22"/>
          <w:szCs w:val="22"/>
        </w:rPr>
      </w:pPr>
    </w:p>
    <w:p w14:paraId="394DB0FB" w14:textId="748B5111" w:rsidR="00F653FA" w:rsidRDefault="00F653FA" w:rsidP="00CA3D6D">
      <w:pPr>
        <w:rPr>
          <w:b/>
          <w:sz w:val="22"/>
          <w:szCs w:val="22"/>
        </w:rPr>
      </w:pPr>
    </w:p>
    <w:p w14:paraId="1FB1E8BF" w14:textId="073AACB3" w:rsidR="00F653FA" w:rsidRDefault="00F653FA" w:rsidP="00CA3D6D">
      <w:pPr>
        <w:rPr>
          <w:b/>
          <w:sz w:val="22"/>
          <w:szCs w:val="22"/>
        </w:rPr>
      </w:pPr>
    </w:p>
    <w:p w14:paraId="7100032D" w14:textId="2886BF5F" w:rsidR="00F653FA" w:rsidRDefault="00F653FA" w:rsidP="00CA3D6D">
      <w:pPr>
        <w:rPr>
          <w:b/>
          <w:sz w:val="22"/>
          <w:szCs w:val="22"/>
        </w:rPr>
      </w:pPr>
    </w:p>
    <w:p w14:paraId="54687A40" w14:textId="4726C1D1" w:rsidR="00F653FA" w:rsidRDefault="00F653FA" w:rsidP="00CA3D6D">
      <w:pPr>
        <w:rPr>
          <w:b/>
          <w:sz w:val="22"/>
          <w:szCs w:val="22"/>
        </w:rPr>
      </w:pPr>
    </w:p>
    <w:p w14:paraId="34E63D3A" w14:textId="7FC7ACCA" w:rsidR="00F653FA" w:rsidRDefault="00F653FA" w:rsidP="00CA3D6D">
      <w:pPr>
        <w:rPr>
          <w:b/>
          <w:sz w:val="22"/>
          <w:szCs w:val="22"/>
        </w:rPr>
      </w:pPr>
    </w:p>
    <w:p w14:paraId="2A3CAF9B" w14:textId="75298846" w:rsidR="00F653FA" w:rsidRDefault="00F653FA" w:rsidP="00CA3D6D">
      <w:pPr>
        <w:rPr>
          <w:b/>
          <w:sz w:val="22"/>
          <w:szCs w:val="22"/>
        </w:rPr>
      </w:pPr>
    </w:p>
    <w:p w14:paraId="555DE3C2" w14:textId="0DF76CE9" w:rsidR="00F653FA" w:rsidRDefault="00F653FA" w:rsidP="00CA3D6D">
      <w:pPr>
        <w:rPr>
          <w:b/>
          <w:sz w:val="22"/>
          <w:szCs w:val="22"/>
        </w:rPr>
      </w:pPr>
    </w:p>
    <w:p w14:paraId="6819DB8B" w14:textId="4308467A" w:rsidR="00F653FA" w:rsidRDefault="00F653FA" w:rsidP="00CA3D6D">
      <w:pPr>
        <w:rPr>
          <w:b/>
          <w:sz w:val="22"/>
          <w:szCs w:val="22"/>
        </w:rPr>
      </w:pPr>
    </w:p>
    <w:p w14:paraId="2F848E23" w14:textId="0B4DAA10" w:rsidR="00F653FA" w:rsidRDefault="00F653FA" w:rsidP="00CA3D6D">
      <w:pPr>
        <w:rPr>
          <w:b/>
          <w:sz w:val="22"/>
          <w:szCs w:val="22"/>
        </w:rPr>
      </w:pPr>
    </w:p>
    <w:p w14:paraId="3D81D705" w14:textId="39229EED" w:rsidR="00F653FA" w:rsidRDefault="00F653FA" w:rsidP="00CA3D6D">
      <w:pPr>
        <w:rPr>
          <w:b/>
          <w:sz w:val="22"/>
          <w:szCs w:val="22"/>
        </w:rPr>
      </w:pPr>
    </w:p>
    <w:p w14:paraId="0037C836" w14:textId="7708787C" w:rsidR="00F653FA" w:rsidRDefault="00F653FA" w:rsidP="00CA3D6D">
      <w:pPr>
        <w:rPr>
          <w:b/>
          <w:sz w:val="22"/>
          <w:szCs w:val="22"/>
        </w:rPr>
      </w:pPr>
    </w:p>
    <w:p w14:paraId="1B032815" w14:textId="6325793B" w:rsidR="00F653FA" w:rsidRDefault="00F653FA" w:rsidP="00CA3D6D">
      <w:pPr>
        <w:rPr>
          <w:b/>
          <w:sz w:val="22"/>
          <w:szCs w:val="22"/>
        </w:rPr>
      </w:pPr>
    </w:p>
    <w:p w14:paraId="2FA8B0D7" w14:textId="7594EADD" w:rsidR="00F653FA" w:rsidRDefault="00F653FA" w:rsidP="00CA3D6D">
      <w:pPr>
        <w:rPr>
          <w:b/>
          <w:sz w:val="22"/>
          <w:szCs w:val="22"/>
        </w:rPr>
      </w:pPr>
    </w:p>
    <w:p w14:paraId="6D031A6A" w14:textId="2B1957B5" w:rsidR="00F653FA" w:rsidRDefault="00F653FA" w:rsidP="00CA3D6D">
      <w:pPr>
        <w:rPr>
          <w:b/>
          <w:sz w:val="22"/>
          <w:szCs w:val="22"/>
        </w:rPr>
      </w:pPr>
    </w:p>
    <w:p w14:paraId="064696B2" w14:textId="5D0FD945" w:rsidR="00F653FA" w:rsidRDefault="00F653FA" w:rsidP="00CA3D6D">
      <w:pPr>
        <w:rPr>
          <w:b/>
          <w:sz w:val="22"/>
          <w:szCs w:val="22"/>
        </w:rPr>
      </w:pPr>
    </w:p>
    <w:p w14:paraId="440F0528" w14:textId="0F45A840" w:rsidR="00F653FA" w:rsidRDefault="00F653FA" w:rsidP="00CA3D6D">
      <w:pPr>
        <w:rPr>
          <w:b/>
          <w:sz w:val="22"/>
          <w:szCs w:val="22"/>
        </w:rPr>
      </w:pPr>
    </w:p>
    <w:p w14:paraId="7E54551F" w14:textId="0452771C" w:rsidR="00F653FA" w:rsidRDefault="00F653FA" w:rsidP="00CA3D6D">
      <w:pPr>
        <w:rPr>
          <w:b/>
          <w:sz w:val="22"/>
          <w:szCs w:val="22"/>
        </w:rPr>
      </w:pPr>
    </w:p>
    <w:p w14:paraId="6AB00F90" w14:textId="7F51EF76" w:rsidR="00F653FA" w:rsidRDefault="00F653FA" w:rsidP="00CA3D6D">
      <w:pPr>
        <w:rPr>
          <w:b/>
          <w:sz w:val="22"/>
          <w:szCs w:val="22"/>
        </w:rPr>
      </w:pPr>
    </w:p>
    <w:p w14:paraId="055C6E24" w14:textId="45FA20B0" w:rsidR="00F653FA" w:rsidRDefault="00F653FA" w:rsidP="00CA3D6D">
      <w:pPr>
        <w:rPr>
          <w:b/>
          <w:sz w:val="22"/>
          <w:szCs w:val="22"/>
        </w:rPr>
      </w:pPr>
    </w:p>
    <w:p w14:paraId="27C4CFF6" w14:textId="446AE9E8" w:rsidR="00F653FA" w:rsidRDefault="00F653FA" w:rsidP="00CA3D6D">
      <w:pPr>
        <w:rPr>
          <w:b/>
          <w:sz w:val="22"/>
          <w:szCs w:val="22"/>
        </w:rPr>
      </w:pPr>
    </w:p>
    <w:p w14:paraId="549C4571" w14:textId="77777777" w:rsidR="00F653FA" w:rsidRDefault="00F653FA" w:rsidP="00CA3D6D">
      <w:pPr>
        <w:rPr>
          <w:b/>
          <w:sz w:val="22"/>
          <w:szCs w:val="22"/>
        </w:rPr>
      </w:pPr>
    </w:p>
    <w:p w14:paraId="24D4C1B1" w14:textId="77777777" w:rsidR="000D3AD3" w:rsidRDefault="000D3AD3" w:rsidP="00CA3D6D">
      <w:pPr>
        <w:rPr>
          <w:b/>
          <w:sz w:val="22"/>
          <w:szCs w:val="22"/>
        </w:rPr>
      </w:pPr>
    </w:p>
    <w:p w14:paraId="11176E02" w14:textId="77777777" w:rsidR="006E05FC" w:rsidRPr="00CA3D6D" w:rsidRDefault="006D5EA0" w:rsidP="000759B1">
      <w:pPr>
        <w:pStyle w:val="Listaszerbekezds"/>
        <w:numPr>
          <w:ilvl w:val="0"/>
          <w:numId w:val="33"/>
        </w:numPr>
        <w:jc w:val="center"/>
        <w:rPr>
          <w:b/>
          <w:sz w:val="22"/>
          <w:szCs w:val="22"/>
        </w:rPr>
      </w:pPr>
      <w:r w:rsidRPr="00CA3D6D">
        <w:rPr>
          <w:b/>
          <w:sz w:val="22"/>
          <w:szCs w:val="22"/>
        </w:rPr>
        <w:lastRenderedPageBreak/>
        <w:t>n</w:t>
      </w:r>
      <w:r w:rsidR="00544ECD" w:rsidRPr="00CA3D6D">
        <w:rPr>
          <w:b/>
          <w:sz w:val="22"/>
          <w:szCs w:val="22"/>
        </w:rPr>
        <w:t>apirend</w:t>
      </w:r>
    </w:p>
    <w:p w14:paraId="4AE3F9E0" w14:textId="77777777" w:rsidR="00544ECD" w:rsidRPr="00A63FD2" w:rsidRDefault="00544ECD" w:rsidP="0063035B">
      <w:pPr>
        <w:rPr>
          <w:b/>
          <w:sz w:val="22"/>
          <w:szCs w:val="22"/>
        </w:rPr>
      </w:pPr>
    </w:p>
    <w:p w14:paraId="26F5D43A" w14:textId="77777777" w:rsidR="000D3AD3" w:rsidRPr="000D3AD3" w:rsidRDefault="000D3AD3" w:rsidP="000D3AD3">
      <w:pPr>
        <w:jc w:val="center"/>
        <w:rPr>
          <w:sz w:val="22"/>
          <w:szCs w:val="22"/>
        </w:rPr>
      </w:pPr>
      <w:r w:rsidRPr="000D3AD3">
        <w:rPr>
          <w:sz w:val="22"/>
          <w:szCs w:val="22"/>
        </w:rPr>
        <w:t>A HÉTSZÍNVIRÁG OKTATÁSI ÉS KULTURÁLIS ALAPÍTVÁNNYAL MEGKÖTÖTT HASZONKÖLCSÖN-SZERZŐDÉS MÓDOSÍTÁSA</w:t>
      </w:r>
    </w:p>
    <w:p w14:paraId="3FDB8458" w14:textId="77777777" w:rsidR="00544ECD" w:rsidRPr="00A63FD2" w:rsidRDefault="00544ECD" w:rsidP="007C7DCB">
      <w:pPr>
        <w:jc w:val="center"/>
        <w:rPr>
          <w:b/>
          <w:sz w:val="22"/>
          <w:szCs w:val="22"/>
        </w:rPr>
      </w:pPr>
      <w:r w:rsidRPr="00A63FD2">
        <w:rPr>
          <w:i/>
          <w:sz w:val="22"/>
          <w:szCs w:val="22"/>
        </w:rPr>
        <w:t>(Írásos előterjesztés a jegyzőkönyvhöz mellékelve.)</w:t>
      </w:r>
    </w:p>
    <w:p w14:paraId="6371048D" w14:textId="77777777" w:rsidR="00544ECD" w:rsidRPr="00A63FD2" w:rsidRDefault="00544ECD" w:rsidP="006E05FC">
      <w:pPr>
        <w:jc w:val="center"/>
        <w:rPr>
          <w:b/>
          <w:sz w:val="22"/>
          <w:szCs w:val="22"/>
        </w:rPr>
      </w:pPr>
    </w:p>
    <w:p w14:paraId="01C8743C" w14:textId="77777777" w:rsidR="007A0572" w:rsidRPr="00A63FD2" w:rsidRDefault="007A0572" w:rsidP="007A0572">
      <w:pPr>
        <w:jc w:val="both"/>
        <w:rPr>
          <w:sz w:val="22"/>
          <w:szCs w:val="22"/>
        </w:rPr>
      </w:pPr>
      <w:r w:rsidRPr="00A63FD2">
        <w:rPr>
          <w:b/>
          <w:sz w:val="22"/>
          <w:szCs w:val="22"/>
          <w:u w:val="single"/>
        </w:rPr>
        <w:t>Előterjesztő:</w:t>
      </w:r>
      <w:r w:rsidRPr="00A63FD2">
        <w:rPr>
          <w:sz w:val="22"/>
          <w:szCs w:val="22"/>
        </w:rPr>
        <w:tab/>
        <w:t>Polgármester</w:t>
      </w:r>
    </w:p>
    <w:p w14:paraId="021FE191" w14:textId="77777777" w:rsidR="007A0572" w:rsidRPr="00A63FD2" w:rsidRDefault="007A0572" w:rsidP="007A0572">
      <w:pPr>
        <w:ind w:right="107"/>
        <w:rPr>
          <w:sz w:val="22"/>
          <w:szCs w:val="22"/>
        </w:rPr>
      </w:pPr>
      <w:r w:rsidRPr="00A63FD2">
        <w:rPr>
          <w:b/>
          <w:bCs/>
          <w:sz w:val="22"/>
          <w:szCs w:val="22"/>
          <w:u w:val="single"/>
        </w:rPr>
        <w:t>Előadó:</w:t>
      </w:r>
      <w:r w:rsidRPr="00A63FD2">
        <w:rPr>
          <w:sz w:val="22"/>
          <w:szCs w:val="22"/>
        </w:rPr>
        <w:tab/>
      </w:r>
      <w:r w:rsidR="000D3AD3">
        <w:rPr>
          <w:sz w:val="22"/>
          <w:szCs w:val="22"/>
        </w:rPr>
        <w:t>Vagyongazdálkodási referens II.</w:t>
      </w:r>
    </w:p>
    <w:p w14:paraId="1C1D1AE6" w14:textId="77777777" w:rsidR="00544ECD" w:rsidRPr="00A63FD2" w:rsidRDefault="00544ECD" w:rsidP="00544ECD">
      <w:pPr>
        <w:jc w:val="both"/>
        <w:rPr>
          <w:b/>
          <w:sz w:val="22"/>
          <w:szCs w:val="22"/>
        </w:rPr>
      </w:pPr>
    </w:p>
    <w:p w14:paraId="239D9BE7" w14:textId="262A1777" w:rsidR="000D3AD3" w:rsidRPr="00A63FD2" w:rsidRDefault="000D3AD3" w:rsidP="000D3AD3">
      <w:pPr>
        <w:pStyle w:val="Listaszerbekezds"/>
        <w:jc w:val="both"/>
        <w:rPr>
          <w:b/>
          <w:sz w:val="22"/>
          <w:szCs w:val="22"/>
        </w:rPr>
      </w:pPr>
      <w:r w:rsidRPr="00A63FD2">
        <w:rPr>
          <w:b/>
          <w:sz w:val="22"/>
          <w:szCs w:val="22"/>
        </w:rPr>
        <w:t>Domonyi László</w:t>
      </w:r>
      <w:r w:rsidRPr="00A63FD2">
        <w:rPr>
          <w:b/>
          <w:bCs/>
          <w:sz w:val="22"/>
          <w:szCs w:val="22"/>
        </w:rPr>
        <w:t xml:space="preserve"> polgármester</w:t>
      </w:r>
      <w:r w:rsidRPr="00A63FD2">
        <w:rPr>
          <w:sz w:val="22"/>
          <w:szCs w:val="22"/>
        </w:rPr>
        <w:t xml:space="preserve"> az előterjesztés szóbeli ismertetésére felkérte</w:t>
      </w:r>
      <w:r w:rsidR="00183CAB">
        <w:rPr>
          <w:sz w:val="22"/>
          <w:szCs w:val="22"/>
        </w:rPr>
        <w:t xml:space="preserve"> </w:t>
      </w:r>
      <w:r>
        <w:rPr>
          <w:b/>
          <w:sz w:val="22"/>
          <w:szCs w:val="22"/>
        </w:rPr>
        <w:t>dr. Turán Csaba jegyzőt.</w:t>
      </w:r>
    </w:p>
    <w:p w14:paraId="7072C182" w14:textId="77777777" w:rsidR="000D3AD3" w:rsidRPr="00A63FD2" w:rsidRDefault="000D3AD3" w:rsidP="000D3AD3">
      <w:pPr>
        <w:jc w:val="both"/>
        <w:rPr>
          <w:sz w:val="22"/>
          <w:szCs w:val="22"/>
          <w:highlight w:val="yellow"/>
        </w:rPr>
      </w:pPr>
    </w:p>
    <w:p w14:paraId="7D769B33" w14:textId="37D2E6B4" w:rsidR="000D3AD3" w:rsidRDefault="000D3AD3" w:rsidP="000D3AD3">
      <w:pPr>
        <w:jc w:val="both"/>
        <w:rPr>
          <w:sz w:val="22"/>
          <w:szCs w:val="22"/>
        </w:rPr>
      </w:pPr>
      <w:r>
        <w:rPr>
          <w:b/>
          <w:sz w:val="22"/>
          <w:szCs w:val="22"/>
        </w:rPr>
        <w:t xml:space="preserve">Dr. Turán Csaba jegyző </w:t>
      </w:r>
      <w:r w:rsidRPr="00A63FD2">
        <w:rPr>
          <w:sz w:val="22"/>
          <w:szCs w:val="22"/>
        </w:rPr>
        <w:t>elmondta, hogy</w:t>
      </w:r>
      <w:r w:rsidR="00183CAB">
        <w:rPr>
          <w:sz w:val="22"/>
          <w:szCs w:val="22"/>
        </w:rPr>
        <w:t xml:space="preserve"> </w:t>
      </w:r>
      <w:r w:rsidR="006C155C" w:rsidRPr="00A32534">
        <w:rPr>
          <w:sz w:val="22"/>
          <w:szCs w:val="22"/>
        </w:rPr>
        <w:t xml:space="preserve">Hétszínvirág Oktatási és Kulturális Alapítvánnyal </w:t>
      </w:r>
      <w:r w:rsidR="006C155C">
        <w:rPr>
          <w:sz w:val="22"/>
          <w:szCs w:val="22"/>
        </w:rPr>
        <w:t xml:space="preserve">2017-ben </w:t>
      </w:r>
      <w:r w:rsidR="006C155C" w:rsidRPr="00A32534">
        <w:rPr>
          <w:sz w:val="22"/>
          <w:szCs w:val="22"/>
        </w:rPr>
        <w:t>kötött</w:t>
      </w:r>
      <w:r w:rsidR="006C155C">
        <w:rPr>
          <w:sz w:val="22"/>
          <w:szCs w:val="22"/>
        </w:rPr>
        <w:t xml:space="preserve"> haszonkölcsön-szerződést az Önkormányzat. melynek értelmében a 6200 Kiskőrös, Pozsonyi utca 2.</w:t>
      </w:r>
      <w:r w:rsidR="006C155C" w:rsidRPr="00A32534">
        <w:rPr>
          <w:sz w:val="22"/>
          <w:szCs w:val="22"/>
        </w:rPr>
        <w:t xml:space="preserve"> 1. emelet 3. szám alatti</w:t>
      </w:r>
      <w:r w:rsidR="006C155C">
        <w:rPr>
          <w:sz w:val="22"/>
          <w:szCs w:val="22"/>
        </w:rPr>
        <w:t xml:space="preserve"> irodahelyiséget használja. Az egyesület közművelődési és kulturális tevékenységgel összefüggő célokra használja az irodahelyiséget. </w:t>
      </w:r>
      <w:r w:rsidR="005D1A32">
        <w:rPr>
          <w:sz w:val="22"/>
          <w:szCs w:val="22"/>
        </w:rPr>
        <w:t>Kérelem került benyújtásra a szerződés meghosszabbításával kapcsolatosan. Az előterjesztés értelmében az irodahelyiség 2023. január 1. napjától 1 éves időtartamra, 2023. december 31. napjáig kerülne biztosításra.</w:t>
      </w:r>
    </w:p>
    <w:p w14:paraId="4A2CE0D9" w14:textId="77777777" w:rsidR="000D3AD3" w:rsidRPr="00A63FD2" w:rsidRDefault="000D3AD3" w:rsidP="000D3AD3">
      <w:pPr>
        <w:jc w:val="both"/>
        <w:rPr>
          <w:sz w:val="22"/>
          <w:szCs w:val="22"/>
          <w:highlight w:val="yellow"/>
        </w:rPr>
      </w:pPr>
    </w:p>
    <w:p w14:paraId="36BABF45" w14:textId="5D4C9E3F" w:rsidR="000D3AD3" w:rsidRPr="00604D4A" w:rsidRDefault="000D3AD3" w:rsidP="000D3AD3">
      <w:pPr>
        <w:jc w:val="both"/>
        <w:rPr>
          <w:sz w:val="22"/>
          <w:szCs w:val="22"/>
        </w:rPr>
      </w:pPr>
      <w:r w:rsidRPr="00A63FD2">
        <w:rPr>
          <w:b/>
          <w:sz w:val="22"/>
          <w:szCs w:val="22"/>
        </w:rPr>
        <w:t xml:space="preserve">Szlovák Pál, </w:t>
      </w:r>
      <w:r w:rsidRPr="00A63FD2">
        <w:rPr>
          <w:sz w:val="22"/>
          <w:szCs w:val="22"/>
        </w:rPr>
        <w:t xml:space="preserve">a Társadalompolitikai Bizottság elnöke, </w:t>
      </w:r>
      <w:r>
        <w:rPr>
          <w:b/>
          <w:sz w:val="22"/>
          <w:szCs w:val="22"/>
        </w:rPr>
        <w:t>Pohankovics András</w:t>
      </w:r>
      <w:r w:rsidRPr="00A63FD2">
        <w:rPr>
          <w:b/>
          <w:sz w:val="22"/>
          <w:szCs w:val="22"/>
        </w:rPr>
        <w:t>,</w:t>
      </w:r>
      <w:r w:rsidRPr="00A63FD2">
        <w:rPr>
          <w:sz w:val="22"/>
          <w:szCs w:val="22"/>
        </w:rPr>
        <w:t xml:space="preserve"> az Ipari, Mezőgazdasági és Klímapolitikai Bizottság</w:t>
      </w:r>
      <w:r>
        <w:rPr>
          <w:sz w:val="22"/>
          <w:szCs w:val="22"/>
        </w:rPr>
        <w:t xml:space="preserve"> elnöke</w:t>
      </w:r>
      <w:r w:rsidRPr="00A63FD2">
        <w:rPr>
          <w:sz w:val="22"/>
          <w:szCs w:val="22"/>
        </w:rPr>
        <w:t>,</w:t>
      </w:r>
      <w:r w:rsidR="00183CAB">
        <w:rPr>
          <w:sz w:val="22"/>
          <w:szCs w:val="22"/>
        </w:rPr>
        <w:t xml:space="preserve"> </w:t>
      </w:r>
      <w:r>
        <w:rPr>
          <w:b/>
          <w:sz w:val="22"/>
          <w:szCs w:val="22"/>
        </w:rPr>
        <w:t>Horváth János</w:t>
      </w:r>
      <w:r w:rsidRPr="00A63FD2">
        <w:rPr>
          <w:b/>
          <w:sz w:val="22"/>
          <w:szCs w:val="22"/>
        </w:rPr>
        <w:t xml:space="preserve">, </w:t>
      </w:r>
      <w:r w:rsidRPr="00A63FD2">
        <w:rPr>
          <w:sz w:val="22"/>
          <w:szCs w:val="22"/>
        </w:rPr>
        <w:t xml:space="preserve">az Ügyrendi és Összeférhetetlenségi Bizottság </w:t>
      </w:r>
      <w:r>
        <w:rPr>
          <w:sz w:val="22"/>
          <w:szCs w:val="22"/>
        </w:rPr>
        <w:t>elnöke</w:t>
      </w:r>
      <w:r w:rsidRPr="00A63FD2">
        <w:rPr>
          <w:sz w:val="22"/>
          <w:szCs w:val="22"/>
        </w:rPr>
        <w:t>,</w:t>
      </w:r>
      <w:r w:rsidR="00183CAB">
        <w:rPr>
          <w:sz w:val="22"/>
          <w:szCs w:val="22"/>
        </w:rPr>
        <w:t xml:space="preserve"> </w:t>
      </w:r>
      <w:r>
        <w:rPr>
          <w:b/>
          <w:sz w:val="22"/>
          <w:szCs w:val="22"/>
        </w:rPr>
        <w:t>Ungvári Ferenc</w:t>
      </w:r>
      <w:r w:rsidRPr="00A63FD2">
        <w:rPr>
          <w:b/>
          <w:sz w:val="22"/>
          <w:szCs w:val="22"/>
        </w:rPr>
        <w:t xml:space="preserve">, </w:t>
      </w:r>
      <w:r w:rsidRPr="00A63FD2">
        <w:rPr>
          <w:sz w:val="22"/>
          <w:szCs w:val="22"/>
        </w:rPr>
        <w:t xml:space="preserve">a Pénzügyi Bizottság </w:t>
      </w:r>
      <w:r>
        <w:rPr>
          <w:sz w:val="22"/>
          <w:szCs w:val="22"/>
        </w:rPr>
        <w:t>tagja</w:t>
      </w:r>
      <w:r w:rsidRPr="00A63FD2">
        <w:rPr>
          <w:sz w:val="22"/>
          <w:szCs w:val="22"/>
        </w:rPr>
        <w:t>,</w:t>
      </w:r>
      <w:r w:rsidR="00183CAB">
        <w:rPr>
          <w:sz w:val="22"/>
          <w:szCs w:val="22"/>
        </w:rPr>
        <w:t xml:space="preserve"> </w:t>
      </w:r>
      <w:r w:rsidRPr="00A63FD2">
        <w:rPr>
          <w:b/>
          <w:sz w:val="22"/>
          <w:szCs w:val="22"/>
        </w:rPr>
        <w:t>Filus Tibor</w:t>
      </w:r>
      <w:r w:rsidRPr="00A63FD2">
        <w:rPr>
          <w:sz w:val="22"/>
          <w:szCs w:val="22"/>
        </w:rPr>
        <w:t>, a Kulturális, Turisztikai és Sport Bizottság elnöke bizottságaik nevében a határozat-tervezet elfogadását javasolták.</w:t>
      </w:r>
    </w:p>
    <w:p w14:paraId="35489D1F" w14:textId="77777777" w:rsidR="000D3AD3" w:rsidRPr="00A63FD2" w:rsidRDefault="000D3AD3" w:rsidP="000D3AD3">
      <w:pPr>
        <w:jc w:val="both"/>
        <w:rPr>
          <w:sz w:val="22"/>
          <w:szCs w:val="22"/>
        </w:rPr>
      </w:pPr>
    </w:p>
    <w:p w14:paraId="3DC08D0C" w14:textId="77777777" w:rsidR="000D3AD3" w:rsidRPr="00A63FD2" w:rsidRDefault="000D3AD3" w:rsidP="000D3AD3">
      <w:pPr>
        <w:jc w:val="both"/>
        <w:rPr>
          <w:sz w:val="22"/>
          <w:szCs w:val="22"/>
        </w:rPr>
      </w:pPr>
      <w:r w:rsidRPr="00A63FD2">
        <w:rPr>
          <w:sz w:val="22"/>
          <w:szCs w:val="22"/>
        </w:rPr>
        <w:t>Kérdés, hozzászólás nem volt, a polgármester a napirendi pont feletti vitát megnyitotta, majd hozzászólásra jelentkező nem lévén, lezárta és szavazásra bocsátotta a határozat-tervezetet.</w:t>
      </w:r>
    </w:p>
    <w:p w14:paraId="1EEFD696" w14:textId="77777777" w:rsidR="000D3AD3" w:rsidRDefault="000D3AD3" w:rsidP="000D3AD3">
      <w:pPr>
        <w:jc w:val="both"/>
        <w:rPr>
          <w:sz w:val="22"/>
          <w:szCs w:val="22"/>
        </w:rPr>
      </w:pPr>
    </w:p>
    <w:p w14:paraId="7207E812" w14:textId="77777777" w:rsidR="000D3AD3" w:rsidRPr="00A63FD2" w:rsidRDefault="000D3AD3" w:rsidP="000D3AD3">
      <w:pPr>
        <w:jc w:val="both"/>
        <w:rPr>
          <w:sz w:val="22"/>
          <w:szCs w:val="22"/>
        </w:rPr>
      </w:pPr>
      <w:r w:rsidRPr="00A63FD2">
        <w:rPr>
          <w:sz w:val="22"/>
          <w:szCs w:val="22"/>
        </w:rPr>
        <w:t xml:space="preserve">A Képviselő-testület </w:t>
      </w:r>
      <w:r>
        <w:rPr>
          <w:sz w:val="22"/>
          <w:szCs w:val="22"/>
        </w:rPr>
        <w:t>10</w:t>
      </w:r>
      <w:r w:rsidRPr="00A63FD2">
        <w:rPr>
          <w:sz w:val="22"/>
          <w:szCs w:val="22"/>
        </w:rPr>
        <w:t xml:space="preserve"> „igen” szavazattal az alábbi határozatot hozta:</w:t>
      </w:r>
    </w:p>
    <w:p w14:paraId="345EE17E" w14:textId="77777777" w:rsidR="009356A3" w:rsidRPr="00A63FD2" w:rsidRDefault="009356A3" w:rsidP="009356A3">
      <w:pPr>
        <w:jc w:val="both"/>
        <w:rPr>
          <w:b/>
          <w:sz w:val="22"/>
          <w:szCs w:val="22"/>
          <w:u w:val="single"/>
        </w:rPr>
      </w:pPr>
    </w:p>
    <w:p w14:paraId="36FD686E" w14:textId="77777777" w:rsidR="000D3AD3" w:rsidRPr="00FD036F" w:rsidRDefault="000D3AD3" w:rsidP="000D3AD3">
      <w:pPr>
        <w:jc w:val="both"/>
        <w:rPr>
          <w:b/>
          <w:sz w:val="22"/>
          <w:szCs w:val="22"/>
          <w:u w:val="single"/>
        </w:rPr>
      </w:pPr>
      <w:r w:rsidRPr="00FD036F">
        <w:rPr>
          <w:b/>
          <w:sz w:val="22"/>
          <w:szCs w:val="22"/>
          <w:u w:val="single"/>
        </w:rPr>
        <w:t>1</w:t>
      </w:r>
      <w:r>
        <w:rPr>
          <w:b/>
          <w:sz w:val="22"/>
          <w:szCs w:val="22"/>
          <w:u w:val="single"/>
        </w:rPr>
        <w:t>30</w:t>
      </w:r>
      <w:r w:rsidRPr="00FD036F">
        <w:rPr>
          <w:b/>
          <w:sz w:val="22"/>
          <w:szCs w:val="22"/>
          <w:u w:val="single"/>
        </w:rPr>
        <w:t xml:space="preserve">/2022. sz. </w:t>
      </w:r>
      <w:proofErr w:type="spellStart"/>
      <w:r w:rsidRPr="00FD036F">
        <w:rPr>
          <w:b/>
          <w:sz w:val="22"/>
          <w:szCs w:val="22"/>
          <w:u w:val="single"/>
        </w:rPr>
        <w:t>Képv</w:t>
      </w:r>
      <w:proofErr w:type="spellEnd"/>
      <w:r w:rsidRPr="00FD036F">
        <w:rPr>
          <w:b/>
          <w:sz w:val="22"/>
          <w:szCs w:val="22"/>
          <w:u w:val="single"/>
        </w:rPr>
        <w:t>. test. hat.</w:t>
      </w:r>
    </w:p>
    <w:p w14:paraId="329C0CA4" w14:textId="77777777" w:rsidR="000D3AD3" w:rsidRDefault="000D3AD3" w:rsidP="000D3AD3">
      <w:pPr>
        <w:keepNext/>
        <w:jc w:val="both"/>
        <w:outlineLvl w:val="2"/>
        <w:rPr>
          <w:sz w:val="22"/>
          <w:szCs w:val="22"/>
        </w:rPr>
      </w:pPr>
      <w:r w:rsidRPr="00A32534">
        <w:rPr>
          <w:sz w:val="22"/>
          <w:szCs w:val="22"/>
        </w:rPr>
        <w:t>A Hétszínvirág Oktatási és Kulturális Alapítvánnyal megkötött haszonkölcsön-szerződés módosítása</w:t>
      </w:r>
    </w:p>
    <w:p w14:paraId="279DD0C3" w14:textId="77777777" w:rsidR="000D3AD3" w:rsidRPr="00A32534" w:rsidRDefault="000D3AD3" w:rsidP="000D3AD3">
      <w:pPr>
        <w:keepNext/>
        <w:jc w:val="both"/>
        <w:outlineLvl w:val="2"/>
        <w:rPr>
          <w:b/>
          <w:bCs/>
          <w:iCs/>
          <w:sz w:val="22"/>
          <w:szCs w:val="22"/>
        </w:rPr>
      </w:pPr>
    </w:p>
    <w:p w14:paraId="6C5E92DE" w14:textId="77777777" w:rsidR="000D3AD3" w:rsidRDefault="000D3AD3" w:rsidP="000D3AD3">
      <w:pPr>
        <w:keepNext/>
        <w:outlineLvl w:val="2"/>
        <w:rPr>
          <w:b/>
          <w:bCs/>
          <w:iCs/>
          <w:sz w:val="22"/>
          <w:szCs w:val="22"/>
        </w:rPr>
      </w:pPr>
    </w:p>
    <w:p w14:paraId="03353A2D" w14:textId="77777777" w:rsidR="000D3AD3" w:rsidRPr="00937263" w:rsidRDefault="000D3AD3" w:rsidP="000D3AD3">
      <w:pPr>
        <w:pStyle w:val="Nincstrkz"/>
        <w:jc w:val="center"/>
        <w:rPr>
          <w:b/>
          <w:bCs/>
          <w:sz w:val="22"/>
          <w:szCs w:val="22"/>
        </w:rPr>
      </w:pPr>
      <w:r w:rsidRPr="00334532">
        <w:rPr>
          <w:b/>
          <w:bCs/>
          <w:sz w:val="22"/>
          <w:szCs w:val="22"/>
        </w:rPr>
        <w:t xml:space="preserve">HATÁROZAT </w:t>
      </w:r>
    </w:p>
    <w:p w14:paraId="2C0576A3" w14:textId="77777777" w:rsidR="000D3AD3" w:rsidRDefault="000D3AD3" w:rsidP="000D3AD3">
      <w:pPr>
        <w:jc w:val="both"/>
        <w:rPr>
          <w:sz w:val="22"/>
          <w:szCs w:val="22"/>
        </w:rPr>
      </w:pPr>
    </w:p>
    <w:p w14:paraId="68A51E16" w14:textId="77777777" w:rsidR="000D3AD3" w:rsidRDefault="000D3AD3" w:rsidP="000D3AD3">
      <w:pPr>
        <w:jc w:val="both"/>
        <w:rPr>
          <w:sz w:val="22"/>
          <w:szCs w:val="22"/>
        </w:rPr>
      </w:pPr>
    </w:p>
    <w:p w14:paraId="21801ECA" w14:textId="77777777" w:rsidR="000D3AD3" w:rsidRPr="00A32534" w:rsidRDefault="000D3AD3" w:rsidP="000D3AD3">
      <w:pPr>
        <w:jc w:val="both"/>
        <w:rPr>
          <w:sz w:val="22"/>
          <w:szCs w:val="22"/>
        </w:rPr>
      </w:pPr>
      <w:r w:rsidRPr="00A32534">
        <w:rPr>
          <w:sz w:val="22"/>
          <w:szCs w:val="22"/>
        </w:rPr>
        <w:t>Kiskőrös Város Önkormányzatának Képviselő-testülete</w:t>
      </w:r>
    </w:p>
    <w:p w14:paraId="4B29FB55" w14:textId="77777777" w:rsidR="000D3AD3" w:rsidRPr="00A32534" w:rsidRDefault="000D3AD3" w:rsidP="000D3AD3">
      <w:pPr>
        <w:jc w:val="both"/>
        <w:rPr>
          <w:sz w:val="22"/>
          <w:szCs w:val="22"/>
        </w:rPr>
      </w:pPr>
    </w:p>
    <w:p w14:paraId="249BBE74" w14:textId="77777777" w:rsidR="000D3AD3" w:rsidRPr="00A32534" w:rsidRDefault="000D3AD3">
      <w:pPr>
        <w:pStyle w:val="Listaszerbekezds"/>
        <w:widowControl/>
        <w:numPr>
          <w:ilvl w:val="0"/>
          <w:numId w:val="37"/>
        </w:numPr>
        <w:autoSpaceDE/>
        <w:autoSpaceDN/>
        <w:adjustRightInd/>
        <w:spacing w:line="240" w:lineRule="auto"/>
        <w:contextualSpacing/>
        <w:jc w:val="both"/>
        <w:rPr>
          <w:sz w:val="22"/>
          <w:szCs w:val="22"/>
        </w:rPr>
      </w:pPr>
      <w:r w:rsidRPr="00A32534">
        <w:rPr>
          <w:sz w:val="22"/>
          <w:szCs w:val="22"/>
        </w:rPr>
        <w:t>egyetért azzal, hogy a Kiskőrös Város Önkormányzata tulajdonát képező, Kiskőrös belterület 3138/A/3 hrsz-</w:t>
      </w:r>
      <w:proofErr w:type="spellStart"/>
      <w:r w:rsidRPr="00A32534">
        <w:rPr>
          <w:sz w:val="22"/>
          <w:szCs w:val="22"/>
        </w:rPr>
        <w:t>on</w:t>
      </w:r>
      <w:proofErr w:type="spellEnd"/>
      <w:r w:rsidRPr="00A32534">
        <w:rPr>
          <w:sz w:val="22"/>
          <w:szCs w:val="22"/>
        </w:rPr>
        <w:t xml:space="preserve"> nyilvántartott, természetben 6200 Kiskőrös, Pozsonyi utca 2. 1. emelet 3. szám alatti, 8. számú 13,10 m</w:t>
      </w:r>
      <w:r w:rsidRPr="00A32534">
        <w:rPr>
          <w:sz w:val="22"/>
          <w:szCs w:val="22"/>
          <w:vertAlign w:val="superscript"/>
        </w:rPr>
        <w:t>2</w:t>
      </w:r>
      <w:r w:rsidRPr="00A32534">
        <w:rPr>
          <w:sz w:val="22"/>
          <w:szCs w:val="22"/>
        </w:rPr>
        <w:t xml:space="preserve"> alapterületű irodahelyiség ingyenes használatára v</w:t>
      </w:r>
      <w:r w:rsidRPr="00A32534">
        <w:rPr>
          <w:bCs/>
          <w:sz w:val="22"/>
          <w:szCs w:val="22"/>
        </w:rPr>
        <w:t xml:space="preserve">onatkozó haszonkölcsön-szerződés a határozat melléklete szerinti tartalommal </w:t>
      </w:r>
      <w:r w:rsidRPr="00A32534">
        <w:rPr>
          <w:sz w:val="22"/>
          <w:szCs w:val="22"/>
        </w:rPr>
        <w:t xml:space="preserve">módosításra kerüljön. </w:t>
      </w:r>
    </w:p>
    <w:p w14:paraId="05E62210" w14:textId="77777777" w:rsidR="000D3AD3" w:rsidRPr="00A32534" w:rsidRDefault="000D3AD3" w:rsidP="000D3AD3">
      <w:pPr>
        <w:pStyle w:val="Listaszerbekezds"/>
        <w:ind w:left="360"/>
        <w:jc w:val="both"/>
        <w:rPr>
          <w:sz w:val="22"/>
          <w:szCs w:val="22"/>
        </w:rPr>
      </w:pPr>
    </w:p>
    <w:p w14:paraId="68B582F2" w14:textId="77777777" w:rsidR="000D3AD3" w:rsidRPr="00A32534" w:rsidRDefault="000D3AD3">
      <w:pPr>
        <w:numPr>
          <w:ilvl w:val="0"/>
          <w:numId w:val="37"/>
        </w:numPr>
        <w:jc w:val="both"/>
        <w:rPr>
          <w:sz w:val="22"/>
          <w:szCs w:val="22"/>
        </w:rPr>
      </w:pPr>
      <w:r w:rsidRPr="00A32534">
        <w:rPr>
          <w:sz w:val="22"/>
          <w:szCs w:val="22"/>
        </w:rPr>
        <w:t>felhatalmazza a polgármestert a határozat mellékletét képező haszonkölcsön-szerződés módosításának aláírására.</w:t>
      </w:r>
    </w:p>
    <w:p w14:paraId="166D7487" w14:textId="77777777" w:rsidR="000D3AD3" w:rsidRPr="00A32534" w:rsidRDefault="000D3AD3" w:rsidP="000D3AD3">
      <w:pPr>
        <w:jc w:val="both"/>
        <w:rPr>
          <w:sz w:val="22"/>
          <w:szCs w:val="22"/>
        </w:rPr>
      </w:pPr>
    </w:p>
    <w:p w14:paraId="001C2721" w14:textId="77777777" w:rsidR="000D3AD3" w:rsidRPr="00A32534" w:rsidRDefault="000D3AD3" w:rsidP="000D3AD3">
      <w:pPr>
        <w:jc w:val="both"/>
        <w:rPr>
          <w:sz w:val="22"/>
          <w:szCs w:val="22"/>
        </w:rPr>
      </w:pPr>
    </w:p>
    <w:p w14:paraId="5315C66C" w14:textId="77777777" w:rsidR="000D3AD3" w:rsidRPr="00A32534" w:rsidRDefault="000D3AD3" w:rsidP="000D3AD3">
      <w:pPr>
        <w:jc w:val="both"/>
        <w:rPr>
          <w:sz w:val="22"/>
          <w:szCs w:val="22"/>
        </w:rPr>
      </w:pPr>
      <w:r w:rsidRPr="00A32534">
        <w:rPr>
          <w:b/>
          <w:bCs/>
          <w:sz w:val="22"/>
          <w:szCs w:val="22"/>
          <w:u w:val="single"/>
        </w:rPr>
        <w:t>Felelős:</w:t>
      </w:r>
      <w:r w:rsidRPr="00A32534">
        <w:rPr>
          <w:sz w:val="22"/>
          <w:szCs w:val="22"/>
        </w:rPr>
        <w:tab/>
        <w:t>polgármester</w:t>
      </w:r>
    </w:p>
    <w:p w14:paraId="056A083D" w14:textId="77777777" w:rsidR="000D3AD3" w:rsidRPr="00A32534" w:rsidRDefault="000D3AD3" w:rsidP="000D3AD3">
      <w:pPr>
        <w:jc w:val="both"/>
        <w:rPr>
          <w:sz w:val="22"/>
          <w:szCs w:val="22"/>
        </w:rPr>
      </w:pPr>
      <w:r w:rsidRPr="00A32534">
        <w:rPr>
          <w:b/>
          <w:bCs/>
          <w:sz w:val="22"/>
          <w:szCs w:val="22"/>
          <w:u w:val="single"/>
        </w:rPr>
        <w:t>Határidő:</w:t>
      </w:r>
      <w:r w:rsidRPr="00A32534">
        <w:rPr>
          <w:sz w:val="22"/>
          <w:szCs w:val="22"/>
        </w:rPr>
        <w:tab/>
        <w:t xml:space="preserve">2022. december 31. </w:t>
      </w:r>
    </w:p>
    <w:p w14:paraId="4FCAB658" w14:textId="0A20E9EE" w:rsidR="0092760B" w:rsidRDefault="0092760B" w:rsidP="0092760B">
      <w:pPr>
        <w:rPr>
          <w:sz w:val="22"/>
          <w:szCs w:val="22"/>
        </w:rPr>
      </w:pPr>
    </w:p>
    <w:p w14:paraId="2BBAF5D3" w14:textId="3E75797E" w:rsidR="00F653FA" w:rsidRDefault="00F653FA" w:rsidP="0092760B">
      <w:pPr>
        <w:rPr>
          <w:sz w:val="22"/>
          <w:szCs w:val="22"/>
        </w:rPr>
      </w:pPr>
    </w:p>
    <w:p w14:paraId="3BC2A872" w14:textId="35C4F6CE" w:rsidR="00F653FA" w:rsidRDefault="00F653FA" w:rsidP="0092760B">
      <w:pPr>
        <w:rPr>
          <w:sz w:val="22"/>
          <w:szCs w:val="22"/>
        </w:rPr>
      </w:pPr>
    </w:p>
    <w:p w14:paraId="603D0B0F" w14:textId="20DE3091" w:rsidR="00F653FA" w:rsidRDefault="00F653FA" w:rsidP="0092760B">
      <w:pPr>
        <w:rPr>
          <w:sz w:val="22"/>
          <w:szCs w:val="22"/>
        </w:rPr>
      </w:pPr>
    </w:p>
    <w:p w14:paraId="06F9F6A8" w14:textId="3E78458D" w:rsidR="00F653FA" w:rsidRDefault="00F653FA" w:rsidP="0092760B">
      <w:pPr>
        <w:rPr>
          <w:sz w:val="22"/>
          <w:szCs w:val="22"/>
        </w:rPr>
      </w:pPr>
    </w:p>
    <w:p w14:paraId="271106BE" w14:textId="533C7CAA" w:rsidR="00F653FA" w:rsidRDefault="00F653FA" w:rsidP="0092760B">
      <w:pPr>
        <w:rPr>
          <w:sz w:val="22"/>
          <w:szCs w:val="22"/>
        </w:rPr>
      </w:pPr>
    </w:p>
    <w:p w14:paraId="52877733" w14:textId="77777777" w:rsidR="00F653FA" w:rsidRDefault="00F653FA" w:rsidP="0092760B">
      <w:pPr>
        <w:rPr>
          <w:sz w:val="22"/>
          <w:szCs w:val="22"/>
        </w:rPr>
      </w:pPr>
    </w:p>
    <w:p w14:paraId="2EC231ED" w14:textId="77777777" w:rsidR="0092760B" w:rsidRDefault="0092760B" w:rsidP="0092760B">
      <w:pPr>
        <w:rPr>
          <w:sz w:val="22"/>
          <w:szCs w:val="22"/>
        </w:rPr>
      </w:pPr>
    </w:p>
    <w:p w14:paraId="6B021069" w14:textId="77777777" w:rsidR="000D3AD3" w:rsidRPr="000D3AD3" w:rsidRDefault="000D3AD3" w:rsidP="0092760B">
      <w:pPr>
        <w:jc w:val="right"/>
        <w:rPr>
          <w:bCs/>
          <w:i/>
          <w:smallCaps/>
          <w:sz w:val="22"/>
          <w:szCs w:val="22"/>
        </w:rPr>
      </w:pPr>
      <w:r w:rsidRPr="000D3AD3">
        <w:rPr>
          <w:bCs/>
          <w:i/>
          <w:sz w:val="22"/>
          <w:szCs w:val="22"/>
        </w:rPr>
        <w:lastRenderedPageBreak/>
        <w:t xml:space="preserve">Melléklet a 130/2022. sz. </w:t>
      </w:r>
      <w:proofErr w:type="spellStart"/>
      <w:r w:rsidRPr="000D3AD3">
        <w:rPr>
          <w:bCs/>
          <w:i/>
          <w:sz w:val="22"/>
          <w:szCs w:val="22"/>
        </w:rPr>
        <w:t>Képv</w:t>
      </w:r>
      <w:proofErr w:type="spellEnd"/>
      <w:r w:rsidRPr="000D3AD3">
        <w:rPr>
          <w:bCs/>
          <w:i/>
          <w:sz w:val="22"/>
          <w:szCs w:val="22"/>
        </w:rPr>
        <w:t>. test. határozathoz</w:t>
      </w:r>
    </w:p>
    <w:p w14:paraId="493C78A4" w14:textId="77777777" w:rsidR="000D3AD3" w:rsidRPr="000D3AD3" w:rsidRDefault="000D3AD3" w:rsidP="000D3AD3">
      <w:pPr>
        <w:keepNext/>
        <w:tabs>
          <w:tab w:val="left" w:pos="6235"/>
        </w:tabs>
        <w:outlineLvl w:val="3"/>
        <w:rPr>
          <w:b/>
          <w:bCs/>
          <w:smallCaps/>
          <w:sz w:val="22"/>
          <w:szCs w:val="22"/>
        </w:rPr>
      </w:pPr>
      <w:r w:rsidRPr="000D3AD3">
        <w:rPr>
          <w:b/>
          <w:bCs/>
          <w:sz w:val="22"/>
          <w:szCs w:val="22"/>
        </w:rPr>
        <w:tab/>
      </w:r>
    </w:p>
    <w:p w14:paraId="2FED0605" w14:textId="77777777" w:rsidR="000D3AD3" w:rsidRPr="000D3AD3" w:rsidRDefault="000D3AD3" w:rsidP="000D3AD3">
      <w:pPr>
        <w:keepNext/>
        <w:tabs>
          <w:tab w:val="left" w:pos="6235"/>
        </w:tabs>
        <w:outlineLvl w:val="3"/>
        <w:rPr>
          <w:b/>
          <w:bCs/>
          <w:smallCaps/>
          <w:sz w:val="22"/>
          <w:szCs w:val="22"/>
        </w:rPr>
      </w:pPr>
    </w:p>
    <w:p w14:paraId="330CAA82" w14:textId="77777777" w:rsidR="000D3AD3" w:rsidRPr="000D3AD3" w:rsidRDefault="000D3AD3" w:rsidP="000D3AD3">
      <w:pPr>
        <w:keepNext/>
        <w:jc w:val="center"/>
        <w:outlineLvl w:val="3"/>
        <w:rPr>
          <w:b/>
          <w:bCs/>
          <w:smallCaps/>
          <w:sz w:val="22"/>
          <w:szCs w:val="22"/>
        </w:rPr>
      </w:pPr>
      <w:r w:rsidRPr="000D3AD3">
        <w:rPr>
          <w:b/>
          <w:bCs/>
          <w:sz w:val="22"/>
          <w:szCs w:val="22"/>
        </w:rPr>
        <w:t xml:space="preserve">HASZONKÖLCSÖN-SZERZŐDÉS </w:t>
      </w:r>
    </w:p>
    <w:p w14:paraId="07F61C04" w14:textId="77777777" w:rsidR="000D3AD3" w:rsidRPr="000D3AD3" w:rsidRDefault="000D3AD3" w:rsidP="000D3AD3">
      <w:pPr>
        <w:keepNext/>
        <w:jc w:val="center"/>
        <w:outlineLvl w:val="3"/>
        <w:rPr>
          <w:smallCaps/>
          <w:sz w:val="22"/>
          <w:szCs w:val="22"/>
        </w:rPr>
      </w:pPr>
      <w:r w:rsidRPr="000D3AD3">
        <w:rPr>
          <w:sz w:val="22"/>
          <w:szCs w:val="22"/>
        </w:rPr>
        <w:t>I. számú módosítása</w:t>
      </w:r>
    </w:p>
    <w:p w14:paraId="079D7051" w14:textId="77777777" w:rsidR="000D3AD3" w:rsidRPr="000D3AD3" w:rsidRDefault="000D3AD3" w:rsidP="000D3AD3">
      <w:pPr>
        <w:rPr>
          <w:smallCaps/>
          <w:sz w:val="22"/>
          <w:szCs w:val="22"/>
        </w:rPr>
      </w:pPr>
    </w:p>
    <w:p w14:paraId="3DEA8301" w14:textId="77777777" w:rsidR="000D3AD3" w:rsidRPr="000D3AD3" w:rsidRDefault="000D3AD3" w:rsidP="000D3AD3">
      <w:pPr>
        <w:jc w:val="both"/>
        <w:rPr>
          <w:smallCaps/>
          <w:sz w:val="22"/>
          <w:szCs w:val="22"/>
        </w:rPr>
      </w:pPr>
    </w:p>
    <w:p w14:paraId="68B0A450" w14:textId="77777777" w:rsidR="000D3AD3" w:rsidRPr="000D3AD3" w:rsidRDefault="000D3AD3" w:rsidP="000D3AD3">
      <w:pPr>
        <w:jc w:val="both"/>
        <w:rPr>
          <w:smallCaps/>
          <w:sz w:val="22"/>
          <w:szCs w:val="22"/>
        </w:rPr>
      </w:pPr>
      <w:r w:rsidRPr="000D3AD3">
        <w:rPr>
          <w:sz w:val="22"/>
          <w:szCs w:val="22"/>
        </w:rPr>
        <w:t xml:space="preserve">amely létrejött egyrészről: </w:t>
      </w:r>
      <w:r w:rsidRPr="000D3AD3">
        <w:rPr>
          <w:b/>
          <w:bCs/>
          <w:sz w:val="22"/>
          <w:szCs w:val="22"/>
        </w:rPr>
        <w:t>Kiskőrös Város Önkormányzata</w:t>
      </w:r>
      <w:r w:rsidRPr="000D3AD3">
        <w:rPr>
          <w:i/>
          <w:iCs/>
          <w:sz w:val="22"/>
          <w:szCs w:val="22"/>
        </w:rPr>
        <w:t>(székhely: 6200 Kiskőrös, Petőfi Sándor tér 1.,</w:t>
      </w:r>
      <w:r w:rsidRPr="000D3AD3">
        <w:rPr>
          <w:i/>
          <w:sz w:val="22"/>
          <w:szCs w:val="22"/>
        </w:rPr>
        <w:t xml:space="preserve"> adószám: 15724784-2-03, statisztikai számjel: 15724784-8411-321-03, törzskönyvi azonosító szám: 724782, képviseli: Domonyi László Mihály polgármester</w:t>
      </w:r>
      <w:r w:rsidRPr="000D3AD3">
        <w:rPr>
          <w:i/>
          <w:iCs/>
          <w:sz w:val="22"/>
          <w:szCs w:val="22"/>
        </w:rPr>
        <w:t>)</w:t>
      </w:r>
      <w:r w:rsidRPr="000D3AD3">
        <w:rPr>
          <w:sz w:val="22"/>
          <w:szCs w:val="22"/>
        </w:rPr>
        <w:t xml:space="preserve">, mint az ingatlan tulajdonosa </w:t>
      </w:r>
      <w:r w:rsidRPr="000D3AD3">
        <w:rPr>
          <w:b/>
          <w:bCs/>
          <w:i/>
          <w:iCs/>
          <w:sz w:val="22"/>
          <w:szCs w:val="22"/>
        </w:rPr>
        <w:t>(a továbbiakban: Kölcsönadó)</w:t>
      </w:r>
      <w:r w:rsidRPr="000D3AD3">
        <w:rPr>
          <w:sz w:val="22"/>
          <w:szCs w:val="22"/>
        </w:rPr>
        <w:t xml:space="preserve">, </w:t>
      </w:r>
    </w:p>
    <w:p w14:paraId="5B9C80EE" w14:textId="77777777" w:rsidR="000D3AD3" w:rsidRPr="000D3AD3" w:rsidRDefault="000D3AD3" w:rsidP="000D3AD3">
      <w:pPr>
        <w:jc w:val="both"/>
        <w:rPr>
          <w:bCs/>
          <w:iCs/>
          <w:smallCaps/>
          <w:sz w:val="22"/>
          <w:szCs w:val="22"/>
        </w:rPr>
      </w:pPr>
      <w:r w:rsidRPr="000D3AD3">
        <w:rPr>
          <w:sz w:val="22"/>
          <w:szCs w:val="22"/>
        </w:rPr>
        <w:t xml:space="preserve">másrészről: </w:t>
      </w:r>
      <w:r w:rsidRPr="000D3AD3">
        <w:rPr>
          <w:b/>
          <w:bCs/>
          <w:sz w:val="22"/>
          <w:szCs w:val="22"/>
        </w:rPr>
        <w:t xml:space="preserve">Hétszínvirág Oktatási és Kulturális Alapítvány </w:t>
      </w:r>
      <w:r w:rsidRPr="000D3AD3">
        <w:rPr>
          <w:i/>
          <w:iCs/>
          <w:sz w:val="22"/>
          <w:szCs w:val="22"/>
        </w:rPr>
        <w:t>(székhely: 6200 Kiskőrös, Pozsonyi utca 2. I/8. emelet, adószám: 18363089-1-03, statisztikai számjel: 18363089-9499-569-03, nyilvántartási szám: 03-01-0001290,képviseli: Horváth Katalin elnök),</w:t>
      </w:r>
      <w:r w:rsidRPr="000D3AD3">
        <w:rPr>
          <w:sz w:val="22"/>
          <w:szCs w:val="22"/>
        </w:rPr>
        <w:t xml:space="preserve"> mint kölcsönvevő </w:t>
      </w:r>
      <w:r w:rsidRPr="000D3AD3">
        <w:rPr>
          <w:b/>
          <w:bCs/>
          <w:i/>
          <w:iCs/>
          <w:sz w:val="22"/>
          <w:szCs w:val="22"/>
        </w:rPr>
        <w:t xml:space="preserve">(a továbbiakban: Kölcsönvevő) (felek együttesen a továbbiakban: Szerződő Felek) </w:t>
      </w:r>
      <w:r w:rsidRPr="000D3AD3">
        <w:rPr>
          <w:bCs/>
          <w:iCs/>
          <w:sz w:val="22"/>
          <w:szCs w:val="22"/>
        </w:rPr>
        <w:t xml:space="preserve">között az alulírott napon és helyen, az alábbi feltételek mellett: </w:t>
      </w:r>
    </w:p>
    <w:p w14:paraId="1E0B0B92" w14:textId="77777777" w:rsidR="000D3AD3" w:rsidRPr="000D3AD3" w:rsidRDefault="000D3AD3" w:rsidP="000D3AD3">
      <w:pPr>
        <w:jc w:val="both"/>
        <w:rPr>
          <w:bCs/>
          <w:iCs/>
          <w:smallCaps/>
          <w:sz w:val="22"/>
          <w:szCs w:val="22"/>
        </w:rPr>
      </w:pPr>
    </w:p>
    <w:p w14:paraId="28C7A31A" w14:textId="77777777" w:rsidR="000D3AD3" w:rsidRPr="000D3AD3" w:rsidRDefault="000D3AD3" w:rsidP="000D3AD3">
      <w:pPr>
        <w:jc w:val="center"/>
        <w:rPr>
          <w:b/>
          <w:bCs/>
          <w:i/>
          <w:iCs/>
          <w:smallCaps/>
          <w:sz w:val="22"/>
          <w:szCs w:val="22"/>
        </w:rPr>
      </w:pPr>
      <w:r w:rsidRPr="000D3AD3">
        <w:rPr>
          <w:b/>
          <w:bCs/>
          <w:i/>
          <w:iCs/>
          <w:sz w:val="22"/>
          <w:szCs w:val="22"/>
        </w:rPr>
        <w:t>Előzmények</w:t>
      </w:r>
    </w:p>
    <w:p w14:paraId="0DC8E5BB" w14:textId="77777777" w:rsidR="000D3AD3" w:rsidRPr="000D3AD3" w:rsidRDefault="000D3AD3" w:rsidP="000D3AD3">
      <w:pPr>
        <w:jc w:val="center"/>
        <w:rPr>
          <w:b/>
          <w:bCs/>
          <w:i/>
          <w:iCs/>
          <w:smallCaps/>
          <w:sz w:val="22"/>
          <w:szCs w:val="22"/>
        </w:rPr>
      </w:pPr>
    </w:p>
    <w:p w14:paraId="6F21DCC5" w14:textId="77777777" w:rsidR="000D3AD3" w:rsidRPr="000D3AD3" w:rsidRDefault="000D3AD3" w:rsidP="000D3AD3">
      <w:pPr>
        <w:jc w:val="both"/>
        <w:rPr>
          <w:smallCaps/>
          <w:sz w:val="22"/>
          <w:szCs w:val="22"/>
        </w:rPr>
      </w:pPr>
      <w:r w:rsidRPr="000D3AD3">
        <w:rPr>
          <w:sz w:val="22"/>
          <w:szCs w:val="22"/>
        </w:rPr>
        <w:t xml:space="preserve">Szerződő Felek rögzítik, hogy a Kiskőrös Város Önkormányzata Képviselő-testületének 49/2017. számú határozatával haszonkölcsön-szerződést kötöttek (a továbbiakban: Szerződés) a Kölcsönadó </w:t>
      </w:r>
      <w:r w:rsidRPr="000D3AD3">
        <w:rPr>
          <w:bCs/>
          <w:iCs/>
          <w:sz w:val="22"/>
          <w:szCs w:val="22"/>
        </w:rPr>
        <w:t xml:space="preserve">tulajdonában lévő, </w:t>
      </w:r>
      <w:r w:rsidRPr="000D3AD3">
        <w:rPr>
          <w:sz w:val="22"/>
          <w:szCs w:val="22"/>
        </w:rPr>
        <w:t>Kiskőrös 3138/A/3 hrsz-</w:t>
      </w:r>
      <w:proofErr w:type="spellStart"/>
      <w:r w:rsidRPr="000D3AD3">
        <w:rPr>
          <w:sz w:val="22"/>
          <w:szCs w:val="22"/>
        </w:rPr>
        <w:t>on</w:t>
      </w:r>
      <w:proofErr w:type="spellEnd"/>
      <w:r w:rsidRPr="000D3AD3">
        <w:rPr>
          <w:sz w:val="22"/>
          <w:szCs w:val="22"/>
        </w:rPr>
        <w:t xml:space="preserve"> nyilvántartott, természetben 6200 Kiskőrös, Pozsonyi utca 2., 1. emelet 3. szám alatti, 8. számú 13,10 m</w:t>
      </w:r>
      <w:r w:rsidRPr="000D3AD3">
        <w:rPr>
          <w:sz w:val="22"/>
          <w:szCs w:val="22"/>
          <w:vertAlign w:val="superscript"/>
        </w:rPr>
        <w:t>2</w:t>
      </w:r>
      <w:r w:rsidRPr="000D3AD3">
        <w:rPr>
          <w:sz w:val="22"/>
          <w:szCs w:val="22"/>
        </w:rPr>
        <w:t xml:space="preserve"> alapterületű irodahelyiség ingyenes használatára meghatározott időtartamra, 2017. április 01. napjától 2022. március 31. napjáig. Kölcsönvevő írásbeli nyilatkozata alapján – a veszélyhelyzettel összefüggő átmeneti szabályokról szóló 2021. évi XCIX. törvény 152. § (1) és (6) bekezdéseire figyelemmel – a Szerződés 2022. december 31. napjáig meghosszabbodott.  </w:t>
      </w:r>
    </w:p>
    <w:p w14:paraId="011F675C" w14:textId="77777777" w:rsidR="000D3AD3" w:rsidRPr="000D3AD3" w:rsidRDefault="000D3AD3" w:rsidP="000D3AD3">
      <w:pPr>
        <w:jc w:val="both"/>
        <w:rPr>
          <w:smallCaps/>
          <w:sz w:val="22"/>
          <w:szCs w:val="22"/>
        </w:rPr>
      </w:pPr>
    </w:p>
    <w:p w14:paraId="2CCCD637" w14:textId="77777777" w:rsidR="000D3AD3" w:rsidRPr="000D3AD3" w:rsidRDefault="000D3AD3" w:rsidP="000D3AD3">
      <w:pPr>
        <w:pStyle w:val="Listaszerbekezds"/>
        <w:jc w:val="both"/>
        <w:rPr>
          <w:smallCaps/>
          <w:sz w:val="22"/>
          <w:szCs w:val="22"/>
        </w:rPr>
      </w:pPr>
      <w:r w:rsidRPr="000D3AD3">
        <w:rPr>
          <w:sz w:val="22"/>
          <w:szCs w:val="22"/>
        </w:rPr>
        <w:t xml:space="preserve">Szerződő Felek jelen szerződés alapján a Szerződést közös megegyezéssel az alábbiak szerint módosítják: </w:t>
      </w:r>
    </w:p>
    <w:p w14:paraId="4942D2C0" w14:textId="77777777" w:rsidR="000D3AD3" w:rsidRPr="000D3AD3" w:rsidRDefault="000D3AD3" w:rsidP="000D3AD3">
      <w:pPr>
        <w:pStyle w:val="Listaszerbekezds"/>
        <w:jc w:val="both"/>
        <w:rPr>
          <w:smallCaps/>
          <w:sz w:val="22"/>
          <w:szCs w:val="22"/>
        </w:rPr>
      </w:pPr>
    </w:p>
    <w:p w14:paraId="239BDBC4" w14:textId="77777777" w:rsidR="000D3AD3" w:rsidRPr="000D3AD3" w:rsidRDefault="000D3AD3">
      <w:pPr>
        <w:numPr>
          <w:ilvl w:val="0"/>
          <w:numId w:val="38"/>
        </w:numPr>
        <w:jc w:val="both"/>
        <w:rPr>
          <w:smallCaps/>
          <w:sz w:val="22"/>
          <w:szCs w:val="22"/>
        </w:rPr>
      </w:pPr>
      <w:r w:rsidRPr="000D3AD3">
        <w:rPr>
          <w:sz w:val="22"/>
          <w:szCs w:val="22"/>
        </w:rPr>
        <w:t xml:space="preserve">A Szerződés 4. pontja helyébe az alábbi szövegrész lép: </w:t>
      </w:r>
    </w:p>
    <w:p w14:paraId="2D4ABF6D" w14:textId="77777777" w:rsidR="000D3AD3" w:rsidRPr="000D3AD3" w:rsidRDefault="000D3AD3" w:rsidP="000D3AD3">
      <w:pPr>
        <w:ind w:left="708"/>
        <w:jc w:val="both"/>
        <w:rPr>
          <w:i/>
          <w:iCs/>
          <w:smallCaps/>
          <w:sz w:val="22"/>
          <w:szCs w:val="22"/>
        </w:rPr>
      </w:pPr>
      <w:r w:rsidRPr="000D3AD3">
        <w:rPr>
          <w:i/>
          <w:iCs/>
          <w:sz w:val="22"/>
          <w:szCs w:val="22"/>
        </w:rPr>
        <w:t>„Szerződő Felek megállapodnak, hogy a Kölcsönadó a fentiekben nevesített helyiséget 2023. január 01. napjától 2023. december 31. napjáig ingyenesen Kölcsönvevő használatába adja.”</w:t>
      </w:r>
    </w:p>
    <w:p w14:paraId="279E8E8B" w14:textId="77777777" w:rsidR="000D3AD3" w:rsidRPr="000D3AD3" w:rsidRDefault="000D3AD3" w:rsidP="000D3AD3">
      <w:pPr>
        <w:ind w:left="720"/>
        <w:jc w:val="both"/>
        <w:rPr>
          <w:i/>
          <w:smallCaps/>
          <w:sz w:val="22"/>
          <w:szCs w:val="22"/>
        </w:rPr>
      </w:pPr>
    </w:p>
    <w:p w14:paraId="08CF2B17" w14:textId="77777777" w:rsidR="000D3AD3" w:rsidRPr="000D3AD3" w:rsidRDefault="000D3AD3">
      <w:pPr>
        <w:numPr>
          <w:ilvl w:val="0"/>
          <w:numId w:val="38"/>
        </w:numPr>
        <w:jc w:val="both"/>
        <w:rPr>
          <w:smallCaps/>
          <w:sz w:val="22"/>
          <w:szCs w:val="22"/>
        </w:rPr>
      </w:pPr>
      <w:r w:rsidRPr="000D3AD3">
        <w:rPr>
          <w:sz w:val="22"/>
          <w:szCs w:val="22"/>
        </w:rPr>
        <w:t xml:space="preserve">A Szerződés 5. pontja helyébe az alábbi szövegrész lép: </w:t>
      </w:r>
    </w:p>
    <w:p w14:paraId="0EB4B480" w14:textId="77777777" w:rsidR="000D3AD3" w:rsidRPr="000D3AD3" w:rsidRDefault="000D3AD3" w:rsidP="000D3AD3">
      <w:pPr>
        <w:ind w:left="720"/>
        <w:jc w:val="both"/>
        <w:rPr>
          <w:i/>
          <w:iCs/>
          <w:smallCaps/>
          <w:sz w:val="22"/>
          <w:szCs w:val="22"/>
        </w:rPr>
      </w:pPr>
      <w:r w:rsidRPr="000D3AD3">
        <w:rPr>
          <w:i/>
          <w:iCs/>
          <w:sz w:val="22"/>
          <w:szCs w:val="22"/>
        </w:rPr>
        <w:t>„Kölcsönadó hozzájárul ahhoz, hogy az ingatlan a jelen szerződéses jogviszony fennállásának időtartamára a Hétszínvirág Oktatási és Kulturális Alapítvány székhelyeként a cégbíróságon bejegyzésre kerüljön. Kölcsönvevő kötelezettséget válla arra, hogy a szerződés megszűnését követően haladéktalanul gondoskodik a bejegyzés változásának cégbíróságon történő átvezettetéséről.”</w:t>
      </w:r>
    </w:p>
    <w:p w14:paraId="457D4D3E" w14:textId="77777777" w:rsidR="000D3AD3" w:rsidRPr="000D3AD3" w:rsidRDefault="000D3AD3" w:rsidP="000D3AD3">
      <w:pPr>
        <w:ind w:left="720"/>
        <w:jc w:val="both"/>
        <w:rPr>
          <w:smallCaps/>
          <w:sz w:val="22"/>
          <w:szCs w:val="22"/>
        </w:rPr>
      </w:pPr>
    </w:p>
    <w:p w14:paraId="73092CF2" w14:textId="77777777" w:rsidR="000D3AD3" w:rsidRPr="000D3AD3" w:rsidRDefault="000D3AD3">
      <w:pPr>
        <w:numPr>
          <w:ilvl w:val="0"/>
          <w:numId w:val="38"/>
        </w:numPr>
        <w:jc w:val="both"/>
        <w:rPr>
          <w:i/>
          <w:smallCaps/>
          <w:sz w:val="22"/>
          <w:szCs w:val="22"/>
        </w:rPr>
      </w:pPr>
      <w:r w:rsidRPr="000D3AD3">
        <w:rPr>
          <w:iCs/>
          <w:sz w:val="22"/>
          <w:szCs w:val="22"/>
        </w:rPr>
        <w:t>A Szerződésnek a jelen szerződésmódosítással nem érintett részei a Szerződés megszűnéséig változatlan tartalommal hatályban maradnak.</w:t>
      </w:r>
    </w:p>
    <w:p w14:paraId="420E2F8F" w14:textId="77777777" w:rsidR="000D3AD3" w:rsidRPr="000D3AD3" w:rsidRDefault="000D3AD3" w:rsidP="000D3AD3">
      <w:pPr>
        <w:ind w:left="720"/>
        <w:jc w:val="both"/>
        <w:rPr>
          <w:iCs/>
          <w:smallCaps/>
          <w:sz w:val="22"/>
          <w:szCs w:val="22"/>
        </w:rPr>
      </w:pPr>
    </w:p>
    <w:p w14:paraId="35434D4D" w14:textId="77777777" w:rsidR="000D3AD3" w:rsidRPr="000D3AD3" w:rsidRDefault="000D3AD3" w:rsidP="000D3AD3">
      <w:pPr>
        <w:ind w:left="720"/>
        <w:jc w:val="both"/>
        <w:rPr>
          <w:iCs/>
          <w:smallCaps/>
          <w:sz w:val="22"/>
          <w:szCs w:val="22"/>
        </w:rPr>
      </w:pPr>
    </w:p>
    <w:p w14:paraId="71F96055" w14:textId="77777777" w:rsidR="000D3AD3" w:rsidRPr="000D3AD3" w:rsidRDefault="000D3AD3" w:rsidP="000D3AD3">
      <w:pPr>
        <w:jc w:val="both"/>
        <w:rPr>
          <w:iCs/>
          <w:smallCaps/>
          <w:sz w:val="22"/>
          <w:szCs w:val="22"/>
        </w:rPr>
      </w:pPr>
      <w:r w:rsidRPr="000D3AD3">
        <w:rPr>
          <w:iCs/>
          <w:sz w:val="22"/>
          <w:szCs w:val="22"/>
        </w:rPr>
        <w:t xml:space="preserve">Szerződő Felek a jelen szerződést elolvasás és kölcsönös értelmezés után, mint akaratukkal mindenben megegyezőt, </w:t>
      </w:r>
      <w:proofErr w:type="spellStart"/>
      <w:r w:rsidRPr="000D3AD3">
        <w:rPr>
          <w:sz w:val="22"/>
          <w:szCs w:val="22"/>
        </w:rPr>
        <w:t>helybenhagyólag</w:t>
      </w:r>
      <w:proofErr w:type="spellEnd"/>
      <w:r w:rsidRPr="000D3AD3">
        <w:rPr>
          <w:iCs/>
          <w:sz w:val="22"/>
          <w:szCs w:val="22"/>
        </w:rPr>
        <w:t xml:space="preserve"> írták alá.</w:t>
      </w:r>
    </w:p>
    <w:p w14:paraId="06F18329" w14:textId="77777777" w:rsidR="000D3AD3" w:rsidRPr="000D3AD3" w:rsidRDefault="000D3AD3" w:rsidP="000D3AD3">
      <w:pPr>
        <w:ind w:left="720"/>
        <w:jc w:val="both"/>
        <w:rPr>
          <w:i/>
          <w:smallCaps/>
          <w:color w:val="FF0000"/>
          <w:sz w:val="22"/>
          <w:szCs w:val="22"/>
        </w:rPr>
      </w:pPr>
    </w:p>
    <w:p w14:paraId="7A416D1F" w14:textId="77777777" w:rsidR="000D3AD3" w:rsidRPr="000D3AD3" w:rsidRDefault="000D3AD3" w:rsidP="000D3AD3">
      <w:pPr>
        <w:jc w:val="both"/>
        <w:rPr>
          <w:smallCaps/>
          <w:sz w:val="22"/>
          <w:szCs w:val="22"/>
        </w:rPr>
      </w:pPr>
    </w:p>
    <w:p w14:paraId="3B042510" w14:textId="77777777" w:rsidR="000D3AD3" w:rsidRPr="000D3AD3" w:rsidRDefault="000D3AD3" w:rsidP="000D3AD3">
      <w:pPr>
        <w:jc w:val="both"/>
        <w:rPr>
          <w:smallCaps/>
          <w:sz w:val="22"/>
          <w:szCs w:val="22"/>
        </w:rPr>
      </w:pPr>
      <w:r w:rsidRPr="000D3AD3">
        <w:rPr>
          <w:sz w:val="22"/>
          <w:szCs w:val="22"/>
        </w:rPr>
        <w:t>Kiskőrös, 2022. december .……</w:t>
      </w:r>
    </w:p>
    <w:p w14:paraId="290EB8BF" w14:textId="77777777" w:rsidR="000D3AD3" w:rsidRPr="000D3AD3" w:rsidRDefault="000D3AD3" w:rsidP="000D3AD3">
      <w:pPr>
        <w:jc w:val="both"/>
        <w:rPr>
          <w:bCs/>
          <w:smallCaps/>
          <w:sz w:val="22"/>
          <w:szCs w:val="22"/>
        </w:rPr>
      </w:pPr>
    </w:p>
    <w:p w14:paraId="34D23A60" w14:textId="77777777" w:rsidR="000D3AD3" w:rsidRPr="000D3AD3" w:rsidRDefault="000D3AD3" w:rsidP="000D3AD3">
      <w:pPr>
        <w:jc w:val="both"/>
        <w:rPr>
          <w:b/>
          <w:smallCaps/>
          <w:sz w:val="22"/>
          <w:szCs w:val="22"/>
        </w:rPr>
      </w:pPr>
    </w:p>
    <w:p w14:paraId="00163731" w14:textId="77777777" w:rsidR="000D3AD3" w:rsidRPr="000D3AD3" w:rsidRDefault="000D3AD3" w:rsidP="000D3AD3">
      <w:pPr>
        <w:tabs>
          <w:tab w:val="left" w:pos="4536"/>
        </w:tabs>
        <w:rPr>
          <w:b/>
          <w:smallCaps/>
          <w:sz w:val="22"/>
          <w:szCs w:val="22"/>
        </w:rPr>
      </w:pPr>
      <w:r w:rsidRPr="000D3AD3">
        <w:rPr>
          <w:b/>
          <w:sz w:val="22"/>
          <w:szCs w:val="22"/>
        </w:rPr>
        <w:t>Kiskőrös Város Önkormányzata,</w:t>
      </w:r>
      <w:r w:rsidRPr="000D3AD3">
        <w:rPr>
          <w:b/>
          <w:sz w:val="22"/>
          <w:szCs w:val="22"/>
        </w:rPr>
        <w:tab/>
        <w:t>Hétszínvirág Oktatási és Kulturális Alapítvány,</w:t>
      </w:r>
    </w:p>
    <w:p w14:paraId="6F4FFCC2" w14:textId="77777777" w:rsidR="000D3AD3" w:rsidRPr="000D3AD3" w:rsidRDefault="000D3AD3" w:rsidP="000D3AD3">
      <w:pPr>
        <w:tabs>
          <w:tab w:val="left" w:pos="4536"/>
        </w:tabs>
        <w:rPr>
          <w:b/>
          <w:smallCaps/>
          <w:sz w:val="22"/>
          <w:szCs w:val="22"/>
        </w:rPr>
      </w:pPr>
      <w:r w:rsidRPr="000D3AD3">
        <w:rPr>
          <w:b/>
          <w:sz w:val="22"/>
          <w:szCs w:val="22"/>
        </w:rPr>
        <w:t>mint kölcsönadó képviseletében:</w:t>
      </w:r>
      <w:r w:rsidRPr="000D3AD3">
        <w:rPr>
          <w:b/>
          <w:sz w:val="22"/>
          <w:szCs w:val="22"/>
        </w:rPr>
        <w:tab/>
        <w:t>mint kölcsönvevő képviseletében:</w:t>
      </w:r>
    </w:p>
    <w:p w14:paraId="6AA093E3" w14:textId="77777777" w:rsidR="000D3AD3" w:rsidRPr="000D3AD3" w:rsidRDefault="000D3AD3" w:rsidP="000D3AD3">
      <w:pPr>
        <w:rPr>
          <w:bCs/>
          <w:smallCaps/>
          <w:sz w:val="22"/>
          <w:szCs w:val="22"/>
        </w:rPr>
      </w:pPr>
    </w:p>
    <w:p w14:paraId="2D566B38" w14:textId="77777777" w:rsidR="000D3AD3" w:rsidRPr="000D3AD3" w:rsidRDefault="000D3AD3" w:rsidP="000D3AD3">
      <w:pPr>
        <w:rPr>
          <w:bCs/>
          <w:smallCaps/>
          <w:sz w:val="22"/>
          <w:szCs w:val="22"/>
        </w:rPr>
      </w:pPr>
    </w:p>
    <w:p w14:paraId="675C1191" w14:textId="77777777" w:rsidR="000D3AD3" w:rsidRPr="000D3AD3" w:rsidRDefault="000D3AD3" w:rsidP="000D3AD3">
      <w:pPr>
        <w:jc w:val="both"/>
        <w:rPr>
          <w:bCs/>
          <w:smallCaps/>
          <w:sz w:val="22"/>
          <w:szCs w:val="22"/>
        </w:rPr>
      </w:pPr>
    </w:p>
    <w:p w14:paraId="521AD9CA" w14:textId="77777777" w:rsidR="000D3AD3" w:rsidRPr="000D3AD3" w:rsidRDefault="000D3AD3" w:rsidP="000D3AD3">
      <w:pPr>
        <w:tabs>
          <w:tab w:val="center" w:pos="2268"/>
          <w:tab w:val="center" w:pos="6804"/>
        </w:tabs>
        <w:jc w:val="both"/>
        <w:rPr>
          <w:bCs/>
          <w:smallCaps/>
          <w:sz w:val="22"/>
          <w:szCs w:val="22"/>
        </w:rPr>
      </w:pPr>
      <w:r w:rsidRPr="000D3AD3">
        <w:rPr>
          <w:bCs/>
          <w:sz w:val="22"/>
          <w:szCs w:val="22"/>
        </w:rPr>
        <w:tab/>
        <w:t>……………………………..</w:t>
      </w:r>
      <w:r w:rsidRPr="000D3AD3">
        <w:rPr>
          <w:bCs/>
          <w:sz w:val="22"/>
          <w:szCs w:val="22"/>
        </w:rPr>
        <w:tab/>
        <w:t>……………………………..</w:t>
      </w:r>
      <w:r w:rsidRPr="000D3AD3">
        <w:rPr>
          <w:bCs/>
          <w:sz w:val="22"/>
          <w:szCs w:val="22"/>
        </w:rPr>
        <w:tab/>
      </w:r>
    </w:p>
    <w:p w14:paraId="6B220CB9" w14:textId="77777777" w:rsidR="000D3AD3" w:rsidRPr="000D3AD3" w:rsidRDefault="000D3AD3" w:rsidP="000D3AD3">
      <w:pPr>
        <w:tabs>
          <w:tab w:val="center" w:pos="2268"/>
          <w:tab w:val="center" w:pos="6804"/>
        </w:tabs>
        <w:jc w:val="both"/>
        <w:rPr>
          <w:b/>
          <w:smallCaps/>
          <w:sz w:val="22"/>
          <w:szCs w:val="22"/>
        </w:rPr>
      </w:pPr>
      <w:r w:rsidRPr="000D3AD3">
        <w:rPr>
          <w:b/>
          <w:sz w:val="22"/>
          <w:szCs w:val="22"/>
        </w:rPr>
        <w:tab/>
        <w:t>Domonyi László</w:t>
      </w:r>
      <w:r w:rsidRPr="000D3AD3">
        <w:rPr>
          <w:b/>
          <w:sz w:val="22"/>
          <w:szCs w:val="22"/>
        </w:rPr>
        <w:tab/>
        <w:t xml:space="preserve">Horváth Katalin </w:t>
      </w:r>
    </w:p>
    <w:p w14:paraId="144EF618" w14:textId="77777777" w:rsidR="000D3AD3" w:rsidRPr="000D3AD3" w:rsidRDefault="000D3AD3" w:rsidP="000D3AD3">
      <w:pPr>
        <w:tabs>
          <w:tab w:val="center" w:pos="2268"/>
          <w:tab w:val="center" w:pos="6804"/>
        </w:tabs>
        <w:jc w:val="both"/>
        <w:rPr>
          <w:b/>
          <w:smallCaps/>
          <w:sz w:val="22"/>
          <w:szCs w:val="22"/>
        </w:rPr>
      </w:pPr>
      <w:r w:rsidRPr="000D3AD3">
        <w:rPr>
          <w:b/>
          <w:sz w:val="22"/>
          <w:szCs w:val="22"/>
        </w:rPr>
        <w:tab/>
        <w:t>polgármester</w:t>
      </w:r>
      <w:r w:rsidRPr="000D3AD3">
        <w:rPr>
          <w:b/>
          <w:sz w:val="22"/>
          <w:szCs w:val="22"/>
        </w:rPr>
        <w:tab/>
        <w:t>elnök</w:t>
      </w:r>
    </w:p>
    <w:p w14:paraId="3443A4F3" w14:textId="77777777" w:rsidR="000D3AD3" w:rsidRPr="000D3AD3" w:rsidRDefault="000D3AD3" w:rsidP="000D3AD3">
      <w:pPr>
        <w:jc w:val="both"/>
        <w:rPr>
          <w:b/>
          <w:smallCaps/>
          <w:sz w:val="22"/>
          <w:szCs w:val="22"/>
        </w:rPr>
      </w:pPr>
    </w:p>
    <w:p w14:paraId="221BDAE4" w14:textId="77777777" w:rsidR="000D3AD3" w:rsidRPr="000D3AD3" w:rsidRDefault="000D3AD3" w:rsidP="000D3AD3">
      <w:pPr>
        <w:jc w:val="both"/>
        <w:rPr>
          <w:b/>
          <w:smallCaps/>
          <w:sz w:val="22"/>
          <w:szCs w:val="22"/>
        </w:rPr>
      </w:pPr>
      <w:proofErr w:type="spellStart"/>
      <w:r w:rsidRPr="000D3AD3">
        <w:rPr>
          <w:b/>
          <w:sz w:val="22"/>
          <w:szCs w:val="22"/>
        </w:rPr>
        <w:t>Ellenjegyzem</w:t>
      </w:r>
      <w:proofErr w:type="spellEnd"/>
      <w:r w:rsidRPr="000D3AD3">
        <w:rPr>
          <w:b/>
          <w:sz w:val="22"/>
          <w:szCs w:val="22"/>
        </w:rPr>
        <w:t>:</w:t>
      </w:r>
    </w:p>
    <w:p w14:paraId="21A923CA" w14:textId="77777777" w:rsidR="000D3AD3" w:rsidRPr="000D3AD3" w:rsidRDefault="000D3AD3" w:rsidP="000D3AD3">
      <w:pPr>
        <w:jc w:val="both"/>
        <w:rPr>
          <w:b/>
          <w:smallCaps/>
          <w:sz w:val="22"/>
          <w:szCs w:val="22"/>
        </w:rPr>
      </w:pPr>
    </w:p>
    <w:p w14:paraId="70CEB061" w14:textId="77777777" w:rsidR="000D3AD3" w:rsidRPr="000D3AD3" w:rsidRDefault="000D3AD3" w:rsidP="000D3AD3">
      <w:pPr>
        <w:jc w:val="both"/>
        <w:rPr>
          <w:b/>
          <w:smallCaps/>
          <w:sz w:val="22"/>
          <w:szCs w:val="22"/>
        </w:rPr>
      </w:pPr>
    </w:p>
    <w:p w14:paraId="44517BB0" w14:textId="77777777" w:rsidR="000D3AD3" w:rsidRPr="000D3AD3" w:rsidRDefault="000D3AD3" w:rsidP="000D3AD3">
      <w:pPr>
        <w:jc w:val="both"/>
        <w:rPr>
          <w:b/>
          <w:smallCaps/>
          <w:sz w:val="22"/>
          <w:szCs w:val="22"/>
        </w:rPr>
      </w:pPr>
    </w:p>
    <w:p w14:paraId="0502F1EC" w14:textId="77777777" w:rsidR="000D3AD3" w:rsidRPr="000D3AD3" w:rsidRDefault="000D3AD3" w:rsidP="000D3AD3">
      <w:pPr>
        <w:ind w:left="708"/>
        <w:jc w:val="both"/>
        <w:rPr>
          <w:b/>
          <w:smallCaps/>
          <w:sz w:val="22"/>
          <w:szCs w:val="22"/>
        </w:rPr>
      </w:pPr>
      <w:r w:rsidRPr="000D3AD3">
        <w:rPr>
          <w:bCs/>
          <w:sz w:val="22"/>
          <w:szCs w:val="22"/>
        </w:rPr>
        <w:t>……………………………..</w:t>
      </w:r>
    </w:p>
    <w:p w14:paraId="5D079C30" w14:textId="77777777" w:rsidR="000D3AD3" w:rsidRPr="000D3AD3" w:rsidRDefault="000D3AD3" w:rsidP="000D3AD3">
      <w:pPr>
        <w:tabs>
          <w:tab w:val="center" w:pos="2268"/>
        </w:tabs>
        <w:jc w:val="both"/>
        <w:rPr>
          <w:b/>
          <w:smallCaps/>
          <w:sz w:val="22"/>
          <w:szCs w:val="22"/>
        </w:rPr>
      </w:pPr>
      <w:r w:rsidRPr="000D3AD3">
        <w:rPr>
          <w:b/>
          <w:sz w:val="22"/>
          <w:szCs w:val="22"/>
        </w:rPr>
        <w:tab/>
        <w:t>dr. Turán Csaba</w:t>
      </w:r>
    </w:p>
    <w:p w14:paraId="07FFB2C9" w14:textId="77777777" w:rsidR="000D3AD3" w:rsidRPr="000D3AD3" w:rsidRDefault="000D3AD3" w:rsidP="000D3AD3">
      <w:pPr>
        <w:tabs>
          <w:tab w:val="center" w:pos="2268"/>
        </w:tabs>
        <w:jc w:val="both"/>
        <w:rPr>
          <w:b/>
          <w:smallCaps/>
          <w:sz w:val="22"/>
          <w:szCs w:val="22"/>
        </w:rPr>
      </w:pPr>
      <w:r w:rsidRPr="000D3AD3">
        <w:rPr>
          <w:b/>
          <w:sz w:val="22"/>
          <w:szCs w:val="22"/>
        </w:rPr>
        <w:tab/>
        <w:t>jegyző</w:t>
      </w:r>
    </w:p>
    <w:p w14:paraId="777A7839" w14:textId="77777777" w:rsidR="000D3AD3" w:rsidRPr="002366BA" w:rsidRDefault="000D3AD3" w:rsidP="000D3AD3">
      <w:pPr>
        <w:jc w:val="both"/>
        <w:rPr>
          <w:smallCaps/>
        </w:rPr>
      </w:pPr>
    </w:p>
    <w:p w14:paraId="30630D2E" w14:textId="77777777" w:rsidR="000D3AD3" w:rsidRPr="00A63FD2" w:rsidRDefault="000D3AD3" w:rsidP="001B11B2">
      <w:pPr>
        <w:pBdr>
          <w:bottom w:val="single" w:sz="6" w:space="1" w:color="auto"/>
        </w:pBdr>
        <w:jc w:val="both"/>
        <w:rPr>
          <w:sz w:val="22"/>
          <w:szCs w:val="22"/>
        </w:rPr>
      </w:pPr>
    </w:p>
    <w:p w14:paraId="62FD7BE5" w14:textId="77777777" w:rsidR="000D3AD3" w:rsidRDefault="000D3AD3" w:rsidP="000D3AD3">
      <w:pPr>
        <w:rPr>
          <w:b/>
          <w:sz w:val="22"/>
          <w:szCs w:val="22"/>
        </w:rPr>
      </w:pPr>
    </w:p>
    <w:p w14:paraId="3186E665" w14:textId="77777777" w:rsidR="009C2443" w:rsidRPr="000D3AD3" w:rsidRDefault="009C2443" w:rsidP="000759B1">
      <w:pPr>
        <w:pStyle w:val="Listaszerbekezds"/>
        <w:numPr>
          <w:ilvl w:val="0"/>
          <w:numId w:val="33"/>
        </w:numPr>
        <w:jc w:val="center"/>
        <w:rPr>
          <w:b/>
          <w:sz w:val="22"/>
          <w:szCs w:val="22"/>
        </w:rPr>
      </w:pPr>
      <w:r w:rsidRPr="000D3AD3">
        <w:rPr>
          <w:b/>
          <w:sz w:val="22"/>
          <w:szCs w:val="22"/>
        </w:rPr>
        <w:t>napirend</w:t>
      </w:r>
    </w:p>
    <w:p w14:paraId="1F41813E" w14:textId="77777777" w:rsidR="007A0572" w:rsidRPr="00A63FD2" w:rsidRDefault="007A0572" w:rsidP="007A0572">
      <w:pPr>
        <w:pStyle w:val="Szvegtrzs"/>
        <w:spacing w:after="0"/>
        <w:jc w:val="both"/>
        <w:rPr>
          <w:bCs/>
          <w:caps/>
          <w:sz w:val="22"/>
          <w:szCs w:val="22"/>
        </w:rPr>
      </w:pPr>
    </w:p>
    <w:p w14:paraId="2F07E51E" w14:textId="77777777" w:rsidR="00A76E01" w:rsidRPr="00216392" w:rsidRDefault="00A76E01" w:rsidP="00A76E01">
      <w:pPr>
        <w:pStyle w:val="Szvegtrzs"/>
        <w:spacing w:after="0"/>
        <w:jc w:val="center"/>
        <w:rPr>
          <w:bCs/>
          <w:sz w:val="22"/>
          <w:szCs w:val="22"/>
        </w:rPr>
      </w:pPr>
      <w:r w:rsidRPr="00216392">
        <w:rPr>
          <w:caps/>
          <w:sz w:val="22"/>
          <w:szCs w:val="22"/>
        </w:rPr>
        <w:t>A KISKŐRÖS, Kossuth Lajos út 27. SZÁM ALATTI HELYISÉG INGYENES HASZNÁLATÁNAK MEGHOSSZABBÍTÁSA A Kiskőrös és Környéke Mozgáskorlátozottak Egyesülete RÉSZÉRE</w:t>
      </w:r>
    </w:p>
    <w:p w14:paraId="5CED6F36" w14:textId="77777777" w:rsidR="00602F93" w:rsidRPr="00A63FD2" w:rsidRDefault="00602F93" w:rsidP="007C7DCB">
      <w:pPr>
        <w:jc w:val="center"/>
        <w:rPr>
          <w:b/>
          <w:sz w:val="22"/>
          <w:szCs w:val="22"/>
        </w:rPr>
      </w:pPr>
      <w:r w:rsidRPr="00A63FD2">
        <w:rPr>
          <w:i/>
          <w:sz w:val="22"/>
          <w:szCs w:val="22"/>
        </w:rPr>
        <w:t>(Írásos előterjesztés a jegyzőkönyvhöz mellékelve.)</w:t>
      </w:r>
    </w:p>
    <w:p w14:paraId="1BD0571E" w14:textId="77777777" w:rsidR="00602F93" w:rsidRPr="00642549" w:rsidRDefault="00602F93" w:rsidP="00602F93">
      <w:pPr>
        <w:pStyle w:val="Szvegtrzs"/>
        <w:spacing w:after="0"/>
        <w:rPr>
          <w:bCs/>
          <w:caps/>
          <w:sz w:val="22"/>
          <w:szCs w:val="22"/>
        </w:rPr>
      </w:pPr>
    </w:p>
    <w:p w14:paraId="22AACDFA" w14:textId="77777777" w:rsidR="00602F93" w:rsidRPr="00A63FD2" w:rsidRDefault="00602F93" w:rsidP="00602F93">
      <w:pPr>
        <w:jc w:val="both"/>
        <w:rPr>
          <w:sz w:val="22"/>
          <w:szCs w:val="22"/>
        </w:rPr>
      </w:pPr>
      <w:r w:rsidRPr="00A63FD2">
        <w:rPr>
          <w:b/>
          <w:sz w:val="22"/>
          <w:szCs w:val="22"/>
          <w:u w:val="single"/>
        </w:rPr>
        <w:t>Előterjesztő:</w:t>
      </w:r>
      <w:r w:rsidRPr="00A63FD2">
        <w:rPr>
          <w:sz w:val="22"/>
          <w:szCs w:val="22"/>
        </w:rPr>
        <w:tab/>
        <w:t>Polgármester</w:t>
      </w:r>
    </w:p>
    <w:p w14:paraId="0DACAC84" w14:textId="77777777" w:rsidR="00602F93" w:rsidRPr="00A63FD2" w:rsidRDefault="00602F93" w:rsidP="00602F93">
      <w:pPr>
        <w:ind w:right="107"/>
        <w:rPr>
          <w:sz w:val="22"/>
          <w:szCs w:val="22"/>
        </w:rPr>
      </w:pPr>
      <w:r w:rsidRPr="00A63FD2">
        <w:rPr>
          <w:b/>
          <w:bCs/>
          <w:sz w:val="22"/>
          <w:szCs w:val="22"/>
          <w:u w:val="single"/>
        </w:rPr>
        <w:t>Előadó:</w:t>
      </w:r>
      <w:r w:rsidRPr="00A63FD2">
        <w:rPr>
          <w:sz w:val="22"/>
          <w:szCs w:val="22"/>
        </w:rPr>
        <w:tab/>
      </w:r>
      <w:r w:rsidR="00A76E01">
        <w:rPr>
          <w:sz w:val="22"/>
          <w:szCs w:val="22"/>
        </w:rPr>
        <w:t>Vagyongazdálkodási referens II.</w:t>
      </w:r>
    </w:p>
    <w:p w14:paraId="3462FC60" w14:textId="77777777" w:rsidR="00602F93" w:rsidRDefault="00602F93" w:rsidP="00602F93">
      <w:pPr>
        <w:rPr>
          <w:sz w:val="22"/>
          <w:szCs w:val="22"/>
        </w:rPr>
      </w:pPr>
    </w:p>
    <w:p w14:paraId="5478C019" w14:textId="77777777" w:rsidR="0092760B" w:rsidRPr="00903E44" w:rsidRDefault="0092760B" w:rsidP="0092760B">
      <w:pPr>
        <w:pStyle w:val="Listaszerbekezds"/>
        <w:jc w:val="both"/>
        <w:rPr>
          <w:b/>
          <w:sz w:val="22"/>
          <w:szCs w:val="22"/>
        </w:rPr>
      </w:pPr>
      <w:r w:rsidRPr="00A63FD2">
        <w:rPr>
          <w:b/>
          <w:sz w:val="22"/>
          <w:szCs w:val="22"/>
        </w:rPr>
        <w:t>Domonyi László</w:t>
      </w:r>
      <w:r w:rsidRPr="00A63FD2">
        <w:rPr>
          <w:b/>
          <w:bCs/>
          <w:sz w:val="22"/>
          <w:szCs w:val="22"/>
        </w:rPr>
        <w:t xml:space="preserve"> polgármester</w:t>
      </w:r>
      <w:r w:rsidRPr="00A63FD2">
        <w:rPr>
          <w:sz w:val="22"/>
          <w:szCs w:val="22"/>
        </w:rPr>
        <w:t xml:space="preserve"> az előterjesztés szóbeli ismertetésére </w:t>
      </w:r>
      <w:r>
        <w:rPr>
          <w:sz w:val="22"/>
          <w:szCs w:val="22"/>
        </w:rPr>
        <w:t xml:space="preserve">felkérte </w:t>
      </w:r>
      <w:r>
        <w:rPr>
          <w:b/>
          <w:sz w:val="22"/>
          <w:szCs w:val="22"/>
        </w:rPr>
        <w:t>dr. Turán Csaba jegyzőt</w:t>
      </w:r>
      <w:r w:rsidRPr="00903E44">
        <w:rPr>
          <w:b/>
          <w:sz w:val="22"/>
          <w:szCs w:val="22"/>
        </w:rPr>
        <w:t>.</w:t>
      </w:r>
    </w:p>
    <w:p w14:paraId="376E5507" w14:textId="77777777" w:rsidR="00903E44" w:rsidRDefault="00903E44" w:rsidP="009957A2">
      <w:pPr>
        <w:pStyle w:val="Listaszerbekezds"/>
        <w:jc w:val="both"/>
        <w:rPr>
          <w:b/>
          <w:sz w:val="22"/>
          <w:szCs w:val="22"/>
        </w:rPr>
      </w:pPr>
    </w:p>
    <w:p w14:paraId="1EC0AE22" w14:textId="5F5FAF3A" w:rsidR="00A76E01" w:rsidRDefault="00A76E01" w:rsidP="00600ACE">
      <w:pPr>
        <w:keepNext/>
        <w:jc w:val="both"/>
        <w:outlineLvl w:val="2"/>
        <w:rPr>
          <w:sz w:val="22"/>
          <w:szCs w:val="22"/>
        </w:rPr>
      </w:pPr>
      <w:r>
        <w:rPr>
          <w:b/>
          <w:sz w:val="22"/>
          <w:szCs w:val="22"/>
        </w:rPr>
        <w:t xml:space="preserve">Dr. Turán Csaba jegyző </w:t>
      </w:r>
      <w:r w:rsidRPr="00A63FD2">
        <w:rPr>
          <w:sz w:val="22"/>
          <w:szCs w:val="22"/>
        </w:rPr>
        <w:t>elmondta, hogy</w:t>
      </w:r>
      <w:r w:rsidR="00600ACE">
        <w:rPr>
          <w:sz w:val="22"/>
          <w:szCs w:val="22"/>
        </w:rPr>
        <w:t>2021. évben döntött a Képviselő-testület, hogy a</w:t>
      </w:r>
      <w:r w:rsidR="00183CAB">
        <w:rPr>
          <w:sz w:val="22"/>
          <w:szCs w:val="22"/>
        </w:rPr>
        <w:t xml:space="preserve"> </w:t>
      </w:r>
      <w:r w:rsidR="00600ACE" w:rsidRPr="001B330F">
        <w:rPr>
          <w:sz w:val="22"/>
          <w:szCs w:val="22"/>
        </w:rPr>
        <w:t>Kiskőrös és Környéke Mozgáskorlátozottak Egyesülete részére</w:t>
      </w:r>
      <w:r w:rsidR="00600ACE">
        <w:rPr>
          <w:sz w:val="22"/>
          <w:szCs w:val="22"/>
        </w:rPr>
        <w:t xml:space="preserve"> ingyenes használatba adja a Kiskőrös, Kossuth Lajos út 27. szám alatti ingatlan területén lévő 46,5 négyzetméter alapterületű épületet. Az egyesület az ügyfélfogadási, érdekképviseleti, jogi segítségnyújtási feladatainak elvégzése céljából használja az épületet. </w:t>
      </w:r>
      <w:r w:rsidR="0094497A">
        <w:rPr>
          <w:sz w:val="22"/>
          <w:szCs w:val="22"/>
        </w:rPr>
        <w:t xml:space="preserve">A szerződés év végén lejár, az előterjesztés értelmében a szerződés további 5 éves időtartamra, </w:t>
      </w:r>
      <w:r w:rsidR="0094497A" w:rsidRPr="001B330F">
        <w:rPr>
          <w:sz w:val="22"/>
          <w:szCs w:val="22"/>
        </w:rPr>
        <w:t>2023. február 01. napjától 2028. január 31. napjáig</w:t>
      </w:r>
      <w:r w:rsidR="0094497A">
        <w:rPr>
          <w:sz w:val="22"/>
          <w:szCs w:val="22"/>
        </w:rPr>
        <w:t xml:space="preserve"> kerülne meghosszabbításra.</w:t>
      </w:r>
    </w:p>
    <w:p w14:paraId="60E517DB" w14:textId="77777777" w:rsidR="00A76E01" w:rsidRPr="00A63FD2" w:rsidRDefault="00A76E01" w:rsidP="00A76E01">
      <w:pPr>
        <w:jc w:val="both"/>
        <w:rPr>
          <w:sz w:val="22"/>
          <w:szCs w:val="22"/>
          <w:highlight w:val="yellow"/>
        </w:rPr>
      </w:pPr>
    </w:p>
    <w:p w14:paraId="4FD10DAA" w14:textId="1474BB41" w:rsidR="00A76E01" w:rsidRPr="00604D4A" w:rsidRDefault="00A76E01" w:rsidP="00A76E01">
      <w:pPr>
        <w:jc w:val="both"/>
        <w:rPr>
          <w:sz w:val="22"/>
          <w:szCs w:val="22"/>
        </w:rPr>
      </w:pPr>
      <w:r w:rsidRPr="00A63FD2">
        <w:rPr>
          <w:b/>
          <w:sz w:val="22"/>
          <w:szCs w:val="22"/>
        </w:rPr>
        <w:t xml:space="preserve">Szlovák Pál, </w:t>
      </w:r>
      <w:r w:rsidRPr="00A63FD2">
        <w:rPr>
          <w:sz w:val="22"/>
          <w:szCs w:val="22"/>
        </w:rPr>
        <w:t xml:space="preserve">a Társadalompolitikai Bizottság elnöke, </w:t>
      </w:r>
      <w:r>
        <w:rPr>
          <w:b/>
          <w:sz w:val="22"/>
          <w:szCs w:val="22"/>
        </w:rPr>
        <w:t>Pohankovics András</w:t>
      </w:r>
      <w:r w:rsidRPr="00A63FD2">
        <w:rPr>
          <w:b/>
          <w:sz w:val="22"/>
          <w:szCs w:val="22"/>
        </w:rPr>
        <w:t>,</w:t>
      </w:r>
      <w:r w:rsidRPr="00A63FD2">
        <w:rPr>
          <w:sz w:val="22"/>
          <w:szCs w:val="22"/>
        </w:rPr>
        <w:t xml:space="preserve"> az Ipari, Mezőgazdasági és Klímapolitikai Bizottság</w:t>
      </w:r>
      <w:r>
        <w:rPr>
          <w:sz w:val="22"/>
          <w:szCs w:val="22"/>
        </w:rPr>
        <w:t xml:space="preserve"> elnöke</w:t>
      </w:r>
      <w:r w:rsidRPr="00A63FD2">
        <w:rPr>
          <w:sz w:val="22"/>
          <w:szCs w:val="22"/>
        </w:rPr>
        <w:t>,</w:t>
      </w:r>
      <w:r w:rsidR="00183CAB">
        <w:rPr>
          <w:sz w:val="22"/>
          <w:szCs w:val="22"/>
        </w:rPr>
        <w:t xml:space="preserve"> </w:t>
      </w:r>
      <w:r>
        <w:rPr>
          <w:b/>
          <w:sz w:val="22"/>
          <w:szCs w:val="22"/>
        </w:rPr>
        <w:t>Horváth János</w:t>
      </w:r>
      <w:r w:rsidRPr="00A63FD2">
        <w:rPr>
          <w:b/>
          <w:sz w:val="22"/>
          <w:szCs w:val="22"/>
        </w:rPr>
        <w:t xml:space="preserve">, </w:t>
      </w:r>
      <w:r w:rsidRPr="00A63FD2">
        <w:rPr>
          <w:sz w:val="22"/>
          <w:szCs w:val="22"/>
        </w:rPr>
        <w:t xml:space="preserve">az Ügyrendi és Összeférhetetlenségi Bizottság </w:t>
      </w:r>
      <w:r>
        <w:rPr>
          <w:sz w:val="22"/>
          <w:szCs w:val="22"/>
        </w:rPr>
        <w:t>elnöke</w:t>
      </w:r>
      <w:r w:rsidRPr="00A63FD2">
        <w:rPr>
          <w:sz w:val="22"/>
          <w:szCs w:val="22"/>
        </w:rPr>
        <w:t>,</w:t>
      </w:r>
      <w:r w:rsidR="00183CAB">
        <w:rPr>
          <w:sz w:val="22"/>
          <w:szCs w:val="22"/>
        </w:rPr>
        <w:t xml:space="preserve"> </w:t>
      </w:r>
      <w:r>
        <w:rPr>
          <w:b/>
          <w:sz w:val="22"/>
          <w:szCs w:val="22"/>
        </w:rPr>
        <w:t>Ungvári Ferenc</w:t>
      </w:r>
      <w:r w:rsidRPr="00A63FD2">
        <w:rPr>
          <w:b/>
          <w:sz w:val="22"/>
          <w:szCs w:val="22"/>
        </w:rPr>
        <w:t xml:space="preserve">, </w:t>
      </w:r>
      <w:r w:rsidRPr="00A63FD2">
        <w:rPr>
          <w:sz w:val="22"/>
          <w:szCs w:val="22"/>
        </w:rPr>
        <w:t xml:space="preserve">a Pénzügyi Bizottság </w:t>
      </w:r>
      <w:r>
        <w:rPr>
          <w:sz w:val="22"/>
          <w:szCs w:val="22"/>
        </w:rPr>
        <w:t>tagja</w:t>
      </w:r>
      <w:r w:rsidRPr="00A63FD2">
        <w:rPr>
          <w:sz w:val="22"/>
          <w:szCs w:val="22"/>
        </w:rPr>
        <w:t>,</w:t>
      </w:r>
      <w:r w:rsidR="00183CAB">
        <w:rPr>
          <w:sz w:val="22"/>
          <w:szCs w:val="22"/>
        </w:rPr>
        <w:t xml:space="preserve"> </w:t>
      </w:r>
      <w:r w:rsidRPr="00A63FD2">
        <w:rPr>
          <w:b/>
          <w:sz w:val="22"/>
          <w:szCs w:val="22"/>
        </w:rPr>
        <w:t>Filus Tibor</w:t>
      </w:r>
      <w:r w:rsidRPr="00A63FD2">
        <w:rPr>
          <w:sz w:val="22"/>
          <w:szCs w:val="22"/>
        </w:rPr>
        <w:t>, a Kulturális, Turisztikai és Sport Bizottság elnöke bizottságaik nevében a határozat-tervezet elfogadását javasolták.</w:t>
      </w:r>
    </w:p>
    <w:p w14:paraId="22061C2F" w14:textId="77777777" w:rsidR="00A76E01" w:rsidRPr="00A63FD2" w:rsidRDefault="00A76E01" w:rsidP="00A76E01">
      <w:pPr>
        <w:jc w:val="both"/>
        <w:rPr>
          <w:sz w:val="22"/>
          <w:szCs w:val="22"/>
        </w:rPr>
      </w:pPr>
    </w:p>
    <w:p w14:paraId="5F74005A" w14:textId="77777777" w:rsidR="00A76E01" w:rsidRPr="00A63FD2" w:rsidRDefault="00A76E01" w:rsidP="00A76E01">
      <w:pPr>
        <w:jc w:val="both"/>
        <w:rPr>
          <w:sz w:val="22"/>
          <w:szCs w:val="22"/>
        </w:rPr>
      </w:pPr>
      <w:r w:rsidRPr="00A63FD2">
        <w:rPr>
          <w:sz w:val="22"/>
          <w:szCs w:val="22"/>
        </w:rPr>
        <w:t>Kérdés, hozzászólás nem volt, a polgármester a napirendi pont feletti vitát megnyitotta, majd hozzászólásra jelentkező nem lévén, lezárta és szavazásra bocsátotta a határozat-tervezetet.</w:t>
      </w:r>
    </w:p>
    <w:p w14:paraId="003E6F44" w14:textId="77777777" w:rsidR="00A76E01" w:rsidRDefault="00A76E01" w:rsidP="00A76E01">
      <w:pPr>
        <w:jc w:val="both"/>
        <w:rPr>
          <w:sz w:val="22"/>
          <w:szCs w:val="22"/>
        </w:rPr>
      </w:pPr>
    </w:p>
    <w:p w14:paraId="763F2CC3" w14:textId="77777777" w:rsidR="00A76E01" w:rsidRPr="00A63FD2" w:rsidRDefault="00A76E01" w:rsidP="00A76E01">
      <w:pPr>
        <w:jc w:val="both"/>
        <w:rPr>
          <w:sz w:val="22"/>
          <w:szCs w:val="22"/>
        </w:rPr>
      </w:pPr>
      <w:r w:rsidRPr="00A63FD2">
        <w:rPr>
          <w:sz w:val="22"/>
          <w:szCs w:val="22"/>
        </w:rPr>
        <w:t xml:space="preserve">A Képviselő-testület </w:t>
      </w:r>
      <w:r>
        <w:rPr>
          <w:sz w:val="22"/>
          <w:szCs w:val="22"/>
        </w:rPr>
        <w:t>10</w:t>
      </w:r>
      <w:r w:rsidRPr="00A63FD2">
        <w:rPr>
          <w:sz w:val="22"/>
          <w:szCs w:val="22"/>
        </w:rPr>
        <w:t xml:space="preserve"> „igen” szavazattal az alábbi határozatot hozta:</w:t>
      </w:r>
    </w:p>
    <w:p w14:paraId="70A5235C" w14:textId="77777777" w:rsidR="00602F93" w:rsidRPr="00A63FD2" w:rsidRDefault="00602F93" w:rsidP="00602F93">
      <w:pPr>
        <w:jc w:val="both"/>
        <w:rPr>
          <w:b/>
          <w:sz w:val="22"/>
          <w:szCs w:val="22"/>
          <w:u w:val="single"/>
        </w:rPr>
      </w:pPr>
    </w:p>
    <w:p w14:paraId="0A4A65A7" w14:textId="77777777" w:rsidR="00A76E01" w:rsidRPr="00FD036F" w:rsidRDefault="00A76E01" w:rsidP="00A76E01">
      <w:pPr>
        <w:jc w:val="both"/>
        <w:rPr>
          <w:b/>
          <w:sz w:val="22"/>
          <w:szCs w:val="22"/>
          <w:u w:val="single"/>
        </w:rPr>
      </w:pPr>
      <w:r w:rsidRPr="00FD036F">
        <w:rPr>
          <w:b/>
          <w:sz w:val="22"/>
          <w:szCs w:val="22"/>
          <w:u w:val="single"/>
        </w:rPr>
        <w:t>1</w:t>
      </w:r>
      <w:r>
        <w:rPr>
          <w:b/>
          <w:sz w:val="22"/>
          <w:szCs w:val="22"/>
          <w:u w:val="single"/>
        </w:rPr>
        <w:t>31</w:t>
      </w:r>
      <w:r w:rsidRPr="00FD036F">
        <w:rPr>
          <w:b/>
          <w:sz w:val="22"/>
          <w:szCs w:val="22"/>
          <w:u w:val="single"/>
        </w:rPr>
        <w:t xml:space="preserve">/2022. sz. </w:t>
      </w:r>
      <w:proofErr w:type="spellStart"/>
      <w:r w:rsidRPr="00FD036F">
        <w:rPr>
          <w:b/>
          <w:sz w:val="22"/>
          <w:szCs w:val="22"/>
          <w:u w:val="single"/>
        </w:rPr>
        <w:t>Képv</w:t>
      </w:r>
      <w:proofErr w:type="spellEnd"/>
      <w:r w:rsidRPr="00FD036F">
        <w:rPr>
          <w:b/>
          <w:sz w:val="22"/>
          <w:szCs w:val="22"/>
          <w:u w:val="single"/>
        </w:rPr>
        <w:t>. test. hat.</w:t>
      </w:r>
    </w:p>
    <w:p w14:paraId="632A7A6D" w14:textId="77777777" w:rsidR="00A76E01" w:rsidRDefault="00A76E01" w:rsidP="00A76E01">
      <w:pPr>
        <w:keepNext/>
        <w:jc w:val="both"/>
        <w:outlineLvl w:val="2"/>
        <w:rPr>
          <w:sz w:val="22"/>
          <w:szCs w:val="22"/>
        </w:rPr>
      </w:pPr>
      <w:r w:rsidRPr="00A32534">
        <w:rPr>
          <w:sz w:val="22"/>
          <w:szCs w:val="22"/>
        </w:rPr>
        <w:t xml:space="preserve">A </w:t>
      </w:r>
      <w:r w:rsidRPr="001B330F">
        <w:rPr>
          <w:sz w:val="22"/>
          <w:szCs w:val="22"/>
        </w:rPr>
        <w:t>Kiskőrös, Kossuth Lajos út 27. szám alatti</w:t>
      </w:r>
      <w:r>
        <w:rPr>
          <w:sz w:val="22"/>
          <w:szCs w:val="22"/>
        </w:rPr>
        <w:t xml:space="preserve"> helyiség ingyenes használatának meghosszabbítása a </w:t>
      </w:r>
      <w:r w:rsidRPr="001B330F">
        <w:rPr>
          <w:sz w:val="22"/>
          <w:szCs w:val="22"/>
        </w:rPr>
        <w:t>Kiskőrös és Környéke Mozgáskorlátozottak Egyesülete részére</w:t>
      </w:r>
    </w:p>
    <w:p w14:paraId="6FA7A1BA" w14:textId="77777777" w:rsidR="00A76E01" w:rsidRPr="00A32534" w:rsidRDefault="00A76E01" w:rsidP="00A76E01">
      <w:pPr>
        <w:keepNext/>
        <w:jc w:val="both"/>
        <w:outlineLvl w:val="2"/>
        <w:rPr>
          <w:b/>
          <w:bCs/>
          <w:iCs/>
          <w:sz w:val="22"/>
          <w:szCs w:val="22"/>
        </w:rPr>
      </w:pPr>
    </w:p>
    <w:p w14:paraId="0CF45FA0" w14:textId="77777777" w:rsidR="00A76E01" w:rsidRDefault="00A76E01" w:rsidP="00A76E01">
      <w:pPr>
        <w:keepNext/>
        <w:outlineLvl w:val="2"/>
        <w:rPr>
          <w:b/>
          <w:bCs/>
          <w:iCs/>
          <w:sz w:val="22"/>
          <w:szCs w:val="22"/>
        </w:rPr>
      </w:pPr>
    </w:p>
    <w:p w14:paraId="160524C4" w14:textId="77777777" w:rsidR="00A76E01" w:rsidRPr="00937263" w:rsidRDefault="00A76E01" w:rsidP="00A76E01">
      <w:pPr>
        <w:pStyle w:val="Nincstrkz"/>
        <w:jc w:val="center"/>
        <w:rPr>
          <w:b/>
          <w:bCs/>
          <w:sz w:val="22"/>
          <w:szCs w:val="22"/>
        </w:rPr>
      </w:pPr>
      <w:r w:rsidRPr="00334532">
        <w:rPr>
          <w:b/>
          <w:bCs/>
          <w:sz w:val="22"/>
          <w:szCs w:val="22"/>
        </w:rPr>
        <w:t xml:space="preserve">HATÁROZAT </w:t>
      </w:r>
    </w:p>
    <w:p w14:paraId="5E602A0D" w14:textId="77777777" w:rsidR="00A76E01" w:rsidRDefault="00A76E01" w:rsidP="00A76E01">
      <w:pPr>
        <w:jc w:val="both"/>
        <w:rPr>
          <w:sz w:val="22"/>
          <w:szCs w:val="22"/>
        </w:rPr>
      </w:pPr>
    </w:p>
    <w:p w14:paraId="2A3A0D11" w14:textId="77777777" w:rsidR="00A76E01" w:rsidRDefault="00A76E01" w:rsidP="00A76E01">
      <w:pPr>
        <w:jc w:val="both"/>
        <w:rPr>
          <w:sz w:val="22"/>
          <w:szCs w:val="22"/>
        </w:rPr>
      </w:pPr>
    </w:p>
    <w:p w14:paraId="1013FE93" w14:textId="77777777" w:rsidR="00A76E01" w:rsidRDefault="00A76E01" w:rsidP="00A76E01">
      <w:pPr>
        <w:jc w:val="both"/>
        <w:rPr>
          <w:sz w:val="22"/>
          <w:szCs w:val="22"/>
        </w:rPr>
      </w:pPr>
      <w:r w:rsidRPr="007E0459">
        <w:rPr>
          <w:sz w:val="22"/>
          <w:szCs w:val="22"/>
        </w:rPr>
        <w:t>Kiskőrös Város Önkormányzatának Képviselő-testülete</w:t>
      </w:r>
    </w:p>
    <w:p w14:paraId="6A1A061F" w14:textId="77777777" w:rsidR="00A76E01" w:rsidRPr="007E0459" w:rsidRDefault="00A76E01" w:rsidP="00A76E01">
      <w:pPr>
        <w:jc w:val="both"/>
        <w:rPr>
          <w:sz w:val="22"/>
          <w:szCs w:val="22"/>
        </w:rPr>
      </w:pPr>
    </w:p>
    <w:p w14:paraId="0369C05D" w14:textId="77777777" w:rsidR="00A76E01" w:rsidRPr="001B330F" w:rsidRDefault="00A76E01">
      <w:pPr>
        <w:pStyle w:val="Listaszerbekezds"/>
        <w:widowControl/>
        <w:numPr>
          <w:ilvl w:val="0"/>
          <w:numId w:val="39"/>
        </w:numPr>
        <w:autoSpaceDE/>
        <w:autoSpaceDN/>
        <w:adjustRightInd/>
        <w:spacing w:line="240" w:lineRule="auto"/>
        <w:contextualSpacing/>
        <w:jc w:val="both"/>
        <w:rPr>
          <w:sz w:val="22"/>
          <w:szCs w:val="22"/>
        </w:rPr>
      </w:pPr>
      <w:r w:rsidRPr="001B330F">
        <w:rPr>
          <w:sz w:val="22"/>
          <w:szCs w:val="22"/>
        </w:rPr>
        <w:t>egyetért azzal, hogy a Kiskőrös Város Önkormányzata korlátozottan forgalomképes törzsvagyonát képező, Kiskőrös belterület 2442 hrsz-</w:t>
      </w:r>
      <w:proofErr w:type="spellStart"/>
      <w:r w:rsidRPr="001B330F">
        <w:rPr>
          <w:sz w:val="22"/>
          <w:szCs w:val="22"/>
        </w:rPr>
        <w:t>on</w:t>
      </w:r>
      <w:proofErr w:type="spellEnd"/>
      <w:r w:rsidRPr="001B330F">
        <w:rPr>
          <w:sz w:val="22"/>
          <w:szCs w:val="22"/>
        </w:rPr>
        <w:t xml:space="preserve"> nyilvántartott, természetben 6200 Kiskőrös, Kossuth Lajos út 27. szám alatti ingatlan területén lévő 46,5 m</w:t>
      </w:r>
      <w:r w:rsidRPr="001B330F">
        <w:rPr>
          <w:sz w:val="22"/>
          <w:szCs w:val="22"/>
          <w:vertAlign w:val="superscript"/>
        </w:rPr>
        <w:t>2</w:t>
      </w:r>
      <w:r w:rsidRPr="001B330F">
        <w:rPr>
          <w:sz w:val="22"/>
          <w:szCs w:val="22"/>
        </w:rPr>
        <w:t xml:space="preserve"> alapterületű épület ingyenes használatát 2023. február 01. napjától 2028. január 31. napjáig meghosszabbítsa Kiskőrös és Környéke Mozgáskorlátozottak Egyesülete részére, közérdekű tevékenységével összefüggő feladatai ellátása céljából. </w:t>
      </w:r>
    </w:p>
    <w:p w14:paraId="0B054EE2" w14:textId="77777777" w:rsidR="00A76E01" w:rsidRPr="007E0459" w:rsidRDefault="00A76E01" w:rsidP="00A76E01">
      <w:pPr>
        <w:pStyle w:val="Listaszerbekezds"/>
        <w:ind w:left="360"/>
        <w:jc w:val="both"/>
        <w:rPr>
          <w:sz w:val="22"/>
          <w:szCs w:val="22"/>
        </w:rPr>
      </w:pPr>
    </w:p>
    <w:p w14:paraId="65AFF630" w14:textId="77777777" w:rsidR="00A76E01" w:rsidRPr="007E0459" w:rsidRDefault="00A76E01">
      <w:pPr>
        <w:numPr>
          <w:ilvl w:val="0"/>
          <w:numId w:val="39"/>
        </w:numPr>
        <w:jc w:val="both"/>
        <w:rPr>
          <w:sz w:val="22"/>
          <w:szCs w:val="22"/>
        </w:rPr>
      </w:pPr>
      <w:r w:rsidRPr="007E0459">
        <w:rPr>
          <w:sz w:val="22"/>
          <w:szCs w:val="22"/>
        </w:rPr>
        <w:lastRenderedPageBreak/>
        <w:t>felhatalmazza a polgármestert a határozat mellékletét képező haszonkölcsön-szerződés módosítás</w:t>
      </w:r>
      <w:r>
        <w:rPr>
          <w:sz w:val="22"/>
          <w:szCs w:val="22"/>
        </w:rPr>
        <w:t>ának</w:t>
      </w:r>
      <w:r w:rsidRPr="007E0459">
        <w:rPr>
          <w:sz w:val="22"/>
          <w:szCs w:val="22"/>
        </w:rPr>
        <w:t xml:space="preserve"> aláírására.</w:t>
      </w:r>
    </w:p>
    <w:p w14:paraId="2A847138" w14:textId="77777777" w:rsidR="00A76E01" w:rsidRDefault="00A76E01" w:rsidP="00A76E01">
      <w:pPr>
        <w:jc w:val="both"/>
        <w:rPr>
          <w:sz w:val="22"/>
          <w:szCs w:val="22"/>
        </w:rPr>
      </w:pPr>
    </w:p>
    <w:p w14:paraId="35F84CC2" w14:textId="77777777" w:rsidR="00A76E01" w:rsidRPr="007E0459" w:rsidRDefault="00A76E01" w:rsidP="00A76E01">
      <w:pPr>
        <w:jc w:val="both"/>
        <w:rPr>
          <w:sz w:val="22"/>
          <w:szCs w:val="22"/>
        </w:rPr>
      </w:pPr>
    </w:p>
    <w:p w14:paraId="11A57909" w14:textId="77777777" w:rsidR="00A76E01" w:rsidRPr="007E0459" w:rsidRDefault="00A76E01" w:rsidP="00A76E01">
      <w:pPr>
        <w:jc w:val="both"/>
        <w:rPr>
          <w:sz w:val="22"/>
          <w:szCs w:val="22"/>
        </w:rPr>
      </w:pPr>
      <w:r w:rsidRPr="007E0459">
        <w:rPr>
          <w:b/>
          <w:bCs/>
          <w:sz w:val="22"/>
          <w:szCs w:val="22"/>
          <w:u w:val="single"/>
        </w:rPr>
        <w:t>Felelős:</w:t>
      </w:r>
      <w:r w:rsidRPr="007E0459">
        <w:rPr>
          <w:sz w:val="22"/>
          <w:szCs w:val="22"/>
        </w:rPr>
        <w:tab/>
        <w:t>polgármester</w:t>
      </w:r>
    </w:p>
    <w:p w14:paraId="1420F77C" w14:textId="77777777" w:rsidR="00BD293C" w:rsidRDefault="00A76E01" w:rsidP="00A76E01">
      <w:pPr>
        <w:jc w:val="both"/>
        <w:rPr>
          <w:sz w:val="22"/>
          <w:szCs w:val="22"/>
        </w:rPr>
      </w:pPr>
      <w:r w:rsidRPr="007E0459">
        <w:rPr>
          <w:b/>
          <w:bCs/>
          <w:sz w:val="22"/>
          <w:szCs w:val="22"/>
          <w:u w:val="single"/>
        </w:rPr>
        <w:t>Határidő:</w:t>
      </w:r>
      <w:r w:rsidRPr="007E0459">
        <w:rPr>
          <w:sz w:val="22"/>
          <w:szCs w:val="22"/>
        </w:rPr>
        <w:tab/>
      </w:r>
      <w:r>
        <w:rPr>
          <w:sz w:val="22"/>
          <w:szCs w:val="22"/>
        </w:rPr>
        <w:t xml:space="preserve">2023. január 31. </w:t>
      </w:r>
    </w:p>
    <w:p w14:paraId="4FC2FFC7" w14:textId="77777777" w:rsidR="00370B22" w:rsidRDefault="00370B22" w:rsidP="00A76E01">
      <w:pPr>
        <w:tabs>
          <w:tab w:val="left" w:pos="3960"/>
        </w:tabs>
        <w:rPr>
          <w:bCs/>
          <w:i/>
          <w:iCs/>
        </w:rPr>
      </w:pPr>
    </w:p>
    <w:p w14:paraId="06DB43D2" w14:textId="77777777" w:rsidR="00A76E01" w:rsidRPr="00081BB1" w:rsidRDefault="00A76E01" w:rsidP="00A76E01">
      <w:pPr>
        <w:jc w:val="right"/>
        <w:rPr>
          <w:bCs/>
          <w:i/>
          <w:smallCaps/>
          <w:sz w:val="22"/>
          <w:szCs w:val="22"/>
        </w:rPr>
      </w:pPr>
      <w:r w:rsidRPr="00081BB1">
        <w:rPr>
          <w:bCs/>
          <w:i/>
          <w:sz w:val="22"/>
          <w:szCs w:val="22"/>
        </w:rPr>
        <w:t xml:space="preserve">Melléklet a </w:t>
      </w:r>
      <w:r>
        <w:rPr>
          <w:bCs/>
          <w:i/>
          <w:sz w:val="22"/>
          <w:szCs w:val="22"/>
        </w:rPr>
        <w:t>131</w:t>
      </w:r>
      <w:r w:rsidRPr="00081BB1">
        <w:rPr>
          <w:bCs/>
          <w:i/>
          <w:sz w:val="22"/>
          <w:szCs w:val="22"/>
        </w:rPr>
        <w:t xml:space="preserve">/2022. sz. </w:t>
      </w:r>
      <w:proofErr w:type="spellStart"/>
      <w:r w:rsidRPr="00081BB1">
        <w:rPr>
          <w:bCs/>
          <w:i/>
          <w:sz w:val="22"/>
          <w:szCs w:val="22"/>
        </w:rPr>
        <w:t>Képv</w:t>
      </w:r>
      <w:proofErr w:type="spellEnd"/>
      <w:r>
        <w:rPr>
          <w:bCs/>
          <w:i/>
          <w:sz w:val="22"/>
          <w:szCs w:val="22"/>
        </w:rPr>
        <w:t xml:space="preserve">. </w:t>
      </w:r>
      <w:r w:rsidRPr="00081BB1">
        <w:rPr>
          <w:bCs/>
          <w:i/>
          <w:sz w:val="22"/>
          <w:szCs w:val="22"/>
        </w:rPr>
        <w:t>test</w:t>
      </w:r>
      <w:r>
        <w:rPr>
          <w:bCs/>
          <w:i/>
          <w:sz w:val="22"/>
          <w:szCs w:val="22"/>
        </w:rPr>
        <w:t xml:space="preserve">. </w:t>
      </w:r>
      <w:r w:rsidRPr="00081BB1">
        <w:rPr>
          <w:bCs/>
          <w:i/>
          <w:sz w:val="22"/>
          <w:szCs w:val="22"/>
        </w:rPr>
        <w:t>határozathoz</w:t>
      </w:r>
    </w:p>
    <w:p w14:paraId="24C5908E" w14:textId="77777777" w:rsidR="00A76E01" w:rsidRPr="00081BB1" w:rsidRDefault="00A76E01" w:rsidP="00A76E01">
      <w:pPr>
        <w:keepNext/>
        <w:jc w:val="center"/>
        <w:outlineLvl w:val="3"/>
        <w:rPr>
          <w:b/>
          <w:bCs/>
          <w:sz w:val="22"/>
          <w:szCs w:val="22"/>
        </w:rPr>
      </w:pPr>
    </w:p>
    <w:p w14:paraId="4A475314" w14:textId="77777777" w:rsidR="00A76E01" w:rsidRPr="00081BB1" w:rsidRDefault="00A76E01" w:rsidP="00A76E01">
      <w:pPr>
        <w:keepNext/>
        <w:jc w:val="center"/>
        <w:outlineLvl w:val="3"/>
        <w:rPr>
          <w:b/>
          <w:bCs/>
          <w:sz w:val="22"/>
          <w:szCs w:val="22"/>
        </w:rPr>
      </w:pPr>
      <w:r w:rsidRPr="00081BB1">
        <w:rPr>
          <w:b/>
          <w:bCs/>
          <w:sz w:val="22"/>
          <w:szCs w:val="22"/>
        </w:rPr>
        <w:t>HASZONKÖLCSÖN-SZERZŐDÉS</w:t>
      </w:r>
    </w:p>
    <w:p w14:paraId="2D4B08A6" w14:textId="77777777" w:rsidR="00A76E01" w:rsidRPr="00081BB1" w:rsidRDefault="00A76E01" w:rsidP="00A76E01">
      <w:pPr>
        <w:keepNext/>
        <w:jc w:val="center"/>
        <w:outlineLvl w:val="3"/>
        <w:rPr>
          <w:bCs/>
          <w:sz w:val="22"/>
          <w:szCs w:val="22"/>
        </w:rPr>
      </w:pPr>
      <w:r w:rsidRPr="00081BB1">
        <w:rPr>
          <w:bCs/>
          <w:sz w:val="22"/>
          <w:szCs w:val="22"/>
        </w:rPr>
        <w:t>I. számú módosítása</w:t>
      </w:r>
    </w:p>
    <w:p w14:paraId="32978EBD" w14:textId="77777777" w:rsidR="00A76E01" w:rsidRPr="00081BB1" w:rsidRDefault="00A76E01" w:rsidP="00A76E01">
      <w:pPr>
        <w:rPr>
          <w:sz w:val="22"/>
          <w:szCs w:val="22"/>
        </w:rPr>
      </w:pPr>
    </w:p>
    <w:p w14:paraId="7B4BB89B" w14:textId="77777777" w:rsidR="00A76E01" w:rsidRDefault="00A76E01" w:rsidP="00A76E01">
      <w:pPr>
        <w:jc w:val="both"/>
        <w:rPr>
          <w:sz w:val="22"/>
          <w:szCs w:val="22"/>
        </w:rPr>
      </w:pPr>
      <w:r w:rsidRPr="00081BB1">
        <w:rPr>
          <w:sz w:val="22"/>
          <w:szCs w:val="22"/>
        </w:rPr>
        <w:t xml:space="preserve">amely létrejött egyrészről </w:t>
      </w:r>
      <w:r w:rsidRPr="00081BB1">
        <w:rPr>
          <w:b/>
          <w:bCs/>
          <w:sz w:val="22"/>
          <w:szCs w:val="22"/>
        </w:rPr>
        <w:t>Kiskőrös Város Önkormányzata</w:t>
      </w:r>
      <w:r w:rsidRPr="00081BB1">
        <w:rPr>
          <w:i/>
          <w:sz w:val="22"/>
          <w:szCs w:val="22"/>
        </w:rPr>
        <w:t>(s</w:t>
      </w:r>
      <w:r w:rsidRPr="00081BB1">
        <w:rPr>
          <w:i/>
          <w:iCs/>
          <w:sz w:val="22"/>
          <w:szCs w:val="22"/>
        </w:rPr>
        <w:t xml:space="preserve">zékhely: 6200 Kiskőrös, Petőfi Sándor tér 1., </w:t>
      </w:r>
      <w:r w:rsidRPr="00442842">
        <w:rPr>
          <w:i/>
          <w:iCs/>
          <w:sz w:val="22"/>
          <w:szCs w:val="22"/>
        </w:rPr>
        <w:t>törzskönyvi azonosító szám: 724782, statisztikai számjel: 15724784-8411-321-03, adószáma: 15724784-2-03, képviseli: Domonyi László polgármester)</w:t>
      </w:r>
      <w:r>
        <w:rPr>
          <w:i/>
          <w:iCs/>
          <w:sz w:val="22"/>
          <w:szCs w:val="22"/>
        </w:rPr>
        <w:t xml:space="preserve">, </w:t>
      </w:r>
      <w:r w:rsidRPr="00081BB1">
        <w:rPr>
          <w:sz w:val="22"/>
          <w:szCs w:val="22"/>
        </w:rPr>
        <w:t xml:space="preserve">mint az ingatlan tulajdonosa </w:t>
      </w:r>
      <w:r w:rsidRPr="00081BB1">
        <w:rPr>
          <w:b/>
          <w:bCs/>
          <w:i/>
          <w:iCs/>
          <w:sz w:val="22"/>
          <w:szCs w:val="22"/>
        </w:rPr>
        <w:t>(a továbbiakban: Kölcsönadó)</w:t>
      </w:r>
      <w:r w:rsidRPr="00081BB1">
        <w:rPr>
          <w:sz w:val="22"/>
          <w:szCs w:val="22"/>
        </w:rPr>
        <w:t xml:space="preserve">, </w:t>
      </w:r>
    </w:p>
    <w:p w14:paraId="22F60B3F" w14:textId="77777777" w:rsidR="00A76E01" w:rsidRPr="00442842" w:rsidRDefault="00A76E01" w:rsidP="00A76E01">
      <w:pPr>
        <w:jc w:val="both"/>
        <w:rPr>
          <w:sz w:val="22"/>
          <w:szCs w:val="22"/>
        </w:rPr>
      </w:pPr>
      <w:r w:rsidRPr="00081BB1">
        <w:rPr>
          <w:sz w:val="22"/>
          <w:szCs w:val="22"/>
        </w:rPr>
        <w:t xml:space="preserve">másrészről </w:t>
      </w:r>
      <w:r w:rsidRPr="00442842">
        <w:rPr>
          <w:b/>
          <w:bCs/>
          <w:sz w:val="22"/>
          <w:szCs w:val="22"/>
        </w:rPr>
        <w:t xml:space="preserve">KŐRÖSSZOLG Kiskőrösi Önkormányzat Településüzemeltetési Szolgáltató Közhasznú Nonprofit Korlátolt Felelősségű Társaság </w:t>
      </w:r>
      <w:r w:rsidRPr="00442842">
        <w:rPr>
          <w:i/>
          <w:iCs/>
          <w:sz w:val="22"/>
          <w:szCs w:val="22"/>
        </w:rPr>
        <w:t>(</w:t>
      </w:r>
      <w:r>
        <w:rPr>
          <w:i/>
          <w:iCs/>
          <w:sz w:val="22"/>
          <w:szCs w:val="22"/>
        </w:rPr>
        <w:t>s</w:t>
      </w:r>
      <w:r w:rsidRPr="00442842">
        <w:rPr>
          <w:i/>
          <w:iCs/>
          <w:sz w:val="22"/>
          <w:szCs w:val="22"/>
        </w:rPr>
        <w:t xml:space="preserve">zékhely: 6200 Kiskőrös, Petőfi Sándor út 108., </w:t>
      </w:r>
      <w:r>
        <w:rPr>
          <w:i/>
          <w:iCs/>
          <w:sz w:val="22"/>
          <w:szCs w:val="22"/>
        </w:rPr>
        <w:t>c</w:t>
      </w:r>
      <w:r w:rsidRPr="00442842">
        <w:rPr>
          <w:i/>
          <w:iCs/>
          <w:sz w:val="22"/>
          <w:szCs w:val="22"/>
        </w:rPr>
        <w:t>égjegyzékszám: 03-09-128662, statisztikai számjele: 25286281-8110-572-03, adószáma: 25286281-2-03, képviseli: Sch</w:t>
      </w:r>
      <w:r w:rsidRPr="00442842">
        <w:rPr>
          <w:i/>
          <w:sz w:val="22"/>
          <w:szCs w:val="22"/>
        </w:rPr>
        <w:t>ä</w:t>
      </w:r>
      <w:r w:rsidRPr="00442842">
        <w:rPr>
          <w:i/>
          <w:iCs/>
          <w:sz w:val="22"/>
          <w:szCs w:val="22"/>
        </w:rPr>
        <w:t>ffer Tamás András ügyvezető),</w:t>
      </w:r>
      <w:r w:rsidRPr="00442842">
        <w:rPr>
          <w:sz w:val="22"/>
          <w:szCs w:val="22"/>
        </w:rPr>
        <w:t xml:space="preserve"> mint üzemeltető </w:t>
      </w:r>
      <w:r w:rsidRPr="00442842">
        <w:rPr>
          <w:b/>
          <w:bCs/>
          <w:i/>
          <w:iCs/>
          <w:sz w:val="22"/>
          <w:szCs w:val="22"/>
        </w:rPr>
        <w:t>(a továbbiakban: Üzemeltető)</w:t>
      </w:r>
    </w:p>
    <w:p w14:paraId="541A29F5" w14:textId="77777777" w:rsidR="00A76E01" w:rsidRPr="00442842" w:rsidRDefault="00A76E01" w:rsidP="00A76E01">
      <w:pPr>
        <w:jc w:val="both"/>
        <w:rPr>
          <w:b/>
          <w:bCs/>
          <w:i/>
          <w:iCs/>
          <w:sz w:val="22"/>
          <w:szCs w:val="22"/>
        </w:rPr>
      </w:pPr>
      <w:r w:rsidRPr="00442842">
        <w:rPr>
          <w:bCs/>
          <w:sz w:val="22"/>
          <w:szCs w:val="22"/>
        </w:rPr>
        <w:t xml:space="preserve">harmadrészről, </w:t>
      </w:r>
      <w:r w:rsidRPr="00442842">
        <w:rPr>
          <w:b/>
          <w:bCs/>
          <w:sz w:val="22"/>
          <w:szCs w:val="22"/>
        </w:rPr>
        <w:t xml:space="preserve">Kiskőrös és Környéke Mozgáskorlátozottak Egyesülete </w:t>
      </w:r>
      <w:r w:rsidRPr="00442842">
        <w:rPr>
          <w:i/>
          <w:iCs/>
          <w:sz w:val="22"/>
          <w:szCs w:val="22"/>
        </w:rPr>
        <w:t>(</w:t>
      </w:r>
      <w:r>
        <w:rPr>
          <w:i/>
          <w:iCs/>
          <w:sz w:val="22"/>
          <w:szCs w:val="22"/>
        </w:rPr>
        <w:t>székhely: 6200 Kiskőrös, Dózsa György út 6., l</w:t>
      </w:r>
      <w:r w:rsidRPr="00442842">
        <w:rPr>
          <w:i/>
          <w:iCs/>
          <w:sz w:val="22"/>
          <w:szCs w:val="22"/>
        </w:rPr>
        <w:t>evelezési cím: 6200 Kiskőrös, Petrovics utca 4.,</w:t>
      </w:r>
      <w:r>
        <w:rPr>
          <w:i/>
          <w:iCs/>
          <w:sz w:val="22"/>
          <w:szCs w:val="22"/>
        </w:rPr>
        <w:t xml:space="preserve"> statisztikai számjel: 18347463-9499-529-03, adószáma: 18347463-1-03,</w:t>
      </w:r>
      <w:r w:rsidRPr="00442842">
        <w:rPr>
          <w:i/>
          <w:iCs/>
          <w:sz w:val="22"/>
          <w:szCs w:val="22"/>
        </w:rPr>
        <w:t xml:space="preserve"> képviseli: </w:t>
      </w:r>
      <w:proofErr w:type="spellStart"/>
      <w:r w:rsidRPr="00442842">
        <w:rPr>
          <w:i/>
          <w:iCs/>
          <w:sz w:val="22"/>
          <w:szCs w:val="22"/>
        </w:rPr>
        <w:t>Détári</w:t>
      </w:r>
      <w:proofErr w:type="spellEnd"/>
      <w:r w:rsidRPr="00442842">
        <w:rPr>
          <w:i/>
          <w:iCs/>
          <w:sz w:val="22"/>
          <w:szCs w:val="22"/>
        </w:rPr>
        <w:t xml:space="preserve"> Ferencné elnök),</w:t>
      </w:r>
      <w:r w:rsidRPr="00442842">
        <w:rPr>
          <w:sz w:val="22"/>
          <w:szCs w:val="22"/>
        </w:rPr>
        <w:t xml:space="preserve"> mint kölcsönvevő </w:t>
      </w:r>
      <w:r w:rsidRPr="00442842">
        <w:rPr>
          <w:b/>
          <w:bCs/>
          <w:i/>
          <w:iCs/>
          <w:sz w:val="22"/>
          <w:szCs w:val="22"/>
        </w:rPr>
        <w:t xml:space="preserve">(a továbbiakban: Kölcsönvevő) (a továbbiakban: Szerződő Felek) </w:t>
      </w:r>
      <w:r w:rsidRPr="00442842">
        <w:rPr>
          <w:bCs/>
          <w:iCs/>
          <w:sz w:val="22"/>
          <w:szCs w:val="22"/>
        </w:rPr>
        <w:t>között az alulírott napon és helyen, az alábbi feltételek mellett:</w:t>
      </w:r>
    </w:p>
    <w:p w14:paraId="0AC86D14" w14:textId="77777777" w:rsidR="00A76E01" w:rsidRPr="00081BB1" w:rsidRDefault="00A76E01" w:rsidP="00A76E01">
      <w:pPr>
        <w:jc w:val="both"/>
        <w:rPr>
          <w:b/>
          <w:bCs/>
          <w:i/>
          <w:iCs/>
          <w:sz w:val="22"/>
          <w:szCs w:val="22"/>
        </w:rPr>
      </w:pPr>
    </w:p>
    <w:p w14:paraId="460D6046" w14:textId="77777777" w:rsidR="00A76E01" w:rsidRDefault="00A76E01">
      <w:pPr>
        <w:pStyle w:val="Listaszerbekezds"/>
        <w:widowControl/>
        <w:numPr>
          <w:ilvl w:val="0"/>
          <w:numId w:val="40"/>
        </w:numPr>
        <w:autoSpaceDE/>
        <w:autoSpaceDN/>
        <w:adjustRightInd/>
        <w:spacing w:line="240" w:lineRule="auto"/>
        <w:contextualSpacing/>
        <w:jc w:val="both"/>
        <w:rPr>
          <w:sz w:val="22"/>
          <w:szCs w:val="22"/>
        </w:rPr>
      </w:pPr>
      <w:r w:rsidRPr="00A502D0">
        <w:rPr>
          <w:sz w:val="22"/>
          <w:szCs w:val="22"/>
        </w:rPr>
        <w:t>Szerződő Felek rögzítik, hogy a 10/2021. (II. 01.) sz. polgármesteri határozat alapján haszonkölcsön-szerződést (a továbbiakban: alapszerződés) kötöttek egymással a Kölcsönadó korlátozottan forgalomképes törzsvagyonát képező Kiskőrös belterület 2442 hrsz-</w:t>
      </w:r>
      <w:proofErr w:type="spellStart"/>
      <w:r w:rsidRPr="00A502D0">
        <w:rPr>
          <w:sz w:val="22"/>
          <w:szCs w:val="22"/>
        </w:rPr>
        <w:t>on</w:t>
      </w:r>
      <w:proofErr w:type="spellEnd"/>
      <w:r w:rsidRPr="00A502D0">
        <w:rPr>
          <w:sz w:val="22"/>
          <w:szCs w:val="22"/>
        </w:rPr>
        <w:t xml:space="preserve"> nyilvántartott, természetben 6200 Kiskőrös, Kossuth Lajos út 27. szám alatti ingatlan területén lévő 46,5 m</w:t>
      </w:r>
      <w:r w:rsidRPr="00A502D0">
        <w:rPr>
          <w:sz w:val="22"/>
          <w:szCs w:val="22"/>
          <w:vertAlign w:val="superscript"/>
        </w:rPr>
        <w:t>2</w:t>
      </w:r>
      <w:r w:rsidRPr="00A502D0">
        <w:rPr>
          <w:sz w:val="22"/>
          <w:szCs w:val="22"/>
        </w:rPr>
        <w:t xml:space="preserve"> alapterületű épület ingyenes használata tárgyában meghatározott 2 éves időtartamra, 2021. február 01. napjától 2023. január 31. napjáig. </w:t>
      </w:r>
    </w:p>
    <w:p w14:paraId="0A332643" w14:textId="77777777" w:rsidR="00A76E01" w:rsidRPr="00A502D0" w:rsidRDefault="00A76E01" w:rsidP="00A76E01">
      <w:pPr>
        <w:pStyle w:val="Listaszerbekezds"/>
        <w:jc w:val="both"/>
        <w:rPr>
          <w:sz w:val="22"/>
          <w:szCs w:val="22"/>
        </w:rPr>
      </w:pPr>
    </w:p>
    <w:p w14:paraId="674FA118" w14:textId="77777777" w:rsidR="00A76E01" w:rsidRDefault="00A76E01">
      <w:pPr>
        <w:pStyle w:val="Listaszerbekezds"/>
        <w:widowControl/>
        <w:numPr>
          <w:ilvl w:val="0"/>
          <w:numId w:val="40"/>
        </w:numPr>
        <w:autoSpaceDE/>
        <w:autoSpaceDN/>
        <w:adjustRightInd/>
        <w:spacing w:line="240" w:lineRule="auto"/>
        <w:contextualSpacing/>
        <w:jc w:val="both"/>
        <w:rPr>
          <w:sz w:val="22"/>
          <w:szCs w:val="22"/>
        </w:rPr>
      </w:pPr>
      <w:r w:rsidRPr="00A502D0">
        <w:rPr>
          <w:sz w:val="22"/>
          <w:szCs w:val="22"/>
        </w:rPr>
        <w:t>Szerződő Felek megállapodnak abban, hogy a fentiekben nevesített haszonkölcsön-szerződést Kiskőrös Város Képviselő-testülete ………/2022. számú határozata alapján, közös megegyezéssel 5 éves időtartamra, 2023. február 01. napjától 2028. január 31. napjáig meghosszabbítják.</w:t>
      </w:r>
    </w:p>
    <w:p w14:paraId="74E3FDDE" w14:textId="77777777" w:rsidR="00A76E01" w:rsidRPr="00D27C4D" w:rsidRDefault="00A76E01" w:rsidP="00A76E01">
      <w:pPr>
        <w:jc w:val="both"/>
        <w:rPr>
          <w:sz w:val="22"/>
          <w:szCs w:val="22"/>
        </w:rPr>
      </w:pPr>
    </w:p>
    <w:p w14:paraId="698F19EB" w14:textId="77777777" w:rsidR="00A76E01" w:rsidRPr="00AC2459" w:rsidRDefault="00A76E01">
      <w:pPr>
        <w:pStyle w:val="Listaszerbekezds"/>
        <w:widowControl/>
        <w:numPr>
          <w:ilvl w:val="0"/>
          <w:numId w:val="40"/>
        </w:numPr>
        <w:autoSpaceDE/>
        <w:autoSpaceDN/>
        <w:adjustRightInd/>
        <w:spacing w:line="240" w:lineRule="auto"/>
        <w:contextualSpacing/>
        <w:jc w:val="both"/>
        <w:rPr>
          <w:sz w:val="22"/>
          <w:szCs w:val="22"/>
        </w:rPr>
      </w:pPr>
      <w:r w:rsidRPr="00AC2459">
        <w:rPr>
          <w:sz w:val="22"/>
          <w:szCs w:val="22"/>
        </w:rPr>
        <w:t>Szerződő Felek a fentiekre tekintettel az alapszerződés 4. pontját az alábbi szövegrésszel módosítják:</w:t>
      </w:r>
    </w:p>
    <w:p w14:paraId="31E23858" w14:textId="77777777" w:rsidR="00A76E01" w:rsidRPr="00AC2459" w:rsidRDefault="00A76E01" w:rsidP="00A76E01">
      <w:pPr>
        <w:ind w:left="709"/>
        <w:jc w:val="both"/>
        <w:rPr>
          <w:i/>
          <w:sz w:val="22"/>
          <w:szCs w:val="22"/>
        </w:rPr>
      </w:pPr>
      <w:r w:rsidRPr="00AC2459">
        <w:rPr>
          <w:i/>
          <w:sz w:val="22"/>
          <w:szCs w:val="22"/>
        </w:rPr>
        <w:t xml:space="preserve">„Szerződő </w:t>
      </w:r>
      <w:r>
        <w:rPr>
          <w:i/>
          <w:sz w:val="22"/>
          <w:szCs w:val="22"/>
        </w:rPr>
        <w:t>F</w:t>
      </w:r>
      <w:r w:rsidRPr="00AC2459">
        <w:rPr>
          <w:i/>
          <w:sz w:val="22"/>
          <w:szCs w:val="22"/>
        </w:rPr>
        <w:t xml:space="preserve">elek megállapodnak, hogy a Kölcsönadó a fentiekben nevesített </w:t>
      </w:r>
      <w:r>
        <w:rPr>
          <w:i/>
          <w:sz w:val="22"/>
          <w:szCs w:val="22"/>
        </w:rPr>
        <w:t xml:space="preserve">ingatlan használatát ingyenesen meghatározott 5 éves időtartamra, </w:t>
      </w:r>
      <w:r w:rsidRPr="00AC2459">
        <w:rPr>
          <w:i/>
          <w:sz w:val="22"/>
          <w:szCs w:val="22"/>
        </w:rPr>
        <w:t xml:space="preserve">2023. </w:t>
      </w:r>
      <w:r>
        <w:rPr>
          <w:i/>
          <w:sz w:val="22"/>
          <w:szCs w:val="22"/>
        </w:rPr>
        <w:t xml:space="preserve">február </w:t>
      </w:r>
      <w:r w:rsidRPr="00AC2459">
        <w:rPr>
          <w:i/>
          <w:sz w:val="22"/>
          <w:szCs w:val="22"/>
        </w:rPr>
        <w:t>01. napjától 202</w:t>
      </w:r>
      <w:r>
        <w:rPr>
          <w:i/>
          <w:sz w:val="22"/>
          <w:szCs w:val="22"/>
        </w:rPr>
        <w:t>8</w:t>
      </w:r>
      <w:r w:rsidRPr="00AC2459">
        <w:rPr>
          <w:i/>
          <w:sz w:val="22"/>
          <w:szCs w:val="22"/>
        </w:rPr>
        <w:t xml:space="preserve">. </w:t>
      </w:r>
      <w:r>
        <w:rPr>
          <w:i/>
          <w:sz w:val="22"/>
          <w:szCs w:val="22"/>
        </w:rPr>
        <w:t xml:space="preserve">január 31. </w:t>
      </w:r>
      <w:r w:rsidRPr="00AC2459">
        <w:rPr>
          <w:i/>
          <w:sz w:val="22"/>
          <w:szCs w:val="22"/>
        </w:rPr>
        <w:t>napjáig átengedi a Kölcsönvevő részére.”</w:t>
      </w:r>
    </w:p>
    <w:p w14:paraId="4E9857FE" w14:textId="77777777" w:rsidR="00A76E01" w:rsidRPr="00AC2459" w:rsidRDefault="00A76E01" w:rsidP="00A76E01">
      <w:pPr>
        <w:ind w:left="709"/>
        <w:jc w:val="both"/>
        <w:rPr>
          <w:i/>
          <w:sz w:val="22"/>
          <w:szCs w:val="22"/>
        </w:rPr>
      </w:pPr>
    </w:p>
    <w:p w14:paraId="457484D0" w14:textId="77777777" w:rsidR="00A76E01" w:rsidRPr="00AC2459" w:rsidRDefault="00A76E01">
      <w:pPr>
        <w:pStyle w:val="Listaszerbekezds"/>
        <w:widowControl/>
        <w:numPr>
          <w:ilvl w:val="0"/>
          <w:numId w:val="40"/>
        </w:numPr>
        <w:autoSpaceDE/>
        <w:autoSpaceDN/>
        <w:adjustRightInd/>
        <w:spacing w:line="240" w:lineRule="auto"/>
        <w:contextualSpacing/>
        <w:jc w:val="both"/>
        <w:rPr>
          <w:sz w:val="22"/>
          <w:szCs w:val="22"/>
        </w:rPr>
      </w:pPr>
      <w:r w:rsidRPr="00AC2459">
        <w:rPr>
          <w:sz w:val="22"/>
          <w:szCs w:val="22"/>
        </w:rPr>
        <w:t>Jelen módosítás az alapszerződés egyéb rendelkezéseit nem érinti.</w:t>
      </w:r>
    </w:p>
    <w:p w14:paraId="2217FBBA" w14:textId="77777777" w:rsidR="00A76E01" w:rsidRPr="00AC2459" w:rsidRDefault="00A76E01" w:rsidP="00A76E01">
      <w:pPr>
        <w:jc w:val="both"/>
        <w:rPr>
          <w:sz w:val="22"/>
          <w:szCs w:val="22"/>
        </w:rPr>
      </w:pPr>
    </w:p>
    <w:p w14:paraId="0D20D216" w14:textId="77777777" w:rsidR="00A76E01" w:rsidRPr="00081BB1" w:rsidRDefault="00A76E01" w:rsidP="00A76E01">
      <w:pPr>
        <w:jc w:val="both"/>
        <w:rPr>
          <w:sz w:val="22"/>
          <w:szCs w:val="22"/>
        </w:rPr>
      </w:pPr>
      <w:r w:rsidRPr="00081BB1">
        <w:rPr>
          <w:sz w:val="22"/>
          <w:szCs w:val="22"/>
        </w:rPr>
        <w:t xml:space="preserve">Jelen haszonkölcsön-szerződés módosítást a Szerződő Felek elolvasás és értelmezés után, mint akaratukkal mindenben megegyezőt, 4 példányban </w:t>
      </w:r>
      <w:proofErr w:type="spellStart"/>
      <w:r w:rsidRPr="00081BB1">
        <w:rPr>
          <w:sz w:val="22"/>
          <w:szCs w:val="22"/>
        </w:rPr>
        <w:t>helybenhagyólag</w:t>
      </w:r>
      <w:proofErr w:type="spellEnd"/>
      <w:r w:rsidRPr="00081BB1">
        <w:rPr>
          <w:sz w:val="22"/>
          <w:szCs w:val="22"/>
        </w:rPr>
        <w:t xml:space="preserve"> írták alá.</w:t>
      </w:r>
    </w:p>
    <w:p w14:paraId="3F283C5B" w14:textId="77777777" w:rsidR="00A76E01" w:rsidRPr="00081BB1" w:rsidRDefault="00A76E01" w:rsidP="00A76E01">
      <w:pPr>
        <w:jc w:val="both"/>
        <w:rPr>
          <w:smallCaps/>
          <w:sz w:val="22"/>
          <w:szCs w:val="22"/>
        </w:rPr>
      </w:pPr>
    </w:p>
    <w:p w14:paraId="05A048E7" w14:textId="77777777" w:rsidR="00A76E01" w:rsidRPr="00081BB1" w:rsidRDefault="00A76E01" w:rsidP="00A76E01">
      <w:pPr>
        <w:jc w:val="both"/>
        <w:rPr>
          <w:b/>
          <w:bCs/>
          <w:sz w:val="22"/>
          <w:szCs w:val="22"/>
        </w:rPr>
      </w:pPr>
      <w:r w:rsidRPr="00081BB1">
        <w:rPr>
          <w:sz w:val="22"/>
          <w:szCs w:val="22"/>
        </w:rPr>
        <w:t xml:space="preserve">Kiskőrös, </w:t>
      </w:r>
      <w:r>
        <w:rPr>
          <w:sz w:val="22"/>
          <w:szCs w:val="22"/>
        </w:rPr>
        <w:t>…………………</w:t>
      </w:r>
    </w:p>
    <w:p w14:paraId="71197139" w14:textId="77777777" w:rsidR="00A76E01" w:rsidRPr="00081BB1" w:rsidRDefault="00A76E01" w:rsidP="00A76E01">
      <w:pPr>
        <w:jc w:val="both"/>
        <w:rPr>
          <w:b/>
          <w:bCs/>
          <w:sz w:val="22"/>
          <w:szCs w:val="22"/>
        </w:rPr>
      </w:pPr>
    </w:p>
    <w:p w14:paraId="78199775" w14:textId="77777777" w:rsidR="00A76E01" w:rsidRPr="00081BB1" w:rsidRDefault="00A76E01" w:rsidP="00A76E01">
      <w:pPr>
        <w:jc w:val="both"/>
        <w:rPr>
          <w:b/>
          <w:bCs/>
          <w:sz w:val="22"/>
          <w:szCs w:val="22"/>
        </w:rPr>
      </w:pPr>
    </w:p>
    <w:p w14:paraId="08D4582C" w14:textId="77777777" w:rsidR="00A76E01" w:rsidRPr="00442842" w:rsidRDefault="00A76E01" w:rsidP="00A76E01">
      <w:pPr>
        <w:tabs>
          <w:tab w:val="left" w:pos="4536"/>
        </w:tabs>
        <w:rPr>
          <w:bCs/>
          <w:sz w:val="22"/>
          <w:szCs w:val="22"/>
        </w:rPr>
      </w:pPr>
      <w:r w:rsidRPr="00442842">
        <w:rPr>
          <w:bCs/>
          <w:sz w:val="22"/>
          <w:szCs w:val="22"/>
        </w:rPr>
        <w:t>Kiskőrös Város Önkormányzata,</w:t>
      </w:r>
      <w:r w:rsidRPr="00442842">
        <w:rPr>
          <w:bCs/>
          <w:sz w:val="22"/>
          <w:szCs w:val="22"/>
        </w:rPr>
        <w:tab/>
        <w:t xml:space="preserve">Kiskőrös és Környéke Mozgáskorlátozottak </w:t>
      </w:r>
      <w:r>
        <w:rPr>
          <w:bCs/>
          <w:sz w:val="22"/>
          <w:szCs w:val="22"/>
        </w:rPr>
        <w:t>Egyesülete,</w:t>
      </w:r>
    </w:p>
    <w:p w14:paraId="55473C6A" w14:textId="77777777" w:rsidR="00A76E01" w:rsidRPr="00442842" w:rsidRDefault="00A76E01" w:rsidP="00A76E01">
      <w:pPr>
        <w:tabs>
          <w:tab w:val="left" w:pos="4536"/>
        </w:tabs>
        <w:jc w:val="both"/>
        <w:rPr>
          <w:bCs/>
          <w:sz w:val="22"/>
          <w:szCs w:val="22"/>
        </w:rPr>
      </w:pPr>
      <w:r w:rsidRPr="00442842">
        <w:rPr>
          <w:bCs/>
          <w:sz w:val="22"/>
          <w:szCs w:val="22"/>
        </w:rPr>
        <w:t>mint kölcsönadó képviseletében:</w:t>
      </w:r>
      <w:r w:rsidRPr="00442842">
        <w:rPr>
          <w:bCs/>
          <w:sz w:val="22"/>
          <w:szCs w:val="22"/>
        </w:rPr>
        <w:tab/>
        <w:t>mint kölcsönvevő képviseletében:</w:t>
      </w:r>
    </w:p>
    <w:p w14:paraId="28E5A3B3" w14:textId="77777777" w:rsidR="00A76E01" w:rsidRDefault="00A76E01" w:rsidP="00A76E01">
      <w:pPr>
        <w:jc w:val="both"/>
        <w:rPr>
          <w:bCs/>
          <w:sz w:val="22"/>
          <w:szCs w:val="22"/>
        </w:rPr>
      </w:pPr>
    </w:p>
    <w:p w14:paraId="0CC5C0CE" w14:textId="77777777" w:rsidR="00A76E01" w:rsidRPr="00442842" w:rsidRDefault="00A76E01" w:rsidP="00A76E01">
      <w:pPr>
        <w:jc w:val="both"/>
        <w:rPr>
          <w:bCs/>
          <w:sz w:val="22"/>
          <w:szCs w:val="22"/>
        </w:rPr>
      </w:pPr>
    </w:p>
    <w:p w14:paraId="198249D9" w14:textId="77777777" w:rsidR="00A76E01" w:rsidRPr="00442842" w:rsidRDefault="00A76E01" w:rsidP="00A76E01">
      <w:pPr>
        <w:jc w:val="both"/>
        <w:rPr>
          <w:bCs/>
          <w:sz w:val="22"/>
          <w:szCs w:val="22"/>
        </w:rPr>
      </w:pPr>
    </w:p>
    <w:p w14:paraId="3657C759" w14:textId="77777777" w:rsidR="00A76E01" w:rsidRPr="00442842" w:rsidRDefault="00A76E01" w:rsidP="00A76E01">
      <w:pPr>
        <w:tabs>
          <w:tab w:val="center" w:pos="1701"/>
          <w:tab w:val="center" w:pos="6804"/>
        </w:tabs>
        <w:jc w:val="both"/>
        <w:rPr>
          <w:bCs/>
          <w:sz w:val="22"/>
          <w:szCs w:val="22"/>
        </w:rPr>
      </w:pPr>
      <w:r w:rsidRPr="00442842">
        <w:rPr>
          <w:bCs/>
          <w:sz w:val="22"/>
          <w:szCs w:val="22"/>
        </w:rPr>
        <w:tab/>
        <w:t>Domonyi László</w:t>
      </w:r>
      <w:r w:rsidRPr="00442842">
        <w:rPr>
          <w:bCs/>
          <w:sz w:val="22"/>
          <w:szCs w:val="22"/>
        </w:rPr>
        <w:tab/>
      </w:r>
      <w:proofErr w:type="spellStart"/>
      <w:r w:rsidRPr="00442842">
        <w:rPr>
          <w:bCs/>
          <w:sz w:val="22"/>
          <w:szCs w:val="22"/>
        </w:rPr>
        <w:t>Détári</w:t>
      </w:r>
      <w:proofErr w:type="spellEnd"/>
      <w:r w:rsidRPr="00442842">
        <w:rPr>
          <w:bCs/>
          <w:sz w:val="22"/>
          <w:szCs w:val="22"/>
        </w:rPr>
        <w:t xml:space="preserve"> Ferencné</w:t>
      </w:r>
    </w:p>
    <w:p w14:paraId="6087800A" w14:textId="77777777" w:rsidR="00A76E01" w:rsidRPr="00442842" w:rsidRDefault="00A76E01" w:rsidP="00A76E01">
      <w:pPr>
        <w:tabs>
          <w:tab w:val="center" w:pos="1701"/>
          <w:tab w:val="center" w:pos="6804"/>
        </w:tabs>
        <w:jc w:val="both"/>
        <w:rPr>
          <w:bCs/>
          <w:sz w:val="22"/>
          <w:szCs w:val="22"/>
        </w:rPr>
      </w:pPr>
      <w:r w:rsidRPr="00442842">
        <w:rPr>
          <w:bCs/>
          <w:sz w:val="22"/>
          <w:szCs w:val="22"/>
        </w:rPr>
        <w:tab/>
        <w:t>polgármester</w:t>
      </w:r>
      <w:r w:rsidRPr="00442842">
        <w:rPr>
          <w:bCs/>
          <w:sz w:val="22"/>
          <w:szCs w:val="22"/>
        </w:rPr>
        <w:tab/>
        <w:t>elnök</w:t>
      </w:r>
    </w:p>
    <w:p w14:paraId="4947F040" w14:textId="77777777" w:rsidR="00A76E01" w:rsidRPr="00442842" w:rsidRDefault="00A76E01" w:rsidP="00A76E01">
      <w:pPr>
        <w:jc w:val="both"/>
        <w:rPr>
          <w:bCs/>
          <w:sz w:val="22"/>
          <w:szCs w:val="22"/>
        </w:rPr>
      </w:pPr>
    </w:p>
    <w:p w14:paraId="67D8A150" w14:textId="77777777" w:rsidR="00A76E01" w:rsidRPr="00442842" w:rsidRDefault="00A76E01" w:rsidP="00A76E01">
      <w:pPr>
        <w:jc w:val="both"/>
        <w:rPr>
          <w:bCs/>
          <w:sz w:val="22"/>
          <w:szCs w:val="22"/>
        </w:rPr>
      </w:pPr>
    </w:p>
    <w:p w14:paraId="7CB160A3" w14:textId="77777777" w:rsidR="00A76E01" w:rsidRPr="00442842" w:rsidRDefault="00A76E01" w:rsidP="00A76E01">
      <w:pPr>
        <w:tabs>
          <w:tab w:val="left" w:pos="4536"/>
        </w:tabs>
        <w:jc w:val="both"/>
        <w:rPr>
          <w:bCs/>
          <w:sz w:val="22"/>
          <w:szCs w:val="22"/>
        </w:rPr>
      </w:pPr>
      <w:r w:rsidRPr="00442842">
        <w:rPr>
          <w:bCs/>
          <w:sz w:val="22"/>
          <w:szCs w:val="22"/>
        </w:rPr>
        <w:t>KŐRÖSSZOLG Kft.,</w:t>
      </w:r>
      <w:r w:rsidRPr="00442842">
        <w:rPr>
          <w:bCs/>
          <w:sz w:val="22"/>
          <w:szCs w:val="22"/>
        </w:rPr>
        <w:tab/>
      </w:r>
      <w:proofErr w:type="spellStart"/>
      <w:r w:rsidRPr="00442842">
        <w:rPr>
          <w:bCs/>
          <w:sz w:val="22"/>
          <w:szCs w:val="22"/>
        </w:rPr>
        <w:t>Ellenjegyzem</w:t>
      </w:r>
      <w:proofErr w:type="spellEnd"/>
      <w:r w:rsidRPr="00442842">
        <w:rPr>
          <w:bCs/>
          <w:sz w:val="22"/>
          <w:szCs w:val="22"/>
        </w:rPr>
        <w:t>:</w:t>
      </w:r>
    </w:p>
    <w:p w14:paraId="3BD5409B" w14:textId="77777777" w:rsidR="00A76E01" w:rsidRPr="00442842" w:rsidRDefault="00A76E01" w:rsidP="00A76E01">
      <w:pPr>
        <w:jc w:val="both"/>
        <w:rPr>
          <w:bCs/>
          <w:sz w:val="22"/>
          <w:szCs w:val="22"/>
        </w:rPr>
      </w:pPr>
      <w:r w:rsidRPr="00442842">
        <w:rPr>
          <w:bCs/>
          <w:sz w:val="22"/>
          <w:szCs w:val="22"/>
        </w:rPr>
        <w:t>mint üzemeltető képviseletében:</w:t>
      </w:r>
    </w:p>
    <w:p w14:paraId="7F1C49A7" w14:textId="77777777" w:rsidR="00A76E01" w:rsidRPr="00442842" w:rsidRDefault="00A76E01" w:rsidP="00A76E01">
      <w:pPr>
        <w:jc w:val="both"/>
        <w:rPr>
          <w:bCs/>
          <w:sz w:val="22"/>
          <w:szCs w:val="22"/>
        </w:rPr>
      </w:pPr>
    </w:p>
    <w:p w14:paraId="7B429994" w14:textId="77777777" w:rsidR="00A76E01" w:rsidRPr="00442842" w:rsidRDefault="00A76E01" w:rsidP="00A76E01">
      <w:pPr>
        <w:jc w:val="both"/>
        <w:rPr>
          <w:bCs/>
          <w:sz w:val="22"/>
          <w:szCs w:val="22"/>
        </w:rPr>
      </w:pPr>
    </w:p>
    <w:p w14:paraId="450AC42B" w14:textId="77777777" w:rsidR="00A76E01" w:rsidRPr="00442842" w:rsidRDefault="00A76E01" w:rsidP="00A76E01">
      <w:pPr>
        <w:tabs>
          <w:tab w:val="center" w:pos="1701"/>
          <w:tab w:val="center" w:pos="6804"/>
        </w:tabs>
        <w:ind w:firstLine="1"/>
        <w:jc w:val="both"/>
        <w:rPr>
          <w:bCs/>
          <w:sz w:val="22"/>
          <w:szCs w:val="22"/>
        </w:rPr>
      </w:pPr>
      <w:r w:rsidRPr="00442842">
        <w:rPr>
          <w:iCs/>
          <w:sz w:val="22"/>
          <w:szCs w:val="22"/>
        </w:rPr>
        <w:tab/>
        <w:t>Sch</w:t>
      </w:r>
      <w:r w:rsidRPr="00442842">
        <w:rPr>
          <w:sz w:val="22"/>
          <w:szCs w:val="22"/>
        </w:rPr>
        <w:t>ä</w:t>
      </w:r>
      <w:r w:rsidRPr="00442842">
        <w:rPr>
          <w:iCs/>
          <w:sz w:val="22"/>
          <w:szCs w:val="22"/>
        </w:rPr>
        <w:t>ffer Tamás András</w:t>
      </w:r>
      <w:r w:rsidRPr="00442842">
        <w:rPr>
          <w:bCs/>
          <w:sz w:val="22"/>
          <w:szCs w:val="22"/>
        </w:rPr>
        <w:tab/>
        <w:t>dr. Turán Csaba</w:t>
      </w:r>
    </w:p>
    <w:p w14:paraId="491473C5" w14:textId="77777777" w:rsidR="00A76E01" w:rsidRPr="00442842" w:rsidRDefault="00A76E01" w:rsidP="00A76E01">
      <w:pPr>
        <w:tabs>
          <w:tab w:val="center" w:pos="1701"/>
          <w:tab w:val="center" w:pos="6804"/>
        </w:tabs>
        <w:ind w:firstLine="1"/>
        <w:jc w:val="both"/>
        <w:rPr>
          <w:bCs/>
          <w:sz w:val="22"/>
          <w:szCs w:val="22"/>
        </w:rPr>
      </w:pPr>
      <w:r w:rsidRPr="00442842">
        <w:rPr>
          <w:bCs/>
          <w:sz w:val="22"/>
          <w:szCs w:val="22"/>
        </w:rPr>
        <w:tab/>
        <w:t>ügyvezető</w:t>
      </w:r>
      <w:r w:rsidRPr="00442842">
        <w:rPr>
          <w:bCs/>
          <w:sz w:val="22"/>
          <w:szCs w:val="22"/>
        </w:rPr>
        <w:tab/>
        <w:t>jegyző</w:t>
      </w:r>
    </w:p>
    <w:p w14:paraId="30AA37B7" w14:textId="77777777" w:rsidR="00A76E01" w:rsidRPr="00081BB1" w:rsidRDefault="00A76E01" w:rsidP="00A76E01">
      <w:pPr>
        <w:tabs>
          <w:tab w:val="center" w:pos="2268"/>
          <w:tab w:val="center" w:pos="6804"/>
        </w:tabs>
        <w:rPr>
          <w:b/>
          <w:bCs/>
          <w:sz w:val="22"/>
          <w:szCs w:val="22"/>
        </w:rPr>
      </w:pPr>
    </w:p>
    <w:p w14:paraId="0D283795" w14:textId="77777777" w:rsidR="00602F93" w:rsidRPr="00AA6FB3" w:rsidRDefault="00602F93" w:rsidP="00602F93">
      <w:pPr>
        <w:rPr>
          <w:sz w:val="22"/>
          <w:szCs w:val="22"/>
        </w:rPr>
      </w:pPr>
      <w:r w:rsidRPr="00AA6FB3">
        <w:rPr>
          <w:i/>
          <w:iCs/>
          <w:sz w:val="22"/>
          <w:szCs w:val="22"/>
        </w:rPr>
        <w:tab/>
      </w:r>
    </w:p>
    <w:p w14:paraId="5AE90946" w14:textId="77777777" w:rsidR="00602F93" w:rsidRPr="00A63FD2" w:rsidRDefault="00602F93" w:rsidP="00602F93">
      <w:pPr>
        <w:pBdr>
          <w:bottom w:val="single" w:sz="6" w:space="1" w:color="auto"/>
        </w:pBdr>
        <w:jc w:val="both"/>
        <w:rPr>
          <w:sz w:val="22"/>
          <w:szCs w:val="22"/>
        </w:rPr>
      </w:pPr>
    </w:p>
    <w:p w14:paraId="39159A79" w14:textId="77777777" w:rsidR="00602F93" w:rsidRDefault="00602F93" w:rsidP="00602F93">
      <w:pPr>
        <w:pStyle w:val="Szvegtrzs"/>
        <w:spacing w:after="0"/>
        <w:rPr>
          <w:sz w:val="22"/>
          <w:szCs w:val="22"/>
        </w:rPr>
      </w:pPr>
    </w:p>
    <w:p w14:paraId="0CD3D7D8" w14:textId="77777777" w:rsidR="00903E44" w:rsidRDefault="00903E44" w:rsidP="00602F93">
      <w:pPr>
        <w:pStyle w:val="Szvegtrzs"/>
        <w:spacing w:after="0"/>
        <w:rPr>
          <w:sz w:val="22"/>
          <w:szCs w:val="22"/>
        </w:rPr>
      </w:pPr>
    </w:p>
    <w:p w14:paraId="360C42AD" w14:textId="77777777" w:rsidR="00602F93" w:rsidRPr="00602F93" w:rsidRDefault="00602F93" w:rsidP="000759B1">
      <w:pPr>
        <w:pStyle w:val="Listaszerbekezds"/>
        <w:numPr>
          <w:ilvl w:val="0"/>
          <w:numId w:val="33"/>
        </w:numPr>
        <w:jc w:val="center"/>
        <w:rPr>
          <w:b/>
          <w:bCs/>
          <w:sz w:val="22"/>
          <w:szCs w:val="22"/>
        </w:rPr>
      </w:pPr>
      <w:r w:rsidRPr="00602F93">
        <w:rPr>
          <w:b/>
          <w:bCs/>
          <w:sz w:val="22"/>
          <w:szCs w:val="22"/>
        </w:rPr>
        <w:t>napirend</w:t>
      </w:r>
    </w:p>
    <w:p w14:paraId="0F66AC16" w14:textId="77777777" w:rsidR="00602F93" w:rsidRDefault="00602F93" w:rsidP="00E42E70">
      <w:pPr>
        <w:jc w:val="center"/>
        <w:rPr>
          <w:sz w:val="22"/>
          <w:szCs w:val="22"/>
        </w:rPr>
      </w:pPr>
    </w:p>
    <w:p w14:paraId="70E4752C" w14:textId="77777777" w:rsidR="0092760B" w:rsidRPr="00F74E09" w:rsidRDefault="0092760B" w:rsidP="0092760B">
      <w:pPr>
        <w:pStyle w:val="Szvegtrzs"/>
        <w:spacing w:after="0"/>
        <w:jc w:val="center"/>
        <w:rPr>
          <w:bCs/>
          <w:sz w:val="22"/>
          <w:szCs w:val="22"/>
        </w:rPr>
      </w:pPr>
      <w:r w:rsidRPr="00F74E09">
        <w:rPr>
          <w:caps/>
          <w:sz w:val="22"/>
          <w:szCs w:val="22"/>
        </w:rPr>
        <w:t>A BÁCS-KISKUN MEGYEI KORMÁNYHIVATALLAL MEGKÖTÖTT INGYENES INGATLANHASZNÁLATI MEGÁLLAPODÁS MÓDOSÍTÁSA</w:t>
      </w:r>
    </w:p>
    <w:p w14:paraId="07700722" w14:textId="77777777" w:rsidR="00B94184" w:rsidRPr="00A63FD2" w:rsidRDefault="00B94184" w:rsidP="00F42750">
      <w:pPr>
        <w:jc w:val="center"/>
        <w:rPr>
          <w:b/>
          <w:sz w:val="22"/>
          <w:szCs w:val="22"/>
        </w:rPr>
      </w:pPr>
      <w:r w:rsidRPr="00A63FD2">
        <w:rPr>
          <w:i/>
          <w:sz w:val="22"/>
          <w:szCs w:val="22"/>
        </w:rPr>
        <w:t>(Írásos előterjesztés a jegyzőkönyvhöz mellékelve.)</w:t>
      </w:r>
    </w:p>
    <w:p w14:paraId="6FCE576D" w14:textId="77777777" w:rsidR="00B94184" w:rsidRPr="00A63FD2" w:rsidRDefault="00B94184" w:rsidP="00B94184">
      <w:pPr>
        <w:jc w:val="both"/>
        <w:rPr>
          <w:b/>
          <w:sz w:val="22"/>
          <w:szCs w:val="22"/>
          <w:u w:val="single"/>
        </w:rPr>
      </w:pPr>
    </w:p>
    <w:p w14:paraId="59FCD3A7" w14:textId="77777777" w:rsidR="0092760B" w:rsidRPr="00A63FD2" w:rsidRDefault="0092760B" w:rsidP="0092760B">
      <w:pPr>
        <w:jc w:val="both"/>
        <w:rPr>
          <w:sz w:val="22"/>
          <w:szCs w:val="22"/>
        </w:rPr>
      </w:pPr>
      <w:r w:rsidRPr="00A63FD2">
        <w:rPr>
          <w:b/>
          <w:sz w:val="22"/>
          <w:szCs w:val="22"/>
          <w:u w:val="single"/>
        </w:rPr>
        <w:t>Előterjesztő:</w:t>
      </w:r>
      <w:r w:rsidRPr="00A63FD2">
        <w:rPr>
          <w:sz w:val="22"/>
          <w:szCs w:val="22"/>
        </w:rPr>
        <w:tab/>
        <w:t>Polgármester</w:t>
      </w:r>
    </w:p>
    <w:p w14:paraId="53508C9A" w14:textId="77777777" w:rsidR="0092760B" w:rsidRPr="00A63FD2" w:rsidRDefault="0092760B" w:rsidP="0092760B">
      <w:pPr>
        <w:ind w:right="107"/>
        <w:rPr>
          <w:sz w:val="22"/>
          <w:szCs w:val="22"/>
        </w:rPr>
      </w:pPr>
      <w:r w:rsidRPr="00A63FD2">
        <w:rPr>
          <w:b/>
          <w:bCs/>
          <w:sz w:val="22"/>
          <w:szCs w:val="22"/>
          <w:u w:val="single"/>
        </w:rPr>
        <w:t>Előadó:</w:t>
      </w:r>
      <w:r w:rsidRPr="00A63FD2">
        <w:rPr>
          <w:sz w:val="22"/>
          <w:szCs w:val="22"/>
        </w:rPr>
        <w:tab/>
      </w:r>
      <w:r>
        <w:rPr>
          <w:sz w:val="22"/>
          <w:szCs w:val="22"/>
        </w:rPr>
        <w:t>Vagyongazdálkodási referens II.</w:t>
      </w:r>
    </w:p>
    <w:p w14:paraId="542ECF1A" w14:textId="77777777" w:rsidR="0092760B" w:rsidRDefault="0092760B" w:rsidP="0092760B">
      <w:pPr>
        <w:rPr>
          <w:sz w:val="22"/>
          <w:szCs w:val="22"/>
        </w:rPr>
      </w:pPr>
    </w:p>
    <w:p w14:paraId="22CC0C83" w14:textId="77777777" w:rsidR="0092760B" w:rsidRPr="00903E44" w:rsidRDefault="0092760B" w:rsidP="0092760B">
      <w:pPr>
        <w:pStyle w:val="Listaszerbekezds"/>
        <w:jc w:val="both"/>
        <w:rPr>
          <w:b/>
          <w:sz w:val="22"/>
          <w:szCs w:val="22"/>
        </w:rPr>
      </w:pPr>
      <w:r w:rsidRPr="00A63FD2">
        <w:rPr>
          <w:b/>
          <w:sz w:val="22"/>
          <w:szCs w:val="22"/>
        </w:rPr>
        <w:t>Domonyi László</w:t>
      </w:r>
      <w:r w:rsidRPr="00A63FD2">
        <w:rPr>
          <w:b/>
          <w:bCs/>
          <w:sz w:val="22"/>
          <w:szCs w:val="22"/>
        </w:rPr>
        <w:t xml:space="preserve"> polgármester</w:t>
      </w:r>
      <w:r w:rsidRPr="00A63FD2">
        <w:rPr>
          <w:sz w:val="22"/>
          <w:szCs w:val="22"/>
        </w:rPr>
        <w:t xml:space="preserve"> az előterjesztés szóbeli ismertetésére </w:t>
      </w:r>
      <w:r>
        <w:rPr>
          <w:sz w:val="22"/>
          <w:szCs w:val="22"/>
        </w:rPr>
        <w:t xml:space="preserve">felkérte </w:t>
      </w:r>
      <w:r>
        <w:rPr>
          <w:b/>
          <w:sz w:val="22"/>
          <w:szCs w:val="22"/>
        </w:rPr>
        <w:t>dr. Turán Csaba jegyzőt</w:t>
      </w:r>
      <w:r w:rsidRPr="00903E44">
        <w:rPr>
          <w:b/>
          <w:sz w:val="22"/>
          <w:szCs w:val="22"/>
        </w:rPr>
        <w:t>.</w:t>
      </w:r>
    </w:p>
    <w:p w14:paraId="0908BEEE" w14:textId="77777777" w:rsidR="0092760B" w:rsidRDefault="0092760B" w:rsidP="0092760B">
      <w:pPr>
        <w:pStyle w:val="Listaszerbekezds"/>
        <w:jc w:val="both"/>
        <w:rPr>
          <w:b/>
          <w:sz w:val="22"/>
          <w:szCs w:val="22"/>
        </w:rPr>
      </w:pPr>
    </w:p>
    <w:p w14:paraId="2F9172EC" w14:textId="77777777" w:rsidR="0092760B" w:rsidRDefault="0092760B" w:rsidP="002658C6">
      <w:pPr>
        <w:jc w:val="both"/>
        <w:rPr>
          <w:sz w:val="22"/>
          <w:szCs w:val="22"/>
        </w:rPr>
      </w:pPr>
      <w:r>
        <w:rPr>
          <w:b/>
          <w:sz w:val="22"/>
          <w:szCs w:val="22"/>
        </w:rPr>
        <w:t xml:space="preserve">Dr. Turán Csaba jegyző </w:t>
      </w:r>
      <w:r w:rsidRPr="00A63FD2">
        <w:rPr>
          <w:sz w:val="22"/>
          <w:szCs w:val="22"/>
        </w:rPr>
        <w:t>elmondta, hog</w:t>
      </w:r>
      <w:r w:rsidR="00127A6C">
        <w:rPr>
          <w:sz w:val="22"/>
          <w:szCs w:val="22"/>
        </w:rPr>
        <w:t>y 2012. évben a járási hivatalok kialakításával egyidejűleg a Bács-Kiskun Megyei Kormányhivatal és Kiskőrös Város Önkormányzata megállapodást kötött ingyenes helyiséghasználatok tárgyában. A Polgármesteri Hivatal</w:t>
      </w:r>
      <w:r w:rsidR="00C355F6">
        <w:rPr>
          <w:sz w:val="22"/>
          <w:szCs w:val="22"/>
        </w:rPr>
        <w:t xml:space="preserve"> épületének</w:t>
      </w:r>
      <w:r w:rsidR="00127A6C">
        <w:rPr>
          <w:sz w:val="22"/>
          <w:szCs w:val="22"/>
        </w:rPr>
        <w:t xml:space="preserve"> alsó szintjé</w:t>
      </w:r>
      <w:r w:rsidR="00C355F6">
        <w:rPr>
          <w:sz w:val="22"/>
          <w:szCs w:val="22"/>
        </w:rPr>
        <w:t>n</w:t>
      </w:r>
      <w:r w:rsidR="00127A6C">
        <w:rPr>
          <w:sz w:val="22"/>
          <w:szCs w:val="22"/>
        </w:rPr>
        <w:t>, valamint</w:t>
      </w:r>
      <w:r w:rsidR="00C355F6">
        <w:rPr>
          <w:sz w:val="22"/>
          <w:szCs w:val="22"/>
        </w:rPr>
        <w:t xml:space="preserve"> későbbi döntéseket követően</w:t>
      </w:r>
      <w:r w:rsidR="00127A6C">
        <w:rPr>
          <w:sz w:val="22"/>
          <w:szCs w:val="22"/>
        </w:rPr>
        <w:t xml:space="preserve"> a Petőfi Sándor tér 3. szám alatti</w:t>
      </w:r>
      <w:r w:rsidR="00C355F6">
        <w:rPr>
          <w:sz w:val="22"/>
          <w:szCs w:val="22"/>
        </w:rPr>
        <w:t xml:space="preserve"> épületben is biztosított az önkormányzat irodahelyiséget. 2022. augusztusában a Petőfi tér 3. szám alatti épületből kiköltözött az Ügyészség, amely a 2. emeleten 8 irodát bérelt. Turánné Török Ágnes, a Kiskőrösi Járási Hivatal vezetője felkereste Domonyi László polgármestert, hogy az egyeztetések értelmében a felszabadult 8 db irodahelyiséget használni kívánja gyámügyi és pártfogói feladatok ellátása céljából. </w:t>
      </w:r>
      <w:r w:rsidR="00C355F6" w:rsidRPr="002658C6">
        <w:rPr>
          <w:sz w:val="22"/>
          <w:szCs w:val="22"/>
        </w:rPr>
        <w:t xml:space="preserve">Továbbá az előterjesztés értelmében </w:t>
      </w:r>
      <w:r w:rsidR="002658C6" w:rsidRPr="002658C6">
        <w:rPr>
          <w:sz w:val="22"/>
          <w:szCs w:val="22"/>
        </w:rPr>
        <w:t xml:space="preserve">a birtokbaadást követően használaton kívülre került a járási hivatal részére korábban a Kiskőrös, Petőfi Sándor tér 3. szám alatti ingatlanban ingyenes használatba adott 3,5 db irodahelyiség, melyeket a járási hivatal a továbbiakban nem kíván használni. </w:t>
      </w:r>
      <w:r w:rsidR="00374897">
        <w:rPr>
          <w:sz w:val="22"/>
          <w:szCs w:val="22"/>
        </w:rPr>
        <w:t>Az irodahelyiségeket a járási hivatal 2022. november 1. napjától használja. Üzemeltetési megállapodás megkötése szükséges a közüzemi díjak elszámolása tekintetében.</w:t>
      </w:r>
    </w:p>
    <w:p w14:paraId="79F2A5FE" w14:textId="77777777" w:rsidR="0092760B" w:rsidRPr="00A63FD2" w:rsidRDefault="0092760B" w:rsidP="0092760B">
      <w:pPr>
        <w:jc w:val="both"/>
        <w:rPr>
          <w:sz w:val="22"/>
          <w:szCs w:val="22"/>
          <w:highlight w:val="yellow"/>
        </w:rPr>
      </w:pPr>
    </w:p>
    <w:p w14:paraId="6CD6EE71" w14:textId="2A11B786" w:rsidR="0092760B" w:rsidRPr="00604D4A" w:rsidRDefault="0092760B" w:rsidP="0092760B">
      <w:pPr>
        <w:jc w:val="both"/>
        <w:rPr>
          <w:sz w:val="22"/>
          <w:szCs w:val="22"/>
        </w:rPr>
      </w:pPr>
      <w:r w:rsidRPr="00A63FD2">
        <w:rPr>
          <w:b/>
          <w:sz w:val="22"/>
          <w:szCs w:val="22"/>
        </w:rPr>
        <w:t xml:space="preserve">Szlovák Pál, </w:t>
      </w:r>
      <w:r w:rsidRPr="00A63FD2">
        <w:rPr>
          <w:sz w:val="22"/>
          <w:szCs w:val="22"/>
        </w:rPr>
        <w:t xml:space="preserve">a Társadalompolitikai Bizottság elnöke, </w:t>
      </w:r>
      <w:r>
        <w:rPr>
          <w:b/>
          <w:sz w:val="22"/>
          <w:szCs w:val="22"/>
        </w:rPr>
        <w:t>Pohankovics András</w:t>
      </w:r>
      <w:r w:rsidRPr="00A63FD2">
        <w:rPr>
          <w:b/>
          <w:sz w:val="22"/>
          <w:szCs w:val="22"/>
        </w:rPr>
        <w:t>,</w:t>
      </w:r>
      <w:r w:rsidRPr="00A63FD2">
        <w:rPr>
          <w:sz w:val="22"/>
          <w:szCs w:val="22"/>
        </w:rPr>
        <w:t xml:space="preserve"> az Ipari, Mezőgazdasági és Klímapolitikai Bizottság</w:t>
      </w:r>
      <w:r>
        <w:rPr>
          <w:sz w:val="22"/>
          <w:szCs w:val="22"/>
        </w:rPr>
        <w:t xml:space="preserve"> elnöke</w:t>
      </w:r>
      <w:r w:rsidRPr="00A63FD2">
        <w:rPr>
          <w:sz w:val="22"/>
          <w:szCs w:val="22"/>
        </w:rPr>
        <w:t>,</w:t>
      </w:r>
      <w:r w:rsidR="00183CAB">
        <w:rPr>
          <w:sz w:val="22"/>
          <w:szCs w:val="22"/>
        </w:rPr>
        <w:t xml:space="preserve"> </w:t>
      </w:r>
      <w:r>
        <w:rPr>
          <w:b/>
          <w:sz w:val="22"/>
          <w:szCs w:val="22"/>
        </w:rPr>
        <w:t>Horváth János</w:t>
      </w:r>
      <w:r w:rsidRPr="00A63FD2">
        <w:rPr>
          <w:b/>
          <w:sz w:val="22"/>
          <w:szCs w:val="22"/>
        </w:rPr>
        <w:t xml:space="preserve">, </w:t>
      </w:r>
      <w:r w:rsidRPr="00A63FD2">
        <w:rPr>
          <w:sz w:val="22"/>
          <w:szCs w:val="22"/>
        </w:rPr>
        <w:t xml:space="preserve">az Ügyrendi és Összeférhetetlenségi Bizottság </w:t>
      </w:r>
      <w:r>
        <w:rPr>
          <w:sz w:val="22"/>
          <w:szCs w:val="22"/>
        </w:rPr>
        <w:t>elnöke</w:t>
      </w:r>
      <w:r w:rsidRPr="00A63FD2">
        <w:rPr>
          <w:sz w:val="22"/>
          <w:szCs w:val="22"/>
        </w:rPr>
        <w:t>,</w:t>
      </w:r>
      <w:r w:rsidR="00183CAB">
        <w:rPr>
          <w:sz w:val="22"/>
          <w:szCs w:val="22"/>
        </w:rPr>
        <w:t xml:space="preserve"> </w:t>
      </w:r>
      <w:r>
        <w:rPr>
          <w:b/>
          <w:sz w:val="22"/>
          <w:szCs w:val="22"/>
        </w:rPr>
        <w:t>Ungvári Ferenc</w:t>
      </w:r>
      <w:r w:rsidRPr="00A63FD2">
        <w:rPr>
          <w:b/>
          <w:sz w:val="22"/>
          <w:szCs w:val="22"/>
        </w:rPr>
        <w:t xml:space="preserve">, </w:t>
      </w:r>
      <w:r w:rsidRPr="00A63FD2">
        <w:rPr>
          <w:sz w:val="22"/>
          <w:szCs w:val="22"/>
        </w:rPr>
        <w:t xml:space="preserve">a Pénzügyi Bizottság </w:t>
      </w:r>
      <w:r>
        <w:rPr>
          <w:sz w:val="22"/>
          <w:szCs w:val="22"/>
        </w:rPr>
        <w:t>tagja</w:t>
      </w:r>
      <w:r w:rsidRPr="00A63FD2">
        <w:rPr>
          <w:sz w:val="22"/>
          <w:szCs w:val="22"/>
        </w:rPr>
        <w:t>,</w:t>
      </w:r>
      <w:r w:rsidR="00183CAB">
        <w:rPr>
          <w:sz w:val="22"/>
          <w:szCs w:val="22"/>
        </w:rPr>
        <w:t xml:space="preserve"> </w:t>
      </w:r>
      <w:r w:rsidRPr="00A63FD2">
        <w:rPr>
          <w:b/>
          <w:sz w:val="22"/>
          <w:szCs w:val="22"/>
        </w:rPr>
        <w:t>Filus Tibor</w:t>
      </w:r>
      <w:r w:rsidRPr="00A63FD2">
        <w:rPr>
          <w:sz w:val="22"/>
          <w:szCs w:val="22"/>
        </w:rPr>
        <w:t>, a Kulturális, Turisztikai és Sport Bizottság elnöke bizottságaik nevében a határozat-tervezet elfogadását javasolták.</w:t>
      </w:r>
    </w:p>
    <w:p w14:paraId="0C8657EB" w14:textId="77777777" w:rsidR="0092760B" w:rsidRPr="00A63FD2" w:rsidRDefault="0092760B" w:rsidP="0092760B">
      <w:pPr>
        <w:jc w:val="both"/>
        <w:rPr>
          <w:sz w:val="22"/>
          <w:szCs w:val="22"/>
        </w:rPr>
      </w:pPr>
    </w:p>
    <w:p w14:paraId="18E79762" w14:textId="77777777" w:rsidR="0092760B" w:rsidRPr="00A63FD2" w:rsidRDefault="0092760B" w:rsidP="0092760B">
      <w:pPr>
        <w:jc w:val="both"/>
        <w:rPr>
          <w:sz w:val="22"/>
          <w:szCs w:val="22"/>
        </w:rPr>
      </w:pPr>
      <w:r w:rsidRPr="00A63FD2">
        <w:rPr>
          <w:sz w:val="22"/>
          <w:szCs w:val="22"/>
        </w:rPr>
        <w:t>Kérdés, hozzászólás nem volt, a polgármester a napirendi pont feletti vitát megnyitotta, majd hozzászólásra jelentkező nem lévén, lezárta és szavazásra bocsátotta a határozat-tervezetet.</w:t>
      </w:r>
    </w:p>
    <w:p w14:paraId="07A7493F" w14:textId="77777777" w:rsidR="0092760B" w:rsidRDefault="0092760B" w:rsidP="0092760B">
      <w:pPr>
        <w:jc w:val="both"/>
        <w:rPr>
          <w:sz w:val="22"/>
          <w:szCs w:val="22"/>
        </w:rPr>
      </w:pPr>
    </w:p>
    <w:p w14:paraId="37B1A3AB" w14:textId="77777777" w:rsidR="0092760B" w:rsidRPr="00A63FD2" w:rsidRDefault="0092760B" w:rsidP="0092760B">
      <w:pPr>
        <w:jc w:val="both"/>
        <w:rPr>
          <w:sz w:val="22"/>
          <w:szCs w:val="22"/>
        </w:rPr>
      </w:pPr>
      <w:r w:rsidRPr="00A63FD2">
        <w:rPr>
          <w:sz w:val="22"/>
          <w:szCs w:val="22"/>
        </w:rPr>
        <w:t xml:space="preserve">A Képviselő-testület </w:t>
      </w:r>
      <w:r>
        <w:rPr>
          <w:sz w:val="22"/>
          <w:szCs w:val="22"/>
        </w:rPr>
        <w:t>10</w:t>
      </w:r>
      <w:r w:rsidRPr="00A63FD2">
        <w:rPr>
          <w:sz w:val="22"/>
          <w:szCs w:val="22"/>
        </w:rPr>
        <w:t xml:space="preserve"> „igen” szavazattal az alábbi határozatot hozta:</w:t>
      </w:r>
    </w:p>
    <w:p w14:paraId="21102F37" w14:textId="77777777" w:rsidR="0092760B" w:rsidRPr="00FD036F" w:rsidRDefault="0092760B" w:rsidP="0092760B">
      <w:pPr>
        <w:jc w:val="both"/>
        <w:rPr>
          <w:b/>
          <w:sz w:val="22"/>
          <w:szCs w:val="22"/>
          <w:u w:val="single"/>
        </w:rPr>
      </w:pPr>
      <w:r w:rsidRPr="00FD036F">
        <w:rPr>
          <w:b/>
          <w:sz w:val="22"/>
          <w:szCs w:val="22"/>
          <w:u w:val="single"/>
        </w:rPr>
        <w:t>1</w:t>
      </w:r>
      <w:r>
        <w:rPr>
          <w:b/>
          <w:sz w:val="22"/>
          <w:szCs w:val="22"/>
          <w:u w:val="single"/>
        </w:rPr>
        <w:t>32</w:t>
      </w:r>
      <w:r w:rsidRPr="00FD036F">
        <w:rPr>
          <w:b/>
          <w:sz w:val="22"/>
          <w:szCs w:val="22"/>
          <w:u w:val="single"/>
        </w:rPr>
        <w:t xml:space="preserve">/2022. sz. </w:t>
      </w:r>
      <w:proofErr w:type="spellStart"/>
      <w:r w:rsidRPr="00FD036F">
        <w:rPr>
          <w:b/>
          <w:sz w:val="22"/>
          <w:szCs w:val="22"/>
          <w:u w:val="single"/>
        </w:rPr>
        <w:t>Képv</w:t>
      </w:r>
      <w:proofErr w:type="spellEnd"/>
      <w:r w:rsidRPr="00FD036F">
        <w:rPr>
          <w:b/>
          <w:sz w:val="22"/>
          <w:szCs w:val="22"/>
          <w:u w:val="single"/>
        </w:rPr>
        <w:t>. test. hat.</w:t>
      </w:r>
    </w:p>
    <w:p w14:paraId="04F01698" w14:textId="77777777" w:rsidR="0092760B" w:rsidRPr="008C305B" w:rsidRDefault="0092760B" w:rsidP="0092760B">
      <w:pPr>
        <w:keepNext/>
        <w:jc w:val="both"/>
        <w:outlineLvl w:val="2"/>
        <w:rPr>
          <w:b/>
          <w:bCs/>
          <w:iCs/>
          <w:sz w:val="22"/>
          <w:szCs w:val="22"/>
        </w:rPr>
      </w:pPr>
      <w:r w:rsidRPr="008C305B">
        <w:rPr>
          <w:sz w:val="22"/>
          <w:szCs w:val="22"/>
        </w:rPr>
        <w:t>A Bács-Kiskun Megyei Kormányhivatallal megkötött ingyenes ingatlanhasználati megállapodás módosítása</w:t>
      </w:r>
    </w:p>
    <w:p w14:paraId="099F6EE2" w14:textId="04BA6793" w:rsidR="0092760B" w:rsidRDefault="0092760B" w:rsidP="0092760B">
      <w:pPr>
        <w:keepNext/>
        <w:outlineLvl w:val="2"/>
        <w:rPr>
          <w:b/>
          <w:bCs/>
          <w:iCs/>
          <w:sz w:val="22"/>
          <w:szCs w:val="22"/>
        </w:rPr>
      </w:pPr>
    </w:p>
    <w:p w14:paraId="7E242859" w14:textId="77777777" w:rsidR="00183CAB" w:rsidRDefault="00183CAB" w:rsidP="0092760B">
      <w:pPr>
        <w:keepNext/>
        <w:outlineLvl w:val="2"/>
        <w:rPr>
          <w:b/>
          <w:bCs/>
          <w:iCs/>
          <w:sz w:val="22"/>
          <w:szCs w:val="22"/>
        </w:rPr>
      </w:pPr>
    </w:p>
    <w:p w14:paraId="446D8747" w14:textId="77777777" w:rsidR="0092760B" w:rsidRPr="00937263" w:rsidRDefault="0092760B" w:rsidP="0092760B">
      <w:pPr>
        <w:pStyle w:val="Nincstrkz"/>
        <w:jc w:val="center"/>
        <w:rPr>
          <w:b/>
          <w:bCs/>
          <w:sz w:val="22"/>
          <w:szCs w:val="22"/>
        </w:rPr>
      </w:pPr>
      <w:r w:rsidRPr="00334532">
        <w:rPr>
          <w:b/>
          <w:bCs/>
          <w:sz w:val="22"/>
          <w:szCs w:val="22"/>
        </w:rPr>
        <w:t xml:space="preserve">HATÁROZAT </w:t>
      </w:r>
    </w:p>
    <w:p w14:paraId="38EB8AF5" w14:textId="77777777" w:rsidR="0092760B" w:rsidRDefault="0092760B" w:rsidP="0092760B">
      <w:pPr>
        <w:jc w:val="both"/>
        <w:rPr>
          <w:sz w:val="22"/>
          <w:szCs w:val="22"/>
        </w:rPr>
      </w:pPr>
    </w:p>
    <w:p w14:paraId="3F3E9C84" w14:textId="77777777" w:rsidR="0092760B" w:rsidRPr="008C305B" w:rsidRDefault="0092760B" w:rsidP="0092760B">
      <w:pPr>
        <w:jc w:val="both"/>
        <w:rPr>
          <w:sz w:val="22"/>
          <w:szCs w:val="22"/>
        </w:rPr>
      </w:pPr>
    </w:p>
    <w:p w14:paraId="600740AE" w14:textId="77777777" w:rsidR="0092760B" w:rsidRPr="008C305B" w:rsidRDefault="0092760B" w:rsidP="0092760B">
      <w:pPr>
        <w:jc w:val="both"/>
        <w:rPr>
          <w:sz w:val="22"/>
          <w:szCs w:val="22"/>
        </w:rPr>
      </w:pPr>
      <w:r w:rsidRPr="008C305B">
        <w:rPr>
          <w:sz w:val="22"/>
          <w:szCs w:val="22"/>
        </w:rPr>
        <w:t>Kiskőrös Város Önkormányzatának Képviselő-testülete</w:t>
      </w:r>
    </w:p>
    <w:p w14:paraId="11492D0E" w14:textId="77777777" w:rsidR="0092760B" w:rsidRPr="008C305B" w:rsidRDefault="0092760B" w:rsidP="0092760B">
      <w:pPr>
        <w:jc w:val="both"/>
        <w:rPr>
          <w:sz w:val="22"/>
          <w:szCs w:val="22"/>
        </w:rPr>
      </w:pPr>
    </w:p>
    <w:p w14:paraId="3F521D65" w14:textId="77777777" w:rsidR="0092760B" w:rsidRPr="008C305B" w:rsidRDefault="0092760B" w:rsidP="00600ACE">
      <w:pPr>
        <w:pStyle w:val="Listaszerbekezds"/>
        <w:widowControl/>
        <w:numPr>
          <w:ilvl w:val="0"/>
          <w:numId w:val="78"/>
        </w:numPr>
        <w:autoSpaceDE/>
        <w:autoSpaceDN/>
        <w:adjustRightInd/>
        <w:spacing w:line="240" w:lineRule="auto"/>
        <w:jc w:val="both"/>
        <w:rPr>
          <w:sz w:val="22"/>
          <w:szCs w:val="22"/>
        </w:rPr>
      </w:pPr>
      <w:r w:rsidRPr="008C305B">
        <w:rPr>
          <w:sz w:val="22"/>
          <w:szCs w:val="22"/>
        </w:rPr>
        <w:lastRenderedPageBreak/>
        <w:t xml:space="preserve"> egyetért azzal, hogy az önkormányzati tulajdonú, Kiskőrös, Petőfi Sándor tér 3. szám alatti ingatlan (a továbbiakban: Ingatlan) 2. emeletén lévő, összesen 136 m</w:t>
      </w:r>
      <w:r w:rsidRPr="008C305B">
        <w:rPr>
          <w:sz w:val="22"/>
          <w:szCs w:val="22"/>
          <w:vertAlign w:val="superscript"/>
        </w:rPr>
        <w:t>2</w:t>
      </w:r>
      <w:r w:rsidRPr="008C305B">
        <w:rPr>
          <w:sz w:val="22"/>
          <w:szCs w:val="22"/>
        </w:rPr>
        <w:t xml:space="preserve"> hasznos alapterületű, 8 db irodahelyiség tekintetében Kiskőrös Város Önkormányzata (a továbbiakban: Önkormányzat) a Bács-Kiskun Megyei Kormányhivatal (a továbbiakban: Kormányhivatal) részére ingyenes használati jogot biztosítson,</w:t>
      </w:r>
    </w:p>
    <w:p w14:paraId="4C3E8515" w14:textId="77777777" w:rsidR="0092760B" w:rsidRPr="008C305B" w:rsidRDefault="0092760B" w:rsidP="0092760B">
      <w:pPr>
        <w:pStyle w:val="Listaszerbekezds"/>
        <w:ind w:left="360"/>
        <w:jc w:val="both"/>
        <w:rPr>
          <w:sz w:val="22"/>
          <w:szCs w:val="22"/>
        </w:rPr>
      </w:pPr>
    </w:p>
    <w:p w14:paraId="158444DB" w14:textId="77777777" w:rsidR="0092760B" w:rsidRPr="008C305B" w:rsidRDefault="0092760B" w:rsidP="00600ACE">
      <w:pPr>
        <w:pStyle w:val="Listaszerbekezds"/>
        <w:widowControl/>
        <w:numPr>
          <w:ilvl w:val="0"/>
          <w:numId w:val="78"/>
        </w:numPr>
        <w:autoSpaceDE/>
        <w:autoSpaceDN/>
        <w:adjustRightInd/>
        <w:spacing w:line="240" w:lineRule="auto"/>
        <w:jc w:val="both"/>
        <w:rPr>
          <w:sz w:val="22"/>
          <w:szCs w:val="22"/>
        </w:rPr>
      </w:pPr>
      <w:r w:rsidRPr="008C305B">
        <w:rPr>
          <w:sz w:val="22"/>
          <w:szCs w:val="22"/>
        </w:rPr>
        <w:t xml:space="preserve">egyetért azzal, hogy az Ingatlanban használaton kívülre került 3,5 db irodahelyiséget az Önkormányzat a Kormányhivataltól birtokába vissza vegye, </w:t>
      </w:r>
    </w:p>
    <w:p w14:paraId="0E525151" w14:textId="77777777" w:rsidR="0092760B" w:rsidRPr="008C305B" w:rsidRDefault="0092760B" w:rsidP="0092760B">
      <w:pPr>
        <w:jc w:val="both"/>
        <w:rPr>
          <w:sz w:val="22"/>
          <w:szCs w:val="22"/>
        </w:rPr>
      </w:pPr>
    </w:p>
    <w:p w14:paraId="0706360B" w14:textId="77777777" w:rsidR="0092760B" w:rsidRPr="008C305B" w:rsidRDefault="0092760B" w:rsidP="00600ACE">
      <w:pPr>
        <w:pStyle w:val="Listaszerbekezds"/>
        <w:widowControl/>
        <w:numPr>
          <w:ilvl w:val="0"/>
          <w:numId w:val="78"/>
        </w:numPr>
        <w:autoSpaceDE/>
        <w:autoSpaceDN/>
        <w:adjustRightInd/>
        <w:spacing w:line="240" w:lineRule="auto"/>
        <w:jc w:val="both"/>
        <w:rPr>
          <w:sz w:val="22"/>
          <w:szCs w:val="22"/>
        </w:rPr>
      </w:pPr>
      <w:r w:rsidRPr="008C305B">
        <w:rPr>
          <w:sz w:val="22"/>
          <w:szCs w:val="22"/>
        </w:rPr>
        <w:t>felhatalmazza a polgármestert, hogy az Ingatlanra üzemeltetési megállapodást kössön a Bács-Kiskun Megyei Kormányhivatallal,</w:t>
      </w:r>
    </w:p>
    <w:p w14:paraId="1453FE85" w14:textId="77777777" w:rsidR="0092760B" w:rsidRPr="008C305B" w:rsidRDefault="0092760B" w:rsidP="0092760B">
      <w:pPr>
        <w:jc w:val="both"/>
        <w:rPr>
          <w:sz w:val="22"/>
          <w:szCs w:val="22"/>
        </w:rPr>
      </w:pPr>
    </w:p>
    <w:p w14:paraId="7557E278" w14:textId="77777777" w:rsidR="0092760B" w:rsidRPr="008C305B" w:rsidRDefault="0092760B" w:rsidP="00600ACE">
      <w:pPr>
        <w:pStyle w:val="Listaszerbekezds"/>
        <w:widowControl/>
        <w:numPr>
          <w:ilvl w:val="0"/>
          <w:numId w:val="78"/>
        </w:numPr>
        <w:autoSpaceDE/>
        <w:autoSpaceDN/>
        <w:adjustRightInd/>
        <w:spacing w:line="240" w:lineRule="auto"/>
        <w:jc w:val="both"/>
        <w:rPr>
          <w:sz w:val="22"/>
          <w:szCs w:val="22"/>
        </w:rPr>
      </w:pPr>
      <w:r w:rsidRPr="008C305B">
        <w:rPr>
          <w:sz w:val="22"/>
          <w:szCs w:val="22"/>
        </w:rPr>
        <w:t>felhatalmazza a polgármestert a határozat mellékletét képező megállapodás 4. számú módosításának aláírására, a használati jog ingatlan-nyilvántartásba történő bejegyeztetésére, illetve törlésére, az üzemeltetési megállapodás aláírására, a kapcsolódó jognyilatkozatok megtételére.</w:t>
      </w:r>
    </w:p>
    <w:p w14:paraId="4798119A" w14:textId="77777777" w:rsidR="0092760B" w:rsidRPr="008C305B" w:rsidRDefault="0092760B" w:rsidP="0092760B">
      <w:pPr>
        <w:rPr>
          <w:sz w:val="22"/>
          <w:szCs w:val="22"/>
          <w:u w:val="single"/>
        </w:rPr>
      </w:pPr>
    </w:p>
    <w:p w14:paraId="2FE80C1A" w14:textId="77777777" w:rsidR="0092760B" w:rsidRPr="008C305B" w:rsidRDefault="0092760B" w:rsidP="0092760B">
      <w:pPr>
        <w:rPr>
          <w:sz w:val="22"/>
          <w:szCs w:val="22"/>
          <w:u w:val="single"/>
        </w:rPr>
      </w:pPr>
    </w:p>
    <w:p w14:paraId="7424FC09" w14:textId="77777777" w:rsidR="0092760B" w:rsidRPr="008C305B" w:rsidRDefault="0092760B" w:rsidP="0092760B">
      <w:pPr>
        <w:rPr>
          <w:sz w:val="22"/>
          <w:szCs w:val="22"/>
        </w:rPr>
      </w:pPr>
      <w:r w:rsidRPr="008C305B">
        <w:rPr>
          <w:b/>
          <w:sz w:val="22"/>
          <w:szCs w:val="22"/>
          <w:u w:val="single"/>
        </w:rPr>
        <w:t>Felelős</w:t>
      </w:r>
      <w:r w:rsidRPr="008C305B">
        <w:rPr>
          <w:b/>
          <w:sz w:val="22"/>
          <w:szCs w:val="22"/>
        </w:rPr>
        <w:t>:</w:t>
      </w:r>
      <w:r w:rsidRPr="008C305B">
        <w:rPr>
          <w:sz w:val="22"/>
          <w:szCs w:val="22"/>
        </w:rPr>
        <w:tab/>
        <w:t>polgármester</w:t>
      </w:r>
    </w:p>
    <w:p w14:paraId="49E5E71F" w14:textId="77777777" w:rsidR="0092760B" w:rsidRPr="008C305B" w:rsidRDefault="0092760B" w:rsidP="0092760B">
      <w:pPr>
        <w:rPr>
          <w:sz w:val="22"/>
          <w:szCs w:val="22"/>
        </w:rPr>
      </w:pPr>
      <w:r w:rsidRPr="008C305B">
        <w:rPr>
          <w:b/>
          <w:sz w:val="22"/>
          <w:szCs w:val="22"/>
          <w:u w:val="single"/>
        </w:rPr>
        <w:t>Határidő</w:t>
      </w:r>
      <w:r w:rsidRPr="008C305B">
        <w:rPr>
          <w:b/>
          <w:sz w:val="22"/>
          <w:szCs w:val="22"/>
        </w:rPr>
        <w:t>:</w:t>
      </w:r>
      <w:r w:rsidRPr="008C305B">
        <w:rPr>
          <w:sz w:val="22"/>
          <w:szCs w:val="22"/>
        </w:rPr>
        <w:tab/>
        <w:t>azonnal</w:t>
      </w:r>
    </w:p>
    <w:p w14:paraId="13E061DD" w14:textId="77777777" w:rsidR="0092760B" w:rsidRDefault="0092760B" w:rsidP="00FE14DF">
      <w:pPr>
        <w:pBdr>
          <w:bottom w:val="single" w:sz="6" w:space="1" w:color="auto"/>
        </w:pBdr>
        <w:jc w:val="both"/>
        <w:rPr>
          <w:i/>
          <w:iCs/>
          <w:sz w:val="22"/>
          <w:szCs w:val="22"/>
        </w:rPr>
      </w:pPr>
    </w:p>
    <w:p w14:paraId="22170758" w14:textId="77777777" w:rsidR="0092760B" w:rsidRDefault="0092760B" w:rsidP="00FE14DF">
      <w:pPr>
        <w:pBdr>
          <w:bottom w:val="single" w:sz="6" w:space="1" w:color="auto"/>
        </w:pBdr>
        <w:jc w:val="both"/>
        <w:rPr>
          <w:i/>
          <w:iCs/>
          <w:sz w:val="22"/>
          <w:szCs w:val="22"/>
        </w:rPr>
      </w:pPr>
    </w:p>
    <w:p w14:paraId="68818D50" w14:textId="77777777" w:rsidR="00FE14DF" w:rsidRPr="008D3405" w:rsidRDefault="008D3405" w:rsidP="00FE14DF">
      <w:pPr>
        <w:pBdr>
          <w:bottom w:val="single" w:sz="6" w:space="1" w:color="auto"/>
        </w:pBdr>
        <w:jc w:val="both"/>
        <w:rPr>
          <w:i/>
          <w:iCs/>
          <w:sz w:val="22"/>
          <w:szCs w:val="22"/>
        </w:rPr>
      </w:pPr>
      <w:r w:rsidRPr="008D3405">
        <w:rPr>
          <w:i/>
          <w:iCs/>
          <w:sz w:val="22"/>
          <w:szCs w:val="22"/>
        </w:rPr>
        <w:t>Melléklet a jegyzőkönyvhöz csatolva.</w:t>
      </w:r>
    </w:p>
    <w:p w14:paraId="4D1727CE" w14:textId="77777777" w:rsidR="008D3405" w:rsidRPr="00A63FD2" w:rsidRDefault="008D3405" w:rsidP="00FE14DF">
      <w:pPr>
        <w:pBdr>
          <w:bottom w:val="single" w:sz="6" w:space="1" w:color="auto"/>
        </w:pBdr>
        <w:jc w:val="both"/>
        <w:rPr>
          <w:sz w:val="22"/>
          <w:szCs w:val="22"/>
        </w:rPr>
      </w:pPr>
    </w:p>
    <w:p w14:paraId="0C5ED957" w14:textId="77777777" w:rsidR="00AD791C" w:rsidRDefault="00AD791C" w:rsidP="00AD791C">
      <w:pPr>
        <w:pStyle w:val="Szvegtrzs"/>
        <w:spacing w:after="0"/>
        <w:rPr>
          <w:b/>
          <w:bCs/>
          <w:sz w:val="22"/>
          <w:szCs w:val="22"/>
        </w:rPr>
      </w:pPr>
    </w:p>
    <w:p w14:paraId="2DC4875E" w14:textId="77777777" w:rsidR="00700F27" w:rsidRDefault="00700F27" w:rsidP="00AD791C">
      <w:pPr>
        <w:pStyle w:val="Szvegtrzs"/>
        <w:spacing w:after="0"/>
        <w:rPr>
          <w:b/>
          <w:bCs/>
          <w:sz w:val="22"/>
          <w:szCs w:val="22"/>
        </w:rPr>
      </w:pPr>
    </w:p>
    <w:p w14:paraId="6789F3CB" w14:textId="77777777" w:rsidR="00700F27" w:rsidRDefault="00700F27" w:rsidP="00AD791C">
      <w:pPr>
        <w:pStyle w:val="Szvegtrzs"/>
        <w:spacing w:after="0"/>
        <w:rPr>
          <w:b/>
          <w:bCs/>
          <w:sz w:val="22"/>
          <w:szCs w:val="22"/>
        </w:rPr>
      </w:pPr>
    </w:p>
    <w:p w14:paraId="325A9A00" w14:textId="77777777" w:rsidR="00700F27" w:rsidRDefault="00700F27" w:rsidP="00AD791C">
      <w:pPr>
        <w:pStyle w:val="Szvegtrzs"/>
        <w:spacing w:after="0"/>
        <w:rPr>
          <w:b/>
          <w:bCs/>
          <w:sz w:val="22"/>
          <w:szCs w:val="22"/>
        </w:rPr>
      </w:pPr>
    </w:p>
    <w:p w14:paraId="58D2B103" w14:textId="77777777" w:rsidR="00700F27" w:rsidRDefault="00700F27" w:rsidP="00AD791C">
      <w:pPr>
        <w:pStyle w:val="Szvegtrzs"/>
        <w:spacing w:after="0"/>
        <w:rPr>
          <w:b/>
          <w:bCs/>
          <w:sz w:val="22"/>
          <w:szCs w:val="22"/>
        </w:rPr>
      </w:pPr>
    </w:p>
    <w:p w14:paraId="25DDB714" w14:textId="77777777" w:rsidR="00700F27" w:rsidRDefault="00700F27" w:rsidP="00AD791C">
      <w:pPr>
        <w:pStyle w:val="Szvegtrzs"/>
        <w:spacing w:after="0"/>
        <w:rPr>
          <w:b/>
          <w:bCs/>
          <w:sz w:val="22"/>
          <w:szCs w:val="22"/>
        </w:rPr>
      </w:pPr>
    </w:p>
    <w:p w14:paraId="45C53ED3" w14:textId="77777777" w:rsidR="00700F27" w:rsidRDefault="00700F27" w:rsidP="00AD791C">
      <w:pPr>
        <w:pStyle w:val="Szvegtrzs"/>
        <w:spacing w:after="0"/>
        <w:rPr>
          <w:b/>
          <w:bCs/>
          <w:sz w:val="22"/>
          <w:szCs w:val="22"/>
        </w:rPr>
      </w:pPr>
    </w:p>
    <w:p w14:paraId="3B080636" w14:textId="77777777" w:rsidR="00700F27" w:rsidRDefault="00700F27" w:rsidP="00AD791C">
      <w:pPr>
        <w:pStyle w:val="Szvegtrzs"/>
        <w:spacing w:after="0"/>
        <w:rPr>
          <w:b/>
          <w:bCs/>
          <w:sz w:val="22"/>
          <w:szCs w:val="22"/>
        </w:rPr>
      </w:pPr>
    </w:p>
    <w:p w14:paraId="3DE30C20" w14:textId="77777777" w:rsidR="00700F27" w:rsidRDefault="00700F27" w:rsidP="00AD791C">
      <w:pPr>
        <w:pStyle w:val="Szvegtrzs"/>
        <w:spacing w:after="0"/>
        <w:rPr>
          <w:b/>
          <w:bCs/>
          <w:sz w:val="22"/>
          <w:szCs w:val="22"/>
        </w:rPr>
      </w:pPr>
    </w:p>
    <w:p w14:paraId="4A54FE8B" w14:textId="77777777" w:rsidR="00700F27" w:rsidRDefault="00700F27" w:rsidP="00AD791C">
      <w:pPr>
        <w:pStyle w:val="Szvegtrzs"/>
        <w:spacing w:after="0"/>
        <w:rPr>
          <w:b/>
          <w:bCs/>
          <w:sz w:val="22"/>
          <w:szCs w:val="22"/>
        </w:rPr>
      </w:pPr>
    </w:p>
    <w:p w14:paraId="39B5E8F2" w14:textId="4C2CD624" w:rsidR="00700F27" w:rsidRDefault="00700F27" w:rsidP="00AD791C">
      <w:pPr>
        <w:pStyle w:val="Szvegtrzs"/>
        <w:spacing w:after="0"/>
        <w:rPr>
          <w:b/>
          <w:bCs/>
          <w:sz w:val="22"/>
          <w:szCs w:val="22"/>
        </w:rPr>
      </w:pPr>
    </w:p>
    <w:p w14:paraId="6F200E00" w14:textId="3BC5F78F" w:rsidR="00183CAB" w:rsidRDefault="00183CAB" w:rsidP="00AD791C">
      <w:pPr>
        <w:pStyle w:val="Szvegtrzs"/>
        <w:spacing w:after="0"/>
        <w:rPr>
          <w:b/>
          <w:bCs/>
          <w:sz w:val="22"/>
          <w:szCs w:val="22"/>
        </w:rPr>
      </w:pPr>
    </w:p>
    <w:p w14:paraId="34B6EF9C" w14:textId="6912F229" w:rsidR="00183CAB" w:rsidRDefault="00183CAB" w:rsidP="00AD791C">
      <w:pPr>
        <w:pStyle w:val="Szvegtrzs"/>
        <w:spacing w:after="0"/>
        <w:rPr>
          <w:b/>
          <w:bCs/>
          <w:sz w:val="22"/>
          <w:szCs w:val="22"/>
        </w:rPr>
      </w:pPr>
    </w:p>
    <w:p w14:paraId="16E0FB78" w14:textId="77777777" w:rsidR="00183CAB" w:rsidRDefault="00183CAB" w:rsidP="00AD791C">
      <w:pPr>
        <w:pStyle w:val="Szvegtrzs"/>
        <w:spacing w:after="0"/>
        <w:rPr>
          <w:b/>
          <w:bCs/>
          <w:sz w:val="22"/>
          <w:szCs w:val="22"/>
        </w:rPr>
      </w:pPr>
    </w:p>
    <w:p w14:paraId="12B66C93" w14:textId="77777777" w:rsidR="00700F27" w:rsidRDefault="00700F27" w:rsidP="00AD791C">
      <w:pPr>
        <w:pStyle w:val="Szvegtrzs"/>
        <w:spacing w:after="0"/>
        <w:rPr>
          <w:b/>
          <w:bCs/>
          <w:sz w:val="22"/>
          <w:szCs w:val="22"/>
        </w:rPr>
      </w:pPr>
    </w:p>
    <w:p w14:paraId="7B700303" w14:textId="31F4B984" w:rsidR="00700F27" w:rsidRDefault="00700F27" w:rsidP="00AD791C">
      <w:pPr>
        <w:pStyle w:val="Szvegtrzs"/>
        <w:spacing w:after="0"/>
        <w:rPr>
          <w:b/>
          <w:bCs/>
          <w:sz w:val="22"/>
          <w:szCs w:val="22"/>
        </w:rPr>
      </w:pPr>
    </w:p>
    <w:p w14:paraId="147DDC91" w14:textId="3B835176" w:rsidR="00F653FA" w:rsidRDefault="00F653FA" w:rsidP="00AD791C">
      <w:pPr>
        <w:pStyle w:val="Szvegtrzs"/>
        <w:spacing w:after="0"/>
        <w:rPr>
          <w:b/>
          <w:bCs/>
          <w:sz w:val="22"/>
          <w:szCs w:val="22"/>
        </w:rPr>
      </w:pPr>
    </w:p>
    <w:p w14:paraId="37D8EAD8" w14:textId="17B6252E" w:rsidR="00F653FA" w:rsidRDefault="00F653FA" w:rsidP="00AD791C">
      <w:pPr>
        <w:pStyle w:val="Szvegtrzs"/>
        <w:spacing w:after="0"/>
        <w:rPr>
          <w:b/>
          <w:bCs/>
          <w:sz w:val="22"/>
          <w:szCs w:val="22"/>
        </w:rPr>
      </w:pPr>
    </w:p>
    <w:p w14:paraId="41BD1ED7" w14:textId="0F5502BD" w:rsidR="00F653FA" w:rsidRDefault="00F653FA" w:rsidP="00AD791C">
      <w:pPr>
        <w:pStyle w:val="Szvegtrzs"/>
        <w:spacing w:after="0"/>
        <w:rPr>
          <w:b/>
          <w:bCs/>
          <w:sz w:val="22"/>
          <w:szCs w:val="22"/>
        </w:rPr>
      </w:pPr>
    </w:p>
    <w:p w14:paraId="4B56BDF6" w14:textId="59C27423" w:rsidR="00F653FA" w:rsidRDefault="00F653FA" w:rsidP="00AD791C">
      <w:pPr>
        <w:pStyle w:val="Szvegtrzs"/>
        <w:spacing w:after="0"/>
        <w:rPr>
          <w:b/>
          <w:bCs/>
          <w:sz w:val="22"/>
          <w:szCs w:val="22"/>
        </w:rPr>
      </w:pPr>
    </w:p>
    <w:p w14:paraId="13EE4087" w14:textId="362E3E68" w:rsidR="00F653FA" w:rsidRDefault="00F653FA" w:rsidP="00AD791C">
      <w:pPr>
        <w:pStyle w:val="Szvegtrzs"/>
        <w:spacing w:after="0"/>
        <w:rPr>
          <w:b/>
          <w:bCs/>
          <w:sz w:val="22"/>
          <w:szCs w:val="22"/>
        </w:rPr>
      </w:pPr>
    </w:p>
    <w:p w14:paraId="271CDA93" w14:textId="18F9F51F" w:rsidR="00F653FA" w:rsidRDefault="00F653FA" w:rsidP="00AD791C">
      <w:pPr>
        <w:pStyle w:val="Szvegtrzs"/>
        <w:spacing w:after="0"/>
        <w:rPr>
          <w:b/>
          <w:bCs/>
          <w:sz w:val="22"/>
          <w:szCs w:val="22"/>
        </w:rPr>
      </w:pPr>
    </w:p>
    <w:p w14:paraId="483D772F" w14:textId="79122681" w:rsidR="00F653FA" w:rsidRDefault="00F653FA" w:rsidP="00AD791C">
      <w:pPr>
        <w:pStyle w:val="Szvegtrzs"/>
        <w:spacing w:after="0"/>
        <w:rPr>
          <w:b/>
          <w:bCs/>
          <w:sz w:val="22"/>
          <w:szCs w:val="22"/>
        </w:rPr>
      </w:pPr>
    </w:p>
    <w:p w14:paraId="485C1A4C" w14:textId="1069C422" w:rsidR="00F653FA" w:rsidRDefault="00F653FA" w:rsidP="00AD791C">
      <w:pPr>
        <w:pStyle w:val="Szvegtrzs"/>
        <w:spacing w:after="0"/>
        <w:rPr>
          <w:b/>
          <w:bCs/>
          <w:sz w:val="22"/>
          <w:szCs w:val="22"/>
        </w:rPr>
      </w:pPr>
    </w:p>
    <w:p w14:paraId="4495FCC1" w14:textId="77777777" w:rsidR="00F653FA" w:rsidRDefault="00F653FA" w:rsidP="00AD791C">
      <w:pPr>
        <w:pStyle w:val="Szvegtrzs"/>
        <w:spacing w:after="0"/>
        <w:rPr>
          <w:b/>
          <w:bCs/>
          <w:sz w:val="22"/>
          <w:szCs w:val="22"/>
        </w:rPr>
      </w:pPr>
    </w:p>
    <w:p w14:paraId="13309276" w14:textId="77777777" w:rsidR="00700F27" w:rsidRDefault="00700F27" w:rsidP="00AD791C">
      <w:pPr>
        <w:pStyle w:val="Szvegtrzs"/>
        <w:spacing w:after="0"/>
        <w:rPr>
          <w:b/>
          <w:bCs/>
          <w:sz w:val="22"/>
          <w:szCs w:val="22"/>
        </w:rPr>
      </w:pPr>
    </w:p>
    <w:p w14:paraId="496F82D2" w14:textId="77777777" w:rsidR="00700F27" w:rsidRDefault="00700F27" w:rsidP="00AD791C">
      <w:pPr>
        <w:pStyle w:val="Szvegtrzs"/>
        <w:spacing w:after="0"/>
        <w:rPr>
          <w:b/>
          <w:bCs/>
          <w:sz w:val="22"/>
          <w:szCs w:val="22"/>
        </w:rPr>
      </w:pPr>
    </w:p>
    <w:p w14:paraId="55FA96D8" w14:textId="77777777" w:rsidR="00700F27" w:rsidRDefault="00700F27" w:rsidP="00AD791C">
      <w:pPr>
        <w:pStyle w:val="Szvegtrzs"/>
        <w:spacing w:after="0"/>
        <w:rPr>
          <w:b/>
          <w:bCs/>
          <w:sz w:val="22"/>
          <w:szCs w:val="22"/>
        </w:rPr>
      </w:pPr>
    </w:p>
    <w:p w14:paraId="0979AD2C" w14:textId="77777777" w:rsidR="00700F27" w:rsidRDefault="00700F27" w:rsidP="00AD791C">
      <w:pPr>
        <w:pStyle w:val="Szvegtrzs"/>
        <w:spacing w:after="0"/>
        <w:rPr>
          <w:b/>
          <w:bCs/>
          <w:sz w:val="22"/>
          <w:szCs w:val="22"/>
        </w:rPr>
      </w:pPr>
    </w:p>
    <w:p w14:paraId="1BF51627" w14:textId="77777777" w:rsidR="00700F27" w:rsidRDefault="00700F27" w:rsidP="00AD791C">
      <w:pPr>
        <w:pStyle w:val="Szvegtrzs"/>
        <w:spacing w:after="0"/>
        <w:rPr>
          <w:b/>
          <w:bCs/>
          <w:sz w:val="22"/>
          <w:szCs w:val="22"/>
        </w:rPr>
      </w:pPr>
    </w:p>
    <w:p w14:paraId="245F8D3E" w14:textId="77777777" w:rsidR="00700F27" w:rsidRDefault="00700F27" w:rsidP="00AD791C">
      <w:pPr>
        <w:pStyle w:val="Szvegtrzs"/>
        <w:spacing w:after="0"/>
        <w:rPr>
          <w:b/>
          <w:bCs/>
          <w:sz w:val="22"/>
          <w:szCs w:val="22"/>
        </w:rPr>
      </w:pPr>
    </w:p>
    <w:p w14:paraId="00BA4A69" w14:textId="77777777" w:rsidR="00700F27" w:rsidRDefault="00700F27" w:rsidP="00AD791C">
      <w:pPr>
        <w:pStyle w:val="Szvegtrzs"/>
        <w:spacing w:after="0"/>
        <w:rPr>
          <w:b/>
          <w:bCs/>
          <w:sz w:val="22"/>
          <w:szCs w:val="22"/>
        </w:rPr>
      </w:pPr>
    </w:p>
    <w:p w14:paraId="05C54B2E" w14:textId="77777777" w:rsidR="00700F27" w:rsidRDefault="00700F27" w:rsidP="00AD791C">
      <w:pPr>
        <w:pStyle w:val="Szvegtrzs"/>
        <w:spacing w:after="0"/>
        <w:rPr>
          <w:b/>
          <w:bCs/>
          <w:sz w:val="22"/>
          <w:szCs w:val="22"/>
        </w:rPr>
      </w:pPr>
    </w:p>
    <w:p w14:paraId="7CE1DD8E" w14:textId="77777777" w:rsidR="00700F27" w:rsidRDefault="00700F27" w:rsidP="00AD791C">
      <w:pPr>
        <w:pStyle w:val="Szvegtrzs"/>
        <w:spacing w:after="0"/>
        <w:rPr>
          <w:b/>
          <w:bCs/>
          <w:sz w:val="22"/>
          <w:szCs w:val="22"/>
        </w:rPr>
      </w:pPr>
    </w:p>
    <w:p w14:paraId="7FFD7E9C" w14:textId="77777777" w:rsidR="00A9602A" w:rsidRPr="00113FB6" w:rsidRDefault="00D8076F" w:rsidP="000759B1">
      <w:pPr>
        <w:pStyle w:val="Szvegtrzs"/>
        <w:numPr>
          <w:ilvl w:val="0"/>
          <w:numId w:val="33"/>
        </w:numPr>
        <w:spacing w:after="0"/>
        <w:jc w:val="center"/>
        <w:rPr>
          <w:b/>
          <w:bCs/>
          <w:sz w:val="22"/>
          <w:szCs w:val="22"/>
        </w:rPr>
      </w:pPr>
      <w:r w:rsidRPr="00113FB6">
        <w:rPr>
          <w:b/>
          <w:bCs/>
          <w:sz w:val="22"/>
          <w:szCs w:val="22"/>
        </w:rPr>
        <w:lastRenderedPageBreak/>
        <w:t>n</w:t>
      </w:r>
      <w:r w:rsidR="00A9602A" w:rsidRPr="00113FB6">
        <w:rPr>
          <w:b/>
          <w:bCs/>
          <w:sz w:val="22"/>
          <w:szCs w:val="22"/>
        </w:rPr>
        <w:t>apirend</w:t>
      </w:r>
    </w:p>
    <w:p w14:paraId="3AEF2886" w14:textId="77777777" w:rsidR="00FE14DF" w:rsidRPr="0092760B" w:rsidRDefault="00FE14DF" w:rsidP="0092760B">
      <w:pPr>
        <w:pStyle w:val="Szvegtrzs"/>
        <w:spacing w:after="0"/>
        <w:jc w:val="center"/>
        <w:rPr>
          <w:b/>
          <w:bCs/>
          <w:sz w:val="22"/>
          <w:szCs w:val="22"/>
        </w:rPr>
      </w:pPr>
    </w:p>
    <w:p w14:paraId="03F26E48" w14:textId="77777777" w:rsidR="0092760B" w:rsidRPr="0092760B" w:rsidRDefault="0092760B" w:rsidP="0092760B">
      <w:pPr>
        <w:jc w:val="center"/>
        <w:rPr>
          <w:sz w:val="22"/>
          <w:szCs w:val="22"/>
        </w:rPr>
      </w:pPr>
      <w:r w:rsidRPr="0092760B">
        <w:rPr>
          <w:caps/>
          <w:sz w:val="22"/>
          <w:szCs w:val="22"/>
        </w:rPr>
        <w:t>65/2022. SZÁMÚ KÉPVISELŐ-TESTÜLETI HATÁROZAT MÓDOSÍTÁSA</w:t>
      </w:r>
    </w:p>
    <w:p w14:paraId="067D6C38" w14:textId="77777777" w:rsidR="00A9602A" w:rsidRPr="00A63FD2" w:rsidRDefault="00A9602A" w:rsidP="00F42750">
      <w:pPr>
        <w:jc w:val="center"/>
        <w:rPr>
          <w:i/>
          <w:sz w:val="22"/>
          <w:szCs w:val="22"/>
        </w:rPr>
      </w:pPr>
      <w:r w:rsidRPr="00A63FD2">
        <w:rPr>
          <w:i/>
          <w:sz w:val="22"/>
          <w:szCs w:val="22"/>
        </w:rPr>
        <w:t>(Írásos előterjesztés a jegyzőkönyvhöz mellékelve.)</w:t>
      </w:r>
    </w:p>
    <w:p w14:paraId="14AD4C54" w14:textId="77777777" w:rsidR="00A9602A" w:rsidRPr="00A63FD2" w:rsidRDefault="00A9602A" w:rsidP="00A9602A">
      <w:pPr>
        <w:jc w:val="center"/>
        <w:rPr>
          <w:i/>
          <w:sz w:val="22"/>
          <w:szCs w:val="22"/>
        </w:rPr>
      </w:pPr>
    </w:p>
    <w:p w14:paraId="5755FDE4" w14:textId="77777777" w:rsidR="0092760B" w:rsidRPr="00A63FD2" w:rsidRDefault="0092760B" w:rsidP="0092760B">
      <w:pPr>
        <w:jc w:val="both"/>
        <w:rPr>
          <w:sz w:val="22"/>
          <w:szCs w:val="22"/>
        </w:rPr>
      </w:pPr>
      <w:r w:rsidRPr="00A63FD2">
        <w:rPr>
          <w:b/>
          <w:sz w:val="22"/>
          <w:szCs w:val="22"/>
          <w:u w:val="single"/>
        </w:rPr>
        <w:t>Előterjesztő:</w:t>
      </w:r>
      <w:r w:rsidRPr="00A63FD2">
        <w:rPr>
          <w:sz w:val="22"/>
          <w:szCs w:val="22"/>
        </w:rPr>
        <w:tab/>
        <w:t>Polgármester</w:t>
      </w:r>
    </w:p>
    <w:p w14:paraId="18FA09B1" w14:textId="77777777" w:rsidR="0092760B" w:rsidRPr="00A63FD2" w:rsidRDefault="0092760B" w:rsidP="0092760B">
      <w:pPr>
        <w:ind w:right="107"/>
        <w:rPr>
          <w:sz w:val="22"/>
          <w:szCs w:val="22"/>
        </w:rPr>
      </w:pPr>
      <w:r w:rsidRPr="00A63FD2">
        <w:rPr>
          <w:b/>
          <w:bCs/>
          <w:sz w:val="22"/>
          <w:szCs w:val="22"/>
          <w:u w:val="single"/>
        </w:rPr>
        <w:t>Előadó:</w:t>
      </w:r>
      <w:r w:rsidRPr="00A63FD2">
        <w:rPr>
          <w:sz w:val="22"/>
          <w:szCs w:val="22"/>
        </w:rPr>
        <w:tab/>
      </w:r>
      <w:r>
        <w:rPr>
          <w:sz w:val="22"/>
          <w:szCs w:val="22"/>
        </w:rPr>
        <w:t>Vagyongazdálkodási referens I.</w:t>
      </w:r>
    </w:p>
    <w:p w14:paraId="4B529A6D" w14:textId="77777777" w:rsidR="0092760B" w:rsidRDefault="0092760B" w:rsidP="0092760B">
      <w:pPr>
        <w:rPr>
          <w:sz w:val="22"/>
          <w:szCs w:val="22"/>
        </w:rPr>
      </w:pPr>
    </w:p>
    <w:p w14:paraId="3AFB1A3F" w14:textId="501BE5A3" w:rsidR="00C847D0" w:rsidRDefault="00C847D0" w:rsidP="00C847D0">
      <w:pPr>
        <w:pStyle w:val="Listaszerbekezds"/>
        <w:jc w:val="both"/>
        <w:rPr>
          <w:b/>
          <w:sz w:val="22"/>
          <w:szCs w:val="22"/>
        </w:rPr>
      </w:pPr>
      <w:r w:rsidRPr="00A63FD2">
        <w:rPr>
          <w:b/>
          <w:sz w:val="22"/>
          <w:szCs w:val="22"/>
        </w:rPr>
        <w:t>Domonyi László</w:t>
      </w:r>
      <w:r w:rsidRPr="00A63FD2">
        <w:rPr>
          <w:b/>
          <w:bCs/>
          <w:sz w:val="22"/>
          <w:szCs w:val="22"/>
        </w:rPr>
        <w:t xml:space="preserve"> polgármester</w:t>
      </w:r>
      <w:r w:rsidRPr="00A63FD2">
        <w:rPr>
          <w:sz w:val="22"/>
          <w:szCs w:val="22"/>
        </w:rPr>
        <w:t xml:space="preserve"> az előterjesztés szóbeli ismertetésére felkérte</w:t>
      </w:r>
      <w:r w:rsidR="00183CAB">
        <w:rPr>
          <w:sz w:val="22"/>
          <w:szCs w:val="22"/>
        </w:rPr>
        <w:t xml:space="preserve"> </w:t>
      </w:r>
      <w:r>
        <w:rPr>
          <w:b/>
          <w:sz w:val="22"/>
          <w:szCs w:val="22"/>
        </w:rPr>
        <w:t>Kutyifa Sándorné vagyongazdálkodási referens</w:t>
      </w:r>
      <w:r w:rsidRPr="00A63FD2">
        <w:rPr>
          <w:b/>
          <w:sz w:val="22"/>
          <w:szCs w:val="22"/>
        </w:rPr>
        <w:t>t.</w:t>
      </w:r>
    </w:p>
    <w:p w14:paraId="4E2AA3C6" w14:textId="77777777" w:rsidR="00C847D0" w:rsidRPr="00A63FD2" w:rsidRDefault="00C847D0" w:rsidP="00C847D0">
      <w:pPr>
        <w:pStyle w:val="Listaszerbekezds"/>
        <w:jc w:val="both"/>
        <w:rPr>
          <w:b/>
          <w:sz w:val="22"/>
          <w:szCs w:val="22"/>
        </w:rPr>
      </w:pPr>
    </w:p>
    <w:p w14:paraId="54D9C84F" w14:textId="77777777" w:rsidR="00C847D0" w:rsidRDefault="00C847D0" w:rsidP="00C847D0">
      <w:pPr>
        <w:jc w:val="both"/>
        <w:rPr>
          <w:sz w:val="22"/>
          <w:szCs w:val="22"/>
        </w:rPr>
      </w:pPr>
      <w:r w:rsidRPr="0047231D">
        <w:rPr>
          <w:b/>
          <w:sz w:val="22"/>
          <w:szCs w:val="22"/>
        </w:rPr>
        <w:t xml:space="preserve">Kutyifa Sándorné vagyongazdálkodási referens </w:t>
      </w:r>
      <w:r w:rsidRPr="0047231D">
        <w:rPr>
          <w:sz w:val="22"/>
          <w:szCs w:val="22"/>
        </w:rPr>
        <w:t>elmondta</w:t>
      </w:r>
      <w:r w:rsidRPr="00A63FD2">
        <w:rPr>
          <w:sz w:val="22"/>
          <w:szCs w:val="22"/>
        </w:rPr>
        <w:t>,</w:t>
      </w:r>
      <w:r w:rsidR="00387832">
        <w:rPr>
          <w:sz w:val="22"/>
          <w:szCs w:val="22"/>
        </w:rPr>
        <w:t xml:space="preserve"> hogy a Képviselő-testület a 65/2022. számú határozatával, illetve annak mellékletét képező tartalommal kezdeményezte Kiskőrös településrendezési eszközeinek módosítását. A módosítási kérelmek egyszerűsített, illetve teljes eljárásban kerülnek lefolytatásra. A folyamatban lévő e</w:t>
      </w:r>
      <w:r w:rsidR="00A63261">
        <w:rPr>
          <w:sz w:val="22"/>
          <w:szCs w:val="22"/>
        </w:rPr>
        <w:t>gyszerűsített és teljes eljárás</w:t>
      </w:r>
      <w:r w:rsidR="00387832">
        <w:rPr>
          <w:sz w:val="22"/>
          <w:szCs w:val="22"/>
        </w:rPr>
        <w:t xml:space="preserve"> alátámasztó</w:t>
      </w:r>
      <w:r w:rsidR="00A63261">
        <w:rPr>
          <w:sz w:val="22"/>
          <w:szCs w:val="22"/>
        </w:rPr>
        <w:t xml:space="preserve"> </w:t>
      </w:r>
      <w:r w:rsidR="00A63261" w:rsidRPr="003D228A">
        <w:rPr>
          <w:sz w:val="22"/>
          <w:szCs w:val="22"/>
        </w:rPr>
        <w:t>munkarészeinek készítése</w:t>
      </w:r>
      <w:r w:rsidR="00A63261">
        <w:rPr>
          <w:sz w:val="22"/>
          <w:szCs w:val="22"/>
        </w:rPr>
        <w:t>, az önkormányzat, a lakosság, valamint</w:t>
      </w:r>
      <w:r w:rsidR="00A63261" w:rsidRPr="003D228A">
        <w:rPr>
          <w:sz w:val="22"/>
          <w:szCs w:val="22"/>
        </w:rPr>
        <w:t xml:space="preserve"> a vállalkozások részéről fellépő újabb módosítási igények a teljes eljárásba kerülnek beépítésre.</w:t>
      </w:r>
      <w:r w:rsidR="00A63261">
        <w:rPr>
          <w:sz w:val="22"/>
          <w:szCs w:val="22"/>
        </w:rPr>
        <w:t xml:space="preserve"> Elmondta, hogy az időközben beérkezett módosítási kérelmek teljes eljárásban történő beépítése </w:t>
      </w:r>
      <w:r w:rsidR="00A63261" w:rsidRPr="003D228A">
        <w:rPr>
          <w:sz w:val="22"/>
          <w:szCs w:val="22"/>
        </w:rPr>
        <w:t>a képviselő-testületi döntést követően lehetséges</w:t>
      </w:r>
      <w:r w:rsidR="00A63261">
        <w:rPr>
          <w:sz w:val="22"/>
          <w:szCs w:val="22"/>
        </w:rPr>
        <w:t>. Ismertette az új kérelmeket főbb jellemzőit.</w:t>
      </w:r>
    </w:p>
    <w:p w14:paraId="41E64F53" w14:textId="77777777" w:rsidR="00A63261" w:rsidRPr="00A63261" w:rsidRDefault="00A63261" w:rsidP="00C847D0">
      <w:pPr>
        <w:jc w:val="both"/>
        <w:rPr>
          <w:sz w:val="22"/>
          <w:szCs w:val="22"/>
        </w:rPr>
      </w:pPr>
    </w:p>
    <w:p w14:paraId="3B7DE7B6" w14:textId="5A28466E" w:rsidR="0092760B" w:rsidRPr="00604D4A" w:rsidRDefault="0092760B" w:rsidP="0092760B">
      <w:pPr>
        <w:jc w:val="both"/>
        <w:rPr>
          <w:sz w:val="22"/>
          <w:szCs w:val="22"/>
        </w:rPr>
      </w:pPr>
      <w:r w:rsidRPr="00A63FD2">
        <w:rPr>
          <w:b/>
          <w:sz w:val="22"/>
          <w:szCs w:val="22"/>
        </w:rPr>
        <w:t xml:space="preserve">Szlovák Pál, </w:t>
      </w:r>
      <w:r w:rsidRPr="00A63FD2">
        <w:rPr>
          <w:sz w:val="22"/>
          <w:szCs w:val="22"/>
        </w:rPr>
        <w:t xml:space="preserve">a Társadalompolitikai Bizottság elnöke, </w:t>
      </w:r>
      <w:r>
        <w:rPr>
          <w:b/>
          <w:sz w:val="22"/>
          <w:szCs w:val="22"/>
        </w:rPr>
        <w:t>Pohankovics András</w:t>
      </w:r>
      <w:r w:rsidRPr="00A63FD2">
        <w:rPr>
          <w:b/>
          <w:sz w:val="22"/>
          <w:szCs w:val="22"/>
        </w:rPr>
        <w:t>,</w:t>
      </w:r>
      <w:r w:rsidRPr="00A63FD2">
        <w:rPr>
          <w:sz w:val="22"/>
          <w:szCs w:val="22"/>
        </w:rPr>
        <w:t xml:space="preserve"> az Ipari, Mezőgazdasági és Klímapolitikai Bizottság</w:t>
      </w:r>
      <w:r>
        <w:rPr>
          <w:sz w:val="22"/>
          <w:szCs w:val="22"/>
        </w:rPr>
        <w:t xml:space="preserve"> elnöke</w:t>
      </w:r>
      <w:r w:rsidRPr="00A63FD2">
        <w:rPr>
          <w:sz w:val="22"/>
          <w:szCs w:val="22"/>
        </w:rPr>
        <w:t>,</w:t>
      </w:r>
      <w:r w:rsidR="00183CAB">
        <w:rPr>
          <w:sz w:val="22"/>
          <w:szCs w:val="22"/>
        </w:rPr>
        <w:t xml:space="preserve"> </w:t>
      </w:r>
      <w:r>
        <w:rPr>
          <w:b/>
          <w:sz w:val="22"/>
          <w:szCs w:val="22"/>
        </w:rPr>
        <w:t>Horváth János</w:t>
      </w:r>
      <w:r w:rsidRPr="00A63FD2">
        <w:rPr>
          <w:b/>
          <w:sz w:val="22"/>
          <w:szCs w:val="22"/>
        </w:rPr>
        <w:t xml:space="preserve">, </w:t>
      </w:r>
      <w:r w:rsidRPr="00A63FD2">
        <w:rPr>
          <w:sz w:val="22"/>
          <w:szCs w:val="22"/>
        </w:rPr>
        <w:t xml:space="preserve">az Ügyrendi és Összeférhetetlenségi Bizottság </w:t>
      </w:r>
      <w:r>
        <w:rPr>
          <w:sz w:val="22"/>
          <w:szCs w:val="22"/>
        </w:rPr>
        <w:t>elnöke</w:t>
      </w:r>
      <w:r w:rsidRPr="00A63FD2">
        <w:rPr>
          <w:sz w:val="22"/>
          <w:szCs w:val="22"/>
        </w:rPr>
        <w:t>,</w:t>
      </w:r>
      <w:r w:rsidR="00183CAB">
        <w:rPr>
          <w:sz w:val="22"/>
          <w:szCs w:val="22"/>
        </w:rPr>
        <w:t xml:space="preserve"> </w:t>
      </w:r>
      <w:r>
        <w:rPr>
          <w:b/>
          <w:sz w:val="22"/>
          <w:szCs w:val="22"/>
        </w:rPr>
        <w:t>Ungvári Ferenc</w:t>
      </w:r>
      <w:r w:rsidRPr="00A63FD2">
        <w:rPr>
          <w:b/>
          <w:sz w:val="22"/>
          <w:szCs w:val="22"/>
        </w:rPr>
        <w:t xml:space="preserve">, </w:t>
      </w:r>
      <w:r w:rsidRPr="00A63FD2">
        <w:rPr>
          <w:sz w:val="22"/>
          <w:szCs w:val="22"/>
        </w:rPr>
        <w:t xml:space="preserve">a Pénzügyi Bizottság </w:t>
      </w:r>
      <w:r>
        <w:rPr>
          <w:sz w:val="22"/>
          <w:szCs w:val="22"/>
        </w:rPr>
        <w:t>tagja</w:t>
      </w:r>
      <w:r w:rsidRPr="00A63FD2">
        <w:rPr>
          <w:sz w:val="22"/>
          <w:szCs w:val="22"/>
        </w:rPr>
        <w:t>,</w:t>
      </w:r>
      <w:r w:rsidR="00183CAB">
        <w:rPr>
          <w:sz w:val="22"/>
          <w:szCs w:val="22"/>
        </w:rPr>
        <w:t xml:space="preserve"> </w:t>
      </w:r>
      <w:r w:rsidRPr="00A63FD2">
        <w:rPr>
          <w:b/>
          <w:sz w:val="22"/>
          <w:szCs w:val="22"/>
        </w:rPr>
        <w:t>Filus Tibor</w:t>
      </w:r>
      <w:r w:rsidRPr="00A63FD2">
        <w:rPr>
          <w:sz w:val="22"/>
          <w:szCs w:val="22"/>
        </w:rPr>
        <w:t>, a Kulturális, Turisztikai és Sport Bizottság elnöke bizottságaik nevében a határozat-tervezet elfogadását javasolták.</w:t>
      </w:r>
    </w:p>
    <w:p w14:paraId="682F12AC" w14:textId="77777777" w:rsidR="0092760B" w:rsidRPr="00A63FD2" w:rsidRDefault="0092760B" w:rsidP="0092760B">
      <w:pPr>
        <w:jc w:val="both"/>
        <w:rPr>
          <w:sz w:val="22"/>
          <w:szCs w:val="22"/>
        </w:rPr>
      </w:pPr>
    </w:p>
    <w:p w14:paraId="70EC3D5A" w14:textId="77777777" w:rsidR="0092760B" w:rsidRPr="00A63FD2" w:rsidRDefault="0092760B" w:rsidP="0092760B">
      <w:pPr>
        <w:jc w:val="both"/>
        <w:rPr>
          <w:sz w:val="22"/>
          <w:szCs w:val="22"/>
        </w:rPr>
      </w:pPr>
      <w:r w:rsidRPr="00A63FD2">
        <w:rPr>
          <w:sz w:val="22"/>
          <w:szCs w:val="22"/>
        </w:rPr>
        <w:t>Kérdés, hozzászólás nem volt, a polgármester a napirendi pont feletti vitát megnyitotta, majd hozzászólásra jelentkező nem lévén, lezárta és szavazásra bocsátotta a határozat-tervezetet.</w:t>
      </w:r>
    </w:p>
    <w:p w14:paraId="31FAA2FA" w14:textId="77777777" w:rsidR="0092760B" w:rsidRDefault="0092760B" w:rsidP="0092760B">
      <w:pPr>
        <w:jc w:val="both"/>
        <w:rPr>
          <w:sz w:val="22"/>
          <w:szCs w:val="22"/>
        </w:rPr>
      </w:pPr>
    </w:p>
    <w:p w14:paraId="774B1F44" w14:textId="77777777" w:rsidR="0092760B" w:rsidRPr="00A63FD2" w:rsidRDefault="0092760B" w:rsidP="0092760B">
      <w:pPr>
        <w:jc w:val="both"/>
        <w:rPr>
          <w:sz w:val="22"/>
          <w:szCs w:val="22"/>
        </w:rPr>
      </w:pPr>
      <w:r w:rsidRPr="00A63FD2">
        <w:rPr>
          <w:sz w:val="22"/>
          <w:szCs w:val="22"/>
        </w:rPr>
        <w:t xml:space="preserve">A Képviselő-testület </w:t>
      </w:r>
      <w:r>
        <w:rPr>
          <w:sz w:val="22"/>
          <w:szCs w:val="22"/>
        </w:rPr>
        <w:t>10</w:t>
      </w:r>
      <w:r w:rsidRPr="00A63FD2">
        <w:rPr>
          <w:sz w:val="22"/>
          <w:szCs w:val="22"/>
        </w:rPr>
        <w:t xml:space="preserve"> „igen” szavazattal az alábbi határozatot hozta:</w:t>
      </w:r>
    </w:p>
    <w:p w14:paraId="17FB7ABA" w14:textId="77777777" w:rsidR="00A9602A" w:rsidRPr="00A63FD2" w:rsidRDefault="00A9602A" w:rsidP="00A9602A">
      <w:pPr>
        <w:rPr>
          <w:b/>
          <w:sz w:val="22"/>
          <w:szCs w:val="22"/>
        </w:rPr>
      </w:pPr>
    </w:p>
    <w:p w14:paraId="259FF156" w14:textId="77777777" w:rsidR="00D171A9" w:rsidRPr="00FD036F" w:rsidRDefault="00D171A9" w:rsidP="00D171A9">
      <w:pPr>
        <w:jc w:val="both"/>
        <w:rPr>
          <w:b/>
          <w:sz w:val="22"/>
          <w:szCs w:val="22"/>
          <w:u w:val="single"/>
        </w:rPr>
      </w:pPr>
      <w:r w:rsidRPr="00FD036F">
        <w:rPr>
          <w:b/>
          <w:sz w:val="22"/>
          <w:szCs w:val="22"/>
          <w:u w:val="single"/>
        </w:rPr>
        <w:t>1</w:t>
      </w:r>
      <w:r>
        <w:rPr>
          <w:b/>
          <w:sz w:val="22"/>
          <w:szCs w:val="22"/>
          <w:u w:val="single"/>
        </w:rPr>
        <w:t>33</w:t>
      </w:r>
      <w:r w:rsidRPr="00FD036F">
        <w:rPr>
          <w:b/>
          <w:sz w:val="22"/>
          <w:szCs w:val="22"/>
          <w:u w:val="single"/>
        </w:rPr>
        <w:t xml:space="preserve">/2022. sz. </w:t>
      </w:r>
      <w:proofErr w:type="spellStart"/>
      <w:r w:rsidRPr="00FD036F">
        <w:rPr>
          <w:b/>
          <w:sz w:val="22"/>
          <w:szCs w:val="22"/>
          <w:u w:val="single"/>
        </w:rPr>
        <w:t>Képv</w:t>
      </w:r>
      <w:proofErr w:type="spellEnd"/>
      <w:r w:rsidRPr="00FD036F">
        <w:rPr>
          <w:b/>
          <w:sz w:val="22"/>
          <w:szCs w:val="22"/>
          <w:u w:val="single"/>
        </w:rPr>
        <w:t>. test. hat.</w:t>
      </w:r>
    </w:p>
    <w:p w14:paraId="03FA39D3" w14:textId="77777777" w:rsidR="00D171A9" w:rsidRDefault="00D171A9" w:rsidP="00D171A9">
      <w:pPr>
        <w:keepNext/>
        <w:jc w:val="both"/>
        <w:outlineLvl w:val="2"/>
        <w:rPr>
          <w:sz w:val="22"/>
          <w:szCs w:val="22"/>
        </w:rPr>
      </w:pPr>
      <w:r>
        <w:rPr>
          <w:sz w:val="22"/>
          <w:szCs w:val="22"/>
        </w:rPr>
        <w:t>65/2022. számú Képviselő-testületi határozat módosítása</w:t>
      </w:r>
    </w:p>
    <w:p w14:paraId="3189155E" w14:textId="77777777" w:rsidR="00D171A9" w:rsidRPr="00A32534" w:rsidRDefault="00D171A9" w:rsidP="00D171A9">
      <w:pPr>
        <w:keepNext/>
        <w:jc w:val="both"/>
        <w:outlineLvl w:val="2"/>
        <w:rPr>
          <w:b/>
          <w:bCs/>
          <w:iCs/>
          <w:sz w:val="22"/>
          <w:szCs w:val="22"/>
        </w:rPr>
      </w:pPr>
    </w:p>
    <w:p w14:paraId="73057616" w14:textId="77777777" w:rsidR="00D171A9" w:rsidRDefault="00D171A9" w:rsidP="00D171A9">
      <w:pPr>
        <w:keepNext/>
        <w:outlineLvl w:val="2"/>
        <w:rPr>
          <w:b/>
          <w:bCs/>
          <w:iCs/>
          <w:sz w:val="22"/>
          <w:szCs w:val="22"/>
        </w:rPr>
      </w:pPr>
    </w:p>
    <w:p w14:paraId="33901A03" w14:textId="77777777" w:rsidR="00D171A9" w:rsidRPr="00937263" w:rsidRDefault="00D171A9" w:rsidP="00D171A9">
      <w:pPr>
        <w:pStyle w:val="Nincstrkz"/>
        <w:jc w:val="center"/>
        <w:rPr>
          <w:b/>
          <w:bCs/>
          <w:sz w:val="22"/>
          <w:szCs w:val="22"/>
        </w:rPr>
      </w:pPr>
      <w:r w:rsidRPr="00334532">
        <w:rPr>
          <w:b/>
          <w:bCs/>
          <w:sz w:val="22"/>
          <w:szCs w:val="22"/>
        </w:rPr>
        <w:t xml:space="preserve">HATÁROZAT </w:t>
      </w:r>
    </w:p>
    <w:p w14:paraId="3A42ADD9" w14:textId="77777777" w:rsidR="00D171A9" w:rsidRDefault="00D171A9" w:rsidP="00D171A9">
      <w:pPr>
        <w:rPr>
          <w:sz w:val="22"/>
          <w:szCs w:val="22"/>
        </w:rPr>
      </w:pPr>
    </w:p>
    <w:p w14:paraId="2B141F9F" w14:textId="77777777" w:rsidR="00D171A9" w:rsidRPr="003D228A" w:rsidRDefault="00D171A9" w:rsidP="00D171A9">
      <w:pPr>
        <w:rPr>
          <w:sz w:val="22"/>
          <w:szCs w:val="22"/>
        </w:rPr>
      </w:pPr>
    </w:p>
    <w:p w14:paraId="3E0DDCAC" w14:textId="77777777" w:rsidR="00D171A9" w:rsidRPr="00FF08CF" w:rsidRDefault="00D171A9" w:rsidP="00D171A9">
      <w:pPr>
        <w:jc w:val="both"/>
        <w:rPr>
          <w:sz w:val="22"/>
          <w:szCs w:val="22"/>
        </w:rPr>
      </w:pPr>
      <w:r w:rsidRPr="00FF08CF">
        <w:rPr>
          <w:sz w:val="22"/>
          <w:szCs w:val="22"/>
        </w:rPr>
        <w:t>A Képviselő-testület</w:t>
      </w:r>
    </w:p>
    <w:p w14:paraId="34D77805" w14:textId="77777777" w:rsidR="00D171A9" w:rsidRPr="00FF08CF" w:rsidRDefault="00D171A9" w:rsidP="00D171A9">
      <w:pPr>
        <w:jc w:val="both"/>
        <w:rPr>
          <w:sz w:val="22"/>
          <w:szCs w:val="22"/>
        </w:rPr>
      </w:pPr>
    </w:p>
    <w:p w14:paraId="492420DF" w14:textId="77777777" w:rsidR="00D171A9" w:rsidRDefault="00D171A9">
      <w:pPr>
        <w:pStyle w:val="Listaszerbekezds"/>
        <w:widowControl/>
        <w:numPr>
          <w:ilvl w:val="0"/>
          <w:numId w:val="41"/>
        </w:numPr>
        <w:autoSpaceDE/>
        <w:autoSpaceDN/>
        <w:adjustRightInd/>
        <w:spacing w:line="240" w:lineRule="auto"/>
        <w:contextualSpacing/>
        <w:jc w:val="both"/>
        <w:rPr>
          <w:sz w:val="22"/>
          <w:szCs w:val="22"/>
        </w:rPr>
      </w:pPr>
      <w:r w:rsidRPr="00FF08CF">
        <w:rPr>
          <w:sz w:val="22"/>
          <w:szCs w:val="22"/>
        </w:rPr>
        <w:t>egyetért azzal, hogy a 65/2022. Képviselő-testületi határozattal elfogadott településfejlesztési döntés mellékletének helyébe e határozat melléklete lép.</w:t>
      </w:r>
    </w:p>
    <w:p w14:paraId="0A0DE8AD" w14:textId="77777777" w:rsidR="00D171A9" w:rsidRPr="00FF08CF" w:rsidRDefault="00D171A9" w:rsidP="00D171A9">
      <w:pPr>
        <w:pStyle w:val="Listaszerbekezds"/>
        <w:ind w:left="720"/>
        <w:contextualSpacing/>
        <w:jc w:val="both"/>
        <w:rPr>
          <w:sz w:val="22"/>
          <w:szCs w:val="22"/>
        </w:rPr>
      </w:pPr>
    </w:p>
    <w:p w14:paraId="52A3EA45" w14:textId="77777777" w:rsidR="00D171A9" w:rsidRDefault="00D171A9">
      <w:pPr>
        <w:pStyle w:val="Listaszerbekezds"/>
        <w:widowControl/>
        <w:numPr>
          <w:ilvl w:val="0"/>
          <w:numId w:val="41"/>
        </w:numPr>
        <w:autoSpaceDE/>
        <w:autoSpaceDN/>
        <w:adjustRightInd/>
        <w:spacing w:line="240" w:lineRule="auto"/>
        <w:contextualSpacing/>
        <w:jc w:val="both"/>
        <w:rPr>
          <w:sz w:val="22"/>
          <w:szCs w:val="22"/>
        </w:rPr>
      </w:pPr>
      <w:r w:rsidRPr="00FF08CF">
        <w:rPr>
          <w:sz w:val="22"/>
          <w:szCs w:val="22"/>
        </w:rPr>
        <w:t>egyetért azzal, hogy a 65/2022. számú határozat 2. pontja kiegészül a Kiskőrös 2723 hrsz-ú ingatlannal</w:t>
      </w:r>
    </w:p>
    <w:p w14:paraId="755F4675" w14:textId="77777777" w:rsidR="00D171A9" w:rsidRPr="00FF08CF" w:rsidRDefault="00D171A9" w:rsidP="00D171A9">
      <w:pPr>
        <w:contextualSpacing/>
        <w:jc w:val="both"/>
        <w:rPr>
          <w:sz w:val="22"/>
          <w:szCs w:val="22"/>
        </w:rPr>
      </w:pPr>
    </w:p>
    <w:p w14:paraId="631EFE32" w14:textId="77777777" w:rsidR="00D171A9" w:rsidRPr="00FF08CF" w:rsidRDefault="00D171A9">
      <w:pPr>
        <w:pStyle w:val="Listaszerbekezds"/>
        <w:widowControl/>
        <w:numPr>
          <w:ilvl w:val="0"/>
          <w:numId w:val="41"/>
        </w:numPr>
        <w:autoSpaceDE/>
        <w:autoSpaceDN/>
        <w:adjustRightInd/>
        <w:spacing w:line="240" w:lineRule="auto"/>
        <w:contextualSpacing/>
        <w:jc w:val="both"/>
        <w:rPr>
          <w:sz w:val="22"/>
          <w:szCs w:val="22"/>
        </w:rPr>
      </w:pPr>
      <w:r w:rsidRPr="00FF08CF">
        <w:rPr>
          <w:sz w:val="22"/>
          <w:szCs w:val="22"/>
        </w:rPr>
        <w:t>a 2. pontban foglaltakra tekintettel Kiskőrös Város Településrendezési Terve (szerkezeti terv, szabályozási terv, helyi építési szabályzat) módosításának előkészítése tárgyú 65/2022. számú határozatának 2. pontja az alábbiak szerint módosul:</w:t>
      </w:r>
    </w:p>
    <w:p w14:paraId="370AC292" w14:textId="77777777" w:rsidR="00D171A9" w:rsidRPr="00FF08CF" w:rsidRDefault="00D171A9" w:rsidP="00D171A9">
      <w:pPr>
        <w:ind w:left="360"/>
        <w:jc w:val="both"/>
        <w:rPr>
          <w:i/>
          <w:sz w:val="22"/>
          <w:szCs w:val="22"/>
        </w:rPr>
      </w:pPr>
      <w:r w:rsidRPr="00FF08CF">
        <w:rPr>
          <w:i/>
          <w:sz w:val="22"/>
          <w:szCs w:val="22"/>
        </w:rPr>
        <w:t>A Képviselő-testület a Kiskőrös 2723, 2724, 2712/12, 2725/4, 2725/5, 2725/6, 2725/2, 2725/3 és a 0559 hrsz-ú ingatlanokat, mint a Kiskőrösi Rónaszéki Fürdő átfogó fejlesztésével érintett területeket, kiemelt fejlesztési területté nyilvánítja, beruházás megvalósítása miatt.</w:t>
      </w:r>
    </w:p>
    <w:p w14:paraId="32D71EED" w14:textId="77777777" w:rsidR="00D171A9" w:rsidRPr="003D228A" w:rsidRDefault="00D171A9" w:rsidP="00D171A9">
      <w:pPr>
        <w:jc w:val="both"/>
        <w:rPr>
          <w:b/>
          <w:sz w:val="22"/>
          <w:szCs w:val="22"/>
          <w:u w:val="single"/>
        </w:rPr>
      </w:pPr>
    </w:p>
    <w:p w14:paraId="01CA334F" w14:textId="77777777" w:rsidR="00D171A9" w:rsidRDefault="00D171A9" w:rsidP="00D171A9">
      <w:pPr>
        <w:jc w:val="both"/>
        <w:rPr>
          <w:b/>
          <w:sz w:val="22"/>
          <w:szCs w:val="22"/>
          <w:u w:val="single"/>
        </w:rPr>
      </w:pPr>
    </w:p>
    <w:p w14:paraId="451EFC92" w14:textId="77777777" w:rsidR="00D171A9" w:rsidRPr="003D228A" w:rsidRDefault="00D171A9" w:rsidP="00D171A9">
      <w:pPr>
        <w:jc w:val="both"/>
        <w:rPr>
          <w:sz w:val="22"/>
          <w:szCs w:val="22"/>
        </w:rPr>
      </w:pPr>
      <w:r w:rsidRPr="003D228A">
        <w:rPr>
          <w:b/>
          <w:sz w:val="22"/>
          <w:szCs w:val="22"/>
          <w:u w:val="single"/>
        </w:rPr>
        <w:t xml:space="preserve">Felelős: </w:t>
      </w:r>
      <w:r w:rsidRPr="003D228A">
        <w:rPr>
          <w:sz w:val="22"/>
          <w:szCs w:val="22"/>
        </w:rPr>
        <w:tab/>
        <w:t>polgármester</w:t>
      </w:r>
    </w:p>
    <w:p w14:paraId="50CC4096" w14:textId="77777777" w:rsidR="008D3405" w:rsidRPr="00D171A9" w:rsidRDefault="00D171A9" w:rsidP="00D171A9">
      <w:pPr>
        <w:jc w:val="both"/>
        <w:rPr>
          <w:sz w:val="22"/>
          <w:szCs w:val="22"/>
        </w:rPr>
      </w:pPr>
      <w:r w:rsidRPr="003D228A">
        <w:rPr>
          <w:b/>
          <w:sz w:val="22"/>
          <w:szCs w:val="22"/>
          <w:u w:val="single"/>
        </w:rPr>
        <w:t>Határidő:</w:t>
      </w:r>
      <w:r w:rsidRPr="003D228A">
        <w:rPr>
          <w:sz w:val="22"/>
          <w:szCs w:val="22"/>
        </w:rPr>
        <w:tab/>
        <w:t>azonnal</w:t>
      </w:r>
    </w:p>
    <w:p w14:paraId="46D69947" w14:textId="77777777" w:rsidR="002B5E13" w:rsidRDefault="002B5E13" w:rsidP="000F1DEC">
      <w:pPr>
        <w:pBdr>
          <w:bottom w:val="single" w:sz="6" w:space="1" w:color="auto"/>
        </w:pBdr>
        <w:jc w:val="both"/>
        <w:rPr>
          <w:sz w:val="22"/>
          <w:szCs w:val="22"/>
        </w:rPr>
      </w:pPr>
    </w:p>
    <w:p w14:paraId="1CADE3F4" w14:textId="77777777" w:rsidR="00F653FA" w:rsidRDefault="00F653FA" w:rsidP="00F653FA">
      <w:pPr>
        <w:rPr>
          <w:b/>
          <w:sz w:val="22"/>
          <w:szCs w:val="22"/>
        </w:rPr>
      </w:pPr>
    </w:p>
    <w:p w14:paraId="0E2A5FB4" w14:textId="77777777" w:rsidR="00F653FA" w:rsidRDefault="00F653FA" w:rsidP="00F653FA">
      <w:pPr>
        <w:rPr>
          <w:b/>
          <w:sz w:val="22"/>
          <w:szCs w:val="22"/>
        </w:rPr>
      </w:pPr>
    </w:p>
    <w:p w14:paraId="31C30A04" w14:textId="2ECCEE06" w:rsidR="00B94184" w:rsidRPr="00F653FA" w:rsidRDefault="00B94184" w:rsidP="00F653FA">
      <w:pPr>
        <w:pStyle w:val="Listaszerbekezds"/>
        <w:numPr>
          <w:ilvl w:val="0"/>
          <w:numId w:val="33"/>
        </w:numPr>
        <w:jc w:val="center"/>
        <w:rPr>
          <w:b/>
          <w:sz w:val="22"/>
          <w:szCs w:val="22"/>
        </w:rPr>
      </w:pPr>
      <w:r w:rsidRPr="00F653FA">
        <w:rPr>
          <w:b/>
          <w:sz w:val="22"/>
          <w:szCs w:val="22"/>
        </w:rPr>
        <w:lastRenderedPageBreak/>
        <w:t>napirend</w:t>
      </w:r>
    </w:p>
    <w:p w14:paraId="22641166" w14:textId="77777777" w:rsidR="00B94184" w:rsidRPr="00A63FD2" w:rsidRDefault="00B94184" w:rsidP="00B94184">
      <w:pPr>
        <w:pStyle w:val="Listaszerbekezds"/>
        <w:ind w:left="720"/>
        <w:rPr>
          <w:b/>
          <w:sz w:val="22"/>
          <w:szCs w:val="22"/>
        </w:rPr>
      </w:pPr>
    </w:p>
    <w:p w14:paraId="73FC36A4" w14:textId="77777777" w:rsidR="00C847D0" w:rsidRPr="00C847D0" w:rsidRDefault="00C847D0" w:rsidP="00C847D0">
      <w:pPr>
        <w:jc w:val="center"/>
        <w:rPr>
          <w:caps/>
          <w:sz w:val="22"/>
          <w:szCs w:val="22"/>
        </w:rPr>
      </w:pPr>
      <w:r w:rsidRPr="00C847D0">
        <w:rPr>
          <w:caps/>
          <w:sz w:val="22"/>
          <w:szCs w:val="22"/>
        </w:rPr>
        <w:t>KISKŐRÖS KÖZIGAZGATÁSI TERÜLETÉN ÚJ BEÉPÍTÉSRE SZÁNT TERÜLET KIJELÖLÉSE</w:t>
      </w:r>
    </w:p>
    <w:p w14:paraId="2DC92173" w14:textId="77777777" w:rsidR="00B94184" w:rsidRPr="00A63FD2" w:rsidRDefault="00B94184" w:rsidP="00D73FF4">
      <w:pPr>
        <w:jc w:val="center"/>
        <w:rPr>
          <w:b/>
          <w:sz w:val="22"/>
          <w:szCs w:val="22"/>
        </w:rPr>
      </w:pPr>
      <w:r w:rsidRPr="00A63FD2">
        <w:rPr>
          <w:i/>
          <w:sz w:val="22"/>
          <w:szCs w:val="22"/>
        </w:rPr>
        <w:t>(Írásos előterjesztés a jegyzőkönyvhöz mellékelve.)</w:t>
      </w:r>
    </w:p>
    <w:p w14:paraId="1814F399" w14:textId="77777777" w:rsidR="008F251A" w:rsidRPr="00A63FD2" w:rsidRDefault="008F251A" w:rsidP="00854AAF">
      <w:pPr>
        <w:jc w:val="both"/>
        <w:rPr>
          <w:sz w:val="22"/>
          <w:szCs w:val="22"/>
        </w:rPr>
      </w:pPr>
    </w:p>
    <w:p w14:paraId="76D1FE9C" w14:textId="77777777" w:rsidR="00C847D0" w:rsidRPr="00A63FD2" w:rsidRDefault="00C847D0" w:rsidP="00C847D0">
      <w:pPr>
        <w:jc w:val="both"/>
        <w:rPr>
          <w:sz w:val="22"/>
          <w:szCs w:val="22"/>
        </w:rPr>
      </w:pPr>
      <w:r w:rsidRPr="00A63FD2">
        <w:rPr>
          <w:b/>
          <w:sz w:val="22"/>
          <w:szCs w:val="22"/>
          <w:u w:val="single"/>
        </w:rPr>
        <w:t>Előterjesztő:</w:t>
      </w:r>
      <w:r w:rsidRPr="00A63FD2">
        <w:rPr>
          <w:sz w:val="22"/>
          <w:szCs w:val="22"/>
        </w:rPr>
        <w:tab/>
        <w:t>Polgármester</w:t>
      </w:r>
    </w:p>
    <w:p w14:paraId="71219231" w14:textId="77777777" w:rsidR="00C847D0" w:rsidRPr="00A63FD2" w:rsidRDefault="00C847D0" w:rsidP="00C847D0">
      <w:pPr>
        <w:ind w:right="107"/>
        <w:rPr>
          <w:sz w:val="22"/>
          <w:szCs w:val="22"/>
        </w:rPr>
      </w:pPr>
      <w:r w:rsidRPr="00A63FD2">
        <w:rPr>
          <w:b/>
          <w:bCs/>
          <w:sz w:val="22"/>
          <w:szCs w:val="22"/>
          <w:u w:val="single"/>
        </w:rPr>
        <w:t>Előadó:</w:t>
      </w:r>
      <w:r w:rsidRPr="00A63FD2">
        <w:rPr>
          <w:sz w:val="22"/>
          <w:szCs w:val="22"/>
        </w:rPr>
        <w:tab/>
      </w:r>
      <w:r>
        <w:rPr>
          <w:sz w:val="22"/>
          <w:szCs w:val="22"/>
        </w:rPr>
        <w:t>Vagyongazdálkodási referens I.</w:t>
      </w:r>
    </w:p>
    <w:p w14:paraId="2FF254D1" w14:textId="77777777" w:rsidR="00C847D0" w:rsidRDefault="00C847D0" w:rsidP="00C847D0">
      <w:pPr>
        <w:rPr>
          <w:sz w:val="22"/>
          <w:szCs w:val="22"/>
        </w:rPr>
      </w:pPr>
    </w:p>
    <w:p w14:paraId="7EACA8DE" w14:textId="5622D1A9" w:rsidR="00C847D0" w:rsidRDefault="00C847D0" w:rsidP="00C847D0">
      <w:pPr>
        <w:pStyle w:val="Listaszerbekezds"/>
        <w:jc w:val="both"/>
        <w:rPr>
          <w:b/>
          <w:sz w:val="22"/>
          <w:szCs w:val="22"/>
        </w:rPr>
      </w:pPr>
      <w:r w:rsidRPr="00A63FD2">
        <w:rPr>
          <w:b/>
          <w:sz w:val="22"/>
          <w:szCs w:val="22"/>
        </w:rPr>
        <w:t>Domonyi László</w:t>
      </w:r>
      <w:r w:rsidRPr="00A63FD2">
        <w:rPr>
          <w:b/>
          <w:bCs/>
          <w:sz w:val="22"/>
          <w:szCs w:val="22"/>
        </w:rPr>
        <w:t xml:space="preserve"> polgármester</w:t>
      </w:r>
      <w:r w:rsidRPr="00A63FD2">
        <w:rPr>
          <w:sz w:val="22"/>
          <w:szCs w:val="22"/>
        </w:rPr>
        <w:t xml:space="preserve"> az előterjesztés szóbeli ismertetésére felkérte</w:t>
      </w:r>
      <w:r w:rsidR="00183CAB">
        <w:rPr>
          <w:sz w:val="22"/>
          <w:szCs w:val="22"/>
        </w:rPr>
        <w:t xml:space="preserve"> </w:t>
      </w:r>
      <w:r>
        <w:rPr>
          <w:b/>
          <w:sz w:val="22"/>
          <w:szCs w:val="22"/>
        </w:rPr>
        <w:t>Kutyifa Sándorné vagyongazdálkodási referens</w:t>
      </w:r>
      <w:r w:rsidRPr="00A63FD2">
        <w:rPr>
          <w:b/>
          <w:sz w:val="22"/>
          <w:szCs w:val="22"/>
        </w:rPr>
        <w:t>t.</w:t>
      </w:r>
    </w:p>
    <w:p w14:paraId="40D74FC6" w14:textId="77777777" w:rsidR="00C847D0" w:rsidRPr="00A63FD2" w:rsidRDefault="00C847D0" w:rsidP="00C847D0">
      <w:pPr>
        <w:pStyle w:val="Listaszerbekezds"/>
        <w:jc w:val="both"/>
        <w:rPr>
          <w:b/>
          <w:sz w:val="22"/>
          <w:szCs w:val="22"/>
        </w:rPr>
      </w:pPr>
    </w:p>
    <w:p w14:paraId="1F1C33FA" w14:textId="17921F7C" w:rsidR="00C847D0" w:rsidRDefault="00C847D0" w:rsidP="00C847D0">
      <w:pPr>
        <w:jc w:val="both"/>
        <w:rPr>
          <w:sz w:val="22"/>
          <w:szCs w:val="22"/>
        </w:rPr>
      </w:pPr>
      <w:r w:rsidRPr="0047231D">
        <w:rPr>
          <w:b/>
          <w:sz w:val="22"/>
          <w:szCs w:val="22"/>
        </w:rPr>
        <w:t xml:space="preserve">Kutyifa Sándorné vagyongazdálkodási referens </w:t>
      </w:r>
      <w:r w:rsidRPr="0047231D">
        <w:rPr>
          <w:sz w:val="22"/>
          <w:szCs w:val="22"/>
        </w:rPr>
        <w:t>elmondta</w:t>
      </w:r>
      <w:r w:rsidRPr="00A63FD2">
        <w:rPr>
          <w:sz w:val="22"/>
          <w:szCs w:val="22"/>
        </w:rPr>
        <w:t>,</w:t>
      </w:r>
      <w:r w:rsidR="00A63261">
        <w:rPr>
          <w:sz w:val="22"/>
          <w:szCs w:val="22"/>
        </w:rPr>
        <w:t xml:space="preserve"> hogy az előterjesztés szintén a rendezési terv módosításához kapcsolódik. Az egyszerűsített eljárás keretében lefolytatásra kerülő eljárás a Rónaszéki Fürdő átfogó fejlesztésével érintett terület</w:t>
      </w:r>
      <w:r w:rsidR="001D3246">
        <w:rPr>
          <w:sz w:val="22"/>
          <w:szCs w:val="22"/>
        </w:rPr>
        <w:t>ek</w:t>
      </w:r>
      <w:r w:rsidR="00A63261">
        <w:rPr>
          <w:sz w:val="22"/>
          <w:szCs w:val="22"/>
        </w:rPr>
        <w:t xml:space="preserve"> szabályozására vonatkozik. </w:t>
      </w:r>
      <w:r w:rsidR="001D3246">
        <w:rPr>
          <w:sz w:val="22"/>
          <w:szCs w:val="22"/>
        </w:rPr>
        <w:t>A 2725/3</w:t>
      </w:r>
      <w:r w:rsidR="001D3246" w:rsidRPr="00C62573">
        <w:rPr>
          <w:sz w:val="22"/>
          <w:szCs w:val="22"/>
        </w:rPr>
        <w:t xml:space="preserve"> hrsz-ú ingatlan</w:t>
      </w:r>
      <w:r w:rsidR="001D3246">
        <w:rPr>
          <w:sz w:val="22"/>
          <w:szCs w:val="22"/>
        </w:rPr>
        <w:t>on a</w:t>
      </w:r>
      <w:r w:rsidR="001D3246" w:rsidRPr="00C62573">
        <w:rPr>
          <w:sz w:val="22"/>
          <w:szCs w:val="22"/>
        </w:rPr>
        <w:t xml:space="preserve"> város közigazgatási területének</w:t>
      </w:r>
      <w:r w:rsidR="001D3246">
        <w:rPr>
          <w:sz w:val="22"/>
          <w:szCs w:val="22"/>
        </w:rPr>
        <w:t xml:space="preserve"> nyilvántartás szerint</w:t>
      </w:r>
      <w:r w:rsidR="001D3246" w:rsidRPr="00C62573">
        <w:rPr>
          <w:sz w:val="22"/>
          <w:szCs w:val="22"/>
        </w:rPr>
        <w:t xml:space="preserve"> zöld</w:t>
      </w:r>
      <w:r w:rsidR="001D3246">
        <w:rPr>
          <w:sz w:val="22"/>
          <w:szCs w:val="22"/>
        </w:rPr>
        <w:t>terü</w:t>
      </w:r>
      <w:r w:rsidR="001D3246" w:rsidRPr="00C62573">
        <w:rPr>
          <w:sz w:val="22"/>
          <w:szCs w:val="22"/>
        </w:rPr>
        <w:t>letéből</w:t>
      </w:r>
      <w:r w:rsidR="001D3246">
        <w:rPr>
          <w:sz w:val="22"/>
          <w:szCs w:val="22"/>
        </w:rPr>
        <w:t xml:space="preserve"> kerül beépítésre</w:t>
      </w:r>
      <w:r w:rsidR="001D3246" w:rsidRPr="00C62573">
        <w:rPr>
          <w:sz w:val="22"/>
          <w:szCs w:val="22"/>
        </w:rPr>
        <w:t xml:space="preserve"> </w:t>
      </w:r>
      <w:r w:rsidR="001D3246">
        <w:rPr>
          <w:sz w:val="22"/>
          <w:szCs w:val="22"/>
        </w:rPr>
        <w:t>körülbelül 6700 m2 területrész</w:t>
      </w:r>
      <w:r w:rsidR="001D3246" w:rsidRPr="00C62573">
        <w:rPr>
          <w:sz w:val="22"/>
          <w:szCs w:val="22"/>
        </w:rPr>
        <w:t>.</w:t>
      </w:r>
      <w:r w:rsidR="001D3246">
        <w:rPr>
          <w:sz w:val="22"/>
          <w:szCs w:val="22"/>
        </w:rPr>
        <w:t xml:space="preserve"> </w:t>
      </w:r>
      <w:r w:rsidR="009463A1">
        <w:rPr>
          <w:sz w:val="22"/>
          <w:szCs w:val="22"/>
        </w:rPr>
        <w:t xml:space="preserve">A vonatkozó </w:t>
      </w:r>
      <w:r w:rsidR="001D3246" w:rsidRPr="00C62573">
        <w:rPr>
          <w:sz w:val="22"/>
          <w:szCs w:val="22"/>
        </w:rPr>
        <w:t>törvény</w:t>
      </w:r>
      <w:r w:rsidR="001D3246">
        <w:rPr>
          <w:sz w:val="22"/>
          <w:szCs w:val="22"/>
        </w:rPr>
        <w:t xml:space="preserve"> alapján a város közigazgatási területének zöldfelülete nem csökkenthető, ezért a biológiai aktivitás érték szinten tartása miatt kompenzációs területek kijelölése szükséges</w:t>
      </w:r>
      <w:r w:rsidR="001D3246" w:rsidRPr="00C62573">
        <w:rPr>
          <w:sz w:val="22"/>
          <w:szCs w:val="22"/>
        </w:rPr>
        <w:t>.</w:t>
      </w:r>
      <w:r w:rsidR="001D3246">
        <w:rPr>
          <w:sz w:val="22"/>
          <w:szCs w:val="22"/>
        </w:rPr>
        <w:t xml:space="preserve"> A Képviselő-testületnek dönteni kell arról, hogy ez a beruházás a város más, már beépített területén, beépítésre szánt területé</w:t>
      </w:r>
      <w:r w:rsidR="00183CAB">
        <w:rPr>
          <w:sz w:val="22"/>
          <w:szCs w:val="22"/>
        </w:rPr>
        <w:t>n</w:t>
      </w:r>
      <w:r w:rsidR="001D3246">
        <w:rPr>
          <w:sz w:val="22"/>
          <w:szCs w:val="22"/>
        </w:rPr>
        <w:t xml:space="preserve"> nem valósulhat meg. A fürdő </w:t>
      </w:r>
      <w:r w:rsidR="00B54094">
        <w:rPr>
          <w:sz w:val="22"/>
          <w:szCs w:val="22"/>
        </w:rPr>
        <w:t xml:space="preserve">szomszédságában lévő más területek felhasználása a </w:t>
      </w:r>
      <w:proofErr w:type="spellStart"/>
      <w:r w:rsidR="00B54094">
        <w:rPr>
          <w:sz w:val="22"/>
          <w:szCs w:val="22"/>
        </w:rPr>
        <w:t>Natura</w:t>
      </w:r>
      <w:proofErr w:type="spellEnd"/>
      <w:r w:rsidR="00B54094">
        <w:rPr>
          <w:sz w:val="22"/>
          <w:szCs w:val="22"/>
        </w:rPr>
        <w:t xml:space="preserve"> 2000 területek védettsége miatt nem lehetséges. </w:t>
      </w:r>
    </w:p>
    <w:p w14:paraId="1802B785" w14:textId="77777777" w:rsidR="00B54094" w:rsidRPr="00B54094" w:rsidRDefault="00B54094" w:rsidP="00C847D0">
      <w:pPr>
        <w:jc w:val="both"/>
        <w:rPr>
          <w:sz w:val="22"/>
          <w:szCs w:val="22"/>
        </w:rPr>
      </w:pPr>
    </w:p>
    <w:p w14:paraId="3B47178C" w14:textId="6F83F0F2" w:rsidR="00C847D0" w:rsidRPr="00604D4A" w:rsidRDefault="00C847D0" w:rsidP="00C847D0">
      <w:pPr>
        <w:jc w:val="both"/>
        <w:rPr>
          <w:sz w:val="22"/>
          <w:szCs w:val="22"/>
        </w:rPr>
      </w:pPr>
      <w:r w:rsidRPr="00A63FD2">
        <w:rPr>
          <w:b/>
          <w:sz w:val="22"/>
          <w:szCs w:val="22"/>
        </w:rPr>
        <w:t xml:space="preserve">Szlovák Pál, </w:t>
      </w:r>
      <w:r w:rsidRPr="00A63FD2">
        <w:rPr>
          <w:sz w:val="22"/>
          <w:szCs w:val="22"/>
        </w:rPr>
        <w:t xml:space="preserve">a Társadalompolitikai Bizottság elnöke, </w:t>
      </w:r>
      <w:r>
        <w:rPr>
          <w:b/>
          <w:sz w:val="22"/>
          <w:szCs w:val="22"/>
        </w:rPr>
        <w:t>Pohankovics András</w:t>
      </w:r>
      <w:r w:rsidRPr="00A63FD2">
        <w:rPr>
          <w:b/>
          <w:sz w:val="22"/>
          <w:szCs w:val="22"/>
        </w:rPr>
        <w:t>,</w:t>
      </w:r>
      <w:r w:rsidRPr="00A63FD2">
        <w:rPr>
          <w:sz w:val="22"/>
          <w:szCs w:val="22"/>
        </w:rPr>
        <w:t xml:space="preserve"> az Ipari, Mezőgazdasági és Klímapolitikai Bizottság</w:t>
      </w:r>
      <w:r>
        <w:rPr>
          <w:sz w:val="22"/>
          <w:szCs w:val="22"/>
        </w:rPr>
        <w:t xml:space="preserve"> elnöke</w:t>
      </w:r>
      <w:r w:rsidRPr="00A63FD2">
        <w:rPr>
          <w:sz w:val="22"/>
          <w:szCs w:val="22"/>
        </w:rPr>
        <w:t>,</w:t>
      </w:r>
      <w:r w:rsidR="00183CAB">
        <w:rPr>
          <w:sz w:val="22"/>
          <w:szCs w:val="22"/>
        </w:rPr>
        <w:t xml:space="preserve"> </w:t>
      </w:r>
      <w:r>
        <w:rPr>
          <w:b/>
          <w:sz w:val="22"/>
          <w:szCs w:val="22"/>
        </w:rPr>
        <w:t>Horváth János</w:t>
      </w:r>
      <w:r w:rsidRPr="00A63FD2">
        <w:rPr>
          <w:b/>
          <w:sz w:val="22"/>
          <w:szCs w:val="22"/>
        </w:rPr>
        <w:t xml:space="preserve">, </w:t>
      </w:r>
      <w:r w:rsidRPr="00A63FD2">
        <w:rPr>
          <w:sz w:val="22"/>
          <w:szCs w:val="22"/>
        </w:rPr>
        <w:t xml:space="preserve">az Ügyrendi és Összeférhetetlenségi Bizottság </w:t>
      </w:r>
      <w:r>
        <w:rPr>
          <w:sz w:val="22"/>
          <w:szCs w:val="22"/>
        </w:rPr>
        <w:t>elnöke</w:t>
      </w:r>
      <w:r w:rsidRPr="00A63FD2">
        <w:rPr>
          <w:sz w:val="22"/>
          <w:szCs w:val="22"/>
        </w:rPr>
        <w:t>,</w:t>
      </w:r>
      <w:r w:rsidR="00183CAB">
        <w:rPr>
          <w:sz w:val="22"/>
          <w:szCs w:val="22"/>
        </w:rPr>
        <w:t xml:space="preserve"> </w:t>
      </w:r>
      <w:r>
        <w:rPr>
          <w:b/>
          <w:sz w:val="22"/>
          <w:szCs w:val="22"/>
        </w:rPr>
        <w:t>Ungvári Ferenc</w:t>
      </w:r>
      <w:r w:rsidRPr="00A63FD2">
        <w:rPr>
          <w:b/>
          <w:sz w:val="22"/>
          <w:szCs w:val="22"/>
        </w:rPr>
        <w:t xml:space="preserve">, </w:t>
      </w:r>
      <w:r w:rsidRPr="00A63FD2">
        <w:rPr>
          <w:sz w:val="22"/>
          <w:szCs w:val="22"/>
        </w:rPr>
        <w:t xml:space="preserve">a Pénzügyi Bizottság </w:t>
      </w:r>
      <w:r>
        <w:rPr>
          <w:sz w:val="22"/>
          <w:szCs w:val="22"/>
        </w:rPr>
        <w:t>tagja</w:t>
      </w:r>
      <w:r w:rsidRPr="00A63FD2">
        <w:rPr>
          <w:sz w:val="22"/>
          <w:szCs w:val="22"/>
        </w:rPr>
        <w:t>,</w:t>
      </w:r>
      <w:r w:rsidR="00183CAB">
        <w:rPr>
          <w:sz w:val="22"/>
          <w:szCs w:val="22"/>
        </w:rPr>
        <w:t xml:space="preserve"> </w:t>
      </w:r>
      <w:r w:rsidRPr="00A63FD2">
        <w:rPr>
          <w:b/>
          <w:sz w:val="22"/>
          <w:szCs w:val="22"/>
        </w:rPr>
        <w:t>Filus Tibor</w:t>
      </w:r>
      <w:r w:rsidRPr="00A63FD2">
        <w:rPr>
          <w:sz w:val="22"/>
          <w:szCs w:val="22"/>
        </w:rPr>
        <w:t>, a Kulturális, Turisztikai és Sport Bizottság elnöke bizottságaik nevében a határozat-tervezet elfogadását javasolták.</w:t>
      </w:r>
    </w:p>
    <w:p w14:paraId="315F3279" w14:textId="77777777" w:rsidR="00C847D0" w:rsidRPr="00A63FD2" w:rsidRDefault="00C847D0" w:rsidP="00C847D0">
      <w:pPr>
        <w:jc w:val="both"/>
        <w:rPr>
          <w:sz w:val="22"/>
          <w:szCs w:val="22"/>
        </w:rPr>
      </w:pPr>
    </w:p>
    <w:p w14:paraId="2C2012EA" w14:textId="77777777" w:rsidR="00C847D0" w:rsidRPr="00A63FD2" w:rsidRDefault="00C847D0" w:rsidP="00C847D0">
      <w:pPr>
        <w:jc w:val="both"/>
        <w:rPr>
          <w:sz w:val="22"/>
          <w:szCs w:val="22"/>
        </w:rPr>
      </w:pPr>
      <w:r w:rsidRPr="00A63FD2">
        <w:rPr>
          <w:sz w:val="22"/>
          <w:szCs w:val="22"/>
        </w:rPr>
        <w:t>Kérdés, hozzászólás nem volt, a polgármester a napirendi pont feletti vitát megnyitotta, majd hozzászólásra jelentkező nem lévén, lezárta és szavazásra bocsátotta a határozat-tervezetet.</w:t>
      </w:r>
    </w:p>
    <w:p w14:paraId="6582755F" w14:textId="77777777" w:rsidR="00C847D0" w:rsidRDefault="00C847D0" w:rsidP="00C847D0">
      <w:pPr>
        <w:jc w:val="both"/>
        <w:rPr>
          <w:sz w:val="22"/>
          <w:szCs w:val="22"/>
        </w:rPr>
      </w:pPr>
    </w:p>
    <w:p w14:paraId="58DD9999" w14:textId="77777777" w:rsidR="00C847D0" w:rsidRPr="00A63FD2" w:rsidRDefault="00C847D0" w:rsidP="00C847D0">
      <w:pPr>
        <w:jc w:val="both"/>
        <w:rPr>
          <w:sz w:val="22"/>
          <w:szCs w:val="22"/>
        </w:rPr>
      </w:pPr>
      <w:r w:rsidRPr="00A63FD2">
        <w:rPr>
          <w:sz w:val="22"/>
          <w:szCs w:val="22"/>
        </w:rPr>
        <w:t xml:space="preserve">A Képviselő-testület </w:t>
      </w:r>
      <w:r>
        <w:rPr>
          <w:sz w:val="22"/>
          <w:szCs w:val="22"/>
        </w:rPr>
        <w:t>10</w:t>
      </w:r>
      <w:r w:rsidRPr="00A63FD2">
        <w:rPr>
          <w:sz w:val="22"/>
          <w:szCs w:val="22"/>
        </w:rPr>
        <w:t xml:space="preserve"> „igen” szavazattal az alábbi határozatot hozta:</w:t>
      </w:r>
    </w:p>
    <w:p w14:paraId="485A657D" w14:textId="77777777" w:rsidR="0055069E" w:rsidRPr="00A63FD2" w:rsidRDefault="0055069E" w:rsidP="0055069E">
      <w:pPr>
        <w:jc w:val="both"/>
        <w:rPr>
          <w:sz w:val="22"/>
          <w:szCs w:val="22"/>
        </w:rPr>
      </w:pPr>
    </w:p>
    <w:p w14:paraId="4EF43D42" w14:textId="77777777" w:rsidR="00D171A9" w:rsidRPr="00FD036F" w:rsidRDefault="00D171A9" w:rsidP="00D171A9">
      <w:pPr>
        <w:jc w:val="both"/>
        <w:rPr>
          <w:b/>
          <w:sz w:val="22"/>
          <w:szCs w:val="22"/>
          <w:u w:val="single"/>
        </w:rPr>
      </w:pPr>
      <w:r w:rsidRPr="00FD036F">
        <w:rPr>
          <w:b/>
          <w:sz w:val="22"/>
          <w:szCs w:val="22"/>
          <w:u w:val="single"/>
        </w:rPr>
        <w:t>1</w:t>
      </w:r>
      <w:r>
        <w:rPr>
          <w:b/>
          <w:sz w:val="22"/>
          <w:szCs w:val="22"/>
          <w:u w:val="single"/>
        </w:rPr>
        <w:t>34/</w:t>
      </w:r>
      <w:r w:rsidRPr="00FD036F">
        <w:rPr>
          <w:b/>
          <w:sz w:val="22"/>
          <w:szCs w:val="22"/>
          <w:u w:val="single"/>
        </w:rPr>
        <w:t xml:space="preserve">2022. sz. </w:t>
      </w:r>
      <w:proofErr w:type="spellStart"/>
      <w:r w:rsidRPr="00FD036F">
        <w:rPr>
          <w:b/>
          <w:sz w:val="22"/>
          <w:szCs w:val="22"/>
          <w:u w:val="single"/>
        </w:rPr>
        <w:t>Képv</w:t>
      </w:r>
      <w:proofErr w:type="spellEnd"/>
      <w:r w:rsidRPr="00FD036F">
        <w:rPr>
          <w:b/>
          <w:sz w:val="22"/>
          <w:szCs w:val="22"/>
          <w:u w:val="single"/>
        </w:rPr>
        <w:t>. test. hat.</w:t>
      </w:r>
    </w:p>
    <w:p w14:paraId="0ADEE672" w14:textId="77777777" w:rsidR="00D171A9" w:rsidRDefault="00D171A9" w:rsidP="00D171A9">
      <w:pPr>
        <w:keepNext/>
        <w:jc w:val="both"/>
        <w:outlineLvl w:val="2"/>
        <w:rPr>
          <w:sz w:val="22"/>
          <w:szCs w:val="22"/>
        </w:rPr>
      </w:pPr>
      <w:r>
        <w:rPr>
          <w:sz w:val="22"/>
          <w:szCs w:val="22"/>
        </w:rPr>
        <w:t>Kiskőrös közigazgatási területén új beépítésre szánt terület kijelölése</w:t>
      </w:r>
    </w:p>
    <w:p w14:paraId="243B523F" w14:textId="77777777" w:rsidR="00D171A9" w:rsidRPr="00A32534" w:rsidRDefault="00D171A9" w:rsidP="00D171A9">
      <w:pPr>
        <w:keepNext/>
        <w:jc w:val="both"/>
        <w:outlineLvl w:val="2"/>
        <w:rPr>
          <w:b/>
          <w:bCs/>
          <w:iCs/>
          <w:sz w:val="22"/>
          <w:szCs w:val="22"/>
        </w:rPr>
      </w:pPr>
    </w:p>
    <w:p w14:paraId="12CF0285" w14:textId="77777777" w:rsidR="00D171A9" w:rsidRDefault="00D171A9" w:rsidP="00D171A9">
      <w:pPr>
        <w:keepNext/>
        <w:outlineLvl w:val="2"/>
        <w:rPr>
          <w:b/>
          <w:bCs/>
          <w:iCs/>
          <w:sz w:val="22"/>
          <w:szCs w:val="22"/>
        </w:rPr>
      </w:pPr>
    </w:p>
    <w:p w14:paraId="2AA074AC" w14:textId="77777777" w:rsidR="00D171A9" w:rsidRPr="00937263" w:rsidRDefault="00D171A9" w:rsidP="00D171A9">
      <w:pPr>
        <w:pStyle w:val="Nincstrkz"/>
        <w:jc w:val="center"/>
        <w:rPr>
          <w:b/>
          <w:bCs/>
          <w:sz w:val="22"/>
          <w:szCs w:val="22"/>
        </w:rPr>
      </w:pPr>
      <w:r w:rsidRPr="00334532">
        <w:rPr>
          <w:b/>
          <w:bCs/>
          <w:sz w:val="22"/>
          <w:szCs w:val="22"/>
        </w:rPr>
        <w:t xml:space="preserve">HATÁROZAT </w:t>
      </w:r>
    </w:p>
    <w:p w14:paraId="68A8A17B" w14:textId="77777777" w:rsidR="00D171A9" w:rsidRDefault="00D171A9" w:rsidP="00D171A9">
      <w:pPr>
        <w:rPr>
          <w:sz w:val="22"/>
          <w:szCs w:val="22"/>
        </w:rPr>
      </w:pPr>
    </w:p>
    <w:p w14:paraId="2847D1F6" w14:textId="77777777" w:rsidR="00D171A9" w:rsidRPr="00C62573" w:rsidRDefault="00D171A9" w:rsidP="00D171A9">
      <w:pPr>
        <w:rPr>
          <w:sz w:val="22"/>
          <w:szCs w:val="22"/>
        </w:rPr>
      </w:pPr>
    </w:p>
    <w:p w14:paraId="664EA1E2" w14:textId="77777777" w:rsidR="00D171A9" w:rsidRPr="00B80337" w:rsidRDefault="00D171A9" w:rsidP="00D171A9">
      <w:pPr>
        <w:rPr>
          <w:sz w:val="22"/>
          <w:szCs w:val="22"/>
        </w:rPr>
      </w:pPr>
      <w:r w:rsidRPr="00B80337">
        <w:rPr>
          <w:sz w:val="22"/>
          <w:szCs w:val="22"/>
        </w:rPr>
        <w:t>A Képviselő-testület</w:t>
      </w:r>
    </w:p>
    <w:p w14:paraId="71A53AEF" w14:textId="77777777" w:rsidR="00D171A9" w:rsidRPr="00B80337" w:rsidRDefault="00D171A9" w:rsidP="00D171A9">
      <w:pPr>
        <w:rPr>
          <w:sz w:val="22"/>
          <w:szCs w:val="22"/>
        </w:rPr>
      </w:pPr>
    </w:p>
    <w:p w14:paraId="6AD2C8E0" w14:textId="77777777" w:rsidR="00D171A9" w:rsidRDefault="00D171A9">
      <w:pPr>
        <w:pStyle w:val="Listaszerbekezds"/>
        <w:widowControl/>
        <w:numPr>
          <w:ilvl w:val="0"/>
          <w:numId w:val="42"/>
        </w:numPr>
        <w:autoSpaceDE/>
        <w:autoSpaceDN/>
        <w:adjustRightInd/>
        <w:spacing w:line="240" w:lineRule="auto"/>
        <w:ind w:left="777" w:hanging="357"/>
        <w:contextualSpacing/>
        <w:jc w:val="both"/>
        <w:rPr>
          <w:sz w:val="22"/>
          <w:szCs w:val="22"/>
        </w:rPr>
      </w:pPr>
      <w:r w:rsidRPr="00B80337">
        <w:rPr>
          <w:sz w:val="22"/>
          <w:szCs w:val="22"/>
        </w:rPr>
        <w:t>az épített környezet alakításáról szóló 1997. évi LXXVIII. törvény 7. § (3) bekezdés e) pontjának megfelelve igazolja, hogy a Kiskőrösi Rónaszéki Fürdő átfogó fejlesztésével érintett területek rendezési tervben történő kijelölése Kiskőrös közigazgatási területének beépítésre szánt területnövelését célozza és a település már beépítésre kijelölt területén belül nincs megfelelő terület a fejlesztés megvalósításához.</w:t>
      </w:r>
    </w:p>
    <w:p w14:paraId="33712280" w14:textId="77777777" w:rsidR="00D171A9" w:rsidRPr="00B80337" w:rsidRDefault="00D171A9" w:rsidP="00D171A9">
      <w:pPr>
        <w:contextualSpacing/>
        <w:jc w:val="both"/>
        <w:rPr>
          <w:sz w:val="22"/>
          <w:szCs w:val="22"/>
        </w:rPr>
      </w:pPr>
    </w:p>
    <w:p w14:paraId="16455C59" w14:textId="77777777" w:rsidR="00D171A9" w:rsidRPr="00B80337" w:rsidRDefault="00D171A9">
      <w:pPr>
        <w:pStyle w:val="Listaszerbekezds"/>
        <w:widowControl/>
        <w:numPr>
          <w:ilvl w:val="0"/>
          <w:numId w:val="42"/>
        </w:numPr>
        <w:autoSpaceDE/>
        <w:autoSpaceDN/>
        <w:adjustRightInd/>
        <w:spacing w:after="200" w:line="276" w:lineRule="auto"/>
        <w:contextualSpacing/>
        <w:jc w:val="both"/>
        <w:rPr>
          <w:sz w:val="22"/>
          <w:szCs w:val="22"/>
        </w:rPr>
      </w:pPr>
      <w:r w:rsidRPr="00B80337">
        <w:rPr>
          <w:sz w:val="22"/>
          <w:szCs w:val="22"/>
        </w:rPr>
        <w:t>utasítja a polgármestert, hogy jelen döntését a településrendezési eszközök végső véleményezési dokumentációjával küldje meg a Bács-Kiskun Megyei Kormányhivatal Állami Főépítészi Iroda részére végső véleményezésre.</w:t>
      </w:r>
    </w:p>
    <w:p w14:paraId="7DF47F9F" w14:textId="77777777" w:rsidR="00D171A9" w:rsidRPr="00C62573" w:rsidRDefault="00D171A9" w:rsidP="00D171A9">
      <w:pPr>
        <w:ind w:left="567"/>
        <w:jc w:val="both"/>
        <w:rPr>
          <w:sz w:val="22"/>
          <w:szCs w:val="22"/>
        </w:rPr>
      </w:pPr>
    </w:p>
    <w:p w14:paraId="27D0E6EE" w14:textId="77777777" w:rsidR="00D171A9" w:rsidRPr="00C62573" w:rsidRDefault="00D171A9" w:rsidP="00D171A9">
      <w:pPr>
        <w:jc w:val="both"/>
        <w:rPr>
          <w:sz w:val="22"/>
          <w:szCs w:val="22"/>
        </w:rPr>
      </w:pPr>
      <w:r w:rsidRPr="00C62573">
        <w:rPr>
          <w:b/>
          <w:sz w:val="22"/>
          <w:szCs w:val="22"/>
          <w:u w:val="single"/>
        </w:rPr>
        <w:t xml:space="preserve">Felelős: </w:t>
      </w:r>
      <w:r w:rsidRPr="00C62573">
        <w:rPr>
          <w:sz w:val="22"/>
          <w:szCs w:val="22"/>
        </w:rPr>
        <w:tab/>
        <w:t>polgármester</w:t>
      </w:r>
    </w:p>
    <w:p w14:paraId="14380F28" w14:textId="77777777" w:rsidR="008D3405" w:rsidRPr="00D171A9" w:rsidRDefault="00D171A9" w:rsidP="00D171A9">
      <w:pPr>
        <w:jc w:val="both"/>
        <w:rPr>
          <w:sz w:val="22"/>
          <w:szCs w:val="22"/>
        </w:rPr>
      </w:pPr>
      <w:r w:rsidRPr="00C62573">
        <w:rPr>
          <w:b/>
          <w:sz w:val="22"/>
          <w:szCs w:val="22"/>
          <w:u w:val="single"/>
        </w:rPr>
        <w:t>Határidő:</w:t>
      </w:r>
      <w:r w:rsidRPr="00C62573">
        <w:rPr>
          <w:sz w:val="22"/>
          <w:szCs w:val="22"/>
        </w:rPr>
        <w:tab/>
        <w:t>azonnal</w:t>
      </w:r>
    </w:p>
    <w:p w14:paraId="45AA2B13" w14:textId="77777777" w:rsidR="008D3405" w:rsidRDefault="008D3405" w:rsidP="0055069E">
      <w:pPr>
        <w:pBdr>
          <w:bottom w:val="single" w:sz="6" w:space="1" w:color="auto"/>
        </w:pBdr>
        <w:jc w:val="both"/>
        <w:rPr>
          <w:sz w:val="22"/>
          <w:szCs w:val="22"/>
        </w:rPr>
      </w:pPr>
    </w:p>
    <w:p w14:paraId="2C4364ED" w14:textId="77777777" w:rsidR="008D3405" w:rsidRPr="00A63FD2" w:rsidRDefault="008D3405" w:rsidP="0055069E">
      <w:pPr>
        <w:pBdr>
          <w:bottom w:val="single" w:sz="6" w:space="1" w:color="auto"/>
        </w:pBdr>
        <w:jc w:val="both"/>
        <w:rPr>
          <w:sz w:val="22"/>
          <w:szCs w:val="22"/>
        </w:rPr>
      </w:pPr>
    </w:p>
    <w:p w14:paraId="30839697" w14:textId="77777777" w:rsidR="00881502" w:rsidRPr="00A63FD2" w:rsidRDefault="00881502" w:rsidP="00881502">
      <w:pPr>
        <w:rPr>
          <w:b/>
          <w:bCs/>
          <w:sz w:val="22"/>
          <w:szCs w:val="22"/>
        </w:rPr>
      </w:pPr>
    </w:p>
    <w:p w14:paraId="4334E510" w14:textId="77777777" w:rsidR="00B94184" w:rsidRPr="00A63FD2" w:rsidRDefault="00B26576" w:rsidP="000759B1">
      <w:pPr>
        <w:pStyle w:val="Listaszerbekezds"/>
        <w:numPr>
          <w:ilvl w:val="0"/>
          <w:numId w:val="33"/>
        </w:numPr>
        <w:jc w:val="center"/>
        <w:rPr>
          <w:b/>
          <w:bCs/>
          <w:sz w:val="22"/>
          <w:szCs w:val="22"/>
        </w:rPr>
      </w:pPr>
      <w:r>
        <w:rPr>
          <w:b/>
          <w:bCs/>
          <w:sz w:val="22"/>
          <w:szCs w:val="22"/>
        </w:rPr>
        <w:lastRenderedPageBreak/>
        <w:t>n</w:t>
      </w:r>
      <w:r w:rsidR="00D33C7C" w:rsidRPr="00A63FD2">
        <w:rPr>
          <w:b/>
          <w:bCs/>
          <w:sz w:val="22"/>
          <w:szCs w:val="22"/>
        </w:rPr>
        <w:t>apirend</w:t>
      </w:r>
    </w:p>
    <w:p w14:paraId="5F447838" w14:textId="77777777" w:rsidR="00C31914" w:rsidRDefault="00C31914" w:rsidP="00C31914">
      <w:pPr>
        <w:jc w:val="both"/>
        <w:rPr>
          <w:sz w:val="22"/>
          <w:szCs w:val="22"/>
        </w:rPr>
      </w:pPr>
    </w:p>
    <w:p w14:paraId="60C4DB47" w14:textId="77777777" w:rsidR="00897030" w:rsidRPr="00897030" w:rsidRDefault="00897030" w:rsidP="00897030">
      <w:pPr>
        <w:jc w:val="center"/>
        <w:rPr>
          <w:sz w:val="22"/>
          <w:szCs w:val="22"/>
        </w:rPr>
      </w:pPr>
      <w:r w:rsidRPr="00897030">
        <w:rPr>
          <w:sz w:val="22"/>
          <w:szCs w:val="22"/>
        </w:rPr>
        <w:t>KISKŐRÖS VÁROS TELEPÜLÉSRENDEZÉSI ESZKÖZEINEK EGYSZERŰSÍTETT ELJÁRÁSI FOLYAMATÁBAN A KÖRNYEZETI ÉRTÉKELÉS LEZÁRÁSA</w:t>
      </w:r>
    </w:p>
    <w:p w14:paraId="7B1D11F3" w14:textId="77777777" w:rsidR="00D33C7C" w:rsidRPr="00A63FD2" w:rsidRDefault="00D33C7C" w:rsidP="00D73FF4">
      <w:pPr>
        <w:jc w:val="center"/>
        <w:rPr>
          <w:i/>
          <w:sz w:val="22"/>
          <w:szCs w:val="22"/>
        </w:rPr>
      </w:pPr>
      <w:r w:rsidRPr="00A63FD2">
        <w:rPr>
          <w:i/>
          <w:sz w:val="22"/>
          <w:szCs w:val="22"/>
        </w:rPr>
        <w:t>(Írásos előterjesztés a jegyzőkönyvhöz mellékelve.)</w:t>
      </w:r>
    </w:p>
    <w:p w14:paraId="25468B58" w14:textId="77777777" w:rsidR="00B30279" w:rsidRPr="00A63FD2" w:rsidRDefault="00B30279" w:rsidP="00D33C7C">
      <w:pPr>
        <w:jc w:val="center"/>
        <w:rPr>
          <w:i/>
          <w:sz w:val="22"/>
          <w:szCs w:val="22"/>
        </w:rPr>
      </w:pPr>
    </w:p>
    <w:p w14:paraId="1E5C7062" w14:textId="77777777" w:rsidR="00897030" w:rsidRPr="00A63FD2" w:rsidRDefault="00897030" w:rsidP="00897030">
      <w:pPr>
        <w:jc w:val="both"/>
        <w:rPr>
          <w:sz w:val="22"/>
          <w:szCs w:val="22"/>
        </w:rPr>
      </w:pPr>
      <w:r w:rsidRPr="00A63FD2">
        <w:rPr>
          <w:b/>
          <w:sz w:val="22"/>
          <w:szCs w:val="22"/>
          <w:u w:val="single"/>
        </w:rPr>
        <w:t>Előterjesztő:</w:t>
      </w:r>
      <w:r w:rsidRPr="00A63FD2">
        <w:rPr>
          <w:sz w:val="22"/>
          <w:szCs w:val="22"/>
        </w:rPr>
        <w:tab/>
        <w:t>Polgármester</w:t>
      </w:r>
    </w:p>
    <w:p w14:paraId="5B502908" w14:textId="77777777" w:rsidR="00897030" w:rsidRPr="00A63FD2" w:rsidRDefault="00897030" w:rsidP="00897030">
      <w:pPr>
        <w:ind w:right="107"/>
        <w:rPr>
          <w:sz w:val="22"/>
          <w:szCs w:val="22"/>
        </w:rPr>
      </w:pPr>
      <w:r w:rsidRPr="00A63FD2">
        <w:rPr>
          <w:b/>
          <w:bCs/>
          <w:sz w:val="22"/>
          <w:szCs w:val="22"/>
          <w:u w:val="single"/>
        </w:rPr>
        <w:t>Előadó:</w:t>
      </w:r>
      <w:r w:rsidRPr="00A63FD2">
        <w:rPr>
          <w:sz w:val="22"/>
          <w:szCs w:val="22"/>
        </w:rPr>
        <w:tab/>
      </w:r>
      <w:r>
        <w:rPr>
          <w:sz w:val="22"/>
          <w:szCs w:val="22"/>
        </w:rPr>
        <w:t>Vagyongazdálkodási referens I.</w:t>
      </w:r>
    </w:p>
    <w:p w14:paraId="2D42F20C" w14:textId="77777777" w:rsidR="00897030" w:rsidRDefault="00897030" w:rsidP="00897030">
      <w:pPr>
        <w:rPr>
          <w:sz w:val="22"/>
          <w:szCs w:val="22"/>
        </w:rPr>
      </w:pPr>
    </w:p>
    <w:p w14:paraId="7C4C7D8A" w14:textId="33BF6BBA" w:rsidR="00897030" w:rsidRDefault="00897030" w:rsidP="00897030">
      <w:pPr>
        <w:pStyle w:val="Listaszerbekezds"/>
        <w:jc w:val="both"/>
        <w:rPr>
          <w:b/>
          <w:sz w:val="22"/>
          <w:szCs w:val="22"/>
        </w:rPr>
      </w:pPr>
      <w:r w:rsidRPr="00A63FD2">
        <w:rPr>
          <w:b/>
          <w:sz w:val="22"/>
          <w:szCs w:val="22"/>
        </w:rPr>
        <w:t>Domonyi László</w:t>
      </w:r>
      <w:r w:rsidRPr="00A63FD2">
        <w:rPr>
          <w:b/>
          <w:bCs/>
          <w:sz w:val="22"/>
          <w:szCs w:val="22"/>
        </w:rPr>
        <w:t xml:space="preserve"> polgármester</w:t>
      </w:r>
      <w:r w:rsidRPr="00A63FD2">
        <w:rPr>
          <w:sz w:val="22"/>
          <w:szCs w:val="22"/>
        </w:rPr>
        <w:t xml:space="preserve"> az előterjesztés szóbeli ismertetésére felkérte</w:t>
      </w:r>
      <w:r w:rsidR="00183CAB">
        <w:rPr>
          <w:sz w:val="22"/>
          <w:szCs w:val="22"/>
        </w:rPr>
        <w:t xml:space="preserve"> </w:t>
      </w:r>
      <w:r>
        <w:rPr>
          <w:b/>
          <w:sz w:val="22"/>
          <w:szCs w:val="22"/>
        </w:rPr>
        <w:t>Kutyifa Sándorné vagyongazdálkodási referens</w:t>
      </w:r>
      <w:r w:rsidRPr="00A63FD2">
        <w:rPr>
          <w:b/>
          <w:sz w:val="22"/>
          <w:szCs w:val="22"/>
        </w:rPr>
        <w:t>t.</w:t>
      </w:r>
    </w:p>
    <w:p w14:paraId="1D790667" w14:textId="77777777" w:rsidR="00897030" w:rsidRPr="00A63FD2" w:rsidRDefault="00897030" w:rsidP="00897030">
      <w:pPr>
        <w:pStyle w:val="Listaszerbekezds"/>
        <w:jc w:val="both"/>
        <w:rPr>
          <w:b/>
          <w:sz w:val="22"/>
          <w:szCs w:val="22"/>
        </w:rPr>
      </w:pPr>
    </w:p>
    <w:p w14:paraId="46F76D37" w14:textId="77777777" w:rsidR="00897030" w:rsidRDefault="00897030" w:rsidP="00897030">
      <w:pPr>
        <w:jc w:val="both"/>
        <w:rPr>
          <w:sz w:val="22"/>
          <w:szCs w:val="22"/>
        </w:rPr>
      </w:pPr>
      <w:r w:rsidRPr="0047231D">
        <w:rPr>
          <w:b/>
          <w:sz w:val="22"/>
          <w:szCs w:val="22"/>
        </w:rPr>
        <w:t xml:space="preserve">Kutyifa Sándorné vagyongazdálkodási referens </w:t>
      </w:r>
      <w:r w:rsidRPr="0047231D">
        <w:rPr>
          <w:sz w:val="22"/>
          <w:szCs w:val="22"/>
        </w:rPr>
        <w:t>elmondta</w:t>
      </w:r>
      <w:r w:rsidRPr="00A63FD2">
        <w:rPr>
          <w:sz w:val="22"/>
          <w:szCs w:val="22"/>
        </w:rPr>
        <w:t>,</w:t>
      </w:r>
      <w:r w:rsidR="0035344D">
        <w:rPr>
          <w:sz w:val="22"/>
          <w:szCs w:val="22"/>
        </w:rPr>
        <w:t xml:space="preserve"> hogy a vonatkozó jogszabályok alapján mivel zöldterület felhasználása történik, környezeti vizsgálat lefolytatását kell kezdeményezni az illetékes hatóságoknál. A véleményt adó szakigazgatási szervek a környezeti hatásvizsgálat lefolytatását nem tartották indokoltnak, viszont a környezeti vizsgálat lezárását a Képviselő-testületnek szükséges jóváhagynia. A Rónaszéki Fürdőnél a 2725/3</w:t>
      </w:r>
      <w:r w:rsidR="0035344D" w:rsidRPr="00C62573">
        <w:rPr>
          <w:sz w:val="22"/>
          <w:szCs w:val="22"/>
        </w:rPr>
        <w:t xml:space="preserve"> hrsz-ú</w:t>
      </w:r>
      <w:r w:rsidR="00973299">
        <w:rPr>
          <w:sz w:val="22"/>
          <w:szCs w:val="22"/>
        </w:rPr>
        <w:t xml:space="preserve"> terület</w:t>
      </w:r>
      <w:r w:rsidR="0035344D">
        <w:rPr>
          <w:sz w:val="22"/>
          <w:szCs w:val="22"/>
        </w:rPr>
        <w:t xml:space="preserve">, valamint a </w:t>
      </w:r>
      <w:r w:rsidR="00973299">
        <w:rPr>
          <w:sz w:val="22"/>
          <w:szCs w:val="22"/>
        </w:rPr>
        <w:t xml:space="preserve">Vásártér területe a Nemzeti Park Igazgatóság jelzése alapján az </w:t>
      </w:r>
      <w:r w:rsidR="00973299" w:rsidRPr="00662D42">
        <w:rPr>
          <w:sz w:val="22"/>
          <w:szCs w:val="22"/>
        </w:rPr>
        <w:t>Országos Ökológiai Hálózat magterület</w:t>
      </w:r>
      <w:r w:rsidR="00973299">
        <w:rPr>
          <w:sz w:val="22"/>
          <w:szCs w:val="22"/>
        </w:rPr>
        <w:t>éhez tartozik. A beruházás akkor engedélyezhető, ha ezek a területek kikerülnek a magterületből. Kikerülés esetén a magterületet növelni szükséges a város területén. A</w:t>
      </w:r>
      <w:r w:rsidR="00CD343C">
        <w:rPr>
          <w:sz w:val="22"/>
          <w:szCs w:val="22"/>
        </w:rPr>
        <w:t>z új területekre vonatkozóan</w:t>
      </w:r>
      <w:r w:rsidR="00973299">
        <w:rPr>
          <w:sz w:val="22"/>
          <w:szCs w:val="22"/>
        </w:rPr>
        <w:t xml:space="preserve"> az Agrárminisztérium hozzájárulása szükséges a Képviselő-testületi döntés jóváhagyását követően.  </w:t>
      </w:r>
    </w:p>
    <w:p w14:paraId="1D25C1FB" w14:textId="77777777" w:rsidR="00973299" w:rsidRPr="00A63FD2" w:rsidRDefault="00973299" w:rsidP="00897030">
      <w:pPr>
        <w:jc w:val="both"/>
        <w:rPr>
          <w:sz w:val="22"/>
          <w:szCs w:val="22"/>
          <w:highlight w:val="yellow"/>
        </w:rPr>
      </w:pPr>
    </w:p>
    <w:p w14:paraId="4C8F7C58" w14:textId="053F435F" w:rsidR="00897030" w:rsidRPr="00604D4A" w:rsidRDefault="00897030" w:rsidP="00897030">
      <w:pPr>
        <w:jc w:val="both"/>
        <w:rPr>
          <w:sz w:val="22"/>
          <w:szCs w:val="22"/>
        </w:rPr>
      </w:pPr>
      <w:r w:rsidRPr="00A63FD2">
        <w:rPr>
          <w:b/>
          <w:sz w:val="22"/>
          <w:szCs w:val="22"/>
        </w:rPr>
        <w:t xml:space="preserve">Szlovák Pál, </w:t>
      </w:r>
      <w:r w:rsidRPr="00A63FD2">
        <w:rPr>
          <w:sz w:val="22"/>
          <w:szCs w:val="22"/>
        </w:rPr>
        <w:t xml:space="preserve">a Társadalompolitikai Bizottság elnöke, </w:t>
      </w:r>
      <w:r>
        <w:rPr>
          <w:b/>
          <w:sz w:val="22"/>
          <w:szCs w:val="22"/>
        </w:rPr>
        <w:t>Pohankovics András</w:t>
      </w:r>
      <w:r w:rsidRPr="00A63FD2">
        <w:rPr>
          <w:b/>
          <w:sz w:val="22"/>
          <w:szCs w:val="22"/>
        </w:rPr>
        <w:t>,</w:t>
      </w:r>
      <w:r w:rsidRPr="00A63FD2">
        <w:rPr>
          <w:sz w:val="22"/>
          <w:szCs w:val="22"/>
        </w:rPr>
        <w:t xml:space="preserve"> az Ipari, Mezőgazdasági és Klímapolitikai Bizottság</w:t>
      </w:r>
      <w:r>
        <w:rPr>
          <w:sz w:val="22"/>
          <w:szCs w:val="22"/>
        </w:rPr>
        <w:t xml:space="preserve"> elnöke</w:t>
      </w:r>
      <w:r w:rsidRPr="00A63FD2">
        <w:rPr>
          <w:sz w:val="22"/>
          <w:szCs w:val="22"/>
        </w:rPr>
        <w:t>,</w:t>
      </w:r>
      <w:r w:rsidR="00183CAB">
        <w:rPr>
          <w:sz w:val="22"/>
          <w:szCs w:val="22"/>
        </w:rPr>
        <w:t xml:space="preserve"> </w:t>
      </w:r>
      <w:r>
        <w:rPr>
          <w:b/>
          <w:sz w:val="22"/>
          <w:szCs w:val="22"/>
        </w:rPr>
        <w:t>Horváth János</w:t>
      </w:r>
      <w:r w:rsidRPr="00A63FD2">
        <w:rPr>
          <w:b/>
          <w:sz w:val="22"/>
          <w:szCs w:val="22"/>
        </w:rPr>
        <w:t xml:space="preserve">, </w:t>
      </w:r>
      <w:r w:rsidRPr="00A63FD2">
        <w:rPr>
          <w:sz w:val="22"/>
          <w:szCs w:val="22"/>
        </w:rPr>
        <w:t xml:space="preserve">az Ügyrendi és Összeférhetetlenségi Bizottság </w:t>
      </w:r>
      <w:r>
        <w:rPr>
          <w:sz w:val="22"/>
          <w:szCs w:val="22"/>
        </w:rPr>
        <w:t>elnöke</w:t>
      </w:r>
      <w:r w:rsidRPr="00A63FD2">
        <w:rPr>
          <w:sz w:val="22"/>
          <w:szCs w:val="22"/>
        </w:rPr>
        <w:t>,</w:t>
      </w:r>
      <w:r w:rsidR="00183CAB">
        <w:rPr>
          <w:sz w:val="22"/>
          <w:szCs w:val="22"/>
        </w:rPr>
        <w:t xml:space="preserve"> </w:t>
      </w:r>
      <w:r>
        <w:rPr>
          <w:b/>
          <w:sz w:val="22"/>
          <w:szCs w:val="22"/>
        </w:rPr>
        <w:t>Ungvári Ferenc</w:t>
      </w:r>
      <w:r w:rsidRPr="00A63FD2">
        <w:rPr>
          <w:b/>
          <w:sz w:val="22"/>
          <w:szCs w:val="22"/>
        </w:rPr>
        <w:t xml:space="preserve">, </w:t>
      </w:r>
      <w:r w:rsidRPr="00A63FD2">
        <w:rPr>
          <w:sz w:val="22"/>
          <w:szCs w:val="22"/>
        </w:rPr>
        <w:t xml:space="preserve">a Pénzügyi Bizottság </w:t>
      </w:r>
      <w:r>
        <w:rPr>
          <w:sz w:val="22"/>
          <w:szCs w:val="22"/>
        </w:rPr>
        <w:t>tagja</w:t>
      </w:r>
      <w:r w:rsidRPr="00A63FD2">
        <w:rPr>
          <w:sz w:val="22"/>
          <w:szCs w:val="22"/>
        </w:rPr>
        <w:t>,</w:t>
      </w:r>
      <w:r w:rsidR="00183CAB">
        <w:rPr>
          <w:sz w:val="22"/>
          <w:szCs w:val="22"/>
        </w:rPr>
        <w:t xml:space="preserve"> </w:t>
      </w:r>
      <w:r w:rsidRPr="00A63FD2">
        <w:rPr>
          <w:b/>
          <w:sz w:val="22"/>
          <w:szCs w:val="22"/>
        </w:rPr>
        <w:t>Filus Tibor</w:t>
      </w:r>
      <w:r w:rsidRPr="00A63FD2">
        <w:rPr>
          <w:sz w:val="22"/>
          <w:szCs w:val="22"/>
        </w:rPr>
        <w:t>, a Kulturális, Turisztikai és Sport Bizottság elnöke bizottságaik nevében a határozat-tervezet elfogadását javasolták.</w:t>
      </w:r>
    </w:p>
    <w:p w14:paraId="37A224B8" w14:textId="77777777" w:rsidR="00897030" w:rsidRPr="00A63FD2" w:rsidRDefault="00897030" w:rsidP="00897030">
      <w:pPr>
        <w:jc w:val="both"/>
        <w:rPr>
          <w:sz w:val="22"/>
          <w:szCs w:val="22"/>
        </w:rPr>
      </w:pPr>
    </w:p>
    <w:p w14:paraId="62677E22" w14:textId="77777777" w:rsidR="00897030" w:rsidRPr="00A63FD2" w:rsidRDefault="00897030" w:rsidP="00897030">
      <w:pPr>
        <w:jc w:val="both"/>
        <w:rPr>
          <w:sz w:val="22"/>
          <w:szCs w:val="22"/>
        </w:rPr>
      </w:pPr>
      <w:r w:rsidRPr="00A63FD2">
        <w:rPr>
          <w:sz w:val="22"/>
          <w:szCs w:val="22"/>
        </w:rPr>
        <w:t>Kérdés, hozzászólás nem volt, a polgármester a napirendi pont feletti vitát megnyitotta, majd hozzászólásra jelentkező nem lévén, lezárta és szavazásra bocsátotta a határozat-tervezetet.</w:t>
      </w:r>
    </w:p>
    <w:p w14:paraId="375ECFA5" w14:textId="77777777" w:rsidR="00897030" w:rsidRDefault="00897030" w:rsidP="00897030">
      <w:pPr>
        <w:jc w:val="both"/>
        <w:rPr>
          <w:sz w:val="22"/>
          <w:szCs w:val="22"/>
        </w:rPr>
      </w:pPr>
    </w:p>
    <w:p w14:paraId="4B50B8FE" w14:textId="77777777" w:rsidR="00897030" w:rsidRPr="00A63FD2" w:rsidRDefault="00897030" w:rsidP="00897030">
      <w:pPr>
        <w:jc w:val="both"/>
        <w:rPr>
          <w:sz w:val="22"/>
          <w:szCs w:val="22"/>
        </w:rPr>
      </w:pPr>
      <w:r w:rsidRPr="00A63FD2">
        <w:rPr>
          <w:sz w:val="22"/>
          <w:szCs w:val="22"/>
        </w:rPr>
        <w:t xml:space="preserve">A Képviselő-testület </w:t>
      </w:r>
      <w:r>
        <w:rPr>
          <w:sz w:val="22"/>
          <w:szCs w:val="22"/>
        </w:rPr>
        <w:t>10</w:t>
      </w:r>
      <w:r w:rsidRPr="00A63FD2">
        <w:rPr>
          <w:sz w:val="22"/>
          <w:szCs w:val="22"/>
        </w:rPr>
        <w:t xml:space="preserve"> „igen” szavazattal az alábbi határozatot hozta:</w:t>
      </w:r>
    </w:p>
    <w:p w14:paraId="72D5D01F" w14:textId="77777777" w:rsidR="00B94184" w:rsidRPr="00A63FD2" w:rsidRDefault="00B94184" w:rsidP="00854AAF">
      <w:pPr>
        <w:jc w:val="both"/>
        <w:rPr>
          <w:sz w:val="22"/>
          <w:szCs w:val="22"/>
        </w:rPr>
      </w:pPr>
    </w:p>
    <w:p w14:paraId="0F9E2C07" w14:textId="77777777" w:rsidR="00897030" w:rsidRPr="00FD036F" w:rsidRDefault="00897030" w:rsidP="00897030">
      <w:pPr>
        <w:jc w:val="both"/>
        <w:rPr>
          <w:b/>
          <w:sz w:val="22"/>
          <w:szCs w:val="22"/>
          <w:u w:val="single"/>
        </w:rPr>
      </w:pPr>
      <w:r w:rsidRPr="00FD036F">
        <w:rPr>
          <w:b/>
          <w:sz w:val="22"/>
          <w:szCs w:val="22"/>
          <w:u w:val="single"/>
        </w:rPr>
        <w:t>1</w:t>
      </w:r>
      <w:r>
        <w:rPr>
          <w:b/>
          <w:sz w:val="22"/>
          <w:szCs w:val="22"/>
          <w:u w:val="single"/>
        </w:rPr>
        <w:t>35/</w:t>
      </w:r>
      <w:r w:rsidRPr="00FD036F">
        <w:rPr>
          <w:b/>
          <w:sz w:val="22"/>
          <w:szCs w:val="22"/>
          <w:u w:val="single"/>
        </w:rPr>
        <w:t xml:space="preserve">2022. sz. </w:t>
      </w:r>
      <w:proofErr w:type="spellStart"/>
      <w:r w:rsidRPr="00FD036F">
        <w:rPr>
          <w:b/>
          <w:sz w:val="22"/>
          <w:szCs w:val="22"/>
          <w:u w:val="single"/>
        </w:rPr>
        <w:t>Képv</w:t>
      </w:r>
      <w:proofErr w:type="spellEnd"/>
      <w:r w:rsidRPr="00FD036F">
        <w:rPr>
          <w:b/>
          <w:sz w:val="22"/>
          <w:szCs w:val="22"/>
          <w:u w:val="single"/>
        </w:rPr>
        <w:t>. test. hat.</w:t>
      </w:r>
    </w:p>
    <w:p w14:paraId="420BB846" w14:textId="77777777" w:rsidR="00897030" w:rsidRDefault="00897030" w:rsidP="00897030">
      <w:pPr>
        <w:keepNext/>
        <w:jc w:val="both"/>
        <w:outlineLvl w:val="2"/>
        <w:rPr>
          <w:sz w:val="22"/>
          <w:szCs w:val="22"/>
        </w:rPr>
      </w:pPr>
      <w:r>
        <w:rPr>
          <w:sz w:val="22"/>
          <w:szCs w:val="22"/>
        </w:rPr>
        <w:t>Kiskőrös város településrendezési eszközeinek egyszerűsített eljárási folyamatában a környezeti értékelés lezárása</w:t>
      </w:r>
    </w:p>
    <w:p w14:paraId="56A923F4" w14:textId="77777777" w:rsidR="00897030" w:rsidRPr="00A32534" w:rsidRDefault="00897030" w:rsidP="00897030">
      <w:pPr>
        <w:keepNext/>
        <w:jc w:val="both"/>
        <w:outlineLvl w:val="2"/>
        <w:rPr>
          <w:b/>
          <w:bCs/>
          <w:iCs/>
          <w:sz w:val="22"/>
          <w:szCs w:val="22"/>
        </w:rPr>
      </w:pPr>
    </w:p>
    <w:p w14:paraId="31D52F45" w14:textId="77777777" w:rsidR="00897030" w:rsidRDefault="00897030" w:rsidP="00897030">
      <w:pPr>
        <w:keepNext/>
        <w:outlineLvl w:val="2"/>
        <w:rPr>
          <w:b/>
          <w:bCs/>
          <w:iCs/>
          <w:sz w:val="22"/>
          <w:szCs w:val="22"/>
        </w:rPr>
      </w:pPr>
    </w:p>
    <w:p w14:paraId="5A83258F" w14:textId="77777777" w:rsidR="00897030" w:rsidRPr="00647C50" w:rsidRDefault="00897030" w:rsidP="00897030">
      <w:pPr>
        <w:pStyle w:val="Nincstrkz"/>
        <w:jc w:val="center"/>
        <w:rPr>
          <w:b/>
          <w:bCs/>
          <w:sz w:val="22"/>
          <w:szCs w:val="22"/>
        </w:rPr>
      </w:pPr>
      <w:r w:rsidRPr="00334532">
        <w:rPr>
          <w:b/>
          <w:bCs/>
          <w:sz w:val="22"/>
          <w:szCs w:val="22"/>
        </w:rPr>
        <w:t xml:space="preserve">HATÁROZAT </w:t>
      </w:r>
    </w:p>
    <w:p w14:paraId="7444C154" w14:textId="77777777" w:rsidR="00897030" w:rsidRPr="00C62573" w:rsidRDefault="00897030" w:rsidP="00897030">
      <w:pPr>
        <w:rPr>
          <w:sz w:val="22"/>
          <w:szCs w:val="22"/>
        </w:rPr>
      </w:pPr>
    </w:p>
    <w:p w14:paraId="0CB9A051" w14:textId="77777777" w:rsidR="00897030" w:rsidRPr="00662D42" w:rsidRDefault="00897030" w:rsidP="00897030">
      <w:pPr>
        <w:rPr>
          <w:sz w:val="22"/>
          <w:szCs w:val="22"/>
        </w:rPr>
      </w:pPr>
      <w:r w:rsidRPr="00662D42">
        <w:rPr>
          <w:sz w:val="22"/>
          <w:szCs w:val="22"/>
        </w:rPr>
        <w:t>A Képviselő-testület</w:t>
      </w:r>
    </w:p>
    <w:p w14:paraId="4847ED03" w14:textId="77777777" w:rsidR="00897030" w:rsidRPr="00662D42" w:rsidRDefault="00897030" w:rsidP="00897030">
      <w:pPr>
        <w:rPr>
          <w:sz w:val="22"/>
          <w:szCs w:val="22"/>
        </w:rPr>
      </w:pPr>
    </w:p>
    <w:p w14:paraId="0A5C5EAA" w14:textId="77777777" w:rsidR="00897030" w:rsidRPr="00662D42" w:rsidRDefault="00897030">
      <w:pPr>
        <w:pStyle w:val="Listaszerbekezds"/>
        <w:widowControl/>
        <w:numPr>
          <w:ilvl w:val="0"/>
          <w:numId w:val="43"/>
        </w:numPr>
        <w:autoSpaceDE/>
        <w:autoSpaceDN/>
        <w:adjustRightInd/>
        <w:spacing w:after="200" w:line="276" w:lineRule="auto"/>
        <w:contextualSpacing/>
        <w:jc w:val="both"/>
        <w:rPr>
          <w:sz w:val="22"/>
          <w:szCs w:val="22"/>
        </w:rPr>
      </w:pPr>
      <w:r w:rsidRPr="00662D42">
        <w:rPr>
          <w:sz w:val="22"/>
          <w:szCs w:val="22"/>
        </w:rPr>
        <w:t>a Kiskőrösi Rónaszéki Fürdő fejlesztése céljából kiemelt fejlesztési területté nyilvánított területre és a nemzetgazdasági szempontból kiemelt jelentőségű közlekedési infrastruktúra-beruházással érintett vasútállomás területe településrendezési eszközök egyszerűsített eljárásban történő módosítása tárgyában a környezeti hatás vizsgálatát lezárja.</w:t>
      </w:r>
    </w:p>
    <w:p w14:paraId="14A859AE" w14:textId="77777777" w:rsidR="00897030" w:rsidRPr="00662D42" w:rsidRDefault="00897030">
      <w:pPr>
        <w:pStyle w:val="Listaszerbekezds"/>
        <w:widowControl/>
        <w:numPr>
          <w:ilvl w:val="0"/>
          <w:numId w:val="43"/>
        </w:numPr>
        <w:autoSpaceDE/>
        <w:autoSpaceDN/>
        <w:adjustRightInd/>
        <w:spacing w:after="200" w:line="276" w:lineRule="auto"/>
        <w:contextualSpacing/>
        <w:jc w:val="both"/>
        <w:rPr>
          <w:sz w:val="22"/>
          <w:szCs w:val="22"/>
        </w:rPr>
      </w:pPr>
      <w:r w:rsidRPr="00662D42">
        <w:rPr>
          <w:sz w:val="22"/>
          <w:szCs w:val="22"/>
        </w:rPr>
        <w:t>az egyes tervek, illetve programok környezeti vizsgálatáról szóló 2/2005 (I. 11.) Korm. rendelet 5. §-a szerint a határozatmellékletét képező környezeti vizsgálat szükségességét összegző vélemények alapján megállapítja, hogy környezeti értékelés készítése és környezeti vizsgálati eljárás lefolytatása nem szükséges.</w:t>
      </w:r>
    </w:p>
    <w:p w14:paraId="19852B59" w14:textId="77777777" w:rsidR="00897030" w:rsidRDefault="00897030">
      <w:pPr>
        <w:pStyle w:val="Listaszerbekezds"/>
        <w:widowControl/>
        <w:numPr>
          <w:ilvl w:val="0"/>
          <w:numId w:val="43"/>
        </w:numPr>
        <w:autoSpaceDE/>
        <w:autoSpaceDN/>
        <w:adjustRightInd/>
        <w:spacing w:after="200" w:line="276" w:lineRule="auto"/>
        <w:contextualSpacing/>
        <w:jc w:val="both"/>
        <w:rPr>
          <w:sz w:val="22"/>
          <w:szCs w:val="22"/>
        </w:rPr>
      </w:pPr>
      <w:r w:rsidRPr="00662D42">
        <w:rPr>
          <w:sz w:val="22"/>
          <w:szCs w:val="22"/>
        </w:rPr>
        <w:t>egyetért azzal, hogy a Kiskunsági Nemzeti Park Igazgatóság a Kiskőrösi Rónaszéki Fürdő fejlesztése céljából a Kiskőrös, 2725/3 és 0559 hrsz-ú ingatlanokat érintő módosítás tárgyában a Kiskőrös 0409/35, 0363/6, 0249/52, 0249/53 és 0249/54 hrsz-ú ingatlanokat az Országos Ökológiai Hálózat magterületébe vonja.</w:t>
      </w:r>
    </w:p>
    <w:p w14:paraId="24DCC595" w14:textId="77777777" w:rsidR="00897030" w:rsidRPr="00662D42" w:rsidRDefault="00897030">
      <w:pPr>
        <w:pStyle w:val="Listaszerbekezds"/>
        <w:widowControl/>
        <w:numPr>
          <w:ilvl w:val="0"/>
          <w:numId w:val="43"/>
        </w:numPr>
        <w:autoSpaceDE/>
        <w:autoSpaceDN/>
        <w:adjustRightInd/>
        <w:spacing w:after="200" w:line="276" w:lineRule="auto"/>
        <w:contextualSpacing/>
        <w:jc w:val="both"/>
        <w:rPr>
          <w:sz w:val="22"/>
          <w:szCs w:val="22"/>
        </w:rPr>
      </w:pPr>
      <w:r>
        <w:rPr>
          <w:sz w:val="22"/>
          <w:szCs w:val="22"/>
        </w:rPr>
        <w:t>felhatalmazza a polgármestert a vonatkozó eljárásokban a jognyilatkozatok aláírására.</w:t>
      </w:r>
    </w:p>
    <w:p w14:paraId="4494AD36" w14:textId="77777777" w:rsidR="00897030" w:rsidRDefault="00897030" w:rsidP="00897030">
      <w:pPr>
        <w:jc w:val="both"/>
        <w:rPr>
          <w:b/>
          <w:sz w:val="22"/>
          <w:szCs w:val="22"/>
          <w:u w:val="single"/>
        </w:rPr>
      </w:pPr>
    </w:p>
    <w:p w14:paraId="16C5C06B" w14:textId="77777777" w:rsidR="00897030" w:rsidRPr="00662D42" w:rsidRDefault="00897030" w:rsidP="00897030">
      <w:pPr>
        <w:jc w:val="both"/>
        <w:rPr>
          <w:sz w:val="22"/>
          <w:szCs w:val="22"/>
        </w:rPr>
      </w:pPr>
      <w:r w:rsidRPr="00662D42">
        <w:rPr>
          <w:b/>
          <w:sz w:val="22"/>
          <w:szCs w:val="22"/>
          <w:u w:val="single"/>
        </w:rPr>
        <w:t xml:space="preserve">Felelős: </w:t>
      </w:r>
      <w:r w:rsidRPr="00662D42">
        <w:rPr>
          <w:sz w:val="22"/>
          <w:szCs w:val="22"/>
        </w:rPr>
        <w:tab/>
        <w:t>polgármester</w:t>
      </w:r>
    </w:p>
    <w:p w14:paraId="3B738D82" w14:textId="77777777" w:rsidR="00897030" w:rsidRPr="00662D42" w:rsidRDefault="00897030" w:rsidP="00897030">
      <w:pPr>
        <w:jc w:val="both"/>
        <w:rPr>
          <w:sz w:val="22"/>
          <w:szCs w:val="22"/>
        </w:rPr>
      </w:pPr>
      <w:r w:rsidRPr="00662D42">
        <w:rPr>
          <w:b/>
          <w:sz w:val="22"/>
          <w:szCs w:val="22"/>
          <w:u w:val="single"/>
        </w:rPr>
        <w:t>Határidő:</w:t>
      </w:r>
      <w:r w:rsidRPr="00662D42">
        <w:rPr>
          <w:sz w:val="22"/>
          <w:szCs w:val="22"/>
        </w:rPr>
        <w:tab/>
        <w:t>azonnal</w:t>
      </w:r>
    </w:p>
    <w:p w14:paraId="5B087663" w14:textId="77777777" w:rsidR="00D05C09" w:rsidRDefault="00D05C09" w:rsidP="00D05C09">
      <w:pPr>
        <w:rPr>
          <w:sz w:val="22"/>
          <w:szCs w:val="22"/>
        </w:rPr>
      </w:pPr>
    </w:p>
    <w:p w14:paraId="179228D9" w14:textId="77777777" w:rsidR="00D05C09" w:rsidRPr="00D05C09" w:rsidRDefault="00D05C09" w:rsidP="00D05C09">
      <w:pPr>
        <w:jc w:val="right"/>
        <w:rPr>
          <w:bCs/>
          <w:i/>
          <w:sz w:val="22"/>
          <w:szCs w:val="22"/>
        </w:rPr>
      </w:pPr>
      <w:r w:rsidRPr="00D05C09">
        <w:rPr>
          <w:bCs/>
          <w:i/>
          <w:sz w:val="22"/>
          <w:szCs w:val="22"/>
        </w:rPr>
        <w:t xml:space="preserve">Melléklet a 135/2022. sz. </w:t>
      </w:r>
      <w:proofErr w:type="spellStart"/>
      <w:r w:rsidRPr="00D05C09">
        <w:rPr>
          <w:bCs/>
          <w:i/>
          <w:sz w:val="22"/>
          <w:szCs w:val="22"/>
        </w:rPr>
        <w:t>Képv</w:t>
      </w:r>
      <w:proofErr w:type="spellEnd"/>
      <w:r w:rsidRPr="00D05C09">
        <w:rPr>
          <w:bCs/>
          <w:i/>
          <w:sz w:val="22"/>
          <w:szCs w:val="22"/>
        </w:rPr>
        <w:t>. test. határozathoz</w:t>
      </w:r>
    </w:p>
    <w:p w14:paraId="5D35CA32" w14:textId="77777777" w:rsidR="00D05C09" w:rsidRPr="00D05C09" w:rsidRDefault="00D05C09" w:rsidP="00D05C09">
      <w:pPr>
        <w:jc w:val="center"/>
        <w:rPr>
          <w:b/>
          <w:sz w:val="22"/>
          <w:szCs w:val="22"/>
        </w:rPr>
      </w:pPr>
    </w:p>
    <w:p w14:paraId="739AD74C" w14:textId="77777777" w:rsidR="00D05C09" w:rsidRPr="00D05C09" w:rsidRDefault="00D05C09" w:rsidP="00D05C09">
      <w:pPr>
        <w:jc w:val="center"/>
        <w:rPr>
          <w:b/>
          <w:sz w:val="22"/>
          <w:szCs w:val="22"/>
        </w:rPr>
      </w:pPr>
    </w:p>
    <w:p w14:paraId="16427779" w14:textId="77777777" w:rsidR="00D05C09" w:rsidRPr="00D05C09" w:rsidRDefault="00D05C09" w:rsidP="00D05C09">
      <w:pPr>
        <w:jc w:val="center"/>
        <w:rPr>
          <w:b/>
          <w:sz w:val="22"/>
          <w:szCs w:val="22"/>
        </w:rPr>
      </w:pPr>
      <w:r w:rsidRPr="00D05C09">
        <w:rPr>
          <w:b/>
          <w:sz w:val="22"/>
          <w:szCs w:val="22"/>
        </w:rPr>
        <w:t>KISKŐRÖS VÁROS</w:t>
      </w:r>
    </w:p>
    <w:p w14:paraId="0EEE0FFD" w14:textId="77777777" w:rsidR="00D05C09" w:rsidRPr="00D05C09" w:rsidRDefault="00D05C09" w:rsidP="00D05C09">
      <w:pPr>
        <w:tabs>
          <w:tab w:val="center" w:pos="4819"/>
          <w:tab w:val="left" w:pos="8565"/>
        </w:tabs>
        <w:rPr>
          <w:b/>
          <w:sz w:val="22"/>
          <w:szCs w:val="22"/>
        </w:rPr>
      </w:pPr>
      <w:r w:rsidRPr="00D05C09">
        <w:rPr>
          <w:b/>
          <w:sz w:val="22"/>
          <w:szCs w:val="22"/>
        </w:rPr>
        <w:tab/>
        <w:t xml:space="preserve">TELEPÜLÉSRENDEZÉSI ESZKÖZÖK MÓDOSÍTÁSA </w:t>
      </w:r>
      <w:r w:rsidRPr="00D05C09">
        <w:rPr>
          <w:b/>
          <w:color w:val="FF0000"/>
          <w:sz w:val="22"/>
          <w:szCs w:val="22"/>
        </w:rPr>
        <w:t>EGYSZERŰSÍTETT ELJÁRÁSBAN</w:t>
      </w:r>
    </w:p>
    <w:p w14:paraId="5DE804C5" w14:textId="77777777" w:rsidR="00D05C09" w:rsidRPr="00D05C09" w:rsidRDefault="00D05C09" w:rsidP="00D05C09">
      <w:pPr>
        <w:jc w:val="center"/>
        <w:rPr>
          <w:b/>
          <w:sz w:val="22"/>
          <w:szCs w:val="22"/>
        </w:rPr>
      </w:pPr>
      <w:r w:rsidRPr="00D05C09">
        <w:rPr>
          <w:b/>
          <w:sz w:val="22"/>
          <w:szCs w:val="22"/>
        </w:rPr>
        <w:t>KÖRNYEZETI VIZSGÁLAT SZÜKSÉGESSÉGÉHEZ ÉRKEZETT VÉLEMÉNYEK</w:t>
      </w:r>
    </w:p>
    <w:p w14:paraId="290BEBAF" w14:textId="77777777" w:rsidR="00D05C09" w:rsidRDefault="00D05C09" w:rsidP="00D05C09">
      <w:pPr>
        <w:jc w:val="center"/>
        <w:rPr>
          <w:sz w:val="22"/>
          <w:szCs w:val="22"/>
        </w:rPr>
      </w:pPr>
      <w:r w:rsidRPr="00D05C09">
        <w:rPr>
          <w:sz w:val="22"/>
          <w:szCs w:val="22"/>
        </w:rPr>
        <w:t>(2022. november 15-december 05.)</w:t>
      </w:r>
    </w:p>
    <w:p w14:paraId="495D648D" w14:textId="77777777" w:rsidR="00D05C09" w:rsidRDefault="00D05C09" w:rsidP="00D05C09">
      <w:pPr>
        <w:jc w:val="center"/>
        <w:rPr>
          <w:sz w:val="22"/>
          <w:szCs w:val="22"/>
        </w:rPr>
      </w:pPr>
    </w:p>
    <w:tbl>
      <w:tblPr>
        <w:tblW w:w="9639"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77"/>
        <w:gridCol w:w="1991"/>
        <w:gridCol w:w="1874"/>
        <w:gridCol w:w="1570"/>
        <w:gridCol w:w="1603"/>
        <w:gridCol w:w="2224"/>
      </w:tblGrid>
      <w:tr w:rsidR="00D05C09" w:rsidRPr="00D05C09" w14:paraId="39FC7806" w14:textId="77777777" w:rsidTr="00387832">
        <w:trPr>
          <w:trHeight w:val="20"/>
          <w:tblHeader/>
        </w:trPr>
        <w:tc>
          <w:tcPr>
            <w:tcW w:w="2368" w:type="dxa"/>
            <w:gridSpan w:val="2"/>
            <w:tcBorders>
              <w:top w:val="single" w:sz="4" w:space="0" w:color="auto"/>
              <w:left w:val="single" w:sz="4" w:space="0" w:color="auto"/>
              <w:bottom w:val="single" w:sz="4" w:space="0" w:color="auto"/>
              <w:right w:val="single" w:sz="4" w:space="0" w:color="auto"/>
            </w:tcBorders>
            <w:shd w:val="clear" w:color="auto" w:fill="F2F2F2"/>
            <w:vAlign w:val="center"/>
            <w:hideMark/>
          </w:tcPr>
          <w:p w14:paraId="1EE7561B" w14:textId="77777777" w:rsidR="00D05C09" w:rsidRPr="00D05C09" w:rsidRDefault="00D05C09" w:rsidP="00D05C09">
            <w:pPr>
              <w:widowControl w:val="0"/>
              <w:spacing w:line="276" w:lineRule="auto"/>
              <w:jc w:val="center"/>
              <w:rPr>
                <w:rFonts w:ascii="Corbel" w:eastAsia="Calibri" w:hAnsi="Corbel"/>
                <w:b/>
                <w:sz w:val="18"/>
                <w:szCs w:val="18"/>
              </w:rPr>
            </w:pPr>
            <w:r w:rsidRPr="00D05C09">
              <w:rPr>
                <w:rFonts w:ascii="Corbel" w:eastAsia="Calibri" w:hAnsi="Corbel"/>
                <w:b/>
                <w:sz w:val="18"/>
                <w:szCs w:val="18"/>
              </w:rPr>
              <w:t>ÁLLAMIGAZGATÁSI SZERVEK</w:t>
            </w:r>
          </w:p>
        </w:tc>
        <w:tc>
          <w:tcPr>
            <w:tcW w:w="1874" w:type="dxa"/>
            <w:tcBorders>
              <w:top w:val="single" w:sz="4" w:space="0" w:color="auto"/>
              <w:left w:val="single" w:sz="4" w:space="0" w:color="auto"/>
              <w:bottom w:val="single" w:sz="4" w:space="0" w:color="auto"/>
              <w:right w:val="single" w:sz="4" w:space="0" w:color="auto"/>
            </w:tcBorders>
            <w:shd w:val="clear" w:color="auto" w:fill="F2F2F2"/>
            <w:vAlign w:val="center"/>
          </w:tcPr>
          <w:p w14:paraId="2BDF1E54" w14:textId="77777777" w:rsidR="00D05C09" w:rsidRPr="00D05C09" w:rsidRDefault="00D05C09" w:rsidP="00D05C09">
            <w:pPr>
              <w:widowControl w:val="0"/>
              <w:spacing w:before="60" w:after="60" w:line="276" w:lineRule="auto"/>
              <w:jc w:val="center"/>
              <w:rPr>
                <w:rFonts w:ascii="Corbel" w:eastAsia="Calibri" w:hAnsi="Corbel"/>
                <w:b/>
                <w:sz w:val="18"/>
                <w:szCs w:val="18"/>
              </w:rPr>
            </w:pPr>
            <w:r w:rsidRPr="00D05C09">
              <w:rPr>
                <w:rFonts w:ascii="Corbel" w:eastAsia="Calibri" w:hAnsi="Corbel"/>
                <w:b/>
                <w:sz w:val="18"/>
                <w:szCs w:val="18"/>
              </w:rPr>
              <w:t>OENY/LETÖLTÉSI IGAZOLÁS</w:t>
            </w:r>
          </w:p>
        </w:tc>
        <w:tc>
          <w:tcPr>
            <w:tcW w:w="1570"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299B5229" w14:textId="77777777" w:rsidR="00D05C09" w:rsidRPr="00D05C09" w:rsidRDefault="00D05C09" w:rsidP="00D05C09">
            <w:pPr>
              <w:widowControl w:val="0"/>
              <w:spacing w:before="60" w:after="60" w:line="276" w:lineRule="auto"/>
              <w:jc w:val="center"/>
              <w:rPr>
                <w:rFonts w:ascii="Corbel" w:eastAsia="Calibri" w:hAnsi="Corbel"/>
                <w:b/>
                <w:sz w:val="18"/>
                <w:szCs w:val="18"/>
              </w:rPr>
            </w:pPr>
            <w:r w:rsidRPr="00D05C09">
              <w:rPr>
                <w:rFonts w:ascii="Corbel" w:eastAsia="Calibri" w:hAnsi="Corbel"/>
                <w:b/>
                <w:sz w:val="18"/>
                <w:szCs w:val="18"/>
              </w:rPr>
              <w:t>VÁLASZADÁS</w:t>
            </w:r>
          </w:p>
        </w:tc>
        <w:tc>
          <w:tcPr>
            <w:tcW w:w="1603"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46ABB9F9" w14:textId="77777777" w:rsidR="00D05C09" w:rsidRPr="00D05C09" w:rsidRDefault="00D05C09" w:rsidP="00D05C09">
            <w:pPr>
              <w:widowControl w:val="0"/>
              <w:spacing w:before="60" w:after="60" w:line="276" w:lineRule="auto"/>
              <w:jc w:val="center"/>
              <w:rPr>
                <w:rFonts w:ascii="Corbel" w:eastAsia="Calibri" w:hAnsi="Corbel"/>
                <w:b/>
                <w:sz w:val="18"/>
                <w:szCs w:val="18"/>
              </w:rPr>
            </w:pPr>
            <w:r w:rsidRPr="00D05C09">
              <w:rPr>
                <w:rFonts w:ascii="Corbel" w:eastAsia="Calibri" w:hAnsi="Corbel"/>
                <w:b/>
                <w:sz w:val="18"/>
                <w:szCs w:val="18"/>
              </w:rPr>
              <w:t>KÖRNYEZETI VIZSGÁLATOT SZÜKSÉGESNEK TARTJA</w:t>
            </w:r>
          </w:p>
        </w:tc>
        <w:tc>
          <w:tcPr>
            <w:tcW w:w="2224"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450A5F72" w14:textId="77777777" w:rsidR="00D05C09" w:rsidRPr="00D05C09" w:rsidRDefault="00D05C09" w:rsidP="00D05C09">
            <w:pPr>
              <w:widowControl w:val="0"/>
              <w:spacing w:before="60" w:after="60" w:line="276" w:lineRule="auto"/>
              <w:jc w:val="center"/>
              <w:rPr>
                <w:rFonts w:ascii="Corbel" w:eastAsia="Calibri" w:hAnsi="Corbel"/>
                <w:b/>
                <w:sz w:val="18"/>
                <w:szCs w:val="18"/>
              </w:rPr>
            </w:pPr>
            <w:r w:rsidRPr="00D05C09">
              <w:rPr>
                <w:rFonts w:ascii="Corbel" w:eastAsia="Calibri" w:hAnsi="Corbel"/>
                <w:b/>
                <w:sz w:val="18"/>
                <w:szCs w:val="18"/>
              </w:rPr>
              <w:t>MEGJEGYZÉS</w:t>
            </w:r>
          </w:p>
        </w:tc>
      </w:tr>
      <w:tr w:rsidR="00D05C09" w:rsidRPr="00D05C09" w14:paraId="236AEF06" w14:textId="77777777" w:rsidTr="00387832">
        <w:trPr>
          <w:trHeight w:val="907"/>
        </w:trPr>
        <w:tc>
          <w:tcPr>
            <w:tcW w:w="377" w:type="dxa"/>
            <w:tcBorders>
              <w:top w:val="single" w:sz="4" w:space="0" w:color="auto"/>
              <w:left w:val="single" w:sz="4" w:space="0" w:color="auto"/>
              <w:bottom w:val="single" w:sz="4" w:space="0" w:color="auto"/>
              <w:right w:val="single" w:sz="4" w:space="0" w:color="auto"/>
            </w:tcBorders>
            <w:shd w:val="clear" w:color="auto" w:fill="E7E6E6"/>
            <w:noWrap/>
            <w:vAlign w:val="center"/>
            <w:hideMark/>
          </w:tcPr>
          <w:p w14:paraId="25954F54" w14:textId="77777777" w:rsidR="00D05C09" w:rsidRPr="00D05C09" w:rsidRDefault="00D05C09" w:rsidP="00D05C09">
            <w:pPr>
              <w:widowControl w:val="0"/>
              <w:spacing w:line="276" w:lineRule="auto"/>
              <w:jc w:val="center"/>
              <w:rPr>
                <w:rFonts w:ascii="Corbel" w:eastAsia="Calibri" w:hAnsi="Corbel" w:cs="Calibri"/>
                <w:b/>
                <w:sz w:val="18"/>
                <w:szCs w:val="18"/>
              </w:rPr>
            </w:pPr>
            <w:r w:rsidRPr="00D05C09">
              <w:rPr>
                <w:rFonts w:ascii="Corbel" w:eastAsia="Calibri" w:hAnsi="Corbel" w:cs="Calibri"/>
                <w:b/>
                <w:sz w:val="18"/>
                <w:szCs w:val="18"/>
              </w:rPr>
              <w:t>1</w:t>
            </w:r>
          </w:p>
        </w:tc>
        <w:tc>
          <w:tcPr>
            <w:tcW w:w="199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C11187D" w14:textId="77777777" w:rsidR="00D05C09" w:rsidRPr="00D05C09" w:rsidRDefault="00D05C09" w:rsidP="00D05C09">
            <w:pPr>
              <w:widowControl w:val="0"/>
              <w:spacing w:line="276" w:lineRule="auto"/>
              <w:rPr>
                <w:rFonts w:ascii="Corbel" w:eastAsia="Calibri" w:hAnsi="Corbel"/>
                <w:b/>
                <w:sz w:val="18"/>
                <w:szCs w:val="18"/>
              </w:rPr>
            </w:pPr>
            <w:r w:rsidRPr="00D05C09">
              <w:rPr>
                <w:rFonts w:ascii="Corbel" w:eastAsia="Calibri" w:hAnsi="Corbel" w:cs="Calibri"/>
                <w:b/>
                <w:sz w:val="18"/>
                <w:szCs w:val="18"/>
                <w:lang w:eastAsia="en-US"/>
              </w:rPr>
              <w:t xml:space="preserve">Bács-Kiskun Megyei </w:t>
            </w:r>
            <w:proofErr w:type="spellStart"/>
            <w:r w:rsidRPr="00D05C09">
              <w:rPr>
                <w:rFonts w:ascii="Corbel" w:eastAsia="Calibri" w:hAnsi="Corbel" w:cs="Calibri"/>
                <w:b/>
                <w:sz w:val="18"/>
                <w:szCs w:val="18"/>
                <w:lang w:eastAsia="en-US"/>
              </w:rPr>
              <w:t>KormányhivatalÁllami</w:t>
            </w:r>
            <w:proofErr w:type="spellEnd"/>
            <w:r w:rsidRPr="00D05C09">
              <w:rPr>
                <w:rFonts w:ascii="Corbel" w:eastAsia="Calibri" w:hAnsi="Corbel" w:cs="Calibri"/>
                <w:b/>
                <w:sz w:val="18"/>
                <w:szCs w:val="18"/>
                <w:lang w:eastAsia="en-US"/>
              </w:rPr>
              <w:t xml:space="preserve"> Főépítészi Iroda 6000 Kecskemét, Deák Ferenc tér 3.</w:t>
            </w:r>
          </w:p>
        </w:tc>
        <w:tc>
          <w:tcPr>
            <w:tcW w:w="1874" w:type="dxa"/>
            <w:tcBorders>
              <w:top w:val="single" w:sz="4" w:space="0" w:color="auto"/>
              <w:left w:val="single" w:sz="4" w:space="0" w:color="auto"/>
              <w:bottom w:val="single" w:sz="4" w:space="0" w:color="auto"/>
              <w:right w:val="single" w:sz="4" w:space="0" w:color="auto"/>
            </w:tcBorders>
            <w:shd w:val="clear" w:color="auto" w:fill="FFFFFF"/>
            <w:vAlign w:val="center"/>
          </w:tcPr>
          <w:p w14:paraId="66E55E7B"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2022.11.28.</w:t>
            </w:r>
          </w:p>
        </w:tc>
        <w:tc>
          <w:tcPr>
            <w:tcW w:w="1570" w:type="dxa"/>
            <w:tcBorders>
              <w:top w:val="single" w:sz="4" w:space="0" w:color="auto"/>
              <w:left w:val="single" w:sz="4" w:space="0" w:color="auto"/>
              <w:bottom w:val="single" w:sz="4" w:space="0" w:color="auto"/>
              <w:right w:val="single" w:sz="4" w:space="0" w:color="auto"/>
            </w:tcBorders>
            <w:shd w:val="clear" w:color="auto" w:fill="FFFFFF"/>
            <w:vAlign w:val="center"/>
          </w:tcPr>
          <w:p w14:paraId="08668441"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IGEN</w:t>
            </w:r>
          </w:p>
        </w:tc>
        <w:tc>
          <w:tcPr>
            <w:tcW w:w="1603" w:type="dxa"/>
            <w:tcBorders>
              <w:top w:val="single" w:sz="4" w:space="0" w:color="auto"/>
              <w:left w:val="single" w:sz="4" w:space="0" w:color="auto"/>
              <w:bottom w:val="single" w:sz="4" w:space="0" w:color="auto"/>
              <w:right w:val="single" w:sz="4" w:space="0" w:color="auto"/>
            </w:tcBorders>
            <w:shd w:val="clear" w:color="auto" w:fill="FFFFFF"/>
            <w:vAlign w:val="center"/>
          </w:tcPr>
          <w:p w14:paraId="5FEC76D8"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NEM</w:t>
            </w:r>
          </w:p>
        </w:tc>
        <w:tc>
          <w:tcPr>
            <w:tcW w:w="2224" w:type="dxa"/>
            <w:tcBorders>
              <w:top w:val="single" w:sz="4" w:space="0" w:color="auto"/>
              <w:left w:val="single" w:sz="4" w:space="0" w:color="auto"/>
              <w:bottom w:val="single" w:sz="4" w:space="0" w:color="auto"/>
              <w:right w:val="single" w:sz="4" w:space="0" w:color="auto"/>
            </w:tcBorders>
            <w:shd w:val="clear" w:color="auto" w:fill="FFFFFF"/>
            <w:vAlign w:val="center"/>
          </w:tcPr>
          <w:p w14:paraId="0D983661" w14:textId="77777777" w:rsidR="00D05C09" w:rsidRPr="00D05C09" w:rsidRDefault="00D05C09" w:rsidP="00D05C09">
            <w:pPr>
              <w:widowControl w:val="0"/>
              <w:spacing w:line="276" w:lineRule="auto"/>
              <w:rPr>
                <w:rFonts w:ascii="Corbel" w:eastAsia="Calibri" w:hAnsi="Corbel"/>
                <w:sz w:val="18"/>
                <w:szCs w:val="18"/>
              </w:rPr>
            </w:pPr>
          </w:p>
        </w:tc>
      </w:tr>
      <w:tr w:rsidR="00D05C09" w:rsidRPr="00D05C09" w14:paraId="5B4AA594" w14:textId="77777777" w:rsidTr="00387832">
        <w:trPr>
          <w:trHeight w:val="677"/>
        </w:trPr>
        <w:tc>
          <w:tcPr>
            <w:tcW w:w="377" w:type="dxa"/>
            <w:tcBorders>
              <w:top w:val="single" w:sz="4" w:space="0" w:color="auto"/>
              <w:left w:val="single" w:sz="4" w:space="0" w:color="auto"/>
              <w:bottom w:val="single" w:sz="4" w:space="0" w:color="auto"/>
              <w:right w:val="single" w:sz="4" w:space="0" w:color="auto"/>
            </w:tcBorders>
            <w:shd w:val="clear" w:color="auto" w:fill="E7E6E6"/>
            <w:noWrap/>
            <w:vAlign w:val="center"/>
            <w:hideMark/>
          </w:tcPr>
          <w:p w14:paraId="58606D1B" w14:textId="77777777" w:rsidR="00D05C09" w:rsidRPr="00D05C09" w:rsidRDefault="00D05C09" w:rsidP="00D05C09">
            <w:pPr>
              <w:widowControl w:val="0"/>
              <w:spacing w:line="276" w:lineRule="auto"/>
              <w:jc w:val="center"/>
              <w:rPr>
                <w:rFonts w:ascii="Corbel" w:eastAsia="Calibri" w:hAnsi="Corbel" w:cs="Calibri"/>
                <w:b/>
                <w:sz w:val="18"/>
                <w:szCs w:val="18"/>
              </w:rPr>
            </w:pPr>
            <w:r w:rsidRPr="00D05C09">
              <w:rPr>
                <w:rFonts w:ascii="Corbel" w:eastAsia="Calibri" w:hAnsi="Corbel" w:cs="Calibri"/>
                <w:b/>
                <w:sz w:val="18"/>
                <w:szCs w:val="18"/>
              </w:rPr>
              <w:t>2</w:t>
            </w:r>
          </w:p>
        </w:tc>
        <w:tc>
          <w:tcPr>
            <w:tcW w:w="1991" w:type="dxa"/>
            <w:tcBorders>
              <w:top w:val="single" w:sz="4" w:space="0" w:color="auto"/>
              <w:left w:val="single" w:sz="4" w:space="0" w:color="auto"/>
              <w:bottom w:val="single" w:sz="4" w:space="0" w:color="auto"/>
              <w:right w:val="single" w:sz="4" w:space="0" w:color="auto"/>
            </w:tcBorders>
            <w:shd w:val="clear" w:color="auto" w:fill="E7E6E6"/>
            <w:vAlign w:val="center"/>
            <w:hideMark/>
          </w:tcPr>
          <w:p w14:paraId="064679EE" w14:textId="77777777" w:rsidR="00D05C09" w:rsidRPr="00D05C09" w:rsidRDefault="00D05C09" w:rsidP="00D05C09">
            <w:pPr>
              <w:widowControl w:val="0"/>
              <w:spacing w:line="276" w:lineRule="auto"/>
              <w:rPr>
                <w:rFonts w:ascii="Corbel" w:eastAsia="Calibri" w:hAnsi="Corbel"/>
                <w:b/>
                <w:sz w:val="18"/>
                <w:szCs w:val="18"/>
              </w:rPr>
            </w:pPr>
            <w:r w:rsidRPr="00D05C09">
              <w:rPr>
                <w:rFonts w:ascii="Corbel" w:eastAsia="Calibri" w:hAnsi="Corbel" w:cs="Calibri"/>
                <w:b/>
                <w:sz w:val="18"/>
                <w:szCs w:val="18"/>
                <w:lang w:eastAsia="en-US"/>
              </w:rPr>
              <w:t>Bács-Kiskun Megyei Kormányhivatal</w:t>
            </w:r>
            <w:r w:rsidRPr="00D05C09">
              <w:rPr>
                <w:rFonts w:ascii="Corbel" w:eastAsia="Calibri" w:hAnsi="Corbel"/>
                <w:b/>
                <w:sz w:val="18"/>
                <w:szCs w:val="18"/>
              </w:rPr>
              <w:t xml:space="preserve"> Környezetvédelmi és Természetvédelmi Főosztály 6000 Kecskemét, Bajcsy-Zsilinszky krt. 2.</w:t>
            </w:r>
          </w:p>
        </w:tc>
        <w:tc>
          <w:tcPr>
            <w:tcW w:w="1874" w:type="dxa"/>
            <w:tcBorders>
              <w:top w:val="single" w:sz="4" w:space="0" w:color="auto"/>
              <w:left w:val="single" w:sz="4" w:space="0" w:color="auto"/>
              <w:bottom w:val="single" w:sz="4" w:space="0" w:color="auto"/>
              <w:right w:val="single" w:sz="4" w:space="0" w:color="auto"/>
            </w:tcBorders>
            <w:shd w:val="clear" w:color="auto" w:fill="E7E6E6"/>
            <w:vAlign w:val="center"/>
          </w:tcPr>
          <w:p w14:paraId="58C0601F"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w:t>
            </w:r>
          </w:p>
        </w:tc>
        <w:tc>
          <w:tcPr>
            <w:tcW w:w="1570" w:type="dxa"/>
            <w:tcBorders>
              <w:top w:val="single" w:sz="4" w:space="0" w:color="auto"/>
              <w:left w:val="single" w:sz="4" w:space="0" w:color="auto"/>
              <w:bottom w:val="single" w:sz="4" w:space="0" w:color="auto"/>
              <w:right w:val="single" w:sz="4" w:space="0" w:color="auto"/>
            </w:tcBorders>
            <w:shd w:val="clear" w:color="auto" w:fill="E7E6E6"/>
            <w:noWrap/>
            <w:vAlign w:val="center"/>
          </w:tcPr>
          <w:p w14:paraId="67347C19"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NEM</w:t>
            </w:r>
          </w:p>
        </w:tc>
        <w:tc>
          <w:tcPr>
            <w:tcW w:w="1603" w:type="dxa"/>
            <w:tcBorders>
              <w:top w:val="single" w:sz="4" w:space="0" w:color="auto"/>
              <w:left w:val="single" w:sz="4" w:space="0" w:color="auto"/>
              <w:bottom w:val="single" w:sz="4" w:space="0" w:color="auto"/>
              <w:right w:val="single" w:sz="4" w:space="0" w:color="auto"/>
            </w:tcBorders>
            <w:shd w:val="clear" w:color="auto" w:fill="E7E6E6"/>
            <w:vAlign w:val="center"/>
          </w:tcPr>
          <w:p w14:paraId="6389A811"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w:t>
            </w:r>
          </w:p>
        </w:tc>
        <w:tc>
          <w:tcPr>
            <w:tcW w:w="2224" w:type="dxa"/>
            <w:tcBorders>
              <w:top w:val="single" w:sz="4" w:space="0" w:color="auto"/>
              <w:left w:val="single" w:sz="4" w:space="0" w:color="auto"/>
              <w:bottom w:val="single" w:sz="4" w:space="0" w:color="auto"/>
              <w:right w:val="single" w:sz="4" w:space="0" w:color="auto"/>
            </w:tcBorders>
            <w:shd w:val="clear" w:color="auto" w:fill="E7E6E6"/>
            <w:vAlign w:val="center"/>
          </w:tcPr>
          <w:p w14:paraId="33017DFA" w14:textId="77777777" w:rsidR="00D05C09" w:rsidRPr="00D05C09" w:rsidRDefault="00D05C09" w:rsidP="00D05C09">
            <w:pPr>
              <w:widowControl w:val="0"/>
              <w:spacing w:line="276" w:lineRule="auto"/>
              <w:rPr>
                <w:rFonts w:ascii="Corbel" w:eastAsia="Calibri" w:hAnsi="Corbel"/>
                <w:sz w:val="18"/>
                <w:szCs w:val="18"/>
              </w:rPr>
            </w:pPr>
          </w:p>
        </w:tc>
      </w:tr>
      <w:tr w:rsidR="00D05C09" w:rsidRPr="00D05C09" w14:paraId="25B9F1C5" w14:textId="77777777" w:rsidTr="00387832">
        <w:trPr>
          <w:trHeight w:val="825"/>
        </w:trPr>
        <w:tc>
          <w:tcPr>
            <w:tcW w:w="377" w:type="dxa"/>
            <w:tcBorders>
              <w:top w:val="single" w:sz="4" w:space="0" w:color="auto"/>
              <w:left w:val="single" w:sz="4" w:space="0" w:color="auto"/>
              <w:bottom w:val="single" w:sz="4" w:space="0" w:color="auto"/>
              <w:right w:val="single" w:sz="4" w:space="0" w:color="auto"/>
            </w:tcBorders>
            <w:shd w:val="clear" w:color="auto" w:fill="E7E6E6"/>
            <w:noWrap/>
            <w:vAlign w:val="center"/>
            <w:hideMark/>
          </w:tcPr>
          <w:p w14:paraId="59BEFCB9" w14:textId="77777777" w:rsidR="00D05C09" w:rsidRPr="00D05C09" w:rsidRDefault="00D05C09" w:rsidP="00D05C09">
            <w:pPr>
              <w:widowControl w:val="0"/>
              <w:spacing w:line="276" w:lineRule="auto"/>
              <w:jc w:val="center"/>
              <w:rPr>
                <w:rFonts w:ascii="Corbel" w:eastAsia="Calibri" w:hAnsi="Corbel" w:cs="Calibri"/>
                <w:b/>
                <w:sz w:val="18"/>
                <w:szCs w:val="18"/>
              </w:rPr>
            </w:pPr>
            <w:r w:rsidRPr="00D05C09">
              <w:rPr>
                <w:rFonts w:ascii="Corbel" w:eastAsia="Calibri" w:hAnsi="Corbel" w:cs="Calibri"/>
                <w:b/>
                <w:sz w:val="18"/>
                <w:szCs w:val="18"/>
              </w:rPr>
              <w:t>3</w:t>
            </w:r>
          </w:p>
        </w:tc>
        <w:tc>
          <w:tcPr>
            <w:tcW w:w="1991" w:type="dxa"/>
            <w:tcBorders>
              <w:top w:val="single" w:sz="4" w:space="0" w:color="auto"/>
              <w:left w:val="single" w:sz="4" w:space="0" w:color="auto"/>
              <w:bottom w:val="single" w:sz="4" w:space="0" w:color="auto"/>
              <w:right w:val="single" w:sz="4" w:space="0" w:color="auto"/>
            </w:tcBorders>
            <w:shd w:val="clear" w:color="auto" w:fill="E7E6E6"/>
            <w:vAlign w:val="center"/>
            <w:hideMark/>
          </w:tcPr>
          <w:p w14:paraId="0EF23CDF" w14:textId="77777777" w:rsidR="00D05C09" w:rsidRPr="00D05C09" w:rsidRDefault="00D05C09" w:rsidP="00D05C09">
            <w:pPr>
              <w:widowControl w:val="0"/>
              <w:spacing w:line="276" w:lineRule="auto"/>
              <w:rPr>
                <w:rFonts w:ascii="Corbel" w:eastAsia="Calibri" w:hAnsi="Corbel"/>
                <w:b/>
                <w:sz w:val="18"/>
                <w:szCs w:val="18"/>
              </w:rPr>
            </w:pPr>
            <w:r w:rsidRPr="00D05C09">
              <w:rPr>
                <w:rFonts w:ascii="Corbel" w:eastAsia="Calibri" w:hAnsi="Corbel"/>
                <w:b/>
                <w:sz w:val="18"/>
                <w:szCs w:val="18"/>
              </w:rPr>
              <w:t>Kiskunsági Nemzeti Park Igazgatóság 6000 Kecskemét, Liszt Ferenc utca 19.</w:t>
            </w:r>
          </w:p>
        </w:tc>
        <w:tc>
          <w:tcPr>
            <w:tcW w:w="1874" w:type="dxa"/>
            <w:tcBorders>
              <w:top w:val="single" w:sz="4" w:space="0" w:color="auto"/>
              <w:left w:val="single" w:sz="4" w:space="0" w:color="auto"/>
              <w:bottom w:val="single" w:sz="4" w:space="0" w:color="auto"/>
              <w:right w:val="single" w:sz="4" w:space="0" w:color="auto"/>
            </w:tcBorders>
            <w:shd w:val="clear" w:color="auto" w:fill="E7E6E6"/>
            <w:vAlign w:val="center"/>
          </w:tcPr>
          <w:p w14:paraId="7E15ED8E"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w:t>
            </w:r>
          </w:p>
        </w:tc>
        <w:tc>
          <w:tcPr>
            <w:tcW w:w="1570" w:type="dxa"/>
            <w:tcBorders>
              <w:top w:val="single" w:sz="4" w:space="0" w:color="auto"/>
              <w:left w:val="single" w:sz="4" w:space="0" w:color="auto"/>
              <w:bottom w:val="single" w:sz="4" w:space="0" w:color="auto"/>
              <w:right w:val="single" w:sz="4" w:space="0" w:color="auto"/>
            </w:tcBorders>
            <w:shd w:val="clear" w:color="auto" w:fill="E7E6E6"/>
            <w:vAlign w:val="center"/>
          </w:tcPr>
          <w:p w14:paraId="2A4769C8"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NEM</w:t>
            </w:r>
          </w:p>
        </w:tc>
        <w:tc>
          <w:tcPr>
            <w:tcW w:w="1603" w:type="dxa"/>
            <w:tcBorders>
              <w:top w:val="single" w:sz="4" w:space="0" w:color="auto"/>
              <w:left w:val="single" w:sz="4" w:space="0" w:color="auto"/>
              <w:bottom w:val="single" w:sz="4" w:space="0" w:color="auto"/>
              <w:right w:val="single" w:sz="4" w:space="0" w:color="auto"/>
            </w:tcBorders>
            <w:shd w:val="clear" w:color="auto" w:fill="E7E6E6"/>
            <w:vAlign w:val="center"/>
          </w:tcPr>
          <w:p w14:paraId="10B1E79D"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w:t>
            </w:r>
          </w:p>
        </w:tc>
        <w:tc>
          <w:tcPr>
            <w:tcW w:w="2224" w:type="dxa"/>
            <w:tcBorders>
              <w:top w:val="single" w:sz="4" w:space="0" w:color="auto"/>
              <w:left w:val="single" w:sz="4" w:space="0" w:color="auto"/>
              <w:bottom w:val="single" w:sz="4" w:space="0" w:color="auto"/>
              <w:right w:val="single" w:sz="4" w:space="0" w:color="auto"/>
            </w:tcBorders>
            <w:shd w:val="clear" w:color="auto" w:fill="E7E6E6"/>
            <w:vAlign w:val="center"/>
          </w:tcPr>
          <w:p w14:paraId="140F303B" w14:textId="77777777" w:rsidR="00D05C09" w:rsidRPr="00D05C09" w:rsidRDefault="00D05C09" w:rsidP="00D05C09">
            <w:pPr>
              <w:widowControl w:val="0"/>
              <w:spacing w:before="60" w:after="60" w:line="276" w:lineRule="auto"/>
              <w:jc w:val="both"/>
              <w:rPr>
                <w:rFonts w:ascii="Corbel" w:eastAsia="Calibri" w:hAnsi="Corbel"/>
                <w:sz w:val="18"/>
                <w:szCs w:val="18"/>
              </w:rPr>
            </w:pPr>
          </w:p>
        </w:tc>
      </w:tr>
      <w:tr w:rsidR="00D05C09" w:rsidRPr="00D05C09" w14:paraId="5D3FE14E" w14:textId="77777777" w:rsidTr="00387832">
        <w:trPr>
          <w:trHeight w:val="851"/>
        </w:trPr>
        <w:tc>
          <w:tcPr>
            <w:tcW w:w="377" w:type="dxa"/>
            <w:tcBorders>
              <w:top w:val="single" w:sz="4" w:space="0" w:color="auto"/>
              <w:left w:val="single" w:sz="4" w:space="0" w:color="auto"/>
              <w:bottom w:val="single" w:sz="4" w:space="0" w:color="auto"/>
              <w:right w:val="single" w:sz="4" w:space="0" w:color="auto"/>
            </w:tcBorders>
            <w:shd w:val="clear" w:color="auto" w:fill="E7E6E6"/>
            <w:noWrap/>
            <w:vAlign w:val="center"/>
            <w:hideMark/>
          </w:tcPr>
          <w:p w14:paraId="697CDE18" w14:textId="77777777" w:rsidR="00D05C09" w:rsidRPr="00D05C09" w:rsidRDefault="00D05C09" w:rsidP="00D05C09">
            <w:pPr>
              <w:widowControl w:val="0"/>
              <w:spacing w:line="276" w:lineRule="auto"/>
              <w:jc w:val="center"/>
              <w:rPr>
                <w:rFonts w:ascii="Corbel" w:eastAsia="Calibri" w:hAnsi="Corbel" w:cs="Calibri"/>
                <w:b/>
                <w:sz w:val="18"/>
                <w:szCs w:val="18"/>
              </w:rPr>
            </w:pPr>
            <w:r w:rsidRPr="00D05C09">
              <w:rPr>
                <w:rFonts w:ascii="Corbel" w:eastAsia="Calibri" w:hAnsi="Corbel" w:cs="Calibri"/>
                <w:b/>
                <w:sz w:val="18"/>
                <w:szCs w:val="18"/>
              </w:rPr>
              <w:t>4</w:t>
            </w:r>
          </w:p>
        </w:tc>
        <w:tc>
          <w:tcPr>
            <w:tcW w:w="199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76611C27" w14:textId="77777777" w:rsidR="00D05C09" w:rsidRPr="00D05C09" w:rsidRDefault="00D05C09" w:rsidP="00D05C09">
            <w:pPr>
              <w:widowControl w:val="0"/>
              <w:spacing w:line="276" w:lineRule="auto"/>
              <w:rPr>
                <w:rFonts w:ascii="Corbel" w:eastAsia="Calibri" w:hAnsi="Corbel"/>
                <w:b/>
                <w:sz w:val="18"/>
                <w:szCs w:val="18"/>
              </w:rPr>
            </w:pPr>
            <w:r w:rsidRPr="00D05C09">
              <w:rPr>
                <w:rFonts w:ascii="Corbel" w:eastAsia="Calibri" w:hAnsi="Corbel" w:cs="Calibri"/>
                <w:b/>
                <w:sz w:val="18"/>
                <w:szCs w:val="18"/>
                <w:lang w:eastAsia="en-US"/>
              </w:rPr>
              <w:t>Bács-Kiskun Megyei Kormányhivatal Népegészségügyi Főosztály Közegészségügyi Osztály 6000 Kecskemét, Nagykőrösi utca 32.</w:t>
            </w:r>
          </w:p>
        </w:tc>
        <w:tc>
          <w:tcPr>
            <w:tcW w:w="1874" w:type="dxa"/>
            <w:tcBorders>
              <w:top w:val="single" w:sz="4" w:space="0" w:color="auto"/>
              <w:left w:val="single" w:sz="4" w:space="0" w:color="auto"/>
              <w:bottom w:val="single" w:sz="4" w:space="0" w:color="auto"/>
              <w:right w:val="single" w:sz="4" w:space="0" w:color="auto"/>
            </w:tcBorders>
            <w:shd w:val="clear" w:color="auto" w:fill="FFFFFF"/>
            <w:vAlign w:val="center"/>
          </w:tcPr>
          <w:p w14:paraId="0681F16B"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2022.11.23.</w:t>
            </w:r>
          </w:p>
        </w:tc>
        <w:tc>
          <w:tcPr>
            <w:tcW w:w="1570" w:type="dxa"/>
            <w:tcBorders>
              <w:top w:val="single" w:sz="4" w:space="0" w:color="auto"/>
              <w:left w:val="single" w:sz="4" w:space="0" w:color="auto"/>
              <w:bottom w:val="single" w:sz="4" w:space="0" w:color="auto"/>
              <w:right w:val="single" w:sz="4" w:space="0" w:color="auto"/>
            </w:tcBorders>
            <w:shd w:val="clear" w:color="auto" w:fill="FFFFFF"/>
            <w:vAlign w:val="center"/>
          </w:tcPr>
          <w:p w14:paraId="4217430E"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IGEN</w:t>
            </w:r>
          </w:p>
        </w:tc>
        <w:tc>
          <w:tcPr>
            <w:tcW w:w="1603" w:type="dxa"/>
            <w:tcBorders>
              <w:top w:val="single" w:sz="4" w:space="0" w:color="auto"/>
              <w:left w:val="single" w:sz="4" w:space="0" w:color="auto"/>
              <w:bottom w:val="single" w:sz="4" w:space="0" w:color="auto"/>
              <w:right w:val="single" w:sz="4" w:space="0" w:color="auto"/>
            </w:tcBorders>
            <w:shd w:val="clear" w:color="auto" w:fill="FFFFFF"/>
            <w:vAlign w:val="center"/>
          </w:tcPr>
          <w:p w14:paraId="117437DF"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NEM</w:t>
            </w:r>
          </w:p>
        </w:tc>
        <w:tc>
          <w:tcPr>
            <w:tcW w:w="2224" w:type="dxa"/>
            <w:tcBorders>
              <w:top w:val="single" w:sz="4" w:space="0" w:color="auto"/>
              <w:left w:val="single" w:sz="4" w:space="0" w:color="auto"/>
              <w:bottom w:val="single" w:sz="4" w:space="0" w:color="auto"/>
              <w:right w:val="single" w:sz="4" w:space="0" w:color="auto"/>
            </w:tcBorders>
            <w:shd w:val="clear" w:color="auto" w:fill="FFFFFF"/>
            <w:vAlign w:val="center"/>
          </w:tcPr>
          <w:p w14:paraId="329019F0" w14:textId="77777777" w:rsidR="00D05C09" w:rsidRPr="00D05C09" w:rsidRDefault="00D05C09" w:rsidP="00D05C09">
            <w:pPr>
              <w:widowControl w:val="0"/>
              <w:spacing w:line="276" w:lineRule="auto"/>
              <w:rPr>
                <w:rFonts w:ascii="Corbel" w:eastAsia="Calibri" w:hAnsi="Corbel"/>
                <w:sz w:val="18"/>
                <w:szCs w:val="18"/>
              </w:rPr>
            </w:pPr>
          </w:p>
        </w:tc>
      </w:tr>
      <w:tr w:rsidR="00D05C09" w:rsidRPr="00D05C09" w14:paraId="6F10558F" w14:textId="77777777" w:rsidTr="00387832">
        <w:trPr>
          <w:trHeight w:val="907"/>
        </w:trPr>
        <w:tc>
          <w:tcPr>
            <w:tcW w:w="377" w:type="dxa"/>
            <w:tcBorders>
              <w:top w:val="single" w:sz="4" w:space="0" w:color="auto"/>
              <w:left w:val="single" w:sz="4" w:space="0" w:color="auto"/>
              <w:bottom w:val="single" w:sz="4" w:space="0" w:color="auto"/>
              <w:right w:val="single" w:sz="4" w:space="0" w:color="auto"/>
            </w:tcBorders>
            <w:shd w:val="clear" w:color="auto" w:fill="E7E6E6"/>
            <w:noWrap/>
            <w:vAlign w:val="center"/>
            <w:hideMark/>
          </w:tcPr>
          <w:p w14:paraId="76B3545C" w14:textId="77777777" w:rsidR="00D05C09" w:rsidRPr="00D05C09" w:rsidRDefault="00D05C09" w:rsidP="00D05C09">
            <w:pPr>
              <w:widowControl w:val="0"/>
              <w:spacing w:line="276" w:lineRule="auto"/>
              <w:jc w:val="center"/>
              <w:rPr>
                <w:rFonts w:ascii="Corbel" w:eastAsia="Calibri" w:hAnsi="Corbel" w:cs="Calibri"/>
                <w:b/>
                <w:sz w:val="18"/>
                <w:szCs w:val="18"/>
              </w:rPr>
            </w:pPr>
            <w:r w:rsidRPr="00D05C09">
              <w:rPr>
                <w:rFonts w:ascii="Corbel" w:eastAsia="Calibri" w:hAnsi="Corbel" w:cs="Calibri"/>
                <w:b/>
                <w:sz w:val="18"/>
                <w:szCs w:val="18"/>
              </w:rPr>
              <w:t>5</w:t>
            </w:r>
          </w:p>
        </w:tc>
        <w:tc>
          <w:tcPr>
            <w:tcW w:w="1991"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58B84442" w14:textId="77777777" w:rsidR="00D05C09" w:rsidRPr="00D05C09" w:rsidRDefault="00D05C09" w:rsidP="00D05C09">
            <w:pPr>
              <w:widowControl w:val="0"/>
              <w:spacing w:line="276" w:lineRule="auto"/>
              <w:rPr>
                <w:rFonts w:ascii="Corbel" w:eastAsia="Calibri" w:hAnsi="Corbel"/>
                <w:b/>
                <w:sz w:val="18"/>
                <w:szCs w:val="18"/>
              </w:rPr>
            </w:pPr>
            <w:r w:rsidRPr="00D05C09">
              <w:rPr>
                <w:rFonts w:ascii="Corbel" w:eastAsia="Calibri" w:hAnsi="Corbel" w:cs="Calibri"/>
                <w:b/>
                <w:sz w:val="18"/>
                <w:szCs w:val="18"/>
                <w:lang w:eastAsia="en-US"/>
              </w:rPr>
              <w:t>Alsó-Duna-völgyi Vízügyi Igazgatóság 6500 Baja, Széchenyi István utca 2/c.</w:t>
            </w:r>
          </w:p>
        </w:tc>
        <w:tc>
          <w:tcPr>
            <w:tcW w:w="1874" w:type="dxa"/>
            <w:tcBorders>
              <w:top w:val="single" w:sz="4" w:space="0" w:color="auto"/>
              <w:left w:val="single" w:sz="4" w:space="0" w:color="auto"/>
              <w:bottom w:val="single" w:sz="4" w:space="0" w:color="auto"/>
              <w:right w:val="single" w:sz="4" w:space="0" w:color="auto"/>
            </w:tcBorders>
            <w:shd w:val="clear" w:color="auto" w:fill="FFFFFF"/>
            <w:vAlign w:val="center"/>
          </w:tcPr>
          <w:p w14:paraId="301F751D"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2022.12.01.</w:t>
            </w:r>
          </w:p>
        </w:tc>
        <w:tc>
          <w:tcPr>
            <w:tcW w:w="1570" w:type="dxa"/>
            <w:tcBorders>
              <w:top w:val="single" w:sz="4" w:space="0" w:color="auto"/>
              <w:left w:val="single" w:sz="4" w:space="0" w:color="auto"/>
              <w:bottom w:val="single" w:sz="4" w:space="0" w:color="auto"/>
              <w:right w:val="single" w:sz="4" w:space="0" w:color="auto"/>
            </w:tcBorders>
            <w:shd w:val="clear" w:color="auto" w:fill="FFFFFF"/>
            <w:vAlign w:val="center"/>
          </w:tcPr>
          <w:p w14:paraId="41DCAAE8"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IGEN</w:t>
            </w:r>
          </w:p>
        </w:tc>
        <w:tc>
          <w:tcPr>
            <w:tcW w:w="1603" w:type="dxa"/>
            <w:tcBorders>
              <w:top w:val="single" w:sz="4" w:space="0" w:color="auto"/>
              <w:left w:val="single" w:sz="4" w:space="0" w:color="auto"/>
              <w:bottom w:val="single" w:sz="4" w:space="0" w:color="auto"/>
              <w:right w:val="single" w:sz="4" w:space="0" w:color="auto"/>
            </w:tcBorders>
            <w:shd w:val="clear" w:color="auto" w:fill="FFFFFF"/>
            <w:vAlign w:val="center"/>
          </w:tcPr>
          <w:p w14:paraId="49956A29"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w:t>
            </w:r>
          </w:p>
        </w:tc>
        <w:tc>
          <w:tcPr>
            <w:tcW w:w="2224" w:type="dxa"/>
            <w:tcBorders>
              <w:top w:val="single" w:sz="4" w:space="0" w:color="auto"/>
              <w:left w:val="single" w:sz="4" w:space="0" w:color="auto"/>
              <w:bottom w:val="single" w:sz="4" w:space="0" w:color="auto"/>
              <w:right w:val="single" w:sz="4" w:space="0" w:color="auto"/>
            </w:tcBorders>
            <w:shd w:val="clear" w:color="auto" w:fill="FFFFFF"/>
            <w:vAlign w:val="center"/>
          </w:tcPr>
          <w:p w14:paraId="0416859C"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Adatokat szolgáltatott. Nincs hatásköre nyilatkozni a környezeti vizsgálatról.</w:t>
            </w:r>
          </w:p>
        </w:tc>
      </w:tr>
      <w:tr w:rsidR="00D05C09" w:rsidRPr="00D05C09" w14:paraId="428F3955" w14:textId="77777777" w:rsidTr="00387832">
        <w:trPr>
          <w:trHeight w:val="633"/>
        </w:trPr>
        <w:tc>
          <w:tcPr>
            <w:tcW w:w="377" w:type="dxa"/>
            <w:tcBorders>
              <w:top w:val="single" w:sz="4" w:space="0" w:color="auto"/>
              <w:left w:val="single" w:sz="4" w:space="0" w:color="auto"/>
              <w:bottom w:val="single" w:sz="4" w:space="0" w:color="auto"/>
              <w:right w:val="single" w:sz="4" w:space="0" w:color="auto"/>
            </w:tcBorders>
            <w:shd w:val="clear" w:color="auto" w:fill="E7E6E6"/>
            <w:noWrap/>
            <w:vAlign w:val="center"/>
          </w:tcPr>
          <w:p w14:paraId="60AF4F60" w14:textId="77777777" w:rsidR="00D05C09" w:rsidRPr="00D05C09" w:rsidRDefault="00D05C09" w:rsidP="00D05C09">
            <w:pPr>
              <w:widowControl w:val="0"/>
              <w:spacing w:line="276" w:lineRule="auto"/>
              <w:jc w:val="center"/>
              <w:rPr>
                <w:rFonts w:ascii="Corbel" w:eastAsia="Calibri" w:hAnsi="Corbel" w:cs="Calibri"/>
                <w:b/>
                <w:sz w:val="18"/>
                <w:szCs w:val="18"/>
              </w:rPr>
            </w:pPr>
            <w:r w:rsidRPr="00D05C09">
              <w:rPr>
                <w:rFonts w:ascii="Corbel" w:eastAsia="Calibri" w:hAnsi="Corbel" w:cs="Calibri"/>
                <w:b/>
                <w:sz w:val="18"/>
                <w:szCs w:val="18"/>
              </w:rPr>
              <w:t>6</w:t>
            </w:r>
          </w:p>
        </w:tc>
        <w:tc>
          <w:tcPr>
            <w:tcW w:w="1991" w:type="dxa"/>
            <w:tcBorders>
              <w:top w:val="single" w:sz="4" w:space="0" w:color="auto"/>
              <w:left w:val="single" w:sz="4" w:space="0" w:color="auto"/>
              <w:bottom w:val="single" w:sz="4" w:space="0" w:color="auto"/>
              <w:right w:val="single" w:sz="4" w:space="0" w:color="auto"/>
            </w:tcBorders>
            <w:shd w:val="clear" w:color="auto" w:fill="FFFFFF"/>
            <w:vAlign w:val="center"/>
          </w:tcPr>
          <w:p w14:paraId="4084FC9A" w14:textId="77777777" w:rsidR="00D05C09" w:rsidRPr="00D05C09" w:rsidRDefault="00D05C09" w:rsidP="00D05C09">
            <w:pPr>
              <w:widowControl w:val="0"/>
              <w:spacing w:line="276" w:lineRule="auto"/>
              <w:rPr>
                <w:rFonts w:ascii="Corbel" w:eastAsia="Calibri" w:hAnsi="Corbel" w:cs="Calibri"/>
                <w:b/>
                <w:sz w:val="18"/>
                <w:szCs w:val="18"/>
                <w:lang w:eastAsia="en-US"/>
              </w:rPr>
            </w:pPr>
            <w:r w:rsidRPr="00D05C09">
              <w:rPr>
                <w:rFonts w:ascii="Corbel" w:eastAsia="Calibri" w:hAnsi="Corbel" w:cs="Calibri"/>
                <w:b/>
                <w:sz w:val="18"/>
                <w:szCs w:val="18"/>
                <w:lang w:eastAsia="en-US"/>
              </w:rPr>
              <w:t>Bács-Kiskun Megyei Kormányhivatal</w:t>
            </w:r>
            <w:r w:rsidRPr="00D05C09">
              <w:rPr>
                <w:rFonts w:ascii="Corbel" w:eastAsia="Calibri" w:hAnsi="Corbel"/>
                <w:b/>
                <w:sz w:val="18"/>
                <w:szCs w:val="18"/>
              </w:rPr>
              <w:t xml:space="preserve"> Agrárügyi Főosztály Erdészeti Osztály 6000 Kecskemét, József Attila utca 2.</w:t>
            </w:r>
          </w:p>
        </w:tc>
        <w:tc>
          <w:tcPr>
            <w:tcW w:w="1874" w:type="dxa"/>
            <w:tcBorders>
              <w:top w:val="single" w:sz="4" w:space="0" w:color="auto"/>
              <w:left w:val="single" w:sz="4" w:space="0" w:color="auto"/>
              <w:bottom w:val="single" w:sz="4" w:space="0" w:color="auto"/>
              <w:right w:val="single" w:sz="4" w:space="0" w:color="auto"/>
            </w:tcBorders>
            <w:shd w:val="clear" w:color="auto" w:fill="FFFFFF"/>
            <w:vAlign w:val="center"/>
          </w:tcPr>
          <w:p w14:paraId="48DB7AE8"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2022.11.18.</w:t>
            </w:r>
          </w:p>
        </w:tc>
        <w:tc>
          <w:tcPr>
            <w:tcW w:w="1570" w:type="dxa"/>
            <w:tcBorders>
              <w:top w:val="single" w:sz="4" w:space="0" w:color="auto"/>
              <w:left w:val="single" w:sz="4" w:space="0" w:color="auto"/>
              <w:bottom w:val="single" w:sz="4" w:space="0" w:color="auto"/>
              <w:right w:val="single" w:sz="4" w:space="0" w:color="auto"/>
            </w:tcBorders>
            <w:shd w:val="clear" w:color="auto" w:fill="FFFFFF"/>
            <w:vAlign w:val="center"/>
          </w:tcPr>
          <w:p w14:paraId="270703C1"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IGEN</w:t>
            </w:r>
          </w:p>
        </w:tc>
        <w:tc>
          <w:tcPr>
            <w:tcW w:w="1603" w:type="dxa"/>
            <w:tcBorders>
              <w:top w:val="single" w:sz="4" w:space="0" w:color="auto"/>
              <w:left w:val="single" w:sz="4" w:space="0" w:color="auto"/>
              <w:bottom w:val="single" w:sz="4" w:space="0" w:color="auto"/>
              <w:right w:val="single" w:sz="4" w:space="0" w:color="auto"/>
            </w:tcBorders>
            <w:shd w:val="clear" w:color="auto" w:fill="FFFFFF"/>
            <w:vAlign w:val="center"/>
          </w:tcPr>
          <w:p w14:paraId="5327C50D"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NEM</w:t>
            </w:r>
          </w:p>
        </w:tc>
        <w:tc>
          <w:tcPr>
            <w:tcW w:w="2224" w:type="dxa"/>
            <w:tcBorders>
              <w:top w:val="single" w:sz="4" w:space="0" w:color="auto"/>
              <w:left w:val="single" w:sz="4" w:space="0" w:color="auto"/>
              <w:bottom w:val="single" w:sz="4" w:space="0" w:color="auto"/>
              <w:right w:val="single" w:sz="4" w:space="0" w:color="auto"/>
            </w:tcBorders>
            <w:shd w:val="clear" w:color="auto" w:fill="FFFFFF"/>
            <w:vAlign w:val="center"/>
          </w:tcPr>
          <w:p w14:paraId="37BF5791" w14:textId="77777777" w:rsidR="00D05C09" w:rsidRPr="00D05C09" w:rsidRDefault="00D05C09" w:rsidP="00D05C09">
            <w:pPr>
              <w:widowControl w:val="0"/>
              <w:spacing w:before="60" w:after="60" w:line="276" w:lineRule="auto"/>
              <w:rPr>
                <w:rFonts w:ascii="Corbel" w:eastAsia="Calibri" w:hAnsi="Corbel"/>
                <w:sz w:val="18"/>
                <w:szCs w:val="18"/>
              </w:rPr>
            </w:pPr>
          </w:p>
        </w:tc>
      </w:tr>
      <w:tr w:rsidR="00D05C09" w:rsidRPr="00D05C09" w14:paraId="4E5E4C29" w14:textId="77777777" w:rsidTr="00387832">
        <w:trPr>
          <w:trHeight w:val="633"/>
        </w:trPr>
        <w:tc>
          <w:tcPr>
            <w:tcW w:w="377" w:type="dxa"/>
            <w:tcBorders>
              <w:top w:val="single" w:sz="4" w:space="0" w:color="auto"/>
              <w:left w:val="single" w:sz="4" w:space="0" w:color="auto"/>
              <w:bottom w:val="single" w:sz="4" w:space="0" w:color="auto"/>
              <w:right w:val="single" w:sz="4" w:space="0" w:color="auto"/>
            </w:tcBorders>
            <w:shd w:val="clear" w:color="auto" w:fill="E7E6E6"/>
            <w:noWrap/>
            <w:vAlign w:val="center"/>
          </w:tcPr>
          <w:p w14:paraId="0B973BB0" w14:textId="77777777" w:rsidR="00D05C09" w:rsidRPr="00D05C09" w:rsidRDefault="00D05C09" w:rsidP="00D05C09">
            <w:pPr>
              <w:widowControl w:val="0"/>
              <w:spacing w:line="276" w:lineRule="auto"/>
              <w:jc w:val="center"/>
              <w:rPr>
                <w:rFonts w:ascii="Corbel" w:eastAsia="Calibri" w:hAnsi="Corbel" w:cs="Calibri"/>
                <w:b/>
                <w:sz w:val="18"/>
                <w:szCs w:val="18"/>
              </w:rPr>
            </w:pPr>
            <w:r w:rsidRPr="00D05C09">
              <w:rPr>
                <w:rFonts w:ascii="Corbel" w:eastAsia="Calibri" w:hAnsi="Corbel" w:cs="Calibri"/>
                <w:b/>
                <w:sz w:val="18"/>
                <w:szCs w:val="18"/>
              </w:rPr>
              <w:t>7</w:t>
            </w:r>
          </w:p>
        </w:tc>
        <w:tc>
          <w:tcPr>
            <w:tcW w:w="1991" w:type="dxa"/>
            <w:tcBorders>
              <w:top w:val="single" w:sz="4" w:space="0" w:color="auto"/>
              <w:left w:val="single" w:sz="4" w:space="0" w:color="auto"/>
              <w:bottom w:val="single" w:sz="4" w:space="0" w:color="auto"/>
              <w:right w:val="single" w:sz="4" w:space="0" w:color="auto"/>
            </w:tcBorders>
            <w:vAlign w:val="center"/>
          </w:tcPr>
          <w:p w14:paraId="43D97F31" w14:textId="77777777" w:rsidR="00D05C09" w:rsidRPr="00D05C09" w:rsidRDefault="00D05C09" w:rsidP="00D05C09">
            <w:pPr>
              <w:widowControl w:val="0"/>
              <w:spacing w:line="276" w:lineRule="auto"/>
              <w:rPr>
                <w:rFonts w:ascii="Corbel" w:eastAsia="Calibri" w:hAnsi="Corbel" w:cs="Calibri"/>
                <w:b/>
                <w:sz w:val="18"/>
                <w:szCs w:val="18"/>
                <w:lang w:eastAsia="en-US"/>
              </w:rPr>
            </w:pPr>
            <w:r w:rsidRPr="00D05C09">
              <w:rPr>
                <w:rFonts w:ascii="Corbel" w:eastAsia="Calibri" w:hAnsi="Corbel" w:cs="Calibri"/>
                <w:b/>
                <w:sz w:val="18"/>
                <w:szCs w:val="18"/>
                <w:lang w:eastAsia="en-US"/>
              </w:rPr>
              <w:t>Szabályozott Tevékenységek Felügyeleti Hatósága, Bányászati felügyeleti tevékenység</w:t>
            </w:r>
          </w:p>
        </w:tc>
        <w:tc>
          <w:tcPr>
            <w:tcW w:w="1874" w:type="dxa"/>
            <w:tcBorders>
              <w:top w:val="single" w:sz="4" w:space="0" w:color="auto"/>
              <w:left w:val="single" w:sz="4" w:space="0" w:color="auto"/>
              <w:bottom w:val="single" w:sz="4" w:space="0" w:color="auto"/>
              <w:right w:val="single" w:sz="4" w:space="0" w:color="auto"/>
            </w:tcBorders>
            <w:vAlign w:val="center"/>
          </w:tcPr>
          <w:p w14:paraId="09F153BF"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2022.11.18.</w:t>
            </w:r>
          </w:p>
        </w:tc>
        <w:tc>
          <w:tcPr>
            <w:tcW w:w="1570" w:type="dxa"/>
            <w:tcBorders>
              <w:top w:val="single" w:sz="4" w:space="0" w:color="auto"/>
              <w:left w:val="single" w:sz="4" w:space="0" w:color="auto"/>
              <w:bottom w:val="single" w:sz="4" w:space="0" w:color="auto"/>
              <w:right w:val="single" w:sz="4" w:space="0" w:color="auto"/>
            </w:tcBorders>
            <w:vAlign w:val="center"/>
          </w:tcPr>
          <w:p w14:paraId="0A266ACE"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IGEN</w:t>
            </w:r>
          </w:p>
        </w:tc>
        <w:tc>
          <w:tcPr>
            <w:tcW w:w="1603" w:type="dxa"/>
            <w:tcBorders>
              <w:top w:val="single" w:sz="4" w:space="0" w:color="auto"/>
              <w:left w:val="single" w:sz="4" w:space="0" w:color="auto"/>
              <w:bottom w:val="single" w:sz="4" w:space="0" w:color="auto"/>
              <w:right w:val="single" w:sz="4" w:space="0" w:color="auto"/>
            </w:tcBorders>
            <w:vAlign w:val="center"/>
          </w:tcPr>
          <w:p w14:paraId="7EDC1EF3"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NEM</w:t>
            </w:r>
          </w:p>
        </w:tc>
        <w:tc>
          <w:tcPr>
            <w:tcW w:w="2224" w:type="dxa"/>
            <w:tcBorders>
              <w:top w:val="single" w:sz="4" w:space="0" w:color="auto"/>
              <w:left w:val="single" w:sz="4" w:space="0" w:color="auto"/>
              <w:bottom w:val="single" w:sz="4" w:space="0" w:color="auto"/>
              <w:right w:val="single" w:sz="4" w:space="0" w:color="auto"/>
            </w:tcBorders>
            <w:vAlign w:val="center"/>
          </w:tcPr>
          <w:p w14:paraId="5D9C405E" w14:textId="77777777" w:rsidR="00D05C09" w:rsidRPr="00D05C09" w:rsidRDefault="00D05C09" w:rsidP="00D05C09">
            <w:pPr>
              <w:widowControl w:val="0"/>
              <w:spacing w:before="60" w:after="60" w:line="276" w:lineRule="auto"/>
              <w:rPr>
                <w:rFonts w:ascii="Corbel" w:eastAsia="Calibri" w:hAnsi="Corbel"/>
                <w:sz w:val="18"/>
                <w:szCs w:val="18"/>
              </w:rPr>
            </w:pPr>
          </w:p>
        </w:tc>
      </w:tr>
      <w:tr w:rsidR="00D05C09" w:rsidRPr="00D05C09" w14:paraId="1B04EAFE" w14:textId="77777777" w:rsidTr="00387832">
        <w:trPr>
          <w:trHeight w:val="291"/>
        </w:trPr>
        <w:tc>
          <w:tcPr>
            <w:tcW w:w="377" w:type="dxa"/>
            <w:tcBorders>
              <w:top w:val="single" w:sz="4" w:space="0" w:color="auto"/>
              <w:left w:val="single" w:sz="4" w:space="0" w:color="auto"/>
              <w:bottom w:val="single" w:sz="4" w:space="0" w:color="auto"/>
              <w:right w:val="single" w:sz="4" w:space="0" w:color="auto"/>
            </w:tcBorders>
            <w:shd w:val="clear" w:color="auto" w:fill="E7E6E6"/>
            <w:noWrap/>
            <w:vAlign w:val="center"/>
            <w:hideMark/>
          </w:tcPr>
          <w:p w14:paraId="129C9DF5" w14:textId="77777777" w:rsidR="00D05C09" w:rsidRPr="00D05C09" w:rsidRDefault="00D05C09" w:rsidP="00D05C09">
            <w:pPr>
              <w:widowControl w:val="0"/>
              <w:spacing w:line="276" w:lineRule="auto"/>
              <w:jc w:val="center"/>
              <w:rPr>
                <w:rFonts w:ascii="Corbel" w:eastAsia="Calibri" w:hAnsi="Corbel" w:cs="Calibri"/>
                <w:b/>
                <w:sz w:val="18"/>
                <w:szCs w:val="18"/>
              </w:rPr>
            </w:pPr>
            <w:r w:rsidRPr="00D05C09">
              <w:rPr>
                <w:rFonts w:ascii="Corbel" w:eastAsia="Calibri" w:hAnsi="Corbel" w:cs="Calibri"/>
                <w:b/>
                <w:sz w:val="18"/>
                <w:szCs w:val="18"/>
              </w:rPr>
              <w:lastRenderedPageBreak/>
              <w:t>8</w:t>
            </w:r>
          </w:p>
        </w:tc>
        <w:tc>
          <w:tcPr>
            <w:tcW w:w="1991" w:type="dxa"/>
            <w:tcBorders>
              <w:top w:val="single" w:sz="4" w:space="0" w:color="auto"/>
              <w:left w:val="single" w:sz="4" w:space="0" w:color="auto"/>
              <w:bottom w:val="single" w:sz="4" w:space="0" w:color="auto"/>
              <w:right w:val="single" w:sz="4" w:space="0" w:color="auto"/>
            </w:tcBorders>
            <w:shd w:val="clear" w:color="auto" w:fill="E7E6E6"/>
            <w:vAlign w:val="center"/>
            <w:hideMark/>
          </w:tcPr>
          <w:p w14:paraId="1D648A69" w14:textId="77777777" w:rsidR="00D05C09" w:rsidRPr="00D05C09" w:rsidRDefault="00D05C09" w:rsidP="00D05C09">
            <w:pPr>
              <w:widowControl w:val="0"/>
              <w:spacing w:line="276" w:lineRule="auto"/>
              <w:rPr>
                <w:rFonts w:ascii="Corbel" w:eastAsia="Calibri" w:hAnsi="Corbel" w:cs="Calibri"/>
                <w:b/>
                <w:sz w:val="18"/>
                <w:szCs w:val="18"/>
                <w:lang w:eastAsia="en-US"/>
              </w:rPr>
            </w:pPr>
            <w:r w:rsidRPr="00D05C09">
              <w:rPr>
                <w:rFonts w:ascii="Corbel" w:eastAsia="Calibri" w:hAnsi="Corbel" w:cs="Calibri"/>
                <w:b/>
                <w:sz w:val="18"/>
                <w:szCs w:val="18"/>
                <w:lang w:eastAsia="en-US"/>
              </w:rPr>
              <w:t>Bács-Kiskun Megyei Katasztrófavédelmi Igazgatóság Igazgatóhelyettesi Szervezet 6000 Kecskemét, Deák Ferenc tér 3.</w:t>
            </w:r>
          </w:p>
        </w:tc>
        <w:tc>
          <w:tcPr>
            <w:tcW w:w="1874" w:type="dxa"/>
            <w:tcBorders>
              <w:top w:val="single" w:sz="4" w:space="0" w:color="auto"/>
              <w:left w:val="single" w:sz="4" w:space="0" w:color="auto"/>
              <w:bottom w:val="single" w:sz="4" w:space="0" w:color="auto"/>
              <w:right w:val="single" w:sz="4" w:space="0" w:color="auto"/>
            </w:tcBorders>
            <w:shd w:val="clear" w:color="auto" w:fill="E7E6E6"/>
            <w:vAlign w:val="center"/>
          </w:tcPr>
          <w:p w14:paraId="351E9FC8"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w:t>
            </w:r>
          </w:p>
        </w:tc>
        <w:tc>
          <w:tcPr>
            <w:tcW w:w="1570" w:type="dxa"/>
            <w:tcBorders>
              <w:top w:val="single" w:sz="4" w:space="0" w:color="auto"/>
              <w:left w:val="single" w:sz="4" w:space="0" w:color="auto"/>
              <w:bottom w:val="single" w:sz="4" w:space="0" w:color="auto"/>
              <w:right w:val="single" w:sz="4" w:space="0" w:color="auto"/>
            </w:tcBorders>
            <w:shd w:val="clear" w:color="auto" w:fill="E7E6E6"/>
            <w:vAlign w:val="center"/>
          </w:tcPr>
          <w:p w14:paraId="72E499FD"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NEM</w:t>
            </w:r>
          </w:p>
        </w:tc>
        <w:tc>
          <w:tcPr>
            <w:tcW w:w="1603" w:type="dxa"/>
            <w:tcBorders>
              <w:top w:val="single" w:sz="4" w:space="0" w:color="auto"/>
              <w:left w:val="single" w:sz="4" w:space="0" w:color="auto"/>
              <w:bottom w:val="single" w:sz="4" w:space="0" w:color="auto"/>
              <w:right w:val="single" w:sz="4" w:space="0" w:color="auto"/>
            </w:tcBorders>
            <w:shd w:val="clear" w:color="auto" w:fill="E7E6E6"/>
            <w:vAlign w:val="center"/>
          </w:tcPr>
          <w:p w14:paraId="46F4730D"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w:t>
            </w:r>
          </w:p>
        </w:tc>
        <w:tc>
          <w:tcPr>
            <w:tcW w:w="2224" w:type="dxa"/>
            <w:tcBorders>
              <w:top w:val="single" w:sz="4" w:space="0" w:color="auto"/>
              <w:left w:val="single" w:sz="4" w:space="0" w:color="auto"/>
              <w:bottom w:val="single" w:sz="4" w:space="0" w:color="auto"/>
              <w:right w:val="single" w:sz="4" w:space="0" w:color="auto"/>
            </w:tcBorders>
            <w:shd w:val="clear" w:color="auto" w:fill="E7E6E6"/>
            <w:vAlign w:val="center"/>
          </w:tcPr>
          <w:p w14:paraId="2AEE822E" w14:textId="77777777" w:rsidR="00D05C09" w:rsidRPr="00D05C09" w:rsidRDefault="00D05C09" w:rsidP="00D05C09">
            <w:pPr>
              <w:widowControl w:val="0"/>
              <w:spacing w:before="60" w:after="60" w:line="276" w:lineRule="auto"/>
              <w:rPr>
                <w:rFonts w:ascii="Corbel" w:eastAsia="Calibri" w:hAnsi="Corbel"/>
                <w:sz w:val="18"/>
                <w:szCs w:val="18"/>
              </w:rPr>
            </w:pPr>
          </w:p>
        </w:tc>
      </w:tr>
      <w:tr w:rsidR="00D05C09" w:rsidRPr="00D05C09" w14:paraId="66C32117" w14:textId="77777777" w:rsidTr="00387832">
        <w:trPr>
          <w:trHeight w:val="907"/>
        </w:trPr>
        <w:tc>
          <w:tcPr>
            <w:tcW w:w="377" w:type="dxa"/>
            <w:tcBorders>
              <w:top w:val="single" w:sz="4" w:space="0" w:color="auto"/>
              <w:left w:val="single" w:sz="4" w:space="0" w:color="auto"/>
              <w:bottom w:val="single" w:sz="4" w:space="0" w:color="auto"/>
              <w:right w:val="single" w:sz="4" w:space="0" w:color="auto"/>
            </w:tcBorders>
            <w:shd w:val="clear" w:color="auto" w:fill="E7E6E6"/>
            <w:noWrap/>
            <w:vAlign w:val="center"/>
            <w:hideMark/>
          </w:tcPr>
          <w:p w14:paraId="26B7C24E" w14:textId="77777777" w:rsidR="00D05C09" w:rsidRPr="00D05C09" w:rsidRDefault="00D05C09" w:rsidP="00D05C09">
            <w:pPr>
              <w:widowControl w:val="0"/>
              <w:spacing w:line="276" w:lineRule="auto"/>
              <w:jc w:val="center"/>
              <w:rPr>
                <w:rFonts w:ascii="Corbel" w:eastAsia="Calibri" w:hAnsi="Corbel" w:cs="Calibri"/>
                <w:b/>
                <w:sz w:val="18"/>
                <w:szCs w:val="18"/>
              </w:rPr>
            </w:pPr>
            <w:r w:rsidRPr="00D05C09">
              <w:rPr>
                <w:rFonts w:ascii="Corbel" w:eastAsia="Calibri" w:hAnsi="Corbel" w:cs="Calibri"/>
                <w:b/>
                <w:sz w:val="18"/>
                <w:szCs w:val="18"/>
              </w:rPr>
              <w:t>9</w:t>
            </w:r>
          </w:p>
        </w:tc>
        <w:tc>
          <w:tcPr>
            <w:tcW w:w="1991" w:type="dxa"/>
            <w:tcBorders>
              <w:top w:val="single" w:sz="4" w:space="0" w:color="auto"/>
              <w:left w:val="single" w:sz="4" w:space="0" w:color="auto"/>
              <w:bottom w:val="single" w:sz="4" w:space="0" w:color="auto"/>
              <w:right w:val="single" w:sz="4" w:space="0" w:color="auto"/>
            </w:tcBorders>
            <w:vAlign w:val="center"/>
            <w:hideMark/>
          </w:tcPr>
          <w:p w14:paraId="72A5EE5E" w14:textId="77777777" w:rsidR="00D05C09" w:rsidRPr="00D05C09" w:rsidRDefault="00D05C09" w:rsidP="00D05C09">
            <w:pPr>
              <w:widowControl w:val="0"/>
              <w:spacing w:line="276" w:lineRule="auto"/>
              <w:rPr>
                <w:rFonts w:ascii="Corbel" w:eastAsia="Calibri" w:hAnsi="Corbel" w:cs="Calibri"/>
                <w:b/>
                <w:sz w:val="18"/>
                <w:szCs w:val="18"/>
                <w:lang w:eastAsia="en-US"/>
              </w:rPr>
            </w:pPr>
            <w:r w:rsidRPr="00D05C09">
              <w:rPr>
                <w:rFonts w:ascii="Corbel" w:eastAsia="Calibri" w:hAnsi="Corbel" w:cs="Calibri"/>
                <w:b/>
                <w:sz w:val="18"/>
                <w:szCs w:val="18"/>
                <w:lang w:eastAsia="en-US"/>
              </w:rPr>
              <w:t>Bács-Kiskun Megyei Kormányhivatal Földhivatali Főosztály 6000 Kecskemét, Fecske utca 25.</w:t>
            </w:r>
          </w:p>
        </w:tc>
        <w:tc>
          <w:tcPr>
            <w:tcW w:w="1874" w:type="dxa"/>
            <w:tcBorders>
              <w:top w:val="single" w:sz="4" w:space="0" w:color="auto"/>
              <w:left w:val="single" w:sz="4" w:space="0" w:color="auto"/>
              <w:bottom w:val="single" w:sz="4" w:space="0" w:color="auto"/>
              <w:right w:val="single" w:sz="4" w:space="0" w:color="auto"/>
            </w:tcBorders>
            <w:vAlign w:val="center"/>
          </w:tcPr>
          <w:p w14:paraId="62B689A7"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2022.11.21.</w:t>
            </w:r>
          </w:p>
        </w:tc>
        <w:tc>
          <w:tcPr>
            <w:tcW w:w="1570" w:type="dxa"/>
            <w:tcBorders>
              <w:top w:val="single" w:sz="4" w:space="0" w:color="auto"/>
              <w:left w:val="single" w:sz="4" w:space="0" w:color="auto"/>
              <w:bottom w:val="single" w:sz="4" w:space="0" w:color="auto"/>
              <w:right w:val="single" w:sz="4" w:space="0" w:color="auto"/>
            </w:tcBorders>
            <w:vAlign w:val="center"/>
          </w:tcPr>
          <w:p w14:paraId="0FCBAF1A"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IGEN</w:t>
            </w:r>
          </w:p>
        </w:tc>
        <w:tc>
          <w:tcPr>
            <w:tcW w:w="1603" w:type="dxa"/>
            <w:tcBorders>
              <w:top w:val="single" w:sz="4" w:space="0" w:color="auto"/>
              <w:left w:val="single" w:sz="4" w:space="0" w:color="auto"/>
              <w:bottom w:val="single" w:sz="4" w:space="0" w:color="auto"/>
              <w:right w:val="single" w:sz="4" w:space="0" w:color="auto"/>
            </w:tcBorders>
            <w:vAlign w:val="center"/>
          </w:tcPr>
          <w:p w14:paraId="14092D59"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NEM</w:t>
            </w:r>
          </w:p>
        </w:tc>
        <w:tc>
          <w:tcPr>
            <w:tcW w:w="2224" w:type="dxa"/>
            <w:tcBorders>
              <w:top w:val="single" w:sz="4" w:space="0" w:color="auto"/>
              <w:left w:val="single" w:sz="4" w:space="0" w:color="auto"/>
              <w:bottom w:val="single" w:sz="4" w:space="0" w:color="auto"/>
              <w:right w:val="single" w:sz="4" w:space="0" w:color="auto"/>
            </w:tcBorders>
            <w:vAlign w:val="center"/>
          </w:tcPr>
          <w:p w14:paraId="3F1D6BF3" w14:textId="77777777" w:rsidR="00D05C09" w:rsidRPr="00D05C09" w:rsidRDefault="00D05C09" w:rsidP="00D05C09">
            <w:pPr>
              <w:widowControl w:val="0"/>
              <w:spacing w:before="60" w:after="60" w:line="276" w:lineRule="auto"/>
              <w:jc w:val="center"/>
              <w:rPr>
                <w:rFonts w:ascii="Corbel" w:eastAsia="Calibri" w:hAnsi="Corbel"/>
                <w:sz w:val="18"/>
                <w:szCs w:val="18"/>
              </w:rPr>
            </w:pPr>
          </w:p>
        </w:tc>
      </w:tr>
      <w:tr w:rsidR="00D05C09" w:rsidRPr="00D05C09" w14:paraId="7A06EDD2" w14:textId="77777777" w:rsidTr="00387832">
        <w:trPr>
          <w:trHeight w:val="270"/>
        </w:trPr>
        <w:tc>
          <w:tcPr>
            <w:tcW w:w="377" w:type="dxa"/>
            <w:tcBorders>
              <w:top w:val="single" w:sz="4" w:space="0" w:color="auto"/>
              <w:left w:val="single" w:sz="4" w:space="0" w:color="auto"/>
              <w:bottom w:val="single" w:sz="4" w:space="0" w:color="auto"/>
              <w:right w:val="single" w:sz="4" w:space="0" w:color="auto"/>
            </w:tcBorders>
            <w:shd w:val="clear" w:color="auto" w:fill="E7E6E6"/>
            <w:noWrap/>
            <w:vAlign w:val="center"/>
            <w:hideMark/>
          </w:tcPr>
          <w:p w14:paraId="66D96B0F" w14:textId="77777777" w:rsidR="00D05C09" w:rsidRPr="00D05C09" w:rsidRDefault="00D05C09" w:rsidP="00D05C09">
            <w:pPr>
              <w:widowControl w:val="0"/>
              <w:spacing w:line="276" w:lineRule="auto"/>
              <w:jc w:val="center"/>
              <w:rPr>
                <w:rFonts w:ascii="Corbel" w:eastAsia="Calibri" w:hAnsi="Corbel" w:cs="Calibri"/>
                <w:b/>
                <w:sz w:val="18"/>
                <w:szCs w:val="18"/>
              </w:rPr>
            </w:pPr>
            <w:r w:rsidRPr="00D05C09">
              <w:rPr>
                <w:rFonts w:ascii="Corbel" w:eastAsia="Calibri" w:hAnsi="Corbel" w:cs="Calibri"/>
                <w:b/>
                <w:sz w:val="18"/>
                <w:szCs w:val="18"/>
              </w:rPr>
              <w:t>11</w:t>
            </w:r>
          </w:p>
        </w:tc>
        <w:tc>
          <w:tcPr>
            <w:tcW w:w="1991" w:type="dxa"/>
            <w:tcBorders>
              <w:top w:val="single" w:sz="4" w:space="0" w:color="auto"/>
              <w:left w:val="single" w:sz="4" w:space="0" w:color="auto"/>
              <w:bottom w:val="single" w:sz="4" w:space="0" w:color="auto"/>
              <w:right w:val="single" w:sz="4" w:space="0" w:color="auto"/>
            </w:tcBorders>
            <w:shd w:val="clear" w:color="auto" w:fill="E7E6E6"/>
            <w:vAlign w:val="center"/>
            <w:hideMark/>
          </w:tcPr>
          <w:p w14:paraId="3DED1A62" w14:textId="77777777" w:rsidR="00D05C09" w:rsidRPr="00D05C09" w:rsidRDefault="00D05C09" w:rsidP="00D05C09">
            <w:pPr>
              <w:widowControl w:val="0"/>
              <w:spacing w:line="276" w:lineRule="auto"/>
              <w:rPr>
                <w:rFonts w:ascii="Corbel" w:eastAsia="Calibri" w:hAnsi="Corbel" w:cs="Calibri"/>
                <w:b/>
                <w:sz w:val="18"/>
                <w:szCs w:val="18"/>
                <w:lang w:eastAsia="en-US"/>
              </w:rPr>
            </w:pPr>
            <w:r w:rsidRPr="00D05C09">
              <w:rPr>
                <w:rFonts w:ascii="Corbel" w:eastAsia="Calibri" w:hAnsi="Corbel" w:cs="Calibri"/>
                <w:b/>
                <w:sz w:val="18"/>
                <w:szCs w:val="18"/>
                <w:lang w:eastAsia="en-US"/>
              </w:rPr>
              <w:t>Budapest Főváros Kormányhivatala</w:t>
            </w:r>
          </w:p>
          <w:p w14:paraId="4C19E5B6" w14:textId="77777777" w:rsidR="00D05C09" w:rsidRPr="00D05C09" w:rsidRDefault="00D05C09" w:rsidP="00D05C09">
            <w:pPr>
              <w:widowControl w:val="0"/>
              <w:spacing w:line="276" w:lineRule="auto"/>
              <w:rPr>
                <w:rFonts w:ascii="Corbel" w:eastAsia="Calibri" w:hAnsi="Corbel" w:cs="Calibri"/>
                <w:b/>
                <w:sz w:val="18"/>
                <w:szCs w:val="18"/>
              </w:rPr>
            </w:pPr>
            <w:r w:rsidRPr="00D05C09">
              <w:rPr>
                <w:rFonts w:ascii="Corbel" w:eastAsia="Calibri" w:hAnsi="Corbel" w:cs="Calibri"/>
                <w:b/>
                <w:sz w:val="18"/>
                <w:szCs w:val="18"/>
                <w:lang w:eastAsia="en-US"/>
              </w:rPr>
              <w:t>Építésügyi és Örökségvédelmi Főosztály Építésügyi és Örökségvédelmi Koordinációs Osztály 1056 Budapest, Váci utca 62-64</w:t>
            </w:r>
          </w:p>
        </w:tc>
        <w:tc>
          <w:tcPr>
            <w:tcW w:w="1874" w:type="dxa"/>
            <w:tcBorders>
              <w:top w:val="single" w:sz="4" w:space="0" w:color="auto"/>
              <w:left w:val="single" w:sz="4" w:space="0" w:color="auto"/>
              <w:bottom w:val="single" w:sz="4" w:space="0" w:color="auto"/>
              <w:right w:val="single" w:sz="4" w:space="0" w:color="auto"/>
            </w:tcBorders>
            <w:shd w:val="clear" w:color="auto" w:fill="E7E6E6"/>
            <w:vAlign w:val="center"/>
          </w:tcPr>
          <w:p w14:paraId="188E553B"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w:t>
            </w:r>
          </w:p>
        </w:tc>
        <w:tc>
          <w:tcPr>
            <w:tcW w:w="1570" w:type="dxa"/>
            <w:tcBorders>
              <w:top w:val="single" w:sz="4" w:space="0" w:color="auto"/>
              <w:left w:val="single" w:sz="4" w:space="0" w:color="auto"/>
              <w:bottom w:val="single" w:sz="4" w:space="0" w:color="auto"/>
              <w:right w:val="single" w:sz="4" w:space="0" w:color="auto"/>
            </w:tcBorders>
            <w:shd w:val="clear" w:color="auto" w:fill="E7E6E6"/>
            <w:vAlign w:val="center"/>
          </w:tcPr>
          <w:p w14:paraId="2768714E"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NEM</w:t>
            </w:r>
          </w:p>
        </w:tc>
        <w:tc>
          <w:tcPr>
            <w:tcW w:w="1603" w:type="dxa"/>
            <w:tcBorders>
              <w:top w:val="single" w:sz="4" w:space="0" w:color="auto"/>
              <w:left w:val="single" w:sz="4" w:space="0" w:color="auto"/>
              <w:bottom w:val="single" w:sz="4" w:space="0" w:color="auto"/>
              <w:right w:val="single" w:sz="4" w:space="0" w:color="auto"/>
            </w:tcBorders>
            <w:shd w:val="clear" w:color="auto" w:fill="E7E6E6"/>
            <w:vAlign w:val="center"/>
          </w:tcPr>
          <w:p w14:paraId="6CCF9201"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w:t>
            </w:r>
          </w:p>
        </w:tc>
        <w:tc>
          <w:tcPr>
            <w:tcW w:w="2224" w:type="dxa"/>
            <w:tcBorders>
              <w:top w:val="single" w:sz="4" w:space="0" w:color="auto"/>
              <w:left w:val="single" w:sz="4" w:space="0" w:color="auto"/>
              <w:bottom w:val="single" w:sz="4" w:space="0" w:color="auto"/>
              <w:right w:val="single" w:sz="4" w:space="0" w:color="auto"/>
            </w:tcBorders>
            <w:shd w:val="clear" w:color="auto" w:fill="E7E6E6"/>
            <w:vAlign w:val="center"/>
          </w:tcPr>
          <w:p w14:paraId="722113F1" w14:textId="77777777" w:rsidR="00D05C09" w:rsidRPr="00D05C09" w:rsidRDefault="00D05C09" w:rsidP="00D05C09">
            <w:pPr>
              <w:widowControl w:val="0"/>
              <w:spacing w:line="276" w:lineRule="auto"/>
              <w:jc w:val="center"/>
              <w:rPr>
                <w:rFonts w:ascii="Corbel" w:eastAsia="Calibri" w:hAnsi="Corbel"/>
                <w:bCs/>
                <w:sz w:val="18"/>
                <w:szCs w:val="18"/>
              </w:rPr>
            </w:pPr>
          </w:p>
        </w:tc>
      </w:tr>
      <w:tr w:rsidR="00D05C09" w:rsidRPr="00D05C09" w14:paraId="61DA4832" w14:textId="77777777" w:rsidTr="00387832">
        <w:trPr>
          <w:trHeight w:val="828"/>
        </w:trPr>
        <w:tc>
          <w:tcPr>
            <w:tcW w:w="377" w:type="dxa"/>
            <w:tcBorders>
              <w:top w:val="single" w:sz="4" w:space="0" w:color="auto"/>
              <w:left w:val="single" w:sz="4" w:space="0" w:color="auto"/>
              <w:bottom w:val="single" w:sz="4" w:space="0" w:color="auto"/>
              <w:right w:val="single" w:sz="4" w:space="0" w:color="auto"/>
            </w:tcBorders>
            <w:shd w:val="clear" w:color="auto" w:fill="E7E6E6"/>
            <w:noWrap/>
            <w:vAlign w:val="center"/>
          </w:tcPr>
          <w:p w14:paraId="76DE996E" w14:textId="77777777" w:rsidR="00D05C09" w:rsidRPr="00D05C09" w:rsidRDefault="00D05C09" w:rsidP="00D05C09">
            <w:pPr>
              <w:widowControl w:val="0"/>
              <w:spacing w:line="276" w:lineRule="auto"/>
              <w:jc w:val="center"/>
              <w:rPr>
                <w:rFonts w:ascii="Corbel" w:eastAsia="Calibri" w:hAnsi="Corbel" w:cs="Calibri"/>
                <w:b/>
                <w:sz w:val="18"/>
                <w:szCs w:val="18"/>
              </w:rPr>
            </w:pPr>
            <w:r w:rsidRPr="00D05C09">
              <w:rPr>
                <w:rFonts w:ascii="Corbel" w:eastAsia="Calibri" w:hAnsi="Corbel" w:cs="Calibri"/>
                <w:b/>
                <w:sz w:val="18"/>
                <w:szCs w:val="18"/>
              </w:rPr>
              <w:t>12</w:t>
            </w:r>
          </w:p>
        </w:tc>
        <w:tc>
          <w:tcPr>
            <w:tcW w:w="1991" w:type="dxa"/>
            <w:tcBorders>
              <w:top w:val="single" w:sz="4" w:space="0" w:color="auto"/>
              <w:left w:val="single" w:sz="4" w:space="0" w:color="auto"/>
              <w:bottom w:val="single" w:sz="4" w:space="0" w:color="auto"/>
              <w:right w:val="single" w:sz="4" w:space="0" w:color="auto"/>
            </w:tcBorders>
            <w:shd w:val="clear" w:color="auto" w:fill="E7E6E6"/>
            <w:vAlign w:val="center"/>
          </w:tcPr>
          <w:p w14:paraId="54B112D0" w14:textId="77777777" w:rsidR="00D05C09" w:rsidRPr="00D05C09" w:rsidRDefault="00D05C09" w:rsidP="00D05C09">
            <w:pPr>
              <w:widowControl w:val="0"/>
              <w:spacing w:line="276" w:lineRule="auto"/>
              <w:rPr>
                <w:rFonts w:ascii="Corbel" w:eastAsia="Calibri" w:hAnsi="Corbel"/>
                <w:b/>
                <w:sz w:val="18"/>
                <w:szCs w:val="18"/>
              </w:rPr>
            </w:pPr>
            <w:r w:rsidRPr="00D05C09">
              <w:rPr>
                <w:rFonts w:ascii="Corbel" w:eastAsia="Calibri" w:hAnsi="Corbel"/>
                <w:b/>
                <w:sz w:val="18"/>
                <w:szCs w:val="18"/>
              </w:rPr>
              <w:t>Város jegyzője</w:t>
            </w:r>
          </w:p>
        </w:tc>
        <w:tc>
          <w:tcPr>
            <w:tcW w:w="1874" w:type="dxa"/>
            <w:tcBorders>
              <w:top w:val="single" w:sz="4" w:space="0" w:color="auto"/>
              <w:left w:val="single" w:sz="4" w:space="0" w:color="auto"/>
              <w:bottom w:val="single" w:sz="4" w:space="0" w:color="auto"/>
              <w:right w:val="single" w:sz="4" w:space="0" w:color="auto"/>
            </w:tcBorders>
            <w:shd w:val="clear" w:color="auto" w:fill="E7E6E6"/>
            <w:vAlign w:val="center"/>
          </w:tcPr>
          <w:p w14:paraId="282B8729"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w:t>
            </w:r>
          </w:p>
        </w:tc>
        <w:tc>
          <w:tcPr>
            <w:tcW w:w="1570" w:type="dxa"/>
            <w:tcBorders>
              <w:top w:val="single" w:sz="4" w:space="0" w:color="auto"/>
              <w:left w:val="single" w:sz="4" w:space="0" w:color="auto"/>
              <w:bottom w:val="single" w:sz="4" w:space="0" w:color="auto"/>
              <w:right w:val="single" w:sz="4" w:space="0" w:color="auto"/>
            </w:tcBorders>
            <w:shd w:val="clear" w:color="auto" w:fill="E7E6E6"/>
            <w:vAlign w:val="center"/>
          </w:tcPr>
          <w:p w14:paraId="28ED0251"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NEM</w:t>
            </w:r>
          </w:p>
        </w:tc>
        <w:tc>
          <w:tcPr>
            <w:tcW w:w="1603" w:type="dxa"/>
            <w:tcBorders>
              <w:top w:val="single" w:sz="4" w:space="0" w:color="auto"/>
              <w:left w:val="single" w:sz="4" w:space="0" w:color="auto"/>
              <w:bottom w:val="single" w:sz="4" w:space="0" w:color="auto"/>
              <w:right w:val="single" w:sz="4" w:space="0" w:color="auto"/>
            </w:tcBorders>
            <w:shd w:val="clear" w:color="auto" w:fill="E7E6E6"/>
            <w:vAlign w:val="center"/>
          </w:tcPr>
          <w:p w14:paraId="277EAFC6"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w:t>
            </w:r>
          </w:p>
        </w:tc>
        <w:tc>
          <w:tcPr>
            <w:tcW w:w="2224" w:type="dxa"/>
            <w:tcBorders>
              <w:top w:val="single" w:sz="4" w:space="0" w:color="auto"/>
              <w:left w:val="single" w:sz="4" w:space="0" w:color="auto"/>
              <w:bottom w:val="single" w:sz="4" w:space="0" w:color="auto"/>
              <w:right w:val="single" w:sz="4" w:space="0" w:color="auto"/>
            </w:tcBorders>
            <w:shd w:val="clear" w:color="auto" w:fill="E7E6E6"/>
            <w:vAlign w:val="center"/>
          </w:tcPr>
          <w:p w14:paraId="422A0A4F" w14:textId="77777777" w:rsidR="00D05C09" w:rsidRPr="00D05C09" w:rsidRDefault="00D05C09" w:rsidP="00D05C09">
            <w:pPr>
              <w:widowControl w:val="0"/>
              <w:spacing w:line="276" w:lineRule="auto"/>
              <w:jc w:val="center"/>
              <w:rPr>
                <w:rFonts w:ascii="Corbel" w:eastAsia="Calibri" w:hAnsi="Corbel"/>
                <w:sz w:val="18"/>
                <w:szCs w:val="18"/>
              </w:rPr>
            </w:pPr>
          </w:p>
        </w:tc>
      </w:tr>
      <w:tr w:rsidR="00D05C09" w:rsidRPr="00D05C09" w14:paraId="28DE5157" w14:textId="77777777" w:rsidTr="00387832">
        <w:trPr>
          <w:trHeight w:val="828"/>
        </w:trPr>
        <w:tc>
          <w:tcPr>
            <w:tcW w:w="377" w:type="dxa"/>
            <w:tcBorders>
              <w:top w:val="single" w:sz="4" w:space="0" w:color="auto"/>
              <w:left w:val="single" w:sz="4" w:space="0" w:color="auto"/>
              <w:bottom w:val="single" w:sz="4" w:space="0" w:color="auto"/>
              <w:right w:val="single" w:sz="4" w:space="0" w:color="auto"/>
            </w:tcBorders>
            <w:shd w:val="clear" w:color="auto" w:fill="E7E6E6"/>
            <w:noWrap/>
            <w:vAlign w:val="center"/>
          </w:tcPr>
          <w:p w14:paraId="0E109BA8" w14:textId="77777777" w:rsidR="00D05C09" w:rsidRPr="00D05C09" w:rsidRDefault="00D05C09" w:rsidP="00D05C09">
            <w:pPr>
              <w:widowControl w:val="0"/>
              <w:spacing w:line="276" w:lineRule="auto"/>
              <w:jc w:val="center"/>
              <w:rPr>
                <w:rFonts w:ascii="Corbel" w:eastAsia="Calibri" w:hAnsi="Corbel" w:cs="Calibri"/>
                <w:b/>
                <w:sz w:val="18"/>
                <w:szCs w:val="18"/>
              </w:rPr>
            </w:pPr>
            <w:r w:rsidRPr="00D05C09">
              <w:rPr>
                <w:rFonts w:ascii="Corbel" w:eastAsia="Calibri" w:hAnsi="Corbel" w:cs="Calibri"/>
                <w:b/>
                <w:sz w:val="18"/>
                <w:szCs w:val="18"/>
              </w:rPr>
              <w:t>13</w:t>
            </w:r>
          </w:p>
        </w:tc>
        <w:tc>
          <w:tcPr>
            <w:tcW w:w="1991" w:type="dxa"/>
            <w:tcBorders>
              <w:top w:val="single" w:sz="4" w:space="0" w:color="auto"/>
              <w:left w:val="single" w:sz="4" w:space="0" w:color="auto"/>
              <w:bottom w:val="single" w:sz="4" w:space="0" w:color="auto"/>
              <w:right w:val="single" w:sz="4" w:space="0" w:color="auto"/>
            </w:tcBorders>
            <w:shd w:val="clear" w:color="auto" w:fill="FFFFFF"/>
            <w:vAlign w:val="center"/>
          </w:tcPr>
          <w:p w14:paraId="2E302851" w14:textId="77777777" w:rsidR="00D05C09" w:rsidRPr="00D05C09" w:rsidRDefault="00D05C09" w:rsidP="00D05C09">
            <w:pPr>
              <w:widowControl w:val="0"/>
              <w:spacing w:line="276" w:lineRule="auto"/>
              <w:rPr>
                <w:rFonts w:ascii="Corbel" w:eastAsia="Calibri" w:hAnsi="Corbel" w:cs="Calibri"/>
                <w:b/>
                <w:sz w:val="18"/>
                <w:szCs w:val="18"/>
                <w:lang w:eastAsia="en-US"/>
              </w:rPr>
            </w:pPr>
            <w:r w:rsidRPr="00D05C09">
              <w:rPr>
                <w:rFonts w:ascii="Corbel" w:eastAsia="Calibri" w:hAnsi="Corbel" w:cs="Calibri"/>
                <w:b/>
                <w:sz w:val="18"/>
                <w:szCs w:val="18"/>
                <w:lang w:eastAsia="en-US"/>
              </w:rPr>
              <w:t>Nemzeti Népegészségügyi Központ  1097 Budapest, Albert Flórián út 2-6.</w:t>
            </w:r>
          </w:p>
        </w:tc>
        <w:tc>
          <w:tcPr>
            <w:tcW w:w="1874" w:type="dxa"/>
            <w:tcBorders>
              <w:top w:val="single" w:sz="4" w:space="0" w:color="auto"/>
              <w:left w:val="single" w:sz="4" w:space="0" w:color="auto"/>
              <w:bottom w:val="single" w:sz="4" w:space="0" w:color="auto"/>
              <w:right w:val="single" w:sz="4" w:space="0" w:color="auto"/>
            </w:tcBorders>
            <w:shd w:val="clear" w:color="auto" w:fill="FFFFFF"/>
            <w:vAlign w:val="center"/>
          </w:tcPr>
          <w:p w14:paraId="08876C51"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2020.11.18.</w:t>
            </w:r>
          </w:p>
        </w:tc>
        <w:tc>
          <w:tcPr>
            <w:tcW w:w="1570" w:type="dxa"/>
            <w:tcBorders>
              <w:top w:val="single" w:sz="4" w:space="0" w:color="auto"/>
              <w:left w:val="single" w:sz="4" w:space="0" w:color="auto"/>
              <w:bottom w:val="single" w:sz="4" w:space="0" w:color="auto"/>
              <w:right w:val="single" w:sz="4" w:space="0" w:color="auto"/>
            </w:tcBorders>
            <w:shd w:val="clear" w:color="auto" w:fill="FFFFFF"/>
            <w:vAlign w:val="center"/>
          </w:tcPr>
          <w:p w14:paraId="4E531E71"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IGEN</w:t>
            </w:r>
          </w:p>
        </w:tc>
        <w:tc>
          <w:tcPr>
            <w:tcW w:w="1603" w:type="dxa"/>
            <w:tcBorders>
              <w:top w:val="single" w:sz="4" w:space="0" w:color="auto"/>
              <w:left w:val="single" w:sz="4" w:space="0" w:color="auto"/>
              <w:bottom w:val="single" w:sz="4" w:space="0" w:color="auto"/>
              <w:right w:val="single" w:sz="4" w:space="0" w:color="auto"/>
            </w:tcBorders>
            <w:shd w:val="clear" w:color="auto" w:fill="FFFFFF"/>
            <w:vAlign w:val="center"/>
          </w:tcPr>
          <w:p w14:paraId="65C3A5AC"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NEM</w:t>
            </w:r>
          </w:p>
        </w:tc>
        <w:tc>
          <w:tcPr>
            <w:tcW w:w="2224" w:type="dxa"/>
            <w:tcBorders>
              <w:top w:val="single" w:sz="4" w:space="0" w:color="auto"/>
              <w:left w:val="single" w:sz="4" w:space="0" w:color="auto"/>
              <w:bottom w:val="single" w:sz="4" w:space="0" w:color="auto"/>
              <w:right w:val="single" w:sz="4" w:space="0" w:color="auto"/>
            </w:tcBorders>
            <w:shd w:val="clear" w:color="auto" w:fill="FFFFFF"/>
            <w:vAlign w:val="center"/>
          </w:tcPr>
          <w:p w14:paraId="1DB7A269" w14:textId="77777777" w:rsidR="00D05C09" w:rsidRPr="00D05C09" w:rsidRDefault="00D05C09" w:rsidP="00D05C09">
            <w:pPr>
              <w:widowControl w:val="0"/>
              <w:spacing w:line="276" w:lineRule="auto"/>
              <w:jc w:val="center"/>
              <w:rPr>
                <w:rFonts w:ascii="Corbel" w:eastAsia="Calibri" w:hAnsi="Corbel"/>
                <w:sz w:val="18"/>
                <w:szCs w:val="18"/>
              </w:rPr>
            </w:pPr>
          </w:p>
        </w:tc>
      </w:tr>
      <w:tr w:rsidR="00D05C09" w:rsidRPr="00D05C09" w14:paraId="49FF2BCE" w14:textId="77777777" w:rsidTr="00387832">
        <w:trPr>
          <w:trHeight w:val="828"/>
        </w:trPr>
        <w:tc>
          <w:tcPr>
            <w:tcW w:w="377" w:type="dxa"/>
            <w:tcBorders>
              <w:top w:val="single" w:sz="4" w:space="0" w:color="auto"/>
              <w:left w:val="single" w:sz="4" w:space="0" w:color="auto"/>
              <w:bottom w:val="single" w:sz="4" w:space="0" w:color="auto"/>
              <w:right w:val="single" w:sz="4" w:space="0" w:color="auto"/>
            </w:tcBorders>
            <w:shd w:val="clear" w:color="auto" w:fill="E7E6E6"/>
            <w:noWrap/>
            <w:vAlign w:val="center"/>
          </w:tcPr>
          <w:p w14:paraId="73E33D1C" w14:textId="77777777" w:rsidR="00D05C09" w:rsidRPr="00D05C09" w:rsidRDefault="00D05C09" w:rsidP="00D05C09">
            <w:pPr>
              <w:widowControl w:val="0"/>
              <w:spacing w:line="276" w:lineRule="auto"/>
              <w:jc w:val="center"/>
              <w:rPr>
                <w:rFonts w:ascii="Corbel" w:eastAsia="Calibri" w:hAnsi="Corbel" w:cs="Calibri"/>
                <w:b/>
                <w:sz w:val="18"/>
                <w:szCs w:val="18"/>
              </w:rPr>
            </w:pPr>
            <w:r w:rsidRPr="00D05C09">
              <w:rPr>
                <w:rFonts w:ascii="Corbel" w:eastAsia="Calibri" w:hAnsi="Corbel" w:cs="Calibri"/>
                <w:b/>
                <w:sz w:val="18"/>
                <w:szCs w:val="18"/>
              </w:rPr>
              <w:t>14</w:t>
            </w:r>
          </w:p>
        </w:tc>
        <w:tc>
          <w:tcPr>
            <w:tcW w:w="1991" w:type="dxa"/>
            <w:tcBorders>
              <w:top w:val="single" w:sz="4" w:space="0" w:color="auto"/>
              <w:left w:val="single" w:sz="4" w:space="0" w:color="auto"/>
              <w:bottom w:val="single" w:sz="4" w:space="0" w:color="auto"/>
              <w:right w:val="single" w:sz="4" w:space="0" w:color="auto"/>
            </w:tcBorders>
            <w:shd w:val="clear" w:color="auto" w:fill="FFFFFF"/>
            <w:vAlign w:val="center"/>
          </w:tcPr>
          <w:p w14:paraId="6FAC5873" w14:textId="77777777" w:rsidR="00D05C09" w:rsidRPr="00D05C09" w:rsidRDefault="00D05C09" w:rsidP="00D05C09">
            <w:pPr>
              <w:widowControl w:val="0"/>
              <w:spacing w:line="276" w:lineRule="auto"/>
              <w:rPr>
                <w:rFonts w:ascii="Corbel" w:eastAsia="Calibri" w:hAnsi="Corbel" w:cs="Calibri"/>
                <w:b/>
                <w:sz w:val="18"/>
                <w:szCs w:val="18"/>
                <w:lang w:eastAsia="en-US"/>
              </w:rPr>
            </w:pPr>
            <w:r w:rsidRPr="00D05C09">
              <w:rPr>
                <w:rFonts w:ascii="Corbel" w:eastAsia="Calibri" w:hAnsi="Corbel" w:cs="Calibri"/>
                <w:b/>
                <w:sz w:val="18"/>
                <w:szCs w:val="18"/>
                <w:lang w:eastAsia="en-US"/>
              </w:rPr>
              <w:t>Budapest Főváros Kormányhivatala Népegészségügyi Főosztály 1138 Budapest, Váci út 174.</w:t>
            </w:r>
          </w:p>
        </w:tc>
        <w:tc>
          <w:tcPr>
            <w:tcW w:w="1874" w:type="dxa"/>
            <w:tcBorders>
              <w:top w:val="single" w:sz="4" w:space="0" w:color="auto"/>
              <w:left w:val="single" w:sz="4" w:space="0" w:color="auto"/>
              <w:bottom w:val="single" w:sz="4" w:space="0" w:color="auto"/>
              <w:right w:val="single" w:sz="4" w:space="0" w:color="auto"/>
            </w:tcBorders>
            <w:shd w:val="clear" w:color="auto" w:fill="FFFFFF"/>
            <w:vAlign w:val="center"/>
          </w:tcPr>
          <w:p w14:paraId="41CA2897"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2022.11.28.</w:t>
            </w:r>
          </w:p>
        </w:tc>
        <w:tc>
          <w:tcPr>
            <w:tcW w:w="1570" w:type="dxa"/>
            <w:tcBorders>
              <w:top w:val="single" w:sz="4" w:space="0" w:color="auto"/>
              <w:left w:val="single" w:sz="4" w:space="0" w:color="auto"/>
              <w:bottom w:val="single" w:sz="4" w:space="0" w:color="auto"/>
              <w:right w:val="single" w:sz="4" w:space="0" w:color="auto"/>
            </w:tcBorders>
            <w:shd w:val="clear" w:color="auto" w:fill="FFFFFF"/>
            <w:vAlign w:val="center"/>
          </w:tcPr>
          <w:p w14:paraId="03840998"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IGEN</w:t>
            </w:r>
          </w:p>
        </w:tc>
        <w:tc>
          <w:tcPr>
            <w:tcW w:w="1603" w:type="dxa"/>
            <w:tcBorders>
              <w:top w:val="single" w:sz="4" w:space="0" w:color="auto"/>
              <w:left w:val="single" w:sz="4" w:space="0" w:color="auto"/>
              <w:bottom w:val="single" w:sz="4" w:space="0" w:color="auto"/>
              <w:right w:val="single" w:sz="4" w:space="0" w:color="auto"/>
            </w:tcBorders>
            <w:shd w:val="clear" w:color="auto" w:fill="FFFFFF"/>
            <w:vAlign w:val="center"/>
          </w:tcPr>
          <w:p w14:paraId="7B70AC6F" w14:textId="77777777" w:rsidR="00D05C09" w:rsidRPr="00D05C09" w:rsidRDefault="00D05C09" w:rsidP="00D05C09">
            <w:pPr>
              <w:widowControl w:val="0"/>
              <w:spacing w:before="60" w:after="60" w:line="276" w:lineRule="auto"/>
              <w:jc w:val="center"/>
              <w:rPr>
                <w:rFonts w:ascii="Corbel" w:eastAsia="Calibri" w:hAnsi="Corbel"/>
                <w:sz w:val="18"/>
                <w:szCs w:val="18"/>
              </w:rPr>
            </w:pPr>
            <w:r w:rsidRPr="00D05C09">
              <w:rPr>
                <w:rFonts w:ascii="Corbel" w:eastAsia="Calibri" w:hAnsi="Corbel"/>
                <w:sz w:val="18"/>
                <w:szCs w:val="18"/>
              </w:rPr>
              <w:t>NEM</w:t>
            </w:r>
          </w:p>
        </w:tc>
        <w:tc>
          <w:tcPr>
            <w:tcW w:w="2224" w:type="dxa"/>
            <w:tcBorders>
              <w:top w:val="single" w:sz="4" w:space="0" w:color="auto"/>
              <w:left w:val="single" w:sz="4" w:space="0" w:color="auto"/>
              <w:bottom w:val="single" w:sz="4" w:space="0" w:color="auto"/>
              <w:right w:val="single" w:sz="4" w:space="0" w:color="auto"/>
            </w:tcBorders>
            <w:shd w:val="clear" w:color="auto" w:fill="FFFFFF"/>
            <w:vAlign w:val="center"/>
          </w:tcPr>
          <w:p w14:paraId="2C942293" w14:textId="77777777" w:rsidR="00D05C09" w:rsidRPr="00D05C09" w:rsidRDefault="00D05C09" w:rsidP="00D05C09">
            <w:pPr>
              <w:widowControl w:val="0"/>
              <w:spacing w:line="276" w:lineRule="auto"/>
              <w:jc w:val="center"/>
              <w:rPr>
                <w:rFonts w:ascii="Corbel" w:eastAsia="Calibri" w:hAnsi="Corbel"/>
                <w:sz w:val="18"/>
                <w:szCs w:val="18"/>
              </w:rPr>
            </w:pPr>
          </w:p>
        </w:tc>
      </w:tr>
    </w:tbl>
    <w:p w14:paraId="5D4065D6" w14:textId="77777777" w:rsidR="00D05C09" w:rsidRPr="00D05C09" w:rsidRDefault="00D05C09" w:rsidP="00D05C09">
      <w:pPr>
        <w:jc w:val="center"/>
        <w:rPr>
          <w:sz w:val="22"/>
          <w:szCs w:val="22"/>
        </w:rPr>
      </w:pPr>
    </w:p>
    <w:p w14:paraId="0A8FA115" w14:textId="77777777" w:rsidR="008D3405" w:rsidRPr="00A63FD2" w:rsidRDefault="008D3405" w:rsidP="00F94586">
      <w:pPr>
        <w:pBdr>
          <w:bottom w:val="single" w:sz="6" w:space="1" w:color="auto"/>
        </w:pBdr>
        <w:jc w:val="both"/>
        <w:rPr>
          <w:sz w:val="22"/>
          <w:szCs w:val="22"/>
        </w:rPr>
      </w:pPr>
    </w:p>
    <w:p w14:paraId="43234A0B" w14:textId="77777777" w:rsidR="00C31914" w:rsidRDefault="00C31914" w:rsidP="00C31914">
      <w:pPr>
        <w:rPr>
          <w:b/>
          <w:bCs/>
          <w:sz w:val="22"/>
          <w:szCs w:val="22"/>
        </w:rPr>
      </w:pPr>
    </w:p>
    <w:p w14:paraId="3BDC504D" w14:textId="77777777" w:rsidR="00C91D83" w:rsidRDefault="00C91D83" w:rsidP="00C31914">
      <w:pPr>
        <w:rPr>
          <w:b/>
          <w:bCs/>
          <w:sz w:val="22"/>
          <w:szCs w:val="22"/>
        </w:rPr>
      </w:pPr>
    </w:p>
    <w:p w14:paraId="0E017EAE" w14:textId="77777777" w:rsidR="00D05C09" w:rsidRDefault="00D05C09" w:rsidP="00C31914">
      <w:pPr>
        <w:rPr>
          <w:b/>
          <w:bCs/>
          <w:sz w:val="22"/>
          <w:szCs w:val="22"/>
        </w:rPr>
      </w:pPr>
    </w:p>
    <w:p w14:paraId="6A65917B" w14:textId="77777777" w:rsidR="00D05C09" w:rsidRDefault="00D05C09" w:rsidP="00C31914">
      <w:pPr>
        <w:rPr>
          <w:b/>
          <w:bCs/>
          <w:sz w:val="22"/>
          <w:szCs w:val="22"/>
        </w:rPr>
      </w:pPr>
    </w:p>
    <w:p w14:paraId="558B0555" w14:textId="77777777" w:rsidR="00D05C09" w:rsidRDefault="00D05C09" w:rsidP="00C31914">
      <w:pPr>
        <w:rPr>
          <w:b/>
          <w:bCs/>
          <w:sz w:val="22"/>
          <w:szCs w:val="22"/>
        </w:rPr>
      </w:pPr>
    </w:p>
    <w:p w14:paraId="51586C10" w14:textId="77777777" w:rsidR="00D05C09" w:rsidRDefault="00D05C09" w:rsidP="00C31914">
      <w:pPr>
        <w:rPr>
          <w:b/>
          <w:bCs/>
          <w:sz w:val="22"/>
          <w:szCs w:val="22"/>
        </w:rPr>
      </w:pPr>
    </w:p>
    <w:p w14:paraId="48368804" w14:textId="77777777" w:rsidR="00D05C09" w:rsidRDefault="00D05C09" w:rsidP="00C31914">
      <w:pPr>
        <w:rPr>
          <w:b/>
          <w:bCs/>
          <w:sz w:val="22"/>
          <w:szCs w:val="22"/>
        </w:rPr>
      </w:pPr>
    </w:p>
    <w:p w14:paraId="6F0CD200" w14:textId="77777777" w:rsidR="00D05C09" w:rsidRDefault="00D05C09" w:rsidP="00C31914">
      <w:pPr>
        <w:rPr>
          <w:b/>
          <w:bCs/>
          <w:sz w:val="22"/>
          <w:szCs w:val="22"/>
        </w:rPr>
      </w:pPr>
    </w:p>
    <w:p w14:paraId="59E12DF4" w14:textId="77777777" w:rsidR="00D05C09" w:rsidRDefault="00D05C09" w:rsidP="00C31914">
      <w:pPr>
        <w:rPr>
          <w:b/>
          <w:bCs/>
          <w:sz w:val="22"/>
          <w:szCs w:val="22"/>
        </w:rPr>
      </w:pPr>
    </w:p>
    <w:p w14:paraId="2EACCF78" w14:textId="77777777" w:rsidR="00D05C09" w:rsidRDefault="00D05C09" w:rsidP="00C31914">
      <w:pPr>
        <w:rPr>
          <w:b/>
          <w:bCs/>
          <w:sz w:val="22"/>
          <w:szCs w:val="22"/>
        </w:rPr>
      </w:pPr>
    </w:p>
    <w:p w14:paraId="36A002AA" w14:textId="67084410" w:rsidR="00D05C09" w:rsidRDefault="00D05C09" w:rsidP="00C31914">
      <w:pPr>
        <w:rPr>
          <w:b/>
          <w:bCs/>
          <w:sz w:val="22"/>
          <w:szCs w:val="22"/>
        </w:rPr>
      </w:pPr>
    </w:p>
    <w:p w14:paraId="43280EA0" w14:textId="72C5F0C8" w:rsidR="00183CAB" w:rsidRDefault="00183CAB" w:rsidP="00C31914">
      <w:pPr>
        <w:rPr>
          <w:b/>
          <w:bCs/>
          <w:sz w:val="22"/>
          <w:szCs w:val="22"/>
        </w:rPr>
      </w:pPr>
    </w:p>
    <w:p w14:paraId="2EB30EA3" w14:textId="26453EEF" w:rsidR="00183CAB" w:rsidRDefault="00183CAB" w:rsidP="00C31914">
      <w:pPr>
        <w:rPr>
          <w:b/>
          <w:bCs/>
          <w:sz w:val="22"/>
          <w:szCs w:val="22"/>
        </w:rPr>
      </w:pPr>
    </w:p>
    <w:p w14:paraId="498C27BF" w14:textId="77777777" w:rsidR="00183CAB" w:rsidRDefault="00183CAB" w:rsidP="00C31914">
      <w:pPr>
        <w:rPr>
          <w:b/>
          <w:bCs/>
          <w:sz w:val="22"/>
          <w:szCs w:val="22"/>
        </w:rPr>
      </w:pPr>
    </w:p>
    <w:p w14:paraId="339305F5" w14:textId="77777777" w:rsidR="00D05C09" w:rsidRDefault="00D05C09" w:rsidP="00C31914">
      <w:pPr>
        <w:rPr>
          <w:b/>
          <w:bCs/>
          <w:sz w:val="22"/>
          <w:szCs w:val="22"/>
        </w:rPr>
      </w:pPr>
    </w:p>
    <w:p w14:paraId="2A584572" w14:textId="77777777" w:rsidR="00B94184" w:rsidRPr="00C31914" w:rsidRDefault="00D06780" w:rsidP="000759B1">
      <w:pPr>
        <w:pStyle w:val="Listaszerbekezds"/>
        <w:numPr>
          <w:ilvl w:val="0"/>
          <w:numId w:val="33"/>
        </w:numPr>
        <w:jc w:val="center"/>
        <w:rPr>
          <w:b/>
          <w:bCs/>
          <w:sz w:val="22"/>
          <w:szCs w:val="22"/>
        </w:rPr>
      </w:pPr>
      <w:r w:rsidRPr="00C31914">
        <w:rPr>
          <w:b/>
          <w:bCs/>
          <w:sz w:val="22"/>
          <w:szCs w:val="22"/>
        </w:rPr>
        <w:lastRenderedPageBreak/>
        <w:t>napirend</w:t>
      </w:r>
    </w:p>
    <w:p w14:paraId="176CFE28" w14:textId="77777777" w:rsidR="00C31914" w:rsidRDefault="00C31914" w:rsidP="00C31914">
      <w:pPr>
        <w:rPr>
          <w:sz w:val="22"/>
          <w:szCs w:val="22"/>
        </w:rPr>
      </w:pPr>
    </w:p>
    <w:p w14:paraId="4B5F12E8" w14:textId="77777777" w:rsidR="003737ED" w:rsidRPr="003737ED" w:rsidRDefault="003737ED" w:rsidP="003737ED">
      <w:pPr>
        <w:jc w:val="center"/>
        <w:rPr>
          <w:sz w:val="22"/>
          <w:szCs w:val="22"/>
        </w:rPr>
      </w:pPr>
      <w:r w:rsidRPr="003737ED">
        <w:rPr>
          <w:sz w:val="22"/>
          <w:szCs w:val="22"/>
        </w:rPr>
        <w:t>A KISKŐRÖSI PETŐFI SÁNDOR ÁLTALÁNOS ISKOLÁBAN MEGVALÓSULT INGATLANFELÚJÍTÁS TÉRÍTÉSMENTES ÁTVÉTELE</w:t>
      </w:r>
    </w:p>
    <w:p w14:paraId="196527F9" w14:textId="77777777" w:rsidR="00D73FF4" w:rsidRPr="00A63FD2" w:rsidRDefault="00D73FF4" w:rsidP="00D73FF4">
      <w:pPr>
        <w:jc w:val="center"/>
        <w:rPr>
          <w:i/>
          <w:sz w:val="22"/>
          <w:szCs w:val="22"/>
        </w:rPr>
      </w:pPr>
      <w:r w:rsidRPr="00A63FD2">
        <w:rPr>
          <w:i/>
          <w:sz w:val="22"/>
          <w:szCs w:val="22"/>
        </w:rPr>
        <w:t>(Írásos előterjesztés a jegyzőkönyvhöz mellékelve.)</w:t>
      </w:r>
    </w:p>
    <w:p w14:paraId="58BB3F31" w14:textId="77777777" w:rsidR="00D73FF4" w:rsidRPr="00A63FD2" w:rsidRDefault="00D73FF4" w:rsidP="00D73FF4">
      <w:pPr>
        <w:jc w:val="center"/>
        <w:rPr>
          <w:i/>
          <w:sz w:val="22"/>
          <w:szCs w:val="22"/>
        </w:rPr>
      </w:pPr>
    </w:p>
    <w:p w14:paraId="22741C6F" w14:textId="77777777" w:rsidR="003737ED" w:rsidRPr="00A63FD2" w:rsidRDefault="003737ED" w:rsidP="003737ED">
      <w:pPr>
        <w:jc w:val="both"/>
        <w:rPr>
          <w:sz w:val="22"/>
          <w:szCs w:val="22"/>
        </w:rPr>
      </w:pPr>
      <w:r w:rsidRPr="00A63FD2">
        <w:rPr>
          <w:b/>
          <w:sz w:val="22"/>
          <w:szCs w:val="22"/>
          <w:u w:val="single"/>
        </w:rPr>
        <w:t>Előterjesztő:</w:t>
      </w:r>
      <w:r w:rsidRPr="00A63FD2">
        <w:rPr>
          <w:sz w:val="22"/>
          <w:szCs w:val="22"/>
        </w:rPr>
        <w:tab/>
        <w:t>Polgármester</w:t>
      </w:r>
    </w:p>
    <w:p w14:paraId="5B739BCC" w14:textId="77777777" w:rsidR="003737ED" w:rsidRPr="00A63FD2" w:rsidRDefault="003737ED" w:rsidP="003737ED">
      <w:pPr>
        <w:ind w:right="107"/>
        <w:rPr>
          <w:sz w:val="22"/>
          <w:szCs w:val="22"/>
        </w:rPr>
      </w:pPr>
      <w:r w:rsidRPr="00A63FD2">
        <w:rPr>
          <w:b/>
          <w:bCs/>
          <w:sz w:val="22"/>
          <w:szCs w:val="22"/>
          <w:u w:val="single"/>
        </w:rPr>
        <w:t>Előadó:</w:t>
      </w:r>
      <w:r w:rsidRPr="00A63FD2">
        <w:rPr>
          <w:sz w:val="22"/>
          <w:szCs w:val="22"/>
        </w:rPr>
        <w:tab/>
      </w:r>
      <w:r>
        <w:rPr>
          <w:sz w:val="22"/>
          <w:szCs w:val="22"/>
        </w:rPr>
        <w:t>Vagyongazdálkodási referens I.</w:t>
      </w:r>
    </w:p>
    <w:p w14:paraId="7D2CDA44" w14:textId="77777777" w:rsidR="003737ED" w:rsidRDefault="003737ED" w:rsidP="003737ED">
      <w:pPr>
        <w:rPr>
          <w:sz w:val="22"/>
          <w:szCs w:val="22"/>
        </w:rPr>
      </w:pPr>
    </w:p>
    <w:p w14:paraId="3CBE57E4" w14:textId="20DDAAD2" w:rsidR="003737ED" w:rsidRDefault="003737ED" w:rsidP="003737ED">
      <w:pPr>
        <w:pStyle w:val="Listaszerbekezds"/>
        <w:jc w:val="both"/>
        <w:rPr>
          <w:b/>
          <w:sz w:val="22"/>
          <w:szCs w:val="22"/>
        </w:rPr>
      </w:pPr>
      <w:r w:rsidRPr="00A63FD2">
        <w:rPr>
          <w:b/>
          <w:sz w:val="22"/>
          <w:szCs w:val="22"/>
        </w:rPr>
        <w:t>Domonyi László</w:t>
      </w:r>
      <w:r w:rsidRPr="00A63FD2">
        <w:rPr>
          <w:b/>
          <w:bCs/>
          <w:sz w:val="22"/>
          <w:szCs w:val="22"/>
        </w:rPr>
        <w:t xml:space="preserve"> polgármester</w:t>
      </w:r>
      <w:r w:rsidRPr="00A63FD2">
        <w:rPr>
          <w:sz w:val="22"/>
          <w:szCs w:val="22"/>
        </w:rPr>
        <w:t xml:space="preserve"> az előterjesztés szóbeli ismertetésére felkérte</w:t>
      </w:r>
      <w:r w:rsidR="00183CAB">
        <w:rPr>
          <w:sz w:val="22"/>
          <w:szCs w:val="22"/>
        </w:rPr>
        <w:t xml:space="preserve"> </w:t>
      </w:r>
      <w:r>
        <w:rPr>
          <w:b/>
          <w:sz w:val="22"/>
          <w:szCs w:val="22"/>
        </w:rPr>
        <w:t>Kutyifa Sándorné vagyongazdálkodási referens</w:t>
      </w:r>
      <w:r w:rsidRPr="00A63FD2">
        <w:rPr>
          <w:b/>
          <w:sz w:val="22"/>
          <w:szCs w:val="22"/>
        </w:rPr>
        <w:t>t.</w:t>
      </w:r>
    </w:p>
    <w:p w14:paraId="6D3EA2F6" w14:textId="77777777" w:rsidR="003737ED" w:rsidRPr="00A63FD2" w:rsidRDefault="003737ED" w:rsidP="003737ED">
      <w:pPr>
        <w:pStyle w:val="Listaszerbekezds"/>
        <w:jc w:val="both"/>
        <w:rPr>
          <w:b/>
          <w:sz w:val="22"/>
          <w:szCs w:val="22"/>
        </w:rPr>
      </w:pPr>
    </w:p>
    <w:p w14:paraId="16FEAF1B" w14:textId="77777777" w:rsidR="003737ED" w:rsidRDefault="003737ED" w:rsidP="003737ED">
      <w:pPr>
        <w:jc w:val="both"/>
        <w:rPr>
          <w:sz w:val="22"/>
          <w:szCs w:val="22"/>
        </w:rPr>
      </w:pPr>
      <w:r w:rsidRPr="0047231D">
        <w:rPr>
          <w:b/>
          <w:sz w:val="22"/>
          <w:szCs w:val="22"/>
        </w:rPr>
        <w:t xml:space="preserve">Kutyifa Sándorné vagyongazdálkodási referens </w:t>
      </w:r>
      <w:r w:rsidRPr="0047231D">
        <w:rPr>
          <w:sz w:val="22"/>
          <w:szCs w:val="22"/>
        </w:rPr>
        <w:t>elmondta</w:t>
      </w:r>
      <w:r w:rsidRPr="00A63FD2">
        <w:rPr>
          <w:sz w:val="22"/>
          <w:szCs w:val="22"/>
        </w:rPr>
        <w:t>,</w:t>
      </w:r>
      <w:r w:rsidR="008949EF">
        <w:rPr>
          <w:sz w:val="22"/>
          <w:szCs w:val="22"/>
        </w:rPr>
        <w:t xml:space="preserve"> hogy a Kiskőrösi Többcélú Kistérségi Társulás 2009-ben sikeresen pályázott a Petőfi Sándor Általános Iskola infrastrukturális fejlesztésére és eszközbeszerzésekre. Említett évben az egységes iskolák fenntartója a Kiskőrösi Többcélú Kistérségi Társulás volt. A pályázat lezárását követően </w:t>
      </w:r>
      <w:r w:rsidR="009B188E">
        <w:rPr>
          <w:sz w:val="22"/>
          <w:szCs w:val="22"/>
        </w:rPr>
        <w:t>a Magyarországi Evangélikus Egyház</w:t>
      </w:r>
      <w:r w:rsidR="008949EF">
        <w:rPr>
          <w:sz w:val="22"/>
          <w:szCs w:val="22"/>
        </w:rPr>
        <w:t xml:space="preserve"> fenntartásába került a Petőfi Sándor Általános Iskola. A fenntartási időszakot követően az infra</w:t>
      </w:r>
      <w:r w:rsidR="009B188E">
        <w:rPr>
          <w:sz w:val="22"/>
          <w:szCs w:val="22"/>
        </w:rPr>
        <w:t xml:space="preserve">strukturális fejlesztés értékének átadására nem került sor. </w:t>
      </w:r>
      <w:r w:rsidR="00E913AF">
        <w:rPr>
          <w:sz w:val="22"/>
          <w:szCs w:val="22"/>
        </w:rPr>
        <w:t>Elfogadás esetén jelen Képviselő-testületi döntéssel valósul meg a</w:t>
      </w:r>
      <w:r w:rsidR="009B188E">
        <w:rPr>
          <w:sz w:val="22"/>
          <w:szCs w:val="22"/>
        </w:rPr>
        <w:t>z infrastrukturális fejlesztés érté</w:t>
      </w:r>
      <w:r w:rsidR="00390817">
        <w:rPr>
          <w:sz w:val="22"/>
          <w:szCs w:val="22"/>
        </w:rPr>
        <w:t xml:space="preserve">kének önkormányzati tulajdonba vétele, </w:t>
      </w:r>
      <w:r w:rsidR="00E913AF">
        <w:rPr>
          <w:sz w:val="22"/>
          <w:szCs w:val="22"/>
        </w:rPr>
        <w:t>ille</w:t>
      </w:r>
      <w:r w:rsidR="00390817">
        <w:rPr>
          <w:sz w:val="22"/>
          <w:szCs w:val="22"/>
        </w:rPr>
        <w:t>t</w:t>
      </w:r>
      <w:r w:rsidR="00E913AF">
        <w:rPr>
          <w:sz w:val="22"/>
          <w:szCs w:val="22"/>
        </w:rPr>
        <w:t>ve a későbbiek folyamán</w:t>
      </w:r>
      <w:r w:rsidR="00390817">
        <w:rPr>
          <w:sz w:val="22"/>
          <w:szCs w:val="22"/>
        </w:rPr>
        <w:t xml:space="preserve"> az egyház</w:t>
      </w:r>
      <w:r w:rsidR="00E913AF">
        <w:rPr>
          <w:sz w:val="22"/>
          <w:szCs w:val="22"/>
        </w:rPr>
        <w:t>, mint fenntartó</w:t>
      </w:r>
      <w:r w:rsidR="00390817">
        <w:rPr>
          <w:sz w:val="22"/>
          <w:szCs w:val="22"/>
        </w:rPr>
        <w:t xml:space="preserve"> részére történő átadás</w:t>
      </w:r>
      <w:r w:rsidR="00E913AF">
        <w:rPr>
          <w:sz w:val="22"/>
          <w:szCs w:val="22"/>
        </w:rPr>
        <w:t>.</w:t>
      </w:r>
    </w:p>
    <w:p w14:paraId="43905C7A" w14:textId="77777777" w:rsidR="003737ED" w:rsidRPr="00A63FD2" w:rsidRDefault="003737ED" w:rsidP="003737ED">
      <w:pPr>
        <w:jc w:val="both"/>
        <w:rPr>
          <w:sz w:val="22"/>
          <w:szCs w:val="22"/>
          <w:highlight w:val="yellow"/>
        </w:rPr>
      </w:pPr>
    </w:p>
    <w:p w14:paraId="14387A9B" w14:textId="58D852A6" w:rsidR="003737ED" w:rsidRPr="00604D4A" w:rsidRDefault="003737ED" w:rsidP="003737ED">
      <w:pPr>
        <w:jc w:val="both"/>
        <w:rPr>
          <w:sz w:val="22"/>
          <w:szCs w:val="22"/>
        </w:rPr>
      </w:pPr>
      <w:r w:rsidRPr="00A63FD2">
        <w:rPr>
          <w:b/>
          <w:sz w:val="22"/>
          <w:szCs w:val="22"/>
        </w:rPr>
        <w:t xml:space="preserve">Szlovák Pál, </w:t>
      </w:r>
      <w:r w:rsidRPr="00A63FD2">
        <w:rPr>
          <w:sz w:val="22"/>
          <w:szCs w:val="22"/>
        </w:rPr>
        <w:t xml:space="preserve">a Társadalompolitikai Bizottság elnöke, </w:t>
      </w:r>
      <w:r>
        <w:rPr>
          <w:b/>
          <w:sz w:val="22"/>
          <w:szCs w:val="22"/>
        </w:rPr>
        <w:t>Pohankovics András</w:t>
      </w:r>
      <w:r w:rsidRPr="00A63FD2">
        <w:rPr>
          <w:b/>
          <w:sz w:val="22"/>
          <w:szCs w:val="22"/>
        </w:rPr>
        <w:t>,</w:t>
      </w:r>
      <w:r w:rsidRPr="00A63FD2">
        <w:rPr>
          <w:sz w:val="22"/>
          <w:szCs w:val="22"/>
        </w:rPr>
        <w:t xml:space="preserve"> az Ipari, Mezőgazdasági és Klímapolitikai Bizottság</w:t>
      </w:r>
      <w:r>
        <w:rPr>
          <w:sz w:val="22"/>
          <w:szCs w:val="22"/>
        </w:rPr>
        <w:t xml:space="preserve"> elnöke</w:t>
      </w:r>
      <w:r w:rsidRPr="00A63FD2">
        <w:rPr>
          <w:sz w:val="22"/>
          <w:szCs w:val="22"/>
        </w:rPr>
        <w:t>,</w:t>
      </w:r>
      <w:r w:rsidR="00183CAB">
        <w:rPr>
          <w:sz w:val="22"/>
          <w:szCs w:val="22"/>
        </w:rPr>
        <w:t xml:space="preserve"> </w:t>
      </w:r>
      <w:r>
        <w:rPr>
          <w:b/>
          <w:sz w:val="22"/>
          <w:szCs w:val="22"/>
        </w:rPr>
        <w:t>Horváth János</w:t>
      </w:r>
      <w:r w:rsidRPr="00A63FD2">
        <w:rPr>
          <w:b/>
          <w:sz w:val="22"/>
          <w:szCs w:val="22"/>
        </w:rPr>
        <w:t xml:space="preserve">, </w:t>
      </w:r>
      <w:r w:rsidRPr="00A63FD2">
        <w:rPr>
          <w:sz w:val="22"/>
          <w:szCs w:val="22"/>
        </w:rPr>
        <w:t xml:space="preserve">az Ügyrendi és Összeférhetetlenségi Bizottság </w:t>
      </w:r>
      <w:r>
        <w:rPr>
          <w:sz w:val="22"/>
          <w:szCs w:val="22"/>
        </w:rPr>
        <w:t>elnöke</w:t>
      </w:r>
      <w:r w:rsidRPr="00A63FD2">
        <w:rPr>
          <w:sz w:val="22"/>
          <w:szCs w:val="22"/>
        </w:rPr>
        <w:t>,</w:t>
      </w:r>
      <w:r w:rsidR="00183CAB">
        <w:rPr>
          <w:sz w:val="22"/>
          <w:szCs w:val="22"/>
        </w:rPr>
        <w:t xml:space="preserve"> </w:t>
      </w:r>
      <w:r>
        <w:rPr>
          <w:b/>
          <w:sz w:val="22"/>
          <w:szCs w:val="22"/>
        </w:rPr>
        <w:t>Ungvári Ferenc</w:t>
      </w:r>
      <w:r w:rsidRPr="00A63FD2">
        <w:rPr>
          <w:b/>
          <w:sz w:val="22"/>
          <w:szCs w:val="22"/>
        </w:rPr>
        <w:t xml:space="preserve">, </w:t>
      </w:r>
      <w:r w:rsidRPr="00A63FD2">
        <w:rPr>
          <w:sz w:val="22"/>
          <w:szCs w:val="22"/>
        </w:rPr>
        <w:t xml:space="preserve">a Pénzügyi Bizottság </w:t>
      </w:r>
      <w:r>
        <w:rPr>
          <w:sz w:val="22"/>
          <w:szCs w:val="22"/>
        </w:rPr>
        <w:t>tagja</w:t>
      </w:r>
      <w:r w:rsidRPr="00A63FD2">
        <w:rPr>
          <w:sz w:val="22"/>
          <w:szCs w:val="22"/>
        </w:rPr>
        <w:t>,</w:t>
      </w:r>
      <w:r w:rsidR="00183CAB">
        <w:rPr>
          <w:sz w:val="22"/>
          <w:szCs w:val="22"/>
        </w:rPr>
        <w:t xml:space="preserve"> </w:t>
      </w:r>
      <w:r w:rsidRPr="00A63FD2">
        <w:rPr>
          <w:b/>
          <w:sz w:val="22"/>
          <w:szCs w:val="22"/>
        </w:rPr>
        <w:t>Filus Tibor</w:t>
      </w:r>
      <w:r w:rsidRPr="00A63FD2">
        <w:rPr>
          <w:sz w:val="22"/>
          <w:szCs w:val="22"/>
        </w:rPr>
        <w:t>, a Kulturális, Turisztikai és Sport Bizottság elnöke bizottságaik nevében a határozat-tervezet elfogadását javasolták.</w:t>
      </w:r>
    </w:p>
    <w:p w14:paraId="55C44E52" w14:textId="77777777" w:rsidR="003737ED" w:rsidRPr="00A63FD2" w:rsidRDefault="003737ED" w:rsidP="003737ED">
      <w:pPr>
        <w:jc w:val="both"/>
        <w:rPr>
          <w:sz w:val="22"/>
          <w:szCs w:val="22"/>
        </w:rPr>
      </w:pPr>
    </w:p>
    <w:p w14:paraId="66FD7A9A" w14:textId="77777777" w:rsidR="003737ED" w:rsidRPr="00A63FD2" w:rsidRDefault="003737ED" w:rsidP="003737ED">
      <w:pPr>
        <w:jc w:val="both"/>
        <w:rPr>
          <w:sz w:val="22"/>
          <w:szCs w:val="22"/>
        </w:rPr>
      </w:pPr>
      <w:r w:rsidRPr="00A63FD2">
        <w:rPr>
          <w:sz w:val="22"/>
          <w:szCs w:val="22"/>
        </w:rPr>
        <w:t>Kérdés, hozzászólás nem volt, a polgármester a napirendi pont feletti vitát megnyitotta, majd hozzászólásra jelentkező nem lévén, lezárta és szavazásra bocsátotta a határozat-tervezetet.</w:t>
      </w:r>
    </w:p>
    <w:p w14:paraId="2555457B" w14:textId="77777777" w:rsidR="003737ED" w:rsidRDefault="003737ED" w:rsidP="003737ED">
      <w:pPr>
        <w:jc w:val="both"/>
        <w:rPr>
          <w:sz w:val="22"/>
          <w:szCs w:val="22"/>
        </w:rPr>
      </w:pPr>
    </w:p>
    <w:p w14:paraId="535749DD" w14:textId="77777777" w:rsidR="003737ED" w:rsidRPr="00A63FD2" w:rsidRDefault="003737ED" w:rsidP="003737ED">
      <w:pPr>
        <w:jc w:val="both"/>
        <w:rPr>
          <w:sz w:val="22"/>
          <w:szCs w:val="22"/>
        </w:rPr>
      </w:pPr>
      <w:r w:rsidRPr="00A63FD2">
        <w:rPr>
          <w:sz w:val="22"/>
          <w:szCs w:val="22"/>
        </w:rPr>
        <w:t xml:space="preserve">A Képviselő-testület </w:t>
      </w:r>
      <w:r>
        <w:rPr>
          <w:sz w:val="22"/>
          <w:szCs w:val="22"/>
        </w:rPr>
        <w:t>10</w:t>
      </w:r>
      <w:r w:rsidRPr="00A63FD2">
        <w:rPr>
          <w:sz w:val="22"/>
          <w:szCs w:val="22"/>
        </w:rPr>
        <w:t xml:space="preserve"> „igen” szavazattal az alábbi határozatot hozta:</w:t>
      </w:r>
    </w:p>
    <w:p w14:paraId="56B97661" w14:textId="77777777" w:rsidR="00D73FF4" w:rsidRDefault="00D73FF4" w:rsidP="00FC5794">
      <w:pPr>
        <w:rPr>
          <w:bCs/>
          <w:caps/>
          <w:sz w:val="22"/>
          <w:szCs w:val="22"/>
        </w:rPr>
      </w:pPr>
    </w:p>
    <w:p w14:paraId="23FF51F0" w14:textId="77777777" w:rsidR="003737ED" w:rsidRPr="00FD036F" w:rsidRDefault="003737ED" w:rsidP="003737ED">
      <w:pPr>
        <w:jc w:val="both"/>
        <w:rPr>
          <w:b/>
          <w:sz w:val="22"/>
          <w:szCs w:val="22"/>
          <w:u w:val="single"/>
        </w:rPr>
      </w:pPr>
      <w:r w:rsidRPr="00FD036F">
        <w:rPr>
          <w:b/>
          <w:sz w:val="22"/>
          <w:szCs w:val="22"/>
          <w:u w:val="single"/>
        </w:rPr>
        <w:t>1</w:t>
      </w:r>
      <w:r>
        <w:rPr>
          <w:b/>
          <w:sz w:val="22"/>
          <w:szCs w:val="22"/>
          <w:u w:val="single"/>
        </w:rPr>
        <w:t>36/</w:t>
      </w:r>
      <w:r w:rsidRPr="00FD036F">
        <w:rPr>
          <w:b/>
          <w:sz w:val="22"/>
          <w:szCs w:val="22"/>
          <w:u w:val="single"/>
        </w:rPr>
        <w:t xml:space="preserve">2022. sz. </w:t>
      </w:r>
      <w:proofErr w:type="spellStart"/>
      <w:r w:rsidRPr="00FD036F">
        <w:rPr>
          <w:b/>
          <w:sz w:val="22"/>
          <w:szCs w:val="22"/>
          <w:u w:val="single"/>
        </w:rPr>
        <w:t>Képv</w:t>
      </w:r>
      <w:proofErr w:type="spellEnd"/>
      <w:r w:rsidRPr="00FD036F">
        <w:rPr>
          <w:b/>
          <w:sz w:val="22"/>
          <w:szCs w:val="22"/>
          <w:u w:val="single"/>
        </w:rPr>
        <w:t>. test. hat.</w:t>
      </w:r>
    </w:p>
    <w:p w14:paraId="14F730D8" w14:textId="77777777" w:rsidR="003737ED" w:rsidRDefault="003737ED" w:rsidP="003737ED">
      <w:pPr>
        <w:keepNext/>
        <w:jc w:val="both"/>
        <w:outlineLvl w:val="2"/>
        <w:rPr>
          <w:sz w:val="22"/>
          <w:szCs w:val="22"/>
        </w:rPr>
      </w:pPr>
      <w:r>
        <w:rPr>
          <w:sz w:val="22"/>
          <w:szCs w:val="22"/>
        </w:rPr>
        <w:t>A Kiskőrösi Petőfi Sándor Általános Iskolában megvalósult ingatlanfelújítás térítésmentes átvétele</w:t>
      </w:r>
    </w:p>
    <w:p w14:paraId="6A197AF9" w14:textId="77777777" w:rsidR="003737ED" w:rsidRPr="00A32534" w:rsidRDefault="003737ED" w:rsidP="003737ED">
      <w:pPr>
        <w:keepNext/>
        <w:jc w:val="both"/>
        <w:outlineLvl w:val="2"/>
        <w:rPr>
          <w:b/>
          <w:bCs/>
          <w:iCs/>
          <w:sz w:val="22"/>
          <w:szCs w:val="22"/>
        </w:rPr>
      </w:pPr>
    </w:p>
    <w:p w14:paraId="6E8F9E9C" w14:textId="77777777" w:rsidR="003737ED" w:rsidRDefault="003737ED" w:rsidP="003737ED">
      <w:pPr>
        <w:keepNext/>
        <w:outlineLvl w:val="2"/>
        <w:rPr>
          <w:b/>
          <w:bCs/>
          <w:iCs/>
          <w:sz w:val="22"/>
          <w:szCs w:val="22"/>
        </w:rPr>
      </w:pPr>
    </w:p>
    <w:p w14:paraId="16C4C60E" w14:textId="77777777" w:rsidR="003737ED" w:rsidRPr="00647C50" w:rsidRDefault="003737ED" w:rsidP="003737ED">
      <w:pPr>
        <w:pStyle w:val="Nincstrkz"/>
        <w:jc w:val="center"/>
        <w:rPr>
          <w:b/>
          <w:bCs/>
          <w:sz w:val="22"/>
          <w:szCs w:val="22"/>
        </w:rPr>
      </w:pPr>
      <w:r w:rsidRPr="00334532">
        <w:rPr>
          <w:b/>
          <w:bCs/>
          <w:sz w:val="22"/>
          <w:szCs w:val="22"/>
        </w:rPr>
        <w:t xml:space="preserve">HATÁROZAT </w:t>
      </w:r>
    </w:p>
    <w:p w14:paraId="15EEB279" w14:textId="77777777" w:rsidR="003737ED" w:rsidRPr="00C62573" w:rsidRDefault="003737ED" w:rsidP="003737ED">
      <w:pPr>
        <w:rPr>
          <w:sz w:val="22"/>
          <w:szCs w:val="22"/>
        </w:rPr>
      </w:pPr>
    </w:p>
    <w:p w14:paraId="014185F5" w14:textId="77777777" w:rsidR="003737ED" w:rsidRDefault="003737ED" w:rsidP="003737ED">
      <w:pPr>
        <w:pStyle w:val="Szvegtrzsbehzssal"/>
        <w:spacing w:after="0"/>
        <w:ind w:left="0"/>
        <w:jc w:val="both"/>
        <w:rPr>
          <w:sz w:val="22"/>
          <w:szCs w:val="22"/>
        </w:rPr>
      </w:pPr>
    </w:p>
    <w:p w14:paraId="49BCABBF" w14:textId="77777777" w:rsidR="003737ED" w:rsidRDefault="003737ED" w:rsidP="003737ED">
      <w:pPr>
        <w:pStyle w:val="Szvegtrzsbehzssal"/>
        <w:spacing w:after="0"/>
        <w:ind w:left="0"/>
        <w:jc w:val="both"/>
        <w:rPr>
          <w:sz w:val="22"/>
          <w:szCs w:val="22"/>
        </w:rPr>
      </w:pPr>
      <w:r>
        <w:rPr>
          <w:sz w:val="22"/>
          <w:szCs w:val="22"/>
        </w:rPr>
        <w:t>A Képviselő-testület</w:t>
      </w:r>
    </w:p>
    <w:p w14:paraId="66158A83" w14:textId="77777777" w:rsidR="003737ED" w:rsidRDefault="003737ED" w:rsidP="003737ED">
      <w:pPr>
        <w:pStyle w:val="Szvegtrzsbehzssal"/>
        <w:spacing w:after="0"/>
        <w:ind w:left="0"/>
        <w:jc w:val="both"/>
        <w:rPr>
          <w:sz w:val="22"/>
          <w:szCs w:val="22"/>
        </w:rPr>
      </w:pPr>
    </w:p>
    <w:p w14:paraId="636FBDDF" w14:textId="77777777" w:rsidR="003737ED" w:rsidRPr="00192C70" w:rsidRDefault="003737ED">
      <w:pPr>
        <w:pStyle w:val="Szvegtrzsbehzssal"/>
        <w:numPr>
          <w:ilvl w:val="0"/>
          <w:numId w:val="44"/>
        </w:numPr>
        <w:suppressAutoHyphens/>
        <w:spacing w:after="0"/>
        <w:jc w:val="both"/>
        <w:rPr>
          <w:sz w:val="22"/>
          <w:szCs w:val="22"/>
        </w:rPr>
      </w:pPr>
      <w:r>
        <w:rPr>
          <w:sz w:val="22"/>
          <w:szCs w:val="22"/>
        </w:rPr>
        <w:t xml:space="preserve">egyetért azzal, hogy a Kiskőrösi Többcélú Kistérségi </w:t>
      </w:r>
      <w:r>
        <w:rPr>
          <w:bCs/>
          <w:sz w:val="22"/>
          <w:szCs w:val="22"/>
        </w:rPr>
        <w:t>Társulás DAOP-4.2.1-2F-2f-2009-0008 számú „A versenyképes tudás feltételeinek megteremtése a Kiskőrösi Petőfi Sándor Általános Iskolában” projekt megvalósítása keretében végzett ingatlanfelújítás értéke Kiskőrös Város Önkormányzata részére térítésmentesen átadásra kerüljön, azzal a kikötéssel, hogy a térítésmentesen átvett vagyont az Önkormányzat közoktatási feladatok ellátása, mint közfeladat ellátás céljára, a Magyarországi Evangélikus Egyház használatába átadja.</w:t>
      </w:r>
    </w:p>
    <w:p w14:paraId="50D3FEA2" w14:textId="77777777" w:rsidR="003737ED" w:rsidRDefault="003737ED" w:rsidP="003737ED">
      <w:pPr>
        <w:pStyle w:val="Szvegtrzsbehzssal"/>
        <w:suppressAutoHyphens/>
        <w:spacing w:after="0"/>
        <w:ind w:left="420"/>
        <w:jc w:val="both"/>
        <w:rPr>
          <w:sz w:val="22"/>
          <w:szCs w:val="22"/>
        </w:rPr>
      </w:pPr>
    </w:p>
    <w:p w14:paraId="6FDC78E5" w14:textId="77777777" w:rsidR="003737ED" w:rsidRDefault="003737ED">
      <w:pPr>
        <w:pStyle w:val="Szvegtrzsbehzssal"/>
        <w:numPr>
          <w:ilvl w:val="0"/>
          <w:numId w:val="44"/>
        </w:numPr>
        <w:suppressAutoHyphens/>
        <w:spacing w:after="0"/>
        <w:jc w:val="both"/>
        <w:rPr>
          <w:sz w:val="22"/>
          <w:szCs w:val="22"/>
        </w:rPr>
      </w:pPr>
      <w:r>
        <w:rPr>
          <w:bCs/>
          <w:sz w:val="22"/>
          <w:szCs w:val="22"/>
        </w:rPr>
        <w:t>felhatalmazza a polgármestert a határozat melléklete szerinti térítésmentes átadás-átvételi megállapodás aláírására.</w:t>
      </w:r>
    </w:p>
    <w:p w14:paraId="7816E68B" w14:textId="77777777" w:rsidR="003737ED" w:rsidRDefault="003737ED" w:rsidP="003737ED">
      <w:pPr>
        <w:jc w:val="both"/>
        <w:rPr>
          <w:b/>
          <w:bCs/>
          <w:sz w:val="22"/>
          <w:szCs w:val="22"/>
          <w:u w:val="single"/>
        </w:rPr>
      </w:pPr>
    </w:p>
    <w:p w14:paraId="21975E5B" w14:textId="77777777" w:rsidR="003737ED" w:rsidRDefault="003737ED" w:rsidP="003737ED">
      <w:pPr>
        <w:jc w:val="both"/>
        <w:rPr>
          <w:b/>
          <w:bCs/>
          <w:sz w:val="22"/>
          <w:szCs w:val="22"/>
          <w:u w:val="single"/>
        </w:rPr>
      </w:pPr>
    </w:p>
    <w:p w14:paraId="470B8646" w14:textId="77777777" w:rsidR="003737ED" w:rsidRDefault="003737ED" w:rsidP="003737ED">
      <w:pPr>
        <w:jc w:val="both"/>
        <w:rPr>
          <w:sz w:val="22"/>
          <w:szCs w:val="22"/>
        </w:rPr>
      </w:pPr>
      <w:r>
        <w:rPr>
          <w:b/>
          <w:bCs/>
          <w:sz w:val="22"/>
          <w:szCs w:val="22"/>
          <w:u w:val="single"/>
        </w:rPr>
        <w:t>Felelős:</w:t>
      </w:r>
      <w:r>
        <w:rPr>
          <w:sz w:val="22"/>
          <w:szCs w:val="22"/>
        </w:rPr>
        <w:tab/>
        <w:t>polgármester</w:t>
      </w:r>
    </w:p>
    <w:p w14:paraId="202B14A2" w14:textId="77777777" w:rsidR="003737ED" w:rsidRDefault="003737ED" w:rsidP="003737ED">
      <w:pPr>
        <w:jc w:val="both"/>
        <w:rPr>
          <w:sz w:val="22"/>
          <w:szCs w:val="22"/>
        </w:rPr>
      </w:pPr>
      <w:r>
        <w:rPr>
          <w:b/>
          <w:bCs/>
          <w:sz w:val="22"/>
          <w:szCs w:val="22"/>
          <w:u w:val="single"/>
        </w:rPr>
        <w:t>Határidő:</w:t>
      </w:r>
      <w:r>
        <w:rPr>
          <w:sz w:val="22"/>
          <w:szCs w:val="22"/>
        </w:rPr>
        <w:tab/>
        <w:t>értelemszerűen</w:t>
      </w:r>
    </w:p>
    <w:p w14:paraId="2FC33F3A" w14:textId="77777777" w:rsidR="00D73FF4" w:rsidRDefault="00D73FF4" w:rsidP="00325E65">
      <w:pPr>
        <w:rPr>
          <w:bCs/>
          <w:caps/>
          <w:sz w:val="22"/>
          <w:szCs w:val="22"/>
        </w:rPr>
      </w:pPr>
    </w:p>
    <w:p w14:paraId="705D6CA2" w14:textId="77777777" w:rsidR="003737ED" w:rsidRDefault="003737ED" w:rsidP="00325E65">
      <w:pPr>
        <w:rPr>
          <w:bCs/>
          <w:caps/>
          <w:sz w:val="22"/>
          <w:szCs w:val="22"/>
        </w:rPr>
      </w:pPr>
    </w:p>
    <w:p w14:paraId="4B1D7784" w14:textId="77777777" w:rsidR="003737ED" w:rsidRDefault="003737ED" w:rsidP="00325E65">
      <w:pPr>
        <w:rPr>
          <w:bCs/>
          <w:caps/>
          <w:sz w:val="22"/>
          <w:szCs w:val="22"/>
        </w:rPr>
      </w:pPr>
    </w:p>
    <w:p w14:paraId="447ED5C0" w14:textId="77777777" w:rsidR="003737ED" w:rsidRPr="003737ED" w:rsidRDefault="003737ED" w:rsidP="003737ED">
      <w:pPr>
        <w:jc w:val="right"/>
        <w:rPr>
          <w:bCs/>
          <w:i/>
          <w:sz w:val="22"/>
          <w:szCs w:val="22"/>
        </w:rPr>
      </w:pPr>
      <w:r w:rsidRPr="003737ED">
        <w:rPr>
          <w:bCs/>
          <w:i/>
          <w:sz w:val="22"/>
          <w:szCs w:val="22"/>
        </w:rPr>
        <w:lastRenderedPageBreak/>
        <w:t>Melléklet a 136/2022. számú Képviselő-testületi határozathoz</w:t>
      </w:r>
    </w:p>
    <w:p w14:paraId="50DAF593" w14:textId="77777777" w:rsidR="003737ED" w:rsidRPr="003737ED" w:rsidRDefault="003737ED" w:rsidP="003737ED">
      <w:pPr>
        <w:jc w:val="right"/>
        <w:rPr>
          <w:sz w:val="22"/>
          <w:szCs w:val="22"/>
        </w:rPr>
      </w:pPr>
    </w:p>
    <w:p w14:paraId="7B0BE589" w14:textId="77777777" w:rsidR="003737ED" w:rsidRPr="003737ED" w:rsidRDefault="003737ED" w:rsidP="003737ED">
      <w:pPr>
        <w:jc w:val="center"/>
        <w:rPr>
          <w:b/>
          <w:caps/>
          <w:sz w:val="22"/>
          <w:szCs w:val="22"/>
        </w:rPr>
      </w:pPr>
    </w:p>
    <w:p w14:paraId="1271B082" w14:textId="77777777" w:rsidR="003737ED" w:rsidRPr="003737ED" w:rsidRDefault="003737ED" w:rsidP="003737ED">
      <w:pPr>
        <w:jc w:val="center"/>
        <w:rPr>
          <w:sz w:val="22"/>
          <w:szCs w:val="22"/>
        </w:rPr>
      </w:pPr>
      <w:r w:rsidRPr="003737ED">
        <w:rPr>
          <w:b/>
          <w:caps/>
          <w:sz w:val="22"/>
          <w:szCs w:val="22"/>
        </w:rPr>
        <w:t>térítésmentes átadás-átvételi megállapodás</w:t>
      </w:r>
    </w:p>
    <w:p w14:paraId="2E8D28E5" w14:textId="77777777" w:rsidR="003737ED" w:rsidRPr="003737ED" w:rsidRDefault="003737ED" w:rsidP="003737ED">
      <w:pPr>
        <w:jc w:val="center"/>
        <w:rPr>
          <w:sz w:val="22"/>
          <w:szCs w:val="22"/>
        </w:rPr>
      </w:pPr>
      <w:r w:rsidRPr="003737ED">
        <w:rPr>
          <w:b/>
          <w:bCs/>
          <w:sz w:val="22"/>
          <w:szCs w:val="22"/>
        </w:rPr>
        <w:t xml:space="preserve">DAOP-4.2.1-2F-2f-2009-0008 számú „A versenyképes tudás feltételeinek megteremtése a Kiskőrösi Petőfi Sándor Általános Iskolában” elnevezésű projekt megvalósítása során ingatlanfelújítás átadásával </w:t>
      </w:r>
      <w:r w:rsidRPr="003737ED">
        <w:rPr>
          <w:b/>
          <w:sz w:val="22"/>
          <w:szCs w:val="22"/>
        </w:rPr>
        <w:t xml:space="preserve"> kapcsolatban</w:t>
      </w:r>
    </w:p>
    <w:p w14:paraId="78669F79" w14:textId="77777777" w:rsidR="003737ED" w:rsidRPr="003737ED" w:rsidRDefault="003737ED" w:rsidP="003737ED">
      <w:pPr>
        <w:rPr>
          <w:b/>
          <w:sz w:val="22"/>
          <w:szCs w:val="22"/>
        </w:rPr>
      </w:pPr>
    </w:p>
    <w:p w14:paraId="1400CD56" w14:textId="77777777" w:rsidR="003737ED" w:rsidRPr="003737ED" w:rsidRDefault="003737ED" w:rsidP="003737ED">
      <w:pPr>
        <w:rPr>
          <w:b/>
          <w:sz w:val="22"/>
          <w:szCs w:val="22"/>
        </w:rPr>
      </w:pPr>
    </w:p>
    <w:p w14:paraId="7DD210C3" w14:textId="77777777" w:rsidR="003737ED" w:rsidRPr="003737ED" w:rsidRDefault="003737ED" w:rsidP="003737ED">
      <w:pPr>
        <w:rPr>
          <w:sz w:val="22"/>
          <w:szCs w:val="22"/>
        </w:rPr>
      </w:pPr>
      <w:r w:rsidRPr="003737ED">
        <w:rPr>
          <w:sz w:val="22"/>
          <w:szCs w:val="22"/>
        </w:rPr>
        <w:t xml:space="preserve">Amely létrejött egyrészről </w:t>
      </w:r>
    </w:p>
    <w:p w14:paraId="7EDA15B4" w14:textId="77777777" w:rsidR="003737ED" w:rsidRPr="003737ED" w:rsidRDefault="003737ED" w:rsidP="003737ED">
      <w:pPr>
        <w:rPr>
          <w:b/>
          <w:sz w:val="22"/>
          <w:szCs w:val="22"/>
        </w:rPr>
      </w:pPr>
    </w:p>
    <w:p w14:paraId="0F7F86D1" w14:textId="77777777" w:rsidR="003737ED" w:rsidRPr="003737ED" w:rsidRDefault="003737ED" w:rsidP="003737ED">
      <w:pPr>
        <w:rPr>
          <w:sz w:val="22"/>
          <w:szCs w:val="22"/>
        </w:rPr>
      </w:pPr>
      <w:r w:rsidRPr="003737ED">
        <w:rPr>
          <w:b/>
          <w:sz w:val="22"/>
          <w:szCs w:val="22"/>
        </w:rPr>
        <w:t>Kiskőrösi Többcélú Kistérségi Társulás</w:t>
      </w:r>
    </w:p>
    <w:p w14:paraId="2A63AD1C" w14:textId="77777777" w:rsidR="003737ED" w:rsidRPr="003737ED" w:rsidRDefault="003737ED" w:rsidP="003737ED">
      <w:pPr>
        <w:rPr>
          <w:sz w:val="22"/>
          <w:szCs w:val="22"/>
        </w:rPr>
      </w:pPr>
      <w:r w:rsidRPr="003737ED">
        <w:rPr>
          <w:sz w:val="22"/>
          <w:szCs w:val="22"/>
        </w:rPr>
        <w:t>(székhely: 6200 Kiskőrös, Petőfi tér 1.);</w:t>
      </w:r>
    </w:p>
    <w:p w14:paraId="4CF4D2F4" w14:textId="77777777" w:rsidR="003737ED" w:rsidRPr="003737ED" w:rsidRDefault="003737ED" w:rsidP="003737ED">
      <w:pPr>
        <w:rPr>
          <w:sz w:val="22"/>
          <w:szCs w:val="22"/>
        </w:rPr>
      </w:pPr>
      <w:r w:rsidRPr="003737ED">
        <w:rPr>
          <w:sz w:val="22"/>
          <w:szCs w:val="22"/>
        </w:rPr>
        <w:t>Adószám: 15542308-1-03;</w:t>
      </w:r>
    </w:p>
    <w:p w14:paraId="674DB4ED" w14:textId="77777777" w:rsidR="003737ED" w:rsidRPr="003737ED" w:rsidRDefault="003737ED" w:rsidP="003737ED">
      <w:pPr>
        <w:rPr>
          <w:sz w:val="22"/>
          <w:szCs w:val="22"/>
        </w:rPr>
      </w:pPr>
      <w:r w:rsidRPr="003737ED">
        <w:rPr>
          <w:sz w:val="22"/>
          <w:szCs w:val="22"/>
        </w:rPr>
        <w:t>Törzsszám: 542308;</w:t>
      </w:r>
    </w:p>
    <w:p w14:paraId="2B22E395" w14:textId="77777777" w:rsidR="003737ED" w:rsidRPr="003737ED" w:rsidRDefault="003737ED" w:rsidP="003737ED">
      <w:pPr>
        <w:rPr>
          <w:sz w:val="22"/>
          <w:szCs w:val="22"/>
        </w:rPr>
      </w:pPr>
      <w:r w:rsidRPr="003737ED">
        <w:rPr>
          <w:sz w:val="22"/>
          <w:szCs w:val="22"/>
        </w:rPr>
        <w:t>Képviseli: Domonyi László, elnök</w:t>
      </w:r>
    </w:p>
    <w:p w14:paraId="74818BCA" w14:textId="77777777" w:rsidR="003737ED" w:rsidRPr="003737ED" w:rsidRDefault="003737ED" w:rsidP="003737ED">
      <w:pPr>
        <w:rPr>
          <w:sz w:val="22"/>
          <w:szCs w:val="22"/>
        </w:rPr>
      </w:pPr>
      <w:r w:rsidRPr="003737ED">
        <w:rPr>
          <w:sz w:val="22"/>
          <w:szCs w:val="22"/>
        </w:rPr>
        <w:t>mint átadó (továbbiakban: Átadó)</w:t>
      </w:r>
    </w:p>
    <w:p w14:paraId="28DCBB39" w14:textId="77777777" w:rsidR="003737ED" w:rsidRPr="003737ED" w:rsidRDefault="003737ED" w:rsidP="003737ED">
      <w:pPr>
        <w:rPr>
          <w:sz w:val="22"/>
          <w:szCs w:val="22"/>
        </w:rPr>
      </w:pPr>
    </w:p>
    <w:p w14:paraId="3707307B" w14:textId="77777777" w:rsidR="003737ED" w:rsidRPr="003737ED" w:rsidRDefault="003737ED" w:rsidP="003737ED">
      <w:pPr>
        <w:rPr>
          <w:sz w:val="22"/>
          <w:szCs w:val="22"/>
        </w:rPr>
      </w:pPr>
      <w:r w:rsidRPr="003737ED">
        <w:rPr>
          <w:sz w:val="22"/>
          <w:szCs w:val="22"/>
        </w:rPr>
        <w:t>másrészről</w:t>
      </w:r>
    </w:p>
    <w:p w14:paraId="29DBB00F" w14:textId="77777777" w:rsidR="003737ED" w:rsidRPr="003737ED" w:rsidRDefault="003737ED" w:rsidP="003737ED">
      <w:pPr>
        <w:rPr>
          <w:sz w:val="22"/>
          <w:szCs w:val="22"/>
        </w:rPr>
      </w:pPr>
    </w:p>
    <w:p w14:paraId="6BFDECF7" w14:textId="77777777" w:rsidR="003737ED" w:rsidRPr="003737ED" w:rsidRDefault="003737ED" w:rsidP="003737ED">
      <w:pPr>
        <w:rPr>
          <w:sz w:val="22"/>
          <w:szCs w:val="22"/>
        </w:rPr>
      </w:pPr>
      <w:r w:rsidRPr="003737ED">
        <w:rPr>
          <w:b/>
          <w:sz w:val="22"/>
          <w:szCs w:val="22"/>
        </w:rPr>
        <w:t>Kiskőrös Város Önkormányzata</w:t>
      </w:r>
    </w:p>
    <w:p w14:paraId="07789E72" w14:textId="77777777" w:rsidR="003737ED" w:rsidRPr="003737ED" w:rsidRDefault="003737ED" w:rsidP="003737ED">
      <w:pPr>
        <w:jc w:val="both"/>
        <w:rPr>
          <w:sz w:val="22"/>
          <w:szCs w:val="22"/>
        </w:rPr>
      </w:pPr>
      <w:r w:rsidRPr="003737ED">
        <w:rPr>
          <w:sz w:val="22"/>
          <w:szCs w:val="22"/>
        </w:rPr>
        <w:t>(székhely: 6200 Kiskőrös, Petőfi Sándor tér 1. )</w:t>
      </w:r>
    </w:p>
    <w:p w14:paraId="39631F4E" w14:textId="77777777" w:rsidR="003737ED" w:rsidRPr="003737ED" w:rsidRDefault="003737ED" w:rsidP="003737ED">
      <w:pPr>
        <w:jc w:val="both"/>
        <w:rPr>
          <w:sz w:val="22"/>
          <w:szCs w:val="22"/>
        </w:rPr>
      </w:pPr>
      <w:r w:rsidRPr="003737ED">
        <w:rPr>
          <w:sz w:val="22"/>
          <w:szCs w:val="22"/>
        </w:rPr>
        <w:t xml:space="preserve">Adószám: </w:t>
      </w:r>
      <w:r w:rsidRPr="003737ED">
        <w:rPr>
          <w:sz w:val="22"/>
          <w:szCs w:val="22"/>
          <w:lang w:eastAsia="he-IL" w:bidi="he-IL"/>
        </w:rPr>
        <w:t>15724784-2-03</w:t>
      </w:r>
    </w:p>
    <w:p w14:paraId="2AB4CD67" w14:textId="77777777" w:rsidR="003737ED" w:rsidRPr="003737ED" w:rsidRDefault="003737ED" w:rsidP="003737ED">
      <w:pPr>
        <w:jc w:val="both"/>
        <w:rPr>
          <w:sz w:val="22"/>
          <w:szCs w:val="22"/>
        </w:rPr>
      </w:pPr>
      <w:r w:rsidRPr="003737ED">
        <w:rPr>
          <w:sz w:val="22"/>
          <w:szCs w:val="22"/>
        </w:rPr>
        <w:t xml:space="preserve">Törzsszám: </w:t>
      </w:r>
      <w:r w:rsidRPr="003737ED">
        <w:rPr>
          <w:sz w:val="22"/>
          <w:szCs w:val="22"/>
          <w:lang w:eastAsia="he-IL" w:bidi="he-IL"/>
        </w:rPr>
        <w:t>724784</w:t>
      </w:r>
    </w:p>
    <w:p w14:paraId="7538A8A1" w14:textId="77777777" w:rsidR="003737ED" w:rsidRPr="003737ED" w:rsidRDefault="003737ED" w:rsidP="003737ED">
      <w:pPr>
        <w:jc w:val="both"/>
        <w:rPr>
          <w:sz w:val="22"/>
          <w:szCs w:val="22"/>
        </w:rPr>
      </w:pPr>
      <w:r w:rsidRPr="003737ED">
        <w:rPr>
          <w:sz w:val="22"/>
          <w:szCs w:val="22"/>
        </w:rPr>
        <w:t>Képviselő: Szedmák Tamás, alpolgármester</w:t>
      </w:r>
      <w:r w:rsidRPr="003737ED">
        <w:rPr>
          <w:b/>
          <w:sz w:val="22"/>
          <w:szCs w:val="22"/>
        </w:rPr>
        <w:tab/>
      </w:r>
    </w:p>
    <w:p w14:paraId="19AA1BE1" w14:textId="77777777" w:rsidR="003737ED" w:rsidRPr="003737ED" w:rsidRDefault="003737ED" w:rsidP="003737ED">
      <w:pPr>
        <w:rPr>
          <w:sz w:val="22"/>
          <w:szCs w:val="22"/>
        </w:rPr>
      </w:pPr>
      <w:r w:rsidRPr="003737ED">
        <w:rPr>
          <w:sz w:val="22"/>
          <w:szCs w:val="22"/>
        </w:rPr>
        <w:t>mint átvevő (továbbiakban: Átvevő)</w:t>
      </w:r>
    </w:p>
    <w:p w14:paraId="2DFC5617" w14:textId="77777777" w:rsidR="003737ED" w:rsidRPr="003737ED" w:rsidRDefault="003737ED" w:rsidP="003737ED">
      <w:pPr>
        <w:rPr>
          <w:sz w:val="22"/>
          <w:szCs w:val="22"/>
        </w:rPr>
      </w:pPr>
    </w:p>
    <w:p w14:paraId="447F718B" w14:textId="77777777" w:rsidR="003737ED" w:rsidRPr="003737ED" w:rsidRDefault="003737ED" w:rsidP="003737ED">
      <w:pPr>
        <w:rPr>
          <w:sz w:val="22"/>
          <w:szCs w:val="22"/>
        </w:rPr>
      </w:pPr>
      <w:r w:rsidRPr="003737ED">
        <w:rPr>
          <w:sz w:val="22"/>
          <w:szCs w:val="22"/>
        </w:rPr>
        <w:t>között ( továbbiakban együtt: Felek) az alábbi tartalommal:</w:t>
      </w:r>
    </w:p>
    <w:p w14:paraId="6833BC62" w14:textId="77777777" w:rsidR="003737ED" w:rsidRPr="003737ED" w:rsidRDefault="003737ED" w:rsidP="003737ED">
      <w:pPr>
        <w:rPr>
          <w:sz w:val="22"/>
          <w:szCs w:val="22"/>
        </w:rPr>
      </w:pPr>
    </w:p>
    <w:p w14:paraId="23CEE21B" w14:textId="77777777" w:rsidR="003737ED" w:rsidRPr="003737ED" w:rsidRDefault="003737ED" w:rsidP="003737ED">
      <w:pPr>
        <w:jc w:val="both"/>
        <w:rPr>
          <w:sz w:val="22"/>
          <w:szCs w:val="22"/>
        </w:rPr>
      </w:pPr>
      <w:r w:rsidRPr="003737ED">
        <w:rPr>
          <w:sz w:val="22"/>
          <w:szCs w:val="22"/>
        </w:rPr>
        <w:t xml:space="preserve">Szerződő felek előzményként megállapítják, hogy az Átadó a </w:t>
      </w:r>
      <w:r w:rsidRPr="003737ED">
        <w:rPr>
          <w:b/>
          <w:bCs/>
          <w:sz w:val="22"/>
          <w:szCs w:val="22"/>
        </w:rPr>
        <w:t>DAOP-4.2.1-2F-2f-2009-0008</w:t>
      </w:r>
      <w:r w:rsidRPr="003737ED">
        <w:rPr>
          <w:sz w:val="22"/>
          <w:szCs w:val="22"/>
        </w:rPr>
        <w:t xml:space="preserve"> számú „A versenyképes tudás feltételeinek megteremtése a Kiskőrösi Petőfi Sándor Általános Iskolában” elnevezésű projekt megvalósítása során közoktatáshoz használt ingatlanokon felújítást végzett</w:t>
      </w:r>
      <w:r w:rsidRPr="003737ED">
        <w:rPr>
          <w:rFonts w:ascii="Times New Roman félkövér" w:hAnsi="Times New Roman félkövér" w:cs="Times New Roman félkövér"/>
          <w:sz w:val="22"/>
          <w:szCs w:val="22"/>
        </w:rPr>
        <w:t xml:space="preserve">. </w:t>
      </w:r>
      <w:r w:rsidRPr="003737ED">
        <w:rPr>
          <w:sz w:val="22"/>
          <w:szCs w:val="22"/>
        </w:rPr>
        <w:t>A projekt lebonyolításához</w:t>
      </w:r>
      <w:r w:rsidRPr="003737ED">
        <w:rPr>
          <w:bCs/>
          <w:sz w:val="22"/>
          <w:szCs w:val="22"/>
        </w:rPr>
        <w:t xml:space="preserve"> szükséges önerőt Kiskőrös Város Önkormányzata (továbbiakban: Önkormányzat) biztosította. </w:t>
      </w:r>
      <w:r w:rsidRPr="003737ED">
        <w:rPr>
          <w:sz w:val="22"/>
          <w:szCs w:val="22"/>
        </w:rPr>
        <w:t>A felújított ingatlant az üzembe helyezés időpontjától a közoktatási intézmény birtokolja.</w:t>
      </w:r>
    </w:p>
    <w:p w14:paraId="52C4EBDE" w14:textId="77777777" w:rsidR="003737ED" w:rsidRPr="003737ED" w:rsidRDefault="003737ED" w:rsidP="003737ED">
      <w:pPr>
        <w:jc w:val="both"/>
        <w:rPr>
          <w:sz w:val="22"/>
          <w:szCs w:val="22"/>
        </w:rPr>
      </w:pPr>
    </w:p>
    <w:p w14:paraId="6799771E" w14:textId="77777777" w:rsidR="003737ED" w:rsidRPr="003737ED" w:rsidRDefault="003737ED" w:rsidP="003737ED">
      <w:pPr>
        <w:jc w:val="both"/>
        <w:rPr>
          <w:sz w:val="22"/>
          <w:szCs w:val="22"/>
        </w:rPr>
      </w:pPr>
      <w:r w:rsidRPr="003737ED">
        <w:rPr>
          <w:sz w:val="22"/>
          <w:szCs w:val="22"/>
        </w:rPr>
        <w:t xml:space="preserve">Időközben az Iskola fenntartója megváltozott, jelenleg a Magyarországi Evangélikus Egyház. A projekt fenntartási időszaka lezárult, így a projekt megvalósítása során megvalósult ingatlanfelújítás eszközök átadására is lehetőség nyílt. </w:t>
      </w:r>
    </w:p>
    <w:p w14:paraId="057BA114" w14:textId="77777777" w:rsidR="003737ED" w:rsidRPr="003737ED" w:rsidRDefault="003737ED" w:rsidP="003737ED">
      <w:pPr>
        <w:jc w:val="both"/>
        <w:rPr>
          <w:sz w:val="22"/>
          <w:szCs w:val="22"/>
        </w:rPr>
      </w:pPr>
    </w:p>
    <w:p w14:paraId="72DF344F" w14:textId="77777777" w:rsidR="003737ED" w:rsidRPr="003737ED" w:rsidRDefault="003737ED">
      <w:pPr>
        <w:numPr>
          <w:ilvl w:val="0"/>
          <w:numId w:val="45"/>
        </w:numPr>
        <w:tabs>
          <w:tab w:val="num" w:pos="1743"/>
        </w:tabs>
        <w:suppressAutoHyphens/>
        <w:ind w:left="1743" w:hanging="1035"/>
        <w:jc w:val="both"/>
        <w:rPr>
          <w:sz w:val="22"/>
          <w:szCs w:val="22"/>
        </w:rPr>
      </w:pPr>
      <w:r w:rsidRPr="003737ED">
        <w:rPr>
          <w:sz w:val="22"/>
          <w:szCs w:val="22"/>
        </w:rPr>
        <w:t xml:space="preserve">A felek jelen megállapodás keretében rendelkeznek. a megállapodás mellékletében szereplő ingatlanfelújítás eszközök közoktatási feladatok ellátására történő térítésmentes átadásáról, illetve átvételéről. </w:t>
      </w:r>
    </w:p>
    <w:p w14:paraId="77E6B5CE" w14:textId="77777777" w:rsidR="003737ED" w:rsidRPr="003737ED" w:rsidRDefault="003737ED" w:rsidP="003737ED">
      <w:pPr>
        <w:ind w:left="1743"/>
        <w:jc w:val="both"/>
        <w:rPr>
          <w:sz w:val="22"/>
          <w:szCs w:val="22"/>
        </w:rPr>
      </w:pPr>
    </w:p>
    <w:p w14:paraId="68D98A75" w14:textId="77777777" w:rsidR="003737ED" w:rsidRPr="003737ED" w:rsidRDefault="003737ED">
      <w:pPr>
        <w:numPr>
          <w:ilvl w:val="0"/>
          <w:numId w:val="45"/>
        </w:numPr>
        <w:tabs>
          <w:tab w:val="num" w:pos="1743"/>
        </w:tabs>
        <w:suppressAutoHyphens/>
        <w:ind w:left="1743" w:hanging="1035"/>
        <w:jc w:val="both"/>
        <w:rPr>
          <w:sz w:val="22"/>
          <w:szCs w:val="22"/>
        </w:rPr>
      </w:pPr>
      <w:r w:rsidRPr="003737ED">
        <w:rPr>
          <w:sz w:val="22"/>
          <w:szCs w:val="22"/>
        </w:rPr>
        <w:t>A felek rögzítik, hogy az eszközök térítésmentes vagyonátruházása az általános forgalmi adó szempontjából nem von maga után egyik szerződő fél esetében  sem ÁFA fizetési kötelezettséget, mivel annak beszerzése során Átadó ÁFA levonási jogával nem élt .</w:t>
      </w:r>
    </w:p>
    <w:p w14:paraId="7CA1969F" w14:textId="77777777" w:rsidR="003737ED" w:rsidRPr="003737ED" w:rsidRDefault="003737ED" w:rsidP="003737ED">
      <w:pPr>
        <w:jc w:val="both"/>
        <w:rPr>
          <w:sz w:val="22"/>
          <w:szCs w:val="22"/>
        </w:rPr>
      </w:pPr>
    </w:p>
    <w:p w14:paraId="5E1C5615" w14:textId="77777777" w:rsidR="003737ED" w:rsidRPr="003737ED" w:rsidRDefault="003737ED">
      <w:pPr>
        <w:numPr>
          <w:ilvl w:val="0"/>
          <w:numId w:val="45"/>
        </w:numPr>
        <w:tabs>
          <w:tab w:val="num" w:pos="1743"/>
        </w:tabs>
        <w:suppressAutoHyphens/>
        <w:ind w:left="1743" w:hanging="1035"/>
        <w:jc w:val="both"/>
        <w:rPr>
          <w:sz w:val="22"/>
          <w:szCs w:val="22"/>
        </w:rPr>
      </w:pPr>
      <w:r w:rsidRPr="003737ED">
        <w:rPr>
          <w:sz w:val="22"/>
          <w:szCs w:val="22"/>
        </w:rPr>
        <w:t xml:space="preserve">A megállapodás mellékletében szereplő ingatlanfelújítás eszközök jelen megállapodás aláírásának napján az Átvevő birtokában vannak. </w:t>
      </w:r>
    </w:p>
    <w:p w14:paraId="001F5B72" w14:textId="77777777" w:rsidR="003737ED" w:rsidRPr="003737ED" w:rsidRDefault="003737ED">
      <w:pPr>
        <w:numPr>
          <w:ilvl w:val="0"/>
          <w:numId w:val="45"/>
        </w:numPr>
        <w:tabs>
          <w:tab w:val="num" w:pos="1743"/>
        </w:tabs>
        <w:suppressAutoHyphens/>
        <w:ind w:left="1743" w:hanging="1035"/>
        <w:jc w:val="both"/>
        <w:rPr>
          <w:sz w:val="22"/>
          <w:szCs w:val="22"/>
        </w:rPr>
      </w:pPr>
      <w:r w:rsidRPr="003737ED">
        <w:rPr>
          <w:sz w:val="22"/>
          <w:szCs w:val="22"/>
        </w:rPr>
        <w:t>Az e megállapodásban nem szabályozott kérdésekben a Polgári törvénykönyvről szóló 2013. évi V. törvény rendelkezései, valamint a vonatkozó jogszabályi rendelkezések az irányadók.</w:t>
      </w:r>
    </w:p>
    <w:p w14:paraId="4E03C289" w14:textId="77777777" w:rsidR="003737ED" w:rsidRPr="003737ED" w:rsidRDefault="003737ED">
      <w:pPr>
        <w:numPr>
          <w:ilvl w:val="0"/>
          <w:numId w:val="45"/>
        </w:numPr>
        <w:tabs>
          <w:tab w:val="num" w:pos="1743"/>
        </w:tabs>
        <w:suppressAutoHyphens/>
        <w:ind w:left="1743" w:hanging="1035"/>
        <w:jc w:val="both"/>
        <w:rPr>
          <w:sz w:val="22"/>
          <w:szCs w:val="22"/>
        </w:rPr>
      </w:pPr>
      <w:r w:rsidRPr="003737ED">
        <w:rPr>
          <w:sz w:val="22"/>
          <w:szCs w:val="22"/>
        </w:rPr>
        <w:t>Felek jelen megállapodást elolvasás és értelmezés után aláírták.</w:t>
      </w:r>
    </w:p>
    <w:p w14:paraId="014ADC5D" w14:textId="77777777" w:rsidR="003737ED" w:rsidRPr="003737ED" w:rsidRDefault="003737ED" w:rsidP="003737ED">
      <w:pPr>
        <w:jc w:val="both"/>
        <w:rPr>
          <w:sz w:val="22"/>
          <w:szCs w:val="22"/>
        </w:rPr>
      </w:pPr>
    </w:p>
    <w:p w14:paraId="2FF48E70" w14:textId="77777777" w:rsidR="003737ED" w:rsidRPr="003737ED" w:rsidRDefault="003737ED" w:rsidP="003737ED">
      <w:pPr>
        <w:jc w:val="both"/>
        <w:rPr>
          <w:sz w:val="22"/>
          <w:szCs w:val="22"/>
        </w:rPr>
      </w:pPr>
    </w:p>
    <w:p w14:paraId="5409306F" w14:textId="77777777" w:rsidR="003737ED" w:rsidRPr="003737ED" w:rsidRDefault="003737ED" w:rsidP="003737ED">
      <w:pPr>
        <w:jc w:val="both"/>
        <w:rPr>
          <w:sz w:val="22"/>
          <w:szCs w:val="22"/>
        </w:rPr>
      </w:pPr>
      <w:r w:rsidRPr="003737ED">
        <w:rPr>
          <w:sz w:val="22"/>
          <w:szCs w:val="22"/>
        </w:rPr>
        <w:t>Kiskőrös, 2022. december ….</w:t>
      </w:r>
    </w:p>
    <w:p w14:paraId="7F93FE2E" w14:textId="77777777" w:rsidR="003737ED" w:rsidRPr="003737ED" w:rsidRDefault="003737ED" w:rsidP="003737ED">
      <w:pPr>
        <w:jc w:val="both"/>
        <w:rPr>
          <w:sz w:val="22"/>
          <w:szCs w:val="22"/>
        </w:rPr>
      </w:pPr>
      <w:r w:rsidRPr="003737ED">
        <w:rPr>
          <w:sz w:val="22"/>
          <w:szCs w:val="22"/>
        </w:rPr>
        <w:lastRenderedPageBreak/>
        <w:t>...............................................................</w:t>
      </w:r>
      <w:r w:rsidRPr="003737ED">
        <w:rPr>
          <w:sz w:val="22"/>
          <w:szCs w:val="22"/>
        </w:rPr>
        <w:tab/>
      </w:r>
      <w:r w:rsidRPr="003737ED">
        <w:rPr>
          <w:sz w:val="22"/>
          <w:szCs w:val="22"/>
        </w:rPr>
        <w:tab/>
      </w:r>
      <w:r>
        <w:rPr>
          <w:sz w:val="22"/>
          <w:szCs w:val="22"/>
        </w:rPr>
        <w:tab/>
      </w:r>
      <w:r w:rsidRPr="003737ED">
        <w:rPr>
          <w:sz w:val="22"/>
          <w:szCs w:val="22"/>
        </w:rPr>
        <w:t xml:space="preserve"> ...........................................................</w:t>
      </w:r>
    </w:p>
    <w:p w14:paraId="6B8B29C9" w14:textId="77777777" w:rsidR="003737ED" w:rsidRPr="003737ED" w:rsidRDefault="003737ED" w:rsidP="003737ED">
      <w:pPr>
        <w:rPr>
          <w:sz w:val="22"/>
          <w:szCs w:val="22"/>
        </w:rPr>
      </w:pPr>
      <w:r w:rsidRPr="003737ED">
        <w:rPr>
          <w:sz w:val="22"/>
          <w:szCs w:val="22"/>
        </w:rPr>
        <w:t xml:space="preserve">Kiskőrösi Többcélú Kistérségi Társulás </w:t>
      </w:r>
      <w:r w:rsidRPr="003737ED">
        <w:rPr>
          <w:sz w:val="22"/>
          <w:szCs w:val="22"/>
        </w:rPr>
        <w:tab/>
      </w:r>
      <w:r w:rsidRPr="003737ED">
        <w:rPr>
          <w:sz w:val="22"/>
          <w:szCs w:val="22"/>
        </w:rPr>
        <w:tab/>
        <w:t>Kiskőrös Város Önkormányzata</w:t>
      </w:r>
    </w:p>
    <w:p w14:paraId="54CF069E" w14:textId="77777777" w:rsidR="003737ED" w:rsidRPr="003737ED" w:rsidRDefault="003737ED" w:rsidP="003737ED">
      <w:pPr>
        <w:rPr>
          <w:sz w:val="22"/>
          <w:szCs w:val="22"/>
        </w:rPr>
      </w:pPr>
      <w:r w:rsidRPr="003737ED">
        <w:rPr>
          <w:sz w:val="22"/>
          <w:szCs w:val="22"/>
        </w:rPr>
        <w:t xml:space="preserve">                    elnöke</w:t>
      </w:r>
      <w:r w:rsidRPr="003737ED">
        <w:rPr>
          <w:sz w:val="22"/>
          <w:szCs w:val="22"/>
        </w:rPr>
        <w:tab/>
      </w:r>
      <w:r w:rsidRPr="003737ED">
        <w:rPr>
          <w:sz w:val="22"/>
          <w:szCs w:val="22"/>
        </w:rPr>
        <w:tab/>
      </w:r>
      <w:r w:rsidRPr="003737ED">
        <w:rPr>
          <w:sz w:val="22"/>
          <w:szCs w:val="22"/>
        </w:rPr>
        <w:tab/>
      </w:r>
      <w:r w:rsidRPr="003737ED">
        <w:rPr>
          <w:sz w:val="22"/>
          <w:szCs w:val="22"/>
        </w:rPr>
        <w:tab/>
      </w:r>
      <w:r w:rsidRPr="003737ED">
        <w:rPr>
          <w:sz w:val="22"/>
          <w:szCs w:val="22"/>
        </w:rPr>
        <w:tab/>
        <w:t xml:space="preserve">           alpolgármester</w:t>
      </w:r>
    </w:p>
    <w:p w14:paraId="253DCC51" w14:textId="77777777" w:rsidR="003737ED" w:rsidRPr="003737ED" w:rsidRDefault="003737ED" w:rsidP="003737ED">
      <w:pPr>
        <w:jc w:val="both"/>
        <w:rPr>
          <w:sz w:val="22"/>
          <w:szCs w:val="22"/>
        </w:rPr>
      </w:pPr>
    </w:p>
    <w:p w14:paraId="4ED40F00" w14:textId="77777777" w:rsidR="003737ED" w:rsidRPr="003737ED" w:rsidRDefault="003737ED" w:rsidP="003737ED">
      <w:pPr>
        <w:jc w:val="both"/>
        <w:rPr>
          <w:sz w:val="22"/>
          <w:szCs w:val="22"/>
        </w:rPr>
      </w:pPr>
      <w:r w:rsidRPr="003737ED">
        <w:rPr>
          <w:sz w:val="22"/>
          <w:szCs w:val="22"/>
        </w:rPr>
        <w:t>.................................................</w:t>
      </w:r>
      <w:r w:rsidRPr="003737ED">
        <w:rPr>
          <w:sz w:val="22"/>
          <w:szCs w:val="22"/>
        </w:rPr>
        <w:tab/>
      </w:r>
      <w:r w:rsidRPr="003737ED">
        <w:rPr>
          <w:sz w:val="22"/>
          <w:szCs w:val="22"/>
        </w:rPr>
        <w:tab/>
      </w:r>
      <w:r w:rsidRPr="003737ED">
        <w:rPr>
          <w:sz w:val="22"/>
          <w:szCs w:val="22"/>
        </w:rPr>
        <w:tab/>
      </w:r>
      <w:r>
        <w:rPr>
          <w:sz w:val="22"/>
          <w:szCs w:val="22"/>
        </w:rPr>
        <w:tab/>
      </w:r>
      <w:r w:rsidRPr="003737ED">
        <w:rPr>
          <w:sz w:val="22"/>
          <w:szCs w:val="22"/>
        </w:rPr>
        <w:t>.................................................</w:t>
      </w:r>
    </w:p>
    <w:p w14:paraId="38504918" w14:textId="77777777" w:rsidR="003737ED" w:rsidRPr="003737ED" w:rsidRDefault="003737ED" w:rsidP="003737ED">
      <w:pPr>
        <w:jc w:val="both"/>
        <w:rPr>
          <w:sz w:val="22"/>
          <w:szCs w:val="22"/>
        </w:rPr>
      </w:pPr>
      <w:r w:rsidRPr="003737ED">
        <w:rPr>
          <w:sz w:val="22"/>
          <w:szCs w:val="22"/>
        </w:rPr>
        <w:t>Pénzügyi ellenjegyző, mint tanú</w:t>
      </w:r>
      <w:r w:rsidRPr="003737ED">
        <w:rPr>
          <w:sz w:val="22"/>
          <w:szCs w:val="22"/>
        </w:rPr>
        <w:tab/>
      </w:r>
      <w:r w:rsidRPr="003737ED">
        <w:rPr>
          <w:sz w:val="22"/>
          <w:szCs w:val="22"/>
        </w:rPr>
        <w:tab/>
      </w:r>
      <w:r w:rsidRPr="003737ED">
        <w:rPr>
          <w:sz w:val="22"/>
          <w:szCs w:val="22"/>
        </w:rPr>
        <w:tab/>
        <w:t>Pénzügyi ellenjegyző, mint tanú</w:t>
      </w:r>
    </w:p>
    <w:p w14:paraId="7B10EC3E" w14:textId="77777777" w:rsidR="003737ED" w:rsidRPr="003737ED" w:rsidRDefault="003737ED" w:rsidP="003737ED">
      <w:pPr>
        <w:jc w:val="both"/>
        <w:rPr>
          <w:sz w:val="22"/>
          <w:szCs w:val="22"/>
        </w:rPr>
      </w:pPr>
      <w:r w:rsidRPr="003737ED">
        <w:rPr>
          <w:sz w:val="22"/>
          <w:szCs w:val="22"/>
        </w:rPr>
        <w:t>Lakcím:</w:t>
      </w:r>
      <w:r w:rsidRPr="003737ED">
        <w:rPr>
          <w:sz w:val="22"/>
          <w:szCs w:val="22"/>
        </w:rPr>
        <w:tab/>
      </w:r>
      <w:r w:rsidRPr="003737ED">
        <w:rPr>
          <w:sz w:val="22"/>
          <w:szCs w:val="22"/>
        </w:rPr>
        <w:tab/>
      </w:r>
      <w:r w:rsidRPr="003737ED">
        <w:rPr>
          <w:sz w:val="22"/>
          <w:szCs w:val="22"/>
        </w:rPr>
        <w:tab/>
      </w:r>
      <w:r w:rsidRPr="003737ED">
        <w:rPr>
          <w:sz w:val="22"/>
          <w:szCs w:val="22"/>
        </w:rPr>
        <w:tab/>
      </w:r>
      <w:r w:rsidRPr="003737ED">
        <w:rPr>
          <w:sz w:val="22"/>
          <w:szCs w:val="22"/>
        </w:rPr>
        <w:tab/>
      </w:r>
      <w:r w:rsidRPr="003737ED">
        <w:rPr>
          <w:sz w:val="22"/>
          <w:szCs w:val="22"/>
        </w:rPr>
        <w:tab/>
        <w:t>Lakcím:</w:t>
      </w:r>
    </w:p>
    <w:p w14:paraId="5343EE26" w14:textId="77777777" w:rsidR="008D3405" w:rsidRPr="00A63FD2" w:rsidRDefault="008D3405" w:rsidP="00325E65">
      <w:pPr>
        <w:pBdr>
          <w:bottom w:val="single" w:sz="6" w:space="1" w:color="auto"/>
        </w:pBdr>
        <w:jc w:val="both"/>
        <w:rPr>
          <w:sz w:val="22"/>
          <w:szCs w:val="22"/>
        </w:rPr>
      </w:pPr>
    </w:p>
    <w:p w14:paraId="701409BC" w14:textId="77777777" w:rsidR="00325E65" w:rsidRDefault="00325E65" w:rsidP="00325E65">
      <w:pPr>
        <w:rPr>
          <w:b/>
          <w:bCs/>
          <w:sz w:val="22"/>
          <w:szCs w:val="22"/>
        </w:rPr>
      </w:pPr>
    </w:p>
    <w:p w14:paraId="4BC65AA5" w14:textId="77777777" w:rsidR="00D73FF4" w:rsidRDefault="00D73FF4" w:rsidP="00325E65">
      <w:pPr>
        <w:rPr>
          <w:bCs/>
          <w:caps/>
          <w:sz w:val="22"/>
          <w:szCs w:val="22"/>
        </w:rPr>
      </w:pPr>
    </w:p>
    <w:p w14:paraId="139054C5" w14:textId="77777777" w:rsidR="00FF49BF" w:rsidRDefault="00FF49BF" w:rsidP="00325E65">
      <w:pPr>
        <w:rPr>
          <w:bCs/>
          <w:caps/>
          <w:sz w:val="22"/>
          <w:szCs w:val="22"/>
        </w:rPr>
      </w:pPr>
    </w:p>
    <w:p w14:paraId="2310C177" w14:textId="77777777" w:rsidR="00FF49BF" w:rsidRDefault="00FF49BF" w:rsidP="00325E65">
      <w:pPr>
        <w:rPr>
          <w:bCs/>
          <w:caps/>
          <w:sz w:val="22"/>
          <w:szCs w:val="22"/>
        </w:rPr>
      </w:pPr>
    </w:p>
    <w:p w14:paraId="54DAB909" w14:textId="77777777" w:rsidR="00FF49BF" w:rsidRDefault="00FF49BF" w:rsidP="00325E65">
      <w:pPr>
        <w:rPr>
          <w:bCs/>
          <w:caps/>
          <w:sz w:val="22"/>
          <w:szCs w:val="22"/>
        </w:rPr>
      </w:pPr>
    </w:p>
    <w:p w14:paraId="65F9810F" w14:textId="77777777" w:rsidR="00FF49BF" w:rsidRDefault="00FF49BF" w:rsidP="00325E65">
      <w:pPr>
        <w:rPr>
          <w:bCs/>
          <w:caps/>
          <w:sz w:val="22"/>
          <w:szCs w:val="22"/>
        </w:rPr>
      </w:pPr>
    </w:p>
    <w:p w14:paraId="2FD900C8" w14:textId="77777777" w:rsidR="00FF49BF" w:rsidRDefault="00FF49BF" w:rsidP="00325E65">
      <w:pPr>
        <w:rPr>
          <w:bCs/>
          <w:caps/>
          <w:sz w:val="22"/>
          <w:szCs w:val="22"/>
        </w:rPr>
      </w:pPr>
    </w:p>
    <w:p w14:paraId="32FFB473" w14:textId="77777777" w:rsidR="00FF49BF" w:rsidRDefault="00FF49BF" w:rsidP="00325E65">
      <w:pPr>
        <w:rPr>
          <w:bCs/>
          <w:caps/>
          <w:sz w:val="22"/>
          <w:szCs w:val="22"/>
        </w:rPr>
      </w:pPr>
    </w:p>
    <w:p w14:paraId="16BA77AC" w14:textId="77777777" w:rsidR="00FF49BF" w:rsidRDefault="00FF49BF" w:rsidP="00325E65">
      <w:pPr>
        <w:rPr>
          <w:bCs/>
          <w:caps/>
          <w:sz w:val="22"/>
          <w:szCs w:val="22"/>
        </w:rPr>
      </w:pPr>
    </w:p>
    <w:p w14:paraId="0A8DB770" w14:textId="77777777" w:rsidR="00FF49BF" w:rsidRDefault="00FF49BF" w:rsidP="00325E65">
      <w:pPr>
        <w:rPr>
          <w:bCs/>
          <w:caps/>
          <w:sz w:val="22"/>
          <w:szCs w:val="22"/>
        </w:rPr>
      </w:pPr>
    </w:p>
    <w:p w14:paraId="79C2EEC5" w14:textId="77777777" w:rsidR="00FF49BF" w:rsidRDefault="00FF49BF" w:rsidP="00325E65">
      <w:pPr>
        <w:rPr>
          <w:bCs/>
          <w:caps/>
          <w:sz w:val="22"/>
          <w:szCs w:val="22"/>
        </w:rPr>
      </w:pPr>
    </w:p>
    <w:p w14:paraId="464EE66A" w14:textId="77777777" w:rsidR="00FF49BF" w:rsidRDefault="00FF49BF" w:rsidP="00325E65">
      <w:pPr>
        <w:rPr>
          <w:bCs/>
          <w:caps/>
          <w:sz w:val="22"/>
          <w:szCs w:val="22"/>
        </w:rPr>
      </w:pPr>
    </w:p>
    <w:p w14:paraId="5BEA4B3F" w14:textId="77777777" w:rsidR="00FF49BF" w:rsidRDefault="00FF49BF" w:rsidP="00325E65">
      <w:pPr>
        <w:rPr>
          <w:bCs/>
          <w:caps/>
          <w:sz w:val="22"/>
          <w:szCs w:val="22"/>
        </w:rPr>
      </w:pPr>
    </w:p>
    <w:p w14:paraId="46558874" w14:textId="77777777" w:rsidR="00FF49BF" w:rsidRDefault="00FF49BF" w:rsidP="00325E65">
      <w:pPr>
        <w:rPr>
          <w:bCs/>
          <w:caps/>
          <w:sz w:val="22"/>
          <w:szCs w:val="22"/>
        </w:rPr>
      </w:pPr>
    </w:p>
    <w:p w14:paraId="5A609870" w14:textId="77777777" w:rsidR="00FF49BF" w:rsidRDefault="00FF49BF" w:rsidP="00325E65">
      <w:pPr>
        <w:rPr>
          <w:bCs/>
          <w:caps/>
          <w:sz w:val="22"/>
          <w:szCs w:val="22"/>
        </w:rPr>
      </w:pPr>
    </w:p>
    <w:p w14:paraId="46C4F9C6" w14:textId="77777777" w:rsidR="00FF49BF" w:rsidRDefault="00FF49BF" w:rsidP="00325E65">
      <w:pPr>
        <w:rPr>
          <w:bCs/>
          <w:caps/>
          <w:sz w:val="22"/>
          <w:szCs w:val="22"/>
        </w:rPr>
      </w:pPr>
    </w:p>
    <w:p w14:paraId="0DAEE8CA" w14:textId="77777777" w:rsidR="00FF49BF" w:rsidRDefault="00FF49BF" w:rsidP="00325E65">
      <w:pPr>
        <w:rPr>
          <w:bCs/>
          <w:caps/>
          <w:sz w:val="22"/>
          <w:szCs w:val="22"/>
        </w:rPr>
      </w:pPr>
    </w:p>
    <w:p w14:paraId="0A254848" w14:textId="77777777" w:rsidR="00FF49BF" w:rsidRDefault="00FF49BF" w:rsidP="00325E65">
      <w:pPr>
        <w:rPr>
          <w:bCs/>
          <w:caps/>
          <w:sz w:val="22"/>
          <w:szCs w:val="22"/>
        </w:rPr>
      </w:pPr>
    </w:p>
    <w:p w14:paraId="53529CCA" w14:textId="77777777" w:rsidR="00FF49BF" w:rsidRDefault="00FF49BF" w:rsidP="00325E65">
      <w:pPr>
        <w:rPr>
          <w:bCs/>
          <w:caps/>
          <w:sz w:val="22"/>
          <w:szCs w:val="22"/>
        </w:rPr>
      </w:pPr>
    </w:p>
    <w:p w14:paraId="2355D8C9" w14:textId="77777777" w:rsidR="00FF49BF" w:rsidRDefault="00FF49BF" w:rsidP="00325E65">
      <w:pPr>
        <w:rPr>
          <w:bCs/>
          <w:caps/>
          <w:sz w:val="22"/>
          <w:szCs w:val="22"/>
        </w:rPr>
      </w:pPr>
    </w:p>
    <w:p w14:paraId="2F6A63F9" w14:textId="77777777" w:rsidR="00FF49BF" w:rsidRDefault="00FF49BF" w:rsidP="00325E65">
      <w:pPr>
        <w:rPr>
          <w:bCs/>
          <w:caps/>
          <w:sz w:val="22"/>
          <w:szCs w:val="22"/>
        </w:rPr>
      </w:pPr>
    </w:p>
    <w:p w14:paraId="1F8A0FD7" w14:textId="77777777" w:rsidR="00FF49BF" w:rsidRDefault="00FF49BF" w:rsidP="00325E65">
      <w:pPr>
        <w:rPr>
          <w:bCs/>
          <w:caps/>
          <w:sz w:val="22"/>
          <w:szCs w:val="22"/>
        </w:rPr>
      </w:pPr>
    </w:p>
    <w:p w14:paraId="0E8E706B" w14:textId="77777777" w:rsidR="00FF49BF" w:rsidRDefault="00FF49BF" w:rsidP="00325E65">
      <w:pPr>
        <w:rPr>
          <w:bCs/>
          <w:caps/>
          <w:sz w:val="22"/>
          <w:szCs w:val="22"/>
        </w:rPr>
      </w:pPr>
    </w:p>
    <w:p w14:paraId="097B6D06" w14:textId="77777777" w:rsidR="00FF49BF" w:rsidRDefault="00FF49BF" w:rsidP="00325E65">
      <w:pPr>
        <w:rPr>
          <w:bCs/>
          <w:caps/>
          <w:sz w:val="22"/>
          <w:szCs w:val="22"/>
        </w:rPr>
      </w:pPr>
    </w:p>
    <w:p w14:paraId="5F1242D7" w14:textId="77777777" w:rsidR="00FF49BF" w:rsidRDefault="00FF49BF" w:rsidP="00325E65">
      <w:pPr>
        <w:rPr>
          <w:bCs/>
          <w:caps/>
          <w:sz w:val="22"/>
          <w:szCs w:val="22"/>
        </w:rPr>
      </w:pPr>
    </w:p>
    <w:p w14:paraId="5A9B0CC4" w14:textId="77777777" w:rsidR="00FF49BF" w:rsidRDefault="00FF49BF" w:rsidP="00325E65">
      <w:pPr>
        <w:rPr>
          <w:bCs/>
          <w:caps/>
          <w:sz w:val="22"/>
          <w:szCs w:val="22"/>
        </w:rPr>
      </w:pPr>
    </w:p>
    <w:p w14:paraId="0945B32B" w14:textId="77777777" w:rsidR="00FF49BF" w:rsidRDefault="00FF49BF" w:rsidP="00325E65">
      <w:pPr>
        <w:rPr>
          <w:bCs/>
          <w:caps/>
          <w:sz w:val="22"/>
          <w:szCs w:val="22"/>
        </w:rPr>
      </w:pPr>
    </w:p>
    <w:p w14:paraId="51F724AE" w14:textId="77777777" w:rsidR="00FF49BF" w:rsidRDefault="00FF49BF" w:rsidP="00325E65">
      <w:pPr>
        <w:rPr>
          <w:bCs/>
          <w:caps/>
          <w:sz w:val="22"/>
          <w:szCs w:val="22"/>
        </w:rPr>
      </w:pPr>
    </w:p>
    <w:p w14:paraId="1146F98F" w14:textId="77777777" w:rsidR="00FF49BF" w:rsidRDefault="00FF49BF" w:rsidP="00325E65">
      <w:pPr>
        <w:rPr>
          <w:bCs/>
          <w:caps/>
          <w:sz w:val="22"/>
          <w:szCs w:val="22"/>
        </w:rPr>
      </w:pPr>
    </w:p>
    <w:p w14:paraId="6AE0AE53" w14:textId="77777777" w:rsidR="00FF49BF" w:rsidRDefault="00FF49BF" w:rsidP="00325E65">
      <w:pPr>
        <w:rPr>
          <w:bCs/>
          <w:caps/>
          <w:sz w:val="22"/>
          <w:szCs w:val="22"/>
        </w:rPr>
      </w:pPr>
    </w:p>
    <w:p w14:paraId="488C9C04" w14:textId="77777777" w:rsidR="00FF49BF" w:rsidRDefault="00FF49BF" w:rsidP="00325E65">
      <w:pPr>
        <w:rPr>
          <w:bCs/>
          <w:caps/>
          <w:sz w:val="22"/>
          <w:szCs w:val="22"/>
        </w:rPr>
      </w:pPr>
    </w:p>
    <w:p w14:paraId="554A14A7" w14:textId="77777777" w:rsidR="00FF49BF" w:rsidRDefault="00FF49BF" w:rsidP="00325E65">
      <w:pPr>
        <w:rPr>
          <w:bCs/>
          <w:caps/>
          <w:sz w:val="22"/>
          <w:szCs w:val="22"/>
        </w:rPr>
      </w:pPr>
    </w:p>
    <w:p w14:paraId="16072449" w14:textId="77777777" w:rsidR="00FF49BF" w:rsidRDefault="00FF49BF" w:rsidP="00325E65">
      <w:pPr>
        <w:rPr>
          <w:bCs/>
          <w:caps/>
          <w:sz w:val="22"/>
          <w:szCs w:val="22"/>
        </w:rPr>
      </w:pPr>
    </w:p>
    <w:p w14:paraId="2B07C14A" w14:textId="77777777" w:rsidR="00FF49BF" w:rsidRDefault="00FF49BF" w:rsidP="00325E65">
      <w:pPr>
        <w:rPr>
          <w:bCs/>
          <w:caps/>
          <w:sz w:val="22"/>
          <w:szCs w:val="22"/>
        </w:rPr>
      </w:pPr>
    </w:p>
    <w:p w14:paraId="638EF345" w14:textId="77777777" w:rsidR="00FF49BF" w:rsidRDefault="00FF49BF" w:rsidP="00325E65">
      <w:pPr>
        <w:rPr>
          <w:bCs/>
          <w:caps/>
          <w:sz w:val="22"/>
          <w:szCs w:val="22"/>
        </w:rPr>
      </w:pPr>
    </w:p>
    <w:p w14:paraId="7E179187" w14:textId="77777777" w:rsidR="00FF49BF" w:rsidRDefault="00FF49BF" w:rsidP="00325E65">
      <w:pPr>
        <w:rPr>
          <w:bCs/>
          <w:caps/>
          <w:sz w:val="22"/>
          <w:szCs w:val="22"/>
        </w:rPr>
      </w:pPr>
    </w:p>
    <w:p w14:paraId="6936E4B9" w14:textId="77777777" w:rsidR="00FF49BF" w:rsidRDefault="00FF49BF" w:rsidP="00325E65">
      <w:pPr>
        <w:rPr>
          <w:bCs/>
          <w:caps/>
          <w:sz w:val="22"/>
          <w:szCs w:val="22"/>
        </w:rPr>
      </w:pPr>
    </w:p>
    <w:p w14:paraId="79F170A2" w14:textId="77777777" w:rsidR="00FF49BF" w:rsidRDefault="00FF49BF" w:rsidP="00325E65">
      <w:pPr>
        <w:rPr>
          <w:bCs/>
          <w:caps/>
          <w:sz w:val="22"/>
          <w:szCs w:val="22"/>
        </w:rPr>
      </w:pPr>
    </w:p>
    <w:p w14:paraId="3E7AF87A" w14:textId="77777777" w:rsidR="00FF49BF" w:rsidRDefault="00FF49BF" w:rsidP="00325E65">
      <w:pPr>
        <w:rPr>
          <w:bCs/>
          <w:caps/>
          <w:sz w:val="22"/>
          <w:szCs w:val="22"/>
        </w:rPr>
      </w:pPr>
    </w:p>
    <w:p w14:paraId="0E9B4374" w14:textId="77777777" w:rsidR="00FF49BF" w:rsidRDefault="00FF49BF" w:rsidP="00325E65">
      <w:pPr>
        <w:rPr>
          <w:bCs/>
          <w:caps/>
          <w:sz w:val="22"/>
          <w:szCs w:val="22"/>
        </w:rPr>
      </w:pPr>
    </w:p>
    <w:p w14:paraId="75777887" w14:textId="77777777" w:rsidR="00FF49BF" w:rsidRDefault="00FF49BF" w:rsidP="00325E65">
      <w:pPr>
        <w:rPr>
          <w:bCs/>
          <w:caps/>
          <w:sz w:val="22"/>
          <w:szCs w:val="22"/>
        </w:rPr>
      </w:pPr>
    </w:p>
    <w:p w14:paraId="0357C683" w14:textId="77777777" w:rsidR="00FF49BF" w:rsidRDefault="00FF49BF" w:rsidP="00325E65">
      <w:pPr>
        <w:rPr>
          <w:bCs/>
          <w:caps/>
          <w:sz w:val="22"/>
          <w:szCs w:val="22"/>
        </w:rPr>
      </w:pPr>
    </w:p>
    <w:p w14:paraId="59673F9E" w14:textId="77777777" w:rsidR="00FF49BF" w:rsidRDefault="00FF49BF" w:rsidP="00325E65">
      <w:pPr>
        <w:rPr>
          <w:bCs/>
          <w:caps/>
          <w:sz w:val="22"/>
          <w:szCs w:val="22"/>
        </w:rPr>
      </w:pPr>
    </w:p>
    <w:p w14:paraId="69007ACB" w14:textId="77777777" w:rsidR="00FF49BF" w:rsidRDefault="00FF49BF" w:rsidP="00325E65">
      <w:pPr>
        <w:rPr>
          <w:bCs/>
          <w:caps/>
          <w:sz w:val="22"/>
          <w:szCs w:val="22"/>
        </w:rPr>
      </w:pPr>
    </w:p>
    <w:p w14:paraId="5273BB40" w14:textId="77777777" w:rsidR="00FF49BF" w:rsidRDefault="00FF49BF" w:rsidP="00325E65">
      <w:pPr>
        <w:rPr>
          <w:bCs/>
          <w:caps/>
          <w:sz w:val="22"/>
          <w:szCs w:val="22"/>
        </w:rPr>
      </w:pPr>
    </w:p>
    <w:p w14:paraId="3CE3699B" w14:textId="77777777" w:rsidR="00FF49BF" w:rsidRDefault="00FF49BF" w:rsidP="00325E65">
      <w:pPr>
        <w:rPr>
          <w:bCs/>
          <w:caps/>
          <w:sz w:val="22"/>
          <w:szCs w:val="22"/>
        </w:rPr>
      </w:pPr>
    </w:p>
    <w:p w14:paraId="7B57339A" w14:textId="77777777" w:rsidR="00FF49BF" w:rsidRDefault="00FF49BF" w:rsidP="00325E65">
      <w:pPr>
        <w:rPr>
          <w:bCs/>
          <w:caps/>
          <w:sz w:val="22"/>
          <w:szCs w:val="22"/>
        </w:rPr>
      </w:pPr>
    </w:p>
    <w:p w14:paraId="5B63820C" w14:textId="77777777" w:rsidR="00FF49BF" w:rsidRDefault="00FF49BF" w:rsidP="00325E65">
      <w:pPr>
        <w:rPr>
          <w:bCs/>
          <w:caps/>
          <w:sz w:val="22"/>
          <w:szCs w:val="22"/>
        </w:rPr>
      </w:pPr>
    </w:p>
    <w:p w14:paraId="1380DDCE" w14:textId="77777777" w:rsidR="00D73FF4" w:rsidRDefault="00D73FF4" w:rsidP="000759B1">
      <w:pPr>
        <w:pStyle w:val="Listaszerbekezds"/>
        <w:numPr>
          <w:ilvl w:val="0"/>
          <w:numId w:val="33"/>
        </w:numPr>
        <w:jc w:val="center"/>
        <w:rPr>
          <w:b/>
          <w:bCs/>
          <w:sz w:val="22"/>
          <w:szCs w:val="22"/>
        </w:rPr>
      </w:pPr>
      <w:r w:rsidRPr="00D73FF4">
        <w:rPr>
          <w:b/>
          <w:bCs/>
          <w:sz w:val="22"/>
          <w:szCs w:val="22"/>
        </w:rPr>
        <w:lastRenderedPageBreak/>
        <w:t>napirend</w:t>
      </w:r>
    </w:p>
    <w:p w14:paraId="51C9DA56" w14:textId="77777777" w:rsidR="00D73FF4" w:rsidRPr="00D73FF4" w:rsidRDefault="00D73FF4" w:rsidP="00D73FF4">
      <w:pPr>
        <w:ind w:left="360"/>
        <w:rPr>
          <w:b/>
          <w:bCs/>
          <w:sz w:val="22"/>
          <w:szCs w:val="22"/>
        </w:rPr>
      </w:pPr>
    </w:p>
    <w:p w14:paraId="47C9FF6A" w14:textId="77777777" w:rsidR="00A16C36" w:rsidRPr="00A16C36" w:rsidRDefault="00A16C36" w:rsidP="00A16C36">
      <w:pPr>
        <w:jc w:val="center"/>
        <w:rPr>
          <w:bCs/>
          <w:sz w:val="22"/>
          <w:szCs w:val="22"/>
        </w:rPr>
      </w:pPr>
      <w:r w:rsidRPr="00A16C36">
        <w:rPr>
          <w:bCs/>
          <w:sz w:val="22"/>
          <w:szCs w:val="22"/>
        </w:rPr>
        <w:t>A BUDAPEST-BELGRÁD VASÚTFEJLESZTÉSSEL ÉRINTETT INGATLANRÉSZEK TULAJDONJOG ÁTRUHÁZÁSA ADÁSVÉTEL ÚTJÁN A MAGYAR ÁLLAM RÉSZÉRE</w:t>
      </w:r>
    </w:p>
    <w:p w14:paraId="2B586E1C" w14:textId="77777777" w:rsidR="00A07FF9" w:rsidRPr="00A63FD2" w:rsidRDefault="00A07FF9" w:rsidP="00A07FF9">
      <w:pPr>
        <w:jc w:val="center"/>
        <w:rPr>
          <w:i/>
          <w:sz w:val="22"/>
          <w:szCs w:val="22"/>
        </w:rPr>
      </w:pPr>
      <w:r w:rsidRPr="00A63FD2">
        <w:rPr>
          <w:i/>
          <w:sz w:val="22"/>
          <w:szCs w:val="22"/>
        </w:rPr>
        <w:t>(Írásos előterjesztés a jegyzőkönyvhöz mellékelve.)</w:t>
      </w:r>
    </w:p>
    <w:p w14:paraId="7A84F186" w14:textId="77777777" w:rsidR="00B94184" w:rsidRDefault="00B94184" w:rsidP="00854AAF">
      <w:pPr>
        <w:jc w:val="both"/>
        <w:rPr>
          <w:b/>
          <w:bCs/>
          <w:sz w:val="22"/>
          <w:szCs w:val="22"/>
        </w:rPr>
      </w:pPr>
    </w:p>
    <w:p w14:paraId="59329B36" w14:textId="77777777" w:rsidR="00A16C36" w:rsidRPr="00A63FD2" w:rsidRDefault="00A16C36" w:rsidP="00A16C36">
      <w:pPr>
        <w:jc w:val="both"/>
        <w:rPr>
          <w:sz w:val="22"/>
          <w:szCs w:val="22"/>
        </w:rPr>
      </w:pPr>
      <w:r w:rsidRPr="00A63FD2">
        <w:rPr>
          <w:b/>
          <w:sz w:val="22"/>
          <w:szCs w:val="22"/>
          <w:u w:val="single"/>
        </w:rPr>
        <w:t>Előterjesztő:</w:t>
      </w:r>
      <w:r w:rsidRPr="00A63FD2">
        <w:rPr>
          <w:sz w:val="22"/>
          <w:szCs w:val="22"/>
        </w:rPr>
        <w:tab/>
        <w:t>Polgármester</w:t>
      </w:r>
    </w:p>
    <w:p w14:paraId="05795870" w14:textId="77777777" w:rsidR="00A16C36" w:rsidRPr="00A63FD2" w:rsidRDefault="00A16C36" w:rsidP="00A16C36">
      <w:pPr>
        <w:ind w:right="107"/>
        <w:rPr>
          <w:sz w:val="22"/>
          <w:szCs w:val="22"/>
        </w:rPr>
      </w:pPr>
      <w:r w:rsidRPr="00A63FD2">
        <w:rPr>
          <w:b/>
          <w:bCs/>
          <w:sz w:val="22"/>
          <w:szCs w:val="22"/>
          <w:u w:val="single"/>
        </w:rPr>
        <w:t>Előadó:</w:t>
      </w:r>
      <w:r w:rsidRPr="00A63FD2">
        <w:rPr>
          <w:sz w:val="22"/>
          <w:szCs w:val="22"/>
        </w:rPr>
        <w:tab/>
      </w:r>
      <w:r>
        <w:rPr>
          <w:sz w:val="22"/>
          <w:szCs w:val="22"/>
        </w:rPr>
        <w:t>Vagyongazdálkodási referens I.</w:t>
      </w:r>
    </w:p>
    <w:p w14:paraId="1B4270CB" w14:textId="77777777" w:rsidR="00A16C36" w:rsidRDefault="00A16C36" w:rsidP="00A16C36">
      <w:pPr>
        <w:rPr>
          <w:sz w:val="22"/>
          <w:szCs w:val="22"/>
        </w:rPr>
      </w:pPr>
    </w:p>
    <w:p w14:paraId="5EEDE6BF" w14:textId="7DE7A063" w:rsidR="00A16C36" w:rsidRDefault="00A16C36" w:rsidP="00A16C36">
      <w:pPr>
        <w:pStyle w:val="Listaszerbekezds"/>
        <w:jc w:val="both"/>
        <w:rPr>
          <w:b/>
          <w:sz w:val="22"/>
          <w:szCs w:val="22"/>
        </w:rPr>
      </w:pPr>
      <w:r w:rsidRPr="00A63FD2">
        <w:rPr>
          <w:b/>
          <w:sz w:val="22"/>
          <w:szCs w:val="22"/>
        </w:rPr>
        <w:t>Domonyi László</w:t>
      </w:r>
      <w:r w:rsidRPr="00A63FD2">
        <w:rPr>
          <w:b/>
          <w:bCs/>
          <w:sz w:val="22"/>
          <w:szCs w:val="22"/>
        </w:rPr>
        <w:t xml:space="preserve"> polgármester</w:t>
      </w:r>
      <w:r w:rsidRPr="00A63FD2">
        <w:rPr>
          <w:sz w:val="22"/>
          <w:szCs w:val="22"/>
        </w:rPr>
        <w:t xml:space="preserve"> az előterjesztés szóbeli ismertetésére felkérte</w:t>
      </w:r>
      <w:r w:rsidR="00183CAB">
        <w:rPr>
          <w:sz w:val="22"/>
          <w:szCs w:val="22"/>
        </w:rPr>
        <w:t xml:space="preserve"> </w:t>
      </w:r>
      <w:r>
        <w:rPr>
          <w:b/>
          <w:sz w:val="22"/>
          <w:szCs w:val="22"/>
        </w:rPr>
        <w:t>Kutyifa Sándorné vagyongazdálkodási referens</w:t>
      </w:r>
      <w:r w:rsidRPr="00A63FD2">
        <w:rPr>
          <w:b/>
          <w:sz w:val="22"/>
          <w:szCs w:val="22"/>
        </w:rPr>
        <w:t>t.</w:t>
      </w:r>
    </w:p>
    <w:p w14:paraId="67BA26C5" w14:textId="77777777" w:rsidR="00A16C36" w:rsidRPr="00A63FD2" w:rsidRDefault="00A16C36" w:rsidP="00A16C36">
      <w:pPr>
        <w:pStyle w:val="Listaszerbekezds"/>
        <w:jc w:val="both"/>
        <w:rPr>
          <w:b/>
          <w:sz w:val="22"/>
          <w:szCs w:val="22"/>
        </w:rPr>
      </w:pPr>
    </w:p>
    <w:p w14:paraId="6B6E374B" w14:textId="77777777" w:rsidR="00A16C36" w:rsidRDefault="00A16C36" w:rsidP="00A16C36">
      <w:pPr>
        <w:jc w:val="both"/>
        <w:rPr>
          <w:sz w:val="22"/>
          <w:szCs w:val="22"/>
        </w:rPr>
      </w:pPr>
      <w:r w:rsidRPr="0047231D">
        <w:rPr>
          <w:b/>
          <w:sz w:val="22"/>
          <w:szCs w:val="22"/>
        </w:rPr>
        <w:t xml:space="preserve">Kutyifa Sándorné vagyongazdálkodási referens </w:t>
      </w:r>
      <w:r w:rsidRPr="0047231D">
        <w:rPr>
          <w:sz w:val="22"/>
          <w:szCs w:val="22"/>
        </w:rPr>
        <w:t>elmondta</w:t>
      </w:r>
      <w:r w:rsidRPr="00A63FD2">
        <w:rPr>
          <w:sz w:val="22"/>
          <w:szCs w:val="22"/>
        </w:rPr>
        <w:t>,</w:t>
      </w:r>
      <w:r w:rsidR="00FF49BF">
        <w:rPr>
          <w:sz w:val="22"/>
          <w:szCs w:val="22"/>
        </w:rPr>
        <w:t xml:space="preserve"> hogy a Budapest-Belgrád vasútvonal fejlesztésével a nyomvonalak kialakítása már a korábbiakban megtörtént. A város közigazgatási területeire vonatkozóan a kisajátítási eljárásokat a Magyar Állam részéről kijelölt illetékes ügyvédi iroda lefolytatta. A pályatest nyomvonala módosult, amely érinti az önkormányzati tulajdonú </w:t>
      </w:r>
      <w:r w:rsidR="008A4B2A">
        <w:rPr>
          <w:sz w:val="22"/>
          <w:szCs w:val="22"/>
        </w:rPr>
        <w:t>1725 hrsz-ú Izsáki utat</w:t>
      </w:r>
      <w:r w:rsidR="00FF49BF">
        <w:rPr>
          <w:sz w:val="22"/>
          <w:szCs w:val="22"/>
        </w:rPr>
        <w:t>.</w:t>
      </w:r>
      <w:r w:rsidR="008A4B2A">
        <w:rPr>
          <w:sz w:val="22"/>
          <w:szCs w:val="22"/>
        </w:rPr>
        <w:t xml:space="preserve"> Elfogadás estén említett út területéből 19 négyzetméter kerül állami tulajdonba, 444.000 forint értékben.</w:t>
      </w:r>
    </w:p>
    <w:p w14:paraId="7E4C2F61" w14:textId="77777777" w:rsidR="00A16C36" w:rsidRPr="00A63FD2" w:rsidRDefault="00A16C36" w:rsidP="00A16C36">
      <w:pPr>
        <w:jc w:val="both"/>
        <w:rPr>
          <w:sz w:val="22"/>
          <w:szCs w:val="22"/>
          <w:highlight w:val="yellow"/>
        </w:rPr>
      </w:pPr>
    </w:p>
    <w:p w14:paraId="4BC2953F" w14:textId="2CD3B4A3" w:rsidR="00A16C36" w:rsidRPr="00604D4A" w:rsidRDefault="00A16C36" w:rsidP="00A16C36">
      <w:pPr>
        <w:jc w:val="both"/>
        <w:rPr>
          <w:sz w:val="22"/>
          <w:szCs w:val="22"/>
        </w:rPr>
      </w:pPr>
      <w:r w:rsidRPr="00A63FD2">
        <w:rPr>
          <w:b/>
          <w:sz w:val="22"/>
          <w:szCs w:val="22"/>
        </w:rPr>
        <w:t xml:space="preserve">Szlovák Pál, </w:t>
      </w:r>
      <w:r w:rsidRPr="00A63FD2">
        <w:rPr>
          <w:sz w:val="22"/>
          <w:szCs w:val="22"/>
        </w:rPr>
        <w:t xml:space="preserve">a Társadalompolitikai Bizottság elnöke, </w:t>
      </w:r>
      <w:r>
        <w:rPr>
          <w:b/>
          <w:sz w:val="22"/>
          <w:szCs w:val="22"/>
        </w:rPr>
        <w:t>Pohankovics András</w:t>
      </w:r>
      <w:r w:rsidRPr="00A63FD2">
        <w:rPr>
          <w:b/>
          <w:sz w:val="22"/>
          <w:szCs w:val="22"/>
        </w:rPr>
        <w:t>,</w:t>
      </w:r>
      <w:r w:rsidRPr="00A63FD2">
        <w:rPr>
          <w:sz w:val="22"/>
          <w:szCs w:val="22"/>
        </w:rPr>
        <w:t xml:space="preserve"> az Ipari, Mezőgazdasági és Klímapolitikai Bizottság</w:t>
      </w:r>
      <w:r>
        <w:rPr>
          <w:sz w:val="22"/>
          <w:szCs w:val="22"/>
        </w:rPr>
        <w:t xml:space="preserve"> elnöke</w:t>
      </w:r>
      <w:r w:rsidRPr="00A63FD2">
        <w:rPr>
          <w:sz w:val="22"/>
          <w:szCs w:val="22"/>
        </w:rPr>
        <w:t>,</w:t>
      </w:r>
      <w:r w:rsidR="00183CAB">
        <w:rPr>
          <w:sz w:val="22"/>
          <w:szCs w:val="22"/>
        </w:rPr>
        <w:t xml:space="preserve"> </w:t>
      </w:r>
      <w:r>
        <w:rPr>
          <w:b/>
          <w:sz w:val="22"/>
          <w:szCs w:val="22"/>
        </w:rPr>
        <w:t>Horváth János</w:t>
      </w:r>
      <w:r w:rsidRPr="00A63FD2">
        <w:rPr>
          <w:b/>
          <w:sz w:val="22"/>
          <w:szCs w:val="22"/>
        </w:rPr>
        <w:t xml:space="preserve">, </w:t>
      </w:r>
      <w:r w:rsidRPr="00A63FD2">
        <w:rPr>
          <w:sz w:val="22"/>
          <w:szCs w:val="22"/>
        </w:rPr>
        <w:t xml:space="preserve">az Ügyrendi és Összeférhetetlenségi Bizottság </w:t>
      </w:r>
      <w:r>
        <w:rPr>
          <w:sz w:val="22"/>
          <w:szCs w:val="22"/>
        </w:rPr>
        <w:t>elnöke</w:t>
      </w:r>
      <w:r w:rsidRPr="00A63FD2">
        <w:rPr>
          <w:sz w:val="22"/>
          <w:szCs w:val="22"/>
        </w:rPr>
        <w:t>,</w:t>
      </w:r>
      <w:r w:rsidR="00183CAB">
        <w:rPr>
          <w:sz w:val="22"/>
          <w:szCs w:val="22"/>
        </w:rPr>
        <w:t xml:space="preserve"> </w:t>
      </w:r>
      <w:r>
        <w:rPr>
          <w:b/>
          <w:sz w:val="22"/>
          <w:szCs w:val="22"/>
        </w:rPr>
        <w:t>Ungvári Ferenc</w:t>
      </w:r>
      <w:r w:rsidRPr="00A63FD2">
        <w:rPr>
          <w:b/>
          <w:sz w:val="22"/>
          <w:szCs w:val="22"/>
        </w:rPr>
        <w:t xml:space="preserve">, </w:t>
      </w:r>
      <w:r w:rsidRPr="00A63FD2">
        <w:rPr>
          <w:sz w:val="22"/>
          <w:szCs w:val="22"/>
        </w:rPr>
        <w:t xml:space="preserve">a Pénzügyi Bizottság </w:t>
      </w:r>
      <w:r>
        <w:rPr>
          <w:sz w:val="22"/>
          <w:szCs w:val="22"/>
        </w:rPr>
        <w:t>tagja</w:t>
      </w:r>
      <w:r w:rsidRPr="00A63FD2">
        <w:rPr>
          <w:sz w:val="22"/>
          <w:szCs w:val="22"/>
        </w:rPr>
        <w:t>,</w:t>
      </w:r>
      <w:r w:rsidR="00183CAB">
        <w:rPr>
          <w:sz w:val="22"/>
          <w:szCs w:val="22"/>
        </w:rPr>
        <w:t xml:space="preserve"> </w:t>
      </w:r>
      <w:r w:rsidRPr="00A63FD2">
        <w:rPr>
          <w:b/>
          <w:sz w:val="22"/>
          <w:szCs w:val="22"/>
        </w:rPr>
        <w:t>Filus Tibor</w:t>
      </w:r>
      <w:r w:rsidRPr="00A63FD2">
        <w:rPr>
          <w:sz w:val="22"/>
          <w:szCs w:val="22"/>
        </w:rPr>
        <w:t>, a Kulturális, Turisztikai és Sport Bizottság elnöke bizottságaik nevében a határozat-tervezet elfogadását javasolták.</w:t>
      </w:r>
    </w:p>
    <w:p w14:paraId="02E47938" w14:textId="77777777" w:rsidR="00A16C36" w:rsidRPr="00A63FD2" w:rsidRDefault="00A16C36" w:rsidP="00A16C36">
      <w:pPr>
        <w:jc w:val="both"/>
        <w:rPr>
          <w:sz w:val="22"/>
          <w:szCs w:val="22"/>
        </w:rPr>
      </w:pPr>
    </w:p>
    <w:p w14:paraId="120AF8F7" w14:textId="77777777" w:rsidR="008A4B2A" w:rsidRPr="008A4B2A" w:rsidRDefault="008A4B2A" w:rsidP="00A16C36">
      <w:pPr>
        <w:jc w:val="both"/>
        <w:rPr>
          <w:b/>
          <w:sz w:val="22"/>
          <w:szCs w:val="22"/>
        </w:rPr>
      </w:pPr>
      <w:r w:rsidRPr="008A4B2A">
        <w:rPr>
          <w:b/>
          <w:sz w:val="22"/>
          <w:szCs w:val="22"/>
        </w:rPr>
        <w:t>Szedmák Tamás alpolgármester</w:t>
      </w:r>
      <w:r>
        <w:rPr>
          <w:b/>
          <w:sz w:val="22"/>
          <w:szCs w:val="22"/>
        </w:rPr>
        <w:t xml:space="preserve"> </w:t>
      </w:r>
      <w:r w:rsidRPr="008A4B2A">
        <w:rPr>
          <w:sz w:val="22"/>
          <w:szCs w:val="22"/>
        </w:rPr>
        <w:t xml:space="preserve">elmondta, hogy befejeződött az izsáki úti vasúti átjáró </w:t>
      </w:r>
      <w:r>
        <w:rPr>
          <w:sz w:val="22"/>
          <w:szCs w:val="22"/>
        </w:rPr>
        <w:t>építése. Megköszönte a lakosság, de legfőképp a Bánffy és a Drégely utcai lakosok türelmét.</w:t>
      </w:r>
      <w:r w:rsidR="00621B36">
        <w:rPr>
          <w:sz w:val="22"/>
          <w:szCs w:val="22"/>
        </w:rPr>
        <w:t xml:space="preserve"> Elnézését kért a kényelmetlen viszonyokért.</w:t>
      </w:r>
      <w:r>
        <w:rPr>
          <w:sz w:val="22"/>
          <w:szCs w:val="22"/>
        </w:rPr>
        <w:t xml:space="preserve">  </w:t>
      </w:r>
    </w:p>
    <w:p w14:paraId="49FDE83C" w14:textId="77777777" w:rsidR="008A4B2A" w:rsidRDefault="008A4B2A" w:rsidP="00A16C36">
      <w:pPr>
        <w:jc w:val="both"/>
        <w:rPr>
          <w:sz w:val="22"/>
          <w:szCs w:val="22"/>
        </w:rPr>
      </w:pPr>
    </w:p>
    <w:p w14:paraId="2CC321BC" w14:textId="77777777" w:rsidR="00335E8F" w:rsidRPr="00A63FD2" w:rsidRDefault="00335E8F" w:rsidP="00335E8F">
      <w:pPr>
        <w:jc w:val="both"/>
        <w:rPr>
          <w:sz w:val="22"/>
          <w:szCs w:val="22"/>
        </w:rPr>
      </w:pPr>
      <w:r w:rsidRPr="00A63FD2">
        <w:rPr>
          <w:sz w:val="22"/>
          <w:szCs w:val="22"/>
        </w:rPr>
        <w:t xml:space="preserve">További kérdés, hozzászólás nem volt, a polgármester szavazásra bocsátotta a </w:t>
      </w:r>
      <w:r>
        <w:rPr>
          <w:sz w:val="22"/>
          <w:szCs w:val="22"/>
        </w:rPr>
        <w:t>határozat</w:t>
      </w:r>
      <w:r w:rsidRPr="00A63FD2">
        <w:rPr>
          <w:sz w:val="22"/>
          <w:szCs w:val="22"/>
        </w:rPr>
        <w:t>-tervezetet.</w:t>
      </w:r>
    </w:p>
    <w:p w14:paraId="54F1FE44" w14:textId="77777777" w:rsidR="00A16C36" w:rsidRDefault="00A16C36" w:rsidP="00A16C36">
      <w:pPr>
        <w:jc w:val="both"/>
        <w:rPr>
          <w:sz w:val="22"/>
          <w:szCs w:val="22"/>
        </w:rPr>
      </w:pPr>
    </w:p>
    <w:p w14:paraId="62B44FCB" w14:textId="77777777" w:rsidR="00A16C36" w:rsidRPr="00A63FD2" w:rsidRDefault="00A16C36" w:rsidP="00A16C36">
      <w:pPr>
        <w:jc w:val="both"/>
        <w:rPr>
          <w:sz w:val="22"/>
          <w:szCs w:val="22"/>
        </w:rPr>
      </w:pPr>
      <w:r w:rsidRPr="00A63FD2">
        <w:rPr>
          <w:sz w:val="22"/>
          <w:szCs w:val="22"/>
        </w:rPr>
        <w:t xml:space="preserve">A Képviselő-testület </w:t>
      </w:r>
      <w:r>
        <w:rPr>
          <w:sz w:val="22"/>
          <w:szCs w:val="22"/>
        </w:rPr>
        <w:t>10</w:t>
      </w:r>
      <w:r w:rsidRPr="00A63FD2">
        <w:rPr>
          <w:sz w:val="22"/>
          <w:szCs w:val="22"/>
        </w:rPr>
        <w:t xml:space="preserve"> „igen” szavazattal az alábbi határozatot hozta:</w:t>
      </w:r>
    </w:p>
    <w:p w14:paraId="3A65F776" w14:textId="77777777" w:rsidR="00A07FF9" w:rsidRDefault="00A07FF9" w:rsidP="00854AAF">
      <w:pPr>
        <w:jc w:val="both"/>
        <w:rPr>
          <w:b/>
          <w:bCs/>
          <w:sz w:val="22"/>
          <w:szCs w:val="22"/>
        </w:rPr>
      </w:pPr>
    </w:p>
    <w:p w14:paraId="74D3461A" w14:textId="77777777" w:rsidR="00A16C36" w:rsidRDefault="00A16C36" w:rsidP="00A16C36">
      <w:pPr>
        <w:jc w:val="both"/>
        <w:rPr>
          <w:b/>
          <w:sz w:val="22"/>
          <w:szCs w:val="22"/>
          <w:u w:val="single"/>
        </w:rPr>
      </w:pPr>
      <w:r>
        <w:rPr>
          <w:b/>
          <w:sz w:val="22"/>
          <w:szCs w:val="22"/>
          <w:u w:val="single"/>
        </w:rPr>
        <w:t>137</w:t>
      </w:r>
      <w:r w:rsidRPr="00EB4BFD">
        <w:rPr>
          <w:b/>
          <w:sz w:val="22"/>
          <w:szCs w:val="22"/>
          <w:u w:val="single"/>
        </w:rPr>
        <w:t xml:space="preserve">/2022. sz. </w:t>
      </w:r>
      <w:proofErr w:type="spellStart"/>
      <w:r w:rsidRPr="00EB4BFD">
        <w:rPr>
          <w:b/>
          <w:sz w:val="22"/>
          <w:szCs w:val="22"/>
          <w:u w:val="single"/>
        </w:rPr>
        <w:t>Képv</w:t>
      </w:r>
      <w:proofErr w:type="spellEnd"/>
      <w:r w:rsidRPr="00EB4BFD">
        <w:rPr>
          <w:b/>
          <w:sz w:val="22"/>
          <w:szCs w:val="22"/>
          <w:u w:val="single"/>
        </w:rPr>
        <w:t>. test. hat.</w:t>
      </w:r>
    </w:p>
    <w:p w14:paraId="68354449" w14:textId="77777777" w:rsidR="00A16C36" w:rsidRDefault="00A16C36" w:rsidP="00A16C36">
      <w:pPr>
        <w:keepNext/>
        <w:outlineLvl w:val="2"/>
        <w:rPr>
          <w:sz w:val="22"/>
          <w:szCs w:val="22"/>
        </w:rPr>
      </w:pPr>
      <w:r>
        <w:rPr>
          <w:sz w:val="22"/>
          <w:szCs w:val="22"/>
        </w:rPr>
        <w:t>A Budapest-Belgrád vasútfejlesztéssel érintett ingatlanrész tulajdonjog átruházása adásvétel útján a Magyar Állam részére</w:t>
      </w:r>
    </w:p>
    <w:p w14:paraId="5E8993A3" w14:textId="77777777" w:rsidR="00A16C36" w:rsidRDefault="00A16C36" w:rsidP="00A16C36">
      <w:pPr>
        <w:keepNext/>
        <w:outlineLvl w:val="2"/>
        <w:rPr>
          <w:b/>
          <w:bCs/>
          <w:iCs/>
          <w:sz w:val="22"/>
          <w:szCs w:val="22"/>
        </w:rPr>
      </w:pPr>
    </w:p>
    <w:p w14:paraId="5EF1BC5D" w14:textId="77777777" w:rsidR="00A16C36" w:rsidRPr="00CE6325" w:rsidRDefault="00A16C36" w:rsidP="00CE6325">
      <w:pPr>
        <w:pStyle w:val="Nincstrkz"/>
        <w:jc w:val="center"/>
        <w:rPr>
          <w:b/>
          <w:bCs/>
          <w:sz w:val="22"/>
          <w:szCs w:val="22"/>
        </w:rPr>
      </w:pPr>
      <w:r w:rsidRPr="00334532">
        <w:rPr>
          <w:b/>
          <w:bCs/>
          <w:sz w:val="22"/>
          <w:szCs w:val="22"/>
        </w:rPr>
        <w:t xml:space="preserve">HATÁROZAT </w:t>
      </w:r>
    </w:p>
    <w:p w14:paraId="7AD4280E" w14:textId="77777777" w:rsidR="00CE6325" w:rsidRDefault="00CE6325" w:rsidP="00A16C36">
      <w:pPr>
        <w:jc w:val="both"/>
        <w:rPr>
          <w:sz w:val="22"/>
          <w:szCs w:val="22"/>
        </w:rPr>
      </w:pPr>
    </w:p>
    <w:p w14:paraId="38118CFC" w14:textId="77777777" w:rsidR="00A16C36" w:rsidRDefault="00A16C36" w:rsidP="00A16C36">
      <w:pPr>
        <w:jc w:val="both"/>
        <w:rPr>
          <w:sz w:val="22"/>
          <w:szCs w:val="22"/>
        </w:rPr>
      </w:pPr>
      <w:r w:rsidRPr="00F90E26">
        <w:rPr>
          <w:sz w:val="22"/>
          <w:szCs w:val="22"/>
        </w:rPr>
        <w:t>A Képviselő-testület</w:t>
      </w:r>
    </w:p>
    <w:p w14:paraId="145A689B" w14:textId="77777777" w:rsidR="00A16C36" w:rsidRPr="00F90E26" w:rsidRDefault="00A16C36" w:rsidP="00A16C36">
      <w:pPr>
        <w:jc w:val="both"/>
        <w:rPr>
          <w:sz w:val="22"/>
          <w:szCs w:val="22"/>
        </w:rPr>
      </w:pPr>
    </w:p>
    <w:p w14:paraId="6B6BB99A" w14:textId="50C5A7E8" w:rsidR="00A16C36" w:rsidRDefault="00A16C36">
      <w:pPr>
        <w:pStyle w:val="Szvegtrzs"/>
        <w:numPr>
          <w:ilvl w:val="0"/>
          <w:numId w:val="46"/>
        </w:numPr>
        <w:autoSpaceDE w:val="0"/>
        <w:autoSpaceDN w:val="0"/>
        <w:adjustRightInd w:val="0"/>
        <w:spacing w:after="0"/>
        <w:jc w:val="both"/>
        <w:rPr>
          <w:sz w:val="22"/>
          <w:szCs w:val="22"/>
        </w:rPr>
      </w:pPr>
      <w:r w:rsidRPr="00F90E26">
        <w:rPr>
          <w:sz w:val="22"/>
          <w:szCs w:val="22"/>
        </w:rPr>
        <w:t>a vasúti közlekedésről szóló 2005. évi CLXXXIII. törvény 44/A.§ (1) bekezdése és a kisajátításról szóló 2007. évi CXXIII. törvény vonatkozó szakaszai alapján a Magyar Állam tulajdonába (tulajdonosi joggyakorló: Magyar Nemzeti Vagyonkezelő Zrt.) és a MÁV Magyar Államvasutak vagyonkezelésébe adja Kiskőrös Város Önkormányzata tulajdoná</w:t>
      </w:r>
      <w:r>
        <w:rPr>
          <w:sz w:val="22"/>
          <w:szCs w:val="22"/>
        </w:rPr>
        <w:t>ban</w:t>
      </w:r>
      <w:r w:rsidR="00183CAB">
        <w:rPr>
          <w:sz w:val="22"/>
          <w:szCs w:val="22"/>
        </w:rPr>
        <w:t xml:space="preserve"> </w:t>
      </w:r>
      <w:r>
        <w:rPr>
          <w:sz w:val="22"/>
          <w:szCs w:val="22"/>
        </w:rPr>
        <w:t>lévő Kiskőrös belterület 1725 hrsz-</w:t>
      </w:r>
      <w:proofErr w:type="spellStart"/>
      <w:r>
        <w:rPr>
          <w:sz w:val="22"/>
          <w:szCs w:val="22"/>
        </w:rPr>
        <w:t>on</w:t>
      </w:r>
      <w:proofErr w:type="spellEnd"/>
      <w:r>
        <w:rPr>
          <w:sz w:val="22"/>
          <w:szCs w:val="22"/>
        </w:rPr>
        <w:t xml:space="preserve"> nyilvántartott kivett közterület (Izsáki út) rendeltetésű 11779 m</w:t>
      </w:r>
      <w:r w:rsidRPr="00655E72">
        <w:rPr>
          <w:sz w:val="22"/>
          <w:szCs w:val="22"/>
          <w:vertAlign w:val="superscript"/>
        </w:rPr>
        <w:t>2</w:t>
      </w:r>
      <w:r>
        <w:rPr>
          <w:sz w:val="22"/>
          <w:szCs w:val="22"/>
        </w:rPr>
        <w:t xml:space="preserve"> térmértékű ingatlan területéből 19 m</w:t>
      </w:r>
      <w:r w:rsidRPr="00655E72">
        <w:rPr>
          <w:sz w:val="22"/>
          <w:szCs w:val="22"/>
          <w:vertAlign w:val="superscript"/>
        </w:rPr>
        <w:t>2</w:t>
      </w:r>
      <w:r>
        <w:rPr>
          <w:sz w:val="22"/>
          <w:szCs w:val="22"/>
        </w:rPr>
        <w:t xml:space="preserve"> területrészt 444.638,-Ft vételár összegben</w:t>
      </w:r>
      <w:r w:rsidRPr="00F90E26">
        <w:rPr>
          <w:sz w:val="22"/>
          <w:szCs w:val="22"/>
        </w:rPr>
        <w:t>, a határozatmellékleté</w:t>
      </w:r>
      <w:r>
        <w:rPr>
          <w:sz w:val="22"/>
          <w:szCs w:val="22"/>
        </w:rPr>
        <w:t>t képező</w:t>
      </w:r>
      <w:r w:rsidRPr="00F90E26">
        <w:rPr>
          <w:sz w:val="22"/>
          <w:szCs w:val="22"/>
        </w:rPr>
        <w:t xml:space="preserve"> kisajátítást helyettesítő ingatlan adásvételi szerződésben foglalt </w:t>
      </w:r>
      <w:r>
        <w:rPr>
          <w:sz w:val="22"/>
          <w:szCs w:val="22"/>
        </w:rPr>
        <w:t xml:space="preserve">visszterhes tulajdonjog átruházási </w:t>
      </w:r>
      <w:r w:rsidRPr="00F90E26">
        <w:rPr>
          <w:sz w:val="22"/>
          <w:szCs w:val="22"/>
        </w:rPr>
        <w:t xml:space="preserve">feltételekkel. </w:t>
      </w:r>
    </w:p>
    <w:p w14:paraId="1EBC4B19" w14:textId="77777777" w:rsidR="00A16C36" w:rsidRPr="00F90E26" w:rsidRDefault="00A16C36" w:rsidP="00A16C36">
      <w:pPr>
        <w:pStyle w:val="Szvegtrzs"/>
        <w:autoSpaceDE w:val="0"/>
        <w:autoSpaceDN w:val="0"/>
        <w:adjustRightInd w:val="0"/>
        <w:ind w:left="720"/>
        <w:rPr>
          <w:sz w:val="22"/>
          <w:szCs w:val="22"/>
        </w:rPr>
      </w:pPr>
    </w:p>
    <w:p w14:paraId="3899C531" w14:textId="77777777" w:rsidR="00A16C36" w:rsidRDefault="00A16C36">
      <w:pPr>
        <w:pStyle w:val="Szvegtrzs"/>
        <w:numPr>
          <w:ilvl w:val="0"/>
          <w:numId w:val="46"/>
        </w:numPr>
        <w:autoSpaceDE w:val="0"/>
        <w:autoSpaceDN w:val="0"/>
        <w:adjustRightInd w:val="0"/>
        <w:spacing w:after="0"/>
        <w:jc w:val="both"/>
        <w:rPr>
          <w:sz w:val="22"/>
          <w:szCs w:val="22"/>
        </w:rPr>
      </w:pPr>
      <w:r w:rsidRPr="00F90E26">
        <w:rPr>
          <w:sz w:val="22"/>
          <w:szCs w:val="22"/>
        </w:rPr>
        <w:t>egyetért azzal, hogy a tulajdonjog átruházással és a kapcsolódó eljárásokkal összefüggő valamennyi költséget a MÁV Magyar Államvasutak Zrt., mint vagyonkezelő viseljen.</w:t>
      </w:r>
    </w:p>
    <w:p w14:paraId="7E2EAABC" w14:textId="77777777" w:rsidR="00A16C36" w:rsidRPr="00F90E26" w:rsidRDefault="00A16C36" w:rsidP="00A16C36">
      <w:pPr>
        <w:pStyle w:val="Szvegtrzs"/>
        <w:autoSpaceDE w:val="0"/>
        <w:autoSpaceDN w:val="0"/>
        <w:adjustRightInd w:val="0"/>
        <w:rPr>
          <w:sz w:val="22"/>
          <w:szCs w:val="22"/>
        </w:rPr>
      </w:pPr>
    </w:p>
    <w:p w14:paraId="5F58E881" w14:textId="77777777" w:rsidR="00A16C36" w:rsidRPr="00F90E26" w:rsidRDefault="00A16C36">
      <w:pPr>
        <w:pStyle w:val="Szvegtrzs"/>
        <w:numPr>
          <w:ilvl w:val="0"/>
          <w:numId w:val="46"/>
        </w:numPr>
        <w:autoSpaceDE w:val="0"/>
        <w:autoSpaceDN w:val="0"/>
        <w:adjustRightInd w:val="0"/>
        <w:spacing w:after="0"/>
        <w:jc w:val="both"/>
        <w:rPr>
          <w:sz w:val="22"/>
          <w:szCs w:val="22"/>
        </w:rPr>
      </w:pPr>
      <w:r w:rsidRPr="00F90E26">
        <w:rPr>
          <w:sz w:val="22"/>
          <w:szCs w:val="22"/>
        </w:rPr>
        <w:t xml:space="preserve">felhatalmazza a polgármestert, a </w:t>
      </w:r>
      <w:r>
        <w:rPr>
          <w:sz w:val="22"/>
          <w:szCs w:val="22"/>
        </w:rPr>
        <w:t>határozat mellékletét képező</w:t>
      </w:r>
      <w:r w:rsidRPr="00F90E26">
        <w:rPr>
          <w:sz w:val="22"/>
          <w:szCs w:val="22"/>
        </w:rPr>
        <w:t xml:space="preserve"> kisajátítást helyettesítő ingatlan adásvételi szerződések aláírására</w:t>
      </w:r>
      <w:r>
        <w:rPr>
          <w:sz w:val="22"/>
          <w:szCs w:val="22"/>
        </w:rPr>
        <w:t xml:space="preserve">, </w:t>
      </w:r>
      <w:r w:rsidRPr="00F90E26">
        <w:rPr>
          <w:sz w:val="22"/>
          <w:szCs w:val="22"/>
        </w:rPr>
        <w:t>a szükséges jognyilatkozatok megtételére</w:t>
      </w:r>
      <w:r>
        <w:rPr>
          <w:sz w:val="22"/>
          <w:szCs w:val="22"/>
        </w:rPr>
        <w:t>.</w:t>
      </w:r>
    </w:p>
    <w:p w14:paraId="70DC8097" w14:textId="77777777" w:rsidR="00A16C36" w:rsidRDefault="00A16C36" w:rsidP="00A16C36">
      <w:pPr>
        <w:pStyle w:val="Listaszerbekezds"/>
        <w:jc w:val="both"/>
        <w:rPr>
          <w:b/>
          <w:bCs/>
          <w:sz w:val="22"/>
          <w:szCs w:val="22"/>
          <w:u w:val="single"/>
        </w:rPr>
      </w:pPr>
    </w:p>
    <w:p w14:paraId="563E17FE" w14:textId="77777777" w:rsidR="00A16C36" w:rsidRDefault="00A16C36" w:rsidP="00A16C36">
      <w:pPr>
        <w:pStyle w:val="Listaszerbekezds"/>
        <w:jc w:val="both"/>
        <w:rPr>
          <w:b/>
          <w:bCs/>
          <w:sz w:val="22"/>
          <w:szCs w:val="22"/>
          <w:u w:val="single"/>
        </w:rPr>
      </w:pPr>
    </w:p>
    <w:p w14:paraId="272B3DEC" w14:textId="77777777" w:rsidR="00A16C36" w:rsidRPr="00F90E26" w:rsidRDefault="00A16C36" w:rsidP="00A16C36">
      <w:pPr>
        <w:pStyle w:val="Listaszerbekezds"/>
        <w:jc w:val="both"/>
        <w:rPr>
          <w:sz w:val="22"/>
          <w:szCs w:val="22"/>
        </w:rPr>
      </w:pPr>
      <w:r w:rsidRPr="00F90E26">
        <w:rPr>
          <w:b/>
          <w:bCs/>
          <w:sz w:val="22"/>
          <w:szCs w:val="22"/>
          <w:u w:val="single"/>
        </w:rPr>
        <w:t>Felelős:</w:t>
      </w:r>
      <w:r w:rsidRPr="00F90E26">
        <w:rPr>
          <w:sz w:val="22"/>
          <w:szCs w:val="22"/>
        </w:rPr>
        <w:tab/>
        <w:t>polgármester</w:t>
      </w:r>
    </w:p>
    <w:p w14:paraId="40F3479F" w14:textId="77777777" w:rsidR="00A16C36" w:rsidRPr="00F90E26" w:rsidRDefault="00A16C36" w:rsidP="00A16C36">
      <w:pPr>
        <w:pStyle w:val="Listaszerbekezds"/>
        <w:jc w:val="both"/>
        <w:rPr>
          <w:sz w:val="22"/>
          <w:szCs w:val="22"/>
        </w:rPr>
      </w:pPr>
      <w:r w:rsidRPr="00F90E26">
        <w:rPr>
          <w:b/>
          <w:bCs/>
          <w:sz w:val="22"/>
          <w:szCs w:val="22"/>
          <w:u w:val="single"/>
        </w:rPr>
        <w:lastRenderedPageBreak/>
        <w:t>Határidő:</w:t>
      </w:r>
      <w:r w:rsidRPr="00F90E26">
        <w:rPr>
          <w:sz w:val="22"/>
          <w:szCs w:val="22"/>
        </w:rPr>
        <w:tab/>
        <w:t>azonnal</w:t>
      </w:r>
    </w:p>
    <w:p w14:paraId="500F8424" w14:textId="77777777" w:rsidR="00437E91" w:rsidRDefault="00437E91" w:rsidP="00325E65">
      <w:pPr>
        <w:rPr>
          <w:bCs/>
          <w:caps/>
          <w:sz w:val="22"/>
          <w:szCs w:val="22"/>
        </w:rPr>
      </w:pPr>
    </w:p>
    <w:p w14:paraId="7E4D29B3" w14:textId="77777777" w:rsidR="00A16C36" w:rsidRDefault="00A16C36" w:rsidP="00325E65">
      <w:pPr>
        <w:rPr>
          <w:bCs/>
          <w:caps/>
          <w:sz w:val="22"/>
          <w:szCs w:val="22"/>
        </w:rPr>
      </w:pPr>
    </w:p>
    <w:p w14:paraId="7145A2F3" w14:textId="77777777" w:rsidR="00437E91" w:rsidRPr="00A16C36" w:rsidRDefault="00A16C36" w:rsidP="00437E91">
      <w:pPr>
        <w:rPr>
          <w:i/>
          <w:iCs/>
          <w:sz w:val="22"/>
          <w:szCs w:val="22"/>
        </w:rPr>
      </w:pPr>
      <w:r w:rsidRPr="00A16C36">
        <w:rPr>
          <w:i/>
          <w:iCs/>
          <w:sz w:val="22"/>
          <w:szCs w:val="22"/>
        </w:rPr>
        <w:t>Melléklet a jegyzőkönyvhöz csatolva.</w:t>
      </w:r>
    </w:p>
    <w:p w14:paraId="178925E9" w14:textId="77777777" w:rsidR="00A16C36" w:rsidRPr="00A63FD2" w:rsidRDefault="00A16C36" w:rsidP="00A16C36">
      <w:pPr>
        <w:pBdr>
          <w:bottom w:val="single" w:sz="6" w:space="1" w:color="auto"/>
        </w:pBdr>
        <w:jc w:val="both"/>
        <w:rPr>
          <w:sz w:val="22"/>
          <w:szCs w:val="22"/>
        </w:rPr>
      </w:pPr>
    </w:p>
    <w:p w14:paraId="03802933" w14:textId="77777777" w:rsidR="00A16C36" w:rsidRDefault="00A16C36" w:rsidP="00A16C36">
      <w:pPr>
        <w:rPr>
          <w:b/>
          <w:bCs/>
          <w:sz w:val="22"/>
          <w:szCs w:val="22"/>
        </w:rPr>
      </w:pPr>
    </w:p>
    <w:p w14:paraId="66B93CED" w14:textId="77777777" w:rsidR="00A16C36" w:rsidRPr="00EE476F" w:rsidRDefault="00EE476F" w:rsidP="00EE476F">
      <w:pPr>
        <w:jc w:val="center"/>
        <w:rPr>
          <w:bCs/>
          <w:i/>
          <w:sz w:val="22"/>
          <w:szCs w:val="22"/>
        </w:rPr>
      </w:pPr>
      <w:r w:rsidRPr="00EE476F">
        <w:rPr>
          <w:bCs/>
          <w:i/>
          <w:sz w:val="22"/>
          <w:szCs w:val="22"/>
        </w:rPr>
        <w:t>Domonyi László polgármester 15 perc szünetet rendelt el.</w:t>
      </w:r>
    </w:p>
    <w:p w14:paraId="6B63412A" w14:textId="77777777" w:rsidR="00EE476F" w:rsidRDefault="00EE476F" w:rsidP="00437E91">
      <w:pPr>
        <w:rPr>
          <w:b/>
          <w:bCs/>
          <w:sz w:val="22"/>
          <w:szCs w:val="22"/>
        </w:rPr>
      </w:pPr>
    </w:p>
    <w:p w14:paraId="59C7C5C4" w14:textId="77777777" w:rsidR="00EE476F" w:rsidRDefault="00EE476F" w:rsidP="00437E91">
      <w:pPr>
        <w:rPr>
          <w:b/>
          <w:bCs/>
          <w:sz w:val="22"/>
          <w:szCs w:val="22"/>
        </w:rPr>
      </w:pPr>
    </w:p>
    <w:p w14:paraId="5FFAE46A" w14:textId="77777777" w:rsidR="00A07FF9" w:rsidRPr="00437E91" w:rsidRDefault="00325E65" w:rsidP="000759B1">
      <w:pPr>
        <w:pStyle w:val="Listaszerbekezds"/>
        <w:numPr>
          <w:ilvl w:val="0"/>
          <w:numId w:val="33"/>
        </w:numPr>
        <w:jc w:val="center"/>
        <w:rPr>
          <w:b/>
          <w:bCs/>
          <w:sz w:val="22"/>
          <w:szCs w:val="22"/>
        </w:rPr>
      </w:pPr>
      <w:r w:rsidRPr="00437E91">
        <w:rPr>
          <w:b/>
          <w:bCs/>
          <w:sz w:val="22"/>
          <w:szCs w:val="22"/>
        </w:rPr>
        <w:t>n</w:t>
      </w:r>
      <w:r w:rsidR="00A07FF9" w:rsidRPr="00437E91">
        <w:rPr>
          <w:b/>
          <w:bCs/>
          <w:sz w:val="22"/>
          <w:szCs w:val="22"/>
        </w:rPr>
        <w:t>apirend</w:t>
      </w:r>
    </w:p>
    <w:p w14:paraId="3719AC25" w14:textId="77777777" w:rsidR="00A07FF9" w:rsidRPr="00542D85" w:rsidRDefault="00A07FF9" w:rsidP="00542D85">
      <w:pPr>
        <w:ind w:left="360"/>
        <w:jc w:val="center"/>
        <w:rPr>
          <w:sz w:val="22"/>
          <w:szCs w:val="22"/>
        </w:rPr>
      </w:pPr>
    </w:p>
    <w:p w14:paraId="6EEDE805" w14:textId="77777777" w:rsidR="00542D85" w:rsidRPr="00542D85" w:rsidRDefault="00542D85" w:rsidP="00542D85">
      <w:pPr>
        <w:jc w:val="center"/>
        <w:rPr>
          <w:sz w:val="22"/>
          <w:szCs w:val="22"/>
        </w:rPr>
      </w:pPr>
      <w:r w:rsidRPr="00542D85">
        <w:rPr>
          <w:sz w:val="22"/>
          <w:szCs w:val="22"/>
        </w:rPr>
        <w:t>HORVÁTH TIBOR LAKÁSBÉRLETI JOGVISZONYÁNAK MEGHOSSZABBÍTÁSA</w:t>
      </w:r>
    </w:p>
    <w:p w14:paraId="37EB0D31" w14:textId="77777777" w:rsidR="00A07FF9" w:rsidRPr="00A63FD2" w:rsidRDefault="00A07FF9" w:rsidP="00A07FF9">
      <w:pPr>
        <w:jc w:val="center"/>
        <w:rPr>
          <w:i/>
          <w:sz w:val="22"/>
          <w:szCs w:val="22"/>
        </w:rPr>
      </w:pPr>
      <w:r w:rsidRPr="00A63FD2">
        <w:rPr>
          <w:i/>
          <w:sz w:val="22"/>
          <w:szCs w:val="22"/>
        </w:rPr>
        <w:t>(Írásos előterjesztés a jegyzőkönyvhöz mellékelve.)</w:t>
      </w:r>
    </w:p>
    <w:p w14:paraId="4F65D090" w14:textId="77777777" w:rsidR="00A07FF9" w:rsidRPr="00A63FD2" w:rsidRDefault="00A07FF9" w:rsidP="00A07FF9">
      <w:pPr>
        <w:jc w:val="center"/>
        <w:rPr>
          <w:i/>
          <w:sz w:val="22"/>
          <w:szCs w:val="22"/>
        </w:rPr>
      </w:pPr>
    </w:p>
    <w:p w14:paraId="0FFF1442" w14:textId="77777777" w:rsidR="00A07FF9" w:rsidRPr="00A63FD2" w:rsidRDefault="00A07FF9" w:rsidP="00A07FF9">
      <w:pPr>
        <w:jc w:val="both"/>
        <w:rPr>
          <w:rFonts w:eastAsia="Calibri"/>
          <w:bCs/>
          <w:sz w:val="22"/>
          <w:szCs w:val="22"/>
        </w:rPr>
      </w:pPr>
      <w:r w:rsidRPr="00A63FD2">
        <w:rPr>
          <w:b/>
          <w:sz w:val="22"/>
          <w:szCs w:val="22"/>
          <w:u w:val="single"/>
        </w:rPr>
        <w:t>Előterjesztő:</w:t>
      </w:r>
      <w:r w:rsidRPr="00A63FD2">
        <w:rPr>
          <w:rFonts w:eastAsia="Calibri"/>
          <w:bCs/>
          <w:sz w:val="22"/>
          <w:szCs w:val="22"/>
        </w:rPr>
        <w:tab/>
        <w:t>Polgármester</w:t>
      </w:r>
    </w:p>
    <w:p w14:paraId="47B8E9B0" w14:textId="77777777" w:rsidR="00A07FF9" w:rsidRPr="00A63FD2" w:rsidRDefault="00A07FF9" w:rsidP="00A07FF9">
      <w:pPr>
        <w:jc w:val="both"/>
        <w:rPr>
          <w:bCs/>
          <w:iCs/>
          <w:sz w:val="22"/>
          <w:szCs w:val="22"/>
        </w:rPr>
      </w:pPr>
      <w:r w:rsidRPr="00A63FD2">
        <w:rPr>
          <w:b/>
          <w:iCs/>
          <w:sz w:val="22"/>
          <w:szCs w:val="22"/>
          <w:u w:val="single"/>
        </w:rPr>
        <w:t>Előadó:</w:t>
      </w:r>
      <w:r w:rsidRPr="00A63FD2">
        <w:rPr>
          <w:bCs/>
          <w:iCs/>
          <w:sz w:val="22"/>
          <w:szCs w:val="22"/>
        </w:rPr>
        <w:tab/>
      </w:r>
      <w:r w:rsidR="00542D85">
        <w:rPr>
          <w:bCs/>
          <w:iCs/>
          <w:sz w:val="22"/>
          <w:szCs w:val="22"/>
        </w:rPr>
        <w:t>Szociális ügyintéző</w:t>
      </w:r>
    </w:p>
    <w:p w14:paraId="1BE9EA3E" w14:textId="77777777" w:rsidR="00A07FF9" w:rsidRPr="00A63FD2" w:rsidRDefault="00A07FF9" w:rsidP="00854AAF">
      <w:pPr>
        <w:jc w:val="both"/>
        <w:rPr>
          <w:sz w:val="22"/>
          <w:szCs w:val="22"/>
        </w:rPr>
      </w:pPr>
    </w:p>
    <w:p w14:paraId="77CC162D" w14:textId="49C74F30" w:rsidR="003E69D4" w:rsidRDefault="003E69D4" w:rsidP="003E69D4">
      <w:pPr>
        <w:pStyle w:val="Listaszerbekezds"/>
        <w:jc w:val="both"/>
        <w:rPr>
          <w:b/>
          <w:sz w:val="22"/>
          <w:szCs w:val="22"/>
        </w:rPr>
      </w:pPr>
      <w:r w:rsidRPr="00A63FD2">
        <w:rPr>
          <w:b/>
          <w:sz w:val="22"/>
          <w:szCs w:val="22"/>
        </w:rPr>
        <w:t>Domonyi László</w:t>
      </w:r>
      <w:r w:rsidRPr="00A63FD2">
        <w:rPr>
          <w:b/>
          <w:bCs/>
          <w:sz w:val="22"/>
          <w:szCs w:val="22"/>
        </w:rPr>
        <w:t xml:space="preserve"> polgármester</w:t>
      </w:r>
      <w:r w:rsidRPr="00A63FD2">
        <w:rPr>
          <w:sz w:val="22"/>
          <w:szCs w:val="22"/>
        </w:rPr>
        <w:t xml:space="preserve"> az előterjesztés szóbeli ismertetésére felkérte</w:t>
      </w:r>
      <w:r w:rsidR="00183CAB">
        <w:rPr>
          <w:sz w:val="22"/>
          <w:szCs w:val="22"/>
        </w:rPr>
        <w:t xml:space="preserve"> </w:t>
      </w:r>
      <w:r w:rsidR="00542D85">
        <w:rPr>
          <w:b/>
          <w:sz w:val="22"/>
          <w:szCs w:val="22"/>
        </w:rPr>
        <w:t>Losoncziné Romfa Erika szociális ügyintézőt.</w:t>
      </w:r>
    </w:p>
    <w:p w14:paraId="6B7BAB64" w14:textId="77777777" w:rsidR="003E69D4" w:rsidRPr="00A63FD2" w:rsidRDefault="003E69D4" w:rsidP="003E69D4">
      <w:pPr>
        <w:pStyle w:val="Listaszerbekezds"/>
        <w:jc w:val="both"/>
        <w:rPr>
          <w:b/>
          <w:sz w:val="22"/>
          <w:szCs w:val="22"/>
        </w:rPr>
      </w:pPr>
    </w:p>
    <w:p w14:paraId="026AFCAA" w14:textId="71B15A5B" w:rsidR="003E69D4" w:rsidRPr="00E1130D" w:rsidRDefault="00542D85" w:rsidP="00E1130D">
      <w:pPr>
        <w:jc w:val="both"/>
      </w:pPr>
      <w:r>
        <w:rPr>
          <w:b/>
          <w:sz w:val="22"/>
          <w:szCs w:val="22"/>
        </w:rPr>
        <w:t xml:space="preserve">Losoncziné Romfa Erika szociális ügyintéző </w:t>
      </w:r>
      <w:r w:rsidR="003E69D4" w:rsidRPr="0047231D">
        <w:rPr>
          <w:sz w:val="22"/>
          <w:szCs w:val="22"/>
        </w:rPr>
        <w:t>elmondta</w:t>
      </w:r>
      <w:r w:rsidR="003E69D4" w:rsidRPr="00E1130D">
        <w:rPr>
          <w:sz w:val="22"/>
          <w:szCs w:val="22"/>
        </w:rPr>
        <w:t>,</w:t>
      </w:r>
      <w:r w:rsidR="00183CAB">
        <w:rPr>
          <w:sz w:val="22"/>
          <w:szCs w:val="22"/>
        </w:rPr>
        <w:t xml:space="preserve"> </w:t>
      </w:r>
      <w:r w:rsidR="003E69D4" w:rsidRPr="00E1130D">
        <w:rPr>
          <w:sz w:val="22"/>
          <w:szCs w:val="22"/>
        </w:rPr>
        <w:t>hogy</w:t>
      </w:r>
      <w:r w:rsidR="00183CAB">
        <w:rPr>
          <w:sz w:val="22"/>
          <w:szCs w:val="22"/>
        </w:rPr>
        <w:t xml:space="preserve"> </w:t>
      </w:r>
      <w:r w:rsidR="00E1130D" w:rsidRPr="00E1130D">
        <w:rPr>
          <w:bCs/>
          <w:sz w:val="22"/>
          <w:szCs w:val="22"/>
        </w:rPr>
        <w:t>Horváth Tibor élettársával és egy kiskorú gyermekével bérli 2019. április</w:t>
      </w:r>
      <w:r w:rsidR="00E1130D" w:rsidRPr="00E1130D">
        <w:rPr>
          <w:sz w:val="22"/>
          <w:szCs w:val="22"/>
        </w:rPr>
        <w:t>hónapjától az önkormányzat tulajdonát képező Kiskőrös, Mészáros Lőrinc utca 22. földszint 15/A. ajtószám alatt lévő, 34 m</w:t>
      </w:r>
      <w:r w:rsidR="00E1130D" w:rsidRPr="00E1130D">
        <w:rPr>
          <w:sz w:val="22"/>
          <w:szCs w:val="22"/>
          <w:vertAlign w:val="superscript"/>
        </w:rPr>
        <w:t>2</w:t>
      </w:r>
      <w:r w:rsidR="00E1130D" w:rsidRPr="00E1130D">
        <w:rPr>
          <w:sz w:val="22"/>
          <w:szCs w:val="22"/>
        </w:rPr>
        <w:t xml:space="preserve"> alapterületű komfortos lakást. 2022. november 15. napj</w:t>
      </w:r>
      <w:r w:rsidR="00030E58">
        <w:rPr>
          <w:sz w:val="22"/>
          <w:szCs w:val="22"/>
        </w:rPr>
        <w:t xml:space="preserve">án kérelmet nyújtott be </w:t>
      </w:r>
      <w:r w:rsidR="00E1130D" w:rsidRPr="00E1130D">
        <w:rPr>
          <w:sz w:val="22"/>
          <w:szCs w:val="22"/>
        </w:rPr>
        <w:t>lakásbé</w:t>
      </w:r>
      <w:r w:rsidR="00030E58">
        <w:rPr>
          <w:sz w:val="22"/>
          <w:szCs w:val="22"/>
        </w:rPr>
        <w:t>rleti jogviszonya hosszabbítása iránt,</w:t>
      </w:r>
      <w:r w:rsidR="00E1130D" w:rsidRPr="00E1130D">
        <w:rPr>
          <w:sz w:val="22"/>
          <w:szCs w:val="22"/>
        </w:rPr>
        <w:t xml:space="preserve"> mivel jelenleg anya</w:t>
      </w:r>
      <w:r w:rsidR="00030E58">
        <w:rPr>
          <w:sz w:val="22"/>
          <w:szCs w:val="22"/>
        </w:rPr>
        <w:t>gi helyzetük nem teszi lehetővé</w:t>
      </w:r>
      <w:r w:rsidR="00E1130D" w:rsidRPr="00E1130D">
        <w:rPr>
          <w:sz w:val="22"/>
          <w:szCs w:val="22"/>
        </w:rPr>
        <w:t xml:space="preserve"> piaci alapú albérletet </w:t>
      </w:r>
      <w:r w:rsidR="00030E58">
        <w:rPr>
          <w:sz w:val="22"/>
          <w:szCs w:val="22"/>
        </w:rPr>
        <w:t>fenntartását</w:t>
      </w:r>
      <w:r w:rsidR="00E1130D" w:rsidRPr="00E1130D">
        <w:rPr>
          <w:sz w:val="22"/>
          <w:szCs w:val="22"/>
        </w:rPr>
        <w:t xml:space="preserve">, vagy saját tulajdonú ingatlant </w:t>
      </w:r>
      <w:r w:rsidR="00030E58">
        <w:rPr>
          <w:sz w:val="22"/>
          <w:szCs w:val="22"/>
        </w:rPr>
        <w:t>vásárlását</w:t>
      </w:r>
      <w:r w:rsidR="00E1130D" w:rsidRPr="00E1130D">
        <w:rPr>
          <w:sz w:val="22"/>
          <w:szCs w:val="22"/>
        </w:rPr>
        <w:t xml:space="preserve">. Figyelemmel arra, hogy Horváth Tibor a lakásproblémáját önhibáján kívül továbbra sem tudja megoldani, </w:t>
      </w:r>
      <w:r w:rsidR="00030E58">
        <w:rPr>
          <w:sz w:val="22"/>
          <w:szCs w:val="22"/>
        </w:rPr>
        <w:t>vonatkozó helyi rendelet</w:t>
      </w:r>
      <w:r w:rsidR="00E1130D" w:rsidRPr="00E1130D">
        <w:rPr>
          <w:sz w:val="22"/>
          <w:szCs w:val="22"/>
        </w:rPr>
        <w:t xml:space="preserve"> értelmében szociális helyzet alapján történő bérbeadás feltételeinek fennállása esetén lakásbérleti jogviszonya 1 évvel meghosszabbítható.</w:t>
      </w:r>
    </w:p>
    <w:p w14:paraId="5D6BB76F" w14:textId="77777777" w:rsidR="003E69D4" w:rsidRPr="00A63FD2" w:rsidRDefault="003E69D4" w:rsidP="003E69D4">
      <w:pPr>
        <w:jc w:val="both"/>
        <w:rPr>
          <w:sz w:val="22"/>
          <w:szCs w:val="22"/>
        </w:rPr>
      </w:pPr>
    </w:p>
    <w:p w14:paraId="08690794" w14:textId="633D3314" w:rsidR="00542D85" w:rsidRPr="00604D4A" w:rsidRDefault="00542D85" w:rsidP="00542D85">
      <w:pPr>
        <w:jc w:val="both"/>
        <w:rPr>
          <w:sz w:val="22"/>
          <w:szCs w:val="22"/>
        </w:rPr>
      </w:pPr>
      <w:r w:rsidRPr="00A63FD2">
        <w:rPr>
          <w:b/>
          <w:sz w:val="22"/>
          <w:szCs w:val="22"/>
        </w:rPr>
        <w:t xml:space="preserve">Szlovák Pál, </w:t>
      </w:r>
      <w:r w:rsidRPr="00A63FD2">
        <w:rPr>
          <w:sz w:val="22"/>
          <w:szCs w:val="22"/>
        </w:rPr>
        <w:t xml:space="preserve">a Társadalompolitikai Bizottság elnöke, </w:t>
      </w:r>
      <w:r>
        <w:rPr>
          <w:b/>
          <w:sz w:val="22"/>
          <w:szCs w:val="22"/>
        </w:rPr>
        <w:t>Pohankovics András</w:t>
      </w:r>
      <w:r w:rsidRPr="00A63FD2">
        <w:rPr>
          <w:b/>
          <w:sz w:val="22"/>
          <w:szCs w:val="22"/>
        </w:rPr>
        <w:t>,</w:t>
      </w:r>
      <w:r w:rsidRPr="00A63FD2">
        <w:rPr>
          <w:sz w:val="22"/>
          <w:szCs w:val="22"/>
        </w:rPr>
        <w:t xml:space="preserve"> az Ipari, Mezőgazdasági és Klímapolitikai Bizottság</w:t>
      </w:r>
      <w:r>
        <w:rPr>
          <w:sz w:val="22"/>
          <w:szCs w:val="22"/>
        </w:rPr>
        <w:t xml:space="preserve"> elnöke</w:t>
      </w:r>
      <w:r w:rsidRPr="00A63FD2">
        <w:rPr>
          <w:sz w:val="22"/>
          <w:szCs w:val="22"/>
        </w:rPr>
        <w:t>,</w:t>
      </w:r>
      <w:r w:rsidR="00183CAB">
        <w:rPr>
          <w:sz w:val="22"/>
          <w:szCs w:val="22"/>
        </w:rPr>
        <w:t xml:space="preserve"> </w:t>
      </w:r>
      <w:r>
        <w:rPr>
          <w:b/>
          <w:sz w:val="22"/>
          <w:szCs w:val="22"/>
        </w:rPr>
        <w:t>Horváth János</w:t>
      </w:r>
      <w:r w:rsidRPr="00A63FD2">
        <w:rPr>
          <w:b/>
          <w:sz w:val="22"/>
          <w:szCs w:val="22"/>
        </w:rPr>
        <w:t xml:space="preserve">, </w:t>
      </w:r>
      <w:r w:rsidRPr="00A63FD2">
        <w:rPr>
          <w:sz w:val="22"/>
          <w:szCs w:val="22"/>
        </w:rPr>
        <w:t xml:space="preserve">az Ügyrendi és Összeférhetetlenségi Bizottság </w:t>
      </w:r>
      <w:r>
        <w:rPr>
          <w:sz w:val="22"/>
          <w:szCs w:val="22"/>
        </w:rPr>
        <w:t>elnöke</w:t>
      </w:r>
      <w:r w:rsidRPr="00A63FD2">
        <w:rPr>
          <w:sz w:val="22"/>
          <w:szCs w:val="22"/>
        </w:rPr>
        <w:t>,</w:t>
      </w:r>
      <w:r w:rsidR="00183CAB">
        <w:rPr>
          <w:sz w:val="22"/>
          <w:szCs w:val="22"/>
        </w:rPr>
        <w:t xml:space="preserve"> </w:t>
      </w:r>
      <w:r>
        <w:rPr>
          <w:b/>
          <w:sz w:val="22"/>
          <w:szCs w:val="22"/>
        </w:rPr>
        <w:t>Ungvári Ferenc</w:t>
      </w:r>
      <w:r w:rsidRPr="00A63FD2">
        <w:rPr>
          <w:b/>
          <w:sz w:val="22"/>
          <w:szCs w:val="22"/>
        </w:rPr>
        <w:t xml:space="preserve">, </w:t>
      </w:r>
      <w:r w:rsidRPr="00A63FD2">
        <w:rPr>
          <w:sz w:val="22"/>
          <w:szCs w:val="22"/>
        </w:rPr>
        <w:t xml:space="preserve">a Pénzügyi Bizottság </w:t>
      </w:r>
      <w:r>
        <w:rPr>
          <w:sz w:val="22"/>
          <w:szCs w:val="22"/>
        </w:rPr>
        <w:t>tagja</w:t>
      </w:r>
      <w:r w:rsidRPr="00A63FD2">
        <w:rPr>
          <w:sz w:val="22"/>
          <w:szCs w:val="22"/>
        </w:rPr>
        <w:t>,</w:t>
      </w:r>
      <w:r w:rsidR="00183CAB">
        <w:rPr>
          <w:sz w:val="22"/>
          <w:szCs w:val="22"/>
        </w:rPr>
        <w:t xml:space="preserve"> </w:t>
      </w:r>
      <w:r w:rsidRPr="00A63FD2">
        <w:rPr>
          <w:b/>
          <w:sz w:val="22"/>
          <w:szCs w:val="22"/>
        </w:rPr>
        <w:t>Filus Tibor</w:t>
      </w:r>
      <w:r w:rsidRPr="00A63FD2">
        <w:rPr>
          <w:sz w:val="22"/>
          <w:szCs w:val="22"/>
        </w:rPr>
        <w:t>, a Kulturális, Turisztikai és Sport Bizottság elnöke bizottságaik nevében a határozat-tervezet elfogadását javasolták.</w:t>
      </w:r>
    </w:p>
    <w:p w14:paraId="4054729C" w14:textId="77777777" w:rsidR="00542D85" w:rsidRPr="00A63FD2" w:rsidRDefault="00542D85" w:rsidP="00542D85">
      <w:pPr>
        <w:jc w:val="both"/>
        <w:rPr>
          <w:sz w:val="22"/>
          <w:szCs w:val="22"/>
        </w:rPr>
      </w:pPr>
    </w:p>
    <w:p w14:paraId="02BDAD35" w14:textId="77777777" w:rsidR="00542D85" w:rsidRPr="00A63FD2" w:rsidRDefault="00542D85" w:rsidP="00542D85">
      <w:pPr>
        <w:jc w:val="both"/>
        <w:rPr>
          <w:sz w:val="22"/>
          <w:szCs w:val="22"/>
        </w:rPr>
      </w:pPr>
      <w:r w:rsidRPr="00A63FD2">
        <w:rPr>
          <w:sz w:val="22"/>
          <w:szCs w:val="22"/>
        </w:rPr>
        <w:t>Kérdés, hozzászólás nem volt, a polgármester a napirendi pont feletti vitát megnyitotta, majd hozzászólásra jelentkező nem lévén, lezárta és szavazásra bocsátotta a határozat-tervezetet.</w:t>
      </w:r>
    </w:p>
    <w:p w14:paraId="41AA7843" w14:textId="77777777" w:rsidR="00542D85" w:rsidRDefault="00542D85" w:rsidP="00542D85">
      <w:pPr>
        <w:jc w:val="both"/>
        <w:rPr>
          <w:sz w:val="22"/>
          <w:szCs w:val="22"/>
        </w:rPr>
      </w:pPr>
    </w:p>
    <w:p w14:paraId="43D46A0C" w14:textId="77777777" w:rsidR="00542D85" w:rsidRPr="00A63FD2" w:rsidRDefault="00542D85" w:rsidP="00542D85">
      <w:pPr>
        <w:jc w:val="both"/>
        <w:rPr>
          <w:sz w:val="22"/>
          <w:szCs w:val="22"/>
        </w:rPr>
      </w:pPr>
      <w:r w:rsidRPr="00A63FD2">
        <w:rPr>
          <w:sz w:val="22"/>
          <w:szCs w:val="22"/>
        </w:rPr>
        <w:t xml:space="preserve">A Képviselő-testület </w:t>
      </w:r>
      <w:r>
        <w:rPr>
          <w:sz w:val="22"/>
          <w:szCs w:val="22"/>
        </w:rPr>
        <w:t>10</w:t>
      </w:r>
      <w:r w:rsidRPr="00A63FD2">
        <w:rPr>
          <w:sz w:val="22"/>
          <w:szCs w:val="22"/>
        </w:rPr>
        <w:t xml:space="preserve"> „igen” szavazattal az alábbi határozatot hozta:</w:t>
      </w:r>
    </w:p>
    <w:p w14:paraId="46F538AF" w14:textId="77777777" w:rsidR="00A07FF9" w:rsidRDefault="00A07FF9" w:rsidP="0075593A">
      <w:pPr>
        <w:jc w:val="both"/>
        <w:rPr>
          <w:b/>
          <w:bCs/>
          <w:sz w:val="22"/>
          <w:szCs w:val="22"/>
        </w:rPr>
      </w:pPr>
    </w:p>
    <w:p w14:paraId="488C61BF" w14:textId="77777777" w:rsidR="00542D85" w:rsidRDefault="00542D85" w:rsidP="00542D85">
      <w:pPr>
        <w:jc w:val="both"/>
        <w:rPr>
          <w:b/>
          <w:sz w:val="22"/>
          <w:szCs w:val="22"/>
          <w:u w:val="single"/>
        </w:rPr>
      </w:pPr>
      <w:r>
        <w:rPr>
          <w:b/>
          <w:sz w:val="22"/>
          <w:szCs w:val="22"/>
          <w:u w:val="single"/>
        </w:rPr>
        <w:t>138</w:t>
      </w:r>
      <w:r w:rsidRPr="00EB4BFD">
        <w:rPr>
          <w:b/>
          <w:sz w:val="22"/>
          <w:szCs w:val="22"/>
          <w:u w:val="single"/>
        </w:rPr>
        <w:t xml:space="preserve">/2022. sz. </w:t>
      </w:r>
      <w:proofErr w:type="spellStart"/>
      <w:r w:rsidRPr="00EB4BFD">
        <w:rPr>
          <w:b/>
          <w:sz w:val="22"/>
          <w:szCs w:val="22"/>
          <w:u w:val="single"/>
        </w:rPr>
        <w:t>Képv</w:t>
      </w:r>
      <w:proofErr w:type="spellEnd"/>
      <w:r w:rsidRPr="00EB4BFD">
        <w:rPr>
          <w:b/>
          <w:sz w:val="22"/>
          <w:szCs w:val="22"/>
          <w:u w:val="single"/>
        </w:rPr>
        <w:t>. test. hat.</w:t>
      </w:r>
    </w:p>
    <w:p w14:paraId="4C8EC3DD" w14:textId="77777777" w:rsidR="00542D85" w:rsidRDefault="00542D85" w:rsidP="00542D85">
      <w:pPr>
        <w:keepNext/>
        <w:outlineLvl w:val="2"/>
        <w:rPr>
          <w:sz w:val="22"/>
          <w:szCs w:val="22"/>
        </w:rPr>
      </w:pPr>
      <w:r>
        <w:rPr>
          <w:sz w:val="22"/>
          <w:szCs w:val="22"/>
        </w:rPr>
        <w:t>Horváth Tibor lakásbérleti jogviszonyának meghosszabbítása</w:t>
      </w:r>
    </w:p>
    <w:p w14:paraId="1BFCC935" w14:textId="77777777" w:rsidR="00542D85" w:rsidRDefault="00542D85" w:rsidP="00542D85">
      <w:pPr>
        <w:keepNext/>
        <w:outlineLvl w:val="2"/>
        <w:rPr>
          <w:sz w:val="22"/>
          <w:szCs w:val="22"/>
        </w:rPr>
      </w:pPr>
    </w:p>
    <w:p w14:paraId="4BBFBA83" w14:textId="77777777" w:rsidR="00542D85" w:rsidRDefault="00542D85" w:rsidP="00542D85">
      <w:pPr>
        <w:keepNext/>
        <w:outlineLvl w:val="2"/>
        <w:rPr>
          <w:b/>
          <w:bCs/>
          <w:iCs/>
          <w:sz w:val="22"/>
          <w:szCs w:val="22"/>
        </w:rPr>
      </w:pPr>
    </w:p>
    <w:p w14:paraId="15631FA4" w14:textId="77777777" w:rsidR="00542D85" w:rsidRPr="00937263" w:rsidRDefault="00542D85" w:rsidP="00542D85">
      <w:pPr>
        <w:pStyle w:val="Nincstrkz"/>
        <w:jc w:val="center"/>
        <w:rPr>
          <w:b/>
          <w:bCs/>
          <w:sz w:val="22"/>
          <w:szCs w:val="22"/>
        </w:rPr>
      </w:pPr>
      <w:r w:rsidRPr="00334532">
        <w:rPr>
          <w:b/>
          <w:bCs/>
          <w:sz w:val="22"/>
          <w:szCs w:val="22"/>
        </w:rPr>
        <w:t xml:space="preserve">HATÁROZAT </w:t>
      </w:r>
    </w:p>
    <w:p w14:paraId="16C18736" w14:textId="77777777" w:rsidR="00542D85" w:rsidRDefault="00542D85" w:rsidP="00542D85">
      <w:pPr>
        <w:jc w:val="both"/>
        <w:rPr>
          <w:sz w:val="22"/>
          <w:szCs w:val="22"/>
        </w:rPr>
      </w:pPr>
    </w:p>
    <w:p w14:paraId="196CD1AD" w14:textId="77777777" w:rsidR="00542D85" w:rsidRDefault="00542D85" w:rsidP="00542D85">
      <w:pPr>
        <w:jc w:val="both"/>
        <w:rPr>
          <w:sz w:val="22"/>
          <w:szCs w:val="22"/>
        </w:rPr>
      </w:pPr>
    </w:p>
    <w:p w14:paraId="7EB49004" w14:textId="77777777" w:rsidR="00542D85" w:rsidRPr="00514FCD" w:rsidRDefault="00542D85" w:rsidP="00542D85">
      <w:pPr>
        <w:jc w:val="both"/>
        <w:rPr>
          <w:sz w:val="22"/>
          <w:szCs w:val="22"/>
        </w:rPr>
      </w:pPr>
      <w:r w:rsidRPr="00514FCD">
        <w:rPr>
          <w:sz w:val="22"/>
          <w:szCs w:val="22"/>
        </w:rPr>
        <w:t>A Képviselő-testület</w:t>
      </w:r>
    </w:p>
    <w:p w14:paraId="7005F62A" w14:textId="77777777" w:rsidR="00542D85" w:rsidRPr="00514FCD" w:rsidRDefault="00542D85" w:rsidP="00542D85">
      <w:pPr>
        <w:jc w:val="both"/>
        <w:rPr>
          <w:sz w:val="22"/>
          <w:szCs w:val="22"/>
        </w:rPr>
      </w:pPr>
    </w:p>
    <w:p w14:paraId="2FC1AE42" w14:textId="77777777" w:rsidR="00542D85" w:rsidRPr="0011744F" w:rsidRDefault="00542D85">
      <w:pPr>
        <w:pStyle w:val="Listaszerbekezds"/>
        <w:widowControl/>
        <w:numPr>
          <w:ilvl w:val="0"/>
          <w:numId w:val="13"/>
        </w:numPr>
        <w:autoSpaceDE/>
        <w:autoSpaceDN/>
        <w:adjustRightInd/>
        <w:spacing w:line="240" w:lineRule="auto"/>
        <w:jc w:val="both"/>
        <w:rPr>
          <w:bCs/>
          <w:sz w:val="22"/>
          <w:szCs w:val="22"/>
        </w:rPr>
      </w:pPr>
      <w:r w:rsidRPr="00514FCD">
        <w:rPr>
          <w:sz w:val="22"/>
          <w:szCs w:val="22"/>
        </w:rPr>
        <w:t>egyetért azzal, hogy az önkormányzat tulajdonában álló lakások és nem lakás célú helyiségek bérletéről és elidegenítéséről szóló 5/2014. (III.27.) önkormányzati rendelet 4. § (3) bekezdése alapján az Önkormányzat üzleti vagyonát képező, kiskőrösi 2462 helyrajzi számon nyilvántartott, természetben, 6200 Kiskőrös, Mészáros Lőrinc utca 22. földszint 15/A. ajtószám alatti, 1 szoba, 1 konyha, 1 fürdőszoba,  éléskamra, 1 tároló helyiségekből álló, komfortos, 34 m</w:t>
      </w:r>
      <w:r w:rsidRPr="00514FCD">
        <w:rPr>
          <w:sz w:val="22"/>
          <w:szCs w:val="22"/>
          <w:vertAlign w:val="superscript"/>
        </w:rPr>
        <w:t>2</w:t>
      </w:r>
      <w:r w:rsidRPr="00514FCD">
        <w:rPr>
          <w:sz w:val="22"/>
          <w:szCs w:val="22"/>
        </w:rPr>
        <w:t xml:space="preserve"> alapterületű lakásra vonatkozóan a bérleti jogviszony Horváth Tibor részére, 1 éves időtartamra meghosszabbításra kerüljön.</w:t>
      </w:r>
    </w:p>
    <w:p w14:paraId="3446DD57" w14:textId="77777777" w:rsidR="00542D85" w:rsidRPr="0011744F" w:rsidRDefault="00542D85" w:rsidP="00542D85">
      <w:pPr>
        <w:jc w:val="both"/>
        <w:rPr>
          <w:bCs/>
          <w:sz w:val="22"/>
          <w:szCs w:val="22"/>
        </w:rPr>
      </w:pPr>
    </w:p>
    <w:p w14:paraId="1DA61166" w14:textId="77777777" w:rsidR="00542D85" w:rsidRDefault="00542D85">
      <w:pPr>
        <w:numPr>
          <w:ilvl w:val="0"/>
          <w:numId w:val="13"/>
        </w:numPr>
        <w:tabs>
          <w:tab w:val="left" w:pos="1221"/>
        </w:tabs>
        <w:jc w:val="both"/>
        <w:rPr>
          <w:sz w:val="22"/>
          <w:szCs w:val="22"/>
        </w:rPr>
      </w:pPr>
      <w:r w:rsidRPr="00514FCD">
        <w:rPr>
          <w:sz w:val="22"/>
          <w:szCs w:val="22"/>
        </w:rPr>
        <w:lastRenderedPageBreak/>
        <w:t>kezdeményezi a lakásbérleti szerződés közös megegyezéssel történő módosítását és a határozatb</w:t>
      </w:r>
      <w:r>
        <w:rPr>
          <w:sz w:val="22"/>
          <w:szCs w:val="22"/>
        </w:rPr>
        <w:t>a</w:t>
      </w:r>
      <w:r w:rsidRPr="00514FCD">
        <w:rPr>
          <w:sz w:val="22"/>
          <w:szCs w:val="22"/>
        </w:rPr>
        <w:t>n foglaltak szerinti tartalommal történő megkötését, majd azt követően közjegyzői okiratba foglalását.</w:t>
      </w:r>
    </w:p>
    <w:p w14:paraId="06F631C7" w14:textId="77777777" w:rsidR="00542D85" w:rsidRPr="00514FCD" w:rsidRDefault="00542D85" w:rsidP="00542D85">
      <w:pPr>
        <w:tabs>
          <w:tab w:val="left" w:pos="1221"/>
        </w:tabs>
        <w:jc w:val="both"/>
        <w:rPr>
          <w:sz w:val="22"/>
          <w:szCs w:val="22"/>
        </w:rPr>
      </w:pPr>
    </w:p>
    <w:p w14:paraId="2DE049DB" w14:textId="77777777" w:rsidR="00542D85" w:rsidRPr="00514FCD" w:rsidRDefault="00542D85">
      <w:pPr>
        <w:numPr>
          <w:ilvl w:val="0"/>
          <w:numId w:val="13"/>
        </w:numPr>
        <w:jc w:val="both"/>
        <w:rPr>
          <w:bCs/>
          <w:sz w:val="22"/>
          <w:szCs w:val="22"/>
        </w:rPr>
      </w:pPr>
      <w:r w:rsidRPr="00514FCD">
        <w:rPr>
          <w:bCs/>
          <w:sz w:val="22"/>
          <w:szCs w:val="22"/>
        </w:rPr>
        <w:t>felhatalmazza a polgármestert a határozat mellékletét képező módosításokkal egységes szerkezetbe foglalt lakásbérleti szerződés aláírására.</w:t>
      </w:r>
    </w:p>
    <w:p w14:paraId="107E10A2" w14:textId="77777777" w:rsidR="00542D85" w:rsidRDefault="00542D85" w:rsidP="00542D85">
      <w:pPr>
        <w:jc w:val="both"/>
        <w:rPr>
          <w:b/>
          <w:bCs/>
          <w:sz w:val="22"/>
          <w:szCs w:val="22"/>
          <w:u w:val="single"/>
        </w:rPr>
      </w:pPr>
    </w:p>
    <w:p w14:paraId="4F50C18F" w14:textId="77777777" w:rsidR="00542D85" w:rsidRPr="00514FCD" w:rsidRDefault="00542D85" w:rsidP="00542D85">
      <w:pPr>
        <w:jc w:val="both"/>
        <w:rPr>
          <w:b/>
          <w:bCs/>
          <w:sz w:val="22"/>
          <w:szCs w:val="22"/>
          <w:u w:val="single"/>
        </w:rPr>
      </w:pPr>
    </w:p>
    <w:p w14:paraId="681E7951" w14:textId="77777777" w:rsidR="00542D85" w:rsidRPr="00514FCD" w:rsidRDefault="00542D85" w:rsidP="00542D85">
      <w:pPr>
        <w:jc w:val="both"/>
        <w:rPr>
          <w:sz w:val="22"/>
          <w:szCs w:val="22"/>
        </w:rPr>
      </w:pPr>
      <w:r w:rsidRPr="00514FCD">
        <w:rPr>
          <w:b/>
          <w:bCs/>
          <w:sz w:val="22"/>
          <w:szCs w:val="22"/>
          <w:u w:val="single"/>
        </w:rPr>
        <w:t>Felelős:</w:t>
      </w:r>
      <w:r w:rsidRPr="00514FCD">
        <w:rPr>
          <w:sz w:val="22"/>
          <w:szCs w:val="22"/>
        </w:rPr>
        <w:tab/>
        <w:t>polgármester</w:t>
      </w:r>
    </w:p>
    <w:p w14:paraId="7421079E" w14:textId="77777777" w:rsidR="00542D85" w:rsidRPr="00514FCD" w:rsidRDefault="00542D85" w:rsidP="00542D85">
      <w:pPr>
        <w:jc w:val="both"/>
        <w:rPr>
          <w:sz w:val="22"/>
          <w:szCs w:val="22"/>
        </w:rPr>
      </w:pPr>
      <w:r w:rsidRPr="00514FCD">
        <w:rPr>
          <w:b/>
          <w:bCs/>
          <w:sz w:val="22"/>
          <w:szCs w:val="22"/>
          <w:u w:val="single"/>
        </w:rPr>
        <w:t>Határidő:</w:t>
      </w:r>
      <w:r w:rsidRPr="00514FCD">
        <w:rPr>
          <w:sz w:val="22"/>
          <w:szCs w:val="22"/>
        </w:rPr>
        <w:tab/>
        <w:t>azonnal</w:t>
      </w:r>
    </w:p>
    <w:p w14:paraId="322E2785" w14:textId="77777777" w:rsidR="0022064E" w:rsidRPr="00A30AAA" w:rsidRDefault="0022064E" w:rsidP="0022064E">
      <w:pPr>
        <w:tabs>
          <w:tab w:val="left" w:pos="2977"/>
          <w:tab w:val="center" w:pos="7380"/>
        </w:tabs>
        <w:jc w:val="right"/>
        <w:rPr>
          <w:i/>
          <w:sz w:val="22"/>
          <w:szCs w:val="22"/>
        </w:rPr>
      </w:pPr>
      <w:r w:rsidRPr="00A30AAA">
        <w:rPr>
          <w:i/>
          <w:sz w:val="22"/>
          <w:szCs w:val="22"/>
        </w:rPr>
        <w:t>Melléklet a</w:t>
      </w:r>
      <w:r>
        <w:rPr>
          <w:i/>
          <w:sz w:val="22"/>
          <w:szCs w:val="22"/>
        </w:rPr>
        <w:t xml:space="preserve"> 138</w:t>
      </w:r>
      <w:r w:rsidRPr="00A30AAA">
        <w:rPr>
          <w:i/>
          <w:sz w:val="22"/>
          <w:szCs w:val="22"/>
        </w:rPr>
        <w:t>/2022. sz</w:t>
      </w:r>
      <w:r>
        <w:rPr>
          <w:i/>
          <w:sz w:val="22"/>
          <w:szCs w:val="22"/>
        </w:rPr>
        <w:t>.</w:t>
      </w:r>
      <w:r w:rsidRPr="00A30AAA">
        <w:rPr>
          <w:i/>
          <w:sz w:val="22"/>
          <w:szCs w:val="22"/>
        </w:rPr>
        <w:t xml:space="preserve"> </w:t>
      </w:r>
      <w:proofErr w:type="spellStart"/>
      <w:r w:rsidRPr="00A30AAA">
        <w:rPr>
          <w:i/>
          <w:sz w:val="22"/>
          <w:szCs w:val="22"/>
        </w:rPr>
        <w:t>Képv</w:t>
      </w:r>
      <w:proofErr w:type="spellEnd"/>
      <w:r>
        <w:rPr>
          <w:i/>
          <w:sz w:val="22"/>
          <w:szCs w:val="22"/>
        </w:rPr>
        <w:t xml:space="preserve">. </w:t>
      </w:r>
      <w:r w:rsidRPr="00A30AAA">
        <w:rPr>
          <w:i/>
          <w:sz w:val="22"/>
          <w:szCs w:val="22"/>
        </w:rPr>
        <w:t>test</w:t>
      </w:r>
      <w:r>
        <w:rPr>
          <w:i/>
          <w:sz w:val="22"/>
          <w:szCs w:val="22"/>
        </w:rPr>
        <w:t xml:space="preserve">. </w:t>
      </w:r>
      <w:r w:rsidRPr="00A30AAA">
        <w:rPr>
          <w:i/>
          <w:sz w:val="22"/>
          <w:szCs w:val="22"/>
        </w:rPr>
        <w:t>határozathoz</w:t>
      </w:r>
    </w:p>
    <w:p w14:paraId="2FAEDB2E" w14:textId="77777777" w:rsidR="0022064E" w:rsidRPr="00D85D55" w:rsidRDefault="0022064E" w:rsidP="0022064E">
      <w:pPr>
        <w:tabs>
          <w:tab w:val="left" w:pos="2977"/>
        </w:tabs>
        <w:rPr>
          <w:sz w:val="22"/>
          <w:szCs w:val="22"/>
        </w:rPr>
      </w:pPr>
    </w:p>
    <w:p w14:paraId="621B4096" w14:textId="77777777" w:rsidR="0022064E" w:rsidRPr="00D85D55" w:rsidRDefault="0022064E" w:rsidP="0022064E">
      <w:pPr>
        <w:tabs>
          <w:tab w:val="left" w:pos="2977"/>
        </w:tabs>
        <w:rPr>
          <w:sz w:val="22"/>
          <w:szCs w:val="22"/>
        </w:rPr>
      </w:pPr>
    </w:p>
    <w:p w14:paraId="4A89A244" w14:textId="77777777" w:rsidR="0022064E" w:rsidRPr="00D85D55" w:rsidRDefault="0022064E" w:rsidP="0022064E">
      <w:pPr>
        <w:pStyle w:val="Cmsor2"/>
        <w:tabs>
          <w:tab w:val="left" w:pos="2977"/>
        </w:tabs>
        <w:jc w:val="center"/>
        <w:rPr>
          <w:szCs w:val="22"/>
        </w:rPr>
      </w:pPr>
      <w:r w:rsidRPr="00D85D55">
        <w:rPr>
          <w:szCs w:val="22"/>
        </w:rPr>
        <w:t>LAKÁSBÉRLETI SZERZŐDÉS</w:t>
      </w:r>
    </w:p>
    <w:p w14:paraId="1D22FA80" w14:textId="77777777" w:rsidR="0022064E" w:rsidRPr="00D85D55" w:rsidRDefault="0022064E" w:rsidP="0022064E">
      <w:pPr>
        <w:tabs>
          <w:tab w:val="left" w:pos="2977"/>
        </w:tabs>
        <w:jc w:val="center"/>
        <w:rPr>
          <w:sz w:val="22"/>
          <w:szCs w:val="22"/>
        </w:rPr>
      </w:pPr>
      <w:r w:rsidRPr="00D85D55">
        <w:rPr>
          <w:sz w:val="22"/>
          <w:szCs w:val="22"/>
        </w:rPr>
        <w:t>a módosításokkal egységes szerkezetben</w:t>
      </w:r>
    </w:p>
    <w:p w14:paraId="61F0B446" w14:textId="77777777" w:rsidR="0022064E" w:rsidRPr="00D85D55" w:rsidRDefault="0022064E" w:rsidP="0022064E">
      <w:pPr>
        <w:tabs>
          <w:tab w:val="left" w:pos="2977"/>
        </w:tabs>
        <w:jc w:val="both"/>
        <w:rPr>
          <w:sz w:val="22"/>
          <w:szCs w:val="22"/>
        </w:rPr>
      </w:pPr>
      <w:r w:rsidRPr="00D85D55">
        <w:rPr>
          <w:sz w:val="22"/>
          <w:szCs w:val="22"/>
        </w:rPr>
        <w:tab/>
      </w:r>
    </w:p>
    <w:p w14:paraId="6A40CEF9" w14:textId="77777777" w:rsidR="0022064E" w:rsidRPr="00D85D55" w:rsidRDefault="0022064E" w:rsidP="0022064E">
      <w:pPr>
        <w:tabs>
          <w:tab w:val="left" w:pos="2977"/>
        </w:tabs>
        <w:jc w:val="both"/>
        <w:rPr>
          <w:sz w:val="22"/>
          <w:szCs w:val="22"/>
        </w:rPr>
      </w:pPr>
    </w:p>
    <w:p w14:paraId="535115BA" w14:textId="3BE441C8" w:rsidR="0022064E" w:rsidRPr="00D85D55" w:rsidRDefault="0022064E" w:rsidP="0022064E">
      <w:pPr>
        <w:tabs>
          <w:tab w:val="left" w:pos="2977"/>
        </w:tabs>
        <w:jc w:val="both"/>
        <w:rPr>
          <w:sz w:val="22"/>
          <w:szCs w:val="22"/>
        </w:rPr>
      </w:pPr>
      <w:r w:rsidRPr="00D85D55">
        <w:rPr>
          <w:sz w:val="22"/>
          <w:szCs w:val="22"/>
        </w:rPr>
        <w:t xml:space="preserve">amely létrejött egyrészről </w:t>
      </w:r>
      <w:r w:rsidRPr="00D85D55">
        <w:rPr>
          <w:b/>
          <w:sz w:val="22"/>
          <w:szCs w:val="22"/>
        </w:rPr>
        <w:t xml:space="preserve">Kiskőrös Város Önkormányzata </w:t>
      </w:r>
      <w:r w:rsidRPr="00D85D55">
        <w:rPr>
          <w:bCs/>
          <w:iCs/>
          <w:sz w:val="22"/>
          <w:szCs w:val="22"/>
        </w:rPr>
        <w:t>(6200 Kiskőrös, Petőfi Sándor tér 1.)</w:t>
      </w:r>
      <w:r w:rsidRPr="00D85D55">
        <w:rPr>
          <w:sz w:val="22"/>
          <w:szCs w:val="22"/>
        </w:rPr>
        <w:t xml:space="preserve"> mint bérbeadó (a továbbiakban: </w:t>
      </w:r>
      <w:r w:rsidRPr="00D85D55">
        <w:rPr>
          <w:b/>
          <w:sz w:val="22"/>
          <w:szCs w:val="22"/>
        </w:rPr>
        <w:t>Bérbeadó)</w:t>
      </w:r>
      <w:r w:rsidRPr="00D85D55">
        <w:rPr>
          <w:sz w:val="22"/>
          <w:szCs w:val="22"/>
        </w:rPr>
        <w:t xml:space="preserve">, (KSH statisztikai számjel: 15724784-8411-321-03, törzskönyvi azonosító szám: 724782, adószám: 15724784-2-03), képviseli Domonyi László polgármester, másrészről </w:t>
      </w:r>
      <w:r>
        <w:rPr>
          <w:b/>
          <w:sz w:val="22"/>
          <w:szCs w:val="22"/>
        </w:rPr>
        <w:t>Horváth Tibor</w:t>
      </w:r>
      <w:r w:rsidRPr="00D85D55">
        <w:rPr>
          <w:iCs/>
          <w:color w:val="000000"/>
          <w:sz w:val="22"/>
          <w:szCs w:val="22"/>
        </w:rPr>
        <w:t>(születési neve: ……………….. született: …………….., ……….. év ……….. hónap …………. napján, anyja születési neve: ……………)</w:t>
      </w:r>
      <w:r w:rsidRPr="00D85D55">
        <w:rPr>
          <w:color w:val="000000"/>
          <w:sz w:val="22"/>
          <w:szCs w:val="22"/>
        </w:rPr>
        <w:t xml:space="preserve"> 6200 </w:t>
      </w:r>
      <w:r w:rsidRPr="00D85D55">
        <w:rPr>
          <w:sz w:val="22"/>
          <w:szCs w:val="22"/>
        </w:rPr>
        <w:t xml:space="preserve">Kiskőrös, </w:t>
      </w:r>
      <w:r>
        <w:rPr>
          <w:sz w:val="22"/>
          <w:szCs w:val="22"/>
        </w:rPr>
        <w:t>Mészáros Lőrinc utca 22. földszint 15/A.</w:t>
      </w:r>
      <w:r w:rsidR="00183CAB">
        <w:rPr>
          <w:sz w:val="22"/>
          <w:szCs w:val="22"/>
        </w:rPr>
        <w:t xml:space="preserve"> </w:t>
      </w:r>
      <w:r>
        <w:rPr>
          <w:sz w:val="22"/>
          <w:szCs w:val="22"/>
        </w:rPr>
        <w:t>ajtó</w:t>
      </w:r>
      <w:r w:rsidRPr="00D85D55">
        <w:rPr>
          <w:sz w:val="22"/>
          <w:szCs w:val="22"/>
        </w:rPr>
        <w:t>szám alatti lakos, mint bérlő (a továbbiakban:</w:t>
      </w:r>
      <w:r w:rsidRPr="00D85D55">
        <w:rPr>
          <w:b/>
          <w:sz w:val="22"/>
          <w:szCs w:val="22"/>
        </w:rPr>
        <w:t xml:space="preserve"> Bérlő</w:t>
      </w:r>
      <w:r w:rsidRPr="00D85D55">
        <w:rPr>
          <w:sz w:val="22"/>
          <w:szCs w:val="22"/>
        </w:rPr>
        <w:t xml:space="preserve">) (a továbbiakban együttesen: </w:t>
      </w:r>
      <w:r w:rsidRPr="00D85D55">
        <w:rPr>
          <w:b/>
          <w:sz w:val="22"/>
          <w:szCs w:val="22"/>
        </w:rPr>
        <w:t>Szerződő Felek</w:t>
      </w:r>
      <w:r w:rsidRPr="00D85D55">
        <w:rPr>
          <w:sz w:val="22"/>
          <w:szCs w:val="22"/>
        </w:rPr>
        <w:t>) között az alulírott napon és helyen, az alábbi feltételek mellett:</w:t>
      </w:r>
    </w:p>
    <w:p w14:paraId="68BB504B" w14:textId="77777777" w:rsidR="0022064E" w:rsidRPr="00D85D55" w:rsidRDefault="0022064E" w:rsidP="0022064E">
      <w:pPr>
        <w:jc w:val="both"/>
        <w:rPr>
          <w:sz w:val="22"/>
          <w:szCs w:val="22"/>
        </w:rPr>
      </w:pPr>
    </w:p>
    <w:p w14:paraId="75043146" w14:textId="77777777" w:rsidR="0022064E" w:rsidRPr="00D85D55" w:rsidRDefault="0022064E">
      <w:pPr>
        <w:pStyle w:val="Listaszerbekezds"/>
        <w:widowControl/>
        <w:numPr>
          <w:ilvl w:val="0"/>
          <w:numId w:val="15"/>
        </w:numPr>
        <w:autoSpaceDE/>
        <w:autoSpaceDN/>
        <w:adjustRightInd/>
        <w:spacing w:line="240" w:lineRule="auto"/>
        <w:ind w:left="3686" w:hanging="142"/>
        <w:contextualSpacing/>
        <w:rPr>
          <w:b/>
          <w:sz w:val="22"/>
          <w:szCs w:val="22"/>
        </w:rPr>
      </w:pPr>
      <w:r w:rsidRPr="00D85D55">
        <w:rPr>
          <w:b/>
          <w:sz w:val="22"/>
          <w:szCs w:val="22"/>
        </w:rPr>
        <w:t xml:space="preserve"> Előzmény</w:t>
      </w:r>
    </w:p>
    <w:p w14:paraId="3CE33714" w14:textId="77777777" w:rsidR="0022064E" w:rsidRPr="00D85D55" w:rsidRDefault="0022064E" w:rsidP="0022064E">
      <w:pPr>
        <w:jc w:val="both"/>
        <w:rPr>
          <w:sz w:val="22"/>
          <w:szCs w:val="22"/>
        </w:rPr>
      </w:pPr>
    </w:p>
    <w:p w14:paraId="73C4BC6D" w14:textId="77777777" w:rsidR="0022064E" w:rsidRPr="00D85D55" w:rsidRDefault="0022064E" w:rsidP="0022064E">
      <w:pPr>
        <w:jc w:val="both"/>
        <w:rPr>
          <w:sz w:val="22"/>
          <w:szCs w:val="22"/>
        </w:rPr>
      </w:pPr>
    </w:p>
    <w:p w14:paraId="5D7D8A59" w14:textId="77777777" w:rsidR="0022064E" w:rsidRPr="00D85D55" w:rsidRDefault="0022064E">
      <w:pPr>
        <w:numPr>
          <w:ilvl w:val="0"/>
          <w:numId w:val="47"/>
        </w:numPr>
        <w:jc w:val="both"/>
        <w:rPr>
          <w:sz w:val="22"/>
          <w:szCs w:val="22"/>
        </w:rPr>
      </w:pPr>
      <w:r w:rsidRPr="00D85D55">
        <w:rPr>
          <w:sz w:val="22"/>
          <w:szCs w:val="22"/>
        </w:rPr>
        <w:t xml:space="preserve">Bérbeadó Kiskőrös Város </w:t>
      </w:r>
      <w:r>
        <w:rPr>
          <w:sz w:val="22"/>
          <w:szCs w:val="22"/>
        </w:rPr>
        <w:t>Képviselő-testülete Egészségügyi és Szociálpolitikai Bizottsága a29</w:t>
      </w:r>
      <w:r w:rsidRPr="00D85D55">
        <w:rPr>
          <w:sz w:val="22"/>
          <w:szCs w:val="22"/>
        </w:rPr>
        <w:t>/20</w:t>
      </w:r>
      <w:r>
        <w:rPr>
          <w:sz w:val="22"/>
          <w:szCs w:val="22"/>
        </w:rPr>
        <w:t>19</w:t>
      </w:r>
      <w:r w:rsidRPr="00D85D55">
        <w:rPr>
          <w:sz w:val="22"/>
          <w:szCs w:val="22"/>
        </w:rPr>
        <w:t xml:space="preserve">. számú </w:t>
      </w:r>
      <w:r w:rsidRPr="00D85D55">
        <w:rPr>
          <w:i/>
          <w:sz w:val="22"/>
          <w:szCs w:val="22"/>
        </w:rPr>
        <w:t>(</w:t>
      </w:r>
      <w:r>
        <w:rPr>
          <w:i/>
          <w:sz w:val="22"/>
          <w:szCs w:val="22"/>
        </w:rPr>
        <w:t>Huszonkilenc</w:t>
      </w:r>
      <w:r w:rsidRPr="00D85D55">
        <w:rPr>
          <w:i/>
          <w:sz w:val="22"/>
          <w:szCs w:val="22"/>
        </w:rPr>
        <w:t xml:space="preserve"> per Kettőezer-</w:t>
      </w:r>
      <w:r>
        <w:rPr>
          <w:i/>
          <w:sz w:val="22"/>
          <w:szCs w:val="22"/>
        </w:rPr>
        <w:t>tizenkilenc</w:t>
      </w:r>
      <w:r w:rsidRPr="00D85D55">
        <w:rPr>
          <w:i/>
          <w:sz w:val="22"/>
          <w:szCs w:val="22"/>
        </w:rPr>
        <w:t>)</w:t>
      </w:r>
      <w:r w:rsidRPr="00D85D55">
        <w:rPr>
          <w:sz w:val="22"/>
          <w:szCs w:val="22"/>
        </w:rPr>
        <w:t xml:space="preserve"> számú döntése alapján bérbe adta, Bérlő bérbe vette Kiskőrös Város Önkormányzata üzleti vagyonát képező, Kiskőrös belterület 24</w:t>
      </w:r>
      <w:r>
        <w:rPr>
          <w:sz w:val="22"/>
          <w:szCs w:val="22"/>
        </w:rPr>
        <w:t>62</w:t>
      </w:r>
      <w:r w:rsidRPr="00D85D55">
        <w:rPr>
          <w:i/>
          <w:sz w:val="22"/>
          <w:szCs w:val="22"/>
        </w:rPr>
        <w:t>(Kettőezer-négyszáz</w:t>
      </w:r>
      <w:r>
        <w:rPr>
          <w:i/>
          <w:sz w:val="22"/>
          <w:szCs w:val="22"/>
        </w:rPr>
        <w:t>hatvankettő</w:t>
      </w:r>
      <w:r w:rsidRPr="00D85D55">
        <w:rPr>
          <w:i/>
          <w:sz w:val="22"/>
          <w:szCs w:val="22"/>
        </w:rPr>
        <w:t>)</w:t>
      </w:r>
      <w:r w:rsidRPr="00D85D55">
        <w:rPr>
          <w:sz w:val="22"/>
          <w:szCs w:val="22"/>
        </w:rPr>
        <w:t xml:space="preserve"> helyrajzi számú, </w:t>
      </w:r>
      <w:r>
        <w:rPr>
          <w:sz w:val="22"/>
          <w:szCs w:val="22"/>
        </w:rPr>
        <w:t>34</w:t>
      </w:r>
      <w:r w:rsidRPr="00D85D55">
        <w:rPr>
          <w:i/>
          <w:sz w:val="22"/>
          <w:szCs w:val="22"/>
        </w:rPr>
        <w:t>(</w:t>
      </w:r>
      <w:r>
        <w:rPr>
          <w:i/>
          <w:sz w:val="22"/>
          <w:szCs w:val="22"/>
        </w:rPr>
        <w:t>Harmincnégy</w:t>
      </w:r>
      <w:r w:rsidRPr="00D85D55">
        <w:rPr>
          <w:i/>
          <w:sz w:val="22"/>
          <w:szCs w:val="22"/>
        </w:rPr>
        <w:t>)</w:t>
      </w:r>
      <w:r w:rsidRPr="00D85D55">
        <w:rPr>
          <w:sz w:val="22"/>
          <w:szCs w:val="22"/>
        </w:rPr>
        <w:t xml:space="preserve"> négyzetméter alapterületű, természetben </w:t>
      </w:r>
    </w:p>
    <w:p w14:paraId="34314FC6" w14:textId="77777777" w:rsidR="0022064E" w:rsidRPr="00D85D55" w:rsidRDefault="0022064E" w:rsidP="0022064E">
      <w:pPr>
        <w:ind w:left="360"/>
        <w:jc w:val="center"/>
        <w:rPr>
          <w:b/>
          <w:sz w:val="22"/>
          <w:szCs w:val="22"/>
        </w:rPr>
      </w:pPr>
    </w:p>
    <w:p w14:paraId="62CE37CB" w14:textId="77777777" w:rsidR="0022064E" w:rsidRPr="00D85D55" w:rsidRDefault="0022064E" w:rsidP="0022064E">
      <w:pPr>
        <w:ind w:left="360"/>
        <w:jc w:val="center"/>
        <w:rPr>
          <w:b/>
          <w:sz w:val="22"/>
          <w:szCs w:val="22"/>
        </w:rPr>
      </w:pPr>
      <w:r w:rsidRPr="00D85D55">
        <w:rPr>
          <w:b/>
          <w:sz w:val="22"/>
          <w:szCs w:val="22"/>
        </w:rPr>
        <w:t xml:space="preserve">Kiskőrös, Mészáros Lőrinc utca 22. földszint </w:t>
      </w:r>
      <w:r>
        <w:rPr>
          <w:b/>
          <w:sz w:val="22"/>
          <w:szCs w:val="22"/>
        </w:rPr>
        <w:t>15/A</w:t>
      </w:r>
      <w:r w:rsidRPr="00D85D55">
        <w:rPr>
          <w:b/>
          <w:sz w:val="22"/>
          <w:szCs w:val="22"/>
        </w:rPr>
        <w:t>. ajtószám</w:t>
      </w:r>
    </w:p>
    <w:p w14:paraId="1C3F50EC" w14:textId="77777777" w:rsidR="0022064E" w:rsidRPr="00D85D55" w:rsidRDefault="0022064E" w:rsidP="0022064E">
      <w:pPr>
        <w:ind w:left="426" w:hanging="426"/>
        <w:jc w:val="both"/>
        <w:rPr>
          <w:b/>
          <w:sz w:val="22"/>
          <w:szCs w:val="22"/>
        </w:rPr>
      </w:pPr>
    </w:p>
    <w:p w14:paraId="44102FF9" w14:textId="77777777" w:rsidR="0022064E" w:rsidRPr="00D85D55" w:rsidRDefault="0022064E" w:rsidP="0022064E">
      <w:pPr>
        <w:tabs>
          <w:tab w:val="left" w:pos="1221"/>
        </w:tabs>
        <w:ind w:left="360"/>
        <w:jc w:val="both"/>
        <w:rPr>
          <w:sz w:val="22"/>
          <w:szCs w:val="22"/>
        </w:rPr>
      </w:pPr>
      <w:r w:rsidRPr="00D85D55">
        <w:rPr>
          <w:sz w:val="22"/>
          <w:szCs w:val="22"/>
        </w:rPr>
        <w:t xml:space="preserve">alatt lévő </w:t>
      </w:r>
      <w:r>
        <w:rPr>
          <w:sz w:val="22"/>
          <w:szCs w:val="22"/>
        </w:rPr>
        <w:t>1</w:t>
      </w:r>
      <w:r w:rsidRPr="00D85D55">
        <w:rPr>
          <w:i/>
          <w:sz w:val="22"/>
          <w:szCs w:val="22"/>
        </w:rPr>
        <w:t>(</w:t>
      </w:r>
      <w:r>
        <w:rPr>
          <w:i/>
          <w:sz w:val="22"/>
          <w:szCs w:val="22"/>
        </w:rPr>
        <w:t>Egy</w:t>
      </w:r>
      <w:r w:rsidRPr="00D85D55">
        <w:rPr>
          <w:i/>
          <w:sz w:val="22"/>
          <w:szCs w:val="22"/>
        </w:rPr>
        <w:t>)</w:t>
      </w:r>
      <w:r w:rsidRPr="00D85D55">
        <w:rPr>
          <w:sz w:val="22"/>
          <w:szCs w:val="22"/>
        </w:rPr>
        <w:t xml:space="preserve"> szoba, 1 </w:t>
      </w:r>
      <w:r w:rsidRPr="00D85D55">
        <w:rPr>
          <w:i/>
          <w:sz w:val="22"/>
          <w:szCs w:val="22"/>
        </w:rPr>
        <w:t>(Egy)</w:t>
      </w:r>
      <w:r w:rsidRPr="00D85D55">
        <w:rPr>
          <w:sz w:val="22"/>
          <w:szCs w:val="22"/>
        </w:rPr>
        <w:t xml:space="preserve"> konyha, 1 </w:t>
      </w:r>
      <w:r w:rsidRPr="00D85D55">
        <w:rPr>
          <w:i/>
          <w:sz w:val="22"/>
          <w:szCs w:val="22"/>
        </w:rPr>
        <w:t>(Egy)</w:t>
      </w:r>
      <w:r w:rsidRPr="00D85D55">
        <w:rPr>
          <w:sz w:val="22"/>
          <w:szCs w:val="22"/>
        </w:rPr>
        <w:t xml:space="preserve"> fürdőszoba,  1 </w:t>
      </w:r>
      <w:r w:rsidRPr="00D85D55">
        <w:rPr>
          <w:i/>
          <w:sz w:val="22"/>
          <w:szCs w:val="22"/>
        </w:rPr>
        <w:t>(Egy)</w:t>
      </w:r>
      <w:r w:rsidRPr="00D85D55">
        <w:rPr>
          <w:sz w:val="22"/>
          <w:szCs w:val="22"/>
        </w:rPr>
        <w:t xml:space="preserve"> éléskamra, 1 </w:t>
      </w:r>
      <w:r w:rsidRPr="00D85D55">
        <w:rPr>
          <w:i/>
          <w:sz w:val="22"/>
          <w:szCs w:val="22"/>
        </w:rPr>
        <w:t xml:space="preserve">(Egy) </w:t>
      </w:r>
      <w:r w:rsidRPr="00D85D55">
        <w:rPr>
          <w:sz w:val="22"/>
          <w:szCs w:val="22"/>
        </w:rPr>
        <w:t xml:space="preserve">tároló helyiségekből álló komfortos lakást, </w:t>
      </w:r>
      <w:r w:rsidRPr="00D85D55">
        <w:rPr>
          <w:color w:val="000000"/>
          <w:sz w:val="22"/>
          <w:szCs w:val="22"/>
        </w:rPr>
        <w:t>20</w:t>
      </w:r>
      <w:r>
        <w:rPr>
          <w:color w:val="000000"/>
          <w:sz w:val="22"/>
          <w:szCs w:val="22"/>
        </w:rPr>
        <w:t>19</w:t>
      </w:r>
      <w:r w:rsidRPr="00D85D55">
        <w:rPr>
          <w:color w:val="000000"/>
          <w:sz w:val="22"/>
          <w:szCs w:val="22"/>
        </w:rPr>
        <w:t xml:space="preserve">. </w:t>
      </w:r>
      <w:r w:rsidRPr="00D85D55">
        <w:rPr>
          <w:i/>
          <w:color w:val="000000"/>
          <w:sz w:val="22"/>
          <w:szCs w:val="22"/>
        </w:rPr>
        <w:t>(Kettőezer-</w:t>
      </w:r>
      <w:r>
        <w:rPr>
          <w:i/>
          <w:color w:val="000000"/>
          <w:sz w:val="22"/>
          <w:szCs w:val="22"/>
        </w:rPr>
        <w:t>tizenkilencedik</w:t>
      </w:r>
      <w:r w:rsidRPr="00D85D55">
        <w:rPr>
          <w:i/>
          <w:color w:val="000000"/>
          <w:sz w:val="22"/>
          <w:szCs w:val="22"/>
        </w:rPr>
        <w:t>)</w:t>
      </w:r>
      <w:r w:rsidRPr="00D85D55">
        <w:rPr>
          <w:color w:val="000000"/>
          <w:sz w:val="22"/>
          <w:szCs w:val="22"/>
        </w:rPr>
        <w:t xml:space="preserve"> év </w:t>
      </w:r>
      <w:r>
        <w:rPr>
          <w:color w:val="000000"/>
          <w:sz w:val="22"/>
          <w:szCs w:val="22"/>
        </w:rPr>
        <w:t>április</w:t>
      </w:r>
      <w:r w:rsidRPr="00D85D55">
        <w:rPr>
          <w:color w:val="000000"/>
          <w:sz w:val="22"/>
          <w:szCs w:val="22"/>
        </w:rPr>
        <w:t xml:space="preserve"> hónap </w:t>
      </w:r>
      <w:r>
        <w:rPr>
          <w:color w:val="000000"/>
          <w:sz w:val="22"/>
          <w:szCs w:val="22"/>
        </w:rPr>
        <w:t>26</w:t>
      </w:r>
      <w:r w:rsidRPr="00D85D55">
        <w:rPr>
          <w:color w:val="000000"/>
          <w:sz w:val="22"/>
          <w:szCs w:val="22"/>
        </w:rPr>
        <w:t xml:space="preserve">. </w:t>
      </w:r>
      <w:r w:rsidRPr="00D85D55">
        <w:rPr>
          <w:i/>
          <w:color w:val="000000"/>
          <w:sz w:val="22"/>
          <w:szCs w:val="22"/>
        </w:rPr>
        <w:t>(</w:t>
      </w:r>
      <w:r>
        <w:rPr>
          <w:i/>
          <w:color w:val="000000"/>
          <w:sz w:val="22"/>
          <w:szCs w:val="22"/>
        </w:rPr>
        <w:t>Huszonhatodik</w:t>
      </w:r>
      <w:r w:rsidRPr="00D85D55">
        <w:rPr>
          <w:i/>
          <w:color w:val="000000"/>
          <w:sz w:val="22"/>
          <w:szCs w:val="22"/>
        </w:rPr>
        <w:t xml:space="preserve">) </w:t>
      </w:r>
      <w:r w:rsidRPr="00D85D55">
        <w:rPr>
          <w:color w:val="000000"/>
          <w:sz w:val="22"/>
          <w:szCs w:val="22"/>
        </w:rPr>
        <w:t xml:space="preserve">napjától </w:t>
      </w:r>
      <w:r w:rsidRPr="00D85D55">
        <w:rPr>
          <w:sz w:val="22"/>
          <w:szCs w:val="22"/>
        </w:rPr>
        <w:t>202</w:t>
      </w:r>
      <w:r>
        <w:rPr>
          <w:sz w:val="22"/>
          <w:szCs w:val="22"/>
        </w:rPr>
        <w:t>0</w:t>
      </w:r>
      <w:r w:rsidRPr="00D85D55">
        <w:rPr>
          <w:sz w:val="22"/>
          <w:szCs w:val="22"/>
        </w:rPr>
        <w:t xml:space="preserve">. </w:t>
      </w:r>
      <w:r w:rsidRPr="00D85D55">
        <w:rPr>
          <w:i/>
          <w:sz w:val="22"/>
          <w:szCs w:val="22"/>
        </w:rPr>
        <w:t>(Kettőezer-husz</w:t>
      </w:r>
      <w:r>
        <w:rPr>
          <w:i/>
          <w:sz w:val="22"/>
          <w:szCs w:val="22"/>
        </w:rPr>
        <w:t>adik</w:t>
      </w:r>
      <w:r w:rsidRPr="00D85D55">
        <w:rPr>
          <w:i/>
          <w:sz w:val="22"/>
          <w:szCs w:val="22"/>
        </w:rPr>
        <w:t>)</w:t>
      </w:r>
      <w:r w:rsidRPr="00D85D55">
        <w:rPr>
          <w:sz w:val="22"/>
          <w:szCs w:val="22"/>
        </w:rPr>
        <w:t xml:space="preserve"> év </w:t>
      </w:r>
      <w:r>
        <w:rPr>
          <w:sz w:val="22"/>
          <w:szCs w:val="22"/>
        </w:rPr>
        <w:t>április</w:t>
      </w:r>
      <w:r w:rsidRPr="00D85D55">
        <w:rPr>
          <w:sz w:val="22"/>
          <w:szCs w:val="22"/>
        </w:rPr>
        <w:t xml:space="preserve"> hónap </w:t>
      </w:r>
      <w:r>
        <w:rPr>
          <w:sz w:val="22"/>
          <w:szCs w:val="22"/>
        </w:rPr>
        <w:t>25</w:t>
      </w:r>
      <w:r w:rsidRPr="00D85D55">
        <w:rPr>
          <w:sz w:val="22"/>
          <w:szCs w:val="22"/>
        </w:rPr>
        <w:t xml:space="preserve">. </w:t>
      </w:r>
      <w:r w:rsidRPr="00D85D55">
        <w:rPr>
          <w:i/>
          <w:sz w:val="22"/>
          <w:szCs w:val="22"/>
        </w:rPr>
        <w:t>(</w:t>
      </w:r>
      <w:r>
        <w:rPr>
          <w:i/>
          <w:sz w:val="22"/>
          <w:szCs w:val="22"/>
        </w:rPr>
        <w:t>Huszonötödik</w:t>
      </w:r>
      <w:r w:rsidRPr="00D85D55">
        <w:rPr>
          <w:i/>
          <w:sz w:val="22"/>
          <w:szCs w:val="22"/>
        </w:rPr>
        <w:t>)</w:t>
      </w:r>
      <w:r w:rsidRPr="00D85D55">
        <w:rPr>
          <w:sz w:val="22"/>
          <w:szCs w:val="22"/>
        </w:rPr>
        <w:t xml:space="preserve"> napjáig terjedő 1 </w:t>
      </w:r>
      <w:r w:rsidRPr="00D85D55">
        <w:rPr>
          <w:i/>
          <w:sz w:val="22"/>
          <w:szCs w:val="22"/>
        </w:rPr>
        <w:t>(Egy)</w:t>
      </w:r>
      <w:r w:rsidRPr="00D85D55">
        <w:rPr>
          <w:sz w:val="22"/>
          <w:szCs w:val="22"/>
        </w:rPr>
        <w:t xml:space="preserve"> éves időtartamra. </w:t>
      </w:r>
    </w:p>
    <w:p w14:paraId="3C0D2CD0" w14:textId="77777777" w:rsidR="0022064E" w:rsidRPr="00D85D55" w:rsidRDefault="0022064E" w:rsidP="0022064E">
      <w:pPr>
        <w:tabs>
          <w:tab w:val="left" w:pos="1221"/>
        </w:tabs>
        <w:ind w:left="360"/>
        <w:jc w:val="both"/>
        <w:rPr>
          <w:sz w:val="22"/>
          <w:szCs w:val="22"/>
        </w:rPr>
      </w:pPr>
    </w:p>
    <w:p w14:paraId="607CFABB" w14:textId="77777777" w:rsidR="0022064E" w:rsidRPr="008C6AE1" w:rsidRDefault="0022064E">
      <w:pPr>
        <w:pStyle w:val="Listaszerbekezds"/>
        <w:widowControl/>
        <w:numPr>
          <w:ilvl w:val="0"/>
          <w:numId w:val="47"/>
        </w:numPr>
        <w:autoSpaceDE/>
        <w:autoSpaceDN/>
        <w:adjustRightInd/>
        <w:spacing w:line="240" w:lineRule="auto"/>
        <w:contextualSpacing/>
        <w:jc w:val="both"/>
        <w:rPr>
          <w:sz w:val="22"/>
          <w:szCs w:val="22"/>
        </w:rPr>
      </w:pPr>
      <w:r w:rsidRPr="008C6AE1">
        <w:rPr>
          <w:sz w:val="22"/>
          <w:szCs w:val="22"/>
        </w:rPr>
        <w:t xml:space="preserve">Bérbeadó és a Bérlő az 1. pontban megjelölt lakás bérbevételére megkötött szerződését Kiskőrös Város Polgármestere az 5/2020. </w:t>
      </w:r>
      <w:r w:rsidRPr="008C6AE1">
        <w:rPr>
          <w:i/>
          <w:sz w:val="22"/>
          <w:szCs w:val="22"/>
        </w:rPr>
        <w:t xml:space="preserve">(Öt per Kettőezer-húsz) </w:t>
      </w:r>
      <w:r w:rsidRPr="008C6AE1">
        <w:rPr>
          <w:sz w:val="22"/>
          <w:szCs w:val="22"/>
        </w:rPr>
        <w:t xml:space="preserve">számú határozata alapján közös megegyezéssel 2020. </w:t>
      </w:r>
      <w:r w:rsidRPr="008C6AE1">
        <w:rPr>
          <w:i/>
          <w:sz w:val="22"/>
          <w:szCs w:val="22"/>
        </w:rPr>
        <w:t>(Kettőezer-huszadik)</w:t>
      </w:r>
      <w:r w:rsidRPr="008C6AE1">
        <w:rPr>
          <w:sz w:val="22"/>
          <w:szCs w:val="22"/>
        </w:rPr>
        <w:t xml:space="preserve"> év április hónap 26. </w:t>
      </w:r>
      <w:r w:rsidRPr="008C6AE1">
        <w:rPr>
          <w:i/>
          <w:sz w:val="22"/>
          <w:szCs w:val="22"/>
        </w:rPr>
        <w:t>(Huszonhat)</w:t>
      </w:r>
      <w:r w:rsidRPr="008C6AE1">
        <w:rPr>
          <w:sz w:val="22"/>
          <w:szCs w:val="22"/>
        </w:rPr>
        <w:t xml:space="preserve"> napjától 2021. </w:t>
      </w:r>
      <w:r w:rsidRPr="008C6AE1">
        <w:rPr>
          <w:i/>
          <w:sz w:val="22"/>
          <w:szCs w:val="22"/>
        </w:rPr>
        <w:t>(Kettőezer-huszonegyedik)</w:t>
      </w:r>
      <w:r w:rsidRPr="008C6AE1">
        <w:rPr>
          <w:sz w:val="22"/>
          <w:szCs w:val="22"/>
        </w:rPr>
        <w:t xml:space="preserve"> év április hónap 25. </w:t>
      </w:r>
      <w:r w:rsidRPr="008C6AE1">
        <w:rPr>
          <w:i/>
          <w:sz w:val="22"/>
          <w:szCs w:val="22"/>
        </w:rPr>
        <w:t>(Huszonötödik)</w:t>
      </w:r>
      <w:r w:rsidRPr="008C6AE1">
        <w:rPr>
          <w:sz w:val="22"/>
          <w:szCs w:val="22"/>
        </w:rPr>
        <w:t xml:space="preserve"> napjáig terjedő 1 </w:t>
      </w:r>
      <w:r w:rsidRPr="008C6AE1">
        <w:rPr>
          <w:i/>
          <w:sz w:val="22"/>
          <w:szCs w:val="22"/>
        </w:rPr>
        <w:t>(Egy)</w:t>
      </w:r>
      <w:r w:rsidRPr="008C6AE1">
        <w:rPr>
          <w:sz w:val="22"/>
          <w:szCs w:val="22"/>
        </w:rPr>
        <w:t xml:space="preserve"> éves időtartamra meghosszabbította.</w:t>
      </w:r>
    </w:p>
    <w:p w14:paraId="35ABC99A" w14:textId="77777777" w:rsidR="0022064E" w:rsidRPr="008C6AE1" w:rsidRDefault="0022064E">
      <w:pPr>
        <w:pStyle w:val="Listaszerbekezds"/>
        <w:widowControl/>
        <w:numPr>
          <w:ilvl w:val="0"/>
          <w:numId w:val="47"/>
        </w:numPr>
        <w:autoSpaceDE/>
        <w:autoSpaceDN/>
        <w:adjustRightInd/>
        <w:spacing w:line="240" w:lineRule="auto"/>
        <w:contextualSpacing/>
        <w:jc w:val="both"/>
        <w:rPr>
          <w:sz w:val="22"/>
          <w:szCs w:val="22"/>
        </w:rPr>
      </w:pPr>
      <w:r w:rsidRPr="008C6AE1">
        <w:rPr>
          <w:sz w:val="22"/>
          <w:szCs w:val="22"/>
        </w:rPr>
        <w:t xml:space="preserve">Bérbeadó és a Bérlő az 1. pontban megjelölt lakás bérbevételére megkötött szerződését Kiskőrös Város </w:t>
      </w:r>
      <w:r>
        <w:rPr>
          <w:sz w:val="22"/>
          <w:szCs w:val="22"/>
        </w:rPr>
        <w:t>Képviselő-testülete…/</w:t>
      </w:r>
      <w:r w:rsidRPr="008C6AE1">
        <w:rPr>
          <w:sz w:val="22"/>
          <w:szCs w:val="22"/>
        </w:rPr>
        <w:t>202</w:t>
      </w:r>
      <w:r>
        <w:rPr>
          <w:sz w:val="22"/>
          <w:szCs w:val="22"/>
        </w:rPr>
        <w:t>2</w:t>
      </w:r>
      <w:r w:rsidRPr="008C6AE1">
        <w:rPr>
          <w:sz w:val="22"/>
          <w:szCs w:val="22"/>
        </w:rPr>
        <w:t xml:space="preserve">. </w:t>
      </w:r>
      <w:r w:rsidRPr="008C6AE1">
        <w:rPr>
          <w:i/>
          <w:sz w:val="22"/>
          <w:szCs w:val="22"/>
        </w:rPr>
        <w:t>(…. per Kettőezer</w:t>
      </w:r>
      <w:r>
        <w:rPr>
          <w:i/>
          <w:sz w:val="22"/>
          <w:szCs w:val="22"/>
        </w:rPr>
        <w:t>-huszonkettő</w:t>
      </w:r>
      <w:r w:rsidRPr="008C6AE1">
        <w:rPr>
          <w:i/>
          <w:sz w:val="22"/>
          <w:szCs w:val="22"/>
        </w:rPr>
        <w:t xml:space="preserve">) </w:t>
      </w:r>
      <w:r w:rsidRPr="008C6AE1">
        <w:rPr>
          <w:sz w:val="22"/>
          <w:szCs w:val="22"/>
        </w:rPr>
        <w:t>számú határozata alapján közös megegyezéssel 202</w:t>
      </w:r>
      <w:r>
        <w:rPr>
          <w:sz w:val="22"/>
          <w:szCs w:val="22"/>
        </w:rPr>
        <w:t>3</w:t>
      </w:r>
      <w:r w:rsidRPr="008C6AE1">
        <w:rPr>
          <w:sz w:val="22"/>
          <w:szCs w:val="22"/>
        </w:rPr>
        <w:t xml:space="preserve">. </w:t>
      </w:r>
      <w:r w:rsidRPr="008C6AE1">
        <w:rPr>
          <w:i/>
          <w:sz w:val="22"/>
          <w:szCs w:val="22"/>
        </w:rPr>
        <w:t>(Kettőezer-husz</w:t>
      </w:r>
      <w:r>
        <w:rPr>
          <w:i/>
          <w:sz w:val="22"/>
          <w:szCs w:val="22"/>
        </w:rPr>
        <w:t>onharmadik</w:t>
      </w:r>
      <w:r w:rsidRPr="008C6AE1">
        <w:rPr>
          <w:i/>
          <w:sz w:val="22"/>
          <w:szCs w:val="22"/>
        </w:rPr>
        <w:t>)</w:t>
      </w:r>
      <w:r w:rsidRPr="008C6AE1">
        <w:rPr>
          <w:sz w:val="22"/>
          <w:szCs w:val="22"/>
        </w:rPr>
        <w:t xml:space="preserve"> év </w:t>
      </w:r>
      <w:r>
        <w:rPr>
          <w:sz w:val="22"/>
          <w:szCs w:val="22"/>
        </w:rPr>
        <w:t xml:space="preserve">január </w:t>
      </w:r>
      <w:r w:rsidRPr="008C6AE1">
        <w:rPr>
          <w:sz w:val="22"/>
          <w:szCs w:val="22"/>
        </w:rPr>
        <w:t xml:space="preserve">hónap </w:t>
      </w:r>
      <w:r>
        <w:rPr>
          <w:sz w:val="22"/>
          <w:szCs w:val="22"/>
        </w:rPr>
        <w:t>01</w:t>
      </w:r>
      <w:r w:rsidRPr="008C6AE1">
        <w:rPr>
          <w:sz w:val="22"/>
          <w:szCs w:val="22"/>
        </w:rPr>
        <w:t xml:space="preserve">. </w:t>
      </w:r>
      <w:r w:rsidRPr="008C6AE1">
        <w:rPr>
          <w:i/>
          <w:sz w:val="22"/>
          <w:szCs w:val="22"/>
        </w:rPr>
        <w:t>(</w:t>
      </w:r>
      <w:r>
        <w:rPr>
          <w:i/>
          <w:sz w:val="22"/>
          <w:szCs w:val="22"/>
        </w:rPr>
        <w:t>Első</w:t>
      </w:r>
      <w:r w:rsidRPr="008C6AE1">
        <w:rPr>
          <w:i/>
          <w:sz w:val="22"/>
          <w:szCs w:val="22"/>
        </w:rPr>
        <w:t>)</w:t>
      </w:r>
      <w:r w:rsidRPr="008C6AE1">
        <w:rPr>
          <w:sz w:val="22"/>
          <w:szCs w:val="22"/>
        </w:rPr>
        <w:t xml:space="preserve"> napjától 202</w:t>
      </w:r>
      <w:r>
        <w:rPr>
          <w:sz w:val="22"/>
          <w:szCs w:val="22"/>
        </w:rPr>
        <w:t>3</w:t>
      </w:r>
      <w:r w:rsidRPr="008C6AE1">
        <w:rPr>
          <w:sz w:val="22"/>
          <w:szCs w:val="22"/>
        </w:rPr>
        <w:t xml:space="preserve">. </w:t>
      </w:r>
      <w:r w:rsidRPr="008C6AE1">
        <w:rPr>
          <w:i/>
          <w:sz w:val="22"/>
          <w:szCs w:val="22"/>
        </w:rPr>
        <w:t>(Kettőezer-huszon</w:t>
      </w:r>
      <w:r>
        <w:rPr>
          <w:i/>
          <w:sz w:val="22"/>
          <w:szCs w:val="22"/>
        </w:rPr>
        <w:t>harmadik</w:t>
      </w:r>
      <w:r w:rsidRPr="008C6AE1">
        <w:rPr>
          <w:i/>
          <w:sz w:val="22"/>
          <w:szCs w:val="22"/>
        </w:rPr>
        <w:t>)</w:t>
      </w:r>
      <w:r w:rsidRPr="008C6AE1">
        <w:rPr>
          <w:sz w:val="22"/>
          <w:szCs w:val="22"/>
        </w:rPr>
        <w:t xml:space="preserve"> év </w:t>
      </w:r>
      <w:r>
        <w:rPr>
          <w:sz w:val="22"/>
          <w:szCs w:val="22"/>
        </w:rPr>
        <w:t xml:space="preserve">december </w:t>
      </w:r>
      <w:r w:rsidRPr="008C6AE1">
        <w:rPr>
          <w:sz w:val="22"/>
          <w:szCs w:val="22"/>
        </w:rPr>
        <w:t xml:space="preserve">hónap </w:t>
      </w:r>
      <w:r>
        <w:rPr>
          <w:sz w:val="22"/>
          <w:szCs w:val="22"/>
        </w:rPr>
        <w:t>31</w:t>
      </w:r>
      <w:r w:rsidRPr="008C6AE1">
        <w:rPr>
          <w:sz w:val="22"/>
          <w:szCs w:val="22"/>
        </w:rPr>
        <w:t xml:space="preserve">. </w:t>
      </w:r>
      <w:r w:rsidRPr="008C6AE1">
        <w:rPr>
          <w:i/>
          <w:sz w:val="22"/>
          <w:szCs w:val="22"/>
        </w:rPr>
        <w:t>(H</w:t>
      </w:r>
      <w:r>
        <w:rPr>
          <w:i/>
          <w:sz w:val="22"/>
          <w:szCs w:val="22"/>
        </w:rPr>
        <w:t>armincegyedik</w:t>
      </w:r>
      <w:r w:rsidRPr="008C6AE1">
        <w:rPr>
          <w:i/>
          <w:sz w:val="22"/>
          <w:szCs w:val="22"/>
        </w:rPr>
        <w:t>)</w:t>
      </w:r>
      <w:r w:rsidRPr="008C6AE1">
        <w:rPr>
          <w:sz w:val="22"/>
          <w:szCs w:val="22"/>
        </w:rPr>
        <w:t xml:space="preserve"> napjáig terjedő 1 </w:t>
      </w:r>
      <w:r w:rsidRPr="008C6AE1">
        <w:rPr>
          <w:i/>
          <w:sz w:val="22"/>
          <w:szCs w:val="22"/>
        </w:rPr>
        <w:t>(Egy)</w:t>
      </w:r>
      <w:r w:rsidRPr="008C6AE1">
        <w:rPr>
          <w:sz w:val="22"/>
          <w:szCs w:val="22"/>
        </w:rPr>
        <w:t xml:space="preserve"> éves időtartamra meghosszabbít</w:t>
      </w:r>
      <w:r>
        <w:rPr>
          <w:sz w:val="22"/>
          <w:szCs w:val="22"/>
        </w:rPr>
        <w:t>ja</w:t>
      </w:r>
      <w:r w:rsidRPr="008C6AE1">
        <w:rPr>
          <w:sz w:val="22"/>
          <w:szCs w:val="22"/>
        </w:rPr>
        <w:t>.</w:t>
      </w:r>
    </w:p>
    <w:p w14:paraId="1A61E17B" w14:textId="77777777" w:rsidR="0022064E" w:rsidRPr="008C6AE1" w:rsidRDefault="0022064E" w:rsidP="0022064E">
      <w:pPr>
        <w:jc w:val="both"/>
        <w:rPr>
          <w:sz w:val="22"/>
          <w:szCs w:val="22"/>
        </w:rPr>
      </w:pPr>
    </w:p>
    <w:p w14:paraId="3813D891" w14:textId="77777777" w:rsidR="0022064E" w:rsidRPr="00D85D55" w:rsidRDefault="0022064E" w:rsidP="0022064E">
      <w:pPr>
        <w:jc w:val="both"/>
        <w:rPr>
          <w:sz w:val="22"/>
          <w:szCs w:val="22"/>
        </w:rPr>
      </w:pPr>
    </w:p>
    <w:p w14:paraId="6C6804F2" w14:textId="77777777" w:rsidR="0022064E" w:rsidRPr="00D85D55" w:rsidRDefault="0022064E">
      <w:pPr>
        <w:pStyle w:val="Listaszerbekezds"/>
        <w:widowControl/>
        <w:numPr>
          <w:ilvl w:val="0"/>
          <w:numId w:val="15"/>
        </w:numPr>
        <w:tabs>
          <w:tab w:val="left" w:pos="1221"/>
        </w:tabs>
        <w:autoSpaceDE/>
        <w:autoSpaceDN/>
        <w:adjustRightInd/>
        <w:spacing w:line="240" w:lineRule="auto"/>
        <w:ind w:left="4253" w:hanging="709"/>
        <w:contextualSpacing/>
        <w:jc w:val="both"/>
        <w:rPr>
          <w:b/>
          <w:sz w:val="22"/>
          <w:szCs w:val="22"/>
        </w:rPr>
      </w:pPr>
      <w:r w:rsidRPr="00D85D55">
        <w:rPr>
          <w:b/>
          <w:sz w:val="22"/>
          <w:szCs w:val="22"/>
        </w:rPr>
        <w:t>Jogok, kötelezettségek</w:t>
      </w:r>
    </w:p>
    <w:p w14:paraId="6D92A2AF" w14:textId="77777777" w:rsidR="0022064E" w:rsidRPr="00D85D55" w:rsidRDefault="0022064E" w:rsidP="0022064E">
      <w:pPr>
        <w:tabs>
          <w:tab w:val="left" w:pos="1221"/>
        </w:tabs>
        <w:jc w:val="both"/>
        <w:rPr>
          <w:b/>
          <w:sz w:val="22"/>
          <w:szCs w:val="22"/>
        </w:rPr>
      </w:pPr>
    </w:p>
    <w:p w14:paraId="2D780DA2" w14:textId="77777777" w:rsidR="0022064E" w:rsidRPr="00D85D55" w:rsidRDefault="0022064E" w:rsidP="0022064E">
      <w:pPr>
        <w:tabs>
          <w:tab w:val="left" w:pos="1221"/>
        </w:tabs>
        <w:jc w:val="both"/>
        <w:rPr>
          <w:b/>
          <w:sz w:val="22"/>
          <w:szCs w:val="22"/>
        </w:rPr>
      </w:pPr>
    </w:p>
    <w:p w14:paraId="71AFD5A4" w14:textId="77777777" w:rsidR="0022064E" w:rsidRPr="00D85D55" w:rsidRDefault="0022064E">
      <w:pPr>
        <w:pStyle w:val="Listaszerbekezds"/>
        <w:widowControl/>
        <w:numPr>
          <w:ilvl w:val="0"/>
          <w:numId w:val="16"/>
        </w:numPr>
        <w:autoSpaceDE/>
        <w:autoSpaceDN/>
        <w:adjustRightInd/>
        <w:spacing w:line="240" w:lineRule="auto"/>
        <w:contextualSpacing/>
        <w:jc w:val="both"/>
        <w:rPr>
          <w:sz w:val="22"/>
          <w:szCs w:val="22"/>
        </w:rPr>
      </w:pPr>
      <w:r w:rsidRPr="00D85D55">
        <w:rPr>
          <w:sz w:val="22"/>
          <w:szCs w:val="22"/>
        </w:rPr>
        <w:t xml:space="preserve">Bérlő a lakás használatáért előre, minden hónap 15. </w:t>
      </w:r>
      <w:r w:rsidRPr="00D85D55">
        <w:rPr>
          <w:i/>
          <w:sz w:val="22"/>
          <w:szCs w:val="22"/>
        </w:rPr>
        <w:t>(Tizenötödik)</w:t>
      </w:r>
      <w:r w:rsidRPr="00D85D55">
        <w:rPr>
          <w:sz w:val="22"/>
          <w:szCs w:val="22"/>
        </w:rPr>
        <w:t xml:space="preserve"> napjáig az önkormányzat tulajdonában álló lakások és nem lakáscélú helyiségek bérletéről és elidegenítéséről szóló 5/2014. (III. 27.) önkormányzati rendeletében (a továbbiakban: Rendelet) meghatározott mindenkori lakbért köteles fizetni </w:t>
      </w:r>
      <w:r w:rsidRPr="00D85D55">
        <w:rPr>
          <w:sz w:val="22"/>
          <w:szCs w:val="22"/>
        </w:rPr>
        <w:lastRenderedPageBreak/>
        <w:t xml:space="preserve">Bérbeadónak, Kiskőrös Város Önkormányzata Kereskedelmi és Hitel Banknál vezetett 10400621-50526656-76541369 számú számlájára. A havi lakbér mértéke jelen szerződés aláírásakor négyzetméterenként </w:t>
      </w:r>
      <w:r w:rsidRPr="00D85D55">
        <w:rPr>
          <w:b/>
          <w:sz w:val="22"/>
          <w:szCs w:val="22"/>
        </w:rPr>
        <w:t>156,- Ft</w:t>
      </w:r>
      <w:r w:rsidRPr="00D85D55">
        <w:rPr>
          <w:b/>
          <w:i/>
          <w:sz w:val="22"/>
          <w:szCs w:val="22"/>
        </w:rPr>
        <w:t xml:space="preserve">, </w:t>
      </w:r>
      <w:r w:rsidRPr="00D85D55">
        <w:rPr>
          <w:b/>
          <w:sz w:val="22"/>
          <w:szCs w:val="22"/>
        </w:rPr>
        <w:t xml:space="preserve">azaz </w:t>
      </w:r>
      <w:r w:rsidRPr="00D85D55">
        <w:rPr>
          <w:b/>
          <w:i/>
          <w:sz w:val="22"/>
          <w:szCs w:val="22"/>
        </w:rPr>
        <w:t>Egyszázötvenhat</w:t>
      </w:r>
      <w:r w:rsidRPr="00D85D55">
        <w:rPr>
          <w:b/>
          <w:sz w:val="22"/>
          <w:szCs w:val="22"/>
        </w:rPr>
        <w:t xml:space="preserve"> forint, összesen havi </w:t>
      </w:r>
      <w:r>
        <w:rPr>
          <w:b/>
          <w:sz w:val="22"/>
          <w:szCs w:val="22"/>
        </w:rPr>
        <w:t>5.304</w:t>
      </w:r>
      <w:r w:rsidRPr="00D85D55">
        <w:rPr>
          <w:b/>
          <w:sz w:val="22"/>
          <w:szCs w:val="22"/>
        </w:rPr>
        <w:t>,- Ft</w:t>
      </w:r>
      <w:r w:rsidRPr="00D85D55">
        <w:rPr>
          <w:b/>
          <w:iCs/>
          <w:sz w:val="22"/>
          <w:szCs w:val="22"/>
        </w:rPr>
        <w:t xml:space="preserve">, azaz </w:t>
      </w:r>
      <w:r>
        <w:rPr>
          <w:b/>
          <w:i/>
          <w:iCs/>
          <w:sz w:val="22"/>
          <w:szCs w:val="22"/>
        </w:rPr>
        <w:t>Ötezer</w:t>
      </w:r>
      <w:r w:rsidRPr="00D85D55">
        <w:rPr>
          <w:b/>
          <w:i/>
          <w:iCs/>
          <w:sz w:val="22"/>
          <w:szCs w:val="22"/>
        </w:rPr>
        <w:t>-</w:t>
      </w:r>
      <w:r>
        <w:rPr>
          <w:b/>
          <w:i/>
          <w:iCs/>
          <w:sz w:val="22"/>
          <w:szCs w:val="22"/>
        </w:rPr>
        <w:t>három</w:t>
      </w:r>
      <w:r w:rsidRPr="00D85D55">
        <w:rPr>
          <w:b/>
          <w:i/>
          <w:iCs/>
          <w:sz w:val="22"/>
          <w:szCs w:val="22"/>
        </w:rPr>
        <w:t>száz</w:t>
      </w:r>
      <w:r>
        <w:rPr>
          <w:b/>
          <w:i/>
          <w:iCs/>
          <w:sz w:val="22"/>
          <w:szCs w:val="22"/>
        </w:rPr>
        <w:t>négy</w:t>
      </w:r>
      <w:r w:rsidRPr="00D85D55">
        <w:rPr>
          <w:b/>
          <w:iCs/>
          <w:sz w:val="22"/>
          <w:szCs w:val="22"/>
        </w:rPr>
        <w:t>forint</w:t>
      </w:r>
      <w:r w:rsidRPr="00D85D55">
        <w:rPr>
          <w:sz w:val="22"/>
          <w:szCs w:val="22"/>
        </w:rPr>
        <w:t xml:space="preserve">. A Bérlő tudomásul veszi, hogy a lakbér összege jogszabály (Rendelet) változása esetén módosulhat. A változás időpontjáról és mértékéről a Bérbeadó írásban értesíti a Bérlőt, az őt érintő változás bekövetkeztét legalább 15 </w:t>
      </w:r>
      <w:r w:rsidRPr="00D85D55">
        <w:rPr>
          <w:i/>
          <w:sz w:val="22"/>
          <w:szCs w:val="22"/>
        </w:rPr>
        <w:t>(Tizenöt)</w:t>
      </w:r>
      <w:r w:rsidRPr="00D85D55">
        <w:rPr>
          <w:sz w:val="22"/>
          <w:szCs w:val="22"/>
        </w:rPr>
        <w:t xml:space="preserve"> nappal megelőzően.</w:t>
      </w:r>
    </w:p>
    <w:p w14:paraId="01A3F3F6" w14:textId="77777777" w:rsidR="0022064E" w:rsidRPr="00D85D55" w:rsidRDefault="0022064E">
      <w:pPr>
        <w:pStyle w:val="Listaszerbekezds"/>
        <w:widowControl/>
        <w:numPr>
          <w:ilvl w:val="0"/>
          <w:numId w:val="16"/>
        </w:numPr>
        <w:autoSpaceDE/>
        <w:autoSpaceDN/>
        <w:adjustRightInd/>
        <w:spacing w:line="240" w:lineRule="auto"/>
        <w:contextualSpacing/>
        <w:jc w:val="both"/>
        <w:rPr>
          <w:sz w:val="22"/>
          <w:szCs w:val="22"/>
        </w:rPr>
      </w:pPr>
      <w:r w:rsidRPr="00D85D55">
        <w:rPr>
          <w:sz w:val="22"/>
          <w:szCs w:val="22"/>
        </w:rPr>
        <w:t>A bérlemény használatával együtt járó költségek (villanyáram, gáz, víz stb.) Bérlőt terhelik. Bérlő a bérleti díjon felül fizeti a lakás közüzemi díjait, a hulladékszállítás díját, valamint a bérlet tartama alatt esetleg felmerülő egyéb terheket (pl.: kommunális adó). Bérlő a bérlemény használatával együtt járó költségeket közvetlenül a szolgáltató szervezetnek fizeti. A Bérbeadót törvényes zálogjog illeti meg - a Bérlő bérleti jogviszonyából fakadó kötelezettségei teljesítésének biztosítása céljából - a Bérlőnek jelen ingatlan területén lévő vagyontárgyaira.</w:t>
      </w:r>
    </w:p>
    <w:p w14:paraId="09D2CFC1" w14:textId="77777777" w:rsidR="0022064E" w:rsidRPr="00D85D55" w:rsidRDefault="0022064E">
      <w:pPr>
        <w:pStyle w:val="Listaszerbekezds"/>
        <w:widowControl/>
        <w:numPr>
          <w:ilvl w:val="0"/>
          <w:numId w:val="14"/>
        </w:numPr>
        <w:autoSpaceDE/>
        <w:autoSpaceDN/>
        <w:adjustRightInd/>
        <w:spacing w:line="240" w:lineRule="auto"/>
        <w:contextualSpacing/>
        <w:jc w:val="both"/>
        <w:rPr>
          <w:sz w:val="22"/>
          <w:szCs w:val="22"/>
        </w:rPr>
      </w:pPr>
      <w:r w:rsidRPr="00D85D55">
        <w:rPr>
          <w:sz w:val="22"/>
          <w:szCs w:val="22"/>
        </w:rPr>
        <w:t xml:space="preserve">Bérlő a közüzemi szolgáltatások, hulladékszállítás valamint az egyéb terhek díjainak befizetését igazoló eredeti bizonylatokat a számlákon található fizetési határidőt követő hónap 15. </w:t>
      </w:r>
      <w:r w:rsidRPr="00D85D55">
        <w:rPr>
          <w:i/>
          <w:sz w:val="22"/>
          <w:szCs w:val="22"/>
        </w:rPr>
        <w:t>(Tizenötödik)</w:t>
      </w:r>
      <w:r w:rsidRPr="00D85D55">
        <w:rPr>
          <w:sz w:val="22"/>
          <w:szCs w:val="22"/>
        </w:rPr>
        <w:t xml:space="preserve"> és 20</w:t>
      </w:r>
      <w:r w:rsidRPr="00D85D55">
        <w:rPr>
          <w:i/>
          <w:sz w:val="22"/>
          <w:szCs w:val="22"/>
        </w:rPr>
        <w:t>. (Huszadik)</w:t>
      </w:r>
      <w:r w:rsidRPr="00D85D55">
        <w:rPr>
          <w:sz w:val="22"/>
          <w:szCs w:val="22"/>
        </w:rPr>
        <w:t xml:space="preserve"> napja között köteles a Kiskőrösi Polgármesteri Hivatal Közigazgatási Osztály Szociális és Igazgatási Csoport, 6200 Kiskőrös, Petőfi Sándor tér 1. szám emelet 8-as számú helyiségében (ügyfélfogadási idő: hétfő: 8,00-12,00 óra, csütörtök 12,30-18,00 óra között) bemutatni. További elérhetőségek: e-mail: </w:t>
      </w:r>
      <w:hyperlink r:id="rId11" w:history="1">
        <w:r w:rsidRPr="00D85D55">
          <w:rPr>
            <w:rStyle w:val="Hiperhivatkozs"/>
            <w:sz w:val="22"/>
            <w:szCs w:val="22"/>
          </w:rPr>
          <w:t>szocialisigazgatas@kiskoros.hu</w:t>
        </w:r>
      </w:hyperlink>
      <w:r w:rsidRPr="00D85D55">
        <w:rPr>
          <w:sz w:val="22"/>
          <w:szCs w:val="22"/>
        </w:rPr>
        <w:t xml:space="preserve">; telefon: 78/513-120/225, vagy a 06/20-413-01-67, telefax: 78/513-129-es szám. Bérlő hozzájárul, hogy a Bérbeadó az MVM </w:t>
      </w:r>
      <w:proofErr w:type="spellStart"/>
      <w:r w:rsidRPr="00D85D55">
        <w:rPr>
          <w:sz w:val="22"/>
          <w:szCs w:val="22"/>
        </w:rPr>
        <w:t>Next</w:t>
      </w:r>
      <w:proofErr w:type="spellEnd"/>
      <w:r w:rsidRPr="00D85D55">
        <w:rPr>
          <w:sz w:val="22"/>
          <w:szCs w:val="22"/>
        </w:rPr>
        <w:t xml:space="preserve"> Energiakereskedelmi Zrt. közüzemi szolgáltatótól a villamos-energia és a földgáz-energia, a Kiskunsági Víziközmű-Szolgáltató Kft. közüzemi szolgáltatótól a vízdíj szolgáltatási díj egyenlegéről, valamint az esetleges közüzemi díj tartozásáról a lakásbérleti szerződés időtartama alatt tájékoztatást kérjen. A Bérlő kötelezettséget vállal arra, hogy amennyiben a villamos-energiáról szóló 2007. évi LXXXVI törvény egyes rendelkezéseinek végrehajtásáról szóló 273/2007. (X.19.) Korm. rendelet 30. § (1) bekezdésében foglaltak alapján szociálisan rászoruló fogyasztónak minősül, a villamos energia szolgáltatóval az előrefizetős mérőóra felszerelésére haladéktalanul szerződést köt.</w:t>
      </w:r>
    </w:p>
    <w:p w14:paraId="7778D91B" w14:textId="77777777" w:rsidR="0022064E" w:rsidRPr="00D85D55" w:rsidRDefault="0022064E">
      <w:pPr>
        <w:pStyle w:val="Listaszerbekezds"/>
        <w:widowControl/>
        <w:numPr>
          <w:ilvl w:val="0"/>
          <w:numId w:val="16"/>
        </w:numPr>
        <w:autoSpaceDE/>
        <w:autoSpaceDN/>
        <w:adjustRightInd/>
        <w:spacing w:line="240" w:lineRule="auto"/>
        <w:contextualSpacing/>
        <w:jc w:val="both"/>
        <w:rPr>
          <w:sz w:val="22"/>
          <w:szCs w:val="22"/>
        </w:rPr>
      </w:pPr>
      <w:r w:rsidRPr="00D85D55">
        <w:rPr>
          <w:sz w:val="22"/>
          <w:szCs w:val="22"/>
        </w:rPr>
        <w:t xml:space="preserve">A bérleti díj, vagy a bérlemény használatával együtt járó költségek a szerződés II/1. </w:t>
      </w:r>
      <w:r w:rsidRPr="00D85D55">
        <w:rPr>
          <w:i/>
          <w:sz w:val="22"/>
          <w:szCs w:val="22"/>
        </w:rPr>
        <w:t>(Kettő per Első)</w:t>
      </w:r>
      <w:r w:rsidRPr="00D85D55">
        <w:rPr>
          <w:sz w:val="22"/>
          <w:szCs w:val="22"/>
        </w:rPr>
        <w:t xml:space="preserve"> pontjában foglalt határidőig történő meg nem fizetése, valamint a fizetést igazoló bizonylatok II/3. </w:t>
      </w:r>
      <w:r w:rsidRPr="00D85D55">
        <w:rPr>
          <w:i/>
          <w:sz w:val="22"/>
          <w:szCs w:val="22"/>
        </w:rPr>
        <w:t>(Kettő per Harmadik)</w:t>
      </w:r>
      <w:r w:rsidRPr="00D85D55">
        <w:rPr>
          <w:sz w:val="22"/>
          <w:szCs w:val="22"/>
        </w:rPr>
        <w:t xml:space="preserve"> pont szerinti be nem mutatása esetén Bérbeadó köteles Bérlőt - következményekre figyelmeztetéssel - a teljesítésre írásban felszólítani. Ha Bérlő a felszólításnak 8 </w:t>
      </w:r>
      <w:r w:rsidRPr="00D85D55">
        <w:rPr>
          <w:i/>
          <w:sz w:val="22"/>
          <w:szCs w:val="22"/>
        </w:rPr>
        <w:t>(Nyolc)</w:t>
      </w:r>
      <w:r w:rsidRPr="00D85D55">
        <w:rPr>
          <w:sz w:val="22"/>
          <w:szCs w:val="22"/>
        </w:rPr>
        <w:t xml:space="preserve"> napon belül nem tesz eleget, Bérbeadó 15 </w:t>
      </w:r>
      <w:r w:rsidRPr="00D85D55">
        <w:rPr>
          <w:i/>
          <w:sz w:val="22"/>
          <w:szCs w:val="22"/>
        </w:rPr>
        <w:t>(Tizenöt)</w:t>
      </w:r>
      <w:r w:rsidRPr="00D85D55">
        <w:rPr>
          <w:sz w:val="22"/>
          <w:szCs w:val="22"/>
        </w:rPr>
        <w:t xml:space="preserve"> napon belül írásban felmondással élhet.</w:t>
      </w:r>
    </w:p>
    <w:p w14:paraId="722DDCC6" w14:textId="77777777" w:rsidR="0022064E" w:rsidRPr="00D85D55" w:rsidRDefault="0022064E">
      <w:pPr>
        <w:pStyle w:val="Listaszerbekezds"/>
        <w:widowControl/>
        <w:numPr>
          <w:ilvl w:val="0"/>
          <w:numId w:val="16"/>
        </w:numPr>
        <w:autoSpaceDE/>
        <w:autoSpaceDN/>
        <w:adjustRightInd/>
        <w:spacing w:line="240" w:lineRule="auto"/>
        <w:contextualSpacing/>
        <w:jc w:val="both"/>
        <w:rPr>
          <w:sz w:val="22"/>
          <w:szCs w:val="22"/>
        </w:rPr>
      </w:pPr>
      <w:r w:rsidRPr="00D85D55">
        <w:rPr>
          <w:sz w:val="22"/>
          <w:szCs w:val="22"/>
        </w:rPr>
        <w:t xml:space="preserve">Bérlő kötelezettséget vállal </w:t>
      </w:r>
      <w:r w:rsidRPr="00D85D55">
        <w:rPr>
          <w:iCs/>
          <w:sz w:val="22"/>
          <w:szCs w:val="22"/>
        </w:rPr>
        <w:t>a nemzeti vagyonról szóló 2011. évi CXCVI tv. 11. § (11)</w:t>
      </w:r>
      <w:r w:rsidRPr="00D85D55">
        <w:rPr>
          <w:sz w:val="22"/>
          <w:szCs w:val="22"/>
        </w:rPr>
        <w:t xml:space="preserve"> bekezdés rendelkezéseiben foglaltakra.</w:t>
      </w:r>
    </w:p>
    <w:p w14:paraId="647B992E" w14:textId="77777777" w:rsidR="0022064E" w:rsidRPr="00D85D55" w:rsidRDefault="0022064E">
      <w:pPr>
        <w:pStyle w:val="Listaszerbekezds"/>
        <w:widowControl/>
        <w:numPr>
          <w:ilvl w:val="0"/>
          <w:numId w:val="16"/>
        </w:numPr>
        <w:autoSpaceDE/>
        <w:autoSpaceDN/>
        <w:adjustRightInd/>
        <w:spacing w:line="240" w:lineRule="auto"/>
        <w:contextualSpacing/>
        <w:jc w:val="both"/>
        <w:rPr>
          <w:sz w:val="22"/>
          <w:szCs w:val="22"/>
        </w:rPr>
      </w:pPr>
      <w:r w:rsidRPr="00D85D55">
        <w:rPr>
          <w:sz w:val="22"/>
          <w:szCs w:val="22"/>
        </w:rPr>
        <w:t>Bérbeadó gondoskodik:</w:t>
      </w:r>
    </w:p>
    <w:p w14:paraId="74B06049" w14:textId="77777777" w:rsidR="0022064E" w:rsidRPr="00D85D55" w:rsidRDefault="0022064E">
      <w:pPr>
        <w:pStyle w:val="Listaszerbekezds"/>
        <w:widowControl/>
        <w:numPr>
          <w:ilvl w:val="1"/>
          <w:numId w:val="16"/>
        </w:numPr>
        <w:tabs>
          <w:tab w:val="num" w:pos="284"/>
        </w:tabs>
        <w:autoSpaceDE/>
        <w:autoSpaceDN/>
        <w:adjustRightInd/>
        <w:spacing w:line="240" w:lineRule="auto"/>
        <w:contextualSpacing/>
        <w:jc w:val="both"/>
        <w:rPr>
          <w:sz w:val="22"/>
          <w:szCs w:val="22"/>
        </w:rPr>
      </w:pPr>
      <w:r w:rsidRPr="00D85D55">
        <w:rPr>
          <w:sz w:val="22"/>
          <w:szCs w:val="22"/>
        </w:rPr>
        <w:t>az épület karbantartásáról,</w:t>
      </w:r>
    </w:p>
    <w:p w14:paraId="2D6AC3E9" w14:textId="77777777" w:rsidR="0022064E" w:rsidRPr="00D85D55" w:rsidRDefault="0022064E">
      <w:pPr>
        <w:pStyle w:val="Listaszerbekezds"/>
        <w:widowControl/>
        <w:numPr>
          <w:ilvl w:val="1"/>
          <w:numId w:val="16"/>
        </w:numPr>
        <w:tabs>
          <w:tab w:val="num" w:pos="284"/>
        </w:tabs>
        <w:autoSpaceDE/>
        <w:autoSpaceDN/>
        <w:adjustRightInd/>
        <w:spacing w:line="240" w:lineRule="auto"/>
        <w:contextualSpacing/>
        <w:jc w:val="both"/>
        <w:rPr>
          <w:sz w:val="22"/>
          <w:szCs w:val="22"/>
        </w:rPr>
      </w:pPr>
      <w:r w:rsidRPr="00D85D55">
        <w:rPr>
          <w:sz w:val="22"/>
          <w:szCs w:val="22"/>
        </w:rPr>
        <w:t>az épület központi berendezéseinek állandó üzemképes állapotáról,</w:t>
      </w:r>
    </w:p>
    <w:p w14:paraId="73EA90FE" w14:textId="77777777" w:rsidR="0022064E" w:rsidRPr="00D85D55" w:rsidRDefault="0022064E">
      <w:pPr>
        <w:pStyle w:val="Listaszerbekezds"/>
        <w:widowControl/>
        <w:numPr>
          <w:ilvl w:val="1"/>
          <w:numId w:val="16"/>
        </w:numPr>
        <w:tabs>
          <w:tab w:val="num" w:pos="284"/>
        </w:tabs>
        <w:autoSpaceDE/>
        <w:autoSpaceDN/>
        <w:adjustRightInd/>
        <w:spacing w:line="240" w:lineRule="auto"/>
        <w:contextualSpacing/>
        <w:jc w:val="both"/>
        <w:rPr>
          <w:sz w:val="22"/>
          <w:szCs w:val="22"/>
        </w:rPr>
      </w:pPr>
      <w:r w:rsidRPr="00D85D55">
        <w:rPr>
          <w:sz w:val="22"/>
          <w:szCs w:val="22"/>
        </w:rPr>
        <w:t>az épület felújítása, illetőleg a vezetékrendszer meghibásodása miatt a lakáson belül szükséges munkák elvégzéséről.</w:t>
      </w:r>
    </w:p>
    <w:p w14:paraId="08C947D4" w14:textId="77777777" w:rsidR="0022064E" w:rsidRPr="00D85D55" w:rsidRDefault="0022064E">
      <w:pPr>
        <w:pStyle w:val="Listaszerbekezds"/>
        <w:widowControl/>
        <w:numPr>
          <w:ilvl w:val="0"/>
          <w:numId w:val="16"/>
        </w:numPr>
        <w:autoSpaceDE/>
        <w:autoSpaceDN/>
        <w:adjustRightInd/>
        <w:spacing w:line="240" w:lineRule="auto"/>
        <w:contextualSpacing/>
        <w:jc w:val="both"/>
        <w:rPr>
          <w:sz w:val="22"/>
          <w:szCs w:val="22"/>
        </w:rPr>
      </w:pPr>
      <w:r w:rsidRPr="00D85D55">
        <w:rPr>
          <w:sz w:val="22"/>
          <w:szCs w:val="22"/>
        </w:rPr>
        <w:t>Bérlő köteles gondoskodni a lakás burkolatainak, ajtóinak, ablakainak és a lakás berendezéseinek karbantartásáról, felújításáról, a lakás előtti közös használatú épületrész (folyosó, lépcsőház stb.) és a lakás előtti közterület tisztántartásáról. Az ezzel kapcsolatos költségek viselése Bérlőt terheli.</w:t>
      </w:r>
    </w:p>
    <w:p w14:paraId="2CD544B1" w14:textId="77777777" w:rsidR="0022064E" w:rsidRPr="00D85D55" w:rsidRDefault="0022064E">
      <w:pPr>
        <w:pStyle w:val="Listaszerbekezds"/>
        <w:widowControl/>
        <w:numPr>
          <w:ilvl w:val="0"/>
          <w:numId w:val="16"/>
        </w:numPr>
        <w:autoSpaceDE/>
        <w:autoSpaceDN/>
        <w:adjustRightInd/>
        <w:spacing w:line="240" w:lineRule="auto"/>
        <w:contextualSpacing/>
        <w:jc w:val="both"/>
        <w:rPr>
          <w:sz w:val="22"/>
          <w:szCs w:val="22"/>
        </w:rPr>
      </w:pPr>
      <w:r w:rsidRPr="00D85D55">
        <w:rPr>
          <w:sz w:val="22"/>
          <w:szCs w:val="22"/>
        </w:rPr>
        <w:t xml:space="preserve">Bérlő a lakásbérleti szerződés fennállása alatt köteles életvitelszerűen a lakásban lakni. Bérlő a lakásból történő 2 </w:t>
      </w:r>
      <w:r w:rsidRPr="00D85D55">
        <w:rPr>
          <w:i/>
          <w:sz w:val="22"/>
          <w:szCs w:val="22"/>
        </w:rPr>
        <w:t>(Kettő)</w:t>
      </w:r>
      <w:r w:rsidRPr="00D85D55">
        <w:rPr>
          <w:sz w:val="22"/>
          <w:szCs w:val="22"/>
        </w:rPr>
        <w:t xml:space="preserve"> hónapot meghaladó távollétét és annak időtartamát köteles írásban Bérbeadó részére bejelenteni. A 2 </w:t>
      </w:r>
      <w:r w:rsidRPr="00D85D55">
        <w:rPr>
          <w:i/>
          <w:sz w:val="22"/>
          <w:szCs w:val="22"/>
        </w:rPr>
        <w:t>(Kettő)</w:t>
      </w:r>
      <w:r w:rsidRPr="00D85D55">
        <w:rPr>
          <w:sz w:val="22"/>
          <w:szCs w:val="22"/>
        </w:rPr>
        <w:t xml:space="preserve"> hónapot meghaladó indokolatlan távollét szerződésszegésnek minősül és megalapozza a bérleti szerződés felmondását. A távollét okának fennállását az orvos, a munkáltató, a tanintézet vezetőjének igazolásával, illetőleg más, hitelesnek elfogadható okirattal kell igazolni.</w:t>
      </w:r>
    </w:p>
    <w:p w14:paraId="0CB90861" w14:textId="77777777" w:rsidR="0022064E" w:rsidRPr="00D85D55" w:rsidRDefault="0022064E">
      <w:pPr>
        <w:numPr>
          <w:ilvl w:val="0"/>
          <w:numId w:val="16"/>
        </w:numPr>
        <w:jc w:val="both"/>
        <w:rPr>
          <w:sz w:val="22"/>
          <w:szCs w:val="22"/>
        </w:rPr>
      </w:pPr>
      <w:r w:rsidRPr="00D85D55">
        <w:rPr>
          <w:sz w:val="22"/>
          <w:szCs w:val="22"/>
        </w:rPr>
        <w:t>Bérlő és a vele együttlakó személyek a lakást rendeltetésszerűen, a szerződésben foglaltaknak megfelelően használhatják. Bérbeadó a rendeltetésszerű használatot, valamint a szerződésben foglalt kötelezettségek teljesítését - Bérlő szükségtelen háborítása nélkül, előzetes bejelentést követően – ellenőrizheti. Bérlő arra alkalmas időben a lakásba történő bejutást biztosítani, és az ellenőrzést tűrni köteles.</w:t>
      </w:r>
    </w:p>
    <w:p w14:paraId="31832F0E" w14:textId="77777777" w:rsidR="0022064E" w:rsidRPr="00D85D55" w:rsidRDefault="0022064E">
      <w:pPr>
        <w:numPr>
          <w:ilvl w:val="0"/>
          <w:numId w:val="16"/>
        </w:numPr>
        <w:jc w:val="both"/>
        <w:rPr>
          <w:sz w:val="22"/>
          <w:szCs w:val="22"/>
        </w:rPr>
      </w:pPr>
      <w:r w:rsidRPr="00D85D55">
        <w:rPr>
          <w:sz w:val="22"/>
          <w:szCs w:val="22"/>
        </w:rPr>
        <w:t>Bérlő a lakásba házastársát, gyermekét, befogadott gyermekének gyermekét, valamint szülőjét Bérbeadó hozzájárulása nélkül is befogadhatja. Bérlő Bérbeadó írásbeli hozzájárulásával a lakásba befogadhatja élettársát és testvérét, ha azok saját lakással nem rendelkeznek. Bérbeadó hozzájárulása nélküli befogadás szerződésszegésnek minősül és megalapozza a lakásbérleti szerződés felmondását.</w:t>
      </w:r>
    </w:p>
    <w:p w14:paraId="10B1004F" w14:textId="77777777" w:rsidR="0022064E" w:rsidRPr="00D85D55" w:rsidRDefault="0022064E">
      <w:pPr>
        <w:numPr>
          <w:ilvl w:val="0"/>
          <w:numId w:val="16"/>
        </w:numPr>
        <w:jc w:val="both"/>
        <w:rPr>
          <w:sz w:val="22"/>
          <w:szCs w:val="22"/>
        </w:rPr>
      </w:pPr>
      <w:r w:rsidRPr="00D85D55">
        <w:rPr>
          <w:sz w:val="22"/>
          <w:szCs w:val="22"/>
        </w:rPr>
        <w:t>A bérleményben háziállat nem tartható Bérbeadó előzetes írásbeli hozzájárulása nélkül.</w:t>
      </w:r>
    </w:p>
    <w:p w14:paraId="71659077" w14:textId="77777777" w:rsidR="0022064E" w:rsidRPr="00D85D55" w:rsidRDefault="0022064E">
      <w:pPr>
        <w:numPr>
          <w:ilvl w:val="0"/>
          <w:numId w:val="16"/>
        </w:numPr>
        <w:jc w:val="both"/>
        <w:rPr>
          <w:sz w:val="22"/>
          <w:szCs w:val="22"/>
        </w:rPr>
      </w:pPr>
      <w:r w:rsidRPr="00D85D55">
        <w:rPr>
          <w:sz w:val="22"/>
          <w:szCs w:val="22"/>
        </w:rPr>
        <w:t>A lakásbérleti szerződés megszűnik, ha:</w:t>
      </w:r>
    </w:p>
    <w:p w14:paraId="60642728" w14:textId="77777777" w:rsidR="0022064E" w:rsidRPr="00D85D55" w:rsidRDefault="0022064E">
      <w:pPr>
        <w:pStyle w:val="Listaszerbekezds"/>
        <w:widowControl/>
        <w:numPr>
          <w:ilvl w:val="1"/>
          <w:numId w:val="16"/>
        </w:numPr>
        <w:tabs>
          <w:tab w:val="num" w:pos="284"/>
        </w:tabs>
        <w:autoSpaceDE/>
        <w:autoSpaceDN/>
        <w:adjustRightInd/>
        <w:spacing w:line="240" w:lineRule="auto"/>
        <w:contextualSpacing/>
        <w:jc w:val="both"/>
        <w:rPr>
          <w:sz w:val="22"/>
          <w:szCs w:val="22"/>
        </w:rPr>
      </w:pPr>
      <w:r w:rsidRPr="00D85D55">
        <w:rPr>
          <w:sz w:val="22"/>
          <w:szCs w:val="22"/>
        </w:rPr>
        <w:lastRenderedPageBreak/>
        <w:t>Szerződő Felek a szerződést közös megegyezéssel megszüntetik,</w:t>
      </w:r>
    </w:p>
    <w:p w14:paraId="7D3F022B" w14:textId="77777777" w:rsidR="0022064E" w:rsidRPr="00D85D55" w:rsidRDefault="0022064E">
      <w:pPr>
        <w:pStyle w:val="Listaszerbekezds"/>
        <w:widowControl/>
        <w:numPr>
          <w:ilvl w:val="1"/>
          <w:numId w:val="16"/>
        </w:numPr>
        <w:tabs>
          <w:tab w:val="num" w:pos="284"/>
        </w:tabs>
        <w:autoSpaceDE/>
        <w:autoSpaceDN/>
        <w:adjustRightInd/>
        <w:spacing w:line="240" w:lineRule="auto"/>
        <w:contextualSpacing/>
        <w:jc w:val="both"/>
        <w:rPr>
          <w:sz w:val="22"/>
          <w:szCs w:val="22"/>
        </w:rPr>
      </w:pPr>
      <w:r w:rsidRPr="00D85D55">
        <w:rPr>
          <w:sz w:val="22"/>
          <w:szCs w:val="22"/>
        </w:rPr>
        <w:t>a lakás megsemmisül,</w:t>
      </w:r>
    </w:p>
    <w:p w14:paraId="75432740" w14:textId="77777777" w:rsidR="0022064E" w:rsidRPr="00D85D55" w:rsidRDefault="0022064E">
      <w:pPr>
        <w:pStyle w:val="Listaszerbekezds"/>
        <w:widowControl/>
        <w:numPr>
          <w:ilvl w:val="1"/>
          <w:numId w:val="16"/>
        </w:numPr>
        <w:tabs>
          <w:tab w:val="num" w:pos="284"/>
        </w:tabs>
        <w:autoSpaceDE/>
        <w:autoSpaceDN/>
        <w:adjustRightInd/>
        <w:spacing w:line="240" w:lineRule="auto"/>
        <w:contextualSpacing/>
        <w:jc w:val="both"/>
        <w:rPr>
          <w:sz w:val="22"/>
          <w:szCs w:val="22"/>
        </w:rPr>
      </w:pPr>
      <w:r w:rsidRPr="00D85D55">
        <w:rPr>
          <w:sz w:val="22"/>
          <w:szCs w:val="22"/>
        </w:rPr>
        <w:t xml:space="preserve">az arra jogosult felmond, </w:t>
      </w:r>
    </w:p>
    <w:p w14:paraId="2C45B75D" w14:textId="77777777" w:rsidR="0022064E" w:rsidRPr="00D85D55" w:rsidRDefault="0022064E">
      <w:pPr>
        <w:pStyle w:val="Listaszerbekezds"/>
        <w:widowControl/>
        <w:numPr>
          <w:ilvl w:val="1"/>
          <w:numId w:val="16"/>
        </w:numPr>
        <w:tabs>
          <w:tab w:val="num" w:pos="284"/>
        </w:tabs>
        <w:autoSpaceDE/>
        <w:autoSpaceDN/>
        <w:adjustRightInd/>
        <w:spacing w:line="240" w:lineRule="auto"/>
        <w:contextualSpacing/>
        <w:jc w:val="both"/>
        <w:rPr>
          <w:sz w:val="22"/>
          <w:szCs w:val="22"/>
        </w:rPr>
      </w:pPr>
      <w:r w:rsidRPr="00D85D55">
        <w:rPr>
          <w:sz w:val="22"/>
          <w:szCs w:val="22"/>
        </w:rPr>
        <w:t>Bérlő meghal és nincs a lakásbérleti jog folytatására jogosult személy,</w:t>
      </w:r>
    </w:p>
    <w:p w14:paraId="09984108" w14:textId="77777777" w:rsidR="0022064E" w:rsidRPr="00D85D55" w:rsidRDefault="0022064E">
      <w:pPr>
        <w:pStyle w:val="Listaszerbekezds"/>
        <w:widowControl/>
        <w:numPr>
          <w:ilvl w:val="1"/>
          <w:numId w:val="16"/>
        </w:numPr>
        <w:tabs>
          <w:tab w:val="num" w:pos="284"/>
        </w:tabs>
        <w:autoSpaceDE/>
        <w:autoSpaceDN/>
        <w:adjustRightInd/>
        <w:spacing w:line="240" w:lineRule="auto"/>
        <w:contextualSpacing/>
        <w:jc w:val="both"/>
        <w:rPr>
          <w:sz w:val="22"/>
          <w:szCs w:val="22"/>
        </w:rPr>
      </w:pPr>
      <w:r w:rsidRPr="00D85D55">
        <w:rPr>
          <w:sz w:val="22"/>
          <w:szCs w:val="22"/>
        </w:rPr>
        <w:t xml:space="preserve">Bérlő a lakást elcseréli, </w:t>
      </w:r>
    </w:p>
    <w:p w14:paraId="31038601" w14:textId="77777777" w:rsidR="0022064E" w:rsidRPr="00D85D55" w:rsidRDefault="0022064E">
      <w:pPr>
        <w:pStyle w:val="Listaszerbekezds"/>
        <w:widowControl/>
        <w:numPr>
          <w:ilvl w:val="1"/>
          <w:numId w:val="16"/>
        </w:numPr>
        <w:tabs>
          <w:tab w:val="num" w:pos="284"/>
        </w:tabs>
        <w:autoSpaceDE/>
        <w:autoSpaceDN/>
        <w:adjustRightInd/>
        <w:spacing w:line="240" w:lineRule="auto"/>
        <w:contextualSpacing/>
        <w:jc w:val="both"/>
        <w:rPr>
          <w:sz w:val="22"/>
          <w:szCs w:val="22"/>
        </w:rPr>
      </w:pPr>
      <w:r w:rsidRPr="00D85D55">
        <w:rPr>
          <w:sz w:val="22"/>
          <w:szCs w:val="22"/>
        </w:rPr>
        <w:t>Bérlőt Magyarország területéről kiutasították,</w:t>
      </w:r>
    </w:p>
    <w:p w14:paraId="6F38B3BF" w14:textId="77777777" w:rsidR="0022064E" w:rsidRPr="00D85D55" w:rsidRDefault="0022064E">
      <w:pPr>
        <w:pStyle w:val="Listaszerbekezds"/>
        <w:widowControl/>
        <w:numPr>
          <w:ilvl w:val="1"/>
          <w:numId w:val="16"/>
        </w:numPr>
        <w:tabs>
          <w:tab w:val="num" w:pos="284"/>
        </w:tabs>
        <w:autoSpaceDE/>
        <w:autoSpaceDN/>
        <w:adjustRightInd/>
        <w:spacing w:line="240" w:lineRule="auto"/>
        <w:contextualSpacing/>
        <w:jc w:val="both"/>
        <w:rPr>
          <w:sz w:val="22"/>
          <w:szCs w:val="22"/>
        </w:rPr>
      </w:pPr>
      <w:r w:rsidRPr="00D85D55">
        <w:rPr>
          <w:sz w:val="22"/>
          <w:szCs w:val="22"/>
        </w:rPr>
        <w:t>Bérlő lakásbérleti jogviszonyát a bíróság megszünteti,</w:t>
      </w:r>
    </w:p>
    <w:p w14:paraId="6D5488FD" w14:textId="77777777" w:rsidR="0022064E" w:rsidRPr="00D85D55" w:rsidRDefault="0022064E">
      <w:pPr>
        <w:pStyle w:val="Listaszerbekezds"/>
        <w:widowControl/>
        <w:numPr>
          <w:ilvl w:val="1"/>
          <w:numId w:val="16"/>
        </w:numPr>
        <w:tabs>
          <w:tab w:val="num" w:pos="284"/>
        </w:tabs>
        <w:autoSpaceDE/>
        <w:autoSpaceDN/>
        <w:adjustRightInd/>
        <w:spacing w:line="240" w:lineRule="auto"/>
        <w:contextualSpacing/>
        <w:jc w:val="both"/>
        <w:rPr>
          <w:sz w:val="22"/>
          <w:szCs w:val="22"/>
        </w:rPr>
      </w:pPr>
      <w:r w:rsidRPr="00D85D55">
        <w:rPr>
          <w:sz w:val="22"/>
          <w:szCs w:val="22"/>
        </w:rPr>
        <w:t>Bérlő lakásbérleti jogviszonya hatósági határozat folytán megszűnik,</w:t>
      </w:r>
    </w:p>
    <w:p w14:paraId="5F18539C" w14:textId="77777777" w:rsidR="0022064E" w:rsidRPr="00D85D55" w:rsidRDefault="0022064E">
      <w:pPr>
        <w:pStyle w:val="Listaszerbekezds"/>
        <w:widowControl/>
        <w:numPr>
          <w:ilvl w:val="1"/>
          <w:numId w:val="16"/>
        </w:numPr>
        <w:tabs>
          <w:tab w:val="num" w:pos="284"/>
        </w:tabs>
        <w:autoSpaceDE/>
        <w:autoSpaceDN/>
        <w:adjustRightInd/>
        <w:spacing w:line="240" w:lineRule="auto"/>
        <w:contextualSpacing/>
        <w:jc w:val="both"/>
        <w:rPr>
          <w:sz w:val="22"/>
          <w:szCs w:val="22"/>
        </w:rPr>
      </w:pPr>
      <w:r w:rsidRPr="00D85D55">
        <w:rPr>
          <w:sz w:val="22"/>
          <w:szCs w:val="22"/>
        </w:rPr>
        <w:t>a szerződésben foglalt határozott idő letelik, vagy feltétel bekövetkezik.</w:t>
      </w:r>
    </w:p>
    <w:p w14:paraId="434C71B2" w14:textId="77777777" w:rsidR="0022064E" w:rsidRPr="00D85D55" w:rsidRDefault="0022064E">
      <w:pPr>
        <w:numPr>
          <w:ilvl w:val="0"/>
          <w:numId w:val="16"/>
        </w:numPr>
        <w:jc w:val="both"/>
        <w:rPr>
          <w:sz w:val="22"/>
          <w:szCs w:val="22"/>
        </w:rPr>
      </w:pPr>
      <w:r w:rsidRPr="00D85D55">
        <w:rPr>
          <w:sz w:val="22"/>
          <w:szCs w:val="22"/>
        </w:rPr>
        <w:t xml:space="preserve"> Bérbeadó részéről történő egyoldalú felmondással szűnik meg a szerződés, amennyiben</w:t>
      </w:r>
    </w:p>
    <w:p w14:paraId="66B29453" w14:textId="77777777" w:rsidR="0022064E" w:rsidRPr="00D85D55" w:rsidRDefault="0022064E">
      <w:pPr>
        <w:pStyle w:val="Listaszerbekezds"/>
        <w:widowControl/>
        <w:numPr>
          <w:ilvl w:val="0"/>
          <w:numId w:val="17"/>
        </w:numPr>
        <w:autoSpaceDE/>
        <w:autoSpaceDN/>
        <w:adjustRightInd/>
        <w:spacing w:line="240" w:lineRule="auto"/>
        <w:contextualSpacing/>
        <w:jc w:val="both"/>
        <w:rPr>
          <w:sz w:val="22"/>
          <w:szCs w:val="22"/>
        </w:rPr>
      </w:pPr>
      <w:r w:rsidRPr="00D85D55">
        <w:rPr>
          <w:sz w:val="22"/>
          <w:szCs w:val="22"/>
        </w:rPr>
        <w:t>Bérlő írásos felszólítás ellenére nem tesz eleget a bérlemény használatával együtt járó, határidőben történő fizetési kötelezettségének,</w:t>
      </w:r>
    </w:p>
    <w:p w14:paraId="6BF12C1C" w14:textId="77777777" w:rsidR="0022064E" w:rsidRPr="00D85D55" w:rsidRDefault="0022064E">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D85D55">
        <w:rPr>
          <w:sz w:val="22"/>
          <w:szCs w:val="22"/>
        </w:rPr>
        <w:t>Bérlő, vagy a vele együtt élő személyek, illetve az általuk az ingatlanba beengedett személy az együttélés követelményeivel ellentétes, botrányos, tűrhetetlen magatartást tanúsítanak,</w:t>
      </w:r>
    </w:p>
    <w:p w14:paraId="1E3626F5" w14:textId="77777777" w:rsidR="0022064E" w:rsidRPr="00D85D55" w:rsidRDefault="0022064E">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D85D55">
        <w:rPr>
          <w:sz w:val="22"/>
          <w:szCs w:val="22"/>
        </w:rPr>
        <w:t>Bérlő vagy a vele együtt élő személyek, illetve az általuk az ingatlanba beengedett személy a lakást, illetve felszerelési tárgyait nem rendeltetésszerűen használja, vagy a többi bérlőt akadályozza bérleményük rendeltetésszerű használatában,</w:t>
      </w:r>
    </w:p>
    <w:p w14:paraId="1E81575A" w14:textId="77777777" w:rsidR="0022064E" w:rsidRPr="00D85D55" w:rsidRDefault="0022064E">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D85D55">
        <w:rPr>
          <w:sz w:val="22"/>
          <w:szCs w:val="22"/>
        </w:rPr>
        <w:t>Bérlő elmulasztja az őt terhelő karbantartási kötelezettséget,</w:t>
      </w:r>
    </w:p>
    <w:p w14:paraId="6300E312" w14:textId="77777777" w:rsidR="0022064E" w:rsidRPr="00D85D55" w:rsidRDefault="0022064E">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D85D55">
        <w:rPr>
          <w:sz w:val="22"/>
          <w:szCs w:val="22"/>
        </w:rPr>
        <w:t xml:space="preserve">Bérlő a lakást 2 </w:t>
      </w:r>
      <w:r w:rsidRPr="00D85D55">
        <w:rPr>
          <w:i/>
          <w:sz w:val="22"/>
          <w:szCs w:val="22"/>
        </w:rPr>
        <w:t>(Kettő)</w:t>
      </w:r>
      <w:r w:rsidRPr="00D85D55">
        <w:rPr>
          <w:sz w:val="22"/>
          <w:szCs w:val="22"/>
        </w:rPr>
        <w:t xml:space="preserve"> hónapot meghaladó időre bejelentés és indokolás nélkül elhagyta,</w:t>
      </w:r>
    </w:p>
    <w:p w14:paraId="34141F67" w14:textId="77777777" w:rsidR="0022064E" w:rsidRPr="00D85D55" w:rsidRDefault="0022064E">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D85D55">
        <w:rPr>
          <w:sz w:val="22"/>
          <w:szCs w:val="22"/>
        </w:rPr>
        <w:t xml:space="preserve">Bérlő Bérbeadó írásos engedélye nélkül a bérleti szerződés 10. </w:t>
      </w:r>
      <w:r w:rsidRPr="00D85D55">
        <w:rPr>
          <w:i/>
          <w:sz w:val="22"/>
          <w:szCs w:val="22"/>
        </w:rPr>
        <w:t>(Tízedik)</w:t>
      </w:r>
      <w:r w:rsidRPr="00D85D55">
        <w:rPr>
          <w:sz w:val="22"/>
          <w:szCs w:val="22"/>
        </w:rPr>
        <w:t xml:space="preserve"> pontjában megnevezetteken kívül más személyt befogad a bérleménybe,</w:t>
      </w:r>
    </w:p>
    <w:p w14:paraId="0305818C" w14:textId="77777777" w:rsidR="0022064E" w:rsidRPr="00D85D55" w:rsidRDefault="0022064E">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D85D55">
        <w:rPr>
          <w:sz w:val="22"/>
          <w:szCs w:val="22"/>
        </w:rPr>
        <w:t>Bérlő bármilyen jogcímen a bérlemény fekvése szerinti településen ingatlanhoz jut,</w:t>
      </w:r>
    </w:p>
    <w:p w14:paraId="05478425" w14:textId="77777777" w:rsidR="0022064E" w:rsidRPr="0022064E" w:rsidRDefault="0022064E">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22064E">
        <w:rPr>
          <w:sz w:val="22"/>
          <w:szCs w:val="22"/>
        </w:rPr>
        <w:t>a lakás átalakításra, korszerűsítésre, lebontásra kerül,</w:t>
      </w:r>
    </w:p>
    <w:p w14:paraId="23A54055" w14:textId="77777777" w:rsidR="0022064E" w:rsidRPr="0022064E" w:rsidRDefault="0022064E">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22064E">
        <w:rPr>
          <w:sz w:val="22"/>
          <w:szCs w:val="22"/>
        </w:rPr>
        <w:t>Bérlő egyéb szerződésszegése esetén.</w:t>
      </w:r>
    </w:p>
    <w:p w14:paraId="15A1D2E4" w14:textId="77777777" w:rsidR="0022064E" w:rsidRPr="0022064E" w:rsidRDefault="0022064E">
      <w:pPr>
        <w:pStyle w:val="NormlWeb"/>
        <w:numPr>
          <w:ilvl w:val="0"/>
          <w:numId w:val="16"/>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22064E">
        <w:rPr>
          <w:rFonts w:ascii="Times New Roman" w:hAnsi="Times New Roman" w:cs="Times New Roman"/>
          <w:sz w:val="22"/>
          <w:szCs w:val="22"/>
        </w:rPr>
        <w:t xml:space="preserve">Ha Bérlő a szerződésben vállalt, vagy jogszabályban előírt egyéb lényeges kötelezettségét Bérbeadó által írásban megjelölt határidőben nem teljesíti, Bérbeadó a határidőt követő 15 </w:t>
      </w:r>
      <w:r w:rsidRPr="0022064E">
        <w:rPr>
          <w:rFonts w:ascii="Times New Roman" w:hAnsi="Times New Roman" w:cs="Times New Roman"/>
          <w:i/>
          <w:sz w:val="22"/>
          <w:szCs w:val="22"/>
        </w:rPr>
        <w:t>(Tizenöt)</w:t>
      </w:r>
      <w:r w:rsidRPr="0022064E">
        <w:rPr>
          <w:rFonts w:ascii="Times New Roman" w:hAnsi="Times New Roman" w:cs="Times New Roman"/>
          <w:sz w:val="22"/>
          <w:szCs w:val="22"/>
        </w:rPr>
        <w:t xml:space="preserve"> napon belül írásban felmondással élhet.</w:t>
      </w:r>
    </w:p>
    <w:p w14:paraId="7C242D22" w14:textId="77777777" w:rsidR="0022064E" w:rsidRPr="0022064E" w:rsidRDefault="0022064E">
      <w:pPr>
        <w:pStyle w:val="NormlWeb"/>
        <w:numPr>
          <w:ilvl w:val="0"/>
          <w:numId w:val="16"/>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22064E">
        <w:rPr>
          <w:rFonts w:ascii="Times New Roman" w:hAnsi="Times New Roman" w:cs="Times New Roman"/>
          <w:sz w:val="22"/>
          <w:szCs w:val="22"/>
        </w:rPr>
        <w:t xml:space="preserve">Ha Bérlő vagy a vele együttlakó személyek magatartása szolgál a felmondás alapjául, Bérbeadó köteles Bérlőt - a következményekre figyelmeztetéssel - a magatartás megszüntetésére vagy megismétlésétől való tartózkodásra a tudomására jutástól számított 8 </w:t>
      </w:r>
      <w:r w:rsidRPr="0022064E">
        <w:rPr>
          <w:rFonts w:ascii="Times New Roman" w:hAnsi="Times New Roman" w:cs="Times New Roman"/>
          <w:i/>
          <w:sz w:val="22"/>
          <w:szCs w:val="22"/>
        </w:rPr>
        <w:t>(Nyolc)</w:t>
      </w:r>
      <w:r w:rsidRPr="0022064E">
        <w:rPr>
          <w:rFonts w:ascii="Times New Roman" w:hAnsi="Times New Roman" w:cs="Times New Roman"/>
          <w:sz w:val="22"/>
          <w:szCs w:val="22"/>
        </w:rPr>
        <w:t xml:space="preserve"> napon belül írásban felszólítani. A felmondást az alapjául szolgáló magatartás folytatásától vagy megismétlésétől számított 8 </w:t>
      </w:r>
      <w:r w:rsidRPr="0022064E">
        <w:rPr>
          <w:rFonts w:ascii="Times New Roman" w:hAnsi="Times New Roman" w:cs="Times New Roman"/>
          <w:i/>
          <w:sz w:val="22"/>
          <w:szCs w:val="22"/>
        </w:rPr>
        <w:t>(Nyolc)</w:t>
      </w:r>
      <w:r w:rsidRPr="0022064E">
        <w:rPr>
          <w:rFonts w:ascii="Times New Roman" w:hAnsi="Times New Roman" w:cs="Times New Roman"/>
          <w:sz w:val="22"/>
          <w:szCs w:val="22"/>
        </w:rPr>
        <w:t xml:space="preserve"> napon belül írásban kell közölni.</w:t>
      </w:r>
    </w:p>
    <w:p w14:paraId="12E471AB" w14:textId="77777777" w:rsidR="0022064E" w:rsidRPr="0022064E" w:rsidRDefault="0022064E">
      <w:pPr>
        <w:pStyle w:val="NormlWeb"/>
        <w:numPr>
          <w:ilvl w:val="0"/>
          <w:numId w:val="16"/>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22064E">
        <w:rPr>
          <w:rFonts w:ascii="Times New Roman" w:hAnsi="Times New Roman" w:cs="Times New Roman"/>
          <w:sz w:val="22"/>
          <w:szCs w:val="22"/>
        </w:rPr>
        <w:t xml:space="preserve">A felmondást nem kell előzetes felszólításnak megelőznie, ha a kifogásolt magatartás olyan súlyos, hogy Bérbeadótól a szerződés fenntartását nem lehet elvárni. A felmondást a tudomásra jutástól számított 8 </w:t>
      </w:r>
      <w:r w:rsidRPr="0022064E">
        <w:rPr>
          <w:rFonts w:ascii="Times New Roman" w:hAnsi="Times New Roman" w:cs="Times New Roman"/>
          <w:i/>
          <w:sz w:val="22"/>
          <w:szCs w:val="22"/>
        </w:rPr>
        <w:t>(Nyolc)</w:t>
      </w:r>
      <w:r w:rsidRPr="0022064E">
        <w:rPr>
          <w:rFonts w:ascii="Times New Roman" w:hAnsi="Times New Roman" w:cs="Times New Roman"/>
          <w:sz w:val="22"/>
          <w:szCs w:val="22"/>
        </w:rPr>
        <w:t xml:space="preserve"> napon belül írásban kell közölni.</w:t>
      </w:r>
    </w:p>
    <w:p w14:paraId="60E9762D" w14:textId="77777777" w:rsidR="0022064E" w:rsidRPr="0022064E" w:rsidRDefault="0022064E">
      <w:pPr>
        <w:numPr>
          <w:ilvl w:val="0"/>
          <w:numId w:val="16"/>
        </w:numPr>
        <w:jc w:val="both"/>
        <w:rPr>
          <w:sz w:val="22"/>
          <w:szCs w:val="22"/>
        </w:rPr>
      </w:pPr>
      <w:r w:rsidRPr="0022064E">
        <w:rPr>
          <w:sz w:val="22"/>
          <w:szCs w:val="22"/>
        </w:rPr>
        <w:t>Bérlő és a vele együtt lakó személyek a bérleti szerződés bármely okból történő megszűnése után – kivéve, ha a szerződés érvényességi ideje meghosszabbításra kerül - elhelyezésre nem tarthatnak igényt, a bérleti jogviszonyt nem folytathatják. Bérbeadónak elhelyezési, illetve kártérítési kötelezettsége nincs.</w:t>
      </w:r>
    </w:p>
    <w:p w14:paraId="77677A01" w14:textId="77777777" w:rsidR="0022064E" w:rsidRPr="0022064E" w:rsidRDefault="0022064E">
      <w:pPr>
        <w:pStyle w:val="Bekezds"/>
        <w:numPr>
          <w:ilvl w:val="0"/>
          <w:numId w:val="16"/>
        </w:numPr>
        <w:rPr>
          <w:sz w:val="22"/>
          <w:szCs w:val="22"/>
        </w:rPr>
      </w:pPr>
      <w:r w:rsidRPr="0022064E">
        <w:rPr>
          <w:sz w:val="22"/>
          <w:szCs w:val="22"/>
        </w:rPr>
        <w:t>Jelen szerződés a határozott idő elteltével vagy a feltétel bekövetkezésével minden további jognyilatkozat vagy jogcselekmény nélkül hatályát veszti. Ilyen esetben a szerződés nem alakul át határozatlan idejű jogviszonnyá.</w:t>
      </w:r>
    </w:p>
    <w:p w14:paraId="57C07A83" w14:textId="77777777" w:rsidR="0022064E" w:rsidRPr="0022064E" w:rsidRDefault="0022064E">
      <w:pPr>
        <w:numPr>
          <w:ilvl w:val="0"/>
          <w:numId w:val="16"/>
        </w:numPr>
        <w:jc w:val="both"/>
        <w:rPr>
          <w:sz w:val="22"/>
          <w:szCs w:val="22"/>
        </w:rPr>
      </w:pPr>
      <w:r w:rsidRPr="0022064E">
        <w:rPr>
          <w:sz w:val="22"/>
          <w:szCs w:val="22"/>
        </w:rPr>
        <w:t>Bérlő vállalja, hogy a bérleti jogviszony bármilyen jogcímen történő megszűnése esetén - ha jogszabály másként nem rendelkezik - sem maga, sem a vele együtt költözők, illetve együtt lakók stb. részére másik lakást, elhelyezést, illetve pénzbeli térítést nem igényel.</w:t>
      </w:r>
    </w:p>
    <w:p w14:paraId="0E28E110" w14:textId="77777777" w:rsidR="0022064E" w:rsidRPr="0022064E" w:rsidRDefault="0022064E">
      <w:pPr>
        <w:numPr>
          <w:ilvl w:val="0"/>
          <w:numId w:val="16"/>
        </w:numPr>
        <w:jc w:val="both"/>
        <w:rPr>
          <w:sz w:val="22"/>
          <w:szCs w:val="22"/>
        </w:rPr>
      </w:pPr>
      <w:r w:rsidRPr="0022064E">
        <w:rPr>
          <w:sz w:val="22"/>
          <w:szCs w:val="22"/>
        </w:rPr>
        <w:t>Bérlő, illetve Bérlővel együtt költöző személyek jogcím nélküli lakáshasználóvá válnak, ha a lakásbérleti szerződésben vállalt kötelezettségeiknek maradéktalanul nem tesznek eleget.</w:t>
      </w:r>
    </w:p>
    <w:p w14:paraId="514EE4C0" w14:textId="77777777" w:rsidR="0022064E" w:rsidRPr="0022064E" w:rsidRDefault="0022064E">
      <w:pPr>
        <w:pStyle w:val="Szvegblokk"/>
        <w:numPr>
          <w:ilvl w:val="0"/>
          <w:numId w:val="16"/>
        </w:numPr>
        <w:ind w:right="-58"/>
        <w:rPr>
          <w:iCs/>
          <w:sz w:val="22"/>
          <w:szCs w:val="22"/>
        </w:rPr>
      </w:pPr>
      <w:r w:rsidRPr="0022064E">
        <w:rPr>
          <w:iCs/>
          <w:sz w:val="22"/>
          <w:szCs w:val="22"/>
        </w:rPr>
        <w:t>Bérbeadó részére a lakást jogcím nélkül használó lakáshasználati díjat köteles fizetni, amelynek mértéke:</w:t>
      </w:r>
    </w:p>
    <w:p w14:paraId="5AAA6D98" w14:textId="77777777" w:rsidR="0022064E" w:rsidRPr="0022064E" w:rsidRDefault="0022064E">
      <w:pPr>
        <w:pStyle w:val="Listaszerbekezds"/>
        <w:widowControl/>
        <w:numPr>
          <w:ilvl w:val="2"/>
          <w:numId w:val="16"/>
        </w:numPr>
        <w:tabs>
          <w:tab w:val="num" w:pos="284"/>
        </w:tabs>
        <w:autoSpaceDE/>
        <w:autoSpaceDN/>
        <w:adjustRightInd/>
        <w:spacing w:line="240" w:lineRule="auto"/>
        <w:ind w:right="-58"/>
        <w:contextualSpacing/>
        <w:jc w:val="both"/>
        <w:rPr>
          <w:iCs/>
          <w:sz w:val="22"/>
          <w:szCs w:val="22"/>
        </w:rPr>
      </w:pPr>
      <w:r w:rsidRPr="0022064E">
        <w:rPr>
          <w:iCs/>
          <w:sz w:val="22"/>
          <w:szCs w:val="22"/>
        </w:rPr>
        <w:t xml:space="preserve">a jogcím nélküli használat első 2 </w:t>
      </w:r>
      <w:r w:rsidRPr="0022064E">
        <w:rPr>
          <w:i/>
          <w:iCs/>
          <w:sz w:val="22"/>
          <w:szCs w:val="22"/>
        </w:rPr>
        <w:t>(Kettő)</w:t>
      </w:r>
      <w:r w:rsidRPr="0022064E">
        <w:rPr>
          <w:iCs/>
          <w:sz w:val="22"/>
          <w:szCs w:val="22"/>
        </w:rPr>
        <w:t xml:space="preserve"> hónapjában a lakásra megállapított lakbérrel azonos összeg, ezt követően</w:t>
      </w:r>
    </w:p>
    <w:p w14:paraId="573B43DF" w14:textId="77777777" w:rsidR="0022064E" w:rsidRPr="0022064E" w:rsidRDefault="0022064E">
      <w:pPr>
        <w:pStyle w:val="Listaszerbekezds"/>
        <w:widowControl/>
        <w:numPr>
          <w:ilvl w:val="2"/>
          <w:numId w:val="16"/>
        </w:numPr>
        <w:tabs>
          <w:tab w:val="num" w:pos="284"/>
        </w:tabs>
        <w:autoSpaceDE/>
        <w:autoSpaceDN/>
        <w:adjustRightInd/>
        <w:spacing w:line="240" w:lineRule="auto"/>
        <w:ind w:right="-58"/>
        <w:contextualSpacing/>
        <w:jc w:val="both"/>
        <w:rPr>
          <w:iCs/>
          <w:sz w:val="22"/>
          <w:szCs w:val="22"/>
        </w:rPr>
      </w:pPr>
      <w:r w:rsidRPr="0022064E">
        <w:rPr>
          <w:iCs/>
          <w:sz w:val="22"/>
          <w:szCs w:val="22"/>
        </w:rPr>
        <w:t xml:space="preserve">további 10 </w:t>
      </w:r>
      <w:r w:rsidRPr="0022064E">
        <w:rPr>
          <w:i/>
          <w:iCs/>
          <w:sz w:val="22"/>
          <w:szCs w:val="22"/>
        </w:rPr>
        <w:t>(Tíz)</w:t>
      </w:r>
      <w:r w:rsidRPr="0022064E">
        <w:rPr>
          <w:iCs/>
          <w:sz w:val="22"/>
          <w:szCs w:val="22"/>
        </w:rPr>
        <w:t xml:space="preserve"> hónapig annak kétszerese,</w:t>
      </w:r>
    </w:p>
    <w:p w14:paraId="17A7B22F" w14:textId="77777777" w:rsidR="0022064E" w:rsidRPr="0022064E" w:rsidRDefault="0022064E">
      <w:pPr>
        <w:pStyle w:val="Listaszerbekezds"/>
        <w:widowControl/>
        <w:numPr>
          <w:ilvl w:val="2"/>
          <w:numId w:val="16"/>
        </w:numPr>
        <w:tabs>
          <w:tab w:val="num" w:pos="284"/>
        </w:tabs>
        <w:autoSpaceDE/>
        <w:autoSpaceDN/>
        <w:adjustRightInd/>
        <w:spacing w:line="240" w:lineRule="auto"/>
        <w:ind w:right="-58"/>
        <w:contextualSpacing/>
        <w:jc w:val="both"/>
        <w:rPr>
          <w:iCs/>
          <w:sz w:val="22"/>
          <w:szCs w:val="22"/>
        </w:rPr>
      </w:pPr>
      <w:r w:rsidRPr="0022064E">
        <w:rPr>
          <w:iCs/>
          <w:sz w:val="22"/>
          <w:szCs w:val="22"/>
        </w:rPr>
        <w:t xml:space="preserve">1 </w:t>
      </w:r>
      <w:r w:rsidRPr="0022064E">
        <w:rPr>
          <w:i/>
          <w:iCs/>
          <w:sz w:val="22"/>
          <w:szCs w:val="22"/>
        </w:rPr>
        <w:t>(Egy)</w:t>
      </w:r>
      <w:r w:rsidRPr="0022064E">
        <w:rPr>
          <w:iCs/>
          <w:sz w:val="22"/>
          <w:szCs w:val="22"/>
        </w:rPr>
        <w:t xml:space="preserve"> éven túl annak háromszorosa.</w:t>
      </w:r>
    </w:p>
    <w:p w14:paraId="176B6555" w14:textId="77777777" w:rsidR="0022064E" w:rsidRPr="0022064E" w:rsidRDefault="0022064E">
      <w:pPr>
        <w:numPr>
          <w:ilvl w:val="0"/>
          <w:numId w:val="16"/>
        </w:numPr>
        <w:jc w:val="both"/>
        <w:rPr>
          <w:sz w:val="22"/>
          <w:szCs w:val="22"/>
        </w:rPr>
      </w:pPr>
      <w:r w:rsidRPr="0022064E">
        <w:rPr>
          <w:sz w:val="22"/>
          <w:szCs w:val="22"/>
          <w:shd w:val="clear" w:color="auto" w:fill="FFFFFF"/>
        </w:rPr>
        <w:t>Bérbeadó és Bérlő megállapodnak, hogy a lakást Bérlő teszi rendeltetésszerű használatra alkalmassá a beköltözéskor – kivéve a komfortfokozatnak megfelelő lakásberendezéseket - erre való tekintettel a lakás birtokba vételét követően a falfestés, mázolás elvégzésére Bérlő vállal kötelezettséget.</w:t>
      </w:r>
    </w:p>
    <w:p w14:paraId="0E1B2075" w14:textId="77777777" w:rsidR="0022064E" w:rsidRPr="00D85D55" w:rsidRDefault="0022064E">
      <w:pPr>
        <w:numPr>
          <w:ilvl w:val="0"/>
          <w:numId w:val="16"/>
        </w:numPr>
        <w:jc w:val="both"/>
        <w:rPr>
          <w:sz w:val="22"/>
          <w:szCs w:val="22"/>
        </w:rPr>
      </w:pPr>
      <w:r w:rsidRPr="00D85D55">
        <w:rPr>
          <w:sz w:val="22"/>
          <w:szCs w:val="22"/>
          <w:shd w:val="clear" w:color="auto" w:fill="FFFFFF"/>
        </w:rPr>
        <w:t xml:space="preserve">Bérlő jelen szerződés aláírásával feltétlen és visszavonhatatlan kötelezettséget vállal arra, hogy a bérleti szerződés akár a szerződésben, akár az 1993. évi LXXVIII. törvényben (a továbbiakban: Lakás tv.) </w:t>
      </w:r>
      <w:r w:rsidRPr="00D85D55">
        <w:rPr>
          <w:sz w:val="22"/>
          <w:szCs w:val="22"/>
          <w:shd w:val="clear" w:color="auto" w:fill="FFFFFF"/>
        </w:rPr>
        <w:lastRenderedPageBreak/>
        <w:t>szabályozott bármely okból történő megszűnése esetén az ingatlant azonnal, minden további feltétel nélkül Bérbeadó rendelkezésére bocsájtja, abból kiköltözik, a lakást kiüríti, és Bérbeadó birtokába visszaadja a bérleti jogviszony megszűnését követő napon.</w:t>
      </w:r>
    </w:p>
    <w:p w14:paraId="41B8F348" w14:textId="77777777" w:rsidR="0022064E" w:rsidRPr="00D85D55" w:rsidRDefault="0022064E">
      <w:pPr>
        <w:numPr>
          <w:ilvl w:val="0"/>
          <w:numId w:val="16"/>
        </w:numPr>
        <w:jc w:val="both"/>
        <w:rPr>
          <w:sz w:val="22"/>
          <w:szCs w:val="22"/>
        </w:rPr>
      </w:pPr>
      <w:r w:rsidRPr="00D85D55">
        <w:rPr>
          <w:sz w:val="22"/>
          <w:szCs w:val="22"/>
        </w:rPr>
        <w:t>Bérlő kötelezettséget vállal arra, hogy amennyiben a fentiek szerint birtokbaadási kötelezettségének határidőben nem tesz eleget, Bérbeadónak jogában áll az ingatlant birtokba venni, illetve erre vonatkozóan az illetékes hatóság előtt a végrehajtási eljárást megindítani. Erre tekintettel Bérlő jelen szerződés aláírásával feltétlenül és visszavonhatatlanul, időbeli korlátozás nélkül tűrési kötelezettséget vállal arra az esetre, ha Bérbeadó élni kíván tulajdonosi, illetve igényérvényesítési jogával.</w:t>
      </w:r>
    </w:p>
    <w:p w14:paraId="6F59F5A2" w14:textId="77777777" w:rsidR="0022064E" w:rsidRPr="00D85D55" w:rsidRDefault="0022064E">
      <w:pPr>
        <w:numPr>
          <w:ilvl w:val="0"/>
          <w:numId w:val="16"/>
        </w:numPr>
        <w:jc w:val="both"/>
        <w:rPr>
          <w:sz w:val="22"/>
          <w:szCs w:val="22"/>
        </w:rPr>
      </w:pPr>
      <w:r w:rsidRPr="00D85D55">
        <w:rPr>
          <w:sz w:val="22"/>
          <w:szCs w:val="22"/>
        </w:rPr>
        <w:t xml:space="preserve">Az épületek energetikai jellemzőinek tanúsításáról szóló 176/2008. (VI. 30.) Korm. rendelet 1. § (3) bekezdés </w:t>
      </w:r>
      <w:proofErr w:type="spellStart"/>
      <w:r w:rsidRPr="00D85D55">
        <w:rPr>
          <w:sz w:val="22"/>
          <w:szCs w:val="22"/>
        </w:rPr>
        <w:t>bb</w:t>
      </w:r>
      <w:proofErr w:type="spellEnd"/>
      <w:r w:rsidRPr="00D85D55">
        <w:rPr>
          <w:sz w:val="22"/>
          <w:szCs w:val="22"/>
        </w:rPr>
        <w:t>) pontja alapján az ingatlan HET-00</w:t>
      </w:r>
      <w:r>
        <w:rPr>
          <w:sz w:val="22"/>
          <w:szCs w:val="22"/>
        </w:rPr>
        <w:t>612303</w:t>
      </w:r>
      <w:r w:rsidRPr="00D85D55">
        <w:rPr>
          <w:sz w:val="22"/>
          <w:szCs w:val="22"/>
        </w:rPr>
        <w:t xml:space="preserve"> számú energetikai tanúsítványának másolata a lakásbérleti szerződés mellékletét képezi. A Hiteles Energetikai Tanúsítvány 201</w:t>
      </w:r>
      <w:r>
        <w:rPr>
          <w:sz w:val="22"/>
          <w:szCs w:val="22"/>
        </w:rPr>
        <w:t>7</w:t>
      </w:r>
      <w:r w:rsidRPr="00D85D55">
        <w:rPr>
          <w:sz w:val="22"/>
          <w:szCs w:val="22"/>
        </w:rPr>
        <w:t xml:space="preserve">. </w:t>
      </w:r>
      <w:r>
        <w:rPr>
          <w:sz w:val="22"/>
          <w:szCs w:val="22"/>
        </w:rPr>
        <w:t>június 12</w:t>
      </w:r>
      <w:r w:rsidRPr="00D85D55">
        <w:rPr>
          <w:sz w:val="22"/>
          <w:szCs w:val="22"/>
        </w:rPr>
        <w:t>. napján készült.</w:t>
      </w:r>
    </w:p>
    <w:p w14:paraId="693137F1" w14:textId="77777777" w:rsidR="0022064E" w:rsidRDefault="0022064E">
      <w:pPr>
        <w:pStyle w:val="Listaszerbekezds"/>
        <w:widowControl/>
        <w:numPr>
          <w:ilvl w:val="0"/>
          <w:numId w:val="16"/>
        </w:numPr>
        <w:autoSpaceDE/>
        <w:autoSpaceDN/>
        <w:adjustRightInd/>
        <w:spacing w:line="240" w:lineRule="auto"/>
        <w:contextualSpacing/>
        <w:jc w:val="both"/>
        <w:rPr>
          <w:sz w:val="22"/>
          <w:szCs w:val="22"/>
        </w:rPr>
      </w:pPr>
      <w:r w:rsidRPr="00D85D55">
        <w:rPr>
          <w:sz w:val="22"/>
          <w:szCs w:val="22"/>
        </w:rPr>
        <w:t>Szerződő felek megállapodnak, hogy jelen lakásbérleti szerződést közjegyzői okiratba foglalják, amelynek különleges bizonyító ereje abban áll, hogy közhiteles módon igazolja, hogy a benne foglalt nyilatkozatot az okiratban szereplő személy megtette. A közjegyzői okirat alapján a szerződés jogosultja bírósági peres eljárás nélkül élhet a közvetlen bírósági végrehajtás kérésének lehetőségével, amennyiben jelen szerződésben vállalt kötelezettség önkéntes teljesítése elmarad. Az okirat végrehajtási záradékkal történő ellátását követően kikényszeríthetővé válik.</w:t>
      </w:r>
    </w:p>
    <w:p w14:paraId="203C0E91" w14:textId="77777777" w:rsidR="0022064E" w:rsidRPr="00D85D55" w:rsidRDefault="0022064E">
      <w:pPr>
        <w:pStyle w:val="Listaszerbekezds"/>
        <w:widowControl/>
        <w:numPr>
          <w:ilvl w:val="0"/>
          <w:numId w:val="16"/>
        </w:numPr>
        <w:autoSpaceDE/>
        <w:autoSpaceDN/>
        <w:adjustRightInd/>
        <w:spacing w:line="240" w:lineRule="auto"/>
        <w:contextualSpacing/>
        <w:jc w:val="both"/>
        <w:rPr>
          <w:sz w:val="22"/>
          <w:szCs w:val="22"/>
        </w:rPr>
      </w:pPr>
      <w:r>
        <w:rPr>
          <w:sz w:val="22"/>
          <w:szCs w:val="22"/>
        </w:rPr>
        <w:t>A Szerződő Felek megállapodnak abban, hogy a közjegyzői okiratba foglalás díja a Bérlőt terheli.</w:t>
      </w:r>
    </w:p>
    <w:p w14:paraId="3B078760" w14:textId="77777777" w:rsidR="0022064E" w:rsidRPr="00D85D55" w:rsidRDefault="0022064E">
      <w:pPr>
        <w:numPr>
          <w:ilvl w:val="0"/>
          <w:numId w:val="16"/>
        </w:numPr>
        <w:jc w:val="both"/>
        <w:rPr>
          <w:sz w:val="22"/>
          <w:szCs w:val="22"/>
        </w:rPr>
      </w:pPr>
      <w:r w:rsidRPr="00D85D55">
        <w:rPr>
          <w:sz w:val="22"/>
          <w:szCs w:val="22"/>
        </w:rPr>
        <w:t>Szerződésben nem szabályozott kérdésekben a Polgári Törvénykönyvről szóló 2013. évi V. törvény, a Lakás tv. valamint a Rendelet rendelkezései az irányadók.</w:t>
      </w:r>
    </w:p>
    <w:p w14:paraId="2AE13848" w14:textId="77777777" w:rsidR="0022064E" w:rsidRPr="00D85D55" w:rsidRDefault="0022064E" w:rsidP="0022064E">
      <w:pPr>
        <w:jc w:val="both"/>
        <w:rPr>
          <w:sz w:val="22"/>
          <w:szCs w:val="22"/>
        </w:rPr>
      </w:pPr>
    </w:p>
    <w:p w14:paraId="1D38E3CC" w14:textId="77777777" w:rsidR="0022064E" w:rsidRPr="00D85D55" w:rsidRDefault="0022064E" w:rsidP="0022064E">
      <w:pPr>
        <w:jc w:val="both"/>
        <w:rPr>
          <w:sz w:val="22"/>
          <w:szCs w:val="22"/>
        </w:rPr>
      </w:pPr>
    </w:p>
    <w:p w14:paraId="2A87C115" w14:textId="77777777" w:rsidR="0022064E" w:rsidRPr="00D85D55" w:rsidRDefault="0022064E" w:rsidP="0022064E">
      <w:pPr>
        <w:jc w:val="both"/>
        <w:rPr>
          <w:sz w:val="22"/>
          <w:szCs w:val="22"/>
        </w:rPr>
      </w:pPr>
      <w:r w:rsidRPr="00D85D55">
        <w:rPr>
          <w:sz w:val="22"/>
          <w:szCs w:val="22"/>
        </w:rPr>
        <w:t>A Szerződő Felek egyezően kijelentik, hogy egyéb kérdéseket rögzíteni nem kívánnak, a jogügylettel kapcsolatos tájékoztatást megértették, a szerződés tartalmát, mint tényvázlatot is elfogadják. A bérleti szerződés négy eredeti példányban készült, melyet a felek elolvasás után, mint akaratukkal mindenben megegyezőt jóváhagyólag aláírtak.</w:t>
      </w:r>
    </w:p>
    <w:p w14:paraId="35071068" w14:textId="77777777" w:rsidR="0022064E" w:rsidRPr="00D85D55" w:rsidRDefault="0022064E" w:rsidP="0022064E">
      <w:pPr>
        <w:ind w:left="426" w:hanging="426"/>
        <w:jc w:val="both"/>
        <w:rPr>
          <w:b/>
          <w:sz w:val="22"/>
          <w:szCs w:val="22"/>
        </w:rPr>
      </w:pPr>
    </w:p>
    <w:p w14:paraId="6B0D2E16" w14:textId="77777777" w:rsidR="0022064E" w:rsidRPr="00D85D55" w:rsidRDefault="0022064E" w:rsidP="0022064E">
      <w:pPr>
        <w:ind w:left="426" w:hanging="426"/>
        <w:jc w:val="both"/>
        <w:rPr>
          <w:b/>
          <w:sz w:val="22"/>
          <w:szCs w:val="22"/>
        </w:rPr>
      </w:pPr>
      <w:r w:rsidRPr="00D85D55">
        <w:rPr>
          <w:b/>
          <w:sz w:val="22"/>
          <w:szCs w:val="22"/>
        </w:rPr>
        <w:t>Kiskőrös, 2022. december</w:t>
      </w:r>
    </w:p>
    <w:p w14:paraId="73ADE6B1" w14:textId="77777777" w:rsidR="0022064E" w:rsidRPr="00D85D55" w:rsidRDefault="0022064E" w:rsidP="0022064E">
      <w:pPr>
        <w:jc w:val="both"/>
        <w:rPr>
          <w:b/>
          <w:sz w:val="22"/>
          <w:szCs w:val="22"/>
        </w:rPr>
      </w:pPr>
    </w:p>
    <w:p w14:paraId="7178194C" w14:textId="77777777" w:rsidR="0022064E" w:rsidRPr="00D85D55" w:rsidRDefault="0022064E" w:rsidP="0022064E">
      <w:pPr>
        <w:ind w:left="426" w:hanging="426"/>
        <w:jc w:val="both"/>
        <w:rPr>
          <w:b/>
          <w:sz w:val="22"/>
          <w:szCs w:val="22"/>
        </w:rPr>
      </w:pPr>
      <w:r w:rsidRPr="00D85D55">
        <w:rPr>
          <w:b/>
          <w:sz w:val="22"/>
          <w:szCs w:val="22"/>
        </w:rPr>
        <w:t>Kiskőrös Város Önkormányzata,</w:t>
      </w:r>
    </w:p>
    <w:p w14:paraId="276F6256" w14:textId="77777777" w:rsidR="0022064E" w:rsidRPr="00D85D55" w:rsidRDefault="0022064E" w:rsidP="0022064E">
      <w:pPr>
        <w:ind w:left="426" w:hanging="426"/>
        <w:jc w:val="both"/>
        <w:rPr>
          <w:b/>
          <w:sz w:val="22"/>
          <w:szCs w:val="22"/>
        </w:rPr>
      </w:pPr>
      <w:r w:rsidRPr="00D85D55">
        <w:rPr>
          <w:b/>
          <w:sz w:val="22"/>
          <w:szCs w:val="22"/>
        </w:rPr>
        <w:t>mint Bérbeadó képviseletében:</w:t>
      </w:r>
    </w:p>
    <w:p w14:paraId="771C3C1B" w14:textId="77777777" w:rsidR="0022064E" w:rsidRPr="00D85D55" w:rsidRDefault="0022064E" w:rsidP="0022064E">
      <w:pPr>
        <w:jc w:val="both"/>
        <w:rPr>
          <w:b/>
          <w:sz w:val="22"/>
          <w:szCs w:val="22"/>
        </w:rPr>
      </w:pPr>
    </w:p>
    <w:p w14:paraId="113AC0DC" w14:textId="77777777" w:rsidR="0022064E" w:rsidRPr="00D85D55" w:rsidRDefault="0022064E" w:rsidP="0022064E">
      <w:pPr>
        <w:jc w:val="both"/>
        <w:rPr>
          <w:b/>
          <w:sz w:val="22"/>
          <w:szCs w:val="22"/>
        </w:rPr>
      </w:pPr>
    </w:p>
    <w:p w14:paraId="160584E0" w14:textId="77777777" w:rsidR="0022064E" w:rsidRPr="00D85D55" w:rsidRDefault="0022064E" w:rsidP="0022064E">
      <w:pPr>
        <w:jc w:val="both"/>
        <w:rPr>
          <w:b/>
          <w:sz w:val="22"/>
          <w:szCs w:val="22"/>
        </w:rPr>
      </w:pPr>
    </w:p>
    <w:p w14:paraId="6CC74DC1" w14:textId="77777777" w:rsidR="0022064E" w:rsidRPr="00D85D55" w:rsidRDefault="0022064E" w:rsidP="0022064E">
      <w:pPr>
        <w:jc w:val="both"/>
        <w:rPr>
          <w:b/>
          <w:sz w:val="22"/>
          <w:szCs w:val="22"/>
        </w:rPr>
      </w:pPr>
    </w:p>
    <w:p w14:paraId="34FED0C9" w14:textId="77777777" w:rsidR="0022064E" w:rsidRPr="00D85D55" w:rsidRDefault="0022064E" w:rsidP="0022064E">
      <w:pPr>
        <w:jc w:val="both"/>
        <w:rPr>
          <w:b/>
          <w:sz w:val="22"/>
          <w:szCs w:val="22"/>
        </w:rPr>
      </w:pPr>
    </w:p>
    <w:p w14:paraId="2E9C899C" w14:textId="77777777" w:rsidR="0022064E" w:rsidRPr="00D85D55" w:rsidRDefault="0022064E" w:rsidP="0022064E">
      <w:pPr>
        <w:jc w:val="both"/>
        <w:rPr>
          <w:b/>
          <w:sz w:val="22"/>
          <w:szCs w:val="22"/>
        </w:rPr>
      </w:pPr>
    </w:p>
    <w:p w14:paraId="4657F04D" w14:textId="77777777" w:rsidR="0022064E" w:rsidRPr="00D85D55" w:rsidRDefault="0022064E" w:rsidP="0022064E">
      <w:pPr>
        <w:tabs>
          <w:tab w:val="center" w:pos="2268"/>
          <w:tab w:val="center" w:pos="6804"/>
        </w:tabs>
        <w:jc w:val="both"/>
        <w:rPr>
          <w:b/>
          <w:sz w:val="22"/>
          <w:szCs w:val="22"/>
        </w:rPr>
      </w:pPr>
      <w:r w:rsidRPr="00D85D55">
        <w:rPr>
          <w:b/>
          <w:sz w:val="22"/>
          <w:szCs w:val="22"/>
        </w:rPr>
        <w:tab/>
        <w:t>Domonyi László</w:t>
      </w:r>
      <w:r w:rsidRPr="00D85D55">
        <w:rPr>
          <w:b/>
          <w:sz w:val="22"/>
          <w:szCs w:val="22"/>
        </w:rPr>
        <w:tab/>
      </w:r>
      <w:r>
        <w:rPr>
          <w:b/>
          <w:sz w:val="22"/>
          <w:szCs w:val="22"/>
        </w:rPr>
        <w:t>Horváth Tibor</w:t>
      </w:r>
    </w:p>
    <w:p w14:paraId="36AA9084" w14:textId="77777777" w:rsidR="0022064E" w:rsidRPr="00D85D55" w:rsidRDefault="0022064E" w:rsidP="0022064E">
      <w:pPr>
        <w:tabs>
          <w:tab w:val="left" w:pos="585"/>
          <w:tab w:val="left" w:pos="6195"/>
        </w:tabs>
        <w:jc w:val="both"/>
        <w:rPr>
          <w:sz w:val="22"/>
          <w:szCs w:val="22"/>
        </w:rPr>
      </w:pPr>
      <w:r w:rsidRPr="00D85D55">
        <w:rPr>
          <w:b/>
          <w:sz w:val="22"/>
          <w:szCs w:val="22"/>
        </w:rPr>
        <w:tab/>
        <w:t xml:space="preserve">                polgármester</w:t>
      </w:r>
      <w:r w:rsidRPr="00D85D55">
        <w:rPr>
          <w:b/>
          <w:sz w:val="22"/>
          <w:szCs w:val="22"/>
        </w:rPr>
        <w:tab/>
        <w:t xml:space="preserve">      bérlő</w:t>
      </w:r>
    </w:p>
    <w:p w14:paraId="4876E9ED" w14:textId="77777777" w:rsidR="0022064E" w:rsidRPr="00D85D55" w:rsidRDefault="0022064E" w:rsidP="0022064E">
      <w:pPr>
        <w:tabs>
          <w:tab w:val="left" w:pos="1221"/>
        </w:tabs>
        <w:ind w:left="426"/>
        <w:rPr>
          <w:b/>
          <w:sz w:val="22"/>
          <w:szCs w:val="22"/>
        </w:rPr>
      </w:pPr>
    </w:p>
    <w:p w14:paraId="14F8F800" w14:textId="77777777" w:rsidR="0022064E" w:rsidRPr="00D85D55" w:rsidRDefault="00E1130D" w:rsidP="0022064E">
      <w:pPr>
        <w:tabs>
          <w:tab w:val="center" w:pos="2268"/>
          <w:tab w:val="center" w:pos="6804"/>
        </w:tabs>
        <w:jc w:val="both"/>
        <w:rPr>
          <w:b/>
          <w:sz w:val="22"/>
          <w:szCs w:val="22"/>
        </w:rPr>
      </w:pPr>
      <w:proofErr w:type="spellStart"/>
      <w:r>
        <w:rPr>
          <w:b/>
          <w:sz w:val="22"/>
          <w:szCs w:val="22"/>
        </w:rPr>
        <w:t>E</w:t>
      </w:r>
      <w:r w:rsidR="0022064E" w:rsidRPr="00D85D55">
        <w:rPr>
          <w:b/>
          <w:sz w:val="22"/>
          <w:szCs w:val="22"/>
        </w:rPr>
        <w:t>llenjegyzem</w:t>
      </w:r>
      <w:proofErr w:type="spellEnd"/>
      <w:r w:rsidR="0022064E" w:rsidRPr="00D85D55">
        <w:rPr>
          <w:b/>
          <w:sz w:val="22"/>
          <w:szCs w:val="22"/>
        </w:rPr>
        <w:t>:</w:t>
      </w:r>
    </w:p>
    <w:p w14:paraId="2E4ED5BE" w14:textId="77777777" w:rsidR="0022064E" w:rsidRPr="00D85D55" w:rsidRDefault="0022064E" w:rsidP="0022064E">
      <w:pPr>
        <w:tabs>
          <w:tab w:val="center" w:pos="2268"/>
          <w:tab w:val="center" w:pos="6804"/>
        </w:tabs>
        <w:jc w:val="both"/>
        <w:rPr>
          <w:b/>
          <w:sz w:val="22"/>
          <w:szCs w:val="22"/>
        </w:rPr>
      </w:pPr>
    </w:p>
    <w:p w14:paraId="216AA747" w14:textId="77777777" w:rsidR="0022064E" w:rsidRPr="00D85D55" w:rsidRDefault="0022064E" w:rsidP="0022064E">
      <w:pPr>
        <w:tabs>
          <w:tab w:val="center" w:pos="2268"/>
          <w:tab w:val="center" w:pos="6804"/>
        </w:tabs>
        <w:jc w:val="both"/>
        <w:rPr>
          <w:b/>
          <w:sz w:val="22"/>
          <w:szCs w:val="22"/>
        </w:rPr>
      </w:pPr>
    </w:p>
    <w:p w14:paraId="13A00CB0" w14:textId="77777777" w:rsidR="0022064E" w:rsidRPr="00D85D55" w:rsidRDefault="0022064E" w:rsidP="0022064E">
      <w:pPr>
        <w:tabs>
          <w:tab w:val="center" w:pos="2268"/>
          <w:tab w:val="center" w:pos="6804"/>
        </w:tabs>
        <w:jc w:val="both"/>
        <w:rPr>
          <w:b/>
          <w:sz w:val="22"/>
          <w:szCs w:val="22"/>
        </w:rPr>
      </w:pPr>
    </w:p>
    <w:p w14:paraId="7E1370C2" w14:textId="77777777" w:rsidR="0022064E" w:rsidRPr="00D85D55" w:rsidRDefault="0022064E" w:rsidP="0022064E">
      <w:pPr>
        <w:tabs>
          <w:tab w:val="center" w:pos="2268"/>
          <w:tab w:val="center" w:pos="6804"/>
        </w:tabs>
        <w:jc w:val="both"/>
        <w:rPr>
          <w:b/>
          <w:sz w:val="22"/>
          <w:szCs w:val="22"/>
        </w:rPr>
      </w:pPr>
      <w:r w:rsidRPr="00D85D55">
        <w:rPr>
          <w:b/>
          <w:sz w:val="22"/>
          <w:szCs w:val="22"/>
        </w:rPr>
        <w:t xml:space="preserve">                  dr. Turán Csaba</w:t>
      </w:r>
    </w:p>
    <w:p w14:paraId="4AD9C4DA" w14:textId="77777777" w:rsidR="0022064E" w:rsidRPr="00D85D55" w:rsidRDefault="0022064E" w:rsidP="0022064E">
      <w:pPr>
        <w:tabs>
          <w:tab w:val="center" w:pos="2268"/>
          <w:tab w:val="center" w:pos="6804"/>
        </w:tabs>
        <w:jc w:val="both"/>
        <w:rPr>
          <w:sz w:val="22"/>
          <w:szCs w:val="22"/>
        </w:rPr>
      </w:pPr>
      <w:r w:rsidRPr="00D85D55">
        <w:rPr>
          <w:b/>
          <w:sz w:val="22"/>
          <w:szCs w:val="22"/>
        </w:rPr>
        <w:t xml:space="preserve">                              jegyző</w:t>
      </w:r>
    </w:p>
    <w:p w14:paraId="1F61BB22" w14:textId="77777777" w:rsidR="0022064E" w:rsidRPr="00D85D55" w:rsidRDefault="0022064E" w:rsidP="0022064E">
      <w:pPr>
        <w:tabs>
          <w:tab w:val="center" w:pos="7380"/>
        </w:tabs>
        <w:jc w:val="right"/>
        <w:rPr>
          <w:b/>
          <w:bCs/>
          <w:i/>
          <w:sz w:val="22"/>
          <w:szCs w:val="22"/>
        </w:rPr>
      </w:pPr>
    </w:p>
    <w:p w14:paraId="0354DC53" w14:textId="77777777" w:rsidR="0022064E" w:rsidRDefault="0022064E" w:rsidP="0022064E">
      <w:pPr>
        <w:tabs>
          <w:tab w:val="center" w:pos="7380"/>
        </w:tabs>
        <w:jc w:val="right"/>
        <w:rPr>
          <w:b/>
          <w:bCs/>
          <w:i/>
          <w:sz w:val="22"/>
          <w:szCs w:val="22"/>
        </w:rPr>
      </w:pPr>
    </w:p>
    <w:p w14:paraId="69950EE0" w14:textId="77777777" w:rsidR="00325E65" w:rsidRPr="00A63FD2" w:rsidRDefault="00325E65" w:rsidP="00325E65">
      <w:pPr>
        <w:pBdr>
          <w:bottom w:val="single" w:sz="6" w:space="1" w:color="auto"/>
        </w:pBdr>
        <w:jc w:val="both"/>
        <w:rPr>
          <w:sz w:val="22"/>
          <w:szCs w:val="22"/>
        </w:rPr>
      </w:pPr>
    </w:p>
    <w:p w14:paraId="1668A675" w14:textId="77777777" w:rsidR="00325E65" w:rsidRDefault="00325E65" w:rsidP="00325E65">
      <w:pPr>
        <w:rPr>
          <w:b/>
          <w:bCs/>
          <w:sz w:val="22"/>
          <w:szCs w:val="22"/>
        </w:rPr>
      </w:pPr>
    </w:p>
    <w:p w14:paraId="47C6A361" w14:textId="77777777" w:rsidR="005D267D" w:rsidRDefault="005D267D" w:rsidP="00325E65">
      <w:pPr>
        <w:rPr>
          <w:b/>
          <w:bCs/>
          <w:sz w:val="22"/>
          <w:szCs w:val="22"/>
        </w:rPr>
      </w:pPr>
    </w:p>
    <w:p w14:paraId="2A76A804" w14:textId="70D58EE2" w:rsidR="005D267D" w:rsidRDefault="005D267D" w:rsidP="00325E65">
      <w:pPr>
        <w:rPr>
          <w:b/>
          <w:bCs/>
          <w:sz w:val="22"/>
          <w:szCs w:val="22"/>
        </w:rPr>
      </w:pPr>
    </w:p>
    <w:p w14:paraId="4BD75D4D" w14:textId="20232DB7" w:rsidR="00F653FA" w:rsidRDefault="00F653FA" w:rsidP="00325E65">
      <w:pPr>
        <w:rPr>
          <w:b/>
          <w:bCs/>
          <w:sz w:val="22"/>
          <w:szCs w:val="22"/>
        </w:rPr>
      </w:pPr>
    </w:p>
    <w:p w14:paraId="009D77B0" w14:textId="77777777" w:rsidR="00F653FA" w:rsidRDefault="00F653FA" w:rsidP="00325E65">
      <w:pPr>
        <w:rPr>
          <w:b/>
          <w:bCs/>
          <w:sz w:val="22"/>
          <w:szCs w:val="22"/>
        </w:rPr>
      </w:pPr>
    </w:p>
    <w:p w14:paraId="25186AE3" w14:textId="77777777" w:rsidR="005D267D" w:rsidRDefault="005D267D" w:rsidP="00325E65">
      <w:pPr>
        <w:rPr>
          <w:b/>
          <w:bCs/>
          <w:sz w:val="22"/>
          <w:szCs w:val="22"/>
        </w:rPr>
      </w:pPr>
    </w:p>
    <w:p w14:paraId="34C93A3E" w14:textId="77777777" w:rsidR="00A07FF9" w:rsidRPr="00A07FF9" w:rsidRDefault="00A07FF9" w:rsidP="000759B1">
      <w:pPr>
        <w:pStyle w:val="Listaszerbekezds"/>
        <w:numPr>
          <w:ilvl w:val="0"/>
          <w:numId w:val="33"/>
        </w:numPr>
        <w:jc w:val="center"/>
        <w:rPr>
          <w:b/>
          <w:bCs/>
          <w:sz w:val="22"/>
          <w:szCs w:val="22"/>
        </w:rPr>
      </w:pPr>
      <w:r>
        <w:rPr>
          <w:b/>
          <w:bCs/>
          <w:sz w:val="22"/>
          <w:szCs w:val="22"/>
        </w:rPr>
        <w:lastRenderedPageBreak/>
        <w:t>napirend</w:t>
      </w:r>
    </w:p>
    <w:p w14:paraId="26CC23B5" w14:textId="77777777" w:rsidR="00A07FF9" w:rsidRDefault="00A07FF9" w:rsidP="00A07FF9">
      <w:pPr>
        <w:ind w:left="360"/>
        <w:jc w:val="both"/>
      </w:pPr>
    </w:p>
    <w:p w14:paraId="00829FAA" w14:textId="77777777" w:rsidR="00A07FF9" w:rsidRPr="00A63FD2" w:rsidRDefault="0022064E" w:rsidP="00A07FF9">
      <w:pPr>
        <w:jc w:val="center"/>
        <w:rPr>
          <w:i/>
          <w:sz w:val="22"/>
          <w:szCs w:val="22"/>
        </w:rPr>
      </w:pPr>
      <w:r w:rsidRPr="0022064E">
        <w:rPr>
          <w:sz w:val="22"/>
          <w:szCs w:val="22"/>
        </w:rPr>
        <w:t>JAKAB ESZMERALDA LAKÁSBÉRLETI JOGVISZONYÁNAK MEGHOSSZABBÍTÁSA</w:t>
      </w:r>
      <w:r w:rsidR="00A07FF9" w:rsidRPr="00A63FD2">
        <w:rPr>
          <w:i/>
          <w:sz w:val="22"/>
          <w:szCs w:val="22"/>
        </w:rPr>
        <w:t>(Írásos előterjesztés a jegyzőkönyvhöz mellékelve.)</w:t>
      </w:r>
    </w:p>
    <w:p w14:paraId="2E33E61F" w14:textId="77777777" w:rsidR="00A07FF9" w:rsidRPr="00A63FD2" w:rsidRDefault="00A07FF9" w:rsidP="00A07FF9">
      <w:pPr>
        <w:jc w:val="center"/>
        <w:rPr>
          <w:i/>
          <w:sz w:val="22"/>
          <w:szCs w:val="22"/>
        </w:rPr>
      </w:pPr>
    </w:p>
    <w:p w14:paraId="180FF0EF" w14:textId="77777777" w:rsidR="0022064E" w:rsidRPr="00A63FD2" w:rsidRDefault="0022064E" w:rsidP="0022064E">
      <w:pPr>
        <w:jc w:val="both"/>
        <w:rPr>
          <w:rFonts w:eastAsia="Calibri"/>
          <w:bCs/>
          <w:sz w:val="22"/>
          <w:szCs w:val="22"/>
        </w:rPr>
      </w:pPr>
      <w:r w:rsidRPr="00A63FD2">
        <w:rPr>
          <w:b/>
          <w:sz w:val="22"/>
          <w:szCs w:val="22"/>
          <w:u w:val="single"/>
        </w:rPr>
        <w:t>Előterjesztő:</w:t>
      </w:r>
      <w:r w:rsidRPr="00A63FD2">
        <w:rPr>
          <w:rFonts w:eastAsia="Calibri"/>
          <w:bCs/>
          <w:sz w:val="22"/>
          <w:szCs w:val="22"/>
        </w:rPr>
        <w:tab/>
        <w:t>Polgármester</w:t>
      </w:r>
    </w:p>
    <w:p w14:paraId="369AAC3F" w14:textId="77777777" w:rsidR="0022064E" w:rsidRPr="00A63FD2" w:rsidRDefault="0022064E" w:rsidP="0022064E">
      <w:pPr>
        <w:jc w:val="both"/>
        <w:rPr>
          <w:bCs/>
          <w:iCs/>
          <w:sz w:val="22"/>
          <w:szCs w:val="22"/>
        </w:rPr>
      </w:pPr>
      <w:r w:rsidRPr="00A63FD2">
        <w:rPr>
          <w:b/>
          <w:iCs/>
          <w:sz w:val="22"/>
          <w:szCs w:val="22"/>
          <w:u w:val="single"/>
        </w:rPr>
        <w:t>Előadó:</w:t>
      </w:r>
      <w:r w:rsidRPr="00A63FD2">
        <w:rPr>
          <w:bCs/>
          <w:iCs/>
          <w:sz w:val="22"/>
          <w:szCs w:val="22"/>
        </w:rPr>
        <w:tab/>
      </w:r>
      <w:r>
        <w:rPr>
          <w:bCs/>
          <w:iCs/>
          <w:sz w:val="22"/>
          <w:szCs w:val="22"/>
        </w:rPr>
        <w:t>Szociális ügyintéző</w:t>
      </w:r>
    </w:p>
    <w:p w14:paraId="66CEBD8C" w14:textId="77777777" w:rsidR="0022064E" w:rsidRPr="00A63FD2" w:rsidRDefault="0022064E" w:rsidP="0022064E">
      <w:pPr>
        <w:jc w:val="both"/>
        <w:rPr>
          <w:sz w:val="22"/>
          <w:szCs w:val="22"/>
        </w:rPr>
      </w:pPr>
    </w:p>
    <w:p w14:paraId="244A7F20" w14:textId="0B06AFD1" w:rsidR="0022064E" w:rsidRDefault="0022064E" w:rsidP="0022064E">
      <w:pPr>
        <w:pStyle w:val="Listaszerbekezds"/>
        <w:jc w:val="both"/>
        <w:rPr>
          <w:b/>
          <w:sz w:val="22"/>
          <w:szCs w:val="22"/>
        </w:rPr>
      </w:pPr>
      <w:r w:rsidRPr="00A63FD2">
        <w:rPr>
          <w:b/>
          <w:sz w:val="22"/>
          <w:szCs w:val="22"/>
        </w:rPr>
        <w:t>Domonyi László</w:t>
      </w:r>
      <w:r w:rsidRPr="00A63FD2">
        <w:rPr>
          <w:b/>
          <w:bCs/>
          <w:sz w:val="22"/>
          <w:szCs w:val="22"/>
        </w:rPr>
        <w:t xml:space="preserve"> polgármester</w:t>
      </w:r>
      <w:r w:rsidRPr="00A63FD2">
        <w:rPr>
          <w:sz w:val="22"/>
          <w:szCs w:val="22"/>
        </w:rPr>
        <w:t xml:space="preserve"> az előterjesztés szóbeli ismertetésére felkérte</w:t>
      </w:r>
      <w:r w:rsidR="009B100A">
        <w:rPr>
          <w:sz w:val="22"/>
          <w:szCs w:val="22"/>
        </w:rPr>
        <w:t xml:space="preserve"> </w:t>
      </w:r>
      <w:r>
        <w:rPr>
          <w:b/>
          <w:sz w:val="22"/>
          <w:szCs w:val="22"/>
        </w:rPr>
        <w:t>Losoncziné Romfa Erika szociális ügyintézőt.</w:t>
      </w:r>
    </w:p>
    <w:p w14:paraId="58FBAB3E" w14:textId="77777777" w:rsidR="0022064E" w:rsidRPr="00A63FD2" w:rsidRDefault="0022064E" w:rsidP="0022064E">
      <w:pPr>
        <w:pStyle w:val="Listaszerbekezds"/>
        <w:jc w:val="both"/>
        <w:rPr>
          <w:b/>
          <w:sz w:val="22"/>
          <w:szCs w:val="22"/>
        </w:rPr>
      </w:pPr>
    </w:p>
    <w:p w14:paraId="49E54157" w14:textId="53516303" w:rsidR="00E1130D" w:rsidRPr="00E1130D" w:rsidRDefault="0022064E" w:rsidP="00E1130D">
      <w:pPr>
        <w:jc w:val="both"/>
        <w:rPr>
          <w:sz w:val="22"/>
          <w:szCs w:val="22"/>
        </w:rPr>
      </w:pPr>
      <w:r>
        <w:rPr>
          <w:b/>
          <w:sz w:val="22"/>
          <w:szCs w:val="22"/>
        </w:rPr>
        <w:t xml:space="preserve">Losoncziné Romfa Erika szociális ügyintéző </w:t>
      </w:r>
      <w:r w:rsidRPr="0047231D">
        <w:rPr>
          <w:sz w:val="22"/>
          <w:szCs w:val="22"/>
        </w:rPr>
        <w:t>elmondta</w:t>
      </w:r>
      <w:r w:rsidRPr="00A63FD2">
        <w:rPr>
          <w:sz w:val="22"/>
          <w:szCs w:val="22"/>
        </w:rPr>
        <w:t>,</w:t>
      </w:r>
      <w:r w:rsidR="009B100A">
        <w:rPr>
          <w:sz w:val="22"/>
          <w:szCs w:val="22"/>
        </w:rPr>
        <w:t xml:space="preserve"> </w:t>
      </w:r>
      <w:r w:rsidRPr="00E1130D">
        <w:rPr>
          <w:sz w:val="22"/>
          <w:szCs w:val="22"/>
        </w:rPr>
        <w:t xml:space="preserve">hogy </w:t>
      </w:r>
      <w:r w:rsidR="00E1130D" w:rsidRPr="00E1130D">
        <w:rPr>
          <w:sz w:val="22"/>
          <w:szCs w:val="22"/>
        </w:rPr>
        <w:t xml:space="preserve">Jakab Eszmeralda 2022.novemberében  kérelmet nyújtott be lakásbérleti jogviszonya meghosszabbítása tárgyában az önkormányzat tulajdonában lévő Kiskőrös, Mészáros Lőrinc utca 22/5. ajtószám alatti 64 négyzetméter alapterületű komfortos lakásra, mivel lakásproblémáját önhibáján kívül továbbra sem tudja megoldani. Jakab Eszmeralda egy kiskorú gyermekével él </w:t>
      </w:r>
      <w:r w:rsidR="005D267D">
        <w:rPr>
          <w:sz w:val="22"/>
          <w:szCs w:val="22"/>
        </w:rPr>
        <w:t xml:space="preserve">itt </w:t>
      </w:r>
      <w:r w:rsidR="00E1130D" w:rsidRPr="00E1130D">
        <w:rPr>
          <w:sz w:val="22"/>
          <w:szCs w:val="22"/>
        </w:rPr>
        <w:t xml:space="preserve">közös háztartásban. A kérelmező a lakásbérleti szerződésben foglalt kötelezettségeit maradéktalanul, határidőben teljesíti. A becsatolt igazolások alapján a család a lakbért rendszeresen fizeti, közüzemi díj hátralékuk nem áll fenn. </w:t>
      </w:r>
      <w:r w:rsidR="009B100A">
        <w:rPr>
          <w:sz w:val="22"/>
          <w:szCs w:val="22"/>
        </w:rPr>
        <w:t>A vonatkozó h</w:t>
      </w:r>
      <w:r w:rsidR="00E1130D" w:rsidRPr="00E1130D">
        <w:rPr>
          <w:sz w:val="22"/>
          <w:szCs w:val="22"/>
        </w:rPr>
        <w:t>elyi rendelet értelmében</w:t>
      </w:r>
      <w:r w:rsidR="005D267D">
        <w:rPr>
          <w:sz w:val="22"/>
          <w:szCs w:val="22"/>
        </w:rPr>
        <w:t xml:space="preserve">, </w:t>
      </w:r>
      <w:r w:rsidR="00E1130D" w:rsidRPr="00E1130D">
        <w:rPr>
          <w:sz w:val="22"/>
          <w:szCs w:val="22"/>
        </w:rPr>
        <w:t xml:space="preserve">a szociális helyzet alapján történő bérbeadás feltételeinek fennállása esetén </w:t>
      </w:r>
      <w:r w:rsidR="005D267D">
        <w:rPr>
          <w:sz w:val="22"/>
          <w:szCs w:val="22"/>
        </w:rPr>
        <w:t xml:space="preserve">a </w:t>
      </w:r>
      <w:r w:rsidR="00E1130D" w:rsidRPr="00E1130D">
        <w:rPr>
          <w:sz w:val="22"/>
          <w:szCs w:val="22"/>
        </w:rPr>
        <w:t>Képviselő-testület Jakab Eszmeralda lakásbérleti jogviszonyát 1 éves időtartamra</w:t>
      </w:r>
      <w:r w:rsidR="005D267D">
        <w:rPr>
          <w:sz w:val="22"/>
          <w:szCs w:val="22"/>
        </w:rPr>
        <w:t xml:space="preserve"> meghosszabbíthatja</w:t>
      </w:r>
      <w:r w:rsidR="00E1130D" w:rsidRPr="00E1130D">
        <w:rPr>
          <w:sz w:val="22"/>
          <w:szCs w:val="22"/>
        </w:rPr>
        <w:t>.</w:t>
      </w:r>
    </w:p>
    <w:p w14:paraId="7B087BF2" w14:textId="77777777" w:rsidR="0022064E" w:rsidRPr="00A63FD2" w:rsidRDefault="0022064E" w:rsidP="0022064E">
      <w:pPr>
        <w:jc w:val="both"/>
        <w:rPr>
          <w:sz w:val="22"/>
          <w:szCs w:val="22"/>
        </w:rPr>
      </w:pPr>
    </w:p>
    <w:p w14:paraId="0F87EED9" w14:textId="0E486C0C" w:rsidR="0022064E" w:rsidRPr="00604D4A" w:rsidRDefault="0022064E" w:rsidP="0022064E">
      <w:pPr>
        <w:jc w:val="both"/>
        <w:rPr>
          <w:sz w:val="22"/>
          <w:szCs w:val="22"/>
        </w:rPr>
      </w:pPr>
      <w:r w:rsidRPr="00A63FD2">
        <w:rPr>
          <w:b/>
          <w:sz w:val="22"/>
          <w:szCs w:val="22"/>
        </w:rPr>
        <w:t xml:space="preserve">Szlovák Pál, </w:t>
      </w:r>
      <w:r w:rsidRPr="00A63FD2">
        <w:rPr>
          <w:sz w:val="22"/>
          <w:szCs w:val="22"/>
        </w:rPr>
        <w:t xml:space="preserve">a Társadalompolitikai Bizottság elnöke, </w:t>
      </w:r>
      <w:r>
        <w:rPr>
          <w:b/>
          <w:sz w:val="22"/>
          <w:szCs w:val="22"/>
        </w:rPr>
        <w:t>Pohankovics András</w:t>
      </w:r>
      <w:r w:rsidRPr="00A63FD2">
        <w:rPr>
          <w:b/>
          <w:sz w:val="22"/>
          <w:szCs w:val="22"/>
        </w:rPr>
        <w:t>,</w:t>
      </w:r>
      <w:r w:rsidRPr="00A63FD2">
        <w:rPr>
          <w:sz w:val="22"/>
          <w:szCs w:val="22"/>
        </w:rPr>
        <w:t xml:space="preserve"> az Ipari, Mezőgazdasági és Klímapolitikai Bizottság</w:t>
      </w:r>
      <w:r>
        <w:rPr>
          <w:sz w:val="22"/>
          <w:szCs w:val="22"/>
        </w:rPr>
        <w:t xml:space="preserve"> elnöke</w:t>
      </w:r>
      <w:r w:rsidRPr="00A63FD2">
        <w:rPr>
          <w:sz w:val="22"/>
          <w:szCs w:val="22"/>
        </w:rPr>
        <w:t>,</w:t>
      </w:r>
      <w:r w:rsidR="009B100A">
        <w:rPr>
          <w:sz w:val="22"/>
          <w:szCs w:val="22"/>
        </w:rPr>
        <w:t xml:space="preserve"> </w:t>
      </w:r>
      <w:r>
        <w:rPr>
          <w:b/>
          <w:sz w:val="22"/>
          <w:szCs w:val="22"/>
        </w:rPr>
        <w:t>Horváth János</w:t>
      </w:r>
      <w:r w:rsidRPr="00A63FD2">
        <w:rPr>
          <w:b/>
          <w:sz w:val="22"/>
          <w:szCs w:val="22"/>
        </w:rPr>
        <w:t xml:space="preserve">, </w:t>
      </w:r>
      <w:r w:rsidRPr="00A63FD2">
        <w:rPr>
          <w:sz w:val="22"/>
          <w:szCs w:val="22"/>
        </w:rPr>
        <w:t xml:space="preserve">az Ügyrendi és Összeférhetetlenségi Bizottság </w:t>
      </w:r>
      <w:r>
        <w:rPr>
          <w:sz w:val="22"/>
          <w:szCs w:val="22"/>
        </w:rPr>
        <w:t>elnöke</w:t>
      </w:r>
      <w:r w:rsidRPr="00A63FD2">
        <w:rPr>
          <w:sz w:val="22"/>
          <w:szCs w:val="22"/>
        </w:rPr>
        <w:t>,</w:t>
      </w:r>
      <w:r w:rsidR="009B100A">
        <w:rPr>
          <w:sz w:val="22"/>
          <w:szCs w:val="22"/>
        </w:rPr>
        <w:t xml:space="preserve"> </w:t>
      </w:r>
      <w:r>
        <w:rPr>
          <w:b/>
          <w:sz w:val="22"/>
          <w:szCs w:val="22"/>
        </w:rPr>
        <w:t>Ungvári Ferenc</w:t>
      </w:r>
      <w:r w:rsidRPr="00A63FD2">
        <w:rPr>
          <w:b/>
          <w:sz w:val="22"/>
          <w:szCs w:val="22"/>
        </w:rPr>
        <w:t xml:space="preserve">, </w:t>
      </w:r>
      <w:r w:rsidRPr="00A63FD2">
        <w:rPr>
          <w:sz w:val="22"/>
          <w:szCs w:val="22"/>
        </w:rPr>
        <w:t xml:space="preserve">a Pénzügyi Bizottság </w:t>
      </w:r>
      <w:r>
        <w:rPr>
          <w:sz w:val="22"/>
          <w:szCs w:val="22"/>
        </w:rPr>
        <w:t>tagja</w:t>
      </w:r>
      <w:r w:rsidRPr="00A63FD2">
        <w:rPr>
          <w:sz w:val="22"/>
          <w:szCs w:val="22"/>
        </w:rPr>
        <w:t>,</w:t>
      </w:r>
      <w:r w:rsidR="009B100A">
        <w:rPr>
          <w:sz w:val="22"/>
          <w:szCs w:val="22"/>
        </w:rPr>
        <w:t xml:space="preserve"> </w:t>
      </w:r>
      <w:r w:rsidRPr="00A63FD2">
        <w:rPr>
          <w:b/>
          <w:sz w:val="22"/>
          <w:szCs w:val="22"/>
        </w:rPr>
        <w:t>Filus Tibor</w:t>
      </w:r>
      <w:r w:rsidRPr="00A63FD2">
        <w:rPr>
          <w:sz w:val="22"/>
          <w:szCs w:val="22"/>
        </w:rPr>
        <w:t>, a Kulturális, Turisztikai és Sport Bizottság elnöke bizottságaik nevében a határozat-tervezet elfogadását javasolták.</w:t>
      </w:r>
    </w:p>
    <w:p w14:paraId="6CE2BF17" w14:textId="77777777" w:rsidR="0022064E" w:rsidRPr="00A63FD2" w:rsidRDefault="0022064E" w:rsidP="0022064E">
      <w:pPr>
        <w:jc w:val="both"/>
        <w:rPr>
          <w:sz w:val="22"/>
          <w:szCs w:val="22"/>
        </w:rPr>
      </w:pPr>
    </w:p>
    <w:p w14:paraId="51C9C167" w14:textId="77777777" w:rsidR="0022064E" w:rsidRPr="00A63FD2" w:rsidRDefault="0022064E" w:rsidP="0022064E">
      <w:pPr>
        <w:jc w:val="both"/>
        <w:rPr>
          <w:sz w:val="22"/>
          <w:szCs w:val="22"/>
        </w:rPr>
      </w:pPr>
      <w:r w:rsidRPr="00A63FD2">
        <w:rPr>
          <w:sz w:val="22"/>
          <w:szCs w:val="22"/>
        </w:rPr>
        <w:t>Kérdés, hozzászólás nem volt, a polgármester a napirendi pont feletti vitát megnyitotta, majd hozzászólásra jelentkező nem lévén, lezárta és szavazásra bocsátotta a határozat-tervezetet.</w:t>
      </w:r>
    </w:p>
    <w:p w14:paraId="440D638F" w14:textId="77777777" w:rsidR="0022064E" w:rsidRDefault="0022064E" w:rsidP="0022064E">
      <w:pPr>
        <w:jc w:val="both"/>
        <w:rPr>
          <w:sz w:val="22"/>
          <w:szCs w:val="22"/>
        </w:rPr>
      </w:pPr>
    </w:p>
    <w:p w14:paraId="50B1484E" w14:textId="77777777" w:rsidR="0022064E" w:rsidRPr="00A63FD2" w:rsidRDefault="0022064E" w:rsidP="0022064E">
      <w:pPr>
        <w:jc w:val="both"/>
        <w:rPr>
          <w:sz w:val="22"/>
          <w:szCs w:val="22"/>
        </w:rPr>
      </w:pPr>
      <w:r w:rsidRPr="00A63FD2">
        <w:rPr>
          <w:sz w:val="22"/>
          <w:szCs w:val="22"/>
        </w:rPr>
        <w:t xml:space="preserve">A Képviselő-testület </w:t>
      </w:r>
      <w:r>
        <w:rPr>
          <w:sz w:val="22"/>
          <w:szCs w:val="22"/>
        </w:rPr>
        <w:t>10</w:t>
      </w:r>
      <w:r w:rsidRPr="00A63FD2">
        <w:rPr>
          <w:sz w:val="22"/>
          <w:szCs w:val="22"/>
        </w:rPr>
        <w:t xml:space="preserve"> „igen” szavazattal az alábbi határozatot hozta:</w:t>
      </w:r>
    </w:p>
    <w:p w14:paraId="3C2FACA1" w14:textId="77777777" w:rsidR="00325E65" w:rsidRDefault="00325E65" w:rsidP="00325E65">
      <w:pPr>
        <w:jc w:val="both"/>
        <w:rPr>
          <w:b/>
          <w:sz w:val="22"/>
          <w:szCs w:val="22"/>
          <w:u w:val="single"/>
        </w:rPr>
      </w:pPr>
    </w:p>
    <w:p w14:paraId="0BFE8398" w14:textId="77777777" w:rsidR="0022064E" w:rsidRDefault="0022064E" w:rsidP="0022064E">
      <w:pPr>
        <w:jc w:val="both"/>
        <w:rPr>
          <w:b/>
          <w:sz w:val="22"/>
          <w:szCs w:val="22"/>
          <w:u w:val="single"/>
        </w:rPr>
      </w:pPr>
      <w:r>
        <w:rPr>
          <w:b/>
          <w:sz w:val="22"/>
          <w:szCs w:val="22"/>
          <w:u w:val="single"/>
        </w:rPr>
        <w:t>139</w:t>
      </w:r>
      <w:r w:rsidRPr="00EB4BFD">
        <w:rPr>
          <w:b/>
          <w:sz w:val="22"/>
          <w:szCs w:val="22"/>
          <w:u w:val="single"/>
        </w:rPr>
        <w:t xml:space="preserve">/2022. sz. </w:t>
      </w:r>
      <w:proofErr w:type="spellStart"/>
      <w:r w:rsidRPr="00EB4BFD">
        <w:rPr>
          <w:b/>
          <w:sz w:val="22"/>
          <w:szCs w:val="22"/>
          <w:u w:val="single"/>
        </w:rPr>
        <w:t>Képv</w:t>
      </w:r>
      <w:proofErr w:type="spellEnd"/>
      <w:r w:rsidRPr="00EB4BFD">
        <w:rPr>
          <w:b/>
          <w:sz w:val="22"/>
          <w:szCs w:val="22"/>
          <w:u w:val="single"/>
        </w:rPr>
        <w:t>. test. hat.</w:t>
      </w:r>
    </w:p>
    <w:p w14:paraId="3E0B0F4C" w14:textId="77777777" w:rsidR="0022064E" w:rsidRDefault="0022064E" w:rsidP="0022064E">
      <w:pPr>
        <w:keepNext/>
        <w:outlineLvl w:val="2"/>
        <w:rPr>
          <w:sz w:val="22"/>
          <w:szCs w:val="22"/>
        </w:rPr>
      </w:pPr>
      <w:r>
        <w:rPr>
          <w:sz w:val="22"/>
          <w:szCs w:val="22"/>
        </w:rPr>
        <w:t>Jakab Eszmeralda lakásbérleti jogviszonyának meghosszabbítása</w:t>
      </w:r>
    </w:p>
    <w:p w14:paraId="4956AF79" w14:textId="77777777" w:rsidR="0022064E" w:rsidRDefault="0022064E" w:rsidP="0022064E">
      <w:pPr>
        <w:keepNext/>
        <w:outlineLvl w:val="2"/>
        <w:rPr>
          <w:sz w:val="22"/>
          <w:szCs w:val="22"/>
        </w:rPr>
      </w:pPr>
    </w:p>
    <w:p w14:paraId="1D969F22" w14:textId="77777777" w:rsidR="0022064E" w:rsidRDefault="0022064E" w:rsidP="0022064E">
      <w:pPr>
        <w:keepNext/>
        <w:outlineLvl w:val="2"/>
        <w:rPr>
          <w:b/>
          <w:bCs/>
          <w:iCs/>
          <w:sz w:val="22"/>
          <w:szCs w:val="22"/>
        </w:rPr>
      </w:pPr>
    </w:p>
    <w:p w14:paraId="36639D97" w14:textId="77777777" w:rsidR="0022064E" w:rsidRPr="00937263" w:rsidRDefault="0022064E" w:rsidP="0022064E">
      <w:pPr>
        <w:pStyle w:val="Nincstrkz"/>
        <w:jc w:val="center"/>
        <w:rPr>
          <w:b/>
          <w:bCs/>
          <w:sz w:val="22"/>
          <w:szCs w:val="22"/>
        </w:rPr>
      </w:pPr>
      <w:r w:rsidRPr="00334532">
        <w:rPr>
          <w:b/>
          <w:bCs/>
          <w:sz w:val="22"/>
          <w:szCs w:val="22"/>
        </w:rPr>
        <w:t xml:space="preserve">HATÁROZAT </w:t>
      </w:r>
    </w:p>
    <w:p w14:paraId="26A17336" w14:textId="77777777" w:rsidR="0022064E" w:rsidRDefault="0022064E" w:rsidP="0022064E">
      <w:pPr>
        <w:jc w:val="both"/>
        <w:rPr>
          <w:sz w:val="22"/>
          <w:szCs w:val="22"/>
        </w:rPr>
      </w:pPr>
    </w:p>
    <w:p w14:paraId="1ACDB1CA" w14:textId="77777777" w:rsidR="0022064E" w:rsidRDefault="0022064E" w:rsidP="0022064E">
      <w:pPr>
        <w:jc w:val="both"/>
        <w:rPr>
          <w:sz w:val="22"/>
          <w:szCs w:val="22"/>
        </w:rPr>
      </w:pPr>
    </w:p>
    <w:p w14:paraId="602A5DAF" w14:textId="77777777" w:rsidR="0022064E" w:rsidRPr="005F60D1" w:rsidRDefault="0022064E" w:rsidP="0022064E">
      <w:pPr>
        <w:jc w:val="both"/>
        <w:rPr>
          <w:sz w:val="22"/>
          <w:szCs w:val="22"/>
        </w:rPr>
      </w:pPr>
      <w:r w:rsidRPr="005F60D1">
        <w:rPr>
          <w:sz w:val="22"/>
          <w:szCs w:val="22"/>
        </w:rPr>
        <w:t>A Képviselő-testület</w:t>
      </w:r>
    </w:p>
    <w:p w14:paraId="5458F178" w14:textId="77777777" w:rsidR="0022064E" w:rsidRPr="005F60D1" w:rsidRDefault="0022064E" w:rsidP="0022064E">
      <w:pPr>
        <w:jc w:val="both"/>
        <w:rPr>
          <w:sz w:val="22"/>
          <w:szCs w:val="22"/>
        </w:rPr>
      </w:pPr>
    </w:p>
    <w:p w14:paraId="73345BD6" w14:textId="77777777" w:rsidR="0022064E" w:rsidRPr="00D36CDD" w:rsidRDefault="0022064E">
      <w:pPr>
        <w:pStyle w:val="Listaszerbekezds"/>
        <w:widowControl/>
        <w:numPr>
          <w:ilvl w:val="0"/>
          <w:numId w:val="55"/>
        </w:numPr>
        <w:autoSpaceDE/>
        <w:autoSpaceDN/>
        <w:adjustRightInd/>
        <w:spacing w:line="240" w:lineRule="auto"/>
        <w:jc w:val="both"/>
        <w:rPr>
          <w:bCs/>
          <w:sz w:val="22"/>
          <w:szCs w:val="22"/>
        </w:rPr>
      </w:pPr>
      <w:r w:rsidRPr="005F60D1">
        <w:rPr>
          <w:sz w:val="22"/>
          <w:szCs w:val="22"/>
        </w:rPr>
        <w:t xml:space="preserve">egyetért azzal, hogy az önkormányzat tulajdonában álló lakások és nem lakás célú helyiségek bérletéről és elidegenítéséről szóló 5/2014. (III.27.) önkormányzati rendelet 4. § (3) bekezdése alapján az Önkormányzat </w:t>
      </w:r>
      <w:r>
        <w:rPr>
          <w:sz w:val="22"/>
          <w:szCs w:val="22"/>
        </w:rPr>
        <w:t xml:space="preserve">üzleti </w:t>
      </w:r>
      <w:r w:rsidRPr="005F60D1">
        <w:rPr>
          <w:sz w:val="22"/>
          <w:szCs w:val="22"/>
        </w:rPr>
        <w:t xml:space="preserve">vagyonát képező, kiskőrösi </w:t>
      </w:r>
      <w:r w:rsidRPr="00B22D4E">
        <w:rPr>
          <w:sz w:val="22"/>
          <w:szCs w:val="22"/>
        </w:rPr>
        <w:t xml:space="preserve">2462 helyrajzi számon nyilvántartott, természetben 6200 Kiskőrös, Mészáros Lőrinc utca 22. </w:t>
      </w:r>
      <w:r>
        <w:rPr>
          <w:sz w:val="22"/>
          <w:szCs w:val="22"/>
        </w:rPr>
        <w:t>földszint 5</w:t>
      </w:r>
      <w:r w:rsidRPr="00B22D4E">
        <w:rPr>
          <w:sz w:val="22"/>
          <w:szCs w:val="22"/>
        </w:rPr>
        <w:t xml:space="preserve">. ajtószám alatti, </w:t>
      </w:r>
      <w:r w:rsidRPr="003A08CA">
        <w:rPr>
          <w:sz w:val="22"/>
          <w:szCs w:val="22"/>
        </w:rPr>
        <w:t>2 szoba, 1 konyha, 1 közlekedő, 1 fürdőszoba, 1 WC, 1 éléskamra, 1 tároló helyiségekből álló komfortos</w:t>
      </w:r>
      <w:r>
        <w:rPr>
          <w:sz w:val="22"/>
          <w:szCs w:val="22"/>
        </w:rPr>
        <w:t>,64</w:t>
      </w:r>
      <w:r w:rsidRPr="00B22D4E">
        <w:rPr>
          <w:sz w:val="22"/>
          <w:szCs w:val="22"/>
        </w:rPr>
        <w:t xml:space="preserve"> m</w:t>
      </w:r>
      <w:r w:rsidRPr="00B22D4E">
        <w:rPr>
          <w:sz w:val="22"/>
          <w:szCs w:val="22"/>
          <w:vertAlign w:val="superscript"/>
        </w:rPr>
        <w:t>2</w:t>
      </w:r>
      <w:r w:rsidRPr="00B22D4E">
        <w:rPr>
          <w:sz w:val="22"/>
          <w:szCs w:val="22"/>
        </w:rPr>
        <w:t xml:space="preserve"> alapterületű lakásra vonatkozóan</w:t>
      </w:r>
      <w:r w:rsidRPr="005F60D1">
        <w:rPr>
          <w:sz w:val="22"/>
          <w:szCs w:val="22"/>
        </w:rPr>
        <w:t xml:space="preserve"> a bérleti jogviszony </w:t>
      </w:r>
      <w:r>
        <w:rPr>
          <w:sz w:val="22"/>
          <w:szCs w:val="22"/>
        </w:rPr>
        <w:t>Jakab Eszmeralda</w:t>
      </w:r>
      <w:r w:rsidRPr="005F60D1">
        <w:rPr>
          <w:sz w:val="22"/>
          <w:szCs w:val="22"/>
        </w:rPr>
        <w:t xml:space="preserve"> részére, 1 éves időtartamra meghosszabbításra kerüljön.</w:t>
      </w:r>
    </w:p>
    <w:p w14:paraId="3AB41961" w14:textId="77777777" w:rsidR="0022064E" w:rsidRPr="00D36CDD" w:rsidRDefault="0022064E" w:rsidP="0022064E">
      <w:pPr>
        <w:jc w:val="both"/>
        <w:rPr>
          <w:bCs/>
          <w:sz w:val="22"/>
          <w:szCs w:val="22"/>
        </w:rPr>
      </w:pPr>
    </w:p>
    <w:p w14:paraId="2A3E62CD" w14:textId="77777777" w:rsidR="0022064E" w:rsidRDefault="0022064E">
      <w:pPr>
        <w:numPr>
          <w:ilvl w:val="0"/>
          <w:numId w:val="55"/>
        </w:numPr>
        <w:tabs>
          <w:tab w:val="left" w:pos="1221"/>
        </w:tabs>
        <w:jc w:val="both"/>
        <w:rPr>
          <w:sz w:val="22"/>
          <w:szCs w:val="22"/>
        </w:rPr>
      </w:pPr>
      <w:r w:rsidRPr="005F60D1">
        <w:rPr>
          <w:sz w:val="22"/>
          <w:szCs w:val="22"/>
        </w:rPr>
        <w:t xml:space="preserve">kezdeményezi a lakásbérleti szerződés közös megegyezéssel történő módosítását és a </w:t>
      </w:r>
      <w:r>
        <w:rPr>
          <w:sz w:val="22"/>
          <w:szCs w:val="22"/>
        </w:rPr>
        <w:t>határozatban</w:t>
      </w:r>
      <w:r w:rsidRPr="005F60D1">
        <w:rPr>
          <w:sz w:val="22"/>
          <w:szCs w:val="22"/>
        </w:rPr>
        <w:t xml:space="preserve"> foglaltak szerinti tartalommal történő megkötését, majd azt követően közjegyzői okiratba foglalását.</w:t>
      </w:r>
    </w:p>
    <w:p w14:paraId="36610DAB" w14:textId="77777777" w:rsidR="0022064E" w:rsidRPr="005F60D1" w:rsidRDefault="0022064E" w:rsidP="0022064E">
      <w:pPr>
        <w:tabs>
          <w:tab w:val="left" w:pos="1221"/>
        </w:tabs>
        <w:jc w:val="both"/>
        <w:rPr>
          <w:sz w:val="22"/>
          <w:szCs w:val="22"/>
        </w:rPr>
      </w:pPr>
    </w:p>
    <w:p w14:paraId="44561FA1" w14:textId="77777777" w:rsidR="0022064E" w:rsidRPr="005F60D1" w:rsidRDefault="0022064E">
      <w:pPr>
        <w:numPr>
          <w:ilvl w:val="0"/>
          <w:numId w:val="55"/>
        </w:numPr>
        <w:jc w:val="both"/>
        <w:rPr>
          <w:bCs/>
          <w:sz w:val="22"/>
          <w:szCs w:val="22"/>
        </w:rPr>
      </w:pPr>
      <w:r w:rsidRPr="005F60D1">
        <w:rPr>
          <w:bCs/>
          <w:sz w:val="22"/>
          <w:szCs w:val="22"/>
        </w:rPr>
        <w:t>felhatalmazza a polgármestert a határozat mellékletét képező módosításokkal egységes szerkezetbe foglalt lakásbérleti szerződés aláírására.</w:t>
      </w:r>
    </w:p>
    <w:p w14:paraId="37083A68" w14:textId="77777777" w:rsidR="0022064E" w:rsidRPr="005F60D1" w:rsidRDefault="0022064E" w:rsidP="0022064E">
      <w:pPr>
        <w:jc w:val="both"/>
        <w:rPr>
          <w:b/>
          <w:bCs/>
          <w:sz w:val="22"/>
          <w:szCs w:val="22"/>
          <w:u w:val="single"/>
        </w:rPr>
      </w:pPr>
    </w:p>
    <w:p w14:paraId="51B5763B" w14:textId="77777777" w:rsidR="0022064E" w:rsidRPr="005F60D1" w:rsidRDefault="0022064E" w:rsidP="0022064E">
      <w:pPr>
        <w:jc w:val="both"/>
        <w:rPr>
          <w:sz w:val="22"/>
          <w:szCs w:val="22"/>
        </w:rPr>
      </w:pPr>
      <w:r w:rsidRPr="005F60D1">
        <w:rPr>
          <w:b/>
          <w:bCs/>
          <w:sz w:val="22"/>
          <w:szCs w:val="22"/>
          <w:u w:val="single"/>
        </w:rPr>
        <w:t>Felelős:</w:t>
      </w:r>
      <w:r w:rsidRPr="005F60D1">
        <w:rPr>
          <w:sz w:val="22"/>
          <w:szCs w:val="22"/>
        </w:rPr>
        <w:tab/>
        <w:t>polgármester</w:t>
      </w:r>
    </w:p>
    <w:p w14:paraId="39859618" w14:textId="77777777" w:rsidR="0022064E" w:rsidRPr="005F60D1" w:rsidRDefault="0022064E" w:rsidP="0022064E">
      <w:pPr>
        <w:jc w:val="both"/>
        <w:rPr>
          <w:sz w:val="22"/>
          <w:szCs w:val="22"/>
        </w:rPr>
      </w:pPr>
      <w:r w:rsidRPr="005F60D1">
        <w:rPr>
          <w:b/>
          <w:bCs/>
          <w:sz w:val="22"/>
          <w:szCs w:val="22"/>
          <w:u w:val="single"/>
        </w:rPr>
        <w:t>Határidő:</w:t>
      </w:r>
      <w:r w:rsidRPr="005F60D1">
        <w:rPr>
          <w:sz w:val="22"/>
          <w:szCs w:val="22"/>
        </w:rPr>
        <w:tab/>
        <w:t>azonnal</w:t>
      </w:r>
    </w:p>
    <w:p w14:paraId="54DBD655" w14:textId="77777777" w:rsidR="0022064E" w:rsidRPr="002948BA" w:rsidRDefault="0022064E" w:rsidP="0022064E">
      <w:pPr>
        <w:tabs>
          <w:tab w:val="left" w:pos="2977"/>
          <w:tab w:val="center" w:pos="7380"/>
        </w:tabs>
        <w:jc w:val="right"/>
        <w:rPr>
          <w:i/>
          <w:sz w:val="22"/>
          <w:szCs w:val="22"/>
        </w:rPr>
      </w:pPr>
      <w:r w:rsidRPr="002948BA">
        <w:rPr>
          <w:i/>
          <w:sz w:val="22"/>
          <w:szCs w:val="22"/>
        </w:rPr>
        <w:lastRenderedPageBreak/>
        <w:t xml:space="preserve">Melléklet a </w:t>
      </w:r>
      <w:r>
        <w:rPr>
          <w:i/>
          <w:sz w:val="22"/>
          <w:szCs w:val="22"/>
        </w:rPr>
        <w:t>139/</w:t>
      </w:r>
      <w:r w:rsidRPr="002948BA">
        <w:rPr>
          <w:i/>
          <w:sz w:val="22"/>
          <w:szCs w:val="22"/>
        </w:rPr>
        <w:t>2022. sz</w:t>
      </w:r>
      <w:r>
        <w:rPr>
          <w:i/>
          <w:sz w:val="22"/>
          <w:szCs w:val="22"/>
        </w:rPr>
        <w:t xml:space="preserve">. </w:t>
      </w:r>
      <w:proofErr w:type="spellStart"/>
      <w:r w:rsidRPr="002948BA">
        <w:rPr>
          <w:i/>
          <w:sz w:val="22"/>
          <w:szCs w:val="22"/>
        </w:rPr>
        <w:t>Képv</w:t>
      </w:r>
      <w:proofErr w:type="spellEnd"/>
      <w:r>
        <w:rPr>
          <w:i/>
          <w:sz w:val="22"/>
          <w:szCs w:val="22"/>
        </w:rPr>
        <w:t xml:space="preserve">. </w:t>
      </w:r>
      <w:r w:rsidRPr="002948BA">
        <w:rPr>
          <w:i/>
          <w:sz w:val="22"/>
          <w:szCs w:val="22"/>
        </w:rPr>
        <w:t>test</w:t>
      </w:r>
      <w:r>
        <w:rPr>
          <w:i/>
          <w:sz w:val="22"/>
          <w:szCs w:val="22"/>
        </w:rPr>
        <w:t xml:space="preserve">. </w:t>
      </w:r>
      <w:r w:rsidRPr="002948BA">
        <w:rPr>
          <w:i/>
          <w:sz w:val="22"/>
          <w:szCs w:val="22"/>
        </w:rPr>
        <w:t>határozathoz</w:t>
      </w:r>
    </w:p>
    <w:p w14:paraId="10BA5CE3" w14:textId="77777777" w:rsidR="0022064E" w:rsidRPr="00FF0515" w:rsidRDefault="0022064E" w:rsidP="0022064E">
      <w:pPr>
        <w:tabs>
          <w:tab w:val="left" w:pos="2977"/>
        </w:tabs>
        <w:rPr>
          <w:sz w:val="22"/>
          <w:szCs w:val="22"/>
        </w:rPr>
      </w:pPr>
    </w:p>
    <w:p w14:paraId="588A3A6B" w14:textId="77777777" w:rsidR="0022064E" w:rsidRPr="00FF0515" w:rsidRDefault="0022064E" w:rsidP="0022064E">
      <w:pPr>
        <w:tabs>
          <w:tab w:val="left" w:pos="2977"/>
        </w:tabs>
        <w:rPr>
          <w:sz w:val="22"/>
          <w:szCs w:val="22"/>
        </w:rPr>
      </w:pPr>
    </w:p>
    <w:p w14:paraId="49EFFF6D" w14:textId="77777777" w:rsidR="0022064E" w:rsidRPr="00FF0515" w:rsidRDefault="0022064E" w:rsidP="0022064E">
      <w:pPr>
        <w:pStyle w:val="Cmsor2"/>
        <w:tabs>
          <w:tab w:val="left" w:pos="2977"/>
        </w:tabs>
        <w:jc w:val="center"/>
        <w:rPr>
          <w:szCs w:val="22"/>
        </w:rPr>
      </w:pPr>
      <w:r w:rsidRPr="00FF0515">
        <w:rPr>
          <w:szCs w:val="22"/>
        </w:rPr>
        <w:t>LAKÁSBÉRLETI SZERZŐDÉS</w:t>
      </w:r>
    </w:p>
    <w:p w14:paraId="1726C94C" w14:textId="77777777" w:rsidR="0022064E" w:rsidRPr="00FF0515" w:rsidRDefault="0022064E" w:rsidP="0022064E">
      <w:pPr>
        <w:tabs>
          <w:tab w:val="left" w:pos="2977"/>
        </w:tabs>
        <w:jc w:val="center"/>
        <w:rPr>
          <w:sz w:val="22"/>
          <w:szCs w:val="22"/>
        </w:rPr>
      </w:pPr>
      <w:r w:rsidRPr="00FF0515">
        <w:rPr>
          <w:sz w:val="22"/>
          <w:szCs w:val="22"/>
        </w:rPr>
        <w:t>a módosításokkal egységes szerkezetben</w:t>
      </w:r>
    </w:p>
    <w:p w14:paraId="46053423" w14:textId="77777777" w:rsidR="0022064E" w:rsidRPr="00FF0515" w:rsidRDefault="0022064E" w:rsidP="0022064E">
      <w:pPr>
        <w:tabs>
          <w:tab w:val="left" w:pos="2977"/>
        </w:tabs>
        <w:jc w:val="both"/>
        <w:rPr>
          <w:sz w:val="22"/>
          <w:szCs w:val="22"/>
        </w:rPr>
      </w:pPr>
      <w:r w:rsidRPr="00FF0515">
        <w:rPr>
          <w:sz w:val="22"/>
          <w:szCs w:val="22"/>
        </w:rPr>
        <w:tab/>
      </w:r>
    </w:p>
    <w:p w14:paraId="50AE0026" w14:textId="77777777" w:rsidR="0022064E" w:rsidRPr="00FF0515" w:rsidRDefault="0022064E" w:rsidP="0022064E">
      <w:pPr>
        <w:tabs>
          <w:tab w:val="left" w:pos="2977"/>
        </w:tabs>
        <w:jc w:val="both"/>
        <w:rPr>
          <w:sz w:val="22"/>
          <w:szCs w:val="22"/>
        </w:rPr>
      </w:pPr>
    </w:p>
    <w:p w14:paraId="3E489F0D" w14:textId="77777777" w:rsidR="0022064E" w:rsidRPr="00FF0515" w:rsidRDefault="0022064E" w:rsidP="0022064E">
      <w:pPr>
        <w:tabs>
          <w:tab w:val="left" w:pos="2977"/>
        </w:tabs>
        <w:jc w:val="both"/>
        <w:rPr>
          <w:sz w:val="22"/>
          <w:szCs w:val="22"/>
        </w:rPr>
      </w:pPr>
      <w:r w:rsidRPr="00FF0515">
        <w:rPr>
          <w:sz w:val="22"/>
          <w:szCs w:val="22"/>
        </w:rPr>
        <w:t xml:space="preserve">amely létrejött egyrészről </w:t>
      </w:r>
      <w:r w:rsidRPr="00FF0515">
        <w:rPr>
          <w:b/>
          <w:sz w:val="22"/>
          <w:szCs w:val="22"/>
        </w:rPr>
        <w:t xml:space="preserve">Kiskőrös Város Önkormányzata </w:t>
      </w:r>
      <w:r w:rsidRPr="00FF0515">
        <w:rPr>
          <w:bCs/>
          <w:iCs/>
          <w:sz w:val="22"/>
          <w:szCs w:val="22"/>
        </w:rPr>
        <w:t>(6200 Kiskőrös, Petőfi Sándor tér 1.)</w:t>
      </w:r>
      <w:r w:rsidRPr="00FF0515">
        <w:rPr>
          <w:sz w:val="22"/>
          <w:szCs w:val="22"/>
        </w:rPr>
        <w:t xml:space="preserve"> mint bérbeadó (a továbbiakban: </w:t>
      </w:r>
      <w:r w:rsidRPr="00FF0515">
        <w:rPr>
          <w:b/>
          <w:sz w:val="22"/>
          <w:szCs w:val="22"/>
        </w:rPr>
        <w:t>Bérbeadó)</w:t>
      </w:r>
      <w:r w:rsidRPr="00FF0515">
        <w:rPr>
          <w:sz w:val="22"/>
          <w:szCs w:val="22"/>
        </w:rPr>
        <w:t xml:space="preserve">, (KSH statisztikai számjel: 15724784-8411-321-03, törzskönyvi azonosító szám: 724782, adószám: 15724784-2-03), képviseli Domonyi László polgármester, másrészről </w:t>
      </w:r>
      <w:r w:rsidRPr="00FF0515">
        <w:rPr>
          <w:b/>
          <w:sz w:val="22"/>
          <w:szCs w:val="22"/>
        </w:rPr>
        <w:t xml:space="preserve">Jakab Eszmeralda </w:t>
      </w:r>
      <w:r w:rsidRPr="00FF0515">
        <w:rPr>
          <w:iCs/>
          <w:color w:val="000000"/>
          <w:sz w:val="22"/>
          <w:szCs w:val="22"/>
        </w:rPr>
        <w:t>(születési neve: ……………….. született: …………….., ……….. év ……….. hónap …………. napján, anyja születési neve: ……………)</w:t>
      </w:r>
      <w:r w:rsidRPr="00FF0515">
        <w:rPr>
          <w:color w:val="000000"/>
          <w:sz w:val="22"/>
          <w:szCs w:val="22"/>
        </w:rPr>
        <w:t xml:space="preserve"> 6200 </w:t>
      </w:r>
      <w:r w:rsidRPr="00FF0515">
        <w:rPr>
          <w:sz w:val="22"/>
          <w:szCs w:val="22"/>
        </w:rPr>
        <w:t>Kiskőrös, Délibáb utca 62. 2. ajtószám alatti lakos, mint bérlő (a továbbiakban:</w:t>
      </w:r>
      <w:r w:rsidRPr="00FF0515">
        <w:rPr>
          <w:b/>
          <w:sz w:val="22"/>
          <w:szCs w:val="22"/>
        </w:rPr>
        <w:t xml:space="preserve"> Bérlő</w:t>
      </w:r>
      <w:r w:rsidRPr="00FF0515">
        <w:rPr>
          <w:sz w:val="22"/>
          <w:szCs w:val="22"/>
        </w:rPr>
        <w:t xml:space="preserve">) (a továbbiakban együttesen: </w:t>
      </w:r>
      <w:r w:rsidRPr="00FF0515">
        <w:rPr>
          <w:b/>
          <w:sz w:val="22"/>
          <w:szCs w:val="22"/>
        </w:rPr>
        <w:t>Szerződő Felek</w:t>
      </w:r>
      <w:r w:rsidRPr="00FF0515">
        <w:rPr>
          <w:sz w:val="22"/>
          <w:szCs w:val="22"/>
        </w:rPr>
        <w:t>) között az alulírott napon és helyen, az alábbi feltételek mellett:</w:t>
      </w:r>
    </w:p>
    <w:p w14:paraId="030A891F" w14:textId="77777777" w:rsidR="0022064E" w:rsidRPr="00FF0515" w:rsidRDefault="0022064E" w:rsidP="0022064E">
      <w:pPr>
        <w:jc w:val="both"/>
        <w:rPr>
          <w:sz w:val="22"/>
          <w:szCs w:val="22"/>
        </w:rPr>
      </w:pPr>
    </w:p>
    <w:p w14:paraId="463B241B" w14:textId="77777777" w:rsidR="0022064E" w:rsidRPr="00FF0515" w:rsidRDefault="0022064E" w:rsidP="0022064E">
      <w:pPr>
        <w:jc w:val="center"/>
        <w:rPr>
          <w:b/>
          <w:sz w:val="22"/>
          <w:szCs w:val="22"/>
        </w:rPr>
      </w:pPr>
    </w:p>
    <w:p w14:paraId="65E50257" w14:textId="77777777" w:rsidR="0022064E" w:rsidRPr="00FF0515" w:rsidRDefault="0022064E">
      <w:pPr>
        <w:pStyle w:val="Listaszerbekezds"/>
        <w:widowControl/>
        <w:numPr>
          <w:ilvl w:val="0"/>
          <w:numId w:val="48"/>
        </w:numPr>
        <w:autoSpaceDE/>
        <w:autoSpaceDN/>
        <w:adjustRightInd/>
        <w:spacing w:line="240" w:lineRule="auto"/>
        <w:contextualSpacing/>
        <w:jc w:val="center"/>
        <w:rPr>
          <w:b/>
          <w:sz w:val="22"/>
          <w:szCs w:val="22"/>
        </w:rPr>
      </w:pPr>
      <w:r w:rsidRPr="00FF0515">
        <w:rPr>
          <w:b/>
          <w:sz w:val="22"/>
          <w:szCs w:val="22"/>
        </w:rPr>
        <w:t>ELŐZMÉNY</w:t>
      </w:r>
    </w:p>
    <w:p w14:paraId="1D97AEFB" w14:textId="77777777" w:rsidR="0022064E" w:rsidRPr="00FF0515" w:rsidRDefault="0022064E" w:rsidP="0022064E">
      <w:pPr>
        <w:ind w:left="360"/>
        <w:jc w:val="center"/>
        <w:rPr>
          <w:b/>
          <w:sz w:val="22"/>
          <w:szCs w:val="22"/>
        </w:rPr>
      </w:pPr>
    </w:p>
    <w:p w14:paraId="5F2091D2" w14:textId="77777777" w:rsidR="0022064E" w:rsidRPr="00FF0515" w:rsidRDefault="0022064E">
      <w:pPr>
        <w:pStyle w:val="Listaszerbekezds"/>
        <w:widowControl/>
        <w:numPr>
          <w:ilvl w:val="0"/>
          <w:numId w:val="49"/>
        </w:numPr>
        <w:autoSpaceDE/>
        <w:autoSpaceDN/>
        <w:adjustRightInd/>
        <w:spacing w:line="240" w:lineRule="auto"/>
        <w:ind w:left="426"/>
        <w:contextualSpacing/>
        <w:jc w:val="both"/>
        <w:rPr>
          <w:sz w:val="22"/>
          <w:szCs w:val="22"/>
        </w:rPr>
      </w:pPr>
      <w:r w:rsidRPr="00FF0515">
        <w:rPr>
          <w:sz w:val="22"/>
          <w:szCs w:val="22"/>
        </w:rPr>
        <w:t xml:space="preserve">Bérbeadó Kiskőrös Város Képviselő-testülete Egészségügyi és Szociálpolitikai Bizottságának 57/2018. számú </w:t>
      </w:r>
      <w:r w:rsidRPr="00FF0515">
        <w:rPr>
          <w:i/>
          <w:sz w:val="22"/>
          <w:szCs w:val="22"/>
        </w:rPr>
        <w:t>(Ötvenhét per Kettőezer-tizennyolc)</w:t>
      </w:r>
      <w:r w:rsidRPr="00FF0515">
        <w:rPr>
          <w:sz w:val="22"/>
          <w:szCs w:val="22"/>
        </w:rPr>
        <w:t xml:space="preserve"> számú döntése alapján bérbe adta, Bérlő bérbe vette Kiskőrös Város Önkormányzata üzleti vagyonát képező, Kiskőrös belterületi 2458 </w:t>
      </w:r>
      <w:r w:rsidRPr="00FF0515">
        <w:rPr>
          <w:i/>
          <w:sz w:val="22"/>
          <w:szCs w:val="22"/>
        </w:rPr>
        <w:t>(Kettőezer-négyszázötvennyolc)</w:t>
      </w:r>
      <w:r w:rsidRPr="00FF0515">
        <w:rPr>
          <w:sz w:val="22"/>
          <w:szCs w:val="22"/>
        </w:rPr>
        <w:t xml:space="preserve"> helyrajzi számú, 64 </w:t>
      </w:r>
      <w:r w:rsidRPr="00FF0515">
        <w:rPr>
          <w:i/>
          <w:sz w:val="22"/>
          <w:szCs w:val="22"/>
        </w:rPr>
        <w:t>(Hatvannégy)</w:t>
      </w:r>
      <w:r w:rsidRPr="00FF0515">
        <w:rPr>
          <w:sz w:val="22"/>
          <w:szCs w:val="22"/>
        </w:rPr>
        <w:t xml:space="preserve"> négyzetméter alapterületű, természetben </w:t>
      </w:r>
    </w:p>
    <w:p w14:paraId="7F871FCB" w14:textId="77777777" w:rsidR="0022064E" w:rsidRPr="00FF0515" w:rsidRDefault="0022064E" w:rsidP="0022064E">
      <w:pPr>
        <w:ind w:left="360"/>
        <w:jc w:val="both"/>
        <w:rPr>
          <w:sz w:val="22"/>
          <w:szCs w:val="22"/>
        </w:rPr>
      </w:pPr>
    </w:p>
    <w:p w14:paraId="7DDBAE45" w14:textId="77777777" w:rsidR="0022064E" w:rsidRPr="00FF0515" w:rsidRDefault="0022064E" w:rsidP="0022064E">
      <w:pPr>
        <w:ind w:left="360"/>
        <w:jc w:val="center"/>
        <w:rPr>
          <w:b/>
          <w:sz w:val="22"/>
          <w:szCs w:val="22"/>
        </w:rPr>
      </w:pPr>
      <w:r w:rsidRPr="00FF0515">
        <w:rPr>
          <w:b/>
          <w:sz w:val="22"/>
          <w:szCs w:val="22"/>
        </w:rPr>
        <w:t>Kiskőrös, Mészáros Lőrinc utca 22. földszint 5. ajtószám</w:t>
      </w:r>
    </w:p>
    <w:p w14:paraId="6FB99343" w14:textId="77777777" w:rsidR="0022064E" w:rsidRPr="00FF0515" w:rsidRDefault="0022064E" w:rsidP="0022064E">
      <w:pPr>
        <w:ind w:left="360"/>
        <w:jc w:val="center"/>
        <w:rPr>
          <w:b/>
          <w:sz w:val="22"/>
          <w:szCs w:val="22"/>
        </w:rPr>
      </w:pPr>
    </w:p>
    <w:p w14:paraId="3D535778" w14:textId="77777777" w:rsidR="0022064E" w:rsidRPr="00FF0515" w:rsidRDefault="0022064E" w:rsidP="0022064E">
      <w:pPr>
        <w:tabs>
          <w:tab w:val="left" w:pos="426"/>
        </w:tabs>
        <w:ind w:left="426"/>
        <w:jc w:val="both"/>
        <w:rPr>
          <w:sz w:val="22"/>
          <w:szCs w:val="22"/>
        </w:rPr>
      </w:pPr>
      <w:r w:rsidRPr="00FF0515">
        <w:rPr>
          <w:sz w:val="22"/>
          <w:szCs w:val="22"/>
        </w:rPr>
        <w:t xml:space="preserve">alatt lévő 2 </w:t>
      </w:r>
      <w:r w:rsidRPr="00FF0515">
        <w:rPr>
          <w:i/>
          <w:sz w:val="22"/>
          <w:szCs w:val="22"/>
        </w:rPr>
        <w:t>(Kettő)</w:t>
      </w:r>
      <w:r w:rsidRPr="00FF0515">
        <w:rPr>
          <w:sz w:val="22"/>
          <w:szCs w:val="22"/>
        </w:rPr>
        <w:t xml:space="preserve"> szoba, 1 </w:t>
      </w:r>
      <w:r w:rsidRPr="00FF0515">
        <w:rPr>
          <w:i/>
          <w:sz w:val="22"/>
          <w:szCs w:val="22"/>
        </w:rPr>
        <w:t>(Egy)</w:t>
      </w:r>
      <w:r w:rsidRPr="00FF0515">
        <w:rPr>
          <w:sz w:val="22"/>
          <w:szCs w:val="22"/>
        </w:rPr>
        <w:t xml:space="preserve"> konyha, 1 (</w:t>
      </w:r>
      <w:r w:rsidRPr="00FF0515">
        <w:rPr>
          <w:i/>
          <w:sz w:val="22"/>
          <w:szCs w:val="22"/>
        </w:rPr>
        <w:t>Egy</w:t>
      </w:r>
      <w:r w:rsidRPr="00FF0515">
        <w:rPr>
          <w:sz w:val="22"/>
          <w:szCs w:val="22"/>
        </w:rPr>
        <w:t xml:space="preserve">) közlekedő, 1 </w:t>
      </w:r>
      <w:r w:rsidRPr="00FF0515">
        <w:rPr>
          <w:i/>
          <w:sz w:val="22"/>
          <w:szCs w:val="22"/>
        </w:rPr>
        <w:t>(Egy)</w:t>
      </w:r>
      <w:r w:rsidRPr="00FF0515">
        <w:rPr>
          <w:sz w:val="22"/>
          <w:szCs w:val="22"/>
        </w:rPr>
        <w:t xml:space="preserve"> fürdőszoba, 1 </w:t>
      </w:r>
      <w:r w:rsidRPr="00FF0515">
        <w:rPr>
          <w:i/>
          <w:sz w:val="22"/>
          <w:szCs w:val="22"/>
        </w:rPr>
        <w:t>(Egy)</w:t>
      </w:r>
      <w:r w:rsidRPr="00FF0515">
        <w:rPr>
          <w:sz w:val="22"/>
          <w:szCs w:val="22"/>
        </w:rPr>
        <w:t xml:space="preserve"> WC, 1 (</w:t>
      </w:r>
      <w:r w:rsidRPr="00FF0515">
        <w:rPr>
          <w:i/>
          <w:sz w:val="22"/>
          <w:szCs w:val="22"/>
        </w:rPr>
        <w:t>Egy</w:t>
      </w:r>
      <w:r w:rsidRPr="00FF0515">
        <w:rPr>
          <w:sz w:val="22"/>
          <w:szCs w:val="22"/>
        </w:rPr>
        <w:t xml:space="preserve">) éléskamra, 1 </w:t>
      </w:r>
      <w:r w:rsidRPr="00FF0515">
        <w:rPr>
          <w:i/>
          <w:sz w:val="22"/>
          <w:szCs w:val="22"/>
        </w:rPr>
        <w:t xml:space="preserve">(Egy) </w:t>
      </w:r>
      <w:r w:rsidRPr="00FF0515">
        <w:rPr>
          <w:sz w:val="22"/>
          <w:szCs w:val="22"/>
        </w:rPr>
        <w:t xml:space="preserve">tároló helyiségekből álló komfortos lakást, </w:t>
      </w:r>
      <w:r w:rsidRPr="00FF0515">
        <w:rPr>
          <w:color w:val="000000"/>
          <w:sz w:val="22"/>
          <w:szCs w:val="22"/>
        </w:rPr>
        <w:t xml:space="preserve">2018. </w:t>
      </w:r>
      <w:r w:rsidRPr="00FF0515">
        <w:rPr>
          <w:i/>
          <w:color w:val="000000"/>
          <w:sz w:val="22"/>
          <w:szCs w:val="22"/>
        </w:rPr>
        <w:t>(Kettőezer-tizennyolcadik)</w:t>
      </w:r>
      <w:r w:rsidRPr="00FF0515">
        <w:rPr>
          <w:color w:val="000000"/>
          <w:sz w:val="22"/>
          <w:szCs w:val="22"/>
        </w:rPr>
        <w:t xml:space="preserve"> év november hónap 20. </w:t>
      </w:r>
      <w:r w:rsidRPr="00FF0515">
        <w:rPr>
          <w:i/>
          <w:sz w:val="22"/>
          <w:szCs w:val="22"/>
        </w:rPr>
        <w:t>(Huszadik)</w:t>
      </w:r>
      <w:r w:rsidRPr="00FF0515">
        <w:rPr>
          <w:color w:val="000000"/>
          <w:sz w:val="22"/>
          <w:szCs w:val="22"/>
        </w:rPr>
        <w:t xml:space="preserve"> napjától</w:t>
      </w:r>
      <w:r w:rsidRPr="00FF0515">
        <w:rPr>
          <w:sz w:val="22"/>
          <w:szCs w:val="22"/>
        </w:rPr>
        <w:t xml:space="preserve"> 2020. (</w:t>
      </w:r>
      <w:r w:rsidRPr="00FF0515">
        <w:rPr>
          <w:i/>
          <w:sz w:val="22"/>
          <w:szCs w:val="22"/>
        </w:rPr>
        <w:t>Kettőezer-huszadik</w:t>
      </w:r>
      <w:r w:rsidRPr="00FF0515">
        <w:rPr>
          <w:sz w:val="22"/>
          <w:szCs w:val="22"/>
        </w:rPr>
        <w:t xml:space="preserve">) év november 19. </w:t>
      </w:r>
      <w:r w:rsidRPr="00FF0515">
        <w:rPr>
          <w:i/>
          <w:sz w:val="22"/>
          <w:szCs w:val="22"/>
        </w:rPr>
        <w:t>(Tizennyolcadik)</w:t>
      </w:r>
      <w:r w:rsidRPr="00FF0515">
        <w:rPr>
          <w:sz w:val="22"/>
          <w:szCs w:val="22"/>
        </w:rPr>
        <w:t xml:space="preserve"> napjáig terjedő 2 </w:t>
      </w:r>
      <w:r w:rsidRPr="00FF0515">
        <w:rPr>
          <w:i/>
          <w:sz w:val="22"/>
          <w:szCs w:val="22"/>
        </w:rPr>
        <w:t>(Kettő)</w:t>
      </w:r>
      <w:r w:rsidRPr="00FF0515">
        <w:rPr>
          <w:sz w:val="22"/>
          <w:szCs w:val="22"/>
        </w:rPr>
        <w:t xml:space="preserve"> éves időtartamra.</w:t>
      </w:r>
    </w:p>
    <w:p w14:paraId="414F6040" w14:textId="77777777" w:rsidR="0022064E" w:rsidRPr="00FF0515" w:rsidRDefault="0022064E" w:rsidP="0022064E">
      <w:pPr>
        <w:tabs>
          <w:tab w:val="left" w:pos="426"/>
        </w:tabs>
        <w:ind w:left="426"/>
        <w:jc w:val="both"/>
        <w:rPr>
          <w:sz w:val="22"/>
          <w:szCs w:val="22"/>
        </w:rPr>
      </w:pPr>
    </w:p>
    <w:p w14:paraId="1D2C3FEF" w14:textId="77777777" w:rsidR="0022064E" w:rsidRPr="00FF0515" w:rsidRDefault="0022064E">
      <w:pPr>
        <w:pStyle w:val="Listaszerbekezds"/>
        <w:widowControl/>
        <w:numPr>
          <w:ilvl w:val="0"/>
          <w:numId w:val="49"/>
        </w:numPr>
        <w:autoSpaceDE/>
        <w:autoSpaceDN/>
        <w:adjustRightInd/>
        <w:spacing w:line="240" w:lineRule="auto"/>
        <w:ind w:left="426" w:hanging="284"/>
        <w:contextualSpacing/>
        <w:jc w:val="both"/>
        <w:rPr>
          <w:b/>
          <w:bCs/>
          <w:i/>
          <w:iCs/>
          <w:sz w:val="22"/>
          <w:szCs w:val="22"/>
        </w:rPr>
      </w:pPr>
      <w:r w:rsidRPr="00FF0515">
        <w:rPr>
          <w:sz w:val="22"/>
          <w:szCs w:val="22"/>
        </w:rPr>
        <w:t xml:space="preserve">Bérbeadó és Bérlő az 1. pontban megjelölt lakás bérbevételére megkötött szerződését Kiskőrös Város Polgármestere a 16/2020. </w:t>
      </w:r>
      <w:r w:rsidRPr="00FF0515">
        <w:rPr>
          <w:i/>
          <w:sz w:val="22"/>
          <w:szCs w:val="22"/>
        </w:rPr>
        <w:t xml:space="preserve">(Tizenhat per </w:t>
      </w:r>
      <w:r w:rsidRPr="00FF0515">
        <w:rPr>
          <w:bCs/>
          <w:i/>
          <w:sz w:val="22"/>
          <w:szCs w:val="22"/>
        </w:rPr>
        <w:t>Kettőezer-húsz)</w:t>
      </w:r>
      <w:r w:rsidRPr="00FF0515">
        <w:rPr>
          <w:bCs/>
          <w:sz w:val="22"/>
          <w:szCs w:val="22"/>
        </w:rPr>
        <w:t xml:space="preserve"> számú határozata alapján </w:t>
      </w:r>
      <w:r w:rsidRPr="00FF0515">
        <w:rPr>
          <w:bCs/>
          <w:iCs/>
          <w:sz w:val="22"/>
          <w:szCs w:val="22"/>
        </w:rPr>
        <w:t xml:space="preserve">közös megegyezéssel </w:t>
      </w:r>
      <w:r w:rsidRPr="00FF0515">
        <w:rPr>
          <w:sz w:val="22"/>
          <w:szCs w:val="22"/>
        </w:rPr>
        <w:t>2020. (</w:t>
      </w:r>
      <w:r w:rsidRPr="00FF0515">
        <w:rPr>
          <w:i/>
          <w:sz w:val="22"/>
          <w:szCs w:val="22"/>
        </w:rPr>
        <w:t>Kettőezer-huszadik</w:t>
      </w:r>
      <w:r w:rsidRPr="00FF0515">
        <w:rPr>
          <w:sz w:val="22"/>
          <w:szCs w:val="22"/>
        </w:rPr>
        <w:t xml:space="preserve">) év november hónap 20. </w:t>
      </w:r>
      <w:r w:rsidRPr="00FF0515">
        <w:rPr>
          <w:i/>
          <w:sz w:val="22"/>
          <w:szCs w:val="22"/>
        </w:rPr>
        <w:t>(Huszadik)</w:t>
      </w:r>
      <w:r w:rsidRPr="00FF0515">
        <w:rPr>
          <w:sz w:val="22"/>
          <w:szCs w:val="22"/>
        </w:rPr>
        <w:t xml:space="preserve"> napjától 2021. (</w:t>
      </w:r>
      <w:r w:rsidRPr="00FF0515">
        <w:rPr>
          <w:i/>
          <w:sz w:val="22"/>
          <w:szCs w:val="22"/>
        </w:rPr>
        <w:t>Kettőezer-huszonegyedik</w:t>
      </w:r>
      <w:r w:rsidRPr="00FF0515">
        <w:rPr>
          <w:sz w:val="22"/>
          <w:szCs w:val="22"/>
        </w:rPr>
        <w:t xml:space="preserve">) év november hónap 19. </w:t>
      </w:r>
      <w:r w:rsidRPr="00FF0515">
        <w:rPr>
          <w:i/>
          <w:sz w:val="22"/>
          <w:szCs w:val="22"/>
        </w:rPr>
        <w:t xml:space="preserve">(Tizenkilencedik) </w:t>
      </w:r>
      <w:r w:rsidRPr="00FF0515">
        <w:rPr>
          <w:sz w:val="22"/>
          <w:szCs w:val="22"/>
        </w:rPr>
        <w:t>napjáig</w:t>
      </w:r>
      <w:r w:rsidRPr="00FF0515">
        <w:rPr>
          <w:bCs/>
          <w:iCs/>
          <w:sz w:val="22"/>
          <w:szCs w:val="22"/>
        </w:rPr>
        <w:t xml:space="preserve"> 1 </w:t>
      </w:r>
      <w:r w:rsidRPr="00FF0515">
        <w:rPr>
          <w:bCs/>
          <w:i/>
          <w:iCs/>
          <w:sz w:val="22"/>
          <w:szCs w:val="22"/>
        </w:rPr>
        <w:t>(Egy)</w:t>
      </w:r>
      <w:r w:rsidRPr="00FF0515">
        <w:rPr>
          <w:bCs/>
          <w:iCs/>
          <w:sz w:val="22"/>
          <w:szCs w:val="22"/>
        </w:rPr>
        <w:t xml:space="preserve"> éves időtartamra jelen szerződésben előírt módosításokkal meghosszabbította.</w:t>
      </w:r>
    </w:p>
    <w:p w14:paraId="459D6EA5" w14:textId="77777777" w:rsidR="0022064E" w:rsidRPr="00FF0515" w:rsidRDefault="0022064E">
      <w:pPr>
        <w:pStyle w:val="Listaszerbekezds"/>
        <w:widowControl/>
        <w:numPr>
          <w:ilvl w:val="0"/>
          <w:numId w:val="49"/>
        </w:numPr>
        <w:autoSpaceDE/>
        <w:autoSpaceDN/>
        <w:adjustRightInd/>
        <w:spacing w:line="240" w:lineRule="auto"/>
        <w:ind w:left="426" w:hanging="284"/>
        <w:contextualSpacing/>
        <w:jc w:val="both"/>
        <w:rPr>
          <w:b/>
          <w:bCs/>
          <w:i/>
          <w:iCs/>
          <w:sz w:val="22"/>
          <w:szCs w:val="22"/>
        </w:rPr>
      </w:pPr>
      <w:r w:rsidRPr="00FF0515">
        <w:rPr>
          <w:sz w:val="22"/>
          <w:szCs w:val="22"/>
        </w:rPr>
        <w:t xml:space="preserve">Bérbeadó és Bérlő az 1. pontban megjelölt lakás bérbevételére megkötött szerződését Kiskőrös Város Képviselő-testülete a ……./2022. </w:t>
      </w:r>
      <w:r w:rsidRPr="00FF0515">
        <w:rPr>
          <w:i/>
          <w:sz w:val="22"/>
          <w:szCs w:val="22"/>
        </w:rPr>
        <w:t xml:space="preserve">(………. per </w:t>
      </w:r>
      <w:r w:rsidRPr="00FF0515">
        <w:rPr>
          <w:bCs/>
          <w:i/>
          <w:sz w:val="22"/>
          <w:szCs w:val="22"/>
        </w:rPr>
        <w:t>Kettőezer-huszonkettő)</w:t>
      </w:r>
      <w:r w:rsidRPr="00FF0515">
        <w:rPr>
          <w:bCs/>
          <w:sz w:val="22"/>
          <w:szCs w:val="22"/>
        </w:rPr>
        <w:t xml:space="preserve"> számú határozata alapján </w:t>
      </w:r>
      <w:r w:rsidRPr="00FF0515">
        <w:rPr>
          <w:bCs/>
          <w:iCs/>
          <w:sz w:val="22"/>
          <w:szCs w:val="22"/>
        </w:rPr>
        <w:t xml:space="preserve">közös megegyezéssel </w:t>
      </w:r>
      <w:r w:rsidRPr="00FF0515">
        <w:rPr>
          <w:sz w:val="22"/>
          <w:szCs w:val="22"/>
        </w:rPr>
        <w:t>2023. (</w:t>
      </w:r>
      <w:r w:rsidRPr="00FF0515">
        <w:rPr>
          <w:i/>
          <w:sz w:val="22"/>
          <w:szCs w:val="22"/>
        </w:rPr>
        <w:t>Kettőezer-huszonharmadik</w:t>
      </w:r>
      <w:r w:rsidRPr="00FF0515">
        <w:rPr>
          <w:sz w:val="22"/>
          <w:szCs w:val="22"/>
        </w:rPr>
        <w:t xml:space="preserve">) év január hónap 01. </w:t>
      </w:r>
      <w:r w:rsidRPr="00FF0515">
        <w:rPr>
          <w:i/>
          <w:sz w:val="22"/>
          <w:szCs w:val="22"/>
        </w:rPr>
        <w:t>(Első)</w:t>
      </w:r>
      <w:r w:rsidRPr="00FF0515">
        <w:rPr>
          <w:sz w:val="22"/>
          <w:szCs w:val="22"/>
        </w:rPr>
        <w:t xml:space="preserve"> napjától 2023. (</w:t>
      </w:r>
      <w:r w:rsidRPr="00FF0515">
        <w:rPr>
          <w:i/>
          <w:sz w:val="22"/>
          <w:szCs w:val="22"/>
        </w:rPr>
        <w:t>Kettőezer-huszonharmadik</w:t>
      </w:r>
      <w:r w:rsidRPr="00FF0515">
        <w:rPr>
          <w:sz w:val="22"/>
          <w:szCs w:val="22"/>
        </w:rPr>
        <w:t xml:space="preserve">) év december hónap 31. </w:t>
      </w:r>
      <w:r w:rsidRPr="00FF0515">
        <w:rPr>
          <w:i/>
          <w:sz w:val="22"/>
          <w:szCs w:val="22"/>
        </w:rPr>
        <w:t xml:space="preserve">(Harmincegyedik) </w:t>
      </w:r>
      <w:r w:rsidRPr="00FF0515">
        <w:rPr>
          <w:sz w:val="22"/>
          <w:szCs w:val="22"/>
        </w:rPr>
        <w:t>napjáig</w:t>
      </w:r>
      <w:r w:rsidRPr="00FF0515">
        <w:rPr>
          <w:bCs/>
          <w:iCs/>
          <w:sz w:val="22"/>
          <w:szCs w:val="22"/>
        </w:rPr>
        <w:t xml:space="preserve"> 1 </w:t>
      </w:r>
      <w:r w:rsidRPr="00FF0515">
        <w:rPr>
          <w:bCs/>
          <w:i/>
          <w:iCs/>
          <w:sz w:val="22"/>
          <w:szCs w:val="22"/>
        </w:rPr>
        <w:t>(Egy)</w:t>
      </w:r>
      <w:r w:rsidRPr="00FF0515">
        <w:rPr>
          <w:bCs/>
          <w:iCs/>
          <w:sz w:val="22"/>
          <w:szCs w:val="22"/>
        </w:rPr>
        <w:t xml:space="preserve"> éves időtartamra meghosszabbítja.</w:t>
      </w:r>
    </w:p>
    <w:p w14:paraId="43AA79F8" w14:textId="77777777" w:rsidR="0022064E" w:rsidRPr="00FF0515" w:rsidRDefault="0022064E" w:rsidP="0022064E">
      <w:pPr>
        <w:tabs>
          <w:tab w:val="left" w:pos="1221"/>
        </w:tabs>
        <w:jc w:val="both"/>
        <w:rPr>
          <w:sz w:val="22"/>
          <w:szCs w:val="22"/>
        </w:rPr>
      </w:pPr>
    </w:p>
    <w:p w14:paraId="7E160A9D" w14:textId="77777777" w:rsidR="0022064E" w:rsidRPr="00FF0515" w:rsidRDefault="0022064E" w:rsidP="0022064E">
      <w:pPr>
        <w:ind w:left="142"/>
        <w:jc w:val="both"/>
        <w:rPr>
          <w:b/>
          <w:bCs/>
          <w:i/>
          <w:iCs/>
          <w:sz w:val="22"/>
          <w:szCs w:val="22"/>
        </w:rPr>
      </w:pPr>
    </w:p>
    <w:p w14:paraId="2EA21BFA" w14:textId="77777777" w:rsidR="0022064E" w:rsidRPr="00FF0515" w:rsidRDefault="0022064E">
      <w:pPr>
        <w:pStyle w:val="Listaszerbekezds"/>
        <w:widowControl/>
        <w:numPr>
          <w:ilvl w:val="0"/>
          <w:numId w:val="48"/>
        </w:numPr>
        <w:tabs>
          <w:tab w:val="left" w:pos="1221"/>
        </w:tabs>
        <w:autoSpaceDE/>
        <w:autoSpaceDN/>
        <w:adjustRightInd/>
        <w:spacing w:line="240" w:lineRule="auto"/>
        <w:contextualSpacing/>
        <w:jc w:val="center"/>
        <w:rPr>
          <w:b/>
          <w:sz w:val="22"/>
          <w:szCs w:val="22"/>
        </w:rPr>
      </w:pPr>
      <w:r w:rsidRPr="00FF0515">
        <w:rPr>
          <w:b/>
          <w:sz w:val="22"/>
          <w:szCs w:val="22"/>
        </w:rPr>
        <w:t>Jogok, kötelezettségek</w:t>
      </w:r>
    </w:p>
    <w:p w14:paraId="1C1811E0" w14:textId="77777777" w:rsidR="0022064E" w:rsidRPr="00FF0515" w:rsidRDefault="0022064E" w:rsidP="0022064E">
      <w:pPr>
        <w:tabs>
          <w:tab w:val="left" w:pos="1221"/>
        </w:tabs>
        <w:jc w:val="both"/>
        <w:rPr>
          <w:b/>
          <w:sz w:val="22"/>
          <w:szCs w:val="22"/>
        </w:rPr>
      </w:pPr>
    </w:p>
    <w:p w14:paraId="62727FDC" w14:textId="77777777" w:rsidR="0022064E" w:rsidRPr="00FF0515" w:rsidRDefault="0022064E" w:rsidP="0022064E">
      <w:pPr>
        <w:tabs>
          <w:tab w:val="left" w:pos="1221"/>
        </w:tabs>
        <w:jc w:val="both"/>
        <w:rPr>
          <w:b/>
          <w:sz w:val="22"/>
          <w:szCs w:val="22"/>
        </w:rPr>
      </w:pPr>
    </w:p>
    <w:p w14:paraId="5DA011AF" w14:textId="77777777" w:rsidR="0022064E" w:rsidRPr="00FF0515" w:rsidRDefault="0022064E">
      <w:pPr>
        <w:pStyle w:val="Listaszerbekezds"/>
        <w:widowControl/>
        <w:numPr>
          <w:ilvl w:val="0"/>
          <w:numId w:val="53"/>
        </w:numPr>
        <w:autoSpaceDE/>
        <w:autoSpaceDN/>
        <w:adjustRightInd/>
        <w:spacing w:line="240" w:lineRule="auto"/>
        <w:contextualSpacing/>
        <w:jc w:val="both"/>
        <w:rPr>
          <w:sz w:val="22"/>
          <w:szCs w:val="22"/>
        </w:rPr>
      </w:pPr>
      <w:r w:rsidRPr="00FF0515">
        <w:rPr>
          <w:sz w:val="22"/>
          <w:szCs w:val="22"/>
        </w:rPr>
        <w:t xml:space="preserve">Bérlő a lakás használatáért előre, minden hónap 15. </w:t>
      </w:r>
      <w:r w:rsidRPr="00FF0515">
        <w:rPr>
          <w:i/>
          <w:sz w:val="22"/>
          <w:szCs w:val="22"/>
        </w:rPr>
        <w:t>(Tizenötödik)</w:t>
      </w:r>
      <w:r w:rsidRPr="00FF0515">
        <w:rPr>
          <w:sz w:val="22"/>
          <w:szCs w:val="22"/>
        </w:rPr>
        <w:t xml:space="preserve"> napjáig az önkormányzat tulajdonában álló lakások és nem lakáscélú helyiségek bérletéről és elidegenítéséről szóló 5/2014. (III. 27.) önkormányzati rendeletében (a továbbiakban: Rendelet) meghatározott mindenkori lakbért köteles fizetni Bérbeadónak, Kiskőrös Város Önkormányzata Kereskedelmi és Hitel Banknál vezetett 10400621-50526656-76541369 számú számlájára. A havi lakbér mértéke jelen szerződés aláírásakor négyzetméterenként </w:t>
      </w:r>
      <w:r w:rsidRPr="00FF0515">
        <w:rPr>
          <w:b/>
          <w:sz w:val="22"/>
          <w:szCs w:val="22"/>
        </w:rPr>
        <w:t>156,- Ft</w:t>
      </w:r>
      <w:r w:rsidRPr="00FF0515">
        <w:rPr>
          <w:b/>
          <w:i/>
          <w:sz w:val="22"/>
          <w:szCs w:val="22"/>
        </w:rPr>
        <w:t xml:space="preserve">, </w:t>
      </w:r>
      <w:r w:rsidRPr="00FF0515">
        <w:rPr>
          <w:b/>
          <w:sz w:val="22"/>
          <w:szCs w:val="22"/>
        </w:rPr>
        <w:t xml:space="preserve">azaz </w:t>
      </w:r>
      <w:r w:rsidRPr="00FF0515">
        <w:rPr>
          <w:b/>
          <w:i/>
          <w:sz w:val="22"/>
          <w:szCs w:val="22"/>
        </w:rPr>
        <w:t>Egyszázötvenhat</w:t>
      </w:r>
      <w:r w:rsidRPr="00FF0515">
        <w:rPr>
          <w:b/>
          <w:sz w:val="22"/>
          <w:szCs w:val="22"/>
        </w:rPr>
        <w:t xml:space="preserve"> forint, összesen havi 9.984,- Ft</w:t>
      </w:r>
      <w:r w:rsidRPr="00FF0515">
        <w:rPr>
          <w:b/>
          <w:iCs/>
          <w:sz w:val="22"/>
          <w:szCs w:val="22"/>
        </w:rPr>
        <w:t xml:space="preserve">, azaz </w:t>
      </w:r>
      <w:r w:rsidRPr="00FF0515">
        <w:rPr>
          <w:b/>
          <w:i/>
          <w:iCs/>
          <w:sz w:val="22"/>
          <w:szCs w:val="22"/>
        </w:rPr>
        <w:t xml:space="preserve">Kilencezer-kilencszáznyolcvannégy </w:t>
      </w:r>
      <w:r w:rsidRPr="00FF0515">
        <w:rPr>
          <w:b/>
          <w:iCs/>
          <w:sz w:val="22"/>
          <w:szCs w:val="22"/>
        </w:rPr>
        <w:t>forint</w:t>
      </w:r>
      <w:r w:rsidRPr="00FF0515">
        <w:rPr>
          <w:sz w:val="22"/>
          <w:szCs w:val="22"/>
        </w:rPr>
        <w:t xml:space="preserve">. A Bérlő tudomásul veszi, hogy a lakbér összege jogszabály (Rendelet) változása esetén módosulhat. A változás időpontjáról és mértékéről a Bérbeadó írásban értesíti a Bérlőt, az őt érintő változás bekövetkeztét legalább 15 </w:t>
      </w:r>
      <w:r w:rsidRPr="00FF0515">
        <w:rPr>
          <w:i/>
          <w:sz w:val="22"/>
          <w:szCs w:val="22"/>
        </w:rPr>
        <w:t>(Tizenöt)</w:t>
      </w:r>
      <w:r w:rsidRPr="00FF0515">
        <w:rPr>
          <w:sz w:val="22"/>
          <w:szCs w:val="22"/>
        </w:rPr>
        <w:t xml:space="preserve"> nappal megelőzően.</w:t>
      </w:r>
    </w:p>
    <w:p w14:paraId="60D33C97" w14:textId="77777777" w:rsidR="00B37DF6" w:rsidRDefault="0022064E">
      <w:pPr>
        <w:pStyle w:val="Listaszerbekezds"/>
        <w:widowControl/>
        <w:numPr>
          <w:ilvl w:val="0"/>
          <w:numId w:val="53"/>
        </w:numPr>
        <w:autoSpaceDE/>
        <w:autoSpaceDN/>
        <w:adjustRightInd/>
        <w:spacing w:line="240" w:lineRule="auto"/>
        <w:contextualSpacing/>
        <w:jc w:val="both"/>
        <w:rPr>
          <w:sz w:val="22"/>
          <w:szCs w:val="22"/>
        </w:rPr>
      </w:pPr>
      <w:r w:rsidRPr="00FF0515">
        <w:rPr>
          <w:sz w:val="22"/>
          <w:szCs w:val="22"/>
        </w:rPr>
        <w:t>A bérlemény használatával együtt j</w:t>
      </w:r>
      <w:r>
        <w:rPr>
          <w:sz w:val="22"/>
          <w:szCs w:val="22"/>
        </w:rPr>
        <w:t>áró költségek (villanyáram, víz)</w:t>
      </w:r>
      <w:r w:rsidRPr="00FF0515">
        <w:rPr>
          <w:sz w:val="22"/>
          <w:szCs w:val="22"/>
        </w:rPr>
        <w:t xml:space="preserve"> Bérlőt terhelik. Bérlő a bérleti díjon felül fizeti a lakás közüzemi díjait, a hulladékszállítás díját, valamint a bérlet tartama alatt esetleg felmerülő </w:t>
      </w:r>
      <w:r w:rsidRPr="00FF0515">
        <w:rPr>
          <w:sz w:val="22"/>
          <w:szCs w:val="22"/>
        </w:rPr>
        <w:lastRenderedPageBreak/>
        <w:t>egyéb terheket (pl.: kommunális adó). Bérlő a bérlemény használatával együtt járó költségeket közvetlenül a szolgáltató szervezetnek fizeti. A Bérbeadót törvényes zálogjog illeti meg - a Bérlő bérleti jogviszonyából fakadó kötelezettségei teljesítésének biztosítása céljából - a Bérlőnek jelen ingatlan területén lévő vagyontárgyaira.</w:t>
      </w:r>
    </w:p>
    <w:p w14:paraId="22C85AC7" w14:textId="77777777" w:rsidR="0022064E" w:rsidRPr="00B37DF6" w:rsidRDefault="0022064E">
      <w:pPr>
        <w:pStyle w:val="Listaszerbekezds"/>
        <w:widowControl/>
        <w:numPr>
          <w:ilvl w:val="0"/>
          <w:numId w:val="53"/>
        </w:numPr>
        <w:autoSpaceDE/>
        <w:autoSpaceDN/>
        <w:adjustRightInd/>
        <w:spacing w:line="240" w:lineRule="auto"/>
        <w:contextualSpacing/>
        <w:jc w:val="both"/>
        <w:rPr>
          <w:sz w:val="22"/>
          <w:szCs w:val="22"/>
        </w:rPr>
      </w:pPr>
      <w:r w:rsidRPr="00B37DF6">
        <w:rPr>
          <w:sz w:val="22"/>
          <w:szCs w:val="22"/>
        </w:rPr>
        <w:t xml:space="preserve">Bérlő a közüzemi szolgáltatások, hulladékszállítás valamint az egyéb terhek díjainak befizetését igazoló eredeti bizonylatokat a számlákon található fizetési határidőt követő hónap 15. </w:t>
      </w:r>
      <w:r w:rsidRPr="00B37DF6">
        <w:rPr>
          <w:i/>
          <w:sz w:val="22"/>
          <w:szCs w:val="22"/>
        </w:rPr>
        <w:t>(Tizenötödik)</w:t>
      </w:r>
      <w:r w:rsidRPr="00B37DF6">
        <w:rPr>
          <w:sz w:val="22"/>
          <w:szCs w:val="22"/>
        </w:rPr>
        <w:t xml:space="preserve"> és 20</w:t>
      </w:r>
      <w:r w:rsidRPr="00B37DF6">
        <w:rPr>
          <w:i/>
          <w:sz w:val="22"/>
          <w:szCs w:val="22"/>
        </w:rPr>
        <w:t>. (Huszadik)</w:t>
      </w:r>
      <w:r w:rsidRPr="00B37DF6">
        <w:rPr>
          <w:sz w:val="22"/>
          <w:szCs w:val="22"/>
        </w:rPr>
        <w:t xml:space="preserve"> napja között köteles a Kiskőrösi Polgármesteri Hivatal Közigazgatási Osztály Szociális és Igazgatási Csoport, 6200 Kiskőrös, Petőfi Sándor tér 1. szám emelet 8-as számú helyiségében (ügyfélfogadási idő: hétfő: 8,00-12,00 óra, csütörtök 12,30-18,00 óra között) bemutatni. További elérhetőségek: e-mail: </w:t>
      </w:r>
      <w:hyperlink r:id="rId12" w:history="1">
        <w:r w:rsidRPr="00B37DF6">
          <w:rPr>
            <w:rStyle w:val="Hiperhivatkozs"/>
            <w:sz w:val="22"/>
            <w:szCs w:val="22"/>
          </w:rPr>
          <w:t>szocialisigazgatas@kiskoros.hu</w:t>
        </w:r>
      </w:hyperlink>
      <w:r w:rsidRPr="00B37DF6">
        <w:rPr>
          <w:sz w:val="22"/>
          <w:szCs w:val="22"/>
        </w:rPr>
        <w:t xml:space="preserve">; telefon: 78/513-120/225, vagy a 06/20-413-01-67, telefax: 78/513-129-es szám. Bérlő hozzájárul, hogy a Bérbeadó az MVM </w:t>
      </w:r>
      <w:proofErr w:type="spellStart"/>
      <w:r w:rsidRPr="00B37DF6">
        <w:rPr>
          <w:sz w:val="22"/>
          <w:szCs w:val="22"/>
        </w:rPr>
        <w:t>Next</w:t>
      </w:r>
      <w:proofErr w:type="spellEnd"/>
      <w:r w:rsidRPr="00B37DF6">
        <w:rPr>
          <w:sz w:val="22"/>
          <w:szCs w:val="22"/>
        </w:rPr>
        <w:t xml:space="preserve"> Energiakereskedelmi Zrt. közüzemi szolgáltatótól a villamos-energia, a Kiskunsági Víziközmű-Szolgáltató Kft. közüzemi szolgáltatótól a vízdíj szolgáltatási díj egyenlegéről, valamint az esetleges közüzemi díj tartozásáról a lakásbérleti szerződés időtartama alatt tájékoztatást kérjen. A Bérlő kötelezettséget vállal arra, hogy amennyiben a villamos-energiáról szóló 2007. évi LXXXVI törvény egyes rendelkezéseinek végrehajtásáról szóló 273/2007. (X.19.) Korm. rendelet 30. § (1) bekezdésében foglaltak alapján szociálisan rászoruló fogyasztónak minősül, a villamos energia szolgáltatóval az előrefizetős mérőóra felszerelésére haladéktalanul szerződést köt.</w:t>
      </w:r>
    </w:p>
    <w:p w14:paraId="7B4F49AC" w14:textId="77777777" w:rsidR="0022064E" w:rsidRPr="00FF0515" w:rsidRDefault="0022064E">
      <w:pPr>
        <w:pStyle w:val="Listaszerbekezds"/>
        <w:widowControl/>
        <w:numPr>
          <w:ilvl w:val="0"/>
          <w:numId w:val="53"/>
        </w:numPr>
        <w:autoSpaceDE/>
        <w:autoSpaceDN/>
        <w:adjustRightInd/>
        <w:spacing w:line="240" w:lineRule="auto"/>
        <w:contextualSpacing/>
        <w:jc w:val="both"/>
        <w:rPr>
          <w:sz w:val="22"/>
          <w:szCs w:val="22"/>
        </w:rPr>
      </w:pPr>
      <w:r w:rsidRPr="00FF0515">
        <w:rPr>
          <w:sz w:val="22"/>
          <w:szCs w:val="22"/>
        </w:rPr>
        <w:t xml:space="preserve">A bérleti díj, vagy a bérlemény használatával együtt járó költségek a szerződés II/1. </w:t>
      </w:r>
      <w:r w:rsidRPr="00FF0515">
        <w:rPr>
          <w:i/>
          <w:sz w:val="22"/>
          <w:szCs w:val="22"/>
        </w:rPr>
        <w:t>(Kettő per Első)</w:t>
      </w:r>
      <w:r w:rsidRPr="00FF0515">
        <w:rPr>
          <w:sz w:val="22"/>
          <w:szCs w:val="22"/>
        </w:rPr>
        <w:t xml:space="preserve"> pontjában foglalt határidőig történő meg nem fizetése, valamint a fizetést igazoló bizonylatok II/3. </w:t>
      </w:r>
      <w:r w:rsidRPr="00FF0515">
        <w:rPr>
          <w:i/>
          <w:sz w:val="22"/>
          <w:szCs w:val="22"/>
        </w:rPr>
        <w:t>(Kettő per Harmadik)</w:t>
      </w:r>
      <w:r w:rsidRPr="00FF0515">
        <w:rPr>
          <w:sz w:val="22"/>
          <w:szCs w:val="22"/>
        </w:rPr>
        <w:t xml:space="preserve"> pont szerinti be nem mutatása esetén Bérbeadó köteles Bérlőt - következményekre figyelmeztetéssel - a teljesítésre írásban felszólítani. Ha Bérlő a felszólításnak 8 </w:t>
      </w:r>
      <w:r w:rsidRPr="00FF0515">
        <w:rPr>
          <w:i/>
          <w:sz w:val="22"/>
          <w:szCs w:val="22"/>
        </w:rPr>
        <w:t>(Nyolc)</w:t>
      </w:r>
      <w:r w:rsidRPr="00FF0515">
        <w:rPr>
          <w:sz w:val="22"/>
          <w:szCs w:val="22"/>
        </w:rPr>
        <w:t xml:space="preserve"> napon belül nem tesz eleget, Bérbeadó 15 </w:t>
      </w:r>
      <w:r w:rsidRPr="00FF0515">
        <w:rPr>
          <w:i/>
          <w:sz w:val="22"/>
          <w:szCs w:val="22"/>
        </w:rPr>
        <w:t>(Tizenöt)</w:t>
      </w:r>
      <w:r w:rsidRPr="00FF0515">
        <w:rPr>
          <w:sz w:val="22"/>
          <w:szCs w:val="22"/>
        </w:rPr>
        <w:t xml:space="preserve"> napon belül írásban felmondással élhet.</w:t>
      </w:r>
    </w:p>
    <w:p w14:paraId="2BCA5355" w14:textId="77777777" w:rsidR="0022064E" w:rsidRPr="00FF0515" w:rsidRDefault="0022064E">
      <w:pPr>
        <w:pStyle w:val="Listaszerbekezds"/>
        <w:widowControl/>
        <w:numPr>
          <w:ilvl w:val="0"/>
          <w:numId w:val="53"/>
        </w:numPr>
        <w:autoSpaceDE/>
        <w:autoSpaceDN/>
        <w:adjustRightInd/>
        <w:spacing w:line="240" w:lineRule="auto"/>
        <w:contextualSpacing/>
        <w:jc w:val="both"/>
        <w:rPr>
          <w:sz w:val="22"/>
          <w:szCs w:val="22"/>
        </w:rPr>
      </w:pPr>
      <w:r w:rsidRPr="00FF0515">
        <w:rPr>
          <w:sz w:val="22"/>
          <w:szCs w:val="22"/>
        </w:rPr>
        <w:t xml:space="preserve">Bérlő kötelezettséget vállal </w:t>
      </w:r>
      <w:r w:rsidRPr="00FF0515">
        <w:rPr>
          <w:iCs/>
          <w:sz w:val="22"/>
          <w:szCs w:val="22"/>
        </w:rPr>
        <w:t>a nemzeti vagyonról szóló 2011. évi CXCVI tv. 11. § (11)</w:t>
      </w:r>
      <w:r w:rsidRPr="00FF0515">
        <w:rPr>
          <w:sz w:val="22"/>
          <w:szCs w:val="22"/>
        </w:rPr>
        <w:t xml:space="preserve"> bekezdés rendelkezéseiben foglaltakra.</w:t>
      </w:r>
    </w:p>
    <w:p w14:paraId="0BEBA37F" w14:textId="77777777" w:rsidR="0022064E" w:rsidRPr="00FF0515" w:rsidRDefault="0022064E">
      <w:pPr>
        <w:pStyle w:val="Listaszerbekezds"/>
        <w:widowControl/>
        <w:numPr>
          <w:ilvl w:val="0"/>
          <w:numId w:val="53"/>
        </w:numPr>
        <w:autoSpaceDE/>
        <w:autoSpaceDN/>
        <w:adjustRightInd/>
        <w:spacing w:line="240" w:lineRule="auto"/>
        <w:contextualSpacing/>
        <w:jc w:val="both"/>
        <w:rPr>
          <w:sz w:val="22"/>
          <w:szCs w:val="22"/>
        </w:rPr>
      </w:pPr>
      <w:r w:rsidRPr="00FF0515">
        <w:rPr>
          <w:sz w:val="22"/>
          <w:szCs w:val="22"/>
        </w:rPr>
        <w:t>Bérbeadó gondoskodik:</w:t>
      </w:r>
    </w:p>
    <w:p w14:paraId="69EBFAC7" w14:textId="77777777" w:rsidR="0022064E" w:rsidRPr="00FF0515" w:rsidRDefault="0022064E">
      <w:pPr>
        <w:pStyle w:val="Listaszerbekezds"/>
        <w:widowControl/>
        <w:numPr>
          <w:ilvl w:val="1"/>
          <w:numId w:val="53"/>
        </w:numPr>
        <w:autoSpaceDE/>
        <w:autoSpaceDN/>
        <w:adjustRightInd/>
        <w:spacing w:line="240" w:lineRule="auto"/>
        <w:contextualSpacing/>
        <w:jc w:val="both"/>
        <w:rPr>
          <w:sz w:val="22"/>
          <w:szCs w:val="22"/>
        </w:rPr>
      </w:pPr>
      <w:r w:rsidRPr="00FF0515">
        <w:rPr>
          <w:sz w:val="22"/>
          <w:szCs w:val="22"/>
        </w:rPr>
        <w:t>az épület karbantartásáról,</w:t>
      </w:r>
    </w:p>
    <w:p w14:paraId="1D00949D" w14:textId="77777777" w:rsidR="0022064E" w:rsidRPr="00FF0515" w:rsidRDefault="0022064E">
      <w:pPr>
        <w:pStyle w:val="Listaszerbekezds"/>
        <w:widowControl/>
        <w:numPr>
          <w:ilvl w:val="1"/>
          <w:numId w:val="53"/>
        </w:numPr>
        <w:autoSpaceDE/>
        <w:autoSpaceDN/>
        <w:adjustRightInd/>
        <w:spacing w:line="240" w:lineRule="auto"/>
        <w:contextualSpacing/>
        <w:jc w:val="both"/>
        <w:rPr>
          <w:sz w:val="22"/>
          <w:szCs w:val="22"/>
        </w:rPr>
      </w:pPr>
      <w:r w:rsidRPr="00FF0515">
        <w:rPr>
          <w:sz w:val="22"/>
          <w:szCs w:val="22"/>
        </w:rPr>
        <w:t>az épület központi berendezéseinek állandó üzemképes állapotáról,</w:t>
      </w:r>
    </w:p>
    <w:p w14:paraId="3A52093A" w14:textId="77777777" w:rsidR="0022064E" w:rsidRPr="00FF0515" w:rsidRDefault="0022064E">
      <w:pPr>
        <w:pStyle w:val="Listaszerbekezds"/>
        <w:widowControl/>
        <w:numPr>
          <w:ilvl w:val="1"/>
          <w:numId w:val="53"/>
        </w:numPr>
        <w:autoSpaceDE/>
        <w:autoSpaceDN/>
        <w:adjustRightInd/>
        <w:spacing w:line="240" w:lineRule="auto"/>
        <w:contextualSpacing/>
        <w:jc w:val="both"/>
        <w:rPr>
          <w:sz w:val="22"/>
          <w:szCs w:val="22"/>
        </w:rPr>
      </w:pPr>
      <w:r w:rsidRPr="00FF0515">
        <w:rPr>
          <w:sz w:val="22"/>
          <w:szCs w:val="22"/>
        </w:rPr>
        <w:t>az épület felújítása, illetőleg a vezetékrendszer meghibásodása miatt a lakáson belül szükséges munkák elvégzéséről.</w:t>
      </w:r>
    </w:p>
    <w:p w14:paraId="7838C6C4" w14:textId="77777777" w:rsidR="0022064E" w:rsidRPr="00FF0515" w:rsidRDefault="0022064E">
      <w:pPr>
        <w:pStyle w:val="Listaszerbekezds"/>
        <w:widowControl/>
        <w:numPr>
          <w:ilvl w:val="0"/>
          <w:numId w:val="53"/>
        </w:numPr>
        <w:autoSpaceDE/>
        <w:autoSpaceDN/>
        <w:adjustRightInd/>
        <w:spacing w:line="240" w:lineRule="auto"/>
        <w:contextualSpacing/>
        <w:jc w:val="both"/>
        <w:rPr>
          <w:sz w:val="22"/>
          <w:szCs w:val="22"/>
        </w:rPr>
      </w:pPr>
      <w:r w:rsidRPr="00FF0515">
        <w:rPr>
          <w:sz w:val="22"/>
          <w:szCs w:val="22"/>
        </w:rPr>
        <w:t>Bérlő köteles gondoskodni a lakás burkolatainak, ajtóinak, ablakainak és a lakás berendezéseinek karbantartásáról, felújításáról, a lakás előtti közös használatú épületrész (folyosó, lépcsőház stb.) és a lakás előtti közterület tisztántartásáról. Az ezzel kapcsolatos költségek viselése Bérlőt terheli.</w:t>
      </w:r>
    </w:p>
    <w:p w14:paraId="352E3F18" w14:textId="77777777" w:rsidR="0022064E" w:rsidRPr="00FF0515" w:rsidRDefault="0022064E">
      <w:pPr>
        <w:pStyle w:val="Listaszerbekezds"/>
        <w:widowControl/>
        <w:numPr>
          <w:ilvl w:val="0"/>
          <w:numId w:val="53"/>
        </w:numPr>
        <w:autoSpaceDE/>
        <w:autoSpaceDN/>
        <w:adjustRightInd/>
        <w:spacing w:line="240" w:lineRule="auto"/>
        <w:contextualSpacing/>
        <w:jc w:val="both"/>
        <w:rPr>
          <w:sz w:val="22"/>
          <w:szCs w:val="22"/>
        </w:rPr>
      </w:pPr>
      <w:r w:rsidRPr="00FF0515">
        <w:rPr>
          <w:sz w:val="22"/>
          <w:szCs w:val="22"/>
        </w:rPr>
        <w:t xml:space="preserve">Bérlő a lakásbérleti szerződés fennállása alatt köteles életvitelszerűen a lakásban lakni. Bérlő a lakásból történő 2 </w:t>
      </w:r>
      <w:r w:rsidRPr="00FF0515">
        <w:rPr>
          <w:i/>
          <w:sz w:val="22"/>
          <w:szCs w:val="22"/>
        </w:rPr>
        <w:t>(Kettő)</w:t>
      </w:r>
      <w:r w:rsidRPr="00FF0515">
        <w:rPr>
          <w:sz w:val="22"/>
          <w:szCs w:val="22"/>
        </w:rPr>
        <w:t xml:space="preserve"> hónapot meghaladó távollétét és annak időtartamát köteles írásban Bérbeadó részére bejelenteni. A 2 </w:t>
      </w:r>
      <w:r w:rsidRPr="00FF0515">
        <w:rPr>
          <w:i/>
          <w:sz w:val="22"/>
          <w:szCs w:val="22"/>
        </w:rPr>
        <w:t>(Kettő)</w:t>
      </w:r>
      <w:r w:rsidRPr="00FF0515">
        <w:rPr>
          <w:sz w:val="22"/>
          <w:szCs w:val="22"/>
        </w:rPr>
        <w:t xml:space="preserve"> hónapot meghaladó indokolatlan távollét szerződésszegésnek minősül és megalapozza a bérleti szerződés felmondását. A távollét okának fennállását az orvos, a munkáltató, a tanintézet vezetőjének igazolásával, illetőleg más, hitelesnek elfogadható okirattal kell igazolni.</w:t>
      </w:r>
    </w:p>
    <w:p w14:paraId="4A375927" w14:textId="77777777" w:rsidR="0022064E" w:rsidRPr="00FF0515" w:rsidRDefault="0022064E">
      <w:pPr>
        <w:numPr>
          <w:ilvl w:val="0"/>
          <w:numId w:val="53"/>
        </w:numPr>
        <w:jc w:val="both"/>
        <w:rPr>
          <w:sz w:val="22"/>
          <w:szCs w:val="22"/>
        </w:rPr>
      </w:pPr>
      <w:r w:rsidRPr="00FF0515">
        <w:rPr>
          <w:sz w:val="22"/>
          <w:szCs w:val="22"/>
        </w:rPr>
        <w:t>Bérlő és a vele együttlakó személyek a lakást rendeltetésszerűen, a szerződésben foglaltaknak megfelelően használhatják. Bérbeadó a rendeltetésszerű használatot, valamint a szerződésben foglalt kötelezettségek teljesítését - Bérlő szükségtelen háborítása nélkül, előzetes bejelentést követően – ellenőrizheti. Bérlő arra alkalmas időben a lakásba történő bejutást biztosítani, és az ellenőrzést tűrni köteles.</w:t>
      </w:r>
    </w:p>
    <w:p w14:paraId="48641A6A" w14:textId="77777777" w:rsidR="0022064E" w:rsidRPr="00FF0515" w:rsidRDefault="0022064E">
      <w:pPr>
        <w:numPr>
          <w:ilvl w:val="0"/>
          <w:numId w:val="53"/>
        </w:numPr>
        <w:jc w:val="both"/>
        <w:rPr>
          <w:sz w:val="22"/>
          <w:szCs w:val="22"/>
        </w:rPr>
      </w:pPr>
      <w:r w:rsidRPr="00FF0515">
        <w:rPr>
          <w:sz w:val="22"/>
          <w:szCs w:val="22"/>
        </w:rPr>
        <w:t>Bérlő a lakásba házastársát, gyermekét, befogadott gyermekének gyermekét, valamint szülőjét Bérbeadó hozzájárulása nélkül is befogadhatja. Bérlő Bérbeadó írásbeli hozzájárulásával a lakásba befogadhatja élettársát és testvérét, ha azok saját lakással nem rendelkeznek. Bérbeadó hozzájárulása nélküli befogadás szerződésszegésnek minősül és megalapozza a lakásbérleti szerződés felmondását.</w:t>
      </w:r>
    </w:p>
    <w:p w14:paraId="435627E7" w14:textId="77777777" w:rsidR="0022064E" w:rsidRPr="00FF0515" w:rsidRDefault="0022064E">
      <w:pPr>
        <w:numPr>
          <w:ilvl w:val="0"/>
          <w:numId w:val="53"/>
        </w:numPr>
        <w:jc w:val="both"/>
        <w:rPr>
          <w:sz w:val="22"/>
          <w:szCs w:val="22"/>
        </w:rPr>
      </w:pPr>
      <w:r w:rsidRPr="00FF0515">
        <w:rPr>
          <w:sz w:val="22"/>
          <w:szCs w:val="22"/>
        </w:rPr>
        <w:t>A bérleményben háziállat nem tartható Bérbeadó előzetes írásbeli hozzájárulása nélkül.</w:t>
      </w:r>
    </w:p>
    <w:p w14:paraId="5B45A920" w14:textId="77777777" w:rsidR="0022064E" w:rsidRPr="00FF0515" w:rsidRDefault="0022064E">
      <w:pPr>
        <w:numPr>
          <w:ilvl w:val="0"/>
          <w:numId w:val="53"/>
        </w:numPr>
        <w:jc w:val="both"/>
        <w:rPr>
          <w:sz w:val="22"/>
          <w:szCs w:val="22"/>
        </w:rPr>
      </w:pPr>
      <w:r w:rsidRPr="00FF0515">
        <w:rPr>
          <w:sz w:val="22"/>
          <w:szCs w:val="22"/>
        </w:rPr>
        <w:t>A lakásbérleti szerződés megszűnik, ha:</w:t>
      </w:r>
    </w:p>
    <w:p w14:paraId="1A761329" w14:textId="77777777" w:rsidR="0022064E" w:rsidRPr="00FF0515" w:rsidRDefault="0022064E">
      <w:pPr>
        <w:pStyle w:val="Listaszerbekezds"/>
        <w:widowControl/>
        <w:numPr>
          <w:ilvl w:val="1"/>
          <w:numId w:val="53"/>
        </w:numPr>
        <w:autoSpaceDE/>
        <w:autoSpaceDN/>
        <w:adjustRightInd/>
        <w:spacing w:line="240" w:lineRule="auto"/>
        <w:contextualSpacing/>
        <w:jc w:val="both"/>
        <w:rPr>
          <w:sz w:val="22"/>
          <w:szCs w:val="22"/>
        </w:rPr>
      </w:pPr>
      <w:r w:rsidRPr="00FF0515">
        <w:rPr>
          <w:sz w:val="22"/>
          <w:szCs w:val="22"/>
        </w:rPr>
        <w:t>Szerződő Felek a szerződést közös megegyezéssel megszüntetik,</w:t>
      </w:r>
    </w:p>
    <w:p w14:paraId="3EC9B9E7" w14:textId="77777777" w:rsidR="0022064E" w:rsidRPr="00FF0515" w:rsidRDefault="0022064E">
      <w:pPr>
        <w:pStyle w:val="Listaszerbekezds"/>
        <w:widowControl/>
        <w:numPr>
          <w:ilvl w:val="1"/>
          <w:numId w:val="53"/>
        </w:numPr>
        <w:autoSpaceDE/>
        <w:autoSpaceDN/>
        <w:adjustRightInd/>
        <w:spacing w:line="240" w:lineRule="auto"/>
        <w:contextualSpacing/>
        <w:jc w:val="both"/>
        <w:rPr>
          <w:sz w:val="22"/>
          <w:szCs w:val="22"/>
        </w:rPr>
      </w:pPr>
      <w:r w:rsidRPr="00FF0515">
        <w:rPr>
          <w:sz w:val="22"/>
          <w:szCs w:val="22"/>
        </w:rPr>
        <w:t>a lakás megsemmisül,</w:t>
      </w:r>
    </w:p>
    <w:p w14:paraId="5BED9A9F" w14:textId="77777777" w:rsidR="0022064E" w:rsidRPr="00FF0515" w:rsidRDefault="0022064E">
      <w:pPr>
        <w:pStyle w:val="Listaszerbekezds"/>
        <w:widowControl/>
        <w:numPr>
          <w:ilvl w:val="1"/>
          <w:numId w:val="53"/>
        </w:numPr>
        <w:autoSpaceDE/>
        <w:autoSpaceDN/>
        <w:adjustRightInd/>
        <w:spacing w:line="240" w:lineRule="auto"/>
        <w:contextualSpacing/>
        <w:jc w:val="both"/>
        <w:rPr>
          <w:sz w:val="22"/>
          <w:szCs w:val="22"/>
        </w:rPr>
      </w:pPr>
      <w:r w:rsidRPr="00FF0515">
        <w:rPr>
          <w:sz w:val="22"/>
          <w:szCs w:val="22"/>
        </w:rPr>
        <w:t xml:space="preserve">az arra jogosult felmond, </w:t>
      </w:r>
    </w:p>
    <w:p w14:paraId="4551BF72" w14:textId="77777777" w:rsidR="0022064E" w:rsidRPr="00FF0515" w:rsidRDefault="0022064E">
      <w:pPr>
        <w:pStyle w:val="Listaszerbekezds"/>
        <w:widowControl/>
        <w:numPr>
          <w:ilvl w:val="1"/>
          <w:numId w:val="53"/>
        </w:numPr>
        <w:autoSpaceDE/>
        <w:autoSpaceDN/>
        <w:adjustRightInd/>
        <w:spacing w:line="240" w:lineRule="auto"/>
        <w:contextualSpacing/>
        <w:jc w:val="both"/>
        <w:rPr>
          <w:sz w:val="22"/>
          <w:szCs w:val="22"/>
        </w:rPr>
      </w:pPr>
      <w:r w:rsidRPr="00FF0515">
        <w:rPr>
          <w:sz w:val="22"/>
          <w:szCs w:val="22"/>
        </w:rPr>
        <w:t>Bérlő meghal és nincs a lakásbérleti jog folytatására jogosult személy,</w:t>
      </w:r>
    </w:p>
    <w:p w14:paraId="6C2A51A7" w14:textId="77777777" w:rsidR="0022064E" w:rsidRPr="00FF0515" w:rsidRDefault="0022064E">
      <w:pPr>
        <w:pStyle w:val="Listaszerbekezds"/>
        <w:widowControl/>
        <w:numPr>
          <w:ilvl w:val="1"/>
          <w:numId w:val="53"/>
        </w:numPr>
        <w:autoSpaceDE/>
        <w:autoSpaceDN/>
        <w:adjustRightInd/>
        <w:spacing w:line="240" w:lineRule="auto"/>
        <w:contextualSpacing/>
        <w:jc w:val="both"/>
        <w:rPr>
          <w:sz w:val="22"/>
          <w:szCs w:val="22"/>
        </w:rPr>
      </w:pPr>
      <w:r w:rsidRPr="00FF0515">
        <w:rPr>
          <w:sz w:val="22"/>
          <w:szCs w:val="22"/>
        </w:rPr>
        <w:t xml:space="preserve">Bérlő a lakást elcseréli, </w:t>
      </w:r>
    </w:p>
    <w:p w14:paraId="2E8B5A52" w14:textId="77777777" w:rsidR="0022064E" w:rsidRPr="00FF0515" w:rsidRDefault="0022064E">
      <w:pPr>
        <w:pStyle w:val="Listaszerbekezds"/>
        <w:widowControl/>
        <w:numPr>
          <w:ilvl w:val="1"/>
          <w:numId w:val="53"/>
        </w:numPr>
        <w:autoSpaceDE/>
        <w:autoSpaceDN/>
        <w:adjustRightInd/>
        <w:spacing w:line="240" w:lineRule="auto"/>
        <w:contextualSpacing/>
        <w:jc w:val="both"/>
        <w:rPr>
          <w:sz w:val="22"/>
          <w:szCs w:val="22"/>
        </w:rPr>
      </w:pPr>
      <w:r w:rsidRPr="00FF0515">
        <w:rPr>
          <w:sz w:val="22"/>
          <w:szCs w:val="22"/>
        </w:rPr>
        <w:t>Bérlőt Magyarország területéről kiutasították,</w:t>
      </w:r>
    </w:p>
    <w:p w14:paraId="3314CFEF" w14:textId="77777777" w:rsidR="0022064E" w:rsidRPr="00FF0515" w:rsidRDefault="0022064E">
      <w:pPr>
        <w:pStyle w:val="Listaszerbekezds"/>
        <w:widowControl/>
        <w:numPr>
          <w:ilvl w:val="1"/>
          <w:numId w:val="53"/>
        </w:numPr>
        <w:autoSpaceDE/>
        <w:autoSpaceDN/>
        <w:adjustRightInd/>
        <w:spacing w:line="240" w:lineRule="auto"/>
        <w:contextualSpacing/>
        <w:jc w:val="both"/>
        <w:rPr>
          <w:sz w:val="22"/>
          <w:szCs w:val="22"/>
        </w:rPr>
      </w:pPr>
      <w:r w:rsidRPr="00FF0515">
        <w:rPr>
          <w:sz w:val="22"/>
          <w:szCs w:val="22"/>
        </w:rPr>
        <w:t>Bérlő lakásbérleti jogviszonyát a bíróság megszünteti,</w:t>
      </w:r>
    </w:p>
    <w:p w14:paraId="4079DCFD" w14:textId="77777777" w:rsidR="0022064E" w:rsidRPr="00FF0515" w:rsidRDefault="0022064E">
      <w:pPr>
        <w:pStyle w:val="Listaszerbekezds"/>
        <w:widowControl/>
        <w:numPr>
          <w:ilvl w:val="1"/>
          <w:numId w:val="53"/>
        </w:numPr>
        <w:autoSpaceDE/>
        <w:autoSpaceDN/>
        <w:adjustRightInd/>
        <w:spacing w:line="240" w:lineRule="auto"/>
        <w:contextualSpacing/>
        <w:jc w:val="both"/>
        <w:rPr>
          <w:sz w:val="22"/>
          <w:szCs w:val="22"/>
        </w:rPr>
      </w:pPr>
      <w:r w:rsidRPr="00FF0515">
        <w:rPr>
          <w:sz w:val="22"/>
          <w:szCs w:val="22"/>
        </w:rPr>
        <w:t>Bérlő lakásbérleti jogviszonya hatósági határozat folytán megszűnik,</w:t>
      </w:r>
    </w:p>
    <w:p w14:paraId="1E1FB599" w14:textId="77777777" w:rsidR="0022064E" w:rsidRPr="00FF0515" w:rsidRDefault="0022064E">
      <w:pPr>
        <w:pStyle w:val="Listaszerbekezds"/>
        <w:widowControl/>
        <w:numPr>
          <w:ilvl w:val="1"/>
          <w:numId w:val="53"/>
        </w:numPr>
        <w:autoSpaceDE/>
        <w:autoSpaceDN/>
        <w:adjustRightInd/>
        <w:spacing w:line="240" w:lineRule="auto"/>
        <w:contextualSpacing/>
        <w:jc w:val="both"/>
        <w:rPr>
          <w:sz w:val="22"/>
          <w:szCs w:val="22"/>
        </w:rPr>
      </w:pPr>
      <w:r w:rsidRPr="00FF0515">
        <w:rPr>
          <w:sz w:val="22"/>
          <w:szCs w:val="22"/>
        </w:rPr>
        <w:lastRenderedPageBreak/>
        <w:t>a szerződésben foglalt határozott idő letelik, vagy feltétel bekövetkezik.</w:t>
      </w:r>
    </w:p>
    <w:p w14:paraId="41866056" w14:textId="77777777" w:rsidR="0022064E" w:rsidRPr="00FF0515" w:rsidRDefault="0022064E">
      <w:pPr>
        <w:numPr>
          <w:ilvl w:val="0"/>
          <w:numId w:val="53"/>
        </w:numPr>
        <w:jc w:val="both"/>
        <w:rPr>
          <w:sz w:val="22"/>
          <w:szCs w:val="22"/>
        </w:rPr>
      </w:pPr>
      <w:r w:rsidRPr="00FF0515">
        <w:rPr>
          <w:sz w:val="22"/>
          <w:szCs w:val="22"/>
        </w:rPr>
        <w:t xml:space="preserve"> Bérbeadó részéről történő egyoldalú felmondással szűnik meg a szerződés, amennyiben</w:t>
      </w:r>
    </w:p>
    <w:p w14:paraId="5B2A8E18" w14:textId="77777777" w:rsidR="0022064E" w:rsidRPr="00FF0515" w:rsidRDefault="0022064E">
      <w:pPr>
        <w:pStyle w:val="Listaszerbekezds"/>
        <w:widowControl/>
        <w:numPr>
          <w:ilvl w:val="0"/>
          <w:numId w:val="17"/>
        </w:numPr>
        <w:autoSpaceDE/>
        <w:autoSpaceDN/>
        <w:adjustRightInd/>
        <w:spacing w:line="240" w:lineRule="auto"/>
        <w:contextualSpacing/>
        <w:jc w:val="both"/>
        <w:rPr>
          <w:sz w:val="22"/>
          <w:szCs w:val="22"/>
        </w:rPr>
      </w:pPr>
      <w:r w:rsidRPr="00FF0515">
        <w:rPr>
          <w:sz w:val="22"/>
          <w:szCs w:val="22"/>
        </w:rPr>
        <w:t>Bérlő írásos felszólítás ellenére nem tesz eleget a bérlemény használatával együtt járó, határidőben történő fizetési kötelezettségének,</w:t>
      </w:r>
    </w:p>
    <w:p w14:paraId="0A9A1A2B" w14:textId="77777777" w:rsidR="0022064E" w:rsidRPr="00FF0515" w:rsidRDefault="0022064E">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FF0515">
        <w:rPr>
          <w:sz w:val="22"/>
          <w:szCs w:val="22"/>
        </w:rPr>
        <w:t>Bérlő, vagy a vele együtt élő személyek, illetve az általuk az ingatlanba beengedett személy az együttélés követelményeivel ellentétes, botrányos, tűrhetetlen magatartást tanúsítanak,</w:t>
      </w:r>
    </w:p>
    <w:p w14:paraId="54EAA93B" w14:textId="77777777" w:rsidR="0022064E" w:rsidRPr="0022064E" w:rsidRDefault="0022064E">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FF0515">
        <w:rPr>
          <w:sz w:val="22"/>
          <w:szCs w:val="22"/>
        </w:rPr>
        <w:t xml:space="preserve">Bérlő vagy a vele együtt élő személyek, illetve az általuk az ingatlanba beengedett személy a lakást, illetve felszerelési tárgyait nem rendeltetésszerűen használja, vagy a többi bérlőt akadályozza </w:t>
      </w:r>
      <w:r w:rsidRPr="0022064E">
        <w:rPr>
          <w:sz w:val="22"/>
          <w:szCs w:val="22"/>
        </w:rPr>
        <w:t>bérleményük rendeltetésszerű használatában,</w:t>
      </w:r>
    </w:p>
    <w:p w14:paraId="496B0C75" w14:textId="77777777" w:rsidR="0022064E" w:rsidRPr="0022064E" w:rsidRDefault="0022064E">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22064E">
        <w:rPr>
          <w:sz w:val="22"/>
          <w:szCs w:val="22"/>
        </w:rPr>
        <w:t>Bérlő elmulasztja az őt terhelő karbantartási kötelezettséget,</w:t>
      </w:r>
    </w:p>
    <w:p w14:paraId="2AC9BE0B" w14:textId="77777777" w:rsidR="0022064E" w:rsidRPr="0022064E" w:rsidRDefault="0022064E">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22064E">
        <w:rPr>
          <w:sz w:val="22"/>
          <w:szCs w:val="22"/>
        </w:rPr>
        <w:t xml:space="preserve">Bérlő a lakást 2 </w:t>
      </w:r>
      <w:r w:rsidRPr="0022064E">
        <w:rPr>
          <w:i/>
          <w:sz w:val="22"/>
          <w:szCs w:val="22"/>
        </w:rPr>
        <w:t>(Kettő)</w:t>
      </w:r>
      <w:r w:rsidRPr="0022064E">
        <w:rPr>
          <w:sz w:val="22"/>
          <w:szCs w:val="22"/>
        </w:rPr>
        <w:t xml:space="preserve"> hónapot meghaladó időre bejelentés és indokolás nélkül elhagyta,</w:t>
      </w:r>
    </w:p>
    <w:p w14:paraId="188C8829" w14:textId="77777777" w:rsidR="0022064E" w:rsidRPr="0022064E" w:rsidRDefault="0022064E">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22064E">
        <w:rPr>
          <w:sz w:val="22"/>
          <w:szCs w:val="22"/>
        </w:rPr>
        <w:t xml:space="preserve">Bérlő Bérbeadó írásos engedélye nélkül a bérleti szerződés 10. </w:t>
      </w:r>
      <w:r w:rsidRPr="0022064E">
        <w:rPr>
          <w:i/>
          <w:sz w:val="22"/>
          <w:szCs w:val="22"/>
        </w:rPr>
        <w:t>(Tízedik)</w:t>
      </w:r>
      <w:r w:rsidRPr="0022064E">
        <w:rPr>
          <w:sz w:val="22"/>
          <w:szCs w:val="22"/>
        </w:rPr>
        <w:t xml:space="preserve"> pontjában megnevezetteken kívül más személyt befogad a bérleménybe,</w:t>
      </w:r>
    </w:p>
    <w:p w14:paraId="62505067" w14:textId="77777777" w:rsidR="0022064E" w:rsidRPr="0022064E" w:rsidRDefault="0022064E">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22064E">
        <w:rPr>
          <w:sz w:val="22"/>
          <w:szCs w:val="22"/>
        </w:rPr>
        <w:t>Bérlő bármilyen jogcímen a bérlemény fekvése szerinti településen ingatlanhoz jut,</w:t>
      </w:r>
    </w:p>
    <w:p w14:paraId="3E297282" w14:textId="77777777" w:rsidR="0022064E" w:rsidRPr="0022064E" w:rsidRDefault="0022064E">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22064E">
        <w:rPr>
          <w:sz w:val="22"/>
          <w:szCs w:val="22"/>
        </w:rPr>
        <w:t>a lakás átalakításra, korszerűsítésre, lebontásra kerül,</w:t>
      </w:r>
    </w:p>
    <w:p w14:paraId="571ABF11" w14:textId="77777777" w:rsidR="0022064E" w:rsidRPr="0022064E" w:rsidRDefault="0022064E">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22064E">
        <w:rPr>
          <w:sz w:val="22"/>
          <w:szCs w:val="22"/>
        </w:rPr>
        <w:t>Bérlő egyéb szerződésszegése esetén.</w:t>
      </w:r>
    </w:p>
    <w:p w14:paraId="3820C0D9" w14:textId="77777777" w:rsidR="0022064E" w:rsidRPr="0022064E" w:rsidRDefault="0022064E">
      <w:pPr>
        <w:pStyle w:val="NormlWeb"/>
        <w:numPr>
          <w:ilvl w:val="0"/>
          <w:numId w:val="53"/>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22064E">
        <w:rPr>
          <w:rFonts w:ascii="Times New Roman" w:hAnsi="Times New Roman" w:cs="Times New Roman"/>
          <w:sz w:val="22"/>
          <w:szCs w:val="22"/>
        </w:rPr>
        <w:t xml:space="preserve">Ha Bérlő a szerződésben vállalt, vagy jogszabályban előírt egyéb lényeges kötelezettségét Bérbeadó által írásban megjelölt határidőben nem teljesíti, Bérbeadó a határidőt követő 15 </w:t>
      </w:r>
      <w:r w:rsidRPr="0022064E">
        <w:rPr>
          <w:rFonts w:ascii="Times New Roman" w:hAnsi="Times New Roman" w:cs="Times New Roman"/>
          <w:i/>
          <w:sz w:val="22"/>
          <w:szCs w:val="22"/>
        </w:rPr>
        <w:t>(Tizenöt)</w:t>
      </w:r>
      <w:r w:rsidRPr="0022064E">
        <w:rPr>
          <w:rFonts w:ascii="Times New Roman" w:hAnsi="Times New Roman" w:cs="Times New Roman"/>
          <w:sz w:val="22"/>
          <w:szCs w:val="22"/>
        </w:rPr>
        <w:t xml:space="preserve"> napon belül írásban felmondással élhet.</w:t>
      </w:r>
    </w:p>
    <w:p w14:paraId="5B931E38" w14:textId="77777777" w:rsidR="0022064E" w:rsidRPr="0022064E" w:rsidRDefault="0022064E">
      <w:pPr>
        <w:pStyle w:val="NormlWeb"/>
        <w:numPr>
          <w:ilvl w:val="0"/>
          <w:numId w:val="53"/>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22064E">
        <w:rPr>
          <w:rFonts w:ascii="Times New Roman" w:hAnsi="Times New Roman" w:cs="Times New Roman"/>
          <w:sz w:val="22"/>
          <w:szCs w:val="22"/>
        </w:rPr>
        <w:t xml:space="preserve">Ha Bérlő vagy a vele együttlakó személyek magatartása szolgál a felmondás alapjául, Bérbeadó köteles Bérlőt - a következményekre figyelmeztetéssel - a magatartás megszüntetésére vagy megismétlésétől való tartózkodásra a tudomására jutástól számított 8 </w:t>
      </w:r>
      <w:r w:rsidRPr="0022064E">
        <w:rPr>
          <w:rFonts w:ascii="Times New Roman" w:hAnsi="Times New Roman" w:cs="Times New Roman"/>
          <w:i/>
          <w:sz w:val="22"/>
          <w:szCs w:val="22"/>
        </w:rPr>
        <w:t>(Nyolc)</w:t>
      </w:r>
      <w:r w:rsidRPr="0022064E">
        <w:rPr>
          <w:rFonts w:ascii="Times New Roman" w:hAnsi="Times New Roman" w:cs="Times New Roman"/>
          <w:sz w:val="22"/>
          <w:szCs w:val="22"/>
        </w:rPr>
        <w:t xml:space="preserve"> napon belül írásban felszólítani. A felmondást az alapjául szolgáló magatartás folytatásától vagy megismétlésétől számított 8 </w:t>
      </w:r>
      <w:r w:rsidRPr="0022064E">
        <w:rPr>
          <w:rFonts w:ascii="Times New Roman" w:hAnsi="Times New Roman" w:cs="Times New Roman"/>
          <w:i/>
          <w:sz w:val="22"/>
          <w:szCs w:val="22"/>
        </w:rPr>
        <w:t>(Nyolc)</w:t>
      </w:r>
      <w:r w:rsidRPr="0022064E">
        <w:rPr>
          <w:rFonts w:ascii="Times New Roman" w:hAnsi="Times New Roman" w:cs="Times New Roman"/>
          <w:sz w:val="22"/>
          <w:szCs w:val="22"/>
        </w:rPr>
        <w:t xml:space="preserve"> napon belül írásban kell közölni.</w:t>
      </w:r>
    </w:p>
    <w:p w14:paraId="35FB3EEF" w14:textId="77777777" w:rsidR="0022064E" w:rsidRPr="0022064E" w:rsidRDefault="0022064E">
      <w:pPr>
        <w:pStyle w:val="NormlWeb"/>
        <w:numPr>
          <w:ilvl w:val="0"/>
          <w:numId w:val="53"/>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22064E">
        <w:rPr>
          <w:rFonts w:ascii="Times New Roman" w:hAnsi="Times New Roman" w:cs="Times New Roman"/>
          <w:sz w:val="22"/>
          <w:szCs w:val="22"/>
        </w:rPr>
        <w:t xml:space="preserve">A felmondást nem kell előzetes felszólításnak megelőznie, ha a kifogásolt magatartás olyan súlyos, hogy Bérbeadótól a szerződés fenntartását nem lehet elvárni. A felmondást a tudomásra jutástól számított 8 </w:t>
      </w:r>
      <w:r w:rsidRPr="0022064E">
        <w:rPr>
          <w:rFonts w:ascii="Times New Roman" w:hAnsi="Times New Roman" w:cs="Times New Roman"/>
          <w:i/>
          <w:sz w:val="22"/>
          <w:szCs w:val="22"/>
        </w:rPr>
        <w:t>(Nyolc)</w:t>
      </w:r>
      <w:r w:rsidRPr="0022064E">
        <w:rPr>
          <w:rFonts w:ascii="Times New Roman" w:hAnsi="Times New Roman" w:cs="Times New Roman"/>
          <w:sz w:val="22"/>
          <w:szCs w:val="22"/>
        </w:rPr>
        <w:t xml:space="preserve"> napon belül írásban kell közölni.</w:t>
      </w:r>
    </w:p>
    <w:p w14:paraId="02AA2295" w14:textId="77777777" w:rsidR="0022064E" w:rsidRPr="0022064E" w:rsidRDefault="0022064E">
      <w:pPr>
        <w:numPr>
          <w:ilvl w:val="0"/>
          <w:numId w:val="53"/>
        </w:numPr>
        <w:jc w:val="both"/>
        <w:rPr>
          <w:sz w:val="22"/>
          <w:szCs w:val="22"/>
        </w:rPr>
      </w:pPr>
      <w:r w:rsidRPr="0022064E">
        <w:rPr>
          <w:sz w:val="22"/>
          <w:szCs w:val="22"/>
        </w:rPr>
        <w:t>Bérlő és a vele együtt lakó személyek a bérleti szerződés bármely okból történő megszűnése után – kivéve, ha a szerződés érvényességi ideje meghosszabbításra kerül - elhelyezésre nem tarthatnak igényt, a bérleti jogviszonyt nem folytathatják. Bérbeadónak elhelyezési, illetve kártérítési kötelezettsége nincs.</w:t>
      </w:r>
    </w:p>
    <w:p w14:paraId="53FD53BE" w14:textId="77777777" w:rsidR="0022064E" w:rsidRPr="0022064E" w:rsidRDefault="0022064E">
      <w:pPr>
        <w:pStyle w:val="Bekezds"/>
        <w:numPr>
          <w:ilvl w:val="0"/>
          <w:numId w:val="53"/>
        </w:numPr>
        <w:rPr>
          <w:sz w:val="22"/>
          <w:szCs w:val="22"/>
        </w:rPr>
      </w:pPr>
      <w:r w:rsidRPr="0022064E">
        <w:rPr>
          <w:sz w:val="22"/>
          <w:szCs w:val="22"/>
        </w:rPr>
        <w:t>Jelen szerződés a határozott idő elteltével vagy a feltétel bekövetkezésével minden további jognyilatkozat vagy jogcselekmény nélkül hatályát veszti. Ilyen esetben a szerződés nem alakul át határozatlan idejű jogviszonnyá.</w:t>
      </w:r>
    </w:p>
    <w:p w14:paraId="388280E9" w14:textId="77777777" w:rsidR="0022064E" w:rsidRPr="0022064E" w:rsidRDefault="0022064E">
      <w:pPr>
        <w:numPr>
          <w:ilvl w:val="0"/>
          <w:numId w:val="53"/>
        </w:numPr>
        <w:jc w:val="both"/>
        <w:rPr>
          <w:sz w:val="22"/>
          <w:szCs w:val="22"/>
        </w:rPr>
      </w:pPr>
      <w:r w:rsidRPr="0022064E">
        <w:rPr>
          <w:sz w:val="22"/>
          <w:szCs w:val="22"/>
        </w:rPr>
        <w:t>Bérlő vállalja, hogy a bérleti jogviszony bármilyen jogcímen történő megszűnése esetén - ha jogszabály másként nem rendelkezik - sem maga, sem a vele együtt költözők, illetve együtt lakók stb. részére másik lakást, elhelyezést, illetve pénzbeli térítést nem igényel.</w:t>
      </w:r>
    </w:p>
    <w:p w14:paraId="01982FCF" w14:textId="77777777" w:rsidR="0022064E" w:rsidRPr="0022064E" w:rsidRDefault="0022064E">
      <w:pPr>
        <w:numPr>
          <w:ilvl w:val="0"/>
          <w:numId w:val="53"/>
        </w:numPr>
        <w:jc w:val="both"/>
        <w:rPr>
          <w:sz w:val="22"/>
          <w:szCs w:val="22"/>
        </w:rPr>
      </w:pPr>
      <w:r w:rsidRPr="0022064E">
        <w:rPr>
          <w:sz w:val="22"/>
          <w:szCs w:val="22"/>
        </w:rPr>
        <w:t>Bérlő, illetve Bérlővel együtt költöző személyek jogcím nélküli lakáshasználóvá válnak, ha a lakásbérleti szerződésben vállalt kötelezettségeiknek maradéktalanul nem tesznek eleget.</w:t>
      </w:r>
    </w:p>
    <w:p w14:paraId="466EBE6A" w14:textId="77777777" w:rsidR="0022064E" w:rsidRPr="0022064E" w:rsidRDefault="0022064E">
      <w:pPr>
        <w:pStyle w:val="Szvegblokk"/>
        <w:numPr>
          <w:ilvl w:val="0"/>
          <w:numId w:val="53"/>
        </w:numPr>
        <w:ind w:right="-58"/>
        <w:rPr>
          <w:iCs/>
          <w:sz w:val="22"/>
          <w:szCs w:val="22"/>
        </w:rPr>
      </w:pPr>
      <w:r w:rsidRPr="0022064E">
        <w:rPr>
          <w:iCs/>
          <w:sz w:val="22"/>
          <w:szCs w:val="22"/>
        </w:rPr>
        <w:t>Bérbeadó részére a lakást jogcím nélkül használó lakáshasználati díjat köteles fizetni, amelynek mértéke:</w:t>
      </w:r>
    </w:p>
    <w:p w14:paraId="218BB46A" w14:textId="77777777" w:rsidR="0022064E" w:rsidRPr="0022064E" w:rsidRDefault="0022064E">
      <w:pPr>
        <w:pStyle w:val="Listaszerbekezds"/>
        <w:widowControl/>
        <w:numPr>
          <w:ilvl w:val="2"/>
          <w:numId w:val="53"/>
        </w:numPr>
        <w:autoSpaceDE/>
        <w:autoSpaceDN/>
        <w:adjustRightInd/>
        <w:spacing w:line="240" w:lineRule="auto"/>
        <w:ind w:right="-58"/>
        <w:contextualSpacing/>
        <w:jc w:val="both"/>
        <w:rPr>
          <w:iCs/>
          <w:sz w:val="22"/>
          <w:szCs w:val="22"/>
        </w:rPr>
      </w:pPr>
      <w:r w:rsidRPr="0022064E">
        <w:rPr>
          <w:iCs/>
          <w:sz w:val="22"/>
          <w:szCs w:val="22"/>
        </w:rPr>
        <w:t xml:space="preserve">a jogcím nélküli használat első 2 </w:t>
      </w:r>
      <w:r w:rsidRPr="0022064E">
        <w:rPr>
          <w:i/>
          <w:iCs/>
          <w:sz w:val="22"/>
          <w:szCs w:val="22"/>
        </w:rPr>
        <w:t>(Kettő)</w:t>
      </w:r>
      <w:r w:rsidRPr="0022064E">
        <w:rPr>
          <w:iCs/>
          <w:sz w:val="22"/>
          <w:szCs w:val="22"/>
        </w:rPr>
        <w:t xml:space="preserve"> hónapjában a lakásra megállapított lakbérrel azonos összeg, ezt követően</w:t>
      </w:r>
    </w:p>
    <w:p w14:paraId="07950587" w14:textId="77777777" w:rsidR="0022064E" w:rsidRPr="0022064E" w:rsidRDefault="0022064E">
      <w:pPr>
        <w:pStyle w:val="Listaszerbekezds"/>
        <w:widowControl/>
        <w:numPr>
          <w:ilvl w:val="2"/>
          <w:numId w:val="53"/>
        </w:numPr>
        <w:autoSpaceDE/>
        <w:autoSpaceDN/>
        <w:adjustRightInd/>
        <w:spacing w:line="240" w:lineRule="auto"/>
        <w:ind w:right="-58"/>
        <w:contextualSpacing/>
        <w:jc w:val="both"/>
        <w:rPr>
          <w:iCs/>
          <w:sz w:val="22"/>
          <w:szCs w:val="22"/>
        </w:rPr>
      </w:pPr>
      <w:r w:rsidRPr="0022064E">
        <w:rPr>
          <w:iCs/>
          <w:sz w:val="22"/>
          <w:szCs w:val="22"/>
        </w:rPr>
        <w:t xml:space="preserve">további 10 </w:t>
      </w:r>
      <w:r w:rsidRPr="0022064E">
        <w:rPr>
          <w:i/>
          <w:iCs/>
          <w:sz w:val="22"/>
          <w:szCs w:val="22"/>
        </w:rPr>
        <w:t>(Tíz)</w:t>
      </w:r>
      <w:r w:rsidRPr="0022064E">
        <w:rPr>
          <w:iCs/>
          <w:sz w:val="22"/>
          <w:szCs w:val="22"/>
        </w:rPr>
        <w:t xml:space="preserve"> hónapig annak kétszerese,</w:t>
      </w:r>
    </w:p>
    <w:p w14:paraId="7B01B64D" w14:textId="77777777" w:rsidR="0022064E" w:rsidRPr="0022064E" w:rsidRDefault="0022064E">
      <w:pPr>
        <w:pStyle w:val="Listaszerbekezds"/>
        <w:widowControl/>
        <w:numPr>
          <w:ilvl w:val="2"/>
          <w:numId w:val="53"/>
        </w:numPr>
        <w:autoSpaceDE/>
        <w:autoSpaceDN/>
        <w:adjustRightInd/>
        <w:spacing w:line="240" w:lineRule="auto"/>
        <w:ind w:right="-58"/>
        <w:contextualSpacing/>
        <w:jc w:val="both"/>
        <w:rPr>
          <w:iCs/>
          <w:sz w:val="22"/>
          <w:szCs w:val="22"/>
        </w:rPr>
      </w:pPr>
      <w:r w:rsidRPr="0022064E">
        <w:rPr>
          <w:iCs/>
          <w:sz w:val="22"/>
          <w:szCs w:val="22"/>
        </w:rPr>
        <w:t xml:space="preserve">1 </w:t>
      </w:r>
      <w:r w:rsidRPr="0022064E">
        <w:rPr>
          <w:i/>
          <w:iCs/>
          <w:sz w:val="22"/>
          <w:szCs w:val="22"/>
        </w:rPr>
        <w:t>(Egy)</w:t>
      </w:r>
      <w:r w:rsidRPr="0022064E">
        <w:rPr>
          <w:iCs/>
          <w:sz w:val="22"/>
          <w:szCs w:val="22"/>
        </w:rPr>
        <w:t xml:space="preserve"> éven túl annak háromszorosa.</w:t>
      </w:r>
    </w:p>
    <w:p w14:paraId="0BBB92E6" w14:textId="77777777" w:rsidR="0022064E" w:rsidRPr="0022064E" w:rsidRDefault="0022064E">
      <w:pPr>
        <w:numPr>
          <w:ilvl w:val="0"/>
          <w:numId w:val="53"/>
        </w:numPr>
        <w:jc w:val="both"/>
        <w:rPr>
          <w:sz w:val="22"/>
          <w:szCs w:val="22"/>
        </w:rPr>
      </w:pPr>
      <w:r w:rsidRPr="0022064E">
        <w:rPr>
          <w:sz w:val="22"/>
          <w:szCs w:val="22"/>
          <w:shd w:val="clear" w:color="auto" w:fill="FFFFFF"/>
        </w:rPr>
        <w:t>Bérbeadó és Bérlő megállapodnak, hogy a lakást Bérlő teszi rendeltetésszerű használatra alkalmassá a beköltözéskor – kivéve a komfortfokozatnak megfelelő lakásberendezéseket - erre való tekintettel a lakás birtokba vételét követően a falfestés, mázolás elvégzésére Bérlő vállal kötelezettséget.</w:t>
      </w:r>
    </w:p>
    <w:p w14:paraId="35FF3CD3" w14:textId="77777777" w:rsidR="0022064E" w:rsidRPr="0022064E" w:rsidRDefault="0022064E">
      <w:pPr>
        <w:numPr>
          <w:ilvl w:val="0"/>
          <w:numId w:val="53"/>
        </w:numPr>
        <w:jc w:val="both"/>
        <w:rPr>
          <w:sz w:val="22"/>
          <w:szCs w:val="22"/>
        </w:rPr>
      </w:pPr>
      <w:r w:rsidRPr="0022064E">
        <w:rPr>
          <w:sz w:val="22"/>
          <w:szCs w:val="22"/>
          <w:shd w:val="clear" w:color="auto" w:fill="FFFFFF"/>
        </w:rPr>
        <w:t>Bérlő jelen szerződés aláírásával feltétlen és visszavonhatatlan kötelezettséget vállal arra, hogy a bérleti szerződés akár a szerződésben, akár az 1993. évi LXXVIII. törvényben (a továbbiakban: Lakás tv.) szabályozott bármely okból történő megszűnése esetén az ingatlant azonnal, minden további feltétel nélkül Bérbeadó rendelkezésére bocsájtja, abból kiköltözik, a lakást kiüríti, és Bérbeadó birtokába visszaadja a bérleti jogviszony megszűnését követő napon.</w:t>
      </w:r>
    </w:p>
    <w:p w14:paraId="1BCD3821" w14:textId="77777777" w:rsidR="0022064E" w:rsidRPr="00FF0515" w:rsidRDefault="0022064E">
      <w:pPr>
        <w:numPr>
          <w:ilvl w:val="0"/>
          <w:numId w:val="53"/>
        </w:numPr>
        <w:jc w:val="both"/>
        <w:rPr>
          <w:sz w:val="22"/>
          <w:szCs w:val="22"/>
        </w:rPr>
      </w:pPr>
      <w:r w:rsidRPr="00FF0515">
        <w:rPr>
          <w:sz w:val="22"/>
          <w:szCs w:val="22"/>
        </w:rPr>
        <w:t>Bérlő kötelezettséget vállal arra, hogy amennyiben a fentiek szerint birtokbaadási kötelezettségének határidőben nem tesz eleget, Bérbeadónak jogában áll az ingatlant birtokba venni, illetve erre vonatkozóan az illetékes hatóság előtt a végrehajtási eljárást megindítani. Erre tekintettel Bérlő jelen szerződés aláírásával feltétlenül és visszavonhatatlanul, időbeli korlátozás nélkül tűrési kötelezettséget vállal arra az esetre, ha Bérbeadó élni kíván tulajdonosi, illetve igényérvényesítési jogával.</w:t>
      </w:r>
    </w:p>
    <w:p w14:paraId="2AEF1CC9" w14:textId="77777777" w:rsidR="0022064E" w:rsidRPr="00FF0515" w:rsidRDefault="0022064E">
      <w:pPr>
        <w:numPr>
          <w:ilvl w:val="0"/>
          <w:numId w:val="14"/>
        </w:numPr>
        <w:jc w:val="both"/>
        <w:rPr>
          <w:sz w:val="22"/>
          <w:szCs w:val="22"/>
        </w:rPr>
      </w:pPr>
      <w:r w:rsidRPr="00FF0515">
        <w:rPr>
          <w:sz w:val="22"/>
          <w:szCs w:val="22"/>
        </w:rPr>
        <w:lastRenderedPageBreak/>
        <w:t xml:space="preserve">Az épületek energetikai jellemzőinek tanúsításáról szóló 176/2008. (VI. 30.) Korm. rendelet 1. § (3) bekezdés </w:t>
      </w:r>
      <w:proofErr w:type="spellStart"/>
      <w:r w:rsidRPr="00FF0515">
        <w:rPr>
          <w:sz w:val="22"/>
          <w:szCs w:val="22"/>
        </w:rPr>
        <w:t>bb</w:t>
      </w:r>
      <w:proofErr w:type="spellEnd"/>
      <w:r w:rsidRPr="00FF0515">
        <w:rPr>
          <w:sz w:val="22"/>
          <w:szCs w:val="22"/>
        </w:rPr>
        <w:t>) pontja alapján az ingatlan HET-00459946 számú energetikai tanúsítványának másolata a lakásbérleti szerződés mellékletét képezi. A Hiteles Energetikai Tanúsítvány 2016. július 20. napján készült.</w:t>
      </w:r>
    </w:p>
    <w:p w14:paraId="323019D8" w14:textId="77777777" w:rsidR="0022064E" w:rsidRPr="00FF0515" w:rsidRDefault="0022064E">
      <w:pPr>
        <w:pStyle w:val="Listaszerbekezds"/>
        <w:widowControl/>
        <w:numPr>
          <w:ilvl w:val="0"/>
          <w:numId w:val="53"/>
        </w:numPr>
        <w:autoSpaceDE/>
        <w:autoSpaceDN/>
        <w:adjustRightInd/>
        <w:spacing w:line="240" w:lineRule="auto"/>
        <w:contextualSpacing/>
        <w:jc w:val="both"/>
        <w:rPr>
          <w:sz w:val="22"/>
          <w:szCs w:val="22"/>
        </w:rPr>
      </w:pPr>
      <w:r w:rsidRPr="00FF0515">
        <w:rPr>
          <w:sz w:val="22"/>
          <w:szCs w:val="22"/>
        </w:rPr>
        <w:t>Szerződő felek megállapodnak, hogy jelen lakásbérleti szerződést közjegyzői okiratba foglalják, amelynek különleges bizonyító ereje abban áll, hogy közhiteles módon igazolja, hogy a benne foglalt nyilatkozatot az okiratban szereplő személy megtette. A közjegyzői okirat alapján a szerződés jogosultja bírósági peres eljárás nélkül élhet a közvetlen bírósági végrehajtás kérésének lehetőségével, amennyiben jelen szerződésben vállalt kötelezettség önkéntes teljesítése elmarad. Az okirat végrehajtási záradékkal történő ellátását követően kikényszeríthetővé válik.</w:t>
      </w:r>
    </w:p>
    <w:p w14:paraId="7A5C509A" w14:textId="77777777" w:rsidR="0022064E" w:rsidRPr="00FF0515" w:rsidRDefault="0022064E">
      <w:pPr>
        <w:pStyle w:val="Listaszerbekezds"/>
        <w:widowControl/>
        <w:numPr>
          <w:ilvl w:val="0"/>
          <w:numId w:val="53"/>
        </w:numPr>
        <w:autoSpaceDE/>
        <w:autoSpaceDN/>
        <w:adjustRightInd/>
        <w:spacing w:line="240" w:lineRule="auto"/>
        <w:contextualSpacing/>
        <w:jc w:val="both"/>
        <w:rPr>
          <w:sz w:val="22"/>
          <w:szCs w:val="22"/>
        </w:rPr>
      </w:pPr>
      <w:r w:rsidRPr="00FF0515">
        <w:rPr>
          <w:sz w:val="22"/>
          <w:szCs w:val="22"/>
        </w:rPr>
        <w:t>A Szerződő Felek megállapodnak abban, hogy a közjegyzői okiratba foglalás díja a Bérlőt terheli.</w:t>
      </w:r>
    </w:p>
    <w:p w14:paraId="428D1BAE" w14:textId="77777777" w:rsidR="0022064E" w:rsidRPr="00FF0515" w:rsidRDefault="0022064E">
      <w:pPr>
        <w:numPr>
          <w:ilvl w:val="0"/>
          <w:numId w:val="53"/>
        </w:numPr>
        <w:jc w:val="both"/>
        <w:rPr>
          <w:sz w:val="22"/>
          <w:szCs w:val="22"/>
        </w:rPr>
      </w:pPr>
      <w:r w:rsidRPr="00FF0515">
        <w:rPr>
          <w:sz w:val="22"/>
          <w:szCs w:val="22"/>
        </w:rPr>
        <w:t>Szerződésben nem szabályozott kérdésekben a Polgári Törvénykönyvről szóló 2013. évi V. törvény, a Lakás tv. valamint a Rendelet rendelkezései az irányadók.</w:t>
      </w:r>
    </w:p>
    <w:p w14:paraId="3A6BC63E" w14:textId="77777777" w:rsidR="0022064E" w:rsidRPr="00FF0515" w:rsidRDefault="0022064E" w:rsidP="0022064E">
      <w:pPr>
        <w:jc w:val="both"/>
        <w:rPr>
          <w:sz w:val="22"/>
          <w:szCs w:val="22"/>
        </w:rPr>
      </w:pPr>
    </w:p>
    <w:p w14:paraId="53A0FECE" w14:textId="77777777" w:rsidR="0022064E" w:rsidRPr="00FF0515" w:rsidRDefault="0022064E" w:rsidP="0022064E">
      <w:pPr>
        <w:jc w:val="both"/>
        <w:rPr>
          <w:sz w:val="22"/>
          <w:szCs w:val="22"/>
        </w:rPr>
      </w:pPr>
    </w:p>
    <w:p w14:paraId="625C0D36" w14:textId="77777777" w:rsidR="0022064E" w:rsidRPr="00FF0515" w:rsidRDefault="0022064E" w:rsidP="0022064E">
      <w:pPr>
        <w:jc w:val="both"/>
        <w:rPr>
          <w:sz w:val="22"/>
          <w:szCs w:val="22"/>
        </w:rPr>
      </w:pPr>
      <w:r w:rsidRPr="00FF0515">
        <w:rPr>
          <w:sz w:val="22"/>
          <w:szCs w:val="22"/>
        </w:rPr>
        <w:t>A Szerződő Felek egyezően kijelentik, hogy egyéb kérdéseket rögzíteni nem kívánnak, a jogügylettel kapcsolatos tájékoztatást megértették, a szerződés tartalmát, mint tényvázlatot is elfogadják. A bérleti szerződés négy eredeti példányban készült, melyet a felek elolvasás után, mint akaratukkal mindenben megegyezőt jóváhagyólag aláírtak.</w:t>
      </w:r>
    </w:p>
    <w:p w14:paraId="0073AB6F" w14:textId="77777777" w:rsidR="0022064E" w:rsidRPr="00FF0515" w:rsidRDefault="0022064E" w:rsidP="0022064E">
      <w:pPr>
        <w:ind w:left="426" w:hanging="426"/>
        <w:jc w:val="both"/>
        <w:rPr>
          <w:b/>
          <w:sz w:val="22"/>
          <w:szCs w:val="22"/>
        </w:rPr>
      </w:pPr>
    </w:p>
    <w:p w14:paraId="70847A7E" w14:textId="77777777" w:rsidR="0022064E" w:rsidRPr="00FF0515" w:rsidRDefault="0022064E" w:rsidP="0022064E">
      <w:pPr>
        <w:ind w:left="426" w:hanging="426"/>
        <w:jc w:val="both"/>
        <w:rPr>
          <w:b/>
          <w:sz w:val="22"/>
          <w:szCs w:val="22"/>
        </w:rPr>
      </w:pPr>
      <w:r w:rsidRPr="00FF0515">
        <w:rPr>
          <w:b/>
          <w:sz w:val="22"/>
          <w:szCs w:val="22"/>
        </w:rPr>
        <w:t>Kiskőrös, 2022. december</w:t>
      </w:r>
    </w:p>
    <w:p w14:paraId="255C2452" w14:textId="77777777" w:rsidR="0022064E" w:rsidRPr="00FF0515" w:rsidRDefault="0022064E" w:rsidP="0022064E">
      <w:pPr>
        <w:jc w:val="both"/>
        <w:rPr>
          <w:b/>
          <w:sz w:val="22"/>
          <w:szCs w:val="22"/>
        </w:rPr>
      </w:pPr>
    </w:p>
    <w:p w14:paraId="5AEA160F" w14:textId="77777777" w:rsidR="0022064E" w:rsidRPr="00FF0515" w:rsidRDefault="0022064E" w:rsidP="0022064E">
      <w:pPr>
        <w:ind w:left="426" w:hanging="426"/>
        <w:jc w:val="both"/>
        <w:rPr>
          <w:b/>
          <w:sz w:val="22"/>
          <w:szCs w:val="22"/>
        </w:rPr>
      </w:pPr>
      <w:r w:rsidRPr="00FF0515">
        <w:rPr>
          <w:b/>
          <w:sz w:val="22"/>
          <w:szCs w:val="22"/>
        </w:rPr>
        <w:t>Kiskőrös Város Önkormányzata,</w:t>
      </w:r>
    </w:p>
    <w:p w14:paraId="615D2719" w14:textId="77777777" w:rsidR="0022064E" w:rsidRPr="00FF0515" w:rsidRDefault="0022064E" w:rsidP="0022064E">
      <w:pPr>
        <w:ind w:left="426" w:hanging="426"/>
        <w:jc w:val="both"/>
        <w:rPr>
          <w:b/>
          <w:sz w:val="22"/>
          <w:szCs w:val="22"/>
        </w:rPr>
      </w:pPr>
      <w:r w:rsidRPr="00FF0515">
        <w:rPr>
          <w:b/>
          <w:sz w:val="22"/>
          <w:szCs w:val="22"/>
        </w:rPr>
        <w:t>mint Bérbeadó képviseletében:</w:t>
      </w:r>
    </w:p>
    <w:p w14:paraId="4DB1C844" w14:textId="77777777" w:rsidR="0022064E" w:rsidRPr="00FF0515" w:rsidRDefault="0022064E" w:rsidP="0022064E">
      <w:pPr>
        <w:jc w:val="both"/>
        <w:rPr>
          <w:b/>
          <w:sz w:val="22"/>
          <w:szCs w:val="22"/>
        </w:rPr>
      </w:pPr>
    </w:p>
    <w:p w14:paraId="385CBEE8" w14:textId="77777777" w:rsidR="0022064E" w:rsidRDefault="0022064E" w:rsidP="0022064E">
      <w:pPr>
        <w:jc w:val="both"/>
        <w:rPr>
          <w:b/>
          <w:sz w:val="22"/>
          <w:szCs w:val="22"/>
        </w:rPr>
      </w:pPr>
    </w:p>
    <w:p w14:paraId="59149AD4" w14:textId="77777777" w:rsidR="0022064E" w:rsidRDefault="0022064E" w:rsidP="0022064E">
      <w:pPr>
        <w:jc w:val="both"/>
        <w:rPr>
          <w:b/>
          <w:sz w:val="22"/>
          <w:szCs w:val="22"/>
        </w:rPr>
      </w:pPr>
    </w:p>
    <w:p w14:paraId="06849AF9" w14:textId="77777777" w:rsidR="0022064E" w:rsidRDefault="0022064E" w:rsidP="0022064E">
      <w:pPr>
        <w:jc w:val="both"/>
        <w:rPr>
          <w:b/>
          <w:sz w:val="22"/>
          <w:szCs w:val="22"/>
        </w:rPr>
      </w:pPr>
    </w:p>
    <w:p w14:paraId="283A01C6" w14:textId="77777777" w:rsidR="0022064E" w:rsidRPr="00FF0515" w:rsidRDefault="0022064E" w:rsidP="0022064E">
      <w:pPr>
        <w:jc w:val="both"/>
        <w:rPr>
          <w:b/>
          <w:sz w:val="22"/>
          <w:szCs w:val="22"/>
        </w:rPr>
      </w:pPr>
    </w:p>
    <w:p w14:paraId="5462CF10" w14:textId="77777777" w:rsidR="0022064E" w:rsidRPr="00FF0515" w:rsidRDefault="0022064E" w:rsidP="0022064E">
      <w:pPr>
        <w:tabs>
          <w:tab w:val="center" w:pos="2268"/>
          <w:tab w:val="center" w:pos="6804"/>
        </w:tabs>
        <w:jc w:val="both"/>
        <w:rPr>
          <w:b/>
          <w:sz w:val="22"/>
          <w:szCs w:val="22"/>
        </w:rPr>
      </w:pPr>
      <w:r w:rsidRPr="00FF0515">
        <w:rPr>
          <w:b/>
          <w:sz w:val="22"/>
          <w:szCs w:val="22"/>
        </w:rPr>
        <w:tab/>
        <w:t>Domonyi László</w:t>
      </w:r>
      <w:r w:rsidRPr="00FF0515">
        <w:rPr>
          <w:b/>
          <w:sz w:val="22"/>
          <w:szCs w:val="22"/>
        </w:rPr>
        <w:tab/>
        <w:t>Jakab Eszmeralda</w:t>
      </w:r>
    </w:p>
    <w:p w14:paraId="6DAE7340" w14:textId="77777777" w:rsidR="0022064E" w:rsidRPr="00FF0515" w:rsidRDefault="0022064E" w:rsidP="0022064E">
      <w:pPr>
        <w:tabs>
          <w:tab w:val="left" w:pos="585"/>
          <w:tab w:val="left" w:pos="6195"/>
        </w:tabs>
        <w:jc w:val="both"/>
        <w:rPr>
          <w:sz w:val="22"/>
          <w:szCs w:val="22"/>
        </w:rPr>
      </w:pPr>
      <w:r w:rsidRPr="00FF0515">
        <w:rPr>
          <w:b/>
          <w:sz w:val="22"/>
          <w:szCs w:val="22"/>
        </w:rPr>
        <w:tab/>
        <w:t xml:space="preserve">                polgármester</w:t>
      </w:r>
      <w:r w:rsidRPr="00FF0515">
        <w:rPr>
          <w:b/>
          <w:sz w:val="22"/>
          <w:szCs w:val="22"/>
        </w:rPr>
        <w:tab/>
        <w:t xml:space="preserve">      bérlő</w:t>
      </w:r>
    </w:p>
    <w:p w14:paraId="5888414E" w14:textId="77777777" w:rsidR="0022064E" w:rsidRDefault="0022064E" w:rsidP="0022064E">
      <w:pPr>
        <w:tabs>
          <w:tab w:val="left" w:pos="1221"/>
        </w:tabs>
        <w:rPr>
          <w:b/>
          <w:sz w:val="22"/>
          <w:szCs w:val="22"/>
        </w:rPr>
      </w:pPr>
    </w:p>
    <w:p w14:paraId="7E3E2C44" w14:textId="77777777" w:rsidR="0022064E" w:rsidRDefault="0022064E" w:rsidP="0022064E">
      <w:pPr>
        <w:tabs>
          <w:tab w:val="left" w:pos="1221"/>
        </w:tabs>
        <w:rPr>
          <w:b/>
          <w:sz w:val="22"/>
          <w:szCs w:val="22"/>
        </w:rPr>
      </w:pPr>
    </w:p>
    <w:p w14:paraId="3235323A" w14:textId="77777777" w:rsidR="0022064E" w:rsidRPr="00FF0515" w:rsidRDefault="0022064E" w:rsidP="0022064E">
      <w:pPr>
        <w:tabs>
          <w:tab w:val="left" w:pos="1221"/>
        </w:tabs>
        <w:rPr>
          <w:b/>
          <w:sz w:val="22"/>
          <w:szCs w:val="22"/>
        </w:rPr>
      </w:pPr>
    </w:p>
    <w:p w14:paraId="3DD4A8EC" w14:textId="77777777" w:rsidR="0022064E" w:rsidRPr="00FF0515" w:rsidRDefault="0022064E" w:rsidP="0022064E">
      <w:pPr>
        <w:tabs>
          <w:tab w:val="center" w:pos="2268"/>
          <w:tab w:val="center" w:pos="6804"/>
        </w:tabs>
        <w:jc w:val="both"/>
        <w:rPr>
          <w:b/>
          <w:sz w:val="22"/>
          <w:szCs w:val="22"/>
        </w:rPr>
      </w:pPr>
      <w:proofErr w:type="spellStart"/>
      <w:r>
        <w:rPr>
          <w:b/>
          <w:sz w:val="22"/>
          <w:szCs w:val="22"/>
        </w:rPr>
        <w:t>E</w:t>
      </w:r>
      <w:r w:rsidRPr="00FF0515">
        <w:rPr>
          <w:b/>
          <w:sz w:val="22"/>
          <w:szCs w:val="22"/>
        </w:rPr>
        <w:t>llenjegyzem</w:t>
      </w:r>
      <w:proofErr w:type="spellEnd"/>
      <w:r w:rsidRPr="00FF0515">
        <w:rPr>
          <w:b/>
          <w:sz w:val="22"/>
          <w:szCs w:val="22"/>
        </w:rPr>
        <w:t>:</w:t>
      </w:r>
    </w:p>
    <w:p w14:paraId="22613503" w14:textId="77777777" w:rsidR="0022064E" w:rsidRPr="00FF0515" w:rsidRDefault="0022064E" w:rsidP="0022064E">
      <w:pPr>
        <w:tabs>
          <w:tab w:val="center" w:pos="2268"/>
          <w:tab w:val="center" w:pos="6804"/>
        </w:tabs>
        <w:jc w:val="both"/>
        <w:rPr>
          <w:b/>
          <w:sz w:val="22"/>
          <w:szCs w:val="22"/>
        </w:rPr>
      </w:pPr>
    </w:p>
    <w:p w14:paraId="063B6E50" w14:textId="77777777" w:rsidR="0022064E" w:rsidRPr="00FF0515" w:rsidRDefault="0022064E" w:rsidP="0022064E">
      <w:pPr>
        <w:tabs>
          <w:tab w:val="center" w:pos="2268"/>
          <w:tab w:val="center" w:pos="6804"/>
        </w:tabs>
        <w:jc w:val="both"/>
        <w:rPr>
          <w:b/>
          <w:sz w:val="22"/>
          <w:szCs w:val="22"/>
        </w:rPr>
      </w:pPr>
    </w:p>
    <w:p w14:paraId="3103ABB6" w14:textId="77777777" w:rsidR="0022064E" w:rsidRDefault="0022064E" w:rsidP="0022064E">
      <w:pPr>
        <w:tabs>
          <w:tab w:val="center" w:pos="2268"/>
          <w:tab w:val="center" w:pos="6804"/>
        </w:tabs>
        <w:jc w:val="both"/>
        <w:rPr>
          <w:b/>
          <w:sz w:val="22"/>
          <w:szCs w:val="22"/>
        </w:rPr>
      </w:pPr>
    </w:p>
    <w:p w14:paraId="74DF24E1" w14:textId="77777777" w:rsidR="0022064E" w:rsidRPr="00FF0515" w:rsidRDefault="0022064E" w:rsidP="0022064E">
      <w:pPr>
        <w:tabs>
          <w:tab w:val="center" w:pos="2268"/>
          <w:tab w:val="center" w:pos="6804"/>
        </w:tabs>
        <w:jc w:val="both"/>
        <w:rPr>
          <w:b/>
          <w:sz w:val="22"/>
          <w:szCs w:val="22"/>
        </w:rPr>
      </w:pPr>
    </w:p>
    <w:p w14:paraId="2F96BBAF" w14:textId="77777777" w:rsidR="0022064E" w:rsidRPr="00FF0515" w:rsidRDefault="0022064E" w:rsidP="0022064E">
      <w:pPr>
        <w:tabs>
          <w:tab w:val="center" w:pos="2268"/>
          <w:tab w:val="center" w:pos="6804"/>
        </w:tabs>
        <w:jc w:val="both"/>
        <w:rPr>
          <w:b/>
          <w:sz w:val="22"/>
          <w:szCs w:val="22"/>
        </w:rPr>
      </w:pPr>
      <w:r w:rsidRPr="00FF0515">
        <w:rPr>
          <w:b/>
          <w:sz w:val="22"/>
          <w:szCs w:val="22"/>
        </w:rPr>
        <w:t xml:space="preserve">                  dr. Turán Csaba</w:t>
      </w:r>
    </w:p>
    <w:p w14:paraId="44AAEA70" w14:textId="77777777" w:rsidR="0022064E" w:rsidRDefault="0022064E" w:rsidP="0022064E">
      <w:pPr>
        <w:tabs>
          <w:tab w:val="center" w:pos="2268"/>
          <w:tab w:val="center" w:pos="6804"/>
        </w:tabs>
        <w:jc w:val="both"/>
        <w:rPr>
          <w:b/>
          <w:sz w:val="22"/>
          <w:szCs w:val="22"/>
        </w:rPr>
      </w:pPr>
      <w:r w:rsidRPr="00FF0515">
        <w:rPr>
          <w:b/>
          <w:sz w:val="22"/>
          <w:szCs w:val="22"/>
        </w:rPr>
        <w:t xml:space="preserve">                              jegyző</w:t>
      </w:r>
    </w:p>
    <w:p w14:paraId="6BF09790" w14:textId="77777777" w:rsidR="0022064E" w:rsidRDefault="0022064E" w:rsidP="0022064E">
      <w:pPr>
        <w:tabs>
          <w:tab w:val="center" w:pos="2268"/>
          <w:tab w:val="center" w:pos="6804"/>
        </w:tabs>
        <w:jc w:val="both"/>
        <w:rPr>
          <w:b/>
          <w:sz w:val="22"/>
          <w:szCs w:val="22"/>
        </w:rPr>
      </w:pPr>
    </w:p>
    <w:p w14:paraId="07F35718" w14:textId="77777777" w:rsidR="0022064E" w:rsidRPr="00A63FD2" w:rsidRDefault="0022064E" w:rsidP="0022064E">
      <w:pPr>
        <w:pBdr>
          <w:bottom w:val="single" w:sz="6" w:space="1" w:color="auto"/>
        </w:pBdr>
        <w:jc w:val="both"/>
        <w:rPr>
          <w:sz w:val="22"/>
          <w:szCs w:val="22"/>
        </w:rPr>
      </w:pPr>
    </w:p>
    <w:p w14:paraId="1D60D6DD" w14:textId="77777777" w:rsidR="0022064E" w:rsidRDefault="0022064E" w:rsidP="0022064E">
      <w:pPr>
        <w:rPr>
          <w:b/>
          <w:bCs/>
          <w:sz w:val="22"/>
          <w:szCs w:val="22"/>
        </w:rPr>
      </w:pPr>
    </w:p>
    <w:p w14:paraId="271F9708" w14:textId="77777777" w:rsidR="0022064E" w:rsidRPr="00FF0515" w:rsidRDefault="0022064E" w:rsidP="0022064E">
      <w:pPr>
        <w:tabs>
          <w:tab w:val="center" w:pos="2268"/>
          <w:tab w:val="center" w:pos="6804"/>
        </w:tabs>
        <w:jc w:val="both"/>
        <w:rPr>
          <w:sz w:val="22"/>
          <w:szCs w:val="22"/>
        </w:rPr>
      </w:pPr>
    </w:p>
    <w:p w14:paraId="01F1D0F9" w14:textId="77777777" w:rsidR="00A07FF9" w:rsidRPr="00E158C4" w:rsidRDefault="00A07FF9" w:rsidP="000759B1">
      <w:pPr>
        <w:pStyle w:val="Listaszerbekezds"/>
        <w:numPr>
          <w:ilvl w:val="0"/>
          <w:numId w:val="33"/>
        </w:numPr>
        <w:jc w:val="center"/>
        <w:rPr>
          <w:b/>
          <w:bCs/>
          <w:sz w:val="22"/>
          <w:szCs w:val="22"/>
        </w:rPr>
      </w:pPr>
      <w:r w:rsidRPr="00E158C4">
        <w:rPr>
          <w:b/>
          <w:bCs/>
          <w:sz w:val="22"/>
          <w:szCs w:val="22"/>
        </w:rPr>
        <w:br w:type="page"/>
      </w:r>
      <w:r w:rsidRPr="00E158C4">
        <w:rPr>
          <w:b/>
          <w:bCs/>
          <w:sz w:val="22"/>
          <w:szCs w:val="22"/>
        </w:rPr>
        <w:lastRenderedPageBreak/>
        <w:t>napirend</w:t>
      </w:r>
    </w:p>
    <w:p w14:paraId="34EA8360" w14:textId="77777777" w:rsidR="00A07FF9" w:rsidRPr="007551A8" w:rsidRDefault="00A07FF9" w:rsidP="007551A8">
      <w:pPr>
        <w:ind w:left="360"/>
        <w:jc w:val="center"/>
        <w:rPr>
          <w:b/>
          <w:bCs/>
          <w:sz w:val="22"/>
          <w:szCs w:val="22"/>
        </w:rPr>
      </w:pPr>
    </w:p>
    <w:p w14:paraId="23BEC615" w14:textId="77777777" w:rsidR="0022064E" w:rsidRPr="0022064E" w:rsidRDefault="0022064E" w:rsidP="0022064E">
      <w:pPr>
        <w:jc w:val="center"/>
        <w:rPr>
          <w:sz w:val="22"/>
          <w:szCs w:val="22"/>
        </w:rPr>
      </w:pPr>
      <w:r w:rsidRPr="0022064E">
        <w:rPr>
          <w:sz w:val="22"/>
          <w:szCs w:val="22"/>
        </w:rPr>
        <w:t>JAKAB GINA LAKÁSBÉRLETI JOGVISZONYÁNAK MEGHOSSZABBÍTÁSA</w:t>
      </w:r>
    </w:p>
    <w:p w14:paraId="68C1D3B1" w14:textId="77777777" w:rsidR="007551A8" w:rsidRPr="00A63FD2" w:rsidRDefault="007551A8" w:rsidP="007551A8">
      <w:pPr>
        <w:jc w:val="center"/>
        <w:rPr>
          <w:i/>
          <w:sz w:val="22"/>
          <w:szCs w:val="22"/>
        </w:rPr>
      </w:pPr>
      <w:r w:rsidRPr="00A63FD2">
        <w:rPr>
          <w:i/>
          <w:sz w:val="22"/>
          <w:szCs w:val="22"/>
        </w:rPr>
        <w:t>(Írásos előterjesztés a jegyzőkönyvhöz mellékelve.)</w:t>
      </w:r>
    </w:p>
    <w:p w14:paraId="6EE312C0" w14:textId="77777777" w:rsidR="007551A8" w:rsidRPr="00A63FD2" w:rsidRDefault="007551A8" w:rsidP="007551A8">
      <w:pPr>
        <w:jc w:val="center"/>
        <w:rPr>
          <w:i/>
          <w:sz w:val="22"/>
          <w:szCs w:val="22"/>
        </w:rPr>
      </w:pPr>
    </w:p>
    <w:p w14:paraId="18534DB5" w14:textId="77777777" w:rsidR="0022064E" w:rsidRPr="00A63FD2" w:rsidRDefault="0022064E" w:rsidP="0022064E">
      <w:pPr>
        <w:jc w:val="both"/>
        <w:rPr>
          <w:rFonts w:eastAsia="Calibri"/>
          <w:bCs/>
          <w:sz w:val="22"/>
          <w:szCs w:val="22"/>
        </w:rPr>
      </w:pPr>
      <w:r w:rsidRPr="00A63FD2">
        <w:rPr>
          <w:b/>
          <w:sz w:val="22"/>
          <w:szCs w:val="22"/>
          <w:u w:val="single"/>
        </w:rPr>
        <w:t>Előterjesztő:</w:t>
      </w:r>
      <w:r w:rsidRPr="00A63FD2">
        <w:rPr>
          <w:rFonts w:eastAsia="Calibri"/>
          <w:bCs/>
          <w:sz w:val="22"/>
          <w:szCs w:val="22"/>
        </w:rPr>
        <w:tab/>
        <w:t>Polgármester</w:t>
      </w:r>
    </w:p>
    <w:p w14:paraId="4ED8D944" w14:textId="77777777" w:rsidR="0022064E" w:rsidRPr="00A63FD2" w:rsidRDefault="0022064E" w:rsidP="0022064E">
      <w:pPr>
        <w:jc w:val="both"/>
        <w:rPr>
          <w:bCs/>
          <w:iCs/>
          <w:sz w:val="22"/>
          <w:szCs w:val="22"/>
        </w:rPr>
      </w:pPr>
      <w:r w:rsidRPr="00A63FD2">
        <w:rPr>
          <w:b/>
          <w:iCs/>
          <w:sz w:val="22"/>
          <w:szCs w:val="22"/>
          <w:u w:val="single"/>
        </w:rPr>
        <w:t>Előadó:</w:t>
      </w:r>
      <w:r w:rsidRPr="00A63FD2">
        <w:rPr>
          <w:bCs/>
          <w:iCs/>
          <w:sz w:val="22"/>
          <w:szCs w:val="22"/>
        </w:rPr>
        <w:tab/>
      </w:r>
      <w:r>
        <w:rPr>
          <w:bCs/>
          <w:iCs/>
          <w:sz w:val="22"/>
          <w:szCs w:val="22"/>
        </w:rPr>
        <w:t>Szociális ügyintéző</w:t>
      </w:r>
    </w:p>
    <w:p w14:paraId="7013EE9A" w14:textId="77777777" w:rsidR="0022064E" w:rsidRPr="00A63FD2" w:rsidRDefault="0022064E" w:rsidP="0022064E">
      <w:pPr>
        <w:jc w:val="both"/>
        <w:rPr>
          <w:sz w:val="22"/>
          <w:szCs w:val="22"/>
        </w:rPr>
      </w:pPr>
    </w:p>
    <w:p w14:paraId="47B56F2C" w14:textId="0B65D34B" w:rsidR="0022064E" w:rsidRDefault="0022064E" w:rsidP="0022064E">
      <w:pPr>
        <w:pStyle w:val="Listaszerbekezds"/>
        <w:jc w:val="both"/>
        <w:rPr>
          <w:b/>
          <w:sz w:val="22"/>
          <w:szCs w:val="22"/>
        </w:rPr>
      </w:pPr>
      <w:r w:rsidRPr="00A63FD2">
        <w:rPr>
          <w:b/>
          <w:sz w:val="22"/>
          <w:szCs w:val="22"/>
        </w:rPr>
        <w:t>Domonyi László</w:t>
      </w:r>
      <w:r w:rsidRPr="00A63FD2">
        <w:rPr>
          <w:b/>
          <w:bCs/>
          <w:sz w:val="22"/>
          <w:szCs w:val="22"/>
        </w:rPr>
        <w:t xml:space="preserve"> polgármester</w:t>
      </w:r>
      <w:r w:rsidRPr="00A63FD2">
        <w:rPr>
          <w:sz w:val="22"/>
          <w:szCs w:val="22"/>
        </w:rPr>
        <w:t xml:space="preserve"> az előterjesztés szóbeli ismertetésére felkérte</w:t>
      </w:r>
      <w:r w:rsidR="009B100A">
        <w:rPr>
          <w:sz w:val="22"/>
          <w:szCs w:val="22"/>
        </w:rPr>
        <w:t xml:space="preserve"> </w:t>
      </w:r>
      <w:r>
        <w:rPr>
          <w:b/>
          <w:sz w:val="22"/>
          <w:szCs w:val="22"/>
        </w:rPr>
        <w:t>Losoncziné Romfa Erika szociális ügyintézőt.</w:t>
      </w:r>
    </w:p>
    <w:p w14:paraId="1676D41D" w14:textId="77777777" w:rsidR="0022064E" w:rsidRPr="00A63FD2" w:rsidRDefault="0022064E" w:rsidP="0022064E">
      <w:pPr>
        <w:pStyle w:val="Listaszerbekezds"/>
        <w:jc w:val="both"/>
        <w:rPr>
          <w:b/>
          <w:sz w:val="22"/>
          <w:szCs w:val="22"/>
        </w:rPr>
      </w:pPr>
    </w:p>
    <w:p w14:paraId="67B409F1" w14:textId="539B4B9F" w:rsidR="0022064E" w:rsidRPr="00E1130D" w:rsidRDefault="0022064E" w:rsidP="00E1130D">
      <w:pPr>
        <w:jc w:val="both"/>
        <w:rPr>
          <w:sz w:val="28"/>
          <w:szCs w:val="28"/>
        </w:rPr>
      </w:pPr>
      <w:r>
        <w:rPr>
          <w:b/>
          <w:sz w:val="22"/>
          <w:szCs w:val="22"/>
        </w:rPr>
        <w:t xml:space="preserve">Losoncziné Romfa Erika szociális ügyintéző </w:t>
      </w:r>
      <w:r w:rsidRPr="0047231D">
        <w:rPr>
          <w:sz w:val="22"/>
          <w:szCs w:val="22"/>
        </w:rPr>
        <w:t>elmondta</w:t>
      </w:r>
      <w:r w:rsidRPr="00A63FD2">
        <w:rPr>
          <w:sz w:val="22"/>
          <w:szCs w:val="22"/>
        </w:rPr>
        <w:t>,</w:t>
      </w:r>
      <w:r w:rsidR="009B100A">
        <w:rPr>
          <w:sz w:val="22"/>
          <w:szCs w:val="22"/>
        </w:rPr>
        <w:t xml:space="preserve"> </w:t>
      </w:r>
      <w:r w:rsidRPr="00E1130D">
        <w:rPr>
          <w:sz w:val="22"/>
          <w:szCs w:val="22"/>
        </w:rPr>
        <w:t xml:space="preserve">hogy </w:t>
      </w:r>
      <w:r w:rsidR="00E1130D" w:rsidRPr="00E1130D">
        <w:rPr>
          <w:sz w:val="22"/>
          <w:szCs w:val="22"/>
        </w:rPr>
        <w:t>Jakab Gina 2018. decemberétől bérli az önkormányzat tulajdonában lévő Kiskőrös, Öregszőlő tanya 27. szám alatti 73 négyzetméter alapterületű komfortos lakást. 2022. november 15. napjá</w:t>
      </w:r>
      <w:r w:rsidR="00A25B5E">
        <w:rPr>
          <w:sz w:val="22"/>
          <w:szCs w:val="22"/>
        </w:rPr>
        <w:t>n kérelmet nyújtott be, melyben kérte</w:t>
      </w:r>
      <w:r w:rsidR="00E1130D" w:rsidRPr="00E1130D">
        <w:rPr>
          <w:sz w:val="22"/>
          <w:szCs w:val="22"/>
        </w:rPr>
        <w:t xml:space="preserve"> lakásbérleti jogviszonya </w:t>
      </w:r>
      <w:r w:rsidR="00A25B5E">
        <w:rPr>
          <w:sz w:val="22"/>
          <w:szCs w:val="22"/>
        </w:rPr>
        <w:t>meg</w:t>
      </w:r>
      <w:r w:rsidR="00E1130D" w:rsidRPr="00E1130D">
        <w:rPr>
          <w:sz w:val="22"/>
          <w:szCs w:val="22"/>
        </w:rPr>
        <w:t xml:space="preserve">hosszabbítását. Hét kiskorú gyermekével él közös háztartásban. </w:t>
      </w:r>
      <w:r w:rsidR="00A25B5E">
        <w:rPr>
          <w:sz w:val="22"/>
          <w:szCs w:val="22"/>
        </w:rPr>
        <w:t>Hátrányos</w:t>
      </w:r>
      <w:r w:rsidR="00E1130D" w:rsidRPr="00E1130D">
        <w:rPr>
          <w:sz w:val="22"/>
          <w:szCs w:val="22"/>
        </w:rPr>
        <w:t xml:space="preserve"> anyagi h</w:t>
      </w:r>
      <w:r w:rsidR="00A25B5E">
        <w:rPr>
          <w:sz w:val="22"/>
          <w:szCs w:val="22"/>
        </w:rPr>
        <w:t>elyzete nem teszi lehetővé</w:t>
      </w:r>
      <w:r w:rsidR="00E1130D" w:rsidRPr="00E1130D">
        <w:rPr>
          <w:sz w:val="22"/>
          <w:szCs w:val="22"/>
        </w:rPr>
        <w:t xml:space="preserve"> piaci alapú albérletet fenntart</w:t>
      </w:r>
      <w:r w:rsidR="00A25B5E">
        <w:rPr>
          <w:sz w:val="22"/>
          <w:szCs w:val="22"/>
        </w:rPr>
        <w:t>ását, vagy saját tulajdonú ingatlan</w:t>
      </w:r>
      <w:r w:rsidR="00E1130D" w:rsidRPr="00E1130D">
        <w:rPr>
          <w:sz w:val="22"/>
          <w:szCs w:val="22"/>
        </w:rPr>
        <w:t xml:space="preserve"> vásár</w:t>
      </w:r>
      <w:r w:rsidR="00A25B5E">
        <w:rPr>
          <w:sz w:val="22"/>
          <w:szCs w:val="22"/>
        </w:rPr>
        <w:t>lását</w:t>
      </w:r>
      <w:r w:rsidR="00E1130D" w:rsidRPr="00E1130D">
        <w:rPr>
          <w:sz w:val="22"/>
          <w:szCs w:val="22"/>
        </w:rPr>
        <w:t xml:space="preserve">. Figyelemmel arra, hogy Jakab Gina a lakásproblémáját önhibáján kívül továbbra sem tudja megoldani, </w:t>
      </w:r>
      <w:r w:rsidR="009B100A">
        <w:rPr>
          <w:sz w:val="22"/>
          <w:szCs w:val="22"/>
        </w:rPr>
        <w:t xml:space="preserve">a vonatkozó </w:t>
      </w:r>
      <w:r w:rsidR="00E1130D" w:rsidRPr="00E1130D">
        <w:rPr>
          <w:sz w:val="22"/>
          <w:szCs w:val="22"/>
        </w:rPr>
        <w:t>helyi rendelet értelmében szociális helyzet alapján történő bérbeadás feltételeinek fennállása esetén lakásbérleti jogviszonya 1 évvel meghosszabbítható.</w:t>
      </w:r>
    </w:p>
    <w:p w14:paraId="00EE3F3E" w14:textId="77777777" w:rsidR="0022064E" w:rsidRPr="00A63FD2" w:rsidRDefault="0022064E" w:rsidP="0022064E">
      <w:pPr>
        <w:jc w:val="both"/>
        <w:rPr>
          <w:sz w:val="22"/>
          <w:szCs w:val="22"/>
        </w:rPr>
      </w:pPr>
    </w:p>
    <w:p w14:paraId="4EFCD516" w14:textId="6D5D14E7" w:rsidR="0022064E" w:rsidRPr="00604D4A" w:rsidRDefault="0022064E" w:rsidP="0022064E">
      <w:pPr>
        <w:jc w:val="both"/>
        <w:rPr>
          <w:sz w:val="22"/>
          <w:szCs w:val="22"/>
        </w:rPr>
      </w:pPr>
      <w:r w:rsidRPr="00A63FD2">
        <w:rPr>
          <w:b/>
          <w:sz w:val="22"/>
          <w:szCs w:val="22"/>
        </w:rPr>
        <w:t xml:space="preserve">Szlovák Pál, </w:t>
      </w:r>
      <w:r w:rsidRPr="00A63FD2">
        <w:rPr>
          <w:sz w:val="22"/>
          <w:szCs w:val="22"/>
        </w:rPr>
        <w:t xml:space="preserve">a Társadalompolitikai Bizottság elnöke, </w:t>
      </w:r>
      <w:r>
        <w:rPr>
          <w:b/>
          <w:sz w:val="22"/>
          <w:szCs w:val="22"/>
        </w:rPr>
        <w:t>Pohankovics András</w:t>
      </w:r>
      <w:r w:rsidRPr="00A63FD2">
        <w:rPr>
          <w:b/>
          <w:sz w:val="22"/>
          <w:szCs w:val="22"/>
        </w:rPr>
        <w:t>,</w:t>
      </w:r>
      <w:r w:rsidRPr="00A63FD2">
        <w:rPr>
          <w:sz w:val="22"/>
          <w:szCs w:val="22"/>
        </w:rPr>
        <w:t xml:space="preserve"> az Ipari, Mezőgazdasági és Klímapolitikai Bizottság</w:t>
      </w:r>
      <w:r>
        <w:rPr>
          <w:sz w:val="22"/>
          <w:szCs w:val="22"/>
        </w:rPr>
        <w:t xml:space="preserve"> elnöke</w:t>
      </w:r>
      <w:r w:rsidRPr="00A63FD2">
        <w:rPr>
          <w:sz w:val="22"/>
          <w:szCs w:val="22"/>
        </w:rPr>
        <w:t>,</w:t>
      </w:r>
      <w:r w:rsidR="009B100A">
        <w:rPr>
          <w:sz w:val="22"/>
          <w:szCs w:val="22"/>
        </w:rPr>
        <w:t xml:space="preserve"> </w:t>
      </w:r>
      <w:r>
        <w:rPr>
          <w:b/>
          <w:sz w:val="22"/>
          <w:szCs w:val="22"/>
        </w:rPr>
        <w:t>Horváth János</w:t>
      </w:r>
      <w:r w:rsidRPr="00A63FD2">
        <w:rPr>
          <w:b/>
          <w:sz w:val="22"/>
          <w:szCs w:val="22"/>
        </w:rPr>
        <w:t xml:space="preserve">, </w:t>
      </w:r>
      <w:r w:rsidRPr="00A63FD2">
        <w:rPr>
          <w:sz w:val="22"/>
          <w:szCs w:val="22"/>
        </w:rPr>
        <w:t xml:space="preserve">az Ügyrendi és Összeférhetetlenségi Bizottság </w:t>
      </w:r>
      <w:r>
        <w:rPr>
          <w:sz w:val="22"/>
          <w:szCs w:val="22"/>
        </w:rPr>
        <w:t>elnöke</w:t>
      </w:r>
      <w:r w:rsidRPr="00A63FD2">
        <w:rPr>
          <w:sz w:val="22"/>
          <w:szCs w:val="22"/>
        </w:rPr>
        <w:t>,</w:t>
      </w:r>
      <w:r w:rsidR="009B100A">
        <w:rPr>
          <w:sz w:val="22"/>
          <w:szCs w:val="22"/>
        </w:rPr>
        <w:t xml:space="preserve"> </w:t>
      </w:r>
      <w:r>
        <w:rPr>
          <w:b/>
          <w:sz w:val="22"/>
          <w:szCs w:val="22"/>
        </w:rPr>
        <w:t>Ungvári Ferenc</w:t>
      </w:r>
      <w:r w:rsidRPr="00A63FD2">
        <w:rPr>
          <w:b/>
          <w:sz w:val="22"/>
          <w:szCs w:val="22"/>
        </w:rPr>
        <w:t xml:space="preserve">, </w:t>
      </w:r>
      <w:r w:rsidRPr="00A63FD2">
        <w:rPr>
          <w:sz w:val="22"/>
          <w:szCs w:val="22"/>
        </w:rPr>
        <w:t xml:space="preserve">a Pénzügyi Bizottság </w:t>
      </w:r>
      <w:r>
        <w:rPr>
          <w:sz w:val="22"/>
          <w:szCs w:val="22"/>
        </w:rPr>
        <w:t>tagja</w:t>
      </w:r>
      <w:r w:rsidRPr="00A63FD2">
        <w:rPr>
          <w:sz w:val="22"/>
          <w:szCs w:val="22"/>
        </w:rPr>
        <w:t>,</w:t>
      </w:r>
      <w:r w:rsidR="009B100A">
        <w:rPr>
          <w:sz w:val="22"/>
          <w:szCs w:val="22"/>
        </w:rPr>
        <w:t xml:space="preserve"> </w:t>
      </w:r>
      <w:r w:rsidRPr="00A63FD2">
        <w:rPr>
          <w:b/>
          <w:sz w:val="22"/>
          <w:szCs w:val="22"/>
        </w:rPr>
        <w:t>Filus Tibor</w:t>
      </w:r>
      <w:r w:rsidRPr="00A63FD2">
        <w:rPr>
          <w:sz w:val="22"/>
          <w:szCs w:val="22"/>
        </w:rPr>
        <w:t>, a Kulturális, Turisztikai és Sport Bizottság elnöke bizottságaik nevében a határozat-tervezet elfogadását javasolták.</w:t>
      </w:r>
    </w:p>
    <w:p w14:paraId="5487833C" w14:textId="77777777" w:rsidR="0022064E" w:rsidRPr="00A63FD2" w:rsidRDefault="0022064E" w:rsidP="0022064E">
      <w:pPr>
        <w:jc w:val="both"/>
        <w:rPr>
          <w:sz w:val="22"/>
          <w:szCs w:val="22"/>
        </w:rPr>
      </w:pPr>
    </w:p>
    <w:p w14:paraId="6DC27CB8" w14:textId="77777777" w:rsidR="0022064E" w:rsidRPr="00A63FD2" w:rsidRDefault="0022064E" w:rsidP="0022064E">
      <w:pPr>
        <w:jc w:val="both"/>
        <w:rPr>
          <w:sz w:val="22"/>
          <w:szCs w:val="22"/>
        </w:rPr>
      </w:pPr>
      <w:r w:rsidRPr="00A63FD2">
        <w:rPr>
          <w:sz w:val="22"/>
          <w:szCs w:val="22"/>
        </w:rPr>
        <w:t>Kérdés, hozzászólás nem volt, a polgármester a napirendi pont feletti vitát megnyitotta, majd hozzászólásra jelentkező nem lévén, lezárta és szavazásra bocsátotta a határozat-tervezetet.</w:t>
      </w:r>
    </w:p>
    <w:p w14:paraId="59379C92" w14:textId="77777777" w:rsidR="0022064E" w:rsidRDefault="0022064E" w:rsidP="0022064E">
      <w:pPr>
        <w:jc w:val="both"/>
        <w:rPr>
          <w:sz w:val="22"/>
          <w:szCs w:val="22"/>
        </w:rPr>
      </w:pPr>
    </w:p>
    <w:p w14:paraId="457E8573" w14:textId="77777777" w:rsidR="0022064E" w:rsidRPr="00A63FD2" w:rsidRDefault="0022064E" w:rsidP="0022064E">
      <w:pPr>
        <w:jc w:val="both"/>
        <w:rPr>
          <w:sz w:val="22"/>
          <w:szCs w:val="22"/>
        </w:rPr>
      </w:pPr>
      <w:r w:rsidRPr="00A63FD2">
        <w:rPr>
          <w:sz w:val="22"/>
          <w:szCs w:val="22"/>
        </w:rPr>
        <w:t xml:space="preserve">A Képviselő-testület </w:t>
      </w:r>
      <w:r>
        <w:rPr>
          <w:sz w:val="22"/>
          <w:szCs w:val="22"/>
        </w:rPr>
        <w:t>10</w:t>
      </w:r>
      <w:r w:rsidRPr="00A63FD2">
        <w:rPr>
          <w:sz w:val="22"/>
          <w:szCs w:val="22"/>
        </w:rPr>
        <w:t xml:space="preserve"> „igen” szavazattal az alábbi határozatot hozta:</w:t>
      </w:r>
    </w:p>
    <w:p w14:paraId="21D262A6" w14:textId="77777777" w:rsidR="00A07FF9" w:rsidRPr="00A07FF9" w:rsidRDefault="00A07FF9" w:rsidP="003E69D4">
      <w:pPr>
        <w:jc w:val="both"/>
        <w:rPr>
          <w:b/>
          <w:bCs/>
          <w:sz w:val="22"/>
          <w:szCs w:val="22"/>
        </w:rPr>
      </w:pPr>
    </w:p>
    <w:p w14:paraId="1F1F33ED" w14:textId="77777777" w:rsidR="00B37DF6" w:rsidRDefault="00B37DF6" w:rsidP="00B37DF6">
      <w:pPr>
        <w:jc w:val="both"/>
        <w:rPr>
          <w:b/>
          <w:sz w:val="22"/>
          <w:szCs w:val="22"/>
          <w:u w:val="single"/>
        </w:rPr>
      </w:pPr>
      <w:r>
        <w:rPr>
          <w:b/>
          <w:sz w:val="22"/>
          <w:szCs w:val="22"/>
          <w:u w:val="single"/>
        </w:rPr>
        <w:t>140/</w:t>
      </w:r>
      <w:r w:rsidRPr="00EB4BFD">
        <w:rPr>
          <w:b/>
          <w:sz w:val="22"/>
          <w:szCs w:val="22"/>
          <w:u w:val="single"/>
        </w:rPr>
        <w:t xml:space="preserve">2022. sz. </w:t>
      </w:r>
      <w:proofErr w:type="spellStart"/>
      <w:r w:rsidRPr="00EB4BFD">
        <w:rPr>
          <w:b/>
          <w:sz w:val="22"/>
          <w:szCs w:val="22"/>
          <w:u w:val="single"/>
        </w:rPr>
        <w:t>Képv</w:t>
      </w:r>
      <w:proofErr w:type="spellEnd"/>
      <w:r w:rsidRPr="00EB4BFD">
        <w:rPr>
          <w:b/>
          <w:sz w:val="22"/>
          <w:szCs w:val="22"/>
          <w:u w:val="single"/>
        </w:rPr>
        <w:t>. test. hat.</w:t>
      </w:r>
    </w:p>
    <w:p w14:paraId="0B17D8BA" w14:textId="77777777" w:rsidR="00B37DF6" w:rsidRDefault="00B37DF6" w:rsidP="00B37DF6">
      <w:pPr>
        <w:keepNext/>
        <w:outlineLvl w:val="2"/>
        <w:rPr>
          <w:sz w:val="22"/>
          <w:szCs w:val="22"/>
        </w:rPr>
      </w:pPr>
      <w:r>
        <w:rPr>
          <w:sz w:val="22"/>
          <w:szCs w:val="22"/>
        </w:rPr>
        <w:t>Jakab Gina lakásbérleti jogviszonyának meghosszabbítása</w:t>
      </w:r>
    </w:p>
    <w:p w14:paraId="2CE211F1" w14:textId="77777777" w:rsidR="00B37DF6" w:rsidRDefault="00B37DF6" w:rsidP="00B37DF6">
      <w:pPr>
        <w:keepNext/>
        <w:outlineLvl w:val="2"/>
        <w:rPr>
          <w:sz w:val="22"/>
          <w:szCs w:val="22"/>
        </w:rPr>
      </w:pPr>
    </w:p>
    <w:p w14:paraId="77D71121" w14:textId="77777777" w:rsidR="00B37DF6" w:rsidRDefault="00B37DF6" w:rsidP="00B37DF6">
      <w:pPr>
        <w:keepNext/>
        <w:outlineLvl w:val="2"/>
        <w:rPr>
          <w:b/>
          <w:bCs/>
          <w:iCs/>
          <w:sz w:val="22"/>
          <w:szCs w:val="22"/>
        </w:rPr>
      </w:pPr>
    </w:p>
    <w:p w14:paraId="10B9233D" w14:textId="77777777" w:rsidR="00B37DF6" w:rsidRPr="00937263" w:rsidRDefault="00B37DF6" w:rsidP="00B37DF6">
      <w:pPr>
        <w:pStyle w:val="Nincstrkz"/>
        <w:jc w:val="center"/>
        <w:rPr>
          <w:b/>
          <w:bCs/>
          <w:sz w:val="22"/>
          <w:szCs w:val="22"/>
        </w:rPr>
      </w:pPr>
      <w:r w:rsidRPr="00334532">
        <w:rPr>
          <w:b/>
          <w:bCs/>
          <w:sz w:val="22"/>
          <w:szCs w:val="22"/>
        </w:rPr>
        <w:t xml:space="preserve">HATÁROZAT </w:t>
      </w:r>
    </w:p>
    <w:p w14:paraId="2989A591" w14:textId="77777777" w:rsidR="00B37DF6" w:rsidRDefault="00B37DF6" w:rsidP="00B37DF6">
      <w:pPr>
        <w:jc w:val="both"/>
        <w:rPr>
          <w:sz w:val="22"/>
          <w:szCs w:val="22"/>
        </w:rPr>
      </w:pPr>
    </w:p>
    <w:p w14:paraId="20A16D51" w14:textId="77777777" w:rsidR="00B37DF6" w:rsidRDefault="00B37DF6" w:rsidP="00B37DF6">
      <w:pPr>
        <w:jc w:val="both"/>
        <w:rPr>
          <w:sz w:val="22"/>
          <w:szCs w:val="22"/>
        </w:rPr>
      </w:pPr>
    </w:p>
    <w:p w14:paraId="6BEB7465" w14:textId="77777777" w:rsidR="00B37DF6" w:rsidRPr="00B217C3" w:rsidRDefault="00B37DF6" w:rsidP="00B37DF6">
      <w:pPr>
        <w:jc w:val="both"/>
        <w:rPr>
          <w:sz w:val="22"/>
          <w:szCs w:val="22"/>
        </w:rPr>
      </w:pPr>
      <w:r w:rsidRPr="00B217C3">
        <w:rPr>
          <w:sz w:val="22"/>
          <w:szCs w:val="22"/>
        </w:rPr>
        <w:t>A Képviselő-testület</w:t>
      </w:r>
    </w:p>
    <w:p w14:paraId="42DD3AD5" w14:textId="77777777" w:rsidR="00B37DF6" w:rsidRPr="00B217C3" w:rsidRDefault="00B37DF6" w:rsidP="00B37DF6">
      <w:pPr>
        <w:jc w:val="both"/>
        <w:rPr>
          <w:sz w:val="22"/>
          <w:szCs w:val="22"/>
        </w:rPr>
      </w:pPr>
    </w:p>
    <w:p w14:paraId="3C26C5D6" w14:textId="77777777" w:rsidR="00B37DF6" w:rsidRDefault="00B37DF6">
      <w:pPr>
        <w:numPr>
          <w:ilvl w:val="0"/>
          <w:numId w:val="54"/>
        </w:numPr>
        <w:tabs>
          <w:tab w:val="left" w:pos="1221"/>
        </w:tabs>
        <w:jc w:val="both"/>
        <w:rPr>
          <w:sz w:val="22"/>
          <w:szCs w:val="22"/>
        </w:rPr>
      </w:pPr>
      <w:r w:rsidRPr="00B217C3">
        <w:rPr>
          <w:sz w:val="22"/>
          <w:szCs w:val="22"/>
        </w:rPr>
        <w:t>egyetért azzal, hogy az önkormányzat tulajdonában álló lakások és nem lakás célú helyiségek bérletéről és elidegenítéséről szóló 5/2014. (III.27.) önkormányzati rendelet 4. § (3) bekezdése alapján az Önkormányzat üzleti vagyonát képező, kiskőrösi 080/3 helyrajzi számon nyilvántartott, természetben 6200 Kiskőrös, Öregszőlő tanya 27. szám alatti, 3 szoba, 1 konyha,1 fürdőszoba, 1 WC, 1 tároló helyiségekből álló komfortos,73 m</w:t>
      </w:r>
      <w:r w:rsidRPr="00B217C3">
        <w:rPr>
          <w:sz w:val="22"/>
          <w:szCs w:val="22"/>
          <w:vertAlign w:val="superscript"/>
        </w:rPr>
        <w:t>2</w:t>
      </w:r>
      <w:r w:rsidRPr="00B217C3">
        <w:rPr>
          <w:sz w:val="22"/>
          <w:szCs w:val="22"/>
        </w:rPr>
        <w:t xml:space="preserve"> alapterületű lakásra vonatkozóan a bérleti jogviszonyt Jakab Gina 6200 Kiskőrös, Öregszőlő tanya 93. ajtószám alatti lakos részére, 1 éves időtartamra meghosszabbításra kerüljön.</w:t>
      </w:r>
    </w:p>
    <w:p w14:paraId="36806F05" w14:textId="77777777" w:rsidR="00B37DF6" w:rsidRPr="00B217C3" w:rsidRDefault="00B37DF6" w:rsidP="00B37DF6">
      <w:pPr>
        <w:tabs>
          <w:tab w:val="left" w:pos="1221"/>
        </w:tabs>
        <w:jc w:val="both"/>
        <w:rPr>
          <w:sz w:val="22"/>
          <w:szCs w:val="22"/>
        </w:rPr>
      </w:pPr>
    </w:p>
    <w:p w14:paraId="782FE935" w14:textId="77777777" w:rsidR="00B37DF6" w:rsidRDefault="00B37DF6">
      <w:pPr>
        <w:numPr>
          <w:ilvl w:val="0"/>
          <w:numId w:val="54"/>
        </w:numPr>
        <w:tabs>
          <w:tab w:val="left" w:pos="1221"/>
        </w:tabs>
        <w:jc w:val="both"/>
        <w:rPr>
          <w:sz w:val="22"/>
          <w:szCs w:val="22"/>
        </w:rPr>
      </w:pPr>
      <w:r w:rsidRPr="00B217C3">
        <w:rPr>
          <w:sz w:val="22"/>
          <w:szCs w:val="22"/>
        </w:rPr>
        <w:t>kezdeményezi a lakásbérleti szerződés közös megegyezéssel történő módosítását és a határozat</w:t>
      </w:r>
      <w:r>
        <w:rPr>
          <w:sz w:val="22"/>
          <w:szCs w:val="22"/>
        </w:rPr>
        <w:t xml:space="preserve">ban </w:t>
      </w:r>
      <w:r w:rsidRPr="00B217C3">
        <w:rPr>
          <w:sz w:val="22"/>
          <w:szCs w:val="22"/>
        </w:rPr>
        <w:t>foglaltak szerinti tartalommal történő megkötését, majd azt követően közjegyzői okiratba foglalását.</w:t>
      </w:r>
    </w:p>
    <w:p w14:paraId="611280A6" w14:textId="77777777" w:rsidR="00B37DF6" w:rsidRPr="00B217C3" w:rsidRDefault="00B37DF6" w:rsidP="00B37DF6">
      <w:pPr>
        <w:tabs>
          <w:tab w:val="left" w:pos="1221"/>
        </w:tabs>
        <w:jc w:val="both"/>
        <w:rPr>
          <w:sz w:val="22"/>
          <w:szCs w:val="22"/>
        </w:rPr>
      </w:pPr>
    </w:p>
    <w:p w14:paraId="1DDE5DD0" w14:textId="77777777" w:rsidR="00B37DF6" w:rsidRPr="00B217C3" w:rsidRDefault="00B37DF6">
      <w:pPr>
        <w:numPr>
          <w:ilvl w:val="0"/>
          <w:numId w:val="54"/>
        </w:numPr>
        <w:jc w:val="both"/>
        <w:rPr>
          <w:bCs/>
          <w:sz w:val="22"/>
          <w:szCs w:val="22"/>
        </w:rPr>
      </w:pPr>
      <w:r w:rsidRPr="00B217C3">
        <w:rPr>
          <w:bCs/>
          <w:sz w:val="22"/>
          <w:szCs w:val="22"/>
        </w:rPr>
        <w:t>felhatalmazza a polgármestert a határozat mellékletét képező módosításokkal egységes szerkezetbe foglalt lakásbérleti szerződés aláírására.</w:t>
      </w:r>
    </w:p>
    <w:p w14:paraId="76C1B18D" w14:textId="77777777" w:rsidR="00B37DF6" w:rsidRDefault="00B37DF6" w:rsidP="00B37DF6">
      <w:pPr>
        <w:jc w:val="both"/>
        <w:rPr>
          <w:b/>
          <w:bCs/>
          <w:sz w:val="22"/>
          <w:szCs w:val="22"/>
          <w:u w:val="single"/>
        </w:rPr>
      </w:pPr>
    </w:p>
    <w:p w14:paraId="7FC568E0" w14:textId="77777777" w:rsidR="00B37DF6" w:rsidRPr="00B217C3" w:rsidRDefault="00B37DF6" w:rsidP="00B37DF6">
      <w:pPr>
        <w:jc w:val="both"/>
        <w:rPr>
          <w:b/>
          <w:bCs/>
          <w:sz w:val="22"/>
          <w:szCs w:val="22"/>
          <w:u w:val="single"/>
        </w:rPr>
      </w:pPr>
    </w:p>
    <w:p w14:paraId="535566EA" w14:textId="77777777" w:rsidR="00B37DF6" w:rsidRPr="00B217C3" w:rsidRDefault="00B37DF6" w:rsidP="00B37DF6">
      <w:pPr>
        <w:jc w:val="both"/>
        <w:rPr>
          <w:sz w:val="22"/>
          <w:szCs w:val="22"/>
        </w:rPr>
      </w:pPr>
      <w:r w:rsidRPr="00B217C3">
        <w:rPr>
          <w:b/>
          <w:bCs/>
          <w:sz w:val="22"/>
          <w:szCs w:val="22"/>
          <w:u w:val="single"/>
        </w:rPr>
        <w:t>Felelős:</w:t>
      </w:r>
      <w:r w:rsidRPr="00B217C3">
        <w:rPr>
          <w:sz w:val="22"/>
          <w:szCs w:val="22"/>
        </w:rPr>
        <w:tab/>
        <w:t>polgármester</w:t>
      </w:r>
    </w:p>
    <w:p w14:paraId="0E59FD7F" w14:textId="77777777" w:rsidR="00B37DF6" w:rsidRPr="00B217C3" w:rsidRDefault="00B37DF6" w:rsidP="00B37DF6">
      <w:pPr>
        <w:jc w:val="both"/>
        <w:rPr>
          <w:sz w:val="22"/>
          <w:szCs w:val="22"/>
        </w:rPr>
      </w:pPr>
      <w:r w:rsidRPr="00B217C3">
        <w:rPr>
          <w:b/>
          <w:bCs/>
          <w:sz w:val="22"/>
          <w:szCs w:val="22"/>
          <w:u w:val="single"/>
        </w:rPr>
        <w:t>Határidő:</w:t>
      </w:r>
      <w:r w:rsidRPr="00B217C3">
        <w:rPr>
          <w:sz w:val="22"/>
          <w:szCs w:val="22"/>
        </w:rPr>
        <w:tab/>
        <w:t>azonnal</w:t>
      </w:r>
    </w:p>
    <w:p w14:paraId="2D5EA67D" w14:textId="77777777" w:rsidR="0022064E" w:rsidRPr="00E02962" w:rsidRDefault="0022064E" w:rsidP="0022064E">
      <w:pPr>
        <w:tabs>
          <w:tab w:val="left" w:pos="2977"/>
          <w:tab w:val="center" w:pos="7380"/>
        </w:tabs>
        <w:jc w:val="right"/>
        <w:rPr>
          <w:i/>
          <w:sz w:val="22"/>
          <w:szCs w:val="22"/>
        </w:rPr>
      </w:pPr>
      <w:r w:rsidRPr="00E02962">
        <w:rPr>
          <w:i/>
          <w:sz w:val="22"/>
          <w:szCs w:val="22"/>
        </w:rPr>
        <w:lastRenderedPageBreak/>
        <w:t xml:space="preserve">Melléklet a </w:t>
      </w:r>
      <w:r>
        <w:rPr>
          <w:i/>
          <w:sz w:val="22"/>
          <w:szCs w:val="22"/>
        </w:rPr>
        <w:t>140/</w:t>
      </w:r>
      <w:r w:rsidRPr="00E02962">
        <w:rPr>
          <w:i/>
          <w:sz w:val="22"/>
          <w:szCs w:val="22"/>
        </w:rPr>
        <w:t>2022. sz</w:t>
      </w:r>
      <w:r>
        <w:rPr>
          <w:i/>
          <w:sz w:val="22"/>
          <w:szCs w:val="22"/>
        </w:rPr>
        <w:t>.</w:t>
      </w:r>
      <w:r w:rsidRPr="00E02962">
        <w:rPr>
          <w:i/>
          <w:sz w:val="22"/>
          <w:szCs w:val="22"/>
        </w:rPr>
        <w:t xml:space="preserve"> </w:t>
      </w:r>
      <w:proofErr w:type="spellStart"/>
      <w:r w:rsidRPr="00E02962">
        <w:rPr>
          <w:i/>
          <w:sz w:val="22"/>
          <w:szCs w:val="22"/>
        </w:rPr>
        <w:t>Képv</w:t>
      </w:r>
      <w:proofErr w:type="spellEnd"/>
      <w:r>
        <w:rPr>
          <w:i/>
          <w:sz w:val="22"/>
          <w:szCs w:val="22"/>
        </w:rPr>
        <w:t xml:space="preserve">. </w:t>
      </w:r>
      <w:r w:rsidRPr="00E02962">
        <w:rPr>
          <w:i/>
          <w:sz w:val="22"/>
          <w:szCs w:val="22"/>
        </w:rPr>
        <w:t>test</w:t>
      </w:r>
      <w:r>
        <w:rPr>
          <w:i/>
          <w:sz w:val="22"/>
          <w:szCs w:val="22"/>
        </w:rPr>
        <w:t xml:space="preserve">. </w:t>
      </w:r>
      <w:r w:rsidRPr="00E02962">
        <w:rPr>
          <w:i/>
          <w:sz w:val="22"/>
          <w:szCs w:val="22"/>
        </w:rPr>
        <w:t>határozathoz</w:t>
      </w:r>
    </w:p>
    <w:p w14:paraId="2325C97A" w14:textId="77777777" w:rsidR="0022064E" w:rsidRPr="00E02962" w:rsidRDefault="0022064E" w:rsidP="0022064E">
      <w:pPr>
        <w:tabs>
          <w:tab w:val="left" w:pos="2977"/>
        </w:tabs>
        <w:rPr>
          <w:sz w:val="22"/>
          <w:szCs w:val="22"/>
        </w:rPr>
      </w:pPr>
    </w:p>
    <w:p w14:paraId="7BAF0C68" w14:textId="77777777" w:rsidR="0022064E" w:rsidRPr="00E02962" w:rsidRDefault="0022064E" w:rsidP="0022064E">
      <w:pPr>
        <w:tabs>
          <w:tab w:val="left" w:pos="2977"/>
        </w:tabs>
        <w:rPr>
          <w:sz w:val="22"/>
          <w:szCs w:val="22"/>
        </w:rPr>
      </w:pPr>
    </w:p>
    <w:p w14:paraId="057BEFBD" w14:textId="77777777" w:rsidR="0022064E" w:rsidRPr="00E02962" w:rsidRDefault="0022064E" w:rsidP="0022064E">
      <w:pPr>
        <w:pStyle w:val="Cmsor2"/>
        <w:tabs>
          <w:tab w:val="left" w:pos="2977"/>
        </w:tabs>
        <w:jc w:val="center"/>
        <w:rPr>
          <w:szCs w:val="22"/>
        </w:rPr>
      </w:pPr>
      <w:r w:rsidRPr="00E02962">
        <w:rPr>
          <w:szCs w:val="22"/>
        </w:rPr>
        <w:t>LAKÁSBÉRLETI SZERZŐDÉS</w:t>
      </w:r>
    </w:p>
    <w:p w14:paraId="7EA8E62B" w14:textId="77777777" w:rsidR="0022064E" w:rsidRPr="00E02962" w:rsidRDefault="0022064E" w:rsidP="0022064E">
      <w:pPr>
        <w:tabs>
          <w:tab w:val="left" w:pos="2977"/>
        </w:tabs>
        <w:jc w:val="center"/>
        <w:rPr>
          <w:sz w:val="22"/>
          <w:szCs w:val="22"/>
        </w:rPr>
      </w:pPr>
      <w:r w:rsidRPr="00E02962">
        <w:rPr>
          <w:sz w:val="22"/>
          <w:szCs w:val="22"/>
        </w:rPr>
        <w:t>a módosításokkal egységes szerkezetben</w:t>
      </w:r>
    </w:p>
    <w:p w14:paraId="30930EE3" w14:textId="77777777" w:rsidR="0022064E" w:rsidRPr="00E02962" w:rsidRDefault="0022064E" w:rsidP="0022064E">
      <w:pPr>
        <w:tabs>
          <w:tab w:val="left" w:pos="2977"/>
        </w:tabs>
        <w:jc w:val="both"/>
        <w:rPr>
          <w:sz w:val="22"/>
          <w:szCs w:val="22"/>
        </w:rPr>
      </w:pPr>
      <w:r w:rsidRPr="00E02962">
        <w:rPr>
          <w:sz w:val="22"/>
          <w:szCs w:val="22"/>
        </w:rPr>
        <w:tab/>
      </w:r>
    </w:p>
    <w:p w14:paraId="14AED955" w14:textId="77777777" w:rsidR="0022064E" w:rsidRPr="00E02962" w:rsidRDefault="0022064E" w:rsidP="0022064E">
      <w:pPr>
        <w:tabs>
          <w:tab w:val="left" w:pos="2977"/>
        </w:tabs>
        <w:jc w:val="both"/>
        <w:rPr>
          <w:sz w:val="22"/>
          <w:szCs w:val="22"/>
        </w:rPr>
      </w:pPr>
    </w:p>
    <w:p w14:paraId="12D45491" w14:textId="77777777" w:rsidR="0022064E" w:rsidRPr="00E02962" w:rsidRDefault="0022064E" w:rsidP="0022064E">
      <w:pPr>
        <w:tabs>
          <w:tab w:val="left" w:pos="2977"/>
        </w:tabs>
        <w:jc w:val="both"/>
        <w:rPr>
          <w:sz w:val="22"/>
          <w:szCs w:val="22"/>
        </w:rPr>
      </w:pPr>
      <w:r w:rsidRPr="00E02962">
        <w:rPr>
          <w:sz w:val="22"/>
          <w:szCs w:val="22"/>
        </w:rPr>
        <w:t xml:space="preserve">amely létrejött egyrészről </w:t>
      </w:r>
      <w:r w:rsidRPr="00E02962">
        <w:rPr>
          <w:b/>
          <w:sz w:val="22"/>
          <w:szCs w:val="22"/>
        </w:rPr>
        <w:t xml:space="preserve">Kiskőrös Város Önkormányzata </w:t>
      </w:r>
      <w:r w:rsidRPr="00E02962">
        <w:rPr>
          <w:bCs/>
          <w:iCs/>
          <w:sz w:val="22"/>
          <w:szCs w:val="22"/>
        </w:rPr>
        <w:t>(6200 Kiskőrös, Petőfi Sándor tér 1.)</w:t>
      </w:r>
      <w:r w:rsidRPr="00E02962">
        <w:rPr>
          <w:sz w:val="22"/>
          <w:szCs w:val="22"/>
        </w:rPr>
        <w:t xml:space="preserve"> mint bérbeadó (a továbbiakban: </w:t>
      </w:r>
      <w:r w:rsidRPr="00E02962">
        <w:rPr>
          <w:b/>
          <w:sz w:val="22"/>
          <w:szCs w:val="22"/>
        </w:rPr>
        <w:t>Bérbeadó)</w:t>
      </w:r>
      <w:r w:rsidRPr="00E02962">
        <w:rPr>
          <w:sz w:val="22"/>
          <w:szCs w:val="22"/>
        </w:rPr>
        <w:t xml:space="preserve">, (KSH statisztikai számjel: 15724784-8411-321-03, törzskönyvi azonosító szám: 724782, adószám: 15724784-2-03), képviseli Domonyi László polgármester, másrészről </w:t>
      </w:r>
      <w:r w:rsidRPr="00E02962">
        <w:rPr>
          <w:b/>
          <w:sz w:val="22"/>
          <w:szCs w:val="22"/>
        </w:rPr>
        <w:t xml:space="preserve">Jakab Gina </w:t>
      </w:r>
      <w:r w:rsidRPr="00E02962">
        <w:rPr>
          <w:iCs/>
          <w:color w:val="000000"/>
          <w:sz w:val="22"/>
          <w:szCs w:val="22"/>
        </w:rPr>
        <w:t>(születési neve: ……………….. született: …………….., ……….. év ……….. hónap …………. napján, anyja születési neve: ……………)</w:t>
      </w:r>
      <w:r w:rsidRPr="00E02962">
        <w:rPr>
          <w:color w:val="000000"/>
          <w:sz w:val="22"/>
          <w:szCs w:val="22"/>
        </w:rPr>
        <w:t xml:space="preserve"> 6200 </w:t>
      </w:r>
      <w:r w:rsidRPr="00E02962">
        <w:rPr>
          <w:sz w:val="22"/>
          <w:szCs w:val="22"/>
        </w:rPr>
        <w:t>Kiskőrös, Öregszőlő tanya 93. ajtószám alatti lakos, mint bérlő (a továbbiakban:</w:t>
      </w:r>
      <w:r w:rsidRPr="00E02962">
        <w:rPr>
          <w:b/>
          <w:sz w:val="22"/>
          <w:szCs w:val="22"/>
        </w:rPr>
        <w:t xml:space="preserve"> Bérlő</w:t>
      </w:r>
      <w:r w:rsidRPr="00E02962">
        <w:rPr>
          <w:sz w:val="22"/>
          <w:szCs w:val="22"/>
        </w:rPr>
        <w:t xml:space="preserve">) (a továbbiakban együttesen: </w:t>
      </w:r>
      <w:r w:rsidRPr="00E02962">
        <w:rPr>
          <w:b/>
          <w:sz w:val="22"/>
          <w:szCs w:val="22"/>
        </w:rPr>
        <w:t>Szerződő Felek</w:t>
      </w:r>
      <w:r w:rsidRPr="00E02962">
        <w:rPr>
          <w:sz w:val="22"/>
          <w:szCs w:val="22"/>
        </w:rPr>
        <w:t>) között az alulírott napon és helyen, az alábbi feltételek mellett:</w:t>
      </w:r>
    </w:p>
    <w:p w14:paraId="76BD0B79" w14:textId="77777777" w:rsidR="0022064E" w:rsidRPr="00E02962" w:rsidRDefault="0022064E" w:rsidP="0022064E">
      <w:pPr>
        <w:jc w:val="both"/>
        <w:rPr>
          <w:sz w:val="22"/>
          <w:szCs w:val="22"/>
        </w:rPr>
      </w:pPr>
    </w:p>
    <w:p w14:paraId="4D6E2821" w14:textId="77777777" w:rsidR="0022064E" w:rsidRPr="00E02962" w:rsidRDefault="0022064E" w:rsidP="0022064E">
      <w:pPr>
        <w:ind w:left="360"/>
        <w:jc w:val="center"/>
        <w:rPr>
          <w:b/>
          <w:sz w:val="22"/>
          <w:szCs w:val="22"/>
        </w:rPr>
      </w:pPr>
    </w:p>
    <w:p w14:paraId="1606478B" w14:textId="77777777" w:rsidR="0022064E" w:rsidRPr="00E02962" w:rsidRDefault="0022064E">
      <w:pPr>
        <w:pStyle w:val="Listaszerbekezds"/>
        <w:widowControl/>
        <w:numPr>
          <w:ilvl w:val="0"/>
          <w:numId w:val="51"/>
        </w:numPr>
        <w:autoSpaceDE/>
        <w:autoSpaceDN/>
        <w:adjustRightInd/>
        <w:spacing w:line="240" w:lineRule="auto"/>
        <w:contextualSpacing/>
        <w:jc w:val="center"/>
        <w:rPr>
          <w:b/>
          <w:sz w:val="22"/>
          <w:szCs w:val="22"/>
        </w:rPr>
      </w:pPr>
      <w:r w:rsidRPr="00E02962">
        <w:rPr>
          <w:b/>
          <w:sz w:val="22"/>
          <w:szCs w:val="22"/>
        </w:rPr>
        <w:t>ELŐZMÉNY</w:t>
      </w:r>
    </w:p>
    <w:p w14:paraId="09F352E7" w14:textId="77777777" w:rsidR="0022064E" w:rsidRPr="00E02962" w:rsidRDefault="0022064E" w:rsidP="0022064E">
      <w:pPr>
        <w:jc w:val="center"/>
        <w:rPr>
          <w:b/>
          <w:sz w:val="22"/>
          <w:szCs w:val="22"/>
        </w:rPr>
      </w:pPr>
    </w:p>
    <w:p w14:paraId="56C00C42" w14:textId="77777777" w:rsidR="0022064E" w:rsidRPr="00E02962" w:rsidRDefault="0022064E" w:rsidP="0022064E">
      <w:pPr>
        <w:jc w:val="center"/>
        <w:rPr>
          <w:b/>
          <w:sz w:val="22"/>
          <w:szCs w:val="22"/>
        </w:rPr>
      </w:pPr>
    </w:p>
    <w:p w14:paraId="20A31D7D" w14:textId="77777777" w:rsidR="0022064E" w:rsidRPr="00E02962" w:rsidRDefault="0022064E" w:rsidP="0022064E">
      <w:pPr>
        <w:ind w:left="426" w:hanging="284"/>
        <w:jc w:val="both"/>
        <w:rPr>
          <w:sz w:val="22"/>
          <w:szCs w:val="22"/>
        </w:rPr>
      </w:pPr>
      <w:r w:rsidRPr="00E02962">
        <w:rPr>
          <w:sz w:val="22"/>
          <w:szCs w:val="22"/>
        </w:rPr>
        <w:t xml:space="preserve">1. Bérbeadó Kiskőrös Város Képviselő-testülete Egészségügyi és Szociálpolitikai Bizottsága 68/2018. számú </w:t>
      </w:r>
      <w:r w:rsidRPr="00E02962">
        <w:rPr>
          <w:i/>
          <w:sz w:val="22"/>
          <w:szCs w:val="22"/>
        </w:rPr>
        <w:t>(Hatvannyolc per Kettőezer-tizennyolc)</w:t>
      </w:r>
      <w:r w:rsidRPr="00E02962">
        <w:rPr>
          <w:sz w:val="22"/>
          <w:szCs w:val="22"/>
        </w:rPr>
        <w:t xml:space="preserve"> számú döntése alapján bérbe adta, Bérlő bérbe vette Kiskőrös Város Önkormányzata üzleti vagyonát képező, Kiskőrös külterületi 080/3 </w:t>
      </w:r>
      <w:r w:rsidRPr="00E02962">
        <w:rPr>
          <w:i/>
          <w:sz w:val="22"/>
          <w:szCs w:val="22"/>
        </w:rPr>
        <w:t>(Nulla-nyolcvan per Három)</w:t>
      </w:r>
      <w:r w:rsidRPr="00E02962">
        <w:rPr>
          <w:sz w:val="22"/>
          <w:szCs w:val="22"/>
        </w:rPr>
        <w:t xml:space="preserve"> helyrajzi számú, 73 </w:t>
      </w:r>
      <w:r w:rsidRPr="00E02962">
        <w:rPr>
          <w:i/>
          <w:sz w:val="22"/>
          <w:szCs w:val="22"/>
        </w:rPr>
        <w:t>(Hetvenhárom)</w:t>
      </w:r>
      <w:r w:rsidRPr="00E02962">
        <w:rPr>
          <w:sz w:val="22"/>
          <w:szCs w:val="22"/>
        </w:rPr>
        <w:t xml:space="preserve"> négyzetméter alapterületű, természetben </w:t>
      </w:r>
    </w:p>
    <w:p w14:paraId="2CAF1243" w14:textId="77777777" w:rsidR="0022064E" w:rsidRPr="00E02962" w:rsidRDefault="0022064E" w:rsidP="0022064E">
      <w:pPr>
        <w:ind w:left="360"/>
        <w:jc w:val="center"/>
        <w:rPr>
          <w:b/>
          <w:sz w:val="22"/>
          <w:szCs w:val="22"/>
        </w:rPr>
      </w:pPr>
      <w:r w:rsidRPr="00E02962">
        <w:rPr>
          <w:b/>
          <w:sz w:val="22"/>
          <w:szCs w:val="22"/>
        </w:rPr>
        <w:t>Kiskőrös, Öregszőlő tanya 27. szám</w:t>
      </w:r>
    </w:p>
    <w:p w14:paraId="535C639D" w14:textId="77777777" w:rsidR="0022064E" w:rsidRPr="00E02962" w:rsidRDefault="0022064E" w:rsidP="0022064E">
      <w:pPr>
        <w:ind w:left="360"/>
        <w:jc w:val="center"/>
        <w:rPr>
          <w:b/>
          <w:sz w:val="22"/>
          <w:szCs w:val="22"/>
        </w:rPr>
      </w:pPr>
    </w:p>
    <w:p w14:paraId="1A665E9F" w14:textId="77777777" w:rsidR="0022064E" w:rsidRPr="00E02962" w:rsidRDefault="0022064E" w:rsidP="0022064E">
      <w:pPr>
        <w:tabs>
          <w:tab w:val="left" w:pos="1221"/>
        </w:tabs>
        <w:ind w:left="426"/>
        <w:jc w:val="both"/>
        <w:rPr>
          <w:sz w:val="22"/>
          <w:szCs w:val="22"/>
        </w:rPr>
      </w:pPr>
      <w:r w:rsidRPr="00E02962">
        <w:rPr>
          <w:sz w:val="22"/>
          <w:szCs w:val="22"/>
        </w:rPr>
        <w:t xml:space="preserve">alatt lévő 3 </w:t>
      </w:r>
      <w:r w:rsidRPr="00E02962">
        <w:rPr>
          <w:i/>
          <w:sz w:val="22"/>
          <w:szCs w:val="22"/>
        </w:rPr>
        <w:t>(Három)</w:t>
      </w:r>
      <w:r w:rsidRPr="00E02962">
        <w:rPr>
          <w:sz w:val="22"/>
          <w:szCs w:val="22"/>
        </w:rPr>
        <w:t xml:space="preserve"> szoba, 1 </w:t>
      </w:r>
      <w:r w:rsidRPr="00E02962">
        <w:rPr>
          <w:i/>
          <w:sz w:val="22"/>
          <w:szCs w:val="22"/>
        </w:rPr>
        <w:t>(Egy)</w:t>
      </w:r>
      <w:r w:rsidRPr="00E02962">
        <w:rPr>
          <w:sz w:val="22"/>
          <w:szCs w:val="22"/>
        </w:rPr>
        <w:t xml:space="preserve"> konyha, 1 </w:t>
      </w:r>
      <w:r w:rsidRPr="00E02962">
        <w:rPr>
          <w:i/>
          <w:sz w:val="22"/>
          <w:szCs w:val="22"/>
        </w:rPr>
        <w:t>(Egy)</w:t>
      </w:r>
      <w:r w:rsidRPr="00E02962">
        <w:rPr>
          <w:sz w:val="22"/>
          <w:szCs w:val="22"/>
        </w:rPr>
        <w:t xml:space="preserve"> fürdőszoba, 1 </w:t>
      </w:r>
      <w:r w:rsidRPr="00E02962">
        <w:rPr>
          <w:i/>
          <w:sz w:val="22"/>
          <w:szCs w:val="22"/>
        </w:rPr>
        <w:t>(Egy)</w:t>
      </w:r>
      <w:r w:rsidRPr="00E02962">
        <w:rPr>
          <w:sz w:val="22"/>
          <w:szCs w:val="22"/>
        </w:rPr>
        <w:t xml:space="preserve"> WC, 1 </w:t>
      </w:r>
      <w:r w:rsidRPr="00E02962">
        <w:rPr>
          <w:i/>
          <w:sz w:val="22"/>
          <w:szCs w:val="22"/>
        </w:rPr>
        <w:t xml:space="preserve">(Egy) </w:t>
      </w:r>
      <w:r w:rsidRPr="00E02962">
        <w:rPr>
          <w:sz w:val="22"/>
          <w:szCs w:val="22"/>
        </w:rPr>
        <w:t xml:space="preserve">tároló helyiségekből álló komfortos lakást, </w:t>
      </w:r>
      <w:r w:rsidRPr="00E02962">
        <w:rPr>
          <w:color w:val="000000"/>
          <w:sz w:val="22"/>
          <w:szCs w:val="22"/>
        </w:rPr>
        <w:t xml:space="preserve">2018. </w:t>
      </w:r>
      <w:r w:rsidRPr="00E02962">
        <w:rPr>
          <w:i/>
          <w:color w:val="000000"/>
          <w:sz w:val="22"/>
          <w:szCs w:val="22"/>
        </w:rPr>
        <w:t>(Kettőezer-tizennyolcadik)</w:t>
      </w:r>
      <w:r w:rsidRPr="00E02962">
        <w:rPr>
          <w:color w:val="000000"/>
          <w:sz w:val="22"/>
          <w:szCs w:val="22"/>
        </w:rPr>
        <w:t xml:space="preserve"> év december hónap 21. </w:t>
      </w:r>
      <w:r w:rsidRPr="00E02962">
        <w:rPr>
          <w:i/>
          <w:sz w:val="22"/>
          <w:szCs w:val="22"/>
        </w:rPr>
        <w:t>(Huszonegyedik)</w:t>
      </w:r>
      <w:r w:rsidRPr="00E02962">
        <w:rPr>
          <w:color w:val="000000"/>
          <w:sz w:val="22"/>
          <w:szCs w:val="22"/>
        </w:rPr>
        <w:t xml:space="preserve"> napjától</w:t>
      </w:r>
      <w:r w:rsidRPr="00E02962">
        <w:rPr>
          <w:sz w:val="22"/>
          <w:szCs w:val="22"/>
        </w:rPr>
        <w:t xml:space="preserve"> 2020. (</w:t>
      </w:r>
      <w:r w:rsidRPr="00E02962">
        <w:rPr>
          <w:i/>
          <w:sz w:val="22"/>
          <w:szCs w:val="22"/>
        </w:rPr>
        <w:t>Kettőezer-huszadik</w:t>
      </w:r>
      <w:r w:rsidRPr="00E02962">
        <w:rPr>
          <w:sz w:val="22"/>
          <w:szCs w:val="22"/>
        </w:rPr>
        <w:t xml:space="preserve">) év december 20. </w:t>
      </w:r>
      <w:r w:rsidRPr="00E02962">
        <w:rPr>
          <w:i/>
          <w:sz w:val="22"/>
          <w:szCs w:val="22"/>
        </w:rPr>
        <w:t>(Huszadik)</w:t>
      </w:r>
      <w:r w:rsidRPr="00E02962">
        <w:rPr>
          <w:sz w:val="22"/>
          <w:szCs w:val="22"/>
        </w:rPr>
        <w:t xml:space="preserve"> napjáig terjedő 2 </w:t>
      </w:r>
      <w:r w:rsidRPr="00E02962">
        <w:rPr>
          <w:i/>
          <w:sz w:val="22"/>
          <w:szCs w:val="22"/>
        </w:rPr>
        <w:t>(Kettő)</w:t>
      </w:r>
      <w:r w:rsidRPr="00E02962">
        <w:rPr>
          <w:sz w:val="22"/>
          <w:szCs w:val="22"/>
        </w:rPr>
        <w:t xml:space="preserve"> éves időtartamra.</w:t>
      </w:r>
    </w:p>
    <w:p w14:paraId="6448B268" w14:textId="77777777" w:rsidR="0022064E" w:rsidRPr="00E02962" w:rsidRDefault="0022064E" w:rsidP="0022064E">
      <w:pPr>
        <w:tabs>
          <w:tab w:val="left" w:pos="1221"/>
        </w:tabs>
        <w:ind w:left="426" w:hanging="284"/>
        <w:jc w:val="both"/>
        <w:rPr>
          <w:bCs/>
          <w:iCs/>
          <w:sz w:val="22"/>
          <w:szCs w:val="22"/>
        </w:rPr>
      </w:pPr>
      <w:r w:rsidRPr="00E02962">
        <w:rPr>
          <w:sz w:val="22"/>
          <w:szCs w:val="22"/>
        </w:rPr>
        <w:t>2.  Bérbeadó és Bérlő az 1. pontban megjelölt lakás bérbevételére megkötött szerződését Kiskőrös Város Polgármestere a 26/2020. (</w:t>
      </w:r>
      <w:r w:rsidRPr="00E02962">
        <w:rPr>
          <w:i/>
          <w:sz w:val="22"/>
          <w:szCs w:val="22"/>
        </w:rPr>
        <w:t xml:space="preserve">Huszonhat per </w:t>
      </w:r>
      <w:r w:rsidRPr="00E02962">
        <w:rPr>
          <w:bCs/>
          <w:i/>
          <w:sz w:val="22"/>
          <w:szCs w:val="22"/>
        </w:rPr>
        <w:t>Kettőezer-húsz)</w:t>
      </w:r>
      <w:r w:rsidRPr="00E02962">
        <w:rPr>
          <w:bCs/>
          <w:sz w:val="22"/>
          <w:szCs w:val="22"/>
        </w:rPr>
        <w:t xml:space="preserve"> számú határozata alapján </w:t>
      </w:r>
      <w:r w:rsidRPr="00E02962">
        <w:rPr>
          <w:bCs/>
          <w:iCs/>
          <w:sz w:val="22"/>
          <w:szCs w:val="22"/>
        </w:rPr>
        <w:t xml:space="preserve">közös megegyezéssel </w:t>
      </w:r>
      <w:r w:rsidRPr="00E02962">
        <w:rPr>
          <w:sz w:val="22"/>
          <w:szCs w:val="22"/>
        </w:rPr>
        <w:t>2020. (</w:t>
      </w:r>
      <w:r w:rsidRPr="00E02962">
        <w:rPr>
          <w:i/>
          <w:sz w:val="22"/>
          <w:szCs w:val="22"/>
        </w:rPr>
        <w:t>Kettőezer-huszadik</w:t>
      </w:r>
      <w:r w:rsidRPr="00E02962">
        <w:rPr>
          <w:sz w:val="22"/>
          <w:szCs w:val="22"/>
        </w:rPr>
        <w:t>) év december  hónap 21.</w:t>
      </w:r>
      <w:r w:rsidRPr="00E02962">
        <w:rPr>
          <w:i/>
          <w:sz w:val="22"/>
          <w:szCs w:val="22"/>
        </w:rPr>
        <w:t>(Huszonegyedik)</w:t>
      </w:r>
      <w:r w:rsidRPr="00E02962">
        <w:rPr>
          <w:sz w:val="22"/>
          <w:szCs w:val="22"/>
        </w:rPr>
        <w:t xml:space="preserve"> napjától 2022. (</w:t>
      </w:r>
      <w:r w:rsidRPr="00E02962">
        <w:rPr>
          <w:i/>
          <w:sz w:val="22"/>
          <w:szCs w:val="22"/>
        </w:rPr>
        <w:t xml:space="preserve">Kettőezer-huszonkettedik) </w:t>
      </w:r>
      <w:r w:rsidRPr="00E02962">
        <w:rPr>
          <w:sz w:val="22"/>
          <w:szCs w:val="22"/>
        </w:rPr>
        <w:t xml:space="preserve">év december hónap 20. </w:t>
      </w:r>
      <w:r w:rsidRPr="00E02962">
        <w:rPr>
          <w:i/>
          <w:sz w:val="22"/>
          <w:szCs w:val="22"/>
        </w:rPr>
        <w:t xml:space="preserve">(Huszadik) </w:t>
      </w:r>
      <w:r w:rsidRPr="00E02962">
        <w:rPr>
          <w:sz w:val="22"/>
          <w:szCs w:val="22"/>
        </w:rPr>
        <w:t xml:space="preserve">napjáig </w:t>
      </w:r>
      <w:r w:rsidRPr="00E02962">
        <w:rPr>
          <w:bCs/>
          <w:iCs/>
          <w:sz w:val="22"/>
          <w:szCs w:val="22"/>
        </w:rPr>
        <w:t xml:space="preserve">2 </w:t>
      </w:r>
      <w:r w:rsidRPr="00E02962">
        <w:rPr>
          <w:bCs/>
          <w:i/>
          <w:iCs/>
          <w:sz w:val="22"/>
          <w:szCs w:val="22"/>
        </w:rPr>
        <w:t>(Kettő)</w:t>
      </w:r>
      <w:r w:rsidRPr="00E02962">
        <w:rPr>
          <w:bCs/>
          <w:iCs/>
          <w:sz w:val="22"/>
          <w:szCs w:val="22"/>
        </w:rPr>
        <w:t xml:space="preserve"> éves időtartamra meghosszabbította.</w:t>
      </w:r>
    </w:p>
    <w:p w14:paraId="53F125E8" w14:textId="77777777" w:rsidR="0022064E" w:rsidRPr="00E02962" w:rsidRDefault="0022064E" w:rsidP="0022064E">
      <w:pPr>
        <w:ind w:left="426" w:hanging="284"/>
        <w:jc w:val="both"/>
        <w:rPr>
          <w:b/>
          <w:bCs/>
          <w:i/>
          <w:iCs/>
          <w:sz w:val="22"/>
          <w:szCs w:val="22"/>
        </w:rPr>
      </w:pPr>
      <w:r w:rsidRPr="00E02962">
        <w:rPr>
          <w:sz w:val="22"/>
          <w:szCs w:val="22"/>
        </w:rPr>
        <w:t xml:space="preserve">3. Bérbeadó és Bérlő az 1. pontban megjelölt lakás bérbevételére megkötött szerződését Kiskőrös Város Képviselő-testülete a ……./2022. </w:t>
      </w:r>
      <w:r w:rsidRPr="00E02962">
        <w:rPr>
          <w:i/>
          <w:sz w:val="22"/>
          <w:szCs w:val="22"/>
        </w:rPr>
        <w:t xml:space="preserve">(………. per </w:t>
      </w:r>
      <w:r w:rsidRPr="00E02962">
        <w:rPr>
          <w:bCs/>
          <w:i/>
          <w:sz w:val="22"/>
          <w:szCs w:val="22"/>
        </w:rPr>
        <w:t>Kettőezer-huszonkettő)</w:t>
      </w:r>
      <w:r w:rsidRPr="00E02962">
        <w:rPr>
          <w:bCs/>
          <w:sz w:val="22"/>
          <w:szCs w:val="22"/>
        </w:rPr>
        <w:t xml:space="preserve"> számú határozata alapján </w:t>
      </w:r>
      <w:r w:rsidRPr="00E02962">
        <w:rPr>
          <w:bCs/>
          <w:iCs/>
          <w:sz w:val="22"/>
          <w:szCs w:val="22"/>
        </w:rPr>
        <w:t xml:space="preserve">közös megegyezéssel </w:t>
      </w:r>
      <w:r w:rsidRPr="00E02962">
        <w:rPr>
          <w:sz w:val="22"/>
          <w:szCs w:val="22"/>
        </w:rPr>
        <w:t>2023. (</w:t>
      </w:r>
      <w:r w:rsidRPr="00E02962">
        <w:rPr>
          <w:i/>
          <w:sz w:val="22"/>
          <w:szCs w:val="22"/>
        </w:rPr>
        <w:t>Kettőezer-huszonharmadik</w:t>
      </w:r>
      <w:r w:rsidRPr="00E02962">
        <w:rPr>
          <w:sz w:val="22"/>
          <w:szCs w:val="22"/>
        </w:rPr>
        <w:t xml:space="preserve">) év január hónap 01. </w:t>
      </w:r>
      <w:r w:rsidRPr="00E02962">
        <w:rPr>
          <w:i/>
          <w:sz w:val="22"/>
          <w:szCs w:val="22"/>
        </w:rPr>
        <w:t>(Első)</w:t>
      </w:r>
      <w:r w:rsidRPr="00E02962">
        <w:rPr>
          <w:sz w:val="22"/>
          <w:szCs w:val="22"/>
        </w:rPr>
        <w:t xml:space="preserve"> napjától 2023. (</w:t>
      </w:r>
      <w:r w:rsidRPr="00E02962">
        <w:rPr>
          <w:i/>
          <w:sz w:val="22"/>
          <w:szCs w:val="22"/>
        </w:rPr>
        <w:t>Kettőezer-huszonharmadik</w:t>
      </w:r>
      <w:r w:rsidRPr="00E02962">
        <w:rPr>
          <w:sz w:val="22"/>
          <w:szCs w:val="22"/>
        </w:rPr>
        <w:t xml:space="preserve">) év december hónap 31. </w:t>
      </w:r>
      <w:r w:rsidRPr="00E02962">
        <w:rPr>
          <w:i/>
          <w:sz w:val="22"/>
          <w:szCs w:val="22"/>
        </w:rPr>
        <w:t xml:space="preserve">(Harmincegyedik) </w:t>
      </w:r>
      <w:r w:rsidRPr="00E02962">
        <w:rPr>
          <w:sz w:val="22"/>
          <w:szCs w:val="22"/>
        </w:rPr>
        <w:t>napjáig</w:t>
      </w:r>
      <w:r w:rsidRPr="00E02962">
        <w:rPr>
          <w:bCs/>
          <w:iCs/>
          <w:sz w:val="22"/>
          <w:szCs w:val="22"/>
        </w:rPr>
        <w:t xml:space="preserve"> 1 </w:t>
      </w:r>
      <w:r w:rsidRPr="00E02962">
        <w:rPr>
          <w:bCs/>
          <w:i/>
          <w:iCs/>
          <w:sz w:val="22"/>
          <w:szCs w:val="22"/>
        </w:rPr>
        <w:t>(Egy)</w:t>
      </w:r>
      <w:r w:rsidRPr="00E02962">
        <w:rPr>
          <w:bCs/>
          <w:iCs/>
          <w:sz w:val="22"/>
          <w:szCs w:val="22"/>
        </w:rPr>
        <w:t xml:space="preserve"> éves időtartamra meghosszabbítja.</w:t>
      </w:r>
    </w:p>
    <w:p w14:paraId="65482539" w14:textId="77777777" w:rsidR="0022064E" w:rsidRPr="00E02962" w:rsidRDefault="0022064E" w:rsidP="0022064E">
      <w:pPr>
        <w:tabs>
          <w:tab w:val="left" w:pos="1221"/>
        </w:tabs>
        <w:ind w:left="426" w:hanging="284"/>
        <w:jc w:val="both"/>
        <w:rPr>
          <w:sz w:val="22"/>
          <w:szCs w:val="22"/>
        </w:rPr>
      </w:pPr>
    </w:p>
    <w:p w14:paraId="1BC8E3C9" w14:textId="77777777" w:rsidR="0022064E" w:rsidRPr="00E02962" w:rsidRDefault="0022064E" w:rsidP="0022064E">
      <w:pPr>
        <w:tabs>
          <w:tab w:val="left" w:pos="1221"/>
        </w:tabs>
        <w:ind w:left="426" w:hanging="426"/>
        <w:jc w:val="both"/>
        <w:rPr>
          <w:b/>
          <w:bCs/>
          <w:i/>
          <w:iCs/>
          <w:sz w:val="22"/>
          <w:szCs w:val="22"/>
        </w:rPr>
      </w:pPr>
    </w:p>
    <w:p w14:paraId="04D754F7" w14:textId="77777777" w:rsidR="0022064E" w:rsidRPr="00E02962" w:rsidRDefault="0022064E">
      <w:pPr>
        <w:pStyle w:val="Listaszerbekezds"/>
        <w:widowControl/>
        <w:numPr>
          <w:ilvl w:val="0"/>
          <w:numId w:val="50"/>
        </w:numPr>
        <w:tabs>
          <w:tab w:val="left" w:pos="1221"/>
        </w:tabs>
        <w:autoSpaceDE/>
        <w:autoSpaceDN/>
        <w:adjustRightInd/>
        <w:spacing w:line="240" w:lineRule="auto"/>
        <w:contextualSpacing/>
        <w:jc w:val="center"/>
        <w:rPr>
          <w:b/>
          <w:sz w:val="22"/>
          <w:szCs w:val="22"/>
        </w:rPr>
      </w:pPr>
      <w:r w:rsidRPr="00E02962">
        <w:rPr>
          <w:b/>
          <w:sz w:val="22"/>
          <w:szCs w:val="22"/>
        </w:rPr>
        <w:t>Jogok, kötelezettségek</w:t>
      </w:r>
    </w:p>
    <w:p w14:paraId="53E32B05" w14:textId="77777777" w:rsidR="0022064E" w:rsidRPr="00E02962" w:rsidRDefault="0022064E" w:rsidP="0022064E">
      <w:pPr>
        <w:tabs>
          <w:tab w:val="left" w:pos="1221"/>
        </w:tabs>
        <w:jc w:val="both"/>
        <w:rPr>
          <w:b/>
          <w:sz w:val="22"/>
          <w:szCs w:val="22"/>
        </w:rPr>
      </w:pPr>
    </w:p>
    <w:p w14:paraId="4CF64DDC" w14:textId="77777777" w:rsidR="0022064E" w:rsidRPr="00E02962" w:rsidRDefault="0022064E" w:rsidP="0022064E">
      <w:pPr>
        <w:tabs>
          <w:tab w:val="left" w:pos="1221"/>
        </w:tabs>
        <w:jc w:val="both"/>
        <w:rPr>
          <w:b/>
          <w:sz w:val="22"/>
          <w:szCs w:val="22"/>
        </w:rPr>
      </w:pPr>
    </w:p>
    <w:p w14:paraId="2015D21B" w14:textId="77777777" w:rsidR="0022064E" w:rsidRPr="00E02962" w:rsidRDefault="0022064E">
      <w:pPr>
        <w:pStyle w:val="Listaszerbekezds"/>
        <w:widowControl/>
        <w:numPr>
          <w:ilvl w:val="0"/>
          <w:numId w:val="52"/>
        </w:numPr>
        <w:autoSpaceDE/>
        <w:autoSpaceDN/>
        <w:adjustRightInd/>
        <w:spacing w:line="240" w:lineRule="auto"/>
        <w:contextualSpacing/>
        <w:jc w:val="both"/>
        <w:rPr>
          <w:sz w:val="22"/>
          <w:szCs w:val="22"/>
        </w:rPr>
      </w:pPr>
      <w:r w:rsidRPr="00E02962">
        <w:rPr>
          <w:sz w:val="22"/>
          <w:szCs w:val="22"/>
        </w:rPr>
        <w:t xml:space="preserve">Bérlő a lakás használatáért előre, minden hónap 15. </w:t>
      </w:r>
      <w:r w:rsidRPr="00E02962">
        <w:rPr>
          <w:i/>
          <w:sz w:val="22"/>
          <w:szCs w:val="22"/>
        </w:rPr>
        <w:t>(Tizenötödik)</w:t>
      </w:r>
      <w:r w:rsidRPr="00E02962">
        <w:rPr>
          <w:sz w:val="22"/>
          <w:szCs w:val="22"/>
        </w:rPr>
        <w:t xml:space="preserve"> napjáig az önkormányzat tulajdonában álló lakások és nem lakáscélú helyiségek bérletéről és elidegenítéséről szóló 5/2014. (III. 27.) önkormányzati rendeletében (a továbbiakban: Rendelet) meghatározott mindenkori lakbért köteles fizetni Bérbeadónak, Kiskőrös Város Önkormányzata Kereskedelmi és Hitel Banknál vezetett 10400621-50526656-76541369 számú számlájára. A havi lakbér mértéke jelen szerződés aláírásakor négyzetméterenként </w:t>
      </w:r>
      <w:r w:rsidRPr="00E02962">
        <w:rPr>
          <w:b/>
          <w:sz w:val="22"/>
          <w:szCs w:val="22"/>
        </w:rPr>
        <w:t>156,- Ft</w:t>
      </w:r>
      <w:r w:rsidRPr="00E02962">
        <w:rPr>
          <w:b/>
          <w:i/>
          <w:sz w:val="22"/>
          <w:szCs w:val="22"/>
        </w:rPr>
        <w:t xml:space="preserve">, </w:t>
      </w:r>
      <w:r w:rsidRPr="00E02962">
        <w:rPr>
          <w:b/>
          <w:sz w:val="22"/>
          <w:szCs w:val="22"/>
        </w:rPr>
        <w:t xml:space="preserve">azaz </w:t>
      </w:r>
      <w:r w:rsidRPr="00E02962">
        <w:rPr>
          <w:b/>
          <w:i/>
          <w:sz w:val="22"/>
          <w:szCs w:val="22"/>
        </w:rPr>
        <w:t>Egyszázötvenhat</w:t>
      </w:r>
      <w:r w:rsidRPr="00E02962">
        <w:rPr>
          <w:b/>
          <w:sz w:val="22"/>
          <w:szCs w:val="22"/>
        </w:rPr>
        <w:t xml:space="preserve"> forint, összesen havi 11.388,- Ft</w:t>
      </w:r>
      <w:r w:rsidRPr="00E02962">
        <w:rPr>
          <w:b/>
          <w:iCs/>
          <w:sz w:val="22"/>
          <w:szCs w:val="22"/>
        </w:rPr>
        <w:t xml:space="preserve">, azaz </w:t>
      </w:r>
      <w:r w:rsidRPr="00E02962">
        <w:rPr>
          <w:b/>
          <w:i/>
          <w:iCs/>
          <w:sz w:val="22"/>
          <w:szCs w:val="22"/>
        </w:rPr>
        <w:t xml:space="preserve">Tizenegyezer-háromszáznyolcvannyolc </w:t>
      </w:r>
      <w:r w:rsidRPr="00E02962">
        <w:rPr>
          <w:b/>
          <w:iCs/>
          <w:sz w:val="22"/>
          <w:szCs w:val="22"/>
        </w:rPr>
        <w:t>forint</w:t>
      </w:r>
      <w:r w:rsidRPr="00E02962">
        <w:rPr>
          <w:sz w:val="22"/>
          <w:szCs w:val="22"/>
        </w:rPr>
        <w:t xml:space="preserve">. A Bérlő tudomásul veszi, hogy a lakbér összege jogszabály (Rendelet) változása esetén módosulhat. A változás időpontjáról és mértékéről a Bérbeadó írásban értesíti a Bérlőt, az őt érintő változás bekövetkeztét legalább 15 </w:t>
      </w:r>
      <w:r w:rsidRPr="00E02962">
        <w:rPr>
          <w:i/>
          <w:sz w:val="22"/>
          <w:szCs w:val="22"/>
        </w:rPr>
        <w:t>(Tizenöt)</w:t>
      </w:r>
      <w:r w:rsidRPr="00E02962">
        <w:rPr>
          <w:sz w:val="22"/>
          <w:szCs w:val="22"/>
        </w:rPr>
        <w:t xml:space="preserve"> nappal megelőzően.</w:t>
      </w:r>
    </w:p>
    <w:p w14:paraId="002A1FD8" w14:textId="77777777" w:rsidR="0024668D" w:rsidRDefault="0022064E">
      <w:pPr>
        <w:pStyle w:val="Listaszerbekezds"/>
        <w:widowControl/>
        <w:numPr>
          <w:ilvl w:val="0"/>
          <w:numId w:val="52"/>
        </w:numPr>
        <w:autoSpaceDE/>
        <w:autoSpaceDN/>
        <w:adjustRightInd/>
        <w:spacing w:line="240" w:lineRule="auto"/>
        <w:contextualSpacing/>
        <w:jc w:val="both"/>
        <w:rPr>
          <w:sz w:val="22"/>
          <w:szCs w:val="22"/>
        </w:rPr>
      </w:pPr>
      <w:r w:rsidRPr="00E02962">
        <w:rPr>
          <w:sz w:val="22"/>
          <w:szCs w:val="22"/>
        </w:rPr>
        <w:t xml:space="preserve">A bérlemény használatával együtt járó költségek (villanyáram, víz) Bérlőt terhelik. Bérlő a bérleti díjon felül fizeti a lakás közüzemi díjait, a hulladékszállítás díját, valamint a bérlet tartama alatt esetleg felmerülő egyéb terheket (pl.: kommunális adó). Bérlő a bérlemény használatával együtt járó költségeket közvetlenül a szolgáltató szervezetnek fizeti. A Bérbeadót törvényes zálogjog illeti meg - a Bérlő bérleti </w:t>
      </w:r>
      <w:r w:rsidRPr="00E02962">
        <w:rPr>
          <w:sz w:val="22"/>
          <w:szCs w:val="22"/>
        </w:rPr>
        <w:lastRenderedPageBreak/>
        <w:t>jogviszonyából fakadó kötelezettségei teljesítésének biztosítása céljából - a Bérlőnek jelen ingatlan területén lévő vagyontárgyaira.</w:t>
      </w:r>
    </w:p>
    <w:p w14:paraId="6B144043" w14:textId="77777777" w:rsidR="0022064E" w:rsidRPr="0024668D" w:rsidRDefault="0022064E">
      <w:pPr>
        <w:pStyle w:val="Listaszerbekezds"/>
        <w:widowControl/>
        <w:numPr>
          <w:ilvl w:val="0"/>
          <w:numId w:val="52"/>
        </w:numPr>
        <w:autoSpaceDE/>
        <w:autoSpaceDN/>
        <w:adjustRightInd/>
        <w:spacing w:line="240" w:lineRule="auto"/>
        <w:contextualSpacing/>
        <w:jc w:val="both"/>
        <w:rPr>
          <w:sz w:val="22"/>
          <w:szCs w:val="22"/>
        </w:rPr>
      </w:pPr>
      <w:r w:rsidRPr="0024668D">
        <w:rPr>
          <w:sz w:val="22"/>
          <w:szCs w:val="22"/>
        </w:rPr>
        <w:t xml:space="preserve">Bérlő a közüzemi szolgáltatások, hulladékszállítás valamint az egyéb terhek díjainak befizetését igazoló eredeti bizonylatokat a számlákon található fizetési határidőt követő hónap 15. </w:t>
      </w:r>
      <w:r w:rsidRPr="0024668D">
        <w:rPr>
          <w:i/>
          <w:sz w:val="22"/>
          <w:szCs w:val="22"/>
        </w:rPr>
        <w:t>(Tizenötödik)</w:t>
      </w:r>
      <w:r w:rsidRPr="0024668D">
        <w:rPr>
          <w:sz w:val="22"/>
          <w:szCs w:val="22"/>
        </w:rPr>
        <w:t xml:space="preserve"> és 20</w:t>
      </w:r>
      <w:r w:rsidRPr="0024668D">
        <w:rPr>
          <w:i/>
          <w:sz w:val="22"/>
          <w:szCs w:val="22"/>
        </w:rPr>
        <w:t xml:space="preserve">. (Huszadik) </w:t>
      </w:r>
      <w:r w:rsidRPr="0024668D">
        <w:rPr>
          <w:sz w:val="22"/>
          <w:szCs w:val="22"/>
        </w:rPr>
        <w:t xml:space="preserve">napja között köteles a Kiskőrösi Polgármesteri Hivatal Közigazgatási Osztály Szociális és Igazgatási Csoport, 6200 Kiskőrös, Petőfi Sándor tér 1. szám emelet 8-as számú helyiségében (ügyfélfogadási idő: hétfő: 8,00-12,00 óra, csütörtök 12,30-18,00 óra között) bemutatni. További elérhetőségek: e-mail: </w:t>
      </w:r>
      <w:hyperlink r:id="rId13" w:history="1">
        <w:r w:rsidRPr="0024668D">
          <w:rPr>
            <w:rStyle w:val="Hiperhivatkozs"/>
            <w:sz w:val="22"/>
            <w:szCs w:val="22"/>
          </w:rPr>
          <w:t>szocialisigazgatas@kiskoros.hu</w:t>
        </w:r>
      </w:hyperlink>
      <w:r w:rsidRPr="0024668D">
        <w:rPr>
          <w:sz w:val="22"/>
          <w:szCs w:val="22"/>
        </w:rPr>
        <w:t xml:space="preserve">; telefon: 78/513-120/225, vagy a 06/20-413-01-67, telefax: 78/513-129-es szám. Bérlő hozzájárul, hogy a Bérbeadó az MVM </w:t>
      </w:r>
      <w:proofErr w:type="spellStart"/>
      <w:r w:rsidRPr="0024668D">
        <w:rPr>
          <w:sz w:val="22"/>
          <w:szCs w:val="22"/>
        </w:rPr>
        <w:t>Next</w:t>
      </w:r>
      <w:proofErr w:type="spellEnd"/>
      <w:r w:rsidRPr="0024668D">
        <w:rPr>
          <w:sz w:val="22"/>
          <w:szCs w:val="22"/>
        </w:rPr>
        <w:t xml:space="preserve"> Energiakereskedelmi Zrt. közüzemi szolgáltatótól a villamos-energia, a Kiskunsági Víziközmű-Szolgáltató Kft. közüzemi szolgáltatótól a vízdíj szolgáltatási díj egyenlegéről, valamint az esetleges közüzemi díj tartozásáról a lakásbérleti szerződés időtartama alatt tájékoztatást kérjen. A Bérlő kötelezettséget vállal arra, hogy amennyiben a villamos-energiáról szóló 2007. évi LXXXVI törvény egyes rendelkezéseinek végrehajtásáról szóló 273/2007. (X.19.) Korm. rendelet 30. § (1) bekezdésében foglaltak alapján szociálisan rászoruló fogyasztónak minősül, a villamos energia szolgáltatóval az előrefizetős mérőóra felszerelésére haladéktalanul szerződést köt.</w:t>
      </w:r>
    </w:p>
    <w:p w14:paraId="02F23D49" w14:textId="77777777" w:rsidR="0022064E" w:rsidRPr="00E02962" w:rsidRDefault="0022064E">
      <w:pPr>
        <w:pStyle w:val="Listaszerbekezds"/>
        <w:widowControl/>
        <w:numPr>
          <w:ilvl w:val="0"/>
          <w:numId w:val="52"/>
        </w:numPr>
        <w:autoSpaceDE/>
        <w:autoSpaceDN/>
        <w:adjustRightInd/>
        <w:spacing w:line="240" w:lineRule="auto"/>
        <w:contextualSpacing/>
        <w:jc w:val="both"/>
        <w:rPr>
          <w:sz w:val="22"/>
          <w:szCs w:val="22"/>
        </w:rPr>
      </w:pPr>
      <w:r w:rsidRPr="00E02962">
        <w:rPr>
          <w:sz w:val="22"/>
          <w:szCs w:val="22"/>
        </w:rPr>
        <w:t xml:space="preserve">A bérleti díj, vagy a bérlemény használatával együtt járó költségek a szerződés II/1. </w:t>
      </w:r>
      <w:r w:rsidRPr="00E02962">
        <w:rPr>
          <w:i/>
          <w:sz w:val="22"/>
          <w:szCs w:val="22"/>
        </w:rPr>
        <w:t>(Kettő per Első)</w:t>
      </w:r>
      <w:r w:rsidRPr="00E02962">
        <w:rPr>
          <w:sz w:val="22"/>
          <w:szCs w:val="22"/>
        </w:rPr>
        <w:t xml:space="preserve"> pontjában foglalt határidőig történő meg nem fizetése, valamint a fizetést igazoló bizonylatok II/3. </w:t>
      </w:r>
      <w:r w:rsidRPr="00E02962">
        <w:rPr>
          <w:i/>
          <w:sz w:val="22"/>
          <w:szCs w:val="22"/>
        </w:rPr>
        <w:t>(Kettő per Harmadik)</w:t>
      </w:r>
      <w:r w:rsidRPr="00E02962">
        <w:rPr>
          <w:sz w:val="22"/>
          <w:szCs w:val="22"/>
        </w:rPr>
        <w:t xml:space="preserve"> pont szerinti be nem mutatása esetén Bérbeadó köteles Bérlőt - következményekre figyelmeztetéssel - a teljesítésre írásban felszólítani. Ha Bérlő a felszólításnak 8 </w:t>
      </w:r>
      <w:r w:rsidRPr="00E02962">
        <w:rPr>
          <w:i/>
          <w:sz w:val="22"/>
          <w:szCs w:val="22"/>
        </w:rPr>
        <w:t>(Nyolc)</w:t>
      </w:r>
      <w:r w:rsidRPr="00E02962">
        <w:rPr>
          <w:sz w:val="22"/>
          <w:szCs w:val="22"/>
        </w:rPr>
        <w:t xml:space="preserve"> napon belül nem tesz eleget, Bérbeadó 15 </w:t>
      </w:r>
      <w:r w:rsidRPr="00E02962">
        <w:rPr>
          <w:i/>
          <w:sz w:val="22"/>
          <w:szCs w:val="22"/>
        </w:rPr>
        <w:t>(Tizenöt)</w:t>
      </w:r>
      <w:r w:rsidRPr="00E02962">
        <w:rPr>
          <w:sz w:val="22"/>
          <w:szCs w:val="22"/>
        </w:rPr>
        <w:t xml:space="preserve"> napon belül írásban felmondással élhet.</w:t>
      </w:r>
    </w:p>
    <w:p w14:paraId="2225CD72" w14:textId="77777777" w:rsidR="0022064E" w:rsidRPr="00E02962" w:rsidRDefault="0022064E">
      <w:pPr>
        <w:pStyle w:val="Listaszerbekezds"/>
        <w:widowControl/>
        <w:numPr>
          <w:ilvl w:val="0"/>
          <w:numId w:val="52"/>
        </w:numPr>
        <w:autoSpaceDE/>
        <w:autoSpaceDN/>
        <w:adjustRightInd/>
        <w:spacing w:line="240" w:lineRule="auto"/>
        <w:contextualSpacing/>
        <w:jc w:val="both"/>
        <w:rPr>
          <w:sz w:val="22"/>
          <w:szCs w:val="22"/>
        </w:rPr>
      </w:pPr>
      <w:r w:rsidRPr="00E02962">
        <w:rPr>
          <w:sz w:val="22"/>
          <w:szCs w:val="22"/>
        </w:rPr>
        <w:t xml:space="preserve">Bérlő kötelezettséget vállal </w:t>
      </w:r>
      <w:r w:rsidRPr="00E02962">
        <w:rPr>
          <w:iCs/>
          <w:sz w:val="22"/>
          <w:szCs w:val="22"/>
        </w:rPr>
        <w:t>a nemzeti vagyonról szóló 2011. évi CXCVI tv. 11. § (11)</w:t>
      </w:r>
      <w:r w:rsidRPr="00E02962">
        <w:rPr>
          <w:sz w:val="22"/>
          <w:szCs w:val="22"/>
        </w:rPr>
        <w:t xml:space="preserve"> bekezdés rendelkezéseiben foglaltakra.</w:t>
      </w:r>
    </w:p>
    <w:p w14:paraId="1F47638A" w14:textId="77777777" w:rsidR="0022064E" w:rsidRPr="00E02962" w:rsidRDefault="0022064E">
      <w:pPr>
        <w:pStyle w:val="Listaszerbekezds"/>
        <w:widowControl/>
        <w:numPr>
          <w:ilvl w:val="0"/>
          <w:numId w:val="52"/>
        </w:numPr>
        <w:autoSpaceDE/>
        <w:autoSpaceDN/>
        <w:adjustRightInd/>
        <w:spacing w:line="240" w:lineRule="auto"/>
        <w:contextualSpacing/>
        <w:jc w:val="both"/>
        <w:rPr>
          <w:sz w:val="22"/>
          <w:szCs w:val="22"/>
        </w:rPr>
      </w:pPr>
      <w:r w:rsidRPr="00E02962">
        <w:rPr>
          <w:sz w:val="22"/>
          <w:szCs w:val="22"/>
        </w:rPr>
        <w:t>Bérbeadó gondoskodik:</w:t>
      </w:r>
    </w:p>
    <w:p w14:paraId="10C25670" w14:textId="77777777" w:rsidR="0022064E" w:rsidRPr="00E02962" w:rsidRDefault="0022064E">
      <w:pPr>
        <w:pStyle w:val="Listaszerbekezds"/>
        <w:widowControl/>
        <w:numPr>
          <w:ilvl w:val="1"/>
          <w:numId w:val="52"/>
        </w:numPr>
        <w:tabs>
          <w:tab w:val="num" w:pos="284"/>
        </w:tabs>
        <w:autoSpaceDE/>
        <w:autoSpaceDN/>
        <w:adjustRightInd/>
        <w:spacing w:line="240" w:lineRule="auto"/>
        <w:contextualSpacing/>
        <w:jc w:val="both"/>
        <w:rPr>
          <w:sz w:val="22"/>
          <w:szCs w:val="22"/>
        </w:rPr>
      </w:pPr>
      <w:r w:rsidRPr="00E02962">
        <w:rPr>
          <w:sz w:val="22"/>
          <w:szCs w:val="22"/>
        </w:rPr>
        <w:t>az épület karbantartásáról,</w:t>
      </w:r>
    </w:p>
    <w:p w14:paraId="0A7ACE19" w14:textId="77777777" w:rsidR="0022064E" w:rsidRPr="00E02962" w:rsidRDefault="0022064E">
      <w:pPr>
        <w:pStyle w:val="Listaszerbekezds"/>
        <w:widowControl/>
        <w:numPr>
          <w:ilvl w:val="1"/>
          <w:numId w:val="52"/>
        </w:numPr>
        <w:tabs>
          <w:tab w:val="num" w:pos="284"/>
        </w:tabs>
        <w:autoSpaceDE/>
        <w:autoSpaceDN/>
        <w:adjustRightInd/>
        <w:spacing w:line="240" w:lineRule="auto"/>
        <w:contextualSpacing/>
        <w:jc w:val="both"/>
        <w:rPr>
          <w:sz w:val="22"/>
          <w:szCs w:val="22"/>
        </w:rPr>
      </w:pPr>
      <w:r w:rsidRPr="00E02962">
        <w:rPr>
          <w:sz w:val="22"/>
          <w:szCs w:val="22"/>
        </w:rPr>
        <w:t>az épület központi berendezéseinek állandó üzemképes állapotáról,</w:t>
      </w:r>
    </w:p>
    <w:p w14:paraId="24414C88" w14:textId="77777777" w:rsidR="0022064E" w:rsidRPr="00E02962" w:rsidRDefault="0022064E">
      <w:pPr>
        <w:pStyle w:val="Listaszerbekezds"/>
        <w:widowControl/>
        <w:numPr>
          <w:ilvl w:val="1"/>
          <w:numId w:val="52"/>
        </w:numPr>
        <w:tabs>
          <w:tab w:val="num" w:pos="284"/>
        </w:tabs>
        <w:autoSpaceDE/>
        <w:autoSpaceDN/>
        <w:adjustRightInd/>
        <w:spacing w:line="240" w:lineRule="auto"/>
        <w:contextualSpacing/>
        <w:jc w:val="both"/>
        <w:rPr>
          <w:sz w:val="22"/>
          <w:szCs w:val="22"/>
        </w:rPr>
      </w:pPr>
      <w:r w:rsidRPr="00E02962">
        <w:rPr>
          <w:sz w:val="22"/>
          <w:szCs w:val="22"/>
        </w:rPr>
        <w:t>az épület felújítása, illetőleg a vezetékrendszer meghibásodása miatt a lakáson belül szükséges munkák elvégzéséről.</w:t>
      </w:r>
    </w:p>
    <w:p w14:paraId="7821C0C4" w14:textId="77777777" w:rsidR="0022064E" w:rsidRPr="00E02962" w:rsidRDefault="0022064E">
      <w:pPr>
        <w:pStyle w:val="Listaszerbekezds"/>
        <w:widowControl/>
        <w:numPr>
          <w:ilvl w:val="0"/>
          <w:numId w:val="52"/>
        </w:numPr>
        <w:autoSpaceDE/>
        <w:autoSpaceDN/>
        <w:adjustRightInd/>
        <w:spacing w:line="240" w:lineRule="auto"/>
        <w:contextualSpacing/>
        <w:jc w:val="both"/>
        <w:rPr>
          <w:sz w:val="22"/>
          <w:szCs w:val="22"/>
        </w:rPr>
      </w:pPr>
      <w:r w:rsidRPr="00E02962">
        <w:rPr>
          <w:sz w:val="22"/>
          <w:szCs w:val="22"/>
        </w:rPr>
        <w:t>Bérlő köteles gondoskodni a lakás burkolatainak, ajtóinak, ablakainak és a lakás berendezéseinek karbantartásáról, felújításáról, a lakás előtti közös használatú épületrész (folyosó, lépcsőház stb.) és a lakás előtti közterület tisztántartásáról. Az ezzel kapcsolatos költségek viselése Bérlőt terheli.</w:t>
      </w:r>
    </w:p>
    <w:p w14:paraId="41ED045B" w14:textId="77777777" w:rsidR="0022064E" w:rsidRPr="00E02962" w:rsidRDefault="0022064E">
      <w:pPr>
        <w:pStyle w:val="Listaszerbekezds"/>
        <w:widowControl/>
        <w:numPr>
          <w:ilvl w:val="0"/>
          <w:numId w:val="52"/>
        </w:numPr>
        <w:autoSpaceDE/>
        <w:autoSpaceDN/>
        <w:adjustRightInd/>
        <w:spacing w:line="240" w:lineRule="auto"/>
        <w:contextualSpacing/>
        <w:jc w:val="both"/>
        <w:rPr>
          <w:sz w:val="22"/>
          <w:szCs w:val="22"/>
        </w:rPr>
      </w:pPr>
      <w:r w:rsidRPr="00E02962">
        <w:rPr>
          <w:sz w:val="22"/>
          <w:szCs w:val="22"/>
        </w:rPr>
        <w:t xml:space="preserve">Bérlő a lakásbérleti szerződés fennállása alatt köteles életvitelszerűen a lakásban lakni. Bérlő a lakásból történő 2 </w:t>
      </w:r>
      <w:r w:rsidRPr="00E02962">
        <w:rPr>
          <w:i/>
          <w:sz w:val="22"/>
          <w:szCs w:val="22"/>
        </w:rPr>
        <w:t>(Kettő)</w:t>
      </w:r>
      <w:r w:rsidRPr="00E02962">
        <w:rPr>
          <w:sz w:val="22"/>
          <w:szCs w:val="22"/>
        </w:rPr>
        <w:t xml:space="preserve"> hónapot meghaladó távollétét és annak időtartamát köteles írásban Bérbeadó részére bejelenteni. A 2 </w:t>
      </w:r>
      <w:r w:rsidRPr="00E02962">
        <w:rPr>
          <w:i/>
          <w:sz w:val="22"/>
          <w:szCs w:val="22"/>
        </w:rPr>
        <w:t>(Kettő)</w:t>
      </w:r>
      <w:r w:rsidRPr="00E02962">
        <w:rPr>
          <w:sz w:val="22"/>
          <w:szCs w:val="22"/>
        </w:rPr>
        <w:t xml:space="preserve"> hónapot meghaladó indokolatlan távollét szerződésszegésnek minősül és megalapozza a bérleti szerződés felmondását. A távollét okának fennállását az orvos, a munkáltató, a tanintézet vezetőjének igazolásával, illetőleg más, hitelesnek elfogadható okirattal kell igazolni.</w:t>
      </w:r>
    </w:p>
    <w:p w14:paraId="3CCCF94A" w14:textId="77777777" w:rsidR="0022064E" w:rsidRPr="00E02962" w:rsidRDefault="0022064E">
      <w:pPr>
        <w:numPr>
          <w:ilvl w:val="0"/>
          <w:numId w:val="52"/>
        </w:numPr>
        <w:jc w:val="both"/>
        <w:rPr>
          <w:sz w:val="22"/>
          <w:szCs w:val="22"/>
        </w:rPr>
      </w:pPr>
      <w:r w:rsidRPr="00E02962">
        <w:rPr>
          <w:sz w:val="22"/>
          <w:szCs w:val="22"/>
        </w:rPr>
        <w:t>Bérlő és a vele együttlakó személyek a lakást rendeltetésszerűen, a szerződésben foglaltaknak megfelelően használhatják. Bérbeadó a rendeltetésszerű használatot, valamint a szerződésben foglalt kötelezettségek teljesítését - Bérlő szükségtelen háborítása nélkül, előzetes bejelentést követően – ellenőrizheti. Bérlő arra alkalmas időben a lakásba történő bejutást biztosítani, és az ellenőrzést tűrni köteles.</w:t>
      </w:r>
    </w:p>
    <w:p w14:paraId="1E846ABF" w14:textId="77777777" w:rsidR="0022064E" w:rsidRPr="00E02962" w:rsidRDefault="0022064E">
      <w:pPr>
        <w:numPr>
          <w:ilvl w:val="0"/>
          <w:numId w:val="52"/>
        </w:numPr>
        <w:jc w:val="both"/>
        <w:rPr>
          <w:sz w:val="22"/>
          <w:szCs w:val="22"/>
        </w:rPr>
      </w:pPr>
      <w:r w:rsidRPr="00E02962">
        <w:rPr>
          <w:sz w:val="22"/>
          <w:szCs w:val="22"/>
        </w:rPr>
        <w:t>Bérlő a lakásba házastársát, gyermekét, befogadott gyermekének gyermekét, valamint szülőjét Bérbeadó hozzájárulása nélkül is befogadhatja. Bérlő Bérbeadó írásbeli hozzájárulásával a lakásba befogadhatja élettársát és testvérét, ha azok saját lakással nem rendelkeznek. Bérbeadó hozzájárulása nélküli befogadás szerződésszegésnek minősül és megalapozza a lakásbérleti szerződés felmondását.</w:t>
      </w:r>
    </w:p>
    <w:p w14:paraId="58FFD336" w14:textId="77777777" w:rsidR="0022064E" w:rsidRPr="00E02962" w:rsidRDefault="0022064E">
      <w:pPr>
        <w:numPr>
          <w:ilvl w:val="0"/>
          <w:numId w:val="52"/>
        </w:numPr>
        <w:jc w:val="both"/>
        <w:rPr>
          <w:sz w:val="22"/>
          <w:szCs w:val="22"/>
        </w:rPr>
      </w:pPr>
      <w:r w:rsidRPr="00E02962">
        <w:rPr>
          <w:sz w:val="22"/>
          <w:szCs w:val="22"/>
        </w:rPr>
        <w:t>A bérleményben háziállat nem tartható Bérbeadó előzetes írásbeli hozzájárulása nélkül.</w:t>
      </w:r>
    </w:p>
    <w:p w14:paraId="6956B6CD" w14:textId="77777777" w:rsidR="0022064E" w:rsidRPr="00E02962" w:rsidRDefault="0022064E">
      <w:pPr>
        <w:numPr>
          <w:ilvl w:val="0"/>
          <w:numId w:val="52"/>
        </w:numPr>
        <w:jc w:val="both"/>
        <w:rPr>
          <w:sz w:val="22"/>
          <w:szCs w:val="22"/>
        </w:rPr>
      </w:pPr>
      <w:r w:rsidRPr="00E02962">
        <w:rPr>
          <w:sz w:val="22"/>
          <w:szCs w:val="22"/>
        </w:rPr>
        <w:t>A lakásbérleti szerződés megszűnik, ha:</w:t>
      </w:r>
    </w:p>
    <w:p w14:paraId="3EAFBDCD" w14:textId="77777777" w:rsidR="0022064E" w:rsidRPr="00E02962" w:rsidRDefault="0022064E">
      <w:pPr>
        <w:pStyle w:val="Listaszerbekezds"/>
        <w:widowControl/>
        <w:numPr>
          <w:ilvl w:val="1"/>
          <w:numId w:val="52"/>
        </w:numPr>
        <w:tabs>
          <w:tab w:val="num" w:pos="284"/>
        </w:tabs>
        <w:autoSpaceDE/>
        <w:autoSpaceDN/>
        <w:adjustRightInd/>
        <w:spacing w:line="240" w:lineRule="auto"/>
        <w:contextualSpacing/>
        <w:jc w:val="both"/>
        <w:rPr>
          <w:sz w:val="22"/>
          <w:szCs w:val="22"/>
        </w:rPr>
      </w:pPr>
      <w:r w:rsidRPr="00E02962">
        <w:rPr>
          <w:sz w:val="22"/>
          <w:szCs w:val="22"/>
        </w:rPr>
        <w:t>Szerződő Felek a szerződést közös megegyezéssel megszüntetik,</w:t>
      </w:r>
    </w:p>
    <w:p w14:paraId="77112774" w14:textId="77777777" w:rsidR="0022064E" w:rsidRPr="00E02962" w:rsidRDefault="0022064E">
      <w:pPr>
        <w:pStyle w:val="Listaszerbekezds"/>
        <w:widowControl/>
        <w:numPr>
          <w:ilvl w:val="1"/>
          <w:numId w:val="52"/>
        </w:numPr>
        <w:tabs>
          <w:tab w:val="num" w:pos="284"/>
        </w:tabs>
        <w:autoSpaceDE/>
        <w:autoSpaceDN/>
        <w:adjustRightInd/>
        <w:spacing w:line="240" w:lineRule="auto"/>
        <w:contextualSpacing/>
        <w:jc w:val="both"/>
        <w:rPr>
          <w:sz w:val="22"/>
          <w:szCs w:val="22"/>
        </w:rPr>
      </w:pPr>
      <w:r w:rsidRPr="00E02962">
        <w:rPr>
          <w:sz w:val="22"/>
          <w:szCs w:val="22"/>
        </w:rPr>
        <w:t>a lakás megsemmisül,</w:t>
      </w:r>
    </w:p>
    <w:p w14:paraId="68238001" w14:textId="77777777" w:rsidR="0022064E" w:rsidRPr="00E02962" w:rsidRDefault="0022064E">
      <w:pPr>
        <w:pStyle w:val="Listaszerbekezds"/>
        <w:widowControl/>
        <w:numPr>
          <w:ilvl w:val="1"/>
          <w:numId w:val="52"/>
        </w:numPr>
        <w:tabs>
          <w:tab w:val="num" w:pos="284"/>
        </w:tabs>
        <w:autoSpaceDE/>
        <w:autoSpaceDN/>
        <w:adjustRightInd/>
        <w:spacing w:line="240" w:lineRule="auto"/>
        <w:contextualSpacing/>
        <w:jc w:val="both"/>
        <w:rPr>
          <w:sz w:val="22"/>
          <w:szCs w:val="22"/>
        </w:rPr>
      </w:pPr>
      <w:r w:rsidRPr="00E02962">
        <w:rPr>
          <w:sz w:val="22"/>
          <w:szCs w:val="22"/>
        </w:rPr>
        <w:t xml:space="preserve">az arra jogosult felmond, </w:t>
      </w:r>
    </w:p>
    <w:p w14:paraId="34F291BD" w14:textId="77777777" w:rsidR="0022064E" w:rsidRPr="00E02962" w:rsidRDefault="0022064E">
      <w:pPr>
        <w:pStyle w:val="Listaszerbekezds"/>
        <w:widowControl/>
        <w:numPr>
          <w:ilvl w:val="1"/>
          <w:numId w:val="52"/>
        </w:numPr>
        <w:tabs>
          <w:tab w:val="num" w:pos="284"/>
        </w:tabs>
        <w:autoSpaceDE/>
        <w:autoSpaceDN/>
        <w:adjustRightInd/>
        <w:spacing w:line="240" w:lineRule="auto"/>
        <w:contextualSpacing/>
        <w:jc w:val="both"/>
        <w:rPr>
          <w:sz w:val="22"/>
          <w:szCs w:val="22"/>
        </w:rPr>
      </w:pPr>
      <w:r w:rsidRPr="00E02962">
        <w:rPr>
          <w:sz w:val="22"/>
          <w:szCs w:val="22"/>
        </w:rPr>
        <w:t>Bérlő meghal és nincs a lakásbérleti jog folytatására jogosult személy,</w:t>
      </w:r>
    </w:p>
    <w:p w14:paraId="58CDBE4D" w14:textId="77777777" w:rsidR="0022064E" w:rsidRPr="00E02962" w:rsidRDefault="0022064E">
      <w:pPr>
        <w:pStyle w:val="Listaszerbekezds"/>
        <w:widowControl/>
        <w:numPr>
          <w:ilvl w:val="1"/>
          <w:numId w:val="52"/>
        </w:numPr>
        <w:tabs>
          <w:tab w:val="num" w:pos="284"/>
        </w:tabs>
        <w:autoSpaceDE/>
        <w:autoSpaceDN/>
        <w:adjustRightInd/>
        <w:spacing w:line="240" w:lineRule="auto"/>
        <w:contextualSpacing/>
        <w:jc w:val="both"/>
        <w:rPr>
          <w:sz w:val="22"/>
          <w:szCs w:val="22"/>
        </w:rPr>
      </w:pPr>
      <w:r w:rsidRPr="00E02962">
        <w:rPr>
          <w:sz w:val="22"/>
          <w:szCs w:val="22"/>
        </w:rPr>
        <w:t xml:space="preserve">Bérlő a lakást elcseréli, </w:t>
      </w:r>
    </w:p>
    <w:p w14:paraId="680A641D" w14:textId="77777777" w:rsidR="0022064E" w:rsidRPr="00E02962" w:rsidRDefault="0022064E">
      <w:pPr>
        <w:pStyle w:val="Listaszerbekezds"/>
        <w:widowControl/>
        <w:numPr>
          <w:ilvl w:val="1"/>
          <w:numId w:val="52"/>
        </w:numPr>
        <w:tabs>
          <w:tab w:val="num" w:pos="284"/>
        </w:tabs>
        <w:autoSpaceDE/>
        <w:autoSpaceDN/>
        <w:adjustRightInd/>
        <w:spacing w:line="240" w:lineRule="auto"/>
        <w:contextualSpacing/>
        <w:jc w:val="both"/>
        <w:rPr>
          <w:sz w:val="22"/>
          <w:szCs w:val="22"/>
        </w:rPr>
      </w:pPr>
      <w:r w:rsidRPr="00E02962">
        <w:rPr>
          <w:sz w:val="22"/>
          <w:szCs w:val="22"/>
        </w:rPr>
        <w:t>Bérlőt Magyarország területéről kiutasították,</w:t>
      </w:r>
    </w:p>
    <w:p w14:paraId="71AFAC0F" w14:textId="77777777" w:rsidR="0022064E" w:rsidRPr="00E02962" w:rsidRDefault="0022064E">
      <w:pPr>
        <w:pStyle w:val="Listaszerbekezds"/>
        <w:widowControl/>
        <w:numPr>
          <w:ilvl w:val="1"/>
          <w:numId w:val="52"/>
        </w:numPr>
        <w:tabs>
          <w:tab w:val="num" w:pos="284"/>
        </w:tabs>
        <w:autoSpaceDE/>
        <w:autoSpaceDN/>
        <w:adjustRightInd/>
        <w:spacing w:line="240" w:lineRule="auto"/>
        <w:contextualSpacing/>
        <w:jc w:val="both"/>
        <w:rPr>
          <w:sz w:val="22"/>
          <w:szCs w:val="22"/>
        </w:rPr>
      </w:pPr>
      <w:r w:rsidRPr="00E02962">
        <w:rPr>
          <w:sz w:val="22"/>
          <w:szCs w:val="22"/>
        </w:rPr>
        <w:t>Bérlő lakásbérleti jogviszonyát a bíróság megszünteti,</w:t>
      </w:r>
    </w:p>
    <w:p w14:paraId="7B68C17E" w14:textId="77777777" w:rsidR="0022064E" w:rsidRPr="00E02962" w:rsidRDefault="0022064E">
      <w:pPr>
        <w:pStyle w:val="Listaszerbekezds"/>
        <w:widowControl/>
        <w:numPr>
          <w:ilvl w:val="1"/>
          <w:numId w:val="52"/>
        </w:numPr>
        <w:tabs>
          <w:tab w:val="num" w:pos="284"/>
        </w:tabs>
        <w:autoSpaceDE/>
        <w:autoSpaceDN/>
        <w:adjustRightInd/>
        <w:spacing w:line="240" w:lineRule="auto"/>
        <w:contextualSpacing/>
        <w:jc w:val="both"/>
        <w:rPr>
          <w:sz w:val="22"/>
          <w:szCs w:val="22"/>
        </w:rPr>
      </w:pPr>
      <w:r w:rsidRPr="00E02962">
        <w:rPr>
          <w:sz w:val="22"/>
          <w:szCs w:val="22"/>
        </w:rPr>
        <w:t>Bérlő lakásbérleti jogviszonya hatósági határozat folytán megszűnik,</w:t>
      </w:r>
    </w:p>
    <w:p w14:paraId="7CD3FD53" w14:textId="77777777" w:rsidR="0022064E" w:rsidRPr="00E02962" w:rsidRDefault="0022064E">
      <w:pPr>
        <w:pStyle w:val="Listaszerbekezds"/>
        <w:widowControl/>
        <w:numPr>
          <w:ilvl w:val="1"/>
          <w:numId w:val="52"/>
        </w:numPr>
        <w:tabs>
          <w:tab w:val="num" w:pos="284"/>
        </w:tabs>
        <w:autoSpaceDE/>
        <w:autoSpaceDN/>
        <w:adjustRightInd/>
        <w:spacing w:line="240" w:lineRule="auto"/>
        <w:contextualSpacing/>
        <w:jc w:val="both"/>
        <w:rPr>
          <w:sz w:val="22"/>
          <w:szCs w:val="22"/>
        </w:rPr>
      </w:pPr>
      <w:r w:rsidRPr="00E02962">
        <w:rPr>
          <w:sz w:val="22"/>
          <w:szCs w:val="22"/>
        </w:rPr>
        <w:t>a szerződésben foglalt határozott idő letelik, vagy feltétel bekövetkezik.</w:t>
      </w:r>
    </w:p>
    <w:p w14:paraId="6BAA5169" w14:textId="77777777" w:rsidR="0022064E" w:rsidRPr="00E02962" w:rsidRDefault="0022064E">
      <w:pPr>
        <w:numPr>
          <w:ilvl w:val="0"/>
          <w:numId w:val="52"/>
        </w:numPr>
        <w:jc w:val="both"/>
        <w:rPr>
          <w:sz w:val="22"/>
          <w:szCs w:val="22"/>
        </w:rPr>
      </w:pPr>
      <w:r w:rsidRPr="00E02962">
        <w:rPr>
          <w:sz w:val="22"/>
          <w:szCs w:val="22"/>
        </w:rPr>
        <w:t xml:space="preserve"> Bérbeadó részéről történő egyoldalú felmondással szűnik meg a szerződés, amennyiben</w:t>
      </w:r>
    </w:p>
    <w:p w14:paraId="00021785" w14:textId="77777777" w:rsidR="0022064E" w:rsidRPr="00E02962" w:rsidRDefault="0022064E">
      <w:pPr>
        <w:pStyle w:val="Listaszerbekezds"/>
        <w:widowControl/>
        <w:numPr>
          <w:ilvl w:val="0"/>
          <w:numId w:val="17"/>
        </w:numPr>
        <w:autoSpaceDE/>
        <w:autoSpaceDN/>
        <w:adjustRightInd/>
        <w:spacing w:line="240" w:lineRule="auto"/>
        <w:contextualSpacing/>
        <w:jc w:val="both"/>
        <w:rPr>
          <w:sz w:val="22"/>
          <w:szCs w:val="22"/>
        </w:rPr>
      </w:pPr>
      <w:r w:rsidRPr="00E02962">
        <w:rPr>
          <w:sz w:val="22"/>
          <w:szCs w:val="22"/>
        </w:rPr>
        <w:lastRenderedPageBreak/>
        <w:t>Bérlő írásos felszólítás ellenére nem tesz eleget a bérlemény használatával együtt járó, határidőben történő fizetési kötelezettségének,</w:t>
      </w:r>
    </w:p>
    <w:p w14:paraId="6B4CEBDB" w14:textId="77777777" w:rsidR="0022064E" w:rsidRPr="00E02962" w:rsidRDefault="0022064E">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E02962">
        <w:rPr>
          <w:sz w:val="22"/>
          <w:szCs w:val="22"/>
        </w:rPr>
        <w:t>Bérlő, vagy a vele együtt élő személyek, illetve az általuk az ingatlanba beengedett személy az együttélés követelményeivel ellentétes, botrányos, tűrhetetlen magatartást tanúsítanak,</w:t>
      </w:r>
    </w:p>
    <w:p w14:paraId="010126A7" w14:textId="77777777" w:rsidR="0022064E" w:rsidRPr="00E02962" w:rsidRDefault="0022064E">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E02962">
        <w:rPr>
          <w:sz w:val="22"/>
          <w:szCs w:val="22"/>
        </w:rPr>
        <w:t>Bérlő vagy a vele együtt élő személyek, illetve az általuk az ingatlanba beengedett személy a lakást, illetve felszerelési tárgyait nem rendeltetésszerűen használja, vagy a többi bérlőt akadályozza bérleményük rendeltetésszerű használatában,</w:t>
      </w:r>
    </w:p>
    <w:p w14:paraId="243479E9" w14:textId="77777777" w:rsidR="0022064E" w:rsidRPr="00E02962" w:rsidRDefault="0022064E">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E02962">
        <w:rPr>
          <w:sz w:val="22"/>
          <w:szCs w:val="22"/>
        </w:rPr>
        <w:t>Bérlő elmulasztja az őt terhelő karbantartási kötelezettséget,</w:t>
      </w:r>
    </w:p>
    <w:p w14:paraId="0C359DB1" w14:textId="77777777" w:rsidR="0022064E" w:rsidRPr="00E02962" w:rsidRDefault="0022064E">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E02962">
        <w:rPr>
          <w:sz w:val="22"/>
          <w:szCs w:val="22"/>
        </w:rPr>
        <w:t xml:space="preserve">Bérlő a lakást 2 </w:t>
      </w:r>
      <w:r w:rsidRPr="00E02962">
        <w:rPr>
          <w:i/>
          <w:sz w:val="22"/>
          <w:szCs w:val="22"/>
        </w:rPr>
        <w:t>(Kettő)</w:t>
      </w:r>
      <w:r w:rsidRPr="00E02962">
        <w:rPr>
          <w:sz w:val="22"/>
          <w:szCs w:val="22"/>
        </w:rPr>
        <w:t xml:space="preserve"> hónapot meghaladó időre bejelentés és indokolás nélkül elhagyta,</w:t>
      </w:r>
    </w:p>
    <w:p w14:paraId="7FEF3732" w14:textId="77777777" w:rsidR="0022064E" w:rsidRPr="00E02962" w:rsidRDefault="0022064E">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E02962">
        <w:rPr>
          <w:sz w:val="22"/>
          <w:szCs w:val="22"/>
        </w:rPr>
        <w:t xml:space="preserve">Bérlő Bérbeadó írásos engedélye nélkül a bérleti szerződés 10. </w:t>
      </w:r>
      <w:r w:rsidRPr="00E02962">
        <w:rPr>
          <w:i/>
          <w:sz w:val="22"/>
          <w:szCs w:val="22"/>
        </w:rPr>
        <w:t>(Tízedik)</w:t>
      </w:r>
      <w:r w:rsidRPr="00E02962">
        <w:rPr>
          <w:sz w:val="22"/>
          <w:szCs w:val="22"/>
        </w:rPr>
        <w:t xml:space="preserve"> pontjában megnevezetteken kívül más személyt befogad a bérleménybe,</w:t>
      </w:r>
    </w:p>
    <w:p w14:paraId="172581F3" w14:textId="77777777" w:rsidR="0022064E" w:rsidRPr="00E02962" w:rsidRDefault="0022064E">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E02962">
        <w:rPr>
          <w:sz w:val="22"/>
          <w:szCs w:val="22"/>
        </w:rPr>
        <w:t>Bérlő bármilyen jogcímen a bérlemény fekvése szerinti településen ingatlanhoz jut,</w:t>
      </w:r>
    </w:p>
    <w:p w14:paraId="14F6FE0E" w14:textId="77777777" w:rsidR="0022064E" w:rsidRPr="00E02962" w:rsidRDefault="0022064E">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E02962">
        <w:rPr>
          <w:sz w:val="22"/>
          <w:szCs w:val="22"/>
        </w:rPr>
        <w:t>a lakás átalakításra, korszerűsítésre, lebontásra kerül,</w:t>
      </w:r>
    </w:p>
    <w:p w14:paraId="627D0A18" w14:textId="77777777" w:rsidR="0022064E" w:rsidRPr="00E02962" w:rsidRDefault="0022064E">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E02962">
        <w:rPr>
          <w:sz w:val="22"/>
          <w:szCs w:val="22"/>
        </w:rPr>
        <w:t>Bérlő egyéb szerződésszegése esetén.</w:t>
      </w:r>
    </w:p>
    <w:p w14:paraId="71F91E98" w14:textId="77777777" w:rsidR="0022064E" w:rsidRPr="0022064E" w:rsidRDefault="0022064E">
      <w:pPr>
        <w:pStyle w:val="NormlWeb"/>
        <w:numPr>
          <w:ilvl w:val="0"/>
          <w:numId w:val="52"/>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22064E">
        <w:rPr>
          <w:rFonts w:ascii="Times New Roman" w:hAnsi="Times New Roman" w:cs="Times New Roman"/>
          <w:sz w:val="22"/>
          <w:szCs w:val="22"/>
        </w:rPr>
        <w:t xml:space="preserve">Ha Bérlő a szerződésben vállalt, vagy jogszabályban előírt egyéb lényeges kötelezettségét Bérbeadó által írásban megjelölt határidőben nem teljesíti, Bérbeadó a határidőt követő 15 </w:t>
      </w:r>
      <w:r w:rsidRPr="0022064E">
        <w:rPr>
          <w:rFonts w:ascii="Times New Roman" w:hAnsi="Times New Roman" w:cs="Times New Roman"/>
          <w:i/>
          <w:sz w:val="22"/>
          <w:szCs w:val="22"/>
        </w:rPr>
        <w:t>(Tizenöt)</w:t>
      </w:r>
      <w:r w:rsidRPr="0022064E">
        <w:rPr>
          <w:rFonts w:ascii="Times New Roman" w:hAnsi="Times New Roman" w:cs="Times New Roman"/>
          <w:sz w:val="22"/>
          <w:szCs w:val="22"/>
        </w:rPr>
        <w:t xml:space="preserve"> napon belül írásban felmondással élhet.</w:t>
      </w:r>
    </w:p>
    <w:p w14:paraId="7D17B24A" w14:textId="77777777" w:rsidR="0022064E" w:rsidRPr="0022064E" w:rsidRDefault="0022064E">
      <w:pPr>
        <w:pStyle w:val="NormlWeb"/>
        <w:numPr>
          <w:ilvl w:val="0"/>
          <w:numId w:val="52"/>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22064E">
        <w:rPr>
          <w:rFonts w:ascii="Times New Roman" w:hAnsi="Times New Roman" w:cs="Times New Roman"/>
          <w:sz w:val="22"/>
          <w:szCs w:val="22"/>
        </w:rPr>
        <w:t xml:space="preserve">Ha Bérlő vagy a vele együttlakó személyek magatartása szolgál a felmondás alapjául, Bérbeadó köteles Bérlőt - a következményekre figyelmeztetéssel - a magatartás megszüntetésére vagy megismétlésétől való tartózkodásra a tudomására jutástól számított 8 </w:t>
      </w:r>
      <w:r w:rsidRPr="0022064E">
        <w:rPr>
          <w:rFonts w:ascii="Times New Roman" w:hAnsi="Times New Roman" w:cs="Times New Roman"/>
          <w:i/>
          <w:sz w:val="22"/>
          <w:szCs w:val="22"/>
        </w:rPr>
        <w:t>(Nyolc)</w:t>
      </w:r>
      <w:r w:rsidRPr="0022064E">
        <w:rPr>
          <w:rFonts w:ascii="Times New Roman" w:hAnsi="Times New Roman" w:cs="Times New Roman"/>
          <w:sz w:val="22"/>
          <w:szCs w:val="22"/>
        </w:rPr>
        <w:t xml:space="preserve"> napon belül írásban felszólítani. A felmondást az alapjául szolgáló magatartás folytatásától vagy megismétlésétől számított 8 </w:t>
      </w:r>
      <w:r w:rsidRPr="0022064E">
        <w:rPr>
          <w:rFonts w:ascii="Times New Roman" w:hAnsi="Times New Roman" w:cs="Times New Roman"/>
          <w:i/>
          <w:sz w:val="22"/>
          <w:szCs w:val="22"/>
        </w:rPr>
        <w:t>(Nyolc)</w:t>
      </w:r>
      <w:r w:rsidRPr="0022064E">
        <w:rPr>
          <w:rFonts w:ascii="Times New Roman" w:hAnsi="Times New Roman" w:cs="Times New Roman"/>
          <w:sz w:val="22"/>
          <w:szCs w:val="22"/>
        </w:rPr>
        <w:t xml:space="preserve"> napon belül írásban kell közölni.</w:t>
      </w:r>
    </w:p>
    <w:p w14:paraId="111FB181" w14:textId="77777777" w:rsidR="0022064E" w:rsidRPr="0022064E" w:rsidRDefault="0022064E">
      <w:pPr>
        <w:pStyle w:val="NormlWeb"/>
        <w:numPr>
          <w:ilvl w:val="0"/>
          <w:numId w:val="52"/>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22064E">
        <w:rPr>
          <w:rFonts w:ascii="Times New Roman" w:hAnsi="Times New Roman" w:cs="Times New Roman"/>
          <w:sz w:val="22"/>
          <w:szCs w:val="22"/>
        </w:rPr>
        <w:t xml:space="preserve">A felmondást nem kell előzetes felszólításnak megelőznie, ha a kifogásolt magatartás olyan súlyos, hogy Bérbeadótól a szerződés fenntartását nem lehet elvárni. A felmondást a tudomásra jutástól számított 8 </w:t>
      </w:r>
      <w:r w:rsidRPr="0022064E">
        <w:rPr>
          <w:rFonts w:ascii="Times New Roman" w:hAnsi="Times New Roman" w:cs="Times New Roman"/>
          <w:i/>
          <w:sz w:val="22"/>
          <w:szCs w:val="22"/>
        </w:rPr>
        <w:t>(Nyolc)</w:t>
      </w:r>
      <w:r w:rsidRPr="0022064E">
        <w:rPr>
          <w:rFonts w:ascii="Times New Roman" w:hAnsi="Times New Roman" w:cs="Times New Roman"/>
          <w:sz w:val="22"/>
          <w:szCs w:val="22"/>
        </w:rPr>
        <w:t xml:space="preserve"> napon belül írásban kell közölni.</w:t>
      </w:r>
    </w:p>
    <w:p w14:paraId="07E955A4" w14:textId="77777777" w:rsidR="0022064E" w:rsidRPr="0022064E" w:rsidRDefault="0022064E">
      <w:pPr>
        <w:numPr>
          <w:ilvl w:val="0"/>
          <w:numId w:val="52"/>
        </w:numPr>
        <w:jc w:val="both"/>
        <w:rPr>
          <w:sz w:val="22"/>
          <w:szCs w:val="22"/>
        </w:rPr>
      </w:pPr>
      <w:r w:rsidRPr="0022064E">
        <w:rPr>
          <w:sz w:val="22"/>
          <w:szCs w:val="22"/>
        </w:rPr>
        <w:t>Bérlő és a vele együtt lakó személyek a bérleti szerződés bármely okból történő megszűnése után – kivéve, ha a szerződés érvényességi ideje meghosszabbításra kerül - elhelyezésre nem tarthatnak igényt, a bérleti jogviszonyt nem folytathatják. Bérbeadónak elhelyezési, illetve kártérítési kötelezettsége nincs.</w:t>
      </w:r>
    </w:p>
    <w:p w14:paraId="1D873BC3" w14:textId="77777777" w:rsidR="0022064E" w:rsidRPr="00E02962" w:rsidRDefault="0022064E">
      <w:pPr>
        <w:pStyle w:val="Bekezds"/>
        <w:numPr>
          <w:ilvl w:val="0"/>
          <w:numId w:val="52"/>
        </w:numPr>
        <w:rPr>
          <w:sz w:val="22"/>
          <w:szCs w:val="22"/>
        </w:rPr>
      </w:pPr>
      <w:r w:rsidRPr="0022064E">
        <w:rPr>
          <w:sz w:val="22"/>
          <w:szCs w:val="22"/>
        </w:rPr>
        <w:t>Jelen szerződés a határozott idő elteltével vagy a feltétel bekövetkezésével minden további jognyilatkozat vagy jogcselekmény nélkül hatályát veszti. Ilyen esetben a szerződés nem alakul át határozatlan</w:t>
      </w:r>
      <w:r w:rsidRPr="00E02962">
        <w:rPr>
          <w:sz w:val="22"/>
          <w:szCs w:val="22"/>
        </w:rPr>
        <w:t xml:space="preserve"> idejű jogviszonnyá.</w:t>
      </w:r>
    </w:p>
    <w:p w14:paraId="680C70BE" w14:textId="77777777" w:rsidR="0022064E" w:rsidRPr="00E02962" w:rsidRDefault="0022064E">
      <w:pPr>
        <w:numPr>
          <w:ilvl w:val="0"/>
          <w:numId w:val="52"/>
        </w:numPr>
        <w:jc w:val="both"/>
        <w:rPr>
          <w:sz w:val="22"/>
          <w:szCs w:val="22"/>
        </w:rPr>
      </w:pPr>
      <w:r w:rsidRPr="00E02962">
        <w:rPr>
          <w:sz w:val="22"/>
          <w:szCs w:val="22"/>
        </w:rPr>
        <w:t>Bérlő vállalja, hogy a bérleti jogviszony bármilyen jogcímen történő megszűnése esetén - ha jogszabály másként nem rendelkezik - sem maga, sem a vele együtt költözők, illetve együtt lakók stb. részére másik lakást, elhelyezést, illetve pénzbeli térítést nem igényel.</w:t>
      </w:r>
    </w:p>
    <w:p w14:paraId="404E1F1C" w14:textId="77777777" w:rsidR="0022064E" w:rsidRPr="00E02962" w:rsidRDefault="0022064E">
      <w:pPr>
        <w:numPr>
          <w:ilvl w:val="0"/>
          <w:numId w:val="52"/>
        </w:numPr>
        <w:jc w:val="both"/>
        <w:rPr>
          <w:sz w:val="22"/>
          <w:szCs w:val="22"/>
        </w:rPr>
      </w:pPr>
      <w:r w:rsidRPr="00E02962">
        <w:rPr>
          <w:sz w:val="22"/>
          <w:szCs w:val="22"/>
        </w:rPr>
        <w:t>Bérlő, illetve Bérlővel együtt költöző személyek jogcím nélküli lakáshasználóvá válnak, ha a lakásbérleti szerződésben vállalt kötelezettségeiknek maradéktalanul nem tesznek eleget.</w:t>
      </w:r>
    </w:p>
    <w:p w14:paraId="100C5934" w14:textId="77777777" w:rsidR="0022064E" w:rsidRPr="00E02962" w:rsidRDefault="0022064E">
      <w:pPr>
        <w:pStyle w:val="Szvegblokk"/>
        <w:numPr>
          <w:ilvl w:val="0"/>
          <w:numId w:val="52"/>
        </w:numPr>
        <w:ind w:right="-58"/>
        <w:rPr>
          <w:iCs/>
          <w:sz w:val="22"/>
          <w:szCs w:val="22"/>
        </w:rPr>
      </w:pPr>
      <w:r w:rsidRPr="00E02962">
        <w:rPr>
          <w:iCs/>
          <w:sz w:val="22"/>
          <w:szCs w:val="22"/>
        </w:rPr>
        <w:t>Bérbeadó részére a lakást jogcím nélkül használó lakáshasználati díjat köteles fizetni, amelynek mértéke:</w:t>
      </w:r>
    </w:p>
    <w:p w14:paraId="44C6E62C" w14:textId="77777777" w:rsidR="0022064E" w:rsidRPr="00E02962" w:rsidRDefault="0022064E">
      <w:pPr>
        <w:pStyle w:val="Listaszerbekezds"/>
        <w:widowControl/>
        <w:numPr>
          <w:ilvl w:val="2"/>
          <w:numId w:val="52"/>
        </w:numPr>
        <w:tabs>
          <w:tab w:val="num" w:pos="284"/>
        </w:tabs>
        <w:autoSpaceDE/>
        <w:autoSpaceDN/>
        <w:adjustRightInd/>
        <w:spacing w:line="240" w:lineRule="auto"/>
        <w:ind w:right="-58"/>
        <w:contextualSpacing/>
        <w:jc w:val="both"/>
        <w:rPr>
          <w:iCs/>
          <w:sz w:val="22"/>
          <w:szCs w:val="22"/>
        </w:rPr>
      </w:pPr>
      <w:r w:rsidRPr="00E02962">
        <w:rPr>
          <w:iCs/>
          <w:sz w:val="22"/>
          <w:szCs w:val="22"/>
        </w:rPr>
        <w:t xml:space="preserve">a jogcím nélküli használat első 2 </w:t>
      </w:r>
      <w:r w:rsidRPr="00E02962">
        <w:rPr>
          <w:i/>
          <w:iCs/>
          <w:sz w:val="22"/>
          <w:szCs w:val="22"/>
        </w:rPr>
        <w:t>(Kettő)</w:t>
      </w:r>
      <w:r w:rsidRPr="00E02962">
        <w:rPr>
          <w:iCs/>
          <w:sz w:val="22"/>
          <w:szCs w:val="22"/>
        </w:rPr>
        <w:t xml:space="preserve"> hónapjában a lakásra megállapított lakbérrel azonos összeg, ezt követően</w:t>
      </w:r>
    </w:p>
    <w:p w14:paraId="1D790E5D" w14:textId="77777777" w:rsidR="0022064E" w:rsidRPr="00E02962" w:rsidRDefault="0022064E">
      <w:pPr>
        <w:pStyle w:val="Listaszerbekezds"/>
        <w:widowControl/>
        <w:numPr>
          <w:ilvl w:val="2"/>
          <w:numId w:val="52"/>
        </w:numPr>
        <w:tabs>
          <w:tab w:val="num" w:pos="284"/>
        </w:tabs>
        <w:autoSpaceDE/>
        <w:autoSpaceDN/>
        <w:adjustRightInd/>
        <w:spacing w:line="240" w:lineRule="auto"/>
        <w:ind w:right="-58"/>
        <w:contextualSpacing/>
        <w:jc w:val="both"/>
        <w:rPr>
          <w:iCs/>
          <w:sz w:val="22"/>
          <w:szCs w:val="22"/>
        </w:rPr>
      </w:pPr>
      <w:r w:rsidRPr="00E02962">
        <w:rPr>
          <w:iCs/>
          <w:sz w:val="22"/>
          <w:szCs w:val="22"/>
        </w:rPr>
        <w:t xml:space="preserve">további 10 </w:t>
      </w:r>
      <w:r w:rsidRPr="00E02962">
        <w:rPr>
          <w:i/>
          <w:iCs/>
          <w:sz w:val="22"/>
          <w:szCs w:val="22"/>
        </w:rPr>
        <w:t>(Tíz)</w:t>
      </w:r>
      <w:r w:rsidRPr="00E02962">
        <w:rPr>
          <w:iCs/>
          <w:sz w:val="22"/>
          <w:szCs w:val="22"/>
        </w:rPr>
        <w:t xml:space="preserve"> hónapig annak kétszerese,</w:t>
      </w:r>
    </w:p>
    <w:p w14:paraId="4828BA3C" w14:textId="77777777" w:rsidR="0022064E" w:rsidRPr="00E02962" w:rsidRDefault="0022064E">
      <w:pPr>
        <w:pStyle w:val="Listaszerbekezds"/>
        <w:widowControl/>
        <w:numPr>
          <w:ilvl w:val="2"/>
          <w:numId w:val="52"/>
        </w:numPr>
        <w:tabs>
          <w:tab w:val="num" w:pos="284"/>
        </w:tabs>
        <w:autoSpaceDE/>
        <w:autoSpaceDN/>
        <w:adjustRightInd/>
        <w:spacing w:line="240" w:lineRule="auto"/>
        <w:ind w:right="-58"/>
        <w:contextualSpacing/>
        <w:jc w:val="both"/>
        <w:rPr>
          <w:iCs/>
          <w:sz w:val="22"/>
          <w:szCs w:val="22"/>
        </w:rPr>
      </w:pPr>
      <w:r w:rsidRPr="00E02962">
        <w:rPr>
          <w:iCs/>
          <w:sz w:val="22"/>
          <w:szCs w:val="22"/>
        </w:rPr>
        <w:t xml:space="preserve">1 </w:t>
      </w:r>
      <w:r w:rsidRPr="00E02962">
        <w:rPr>
          <w:i/>
          <w:iCs/>
          <w:sz w:val="22"/>
          <w:szCs w:val="22"/>
        </w:rPr>
        <w:t>(Egy)</w:t>
      </w:r>
      <w:r w:rsidRPr="00E02962">
        <w:rPr>
          <w:iCs/>
          <w:sz w:val="22"/>
          <w:szCs w:val="22"/>
        </w:rPr>
        <w:t xml:space="preserve"> éven túl annak háromszorosa.</w:t>
      </w:r>
    </w:p>
    <w:p w14:paraId="5D7D6F54" w14:textId="77777777" w:rsidR="0022064E" w:rsidRPr="00E02962" w:rsidRDefault="0022064E">
      <w:pPr>
        <w:numPr>
          <w:ilvl w:val="0"/>
          <w:numId w:val="52"/>
        </w:numPr>
        <w:jc w:val="both"/>
        <w:rPr>
          <w:sz w:val="22"/>
          <w:szCs w:val="22"/>
        </w:rPr>
      </w:pPr>
      <w:r w:rsidRPr="00E02962">
        <w:rPr>
          <w:sz w:val="22"/>
          <w:szCs w:val="22"/>
          <w:shd w:val="clear" w:color="auto" w:fill="FFFFFF"/>
        </w:rPr>
        <w:t>Bérbeadó és Bérlő megállapodnak, hogy a lakást Bérlő teszi rendeltetésszerű használatra alkalmassá a beköltözéskor – kivéve a komfortfokozatnak megfelelő lakásberendezéseket - erre való tekintettel a lakás birtokba vételét követően a falfestés, mázolás elvégzésére Bérlő vállal kötelezettséget.</w:t>
      </w:r>
    </w:p>
    <w:p w14:paraId="3024DA0F" w14:textId="77777777" w:rsidR="0022064E" w:rsidRPr="00E02962" w:rsidRDefault="0022064E">
      <w:pPr>
        <w:numPr>
          <w:ilvl w:val="0"/>
          <w:numId w:val="52"/>
        </w:numPr>
        <w:jc w:val="both"/>
        <w:rPr>
          <w:sz w:val="22"/>
          <w:szCs w:val="22"/>
        </w:rPr>
      </w:pPr>
      <w:r w:rsidRPr="00E02962">
        <w:rPr>
          <w:sz w:val="22"/>
          <w:szCs w:val="22"/>
          <w:shd w:val="clear" w:color="auto" w:fill="FFFFFF"/>
        </w:rPr>
        <w:t>Bérlő jelen szerződés aláírásával feltétlen és visszavonhatatlan kötelezettséget vállal arra, hogy a bérleti szerződés akár a szerződésben, akár az 1993. évi LXXVIII. törvényben (a továbbiakban: Lakás tv.) szabályozott bármely okból történő megszűnése esetén az ingatlant azonnal, minden további feltétel nélkül Bérbeadó rendelkezésére bocsájtja, abból kiköltözik, a lakást kiüríti, és Bérbeadó birtokába visszaadja a bérleti jogviszony megszűnését követő napon.</w:t>
      </w:r>
    </w:p>
    <w:p w14:paraId="10CE448C" w14:textId="77777777" w:rsidR="0022064E" w:rsidRPr="00E02962" w:rsidRDefault="0022064E">
      <w:pPr>
        <w:numPr>
          <w:ilvl w:val="0"/>
          <w:numId w:val="52"/>
        </w:numPr>
        <w:jc w:val="both"/>
        <w:rPr>
          <w:sz w:val="22"/>
          <w:szCs w:val="22"/>
        </w:rPr>
      </w:pPr>
      <w:r w:rsidRPr="00E02962">
        <w:rPr>
          <w:sz w:val="22"/>
          <w:szCs w:val="22"/>
        </w:rPr>
        <w:t>Bérlő kötelezettséget vállal arra, hogy amennyiben a fentiek szerint birtokbaadási kötelezettségének határidőben nem tesz eleget, Bérbeadónak jogában áll az ingatlant birtokba venni, illetve erre vonatkozóan az illetékes hatóság előtt a végrehajtási eljárást megindítani. Erre tekintettel Bérlő jelen szerződés aláírásával feltétlenül és visszavonhatatlanul, időbeli korlátozás nélkül tűrési kötelezettséget vállal arra az esetre, ha Bérbeadó élni kíván tulajdonosi, illetve igényérvényesítési jogával.</w:t>
      </w:r>
    </w:p>
    <w:p w14:paraId="54287331" w14:textId="77777777" w:rsidR="0022064E" w:rsidRPr="00E02962" w:rsidRDefault="0022064E">
      <w:pPr>
        <w:numPr>
          <w:ilvl w:val="0"/>
          <w:numId w:val="52"/>
        </w:numPr>
        <w:jc w:val="both"/>
        <w:rPr>
          <w:sz w:val="22"/>
          <w:szCs w:val="22"/>
        </w:rPr>
      </w:pPr>
      <w:r w:rsidRPr="00E02962">
        <w:rPr>
          <w:sz w:val="22"/>
          <w:szCs w:val="22"/>
        </w:rPr>
        <w:t xml:space="preserve">Az épületek energetikai jellemzőinek tanúsításáról szóló 176/2008. (VI. 30.) Korm. rendelet 1. § (3) bekezdés </w:t>
      </w:r>
      <w:proofErr w:type="spellStart"/>
      <w:r w:rsidRPr="00E02962">
        <w:rPr>
          <w:sz w:val="22"/>
          <w:szCs w:val="22"/>
        </w:rPr>
        <w:t>bb</w:t>
      </w:r>
      <w:proofErr w:type="spellEnd"/>
      <w:r w:rsidRPr="00E02962">
        <w:rPr>
          <w:sz w:val="22"/>
          <w:szCs w:val="22"/>
        </w:rPr>
        <w:t xml:space="preserve">) pontja alapján az ingatlan HET-00789966 számú energetikai tanúsítványának másolata a </w:t>
      </w:r>
      <w:r w:rsidRPr="00E02962">
        <w:rPr>
          <w:sz w:val="22"/>
          <w:szCs w:val="22"/>
        </w:rPr>
        <w:lastRenderedPageBreak/>
        <w:t xml:space="preserve">lakásbérleti szerződés mellékletét képezi. A Hiteles Energetikai Tanúsítvány 2018. június 12. napján készült </w:t>
      </w:r>
    </w:p>
    <w:p w14:paraId="2ED811D1" w14:textId="77777777" w:rsidR="0022064E" w:rsidRPr="00E02962" w:rsidRDefault="0022064E">
      <w:pPr>
        <w:numPr>
          <w:ilvl w:val="0"/>
          <w:numId w:val="52"/>
        </w:numPr>
        <w:jc w:val="both"/>
        <w:rPr>
          <w:sz w:val="22"/>
          <w:szCs w:val="22"/>
        </w:rPr>
      </w:pPr>
      <w:r w:rsidRPr="00E02962">
        <w:rPr>
          <w:sz w:val="22"/>
          <w:szCs w:val="22"/>
        </w:rPr>
        <w:t>Szerződő felek megállapodnak, hogy jelen lakásbérleti szerződést közjegyzői okiratba foglalják, amelynek különleges bizonyító ereje abban áll, hogy közhiteles módon igazolja, hogy a benne foglalt nyilatkozatot az okiratban szereplő személy megtette. A közjegyzői okirat alapján a szerződés jogosultja bírósági peres eljárás nélkül élhet a közvetlen bírósági végrehajtás kérésének lehetőségével, amennyiben jelen szerződésben vállalt kötelezettség önkéntes teljesítése elmarad. Az okirat végrehajtási záradékkal történő ellátását követően kikényszeríthetővé válik.</w:t>
      </w:r>
    </w:p>
    <w:p w14:paraId="323051CC" w14:textId="77777777" w:rsidR="0022064E" w:rsidRPr="00E02962" w:rsidRDefault="0022064E">
      <w:pPr>
        <w:pStyle w:val="Listaszerbekezds"/>
        <w:widowControl/>
        <w:numPr>
          <w:ilvl w:val="0"/>
          <w:numId w:val="52"/>
        </w:numPr>
        <w:autoSpaceDE/>
        <w:autoSpaceDN/>
        <w:adjustRightInd/>
        <w:spacing w:line="240" w:lineRule="auto"/>
        <w:contextualSpacing/>
        <w:jc w:val="both"/>
        <w:rPr>
          <w:sz w:val="22"/>
          <w:szCs w:val="22"/>
        </w:rPr>
      </w:pPr>
      <w:r w:rsidRPr="00E02962">
        <w:rPr>
          <w:sz w:val="22"/>
          <w:szCs w:val="22"/>
        </w:rPr>
        <w:t>A Szerződő Felek megállapodnak abban, hogy a közjegyzői okiratba foglalás díja a Bérlőt terheli.</w:t>
      </w:r>
    </w:p>
    <w:p w14:paraId="02BED4E8" w14:textId="77777777" w:rsidR="0022064E" w:rsidRPr="00E02962" w:rsidRDefault="0022064E">
      <w:pPr>
        <w:numPr>
          <w:ilvl w:val="0"/>
          <w:numId w:val="52"/>
        </w:numPr>
        <w:jc w:val="both"/>
        <w:rPr>
          <w:sz w:val="22"/>
          <w:szCs w:val="22"/>
        </w:rPr>
      </w:pPr>
      <w:r w:rsidRPr="00E02962">
        <w:rPr>
          <w:sz w:val="22"/>
          <w:szCs w:val="22"/>
        </w:rPr>
        <w:t>Szerződésben nem szabályozott kérdésekben a Polgári Törvénykönyvről szóló 2013. évi V. törvény, a Lakás tv. valamint a Rendelet rendelkezései az irányadók.</w:t>
      </w:r>
    </w:p>
    <w:p w14:paraId="6DFA7AEE" w14:textId="77777777" w:rsidR="0022064E" w:rsidRPr="00E02962" w:rsidRDefault="0022064E" w:rsidP="0022064E">
      <w:pPr>
        <w:jc w:val="both"/>
        <w:rPr>
          <w:sz w:val="22"/>
          <w:szCs w:val="22"/>
        </w:rPr>
      </w:pPr>
    </w:p>
    <w:p w14:paraId="3D4AF493" w14:textId="77777777" w:rsidR="0022064E" w:rsidRPr="00E02962" w:rsidRDefault="0022064E" w:rsidP="0022064E">
      <w:pPr>
        <w:jc w:val="both"/>
        <w:rPr>
          <w:sz w:val="22"/>
          <w:szCs w:val="22"/>
        </w:rPr>
      </w:pPr>
      <w:r w:rsidRPr="00E02962">
        <w:rPr>
          <w:sz w:val="22"/>
          <w:szCs w:val="22"/>
        </w:rPr>
        <w:t>A Szerződő Felek egyezően kijelentik, hogy egyéb kérdéseket rögzíteni nem kívánnak, a jogügylettel kapcsolatos tájékoztatást megértették, a szerződés tartalmát, mint tényvázlatot is elfogadják. A bérleti szerződés négy eredeti példányban készült, melyet a felek elolvasás után, mint akaratukkal mindenben megegyezőt jóváhagyólag aláírtak.</w:t>
      </w:r>
    </w:p>
    <w:p w14:paraId="7F957C65" w14:textId="77777777" w:rsidR="0022064E" w:rsidRPr="00E02962" w:rsidRDefault="0022064E" w:rsidP="0022064E">
      <w:pPr>
        <w:ind w:left="426" w:hanging="426"/>
        <w:jc w:val="both"/>
        <w:rPr>
          <w:b/>
          <w:sz w:val="22"/>
          <w:szCs w:val="22"/>
        </w:rPr>
      </w:pPr>
    </w:p>
    <w:p w14:paraId="24D23C75" w14:textId="77777777" w:rsidR="0022064E" w:rsidRPr="00E02962" w:rsidRDefault="0022064E" w:rsidP="0022064E">
      <w:pPr>
        <w:ind w:left="426" w:hanging="426"/>
        <w:jc w:val="both"/>
        <w:rPr>
          <w:b/>
          <w:sz w:val="22"/>
          <w:szCs w:val="22"/>
        </w:rPr>
      </w:pPr>
      <w:r w:rsidRPr="00E02962">
        <w:rPr>
          <w:b/>
          <w:sz w:val="22"/>
          <w:szCs w:val="22"/>
        </w:rPr>
        <w:t>Kiskőrös, 2022. december</w:t>
      </w:r>
    </w:p>
    <w:p w14:paraId="30662175" w14:textId="77777777" w:rsidR="0022064E" w:rsidRPr="00E02962" w:rsidRDefault="0022064E" w:rsidP="0022064E">
      <w:pPr>
        <w:jc w:val="both"/>
        <w:rPr>
          <w:b/>
          <w:sz w:val="22"/>
          <w:szCs w:val="22"/>
        </w:rPr>
      </w:pPr>
    </w:p>
    <w:p w14:paraId="591E4DE2" w14:textId="77777777" w:rsidR="0022064E" w:rsidRPr="00E02962" w:rsidRDefault="0022064E" w:rsidP="0022064E">
      <w:pPr>
        <w:ind w:left="426" w:hanging="426"/>
        <w:jc w:val="both"/>
        <w:rPr>
          <w:b/>
          <w:sz w:val="22"/>
          <w:szCs w:val="22"/>
        </w:rPr>
      </w:pPr>
      <w:r w:rsidRPr="00E02962">
        <w:rPr>
          <w:b/>
          <w:sz w:val="22"/>
          <w:szCs w:val="22"/>
        </w:rPr>
        <w:t>Kiskőrös Város Önkormányzata,</w:t>
      </w:r>
    </w:p>
    <w:p w14:paraId="7A9EC2C5" w14:textId="77777777" w:rsidR="0022064E" w:rsidRPr="00E02962" w:rsidRDefault="0022064E" w:rsidP="0022064E">
      <w:pPr>
        <w:ind w:left="426" w:hanging="426"/>
        <w:jc w:val="both"/>
        <w:rPr>
          <w:b/>
          <w:sz w:val="22"/>
          <w:szCs w:val="22"/>
        </w:rPr>
      </w:pPr>
      <w:r w:rsidRPr="00E02962">
        <w:rPr>
          <w:b/>
          <w:sz w:val="22"/>
          <w:szCs w:val="22"/>
        </w:rPr>
        <w:t>mint Bérbeadó képviseletében:</w:t>
      </w:r>
    </w:p>
    <w:p w14:paraId="37A30072" w14:textId="77777777" w:rsidR="0022064E" w:rsidRPr="00E02962" w:rsidRDefault="0022064E" w:rsidP="0022064E">
      <w:pPr>
        <w:jc w:val="both"/>
        <w:rPr>
          <w:b/>
          <w:sz w:val="22"/>
          <w:szCs w:val="22"/>
        </w:rPr>
      </w:pPr>
    </w:p>
    <w:p w14:paraId="0354D914" w14:textId="77777777" w:rsidR="0022064E" w:rsidRPr="00E02962" w:rsidRDefault="0022064E" w:rsidP="0022064E">
      <w:pPr>
        <w:jc w:val="both"/>
        <w:rPr>
          <w:b/>
          <w:sz w:val="22"/>
          <w:szCs w:val="22"/>
        </w:rPr>
      </w:pPr>
    </w:p>
    <w:p w14:paraId="69188890" w14:textId="77777777" w:rsidR="0022064E" w:rsidRPr="00E02962" w:rsidRDefault="0022064E" w:rsidP="0022064E">
      <w:pPr>
        <w:jc w:val="both"/>
        <w:rPr>
          <w:b/>
          <w:sz w:val="22"/>
          <w:szCs w:val="22"/>
        </w:rPr>
      </w:pPr>
    </w:p>
    <w:p w14:paraId="6D3BF446" w14:textId="77777777" w:rsidR="0022064E" w:rsidRPr="00E02962" w:rsidRDefault="0022064E" w:rsidP="0022064E">
      <w:pPr>
        <w:jc w:val="both"/>
        <w:rPr>
          <w:b/>
          <w:sz w:val="22"/>
          <w:szCs w:val="22"/>
        </w:rPr>
      </w:pPr>
    </w:p>
    <w:p w14:paraId="30170ADB" w14:textId="77777777" w:rsidR="0022064E" w:rsidRPr="00E02962" w:rsidRDefault="0022064E" w:rsidP="0022064E">
      <w:pPr>
        <w:jc w:val="both"/>
        <w:rPr>
          <w:b/>
          <w:sz w:val="22"/>
          <w:szCs w:val="22"/>
        </w:rPr>
      </w:pPr>
    </w:p>
    <w:p w14:paraId="7F083CE9" w14:textId="77777777" w:rsidR="0022064E" w:rsidRPr="00E02962" w:rsidRDefault="0022064E" w:rsidP="0022064E">
      <w:pPr>
        <w:tabs>
          <w:tab w:val="center" w:pos="2268"/>
          <w:tab w:val="center" w:pos="6804"/>
        </w:tabs>
        <w:jc w:val="both"/>
        <w:rPr>
          <w:b/>
          <w:sz w:val="22"/>
          <w:szCs w:val="22"/>
        </w:rPr>
      </w:pPr>
      <w:r w:rsidRPr="00E02962">
        <w:rPr>
          <w:b/>
          <w:sz w:val="22"/>
          <w:szCs w:val="22"/>
        </w:rPr>
        <w:tab/>
        <w:t>Domonyi László</w:t>
      </w:r>
      <w:r w:rsidRPr="00E02962">
        <w:rPr>
          <w:b/>
          <w:sz w:val="22"/>
          <w:szCs w:val="22"/>
        </w:rPr>
        <w:tab/>
        <w:t>Jakab Gina</w:t>
      </w:r>
    </w:p>
    <w:p w14:paraId="7A15B02D" w14:textId="77777777" w:rsidR="0022064E" w:rsidRPr="00E02962" w:rsidRDefault="0022064E" w:rsidP="0022064E">
      <w:pPr>
        <w:tabs>
          <w:tab w:val="left" w:pos="585"/>
          <w:tab w:val="left" w:pos="6195"/>
        </w:tabs>
        <w:jc w:val="both"/>
        <w:rPr>
          <w:sz w:val="22"/>
          <w:szCs w:val="22"/>
        </w:rPr>
      </w:pPr>
      <w:r w:rsidRPr="00E02962">
        <w:rPr>
          <w:b/>
          <w:sz w:val="22"/>
          <w:szCs w:val="22"/>
        </w:rPr>
        <w:tab/>
        <w:t xml:space="preserve">                 polgármester</w:t>
      </w:r>
      <w:r w:rsidRPr="00E02962">
        <w:rPr>
          <w:b/>
          <w:sz w:val="22"/>
          <w:szCs w:val="22"/>
        </w:rPr>
        <w:tab/>
        <w:t xml:space="preserve">      bérlő</w:t>
      </w:r>
    </w:p>
    <w:p w14:paraId="2D14A02A" w14:textId="77777777" w:rsidR="0022064E" w:rsidRPr="00E02962" w:rsidRDefault="0022064E" w:rsidP="0022064E">
      <w:pPr>
        <w:tabs>
          <w:tab w:val="left" w:pos="1221"/>
        </w:tabs>
        <w:ind w:left="426"/>
        <w:rPr>
          <w:b/>
          <w:sz w:val="22"/>
          <w:szCs w:val="22"/>
        </w:rPr>
      </w:pPr>
    </w:p>
    <w:p w14:paraId="0B5141CE" w14:textId="77777777" w:rsidR="0022064E" w:rsidRPr="00E02962" w:rsidRDefault="0022064E" w:rsidP="0022064E">
      <w:pPr>
        <w:tabs>
          <w:tab w:val="left" w:pos="1221"/>
        </w:tabs>
        <w:ind w:left="426"/>
        <w:rPr>
          <w:b/>
          <w:sz w:val="22"/>
          <w:szCs w:val="22"/>
        </w:rPr>
      </w:pPr>
    </w:p>
    <w:p w14:paraId="47562772" w14:textId="77777777" w:rsidR="0022064E" w:rsidRPr="00E02962" w:rsidRDefault="0022064E" w:rsidP="0022064E">
      <w:pPr>
        <w:tabs>
          <w:tab w:val="left" w:pos="1221"/>
        </w:tabs>
        <w:ind w:left="426"/>
        <w:rPr>
          <w:b/>
          <w:sz w:val="22"/>
          <w:szCs w:val="22"/>
        </w:rPr>
      </w:pPr>
    </w:p>
    <w:p w14:paraId="4F340F50" w14:textId="77777777" w:rsidR="0022064E" w:rsidRPr="00E02962" w:rsidRDefault="0022064E" w:rsidP="0022064E">
      <w:pPr>
        <w:tabs>
          <w:tab w:val="center" w:pos="2268"/>
          <w:tab w:val="center" w:pos="6804"/>
        </w:tabs>
        <w:jc w:val="both"/>
        <w:rPr>
          <w:b/>
          <w:sz w:val="22"/>
          <w:szCs w:val="22"/>
        </w:rPr>
      </w:pPr>
      <w:proofErr w:type="spellStart"/>
      <w:r w:rsidRPr="00E02962">
        <w:rPr>
          <w:b/>
          <w:sz w:val="22"/>
          <w:szCs w:val="22"/>
        </w:rPr>
        <w:t>Ellenjegyzem</w:t>
      </w:r>
      <w:proofErr w:type="spellEnd"/>
      <w:r w:rsidRPr="00E02962">
        <w:rPr>
          <w:b/>
          <w:sz w:val="22"/>
          <w:szCs w:val="22"/>
        </w:rPr>
        <w:t>:</w:t>
      </w:r>
    </w:p>
    <w:p w14:paraId="1B3C542B" w14:textId="77777777" w:rsidR="0022064E" w:rsidRPr="00E02962" w:rsidRDefault="0022064E" w:rsidP="0022064E">
      <w:pPr>
        <w:tabs>
          <w:tab w:val="center" w:pos="2268"/>
          <w:tab w:val="center" w:pos="6804"/>
        </w:tabs>
        <w:jc w:val="both"/>
        <w:rPr>
          <w:b/>
          <w:sz w:val="22"/>
          <w:szCs w:val="22"/>
        </w:rPr>
      </w:pPr>
    </w:p>
    <w:p w14:paraId="7475C2DF" w14:textId="77777777" w:rsidR="0022064E" w:rsidRPr="00E02962" w:rsidRDefault="0022064E" w:rsidP="0022064E">
      <w:pPr>
        <w:tabs>
          <w:tab w:val="center" w:pos="2268"/>
          <w:tab w:val="center" w:pos="6804"/>
        </w:tabs>
        <w:jc w:val="both"/>
        <w:rPr>
          <w:b/>
          <w:sz w:val="22"/>
          <w:szCs w:val="22"/>
        </w:rPr>
      </w:pPr>
    </w:p>
    <w:p w14:paraId="64C1C944" w14:textId="77777777" w:rsidR="0022064E" w:rsidRPr="00E02962" w:rsidRDefault="0022064E" w:rsidP="0022064E">
      <w:pPr>
        <w:tabs>
          <w:tab w:val="center" w:pos="2268"/>
          <w:tab w:val="center" w:pos="6804"/>
        </w:tabs>
        <w:jc w:val="both"/>
        <w:rPr>
          <w:b/>
          <w:sz w:val="22"/>
          <w:szCs w:val="22"/>
        </w:rPr>
      </w:pPr>
    </w:p>
    <w:p w14:paraId="7953110A" w14:textId="77777777" w:rsidR="0022064E" w:rsidRPr="00E02962" w:rsidRDefault="0022064E" w:rsidP="0022064E">
      <w:pPr>
        <w:tabs>
          <w:tab w:val="center" w:pos="2268"/>
          <w:tab w:val="center" w:pos="6804"/>
        </w:tabs>
        <w:jc w:val="both"/>
        <w:rPr>
          <w:b/>
          <w:sz w:val="22"/>
          <w:szCs w:val="22"/>
        </w:rPr>
      </w:pPr>
      <w:r w:rsidRPr="00E02962">
        <w:rPr>
          <w:b/>
          <w:sz w:val="22"/>
          <w:szCs w:val="22"/>
        </w:rPr>
        <w:t xml:space="preserve">                      dr. Turán Csaba</w:t>
      </w:r>
    </w:p>
    <w:p w14:paraId="02C19696" w14:textId="77777777" w:rsidR="0022064E" w:rsidRPr="00E02962" w:rsidRDefault="0022064E" w:rsidP="0022064E">
      <w:pPr>
        <w:tabs>
          <w:tab w:val="center" w:pos="2268"/>
          <w:tab w:val="center" w:pos="6804"/>
        </w:tabs>
        <w:jc w:val="both"/>
        <w:rPr>
          <w:sz w:val="22"/>
          <w:szCs w:val="22"/>
        </w:rPr>
      </w:pPr>
      <w:r w:rsidRPr="00E02962">
        <w:rPr>
          <w:b/>
          <w:sz w:val="22"/>
          <w:szCs w:val="22"/>
        </w:rPr>
        <w:t xml:space="preserve">                               jegyző</w:t>
      </w:r>
    </w:p>
    <w:p w14:paraId="57BAA5F9" w14:textId="77777777" w:rsidR="00E158C4" w:rsidRDefault="00E158C4" w:rsidP="00325E65">
      <w:pPr>
        <w:pBdr>
          <w:bottom w:val="single" w:sz="6" w:space="1" w:color="auto"/>
        </w:pBdr>
        <w:jc w:val="both"/>
        <w:rPr>
          <w:sz w:val="22"/>
          <w:szCs w:val="22"/>
        </w:rPr>
      </w:pPr>
    </w:p>
    <w:p w14:paraId="2E7E251E" w14:textId="77777777" w:rsidR="00E158C4" w:rsidRPr="00A63FD2" w:rsidRDefault="00E158C4" w:rsidP="00325E65">
      <w:pPr>
        <w:pBdr>
          <w:bottom w:val="single" w:sz="6" w:space="1" w:color="auto"/>
        </w:pBdr>
        <w:jc w:val="both"/>
        <w:rPr>
          <w:sz w:val="22"/>
          <w:szCs w:val="22"/>
        </w:rPr>
      </w:pPr>
    </w:p>
    <w:p w14:paraId="3862AA58" w14:textId="77777777" w:rsidR="00325E65" w:rsidRDefault="00325E65" w:rsidP="00325E65">
      <w:pPr>
        <w:rPr>
          <w:b/>
          <w:bCs/>
          <w:sz w:val="22"/>
          <w:szCs w:val="22"/>
        </w:rPr>
      </w:pPr>
    </w:p>
    <w:p w14:paraId="3C2DBF85" w14:textId="77777777" w:rsidR="00A07FF9" w:rsidRDefault="00A07FF9" w:rsidP="00325E65">
      <w:pPr>
        <w:rPr>
          <w:b/>
          <w:bCs/>
          <w:sz w:val="22"/>
          <w:szCs w:val="22"/>
        </w:rPr>
      </w:pPr>
    </w:p>
    <w:p w14:paraId="42192B15" w14:textId="77777777" w:rsidR="00325E65" w:rsidRDefault="00325E65" w:rsidP="00325E65">
      <w:pPr>
        <w:rPr>
          <w:b/>
          <w:bCs/>
          <w:sz w:val="22"/>
          <w:szCs w:val="22"/>
        </w:rPr>
      </w:pPr>
    </w:p>
    <w:p w14:paraId="5A968F55" w14:textId="77777777" w:rsidR="00325E65" w:rsidRDefault="00325E65" w:rsidP="00325E65">
      <w:pPr>
        <w:rPr>
          <w:b/>
          <w:bCs/>
          <w:sz w:val="22"/>
          <w:szCs w:val="22"/>
        </w:rPr>
      </w:pPr>
    </w:p>
    <w:p w14:paraId="5D058D63" w14:textId="77777777" w:rsidR="00325E65" w:rsidRDefault="00325E65" w:rsidP="00325E65">
      <w:pPr>
        <w:rPr>
          <w:b/>
          <w:bCs/>
          <w:sz w:val="22"/>
          <w:szCs w:val="22"/>
        </w:rPr>
      </w:pPr>
    </w:p>
    <w:p w14:paraId="390E032E" w14:textId="77777777" w:rsidR="00325E65" w:rsidRDefault="00325E65" w:rsidP="00325E65">
      <w:pPr>
        <w:rPr>
          <w:b/>
          <w:bCs/>
          <w:sz w:val="22"/>
          <w:szCs w:val="22"/>
        </w:rPr>
      </w:pPr>
    </w:p>
    <w:p w14:paraId="699CCAFC" w14:textId="77777777" w:rsidR="00325E65" w:rsidRDefault="00325E65" w:rsidP="00325E65">
      <w:pPr>
        <w:rPr>
          <w:b/>
          <w:bCs/>
          <w:sz w:val="22"/>
          <w:szCs w:val="22"/>
        </w:rPr>
      </w:pPr>
    </w:p>
    <w:p w14:paraId="3F240621" w14:textId="77777777" w:rsidR="00E158C4" w:rsidRDefault="00E158C4" w:rsidP="00325E65">
      <w:pPr>
        <w:rPr>
          <w:b/>
          <w:bCs/>
          <w:sz w:val="22"/>
          <w:szCs w:val="22"/>
        </w:rPr>
      </w:pPr>
    </w:p>
    <w:p w14:paraId="640BFEFF" w14:textId="77777777" w:rsidR="00E158C4" w:rsidRDefault="00E158C4" w:rsidP="00325E65">
      <w:pPr>
        <w:rPr>
          <w:b/>
          <w:bCs/>
          <w:sz w:val="22"/>
          <w:szCs w:val="22"/>
        </w:rPr>
      </w:pPr>
    </w:p>
    <w:p w14:paraId="3B4262C4" w14:textId="77777777" w:rsidR="00B37DF6" w:rsidRDefault="00B37DF6" w:rsidP="00325E65">
      <w:pPr>
        <w:rPr>
          <w:b/>
          <w:bCs/>
          <w:sz w:val="22"/>
          <w:szCs w:val="22"/>
        </w:rPr>
      </w:pPr>
    </w:p>
    <w:p w14:paraId="7CD3C2C8" w14:textId="77777777" w:rsidR="00B37DF6" w:rsidRDefault="00B37DF6" w:rsidP="00325E65">
      <w:pPr>
        <w:rPr>
          <w:b/>
          <w:bCs/>
          <w:sz w:val="22"/>
          <w:szCs w:val="22"/>
        </w:rPr>
      </w:pPr>
    </w:p>
    <w:p w14:paraId="62E45ABB" w14:textId="340542E0" w:rsidR="00B37DF6" w:rsidRDefault="00B37DF6" w:rsidP="00325E65">
      <w:pPr>
        <w:rPr>
          <w:b/>
          <w:bCs/>
          <w:sz w:val="22"/>
          <w:szCs w:val="22"/>
        </w:rPr>
      </w:pPr>
    </w:p>
    <w:p w14:paraId="48E35E19" w14:textId="559DB870" w:rsidR="00F653FA" w:rsidRDefault="00F653FA" w:rsidP="00325E65">
      <w:pPr>
        <w:rPr>
          <w:b/>
          <w:bCs/>
          <w:sz w:val="22"/>
          <w:szCs w:val="22"/>
        </w:rPr>
      </w:pPr>
    </w:p>
    <w:p w14:paraId="1EB990A2" w14:textId="77777777" w:rsidR="00F653FA" w:rsidRDefault="00F653FA" w:rsidP="00325E65">
      <w:pPr>
        <w:rPr>
          <w:b/>
          <w:bCs/>
          <w:sz w:val="22"/>
          <w:szCs w:val="22"/>
        </w:rPr>
      </w:pPr>
    </w:p>
    <w:p w14:paraId="6D799D4F" w14:textId="77777777" w:rsidR="00B37DF6" w:rsidRDefault="00B37DF6" w:rsidP="00325E65">
      <w:pPr>
        <w:rPr>
          <w:b/>
          <w:bCs/>
          <w:sz w:val="22"/>
          <w:szCs w:val="22"/>
        </w:rPr>
      </w:pPr>
    </w:p>
    <w:p w14:paraId="6D94D6AF" w14:textId="77777777" w:rsidR="00B37DF6" w:rsidRDefault="00B37DF6" w:rsidP="00325E65">
      <w:pPr>
        <w:rPr>
          <w:b/>
          <w:bCs/>
          <w:sz w:val="22"/>
          <w:szCs w:val="22"/>
        </w:rPr>
      </w:pPr>
    </w:p>
    <w:p w14:paraId="01FCE280" w14:textId="77777777" w:rsidR="00E158C4" w:rsidRDefault="00E158C4" w:rsidP="00325E65">
      <w:pPr>
        <w:rPr>
          <w:b/>
          <w:bCs/>
          <w:sz w:val="22"/>
          <w:szCs w:val="22"/>
        </w:rPr>
      </w:pPr>
    </w:p>
    <w:p w14:paraId="5D8A03C4" w14:textId="77777777" w:rsidR="00A07FF9" w:rsidRDefault="007551A8" w:rsidP="000759B1">
      <w:pPr>
        <w:pStyle w:val="Listaszerbekezds"/>
        <w:numPr>
          <w:ilvl w:val="0"/>
          <w:numId w:val="33"/>
        </w:numPr>
        <w:jc w:val="center"/>
        <w:rPr>
          <w:b/>
          <w:bCs/>
          <w:sz w:val="22"/>
          <w:szCs w:val="22"/>
        </w:rPr>
      </w:pPr>
      <w:r>
        <w:rPr>
          <w:b/>
          <w:bCs/>
          <w:sz w:val="22"/>
          <w:szCs w:val="22"/>
        </w:rPr>
        <w:lastRenderedPageBreak/>
        <w:t>napirend</w:t>
      </w:r>
    </w:p>
    <w:p w14:paraId="12BF6A0C" w14:textId="77777777" w:rsidR="007551A8" w:rsidRDefault="007551A8" w:rsidP="007551A8">
      <w:pPr>
        <w:rPr>
          <w:b/>
          <w:bCs/>
          <w:sz w:val="22"/>
          <w:szCs w:val="22"/>
        </w:rPr>
      </w:pPr>
    </w:p>
    <w:p w14:paraId="545411CB" w14:textId="77777777" w:rsidR="00B37DF6" w:rsidRPr="00B37DF6" w:rsidRDefault="00B37DF6" w:rsidP="00B37DF6">
      <w:pPr>
        <w:jc w:val="center"/>
        <w:rPr>
          <w:sz w:val="22"/>
          <w:szCs w:val="22"/>
        </w:rPr>
      </w:pPr>
      <w:r w:rsidRPr="00B37DF6">
        <w:rPr>
          <w:sz w:val="22"/>
          <w:szCs w:val="22"/>
        </w:rPr>
        <w:t>KIRÁLY HENRIETTA LAKÁSBÉRLETI JOGVISZONYÁNAK MEGHOSSZABBÍTÁSA</w:t>
      </w:r>
    </w:p>
    <w:p w14:paraId="383B84DE" w14:textId="77777777" w:rsidR="007551A8" w:rsidRPr="00A63FD2" w:rsidRDefault="007551A8" w:rsidP="007551A8">
      <w:pPr>
        <w:jc w:val="center"/>
        <w:rPr>
          <w:i/>
          <w:sz w:val="22"/>
          <w:szCs w:val="22"/>
        </w:rPr>
      </w:pPr>
      <w:r w:rsidRPr="00A63FD2">
        <w:rPr>
          <w:i/>
          <w:sz w:val="22"/>
          <w:szCs w:val="22"/>
        </w:rPr>
        <w:t>(Írásos előterjesztés a jegyzőkönyvhöz mellékelve.)</w:t>
      </w:r>
    </w:p>
    <w:p w14:paraId="5E65169B" w14:textId="77777777" w:rsidR="007551A8" w:rsidRPr="00A63FD2" w:rsidRDefault="007551A8" w:rsidP="007551A8">
      <w:pPr>
        <w:jc w:val="center"/>
        <w:rPr>
          <w:i/>
          <w:sz w:val="22"/>
          <w:szCs w:val="22"/>
        </w:rPr>
      </w:pPr>
    </w:p>
    <w:p w14:paraId="67212FF8" w14:textId="77777777" w:rsidR="00B37DF6" w:rsidRPr="00A63FD2" w:rsidRDefault="00B37DF6" w:rsidP="00B37DF6">
      <w:pPr>
        <w:jc w:val="both"/>
        <w:rPr>
          <w:rFonts w:eastAsia="Calibri"/>
          <w:bCs/>
          <w:sz w:val="22"/>
          <w:szCs w:val="22"/>
        </w:rPr>
      </w:pPr>
      <w:r w:rsidRPr="00A63FD2">
        <w:rPr>
          <w:b/>
          <w:sz w:val="22"/>
          <w:szCs w:val="22"/>
          <w:u w:val="single"/>
        </w:rPr>
        <w:t>Előterjesztő:</w:t>
      </w:r>
      <w:r w:rsidRPr="00A63FD2">
        <w:rPr>
          <w:rFonts w:eastAsia="Calibri"/>
          <w:bCs/>
          <w:sz w:val="22"/>
          <w:szCs w:val="22"/>
        </w:rPr>
        <w:tab/>
        <w:t>Polgármester</w:t>
      </w:r>
    </w:p>
    <w:p w14:paraId="7F3A1A00" w14:textId="77777777" w:rsidR="00B37DF6" w:rsidRPr="00A63FD2" w:rsidRDefault="00B37DF6" w:rsidP="00B37DF6">
      <w:pPr>
        <w:jc w:val="both"/>
        <w:rPr>
          <w:bCs/>
          <w:iCs/>
          <w:sz w:val="22"/>
          <w:szCs w:val="22"/>
        </w:rPr>
      </w:pPr>
      <w:r w:rsidRPr="00A63FD2">
        <w:rPr>
          <w:b/>
          <w:iCs/>
          <w:sz w:val="22"/>
          <w:szCs w:val="22"/>
          <w:u w:val="single"/>
        </w:rPr>
        <w:t>Előadó:</w:t>
      </w:r>
      <w:r w:rsidRPr="00A63FD2">
        <w:rPr>
          <w:bCs/>
          <w:iCs/>
          <w:sz w:val="22"/>
          <w:szCs w:val="22"/>
        </w:rPr>
        <w:tab/>
      </w:r>
      <w:r>
        <w:rPr>
          <w:bCs/>
          <w:iCs/>
          <w:sz w:val="22"/>
          <w:szCs w:val="22"/>
        </w:rPr>
        <w:t>Szociális ügyintéző</w:t>
      </w:r>
    </w:p>
    <w:p w14:paraId="73047B31" w14:textId="77777777" w:rsidR="00B37DF6" w:rsidRPr="00A63FD2" w:rsidRDefault="00B37DF6" w:rsidP="00B37DF6">
      <w:pPr>
        <w:jc w:val="both"/>
        <w:rPr>
          <w:sz w:val="22"/>
          <w:szCs w:val="22"/>
        </w:rPr>
      </w:pPr>
    </w:p>
    <w:p w14:paraId="0DF6F71F" w14:textId="07B0E975" w:rsidR="00B37DF6" w:rsidRDefault="00B37DF6" w:rsidP="00B37DF6">
      <w:pPr>
        <w:pStyle w:val="Listaszerbekezds"/>
        <w:jc w:val="both"/>
        <w:rPr>
          <w:b/>
          <w:sz w:val="22"/>
          <w:szCs w:val="22"/>
        </w:rPr>
      </w:pPr>
      <w:r w:rsidRPr="00A63FD2">
        <w:rPr>
          <w:b/>
          <w:sz w:val="22"/>
          <w:szCs w:val="22"/>
        </w:rPr>
        <w:t>Domonyi László</w:t>
      </w:r>
      <w:r w:rsidRPr="00A63FD2">
        <w:rPr>
          <w:b/>
          <w:bCs/>
          <w:sz w:val="22"/>
          <w:szCs w:val="22"/>
        </w:rPr>
        <w:t xml:space="preserve"> polgármester</w:t>
      </w:r>
      <w:r w:rsidRPr="00A63FD2">
        <w:rPr>
          <w:sz w:val="22"/>
          <w:szCs w:val="22"/>
        </w:rPr>
        <w:t xml:space="preserve"> az előterjesztés szóbeli ismertetésére felkérte</w:t>
      </w:r>
      <w:r w:rsidR="009B100A">
        <w:rPr>
          <w:sz w:val="22"/>
          <w:szCs w:val="22"/>
        </w:rPr>
        <w:t xml:space="preserve"> </w:t>
      </w:r>
      <w:r>
        <w:rPr>
          <w:b/>
          <w:sz w:val="22"/>
          <w:szCs w:val="22"/>
        </w:rPr>
        <w:t>Losoncziné Romfa Erika szociális ügyintézőt.</w:t>
      </w:r>
    </w:p>
    <w:p w14:paraId="56731E87" w14:textId="77777777" w:rsidR="00B37DF6" w:rsidRPr="00A63FD2" w:rsidRDefault="00B37DF6" w:rsidP="00B37DF6">
      <w:pPr>
        <w:pStyle w:val="Listaszerbekezds"/>
        <w:jc w:val="both"/>
        <w:rPr>
          <w:b/>
          <w:sz w:val="22"/>
          <w:szCs w:val="22"/>
        </w:rPr>
      </w:pPr>
    </w:p>
    <w:p w14:paraId="1966F8B6" w14:textId="16950F9A" w:rsidR="00B37DF6" w:rsidRPr="00E1130D" w:rsidRDefault="00B37DF6" w:rsidP="00E1130D">
      <w:pPr>
        <w:jc w:val="both"/>
      </w:pPr>
      <w:r>
        <w:rPr>
          <w:b/>
          <w:sz w:val="22"/>
          <w:szCs w:val="22"/>
        </w:rPr>
        <w:t xml:space="preserve">Losoncziné Romfa Erika szociális ügyintéző </w:t>
      </w:r>
      <w:r w:rsidRPr="0047231D">
        <w:rPr>
          <w:sz w:val="22"/>
          <w:szCs w:val="22"/>
        </w:rPr>
        <w:t>elmondta</w:t>
      </w:r>
      <w:r w:rsidRPr="00A63FD2">
        <w:rPr>
          <w:sz w:val="22"/>
          <w:szCs w:val="22"/>
        </w:rPr>
        <w:t>,</w:t>
      </w:r>
      <w:r w:rsidR="009B100A">
        <w:rPr>
          <w:sz w:val="22"/>
          <w:szCs w:val="22"/>
        </w:rPr>
        <w:t xml:space="preserve"> </w:t>
      </w:r>
      <w:r w:rsidRPr="00A63FD2">
        <w:rPr>
          <w:sz w:val="22"/>
          <w:szCs w:val="22"/>
        </w:rPr>
        <w:t>hogy</w:t>
      </w:r>
      <w:r w:rsidR="009B100A">
        <w:rPr>
          <w:sz w:val="22"/>
          <w:szCs w:val="22"/>
        </w:rPr>
        <w:t xml:space="preserve"> </w:t>
      </w:r>
      <w:r w:rsidR="00E1130D" w:rsidRPr="00E1130D">
        <w:rPr>
          <w:bCs/>
          <w:sz w:val="22"/>
          <w:szCs w:val="22"/>
        </w:rPr>
        <w:t>Király Henrietta az önkormányzat tulajdonában lévő Kiskőrö</w:t>
      </w:r>
      <w:r w:rsidR="006B3654">
        <w:rPr>
          <w:bCs/>
          <w:sz w:val="22"/>
          <w:szCs w:val="22"/>
        </w:rPr>
        <w:t>s, Mészáros Lőrinc utca 22.</w:t>
      </w:r>
      <w:r w:rsidR="00E1130D" w:rsidRPr="00E1130D">
        <w:rPr>
          <w:bCs/>
          <w:sz w:val="22"/>
          <w:szCs w:val="22"/>
        </w:rPr>
        <w:t xml:space="preserve"> 7. ajtószám alatti 61 négyzetméter alapterületű</w:t>
      </w:r>
      <w:r w:rsidR="006B3654">
        <w:rPr>
          <w:bCs/>
          <w:sz w:val="22"/>
          <w:szCs w:val="22"/>
        </w:rPr>
        <w:t xml:space="preserve"> komfortos lakást bérli. </w:t>
      </w:r>
      <w:r w:rsidR="00E1130D" w:rsidRPr="00E1130D">
        <w:rPr>
          <w:bCs/>
          <w:sz w:val="22"/>
          <w:szCs w:val="22"/>
        </w:rPr>
        <w:t xml:space="preserve">Király Henrietta házastársával és három  gyermekével él közös háztartásban. 2014-től  fennálló lakásbérleti jogviszonya négy alkalommal </w:t>
      </w:r>
      <w:r w:rsidR="006B3654">
        <w:rPr>
          <w:bCs/>
          <w:sz w:val="22"/>
          <w:szCs w:val="22"/>
        </w:rPr>
        <w:t>került</w:t>
      </w:r>
      <w:r w:rsidR="00E1130D" w:rsidRPr="00E1130D">
        <w:rPr>
          <w:bCs/>
          <w:sz w:val="22"/>
          <w:szCs w:val="22"/>
        </w:rPr>
        <w:t xml:space="preserve"> meghosszabbít</w:t>
      </w:r>
      <w:r w:rsidR="006B3654">
        <w:rPr>
          <w:bCs/>
          <w:sz w:val="22"/>
          <w:szCs w:val="22"/>
        </w:rPr>
        <w:t>ásra</w:t>
      </w:r>
      <w:r w:rsidR="00E1130D" w:rsidRPr="00E1130D">
        <w:rPr>
          <w:bCs/>
          <w:sz w:val="22"/>
          <w:szCs w:val="22"/>
        </w:rPr>
        <w:t xml:space="preserve">. Király Henrietta a lakásbérleti szerződésben foglalt kötelezettségeit maradéktalanul, határidőben teljesíti, a becsatolt igazolások alapján a lakbért rendszeresen fizeti, közüzemi díj hátraléka nem áll fenn. </w:t>
      </w:r>
      <w:r w:rsidR="009B100A">
        <w:rPr>
          <w:bCs/>
          <w:sz w:val="22"/>
          <w:szCs w:val="22"/>
        </w:rPr>
        <w:t>A vonatkozó helyi rendelet</w:t>
      </w:r>
      <w:r w:rsidR="00E1130D" w:rsidRPr="00E1130D">
        <w:rPr>
          <w:bCs/>
          <w:sz w:val="22"/>
          <w:szCs w:val="22"/>
        </w:rPr>
        <w:t xml:space="preserve"> értelmében a szociális helyzet alapján történő bérbeadás feltételeinek fennállása esetén a Képviselő-testület Király Henrietta lakásbérleti jogviszonyát 6 hónappal meghosszabbít</w:t>
      </w:r>
      <w:r w:rsidR="00333435">
        <w:rPr>
          <w:bCs/>
          <w:sz w:val="22"/>
          <w:szCs w:val="22"/>
        </w:rPr>
        <w:t>hatja</w:t>
      </w:r>
      <w:r w:rsidR="00E1130D" w:rsidRPr="00E1130D">
        <w:rPr>
          <w:bCs/>
          <w:sz w:val="22"/>
          <w:szCs w:val="22"/>
        </w:rPr>
        <w:t>.</w:t>
      </w:r>
    </w:p>
    <w:p w14:paraId="1E602587" w14:textId="77777777" w:rsidR="00B37DF6" w:rsidRPr="00A63FD2" w:rsidRDefault="00B37DF6" w:rsidP="00B37DF6">
      <w:pPr>
        <w:jc w:val="both"/>
        <w:rPr>
          <w:sz w:val="22"/>
          <w:szCs w:val="22"/>
        </w:rPr>
      </w:pPr>
    </w:p>
    <w:p w14:paraId="698C637D" w14:textId="5FFB9B16" w:rsidR="00B37DF6" w:rsidRPr="00604D4A" w:rsidRDefault="00B37DF6" w:rsidP="00B37DF6">
      <w:pPr>
        <w:jc w:val="both"/>
        <w:rPr>
          <w:sz w:val="22"/>
          <w:szCs w:val="22"/>
        </w:rPr>
      </w:pPr>
      <w:r w:rsidRPr="00A63FD2">
        <w:rPr>
          <w:b/>
          <w:sz w:val="22"/>
          <w:szCs w:val="22"/>
        </w:rPr>
        <w:t xml:space="preserve">Szlovák Pál, </w:t>
      </w:r>
      <w:r w:rsidRPr="00A63FD2">
        <w:rPr>
          <w:sz w:val="22"/>
          <w:szCs w:val="22"/>
        </w:rPr>
        <w:t xml:space="preserve">a Társadalompolitikai Bizottság elnöke, </w:t>
      </w:r>
      <w:r>
        <w:rPr>
          <w:b/>
          <w:sz w:val="22"/>
          <w:szCs w:val="22"/>
        </w:rPr>
        <w:t>Pohankovics András</w:t>
      </w:r>
      <w:r w:rsidRPr="00A63FD2">
        <w:rPr>
          <w:b/>
          <w:sz w:val="22"/>
          <w:szCs w:val="22"/>
        </w:rPr>
        <w:t>,</w:t>
      </w:r>
      <w:r w:rsidRPr="00A63FD2">
        <w:rPr>
          <w:sz w:val="22"/>
          <w:szCs w:val="22"/>
        </w:rPr>
        <w:t xml:space="preserve"> az Ipari, Mezőgazdasági és Klímapolitikai Bizottság</w:t>
      </w:r>
      <w:r>
        <w:rPr>
          <w:sz w:val="22"/>
          <w:szCs w:val="22"/>
        </w:rPr>
        <w:t xml:space="preserve"> elnöke</w:t>
      </w:r>
      <w:r w:rsidRPr="00A63FD2">
        <w:rPr>
          <w:sz w:val="22"/>
          <w:szCs w:val="22"/>
        </w:rPr>
        <w:t>,</w:t>
      </w:r>
      <w:r w:rsidR="009B100A">
        <w:rPr>
          <w:sz w:val="22"/>
          <w:szCs w:val="22"/>
        </w:rPr>
        <w:t xml:space="preserve"> </w:t>
      </w:r>
      <w:r>
        <w:rPr>
          <w:b/>
          <w:sz w:val="22"/>
          <w:szCs w:val="22"/>
        </w:rPr>
        <w:t>Horváth János</w:t>
      </w:r>
      <w:r w:rsidRPr="00A63FD2">
        <w:rPr>
          <w:b/>
          <w:sz w:val="22"/>
          <w:szCs w:val="22"/>
        </w:rPr>
        <w:t xml:space="preserve">, </w:t>
      </w:r>
      <w:r w:rsidRPr="00A63FD2">
        <w:rPr>
          <w:sz w:val="22"/>
          <w:szCs w:val="22"/>
        </w:rPr>
        <w:t xml:space="preserve">az Ügyrendi és Összeférhetetlenségi Bizottság </w:t>
      </w:r>
      <w:r>
        <w:rPr>
          <w:sz w:val="22"/>
          <w:szCs w:val="22"/>
        </w:rPr>
        <w:t>elnöke</w:t>
      </w:r>
      <w:r w:rsidRPr="00A63FD2">
        <w:rPr>
          <w:sz w:val="22"/>
          <w:szCs w:val="22"/>
        </w:rPr>
        <w:t>,</w:t>
      </w:r>
      <w:r w:rsidR="009B100A">
        <w:rPr>
          <w:sz w:val="22"/>
          <w:szCs w:val="22"/>
        </w:rPr>
        <w:t xml:space="preserve"> </w:t>
      </w:r>
      <w:r>
        <w:rPr>
          <w:b/>
          <w:sz w:val="22"/>
          <w:szCs w:val="22"/>
        </w:rPr>
        <w:t>Ungvári Ferenc</w:t>
      </w:r>
      <w:r w:rsidRPr="00A63FD2">
        <w:rPr>
          <w:b/>
          <w:sz w:val="22"/>
          <w:szCs w:val="22"/>
        </w:rPr>
        <w:t xml:space="preserve">, </w:t>
      </w:r>
      <w:r w:rsidRPr="00A63FD2">
        <w:rPr>
          <w:sz w:val="22"/>
          <w:szCs w:val="22"/>
        </w:rPr>
        <w:t xml:space="preserve">a Pénzügyi Bizottság </w:t>
      </w:r>
      <w:r>
        <w:rPr>
          <w:sz w:val="22"/>
          <w:szCs w:val="22"/>
        </w:rPr>
        <w:t>tagja</w:t>
      </w:r>
      <w:r w:rsidRPr="00A63FD2">
        <w:rPr>
          <w:sz w:val="22"/>
          <w:szCs w:val="22"/>
        </w:rPr>
        <w:t>,</w:t>
      </w:r>
      <w:r w:rsidR="009B100A">
        <w:rPr>
          <w:sz w:val="22"/>
          <w:szCs w:val="22"/>
        </w:rPr>
        <w:t xml:space="preserve"> </w:t>
      </w:r>
      <w:r w:rsidRPr="00A63FD2">
        <w:rPr>
          <w:b/>
          <w:sz w:val="22"/>
          <w:szCs w:val="22"/>
        </w:rPr>
        <w:t>Filus Tibor</w:t>
      </w:r>
      <w:r w:rsidRPr="00A63FD2">
        <w:rPr>
          <w:sz w:val="22"/>
          <w:szCs w:val="22"/>
        </w:rPr>
        <w:t>, a Kulturális, Turisztikai és Sport Bizottság elnöke bizottságaik nevében a határozat-tervezet elfogadását javasolták.</w:t>
      </w:r>
    </w:p>
    <w:p w14:paraId="49D19C22" w14:textId="77777777" w:rsidR="00B37DF6" w:rsidRPr="00A63FD2" w:rsidRDefault="00B37DF6" w:rsidP="00B37DF6">
      <w:pPr>
        <w:jc w:val="both"/>
        <w:rPr>
          <w:sz w:val="22"/>
          <w:szCs w:val="22"/>
        </w:rPr>
      </w:pPr>
    </w:p>
    <w:p w14:paraId="095FA982" w14:textId="77777777" w:rsidR="00B37DF6" w:rsidRPr="00A63FD2" w:rsidRDefault="00B37DF6" w:rsidP="00B37DF6">
      <w:pPr>
        <w:jc w:val="both"/>
        <w:rPr>
          <w:sz w:val="22"/>
          <w:szCs w:val="22"/>
        </w:rPr>
      </w:pPr>
      <w:r w:rsidRPr="00A63FD2">
        <w:rPr>
          <w:sz w:val="22"/>
          <w:szCs w:val="22"/>
        </w:rPr>
        <w:t>Kérdés, hozzászólás nem volt, a polgármester a napirendi pont feletti vitát megnyitotta, majd hozzászólásra jelentkező nem lévén, lezárta és szavazásra bocsátotta a határozat-tervezetet.</w:t>
      </w:r>
    </w:p>
    <w:p w14:paraId="35F69BF2" w14:textId="77777777" w:rsidR="00B37DF6" w:rsidRDefault="00B37DF6" w:rsidP="00B37DF6">
      <w:pPr>
        <w:jc w:val="both"/>
        <w:rPr>
          <w:sz w:val="22"/>
          <w:szCs w:val="22"/>
        </w:rPr>
      </w:pPr>
    </w:p>
    <w:p w14:paraId="50C963D6" w14:textId="77777777" w:rsidR="00B37DF6" w:rsidRPr="00A63FD2" w:rsidRDefault="00B37DF6" w:rsidP="00B37DF6">
      <w:pPr>
        <w:jc w:val="both"/>
        <w:rPr>
          <w:sz w:val="22"/>
          <w:szCs w:val="22"/>
        </w:rPr>
      </w:pPr>
      <w:r w:rsidRPr="00A63FD2">
        <w:rPr>
          <w:sz w:val="22"/>
          <w:szCs w:val="22"/>
        </w:rPr>
        <w:t xml:space="preserve">A Képviselő-testület </w:t>
      </w:r>
      <w:r>
        <w:rPr>
          <w:sz w:val="22"/>
          <w:szCs w:val="22"/>
        </w:rPr>
        <w:t>10</w:t>
      </w:r>
      <w:r w:rsidRPr="00A63FD2">
        <w:rPr>
          <w:sz w:val="22"/>
          <w:szCs w:val="22"/>
        </w:rPr>
        <w:t xml:space="preserve"> „igen” szavazattal az alábbi határozatot hozta:</w:t>
      </w:r>
    </w:p>
    <w:p w14:paraId="5907E92C" w14:textId="77777777" w:rsidR="00A07FF9" w:rsidRDefault="00A07FF9" w:rsidP="0075593A">
      <w:pPr>
        <w:jc w:val="both"/>
        <w:rPr>
          <w:b/>
          <w:bCs/>
          <w:sz w:val="22"/>
          <w:szCs w:val="22"/>
        </w:rPr>
      </w:pPr>
    </w:p>
    <w:p w14:paraId="1F89346C" w14:textId="77777777" w:rsidR="0024668D" w:rsidRDefault="0024668D" w:rsidP="0024668D">
      <w:pPr>
        <w:jc w:val="both"/>
        <w:rPr>
          <w:b/>
          <w:sz w:val="22"/>
          <w:szCs w:val="22"/>
          <w:u w:val="single"/>
        </w:rPr>
      </w:pPr>
      <w:r>
        <w:rPr>
          <w:b/>
          <w:sz w:val="22"/>
          <w:szCs w:val="22"/>
          <w:u w:val="single"/>
        </w:rPr>
        <w:t>141/</w:t>
      </w:r>
      <w:r w:rsidRPr="00EB4BFD">
        <w:rPr>
          <w:b/>
          <w:sz w:val="22"/>
          <w:szCs w:val="22"/>
          <w:u w:val="single"/>
        </w:rPr>
        <w:t xml:space="preserve">2022. sz. </w:t>
      </w:r>
      <w:proofErr w:type="spellStart"/>
      <w:r w:rsidRPr="00EB4BFD">
        <w:rPr>
          <w:b/>
          <w:sz w:val="22"/>
          <w:szCs w:val="22"/>
          <w:u w:val="single"/>
        </w:rPr>
        <w:t>Képv</w:t>
      </w:r>
      <w:proofErr w:type="spellEnd"/>
      <w:r w:rsidRPr="00EB4BFD">
        <w:rPr>
          <w:b/>
          <w:sz w:val="22"/>
          <w:szCs w:val="22"/>
          <w:u w:val="single"/>
        </w:rPr>
        <w:t>. test. hat.</w:t>
      </w:r>
    </w:p>
    <w:p w14:paraId="6DACDB3D" w14:textId="77777777" w:rsidR="0024668D" w:rsidRDefault="0024668D" w:rsidP="0024668D">
      <w:pPr>
        <w:keepNext/>
        <w:outlineLvl w:val="2"/>
        <w:rPr>
          <w:sz w:val="22"/>
          <w:szCs w:val="22"/>
        </w:rPr>
      </w:pPr>
      <w:r>
        <w:rPr>
          <w:sz w:val="22"/>
          <w:szCs w:val="22"/>
        </w:rPr>
        <w:t>Király Henrietta lakásbérleti jogviszonyának meghosszabbítása</w:t>
      </w:r>
    </w:p>
    <w:p w14:paraId="1B63A25B" w14:textId="77777777" w:rsidR="0024668D" w:rsidRDefault="0024668D" w:rsidP="0024668D">
      <w:pPr>
        <w:keepNext/>
        <w:outlineLvl w:val="2"/>
        <w:rPr>
          <w:sz w:val="22"/>
          <w:szCs w:val="22"/>
        </w:rPr>
      </w:pPr>
    </w:p>
    <w:p w14:paraId="585845D0" w14:textId="77777777" w:rsidR="0024668D" w:rsidRDefault="0024668D" w:rsidP="0024668D">
      <w:pPr>
        <w:keepNext/>
        <w:outlineLvl w:val="2"/>
        <w:rPr>
          <w:b/>
          <w:bCs/>
          <w:iCs/>
          <w:sz w:val="22"/>
          <w:szCs w:val="22"/>
        </w:rPr>
      </w:pPr>
    </w:p>
    <w:p w14:paraId="4D7B24B6" w14:textId="77777777" w:rsidR="0024668D" w:rsidRPr="00937263" w:rsidRDefault="0024668D" w:rsidP="0024668D">
      <w:pPr>
        <w:pStyle w:val="Nincstrkz"/>
        <w:jc w:val="center"/>
        <w:rPr>
          <w:b/>
          <w:bCs/>
          <w:sz w:val="22"/>
          <w:szCs w:val="22"/>
        </w:rPr>
      </w:pPr>
      <w:r w:rsidRPr="00334532">
        <w:rPr>
          <w:b/>
          <w:bCs/>
          <w:sz w:val="22"/>
          <w:szCs w:val="22"/>
        </w:rPr>
        <w:t xml:space="preserve">HATÁROZAT </w:t>
      </w:r>
    </w:p>
    <w:p w14:paraId="083C4664" w14:textId="77777777" w:rsidR="0024668D" w:rsidRDefault="0024668D" w:rsidP="0024668D">
      <w:pPr>
        <w:jc w:val="both"/>
        <w:rPr>
          <w:sz w:val="22"/>
          <w:szCs w:val="22"/>
        </w:rPr>
      </w:pPr>
    </w:p>
    <w:p w14:paraId="0B652FDD" w14:textId="77777777" w:rsidR="0024668D" w:rsidRDefault="0024668D" w:rsidP="0024668D">
      <w:pPr>
        <w:jc w:val="both"/>
        <w:rPr>
          <w:sz w:val="22"/>
          <w:szCs w:val="22"/>
        </w:rPr>
      </w:pPr>
    </w:p>
    <w:p w14:paraId="43E9FA57" w14:textId="77777777" w:rsidR="0024668D" w:rsidRPr="00AD4EE4" w:rsidRDefault="0024668D" w:rsidP="0024668D">
      <w:pPr>
        <w:jc w:val="both"/>
        <w:rPr>
          <w:sz w:val="22"/>
          <w:szCs w:val="22"/>
        </w:rPr>
      </w:pPr>
      <w:r w:rsidRPr="00AD4EE4">
        <w:rPr>
          <w:sz w:val="22"/>
          <w:szCs w:val="22"/>
        </w:rPr>
        <w:t>A Képviselő-testület</w:t>
      </w:r>
    </w:p>
    <w:p w14:paraId="0235B945" w14:textId="77777777" w:rsidR="0024668D" w:rsidRPr="00AD4EE4" w:rsidRDefault="0024668D" w:rsidP="0024668D">
      <w:pPr>
        <w:jc w:val="both"/>
        <w:rPr>
          <w:sz w:val="22"/>
          <w:szCs w:val="22"/>
        </w:rPr>
      </w:pPr>
    </w:p>
    <w:p w14:paraId="6211417D" w14:textId="77777777" w:rsidR="0024668D" w:rsidRPr="00C650EF" w:rsidRDefault="0024668D">
      <w:pPr>
        <w:pStyle w:val="Listaszerbekezds"/>
        <w:widowControl/>
        <w:numPr>
          <w:ilvl w:val="0"/>
          <w:numId w:val="56"/>
        </w:numPr>
        <w:autoSpaceDE/>
        <w:autoSpaceDN/>
        <w:adjustRightInd/>
        <w:spacing w:line="240" w:lineRule="auto"/>
        <w:contextualSpacing/>
        <w:jc w:val="both"/>
        <w:rPr>
          <w:bCs/>
          <w:sz w:val="22"/>
          <w:szCs w:val="22"/>
        </w:rPr>
      </w:pPr>
      <w:r w:rsidRPr="00AD4EE4">
        <w:rPr>
          <w:sz w:val="22"/>
          <w:szCs w:val="22"/>
        </w:rPr>
        <w:t>egyetért azzal, hogy az önkormányzat tulajdonában álló lakások és nem lakás célú helyiségek bérletéről és elidegenítéséről szóló 5/2014. (III.27.) önkormányzati rendelet 4. § (3) bekezdése alapján az Önkormányzat üzleti vagyonát képező, kiskőrösi 2458 helyrajzi számon nyilvántartott, természetben 6200 Kiskőrös, Mészáros Lőrinc utca 22. földszint 7. ajtószám alatti, 2 szoba, 1 konyha, 1 fürdőszoba, 1 WC, 1 tároló helyiségekből álló</w:t>
      </w:r>
      <w:r>
        <w:rPr>
          <w:sz w:val="22"/>
          <w:szCs w:val="22"/>
        </w:rPr>
        <w:t>,</w:t>
      </w:r>
      <w:r w:rsidRPr="00AD4EE4">
        <w:rPr>
          <w:sz w:val="22"/>
          <w:szCs w:val="22"/>
        </w:rPr>
        <w:t xml:space="preserve"> komfortos, 61 m</w:t>
      </w:r>
      <w:r w:rsidRPr="00AD4EE4">
        <w:rPr>
          <w:sz w:val="22"/>
          <w:szCs w:val="22"/>
          <w:vertAlign w:val="superscript"/>
        </w:rPr>
        <w:t>2</w:t>
      </w:r>
      <w:r w:rsidRPr="00AD4EE4">
        <w:rPr>
          <w:sz w:val="22"/>
          <w:szCs w:val="22"/>
        </w:rPr>
        <w:t xml:space="preserve"> alapterületű lakásra vonatkozóan a bérleti jogviszony Király Henrietta részére, 6 hónapos időtartamra meghosszabbításra kerüljön.</w:t>
      </w:r>
    </w:p>
    <w:p w14:paraId="4B0A45CF" w14:textId="77777777" w:rsidR="0024668D" w:rsidRPr="00C650EF" w:rsidRDefault="0024668D" w:rsidP="0024668D">
      <w:pPr>
        <w:contextualSpacing/>
        <w:jc w:val="both"/>
        <w:rPr>
          <w:bCs/>
          <w:sz w:val="22"/>
          <w:szCs w:val="22"/>
        </w:rPr>
      </w:pPr>
    </w:p>
    <w:p w14:paraId="6424E82B" w14:textId="77777777" w:rsidR="0024668D" w:rsidRDefault="0024668D">
      <w:pPr>
        <w:numPr>
          <w:ilvl w:val="0"/>
          <w:numId w:val="56"/>
        </w:numPr>
        <w:tabs>
          <w:tab w:val="left" w:pos="1221"/>
        </w:tabs>
        <w:jc w:val="both"/>
        <w:rPr>
          <w:sz w:val="22"/>
          <w:szCs w:val="22"/>
        </w:rPr>
      </w:pPr>
      <w:r w:rsidRPr="00AD4EE4">
        <w:rPr>
          <w:sz w:val="22"/>
          <w:szCs w:val="22"/>
        </w:rPr>
        <w:t>kezdeményezi a lakásbérleti szerződés közös megegyezéssel történő módosítását és a határozat</w:t>
      </w:r>
      <w:r>
        <w:rPr>
          <w:sz w:val="22"/>
          <w:szCs w:val="22"/>
        </w:rPr>
        <w:t xml:space="preserve">ban </w:t>
      </w:r>
      <w:r w:rsidRPr="00AD4EE4">
        <w:rPr>
          <w:sz w:val="22"/>
          <w:szCs w:val="22"/>
        </w:rPr>
        <w:t>foglaltak szerinti tartalommal történő megkötését, majd azt követően közjegyzői okiratba foglalását.</w:t>
      </w:r>
    </w:p>
    <w:p w14:paraId="76EBAEE1" w14:textId="77777777" w:rsidR="0024668D" w:rsidRPr="00AD4EE4" w:rsidRDefault="0024668D" w:rsidP="0024668D">
      <w:pPr>
        <w:tabs>
          <w:tab w:val="left" w:pos="1221"/>
        </w:tabs>
        <w:jc w:val="both"/>
        <w:rPr>
          <w:sz w:val="22"/>
          <w:szCs w:val="22"/>
        </w:rPr>
      </w:pPr>
    </w:p>
    <w:p w14:paraId="4AA0F835" w14:textId="77777777" w:rsidR="0024668D" w:rsidRPr="00AD4EE4" w:rsidRDefault="0024668D">
      <w:pPr>
        <w:numPr>
          <w:ilvl w:val="0"/>
          <w:numId w:val="56"/>
        </w:numPr>
        <w:jc w:val="both"/>
        <w:rPr>
          <w:bCs/>
          <w:sz w:val="22"/>
          <w:szCs w:val="22"/>
        </w:rPr>
      </w:pPr>
      <w:r w:rsidRPr="00AD4EE4">
        <w:rPr>
          <w:bCs/>
          <w:sz w:val="22"/>
          <w:szCs w:val="22"/>
        </w:rPr>
        <w:t>felhatalmazza a polgármestert a határozat mellékletét képező módosításokkal egységes szerkezetbe foglalt lakásbérleti szerződés aláírására.</w:t>
      </w:r>
    </w:p>
    <w:p w14:paraId="1C5ED682" w14:textId="77777777" w:rsidR="0024668D" w:rsidRDefault="0024668D" w:rsidP="0024668D">
      <w:pPr>
        <w:jc w:val="both"/>
        <w:rPr>
          <w:b/>
          <w:bCs/>
          <w:sz w:val="22"/>
          <w:szCs w:val="22"/>
          <w:u w:val="single"/>
        </w:rPr>
      </w:pPr>
    </w:p>
    <w:p w14:paraId="7D57F71D" w14:textId="77777777" w:rsidR="0024668D" w:rsidRPr="00AD4EE4" w:rsidRDefault="0024668D" w:rsidP="0024668D">
      <w:pPr>
        <w:jc w:val="both"/>
        <w:rPr>
          <w:b/>
          <w:bCs/>
          <w:sz w:val="22"/>
          <w:szCs w:val="22"/>
          <w:u w:val="single"/>
        </w:rPr>
      </w:pPr>
    </w:p>
    <w:p w14:paraId="32B01516" w14:textId="77777777" w:rsidR="0024668D" w:rsidRPr="00AD4EE4" w:rsidRDefault="0024668D" w:rsidP="0024668D">
      <w:pPr>
        <w:jc w:val="both"/>
        <w:rPr>
          <w:sz w:val="22"/>
          <w:szCs w:val="22"/>
        </w:rPr>
      </w:pPr>
      <w:r w:rsidRPr="00AD4EE4">
        <w:rPr>
          <w:b/>
          <w:bCs/>
          <w:sz w:val="22"/>
          <w:szCs w:val="22"/>
          <w:u w:val="single"/>
        </w:rPr>
        <w:t>Felelős:</w:t>
      </w:r>
      <w:r w:rsidRPr="00AD4EE4">
        <w:rPr>
          <w:sz w:val="22"/>
          <w:szCs w:val="22"/>
        </w:rPr>
        <w:tab/>
        <w:t>polgármester</w:t>
      </w:r>
    </w:p>
    <w:p w14:paraId="2825C915" w14:textId="77777777" w:rsidR="0024668D" w:rsidRDefault="0024668D" w:rsidP="0024668D">
      <w:pPr>
        <w:jc w:val="both"/>
        <w:rPr>
          <w:sz w:val="22"/>
          <w:szCs w:val="22"/>
        </w:rPr>
      </w:pPr>
      <w:r w:rsidRPr="00AD4EE4">
        <w:rPr>
          <w:b/>
          <w:bCs/>
          <w:sz w:val="22"/>
          <w:szCs w:val="22"/>
          <w:u w:val="single"/>
        </w:rPr>
        <w:t>Határidő:</w:t>
      </w:r>
      <w:r w:rsidRPr="00AD4EE4">
        <w:rPr>
          <w:sz w:val="22"/>
          <w:szCs w:val="22"/>
        </w:rPr>
        <w:tab/>
        <w:t>azonnal</w:t>
      </w:r>
    </w:p>
    <w:p w14:paraId="4C9FE72C" w14:textId="77777777" w:rsidR="001D0F18" w:rsidRPr="00AD4EE4" w:rsidRDefault="001D0F18" w:rsidP="0024668D">
      <w:pPr>
        <w:jc w:val="both"/>
        <w:rPr>
          <w:sz w:val="22"/>
          <w:szCs w:val="22"/>
        </w:rPr>
      </w:pPr>
    </w:p>
    <w:p w14:paraId="2D7453D5" w14:textId="77777777" w:rsidR="0024668D" w:rsidRPr="00041048" w:rsidRDefault="0024668D" w:rsidP="0024668D">
      <w:pPr>
        <w:tabs>
          <w:tab w:val="left" w:pos="2977"/>
          <w:tab w:val="center" w:pos="7380"/>
        </w:tabs>
        <w:jc w:val="right"/>
        <w:rPr>
          <w:i/>
          <w:sz w:val="22"/>
          <w:szCs w:val="22"/>
        </w:rPr>
      </w:pPr>
      <w:r w:rsidRPr="00041048">
        <w:rPr>
          <w:i/>
          <w:sz w:val="22"/>
          <w:szCs w:val="22"/>
        </w:rPr>
        <w:lastRenderedPageBreak/>
        <w:t xml:space="preserve">Melléklet a </w:t>
      </w:r>
      <w:r>
        <w:rPr>
          <w:i/>
          <w:sz w:val="22"/>
          <w:szCs w:val="22"/>
        </w:rPr>
        <w:t>141</w:t>
      </w:r>
      <w:r w:rsidRPr="00041048">
        <w:rPr>
          <w:i/>
          <w:sz w:val="22"/>
          <w:szCs w:val="22"/>
        </w:rPr>
        <w:t>/2022. sz</w:t>
      </w:r>
      <w:r>
        <w:rPr>
          <w:i/>
          <w:sz w:val="22"/>
          <w:szCs w:val="22"/>
        </w:rPr>
        <w:t>.</w:t>
      </w:r>
      <w:r w:rsidRPr="00041048">
        <w:rPr>
          <w:i/>
          <w:sz w:val="22"/>
          <w:szCs w:val="22"/>
        </w:rPr>
        <w:t xml:space="preserve"> </w:t>
      </w:r>
      <w:proofErr w:type="spellStart"/>
      <w:r w:rsidRPr="00041048">
        <w:rPr>
          <w:i/>
          <w:sz w:val="22"/>
          <w:szCs w:val="22"/>
        </w:rPr>
        <w:t>Képv</w:t>
      </w:r>
      <w:proofErr w:type="spellEnd"/>
      <w:r>
        <w:rPr>
          <w:i/>
          <w:sz w:val="22"/>
          <w:szCs w:val="22"/>
        </w:rPr>
        <w:t xml:space="preserve">. </w:t>
      </w:r>
      <w:r w:rsidRPr="00041048">
        <w:rPr>
          <w:i/>
          <w:sz w:val="22"/>
          <w:szCs w:val="22"/>
        </w:rPr>
        <w:t>test</w:t>
      </w:r>
      <w:r>
        <w:rPr>
          <w:i/>
          <w:sz w:val="22"/>
          <w:szCs w:val="22"/>
        </w:rPr>
        <w:t xml:space="preserve">. </w:t>
      </w:r>
      <w:r w:rsidRPr="00041048">
        <w:rPr>
          <w:i/>
          <w:sz w:val="22"/>
          <w:szCs w:val="22"/>
        </w:rPr>
        <w:t>határozathoz</w:t>
      </w:r>
    </w:p>
    <w:p w14:paraId="62C0EBD7" w14:textId="77777777" w:rsidR="0024668D" w:rsidRDefault="0024668D" w:rsidP="0024668D">
      <w:pPr>
        <w:tabs>
          <w:tab w:val="left" w:pos="2977"/>
        </w:tabs>
        <w:rPr>
          <w:sz w:val="22"/>
          <w:szCs w:val="22"/>
        </w:rPr>
      </w:pPr>
    </w:p>
    <w:p w14:paraId="1E2492AA" w14:textId="77777777" w:rsidR="0024668D" w:rsidRPr="00D85D55" w:rsidRDefault="0024668D" w:rsidP="0024668D">
      <w:pPr>
        <w:tabs>
          <w:tab w:val="left" w:pos="2977"/>
        </w:tabs>
        <w:rPr>
          <w:sz w:val="22"/>
          <w:szCs w:val="22"/>
        </w:rPr>
      </w:pPr>
    </w:p>
    <w:p w14:paraId="7C1B4B63" w14:textId="77777777" w:rsidR="0024668D" w:rsidRPr="00D85D55" w:rsidRDefault="0024668D" w:rsidP="0024668D">
      <w:pPr>
        <w:tabs>
          <w:tab w:val="left" w:pos="2977"/>
        </w:tabs>
        <w:rPr>
          <w:sz w:val="22"/>
          <w:szCs w:val="22"/>
        </w:rPr>
      </w:pPr>
    </w:p>
    <w:p w14:paraId="3E2807AE" w14:textId="77777777" w:rsidR="0024668D" w:rsidRPr="00D85D55" w:rsidRDefault="0024668D" w:rsidP="0024668D">
      <w:pPr>
        <w:pStyle w:val="Cmsor2"/>
        <w:tabs>
          <w:tab w:val="left" w:pos="2977"/>
        </w:tabs>
        <w:jc w:val="center"/>
        <w:rPr>
          <w:szCs w:val="22"/>
        </w:rPr>
      </w:pPr>
      <w:r w:rsidRPr="00D85D55">
        <w:rPr>
          <w:szCs w:val="22"/>
        </w:rPr>
        <w:t>LAKÁSBÉRLETI SZERZŐDÉS</w:t>
      </w:r>
    </w:p>
    <w:p w14:paraId="20BB7BA6" w14:textId="77777777" w:rsidR="0024668D" w:rsidRPr="00D85D55" w:rsidRDefault="0024668D" w:rsidP="0024668D">
      <w:pPr>
        <w:tabs>
          <w:tab w:val="left" w:pos="2977"/>
        </w:tabs>
        <w:jc w:val="center"/>
        <w:rPr>
          <w:sz w:val="22"/>
          <w:szCs w:val="22"/>
        </w:rPr>
      </w:pPr>
      <w:r w:rsidRPr="00D85D55">
        <w:rPr>
          <w:sz w:val="22"/>
          <w:szCs w:val="22"/>
        </w:rPr>
        <w:t>a módosításokkal egységes szerkezetben</w:t>
      </w:r>
    </w:p>
    <w:p w14:paraId="53835630" w14:textId="77777777" w:rsidR="0024668D" w:rsidRDefault="0024668D" w:rsidP="0024668D">
      <w:pPr>
        <w:jc w:val="both"/>
      </w:pPr>
    </w:p>
    <w:p w14:paraId="708E42D4" w14:textId="77777777" w:rsidR="0024668D" w:rsidRDefault="0024668D" w:rsidP="0024668D">
      <w:pPr>
        <w:jc w:val="both"/>
      </w:pPr>
    </w:p>
    <w:p w14:paraId="1CA6C597" w14:textId="77777777" w:rsidR="0024668D" w:rsidRPr="00F30798" w:rsidRDefault="0024668D" w:rsidP="0024668D">
      <w:pPr>
        <w:jc w:val="both"/>
        <w:rPr>
          <w:sz w:val="22"/>
          <w:szCs w:val="22"/>
        </w:rPr>
      </w:pPr>
      <w:r w:rsidRPr="00F30798">
        <w:rPr>
          <w:sz w:val="22"/>
          <w:szCs w:val="22"/>
        </w:rPr>
        <w:t xml:space="preserve">amely létrejött egyrészről </w:t>
      </w:r>
      <w:r w:rsidRPr="00F30798">
        <w:rPr>
          <w:b/>
          <w:sz w:val="22"/>
          <w:szCs w:val="22"/>
        </w:rPr>
        <w:t xml:space="preserve">Kiskőrös Város Önkormányzata </w:t>
      </w:r>
      <w:r w:rsidRPr="00F30798">
        <w:rPr>
          <w:bCs/>
          <w:iCs/>
          <w:sz w:val="22"/>
          <w:szCs w:val="22"/>
        </w:rPr>
        <w:t>(6200 Kiskőrös, Petőfi Sándor tér 1.),</w:t>
      </w:r>
      <w:r w:rsidRPr="00F30798">
        <w:rPr>
          <w:sz w:val="22"/>
          <w:szCs w:val="22"/>
        </w:rPr>
        <w:t xml:space="preserve"> mint bérbeadó, </w:t>
      </w:r>
      <w:r w:rsidRPr="00F30798">
        <w:rPr>
          <w:b/>
          <w:sz w:val="22"/>
          <w:szCs w:val="22"/>
        </w:rPr>
        <w:t>(továbbiakban: Bérbeadó),</w:t>
      </w:r>
      <w:r w:rsidRPr="00F30798">
        <w:rPr>
          <w:sz w:val="22"/>
          <w:szCs w:val="22"/>
        </w:rPr>
        <w:t xml:space="preserve"> statisztikai számjel: 15724784-8411-321-03, törzskönyvi azonosító szám: 724782, adószám: 15724784-03), képviseli Domonyi László polgármester, másrészről </w:t>
      </w:r>
      <w:r w:rsidRPr="00F30798">
        <w:rPr>
          <w:b/>
          <w:sz w:val="22"/>
          <w:szCs w:val="22"/>
        </w:rPr>
        <w:t xml:space="preserve">Király Henrietta </w:t>
      </w:r>
      <w:r w:rsidRPr="00F30798">
        <w:rPr>
          <w:iCs/>
          <w:color w:val="000000"/>
          <w:sz w:val="22"/>
          <w:szCs w:val="22"/>
        </w:rPr>
        <w:t>(születési neve: …………….., született: ………………………, anyja születési neve: …………)</w:t>
      </w:r>
      <w:r w:rsidRPr="00F30798">
        <w:rPr>
          <w:color w:val="000000"/>
          <w:sz w:val="22"/>
          <w:szCs w:val="22"/>
        </w:rPr>
        <w:t xml:space="preserve"> 6200 </w:t>
      </w:r>
      <w:r w:rsidRPr="00F30798">
        <w:rPr>
          <w:sz w:val="22"/>
          <w:szCs w:val="22"/>
        </w:rPr>
        <w:t xml:space="preserve">Kiskőrös, Mészáros Lőrinc utca 22. földszint 7. ajtószám alatti lakos, mint bérlő </w:t>
      </w:r>
      <w:r w:rsidRPr="00F30798">
        <w:rPr>
          <w:b/>
          <w:sz w:val="22"/>
          <w:szCs w:val="22"/>
        </w:rPr>
        <w:t>(továbbiakban: Bérlő</w:t>
      </w:r>
      <w:r w:rsidRPr="00F30798">
        <w:rPr>
          <w:sz w:val="22"/>
          <w:szCs w:val="22"/>
        </w:rPr>
        <w:t xml:space="preserve">), (továbbiakban együttesen: </w:t>
      </w:r>
      <w:r w:rsidRPr="00F30798">
        <w:rPr>
          <w:b/>
          <w:sz w:val="22"/>
          <w:szCs w:val="22"/>
        </w:rPr>
        <w:t>Szerződő Felek</w:t>
      </w:r>
      <w:r w:rsidRPr="00F30798">
        <w:rPr>
          <w:sz w:val="22"/>
          <w:szCs w:val="22"/>
        </w:rPr>
        <w:t>) között az alulírott napon és helyen, az alábbi feltételek mellett:</w:t>
      </w:r>
    </w:p>
    <w:p w14:paraId="44F6EE06" w14:textId="77777777" w:rsidR="0024668D" w:rsidRPr="00F30798" w:rsidRDefault="0024668D" w:rsidP="0024668D">
      <w:pPr>
        <w:jc w:val="both"/>
        <w:rPr>
          <w:sz w:val="22"/>
          <w:szCs w:val="22"/>
        </w:rPr>
      </w:pPr>
    </w:p>
    <w:p w14:paraId="5016308C" w14:textId="77777777" w:rsidR="0024668D" w:rsidRPr="00F30798" w:rsidRDefault="0024668D">
      <w:pPr>
        <w:numPr>
          <w:ilvl w:val="0"/>
          <w:numId w:val="57"/>
        </w:numPr>
        <w:ind w:left="0" w:firstLine="0"/>
        <w:jc w:val="center"/>
        <w:rPr>
          <w:b/>
          <w:sz w:val="22"/>
          <w:szCs w:val="22"/>
        </w:rPr>
      </w:pPr>
      <w:r w:rsidRPr="00F30798">
        <w:rPr>
          <w:b/>
          <w:sz w:val="22"/>
          <w:szCs w:val="22"/>
        </w:rPr>
        <w:t>Előzmény</w:t>
      </w:r>
    </w:p>
    <w:p w14:paraId="7E5158ED" w14:textId="77777777" w:rsidR="0024668D" w:rsidRPr="00F30798" w:rsidRDefault="0024668D" w:rsidP="0024668D">
      <w:pPr>
        <w:jc w:val="center"/>
        <w:rPr>
          <w:b/>
          <w:sz w:val="22"/>
          <w:szCs w:val="22"/>
        </w:rPr>
      </w:pPr>
    </w:p>
    <w:p w14:paraId="11CD75C9" w14:textId="77777777" w:rsidR="0024668D" w:rsidRPr="00F30798" w:rsidRDefault="0024668D" w:rsidP="0024668D">
      <w:pPr>
        <w:jc w:val="center"/>
        <w:rPr>
          <w:b/>
          <w:sz w:val="22"/>
          <w:szCs w:val="22"/>
        </w:rPr>
      </w:pPr>
    </w:p>
    <w:p w14:paraId="122C52E6" w14:textId="77777777" w:rsidR="0024668D" w:rsidRPr="00F30798" w:rsidRDefault="0024668D">
      <w:pPr>
        <w:numPr>
          <w:ilvl w:val="0"/>
          <w:numId w:val="58"/>
        </w:numPr>
        <w:jc w:val="both"/>
        <w:rPr>
          <w:sz w:val="22"/>
          <w:szCs w:val="22"/>
        </w:rPr>
      </w:pPr>
      <w:r w:rsidRPr="00F30798">
        <w:rPr>
          <w:sz w:val="22"/>
          <w:szCs w:val="22"/>
        </w:rPr>
        <w:t xml:space="preserve">Bérbeadó Kiskőrös Város Képviselő-testülete Egészségügyi és Szociálpolitikai Bizottságának 6/2014. </w:t>
      </w:r>
      <w:r w:rsidRPr="00F30798">
        <w:rPr>
          <w:i/>
          <w:sz w:val="22"/>
          <w:szCs w:val="22"/>
        </w:rPr>
        <w:t>(Hat per Kettőezer-tizennégy)</w:t>
      </w:r>
      <w:r w:rsidRPr="00F30798">
        <w:rPr>
          <w:sz w:val="22"/>
          <w:szCs w:val="22"/>
        </w:rPr>
        <w:t xml:space="preserve"> számú döntése alapján bérbe adta, Bérlő bérbe vette Kiskőrös Város Önkormányzata üzleti vagyonát képező, Kiskőrös belterület 2458 </w:t>
      </w:r>
      <w:r w:rsidRPr="00F30798">
        <w:rPr>
          <w:i/>
          <w:sz w:val="22"/>
          <w:szCs w:val="22"/>
        </w:rPr>
        <w:t>(Kettőezer-négyszázötvennyolc)</w:t>
      </w:r>
      <w:r w:rsidRPr="00F30798">
        <w:rPr>
          <w:sz w:val="22"/>
          <w:szCs w:val="22"/>
        </w:rPr>
        <w:t xml:space="preserve"> helyrajzi számú, 61 </w:t>
      </w:r>
      <w:r w:rsidRPr="00F30798">
        <w:rPr>
          <w:i/>
          <w:sz w:val="22"/>
          <w:szCs w:val="22"/>
        </w:rPr>
        <w:t>(Hatvanegy)</w:t>
      </w:r>
      <w:r w:rsidRPr="00F30798">
        <w:rPr>
          <w:sz w:val="22"/>
          <w:szCs w:val="22"/>
        </w:rPr>
        <w:t xml:space="preserve"> négyzetméter alapterületű, természetben </w:t>
      </w:r>
    </w:p>
    <w:p w14:paraId="497501D8" w14:textId="77777777" w:rsidR="0024668D" w:rsidRPr="00F30798" w:rsidRDefault="0024668D" w:rsidP="0024668D">
      <w:pPr>
        <w:ind w:left="360"/>
        <w:jc w:val="both"/>
        <w:rPr>
          <w:sz w:val="22"/>
          <w:szCs w:val="22"/>
        </w:rPr>
      </w:pPr>
    </w:p>
    <w:p w14:paraId="28D48F77" w14:textId="77777777" w:rsidR="0024668D" w:rsidRPr="00F30798" w:rsidRDefault="0024668D" w:rsidP="0024668D">
      <w:pPr>
        <w:ind w:left="360"/>
        <w:jc w:val="center"/>
        <w:rPr>
          <w:b/>
          <w:sz w:val="22"/>
          <w:szCs w:val="22"/>
        </w:rPr>
      </w:pPr>
      <w:r w:rsidRPr="00F30798">
        <w:rPr>
          <w:b/>
          <w:sz w:val="22"/>
          <w:szCs w:val="22"/>
        </w:rPr>
        <w:t xml:space="preserve">Kiskőrös, Mészáros Lőrinc utca 22. földszint7. ajtószám </w:t>
      </w:r>
    </w:p>
    <w:p w14:paraId="7D909374" w14:textId="77777777" w:rsidR="0024668D" w:rsidRPr="00F30798" w:rsidRDefault="0024668D" w:rsidP="0024668D">
      <w:pPr>
        <w:ind w:left="360"/>
        <w:jc w:val="center"/>
        <w:rPr>
          <w:sz w:val="22"/>
          <w:szCs w:val="22"/>
        </w:rPr>
      </w:pPr>
    </w:p>
    <w:p w14:paraId="2E75D76E" w14:textId="77777777" w:rsidR="0024668D" w:rsidRPr="00F30798" w:rsidRDefault="0024668D" w:rsidP="0024668D">
      <w:pPr>
        <w:tabs>
          <w:tab w:val="left" w:pos="1221"/>
        </w:tabs>
        <w:ind w:left="360"/>
        <w:jc w:val="both"/>
        <w:rPr>
          <w:sz w:val="22"/>
          <w:szCs w:val="22"/>
        </w:rPr>
      </w:pPr>
      <w:r w:rsidRPr="00F30798">
        <w:rPr>
          <w:sz w:val="22"/>
          <w:szCs w:val="22"/>
        </w:rPr>
        <w:t xml:space="preserve">alatt lévő 2 </w:t>
      </w:r>
      <w:r w:rsidRPr="00F30798">
        <w:rPr>
          <w:i/>
          <w:sz w:val="22"/>
          <w:szCs w:val="22"/>
        </w:rPr>
        <w:t>(Kettő)</w:t>
      </w:r>
      <w:r w:rsidRPr="00F30798">
        <w:rPr>
          <w:sz w:val="22"/>
          <w:szCs w:val="22"/>
        </w:rPr>
        <w:t xml:space="preserve"> szoba, 1 </w:t>
      </w:r>
      <w:r w:rsidRPr="00F30798">
        <w:rPr>
          <w:i/>
          <w:sz w:val="22"/>
          <w:szCs w:val="22"/>
        </w:rPr>
        <w:t>(Egy)</w:t>
      </w:r>
      <w:r w:rsidRPr="00F30798">
        <w:rPr>
          <w:sz w:val="22"/>
          <w:szCs w:val="22"/>
        </w:rPr>
        <w:t xml:space="preserve"> konyha, 1 </w:t>
      </w:r>
      <w:r w:rsidRPr="00F30798">
        <w:rPr>
          <w:i/>
          <w:sz w:val="22"/>
          <w:szCs w:val="22"/>
        </w:rPr>
        <w:t>(Egy)</w:t>
      </w:r>
      <w:r w:rsidRPr="00F30798">
        <w:rPr>
          <w:sz w:val="22"/>
          <w:szCs w:val="22"/>
        </w:rPr>
        <w:t xml:space="preserve"> fürdőszoba, 1 </w:t>
      </w:r>
      <w:r w:rsidRPr="00F30798">
        <w:rPr>
          <w:i/>
          <w:sz w:val="22"/>
          <w:szCs w:val="22"/>
        </w:rPr>
        <w:t>(Egy)</w:t>
      </w:r>
      <w:r w:rsidRPr="00F30798">
        <w:rPr>
          <w:sz w:val="22"/>
          <w:szCs w:val="22"/>
        </w:rPr>
        <w:t xml:space="preserve"> WC, 1 </w:t>
      </w:r>
      <w:r w:rsidRPr="00F30798">
        <w:rPr>
          <w:i/>
          <w:sz w:val="22"/>
          <w:szCs w:val="22"/>
        </w:rPr>
        <w:t>(Egy)</w:t>
      </w:r>
      <w:r w:rsidRPr="00F30798">
        <w:rPr>
          <w:sz w:val="22"/>
          <w:szCs w:val="22"/>
        </w:rPr>
        <w:t xml:space="preserve"> tároló helyiségből álló komfortos lakást, </w:t>
      </w:r>
      <w:r w:rsidRPr="00F30798">
        <w:rPr>
          <w:color w:val="000000"/>
          <w:sz w:val="22"/>
          <w:szCs w:val="22"/>
        </w:rPr>
        <w:t xml:space="preserve">2014. </w:t>
      </w:r>
      <w:r w:rsidRPr="00F30798">
        <w:rPr>
          <w:i/>
          <w:color w:val="000000"/>
          <w:sz w:val="22"/>
          <w:szCs w:val="22"/>
        </w:rPr>
        <w:t>(Kettőezer-</w:t>
      </w:r>
      <w:proofErr w:type="spellStart"/>
      <w:r w:rsidRPr="00F30798">
        <w:rPr>
          <w:i/>
          <w:color w:val="000000"/>
          <w:sz w:val="22"/>
          <w:szCs w:val="22"/>
        </w:rPr>
        <w:t>tizennnegyedik</w:t>
      </w:r>
      <w:proofErr w:type="spellEnd"/>
      <w:r w:rsidRPr="00F30798">
        <w:rPr>
          <w:color w:val="000000"/>
          <w:sz w:val="22"/>
          <w:szCs w:val="22"/>
        </w:rPr>
        <w:t xml:space="preserve">) év május hónap 01. </w:t>
      </w:r>
      <w:r w:rsidRPr="00F30798">
        <w:rPr>
          <w:i/>
          <w:sz w:val="22"/>
          <w:szCs w:val="22"/>
        </w:rPr>
        <w:t>(Első)</w:t>
      </w:r>
      <w:r w:rsidRPr="00F30798">
        <w:rPr>
          <w:color w:val="000000"/>
          <w:sz w:val="22"/>
          <w:szCs w:val="22"/>
        </w:rPr>
        <w:t xml:space="preserve"> napjától</w:t>
      </w:r>
      <w:r w:rsidRPr="00F30798">
        <w:rPr>
          <w:sz w:val="22"/>
          <w:szCs w:val="22"/>
        </w:rPr>
        <w:t xml:space="preserve"> 2015. </w:t>
      </w:r>
      <w:r w:rsidRPr="00F30798">
        <w:rPr>
          <w:i/>
          <w:sz w:val="22"/>
          <w:szCs w:val="22"/>
        </w:rPr>
        <w:t>(Kettőezer-tizenötödik)</w:t>
      </w:r>
      <w:r w:rsidRPr="00F30798">
        <w:rPr>
          <w:sz w:val="22"/>
          <w:szCs w:val="22"/>
        </w:rPr>
        <w:t xml:space="preserve"> év április hónap 30. </w:t>
      </w:r>
      <w:r w:rsidRPr="00F30798">
        <w:rPr>
          <w:i/>
          <w:sz w:val="22"/>
          <w:szCs w:val="22"/>
        </w:rPr>
        <w:t>(Harmincadik)</w:t>
      </w:r>
      <w:r w:rsidRPr="00F30798">
        <w:rPr>
          <w:sz w:val="22"/>
          <w:szCs w:val="22"/>
        </w:rPr>
        <w:t xml:space="preserve"> napjáig terjedő 1 </w:t>
      </w:r>
      <w:r w:rsidRPr="00F30798">
        <w:rPr>
          <w:i/>
          <w:sz w:val="22"/>
          <w:szCs w:val="22"/>
        </w:rPr>
        <w:t>(Egy)</w:t>
      </w:r>
      <w:r w:rsidRPr="00F30798">
        <w:rPr>
          <w:sz w:val="22"/>
          <w:szCs w:val="22"/>
        </w:rPr>
        <w:t xml:space="preserve"> éves időtartamra. </w:t>
      </w:r>
    </w:p>
    <w:p w14:paraId="79D66E66" w14:textId="77777777" w:rsidR="0024668D" w:rsidRPr="00F30798" w:rsidRDefault="0024668D" w:rsidP="0024668D">
      <w:pPr>
        <w:tabs>
          <w:tab w:val="left" w:pos="1221"/>
        </w:tabs>
        <w:ind w:left="360"/>
        <w:jc w:val="both"/>
        <w:rPr>
          <w:sz w:val="22"/>
          <w:szCs w:val="22"/>
        </w:rPr>
      </w:pPr>
    </w:p>
    <w:p w14:paraId="32563E49" w14:textId="77777777" w:rsidR="0024668D" w:rsidRPr="00F30798" w:rsidRDefault="0024668D">
      <w:pPr>
        <w:numPr>
          <w:ilvl w:val="0"/>
          <w:numId w:val="58"/>
        </w:numPr>
        <w:jc w:val="both"/>
        <w:rPr>
          <w:b/>
          <w:bCs/>
          <w:i/>
          <w:iCs/>
          <w:sz w:val="22"/>
          <w:szCs w:val="22"/>
        </w:rPr>
      </w:pPr>
      <w:r w:rsidRPr="00F30798">
        <w:rPr>
          <w:sz w:val="22"/>
          <w:szCs w:val="22"/>
        </w:rPr>
        <w:t>Bérbeadó és Bérlő az 1. pontban megjelölt lakás bérbevételére megkötött szerződését Kiskőrös Város Képviselő-testülete 42/2015. (</w:t>
      </w:r>
      <w:r w:rsidRPr="00F30798">
        <w:rPr>
          <w:i/>
          <w:sz w:val="22"/>
          <w:szCs w:val="22"/>
        </w:rPr>
        <w:t xml:space="preserve">Negyvenkettő per </w:t>
      </w:r>
      <w:r w:rsidRPr="00F30798">
        <w:rPr>
          <w:bCs/>
          <w:i/>
          <w:sz w:val="22"/>
          <w:szCs w:val="22"/>
        </w:rPr>
        <w:t>Kettőezer-tizenöt)</w:t>
      </w:r>
      <w:r w:rsidRPr="00F30798">
        <w:rPr>
          <w:bCs/>
          <w:sz w:val="22"/>
          <w:szCs w:val="22"/>
        </w:rPr>
        <w:t xml:space="preserve"> számú határozata alapján </w:t>
      </w:r>
      <w:r w:rsidRPr="00F30798">
        <w:rPr>
          <w:bCs/>
          <w:iCs/>
          <w:sz w:val="22"/>
          <w:szCs w:val="22"/>
        </w:rPr>
        <w:t xml:space="preserve">közös megegyezéssel </w:t>
      </w:r>
      <w:r w:rsidRPr="00F30798">
        <w:rPr>
          <w:sz w:val="22"/>
          <w:szCs w:val="22"/>
        </w:rPr>
        <w:t>2015. (</w:t>
      </w:r>
      <w:r w:rsidRPr="00F30798">
        <w:rPr>
          <w:i/>
          <w:sz w:val="22"/>
          <w:szCs w:val="22"/>
        </w:rPr>
        <w:t>Kettőezer-tizenötödik</w:t>
      </w:r>
      <w:r w:rsidRPr="00F30798">
        <w:rPr>
          <w:sz w:val="22"/>
          <w:szCs w:val="22"/>
        </w:rPr>
        <w:t xml:space="preserve">) év május hónap 01. </w:t>
      </w:r>
      <w:r w:rsidRPr="00F30798">
        <w:rPr>
          <w:i/>
          <w:sz w:val="22"/>
          <w:szCs w:val="22"/>
        </w:rPr>
        <w:t>(Első)</w:t>
      </w:r>
      <w:r w:rsidRPr="00F30798">
        <w:rPr>
          <w:sz w:val="22"/>
          <w:szCs w:val="22"/>
        </w:rPr>
        <w:t xml:space="preserve"> napjától 2017. (</w:t>
      </w:r>
      <w:r w:rsidRPr="00F30798">
        <w:rPr>
          <w:i/>
          <w:sz w:val="22"/>
          <w:szCs w:val="22"/>
        </w:rPr>
        <w:t>Kettőezer-tizenhetedik</w:t>
      </w:r>
      <w:r w:rsidRPr="00F30798">
        <w:rPr>
          <w:sz w:val="22"/>
          <w:szCs w:val="22"/>
        </w:rPr>
        <w:t>) év április hónap 30. (</w:t>
      </w:r>
      <w:r w:rsidRPr="00F30798">
        <w:rPr>
          <w:i/>
          <w:sz w:val="22"/>
          <w:szCs w:val="22"/>
        </w:rPr>
        <w:t xml:space="preserve">Harmincadik) </w:t>
      </w:r>
      <w:r w:rsidRPr="00F30798">
        <w:rPr>
          <w:sz w:val="22"/>
          <w:szCs w:val="22"/>
        </w:rPr>
        <w:t>napjáig</w:t>
      </w:r>
      <w:r w:rsidRPr="00F30798">
        <w:rPr>
          <w:bCs/>
          <w:iCs/>
          <w:sz w:val="22"/>
          <w:szCs w:val="22"/>
        </w:rPr>
        <w:t xml:space="preserve"> 2</w:t>
      </w:r>
      <w:r w:rsidRPr="00F30798">
        <w:rPr>
          <w:bCs/>
          <w:i/>
          <w:iCs/>
          <w:sz w:val="22"/>
          <w:szCs w:val="22"/>
        </w:rPr>
        <w:t xml:space="preserve"> (Kettő)</w:t>
      </w:r>
      <w:r w:rsidRPr="00F30798">
        <w:rPr>
          <w:bCs/>
          <w:iCs/>
          <w:sz w:val="22"/>
          <w:szCs w:val="22"/>
        </w:rPr>
        <w:t xml:space="preserve"> meghosszabbította.</w:t>
      </w:r>
    </w:p>
    <w:p w14:paraId="31A03A7B" w14:textId="77777777" w:rsidR="0024668D" w:rsidRPr="00F30798" w:rsidRDefault="0024668D" w:rsidP="0024668D">
      <w:pPr>
        <w:jc w:val="both"/>
        <w:rPr>
          <w:b/>
          <w:bCs/>
          <w:i/>
          <w:iCs/>
          <w:sz w:val="22"/>
          <w:szCs w:val="22"/>
        </w:rPr>
      </w:pPr>
    </w:p>
    <w:p w14:paraId="6AF050DB" w14:textId="77777777" w:rsidR="0024668D" w:rsidRPr="00F30798" w:rsidRDefault="0024668D">
      <w:pPr>
        <w:numPr>
          <w:ilvl w:val="0"/>
          <w:numId w:val="58"/>
        </w:numPr>
        <w:jc w:val="both"/>
        <w:rPr>
          <w:b/>
          <w:bCs/>
          <w:i/>
          <w:iCs/>
          <w:sz w:val="22"/>
          <w:szCs w:val="22"/>
        </w:rPr>
      </w:pPr>
      <w:r w:rsidRPr="00F30798">
        <w:rPr>
          <w:sz w:val="22"/>
          <w:szCs w:val="22"/>
        </w:rPr>
        <w:t xml:space="preserve">Bérbeadó és Bérlő az 1. pontban megjelölt lakás bérbevételére megkötött szerződését Kiskőrös Város Képviselő-testülete 73/2017. </w:t>
      </w:r>
      <w:r w:rsidRPr="00F30798">
        <w:rPr>
          <w:i/>
          <w:sz w:val="22"/>
          <w:szCs w:val="22"/>
        </w:rPr>
        <w:t xml:space="preserve">(Hetvenhárom per </w:t>
      </w:r>
      <w:r w:rsidRPr="00F30798">
        <w:rPr>
          <w:bCs/>
          <w:i/>
          <w:sz w:val="22"/>
          <w:szCs w:val="22"/>
        </w:rPr>
        <w:t>Kettőezer-tizenhét)</w:t>
      </w:r>
      <w:r w:rsidRPr="00F30798">
        <w:rPr>
          <w:bCs/>
          <w:sz w:val="22"/>
          <w:szCs w:val="22"/>
        </w:rPr>
        <w:t xml:space="preserve"> számú határozata alapján </w:t>
      </w:r>
      <w:r w:rsidRPr="00F30798">
        <w:rPr>
          <w:bCs/>
          <w:iCs/>
          <w:sz w:val="22"/>
          <w:szCs w:val="22"/>
        </w:rPr>
        <w:t xml:space="preserve">közös megegyezéssel </w:t>
      </w:r>
      <w:r w:rsidRPr="00F30798">
        <w:rPr>
          <w:sz w:val="22"/>
          <w:szCs w:val="22"/>
        </w:rPr>
        <w:t>2017. (</w:t>
      </w:r>
      <w:r w:rsidRPr="00F30798">
        <w:rPr>
          <w:i/>
          <w:sz w:val="22"/>
          <w:szCs w:val="22"/>
        </w:rPr>
        <w:t>Kettőezer-tizenhetedik</w:t>
      </w:r>
      <w:r w:rsidRPr="00F30798">
        <w:rPr>
          <w:sz w:val="22"/>
          <w:szCs w:val="22"/>
        </w:rPr>
        <w:t xml:space="preserve">) év május hónap 01. </w:t>
      </w:r>
      <w:r w:rsidRPr="00F30798">
        <w:rPr>
          <w:i/>
          <w:sz w:val="22"/>
          <w:szCs w:val="22"/>
        </w:rPr>
        <w:t>(Első)</w:t>
      </w:r>
      <w:r w:rsidRPr="00F30798">
        <w:rPr>
          <w:sz w:val="22"/>
          <w:szCs w:val="22"/>
        </w:rPr>
        <w:t xml:space="preserve"> napjától 2019. (</w:t>
      </w:r>
      <w:r w:rsidRPr="00F30798">
        <w:rPr>
          <w:i/>
          <w:sz w:val="22"/>
          <w:szCs w:val="22"/>
        </w:rPr>
        <w:t>Kettőezer-tizenkilencedik</w:t>
      </w:r>
      <w:r w:rsidRPr="00F30798">
        <w:rPr>
          <w:sz w:val="22"/>
          <w:szCs w:val="22"/>
        </w:rPr>
        <w:t>) év április hónap 30. (</w:t>
      </w:r>
      <w:r w:rsidRPr="00F30798">
        <w:rPr>
          <w:i/>
          <w:sz w:val="22"/>
          <w:szCs w:val="22"/>
        </w:rPr>
        <w:t xml:space="preserve">Harmincadik) </w:t>
      </w:r>
      <w:r w:rsidRPr="00F30798">
        <w:rPr>
          <w:sz w:val="22"/>
          <w:szCs w:val="22"/>
        </w:rPr>
        <w:t>napjáig</w:t>
      </w:r>
      <w:r w:rsidRPr="00F30798">
        <w:rPr>
          <w:bCs/>
          <w:iCs/>
          <w:sz w:val="22"/>
          <w:szCs w:val="22"/>
        </w:rPr>
        <w:t xml:space="preserve"> 2 </w:t>
      </w:r>
      <w:r w:rsidRPr="00F30798">
        <w:rPr>
          <w:bCs/>
          <w:i/>
          <w:iCs/>
          <w:sz w:val="22"/>
          <w:szCs w:val="22"/>
        </w:rPr>
        <w:t>(Kettő)</w:t>
      </w:r>
      <w:r w:rsidRPr="00F30798">
        <w:rPr>
          <w:bCs/>
          <w:iCs/>
          <w:sz w:val="22"/>
          <w:szCs w:val="22"/>
        </w:rPr>
        <w:t xml:space="preserve"> évre meghosszabbította.</w:t>
      </w:r>
    </w:p>
    <w:p w14:paraId="205AC909" w14:textId="77777777" w:rsidR="0024668D" w:rsidRPr="00F30798" w:rsidRDefault="0024668D" w:rsidP="0024668D">
      <w:pPr>
        <w:pStyle w:val="Listaszerbekezds"/>
        <w:rPr>
          <w:b/>
          <w:bCs/>
          <w:i/>
          <w:iCs/>
          <w:sz w:val="22"/>
          <w:szCs w:val="22"/>
        </w:rPr>
      </w:pPr>
    </w:p>
    <w:p w14:paraId="55DF3243" w14:textId="77777777" w:rsidR="0024668D" w:rsidRPr="00F30798" w:rsidRDefault="0024668D">
      <w:pPr>
        <w:numPr>
          <w:ilvl w:val="0"/>
          <w:numId w:val="58"/>
        </w:numPr>
        <w:jc w:val="both"/>
        <w:rPr>
          <w:b/>
          <w:bCs/>
          <w:i/>
          <w:iCs/>
          <w:sz w:val="22"/>
          <w:szCs w:val="22"/>
        </w:rPr>
      </w:pPr>
      <w:r w:rsidRPr="00F30798">
        <w:rPr>
          <w:sz w:val="22"/>
          <w:szCs w:val="22"/>
        </w:rPr>
        <w:t xml:space="preserve">Bérbeadó és Bérlő az 1. pontban megjelölt lakás bérbevételére megkötött szerződését Kiskőrös Város Képviselő-testülete 52/2019. </w:t>
      </w:r>
      <w:r w:rsidRPr="00F30798">
        <w:rPr>
          <w:i/>
          <w:sz w:val="22"/>
          <w:szCs w:val="22"/>
        </w:rPr>
        <w:t xml:space="preserve">(Ötvenkettőper </w:t>
      </w:r>
      <w:r w:rsidRPr="00F30798">
        <w:rPr>
          <w:bCs/>
          <w:i/>
          <w:sz w:val="22"/>
          <w:szCs w:val="22"/>
        </w:rPr>
        <w:t>Kettőezer-tizenkilenc)</w:t>
      </w:r>
      <w:r w:rsidRPr="00F30798">
        <w:rPr>
          <w:bCs/>
          <w:sz w:val="22"/>
          <w:szCs w:val="22"/>
        </w:rPr>
        <w:t xml:space="preserve"> számú határozata alapján </w:t>
      </w:r>
      <w:r w:rsidRPr="00F30798">
        <w:rPr>
          <w:bCs/>
          <w:iCs/>
          <w:sz w:val="22"/>
          <w:szCs w:val="22"/>
        </w:rPr>
        <w:t xml:space="preserve">közös megegyezéssel </w:t>
      </w:r>
      <w:r w:rsidRPr="00F30798">
        <w:rPr>
          <w:sz w:val="22"/>
          <w:szCs w:val="22"/>
        </w:rPr>
        <w:t>2019. (</w:t>
      </w:r>
      <w:r w:rsidRPr="00F30798">
        <w:rPr>
          <w:i/>
          <w:sz w:val="22"/>
          <w:szCs w:val="22"/>
        </w:rPr>
        <w:t>Kettőezer-tizenkilencedik</w:t>
      </w:r>
      <w:r w:rsidRPr="00F30798">
        <w:rPr>
          <w:sz w:val="22"/>
          <w:szCs w:val="22"/>
        </w:rPr>
        <w:t xml:space="preserve">) év május hónap 01. </w:t>
      </w:r>
      <w:r w:rsidRPr="00F30798">
        <w:rPr>
          <w:i/>
          <w:sz w:val="22"/>
          <w:szCs w:val="22"/>
        </w:rPr>
        <w:t>(Első)</w:t>
      </w:r>
      <w:r w:rsidRPr="00F30798">
        <w:rPr>
          <w:sz w:val="22"/>
          <w:szCs w:val="22"/>
        </w:rPr>
        <w:t xml:space="preserve"> napjától 2020. (</w:t>
      </w:r>
      <w:r w:rsidRPr="00F30798">
        <w:rPr>
          <w:i/>
          <w:sz w:val="22"/>
          <w:szCs w:val="22"/>
        </w:rPr>
        <w:t>Kettőezer-huszadik</w:t>
      </w:r>
      <w:r w:rsidRPr="00F30798">
        <w:rPr>
          <w:sz w:val="22"/>
          <w:szCs w:val="22"/>
        </w:rPr>
        <w:t>) év április hónap 30. (</w:t>
      </w:r>
      <w:r w:rsidRPr="00F30798">
        <w:rPr>
          <w:i/>
          <w:sz w:val="22"/>
          <w:szCs w:val="22"/>
        </w:rPr>
        <w:t xml:space="preserve">Harmincadik) </w:t>
      </w:r>
      <w:r w:rsidRPr="00F30798">
        <w:rPr>
          <w:sz w:val="22"/>
          <w:szCs w:val="22"/>
        </w:rPr>
        <w:t>napjáig</w:t>
      </w:r>
      <w:r w:rsidRPr="00F30798">
        <w:rPr>
          <w:bCs/>
          <w:iCs/>
          <w:sz w:val="22"/>
          <w:szCs w:val="22"/>
        </w:rPr>
        <w:t xml:space="preserve"> 1 </w:t>
      </w:r>
      <w:r w:rsidRPr="00F30798">
        <w:rPr>
          <w:bCs/>
          <w:i/>
          <w:iCs/>
          <w:sz w:val="22"/>
          <w:szCs w:val="22"/>
        </w:rPr>
        <w:t>(Egy)</w:t>
      </w:r>
      <w:r w:rsidRPr="00F30798">
        <w:rPr>
          <w:bCs/>
          <w:iCs/>
          <w:sz w:val="22"/>
          <w:szCs w:val="22"/>
        </w:rPr>
        <w:t xml:space="preserve"> évre meghosszabbította.</w:t>
      </w:r>
    </w:p>
    <w:p w14:paraId="6E9825EE" w14:textId="77777777" w:rsidR="0024668D" w:rsidRPr="00F30798" w:rsidRDefault="0024668D" w:rsidP="0024668D">
      <w:pPr>
        <w:pStyle w:val="Listaszerbekezds"/>
        <w:rPr>
          <w:b/>
          <w:bCs/>
          <w:i/>
          <w:iCs/>
          <w:sz w:val="22"/>
          <w:szCs w:val="22"/>
        </w:rPr>
      </w:pPr>
    </w:p>
    <w:p w14:paraId="5DF40363" w14:textId="77777777" w:rsidR="0024668D" w:rsidRPr="00F30798" w:rsidRDefault="0024668D">
      <w:pPr>
        <w:numPr>
          <w:ilvl w:val="0"/>
          <w:numId w:val="58"/>
        </w:numPr>
        <w:jc w:val="both"/>
        <w:rPr>
          <w:b/>
          <w:bCs/>
          <w:i/>
          <w:iCs/>
          <w:sz w:val="22"/>
          <w:szCs w:val="22"/>
        </w:rPr>
      </w:pPr>
      <w:r w:rsidRPr="00F30798">
        <w:rPr>
          <w:sz w:val="22"/>
          <w:szCs w:val="22"/>
        </w:rPr>
        <w:t xml:space="preserve">Bérbeadó és Bérlő az 1. pontban megjelölt lakás bérbevételére megkötött szerződését Kiskőrös Város Polgármestere 6/2020. </w:t>
      </w:r>
      <w:r w:rsidRPr="00F30798">
        <w:rPr>
          <w:i/>
          <w:sz w:val="22"/>
          <w:szCs w:val="22"/>
        </w:rPr>
        <w:t xml:space="preserve">( Hatper </w:t>
      </w:r>
      <w:r w:rsidRPr="00F30798">
        <w:rPr>
          <w:bCs/>
          <w:i/>
          <w:sz w:val="22"/>
          <w:szCs w:val="22"/>
        </w:rPr>
        <w:t>Kettőezer-húsz)</w:t>
      </w:r>
      <w:r w:rsidRPr="00F30798">
        <w:rPr>
          <w:bCs/>
          <w:sz w:val="22"/>
          <w:szCs w:val="22"/>
        </w:rPr>
        <w:t xml:space="preserve"> számú határozata alapján </w:t>
      </w:r>
      <w:r w:rsidRPr="00F30798">
        <w:rPr>
          <w:bCs/>
          <w:iCs/>
          <w:sz w:val="22"/>
          <w:szCs w:val="22"/>
        </w:rPr>
        <w:t xml:space="preserve">közös megegyezéssel </w:t>
      </w:r>
      <w:r w:rsidRPr="00F30798">
        <w:rPr>
          <w:sz w:val="22"/>
          <w:szCs w:val="22"/>
        </w:rPr>
        <w:t>2020. (</w:t>
      </w:r>
      <w:r w:rsidRPr="00F30798">
        <w:rPr>
          <w:i/>
          <w:sz w:val="22"/>
          <w:szCs w:val="22"/>
        </w:rPr>
        <w:t>Kettőezer-huszadik</w:t>
      </w:r>
      <w:r w:rsidRPr="00F30798">
        <w:rPr>
          <w:sz w:val="22"/>
          <w:szCs w:val="22"/>
        </w:rPr>
        <w:t xml:space="preserve">) év május hónap 01. </w:t>
      </w:r>
      <w:r w:rsidRPr="00F30798">
        <w:rPr>
          <w:i/>
          <w:sz w:val="22"/>
          <w:szCs w:val="22"/>
        </w:rPr>
        <w:t>(Első)</w:t>
      </w:r>
      <w:r w:rsidRPr="00F30798">
        <w:rPr>
          <w:sz w:val="22"/>
          <w:szCs w:val="22"/>
        </w:rPr>
        <w:t xml:space="preserve"> napjától 2021. (</w:t>
      </w:r>
      <w:r w:rsidRPr="00F30798">
        <w:rPr>
          <w:i/>
          <w:sz w:val="22"/>
          <w:szCs w:val="22"/>
        </w:rPr>
        <w:t>Kettőezer-huszonegyedik</w:t>
      </w:r>
      <w:r w:rsidRPr="00F30798">
        <w:rPr>
          <w:sz w:val="22"/>
          <w:szCs w:val="22"/>
        </w:rPr>
        <w:t>) év április hónap 30. (</w:t>
      </w:r>
      <w:r w:rsidRPr="00F30798">
        <w:rPr>
          <w:i/>
          <w:sz w:val="22"/>
          <w:szCs w:val="22"/>
        </w:rPr>
        <w:t xml:space="preserve">Harmincadik) </w:t>
      </w:r>
      <w:r w:rsidRPr="00F30798">
        <w:rPr>
          <w:sz w:val="22"/>
          <w:szCs w:val="22"/>
        </w:rPr>
        <w:t>napjáig</w:t>
      </w:r>
      <w:r w:rsidRPr="00F30798">
        <w:rPr>
          <w:bCs/>
          <w:iCs/>
          <w:sz w:val="22"/>
          <w:szCs w:val="22"/>
        </w:rPr>
        <w:t xml:space="preserve"> 1 </w:t>
      </w:r>
      <w:r w:rsidRPr="00F30798">
        <w:rPr>
          <w:bCs/>
          <w:i/>
          <w:iCs/>
          <w:sz w:val="22"/>
          <w:szCs w:val="22"/>
        </w:rPr>
        <w:t>(Egy)</w:t>
      </w:r>
      <w:r w:rsidRPr="00F30798">
        <w:rPr>
          <w:bCs/>
          <w:iCs/>
          <w:sz w:val="22"/>
          <w:szCs w:val="22"/>
        </w:rPr>
        <w:t xml:space="preserve"> évre meghosszabbította.</w:t>
      </w:r>
    </w:p>
    <w:p w14:paraId="7532C467" w14:textId="77777777" w:rsidR="0024668D" w:rsidRPr="00F30798" w:rsidRDefault="0024668D" w:rsidP="0024668D">
      <w:pPr>
        <w:pStyle w:val="Listaszerbekezds"/>
        <w:rPr>
          <w:bCs/>
          <w:iCs/>
          <w:sz w:val="22"/>
          <w:szCs w:val="22"/>
        </w:rPr>
      </w:pPr>
    </w:p>
    <w:p w14:paraId="37A5A2A6" w14:textId="77777777" w:rsidR="0024668D" w:rsidRPr="00F30798" w:rsidRDefault="0024668D">
      <w:pPr>
        <w:numPr>
          <w:ilvl w:val="0"/>
          <w:numId w:val="58"/>
        </w:numPr>
        <w:jc w:val="both"/>
        <w:rPr>
          <w:b/>
          <w:bCs/>
          <w:i/>
          <w:iCs/>
          <w:sz w:val="22"/>
          <w:szCs w:val="22"/>
        </w:rPr>
      </w:pPr>
      <w:r w:rsidRPr="00F30798">
        <w:rPr>
          <w:sz w:val="22"/>
          <w:szCs w:val="22"/>
        </w:rPr>
        <w:t xml:space="preserve">Bérbeadó és Bérlő az 1. pontban megjelölt lakás bérbevételére megkötött szerződését Kiskőrös Város Képviselő-testülete a ………./2022. </w:t>
      </w:r>
      <w:r w:rsidRPr="00F30798">
        <w:rPr>
          <w:i/>
          <w:sz w:val="22"/>
          <w:szCs w:val="22"/>
        </w:rPr>
        <w:t xml:space="preserve">( …….per </w:t>
      </w:r>
      <w:r w:rsidRPr="00F30798">
        <w:rPr>
          <w:bCs/>
          <w:i/>
          <w:sz w:val="22"/>
          <w:szCs w:val="22"/>
        </w:rPr>
        <w:t>Kettőezer-huszonkettő)</w:t>
      </w:r>
      <w:r w:rsidRPr="00F30798">
        <w:rPr>
          <w:bCs/>
          <w:sz w:val="22"/>
          <w:szCs w:val="22"/>
        </w:rPr>
        <w:t xml:space="preserve"> számú határozata alapján </w:t>
      </w:r>
      <w:r w:rsidRPr="00F30798">
        <w:rPr>
          <w:bCs/>
          <w:iCs/>
          <w:sz w:val="22"/>
          <w:szCs w:val="22"/>
        </w:rPr>
        <w:t xml:space="preserve">közös megegyezéssel </w:t>
      </w:r>
      <w:r w:rsidRPr="00F30798">
        <w:rPr>
          <w:sz w:val="22"/>
          <w:szCs w:val="22"/>
        </w:rPr>
        <w:t>2023. (</w:t>
      </w:r>
      <w:r w:rsidRPr="00F30798">
        <w:rPr>
          <w:i/>
          <w:sz w:val="22"/>
          <w:szCs w:val="22"/>
        </w:rPr>
        <w:t>Kettőezer-huszonharmadik</w:t>
      </w:r>
      <w:r w:rsidRPr="00F30798">
        <w:rPr>
          <w:sz w:val="22"/>
          <w:szCs w:val="22"/>
        </w:rPr>
        <w:t xml:space="preserve">) év január hónap 01. </w:t>
      </w:r>
      <w:r w:rsidRPr="00F30798">
        <w:rPr>
          <w:i/>
          <w:sz w:val="22"/>
          <w:szCs w:val="22"/>
        </w:rPr>
        <w:t>(Első)</w:t>
      </w:r>
      <w:r w:rsidRPr="00F30798">
        <w:rPr>
          <w:sz w:val="22"/>
          <w:szCs w:val="22"/>
        </w:rPr>
        <w:t xml:space="preserve"> napjától 2023. (</w:t>
      </w:r>
      <w:r w:rsidRPr="00F30798">
        <w:rPr>
          <w:i/>
          <w:sz w:val="22"/>
          <w:szCs w:val="22"/>
        </w:rPr>
        <w:t>Kettőezer-huszonharmadik</w:t>
      </w:r>
      <w:r w:rsidRPr="00F30798">
        <w:rPr>
          <w:sz w:val="22"/>
          <w:szCs w:val="22"/>
        </w:rPr>
        <w:t>) év jú</w:t>
      </w:r>
      <w:r>
        <w:rPr>
          <w:sz w:val="22"/>
          <w:szCs w:val="22"/>
        </w:rPr>
        <w:t>n</w:t>
      </w:r>
      <w:r w:rsidRPr="00F30798">
        <w:rPr>
          <w:sz w:val="22"/>
          <w:szCs w:val="22"/>
        </w:rPr>
        <w:t>ius hónap 30. (</w:t>
      </w:r>
      <w:r w:rsidRPr="00F30798">
        <w:rPr>
          <w:i/>
          <w:sz w:val="22"/>
          <w:szCs w:val="22"/>
        </w:rPr>
        <w:t xml:space="preserve">Harmincadik) </w:t>
      </w:r>
      <w:r w:rsidRPr="00F30798">
        <w:rPr>
          <w:sz w:val="22"/>
          <w:szCs w:val="22"/>
        </w:rPr>
        <w:t>napjáig</w:t>
      </w:r>
      <w:r w:rsidRPr="00F30798">
        <w:rPr>
          <w:bCs/>
          <w:iCs/>
          <w:sz w:val="22"/>
          <w:szCs w:val="22"/>
        </w:rPr>
        <w:t xml:space="preserve"> 6 </w:t>
      </w:r>
      <w:r w:rsidRPr="00F30798">
        <w:rPr>
          <w:bCs/>
          <w:i/>
          <w:iCs/>
          <w:sz w:val="22"/>
          <w:szCs w:val="22"/>
        </w:rPr>
        <w:t>(Hat)</w:t>
      </w:r>
      <w:r w:rsidRPr="00F30798">
        <w:rPr>
          <w:bCs/>
          <w:iCs/>
          <w:sz w:val="22"/>
          <w:szCs w:val="22"/>
        </w:rPr>
        <w:t xml:space="preserve"> hónapra meghosszabbítja.</w:t>
      </w:r>
    </w:p>
    <w:p w14:paraId="685D7E43" w14:textId="77777777" w:rsidR="0024668D" w:rsidRDefault="0024668D" w:rsidP="0024668D">
      <w:pPr>
        <w:pStyle w:val="Listaszerbekezds"/>
        <w:rPr>
          <w:b/>
          <w:bCs/>
          <w:i/>
          <w:iCs/>
          <w:sz w:val="22"/>
          <w:szCs w:val="22"/>
        </w:rPr>
      </w:pPr>
    </w:p>
    <w:p w14:paraId="65C1C6E0" w14:textId="77777777" w:rsidR="0024668D" w:rsidRDefault="0024668D" w:rsidP="0024668D">
      <w:pPr>
        <w:pStyle w:val="Listaszerbekezds"/>
        <w:rPr>
          <w:b/>
          <w:bCs/>
          <w:i/>
          <w:iCs/>
          <w:sz w:val="22"/>
          <w:szCs w:val="22"/>
        </w:rPr>
      </w:pPr>
    </w:p>
    <w:p w14:paraId="55F766DA" w14:textId="77777777" w:rsidR="0024668D" w:rsidRPr="00F30798" w:rsidRDefault="0024668D">
      <w:pPr>
        <w:pStyle w:val="Listaszerbekezds"/>
        <w:widowControl/>
        <w:numPr>
          <w:ilvl w:val="0"/>
          <w:numId w:val="57"/>
        </w:numPr>
        <w:tabs>
          <w:tab w:val="left" w:pos="1221"/>
        </w:tabs>
        <w:autoSpaceDE/>
        <w:autoSpaceDN/>
        <w:adjustRightInd/>
        <w:spacing w:line="240" w:lineRule="auto"/>
        <w:contextualSpacing/>
        <w:jc w:val="center"/>
        <w:rPr>
          <w:b/>
          <w:sz w:val="22"/>
          <w:szCs w:val="22"/>
        </w:rPr>
      </w:pPr>
      <w:r w:rsidRPr="00F30798">
        <w:rPr>
          <w:b/>
          <w:sz w:val="22"/>
          <w:szCs w:val="22"/>
        </w:rPr>
        <w:t>Jogok, kötelezettségek</w:t>
      </w:r>
    </w:p>
    <w:p w14:paraId="0F318D1E" w14:textId="77777777" w:rsidR="0024668D" w:rsidRPr="00F30798" w:rsidRDefault="0024668D" w:rsidP="0024668D">
      <w:pPr>
        <w:tabs>
          <w:tab w:val="left" w:pos="1221"/>
        </w:tabs>
        <w:jc w:val="both"/>
        <w:rPr>
          <w:b/>
          <w:sz w:val="22"/>
          <w:szCs w:val="22"/>
        </w:rPr>
      </w:pPr>
    </w:p>
    <w:p w14:paraId="7AFF7C28" w14:textId="77777777" w:rsidR="0024668D" w:rsidRPr="00F30798" w:rsidRDefault="0024668D" w:rsidP="0024668D">
      <w:pPr>
        <w:tabs>
          <w:tab w:val="left" w:pos="1221"/>
        </w:tabs>
        <w:jc w:val="both"/>
        <w:rPr>
          <w:b/>
          <w:sz w:val="22"/>
          <w:szCs w:val="22"/>
        </w:rPr>
      </w:pPr>
    </w:p>
    <w:p w14:paraId="364AF694" w14:textId="77777777" w:rsidR="0024668D" w:rsidRPr="00D85D55" w:rsidRDefault="0024668D">
      <w:pPr>
        <w:pStyle w:val="Listaszerbekezds"/>
        <w:widowControl/>
        <w:numPr>
          <w:ilvl w:val="0"/>
          <w:numId w:val="59"/>
        </w:numPr>
        <w:autoSpaceDE/>
        <w:autoSpaceDN/>
        <w:adjustRightInd/>
        <w:spacing w:line="240" w:lineRule="auto"/>
        <w:contextualSpacing/>
        <w:jc w:val="both"/>
        <w:rPr>
          <w:sz w:val="22"/>
          <w:szCs w:val="22"/>
        </w:rPr>
      </w:pPr>
      <w:r w:rsidRPr="00D85D55">
        <w:rPr>
          <w:sz w:val="22"/>
          <w:szCs w:val="22"/>
        </w:rPr>
        <w:t xml:space="preserve">Bérlő a lakás használatáért előre, minden hónap 15. </w:t>
      </w:r>
      <w:r w:rsidRPr="00D85D55">
        <w:rPr>
          <w:i/>
          <w:sz w:val="22"/>
          <w:szCs w:val="22"/>
        </w:rPr>
        <w:t>(Tizenötödik)</w:t>
      </w:r>
      <w:r w:rsidRPr="00D85D55">
        <w:rPr>
          <w:sz w:val="22"/>
          <w:szCs w:val="22"/>
        </w:rPr>
        <w:t xml:space="preserve"> napjáig az önkormányzat tulajdonában álló lakások és nem lakáscélú helyiségek bérletéről és elidegenítéséről szóló 5/2014. (III. 27.) önkormányzati rendeletében (a továbbiakban: Rendelet) meghatározott mindenkori lakbért köteles fizetni Bérbeadónak, Kiskőrös Város Önkormányzata Kereskedelmi és Hitel Banknál vezetett 10400621-50526656-76541369 számú számlájára. A havi lakbér mértéke jelen szerződés aláírásakor négyzetméterenként </w:t>
      </w:r>
      <w:r w:rsidRPr="00D12AC6">
        <w:rPr>
          <w:b/>
          <w:sz w:val="22"/>
          <w:szCs w:val="22"/>
        </w:rPr>
        <w:t>156,- Ft</w:t>
      </w:r>
      <w:r w:rsidRPr="00D12AC6">
        <w:rPr>
          <w:b/>
          <w:i/>
          <w:sz w:val="22"/>
          <w:szCs w:val="22"/>
        </w:rPr>
        <w:t xml:space="preserve">, </w:t>
      </w:r>
      <w:r w:rsidRPr="00D12AC6">
        <w:rPr>
          <w:b/>
          <w:sz w:val="22"/>
          <w:szCs w:val="22"/>
        </w:rPr>
        <w:t xml:space="preserve">azaz </w:t>
      </w:r>
      <w:r w:rsidRPr="00D12AC6">
        <w:rPr>
          <w:b/>
          <w:i/>
          <w:sz w:val="22"/>
          <w:szCs w:val="22"/>
        </w:rPr>
        <w:t>Egyszázötvenhat</w:t>
      </w:r>
      <w:r w:rsidRPr="00D12AC6">
        <w:rPr>
          <w:b/>
          <w:sz w:val="22"/>
          <w:szCs w:val="22"/>
        </w:rPr>
        <w:t xml:space="preserve"> forint, összesen havi 9.516,- Ft</w:t>
      </w:r>
      <w:r w:rsidRPr="00D12AC6">
        <w:rPr>
          <w:b/>
          <w:iCs/>
          <w:sz w:val="22"/>
          <w:szCs w:val="22"/>
        </w:rPr>
        <w:t xml:space="preserve">, azaz </w:t>
      </w:r>
      <w:r w:rsidRPr="00D12AC6">
        <w:rPr>
          <w:b/>
          <w:i/>
          <w:iCs/>
          <w:sz w:val="22"/>
          <w:szCs w:val="22"/>
        </w:rPr>
        <w:t xml:space="preserve">Kilencezer-ötszáztizenhat </w:t>
      </w:r>
      <w:r w:rsidRPr="00D12AC6">
        <w:rPr>
          <w:b/>
          <w:iCs/>
          <w:sz w:val="22"/>
          <w:szCs w:val="22"/>
        </w:rPr>
        <w:t>forint</w:t>
      </w:r>
      <w:r w:rsidRPr="00D12AC6">
        <w:rPr>
          <w:sz w:val="22"/>
          <w:szCs w:val="22"/>
        </w:rPr>
        <w:t>.</w:t>
      </w:r>
      <w:r w:rsidRPr="00D85D55">
        <w:rPr>
          <w:sz w:val="22"/>
          <w:szCs w:val="22"/>
        </w:rPr>
        <w:t xml:space="preserve"> A Bérlő tudomásul veszi, hogy a lakbér összege jogszabály (Rendelet) változása esetén módosulhat. A változás időpontjáról és mértékéről a Bérbeadó írásban értesíti a Bérlőt, az őt érintő változás bekövetkeztét legalább 15 </w:t>
      </w:r>
      <w:r w:rsidRPr="00D85D55">
        <w:rPr>
          <w:i/>
          <w:sz w:val="22"/>
          <w:szCs w:val="22"/>
        </w:rPr>
        <w:t>(Tizenöt)</w:t>
      </w:r>
      <w:r w:rsidRPr="00D85D55">
        <w:rPr>
          <w:sz w:val="22"/>
          <w:szCs w:val="22"/>
        </w:rPr>
        <w:t xml:space="preserve"> nappal megelőzően.</w:t>
      </w:r>
    </w:p>
    <w:p w14:paraId="74E262E8" w14:textId="77777777" w:rsidR="0024668D" w:rsidRDefault="0024668D">
      <w:pPr>
        <w:pStyle w:val="Listaszerbekezds"/>
        <w:widowControl/>
        <w:numPr>
          <w:ilvl w:val="0"/>
          <w:numId w:val="59"/>
        </w:numPr>
        <w:autoSpaceDE/>
        <w:autoSpaceDN/>
        <w:adjustRightInd/>
        <w:spacing w:line="240" w:lineRule="auto"/>
        <w:contextualSpacing/>
        <w:jc w:val="both"/>
        <w:rPr>
          <w:sz w:val="22"/>
          <w:szCs w:val="22"/>
        </w:rPr>
      </w:pPr>
      <w:r w:rsidRPr="00D85D55">
        <w:rPr>
          <w:sz w:val="22"/>
          <w:szCs w:val="22"/>
        </w:rPr>
        <w:t>A bérlemény használatával együtt járó költségek (villanyáram, gáz, víz stb.) Bérlőt terhelik. Bérlő a bérleti díjon felül fizeti a lakás közüzemi díjait, a hulladékszállítás díját, valamint a bérlet tartama alatt esetleg felmerülő egyéb terheket (pl.: kommunális adó). Bérlő a bérlemény használatával együtt járó költségeket közvetlenül a szolgáltató szervezetnek fizeti. A Bérbeadót törvényes zálogjog illeti meg - a Bérlő bérleti jogviszonyából fakadó kötelezettségei teljesítésének biztosítása céljából - a Bérlőnek jelen ingatlan területén lévő vagyontárgyaira.</w:t>
      </w:r>
    </w:p>
    <w:p w14:paraId="2BF941A3" w14:textId="77777777" w:rsidR="0024668D" w:rsidRPr="0024668D" w:rsidRDefault="0024668D">
      <w:pPr>
        <w:pStyle w:val="Listaszerbekezds"/>
        <w:widowControl/>
        <w:numPr>
          <w:ilvl w:val="0"/>
          <w:numId w:val="59"/>
        </w:numPr>
        <w:autoSpaceDE/>
        <w:autoSpaceDN/>
        <w:adjustRightInd/>
        <w:spacing w:line="240" w:lineRule="auto"/>
        <w:contextualSpacing/>
        <w:jc w:val="both"/>
        <w:rPr>
          <w:sz w:val="22"/>
          <w:szCs w:val="22"/>
        </w:rPr>
      </w:pPr>
      <w:r w:rsidRPr="0024668D">
        <w:rPr>
          <w:sz w:val="22"/>
          <w:szCs w:val="22"/>
        </w:rPr>
        <w:t xml:space="preserve">Bérlő a közüzemi szolgáltatások, hulladékszállítás valamint az egyéb terhek díjainak befizetését igazoló eredeti bizonylatokat a számlákon található fizetési határidőt követő hónap 15. </w:t>
      </w:r>
      <w:r w:rsidRPr="0024668D">
        <w:rPr>
          <w:i/>
          <w:sz w:val="22"/>
          <w:szCs w:val="22"/>
        </w:rPr>
        <w:t>(Tizenötödik)</w:t>
      </w:r>
      <w:r w:rsidRPr="0024668D">
        <w:rPr>
          <w:sz w:val="22"/>
          <w:szCs w:val="22"/>
        </w:rPr>
        <w:t xml:space="preserve"> és 20</w:t>
      </w:r>
      <w:r w:rsidRPr="0024668D">
        <w:rPr>
          <w:i/>
          <w:sz w:val="22"/>
          <w:szCs w:val="22"/>
        </w:rPr>
        <w:t>. (Huszadik)</w:t>
      </w:r>
      <w:r w:rsidRPr="0024668D">
        <w:rPr>
          <w:sz w:val="22"/>
          <w:szCs w:val="22"/>
        </w:rPr>
        <w:t xml:space="preserve"> napja között köteles a Kiskőrösi Polgármesteri Hivatal Közigazgatási Osztály Szociális és Igazgatási Csoport, 6200 Kiskőrös, Petőfi Sándor tér 1. szám emelet 8-as számú helyiségében (ügyfélfogadási idő: hétfő: 8,00-12,00 óra, csütörtök 12,30-18,00 óra között) bemutatni. További elérhetőségek: e-mail: </w:t>
      </w:r>
      <w:hyperlink r:id="rId14" w:history="1">
        <w:r w:rsidRPr="0024668D">
          <w:rPr>
            <w:rStyle w:val="Hiperhivatkozs"/>
            <w:sz w:val="22"/>
            <w:szCs w:val="22"/>
          </w:rPr>
          <w:t>szocialisigazgatas@kiskoros.hu</w:t>
        </w:r>
      </w:hyperlink>
      <w:r w:rsidRPr="0024668D">
        <w:rPr>
          <w:sz w:val="22"/>
          <w:szCs w:val="22"/>
        </w:rPr>
        <w:t xml:space="preserve">; telefon: 78/513-120/225, vagy a 06/20-413-01-67-es szám, telefax: 78/513-129-es szám. Bérlő hozzájárul, hogy a Bérbeadó az MVM </w:t>
      </w:r>
      <w:proofErr w:type="spellStart"/>
      <w:r w:rsidRPr="0024668D">
        <w:rPr>
          <w:sz w:val="22"/>
          <w:szCs w:val="22"/>
        </w:rPr>
        <w:t>Next</w:t>
      </w:r>
      <w:proofErr w:type="spellEnd"/>
      <w:r w:rsidRPr="0024668D">
        <w:rPr>
          <w:sz w:val="22"/>
          <w:szCs w:val="22"/>
        </w:rPr>
        <w:t xml:space="preserve"> Energiakereskedelmi Zrt. közüzemi szolgáltatótól a villamos-energia és a földgáz-energia, a Kiskunsági Víziközmű-Szolgáltató Kft. közüzemi szolgáltatótól a vízdíj szolgáltatási díj egyenlegéről, valamint az esetleges közüzemi díj tartozásáról a lakásbérleti szerződés időtartama alatt tájékoztatást kérjen. A Bérlő kötelezettséget vállal arra, hogy amennyiben a villamos-energiáról szóló 2007. évi LXXXVI törvény egyes rendelkezéseinek végrehajtásáról szóló 273/2007. (X.19.) Korm. rendelet 30. § (1) bekezdésében foglaltak alapján szociálisan rászoruló fogyasztónak minősül, a villamos energia szolgáltatóval az előrefizetős mérőóra felszerelésére haladéktalanul szerződést köt.</w:t>
      </w:r>
    </w:p>
    <w:p w14:paraId="1457DEA9" w14:textId="77777777" w:rsidR="0024668D" w:rsidRPr="00D85D55" w:rsidRDefault="0024668D">
      <w:pPr>
        <w:pStyle w:val="Listaszerbekezds"/>
        <w:widowControl/>
        <w:numPr>
          <w:ilvl w:val="0"/>
          <w:numId w:val="59"/>
        </w:numPr>
        <w:autoSpaceDE/>
        <w:autoSpaceDN/>
        <w:adjustRightInd/>
        <w:spacing w:line="240" w:lineRule="auto"/>
        <w:contextualSpacing/>
        <w:jc w:val="both"/>
        <w:rPr>
          <w:sz w:val="22"/>
          <w:szCs w:val="22"/>
        </w:rPr>
      </w:pPr>
      <w:r w:rsidRPr="00D85D55">
        <w:rPr>
          <w:sz w:val="22"/>
          <w:szCs w:val="22"/>
        </w:rPr>
        <w:t xml:space="preserve">A bérleti díj, vagy a bérlemény használatával együtt járó költségek a szerződés II/1. </w:t>
      </w:r>
      <w:r w:rsidRPr="00D85D55">
        <w:rPr>
          <w:i/>
          <w:sz w:val="22"/>
          <w:szCs w:val="22"/>
        </w:rPr>
        <w:t>(Kettő per Első)</w:t>
      </w:r>
      <w:r w:rsidRPr="00D85D55">
        <w:rPr>
          <w:sz w:val="22"/>
          <w:szCs w:val="22"/>
        </w:rPr>
        <w:t xml:space="preserve"> pontjában foglalt határidőig történő meg nem fizetése, valamint a fizetést igazoló bizonylatok II/3. </w:t>
      </w:r>
      <w:r w:rsidRPr="00D85D55">
        <w:rPr>
          <w:i/>
          <w:sz w:val="22"/>
          <w:szCs w:val="22"/>
        </w:rPr>
        <w:t>(Kettő per Harmadik)</w:t>
      </w:r>
      <w:r w:rsidRPr="00D85D55">
        <w:rPr>
          <w:sz w:val="22"/>
          <w:szCs w:val="22"/>
        </w:rPr>
        <w:t xml:space="preserve"> pont szerinti be nem mutatása esetén Bérbeadó köteles Bérlőt - következményekre figyelmeztetéssel - a teljesítésre írásban felszólítani. Ha Bérlő a felszólításnak 8 </w:t>
      </w:r>
      <w:r w:rsidRPr="00D85D55">
        <w:rPr>
          <w:i/>
          <w:sz w:val="22"/>
          <w:szCs w:val="22"/>
        </w:rPr>
        <w:t>(Nyolc)</w:t>
      </w:r>
      <w:r w:rsidRPr="00D85D55">
        <w:rPr>
          <w:sz w:val="22"/>
          <w:szCs w:val="22"/>
        </w:rPr>
        <w:t xml:space="preserve"> napon belül nem tesz eleget, Bérbeadó 15 </w:t>
      </w:r>
      <w:r w:rsidRPr="00D85D55">
        <w:rPr>
          <w:i/>
          <w:sz w:val="22"/>
          <w:szCs w:val="22"/>
        </w:rPr>
        <w:t>(Tizenöt)</w:t>
      </w:r>
      <w:r w:rsidRPr="00D85D55">
        <w:rPr>
          <w:sz w:val="22"/>
          <w:szCs w:val="22"/>
        </w:rPr>
        <w:t xml:space="preserve"> napon belül írásban felmondással élhet.</w:t>
      </w:r>
    </w:p>
    <w:p w14:paraId="0A05C813" w14:textId="77777777" w:rsidR="0024668D" w:rsidRPr="00D85D55" w:rsidRDefault="0024668D">
      <w:pPr>
        <w:pStyle w:val="Listaszerbekezds"/>
        <w:widowControl/>
        <w:numPr>
          <w:ilvl w:val="0"/>
          <w:numId w:val="59"/>
        </w:numPr>
        <w:autoSpaceDE/>
        <w:autoSpaceDN/>
        <w:adjustRightInd/>
        <w:spacing w:line="240" w:lineRule="auto"/>
        <w:contextualSpacing/>
        <w:jc w:val="both"/>
        <w:rPr>
          <w:sz w:val="22"/>
          <w:szCs w:val="22"/>
        </w:rPr>
      </w:pPr>
      <w:r w:rsidRPr="00D85D55">
        <w:rPr>
          <w:sz w:val="22"/>
          <w:szCs w:val="22"/>
        </w:rPr>
        <w:t xml:space="preserve">Bérlő kötelezettséget vállal </w:t>
      </w:r>
      <w:r w:rsidRPr="00D85D55">
        <w:rPr>
          <w:iCs/>
          <w:sz w:val="22"/>
          <w:szCs w:val="22"/>
        </w:rPr>
        <w:t>a nemzeti vagyonról szóló 2011. évi CXCVI tv. 11. § (11)</w:t>
      </w:r>
      <w:r w:rsidRPr="00D85D55">
        <w:rPr>
          <w:sz w:val="22"/>
          <w:szCs w:val="22"/>
        </w:rPr>
        <w:t xml:space="preserve"> bekezdés rendelkezéseiben foglaltakra.</w:t>
      </w:r>
    </w:p>
    <w:p w14:paraId="1AD929BE" w14:textId="77777777" w:rsidR="0024668D" w:rsidRPr="00D85D55" w:rsidRDefault="0024668D">
      <w:pPr>
        <w:pStyle w:val="Listaszerbekezds"/>
        <w:widowControl/>
        <w:numPr>
          <w:ilvl w:val="0"/>
          <w:numId w:val="59"/>
        </w:numPr>
        <w:autoSpaceDE/>
        <w:autoSpaceDN/>
        <w:adjustRightInd/>
        <w:spacing w:line="240" w:lineRule="auto"/>
        <w:contextualSpacing/>
        <w:jc w:val="both"/>
        <w:rPr>
          <w:sz w:val="22"/>
          <w:szCs w:val="22"/>
        </w:rPr>
      </w:pPr>
      <w:r w:rsidRPr="00D85D55">
        <w:rPr>
          <w:sz w:val="22"/>
          <w:szCs w:val="22"/>
        </w:rPr>
        <w:t>Bérbeadó gondoskodik:</w:t>
      </w:r>
    </w:p>
    <w:p w14:paraId="18231147" w14:textId="77777777" w:rsidR="0024668D" w:rsidRPr="00D85D55" w:rsidRDefault="0024668D">
      <w:pPr>
        <w:pStyle w:val="Listaszerbekezds"/>
        <w:widowControl/>
        <w:numPr>
          <w:ilvl w:val="1"/>
          <w:numId w:val="59"/>
        </w:numPr>
        <w:tabs>
          <w:tab w:val="num" w:pos="284"/>
        </w:tabs>
        <w:autoSpaceDE/>
        <w:autoSpaceDN/>
        <w:adjustRightInd/>
        <w:spacing w:line="240" w:lineRule="auto"/>
        <w:contextualSpacing/>
        <w:jc w:val="both"/>
        <w:rPr>
          <w:sz w:val="22"/>
          <w:szCs w:val="22"/>
        </w:rPr>
      </w:pPr>
      <w:r w:rsidRPr="00D85D55">
        <w:rPr>
          <w:sz w:val="22"/>
          <w:szCs w:val="22"/>
        </w:rPr>
        <w:t>az épület karbantartásáról,</w:t>
      </w:r>
    </w:p>
    <w:p w14:paraId="145A8D90" w14:textId="77777777" w:rsidR="0024668D" w:rsidRPr="00D85D55" w:rsidRDefault="0024668D">
      <w:pPr>
        <w:pStyle w:val="Listaszerbekezds"/>
        <w:widowControl/>
        <w:numPr>
          <w:ilvl w:val="1"/>
          <w:numId w:val="59"/>
        </w:numPr>
        <w:tabs>
          <w:tab w:val="num" w:pos="284"/>
        </w:tabs>
        <w:autoSpaceDE/>
        <w:autoSpaceDN/>
        <w:adjustRightInd/>
        <w:spacing w:line="240" w:lineRule="auto"/>
        <w:contextualSpacing/>
        <w:jc w:val="both"/>
        <w:rPr>
          <w:sz w:val="22"/>
          <w:szCs w:val="22"/>
        </w:rPr>
      </w:pPr>
      <w:r w:rsidRPr="00D85D55">
        <w:rPr>
          <w:sz w:val="22"/>
          <w:szCs w:val="22"/>
        </w:rPr>
        <w:t>az épület központi berendezéseinek állandó üzemképes állapotáról,</w:t>
      </w:r>
    </w:p>
    <w:p w14:paraId="70F58CB3" w14:textId="77777777" w:rsidR="0024668D" w:rsidRPr="00D85D55" w:rsidRDefault="0024668D">
      <w:pPr>
        <w:pStyle w:val="Listaszerbekezds"/>
        <w:widowControl/>
        <w:numPr>
          <w:ilvl w:val="1"/>
          <w:numId w:val="59"/>
        </w:numPr>
        <w:tabs>
          <w:tab w:val="num" w:pos="284"/>
        </w:tabs>
        <w:autoSpaceDE/>
        <w:autoSpaceDN/>
        <w:adjustRightInd/>
        <w:spacing w:line="240" w:lineRule="auto"/>
        <w:contextualSpacing/>
        <w:jc w:val="both"/>
        <w:rPr>
          <w:sz w:val="22"/>
          <w:szCs w:val="22"/>
        </w:rPr>
      </w:pPr>
      <w:r w:rsidRPr="00D85D55">
        <w:rPr>
          <w:sz w:val="22"/>
          <w:szCs w:val="22"/>
        </w:rPr>
        <w:t>az épület felújítása, illetőleg a vezetékrendszer meghibásodása miatt a lakáson belül szükséges munkák elvégzéséről.</w:t>
      </w:r>
    </w:p>
    <w:p w14:paraId="1723A27F" w14:textId="77777777" w:rsidR="0024668D" w:rsidRPr="00D85D55" w:rsidRDefault="0024668D">
      <w:pPr>
        <w:pStyle w:val="Listaszerbekezds"/>
        <w:widowControl/>
        <w:numPr>
          <w:ilvl w:val="0"/>
          <w:numId w:val="59"/>
        </w:numPr>
        <w:autoSpaceDE/>
        <w:autoSpaceDN/>
        <w:adjustRightInd/>
        <w:spacing w:line="240" w:lineRule="auto"/>
        <w:contextualSpacing/>
        <w:jc w:val="both"/>
        <w:rPr>
          <w:sz w:val="22"/>
          <w:szCs w:val="22"/>
        </w:rPr>
      </w:pPr>
      <w:r w:rsidRPr="00D85D55">
        <w:rPr>
          <w:sz w:val="22"/>
          <w:szCs w:val="22"/>
        </w:rPr>
        <w:t>Bérlő köteles gondoskodni a lakás burkolatainak, ajtóinak, ablakainak és a lakás berendezéseinek karbantartásáról, felújításáról, a lakás előtti közös használatú épületrész (folyosó, lépcsőház stb.) és a lakás előtti közterület tisztántartásáról. Az ezzel kapcsolatos költségek viselése Bérlőt terheli.</w:t>
      </w:r>
    </w:p>
    <w:p w14:paraId="4D1D922A" w14:textId="77777777" w:rsidR="0024668D" w:rsidRPr="00D85D55" w:rsidRDefault="0024668D">
      <w:pPr>
        <w:pStyle w:val="Listaszerbekezds"/>
        <w:widowControl/>
        <w:numPr>
          <w:ilvl w:val="0"/>
          <w:numId w:val="59"/>
        </w:numPr>
        <w:autoSpaceDE/>
        <w:autoSpaceDN/>
        <w:adjustRightInd/>
        <w:spacing w:line="240" w:lineRule="auto"/>
        <w:contextualSpacing/>
        <w:jc w:val="both"/>
        <w:rPr>
          <w:sz w:val="22"/>
          <w:szCs w:val="22"/>
        </w:rPr>
      </w:pPr>
      <w:r w:rsidRPr="00D85D55">
        <w:rPr>
          <w:sz w:val="22"/>
          <w:szCs w:val="22"/>
        </w:rPr>
        <w:t xml:space="preserve">Bérlő a lakásbérleti szerződés fennállása alatt köteles életvitelszerűen a lakásban lakni. Bérlő a lakásból történő 2 </w:t>
      </w:r>
      <w:r w:rsidRPr="00D85D55">
        <w:rPr>
          <w:i/>
          <w:sz w:val="22"/>
          <w:szCs w:val="22"/>
        </w:rPr>
        <w:t>(Kettő)</w:t>
      </w:r>
      <w:r w:rsidRPr="00D85D55">
        <w:rPr>
          <w:sz w:val="22"/>
          <w:szCs w:val="22"/>
        </w:rPr>
        <w:t xml:space="preserve"> hónapot meghaladó távollétét és annak időtartamát köteles írásban Bérbeadó részére bejelenteni. A 2 </w:t>
      </w:r>
      <w:r w:rsidRPr="00D85D55">
        <w:rPr>
          <w:i/>
          <w:sz w:val="22"/>
          <w:szCs w:val="22"/>
        </w:rPr>
        <w:t>(Kettő)</w:t>
      </w:r>
      <w:r w:rsidRPr="00D85D55">
        <w:rPr>
          <w:sz w:val="22"/>
          <w:szCs w:val="22"/>
        </w:rPr>
        <w:t xml:space="preserve"> hónapot meghaladó indokolatlan távollét szerződésszegésnek minősül és megalapozza a bérleti szerződés felmondását. A távollét okának fennállását az orvos, a munkáltató, a tanintézet vezetőjének igazolásával, illetőleg más, hitelesnek elfogadható okirattal kell igazolni.</w:t>
      </w:r>
    </w:p>
    <w:p w14:paraId="027D3FA9" w14:textId="77777777" w:rsidR="0024668D" w:rsidRPr="00D85D55" w:rsidRDefault="0024668D">
      <w:pPr>
        <w:numPr>
          <w:ilvl w:val="0"/>
          <w:numId w:val="59"/>
        </w:numPr>
        <w:jc w:val="both"/>
        <w:rPr>
          <w:sz w:val="22"/>
          <w:szCs w:val="22"/>
        </w:rPr>
      </w:pPr>
      <w:r w:rsidRPr="00D85D55">
        <w:rPr>
          <w:sz w:val="22"/>
          <w:szCs w:val="22"/>
        </w:rPr>
        <w:t>Bérlő és a vele együttlakó személyek a lakást rendeltetésszerűen, a szerződésben foglaltaknak megfelelően használhatják. Bérbeadó a rendeltetésszerű használatot, valamint a szerződésben foglalt kötelezettségek teljesítését - Bérlő szükségtelen háborítása nélkül, előzetes bejelentést követően – ellenőrizheti. Bérlő arra alkalmas időben a lakásba történő bejutást biztosítani, és az ellenőrzést tűrni köteles.</w:t>
      </w:r>
    </w:p>
    <w:p w14:paraId="19FFE72D" w14:textId="77777777" w:rsidR="0024668D" w:rsidRPr="00D85D55" w:rsidRDefault="0024668D">
      <w:pPr>
        <w:numPr>
          <w:ilvl w:val="0"/>
          <w:numId w:val="59"/>
        </w:numPr>
        <w:jc w:val="both"/>
        <w:rPr>
          <w:sz w:val="22"/>
          <w:szCs w:val="22"/>
        </w:rPr>
      </w:pPr>
      <w:r w:rsidRPr="00D85D55">
        <w:rPr>
          <w:sz w:val="22"/>
          <w:szCs w:val="22"/>
        </w:rPr>
        <w:lastRenderedPageBreak/>
        <w:t>Bérlő a lakásba házastársát, gyermekét, befogadott gyermekének gyermekét, valamint szülőjét Bérbeadó hozzájárulása nélkül is befogadhatja. Bérlő Bérbeadó írásbeli hozzájárulásával a lakásba befogadhatja élettársát és testvérét, ha azok saját lakással nem rendelkeznek. Bérbeadó hozzájárulása nélküli befogadás szerződésszegésnek minősül és megalapozza a lakásbérleti szerződés felmondását.</w:t>
      </w:r>
    </w:p>
    <w:p w14:paraId="09546658" w14:textId="77777777" w:rsidR="0024668D" w:rsidRPr="00D85D55" w:rsidRDefault="0024668D">
      <w:pPr>
        <w:numPr>
          <w:ilvl w:val="0"/>
          <w:numId w:val="59"/>
        </w:numPr>
        <w:jc w:val="both"/>
        <w:rPr>
          <w:sz w:val="22"/>
          <w:szCs w:val="22"/>
        </w:rPr>
      </w:pPr>
      <w:r w:rsidRPr="00D85D55">
        <w:rPr>
          <w:sz w:val="22"/>
          <w:szCs w:val="22"/>
        </w:rPr>
        <w:t>A bérleményben háziállat nem tartható Bérbeadó előzetes írásbeli hozzájárulása nélkül.</w:t>
      </w:r>
    </w:p>
    <w:p w14:paraId="05E702E8" w14:textId="77777777" w:rsidR="0024668D" w:rsidRPr="00D85D55" w:rsidRDefault="0024668D">
      <w:pPr>
        <w:numPr>
          <w:ilvl w:val="0"/>
          <w:numId w:val="59"/>
        </w:numPr>
        <w:jc w:val="both"/>
        <w:rPr>
          <w:sz w:val="22"/>
          <w:szCs w:val="22"/>
        </w:rPr>
      </w:pPr>
      <w:r w:rsidRPr="00D85D55">
        <w:rPr>
          <w:sz w:val="22"/>
          <w:szCs w:val="22"/>
        </w:rPr>
        <w:t>A lakásbérleti szerződés megszűnik, ha:</w:t>
      </w:r>
    </w:p>
    <w:p w14:paraId="0A6735F5" w14:textId="77777777" w:rsidR="0024668D" w:rsidRPr="00D85D55" w:rsidRDefault="0024668D">
      <w:pPr>
        <w:pStyle w:val="Listaszerbekezds"/>
        <w:widowControl/>
        <w:numPr>
          <w:ilvl w:val="1"/>
          <w:numId w:val="59"/>
        </w:numPr>
        <w:tabs>
          <w:tab w:val="num" w:pos="284"/>
        </w:tabs>
        <w:autoSpaceDE/>
        <w:autoSpaceDN/>
        <w:adjustRightInd/>
        <w:spacing w:line="240" w:lineRule="auto"/>
        <w:contextualSpacing/>
        <w:jc w:val="both"/>
        <w:rPr>
          <w:sz w:val="22"/>
          <w:szCs w:val="22"/>
        </w:rPr>
      </w:pPr>
      <w:r w:rsidRPr="00D85D55">
        <w:rPr>
          <w:sz w:val="22"/>
          <w:szCs w:val="22"/>
        </w:rPr>
        <w:t>Szerződő Felek a szerződést közös megegyezéssel megszüntetik,</w:t>
      </w:r>
    </w:p>
    <w:p w14:paraId="348DA9E8" w14:textId="77777777" w:rsidR="0024668D" w:rsidRPr="00D85D55" w:rsidRDefault="0024668D">
      <w:pPr>
        <w:pStyle w:val="Listaszerbekezds"/>
        <w:widowControl/>
        <w:numPr>
          <w:ilvl w:val="1"/>
          <w:numId w:val="59"/>
        </w:numPr>
        <w:tabs>
          <w:tab w:val="num" w:pos="284"/>
        </w:tabs>
        <w:autoSpaceDE/>
        <w:autoSpaceDN/>
        <w:adjustRightInd/>
        <w:spacing w:line="240" w:lineRule="auto"/>
        <w:contextualSpacing/>
        <w:jc w:val="both"/>
        <w:rPr>
          <w:sz w:val="22"/>
          <w:szCs w:val="22"/>
        </w:rPr>
      </w:pPr>
      <w:r w:rsidRPr="00D85D55">
        <w:rPr>
          <w:sz w:val="22"/>
          <w:szCs w:val="22"/>
        </w:rPr>
        <w:t>a lakás megsemmisül,</w:t>
      </w:r>
    </w:p>
    <w:p w14:paraId="39BC0212" w14:textId="77777777" w:rsidR="0024668D" w:rsidRPr="00D85D55" w:rsidRDefault="0024668D">
      <w:pPr>
        <w:pStyle w:val="Listaszerbekezds"/>
        <w:widowControl/>
        <w:numPr>
          <w:ilvl w:val="1"/>
          <w:numId w:val="59"/>
        </w:numPr>
        <w:tabs>
          <w:tab w:val="num" w:pos="284"/>
        </w:tabs>
        <w:autoSpaceDE/>
        <w:autoSpaceDN/>
        <w:adjustRightInd/>
        <w:spacing w:line="240" w:lineRule="auto"/>
        <w:contextualSpacing/>
        <w:jc w:val="both"/>
        <w:rPr>
          <w:sz w:val="22"/>
          <w:szCs w:val="22"/>
        </w:rPr>
      </w:pPr>
      <w:r w:rsidRPr="00D85D55">
        <w:rPr>
          <w:sz w:val="22"/>
          <w:szCs w:val="22"/>
        </w:rPr>
        <w:t xml:space="preserve">az arra jogosult felmond, </w:t>
      </w:r>
    </w:p>
    <w:p w14:paraId="7CA84FBE" w14:textId="77777777" w:rsidR="0024668D" w:rsidRPr="00D85D55" w:rsidRDefault="0024668D">
      <w:pPr>
        <w:pStyle w:val="Listaszerbekezds"/>
        <w:widowControl/>
        <w:numPr>
          <w:ilvl w:val="1"/>
          <w:numId w:val="59"/>
        </w:numPr>
        <w:tabs>
          <w:tab w:val="num" w:pos="284"/>
        </w:tabs>
        <w:autoSpaceDE/>
        <w:autoSpaceDN/>
        <w:adjustRightInd/>
        <w:spacing w:line="240" w:lineRule="auto"/>
        <w:contextualSpacing/>
        <w:jc w:val="both"/>
        <w:rPr>
          <w:sz w:val="22"/>
          <w:szCs w:val="22"/>
        </w:rPr>
      </w:pPr>
      <w:r w:rsidRPr="00D85D55">
        <w:rPr>
          <w:sz w:val="22"/>
          <w:szCs w:val="22"/>
        </w:rPr>
        <w:t>Bérlő meghal és nincs a lakásbérleti jog folytatására jogosult személy,</w:t>
      </w:r>
    </w:p>
    <w:p w14:paraId="600818BE" w14:textId="77777777" w:rsidR="0024668D" w:rsidRPr="00D85D55" w:rsidRDefault="0024668D">
      <w:pPr>
        <w:pStyle w:val="Listaszerbekezds"/>
        <w:widowControl/>
        <w:numPr>
          <w:ilvl w:val="1"/>
          <w:numId w:val="59"/>
        </w:numPr>
        <w:tabs>
          <w:tab w:val="num" w:pos="284"/>
        </w:tabs>
        <w:autoSpaceDE/>
        <w:autoSpaceDN/>
        <w:adjustRightInd/>
        <w:spacing w:line="240" w:lineRule="auto"/>
        <w:contextualSpacing/>
        <w:jc w:val="both"/>
        <w:rPr>
          <w:sz w:val="22"/>
          <w:szCs w:val="22"/>
        </w:rPr>
      </w:pPr>
      <w:r w:rsidRPr="00D85D55">
        <w:rPr>
          <w:sz w:val="22"/>
          <w:szCs w:val="22"/>
        </w:rPr>
        <w:t xml:space="preserve">Bérlő a lakást elcseréli, </w:t>
      </w:r>
    </w:p>
    <w:p w14:paraId="31AA2071" w14:textId="77777777" w:rsidR="0024668D" w:rsidRPr="00D85D55" w:rsidRDefault="0024668D">
      <w:pPr>
        <w:pStyle w:val="Listaszerbekezds"/>
        <w:widowControl/>
        <w:numPr>
          <w:ilvl w:val="1"/>
          <w:numId w:val="59"/>
        </w:numPr>
        <w:tabs>
          <w:tab w:val="num" w:pos="284"/>
        </w:tabs>
        <w:autoSpaceDE/>
        <w:autoSpaceDN/>
        <w:adjustRightInd/>
        <w:spacing w:line="240" w:lineRule="auto"/>
        <w:contextualSpacing/>
        <w:jc w:val="both"/>
        <w:rPr>
          <w:sz w:val="22"/>
          <w:szCs w:val="22"/>
        </w:rPr>
      </w:pPr>
      <w:r w:rsidRPr="00D85D55">
        <w:rPr>
          <w:sz w:val="22"/>
          <w:szCs w:val="22"/>
        </w:rPr>
        <w:t>Bérlőt Magyarország területéről kiutasították,</w:t>
      </w:r>
    </w:p>
    <w:p w14:paraId="66AB6CB6" w14:textId="77777777" w:rsidR="0024668D" w:rsidRPr="00D85D55" w:rsidRDefault="0024668D">
      <w:pPr>
        <w:pStyle w:val="Listaszerbekezds"/>
        <w:widowControl/>
        <w:numPr>
          <w:ilvl w:val="1"/>
          <w:numId w:val="59"/>
        </w:numPr>
        <w:tabs>
          <w:tab w:val="num" w:pos="284"/>
        </w:tabs>
        <w:autoSpaceDE/>
        <w:autoSpaceDN/>
        <w:adjustRightInd/>
        <w:spacing w:line="240" w:lineRule="auto"/>
        <w:contextualSpacing/>
        <w:jc w:val="both"/>
        <w:rPr>
          <w:sz w:val="22"/>
          <w:szCs w:val="22"/>
        </w:rPr>
      </w:pPr>
      <w:r w:rsidRPr="00D85D55">
        <w:rPr>
          <w:sz w:val="22"/>
          <w:szCs w:val="22"/>
        </w:rPr>
        <w:t>Bérlő lakásbérleti jogviszonyát a bíróság megszünteti,</w:t>
      </w:r>
    </w:p>
    <w:p w14:paraId="59765DE7" w14:textId="77777777" w:rsidR="0024668D" w:rsidRPr="00D85D55" w:rsidRDefault="0024668D">
      <w:pPr>
        <w:pStyle w:val="Listaszerbekezds"/>
        <w:widowControl/>
        <w:numPr>
          <w:ilvl w:val="1"/>
          <w:numId w:val="59"/>
        </w:numPr>
        <w:tabs>
          <w:tab w:val="num" w:pos="284"/>
        </w:tabs>
        <w:autoSpaceDE/>
        <w:autoSpaceDN/>
        <w:adjustRightInd/>
        <w:spacing w:line="240" w:lineRule="auto"/>
        <w:contextualSpacing/>
        <w:jc w:val="both"/>
        <w:rPr>
          <w:sz w:val="22"/>
          <w:szCs w:val="22"/>
        </w:rPr>
      </w:pPr>
      <w:r w:rsidRPr="00D85D55">
        <w:rPr>
          <w:sz w:val="22"/>
          <w:szCs w:val="22"/>
        </w:rPr>
        <w:t>Bérlő lakásbérleti jogviszonya hatósági határozat folytán megszűnik,</w:t>
      </w:r>
    </w:p>
    <w:p w14:paraId="2CFD5451" w14:textId="77777777" w:rsidR="0024668D" w:rsidRPr="00D85D55" w:rsidRDefault="0024668D">
      <w:pPr>
        <w:pStyle w:val="Listaszerbekezds"/>
        <w:widowControl/>
        <w:numPr>
          <w:ilvl w:val="1"/>
          <w:numId w:val="59"/>
        </w:numPr>
        <w:tabs>
          <w:tab w:val="num" w:pos="284"/>
        </w:tabs>
        <w:autoSpaceDE/>
        <w:autoSpaceDN/>
        <w:adjustRightInd/>
        <w:spacing w:line="240" w:lineRule="auto"/>
        <w:contextualSpacing/>
        <w:jc w:val="both"/>
        <w:rPr>
          <w:sz w:val="22"/>
          <w:szCs w:val="22"/>
        </w:rPr>
      </w:pPr>
      <w:r w:rsidRPr="00D85D55">
        <w:rPr>
          <w:sz w:val="22"/>
          <w:szCs w:val="22"/>
        </w:rPr>
        <w:t>a szerződésben foglalt határozott idő letelik, vagy feltétel bekövetkezik.</w:t>
      </w:r>
    </w:p>
    <w:p w14:paraId="0D986266" w14:textId="77777777" w:rsidR="0024668D" w:rsidRPr="00D85D55" w:rsidRDefault="0024668D">
      <w:pPr>
        <w:numPr>
          <w:ilvl w:val="0"/>
          <w:numId w:val="59"/>
        </w:numPr>
        <w:jc w:val="both"/>
        <w:rPr>
          <w:sz w:val="22"/>
          <w:szCs w:val="22"/>
        </w:rPr>
      </w:pPr>
      <w:r w:rsidRPr="00D85D55">
        <w:rPr>
          <w:sz w:val="22"/>
          <w:szCs w:val="22"/>
        </w:rPr>
        <w:t xml:space="preserve"> Bérbeadó részéről történő egyoldalú felmondással szűnik meg a szerződés, amennyiben</w:t>
      </w:r>
    </w:p>
    <w:p w14:paraId="2A0394A9" w14:textId="77777777" w:rsidR="0024668D" w:rsidRPr="00D85D55" w:rsidRDefault="0024668D">
      <w:pPr>
        <w:pStyle w:val="Listaszerbekezds"/>
        <w:widowControl/>
        <w:numPr>
          <w:ilvl w:val="0"/>
          <w:numId w:val="17"/>
        </w:numPr>
        <w:autoSpaceDE/>
        <w:autoSpaceDN/>
        <w:adjustRightInd/>
        <w:spacing w:line="240" w:lineRule="auto"/>
        <w:contextualSpacing/>
        <w:jc w:val="both"/>
        <w:rPr>
          <w:sz w:val="22"/>
          <w:szCs w:val="22"/>
        </w:rPr>
      </w:pPr>
      <w:r w:rsidRPr="00D85D55">
        <w:rPr>
          <w:sz w:val="22"/>
          <w:szCs w:val="22"/>
        </w:rPr>
        <w:t>Bérlő írásos felszólítás ellenére nem tesz eleget a bérlemény használatával együtt járó, határidőben történő fizetési kötelezettségének,</w:t>
      </w:r>
    </w:p>
    <w:p w14:paraId="666AD44F" w14:textId="77777777" w:rsidR="0024668D" w:rsidRPr="00D85D55" w:rsidRDefault="0024668D">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D85D55">
        <w:rPr>
          <w:sz w:val="22"/>
          <w:szCs w:val="22"/>
        </w:rPr>
        <w:t>Bérlő, vagy a vele együtt élő személyek, illetve az általuk az ingatlanba beengedett személy az együttélés követelményeivel ellentétes, botrányos, tűrhetetlen magatartást tanúsítanak,</w:t>
      </w:r>
    </w:p>
    <w:p w14:paraId="2B5FCE64" w14:textId="77777777" w:rsidR="0024668D" w:rsidRPr="00D85D55" w:rsidRDefault="0024668D">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D85D55">
        <w:rPr>
          <w:sz w:val="22"/>
          <w:szCs w:val="22"/>
        </w:rPr>
        <w:t>Bérlő vagy a vele együtt élő személyek, illetve az általuk az ingatlanba beengedett személy a lakást, illetve felszerelési tárgyait nem rendeltetésszerűen használja, vagy a többi bérlőt akadályozza bérleményük rendeltetésszerű használatában,</w:t>
      </w:r>
    </w:p>
    <w:p w14:paraId="157D9731" w14:textId="77777777" w:rsidR="0024668D" w:rsidRPr="00D85D55" w:rsidRDefault="0024668D">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D85D55">
        <w:rPr>
          <w:sz w:val="22"/>
          <w:szCs w:val="22"/>
        </w:rPr>
        <w:t>Bérlő elmulasztja az őt terhelő karbantartási kötelezettséget,</w:t>
      </w:r>
    </w:p>
    <w:p w14:paraId="0E1DE382" w14:textId="77777777" w:rsidR="0024668D" w:rsidRPr="00D85D55" w:rsidRDefault="0024668D">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D85D55">
        <w:rPr>
          <w:sz w:val="22"/>
          <w:szCs w:val="22"/>
        </w:rPr>
        <w:t xml:space="preserve">Bérlő a lakást 2 </w:t>
      </w:r>
      <w:r w:rsidRPr="00D85D55">
        <w:rPr>
          <w:i/>
          <w:sz w:val="22"/>
          <w:szCs w:val="22"/>
        </w:rPr>
        <w:t>(Kettő)</w:t>
      </w:r>
      <w:r w:rsidRPr="00D85D55">
        <w:rPr>
          <w:sz w:val="22"/>
          <w:szCs w:val="22"/>
        </w:rPr>
        <w:t xml:space="preserve"> hónapot meghaladó időre bejelentés és indokolás nélkül elhagyta,</w:t>
      </w:r>
    </w:p>
    <w:p w14:paraId="2BADA840" w14:textId="77777777" w:rsidR="0024668D" w:rsidRPr="00D85D55" w:rsidRDefault="0024668D">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D85D55">
        <w:rPr>
          <w:sz w:val="22"/>
          <w:szCs w:val="22"/>
        </w:rPr>
        <w:t xml:space="preserve">Bérlő Bérbeadó írásos engedélye nélkül a bérleti szerződés 10. </w:t>
      </w:r>
      <w:r w:rsidRPr="00D85D55">
        <w:rPr>
          <w:i/>
          <w:sz w:val="22"/>
          <w:szCs w:val="22"/>
        </w:rPr>
        <w:t>(Tízedik)</w:t>
      </w:r>
      <w:r w:rsidRPr="00D85D55">
        <w:rPr>
          <w:sz w:val="22"/>
          <w:szCs w:val="22"/>
        </w:rPr>
        <w:t xml:space="preserve"> pontjában megnevezetteken kívül más személyt befogad a bérleménybe,</w:t>
      </w:r>
    </w:p>
    <w:p w14:paraId="401C77AA" w14:textId="77777777" w:rsidR="0024668D" w:rsidRPr="00D85D55" w:rsidRDefault="0024668D">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D85D55">
        <w:rPr>
          <w:sz w:val="22"/>
          <w:szCs w:val="22"/>
        </w:rPr>
        <w:t>Bérlő bármilyen jogcímen a bérlemény fekvése szerinti településen ingatlanhoz jut,</w:t>
      </w:r>
    </w:p>
    <w:p w14:paraId="1F279B7D" w14:textId="77777777" w:rsidR="0024668D" w:rsidRPr="00D85D55" w:rsidRDefault="0024668D">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D85D55">
        <w:rPr>
          <w:sz w:val="22"/>
          <w:szCs w:val="22"/>
        </w:rPr>
        <w:t>a lakás átalakításra, korszerűsítésre, lebontásra kerül,</w:t>
      </w:r>
    </w:p>
    <w:p w14:paraId="4D84BF02" w14:textId="77777777" w:rsidR="0024668D" w:rsidRPr="00D85D55" w:rsidRDefault="0024668D">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D85D55">
        <w:rPr>
          <w:sz w:val="22"/>
          <w:szCs w:val="22"/>
        </w:rPr>
        <w:t>Bérlő egyéb szerződésszegése esetén.</w:t>
      </w:r>
    </w:p>
    <w:p w14:paraId="78A09D32" w14:textId="77777777" w:rsidR="0024668D" w:rsidRPr="0024668D" w:rsidRDefault="0024668D">
      <w:pPr>
        <w:pStyle w:val="NormlWeb"/>
        <w:numPr>
          <w:ilvl w:val="0"/>
          <w:numId w:val="59"/>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24668D">
        <w:rPr>
          <w:rFonts w:ascii="Times New Roman" w:hAnsi="Times New Roman" w:cs="Times New Roman"/>
          <w:sz w:val="22"/>
          <w:szCs w:val="22"/>
        </w:rPr>
        <w:t xml:space="preserve">Ha Bérlő a szerződésben vállalt, vagy jogszabályban előírt egyéb lényeges kötelezettségét Bérbeadó által írásban megjelölt határidőben nem teljesíti, Bérbeadó a határidőt követő 15 </w:t>
      </w:r>
      <w:r w:rsidRPr="0024668D">
        <w:rPr>
          <w:rFonts w:ascii="Times New Roman" w:hAnsi="Times New Roman" w:cs="Times New Roman"/>
          <w:i/>
          <w:sz w:val="22"/>
          <w:szCs w:val="22"/>
        </w:rPr>
        <w:t>(Tizenöt)</w:t>
      </w:r>
      <w:r w:rsidRPr="0024668D">
        <w:rPr>
          <w:rFonts w:ascii="Times New Roman" w:hAnsi="Times New Roman" w:cs="Times New Roman"/>
          <w:sz w:val="22"/>
          <w:szCs w:val="22"/>
        </w:rPr>
        <w:t xml:space="preserve"> napon belül írásban felmondással élhet.</w:t>
      </w:r>
    </w:p>
    <w:p w14:paraId="44BB6F77" w14:textId="77777777" w:rsidR="0024668D" w:rsidRPr="0024668D" w:rsidRDefault="0024668D">
      <w:pPr>
        <w:pStyle w:val="NormlWeb"/>
        <w:numPr>
          <w:ilvl w:val="0"/>
          <w:numId w:val="59"/>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24668D">
        <w:rPr>
          <w:rFonts w:ascii="Times New Roman" w:hAnsi="Times New Roman" w:cs="Times New Roman"/>
          <w:sz w:val="22"/>
          <w:szCs w:val="22"/>
        </w:rPr>
        <w:t xml:space="preserve">Ha Bérlő vagy a vele együttlakó személyek magatartása szolgál a felmondás alapjául, Bérbeadó köteles Bérlőt - a következményekre figyelmeztetéssel - a magatartás megszüntetésére vagy megismétlésétől való tartózkodásra a tudomására jutástól számított 8 </w:t>
      </w:r>
      <w:r w:rsidRPr="0024668D">
        <w:rPr>
          <w:rFonts w:ascii="Times New Roman" w:hAnsi="Times New Roman" w:cs="Times New Roman"/>
          <w:i/>
          <w:sz w:val="22"/>
          <w:szCs w:val="22"/>
        </w:rPr>
        <w:t>(Nyolc)</w:t>
      </w:r>
      <w:r w:rsidRPr="0024668D">
        <w:rPr>
          <w:rFonts w:ascii="Times New Roman" w:hAnsi="Times New Roman" w:cs="Times New Roman"/>
          <w:sz w:val="22"/>
          <w:szCs w:val="22"/>
        </w:rPr>
        <w:t xml:space="preserve"> napon belül írásban felszólítani. A felmondást az alapjául szolgáló magatartás folytatásától vagy megismétlésétől számított 8 </w:t>
      </w:r>
      <w:r w:rsidRPr="0024668D">
        <w:rPr>
          <w:rFonts w:ascii="Times New Roman" w:hAnsi="Times New Roman" w:cs="Times New Roman"/>
          <w:i/>
          <w:sz w:val="22"/>
          <w:szCs w:val="22"/>
        </w:rPr>
        <w:t>(Nyolc)</w:t>
      </w:r>
      <w:r w:rsidRPr="0024668D">
        <w:rPr>
          <w:rFonts w:ascii="Times New Roman" w:hAnsi="Times New Roman" w:cs="Times New Roman"/>
          <w:sz w:val="22"/>
          <w:szCs w:val="22"/>
        </w:rPr>
        <w:t xml:space="preserve"> napon belül írásban kell közölni.</w:t>
      </w:r>
    </w:p>
    <w:p w14:paraId="65AFFC13" w14:textId="77777777" w:rsidR="0024668D" w:rsidRPr="0024668D" w:rsidRDefault="0024668D">
      <w:pPr>
        <w:pStyle w:val="NormlWeb"/>
        <w:numPr>
          <w:ilvl w:val="0"/>
          <w:numId w:val="59"/>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24668D">
        <w:rPr>
          <w:rFonts w:ascii="Times New Roman" w:hAnsi="Times New Roman" w:cs="Times New Roman"/>
          <w:sz w:val="22"/>
          <w:szCs w:val="22"/>
        </w:rPr>
        <w:t xml:space="preserve">A felmondást nem kell előzetes felszólításnak megelőznie, ha a kifogásolt magatartás olyan súlyos, hogy Bérbeadótól a szerződés fenntartását nem lehet elvárni. A felmondást a tudomásra jutástól számított 8 </w:t>
      </w:r>
      <w:r w:rsidRPr="0024668D">
        <w:rPr>
          <w:rFonts w:ascii="Times New Roman" w:hAnsi="Times New Roman" w:cs="Times New Roman"/>
          <w:i/>
          <w:sz w:val="22"/>
          <w:szCs w:val="22"/>
        </w:rPr>
        <w:t>(Nyolc)</w:t>
      </w:r>
      <w:r w:rsidRPr="0024668D">
        <w:rPr>
          <w:rFonts w:ascii="Times New Roman" w:hAnsi="Times New Roman" w:cs="Times New Roman"/>
          <w:sz w:val="22"/>
          <w:szCs w:val="22"/>
        </w:rPr>
        <w:t xml:space="preserve"> napon belül írásban kell közölni.</w:t>
      </w:r>
    </w:p>
    <w:p w14:paraId="2B66488F" w14:textId="77777777" w:rsidR="0024668D" w:rsidRPr="0024668D" w:rsidRDefault="0024668D">
      <w:pPr>
        <w:numPr>
          <w:ilvl w:val="0"/>
          <w:numId w:val="59"/>
        </w:numPr>
        <w:jc w:val="both"/>
        <w:rPr>
          <w:sz w:val="22"/>
          <w:szCs w:val="22"/>
        </w:rPr>
      </w:pPr>
      <w:r w:rsidRPr="0024668D">
        <w:rPr>
          <w:sz w:val="22"/>
          <w:szCs w:val="22"/>
        </w:rPr>
        <w:t>Bérlő és a vele együtt lakó személyek a bérleti szerződés bármely okból történő megszűnése után – kivéve, ha a szerződés érvényességi ideje meghosszabbításra kerül - elhelyezésre nem tarthatnak igényt, a bérleti jogviszonyt nem folytathatják. Bérbeadónak elhelyezési, illetve kártérítési kötelezettsége nincs.</w:t>
      </w:r>
    </w:p>
    <w:p w14:paraId="0DFA5FC2" w14:textId="77777777" w:rsidR="0024668D" w:rsidRPr="0024668D" w:rsidRDefault="0024668D">
      <w:pPr>
        <w:pStyle w:val="Bekezds"/>
        <w:numPr>
          <w:ilvl w:val="0"/>
          <w:numId w:val="59"/>
        </w:numPr>
        <w:rPr>
          <w:sz w:val="22"/>
          <w:szCs w:val="22"/>
        </w:rPr>
      </w:pPr>
      <w:r w:rsidRPr="0024668D">
        <w:rPr>
          <w:sz w:val="22"/>
          <w:szCs w:val="22"/>
        </w:rPr>
        <w:t>Jelen szerződés a határozott idő elteltével vagy a feltétel bekövetkezésével minden további jognyilatkozat vagy jogcselekmény nélkül hatályát veszti. Ilyen esetben a szerződés nem alakul át határozatlan idejű jogviszonnyá.</w:t>
      </w:r>
    </w:p>
    <w:p w14:paraId="593845BB" w14:textId="77777777" w:rsidR="0024668D" w:rsidRPr="0024668D" w:rsidRDefault="0024668D">
      <w:pPr>
        <w:numPr>
          <w:ilvl w:val="0"/>
          <w:numId w:val="59"/>
        </w:numPr>
        <w:jc w:val="both"/>
        <w:rPr>
          <w:sz w:val="22"/>
          <w:szCs w:val="22"/>
        </w:rPr>
      </w:pPr>
      <w:r w:rsidRPr="0024668D">
        <w:rPr>
          <w:sz w:val="22"/>
          <w:szCs w:val="22"/>
        </w:rPr>
        <w:t>Bérlő vállalja, hogy a bérleti jogviszony bármilyen jogcímen történő megszűnése esetén - ha jogszabály másként nem rendelkezik - sem maga, sem a vele együtt költözők, illetve együtt lakók stb. részére másik lakást, elhelyezést, illetve pénzbeli térítést nem igényel.</w:t>
      </w:r>
    </w:p>
    <w:p w14:paraId="5ED7EFDF" w14:textId="77777777" w:rsidR="0024668D" w:rsidRPr="00D85D55" w:rsidRDefault="0024668D">
      <w:pPr>
        <w:numPr>
          <w:ilvl w:val="0"/>
          <w:numId w:val="59"/>
        </w:numPr>
        <w:jc w:val="both"/>
        <w:rPr>
          <w:sz w:val="22"/>
          <w:szCs w:val="22"/>
        </w:rPr>
      </w:pPr>
      <w:r w:rsidRPr="00D85D55">
        <w:rPr>
          <w:sz w:val="22"/>
          <w:szCs w:val="22"/>
        </w:rPr>
        <w:t>Bérlő, illetve Bérlővel együtt költöző személyek jogcím nélküli lakáshasználóvá válnak, ha a lakásbérleti szerződésben vállalt kötelezettségeiknek maradéktalanul nem tesznek eleget.</w:t>
      </w:r>
    </w:p>
    <w:p w14:paraId="1D1A2F28" w14:textId="77777777" w:rsidR="0024668D" w:rsidRPr="00D85D55" w:rsidRDefault="0024668D">
      <w:pPr>
        <w:pStyle w:val="Szvegblokk"/>
        <w:numPr>
          <w:ilvl w:val="0"/>
          <w:numId w:val="59"/>
        </w:numPr>
        <w:ind w:right="-58"/>
        <w:rPr>
          <w:iCs/>
          <w:sz w:val="22"/>
          <w:szCs w:val="22"/>
        </w:rPr>
      </w:pPr>
      <w:r w:rsidRPr="00D85D55">
        <w:rPr>
          <w:iCs/>
          <w:sz w:val="22"/>
          <w:szCs w:val="22"/>
        </w:rPr>
        <w:t>Bérbeadó részére a lakást jogcím nélkül használó lakáshasználati díjat köteles fizetni, amelynek mértéke:</w:t>
      </w:r>
    </w:p>
    <w:p w14:paraId="108FCFA6" w14:textId="77777777" w:rsidR="0024668D" w:rsidRPr="00D85D55" w:rsidRDefault="0024668D">
      <w:pPr>
        <w:pStyle w:val="Listaszerbekezds"/>
        <w:widowControl/>
        <w:numPr>
          <w:ilvl w:val="2"/>
          <w:numId w:val="59"/>
        </w:numPr>
        <w:tabs>
          <w:tab w:val="num" w:pos="284"/>
        </w:tabs>
        <w:autoSpaceDE/>
        <w:autoSpaceDN/>
        <w:adjustRightInd/>
        <w:spacing w:line="240" w:lineRule="auto"/>
        <w:ind w:right="-58"/>
        <w:contextualSpacing/>
        <w:jc w:val="both"/>
        <w:rPr>
          <w:iCs/>
          <w:sz w:val="22"/>
          <w:szCs w:val="22"/>
        </w:rPr>
      </w:pPr>
      <w:r w:rsidRPr="00D85D55">
        <w:rPr>
          <w:iCs/>
          <w:sz w:val="22"/>
          <w:szCs w:val="22"/>
        </w:rPr>
        <w:t xml:space="preserve">a jogcím nélküli használat első 2 </w:t>
      </w:r>
      <w:r w:rsidRPr="00D85D55">
        <w:rPr>
          <w:i/>
          <w:iCs/>
          <w:sz w:val="22"/>
          <w:szCs w:val="22"/>
        </w:rPr>
        <w:t>(Kettő)</w:t>
      </w:r>
      <w:r w:rsidRPr="00D85D55">
        <w:rPr>
          <w:iCs/>
          <w:sz w:val="22"/>
          <w:szCs w:val="22"/>
        </w:rPr>
        <w:t xml:space="preserve"> hónapjában a lakásra megállapított lakbérrel azonos összeg, ezt követően</w:t>
      </w:r>
    </w:p>
    <w:p w14:paraId="781DDD08" w14:textId="77777777" w:rsidR="0024668D" w:rsidRPr="00D85D55" w:rsidRDefault="0024668D">
      <w:pPr>
        <w:pStyle w:val="Listaszerbekezds"/>
        <w:widowControl/>
        <w:numPr>
          <w:ilvl w:val="2"/>
          <w:numId w:val="59"/>
        </w:numPr>
        <w:tabs>
          <w:tab w:val="num" w:pos="284"/>
        </w:tabs>
        <w:autoSpaceDE/>
        <w:autoSpaceDN/>
        <w:adjustRightInd/>
        <w:spacing w:line="240" w:lineRule="auto"/>
        <w:ind w:right="-58"/>
        <w:contextualSpacing/>
        <w:jc w:val="both"/>
        <w:rPr>
          <w:iCs/>
          <w:sz w:val="22"/>
          <w:szCs w:val="22"/>
        </w:rPr>
      </w:pPr>
      <w:r w:rsidRPr="00D85D55">
        <w:rPr>
          <w:iCs/>
          <w:sz w:val="22"/>
          <w:szCs w:val="22"/>
        </w:rPr>
        <w:t xml:space="preserve">további 10 </w:t>
      </w:r>
      <w:r w:rsidRPr="00D85D55">
        <w:rPr>
          <w:i/>
          <w:iCs/>
          <w:sz w:val="22"/>
          <w:szCs w:val="22"/>
        </w:rPr>
        <w:t>(Tíz)</w:t>
      </w:r>
      <w:r w:rsidRPr="00D85D55">
        <w:rPr>
          <w:iCs/>
          <w:sz w:val="22"/>
          <w:szCs w:val="22"/>
        </w:rPr>
        <w:t xml:space="preserve"> hónapig annak kétszerese,</w:t>
      </w:r>
    </w:p>
    <w:p w14:paraId="2CB571EB" w14:textId="77777777" w:rsidR="0024668D" w:rsidRPr="00D85D55" w:rsidRDefault="0024668D">
      <w:pPr>
        <w:pStyle w:val="Listaszerbekezds"/>
        <w:widowControl/>
        <w:numPr>
          <w:ilvl w:val="2"/>
          <w:numId w:val="59"/>
        </w:numPr>
        <w:tabs>
          <w:tab w:val="num" w:pos="284"/>
        </w:tabs>
        <w:autoSpaceDE/>
        <w:autoSpaceDN/>
        <w:adjustRightInd/>
        <w:spacing w:line="240" w:lineRule="auto"/>
        <w:ind w:right="-58"/>
        <w:contextualSpacing/>
        <w:jc w:val="both"/>
        <w:rPr>
          <w:iCs/>
          <w:sz w:val="22"/>
          <w:szCs w:val="22"/>
        </w:rPr>
      </w:pPr>
      <w:r w:rsidRPr="00D85D55">
        <w:rPr>
          <w:iCs/>
          <w:sz w:val="22"/>
          <w:szCs w:val="22"/>
        </w:rPr>
        <w:lastRenderedPageBreak/>
        <w:t xml:space="preserve">1 </w:t>
      </w:r>
      <w:r w:rsidRPr="00D85D55">
        <w:rPr>
          <w:i/>
          <w:iCs/>
          <w:sz w:val="22"/>
          <w:szCs w:val="22"/>
        </w:rPr>
        <w:t>(Egy)</w:t>
      </w:r>
      <w:r w:rsidRPr="00D85D55">
        <w:rPr>
          <w:iCs/>
          <w:sz w:val="22"/>
          <w:szCs w:val="22"/>
        </w:rPr>
        <w:t xml:space="preserve"> éven túl annak háromszorosa.</w:t>
      </w:r>
    </w:p>
    <w:p w14:paraId="47E02182" w14:textId="77777777" w:rsidR="0024668D" w:rsidRPr="00D85D55" w:rsidRDefault="0024668D">
      <w:pPr>
        <w:numPr>
          <w:ilvl w:val="0"/>
          <w:numId w:val="59"/>
        </w:numPr>
        <w:jc w:val="both"/>
        <w:rPr>
          <w:sz w:val="22"/>
          <w:szCs w:val="22"/>
        </w:rPr>
      </w:pPr>
      <w:r w:rsidRPr="00D85D55">
        <w:rPr>
          <w:sz w:val="22"/>
          <w:szCs w:val="22"/>
          <w:shd w:val="clear" w:color="auto" w:fill="FFFFFF"/>
        </w:rPr>
        <w:t>Bérbeadó és Bérlő megállapodnak, hogy a lakást Bérlő teszi rendeltetésszerű használatra alkalmassá a beköltözéskor – kivéve a komfortfokozatnak megfelelő lakásberendezéseket - erre való tekintettel a lakás birtokba vételét követően a falfestés, mázolás elvégzésére Bérlő vállal kötelezettséget.</w:t>
      </w:r>
    </w:p>
    <w:p w14:paraId="7C724998" w14:textId="77777777" w:rsidR="0024668D" w:rsidRPr="00D85D55" w:rsidRDefault="0024668D">
      <w:pPr>
        <w:numPr>
          <w:ilvl w:val="0"/>
          <w:numId w:val="59"/>
        </w:numPr>
        <w:jc w:val="both"/>
        <w:rPr>
          <w:sz w:val="22"/>
          <w:szCs w:val="22"/>
        </w:rPr>
      </w:pPr>
      <w:r w:rsidRPr="00D85D55">
        <w:rPr>
          <w:sz w:val="22"/>
          <w:szCs w:val="22"/>
          <w:shd w:val="clear" w:color="auto" w:fill="FFFFFF"/>
        </w:rPr>
        <w:t>Bérlő jelen szerződés aláírásával feltétlen és visszavonhatatlan kötelezettséget vállal arra, hogy a bérleti szerződés akár a szerződésben, akár az 1993. évi LXXVIII. törvényben (a továbbiakban: Lakás tv.) szabályozott bármely okból történő megszűnése esetén az ingatlant azonnal, minden további feltétel nélkül Bérbeadó rendelkezésére bocsájtja, abból kiköltözik, a lakást kiüríti, és Bérbeadó birtokába visszaadja a bérleti jogviszony megszűnését követő napon.</w:t>
      </w:r>
    </w:p>
    <w:p w14:paraId="477E5676" w14:textId="77777777" w:rsidR="0024668D" w:rsidRDefault="0024668D">
      <w:pPr>
        <w:numPr>
          <w:ilvl w:val="0"/>
          <w:numId w:val="59"/>
        </w:numPr>
        <w:jc w:val="both"/>
        <w:rPr>
          <w:sz w:val="22"/>
          <w:szCs w:val="22"/>
        </w:rPr>
      </w:pPr>
      <w:r w:rsidRPr="00D85D55">
        <w:rPr>
          <w:sz w:val="22"/>
          <w:szCs w:val="22"/>
        </w:rPr>
        <w:t>Bérlő kötelezettséget vállal arra, hogy amennyiben a fentiek szerint birtokbaadási kötelezettségének határidőben nem tesz eleget, Bérbeadónak jogában áll az ingatlant birtokba venni, illetve erre vonatkozóan az illetékes hatóság előtt a végrehajtási eljárást megindítani. Erre tekintettel Bérlő jelen szerződés aláírásával feltétlenül és visszavonhatatlanul, időbeli korlátozás nélkül tűrési kötelezettséget vállal arra az esetre, ha Bérbeadó élni kíván tulajdonosi, illetve igényérvényesítési jogával.</w:t>
      </w:r>
    </w:p>
    <w:p w14:paraId="54C7CBA7" w14:textId="77777777" w:rsidR="0024668D" w:rsidRPr="0024668D" w:rsidRDefault="0024668D">
      <w:pPr>
        <w:numPr>
          <w:ilvl w:val="0"/>
          <w:numId w:val="59"/>
        </w:numPr>
        <w:jc w:val="both"/>
        <w:rPr>
          <w:sz w:val="22"/>
          <w:szCs w:val="22"/>
        </w:rPr>
      </w:pPr>
      <w:r w:rsidRPr="0024668D">
        <w:rPr>
          <w:sz w:val="22"/>
          <w:szCs w:val="22"/>
        </w:rPr>
        <w:t xml:space="preserve">Az épületek energetikai jellemzőinek tanúsításáról szóló 176/2008. (VI. 30.) Korm. rendelet 1. § (3) bekezdés </w:t>
      </w:r>
      <w:proofErr w:type="spellStart"/>
      <w:r w:rsidRPr="0024668D">
        <w:rPr>
          <w:sz w:val="22"/>
          <w:szCs w:val="22"/>
        </w:rPr>
        <w:t>bb</w:t>
      </w:r>
      <w:proofErr w:type="spellEnd"/>
      <w:r w:rsidRPr="0024668D">
        <w:rPr>
          <w:sz w:val="22"/>
          <w:szCs w:val="22"/>
        </w:rPr>
        <w:t>) pontja alapján az ingatlan HET-00572051 számú energetikai tanúsítványának másolata a lakásbérleti szerződés mellékletét képezi. Az energetikai tanúsítvány 2017. április 3. napján készült.</w:t>
      </w:r>
    </w:p>
    <w:p w14:paraId="0FDC96E5" w14:textId="77777777" w:rsidR="0024668D" w:rsidRPr="00D85D55" w:rsidRDefault="0024668D">
      <w:pPr>
        <w:numPr>
          <w:ilvl w:val="0"/>
          <w:numId w:val="59"/>
        </w:numPr>
        <w:jc w:val="both"/>
        <w:rPr>
          <w:sz w:val="22"/>
          <w:szCs w:val="22"/>
        </w:rPr>
      </w:pPr>
      <w:r w:rsidRPr="00D85D55">
        <w:rPr>
          <w:sz w:val="22"/>
          <w:szCs w:val="22"/>
        </w:rPr>
        <w:t>00</w:t>
      </w:r>
      <w:r>
        <w:rPr>
          <w:sz w:val="22"/>
          <w:szCs w:val="22"/>
        </w:rPr>
        <w:t>612303</w:t>
      </w:r>
      <w:r w:rsidRPr="00D85D55">
        <w:rPr>
          <w:sz w:val="22"/>
          <w:szCs w:val="22"/>
        </w:rPr>
        <w:t xml:space="preserve"> számú energetikai tanúsítványának másolata a lakásbérleti szerződés mellékletét képezi. A Hiteles Energetikai Tanúsítvány 201</w:t>
      </w:r>
      <w:r>
        <w:rPr>
          <w:sz w:val="22"/>
          <w:szCs w:val="22"/>
        </w:rPr>
        <w:t>7</w:t>
      </w:r>
      <w:r w:rsidRPr="00D85D55">
        <w:rPr>
          <w:sz w:val="22"/>
          <w:szCs w:val="22"/>
        </w:rPr>
        <w:t xml:space="preserve">. </w:t>
      </w:r>
      <w:r>
        <w:rPr>
          <w:sz w:val="22"/>
          <w:szCs w:val="22"/>
        </w:rPr>
        <w:t>június 12</w:t>
      </w:r>
      <w:r w:rsidRPr="00D85D55">
        <w:rPr>
          <w:sz w:val="22"/>
          <w:szCs w:val="22"/>
        </w:rPr>
        <w:t>. napján készült.</w:t>
      </w:r>
    </w:p>
    <w:p w14:paraId="1C957EC6" w14:textId="77777777" w:rsidR="0024668D" w:rsidRDefault="0024668D">
      <w:pPr>
        <w:pStyle w:val="Listaszerbekezds"/>
        <w:widowControl/>
        <w:numPr>
          <w:ilvl w:val="0"/>
          <w:numId w:val="59"/>
        </w:numPr>
        <w:autoSpaceDE/>
        <w:autoSpaceDN/>
        <w:adjustRightInd/>
        <w:spacing w:line="240" w:lineRule="auto"/>
        <w:contextualSpacing/>
        <w:jc w:val="both"/>
        <w:rPr>
          <w:sz w:val="22"/>
          <w:szCs w:val="22"/>
        </w:rPr>
      </w:pPr>
      <w:r w:rsidRPr="00D85D55">
        <w:rPr>
          <w:sz w:val="22"/>
          <w:szCs w:val="22"/>
        </w:rPr>
        <w:t>Szerződő felek megállapodnak, hogy jelen lakásbérleti szerződést közjegyzői okiratba foglalják, amelynek különleges bizonyító ereje abban áll, hogy közhiteles módon igazolja, hogy a benne foglalt nyilatkozatot az okiratban szereplő személy megtette. A közjegyzői okirat alapján a szerződés jogosultja bírósági peres eljárás nélkül élhet a közvetlen bírósági végrehajtás kérésének lehetőségével, amennyiben jelen szerződésben vállalt kötelezettség önkéntes teljesítése elmarad. Az okirat végrehajtási záradékkal történő ellátását követően kikényszeríthetővé válik.</w:t>
      </w:r>
    </w:p>
    <w:p w14:paraId="2E2D3285" w14:textId="77777777" w:rsidR="0024668D" w:rsidRPr="00D85D55" w:rsidRDefault="0024668D">
      <w:pPr>
        <w:pStyle w:val="Listaszerbekezds"/>
        <w:widowControl/>
        <w:numPr>
          <w:ilvl w:val="0"/>
          <w:numId w:val="59"/>
        </w:numPr>
        <w:autoSpaceDE/>
        <w:autoSpaceDN/>
        <w:adjustRightInd/>
        <w:spacing w:line="240" w:lineRule="auto"/>
        <w:contextualSpacing/>
        <w:jc w:val="both"/>
        <w:rPr>
          <w:sz w:val="22"/>
          <w:szCs w:val="22"/>
        </w:rPr>
      </w:pPr>
      <w:r>
        <w:rPr>
          <w:sz w:val="22"/>
          <w:szCs w:val="22"/>
        </w:rPr>
        <w:t>A Szerződő Felek megállapodnak abban, hogy a közjegyzői okiratba foglalás díja a Bérlőt terheli.</w:t>
      </w:r>
    </w:p>
    <w:p w14:paraId="16F7E1D3" w14:textId="77777777" w:rsidR="0024668D" w:rsidRPr="00D85D55" w:rsidRDefault="0024668D">
      <w:pPr>
        <w:numPr>
          <w:ilvl w:val="0"/>
          <w:numId w:val="59"/>
        </w:numPr>
        <w:jc w:val="both"/>
        <w:rPr>
          <w:sz w:val="22"/>
          <w:szCs w:val="22"/>
        </w:rPr>
      </w:pPr>
      <w:r w:rsidRPr="00D85D55">
        <w:rPr>
          <w:sz w:val="22"/>
          <w:szCs w:val="22"/>
        </w:rPr>
        <w:t>Szerződésben nem szabályozott kérdésekben a Polgári Törvénykönyvről szóló 2013. évi V. törvény, a Lakás tv. valamint a Rendelet rendelkezései az irányadók.</w:t>
      </w:r>
    </w:p>
    <w:p w14:paraId="3E9F1666" w14:textId="77777777" w:rsidR="0024668D" w:rsidRDefault="0024668D" w:rsidP="0024668D">
      <w:pPr>
        <w:jc w:val="both"/>
        <w:rPr>
          <w:sz w:val="22"/>
          <w:szCs w:val="22"/>
        </w:rPr>
      </w:pPr>
    </w:p>
    <w:p w14:paraId="782B0A1D" w14:textId="77777777" w:rsidR="0024668D" w:rsidRPr="00D85D55" w:rsidRDefault="0024668D" w:rsidP="0024668D">
      <w:pPr>
        <w:jc w:val="both"/>
        <w:rPr>
          <w:sz w:val="22"/>
          <w:szCs w:val="22"/>
        </w:rPr>
      </w:pPr>
      <w:r w:rsidRPr="00D85D55">
        <w:rPr>
          <w:sz w:val="22"/>
          <w:szCs w:val="22"/>
        </w:rPr>
        <w:t>A Szerződő Felek egyezően kijelentik, hogy egyéb kérdéseket rögzíteni nem kívánnak, a jogügylettel kapcsolatos tájékoztatást megértették, a szerződés tartalmát, mint tényvázlatot is elfogadják. A bérleti szerződés négy eredeti példányban készült, melyet a felek elolvasás után, mint akaratukkal mindenben megegyezőt jóváhagyólag aláírtak.</w:t>
      </w:r>
    </w:p>
    <w:p w14:paraId="262FEA2E" w14:textId="77777777" w:rsidR="0024668D" w:rsidRPr="00D85D55" w:rsidRDefault="0024668D" w:rsidP="0024668D">
      <w:pPr>
        <w:ind w:left="426" w:hanging="426"/>
        <w:jc w:val="both"/>
        <w:rPr>
          <w:b/>
          <w:sz w:val="22"/>
          <w:szCs w:val="22"/>
        </w:rPr>
      </w:pPr>
    </w:p>
    <w:p w14:paraId="1737B311" w14:textId="77777777" w:rsidR="0024668D" w:rsidRPr="00D85D55" w:rsidRDefault="0024668D" w:rsidP="0024668D">
      <w:pPr>
        <w:ind w:left="426" w:hanging="426"/>
        <w:jc w:val="both"/>
        <w:rPr>
          <w:b/>
          <w:sz w:val="22"/>
          <w:szCs w:val="22"/>
        </w:rPr>
      </w:pPr>
      <w:r w:rsidRPr="00D85D55">
        <w:rPr>
          <w:b/>
          <w:sz w:val="22"/>
          <w:szCs w:val="22"/>
        </w:rPr>
        <w:t>Kiskőrös, 2022. december</w:t>
      </w:r>
    </w:p>
    <w:p w14:paraId="4EDD4A2C" w14:textId="77777777" w:rsidR="0024668D" w:rsidRPr="00D85D55" w:rsidRDefault="0024668D" w:rsidP="0024668D">
      <w:pPr>
        <w:jc w:val="both"/>
        <w:rPr>
          <w:b/>
          <w:sz w:val="22"/>
          <w:szCs w:val="22"/>
        </w:rPr>
      </w:pPr>
    </w:p>
    <w:p w14:paraId="1A736044" w14:textId="77777777" w:rsidR="0024668D" w:rsidRPr="00D85D55" w:rsidRDefault="0024668D" w:rsidP="0024668D">
      <w:pPr>
        <w:ind w:left="426" w:hanging="426"/>
        <w:jc w:val="both"/>
        <w:rPr>
          <w:b/>
          <w:sz w:val="22"/>
          <w:szCs w:val="22"/>
        </w:rPr>
      </w:pPr>
      <w:r w:rsidRPr="00D85D55">
        <w:rPr>
          <w:b/>
          <w:sz w:val="22"/>
          <w:szCs w:val="22"/>
        </w:rPr>
        <w:t>Kiskőrös Város Önkormányzata,</w:t>
      </w:r>
    </w:p>
    <w:p w14:paraId="5740C1DB" w14:textId="77777777" w:rsidR="0024668D" w:rsidRPr="00D85D55" w:rsidRDefault="0024668D" w:rsidP="0024668D">
      <w:pPr>
        <w:ind w:left="426" w:hanging="426"/>
        <w:jc w:val="both"/>
        <w:rPr>
          <w:b/>
          <w:sz w:val="22"/>
          <w:szCs w:val="22"/>
        </w:rPr>
      </w:pPr>
      <w:r w:rsidRPr="00D85D55">
        <w:rPr>
          <w:b/>
          <w:sz w:val="22"/>
          <w:szCs w:val="22"/>
        </w:rPr>
        <w:t>mint Bérbeadó képviseletében:</w:t>
      </w:r>
    </w:p>
    <w:p w14:paraId="6A59CE64" w14:textId="77777777" w:rsidR="0024668D" w:rsidRPr="00D85D55" w:rsidRDefault="0024668D" w:rsidP="0024668D">
      <w:pPr>
        <w:jc w:val="both"/>
        <w:rPr>
          <w:b/>
          <w:sz w:val="22"/>
          <w:szCs w:val="22"/>
        </w:rPr>
      </w:pPr>
    </w:p>
    <w:p w14:paraId="124FB862" w14:textId="77777777" w:rsidR="0024668D" w:rsidRPr="00D85D55" w:rsidRDefault="0024668D" w:rsidP="0024668D">
      <w:pPr>
        <w:jc w:val="both"/>
        <w:rPr>
          <w:b/>
          <w:sz w:val="22"/>
          <w:szCs w:val="22"/>
        </w:rPr>
      </w:pPr>
    </w:p>
    <w:p w14:paraId="17614A37" w14:textId="77777777" w:rsidR="0024668D" w:rsidRPr="00D85D55" w:rsidRDefault="0024668D" w:rsidP="0024668D">
      <w:pPr>
        <w:tabs>
          <w:tab w:val="center" w:pos="2268"/>
          <w:tab w:val="center" w:pos="6804"/>
        </w:tabs>
        <w:jc w:val="both"/>
        <w:rPr>
          <w:b/>
          <w:sz w:val="22"/>
          <w:szCs w:val="22"/>
        </w:rPr>
      </w:pPr>
      <w:r w:rsidRPr="00D85D55">
        <w:rPr>
          <w:b/>
          <w:sz w:val="22"/>
          <w:szCs w:val="22"/>
        </w:rPr>
        <w:tab/>
        <w:t>Domonyi László</w:t>
      </w:r>
      <w:r w:rsidRPr="00D85D55">
        <w:rPr>
          <w:b/>
          <w:sz w:val="22"/>
          <w:szCs w:val="22"/>
        </w:rPr>
        <w:tab/>
      </w:r>
      <w:r>
        <w:rPr>
          <w:b/>
          <w:sz w:val="22"/>
          <w:szCs w:val="22"/>
        </w:rPr>
        <w:t>Király Henrietta</w:t>
      </w:r>
    </w:p>
    <w:p w14:paraId="0A68E5D1" w14:textId="77777777" w:rsidR="0024668D" w:rsidRPr="00D85D55" w:rsidRDefault="0024668D" w:rsidP="0024668D">
      <w:pPr>
        <w:tabs>
          <w:tab w:val="left" w:pos="585"/>
          <w:tab w:val="left" w:pos="6195"/>
        </w:tabs>
        <w:jc w:val="both"/>
        <w:rPr>
          <w:sz w:val="22"/>
          <w:szCs w:val="22"/>
        </w:rPr>
      </w:pPr>
      <w:r w:rsidRPr="00D85D55">
        <w:rPr>
          <w:b/>
          <w:sz w:val="22"/>
          <w:szCs w:val="22"/>
        </w:rPr>
        <w:tab/>
        <w:t xml:space="preserve"> polgármester</w:t>
      </w:r>
      <w:r w:rsidRPr="00D85D55">
        <w:rPr>
          <w:b/>
          <w:sz w:val="22"/>
          <w:szCs w:val="22"/>
        </w:rPr>
        <w:tab/>
        <w:t xml:space="preserve">      bérlő</w:t>
      </w:r>
    </w:p>
    <w:p w14:paraId="7545417D" w14:textId="77777777" w:rsidR="0024668D" w:rsidRPr="00D85D55" w:rsidRDefault="0024668D" w:rsidP="0024668D">
      <w:pPr>
        <w:tabs>
          <w:tab w:val="left" w:pos="1221"/>
        </w:tabs>
        <w:ind w:left="426"/>
        <w:rPr>
          <w:b/>
          <w:sz w:val="22"/>
          <w:szCs w:val="22"/>
        </w:rPr>
      </w:pPr>
    </w:p>
    <w:p w14:paraId="7CEE4BF2" w14:textId="77777777" w:rsidR="0024668D" w:rsidRPr="00D85D55" w:rsidRDefault="0024668D" w:rsidP="0024668D">
      <w:pPr>
        <w:tabs>
          <w:tab w:val="center" w:pos="2268"/>
          <w:tab w:val="center" w:pos="6804"/>
        </w:tabs>
        <w:jc w:val="both"/>
        <w:rPr>
          <w:b/>
          <w:sz w:val="22"/>
          <w:szCs w:val="22"/>
        </w:rPr>
      </w:pPr>
      <w:proofErr w:type="spellStart"/>
      <w:r w:rsidRPr="00D85D55">
        <w:rPr>
          <w:b/>
          <w:sz w:val="22"/>
          <w:szCs w:val="22"/>
        </w:rPr>
        <w:t>Ellenjegyzem</w:t>
      </w:r>
      <w:proofErr w:type="spellEnd"/>
      <w:r w:rsidRPr="00D85D55">
        <w:rPr>
          <w:b/>
          <w:sz w:val="22"/>
          <w:szCs w:val="22"/>
        </w:rPr>
        <w:t>:</w:t>
      </w:r>
    </w:p>
    <w:p w14:paraId="5CE486B6" w14:textId="77777777" w:rsidR="0024668D" w:rsidRPr="00D85D55" w:rsidRDefault="0024668D" w:rsidP="0024668D">
      <w:pPr>
        <w:tabs>
          <w:tab w:val="center" w:pos="2268"/>
          <w:tab w:val="center" w:pos="6804"/>
        </w:tabs>
        <w:jc w:val="both"/>
        <w:rPr>
          <w:b/>
          <w:sz w:val="22"/>
          <w:szCs w:val="22"/>
        </w:rPr>
      </w:pPr>
    </w:p>
    <w:p w14:paraId="4610E170" w14:textId="77777777" w:rsidR="0024668D" w:rsidRPr="00D85D55" w:rsidRDefault="0024668D" w:rsidP="0024668D">
      <w:pPr>
        <w:tabs>
          <w:tab w:val="center" w:pos="2268"/>
          <w:tab w:val="center" w:pos="6804"/>
        </w:tabs>
        <w:jc w:val="both"/>
        <w:rPr>
          <w:b/>
          <w:sz w:val="22"/>
          <w:szCs w:val="22"/>
        </w:rPr>
      </w:pPr>
      <w:r w:rsidRPr="00D85D55">
        <w:rPr>
          <w:b/>
          <w:sz w:val="22"/>
          <w:szCs w:val="22"/>
        </w:rPr>
        <w:t xml:space="preserve">                  dr. Turán Csaba</w:t>
      </w:r>
    </w:p>
    <w:p w14:paraId="10A5600E" w14:textId="77777777" w:rsidR="0024668D" w:rsidRPr="00D85D55" w:rsidRDefault="0024668D" w:rsidP="0024668D">
      <w:pPr>
        <w:tabs>
          <w:tab w:val="center" w:pos="2268"/>
          <w:tab w:val="center" w:pos="6804"/>
        </w:tabs>
        <w:jc w:val="both"/>
        <w:rPr>
          <w:sz w:val="22"/>
          <w:szCs w:val="22"/>
        </w:rPr>
      </w:pPr>
      <w:r w:rsidRPr="00D85D55">
        <w:rPr>
          <w:b/>
          <w:sz w:val="22"/>
          <w:szCs w:val="22"/>
        </w:rPr>
        <w:t xml:space="preserve">                              jegyző</w:t>
      </w:r>
    </w:p>
    <w:p w14:paraId="3362AED0" w14:textId="77777777" w:rsidR="00325E65" w:rsidRPr="00A63FD2" w:rsidRDefault="00325E65" w:rsidP="00325E65">
      <w:pPr>
        <w:pBdr>
          <w:bottom w:val="single" w:sz="6" w:space="1" w:color="auto"/>
        </w:pBdr>
        <w:jc w:val="both"/>
        <w:rPr>
          <w:sz w:val="22"/>
          <w:szCs w:val="22"/>
        </w:rPr>
      </w:pPr>
    </w:p>
    <w:p w14:paraId="6BD91E1A" w14:textId="77777777" w:rsidR="0024668D" w:rsidRDefault="0024668D" w:rsidP="0024668D">
      <w:pPr>
        <w:rPr>
          <w:b/>
          <w:bCs/>
          <w:sz w:val="22"/>
          <w:szCs w:val="22"/>
        </w:rPr>
      </w:pPr>
    </w:p>
    <w:p w14:paraId="0364C2A9" w14:textId="77777777" w:rsidR="0024668D" w:rsidRDefault="0024668D" w:rsidP="0024668D">
      <w:pPr>
        <w:rPr>
          <w:b/>
          <w:bCs/>
          <w:sz w:val="22"/>
          <w:szCs w:val="22"/>
        </w:rPr>
      </w:pPr>
    </w:p>
    <w:p w14:paraId="4B8C8092" w14:textId="09AD41D7" w:rsidR="0024668D" w:rsidRDefault="0024668D" w:rsidP="0024668D">
      <w:pPr>
        <w:rPr>
          <w:b/>
          <w:bCs/>
          <w:sz w:val="22"/>
          <w:szCs w:val="22"/>
        </w:rPr>
      </w:pPr>
    </w:p>
    <w:p w14:paraId="56C37A7E" w14:textId="243F261E" w:rsidR="00F653FA" w:rsidRDefault="00F653FA" w:rsidP="0024668D">
      <w:pPr>
        <w:rPr>
          <w:b/>
          <w:bCs/>
          <w:sz w:val="22"/>
          <w:szCs w:val="22"/>
        </w:rPr>
      </w:pPr>
    </w:p>
    <w:p w14:paraId="25A6076B" w14:textId="6D776863" w:rsidR="00F653FA" w:rsidRDefault="00F653FA" w:rsidP="0024668D">
      <w:pPr>
        <w:rPr>
          <w:b/>
          <w:bCs/>
          <w:sz w:val="22"/>
          <w:szCs w:val="22"/>
        </w:rPr>
      </w:pPr>
    </w:p>
    <w:p w14:paraId="18EC99F9" w14:textId="47DBB09C" w:rsidR="00F653FA" w:rsidRDefault="00F653FA" w:rsidP="0024668D">
      <w:pPr>
        <w:rPr>
          <w:b/>
          <w:bCs/>
          <w:sz w:val="22"/>
          <w:szCs w:val="22"/>
        </w:rPr>
      </w:pPr>
    </w:p>
    <w:p w14:paraId="521331A1" w14:textId="77777777" w:rsidR="00F653FA" w:rsidRDefault="00F653FA" w:rsidP="0024668D">
      <w:pPr>
        <w:rPr>
          <w:b/>
          <w:bCs/>
          <w:sz w:val="22"/>
          <w:szCs w:val="22"/>
        </w:rPr>
      </w:pPr>
    </w:p>
    <w:p w14:paraId="682D3D33" w14:textId="77777777" w:rsidR="0024668D" w:rsidRDefault="0024668D" w:rsidP="0024668D">
      <w:pPr>
        <w:rPr>
          <w:b/>
          <w:bCs/>
          <w:sz w:val="22"/>
          <w:szCs w:val="22"/>
        </w:rPr>
      </w:pPr>
    </w:p>
    <w:p w14:paraId="3335B725" w14:textId="77777777" w:rsidR="00A07FF9" w:rsidRPr="0024668D" w:rsidRDefault="007551A8" w:rsidP="000759B1">
      <w:pPr>
        <w:pStyle w:val="Listaszerbekezds"/>
        <w:numPr>
          <w:ilvl w:val="0"/>
          <w:numId w:val="33"/>
        </w:numPr>
        <w:jc w:val="center"/>
        <w:rPr>
          <w:b/>
          <w:bCs/>
          <w:sz w:val="22"/>
          <w:szCs w:val="22"/>
        </w:rPr>
      </w:pPr>
      <w:r w:rsidRPr="0024668D">
        <w:rPr>
          <w:b/>
          <w:bCs/>
          <w:sz w:val="22"/>
          <w:szCs w:val="22"/>
        </w:rPr>
        <w:lastRenderedPageBreak/>
        <w:t>napirend</w:t>
      </w:r>
    </w:p>
    <w:p w14:paraId="2EBFE048" w14:textId="77777777" w:rsidR="007551A8" w:rsidRDefault="007551A8" w:rsidP="007551A8">
      <w:pPr>
        <w:rPr>
          <w:b/>
          <w:bCs/>
          <w:sz w:val="22"/>
          <w:szCs w:val="22"/>
        </w:rPr>
      </w:pPr>
    </w:p>
    <w:p w14:paraId="120BFBD5" w14:textId="77777777" w:rsidR="0024668D" w:rsidRPr="0024668D" w:rsidRDefault="0024668D" w:rsidP="0024668D">
      <w:pPr>
        <w:jc w:val="center"/>
        <w:rPr>
          <w:sz w:val="22"/>
          <w:szCs w:val="22"/>
        </w:rPr>
      </w:pPr>
      <w:r w:rsidRPr="0024668D">
        <w:rPr>
          <w:sz w:val="22"/>
          <w:szCs w:val="22"/>
        </w:rPr>
        <w:t>KULCSÁR MADLEN LAKÁSBÉRLETI JOGVISZONYÁNAK MEGHOSSZABBÍTÁSA</w:t>
      </w:r>
    </w:p>
    <w:p w14:paraId="70C8CD67" w14:textId="77777777" w:rsidR="007551A8" w:rsidRPr="00A63FD2" w:rsidRDefault="007551A8" w:rsidP="007551A8">
      <w:pPr>
        <w:jc w:val="center"/>
        <w:rPr>
          <w:i/>
          <w:sz w:val="22"/>
          <w:szCs w:val="22"/>
        </w:rPr>
      </w:pPr>
      <w:r w:rsidRPr="00A63FD2">
        <w:rPr>
          <w:i/>
          <w:sz w:val="22"/>
          <w:szCs w:val="22"/>
        </w:rPr>
        <w:t>(Írásos előterjesztés a jegyzőkönyvhöz mellékelve.)</w:t>
      </w:r>
    </w:p>
    <w:p w14:paraId="627CDD01" w14:textId="77777777" w:rsidR="007551A8" w:rsidRPr="00A63FD2" w:rsidRDefault="007551A8" w:rsidP="007551A8">
      <w:pPr>
        <w:jc w:val="center"/>
        <w:rPr>
          <w:i/>
          <w:sz w:val="22"/>
          <w:szCs w:val="22"/>
        </w:rPr>
      </w:pPr>
    </w:p>
    <w:p w14:paraId="6B37617A" w14:textId="77777777" w:rsidR="007551A8" w:rsidRPr="00A63FD2" w:rsidRDefault="007551A8" w:rsidP="007551A8">
      <w:pPr>
        <w:jc w:val="both"/>
        <w:rPr>
          <w:rFonts w:eastAsia="Calibri"/>
          <w:bCs/>
          <w:sz w:val="22"/>
          <w:szCs w:val="22"/>
        </w:rPr>
      </w:pPr>
      <w:r w:rsidRPr="00A63FD2">
        <w:rPr>
          <w:b/>
          <w:sz w:val="22"/>
          <w:szCs w:val="22"/>
          <w:u w:val="single"/>
        </w:rPr>
        <w:t>Előterjesztő:</w:t>
      </w:r>
      <w:r w:rsidRPr="00A63FD2">
        <w:rPr>
          <w:rFonts w:eastAsia="Calibri"/>
          <w:bCs/>
          <w:sz w:val="22"/>
          <w:szCs w:val="22"/>
        </w:rPr>
        <w:tab/>
        <w:t>Polgármester</w:t>
      </w:r>
    </w:p>
    <w:p w14:paraId="46A377A9" w14:textId="77777777" w:rsidR="007551A8" w:rsidRPr="00A63FD2" w:rsidRDefault="007551A8" w:rsidP="007551A8">
      <w:pPr>
        <w:jc w:val="both"/>
        <w:rPr>
          <w:bCs/>
          <w:iCs/>
          <w:sz w:val="22"/>
          <w:szCs w:val="22"/>
        </w:rPr>
      </w:pPr>
      <w:r w:rsidRPr="00A63FD2">
        <w:rPr>
          <w:b/>
          <w:iCs/>
          <w:sz w:val="22"/>
          <w:szCs w:val="22"/>
          <w:u w:val="single"/>
        </w:rPr>
        <w:t>Előadó:</w:t>
      </w:r>
      <w:r w:rsidRPr="00A63FD2">
        <w:rPr>
          <w:bCs/>
          <w:iCs/>
          <w:sz w:val="22"/>
          <w:szCs w:val="22"/>
        </w:rPr>
        <w:tab/>
      </w:r>
      <w:r>
        <w:rPr>
          <w:bCs/>
          <w:iCs/>
          <w:sz w:val="22"/>
          <w:szCs w:val="22"/>
        </w:rPr>
        <w:t>Szociális ügyintéző</w:t>
      </w:r>
    </w:p>
    <w:p w14:paraId="08326F6E" w14:textId="77777777" w:rsidR="007551A8" w:rsidRPr="007551A8" w:rsidRDefault="007551A8" w:rsidP="007551A8">
      <w:pPr>
        <w:rPr>
          <w:b/>
          <w:bCs/>
          <w:sz w:val="22"/>
          <w:szCs w:val="22"/>
        </w:rPr>
      </w:pPr>
    </w:p>
    <w:p w14:paraId="11E98B0E" w14:textId="6F8443A2" w:rsidR="00F15FBB" w:rsidRDefault="00F15FBB" w:rsidP="00F15FBB">
      <w:pPr>
        <w:pStyle w:val="Listaszerbekezds"/>
        <w:jc w:val="both"/>
        <w:rPr>
          <w:b/>
          <w:sz w:val="22"/>
          <w:szCs w:val="22"/>
        </w:rPr>
      </w:pPr>
      <w:r w:rsidRPr="00A63FD2">
        <w:rPr>
          <w:b/>
          <w:sz w:val="22"/>
          <w:szCs w:val="22"/>
        </w:rPr>
        <w:t>Domonyi László</w:t>
      </w:r>
      <w:r w:rsidRPr="00A63FD2">
        <w:rPr>
          <w:b/>
          <w:bCs/>
          <w:sz w:val="22"/>
          <w:szCs w:val="22"/>
        </w:rPr>
        <w:t xml:space="preserve"> polgármester</w:t>
      </w:r>
      <w:r w:rsidRPr="00A63FD2">
        <w:rPr>
          <w:sz w:val="22"/>
          <w:szCs w:val="22"/>
        </w:rPr>
        <w:t xml:space="preserve"> az előterjesztés szóbeli ismertetésére felkérte</w:t>
      </w:r>
      <w:r w:rsidR="009B100A">
        <w:rPr>
          <w:sz w:val="22"/>
          <w:szCs w:val="22"/>
        </w:rPr>
        <w:t xml:space="preserve"> </w:t>
      </w:r>
      <w:r>
        <w:rPr>
          <w:b/>
          <w:sz w:val="22"/>
          <w:szCs w:val="22"/>
        </w:rPr>
        <w:t>Losoncziné Romfa Erika szociális ügyintézőt.</w:t>
      </w:r>
    </w:p>
    <w:p w14:paraId="4788657D" w14:textId="77777777" w:rsidR="00F15FBB" w:rsidRPr="00A63FD2" w:rsidRDefault="00F15FBB" w:rsidP="00F15FBB">
      <w:pPr>
        <w:pStyle w:val="Listaszerbekezds"/>
        <w:jc w:val="both"/>
        <w:rPr>
          <w:b/>
          <w:sz w:val="22"/>
          <w:szCs w:val="22"/>
        </w:rPr>
      </w:pPr>
    </w:p>
    <w:p w14:paraId="56AA383D" w14:textId="54549838" w:rsidR="00F15FBB" w:rsidRPr="00E1130D" w:rsidRDefault="00F15FBB" w:rsidP="00E1130D">
      <w:pPr>
        <w:jc w:val="both"/>
      </w:pPr>
      <w:r>
        <w:rPr>
          <w:b/>
          <w:sz w:val="22"/>
          <w:szCs w:val="22"/>
        </w:rPr>
        <w:t xml:space="preserve">Losoncziné Romfa Erika szociális ügyintéző </w:t>
      </w:r>
      <w:r w:rsidRPr="0047231D">
        <w:rPr>
          <w:sz w:val="22"/>
          <w:szCs w:val="22"/>
        </w:rPr>
        <w:t>elmondta</w:t>
      </w:r>
      <w:r w:rsidRPr="00A63FD2">
        <w:rPr>
          <w:sz w:val="22"/>
          <w:szCs w:val="22"/>
        </w:rPr>
        <w:t>,</w:t>
      </w:r>
      <w:r w:rsidR="009B100A">
        <w:rPr>
          <w:sz w:val="22"/>
          <w:szCs w:val="22"/>
        </w:rPr>
        <w:t xml:space="preserve"> </w:t>
      </w:r>
      <w:r w:rsidRPr="00E1130D">
        <w:rPr>
          <w:sz w:val="22"/>
          <w:szCs w:val="22"/>
        </w:rPr>
        <w:t xml:space="preserve">hogy </w:t>
      </w:r>
      <w:r w:rsidR="00E1130D" w:rsidRPr="00E1130D">
        <w:rPr>
          <w:sz w:val="22"/>
          <w:szCs w:val="22"/>
        </w:rPr>
        <w:t xml:space="preserve">Kulcsár Madlen 2015. júniusától bérli az önkormányzat tulajdonában lévő Kiskőrös, Mészáros Lőrinc utca 22/13. ajtószám alatti 38 négyzetméter alapterületű komfortos lakást. Az alapszerződés kettő alkalommal 2 éves időtartamra, egy alkalommal 1 éves időtartamra került meghosszabbításra. A becsatolt igazolások alapján a család a lakbért rendszeresen fizeti, közüzemi díj hátralékuk nem áll fenn. </w:t>
      </w:r>
      <w:r w:rsidR="009B100A">
        <w:rPr>
          <w:sz w:val="22"/>
          <w:szCs w:val="22"/>
        </w:rPr>
        <w:t>Vonatkozó helyi rendelet</w:t>
      </w:r>
      <w:r w:rsidR="00E1130D" w:rsidRPr="00E1130D">
        <w:rPr>
          <w:sz w:val="22"/>
          <w:szCs w:val="22"/>
        </w:rPr>
        <w:t xml:space="preserve"> értelmében szociális helyzet alapján történő bérbeadás feltételeinek fennállása esetén Kulcsár Madlen lakásbérleti jogviszonya 1 évvel meghosszabbítható.</w:t>
      </w:r>
    </w:p>
    <w:p w14:paraId="5B3C4F1B" w14:textId="77777777" w:rsidR="00F15FBB" w:rsidRPr="00A63FD2" w:rsidRDefault="00F15FBB" w:rsidP="00F15FBB">
      <w:pPr>
        <w:jc w:val="both"/>
        <w:rPr>
          <w:sz w:val="22"/>
          <w:szCs w:val="22"/>
        </w:rPr>
      </w:pPr>
    </w:p>
    <w:p w14:paraId="33B39B92" w14:textId="2E0A05A1" w:rsidR="00F15FBB" w:rsidRPr="00604D4A" w:rsidRDefault="00F15FBB" w:rsidP="00F15FBB">
      <w:pPr>
        <w:jc w:val="both"/>
        <w:rPr>
          <w:sz w:val="22"/>
          <w:szCs w:val="22"/>
        </w:rPr>
      </w:pPr>
      <w:r w:rsidRPr="00A63FD2">
        <w:rPr>
          <w:b/>
          <w:sz w:val="22"/>
          <w:szCs w:val="22"/>
        </w:rPr>
        <w:t xml:space="preserve">Szlovák Pál, </w:t>
      </w:r>
      <w:r w:rsidRPr="00A63FD2">
        <w:rPr>
          <w:sz w:val="22"/>
          <w:szCs w:val="22"/>
        </w:rPr>
        <w:t xml:space="preserve">a Társadalompolitikai Bizottság elnöke, </w:t>
      </w:r>
      <w:r>
        <w:rPr>
          <w:b/>
          <w:sz w:val="22"/>
          <w:szCs w:val="22"/>
        </w:rPr>
        <w:t>Pohankovics András</w:t>
      </w:r>
      <w:r w:rsidRPr="00A63FD2">
        <w:rPr>
          <w:b/>
          <w:sz w:val="22"/>
          <w:szCs w:val="22"/>
        </w:rPr>
        <w:t>,</w:t>
      </w:r>
      <w:r w:rsidRPr="00A63FD2">
        <w:rPr>
          <w:sz w:val="22"/>
          <w:szCs w:val="22"/>
        </w:rPr>
        <w:t xml:space="preserve"> az Ipari, Mezőgazdasági és Klímapolitikai Bizottság</w:t>
      </w:r>
      <w:r>
        <w:rPr>
          <w:sz w:val="22"/>
          <w:szCs w:val="22"/>
        </w:rPr>
        <w:t xml:space="preserve"> elnöke</w:t>
      </w:r>
      <w:r w:rsidRPr="00A63FD2">
        <w:rPr>
          <w:sz w:val="22"/>
          <w:szCs w:val="22"/>
        </w:rPr>
        <w:t>,</w:t>
      </w:r>
      <w:r w:rsidR="009B100A">
        <w:rPr>
          <w:sz w:val="22"/>
          <w:szCs w:val="22"/>
        </w:rPr>
        <w:t xml:space="preserve"> </w:t>
      </w:r>
      <w:r>
        <w:rPr>
          <w:b/>
          <w:sz w:val="22"/>
          <w:szCs w:val="22"/>
        </w:rPr>
        <w:t>Horváth János</w:t>
      </w:r>
      <w:r w:rsidRPr="00A63FD2">
        <w:rPr>
          <w:b/>
          <w:sz w:val="22"/>
          <w:szCs w:val="22"/>
        </w:rPr>
        <w:t xml:space="preserve">, </w:t>
      </w:r>
      <w:r w:rsidRPr="00A63FD2">
        <w:rPr>
          <w:sz w:val="22"/>
          <w:szCs w:val="22"/>
        </w:rPr>
        <w:t xml:space="preserve">az Ügyrendi és Összeférhetetlenségi Bizottság </w:t>
      </w:r>
      <w:r>
        <w:rPr>
          <w:sz w:val="22"/>
          <w:szCs w:val="22"/>
        </w:rPr>
        <w:t>elnöke</w:t>
      </w:r>
      <w:r w:rsidRPr="00A63FD2">
        <w:rPr>
          <w:sz w:val="22"/>
          <w:szCs w:val="22"/>
        </w:rPr>
        <w:t>,</w:t>
      </w:r>
      <w:r w:rsidR="009B100A">
        <w:rPr>
          <w:sz w:val="22"/>
          <w:szCs w:val="22"/>
        </w:rPr>
        <w:t xml:space="preserve"> </w:t>
      </w:r>
      <w:r>
        <w:rPr>
          <w:b/>
          <w:sz w:val="22"/>
          <w:szCs w:val="22"/>
        </w:rPr>
        <w:t>Ungvári Ferenc</w:t>
      </w:r>
      <w:r w:rsidRPr="00A63FD2">
        <w:rPr>
          <w:b/>
          <w:sz w:val="22"/>
          <w:szCs w:val="22"/>
        </w:rPr>
        <w:t xml:space="preserve">, </w:t>
      </w:r>
      <w:r w:rsidRPr="00A63FD2">
        <w:rPr>
          <w:sz w:val="22"/>
          <w:szCs w:val="22"/>
        </w:rPr>
        <w:t xml:space="preserve">a Pénzügyi Bizottság </w:t>
      </w:r>
      <w:r>
        <w:rPr>
          <w:sz w:val="22"/>
          <w:szCs w:val="22"/>
        </w:rPr>
        <w:t>tagja</w:t>
      </w:r>
      <w:r w:rsidRPr="00A63FD2">
        <w:rPr>
          <w:sz w:val="22"/>
          <w:szCs w:val="22"/>
        </w:rPr>
        <w:t>,</w:t>
      </w:r>
      <w:r w:rsidR="009B100A">
        <w:rPr>
          <w:sz w:val="22"/>
          <w:szCs w:val="22"/>
        </w:rPr>
        <w:t xml:space="preserve"> </w:t>
      </w:r>
      <w:r w:rsidRPr="00A63FD2">
        <w:rPr>
          <w:b/>
          <w:sz w:val="22"/>
          <w:szCs w:val="22"/>
        </w:rPr>
        <w:t>Filus Tibor</w:t>
      </w:r>
      <w:r w:rsidRPr="00A63FD2">
        <w:rPr>
          <w:sz w:val="22"/>
          <w:szCs w:val="22"/>
        </w:rPr>
        <w:t>, a Kulturális, Turisztikai és Sport Bizottság elnöke bizottságaik nevében a határozat-tervezet elfogadását javasolták.</w:t>
      </w:r>
    </w:p>
    <w:p w14:paraId="0C6404F0" w14:textId="77777777" w:rsidR="00F15FBB" w:rsidRPr="00A63FD2" w:rsidRDefault="00F15FBB" w:rsidP="00F15FBB">
      <w:pPr>
        <w:jc w:val="both"/>
        <w:rPr>
          <w:sz w:val="22"/>
          <w:szCs w:val="22"/>
        </w:rPr>
      </w:pPr>
    </w:p>
    <w:p w14:paraId="741E16F1" w14:textId="77777777" w:rsidR="00F15FBB" w:rsidRPr="00A63FD2" w:rsidRDefault="00F15FBB" w:rsidP="00F15FBB">
      <w:pPr>
        <w:jc w:val="both"/>
        <w:rPr>
          <w:sz w:val="22"/>
          <w:szCs w:val="22"/>
        </w:rPr>
      </w:pPr>
      <w:r w:rsidRPr="00A63FD2">
        <w:rPr>
          <w:sz w:val="22"/>
          <w:szCs w:val="22"/>
        </w:rPr>
        <w:t>Kérdés, hozzászólás nem volt, a polgármester a napirendi pont feletti vitát megnyitotta, majd hozzászólásra jelentkező nem lévén, lezárta és szavazásra bocsátotta a határozat-tervezetet.</w:t>
      </w:r>
    </w:p>
    <w:p w14:paraId="41631EC0" w14:textId="77777777" w:rsidR="00F15FBB" w:rsidRDefault="00F15FBB" w:rsidP="00F15FBB">
      <w:pPr>
        <w:jc w:val="both"/>
        <w:rPr>
          <w:sz w:val="22"/>
          <w:szCs w:val="22"/>
        </w:rPr>
      </w:pPr>
    </w:p>
    <w:p w14:paraId="129F87B1" w14:textId="77777777" w:rsidR="00F15FBB" w:rsidRPr="00A63FD2" w:rsidRDefault="00F15FBB" w:rsidP="00F15FBB">
      <w:pPr>
        <w:jc w:val="both"/>
        <w:rPr>
          <w:sz w:val="22"/>
          <w:szCs w:val="22"/>
        </w:rPr>
      </w:pPr>
      <w:r w:rsidRPr="00A63FD2">
        <w:rPr>
          <w:sz w:val="22"/>
          <w:szCs w:val="22"/>
        </w:rPr>
        <w:t xml:space="preserve">A Képviselő-testület </w:t>
      </w:r>
      <w:r>
        <w:rPr>
          <w:sz w:val="22"/>
          <w:szCs w:val="22"/>
        </w:rPr>
        <w:t>10</w:t>
      </w:r>
      <w:r w:rsidRPr="00A63FD2">
        <w:rPr>
          <w:sz w:val="22"/>
          <w:szCs w:val="22"/>
        </w:rPr>
        <w:t xml:space="preserve"> „igen” szavazattal az alábbi határozatot hozta:</w:t>
      </w:r>
    </w:p>
    <w:p w14:paraId="0D253FE9" w14:textId="77777777" w:rsidR="00325E65" w:rsidRDefault="00325E65">
      <w:pPr>
        <w:rPr>
          <w:b/>
          <w:bCs/>
          <w:sz w:val="22"/>
          <w:szCs w:val="22"/>
        </w:rPr>
      </w:pPr>
    </w:p>
    <w:p w14:paraId="6911805E" w14:textId="77777777" w:rsidR="00E86F7D" w:rsidRDefault="00E86F7D" w:rsidP="00E86F7D">
      <w:pPr>
        <w:jc w:val="both"/>
        <w:rPr>
          <w:b/>
          <w:sz w:val="22"/>
          <w:szCs w:val="22"/>
          <w:u w:val="single"/>
        </w:rPr>
      </w:pPr>
      <w:r>
        <w:rPr>
          <w:b/>
          <w:sz w:val="22"/>
          <w:szCs w:val="22"/>
          <w:u w:val="single"/>
        </w:rPr>
        <w:t>142/</w:t>
      </w:r>
      <w:r w:rsidRPr="00EB4BFD">
        <w:rPr>
          <w:b/>
          <w:sz w:val="22"/>
          <w:szCs w:val="22"/>
          <w:u w:val="single"/>
        </w:rPr>
        <w:t xml:space="preserve">2022. sz. </w:t>
      </w:r>
      <w:proofErr w:type="spellStart"/>
      <w:r w:rsidRPr="00EB4BFD">
        <w:rPr>
          <w:b/>
          <w:sz w:val="22"/>
          <w:szCs w:val="22"/>
          <w:u w:val="single"/>
        </w:rPr>
        <w:t>Képv</w:t>
      </w:r>
      <w:proofErr w:type="spellEnd"/>
      <w:r w:rsidRPr="00EB4BFD">
        <w:rPr>
          <w:b/>
          <w:sz w:val="22"/>
          <w:szCs w:val="22"/>
          <w:u w:val="single"/>
        </w:rPr>
        <w:t>. test. hat.</w:t>
      </w:r>
    </w:p>
    <w:p w14:paraId="5F76953A" w14:textId="77777777" w:rsidR="00E86F7D" w:rsidRDefault="00E86F7D" w:rsidP="00E86F7D">
      <w:pPr>
        <w:keepNext/>
        <w:outlineLvl w:val="2"/>
        <w:rPr>
          <w:sz w:val="22"/>
          <w:szCs w:val="22"/>
        </w:rPr>
      </w:pPr>
      <w:r>
        <w:rPr>
          <w:sz w:val="22"/>
          <w:szCs w:val="22"/>
        </w:rPr>
        <w:t>Kulcsár Madlen lakásbérleti jogviszonyának meghosszabbítása</w:t>
      </w:r>
    </w:p>
    <w:p w14:paraId="6347AE4E" w14:textId="77777777" w:rsidR="00E86F7D" w:rsidRDefault="00E86F7D" w:rsidP="00E86F7D">
      <w:pPr>
        <w:keepNext/>
        <w:outlineLvl w:val="2"/>
        <w:rPr>
          <w:sz w:val="22"/>
          <w:szCs w:val="22"/>
        </w:rPr>
      </w:pPr>
    </w:p>
    <w:p w14:paraId="4FF6D72D" w14:textId="77777777" w:rsidR="00E86F7D" w:rsidRDefault="00E86F7D" w:rsidP="00E86F7D">
      <w:pPr>
        <w:keepNext/>
        <w:outlineLvl w:val="2"/>
        <w:rPr>
          <w:b/>
          <w:bCs/>
          <w:iCs/>
          <w:sz w:val="22"/>
          <w:szCs w:val="22"/>
        </w:rPr>
      </w:pPr>
    </w:p>
    <w:p w14:paraId="4BA9C851" w14:textId="77777777" w:rsidR="00E86F7D" w:rsidRPr="00937263" w:rsidRDefault="00E86F7D" w:rsidP="00E86F7D">
      <w:pPr>
        <w:pStyle w:val="Nincstrkz"/>
        <w:jc w:val="center"/>
        <w:rPr>
          <w:b/>
          <w:bCs/>
          <w:sz w:val="22"/>
          <w:szCs w:val="22"/>
        </w:rPr>
      </w:pPr>
      <w:r w:rsidRPr="00334532">
        <w:rPr>
          <w:b/>
          <w:bCs/>
          <w:sz w:val="22"/>
          <w:szCs w:val="22"/>
        </w:rPr>
        <w:t xml:space="preserve">HATÁROZAT </w:t>
      </w:r>
    </w:p>
    <w:p w14:paraId="4B76A5A4" w14:textId="77777777" w:rsidR="00E86F7D" w:rsidRDefault="00E86F7D" w:rsidP="00E86F7D">
      <w:pPr>
        <w:jc w:val="both"/>
        <w:rPr>
          <w:sz w:val="22"/>
          <w:szCs w:val="22"/>
        </w:rPr>
      </w:pPr>
    </w:p>
    <w:p w14:paraId="21BD52BB" w14:textId="77777777" w:rsidR="00E86F7D" w:rsidRDefault="00E86F7D" w:rsidP="00E86F7D">
      <w:pPr>
        <w:jc w:val="both"/>
        <w:rPr>
          <w:sz w:val="22"/>
          <w:szCs w:val="22"/>
        </w:rPr>
      </w:pPr>
    </w:p>
    <w:p w14:paraId="771B94B7" w14:textId="77777777" w:rsidR="00E86F7D" w:rsidRPr="005F60D1" w:rsidRDefault="00E86F7D" w:rsidP="00E86F7D">
      <w:pPr>
        <w:jc w:val="both"/>
        <w:rPr>
          <w:sz w:val="22"/>
          <w:szCs w:val="22"/>
        </w:rPr>
      </w:pPr>
      <w:r w:rsidRPr="005F60D1">
        <w:rPr>
          <w:sz w:val="22"/>
          <w:szCs w:val="22"/>
        </w:rPr>
        <w:t>A Képviselő-testület</w:t>
      </w:r>
    </w:p>
    <w:p w14:paraId="782526F0" w14:textId="77777777" w:rsidR="00E86F7D" w:rsidRPr="005F60D1" w:rsidRDefault="00E86F7D" w:rsidP="00E86F7D">
      <w:pPr>
        <w:jc w:val="both"/>
        <w:rPr>
          <w:sz w:val="22"/>
          <w:szCs w:val="22"/>
        </w:rPr>
      </w:pPr>
    </w:p>
    <w:p w14:paraId="4453CC22" w14:textId="77777777" w:rsidR="00E86F7D" w:rsidRPr="001C2E03" w:rsidRDefault="00E86F7D">
      <w:pPr>
        <w:pStyle w:val="Listaszerbekezds"/>
        <w:widowControl/>
        <w:numPr>
          <w:ilvl w:val="0"/>
          <w:numId w:val="60"/>
        </w:numPr>
        <w:autoSpaceDE/>
        <w:autoSpaceDN/>
        <w:adjustRightInd/>
        <w:spacing w:line="240" w:lineRule="auto"/>
        <w:jc w:val="both"/>
        <w:rPr>
          <w:bCs/>
          <w:sz w:val="22"/>
          <w:szCs w:val="22"/>
        </w:rPr>
      </w:pPr>
      <w:r w:rsidRPr="005F60D1">
        <w:rPr>
          <w:sz w:val="22"/>
          <w:szCs w:val="22"/>
        </w:rPr>
        <w:t xml:space="preserve">egyetért azzal, hogy az önkormányzat tulajdonában álló lakások és nem lakás célú helyiségek bérletéről és elidegenítéséről szóló 5/2014. (III.27.) önkormányzati rendelet 4. § (3) bekezdése alapján az Önkormányzat </w:t>
      </w:r>
      <w:r>
        <w:rPr>
          <w:sz w:val="22"/>
          <w:szCs w:val="22"/>
        </w:rPr>
        <w:t xml:space="preserve">üzleti </w:t>
      </w:r>
      <w:r w:rsidRPr="005F60D1">
        <w:rPr>
          <w:sz w:val="22"/>
          <w:szCs w:val="22"/>
        </w:rPr>
        <w:t>vagyonát képező, kiskőrösi 2462 helyrajzi számon nyilvántartott, természetben</w:t>
      </w:r>
      <w:r>
        <w:rPr>
          <w:sz w:val="22"/>
          <w:szCs w:val="22"/>
        </w:rPr>
        <w:t>,</w:t>
      </w:r>
      <w:r w:rsidRPr="005F60D1">
        <w:rPr>
          <w:sz w:val="22"/>
          <w:szCs w:val="22"/>
        </w:rPr>
        <w:t xml:space="preserve"> 6200 Kiskőrös, Mészáros Lőrinc utca 22. földszint </w:t>
      </w:r>
      <w:r>
        <w:rPr>
          <w:sz w:val="22"/>
          <w:szCs w:val="22"/>
        </w:rPr>
        <w:t>13</w:t>
      </w:r>
      <w:r w:rsidRPr="005F60D1">
        <w:rPr>
          <w:sz w:val="22"/>
          <w:szCs w:val="22"/>
        </w:rPr>
        <w:t>. ajtószám alatti, 1 szoba, 1 konyha, 1 fürdőszoba, 1 tároló helyiségekből álló, komfortos, 3</w:t>
      </w:r>
      <w:r>
        <w:rPr>
          <w:sz w:val="22"/>
          <w:szCs w:val="22"/>
        </w:rPr>
        <w:t>8</w:t>
      </w:r>
      <w:r w:rsidRPr="005F60D1">
        <w:rPr>
          <w:sz w:val="22"/>
          <w:szCs w:val="22"/>
        </w:rPr>
        <w:t xml:space="preserve"> m</w:t>
      </w:r>
      <w:r w:rsidRPr="005F60D1">
        <w:rPr>
          <w:sz w:val="22"/>
          <w:szCs w:val="22"/>
          <w:vertAlign w:val="superscript"/>
        </w:rPr>
        <w:t>2</w:t>
      </w:r>
      <w:r w:rsidRPr="005F60D1">
        <w:rPr>
          <w:sz w:val="22"/>
          <w:szCs w:val="22"/>
        </w:rPr>
        <w:t xml:space="preserve"> alapterületű lakásra vonatkozóan a bérleti jogviszony </w:t>
      </w:r>
      <w:r>
        <w:rPr>
          <w:sz w:val="22"/>
          <w:szCs w:val="22"/>
        </w:rPr>
        <w:t>Kulcsár Madlen</w:t>
      </w:r>
      <w:r w:rsidRPr="005F60D1">
        <w:rPr>
          <w:sz w:val="22"/>
          <w:szCs w:val="22"/>
        </w:rPr>
        <w:t xml:space="preserve"> részére, 1 éves időtartamra meghosszabbításra kerüljön.</w:t>
      </w:r>
    </w:p>
    <w:p w14:paraId="5DCB136F" w14:textId="77777777" w:rsidR="00E86F7D" w:rsidRPr="001C2E03" w:rsidRDefault="00E86F7D" w:rsidP="00E86F7D">
      <w:pPr>
        <w:jc w:val="both"/>
        <w:rPr>
          <w:bCs/>
          <w:sz w:val="22"/>
          <w:szCs w:val="22"/>
        </w:rPr>
      </w:pPr>
    </w:p>
    <w:p w14:paraId="52B5766B" w14:textId="77777777" w:rsidR="00E86F7D" w:rsidRDefault="00E86F7D">
      <w:pPr>
        <w:numPr>
          <w:ilvl w:val="0"/>
          <w:numId w:val="60"/>
        </w:numPr>
        <w:tabs>
          <w:tab w:val="left" w:pos="1221"/>
        </w:tabs>
        <w:jc w:val="both"/>
        <w:rPr>
          <w:sz w:val="22"/>
          <w:szCs w:val="22"/>
        </w:rPr>
      </w:pPr>
      <w:r w:rsidRPr="005F60D1">
        <w:rPr>
          <w:sz w:val="22"/>
          <w:szCs w:val="22"/>
        </w:rPr>
        <w:t>kezdeményezi a lakásbérleti szerződés közös megegyezéssel történő módosítását és a határozat</w:t>
      </w:r>
      <w:r>
        <w:rPr>
          <w:sz w:val="22"/>
          <w:szCs w:val="22"/>
        </w:rPr>
        <w:t xml:space="preserve">ban </w:t>
      </w:r>
      <w:r w:rsidRPr="005F60D1">
        <w:rPr>
          <w:sz w:val="22"/>
          <w:szCs w:val="22"/>
        </w:rPr>
        <w:t>foglaltak szerinti tartalommal történő megkötését, majd azt követően közjegyzői okiratba foglalását.</w:t>
      </w:r>
    </w:p>
    <w:p w14:paraId="168CD2B2" w14:textId="77777777" w:rsidR="00E86F7D" w:rsidRPr="005F60D1" w:rsidRDefault="00E86F7D" w:rsidP="00E86F7D">
      <w:pPr>
        <w:tabs>
          <w:tab w:val="left" w:pos="1221"/>
        </w:tabs>
        <w:jc w:val="both"/>
        <w:rPr>
          <w:sz w:val="22"/>
          <w:szCs w:val="22"/>
        </w:rPr>
      </w:pPr>
    </w:p>
    <w:p w14:paraId="337BB8C0" w14:textId="77777777" w:rsidR="00E86F7D" w:rsidRPr="005F60D1" w:rsidRDefault="00E86F7D">
      <w:pPr>
        <w:numPr>
          <w:ilvl w:val="0"/>
          <w:numId w:val="60"/>
        </w:numPr>
        <w:jc w:val="both"/>
        <w:rPr>
          <w:bCs/>
          <w:sz w:val="22"/>
          <w:szCs w:val="22"/>
        </w:rPr>
      </w:pPr>
      <w:r w:rsidRPr="005F60D1">
        <w:rPr>
          <w:bCs/>
          <w:sz w:val="22"/>
          <w:szCs w:val="22"/>
        </w:rPr>
        <w:t>felhatalmazza a polgármestert a határozatmellékletét képező módosításokkal egységes szerkezetbe foglalt lakásbérleti szerződés aláírására.</w:t>
      </w:r>
    </w:p>
    <w:p w14:paraId="2C6B7F88" w14:textId="77777777" w:rsidR="00E86F7D" w:rsidRDefault="00E86F7D" w:rsidP="00E86F7D">
      <w:pPr>
        <w:jc w:val="both"/>
        <w:rPr>
          <w:b/>
          <w:bCs/>
          <w:sz w:val="22"/>
          <w:szCs w:val="22"/>
          <w:u w:val="single"/>
        </w:rPr>
      </w:pPr>
    </w:p>
    <w:p w14:paraId="33085FD2" w14:textId="77777777" w:rsidR="00E86F7D" w:rsidRPr="005F60D1" w:rsidRDefault="00E86F7D" w:rsidP="00E86F7D">
      <w:pPr>
        <w:jc w:val="both"/>
        <w:rPr>
          <w:b/>
          <w:bCs/>
          <w:sz w:val="22"/>
          <w:szCs w:val="22"/>
          <w:u w:val="single"/>
        </w:rPr>
      </w:pPr>
    </w:p>
    <w:p w14:paraId="6350C5D7" w14:textId="77777777" w:rsidR="00E86F7D" w:rsidRPr="005F60D1" w:rsidRDefault="00E86F7D" w:rsidP="00E86F7D">
      <w:pPr>
        <w:jc w:val="both"/>
        <w:rPr>
          <w:sz w:val="22"/>
          <w:szCs w:val="22"/>
        </w:rPr>
      </w:pPr>
      <w:r w:rsidRPr="005F60D1">
        <w:rPr>
          <w:b/>
          <w:bCs/>
          <w:sz w:val="22"/>
          <w:szCs w:val="22"/>
          <w:u w:val="single"/>
        </w:rPr>
        <w:t>Felelős:</w:t>
      </w:r>
      <w:r w:rsidRPr="005F60D1">
        <w:rPr>
          <w:sz w:val="22"/>
          <w:szCs w:val="22"/>
        </w:rPr>
        <w:tab/>
        <w:t>polgármester</w:t>
      </w:r>
    </w:p>
    <w:p w14:paraId="2CC2BF0B" w14:textId="77777777" w:rsidR="00E86F7D" w:rsidRPr="005F60D1" w:rsidRDefault="00E86F7D" w:rsidP="00E86F7D">
      <w:pPr>
        <w:jc w:val="both"/>
        <w:rPr>
          <w:sz w:val="22"/>
          <w:szCs w:val="22"/>
        </w:rPr>
      </w:pPr>
      <w:r w:rsidRPr="005F60D1">
        <w:rPr>
          <w:b/>
          <w:bCs/>
          <w:sz w:val="22"/>
          <w:szCs w:val="22"/>
          <w:u w:val="single"/>
        </w:rPr>
        <w:t>Határidő:</w:t>
      </w:r>
      <w:r w:rsidRPr="005F60D1">
        <w:rPr>
          <w:sz w:val="22"/>
          <w:szCs w:val="22"/>
        </w:rPr>
        <w:tab/>
        <w:t>azonnal</w:t>
      </w:r>
    </w:p>
    <w:p w14:paraId="4627DF17" w14:textId="4FEE5890" w:rsidR="00E158C4" w:rsidRDefault="00E158C4" w:rsidP="00E158C4">
      <w:pPr>
        <w:pStyle w:val="NormlWeb"/>
        <w:spacing w:before="0" w:beforeAutospacing="0" w:after="0"/>
        <w:ind w:right="150"/>
        <w:rPr>
          <w:rFonts w:ascii="Times" w:hAnsi="Times" w:cs="Times"/>
          <w:sz w:val="22"/>
          <w:szCs w:val="22"/>
        </w:rPr>
      </w:pPr>
    </w:p>
    <w:p w14:paraId="05C8719F" w14:textId="77777777" w:rsidR="00F653FA" w:rsidRDefault="00F653FA" w:rsidP="00E158C4">
      <w:pPr>
        <w:pStyle w:val="NormlWeb"/>
        <w:spacing w:before="0" w:beforeAutospacing="0" w:after="0"/>
        <w:ind w:right="150"/>
        <w:rPr>
          <w:rFonts w:ascii="Times" w:hAnsi="Times" w:cs="Times"/>
          <w:sz w:val="22"/>
          <w:szCs w:val="22"/>
        </w:rPr>
      </w:pPr>
    </w:p>
    <w:p w14:paraId="02A643E2" w14:textId="77777777" w:rsidR="00E86F7D" w:rsidRPr="00BD7FB7" w:rsidRDefault="00E86F7D" w:rsidP="00E86F7D">
      <w:pPr>
        <w:tabs>
          <w:tab w:val="left" w:pos="2977"/>
          <w:tab w:val="center" w:pos="7380"/>
        </w:tabs>
        <w:jc w:val="right"/>
        <w:rPr>
          <w:i/>
          <w:sz w:val="22"/>
          <w:szCs w:val="22"/>
        </w:rPr>
      </w:pPr>
      <w:r w:rsidRPr="00BD7FB7">
        <w:rPr>
          <w:i/>
          <w:sz w:val="22"/>
          <w:szCs w:val="22"/>
        </w:rPr>
        <w:lastRenderedPageBreak/>
        <w:t xml:space="preserve">Melléklet a </w:t>
      </w:r>
      <w:r>
        <w:rPr>
          <w:i/>
          <w:sz w:val="22"/>
          <w:szCs w:val="22"/>
        </w:rPr>
        <w:t>142</w:t>
      </w:r>
      <w:r w:rsidRPr="00BD7FB7">
        <w:rPr>
          <w:i/>
          <w:sz w:val="22"/>
          <w:szCs w:val="22"/>
        </w:rPr>
        <w:t>/2022. sz</w:t>
      </w:r>
      <w:r>
        <w:rPr>
          <w:i/>
          <w:sz w:val="22"/>
          <w:szCs w:val="22"/>
        </w:rPr>
        <w:t xml:space="preserve">. </w:t>
      </w:r>
      <w:proofErr w:type="spellStart"/>
      <w:r>
        <w:rPr>
          <w:i/>
          <w:sz w:val="22"/>
          <w:szCs w:val="22"/>
        </w:rPr>
        <w:t>Képv</w:t>
      </w:r>
      <w:proofErr w:type="spellEnd"/>
      <w:r>
        <w:rPr>
          <w:i/>
          <w:sz w:val="22"/>
          <w:szCs w:val="22"/>
        </w:rPr>
        <w:t xml:space="preserve">. </w:t>
      </w:r>
      <w:r w:rsidRPr="00BD7FB7">
        <w:rPr>
          <w:i/>
          <w:sz w:val="22"/>
          <w:szCs w:val="22"/>
        </w:rPr>
        <w:t>test</w:t>
      </w:r>
      <w:r>
        <w:rPr>
          <w:i/>
          <w:sz w:val="22"/>
          <w:szCs w:val="22"/>
        </w:rPr>
        <w:t>.</w:t>
      </w:r>
      <w:r w:rsidRPr="00BD7FB7">
        <w:rPr>
          <w:i/>
          <w:sz w:val="22"/>
          <w:szCs w:val="22"/>
        </w:rPr>
        <w:t xml:space="preserve"> határozathoz</w:t>
      </w:r>
    </w:p>
    <w:p w14:paraId="3F86F65D" w14:textId="77777777" w:rsidR="00E86F7D" w:rsidRPr="00FD60F5" w:rsidRDefault="00E86F7D" w:rsidP="00E86F7D">
      <w:pPr>
        <w:tabs>
          <w:tab w:val="left" w:pos="2977"/>
        </w:tabs>
        <w:rPr>
          <w:sz w:val="22"/>
          <w:szCs w:val="22"/>
        </w:rPr>
      </w:pPr>
    </w:p>
    <w:p w14:paraId="37A62FA5" w14:textId="77777777" w:rsidR="00E86F7D" w:rsidRPr="00FD60F5" w:rsidRDefault="00E86F7D" w:rsidP="00E86F7D">
      <w:pPr>
        <w:tabs>
          <w:tab w:val="left" w:pos="2977"/>
        </w:tabs>
        <w:rPr>
          <w:sz w:val="22"/>
          <w:szCs w:val="22"/>
        </w:rPr>
      </w:pPr>
    </w:p>
    <w:p w14:paraId="7D7E9FF5" w14:textId="77777777" w:rsidR="00E86F7D" w:rsidRPr="00FD60F5" w:rsidRDefault="00E86F7D" w:rsidP="00E86F7D">
      <w:pPr>
        <w:pStyle w:val="Cmsor2"/>
        <w:tabs>
          <w:tab w:val="left" w:pos="2977"/>
        </w:tabs>
        <w:jc w:val="center"/>
        <w:rPr>
          <w:szCs w:val="22"/>
        </w:rPr>
      </w:pPr>
      <w:r w:rsidRPr="00FD60F5">
        <w:rPr>
          <w:szCs w:val="22"/>
        </w:rPr>
        <w:t>LAKÁSBÉRLETI SZERZŐDÉS</w:t>
      </w:r>
    </w:p>
    <w:p w14:paraId="7DCB8418" w14:textId="77777777" w:rsidR="00E86F7D" w:rsidRPr="00FD60F5" w:rsidRDefault="00E86F7D" w:rsidP="00E86F7D">
      <w:pPr>
        <w:tabs>
          <w:tab w:val="left" w:pos="2977"/>
        </w:tabs>
        <w:jc w:val="center"/>
        <w:rPr>
          <w:sz w:val="22"/>
          <w:szCs w:val="22"/>
        </w:rPr>
      </w:pPr>
      <w:r w:rsidRPr="00FD60F5">
        <w:rPr>
          <w:sz w:val="22"/>
          <w:szCs w:val="22"/>
        </w:rPr>
        <w:t>a módosításokkal egységes szerkezetben</w:t>
      </w:r>
    </w:p>
    <w:p w14:paraId="039783EF" w14:textId="77777777" w:rsidR="00E86F7D" w:rsidRPr="00FD60F5" w:rsidRDefault="00E86F7D" w:rsidP="00E86F7D">
      <w:pPr>
        <w:tabs>
          <w:tab w:val="left" w:pos="2977"/>
        </w:tabs>
        <w:jc w:val="both"/>
        <w:rPr>
          <w:sz w:val="22"/>
          <w:szCs w:val="22"/>
        </w:rPr>
      </w:pPr>
      <w:r w:rsidRPr="00FD60F5">
        <w:rPr>
          <w:sz w:val="22"/>
          <w:szCs w:val="22"/>
        </w:rPr>
        <w:tab/>
      </w:r>
    </w:p>
    <w:p w14:paraId="66AD1B00" w14:textId="77777777" w:rsidR="00E86F7D" w:rsidRPr="00FD60F5" w:rsidRDefault="00E86F7D" w:rsidP="00E86F7D">
      <w:pPr>
        <w:tabs>
          <w:tab w:val="left" w:pos="2977"/>
        </w:tabs>
        <w:jc w:val="both"/>
        <w:rPr>
          <w:sz w:val="22"/>
          <w:szCs w:val="22"/>
        </w:rPr>
      </w:pPr>
    </w:p>
    <w:p w14:paraId="19F1AB2A" w14:textId="77777777" w:rsidR="00E86F7D" w:rsidRPr="00FD60F5" w:rsidRDefault="00E86F7D" w:rsidP="00E86F7D">
      <w:pPr>
        <w:tabs>
          <w:tab w:val="left" w:pos="2977"/>
        </w:tabs>
        <w:jc w:val="both"/>
        <w:rPr>
          <w:sz w:val="22"/>
          <w:szCs w:val="22"/>
        </w:rPr>
      </w:pPr>
      <w:r w:rsidRPr="00FD60F5">
        <w:rPr>
          <w:sz w:val="22"/>
          <w:szCs w:val="22"/>
        </w:rPr>
        <w:t xml:space="preserve">amely létrejött egyrészről </w:t>
      </w:r>
      <w:r w:rsidRPr="00FD60F5">
        <w:rPr>
          <w:b/>
          <w:sz w:val="22"/>
          <w:szCs w:val="22"/>
        </w:rPr>
        <w:t xml:space="preserve">Kiskőrös Város Önkormányzata </w:t>
      </w:r>
      <w:r w:rsidRPr="00FD60F5">
        <w:rPr>
          <w:bCs/>
          <w:iCs/>
          <w:sz w:val="22"/>
          <w:szCs w:val="22"/>
        </w:rPr>
        <w:t>(6200 Kiskőrös, Petőfi Sándor tér 1.)</w:t>
      </w:r>
      <w:r w:rsidRPr="00FD60F5">
        <w:rPr>
          <w:sz w:val="22"/>
          <w:szCs w:val="22"/>
        </w:rPr>
        <w:t xml:space="preserve"> mint bérbeadó (a továbbiakban: </w:t>
      </w:r>
      <w:r w:rsidRPr="00FD60F5">
        <w:rPr>
          <w:b/>
          <w:sz w:val="22"/>
          <w:szCs w:val="22"/>
        </w:rPr>
        <w:t>Bérbeadó)</w:t>
      </w:r>
      <w:r w:rsidRPr="00FD60F5">
        <w:rPr>
          <w:sz w:val="22"/>
          <w:szCs w:val="22"/>
        </w:rPr>
        <w:t xml:space="preserve">, (KSH statisztikai számjel: 15724784-8411-321-03, törzskönyvi azonosító szám: 724782, adószám: 15724784-2-03), képviseli Domonyi László polgármester, másrészről </w:t>
      </w:r>
      <w:r w:rsidRPr="00FD60F5">
        <w:rPr>
          <w:b/>
          <w:sz w:val="22"/>
          <w:szCs w:val="22"/>
        </w:rPr>
        <w:t xml:space="preserve">Kulcsár Madlen </w:t>
      </w:r>
      <w:r w:rsidRPr="00FD60F5">
        <w:rPr>
          <w:iCs/>
          <w:color w:val="000000"/>
          <w:sz w:val="22"/>
          <w:szCs w:val="22"/>
        </w:rPr>
        <w:t>(születési neve: ……………….. született: …………….., ……….. év ……….. hónap …………. napján, anyja születési neve: ……………)</w:t>
      </w:r>
      <w:r w:rsidRPr="00FD60F5">
        <w:rPr>
          <w:color w:val="000000"/>
          <w:sz w:val="22"/>
          <w:szCs w:val="22"/>
        </w:rPr>
        <w:t xml:space="preserve"> 6200 </w:t>
      </w:r>
      <w:r w:rsidRPr="00FD60F5">
        <w:rPr>
          <w:sz w:val="22"/>
          <w:szCs w:val="22"/>
        </w:rPr>
        <w:t>Kiskőrös, Mészáros Lőrinc utca 22. földszint 13. ajtószám alatti lakos, mint bérlő (a továbbiakban:</w:t>
      </w:r>
      <w:r w:rsidRPr="00FD60F5">
        <w:rPr>
          <w:b/>
          <w:sz w:val="22"/>
          <w:szCs w:val="22"/>
        </w:rPr>
        <w:t xml:space="preserve"> Bérlő</w:t>
      </w:r>
      <w:r w:rsidRPr="00FD60F5">
        <w:rPr>
          <w:sz w:val="22"/>
          <w:szCs w:val="22"/>
        </w:rPr>
        <w:t xml:space="preserve">) (a továbbiakban együttesen: </w:t>
      </w:r>
      <w:r w:rsidRPr="00FD60F5">
        <w:rPr>
          <w:b/>
          <w:sz w:val="22"/>
          <w:szCs w:val="22"/>
        </w:rPr>
        <w:t>Szerződő Felek</w:t>
      </w:r>
      <w:r w:rsidRPr="00FD60F5">
        <w:rPr>
          <w:sz w:val="22"/>
          <w:szCs w:val="22"/>
        </w:rPr>
        <w:t>) között az alulírott napon és helyen, az alábbi feltételek mellett:</w:t>
      </w:r>
    </w:p>
    <w:p w14:paraId="67402DC4" w14:textId="77777777" w:rsidR="00E86F7D" w:rsidRPr="00FD60F5" w:rsidRDefault="00E86F7D" w:rsidP="00E86F7D">
      <w:pPr>
        <w:jc w:val="both"/>
        <w:rPr>
          <w:sz w:val="22"/>
          <w:szCs w:val="22"/>
        </w:rPr>
      </w:pPr>
    </w:p>
    <w:p w14:paraId="2428AB4C" w14:textId="77777777" w:rsidR="00E86F7D" w:rsidRPr="00FD60F5" w:rsidRDefault="00E86F7D" w:rsidP="00E86F7D">
      <w:pPr>
        <w:jc w:val="both"/>
        <w:rPr>
          <w:sz w:val="22"/>
          <w:szCs w:val="22"/>
        </w:rPr>
      </w:pPr>
    </w:p>
    <w:p w14:paraId="47403616" w14:textId="77777777" w:rsidR="00E86F7D" w:rsidRPr="00FD60F5" w:rsidRDefault="00E86F7D">
      <w:pPr>
        <w:numPr>
          <w:ilvl w:val="0"/>
          <w:numId w:val="57"/>
        </w:numPr>
        <w:ind w:left="0" w:firstLine="0"/>
        <w:jc w:val="center"/>
        <w:rPr>
          <w:b/>
          <w:sz w:val="22"/>
          <w:szCs w:val="22"/>
        </w:rPr>
      </w:pPr>
      <w:r w:rsidRPr="00FD60F5">
        <w:rPr>
          <w:b/>
          <w:sz w:val="22"/>
          <w:szCs w:val="22"/>
        </w:rPr>
        <w:t>Előzmény</w:t>
      </w:r>
    </w:p>
    <w:p w14:paraId="0567BBAB" w14:textId="77777777" w:rsidR="00E86F7D" w:rsidRPr="00FD60F5" w:rsidRDefault="00E86F7D" w:rsidP="00E86F7D">
      <w:pPr>
        <w:jc w:val="center"/>
        <w:rPr>
          <w:b/>
          <w:sz w:val="22"/>
          <w:szCs w:val="22"/>
        </w:rPr>
      </w:pPr>
    </w:p>
    <w:p w14:paraId="77974225" w14:textId="77777777" w:rsidR="00E86F7D" w:rsidRPr="00FD60F5" w:rsidRDefault="00E86F7D" w:rsidP="00E86F7D">
      <w:pPr>
        <w:jc w:val="both"/>
        <w:rPr>
          <w:sz w:val="22"/>
          <w:szCs w:val="22"/>
        </w:rPr>
      </w:pPr>
    </w:p>
    <w:p w14:paraId="00D17A09" w14:textId="77777777" w:rsidR="00E86F7D" w:rsidRPr="00FD60F5" w:rsidRDefault="00E86F7D">
      <w:pPr>
        <w:numPr>
          <w:ilvl w:val="0"/>
          <w:numId w:val="61"/>
        </w:numPr>
        <w:jc w:val="both"/>
        <w:rPr>
          <w:sz w:val="22"/>
          <w:szCs w:val="22"/>
        </w:rPr>
      </w:pPr>
      <w:r w:rsidRPr="00FD60F5">
        <w:rPr>
          <w:sz w:val="22"/>
          <w:szCs w:val="22"/>
        </w:rPr>
        <w:t xml:space="preserve">Bérbeadó Kiskőrös Város Képviselő-testülete Egészségügyi és Szociálpolitikai Bizottságának 35/2015. számú </w:t>
      </w:r>
      <w:r w:rsidRPr="00FD60F5">
        <w:rPr>
          <w:i/>
          <w:sz w:val="22"/>
          <w:szCs w:val="22"/>
        </w:rPr>
        <w:t>(Harmincöt per Kettőezer-tizenöt)</w:t>
      </w:r>
      <w:r w:rsidRPr="00FD60F5">
        <w:rPr>
          <w:sz w:val="22"/>
          <w:szCs w:val="22"/>
        </w:rPr>
        <w:t xml:space="preserve"> számú döntése alapján bérbe adta, Bérlő bérbe vette Kiskőrös Város Önkormányzata üzleti vagyonát képező, Kiskőrös belterület 2462 </w:t>
      </w:r>
      <w:r w:rsidRPr="00FD60F5">
        <w:rPr>
          <w:i/>
          <w:sz w:val="22"/>
          <w:szCs w:val="22"/>
        </w:rPr>
        <w:t>(Kettőezer-négyszázhatvankettő)</w:t>
      </w:r>
      <w:r w:rsidRPr="00FD60F5">
        <w:rPr>
          <w:sz w:val="22"/>
          <w:szCs w:val="22"/>
        </w:rPr>
        <w:t xml:space="preserve"> helyrajzi számú, 38 </w:t>
      </w:r>
      <w:r w:rsidRPr="00FD60F5">
        <w:rPr>
          <w:i/>
          <w:sz w:val="22"/>
          <w:szCs w:val="22"/>
        </w:rPr>
        <w:t>(Harmincnyolc)</w:t>
      </w:r>
      <w:r w:rsidRPr="00FD60F5">
        <w:rPr>
          <w:sz w:val="22"/>
          <w:szCs w:val="22"/>
        </w:rPr>
        <w:t xml:space="preserve"> négyzetméter alapterületű, természetben </w:t>
      </w:r>
    </w:p>
    <w:p w14:paraId="7F4350A8" w14:textId="77777777" w:rsidR="00E86F7D" w:rsidRPr="00FD60F5" w:rsidRDefault="00E86F7D" w:rsidP="00E86F7D">
      <w:pPr>
        <w:ind w:left="360"/>
        <w:jc w:val="both"/>
        <w:rPr>
          <w:sz w:val="22"/>
          <w:szCs w:val="22"/>
        </w:rPr>
      </w:pPr>
    </w:p>
    <w:p w14:paraId="547A2F5F" w14:textId="77777777" w:rsidR="00E86F7D" w:rsidRPr="00FD60F5" w:rsidRDefault="00E86F7D" w:rsidP="00E86F7D">
      <w:pPr>
        <w:ind w:left="360"/>
        <w:jc w:val="center"/>
        <w:rPr>
          <w:b/>
          <w:sz w:val="22"/>
          <w:szCs w:val="22"/>
        </w:rPr>
      </w:pPr>
      <w:r w:rsidRPr="00FD60F5">
        <w:rPr>
          <w:b/>
          <w:sz w:val="22"/>
          <w:szCs w:val="22"/>
        </w:rPr>
        <w:t>Kiskőrös, Mészáros Lőrinc utca 22. földszint 13. ajtószám</w:t>
      </w:r>
    </w:p>
    <w:p w14:paraId="6E783BEE" w14:textId="77777777" w:rsidR="00E86F7D" w:rsidRPr="00FD60F5" w:rsidRDefault="00E86F7D" w:rsidP="00E86F7D">
      <w:pPr>
        <w:ind w:left="426" w:hanging="426"/>
        <w:jc w:val="both"/>
        <w:rPr>
          <w:b/>
          <w:sz w:val="22"/>
          <w:szCs w:val="22"/>
        </w:rPr>
      </w:pPr>
    </w:p>
    <w:p w14:paraId="15A0134C" w14:textId="77777777" w:rsidR="00E86F7D" w:rsidRDefault="00E86F7D" w:rsidP="00E86F7D">
      <w:pPr>
        <w:tabs>
          <w:tab w:val="left" w:pos="1221"/>
        </w:tabs>
        <w:ind w:left="360"/>
        <w:jc w:val="both"/>
        <w:rPr>
          <w:sz w:val="22"/>
          <w:szCs w:val="22"/>
        </w:rPr>
      </w:pPr>
      <w:r w:rsidRPr="00FD60F5">
        <w:rPr>
          <w:sz w:val="22"/>
          <w:szCs w:val="22"/>
        </w:rPr>
        <w:t xml:space="preserve">alatt lévő 1 </w:t>
      </w:r>
      <w:r w:rsidRPr="00FD60F5">
        <w:rPr>
          <w:i/>
          <w:sz w:val="22"/>
          <w:szCs w:val="22"/>
        </w:rPr>
        <w:t>(Egy)</w:t>
      </w:r>
      <w:r w:rsidRPr="00FD60F5">
        <w:rPr>
          <w:sz w:val="22"/>
          <w:szCs w:val="22"/>
        </w:rPr>
        <w:t xml:space="preserve"> szoba, 1 </w:t>
      </w:r>
      <w:r w:rsidRPr="00FD60F5">
        <w:rPr>
          <w:i/>
          <w:sz w:val="22"/>
          <w:szCs w:val="22"/>
        </w:rPr>
        <w:t>(Egy)</w:t>
      </w:r>
      <w:r w:rsidRPr="00FD60F5">
        <w:rPr>
          <w:sz w:val="22"/>
          <w:szCs w:val="22"/>
        </w:rPr>
        <w:t xml:space="preserve"> konyha, 1 </w:t>
      </w:r>
      <w:r w:rsidRPr="00FD60F5">
        <w:rPr>
          <w:i/>
          <w:sz w:val="22"/>
          <w:szCs w:val="22"/>
        </w:rPr>
        <w:t>(Egy)</w:t>
      </w:r>
      <w:r w:rsidRPr="00FD60F5">
        <w:rPr>
          <w:sz w:val="22"/>
          <w:szCs w:val="22"/>
        </w:rPr>
        <w:t xml:space="preserve"> fürdőszoba, 1 </w:t>
      </w:r>
      <w:r w:rsidRPr="00FD60F5">
        <w:rPr>
          <w:i/>
          <w:sz w:val="22"/>
          <w:szCs w:val="22"/>
        </w:rPr>
        <w:t>(Egy)</w:t>
      </w:r>
      <w:r w:rsidRPr="00FD60F5">
        <w:rPr>
          <w:sz w:val="22"/>
          <w:szCs w:val="22"/>
        </w:rPr>
        <w:t xml:space="preserve"> tároló helyiségekből álló komfortos lakást, </w:t>
      </w:r>
      <w:r w:rsidRPr="00FD60F5">
        <w:rPr>
          <w:color w:val="000000"/>
          <w:sz w:val="22"/>
          <w:szCs w:val="22"/>
        </w:rPr>
        <w:t xml:space="preserve">2015. </w:t>
      </w:r>
      <w:r w:rsidRPr="00FD60F5">
        <w:rPr>
          <w:i/>
          <w:color w:val="000000"/>
          <w:sz w:val="22"/>
          <w:szCs w:val="22"/>
        </w:rPr>
        <w:t>(Kettőezer-tizenötödik)</w:t>
      </w:r>
      <w:r w:rsidRPr="00FD60F5">
        <w:rPr>
          <w:color w:val="000000"/>
          <w:sz w:val="22"/>
          <w:szCs w:val="22"/>
        </w:rPr>
        <w:t xml:space="preserve"> év június hónap 16. </w:t>
      </w:r>
      <w:r w:rsidRPr="00FD60F5">
        <w:rPr>
          <w:i/>
          <w:sz w:val="22"/>
          <w:szCs w:val="22"/>
        </w:rPr>
        <w:t>(Tizenhatodik)</w:t>
      </w:r>
      <w:r w:rsidRPr="00FD60F5">
        <w:rPr>
          <w:color w:val="000000"/>
          <w:sz w:val="22"/>
          <w:szCs w:val="22"/>
        </w:rPr>
        <w:t xml:space="preserve"> napjától</w:t>
      </w:r>
      <w:r w:rsidRPr="00FD60F5">
        <w:rPr>
          <w:sz w:val="22"/>
          <w:szCs w:val="22"/>
        </w:rPr>
        <w:t xml:space="preserve"> 2016. </w:t>
      </w:r>
      <w:r w:rsidRPr="00FD60F5">
        <w:rPr>
          <w:i/>
          <w:sz w:val="22"/>
          <w:szCs w:val="22"/>
        </w:rPr>
        <w:t>(Kettőezer-tizenhatodik)</w:t>
      </w:r>
      <w:r w:rsidRPr="00FD60F5">
        <w:rPr>
          <w:sz w:val="22"/>
          <w:szCs w:val="22"/>
        </w:rPr>
        <w:t xml:space="preserve"> év április hónap 15. </w:t>
      </w:r>
      <w:r w:rsidRPr="00FD60F5">
        <w:rPr>
          <w:i/>
          <w:sz w:val="22"/>
          <w:szCs w:val="22"/>
        </w:rPr>
        <w:t>(Tizenötödik)</w:t>
      </w:r>
      <w:r w:rsidRPr="00FD60F5">
        <w:rPr>
          <w:sz w:val="22"/>
          <w:szCs w:val="22"/>
        </w:rPr>
        <w:t xml:space="preserve"> napjáig terjedő 10 </w:t>
      </w:r>
      <w:r w:rsidRPr="00FD60F5">
        <w:rPr>
          <w:i/>
          <w:sz w:val="22"/>
          <w:szCs w:val="22"/>
        </w:rPr>
        <w:t>(Tíz)</w:t>
      </w:r>
      <w:r w:rsidRPr="00FD60F5">
        <w:rPr>
          <w:sz w:val="22"/>
          <w:szCs w:val="22"/>
        </w:rPr>
        <w:t xml:space="preserve"> hónapos időtartamra. </w:t>
      </w:r>
    </w:p>
    <w:p w14:paraId="39110B93" w14:textId="77777777" w:rsidR="00E86F7D" w:rsidRPr="00FD60F5" w:rsidRDefault="00E86F7D" w:rsidP="00E86F7D">
      <w:pPr>
        <w:tabs>
          <w:tab w:val="left" w:pos="1221"/>
        </w:tabs>
        <w:ind w:left="360"/>
        <w:jc w:val="both"/>
        <w:rPr>
          <w:sz w:val="22"/>
          <w:szCs w:val="22"/>
        </w:rPr>
      </w:pPr>
    </w:p>
    <w:p w14:paraId="5DF5CC62" w14:textId="77777777" w:rsidR="00E86F7D" w:rsidRPr="00FD60F5" w:rsidRDefault="00E86F7D">
      <w:pPr>
        <w:pStyle w:val="Listaszerbekezds"/>
        <w:widowControl/>
        <w:numPr>
          <w:ilvl w:val="0"/>
          <w:numId w:val="61"/>
        </w:numPr>
        <w:tabs>
          <w:tab w:val="left" w:pos="1221"/>
        </w:tabs>
        <w:autoSpaceDE/>
        <w:autoSpaceDN/>
        <w:adjustRightInd/>
        <w:spacing w:line="240" w:lineRule="auto"/>
        <w:contextualSpacing/>
        <w:jc w:val="both"/>
        <w:rPr>
          <w:b/>
          <w:bCs/>
          <w:iCs/>
          <w:sz w:val="22"/>
          <w:szCs w:val="22"/>
        </w:rPr>
      </w:pPr>
      <w:r w:rsidRPr="00FD60F5">
        <w:rPr>
          <w:sz w:val="22"/>
          <w:szCs w:val="22"/>
        </w:rPr>
        <w:t xml:space="preserve">Bérbeadó és Bérlő az 1. pontban megjelölt lakás bérbevételére megkötött szerződését Kiskőrös Város Képviselő-testülete 63/2016. </w:t>
      </w:r>
      <w:r w:rsidRPr="00FD60F5">
        <w:rPr>
          <w:i/>
          <w:sz w:val="22"/>
          <w:szCs w:val="22"/>
        </w:rPr>
        <w:t xml:space="preserve">(Hatvanhárom per </w:t>
      </w:r>
      <w:r w:rsidRPr="00FD60F5">
        <w:rPr>
          <w:bCs/>
          <w:i/>
          <w:sz w:val="22"/>
          <w:szCs w:val="22"/>
        </w:rPr>
        <w:t>Kettőezer-tizenhat)</w:t>
      </w:r>
      <w:r w:rsidRPr="00FD60F5">
        <w:rPr>
          <w:bCs/>
          <w:sz w:val="22"/>
          <w:szCs w:val="22"/>
        </w:rPr>
        <w:t xml:space="preserve"> számú határozata alapján </w:t>
      </w:r>
      <w:r w:rsidRPr="00FD60F5">
        <w:rPr>
          <w:bCs/>
          <w:iCs/>
          <w:sz w:val="22"/>
          <w:szCs w:val="22"/>
        </w:rPr>
        <w:t xml:space="preserve">közös megegyezéssel </w:t>
      </w:r>
      <w:r w:rsidRPr="00FD60F5">
        <w:rPr>
          <w:sz w:val="22"/>
          <w:szCs w:val="22"/>
        </w:rPr>
        <w:t xml:space="preserve">2016. </w:t>
      </w:r>
      <w:r w:rsidRPr="00FD60F5">
        <w:rPr>
          <w:i/>
          <w:sz w:val="22"/>
          <w:szCs w:val="22"/>
        </w:rPr>
        <w:t>(Kettőezer-tizenhatodik)</w:t>
      </w:r>
      <w:r w:rsidRPr="00FD60F5">
        <w:rPr>
          <w:sz w:val="22"/>
          <w:szCs w:val="22"/>
        </w:rPr>
        <w:t xml:space="preserve"> év április hónap 16. </w:t>
      </w:r>
      <w:r w:rsidRPr="00FD60F5">
        <w:rPr>
          <w:i/>
          <w:sz w:val="22"/>
          <w:szCs w:val="22"/>
        </w:rPr>
        <w:t>(Tizenhatodik)</w:t>
      </w:r>
      <w:r w:rsidRPr="00FD60F5">
        <w:rPr>
          <w:sz w:val="22"/>
          <w:szCs w:val="22"/>
        </w:rPr>
        <w:t xml:space="preserve"> napjától 2018. </w:t>
      </w:r>
      <w:r w:rsidRPr="00FD60F5">
        <w:rPr>
          <w:i/>
          <w:sz w:val="22"/>
          <w:szCs w:val="22"/>
        </w:rPr>
        <w:t>(Kettőezer-tizennyolcadik)</w:t>
      </w:r>
      <w:r w:rsidRPr="00FD60F5">
        <w:rPr>
          <w:sz w:val="22"/>
          <w:szCs w:val="22"/>
        </w:rPr>
        <w:t xml:space="preserve"> év április hónap 15. </w:t>
      </w:r>
      <w:r w:rsidRPr="00FD60F5">
        <w:rPr>
          <w:i/>
          <w:sz w:val="22"/>
          <w:szCs w:val="22"/>
        </w:rPr>
        <w:t>(Tizenötödik)</w:t>
      </w:r>
      <w:r w:rsidRPr="00FD60F5">
        <w:rPr>
          <w:sz w:val="22"/>
          <w:szCs w:val="22"/>
        </w:rPr>
        <w:t xml:space="preserve"> napjáig </w:t>
      </w:r>
      <w:r w:rsidRPr="00FD60F5">
        <w:rPr>
          <w:bCs/>
          <w:iCs/>
          <w:sz w:val="22"/>
          <w:szCs w:val="22"/>
        </w:rPr>
        <w:t xml:space="preserve">2 </w:t>
      </w:r>
      <w:r w:rsidRPr="00FD60F5">
        <w:rPr>
          <w:bCs/>
          <w:i/>
          <w:iCs/>
          <w:sz w:val="22"/>
          <w:szCs w:val="22"/>
        </w:rPr>
        <w:t>(Kettő)</w:t>
      </w:r>
      <w:r w:rsidRPr="00FD60F5">
        <w:rPr>
          <w:bCs/>
          <w:iCs/>
          <w:sz w:val="22"/>
          <w:szCs w:val="22"/>
        </w:rPr>
        <w:t xml:space="preserve"> éves időtartamra meghosszabbította.</w:t>
      </w:r>
    </w:p>
    <w:p w14:paraId="39AEBE78" w14:textId="77777777" w:rsidR="00E86F7D" w:rsidRPr="00FD60F5" w:rsidRDefault="00E86F7D">
      <w:pPr>
        <w:numPr>
          <w:ilvl w:val="0"/>
          <w:numId w:val="61"/>
        </w:numPr>
        <w:jc w:val="both"/>
        <w:rPr>
          <w:b/>
          <w:bCs/>
          <w:i/>
          <w:iCs/>
          <w:sz w:val="22"/>
          <w:szCs w:val="22"/>
        </w:rPr>
      </w:pPr>
      <w:r w:rsidRPr="00FD60F5">
        <w:rPr>
          <w:sz w:val="22"/>
          <w:szCs w:val="22"/>
        </w:rPr>
        <w:t xml:space="preserve">Bérbeadó és Bérlő az 1. pontban megjelölt lakás bérbevételére megkötött szerződését Kiskőrös Város Képviselő-testülete 59/2018. </w:t>
      </w:r>
      <w:r w:rsidRPr="00FD60F5">
        <w:rPr>
          <w:i/>
          <w:sz w:val="22"/>
          <w:szCs w:val="22"/>
        </w:rPr>
        <w:t xml:space="preserve">(Ötvenkilenc per </w:t>
      </w:r>
      <w:r w:rsidRPr="00FD60F5">
        <w:rPr>
          <w:bCs/>
          <w:i/>
          <w:sz w:val="22"/>
          <w:szCs w:val="22"/>
        </w:rPr>
        <w:t>Kettőezer-tizennyolc)</w:t>
      </w:r>
      <w:r w:rsidRPr="00FD60F5">
        <w:rPr>
          <w:bCs/>
          <w:sz w:val="22"/>
          <w:szCs w:val="22"/>
        </w:rPr>
        <w:t xml:space="preserve"> számú határozata alapján </w:t>
      </w:r>
      <w:r w:rsidRPr="00FD60F5">
        <w:rPr>
          <w:bCs/>
          <w:iCs/>
          <w:sz w:val="22"/>
          <w:szCs w:val="22"/>
        </w:rPr>
        <w:t xml:space="preserve">közös megegyezéssel </w:t>
      </w:r>
      <w:r w:rsidRPr="00FD60F5">
        <w:rPr>
          <w:sz w:val="22"/>
          <w:szCs w:val="22"/>
        </w:rPr>
        <w:t>2018. (</w:t>
      </w:r>
      <w:r w:rsidRPr="00FD60F5">
        <w:rPr>
          <w:i/>
          <w:sz w:val="22"/>
          <w:szCs w:val="22"/>
        </w:rPr>
        <w:t>Kettőezer-tizennyolcadik</w:t>
      </w:r>
      <w:r w:rsidRPr="00FD60F5">
        <w:rPr>
          <w:sz w:val="22"/>
          <w:szCs w:val="22"/>
        </w:rPr>
        <w:t xml:space="preserve">) év április hónap 16. </w:t>
      </w:r>
      <w:r w:rsidRPr="00FD60F5">
        <w:rPr>
          <w:i/>
          <w:sz w:val="22"/>
          <w:szCs w:val="22"/>
        </w:rPr>
        <w:t>(Tizenhatodik)</w:t>
      </w:r>
      <w:r w:rsidRPr="00FD60F5">
        <w:rPr>
          <w:sz w:val="22"/>
          <w:szCs w:val="22"/>
        </w:rPr>
        <w:t xml:space="preserve"> napjától 2020. (</w:t>
      </w:r>
      <w:r w:rsidRPr="00FD60F5">
        <w:rPr>
          <w:i/>
          <w:sz w:val="22"/>
          <w:szCs w:val="22"/>
        </w:rPr>
        <w:t>Kettőezer-huszadik</w:t>
      </w:r>
      <w:r w:rsidRPr="00FD60F5">
        <w:rPr>
          <w:sz w:val="22"/>
          <w:szCs w:val="22"/>
        </w:rPr>
        <w:t xml:space="preserve">) év április hónap 15. </w:t>
      </w:r>
      <w:r w:rsidRPr="00FD60F5">
        <w:rPr>
          <w:i/>
          <w:sz w:val="22"/>
          <w:szCs w:val="22"/>
        </w:rPr>
        <w:t xml:space="preserve">(Tizenötödik) </w:t>
      </w:r>
      <w:r w:rsidRPr="00FD60F5">
        <w:rPr>
          <w:sz w:val="22"/>
          <w:szCs w:val="22"/>
        </w:rPr>
        <w:t>napjáig</w:t>
      </w:r>
      <w:r w:rsidRPr="00FD60F5">
        <w:rPr>
          <w:bCs/>
          <w:iCs/>
          <w:sz w:val="22"/>
          <w:szCs w:val="22"/>
        </w:rPr>
        <w:t xml:space="preserve"> 2 </w:t>
      </w:r>
      <w:r w:rsidRPr="00FD60F5">
        <w:rPr>
          <w:bCs/>
          <w:i/>
          <w:iCs/>
          <w:sz w:val="22"/>
          <w:szCs w:val="22"/>
        </w:rPr>
        <w:t>(Kettő)</w:t>
      </w:r>
      <w:r w:rsidRPr="00FD60F5">
        <w:rPr>
          <w:bCs/>
          <w:iCs/>
          <w:sz w:val="22"/>
          <w:szCs w:val="22"/>
        </w:rPr>
        <w:t xml:space="preserve"> éves időtartamra meghosszabbította.</w:t>
      </w:r>
    </w:p>
    <w:p w14:paraId="7FCDC686" w14:textId="77777777" w:rsidR="00E86F7D" w:rsidRPr="00FD60F5" w:rsidRDefault="00E86F7D">
      <w:pPr>
        <w:numPr>
          <w:ilvl w:val="0"/>
          <w:numId w:val="61"/>
        </w:numPr>
        <w:jc w:val="both"/>
        <w:rPr>
          <w:b/>
          <w:bCs/>
          <w:i/>
          <w:iCs/>
          <w:sz w:val="22"/>
          <w:szCs w:val="22"/>
        </w:rPr>
      </w:pPr>
      <w:r w:rsidRPr="00FD60F5">
        <w:rPr>
          <w:sz w:val="22"/>
          <w:szCs w:val="22"/>
        </w:rPr>
        <w:t xml:space="preserve">Bérbeadó és Bérlő az 1. pontban megjelölt lakás bérbevételére megkötött szerződését Kiskőrös Város Polgármestere 8/2020. </w:t>
      </w:r>
      <w:r w:rsidRPr="00FD60F5">
        <w:rPr>
          <w:i/>
          <w:sz w:val="22"/>
          <w:szCs w:val="22"/>
        </w:rPr>
        <w:t>(</w:t>
      </w:r>
      <w:r w:rsidRPr="00FD60F5">
        <w:rPr>
          <w:i/>
          <w:sz w:val="22"/>
          <w:szCs w:val="22"/>
        </w:rPr>
        <w:tab/>
        <w:t xml:space="preserve">Nyolc per </w:t>
      </w:r>
      <w:r w:rsidRPr="00FD60F5">
        <w:rPr>
          <w:bCs/>
          <w:i/>
          <w:sz w:val="22"/>
          <w:szCs w:val="22"/>
        </w:rPr>
        <w:t>Kettőezer-húsz)</w:t>
      </w:r>
      <w:r w:rsidRPr="00FD60F5">
        <w:rPr>
          <w:bCs/>
          <w:sz w:val="22"/>
          <w:szCs w:val="22"/>
        </w:rPr>
        <w:t xml:space="preserve"> számú határozata alapján </w:t>
      </w:r>
      <w:r w:rsidRPr="00FD60F5">
        <w:rPr>
          <w:bCs/>
          <w:iCs/>
          <w:sz w:val="22"/>
          <w:szCs w:val="22"/>
        </w:rPr>
        <w:t xml:space="preserve">közös megegyezéssel </w:t>
      </w:r>
      <w:r w:rsidRPr="00FD60F5">
        <w:rPr>
          <w:sz w:val="22"/>
          <w:szCs w:val="22"/>
        </w:rPr>
        <w:t>2020. (</w:t>
      </w:r>
      <w:r w:rsidRPr="00FD60F5">
        <w:rPr>
          <w:i/>
          <w:sz w:val="22"/>
          <w:szCs w:val="22"/>
        </w:rPr>
        <w:t>Kettőezer-huszadik</w:t>
      </w:r>
      <w:r w:rsidRPr="00FD60F5">
        <w:rPr>
          <w:sz w:val="22"/>
          <w:szCs w:val="22"/>
        </w:rPr>
        <w:t xml:space="preserve">) év április hónap 16. </w:t>
      </w:r>
      <w:r w:rsidRPr="00FD60F5">
        <w:rPr>
          <w:i/>
          <w:sz w:val="22"/>
          <w:szCs w:val="22"/>
        </w:rPr>
        <w:t>(Tizenhatodik)</w:t>
      </w:r>
      <w:r w:rsidRPr="00FD60F5">
        <w:rPr>
          <w:sz w:val="22"/>
          <w:szCs w:val="22"/>
        </w:rPr>
        <w:t xml:space="preserve"> napjától 2021. (</w:t>
      </w:r>
      <w:r w:rsidRPr="00FD60F5">
        <w:rPr>
          <w:i/>
          <w:sz w:val="22"/>
          <w:szCs w:val="22"/>
        </w:rPr>
        <w:t>Kettőezer-huszonegyedik</w:t>
      </w:r>
      <w:r w:rsidRPr="00FD60F5">
        <w:rPr>
          <w:sz w:val="22"/>
          <w:szCs w:val="22"/>
        </w:rPr>
        <w:t xml:space="preserve">) év április hónap 15. </w:t>
      </w:r>
      <w:r w:rsidRPr="00FD60F5">
        <w:rPr>
          <w:i/>
          <w:sz w:val="22"/>
          <w:szCs w:val="22"/>
        </w:rPr>
        <w:t xml:space="preserve">(Tizenötödik) </w:t>
      </w:r>
      <w:r w:rsidRPr="00FD60F5">
        <w:rPr>
          <w:sz w:val="22"/>
          <w:szCs w:val="22"/>
        </w:rPr>
        <w:t>napjáig</w:t>
      </w:r>
      <w:r w:rsidRPr="00FD60F5">
        <w:rPr>
          <w:bCs/>
          <w:iCs/>
          <w:sz w:val="22"/>
          <w:szCs w:val="22"/>
        </w:rPr>
        <w:t xml:space="preserve"> 1 </w:t>
      </w:r>
      <w:r w:rsidRPr="00FD60F5">
        <w:rPr>
          <w:bCs/>
          <w:i/>
          <w:iCs/>
          <w:sz w:val="22"/>
          <w:szCs w:val="22"/>
        </w:rPr>
        <w:t>(Egy)</w:t>
      </w:r>
      <w:r w:rsidRPr="00FD60F5">
        <w:rPr>
          <w:bCs/>
          <w:iCs/>
          <w:sz w:val="22"/>
          <w:szCs w:val="22"/>
        </w:rPr>
        <w:t xml:space="preserve"> éves időtartamra meghosszabbította.</w:t>
      </w:r>
    </w:p>
    <w:p w14:paraId="14460715" w14:textId="77777777" w:rsidR="00E86F7D" w:rsidRPr="00FD60F5" w:rsidRDefault="00E86F7D">
      <w:pPr>
        <w:numPr>
          <w:ilvl w:val="0"/>
          <w:numId w:val="61"/>
        </w:numPr>
        <w:jc w:val="both"/>
        <w:rPr>
          <w:b/>
          <w:bCs/>
          <w:i/>
          <w:iCs/>
          <w:sz w:val="22"/>
          <w:szCs w:val="22"/>
        </w:rPr>
      </w:pPr>
      <w:r w:rsidRPr="00FD60F5">
        <w:rPr>
          <w:sz w:val="22"/>
          <w:szCs w:val="22"/>
        </w:rPr>
        <w:t xml:space="preserve">Bérbeadó és Bérlő az 1. pontban megjelölt lakás bérbevételére megkötött szerződését Kiskőrös Város Képviselő-testülete a  ……./2022. </w:t>
      </w:r>
      <w:r w:rsidRPr="00FD60F5">
        <w:rPr>
          <w:i/>
          <w:sz w:val="22"/>
          <w:szCs w:val="22"/>
        </w:rPr>
        <w:t>(</w:t>
      </w:r>
      <w:r w:rsidRPr="00FD60F5">
        <w:rPr>
          <w:i/>
          <w:sz w:val="22"/>
          <w:szCs w:val="22"/>
        </w:rPr>
        <w:tab/>
        <w:t xml:space="preserve">……. per </w:t>
      </w:r>
      <w:r w:rsidRPr="00FD60F5">
        <w:rPr>
          <w:bCs/>
          <w:i/>
          <w:sz w:val="22"/>
          <w:szCs w:val="22"/>
        </w:rPr>
        <w:t>Kettőezer-huszonkettő)</w:t>
      </w:r>
      <w:r w:rsidRPr="00FD60F5">
        <w:rPr>
          <w:bCs/>
          <w:sz w:val="22"/>
          <w:szCs w:val="22"/>
        </w:rPr>
        <w:t xml:space="preserve"> számú határozata alapján </w:t>
      </w:r>
      <w:r w:rsidRPr="00FD60F5">
        <w:rPr>
          <w:bCs/>
          <w:iCs/>
          <w:sz w:val="22"/>
          <w:szCs w:val="22"/>
        </w:rPr>
        <w:t xml:space="preserve">közös megegyezéssel </w:t>
      </w:r>
      <w:r w:rsidRPr="00FD60F5">
        <w:rPr>
          <w:sz w:val="22"/>
          <w:szCs w:val="22"/>
        </w:rPr>
        <w:t>2023. (</w:t>
      </w:r>
      <w:r w:rsidRPr="00FD60F5">
        <w:rPr>
          <w:i/>
          <w:sz w:val="22"/>
          <w:szCs w:val="22"/>
        </w:rPr>
        <w:t>Kettőezer-huszonharmadik</w:t>
      </w:r>
      <w:r w:rsidRPr="00FD60F5">
        <w:rPr>
          <w:sz w:val="22"/>
          <w:szCs w:val="22"/>
        </w:rPr>
        <w:t xml:space="preserve">) év januárhónap 01. </w:t>
      </w:r>
      <w:r w:rsidRPr="00FD60F5">
        <w:rPr>
          <w:i/>
          <w:sz w:val="22"/>
          <w:szCs w:val="22"/>
        </w:rPr>
        <w:t>(Első)</w:t>
      </w:r>
      <w:r w:rsidRPr="00FD60F5">
        <w:rPr>
          <w:sz w:val="22"/>
          <w:szCs w:val="22"/>
        </w:rPr>
        <w:t xml:space="preserve"> napjától 2023. (</w:t>
      </w:r>
      <w:r w:rsidRPr="00FD60F5">
        <w:rPr>
          <w:i/>
          <w:sz w:val="22"/>
          <w:szCs w:val="22"/>
        </w:rPr>
        <w:t>Kettőezer-huszonharmadik</w:t>
      </w:r>
      <w:r w:rsidRPr="00FD60F5">
        <w:rPr>
          <w:sz w:val="22"/>
          <w:szCs w:val="22"/>
        </w:rPr>
        <w:t xml:space="preserve">) év december hónap 31. </w:t>
      </w:r>
      <w:r w:rsidRPr="00FD60F5">
        <w:rPr>
          <w:i/>
          <w:sz w:val="22"/>
          <w:szCs w:val="22"/>
        </w:rPr>
        <w:t xml:space="preserve">(Harmincegyedik) </w:t>
      </w:r>
      <w:r w:rsidRPr="00FD60F5">
        <w:rPr>
          <w:sz w:val="22"/>
          <w:szCs w:val="22"/>
        </w:rPr>
        <w:t>napjáig</w:t>
      </w:r>
      <w:r w:rsidRPr="00FD60F5">
        <w:rPr>
          <w:bCs/>
          <w:iCs/>
          <w:sz w:val="22"/>
          <w:szCs w:val="22"/>
        </w:rPr>
        <w:t xml:space="preserve"> 1 </w:t>
      </w:r>
      <w:r w:rsidRPr="00FD60F5">
        <w:rPr>
          <w:bCs/>
          <w:i/>
          <w:iCs/>
          <w:sz w:val="22"/>
          <w:szCs w:val="22"/>
        </w:rPr>
        <w:t>(Egy)</w:t>
      </w:r>
      <w:r w:rsidRPr="00FD60F5">
        <w:rPr>
          <w:bCs/>
          <w:iCs/>
          <w:sz w:val="22"/>
          <w:szCs w:val="22"/>
        </w:rPr>
        <w:t xml:space="preserve"> éves időtartamra meghosszabbítja.</w:t>
      </w:r>
    </w:p>
    <w:p w14:paraId="5D8A629B" w14:textId="77777777" w:rsidR="00E86F7D" w:rsidRPr="00FD60F5" w:rsidRDefault="00E86F7D" w:rsidP="00E86F7D">
      <w:pPr>
        <w:jc w:val="both"/>
        <w:rPr>
          <w:b/>
          <w:bCs/>
          <w:i/>
          <w:iCs/>
          <w:sz w:val="22"/>
          <w:szCs w:val="22"/>
        </w:rPr>
      </w:pPr>
    </w:p>
    <w:p w14:paraId="20F5B412" w14:textId="77777777" w:rsidR="00E86F7D" w:rsidRPr="00FD60F5" w:rsidRDefault="00E86F7D">
      <w:pPr>
        <w:pStyle w:val="Listaszerbekezds"/>
        <w:widowControl/>
        <w:numPr>
          <w:ilvl w:val="0"/>
          <w:numId w:val="57"/>
        </w:numPr>
        <w:tabs>
          <w:tab w:val="left" w:pos="1221"/>
        </w:tabs>
        <w:autoSpaceDE/>
        <w:autoSpaceDN/>
        <w:adjustRightInd/>
        <w:spacing w:line="240" w:lineRule="auto"/>
        <w:contextualSpacing/>
        <w:jc w:val="center"/>
        <w:rPr>
          <w:b/>
          <w:sz w:val="22"/>
          <w:szCs w:val="22"/>
        </w:rPr>
      </w:pPr>
      <w:r w:rsidRPr="00FD60F5">
        <w:rPr>
          <w:b/>
          <w:sz w:val="22"/>
          <w:szCs w:val="22"/>
        </w:rPr>
        <w:t>Jogok, kötelezettségek</w:t>
      </w:r>
    </w:p>
    <w:p w14:paraId="0D09CF43" w14:textId="77777777" w:rsidR="00E86F7D" w:rsidRPr="00FD60F5" w:rsidRDefault="00E86F7D" w:rsidP="00E86F7D">
      <w:pPr>
        <w:tabs>
          <w:tab w:val="left" w:pos="1221"/>
        </w:tabs>
        <w:jc w:val="both"/>
        <w:rPr>
          <w:b/>
          <w:sz w:val="22"/>
          <w:szCs w:val="22"/>
        </w:rPr>
      </w:pPr>
    </w:p>
    <w:p w14:paraId="4C610412" w14:textId="77777777" w:rsidR="00E86F7D" w:rsidRPr="00FD60F5" w:rsidRDefault="00E86F7D" w:rsidP="00E86F7D">
      <w:pPr>
        <w:tabs>
          <w:tab w:val="left" w:pos="1221"/>
        </w:tabs>
        <w:jc w:val="both"/>
        <w:rPr>
          <w:b/>
          <w:sz w:val="22"/>
          <w:szCs w:val="22"/>
        </w:rPr>
      </w:pPr>
    </w:p>
    <w:p w14:paraId="40E6125C" w14:textId="77777777" w:rsidR="00E86F7D" w:rsidRPr="00FD60F5" w:rsidRDefault="00E86F7D">
      <w:pPr>
        <w:pStyle w:val="Listaszerbekezds"/>
        <w:widowControl/>
        <w:numPr>
          <w:ilvl w:val="0"/>
          <w:numId w:val="62"/>
        </w:numPr>
        <w:autoSpaceDE/>
        <w:autoSpaceDN/>
        <w:adjustRightInd/>
        <w:spacing w:line="240" w:lineRule="auto"/>
        <w:contextualSpacing/>
        <w:jc w:val="both"/>
        <w:rPr>
          <w:sz w:val="22"/>
          <w:szCs w:val="22"/>
        </w:rPr>
      </w:pPr>
      <w:r w:rsidRPr="00FD60F5">
        <w:rPr>
          <w:sz w:val="22"/>
          <w:szCs w:val="22"/>
        </w:rPr>
        <w:t xml:space="preserve">Bérlő a lakás használatáért előre, minden hónap 15. </w:t>
      </w:r>
      <w:r w:rsidRPr="00FD60F5">
        <w:rPr>
          <w:i/>
          <w:sz w:val="22"/>
          <w:szCs w:val="22"/>
        </w:rPr>
        <w:t>(Tizenötödik)</w:t>
      </w:r>
      <w:r w:rsidRPr="00FD60F5">
        <w:rPr>
          <w:sz w:val="22"/>
          <w:szCs w:val="22"/>
        </w:rPr>
        <w:t xml:space="preserve"> napjáig az önkormányzat tulajdonában álló lakások és nem lakáscélú helyiségek bérletéről és elidegenítéséről szóló 5/2014. (III. 27.) önkormányzati rendeletében (a továbbiakban: Rendelet) meghatározott mindenkori lakbért köteles fizetni </w:t>
      </w:r>
      <w:r w:rsidRPr="00FD60F5">
        <w:rPr>
          <w:sz w:val="22"/>
          <w:szCs w:val="22"/>
        </w:rPr>
        <w:lastRenderedPageBreak/>
        <w:t xml:space="preserve">Bérbeadónak, Kiskőrös Város Önkormányzata Kereskedelmi és Hitel Banknál vezetett 10400621-50526656-76541369 számú számlájára. A havi lakbér mértéke jelen szerződés aláírásakor négyzetméterenként </w:t>
      </w:r>
      <w:r w:rsidRPr="00FD60F5">
        <w:rPr>
          <w:b/>
          <w:sz w:val="22"/>
          <w:szCs w:val="22"/>
        </w:rPr>
        <w:t>156,- Ft</w:t>
      </w:r>
      <w:r w:rsidRPr="00FD60F5">
        <w:rPr>
          <w:b/>
          <w:i/>
          <w:sz w:val="22"/>
          <w:szCs w:val="22"/>
        </w:rPr>
        <w:t xml:space="preserve">, </w:t>
      </w:r>
      <w:r w:rsidRPr="00FD60F5">
        <w:rPr>
          <w:b/>
          <w:sz w:val="22"/>
          <w:szCs w:val="22"/>
        </w:rPr>
        <w:t xml:space="preserve">azaz </w:t>
      </w:r>
      <w:r w:rsidRPr="00FD60F5">
        <w:rPr>
          <w:b/>
          <w:i/>
          <w:sz w:val="22"/>
          <w:szCs w:val="22"/>
        </w:rPr>
        <w:t>Egyszázötvenhat</w:t>
      </w:r>
      <w:r w:rsidRPr="00FD60F5">
        <w:rPr>
          <w:b/>
          <w:sz w:val="22"/>
          <w:szCs w:val="22"/>
        </w:rPr>
        <w:t xml:space="preserve"> forint, összesen havi 5.928,- Ft</w:t>
      </w:r>
      <w:r w:rsidRPr="00FD60F5">
        <w:rPr>
          <w:b/>
          <w:iCs/>
          <w:sz w:val="22"/>
          <w:szCs w:val="22"/>
        </w:rPr>
        <w:t xml:space="preserve">, azaz </w:t>
      </w:r>
      <w:r w:rsidRPr="00FD60F5">
        <w:rPr>
          <w:b/>
          <w:i/>
          <w:iCs/>
          <w:sz w:val="22"/>
          <w:szCs w:val="22"/>
        </w:rPr>
        <w:t xml:space="preserve">Ötezer-kilencszázhuszonnyolc </w:t>
      </w:r>
      <w:r w:rsidRPr="00FD60F5">
        <w:rPr>
          <w:b/>
          <w:iCs/>
          <w:sz w:val="22"/>
          <w:szCs w:val="22"/>
        </w:rPr>
        <w:t>forint</w:t>
      </w:r>
      <w:r w:rsidRPr="00FD60F5">
        <w:rPr>
          <w:sz w:val="22"/>
          <w:szCs w:val="22"/>
        </w:rPr>
        <w:t xml:space="preserve">. A Bérlő tudomásul veszi, hogy a lakbér összege jogszabály (Rendelet) változása esetén módosulhat. A változás időpontjáról és mértékéről a Bérbeadó írásban értesíti a Bérlőt, az őt érintő változás bekövetkeztét legalább 15 </w:t>
      </w:r>
      <w:r w:rsidRPr="00FD60F5">
        <w:rPr>
          <w:i/>
          <w:sz w:val="22"/>
          <w:szCs w:val="22"/>
        </w:rPr>
        <w:t>(Tizenöt)</w:t>
      </w:r>
      <w:r w:rsidRPr="00FD60F5">
        <w:rPr>
          <w:sz w:val="22"/>
          <w:szCs w:val="22"/>
        </w:rPr>
        <w:t xml:space="preserve"> nappal megelőzően.</w:t>
      </w:r>
    </w:p>
    <w:p w14:paraId="555B3BDF" w14:textId="77777777" w:rsidR="003B4E84" w:rsidRDefault="00E86F7D">
      <w:pPr>
        <w:pStyle w:val="Listaszerbekezds"/>
        <w:widowControl/>
        <w:numPr>
          <w:ilvl w:val="0"/>
          <w:numId w:val="62"/>
        </w:numPr>
        <w:autoSpaceDE/>
        <w:autoSpaceDN/>
        <w:adjustRightInd/>
        <w:spacing w:line="240" w:lineRule="auto"/>
        <w:contextualSpacing/>
        <w:jc w:val="both"/>
        <w:rPr>
          <w:sz w:val="22"/>
          <w:szCs w:val="22"/>
        </w:rPr>
      </w:pPr>
      <w:r w:rsidRPr="00FD60F5">
        <w:rPr>
          <w:sz w:val="22"/>
          <w:szCs w:val="22"/>
        </w:rPr>
        <w:t>A bérlemény használatával együtt járó költségek (villanyáram, víz ) Bérlőt terhelik. Bérlő a bérleti díjon felül fizeti a lakás közüzemi díjait, a hulladékszállítás díját, valamint a bérlet tartama alatt esetleg felmerülő egyéb terheket (pl.: kommunális adó). Bérlő a bérlemény használatával együtt járó költségeket közvetlenül a szolgáltató szervezetnek fizeti. A Bérbeadót törvényes zálogjog illeti meg - a Bérlő bérleti jogviszonyából fakadó kötelezettségei teljesítésének biztosítása céljából - a Bérlőnek jelen ingatlan területén lévő vagyontárgyaira.</w:t>
      </w:r>
    </w:p>
    <w:p w14:paraId="2814BBCC" w14:textId="77777777" w:rsidR="00E86F7D" w:rsidRPr="003B4E84" w:rsidRDefault="00E86F7D">
      <w:pPr>
        <w:pStyle w:val="Listaszerbekezds"/>
        <w:widowControl/>
        <w:numPr>
          <w:ilvl w:val="0"/>
          <w:numId w:val="62"/>
        </w:numPr>
        <w:autoSpaceDE/>
        <w:autoSpaceDN/>
        <w:adjustRightInd/>
        <w:spacing w:line="240" w:lineRule="auto"/>
        <w:contextualSpacing/>
        <w:jc w:val="both"/>
        <w:rPr>
          <w:sz w:val="22"/>
          <w:szCs w:val="22"/>
        </w:rPr>
      </w:pPr>
      <w:r w:rsidRPr="003B4E84">
        <w:rPr>
          <w:sz w:val="22"/>
          <w:szCs w:val="22"/>
        </w:rPr>
        <w:t xml:space="preserve">Bérlő a közüzemi szolgáltatások, hulladékszállítás valamint az egyéb terhek díjainak befizetését igazoló eredeti bizonylatokat a számlákon található fizetési határidőt követő hónap 15. </w:t>
      </w:r>
      <w:r w:rsidRPr="003B4E84">
        <w:rPr>
          <w:i/>
          <w:sz w:val="22"/>
          <w:szCs w:val="22"/>
        </w:rPr>
        <w:t>(Tizenötödik)</w:t>
      </w:r>
      <w:r w:rsidRPr="003B4E84">
        <w:rPr>
          <w:sz w:val="22"/>
          <w:szCs w:val="22"/>
        </w:rPr>
        <w:t xml:space="preserve"> és 20</w:t>
      </w:r>
      <w:r w:rsidRPr="003B4E84">
        <w:rPr>
          <w:i/>
          <w:sz w:val="22"/>
          <w:szCs w:val="22"/>
        </w:rPr>
        <w:t>. (Huszadik)</w:t>
      </w:r>
      <w:r w:rsidRPr="003B4E84">
        <w:rPr>
          <w:sz w:val="22"/>
          <w:szCs w:val="22"/>
        </w:rPr>
        <w:t xml:space="preserve"> napja között köteles a Kiskőrösi Polgármesteri Hivatal Közigazgatási Osztály Szociális és Igazgatási Csoport, 6200 Kiskőrös, Petőfi Sándor tér 1. szám emelet 8-as számú helyiségében (ügyfélfogadási idő: hétfő: 8,00-12,00 óra, csütörtök 12,30-18,00 óra között) bemutatni. További elérhetőségek: e-mail: </w:t>
      </w:r>
      <w:hyperlink r:id="rId15" w:history="1">
        <w:r w:rsidRPr="003B4E84">
          <w:rPr>
            <w:rStyle w:val="Hiperhivatkozs"/>
            <w:sz w:val="22"/>
            <w:szCs w:val="22"/>
          </w:rPr>
          <w:t>szocialisigazgatas@kiskoros.hu</w:t>
        </w:r>
      </w:hyperlink>
      <w:r w:rsidRPr="003B4E84">
        <w:rPr>
          <w:sz w:val="22"/>
          <w:szCs w:val="22"/>
        </w:rPr>
        <w:t xml:space="preserve">; telefon: 78/513-120/225, vagy a 06/20-413-01-67, telefax: 78/513-129-es szám. Bérlő hozzájárul, hogy a Bérbeadó az MVM </w:t>
      </w:r>
      <w:proofErr w:type="spellStart"/>
      <w:r w:rsidRPr="003B4E84">
        <w:rPr>
          <w:sz w:val="22"/>
          <w:szCs w:val="22"/>
        </w:rPr>
        <w:t>Next</w:t>
      </w:r>
      <w:proofErr w:type="spellEnd"/>
      <w:r w:rsidRPr="003B4E84">
        <w:rPr>
          <w:sz w:val="22"/>
          <w:szCs w:val="22"/>
        </w:rPr>
        <w:t xml:space="preserve"> Energiakereskedelmi Zrt. közüzemi szolgáltatótól a villamos-energia, a Kiskunsági Víziközmű-Szolgáltató Kft. közüzemi szolgáltatótól a vízdíj szolgáltatási díj egyenlegéről, valamint az esetleges közüzemi díj tartozásáról a lakásbérleti szerződés időtartama alatt tájékoztatást kérjen. A Bérlő kötelezettséget vállal arra, hogy amennyiben a villamos-energiáról szóló 2007. évi LXXXVI törvény egyes rendelkezéseinek végrehajtásáról szóló 273/2007. (X.19.) Korm. rendelet 30. § (1) bekezdésében foglaltak alapján szociálisan rászoruló fogyasztónak minősül, a villamos energia szolgáltatóval az előrefizetős mérőóra felszerelésére haladéktalanul szerződést köt.</w:t>
      </w:r>
    </w:p>
    <w:p w14:paraId="3E753629" w14:textId="77777777" w:rsidR="00E86F7D" w:rsidRPr="00FD60F5" w:rsidRDefault="00E86F7D">
      <w:pPr>
        <w:pStyle w:val="Listaszerbekezds"/>
        <w:widowControl/>
        <w:numPr>
          <w:ilvl w:val="0"/>
          <w:numId w:val="62"/>
        </w:numPr>
        <w:autoSpaceDE/>
        <w:autoSpaceDN/>
        <w:adjustRightInd/>
        <w:spacing w:line="240" w:lineRule="auto"/>
        <w:contextualSpacing/>
        <w:jc w:val="both"/>
        <w:rPr>
          <w:sz w:val="22"/>
          <w:szCs w:val="22"/>
        </w:rPr>
      </w:pPr>
      <w:r w:rsidRPr="00FD60F5">
        <w:rPr>
          <w:sz w:val="22"/>
          <w:szCs w:val="22"/>
        </w:rPr>
        <w:t xml:space="preserve">A bérleti díj, vagy a bérlemény használatával együtt járó költségek a szerződés II/1. </w:t>
      </w:r>
      <w:r w:rsidRPr="00FD60F5">
        <w:rPr>
          <w:i/>
          <w:sz w:val="22"/>
          <w:szCs w:val="22"/>
        </w:rPr>
        <w:t>(Kettő per Első)</w:t>
      </w:r>
      <w:r w:rsidRPr="00FD60F5">
        <w:rPr>
          <w:sz w:val="22"/>
          <w:szCs w:val="22"/>
        </w:rPr>
        <w:t xml:space="preserve"> pontjában foglalt határidőig történő meg nem fizetése, valamint a fizetést igazoló bizonylatok II/3. </w:t>
      </w:r>
      <w:r w:rsidRPr="00FD60F5">
        <w:rPr>
          <w:i/>
          <w:sz w:val="22"/>
          <w:szCs w:val="22"/>
        </w:rPr>
        <w:t>(Kettő per Harmadik)</w:t>
      </w:r>
      <w:r w:rsidRPr="00FD60F5">
        <w:rPr>
          <w:sz w:val="22"/>
          <w:szCs w:val="22"/>
        </w:rPr>
        <w:t xml:space="preserve"> pont szerinti be nem mutatása esetén Bérbeadó köteles Bérlőt - következményekre figyelmeztetéssel - a teljesítésre írásban felszólítani. Ha Bérlő a felszólításnak 8 </w:t>
      </w:r>
      <w:r w:rsidRPr="00FD60F5">
        <w:rPr>
          <w:i/>
          <w:sz w:val="22"/>
          <w:szCs w:val="22"/>
        </w:rPr>
        <w:t>(Nyolc)</w:t>
      </w:r>
      <w:r w:rsidRPr="00FD60F5">
        <w:rPr>
          <w:sz w:val="22"/>
          <w:szCs w:val="22"/>
        </w:rPr>
        <w:t xml:space="preserve"> napon belül nem tesz eleget, Bérbeadó 15 </w:t>
      </w:r>
      <w:r w:rsidRPr="00FD60F5">
        <w:rPr>
          <w:i/>
          <w:sz w:val="22"/>
          <w:szCs w:val="22"/>
        </w:rPr>
        <w:t>(Tizenöt)</w:t>
      </w:r>
      <w:r w:rsidRPr="00FD60F5">
        <w:rPr>
          <w:sz w:val="22"/>
          <w:szCs w:val="22"/>
        </w:rPr>
        <w:t xml:space="preserve"> napon belül írásban felmondással élhet.</w:t>
      </w:r>
    </w:p>
    <w:p w14:paraId="31AB8D73" w14:textId="77777777" w:rsidR="00E86F7D" w:rsidRPr="00FD60F5" w:rsidRDefault="00E86F7D">
      <w:pPr>
        <w:pStyle w:val="Listaszerbekezds"/>
        <w:widowControl/>
        <w:numPr>
          <w:ilvl w:val="0"/>
          <w:numId w:val="62"/>
        </w:numPr>
        <w:autoSpaceDE/>
        <w:autoSpaceDN/>
        <w:adjustRightInd/>
        <w:spacing w:line="240" w:lineRule="auto"/>
        <w:contextualSpacing/>
        <w:jc w:val="both"/>
        <w:rPr>
          <w:sz w:val="22"/>
          <w:szCs w:val="22"/>
        </w:rPr>
      </w:pPr>
      <w:r w:rsidRPr="00FD60F5">
        <w:rPr>
          <w:sz w:val="22"/>
          <w:szCs w:val="22"/>
        </w:rPr>
        <w:t xml:space="preserve">Bérlő kötelezettséget vállal </w:t>
      </w:r>
      <w:r w:rsidRPr="00FD60F5">
        <w:rPr>
          <w:iCs/>
          <w:sz w:val="22"/>
          <w:szCs w:val="22"/>
        </w:rPr>
        <w:t>a nemzeti vagyonról szóló 2011. évi CXCVI tv. 11. § (11)</w:t>
      </w:r>
      <w:r w:rsidRPr="00FD60F5">
        <w:rPr>
          <w:sz w:val="22"/>
          <w:szCs w:val="22"/>
        </w:rPr>
        <w:t xml:space="preserve"> bekezdés rendelkezéseiben foglaltakra.</w:t>
      </w:r>
    </w:p>
    <w:p w14:paraId="1D5E445B" w14:textId="77777777" w:rsidR="00E86F7D" w:rsidRPr="00FD60F5" w:rsidRDefault="00E86F7D">
      <w:pPr>
        <w:pStyle w:val="Listaszerbekezds"/>
        <w:widowControl/>
        <w:numPr>
          <w:ilvl w:val="0"/>
          <w:numId w:val="62"/>
        </w:numPr>
        <w:autoSpaceDE/>
        <w:autoSpaceDN/>
        <w:adjustRightInd/>
        <w:spacing w:line="240" w:lineRule="auto"/>
        <w:contextualSpacing/>
        <w:jc w:val="both"/>
        <w:rPr>
          <w:sz w:val="22"/>
          <w:szCs w:val="22"/>
        </w:rPr>
      </w:pPr>
      <w:r w:rsidRPr="00FD60F5">
        <w:rPr>
          <w:sz w:val="22"/>
          <w:szCs w:val="22"/>
        </w:rPr>
        <w:t>Bérbeadó gondoskodik:</w:t>
      </w:r>
    </w:p>
    <w:p w14:paraId="447106CA" w14:textId="77777777" w:rsidR="00E86F7D" w:rsidRPr="00FD60F5" w:rsidRDefault="00E86F7D">
      <w:pPr>
        <w:pStyle w:val="Listaszerbekezds"/>
        <w:widowControl/>
        <w:numPr>
          <w:ilvl w:val="1"/>
          <w:numId w:val="62"/>
        </w:numPr>
        <w:tabs>
          <w:tab w:val="num" w:pos="284"/>
        </w:tabs>
        <w:autoSpaceDE/>
        <w:autoSpaceDN/>
        <w:adjustRightInd/>
        <w:spacing w:line="240" w:lineRule="auto"/>
        <w:contextualSpacing/>
        <w:jc w:val="both"/>
        <w:rPr>
          <w:sz w:val="22"/>
          <w:szCs w:val="22"/>
        </w:rPr>
      </w:pPr>
      <w:r w:rsidRPr="00FD60F5">
        <w:rPr>
          <w:sz w:val="22"/>
          <w:szCs w:val="22"/>
        </w:rPr>
        <w:t>az épület karbantartásáról,</w:t>
      </w:r>
    </w:p>
    <w:p w14:paraId="3F1E41E8" w14:textId="77777777" w:rsidR="00E86F7D" w:rsidRPr="00FD60F5" w:rsidRDefault="00E86F7D">
      <w:pPr>
        <w:pStyle w:val="Listaszerbekezds"/>
        <w:widowControl/>
        <w:numPr>
          <w:ilvl w:val="1"/>
          <w:numId w:val="62"/>
        </w:numPr>
        <w:tabs>
          <w:tab w:val="num" w:pos="284"/>
        </w:tabs>
        <w:autoSpaceDE/>
        <w:autoSpaceDN/>
        <w:adjustRightInd/>
        <w:spacing w:line="240" w:lineRule="auto"/>
        <w:contextualSpacing/>
        <w:jc w:val="both"/>
        <w:rPr>
          <w:sz w:val="22"/>
          <w:szCs w:val="22"/>
        </w:rPr>
      </w:pPr>
      <w:r w:rsidRPr="00FD60F5">
        <w:rPr>
          <w:sz w:val="22"/>
          <w:szCs w:val="22"/>
        </w:rPr>
        <w:t>az épület központi berendezéseinek állandó üzemképes állapotáról,</w:t>
      </w:r>
    </w:p>
    <w:p w14:paraId="06D348E9" w14:textId="77777777" w:rsidR="00E86F7D" w:rsidRPr="00FD60F5" w:rsidRDefault="00E86F7D">
      <w:pPr>
        <w:pStyle w:val="Listaszerbekezds"/>
        <w:widowControl/>
        <w:numPr>
          <w:ilvl w:val="1"/>
          <w:numId w:val="62"/>
        </w:numPr>
        <w:tabs>
          <w:tab w:val="num" w:pos="284"/>
        </w:tabs>
        <w:autoSpaceDE/>
        <w:autoSpaceDN/>
        <w:adjustRightInd/>
        <w:spacing w:line="240" w:lineRule="auto"/>
        <w:contextualSpacing/>
        <w:jc w:val="both"/>
        <w:rPr>
          <w:sz w:val="22"/>
          <w:szCs w:val="22"/>
        </w:rPr>
      </w:pPr>
      <w:r w:rsidRPr="00FD60F5">
        <w:rPr>
          <w:sz w:val="22"/>
          <w:szCs w:val="22"/>
        </w:rPr>
        <w:t>az épület felújítása, illetőleg a vezetékrendszer meghibásodása miatt a lakáson belül szükséges munkák elvégzéséről.</w:t>
      </w:r>
    </w:p>
    <w:p w14:paraId="72A0CE23" w14:textId="77777777" w:rsidR="00E86F7D" w:rsidRPr="00FD60F5" w:rsidRDefault="00E86F7D">
      <w:pPr>
        <w:pStyle w:val="Listaszerbekezds"/>
        <w:widowControl/>
        <w:numPr>
          <w:ilvl w:val="0"/>
          <w:numId w:val="62"/>
        </w:numPr>
        <w:autoSpaceDE/>
        <w:autoSpaceDN/>
        <w:adjustRightInd/>
        <w:spacing w:line="240" w:lineRule="auto"/>
        <w:contextualSpacing/>
        <w:jc w:val="both"/>
        <w:rPr>
          <w:sz w:val="22"/>
          <w:szCs w:val="22"/>
        </w:rPr>
      </w:pPr>
      <w:r w:rsidRPr="00FD60F5">
        <w:rPr>
          <w:sz w:val="22"/>
          <w:szCs w:val="22"/>
        </w:rPr>
        <w:t>Bérlő köteles gondoskodni a lakás burkolatainak, ajtóinak, ablakainak és a lakás berendezéseinek karbantartásáról, felújításáról, a lakás előtti közös használatú épületrész (folyosó, lépcsőház stb.) és a lakás előtti közterület tisztántartásáról. Az ezzel kapcsolatos költségek viselése Bérlőt terheli.</w:t>
      </w:r>
    </w:p>
    <w:p w14:paraId="1E10F719" w14:textId="77777777" w:rsidR="00E86F7D" w:rsidRPr="00FD60F5" w:rsidRDefault="00E86F7D">
      <w:pPr>
        <w:pStyle w:val="Listaszerbekezds"/>
        <w:widowControl/>
        <w:numPr>
          <w:ilvl w:val="0"/>
          <w:numId w:val="62"/>
        </w:numPr>
        <w:autoSpaceDE/>
        <w:autoSpaceDN/>
        <w:adjustRightInd/>
        <w:spacing w:line="240" w:lineRule="auto"/>
        <w:contextualSpacing/>
        <w:jc w:val="both"/>
        <w:rPr>
          <w:sz w:val="22"/>
          <w:szCs w:val="22"/>
        </w:rPr>
      </w:pPr>
      <w:r w:rsidRPr="00FD60F5">
        <w:rPr>
          <w:sz w:val="22"/>
          <w:szCs w:val="22"/>
        </w:rPr>
        <w:t xml:space="preserve">Bérlő a lakásbérleti szerződés fennállása alatt köteles életvitelszerűen a lakásban lakni. Bérlő a lakásból történő 2 </w:t>
      </w:r>
      <w:r w:rsidRPr="00FD60F5">
        <w:rPr>
          <w:i/>
          <w:sz w:val="22"/>
          <w:szCs w:val="22"/>
        </w:rPr>
        <w:t>(Kettő)</w:t>
      </w:r>
      <w:r w:rsidRPr="00FD60F5">
        <w:rPr>
          <w:sz w:val="22"/>
          <w:szCs w:val="22"/>
        </w:rPr>
        <w:t xml:space="preserve"> hónapot meghaladó távollétét és annak időtartamát köteles írásban Bérbeadó részére bejelenteni. A 2 </w:t>
      </w:r>
      <w:r w:rsidRPr="00FD60F5">
        <w:rPr>
          <w:i/>
          <w:sz w:val="22"/>
          <w:szCs w:val="22"/>
        </w:rPr>
        <w:t>(Kettő)</w:t>
      </w:r>
      <w:r w:rsidRPr="00FD60F5">
        <w:rPr>
          <w:sz w:val="22"/>
          <w:szCs w:val="22"/>
        </w:rPr>
        <w:t xml:space="preserve"> hónapot meghaladó indokolatlan távollét szerződésszegésnek minősül és megalapozza a bérleti szerződés felmondását. A távollét okának fennállását az orvos, a munkáltató, a tanintézet vezetőjének igazolásával, illetőleg más, hitelesnek elfogadható okirattal kell igazolni.</w:t>
      </w:r>
    </w:p>
    <w:p w14:paraId="0BE44098" w14:textId="77777777" w:rsidR="00E86F7D" w:rsidRPr="00FD60F5" w:rsidRDefault="00E86F7D">
      <w:pPr>
        <w:numPr>
          <w:ilvl w:val="0"/>
          <w:numId w:val="62"/>
        </w:numPr>
        <w:jc w:val="both"/>
        <w:rPr>
          <w:sz w:val="22"/>
          <w:szCs w:val="22"/>
        </w:rPr>
      </w:pPr>
      <w:r w:rsidRPr="00FD60F5">
        <w:rPr>
          <w:sz w:val="22"/>
          <w:szCs w:val="22"/>
        </w:rPr>
        <w:t>Bérlő és a vele együttlakó személyek a lakást rendeltetésszerűen, a szerződésben foglaltaknak megfelelően használhatják. Bérbeadó a rendeltetésszerű használatot, valamint a szerződésben foglalt kötelezettségek teljesítését - Bérlő szükségtelen háborítása nélkül, előzetes bejelentést követően – ellenőrizheti. Bérlő arra alkalmas időben a lakásba történő bejutást biztosítani, és az ellenőrzést tűrni köteles.</w:t>
      </w:r>
    </w:p>
    <w:p w14:paraId="4E8EB7C6" w14:textId="77777777" w:rsidR="00E86F7D" w:rsidRPr="00FD60F5" w:rsidRDefault="00E86F7D">
      <w:pPr>
        <w:numPr>
          <w:ilvl w:val="0"/>
          <w:numId w:val="62"/>
        </w:numPr>
        <w:jc w:val="both"/>
        <w:rPr>
          <w:sz w:val="22"/>
          <w:szCs w:val="22"/>
        </w:rPr>
      </w:pPr>
      <w:r w:rsidRPr="00FD60F5">
        <w:rPr>
          <w:sz w:val="22"/>
          <w:szCs w:val="22"/>
        </w:rPr>
        <w:t>Bérlő a lakásba házastársát, gyermekét, befogadott gyermekének gyermekét, valamint szülőjét Bérbeadó hozzájárulása nélkül is befogadhatja. Bérlő Bérbeadó írásbeli hozzájárulásával a lakásba befogadhatja élettársát és testvérét, ha azok saját lakással nem rendelkeznek. Bérbeadó hozzájárulása nélküli befogadás szerződésszegésnek minősül és megalapozza a lakásbérleti szerződés felmondását.</w:t>
      </w:r>
    </w:p>
    <w:p w14:paraId="542CF561" w14:textId="77777777" w:rsidR="00E86F7D" w:rsidRPr="00FD60F5" w:rsidRDefault="00E86F7D">
      <w:pPr>
        <w:numPr>
          <w:ilvl w:val="0"/>
          <w:numId w:val="62"/>
        </w:numPr>
        <w:jc w:val="both"/>
        <w:rPr>
          <w:sz w:val="22"/>
          <w:szCs w:val="22"/>
        </w:rPr>
      </w:pPr>
      <w:r w:rsidRPr="00FD60F5">
        <w:rPr>
          <w:sz w:val="22"/>
          <w:szCs w:val="22"/>
        </w:rPr>
        <w:t>A bérleményben háziállat nem tartható Bérbeadó előzetes írásbeli hozzájárulása nélkül.</w:t>
      </w:r>
    </w:p>
    <w:p w14:paraId="5BCE6AE5" w14:textId="77777777" w:rsidR="00E86F7D" w:rsidRPr="00FD60F5" w:rsidRDefault="00E86F7D">
      <w:pPr>
        <w:numPr>
          <w:ilvl w:val="0"/>
          <w:numId w:val="62"/>
        </w:numPr>
        <w:jc w:val="both"/>
        <w:rPr>
          <w:sz w:val="22"/>
          <w:szCs w:val="22"/>
        </w:rPr>
      </w:pPr>
      <w:r w:rsidRPr="00FD60F5">
        <w:rPr>
          <w:sz w:val="22"/>
          <w:szCs w:val="22"/>
        </w:rPr>
        <w:t>A lakásbérleti szerződés megszűnik, ha:</w:t>
      </w:r>
    </w:p>
    <w:p w14:paraId="18E7B92C" w14:textId="77777777" w:rsidR="00E86F7D" w:rsidRPr="00FD60F5" w:rsidRDefault="00E86F7D">
      <w:pPr>
        <w:pStyle w:val="Listaszerbekezds"/>
        <w:widowControl/>
        <w:numPr>
          <w:ilvl w:val="1"/>
          <w:numId w:val="62"/>
        </w:numPr>
        <w:tabs>
          <w:tab w:val="num" w:pos="284"/>
        </w:tabs>
        <w:autoSpaceDE/>
        <w:autoSpaceDN/>
        <w:adjustRightInd/>
        <w:spacing w:line="240" w:lineRule="auto"/>
        <w:contextualSpacing/>
        <w:jc w:val="both"/>
        <w:rPr>
          <w:sz w:val="22"/>
          <w:szCs w:val="22"/>
        </w:rPr>
      </w:pPr>
      <w:r w:rsidRPr="00FD60F5">
        <w:rPr>
          <w:sz w:val="22"/>
          <w:szCs w:val="22"/>
        </w:rPr>
        <w:lastRenderedPageBreak/>
        <w:t>Szerződő Felek a szerződést közös megegyezéssel megszüntetik,</w:t>
      </w:r>
    </w:p>
    <w:p w14:paraId="0CB788A1" w14:textId="77777777" w:rsidR="00E86F7D" w:rsidRPr="00FD60F5" w:rsidRDefault="00E86F7D">
      <w:pPr>
        <w:pStyle w:val="Listaszerbekezds"/>
        <w:widowControl/>
        <w:numPr>
          <w:ilvl w:val="1"/>
          <w:numId w:val="62"/>
        </w:numPr>
        <w:tabs>
          <w:tab w:val="num" w:pos="284"/>
        </w:tabs>
        <w:autoSpaceDE/>
        <w:autoSpaceDN/>
        <w:adjustRightInd/>
        <w:spacing w:line="240" w:lineRule="auto"/>
        <w:contextualSpacing/>
        <w:jc w:val="both"/>
        <w:rPr>
          <w:sz w:val="22"/>
          <w:szCs w:val="22"/>
        </w:rPr>
      </w:pPr>
      <w:r w:rsidRPr="00FD60F5">
        <w:rPr>
          <w:sz w:val="22"/>
          <w:szCs w:val="22"/>
        </w:rPr>
        <w:t>a lakás megsemmisül,</w:t>
      </w:r>
    </w:p>
    <w:p w14:paraId="78015270" w14:textId="77777777" w:rsidR="00E86F7D" w:rsidRPr="00FD60F5" w:rsidRDefault="00E86F7D">
      <w:pPr>
        <w:pStyle w:val="Listaszerbekezds"/>
        <w:widowControl/>
        <w:numPr>
          <w:ilvl w:val="1"/>
          <w:numId w:val="62"/>
        </w:numPr>
        <w:tabs>
          <w:tab w:val="num" w:pos="284"/>
        </w:tabs>
        <w:autoSpaceDE/>
        <w:autoSpaceDN/>
        <w:adjustRightInd/>
        <w:spacing w:line="240" w:lineRule="auto"/>
        <w:contextualSpacing/>
        <w:jc w:val="both"/>
        <w:rPr>
          <w:sz w:val="22"/>
          <w:szCs w:val="22"/>
        </w:rPr>
      </w:pPr>
      <w:r w:rsidRPr="00FD60F5">
        <w:rPr>
          <w:sz w:val="22"/>
          <w:szCs w:val="22"/>
        </w:rPr>
        <w:t xml:space="preserve">az arra jogosult felmond, </w:t>
      </w:r>
    </w:p>
    <w:p w14:paraId="65C49D9A" w14:textId="77777777" w:rsidR="00E86F7D" w:rsidRPr="00FD60F5" w:rsidRDefault="00E86F7D">
      <w:pPr>
        <w:pStyle w:val="Listaszerbekezds"/>
        <w:widowControl/>
        <w:numPr>
          <w:ilvl w:val="1"/>
          <w:numId w:val="62"/>
        </w:numPr>
        <w:tabs>
          <w:tab w:val="num" w:pos="284"/>
        </w:tabs>
        <w:autoSpaceDE/>
        <w:autoSpaceDN/>
        <w:adjustRightInd/>
        <w:spacing w:line="240" w:lineRule="auto"/>
        <w:contextualSpacing/>
        <w:jc w:val="both"/>
        <w:rPr>
          <w:sz w:val="22"/>
          <w:szCs w:val="22"/>
        </w:rPr>
      </w:pPr>
      <w:r w:rsidRPr="00FD60F5">
        <w:rPr>
          <w:sz w:val="22"/>
          <w:szCs w:val="22"/>
        </w:rPr>
        <w:t>Bérlő meghal és nincs a lakásbérleti jog folytatására jogosult személy,</w:t>
      </w:r>
    </w:p>
    <w:p w14:paraId="42DF1428" w14:textId="77777777" w:rsidR="00E86F7D" w:rsidRPr="00FD60F5" w:rsidRDefault="00E86F7D">
      <w:pPr>
        <w:pStyle w:val="Listaszerbekezds"/>
        <w:widowControl/>
        <w:numPr>
          <w:ilvl w:val="1"/>
          <w:numId w:val="62"/>
        </w:numPr>
        <w:tabs>
          <w:tab w:val="num" w:pos="284"/>
        </w:tabs>
        <w:autoSpaceDE/>
        <w:autoSpaceDN/>
        <w:adjustRightInd/>
        <w:spacing w:line="240" w:lineRule="auto"/>
        <w:contextualSpacing/>
        <w:jc w:val="both"/>
        <w:rPr>
          <w:sz w:val="22"/>
          <w:szCs w:val="22"/>
        </w:rPr>
      </w:pPr>
      <w:r w:rsidRPr="00FD60F5">
        <w:rPr>
          <w:sz w:val="22"/>
          <w:szCs w:val="22"/>
        </w:rPr>
        <w:t xml:space="preserve">Bérlő a lakást elcseréli, </w:t>
      </w:r>
    </w:p>
    <w:p w14:paraId="03151C00" w14:textId="77777777" w:rsidR="00E86F7D" w:rsidRPr="00FD60F5" w:rsidRDefault="00E86F7D">
      <w:pPr>
        <w:pStyle w:val="Listaszerbekezds"/>
        <w:widowControl/>
        <w:numPr>
          <w:ilvl w:val="1"/>
          <w:numId w:val="62"/>
        </w:numPr>
        <w:tabs>
          <w:tab w:val="num" w:pos="284"/>
        </w:tabs>
        <w:autoSpaceDE/>
        <w:autoSpaceDN/>
        <w:adjustRightInd/>
        <w:spacing w:line="240" w:lineRule="auto"/>
        <w:contextualSpacing/>
        <w:jc w:val="both"/>
        <w:rPr>
          <w:sz w:val="22"/>
          <w:szCs w:val="22"/>
        </w:rPr>
      </w:pPr>
      <w:r w:rsidRPr="00FD60F5">
        <w:rPr>
          <w:sz w:val="22"/>
          <w:szCs w:val="22"/>
        </w:rPr>
        <w:t>Bérlőt Magyarország területéről kiutasították,</w:t>
      </w:r>
    </w:p>
    <w:p w14:paraId="5BDFDAD4" w14:textId="77777777" w:rsidR="00E86F7D" w:rsidRPr="00FD60F5" w:rsidRDefault="00E86F7D">
      <w:pPr>
        <w:pStyle w:val="Listaszerbekezds"/>
        <w:widowControl/>
        <w:numPr>
          <w:ilvl w:val="1"/>
          <w:numId w:val="62"/>
        </w:numPr>
        <w:tabs>
          <w:tab w:val="num" w:pos="284"/>
        </w:tabs>
        <w:autoSpaceDE/>
        <w:autoSpaceDN/>
        <w:adjustRightInd/>
        <w:spacing w:line="240" w:lineRule="auto"/>
        <w:contextualSpacing/>
        <w:jc w:val="both"/>
        <w:rPr>
          <w:sz w:val="22"/>
          <w:szCs w:val="22"/>
        </w:rPr>
      </w:pPr>
      <w:r w:rsidRPr="00FD60F5">
        <w:rPr>
          <w:sz w:val="22"/>
          <w:szCs w:val="22"/>
        </w:rPr>
        <w:t>Bérlő lakásbérleti jogviszonyát a bíróság megszünteti,</w:t>
      </w:r>
    </w:p>
    <w:p w14:paraId="35DAE503" w14:textId="77777777" w:rsidR="00E86F7D" w:rsidRPr="00FD60F5" w:rsidRDefault="00E86F7D">
      <w:pPr>
        <w:pStyle w:val="Listaszerbekezds"/>
        <w:widowControl/>
        <w:numPr>
          <w:ilvl w:val="1"/>
          <w:numId w:val="62"/>
        </w:numPr>
        <w:tabs>
          <w:tab w:val="num" w:pos="284"/>
        </w:tabs>
        <w:autoSpaceDE/>
        <w:autoSpaceDN/>
        <w:adjustRightInd/>
        <w:spacing w:line="240" w:lineRule="auto"/>
        <w:contextualSpacing/>
        <w:jc w:val="both"/>
        <w:rPr>
          <w:sz w:val="22"/>
          <w:szCs w:val="22"/>
        </w:rPr>
      </w:pPr>
      <w:r w:rsidRPr="00FD60F5">
        <w:rPr>
          <w:sz w:val="22"/>
          <w:szCs w:val="22"/>
        </w:rPr>
        <w:t>Bérlő lakásbérleti jogviszonya hatósági határozat folytán megszűnik,</w:t>
      </w:r>
    </w:p>
    <w:p w14:paraId="29908772" w14:textId="77777777" w:rsidR="00E86F7D" w:rsidRPr="00FD60F5" w:rsidRDefault="00E86F7D">
      <w:pPr>
        <w:pStyle w:val="Listaszerbekezds"/>
        <w:widowControl/>
        <w:numPr>
          <w:ilvl w:val="1"/>
          <w:numId w:val="62"/>
        </w:numPr>
        <w:tabs>
          <w:tab w:val="num" w:pos="284"/>
        </w:tabs>
        <w:autoSpaceDE/>
        <w:autoSpaceDN/>
        <w:adjustRightInd/>
        <w:spacing w:line="240" w:lineRule="auto"/>
        <w:contextualSpacing/>
        <w:jc w:val="both"/>
        <w:rPr>
          <w:sz w:val="22"/>
          <w:szCs w:val="22"/>
        </w:rPr>
      </w:pPr>
      <w:r w:rsidRPr="00FD60F5">
        <w:rPr>
          <w:sz w:val="22"/>
          <w:szCs w:val="22"/>
        </w:rPr>
        <w:t>a szerződésben foglalt határozott idő letelik, vagy feltétel bekövetkezik.</w:t>
      </w:r>
    </w:p>
    <w:p w14:paraId="28A8F4B6" w14:textId="77777777" w:rsidR="00E86F7D" w:rsidRPr="00FD60F5" w:rsidRDefault="00E86F7D">
      <w:pPr>
        <w:numPr>
          <w:ilvl w:val="0"/>
          <w:numId w:val="62"/>
        </w:numPr>
        <w:jc w:val="both"/>
        <w:rPr>
          <w:sz w:val="22"/>
          <w:szCs w:val="22"/>
        </w:rPr>
      </w:pPr>
      <w:r w:rsidRPr="00FD60F5">
        <w:rPr>
          <w:sz w:val="22"/>
          <w:szCs w:val="22"/>
        </w:rPr>
        <w:t xml:space="preserve"> Bérbeadó részéről történő egyoldalú felmondással szűnik meg a szerződés, amennyiben</w:t>
      </w:r>
    </w:p>
    <w:p w14:paraId="74C0AADA" w14:textId="77777777" w:rsidR="00E86F7D" w:rsidRPr="00FD60F5" w:rsidRDefault="00E86F7D">
      <w:pPr>
        <w:pStyle w:val="Listaszerbekezds"/>
        <w:widowControl/>
        <w:numPr>
          <w:ilvl w:val="0"/>
          <w:numId w:val="17"/>
        </w:numPr>
        <w:autoSpaceDE/>
        <w:autoSpaceDN/>
        <w:adjustRightInd/>
        <w:spacing w:line="240" w:lineRule="auto"/>
        <w:contextualSpacing/>
        <w:jc w:val="both"/>
        <w:rPr>
          <w:sz w:val="22"/>
          <w:szCs w:val="22"/>
        </w:rPr>
      </w:pPr>
      <w:r w:rsidRPr="00FD60F5">
        <w:rPr>
          <w:sz w:val="22"/>
          <w:szCs w:val="22"/>
        </w:rPr>
        <w:t>Bérlő írásos felszólítás ellenére nem tesz eleget a bérlemény használatával együtt járó, határidőben történő fizetési kötelezettségének,</w:t>
      </w:r>
    </w:p>
    <w:p w14:paraId="1E676B01" w14:textId="77777777" w:rsidR="00E86F7D" w:rsidRPr="00FD60F5" w:rsidRDefault="00E86F7D">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FD60F5">
        <w:rPr>
          <w:sz w:val="22"/>
          <w:szCs w:val="22"/>
        </w:rPr>
        <w:t>Bérlő, vagy a vele együtt élő személyek, illetve az általuk az ingatlanba beengedett személy az együttélés követelményeivel ellentétes, botrányos, tűrhetetlen magatartást tanúsítanak,</w:t>
      </w:r>
    </w:p>
    <w:p w14:paraId="0080B7F2" w14:textId="77777777" w:rsidR="00E86F7D" w:rsidRPr="00FD60F5" w:rsidRDefault="00E86F7D">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FD60F5">
        <w:rPr>
          <w:sz w:val="22"/>
          <w:szCs w:val="22"/>
        </w:rPr>
        <w:t>Bérlő vagy a vele együtt élő személyek, illetve az általuk az ingatlanba beengedett személy a lakást, illetve felszerelési tárgyait nem rendeltetésszerűen használja, vagy a többi bérlőt akadályozza bérleményük rendeltetésszerű használatában,</w:t>
      </w:r>
    </w:p>
    <w:p w14:paraId="651D6354" w14:textId="77777777" w:rsidR="00E86F7D" w:rsidRPr="00FD60F5" w:rsidRDefault="00E86F7D">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FD60F5">
        <w:rPr>
          <w:sz w:val="22"/>
          <w:szCs w:val="22"/>
        </w:rPr>
        <w:t>Bérlő elmulasztja az őt terhelő karbantartási kötelezettséget,</w:t>
      </w:r>
    </w:p>
    <w:p w14:paraId="337871FF" w14:textId="77777777" w:rsidR="00E86F7D" w:rsidRPr="00FD60F5" w:rsidRDefault="00E86F7D">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FD60F5">
        <w:rPr>
          <w:sz w:val="22"/>
          <w:szCs w:val="22"/>
        </w:rPr>
        <w:t xml:space="preserve">Bérlő a lakást 2 </w:t>
      </w:r>
      <w:r w:rsidRPr="00FD60F5">
        <w:rPr>
          <w:i/>
          <w:sz w:val="22"/>
          <w:szCs w:val="22"/>
        </w:rPr>
        <w:t>(Kettő)</w:t>
      </w:r>
      <w:r w:rsidRPr="00FD60F5">
        <w:rPr>
          <w:sz w:val="22"/>
          <w:szCs w:val="22"/>
        </w:rPr>
        <w:t xml:space="preserve"> hónapot meghaladó időre bejelentés és indokolás nélkül elhagyta,</w:t>
      </w:r>
    </w:p>
    <w:p w14:paraId="2EBA18D5" w14:textId="77777777" w:rsidR="00E86F7D" w:rsidRPr="00FD60F5" w:rsidRDefault="00E86F7D">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FD60F5">
        <w:rPr>
          <w:sz w:val="22"/>
          <w:szCs w:val="22"/>
        </w:rPr>
        <w:t xml:space="preserve">Bérlő Bérbeadó írásos engedélye nélkül a bérleti szerződés 10. </w:t>
      </w:r>
      <w:r w:rsidRPr="00FD60F5">
        <w:rPr>
          <w:i/>
          <w:sz w:val="22"/>
          <w:szCs w:val="22"/>
        </w:rPr>
        <w:t>(Tízedik)</w:t>
      </w:r>
      <w:r w:rsidRPr="00FD60F5">
        <w:rPr>
          <w:sz w:val="22"/>
          <w:szCs w:val="22"/>
        </w:rPr>
        <w:t xml:space="preserve"> pontjában megnevezetteken kívül más személyt befogad a bérleménybe,</w:t>
      </w:r>
    </w:p>
    <w:p w14:paraId="34576B03" w14:textId="77777777" w:rsidR="00E86F7D" w:rsidRPr="00FD60F5" w:rsidRDefault="00E86F7D">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FD60F5">
        <w:rPr>
          <w:sz w:val="22"/>
          <w:szCs w:val="22"/>
        </w:rPr>
        <w:t>Bérlő bármilyen jogcímen a bérlemény fekvése szerinti településen ingatlanhoz jut,</w:t>
      </w:r>
    </w:p>
    <w:p w14:paraId="18B11E72" w14:textId="77777777" w:rsidR="00E86F7D" w:rsidRPr="00FD60F5" w:rsidRDefault="00E86F7D">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FD60F5">
        <w:rPr>
          <w:sz w:val="22"/>
          <w:szCs w:val="22"/>
        </w:rPr>
        <w:t>a lakás átalakításra, korszerűsítésre, lebontásra kerül,</w:t>
      </w:r>
    </w:p>
    <w:p w14:paraId="5DE9B269" w14:textId="77777777" w:rsidR="00E86F7D" w:rsidRPr="00E86F7D" w:rsidRDefault="00E86F7D">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E86F7D">
        <w:rPr>
          <w:sz w:val="22"/>
          <w:szCs w:val="22"/>
        </w:rPr>
        <w:t>Bérlő egyéb szerződésszegése esetén.</w:t>
      </w:r>
    </w:p>
    <w:p w14:paraId="696E4C6B" w14:textId="77777777" w:rsidR="00E86F7D" w:rsidRPr="00E86F7D" w:rsidRDefault="00E86F7D">
      <w:pPr>
        <w:pStyle w:val="NormlWeb"/>
        <w:numPr>
          <w:ilvl w:val="0"/>
          <w:numId w:val="62"/>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E86F7D">
        <w:rPr>
          <w:rFonts w:ascii="Times New Roman" w:hAnsi="Times New Roman" w:cs="Times New Roman"/>
          <w:sz w:val="22"/>
          <w:szCs w:val="22"/>
        </w:rPr>
        <w:t xml:space="preserve">Ha Bérlő a szerződésben vállalt, vagy jogszabályban előírt egyéb lényeges kötelezettségét Bérbeadó által írásban megjelölt határidőben nem teljesíti, Bérbeadó a határidőt követő 15 </w:t>
      </w:r>
      <w:r w:rsidRPr="00E86F7D">
        <w:rPr>
          <w:rFonts w:ascii="Times New Roman" w:hAnsi="Times New Roman" w:cs="Times New Roman"/>
          <w:i/>
          <w:sz w:val="22"/>
          <w:szCs w:val="22"/>
        </w:rPr>
        <w:t>(Tizenöt)</w:t>
      </w:r>
      <w:r w:rsidRPr="00E86F7D">
        <w:rPr>
          <w:rFonts w:ascii="Times New Roman" w:hAnsi="Times New Roman" w:cs="Times New Roman"/>
          <w:sz w:val="22"/>
          <w:szCs w:val="22"/>
        </w:rPr>
        <w:t xml:space="preserve"> napon belül írásban felmondással élhet.</w:t>
      </w:r>
    </w:p>
    <w:p w14:paraId="4776A2C0" w14:textId="77777777" w:rsidR="00E86F7D" w:rsidRPr="00E86F7D" w:rsidRDefault="00E86F7D">
      <w:pPr>
        <w:pStyle w:val="NormlWeb"/>
        <w:numPr>
          <w:ilvl w:val="0"/>
          <w:numId w:val="62"/>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E86F7D">
        <w:rPr>
          <w:rFonts w:ascii="Times New Roman" w:hAnsi="Times New Roman" w:cs="Times New Roman"/>
          <w:sz w:val="22"/>
          <w:szCs w:val="22"/>
        </w:rPr>
        <w:t xml:space="preserve">Ha Bérlő vagy a vele együttlakó személyek magatartása szolgál a felmondás alapjául, Bérbeadó köteles Bérlőt - a következményekre figyelmeztetéssel - a magatartás megszüntetésére vagy megismétlésétől való tartózkodásra a tudomására jutástól számított 8 </w:t>
      </w:r>
      <w:r w:rsidRPr="00E86F7D">
        <w:rPr>
          <w:rFonts w:ascii="Times New Roman" w:hAnsi="Times New Roman" w:cs="Times New Roman"/>
          <w:i/>
          <w:sz w:val="22"/>
          <w:szCs w:val="22"/>
        </w:rPr>
        <w:t>(Nyolc)</w:t>
      </w:r>
      <w:r w:rsidRPr="00E86F7D">
        <w:rPr>
          <w:rFonts w:ascii="Times New Roman" w:hAnsi="Times New Roman" w:cs="Times New Roman"/>
          <w:sz w:val="22"/>
          <w:szCs w:val="22"/>
        </w:rPr>
        <w:t xml:space="preserve"> napon belül írásban felszólítani. A felmondást az alapjául szolgáló magatartás folytatásától vagy megismétlésétől számított 8 </w:t>
      </w:r>
      <w:r w:rsidRPr="00E86F7D">
        <w:rPr>
          <w:rFonts w:ascii="Times New Roman" w:hAnsi="Times New Roman" w:cs="Times New Roman"/>
          <w:i/>
          <w:sz w:val="22"/>
          <w:szCs w:val="22"/>
        </w:rPr>
        <w:t>(Nyolc)</w:t>
      </w:r>
      <w:r w:rsidRPr="00E86F7D">
        <w:rPr>
          <w:rFonts w:ascii="Times New Roman" w:hAnsi="Times New Roman" w:cs="Times New Roman"/>
          <w:sz w:val="22"/>
          <w:szCs w:val="22"/>
        </w:rPr>
        <w:t xml:space="preserve"> napon belül írásban kell közölni.</w:t>
      </w:r>
    </w:p>
    <w:p w14:paraId="2D4E7F96" w14:textId="77777777" w:rsidR="00E86F7D" w:rsidRPr="00E86F7D" w:rsidRDefault="00E86F7D">
      <w:pPr>
        <w:pStyle w:val="NormlWeb"/>
        <w:numPr>
          <w:ilvl w:val="0"/>
          <w:numId w:val="62"/>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E86F7D">
        <w:rPr>
          <w:rFonts w:ascii="Times New Roman" w:hAnsi="Times New Roman" w:cs="Times New Roman"/>
          <w:sz w:val="22"/>
          <w:szCs w:val="22"/>
        </w:rPr>
        <w:t xml:space="preserve">A felmondást nem kell előzetes felszólításnak megelőznie, ha a kifogásolt magatartás olyan súlyos, hogy Bérbeadótól a szerződés fenntartását nem lehet elvárni. A felmondást a tudomásra jutástól számított 8 </w:t>
      </w:r>
      <w:r w:rsidRPr="00E86F7D">
        <w:rPr>
          <w:rFonts w:ascii="Times New Roman" w:hAnsi="Times New Roman" w:cs="Times New Roman"/>
          <w:i/>
          <w:sz w:val="22"/>
          <w:szCs w:val="22"/>
        </w:rPr>
        <w:t>(Nyolc)</w:t>
      </w:r>
      <w:r w:rsidRPr="00E86F7D">
        <w:rPr>
          <w:rFonts w:ascii="Times New Roman" w:hAnsi="Times New Roman" w:cs="Times New Roman"/>
          <w:sz w:val="22"/>
          <w:szCs w:val="22"/>
        </w:rPr>
        <w:t xml:space="preserve"> napon belül írásban kell közölni.</w:t>
      </w:r>
    </w:p>
    <w:p w14:paraId="37815D2F" w14:textId="77777777" w:rsidR="00E86F7D" w:rsidRPr="00FD60F5" w:rsidRDefault="00E86F7D">
      <w:pPr>
        <w:numPr>
          <w:ilvl w:val="0"/>
          <w:numId w:val="62"/>
        </w:numPr>
        <w:jc w:val="both"/>
        <w:rPr>
          <w:sz w:val="22"/>
          <w:szCs w:val="22"/>
        </w:rPr>
      </w:pPr>
      <w:r w:rsidRPr="00FD60F5">
        <w:rPr>
          <w:sz w:val="22"/>
          <w:szCs w:val="22"/>
        </w:rPr>
        <w:t>Bérlő és a vele együtt lakó személyek a bérleti szerződés bármely okból történő megszűnése után – kivéve, ha a szerződés érvényességi ideje meghosszabbításra kerül - elhelyezésre nem tarthatnak igényt, a bérleti jogviszonyt nem folytathatják. Bérbeadónak elhelyezési, illetve kártérítési kötelezettsége nincs.</w:t>
      </w:r>
    </w:p>
    <w:p w14:paraId="78E096AF" w14:textId="77777777" w:rsidR="00E86F7D" w:rsidRPr="00FD60F5" w:rsidRDefault="00E86F7D">
      <w:pPr>
        <w:pStyle w:val="Bekezds"/>
        <w:numPr>
          <w:ilvl w:val="0"/>
          <w:numId w:val="62"/>
        </w:numPr>
        <w:rPr>
          <w:sz w:val="22"/>
          <w:szCs w:val="22"/>
        </w:rPr>
      </w:pPr>
      <w:r w:rsidRPr="00FD60F5">
        <w:rPr>
          <w:sz w:val="22"/>
          <w:szCs w:val="22"/>
        </w:rPr>
        <w:t>Jelen szerződés a határozott idő elteltével vagy a feltétel bekövetkezésével minden további jognyilatkozat vagy jogcselekmény nélkül hatályát veszti. Ilyen esetben a szerződés nem alakul át határozatlan idejű jogviszonnyá.</w:t>
      </w:r>
    </w:p>
    <w:p w14:paraId="5B01A3C5" w14:textId="77777777" w:rsidR="00E86F7D" w:rsidRPr="00FD60F5" w:rsidRDefault="00E86F7D">
      <w:pPr>
        <w:numPr>
          <w:ilvl w:val="0"/>
          <w:numId w:val="62"/>
        </w:numPr>
        <w:jc w:val="both"/>
        <w:rPr>
          <w:sz w:val="22"/>
          <w:szCs w:val="22"/>
        </w:rPr>
      </w:pPr>
      <w:r w:rsidRPr="00FD60F5">
        <w:rPr>
          <w:sz w:val="22"/>
          <w:szCs w:val="22"/>
        </w:rPr>
        <w:t>Bérlő vállalja, hogy a bérleti jogviszony bármilyen jogcímen történő megszűnése esetén - ha jogszabály másként nem rendelkezik - sem maga, sem a vele együtt költözők, illetve együtt lakók stb. részére másik lakást, elhelyezést, illetve pénzbeli térítést nem igényel.</w:t>
      </w:r>
    </w:p>
    <w:p w14:paraId="68F4A17E" w14:textId="77777777" w:rsidR="00E86F7D" w:rsidRPr="00FD60F5" w:rsidRDefault="00E86F7D">
      <w:pPr>
        <w:numPr>
          <w:ilvl w:val="0"/>
          <w:numId w:val="62"/>
        </w:numPr>
        <w:jc w:val="both"/>
        <w:rPr>
          <w:sz w:val="22"/>
          <w:szCs w:val="22"/>
        </w:rPr>
      </w:pPr>
      <w:r w:rsidRPr="00FD60F5">
        <w:rPr>
          <w:sz w:val="22"/>
          <w:szCs w:val="22"/>
        </w:rPr>
        <w:t>Bérlő, illetve Bérlővel együtt költöző személyek jogcím nélküli lakáshasználóvá válnak, ha a lakásbérleti szerződésben vállalt kötelezettségeiknek maradéktalanul nem tesznek eleget.</w:t>
      </w:r>
    </w:p>
    <w:p w14:paraId="0BE45251" w14:textId="77777777" w:rsidR="00E86F7D" w:rsidRPr="00FD60F5" w:rsidRDefault="00E86F7D">
      <w:pPr>
        <w:pStyle w:val="Szvegblokk"/>
        <w:numPr>
          <w:ilvl w:val="0"/>
          <w:numId w:val="62"/>
        </w:numPr>
        <w:ind w:right="-58"/>
        <w:rPr>
          <w:iCs/>
          <w:sz w:val="22"/>
          <w:szCs w:val="22"/>
        </w:rPr>
      </w:pPr>
      <w:r w:rsidRPr="00FD60F5">
        <w:rPr>
          <w:iCs/>
          <w:sz w:val="22"/>
          <w:szCs w:val="22"/>
        </w:rPr>
        <w:t>Bérbeadó részére a lakást jogcím nélkül használó lakáshasználati díjat köteles fizetni, amelynek mértéke:</w:t>
      </w:r>
    </w:p>
    <w:p w14:paraId="5136A459" w14:textId="77777777" w:rsidR="00E86F7D" w:rsidRPr="00FD60F5" w:rsidRDefault="00E86F7D">
      <w:pPr>
        <w:pStyle w:val="Listaszerbekezds"/>
        <w:widowControl/>
        <w:numPr>
          <w:ilvl w:val="2"/>
          <w:numId w:val="62"/>
        </w:numPr>
        <w:tabs>
          <w:tab w:val="num" w:pos="284"/>
        </w:tabs>
        <w:autoSpaceDE/>
        <w:autoSpaceDN/>
        <w:adjustRightInd/>
        <w:spacing w:line="240" w:lineRule="auto"/>
        <w:ind w:right="-58"/>
        <w:contextualSpacing/>
        <w:jc w:val="both"/>
        <w:rPr>
          <w:iCs/>
          <w:sz w:val="22"/>
          <w:szCs w:val="22"/>
        </w:rPr>
      </w:pPr>
      <w:r w:rsidRPr="00FD60F5">
        <w:rPr>
          <w:iCs/>
          <w:sz w:val="22"/>
          <w:szCs w:val="22"/>
        </w:rPr>
        <w:t xml:space="preserve">a jogcím nélküli használat első 2 </w:t>
      </w:r>
      <w:r w:rsidRPr="00FD60F5">
        <w:rPr>
          <w:i/>
          <w:iCs/>
          <w:sz w:val="22"/>
          <w:szCs w:val="22"/>
        </w:rPr>
        <w:t>(Kettő)</w:t>
      </w:r>
      <w:r w:rsidRPr="00FD60F5">
        <w:rPr>
          <w:iCs/>
          <w:sz w:val="22"/>
          <w:szCs w:val="22"/>
        </w:rPr>
        <w:t xml:space="preserve"> hónapjában a lakásra megállapított lakbérrel azonos összeg, ezt követően</w:t>
      </w:r>
    </w:p>
    <w:p w14:paraId="384BC9A4" w14:textId="77777777" w:rsidR="00E86F7D" w:rsidRPr="00FD60F5" w:rsidRDefault="00E86F7D">
      <w:pPr>
        <w:pStyle w:val="Listaszerbekezds"/>
        <w:widowControl/>
        <w:numPr>
          <w:ilvl w:val="2"/>
          <w:numId w:val="62"/>
        </w:numPr>
        <w:tabs>
          <w:tab w:val="num" w:pos="284"/>
        </w:tabs>
        <w:autoSpaceDE/>
        <w:autoSpaceDN/>
        <w:adjustRightInd/>
        <w:spacing w:line="240" w:lineRule="auto"/>
        <w:ind w:right="-58"/>
        <w:contextualSpacing/>
        <w:jc w:val="both"/>
        <w:rPr>
          <w:iCs/>
          <w:sz w:val="22"/>
          <w:szCs w:val="22"/>
        </w:rPr>
      </w:pPr>
      <w:r w:rsidRPr="00FD60F5">
        <w:rPr>
          <w:iCs/>
          <w:sz w:val="22"/>
          <w:szCs w:val="22"/>
        </w:rPr>
        <w:t xml:space="preserve">további 10 </w:t>
      </w:r>
      <w:r w:rsidRPr="00FD60F5">
        <w:rPr>
          <w:i/>
          <w:iCs/>
          <w:sz w:val="22"/>
          <w:szCs w:val="22"/>
        </w:rPr>
        <w:t>(Tíz)</w:t>
      </w:r>
      <w:r w:rsidRPr="00FD60F5">
        <w:rPr>
          <w:iCs/>
          <w:sz w:val="22"/>
          <w:szCs w:val="22"/>
        </w:rPr>
        <w:t xml:space="preserve"> hónapig annak kétszerese,</w:t>
      </w:r>
    </w:p>
    <w:p w14:paraId="4E837437" w14:textId="77777777" w:rsidR="00E86F7D" w:rsidRPr="00FD60F5" w:rsidRDefault="00E86F7D">
      <w:pPr>
        <w:pStyle w:val="Listaszerbekezds"/>
        <w:widowControl/>
        <w:numPr>
          <w:ilvl w:val="2"/>
          <w:numId w:val="62"/>
        </w:numPr>
        <w:tabs>
          <w:tab w:val="num" w:pos="284"/>
        </w:tabs>
        <w:autoSpaceDE/>
        <w:autoSpaceDN/>
        <w:adjustRightInd/>
        <w:spacing w:line="240" w:lineRule="auto"/>
        <w:ind w:right="-58"/>
        <w:contextualSpacing/>
        <w:jc w:val="both"/>
        <w:rPr>
          <w:iCs/>
          <w:sz w:val="22"/>
          <w:szCs w:val="22"/>
        </w:rPr>
      </w:pPr>
      <w:r w:rsidRPr="00FD60F5">
        <w:rPr>
          <w:iCs/>
          <w:sz w:val="22"/>
          <w:szCs w:val="22"/>
        </w:rPr>
        <w:t xml:space="preserve">1 </w:t>
      </w:r>
      <w:r w:rsidRPr="00FD60F5">
        <w:rPr>
          <w:i/>
          <w:iCs/>
          <w:sz w:val="22"/>
          <w:szCs w:val="22"/>
        </w:rPr>
        <w:t>(Egy)</w:t>
      </w:r>
      <w:r w:rsidRPr="00FD60F5">
        <w:rPr>
          <w:iCs/>
          <w:sz w:val="22"/>
          <w:szCs w:val="22"/>
        </w:rPr>
        <w:t xml:space="preserve"> éven túl annak háromszorosa.</w:t>
      </w:r>
    </w:p>
    <w:p w14:paraId="240E4171" w14:textId="77777777" w:rsidR="00E86F7D" w:rsidRPr="00FD60F5" w:rsidRDefault="00E86F7D">
      <w:pPr>
        <w:numPr>
          <w:ilvl w:val="0"/>
          <w:numId w:val="62"/>
        </w:numPr>
        <w:jc w:val="both"/>
        <w:rPr>
          <w:sz w:val="22"/>
          <w:szCs w:val="22"/>
        </w:rPr>
      </w:pPr>
      <w:r w:rsidRPr="00FD60F5">
        <w:rPr>
          <w:sz w:val="22"/>
          <w:szCs w:val="22"/>
          <w:shd w:val="clear" w:color="auto" w:fill="FFFFFF"/>
        </w:rPr>
        <w:t>Bérbeadó és Bérlő megállapodnak, hogy a lakást Bérlő teszi rendeltetésszerű használatra alkalmassá a beköltözéskor – kivéve a komfortfokozatnak megfelelő lakásberendezéseket - erre való tekintettel a lakás birtokba vételét követően a falfestés, mázolás elvégzésére Bérlő vállal kötelezettséget.</w:t>
      </w:r>
    </w:p>
    <w:p w14:paraId="51F14F43" w14:textId="77777777" w:rsidR="00E86F7D" w:rsidRPr="00FD60F5" w:rsidRDefault="00E86F7D">
      <w:pPr>
        <w:numPr>
          <w:ilvl w:val="0"/>
          <w:numId w:val="62"/>
        </w:numPr>
        <w:jc w:val="both"/>
        <w:rPr>
          <w:sz w:val="22"/>
          <w:szCs w:val="22"/>
        </w:rPr>
      </w:pPr>
      <w:r w:rsidRPr="00FD60F5">
        <w:rPr>
          <w:sz w:val="22"/>
          <w:szCs w:val="22"/>
          <w:shd w:val="clear" w:color="auto" w:fill="FFFFFF"/>
        </w:rPr>
        <w:t xml:space="preserve">Bérlő jelen szerződés aláírásával feltétlen és visszavonhatatlan kötelezettséget vállal arra, hogy a bérleti szerződés akár a szerződésben, akár az 1993. évi LXXVIII. törvényben (a továbbiakban: Lakás tv.) </w:t>
      </w:r>
      <w:r w:rsidRPr="00FD60F5">
        <w:rPr>
          <w:sz w:val="22"/>
          <w:szCs w:val="22"/>
          <w:shd w:val="clear" w:color="auto" w:fill="FFFFFF"/>
        </w:rPr>
        <w:lastRenderedPageBreak/>
        <w:t>szabályozott bármely okból történő megszűnése esetén az ingatlant azonnal, minden további feltétel nélkül Bérbeadó rendelkezésére bocsájtja, abból kiköltözik, a lakást kiüríti, és Bérbeadó birtokába visszaadja a bérleti jogviszony megszűnését követő napon.</w:t>
      </w:r>
    </w:p>
    <w:p w14:paraId="317A948F" w14:textId="77777777" w:rsidR="00E86F7D" w:rsidRPr="00FD60F5" w:rsidRDefault="00E86F7D">
      <w:pPr>
        <w:numPr>
          <w:ilvl w:val="0"/>
          <w:numId w:val="62"/>
        </w:numPr>
        <w:jc w:val="both"/>
        <w:rPr>
          <w:sz w:val="22"/>
          <w:szCs w:val="22"/>
        </w:rPr>
      </w:pPr>
      <w:r w:rsidRPr="00FD60F5">
        <w:rPr>
          <w:sz w:val="22"/>
          <w:szCs w:val="22"/>
        </w:rPr>
        <w:t>Bérlő kötelezettséget vállal arra, hogy amennyiben a fentiek szerint birtokbaadási kötelezettségének határidőben nem tesz eleget, Bérbeadónak jogában áll az ingatlant birtokba venni, illetve erre vonatkozóan az illetékes hatóság előtt a végrehajtási eljárást megindítani. Erre tekintettel Bérlő jelen szerződés aláírásával feltétlenül és visszavonhatatlanul, időbeli korlátozás nélkül tűrési kötelezettséget vállal arra az esetre, ha Bérbeadó élni kíván tulajdonosi, illetve igényérvényesítési jogával.</w:t>
      </w:r>
    </w:p>
    <w:p w14:paraId="46A1F5E9" w14:textId="77777777" w:rsidR="00E86F7D" w:rsidRPr="00FD60F5" w:rsidRDefault="00E86F7D">
      <w:pPr>
        <w:numPr>
          <w:ilvl w:val="0"/>
          <w:numId w:val="62"/>
        </w:numPr>
        <w:jc w:val="both"/>
        <w:rPr>
          <w:sz w:val="22"/>
          <w:szCs w:val="22"/>
        </w:rPr>
      </w:pPr>
      <w:r w:rsidRPr="00FD60F5">
        <w:rPr>
          <w:sz w:val="22"/>
          <w:szCs w:val="22"/>
        </w:rPr>
        <w:t xml:space="preserve">Az épületek energetikai jellemzőinek tanúsításáról szóló 176/2008. (VI. 30.) Korm. rendelet 1. § (3) bekezdés </w:t>
      </w:r>
      <w:proofErr w:type="spellStart"/>
      <w:r w:rsidRPr="00FD60F5">
        <w:rPr>
          <w:sz w:val="22"/>
          <w:szCs w:val="22"/>
        </w:rPr>
        <w:t>bb</w:t>
      </w:r>
      <w:proofErr w:type="spellEnd"/>
      <w:r w:rsidRPr="00FD60F5">
        <w:rPr>
          <w:sz w:val="22"/>
          <w:szCs w:val="22"/>
        </w:rPr>
        <w:t>) pontja alapján az ingatlan HET-00055346 számú energetikai tanúsítványának másolata a lakásbérleti szerződés mellékletét képezi. A Hiteles Energetikai Tanúsítvány 2013. július 15. napján készült.</w:t>
      </w:r>
    </w:p>
    <w:p w14:paraId="4E63BBD1" w14:textId="77777777" w:rsidR="00E86F7D" w:rsidRPr="00FD60F5" w:rsidRDefault="00E86F7D">
      <w:pPr>
        <w:pStyle w:val="Listaszerbekezds"/>
        <w:widowControl/>
        <w:numPr>
          <w:ilvl w:val="0"/>
          <w:numId w:val="62"/>
        </w:numPr>
        <w:autoSpaceDE/>
        <w:autoSpaceDN/>
        <w:adjustRightInd/>
        <w:spacing w:line="240" w:lineRule="auto"/>
        <w:contextualSpacing/>
        <w:jc w:val="both"/>
        <w:rPr>
          <w:sz w:val="22"/>
          <w:szCs w:val="22"/>
        </w:rPr>
      </w:pPr>
      <w:r w:rsidRPr="00FD60F5">
        <w:rPr>
          <w:sz w:val="22"/>
          <w:szCs w:val="22"/>
        </w:rPr>
        <w:t>Szerződő felek megállapodnak, hogy jelen lakásbérleti szerződést közjegyzői okiratba foglalják, amelynek különleges bizonyító ereje abban áll, hogy közhiteles módon igazolja, hogy a benne foglalt nyilatkozatot az okiratban szereplő személy megtette. A közjegyzői okirat alapján a szerződés jogosultja bírósági peres eljárás nélkül élhet a közvetlen bírósági végrehajtás kérésének lehetőségével, amennyiben jelen szerződésben vállalt kötelezettség önkéntes teljesítése elmarad. Az okirat végrehajtási záradékkal történő ellátását követően kikényszeríthetővé válik.</w:t>
      </w:r>
    </w:p>
    <w:p w14:paraId="63292866" w14:textId="77777777" w:rsidR="00E86F7D" w:rsidRPr="00FD60F5" w:rsidRDefault="00E86F7D">
      <w:pPr>
        <w:pStyle w:val="Listaszerbekezds"/>
        <w:widowControl/>
        <w:numPr>
          <w:ilvl w:val="0"/>
          <w:numId w:val="62"/>
        </w:numPr>
        <w:autoSpaceDE/>
        <w:autoSpaceDN/>
        <w:adjustRightInd/>
        <w:spacing w:line="240" w:lineRule="auto"/>
        <w:contextualSpacing/>
        <w:jc w:val="both"/>
        <w:rPr>
          <w:sz w:val="22"/>
          <w:szCs w:val="22"/>
        </w:rPr>
      </w:pPr>
      <w:r w:rsidRPr="00FD60F5">
        <w:rPr>
          <w:sz w:val="22"/>
          <w:szCs w:val="22"/>
        </w:rPr>
        <w:t>A Szerződő Felek megállapodnak abban, hogy a közjegyzői okiratba foglalás díja a Bérlőt terheli.</w:t>
      </w:r>
    </w:p>
    <w:p w14:paraId="3CFFCB57" w14:textId="77777777" w:rsidR="00E86F7D" w:rsidRPr="00FD60F5" w:rsidRDefault="00E86F7D">
      <w:pPr>
        <w:numPr>
          <w:ilvl w:val="0"/>
          <w:numId w:val="62"/>
        </w:numPr>
        <w:jc w:val="both"/>
        <w:rPr>
          <w:sz w:val="22"/>
          <w:szCs w:val="22"/>
        </w:rPr>
      </w:pPr>
      <w:r w:rsidRPr="00FD60F5">
        <w:rPr>
          <w:sz w:val="22"/>
          <w:szCs w:val="22"/>
        </w:rPr>
        <w:t>Szerződésben nem szabályozott kérdésekben a Polgári Törvénykönyvről szóló 2013. évi V. törvény, a Lakás tv. valamint a Rendelet rendelkezései az irányadók.</w:t>
      </w:r>
    </w:p>
    <w:p w14:paraId="3C288CDE" w14:textId="77777777" w:rsidR="00E86F7D" w:rsidRDefault="00E86F7D" w:rsidP="00E86F7D">
      <w:pPr>
        <w:jc w:val="both"/>
        <w:rPr>
          <w:sz w:val="22"/>
          <w:szCs w:val="22"/>
        </w:rPr>
      </w:pPr>
    </w:p>
    <w:p w14:paraId="7AB0E654" w14:textId="77777777" w:rsidR="00E86F7D" w:rsidRPr="00FD60F5" w:rsidRDefault="00E86F7D" w:rsidP="00E86F7D">
      <w:pPr>
        <w:jc w:val="both"/>
        <w:rPr>
          <w:sz w:val="22"/>
          <w:szCs w:val="22"/>
        </w:rPr>
      </w:pPr>
      <w:r w:rsidRPr="00FD60F5">
        <w:rPr>
          <w:sz w:val="22"/>
          <w:szCs w:val="22"/>
        </w:rPr>
        <w:t>A Szerződő Felek egyezően kijelentik, hogy egyéb kérdéseket rögzíteni nem kívánnak, a jogügylettel kapcsolatos tájékoztatást megértették, a szerződés tartalmát, mint tényvázlatot is elfogadják. A bérleti szerződés négy eredeti példányban készült, melyet a felek elolvasás után, mint akaratukkal mindenben megegyezőt jóváhagyólag aláírtak.</w:t>
      </w:r>
    </w:p>
    <w:p w14:paraId="6F8121DE" w14:textId="77777777" w:rsidR="00E86F7D" w:rsidRPr="00FD60F5" w:rsidRDefault="00E86F7D" w:rsidP="00E86F7D">
      <w:pPr>
        <w:ind w:left="426" w:hanging="426"/>
        <w:jc w:val="both"/>
        <w:rPr>
          <w:b/>
          <w:sz w:val="22"/>
          <w:szCs w:val="22"/>
        </w:rPr>
      </w:pPr>
    </w:p>
    <w:p w14:paraId="47FD3D81" w14:textId="77777777" w:rsidR="00E86F7D" w:rsidRPr="00FD60F5" w:rsidRDefault="00E86F7D" w:rsidP="00E86F7D">
      <w:pPr>
        <w:ind w:left="426" w:hanging="426"/>
        <w:jc w:val="both"/>
        <w:rPr>
          <w:b/>
          <w:sz w:val="22"/>
          <w:szCs w:val="22"/>
        </w:rPr>
      </w:pPr>
      <w:r w:rsidRPr="00FD60F5">
        <w:rPr>
          <w:b/>
          <w:sz w:val="22"/>
          <w:szCs w:val="22"/>
        </w:rPr>
        <w:t>Kiskőrös, 2022. december</w:t>
      </w:r>
    </w:p>
    <w:p w14:paraId="592D6171" w14:textId="77777777" w:rsidR="00E86F7D" w:rsidRPr="00FD60F5" w:rsidRDefault="00E86F7D" w:rsidP="00E86F7D">
      <w:pPr>
        <w:jc w:val="both"/>
        <w:rPr>
          <w:b/>
          <w:sz w:val="22"/>
          <w:szCs w:val="22"/>
        </w:rPr>
      </w:pPr>
    </w:p>
    <w:p w14:paraId="3D001540" w14:textId="77777777" w:rsidR="00E86F7D" w:rsidRPr="00FD60F5" w:rsidRDefault="00E86F7D" w:rsidP="00E86F7D">
      <w:pPr>
        <w:ind w:left="426" w:hanging="426"/>
        <w:jc w:val="both"/>
        <w:rPr>
          <w:b/>
          <w:sz w:val="22"/>
          <w:szCs w:val="22"/>
        </w:rPr>
      </w:pPr>
      <w:r w:rsidRPr="00FD60F5">
        <w:rPr>
          <w:b/>
          <w:sz w:val="22"/>
          <w:szCs w:val="22"/>
        </w:rPr>
        <w:t>Kiskőrös Város Önkormányzata,</w:t>
      </w:r>
    </w:p>
    <w:p w14:paraId="473C12FD" w14:textId="77777777" w:rsidR="00E86F7D" w:rsidRPr="00FD60F5" w:rsidRDefault="00E86F7D" w:rsidP="00E86F7D">
      <w:pPr>
        <w:ind w:left="426" w:hanging="426"/>
        <w:jc w:val="both"/>
        <w:rPr>
          <w:b/>
          <w:sz w:val="22"/>
          <w:szCs w:val="22"/>
        </w:rPr>
      </w:pPr>
      <w:r w:rsidRPr="00FD60F5">
        <w:rPr>
          <w:b/>
          <w:sz w:val="22"/>
          <w:szCs w:val="22"/>
        </w:rPr>
        <w:t>mint Bérbeadó képviseletében:</w:t>
      </w:r>
    </w:p>
    <w:p w14:paraId="66B14C79" w14:textId="77777777" w:rsidR="00E86F7D" w:rsidRDefault="00E86F7D" w:rsidP="00E86F7D">
      <w:pPr>
        <w:tabs>
          <w:tab w:val="center" w:pos="2268"/>
          <w:tab w:val="center" w:pos="6804"/>
        </w:tabs>
        <w:jc w:val="both"/>
        <w:rPr>
          <w:b/>
          <w:sz w:val="22"/>
          <w:szCs w:val="22"/>
        </w:rPr>
      </w:pPr>
    </w:p>
    <w:p w14:paraId="3ACFB29F" w14:textId="77777777" w:rsidR="00E86F7D" w:rsidRDefault="00E86F7D" w:rsidP="00E86F7D">
      <w:pPr>
        <w:tabs>
          <w:tab w:val="center" w:pos="2268"/>
          <w:tab w:val="center" w:pos="6804"/>
        </w:tabs>
        <w:jc w:val="both"/>
        <w:rPr>
          <w:b/>
          <w:sz w:val="22"/>
          <w:szCs w:val="22"/>
        </w:rPr>
      </w:pPr>
    </w:p>
    <w:p w14:paraId="4D04507B" w14:textId="77777777" w:rsidR="00E86F7D" w:rsidRPr="00FD60F5" w:rsidRDefault="00E86F7D" w:rsidP="00E86F7D">
      <w:pPr>
        <w:tabs>
          <w:tab w:val="center" w:pos="2268"/>
          <w:tab w:val="center" w:pos="6804"/>
        </w:tabs>
        <w:jc w:val="both"/>
        <w:rPr>
          <w:b/>
          <w:sz w:val="22"/>
          <w:szCs w:val="22"/>
        </w:rPr>
      </w:pPr>
      <w:r w:rsidRPr="00FD60F5">
        <w:rPr>
          <w:b/>
          <w:sz w:val="22"/>
          <w:szCs w:val="22"/>
        </w:rPr>
        <w:tab/>
        <w:t>Domonyi László</w:t>
      </w:r>
      <w:r w:rsidRPr="00FD60F5">
        <w:rPr>
          <w:b/>
          <w:sz w:val="22"/>
          <w:szCs w:val="22"/>
        </w:rPr>
        <w:tab/>
        <w:t>Kulcsár Madlen</w:t>
      </w:r>
    </w:p>
    <w:p w14:paraId="39906CE7" w14:textId="77777777" w:rsidR="00E86F7D" w:rsidRPr="00FD60F5" w:rsidRDefault="00E86F7D" w:rsidP="00E86F7D">
      <w:pPr>
        <w:tabs>
          <w:tab w:val="left" w:pos="585"/>
          <w:tab w:val="left" w:pos="6195"/>
        </w:tabs>
        <w:jc w:val="both"/>
        <w:rPr>
          <w:sz w:val="22"/>
          <w:szCs w:val="22"/>
        </w:rPr>
      </w:pPr>
      <w:r w:rsidRPr="00FD60F5">
        <w:rPr>
          <w:b/>
          <w:sz w:val="22"/>
          <w:szCs w:val="22"/>
        </w:rPr>
        <w:tab/>
        <w:t xml:space="preserve">                polgármester</w:t>
      </w:r>
      <w:r w:rsidRPr="00FD60F5">
        <w:rPr>
          <w:b/>
          <w:sz w:val="22"/>
          <w:szCs w:val="22"/>
        </w:rPr>
        <w:tab/>
        <w:t xml:space="preserve">      bérlő</w:t>
      </w:r>
    </w:p>
    <w:p w14:paraId="74AEBB2C" w14:textId="77777777" w:rsidR="00E86F7D" w:rsidRPr="00FD60F5" w:rsidRDefault="00E86F7D" w:rsidP="00E86F7D">
      <w:pPr>
        <w:tabs>
          <w:tab w:val="left" w:pos="1221"/>
        </w:tabs>
        <w:ind w:left="426"/>
        <w:rPr>
          <w:b/>
          <w:sz w:val="22"/>
          <w:szCs w:val="22"/>
        </w:rPr>
      </w:pPr>
    </w:p>
    <w:p w14:paraId="6E4F7E58" w14:textId="77777777" w:rsidR="00E86F7D" w:rsidRPr="00FD60F5" w:rsidRDefault="00E86F7D" w:rsidP="00E86F7D">
      <w:pPr>
        <w:tabs>
          <w:tab w:val="center" w:pos="2268"/>
          <w:tab w:val="center" w:pos="6804"/>
        </w:tabs>
        <w:jc w:val="both"/>
        <w:rPr>
          <w:b/>
          <w:sz w:val="22"/>
          <w:szCs w:val="22"/>
        </w:rPr>
      </w:pPr>
      <w:proofErr w:type="spellStart"/>
      <w:r w:rsidRPr="00FD60F5">
        <w:rPr>
          <w:b/>
          <w:sz w:val="22"/>
          <w:szCs w:val="22"/>
        </w:rPr>
        <w:t>Ellenjegyzem</w:t>
      </w:r>
      <w:proofErr w:type="spellEnd"/>
      <w:r w:rsidRPr="00FD60F5">
        <w:rPr>
          <w:b/>
          <w:sz w:val="22"/>
          <w:szCs w:val="22"/>
        </w:rPr>
        <w:t>:</w:t>
      </w:r>
    </w:p>
    <w:p w14:paraId="7AAEDD71" w14:textId="77777777" w:rsidR="00E86F7D" w:rsidRDefault="00E86F7D" w:rsidP="00E86F7D">
      <w:pPr>
        <w:tabs>
          <w:tab w:val="center" w:pos="2268"/>
          <w:tab w:val="center" w:pos="6804"/>
        </w:tabs>
        <w:jc w:val="both"/>
        <w:rPr>
          <w:b/>
          <w:sz w:val="22"/>
          <w:szCs w:val="22"/>
        </w:rPr>
      </w:pPr>
    </w:p>
    <w:p w14:paraId="21723269" w14:textId="77777777" w:rsidR="00E86F7D" w:rsidRPr="00FD60F5" w:rsidRDefault="00E86F7D" w:rsidP="00E86F7D">
      <w:pPr>
        <w:tabs>
          <w:tab w:val="center" w:pos="2268"/>
          <w:tab w:val="center" w:pos="6804"/>
        </w:tabs>
        <w:jc w:val="both"/>
        <w:rPr>
          <w:b/>
          <w:sz w:val="22"/>
          <w:szCs w:val="22"/>
        </w:rPr>
      </w:pPr>
    </w:p>
    <w:p w14:paraId="3504B173" w14:textId="77777777" w:rsidR="00E86F7D" w:rsidRPr="00FD60F5" w:rsidRDefault="00E86F7D" w:rsidP="00E86F7D">
      <w:pPr>
        <w:tabs>
          <w:tab w:val="center" w:pos="2268"/>
          <w:tab w:val="center" w:pos="6804"/>
        </w:tabs>
        <w:jc w:val="both"/>
        <w:rPr>
          <w:b/>
          <w:sz w:val="22"/>
          <w:szCs w:val="22"/>
        </w:rPr>
      </w:pPr>
      <w:r w:rsidRPr="00FD60F5">
        <w:rPr>
          <w:b/>
          <w:sz w:val="22"/>
          <w:szCs w:val="22"/>
        </w:rPr>
        <w:t xml:space="preserve">                  dr. Turán Csaba</w:t>
      </w:r>
    </w:p>
    <w:p w14:paraId="10185150" w14:textId="77777777" w:rsidR="00E86F7D" w:rsidRPr="00FD60F5" w:rsidRDefault="00E86F7D" w:rsidP="00E86F7D">
      <w:pPr>
        <w:tabs>
          <w:tab w:val="center" w:pos="2268"/>
          <w:tab w:val="center" w:pos="6804"/>
        </w:tabs>
        <w:jc w:val="both"/>
        <w:rPr>
          <w:b/>
          <w:bCs/>
          <w:i/>
          <w:iCs/>
          <w:sz w:val="22"/>
          <w:szCs w:val="22"/>
        </w:rPr>
      </w:pPr>
      <w:r w:rsidRPr="00FD60F5">
        <w:rPr>
          <w:b/>
          <w:sz w:val="22"/>
          <w:szCs w:val="22"/>
        </w:rPr>
        <w:t xml:space="preserve">                              jegyz</w:t>
      </w:r>
      <w:r>
        <w:rPr>
          <w:b/>
          <w:sz w:val="22"/>
          <w:szCs w:val="22"/>
        </w:rPr>
        <w:t>ő</w:t>
      </w:r>
    </w:p>
    <w:p w14:paraId="0FF416F3" w14:textId="77777777" w:rsidR="00325E65" w:rsidRPr="00E158C4" w:rsidRDefault="00325E65" w:rsidP="00325E65">
      <w:pPr>
        <w:rPr>
          <w:bCs/>
          <w:caps/>
          <w:sz w:val="22"/>
          <w:szCs w:val="22"/>
        </w:rPr>
      </w:pPr>
    </w:p>
    <w:p w14:paraId="22211430" w14:textId="77777777" w:rsidR="00325E65" w:rsidRPr="00A63FD2" w:rsidRDefault="00325E65" w:rsidP="00325E65">
      <w:pPr>
        <w:pBdr>
          <w:bottom w:val="single" w:sz="6" w:space="1" w:color="auto"/>
        </w:pBdr>
        <w:jc w:val="both"/>
        <w:rPr>
          <w:sz w:val="22"/>
          <w:szCs w:val="22"/>
        </w:rPr>
      </w:pPr>
    </w:p>
    <w:p w14:paraId="6A1039D8" w14:textId="77777777" w:rsidR="00325E65" w:rsidRDefault="00325E65" w:rsidP="00325E65">
      <w:pPr>
        <w:rPr>
          <w:b/>
          <w:bCs/>
          <w:sz w:val="22"/>
          <w:szCs w:val="22"/>
        </w:rPr>
      </w:pPr>
    </w:p>
    <w:p w14:paraId="0B880D75" w14:textId="77777777" w:rsidR="00A07FF9" w:rsidRDefault="00A07FF9">
      <w:pPr>
        <w:rPr>
          <w:b/>
          <w:bCs/>
          <w:sz w:val="22"/>
          <w:szCs w:val="22"/>
        </w:rPr>
      </w:pPr>
      <w:r>
        <w:rPr>
          <w:b/>
          <w:bCs/>
          <w:sz w:val="22"/>
          <w:szCs w:val="22"/>
        </w:rPr>
        <w:br w:type="page"/>
      </w:r>
    </w:p>
    <w:p w14:paraId="7D78E9E3" w14:textId="77777777" w:rsidR="00A07FF9" w:rsidRDefault="007551A8" w:rsidP="000759B1">
      <w:pPr>
        <w:pStyle w:val="Listaszerbekezds"/>
        <w:numPr>
          <w:ilvl w:val="0"/>
          <w:numId w:val="33"/>
        </w:numPr>
        <w:jc w:val="center"/>
        <w:rPr>
          <w:b/>
          <w:bCs/>
          <w:sz w:val="22"/>
          <w:szCs w:val="22"/>
        </w:rPr>
      </w:pPr>
      <w:r>
        <w:rPr>
          <w:b/>
          <w:bCs/>
          <w:sz w:val="22"/>
          <w:szCs w:val="22"/>
        </w:rPr>
        <w:lastRenderedPageBreak/>
        <w:t>napirend</w:t>
      </w:r>
    </w:p>
    <w:p w14:paraId="22B1A5FF" w14:textId="77777777" w:rsidR="007551A8" w:rsidRDefault="007551A8" w:rsidP="007551A8">
      <w:pPr>
        <w:ind w:left="360"/>
        <w:jc w:val="both"/>
      </w:pPr>
    </w:p>
    <w:p w14:paraId="1439FD48" w14:textId="77777777" w:rsidR="003B4E84" w:rsidRPr="003B4E84" w:rsidRDefault="003B4E84" w:rsidP="003B4E84">
      <w:pPr>
        <w:jc w:val="center"/>
        <w:rPr>
          <w:sz w:val="22"/>
          <w:szCs w:val="22"/>
        </w:rPr>
      </w:pPr>
      <w:r w:rsidRPr="003B4E84">
        <w:rPr>
          <w:sz w:val="22"/>
          <w:szCs w:val="22"/>
        </w:rPr>
        <w:t>KUNHEGYESI BORBÁLA LAKÁSBÉRLETI JOGVISZONYÁNAK MEGHOSSZABBÍTÁSA</w:t>
      </w:r>
    </w:p>
    <w:p w14:paraId="0FB67E3D" w14:textId="77777777" w:rsidR="007551A8" w:rsidRPr="00A63FD2" w:rsidRDefault="007551A8" w:rsidP="007551A8">
      <w:pPr>
        <w:jc w:val="center"/>
        <w:rPr>
          <w:i/>
          <w:sz w:val="22"/>
          <w:szCs w:val="22"/>
        </w:rPr>
      </w:pPr>
      <w:r w:rsidRPr="00A63FD2">
        <w:rPr>
          <w:i/>
          <w:sz w:val="22"/>
          <w:szCs w:val="22"/>
        </w:rPr>
        <w:t>(Írásos előterjesztés a jegyzőkönyvhöz mellékelve.)</w:t>
      </w:r>
    </w:p>
    <w:p w14:paraId="67159DC9" w14:textId="77777777" w:rsidR="007551A8" w:rsidRPr="00A63FD2" w:rsidRDefault="007551A8" w:rsidP="007551A8">
      <w:pPr>
        <w:jc w:val="center"/>
        <w:rPr>
          <w:i/>
          <w:sz w:val="22"/>
          <w:szCs w:val="22"/>
        </w:rPr>
      </w:pPr>
    </w:p>
    <w:p w14:paraId="435307A1" w14:textId="77777777" w:rsidR="00765D19" w:rsidRPr="00A63FD2" w:rsidRDefault="00765D19" w:rsidP="00765D19">
      <w:pPr>
        <w:jc w:val="both"/>
        <w:rPr>
          <w:rFonts w:eastAsia="Calibri"/>
          <w:bCs/>
          <w:sz w:val="22"/>
          <w:szCs w:val="22"/>
        </w:rPr>
      </w:pPr>
      <w:r w:rsidRPr="00A63FD2">
        <w:rPr>
          <w:b/>
          <w:sz w:val="22"/>
          <w:szCs w:val="22"/>
          <w:u w:val="single"/>
        </w:rPr>
        <w:t>Előterjesztő:</w:t>
      </w:r>
      <w:r w:rsidRPr="00A63FD2">
        <w:rPr>
          <w:rFonts w:eastAsia="Calibri"/>
          <w:bCs/>
          <w:sz w:val="22"/>
          <w:szCs w:val="22"/>
        </w:rPr>
        <w:tab/>
        <w:t>Polgármester</w:t>
      </w:r>
    </w:p>
    <w:p w14:paraId="63587CA2" w14:textId="77777777" w:rsidR="00765D19" w:rsidRPr="00A63FD2" w:rsidRDefault="00765D19" w:rsidP="00765D19">
      <w:pPr>
        <w:jc w:val="both"/>
        <w:rPr>
          <w:bCs/>
          <w:iCs/>
          <w:sz w:val="22"/>
          <w:szCs w:val="22"/>
        </w:rPr>
      </w:pPr>
      <w:r w:rsidRPr="00A63FD2">
        <w:rPr>
          <w:b/>
          <w:iCs/>
          <w:sz w:val="22"/>
          <w:szCs w:val="22"/>
          <w:u w:val="single"/>
        </w:rPr>
        <w:t>Előadó:</w:t>
      </w:r>
      <w:r w:rsidRPr="00A63FD2">
        <w:rPr>
          <w:bCs/>
          <w:iCs/>
          <w:sz w:val="22"/>
          <w:szCs w:val="22"/>
        </w:rPr>
        <w:tab/>
      </w:r>
      <w:r>
        <w:rPr>
          <w:bCs/>
          <w:iCs/>
          <w:sz w:val="22"/>
          <w:szCs w:val="22"/>
        </w:rPr>
        <w:t>Szociális ügyintéző</w:t>
      </w:r>
    </w:p>
    <w:p w14:paraId="54B24830" w14:textId="77777777" w:rsidR="00765D19" w:rsidRPr="007551A8" w:rsidRDefault="00765D19" w:rsidP="00765D19">
      <w:pPr>
        <w:rPr>
          <w:b/>
          <w:bCs/>
          <w:sz w:val="22"/>
          <w:szCs w:val="22"/>
        </w:rPr>
      </w:pPr>
    </w:p>
    <w:p w14:paraId="56884482" w14:textId="5186B719" w:rsidR="00765D19" w:rsidRDefault="00765D19" w:rsidP="00765D19">
      <w:pPr>
        <w:pStyle w:val="Listaszerbekezds"/>
        <w:jc w:val="both"/>
        <w:rPr>
          <w:b/>
          <w:sz w:val="22"/>
          <w:szCs w:val="22"/>
        </w:rPr>
      </w:pPr>
      <w:r w:rsidRPr="00A63FD2">
        <w:rPr>
          <w:b/>
          <w:sz w:val="22"/>
          <w:szCs w:val="22"/>
        </w:rPr>
        <w:t>Domonyi László</w:t>
      </w:r>
      <w:r w:rsidRPr="00A63FD2">
        <w:rPr>
          <w:b/>
          <w:bCs/>
          <w:sz w:val="22"/>
          <w:szCs w:val="22"/>
        </w:rPr>
        <w:t xml:space="preserve"> polgármester</w:t>
      </w:r>
      <w:r w:rsidRPr="00A63FD2">
        <w:rPr>
          <w:sz w:val="22"/>
          <w:szCs w:val="22"/>
        </w:rPr>
        <w:t xml:space="preserve"> az előterjesztés szóbeli ismertetésére felkérte</w:t>
      </w:r>
      <w:r w:rsidR="009B100A">
        <w:rPr>
          <w:sz w:val="22"/>
          <w:szCs w:val="22"/>
        </w:rPr>
        <w:t xml:space="preserve"> </w:t>
      </w:r>
      <w:r>
        <w:rPr>
          <w:b/>
          <w:sz w:val="22"/>
          <w:szCs w:val="22"/>
        </w:rPr>
        <w:t>Losoncziné Romfa Erika szociális ügyintézőt.</w:t>
      </w:r>
    </w:p>
    <w:p w14:paraId="44B91EB8" w14:textId="77777777" w:rsidR="00765D19" w:rsidRPr="00A63FD2" w:rsidRDefault="00765D19" w:rsidP="00765D19">
      <w:pPr>
        <w:pStyle w:val="Listaszerbekezds"/>
        <w:jc w:val="both"/>
        <w:rPr>
          <w:b/>
          <w:sz w:val="22"/>
          <w:szCs w:val="22"/>
        </w:rPr>
      </w:pPr>
    </w:p>
    <w:p w14:paraId="0CDC5D7A" w14:textId="662F8759" w:rsidR="00E1130D" w:rsidRPr="00E1130D" w:rsidRDefault="00765D19" w:rsidP="00E1130D">
      <w:pPr>
        <w:jc w:val="both"/>
        <w:rPr>
          <w:sz w:val="22"/>
          <w:szCs w:val="22"/>
        </w:rPr>
      </w:pPr>
      <w:r>
        <w:rPr>
          <w:b/>
          <w:sz w:val="22"/>
          <w:szCs w:val="22"/>
        </w:rPr>
        <w:t xml:space="preserve">Losoncziné Romfa Erika szociális ügyintéző </w:t>
      </w:r>
      <w:r w:rsidRPr="0047231D">
        <w:rPr>
          <w:sz w:val="22"/>
          <w:szCs w:val="22"/>
        </w:rPr>
        <w:t>elmondta</w:t>
      </w:r>
      <w:r w:rsidRPr="00A63FD2">
        <w:rPr>
          <w:sz w:val="22"/>
          <w:szCs w:val="22"/>
        </w:rPr>
        <w:t>,</w:t>
      </w:r>
      <w:r w:rsidR="009B100A">
        <w:rPr>
          <w:sz w:val="22"/>
          <w:szCs w:val="22"/>
        </w:rPr>
        <w:t xml:space="preserve"> </w:t>
      </w:r>
      <w:r w:rsidRPr="00A63FD2">
        <w:rPr>
          <w:sz w:val="22"/>
          <w:szCs w:val="22"/>
        </w:rPr>
        <w:t>hogy</w:t>
      </w:r>
      <w:r w:rsidR="009B100A">
        <w:rPr>
          <w:sz w:val="22"/>
          <w:szCs w:val="22"/>
        </w:rPr>
        <w:t xml:space="preserve"> </w:t>
      </w:r>
      <w:r w:rsidR="00E1130D" w:rsidRPr="00E1130D">
        <w:rPr>
          <w:bCs/>
          <w:sz w:val="22"/>
          <w:szCs w:val="22"/>
        </w:rPr>
        <w:t>Kunhegyesi Borbála egy</w:t>
      </w:r>
      <w:r w:rsidR="00E1130D" w:rsidRPr="00E1130D">
        <w:rPr>
          <w:sz w:val="22"/>
          <w:szCs w:val="22"/>
        </w:rPr>
        <w:t xml:space="preserve"> felnőtt gyermekével és kettő kiskorú unokájával bérli 2020. novemberétől az önkormányzat tulajdonát képező Mészáros Lőrinc utca 22/10</w:t>
      </w:r>
      <w:r w:rsidR="00E1130D">
        <w:rPr>
          <w:sz w:val="22"/>
          <w:szCs w:val="22"/>
        </w:rPr>
        <w:t>.</w:t>
      </w:r>
      <w:r w:rsidR="00E1130D" w:rsidRPr="00E1130D">
        <w:rPr>
          <w:sz w:val="22"/>
          <w:szCs w:val="22"/>
        </w:rPr>
        <w:t xml:space="preserve"> ajtószám alatti 43 m</w:t>
      </w:r>
      <w:r w:rsidR="00E1130D" w:rsidRPr="00E1130D">
        <w:rPr>
          <w:sz w:val="22"/>
          <w:szCs w:val="22"/>
          <w:vertAlign w:val="superscript"/>
        </w:rPr>
        <w:t xml:space="preserve">2 </w:t>
      </w:r>
      <w:r w:rsidR="00E1130D" w:rsidRPr="00E1130D">
        <w:rPr>
          <w:sz w:val="22"/>
          <w:szCs w:val="22"/>
        </w:rPr>
        <w:t xml:space="preserve">alapterületű önkormányzati bérlakást. Jelenleg lakhatásukat másképp nem tudják megoldani, így ez év novemberében lakásbérleti jogviszonya hosszabbítása iránt kérelmet nyújtott be. Helyi rendeletünk értelmében a szociális helyzet alapján történő bérbeadás feltételeinek fennállása esetén a Képviselő-testület 1 évvel meghosszabbíthatja a bérlő bérleti jogviszonyát. </w:t>
      </w:r>
    </w:p>
    <w:p w14:paraId="7CFAC29F" w14:textId="77777777" w:rsidR="00765D19" w:rsidRPr="00A63FD2" w:rsidRDefault="00765D19" w:rsidP="00765D19">
      <w:pPr>
        <w:jc w:val="both"/>
        <w:rPr>
          <w:sz w:val="22"/>
          <w:szCs w:val="22"/>
        </w:rPr>
      </w:pPr>
    </w:p>
    <w:p w14:paraId="3B093B88" w14:textId="7FB55107" w:rsidR="00765D19" w:rsidRPr="00604D4A" w:rsidRDefault="00765D19" w:rsidP="00765D19">
      <w:pPr>
        <w:jc w:val="both"/>
        <w:rPr>
          <w:sz w:val="22"/>
          <w:szCs w:val="22"/>
        </w:rPr>
      </w:pPr>
      <w:r w:rsidRPr="00A63FD2">
        <w:rPr>
          <w:b/>
          <w:sz w:val="22"/>
          <w:szCs w:val="22"/>
        </w:rPr>
        <w:t xml:space="preserve">Szlovák Pál, </w:t>
      </w:r>
      <w:r w:rsidRPr="00A63FD2">
        <w:rPr>
          <w:sz w:val="22"/>
          <w:szCs w:val="22"/>
        </w:rPr>
        <w:t xml:space="preserve">a Társadalompolitikai Bizottság elnöke, </w:t>
      </w:r>
      <w:r>
        <w:rPr>
          <w:b/>
          <w:sz w:val="22"/>
          <w:szCs w:val="22"/>
        </w:rPr>
        <w:t>Pohankovics András</w:t>
      </w:r>
      <w:r w:rsidRPr="00A63FD2">
        <w:rPr>
          <w:b/>
          <w:sz w:val="22"/>
          <w:szCs w:val="22"/>
        </w:rPr>
        <w:t>,</w:t>
      </w:r>
      <w:r w:rsidRPr="00A63FD2">
        <w:rPr>
          <w:sz w:val="22"/>
          <w:szCs w:val="22"/>
        </w:rPr>
        <w:t xml:space="preserve"> az Ipari, Mezőgazdasági és Klímapolitikai Bizottság</w:t>
      </w:r>
      <w:r>
        <w:rPr>
          <w:sz w:val="22"/>
          <w:szCs w:val="22"/>
        </w:rPr>
        <w:t xml:space="preserve"> elnöke</w:t>
      </w:r>
      <w:r w:rsidRPr="00A63FD2">
        <w:rPr>
          <w:sz w:val="22"/>
          <w:szCs w:val="22"/>
        </w:rPr>
        <w:t>,</w:t>
      </w:r>
      <w:r w:rsidR="009B100A">
        <w:rPr>
          <w:sz w:val="22"/>
          <w:szCs w:val="22"/>
        </w:rPr>
        <w:t xml:space="preserve"> </w:t>
      </w:r>
      <w:r>
        <w:rPr>
          <w:b/>
          <w:sz w:val="22"/>
          <w:szCs w:val="22"/>
        </w:rPr>
        <w:t>Horváth János</w:t>
      </w:r>
      <w:r w:rsidRPr="00A63FD2">
        <w:rPr>
          <w:b/>
          <w:sz w:val="22"/>
          <w:szCs w:val="22"/>
        </w:rPr>
        <w:t xml:space="preserve">, </w:t>
      </w:r>
      <w:r w:rsidRPr="00A63FD2">
        <w:rPr>
          <w:sz w:val="22"/>
          <w:szCs w:val="22"/>
        </w:rPr>
        <w:t xml:space="preserve">az Ügyrendi és Összeférhetetlenségi Bizottság </w:t>
      </w:r>
      <w:r>
        <w:rPr>
          <w:sz w:val="22"/>
          <w:szCs w:val="22"/>
        </w:rPr>
        <w:t>elnöke</w:t>
      </w:r>
      <w:r w:rsidRPr="00A63FD2">
        <w:rPr>
          <w:sz w:val="22"/>
          <w:szCs w:val="22"/>
        </w:rPr>
        <w:t>,</w:t>
      </w:r>
      <w:r w:rsidR="009B100A">
        <w:rPr>
          <w:sz w:val="22"/>
          <w:szCs w:val="22"/>
        </w:rPr>
        <w:t xml:space="preserve"> </w:t>
      </w:r>
      <w:r>
        <w:rPr>
          <w:b/>
          <w:sz w:val="22"/>
          <w:szCs w:val="22"/>
        </w:rPr>
        <w:t>Ungvári Ferenc</w:t>
      </w:r>
      <w:r w:rsidRPr="00A63FD2">
        <w:rPr>
          <w:b/>
          <w:sz w:val="22"/>
          <w:szCs w:val="22"/>
        </w:rPr>
        <w:t xml:space="preserve">, </w:t>
      </w:r>
      <w:r w:rsidRPr="00A63FD2">
        <w:rPr>
          <w:sz w:val="22"/>
          <w:szCs w:val="22"/>
        </w:rPr>
        <w:t xml:space="preserve">a Pénzügyi Bizottság </w:t>
      </w:r>
      <w:r>
        <w:rPr>
          <w:sz w:val="22"/>
          <w:szCs w:val="22"/>
        </w:rPr>
        <w:t>tagja</w:t>
      </w:r>
      <w:r w:rsidRPr="00A63FD2">
        <w:rPr>
          <w:sz w:val="22"/>
          <w:szCs w:val="22"/>
        </w:rPr>
        <w:t>,</w:t>
      </w:r>
      <w:r w:rsidR="009B100A">
        <w:rPr>
          <w:sz w:val="22"/>
          <w:szCs w:val="22"/>
        </w:rPr>
        <w:t xml:space="preserve"> </w:t>
      </w:r>
      <w:r w:rsidRPr="00A63FD2">
        <w:rPr>
          <w:b/>
          <w:sz w:val="22"/>
          <w:szCs w:val="22"/>
        </w:rPr>
        <w:t>Filus Tibor</w:t>
      </w:r>
      <w:r w:rsidRPr="00A63FD2">
        <w:rPr>
          <w:sz w:val="22"/>
          <w:szCs w:val="22"/>
        </w:rPr>
        <w:t>, a Kulturális, Turisztikai és Sport Bizottság elnöke bizottságaik nevében a határozat-tervezet elfogadását javasolták.</w:t>
      </w:r>
    </w:p>
    <w:p w14:paraId="6C3DAE4A" w14:textId="77777777" w:rsidR="00765D19" w:rsidRPr="00A63FD2" w:rsidRDefault="00765D19" w:rsidP="00765D19">
      <w:pPr>
        <w:jc w:val="both"/>
        <w:rPr>
          <w:sz w:val="22"/>
          <w:szCs w:val="22"/>
        </w:rPr>
      </w:pPr>
    </w:p>
    <w:p w14:paraId="15543D94" w14:textId="77777777" w:rsidR="00765D19" w:rsidRPr="00A63FD2" w:rsidRDefault="00765D19" w:rsidP="00765D19">
      <w:pPr>
        <w:jc w:val="both"/>
        <w:rPr>
          <w:sz w:val="22"/>
          <w:szCs w:val="22"/>
        </w:rPr>
      </w:pPr>
      <w:r w:rsidRPr="00A63FD2">
        <w:rPr>
          <w:sz w:val="22"/>
          <w:szCs w:val="22"/>
        </w:rPr>
        <w:t>Kérdés, hozzászólás nem volt, a polgármester a napirendi pont feletti vitát megnyitotta, majd hozzászólásra jelentkező nem lévén, lezárta és szavazásra bocsátotta a határozat-tervezetet.</w:t>
      </w:r>
    </w:p>
    <w:p w14:paraId="5BCB116F" w14:textId="77777777" w:rsidR="00765D19" w:rsidRDefault="00765D19" w:rsidP="00765D19">
      <w:pPr>
        <w:jc w:val="both"/>
        <w:rPr>
          <w:sz w:val="22"/>
          <w:szCs w:val="22"/>
        </w:rPr>
      </w:pPr>
    </w:p>
    <w:p w14:paraId="1868B1C8" w14:textId="77777777" w:rsidR="00765D19" w:rsidRPr="00A63FD2" w:rsidRDefault="00765D19" w:rsidP="00765D19">
      <w:pPr>
        <w:jc w:val="both"/>
        <w:rPr>
          <w:sz w:val="22"/>
          <w:szCs w:val="22"/>
        </w:rPr>
      </w:pPr>
      <w:r w:rsidRPr="00A63FD2">
        <w:rPr>
          <w:sz w:val="22"/>
          <w:szCs w:val="22"/>
        </w:rPr>
        <w:t xml:space="preserve">A Képviselő-testület </w:t>
      </w:r>
      <w:r>
        <w:rPr>
          <w:sz w:val="22"/>
          <w:szCs w:val="22"/>
        </w:rPr>
        <w:t>10</w:t>
      </w:r>
      <w:r w:rsidRPr="00A63FD2">
        <w:rPr>
          <w:sz w:val="22"/>
          <w:szCs w:val="22"/>
        </w:rPr>
        <w:t xml:space="preserve"> „igen” szavazattal az alábbi határozatot hozta:</w:t>
      </w:r>
    </w:p>
    <w:p w14:paraId="03791310" w14:textId="77777777" w:rsidR="00325E65" w:rsidRDefault="00325E65" w:rsidP="00325E65">
      <w:pPr>
        <w:rPr>
          <w:b/>
          <w:bCs/>
          <w:sz w:val="22"/>
          <w:szCs w:val="22"/>
        </w:rPr>
      </w:pPr>
    </w:p>
    <w:p w14:paraId="56DCF247" w14:textId="77777777" w:rsidR="003B4E84" w:rsidRDefault="003B4E84" w:rsidP="003B4E84">
      <w:pPr>
        <w:jc w:val="both"/>
        <w:rPr>
          <w:b/>
          <w:sz w:val="22"/>
          <w:szCs w:val="22"/>
          <w:u w:val="single"/>
        </w:rPr>
      </w:pPr>
      <w:r>
        <w:rPr>
          <w:b/>
          <w:sz w:val="22"/>
          <w:szCs w:val="22"/>
          <w:u w:val="single"/>
        </w:rPr>
        <w:t>143/</w:t>
      </w:r>
      <w:r w:rsidRPr="00EB4BFD">
        <w:rPr>
          <w:b/>
          <w:sz w:val="22"/>
          <w:szCs w:val="22"/>
          <w:u w:val="single"/>
        </w:rPr>
        <w:t xml:space="preserve">2022. sz. </w:t>
      </w:r>
      <w:proofErr w:type="spellStart"/>
      <w:r w:rsidRPr="00EB4BFD">
        <w:rPr>
          <w:b/>
          <w:sz w:val="22"/>
          <w:szCs w:val="22"/>
          <w:u w:val="single"/>
        </w:rPr>
        <w:t>Képv</w:t>
      </w:r>
      <w:proofErr w:type="spellEnd"/>
      <w:r w:rsidRPr="00EB4BFD">
        <w:rPr>
          <w:b/>
          <w:sz w:val="22"/>
          <w:szCs w:val="22"/>
          <w:u w:val="single"/>
        </w:rPr>
        <w:t>. test. hat.</w:t>
      </w:r>
    </w:p>
    <w:p w14:paraId="754760BC" w14:textId="77777777" w:rsidR="003B4E84" w:rsidRDefault="003B4E84" w:rsidP="003B4E84">
      <w:pPr>
        <w:keepNext/>
        <w:outlineLvl w:val="2"/>
        <w:rPr>
          <w:sz w:val="22"/>
          <w:szCs w:val="22"/>
        </w:rPr>
      </w:pPr>
      <w:r>
        <w:rPr>
          <w:sz w:val="22"/>
          <w:szCs w:val="22"/>
        </w:rPr>
        <w:t>Kunhegyesi Borbála lakásbérleti jogviszonyának meghosszabbítása</w:t>
      </w:r>
    </w:p>
    <w:p w14:paraId="4E570F6C" w14:textId="77777777" w:rsidR="003B4E84" w:rsidRDefault="003B4E84" w:rsidP="003B4E84">
      <w:pPr>
        <w:keepNext/>
        <w:outlineLvl w:val="2"/>
        <w:rPr>
          <w:sz w:val="22"/>
          <w:szCs w:val="22"/>
        </w:rPr>
      </w:pPr>
    </w:p>
    <w:p w14:paraId="7CF77746" w14:textId="77777777" w:rsidR="003B4E84" w:rsidRDefault="003B4E84" w:rsidP="003B4E84">
      <w:pPr>
        <w:keepNext/>
        <w:outlineLvl w:val="2"/>
        <w:rPr>
          <w:b/>
          <w:bCs/>
          <w:iCs/>
          <w:sz w:val="22"/>
          <w:szCs w:val="22"/>
        </w:rPr>
      </w:pPr>
    </w:p>
    <w:p w14:paraId="3CA7BEDA" w14:textId="77777777" w:rsidR="003B4E84" w:rsidRPr="00937263" w:rsidRDefault="003B4E84" w:rsidP="003B4E84">
      <w:pPr>
        <w:pStyle w:val="Nincstrkz"/>
        <w:jc w:val="center"/>
        <w:rPr>
          <w:b/>
          <w:bCs/>
          <w:sz w:val="22"/>
          <w:szCs w:val="22"/>
        </w:rPr>
      </w:pPr>
      <w:r w:rsidRPr="00334532">
        <w:rPr>
          <w:b/>
          <w:bCs/>
          <w:sz w:val="22"/>
          <w:szCs w:val="22"/>
        </w:rPr>
        <w:t xml:space="preserve">HATÁROZAT </w:t>
      </w:r>
    </w:p>
    <w:p w14:paraId="0A5185F1" w14:textId="77777777" w:rsidR="003B4E84" w:rsidRDefault="003B4E84" w:rsidP="003B4E84">
      <w:pPr>
        <w:jc w:val="both"/>
        <w:rPr>
          <w:sz w:val="22"/>
          <w:szCs w:val="22"/>
        </w:rPr>
      </w:pPr>
    </w:p>
    <w:p w14:paraId="748C32BC" w14:textId="77777777" w:rsidR="003B4E84" w:rsidRDefault="003B4E84" w:rsidP="003B4E84">
      <w:pPr>
        <w:jc w:val="both"/>
        <w:rPr>
          <w:sz w:val="22"/>
          <w:szCs w:val="22"/>
        </w:rPr>
      </w:pPr>
    </w:p>
    <w:p w14:paraId="41833B60" w14:textId="77777777" w:rsidR="003B4E84" w:rsidRPr="005F60D1" w:rsidRDefault="003B4E84" w:rsidP="003B4E84">
      <w:pPr>
        <w:jc w:val="both"/>
        <w:rPr>
          <w:sz w:val="22"/>
          <w:szCs w:val="22"/>
        </w:rPr>
      </w:pPr>
      <w:r w:rsidRPr="005F60D1">
        <w:rPr>
          <w:sz w:val="22"/>
          <w:szCs w:val="22"/>
        </w:rPr>
        <w:t>A Képviselő-testület</w:t>
      </w:r>
    </w:p>
    <w:p w14:paraId="6289AD10" w14:textId="77777777" w:rsidR="003B4E84" w:rsidRPr="005F60D1" w:rsidRDefault="003B4E84" w:rsidP="003B4E84">
      <w:pPr>
        <w:jc w:val="both"/>
        <w:rPr>
          <w:sz w:val="22"/>
          <w:szCs w:val="22"/>
        </w:rPr>
      </w:pPr>
    </w:p>
    <w:p w14:paraId="56C11AD3" w14:textId="77777777" w:rsidR="003B4E84" w:rsidRPr="008D2DE6" w:rsidRDefault="003B4E84">
      <w:pPr>
        <w:pStyle w:val="Listaszerbekezds"/>
        <w:widowControl/>
        <w:numPr>
          <w:ilvl w:val="0"/>
          <w:numId w:val="63"/>
        </w:numPr>
        <w:autoSpaceDE/>
        <w:autoSpaceDN/>
        <w:adjustRightInd/>
        <w:spacing w:line="240" w:lineRule="auto"/>
        <w:jc w:val="both"/>
        <w:rPr>
          <w:bCs/>
          <w:sz w:val="22"/>
          <w:szCs w:val="22"/>
        </w:rPr>
      </w:pPr>
      <w:r w:rsidRPr="005F60D1">
        <w:rPr>
          <w:sz w:val="22"/>
          <w:szCs w:val="22"/>
        </w:rPr>
        <w:t xml:space="preserve">egyetért azzal, hogy az önkormányzat tulajdonában álló lakások és nem lakás célú helyiségek bérletéről és elidegenítéséről szóló 5/2014. (III.27.) önkormányzati rendelet 4. § (3) bekezdése alapján az Önkormányzat </w:t>
      </w:r>
      <w:r>
        <w:rPr>
          <w:sz w:val="22"/>
          <w:szCs w:val="22"/>
        </w:rPr>
        <w:t xml:space="preserve">üzleti </w:t>
      </w:r>
      <w:r w:rsidRPr="005F60D1">
        <w:rPr>
          <w:sz w:val="22"/>
          <w:szCs w:val="22"/>
        </w:rPr>
        <w:t>vagyonát képező, kiskőrösi 2462 helyrajzi számon nyilvántartott, természetben</w:t>
      </w:r>
      <w:r>
        <w:rPr>
          <w:sz w:val="22"/>
          <w:szCs w:val="22"/>
        </w:rPr>
        <w:t>,</w:t>
      </w:r>
      <w:r w:rsidRPr="005F60D1">
        <w:rPr>
          <w:sz w:val="22"/>
          <w:szCs w:val="22"/>
        </w:rPr>
        <w:t xml:space="preserve"> 6200 Kiskőrös, Mészáros Lőrinc utca 22. földszint </w:t>
      </w:r>
      <w:r>
        <w:rPr>
          <w:sz w:val="22"/>
          <w:szCs w:val="22"/>
        </w:rPr>
        <w:t>10</w:t>
      </w:r>
      <w:r w:rsidRPr="005F60D1">
        <w:rPr>
          <w:sz w:val="22"/>
          <w:szCs w:val="22"/>
        </w:rPr>
        <w:t xml:space="preserve">. ajtószám alatti, 1 szoba, 1 konyha, 1 fürdőszoba, </w:t>
      </w:r>
      <w:r>
        <w:rPr>
          <w:sz w:val="22"/>
          <w:szCs w:val="22"/>
        </w:rPr>
        <w:t xml:space="preserve">1 éléskamra, </w:t>
      </w:r>
      <w:r w:rsidRPr="005F60D1">
        <w:rPr>
          <w:sz w:val="22"/>
          <w:szCs w:val="22"/>
        </w:rPr>
        <w:t xml:space="preserve">1 tároló helyiségekből álló, komfortos, </w:t>
      </w:r>
      <w:r>
        <w:rPr>
          <w:sz w:val="22"/>
          <w:szCs w:val="22"/>
        </w:rPr>
        <w:t>43</w:t>
      </w:r>
      <w:r w:rsidRPr="005F60D1">
        <w:rPr>
          <w:sz w:val="22"/>
          <w:szCs w:val="22"/>
        </w:rPr>
        <w:t xml:space="preserve"> m</w:t>
      </w:r>
      <w:r w:rsidRPr="005F60D1">
        <w:rPr>
          <w:sz w:val="22"/>
          <w:szCs w:val="22"/>
          <w:vertAlign w:val="superscript"/>
        </w:rPr>
        <w:t>2</w:t>
      </w:r>
      <w:r w:rsidRPr="005F60D1">
        <w:rPr>
          <w:sz w:val="22"/>
          <w:szCs w:val="22"/>
        </w:rPr>
        <w:t xml:space="preserve"> alapterületű lakásra vonatkozóan a bérleti jogviszony </w:t>
      </w:r>
      <w:r>
        <w:rPr>
          <w:sz w:val="22"/>
          <w:szCs w:val="22"/>
        </w:rPr>
        <w:t>Kunhegyesi Borbála</w:t>
      </w:r>
      <w:r w:rsidRPr="005F60D1">
        <w:rPr>
          <w:sz w:val="22"/>
          <w:szCs w:val="22"/>
        </w:rPr>
        <w:t xml:space="preserve"> részére, 1 éves időtartamra meghosszabbításra kerüljön.</w:t>
      </w:r>
    </w:p>
    <w:p w14:paraId="492EEC97" w14:textId="77777777" w:rsidR="003B4E84" w:rsidRPr="008D2DE6" w:rsidRDefault="003B4E84" w:rsidP="003B4E84">
      <w:pPr>
        <w:jc w:val="both"/>
        <w:rPr>
          <w:bCs/>
          <w:sz w:val="22"/>
          <w:szCs w:val="22"/>
        </w:rPr>
      </w:pPr>
    </w:p>
    <w:p w14:paraId="283731D3" w14:textId="77777777" w:rsidR="003B4E84" w:rsidRDefault="003B4E84">
      <w:pPr>
        <w:numPr>
          <w:ilvl w:val="0"/>
          <w:numId w:val="63"/>
        </w:numPr>
        <w:tabs>
          <w:tab w:val="left" w:pos="1221"/>
        </w:tabs>
        <w:jc w:val="both"/>
        <w:rPr>
          <w:sz w:val="22"/>
          <w:szCs w:val="22"/>
        </w:rPr>
      </w:pPr>
      <w:r w:rsidRPr="005F60D1">
        <w:rPr>
          <w:sz w:val="22"/>
          <w:szCs w:val="22"/>
        </w:rPr>
        <w:t>kezdeményezi a lakásbérleti szerződés közös megegyezéssel történő módosítását és a határozat</w:t>
      </w:r>
      <w:r>
        <w:rPr>
          <w:sz w:val="22"/>
          <w:szCs w:val="22"/>
        </w:rPr>
        <w:t xml:space="preserve">ban </w:t>
      </w:r>
      <w:r w:rsidRPr="005F60D1">
        <w:rPr>
          <w:sz w:val="22"/>
          <w:szCs w:val="22"/>
        </w:rPr>
        <w:t>foglaltak szerinti tartalommal történő megkötését, majd azt követően közjegyzői okiratba foglalását.</w:t>
      </w:r>
    </w:p>
    <w:p w14:paraId="687F44BD" w14:textId="77777777" w:rsidR="003B4E84" w:rsidRPr="005F60D1" w:rsidRDefault="003B4E84" w:rsidP="003B4E84">
      <w:pPr>
        <w:tabs>
          <w:tab w:val="left" w:pos="1221"/>
        </w:tabs>
        <w:jc w:val="both"/>
        <w:rPr>
          <w:sz w:val="22"/>
          <w:szCs w:val="22"/>
        </w:rPr>
      </w:pPr>
    </w:p>
    <w:p w14:paraId="757D05BC" w14:textId="77777777" w:rsidR="003B4E84" w:rsidRPr="005F60D1" w:rsidRDefault="003B4E84">
      <w:pPr>
        <w:numPr>
          <w:ilvl w:val="0"/>
          <w:numId w:val="63"/>
        </w:numPr>
        <w:jc w:val="both"/>
        <w:rPr>
          <w:bCs/>
          <w:sz w:val="22"/>
          <w:szCs w:val="22"/>
        </w:rPr>
      </w:pPr>
      <w:r w:rsidRPr="005F60D1">
        <w:rPr>
          <w:bCs/>
          <w:sz w:val="22"/>
          <w:szCs w:val="22"/>
        </w:rPr>
        <w:t>felhatalmazza a polgármestert a határozat mellékletét képező módosításokkal egységes szerkezetbe foglalt lakásbérleti szerződés aláírására.</w:t>
      </w:r>
    </w:p>
    <w:p w14:paraId="5851FFE5" w14:textId="77777777" w:rsidR="003B4E84" w:rsidRDefault="003B4E84" w:rsidP="003B4E84">
      <w:pPr>
        <w:jc w:val="both"/>
        <w:rPr>
          <w:b/>
          <w:bCs/>
          <w:sz w:val="22"/>
          <w:szCs w:val="22"/>
          <w:u w:val="single"/>
        </w:rPr>
      </w:pPr>
    </w:p>
    <w:p w14:paraId="5CD2E51B" w14:textId="77777777" w:rsidR="003B4E84" w:rsidRPr="005F60D1" w:rsidRDefault="003B4E84" w:rsidP="003B4E84">
      <w:pPr>
        <w:jc w:val="both"/>
        <w:rPr>
          <w:b/>
          <w:bCs/>
          <w:sz w:val="22"/>
          <w:szCs w:val="22"/>
          <w:u w:val="single"/>
        </w:rPr>
      </w:pPr>
    </w:p>
    <w:p w14:paraId="21AC32BF" w14:textId="77777777" w:rsidR="003B4E84" w:rsidRPr="005F60D1" w:rsidRDefault="003B4E84" w:rsidP="003B4E84">
      <w:pPr>
        <w:jc w:val="both"/>
        <w:rPr>
          <w:sz w:val="22"/>
          <w:szCs w:val="22"/>
        </w:rPr>
      </w:pPr>
      <w:r w:rsidRPr="005F60D1">
        <w:rPr>
          <w:b/>
          <w:bCs/>
          <w:sz w:val="22"/>
          <w:szCs w:val="22"/>
          <w:u w:val="single"/>
        </w:rPr>
        <w:t>Felelős:</w:t>
      </w:r>
      <w:r w:rsidRPr="005F60D1">
        <w:rPr>
          <w:sz w:val="22"/>
          <w:szCs w:val="22"/>
        </w:rPr>
        <w:tab/>
        <w:t>polgármester</w:t>
      </w:r>
    </w:p>
    <w:p w14:paraId="66239F7A" w14:textId="77777777" w:rsidR="003B4E84" w:rsidRPr="005F60D1" w:rsidRDefault="003B4E84" w:rsidP="003B4E84">
      <w:pPr>
        <w:jc w:val="both"/>
        <w:rPr>
          <w:sz w:val="22"/>
          <w:szCs w:val="22"/>
        </w:rPr>
      </w:pPr>
      <w:r w:rsidRPr="005F60D1">
        <w:rPr>
          <w:b/>
          <w:bCs/>
          <w:sz w:val="22"/>
          <w:szCs w:val="22"/>
          <w:u w:val="single"/>
        </w:rPr>
        <w:t>Határidő:</w:t>
      </w:r>
      <w:r w:rsidRPr="005F60D1">
        <w:rPr>
          <w:sz w:val="22"/>
          <w:szCs w:val="22"/>
        </w:rPr>
        <w:tab/>
        <w:t>azonnal</w:t>
      </w:r>
    </w:p>
    <w:p w14:paraId="7FAA0034" w14:textId="77777777" w:rsidR="00201E0E" w:rsidRPr="00201E0E" w:rsidRDefault="00201E0E" w:rsidP="00325E65">
      <w:pPr>
        <w:rPr>
          <w:bCs/>
          <w:caps/>
          <w:sz w:val="22"/>
          <w:szCs w:val="22"/>
        </w:rPr>
      </w:pPr>
    </w:p>
    <w:p w14:paraId="37D6D8E1" w14:textId="77777777" w:rsidR="003B4E84" w:rsidRDefault="003B4E84" w:rsidP="00201E0E">
      <w:pPr>
        <w:tabs>
          <w:tab w:val="center" w:pos="7380"/>
        </w:tabs>
        <w:jc w:val="right"/>
        <w:rPr>
          <w:i/>
          <w:sz w:val="22"/>
          <w:szCs w:val="22"/>
        </w:rPr>
      </w:pPr>
    </w:p>
    <w:p w14:paraId="484B11AB" w14:textId="77777777" w:rsidR="003B4E84" w:rsidRDefault="003B4E84" w:rsidP="00201E0E">
      <w:pPr>
        <w:tabs>
          <w:tab w:val="center" w:pos="7380"/>
        </w:tabs>
        <w:jc w:val="right"/>
        <w:rPr>
          <w:i/>
          <w:sz w:val="22"/>
          <w:szCs w:val="22"/>
        </w:rPr>
      </w:pPr>
    </w:p>
    <w:p w14:paraId="02F1B679" w14:textId="77777777" w:rsidR="003B4E84" w:rsidRPr="00B776A4" w:rsidRDefault="003B4E84" w:rsidP="003B4E84">
      <w:pPr>
        <w:tabs>
          <w:tab w:val="left" w:pos="2977"/>
          <w:tab w:val="center" w:pos="7380"/>
        </w:tabs>
        <w:jc w:val="right"/>
        <w:rPr>
          <w:i/>
          <w:sz w:val="22"/>
          <w:szCs w:val="22"/>
        </w:rPr>
      </w:pPr>
      <w:r w:rsidRPr="00B776A4">
        <w:rPr>
          <w:i/>
          <w:sz w:val="22"/>
          <w:szCs w:val="22"/>
        </w:rPr>
        <w:lastRenderedPageBreak/>
        <w:t xml:space="preserve">Melléklet a </w:t>
      </w:r>
      <w:r>
        <w:rPr>
          <w:i/>
          <w:sz w:val="22"/>
          <w:szCs w:val="22"/>
        </w:rPr>
        <w:t>143</w:t>
      </w:r>
      <w:r w:rsidRPr="00B776A4">
        <w:rPr>
          <w:i/>
          <w:sz w:val="22"/>
          <w:szCs w:val="22"/>
        </w:rPr>
        <w:t>/2022. sz</w:t>
      </w:r>
      <w:r>
        <w:rPr>
          <w:i/>
          <w:sz w:val="22"/>
          <w:szCs w:val="22"/>
        </w:rPr>
        <w:t>.</w:t>
      </w:r>
      <w:r w:rsidRPr="00B776A4">
        <w:rPr>
          <w:i/>
          <w:sz w:val="22"/>
          <w:szCs w:val="22"/>
        </w:rPr>
        <w:t xml:space="preserve"> </w:t>
      </w:r>
      <w:proofErr w:type="spellStart"/>
      <w:r w:rsidRPr="00B776A4">
        <w:rPr>
          <w:i/>
          <w:sz w:val="22"/>
          <w:szCs w:val="22"/>
        </w:rPr>
        <w:t>Képv</w:t>
      </w:r>
      <w:proofErr w:type="spellEnd"/>
      <w:r>
        <w:rPr>
          <w:i/>
          <w:sz w:val="22"/>
          <w:szCs w:val="22"/>
        </w:rPr>
        <w:t xml:space="preserve">. </w:t>
      </w:r>
      <w:r w:rsidRPr="00B776A4">
        <w:rPr>
          <w:i/>
          <w:sz w:val="22"/>
          <w:szCs w:val="22"/>
        </w:rPr>
        <w:t>test</w:t>
      </w:r>
      <w:r>
        <w:rPr>
          <w:i/>
          <w:sz w:val="22"/>
          <w:szCs w:val="22"/>
        </w:rPr>
        <w:t xml:space="preserve">. </w:t>
      </w:r>
      <w:r w:rsidRPr="00B776A4">
        <w:rPr>
          <w:i/>
          <w:sz w:val="22"/>
          <w:szCs w:val="22"/>
        </w:rPr>
        <w:t>határozathoz</w:t>
      </w:r>
    </w:p>
    <w:p w14:paraId="0DF20246" w14:textId="77777777" w:rsidR="003B4E84" w:rsidRPr="007C4F8D" w:rsidRDefault="003B4E84" w:rsidP="003B4E84">
      <w:pPr>
        <w:tabs>
          <w:tab w:val="left" w:pos="2977"/>
        </w:tabs>
        <w:rPr>
          <w:sz w:val="22"/>
          <w:szCs w:val="22"/>
        </w:rPr>
      </w:pPr>
    </w:p>
    <w:p w14:paraId="184DE165" w14:textId="77777777" w:rsidR="003B4E84" w:rsidRPr="007C4F8D" w:rsidRDefault="003B4E84" w:rsidP="003B4E84">
      <w:pPr>
        <w:tabs>
          <w:tab w:val="left" w:pos="2977"/>
        </w:tabs>
        <w:rPr>
          <w:sz w:val="22"/>
          <w:szCs w:val="22"/>
        </w:rPr>
      </w:pPr>
    </w:p>
    <w:p w14:paraId="7ECC9F60" w14:textId="77777777" w:rsidR="003B4E84" w:rsidRPr="007C4F8D" w:rsidRDefault="003B4E84" w:rsidP="003B4E84">
      <w:pPr>
        <w:pStyle w:val="Cmsor2"/>
        <w:tabs>
          <w:tab w:val="left" w:pos="2977"/>
        </w:tabs>
        <w:jc w:val="center"/>
        <w:rPr>
          <w:szCs w:val="22"/>
        </w:rPr>
      </w:pPr>
      <w:r w:rsidRPr="007C4F8D">
        <w:rPr>
          <w:szCs w:val="22"/>
        </w:rPr>
        <w:t>LAKÁSBÉRLETI SZERZŐDÉS</w:t>
      </w:r>
    </w:p>
    <w:p w14:paraId="0B0B3537" w14:textId="77777777" w:rsidR="003B4E84" w:rsidRPr="007C4F8D" w:rsidRDefault="003B4E84" w:rsidP="003B4E84">
      <w:pPr>
        <w:tabs>
          <w:tab w:val="left" w:pos="2977"/>
        </w:tabs>
        <w:jc w:val="center"/>
        <w:rPr>
          <w:sz w:val="22"/>
          <w:szCs w:val="22"/>
        </w:rPr>
      </w:pPr>
      <w:r w:rsidRPr="007C4F8D">
        <w:rPr>
          <w:sz w:val="22"/>
          <w:szCs w:val="22"/>
        </w:rPr>
        <w:t>a módosításokkal egységes szerkezetben</w:t>
      </w:r>
    </w:p>
    <w:p w14:paraId="480544E3" w14:textId="77777777" w:rsidR="003B4E84" w:rsidRPr="007C4F8D" w:rsidRDefault="003B4E84" w:rsidP="003B4E84">
      <w:pPr>
        <w:tabs>
          <w:tab w:val="left" w:pos="2977"/>
        </w:tabs>
        <w:jc w:val="both"/>
        <w:rPr>
          <w:sz w:val="22"/>
          <w:szCs w:val="22"/>
        </w:rPr>
      </w:pPr>
      <w:r w:rsidRPr="007C4F8D">
        <w:rPr>
          <w:sz w:val="22"/>
          <w:szCs w:val="22"/>
        </w:rPr>
        <w:tab/>
      </w:r>
    </w:p>
    <w:p w14:paraId="0D30A45D" w14:textId="77777777" w:rsidR="003B4E84" w:rsidRPr="007C4F8D" w:rsidRDefault="003B4E84" w:rsidP="003B4E84">
      <w:pPr>
        <w:tabs>
          <w:tab w:val="left" w:pos="2977"/>
        </w:tabs>
        <w:jc w:val="both"/>
        <w:rPr>
          <w:sz w:val="22"/>
          <w:szCs w:val="22"/>
        </w:rPr>
      </w:pPr>
    </w:p>
    <w:p w14:paraId="1E1E4CD8" w14:textId="77777777" w:rsidR="003B4E84" w:rsidRPr="007C4F8D" w:rsidRDefault="003B4E84" w:rsidP="003B4E84">
      <w:pPr>
        <w:tabs>
          <w:tab w:val="left" w:pos="2977"/>
        </w:tabs>
        <w:jc w:val="both"/>
        <w:rPr>
          <w:sz w:val="22"/>
          <w:szCs w:val="22"/>
        </w:rPr>
      </w:pPr>
      <w:r w:rsidRPr="007C4F8D">
        <w:rPr>
          <w:sz w:val="22"/>
          <w:szCs w:val="22"/>
        </w:rPr>
        <w:t xml:space="preserve">amely létrejött egyrészről </w:t>
      </w:r>
      <w:r w:rsidRPr="007C4F8D">
        <w:rPr>
          <w:b/>
          <w:sz w:val="22"/>
          <w:szCs w:val="22"/>
        </w:rPr>
        <w:t xml:space="preserve">Kiskőrös Város Önkormányzata </w:t>
      </w:r>
      <w:r w:rsidRPr="007C4F8D">
        <w:rPr>
          <w:bCs/>
          <w:iCs/>
          <w:sz w:val="22"/>
          <w:szCs w:val="22"/>
        </w:rPr>
        <w:t>(6200 Kiskőrös, Petőfi Sándor tér 1.)</w:t>
      </w:r>
      <w:r w:rsidRPr="007C4F8D">
        <w:rPr>
          <w:sz w:val="22"/>
          <w:szCs w:val="22"/>
        </w:rPr>
        <w:t xml:space="preserve"> mint bérbeadó (a továbbiakban: </w:t>
      </w:r>
      <w:r w:rsidRPr="007C4F8D">
        <w:rPr>
          <w:b/>
          <w:sz w:val="22"/>
          <w:szCs w:val="22"/>
        </w:rPr>
        <w:t>Bérbeadó)</w:t>
      </w:r>
      <w:r w:rsidRPr="007C4F8D">
        <w:rPr>
          <w:sz w:val="22"/>
          <w:szCs w:val="22"/>
        </w:rPr>
        <w:t xml:space="preserve">, (KSH statisztikai számjel: 15724784-8411-321-03, törzskönyvi azonosító szám: 724782, adószám: 15724784-2-03), képviseli Domonyi László polgármester, másrészről </w:t>
      </w:r>
      <w:r w:rsidRPr="007C4F8D">
        <w:rPr>
          <w:b/>
          <w:sz w:val="22"/>
          <w:szCs w:val="22"/>
        </w:rPr>
        <w:t xml:space="preserve">Kunhegyesi Borbála </w:t>
      </w:r>
      <w:r w:rsidRPr="007C4F8D">
        <w:rPr>
          <w:iCs/>
          <w:color w:val="000000"/>
          <w:sz w:val="22"/>
          <w:szCs w:val="22"/>
        </w:rPr>
        <w:t>(születési neve: ……………….. született: …………….., ……….. év ……….. hónap …………. napján, anyja születési neve: ……………)</w:t>
      </w:r>
      <w:r w:rsidRPr="007C4F8D">
        <w:rPr>
          <w:color w:val="000000"/>
          <w:sz w:val="22"/>
          <w:szCs w:val="22"/>
        </w:rPr>
        <w:t xml:space="preserve"> 6200 </w:t>
      </w:r>
      <w:r w:rsidRPr="007C4F8D">
        <w:rPr>
          <w:sz w:val="22"/>
          <w:szCs w:val="22"/>
        </w:rPr>
        <w:t>Kiskőrös, Délibáb utca 58. szám alatti lakos, mint bérlő (a továbbiakban:</w:t>
      </w:r>
      <w:r w:rsidRPr="007C4F8D">
        <w:rPr>
          <w:b/>
          <w:sz w:val="22"/>
          <w:szCs w:val="22"/>
        </w:rPr>
        <w:t xml:space="preserve"> Bérlő</w:t>
      </w:r>
      <w:r w:rsidRPr="007C4F8D">
        <w:rPr>
          <w:sz w:val="22"/>
          <w:szCs w:val="22"/>
        </w:rPr>
        <w:t xml:space="preserve">) (a továbbiakban együttesen: </w:t>
      </w:r>
      <w:r w:rsidRPr="007C4F8D">
        <w:rPr>
          <w:b/>
          <w:sz w:val="22"/>
          <w:szCs w:val="22"/>
        </w:rPr>
        <w:t>Szerződő Felek</w:t>
      </w:r>
      <w:r w:rsidRPr="007C4F8D">
        <w:rPr>
          <w:sz w:val="22"/>
          <w:szCs w:val="22"/>
        </w:rPr>
        <w:t>) között az alulírott napon és helyen, az alábbi feltételek mellett:</w:t>
      </w:r>
    </w:p>
    <w:p w14:paraId="0B76B1C5" w14:textId="77777777" w:rsidR="003B4E84" w:rsidRPr="007C4F8D" w:rsidRDefault="003B4E84" w:rsidP="003B4E84">
      <w:pPr>
        <w:rPr>
          <w:sz w:val="22"/>
          <w:szCs w:val="22"/>
        </w:rPr>
      </w:pPr>
    </w:p>
    <w:p w14:paraId="638E87FD" w14:textId="77777777" w:rsidR="003B4E84" w:rsidRPr="007C4F8D" w:rsidRDefault="003B4E84">
      <w:pPr>
        <w:pStyle w:val="Listaszerbekezds"/>
        <w:widowControl/>
        <w:numPr>
          <w:ilvl w:val="0"/>
          <w:numId w:val="15"/>
        </w:numPr>
        <w:autoSpaceDE/>
        <w:autoSpaceDN/>
        <w:adjustRightInd/>
        <w:spacing w:line="240" w:lineRule="auto"/>
        <w:ind w:left="3686" w:hanging="142"/>
        <w:contextualSpacing/>
        <w:rPr>
          <w:b/>
          <w:sz w:val="22"/>
          <w:szCs w:val="22"/>
        </w:rPr>
      </w:pPr>
      <w:r w:rsidRPr="007C4F8D">
        <w:rPr>
          <w:b/>
          <w:sz w:val="22"/>
          <w:szCs w:val="22"/>
        </w:rPr>
        <w:t>Előzmény</w:t>
      </w:r>
    </w:p>
    <w:p w14:paraId="6E03E24E" w14:textId="77777777" w:rsidR="003B4E84" w:rsidRPr="007C4F8D" w:rsidRDefault="003B4E84" w:rsidP="003B4E84">
      <w:pPr>
        <w:jc w:val="both"/>
        <w:rPr>
          <w:sz w:val="22"/>
          <w:szCs w:val="22"/>
        </w:rPr>
      </w:pPr>
    </w:p>
    <w:p w14:paraId="260DABAB" w14:textId="77777777" w:rsidR="003B4E84" w:rsidRPr="007C4F8D" w:rsidRDefault="003B4E84" w:rsidP="003B4E84">
      <w:pPr>
        <w:jc w:val="both"/>
        <w:rPr>
          <w:sz w:val="22"/>
          <w:szCs w:val="22"/>
        </w:rPr>
      </w:pPr>
    </w:p>
    <w:p w14:paraId="757F9729" w14:textId="77777777" w:rsidR="003B4E84" w:rsidRPr="007C4F8D" w:rsidRDefault="003B4E84">
      <w:pPr>
        <w:numPr>
          <w:ilvl w:val="0"/>
          <w:numId w:val="69"/>
        </w:numPr>
        <w:jc w:val="both"/>
        <w:rPr>
          <w:sz w:val="22"/>
          <w:szCs w:val="22"/>
        </w:rPr>
      </w:pPr>
      <w:r w:rsidRPr="007C4F8D">
        <w:rPr>
          <w:sz w:val="22"/>
          <w:szCs w:val="22"/>
        </w:rPr>
        <w:t xml:space="preserve">Bérbeadó Kiskőrös Város Képviselő-testülete Társadalompolitikai Bizottságának 64/2020. számú </w:t>
      </w:r>
      <w:r w:rsidRPr="007C4F8D">
        <w:rPr>
          <w:i/>
          <w:sz w:val="22"/>
          <w:szCs w:val="22"/>
        </w:rPr>
        <w:t>(Hatvannégy per Kettőezer-húsz)</w:t>
      </w:r>
      <w:r w:rsidRPr="007C4F8D">
        <w:rPr>
          <w:sz w:val="22"/>
          <w:szCs w:val="22"/>
        </w:rPr>
        <w:t xml:space="preserve"> számú döntése alapján bérbe adta, Bérlő bérbe vette Kiskőrös Város Önkormányzata üzleti vagyonát képező, 2462 </w:t>
      </w:r>
      <w:r w:rsidRPr="007C4F8D">
        <w:rPr>
          <w:i/>
          <w:sz w:val="22"/>
          <w:szCs w:val="22"/>
        </w:rPr>
        <w:t>(Kettőezer-négyszázhatvankettő)</w:t>
      </w:r>
      <w:r w:rsidRPr="007C4F8D">
        <w:rPr>
          <w:sz w:val="22"/>
          <w:szCs w:val="22"/>
        </w:rPr>
        <w:t xml:space="preserve"> helyrajzi számú, 43 </w:t>
      </w:r>
      <w:r w:rsidRPr="007C4F8D">
        <w:rPr>
          <w:i/>
          <w:sz w:val="22"/>
          <w:szCs w:val="22"/>
        </w:rPr>
        <w:t>(Negyvenhárom)</w:t>
      </w:r>
      <w:r w:rsidRPr="007C4F8D">
        <w:rPr>
          <w:sz w:val="22"/>
          <w:szCs w:val="22"/>
        </w:rPr>
        <w:t xml:space="preserve"> négyzetméter alapterületű, természetben </w:t>
      </w:r>
    </w:p>
    <w:p w14:paraId="3AD6EA25" w14:textId="77777777" w:rsidR="003B4E84" w:rsidRPr="007C4F8D" w:rsidRDefault="003B4E84" w:rsidP="003B4E84">
      <w:pPr>
        <w:ind w:left="360"/>
        <w:jc w:val="both"/>
        <w:rPr>
          <w:sz w:val="22"/>
          <w:szCs w:val="22"/>
        </w:rPr>
      </w:pPr>
    </w:p>
    <w:p w14:paraId="61E156CB" w14:textId="77777777" w:rsidR="003B4E84" w:rsidRPr="007C4F8D" w:rsidRDefault="003B4E84" w:rsidP="003B4E84">
      <w:pPr>
        <w:ind w:left="360"/>
        <w:jc w:val="center"/>
        <w:rPr>
          <w:b/>
          <w:sz w:val="22"/>
          <w:szCs w:val="22"/>
        </w:rPr>
      </w:pPr>
      <w:r w:rsidRPr="007C4F8D">
        <w:rPr>
          <w:b/>
          <w:sz w:val="22"/>
          <w:szCs w:val="22"/>
        </w:rPr>
        <w:t>Kiskőrös, Mészáros Lőrinc utca 22. földszint 10. ajtószám</w:t>
      </w:r>
    </w:p>
    <w:p w14:paraId="1CCBA348" w14:textId="77777777" w:rsidR="003B4E84" w:rsidRPr="007C4F8D" w:rsidRDefault="003B4E84" w:rsidP="003B4E84">
      <w:pPr>
        <w:ind w:left="426" w:hanging="426"/>
        <w:jc w:val="both"/>
        <w:rPr>
          <w:b/>
          <w:sz w:val="22"/>
          <w:szCs w:val="22"/>
        </w:rPr>
      </w:pPr>
    </w:p>
    <w:p w14:paraId="4B43CC75" w14:textId="77777777" w:rsidR="003B4E84" w:rsidRPr="007C4F8D" w:rsidRDefault="003B4E84" w:rsidP="003B4E84">
      <w:pPr>
        <w:tabs>
          <w:tab w:val="left" w:pos="1221"/>
        </w:tabs>
        <w:ind w:left="284"/>
        <w:jc w:val="both"/>
        <w:rPr>
          <w:sz w:val="22"/>
          <w:szCs w:val="22"/>
        </w:rPr>
      </w:pPr>
      <w:r w:rsidRPr="007C4F8D">
        <w:rPr>
          <w:sz w:val="22"/>
          <w:szCs w:val="22"/>
        </w:rPr>
        <w:t xml:space="preserve">alatt lévő 1 </w:t>
      </w:r>
      <w:r w:rsidRPr="007C4F8D">
        <w:rPr>
          <w:i/>
          <w:sz w:val="22"/>
          <w:szCs w:val="22"/>
        </w:rPr>
        <w:t>(Egy)</w:t>
      </w:r>
      <w:r w:rsidRPr="007C4F8D">
        <w:rPr>
          <w:sz w:val="22"/>
          <w:szCs w:val="22"/>
        </w:rPr>
        <w:t xml:space="preserve"> szoba, 1 </w:t>
      </w:r>
      <w:r w:rsidRPr="007C4F8D">
        <w:rPr>
          <w:i/>
          <w:sz w:val="22"/>
          <w:szCs w:val="22"/>
        </w:rPr>
        <w:t>(Egy)</w:t>
      </w:r>
      <w:r w:rsidRPr="007C4F8D">
        <w:rPr>
          <w:sz w:val="22"/>
          <w:szCs w:val="22"/>
        </w:rPr>
        <w:t xml:space="preserve"> konyha, 1 </w:t>
      </w:r>
      <w:r w:rsidRPr="007C4F8D">
        <w:rPr>
          <w:i/>
          <w:sz w:val="22"/>
          <w:szCs w:val="22"/>
        </w:rPr>
        <w:t>(Egy)</w:t>
      </w:r>
      <w:r w:rsidRPr="007C4F8D">
        <w:rPr>
          <w:sz w:val="22"/>
          <w:szCs w:val="22"/>
        </w:rPr>
        <w:t xml:space="preserve"> fürdőszoba, 1 </w:t>
      </w:r>
      <w:r w:rsidRPr="007C4F8D">
        <w:rPr>
          <w:i/>
          <w:sz w:val="22"/>
          <w:szCs w:val="22"/>
        </w:rPr>
        <w:t>(Egy)</w:t>
      </w:r>
      <w:r w:rsidRPr="007C4F8D">
        <w:rPr>
          <w:sz w:val="22"/>
          <w:szCs w:val="22"/>
        </w:rPr>
        <w:t xml:space="preserve"> éléskamra, 1 </w:t>
      </w:r>
      <w:r w:rsidRPr="007C4F8D">
        <w:rPr>
          <w:i/>
          <w:sz w:val="22"/>
          <w:szCs w:val="22"/>
        </w:rPr>
        <w:t>(Egy)</w:t>
      </w:r>
      <w:r w:rsidRPr="007C4F8D">
        <w:rPr>
          <w:sz w:val="22"/>
          <w:szCs w:val="22"/>
        </w:rPr>
        <w:t xml:space="preserve"> tároló helyiségekből álló komfortos lakást, </w:t>
      </w:r>
      <w:r w:rsidRPr="007C4F8D">
        <w:rPr>
          <w:color w:val="000000"/>
          <w:sz w:val="22"/>
          <w:szCs w:val="22"/>
        </w:rPr>
        <w:t xml:space="preserve">2020. </w:t>
      </w:r>
      <w:r w:rsidRPr="007C4F8D">
        <w:rPr>
          <w:i/>
          <w:color w:val="000000"/>
          <w:sz w:val="22"/>
          <w:szCs w:val="22"/>
        </w:rPr>
        <w:t>(Kettőezer-huszadik)</w:t>
      </w:r>
      <w:r w:rsidRPr="007C4F8D">
        <w:rPr>
          <w:color w:val="000000"/>
          <w:sz w:val="22"/>
          <w:szCs w:val="22"/>
        </w:rPr>
        <w:t xml:space="preserve"> év november hónap 02. </w:t>
      </w:r>
      <w:r w:rsidRPr="007C4F8D">
        <w:rPr>
          <w:i/>
          <w:sz w:val="22"/>
          <w:szCs w:val="22"/>
        </w:rPr>
        <w:t>(Második)</w:t>
      </w:r>
      <w:r w:rsidRPr="007C4F8D">
        <w:rPr>
          <w:color w:val="000000"/>
          <w:sz w:val="22"/>
          <w:szCs w:val="22"/>
        </w:rPr>
        <w:t xml:space="preserve"> napjától</w:t>
      </w:r>
      <w:r w:rsidRPr="007C4F8D">
        <w:rPr>
          <w:sz w:val="22"/>
          <w:szCs w:val="22"/>
        </w:rPr>
        <w:t xml:space="preserve"> 2021. </w:t>
      </w:r>
      <w:r w:rsidRPr="007C4F8D">
        <w:rPr>
          <w:i/>
          <w:sz w:val="22"/>
          <w:szCs w:val="22"/>
        </w:rPr>
        <w:t>(Kettőezer-huszonegyedik)</w:t>
      </w:r>
      <w:r w:rsidRPr="007C4F8D">
        <w:rPr>
          <w:sz w:val="22"/>
          <w:szCs w:val="22"/>
        </w:rPr>
        <w:t xml:space="preserve"> év november hónap 01. </w:t>
      </w:r>
      <w:r w:rsidRPr="007C4F8D">
        <w:rPr>
          <w:i/>
          <w:sz w:val="22"/>
          <w:szCs w:val="22"/>
        </w:rPr>
        <w:t>(Első)</w:t>
      </w:r>
      <w:r w:rsidRPr="007C4F8D">
        <w:rPr>
          <w:sz w:val="22"/>
          <w:szCs w:val="22"/>
        </w:rPr>
        <w:t xml:space="preserve"> napjáig terjedő 1 </w:t>
      </w:r>
      <w:r w:rsidRPr="007C4F8D">
        <w:rPr>
          <w:i/>
          <w:sz w:val="22"/>
          <w:szCs w:val="22"/>
        </w:rPr>
        <w:t>(Egy)</w:t>
      </w:r>
      <w:r w:rsidRPr="007C4F8D">
        <w:rPr>
          <w:sz w:val="22"/>
          <w:szCs w:val="22"/>
        </w:rPr>
        <w:t xml:space="preserve"> éves időtartamra.</w:t>
      </w:r>
    </w:p>
    <w:p w14:paraId="03079367" w14:textId="77777777" w:rsidR="003B4E84" w:rsidRPr="007C4F8D" w:rsidRDefault="003B4E84" w:rsidP="003B4E84">
      <w:pPr>
        <w:tabs>
          <w:tab w:val="left" w:pos="1221"/>
        </w:tabs>
        <w:ind w:left="284"/>
        <w:jc w:val="both"/>
        <w:rPr>
          <w:sz w:val="22"/>
          <w:szCs w:val="22"/>
        </w:rPr>
      </w:pPr>
    </w:p>
    <w:p w14:paraId="54AE834D" w14:textId="77777777" w:rsidR="003B4E84" w:rsidRPr="007C4F8D" w:rsidRDefault="003B4E84">
      <w:pPr>
        <w:pStyle w:val="Listaszerbekezds"/>
        <w:widowControl/>
        <w:numPr>
          <w:ilvl w:val="0"/>
          <w:numId w:val="69"/>
        </w:numPr>
        <w:autoSpaceDE/>
        <w:autoSpaceDN/>
        <w:adjustRightInd/>
        <w:spacing w:line="240" w:lineRule="auto"/>
        <w:contextualSpacing/>
        <w:jc w:val="both"/>
        <w:rPr>
          <w:sz w:val="22"/>
          <w:szCs w:val="22"/>
        </w:rPr>
      </w:pPr>
      <w:r w:rsidRPr="007C4F8D">
        <w:rPr>
          <w:sz w:val="22"/>
          <w:szCs w:val="22"/>
        </w:rPr>
        <w:t xml:space="preserve">Bérbeadó és a Bérlő az 1. pontban megjelölt lakás bérbevételére megkötött szerződését Kiskőrös Város Képviselő-testülete ……../2022. </w:t>
      </w:r>
      <w:r w:rsidRPr="007C4F8D">
        <w:rPr>
          <w:i/>
          <w:sz w:val="22"/>
          <w:szCs w:val="22"/>
        </w:rPr>
        <w:t xml:space="preserve">(…………… per Kettőezer-huszonkettő) </w:t>
      </w:r>
      <w:r w:rsidRPr="007C4F8D">
        <w:rPr>
          <w:sz w:val="22"/>
          <w:szCs w:val="22"/>
        </w:rPr>
        <w:t xml:space="preserve">számú határozata alapján közös megegyezéssel 2023. </w:t>
      </w:r>
      <w:r w:rsidRPr="007C4F8D">
        <w:rPr>
          <w:i/>
          <w:sz w:val="22"/>
          <w:szCs w:val="22"/>
        </w:rPr>
        <w:t>(Kettőezer-huszonharmadik)</w:t>
      </w:r>
      <w:r w:rsidRPr="007C4F8D">
        <w:rPr>
          <w:sz w:val="22"/>
          <w:szCs w:val="22"/>
        </w:rPr>
        <w:t xml:space="preserve"> év január hónap 01. </w:t>
      </w:r>
      <w:r w:rsidRPr="007C4F8D">
        <w:rPr>
          <w:i/>
          <w:sz w:val="22"/>
          <w:szCs w:val="22"/>
        </w:rPr>
        <w:t>(Első)</w:t>
      </w:r>
      <w:r w:rsidRPr="007C4F8D">
        <w:rPr>
          <w:sz w:val="22"/>
          <w:szCs w:val="22"/>
        </w:rPr>
        <w:t xml:space="preserve"> napjától 2023. </w:t>
      </w:r>
      <w:r w:rsidRPr="007C4F8D">
        <w:rPr>
          <w:i/>
          <w:sz w:val="22"/>
          <w:szCs w:val="22"/>
        </w:rPr>
        <w:t>(Kettőezer-huszonharmadik)</w:t>
      </w:r>
      <w:r w:rsidRPr="007C4F8D">
        <w:rPr>
          <w:sz w:val="22"/>
          <w:szCs w:val="22"/>
        </w:rPr>
        <w:t xml:space="preserve"> év december hónap 31. </w:t>
      </w:r>
      <w:r w:rsidRPr="007C4F8D">
        <w:rPr>
          <w:i/>
          <w:sz w:val="22"/>
          <w:szCs w:val="22"/>
        </w:rPr>
        <w:t>(Harmincegyedik)</w:t>
      </w:r>
      <w:r w:rsidRPr="007C4F8D">
        <w:rPr>
          <w:sz w:val="22"/>
          <w:szCs w:val="22"/>
        </w:rPr>
        <w:t xml:space="preserve"> napjáig terjedő 1 </w:t>
      </w:r>
      <w:r w:rsidRPr="007C4F8D">
        <w:rPr>
          <w:i/>
          <w:sz w:val="22"/>
          <w:szCs w:val="22"/>
        </w:rPr>
        <w:t>(Egy)</w:t>
      </w:r>
      <w:r w:rsidRPr="007C4F8D">
        <w:rPr>
          <w:sz w:val="22"/>
          <w:szCs w:val="22"/>
        </w:rPr>
        <w:t xml:space="preserve"> éves időtartamra meghosszabbítja.</w:t>
      </w:r>
    </w:p>
    <w:p w14:paraId="45EFF33F" w14:textId="77777777" w:rsidR="003B4E84" w:rsidRPr="007C4F8D" w:rsidRDefault="003B4E84" w:rsidP="003B4E84">
      <w:pPr>
        <w:jc w:val="both"/>
        <w:rPr>
          <w:sz w:val="22"/>
          <w:szCs w:val="22"/>
        </w:rPr>
      </w:pPr>
    </w:p>
    <w:p w14:paraId="2153934D" w14:textId="77777777" w:rsidR="003B4E84" w:rsidRPr="007C4F8D" w:rsidRDefault="003B4E84">
      <w:pPr>
        <w:pStyle w:val="Listaszerbekezds"/>
        <w:widowControl/>
        <w:numPr>
          <w:ilvl w:val="0"/>
          <w:numId w:val="15"/>
        </w:numPr>
        <w:tabs>
          <w:tab w:val="left" w:pos="1221"/>
        </w:tabs>
        <w:autoSpaceDE/>
        <w:autoSpaceDN/>
        <w:adjustRightInd/>
        <w:spacing w:line="240" w:lineRule="auto"/>
        <w:ind w:left="4253" w:hanging="709"/>
        <w:contextualSpacing/>
        <w:jc w:val="both"/>
        <w:rPr>
          <w:b/>
          <w:sz w:val="22"/>
          <w:szCs w:val="22"/>
        </w:rPr>
      </w:pPr>
      <w:r w:rsidRPr="007C4F8D">
        <w:rPr>
          <w:b/>
          <w:sz w:val="22"/>
          <w:szCs w:val="22"/>
        </w:rPr>
        <w:t>Jogok, kötelezettségek</w:t>
      </w:r>
    </w:p>
    <w:p w14:paraId="1E46BB87" w14:textId="77777777" w:rsidR="003B4E84" w:rsidRPr="007C4F8D" w:rsidRDefault="003B4E84" w:rsidP="003B4E84">
      <w:pPr>
        <w:tabs>
          <w:tab w:val="left" w:pos="1221"/>
        </w:tabs>
        <w:jc w:val="both"/>
        <w:rPr>
          <w:b/>
          <w:sz w:val="22"/>
          <w:szCs w:val="22"/>
        </w:rPr>
      </w:pPr>
    </w:p>
    <w:p w14:paraId="1A94F99F" w14:textId="77777777" w:rsidR="003B4E84" w:rsidRPr="007C4F8D" w:rsidRDefault="003B4E84" w:rsidP="003B4E84">
      <w:pPr>
        <w:tabs>
          <w:tab w:val="left" w:pos="1221"/>
        </w:tabs>
        <w:jc w:val="both"/>
        <w:rPr>
          <w:b/>
          <w:sz w:val="22"/>
          <w:szCs w:val="22"/>
        </w:rPr>
      </w:pPr>
    </w:p>
    <w:p w14:paraId="6038F87D" w14:textId="77777777" w:rsidR="003B4E84" w:rsidRPr="007C4F8D" w:rsidRDefault="003B4E84">
      <w:pPr>
        <w:pStyle w:val="Listaszerbekezds"/>
        <w:widowControl/>
        <w:numPr>
          <w:ilvl w:val="0"/>
          <w:numId w:val="64"/>
        </w:numPr>
        <w:autoSpaceDE/>
        <w:autoSpaceDN/>
        <w:adjustRightInd/>
        <w:spacing w:line="240" w:lineRule="auto"/>
        <w:contextualSpacing/>
        <w:jc w:val="both"/>
        <w:rPr>
          <w:sz w:val="22"/>
          <w:szCs w:val="22"/>
        </w:rPr>
      </w:pPr>
      <w:r w:rsidRPr="007C4F8D">
        <w:rPr>
          <w:sz w:val="22"/>
          <w:szCs w:val="22"/>
        </w:rPr>
        <w:t xml:space="preserve">Bérlő a lakás használatáért előre, minden hónap 15. </w:t>
      </w:r>
      <w:r w:rsidRPr="007C4F8D">
        <w:rPr>
          <w:i/>
          <w:sz w:val="22"/>
          <w:szCs w:val="22"/>
        </w:rPr>
        <w:t>(Tizenötödik)</w:t>
      </w:r>
      <w:r w:rsidRPr="007C4F8D">
        <w:rPr>
          <w:sz w:val="22"/>
          <w:szCs w:val="22"/>
        </w:rPr>
        <w:t xml:space="preserve"> napjáig az önkormányzat tulajdonában álló lakások és nem lakáscélú helyiségek bérletéről és elidegenítéséről szóló 5/2014. (III. 27.) önkormányzati rendeletében (a továbbiakban: Rendelet) meghatározott mindenkori lakbért köteles fizetni Bérbeadónak, Kiskőrös Város Önkormányzata Kereskedelmi és Hitel Banknál vezetett 10400621-50526656-76541369 számú számlájára. A havi lakbér mértéke jelen szerződés aláírásakor négyzetméterenként </w:t>
      </w:r>
      <w:r w:rsidRPr="007C4F8D">
        <w:rPr>
          <w:b/>
          <w:sz w:val="22"/>
          <w:szCs w:val="22"/>
        </w:rPr>
        <w:t>156,- Ft</w:t>
      </w:r>
      <w:r w:rsidRPr="007C4F8D">
        <w:rPr>
          <w:b/>
          <w:i/>
          <w:sz w:val="22"/>
          <w:szCs w:val="22"/>
        </w:rPr>
        <w:t xml:space="preserve">, </w:t>
      </w:r>
      <w:r w:rsidRPr="007C4F8D">
        <w:rPr>
          <w:b/>
          <w:sz w:val="22"/>
          <w:szCs w:val="22"/>
        </w:rPr>
        <w:t xml:space="preserve">azaz </w:t>
      </w:r>
      <w:r w:rsidRPr="007C4F8D">
        <w:rPr>
          <w:b/>
          <w:i/>
          <w:sz w:val="22"/>
          <w:szCs w:val="22"/>
        </w:rPr>
        <w:t>Egyszázötvenhat</w:t>
      </w:r>
      <w:r w:rsidRPr="007C4F8D">
        <w:rPr>
          <w:b/>
          <w:sz w:val="22"/>
          <w:szCs w:val="22"/>
        </w:rPr>
        <w:t xml:space="preserve"> forint, összesen havi 6.708,- Ft</w:t>
      </w:r>
      <w:r w:rsidRPr="007C4F8D">
        <w:rPr>
          <w:b/>
          <w:iCs/>
          <w:sz w:val="22"/>
          <w:szCs w:val="22"/>
        </w:rPr>
        <w:t xml:space="preserve">, azaz </w:t>
      </w:r>
      <w:r w:rsidRPr="007C4F8D">
        <w:rPr>
          <w:b/>
          <w:i/>
          <w:iCs/>
          <w:sz w:val="22"/>
          <w:szCs w:val="22"/>
        </w:rPr>
        <w:t xml:space="preserve">Hatezer-hétszáznyolc </w:t>
      </w:r>
      <w:r w:rsidRPr="007C4F8D">
        <w:rPr>
          <w:b/>
          <w:iCs/>
          <w:sz w:val="22"/>
          <w:szCs w:val="22"/>
        </w:rPr>
        <w:t>forint</w:t>
      </w:r>
      <w:r w:rsidRPr="007C4F8D">
        <w:rPr>
          <w:sz w:val="22"/>
          <w:szCs w:val="22"/>
        </w:rPr>
        <w:t xml:space="preserve">. A Bérlő tudomásul veszi, hogy a lakbér összege jogszabály (Rendelet) változása esetén módosulhat. A változás időpontjáról és mértékéről a Bérbeadó írásban értesíti a Bérlőt, az őt érintő változás bekövetkeztét legalább 15 </w:t>
      </w:r>
      <w:r w:rsidRPr="007C4F8D">
        <w:rPr>
          <w:i/>
          <w:sz w:val="22"/>
          <w:szCs w:val="22"/>
        </w:rPr>
        <w:t>(Tizenöt)</w:t>
      </w:r>
      <w:r w:rsidRPr="007C4F8D">
        <w:rPr>
          <w:sz w:val="22"/>
          <w:szCs w:val="22"/>
        </w:rPr>
        <w:t xml:space="preserve"> nappal megelőzően.</w:t>
      </w:r>
    </w:p>
    <w:p w14:paraId="04A1C84D" w14:textId="77777777" w:rsidR="003B4E84" w:rsidRPr="007C4F8D" w:rsidRDefault="003B4E84">
      <w:pPr>
        <w:pStyle w:val="Listaszerbekezds"/>
        <w:widowControl/>
        <w:numPr>
          <w:ilvl w:val="0"/>
          <w:numId w:val="64"/>
        </w:numPr>
        <w:autoSpaceDE/>
        <w:autoSpaceDN/>
        <w:adjustRightInd/>
        <w:spacing w:line="240" w:lineRule="auto"/>
        <w:contextualSpacing/>
        <w:jc w:val="both"/>
        <w:rPr>
          <w:sz w:val="22"/>
          <w:szCs w:val="22"/>
        </w:rPr>
      </w:pPr>
      <w:r w:rsidRPr="007C4F8D">
        <w:rPr>
          <w:sz w:val="22"/>
          <w:szCs w:val="22"/>
        </w:rPr>
        <w:t>A bérlemény használatával együtt járó költségek (villanyáram, víz) a Bérlőt terhelik. Bérlő a bérleti díjon felül fizeti a lakás közüzemi díjait, a hulladékszállítás díját, valamint a bérlet tartama alatt esetleg felmerülő egyéb terheket (pl.: kommunális adó). Bérlő a bérlemény használatával együtt járó költségeket közvetlenül a szolgáltató szervezetnek fizeti. A Bérbeadót törvényes zálogjog illeti meg - a Bérlő bérleti jogviszonyából fakadó kötelezettségei teljesítésének biztosítása céljából - a Bérlőnek jelen ingatlan területén lévő vagyontárgyaira.</w:t>
      </w:r>
    </w:p>
    <w:p w14:paraId="4D8DF33C" w14:textId="77777777" w:rsidR="003B4E84" w:rsidRPr="007C4F8D" w:rsidRDefault="003B4E84">
      <w:pPr>
        <w:pStyle w:val="Listaszerbekezds"/>
        <w:widowControl/>
        <w:numPr>
          <w:ilvl w:val="0"/>
          <w:numId w:val="14"/>
        </w:numPr>
        <w:autoSpaceDE/>
        <w:autoSpaceDN/>
        <w:adjustRightInd/>
        <w:spacing w:line="240" w:lineRule="auto"/>
        <w:contextualSpacing/>
        <w:jc w:val="both"/>
        <w:rPr>
          <w:sz w:val="22"/>
          <w:szCs w:val="22"/>
        </w:rPr>
      </w:pPr>
      <w:r w:rsidRPr="007C4F8D">
        <w:rPr>
          <w:sz w:val="22"/>
          <w:szCs w:val="22"/>
        </w:rPr>
        <w:t xml:space="preserve">Bérlő a közüzemi szolgáltatások, hulladékszállítás valamint az egyéb terhek díjainak befizetését igazoló eredeti bizonylatokat a számlákon található fizetési határidőt követő hónap 15. </w:t>
      </w:r>
      <w:r w:rsidRPr="007C4F8D">
        <w:rPr>
          <w:i/>
          <w:sz w:val="22"/>
          <w:szCs w:val="22"/>
        </w:rPr>
        <w:t>(Tizenötödik)</w:t>
      </w:r>
      <w:r w:rsidRPr="007C4F8D">
        <w:rPr>
          <w:sz w:val="22"/>
          <w:szCs w:val="22"/>
        </w:rPr>
        <w:t xml:space="preserve"> és 20</w:t>
      </w:r>
      <w:r w:rsidRPr="007C4F8D">
        <w:rPr>
          <w:i/>
          <w:sz w:val="22"/>
          <w:szCs w:val="22"/>
        </w:rPr>
        <w:t>. (Huszadik)</w:t>
      </w:r>
      <w:r w:rsidRPr="007C4F8D">
        <w:rPr>
          <w:sz w:val="22"/>
          <w:szCs w:val="22"/>
        </w:rPr>
        <w:t xml:space="preserve"> napja között köteles a Kiskőrösi Polgármesteri Hivatal Közigazgatási Osztály Szociális és </w:t>
      </w:r>
      <w:r w:rsidRPr="007C4F8D">
        <w:rPr>
          <w:sz w:val="22"/>
          <w:szCs w:val="22"/>
        </w:rPr>
        <w:lastRenderedPageBreak/>
        <w:t xml:space="preserve">Igazgatási Csoport, 6200 Kiskőrös, Petőfi Sándor tér 1. szám emelet 8-as számú helyiségében (ügyfélfogadási idő: hétfő: 8,00-12,00 óra, csütörtök 12,30-18,00 óra között) bemutatni. További elérhetőségek: e-mail: </w:t>
      </w:r>
      <w:hyperlink r:id="rId16" w:history="1">
        <w:r w:rsidRPr="007C4F8D">
          <w:rPr>
            <w:rStyle w:val="Hiperhivatkozs"/>
            <w:sz w:val="22"/>
            <w:szCs w:val="22"/>
          </w:rPr>
          <w:t>szocialisigazgatas@kiskoros.hu</w:t>
        </w:r>
      </w:hyperlink>
      <w:r w:rsidRPr="007C4F8D">
        <w:rPr>
          <w:sz w:val="22"/>
          <w:szCs w:val="22"/>
        </w:rPr>
        <w:t xml:space="preserve">; telefon: 78/513-120/225, vagy a 06/20-413-01-67, telefax: 78/513-129-es szám. Bérlő hozzájárul, hogy a Bérbeadó az MVM </w:t>
      </w:r>
      <w:proofErr w:type="spellStart"/>
      <w:r w:rsidRPr="007C4F8D">
        <w:rPr>
          <w:sz w:val="22"/>
          <w:szCs w:val="22"/>
        </w:rPr>
        <w:t>Next</w:t>
      </w:r>
      <w:proofErr w:type="spellEnd"/>
      <w:r w:rsidRPr="007C4F8D">
        <w:rPr>
          <w:sz w:val="22"/>
          <w:szCs w:val="22"/>
        </w:rPr>
        <w:t xml:space="preserve"> Energiakereskedelmi Zrt. közüzemi szolgáltatótól a villamos-energia, a Kiskunsági Víziközmű-Szolgáltató Kft. közüzemi szolgáltatótól a vízdíj szolgáltatási díj egyenlegéről, valamint az esetleges közüzemi díj tartozásáról a lakásbérleti szerződés időtartama alatt tájékoztatást kérjen. A Bérlő kötelezettséget vállal arra, hogy amennyiben a villamos-energiáról szóló 2007. évi LXXXVI törvény egyes rendelkezéseinek végrehajtásáról szóló 273/2007. (X.19.) Korm. rendelet 30. § (1) bekezdésében foglaltak alapján szociálisan rászoruló fogyasztónak minősül, a villamos energia szolgáltatóval az előrefizetős mérőóra felszerelésére haladéktalanul szerződést köt.</w:t>
      </w:r>
    </w:p>
    <w:p w14:paraId="59B926A7" w14:textId="77777777" w:rsidR="003B4E84" w:rsidRPr="007C4F8D" w:rsidRDefault="003B4E84">
      <w:pPr>
        <w:pStyle w:val="Listaszerbekezds"/>
        <w:widowControl/>
        <w:numPr>
          <w:ilvl w:val="0"/>
          <w:numId w:val="64"/>
        </w:numPr>
        <w:autoSpaceDE/>
        <w:autoSpaceDN/>
        <w:adjustRightInd/>
        <w:spacing w:line="240" w:lineRule="auto"/>
        <w:contextualSpacing/>
        <w:jc w:val="both"/>
        <w:rPr>
          <w:sz w:val="22"/>
          <w:szCs w:val="22"/>
        </w:rPr>
      </w:pPr>
      <w:r w:rsidRPr="007C4F8D">
        <w:rPr>
          <w:sz w:val="22"/>
          <w:szCs w:val="22"/>
        </w:rPr>
        <w:t xml:space="preserve">A bérleti díj, vagy a bérlemény használatával együtt járó költségek a szerződés II/1. </w:t>
      </w:r>
      <w:r w:rsidRPr="007C4F8D">
        <w:rPr>
          <w:i/>
          <w:sz w:val="22"/>
          <w:szCs w:val="22"/>
        </w:rPr>
        <w:t>(Kettő per Első)</w:t>
      </w:r>
      <w:r w:rsidRPr="007C4F8D">
        <w:rPr>
          <w:sz w:val="22"/>
          <w:szCs w:val="22"/>
        </w:rPr>
        <w:t xml:space="preserve"> pontjában foglalt határidőig történő meg nem fizetése, valamint a fizetést igazoló bizonylatok II/3. </w:t>
      </w:r>
      <w:r w:rsidRPr="007C4F8D">
        <w:rPr>
          <w:i/>
          <w:sz w:val="22"/>
          <w:szCs w:val="22"/>
        </w:rPr>
        <w:t>(Kettő per Harmadik)</w:t>
      </w:r>
      <w:r w:rsidRPr="007C4F8D">
        <w:rPr>
          <w:sz w:val="22"/>
          <w:szCs w:val="22"/>
        </w:rPr>
        <w:t xml:space="preserve"> pont szerinti be nem mutatása esetén Bérbeadó köteles Bérlőt - következményekre figyelmeztetéssel - a teljesítésre írásban felszólítani. Ha Bérlő a felszólításnak 8 </w:t>
      </w:r>
      <w:r w:rsidRPr="007C4F8D">
        <w:rPr>
          <w:i/>
          <w:sz w:val="22"/>
          <w:szCs w:val="22"/>
        </w:rPr>
        <w:t>(Nyolc)</w:t>
      </w:r>
      <w:r w:rsidRPr="007C4F8D">
        <w:rPr>
          <w:sz w:val="22"/>
          <w:szCs w:val="22"/>
        </w:rPr>
        <w:t xml:space="preserve"> napon belül nem tesz eleget, Bérbeadó 15 </w:t>
      </w:r>
      <w:r w:rsidRPr="007C4F8D">
        <w:rPr>
          <w:i/>
          <w:sz w:val="22"/>
          <w:szCs w:val="22"/>
        </w:rPr>
        <w:t>(Tizenöt)</w:t>
      </w:r>
      <w:r w:rsidRPr="007C4F8D">
        <w:rPr>
          <w:sz w:val="22"/>
          <w:szCs w:val="22"/>
        </w:rPr>
        <w:t xml:space="preserve"> napon belül írásban felmondással élhet.</w:t>
      </w:r>
    </w:p>
    <w:p w14:paraId="2F0CB70D" w14:textId="77777777" w:rsidR="003B4E84" w:rsidRPr="007C4F8D" w:rsidRDefault="003B4E84">
      <w:pPr>
        <w:pStyle w:val="Listaszerbekezds"/>
        <w:widowControl/>
        <w:numPr>
          <w:ilvl w:val="0"/>
          <w:numId w:val="64"/>
        </w:numPr>
        <w:autoSpaceDE/>
        <w:autoSpaceDN/>
        <w:adjustRightInd/>
        <w:spacing w:line="240" w:lineRule="auto"/>
        <w:contextualSpacing/>
        <w:jc w:val="both"/>
        <w:rPr>
          <w:sz w:val="22"/>
          <w:szCs w:val="22"/>
        </w:rPr>
      </w:pPr>
      <w:r w:rsidRPr="007C4F8D">
        <w:rPr>
          <w:sz w:val="22"/>
          <w:szCs w:val="22"/>
        </w:rPr>
        <w:t xml:space="preserve">Bérlő kötelezettséget vállal </w:t>
      </w:r>
      <w:r w:rsidRPr="007C4F8D">
        <w:rPr>
          <w:iCs/>
          <w:sz w:val="22"/>
          <w:szCs w:val="22"/>
        </w:rPr>
        <w:t>a nemzeti vagyonról szóló 2011. évi CXCVI tv. 11. § (11)</w:t>
      </w:r>
      <w:r w:rsidRPr="007C4F8D">
        <w:rPr>
          <w:sz w:val="22"/>
          <w:szCs w:val="22"/>
        </w:rPr>
        <w:t xml:space="preserve"> bekezdés rendelkezéseiben foglaltakra.</w:t>
      </w:r>
    </w:p>
    <w:p w14:paraId="15D73428" w14:textId="77777777" w:rsidR="003B4E84" w:rsidRPr="007C4F8D" w:rsidRDefault="003B4E84">
      <w:pPr>
        <w:pStyle w:val="Listaszerbekezds"/>
        <w:widowControl/>
        <w:numPr>
          <w:ilvl w:val="0"/>
          <w:numId w:val="64"/>
        </w:numPr>
        <w:autoSpaceDE/>
        <w:autoSpaceDN/>
        <w:adjustRightInd/>
        <w:spacing w:line="240" w:lineRule="auto"/>
        <w:contextualSpacing/>
        <w:jc w:val="both"/>
        <w:rPr>
          <w:sz w:val="22"/>
          <w:szCs w:val="22"/>
        </w:rPr>
      </w:pPr>
      <w:r w:rsidRPr="007C4F8D">
        <w:rPr>
          <w:sz w:val="22"/>
          <w:szCs w:val="22"/>
        </w:rPr>
        <w:t>Bérbeadó gondoskodik:</w:t>
      </w:r>
    </w:p>
    <w:p w14:paraId="7BF8B27A" w14:textId="77777777" w:rsidR="003B4E84" w:rsidRPr="007C4F8D" w:rsidRDefault="003B4E84">
      <w:pPr>
        <w:pStyle w:val="Listaszerbekezds"/>
        <w:widowControl/>
        <w:numPr>
          <w:ilvl w:val="1"/>
          <w:numId w:val="64"/>
        </w:numPr>
        <w:tabs>
          <w:tab w:val="num" w:pos="284"/>
        </w:tabs>
        <w:autoSpaceDE/>
        <w:autoSpaceDN/>
        <w:adjustRightInd/>
        <w:spacing w:line="240" w:lineRule="auto"/>
        <w:contextualSpacing/>
        <w:jc w:val="both"/>
        <w:rPr>
          <w:sz w:val="22"/>
          <w:szCs w:val="22"/>
        </w:rPr>
      </w:pPr>
      <w:r w:rsidRPr="007C4F8D">
        <w:rPr>
          <w:sz w:val="22"/>
          <w:szCs w:val="22"/>
        </w:rPr>
        <w:t>az épület karbantartásáról,</w:t>
      </w:r>
    </w:p>
    <w:p w14:paraId="0EE3EB42" w14:textId="77777777" w:rsidR="003B4E84" w:rsidRPr="007C4F8D" w:rsidRDefault="003B4E84">
      <w:pPr>
        <w:pStyle w:val="Listaszerbekezds"/>
        <w:widowControl/>
        <w:numPr>
          <w:ilvl w:val="1"/>
          <w:numId w:val="64"/>
        </w:numPr>
        <w:tabs>
          <w:tab w:val="num" w:pos="284"/>
        </w:tabs>
        <w:autoSpaceDE/>
        <w:autoSpaceDN/>
        <w:adjustRightInd/>
        <w:spacing w:line="240" w:lineRule="auto"/>
        <w:contextualSpacing/>
        <w:jc w:val="both"/>
        <w:rPr>
          <w:sz w:val="22"/>
          <w:szCs w:val="22"/>
        </w:rPr>
      </w:pPr>
      <w:r w:rsidRPr="007C4F8D">
        <w:rPr>
          <w:sz w:val="22"/>
          <w:szCs w:val="22"/>
        </w:rPr>
        <w:t>az épület központi berendezéseinek állandó üzemképes állapotáról,</w:t>
      </w:r>
    </w:p>
    <w:p w14:paraId="58C4FD0B" w14:textId="77777777" w:rsidR="003B4E84" w:rsidRPr="007C4F8D" w:rsidRDefault="003B4E84">
      <w:pPr>
        <w:pStyle w:val="Listaszerbekezds"/>
        <w:widowControl/>
        <w:numPr>
          <w:ilvl w:val="1"/>
          <w:numId w:val="64"/>
        </w:numPr>
        <w:tabs>
          <w:tab w:val="num" w:pos="284"/>
        </w:tabs>
        <w:autoSpaceDE/>
        <w:autoSpaceDN/>
        <w:adjustRightInd/>
        <w:spacing w:line="240" w:lineRule="auto"/>
        <w:contextualSpacing/>
        <w:jc w:val="both"/>
        <w:rPr>
          <w:sz w:val="22"/>
          <w:szCs w:val="22"/>
        </w:rPr>
      </w:pPr>
      <w:r w:rsidRPr="007C4F8D">
        <w:rPr>
          <w:sz w:val="22"/>
          <w:szCs w:val="22"/>
        </w:rPr>
        <w:t>az épület felújítása, illetőleg a vezetékrendszer meghibásodása miatt a lakáson belül szükséges munkák elvégzéséről.</w:t>
      </w:r>
    </w:p>
    <w:p w14:paraId="182C866F" w14:textId="77777777" w:rsidR="003B4E84" w:rsidRPr="007C4F8D" w:rsidRDefault="003B4E84">
      <w:pPr>
        <w:pStyle w:val="Listaszerbekezds"/>
        <w:widowControl/>
        <w:numPr>
          <w:ilvl w:val="0"/>
          <w:numId w:val="64"/>
        </w:numPr>
        <w:autoSpaceDE/>
        <w:autoSpaceDN/>
        <w:adjustRightInd/>
        <w:spacing w:line="240" w:lineRule="auto"/>
        <w:contextualSpacing/>
        <w:jc w:val="both"/>
        <w:rPr>
          <w:sz w:val="22"/>
          <w:szCs w:val="22"/>
        </w:rPr>
      </w:pPr>
      <w:r w:rsidRPr="007C4F8D">
        <w:rPr>
          <w:sz w:val="22"/>
          <w:szCs w:val="22"/>
        </w:rPr>
        <w:t>Bérlő köteles gondoskodni a lakás burkolatainak, ajtóinak, ablakainak és a lakás berendezéseinek karbantartásáról, felújításáról, a lakás előtti közös használatú épületrész (folyosó, lépcsőház stb.) és a lakás előtti közterület tisztántartásáról. Az ezzel kapcsolatos költségek viselése Bérlőt terheli.</w:t>
      </w:r>
    </w:p>
    <w:p w14:paraId="7F2E1854" w14:textId="77777777" w:rsidR="003B4E84" w:rsidRPr="007C4F8D" w:rsidRDefault="003B4E84">
      <w:pPr>
        <w:pStyle w:val="Listaszerbekezds"/>
        <w:widowControl/>
        <w:numPr>
          <w:ilvl w:val="0"/>
          <w:numId w:val="64"/>
        </w:numPr>
        <w:autoSpaceDE/>
        <w:autoSpaceDN/>
        <w:adjustRightInd/>
        <w:spacing w:line="240" w:lineRule="auto"/>
        <w:contextualSpacing/>
        <w:jc w:val="both"/>
        <w:rPr>
          <w:sz w:val="22"/>
          <w:szCs w:val="22"/>
        </w:rPr>
      </w:pPr>
      <w:r w:rsidRPr="007C4F8D">
        <w:rPr>
          <w:sz w:val="22"/>
          <w:szCs w:val="22"/>
        </w:rPr>
        <w:t xml:space="preserve">Bérlő a lakásbérleti szerződés fennállása alatt köteles életvitelszerűen a lakásban lakni. Bérlő a lakásból történő 2 </w:t>
      </w:r>
      <w:r w:rsidRPr="007C4F8D">
        <w:rPr>
          <w:i/>
          <w:sz w:val="22"/>
          <w:szCs w:val="22"/>
        </w:rPr>
        <w:t>(Kettő)</w:t>
      </w:r>
      <w:r w:rsidRPr="007C4F8D">
        <w:rPr>
          <w:sz w:val="22"/>
          <w:szCs w:val="22"/>
        </w:rPr>
        <w:t xml:space="preserve"> hónapot meghaladó távollétét és annak időtartamát köteles írásban Bérbeadó részére bejelenteni. A 2 </w:t>
      </w:r>
      <w:r w:rsidRPr="007C4F8D">
        <w:rPr>
          <w:i/>
          <w:sz w:val="22"/>
          <w:szCs w:val="22"/>
        </w:rPr>
        <w:t>(Kettő)</w:t>
      </w:r>
      <w:r w:rsidRPr="007C4F8D">
        <w:rPr>
          <w:sz w:val="22"/>
          <w:szCs w:val="22"/>
        </w:rPr>
        <w:t xml:space="preserve"> hónapot meghaladó indokolatlan távollét szerződésszegésnek minősül és megalapozza a bérleti szerződés felmondását. A távollét okának fennállását az orvos, a munkáltató, a tanintézet vezetőjének igazolásával, illetőleg más, hitelesnek elfogadható okirattal kell igazolni.</w:t>
      </w:r>
    </w:p>
    <w:p w14:paraId="26683DB6" w14:textId="77777777" w:rsidR="003B4E84" w:rsidRPr="007C4F8D" w:rsidRDefault="003B4E84">
      <w:pPr>
        <w:numPr>
          <w:ilvl w:val="0"/>
          <w:numId w:val="64"/>
        </w:numPr>
        <w:jc w:val="both"/>
        <w:rPr>
          <w:sz w:val="22"/>
          <w:szCs w:val="22"/>
        </w:rPr>
      </w:pPr>
      <w:r w:rsidRPr="007C4F8D">
        <w:rPr>
          <w:sz w:val="22"/>
          <w:szCs w:val="22"/>
        </w:rPr>
        <w:t>Bérlő és a vele együttlakó személyek a lakást rendeltetésszerűen, a szerződésben foglaltaknak megfelelően használhatják. Bérbeadó a rendeltetésszerű használatot, valamint a szerződésben foglalt kötelezettségek teljesítését - Bérlő szükségtelen háborítása nélkül, előzetes bejelentést követően – ellenőrizheti. Bérlő arra alkalmas időben a lakásba történő bejutást biztosítani, és az ellenőrzést tűrni köteles.</w:t>
      </w:r>
    </w:p>
    <w:p w14:paraId="081437E0" w14:textId="77777777" w:rsidR="003B4E84" w:rsidRPr="007C4F8D" w:rsidRDefault="003B4E84">
      <w:pPr>
        <w:numPr>
          <w:ilvl w:val="0"/>
          <w:numId w:val="64"/>
        </w:numPr>
        <w:jc w:val="both"/>
        <w:rPr>
          <w:sz w:val="22"/>
          <w:szCs w:val="22"/>
        </w:rPr>
      </w:pPr>
      <w:r w:rsidRPr="007C4F8D">
        <w:rPr>
          <w:sz w:val="22"/>
          <w:szCs w:val="22"/>
        </w:rPr>
        <w:t>Bérlő a lakásba házastársát, gyermekét, befogadott gyermekének gyermekét, valamint szülőjét Bérbeadó hozzájárulása nélkül is befogadhatja. Bérlő Bérbeadó írásbeli hozzájárulásával a lakásba befogadhatja élettársát és testvérét, ha azok saját lakással nem rendelkeznek. Bérbeadó hozzájárulása nélküli befogadás szerződésszegésnek minősül és megalapozza a lakásbérleti szerződés felmondását.</w:t>
      </w:r>
    </w:p>
    <w:p w14:paraId="0AB04E2A" w14:textId="77777777" w:rsidR="003B4E84" w:rsidRPr="007C4F8D" w:rsidRDefault="003B4E84">
      <w:pPr>
        <w:numPr>
          <w:ilvl w:val="0"/>
          <w:numId w:val="64"/>
        </w:numPr>
        <w:jc w:val="both"/>
        <w:rPr>
          <w:sz w:val="22"/>
          <w:szCs w:val="22"/>
        </w:rPr>
      </w:pPr>
      <w:r w:rsidRPr="007C4F8D">
        <w:rPr>
          <w:sz w:val="22"/>
          <w:szCs w:val="22"/>
        </w:rPr>
        <w:t>A bérleményben háziállat nem tartható Bérbeadó előzetes írásbeli hozzájárulása nélkül.</w:t>
      </w:r>
    </w:p>
    <w:p w14:paraId="28B3672B" w14:textId="77777777" w:rsidR="003B4E84" w:rsidRPr="007C4F8D" w:rsidRDefault="003B4E84">
      <w:pPr>
        <w:numPr>
          <w:ilvl w:val="0"/>
          <w:numId w:val="64"/>
        </w:numPr>
        <w:jc w:val="both"/>
        <w:rPr>
          <w:sz w:val="22"/>
          <w:szCs w:val="22"/>
        </w:rPr>
      </w:pPr>
      <w:r w:rsidRPr="007C4F8D">
        <w:rPr>
          <w:sz w:val="22"/>
          <w:szCs w:val="22"/>
        </w:rPr>
        <w:t>A lakásbérleti szerződés megszűnik, ha:</w:t>
      </w:r>
    </w:p>
    <w:p w14:paraId="0589A229" w14:textId="77777777" w:rsidR="003B4E84" w:rsidRPr="007C4F8D" w:rsidRDefault="003B4E84">
      <w:pPr>
        <w:pStyle w:val="Listaszerbekezds"/>
        <w:widowControl/>
        <w:numPr>
          <w:ilvl w:val="1"/>
          <w:numId w:val="64"/>
        </w:numPr>
        <w:tabs>
          <w:tab w:val="num" w:pos="284"/>
        </w:tabs>
        <w:autoSpaceDE/>
        <w:autoSpaceDN/>
        <w:adjustRightInd/>
        <w:spacing w:line="240" w:lineRule="auto"/>
        <w:contextualSpacing/>
        <w:jc w:val="both"/>
        <w:rPr>
          <w:sz w:val="22"/>
          <w:szCs w:val="22"/>
        </w:rPr>
      </w:pPr>
      <w:r w:rsidRPr="007C4F8D">
        <w:rPr>
          <w:sz w:val="22"/>
          <w:szCs w:val="22"/>
        </w:rPr>
        <w:t>Szerződő Felek a szerződést közös megegyezéssel megszüntetik,</w:t>
      </w:r>
    </w:p>
    <w:p w14:paraId="0C1EA197" w14:textId="77777777" w:rsidR="003B4E84" w:rsidRPr="007C4F8D" w:rsidRDefault="003B4E84">
      <w:pPr>
        <w:pStyle w:val="Listaszerbekezds"/>
        <w:widowControl/>
        <w:numPr>
          <w:ilvl w:val="1"/>
          <w:numId w:val="64"/>
        </w:numPr>
        <w:tabs>
          <w:tab w:val="num" w:pos="284"/>
        </w:tabs>
        <w:autoSpaceDE/>
        <w:autoSpaceDN/>
        <w:adjustRightInd/>
        <w:spacing w:line="240" w:lineRule="auto"/>
        <w:contextualSpacing/>
        <w:jc w:val="both"/>
        <w:rPr>
          <w:sz w:val="22"/>
          <w:szCs w:val="22"/>
        </w:rPr>
      </w:pPr>
      <w:r w:rsidRPr="007C4F8D">
        <w:rPr>
          <w:sz w:val="22"/>
          <w:szCs w:val="22"/>
        </w:rPr>
        <w:t>a lakás megsemmisül,</w:t>
      </w:r>
    </w:p>
    <w:p w14:paraId="0E29D528" w14:textId="77777777" w:rsidR="003B4E84" w:rsidRPr="007C4F8D" w:rsidRDefault="003B4E84">
      <w:pPr>
        <w:pStyle w:val="Listaszerbekezds"/>
        <w:widowControl/>
        <w:numPr>
          <w:ilvl w:val="1"/>
          <w:numId w:val="64"/>
        </w:numPr>
        <w:tabs>
          <w:tab w:val="num" w:pos="284"/>
        </w:tabs>
        <w:autoSpaceDE/>
        <w:autoSpaceDN/>
        <w:adjustRightInd/>
        <w:spacing w:line="240" w:lineRule="auto"/>
        <w:contextualSpacing/>
        <w:jc w:val="both"/>
        <w:rPr>
          <w:sz w:val="22"/>
          <w:szCs w:val="22"/>
        </w:rPr>
      </w:pPr>
      <w:r w:rsidRPr="007C4F8D">
        <w:rPr>
          <w:sz w:val="22"/>
          <w:szCs w:val="22"/>
        </w:rPr>
        <w:t xml:space="preserve">az arra jogosult felmond, </w:t>
      </w:r>
    </w:p>
    <w:p w14:paraId="75E314F4" w14:textId="77777777" w:rsidR="003B4E84" w:rsidRPr="007C4F8D" w:rsidRDefault="003B4E84">
      <w:pPr>
        <w:pStyle w:val="Listaszerbekezds"/>
        <w:widowControl/>
        <w:numPr>
          <w:ilvl w:val="1"/>
          <w:numId w:val="64"/>
        </w:numPr>
        <w:tabs>
          <w:tab w:val="num" w:pos="284"/>
        </w:tabs>
        <w:autoSpaceDE/>
        <w:autoSpaceDN/>
        <w:adjustRightInd/>
        <w:spacing w:line="240" w:lineRule="auto"/>
        <w:contextualSpacing/>
        <w:jc w:val="both"/>
        <w:rPr>
          <w:sz w:val="22"/>
          <w:szCs w:val="22"/>
        </w:rPr>
      </w:pPr>
      <w:r w:rsidRPr="007C4F8D">
        <w:rPr>
          <w:sz w:val="22"/>
          <w:szCs w:val="22"/>
        </w:rPr>
        <w:t>Bérlő meghal és nincs a lakásbérleti jog folytatására jogosult személy,</w:t>
      </w:r>
    </w:p>
    <w:p w14:paraId="23A7C20A" w14:textId="77777777" w:rsidR="003B4E84" w:rsidRPr="007C4F8D" w:rsidRDefault="003B4E84">
      <w:pPr>
        <w:pStyle w:val="Listaszerbekezds"/>
        <w:widowControl/>
        <w:numPr>
          <w:ilvl w:val="1"/>
          <w:numId w:val="64"/>
        </w:numPr>
        <w:tabs>
          <w:tab w:val="num" w:pos="284"/>
        </w:tabs>
        <w:autoSpaceDE/>
        <w:autoSpaceDN/>
        <w:adjustRightInd/>
        <w:spacing w:line="240" w:lineRule="auto"/>
        <w:contextualSpacing/>
        <w:jc w:val="both"/>
        <w:rPr>
          <w:sz w:val="22"/>
          <w:szCs w:val="22"/>
        </w:rPr>
      </w:pPr>
      <w:r w:rsidRPr="007C4F8D">
        <w:rPr>
          <w:sz w:val="22"/>
          <w:szCs w:val="22"/>
        </w:rPr>
        <w:t xml:space="preserve">Bérlő a lakást elcseréli, </w:t>
      </w:r>
    </w:p>
    <w:p w14:paraId="75CBB499" w14:textId="77777777" w:rsidR="003B4E84" w:rsidRPr="007C4F8D" w:rsidRDefault="003B4E84">
      <w:pPr>
        <w:pStyle w:val="Listaszerbekezds"/>
        <w:widowControl/>
        <w:numPr>
          <w:ilvl w:val="1"/>
          <w:numId w:val="64"/>
        </w:numPr>
        <w:tabs>
          <w:tab w:val="num" w:pos="284"/>
        </w:tabs>
        <w:autoSpaceDE/>
        <w:autoSpaceDN/>
        <w:adjustRightInd/>
        <w:spacing w:line="240" w:lineRule="auto"/>
        <w:contextualSpacing/>
        <w:jc w:val="both"/>
        <w:rPr>
          <w:sz w:val="22"/>
          <w:szCs w:val="22"/>
        </w:rPr>
      </w:pPr>
      <w:r w:rsidRPr="007C4F8D">
        <w:rPr>
          <w:sz w:val="22"/>
          <w:szCs w:val="22"/>
        </w:rPr>
        <w:t>Bérlőt Magyarország területéről kiutasították,</w:t>
      </w:r>
    </w:p>
    <w:p w14:paraId="22DC4FEA" w14:textId="77777777" w:rsidR="003B4E84" w:rsidRPr="007C4F8D" w:rsidRDefault="003B4E84">
      <w:pPr>
        <w:pStyle w:val="Listaszerbekezds"/>
        <w:widowControl/>
        <w:numPr>
          <w:ilvl w:val="1"/>
          <w:numId w:val="64"/>
        </w:numPr>
        <w:tabs>
          <w:tab w:val="num" w:pos="284"/>
        </w:tabs>
        <w:autoSpaceDE/>
        <w:autoSpaceDN/>
        <w:adjustRightInd/>
        <w:spacing w:line="240" w:lineRule="auto"/>
        <w:contextualSpacing/>
        <w:jc w:val="both"/>
        <w:rPr>
          <w:sz w:val="22"/>
          <w:szCs w:val="22"/>
        </w:rPr>
      </w:pPr>
      <w:r w:rsidRPr="007C4F8D">
        <w:rPr>
          <w:sz w:val="22"/>
          <w:szCs w:val="22"/>
        </w:rPr>
        <w:t>Bérlő lakásbérleti jogviszonyát a bíróság megszünteti,</w:t>
      </w:r>
    </w:p>
    <w:p w14:paraId="78F28112" w14:textId="77777777" w:rsidR="003B4E84" w:rsidRPr="007C4F8D" w:rsidRDefault="003B4E84">
      <w:pPr>
        <w:pStyle w:val="Listaszerbekezds"/>
        <w:widowControl/>
        <w:numPr>
          <w:ilvl w:val="1"/>
          <w:numId w:val="64"/>
        </w:numPr>
        <w:tabs>
          <w:tab w:val="num" w:pos="284"/>
        </w:tabs>
        <w:autoSpaceDE/>
        <w:autoSpaceDN/>
        <w:adjustRightInd/>
        <w:spacing w:line="240" w:lineRule="auto"/>
        <w:contextualSpacing/>
        <w:jc w:val="both"/>
        <w:rPr>
          <w:sz w:val="22"/>
          <w:szCs w:val="22"/>
        </w:rPr>
      </w:pPr>
      <w:r w:rsidRPr="007C4F8D">
        <w:rPr>
          <w:sz w:val="22"/>
          <w:szCs w:val="22"/>
        </w:rPr>
        <w:t>Bérlő lakásbérleti jogviszonya hatósági határozat folytán megszűnik,</w:t>
      </w:r>
    </w:p>
    <w:p w14:paraId="0A4E912B" w14:textId="77777777" w:rsidR="003B4E84" w:rsidRPr="007C4F8D" w:rsidRDefault="003B4E84">
      <w:pPr>
        <w:pStyle w:val="Listaszerbekezds"/>
        <w:widowControl/>
        <w:numPr>
          <w:ilvl w:val="1"/>
          <w:numId w:val="64"/>
        </w:numPr>
        <w:tabs>
          <w:tab w:val="num" w:pos="284"/>
        </w:tabs>
        <w:autoSpaceDE/>
        <w:autoSpaceDN/>
        <w:adjustRightInd/>
        <w:spacing w:line="240" w:lineRule="auto"/>
        <w:contextualSpacing/>
        <w:jc w:val="both"/>
        <w:rPr>
          <w:sz w:val="22"/>
          <w:szCs w:val="22"/>
        </w:rPr>
      </w:pPr>
      <w:r w:rsidRPr="007C4F8D">
        <w:rPr>
          <w:sz w:val="22"/>
          <w:szCs w:val="22"/>
        </w:rPr>
        <w:t>a szerződésben foglalt határozott idő letelik, vagy feltétel bekövetkezik.</w:t>
      </w:r>
    </w:p>
    <w:p w14:paraId="0323DB64" w14:textId="77777777" w:rsidR="003B4E84" w:rsidRPr="007C4F8D" w:rsidRDefault="003B4E84">
      <w:pPr>
        <w:numPr>
          <w:ilvl w:val="0"/>
          <w:numId w:val="64"/>
        </w:numPr>
        <w:jc w:val="both"/>
        <w:rPr>
          <w:sz w:val="22"/>
          <w:szCs w:val="22"/>
        </w:rPr>
      </w:pPr>
      <w:r w:rsidRPr="007C4F8D">
        <w:rPr>
          <w:sz w:val="22"/>
          <w:szCs w:val="22"/>
        </w:rPr>
        <w:t xml:space="preserve"> Bérbeadó részéről történő egyoldalú felmondással szűnik meg a szerződés, amennyiben</w:t>
      </w:r>
    </w:p>
    <w:p w14:paraId="11A44AB8" w14:textId="77777777" w:rsidR="003B4E84" w:rsidRPr="007C4F8D" w:rsidRDefault="003B4E84">
      <w:pPr>
        <w:pStyle w:val="Listaszerbekezds"/>
        <w:widowControl/>
        <w:numPr>
          <w:ilvl w:val="0"/>
          <w:numId w:val="17"/>
        </w:numPr>
        <w:autoSpaceDE/>
        <w:autoSpaceDN/>
        <w:adjustRightInd/>
        <w:spacing w:line="240" w:lineRule="auto"/>
        <w:contextualSpacing/>
        <w:jc w:val="both"/>
        <w:rPr>
          <w:sz w:val="22"/>
          <w:szCs w:val="22"/>
        </w:rPr>
      </w:pPr>
      <w:r w:rsidRPr="007C4F8D">
        <w:rPr>
          <w:sz w:val="22"/>
          <w:szCs w:val="22"/>
        </w:rPr>
        <w:t>Bérlő írásos felszólítás ellenére nem tesz eleget a bérlemény használatával együtt járó, határidőben történő fizetési kötelezettségének,</w:t>
      </w:r>
    </w:p>
    <w:p w14:paraId="66D341F2" w14:textId="77777777" w:rsidR="003B4E84" w:rsidRPr="007C4F8D" w:rsidRDefault="003B4E84">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7C4F8D">
        <w:rPr>
          <w:sz w:val="22"/>
          <w:szCs w:val="22"/>
        </w:rPr>
        <w:t>Bérlő, vagy a vele együtt élő személyek, illetve az általuk az ingatlanba beengedett személy az együttélés követelményeivel ellentétes, botrányos, tűrhetetlen magatartást tanúsítanak,</w:t>
      </w:r>
    </w:p>
    <w:p w14:paraId="5195CE3C" w14:textId="77777777" w:rsidR="003B4E84" w:rsidRPr="007C4F8D" w:rsidRDefault="003B4E84">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7C4F8D">
        <w:rPr>
          <w:sz w:val="22"/>
          <w:szCs w:val="22"/>
        </w:rPr>
        <w:lastRenderedPageBreak/>
        <w:t>Bérlő vagy a vele együtt élő személyek, illetve az általuk az ingatlanba beengedett személy a lakást, illetve felszerelési tárgyait nem rendeltetésszerűen használja, vagy a többi bérlőt akadályozza bérleményük rendeltetésszerű használatában,</w:t>
      </w:r>
    </w:p>
    <w:p w14:paraId="7B15AE28" w14:textId="77777777" w:rsidR="003B4E84" w:rsidRPr="007C4F8D" w:rsidRDefault="003B4E84">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7C4F8D">
        <w:rPr>
          <w:sz w:val="22"/>
          <w:szCs w:val="22"/>
        </w:rPr>
        <w:t>Bérlő elmulasztja az őt terhelő karbantartási kötelezettséget,</w:t>
      </w:r>
    </w:p>
    <w:p w14:paraId="09C736FC" w14:textId="77777777" w:rsidR="003B4E84" w:rsidRPr="007C4F8D" w:rsidRDefault="003B4E84">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7C4F8D">
        <w:rPr>
          <w:sz w:val="22"/>
          <w:szCs w:val="22"/>
        </w:rPr>
        <w:t xml:space="preserve">Bérlő a lakást 2 </w:t>
      </w:r>
      <w:r w:rsidRPr="007C4F8D">
        <w:rPr>
          <w:i/>
          <w:sz w:val="22"/>
          <w:szCs w:val="22"/>
        </w:rPr>
        <w:t>(Kettő)</w:t>
      </w:r>
      <w:r w:rsidRPr="007C4F8D">
        <w:rPr>
          <w:sz w:val="22"/>
          <w:szCs w:val="22"/>
        </w:rPr>
        <w:t xml:space="preserve"> hónapot meghaladó időre bejelentés és indokolás nélkül elhagyta,</w:t>
      </w:r>
    </w:p>
    <w:p w14:paraId="3A951E2A" w14:textId="77777777" w:rsidR="003B4E84" w:rsidRPr="007C4F8D" w:rsidRDefault="003B4E84">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7C4F8D">
        <w:rPr>
          <w:sz w:val="22"/>
          <w:szCs w:val="22"/>
        </w:rPr>
        <w:t xml:space="preserve">Bérlő Bérbeadó írásos engedélye nélkül a bérleti szerződés 10. </w:t>
      </w:r>
      <w:r w:rsidRPr="007C4F8D">
        <w:rPr>
          <w:i/>
          <w:sz w:val="22"/>
          <w:szCs w:val="22"/>
        </w:rPr>
        <w:t>(Tízedik)</w:t>
      </w:r>
      <w:r w:rsidRPr="007C4F8D">
        <w:rPr>
          <w:sz w:val="22"/>
          <w:szCs w:val="22"/>
        </w:rPr>
        <w:t xml:space="preserve"> pontjában megnevezetteken kívül más személyt befogad a bérleménybe,</w:t>
      </w:r>
    </w:p>
    <w:p w14:paraId="05B30914" w14:textId="77777777" w:rsidR="003B4E84" w:rsidRPr="007C4F8D" w:rsidRDefault="003B4E84">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7C4F8D">
        <w:rPr>
          <w:sz w:val="22"/>
          <w:szCs w:val="22"/>
        </w:rPr>
        <w:t>Bérlő bármilyen jogcímen a bérlemény fekvése szerinti településen ingatlanhoz jut,</w:t>
      </w:r>
    </w:p>
    <w:p w14:paraId="406FF33F" w14:textId="77777777" w:rsidR="003B4E84" w:rsidRPr="007C4F8D" w:rsidRDefault="003B4E84">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7C4F8D">
        <w:rPr>
          <w:sz w:val="22"/>
          <w:szCs w:val="22"/>
        </w:rPr>
        <w:t>a lakás átalakításra, korszerűsítésre, lebontásra kerül,</w:t>
      </w:r>
    </w:p>
    <w:p w14:paraId="21D38D75" w14:textId="77777777" w:rsidR="003B4E84" w:rsidRPr="003B4E84" w:rsidRDefault="003B4E84">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3B4E84">
        <w:rPr>
          <w:sz w:val="22"/>
          <w:szCs w:val="22"/>
        </w:rPr>
        <w:t>Bérlő egyéb szerződésszegése esetén.</w:t>
      </w:r>
    </w:p>
    <w:p w14:paraId="4BE6859D" w14:textId="77777777" w:rsidR="003B4E84" w:rsidRPr="003B4E84" w:rsidRDefault="003B4E84">
      <w:pPr>
        <w:pStyle w:val="NormlWeb"/>
        <w:numPr>
          <w:ilvl w:val="0"/>
          <w:numId w:val="64"/>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3B4E84">
        <w:rPr>
          <w:rFonts w:ascii="Times New Roman" w:hAnsi="Times New Roman" w:cs="Times New Roman"/>
          <w:sz w:val="22"/>
          <w:szCs w:val="22"/>
        </w:rPr>
        <w:t xml:space="preserve">Ha Bérlő a szerződésben vállalt, vagy jogszabályban előírt egyéb lényeges kötelezettségét Bérbeadó által írásban megjelölt határidőben nem teljesíti, Bérbeadó a határidőt követő 15 </w:t>
      </w:r>
      <w:r w:rsidRPr="003B4E84">
        <w:rPr>
          <w:rFonts w:ascii="Times New Roman" w:hAnsi="Times New Roman" w:cs="Times New Roman"/>
          <w:i/>
          <w:sz w:val="22"/>
          <w:szCs w:val="22"/>
        </w:rPr>
        <w:t>(Tizenöt)</w:t>
      </w:r>
      <w:r w:rsidRPr="003B4E84">
        <w:rPr>
          <w:rFonts w:ascii="Times New Roman" w:hAnsi="Times New Roman" w:cs="Times New Roman"/>
          <w:sz w:val="22"/>
          <w:szCs w:val="22"/>
        </w:rPr>
        <w:t xml:space="preserve"> napon belül írásban felmondással élhet.</w:t>
      </w:r>
    </w:p>
    <w:p w14:paraId="65A0B625" w14:textId="77777777" w:rsidR="003B4E84" w:rsidRPr="003B4E84" w:rsidRDefault="003B4E84">
      <w:pPr>
        <w:pStyle w:val="NormlWeb"/>
        <w:numPr>
          <w:ilvl w:val="0"/>
          <w:numId w:val="64"/>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3B4E84">
        <w:rPr>
          <w:rFonts w:ascii="Times New Roman" w:hAnsi="Times New Roman" w:cs="Times New Roman"/>
          <w:sz w:val="22"/>
          <w:szCs w:val="22"/>
        </w:rPr>
        <w:t xml:space="preserve">Ha Bérlő vagy a vele együttlakó személyek magatartása szolgál a felmondás alapjául, Bérbeadó köteles Bérlőt - a következményekre figyelmeztetéssel - a magatartás megszüntetésére vagy megismétlésétől való tartózkodásra a tudomására jutástól számított 8 </w:t>
      </w:r>
      <w:r w:rsidRPr="003B4E84">
        <w:rPr>
          <w:rFonts w:ascii="Times New Roman" w:hAnsi="Times New Roman" w:cs="Times New Roman"/>
          <w:i/>
          <w:sz w:val="22"/>
          <w:szCs w:val="22"/>
        </w:rPr>
        <w:t>(Nyolc)</w:t>
      </w:r>
      <w:r w:rsidRPr="003B4E84">
        <w:rPr>
          <w:rFonts w:ascii="Times New Roman" w:hAnsi="Times New Roman" w:cs="Times New Roman"/>
          <w:sz w:val="22"/>
          <w:szCs w:val="22"/>
        </w:rPr>
        <w:t xml:space="preserve"> napon belül írásban felszólítani. A felmondást az alapjául szolgáló magatartás folytatásától vagy megismétlésétől számított 8 </w:t>
      </w:r>
      <w:r w:rsidRPr="003B4E84">
        <w:rPr>
          <w:rFonts w:ascii="Times New Roman" w:hAnsi="Times New Roman" w:cs="Times New Roman"/>
          <w:i/>
          <w:sz w:val="22"/>
          <w:szCs w:val="22"/>
        </w:rPr>
        <w:t>(Nyolc)</w:t>
      </w:r>
      <w:r w:rsidRPr="003B4E84">
        <w:rPr>
          <w:rFonts w:ascii="Times New Roman" w:hAnsi="Times New Roman" w:cs="Times New Roman"/>
          <w:sz w:val="22"/>
          <w:szCs w:val="22"/>
        </w:rPr>
        <w:t xml:space="preserve"> napon belül írásban kell közölni.</w:t>
      </w:r>
    </w:p>
    <w:p w14:paraId="617888AC" w14:textId="77777777" w:rsidR="003B4E84" w:rsidRPr="003B4E84" w:rsidRDefault="003B4E84">
      <w:pPr>
        <w:pStyle w:val="NormlWeb"/>
        <w:numPr>
          <w:ilvl w:val="0"/>
          <w:numId w:val="64"/>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3B4E84">
        <w:rPr>
          <w:rFonts w:ascii="Times New Roman" w:hAnsi="Times New Roman" w:cs="Times New Roman"/>
          <w:sz w:val="22"/>
          <w:szCs w:val="22"/>
        </w:rPr>
        <w:t xml:space="preserve">A felmondást nem kell előzetes felszólításnak megelőznie, ha a kifogásolt magatartás olyan súlyos, hogy Bérbeadótól a szerződés fenntartását nem lehet elvárni. A felmondást a tudomásra jutástól számított 8 </w:t>
      </w:r>
      <w:r w:rsidRPr="003B4E84">
        <w:rPr>
          <w:rFonts w:ascii="Times New Roman" w:hAnsi="Times New Roman" w:cs="Times New Roman"/>
          <w:i/>
          <w:sz w:val="22"/>
          <w:szCs w:val="22"/>
        </w:rPr>
        <w:t>(Nyolc)</w:t>
      </w:r>
      <w:r w:rsidRPr="003B4E84">
        <w:rPr>
          <w:rFonts w:ascii="Times New Roman" w:hAnsi="Times New Roman" w:cs="Times New Roman"/>
          <w:sz w:val="22"/>
          <w:szCs w:val="22"/>
        </w:rPr>
        <w:t xml:space="preserve"> napon belül írásban kell közölni.</w:t>
      </w:r>
    </w:p>
    <w:p w14:paraId="68202984" w14:textId="77777777" w:rsidR="003B4E84" w:rsidRPr="003B4E84" w:rsidRDefault="003B4E84">
      <w:pPr>
        <w:numPr>
          <w:ilvl w:val="0"/>
          <w:numId w:val="64"/>
        </w:numPr>
        <w:jc w:val="both"/>
        <w:rPr>
          <w:sz w:val="22"/>
          <w:szCs w:val="22"/>
        </w:rPr>
      </w:pPr>
      <w:r w:rsidRPr="003B4E84">
        <w:rPr>
          <w:sz w:val="22"/>
          <w:szCs w:val="22"/>
        </w:rPr>
        <w:t>Bérlő és a vele együtt lakó személyek a bérleti szerződés bármely okból történő megszűnése után – kivéve, ha a szerződés érvényességi ideje meghosszabbításra kerül - elhelyezésre nem tarthatnak igényt, a bérleti jogviszonyt nem folytathatják. Bérbeadónak elhelyezési, illetve kártérítési kötelezettsége nincs.</w:t>
      </w:r>
    </w:p>
    <w:p w14:paraId="34E59089" w14:textId="77777777" w:rsidR="003B4E84" w:rsidRPr="003B4E84" w:rsidRDefault="003B4E84">
      <w:pPr>
        <w:pStyle w:val="Bekezds"/>
        <w:numPr>
          <w:ilvl w:val="0"/>
          <w:numId w:val="64"/>
        </w:numPr>
        <w:rPr>
          <w:sz w:val="22"/>
          <w:szCs w:val="22"/>
        </w:rPr>
      </w:pPr>
      <w:r w:rsidRPr="003B4E84">
        <w:rPr>
          <w:sz w:val="22"/>
          <w:szCs w:val="22"/>
        </w:rPr>
        <w:t>Jelen szerződés a határozott idő elteltével vagy a feltétel bekövetkezésével minden további jognyilatkozat vagy jogcselekmény nélkül hatályát veszti. Ilyen esetben a szerződés nem alakul át határozatlan idejű jogviszonnyá.</w:t>
      </w:r>
    </w:p>
    <w:p w14:paraId="65E69A9B" w14:textId="77777777" w:rsidR="003B4E84" w:rsidRPr="007C4F8D" w:rsidRDefault="003B4E84">
      <w:pPr>
        <w:numPr>
          <w:ilvl w:val="0"/>
          <w:numId w:val="64"/>
        </w:numPr>
        <w:jc w:val="both"/>
        <w:rPr>
          <w:sz w:val="22"/>
          <w:szCs w:val="22"/>
        </w:rPr>
      </w:pPr>
      <w:r w:rsidRPr="003B4E84">
        <w:rPr>
          <w:sz w:val="22"/>
          <w:szCs w:val="22"/>
        </w:rPr>
        <w:t>Bérlő vállalja, hogy a bérleti jogviszony bármilyen jogcímen történő megszűnése esetén</w:t>
      </w:r>
      <w:r w:rsidRPr="007C4F8D">
        <w:rPr>
          <w:sz w:val="22"/>
          <w:szCs w:val="22"/>
        </w:rPr>
        <w:t xml:space="preserve"> - ha jogszabály másként nem rendelkezik - sem maga, sem a vele együtt költözők, illetve együtt lakók stb. részére másik lakást, elhelyezést, illetve pénzbeli térítést nem igényel.</w:t>
      </w:r>
    </w:p>
    <w:p w14:paraId="5AC6070C" w14:textId="77777777" w:rsidR="003B4E84" w:rsidRPr="007C4F8D" w:rsidRDefault="003B4E84">
      <w:pPr>
        <w:numPr>
          <w:ilvl w:val="0"/>
          <w:numId w:val="64"/>
        </w:numPr>
        <w:jc w:val="both"/>
        <w:rPr>
          <w:sz w:val="22"/>
          <w:szCs w:val="22"/>
        </w:rPr>
      </w:pPr>
      <w:r w:rsidRPr="007C4F8D">
        <w:rPr>
          <w:sz w:val="22"/>
          <w:szCs w:val="22"/>
        </w:rPr>
        <w:t>Bérlő, illetve Bérlővel együtt költöző személyek jogcím nélküli lakáshasználóvá válnak, ha a lakásbérleti szerződésben vállalt kötelezettségeiknek maradéktalanul nem tesznek eleget.</w:t>
      </w:r>
    </w:p>
    <w:p w14:paraId="7A092FEC" w14:textId="77777777" w:rsidR="003B4E84" w:rsidRPr="007C4F8D" w:rsidRDefault="003B4E84">
      <w:pPr>
        <w:pStyle w:val="Szvegblokk"/>
        <w:numPr>
          <w:ilvl w:val="0"/>
          <w:numId w:val="64"/>
        </w:numPr>
        <w:ind w:right="-58"/>
        <w:rPr>
          <w:iCs/>
          <w:sz w:val="22"/>
          <w:szCs w:val="22"/>
        </w:rPr>
      </w:pPr>
      <w:r w:rsidRPr="007C4F8D">
        <w:rPr>
          <w:iCs/>
          <w:sz w:val="22"/>
          <w:szCs w:val="22"/>
        </w:rPr>
        <w:t>Bérbeadó részére a lakást jogcím nélkül használó lakáshasználati díjat köteles fizetni, amelynek mértéke:</w:t>
      </w:r>
    </w:p>
    <w:p w14:paraId="4D806566" w14:textId="77777777" w:rsidR="003B4E84" w:rsidRPr="007C4F8D" w:rsidRDefault="003B4E84">
      <w:pPr>
        <w:pStyle w:val="Listaszerbekezds"/>
        <w:widowControl/>
        <w:numPr>
          <w:ilvl w:val="2"/>
          <w:numId w:val="64"/>
        </w:numPr>
        <w:tabs>
          <w:tab w:val="num" w:pos="284"/>
        </w:tabs>
        <w:autoSpaceDE/>
        <w:autoSpaceDN/>
        <w:adjustRightInd/>
        <w:spacing w:line="240" w:lineRule="auto"/>
        <w:ind w:right="-58"/>
        <w:contextualSpacing/>
        <w:jc w:val="both"/>
        <w:rPr>
          <w:iCs/>
          <w:sz w:val="22"/>
          <w:szCs w:val="22"/>
        </w:rPr>
      </w:pPr>
      <w:r w:rsidRPr="007C4F8D">
        <w:rPr>
          <w:iCs/>
          <w:sz w:val="22"/>
          <w:szCs w:val="22"/>
        </w:rPr>
        <w:t xml:space="preserve">a jogcím nélküli használat első 2 </w:t>
      </w:r>
      <w:r w:rsidRPr="007C4F8D">
        <w:rPr>
          <w:i/>
          <w:iCs/>
          <w:sz w:val="22"/>
          <w:szCs w:val="22"/>
        </w:rPr>
        <w:t>(Kettő)</w:t>
      </w:r>
      <w:r w:rsidRPr="007C4F8D">
        <w:rPr>
          <w:iCs/>
          <w:sz w:val="22"/>
          <w:szCs w:val="22"/>
        </w:rPr>
        <w:t xml:space="preserve"> hónapjában a lakásra megállapított lakbérrel azonos összeg, ezt követően</w:t>
      </w:r>
    </w:p>
    <w:p w14:paraId="51BECCDA" w14:textId="77777777" w:rsidR="003B4E84" w:rsidRPr="007C4F8D" w:rsidRDefault="003B4E84">
      <w:pPr>
        <w:pStyle w:val="Listaszerbekezds"/>
        <w:widowControl/>
        <w:numPr>
          <w:ilvl w:val="2"/>
          <w:numId w:val="64"/>
        </w:numPr>
        <w:tabs>
          <w:tab w:val="num" w:pos="284"/>
        </w:tabs>
        <w:autoSpaceDE/>
        <w:autoSpaceDN/>
        <w:adjustRightInd/>
        <w:spacing w:line="240" w:lineRule="auto"/>
        <w:ind w:right="-58"/>
        <w:contextualSpacing/>
        <w:jc w:val="both"/>
        <w:rPr>
          <w:iCs/>
          <w:sz w:val="22"/>
          <w:szCs w:val="22"/>
        </w:rPr>
      </w:pPr>
      <w:r w:rsidRPr="007C4F8D">
        <w:rPr>
          <w:iCs/>
          <w:sz w:val="22"/>
          <w:szCs w:val="22"/>
        </w:rPr>
        <w:t xml:space="preserve">további 10 </w:t>
      </w:r>
      <w:r w:rsidRPr="007C4F8D">
        <w:rPr>
          <w:i/>
          <w:iCs/>
          <w:sz w:val="22"/>
          <w:szCs w:val="22"/>
        </w:rPr>
        <w:t>(Tíz)</w:t>
      </w:r>
      <w:r w:rsidRPr="007C4F8D">
        <w:rPr>
          <w:iCs/>
          <w:sz w:val="22"/>
          <w:szCs w:val="22"/>
        </w:rPr>
        <w:t xml:space="preserve"> hónapig annak kétszerese,</w:t>
      </w:r>
    </w:p>
    <w:p w14:paraId="1FC59606" w14:textId="77777777" w:rsidR="003B4E84" w:rsidRPr="007C4F8D" w:rsidRDefault="003B4E84">
      <w:pPr>
        <w:pStyle w:val="Listaszerbekezds"/>
        <w:widowControl/>
        <w:numPr>
          <w:ilvl w:val="2"/>
          <w:numId w:val="64"/>
        </w:numPr>
        <w:tabs>
          <w:tab w:val="num" w:pos="284"/>
        </w:tabs>
        <w:autoSpaceDE/>
        <w:autoSpaceDN/>
        <w:adjustRightInd/>
        <w:spacing w:line="240" w:lineRule="auto"/>
        <w:ind w:right="-58"/>
        <w:contextualSpacing/>
        <w:jc w:val="both"/>
        <w:rPr>
          <w:iCs/>
          <w:sz w:val="22"/>
          <w:szCs w:val="22"/>
        </w:rPr>
      </w:pPr>
      <w:r w:rsidRPr="007C4F8D">
        <w:rPr>
          <w:iCs/>
          <w:sz w:val="22"/>
          <w:szCs w:val="22"/>
        </w:rPr>
        <w:t xml:space="preserve">1 </w:t>
      </w:r>
      <w:r w:rsidRPr="007C4F8D">
        <w:rPr>
          <w:i/>
          <w:iCs/>
          <w:sz w:val="22"/>
          <w:szCs w:val="22"/>
        </w:rPr>
        <w:t>(Egy)</w:t>
      </w:r>
      <w:r w:rsidRPr="007C4F8D">
        <w:rPr>
          <w:iCs/>
          <w:sz w:val="22"/>
          <w:szCs w:val="22"/>
        </w:rPr>
        <w:t xml:space="preserve"> éven túl annak háromszorosa.</w:t>
      </w:r>
    </w:p>
    <w:p w14:paraId="7A191AF3" w14:textId="77777777" w:rsidR="003B4E84" w:rsidRPr="007C4F8D" w:rsidRDefault="003B4E84">
      <w:pPr>
        <w:numPr>
          <w:ilvl w:val="0"/>
          <w:numId w:val="64"/>
        </w:numPr>
        <w:jc w:val="both"/>
        <w:rPr>
          <w:sz w:val="22"/>
          <w:szCs w:val="22"/>
        </w:rPr>
      </w:pPr>
      <w:r w:rsidRPr="007C4F8D">
        <w:rPr>
          <w:sz w:val="22"/>
          <w:szCs w:val="22"/>
          <w:shd w:val="clear" w:color="auto" w:fill="FFFFFF"/>
        </w:rPr>
        <w:t>Bérbeadó és Bérlő megállapodnak, hogy a lakást Bérlő teszi rendeltetésszerű használatra alkalmassá a beköltözéskor – kivéve a komfortfokozatnak megfelelő lakásberendezéseket - erre való tekintettel a lakás birtokba vételét követően a falfestés, mázolás elvégzésére Bérlő vállal kötelezettséget.</w:t>
      </w:r>
    </w:p>
    <w:p w14:paraId="302BD404" w14:textId="77777777" w:rsidR="003B4E84" w:rsidRPr="007C4F8D" w:rsidRDefault="003B4E84">
      <w:pPr>
        <w:numPr>
          <w:ilvl w:val="0"/>
          <w:numId w:val="64"/>
        </w:numPr>
        <w:jc w:val="both"/>
        <w:rPr>
          <w:sz w:val="22"/>
          <w:szCs w:val="22"/>
        </w:rPr>
      </w:pPr>
      <w:r w:rsidRPr="007C4F8D">
        <w:rPr>
          <w:sz w:val="22"/>
          <w:szCs w:val="22"/>
          <w:shd w:val="clear" w:color="auto" w:fill="FFFFFF"/>
        </w:rPr>
        <w:t>Bérlő jelen szerződés aláírásával feltétlen és visszavonhatatlan kötelezettséget vállal arra, hogy a bérleti szerződés akár a szerződésben, akár az 1993. évi LXXVIII. törvényben (a továbbiakban: Lakás tv.) szabályozott bármely okból történő megszűnése esetén az ingatlant azonnal, minden további feltétel nélkül Bérbeadó rendelkezésére bocsájtja, abból kiköltözik, a lakást kiüríti, és Bérbeadó birtokába visszaadja a bérleti jogviszony megszűnését követő napon.</w:t>
      </w:r>
    </w:p>
    <w:p w14:paraId="1C715B1F" w14:textId="77777777" w:rsidR="003B4E84" w:rsidRPr="007C4F8D" w:rsidRDefault="003B4E84">
      <w:pPr>
        <w:numPr>
          <w:ilvl w:val="0"/>
          <w:numId w:val="64"/>
        </w:numPr>
        <w:jc w:val="both"/>
        <w:rPr>
          <w:sz w:val="22"/>
          <w:szCs w:val="22"/>
        </w:rPr>
      </w:pPr>
      <w:r w:rsidRPr="007C4F8D">
        <w:rPr>
          <w:sz w:val="22"/>
          <w:szCs w:val="22"/>
        </w:rPr>
        <w:t>Bérlő kötelezettséget vállal arra, hogy amennyiben a fentiek szerint birtokbaadási kötelezettségének határidőben nem tesz eleget, Bérbeadónak jogában áll az ingatlant birtokba venni, illetve erre vonatkozóan az illetékes hatóság előtt a végrehajtási eljárást megindítani. Erre tekintettel Bérlő jelen szerződés aláírásával feltétlenül és visszavonhatatlanul, időbeli korlátozás nélkül tűrési kötelezettséget vállal arra az esetre, ha Bérbeadó élni kíván tulajdonosi, illetve igényérvényesítési jogával.</w:t>
      </w:r>
    </w:p>
    <w:p w14:paraId="43C17A8B" w14:textId="77777777" w:rsidR="003B4E84" w:rsidRPr="007C4F8D" w:rsidRDefault="003B4E84">
      <w:pPr>
        <w:numPr>
          <w:ilvl w:val="0"/>
          <w:numId w:val="14"/>
        </w:numPr>
        <w:jc w:val="both"/>
        <w:rPr>
          <w:sz w:val="22"/>
          <w:szCs w:val="22"/>
        </w:rPr>
      </w:pPr>
      <w:r w:rsidRPr="007C4F8D">
        <w:rPr>
          <w:sz w:val="22"/>
          <w:szCs w:val="22"/>
        </w:rPr>
        <w:t xml:space="preserve">Az épületek energetikai jellemzőinek tanúsításáról szóló 176/2008. (VI. 30.) Korm. rendelet 1. § (3) bekezdés </w:t>
      </w:r>
      <w:proofErr w:type="spellStart"/>
      <w:r w:rsidRPr="007C4F8D">
        <w:rPr>
          <w:sz w:val="22"/>
          <w:szCs w:val="22"/>
        </w:rPr>
        <w:t>bb</w:t>
      </w:r>
      <w:proofErr w:type="spellEnd"/>
      <w:r w:rsidRPr="007C4F8D">
        <w:rPr>
          <w:sz w:val="22"/>
          <w:szCs w:val="22"/>
        </w:rPr>
        <w:t>) pontja alapján az ingatlan HET-00937713 számú energetikai tanúsítványának másolata a lakásbérleti szerződés mellékletét képezi. A Hiteles Energetikai Tanúsítvány 2019. április 09. napján készült.</w:t>
      </w:r>
    </w:p>
    <w:p w14:paraId="70870EDE" w14:textId="77777777" w:rsidR="003B4E84" w:rsidRPr="007C4F8D" w:rsidRDefault="003B4E84">
      <w:pPr>
        <w:pStyle w:val="Listaszerbekezds"/>
        <w:widowControl/>
        <w:numPr>
          <w:ilvl w:val="0"/>
          <w:numId w:val="64"/>
        </w:numPr>
        <w:autoSpaceDE/>
        <w:autoSpaceDN/>
        <w:adjustRightInd/>
        <w:spacing w:line="240" w:lineRule="auto"/>
        <w:contextualSpacing/>
        <w:jc w:val="both"/>
        <w:rPr>
          <w:sz w:val="22"/>
          <w:szCs w:val="22"/>
        </w:rPr>
      </w:pPr>
      <w:r w:rsidRPr="007C4F8D">
        <w:rPr>
          <w:sz w:val="22"/>
          <w:szCs w:val="22"/>
        </w:rPr>
        <w:t xml:space="preserve">Szerződő felek megállapodnak, hogy jelen lakásbérleti szerződést közjegyzői okiratba foglalják, amelynek különleges bizonyító ereje abban áll, hogy közhiteles módon igazolja, hogy a benne foglalt nyilatkozatot </w:t>
      </w:r>
      <w:r w:rsidRPr="007C4F8D">
        <w:rPr>
          <w:sz w:val="22"/>
          <w:szCs w:val="22"/>
        </w:rPr>
        <w:lastRenderedPageBreak/>
        <w:t>az okiratban szereplő személy megtette. A közjegyzői okirat alapján a szerződés jogosultja bírósági peres eljárás nélkül élhet a közvetlen bírósági végrehajtás kérésének lehetőségével, amennyiben jelen szerződésben vállalt kötelezettség önkéntes teljesítése elmarad. Az okirat végrehajtási záradékkal történő ellátását követően kikényszeríthetővé válik.</w:t>
      </w:r>
    </w:p>
    <w:p w14:paraId="08525BD4" w14:textId="77777777" w:rsidR="003B4E84" w:rsidRPr="007C4F8D" w:rsidRDefault="003B4E84">
      <w:pPr>
        <w:pStyle w:val="Listaszerbekezds"/>
        <w:widowControl/>
        <w:numPr>
          <w:ilvl w:val="0"/>
          <w:numId w:val="64"/>
        </w:numPr>
        <w:autoSpaceDE/>
        <w:autoSpaceDN/>
        <w:adjustRightInd/>
        <w:spacing w:line="240" w:lineRule="auto"/>
        <w:contextualSpacing/>
        <w:jc w:val="both"/>
        <w:rPr>
          <w:sz w:val="22"/>
          <w:szCs w:val="22"/>
        </w:rPr>
      </w:pPr>
      <w:r w:rsidRPr="007C4F8D">
        <w:rPr>
          <w:sz w:val="22"/>
          <w:szCs w:val="22"/>
        </w:rPr>
        <w:t>A Szerződő Felek megállapodnak abban, hogy a közjegyzői okiratba foglalás díja a Bérlőt terheli.</w:t>
      </w:r>
    </w:p>
    <w:p w14:paraId="5A998D2F" w14:textId="77777777" w:rsidR="003B4E84" w:rsidRPr="007C4F8D" w:rsidRDefault="003B4E84">
      <w:pPr>
        <w:numPr>
          <w:ilvl w:val="0"/>
          <w:numId w:val="64"/>
        </w:numPr>
        <w:jc w:val="both"/>
        <w:rPr>
          <w:sz w:val="22"/>
          <w:szCs w:val="22"/>
        </w:rPr>
      </w:pPr>
      <w:r w:rsidRPr="007C4F8D">
        <w:rPr>
          <w:sz w:val="22"/>
          <w:szCs w:val="22"/>
        </w:rPr>
        <w:t>Szerződésben nem szabályozott kérdésekben a Polgári Törvénykönyvről szóló 2013. évi V. törvény, a Lakás tv. valamint a Rendelet rendelkezései az irányadók.</w:t>
      </w:r>
    </w:p>
    <w:p w14:paraId="4FCA349E" w14:textId="77777777" w:rsidR="003B4E84" w:rsidRPr="007C4F8D" w:rsidRDefault="003B4E84" w:rsidP="003B4E84">
      <w:pPr>
        <w:jc w:val="both"/>
        <w:rPr>
          <w:sz w:val="22"/>
          <w:szCs w:val="22"/>
        </w:rPr>
      </w:pPr>
    </w:p>
    <w:p w14:paraId="1B51647F" w14:textId="77777777" w:rsidR="003B4E84" w:rsidRPr="007C4F8D" w:rsidRDefault="003B4E84" w:rsidP="003B4E84">
      <w:pPr>
        <w:jc w:val="both"/>
        <w:rPr>
          <w:sz w:val="22"/>
          <w:szCs w:val="22"/>
        </w:rPr>
      </w:pPr>
    </w:p>
    <w:p w14:paraId="1C892079" w14:textId="77777777" w:rsidR="003B4E84" w:rsidRPr="007C4F8D" w:rsidRDefault="003B4E84" w:rsidP="003B4E84">
      <w:pPr>
        <w:jc w:val="both"/>
        <w:rPr>
          <w:sz w:val="22"/>
          <w:szCs w:val="22"/>
        </w:rPr>
      </w:pPr>
      <w:r w:rsidRPr="007C4F8D">
        <w:rPr>
          <w:sz w:val="22"/>
          <w:szCs w:val="22"/>
        </w:rPr>
        <w:t>A Szerződő Felek egyezően kijelentik, hogy egyéb kérdéseket rögzíteni nem kívánnak, a jogügylettel kapcsolatos tájékoztatást megértették, a szerződés tartalmát, mint tényvázlatot is elfogadják. A bérleti szerződés négy eredeti példányban készült, melyet a felek elolvasás után, mint akaratukkal mindenben megegyezőt jóváhagyólag aláírtak.</w:t>
      </w:r>
    </w:p>
    <w:p w14:paraId="53AF8E9C" w14:textId="77777777" w:rsidR="003B4E84" w:rsidRPr="007C4F8D" w:rsidRDefault="003B4E84" w:rsidP="003B4E84">
      <w:pPr>
        <w:ind w:left="426" w:hanging="426"/>
        <w:jc w:val="both"/>
        <w:rPr>
          <w:b/>
          <w:sz w:val="22"/>
          <w:szCs w:val="22"/>
        </w:rPr>
      </w:pPr>
    </w:p>
    <w:p w14:paraId="10FEC98C" w14:textId="77777777" w:rsidR="003B4E84" w:rsidRPr="007C4F8D" w:rsidRDefault="003B4E84" w:rsidP="003B4E84">
      <w:pPr>
        <w:ind w:left="426" w:hanging="426"/>
        <w:jc w:val="both"/>
        <w:rPr>
          <w:b/>
          <w:sz w:val="22"/>
          <w:szCs w:val="22"/>
        </w:rPr>
      </w:pPr>
      <w:r w:rsidRPr="007C4F8D">
        <w:rPr>
          <w:b/>
          <w:sz w:val="22"/>
          <w:szCs w:val="22"/>
        </w:rPr>
        <w:t>Kiskőrös, 2022. december</w:t>
      </w:r>
    </w:p>
    <w:p w14:paraId="1986AF4B" w14:textId="77777777" w:rsidR="003B4E84" w:rsidRPr="007C4F8D" w:rsidRDefault="003B4E84" w:rsidP="003B4E84">
      <w:pPr>
        <w:jc w:val="both"/>
        <w:rPr>
          <w:b/>
          <w:sz w:val="22"/>
          <w:szCs w:val="22"/>
        </w:rPr>
      </w:pPr>
    </w:p>
    <w:p w14:paraId="5EFF82E5" w14:textId="77777777" w:rsidR="003B4E84" w:rsidRPr="007C4F8D" w:rsidRDefault="003B4E84" w:rsidP="003B4E84">
      <w:pPr>
        <w:ind w:left="426" w:hanging="426"/>
        <w:jc w:val="both"/>
        <w:rPr>
          <w:b/>
          <w:sz w:val="22"/>
          <w:szCs w:val="22"/>
        </w:rPr>
      </w:pPr>
      <w:r w:rsidRPr="007C4F8D">
        <w:rPr>
          <w:b/>
          <w:sz w:val="22"/>
          <w:szCs w:val="22"/>
        </w:rPr>
        <w:t>Kiskőrös Város Önkormányzata,</w:t>
      </w:r>
    </w:p>
    <w:p w14:paraId="0B4D834E" w14:textId="77777777" w:rsidR="003B4E84" w:rsidRPr="007C4F8D" w:rsidRDefault="003B4E84" w:rsidP="003B4E84">
      <w:pPr>
        <w:ind w:left="426" w:hanging="426"/>
        <w:jc w:val="both"/>
        <w:rPr>
          <w:b/>
          <w:sz w:val="22"/>
          <w:szCs w:val="22"/>
        </w:rPr>
      </w:pPr>
      <w:r w:rsidRPr="007C4F8D">
        <w:rPr>
          <w:b/>
          <w:sz w:val="22"/>
          <w:szCs w:val="22"/>
        </w:rPr>
        <w:t>mint Bérbeadó képviseletében:</w:t>
      </w:r>
    </w:p>
    <w:p w14:paraId="37B30155" w14:textId="77777777" w:rsidR="003B4E84" w:rsidRPr="007C4F8D" w:rsidRDefault="003B4E84" w:rsidP="003B4E84">
      <w:pPr>
        <w:jc w:val="both"/>
        <w:rPr>
          <w:b/>
          <w:sz w:val="22"/>
          <w:szCs w:val="22"/>
        </w:rPr>
      </w:pPr>
    </w:p>
    <w:p w14:paraId="6946E3FB" w14:textId="77777777" w:rsidR="003B4E84" w:rsidRPr="007C4F8D" w:rsidRDefault="003B4E84" w:rsidP="003B4E84">
      <w:pPr>
        <w:jc w:val="both"/>
        <w:rPr>
          <w:b/>
          <w:sz w:val="22"/>
          <w:szCs w:val="22"/>
        </w:rPr>
      </w:pPr>
    </w:p>
    <w:p w14:paraId="5FA506AC" w14:textId="77777777" w:rsidR="003B4E84" w:rsidRPr="007C4F8D" w:rsidRDefault="003B4E84" w:rsidP="003B4E84">
      <w:pPr>
        <w:jc w:val="both"/>
        <w:rPr>
          <w:b/>
          <w:sz w:val="22"/>
          <w:szCs w:val="22"/>
        </w:rPr>
      </w:pPr>
    </w:p>
    <w:p w14:paraId="58FDE34D" w14:textId="77777777" w:rsidR="003B4E84" w:rsidRPr="007C4F8D" w:rsidRDefault="003B4E84" w:rsidP="003B4E84">
      <w:pPr>
        <w:jc w:val="both"/>
        <w:rPr>
          <w:b/>
          <w:sz w:val="22"/>
          <w:szCs w:val="22"/>
        </w:rPr>
      </w:pPr>
    </w:p>
    <w:p w14:paraId="1F05F39E" w14:textId="77777777" w:rsidR="003B4E84" w:rsidRPr="007C4F8D" w:rsidRDefault="003B4E84" w:rsidP="003B4E84">
      <w:pPr>
        <w:jc w:val="both"/>
        <w:rPr>
          <w:b/>
          <w:sz w:val="22"/>
          <w:szCs w:val="22"/>
        </w:rPr>
      </w:pPr>
    </w:p>
    <w:p w14:paraId="425FA46D" w14:textId="77777777" w:rsidR="003B4E84" w:rsidRPr="007C4F8D" w:rsidRDefault="003B4E84" w:rsidP="003B4E84">
      <w:pPr>
        <w:jc w:val="both"/>
        <w:rPr>
          <w:b/>
          <w:sz w:val="22"/>
          <w:szCs w:val="22"/>
        </w:rPr>
      </w:pPr>
    </w:p>
    <w:p w14:paraId="6A33D3FE" w14:textId="77777777" w:rsidR="003B4E84" w:rsidRPr="007C4F8D" w:rsidRDefault="003B4E84" w:rsidP="003B4E84">
      <w:pPr>
        <w:tabs>
          <w:tab w:val="center" w:pos="2268"/>
          <w:tab w:val="center" w:pos="6804"/>
        </w:tabs>
        <w:jc w:val="both"/>
        <w:rPr>
          <w:b/>
          <w:sz w:val="22"/>
          <w:szCs w:val="22"/>
        </w:rPr>
      </w:pPr>
      <w:r w:rsidRPr="007C4F8D">
        <w:rPr>
          <w:b/>
          <w:sz w:val="22"/>
          <w:szCs w:val="22"/>
        </w:rPr>
        <w:tab/>
        <w:t>Domonyi László</w:t>
      </w:r>
      <w:r w:rsidRPr="007C4F8D">
        <w:rPr>
          <w:b/>
          <w:sz w:val="22"/>
          <w:szCs w:val="22"/>
        </w:rPr>
        <w:tab/>
        <w:t>Kunhegyesi Borbála</w:t>
      </w:r>
    </w:p>
    <w:p w14:paraId="6158B4C7" w14:textId="77777777" w:rsidR="003B4E84" w:rsidRPr="007C4F8D" w:rsidRDefault="003B4E84" w:rsidP="003B4E84">
      <w:pPr>
        <w:tabs>
          <w:tab w:val="left" w:pos="585"/>
          <w:tab w:val="left" w:pos="6195"/>
        </w:tabs>
        <w:jc w:val="both"/>
        <w:rPr>
          <w:sz w:val="22"/>
          <w:szCs w:val="22"/>
        </w:rPr>
      </w:pPr>
      <w:r w:rsidRPr="007C4F8D">
        <w:rPr>
          <w:b/>
          <w:sz w:val="22"/>
          <w:szCs w:val="22"/>
        </w:rPr>
        <w:tab/>
        <w:t xml:space="preserve">                polgármester</w:t>
      </w:r>
      <w:r w:rsidRPr="007C4F8D">
        <w:rPr>
          <w:b/>
          <w:sz w:val="22"/>
          <w:szCs w:val="22"/>
        </w:rPr>
        <w:tab/>
        <w:t xml:space="preserve">      bérlő</w:t>
      </w:r>
    </w:p>
    <w:p w14:paraId="231C19A6" w14:textId="77777777" w:rsidR="003B4E84" w:rsidRPr="007C4F8D" w:rsidRDefault="003B4E84" w:rsidP="003B4E84">
      <w:pPr>
        <w:tabs>
          <w:tab w:val="left" w:pos="1221"/>
        </w:tabs>
        <w:ind w:left="426"/>
        <w:rPr>
          <w:b/>
          <w:sz w:val="22"/>
          <w:szCs w:val="22"/>
        </w:rPr>
      </w:pPr>
    </w:p>
    <w:p w14:paraId="0810C99A" w14:textId="77777777" w:rsidR="003B4E84" w:rsidRPr="007C4F8D" w:rsidRDefault="003B4E84" w:rsidP="003B4E84">
      <w:pPr>
        <w:tabs>
          <w:tab w:val="left" w:pos="1221"/>
        </w:tabs>
        <w:ind w:left="426"/>
        <w:rPr>
          <w:b/>
          <w:sz w:val="22"/>
          <w:szCs w:val="22"/>
        </w:rPr>
      </w:pPr>
    </w:p>
    <w:p w14:paraId="0712D9B0" w14:textId="77777777" w:rsidR="003B4E84" w:rsidRPr="007C4F8D" w:rsidRDefault="003B4E84" w:rsidP="003B4E84">
      <w:pPr>
        <w:tabs>
          <w:tab w:val="left" w:pos="1221"/>
        </w:tabs>
        <w:ind w:left="426"/>
        <w:rPr>
          <w:b/>
          <w:sz w:val="22"/>
          <w:szCs w:val="22"/>
        </w:rPr>
      </w:pPr>
    </w:p>
    <w:p w14:paraId="7935E603" w14:textId="77777777" w:rsidR="003B4E84" w:rsidRPr="007C4F8D" w:rsidRDefault="003B4E84" w:rsidP="003B4E84">
      <w:pPr>
        <w:tabs>
          <w:tab w:val="center" w:pos="2268"/>
          <w:tab w:val="center" w:pos="6804"/>
        </w:tabs>
        <w:jc w:val="both"/>
        <w:rPr>
          <w:b/>
          <w:sz w:val="22"/>
          <w:szCs w:val="22"/>
        </w:rPr>
      </w:pPr>
      <w:proofErr w:type="spellStart"/>
      <w:r w:rsidRPr="007C4F8D">
        <w:rPr>
          <w:b/>
          <w:sz w:val="22"/>
          <w:szCs w:val="22"/>
        </w:rPr>
        <w:t>Ellenjegyzem</w:t>
      </w:r>
      <w:proofErr w:type="spellEnd"/>
      <w:r w:rsidRPr="007C4F8D">
        <w:rPr>
          <w:b/>
          <w:sz w:val="22"/>
          <w:szCs w:val="22"/>
        </w:rPr>
        <w:t>:</w:t>
      </w:r>
    </w:p>
    <w:p w14:paraId="23C60052" w14:textId="77777777" w:rsidR="003B4E84" w:rsidRPr="007C4F8D" w:rsidRDefault="003B4E84" w:rsidP="003B4E84">
      <w:pPr>
        <w:tabs>
          <w:tab w:val="center" w:pos="2268"/>
          <w:tab w:val="center" w:pos="6804"/>
        </w:tabs>
        <w:jc w:val="both"/>
        <w:rPr>
          <w:b/>
          <w:sz w:val="22"/>
          <w:szCs w:val="22"/>
        </w:rPr>
      </w:pPr>
    </w:p>
    <w:p w14:paraId="7E070DBF" w14:textId="77777777" w:rsidR="003B4E84" w:rsidRPr="007C4F8D" w:rsidRDefault="003B4E84" w:rsidP="003B4E84">
      <w:pPr>
        <w:tabs>
          <w:tab w:val="center" w:pos="2268"/>
          <w:tab w:val="center" w:pos="6804"/>
        </w:tabs>
        <w:jc w:val="both"/>
        <w:rPr>
          <w:b/>
          <w:sz w:val="22"/>
          <w:szCs w:val="22"/>
        </w:rPr>
      </w:pPr>
    </w:p>
    <w:p w14:paraId="6FA74EEC" w14:textId="77777777" w:rsidR="003B4E84" w:rsidRPr="007C4F8D" w:rsidRDefault="003B4E84" w:rsidP="003B4E84">
      <w:pPr>
        <w:tabs>
          <w:tab w:val="center" w:pos="2268"/>
          <w:tab w:val="center" w:pos="6804"/>
        </w:tabs>
        <w:jc w:val="both"/>
        <w:rPr>
          <w:b/>
          <w:sz w:val="22"/>
          <w:szCs w:val="22"/>
        </w:rPr>
      </w:pPr>
    </w:p>
    <w:p w14:paraId="008B9B5D" w14:textId="77777777" w:rsidR="003B4E84" w:rsidRPr="007C4F8D" w:rsidRDefault="003B4E84" w:rsidP="003B4E84">
      <w:pPr>
        <w:tabs>
          <w:tab w:val="center" w:pos="2268"/>
          <w:tab w:val="center" w:pos="6804"/>
        </w:tabs>
        <w:jc w:val="both"/>
        <w:rPr>
          <w:b/>
          <w:sz w:val="22"/>
          <w:szCs w:val="22"/>
        </w:rPr>
      </w:pPr>
    </w:p>
    <w:p w14:paraId="06D3FA5B" w14:textId="77777777" w:rsidR="003B4E84" w:rsidRPr="007C4F8D" w:rsidRDefault="003B4E84" w:rsidP="003B4E84">
      <w:pPr>
        <w:tabs>
          <w:tab w:val="center" w:pos="2268"/>
          <w:tab w:val="center" w:pos="6804"/>
        </w:tabs>
        <w:jc w:val="both"/>
        <w:rPr>
          <w:b/>
          <w:sz w:val="22"/>
          <w:szCs w:val="22"/>
        </w:rPr>
      </w:pPr>
    </w:p>
    <w:p w14:paraId="0D38380D" w14:textId="77777777" w:rsidR="003B4E84" w:rsidRPr="007C4F8D" w:rsidRDefault="003B4E84" w:rsidP="003B4E84">
      <w:pPr>
        <w:tabs>
          <w:tab w:val="center" w:pos="2268"/>
          <w:tab w:val="center" w:pos="6804"/>
        </w:tabs>
        <w:jc w:val="both"/>
        <w:rPr>
          <w:b/>
          <w:sz w:val="22"/>
          <w:szCs w:val="22"/>
        </w:rPr>
      </w:pPr>
      <w:r w:rsidRPr="007C4F8D">
        <w:rPr>
          <w:b/>
          <w:sz w:val="22"/>
          <w:szCs w:val="22"/>
        </w:rPr>
        <w:t xml:space="preserve">                  dr. Turán Csaba</w:t>
      </w:r>
    </w:p>
    <w:p w14:paraId="40CAF22C" w14:textId="77777777" w:rsidR="003B4E84" w:rsidRPr="007C4F8D" w:rsidRDefault="003B4E84" w:rsidP="003B4E84">
      <w:pPr>
        <w:tabs>
          <w:tab w:val="center" w:pos="2268"/>
          <w:tab w:val="center" w:pos="6804"/>
        </w:tabs>
        <w:jc w:val="both"/>
        <w:rPr>
          <w:sz w:val="22"/>
          <w:szCs w:val="22"/>
        </w:rPr>
      </w:pPr>
      <w:r w:rsidRPr="007C4F8D">
        <w:rPr>
          <w:b/>
          <w:sz w:val="22"/>
          <w:szCs w:val="22"/>
        </w:rPr>
        <w:t xml:space="preserve">                              jegyző</w:t>
      </w:r>
    </w:p>
    <w:p w14:paraId="44B960F5" w14:textId="77777777" w:rsidR="003B4E84" w:rsidRDefault="003B4E84" w:rsidP="003B4E84">
      <w:pPr>
        <w:pStyle w:val="Cmsor2"/>
        <w:jc w:val="center"/>
      </w:pPr>
    </w:p>
    <w:p w14:paraId="16C9666E" w14:textId="77777777" w:rsidR="00201E0E" w:rsidRDefault="00201E0E" w:rsidP="00325E65">
      <w:pPr>
        <w:rPr>
          <w:bCs/>
          <w:caps/>
          <w:sz w:val="22"/>
          <w:szCs w:val="22"/>
        </w:rPr>
      </w:pPr>
    </w:p>
    <w:p w14:paraId="476B521E" w14:textId="77777777" w:rsidR="00325E65" w:rsidRPr="00A63FD2" w:rsidRDefault="00325E65" w:rsidP="00325E65">
      <w:pPr>
        <w:pBdr>
          <w:bottom w:val="single" w:sz="6" w:space="1" w:color="auto"/>
        </w:pBdr>
        <w:jc w:val="both"/>
        <w:rPr>
          <w:sz w:val="22"/>
          <w:szCs w:val="22"/>
        </w:rPr>
      </w:pPr>
    </w:p>
    <w:p w14:paraId="7B3A1FAA" w14:textId="77777777" w:rsidR="00325E65" w:rsidRDefault="00325E65" w:rsidP="00325E65">
      <w:pPr>
        <w:rPr>
          <w:b/>
          <w:bCs/>
          <w:sz w:val="22"/>
          <w:szCs w:val="22"/>
        </w:rPr>
      </w:pPr>
    </w:p>
    <w:p w14:paraId="7FDDA3A1" w14:textId="77777777" w:rsidR="00A07FF9" w:rsidRDefault="00A07FF9">
      <w:pPr>
        <w:rPr>
          <w:b/>
          <w:bCs/>
          <w:sz w:val="22"/>
          <w:szCs w:val="22"/>
        </w:rPr>
      </w:pPr>
      <w:r>
        <w:rPr>
          <w:b/>
          <w:bCs/>
          <w:sz w:val="22"/>
          <w:szCs w:val="22"/>
        </w:rPr>
        <w:br w:type="page"/>
      </w:r>
    </w:p>
    <w:p w14:paraId="74DB66D3" w14:textId="77777777" w:rsidR="00A07FF9" w:rsidRDefault="007551A8" w:rsidP="000759B1">
      <w:pPr>
        <w:pStyle w:val="Listaszerbekezds"/>
        <w:numPr>
          <w:ilvl w:val="0"/>
          <w:numId w:val="33"/>
        </w:numPr>
        <w:jc w:val="center"/>
        <w:rPr>
          <w:b/>
          <w:bCs/>
          <w:sz w:val="22"/>
          <w:szCs w:val="22"/>
        </w:rPr>
      </w:pPr>
      <w:r>
        <w:rPr>
          <w:b/>
          <w:bCs/>
          <w:sz w:val="22"/>
          <w:szCs w:val="22"/>
        </w:rPr>
        <w:lastRenderedPageBreak/>
        <w:t>napirend</w:t>
      </w:r>
    </w:p>
    <w:p w14:paraId="200498ED" w14:textId="77777777" w:rsidR="007551A8" w:rsidRPr="007551A8" w:rsidRDefault="007551A8" w:rsidP="007551A8">
      <w:pPr>
        <w:ind w:left="360"/>
        <w:rPr>
          <w:b/>
          <w:bCs/>
          <w:sz w:val="22"/>
          <w:szCs w:val="22"/>
        </w:rPr>
      </w:pPr>
    </w:p>
    <w:p w14:paraId="6B6B81B4" w14:textId="77777777" w:rsidR="003B4E84" w:rsidRPr="003B4E84" w:rsidRDefault="003B4E84" w:rsidP="003B4E84">
      <w:pPr>
        <w:jc w:val="center"/>
        <w:rPr>
          <w:sz w:val="22"/>
          <w:szCs w:val="22"/>
        </w:rPr>
      </w:pPr>
      <w:r w:rsidRPr="003B4E84">
        <w:rPr>
          <w:sz w:val="22"/>
          <w:szCs w:val="22"/>
        </w:rPr>
        <w:t>KUNHEGYESI DARINKA LAKÁSBÉRLETI JOGVISZONYÁNAK MEGHOSSZABBÍTÁSA</w:t>
      </w:r>
    </w:p>
    <w:p w14:paraId="165BCCC8" w14:textId="77777777" w:rsidR="007551A8" w:rsidRPr="00A63FD2" w:rsidRDefault="007551A8" w:rsidP="007551A8">
      <w:pPr>
        <w:jc w:val="center"/>
        <w:rPr>
          <w:i/>
          <w:sz w:val="22"/>
          <w:szCs w:val="22"/>
        </w:rPr>
      </w:pPr>
      <w:r w:rsidRPr="00A63FD2">
        <w:rPr>
          <w:i/>
          <w:sz w:val="22"/>
          <w:szCs w:val="22"/>
        </w:rPr>
        <w:t>(Írásos előterjesztés a jegyzőkönyvhöz mellékelve.)</w:t>
      </w:r>
    </w:p>
    <w:p w14:paraId="5ACBC7D5" w14:textId="77777777" w:rsidR="007551A8" w:rsidRPr="007551A8" w:rsidRDefault="007551A8" w:rsidP="003B4E84">
      <w:pPr>
        <w:rPr>
          <w:b/>
          <w:bCs/>
          <w:sz w:val="22"/>
          <w:szCs w:val="22"/>
        </w:rPr>
      </w:pPr>
    </w:p>
    <w:p w14:paraId="56BE128A" w14:textId="77777777" w:rsidR="00765D19" w:rsidRPr="00A63FD2" w:rsidRDefault="00765D19" w:rsidP="00765D19">
      <w:pPr>
        <w:jc w:val="both"/>
        <w:rPr>
          <w:rFonts w:eastAsia="Calibri"/>
          <w:bCs/>
          <w:sz w:val="22"/>
          <w:szCs w:val="22"/>
        </w:rPr>
      </w:pPr>
      <w:r w:rsidRPr="00A63FD2">
        <w:rPr>
          <w:b/>
          <w:sz w:val="22"/>
          <w:szCs w:val="22"/>
          <w:u w:val="single"/>
        </w:rPr>
        <w:t>Előterjesztő:</w:t>
      </w:r>
      <w:r w:rsidRPr="00A63FD2">
        <w:rPr>
          <w:rFonts w:eastAsia="Calibri"/>
          <w:bCs/>
          <w:sz w:val="22"/>
          <w:szCs w:val="22"/>
        </w:rPr>
        <w:tab/>
        <w:t>Polgármester</w:t>
      </w:r>
    </w:p>
    <w:p w14:paraId="54DA2201" w14:textId="77777777" w:rsidR="00765D19" w:rsidRPr="00A63FD2" w:rsidRDefault="00765D19" w:rsidP="00765D19">
      <w:pPr>
        <w:jc w:val="both"/>
        <w:rPr>
          <w:bCs/>
          <w:iCs/>
          <w:sz w:val="22"/>
          <w:szCs w:val="22"/>
        </w:rPr>
      </w:pPr>
      <w:r w:rsidRPr="00A63FD2">
        <w:rPr>
          <w:b/>
          <w:iCs/>
          <w:sz w:val="22"/>
          <w:szCs w:val="22"/>
          <w:u w:val="single"/>
        </w:rPr>
        <w:t>Előadó:</w:t>
      </w:r>
      <w:r w:rsidRPr="00A63FD2">
        <w:rPr>
          <w:bCs/>
          <w:iCs/>
          <w:sz w:val="22"/>
          <w:szCs w:val="22"/>
        </w:rPr>
        <w:tab/>
      </w:r>
      <w:r>
        <w:rPr>
          <w:bCs/>
          <w:iCs/>
          <w:sz w:val="22"/>
          <w:szCs w:val="22"/>
        </w:rPr>
        <w:t>Szociális ügyintéző</w:t>
      </w:r>
    </w:p>
    <w:p w14:paraId="4F577374" w14:textId="77777777" w:rsidR="00765D19" w:rsidRPr="007551A8" w:rsidRDefault="00765D19" w:rsidP="00765D19">
      <w:pPr>
        <w:rPr>
          <w:b/>
          <w:bCs/>
          <w:sz w:val="22"/>
          <w:szCs w:val="22"/>
        </w:rPr>
      </w:pPr>
    </w:p>
    <w:p w14:paraId="68F502FA" w14:textId="69F279BE" w:rsidR="00765D19" w:rsidRDefault="00765D19" w:rsidP="00765D19">
      <w:pPr>
        <w:pStyle w:val="Listaszerbekezds"/>
        <w:jc w:val="both"/>
        <w:rPr>
          <w:b/>
          <w:sz w:val="22"/>
          <w:szCs w:val="22"/>
        </w:rPr>
      </w:pPr>
      <w:r w:rsidRPr="00A63FD2">
        <w:rPr>
          <w:b/>
          <w:sz w:val="22"/>
          <w:szCs w:val="22"/>
        </w:rPr>
        <w:t>Domonyi László</w:t>
      </w:r>
      <w:r w:rsidRPr="00A63FD2">
        <w:rPr>
          <w:b/>
          <w:bCs/>
          <w:sz w:val="22"/>
          <w:szCs w:val="22"/>
        </w:rPr>
        <w:t xml:space="preserve"> polgármester</w:t>
      </w:r>
      <w:r w:rsidRPr="00A63FD2">
        <w:rPr>
          <w:sz w:val="22"/>
          <w:szCs w:val="22"/>
        </w:rPr>
        <w:t xml:space="preserve"> az előterjesztés szóbeli ismertetésére felkérte</w:t>
      </w:r>
      <w:r w:rsidR="009B100A">
        <w:rPr>
          <w:sz w:val="22"/>
          <w:szCs w:val="22"/>
        </w:rPr>
        <w:t xml:space="preserve"> </w:t>
      </w:r>
      <w:r>
        <w:rPr>
          <w:b/>
          <w:sz w:val="22"/>
          <w:szCs w:val="22"/>
        </w:rPr>
        <w:t>Losoncziné Romfa Erika szociális ügyintézőt.</w:t>
      </w:r>
    </w:p>
    <w:p w14:paraId="1A8028DC" w14:textId="77777777" w:rsidR="00765D19" w:rsidRPr="00A63FD2" w:rsidRDefault="00765D19" w:rsidP="00765D19">
      <w:pPr>
        <w:pStyle w:val="Listaszerbekezds"/>
        <w:jc w:val="both"/>
        <w:rPr>
          <w:b/>
          <w:sz w:val="22"/>
          <w:szCs w:val="22"/>
        </w:rPr>
      </w:pPr>
    </w:p>
    <w:p w14:paraId="41AC32F3" w14:textId="1867A95C" w:rsidR="00765D19" w:rsidRPr="00E1130D" w:rsidRDefault="00765D19" w:rsidP="00E1130D">
      <w:pPr>
        <w:jc w:val="both"/>
        <w:rPr>
          <w:sz w:val="22"/>
          <w:szCs w:val="22"/>
        </w:rPr>
      </w:pPr>
      <w:r>
        <w:rPr>
          <w:b/>
          <w:sz w:val="22"/>
          <w:szCs w:val="22"/>
        </w:rPr>
        <w:t xml:space="preserve">Losoncziné Romfa Erika szociális ügyintéző </w:t>
      </w:r>
      <w:r w:rsidRPr="0047231D">
        <w:rPr>
          <w:sz w:val="22"/>
          <w:szCs w:val="22"/>
        </w:rPr>
        <w:t>elmondta</w:t>
      </w:r>
      <w:r w:rsidRPr="00A63FD2">
        <w:rPr>
          <w:sz w:val="22"/>
          <w:szCs w:val="22"/>
        </w:rPr>
        <w:t>,</w:t>
      </w:r>
      <w:r w:rsidRPr="00E1130D">
        <w:rPr>
          <w:sz w:val="22"/>
          <w:szCs w:val="22"/>
        </w:rPr>
        <w:t xml:space="preserve">hogy </w:t>
      </w:r>
      <w:r w:rsidR="00E1130D" w:rsidRPr="00E1130D">
        <w:rPr>
          <w:sz w:val="22"/>
          <w:szCs w:val="22"/>
        </w:rPr>
        <w:t>Kunhegyesi Darinka</w:t>
      </w:r>
      <w:r w:rsidR="00E1130D" w:rsidRPr="00E1130D">
        <w:rPr>
          <w:color w:val="000000"/>
          <w:sz w:val="22"/>
          <w:szCs w:val="22"/>
        </w:rPr>
        <w:t>2021. január 25. napjától bérli az</w:t>
      </w:r>
      <w:r w:rsidR="00E1130D" w:rsidRPr="00E1130D">
        <w:rPr>
          <w:sz w:val="22"/>
          <w:szCs w:val="22"/>
        </w:rPr>
        <w:t xml:space="preserve"> Önko</w:t>
      </w:r>
      <w:r w:rsidR="000D67C6">
        <w:rPr>
          <w:sz w:val="22"/>
          <w:szCs w:val="22"/>
        </w:rPr>
        <w:t>rmányzat tulajdonában lévő</w:t>
      </w:r>
      <w:r w:rsidR="00E1130D" w:rsidRPr="00E1130D">
        <w:rPr>
          <w:sz w:val="22"/>
          <w:szCs w:val="22"/>
        </w:rPr>
        <w:t xml:space="preserve"> Kiskőrös, Mező utca 67. földszint 2. ajtószám alatti, 57 m</w:t>
      </w:r>
      <w:r w:rsidR="00E1130D" w:rsidRPr="00E1130D">
        <w:rPr>
          <w:sz w:val="22"/>
          <w:szCs w:val="22"/>
          <w:vertAlign w:val="superscript"/>
        </w:rPr>
        <w:t>2</w:t>
      </w:r>
      <w:r w:rsidR="00E1130D" w:rsidRPr="00E1130D">
        <w:rPr>
          <w:sz w:val="22"/>
          <w:szCs w:val="22"/>
        </w:rPr>
        <w:t xml:space="preserve"> alapterületű, 2 szoba, 1 konyha, 1 fürdőszoba, 1 tároló helyiségekből álló, komfortos lakást. Kunhegyesi Darinka kettő kiskorú gyermekével él közös háztartásban. 2022. november 17. napján benyújtott kérelmében előadta, hogy lakhatási problémáját továbbra sem tudja megoldani. Ingatlanvagyonnal nem rendelkezik, alacsony jövedelméből piaci alapú albérlet fizetését, fenntartását nem tudja megfizetni, ezért kéri a lakásbérleti jogviszonyának meghosszabbítását. </w:t>
      </w:r>
      <w:r w:rsidR="009B100A">
        <w:rPr>
          <w:sz w:val="22"/>
          <w:szCs w:val="22"/>
        </w:rPr>
        <w:t>Vonatkozó helyi rendelet</w:t>
      </w:r>
      <w:r w:rsidR="00E1130D" w:rsidRPr="00E1130D">
        <w:rPr>
          <w:sz w:val="22"/>
          <w:szCs w:val="22"/>
        </w:rPr>
        <w:t xml:space="preserve"> értelmében Képviselő-testület a szociális helyzet alapján történő bérbeadás feltételeinek fennállása esetén bérbe adhatja a jelenleg bérelt lakást Kunhegyesi Darinka részére  2023. január 01. napjától  2 éves időtartamra.</w:t>
      </w:r>
    </w:p>
    <w:p w14:paraId="062B6282" w14:textId="77777777" w:rsidR="00765D19" w:rsidRPr="00A63FD2" w:rsidRDefault="00765D19" w:rsidP="00765D19">
      <w:pPr>
        <w:jc w:val="both"/>
        <w:rPr>
          <w:sz w:val="22"/>
          <w:szCs w:val="22"/>
        </w:rPr>
      </w:pPr>
    </w:p>
    <w:p w14:paraId="496EBA9E" w14:textId="4793761B" w:rsidR="00765D19" w:rsidRPr="00604D4A" w:rsidRDefault="00765D19" w:rsidP="00765D19">
      <w:pPr>
        <w:jc w:val="both"/>
        <w:rPr>
          <w:sz w:val="22"/>
          <w:szCs w:val="22"/>
        </w:rPr>
      </w:pPr>
      <w:r w:rsidRPr="00A63FD2">
        <w:rPr>
          <w:b/>
          <w:sz w:val="22"/>
          <w:szCs w:val="22"/>
        </w:rPr>
        <w:t xml:space="preserve">Szlovák Pál, </w:t>
      </w:r>
      <w:r w:rsidRPr="00A63FD2">
        <w:rPr>
          <w:sz w:val="22"/>
          <w:szCs w:val="22"/>
        </w:rPr>
        <w:t xml:space="preserve">a Társadalompolitikai Bizottság elnöke, </w:t>
      </w:r>
      <w:r>
        <w:rPr>
          <w:b/>
          <w:sz w:val="22"/>
          <w:szCs w:val="22"/>
        </w:rPr>
        <w:t>Pohankovics András</w:t>
      </w:r>
      <w:r w:rsidRPr="00A63FD2">
        <w:rPr>
          <w:b/>
          <w:sz w:val="22"/>
          <w:szCs w:val="22"/>
        </w:rPr>
        <w:t>,</w:t>
      </w:r>
      <w:r w:rsidRPr="00A63FD2">
        <w:rPr>
          <w:sz w:val="22"/>
          <w:szCs w:val="22"/>
        </w:rPr>
        <w:t xml:space="preserve"> az Ipari, Mezőgazdasági és Klímapolitikai Bizottság</w:t>
      </w:r>
      <w:r>
        <w:rPr>
          <w:sz w:val="22"/>
          <w:szCs w:val="22"/>
        </w:rPr>
        <w:t xml:space="preserve"> elnöke</w:t>
      </w:r>
      <w:r w:rsidRPr="00A63FD2">
        <w:rPr>
          <w:sz w:val="22"/>
          <w:szCs w:val="22"/>
        </w:rPr>
        <w:t>,</w:t>
      </w:r>
      <w:r w:rsidR="009B100A">
        <w:rPr>
          <w:sz w:val="22"/>
          <w:szCs w:val="22"/>
        </w:rPr>
        <w:t xml:space="preserve"> </w:t>
      </w:r>
      <w:r>
        <w:rPr>
          <w:b/>
          <w:sz w:val="22"/>
          <w:szCs w:val="22"/>
        </w:rPr>
        <w:t>Horváth János</w:t>
      </w:r>
      <w:r w:rsidRPr="00A63FD2">
        <w:rPr>
          <w:b/>
          <w:sz w:val="22"/>
          <w:szCs w:val="22"/>
        </w:rPr>
        <w:t xml:space="preserve">, </w:t>
      </w:r>
      <w:r w:rsidRPr="00A63FD2">
        <w:rPr>
          <w:sz w:val="22"/>
          <w:szCs w:val="22"/>
        </w:rPr>
        <w:t xml:space="preserve">az Ügyrendi és Összeférhetetlenségi Bizottság </w:t>
      </w:r>
      <w:r>
        <w:rPr>
          <w:sz w:val="22"/>
          <w:szCs w:val="22"/>
        </w:rPr>
        <w:t>elnöke</w:t>
      </w:r>
      <w:r w:rsidRPr="00A63FD2">
        <w:rPr>
          <w:sz w:val="22"/>
          <w:szCs w:val="22"/>
        </w:rPr>
        <w:t>,</w:t>
      </w:r>
      <w:r w:rsidR="009B100A">
        <w:rPr>
          <w:sz w:val="22"/>
          <w:szCs w:val="22"/>
        </w:rPr>
        <w:t xml:space="preserve"> </w:t>
      </w:r>
      <w:r>
        <w:rPr>
          <w:b/>
          <w:sz w:val="22"/>
          <w:szCs w:val="22"/>
        </w:rPr>
        <w:t>Ungvári Ferenc</w:t>
      </w:r>
      <w:r w:rsidRPr="00A63FD2">
        <w:rPr>
          <w:b/>
          <w:sz w:val="22"/>
          <w:szCs w:val="22"/>
        </w:rPr>
        <w:t xml:space="preserve">, </w:t>
      </w:r>
      <w:r w:rsidRPr="00A63FD2">
        <w:rPr>
          <w:sz w:val="22"/>
          <w:szCs w:val="22"/>
        </w:rPr>
        <w:t xml:space="preserve">a Pénzügyi Bizottság </w:t>
      </w:r>
      <w:r>
        <w:rPr>
          <w:sz w:val="22"/>
          <w:szCs w:val="22"/>
        </w:rPr>
        <w:t>tagja</w:t>
      </w:r>
      <w:r w:rsidRPr="00A63FD2">
        <w:rPr>
          <w:sz w:val="22"/>
          <w:szCs w:val="22"/>
        </w:rPr>
        <w:t>,</w:t>
      </w:r>
      <w:r w:rsidR="009B100A">
        <w:rPr>
          <w:sz w:val="22"/>
          <w:szCs w:val="22"/>
        </w:rPr>
        <w:t xml:space="preserve"> </w:t>
      </w:r>
      <w:r w:rsidRPr="00A63FD2">
        <w:rPr>
          <w:b/>
          <w:sz w:val="22"/>
          <w:szCs w:val="22"/>
        </w:rPr>
        <w:t>Filus Tibor</w:t>
      </w:r>
      <w:r w:rsidRPr="00A63FD2">
        <w:rPr>
          <w:sz w:val="22"/>
          <w:szCs w:val="22"/>
        </w:rPr>
        <w:t>, a Kulturális, Turisztikai és Sport Bizottság elnöke bizottságaik nevében a határozat-tervezet elfogadását javasolták.</w:t>
      </w:r>
    </w:p>
    <w:p w14:paraId="37FA0B60" w14:textId="77777777" w:rsidR="00765D19" w:rsidRPr="00A63FD2" w:rsidRDefault="00765D19" w:rsidP="00765D19">
      <w:pPr>
        <w:jc w:val="both"/>
        <w:rPr>
          <w:sz w:val="22"/>
          <w:szCs w:val="22"/>
        </w:rPr>
      </w:pPr>
    </w:p>
    <w:p w14:paraId="0E9342C3" w14:textId="77777777" w:rsidR="00765D19" w:rsidRPr="00A63FD2" w:rsidRDefault="00765D19" w:rsidP="00765D19">
      <w:pPr>
        <w:jc w:val="both"/>
        <w:rPr>
          <w:sz w:val="22"/>
          <w:szCs w:val="22"/>
        </w:rPr>
      </w:pPr>
      <w:r w:rsidRPr="00A63FD2">
        <w:rPr>
          <w:sz w:val="22"/>
          <w:szCs w:val="22"/>
        </w:rPr>
        <w:t>Kérdés, hozzászólás nem volt, a polgármester a napirendi pont feletti vitát megnyitotta, majd hozzászólásra jelentkező nem lévén, lezárta és szavazásra bocsátotta a határozat-tervezetet.</w:t>
      </w:r>
    </w:p>
    <w:p w14:paraId="4274E0FF" w14:textId="77777777" w:rsidR="00765D19" w:rsidRDefault="00765D19" w:rsidP="00765D19">
      <w:pPr>
        <w:jc w:val="both"/>
        <w:rPr>
          <w:sz w:val="22"/>
          <w:szCs w:val="22"/>
        </w:rPr>
      </w:pPr>
    </w:p>
    <w:p w14:paraId="18E86C48" w14:textId="77777777" w:rsidR="00765D19" w:rsidRPr="00A63FD2" w:rsidRDefault="00765D19" w:rsidP="00765D19">
      <w:pPr>
        <w:jc w:val="both"/>
        <w:rPr>
          <w:sz w:val="22"/>
          <w:szCs w:val="22"/>
        </w:rPr>
      </w:pPr>
      <w:r w:rsidRPr="00A63FD2">
        <w:rPr>
          <w:sz w:val="22"/>
          <w:szCs w:val="22"/>
        </w:rPr>
        <w:t xml:space="preserve">A Képviselő-testület </w:t>
      </w:r>
      <w:r w:rsidR="00D8116C">
        <w:rPr>
          <w:sz w:val="22"/>
          <w:szCs w:val="22"/>
        </w:rPr>
        <w:t>9</w:t>
      </w:r>
      <w:r w:rsidRPr="00A63FD2">
        <w:rPr>
          <w:sz w:val="22"/>
          <w:szCs w:val="22"/>
        </w:rPr>
        <w:t xml:space="preserve"> „igen” szavazattal az alábbi határozatot hozta:</w:t>
      </w:r>
    </w:p>
    <w:p w14:paraId="278ED13C" w14:textId="77777777" w:rsidR="00325E65" w:rsidRDefault="00325E65" w:rsidP="00325E65">
      <w:pPr>
        <w:rPr>
          <w:b/>
          <w:bCs/>
          <w:sz w:val="22"/>
          <w:szCs w:val="22"/>
        </w:rPr>
      </w:pPr>
    </w:p>
    <w:p w14:paraId="2CFDC4CA" w14:textId="77777777" w:rsidR="003B4E84" w:rsidRDefault="003B4E84" w:rsidP="003B4E84">
      <w:pPr>
        <w:jc w:val="both"/>
        <w:rPr>
          <w:b/>
          <w:sz w:val="22"/>
          <w:szCs w:val="22"/>
          <w:u w:val="single"/>
        </w:rPr>
      </w:pPr>
      <w:r>
        <w:rPr>
          <w:b/>
          <w:sz w:val="22"/>
          <w:szCs w:val="22"/>
          <w:u w:val="single"/>
        </w:rPr>
        <w:t>144/</w:t>
      </w:r>
      <w:r w:rsidRPr="00EB4BFD">
        <w:rPr>
          <w:b/>
          <w:sz w:val="22"/>
          <w:szCs w:val="22"/>
          <w:u w:val="single"/>
        </w:rPr>
        <w:t xml:space="preserve">2022. sz. </w:t>
      </w:r>
      <w:proofErr w:type="spellStart"/>
      <w:r w:rsidRPr="00EB4BFD">
        <w:rPr>
          <w:b/>
          <w:sz w:val="22"/>
          <w:szCs w:val="22"/>
          <w:u w:val="single"/>
        </w:rPr>
        <w:t>Képv</w:t>
      </w:r>
      <w:proofErr w:type="spellEnd"/>
      <w:r w:rsidRPr="00EB4BFD">
        <w:rPr>
          <w:b/>
          <w:sz w:val="22"/>
          <w:szCs w:val="22"/>
          <w:u w:val="single"/>
        </w:rPr>
        <w:t>. test. hat.</w:t>
      </w:r>
    </w:p>
    <w:p w14:paraId="1E7332A1" w14:textId="77777777" w:rsidR="003B4E84" w:rsidRDefault="003B4E84" w:rsidP="003B4E84">
      <w:pPr>
        <w:keepNext/>
        <w:outlineLvl w:val="2"/>
        <w:rPr>
          <w:sz w:val="22"/>
          <w:szCs w:val="22"/>
        </w:rPr>
      </w:pPr>
      <w:r>
        <w:rPr>
          <w:sz w:val="22"/>
          <w:szCs w:val="22"/>
        </w:rPr>
        <w:t>Kunhegyesi Darinka lakásbérleti jogviszonyának meghosszabbítása</w:t>
      </w:r>
    </w:p>
    <w:p w14:paraId="446A1BA3" w14:textId="77777777" w:rsidR="003B4E84" w:rsidRDefault="003B4E84" w:rsidP="003B4E84">
      <w:pPr>
        <w:keepNext/>
        <w:outlineLvl w:val="2"/>
        <w:rPr>
          <w:sz w:val="22"/>
          <w:szCs w:val="22"/>
        </w:rPr>
      </w:pPr>
    </w:p>
    <w:p w14:paraId="35B30B31" w14:textId="77777777" w:rsidR="003B4E84" w:rsidRDefault="003B4E84" w:rsidP="003B4E84">
      <w:pPr>
        <w:keepNext/>
        <w:outlineLvl w:val="2"/>
        <w:rPr>
          <w:b/>
          <w:bCs/>
          <w:iCs/>
          <w:sz w:val="22"/>
          <w:szCs w:val="22"/>
        </w:rPr>
      </w:pPr>
    </w:p>
    <w:p w14:paraId="30C11B83" w14:textId="77777777" w:rsidR="003B4E84" w:rsidRPr="00937263" w:rsidRDefault="003B4E84" w:rsidP="003B4E84">
      <w:pPr>
        <w:pStyle w:val="Nincstrkz"/>
        <w:jc w:val="center"/>
        <w:rPr>
          <w:b/>
          <w:bCs/>
          <w:sz w:val="22"/>
          <w:szCs w:val="22"/>
        </w:rPr>
      </w:pPr>
      <w:r w:rsidRPr="00334532">
        <w:rPr>
          <w:b/>
          <w:bCs/>
          <w:sz w:val="22"/>
          <w:szCs w:val="22"/>
        </w:rPr>
        <w:t xml:space="preserve">HATÁROZAT </w:t>
      </w:r>
    </w:p>
    <w:p w14:paraId="7B4939B7" w14:textId="77777777" w:rsidR="003B4E84" w:rsidRDefault="003B4E84" w:rsidP="003B4E84">
      <w:pPr>
        <w:jc w:val="both"/>
        <w:rPr>
          <w:sz w:val="22"/>
          <w:szCs w:val="22"/>
        </w:rPr>
      </w:pPr>
    </w:p>
    <w:p w14:paraId="43382C79" w14:textId="77777777" w:rsidR="003B4E84" w:rsidRDefault="003B4E84" w:rsidP="003B4E84">
      <w:pPr>
        <w:jc w:val="both"/>
        <w:rPr>
          <w:sz w:val="22"/>
          <w:szCs w:val="22"/>
        </w:rPr>
      </w:pPr>
    </w:p>
    <w:p w14:paraId="5D0EF5B2" w14:textId="77777777" w:rsidR="003B4E84" w:rsidRPr="005F60D1" w:rsidRDefault="003B4E84" w:rsidP="003B4E84">
      <w:pPr>
        <w:jc w:val="both"/>
        <w:rPr>
          <w:sz w:val="22"/>
          <w:szCs w:val="22"/>
        </w:rPr>
      </w:pPr>
      <w:r w:rsidRPr="005F60D1">
        <w:rPr>
          <w:sz w:val="22"/>
          <w:szCs w:val="22"/>
        </w:rPr>
        <w:t>A Képviselő-testület</w:t>
      </w:r>
    </w:p>
    <w:p w14:paraId="21F4A268" w14:textId="77777777" w:rsidR="003B4E84" w:rsidRPr="005F60D1" w:rsidRDefault="003B4E84" w:rsidP="003B4E84">
      <w:pPr>
        <w:jc w:val="both"/>
        <w:rPr>
          <w:sz w:val="22"/>
          <w:szCs w:val="22"/>
        </w:rPr>
      </w:pPr>
    </w:p>
    <w:p w14:paraId="4107231B" w14:textId="77777777" w:rsidR="003B4E84" w:rsidRPr="00A83BF8" w:rsidRDefault="003B4E84">
      <w:pPr>
        <w:pStyle w:val="Listaszerbekezds"/>
        <w:widowControl/>
        <w:numPr>
          <w:ilvl w:val="0"/>
          <w:numId w:val="66"/>
        </w:numPr>
        <w:autoSpaceDE/>
        <w:autoSpaceDN/>
        <w:adjustRightInd/>
        <w:spacing w:line="240" w:lineRule="auto"/>
        <w:contextualSpacing/>
        <w:jc w:val="both"/>
        <w:rPr>
          <w:bCs/>
          <w:sz w:val="22"/>
          <w:szCs w:val="22"/>
        </w:rPr>
      </w:pPr>
      <w:r w:rsidRPr="005F60D1">
        <w:rPr>
          <w:sz w:val="22"/>
          <w:szCs w:val="22"/>
        </w:rPr>
        <w:t xml:space="preserve">egyetért azzal, hogy az önkormányzat tulajdonában álló lakások és nem lakás célú helyiségek bérletéről és elidegenítéséről szóló 5/2014. (III.27.) önkormányzati rendelet 4. § (3) bekezdése alapján az Önkormányzat </w:t>
      </w:r>
      <w:r>
        <w:rPr>
          <w:sz w:val="22"/>
          <w:szCs w:val="22"/>
        </w:rPr>
        <w:t xml:space="preserve">üzleti </w:t>
      </w:r>
      <w:r w:rsidRPr="005F60D1">
        <w:rPr>
          <w:sz w:val="22"/>
          <w:szCs w:val="22"/>
        </w:rPr>
        <w:t>vagyonát képező, kiskőrösi</w:t>
      </w:r>
      <w:r>
        <w:rPr>
          <w:sz w:val="22"/>
          <w:szCs w:val="22"/>
        </w:rPr>
        <w:t xml:space="preserve"> 4408/16. </w:t>
      </w:r>
      <w:r w:rsidRPr="0089033C">
        <w:rPr>
          <w:sz w:val="22"/>
          <w:szCs w:val="22"/>
        </w:rPr>
        <w:t>helyrajzi számon nyilvántartott, természetben 6200 Kiskőrös, M</w:t>
      </w:r>
      <w:r>
        <w:rPr>
          <w:sz w:val="22"/>
          <w:szCs w:val="22"/>
        </w:rPr>
        <w:t>ező utca 67. földszint 2</w:t>
      </w:r>
      <w:r w:rsidRPr="0089033C">
        <w:rPr>
          <w:sz w:val="22"/>
          <w:szCs w:val="22"/>
        </w:rPr>
        <w:t xml:space="preserve">. ajtószám alatt lévő, </w:t>
      </w:r>
      <w:r>
        <w:rPr>
          <w:sz w:val="22"/>
          <w:szCs w:val="22"/>
        </w:rPr>
        <w:t>57</w:t>
      </w:r>
      <w:r w:rsidRPr="0089033C">
        <w:rPr>
          <w:sz w:val="22"/>
          <w:szCs w:val="22"/>
        </w:rPr>
        <w:t xml:space="preserve"> m</w:t>
      </w:r>
      <w:r w:rsidRPr="0089033C">
        <w:rPr>
          <w:sz w:val="22"/>
          <w:szCs w:val="22"/>
          <w:vertAlign w:val="superscript"/>
        </w:rPr>
        <w:t>2</w:t>
      </w:r>
      <w:r w:rsidRPr="0089033C">
        <w:rPr>
          <w:sz w:val="22"/>
          <w:szCs w:val="22"/>
        </w:rPr>
        <w:t xml:space="preserve"> alapterületű, </w:t>
      </w:r>
      <w:r w:rsidRPr="0026575E">
        <w:rPr>
          <w:sz w:val="22"/>
          <w:szCs w:val="22"/>
        </w:rPr>
        <w:t>2 szoba, 1 konyha, 1 fürdőszoba, 1 kamra helyiségekből álló komfortos lakást,</w:t>
      </w:r>
      <w:r>
        <w:rPr>
          <w:sz w:val="22"/>
          <w:szCs w:val="22"/>
        </w:rPr>
        <w:t xml:space="preserve"> Kunhegyesi Darinka részére, 2</w:t>
      </w:r>
      <w:r w:rsidRPr="005F60D1">
        <w:rPr>
          <w:sz w:val="22"/>
          <w:szCs w:val="22"/>
        </w:rPr>
        <w:t xml:space="preserve"> éves időtartamra meghosszabbításra kerüljön.</w:t>
      </w:r>
    </w:p>
    <w:p w14:paraId="49DAACE8" w14:textId="77777777" w:rsidR="003B4E84" w:rsidRPr="00A83BF8" w:rsidRDefault="003B4E84" w:rsidP="003B4E84">
      <w:pPr>
        <w:contextualSpacing/>
        <w:jc w:val="both"/>
        <w:rPr>
          <w:bCs/>
          <w:sz w:val="22"/>
          <w:szCs w:val="22"/>
        </w:rPr>
      </w:pPr>
    </w:p>
    <w:p w14:paraId="652821E9" w14:textId="77777777" w:rsidR="003B4E84" w:rsidRDefault="003B4E84">
      <w:pPr>
        <w:numPr>
          <w:ilvl w:val="0"/>
          <w:numId w:val="66"/>
        </w:numPr>
        <w:tabs>
          <w:tab w:val="left" w:pos="1221"/>
        </w:tabs>
        <w:jc w:val="both"/>
        <w:rPr>
          <w:sz w:val="22"/>
          <w:szCs w:val="22"/>
        </w:rPr>
      </w:pPr>
      <w:r w:rsidRPr="005F60D1">
        <w:rPr>
          <w:sz w:val="22"/>
          <w:szCs w:val="22"/>
        </w:rPr>
        <w:t>kezdeményezi a lakásbérleti szerződés közös megegyezéssel történő módosítását és a határozat</w:t>
      </w:r>
      <w:r>
        <w:rPr>
          <w:sz w:val="22"/>
          <w:szCs w:val="22"/>
        </w:rPr>
        <w:t>ban</w:t>
      </w:r>
      <w:r w:rsidRPr="005F60D1">
        <w:rPr>
          <w:sz w:val="22"/>
          <w:szCs w:val="22"/>
        </w:rPr>
        <w:t xml:space="preserve"> foglaltak szerinti tartalommal történő megkötését, majd azt követően közjegyzői okiratba foglalását.</w:t>
      </w:r>
    </w:p>
    <w:p w14:paraId="4FA9DB7C" w14:textId="77777777" w:rsidR="003B4E84" w:rsidRPr="005F60D1" w:rsidRDefault="003B4E84" w:rsidP="003B4E84">
      <w:pPr>
        <w:tabs>
          <w:tab w:val="left" w:pos="1221"/>
        </w:tabs>
        <w:jc w:val="both"/>
        <w:rPr>
          <w:sz w:val="22"/>
          <w:szCs w:val="22"/>
        </w:rPr>
      </w:pPr>
    </w:p>
    <w:p w14:paraId="4255F6D8" w14:textId="77777777" w:rsidR="003B4E84" w:rsidRPr="005F60D1" w:rsidRDefault="003B4E84">
      <w:pPr>
        <w:numPr>
          <w:ilvl w:val="0"/>
          <w:numId w:val="66"/>
        </w:numPr>
        <w:jc w:val="both"/>
        <w:rPr>
          <w:bCs/>
          <w:sz w:val="22"/>
          <w:szCs w:val="22"/>
        </w:rPr>
      </w:pPr>
      <w:r w:rsidRPr="005F60D1">
        <w:rPr>
          <w:bCs/>
          <w:sz w:val="22"/>
          <w:szCs w:val="22"/>
        </w:rPr>
        <w:t>felhatalmazza a polgármestert a határozat mellékletét képező módosításokkal egységes szerkezetbe foglalt lakásbérleti szerződés aláírására.</w:t>
      </w:r>
    </w:p>
    <w:p w14:paraId="76EB8B4A" w14:textId="77777777" w:rsidR="003B4E84" w:rsidRDefault="003B4E84" w:rsidP="003B4E84">
      <w:pPr>
        <w:jc w:val="both"/>
        <w:rPr>
          <w:b/>
          <w:bCs/>
          <w:sz w:val="22"/>
          <w:szCs w:val="22"/>
          <w:u w:val="single"/>
        </w:rPr>
      </w:pPr>
    </w:p>
    <w:p w14:paraId="454B9962" w14:textId="77777777" w:rsidR="003B4E84" w:rsidRPr="005F60D1" w:rsidRDefault="003B4E84" w:rsidP="003B4E84">
      <w:pPr>
        <w:jc w:val="both"/>
        <w:rPr>
          <w:b/>
          <w:bCs/>
          <w:sz w:val="22"/>
          <w:szCs w:val="22"/>
          <w:u w:val="single"/>
        </w:rPr>
      </w:pPr>
    </w:p>
    <w:p w14:paraId="0048160E" w14:textId="77777777" w:rsidR="003B4E84" w:rsidRPr="005F60D1" w:rsidRDefault="003B4E84" w:rsidP="003B4E84">
      <w:pPr>
        <w:jc w:val="both"/>
        <w:rPr>
          <w:sz w:val="22"/>
          <w:szCs w:val="22"/>
        </w:rPr>
      </w:pPr>
      <w:r w:rsidRPr="005F60D1">
        <w:rPr>
          <w:b/>
          <w:bCs/>
          <w:sz w:val="22"/>
          <w:szCs w:val="22"/>
          <w:u w:val="single"/>
        </w:rPr>
        <w:t>Felelős:</w:t>
      </w:r>
      <w:r w:rsidRPr="005F60D1">
        <w:rPr>
          <w:sz w:val="22"/>
          <w:szCs w:val="22"/>
        </w:rPr>
        <w:tab/>
        <w:t>polgármester</w:t>
      </w:r>
    </w:p>
    <w:p w14:paraId="6882B534" w14:textId="77777777" w:rsidR="003B4E84" w:rsidRPr="005F60D1" w:rsidRDefault="003B4E84" w:rsidP="003B4E84">
      <w:pPr>
        <w:jc w:val="both"/>
        <w:rPr>
          <w:sz w:val="22"/>
          <w:szCs w:val="22"/>
        </w:rPr>
      </w:pPr>
      <w:r w:rsidRPr="005F60D1">
        <w:rPr>
          <w:b/>
          <w:bCs/>
          <w:sz w:val="22"/>
          <w:szCs w:val="22"/>
          <w:u w:val="single"/>
        </w:rPr>
        <w:t>Határidő:</w:t>
      </w:r>
      <w:r w:rsidRPr="005F60D1">
        <w:rPr>
          <w:sz w:val="22"/>
          <w:szCs w:val="22"/>
        </w:rPr>
        <w:tab/>
        <w:t>azonnal</w:t>
      </w:r>
    </w:p>
    <w:p w14:paraId="796E8CD7" w14:textId="77777777" w:rsidR="003B4E84" w:rsidRPr="00603CDF" w:rsidRDefault="003B4E84" w:rsidP="003B4E84">
      <w:pPr>
        <w:tabs>
          <w:tab w:val="left" w:pos="2977"/>
          <w:tab w:val="center" w:pos="7380"/>
        </w:tabs>
        <w:jc w:val="right"/>
        <w:rPr>
          <w:i/>
          <w:sz w:val="22"/>
          <w:szCs w:val="22"/>
        </w:rPr>
      </w:pPr>
      <w:r w:rsidRPr="00603CDF">
        <w:rPr>
          <w:i/>
          <w:sz w:val="22"/>
          <w:szCs w:val="22"/>
        </w:rPr>
        <w:lastRenderedPageBreak/>
        <w:t xml:space="preserve">Melléklet a </w:t>
      </w:r>
      <w:r>
        <w:rPr>
          <w:i/>
          <w:sz w:val="22"/>
          <w:szCs w:val="22"/>
        </w:rPr>
        <w:t>144</w:t>
      </w:r>
      <w:r w:rsidRPr="00603CDF">
        <w:rPr>
          <w:i/>
          <w:sz w:val="22"/>
          <w:szCs w:val="22"/>
        </w:rPr>
        <w:t>/2022. sz</w:t>
      </w:r>
      <w:r>
        <w:rPr>
          <w:i/>
          <w:sz w:val="22"/>
          <w:szCs w:val="22"/>
        </w:rPr>
        <w:t xml:space="preserve">. </w:t>
      </w:r>
      <w:proofErr w:type="spellStart"/>
      <w:r w:rsidRPr="00603CDF">
        <w:rPr>
          <w:i/>
          <w:sz w:val="22"/>
          <w:szCs w:val="22"/>
        </w:rPr>
        <w:t>Képv</w:t>
      </w:r>
      <w:proofErr w:type="spellEnd"/>
      <w:r>
        <w:rPr>
          <w:i/>
          <w:sz w:val="22"/>
          <w:szCs w:val="22"/>
        </w:rPr>
        <w:t xml:space="preserve">. </w:t>
      </w:r>
      <w:r w:rsidRPr="00603CDF">
        <w:rPr>
          <w:i/>
          <w:sz w:val="22"/>
          <w:szCs w:val="22"/>
        </w:rPr>
        <w:t>test</w:t>
      </w:r>
      <w:r>
        <w:rPr>
          <w:i/>
          <w:sz w:val="22"/>
          <w:szCs w:val="22"/>
        </w:rPr>
        <w:t xml:space="preserve">. </w:t>
      </w:r>
      <w:r w:rsidRPr="00603CDF">
        <w:rPr>
          <w:i/>
          <w:sz w:val="22"/>
          <w:szCs w:val="22"/>
        </w:rPr>
        <w:t>határozathoz</w:t>
      </w:r>
    </w:p>
    <w:p w14:paraId="211E137C" w14:textId="77777777" w:rsidR="003B4E84" w:rsidRPr="00D85D55" w:rsidRDefault="003B4E84" w:rsidP="003B4E84">
      <w:pPr>
        <w:tabs>
          <w:tab w:val="left" w:pos="2977"/>
        </w:tabs>
        <w:rPr>
          <w:sz w:val="22"/>
          <w:szCs w:val="22"/>
        </w:rPr>
      </w:pPr>
    </w:p>
    <w:p w14:paraId="19DE4DCC" w14:textId="77777777" w:rsidR="003B4E84" w:rsidRPr="00D85D55" w:rsidRDefault="003B4E84" w:rsidP="003B4E84">
      <w:pPr>
        <w:tabs>
          <w:tab w:val="left" w:pos="2977"/>
        </w:tabs>
        <w:rPr>
          <w:sz w:val="22"/>
          <w:szCs w:val="22"/>
        </w:rPr>
      </w:pPr>
    </w:p>
    <w:p w14:paraId="005B451C" w14:textId="77777777" w:rsidR="003B4E84" w:rsidRPr="00D85D55" w:rsidRDefault="003B4E84" w:rsidP="003B4E84">
      <w:pPr>
        <w:pStyle w:val="Cmsor2"/>
        <w:tabs>
          <w:tab w:val="left" w:pos="2977"/>
        </w:tabs>
        <w:jc w:val="center"/>
        <w:rPr>
          <w:szCs w:val="22"/>
        </w:rPr>
      </w:pPr>
      <w:r w:rsidRPr="00D85D55">
        <w:rPr>
          <w:szCs w:val="22"/>
        </w:rPr>
        <w:t>LAKÁSBÉRLETI SZERZŐDÉS</w:t>
      </w:r>
    </w:p>
    <w:p w14:paraId="4876E6EA" w14:textId="77777777" w:rsidR="003B4E84" w:rsidRPr="00D85D55" w:rsidRDefault="003B4E84" w:rsidP="003B4E84">
      <w:pPr>
        <w:tabs>
          <w:tab w:val="left" w:pos="2977"/>
        </w:tabs>
        <w:jc w:val="center"/>
        <w:rPr>
          <w:sz w:val="22"/>
          <w:szCs w:val="22"/>
        </w:rPr>
      </w:pPr>
      <w:r w:rsidRPr="00D85D55">
        <w:rPr>
          <w:sz w:val="22"/>
          <w:szCs w:val="22"/>
        </w:rPr>
        <w:t>a módosításokkal egységes szerkezetben</w:t>
      </w:r>
    </w:p>
    <w:p w14:paraId="14856B24" w14:textId="77777777" w:rsidR="003B4E84" w:rsidRPr="00D85D55" w:rsidRDefault="003B4E84" w:rsidP="003B4E84">
      <w:pPr>
        <w:tabs>
          <w:tab w:val="left" w:pos="2977"/>
        </w:tabs>
        <w:jc w:val="both"/>
        <w:rPr>
          <w:sz w:val="22"/>
          <w:szCs w:val="22"/>
        </w:rPr>
      </w:pPr>
      <w:r w:rsidRPr="00D85D55">
        <w:rPr>
          <w:sz w:val="22"/>
          <w:szCs w:val="22"/>
        </w:rPr>
        <w:tab/>
      </w:r>
    </w:p>
    <w:p w14:paraId="5D6BF48E" w14:textId="77777777" w:rsidR="003B4E84" w:rsidRPr="00D85D55" w:rsidRDefault="003B4E84" w:rsidP="003B4E84">
      <w:pPr>
        <w:tabs>
          <w:tab w:val="left" w:pos="2977"/>
        </w:tabs>
        <w:jc w:val="both"/>
        <w:rPr>
          <w:sz w:val="22"/>
          <w:szCs w:val="22"/>
        </w:rPr>
      </w:pPr>
    </w:p>
    <w:p w14:paraId="1191D96F" w14:textId="77777777" w:rsidR="003B4E84" w:rsidRPr="00D85D55" w:rsidRDefault="003B4E84" w:rsidP="003B4E84">
      <w:pPr>
        <w:tabs>
          <w:tab w:val="left" w:pos="2977"/>
        </w:tabs>
        <w:jc w:val="both"/>
        <w:rPr>
          <w:sz w:val="22"/>
          <w:szCs w:val="22"/>
        </w:rPr>
      </w:pPr>
      <w:r w:rsidRPr="00D85D55">
        <w:rPr>
          <w:sz w:val="22"/>
          <w:szCs w:val="22"/>
        </w:rPr>
        <w:t xml:space="preserve">amely létrejött egyrészről </w:t>
      </w:r>
      <w:r w:rsidRPr="00D85D55">
        <w:rPr>
          <w:b/>
          <w:sz w:val="22"/>
          <w:szCs w:val="22"/>
        </w:rPr>
        <w:t xml:space="preserve">Kiskőrös Város Önkormányzata </w:t>
      </w:r>
      <w:r w:rsidRPr="00D85D55">
        <w:rPr>
          <w:bCs/>
          <w:iCs/>
          <w:sz w:val="22"/>
          <w:szCs w:val="22"/>
        </w:rPr>
        <w:t>(6200 Kiskőrös, Petőfi Sándor tér 1.)</w:t>
      </w:r>
      <w:r w:rsidRPr="00D85D55">
        <w:rPr>
          <w:sz w:val="22"/>
          <w:szCs w:val="22"/>
        </w:rPr>
        <w:t xml:space="preserve"> mint bérbeadó (a továbbiakban: </w:t>
      </w:r>
      <w:r w:rsidRPr="00D85D55">
        <w:rPr>
          <w:b/>
          <w:sz w:val="22"/>
          <w:szCs w:val="22"/>
        </w:rPr>
        <w:t>Bérbeadó)</w:t>
      </w:r>
      <w:r w:rsidRPr="00D85D55">
        <w:rPr>
          <w:sz w:val="22"/>
          <w:szCs w:val="22"/>
        </w:rPr>
        <w:t xml:space="preserve">, (KSH statisztikai számjel: 15724784-8411-321-03, törzskönyvi azonosító szám: 724782, adószám: 15724784-2-03), képviseli Domonyi László polgármester, másrészről </w:t>
      </w:r>
      <w:r>
        <w:rPr>
          <w:b/>
          <w:sz w:val="22"/>
          <w:szCs w:val="22"/>
        </w:rPr>
        <w:t>Kunhegyesi Darinka</w:t>
      </w:r>
      <w:r w:rsidRPr="00D85D55">
        <w:rPr>
          <w:iCs/>
          <w:color w:val="000000"/>
          <w:sz w:val="22"/>
          <w:szCs w:val="22"/>
        </w:rPr>
        <w:t>(születési neve: ……………….. született: …………….., ……….. év ……….. hónap …………. napján, anyja születési neve: ……………)</w:t>
      </w:r>
      <w:r w:rsidRPr="00D85D55">
        <w:rPr>
          <w:color w:val="000000"/>
          <w:sz w:val="22"/>
          <w:szCs w:val="22"/>
        </w:rPr>
        <w:t xml:space="preserve"> 6200 </w:t>
      </w:r>
      <w:r w:rsidRPr="00D85D55">
        <w:rPr>
          <w:sz w:val="22"/>
          <w:szCs w:val="22"/>
        </w:rPr>
        <w:t xml:space="preserve">Kiskőrös, </w:t>
      </w:r>
      <w:r>
        <w:rPr>
          <w:sz w:val="22"/>
          <w:szCs w:val="22"/>
        </w:rPr>
        <w:t xml:space="preserve"> </w:t>
      </w:r>
      <w:proofErr w:type="spellStart"/>
      <w:r>
        <w:rPr>
          <w:sz w:val="22"/>
          <w:szCs w:val="22"/>
        </w:rPr>
        <w:t>Felsőcebe</w:t>
      </w:r>
      <w:proofErr w:type="spellEnd"/>
      <w:r>
        <w:rPr>
          <w:sz w:val="22"/>
          <w:szCs w:val="22"/>
        </w:rPr>
        <w:t xml:space="preserve"> tanya 4. ajtó</w:t>
      </w:r>
      <w:r w:rsidRPr="00D85D55">
        <w:rPr>
          <w:sz w:val="22"/>
          <w:szCs w:val="22"/>
        </w:rPr>
        <w:t>szám alatti lakos, mint bérlő (a továbbiakban:</w:t>
      </w:r>
      <w:r w:rsidRPr="00D85D55">
        <w:rPr>
          <w:b/>
          <w:sz w:val="22"/>
          <w:szCs w:val="22"/>
        </w:rPr>
        <w:t xml:space="preserve"> Bérlő</w:t>
      </w:r>
      <w:r w:rsidRPr="00D85D55">
        <w:rPr>
          <w:sz w:val="22"/>
          <w:szCs w:val="22"/>
        </w:rPr>
        <w:t xml:space="preserve">) (a továbbiakban együttesen: </w:t>
      </w:r>
      <w:r w:rsidRPr="00D85D55">
        <w:rPr>
          <w:b/>
          <w:sz w:val="22"/>
          <w:szCs w:val="22"/>
        </w:rPr>
        <w:t>Szerződő Felek</w:t>
      </w:r>
      <w:r w:rsidRPr="00D85D55">
        <w:rPr>
          <w:sz w:val="22"/>
          <w:szCs w:val="22"/>
        </w:rPr>
        <w:t xml:space="preserve">) között az alulírott </w:t>
      </w:r>
      <w:proofErr w:type="spellStart"/>
      <w:r w:rsidRPr="00D85D55">
        <w:rPr>
          <w:sz w:val="22"/>
          <w:szCs w:val="22"/>
        </w:rPr>
        <w:t>naponés</w:t>
      </w:r>
      <w:proofErr w:type="spellEnd"/>
      <w:r w:rsidRPr="00D85D55">
        <w:rPr>
          <w:sz w:val="22"/>
          <w:szCs w:val="22"/>
        </w:rPr>
        <w:t xml:space="preserve"> helyen, az alábbi feltételek mellett:</w:t>
      </w:r>
    </w:p>
    <w:p w14:paraId="234F35BE" w14:textId="77777777" w:rsidR="003B4E84" w:rsidRPr="00D85D55" w:rsidRDefault="003B4E84" w:rsidP="003B4E84">
      <w:pPr>
        <w:jc w:val="both"/>
        <w:rPr>
          <w:sz w:val="22"/>
          <w:szCs w:val="22"/>
        </w:rPr>
      </w:pPr>
    </w:p>
    <w:p w14:paraId="30CD7944" w14:textId="77777777" w:rsidR="003B4E84" w:rsidRPr="0026575E" w:rsidRDefault="003B4E84">
      <w:pPr>
        <w:pStyle w:val="Listaszerbekezds"/>
        <w:widowControl/>
        <w:numPr>
          <w:ilvl w:val="0"/>
          <w:numId w:val="15"/>
        </w:numPr>
        <w:autoSpaceDE/>
        <w:autoSpaceDN/>
        <w:adjustRightInd/>
        <w:spacing w:line="240" w:lineRule="auto"/>
        <w:ind w:left="3686" w:hanging="142"/>
        <w:contextualSpacing/>
        <w:rPr>
          <w:b/>
          <w:sz w:val="22"/>
          <w:szCs w:val="22"/>
        </w:rPr>
      </w:pPr>
      <w:r w:rsidRPr="0026575E">
        <w:rPr>
          <w:b/>
          <w:sz w:val="22"/>
          <w:szCs w:val="22"/>
        </w:rPr>
        <w:t xml:space="preserve"> Előzmény</w:t>
      </w:r>
    </w:p>
    <w:p w14:paraId="55B1E4DE" w14:textId="77777777" w:rsidR="003B4E84" w:rsidRPr="0026575E" w:rsidRDefault="003B4E84" w:rsidP="003B4E84">
      <w:pPr>
        <w:jc w:val="both"/>
        <w:rPr>
          <w:sz w:val="22"/>
          <w:szCs w:val="22"/>
        </w:rPr>
      </w:pPr>
    </w:p>
    <w:p w14:paraId="24A5F736" w14:textId="77777777" w:rsidR="003B4E84" w:rsidRPr="0026575E" w:rsidRDefault="003B4E84" w:rsidP="003B4E84">
      <w:pPr>
        <w:jc w:val="both"/>
        <w:rPr>
          <w:sz w:val="22"/>
          <w:szCs w:val="22"/>
        </w:rPr>
      </w:pPr>
    </w:p>
    <w:p w14:paraId="0E098EF0" w14:textId="77777777" w:rsidR="003B4E84" w:rsidRPr="0026575E" w:rsidRDefault="003B4E84">
      <w:pPr>
        <w:numPr>
          <w:ilvl w:val="0"/>
          <w:numId w:val="68"/>
        </w:numPr>
        <w:jc w:val="both"/>
        <w:rPr>
          <w:sz w:val="22"/>
          <w:szCs w:val="22"/>
        </w:rPr>
      </w:pPr>
      <w:r w:rsidRPr="0026575E">
        <w:rPr>
          <w:sz w:val="22"/>
          <w:szCs w:val="22"/>
        </w:rPr>
        <w:t xml:space="preserve">Bérbeadó Kiskőrös Város Polgármestere 7/2021. számú </w:t>
      </w:r>
      <w:r w:rsidRPr="0026575E">
        <w:rPr>
          <w:i/>
          <w:sz w:val="22"/>
          <w:szCs w:val="22"/>
        </w:rPr>
        <w:t>(Hét per Kettőezer-huszonegy)</w:t>
      </w:r>
      <w:r w:rsidRPr="0026575E">
        <w:rPr>
          <w:sz w:val="22"/>
          <w:szCs w:val="22"/>
        </w:rPr>
        <w:t xml:space="preserve"> számú döntése alapján bérbe adta, Bérlő bérbe vette Kiskőrös Város Önkormányzata üzleti vagyonát képező, Kiskőrös belterület 4408/16 </w:t>
      </w:r>
      <w:r w:rsidRPr="0026575E">
        <w:rPr>
          <w:i/>
          <w:sz w:val="22"/>
          <w:szCs w:val="22"/>
        </w:rPr>
        <w:t>(Négyezer-négyszáznyolc per Tizenhat)</w:t>
      </w:r>
      <w:r w:rsidRPr="0026575E">
        <w:rPr>
          <w:sz w:val="22"/>
          <w:szCs w:val="22"/>
        </w:rPr>
        <w:t xml:space="preserve"> helyrajzi számú, 57</w:t>
      </w:r>
      <w:r w:rsidRPr="0026575E">
        <w:rPr>
          <w:i/>
          <w:sz w:val="22"/>
          <w:szCs w:val="22"/>
        </w:rPr>
        <w:t>(Ötvenhét)</w:t>
      </w:r>
      <w:r w:rsidRPr="0026575E">
        <w:rPr>
          <w:sz w:val="22"/>
          <w:szCs w:val="22"/>
        </w:rPr>
        <w:t xml:space="preserve"> négyzetméter alapterületű, természetben </w:t>
      </w:r>
    </w:p>
    <w:p w14:paraId="1FBD4922" w14:textId="77777777" w:rsidR="003B4E84" w:rsidRPr="0026575E" w:rsidRDefault="003B4E84" w:rsidP="003B4E84">
      <w:pPr>
        <w:ind w:left="360"/>
        <w:jc w:val="both"/>
        <w:rPr>
          <w:sz w:val="22"/>
          <w:szCs w:val="22"/>
        </w:rPr>
      </w:pPr>
    </w:p>
    <w:p w14:paraId="3BAB5CD1" w14:textId="77777777" w:rsidR="003B4E84" w:rsidRPr="0026575E" w:rsidRDefault="003B4E84" w:rsidP="003B4E84">
      <w:pPr>
        <w:ind w:left="360"/>
        <w:jc w:val="center"/>
        <w:rPr>
          <w:b/>
          <w:sz w:val="22"/>
          <w:szCs w:val="22"/>
        </w:rPr>
      </w:pPr>
      <w:r w:rsidRPr="0026575E">
        <w:rPr>
          <w:b/>
          <w:sz w:val="22"/>
          <w:szCs w:val="22"/>
        </w:rPr>
        <w:t>Kiskőrös, Mező utca 67. földszint 2. ajtószám</w:t>
      </w:r>
    </w:p>
    <w:p w14:paraId="381491FF" w14:textId="77777777" w:rsidR="003B4E84" w:rsidRPr="0026575E" w:rsidRDefault="003B4E84" w:rsidP="003B4E84">
      <w:pPr>
        <w:ind w:left="426" w:hanging="426"/>
        <w:jc w:val="both"/>
        <w:rPr>
          <w:b/>
          <w:sz w:val="22"/>
          <w:szCs w:val="22"/>
        </w:rPr>
      </w:pPr>
    </w:p>
    <w:p w14:paraId="0831B5D6" w14:textId="77777777" w:rsidR="003B4E84" w:rsidRPr="0026575E" w:rsidRDefault="003B4E84" w:rsidP="003B4E84">
      <w:pPr>
        <w:tabs>
          <w:tab w:val="left" w:pos="1221"/>
        </w:tabs>
        <w:ind w:left="360"/>
        <w:jc w:val="both"/>
        <w:rPr>
          <w:sz w:val="22"/>
          <w:szCs w:val="22"/>
        </w:rPr>
      </w:pPr>
      <w:r w:rsidRPr="0026575E">
        <w:rPr>
          <w:sz w:val="22"/>
          <w:szCs w:val="22"/>
        </w:rPr>
        <w:t xml:space="preserve">alatt lévő 2 </w:t>
      </w:r>
      <w:r w:rsidRPr="0026575E">
        <w:rPr>
          <w:i/>
          <w:sz w:val="22"/>
          <w:szCs w:val="22"/>
        </w:rPr>
        <w:t>(Kettő)</w:t>
      </w:r>
      <w:r w:rsidRPr="0026575E">
        <w:rPr>
          <w:sz w:val="22"/>
          <w:szCs w:val="22"/>
        </w:rPr>
        <w:t xml:space="preserve"> szoba, 1 </w:t>
      </w:r>
      <w:r w:rsidRPr="0026575E">
        <w:rPr>
          <w:i/>
          <w:sz w:val="22"/>
          <w:szCs w:val="22"/>
        </w:rPr>
        <w:t>(Egy)</w:t>
      </w:r>
      <w:r w:rsidRPr="0026575E">
        <w:rPr>
          <w:sz w:val="22"/>
          <w:szCs w:val="22"/>
        </w:rPr>
        <w:t xml:space="preserve"> konyha, 1 </w:t>
      </w:r>
      <w:r w:rsidRPr="0026575E">
        <w:rPr>
          <w:i/>
          <w:sz w:val="22"/>
          <w:szCs w:val="22"/>
        </w:rPr>
        <w:t>(Egy)</w:t>
      </w:r>
      <w:r w:rsidRPr="0026575E">
        <w:rPr>
          <w:sz w:val="22"/>
          <w:szCs w:val="22"/>
        </w:rPr>
        <w:t xml:space="preserve"> fürdőszoba, 1 </w:t>
      </w:r>
      <w:r w:rsidRPr="0026575E">
        <w:rPr>
          <w:i/>
          <w:sz w:val="22"/>
          <w:szCs w:val="22"/>
        </w:rPr>
        <w:t xml:space="preserve">(Egy) </w:t>
      </w:r>
      <w:r w:rsidRPr="0026575E">
        <w:rPr>
          <w:sz w:val="22"/>
          <w:szCs w:val="22"/>
        </w:rPr>
        <w:t xml:space="preserve">kamra helyiségekből álló komfortos lakást, </w:t>
      </w:r>
      <w:r w:rsidRPr="0026575E">
        <w:rPr>
          <w:color w:val="000000"/>
          <w:sz w:val="22"/>
          <w:szCs w:val="22"/>
        </w:rPr>
        <w:t xml:space="preserve">2021. </w:t>
      </w:r>
      <w:r w:rsidRPr="0026575E">
        <w:rPr>
          <w:i/>
          <w:color w:val="000000"/>
          <w:sz w:val="22"/>
          <w:szCs w:val="22"/>
        </w:rPr>
        <w:t>(Kettőezer-huszonegyedik)</w:t>
      </w:r>
      <w:r w:rsidRPr="0026575E">
        <w:rPr>
          <w:color w:val="000000"/>
          <w:sz w:val="22"/>
          <w:szCs w:val="22"/>
        </w:rPr>
        <w:t xml:space="preserve"> év január hónap 25. </w:t>
      </w:r>
      <w:r w:rsidRPr="0026575E">
        <w:rPr>
          <w:i/>
          <w:color w:val="000000"/>
          <w:sz w:val="22"/>
          <w:szCs w:val="22"/>
        </w:rPr>
        <w:t xml:space="preserve">(Huszonötödik) </w:t>
      </w:r>
      <w:r w:rsidRPr="0026575E">
        <w:rPr>
          <w:color w:val="000000"/>
          <w:sz w:val="22"/>
          <w:szCs w:val="22"/>
        </w:rPr>
        <w:t xml:space="preserve">napjától </w:t>
      </w:r>
      <w:r w:rsidRPr="0026575E">
        <w:rPr>
          <w:sz w:val="22"/>
          <w:szCs w:val="22"/>
        </w:rPr>
        <w:t xml:space="preserve">2022. </w:t>
      </w:r>
      <w:r w:rsidRPr="0026575E">
        <w:rPr>
          <w:i/>
          <w:sz w:val="22"/>
          <w:szCs w:val="22"/>
        </w:rPr>
        <w:t>(Kettőezer-huszonkettedik)</w:t>
      </w:r>
      <w:r w:rsidRPr="0026575E">
        <w:rPr>
          <w:sz w:val="22"/>
          <w:szCs w:val="22"/>
        </w:rPr>
        <w:t xml:space="preserve"> év január hónap 24. </w:t>
      </w:r>
      <w:r w:rsidRPr="0026575E">
        <w:rPr>
          <w:i/>
          <w:sz w:val="22"/>
          <w:szCs w:val="22"/>
        </w:rPr>
        <w:t>(Huszonnegyedik)</w:t>
      </w:r>
      <w:r w:rsidRPr="0026575E">
        <w:rPr>
          <w:sz w:val="22"/>
          <w:szCs w:val="22"/>
        </w:rPr>
        <w:t xml:space="preserve"> napjáig terjedő1</w:t>
      </w:r>
      <w:r w:rsidRPr="0026575E">
        <w:rPr>
          <w:i/>
          <w:sz w:val="22"/>
          <w:szCs w:val="22"/>
        </w:rPr>
        <w:t>(Egy)</w:t>
      </w:r>
      <w:r w:rsidRPr="0026575E">
        <w:rPr>
          <w:sz w:val="22"/>
          <w:szCs w:val="22"/>
        </w:rPr>
        <w:t xml:space="preserve">éves időtartamra. </w:t>
      </w:r>
    </w:p>
    <w:p w14:paraId="7619902E" w14:textId="77777777" w:rsidR="003B4E84" w:rsidRPr="0026575E" w:rsidRDefault="003B4E84" w:rsidP="003B4E84">
      <w:pPr>
        <w:jc w:val="both"/>
        <w:rPr>
          <w:b/>
          <w:bCs/>
          <w:i/>
          <w:iCs/>
          <w:sz w:val="22"/>
          <w:szCs w:val="22"/>
        </w:rPr>
      </w:pPr>
    </w:p>
    <w:p w14:paraId="4DBD32D1" w14:textId="77777777" w:rsidR="003B4E84" w:rsidRPr="008C6AE1" w:rsidRDefault="003B4E84">
      <w:pPr>
        <w:pStyle w:val="Listaszerbekezds"/>
        <w:widowControl/>
        <w:numPr>
          <w:ilvl w:val="0"/>
          <w:numId w:val="68"/>
        </w:numPr>
        <w:autoSpaceDE/>
        <w:autoSpaceDN/>
        <w:adjustRightInd/>
        <w:spacing w:line="240" w:lineRule="auto"/>
        <w:contextualSpacing/>
        <w:jc w:val="both"/>
        <w:rPr>
          <w:sz w:val="22"/>
          <w:szCs w:val="22"/>
        </w:rPr>
      </w:pPr>
      <w:r w:rsidRPr="008C6AE1">
        <w:rPr>
          <w:sz w:val="22"/>
          <w:szCs w:val="22"/>
        </w:rPr>
        <w:t xml:space="preserve">Bérbeadó és a Bérlő az 1. pontban megjelölt lakás bérbevételére megkötött szerződését Kiskőrös Város </w:t>
      </w:r>
      <w:r>
        <w:rPr>
          <w:sz w:val="22"/>
          <w:szCs w:val="22"/>
        </w:rPr>
        <w:t>Képviselő-testülete</w:t>
      </w:r>
      <w:r w:rsidRPr="008C6AE1">
        <w:rPr>
          <w:sz w:val="22"/>
          <w:szCs w:val="22"/>
        </w:rPr>
        <w:t xml:space="preserve"> a </w:t>
      </w:r>
      <w:r>
        <w:rPr>
          <w:sz w:val="22"/>
          <w:szCs w:val="22"/>
        </w:rPr>
        <w:t>…………….</w:t>
      </w:r>
      <w:r w:rsidRPr="008C6AE1">
        <w:rPr>
          <w:sz w:val="22"/>
          <w:szCs w:val="22"/>
        </w:rPr>
        <w:t>/202</w:t>
      </w:r>
      <w:r>
        <w:rPr>
          <w:sz w:val="22"/>
          <w:szCs w:val="22"/>
        </w:rPr>
        <w:t>2</w:t>
      </w:r>
      <w:r w:rsidRPr="008C6AE1">
        <w:rPr>
          <w:sz w:val="22"/>
          <w:szCs w:val="22"/>
        </w:rPr>
        <w:t xml:space="preserve">. </w:t>
      </w:r>
      <w:r w:rsidRPr="008C6AE1">
        <w:rPr>
          <w:i/>
          <w:sz w:val="22"/>
          <w:szCs w:val="22"/>
        </w:rPr>
        <w:t>(</w:t>
      </w:r>
      <w:r>
        <w:rPr>
          <w:i/>
          <w:sz w:val="22"/>
          <w:szCs w:val="22"/>
        </w:rPr>
        <w:t>…..</w:t>
      </w:r>
      <w:r w:rsidRPr="008C6AE1">
        <w:rPr>
          <w:i/>
          <w:sz w:val="22"/>
          <w:szCs w:val="22"/>
        </w:rPr>
        <w:t xml:space="preserve"> per Kettőezer-h</w:t>
      </w:r>
      <w:r>
        <w:rPr>
          <w:i/>
          <w:sz w:val="22"/>
          <w:szCs w:val="22"/>
        </w:rPr>
        <w:t>uszonkettő</w:t>
      </w:r>
      <w:r w:rsidRPr="008C6AE1">
        <w:rPr>
          <w:i/>
          <w:sz w:val="22"/>
          <w:szCs w:val="22"/>
        </w:rPr>
        <w:t xml:space="preserve">) </w:t>
      </w:r>
      <w:r w:rsidRPr="008C6AE1">
        <w:rPr>
          <w:sz w:val="22"/>
          <w:szCs w:val="22"/>
        </w:rPr>
        <w:t>számú határozata alapján közös megegyezéssel 202</w:t>
      </w:r>
      <w:r>
        <w:rPr>
          <w:sz w:val="22"/>
          <w:szCs w:val="22"/>
        </w:rPr>
        <w:t>3</w:t>
      </w:r>
      <w:r w:rsidRPr="008C6AE1">
        <w:rPr>
          <w:sz w:val="22"/>
          <w:szCs w:val="22"/>
        </w:rPr>
        <w:t xml:space="preserve">. </w:t>
      </w:r>
      <w:r w:rsidRPr="008C6AE1">
        <w:rPr>
          <w:i/>
          <w:sz w:val="22"/>
          <w:szCs w:val="22"/>
        </w:rPr>
        <w:t>(Kettőezer-husz</w:t>
      </w:r>
      <w:r>
        <w:rPr>
          <w:i/>
          <w:sz w:val="22"/>
          <w:szCs w:val="22"/>
        </w:rPr>
        <w:t>onharma</w:t>
      </w:r>
      <w:r w:rsidRPr="008C6AE1">
        <w:rPr>
          <w:i/>
          <w:sz w:val="22"/>
          <w:szCs w:val="22"/>
        </w:rPr>
        <w:t>dik)</w:t>
      </w:r>
      <w:r w:rsidRPr="008C6AE1">
        <w:rPr>
          <w:sz w:val="22"/>
          <w:szCs w:val="22"/>
        </w:rPr>
        <w:t xml:space="preserve"> év </w:t>
      </w:r>
      <w:r>
        <w:rPr>
          <w:sz w:val="22"/>
          <w:szCs w:val="22"/>
        </w:rPr>
        <w:t xml:space="preserve">január  </w:t>
      </w:r>
      <w:r w:rsidRPr="008C6AE1">
        <w:rPr>
          <w:sz w:val="22"/>
          <w:szCs w:val="22"/>
        </w:rPr>
        <w:t xml:space="preserve">hónap </w:t>
      </w:r>
      <w:r>
        <w:rPr>
          <w:sz w:val="22"/>
          <w:szCs w:val="22"/>
        </w:rPr>
        <w:t>01</w:t>
      </w:r>
      <w:r w:rsidRPr="008C6AE1">
        <w:rPr>
          <w:sz w:val="22"/>
          <w:szCs w:val="22"/>
        </w:rPr>
        <w:t xml:space="preserve">. </w:t>
      </w:r>
      <w:r w:rsidRPr="008C6AE1">
        <w:rPr>
          <w:i/>
          <w:sz w:val="22"/>
          <w:szCs w:val="22"/>
        </w:rPr>
        <w:t>(</w:t>
      </w:r>
      <w:r>
        <w:rPr>
          <w:i/>
          <w:sz w:val="22"/>
          <w:szCs w:val="22"/>
        </w:rPr>
        <w:t>Első</w:t>
      </w:r>
      <w:r w:rsidRPr="008C6AE1">
        <w:rPr>
          <w:i/>
          <w:sz w:val="22"/>
          <w:szCs w:val="22"/>
        </w:rPr>
        <w:t>)</w:t>
      </w:r>
      <w:r w:rsidRPr="008C6AE1">
        <w:rPr>
          <w:sz w:val="22"/>
          <w:szCs w:val="22"/>
        </w:rPr>
        <w:t xml:space="preserve"> napjától 202</w:t>
      </w:r>
      <w:r>
        <w:rPr>
          <w:sz w:val="22"/>
          <w:szCs w:val="22"/>
        </w:rPr>
        <w:t>4</w:t>
      </w:r>
      <w:r w:rsidRPr="008C6AE1">
        <w:rPr>
          <w:sz w:val="22"/>
          <w:szCs w:val="22"/>
        </w:rPr>
        <w:t xml:space="preserve">. </w:t>
      </w:r>
      <w:r w:rsidRPr="008C6AE1">
        <w:rPr>
          <w:i/>
          <w:sz w:val="22"/>
          <w:szCs w:val="22"/>
        </w:rPr>
        <w:t>(Kettőezer-huszo</w:t>
      </w:r>
      <w:r>
        <w:rPr>
          <w:i/>
          <w:sz w:val="22"/>
          <w:szCs w:val="22"/>
        </w:rPr>
        <w:t>n</w:t>
      </w:r>
      <w:r w:rsidRPr="008C6AE1">
        <w:rPr>
          <w:i/>
          <w:sz w:val="22"/>
          <w:szCs w:val="22"/>
        </w:rPr>
        <w:t>negyedik)</w:t>
      </w:r>
      <w:r w:rsidRPr="008C6AE1">
        <w:rPr>
          <w:sz w:val="22"/>
          <w:szCs w:val="22"/>
        </w:rPr>
        <w:t xml:space="preserve"> év </w:t>
      </w:r>
      <w:r>
        <w:rPr>
          <w:sz w:val="22"/>
          <w:szCs w:val="22"/>
        </w:rPr>
        <w:t>december</w:t>
      </w:r>
      <w:r w:rsidRPr="008C6AE1">
        <w:rPr>
          <w:sz w:val="22"/>
          <w:szCs w:val="22"/>
        </w:rPr>
        <w:t xml:space="preserve"> hónap </w:t>
      </w:r>
      <w:r>
        <w:rPr>
          <w:sz w:val="22"/>
          <w:szCs w:val="22"/>
        </w:rPr>
        <w:t>31</w:t>
      </w:r>
      <w:r w:rsidRPr="008C6AE1">
        <w:rPr>
          <w:sz w:val="22"/>
          <w:szCs w:val="22"/>
        </w:rPr>
        <w:t xml:space="preserve">. </w:t>
      </w:r>
      <w:r w:rsidRPr="008C6AE1">
        <w:rPr>
          <w:i/>
          <w:sz w:val="22"/>
          <w:szCs w:val="22"/>
        </w:rPr>
        <w:t>(H</w:t>
      </w:r>
      <w:r>
        <w:rPr>
          <w:i/>
          <w:sz w:val="22"/>
          <w:szCs w:val="22"/>
        </w:rPr>
        <w:t>armincegyedik</w:t>
      </w:r>
      <w:r w:rsidRPr="008C6AE1">
        <w:rPr>
          <w:i/>
          <w:sz w:val="22"/>
          <w:szCs w:val="22"/>
        </w:rPr>
        <w:t>)</w:t>
      </w:r>
      <w:r w:rsidRPr="008C6AE1">
        <w:rPr>
          <w:sz w:val="22"/>
          <w:szCs w:val="22"/>
        </w:rPr>
        <w:t xml:space="preserve"> napjáig terjedő </w:t>
      </w:r>
      <w:r>
        <w:rPr>
          <w:sz w:val="22"/>
          <w:szCs w:val="22"/>
        </w:rPr>
        <w:t>2</w:t>
      </w:r>
      <w:r w:rsidRPr="008C6AE1">
        <w:rPr>
          <w:i/>
          <w:sz w:val="22"/>
          <w:szCs w:val="22"/>
        </w:rPr>
        <w:t>(</w:t>
      </w:r>
      <w:r>
        <w:rPr>
          <w:i/>
          <w:sz w:val="22"/>
          <w:szCs w:val="22"/>
        </w:rPr>
        <w:t>Kettő</w:t>
      </w:r>
      <w:r w:rsidRPr="008C6AE1">
        <w:rPr>
          <w:i/>
          <w:sz w:val="22"/>
          <w:szCs w:val="22"/>
        </w:rPr>
        <w:t>)</w:t>
      </w:r>
      <w:r w:rsidRPr="008C6AE1">
        <w:rPr>
          <w:sz w:val="22"/>
          <w:szCs w:val="22"/>
        </w:rPr>
        <w:t xml:space="preserve"> éves időtartamra meghosszabbít</w:t>
      </w:r>
      <w:r>
        <w:rPr>
          <w:sz w:val="22"/>
          <w:szCs w:val="22"/>
        </w:rPr>
        <w:t>ja</w:t>
      </w:r>
      <w:r w:rsidRPr="008C6AE1">
        <w:rPr>
          <w:sz w:val="22"/>
          <w:szCs w:val="22"/>
        </w:rPr>
        <w:t>.</w:t>
      </w:r>
    </w:p>
    <w:p w14:paraId="6E534A60" w14:textId="77777777" w:rsidR="003B4E84" w:rsidRPr="00D85D55" w:rsidRDefault="003B4E84" w:rsidP="003B4E84">
      <w:pPr>
        <w:jc w:val="both"/>
        <w:rPr>
          <w:sz w:val="22"/>
          <w:szCs w:val="22"/>
        </w:rPr>
      </w:pPr>
    </w:p>
    <w:p w14:paraId="0C592589" w14:textId="77777777" w:rsidR="003B4E84" w:rsidRPr="00D85D55" w:rsidRDefault="003B4E84">
      <w:pPr>
        <w:pStyle w:val="Listaszerbekezds"/>
        <w:widowControl/>
        <w:numPr>
          <w:ilvl w:val="0"/>
          <w:numId w:val="15"/>
        </w:numPr>
        <w:tabs>
          <w:tab w:val="left" w:pos="1221"/>
        </w:tabs>
        <w:autoSpaceDE/>
        <w:autoSpaceDN/>
        <w:adjustRightInd/>
        <w:spacing w:line="240" w:lineRule="auto"/>
        <w:ind w:left="4253" w:hanging="709"/>
        <w:contextualSpacing/>
        <w:jc w:val="both"/>
        <w:rPr>
          <w:b/>
          <w:sz w:val="22"/>
          <w:szCs w:val="22"/>
        </w:rPr>
      </w:pPr>
      <w:r w:rsidRPr="00D85D55">
        <w:rPr>
          <w:b/>
          <w:sz w:val="22"/>
          <w:szCs w:val="22"/>
        </w:rPr>
        <w:t>Jogok, kötelezettségek</w:t>
      </w:r>
    </w:p>
    <w:p w14:paraId="5301B888" w14:textId="77777777" w:rsidR="003B4E84" w:rsidRPr="00D85D55" w:rsidRDefault="003B4E84" w:rsidP="003B4E84">
      <w:pPr>
        <w:tabs>
          <w:tab w:val="left" w:pos="1221"/>
        </w:tabs>
        <w:jc w:val="both"/>
        <w:rPr>
          <w:b/>
          <w:sz w:val="22"/>
          <w:szCs w:val="22"/>
        </w:rPr>
      </w:pPr>
    </w:p>
    <w:p w14:paraId="0411295A" w14:textId="77777777" w:rsidR="003B4E84" w:rsidRPr="00D85D55" w:rsidRDefault="003B4E84" w:rsidP="003B4E84">
      <w:pPr>
        <w:tabs>
          <w:tab w:val="left" w:pos="1221"/>
        </w:tabs>
        <w:jc w:val="both"/>
        <w:rPr>
          <w:b/>
          <w:sz w:val="22"/>
          <w:szCs w:val="22"/>
        </w:rPr>
      </w:pPr>
    </w:p>
    <w:p w14:paraId="216C2369" w14:textId="77777777" w:rsidR="003B4E84" w:rsidRPr="00D85D55" w:rsidRDefault="003B4E84">
      <w:pPr>
        <w:pStyle w:val="Listaszerbekezds"/>
        <w:widowControl/>
        <w:numPr>
          <w:ilvl w:val="0"/>
          <w:numId w:val="67"/>
        </w:numPr>
        <w:autoSpaceDE/>
        <w:autoSpaceDN/>
        <w:adjustRightInd/>
        <w:spacing w:line="240" w:lineRule="auto"/>
        <w:contextualSpacing/>
        <w:jc w:val="both"/>
        <w:rPr>
          <w:sz w:val="22"/>
          <w:szCs w:val="22"/>
        </w:rPr>
      </w:pPr>
      <w:r w:rsidRPr="00D85D55">
        <w:rPr>
          <w:sz w:val="22"/>
          <w:szCs w:val="22"/>
        </w:rPr>
        <w:t xml:space="preserve">Bérlő a lakás használatáért előre, minden hónap 15. </w:t>
      </w:r>
      <w:r w:rsidRPr="00D85D55">
        <w:rPr>
          <w:i/>
          <w:sz w:val="22"/>
          <w:szCs w:val="22"/>
        </w:rPr>
        <w:t>(Tizenötödik)</w:t>
      </w:r>
      <w:r w:rsidRPr="00D85D55">
        <w:rPr>
          <w:sz w:val="22"/>
          <w:szCs w:val="22"/>
        </w:rPr>
        <w:t xml:space="preserve"> napjáig az önkormányzat tulajdonában álló lakások és nem lakáscélú helyiségek bérletéről és elidegenítéséről szóló 5/2014. (III. 27.) önkormányzati rendeletében (a továbbiakban: Rendelet) meghatározott mindenkori lakbért köteles fizetni Bérbeadónak, Kiskőrös Város Önkormányzata Kereskedelmi és Hitel Banknál vezetett 10400621-50526656-76541369 számú számlájára. A havi lakbér mértéke jelen szerződés aláírásakor négyzetméterenként </w:t>
      </w:r>
      <w:r w:rsidRPr="00D85D55">
        <w:rPr>
          <w:b/>
          <w:sz w:val="22"/>
          <w:szCs w:val="22"/>
        </w:rPr>
        <w:t>156,- Ft</w:t>
      </w:r>
      <w:r w:rsidRPr="00D85D55">
        <w:rPr>
          <w:b/>
          <w:i/>
          <w:sz w:val="22"/>
          <w:szCs w:val="22"/>
        </w:rPr>
        <w:t xml:space="preserve">, </w:t>
      </w:r>
      <w:r w:rsidRPr="00D85D55">
        <w:rPr>
          <w:b/>
          <w:sz w:val="22"/>
          <w:szCs w:val="22"/>
        </w:rPr>
        <w:t xml:space="preserve">azaz </w:t>
      </w:r>
      <w:r w:rsidRPr="00D85D55">
        <w:rPr>
          <w:b/>
          <w:i/>
          <w:sz w:val="22"/>
          <w:szCs w:val="22"/>
        </w:rPr>
        <w:t>Egyszázötvenhat</w:t>
      </w:r>
      <w:r w:rsidRPr="00D85D55">
        <w:rPr>
          <w:b/>
          <w:sz w:val="22"/>
          <w:szCs w:val="22"/>
        </w:rPr>
        <w:t xml:space="preserve"> forint, összesen havi </w:t>
      </w:r>
      <w:r>
        <w:rPr>
          <w:b/>
        </w:rPr>
        <w:t>8.892</w:t>
      </w:r>
      <w:r w:rsidRPr="000E447E">
        <w:rPr>
          <w:b/>
        </w:rPr>
        <w:t>,- Ft</w:t>
      </w:r>
      <w:r w:rsidRPr="000E447E">
        <w:rPr>
          <w:b/>
          <w:iCs/>
        </w:rPr>
        <w:t xml:space="preserve">, azaz </w:t>
      </w:r>
      <w:r>
        <w:rPr>
          <w:b/>
          <w:i/>
          <w:iCs/>
        </w:rPr>
        <w:t>Nyolce</w:t>
      </w:r>
      <w:r w:rsidRPr="000E447E">
        <w:rPr>
          <w:b/>
          <w:i/>
          <w:iCs/>
        </w:rPr>
        <w:t>zer-</w:t>
      </w:r>
      <w:r>
        <w:rPr>
          <w:b/>
          <w:i/>
          <w:iCs/>
        </w:rPr>
        <w:t xml:space="preserve">nyolcszázkilencvenkettő </w:t>
      </w:r>
      <w:r w:rsidRPr="00D85D55">
        <w:rPr>
          <w:b/>
          <w:iCs/>
          <w:sz w:val="22"/>
          <w:szCs w:val="22"/>
        </w:rPr>
        <w:t>forint</w:t>
      </w:r>
      <w:r w:rsidRPr="00D85D55">
        <w:rPr>
          <w:sz w:val="22"/>
          <w:szCs w:val="22"/>
        </w:rPr>
        <w:t xml:space="preserve">. A Bérlő tudomásul veszi, hogy a lakbér összege jogszabály (Rendelet) változása esetén módosulhat. A változás időpontjáról és mértékéről a Bérbeadó írásban értesíti a Bérlőt, az őt érintő változás bekövetkeztét legalább 15 </w:t>
      </w:r>
      <w:r w:rsidRPr="00D85D55">
        <w:rPr>
          <w:i/>
          <w:sz w:val="22"/>
          <w:szCs w:val="22"/>
        </w:rPr>
        <w:t>(Tizenöt)</w:t>
      </w:r>
      <w:r w:rsidRPr="00D85D55">
        <w:rPr>
          <w:sz w:val="22"/>
          <w:szCs w:val="22"/>
        </w:rPr>
        <w:t xml:space="preserve"> nappal megelőzően.</w:t>
      </w:r>
    </w:p>
    <w:p w14:paraId="4C973215" w14:textId="77777777" w:rsidR="004F078A" w:rsidRDefault="003B4E84" w:rsidP="004F078A">
      <w:pPr>
        <w:pStyle w:val="Listaszerbekezds"/>
        <w:widowControl/>
        <w:numPr>
          <w:ilvl w:val="0"/>
          <w:numId w:val="67"/>
        </w:numPr>
        <w:autoSpaceDE/>
        <w:autoSpaceDN/>
        <w:adjustRightInd/>
        <w:spacing w:line="240" w:lineRule="auto"/>
        <w:contextualSpacing/>
        <w:jc w:val="both"/>
        <w:rPr>
          <w:sz w:val="22"/>
          <w:szCs w:val="22"/>
        </w:rPr>
      </w:pPr>
      <w:r w:rsidRPr="00D85D55">
        <w:rPr>
          <w:sz w:val="22"/>
          <w:szCs w:val="22"/>
        </w:rPr>
        <w:t>A bérlemény használatával együtt járó költségek (villanyáram,víz stb.) Bérlőt terhelik. Bérlő a bérleti díjon felül fizeti a lakás közüzemi díjait, a hulladékszállítás díját, valamint a bérlet tartama alatt esetleg felmerülő egyéb terheket (pl.: kommunális adó). Bérlő a bérlemény használatával együtt járó költségeket közvetlenül a szolgáltató szervezetnek fizeti. A Bérbeadót törvényes zálogjog illeti meg - a Bérlő bérleti jogviszonyából fakadó kötelezettségei teljesítésének biztosítása céljából - a Bérlőnek jelen ingatlan területén lévő vagyontárgyaira.</w:t>
      </w:r>
    </w:p>
    <w:p w14:paraId="5F693FA5" w14:textId="77777777" w:rsidR="003B4E84" w:rsidRPr="004F078A" w:rsidRDefault="003B4E84" w:rsidP="004F078A">
      <w:pPr>
        <w:pStyle w:val="Listaszerbekezds"/>
        <w:widowControl/>
        <w:numPr>
          <w:ilvl w:val="0"/>
          <w:numId w:val="67"/>
        </w:numPr>
        <w:autoSpaceDE/>
        <w:autoSpaceDN/>
        <w:adjustRightInd/>
        <w:spacing w:line="240" w:lineRule="auto"/>
        <w:contextualSpacing/>
        <w:jc w:val="both"/>
        <w:rPr>
          <w:sz w:val="22"/>
          <w:szCs w:val="22"/>
        </w:rPr>
      </w:pPr>
      <w:r w:rsidRPr="004F078A">
        <w:rPr>
          <w:sz w:val="22"/>
          <w:szCs w:val="22"/>
        </w:rPr>
        <w:t xml:space="preserve">Bérlő a közüzemi szolgáltatások, hulladékszállítás valamint az egyéb terhek díjainak befizetését igazoló eredeti bizonylatokat a számlákon található fizetési határidőt követő hónap 15. </w:t>
      </w:r>
      <w:r w:rsidRPr="004F078A">
        <w:rPr>
          <w:i/>
          <w:sz w:val="22"/>
          <w:szCs w:val="22"/>
        </w:rPr>
        <w:t>(Tizenötödik)</w:t>
      </w:r>
      <w:r w:rsidRPr="004F078A">
        <w:rPr>
          <w:sz w:val="22"/>
          <w:szCs w:val="22"/>
        </w:rPr>
        <w:t xml:space="preserve"> és 20</w:t>
      </w:r>
      <w:r w:rsidRPr="004F078A">
        <w:rPr>
          <w:i/>
          <w:sz w:val="22"/>
          <w:szCs w:val="22"/>
        </w:rPr>
        <w:t>. (Huszadik)</w:t>
      </w:r>
      <w:r w:rsidRPr="004F078A">
        <w:rPr>
          <w:sz w:val="22"/>
          <w:szCs w:val="22"/>
        </w:rPr>
        <w:t xml:space="preserve"> napja között köteles a Kiskőrösi Polgármesteri Hivatal Közigazgatási Osztály Szociális és </w:t>
      </w:r>
      <w:r w:rsidRPr="004F078A">
        <w:rPr>
          <w:sz w:val="22"/>
          <w:szCs w:val="22"/>
        </w:rPr>
        <w:lastRenderedPageBreak/>
        <w:t xml:space="preserve">Igazgatási Csoport, 6200 Kiskőrös, Petőfi Sándor tér 1. szám emelet 8-as számú helyiségében (ügyfélfogadási idő: hétfő: 8,00-12,00 óra, csütörtök 12,30-18,00 óra között) bemutatni. További elérhetőségek: e-mail: </w:t>
      </w:r>
      <w:hyperlink r:id="rId17" w:history="1">
        <w:r w:rsidRPr="004F078A">
          <w:rPr>
            <w:rStyle w:val="Hiperhivatkozs"/>
            <w:sz w:val="22"/>
            <w:szCs w:val="22"/>
          </w:rPr>
          <w:t>szocialisigazgatas@kiskoros.hu</w:t>
        </w:r>
      </w:hyperlink>
      <w:r w:rsidRPr="004F078A">
        <w:rPr>
          <w:sz w:val="22"/>
          <w:szCs w:val="22"/>
        </w:rPr>
        <w:t xml:space="preserve">; telefon: 78/513-120/225, vagy a 06/20-413-01-67, telefax: 78/513-129-es szám. Bérlő hozzájárul, hogy a Bérbeadó az MVM </w:t>
      </w:r>
      <w:proofErr w:type="spellStart"/>
      <w:r w:rsidRPr="004F078A">
        <w:rPr>
          <w:sz w:val="22"/>
          <w:szCs w:val="22"/>
        </w:rPr>
        <w:t>Next</w:t>
      </w:r>
      <w:proofErr w:type="spellEnd"/>
      <w:r w:rsidRPr="004F078A">
        <w:rPr>
          <w:sz w:val="22"/>
          <w:szCs w:val="22"/>
        </w:rPr>
        <w:t xml:space="preserve"> Energiakereskedelmi Zrt. közüzemi szolgáltatótól a villamos-energia, a Kiskunsági Víziközmű-Szolgáltató Kft. közüzemi szolgáltatótól a vízdíj szolgáltatási díj egyenlegéről, valamint az esetleges közüzemi díj tartozásáról a lakásbérleti szerződés időtartama alatt tájékoztatást kérjen. A Bérlő kötelezettséget vállal arra, hogy amennyiben a villamos-energiáról szóló 2007. évi LXXXVI törvény egyes rendelkezéseinek végrehajtásáról szóló 273/2007. (X.19.) Korm. rendelet 30. § (1) bekezdésében foglaltak alapján szociálisan rászoruló fogyasztónak minősül, a villamos energia szolgáltatóval az előrefizetős mérőóra felszerelésére haladéktalanul szerződést köt.</w:t>
      </w:r>
    </w:p>
    <w:p w14:paraId="63BB8BFC" w14:textId="77777777" w:rsidR="003B4E84" w:rsidRPr="00D85D55" w:rsidRDefault="003B4E84">
      <w:pPr>
        <w:pStyle w:val="Listaszerbekezds"/>
        <w:widowControl/>
        <w:numPr>
          <w:ilvl w:val="0"/>
          <w:numId w:val="67"/>
        </w:numPr>
        <w:autoSpaceDE/>
        <w:autoSpaceDN/>
        <w:adjustRightInd/>
        <w:spacing w:line="240" w:lineRule="auto"/>
        <w:contextualSpacing/>
        <w:jc w:val="both"/>
        <w:rPr>
          <w:sz w:val="22"/>
          <w:szCs w:val="22"/>
        </w:rPr>
      </w:pPr>
      <w:r w:rsidRPr="00D85D55">
        <w:rPr>
          <w:sz w:val="22"/>
          <w:szCs w:val="22"/>
        </w:rPr>
        <w:t xml:space="preserve">A bérleti díj, vagy a bérlemény használatával együtt járó költségek a szerződés II/1. </w:t>
      </w:r>
      <w:r w:rsidRPr="00D85D55">
        <w:rPr>
          <w:i/>
          <w:sz w:val="22"/>
          <w:szCs w:val="22"/>
        </w:rPr>
        <w:t>(Kettő per Első)</w:t>
      </w:r>
      <w:r w:rsidRPr="00D85D55">
        <w:rPr>
          <w:sz w:val="22"/>
          <w:szCs w:val="22"/>
        </w:rPr>
        <w:t xml:space="preserve"> pontjában foglalt határidőig történő meg nem fizetése, valamint a fizetést igazoló bizonylatok II/3. </w:t>
      </w:r>
      <w:r w:rsidRPr="00D85D55">
        <w:rPr>
          <w:i/>
          <w:sz w:val="22"/>
          <w:szCs w:val="22"/>
        </w:rPr>
        <w:t>(Kettő per Harmadik)</w:t>
      </w:r>
      <w:r w:rsidRPr="00D85D55">
        <w:rPr>
          <w:sz w:val="22"/>
          <w:szCs w:val="22"/>
        </w:rPr>
        <w:t xml:space="preserve"> pont szerinti be nem mutatása esetén Bérbeadó köteles Bérlőt - következményekre figyelmeztetéssel - a teljesítésre írásban felszólítani. Ha Bérlő a felszólításnak 8 </w:t>
      </w:r>
      <w:r w:rsidRPr="00D85D55">
        <w:rPr>
          <w:i/>
          <w:sz w:val="22"/>
          <w:szCs w:val="22"/>
        </w:rPr>
        <w:t>(Nyolc)</w:t>
      </w:r>
      <w:r w:rsidRPr="00D85D55">
        <w:rPr>
          <w:sz w:val="22"/>
          <w:szCs w:val="22"/>
        </w:rPr>
        <w:t xml:space="preserve"> napon belül nem tesz eleget, Bérbeadó 15 </w:t>
      </w:r>
      <w:r w:rsidRPr="00D85D55">
        <w:rPr>
          <w:i/>
          <w:sz w:val="22"/>
          <w:szCs w:val="22"/>
        </w:rPr>
        <w:t>(Tizenöt)</w:t>
      </w:r>
      <w:r w:rsidRPr="00D85D55">
        <w:rPr>
          <w:sz w:val="22"/>
          <w:szCs w:val="22"/>
        </w:rPr>
        <w:t xml:space="preserve"> napon belül írásban felmondással élhet.</w:t>
      </w:r>
    </w:p>
    <w:p w14:paraId="2CF623BB" w14:textId="77777777" w:rsidR="003B4E84" w:rsidRPr="00D85D55" w:rsidRDefault="003B4E84">
      <w:pPr>
        <w:pStyle w:val="Listaszerbekezds"/>
        <w:widowControl/>
        <w:numPr>
          <w:ilvl w:val="0"/>
          <w:numId w:val="67"/>
        </w:numPr>
        <w:autoSpaceDE/>
        <w:autoSpaceDN/>
        <w:adjustRightInd/>
        <w:spacing w:line="240" w:lineRule="auto"/>
        <w:contextualSpacing/>
        <w:jc w:val="both"/>
        <w:rPr>
          <w:sz w:val="22"/>
          <w:szCs w:val="22"/>
        </w:rPr>
      </w:pPr>
      <w:r w:rsidRPr="00D85D55">
        <w:rPr>
          <w:sz w:val="22"/>
          <w:szCs w:val="22"/>
        </w:rPr>
        <w:t xml:space="preserve">Bérlő kötelezettséget vállal </w:t>
      </w:r>
      <w:r w:rsidRPr="00D85D55">
        <w:rPr>
          <w:iCs/>
          <w:sz w:val="22"/>
          <w:szCs w:val="22"/>
        </w:rPr>
        <w:t>a nemzeti vagyonról szóló 2011. évi CXCVI tv. 11. § (11)</w:t>
      </w:r>
      <w:r w:rsidRPr="00D85D55">
        <w:rPr>
          <w:sz w:val="22"/>
          <w:szCs w:val="22"/>
        </w:rPr>
        <w:t xml:space="preserve"> bekezdés rendelkezéseiben foglaltakra.</w:t>
      </w:r>
    </w:p>
    <w:p w14:paraId="79C586F6" w14:textId="77777777" w:rsidR="003B4E84" w:rsidRPr="00D85D55" w:rsidRDefault="003B4E84">
      <w:pPr>
        <w:pStyle w:val="Listaszerbekezds"/>
        <w:widowControl/>
        <w:numPr>
          <w:ilvl w:val="0"/>
          <w:numId w:val="67"/>
        </w:numPr>
        <w:autoSpaceDE/>
        <w:autoSpaceDN/>
        <w:adjustRightInd/>
        <w:spacing w:line="240" w:lineRule="auto"/>
        <w:contextualSpacing/>
        <w:jc w:val="both"/>
        <w:rPr>
          <w:sz w:val="22"/>
          <w:szCs w:val="22"/>
        </w:rPr>
      </w:pPr>
      <w:r w:rsidRPr="00D85D55">
        <w:rPr>
          <w:sz w:val="22"/>
          <w:szCs w:val="22"/>
        </w:rPr>
        <w:t>Bérbeadó gondoskodik:</w:t>
      </w:r>
    </w:p>
    <w:p w14:paraId="29D776E4" w14:textId="77777777" w:rsidR="003B4E84" w:rsidRPr="00D85D55" w:rsidRDefault="003B4E84">
      <w:pPr>
        <w:pStyle w:val="Listaszerbekezds"/>
        <w:widowControl/>
        <w:numPr>
          <w:ilvl w:val="1"/>
          <w:numId w:val="67"/>
        </w:numPr>
        <w:tabs>
          <w:tab w:val="num" w:pos="284"/>
        </w:tabs>
        <w:autoSpaceDE/>
        <w:autoSpaceDN/>
        <w:adjustRightInd/>
        <w:spacing w:line="240" w:lineRule="auto"/>
        <w:contextualSpacing/>
        <w:jc w:val="both"/>
        <w:rPr>
          <w:sz w:val="22"/>
          <w:szCs w:val="22"/>
        </w:rPr>
      </w:pPr>
      <w:r w:rsidRPr="00D85D55">
        <w:rPr>
          <w:sz w:val="22"/>
          <w:szCs w:val="22"/>
        </w:rPr>
        <w:t>az épület karbantartásáról,</w:t>
      </w:r>
    </w:p>
    <w:p w14:paraId="49F8D57B" w14:textId="77777777" w:rsidR="003B4E84" w:rsidRPr="00D85D55" w:rsidRDefault="003B4E84">
      <w:pPr>
        <w:pStyle w:val="Listaszerbekezds"/>
        <w:widowControl/>
        <w:numPr>
          <w:ilvl w:val="1"/>
          <w:numId w:val="67"/>
        </w:numPr>
        <w:tabs>
          <w:tab w:val="num" w:pos="284"/>
        </w:tabs>
        <w:autoSpaceDE/>
        <w:autoSpaceDN/>
        <w:adjustRightInd/>
        <w:spacing w:line="240" w:lineRule="auto"/>
        <w:contextualSpacing/>
        <w:jc w:val="both"/>
        <w:rPr>
          <w:sz w:val="22"/>
          <w:szCs w:val="22"/>
        </w:rPr>
      </w:pPr>
      <w:r w:rsidRPr="00D85D55">
        <w:rPr>
          <w:sz w:val="22"/>
          <w:szCs w:val="22"/>
        </w:rPr>
        <w:t>az épület központi berendezéseinek állandó üzemképes állapotáról,</w:t>
      </w:r>
    </w:p>
    <w:p w14:paraId="6A22A28D" w14:textId="77777777" w:rsidR="003B4E84" w:rsidRPr="00D85D55" w:rsidRDefault="003B4E84">
      <w:pPr>
        <w:pStyle w:val="Listaszerbekezds"/>
        <w:widowControl/>
        <w:numPr>
          <w:ilvl w:val="1"/>
          <w:numId w:val="67"/>
        </w:numPr>
        <w:tabs>
          <w:tab w:val="num" w:pos="284"/>
        </w:tabs>
        <w:autoSpaceDE/>
        <w:autoSpaceDN/>
        <w:adjustRightInd/>
        <w:spacing w:line="240" w:lineRule="auto"/>
        <w:contextualSpacing/>
        <w:jc w:val="both"/>
        <w:rPr>
          <w:sz w:val="22"/>
          <w:szCs w:val="22"/>
        </w:rPr>
      </w:pPr>
      <w:r w:rsidRPr="00D85D55">
        <w:rPr>
          <w:sz w:val="22"/>
          <w:szCs w:val="22"/>
        </w:rPr>
        <w:t>az épület felújítása, illetőleg a vezetékrendszer meghibásodása miatt a lakáson belül szükséges munkák elvégzéséről.</w:t>
      </w:r>
    </w:p>
    <w:p w14:paraId="4DC2F761" w14:textId="77777777" w:rsidR="003B4E84" w:rsidRPr="00D85D55" w:rsidRDefault="003B4E84">
      <w:pPr>
        <w:pStyle w:val="Listaszerbekezds"/>
        <w:widowControl/>
        <w:numPr>
          <w:ilvl w:val="0"/>
          <w:numId w:val="67"/>
        </w:numPr>
        <w:autoSpaceDE/>
        <w:autoSpaceDN/>
        <w:adjustRightInd/>
        <w:spacing w:line="240" w:lineRule="auto"/>
        <w:contextualSpacing/>
        <w:jc w:val="both"/>
        <w:rPr>
          <w:sz w:val="22"/>
          <w:szCs w:val="22"/>
        </w:rPr>
      </w:pPr>
      <w:r w:rsidRPr="00D85D55">
        <w:rPr>
          <w:sz w:val="22"/>
          <w:szCs w:val="22"/>
        </w:rPr>
        <w:t>Bérlő köteles gondoskodni a lakás burkolatainak, ajtóinak, ablakainak és a lakás berendezéseinek karbantartásáról, felújításáról, a lakás előtti közös használatú épületrész (folyosó, lépcsőház stb.) és a lakás előtti közterület tisztántartásáról. Az ezzel kapcsolatos költségek viselése Bérlőt terheli.</w:t>
      </w:r>
    </w:p>
    <w:p w14:paraId="4B991D41" w14:textId="77777777" w:rsidR="003B4E84" w:rsidRPr="00D85D55" w:rsidRDefault="003B4E84">
      <w:pPr>
        <w:pStyle w:val="Listaszerbekezds"/>
        <w:widowControl/>
        <w:numPr>
          <w:ilvl w:val="0"/>
          <w:numId w:val="67"/>
        </w:numPr>
        <w:autoSpaceDE/>
        <w:autoSpaceDN/>
        <w:adjustRightInd/>
        <w:spacing w:line="240" w:lineRule="auto"/>
        <w:contextualSpacing/>
        <w:jc w:val="both"/>
        <w:rPr>
          <w:sz w:val="22"/>
          <w:szCs w:val="22"/>
        </w:rPr>
      </w:pPr>
      <w:r w:rsidRPr="00D85D55">
        <w:rPr>
          <w:sz w:val="22"/>
          <w:szCs w:val="22"/>
        </w:rPr>
        <w:t xml:space="preserve">Bérlő a lakásbérleti szerződés fennállása alatt köteles életvitelszerűen a lakásban lakni. Bérlő a lakásból történő 2 </w:t>
      </w:r>
      <w:r w:rsidRPr="00D85D55">
        <w:rPr>
          <w:i/>
          <w:sz w:val="22"/>
          <w:szCs w:val="22"/>
        </w:rPr>
        <w:t>(Kettő)</w:t>
      </w:r>
      <w:r w:rsidRPr="00D85D55">
        <w:rPr>
          <w:sz w:val="22"/>
          <w:szCs w:val="22"/>
        </w:rPr>
        <w:t xml:space="preserve"> hónapot meghaladó távollétét és annak időtartamát köteles írásban Bérbeadó részére bejelenteni. A 2 </w:t>
      </w:r>
      <w:r w:rsidRPr="00D85D55">
        <w:rPr>
          <w:i/>
          <w:sz w:val="22"/>
          <w:szCs w:val="22"/>
        </w:rPr>
        <w:t>(Kettő)</w:t>
      </w:r>
      <w:r w:rsidRPr="00D85D55">
        <w:rPr>
          <w:sz w:val="22"/>
          <w:szCs w:val="22"/>
        </w:rPr>
        <w:t xml:space="preserve"> hónapot meghaladó indokolatlan távollét szerződésszegésnek minősül és megalapozza a bérleti szerződés felmondását. A távollét okának fennállását az orvos, a munkáltató, a tanintézet vezetőjének igazolásával, illetőleg más, hitelesnek elfogadható okirattal kell igazolni.</w:t>
      </w:r>
    </w:p>
    <w:p w14:paraId="4C04185C" w14:textId="77777777" w:rsidR="003B4E84" w:rsidRPr="00D85D55" w:rsidRDefault="003B4E84">
      <w:pPr>
        <w:numPr>
          <w:ilvl w:val="0"/>
          <w:numId w:val="67"/>
        </w:numPr>
        <w:jc w:val="both"/>
        <w:rPr>
          <w:sz w:val="22"/>
          <w:szCs w:val="22"/>
        </w:rPr>
      </w:pPr>
      <w:r w:rsidRPr="00D85D55">
        <w:rPr>
          <w:sz w:val="22"/>
          <w:szCs w:val="22"/>
        </w:rPr>
        <w:t>Bérlő és a vele együttlakó személyek a lakást rendeltetésszerűen, a szerződésben foglaltaknak megfelelően használhatják. Bérbeadó a rendeltetésszerű használatot, valamint a szerződésben foglalt kötelezettségek teljesítését - Bérlő szükségtelen háborítása nélkül, előzetes bejelentést követően – ellenőrizheti. Bérlő arra alkalmas időben a lakásba történő bejutást biztosítani, és az ellenőrzést tűrni köteles.</w:t>
      </w:r>
    </w:p>
    <w:p w14:paraId="542761C7" w14:textId="77777777" w:rsidR="003B4E84" w:rsidRPr="00D85D55" w:rsidRDefault="003B4E84">
      <w:pPr>
        <w:numPr>
          <w:ilvl w:val="0"/>
          <w:numId w:val="67"/>
        </w:numPr>
        <w:jc w:val="both"/>
        <w:rPr>
          <w:sz w:val="22"/>
          <w:szCs w:val="22"/>
        </w:rPr>
      </w:pPr>
      <w:r w:rsidRPr="00D85D55">
        <w:rPr>
          <w:sz w:val="22"/>
          <w:szCs w:val="22"/>
        </w:rPr>
        <w:t>Bérlő a lakásba házastársát, gyermekét, befogadott gyermekének gyermekét, valamint szülőjét Bérbeadó hozzájárulása nélkül is befogadhatja. Bérlő Bérbeadó írásbeli hozzájárulásával a lakásba befogadhatja élettársát és testvérét, ha azok saját lakással nem rendelkeznek. Bérbeadó hozzájárulása nélküli befogadás szerződésszegésnek minősül és megalapozza a lakásbérleti szerződés felmondását.</w:t>
      </w:r>
    </w:p>
    <w:p w14:paraId="05DEFFC4" w14:textId="77777777" w:rsidR="003B4E84" w:rsidRPr="00D85D55" w:rsidRDefault="003B4E84">
      <w:pPr>
        <w:numPr>
          <w:ilvl w:val="0"/>
          <w:numId w:val="67"/>
        </w:numPr>
        <w:jc w:val="both"/>
        <w:rPr>
          <w:sz w:val="22"/>
          <w:szCs w:val="22"/>
        </w:rPr>
      </w:pPr>
      <w:r w:rsidRPr="00D85D55">
        <w:rPr>
          <w:sz w:val="22"/>
          <w:szCs w:val="22"/>
        </w:rPr>
        <w:t>A bérleményben háziállat nem tartható Bérbeadó előzetes írásbeli hozzájárulása nélkül.</w:t>
      </w:r>
    </w:p>
    <w:p w14:paraId="5706A7F7" w14:textId="77777777" w:rsidR="003B4E84" w:rsidRPr="00D85D55" w:rsidRDefault="003B4E84">
      <w:pPr>
        <w:numPr>
          <w:ilvl w:val="0"/>
          <w:numId w:val="67"/>
        </w:numPr>
        <w:jc w:val="both"/>
        <w:rPr>
          <w:sz w:val="22"/>
          <w:szCs w:val="22"/>
        </w:rPr>
      </w:pPr>
      <w:r w:rsidRPr="00D85D55">
        <w:rPr>
          <w:sz w:val="22"/>
          <w:szCs w:val="22"/>
        </w:rPr>
        <w:t>A lakásbérleti szerződés megszűnik, ha:</w:t>
      </w:r>
    </w:p>
    <w:p w14:paraId="35669D8D" w14:textId="77777777" w:rsidR="003B4E84" w:rsidRPr="00D85D55" w:rsidRDefault="003B4E84">
      <w:pPr>
        <w:pStyle w:val="Listaszerbekezds"/>
        <w:widowControl/>
        <w:numPr>
          <w:ilvl w:val="1"/>
          <w:numId w:val="67"/>
        </w:numPr>
        <w:tabs>
          <w:tab w:val="num" w:pos="284"/>
        </w:tabs>
        <w:autoSpaceDE/>
        <w:autoSpaceDN/>
        <w:adjustRightInd/>
        <w:spacing w:line="240" w:lineRule="auto"/>
        <w:contextualSpacing/>
        <w:jc w:val="both"/>
        <w:rPr>
          <w:sz w:val="22"/>
          <w:szCs w:val="22"/>
        </w:rPr>
      </w:pPr>
      <w:r w:rsidRPr="00D85D55">
        <w:rPr>
          <w:sz w:val="22"/>
          <w:szCs w:val="22"/>
        </w:rPr>
        <w:t>Szerződő Felek a szerződést közös megegyezéssel megszüntetik,</w:t>
      </w:r>
    </w:p>
    <w:p w14:paraId="3CB6F680" w14:textId="77777777" w:rsidR="003B4E84" w:rsidRPr="00D85D55" w:rsidRDefault="003B4E84">
      <w:pPr>
        <w:pStyle w:val="Listaszerbekezds"/>
        <w:widowControl/>
        <w:numPr>
          <w:ilvl w:val="1"/>
          <w:numId w:val="67"/>
        </w:numPr>
        <w:tabs>
          <w:tab w:val="num" w:pos="284"/>
        </w:tabs>
        <w:autoSpaceDE/>
        <w:autoSpaceDN/>
        <w:adjustRightInd/>
        <w:spacing w:line="240" w:lineRule="auto"/>
        <w:contextualSpacing/>
        <w:jc w:val="both"/>
        <w:rPr>
          <w:sz w:val="22"/>
          <w:szCs w:val="22"/>
        </w:rPr>
      </w:pPr>
      <w:r w:rsidRPr="00D85D55">
        <w:rPr>
          <w:sz w:val="22"/>
          <w:szCs w:val="22"/>
        </w:rPr>
        <w:t>a lakás megsemmisül,</w:t>
      </w:r>
    </w:p>
    <w:p w14:paraId="521B62E4" w14:textId="77777777" w:rsidR="003B4E84" w:rsidRPr="00D85D55" w:rsidRDefault="003B4E84">
      <w:pPr>
        <w:pStyle w:val="Listaszerbekezds"/>
        <w:widowControl/>
        <w:numPr>
          <w:ilvl w:val="1"/>
          <w:numId w:val="67"/>
        </w:numPr>
        <w:tabs>
          <w:tab w:val="num" w:pos="284"/>
        </w:tabs>
        <w:autoSpaceDE/>
        <w:autoSpaceDN/>
        <w:adjustRightInd/>
        <w:spacing w:line="240" w:lineRule="auto"/>
        <w:contextualSpacing/>
        <w:jc w:val="both"/>
        <w:rPr>
          <w:sz w:val="22"/>
          <w:szCs w:val="22"/>
        </w:rPr>
      </w:pPr>
      <w:r w:rsidRPr="00D85D55">
        <w:rPr>
          <w:sz w:val="22"/>
          <w:szCs w:val="22"/>
        </w:rPr>
        <w:t xml:space="preserve">az arra jogosult felmond, </w:t>
      </w:r>
    </w:p>
    <w:p w14:paraId="7FADAF39" w14:textId="77777777" w:rsidR="003B4E84" w:rsidRPr="00D85D55" w:rsidRDefault="003B4E84">
      <w:pPr>
        <w:pStyle w:val="Listaszerbekezds"/>
        <w:widowControl/>
        <w:numPr>
          <w:ilvl w:val="1"/>
          <w:numId w:val="67"/>
        </w:numPr>
        <w:tabs>
          <w:tab w:val="num" w:pos="284"/>
        </w:tabs>
        <w:autoSpaceDE/>
        <w:autoSpaceDN/>
        <w:adjustRightInd/>
        <w:spacing w:line="240" w:lineRule="auto"/>
        <w:contextualSpacing/>
        <w:jc w:val="both"/>
        <w:rPr>
          <w:sz w:val="22"/>
          <w:szCs w:val="22"/>
        </w:rPr>
      </w:pPr>
      <w:r w:rsidRPr="00D85D55">
        <w:rPr>
          <w:sz w:val="22"/>
          <w:szCs w:val="22"/>
        </w:rPr>
        <w:t>Bérlő meghal és nincs a lakásbérleti jog folytatására jogosult személy,</w:t>
      </w:r>
    </w:p>
    <w:p w14:paraId="45281B36" w14:textId="77777777" w:rsidR="003B4E84" w:rsidRPr="00D85D55" w:rsidRDefault="003B4E84">
      <w:pPr>
        <w:pStyle w:val="Listaszerbekezds"/>
        <w:widowControl/>
        <w:numPr>
          <w:ilvl w:val="1"/>
          <w:numId w:val="67"/>
        </w:numPr>
        <w:tabs>
          <w:tab w:val="num" w:pos="284"/>
        </w:tabs>
        <w:autoSpaceDE/>
        <w:autoSpaceDN/>
        <w:adjustRightInd/>
        <w:spacing w:line="240" w:lineRule="auto"/>
        <w:contextualSpacing/>
        <w:jc w:val="both"/>
        <w:rPr>
          <w:sz w:val="22"/>
          <w:szCs w:val="22"/>
        </w:rPr>
      </w:pPr>
      <w:r w:rsidRPr="00D85D55">
        <w:rPr>
          <w:sz w:val="22"/>
          <w:szCs w:val="22"/>
        </w:rPr>
        <w:t xml:space="preserve">Bérlő a lakást elcseréli, </w:t>
      </w:r>
    </w:p>
    <w:p w14:paraId="2EA8CA0C" w14:textId="77777777" w:rsidR="003B4E84" w:rsidRPr="00D85D55" w:rsidRDefault="003B4E84">
      <w:pPr>
        <w:pStyle w:val="Listaszerbekezds"/>
        <w:widowControl/>
        <w:numPr>
          <w:ilvl w:val="1"/>
          <w:numId w:val="67"/>
        </w:numPr>
        <w:tabs>
          <w:tab w:val="num" w:pos="284"/>
        </w:tabs>
        <w:autoSpaceDE/>
        <w:autoSpaceDN/>
        <w:adjustRightInd/>
        <w:spacing w:line="240" w:lineRule="auto"/>
        <w:contextualSpacing/>
        <w:jc w:val="both"/>
        <w:rPr>
          <w:sz w:val="22"/>
          <w:szCs w:val="22"/>
        </w:rPr>
      </w:pPr>
      <w:r w:rsidRPr="00D85D55">
        <w:rPr>
          <w:sz w:val="22"/>
          <w:szCs w:val="22"/>
        </w:rPr>
        <w:t>Bérlőt Magyarország területéről kiutasították,</w:t>
      </w:r>
    </w:p>
    <w:p w14:paraId="1C5C09A0" w14:textId="77777777" w:rsidR="003B4E84" w:rsidRPr="00D85D55" w:rsidRDefault="003B4E84">
      <w:pPr>
        <w:pStyle w:val="Listaszerbekezds"/>
        <w:widowControl/>
        <w:numPr>
          <w:ilvl w:val="1"/>
          <w:numId w:val="67"/>
        </w:numPr>
        <w:tabs>
          <w:tab w:val="num" w:pos="284"/>
        </w:tabs>
        <w:autoSpaceDE/>
        <w:autoSpaceDN/>
        <w:adjustRightInd/>
        <w:spacing w:line="240" w:lineRule="auto"/>
        <w:contextualSpacing/>
        <w:jc w:val="both"/>
        <w:rPr>
          <w:sz w:val="22"/>
          <w:szCs w:val="22"/>
        </w:rPr>
      </w:pPr>
      <w:r w:rsidRPr="00D85D55">
        <w:rPr>
          <w:sz w:val="22"/>
          <w:szCs w:val="22"/>
        </w:rPr>
        <w:t>Bérlő lakásbérleti jogviszonyát a bíróság megszünteti,</w:t>
      </w:r>
    </w:p>
    <w:p w14:paraId="11E9FBBF" w14:textId="77777777" w:rsidR="003B4E84" w:rsidRPr="00D85D55" w:rsidRDefault="003B4E84">
      <w:pPr>
        <w:pStyle w:val="Listaszerbekezds"/>
        <w:widowControl/>
        <w:numPr>
          <w:ilvl w:val="1"/>
          <w:numId w:val="67"/>
        </w:numPr>
        <w:tabs>
          <w:tab w:val="num" w:pos="284"/>
        </w:tabs>
        <w:autoSpaceDE/>
        <w:autoSpaceDN/>
        <w:adjustRightInd/>
        <w:spacing w:line="240" w:lineRule="auto"/>
        <w:contextualSpacing/>
        <w:jc w:val="both"/>
        <w:rPr>
          <w:sz w:val="22"/>
          <w:szCs w:val="22"/>
        </w:rPr>
      </w:pPr>
      <w:r w:rsidRPr="00D85D55">
        <w:rPr>
          <w:sz w:val="22"/>
          <w:szCs w:val="22"/>
        </w:rPr>
        <w:t>Bérlő lakásbérleti jogviszonya hatósági határozat folytán megszűnik,</w:t>
      </w:r>
    </w:p>
    <w:p w14:paraId="586B7FD7" w14:textId="77777777" w:rsidR="003B4E84" w:rsidRPr="00D85D55" w:rsidRDefault="003B4E84">
      <w:pPr>
        <w:pStyle w:val="Listaszerbekezds"/>
        <w:widowControl/>
        <w:numPr>
          <w:ilvl w:val="1"/>
          <w:numId w:val="67"/>
        </w:numPr>
        <w:tabs>
          <w:tab w:val="num" w:pos="284"/>
        </w:tabs>
        <w:autoSpaceDE/>
        <w:autoSpaceDN/>
        <w:adjustRightInd/>
        <w:spacing w:line="240" w:lineRule="auto"/>
        <w:contextualSpacing/>
        <w:jc w:val="both"/>
        <w:rPr>
          <w:sz w:val="22"/>
          <w:szCs w:val="22"/>
        </w:rPr>
      </w:pPr>
      <w:r w:rsidRPr="00D85D55">
        <w:rPr>
          <w:sz w:val="22"/>
          <w:szCs w:val="22"/>
        </w:rPr>
        <w:t>a szerződésben foglalt határozott idő letelik, vagy feltétel bekövetkezik.</w:t>
      </w:r>
    </w:p>
    <w:p w14:paraId="2F143073" w14:textId="77777777" w:rsidR="003B4E84" w:rsidRPr="00D85D55" w:rsidRDefault="003B4E84">
      <w:pPr>
        <w:numPr>
          <w:ilvl w:val="0"/>
          <w:numId w:val="67"/>
        </w:numPr>
        <w:jc w:val="both"/>
        <w:rPr>
          <w:sz w:val="22"/>
          <w:szCs w:val="22"/>
        </w:rPr>
      </w:pPr>
      <w:r w:rsidRPr="00D85D55">
        <w:rPr>
          <w:sz w:val="22"/>
          <w:szCs w:val="22"/>
        </w:rPr>
        <w:t xml:space="preserve"> Bérbeadó részéről történő egyoldalú felmondással szűnik meg a szerződés, amennyiben</w:t>
      </w:r>
    </w:p>
    <w:p w14:paraId="34938159" w14:textId="77777777" w:rsidR="003B4E84" w:rsidRPr="00D85D55" w:rsidRDefault="003B4E84">
      <w:pPr>
        <w:pStyle w:val="Listaszerbekezds"/>
        <w:widowControl/>
        <w:numPr>
          <w:ilvl w:val="0"/>
          <w:numId w:val="17"/>
        </w:numPr>
        <w:autoSpaceDE/>
        <w:autoSpaceDN/>
        <w:adjustRightInd/>
        <w:spacing w:line="240" w:lineRule="auto"/>
        <w:contextualSpacing/>
        <w:jc w:val="both"/>
        <w:rPr>
          <w:sz w:val="22"/>
          <w:szCs w:val="22"/>
        </w:rPr>
      </w:pPr>
      <w:r w:rsidRPr="00D85D55">
        <w:rPr>
          <w:sz w:val="22"/>
          <w:szCs w:val="22"/>
        </w:rPr>
        <w:t>Bérlő írásos felszólítás ellenére nem tesz eleget a bérlemény használatával együtt járó, határidőben történő fizetési kötelezettségének,</w:t>
      </w:r>
    </w:p>
    <w:p w14:paraId="19D5F772" w14:textId="77777777" w:rsidR="003B4E84" w:rsidRPr="00D85D55" w:rsidRDefault="003B4E84">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D85D55">
        <w:rPr>
          <w:sz w:val="22"/>
          <w:szCs w:val="22"/>
        </w:rPr>
        <w:t>Bérlő, vagy a vele együtt élő személyek, illetve az általuk az ingatlanba beengedett személy az együttélés követelményeivel ellentétes, botrányos, tűrhetetlen magatartást tanúsítanak,</w:t>
      </w:r>
    </w:p>
    <w:p w14:paraId="40828829" w14:textId="77777777" w:rsidR="003B4E84" w:rsidRPr="00D85D55" w:rsidRDefault="003B4E84">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D85D55">
        <w:rPr>
          <w:sz w:val="22"/>
          <w:szCs w:val="22"/>
        </w:rPr>
        <w:lastRenderedPageBreak/>
        <w:t>Bérlő vagy a vele együtt élő személyek, illetve az általuk az ingatlanba beengedett személy a lakást, illetve felszerelési tárgyait nem rendeltetésszerűen használja, vagy a többi bérlőt akadályozza bérleményük rendeltetésszerű használatában,</w:t>
      </w:r>
    </w:p>
    <w:p w14:paraId="6AAE6C20" w14:textId="77777777" w:rsidR="003B4E84" w:rsidRPr="00D85D55" w:rsidRDefault="003B4E84">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D85D55">
        <w:rPr>
          <w:sz w:val="22"/>
          <w:szCs w:val="22"/>
        </w:rPr>
        <w:t>Bérlő elmulasztja az őt terhelő karbantartási kötelezettséget,</w:t>
      </w:r>
    </w:p>
    <w:p w14:paraId="407702A8" w14:textId="77777777" w:rsidR="003B4E84" w:rsidRPr="00D85D55" w:rsidRDefault="003B4E84">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D85D55">
        <w:rPr>
          <w:sz w:val="22"/>
          <w:szCs w:val="22"/>
        </w:rPr>
        <w:t xml:space="preserve">Bérlő a lakást 2 </w:t>
      </w:r>
      <w:r w:rsidRPr="00D85D55">
        <w:rPr>
          <w:i/>
          <w:sz w:val="22"/>
          <w:szCs w:val="22"/>
        </w:rPr>
        <w:t>(Kettő)</w:t>
      </w:r>
      <w:r w:rsidRPr="00D85D55">
        <w:rPr>
          <w:sz w:val="22"/>
          <w:szCs w:val="22"/>
        </w:rPr>
        <w:t xml:space="preserve"> hónapot meghaladó időre bejelentés és indokolás nélkül elhagyta,</w:t>
      </w:r>
    </w:p>
    <w:p w14:paraId="30ADCA9D" w14:textId="77777777" w:rsidR="003B4E84" w:rsidRPr="00D85D55" w:rsidRDefault="003B4E84">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D85D55">
        <w:rPr>
          <w:sz w:val="22"/>
          <w:szCs w:val="22"/>
        </w:rPr>
        <w:t xml:space="preserve">Bérlő Bérbeadó írásos engedélye nélkül a bérleti szerződés 10. </w:t>
      </w:r>
      <w:r w:rsidRPr="00D85D55">
        <w:rPr>
          <w:i/>
          <w:sz w:val="22"/>
          <w:szCs w:val="22"/>
        </w:rPr>
        <w:t>(Tízedik)</w:t>
      </w:r>
      <w:r w:rsidRPr="00D85D55">
        <w:rPr>
          <w:sz w:val="22"/>
          <w:szCs w:val="22"/>
        </w:rPr>
        <w:t xml:space="preserve"> pontjában megnevezetteken kívül más személyt befogad a bérleménybe,</w:t>
      </w:r>
    </w:p>
    <w:p w14:paraId="1642ABE0" w14:textId="77777777" w:rsidR="003B4E84" w:rsidRPr="00D85D55" w:rsidRDefault="003B4E84">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D85D55">
        <w:rPr>
          <w:sz w:val="22"/>
          <w:szCs w:val="22"/>
        </w:rPr>
        <w:t>Bérlő bármilyen jogcímen a bérlemény fekvése szerinti településen ingatlanhoz jut,</w:t>
      </w:r>
    </w:p>
    <w:p w14:paraId="16C864C1" w14:textId="77777777" w:rsidR="003B4E84" w:rsidRPr="00D85D55" w:rsidRDefault="003B4E84">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D85D55">
        <w:rPr>
          <w:sz w:val="22"/>
          <w:szCs w:val="22"/>
        </w:rPr>
        <w:t>a lakás átalakításra, korszerűsítésre, lebontásra kerül,</w:t>
      </w:r>
    </w:p>
    <w:p w14:paraId="20CDF251" w14:textId="77777777" w:rsidR="003B4E84" w:rsidRPr="00D85D55" w:rsidRDefault="003B4E84">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D85D55">
        <w:rPr>
          <w:sz w:val="22"/>
          <w:szCs w:val="22"/>
        </w:rPr>
        <w:t>Bérlő egyéb szerződésszegése esetén.</w:t>
      </w:r>
    </w:p>
    <w:p w14:paraId="17D5DBBB" w14:textId="77777777" w:rsidR="003B4E84" w:rsidRPr="003B4E84" w:rsidRDefault="003B4E84">
      <w:pPr>
        <w:pStyle w:val="NormlWeb"/>
        <w:numPr>
          <w:ilvl w:val="0"/>
          <w:numId w:val="67"/>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3B4E84">
        <w:rPr>
          <w:rFonts w:ascii="Times New Roman" w:hAnsi="Times New Roman" w:cs="Times New Roman"/>
          <w:sz w:val="22"/>
          <w:szCs w:val="22"/>
        </w:rPr>
        <w:t xml:space="preserve">Ha Bérlő a szerződésben vállalt, vagy jogszabályban előírt egyéb lényeges kötelezettségét Bérbeadó által írásban megjelölt határidőben nem teljesíti, Bérbeadó a határidőt követő 15 </w:t>
      </w:r>
      <w:r w:rsidRPr="003B4E84">
        <w:rPr>
          <w:rFonts w:ascii="Times New Roman" w:hAnsi="Times New Roman" w:cs="Times New Roman"/>
          <w:i/>
          <w:sz w:val="22"/>
          <w:szCs w:val="22"/>
        </w:rPr>
        <w:t>(Tizenöt)</w:t>
      </w:r>
      <w:r w:rsidRPr="003B4E84">
        <w:rPr>
          <w:rFonts w:ascii="Times New Roman" w:hAnsi="Times New Roman" w:cs="Times New Roman"/>
          <w:sz w:val="22"/>
          <w:szCs w:val="22"/>
        </w:rPr>
        <w:t xml:space="preserve"> napon belül írásban felmondással élhet.</w:t>
      </w:r>
    </w:p>
    <w:p w14:paraId="025B414C" w14:textId="77777777" w:rsidR="003B4E84" w:rsidRPr="003B4E84" w:rsidRDefault="003B4E84">
      <w:pPr>
        <w:pStyle w:val="NormlWeb"/>
        <w:numPr>
          <w:ilvl w:val="0"/>
          <w:numId w:val="67"/>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3B4E84">
        <w:rPr>
          <w:rFonts w:ascii="Times New Roman" w:hAnsi="Times New Roman" w:cs="Times New Roman"/>
          <w:sz w:val="22"/>
          <w:szCs w:val="22"/>
        </w:rPr>
        <w:t xml:space="preserve">Ha Bérlő vagy a vele együttlakó személyek magatartása szolgál a felmondás alapjául, Bérbeadó köteles Bérlőt - a következményekre figyelmeztetéssel - a magatartás megszüntetésére vagy megismétlésétől való tartózkodásra a tudomására jutástól számított 8 </w:t>
      </w:r>
      <w:r w:rsidRPr="003B4E84">
        <w:rPr>
          <w:rFonts w:ascii="Times New Roman" w:hAnsi="Times New Roman" w:cs="Times New Roman"/>
          <w:i/>
          <w:sz w:val="22"/>
          <w:szCs w:val="22"/>
        </w:rPr>
        <w:t>(Nyolc)</w:t>
      </w:r>
      <w:r w:rsidRPr="003B4E84">
        <w:rPr>
          <w:rFonts w:ascii="Times New Roman" w:hAnsi="Times New Roman" w:cs="Times New Roman"/>
          <w:sz w:val="22"/>
          <w:szCs w:val="22"/>
        </w:rPr>
        <w:t xml:space="preserve"> napon belül írásban felszólítani. A felmondást az alapjául szolgáló magatartás folytatásától vagy megismétlésétől számított 8 </w:t>
      </w:r>
      <w:r w:rsidRPr="003B4E84">
        <w:rPr>
          <w:rFonts w:ascii="Times New Roman" w:hAnsi="Times New Roman" w:cs="Times New Roman"/>
          <w:i/>
          <w:sz w:val="22"/>
          <w:szCs w:val="22"/>
        </w:rPr>
        <w:t>(Nyolc)</w:t>
      </w:r>
      <w:r w:rsidRPr="003B4E84">
        <w:rPr>
          <w:rFonts w:ascii="Times New Roman" w:hAnsi="Times New Roman" w:cs="Times New Roman"/>
          <w:sz w:val="22"/>
          <w:szCs w:val="22"/>
        </w:rPr>
        <w:t xml:space="preserve"> napon belül írásban kell közölni.</w:t>
      </w:r>
    </w:p>
    <w:p w14:paraId="01E4A21B" w14:textId="77777777" w:rsidR="003B4E84" w:rsidRPr="003B4E84" w:rsidRDefault="003B4E84">
      <w:pPr>
        <w:pStyle w:val="NormlWeb"/>
        <w:numPr>
          <w:ilvl w:val="0"/>
          <w:numId w:val="67"/>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3B4E84">
        <w:rPr>
          <w:rFonts w:ascii="Times New Roman" w:hAnsi="Times New Roman" w:cs="Times New Roman"/>
          <w:sz w:val="22"/>
          <w:szCs w:val="22"/>
        </w:rPr>
        <w:t xml:space="preserve">A felmondást nem kell előzetes felszólításnak megelőznie, ha a kifogásolt magatartás olyan súlyos, hogy Bérbeadótól a szerződés fenntartását nem lehet elvárni. A felmondást a tudomásra jutástól számított 8 </w:t>
      </w:r>
      <w:r w:rsidRPr="003B4E84">
        <w:rPr>
          <w:rFonts w:ascii="Times New Roman" w:hAnsi="Times New Roman" w:cs="Times New Roman"/>
          <w:i/>
          <w:sz w:val="22"/>
          <w:szCs w:val="22"/>
        </w:rPr>
        <w:t>(Nyolc)</w:t>
      </w:r>
      <w:r w:rsidRPr="003B4E84">
        <w:rPr>
          <w:rFonts w:ascii="Times New Roman" w:hAnsi="Times New Roman" w:cs="Times New Roman"/>
          <w:sz w:val="22"/>
          <w:szCs w:val="22"/>
        </w:rPr>
        <w:t xml:space="preserve"> napon belül írásban kell közölni.</w:t>
      </w:r>
    </w:p>
    <w:p w14:paraId="3B2BA0B5" w14:textId="77777777" w:rsidR="003B4E84" w:rsidRPr="003B4E84" w:rsidRDefault="003B4E84">
      <w:pPr>
        <w:numPr>
          <w:ilvl w:val="0"/>
          <w:numId w:val="67"/>
        </w:numPr>
        <w:jc w:val="both"/>
        <w:rPr>
          <w:sz w:val="22"/>
          <w:szCs w:val="22"/>
        </w:rPr>
      </w:pPr>
      <w:r w:rsidRPr="003B4E84">
        <w:rPr>
          <w:sz w:val="22"/>
          <w:szCs w:val="22"/>
        </w:rPr>
        <w:t>Bérlő és a vele együtt lakó személyek a bérleti szerződés bármely okból történő megszűnése után – kivéve, ha a szerződés érvényességi ideje meghosszabbításra kerül - elhelyezésre nem tarthatnak igényt, a bérleti jogviszonyt nem folytathatják. Bérbeadónak elhelyezési, illetve kártérítési kötelezettsége nincs.</w:t>
      </w:r>
    </w:p>
    <w:p w14:paraId="13C10164" w14:textId="77777777" w:rsidR="003B4E84" w:rsidRPr="003B4E84" w:rsidRDefault="003B4E84">
      <w:pPr>
        <w:pStyle w:val="Bekezds"/>
        <w:numPr>
          <w:ilvl w:val="0"/>
          <w:numId w:val="67"/>
        </w:numPr>
        <w:rPr>
          <w:sz w:val="22"/>
          <w:szCs w:val="22"/>
        </w:rPr>
      </w:pPr>
      <w:r w:rsidRPr="003B4E84">
        <w:rPr>
          <w:sz w:val="22"/>
          <w:szCs w:val="22"/>
        </w:rPr>
        <w:t>Jelen szerződés a határozott idő elteltével vagy a feltétel bekövetkezésével minden további jognyilatkozat vagy jogcselekmény nélkül hatályát veszti. Ilyen esetben a szerződés nem alakul át határozatlan idejű jogviszonnyá.</w:t>
      </w:r>
    </w:p>
    <w:p w14:paraId="6E5F09A8" w14:textId="77777777" w:rsidR="003B4E84" w:rsidRPr="00D85D55" w:rsidRDefault="003B4E84">
      <w:pPr>
        <w:numPr>
          <w:ilvl w:val="0"/>
          <w:numId w:val="67"/>
        </w:numPr>
        <w:jc w:val="both"/>
        <w:rPr>
          <w:sz w:val="22"/>
          <w:szCs w:val="22"/>
        </w:rPr>
      </w:pPr>
      <w:r w:rsidRPr="00D85D55">
        <w:rPr>
          <w:sz w:val="22"/>
          <w:szCs w:val="22"/>
        </w:rPr>
        <w:t>Bérlő vállalja, hogy a bérleti jogviszony bármilyen jogcímen történő megszűnése esetén - ha jogszabály másként nem rendelkezik - sem maga, sem a vele együtt költözők, illetve együtt lakók stb. részére másik lakást, elhelyezést, illetve pénzbeli térítést nem igényel.</w:t>
      </w:r>
    </w:p>
    <w:p w14:paraId="4F0251F0" w14:textId="77777777" w:rsidR="003B4E84" w:rsidRPr="00D85D55" w:rsidRDefault="003B4E84">
      <w:pPr>
        <w:numPr>
          <w:ilvl w:val="0"/>
          <w:numId w:val="67"/>
        </w:numPr>
        <w:jc w:val="both"/>
        <w:rPr>
          <w:sz w:val="22"/>
          <w:szCs w:val="22"/>
        </w:rPr>
      </w:pPr>
      <w:r w:rsidRPr="00D85D55">
        <w:rPr>
          <w:sz w:val="22"/>
          <w:szCs w:val="22"/>
        </w:rPr>
        <w:t>Bérlő, illetve Bérlővel együtt költöző személyek jogcím nélküli lakáshasználóvá válnak, ha a lakásbérleti szerződésben vállalt kötelezettségeiknek maradéktalanul nem tesznek eleget.</w:t>
      </w:r>
    </w:p>
    <w:p w14:paraId="270E5136" w14:textId="77777777" w:rsidR="003B4E84" w:rsidRPr="00D85D55" w:rsidRDefault="003B4E84">
      <w:pPr>
        <w:pStyle w:val="Szvegblokk"/>
        <w:numPr>
          <w:ilvl w:val="0"/>
          <w:numId w:val="67"/>
        </w:numPr>
        <w:ind w:right="-58"/>
        <w:rPr>
          <w:iCs/>
          <w:sz w:val="22"/>
          <w:szCs w:val="22"/>
        </w:rPr>
      </w:pPr>
      <w:r w:rsidRPr="00D85D55">
        <w:rPr>
          <w:iCs/>
          <w:sz w:val="22"/>
          <w:szCs w:val="22"/>
        </w:rPr>
        <w:t>Bérbeadó részére a lakást jogcím nélkül használó lakáshasználati díjat köteles fizetni, amelynek mértéke:</w:t>
      </w:r>
    </w:p>
    <w:p w14:paraId="6B4E431B" w14:textId="77777777" w:rsidR="003B4E84" w:rsidRPr="00D85D55" w:rsidRDefault="003B4E84">
      <w:pPr>
        <w:pStyle w:val="Listaszerbekezds"/>
        <w:widowControl/>
        <w:numPr>
          <w:ilvl w:val="2"/>
          <w:numId w:val="67"/>
        </w:numPr>
        <w:tabs>
          <w:tab w:val="num" w:pos="284"/>
        </w:tabs>
        <w:autoSpaceDE/>
        <w:autoSpaceDN/>
        <w:adjustRightInd/>
        <w:spacing w:line="240" w:lineRule="auto"/>
        <w:ind w:right="-58"/>
        <w:contextualSpacing/>
        <w:jc w:val="both"/>
        <w:rPr>
          <w:iCs/>
          <w:sz w:val="22"/>
          <w:szCs w:val="22"/>
        </w:rPr>
      </w:pPr>
      <w:r w:rsidRPr="00D85D55">
        <w:rPr>
          <w:iCs/>
          <w:sz w:val="22"/>
          <w:szCs w:val="22"/>
        </w:rPr>
        <w:t xml:space="preserve">a jogcím nélküli használat első 2 </w:t>
      </w:r>
      <w:r w:rsidRPr="00D85D55">
        <w:rPr>
          <w:i/>
          <w:iCs/>
          <w:sz w:val="22"/>
          <w:szCs w:val="22"/>
        </w:rPr>
        <w:t>(Kettő)</w:t>
      </w:r>
      <w:r w:rsidRPr="00D85D55">
        <w:rPr>
          <w:iCs/>
          <w:sz w:val="22"/>
          <w:szCs w:val="22"/>
        </w:rPr>
        <w:t xml:space="preserve"> hónapjában a lakásra megállapított lakbérrel azonos összeg, ezt követően</w:t>
      </w:r>
    </w:p>
    <w:p w14:paraId="34714F61" w14:textId="77777777" w:rsidR="003B4E84" w:rsidRPr="00D85D55" w:rsidRDefault="003B4E84">
      <w:pPr>
        <w:pStyle w:val="Listaszerbekezds"/>
        <w:widowControl/>
        <w:numPr>
          <w:ilvl w:val="2"/>
          <w:numId w:val="67"/>
        </w:numPr>
        <w:tabs>
          <w:tab w:val="num" w:pos="284"/>
        </w:tabs>
        <w:autoSpaceDE/>
        <w:autoSpaceDN/>
        <w:adjustRightInd/>
        <w:spacing w:line="240" w:lineRule="auto"/>
        <w:ind w:right="-58"/>
        <w:contextualSpacing/>
        <w:jc w:val="both"/>
        <w:rPr>
          <w:iCs/>
          <w:sz w:val="22"/>
          <w:szCs w:val="22"/>
        </w:rPr>
      </w:pPr>
      <w:r w:rsidRPr="00D85D55">
        <w:rPr>
          <w:iCs/>
          <w:sz w:val="22"/>
          <w:szCs w:val="22"/>
        </w:rPr>
        <w:t xml:space="preserve">további 10 </w:t>
      </w:r>
      <w:r w:rsidRPr="00D85D55">
        <w:rPr>
          <w:i/>
          <w:iCs/>
          <w:sz w:val="22"/>
          <w:szCs w:val="22"/>
        </w:rPr>
        <w:t>(Tíz)</w:t>
      </w:r>
      <w:r w:rsidRPr="00D85D55">
        <w:rPr>
          <w:iCs/>
          <w:sz w:val="22"/>
          <w:szCs w:val="22"/>
        </w:rPr>
        <w:t xml:space="preserve"> hónapig annak kétszerese,</w:t>
      </w:r>
    </w:p>
    <w:p w14:paraId="79FF1DB7" w14:textId="77777777" w:rsidR="003B4E84" w:rsidRPr="00D85D55" w:rsidRDefault="003B4E84">
      <w:pPr>
        <w:pStyle w:val="Listaszerbekezds"/>
        <w:widowControl/>
        <w:numPr>
          <w:ilvl w:val="2"/>
          <w:numId w:val="67"/>
        </w:numPr>
        <w:tabs>
          <w:tab w:val="num" w:pos="284"/>
        </w:tabs>
        <w:autoSpaceDE/>
        <w:autoSpaceDN/>
        <w:adjustRightInd/>
        <w:spacing w:line="240" w:lineRule="auto"/>
        <w:ind w:right="-58"/>
        <w:contextualSpacing/>
        <w:jc w:val="both"/>
        <w:rPr>
          <w:iCs/>
          <w:sz w:val="22"/>
          <w:szCs w:val="22"/>
        </w:rPr>
      </w:pPr>
      <w:r w:rsidRPr="00D85D55">
        <w:rPr>
          <w:iCs/>
          <w:sz w:val="22"/>
          <w:szCs w:val="22"/>
        </w:rPr>
        <w:t xml:space="preserve">1 </w:t>
      </w:r>
      <w:r w:rsidRPr="00D85D55">
        <w:rPr>
          <w:i/>
          <w:iCs/>
          <w:sz w:val="22"/>
          <w:szCs w:val="22"/>
        </w:rPr>
        <w:t>(Egy)</w:t>
      </w:r>
      <w:r w:rsidRPr="00D85D55">
        <w:rPr>
          <w:iCs/>
          <w:sz w:val="22"/>
          <w:szCs w:val="22"/>
        </w:rPr>
        <w:t xml:space="preserve"> éven túl annak háromszorosa.</w:t>
      </w:r>
    </w:p>
    <w:p w14:paraId="4B2401BF" w14:textId="77777777" w:rsidR="003B4E84" w:rsidRPr="00D85D55" w:rsidRDefault="003B4E84">
      <w:pPr>
        <w:numPr>
          <w:ilvl w:val="0"/>
          <w:numId w:val="67"/>
        </w:numPr>
        <w:jc w:val="both"/>
        <w:rPr>
          <w:sz w:val="22"/>
          <w:szCs w:val="22"/>
        </w:rPr>
      </w:pPr>
      <w:r w:rsidRPr="00D85D55">
        <w:rPr>
          <w:sz w:val="22"/>
          <w:szCs w:val="22"/>
          <w:shd w:val="clear" w:color="auto" w:fill="FFFFFF"/>
        </w:rPr>
        <w:t>Bérbeadó és Bérlő megállapodnak, hogy a lakást Bérlő teszi rendeltetésszerű használatra alkalmassá a beköltözéskor – kivéve a komfortfokozatnak megfelelő lakásberendezéseket - erre való tekintettel a lakás birtokba vételét követően a falfestés, mázolás elvégzésére Bérlő vállal kötelezettséget.</w:t>
      </w:r>
    </w:p>
    <w:p w14:paraId="3F63D76D" w14:textId="77777777" w:rsidR="003B4E84" w:rsidRPr="00D85D55" w:rsidRDefault="003B4E84">
      <w:pPr>
        <w:numPr>
          <w:ilvl w:val="0"/>
          <w:numId w:val="67"/>
        </w:numPr>
        <w:jc w:val="both"/>
        <w:rPr>
          <w:sz w:val="22"/>
          <w:szCs w:val="22"/>
        </w:rPr>
      </w:pPr>
      <w:r w:rsidRPr="00D85D55">
        <w:rPr>
          <w:sz w:val="22"/>
          <w:szCs w:val="22"/>
          <w:shd w:val="clear" w:color="auto" w:fill="FFFFFF"/>
        </w:rPr>
        <w:t>Bérlő jelen szerződés aláírásával feltétlen és visszavonhatatlan kötelezettséget vállal arra, hogy a bérleti szerződés akár a szerződésben, akár az 1993. évi LXXVIII. törvényben (a továbbiakban: Lakás tv.) szabályozott bármely okból történő megszűnése esetén az ingatlant azonnal, minden további feltétel nélkül Bérbeadó rendelkezésére bocsájtja, abból kiköltözik, a lakást kiüríti, és Bérbeadó birtokába visszaadja a bérleti jogviszony megszűnését követő napon.</w:t>
      </w:r>
    </w:p>
    <w:p w14:paraId="744C3EAC" w14:textId="77777777" w:rsidR="003B4E84" w:rsidRPr="00D85D55" w:rsidRDefault="003B4E84">
      <w:pPr>
        <w:numPr>
          <w:ilvl w:val="0"/>
          <w:numId w:val="67"/>
        </w:numPr>
        <w:jc w:val="both"/>
        <w:rPr>
          <w:sz w:val="22"/>
          <w:szCs w:val="22"/>
        </w:rPr>
      </w:pPr>
      <w:r w:rsidRPr="00D85D55">
        <w:rPr>
          <w:sz w:val="22"/>
          <w:szCs w:val="22"/>
        </w:rPr>
        <w:t>Bérlő kötelezettséget vállal arra, hogy amennyiben a fentiek szerint birtokbaadási kötelezettségének határidőben nem tesz eleget, Bérbeadónak jogában áll az ingatlant birtokba venni, illetve erre vonatkozóan az illetékes hatóság előtt a végrehajtási eljárást megindítani. Erre tekintettel Bérlő jelen szerződés aláírásával feltétlenül és visszavonhatatlanul, időbeli korlátozás nélkül tűrési kötelezettséget vállal arra az esetre, ha Bérbeadó élni kíván tulajdonosi, illetve igényérvényesítési jogával.</w:t>
      </w:r>
    </w:p>
    <w:p w14:paraId="2C0D30AA" w14:textId="77777777" w:rsidR="003B4E84" w:rsidRPr="00193747" w:rsidRDefault="003B4E84">
      <w:pPr>
        <w:numPr>
          <w:ilvl w:val="0"/>
          <w:numId w:val="67"/>
        </w:numPr>
        <w:jc w:val="both"/>
        <w:rPr>
          <w:sz w:val="22"/>
          <w:szCs w:val="22"/>
        </w:rPr>
      </w:pPr>
      <w:r w:rsidRPr="00193747">
        <w:rPr>
          <w:sz w:val="22"/>
          <w:szCs w:val="22"/>
        </w:rPr>
        <w:t xml:space="preserve">Az épületek energetikai jellemzőinek tanúsításáról szóló 176/2008. (VI. 30.) Korm. rendelet 1. § (3) bekezdés </w:t>
      </w:r>
      <w:proofErr w:type="spellStart"/>
      <w:r w:rsidRPr="00193747">
        <w:rPr>
          <w:sz w:val="22"/>
          <w:szCs w:val="22"/>
        </w:rPr>
        <w:t>bb</w:t>
      </w:r>
      <w:proofErr w:type="spellEnd"/>
      <w:r w:rsidRPr="00193747">
        <w:rPr>
          <w:sz w:val="22"/>
          <w:szCs w:val="22"/>
        </w:rPr>
        <w:t>) pontja alapján az ingatlan HET-00661103 számú energetikai tanúsítványának másolata a lakásbérleti szerződés mellékletét képezi. A Hiteles Energetikai Tanúsítvány 2017. szeptember 19. napján készült.</w:t>
      </w:r>
    </w:p>
    <w:p w14:paraId="1110BE0E" w14:textId="77777777" w:rsidR="003B4E84" w:rsidRPr="00193747" w:rsidRDefault="003B4E84">
      <w:pPr>
        <w:numPr>
          <w:ilvl w:val="0"/>
          <w:numId w:val="67"/>
        </w:numPr>
        <w:jc w:val="both"/>
        <w:rPr>
          <w:sz w:val="22"/>
          <w:szCs w:val="22"/>
        </w:rPr>
      </w:pPr>
      <w:r w:rsidRPr="00193747">
        <w:rPr>
          <w:sz w:val="22"/>
          <w:szCs w:val="22"/>
        </w:rPr>
        <w:t xml:space="preserve">Szerződő felek megállapodnak, hogy jelen lakásbérleti szerződést közjegyzői okiratba foglalják, amelynek különleges bizonyító ereje abban áll, hogy közhiteles módon igazolja, hogy a benne foglalt nyilatkozatot </w:t>
      </w:r>
      <w:r w:rsidRPr="00193747">
        <w:rPr>
          <w:sz w:val="22"/>
          <w:szCs w:val="22"/>
        </w:rPr>
        <w:lastRenderedPageBreak/>
        <w:t>az okiratban szereplő személy megtette. A közjegyzői okirat alapján a szerződés jogosultja bírósági peres eljárás nélkül élhet a közvetlen bírósági végrehajtás kérésének lehetőségével, amennyiben jelen szerződésben vállalt kötelezettség önkéntes teljesítése elmarad. Az okirat végrehajtási záradékkal történő ellátását követően kikényszeríthetővé válik.</w:t>
      </w:r>
    </w:p>
    <w:p w14:paraId="4A57DFD3" w14:textId="77777777" w:rsidR="003B4E84" w:rsidRPr="00D85D55" w:rsidRDefault="003B4E84">
      <w:pPr>
        <w:pStyle w:val="Listaszerbekezds"/>
        <w:widowControl/>
        <w:numPr>
          <w:ilvl w:val="0"/>
          <w:numId w:val="67"/>
        </w:numPr>
        <w:autoSpaceDE/>
        <w:autoSpaceDN/>
        <w:adjustRightInd/>
        <w:spacing w:line="240" w:lineRule="auto"/>
        <w:contextualSpacing/>
        <w:jc w:val="both"/>
        <w:rPr>
          <w:sz w:val="22"/>
          <w:szCs w:val="22"/>
        </w:rPr>
      </w:pPr>
      <w:r>
        <w:rPr>
          <w:sz w:val="22"/>
          <w:szCs w:val="22"/>
        </w:rPr>
        <w:t>A Szerződő Felek megállapodnak abban, hogy a közjegyzői okiratba foglalás díja a Bérlőt terheli.</w:t>
      </w:r>
    </w:p>
    <w:p w14:paraId="28327918" w14:textId="77777777" w:rsidR="003B4E84" w:rsidRPr="00D85D55" w:rsidRDefault="003B4E84">
      <w:pPr>
        <w:numPr>
          <w:ilvl w:val="0"/>
          <w:numId w:val="67"/>
        </w:numPr>
        <w:jc w:val="both"/>
        <w:rPr>
          <w:sz w:val="22"/>
          <w:szCs w:val="22"/>
        </w:rPr>
      </w:pPr>
      <w:r w:rsidRPr="00D85D55">
        <w:rPr>
          <w:sz w:val="22"/>
          <w:szCs w:val="22"/>
        </w:rPr>
        <w:t>Szerződésben nem szabályozott kérdésekben a Polgári Törvénykönyvről szóló 2013. évi V. törvény, a Lakás tv. valamint a Rendelet rendelkezései az irányadók.</w:t>
      </w:r>
    </w:p>
    <w:p w14:paraId="335C6696" w14:textId="77777777" w:rsidR="003B4E84" w:rsidRPr="00D85D55" w:rsidRDefault="003B4E84" w:rsidP="003B4E84">
      <w:pPr>
        <w:jc w:val="both"/>
        <w:rPr>
          <w:sz w:val="22"/>
          <w:szCs w:val="22"/>
        </w:rPr>
      </w:pPr>
    </w:p>
    <w:p w14:paraId="7AD84C4D" w14:textId="77777777" w:rsidR="003B4E84" w:rsidRPr="00D85D55" w:rsidRDefault="003B4E84" w:rsidP="003B4E84">
      <w:pPr>
        <w:jc w:val="both"/>
        <w:rPr>
          <w:sz w:val="22"/>
          <w:szCs w:val="22"/>
        </w:rPr>
      </w:pPr>
    </w:p>
    <w:p w14:paraId="56F40E92" w14:textId="77777777" w:rsidR="003B4E84" w:rsidRPr="00D85D55" w:rsidRDefault="003B4E84" w:rsidP="003B4E84">
      <w:pPr>
        <w:jc w:val="both"/>
        <w:rPr>
          <w:sz w:val="22"/>
          <w:szCs w:val="22"/>
        </w:rPr>
      </w:pPr>
      <w:r w:rsidRPr="00D85D55">
        <w:rPr>
          <w:sz w:val="22"/>
          <w:szCs w:val="22"/>
        </w:rPr>
        <w:t>A Szerződő Felek egyezően kijelentik, hogy egyéb kérdéseket rögzíteni nem kívánnak, a jogügylettel kapcsolatos tájékoztatást megértették, a szerződés tartalmát, mint tényvázlatot is elfogadják. A bérleti szerződés négy eredeti példányban készült, melyet a felek elolvasás után, mint akaratukkal mindenben megegyezőt jóváhagyólag aláírtak.</w:t>
      </w:r>
    </w:p>
    <w:p w14:paraId="6BDFE6C1" w14:textId="77777777" w:rsidR="003B4E84" w:rsidRPr="00D85D55" w:rsidRDefault="003B4E84" w:rsidP="003B4E84">
      <w:pPr>
        <w:ind w:left="426" w:hanging="426"/>
        <w:jc w:val="both"/>
        <w:rPr>
          <w:b/>
          <w:sz w:val="22"/>
          <w:szCs w:val="22"/>
        </w:rPr>
      </w:pPr>
    </w:p>
    <w:p w14:paraId="07A473A7" w14:textId="77777777" w:rsidR="003B4E84" w:rsidRPr="00D85D55" w:rsidRDefault="003B4E84" w:rsidP="003B4E84">
      <w:pPr>
        <w:ind w:left="426" w:hanging="426"/>
        <w:jc w:val="both"/>
        <w:rPr>
          <w:b/>
          <w:sz w:val="22"/>
          <w:szCs w:val="22"/>
        </w:rPr>
      </w:pPr>
      <w:r w:rsidRPr="00D85D55">
        <w:rPr>
          <w:b/>
          <w:sz w:val="22"/>
          <w:szCs w:val="22"/>
        </w:rPr>
        <w:t>Kiskőrös, 2022. december</w:t>
      </w:r>
    </w:p>
    <w:p w14:paraId="4AF572C2" w14:textId="77777777" w:rsidR="003B4E84" w:rsidRPr="00D85D55" w:rsidRDefault="003B4E84" w:rsidP="003B4E84">
      <w:pPr>
        <w:jc w:val="both"/>
        <w:rPr>
          <w:b/>
          <w:sz w:val="22"/>
          <w:szCs w:val="22"/>
        </w:rPr>
      </w:pPr>
    </w:p>
    <w:p w14:paraId="454052F2" w14:textId="77777777" w:rsidR="003B4E84" w:rsidRPr="00D85D55" w:rsidRDefault="003B4E84" w:rsidP="003B4E84">
      <w:pPr>
        <w:ind w:left="426" w:hanging="426"/>
        <w:jc w:val="both"/>
        <w:rPr>
          <w:b/>
          <w:sz w:val="22"/>
          <w:szCs w:val="22"/>
        </w:rPr>
      </w:pPr>
      <w:r w:rsidRPr="00D85D55">
        <w:rPr>
          <w:b/>
          <w:sz w:val="22"/>
          <w:szCs w:val="22"/>
        </w:rPr>
        <w:t>Kiskőrös Város Önkormányzata,</w:t>
      </w:r>
    </w:p>
    <w:p w14:paraId="4FBAD8EB" w14:textId="77777777" w:rsidR="003B4E84" w:rsidRPr="00D85D55" w:rsidRDefault="003B4E84" w:rsidP="003B4E84">
      <w:pPr>
        <w:ind w:left="426" w:hanging="426"/>
        <w:jc w:val="both"/>
        <w:rPr>
          <w:b/>
          <w:sz w:val="22"/>
          <w:szCs w:val="22"/>
        </w:rPr>
      </w:pPr>
      <w:r w:rsidRPr="00D85D55">
        <w:rPr>
          <w:b/>
          <w:sz w:val="22"/>
          <w:szCs w:val="22"/>
        </w:rPr>
        <w:t>mint Bérbeadó képviseletében:</w:t>
      </w:r>
    </w:p>
    <w:p w14:paraId="4E208264" w14:textId="77777777" w:rsidR="003B4E84" w:rsidRPr="00D85D55" w:rsidRDefault="003B4E84" w:rsidP="003B4E84">
      <w:pPr>
        <w:jc w:val="both"/>
        <w:rPr>
          <w:b/>
          <w:sz w:val="22"/>
          <w:szCs w:val="22"/>
        </w:rPr>
      </w:pPr>
    </w:p>
    <w:p w14:paraId="50371A0F" w14:textId="77777777" w:rsidR="003B4E84" w:rsidRPr="00D85D55" w:rsidRDefault="003B4E84" w:rsidP="003B4E84">
      <w:pPr>
        <w:jc w:val="both"/>
        <w:rPr>
          <w:b/>
          <w:sz w:val="22"/>
          <w:szCs w:val="22"/>
        </w:rPr>
      </w:pPr>
    </w:p>
    <w:p w14:paraId="6CEF8238" w14:textId="77777777" w:rsidR="003B4E84" w:rsidRPr="00D85D55" w:rsidRDefault="003B4E84" w:rsidP="003B4E84">
      <w:pPr>
        <w:jc w:val="both"/>
        <w:rPr>
          <w:b/>
          <w:sz w:val="22"/>
          <w:szCs w:val="22"/>
        </w:rPr>
      </w:pPr>
    </w:p>
    <w:p w14:paraId="3B639734" w14:textId="77777777" w:rsidR="003B4E84" w:rsidRPr="00D85D55" w:rsidRDefault="003B4E84" w:rsidP="003B4E84">
      <w:pPr>
        <w:jc w:val="both"/>
        <w:rPr>
          <w:b/>
          <w:sz w:val="22"/>
          <w:szCs w:val="22"/>
        </w:rPr>
      </w:pPr>
    </w:p>
    <w:p w14:paraId="76AC7F47" w14:textId="77777777" w:rsidR="003B4E84" w:rsidRPr="00D85D55" w:rsidRDefault="003B4E84" w:rsidP="003B4E84">
      <w:pPr>
        <w:jc w:val="both"/>
        <w:rPr>
          <w:b/>
          <w:sz w:val="22"/>
          <w:szCs w:val="22"/>
        </w:rPr>
      </w:pPr>
    </w:p>
    <w:p w14:paraId="529BBB61" w14:textId="77777777" w:rsidR="003B4E84" w:rsidRPr="00D85D55" w:rsidRDefault="003B4E84" w:rsidP="003B4E84">
      <w:pPr>
        <w:jc w:val="both"/>
        <w:rPr>
          <w:b/>
          <w:sz w:val="22"/>
          <w:szCs w:val="22"/>
        </w:rPr>
      </w:pPr>
    </w:p>
    <w:p w14:paraId="3B706A5B" w14:textId="77777777" w:rsidR="003B4E84" w:rsidRPr="00D85D55" w:rsidRDefault="003B4E84" w:rsidP="003B4E84">
      <w:pPr>
        <w:tabs>
          <w:tab w:val="center" w:pos="2268"/>
          <w:tab w:val="center" w:pos="6804"/>
        </w:tabs>
        <w:jc w:val="both"/>
        <w:rPr>
          <w:b/>
          <w:sz w:val="22"/>
          <w:szCs w:val="22"/>
        </w:rPr>
      </w:pPr>
      <w:r w:rsidRPr="00D85D55">
        <w:rPr>
          <w:b/>
          <w:sz w:val="22"/>
          <w:szCs w:val="22"/>
        </w:rPr>
        <w:tab/>
        <w:t>Domonyi László</w:t>
      </w:r>
      <w:r w:rsidRPr="00D85D55">
        <w:rPr>
          <w:b/>
          <w:sz w:val="22"/>
          <w:szCs w:val="22"/>
        </w:rPr>
        <w:tab/>
      </w:r>
      <w:r>
        <w:rPr>
          <w:b/>
          <w:sz w:val="22"/>
          <w:szCs w:val="22"/>
        </w:rPr>
        <w:t>Kunhegyesi Darinka</w:t>
      </w:r>
    </w:p>
    <w:p w14:paraId="62ACF109" w14:textId="35C5D5C4" w:rsidR="003B4E84" w:rsidRPr="00D85D55" w:rsidRDefault="003B4E84" w:rsidP="00F653FA">
      <w:pPr>
        <w:tabs>
          <w:tab w:val="left" w:pos="1701"/>
          <w:tab w:val="left" w:pos="6195"/>
        </w:tabs>
        <w:jc w:val="both"/>
        <w:rPr>
          <w:sz w:val="22"/>
          <w:szCs w:val="22"/>
        </w:rPr>
      </w:pPr>
      <w:r w:rsidRPr="00D85D55">
        <w:rPr>
          <w:b/>
          <w:sz w:val="22"/>
          <w:szCs w:val="22"/>
        </w:rPr>
        <w:tab/>
        <w:t>polgármester</w:t>
      </w:r>
      <w:r w:rsidRPr="00D85D55">
        <w:rPr>
          <w:b/>
          <w:sz w:val="22"/>
          <w:szCs w:val="22"/>
        </w:rPr>
        <w:tab/>
        <w:t xml:space="preserve">      bérlő</w:t>
      </w:r>
    </w:p>
    <w:p w14:paraId="1FA7C727" w14:textId="77777777" w:rsidR="003B4E84" w:rsidRPr="00D85D55" w:rsidRDefault="003B4E84" w:rsidP="003B4E84">
      <w:pPr>
        <w:tabs>
          <w:tab w:val="left" w:pos="1221"/>
        </w:tabs>
        <w:ind w:left="426"/>
        <w:rPr>
          <w:b/>
          <w:sz w:val="22"/>
          <w:szCs w:val="22"/>
        </w:rPr>
      </w:pPr>
    </w:p>
    <w:p w14:paraId="028FF7B1" w14:textId="77777777" w:rsidR="003B4E84" w:rsidRPr="00D85D55" w:rsidRDefault="003B4E84" w:rsidP="003B4E84">
      <w:pPr>
        <w:tabs>
          <w:tab w:val="left" w:pos="1221"/>
        </w:tabs>
        <w:ind w:left="426"/>
        <w:rPr>
          <w:b/>
          <w:sz w:val="22"/>
          <w:szCs w:val="22"/>
        </w:rPr>
      </w:pPr>
    </w:p>
    <w:p w14:paraId="681DF094" w14:textId="77777777" w:rsidR="003B4E84" w:rsidRPr="00D85D55" w:rsidRDefault="003B4E84" w:rsidP="003B4E84">
      <w:pPr>
        <w:tabs>
          <w:tab w:val="left" w:pos="1221"/>
        </w:tabs>
        <w:ind w:left="426"/>
        <w:rPr>
          <w:b/>
          <w:sz w:val="22"/>
          <w:szCs w:val="22"/>
        </w:rPr>
      </w:pPr>
    </w:p>
    <w:p w14:paraId="5FA34F35" w14:textId="77777777" w:rsidR="003B4E84" w:rsidRPr="00D85D55" w:rsidRDefault="003B4E84" w:rsidP="003B4E84">
      <w:pPr>
        <w:tabs>
          <w:tab w:val="center" w:pos="2268"/>
          <w:tab w:val="center" w:pos="6804"/>
        </w:tabs>
        <w:jc w:val="both"/>
        <w:rPr>
          <w:b/>
          <w:sz w:val="22"/>
          <w:szCs w:val="22"/>
        </w:rPr>
      </w:pPr>
      <w:proofErr w:type="spellStart"/>
      <w:r w:rsidRPr="00D85D55">
        <w:rPr>
          <w:b/>
          <w:sz w:val="22"/>
          <w:szCs w:val="22"/>
        </w:rPr>
        <w:t>Ellenjegyzem</w:t>
      </w:r>
      <w:proofErr w:type="spellEnd"/>
      <w:r w:rsidRPr="00D85D55">
        <w:rPr>
          <w:b/>
          <w:sz w:val="22"/>
          <w:szCs w:val="22"/>
        </w:rPr>
        <w:t>:</w:t>
      </w:r>
    </w:p>
    <w:p w14:paraId="17229540" w14:textId="77777777" w:rsidR="003B4E84" w:rsidRPr="00D85D55" w:rsidRDefault="003B4E84" w:rsidP="003B4E84">
      <w:pPr>
        <w:tabs>
          <w:tab w:val="center" w:pos="2268"/>
          <w:tab w:val="center" w:pos="6804"/>
        </w:tabs>
        <w:jc w:val="both"/>
        <w:rPr>
          <w:b/>
          <w:sz w:val="22"/>
          <w:szCs w:val="22"/>
        </w:rPr>
      </w:pPr>
    </w:p>
    <w:p w14:paraId="24C4686E" w14:textId="77777777" w:rsidR="003B4E84" w:rsidRPr="00D85D55" w:rsidRDefault="003B4E84" w:rsidP="003B4E84">
      <w:pPr>
        <w:tabs>
          <w:tab w:val="center" w:pos="2268"/>
          <w:tab w:val="center" w:pos="6804"/>
        </w:tabs>
        <w:jc w:val="both"/>
        <w:rPr>
          <w:b/>
          <w:sz w:val="22"/>
          <w:szCs w:val="22"/>
        </w:rPr>
      </w:pPr>
    </w:p>
    <w:p w14:paraId="1DE715EF" w14:textId="77777777" w:rsidR="003B4E84" w:rsidRPr="00D85D55" w:rsidRDefault="003B4E84" w:rsidP="003B4E84">
      <w:pPr>
        <w:tabs>
          <w:tab w:val="center" w:pos="2268"/>
          <w:tab w:val="center" w:pos="6804"/>
        </w:tabs>
        <w:jc w:val="both"/>
        <w:rPr>
          <w:b/>
          <w:sz w:val="22"/>
          <w:szCs w:val="22"/>
        </w:rPr>
      </w:pPr>
    </w:p>
    <w:p w14:paraId="454140B9" w14:textId="77777777" w:rsidR="003B4E84" w:rsidRPr="00D85D55" w:rsidRDefault="003B4E84" w:rsidP="003B4E84">
      <w:pPr>
        <w:tabs>
          <w:tab w:val="center" w:pos="2268"/>
          <w:tab w:val="center" w:pos="6804"/>
        </w:tabs>
        <w:jc w:val="both"/>
        <w:rPr>
          <w:b/>
          <w:sz w:val="22"/>
          <w:szCs w:val="22"/>
        </w:rPr>
      </w:pPr>
    </w:p>
    <w:p w14:paraId="735CDD4F" w14:textId="77777777" w:rsidR="003B4E84" w:rsidRPr="00D85D55" w:rsidRDefault="003B4E84" w:rsidP="003B4E84">
      <w:pPr>
        <w:tabs>
          <w:tab w:val="center" w:pos="2268"/>
          <w:tab w:val="center" w:pos="6804"/>
        </w:tabs>
        <w:jc w:val="both"/>
        <w:rPr>
          <w:b/>
          <w:sz w:val="22"/>
          <w:szCs w:val="22"/>
        </w:rPr>
      </w:pPr>
    </w:p>
    <w:p w14:paraId="4CA31350" w14:textId="77777777" w:rsidR="003B4E84" w:rsidRPr="00D85D55" w:rsidRDefault="003B4E84" w:rsidP="003B4E84">
      <w:pPr>
        <w:tabs>
          <w:tab w:val="center" w:pos="2268"/>
          <w:tab w:val="center" w:pos="6804"/>
        </w:tabs>
        <w:jc w:val="both"/>
        <w:rPr>
          <w:b/>
          <w:sz w:val="22"/>
          <w:szCs w:val="22"/>
        </w:rPr>
      </w:pPr>
      <w:r w:rsidRPr="00D85D55">
        <w:rPr>
          <w:b/>
          <w:sz w:val="22"/>
          <w:szCs w:val="22"/>
        </w:rPr>
        <w:t>dr. Turán Csaba</w:t>
      </w:r>
    </w:p>
    <w:p w14:paraId="2728C865" w14:textId="77777777" w:rsidR="003B4E84" w:rsidRPr="00D85D55" w:rsidRDefault="003B4E84" w:rsidP="003B4E84">
      <w:pPr>
        <w:tabs>
          <w:tab w:val="center" w:pos="2268"/>
          <w:tab w:val="center" w:pos="6804"/>
        </w:tabs>
        <w:jc w:val="both"/>
        <w:rPr>
          <w:sz w:val="22"/>
          <w:szCs w:val="22"/>
        </w:rPr>
      </w:pPr>
      <w:r w:rsidRPr="00D85D55">
        <w:rPr>
          <w:b/>
          <w:sz w:val="22"/>
          <w:szCs w:val="22"/>
        </w:rPr>
        <w:t>jegyző</w:t>
      </w:r>
    </w:p>
    <w:p w14:paraId="629C867B" w14:textId="77777777" w:rsidR="003B4E84" w:rsidRPr="00F11EBA" w:rsidRDefault="003B4E84" w:rsidP="003B4E84">
      <w:pPr>
        <w:ind w:left="4962"/>
        <w:jc w:val="center"/>
        <w:rPr>
          <w:b/>
        </w:rPr>
      </w:pPr>
    </w:p>
    <w:p w14:paraId="29E01AF0" w14:textId="77777777" w:rsidR="00201E0E" w:rsidRPr="00201E0E" w:rsidRDefault="00201E0E" w:rsidP="00325E65">
      <w:pPr>
        <w:pBdr>
          <w:bottom w:val="single" w:sz="6" w:space="1" w:color="auto"/>
        </w:pBdr>
        <w:jc w:val="both"/>
        <w:rPr>
          <w:sz w:val="22"/>
          <w:szCs w:val="22"/>
        </w:rPr>
      </w:pPr>
    </w:p>
    <w:p w14:paraId="15764581" w14:textId="77777777" w:rsidR="00201E0E" w:rsidRPr="00A63FD2" w:rsidRDefault="00201E0E" w:rsidP="00325E65">
      <w:pPr>
        <w:pBdr>
          <w:bottom w:val="single" w:sz="6" w:space="1" w:color="auto"/>
        </w:pBdr>
        <w:jc w:val="both"/>
        <w:rPr>
          <w:sz w:val="22"/>
          <w:szCs w:val="22"/>
        </w:rPr>
      </w:pPr>
    </w:p>
    <w:p w14:paraId="755510F2" w14:textId="77777777" w:rsidR="00325E65" w:rsidRDefault="00325E65" w:rsidP="00325E65">
      <w:pPr>
        <w:rPr>
          <w:b/>
          <w:bCs/>
          <w:sz w:val="22"/>
          <w:szCs w:val="22"/>
        </w:rPr>
      </w:pPr>
    </w:p>
    <w:p w14:paraId="5B77FEC3" w14:textId="77777777" w:rsidR="00A07FF9" w:rsidRDefault="00A07FF9">
      <w:pPr>
        <w:rPr>
          <w:b/>
          <w:bCs/>
          <w:sz w:val="22"/>
          <w:szCs w:val="22"/>
        </w:rPr>
      </w:pPr>
      <w:r>
        <w:rPr>
          <w:b/>
          <w:bCs/>
          <w:sz w:val="22"/>
          <w:szCs w:val="22"/>
        </w:rPr>
        <w:br w:type="page"/>
      </w:r>
    </w:p>
    <w:p w14:paraId="25755994" w14:textId="77777777" w:rsidR="007551A8" w:rsidRPr="00765D19" w:rsidRDefault="007551A8" w:rsidP="000759B1">
      <w:pPr>
        <w:pStyle w:val="Listaszerbekezds"/>
        <w:numPr>
          <w:ilvl w:val="0"/>
          <w:numId w:val="33"/>
        </w:numPr>
        <w:jc w:val="center"/>
        <w:rPr>
          <w:b/>
          <w:bCs/>
          <w:sz w:val="22"/>
          <w:szCs w:val="22"/>
        </w:rPr>
      </w:pPr>
      <w:r>
        <w:rPr>
          <w:b/>
          <w:bCs/>
          <w:sz w:val="22"/>
          <w:szCs w:val="22"/>
        </w:rPr>
        <w:lastRenderedPageBreak/>
        <w:t>napirend</w:t>
      </w:r>
    </w:p>
    <w:p w14:paraId="21FA5B55" w14:textId="77777777" w:rsidR="00765D19" w:rsidRDefault="00765D19" w:rsidP="007551A8">
      <w:pPr>
        <w:jc w:val="center"/>
        <w:rPr>
          <w:b/>
          <w:bCs/>
          <w:sz w:val="22"/>
          <w:szCs w:val="22"/>
        </w:rPr>
      </w:pPr>
    </w:p>
    <w:p w14:paraId="1C8E9A2E" w14:textId="77777777" w:rsidR="003B4E84" w:rsidRPr="003B4E84" w:rsidRDefault="003B4E84" w:rsidP="003B4E84">
      <w:pPr>
        <w:jc w:val="center"/>
        <w:rPr>
          <w:sz w:val="22"/>
          <w:szCs w:val="22"/>
        </w:rPr>
      </w:pPr>
      <w:r w:rsidRPr="003B4E84">
        <w:rPr>
          <w:sz w:val="22"/>
          <w:szCs w:val="22"/>
        </w:rPr>
        <w:t>SALAMON BRIGITTA LAKÁSBÉRLETI JOGVISZONYÁNAK MEGHOSSZABBÍTÁSA</w:t>
      </w:r>
    </w:p>
    <w:p w14:paraId="25BDA96F" w14:textId="77777777" w:rsidR="00765D19" w:rsidRPr="00A63FD2" w:rsidRDefault="00765D19" w:rsidP="00765D19">
      <w:pPr>
        <w:jc w:val="center"/>
        <w:rPr>
          <w:i/>
          <w:sz w:val="22"/>
          <w:szCs w:val="22"/>
        </w:rPr>
      </w:pPr>
      <w:r w:rsidRPr="00A63FD2">
        <w:rPr>
          <w:i/>
          <w:sz w:val="22"/>
          <w:szCs w:val="22"/>
        </w:rPr>
        <w:t>(Írásos előterjesztés a jegyzőkönyvhöz mellékelve.)</w:t>
      </w:r>
    </w:p>
    <w:p w14:paraId="7819CF2D" w14:textId="77777777" w:rsidR="00765D19" w:rsidRPr="007551A8" w:rsidRDefault="00765D19" w:rsidP="003B4E84">
      <w:pPr>
        <w:rPr>
          <w:b/>
          <w:bCs/>
          <w:sz w:val="22"/>
          <w:szCs w:val="22"/>
        </w:rPr>
      </w:pPr>
    </w:p>
    <w:p w14:paraId="112DF8F9" w14:textId="77777777" w:rsidR="00765D19" w:rsidRPr="00A63FD2" w:rsidRDefault="00765D19" w:rsidP="00765D19">
      <w:pPr>
        <w:jc w:val="both"/>
        <w:rPr>
          <w:rFonts w:eastAsia="Calibri"/>
          <w:bCs/>
          <w:sz w:val="22"/>
          <w:szCs w:val="22"/>
        </w:rPr>
      </w:pPr>
      <w:r w:rsidRPr="00A63FD2">
        <w:rPr>
          <w:b/>
          <w:sz w:val="22"/>
          <w:szCs w:val="22"/>
          <w:u w:val="single"/>
        </w:rPr>
        <w:t>Előterjesztő:</w:t>
      </w:r>
      <w:r w:rsidRPr="00A63FD2">
        <w:rPr>
          <w:rFonts w:eastAsia="Calibri"/>
          <w:bCs/>
          <w:sz w:val="22"/>
          <w:szCs w:val="22"/>
        </w:rPr>
        <w:tab/>
        <w:t>Polgármester</w:t>
      </w:r>
    </w:p>
    <w:p w14:paraId="2BB5133E" w14:textId="77777777" w:rsidR="00765D19" w:rsidRPr="00A63FD2" w:rsidRDefault="00765D19" w:rsidP="00765D19">
      <w:pPr>
        <w:jc w:val="both"/>
        <w:rPr>
          <w:bCs/>
          <w:iCs/>
          <w:sz w:val="22"/>
          <w:szCs w:val="22"/>
        </w:rPr>
      </w:pPr>
      <w:r w:rsidRPr="00A63FD2">
        <w:rPr>
          <w:b/>
          <w:iCs/>
          <w:sz w:val="22"/>
          <w:szCs w:val="22"/>
          <w:u w:val="single"/>
        </w:rPr>
        <w:t>Előadó:</w:t>
      </w:r>
      <w:r w:rsidRPr="00A63FD2">
        <w:rPr>
          <w:bCs/>
          <w:iCs/>
          <w:sz w:val="22"/>
          <w:szCs w:val="22"/>
        </w:rPr>
        <w:tab/>
      </w:r>
      <w:r>
        <w:rPr>
          <w:bCs/>
          <w:iCs/>
          <w:sz w:val="22"/>
          <w:szCs w:val="22"/>
        </w:rPr>
        <w:t>Szociális ügyintéző</w:t>
      </w:r>
    </w:p>
    <w:p w14:paraId="5CB0007F" w14:textId="77777777" w:rsidR="00765D19" w:rsidRPr="007551A8" w:rsidRDefault="00765D19" w:rsidP="00765D19">
      <w:pPr>
        <w:rPr>
          <w:b/>
          <w:bCs/>
          <w:sz w:val="22"/>
          <w:szCs w:val="22"/>
        </w:rPr>
      </w:pPr>
    </w:p>
    <w:p w14:paraId="670FF335" w14:textId="7F26BC00" w:rsidR="00765D19" w:rsidRDefault="00765D19" w:rsidP="00765D19">
      <w:pPr>
        <w:pStyle w:val="Listaszerbekezds"/>
        <w:jc w:val="both"/>
        <w:rPr>
          <w:b/>
          <w:sz w:val="22"/>
          <w:szCs w:val="22"/>
        </w:rPr>
      </w:pPr>
      <w:r w:rsidRPr="00A63FD2">
        <w:rPr>
          <w:b/>
          <w:sz w:val="22"/>
          <w:szCs w:val="22"/>
        </w:rPr>
        <w:t>Domonyi László</w:t>
      </w:r>
      <w:r w:rsidRPr="00A63FD2">
        <w:rPr>
          <w:b/>
          <w:bCs/>
          <w:sz w:val="22"/>
          <w:szCs w:val="22"/>
        </w:rPr>
        <w:t xml:space="preserve"> polgármester</w:t>
      </w:r>
      <w:r w:rsidRPr="00A63FD2">
        <w:rPr>
          <w:sz w:val="22"/>
          <w:szCs w:val="22"/>
        </w:rPr>
        <w:t xml:space="preserve"> az előterjesztés szóbeli ismertetésére felkérte</w:t>
      </w:r>
      <w:r w:rsidR="009B100A">
        <w:rPr>
          <w:sz w:val="22"/>
          <w:szCs w:val="22"/>
        </w:rPr>
        <w:t xml:space="preserve"> </w:t>
      </w:r>
      <w:r>
        <w:rPr>
          <w:b/>
          <w:sz w:val="22"/>
          <w:szCs w:val="22"/>
        </w:rPr>
        <w:t>Losoncziné Romfa Erika szociális ügyintézőt.</w:t>
      </w:r>
    </w:p>
    <w:p w14:paraId="69F227BF" w14:textId="77777777" w:rsidR="00765D19" w:rsidRPr="00A63FD2" w:rsidRDefault="00765D19" w:rsidP="00765D19">
      <w:pPr>
        <w:pStyle w:val="Listaszerbekezds"/>
        <w:jc w:val="both"/>
        <w:rPr>
          <w:b/>
          <w:sz w:val="22"/>
          <w:szCs w:val="22"/>
        </w:rPr>
      </w:pPr>
    </w:p>
    <w:p w14:paraId="09EBAF05" w14:textId="5B91B868" w:rsidR="00765D19" w:rsidRPr="00E1130D" w:rsidRDefault="00765D19" w:rsidP="00E1130D">
      <w:pPr>
        <w:jc w:val="both"/>
        <w:rPr>
          <w:bCs/>
          <w:sz w:val="22"/>
          <w:szCs w:val="22"/>
        </w:rPr>
      </w:pPr>
      <w:r>
        <w:rPr>
          <w:b/>
          <w:sz w:val="22"/>
          <w:szCs w:val="22"/>
        </w:rPr>
        <w:t xml:space="preserve">Losoncziné Romfa Erika szociális ügyintéző </w:t>
      </w:r>
      <w:r w:rsidRPr="0047231D">
        <w:rPr>
          <w:sz w:val="22"/>
          <w:szCs w:val="22"/>
        </w:rPr>
        <w:t>elmondta</w:t>
      </w:r>
      <w:r w:rsidRPr="00A63FD2">
        <w:rPr>
          <w:sz w:val="22"/>
          <w:szCs w:val="22"/>
        </w:rPr>
        <w:t>,</w:t>
      </w:r>
      <w:r w:rsidR="009B100A">
        <w:rPr>
          <w:sz w:val="22"/>
          <w:szCs w:val="22"/>
        </w:rPr>
        <w:t xml:space="preserve"> </w:t>
      </w:r>
      <w:r w:rsidRPr="00A63FD2">
        <w:rPr>
          <w:sz w:val="22"/>
          <w:szCs w:val="22"/>
        </w:rPr>
        <w:t>hogy</w:t>
      </w:r>
      <w:r w:rsidR="009B100A">
        <w:rPr>
          <w:sz w:val="22"/>
          <w:szCs w:val="22"/>
        </w:rPr>
        <w:t xml:space="preserve"> </w:t>
      </w:r>
      <w:r w:rsidR="00E1130D" w:rsidRPr="00E1130D">
        <w:rPr>
          <w:bCs/>
          <w:sz w:val="22"/>
          <w:szCs w:val="22"/>
        </w:rPr>
        <w:t xml:space="preserve">Salamon Brigitta 2022.novemberében  kérelmet nyújtott be lakásbérleti jogviszonya meghosszabbítása tárgyában az önkormányzat tulajdonában lévő Kiskőrös, Mező utca 67. szám földszint 1. ajtószám alatti 48 négyzetméter alapterületű komfortos lakásra, mivel lakásproblémáját önhibáján kívül továbbra sem tudja megoldani. Brigitta élettársával , egy felnőtt és egy kiskorú gyermekével él közös háztartásban. A kérelmező a lakásbérleti szerződésben foglalt kötelezettségeit maradéktalanul, határidőben teljesíti. A becsatolt igazolások alapján a család a lakbért rendszeresen fizeti, közüzemi díj hátralékuk nem áll fenn. </w:t>
      </w:r>
      <w:r w:rsidR="009B100A">
        <w:rPr>
          <w:bCs/>
          <w:sz w:val="22"/>
          <w:szCs w:val="22"/>
        </w:rPr>
        <w:t>Vonatkozó helyi rendelet</w:t>
      </w:r>
      <w:r w:rsidR="00E1130D" w:rsidRPr="00E1130D">
        <w:rPr>
          <w:bCs/>
          <w:sz w:val="22"/>
          <w:szCs w:val="22"/>
        </w:rPr>
        <w:t xml:space="preserve"> értelmében szociális helyzet alapján történő bérbeadás feltételeinek fennállása esetén a Képviselő-testület Salamon Brigitta lakásbérl</w:t>
      </w:r>
      <w:r w:rsidR="00D8116C">
        <w:rPr>
          <w:bCs/>
          <w:sz w:val="22"/>
          <w:szCs w:val="22"/>
        </w:rPr>
        <w:t>eti jogviszonyát</w:t>
      </w:r>
      <w:r w:rsidR="00E1130D" w:rsidRPr="00E1130D">
        <w:rPr>
          <w:bCs/>
          <w:sz w:val="22"/>
          <w:szCs w:val="22"/>
        </w:rPr>
        <w:t xml:space="preserve"> 2 éves időtartamra</w:t>
      </w:r>
      <w:r w:rsidR="00D8116C">
        <w:rPr>
          <w:bCs/>
          <w:sz w:val="22"/>
          <w:szCs w:val="22"/>
        </w:rPr>
        <w:t xml:space="preserve"> meghosszabbíthatja</w:t>
      </w:r>
      <w:r w:rsidR="00E1130D" w:rsidRPr="00E1130D">
        <w:rPr>
          <w:bCs/>
          <w:sz w:val="22"/>
          <w:szCs w:val="22"/>
        </w:rPr>
        <w:t>.</w:t>
      </w:r>
    </w:p>
    <w:p w14:paraId="31A6041F" w14:textId="77777777" w:rsidR="00765D19" w:rsidRPr="00A63FD2" w:rsidRDefault="00765D19" w:rsidP="00765D19">
      <w:pPr>
        <w:jc w:val="both"/>
        <w:rPr>
          <w:sz w:val="22"/>
          <w:szCs w:val="22"/>
        </w:rPr>
      </w:pPr>
    </w:p>
    <w:p w14:paraId="48F8E0AB" w14:textId="523B78BD" w:rsidR="00765D19" w:rsidRPr="00604D4A" w:rsidRDefault="00765D19" w:rsidP="00765D19">
      <w:pPr>
        <w:jc w:val="both"/>
        <w:rPr>
          <w:sz w:val="22"/>
          <w:szCs w:val="22"/>
        </w:rPr>
      </w:pPr>
      <w:r w:rsidRPr="00A63FD2">
        <w:rPr>
          <w:b/>
          <w:sz w:val="22"/>
          <w:szCs w:val="22"/>
        </w:rPr>
        <w:t xml:space="preserve">Szlovák Pál, </w:t>
      </w:r>
      <w:r w:rsidRPr="00A63FD2">
        <w:rPr>
          <w:sz w:val="22"/>
          <w:szCs w:val="22"/>
        </w:rPr>
        <w:t xml:space="preserve">a Társadalompolitikai Bizottság elnöke, </w:t>
      </w:r>
      <w:r>
        <w:rPr>
          <w:b/>
          <w:sz w:val="22"/>
          <w:szCs w:val="22"/>
        </w:rPr>
        <w:t>Pohankovics András</w:t>
      </w:r>
      <w:r w:rsidRPr="00A63FD2">
        <w:rPr>
          <w:b/>
          <w:sz w:val="22"/>
          <w:szCs w:val="22"/>
        </w:rPr>
        <w:t>,</w:t>
      </w:r>
      <w:r w:rsidRPr="00A63FD2">
        <w:rPr>
          <w:sz w:val="22"/>
          <w:szCs w:val="22"/>
        </w:rPr>
        <w:t xml:space="preserve"> az Ipari, Mezőgazdasági és Klímapolitikai Bizottság</w:t>
      </w:r>
      <w:r>
        <w:rPr>
          <w:sz w:val="22"/>
          <w:szCs w:val="22"/>
        </w:rPr>
        <w:t xml:space="preserve"> elnöke</w:t>
      </w:r>
      <w:r w:rsidRPr="00A63FD2">
        <w:rPr>
          <w:sz w:val="22"/>
          <w:szCs w:val="22"/>
        </w:rPr>
        <w:t>,</w:t>
      </w:r>
      <w:r w:rsidR="009B100A">
        <w:rPr>
          <w:sz w:val="22"/>
          <w:szCs w:val="22"/>
        </w:rPr>
        <w:t xml:space="preserve"> </w:t>
      </w:r>
      <w:r>
        <w:rPr>
          <w:b/>
          <w:sz w:val="22"/>
          <w:szCs w:val="22"/>
        </w:rPr>
        <w:t>Horváth János</w:t>
      </w:r>
      <w:r w:rsidRPr="00A63FD2">
        <w:rPr>
          <w:b/>
          <w:sz w:val="22"/>
          <w:szCs w:val="22"/>
        </w:rPr>
        <w:t xml:space="preserve">, </w:t>
      </w:r>
      <w:r w:rsidRPr="00A63FD2">
        <w:rPr>
          <w:sz w:val="22"/>
          <w:szCs w:val="22"/>
        </w:rPr>
        <w:t xml:space="preserve">az Ügyrendi és Összeférhetetlenségi Bizottság </w:t>
      </w:r>
      <w:r>
        <w:rPr>
          <w:sz w:val="22"/>
          <w:szCs w:val="22"/>
        </w:rPr>
        <w:t>elnöke</w:t>
      </w:r>
      <w:r w:rsidRPr="00A63FD2">
        <w:rPr>
          <w:sz w:val="22"/>
          <w:szCs w:val="22"/>
        </w:rPr>
        <w:t>,</w:t>
      </w:r>
      <w:r w:rsidR="009B100A">
        <w:rPr>
          <w:sz w:val="22"/>
          <w:szCs w:val="22"/>
        </w:rPr>
        <w:t xml:space="preserve"> </w:t>
      </w:r>
      <w:r>
        <w:rPr>
          <w:b/>
          <w:sz w:val="22"/>
          <w:szCs w:val="22"/>
        </w:rPr>
        <w:t>Ungvári Ferenc</w:t>
      </w:r>
      <w:r w:rsidRPr="00A63FD2">
        <w:rPr>
          <w:b/>
          <w:sz w:val="22"/>
          <w:szCs w:val="22"/>
        </w:rPr>
        <w:t xml:space="preserve">, </w:t>
      </w:r>
      <w:r w:rsidRPr="00A63FD2">
        <w:rPr>
          <w:sz w:val="22"/>
          <w:szCs w:val="22"/>
        </w:rPr>
        <w:t xml:space="preserve">a Pénzügyi Bizottság </w:t>
      </w:r>
      <w:r>
        <w:rPr>
          <w:sz w:val="22"/>
          <w:szCs w:val="22"/>
        </w:rPr>
        <w:t>tagja</w:t>
      </w:r>
      <w:r w:rsidRPr="00A63FD2">
        <w:rPr>
          <w:sz w:val="22"/>
          <w:szCs w:val="22"/>
        </w:rPr>
        <w:t>,</w:t>
      </w:r>
      <w:r w:rsidR="009B100A">
        <w:rPr>
          <w:sz w:val="22"/>
          <w:szCs w:val="22"/>
        </w:rPr>
        <w:t xml:space="preserve"> </w:t>
      </w:r>
      <w:r w:rsidRPr="00A63FD2">
        <w:rPr>
          <w:b/>
          <w:sz w:val="22"/>
          <w:szCs w:val="22"/>
        </w:rPr>
        <w:t>Filus Tibor</w:t>
      </w:r>
      <w:r w:rsidRPr="00A63FD2">
        <w:rPr>
          <w:sz w:val="22"/>
          <w:szCs w:val="22"/>
        </w:rPr>
        <w:t>, a Kulturális, Turisztikai és Sport Bizottság elnöke bizottságaik nevében a határozat-tervezet elfogadását javasolták.</w:t>
      </w:r>
    </w:p>
    <w:p w14:paraId="0ECFDDEF" w14:textId="77777777" w:rsidR="00765D19" w:rsidRPr="00A63FD2" w:rsidRDefault="00765D19" w:rsidP="00765D19">
      <w:pPr>
        <w:jc w:val="both"/>
        <w:rPr>
          <w:sz w:val="22"/>
          <w:szCs w:val="22"/>
        </w:rPr>
      </w:pPr>
    </w:p>
    <w:p w14:paraId="5781DD2F" w14:textId="77777777" w:rsidR="00765D19" w:rsidRPr="00A63FD2" w:rsidRDefault="00765D19" w:rsidP="00765D19">
      <w:pPr>
        <w:jc w:val="both"/>
        <w:rPr>
          <w:sz w:val="22"/>
          <w:szCs w:val="22"/>
        </w:rPr>
      </w:pPr>
      <w:r w:rsidRPr="00A63FD2">
        <w:rPr>
          <w:sz w:val="22"/>
          <w:szCs w:val="22"/>
        </w:rPr>
        <w:t>Kérdés, hozzászólás nem volt, a polgármester a napirendi pont feletti vitát megnyitotta, majd hozzászólásra jelentkező nem lévén, lezárta és szavazásra bocsátotta a határozat-tervezetet.</w:t>
      </w:r>
    </w:p>
    <w:p w14:paraId="2C0F393B" w14:textId="77777777" w:rsidR="00765D19" w:rsidRDefault="00765D19" w:rsidP="00765D19">
      <w:pPr>
        <w:jc w:val="both"/>
        <w:rPr>
          <w:sz w:val="22"/>
          <w:szCs w:val="22"/>
        </w:rPr>
      </w:pPr>
    </w:p>
    <w:p w14:paraId="5F134826" w14:textId="77777777" w:rsidR="00765D19" w:rsidRPr="00A63FD2" w:rsidRDefault="00765D19" w:rsidP="00765D19">
      <w:pPr>
        <w:jc w:val="both"/>
        <w:rPr>
          <w:sz w:val="22"/>
          <w:szCs w:val="22"/>
        </w:rPr>
      </w:pPr>
      <w:r w:rsidRPr="00A63FD2">
        <w:rPr>
          <w:sz w:val="22"/>
          <w:szCs w:val="22"/>
        </w:rPr>
        <w:t xml:space="preserve">A Képviselő-testület </w:t>
      </w:r>
      <w:r>
        <w:rPr>
          <w:sz w:val="22"/>
          <w:szCs w:val="22"/>
        </w:rPr>
        <w:t>10</w:t>
      </w:r>
      <w:r w:rsidRPr="00A63FD2">
        <w:rPr>
          <w:sz w:val="22"/>
          <w:szCs w:val="22"/>
        </w:rPr>
        <w:t xml:space="preserve"> „igen” szavazattal az alábbi határozatot hozta:</w:t>
      </w:r>
    </w:p>
    <w:p w14:paraId="01C3D118" w14:textId="77777777" w:rsidR="00765D19" w:rsidRDefault="00765D19" w:rsidP="00765D19">
      <w:pPr>
        <w:rPr>
          <w:b/>
          <w:bCs/>
          <w:sz w:val="22"/>
          <w:szCs w:val="22"/>
        </w:rPr>
      </w:pPr>
    </w:p>
    <w:p w14:paraId="50393FCA" w14:textId="77777777" w:rsidR="004F078A" w:rsidRDefault="004F078A" w:rsidP="004F078A">
      <w:pPr>
        <w:jc w:val="both"/>
        <w:rPr>
          <w:b/>
          <w:sz w:val="22"/>
          <w:szCs w:val="22"/>
          <w:u w:val="single"/>
        </w:rPr>
      </w:pPr>
      <w:r>
        <w:rPr>
          <w:b/>
          <w:sz w:val="22"/>
          <w:szCs w:val="22"/>
          <w:u w:val="single"/>
        </w:rPr>
        <w:t>145/</w:t>
      </w:r>
      <w:r w:rsidRPr="00EB4BFD">
        <w:rPr>
          <w:b/>
          <w:sz w:val="22"/>
          <w:szCs w:val="22"/>
          <w:u w:val="single"/>
        </w:rPr>
        <w:t xml:space="preserve">2022. sz. </w:t>
      </w:r>
      <w:proofErr w:type="spellStart"/>
      <w:r w:rsidRPr="00EB4BFD">
        <w:rPr>
          <w:b/>
          <w:sz w:val="22"/>
          <w:szCs w:val="22"/>
          <w:u w:val="single"/>
        </w:rPr>
        <w:t>Képv</w:t>
      </w:r>
      <w:proofErr w:type="spellEnd"/>
      <w:r w:rsidRPr="00EB4BFD">
        <w:rPr>
          <w:b/>
          <w:sz w:val="22"/>
          <w:szCs w:val="22"/>
          <w:u w:val="single"/>
        </w:rPr>
        <w:t>. test. hat.</w:t>
      </w:r>
    </w:p>
    <w:p w14:paraId="3F50F975" w14:textId="77777777" w:rsidR="004F078A" w:rsidRDefault="004F078A" w:rsidP="004F078A">
      <w:pPr>
        <w:keepNext/>
        <w:outlineLvl w:val="2"/>
        <w:rPr>
          <w:sz w:val="22"/>
          <w:szCs w:val="22"/>
        </w:rPr>
      </w:pPr>
      <w:r>
        <w:rPr>
          <w:sz w:val="22"/>
          <w:szCs w:val="22"/>
        </w:rPr>
        <w:t>Salamon Brigitta lakásbérleti jogviszonyának meghosszabbítása</w:t>
      </w:r>
    </w:p>
    <w:p w14:paraId="207EDC84" w14:textId="77777777" w:rsidR="004F078A" w:rsidRDefault="004F078A" w:rsidP="004F078A">
      <w:pPr>
        <w:keepNext/>
        <w:outlineLvl w:val="2"/>
        <w:rPr>
          <w:sz w:val="22"/>
          <w:szCs w:val="22"/>
        </w:rPr>
      </w:pPr>
    </w:p>
    <w:p w14:paraId="3DDE73B8" w14:textId="77777777" w:rsidR="004F078A" w:rsidRDefault="004F078A" w:rsidP="004F078A">
      <w:pPr>
        <w:keepNext/>
        <w:outlineLvl w:val="2"/>
        <w:rPr>
          <w:b/>
          <w:bCs/>
          <w:iCs/>
          <w:sz w:val="22"/>
          <w:szCs w:val="22"/>
        </w:rPr>
      </w:pPr>
    </w:p>
    <w:p w14:paraId="1A0A236D" w14:textId="77777777" w:rsidR="004F078A" w:rsidRPr="00937263" w:rsidRDefault="004F078A" w:rsidP="004F078A">
      <w:pPr>
        <w:pStyle w:val="Nincstrkz"/>
        <w:jc w:val="center"/>
        <w:rPr>
          <w:b/>
          <w:bCs/>
          <w:sz w:val="22"/>
          <w:szCs w:val="22"/>
        </w:rPr>
      </w:pPr>
      <w:r w:rsidRPr="00334532">
        <w:rPr>
          <w:b/>
          <w:bCs/>
          <w:sz w:val="22"/>
          <w:szCs w:val="22"/>
        </w:rPr>
        <w:t xml:space="preserve">HATÁROZAT </w:t>
      </w:r>
    </w:p>
    <w:p w14:paraId="11FDCE50" w14:textId="77777777" w:rsidR="004F078A" w:rsidRDefault="004F078A" w:rsidP="004F078A">
      <w:pPr>
        <w:jc w:val="both"/>
        <w:rPr>
          <w:sz w:val="22"/>
          <w:szCs w:val="22"/>
        </w:rPr>
      </w:pPr>
    </w:p>
    <w:p w14:paraId="50E09200" w14:textId="77777777" w:rsidR="004F078A" w:rsidRDefault="004F078A" w:rsidP="004F078A">
      <w:pPr>
        <w:jc w:val="both"/>
        <w:rPr>
          <w:sz w:val="22"/>
          <w:szCs w:val="22"/>
        </w:rPr>
      </w:pPr>
    </w:p>
    <w:p w14:paraId="524DFA04" w14:textId="77777777" w:rsidR="004F078A" w:rsidRPr="000B4573" w:rsidRDefault="004F078A" w:rsidP="004F078A">
      <w:pPr>
        <w:jc w:val="both"/>
        <w:rPr>
          <w:sz w:val="22"/>
          <w:szCs w:val="22"/>
        </w:rPr>
      </w:pPr>
      <w:r w:rsidRPr="000B4573">
        <w:rPr>
          <w:sz w:val="22"/>
          <w:szCs w:val="22"/>
        </w:rPr>
        <w:t>A Képviselő-testület</w:t>
      </w:r>
    </w:p>
    <w:p w14:paraId="147D5A80" w14:textId="77777777" w:rsidR="004F078A" w:rsidRPr="000B4573" w:rsidRDefault="004F078A" w:rsidP="004F078A">
      <w:pPr>
        <w:jc w:val="both"/>
        <w:rPr>
          <w:sz w:val="22"/>
          <w:szCs w:val="22"/>
        </w:rPr>
      </w:pPr>
    </w:p>
    <w:p w14:paraId="28059B52" w14:textId="77777777" w:rsidR="004F078A" w:rsidRPr="00AE4170" w:rsidRDefault="004F078A" w:rsidP="004F078A">
      <w:pPr>
        <w:pStyle w:val="Listaszerbekezds"/>
        <w:widowControl/>
        <w:numPr>
          <w:ilvl w:val="0"/>
          <w:numId w:val="73"/>
        </w:numPr>
        <w:autoSpaceDE/>
        <w:autoSpaceDN/>
        <w:adjustRightInd/>
        <w:spacing w:line="240" w:lineRule="auto"/>
        <w:contextualSpacing/>
        <w:jc w:val="both"/>
        <w:rPr>
          <w:bCs/>
          <w:sz w:val="22"/>
          <w:szCs w:val="22"/>
        </w:rPr>
      </w:pPr>
      <w:r w:rsidRPr="000B4573">
        <w:rPr>
          <w:sz w:val="22"/>
          <w:szCs w:val="22"/>
        </w:rPr>
        <w:t>egyetért azzal, hogy az önkormányzat tulajdonában álló lakások és nem lakás célú helyiségek bérletéről és elidegenítéséről szóló 5/2014. (III.27.) önkormányzati rendelet 4. § (3) bekezdése alapján az Önkormányzat üzleti vagyonát képező, kiskőrösi 4408/16. helyrajzi számon nyilvántartott, természetben 6200 Kiskőrös, Mező utca 67. földszint 1. ajtószám alatt lévő, 48 m</w:t>
      </w:r>
      <w:r w:rsidRPr="000B4573">
        <w:rPr>
          <w:sz w:val="22"/>
          <w:szCs w:val="22"/>
          <w:vertAlign w:val="superscript"/>
        </w:rPr>
        <w:t>2</w:t>
      </w:r>
      <w:r w:rsidRPr="000B4573">
        <w:rPr>
          <w:sz w:val="22"/>
          <w:szCs w:val="22"/>
        </w:rPr>
        <w:t xml:space="preserve"> alapterületű, 2 szoba, 1 konyha, 1 fürdőszoba helyiségekből álló komfortos lakást, Salamon Brigitta részére, 2 éves időtartamra meghosszabbításra kerüljön.</w:t>
      </w:r>
    </w:p>
    <w:p w14:paraId="7A2462D1" w14:textId="77777777" w:rsidR="004F078A" w:rsidRPr="00AE4170" w:rsidRDefault="004F078A" w:rsidP="004F078A">
      <w:pPr>
        <w:pStyle w:val="Listaszerbekezds"/>
        <w:ind w:left="360"/>
        <w:contextualSpacing/>
        <w:jc w:val="both"/>
        <w:rPr>
          <w:bCs/>
          <w:sz w:val="22"/>
          <w:szCs w:val="22"/>
        </w:rPr>
      </w:pPr>
    </w:p>
    <w:p w14:paraId="60EFD772" w14:textId="77777777" w:rsidR="004F078A" w:rsidRDefault="004F078A" w:rsidP="004F078A">
      <w:pPr>
        <w:numPr>
          <w:ilvl w:val="0"/>
          <w:numId w:val="73"/>
        </w:numPr>
        <w:tabs>
          <w:tab w:val="left" w:pos="1221"/>
        </w:tabs>
        <w:jc w:val="both"/>
        <w:rPr>
          <w:sz w:val="22"/>
          <w:szCs w:val="22"/>
        </w:rPr>
      </w:pPr>
      <w:r w:rsidRPr="000B4573">
        <w:rPr>
          <w:sz w:val="22"/>
          <w:szCs w:val="22"/>
        </w:rPr>
        <w:t>kezdeményezi a lakásbérleti szerződés közös megegyezéssel történő módosítását és a határozat</w:t>
      </w:r>
      <w:r>
        <w:rPr>
          <w:sz w:val="22"/>
          <w:szCs w:val="22"/>
        </w:rPr>
        <w:t xml:space="preserve">ban </w:t>
      </w:r>
      <w:r w:rsidRPr="000B4573">
        <w:rPr>
          <w:sz w:val="22"/>
          <w:szCs w:val="22"/>
        </w:rPr>
        <w:t>foglaltak szerinti tartalommal történő megkötését, majd azt követően közjegyzői okiratba foglalását.</w:t>
      </w:r>
    </w:p>
    <w:p w14:paraId="6C29236D" w14:textId="77777777" w:rsidR="004F078A" w:rsidRPr="000B4573" w:rsidRDefault="004F078A" w:rsidP="004F078A">
      <w:pPr>
        <w:tabs>
          <w:tab w:val="left" w:pos="1221"/>
        </w:tabs>
        <w:jc w:val="both"/>
        <w:rPr>
          <w:sz w:val="22"/>
          <w:szCs w:val="22"/>
        </w:rPr>
      </w:pPr>
    </w:p>
    <w:p w14:paraId="014105D6" w14:textId="77777777" w:rsidR="004F078A" w:rsidRPr="000B4573" w:rsidRDefault="004F078A" w:rsidP="004F078A">
      <w:pPr>
        <w:numPr>
          <w:ilvl w:val="0"/>
          <w:numId w:val="73"/>
        </w:numPr>
        <w:jc w:val="both"/>
        <w:rPr>
          <w:bCs/>
          <w:sz w:val="22"/>
          <w:szCs w:val="22"/>
        </w:rPr>
      </w:pPr>
      <w:r w:rsidRPr="000B4573">
        <w:rPr>
          <w:bCs/>
          <w:sz w:val="22"/>
          <w:szCs w:val="22"/>
        </w:rPr>
        <w:t>felhatalmazza a polgármestert a határozat mellékletét képező módosításokkal egységes szerkezetbe foglalt lakásbérleti szerződés aláírására.</w:t>
      </w:r>
    </w:p>
    <w:p w14:paraId="36899253" w14:textId="77777777" w:rsidR="004F078A" w:rsidRPr="000B4573" w:rsidRDefault="004F078A" w:rsidP="004F078A">
      <w:pPr>
        <w:jc w:val="both"/>
        <w:rPr>
          <w:b/>
          <w:bCs/>
          <w:sz w:val="22"/>
          <w:szCs w:val="22"/>
          <w:u w:val="single"/>
        </w:rPr>
      </w:pPr>
    </w:p>
    <w:p w14:paraId="56BF3ABE" w14:textId="77777777" w:rsidR="004F078A" w:rsidRPr="000B4573" w:rsidRDefault="004F078A" w:rsidP="004F078A">
      <w:pPr>
        <w:jc w:val="both"/>
        <w:rPr>
          <w:b/>
          <w:bCs/>
          <w:sz w:val="22"/>
          <w:szCs w:val="22"/>
          <w:u w:val="single"/>
        </w:rPr>
      </w:pPr>
    </w:p>
    <w:p w14:paraId="013D5FFF" w14:textId="77777777" w:rsidR="004F078A" w:rsidRPr="000B4573" w:rsidRDefault="004F078A" w:rsidP="004F078A">
      <w:pPr>
        <w:jc w:val="both"/>
        <w:rPr>
          <w:sz w:val="22"/>
          <w:szCs w:val="22"/>
        </w:rPr>
      </w:pPr>
      <w:r w:rsidRPr="000B4573">
        <w:rPr>
          <w:b/>
          <w:bCs/>
          <w:sz w:val="22"/>
          <w:szCs w:val="22"/>
          <w:u w:val="single"/>
        </w:rPr>
        <w:t>Felelős:</w:t>
      </w:r>
      <w:r w:rsidRPr="000B4573">
        <w:rPr>
          <w:sz w:val="22"/>
          <w:szCs w:val="22"/>
        </w:rPr>
        <w:tab/>
        <w:t>polgármester</w:t>
      </w:r>
    </w:p>
    <w:p w14:paraId="2A986C5D" w14:textId="77777777" w:rsidR="004F078A" w:rsidRPr="000B4573" w:rsidRDefault="004F078A" w:rsidP="004F078A">
      <w:pPr>
        <w:jc w:val="both"/>
        <w:rPr>
          <w:sz w:val="22"/>
          <w:szCs w:val="22"/>
        </w:rPr>
      </w:pPr>
      <w:r w:rsidRPr="000B4573">
        <w:rPr>
          <w:b/>
          <w:bCs/>
          <w:sz w:val="22"/>
          <w:szCs w:val="22"/>
          <w:u w:val="single"/>
        </w:rPr>
        <w:t>Határidő:</w:t>
      </w:r>
      <w:r w:rsidRPr="000B4573">
        <w:rPr>
          <w:sz w:val="22"/>
          <w:szCs w:val="22"/>
        </w:rPr>
        <w:tab/>
        <w:t>azonnal</w:t>
      </w:r>
    </w:p>
    <w:p w14:paraId="34820481" w14:textId="77777777" w:rsidR="004F078A" w:rsidRPr="001513B4" w:rsidRDefault="004F078A" w:rsidP="004F078A">
      <w:pPr>
        <w:tabs>
          <w:tab w:val="left" w:pos="2977"/>
          <w:tab w:val="center" w:pos="7380"/>
        </w:tabs>
        <w:jc w:val="right"/>
        <w:rPr>
          <w:i/>
          <w:sz w:val="22"/>
          <w:szCs w:val="22"/>
        </w:rPr>
      </w:pPr>
      <w:r w:rsidRPr="001513B4">
        <w:rPr>
          <w:i/>
          <w:sz w:val="22"/>
          <w:szCs w:val="22"/>
        </w:rPr>
        <w:lastRenderedPageBreak/>
        <w:t xml:space="preserve">Melléklet a </w:t>
      </w:r>
      <w:r>
        <w:rPr>
          <w:i/>
          <w:sz w:val="22"/>
          <w:szCs w:val="22"/>
        </w:rPr>
        <w:t>145</w:t>
      </w:r>
      <w:r w:rsidRPr="001513B4">
        <w:rPr>
          <w:i/>
          <w:sz w:val="22"/>
          <w:szCs w:val="22"/>
        </w:rPr>
        <w:t>/2022. sz</w:t>
      </w:r>
      <w:r>
        <w:rPr>
          <w:i/>
          <w:sz w:val="22"/>
          <w:szCs w:val="22"/>
        </w:rPr>
        <w:t xml:space="preserve">. </w:t>
      </w:r>
      <w:proofErr w:type="spellStart"/>
      <w:r w:rsidRPr="001513B4">
        <w:rPr>
          <w:i/>
          <w:sz w:val="22"/>
          <w:szCs w:val="22"/>
        </w:rPr>
        <w:t>Képv</w:t>
      </w:r>
      <w:proofErr w:type="spellEnd"/>
      <w:r>
        <w:rPr>
          <w:i/>
          <w:sz w:val="22"/>
          <w:szCs w:val="22"/>
        </w:rPr>
        <w:t xml:space="preserve">. </w:t>
      </w:r>
      <w:r w:rsidRPr="001513B4">
        <w:rPr>
          <w:i/>
          <w:sz w:val="22"/>
          <w:szCs w:val="22"/>
        </w:rPr>
        <w:t>test</w:t>
      </w:r>
      <w:r>
        <w:rPr>
          <w:i/>
          <w:sz w:val="22"/>
          <w:szCs w:val="22"/>
        </w:rPr>
        <w:t xml:space="preserve">. </w:t>
      </w:r>
      <w:r w:rsidRPr="001513B4">
        <w:rPr>
          <w:i/>
          <w:sz w:val="22"/>
          <w:szCs w:val="22"/>
        </w:rPr>
        <w:t>határozathoz</w:t>
      </w:r>
    </w:p>
    <w:p w14:paraId="7AF38A3C" w14:textId="77777777" w:rsidR="004F078A" w:rsidRPr="00D85D55" w:rsidRDefault="004F078A" w:rsidP="004F078A">
      <w:pPr>
        <w:tabs>
          <w:tab w:val="left" w:pos="2977"/>
        </w:tabs>
        <w:rPr>
          <w:sz w:val="22"/>
          <w:szCs w:val="22"/>
        </w:rPr>
      </w:pPr>
    </w:p>
    <w:p w14:paraId="6C0B1F49" w14:textId="77777777" w:rsidR="004F078A" w:rsidRPr="00D85D55" w:rsidRDefault="004F078A" w:rsidP="004F078A">
      <w:pPr>
        <w:tabs>
          <w:tab w:val="left" w:pos="2977"/>
        </w:tabs>
        <w:rPr>
          <w:sz w:val="22"/>
          <w:szCs w:val="22"/>
        </w:rPr>
      </w:pPr>
    </w:p>
    <w:p w14:paraId="01BC22F1" w14:textId="77777777" w:rsidR="004F078A" w:rsidRPr="00D85D55" w:rsidRDefault="004F078A" w:rsidP="004F078A">
      <w:pPr>
        <w:pStyle w:val="Cmsor2"/>
        <w:tabs>
          <w:tab w:val="left" w:pos="2977"/>
        </w:tabs>
        <w:jc w:val="center"/>
        <w:rPr>
          <w:szCs w:val="22"/>
        </w:rPr>
      </w:pPr>
      <w:r w:rsidRPr="00D85D55">
        <w:rPr>
          <w:szCs w:val="22"/>
        </w:rPr>
        <w:t>LAKÁSBÉRLETI SZERZŐDÉS</w:t>
      </w:r>
    </w:p>
    <w:p w14:paraId="29952EED" w14:textId="77777777" w:rsidR="004F078A" w:rsidRPr="00D85D55" w:rsidRDefault="004F078A" w:rsidP="004F078A">
      <w:pPr>
        <w:tabs>
          <w:tab w:val="left" w:pos="2977"/>
        </w:tabs>
        <w:jc w:val="center"/>
        <w:rPr>
          <w:sz w:val="22"/>
          <w:szCs w:val="22"/>
        </w:rPr>
      </w:pPr>
      <w:r w:rsidRPr="00D85D55">
        <w:rPr>
          <w:sz w:val="22"/>
          <w:szCs w:val="22"/>
        </w:rPr>
        <w:t>a módosításokkal egységes szerkezetben</w:t>
      </w:r>
    </w:p>
    <w:p w14:paraId="5B35F67E" w14:textId="77777777" w:rsidR="004F078A" w:rsidRPr="00D85D55" w:rsidRDefault="004F078A" w:rsidP="004F078A">
      <w:pPr>
        <w:tabs>
          <w:tab w:val="left" w:pos="2977"/>
        </w:tabs>
        <w:jc w:val="both"/>
        <w:rPr>
          <w:sz w:val="22"/>
          <w:szCs w:val="22"/>
        </w:rPr>
      </w:pPr>
      <w:r w:rsidRPr="00D85D55">
        <w:rPr>
          <w:sz w:val="22"/>
          <w:szCs w:val="22"/>
        </w:rPr>
        <w:tab/>
      </w:r>
    </w:p>
    <w:p w14:paraId="403E19B0" w14:textId="77777777" w:rsidR="004F078A" w:rsidRPr="00D85D55" w:rsidRDefault="004F078A" w:rsidP="004F078A">
      <w:pPr>
        <w:tabs>
          <w:tab w:val="left" w:pos="2977"/>
        </w:tabs>
        <w:jc w:val="both"/>
        <w:rPr>
          <w:sz w:val="22"/>
          <w:szCs w:val="22"/>
        </w:rPr>
      </w:pPr>
    </w:p>
    <w:p w14:paraId="296C4D94" w14:textId="77777777" w:rsidR="004F078A" w:rsidRPr="004F078A" w:rsidRDefault="004F078A" w:rsidP="004F078A">
      <w:pPr>
        <w:tabs>
          <w:tab w:val="left" w:pos="2977"/>
        </w:tabs>
        <w:jc w:val="both"/>
        <w:rPr>
          <w:sz w:val="22"/>
          <w:szCs w:val="22"/>
        </w:rPr>
      </w:pPr>
      <w:r w:rsidRPr="004F078A">
        <w:rPr>
          <w:sz w:val="22"/>
          <w:szCs w:val="22"/>
        </w:rPr>
        <w:t xml:space="preserve">amely létrejött egyrészről </w:t>
      </w:r>
      <w:r w:rsidRPr="004F078A">
        <w:rPr>
          <w:b/>
          <w:sz w:val="22"/>
          <w:szCs w:val="22"/>
        </w:rPr>
        <w:t xml:space="preserve">Kiskőrös Város Önkormányzata </w:t>
      </w:r>
      <w:r w:rsidRPr="004F078A">
        <w:rPr>
          <w:bCs/>
          <w:iCs/>
          <w:sz w:val="22"/>
          <w:szCs w:val="22"/>
        </w:rPr>
        <w:t>(6200 Kiskőrös, Petőfi Sándor tér 1.)</w:t>
      </w:r>
      <w:r w:rsidRPr="004F078A">
        <w:rPr>
          <w:sz w:val="22"/>
          <w:szCs w:val="22"/>
        </w:rPr>
        <w:t xml:space="preserve"> mint bérbeadó (a továbbiakban: </w:t>
      </w:r>
      <w:r w:rsidRPr="004F078A">
        <w:rPr>
          <w:b/>
          <w:sz w:val="22"/>
          <w:szCs w:val="22"/>
        </w:rPr>
        <w:t>Bérbeadó)</w:t>
      </w:r>
      <w:r w:rsidRPr="004F078A">
        <w:rPr>
          <w:sz w:val="22"/>
          <w:szCs w:val="22"/>
        </w:rPr>
        <w:t xml:space="preserve">, (KSH statisztikai számjel: 15724784-8411-321-03, törzskönyvi azonosító szám: 724782, adószám: 15724784-2-03), képviseli Domonyi László polgármester, másrészről </w:t>
      </w:r>
      <w:r w:rsidRPr="004F078A">
        <w:rPr>
          <w:b/>
          <w:sz w:val="22"/>
          <w:szCs w:val="22"/>
        </w:rPr>
        <w:t xml:space="preserve">Salamon Brigitta </w:t>
      </w:r>
      <w:r w:rsidRPr="004F078A">
        <w:rPr>
          <w:iCs/>
          <w:color w:val="000000"/>
          <w:sz w:val="22"/>
          <w:szCs w:val="22"/>
        </w:rPr>
        <w:t>(születési neve: ……………….. született: …………….., ……….. év ……….. hónap …………. napján, anyja születési neve: ……………)</w:t>
      </w:r>
      <w:r w:rsidRPr="004F078A">
        <w:rPr>
          <w:color w:val="000000"/>
          <w:sz w:val="22"/>
          <w:szCs w:val="22"/>
        </w:rPr>
        <w:t xml:space="preserve"> 6200 </w:t>
      </w:r>
      <w:r w:rsidRPr="004F078A">
        <w:rPr>
          <w:sz w:val="22"/>
          <w:szCs w:val="22"/>
        </w:rPr>
        <w:t>Kiskőrös,  Öregszőlő tanya 25/1. szám alatti lakos, mint bérlő (a továbbiakban:</w:t>
      </w:r>
      <w:r w:rsidRPr="004F078A">
        <w:rPr>
          <w:b/>
          <w:sz w:val="22"/>
          <w:szCs w:val="22"/>
        </w:rPr>
        <w:t xml:space="preserve"> Bérlő</w:t>
      </w:r>
      <w:r w:rsidRPr="004F078A">
        <w:rPr>
          <w:sz w:val="22"/>
          <w:szCs w:val="22"/>
        </w:rPr>
        <w:t xml:space="preserve">) (a továbbiakban együttesen: </w:t>
      </w:r>
      <w:r w:rsidRPr="004F078A">
        <w:rPr>
          <w:b/>
          <w:sz w:val="22"/>
          <w:szCs w:val="22"/>
        </w:rPr>
        <w:t>Szerződő Felek</w:t>
      </w:r>
      <w:r w:rsidRPr="004F078A">
        <w:rPr>
          <w:sz w:val="22"/>
          <w:szCs w:val="22"/>
        </w:rPr>
        <w:t>) között az alulírott napon és helyen, az alábbi feltételek mellett:</w:t>
      </w:r>
    </w:p>
    <w:p w14:paraId="3AE8FC09" w14:textId="77777777" w:rsidR="004F078A" w:rsidRPr="004F078A" w:rsidRDefault="004F078A" w:rsidP="004F078A">
      <w:pPr>
        <w:jc w:val="both"/>
        <w:rPr>
          <w:sz w:val="22"/>
          <w:szCs w:val="22"/>
        </w:rPr>
      </w:pPr>
    </w:p>
    <w:p w14:paraId="1719B3DF" w14:textId="77777777" w:rsidR="004F078A" w:rsidRPr="004F078A" w:rsidRDefault="004F078A" w:rsidP="004F078A">
      <w:pPr>
        <w:pStyle w:val="Listaszerbekezds"/>
        <w:widowControl/>
        <w:numPr>
          <w:ilvl w:val="0"/>
          <w:numId w:val="15"/>
        </w:numPr>
        <w:autoSpaceDE/>
        <w:autoSpaceDN/>
        <w:adjustRightInd/>
        <w:spacing w:line="240" w:lineRule="auto"/>
        <w:ind w:left="3686" w:hanging="142"/>
        <w:contextualSpacing/>
        <w:rPr>
          <w:b/>
          <w:sz w:val="22"/>
          <w:szCs w:val="22"/>
        </w:rPr>
      </w:pPr>
      <w:r w:rsidRPr="004F078A">
        <w:rPr>
          <w:b/>
          <w:sz w:val="22"/>
          <w:szCs w:val="22"/>
        </w:rPr>
        <w:t xml:space="preserve">  Előzmény</w:t>
      </w:r>
    </w:p>
    <w:p w14:paraId="50163A3E" w14:textId="77777777" w:rsidR="004F078A" w:rsidRPr="004F078A" w:rsidRDefault="004F078A" w:rsidP="004F078A">
      <w:pPr>
        <w:jc w:val="both"/>
        <w:rPr>
          <w:sz w:val="22"/>
          <w:szCs w:val="22"/>
        </w:rPr>
      </w:pPr>
    </w:p>
    <w:p w14:paraId="7FC53A41" w14:textId="77777777" w:rsidR="004F078A" w:rsidRPr="004F078A" w:rsidRDefault="004F078A" w:rsidP="004F078A">
      <w:pPr>
        <w:jc w:val="both"/>
        <w:rPr>
          <w:sz w:val="22"/>
          <w:szCs w:val="22"/>
        </w:rPr>
      </w:pPr>
    </w:p>
    <w:p w14:paraId="4C58D8BB" w14:textId="77777777" w:rsidR="004F078A" w:rsidRPr="004F078A" w:rsidRDefault="004F078A" w:rsidP="004F078A">
      <w:pPr>
        <w:numPr>
          <w:ilvl w:val="0"/>
          <w:numId w:val="47"/>
        </w:numPr>
        <w:jc w:val="both"/>
        <w:rPr>
          <w:sz w:val="22"/>
          <w:szCs w:val="22"/>
        </w:rPr>
      </w:pPr>
      <w:r w:rsidRPr="004F078A">
        <w:rPr>
          <w:sz w:val="22"/>
          <w:szCs w:val="22"/>
        </w:rPr>
        <w:t xml:space="preserve">Bérbeadó Kiskőrös Város Képviselő-testülete Egészségügyi és Szociálpolitikai Bizottságának 35/2019. számú </w:t>
      </w:r>
      <w:r w:rsidRPr="004F078A">
        <w:rPr>
          <w:i/>
          <w:sz w:val="22"/>
          <w:szCs w:val="22"/>
        </w:rPr>
        <w:t>(Harmincöt per Kettőezer-tizenkilenc)</w:t>
      </w:r>
      <w:r w:rsidRPr="004F078A">
        <w:rPr>
          <w:sz w:val="22"/>
          <w:szCs w:val="22"/>
        </w:rPr>
        <w:t xml:space="preserve"> számú döntése alapján bérbe adta, Bérlő bérbe vette Kiskőrös Város Önkormányzata üzleti vagyonát képező, Kiskőrös belterület 4408/16 </w:t>
      </w:r>
      <w:r w:rsidRPr="004F078A">
        <w:rPr>
          <w:i/>
          <w:sz w:val="22"/>
          <w:szCs w:val="22"/>
        </w:rPr>
        <w:t>(Négyezer-négyszáznyolc per Tizenhat)</w:t>
      </w:r>
      <w:r w:rsidRPr="004F078A">
        <w:rPr>
          <w:sz w:val="22"/>
          <w:szCs w:val="22"/>
        </w:rPr>
        <w:t xml:space="preserve"> helyrajzi számú, 48 </w:t>
      </w:r>
      <w:r w:rsidRPr="004F078A">
        <w:rPr>
          <w:i/>
          <w:sz w:val="22"/>
          <w:szCs w:val="22"/>
        </w:rPr>
        <w:t>(Negyvennyolc)</w:t>
      </w:r>
      <w:r w:rsidRPr="004F078A">
        <w:rPr>
          <w:sz w:val="22"/>
          <w:szCs w:val="22"/>
        </w:rPr>
        <w:t xml:space="preserve"> négyzetméter alapterületű, természetben </w:t>
      </w:r>
    </w:p>
    <w:p w14:paraId="077F675D" w14:textId="77777777" w:rsidR="004F078A" w:rsidRPr="004F078A" w:rsidRDefault="004F078A" w:rsidP="004F078A">
      <w:pPr>
        <w:ind w:left="360"/>
        <w:jc w:val="both"/>
        <w:rPr>
          <w:sz w:val="22"/>
          <w:szCs w:val="22"/>
        </w:rPr>
      </w:pPr>
    </w:p>
    <w:p w14:paraId="3DACFDB4" w14:textId="77777777" w:rsidR="004F078A" w:rsidRPr="004F078A" w:rsidRDefault="004F078A" w:rsidP="004F078A">
      <w:pPr>
        <w:ind w:left="360"/>
        <w:jc w:val="center"/>
        <w:rPr>
          <w:b/>
          <w:sz w:val="22"/>
          <w:szCs w:val="22"/>
        </w:rPr>
      </w:pPr>
      <w:r w:rsidRPr="004F078A">
        <w:rPr>
          <w:b/>
          <w:sz w:val="22"/>
          <w:szCs w:val="22"/>
        </w:rPr>
        <w:t>Kiskőrös, Mező utca 67. földszint 1. ajtószám</w:t>
      </w:r>
    </w:p>
    <w:p w14:paraId="308DAE98" w14:textId="77777777" w:rsidR="004F078A" w:rsidRPr="004F078A" w:rsidRDefault="004F078A" w:rsidP="004F078A">
      <w:pPr>
        <w:ind w:left="426" w:hanging="426"/>
        <w:jc w:val="both"/>
        <w:rPr>
          <w:b/>
          <w:sz w:val="22"/>
          <w:szCs w:val="22"/>
        </w:rPr>
      </w:pPr>
    </w:p>
    <w:p w14:paraId="466FCCA5" w14:textId="77777777" w:rsidR="004F078A" w:rsidRPr="004F078A" w:rsidRDefault="004F078A" w:rsidP="004F078A">
      <w:pPr>
        <w:tabs>
          <w:tab w:val="left" w:pos="1221"/>
        </w:tabs>
        <w:ind w:left="360"/>
        <w:jc w:val="both"/>
        <w:rPr>
          <w:sz w:val="22"/>
          <w:szCs w:val="22"/>
        </w:rPr>
      </w:pPr>
      <w:r w:rsidRPr="004F078A">
        <w:rPr>
          <w:sz w:val="22"/>
          <w:szCs w:val="22"/>
        </w:rPr>
        <w:t xml:space="preserve">alatt lévő 2 </w:t>
      </w:r>
      <w:r w:rsidRPr="004F078A">
        <w:rPr>
          <w:i/>
          <w:sz w:val="22"/>
          <w:szCs w:val="22"/>
        </w:rPr>
        <w:t>(Kettő)</w:t>
      </w:r>
      <w:r w:rsidRPr="004F078A">
        <w:rPr>
          <w:sz w:val="22"/>
          <w:szCs w:val="22"/>
        </w:rPr>
        <w:t xml:space="preserve"> szoba, 1 </w:t>
      </w:r>
      <w:r w:rsidRPr="004F078A">
        <w:rPr>
          <w:i/>
          <w:sz w:val="22"/>
          <w:szCs w:val="22"/>
        </w:rPr>
        <w:t>(Egy)</w:t>
      </w:r>
      <w:r w:rsidRPr="004F078A">
        <w:rPr>
          <w:sz w:val="22"/>
          <w:szCs w:val="22"/>
        </w:rPr>
        <w:t xml:space="preserve"> konyha, 1 </w:t>
      </w:r>
      <w:r w:rsidRPr="004F078A">
        <w:rPr>
          <w:i/>
          <w:sz w:val="22"/>
          <w:szCs w:val="22"/>
        </w:rPr>
        <w:t>(Egy)</w:t>
      </w:r>
      <w:r w:rsidRPr="004F078A">
        <w:rPr>
          <w:sz w:val="22"/>
          <w:szCs w:val="22"/>
        </w:rPr>
        <w:t xml:space="preserve"> fürdőszoba, helyiségekből álló komfortos lakást, </w:t>
      </w:r>
      <w:r w:rsidRPr="004F078A">
        <w:rPr>
          <w:color w:val="000000"/>
          <w:sz w:val="22"/>
          <w:szCs w:val="22"/>
        </w:rPr>
        <w:t xml:space="preserve">2019. </w:t>
      </w:r>
      <w:r w:rsidRPr="004F078A">
        <w:rPr>
          <w:i/>
          <w:color w:val="000000"/>
          <w:sz w:val="22"/>
          <w:szCs w:val="22"/>
        </w:rPr>
        <w:t>(Kettőezer-tizenkilencedik)</w:t>
      </w:r>
      <w:r w:rsidRPr="004F078A">
        <w:rPr>
          <w:color w:val="000000"/>
          <w:sz w:val="22"/>
          <w:szCs w:val="22"/>
        </w:rPr>
        <w:t xml:space="preserve"> év június hónap 13. </w:t>
      </w:r>
      <w:r w:rsidRPr="004F078A">
        <w:rPr>
          <w:i/>
          <w:sz w:val="22"/>
          <w:szCs w:val="22"/>
        </w:rPr>
        <w:t>(Tizenharmadik)</w:t>
      </w:r>
      <w:r w:rsidRPr="004F078A">
        <w:rPr>
          <w:color w:val="000000"/>
          <w:sz w:val="22"/>
          <w:szCs w:val="22"/>
        </w:rPr>
        <w:t xml:space="preserve"> napjától</w:t>
      </w:r>
      <w:r w:rsidRPr="004F078A">
        <w:rPr>
          <w:sz w:val="22"/>
          <w:szCs w:val="22"/>
        </w:rPr>
        <w:t xml:space="preserve"> 2021. </w:t>
      </w:r>
      <w:r w:rsidRPr="004F078A">
        <w:rPr>
          <w:i/>
          <w:sz w:val="22"/>
          <w:szCs w:val="22"/>
        </w:rPr>
        <w:t>(Kettőezer-huszonegyedik)</w:t>
      </w:r>
      <w:r w:rsidRPr="004F078A">
        <w:rPr>
          <w:sz w:val="22"/>
          <w:szCs w:val="22"/>
        </w:rPr>
        <w:t xml:space="preserve"> év június hónap 12. </w:t>
      </w:r>
      <w:r w:rsidRPr="004F078A">
        <w:rPr>
          <w:i/>
          <w:sz w:val="22"/>
          <w:szCs w:val="22"/>
        </w:rPr>
        <w:t>(Tizenkettedik)</w:t>
      </w:r>
      <w:r w:rsidRPr="004F078A">
        <w:rPr>
          <w:sz w:val="22"/>
          <w:szCs w:val="22"/>
        </w:rPr>
        <w:t xml:space="preserve"> napjáig terjedő 2 </w:t>
      </w:r>
      <w:r w:rsidRPr="004F078A">
        <w:rPr>
          <w:i/>
          <w:sz w:val="22"/>
          <w:szCs w:val="22"/>
        </w:rPr>
        <w:t xml:space="preserve">(Kettő) </w:t>
      </w:r>
      <w:r w:rsidRPr="004F078A">
        <w:rPr>
          <w:sz w:val="22"/>
          <w:szCs w:val="22"/>
        </w:rPr>
        <w:t xml:space="preserve">éves időtartamra. </w:t>
      </w:r>
    </w:p>
    <w:p w14:paraId="4A0A9E19" w14:textId="77777777" w:rsidR="004F078A" w:rsidRPr="004F078A" w:rsidRDefault="004F078A" w:rsidP="004F078A">
      <w:pPr>
        <w:pStyle w:val="Listaszerbekezds"/>
        <w:widowControl/>
        <w:numPr>
          <w:ilvl w:val="0"/>
          <w:numId w:val="47"/>
        </w:numPr>
        <w:autoSpaceDE/>
        <w:autoSpaceDN/>
        <w:adjustRightInd/>
        <w:spacing w:line="240" w:lineRule="auto"/>
        <w:contextualSpacing/>
        <w:jc w:val="both"/>
        <w:rPr>
          <w:sz w:val="22"/>
          <w:szCs w:val="22"/>
        </w:rPr>
      </w:pPr>
      <w:r w:rsidRPr="004F078A">
        <w:rPr>
          <w:sz w:val="22"/>
          <w:szCs w:val="22"/>
        </w:rPr>
        <w:t xml:space="preserve">Bérbeadó és a Bérlő az 1. pontban megjelölt lakás bérbevételére megkötött szerződését Kiskőrös Város Képviselő-testülete a ……………./2022. </w:t>
      </w:r>
      <w:r w:rsidRPr="004F078A">
        <w:rPr>
          <w:i/>
          <w:sz w:val="22"/>
          <w:szCs w:val="22"/>
        </w:rPr>
        <w:t xml:space="preserve">(….. per Kettőezer-huszonkettő) </w:t>
      </w:r>
      <w:r w:rsidRPr="004F078A">
        <w:rPr>
          <w:sz w:val="22"/>
          <w:szCs w:val="22"/>
        </w:rPr>
        <w:t xml:space="preserve">számú határozata alapján közös megegyezéssel 2023. </w:t>
      </w:r>
      <w:r w:rsidRPr="004F078A">
        <w:rPr>
          <w:i/>
          <w:sz w:val="22"/>
          <w:szCs w:val="22"/>
        </w:rPr>
        <w:t>(Kettőezer-huszonharmadik)</w:t>
      </w:r>
      <w:r w:rsidRPr="004F078A">
        <w:rPr>
          <w:sz w:val="22"/>
          <w:szCs w:val="22"/>
        </w:rPr>
        <w:t xml:space="preserve"> év január  hónap 01. </w:t>
      </w:r>
      <w:r w:rsidRPr="004F078A">
        <w:rPr>
          <w:i/>
          <w:sz w:val="22"/>
          <w:szCs w:val="22"/>
        </w:rPr>
        <w:t>(Első)</w:t>
      </w:r>
      <w:r w:rsidRPr="004F078A">
        <w:rPr>
          <w:sz w:val="22"/>
          <w:szCs w:val="22"/>
        </w:rPr>
        <w:t xml:space="preserve"> napjától 2024. </w:t>
      </w:r>
      <w:r w:rsidRPr="004F078A">
        <w:rPr>
          <w:i/>
          <w:sz w:val="22"/>
          <w:szCs w:val="22"/>
        </w:rPr>
        <w:t>(Kettőezer-huszonnegyedik)</w:t>
      </w:r>
      <w:r w:rsidRPr="004F078A">
        <w:rPr>
          <w:sz w:val="22"/>
          <w:szCs w:val="22"/>
        </w:rPr>
        <w:t xml:space="preserve"> év december hónap 31. </w:t>
      </w:r>
      <w:r w:rsidRPr="004F078A">
        <w:rPr>
          <w:i/>
          <w:sz w:val="22"/>
          <w:szCs w:val="22"/>
        </w:rPr>
        <w:t>(Harmincegyedik)</w:t>
      </w:r>
      <w:r w:rsidRPr="004F078A">
        <w:rPr>
          <w:sz w:val="22"/>
          <w:szCs w:val="22"/>
        </w:rPr>
        <w:t xml:space="preserve"> napjáig terjedő 2 </w:t>
      </w:r>
      <w:r w:rsidRPr="004F078A">
        <w:rPr>
          <w:i/>
          <w:sz w:val="22"/>
          <w:szCs w:val="22"/>
        </w:rPr>
        <w:t>(Kettő)</w:t>
      </w:r>
      <w:r w:rsidRPr="004F078A">
        <w:rPr>
          <w:sz w:val="22"/>
          <w:szCs w:val="22"/>
        </w:rPr>
        <w:t xml:space="preserve"> éves időtartamra meghosszabbítja.</w:t>
      </w:r>
    </w:p>
    <w:p w14:paraId="145FFBDA" w14:textId="77777777" w:rsidR="004F078A" w:rsidRPr="004F078A" w:rsidRDefault="004F078A" w:rsidP="004F078A">
      <w:pPr>
        <w:jc w:val="both"/>
        <w:rPr>
          <w:sz w:val="22"/>
          <w:szCs w:val="22"/>
        </w:rPr>
      </w:pPr>
    </w:p>
    <w:p w14:paraId="414D9AB5" w14:textId="77777777" w:rsidR="004F078A" w:rsidRPr="004F078A" w:rsidRDefault="004F078A" w:rsidP="004F078A">
      <w:pPr>
        <w:pStyle w:val="Listaszerbekezds"/>
        <w:widowControl/>
        <w:numPr>
          <w:ilvl w:val="0"/>
          <w:numId w:val="15"/>
        </w:numPr>
        <w:tabs>
          <w:tab w:val="left" w:pos="1221"/>
        </w:tabs>
        <w:autoSpaceDE/>
        <w:autoSpaceDN/>
        <w:adjustRightInd/>
        <w:spacing w:line="240" w:lineRule="auto"/>
        <w:ind w:left="4253" w:hanging="709"/>
        <w:contextualSpacing/>
        <w:jc w:val="both"/>
        <w:rPr>
          <w:b/>
          <w:sz w:val="22"/>
          <w:szCs w:val="22"/>
        </w:rPr>
      </w:pPr>
      <w:r w:rsidRPr="004F078A">
        <w:rPr>
          <w:b/>
          <w:sz w:val="22"/>
          <w:szCs w:val="22"/>
        </w:rPr>
        <w:t>Jogok, kötelezettségek</w:t>
      </w:r>
    </w:p>
    <w:p w14:paraId="5934FAA7" w14:textId="77777777" w:rsidR="004F078A" w:rsidRPr="004F078A" w:rsidRDefault="004F078A" w:rsidP="004F078A">
      <w:pPr>
        <w:tabs>
          <w:tab w:val="left" w:pos="1221"/>
        </w:tabs>
        <w:jc w:val="both"/>
        <w:rPr>
          <w:b/>
          <w:sz w:val="22"/>
          <w:szCs w:val="22"/>
        </w:rPr>
      </w:pPr>
    </w:p>
    <w:p w14:paraId="6080BDE5" w14:textId="77777777" w:rsidR="004F078A" w:rsidRPr="004F078A" w:rsidRDefault="004F078A" w:rsidP="004F078A">
      <w:pPr>
        <w:tabs>
          <w:tab w:val="left" w:pos="1221"/>
        </w:tabs>
        <w:jc w:val="both"/>
        <w:rPr>
          <w:b/>
          <w:sz w:val="22"/>
          <w:szCs w:val="22"/>
        </w:rPr>
      </w:pPr>
    </w:p>
    <w:p w14:paraId="4601E33E" w14:textId="77777777" w:rsidR="004F078A" w:rsidRPr="004F078A" w:rsidRDefault="004F078A" w:rsidP="004F078A">
      <w:pPr>
        <w:pStyle w:val="Listaszerbekezds"/>
        <w:widowControl/>
        <w:numPr>
          <w:ilvl w:val="0"/>
          <w:numId w:val="74"/>
        </w:numPr>
        <w:autoSpaceDE/>
        <w:autoSpaceDN/>
        <w:adjustRightInd/>
        <w:spacing w:line="240" w:lineRule="auto"/>
        <w:contextualSpacing/>
        <w:jc w:val="both"/>
        <w:rPr>
          <w:sz w:val="22"/>
          <w:szCs w:val="22"/>
        </w:rPr>
      </w:pPr>
      <w:r w:rsidRPr="004F078A">
        <w:rPr>
          <w:sz w:val="22"/>
          <w:szCs w:val="22"/>
        </w:rPr>
        <w:t xml:space="preserve">Bérlő a lakás használatáért előre, minden hónap 15. </w:t>
      </w:r>
      <w:r w:rsidRPr="004F078A">
        <w:rPr>
          <w:i/>
          <w:sz w:val="22"/>
          <w:szCs w:val="22"/>
        </w:rPr>
        <w:t>(Tizenötödik)</w:t>
      </w:r>
      <w:r w:rsidRPr="004F078A">
        <w:rPr>
          <w:sz w:val="22"/>
          <w:szCs w:val="22"/>
        </w:rPr>
        <w:t xml:space="preserve"> napjáig az önkormányzat tulajdonában álló lakások és nem lakáscélú helyiségek bérletéről és elidegenítéséről szóló 5/2014. (III. 27.) önkormányzati rendeletében (a továbbiakban: Rendelet) meghatározott mindenkori lakbért köteles fizetni Bérbeadónak, Kiskőrös Város Önkormányzata Kereskedelmi és Hitel Banknál vezetett 10400621-50526656-76541369 számú számlájára. A havi lakbér mértéke jelen szerződés aláírásakor négyzetméterenként </w:t>
      </w:r>
      <w:r w:rsidRPr="004F078A">
        <w:rPr>
          <w:b/>
          <w:sz w:val="22"/>
          <w:szCs w:val="22"/>
        </w:rPr>
        <w:t>156,- Ft</w:t>
      </w:r>
      <w:r w:rsidRPr="004F078A">
        <w:rPr>
          <w:b/>
          <w:i/>
          <w:sz w:val="22"/>
          <w:szCs w:val="22"/>
        </w:rPr>
        <w:t xml:space="preserve">, </w:t>
      </w:r>
      <w:r w:rsidRPr="004F078A">
        <w:rPr>
          <w:b/>
          <w:sz w:val="22"/>
          <w:szCs w:val="22"/>
        </w:rPr>
        <w:t xml:space="preserve">azaz </w:t>
      </w:r>
      <w:r w:rsidRPr="004F078A">
        <w:rPr>
          <w:b/>
          <w:i/>
          <w:sz w:val="22"/>
          <w:szCs w:val="22"/>
        </w:rPr>
        <w:t>Egyszázötvenhat</w:t>
      </w:r>
      <w:r w:rsidRPr="004F078A">
        <w:rPr>
          <w:b/>
          <w:sz w:val="22"/>
          <w:szCs w:val="22"/>
        </w:rPr>
        <w:t xml:space="preserve"> forint, összesen havi 7.488,- Ft</w:t>
      </w:r>
      <w:r w:rsidRPr="004F078A">
        <w:rPr>
          <w:b/>
          <w:iCs/>
          <w:sz w:val="22"/>
          <w:szCs w:val="22"/>
        </w:rPr>
        <w:t xml:space="preserve">, azaz </w:t>
      </w:r>
      <w:r w:rsidRPr="004F078A">
        <w:rPr>
          <w:b/>
          <w:i/>
          <w:iCs/>
          <w:sz w:val="22"/>
          <w:szCs w:val="22"/>
        </w:rPr>
        <w:t xml:space="preserve">Hétezer-négyszáz-nyolcvannyolc </w:t>
      </w:r>
      <w:r w:rsidRPr="004F078A">
        <w:rPr>
          <w:b/>
          <w:iCs/>
          <w:sz w:val="22"/>
          <w:szCs w:val="22"/>
        </w:rPr>
        <w:t>forint</w:t>
      </w:r>
      <w:r w:rsidRPr="004F078A">
        <w:rPr>
          <w:sz w:val="22"/>
          <w:szCs w:val="22"/>
        </w:rPr>
        <w:t xml:space="preserve">. A Bérlő tudomásul veszi, hogy a lakbér összege jogszabály (Rendelet) változása esetén módosulhat. A változás időpontjáról és mértékéről a Bérbeadó írásban értesíti a Bérlőt, az őt érintő változás bekövetkeztét legalább 15 </w:t>
      </w:r>
      <w:r w:rsidRPr="004F078A">
        <w:rPr>
          <w:i/>
          <w:sz w:val="22"/>
          <w:szCs w:val="22"/>
        </w:rPr>
        <w:t>(Tizenöt)</w:t>
      </w:r>
      <w:r w:rsidRPr="004F078A">
        <w:rPr>
          <w:sz w:val="22"/>
          <w:szCs w:val="22"/>
        </w:rPr>
        <w:t xml:space="preserve"> nappal megelőzően.</w:t>
      </w:r>
    </w:p>
    <w:p w14:paraId="51778E53" w14:textId="77777777" w:rsidR="004F078A" w:rsidRPr="004F078A" w:rsidRDefault="004F078A" w:rsidP="004F078A">
      <w:pPr>
        <w:pStyle w:val="Listaszerbekezds"/>
        <w:widowControl/>
        <w:numPr>
          <w:ilvl w:val="0"/>
          <w:numId w:val="74"/>
        </w:numPr>
        <w:autoSpaceDE/>
        <w:autoSpaceDN/>
        <w:adjustRightInd/>
        <w:spacing w:line="240" w:lineRule="auto"/>
        <w:contextualSpacing/>
        <w:jc w:val="both"/>
        <w:rPr>
          <w:sz w:val="22"/>
          <w:szCs w:val="22"/>
        </w:rPr>
      </w:pPr>
      <w:r w:rsidRPr="004F078A">
        <w:rPr>
          <w:sz w:val="22"/>
          <w:szCs w:val="22"/>
        </w:rPr>
        <w:t>A bérlemény használatával együtt járó költségek (villanyáram, víz stb.) Bérlőt terhelik. Bérlő a bérleti díjon felül fizeti a lakás közüzemi díjait, a hulladékszállítás díját, valamint a bérlet tartama alatt esetleg felmerülő egyéb terheket (pl.: kommunális adó). Bérlő a bérlemény használatával együtt járó költségeket közvetlenül a szolgáltató szervezetnek fizeti. A Bérbeadót törvényes zálogjog illeti meg - a Bérlő bérleti jogviszonyából fakadó kötelezettségei teljesítésének biztosítása céljából - a Bérlőnek jelen ingatlan területén lévő vagyontárgyaira.</w:t>
      </w:r>
    </w:p>
    <w:p w14:paraId="729BE6F5" w14:textId="77777777" w:rsidR="004F078A" w:rsidRPr="004F078A" w:rsidRDefault="004F078A" w:rsidP="004F078A">
      <w:pPr>
        <w:pStyle w:val="Listaszerbekezds"/>
        <w:widowControl/>
        <w:numPr>
          <w:ilvl w:val="0"/>
          <w:numId w:val="14"/>
        </w:numPr>
        <w:autoSpaceDE/>
        <w:autoSpaceDN/>
        <w:adjustRightInd/>
        <w:spacing w:line="240" w:lineRule="auto"/>
        <w:contextualSpacing/>
        <w:jc w:val="both"/>
        <w:rPr>
          <w:sz w:val="22"/>
          <w:szCs w:val="22"/>
        </w:rPr>
      </w:pPr>
      <w:r w:rsidRPr="004F078A">
        <w:rPr>
          <w:sz w:val="22"/>
          <w:szCs w:val="22"/>
        </w:rPr>
        <w:t xml:space="preserve">Bérlő a közüzemi szolgáltatások, hulladékszállítás valamint az egyéb terhek díjainak befizetését igazoló eredeti bizonylatokat a számlákon található fizetési határidőt követő hónap 15. </w:t>
      </w:r>
      <w:r w:rsidRPr="004F078A">
        <w:rPr>
          <w:i/>
          <w:sz w:val="22"/>
          <w:szCs w:val="22"/>
        </w:rPr>
        <w:t>(Tizenötödik)</w:t>
      </w:r>
      <w:r w:rsidRPr="004F078A">
        <w:rPr>
          <w:sz w:val="22"/>
          <w:szCs w:val="22"/>
        </w:rPr>
        <w:t xml:space="preserve"> és 20</w:t>
      </w:r>
      <w:r w:rsidRPr="004F078A">
        <w:rPr>
          <w:i/>
          <w:sz w:val="22"/>
          <w:szCs w:val="22"/>
        </w:rPr>
        <w:t>. (Huszadik)</w:t>
      </w:r>
      <w:r w:rsidRPr="004F078A">
        <w:rPr>
          <w:sz w:val="22"/>
          <w:szCs w:val="22"/>
        </w:rPr>
        <w:t xml:space="preserve"> napja között köteles a Kiskőrösi Polgármesteri Hivatal Közigazgatási Osztály Szociális és Igazgatási Csoport, 6200 Kiskőrös, Petőfi Sándor tér 1. szám emelet 8-as számú helyiségében </w:t>
      </w:r>
      <w:r w:rsidRPr="004F078A">
        <w:rPr>
          <w:sz w:val="22"/>
          <w:szCs w:val="22"/>
        </w:rPr>
        <w:lastRenderedPageBreak/>
        <w:t xml:space="preserve">(ügyfélfogadási idő: hétfő: 8,00-12,00 óra, csütörtök 12,30-18,00 óra között) bemutatni. További elérhetőségek: e-mail: </w:t>
      </w:r>
      <w:hyperlink r:id="rId18" w:history="1">
        <w:r w:rsidRPr="004F078A">
          <w:rPr>
            <w:rStyle w:val="Hiperhivatkozs"/>
            <w:sz w:val="22"/>
            <w:szCs w:val="22"/>
          </w:rPr>
          <w:t>szocialisigazgatas@kiskoros.hu</w:t>
        </w:r>
      </w:hyperlink>
      <w:r w:rsidRPr="004F078A">
        <w:rPr>
          <w:sz w:val="22"/>
          <w:szCs w:val="22"/>
        </w:rPr>
        <w:t xml:space="preserve">; telefon: 78/513-120/225, vagy a 06/20-413-01-67, telefax: 78/513-129-es szám. Bérlő hozzájárul, hogy a Bérbeadó az MVM </w:t>
      </w:r>
      <w:proofErr w:type="spellStart"/>
      <w:r w:rsidRPr="004F078A">
        <w:rPr>
          <w:sz w:val="22"/>
          <w:szCs w:val="22"/>
        </w:rPr>
        <w:t>Next</w:t>
      </w:r>
      <w:proofErr w:type="spellEnd"/>
      <w:r w:rsidRPr="004F078A">
        <w:rPr>
          <w:sz w:val="22"/>
          <w:szCs w:val="22"/>
        </w:rPr>
        <w:t xml:space="preserve"> Energiakereskedelmi Zrt. közüzemi szolgáltatótól a villamos-energia, a Kiskunsági Víziközmű-Szolgáltató Kft. közüzemi szolgáltatótól a vízdíj szolgáltatási díj egyenlegéről, valamint az esetleges közüzemi díj tartozásáról a lakásbérleti szerződés időtartama alatt tájékoztatást kérjen. A Bérlő kötelezettséget vállal arra, hogy amennyiben a villamos-energiáról szóló 2007. évi LXXXVI törvény egyes rendelkezéseinek végrehajtásáról szóló 273/2007. (X.19.) Korm. rendelet 30. § (1) bekezdésében foglaltak alapján szociálisan rászoruló fogyasztónak minősül, a villamos energia szolgáltatóval az előrefizetős mérőóra felszerelésére haladéktalanul szerződést köt.</w:t>
      </w:r>
    </w:p>
    <w:p w14:paraId="61F838EB" w14:textId="77777777" w:rsidR="004F078A" w:rsidRPr="004F078A" w:rsidRDefault="004F078A" w:rsidP="004F078A">
      <w:pPr>
        <w:pStyle w:val="Listaszerbekezds"/>
        <w:widowControl/>
        <w:numPr>
          <w:ilvl w:val="0"/>
          <w:numId w:val="74"/>
        </w:numPr>
        <w:autoSpaceDE/>
        <w:autoSpaceDN/>
        <w:adjustRightInd/>
        <w:spacing w:line="240" w:lineRule="auto"/>
        <w:contextualSpacing/>
        <w:jc w:val="both"/>
        <w:rPr>
          <w:sz w:val="22"/>
          <w:szCs w:val="22"/>
        </w:rPr>
      </w:pPr>
      <w:r w:rsidRPr="004F078A">
        <w:rPr>
          <w:sz w:val="22"/>
          <w:szCs w:val="22"/>
        </w:rPr>
        <w:t xml:space="preserve">A bérleti díj, vagy a bérlemény használatával együtt járó költségek a szerződés II/1. </w:t>
      </w:r>
      <w:r w:rsidRPr="004F078A">
        <w:rPr>
          <w:i/>
          <w:sz w:val="22"/>
          <w:szCs w:val="22"/>
        </w:rPr>
        <w:t>(Kettő per Első)</w:t>
      </w:r>
      <w:r w:rsidRPr="004F078A">
        <w:rPr>
          <w:sz w:val="22"/>
          <w:szCs w:val="22"/>
        </w:rPr>
        <w:t xml:space="preserve"> pontjában foglalt határidőig történő meg nem fizetése, valamint a fizetést igazoló bizonylatok II/3. </w:t>
      </w:r>
      <w:r w:rsidRPr="004F078A">
        <w:rPr>
          <w:i/>
          <w:sz w:val="22"/>
          <w:szCs w:val="22"/>
        </w:rPr>
        <w:t>(Kettő per Harmadik)</w:t>
      </w:r>
      <w:r w:rsidRPr="004F078A">
        <w:rPr>
          <w:sz w:val="22"/>
          <w:szCs w:val="22"/>
        </w:rPr>
        <w:t xml:space="preserve"> pont szerinti be nem mutatása esetén Bérbeadó köteles Bérlőt - következményekre figyelmeztetéssel - a teljesítésre írásban felszólítani. Ha Bérlő a felszólításnak 8 </w:t>
      </w:r>
      <w:r w:rsidRPr="004F078A">
        <w:rPr>
          <w:i/>
          <w:sz w:val="22"/>
          <w:szCs w:val="22"/>
        </w:rPr>
        <w:t>(Nyolc)</w:t>
      </w:r>
      <w:r w:rsidRPr="004F078A">
        <w:rPr>
          <w:sz w:val="22"/>
          <w:szCs w:val="22"/>
        </w:rPr>
        <w:t xml:space="preserve"> napon belül nem tesz eleget, Bérbeadó 15 </w:t>
      </w:r>
      <w:r w:rsidRPr="004F078A">
        <w:rPr>
          <w:i/>
          <w:sz w:val="22"/>
          <w:szCs w:val="22"/>
        </w:rPr>
        <w:t>(Tizenöt)</w:t>
      </w:r>
      <w:r w:rsidRPr="004F078A">
        <w:rPr>
          <w:sz w:val="22"/>
          <w:szCs w:val="22"/>
        </w:rPr>
        <w:t xml:space="preserve"> napon belül írásban felmondással élhet.</w:t>
      </w:r>
    </w:p>
    <w:p w14:paraId="0AAC6937" w14:textId="77777777" w:rsidR="004F078A" w:rsidRPr="004F078A" w:rsidRDefault="004F078A" w:rsidP="004F078A">
      <w:pPr>
        <w:pStyle w:val="Listaszerbekezds"/>
        <w:widowControl/>
        <w:numPr>
          <w:ilvl w:val="0"/>
          <w:numId w:val="74"/>
        </w:numPr>
        <w:autoSpaceDE/>
        <w:autoSpaceDN/>
        <w:adjustRightInd/>
        <w:spacing w:line="240" w:lineRule="auto"/>
        <w:contextualSpacing/>
        <w:jc w:val="both"/>
        <w:rPr>
          <w:sz w:val="22"/>
          <w:szCs w:val="22"/>
        </w:rPr>
      </w:pPr>
      <w:r w:rsidRPr="004F078A">
        <w:rPr>
          <w:sz w:val="22"/>
          <w:szCs w:val="22"/>
        </w:rPr>
        <w:t xml:space="preserve">Bérlő kötelezettséget vállal </w:t>
      </w:r>
      <w:r w:rsidRPr="004F078A">
        <w:rPr>
          <w:iCs/>
          <w:sz w:val="22"/>
          <w:szCs w:val="22"/>
        </w:rPr>
        <w:t>a nemzeti vagyonról szóló 2011. évi CXCVI tv. 11. § (11)</w:t>
      </w:r>
      <w:r w:rsidRPr="004F078A">
        <w:rPr>
          <w:sz w:val="22"/>
          <w:szCs w:val="22"/>
        </w:rPr>
        <w:t xml:space="preserve"> bekezdés rendelkezéseiben foglaltakra.</w:t>
      </w:r>
    </w:p>
    <w:p w14:paraId="134D0E4B" w14:textId="77777777" w:rsidR="004F078A" w:rsidRPr="004F078A" w:rsidRDefault="004F078A" w:rsidP="004F078A">
      <w:pPr>
        <w:pStyle w:val="Listaszerbekezds"/>
        <w:widowControl/>
        <w:numPr>
          <w:ilvl w:val="0"/>
          <w:numId w:val="74"/>
        </w:numPr>
        <w:autoSpaceDE/>
        <w:autoSpaceDN/>
        <w:adjustRightInd/>
        <w:spacing w:line="240" w:lineRule="auto"/>
        <w:contextualSpacing/>
        <w:jc w:val="both"/>
        <w:rPr>
          <w:sz w:val="22"/>
          <w:szCs w:val="22"/>
        </w:rPr>
      </w:pPr>
      <w:r w:rsidRPr="004F078A">
        <w:rPr>
          <w:sz w:val="22"/>
          <w:szCs w:val="22"/>
        </w:rPr>
        <w:t>Bérbeadó gondoskodik:</w:t>
      </w:r>
    </w:p>
    <w:p w14:paraId="0E2A0647" w14:textId="77777777" w:rsidR="004F078A" w:rsidRPr="004F078A" w:rsidRDefault="004F078A" w:rsidP="004F078A">
      <w:pPr>
        <w:pStyle w:val="Listaszerbekezds"/>
        <w:widowControl/>
        <w:numPr>
          <w:ilvl w:val="1"/>
          <w:numId w:val="74"/>
        </w:numPr>
        <w:tabs>
          <w:tab w:val="num" w:pos="284"/>
        </w:tabs>
        <w:autoSpaceDE/>
        <w:autoSpaceDN/>
        <w:adjustRightInd/>
        <w:spacing w:line="240" w:lineRule="auto"/>
        <w:contextualSpacing/>
        <w:jc w:val="both"/>
        <w:rPr>
          <w:sz w:val="22"/>
          <w:szCs w:val="22"/>
        </w:rPr>
      </w:pPr>
      <w:r w:rsidRPr="004F078A">
        <w:rPr>
          <w:sz w:val="22"/>
          <w:szCs w:val="22"/>
        </w:rPr>
        <w:t>az épület karbantartásáról,</w:t>
      </w:r>
    </w:p>
    <w:p w14:paraId="7D3F79A7" w14:textId="77777777" w:rsidR="004F078A" w:rsidRPr="004F078A" w:rsidRDefault="004F078A" w:rsidP="004F078A">
      <w:pPr>
        <w:pStyle w:val="Listaszerbekezds"/>
        <w:widowControl/>
        <w:numPr>
          <w:ilvl w:val="1"/>
          <w:numId w:val="74"/>
        </w:numPr>
        <w:tabs>
          <w:tab w:val="num" w:pos="284"/>
        </w:tabs>
        <w:autoSpaceDE/>
        <w:autoSpaceDN/>
        <w:adjustRightInd/>
        <w:spacing w:line="240" w:lineRule="auto"/>
        <w:contextualSpacing/>
        <w:jc w:val="both"/>
        <w:rPr>
          <w:sz w:val="22"/>
          <w:szCs w:val="22"/>
        </w:rPr>
      </w:pPr>
      <w:r w:rsidRPr="004F078A">
        <w:rPr>
          <w:sz w:val="22"/>
          <w:szCs w:val="22"/>
        </w:rPr>
        <w:t>az épület központi berendezéseinek állandó üzemképes állapotáról,</w:t>
      </w:r>
    </w:p>
    <w:p w14:paraId="072AEDCA" w14:textId="77777777" w:rsidR="004F078A" w:rsidRPr="004F078A" w:rsidRDefault="004F078A" w:rsidP="004F078A">
      <w:pPr>
        <w:pStyle w:val="Listaszerbekezds"/>
        <w:widowControl/>
        <w:numPr>
          <w:ilvl w:val="1"/>
          <w:numId w:val="74"/>
        </w:numPr>
        <w:tabs>
          <w:tab w:val="num" w:pos="284"/>
        </w:tabs>
        <w:autoSpaceDE/>
        <w:autoSpaceDN/>
        <w:adjustRightInd/>
        <w:spacing w:line="240" w:lineRule="auto"/>
        <w:contextualSpacing/>
        <w:jc w:val="both"/>
        <w:rPr>
          <w:sz w:val="22"/>
          <w:szCs w:val="22"/>
        </w:rPr>
      </w:pPr>
      <w:r w:rsidRPr="004F078A">
        <w:rPr>
          <w:sz w:val="22"/>
          <w:szCs w:val="22"/>
        </w:rPr>
        <w:t>az épület felújítása, illetőleg a vezetékrendszer meghibásodása miatt a lakáson belül szükséges munkák elvégzéséről.</w:t>
      </w:r>
    </w:p>
    <w:p w14:paraId="14F10413" w14:textId="77777777" w:rsidR="004F078A" w:rsidRPr="004F078A" w:rsidRDefault="004F078A" w:rsidP="004F078A">
      <w:pPr>
        <w:pStyle w:val="Listaszerbekezds"/>
        <w:widowControl/>
        <w:numPr>
          <w:ilvl w:val="0"/>
          <w:numId w:val="74"/>
        </w:numPr>
        <w:autoSpaceDE/>
        <w:autoSpaceDN/>
        <w:adjustRightInd/>
        <w:spacing w:line="240" w:lineRule="auto"/>
        <w:contextualSpacing/>
        <w:jc w:val="both"/>
        <w:rPr>
          <w:sz w:val="22"/>
          <w:szCs w:val="22"/>
        </w:rPr>
      </w:pPr>
      <w:r w:rsidRPr="004F078A">
        <w:rPr>
          <w:sz w:val="22"/>
          <w:szCs w:val="22"/>
        </w:rPr>
        <w:t>Bérlő köteles gondoskodni a lakás burkolatainak, ajtóinak, ablakainak és a lakás berendezéseinek karbantartásáról, felújításáról, a lakás előtti közös használatú épületrész (folyosó, lépcsőház stb.) és a lakás előtti közterület tisztántartásáról. Az ezzel kapcsolatos költségek viselése Bérlőt terheli.</w:t>
      </w:r>
    </w:p>
    <w:p w14:paraId="7D360E63" w14:textId="77777777" w:rsidR="004F078A" w:rsidRPr="004F078A" w:rsidRDefault="004F078A" w:rsidP="004F078A">
      <w:pPr>
        <w:pStyle w:val="Listaszerbekezds"/>
        <w:widowControl/>
        <w:numPr>
          <w:ilvl w:val="0"/>
          <w:numId w:val="74"/>
        </w:numPr>
        <w:autoSpaceDE/>
        <w:autoSpaceDN/>
        <w:adjustRightInd/>
        <w:spacing w:line="240" w:lineRule="auto"/>
        <w:contextualSpacing/>
        <w:jc w:val="both"/>
        <w:rPr>
          <w:sz w:val="22"/>
          <w:szCs w:val="22"/>
        </w:rPr>
      </w:pPr>
      <w:r w:rsidRPr="004F078A">
        <w:rPr>
          <w:sz w:val="22"/>
          <w:szCs w:val="22"/>
        </w:rPr>
        <w:t xml:space="preserve">Bérlő a lakásbérleti szerződés fennállása alatt köteles életvitelszerűen a lakásban lakni. Bérlő a lakásból történő 2 </w:t>
      </w:r>
      <w:r w:rsidRPr="004F078A">
        <w:rPr>
          <w:i/>
          <w:sz w:val="22"/>
          <w:szCs w:val="22"/>
        </w:rPr>
        <w:t>(Kettő)</w:t>
      </w:r>
      <w:r w:rsidRPr="004F078A">
        <w:rPr>
          <w:sz w:val="22"/>
          <w:szCs w:val="22"/>
        </w:rPr>
        <w:t xml:space="preserve"> hónapot meghaladó távollétét és annak időtartamát köteles írásban Bérbeadó részére bejelenteni. A 2 </w:t>
      </w:r>
      <w:r w:rsidRPr="004F078A">
        <w:rPr>
          <w:i/>
          <w:sz w:val="22"/>
          <w:szCs w:val="22"/>
        </w:rPr>
        <w:t>(Kettő)</w:t>
      </w:r>
      <w:r w:rsidRPr="004F078A">
        <w:rPr>
          <w:sz w:val="22"/>
          <w:szCs w:val="22"/>
        </w:rPr>
        <w:t xml:space="preserve"> hónapot meghaladó indokolatlan távollét szerződésszegésnek minősül és megalapozza a bérleti szerződés felmondását. A távollét okának fennállását az orvos, a munkáltató, a tanintézet vezetőjének igazolásával, illetőleg más, hitelesnek elfogadható okirattal kell igazolni.</w:t>
      </w:r>
    </w:p>
    <w:p w14:paraId="1DD2E2BB" w14:textId="77777777" w:rsidR="004F078A" w:rsidRPr="004F078A" w:rsidRDefault="004F078A" w:rsidP="004F078A">
      <w:pPr>
        <w:numPr>
          <w:ilvl w:val="0"/>
          <w:numId w:val="74"/>
        </w:numPr>
        <w:jc w:val="both"/>
        <w:rPr>
          <w:sz w:val="22"/>
          <w:szCs w:val="22"/>
        </w:rPr>
      </w:pPr>
      <w:r w:rsidRPr="004F078A">
        <w:rPr>
          <w:sz w:val="22"/>
          <w:szCs w:val="22"/>
        </w:rPr>
        <w:t>Bérlő és a vele együttlakó személyek a lakást rendeltetésszerűen, a szerződésben foglaltaknak megfelelően használhatják. Bérbeadó a rendeltetésszerű használatot, valamint a szerződésben foglalt kötelezettségek teljesítését - Bérlő szükségtelen háborítása nélkül, előzetes bejelentést követően – ellenőrizheti. Bérlő arra alkalmas időben a lakásba történő bejutást biztosítani, és az ellenőrzést tűrni köteles.</w:t>
      </w:r>
    </w:p>
    <w:p w14:paraId="3E50CFAA" w14:textId="77777777" w:rsidR="004F078A" w:rsidRPr="004F078A" w:rsidRDefault="004F078A" w:rsidP="004F078A">
      <w:pPr>
        <w:numPr>
          <w:ilvl w:val="0"/>
          <w:numId w:val="74"/>
        </w:numPr>
        <w:jc w:val="both"/>
        <w:rPr>
          <w:sz w:val="22"/>
          <w:szCs w:val="22"/>
        </w:rPr>
      </w:pPr>
      <w:r w:rsidRPr="004F078A">
        <w:rPr>
          <w:sz w:val="22"/>
          <w:szCs w:val="22"/>
        </w:rPr>
        <w:t>Bérlő a lakásba házastársát, gyermekét, befogadott gyermekének gyermekét, valamint szülőjét Bérbeadó hozzájárulása nélkül is befogadhatja. Bérlő Bérbeadó írásbeli hozzájárulásával a lakásba befogadhatja élettársát és testvérét, ha azok saját lakással nem rendelkeznek. Bérbeadó hozzájárulása nélküli befogadás szerződésszegésnek minősül és megalapozza a lakásbérleti szerződés felmondását.</w:t>
      </w:r>
    </w:p>
    <w:p w14:paraId="3D3B7B48" w14:textId="77777777" w:rsidR="004F078A" w:rsidRPr="004F078A" w:rsidRDefault="004F078A" w:rsidP="004F078A">
      <w:pPr>
        <w:numPr>
          <w:ilvl w:val="0"/>
          <w:numId w:val="74"/>
        </w:numPr>
        <w:jc w:val="both"/>
        <w:rPr>
          <w:sz w:val="22"/>
          <w:szCs w:val="22"/>
        </w:rPr>
      </w:pPr>
      <w:r w:rsidRPr="004F078A">
        <w:rPr>
          <w:sz w:val="22"/>
          <w:szCs w:val="22"/>
        </w:rPr>
        <w:t>A bérleményben háziállat nem tartható Bérbeadó előzetes írásbeli hozzájárulása nélkül.</w:t>
      </w:r>
    </w:p>
    <w:p w14:paraId="2DF560C9" w14:textId="77777777" w:rsidR="004F078A" w:rsidRPr="004F078A" w:rsidRDefault="004F078A" w:rsidP="004F078A">
      <w:pPr>
        <w:numPr>
          <w:ilvl w:val="0"/>
          <w:numId w:val="74"/>
        </w:numPr>
        <w:jc w:val="both"/>
        <w:rPr>
          <w:sz w:val="22"/>
          <w:szCs w:val="22"/>
        </w:rPr>
      </w:pPr>
      <w:r w:rsidRPr="004F078A">
        <w:rPr>
          <w:sz w:val="22"/>
          <w:szCs w:val="22"/>
        </w:rPr>
        <w:t>A lakásbérleti szerződés megszűnik, ha:</w:t>
      </w:r>
    </w:p>
    <w:p w14:paraId="398EBA83" w14:textId="77777777" w:rsidR="004F078A" w:rsidRPr="004F078A" w:rsidRDefault="004F078A" w:rsidP="004F078A">
      <w:pPr>
        <w:pStyle w:val="Listaszerbekezds"/>
        <w:widowControl/>
        <w:numPr>
          <w:ilvl w:val="1"/>
          <w:numId w:val="74"/>
        </w:numPr>
        <w:tabs>
          <w:tab w:val="num" w:pos="284"/>
        </w:tabs>
        <w:autoSpaceDE/>
        <w:autoSpaceDN/>
        <w:adjustRightInd/>
        <w:spacing w:line="240" w:lineRule="auto"/>
        <w:contextualSpacing/>
        <w:jc w:val="both"/>
        <w:rPr>
          <w:sz w:val="22"/>
          <w:szCs w:val="22"/>
        </w:rPr>
      </w:pPr>
      <w:r w:rsidRPr="004F078A">
        <w:rPr>
          <w:sz w:val="22"/>
          <w:szCs w:val="22"/>
        </w:rPr>
        <w:t>Szerződő Felek a szerződést közös megegyezéssel megszüntetik,</w:t>
      </w:r>
    </w:p>
    <w:p w14:paraId="339615F9" w14:textId="77777777" w:rsidR="004F078A" w:rsidRPr="004F078A" w:rsidRDefault="004F078A" w:rsidP="004F078A">
      <w:pPr>
        <w:pStyle w:val="Listaszerbekezds"/>
        <w:widowControl/>
        <w:numPr>
          <w:ilvl w:val="1"/>
          <w:numId w:val="74"/>
        </w:numPr>
        <w:tabs>
          <w:tab w:val="num" w:pos="284"/>
        </w:tabs>
        <w:autoSpaceDE/>
        <w:autoSpaceDN/>
        <w:adjustRightInd/>
        <w:spacing w:line="240" w:lineRule="auto"/>
        <w:contextualSpacing/>
        <w:jc w:val="both"/>
        <w:rPr>
          <w:sz w:val="22"/>
          <w:szCs w:val="22"/>
        </w:rPr>
      </w:pPr>
      <w:r w:rsidRPr="004F078A">
        <w:rPr>
          <w:sz w:val="22"/>
          <w:szCs w:val="22"/>
        </w:rPr>
        <w:t>a lakás megsemmisül,</w:t>
      </w:r>
    </w:p>
    <w:p w14:paraId="1FD5B7E4" w14:textId="77777777" w:rsidR="004F078A" w:rsidRPr="004F078A" w:rsidRDefault="004F078A" w:rsidP="004F078A">
      <w:pPr>
        <w:pStyle w:val="Listaszerbekezds"/>
        <w:widowControl/>
        <w:numPr>
          <w:ilvl w:val="1"/>
          <w:numId w:val="74"/>
        </w:numPr>
        <w:tabs>
          <w:tab w:val="num" w:pos="284"/>
        </w:tabs>
        <w:autoSpaceDE/>
        <w:autoSpaceDN/>
        <w:adjustRightInd/>
        <w:spacing w:line="240" w:lineRule="auto"/>
        <w:contextualSpacing/>
        <w:jc w:val="both"/>
        <w:rPr>
          <w:sz w:val="22"/>
          <w:szCs w:val="22"/>
        </w:rPr>
      </w:pPr>
      <w:r w:rsidRPr="004F078A">
        <w:rPr>
          <w:sz w:val="22"/>
          <w:szCs w:val="22"/>
        </w:rPr>
        <w:t xml:space="preserve">az arra jogosult felmond, </w:t>
      </w:r>
    </w:p>
    <w:p w14:paraId="64FC75C6" w14:textId="77777777" w:rsidR="004F078A" w:rsidRPr="004F078A" w:rsidRDefault="004F078A" w:rsidP="004F078A">
      <w:pPr>
        <w:pStyle w:val="Listaszerbekezds"/>
        <w:widowControl/>
        <w:numPr>
          <w:ilvl w:val="1"/>
          <w:numId w:val="74"/>
        </w:numPr>
        <w:tabs>
          <w:tab w:val="num" w:pos="284"/>
        </w:tabs>
        <w:autoSpaceDE/>
        <w:autoSpaceDN/>
        <w:adjustRightInd/>
        <w:spacing w:line="240" w:lineRule="auto"/>
        <w:contextualSpacing/>
        <w:jc w:val="both"/>
        <w:rPr>
          <w:sz w:val="22"/>
          <w:szCs w:val="22"/>
        </w:rPr>
      </w:pPr>
      <w:r w:rsidRPr="004F078A">
        <w:rPr>
          <w:sz w:val="22"/>
          <w:szCs w:val="22"/>
        </w:rPr>
        <w:t>Bérlő meghal és nincs a lakásbérleti jog folytatására jogosult személy,</w:t>
      </w:r>
    </w:p>
    <w:p w14:paraId="443F25DD" w14:textId="77777777" w:rsidR="004F078A" w:rsidRPr="004F078A" w:rsidRDefault="004F078A" w:rsidP="004F078A">
      <w:pPr>
        <w:pStyle w:val="Listaszerbekezds"/>
        <w:widowControl/>
        <w:numPr>
          <w:ilvl w:val="1"/>
          <w:numId w:val="74"/>
        </w:numPr>
        <w:tabs>
          <w:tab w:val="num" w:pos="284"/>
        </w:tabs>
        <w:autoSpaceDE/>
        <w:autoSpaceDN/>
        <w:adjustRightInd/>
        <w:spacing w:line="240" w:lineRule="auto"/>
        <w:contextualSpacing/>
        <w:jc w:val="both"/>
        <w:rPr>
          <w:sz w:val="22"/>
          <w:szCs w:val="22"/>
        </w:rPr>
      </w:pPr>
      <w:r w:rsidRPr="004F078A">
        <w:rPr>
          <w:sz w:val="22"/>
          <w:szCs w:val="22"/>
        </w:rPr>
        <w:t xml:space="preserve">Bérlő a lakást elcseréli, </w:t>
      </w:r>
    </w:p>
    <w:p w14:paraId="459C6F91" w14:textId="77777777" w:rsidR="004F078A" w:rsidRPr="004F078A" w:rsidRDefault="004F078A" w:rsidP="004F078A">
      <w:pPr>
        <w:pStyle w:val="Listaszerbekezds"/>
        <w:widowControl/>
        <w:numPr>
          <w:ilvl w:val="1"/>
          <w:numId w:val="74"/>
        </w:numPr>
        <w:tabs>
          <w:tab w:val="num" w:pos="284"/>
        </w:tabs>
        <w:autoSpaceDE/>
        <w:autoSpaceDN/>
        <w:adjustRightInd/>
        <w:spacing w:line="240" w:lineRule="auto"/>
        <w:contextualSpacing/>
        <w:jc w:val="both"/>
        <w:rPr>
          <w:sz w:val="22"/>
          <w:szCs w:val="22"/>
        </w:rPr>
      </w:pPr>
      <w:r w:rsidRPr="004F078A">
        <w:rPr>
          <w:sz w:val="22"/>
          <w:szCs w:val="22"/>
        </w:rPr>
        <w:t>Bérlőt Magyarország területéről kiutasították,</w:t>
      </w:r>
    </w:p>
    <w:p w14:paraId="1D70F72D" w14:textId="77777777" w:rsidR="004F078A" w:rsidRPr="004F078A" w:rsidRDefault="004F078A" w:rsidP="004F078A">
      <w:pPr>
        <w:pStyle w:val="Listaszerbekezds"/>
        <w:widowControl/>
        <w:numPr>
          <w:ilvl w:val="1"/>
          <w:numId w:val="74"/>
        </w:numPr>
        <w:tabs>
          <w:tab w:val="num" w:pos="284"/>
        </w:tabs>
        <w:autoSpaceDE/>
        <w:autoSpaceDN/>
        <w:adjustRightInd/>
        <w:spacing w:line="240" w:lineRule="auto"/>
        <w:contextualSpacing/>
        <w:jc w:val="both"/>
        <w:rPr>
          <w:sz w:val="22"/>
          <w:szCs w:val="22"/>
        </w:rPr>
      </w:pPr>
      <w:r w:rsidRPr="004F078A">
        <w:rPr>
          <w:sz w:val="22"/>
          <w:szCs w:val="22"/>
        </w:rPr>
        <w:t>Bérlő lakásbérleti jogviszonyát a bíróság megszünteti,</w:t>
      </w:r>
    </w:p>
    <w:p w14:paraId="11C74999" w14:textId="77777777" w:rsidR="004F078A" w:rsidRPr="004F078A" w:rsidRDefault="004F078A" w:rsidP="004F078A">
      <w:pPr>
        <w:pStyle w:val="Listaszerbekezds"/>
        <w:widowControl/>
        <w:numPr>
          <w:ilvl w:val="1"/>
          <w:numId w:val="74"/>
        </w:numPr>
        <w:tabs>
          <w:tab w:val="num" w:pos="284"/>
        </w:tabs>
        <w:autoSpaceDE/>
        <w:autoSpaceDN/>
        <w:adjustRightInd/>
        <w:spacing w:line="240" w:lineRule="auto"/>
        <w:contextualSpacing/>
        <w:jc w:val="both"/>
        <w:rPr>
          <w:sz w:val="22"/>
          <w:szCs w:val="22"/>
        </w:rPr>
      </w:pPr>
      <w:r w:rsidRPr="004F078A">
        <w:rPr>
          <w:sz w:val="22"/>
          <w:szCs w:val="22"/>
        </w:rPr>
        <w:t>Bérlő lakásbérleti jogviszonya hatósági határozat folytán megszűnik,</w:t>
      </w:r>
    </w:p>
    <w:p w14:paraId="255F3AAA" w14:textId="77777777" w:rsidR="004F078A" w:rsidRPr="004F078A" w:rsidRDefault="004F078A" w:rsidP="004F078A">
      <w:pPr>
        <w:pStyle w:val="Listaszerbekezds"/>
        <w:widowControl/>
        <w:numPr>
          <w:ilvl w:val="1"/>
          <w:numId w:val="74"/>
        </w:numPr>
        <w:tabs>
          <w:tab w:val="num" w:pos="284"/>
        </w:tabs>
        <w:autoSpaceDE/>
        <w:autoSpaceDN/>
        <w:adjustRightInd/>
        <w:spacing w:line="240" w:lineRule="auto"/>
        <w:contextualSpacing/>
        <w:jc w:val="both"/>
        <w:rPr>
          <w:sz w:val="22"/>
          <w:szCs w:val="22"/>
        </w:rPr>
      </w:pPr>
      <w:r w:rsidRPr="004F078A">
        <w:rPr>
          <w:sz w:val="22"/>
          <w:szCs w:val="22"/>
        </w:rPr>
        <w:t>a szerződésben foglalt határozott idő letelik, vagy feltétel bekövetkezik.</w:t>
      </w:r>
    </w:p>
    <w:p w14:paraId="515A5B8E" w14:textId="77777777" w:rsidR="004F078A" w:rsidRPr="004F078A" w:rsidRDefault="004F078A" w:rsidP="004F078A">
      <w:pPr>
        <w:numPr>
          <w:ilvl w:val="0"/>
          <w:numId w:val="74"/>
        </w:numPr>
        <w:jc w:val="both"/>
        <w:rPr>
          <w:sz w:val="22"/>
          <w:szCs w:val="22"/>
        </w:rPr>
      </w:pPr>
      <w:r w:rsidRPr="004F078A">
        <w:rPr>
          <w:sz w:val="22"/>
          <w:szCs w:val="22"/>
        </w:rPr>
        <w:t xml:space="preserve"> Bérbeadó részéről történő egyoldalú felmondással szűnik meg a szerződés, amennyiben</w:t>
      </w:r>
    </w:p>
    <w:p w14:paraId="12774196" w14:textId="77777777" w:rsidR="004F078A" w:rsidRPr="004F078A" w:rsidRDefault="004F078A" w:rsidP="004F078A">
      <w:pPr>
        <w:pStyle w:val="Listaszerbekezds"/>
        <w:widowControl/>
        <w:numPr>
          <w:ilvl w:val="0"/>
          <w:numId w:val="17"/>
        </w:numPr>
        <w:autoSpaceDE/>
        <w:autoSpaceDN/>
        <w:adjustRightInd/>
        <w:spacing w:line="240" w:lineRule="auto"/>
        <w:contextualSpacing/>
        <w:jc w:val="both"/>
        <w:rPr>
          <w:sz w:val="22"/>
          <w:szCs w:val="22"/>
        </w:rPr>
      </w:pPr>
      <w:r w:rsidRPr="004F078A">
        <w:rPr>
          <w:sz w:val="22"/>
          <w:szCs w:val="22"/>
        </w:rPr>
        <w:t>Bérlő írásos felszólítás ellenére nem tesz eleget a bérlemény használatával együtt járó, határidőben történő fizetési kötelezettségének,</w:t>
      </w:r>
    </w:p>
    <w:p w14:paraId="041BD9A8" w14:textId="77777777" w:rsidR="004F078A" w:rsidRPr="004F078A" w:rsidRDefault="004F078A" w:rsidP="004F078A">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4F078A">
        <w:rPr>
          <w:sz w:val="22"/>
          <w:szCs w:val="22"/>
        </w:rPr>
        <w:t>Bérlő, vagy a vele együtt élő személyek, illetve az általuk az ingatlanba beengedett személy az együttélés követelményeivel ellentétes, botrányos, tűrhetetlen magatartást tanúsítanak,</w:t>
      </w:r>
    </w:p>
    <w:p w14:paraId="3B79C46B" w14:textId="77777777" w:rsidR="004F078A" w:rsidRPr="004F078A" w:rsidRDefault="004F078A" w:rsidP="004F078A">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4F078A">
        <w:rPr>
          <w:sz w:val="22"/>
          <w:szCs w:val="22"/>
        </w:rPr>
        <w:lastRenderedPageBreak/>
        <w:t>Bérlő vagy a vele együtt élő személyek, illetve az általuk az ingatlanba beengedett személy a lakást, illetve felszerelési tárgyait nem rendeltetésszerűen használja, vagy a többi bérlőt akadályozza bérleményük rendeltetésszerű használatában,</w:t>
      </w:r>
    </w:p>
    <w:p w14:paraId="4971142A" w14:textId="77777777" w:rsidR="004F078A" w:rsidRPr="004F078A" w:rsidRDefault="004F078A" w:rsidP="004F078A">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4F078A">
        <w:rPr>
          <w:sz w:val="22"/>
          <w:szCs w:val="22"/>
        </w:rPr>
        <w:t>Bérlő elmulasztja az őt terhelő karbantartási kötelezettséget,</w:t>
      </w:r>
    </w:p>
    <w:p w14:paraId="121F5A30" w14:textId="77777777" w:rsidR="004F078A" w:rsidRPr="004F078A" w:rsidRDefault="004F078A" w:rsidP="004F078A">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4F078A">
        <w:rPr>
          <w:sz w:val="22"/>
          <w:szCs w:val="22"/>
        </w:rPr>
        <w:t xml:space="preserve">Bérlő a lakást 2 </w:t>
      </w:r>
      <w:r w:rsidRPr="004F078A">
        <w:rPr>
          <w:i/>
          <w:sz w:val="22"/>
          <w:szCs w:val="22"/>
        </w:rPr>
        <w:t>(Kettő)</w:t>
      </w:r>
      <w:r w:rsidRPr="004F078A">
        <w:rPr>
          <w:sz w:val="22"/>
          <w:szCs w:val="22"/>
        </w:rPr>
        <w:t xml:space="preserve"> hónapot meghaladó időre bejelentés és indokolás nélkül elhagyta,</w:t>
      </w:r>
    </w:p>
    <w:p w14:paraId="57D3AF7D" w14:textId="77777777" w:rsidR="004F078A" w:rsidRPr="004F078A" w:rsidRDefault="004F078A" w:rsidP="004F078A">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4F078A">
        <w:rPr>
          <w:sz w:val="22"/>
          <w:szCs w:val="22"/>
        </w:rPr>
        <w:t xml:space="preserve">Bérlő Bérbeadó írásos engedélye nélkül a bérleti szerződés 10. </w:t>
      </w:r>
      <w:r w:rsidRPr="004F078A">
        <w:rPr>
          <w:i/>
          <w:sz w:val="22"/>
          <w:szCs w:val="22"/>
        </w:rPr>
        <w:t>(Tízedik)</w:t>
      </w:r>
      <w:r w:rsidRPr="004F078A">
        <w:rPr>
          <w:sz w:val="22"/>
          <w:szCs w:val="22"/>
        </w:rPr>
        <w:t xml:space="preserve"> pontjában megnevezetteken kívül más személyt befogad a bérleménybe,</w:t>
      </w:r>
    </w:p>
    <w:p w14:paraId="6F003642" w14:textId="77777777" w:rsidR="004F078A" w:rsidRPr="004F078A" w:rsidRDefault="004F078A" w:rsidP="004F078A">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4F078A">
        <w:rPr>
          <w:sz w:val="22"/>
          <w:szCs w:val="22"/>
        </w:rPr>
        <w:t>Bérlő bármilyen jogcímen a bérlemény fekvése szerinti településen ingatlanhoz jut,</w:t>
      </w:r>
    </w:p>
    <w:p w14:paraId="762E78BC" w14:textId="77777777" w:rsidR="004F078A" w:rsidRPr="004F078A" w:rsidRDefault="004F078A" w:rsidP="004F078A">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4F078A">
        <w:rPr>
          <w:sz w:val="22"/>
          <w:szCs w:val="22"/>
        </w:rPr>
        <w:t>a lakás átalakításra, korszerűsítésre, lebontásra kerül,</w:t>
      </w:r>
    </w:p>
    <w:p w14:paraId="6FDAC0C0" w14:textId="77777777" w:rsidR="004F078A" w:rsidRPr="004F078A" w:rsidRDefault="004F078A" w:rsidP="004F078A">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4F078A">
        <w:rPr>
          <w:sz w:val="22"/>
          <w:szCs w:val="22"/>
        </w:rPr>
        <w:t>Bérlő egyéb szerződésszegése esetén.</w:t>
      </w:r>
    </w:p>
    <w:p w14:paraId="36217AB7" w14:textId="77777777" w:rsidR="004F078A" w:rsidRPr="004F078A" w:rsidRDefault="004F078A" w:rsidP="004F078A">
      <w:pPr>
        <w:pStyle w:val="NormlWeb"/>
        <w:numPr>
          <w:ilvl w:val="0"/>
          <w:numId w:val="74"/>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4F078A">
        <w:rPr>
          <w:rFonts w:ascii="Times New Roman" w:hAnsi="Times New Roman" w:cs="Times New Roman"/>
          <w:sz w:val="22"/>
          <w:szCs w:val="22"/>
        </w:rPr>
        <w:t xml:space="preserve">Ha Bérlő a szerződésben vállalt, vagy jogszabályban előírt egyéb lényeges kötelezettségét Bérbeadó által írásban megjelölt határidőben nem teljesíti, Bérbeadó a határidőt követő 15 </w:t>
      </w:r>
      <w:r w:rsidRPr="004F078A">
        <w:rPr>
          <w:rFonts w:ascii="Times New Roman" w:hAnsi="Times New Roman" w:cs="Times New Roman"/>
          <w:i/>
          <w:sz w:val="22"/>
          <w:szCs w:val="22"/>
        </w:rPr>
        <w:t>(Tizenöt)</w:t>
      </w:r>
      <w:r w:rsidRPr="004F078A">
        <w:rPr>
          <w:rFonts w:ascii="Times New Roman" w:hAnsi="Times New Roman" w:cs="Times New Roman"/>
          <w:sz w:val="22"/>
          <w:szCs w:val="22"/>
        </w:rPr>
        <w:t xml:space="preserve"> napon belül írásban felmondással élhet.</w:t>
      </w:r>
    </w:p>
    <w:p w14:paraId="3D6D86C9" w14:textId="77777777" w:rsidR="004F078A" w:rsidRPr="004F078A" w:rsidRDefault="004F078A" w:rsidP="004F078A">
      <w:pPr>
        <w:pStyle w:val="NormlWeb"/>
        <w:numPr>
          <w:ilvl w:val="0"/>
          <w:numId w:val="74"/>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4F078A">
        <w:rPr>
          <w:rFonts w:ascii="Times New Roman" w:hAnsi="Times New Roman" w:cs="Times New Roman"/>
          <w:sz w:val="22"/>
          <w:szCs w:val="22"/>
        </w:rPr>
        <w:t xml:space="preserve">Ha Bérlő vagy a vele együttlakó személyek magatartása szolgál a felmondás alapjául, Bérbeadó köteles Bérlőt - a következményekre figyelmeztetéssel - a magatartás megszüntetésére vagy megismétlésétől való tartózkodásra a tudomására jutástól számított 8 </w:t>
      </w:r>
      <w:r w:rsidRPr="004F078A">
        <w:rPr>
          <w:rFonts w:ascii="Times New Roman" w:hAnsi="Times New Roman" w:cs="Times New Roman"/>
          <w:i/>
          <w:sz w:val="22"/>
          <w:szCs w:val="22"/>
        </w:rPr>
        <w:t>(Nyolc)</w:t>
      </w:r>
      <w:r w:rsidRPr="004F078A">
        <w:rPr>
          <w:rFonts w:ascii="Times New Roman" w:hAnsi="Times New Roman" w:cs="Times New Roman"/>
          <w:sz w:val="22"/>
          <w:szCs w:val="22"/>
        </w:rPr>
        <w:t xml:space="preserve"> napon belül írásban felszólítani. A felmondást az alapjául szolgáló magatartás folytatásától vagy megismétlésétől számított 8 </w:t>
      </w:r>
      <w:r w:rsidRPr="004F078A">
        <w:rPr>
          <w:rFonts w:ascii="Times New Roman" w:hAnsi="Times New Roman" w:cs="Times New Roman"/>
          <w:i/>
          <w:sz w:val="22"/>
          <w:szCs w:val="22"/>
        </w:rPr>
        <w:t>(Nyolc)</w:t>
      </w:r>
      <w:r w:rsidRPr="004F078A">
        <w:rPr>
          <w:rFonts w:ascii="Times New Roman" w:hAnsi="Times New Roman" w:cs="Times New Roman"/>
          <w:sz w:val="22"/>
          <w:szCs w:val="22"/>
        </w:rPr>
        <w:t xml:space="preserve"> napon belül írásban kell közölni.</w:t>
      </w:r>
    </w:p>
    <w:p w14:paraId="2DD8B1B9" w14:textId="77777777" w:rsidR="004F078A" w:rsidRPr="004F078A" w:rsidRDefault="004F078A" w:rsidP="004F078A">
      <w:pPr>
        <w:pStyle w:val="NormlWeb"/>
        <w:numPr>
          <w:ilvl w:val="0"/>
          <w:numId w:val="74"/>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4F078A">
        <w:rPr>
          <w:rFonts w:ascii="Times New Roman" w:hAnsi="Times New Roman" w:cs="Times New Roman"/>
          <w:sz w:val="22"/>
          <w:szCs w:val="22"/>
        </w:rPr>
        <w:t xml:space="preserve">A felmondást nem kell előzetes felszólításnak megelőznie, ha a kifogásolt magatartás olyan súlyos, hogy Bérbeadótól a szerződés fenntartását nem lehet elvárni. A felmondást a tudomásra jutástól számított 8 </w:t>
      </w:r>
      <w:r w:rsidRPr="004F078A">
        <w:rPr>
          <w:rFonts w:ascii="Times New Roman" w:hAnsi="Times New Roman" w:cs="Times New Roman"/>
          <w:i/>
          <w:sz w:val="22"/>
          <w:szCs w:val="22"/>
        </w:rPr>
        <w:t>(Nyolc)</w:t>
      </w:r>
      <w:r w:rsidRPr="004F078A">
        <w:rPr>
          <w:rFonts w:ascii="Times New Roman" w:hAnsi="Times New Roman" w:cs="Times New Roman"/>
          <w:sz w:val="22"/>
          <w:szCs w:val="22"/>
        </w:rPr>
        <w:t xml:space="preserve"> napon belül írásban kell közölni.</w:t>
      </w:r>
    </w:p>
    <w:p w14:paraId="6D26E4D7" w14:textId="77777777" w:rsidR="004F078A" w:rsidRPr="004F078A" w:rsidRDefault="004F078A" w:rsidP="004F078A">
      <w:pPr>
        <w:numPr>
          <w:ilvl w:val="0"/>
          <w:numId w:val="74"/>
        </w:numPr>
        <w:jc w:val="both"/>
        <w:rPr>
          <w:sz w:val="22"/>
          <w:szCs w:val="22"/>
        </w:rPr>
      </w:pPr>
      <w:r w:rsidRPr="004F078A">
        <w:rPr>
          <w:sz w:val="22"/>
          <w:szCs w:val="22"/>
        </w:rPr>
        <w:t>Bérlő és a vele együtt lakó személyek a bérleti szerződés bármely okból történő megszűnése után – kivéve, ha a szerződés érvényességi ideje meghosszabbításra kerül - elhelyezésre nem tarthatnak igényt, a bérleti jogviszonyt nem folytathatják. Bérbeadónak elhelyezési, illetve kártérítési kötelezettsége nincs.</w:t>
      </w:r>
    </w:p>
    <w:p w14:paraId="0825F5C2" w14:textId="77777777" w:rsidR="004F078A" w:rsidRPr="004F078A" w:rsidRDefault="004F078A" w:rsidP="004F078A">
      <w:pPr>
        <w:pStyle w:val="Bekezds"/>
        <w:numPr>
          <w:ilvl w:val="0"/>
          <w:numId w:val="74"/>
        </w:numPr>
        <w:rPr>
          <w:sz w:val="22"/>
          <w:szCs w:val="22"/>
        </w:rPr>
      </w:pPr>
      <w:r w:rsidRPr="004F078A">
        <w:rPr>
          <w:sz w:val="22"/>
          <w:szCs w:val="22"/>
        </w:rPr>
        <w:t>Jelen szerződés a határozott idő elteltével vagy a feltétel bekövetkezésével minden további jognyilatkozat vagy jogcselekmény nélkül hatályát veszti. Ilyen esetben a szerződés nem alakul át határozatlan idejű jogviszonnyá.</w:t>
      </w:r>
    </w:p>
    <w:p w14:paraId="3351CB73" w14:textId="77777777" w:rsidR="004F078A" w:rsidRPr="004F078A" w:rsidRDefault="004F078A" w:rsidP="004F078A">
      <w:pPr>
        <w:numPr>
          <w:ilvl w:val="0"/>
          <w:numId w:val="74"/>
        </w:numPr>
        <w:jc w:val="both"/>
        <w:rPr>
          <w:sz w:val="22"/>
          <w:szCs w:val="22"/>
        </w:rPr>
      </w:pPr>
      <w:r w:rsidRPr="004F078A">
        <w:rPr>
          <w:sz w:val="22"/>
          <w:szCs w:val="22"/>
        </w:rPr>
        <w:t>Bérlő vállalja, hogy a bérleti jogviszony bármilyen jogcímen történő megszűnése esetén - ha jogszabály másként nem rendelkezik - sem maga, sem a vele együtt költözők, illetve együtt lakók stb. részére másik lakást, elhelyezést, illetve pénzbeli térítést nem igényel.</w:t>
      </w:r>
    </w:p>
    <w:p w14:paraId="63F6C88D" w14:textId="77777777" w:rsidR="004F078A" w:rsidRPr="004F078A" w:rsidRDefault="004F078A" w:rsidP="004F078A">
      <w:pPr>
        <w:numPr>
          <w:ilvl w:val="0"/>
          <w:numId w:val="74"/>
        </w:numPr>
        <w:jc w:val="both"/>
        <w:rPr>
          <w:sz w:val="22"/>
          <w:szCs w:val="22"/>
        </w:rPr>
      </w:pPr>
      <w:r w:rsidRPr="004F078A">
        <w:rPr>
          <w:sz w:val="22"/>
          <w:szCs w:val="22"/>
        </w:rPr>
        <w:t>Bérlő, illetve Bérlővel együtt költöző személyek jogcím nélküli lakáshasználóvá válnak, ha a lakásbérleti szerződésben vállalt kötelezettségeiknek maradéktalanul nem tesznek eleget.</w:t>
      </w:r>
    </w:p>
    <w:p w14:paraId="0D78B7E5" w14:textId="77777777" w:rsidR="004F078A" w:rsidRPr="004F078A" w:rsidRDefault="004F078A" w:rsidP="004F078A">
      <w:pPr>
        <w:pStyle w:val="Szvegblokk"/>
        <w:numPr>
          <w:ilvl w:val="0"/>
          <w:numId w:val="74"/>
        </w:numPr>
        <w:ind w:right="-58"/>
        <w:rPr>
          <w:iCs/>
          <w:sz w:val="22"/>
          <w:szCs w:val="22"/>
        </w:rPr>
      </w:pPr>
      <w:r w:rsidRPr="004F078A">
        <w:rPr>
          <w:iCs/>
          <w:sz w:val="22"/>
          <w:szCs w:val="22"/>
        </w:rPr>
        <w:t>Bérbeadó részére a lakást jogcím nélkül használó lakáshasználati díjat köteles fizetni, amelynek mértéke:</w:t>
      </w:r>
    </w:p>
    <w:p w14:paraId="6B338A88" w14:textId="77777777" w:rsidR="004F078A" w:rsidRPr="004F078A" w:rsidRDefault="004F078A" w:rsidP="004F078A">
      <w:pPr>
        <w:pStyle w:val="Listaszerbekezds"/>
        <w:widowControl/>
        <w:numPr>
          <w:ilvl w:val="2"/>
          <w:numId w:val="74"/>
        </w:numPr>
        <w:tabs>
          <w:tab w:val="num" w:pos="284"/>
        </w:tabs>
        <w:autoSpaceDE/>
        <w:autoSpaceDN/>
        <w:adjustRightInd/>
        <w:spacing w:line="240" w:lineRule="auto"/>
        <w:ind w:right="-58"/>
        <w:contextualSpacing/>
        <w:jc w:val="both"/>
        <w:rPr>
          <w:iCs/>
          <w:sz w:val="22"/>
          <w:szCs w:val="22"/>
        </w:rPr>
      </w:pPr>
      <w:r w:rsidRPr="004F078A">
        <w:rPr>
          <w:iCs/>
          <w:sz w:val="22"/>
          <w:szCs w:val="22"/>
        </w:rPr>
        <w:t xml:space="preserve">a jogcím nélküli használat első 2 </w:t>
      </w:r>
      <w:r w:rsidRPr="004F078A">
        <w:rPr>
          <w:i/>
          <w:iCs/>
          <w:sz w:val="22"/>
          <w:szCs w:val="22"/>
        </w:rPr>
        <w:t>(Kettő)</w:t>
      </w:r>
      <w:r w:rsidRPr="004F078A">
        <w:rPr>
          <w:iCs/>
          <w:sz w:val="22"/>
          <w:szCs w:val="22"/>
        </w:rPr>
        <w:t xml:space="preserve"> hónapjában a lakásra megállapított lakbérrel azonos összeg, ezt követően</w:t>
      </w:r>
    </w:p>
    <w:p w14:paraId="3356620B" w14:textId="77777777" w:rsidR="004F078A" w:rsidRPr="004F078A" w:rsidRDefault="004F078A" w:rsidP="004F078A">
      <w:pPr>
        <w:pStyle w:val="Listaszerbekezds"/>
        <w:widowControl/>
        <w:numPr>
          <w:ilvl w:val="2"/>
          <w:numId w:val="74"/>
        </w:numPr>
        <w:tabs>
          <w:tab w:val="num" w:pos="284"/>
        </w:tabs>
        <w:autoSpaceDE/>
        <w:autoSpaceDN/>
        <w:adjustRightInd/>
        <w:spacing w:line="240" w:lineRule="auto"/>
        <w:ind w:right="-58"/>
        <w:contextualSpacing/>
        <w:jc w:val="both"/>
        <w:rPr>
          <w:iCs/>
          <w:sz w:val="22"/>
          <w:szCs w:val="22"/>
        </w:rPr>
      </w:pPr>
      <w:r w:rsidRPr="004F078A">
        <w:rPr>
          <w:iCs/>
          <w:sz w:val="22"/>
          <w:szCs w:val="22"/>
        </w:rPr>
        <w:t xml:space="preserve">további 10 </w:t>
      </w:r>
      <w:r w:rsidRPr="004F078A">
        <w:rPr>
          <w:i/>
          <w:iCs/>
          <w:sz w:val="22"/>
          <w:szCs w:val="22"/>
        </w:rPr>
        <w:t>(Tíz)</w:t>
      </w:r>
      <w:r w:rsidRPr="004F078A">
        <w:rPr>
          <w:iCs/>
          <w:sz w:val="22"/>
          <w:szCs w:val="22"/>
        </w:rPr>
        <w:t xml:space="preserve"> hónapig annak kétszerese,</w:t>
      </w:r>
    </w:p>
    <w:p w14:paraId="13FC035C" w14:textId="77777777" w:rsidR="004F078A" w:rsidRPr="004F078A" w:rsidRDefault="004F078A" w:rsidP="004F078A">
      <w:pPr>
        <w:pStyle w:val="Listaszerbekezds"/>
        <w:widowControl/>
        <w:numPr>
          <w:ilvl w:val="2"/>
          <w:numId w:val="74"/>
        </w:numPr>
        <w:tabs>
          <w:tab w:val="num" w:pos="284"/>
        </w:tabs>
        <w:autoSpaceDE/>
        <w:autoSpaceDN/>
        <w:adjustRightInd/>
        <w:spacing w:line="240" w:lineRule="auto"/>
        <w:ind w:right="-58"/>
        <w:contextualSpacing/>
        <w:jc w:val="both"/>
        <w:rPr>
          <w:iCs/>
          <w:sz w:val="22"/>
          <w:szCs w:val="22"/>
        </w:rPr>
      </w:pPr>
      <w:r w:rsidRPr="004F078A">
        <w:rPr>
          <w:iCs/>
          <w:sz w:val="22"/>
          <w:szCs w:val="22"/>
        </w:rPr>
        <w:t xml:space="preserve">1 </w:t>
      </w:r>
      <w:r w:rsidRPr="004F078A">
        <w:rPr>
          <w:i/>
          <w:iCs/>
          <w:sz w:val="22"/>
          <w:szCs w:val="22"/>
        </w:rPr>
        <w:t>(Egy)</w:t>
      </w:r>
      <w:r w:rsidRPr="004F078A">
        <w:rPr>
          <w:iCs/>
          <w:sz w:val="22"/>
          <w:szCs w:val="22"/>
        </w:rPr>
        <w:t xml:space="preserve"> éven túl annak háromszorosa.</w:t>
      </w:r>
    </w:p>
    <w:p w14:paraId="46199F36" w14:textId="77777777" w:rsidR="004F078A" w:rsidRPr="004F078A" w:rsidRDefault="004F078A" w:rsidP="004F078A">
      <w:pPr>
        <w:numPr>
          <w:ilvl w:val="0"/>
          <w:numId w:val="74"/>
        </w:numPr>
        <w:jc w:val="both"/>
        <w:rPr>
          <w:sz w:val="22"/>
          <w:szCs w:val="22"/>
        </w:rPr>
      </w:pPr>
      <w:r w:rsidRPr="004F078A">
        <w:rPr>
          <w:sz w:val="22"/>
          <w:szCs w:val="22"/>
          <w:shd w:val="clear" w:color="auto" w:fill="FFFFFF"/>
        </w:rPr>
        <w:t>Bérbeadó és Bérlő megállapodnak, hogy a lakást Bérlő teszi rendeltetésszerű használatra alkalmassá a beköltözéskor – kivéve a komfortfokozatnak megfelelő lakásberendezéseket - erre való tekintettel a lakás birtokba vételét követően a falfestés, mázolás elvégzésére Bérlő vállal kötelezettséget.</w:t>
      </w:r>
    </w:p>
    <w:p w14:paraId="5FFDBCB2" w14:textId="77777777" w:rsidR="004F078A" w:rsidRPr="004F078A" w:rsidRDefault="004F078A" w:rsidP="004F078A">
      <w:pPr>
        <w:numPr>
          <w:ilvl w:val="0"/>
          <w:numId w:val="74"/>
        </w:numPr>
        <w:jc w:val="both"/>
        <w:rPr>
          <w:sz w:val="22"/>
          <w:szCs w:val="22"/>
        </w:rPr>
      </w:pPr>
      <w:r w:rsidRPr="004F078A">
        <w:rPr>
          <w:sz w:val="22"/>
          <w:szCs w:val="22"/>
          <w:shd w:val="clear" w:color="auto" w:fill="FFFFFF"/>
        </w:rPr>
        <w:t>Bérlő jelen szerződés aláírásával feltétlen és visszavonhatatlan kötelezettséget vállal arra, hogy a bérleti szerződés akár a szerződésben, akár az 1993. évi LXXVIII. törvényben (a továbbiakban: Lakás tv.) szabályozott bármely okból történő megszűnése esetén az ingatlant azonnal, minden további feltétel nélkül Bérbeadó rendelkezésére bocsájtja, abból kiköltözik, a lakást kiüríti, és Bérbeadó birtokába visszaadja a bérleti jogviszony megszűnését követő napon.</w:t>
      </w:r>
    </w:p>
    <w:p w14:paraId="243CEFF4" w14:textId="77777777" w:rsidR="004F078A" w:rsidRPr="004F078A" w:rsidRDefault="004F078A" w:rsidP="004F078A">
      <w:pPr>
        <w:numPr>
          <w:ilvl w:val="0"/>
          <w:numId w:val="74"/>
        </w:numPr>
        <w:jc w:val="both"/>
        <w:rPr>
          <w:sz w:val="22"/>
          <w:szCs w:val="22"/>
        </w:rPr>
      </w:pPr>
      <w:r w:rsidRPr="004F078A">
        <w:rPr>
          <w:sz w:val="22"/>
          <w:szCs w:val="22"/>
        </w:rPr>
        <w:t>Bérlő kötelezettséget vállal arra, hogy amennyiben a fentiek szerint birtokbaadási kötelezettségének határidőben nem tesz eleget, Bérbeadónak jogában áll az ingatlant birtokba venni, illetve erre vonatkozóan az illetékes hatóság előtt a végrehajtási eljárást megindítani. Erre tekintettel Bérlő jelen szerződés aláírásával feltétlenül és visszavonhatatlanul, időbeli korlátozás nélkül tűrési kötelezettséget vállal arra az esetre, ha Bérbeadó élni kíván tulajdonosi, illetve igényérvényesítési jogával.</w:t>
      </w:r>
    </w:p>
    <w:p w14:paraId="50CE1DB6" w14:textId="77777777" w:rsidR="004F078A" w:rsidRPr="004F078A" w:rsidRDefault="004F078A" w:rsidP="004F078A">
      <w:pPr>
        <w:numPr>
          <w:ilvl w:val="0"/>
          <w:numId w:val="74"/>
        </w:numPr>
        <w:jc w:val="both"/>
        <w:rPr>
          <w:sz w:val="22"/>
          <w:szCs w:val="22"/>
        </w:rPr>
      </w:pPr>
      <w:r w:rsidRPr="004F078A">
        <w:rPr>
          <w:sz w:val="22"/>
          <w:szCs w:val="22"/>
        </w:rPr>
        <w:t xml:space="preserve">Az épületek energetikai jellemzőinek tanúsításáról szóló 176/2008. (VI. 30.) Korm. rendelet 1. § (3) bekezdés </w:t>
      </w:r>
      <w:proofErr w:type="spellStart"/>
      <w:r w:rsidRPr="004F078A">
        <w:rPr>
          <w:sz w:val="22"/>
          <w:szCs w:val="22"/>
        </w:rPr>
        <w:t>bb</w:t>
      </w:r>
      <w:proofErr w:type="spellEnd"/>
      <w:r w:rsidRPr="004F078A">
        <w:rPr>
          <w:sz w:val="22"/>
          <w:szCs w:val="22"/>
        </w:rPr>
        <w:t>) pontja alapján az ingatlan HET-00661103 számú energetikai tanúsítványának másolata a lakásbérleti szerződés mellékletét képezi. A Hiteles Energetikai Tanúsítvány 2017. szeptember 19. napján készült.</w:t>
      </w:r>
    </w:p>
    <w:p w14:paraId="0E56A031" w14:textId="77777777" w:rsidR="004F078A" w:rsidRPr="004F078A" w:rsidRDefault="004F078A" w:rsidP="004F078A">
      <w:pPr>
        <w:numPr>
          <w:ilvl w:val="0"/>
          <w:numId w:val="74"/>
        </w:numPr>
        <w:jc w:val="both"/>
        <w:rPr>
          <w:sz w:val="22"/>
          <w:szCs w:val="22"/>
        </w:rPr>
      </w:pPr>
      <w:r w:rsidRPr="004F078A">
        <w:rPr>
          <w:sz w:val="22"/>
          <w:szCs w:val="22"/>
        </w:rPr>
        <w:t xml:space="preserve">Szerződő felek megállapodnak, hogy jelen lakásbérleti szerződést közjegyzői okiratba foglalják, amelynek különleges bizonyító ereje abban áll, hogy közhiteles módon igazolja, hogy a benne foglalt nyilatkozatot </w:t>
      </w:r>
      <w:r w:rsidRPr="004F078A">
        <w:rPr>
          <w:sz w:val="22"/>
          <w:szCs w:val="22"/>
        </w:rPr>
        <w:lastRenderedPageBreak/>
        <w:t>az okiratban szereplő személy megtette. A közjegyzői okirat alapján a szerződés jogosultja bírósági peres eljárás nélkül élhet a közvetlen bírósági végrehajtás kérésének lehetőségével, amennyiben jelen szerződésben vállalt kötelezettség önkéntes teljesítése elmarad. Az okirat végrehajtási záradékkal történő ellátását követően kikényszeríthetővé válik.</w:t>
      </w:r>
    </w:p>
    <w:p w14:paraId="2C4C3FCF" w14:textId="77777777" w:rsidR="004F078A" w:rsidRPr="004F078A" w:rsidRDefault="004F078A" w:rsidP="004F078A">
      <w:pPr>
        <w:pStyle w:val="Listaszerbekezds"/>
        <w:widowControl/>
        <w:numPr>
          <w:ilvl w:val="0"/>
          <w:numId w:val="74"/>
        </w:numPr>
        <w:autoSpaceDE/>
        <w:autoSpaceDN/>
        <w:adjustRightInd/>
        <w:spacing w:line="240" w:lineRule="auto"/>
        <w:contextualSpacing/>
        <w:jc w:val="both"/>
        <w:rPr>
          <w:sz w:val="22"/>
          <w:szCs w:val="22"/>
        </w:rPr>
      </w:pPr>
      <w:r w:rsidRPr="004F078A">
        <w:rPr>
          <w:sz w:val="22"/>
          <w:szCs w:val="22"/>
        </w:rPr>
        <w:t>A Szerződő Felek megállapodnak abban, hogy a közjegyzői okiratba foglalás díja a Bérlőt terheli.</w:t>
      </w:r>
    </w:p>
    <w:p w14:paraId="0438B109" w14:textId="77777777" w:rsidR="004F078A" w:rsidRPr="004F078A" w:rsidRDefault="004F078A" w:rsidP="004F078A">
      <w:pPr>
        <w:numPr>
          <w:ilvl w:val="0"/>
          <w:numId w:val="74"/>
        </w:numPr>
        <w:jc w:val="both"/>
        <w:rPr>
          <w:sz w:val="22"/>
          <w:szCs w:val="22"/>
        </w:rPr>
      </w:pPr>
      <w:r w:rsidRPr="004F078A">
        <w:rPr>
          <w:sz w:val="22"/>
          <w:szCs w:val="22"/>
        </w:rPr>
        <w:t>Szerződésben nem szabályozott kérdésekben a Polgári Törvénykönyvről szóló 2013. évi V. törvény, a Lakás tv. valamint a Rendelet rendelkezései az irányadók.</w:t>
      </w:r>
    </w:p>
    <w:p w14:paraId="0DEC48AA" w14:textId="77777777" w:rsidR="004F078A" w:rsidRPr="004F078A" w:rsidRDefault="004F078A" w:rsidP="004F078A">
      <w:pPr>
        <w:jc w:val="both"/>
        <w:rPr>
          <w:sz w:val="22"/>
          <w:szCs w:val="22"/>
        </w:rPr>
      </w:pPr>
    </w:p>
    <w:p w14:paraId="3CAC638C" w14:textId="77777777" w:rsidR="004F078A" w:rsidRPr="004F078A" w:rsidRDefault="004F078A" w:rsidP="004F078A">
      <w:pPr>
        <w:jc w:val="both"/>
        <w:rPr>
          <w:sz w:val="22"/>
          <w:szCs w:val="22"/>
        </w:rPr>
      </w:pPr>
      <w:r w:rsidRPr="004F078A">
        <w:rPr>
          <w:sz w:val="22"/>
          <w:szCs w:val="22"/>
        </w:rPr>
        <w:t>A Szerződő Felek egyezően kijelentik, hogy egyéb kérdéseket rögzíteni nem kívánnak, a jogügylettel kapcsolatos tájékoztatást megértették, a szerződés tartalmát, mint tényvázlatot is elfogadják. A bérleti szerződés négy eredeti példányban készült, melyet a felek elolvasás után, mint akaratukkal mindenben megegyezőt jóváhagyólag aláírtak.</w:t>
      </w:r>
    </w:p>
    <w:p w14:paraId="3C73B7C5" w14:textId="77777777" w:rsidR="004F078A" w:rsidRPr="004F078A" w:rsidRDefault="004F078A" w:rsidP="004F078A">
      <w:pPr>
        <w:ind w:left="426" w:hanging="426"/>
        <w:jc w:val="both"/>
        <w:rPr>
          <w:b/>
          <w:sz w:val="22"/>
          <w:szCs w:val="22"/>
        </w:rPr>
      </w:pPr>
    </w:p>
    <w:p w14:paraId="3E5DC61A" w14:textId="77777777" w:rsidR="004F078A" w:rsidRPr="004F078A" w:rsidRDefault="004F078A" w:rsidP="004F078A">
      <w:pPr>
        <w:ind w:left="426" w:hanging="426"/>
        <w:jc w:val="both"/>
        <w:rPr>
          <w:b/>
          <w:sz w:val="22"/>
          <w:szCs w:val="22"/>
        </w:rPr>
      </w:pPr>
      <w:r w:rsidRPr="004F078A">
        <w:rPr>
          <w:b/>
          <w:sz w:val="22"/>
          <w:szCs w:val="22"/>
        </w:rPr>
        <w:t>Kiskőrös, 2022. december</w:t>
      </w:r>
    </w:p>
    <w:p w14:paraId="2E859C80" w14:textId="77777777" w:rsidR="004F078A" w:rsidRPr="004F078A" w:rsidRDefault="004F078A" w:rsidP="004F078A">
      <w:pPr>
        <w:jc w:val="both"/>
        <w:rPr>
          <w:b/>
          <w:sz w:val="22"/>
          <w:szCs w:val="22"/>
        </w:rPr>
      </w:pPr>
    </w:p>
    <w:p w14:paraId="56D1B829" w14:textId="77777777" w:rsidR="004F078A" w:rsidRPr="004F078A" w:rsidRDefault="004F078A" w:rsidP="004F078A">
      <w:pPr>
        <w:ind w:left="426" w:hanging="426"/>
        <w:jc w:val="both"/>
        <w:rPr>
          <w:b/>
          <w:sz w:val="22"/>
          <w:szCs w:val="22"/>
        </w:rPr>
      </w:pPr>
      <w:r w:rsidRPr="004F078A">
        <w:rPr>
          <w:b/>
          <w:sz w:val="22"/>
          <w:szCs w:val="22"/>
        </w:rPr>
        <w:t>Kiskőrös Város Önkormányzata,</w:t>
      </w:r>
    </w:p>
    <w:p w14:paraId="4692D8AE" w14:textId="77777777" w:rsidR="004F078A" w:rsidRPr="004F078A" w:rsidRDefault="004F078A" w:rsidP="004F078A">
      <w:pPr>
        <w:ind w:left="426" w:hanging="426"/>
        <w:jc w:val="both"/>
        <w:rPr>
          <w:b/>
          <w:sz w:val="22"/>
          <w:szCs w:val="22"/>
        </w:rPr>
      </w:pPr>
      <w:r w:rsidRPr="004F078A">
        <w:rPr>
          <w:b/>
          <w:sz w:val="22"/>
          <w:szCs w:val="22"/>
        </w:rPr>
        <w:t>mint Bérbeadó képviseletében:</w:t>
      </w:r>
    </w:p>
    <w:p w14:paraId="0A8F789C" w14:textId="77777777" w:rsidR="004F078A" w:rsidRPr="004F078A" w:rsidRDefault="004F078A" w:rsidP="004F078A">
      <w:pPr>
        <w:jc w:val="both"/>
        <w:rPr>
          <w:b/>
          <w:sz w:val="22"/>
          <w:szCs w:val="22"/>
        </w:rPr>
      </w:pPr>
    </w:p>
    <w:p w14:paraId="3D12B3A4" w14:textId="77777777" w:rsidR="004F078A" w:rsidRPr="004F078A" w:rsidRDefault="004F078A" w:rsidP="004F078A">
      <w:pPr>
        <w:jc w:val="both"/>
        <w:rPr>
          <w:b/>
          <w:sz w:val="22"/>
          <w:szCs w:val="22"/>
        </w:rPr>
      </w:pPr>
    </w:p>
    <w:p w14:paraId="1182728C" w14:textId="77777777" w:rsidR="004F078A" w:rsidRPr="004F078A" w:rsidRDefault="004F078A" w:rsidP="004F078A">
      <w:pPr>
        <w:jc w:val="both"/>
        <w:rPr>
          <w:b/>
          <w:sz w:val="22"/>
          <w:szCs w:val="22"/>
        </w:rPr>
      </w:pPr>
    </w:p>
    <w:p w14:paraId="547121C6" w14:textId="77777777" w:rsidR="004F078A" w:rsidRPr="004F078A" w:rsidRDefault="004F078A" w:rsidP="004F078A">
      <w:pPr>
        <w:jc w:val="both"/>
        <w:rPr>
          <w:b/>
          <w:sz w:val="22"/>
          <w:szCs w:val="22"/>
        </w:rPr>
      </w:pPr>
    </w:p>
    <w:p w14:paraId="13299C9F" w14:textId="77777777" w:rsidR="004F078A" w:rsidRPr="004F078A" w:rsidRDefault="004F078A" w:rsidP="004F078A">
      <w:pPr>
        <w:jc w:val="both"/>
        <w:rPr>
          <w:b/>
          <w:sz w:val="22"/>
          <w:szCs w:val="22"/>
        </w:rPr>
      </w:pPr>
    </w:p>
    <w:p w14:paraId="3E6A449F" w14:textId="77777777" w:rsidR="004F078A" w:rsidRPr="004F078A" w:rsidRDefault="004F078A" w:rsidP="004F078A">
      <w:pPr>
        <w:jc w:val="both"/>
        <w:rPr>
          <w:b/>
          <w:sz w:val="22"/>
          <w:szCs w:val="22"/>
        </w:rPr>
      </w:pPr>
    </w:p>
    <w:p w14:paraId="0DD75ED5" w14:textId="77777777" w:rsidR="004F078A" w:rsidRPr="004F078A" w:rsidRDefault="004F078A" w:rsidP="004F078A">
      <w:pPr>
        <w:tabs>
          <w:tab w:val="center" w:pos="2268"/>
          <w:tab w:val="center" w:pos="6804"/>
        </w:tabs>
        <w:jc w:val="both"/>
        <w:rPr>
          <w:b/>
          <w:sz w:val="22"/>
          <w:szCs w:val="22"/>
        </w:rPr>
      </w:pPr>
      <w:r w:rsidRPr="004F078A">
        <w:rPr>
          <w:b/>
          <w:sz w:val="22"/>
          <w:szCs w:val="22"/>
        </w:rPr>
        <w:tab/>
        <w:t>Domonyi László</w:t>
      </w:r>
      <w:r w:rsidRPr="004F078A">
        <w:rPr>
          <w:b/>
          <w:sz w:val="22"/>
          <w:szCs w:val="22"/>
        </w:rPr>
        <w:tab/>
        <w:t>Salamon Brigitta</w:t>
      </w:r>
    </w:p>
    <w:p w14:paraId="1A5DC768" w14:textId="77777777" w:rsidR="004F078A" w:rsidRPr="004F078A" w:rsidRDefault="004F078A" w:rsidP="004F078A">
      <w:pPr>
        <w:tabs>
          <w:tab w:val="left" w:pos="585"/>
          <w:tab w:val="left" w:pos="6195"/>
        </w:tabs>
        <w:jc w:val="both"/>
        <w:rPr>
          <w:sz w:val="22"/>
          <w:szCs w:val="22"/>
        </w:rPr>
      </w:pPr>
      <w:r w:rsidRPr="004F078A">
        <w:rPr>
          <w:b/>
          <w:sz w:val="22"/>
          <w:szCs w:val="22"/>
        </w:rPr>
        <w:tab/>
        <w:t xml:space="preserve">                 polgármester</w:t>
      </w:r>
      <w:r w:rsidRPr="004F078A">
        <w:rPr>
          <w:b/>
          <w:sz w:val="22"/>
          <w:szCs w:val="22"/>
        </w:rPr>
        <w:tab/>
        <w:t xml:space="preserve">      bérlő</w:t>
      </w:r>
    </w:p>
    <w:p w14:paraId="1AB792D6" w14:textId="77777777" w:rsidR="004F078A" w:rsidRPr="004F078A" w:rsidRDefault="004F078A" w:rsidP="004F078A">
      <w:pPr>
        <w:tabs>
          <w:tab w:val="left" w:pos="1221"/>
        </w:tabs>
        <w:ind w:left="426"/>
        <w:rPr>
          <w:b/>
          <w:sz w:val="22"/>
          <w:szCs w:val="22"/>
        </w:rPr>
      </w:pPr>
    </w:p>
    <w:p w14:paraId="0F88DC1C" w14:textId="77777777" w:rsidR="004F078A" w:rsidRPr="004F078A" w:rsidRDefault="004F078A" w:rsidP="004F078A">
      <w:pPr>
        <w:tabs>
          <w:tab w:val="left" w:pos="1221"/>
        </w:tabs>
        <w:ind w:left="426"/>
        <w:rPr>
          <w:b/>
          <w:sz w:val="22"/>
          <w:szCs w:val="22"/>
        </w:rPr>
      </w:pPr>
    </w:p>
    <w:p w14:paraId="1070D2C6" w14:textId="77777777" w:rsidR="004F078A" w:rsidRPr="004F078A" w:rsidRDefault="004F078A" w:rsidP="004F078A">
      <w:pPr>
        <w:tabs>
          <w:tab w:val="left" w:pos="1221"/>
        </w:tabs>
        <w:ind w:left="426"/>
        <w:rPr>
          <w:b/>
          <w:sz w:val="22"/>
          <w:szCs w:val="22"/>
        </w:rPr>
      </w:pPr>
    </w:p>
    <w:p w14:paraId="5352BD09" w14:textId="77777777" w:rsidR="004F078A" w:rsidRPr="004F078A" w:rsidRDefault="004F078A" w:rsidP="004F078A">
      <w:pPr>
        <w:tabs>
          <w:tab w:val="center" w:pos="2268"/>
          <w:tab w:val="center" w:pos="6804"/>
        </w:tabs>
        <w:jc w:val="both"/>
        <w:rPr>
          <w:b/>
          <w:sz w:val="22"/>
          <w:szCs w:val="22"/>
        </w:rPr>
      </w:pPr>
      <w:proofErr w:type="spellStart"/>
      <w:r w:rsidRPr="004F078A">
        <w:rPr>
          <w:b/>
          <w:sz w:val="22"/>
          <w:szCs w:val="22"/>
        </w:rPr>
        <w:t>Ellenjegyzem</w:t>
      </w:r>
      <w:proofErr w:type="spellEnd"/>
      <w:r w:rsidRPr="004F078A">
        <w:rPr>
          <w:b/>
          <w:sz w:val="22"/>
          <w:szCs w:val="22"/>
        </w:rPr>
        <w:t>:</w:t>
      </w:r>
    </w:p>
    <w:p w14:paraId="282AEA92" w14:textId="77777777" w:rsidR="004F078A" w:rsidRPr="004F078A" w:rsidRDefault="004F078A" w:rsidP="004F078A">
      <w:pPr>
        <w:tabs>
          <w:tab w:val="center" w:pos="2268"/>
          <w:tab w:val="center" w:pos="6804"/>
        </w:tabs>
        <w:jc w:val="both"/>
        <w:rPr>
          <w:b/>
          <w:sz w:val="22"/>
          <w:szCs w:val="22"/>
        </w:rPr>
      </w:pPr>
    </w:p>
    <w:p w14:paraId="1175B6E3" w14:textId="77777777" w:rsidR="004F078A" w:rsidRPr="004F078A" w:rsidRDefault="004F078A" w:rsidP="004F078A">
      <w:pPr>
        <w:tabs>
          <w:tab w:val="center" w:pos="2268"/>
          <w:tab w:val="center" w:pos="6804"/>
        </w:tabs>
        <w:jc w:val="both"/>
        <w:rPr>
          <w:b/>
          <w:sz w:val="22"/>
          <w:szCs w:val="22"/>
        </w:rPr>
      </w:pPr>
    </w:p>
    <w:p w14:paraId="6BF5DFC1" w14:textId="77777777" w:rsidR="004F078A" w:rsidRPr="004F078A" w:rsidRDefault="004F078A" w:rsidP="004F078A">
      <w:pPr>
        <w:tabs>
          <w:tab w:val="center" w:pos="2268"/>
          <w:tab w:val="center" w:pos="6804"/>
        </w:tabs>
        <w:jc w:val="both"/>
        <w:rPr>
          <w:b/>
          <w:sz w:val="22"/>
          <w:szCs w:val="22"/>
        </w:rPr>
      </w:pPr>
    </w:p>
    <w:p w14:paraId="5295DF48" w14:textId="77777777" w:rsidR="004F078A" w:rsidRPr="004F078A" w:rsidRDefault="004F078A" w:rsidP="004F078A">
      <w:pPr>
        <w:tabs>
          <w:tab w:val="center" w:pos="2268"/>
          <w:tab w:val="center" w:pos="6804"/>
        </w:tabs>
        <w:jc w:val="both"/>
        <w:rPr>
          <w:b/>
          <w:sz w:val="22"/>
          <w:szCs w:val="22"/>
        </w:rPr>
      </w:pPr>
    </w:p>
    <w:p w14:paraId="5AA3A3D9" w14:textId="77777777" w:rsidR="004F078A" w:rsidRPr="004F078A" w:rsidRDefault="004F078A" w:rsidP="004F078A">
      <w:pPr>
        <w:tabs>
          <w:tab w:val="center" w:pos="2268"/>
          <w:tab w:val="center" w:pos="6804"/>
        </w:tabs>
        <w:jc w:val="both"/>
        <w:rPr>
          <w:b/>
          <w:sz w:val="22"/>
          <w:szCs w:val="22"/>
        </w:rPr>
      </w:pPr>
    </w:p>
    <w:p w14:paraId="52D19BBD" w14:textId="77777777" w:rsidR="004F078A" w:rsidRPr="004F078A" w:rsidRDefault="004F078A" w:rsidP="004F078A">
      <w:pPr>
        <w:tabs>
          <w:tab w:val="center" w:pos="2268"/>
          <w:tab w:val="center" w:pos="6804"/>
        </w:tabs>
        <w:jc w:val="both"/>
        <w:rPr>
          <w:b/>
          <w:sz w:val="22"/>
          <w:szCs w:val="22"/>
        </w:rPr>
      </w:pPr>
      <w:r w:rsidRPr="004F078A">
        <w:rPr>
          <w:b/>
          <w:sz w:val="22"/>
          <w:szCs w:val="22"/>
        </w:rPr>
        <w:tab/>
        <w:t>dr. Turán Csaba</w:t>
      </w:r>
    </w:p>
    <w:p w14:paraId="4E508EAE" w14:textId="77777777" w:rsidR="004F078A" w:rsidRPr="004F078A" w:rsidRDefault="004F078A" w:rsidP="004F078A">
      <w:pPr>
        <w:tabs>
          <w:tab w:val="center" w:pos="2268"/>
          <w:tab w:val="center" w:pos="6804"/>
        </w:tabs>
        <w:jc w:val="both"/>
        <w:rPr>
          <w:sz w:val="22"/>
          <w:szCs w:val="22"/>
        </w:rPr>
      </w:pPr>
      <w:r w:rsidRPr="004F078A">
        <w:rPr>
          <w:b/>
          <w:sz w:val="22"/>
          <w:szCs w:val="22"/>
        </w:rPr>
        <w:tab/>
        <w:t xml:space="preserve">     jegyző</w:t>
      </w:r>
    </w:p>
    <w:p w14:paraId="037E8E12" w14:textId="77777777" w:rsidR="004F078A" w:rsidRPr="00785287" w:rsidRDefault="004F078A" w:rsidP="004F078A"/>
    <w:p w14:paraId="291CE863" w14:textId="77777777" w:rsidR="003B4E84" w:rsidRDefault="003B4E84" w:rsidP="007551A8">
      <w:pPr>
        <w:jc w:val="center"/>
        <w:rPr>
          <w:b/>
          <w:bCs/>
          <w:sz w:val="22"/>
          <w:szCs w:val="22"/>
        </w:rPr>
      </w:pPr>
    </w:p>
    <w:p w14:paraId="550BD902" w14:textId="77777777" w:rsidR="004F078A" w:rsidRPr="00A63FD2" w:rsidRDefault="004F078A" w:rsidP="004F078A">
      <w:pPr>
        <w:pBdr>
          <w:bottom w:val="single" w:sz="6" w:space="1" w:color="auto"/>
        </w:pBdr>
        <w:jc w:val="both"/>
        <w:rPr>
          <w:sz w:val="22"/>
          <w:szCs w:val="22"/>
        </w:rPr>
      </w:pPr>
    </w:p>
    <w:p w14:paraId="429100A9" w14:textId="77777777" w:rsidR="004F078A" w:rsidRDefault="004F078A" w:rsidP="004F078A">
      <w:pPr>
        <w:rPr>
          <w:b/>
          <w:bCs/>
          <w:sz w:val="22"/>
          <w:szCs w:val="22"/>
        </w:rPr>
      </w:pPr>
    </w:p>
    <w:p w14:paraId="4FD3328E" w14:textId="77777777" w:rsidR="003B4E84" w:rsidRDefault="003B4E84" w:rsidP="007551A8">
      <w:pPr>
        <w:jc w:val="center"/>
        <w:rPr>
          <w:b/>
          <w:bCs/>
          <w:sz w:val="22"/>
          <w:szCs w:val="22"/>
        </w:rPr>
      </w:pPr>
    </w:p>
    <w:p w14:paraId="74473F49" w14:textId="77777777" w:rsidR="004F078A" w:rsidRDefault="004F078A" w:rsidP="007551A8">
      <w:pPr>
        <w:jc w:val="center"/>
        <w:rPr>
          <w:b/>
          <w:bCs/>
          <w:sz w:val="22"/>
          <w:szCs w:val="22"/>
        </w:rPr>
      </w:pPr>
    </w:p>
    <w:p w14:paraId="6C53BB38" w14:textId="77777777" w:rsidR="004F078A" w:rsidRDefault="004F078A" w:rsidP="007551A8">
      <w:pPr>
        <w:jc w:val="center"/>
        <w:rPr>
          <w:b/>
          <w:bCs/>
          <w:sz w:val="22"/>
          <w:szCs w:val="22"/>
        </w:rPr>
      </w:pPr>
    </w:p>
    <w:p w14:paraId="63423C2B" w14:textId="77777777" w:rsidR="004F078A" w:rsidRDefault="004F078A" w:rsidP="007551A8">
      <w:pPr>
        <w:jc w:val="center"/>
        <w:rPr>
          <w:b/>
          <w:bCs/>
          <w:sz w:val="22"/>
          <w:szCs w:val="22"/>
        </w:rPr>
      </w:pPr>
    </w:p>
    <w:p w14:paraId="7F0B1BF4" w14:textId="77777777" w:rsidR="004F078A" w:rsidRDefault="004F078A" w:rsidP="007551A8">
      <w:pPr>
        <w:jc w:val="center"/>
        <w:rPr>
          <w:b/>
          <w:bCs/>
          <w:sz w:val="22"/>
          <w:szCs w:val="22"/>
        </w:rPr>
      </w:pPr>
    </w:p>
    <w:p w14:paraId="683C53C7" w14:textId="77777777" w:rsidR="004F078A" w:rsidRDefault="004F078A" w:rsidP="007551A8">
      <w:pPr>
        <w:jc w:val="center"/>
        <w:rPr>
          <w:b/>
          <w:bCs/>
          <w:sz w:val="22"/>
          <w:szCs w:val="22"/>
        </w:rPr>
      </w:pPr>
    </w:p>
    <w:p w14:paraId="6D66E81C" w14:textId="77777777" w:rsidR="004F078A" w:rsidRDefault="004F078A" w:rsidP="007551A8">
      <w:pPr>
        <w:jc w:val="center"/>
        <w:rPr>
          <w:b/>
          <w:bCs/>
          <w:sz w:val="22"/>
          <w:szCs w:val="22"/>
        </w:rPr>
      </w:pPr>
    </w:p>
    <w:p w14:paraId="1FE36CD1" w14:textId="77777777" w:rsidR="004F078A" w:rsidRDefault="004F078A" w:rsidP="007551A8">
      <w:pPr>
        <w:jc w:val="center"/>
        <w:rPr>
          <w:b/>
          <w:bCs/>
          <w:sz w:val="22"/>
          <w:szCs w:val="22"/>
        </w:rPr>
      </w:pPr>
    </w:p>
    <w:p w14:paraId="72D23E1A" w14:textId="77777777" w:rsidR="004F078A" w:rsidRDefault="004F078A" w:rsidP="007551A8">
      <w:pPr>
        <w:jc w:val="center"/>
        <w:rPr>
          <w:b/>
          <w:bCs/>
          <w:sz w:val="22"/>
          <w:szCs w:val="22"/>
        </w:rPr>
      </w:pPr>
    </w:p>
    <w:p w14:paraId="06A563C9" w14:textId="77777777" w:rsidR="004F078A" w:rsidRDefault="004F078A" w:rsidP="007551A8">
      <w:pPr>
        <w:jc w:val="center"/>
        <w:rPr>
          <w:b/>
          <w:bCs/>
          <w:sz w:val="22"/>
          <w:szCs w:val="22"/>
        </w:rPr>
      </w:pPr>
    </w:p>
    <w:p w14:paraId="11F1BEB5" w14:textId="77777777" w:rsidR="004F078A" w:rsidRDefault="004F078A" w:rsidP="007551A8">
      <w:pPr>
        <w:jc w:val="center"/>
        <w:rPr>
          <w:b/>
          <w:bCs/>
          <w:sz w:val="22"/>
          <w:szCs w:val="22"/>
        </w:rPr>
      </w:pPr>
    </w:p>
    <w:p w14:paraId="022DF170" w14:textId="77777777" w:rsidR="004F078A" w:rsidRDefault="004F078A" w:rsidP="007551A8">
      <w:pPr>
        <w:jc w:val="center"/>
        <w:rPr>
          <w:b/>
          <w:bCs/>
          <w:sz w:val="22"/>
          <w:szCs w:val="22"/>
        </w:rPr>
      </w:pPr>
    </w:p>
    <w:p w14:paraId="3793F456" w14:textId="77777777" w:rsidR="004F078A" w:rsidRDefault="004F078A" w:rsidP="007551A8">
      <w:pPr>
        <w:jc w:val="center"/>
        <w:rPr>
          <w:b/>
          <w:bCs/>
          <w:sz w:val="22"/>
          <w:szCs w:val="22"/>
        </w:rPr>
      </w:pPr>
    </w:p>
    <w:p w14:paraId="421145E3" w14:textId="77777777" w:rsidR="004F078A" w:rsidRDefault="004F078A" w:rsidP="007551A8">
      <w:pPr>
        <w:jc w:val="center"/>
        <w:rPr>
          <w:b/>
          <w:bCs/>
          <w:sz w:val="22"/>
          <w:szCs w:val="22"/>
        </w:rPr>
      </w:pPr>
    </w:p>
    <w:p w14:paraId="2BB2DA40" w14:textId="77777777" w:rsidR="004F078A" w:rsidRDefault="004F078A" w:rsidP="007551A8">
      <w:pPr>
        <w:jc w:val="center"/>
        <w:rPr>
          <w:b/>
          <w:bCs/>
          <w:sz w:val="22"/>
          <w:szCs w:val="22"/>
        </w:rPr>
      </w:pPr>
    </w:p>
    <w:p w14:paraId="076B995A" w14:textId="77777777" w:rsidR="004F078A" w:rsidRDefault="004F078A" w:rsidP="007551A8">
      <w:pPr>
        <w:jc w:val="center"/>
        <w:rPr>
          <w:b/>
          <w:bCs/>
          <w:sz w:val="22"/>
          <w:szCs w:val="22"/>
        </w:rPr>
      </w:pPr>
    </w:p>
    <w:p w14:paraId="45E6CBD7" w14:textId="77777777" w:rsidR="00765D19" w:rsidRDefault="00765D19" w:rsidP="000759B1">
      <w:pPr>
        <w:pStyle w:val="Listaszerbekezds"/>
        <w:numPr>
          <w:ilvl w:val="0"/>
          <w:numId w:val="33"/>
        </w:numPr>
        <w:jc w:val="center"/>
        <w:rPr>
          <w:b/>
          <w:bCs/>
          <w:sz w:val="22"/>
          <w:szCs w:val="22"/>
        </w:rPr>
      </w:pPr>
      <w:r>
        <w:rPr>
          <w:b/>
          <w:bCs/>
          <w:sz w:val="22"/>
          <w:szCs w:val="22"/>
        </w:rPr>
        <w:lastRenderedPageBreak/>
        <w:t>napirend</w:t>
      </w:r>
    </w:p>
    <w:p w14:paraId="4226CF25" w14:textId="77777777" w:rsidR="003B4E84" w:rsidRPr="003B4E84" w:rsidRDefault="003B4E84" w:rsidP="003B4E84">
      <w:pPr>
        <w:jc w:val="center"/>
        <w:rPr>
          <w:b/>
          <w:bCs/>
          <w:sz w:val="22"/>
          <w:szCs w:val="22"/>
        </w:rPr>
      </w:pPr>
    </w:p>
    <w:p w14:paraId="65E5A8B0" w14:textId="77777777" w:rsidR="003B4E84" w:rsidRPr="003B4E84" w:rsidRDefault="003B4E84" w:rsidP="003B4E84">
      <w:pPr>
        <w:jc w:val="center"/>
        <w:rPr>
          <w:sz w:val="22"/>
          <w:szCs w:val="22"/>
        </w:rPr>
      </w:pPr>
      <w:r w:rsidRPr="003B4E84">
        <w:rPr>
          <w:sz w:val="22"/>
          <w:szCs w:val="22"/>
        </w:rPr>
        <w:t>VIRÁG TÍMEA LAKÁSBÉRLETI JOGVISZONYÁNAK MEGHOSSZABBÍTÁSA</w:t>
      </w:r>
    </w:p>
    <w:p w14:paraId="36855782" w14:textId="77777777" w:rsidR="00765D19" w:rsidRPr="00A63FD2" w:rsidRDefault="00765D19" w:rsidP="00765D19">
      <w:pPr>
        <w:jc w:val="center"/>
        <w:rPr>
          <w:i/>
          <w:sz w:val="22"/>
          <w:szCs w:val="22"/>
        </w:rPr>
      </w:pPr>
      <w:r w:rsidRPr="00A63FD2">
        <w:rPr>
          <w:i/>
          <w:sz w:val="22"/>
          <w:szCs w:val="22"/>
        </w:rPr>
        <w:t>(Írásos előterjesztés a jegyzőkönyvhöz mellékelve.)</w:t>
      </w:r>
    </w:p>
    <w:p w14:paraId="347ADB76" w14:textId="77777777" w:rsidR="00765D19" w:rsidRPr="007551A8" w:rsidRDefault="00765D19" w:rsidP="003B4E84">
      <w:pPr>
        <w:rPr>
          <w:b/>
          <w:bCs/>
          <w:sz w:val="22"/>
          <w:szCs w:val="22"/>
        </w:rPr>
      </w:pPr>
    </w:p>
    <w:p w14:paraId="68421169" w14:textId="77777777" w:rsidR="00765D19" w:rsidRPr="00A63FD2" w:rsidRDefault="00765D19" w:rsidP="00765D19">
      <w:pPr>
        <w:jc w:val="both"/>
        <w:rPr>
          <w:rFonts w:eastAsia="Calibri"/>
          <w:bCs/>
          <w:sz w:val="22"/>
          <w:szCs w:val="22"/>
        </w:rPr>
      </w:pPr>
      <w:r w:rsidRPr="00A63FD2">
        <w:rPr>
          <w:b/>
          <w:sz w:val="22"/>
          <w:szCs w:val="22"/>
          <w:u w:val="single"/>
        </w:rPr>
        <w:t>Előterjesztő:</w:t>
      </w:r>
      <w:r w:rsidRPr="00A63FD2">
        <w:rPr>
          <w:rFonts w:eastAsia="Calibri"/>
          <w:bCs/>
          <w:sz w:val="22"/>
          <w:szCs w:val="22"/>
        </w:rPr>
        <w:tab/>
        <w:t>Polgármester</w:t>
      </w:r>
    </w:p>
    <w:p w14:paraId="49A2D74A" w14:textId="77777777" w:rsidR="00765D19" w:rsidRPr="00A63FD2" w:rsidRDefault="00765D19" w:rsidP="00765D19">
      <w:pPr>
        <w:jc w:val="both"/>
        <w:rPr>
          <w:bCs/>
          <w:iCs/>
          <w:sz w:val="22"/>
          <w:szCs w:val="22"/>
        </w:rPr>
      </w:pPr>
      <w:r w:rsidRPr="00A63FD2">
        <w:rPr>
          <w:b/>
          <w:iCs/>
          <w:sz w:val="22"/>
          <w:szCs w:val="22"/>
          <w:u w:val="single"/>
        </w:rPr>
        <w:t>Előadó:</w:t>
      </w:r>
      <w:r w:rsidRPr="00A63FD2">
        <w:rPr>
          <w:bCs/>
          <w:iCs/>
          <w:sz w:val="22"/>
          <w:szCs w:val="22"/>
        </w:rPr>
        <w:tab/>
      </w:r>
      <w:r>
        <w:rPr>
          <w:bCs/>
          <w:iCs/>
          <w:sz w:val="22"/>
          <w:szCs w:val="22"/>
        </w:rPr>
        <w:t>Szociális ügyintéző</w:t>
      </w:r>
    </w:p>
    <w:p w14:paraId="072A0C2D" w14:textId="77777777" w:rsidR="00765D19" w:rsidRPr="007551A8" w:rsidRDefault="00765D19" w:rsidP="00765D19">
      <w:pPr>
        <w:rPr>
          <w:b/>
          <w:bCs/>
          <w:sz w:val="22"/>
          <w:szCs w:val="22"/>
        </w:rPr>
      </w:pPr>
    </w:p>
    <w:p w14:paraId="7321C91A" w14:textId="4E93CC71" w:rsidR="00765D19" w:rsidRDefault="00765D19" w:rsidP="00765D19">
      <w:pPr>
        <w:pStyle w:val="Listaszerbekezds"/>
        <w:jc w:val="both"/>
        <w:rPr>
          <w:b/>
          <w:sz w:val="22"/>
          <w:szCs w:val="22"/>
        </w:rPr>
      </w:pPr>
      <w:r w:rsidRPr="00A63FD2">
        <w:rPr>
          <w:b/>
          <w:sz w:val="22"/>
          <w:szCs w:val="22"/>
        </w:rPr>
        <w:t>Domonyi László</w:t>
      </w:r>
      <w:r w:rsidRPr="00A63FD2">
        <w:rPr>
          <w:b/>
          <w:bCs/>
          <w:sz w:val="22"/>
          <w:szCs w:val="22"/>
        </w:rPr>
        <w:t xml:space="preserve"> polgármester</w:t>
      </w:r>
      <w:r w:rsidRPr="00A63FD2">
        <w:rPr>
          <w:sz w:val="22"/>
          <w:szCs w:val="22"/>
        </w:rPr>
        <w:t xml:space="preserve"> az előterjesztés szóbeli ismertetésére felkérte</w:t>
      </w:r>
      <w:r w:rsidR="009B100A">
        <w:rPr>
          <w:sz w:val="22"/>
          <w:szCs w:val="22"/>
        </w:rPr>
        <w:t xml:space="preserve"> </w:t>
      </w:r>
      <w:r>
        <w:rPr>
          <w:b/>
          <w:sz w:val="22"/>
          <w:szCs w:val="22"/>
        </w:rPr>
        <w:t>Losoncziné Romfa Erika szociális ügyintézőt.</w:t>
      </w:r>
    </w:p>
    <w:p w14:paraId="722CD178" w14:textId="77777777" w:rsidR="00765D19" w:rsidRPr="00A63FD2" w:rsidRDefault="00765D19" w:rsidP="00765D19">
      <w:pPr>
        <w:pStyle w:val="Listaszerbekezds"/>
        <w:jc w:val="both"/>
        <w:rPr>
          <w:b/>
          <w:sz w:val="22"/>
          <w:szCs w:val="22"/>
        </w:rPr>
      </w:pPr>
    </w:p>
    <w:p w14:paraId="3C6CDF81" w14:textId="5A413900" w:rsidR="00765D19" w:rsidRPr="00E1130D" w:rsidRDefault="00765D19" w:rsidP="00E1130D">
      <w:pPr>
        <w:jc w:val="both"/>
        <w:rPr>
          <w:sz w:val="22"/>
          <w:szCs w:val="22"/>
        </w:rPr>
      </w:pPr>
      <w:r>
        <w:rPr>
          <w:b/>
          <w:sz w:val="22"/>
          <w:szCs w:val="22"/>
        </w:rPr>
        <w:t xml:space="preserve">Losoncziné Romfa Erika szociális ügyintéző </w:t>
      </w:r>
      <w:r w:rsidRPr="0047231D">
        <w:rPr>
          <w:sz w:val="22"/>
          <w:szCs w:val="22"/>
        </w:rPr>
        <w:t>elmondta</w:t>
      </w:r>
      <w:r w:rsidRPr="00A63FD2">
        <w:rPr>
          <w:sz w:val="22"/>
          <w:szCs w:val="22"/>
        </w:rPr>
        <w:t>,</w:t>
      </w:r>
      <w:r w:rsidR="009B100A">
        <w:rPr>
          <w:sz w:val="22"/>
          <w:szCs w:val="22"/>
        </w:rPr>
        <w:t xml:space="preserve"> </w:t>
      </w:r>
      <w:r w:rsidRPr="00A63FD2">
        <w:rPr>
          <w:sz w:val="22"/>
          <w:szCs w:val="22"/>
        </w:rPr>
        <w:t>hogy</w:t>
      </w:r>
      <w:r w:rsidR="009B100A">
        <w:rPr>
          <w:sz w:val="22"/>
          <w:szCs w:val="22"/>
        </w:rPr>
        <w:t xml:space="preserve"> </w:t>
      </w:r>
      <w:r w:rsidR="00E1130D" w:rsidRPr="00E1130D">
        <w:rPr>
          <w:bCs/>
          <w:sz w:val="22"/>
          <w:szCs w:val="22"/>
        </w:rPr>
        <w:t>Virág Tímea</w:t>
      </w:r>
      <w:r w:rsidR="00E1130D" w:rsidRPr="00E1130D">
        <w:rPr>
          <w:sz w:val="22"/>
          <w:szCs w:val="22"/>
        </w:rPr>
        <w:t xml:space="preserve"> 2021. május hónapjától bérli az önkormányzat tulajdonát képező Kiskőrös, Mészáros Lőrinc utca 22. földszint 6. ajtószám alatt lévő, 63 m</w:t>
      </w:r>
      <w:r w:rsidR="00E1130D" w:rsidRPr="00E1130D">
        <w:rPr>
          <w:sz w:val="22"/>
          <w:szCs w:val="22"/>
          <w:vertAlign w:val="superscript"/>
        </w:rPr>
        <w:t>2</w:t>
      </w:r>
      <w:r w:rsidR="00E1130D" w:rsidRPr="00E1130D">
        <w:rPr>
          <w:sz w:val="22"/>
          <w:szCs w:val="22"/>
        </w:rPr>
        <w:t xml:space="preserve"> alapterületű lakást. 2022. november 15. napján </w:t>
      </w:r>
      <w:r w:rsidR="003E0ACB">
        <w:rPr>
          <w:sz w:val="22"/>
          <w:szCs w:val="22"/>
        </w:rPr>
        <w:t>kérelmet nyújtott be</w:t>
      </w:r>
      <w:r w:rsidR="00E1130D" w:rsidRPr="00E1130D">
        <w:rPr>
          <w:sz w:val="22"/>
          <w:szCs w:val="22"/>
        </w:rPr>
        <w:t xml:space="preserve">, </w:t>
      </w:r>
      <w:r w:rsidR="003E0ACB">
        <w:rPr>
          <w:sz w:val="22"/>
          <w:szCs w:val="22"/>
        </w:rPr>
        <w:t xml:space="preserve">melyben kérte </w:t>
      </w:r>
      <w:r w:rsidR="00E1130D" w:rsidRPr="00E1130D">
        <w:rPr>
          <w:sz w:val="22"/>
          <w:szCs w:val="22"/>
        </w:rPr>
        <w:t>lakásbérleti jogviszonya hosszabbítását. Három kiskorú gye</w:t>
      </w:r>
      <w:r w:rsidR="003E0ACB">
        <w:rPr>
          <w:sz w:val="22"/>
          <w:szCs w:val="22"/>
        </w:rPr>
        <w:t xml:space="preserve">rmekével él közös háztartásban. </w:t>
      </w:r>
      <w:r w:rsidR="00E1130D" w:rsidRPr="00E1130D">
        <w:rPr>
          <w:sz w:val="22"/>
          <w:szCs w:val="22"/>
        </w:rPr>
        <w:t xml:space="preserve">Figyelemmel arra, hogy Virág Tímea a lakásproblémáját önhibáján kívül továbbra sem tudja megoldani, </w:t>
      </w:r>
      <w:r w:rsidR="0093317F">
        <w:rPr>
          <w:sz w:val="22"/>
          <w:szCs w:val="22"/>
        </w:rPr>
        <w:t>vonatkozó helyi rendelet</w:t>
      </w:r>
      <w:r w:rsidR="00E1130D" w:rsidRPr="00E1130D">
        <w:rPr>
          <w:sz w:val="22"/>
          <w:szCs w:val="22"/>
        </w:rPr>
        <w:t xml:space="preserve"> értelmében szociális helyzet alapján történő bérbeadás feltételeinek fennállása esetén lakásbérleti jogviszonya 1 évvel meghosszabbítható.</w:t>
      </w:r>
    </w:p>
    <w:p w14:paraId="37C73BE5" w14:textId="77777777" w:rsidR="00765D19" w:rsidRPr="00A63FD2" w:rsidRDefault="00765D19" w:rsidP="00765D19">
      <w:pPr>
        <w:jc w:val="both"/>
        <w:rPr>
          <w:sz w:val="22"/>
          <w:szCs w:val="22"/>
        </w:rPr>
      </w:pPr>
    </w:p>
    <w:p w14:paraId="71518679" w14:textId="29CE9397" w:rsidR="00765D19" w:rsidRPr="00604D4A" w:rsidRDefault="00765D19" w:rsidP="00765D19">
      <w:pPr>
        <w:jc w:val="both"/>
        <w:rPr>
          <w:sz w:val="22"/>
          <w:szCs w:val="22"/>
        </w:rPr>
      </w:pPr>
      <w:r w:rsidRPr="00A63FD2">
        <w:rPr>
          <w:b/>
          <w:sz w:val="22"/>
          <w:szCs w:val="22"/>
        </w:rPr>
        <w:t xml:space="preserve">Szlovák Pál, </w:t>
      </w:r>
      <w:r w:rsidRPr="00A63FD2">
        <w:rPr>
          <w:sz w:val="22"/>
          <w:szCs w:val="22"/>
        </w:rPr>
        <w:t xml:space="preserve">a Társadalompolitikai Bizottság elnöke, </w:t>
      </w:r>
      <w:r>
        <w:rPr>
          <w:b/>
          <w:sz w:val="22"/>
          <w:szCs w:val="22"/>
        </w:rPr>
        <w:t>Pohankovics András</w:t>
      </w:r>
      <w:r w:rsidRPr="00A63FD2">
        <w:rPr>
          <w:b/>
          <w:sz w:val="22"/>
          <w:szCs w:val="22"/>
        </w:rPr>
        <w:t>,</w:t>
      </w:r>
      <w:r w:rsidRPr="00A63FD2">
        <w:rPr>
          <w:sz w:val="22"/>
          <w:szCs w:val="22"/>
        </w:rPr>
        <w:t xml:space="preserve"> az Ipari, Mezőgazdasági és Klímapolitikai Bizottság</w:t>
      </w:r>
      <w:r>
        <w:rPr>
          <w:sz w:val="22"/>
          <w:szCs w:val="22"/>
        </w:rPr>
        <w:t xml:space="preserve"> elnöke</w:t>
      </w:r>
      <w:r w:rsidRPr="00A63FD2">
        <w:rPr>
          <w:sz w:val="22"/>
          <w:szCs w:val="22"/>
        </w:rPr>
        <w:t>,</w:t>
      </w:r>
      <w:r w:rsidR="009B100A">
        <w:rPr>
          <w:sz w:val="22"/>
          <w:szCs w:val="22"/>
        </w:rPr>
        <w:t xml:space="preserve"> </w:t>
      </w:r>
      <w:r>
        <w:rPr>
          <w:b/>
          <w:sz w:val="22"/>
          <w:szCs w:val="22"/>
        </w:rPr>
        <w:t>Horváth János</w:t>
      </w:r>
      <w:r w:rsidRPr="00A63FD2">
        <w:rPr>
          <w:b/>
          <w:sz w:val="22"/>
          <w:szCs w:val="22"/>
        </w:rPr>
        <w:t xml:space="preserve">, </w:t>
      </w:r>
      <w:r w:rsidRPr="00A63FD2">
        <w:rPr>
          <w:sz w:val="22"/>
          <w:szCs w:val="22"/>
        </w:rPr>
        <w:t xml:space="preserve">az Ügyrendi és Összeférhetetlenségi Bizottság </w:t>
      </w:r>
      <w:r>
        <w:rPr>
          <w:sz w:val="22"/>
          <w:szCs w:val="22"/>
        </w:rPr>
        <w:t>elnöke</w:t>
      </w:r>
      <w:r w:rsidRPr="00A63FD2">
        <w:rPr>
          <w:sz w:val="22"/>
          <w:szCs w:val="22"/>
        </w:rPr>
        <w:t>,</w:t>
      </w:r>
      <w:r w:rsidR="009B100A">
        <w:rPr>
          <w:sz w:val="22"/>
          <w:szCs w:val="22"/>
        </w:rPr>
        <w:t xml:space="preserve"> </w:t>
      </w:r>
      <w:r>
        <w:rPr>
          <w:b/>
          <w:sz w:val="22"/>
          <w:szCs w:val="22"/>
        </w:rPr>
        <w:t>Ungvári Ferenc</w:t>
      </w:r>
      <w:r w:rsidRPr="00A63FD2">
        <w:rPr>
          <w:b/>
          <w:sz w:val="22"/>
          <w:szCs w:val="22"/>
        </w:rPr>
        <w:t xml:space="preserve">, </w:t>
      </w:r>
      <w:r w:rsidRPr="00A63FD2">
        <w:rPr>
          <w:sz w:val="22"/>
          <w:szCs w:val="22"/>
        </w:rPr>
        <w:t xml:space="preserve">a Pénzügyi Bizottság </w:t>
      </w:r>
      <w:r>
        <w:rPr>
          <w:sz w:val="22"/>
          <w:szCs w:val="22"/>
        </w:rPr>
        <w:t>tagja</w:t>
      </w:r>
      <w:r w:rsidRPr="00A63FD2">
        <w:rPr>
          <w:sz w:val="22"/>
          <w:szCs w:val="22"/>
        </w:rPr>
        <w:t>,</w:t>
      </w:r>
      <w:r w:rsidR="009B100A">
        <w:rPr>
          <w:sz w:val="22"/>
          <w:szCs w:val="22"/>
        </w:rPr>
        <w:t xml:space="preserve"> </w:t>
      </w:r>
      <w:r w:rsidRPr="00A63FD2">
        <w:rPr>
          <w:b/>
          <w:sz w:val="22"/>
          <w:szCs w:val="22"/>
        </w:rPr>
        <w:t>Filus Tibor</w:t>
      </w:r>
      <w:r w:rsidRPr="00A63FD2">
        <w:rPr>
          <w:sz w:val="22"/>
          <w:szCs w:val="22"/>
        </w:rPr>
        <w:t>, a Kulturális, Turisztikai és Sport Bizottság elnöke bizottságaik nevében a határozat-tervezet elfogadását javasolták.</w:t>
      </w:r>
    </w:p>
    <w:p w14:paraId="5FA0B855" w14:textId="77777777" w:rsidR="00765D19" w:rsidRPr="00A63FD2" w:rsidRDefault="00765D19" w:rsidP="00765D19">
      <w:pPr>
        <w:jc w:val="both"/>
        <w:rPr>
          <w:sz w:val="22"/>
          <w:szCs w:val="22"/>
        </w:rPr>
      </w:pPr>
    </w:p>
    <w:p w14:paraId="33CC6FC5" w14:textId="77777777" w:rsidR="00765D19" w:rsidRPr="00A63FD2" w:rsidRDefault="00765D19" w:rsidP="00765D19">
      <w:pPr>
        <w:jc w:val="both"/>
        <w:rPr>
          <w:sz w:val="22"/>
          <w:szCs w:val="22"/>
        </w:rPr>
      </w:pPr>
      <w:r w:rsidRPr="00A63FD2">
        <w:rPr>
          <w:sz w:val="22"/>
          <w:szCs w:val="22"/>
        </w:rPr>
        <w:t>Kérdés, hozzászólás nem volt, a polgármester a napirendi pont feletti vitát megnyitotta, majd hozzászólásra jelentkező nem lévén, lezárta és szavazásra bocsátotta a határozat-tervezetet.</w:t>
      </w:r>
    </w:p>
    <w:p w14:paraId="44E898B4" w14:textId="77777777" w:rsidR="00765D19" w:rsidRDefault="00765D19" w:rsidP="00765D19">
      <w:pPr>
        <w:jc w:val="both"/>
        <w:rPr>
          <w:sz w:val="22"/>
          <w:szCs w:val="22"/>
        </w:rPr>
      </w:pPr>
    </w:p>
    <w:p w14:paraId="2A371DD0" w14:textId="77777777" w:rsidR="00765D19" w:rsidRPr="00A63FD2" w:rsidRDefault="00765D19" w:rsidP="00765D19">
      <w:pPr>
        <w:jc w:val="both"/>
        <w:rPr>
          <w:sz w:val="22"/>
          <w:szCs w:val="22"/>
        </w:rPr>
      </w:pPr>
      <w:r w:rsidRPr="00A63FD2">
        <w:rPr>
          <w:sz w:val="22"/>
          <w:szCs w:val="22"/>
        </w:rPr>
        <w:t xml:space="preserve">A Képviselő-testület </w:t>
      </w:r>
      <w:r>
        <w:rPr>
          <w:sz w:val="22"/>
          <w:szCs w:val="22"/>
        </w:rPr>
        <w:t>10</w:t>
      </w:r>
      <w:r w:rsidRPr="00A63FD2">
        <w:rPr>
          <w:sz w:val="22"/>
          <w:szCs w:val="22"/>
        </w:rPr>
        <w:t xml:space="preserve"> „igen” szavazattal az alábbi határozatot hozta:</w:t>
      </w:r>
    </w:p>
    <w:p w14:paraId="1F7F8809" w14:textId="77777777" w:rsidR="00765D19" w:rsidRDefault="00765D19" w:rsidP="00765D19">
      <w:pPr>
        <w:rPr>
          <w:b/>
          <w:bCs/>
          <w:sz w:val="22"/>
          <w:szCs w:val="22"/>
        </w:rPr>
      </w:pPr>
    </w:p>
    <w:p w14:paraId="7A928214" w14:textId="77777777" w:rsidR="004F078A" w:rsidRDefault="004F078A" w:rsidP="004F078A">
      <w:pPr>
        <w:jc w:val="both"/>
        <w:rPr>
          <w:b/>
          <w:sz w:val="22"/>
          <w:szCs w:val="22"/>
          <w:u w:val="single"/>
        </w:rPr>
      </w:pPr>
      <w:r>
        <w:rPr>
          <w:b/>
          <w:sz w:val="22"/>
          <w:szCs w:val="22"/>
          <w:u w:val="single"/>
        </w:rPr>
        <w:t>146/</w:t>
      </w:r>
      <w:r w:rsidRPr="00EB4BFD">
        <w:rPr>
          <w:b/>
          <w:sz w:val="22"/>
          <w:szCs w:val="22"/>
          <w:u w:val="single"/>
        </w:rPr>
        <w:t xml:space="preserve">2022. sz. </w:t>
      </w:r>
      <w:proofErr w:type="spellStart"/>
      <w:r w:rsidRPr="00EB4BFD">
        <w:rPr>
          <w:b/>
          <w:sz w:val="22"/>
          <w:szCs w:val="22"/>
          <w:u w:val="single"/>
        </w:rPr>
        <w:t>Képv</w:t>
      </w:r>
      <w:proofErr w:type="spellEnd"/>
      <w:r w:rsidRPr="00EB4BFD">
        <w:rPr>
          <w:b/>
          <w:sz w:val="22"/>
          <w:szCs w:val="22"/>
          <w:u w:val="single"/>
        </w:rPr>
        <w:t>. test. hat.</w:t>
      </w:r>
    </w:p>
    <w:p w14:paraId="61953E09" w14:textId="77777777" w:rsidR="004F078A" w:rsidRDefault="004F078A" w:rsidP="004F078A">
      <w:pPr>
        <w:keepNext/>
        <w:outlineLvl w:val="2"/>
        <w:rPr>
          <w:sz w:val="22"/>
          <w:szCs w:val="22"/>
        </w:rPr>
      </w:pPr>
      <w:r>
        <w:rPr>
          <w:sz w:val="22"/>
          <w:szCs w:val="22"/>
        </w:rPr>
        <w:t>Virág Tímea lakásbérleti jogviszonyának meghosszabbítása</w:t>
      </w:r>
    </w:p>
    <w:p w14:paraId="3579DA61" w14:textId="77777777" w:rsidR="004F078A" w:rsidRDefault="004F078A" w:rsidP="004F078A">
      <w:pPr>
        <w:keepNext/>
        <w:outlineLvl w:val="2"/>
        <w:rPr>
          <w:sz w:val="22"/>
          <w:szCs w:val="22"/>
        </w:rPr>
      </w:pPr>
    </w:p>
    <w:p w14:paraId="1EBB7F6D" w14:textId="77777777" w:rsidR="004F078A" w:rsidRDefault="004F078A" w:rsidP="004F078A">
      <w:pPr>
        <w:keepNext/>
        <w:outlineLvl w:val="2"/>
        <w:rPr>
          <w:b/>
          <w:bCs/>
          <w:iCs/>
          <w:sz w:val="22"/>
          <w:szCs w:val="22"/>
        </w:rPr>
      </w:pPr>
    </w:p>
    <w:p w14:paraId="1A143751" w14:textId="77777777" w:rsidR="004F078A" w:rsidRPr="00937263" w:rsidRDefault="004F078A" w:rsidP="004F078A">
      <w:pPr>
        <w:pStyle w:val="Nincstrkz"/>
        <w:jc w:val="center"/>
        <w:rPr>
          <w:b/>
          <w:bCs/>
          <w:sz w:val="22"/>
          <w:szCs w:val="22"/>
        </w:rPr>
      </w:pPr>
      <w:r w:rsidRPr="00334532">
        <w:rPr>
          <w:b/>
          <w:bCs/>
          <w:sz w:val="22"/>
          <w:szCs w:val="22"/>
        </w:rPr>
        <w:t xml:space="preserve">HATÁROZAT </w:t>
      </w:r>
    </w:p>
    <w:p w14:paraId="149AD32E" w14:textId="77777777" w:rsidR="004F078A" w:rsidRDefault="004F078A" w:rsidP="004F078A">
      <w:pPr>
        <w:jc w:val="both"/>
        <w:rPr>
          <w:sz w:val="22"/>
          <w:szCs w:val="22"/>
        </w:rPr>
      </w:pPr>
    </w:p>
    <w:p w14:paraId="12A43A65" w14:textId="77777777" w:rsidR="004F078A" w:rsidRDefault="004F078A" w:rsidP="004F078A">
      <w:pPr>
        <w:jc w:val="both"/>
        <w:rPr>
          <w:sz w:val="22"/>
          <w:szCs w:val="22"/>
        </w:rPr>
      </w:pPr>
    </w:p>
    <w:p w14:paraId="4160EE63" w14:textId="77777777" w:rsidR="004F078A" w:rsidRPr="0089033C" w:rsidRDefault="004F078A" w:rsidP="004F078A">
      <w:pPr>
        <w:jc w:val="both"/>
        <w:rPr>
          <w:sz w:val="22"/>
          <w:szCs w:val="22"/>
        </w:rPr>
      </w:pPr>
      <w:r w:rsidRPr="0089033C">
        <w:rPr>
          <w:sz w:val="22"/>
          <w:szCs w:val="22"/>
        </w:rPr>
        <w:t>A Képviselő-testület</w:t>
      </w:r>
    </w:p>
    <w:p w14:paraId="3EA6208F" w14:textId="77777777" w:rsidR="004F078A" w:rsidRPr="0089033C" w:rsidRDefault="004F078A" w:rsidP="004F078A">
      <w:pPr>
        <w:jc w:val="both"/>
        <w:rPr>
          <w:sz w:val="22"/>
          <w:szCs w:val="22"/>
        </w:rPr>
      </w:pPr>
    </w:p>
    <w:p w14:paraId="063BEA90" w14:textId="77777777" w:rsidR="004F078A" w:rsidRPr="00EC4999" w:rsidRDefault="004F078A" w:rsidP="004F078A">
      <w:pPr>
        <w:pStyle w:val="Listaszerbekezds"/>
        <w:widowControl/>
        <w:numPr>
          <w:ilvl w:val="0"/>
          <w:numId w:val="75"/>
        </w:numPr>
        <w:autoSpaceDE/>
        <w:autoSpaceDN/>
        <w:adjustRightInd/>
        <w:spacing w:line="240" w:lineRule="auto"/>
        <w:contextualSpacing/>
        <w:jc w:val="both"/>
        <w:rPr>
          <w:bCs/>
          <w:sz w:val="22"/>
          <w:szCs w:val="22"/>
        </w:rPr>
      </w:pPr>
      <w:r w:rsidRPr="0089033C">
        <w:rPr>
          <w:sz w:val="22"/>
          <w:szCs w:val="22"/>
        </w:rPr>
        <w:t>egyetért azzal, hogy az önkormányzat tulajdonában álló lakások és nem lakás célú helyiségek bérletéről és elidegenítéséről szóló 5/2014. (III.27.) önkormányzati rendelet 4. § (3) bekezdése alapján az Önkormányzat üzleti vagyonát képező, Kiskőrös, belterületi 2458 helyrajzi számon nyilvántartott, természetben 6200 Kiskőrös, Mészáros Lőrinc utca 22. földszint 6. ajtószám alatti, 2 szoba, 1 konyha, 1 közlekedő, 1 fürdőszoba, 1 WC, 1 éléskamra, 1 tároló helyiségekből álló, komfortos, 63 m</w:t>
      </w:r>
      <w:r w:rsidRPr="0089033C">
        <w:rPr>
          <w:sz w:val="22"/>
          <w:szCs w:val="22"/>
          <w:vertAlign w:val="superscript"/>
        </w:rPr>
        <w:t>2</w:t>
      </w:r>
      <w:r w:rsidRPr="0089033C">
        <w:rPr>
          <w:sz w:val="22"/>
          <w:szCs w:val="22"/>
        </w:rPr>
        <w:t xml:space="preserve"> alapterületű lakásra vonatkozóan Virág Tímea bérleti jogviszonya, 1 éves időtartamra meghosszabbításra kerüljön.</w:t>
      </w:r>
    </w:p>
    <w:p w14:paraId="43A25D45" w14:textId="77777777" w:rsidR="004F078A" w:rsidRPr="00EC4999" w:rsidRDefault="004F078A" w:rsidP="004F078A">
      <w:pPr>
        <w:contextualSpacing/>
        <w:jc w:val="both"/>
        <w:rPr>
          <w:bCs/>
          <w:sz w:val="22"/>
          <w:szCs w:val="22"/>
        </w:rPr>
      </w:pPr>
    </w:p>
    <w:p w14:paraId="46E0FA6E" w14:textId="77777777" w:rsidR="004F078A" w:rsidRDefault="004F078A" w:rsidP="004F078A">
      <w:pPr>
        <w:numPr>
          <w:ilvl w:val="0"/>
          <w:numId w:val="75"/>
        </w:numPr>
        <w:tabs>
          <w:tab w:val="left" w:pos="1221"/>
        </w:tabs>
        <w:jc w:val="both"/>
        <w:rPr>
          <w:sz w:val="22"/>
          <w:szCs w:val="22"/>
        </w:rPr>
      </w:pPr>
      <w:r w:rsidRPr="0089033C">
        <w:rPr>
          <w:sz w:val="22"/>
          <w:szCs w:val="22"/>
        </w:rPr>
        <w:t>kezdeményezi a lakásbérleti szerződés közös megegyezéssel történő módosítását és a határozat</w:t>
      </w:r>
      <w:r>
        <w:rPr>
          <w:sz w:val="22"/>
          <w:szCs w:val="22"/>
        </w:rPr>
        <w:t>ban</w:t>
      </w:r>
      <w:r w:rsidRPr="0089033C">
        <w:rPr>
          <w:sz w:val="22"/>
          <w:szCs w:val="22"/>
        </w:rPr>
        <w:t xml:space="preserve"> foglaltak szerinti tartalommal történő megkötését, majd azt követően közjegyzői okiratba foglalását.</w:t>
      </w:r>
    </w:p>
    <w:p w14:paraId="3FF42A0C" w14:textId="77777777" w:rsidR="004F078A" w:rsidRPr="0089033C" w:rsidRDefault="004F078A" w:rsidP="004F078A">
      <w:pPr>
        <w:tabs>
          <w:tab w:val="left" w:pos="1221"/>
        </w:tabs>
        <w:jc w:val="both"/>
        <w:rPr>
          <w:sz w:val="22"/>
          <w:szCs w:val="22"/>
        </w:rPr>
      </w:pPr>
    </w:p>
    <w:p w14:paraId="14FDF145" w14:textId="77777777" w:rsidR="004F078A" w:rsidRPr="0089033C" w:rsidRDefault="004F078A" w:rsidP="004F078A">
      <w:pPr>
        <w:numPr>
          <w:ilvl w:val="0"/>
          <w:numId w:val="75"/>
        </w:numPr>
        <w:jc w:val="both"/>
        <w:rPr>
          <w:bCs/>
          <w:sz w:val="22"/>
          <w:szCs w:val="22"/>
        </w:rPr>
      </w:pPr>
      <w:r w:rsidRPr="0089033C">
        <w:rPr>
          <w:bCs/>
          <w:sz w:val="22"/>
          <w:szCs w:val="22"/>
        </w:rPr>
        <w:t>felhatalmazza a polgármestert a határozat mellékletét képező módosításokkal egységes szerkezetbe foglalt lakásbérleti szerződés aláírására.</w:t>
      </w:r>
    </w:p>
    <w:p w14:paraId="6D1D8E8C" w14:textId="77777777" w:rsidR="004F078A" w:rsidRDefault="004F078A" w:rsidP="004F078A">
      <w:pPr>
        <w:jc w:val="both"/>
        <w:rPr>
          <w:b/>
          <w:bCs/>
          <w:sz w:val="22"/>
          <w:szCs w:val="22"/>
          <w:u w:val="single"/>
        </w:rPr>
      </w:pPr>
    </w:p>
    <w:p w14:paraId="21F290B0" w14:textId="77777777" w:rsidR="004F078A" w:rsidRPr="0089033C" w:rsidRDefault="004F078A" w:rsidP="004F078A">
      <w:pPr>
        <w:jc w:val="both"/>
        <w:rPr>
          <w:b/>
          <w:bCs/>
          <w:sz w:val="22"/>
          <w:szCs w:val="22"/>
          <w:u w:val="single"/>
        </w:rPr>
      </w:pPr>
    </w:p>
    <w:p w14:paraId="71A58547" w14:textId="77777777" w:rsidR="004F078A" w:rsidRPr="0089033C" w:rsidRDefault="004F078A" w:rsidP="004F078A">
      <w:pPr>
        <w:jc w:val="both"/>
        <w:rPr>
          <w:sz w:val="22"/>
          <w:szCs w:val="22"/>
        </w:rPr>
      </w:pPr>
      <w:r w:rsidRPr="0089033C">
        <w:rPr>
          <w:b/>
          <w:bCs/>
          <w:sz w:val="22"/>
          <w:szCs w:val="22"/>
          <w:u w:val="single"/>
        </w:rPr>
        <w:t>Felelős:</w:t>
      </w:r>
      <w:r w:rsidRPr="0089033C">
        <w:rPr>
          <w:sz w:val="22"/>
          <w:szCs w:val="22"/>
        </w:rPr>
        <w:tab/>
        <w:t>polgármester</w:t>
      </w:r>
    </w:p>
    <w:p w14:paraId="75F6F0B9" w14:textId="77777777" w:rsidR="004F078A" w:rsidRPr="0089033C" w:rsidRDefault="004F078A" w:rsidP="004F078A">
      <w:pPr>
        <w:jc w:val="both"/>
        <w:rPr>
          <w:sz w:val="22"/>
          <w:szCs w:val="22"/>
        </w:rPr>
      </w:pPr>
      <w:r w:rsidRPr="0089033C">
        <w:rPr>
          <w:b/>
          <w:bCs/>
          <w:sz w:val="22"/>
          <w:szCs w:val="22"/>
          <w:u w:val="single"/>
        </w:rPr>
        <w:t>Határidő:</w:t>
      </w:r>
      <w:r w:rsidRPr="0089033C">
        <w:rPr>
          <w:sz w:val="22"/>
          <w:szCs w:val="22"/>
        </w:rPr>
        <w:tab/>
        <w:t>azonnal</w:t>
      </w:r>
    </w:p>
    <w:p w14:paraId="1D7DD3D5" w14:textId="77777777" w:rsidR="00765D19" w:rsidRDefault="00765D19" w:rsidP="00765D19">
      <w:pPr>
        <w:jc w:val="center"/>
        <w:rPr>
          <w:b/>
          <w:bCs/>
          <w:sz w:val="22"/>
          <w:szCs w:val="22"/>
        </w:rPr>
      </w:pPr>
    </w:p>
    <w:p w14:paraId="7F345822" w14:textId="77777777" w:rsidR="007A3CF3" w:rsidRDefault="007A3CF3" w:rsidP="004F078A">
      <w:pPr>
        <w:tabs>
          <w:tab w:val="left" w:pos="2977"/>
          <w:tab w:val="center" w:pos="7380"/>
        </w:tabs>
        <w:jc w:val="right"/>
        <w:rPr>
          <w:i/>
          <w:sz w:val="22"/>
          <w:szCs w:val="22"/>
        </w:rPr>
      </w:pPr>
    </w:p>
    <w:p w14:paraId="162614AE" w14:textId="77777777" w:rsidR="004F078A" w:rsidRPr="00B754ED" w:rsidRDefault="004F078A" w:rsidP="004F078A">
      <w:pPr>
        <w:tabs>
          <w:tab w:val="left" w:pos="2977"/>
          <w:tab w:val="center" w:pos="7380"/>
        </w:tabs>
        <w:jc w:val="right"/>
        <w:rPr>
          <w:i/>
          <w:sz w:val="22"/>
          <w:szCs w:val="22"/>
        </w:rPr>
      </w:pPr>
      <w:r w:rsidRPr="00B754ED">
        <w:rPr>
          <w:i/>
          <w:sz w:val="22"/>
          <w:szCs w:val="22"/>
        </w:rPr>
        <w:lastRenderedPageBreak/>
        <w:t xml:space="preserve">Melléklet a </w:t>
      </w:r>
      <w:r>
        <w:rPr>
          <w:i/>
          <w:sz w:val="22"/>
          <w:szCs w:val="22"/>
        </w:rPr>
        <w:t>146</w:t>
      </w:r>
      <w:r w:rsidRPr="00B754ED">
        <w:rPr>
          <w:i/>
          <w:sz w:val="22"/>
          <w:szCs w:val="22"/>
        </w:rPr>
        <w:t>/2022. sz</w:t>
      </w:r>
      <w:r>
        <w:rPr>
          <w:i/>
          <w:sz w:val="22"/>
          <w:szCs w:val="22"/>
        </w:rPr>
        <w:t xml:space="preserve">. </w:t>
      </w:r>
      <w:proofErr w:type="spellStart"/>
      <w:r w:rsidRPr="00B754ED">
        <w:rPr>
          <w:i/>
          <w:sz w:val="22"/>
          <w:szCs w:val="22"/>
        </w:rPr>
        <w:t>Képv</w:t>
      </w:r>
      <w:proofErr w:type="spellEnd"/>
      <w:r w:rsidRPr="00B754ED">
        <w:rPr>
          <w:i/>
          <w:sz w:val="22"/>
          <w:szCs w:val="22"/>
        </w:rPr>
        <w:t>. test. határozathoz</w:t>
      </w:r>
    </w:p>
    <w:p w14:paraId="4DF4024B" w14:textId="77777777" w:rsidR="004F078A" w:rsidRPr="00B754ED" w:rsidRDefault="004F078A" w:rsidP="004F078A">
      <w:pPr>
        <w:tabs>
          <w:tab w:val="left" w:pos="2977"/>
        </w:tabs>
        <w:rPr>
          <w:sz w:val="22"/>
          <w:szCs w:val="22"/>
        </w:rPr>
      </w:pPr>
    </w:p>
    <w:p w14:paraId="2508E219" w14:textId="77777777" w:rsidR="004F078A" w:rsidRPr="00B754ED" w:rsidRDefault="004F078A" w:rsidP="004F078A">
      <w:pPr>
        <w:tabs>
          <w:tab w:val="left" w:pos="2977"/>
        </w:tabs>
        <w:rPr>
          <w:sz w:val="22"/>
          <w:szCs w:val="22"/>
        </w:rPr>
      </w:pPr>
    </w:p>
    <w:p w14:paraId="60D68D4E" w14:textId="77777777" w:rsidR="004F078A" w:rsidRPr="00B754ED" w:rsidRDefault="004F078A" w:rsidP="004F078A">
      <w:pPr>
        <w:pStyle w:val="Cmsor2"/>
        <w:tabs>
          <w:tab w:val="left" w:pos="2977"/>
        </w:tabs>
        <w:jc w:val="center"/>
        <w:rPr>
          <w:szCs w:val="22"/>
        </w:rPr>
      </w:pPr>
      <w:r w:rsidRPr="00B754ED">
        <w:rPr>
          <w:szCs w:val="22"/>
        </w:rPr>
        <w:t>LAKÁSBÉRLETI SZERZŐDÉS</w:t>
      </w:r>
    </w:p>
    <w:p w14:paraId="21F7DA54" w14:textId="77777777" w:rsidR="004F078A" w:rsidRPr="00B754ED" w:rsidRDefault="004F078A" w:rsidP="004F078A">
      <w:pPr>
        <w:tabs>
          <w:tab w:val="left" w:pos="2977"/>
        </w:tabs>
        <w:jc w:val="center"/>
        <w:rPr>
          <w:sz w:val="22"/>
          <w:szCs w:val="22"/>
        </w:rPr>
      </w:pPr>
      <w:r w:rsidRPr="00B754ED">
        <w:rPr>
          <w:sz w:val="22"/>
          <w:szCs w:val="22"/>
        </w:rPr>
        <w:t>a módosításokkal egységes szerkezetben</w:t>
      </w:r>
    </w:p>
    <w:p w14:paraId="3C7F9F0F" w14:textId="77777777" w:rsidR="004F078A" w:rsidRPr="00B754ED" w:rsidRDefault="004F078A" w:rsidP="004F078A">
      <w:pPr>
        <w:tabs>
          <w:tab w:val="left" w:pos="2977"/>
        </w:tabs>
        <w:jc w:val="both"/>
        <w:rPr>
          <w:sz w:val="22"/>
          <w:szCs w:val="22"/>
        </w:rPr>
      </w:pPr>
      <w:r w:rsidRPr="00B754ED">
        <w:rPr>
          <w:sz w:val="22"/>
          <w:szCs w:val="22"/>
        </w:rPr>
        <w:tab/>
      </w:r>
    </w:p>
    <w:p w14:paraId="0705D46D" w14:textId="77777777" w:rsidR="004F078A" w:rsidRPr="00B754ED" w:rsidRDefault="004F078A" w:rsidP="004F078A">
      <w:pPr>
        <w:tabs>
          <w:tab w:val="left" w:pos="2977"/>
        </w:tabs>
        <w:jc w:val="both"/>
        <w:rPr>
          <w:sz w:val="22"/>
          <w:szCs w:val="22"/>
        </w:rPr>
      </w:pPr>
    </w:p>
    <w:p w14:paraId="05B30223" w14:textId="77777777" w:rsidR="004F078A" w:rsidRPr="00B754ED" w:rsidRDefault="004F078A" w:rsidP="004F078A">
      <w:pPr>
        <w:tabs>
          <w:tab w:val="left" w:pos="2977"/>
        </w:tabs>
        <w:jc w:val="both"/>
        <w:rPr>
          <w:sz w:val="22"/>
          <w:szCs w:val="22"/>
        </w:rPr>
      </w:pPr>
      <w:r w:rsidRPr="00B754ED">
        <w:rPr>
          <w:sz w:val="22"/>
          <w:szCs w:val="22"/>
        </w:rPr>
        <w:t xml:space="preserve">amely létrejött egyrészről </w:t>
      </w:r>
      <w:r w:rsidRPr="00B754ED">
        <w:rPr>
          <w:b/>
          <w:sz w:val="22"/>
          <w:szCs w:val="22"/>
        </w:rPr>
        <w:t xml:space="preserve">Kiskőrös Város Önkormányzata </w:t>
      </w:r>
      <w:r w:rsidRPr="00B754ED">
        <w:rPr>
          <w:bCs/>
          <w:iCs/>
          <w:sz w:val="22"/>
          <w:szCs w:val="22"/>
        </w:rPr>
        <w:t>(6200 Kiskőrös, Petőfi Sándor tér 1.)</w:t>
      </w:r>
      <w:r w:rsidRPr="00B754ED">
        <w:rPr>
          <w:sz w:val="22"/>
          <w:szCs w:val="22"/>
        </w:rPr>
        <w:t xml:space="preserve"> mint bérbeadó (a továbbiakban: </w:t>
      </w:r>
      <w:r w:rsidRPr="00B754ED">
        <w:rPr>
          <w:b/>
          <w:sz w:val="22"/>
          <w:szCs w:val="22"/>
        </w:rPr>
        <w:t>Bérbeadó)</w:t>
      </w:r>
      <w:r w:rsidRPr="00B754ED">
        <w:rPr>
          <w:sz w:val="22"/>
          <w:szCs w:val="22"/>
        </w:rPr>
        <w:t xml:space="preserve">, (KSH statisztikai számjel: 15724784-8411-321-03, törzskönyvi azonosító szám: 724782, adószám: 15724784-2-03), képviseli Domonyi László polgármester, másrészről </w:t>
      </w:r>
      <w:r w:rsidRPr="00B754ED">
        <w:rPr>
          <w:b/>
          <w:sz w:val="22"/>
          <w:szCs w:val="22"/>
        </w:rPr>
        <w:t xml:space="preserve">Virág Tímea </w:t>
      </w:r>
      <w:r w:rsidRPr="00B754ED">
        <w:rPr>
          <w:iCs/>
          <w:color w:val="000000"/>
          <w:sz w:val="22"/>
          <w:szCs w:val="22"/>
        </w:rPr>
        <w:t>(születési neve: ……………….. született: …………….., ……….. év ……….. hónap …………. napján, anyja születési neve: ……………)</w:t>
      </w:r>
      <w:r w:rsidRPr="00B754ED">
        <w:rPr>
          <w:color w:val="000000"/>
          <w:sz w:val="22"/>
          <w:szCs w:val="22"/>
        </w:rPr>
        <w:t xml:space="preserve"> 6200 </w:t>
      </w:r>
      <w:r w:rsidRPr="00B754ED">
        <w:rPr>
          <w:sz w:val="22"/>
          <w:szCs w:val="22"/>
        </w:rPr>
        <w:t>Kiskőrös, Arany János utca 24. szám alatti lakos, mint bérlő (a továbbiakban:</w:t>
      </w:r>
      <w:r w:rsidRPr="00B754ED">
        <w:rPr>
          <w:b/>
          <w:sz w:val="22"/>
          <w:szCs w:val="22"/>
        </w:rPr>
        <w:t xml:space="preserve"> Bérlő</w:t>
      </w:r>
      <w:r w:rsidRPr="00B754ED">
        <w:rPr>
          <w:sz w:val="22"/>
          <w:szCs w:val="22"/>
        </w:rPr>
        <w:t xml:space="preserve">) (a továbbiakban együttesen: </w:t>
      </w:r>
      <w:r w:rsidRPr="00B754ED">
        <w:rPr>
          <w:b/>
          <w:sz w:val="22"/>
          <w:szCs w:val="22"/>
        </w:rPr>
        <w:t>Szerződő Felek</w:t>
      </w:r>
      <w:r w:rsidRPr="00B754ED">
        <w:rPr>
          <w:sz w:val="22"/>
          <w:szCs w:val="22"/>
        </w:rPr>
        <w:t>) között az alulírott napon és helyen, az alábbi feltételek mellett:</w:t>
      </w:r>
    </w:p>
    <w:p w14:paraId="3F65B675" w14:textId="77777777" w:rsidR="004F078A" w:rsidRPr="00B754ED" w:rsidRDefault="004F078A" w:rsidP="004F078A">
      <w:pPr>
        <w:jc w:val="both"/>
        <w:rPr>
          <w:sz w:val="22"/>
          <w:szCs w:val="22"/>
        </w:rPr>
      </w:pPr>
    </w:p>
    <w:p w14:paraId="3C1573C1" w14:textId="77777777" w:rsidR="004F078A" w:rsidRPr="00B754ED" w:rsidRDefault="004F078A" w:rsidP="004F078A">
      <w:pPr>
        <w:pStyle w:val="Listaszerbekezds"/>
        <w:widowControl/>
        <w:numPr>
          <w:ilvl w:val="0"/>
          <w:numId w:val="15"/>
        </w:numPr>
        <w:autoSpaceDE/>
        <w:autoSpaceDN/>
        <w:adjustRightInd/>
        <w:spacing w:line="240" w:lineRule="auto"/>
        <w:ind w:left="3686" w:hanging="142"/>
        <w:contextualSpacing/>
        <w:rPr>
          <w:b/>
          <w:sz w:val="22"/>
          <w:szCs w:val="22"/>
        </w:rPr>
      </w:pPr>
      <w:r w:rsidRPr="00B754ED">
        <w:rPr>
          <w:b/>
          <w:sz w:val="22"/>
          <w:szCs w:val="22"/>
        </w:rPr>
        <w:t xml:space="preserve"> Előzmény</w:t>
      </w:r>
    </w:p>
    <w:p w14:paraId="1E06975F" w14:textId="77777777" w:rsidR="004F078A" w:rsidRPr="00B754ED" w:rsidRDefault="004F078A" w:rsidP="004F078A">
      <w:pPr>
        <w:jc w:val="both"/>
        <w:rPr>
          <w:sz w:val="22"/>
          <w:szCs w:val="22"/>
        </w:rPr>
      </w:pPr>
    </w:p>
    <w:p w14:paraId="7DE9CC55" w14:textId="77777777" w:rsidR="004F078A" w:rsidRPr="00B754ED" w:rsidRDefault="004F078A" w:rsidP="004F078A">
      <w:pPr>
        <w:jc w:val="both"/>
        <w:rPr>
          <w:sz w:val="22"/>
          <w:szCs w:val="22"/>
        </w:rPr>
      </w:pPr>
    </w:p>
    <w:p w14:paraId="0D50DB42" w14:textId="77777777" w:rsidR="004F078A" w:rsidRPr="00B754ED" w:rsidRDefault="004F078A" w:rsidP="004F078A">
      <w:pPr>
        <w:numPr>
          <w:ilvl w:val="0"/>
          <w:numId w:val="47"/>
        </w:numPr>
        <w:jc w:val="both"/>
        <w:rPr>
          <w:sz w:val="22"/>
          <w:szCs w:val="22"/>
        </w:rPr>
      </w:pPr>
      <w:r w:rsidRPr="00B754ED">
        <w:rPr>
          <w:sz w:val="22"/>
          <w:szCs w:val="22"/>
        </w:rPr>
        <w:t xml:space="preserve">Bérbeadó Kiskőrös Város Polgármestere 45/2021. számú </w:t>
      </w:r>
      <w:r w:rsidRPr="00B754ED">
        <w:rPr>
          <w:i/>
          <w:sz w:val="22"/>
          <w:szCs w:val="22"/>
        </w:rPr>
        <w:t>(Negyvenöt per Kettőezer-huszonegy)</w:t>
      </w:r>
      <w:r w:rsidRPr="00B754ED">
        <w:rPr>
          <w:sz w:val="22"/>
          <w:szCs w:val="22"/>
        </w:rPr>
        <w:t xml:space="preserve"> számú döntése alapján bérbe adta, Bérlő bérbe vette Kiskőrös Város Önkormányzata üzleti vagyonát képező, Kiskőrös belterület 2458 </w:t>
      </w:r>
      <w:r w:rsidRPr="00B754ED">
        <w:rPr>
          <w:i/>
          <w:sz w:val="22"/>
          <w:szCs w:val="22"/>
        </w:rPr>
        <w:t>(Kettőezer-négyszázötvennyolc)</w:t>
      </w:r>
      <w:r w:rsidRPr="00B754ED">
        <w:rPr>
          <w:sz w:val="22"/>
          <w:szCs w:val="22"/>
        </w:rPr>
        <w:t xml:space="preserve"> helyrajzi számú, 63 </w:t>
      </w:r>
      <w:r w:rsidRPr="00B754ED">
        <w:rPr>
          <w:i/>
          <w:sz w:val="22"/>
          <w:szCs w:val="22"/>
        </w:rPr>
        <w:t>(Hatvanhárom)</w:t>
      </w:r>
      <w:r w:rsidRPr="00B754ED">
        <w:rPr>
          <w:sz w:val="22"/>
          <w:szCs w:val="22"/>
        </w:rPr>
        <w:t xml:space="preserve"> négyzetméter alapterületű, természetben </w:t>
      </w:r>
    </w:p>
    <w:p w14:paraId="71F8288C" w14:textId="77777777" w:rsidR="004F078A" w:rsidRPr="00B754ED" w:rsidRDefault="004F078A" w:rsidP="004F078A">
      <w:pPr>
        <w:ind w:left="360"/>
        <w:jc w:val="center"/>
        <w:rPr>
          <w:b/>
          <w:sz w:val="22"/>
          <w:szCs w:val="22"/>
        </w:rPr>
      </w:pPr>
    </w:p>
    <w:p w14:paraId="58387E31" w14:textId="77777777" w:rsidR="004F078A" w:rsidRPr="00B754ED" w:rsidRDefault="004F078A" w:rsidP="004F078A">
      <w:pPr>
        <w:ind w:left="360"/>
        <w:jc w:val="center"/>
        <w:rPr>
          <w:b/>
          <w:sz w:val="22"/>
          <w:szCs w:val="22"/>
        </w:rPr>
      </w:pPr>
      <w:r w:rsidRPr="00B754ED">
        <w:rPr>
          <w:b/>
          <w:sz w:val="22"/>
          <w:szCs w:val="22"/>
        </w:rPr>
        <w:t>Kiskőrös, Mészáros Lőrinc utca 22. földszint 6. ajtószám</w:t>
      </w:r>
    </w:p>
    <w:p w14:paraId="0A4DF70B" w14:textId="77777777" w:rsidR="004F078A" w:rsidRPr="00B754ED" w:rsidRDefault="004F078A" w:rsidP="004F078A">
      <w:pPr>
        <w:ind w:left="426" w:hanging="426"/>
        <w:jc w:val="both"/>
        <w:rPr>
          <w:b/>
          <w:sz w:val="22"/>
          <w:szCs w:val="22"/>
        </w:rPr>
      </w:pPr>
    </w:p>
    <w:p w14:paraId="6C0B2148" w14:textId="77777777" w:rsidR="004F078A" w:rsidRPr="00B754ED" w:rsidRDefault="004F078A" w:rsidP="004F078A">
      <w:pPr>
        <w:tabs>
          <w:tab w:val="left" w:pos="1221"/>
        </w:tabs>
        <w:ind w:left="360"/>
        <w:jc w:val="both"/>
        <w:rPr>
          <w:sz w:val="22"/>
          <w:szCs w:val="22"/>
        </w:rPr>
      </w:pPr>
      <w:r w:rsidRPr="00B754ED">
        <w:rPr>
          <w:sz w:val="22"/>
          <w:szCs w:val="22"/>
        </w:rPr>
        <w:t xml:space="preserve">alatt lévő 2 </w:t>
      </w:r>
      <w:r w:rsidRPr="00B754ED">
        <w:rPr>
          <w:i/>
          <w:sz w:val="22"/>
          <w:szCs w:val="22"/>
        </w:rPr>
        <w:t>(Kettő)</w:t>
      </w:r>
      <w:r w:rsidRPr="00B754ED">
        <w:rPr>
          <w:sz w:val="22"/>
          <w:szCs w:val="22"/>
        </w:rPr>
        <w:t xml:space="preserve"> szoba, 1 </w:t>
      </w:r>
      <w:r w:rsidRPr="00B754ED">
        <w:rPr>
          <w:i/>
          <w:sz w:val="22"/>
          <w:szCs w:val="22"/>
        </w:rPr>
        <w:t>(Egy)</w:t>
      </w:r>
      <w:r w:rsidRPr="00B754ED">
        <w:rPr>
          <w:sz w:val="22"/>
          <w:szCs w:val="22"/>
        </w:rPr>
        <w:t xml:space="preserve"> konyha, 1 </w:t>
      </w:r>
      <w:r w:rsidRPr="00B754ED">
        <w:rPr>
          <w:i/>
          <w:sz w:val="22"/>
          <w:szCs w:val="22"/>
        </w:rPr>
        <w:t>(Egy)</w:t>
      </w:r>
      <w:r w:rsidRPr="00B754ED">
        <w:rPr>
          <w:sz w:val="22"/>
          <w:szCs w:val="22"/>
        </w:rPr>
        <w:t xml:space="preserve"> közlekedő, 1 </w:t>
      </w:r>
      <w:r w:rsidRPr="00B754ED">
        <w:rPr>
          <w:i/>
          <w:sz w:val="22"/>
          <w:szCs w:val="22"/>
        </w:rPr>
        <w:t>(Egy)</w:t>
      </w:r>
      <w:r w:rsidRPr="00B754ED">
        <w:rPr>
          <w:sz w:val="22"/>
          <w:szCs w:val="22"/>
        </w:rPr>
        <w:t xml:space="preserve"> fürdőszoba,  1 </w:t>
      </w:r>
      <w:r w:rsidRPr="00B754ED">
        <w:rPr>
          <w:i/>
          <w:sz w:val="22"/>
          <w:szCs w:val="22"/>
        </w:rPr>
        <w:t>(Egy)</w:t>
      </w:r>
      <w:r w:rsidRPr="00B754ED">
        <w:rPr>
          <w:sz w:val="22"/>
          <w:szCs w:val="22"/>
        </w:rPr>
        <w:t xml:space="preserve"> WC, 1 </w:t>
      </w:r>
      <w:r w:rsidRPr="00B754ED">
        <w:rPr>
          <w:i/>
          <w:sz w:val="22"/>
          <w:szCs w:val="22"/>
        </w:rPr>
        <w:t>(Egy)</w:t>
      </w:r>
      <w:r w:rsidRPr="00B754ED">
        <w:rPr>
          <w:sz w:val="22"/>
          <w:szCs w:val="22"/>
        </w:rPr>
        <w:t xml:space="preserve"> éléskamra, 1 </w:t>
      </w:r>
      <w:r w:rsidRPr="00B754ED">
        <w:rPr>
          <w:i/>
          <w:sz w:val="22"/>
          <w:szCs w:val="22"/>
        </w:rPr>
        <w:t xml:space="preserve">(Egy) </w:t>
      </w:r>
      <w:r w:rsidRPr="00B754ED">
        <w:rPr>
          <w:sz w:val="22"/>
          <w:szCs w:val="22"/>
        </w:rPr>
        <w:t xml:space="preserve">tároló helyiségekből álló komfortos lakást, </w:t>
      </w:r>
      <w:r w:rsidRPr="00B754ED">
        <w:rPr>
          <w:color w:val="000000"/>
          <w:sz w:val="22"/>
          <w:szCs w:val="22"/>
        </w:rPr>
        <w:t xml:space="preserve">2021. </w:t>
      </w:r>
      <w:r w:rsidRPr="00B754ED">
        <w:rPr>
          <w:i/>
          <w:color w:val="000000"/>
          <w:sz w:val="22"/>
          <w:szCs w:val="22"/>
        </w:rPr>
        <w:t>(Kettőezer-huszonegyedik)</w:t>
      </w:r>
      <w:r w:rsidRPr="00B754ED">
        <w:rPr>
          <w:color w:val="000000"/>
          <w:sz w:val="22"/>
          <w:szCs w:val="22"/>
        </w:rPr>
        <w:t xml:space="preserve"> év május hónap 17. </w:t>
      </w:r>
      <w:r w:rsidRPr="00B754ED">
        <w:rPr>
          <w:i/>
          <w:color w:val="000000"/>
          <w:sz w:val="22"/>
          <w:szCs w:val="22"/>
        </w:rPr>
        <w:t xml:space="preserve">(Tizenhetedik) </w:t>
      </w:r>
      <w:r w:rsidRPr="00B754ED">
        <w:rPr>
          <w:color w:val="000000"/>
          <w:sz w:val="22"/>
          <w:szCs w:val="22"/>
        </w:rPr>
        <w:t xml:space="preserve">napjától </w:t>
      </w:r>
      <w:r w:rsidRPr="00B754ED">
        <w:rPr>
          <w:sz w:val="22"/>
          <w:szCs w:val="22"/>
        </w:rPr>
        <w:t xml:space="preserve">2022. </w:t>
      </w:r>
      <w:r w:rsidRPr="00B754ED">
        <w:rPr>
          <w:i/>
          <w:sz w:val="22"/>
          <w:szCs w:val="22"/>
        </w:rPr>
        <w:t>(Kettőezer-huszonkettedik)</w:t>
      </w:r>
      <w:r w:rsidRPr="00B754ED">
        <w:rPr>
          <w:sz w:val="22"/>
          <w:szCs w:val="22"/>
        </w:rPr>
        <w:t xml:space="preserve"> év május hónap 16. </w:t>
      </w:r>
      <w:r w:rsidRPr="00B754ED">
        <w:rPr>
          <w:i/>
          <w:sz w:val="22"/>
          <w:szCs w:val="22"/>
        </w:rPr>
        <w:t>(Tizenhatodik)</w:t>
      </w:r>
      <w:r w:rsidRPr="00B754ED">
        <w:rPr>
          <w:sz w:val="22"/>
          <w:szCs w:val="22"/>
        </w:rPr>
        <w:t xml:space="preserve"> napjáig terjedő 1 </w:t>
      </w:r>
      <w:r w:rsidRPr="00B754ED">
        <w:rPr>
          <w:i/>
          <w:sz w:val="22"/>
          <w:szCs w:val="22"/>
        </w:rPr>
        <w:t>(Egy)</w:t>
      </w:r>
      <w:r w:rsidRPr="00B754ED">
        <w:rPr>
          <w:sz w:val="22"/>
          <w:szCs w:val="22"/>
        </w:rPr>
        <w:t xml:space="preserve"> éves időtartamra. </w:t>
      </w:r>
    </w:p>
    <w:p w14:paraId="0208C185" w14:textId="77777777" w:rsidR="004F078A" w:rsidRPr="00B754ED" w:rsidRDefault="004F078A" w:rsidP="004F078A">
      <w:pPr>
        <w:tabs>
          <w:tab w:val="left" w:pos="1221"/>
        </w:tabs>
        <w:ind w:left="360"/>
        <w:jc w:val="both"/>
        <w:rPr>
          <w:sz w:val="22"/>
          <w:szCs w:val="22"/>
        </w:rPr>
      </w:pPr>
    </w:p>
    <w:p w14:paraId="24F4B042" w14:textId="77777777" w:rsidR="004F078A" w:rsidRPr="00B754ED" w:rsidRDefault="004F078A" w:rsidP="004F078A">
      <w:pPr>
        <w:ind w:left="426" w:hanging="426"/>
        <w:jc w:val="both"/>
        <w:rPr>
          <w:sz w:val="22"/>
          <w:szCs w:val="22"/>
        </w:rPr>
      </w:pPr>
      <w:r w:rsidRPr="00B754ED">
        <w:rPr>
          <w:sz w:val="22"/>
          <w:szCs w:val="22"/>
        </w:rPr>
        <w:t xml:space="preserve">2.  Bérbeadó és a Bérlő az 1. pontban megjelölt lakás bérbevételére megkötött szerződését Kiskőrös Város Képviselő-testülete ……../2022. </w:t>
      </w:r>
      <w:r w:rsidRPr="00B754ED">
        <w:rPr>
          <w:i/>
          <w:sz w:val="22"/>
          <w:szCs w:val="22"/>
        </w:rPr>
        <w:t xml:space="preserve">(……………. per Kettőezer-huszonkettő) </w:t>
      </w:r>
      <w:r w:rsidRPr="00B754ED">
        <w:rPr>
          <w:sz w:val="22"/>
          <w:szCs w:val="22"/>
        </w:rPr>
        <w:t xml:space="preserve">számú határozata alapján közös megegyezéssel 2023. </w:t>
      </w:r>
      <w:r w:rsidRPr="00B754ED">
        <w:rPr>
          <w:i/>
          <w:sz w:val="22"/>
          <w:szCs w:val="22"/>
        </w:rPr>
        <w:t>(Kettőezer-huszonharmadik)</w:t>
      </w:r>
      <w:r w:rsidRPr="00B754ED">
        <w:rPr>
          <w:sz w:val="22"/>
          <w:szCs w:val="22"/>
        </w:rPr>
        <w:t xml:space="preserve"> év január hónap 01. </w:t>
      </w:r>
      <w:r w:rsidRPr="00B754ED">
        <w:rPr>
          <w:i/>
          <w:sz w:val="22"/>
          <w:szCs w:val="22"/>
        </w:rPr>
        <w:t>(Első)</w:t>
      </w:r>
      <w:r w:rsidRPr="00B754ED">
        <w:rPr>
          <w:sz w:val="22"/>
          <w:szCs w:val="22"/>
        </w:rPr>
        <w:t xml:space="preserve"> napjától 2023. </w:t>
      </w:r>
      <w:r w:rsidRPr="00B754ED">
        <w:rPr>
          <w:i/>
          <w:sz w:val="22"/>
          <w:szCs w:val="22"/>
        </w:rPr>
        <w:t>(Kettőezer-huszonnegyedik)</w:t>
      </w:r>
      <w:r w:rsidRPr="00B754ED">
        <w:rPr>
          <w:sz w:val="22"/>
          <w:szCs w:val="22"/>
        </w:rPr>
        <w:t xml:space="preserve"> év december hónap 31. </w:t>
      </w:r>
      <w:r w:rsidRPr="00B754ED">
        <w:rPr>
          <w:i/>
          <w:sz w:val="22"/>
          <w:szCs w:val="22"/>
        </w:rPr>
        <w:t>(Harmincegyedik)</w:t>
      </w:r>
      <w:r w:rsidRPr="00B754ED">
        <w:rPr>
          <w:sz w:val="22"/>
          <w:szCs w:val="22"/>
        </w:rPr>
        <w:t xml:space="preserve"> napjáig terjedő 1 </w:t>
      </w:r>
      <w:r w:rsidRPr="00B754ED">
        <w:rPr>
          <w:i/>
          <w:sz w:val="22"/>
          <w:szCs w:val="22"/>
        </w:rPr>
        <w:t>(Egy)</w:t>
      </w:r>
      <w:r w:rsidRPr="00B754ED">
        <w:rPr>
          <w:sz w:val="22"/>
          <w:szCs w:val="22"/>
        </w:rPr>
        <w:t xml:space="preserve"> éves időtartamra meghosszabbítja.</w:t>
      </w:r>
    </w:p>
    <w:p w14:paraId="5A1A9C82" w14:textId="77777777" w:rsidR="004F078A" w:rsidRPr="00B754ED" w:rsidRDefault="004F078A" w:rsidP="004F078A">
      <w:pPr>
        <w:jc w:val="both"/>
        <w:rPr>
          <w:sz w:val="22"/>
          <w:szCs w:val="22"/>
        </w:rPr>
      </w:pPr>
    </w:p>
    <w:p w14:paraId="49F31179" w14:textId="77777777" w:rsidR="004F078A" w:rsidRPr="00B754ED" w:rsidRDefault="004F078A" w:rsidP="004F078A">
      <w:pPr>
        <w:pStyle w:val="Listaszerbekezds"/>
        <w:widowControl/>
        <w:numPr>
          <w:ilvl w:val="0"/>
          <w:numId w:val="15"/>
        </w:numPr>
        <w:tabs>
          <w:tab w:val="left" w:pos="1221"/>
        </w:tabs>
        <w:autoSpaceDE/>
        <w:autoSpaceDN/>
        <w:adjustRightInd/>
        <w:spacing w:line="240" w:lineRule="auto"/>
        <w:ind w:left="4253" w:hanging="709"/>
        <w:contextualSpacing/>
        <w:jc w:val="both"/>
        <w:rPr>
          <w:b/>
          <w:sz w:val="22"/>
          <w:szCs w:val="22"/>
        </w:rPr>
      </w:pPr>
      <w:r w:rsidRPr="00B754ED">
        <w:rPr>
          <w:b/>
          <w:sz w:val="22"/>
          <w:szCs w:val="22"/>
        </w:rPr>
        <w:t>Jogok, kötelezettségek</w:t>
      </w:r>
    </w:p>
    <w:p w14:paraId="0CF23E87" w14:textId="77777777" w:rsidR="004F078A" w:rsidRPr="00B754ED" w:rsidRDefault="004F078A" w:rsidP="004F078A">
      <w:pPr>
        <w:tabs>
          <w:tab w:val="left" w:pos="1221"/>
        </w:tabs>
        <w:jc w:val="both"/>
        <w:rPr>
          <w:b/>
          <w:sz w:val="22"/>
          <w:szCs w:val="22"/>
        </w:rPr>
      </w:pPr>
    </w:p>
    <w:p w14:paraId="44558647" w14:textId="77777777" w:rsidR="004F078A" w:rsidRPr="00B754ED" w:rsidRDefault="004F078A" w:rsidP="004F078A">
      <w:pPr>
        <w:tabs>
          <w:tab w:val="left" w:pos="1221"/>
        </w:tabs>
        <w:jc w:val="both"/>
        <w:rPr>
          <w:b/>
          <w:sz w:val="22"/>
          <w:szCs w:val="22"/>
        </w:rPr>
      </w:pPr>
    </w:p>
    <w:p w14:paraId="200D2557" w14:textId="77777777" w:rsidR="004F078A" w:rsidRPr="00B754ED" w:rsidRDefault="004F078A" w:rsidP="004F078A">
      <w:pPr>
        <w:pStyle w:val="Listaszerbekezds"/>
        <w:widowControl/>
        <w:numPr>
          <w:ilvl w:val="0"/>
          <w:numId w:val="76"/>
        </w:numPr>
        <w:autoSpaceDE/>
        <w:autoSpaceDN/>
        <w:adjustRightInd/>
        <w:spacing w:line="240" w:lineRule="auto"/>
        <w:contextualSpacing/>
        <w:jc w:val="both"/>
        <w:rPr>
          <w:sz w:val="22"/>
          <w:szCs w:val="22"/>
        </w:rPr>
      </w:pPr>
      <w:r w:rsidRPr="00B754ED">
        <w:rPr>
          <w:sz w:val="22"/>
          <w:szCs w:val="22"/>
        </w:rPr>
        <w:t xml:space="preserve">Bérlő a lakás használatáért előre, minden hónap 15. </w:t>
      </w:r>
      <w:r w:rsidRPr="00B754ED">
        <w:rPr>
          <w:i/>
          <w:sz w:val="22"/>
          <w:szCs w:val="22"/>
        </w:rPr>
        <w:t>(Tizenötödik)</w:t>
      </w:r>
      <w:r w:rsidRPr="00B754ED">
        <w:rPr>
          <w:sz w:val="22"/>
          <w:szCs w:val="22"/>
        </w:rPr>
        <w:t xml:space="preserve"> napjáig az önkormányzat tulajdonában álló lakások és nem lakáscélú helyiségek bérletéről és  elidegenítéséről szóló 5/2014. (III. 27.) önkormányzati rendeletében (a továbbiakban: Rendelet) meghatározott mindenkori lakbért köteles fizetni Bérbeadónak, Kiskőrös Város Önkormányzata Kereskedelmi és Hitel Banknál vezetett 10400621-50526656-76541369 számú számlájára. A havi lakbér mértéke jelen szerződés aláírásakor négyzetméterenként </w:t>
      </w:r>
      <w:r w:rsidRPr="00B754ED">
        <w:rPr>
          <w:b/>
          <w:sz w:val="22"/>
          <w:szCs w:val="22"/>
        </w:rPr>
        <w:t>156,- Ft</w:t>
      </w:r>
      <w:r w:rsidRPr="00B754ED">
        <w:rPr>
          <w:b/>
          <w:i/>
          <w:sz w:val="22"/>
          <w:szCs w:val="22"/>
        </w:rPr>
        <w:t xml:space="preserve">, </w:t>
      </w:r>
      <w:r w:rsidRPr="00B754ED">
        <w:rPr>
          <w:b/>
          <w:sz w:val="22"/>
          <w:szCs w:val="22"/>
        </w:rPr>
        <w:t xml:space="preserve">azaz </w:t>
      </w:r>
      <w:r w:rsidRPr="00B754ED">
        <w:rPr>
          <w:b/>
          <w:i/>
          <w:sz w:val="22"/>
          <w:szCs w:val="22"/>
        </w:rPr>
        <w:t>Egyszázötvenhat</w:t>
      </w:r>
      <w:r w:rsidRPr="00B754ED">
        <w:rPr>
          <w:b/>
          <w:sz w:val="22"/>
          <w:szCs w:val="22"/>
        </w:rPr>
        <w:t xml:space="preserve"> forint, összesen havi 9.828,- Ft</w:t>
      </w:r>
      <w:r w:rsidRPr="00B754ED">
        <w:rPr>
          <w:b/>
          <w:iCs/>
          <w:sz w:val="22"/>
          <w:szCs w:val="22"/>
        </w:rPr>
        <w:t xml:space="preserve">, azaz </w:t>
      </w:r>
      <w:r w:rsidRPr="00B754ED">
        <w:rPr>
          <w:b/>
          <w:i/>
          <w:iCs/>
          <w:sz w:val="22"/>
          <w:szCs w:val="22"/>
        </w:rPr>
        <w:t xml:space="preserve">Kilencezer-nyolcszázhuszonnyolc </w:t>
      </w:r>
      <w:r w:rsidRPr="00B754ED">
        <w:rPr>
          <w:b/>
          <w:iCs/>
          <w:sz w:val="22"/>
          <w:szCs w:val="22"/>
        </w:rPr>
        <w:t>forint</w:t>
      </w:r>
      <w:r w:rsidRPr="00B754ED">
        <w:rPr>
          <w:sz w:val="22"/>
          <w:szCs w:val="22"/>
        </w:rPr>
        <w:t xml:space="preserve">. A Bérlő tudomásul veszi, hogy a lakbér összege jogszabály (Rendelet) változása esetén módosulhat. A változás időpontjáról és mértékéről a Bérbeadó írásban értesíti a Bérlőt, az őt érintő változás bekövetkeztét legalább 15 </w:t>
      </w:r>
      <w:r w:rsidRPr="00B754ED">
        <w:rPr>
          <w:i/>
          <w:sz w:val="22"/>
          <w:szCs w:val="22"/>
        </w:rPr>
        <w:t>(Tizenöt)</w:t>
      </w:r>
      <w:r w:rsidRPr="00B754ED">
        <w:rPr>
          <w:sz w:val="22"/>
          <w:szCs w:val="22"/>
        </w:rPr>
        <w:t xml:space="preserve"> nappal megelőzően.</w:t>
      </w:r>
    </w:p>
    <w:p w14:paraId="335E4263" w14:textId="77777777" w:rsidR="004F078A" w:rsidRPr="00B754ED" w:rsidRDefault="004F078A" w:rsidP="004F078A">
      <w:pPr>
        <w:pStyle w:val="Listaszerbekezds"/>
        <w:widowControl/>
        <w:numPr>
          <w:ilvl w:val="0"/>
          <w:numId w:val="76"/>
        </w:numPr>
        <w:autoSpaceDE/>
        <w:autoSpaceDN/>
        <w:adjustRightInd/>
        <w:spacing w:line="240" w:lineRule="auto"/>
        <w:contextualSpacing/>
        <w:jc w:val="both"/>
        <w:rPr>
          <w:sz w:val="22"/>
          <w:szCs w:val="22"/>
        </w:rPr>
      </w:pPr>
      <w:r w:rsidRPr="00B754ED">
        <w:rPr>
          <w:sz w:val="22"/>
          <w:szCs w:val="22"/>
        </w:rPr>
        <w:t>A bérlemény használatával együtt járó költségek (villanyáram, gáz, víz stb.) Bérlőt terhelik. Bérlő a bérleti díjon felül fizeti a lakás közüzemi díjait, a hulladékszállítás díját, valamint a bérlet tartama alatt esetleg felmerülő egyéb terheket (pl.: kommunális adó). Bérlő a bérlemény használatával együtt járó költségeket közvetlenül a szolgáltató szervezetnek fizeti. A Bérbeadót törvényes zálogjog illeti meg - a Bérlő bérleti jogviszonyából fakadó kötelezettségei teljesítésének biztosítása céljából - a Bérlőnek jelen ingatlan területén lévő vagyontárgyaira.</w:t>
      </w:r>
    </w:p>
    <w:p w14:paraId="4225AA41" w14:textId="77777777" w:rsidR="004F078A" w:rsidRPr="00B754ED" w:rsidRDefault="004F078A" w:rsidP="004F078A">
      <w:pPr>
        <w:pStyle w:val="Listaszerbekezds"/>
        <w:widowControl/>
        <w:numPr>
          <w:ilvl w:val="0"/>
          <w:numId w:val="14"/>
        </w:numPr>
        <w:autoSpaceDE/>
        <w:autoSpaceDN/>
        <w:adjustRightInd/>
        <w:spacing w:line="240" w:lineRule="auto"/>
        <w:contextualSpacing/>
        <w:jc w:val="both"/>
        <w:rPr>
          <w:sz w:val="22"/>
          <w:szCs w:val="22"/>
        </w:rPr>
      </w:pPr>
      <w:r w:rsidRPr="00B754ED">
        <w:rPr>
          <w:sz w:val="22"/>
          <w:szCs w:val="22"/>
        </w:rPr>
        <w:t xml:space="preserve">Bérlő a közüzemi szolgáltatások, hulladékszállítás valamint az egyéb terhek díjainak befizetését igazoló eredeti bizonylatokat a számlákon található fizetési határidőt követő hónap 15. </w:t>
      </w:r>
      <w:r w:rsidRPr="00B754ED">
        <w:rPr>
          <w:i/>
          <w:sz w:val="22"/>
          <w:szCs w:val="22"/>
        </w:rPr>
        <w:t>(Tizenötödik)</w:t>
      </w:r>
      <w:r w:rsidRPr="00B754ED">
        <w:rPr>
          <w:sz w:val="22"/>
          <w:szCs w:val="22"/>
        </w:rPr>
        <w:t xml:space="preserve"> és 20</w:t>
      </w:r>
      <w:r w:rsidRPr="00B754ED">
        <w:rPr>
          <w:i/>
          <w:sz w:val="22"/>
          <w:szCs w:val="22"/>
        </w:rPr>
        <w:t xml:space="preserve">. </w:t>
      </w:r>
      <w:r w:rsidRPr="00B754ED">
        <w:rPr>
          <w:i/>
          <w:sz w:val="22"/>
          <w:szCs w:val="22"/>
        </w:rPr>
        <w:lastRenderedPageBreak/>
        <w:t>(Huszadik)</w:t>
      </w:r>
      <w:r w:rsidRPr="00B754ED">
        <w:rPr>
          <w:sz w:val="22"/>
          <w:szCs w:val="22"/>
        </w:rPr>
        <w:t xml:space="preserve"> napja között köteles a Kiskőrösi Polgármesteri Hivatal Közigazgatási Osztály Szociális és Igazgatási Csoport, 6200 Kiskőrös, Petőfi Sándor tér 1. szám emelet 8-as számú helyiségében (ügyfélfogadási idő: hétfő: 8,00-12,00 óra, csütörtök 12,30-18,00 óra között) bemutatni. További elérhetőségek: e-mail: </w:t>
      </w:r>
      <w:hyperlink r:id="rId19" w:history="1">
        <w:r w:rsidRPr="00B754ED">
          <w:rPr>
            <w:rStyle w:val="Hiperhivatkozs"/>
            <w:sz w:val="22"/>
            <w:szCs w:val="22"/>
          </w:rPr>
          <w:t>szocialisigazgatas@kiskoros.hu</w:t>
        </w:r>
      </w:hyperlink>
      <w:r w:rsidRPr="00B754ED">
        <w:rPr>
          <w:sz w:val="22"/>
          <w:szCs w:val="22"/>
        </w:rPr>
        <w:t xml:space="preserve">; telefon: 78/513-120/225, vagy a 06/20-413-01-67, telefax: 78/513-129-es szám. Bérlő hozzájárul, hogy a Bérbeadó az MVM </w:t>
      </w:r>
      <w:proofErr w:type="spellStart"/>
      <w:r w:rsidRPr="00B754ED">
        <w:rPr>
          <w:sz w:val="22"/>
          <w:szCs w:val="22"/>
        </w:rPr>
        <w:t>Next</w:t>
      </w:r>
      <w:proofErr w:type="spellEnd"/>
      <w:r w:rsidRPr="00B754ED">
        <w:rPr>
          <w:sz w:val="22"/>
          <w:szCs w:val="22"/>
        </w:rPr>
        <w:t xml:space="preserve"> Energiakereskedelmi Zrt. közüzemi szolgáltatótól a villamos-energia és a földgáz-energia, a Kiskunsági Víziközmű-Szolgáltató Kft. közüzemi szolgáltatótól a vízdíj szolgáltatási díj egyenlegéről, valamint az esetleges közüzemi díj tartozásáról a lakásbérleti szerződés időtartama alatt tájékoztatást kérjen. A Bérlő kötelezettséget vállal arra, hogy amennyiben a villamos-energiáról szóló 2007. évi LXXXVI törvény egyes rendelkezéseinek végrehajtásáról szóló 273/2007. (X.19.) Korm. rendelet 30. § (1) bekezdésében foglaltak alapján szociálisan rászoruló fogyasztónak minősül, a villamos energia szolgáltatóval az előrefizetős mérőóra felszerelésére haladéktalanul szerződést köt.</w:t>
      </w:r>
    </w:p>
    <w:p w14:paraId="3A0154BC" w14:textId="77777777" w:rsidR="004F078A" w:rsidRPr="00B754ED" w:rsidRDefault="004F078A" w:rsidP="004F078A">
      <w:pPr>
        <w:pStyle w:val="Listaszerbekezds"/>
        <w:widowControl/>
        <w:numPr>
          <w:ilvl w:val="0"/>
          <w:numId w:val="76"/>
        </w:numPr>
        <w:autoSpaceDE/>
        <w:autoSpaceDN/>
        <w:adjustRightInd/>
        <w:spacing w:line="240" w:lineRule="auto"/>
        <w:contextualSpacing/>
        <w:jc w:val="both"/>
        <w:rPr>
          <w:sz w:val="22"/>
          <w:szCs w:val="22"/>
        </w:rPr>
      </w:pPr>
      <w:r w:rsidRPr="00B754ED">
        <w:rPr>
          <w:sz w:val="22"/>
          <w:szCs w:val="22"/>
        </w:rPr>
        <w:t xml:space="preserve">A bérleti díj, vagy a bérlemény használatával együtt járó költségek a szerződés II/1. </w:t>
      </w:r>
      <w:r w:rsidRPr="00B754ED">
        <w:rPr>
          <w:i/>
          <w:sz w:val="22"/>
          <w:szCs w:val="22"/>
        </w:rPr>
        <w:t>(Kettő per Első)</w:t>
      </w:r>
      <w:r w:rsidRPr="00B754ED">
        <w:rPr>
          <w:sz w:val="22"/>
          <w:szCs w:val="22"/>
        </w:rPr>
        <w:t xml:space="preserve"> pontjában foglalt határidőig történő meg nem fizetése, valamint a fizetést igazoló bizonylatok II/3. </w:t>
      </w:r>
      <w:r w:rsidRPr="00B754ED">
        <w:rPr>
          <w:i/>
          <w:sz w:val="22"/>
          <w:szCs w:val="22"/>
        </w:rPr>
        <w:t>(Kettő per Harmadik)</w:t>
      </w:r>
      <w:r w:rsidRPr="00B754ED">
        <w:rPr>
          <w:sz w:val="22"/>
          <w:szCs w:val="22"/>
        </w:rPr>
        <w:t xml:space="preserve"> pont szerinti be nem mutatása esetén Bérbeadó köteles Bérlőt - következményekre figyelmeztetéssel - a teljesítésre írásban felszólítani. Ha Bérlő a felszólításnak 8 </w:t>
      </w:r>
      <w:r w:rsidRPr="00B754ED">
        <w:rPr>
          <w:i/>
          <w:sz w:val="22"/>
          <w:szCs w:val="22"/>
        </w:rPr>
        <w:t>(Nyolc)</w:t>
      </w:r>
      <w:r w:rsidRPr="00B754ED">
        <w:rPr>
          <w:sz w:val="22"/>
          <w:szCs w:val="22"/>
        </w:rPr>
        <w:t xml:space="preserve"> napon belül nem tesz eleget, Bérbeadó 15 </w:t>
      </w:r>
      <w:r w:rsidRPr="00B754ED">
        <w:rPr>
          <w:i/>
          <w:sz w:val="22"/>
          <w:szCs w:val="22"/>
        </w:rPr>
        <w:t>(Tizenöt)</w:t>
      </w:r>
      <w:r w:rsidRPr="00B754ED">
        <w:rPr>
          <w:sz w:val="22"/>
          <w:szCs w:val="22"/>
        </w:rPr>
        <w:t xml:space="preserve"> napon belül írásban felmondással élhet.</w:t>
      </w:r>
    </w:p>
    <w:p w14:paraId="601C70F5" w14:textId="77777777" w:rsidR="004F078A" w:rsidRPr="00B754ED" w:rsidRDefault="004F078A" w:rsidP="004F078A">
      <w:pPr>
        <w:pStyle w:val="Listaszerbekezds"/>
        <w:widowControl/>
        <w:numPr>
          <w:ilvl w:val="0"/>
          <w:numId w:val="76"/>
        </w:numPr>
        <w:autoSpaceDE/>
        <w:autoSpaceDN/>
        <w:adjustRightInd/>
        <w:spacing w:line="240" w:lineRule="auto"/>
        <w:contextualSpacing/>
        <w:jc w:val="both"/>
        <w:rPr>
          <w:sz w:val="22"/>
          <w:szCs w:val="22"/>
        </w:rPr>
      </w:pPr>
      <w:r w:rsidRPr="00B754ED">
        <w:rPr>
          <w:sz w:val="22"/>
          <w:szCs w:val="22"/>
        </w:rPr>
        <w:t xml:space="preserve">Bérlő kötelezettséget vállal </w:t>
      </w:r>
      <w:r w:rsidRPr="00B754ED">
        <w:rPr>
          <w:iCs/>
          <w:sz w:val="22"/>
          <w:szCs w:val="22"/>
        </w:rPr>
        <w:t>a nemzeti vagyonról szóló 2011. évi CXCVI tv. 11. § (11)</w:t>
      </w:r>
      <w:r w:rsidRPr="00B754ED">
        <w:rPr>
          <w:sz w:val="22"/>
          <w:szCs w:val="22"/>
        </w:rPr>
        <w:t xml:space="preserve"> bekezdés rendelkezéseiben foglaltakra.</w:t>
      </w:r>
    </w:p>
    <w:p w14:paraId="3E265DD7" w14:textId="77777777" w:rsidR="004F078A" w:rsidRPr="00B754ED" w:rsidRDefault="004F078A" w:rsidP="004F078A">
      <w:pPr>
        <w:pStyle w:val="Listaszerbekezds"/>
        <w:widowControl/>
        <w:numPr>
          <w:ilvl w:val="0"/>
          <w:numId w:val="76"/>
        </w:numPr>
        <w:autoSpaceDE/>
        <w:autoSpaceDN/>
        <w:adjustRightInd/>
        <w:spacing w:line="240" w:lineRule="auto"/>
        <w:contextualSpacing/>
        <w:jc w:val="both"/>
        <w:rPr>
          <w:sz w:val="22"/>
          <w:szCs w:val="22"/>
        </w:rPr>
      </w:pPr>
      <w:r w:rsidRPr="00B754ED">
        <w:rPr>
          <w:sz w:val="22"/>
          <w:szCs w:val="22"/>
        </w:rPr>
        <w:t>Bérbeadó gondoskodik:</w:t>
      </w:r>
    </w:p>
    <w:p w14:paraId="60EADE17" w14:textId="77777777" w:rsidR="004F078A" w:rsidRPr="00B754ED" w:rsidRDefault="004F078A" w:rsidP="004F078A">
      <w:pPr>
        <w:pStyle w:val="Listaszerbekezds"/>
        <w:widowControl/>
        <w:numPr>
          <w:ilvl w:val="1"/>
          <w:numId w:val="76"/>
        </w:numPr>
        <w:tabs>
          <w:tab w:val="num" w:pos="284"/>
        </w:tabs>
        <w:autoSpaceDE/>
        <w:autoSpaceDN/>
        <w:adjustRightInd/>
        <w:spacing w:line="240" w:lineRule="auto"/>
        <w:contextualSpacing/>
        <w:jc w:val="both"/>
        <w:rPr>
          <w:sz w:val="22"/>
          <w:szCs w:val="22"/>
        </w:rPr>
      </w:pPr>
      <w:r w:rsidRPr="00B754ED">
        <w:rPr>
          <w:sz w:val="22"/>
          <w:szCs w:val="22"/>
        </w:rPr>
        <w:t>az épület karbantartásáról,</w:t>
      </w:r>
    </w:p>
    <w:p w14:paraId="2D570228" w14:textId="77777777" w:rsidR="004F078A" w:rsidRPr="00B754ED" w:rsidRDefault="004F078A" w:rsidP="004F078A">
      <w:pPr>
        <w:pStyle w:val="Listaszerbekezds"/>
        <w:widowControl/>
        <w:numPr>
          <w:ilvl w:val="1"/>
          <w:numId w:val="76"/>
        </w:numPr>
        <w:tabs>
          <w:tab w:val="num" w:pos="284"/>
        </w:tabs>
        <w:autoSpaceDE/>
        <w:autoSpaceDN/>
        <w:adjustRightInd/>
        <w:spacing w:line="240" w:lineRule="auto"/>
        <w:contextualSpacing/>
        <w:jc w:val="both"/>
        <w:rPr>
          <w:sz w:val="22"/>
          <w:szCs w:val="22"/>
        </w:rPr>
      </w:pPr>
      <w:r w:rsidRPr="00B754ED">
        <w:rPr>
          <w:sz w:val="22"/>
          <w:szCs w:val="22"/>
        </w:rPr>
        <w:t>az épület központi berendezéseinek állandó üzemképes állapotáról,</w:t>
      </w:r>
    </w:p>
    <w:p w14:paraId="7DFA7E49" w14:textId="77777777" w:rsidR="004F078A" w:rsidRPr="00B754ED" w:rsidRDefault="004F078A" w:rsidP="004F078A">
      <w:pPr>
        <w:pStyle w:val="Listaszerbekezds"/>
        <w:widowControl/>
        <w:numPr>
          <w:ilvl w:val="1"/>
          <w:numId w:val="76"/>
        </w:numPr>
        <w:tabs>
          <w:tab w:val="num" w:pos="284"/>
        </w:tabs>
        <w:autoSpaceDE/>
        <w:autoSpaceDN/>
        <w:adjustRightInd/>
        <w:spacing w:line="240" w:lineRule="auto"/>
        <w:contextualSpacing/>
        <w:jc w:val="both"/>
        <w:rPr>
          <w:sz w:val="22"/>
          <w:szCs w:val="22"/>
        </w:rPr>
      </w:pPr>
      <w:r w:rsidRPr="00B754ED">
        <w:rPr>
          <w:sz w:val="22"/>
          <w:szCs w:val="22"/>
        </w:rPr>
        <w:t>az épület felújítása, illetőleg a vezetékrendszer meghibásodása miatt a lakáson belül szükséges munkák elvégzéséről.</w:t>
      </w:r>
    </w:p>
    <w:p w14:paraId="0DCBBAD9" w14:textId="77777777" w:rsidR="004F078A" w:rsidRPr="00B754ED" w:rsidRDefault="004F078A" w:rsidP="004F078A">
      <w:pPr>
        <w:pStyle w:val="Listaszerbekezds"/>
        <w:widowControl/>
        <w:numPr>
          <w:ilvl w:val="0"/>
          <w:numId w:val="76"/>
        </w:numPr>
        <w:autoSpaceDE/>
        <w:autoSpaceDN/>
        <w:adjustRightInd/>
        <w:spacing w:line="240" w:lineRule="auto"/>
        <w:contextualSpacing/>
        <w:jc w:val="both"/>
        <w:rPr>
          <w:sz w:val="22"/>
          <w:szCs w:val="22"/>
        </w:rPr>
      </w:pPr>
      <w:r w:rsidRPr="00B754ED">
        <w:rPr>
          <w:sz w:val="22"/>
          <w:szCs w:val="22"/>
        </w:rPr>
        <w:t>Bérlő köteles gondoskodni a lakás burkolatainak, ajtóinak, ablakainak és a lakás berendezéseinek karbantartásáról, felújításáról, a lakás előtti közös használatú épületrész (folyosó, lépcsőház stb.) és a lakás előtti közterület tisztántartásáról. Az ezzel kapcsolatos költségek viselése Bérlőt terheli.</w:t>
      </w:r>
    </w:p>
    <w:p w14:paraId="5BCBC1EA" w14:textId="77777777" w:rsidR="004F078A" w:rsidRPr="00B754ED" w:rsidRDefault="004F078A" w:rsidP="004F078A">
      <w:pPr>
        <w:pStyle w:val="Listaszerbekezds"/>
        <w:widowControl/>
        <w:numPr>
          <w:ilvl w:val="0"/>
          <w:numId w:val="76"/>
        </w:numPr>
        <w:autoSpaceDE/>
        <w:autoSpaceDN/>
        <w:adjustRightInd/>
        <w:spacing w:line="240" w:lineRule="auto"/>
        <w:contextualSpacing/>
        <w:jc w:val="both"/>
        <w:rPr>
          <w:sz w:val="22"/>
          <w:szCs w:val="22"/>
        </w:rPr>
      </w:pPr>
      <w:r w:rsidRPr="00B754ED">
        <w:rPr>
          <w:sz w:val="22"/>
          <w:szCs w:val="22"/>
        </w:rPr>
        <w:t xml:space="preserve">Bérlő a lakásbérleti szerződés fennállása alatt köteles életvitelszerűen a lakásban lakni. Bérlő a lakásból történő 2 </w:t>
      </w:r>
      <w:r w:rsidRPr="00B754ED">
        <w:rPr>
          <w:i/>
          <w:sz w:val="22"/>
          <w:szCs w:val="22"/>
        </w:rPr>
        <w:t>(Kettő)</w:t>
      </w:r>
      <w:r w:rsidRPr="00B754ED">
        <w:rPr>
          <w:sz w:val="22"/>
          <w:szCs w:val="22"/>
        </w:rPr>
        <w:t xml:space="preserve"> hónapot meghaladó távollétét és annak időtartamát köteles írásban Bérbeadó részére bejelenteni. A 2 </w:t>
      </w:r>
      <w:r w:rsidRPr="00B754ED">
        <w:rPr>
          <w:i/>
          <w:sz w:val="22"/>
          <w:szCs w:val="22"/>
        </w:rPr>
        <w:t>(Kettő)</w:t>
      </w:r>
      <w:r w:rsidRPr="00B754ED">
        <w:rPr>
          <w:sz w:val="22"/>
          <w:szCs w:val="22"/>
        </w:rPr>
        <w:t xml:space="preserve"> hónapot meghaladó indokolatlan távollét szerződésszegésnek minősül és megalapozza a bérleti szerződés felmondását. A távollét okának fennállását az orvos, a munkáltató, a tanintézet vezetőjének igazolásával, illetőleg más, hitelesnek elfogadható okirattal kell igazolni.</w:t>
      </w:r>
    </w:p>
    <w:p w14:paraId="32DB18DB" w14:textId="77777777" w:rsidR="004F078A" w:rsidRPr="00B754ED" w:rsidRDefault="004F078A" w:rsidP="004F078A">
      <w:pPr>
        <w:numPr>
          <w:ilvl w:val="0"/>
          <w:numId w:val="76"/>
        </w:numPr>
        <w:jc w:val="both"/>
        <w:rPr>
          <w:sz w:val="22"/>
          <w:szCs w:val="22"/>
        </w:rPr>
      </w:pPr>
      <w:r w:rsidRPr="00B754ED">
        <w:rPr>
          <w:sz w:val="22"/>
          <w:szCs w:val="22"/>
        </w:rPr>
        <w:t>Bérlő és a vele együttlakó személyek a lakást rendeltetésszerűen, a szerződésben foglaltaknak megfelelően használhatják. Bérbeadó a rendeltetésszerű használatot, valamint a szerződésben foglalt kötelezettségek teljesítését - Bérlő szükségtelen háborítása nélkül, előzetes bejelentést követően – ellenőrizheti. Bérlő arra alkalmas időben a lakásba történő bejutást biztosítani, és az ellenőrzést tűrni köteles.</w:t>
      </w:r>
    </w:p>
    <w:p w14:paraId="1A556426" w14:textId="77777777" w:rsidR="004F078A" w:rsidRPr="00B754ED" w:rsidRDefault="004F078A" w:rsidP="004F078A">
      <w:pPr>
        <w:numPr>
          <w:ilvl w:val="0"/>
          <w:numId w:val="76"/>
        </w:numPr>
        <w:jc w:val="both"/>
        <w:rPr>
          <w:sz w:val="22"/>
          <w:szCs w:val="22"/>
        </w:rPr>
      </w:pPr>
      <w:r w:rsidRPr="00B754ED">
        <w:rPr>
          <w:sz w:val="22"/>
          <w:szCs w:val="22"/>
        </w:rPr>
        <w:t>Bérlő a lakásba házastársát, gyermekét, befogadott gyermekének gyermekét, valamint szülőjét Bérbeadó hozzájárulása nélkül is befogadhatja. Bérlő Bérbeadó írásbeli hozzájárulásával a lakásba befogadhatja élettársát és testvérét, ha azok saját lakással nem rendelkeznek. Bérbeadó hozzájárulása nélküli befogadás szerződésszegésnek minősül és megalapozza a lakásbérleti szerződés felmondását.</w:t>
      </w:r>
    </w:p>
    <w:p w14:paraId="58EFD06F" w14:textId="77777777" w:rsidR="004F078A" w:rsidRPr="00B754ED" w:rsidRDefault="004F078A" w:rsidP="004F078A">
      <w:pPr>
        <w:numPr>
          <w:ilvl w:val="0"/>
          <w:numId w:val="76"/>
        </w:numPr>
        <w:jc w:val="both"/>
        <w:rPr>
          <w:sz w:val="22"/>
          <w:szCs w:val="22"/>
        </w:rPr>
      </w:pPr>
      <w:r w:rsidRPr="00B754ED">
        <w:rPr>
          <w:sz w:val="22"/>
          <w:szCs w:val="22"/>
        </w:rPr>
        <w:t>A bérleményben háziállat nem tartható Bérbeadó előzetes írásbeli hozzájárulása nélkül.</w:t>
      </w:r>
    </w:p>
    <w:p w14:paraId="031C08DF" w14:textId="77777777" w:rsidR="004F078A" w:rsidRPr="00B754ED" w:rsidRDefault="004F078A" w:rsidP="004F078A">
      <w:pPr>
        <w:numPr>
          <w:ilvl w:val="0"/>
          <w:numId w:val="76"/>
        </w:numPr>
        <w:jc w:val="both"/>
        <w:rPr>
          <w:sz w:val="22"/>
          <w:szCs w:val="22"/>
        </w:rPr>
      </w:pPr>
      <w:r w:rsidRPr="00B754ED">
        <w:rPr>
          <w:sz w:val="22"/>
          <w:szCs w:val="22"/>
        </w:rPr>
        <w:t>A lakásbérleti szerződés megszűnik, ha:</w:t>
      </w:r>
    </w:p>
    <w:p w14:paraId="658CFE9E" w14:textId="77777777" w:rsidR="004F078A" w:rsidRPr="00B754ED" w:rsidRDefault="004F078A" w:rsidP="004F078A">
      <w:pPr>
        <w:pStyle w:val="Listaszerbekezds"/>
        <w:widowControl/>
        <w:numPr>
          <w:ilvl w:val="1"/>
          <w:numId w:val="76"/>
        </w:numPr>
        <w:tabs>
          <w:tab w:val="num" w:pos="284"/>
        </w:tabs>
        <w:autoSpaceDE/>
        <w:autoSpaceDN/>
        <w:adjustRightInd/>
        <w:spacing w:line="240" w:lineRule="auto"/>
        <w:contextualSpacing/>
        <w:jc w:val="both"/>
        <w:rPr>
          <w:sz w:val="22"/>
          <w:szCs w:val="22"/>
        </w:rPr>
      </w:pPr>
      <w:r w:rsidRPr="00B754ED">
        <w:rPr>
          <w:sz w:val="22"/>
          <w:szCs w:val="22"/>
        </w:rPr>
        <w:t>Szerződő Felek a szerződést közös megegyezéssel megszüntetik,</w:t>
      </w:r>
    </w:p>
    <w:p w14:paraId="6D10E8A9" w14:textId="77777777" w:rsidR="004F078A" w:rsidRPr="00B754ED" w:rsidRDefault="004F078A" w:rsidP="004F078A">
      <w:pPr>
        <w:pStyle w:val="Listaszerbekezds"/>
        <w:widowControl/>
        <w:numPr>
          <w:ilvl w:val="1"/>
          <w:numId w:val="76"/>
        </w:numPr>
        <w:tabs>
          <w:tab w:val="num" w:pos="284"/>
        </w:tabs>
        <w:autoSpaceDE/>
        <w:autoSpaceDN/>
        <w:adjustRightInd/>
        <w:spacing w:line="240" w:lineRule="auto"/>
        <w:contextualSpacing/>
        <w:jc w:val="both"/>
        <w:rPr>
          <w:sz w:val="22"/>
          <w:szCs w:val="22"/>
        </w:rPr>
      </w:pPr>
      <w:r w:rsidRPr="00B754ED">
        <w:rPr>
          <w:sz w:val="22"/>
          <w:szCs w:val="22"/>
        </w:rPr>
        <w:t>a lakás megsemmisül,</w:t>
      </w:r>
    </w:p>
    <w:p w14:paraId="3CBA9681" w14:textId="77777777" w:rsidR="004F078A" w:rsidRPr="00B754ED" w:rsidRDefault="004F078A" w:rsidP="004F078A">
      <w:pPr>
        <w:pStyle w:val="Listaszerbekezds"/>
        <w:widowControl/>
        <w:numPr>
          <w:ilvl w:val="1"/>
          <w:numId w:val="76"/>
        </w:numPr>
        <w:tabs>
          <w:tab w:val="num" w:pos="284"/>
        </w:tabs>
        <w:autoSpaceDE/>
        <w:autoSpaceDN/>
        <w:adjustRightInd/>
        <w:spacing w:line="240" w:lineRule="auto"/>
        <w:contextualSpacing/>
        <w:jc w:val="both"/>
        <w:rPr>
          <w:sz w:val="22"/>
          <w:szCs w:val="22"/>
        </w:rPr>
      </w:pPr>
      <w:r w:rsidRPr="00B754ED">
        <w:rPr>
          <w:sz w:val="22"/>
          <w:szCs w:val="22"/>
        </w:rPr>
        <w:t xml:space="preserve">az arra jogosult felmond, </w:t>
      </w:r>
    </w:p>
    <w:p w14:paraId="5D2C971F" w14:textId="77777777" w:rsidR="004F078A" w:rsidRPr="00B754ED" w:rsidRDefault="004F078A" w:rsidP="004F078A">
      <w:pPr>
        <w:pStyle w:val="Listaszerbekezds"/>
        <w:widowControl/>
        <w:numPr>
          <w:ilvl w:val="1"/>
          <w:numId w:val="76"/>
        </w:numPr>
        <w:tabs>
          <w:tab w:val="num" w:pos="284"/>
        </w:tabs>
        <w:autoSpaceDE/>
        <w:autoSpaceDN/>
        <w:adjustRightInd/>
        <w:spacing w:line="240" w:lineRule="auto"/>
        <w:contextualSpacing/>
        <w:jc w:val="both"/>
        <w:rPr>
          <w:sz w:val="22"/>
          <w:szCs w:val="22"/>
        </w:rPr>
      </w:pPr>
      <w:r w:rsidRPr="00B754ED">
        <w:rPr>
          <w:sz w:val="22"/>
          <w:szCs w:val="22"/>
        </w:rPr>
        <w:t>Bérlő meghal és nincs a lakásbérleti jog folytatására jogosult személy,</w:t>
      </w:r>
    </w:p>
    <w:p w14:paraId="12AE6C50" w14:textId="77777777" w:rsidR="004F078A" w:rsidRPr="00B754ED" w:rsidRDefault="004F078A" w:rsidP="004F078A">
      <w:pPr>
        <w:pStyle w:val="Listaszerbekezds"/>
        <w:widowControl/>
        <w:numPr>
          <w:ilvl w:val="1"/>
          <w:numId w:val="76"/>
        </w:numPr>
        <w:tabs>
          <w:tab w:val="num" w:pos="284"/>
        </w:tabs>
        <w:autoSpaceDE/>
        <w:autoSpaceDN/>
        <w:adjustRightInd/>
        <w:spacing w:line="240" w:lineRule="auto"/>
        <w:contextualSpacing/>
        <w:jc w:val="both"/>
        <w:rPr>
          <w:sz w:val="22"/>
          <w:szCs w:val="22"/>
        </w:rPr>
      </w:pPr>
      <w:r w:rsidRPr="00B754ED">
        <w:rPr>
          <w:sz w:val="22"/>
          <w:szCs w:val="22"/>
        </w:rPr>
        <w:t xml:space="preserve">Bérlő a lakást elcseréli, </w:t>
      </w:r>
    </w:p>
    <w:p w14:paraId="487DE9B1" w14:textId="77777777" w:rsidR="004F078A" w:rsidRPr="00B754ED" w:rsidRDefault="004F078A" w:rsidP="004F078A">
      <w:pPr>
        <w:pStyle w:val="Listaszerbekezds"/>
        <w:widowControl/>
        <w:numPr>
          <w:ilvl w:val="1"/>
          <w:numId w:val="76"/>
        </w:numPr>
        <w:tabs>
          <w:tab w:val="num" w:pos="284"/>
        </w:tabs>
        <w:autoSpaceDE/>
        <w:autoSpaceDN/>
        <w:adjustRightInd/>
        <w:spacing w:line="240" w:lineRule="auto"/>
        <w:contextualSpacing/>
        <w:jc w:val="both"/>
        <w:rPr>
          <w:sz w:val="22"/>
          <w:szCs w:val="22"/>
        </w:rPr>
      </w:pPr>
      <w:r w:rsidRPr="00B754ED">
        <w:rPr>
          <w:sz w:val="22"/>
          <w:szCs w:val="22"/>
        </w:rPr>
        <w:t>Bérlőt Magyarország területéről kiutasították,</w:t>
      </w:r>
    </w:p>
    <w:p w14:paraId="217B00B9" w14:textId="77777777" w:rsidR="004F078A" w:rsidRPr="00B754ED" w:rsidRDefault="004F078A" w:rsidP="004F078A">
      <w:pPr>
        <w:pStyle w:val="Listaszerbekezds"/>
        <w:widowControl/>
        <w:numPr>
          <w:ilvl w:val="1"/>
          <w:numId w:val="76"/>
        </w:numPr>
        <w:tabs>
          <w:tab w:val="num" w:pos="284"/>
        </w:tabs>
        <w:autoSpaceDE/>
        <w:autoSpaceDN/>
        <w:adjustRightInd/>
        <w:spacing w:line="240" w:lineRule="auto"/>
        <w:contextualSpacing/>
        <w:jc w:val="both"/>
        <w:rPr>
          <w:sz w:val="22"/>
          <w:szCs w:val="22"/>
        </w:rPr>
      </w:pPr>
      <w:r w:rsidRPr="00B754ED">
        <w:rPr>
          <w:sz w:val="22"/>
          <w:szCs w:val="22"/>
        </w:rPr>
        <w:t>Bérlő lakásbérleti jogviszonyát a bíróság megszünteti,</w:t>
      </w:r>
    </w:p>
    <w:p w14:paraId="06D76F62" w14:textId="77777777" w:rsidR="004F078A" w:rsidRPr="00B754ED" w:rsidRDefault="004F078A" w:rsidP="004F078A">
      <w:pPr>
        <w:pStyle w:val="Listaszerbekezds"/>
        <w:widowControl/>
        <w:numPr>
          <w:ilvl w:val="1"/>
          <w:numId w:val="76"/>
        </w:numPr>
        <w:tabs>
          <w:tab w:val="num" w:pos="284"/>
        </w:tabs>
        <w:autoSpaceDE/>
        <w:autoSpaceDN/>
        <w:adjustRightInd/>
        <w:spacing w:line="240" w:lineRule="auto"/>
        <w:contextualSpacing/>
        <w:jc w:val="both"/>
        <w:rPr>
          <w:sz w:val="22"/>
          <w:szCs w:val="22"/>
        </w:rPr>
      </w:pPr>
      <w:r w:rsidRPr="00B754ED">
        <w:rPr>
          <w:sz w:val="22"/>
          <w:szCs w:val="22"/>
        </w:rPr>
        <w:t>Bérlő lakásbérleti jogviszonya hatósági határozat folytán megszűnik,</w:t>
      </w:r>
    </w:p>
    <w:p w14:paraId="11D8C298" w14:textId="77777777" w:rsidR="004F078A" w:rsidRPr="00B754ED" w:rsidRDefault="004F078A" w:rsidP="004F078A">
      <w:pPr>
        <w:pStyle w:val="Listaszerbekezds"/>
        <w:widowControl/>
        <w:numPr>
          <w:ilvl w:val="1"/>
          <w:numId w:val="76"/>
        </w:numPr>
        <w:tabs>
          <w:tab w:val="num" w:pos="284"/>
        </w:tabs>
        <w:autoSpaceDE/>
        <w:autoSpaceDN/>
        <w:adjustRightInd/>
        <w:spacing w:line="240" w:lineRule="auto"/>
        <w:contextualSpacing/>
        <w:jc w:val="both"/>
        <w:rPr>
          <w:sz w:val="22"/>
          <w:szCs w:val="22"/>
        </w:rPr>
      </w:pPr>
      <w:r w:rsidRPr="00B754ED">
        <w:rPr>
          <w:sz w:val="22"/>
          <w:szCs w:val="22"/>
        </w:rPr>
        <w:t>a szerződésben foglalt határozott idő letelik, vagy feltétel bekövetkezik.</w:t>
      </w:r>
    </w:p>
    <w:p w14:paraId="43ADF957" w14:textId="77777777" w:rsidR="004F078A" w:rsidRPr="00B754ED" w:rsidRDefault="004F078A" w:rsidP="004F078A">
      <w:pPr>
        <w:numPr>
          <w:ilvl w:val="0"/>
          <w:numId w:val="76"/>
        </w:numPr>
        <w:jc w:val="both"/>
        <w:rPr>
          <w:sz w:val="22"/>
          <w:szCs w:val="22"/>
        </w:rPr>
      </w:pPr>
      <w:r w:rsidRPr="00B754ED">
        <w:rPr>
          <w:sz w:val="22"/>
          <w:szCs w:val="22"/>
        </w:rPr>
        <w:t xml:space="preserve"> Bérbeadó részéről történő egyoldalú felmondással szűnik meg a szerződés, amennyiben</w:t>
      </w:r>
    </w:p>
    <w:p w14:paraId="04435A52" w14:textId="77777777" w:rsidR="004F078A" w:rsidRPr="00B754ED" w:rsidRDefault="004F078A" w:rsidP="004F078A">
      <w:pPr>
        <w:pStyle w:val="Listaszerbekezds"/>
        <w:widowControl/>
        <w:numPr>
          <w:ilvl w:val="0"/>
          <w:numId w:val="17"/>
        </w:numPr>
        <w:autoSpaceDE/>
        <w:autoSpaceDN/>
        <w:adjustRightInd/>
        <w:spacing w:line="240" w:lineRule="auto"/>
        <w:contextualSpacing/>
        <w:jc w:val="both"/>
        <w:rPr>
          <w:sz w:val="22"/>
          <w:szCs w:val="22"/>
        </w:rPr>
      </w:pPr>
      <w:r w:rsidRPr="00B754ED">
        <w:rPr>
          <w:sz w:val="22"/>
          <w:szCs w:val="22"/>
        </w:rPr>
        <w:t>Bérlő írásos felszólítás ellenére nem tesz eleget a bérlemény használatával együtt járó, határidőben történő fizetési kötelezettségének,</w:t>
      </w:r>
    </w:p>
    <w:p w14:paraId="26ECBBDB" w14:textId="77777777" w:rsidR="004F078A" w:rsidRPr="00B754ED" w:rsidRDefault="004F078A" w:rsidP="004F078A">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B754ED">
        <w:rPr>
          <w:sz w:val="22"/>
          <w:szCs w:val="22"/>
        </w:rPr>
        <w:t>Bérlő, vagy a vele együtt élő személyek, illetve az általuk az ingatlanba beengedett személy az együttélés követelményeivel ellentétes, botrányos, tűrhetetlen magatartást tanúsítanak,</w:t>
      </w:r>
    </w:p>
    <w:p w14:paraId="62EF7FA5" w14:textId="77777777" w:rsidR="004F078A" w:rsidRPr="004F078A" w:rsidRDefault="004F078A" w:rsidP="004F078A">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4F078A">
        <w:rPr>
          <w:sz w:val="22"/>
          <w:szCs w:val="22"/>
        </w:rPr>
        <w:lastRenderedPageBreak/>
        <w:t>Bérlő vagy a vele együtt élő személyek, illetve az általuk az ingatlanba beengedett személy a lakást, illetve felszerelési tárgyait nem rendeltetésszerűen használja, vagy a többi bérlőt akadályozza bérleményük rendeltetésszerű használatában,</w:t>
      </w:r>
    </w:p>
    <w:p w14:paraId="1900DAE6" w14:textId="77777777" w:rsidR="004F078A" w:rsidRPr="004F078A" w:rsidRDefault="004F078A" w:rsidP="004F078A">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4F078A">
        <w:rPr>
          <w:sz w:val="22"/>
          <w:szCs w:val="22"/>
        </w:rPr>
        <w:t>Bérlő elmulasztja az őt terhelő karbantartási kötelezettséget,</w:t>
      </w:r>
    </w:p>
    <w:p w14:paraId="50DA69FE" w14:textId="77777777" w:rsidR="004F078A" w:rsidRPr="004F078A" w:rsidRDefault="004F078A" w:rsidP="004F078A">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4F078A">
        <w:rPr>
          <w:sz w:val="22"/>
          <w:szCs w:val="22"/>
        </w:rPr>
        <w:t xml:space="preserve">Bérlő a lakást 2 </w:t>
      </w:r>
      <w:r w:rsidRPr="004F078A">
        <w:rPr>
          <w:i/>
          <w:sz w:val="22"/>
          <w:szCs w:val="22"/>
        </w:rPr>
        <w:t>(Kettő)</w:t>
      </w:r>
      <w:r w:rsidRPr="004F078A">
        <w:rPr>
          <w:sz w:val="22"/>
          <w:szCs w:val="22"/>
        </w:rPr>
        <w:t xml:space="preserve"> hónapot meghaladó időre bejelentés és indokolás nélkül elhagyta,</w:t>
      </w:r>
    </w:p>
    <w:p w14:paraId="66211734" w14:textId="77777777" w:rsidR="004F078A" w:rsidRPr="004F078A" w:rsidRDefault="004F078A" w:rsidP="004F078A">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4F078A">
        <w:rPr>
          <w:sz w:val="22"/>
          <w:szCs w:val="22"/>
        </w:rPr>
        <w:t xml:space="preserve">Bérlő Bérbeadó írásos engedélye nélkül a bérleti szerződés 10. </w:t>
      </w:r>
      <w:r w:rsidRPr="004F078A">
        <w:rPr>
          <w:i/>
          <w:sz w:val="22"/>
          <w:szCs w:val="22"/>
        </w:rPr>
        <w:t>(Tízedik)</w:t>
      </w:r>
      <w:r w:rsidRPr="004F078A">
        <w:rPr>
          <w:sz w:val="22"/>
          <w:szCs w:val="22"/>
        </w:rPr>
        <w:t xml:space="preserve"> pontjában megnevezetteken kívül más személyt befogad a bérleménybe,</w:t>
      </w:r>
    </w:p>
    <w:p w14:paraId="1E840F3E" w14:textId="77777777" w:rsidR="004F078A" w:rsidRPr="004F078A" w:rsidRDefault="004F078A" w:rsidP="004F078A">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4F078A">
        <w:rPr>
          <w:sz w:val="22"/>
          <w:szCs w:val="22"/>
        </w:rPr>
        <w:t>Bérlő bármilyen jogcímen a bérlemény fekvése szerinti településen ingatlanhoz jut,</w:t>
      </w:r>
    </w:p>
    <w:p w14:paraId="4B497FD6" w14:textId="77777777" w:rsidR="004F078A" w:rsidRPr="004F078A" w:rsidRDefault="004F078A" w:rsidP="004F078A">
      <w:pPr>
        <w:pStyle w:val="Listaszerbekezds"/>
        <w:widowControl/>
        <w:numPr>
          <w:ilvl w:val="0"/>
          <w:numId w:val="17"/>
        </w:numPr>
        <w:tabs>
          <w:tab w:val="num" w:pos="928"/>
        </w:tabs>
        <w:autoSpaceDE/>
        <w:autoSpaceDN/>
        <w:adjustRightInd/>
        <w:spacing w:line="240" w:lineRule="auto"/>
        <w:contextualSpacing/>
        <w:jc w:val="both"/>
        <w:rPr>
          <w:sz w:val="22"/>
          <w:szCs w:val="22"/>
        </w:rPr>
      </w:pPr>
      <w:r w:rsidRPr="004F078A">
        <w:rPr>
          <w:sz w:val="22"/>
          <w:szCs w:val="22"/>
        </w:rPr>
        <w:t>a lakás átalakításra, korszerűsítésre, lebontásra kerül,</w:t>
      </w:r>
    </w:p>
    <w:p w14:paraId="5DBA0510" w14:textId="77777777" w:rsidR="004F078A" w:rsidRPr="004F078A" w:rsidRDefault="004F078A" w:rsidP="004F078A">
      <w:pPr>
        <w:pStyle w:val="Listaszerbekezds"/>
        <w:widowControl/>
        <w:numPr>
          <w:ilvl w:val="0"/>
          <w:numId w:val="17"/>
        </w:numPr>
        <w:tabs>
          <w:tab w:val="num" w:pos="993"/>
        </w:tabs>
        <w:autoSpaceDE/>
        <w:autoSpaceDN/>
        <w:adjustRightInd/>
        <w:spacing w:line="240" w:lineRule="auto"/>
        <w:contextualSpacing/>
        <w:jc w:val="both"/>
        <w:rPr>
          <w:sz w:val="22"/>
          <w:szCs w:val="22"/>
        </w:rPr>
      </w:pPr>
      <w:r w:rsidRPr="004F078A">
        <w:rPr>
          <w:sz w:val="22"/>
          <w:szCs w:val="22"/>
        </w:rPr>
        <w:t>Bérlő egyéb szerződésszegése esetén.</w:t>
      </w:r>
    </w:p>
    <w:p w14:paraId="44612C3A" w14:textId="77777777" w:rsidR="004F078A" w:rsidRPr="004F078A" w:rsidRDefault="004F078A" w:rsidP="004F078A">
      <w:pPr>
        <w:pStyle w:val="NormlWeb"/>
        <w:numPr>
          <w:ilvl w:val="0"/>
          <w:numId w:val="76"/>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4F078A">
        <w:rPr>
          <w:rFonts w:ascii="Times New Roman" w:hAnsi="Times New Roman" w:cs="Times New Roman"/>
          <w:sz w:val="22"/>
          <w:szCs w:val="22"/>
        </w:rPr>
        <w:t xml:space="preserve">Ha Bérlő a szerződésben vállalt, vagy jogszabályban előírt egyéb lényeges kötelezettségét Bérbeadó által írásban megjelölt határidőben nem teljesíti, Bérbeadó a határidőt követő 15 </w:t>
      </w:r>
      <w:r w:rsidRPr="004F078A">
        <w:rPr>
          <w:rFonts w:ascii="Times New Roman" w:hAnsi="Times New Roman" w:cs="Times New Roman"/>
          <w:i/>
          <w:sz w:val="22"/>
          <w:szCs w:val="22"/>
        </w:rPr>
        <w:t>(Tizenöt)</w:t>
      </w:r>
      <w:r w:rsidRPr="004F078A">
        <w:rPr>
          <w:rFonts w:ascii="Times New Roman" w:hAnsi="Times New Roman" w:cs="Times New Roman"/>
          <w:sz w:val="22"/>
          <w:szCs w:val="22"/>
        </w:rPr>
        <w:t xml:space="preserve"> napon belül írásban felmondással élhet.</w:t>
      </w:r>
    </w:p>
    <w:p w14:paraId="5EEA78BF" w14:textId="77777777" w:rsidR="004F078A" w:rsidRPr="004F078A" w:rsidRDefault="004F078A" w:rsidP="004F078A">
      <w:pPr>
        <w:pStyle w:val="NormlWeb"/>
        <w:numPr>
          <w:ilvl w:val="0"/>
          <w:numId w:val="76"/>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4F078A">
        <w:rPr>
          <w:rFonts w:ascii="Times New Roman" w:hAnsi="Times New Roman" w:cs="Times New Roman"/>
          <w:sz w:val="22"/>
          <w:szCs w:val="22"/>
        </w:rPr>
        <w:t xml:space="preserve">Ha Bérlő vagy a vele együttlakó személyek magatartása szolgál a felmondás alapjául, Bérbeadó köteles Bérlőt - a következményekre figyelmeztetéssel - a magatartás megszüntetésére vagy megismétlésétől való tartózkodásra a tudomására jutástól számított 8 </w:t>
      </w:r>
      <w:r w:rsidRPr="004F078A">
        <w:rPr>
          <w:rFonts w:ascii="Times New Roman" w:hAnsi="Times New Roman" w:cs="Times New Roman"/>
          <w:i/>
          <w:sz w:val="22"/>
          <w:szCs w:val="22"/>
        </w:rPr>
        <w:t>(Nyolc)</w:t>
      </w:r>
      <w:r w:rsidRPr="004F078A">
        <w:rPr>
          <w:rFonts w:ascii="Times New Roman" w:hAnsi="Times New Roman" w:cs="Times New Roman"/>
          <w:sz w:val="22"/>
          <w:szCs w:val="22"/>
        </w:rPr>
        <w:t xml:space="preserve"> napon belül írásban felszólítani. A felmondást az alapjául szolgáló magatartás folytatásától vagy megismétlésétől számított 8 </w:t>
      </w:r>
      <w:r w:rsidRPr="004F078A">
        <w:rPr>
          <w:rFonts w:ascii="Times New Roman" w:hAnsi="Times New Roman" w:cs="Times New Roman"/>
          <w:i/>
          <w:sz w:val="22"/>
          <w:szCs w:val="22"/>
        </w:rPr>
        <w:t>(Nyolc)</w:t>
      </w:r>
      <w:r w:rsidRPr="004F078A">
        <w:rPr>
          <w:rFonts w:ascii="Times New Roman" w:hAnsi="Times New Roman" w:cs="Times New Roman"/>
          <w:sz w:val="22"/>
          <w:szCs w:val="22"/>
        </w:rPr>
        <w:t xml:space="preserve"> napon belül írásban kell közölni.</w:t>
      </w:r>
    </w:p>
    <w:p w14:paraId="642722C2" w14:textId="77777777" w:rsidR="004F078A" w:rsidRPr="004F078A" w:rsidRDefault="004F078A" w:rsidP="004F078A">
      <w:pPr>
        <w:pStyle w:val="NormlWeb"/>
        <w:numPr>
          <w:ilvl w:val="0"/>
          <w:numId w:val="76"/>
        </w:numPr>
        <w:shd w:val="clear" w:color="auto" w:fill="FFFFFF"/>
        <w:spacing w:before="0" w:beforeAutospacing="0" w:after="0" w:afterAutospacing="0" w:line="240" w:lineRule="atLeast"/>
        <w:ind w:right="150"/>
        <w:jc w:val="both"/>
        <w:rPr>
          <w:rFonts w:ascii="Times New Roman" w:hAnsi="Times New Roman" w:cs="Times New Roman"/>
          <w:sz w:val="22"/>
          <w:szCs w:val="22"/>
        </w:rPr>
      </w:pPr>
      <w:r w:rsidRPr="004F078A">
        <w:rPr>
          <w:rFonts w:ascii="Times New Roman" w:hAnsi="Times New Roman" w:cs="Times New Roman"/>
          <w:sz w:val="22"/>
          <w:szCs w:val="22"/>
        </w:rPr>
        <w:t xml:space="preserve">A felmondást nem kell előzetes felszólításnak megelőznie, ha a kifogásolt magatartás olyan súlyos, hogy Bérbeadótól a szerződés fenntartását nem lehet elvárni. A felmondást a tudomásra jutástól számított 8 </w:t>
      </w:r>
      <w:r w:rsidRPr="004F078A">
        <w:rPr>
          <w:rFonts w:ascii="Times New Roman" w:hAnsi="Times New Roman" w:cs="Times New Roman"/>
          <w:i/>
          <w:sz w:val="22"/>
          <w:szCs w:val="22"/>
        </w:rPr>
        <w:t>(Nyolc)</w:t>
      </w:r>
      <w:r w:rsidRPr="004F078A">
        <w:rPr>
          <w:rFonts w:ascii="Times New Roman" w:hAnsi="Times New Roman" w:cs="Times New Roman"/>
          <w:sz w:val="22"/>
          <w:szCs w:val="22"/>
        </w:rPr>
        <w:t xml:space="preserve"> napon belül írásban kell közölni.</w:t>
      </w:r>
    </w:p>
    <w:p w14:paraId="4C6D517B" w14:textId="77777777" w:rsidR="004F078A" w:rsidRPr="004F078A" w:rsidRDefault="004F078A" w:rsidP="004F078A">
      <w:pPr>
        <w:numPr>
          <w:ilvl w:val="0"/>
          <w:numId w:val="76"/>
        </w:numPr>
        <w:jc w:val="both"/>
        <w:rPr>
          <w:sz w:val="22"/>
          <w:szCs w:val="22"/>
        </w:rPr>
      </w:pPr>
      <w:r w:rsidRPr="004F078A">
        <w:rPr>
          <w:sz w:val="22"/>
          <w:szCs w:val="22"/>
        </w:rPr>
        <w:t>Bérlő és a vele együtt lakó személyek a bérleti szerződés bármely okból történő megszűnése után – kivéve, ha a szerződés érvényességi ideje meghosszabbításra kerül - elhelyezésre nem tarthatnak igényt, a bérleti jogviszonyt nem folytathatják. Bérbeadónak elhelyezési, illetve kártérítési kötelezettsége nincs.</w:t>
      </w:r>
    </w:p>
    <w:p w14:paraId="18DBAFD5" w14:textId="77777777" w:rsidR="004F078A" w:rsidRPr="004F078A" w:rsidRDefault="004F078A" w:rsidP="004F078A">
      <w:pPr>
        <w:pStyle w:val="Bekezds"/>
        <w:numPr>
          <w:ilvl w:val="0"/>
          <w:numId w:val="76"/>
        </w:numPr>
        <w:rPr>
          <w:sz w:val="22"/>
          <w:szCs w:val="22"/>
        </w:rPr>
      </w:pPr>
      <w:r w:rsidRPr="004F078A">
        <w:rPr>
          <w:sz w:val="22"/>
          <w:szCs w:val="22"/>
        </w:rPr>
        <w:t>Jelen szerződés a határozott idő elteltével vagy a feltétel bekövetkezésével minden további jognyilatkozat vagy jogcselekmény nélkül hatályát veszti. Ilyen esetben a szerződés nem alakul át határozatlan idejű jogviszonnyá.</w:t>
      </w:r>
    </w:p>
    <w:p w14:paraId="3EF5312E" w14:textId="77777777" w:rsidR="004F078A" w:rsidRPr="004F078A" w:rsidRDefault="004F078A" w:rsidP="004F078A">
      <w:pPr>
        <w:numPr>
          <w:ilvl w:val="0"/>
          <w:numId w:val="76"/>
        </w:numPr>
        <w:jc w:val="both"/>
        <w:rPr>
          <w:sz w:val="22"/>
          <w:szCs w:val="22"/>
        </w:rPr>
      </w:pPr>
      <w:r w:rsidRPr="004F078A">
        <w:rPr>
          <w:sz w:val="22"/>
          <w:szCs w:val="22"/>
        </w:rPr>
        <w:t>Bérlő vállalja, hogy a bérleti jogviszony bármilyen jogcímen történő megszűnése esetén - ha jogszabály másként nem rendelkezik - sem maga, sem a vele együtt költözők, illetve együtt lakók stb. részére másik lakást, elhelyezést, illetve pénzbeli térítést nem igényel.</w:t>
      </w:r>
    </w:p>
    <w:p w14:paraId="5F6C9165" w14:textId="77777777" w:rsidR="004F078A" w:rsidRPr="004F078A" w:rsidRDefault="004F078A" w:rsidP="004F078A">
      <w:pPr>
        <w:numPr>
          <w:ilvl w:val="0"/>
          <w:numId w:val="76"/>
        </w:numPr>
        <w:jc w:val="both"/>
        <w:rPr>
          <w:sz w:val="22"/>
          <w:szCs w:val="22"/>
        </w:rPr>
      </w:pPr>
      <w:r w:rsidRPr="004F078A">
        <w:rPr>
          <w:sz w:val="22"/>
          <w:szCs w:val="22"/>
        </w:rPr>
        <w:t>Bérlő, illetve Bérlővel együtt költöző személyek jogcím nélküli lakáshasználóvá válnak, ha a lakásbérleti szerződésben vállalt kötelezettségeiknek maradéktalanul nem tesznek eleget.</w:t>
      </w:r>
    </w:p>
    <w:p w14:paraId="6312A7CE" w14:textId="77777777" w:rsidR="004F078A" w:rsidRPr="004F078A" w:rsidRDefault="004F078A" w:rsidP="004F078A">
      <w:pPr>
        <w:pStyle w:val="Szvegblokk"/>
        <w:numPr>
          <w:ilvl w:val="0"/>
          <w:numId w:val="76"/>
        </w:numPr>
        <w:ind w:right="-58"/>
        <w:rPr>
          <w:iCs/>
          <w:sz w:val="22"/>
          <w:szCs w:val="22"/>
        </w:rPr>
      </w:pPr>
      <w:r w:rsidRPr="004F078A">
        <w:rPr>
          <w:iCs/>
          <w:sz w:val="22"/>
          <w:szCs w:val="22"/>
        </w:rPr>
        <w:t>Bérbeadó részére a lakást jogcím nélkül használó lakáshasználati díjat köteles fizetni, amelynek mértéke:</w:t>
      </w:r>
    </w:p>
    <w:p w14:paraId="5DBC7B0D" w14:textId="77777777" w:rsidR="004F078A" w:rsidRPr="004F078A" w:rsidRDefault="004F078A" w:rsidP="004F078A">
      <w:pPr>
        <w:pStyle w:val="Listaszerbekezds"/>
        <w:widowControl/>
        <w:numPr>
          <w:ilvl w:val="2"/>
          <w:numId w:val="76"/>
        </w:numPr>
        <w:tabs>
          <w:tab w:val="num" w:pos="284"/>
        </w:tabs>
        <w:autoSpaceDE/>
        <w:autoSpaceDN/>
        <w:adjustRightInd/>
        <w:spacing w:line="240" w:lineRule="auto"/>
        <w:ind w:right="-58"/>
        <w:contextualSpacing/>
        <w:jc w:val="both"/>
        <w:rPr>
          <w:iCs/>
          <w:sz w:val="22"/>
          <w:szCs w:val="22"/>
        </w:rPr>
      </w:pPr>
      <w:r w:rsidRPr="004F078A">
        <w:rPr>
          <w:iCs/>
          <w:sz w:val="22"/>
          <w:szCs w:val="22"/>
        </w:rPr>
        <w:t xml:space="preserve">a jogcím nélküli használat első 2 </w:t>
      </w:r>
      <w:r w:rsidRPr="004F078A">
        <w:rPr>
          <w:i/>
          <w:iCs/>
          <w:sz w:val="22"/>
          <w:szCs w:val="22"/>
        </w:rPr>
        <w:t>(Kettő)</w:t>
      </w:r>
      <w:r w:rsidRPr="004F078A">
        <w:rPr>
          <w:iCs/>
          <w:sz w:val="22"/>
          <w:szCs w:val="22"/>
        </w:rPr>
        <w:t xml:space="preserve"> hónapjában a lakásra megállapított lakbérrel azonos összeg, ezt követően</w:t>
      </w:r>
    </w:p>
    <w:p w14:paraId="22C98D2C" w14:textId="77777777" w:rsidR="004F078A" w:rsidRPr="004F078A" w:rsidRDefault="004F078A" w:rsidP="004F078A">
      <w:pPr>
        <w:pStyle w:val="Listaszerbekezds"/>
        <w:widowControl/>
        <w:numPr>
          <w:ilvl w:val="2"/>
          <w:numId w:val="76"/>
        </w:numPr>
        <w:tabs>
          <w:tab w:val="num" w:pos="284"/>
        </w:tabs>
        <w:autoSpaceDE/>
        <w:autoSpaceDN/>
        <w:adjustRightInd/>
        <w:spacing w:line="240" w:lineRule="auto"/>
        <w:ind w:right="-58"/>
        <w:contextualSpacing/>
        <w:jc w:val="both"/>
        <w:rPr>
          <w:iCs/>
          <w:sz w:val="22"/>
          <w:szCs w:val="22"/>
        </w:rPr>
      </w:pPr>
      <w:r w:rsidRPr="004F078A">
        <w:rPr>
          <w:iCs/>
          <w:sz w:val="22"/>
          <w:szCs w:val="22"/>
        </w:rPr>
        <w:t xml:space="preserve">további 10 </w:t>
      </w:r>
      <w:r w:rsidRPr="004F078A">
        <w:rPr>
          <w:i/>
          <w:iCs/>
          <w:sz w:val="22"/>
          <w:szCs w:val="22"/>
        </w:rPr>
        <w:t>(Tíz)</w:t>
      </w:r>
      <w:r w:rsidRPr="004F078A">
        <w:rPr>
          <w:iCs/>
          <w:sz w:val="22"/>
          <w:szCs w:val="22"/>
        </w:rPr>
        <w:t xml:space="preserve"> hónapig annak kétszerese,</w:t>
      </w:r>
    </w:p>
    <w:p w14:paraId="29399698" w14:textId="77777777" w:rsidR="004F078A" w:rsidRPr="004F078A" w:rsidRDefault="004F078A" w:rsidP="004F078A">
      <w:pPr>
        <w:pStyle w:val="Listaszerbekezds"/>
        <w:widowControl/>
        <w:numPr>
          <w:ilvl w:val="2"/>
          <w:numId w:val="76"/>
        </w:numPr>
        <w:tabs>
          <w:tab w:val="num" w:pos="284"/>
        </w:tabs>
        <w:autoSpaceDE/>
        <w:autoSpaceDN/>
        <w:adjustRightInd/>
        <w:spacing w:line="240" w:lineRule="auto"/>
        <w:ind w:right="-58"/>
        <w:contextualSpacing/>
        <w:jc w:val="both"/>
        <w:rPr>
          <w:iCs/>
          <w:sz w:val="22"/>
          <w:szCs w:val="22"/>
        </w:rPr>
      </w:pPr>
      <w:r w:rsidRPr="004F078A">
        <w:rPr>
          <w:iCs/>
          <w:sz w:val="22"/>
          <w:szCs w:val="22"/>
        </w:rPr>
        <w:t xml:space="preserve">1 </w:t>
      </w:r>
      <w:r w:rsidRPr="004F078A">
        <w:rPr>
          <w:i/>
          <w:iCs/>
          <w:sz w:val="22"/>
          <w:szCs w:val="22"/>
        </w:rPr>
        <w:t>(Egy)</w:t>
      </w:r>
      <w:r w:rsidRPr="004F078A">
        <w:rPr>
          <w:iCs/>
          <w:sz w:val="22"/>
          <w:szCs w:val="22"/>
        </w:rPr>
        <w:t xml:space="preserve"> éven túl annak háromszorosa.</w:t>
      </w:r>
    </w:p>
    <w:p w14:paraId="2153153F" w14:textId="77777777" w:rsidR="004F078A" w:rsidRPr="004F078A" w:rsidRDefault="004F078A" w:rsidP="004F078A">
      <w:pPr>
        <w:numPr>
          <w:ilvl w:val="0"/>
          <w:numId w:val="76"/>
        </w:numPr>
        <w:jc w:val="both"/>
        <w:rPr>
          <w:sz w:val="22"/>
          <w:szCs w:val="22"/>
        </w:rPr>
      </w:pPr>
      <w:r w:rsidRPr="004F078A">
        <w:rPr>
          <w:sz w:val="22"/>
          <w:szCs w:val="22"/>
          <w:shd w:val="clear" w:color="auto" w:fill="FFFFFF"/>
        </w:rPr>
        <w:t>Bérbeadó és Bérlő megállapodnak, hogy a lakást Bérlő teszi rendeltetésszerű használatra alkalmassá a beköltözéskor – kivéve a komfortfokozatnak megfelelő lakásberendezéseket - erre való tekintettel a lakás birtokba vételét követően a falfestés, mázolás elvégzésére Bérlő vállal kötelezettséget.</w:t>
      </w:r>
    </w:p>
    <w:p w14:paraId="0B62C511" w14:textId="77777777" w:rsidR="004F078A" w:rsidRPr="004F078A" w:rsidRDefault="004F078A" w:rsidP="004F078A">
      <w:pPr>
        <w:numPr>
          <w:ilvl w:val="0"/>
          <w:numId w:val="76"/>
        </w:numPr>
        <w:jc w:val="both"/>
        <w:rPr>
          <w:sz w:val="22"/>
          <w:szCs w:val="22"/>
        </w:rPr>
      </w:pPr>
      <w:r w:rsidRPr="004F078A">
        <w:rPr>
          <w:sz w:val="22"/>
          <w:szCs w:val="22"/>
          <w:shd w:val="clear" w:color="auto" w:fill="FFFFFF"/>
        </w:rPr>
        <w:t>Bérlő jelen szerződés aláírásával feltétlen és visszavonhatatlan kötelezettséget vállal arra, hogy a bérleti szerződés akár a szerződésben, akár az 1993. évi LXXVIII. törvényben (a továbbiakban: Lakás tv.) szabályozott bármely okból történő megszűnése esetén az ingatlant azonnal, minden további feltétel nélkül Bérbeadó rendelkezésére bocsájtja, abból kiköltözik, a lakást kiüríti, és Bérbeadó birtokába visszaadja a bérleti jogviszony megszűnését követő napon.</w:t>
      </w:r>
    </w:p>
    <w:p w14:paraId="672ED2F9" w14:textId="77777777" w:rsidR="004F078A" w:rsidRPr="00B754ED" w:rsidRDefault="004F078A" w:rsidP="004F078A">
      <w:pPr>
        <w:numPr>
          <w:ilvl w:val="0"/>
          <w:numId w:val="76"/>
        </w:numPr>
        <w:jc w:val="both"/>
        <w:rPr>
          <w:sz w:val="22"/>
          <w:szCs w:val="22"/>
        </w:rPr>
      </w:pPr>
      <w:r w:rsidRPr="00B754ED">
        <w:rPr>
          <w:sz w:val="22"/>
          <w:szCs w:val="22"/>
        </w:rPr>
        <w:t>Bérlő kötelezettséget vállal arra, hogy amennyiben a fentiek szerint birtokbaadási kötelezettségének határidőben nem tesz eleget, Bérbeadónak jogában áll az ingatlant birtokba venni, illetve erre vonatkozóan az illetékes hatóság előtt a végrehajtási eljárást megindítani. Erre tekintettel Bérlő jelen szerződés aláírásával feltétlenül és visszavonhatatlanul, időbeli korlátozás nélkül tűrési kötelezettséget vállal arra az esetre, ha Bérbeadó élni kíván tulajdonosi, illetve igényérvényesítési jogával.</w:t>
      </w:r>
    </w:p>
    <w:p w14:paraId="0A608456" w14:textId="77777777" w:rsidR="004F078A" w:rsidRPr="00B754ED" w:rsidRDefault="004F078A" w:rsidP="004F078A">
      <w:pPr>
        <w:numPr>
          <w:ilvl w:val="0"/>
          <w:numId w:val="76"/>
        </w:numPr>
        <w:jc w:val="both"/>
        <w:rPr>
          <w:sz w:val="22"/>
          <w:szCs w:val="22"/>
        </w:rPr>
      </w:pPr>
      <w:r w:rsidRPr="00B754ED">
        <w:rPr>
          <w:sz w:val="22"/>
          <w:szCs w:val="22"/>
        </w:rPr>
        <w:t xml:space="preserve">Az épületek energetikai jellemzőinek tanúsításáról szóló 176/2008. (VI. 30.) Korm. rendelet 1. § (3) bekezdés </w:t>
      </w:r>
      <w:proofErr w:type="spellStart"/>
      <w:r w:rsidRPr="00B754ED">
        <w:rPr>
          <w:sz w:val="22"/>
          <w:szCs w:val="22"/>
        </w:rPr>
        <w:t>bb</w:t>
      </w:r>
      <w:proofErr w:type="spellEnd"/>
      <w:r w:rsidRPr="00B754ED">
        <w:rPr>
          <w:sz w:val="22"/>
          <w:szCs w:val="22"/>
        </w:rPr>
        <w:t>) pontja alapján az ingatlan HET-00418792 számú energetikai tanúsítványának másolata a lakásbérleti szerződés mellékletét képezi. A Hiteles Energetikai Tanúsítvány 2016. április 27. napján készült.</w:t>
      </w:r>
    </w:p>
    <w:p w14:paraId="33C17D9B" w14:textId="77777777" w:rsidR="004F078A" w:rsidRPr="00B754ED" w:rsidRDefault="004F078A" w:rsidP="004F078A">
      <w:pPr>
        <w:pStyle w:val="Listaszerbekezds"/>
        <w:widowControl/>
        <w:numPr>
          <w:ilvl w:val="0"/>
          <w:numId w:val="76"/>
        </w:numPr>
        <w:autoSpaceDE/>
        <w:autoSpaceDN/>
        <w:adjustRightInd/>
        <w:spacing w:line="240" w:lineRule="auto"/>
        <w:contextualSpacing/>
        <w:jc w:val="both"/>
        <w:rPr>
          <w:sz w:val="22"/>
          <w:szCs w:val="22"/>
        </w:rPr>
      </w:pPr>
      <w:r w:rsidRPr="00B754ED">
        <w:rPr>
          <w:sz w:val="22"/>
          <w:szCs w:val="22"/>
        </w:rPr>
        <w:t xml:space="preserve">Szerződő felek megállapodnak, hogy jelen lakásbérleti szerződést közjegyzői okiratba foglalják, amelynek különleges bizonyító ereje abban áll, hogy közhiteles módon igazolja, hogy a benne foglalt nyilatkozatot </w:t>
      </w:r>
      <w:r w:rsidRPr="00B754ED">
        <w:rPr>
          <w:sz w:val="22"/>
          <w:szCs w:val="22"/>
        </w:rPr>
        <w:lastRenderedPageBreak/>
        <w:t>az okiratban szereplő személy megtette. A közjegyzői okirat alapján a szerződés jogosultja bírósági peres eljárás nélkül élhet a közvetlen bírósági végrehajtás kérésének lehetőségével, amennyiben jelen szerződésben vállalt kötelezettség önkéntes teljesítése elmarad. Az okirat végrehajtási záradékkal történő ellátását követően kikényszeríthetővé válik.</w:t>
      </w:r>
    </w:p>
    <w:p w14:paraId="20FC7D26" w14:textId="77777777" w:rsidR="004F078A" w:rsidRPr="00B754ED" w:rsidRDefault="004F078A" w:rsidP="004F078A">
      <w:pPr>
        <w:pStyle w:val="Listaszerbekezds"/>
        <w:widowControl/>
        <w:numPr>
          <w:ilvl w:val="0"/>
          <w:numId w:val="76"/>
        </w:numPr>
        <w:autoSpaceDE/>
        <w:autoSpaceDN/>
        <w:adjustRightInd/>
        <w:spacing w:line="240" w:lineRule="auto"/>
        <w:contextualSpacing/>
        <w:jc w:val="both"/>
        <w:rPr>
          <w:sz w:val="22"/>
          <w:szCs w:val="22"/>
        </w:rPr>
      </w:pPr>
      <w:r w:rsidRPr="00B754ED">
        <w:rPr>
          <w:sz w:val="22"/>
          <w:szCs w:val="22"/>
        </w:rPr>
        <w:t>A Szerződő Felek megállapodnak abban, hogy a közjegyzői okiratba foglalás díja a Bérlőt terheli.</w:t>
      </w:r>
    </w:p>
    <w:p w14:paraId="1159EC7B" w14:textId="77777777" w:rsidR="004F078A" w:rsidRPr="00B754ED" w:rsidRDefault="004F078A" w:rsidP="004F078A">
      <w:pPr>
        <w:numPr>
          <w:ilvl w:val="0"/>
          <w:numId w:val="76"/>
        </w:numPr>
        <w:jc w:val="both"/>
        <w:rPr>
          <w:sz w:val="22"/>
          <w:szCs w:val="22"/>
        </w:rPr>
      </w:pPr>
      <w:r w:rsidRPr="00B754ED">
        <w:rPr>
          <w:sz w:val="22"/>
          <w:szCs w:val="22"/>
        </w:rPr>
        <w:t>Szerződésben nem szabályozott kérdésekben a Polgári Törvénykönyvről szóló 2013. évi V. törvény, a Lakás tv. valamint a Rendelet rendelkezései az irányadók.</w:t>
      </w:r>
    </w:p>
    <w:p w14:paraId="41D1DDB6" w14:textId="77777777" w:rsidR="004F078A" w:rsidRPr="00B754ED" w:rsidRDefault="004F078A" w:rsidP="004F078A">
      <w:pPr>
        <w:jc w:val="both"/>
        <w:rPr>
          <w:sz w:val="22"/>
          <w:szCs w:val="22"/>
        </w:rPr>
      </w:pPr>
    </w:p>
    <w:p w14:paraId="2B335D58" w14:textId="77777777" w:rsidR="004F078A" w:rsidRPr="00B754ED" w:rsidRDefault="004F078A" w:rsidP="004F078A">
      <w:pPr>
        <w:jc w:val="both"/>
        <w:rPr>
          <w:sz w:val="22"/>
          <w:szCs w:val="22"/>
        </w:rPr>
      </w:pPr>
      <w:r w:rsidRPr="00B754ED">
        <w:rPr>
          <w:sz w:val="22"/>
          <w:szCs w:val="22"/>
        </w:rPr>
        <w:t>A Szerződő Felek egyezően kijelentik, hogy egyéb kérdéseket rögzíteni nem kívánnak, a jogügylettel kapcsolatos tájékoztatást megértették, a szerződés tartalmát, mint tényvázlatot is elfogadják. A bérleti szerződés négy eredeti példányban készült, melyet a felek elolvasás után, mint akaratukkal mindenben megegyezőt jóváhagyólag aláírtak.</w:t>
      </w:r>
    </w:p>
    <w:p w14:paraId="6C90C4B8" w14:textId="77777777" w:rsidR="004F078A" w:rsidRPr="00B754ED" w:rsidRDefault="004F078A" w:rsidP="004F078A">
      <w:pPr>
        <w:ind w:left="426" w:hanging="426"/>
        <w:jc w:val="both"/>
        <w:rPr>
          <w:b/>
          <w:sz w:val="22"/>
          <w:szCs w:val="22"/>
        </w:rPr>
      </w:pPr>
    </w:p>
    <w:p w14:paraId="08D7B930" w14:textId="77777777" w:rsidR="004F078A" w:rsidRPr="00B754ED" w:rsidRDefault="004F078A" w:rsidP="004F078A">
      <w:pPr>
        <w:ind w:left="426" w:hanging="426"/>
        <w:jc w:val="both"/>
        <w:rPr>
          <w:b/>
          <w:sz w:val="22"/>
          <w:szCs w:val="22"/>
        </w:rPr>
      </w:pPr>
      <w:r w:rsidRPr="00B754ED">
        <w:rPr>
          <w:b/>
          <w:sz w:val="22"/>
          <w:szCs w:val="22"/>
        </w:rPr>
        <w:t>Kiskőrös, 2022. december</w:t>
      </w:r>
    </w:p>
    <w:p w14:paraId="56E8211B" w14:textId="77777777" w:rsidR="004F078A" w:rsidRPr="00B754ED" w:rsidRDefault="004F078A" w:rsidP="004F078A">
      <w:pPr>
        <w:jc w:val="both"/>
        <w:rPr>
          <w:b/>
          <w:sz w:val="22"/>
          <w:szCs w:val="22"/>
        </w:rPr>
      </w:pPr>
    </w:p>
    <w:p w14:paraId="224AEB44" w14:textId="77777777" w:rsidR="004F078A" w:rsidRPr="00B754ED" w:rsidRDefault="004F078A" w:rsidP="004F078A">
      <w:pPr>
        <w:ind w:left="426" w:hanging="426"/>
        <w:jc w:val="both"/>
        <w:rPr>
          <w:b/>
          <w:sz w:val="22"/>
          <w:szCs w:val="22"/>
        </w:rPr>
      </w:pPr>
      <w:r w:rsidRPr="00B754ED">
        <w:rPr>
          <w:b/>
          <w:sz w:val="22"/>
          <w:szCs w:val="22"/>
        </w:rPr>
        <w:t>Kiskőrös Város Önkormányzata,</w:t>
      </w:r>
    </w:p>
    <w:p w14:paraId="2F305D1B" w14:textId="77777777" w:rsidR="004F078A" w:rsidRPr="00B754ED" w:rsidRDefault="004F078A" w:rsidP="004F078A">
      <w:pPr>
        <w:ind w:left="426" w:hanging="426"/>
        <w:jc w:val="both"/>
        <w:rPr>
          <w:b/>
          <w:sz w:val="22"/>
          <w:szCs w:val="22"/>
        </w:rPr>
      </w:pPr>
      <w:r w:rsidRPr="00B754ED">
        <w:rPr>
          <w:b/>
          <w:sz w:val="22"/>
          <w:szCs w:val="22"/>
        </w:rPr>
        <w:t>mint Bérbeadó képviseletében:</w:t>
      </w:r>
    </w:p>
    <w:p w14:paraId="6D70A0A2" w14:textId="77777777" w:rsidR="004F078A" w:rsidRPr="00B754ED" w:rsidRDefault="004F078A" w:rsidP="004F078A">
      <w:pPr>
        <w:jc w:val="both"/>
        <w:rPr>
          <w:b/>
          <w:sz w:val="22"/>
          <w:szCs w:val="22"/>
        </w:rPr>
      </w:pPr>
    </w:p>
    <w:p w14:paraId="14CF602A" w14:textId="77777777" w:rsidR="004F078A" w:rsidRPr="00B754ED" w:rsidRDefault="004F078A" w:rsidP="004F078A">
      <w:pPr>
        <w:jc w:val="both"/>
        <w:rPr>
          <w:b/>
          <w:sz w:val="22"/>
          <w:szCs w:val="22"/>
        </w:rPr>
      </w:pPr>
    </w:p>
    <w:p w14:paraId="72A8E1BA" w14:textId="77777777" w:rsidR="004F078A" w:rsidRPr="00B754ED" w:rsidRDefault="004F078A" w:rsidP="004F078A">
      <w:pPr>
        <w:jc w:val="both"/>
        <w:rPr>
          <w:b/>
          <w:sz w:val="22"/>
          <w:szCs w:val="22"/>
        </w:rPr>
      </w:pPr>
    </w:p>
    <w:p w14:paraId="53E89ECB" w14:textId="77777777" w:rsidR="004F078A" w:rsidRPr="00B754ED" w:rsidRDefault="004F078A" w:rsidP="004F078A">
      <w:pPr>
        <w:jc w:val="both"/>
        <w:rPr>
          <w:b/>
          <w:sz w:val="22"/>
          <w:szCs w:val="22"/>
        </w:rPr>
      </w:pPr>
    </w:p>
    <w:p w14:paraId="1E20C643" w14:textId="77777777" w:rsidR="004F078A" w:rsidRPr="00B754ED" w:rsidRDefault="004F078A" w:rsidP="004F078A">
      <w:pPr>
        <w:jc w:val="both"/>
        <w:rPr>
          <w:b/>
          <w:sz w:val="22"/>
          <w:szCs w:val="22"/>
        </w:rPr>
      </w:pPr>
    </w:p>
    <w:p w14:paraId="6A62BD1F" w14:textId="77777777" w:rsidR="004F078A" w:rsidRPr="00B754ED" w:rsidRDefault="004F078A" w:rsidP="004F078A">
      <w:pPr>
        <w:jc w:val="both"/>
        <w:rPr>
          <w:b/>
          <w:sz w:val="22"/>
          <w:szCs w:val="22"/>
        </w:rPr>
      </w:pPr>
    </w:p>
    <w:p w14:paraId="68FE44B9" w14:textId="77777777" w:rsidR="004F078A" w:rsidRPr="00B754ED" w:rsidRDefault="004F078A" w:rsidP="004F078A">
      <w:pPr>
        <w:tabs>
          <w:tab w:val="center" w:pos="2268"/>
          <w:tab w:val="center" w:pos="6804"/>
        </w:tabs>
        <w:jc w:val="both"/>
        <w:rPr>
          <w:b/>
          <w:sz w:val="22"/>
          <w:szCs w:val="22"/>
        </w:rPr>
      </w:pPr>
      <w:r w:rsidRPr="00B754ED">
        <w:rPr>
          <w:b/>
          <w:sz w:val="22"/>
          <w:szCs w:val="22"/>
        </w:rPr>
        <w:tab/>
        <w:t>Domonyi László</w:t>
      </w:r>
      <w:r w:rsidRPr="00B754ED">
        <w:rPr>
          <w:b/>
          <w:sz w:val="22"/>
          <w:szCs w:val="22"/>
        </w:rPr>
        <w:tab/>
        <w:t>Virág Tímea</w:t>
      </w:r>
    </w:p>
    <w:p w14:paraId="7D9F4DB6" w14:textId="77777777" w:rsidR="004F078A" w:rsidRPr="00B754ED" w:rsidRDefault="004F078A" w:rsidP="004F078A">
      <w:pPr>
        <w:tabs>
          <w:tab w:val="left" w:pos="585"/>
          <w:tab w:val="left" w:pos="6195"/>
        </w:tabs>
        <w:jc w:val="both"/>
        <w:rPr>
          <w:sz w:val="22"/>
          <w:szCs w:val="22"/>
        </w:rPr>
      </w:pPr>
      <w:r w:rsidRPr="00B754ED">
        <w:rPr>
          <w:b/>
          <w:sz w:val="22"/>
          <w:szCs w:val="22"/>
        </w:rPr>
        <w:tab/>
        <w:t xml:space="preserve">                polgármester</w:t>
      </w:r>
      <w:r w:rsidRPr="00B754ED">
        <w:rPr>
          <w:b/>
          <w:sz w:val="22"/>
          <w:szCs w:val="22"/>
        </w:rPr>
        <w:tab/>
        <w:t xml:space="preserve">      bérlő</w:t>
      </w:r>
    </w:p>
    <w:p w14:paraId="63753D85" w14:textId="77777777" w:rsidR="004F078A" w:rsidRPr="00B754ED" w:rsidRDefault="004F078A" w:rsidP="004F078A">
      <w:pPr>
        <w:tabs>
          <w:tab w:val="left" w:pos="1221"/>
        </w:tabs>
        <w:ind w:left="426"/>
        <w:rPr>
          <w:b/>
          <w:sz w:val="22"/>
          <w:szCs w:val="22"/>
        </w:rPr>
      </w:pPr>
    </w:p>
    <w:p w14:paraId="23C601A4" w14:textId="77777777" w:rsidR="004F078A" w:rsidRPr="00B754ED" w:rsidRDefault="004F078A" w:rsidP="004F078A">
      <w:pPr>
        <w:tabs>
          <w:tab w:val="left" w:pos="1221"/>
        </w:tabs>
        <w:ind w:left="426"/>
        <w:rPr>
          <w:b/>
          <w:sz w:val="22"/>
          <w:szCs w:val="22"/>
        </w:rPr>
      </w:pPr>
    </w:p>
    <w:p w14:paraId="7E39C0BF" w14:textId="77777777" w:rsidR="004F078A" w:rsidRPr="00B754ED" w:rsidRDefault="004F078A" w:rsidP="004F078A">
      <w:pPr>
        <w:tabs>
          <w:tab w:val="left" w:pos="1221"/>
        </w:tabs>
        <w:ind w:left="426"/>
        <w:rPr>
          <w:b/>
          <w:sz w:val="22"/>
          <w:szCs w:val="22"/>
        </w:rPr>
      </w:pPr>
    </w:p>
    <w:p w14:paraId="08A46D3B" w14:textId="77777777" w:rsidR="004F078A" w:rsidRPr="00B754ED" w:rsidRDefault="004F078A" w:rsidP="004F078A">
      <w:pPr>
        <w:tabs>
          <w:tab w:val="center" w:pos="2268"/>
          <w:tab w:val="center" w:pos="6804"/>
        </w:tabs>
        <w:jc w:val="both"/>
        <w:rPr>
          <w:b/>
          <w:sz w:val="22"/>
          <w:szCs w:val="22"/>
        </w:rPr>
      </w:pPr>
      <w:proofErr w:type="spellStart"/>
      <w:r w:rsidRPr="00B754ED">
        <w:rPr>
          <w:b/>
          <w:sz w:val="22"/>
          <w:szCs w:val="22"/>
        </w:rPr>
        <w:t>Ellenjegyzem</w:t>
      </w:r>
      <w:proofErr w:type="spellEnd"/>
      <w:r w:rsidRPr="00B754ED">
        <w:rPr>
          <w:b/>
          <w:sz w:val="22"/>
          <w:szCs w:val="22"/>
        </w:rPr>
        <w:t>:</w:t>
      </w:r>
    </w:p>
    <w:p w14:paraId="26FF1E11" w14:textId="77777777" w:rsidR="004F078A" w:rsidRPr="00B754ED" w:rsidRDefault="004F078A" w:rsidP="004F078A">
      <w:pPr>
        <w:tabs>
          <w:tab w:val="center" w:pos="2268"/>
          <w:tab w:val="center" w:pos="6804"/>
        </w:tabs>
        <w:jc w:val="both"/>
        <w:rPr>
          <w:b/>
          <w:sz w:val="22"/>
          <w:szCs w:val="22"/>
        </w:rPr>
      </w:pPr>
    </w:p>
    <w:p w14:paraId="24313D68" w14:textId="77777777" w:rsidR="004F078A" w:rsidRPr="00B754ED" w:rsidRDefault="004F078A" w:rsidP="004F078A">
      <w:pPr>
        <w:tabs>
          <w:tab w:val="center" w:pos="2268"/>
          <w:tab w:val="center" w:pos="6804"/>
        </w:tabs>
        <w:jc w:val="both"/>
        <w:rPr>
          <w:b/>
          <w:sz w:val="22"/>
          <w:szCs w:val="22"/>
        </w:rPr>
      </w:pPr>
    </w:p>
    <w:p w14:paraId="100D8059" w14:textId="77777777" w:rsidR="004F078A" w:rsidRPr="00B754ED" w:rsidRDefault="004F078A" w:rsidP="004F078A">
      <w:pPr>
        <w:tabs>
          <w:tab w:val="center" w:pos="2268"/>
          <w:tab w:val="center" w:pos="6804"/>
        </w:tabs>
        <w:jc w:val="both"/>
        <w:rPr>
          <w:b/>
          <w:sz w:val="22"/>
          <w:szCs w:val="22"/>
        </w:rPr>
      </w:pPr>
    </w:p>
    <w:p w14:paraId="71018755" w14:textId="77777777" w:rsidR="004F078A" w:rsidRPr="00B754ED" w:rsidRDefault="004F078A" w:rsidP="004F078A">
      <w:pPr>
        <w:tabs>
          <w:tab w:val="center" w:pos="2268"/>
          <w:tab w:val="center" w:pos="6804"/>
        </w:tabs>
        <w:jc w:val="both"/>
        <w:rPr>
          <w:b/>
          <w:sz w:val="22"/>
          <w:szCs w:val="22"/>
        </w:rPr>
      </w:pPr>
    </w:p>
    <w:p w14:paraId="62B1C023" w14:textId="77777777" w:rsidR="004F078A" w:rsidRPr="00B754ED" w:rsidRDefault="004F078A" w:rsidP="004F078A">
      <w:pPr>
        <w:tabs>
          <w:tab w:val="center" w:pos="2268"/>
          <w:tab w:val="center" w:pos="6804"/>
        </w:tabs>
        <w:jc w:val="both"/>
        <w:rPr>
          <w:b/>
          <w:sz w:val="22"/>
          <w:szCs w:val="22"/>
        </w:rPr>
      </w:pPr>
    </w:p>
    <w:p w14:paraId="5824ED15" w14:textId="77777777" w:rsidR="004F078A" w:rsidRPr="00B754ED" w:rsidRDefault="004F078A" w:rsidP="004F078A">
      <w:pPr>
        <w:tabs>
          <w:tab w:val="center" w:pos="2268"/>
          <w:tab w:val="center" w:pos="6804"/>
        </w:tabs>
        <w:jc w:val="both"/>
        <w:rPr>
          <w:b/>
          <w:sz w:val="22"/>
          <w:szCs w:val="22"/>
        </w:rPr>
      </w:pPr>
      <w:r w:rsidRPr="00B754ED">
        <w:rPr>
          <w:b/>
          <w:sz w:val="22"/>
          <w:szCs w:val="22"/>
        </w:rPr>
        <w:t xml:space="preserve">                  dr. Turán Csaba</w:t>
      </w:r>
    </w:p>
    <w:p w14:paraId="1BA82DD3" w14:textId="77777777" w:rsidR="004F078A" w:rsidRPr="00B754ED" w:rsidRDefault="004F078A" w:rsidP="004F078A">
      <w:pPr>
        <w:tabs>
          <w:tab w:val="center" w:pos="2268"/>
          <w:tab w:val="center" w:pos="6804"/>
        </w:tabs>
        <w:jc w:val="both"/>
        <w:rPr>
          <w:sz w:val="22"/>
          <w:szCs w:val="22"/>
        </w:rPr>
      </w:pPr>
      <w:r w:rsidRPr="00B754ED">
        <w:rPr>
          <w:b/>
          <w:sz w:val="22"/>
          <w:szCs w:val="22"/>
        </w:rPr>
        <w:t xml:space="preserve">                              jegyző</w:t>
      </w:r>
    </w:p>
    <w:p w14:paraId="1DF2C069" w14:textId="77777777" w:rsidR="004F078A" w:rsidRPr="00B754ED" w:rsidRDefault="004F078A" w:rsidP="004F078A">
      <w:pPr>
        <w:tabs>
          <w:tab w:val="center" w:pos="7380"/>
        </w:tabs>
        <w:jc w:val="right"/>
        <w:rPr>
          <w:b/>
          <w:bCs/>
          <w:i/>
          <w:sz w:val="22"/>
          <w:szCs w:val="22"/>
        </w:rPr>
      </w:pPr>
    </w:p>
    <w:p w14:paraId="04CC3DEF" w14:textId="77777777" w:rsidR="004F078A" w:rsidRDefault="004F078A" w:rsidP="004F078A">
      <w:pPr>
        <w:jc w:val="center"/>
        <w:rPr>
          <w:b/>
          <w:bCs/>
          <w:sz w:val="22"/>
          <w:szCs w:val="22"/>
        </w:rPr>
      </w:pPr>
    </w:p>
    <w:p w14:paraId="2A70BFBC" w14:textId="77777777" w:rsidR="004F078A" w:rsidRPr="00A63FD2" w:rsidRDefault="004F078A" w:rsidP="004F078A">
      <w:pPr>
        <w:pBdr>
          <w:bottom w:val="single" w:sz="6" w:space="1" w:color="auto"/>
        </w:pBdr>
        <w:jc w:val="both"/>
        <w:rPr>
          <w:sz w:val="22"/>
          <w:szCs w:val="22"/>
        </w:rPr>
      </w:pPr>
    </w:p>
    <w:p w14:paraId="427854D5" w14:textId="77777777" w:rsidR="004F078A" w:rsidRDefault="004F078A" w:rsidP="004F078A">
      <w:pPr>
        <w:rPr>
          <w:b/>
          <w:bCs/>
          <w:sz w:val="22"/>
          <w:szCs w:val="22"/>
        </w:rPr>
      </w:pPr>
    </w:p>
    <w:p w14:paraId="1D5B3870" w14:textId="77777777" w:rsidR="004F078A" w:rsidRPr="00B754ED" w:rsidRDefault="004F078A" w:rsidP="004F078A">
      <w:pPr>
        <w:tabs>
          <w:tab w:val="center" w:pos="7380"/>
        </w:tabs>
        <w:jc w:val="right"/>
        <w:rPr>
          <w:b/>
          <w:bCs/>
          <w:i/>
          <w:sz w:val="22"/>
          <w:szCs w:val="22"/>
        </w:rPr>
      </w:pPr>
    </w:p>
    <w:p w14:paraId="4F90D7FC" w14:textId="77777777" w:rsidR="004F078A" w:rsidRDefault="004F078A" w:rsidP="00765D19">
      <w:pPr>
        <w:jc w:val="center"/>
        <w:rPr>
          <w:b/>
          <w:bCs/>
          <w:sz w:val="22"/>
          <w:szCs w:val="22"/>
        </w:rPr>
      </w:pPr>
    </w:p>
    <w:p w14:paraId="02BABA57" w14:textId="77777777" w:rsidR="004F078A" w:rsidRDefault="004F078A" w:rsidP="00765D19">
      <w:pPr>
        <w:jc w:val="center"/>
        <w:rPr>
          <w:b/>
          <w:bCs/>
          <w:sz w:val="22"/>
          <w:szCs w:val="22"/>
        </w:rPr>
      </w:pPr>
    </w:p>
    <w:p w14:paraId="508B3C46" w14:textId="77777777" w:rsidR="004F078A" w:rsidRDefault="004F078A" w:rsidP="00765D19">
      <w:pPr>
        <w:jc w:val="center"/>
        <w:rPr>
          <w:b/>
          <w:bCs/>
          <w:sz w:val="22"/>
          <w:szCs w:val="22"/>
        </w:rPr>
      </w:pPr>
    </w:p>
    <w:p w14:paraId="08942AC5" w14:textId="77777777" w:rsidR="004F078A" w:rsidRDefault="004F078A" w:rsidP="00765D19">
      <w:pPr>
        <w:jc w:val="center"/>
        <w:rPr>
          <w:b/>
          <w:bCs/>
          <w:sz w:val="22"/>
          <w:szCs w:val="22"/>
        </w:rPr>
      </w:pPr>
    </w:p>
    <w:p w14:paraId="373969CF" w14:textId="77777777" w:rsidR="004F078A" w:rsidRDefault="004F078A" w:rsidP="00765D19">
      <w:pPr>
        <w:jc w:val="center"/>
        <w:rPr>
          <w:b/>
          <w:bCs/>
          <w:sz w:val="22"/>
          <w:szCs w:val="22"/>
        </w:rPr>
      </w:pPr>
    </w:p>
    <w:p w14:paraId="309D046A" w14:textId="77777777" w:rsidR="004F078A" w:rsidRDefault="004F078A" w:rsidP="00765D19">
      <w:pPr>
        <w:jc w:val="center"/>
        <w:rPr>
          <w:b/>
          <w:bCs/>
          <w:sz w:val="22"/>
          <w:szCs w:val="22"/>
        </w:rPr>
      </w:pPr>
    </w:p>
    <w:p w14:paraId="12BF24A9" w14:textId="77777777" w:rsidR="004F078A" w:rsidRDefault="004F078A" w:rsidP="00765D19">
      <w:pPr>
        <w:jc w:val="center"/>
        <w:rPr>
          <w:b/>
          <w:bCs/>
          <w:sz w:val="22"/>
          <w:szCs w:val="22"/>
        </w:rPr>
      </w:pPr>
    </w:p>
    <w:p w14:paraId="49EE2C2E" w14:textId="77777777" w:rsidR="004F078A" w:rsidRDefault="004F078A" w:rsidP="00765D19">
      <w:pPr>
        <w:jc w:val="center"/>
        <w:rPr>
          <w:b/>
          <w:bCs/>
          <w:sz w:val="22"/>
          <w:szCs w:val="22"/>
        </w:rPr>
      </w:pPr>
    </w:p>
    <w:p w14:paraId="5121B0CF" w14:textId="77777777" w:rsidR="004F078A" w:rsidRDefault="004F078A" w:rsidP="00765D19">
      <w:pPr>
        <w:jc w:val="center"/>
        <w:rPr>
          <w:b/>
          <w:bCs/>
          <w:sz w:val="22"/>
          <w:szCs w:val="22"/>
        </w:rPr>
      </w:pPr>
    </w:p>
    <w:p w14:paraId="1488D5B6" w14:textId="77777777" w:rsidR="004F078A" w:rsidRDefault="004F078A" w:rsidP="00765D19">
      <w:pPr>
        <w:jc w:val="center"/>
        <w:rPr>
          <w:b/>
          <w:bCs/>
          <w:sz w:val="22"/>
          <w:szCs w:val="22"/>
        </w:rPr>
      </w:pPr>
    </w:p>
    <w:p w14:paraId="607B58CB" w14:textId="7271C860" w:rsidR="004F078A" w:rsidRDefault="004F078A" w:rsidP="00765D19">
      <w:pPr>
        <w:jc w:val="center"/>
        <w:rPr>
          <w:b/>
          <w:bCs/>
          <w:sz w:val="22"/>
          <w:szCs w:val="22"/>
        </w:rPr>
      </w:pPr>
    </w:p>
    <w:p w14:paraId="1220FB0C" w14:textId="164BABB1" w:rsidR="00F653FA" w:rsidRDefault="00F653FA" w:rsidP="00765D19">
      <w:pPr>
        <w:jc w:val="center"/>
        <w:rPr>
          <w:b/>
          <w:bCs/>
          <w:sz w:val="22"/>
          <w:szCs w:val="22"/>
        </w:rPr>
      </w:pPr>
    </w:p>
    <w:p w14:paraId="70065ED8" w14:textId="77777777" w:rsidR="00F653FA" w:rsidRDefault="00F653FA" w:rsidP="00765D19">
      <w:pPr>
        <w:jc w:val="center"/>
        <w:rPr>
          <w:b/>
          <w:bCs/>
          <w:sz w:val="22"/>
          <w:szCs w:val="22"/>
        </w:rPr>
      </w:pPr>
    </w:p>
    <w:p w14:paraId="770A4DFE" w14:textId="77777777" w:rsidR="004F078A" w:rsidRDefault="004F078A" w:rsidP="00765D19">
      <w:pPr>
        <w:jc w:val="center"/>
        <w:rPr>
          <w:b/>
          <w:bCs/>
          <w:sz w:val="22"/>
          <w:szCs w:val="22"/>
        </w:rPr>
      </w:pPr>
    </w:p>
    <w:p w14:paraId="615EF8D7" w14:textId="77777777" w:rsidR="004F078A" w:rsidRDefault="004F078A" w:rsidP="00765D19">
      <w:pPr>
        <w:jc w:val="center"/>
        <w:rPr>
          <w:b/>
          <w:bCs/>
          <w:sz w:val="22"/>
          <w:szCs w:val="22"/>
        </w:rPr>
      </w:pPr>
    </w:p>
    <w:p w14:paraId="137D3BC8" w14:textId="77777777" w:rsidR="00765D19" w:rsidRDefault="00765D19" w:rsidP="000759B1">
      <w:pPr>
        <w:pStyle w:val="Listaszerbekezds"/>
        <w:numPr>
          <w:ilvl w:val="0"/>
          <w:numId w:val="33"/>
        </w:numPr>
        <w:jc w:val="center"/>
        <w:rPr>
          <w:b/>
          <w:bCs/>
          <w:sz w:val="22"/>
          <w:szCs w:val="22"/>
        </w:rPr>
      </w:pPr>
      <w:r>
        <w:rPr>
          <w:b/>
          <w:bCs/>
          <w:sz w:val="22"/>
          <w:szCs w:val="22"/>
        </w:rPr>
        <w:lastRenderedPageBreak/>
        <w:t>napirend</w:t>
      </w:r>
    </w:p>
    <w:p w14:paraId="466B1BCE" w14:textId="77777777" w:rsidR="00765D19" w:rsidRDefault="00765D19" w:rsidP="00765D19">
      <w:pPr>
        <w:jc w:val="center"/>
        <w:rPr>
          <w:b/>
          <w:bCs/>
          <w:sz w:val="22"/>
          <w:szCs w:val="22"/>
        </w:rPr>
      </w:pPr>
    </w:p>
    <w:p w14:paraId="161697DD" w14:textId="77777777" w:rsidR="003B4E84" w:rsidRPr="003B4E84" w:rsidRDefault="003B4E84" w:rsidP="003B4E84">
      <w:pPr>
        <w:jc w:val="center"/>
        <w:rPr>
          <w:sz w:val="22"/>
          <w:szCs w:val="22"/>
        </w:rPr>
      </w:pPr>
      <w:r w:rsidRPr="003B4E84">
        <w:rPr>
          <w:sz w:val="22"/>
          <w:szCs w:val="22"/>
        </w:rPr>
        <w:t>BESZÁMOLÓ A KÉPVISELŐ-TESTÜLET ÁLLANDÓ BIZOTTSÁGAI 2022. ÉVI TEVÉKENYSÉGÉRŐL</w:t>
      </w:r>
    </w:p>
    <w:p w14:paraId="7BCCAD95" w14:textId="77777777" w:rsidR="00765D19" w:rsidRPr="003B4E84" w:rsidRDefault="00765D19" w:rsidP="003B4E84">
      <w:pPr>
        <w:jc w:val="center"/>
        <w:rPr>
          <w:i/>
          <w:sz w:val="22"/>
          <w:szCs w:val="22"/>
        </w:rPr>
      </w:pPr>
      <w:r w:rsidRPr="00A63FD2">
        <w:rPr>
          <w:i/>
          <w:sz w:val="22"/>
          <w:szCs w:val="22"/>
        </w:rPr>
        <w:t>(Írásos előterjesztés a jegyzőkönyvhöz mellékelve.)</w:t>
      </w:r>
    </w:p>
    <w:p w14:paraId="762C2516" w14:textId="77777777" w:rsidR="00765D19" w:rsidRPr="007551A8" w:rsidRDefault="00765D19" w:rsidP="00765D19">
      <w:pPr>
        <w:ind w:left="360"/>
        <w:rPr>
          <w:b/>
          <w:bCs/>
          <w:sz w:val="22"/>
          <w:szCs w:val="22"/>
        </w:rPr>
      </w:pPr>
    </w:p>
    <w:p w14:paraId="1697B5DB" w14:textId="77777777" w:rsidR="00765D19" w:rsidRPr="003B4E84" w:rsidRDefault="00765D19" w:rsidP="00765D19">
      <w:pPr>
        <w:jc w:val="both"/>
        <w:rPr>
          <w:rFonts w:eastAsia="Calibri"/>
          <w:bCs/>
          <w:sz w:val="22"/>
          <w:szCs w:val="22"/>
        </w:rPr>
      </w:pPr>
      <w:r w:rsidRPr="00A63FD2">
        <w:rPr>
          <w:b/>
          <w:sz w:val="22"/>
          <w:szCs w:val="22"/>
          <w:u w:val="single"/>
        </w:rPr>
        <w:t>Előterjesztő:</w:t>
      </w:r>
      <w:r w:rsidRPr="00A63FD2">
        <w:rPr>
          <w:rFonts w:eastAsia="Calibri"/>
          <w:bCs/>
          <w:sz w:val="22"/>
          <w:szCs w:val="22"/>
        </w:rPr>
        <w:tab/>
      </w:r>
      <w:r w:rsidR="003B4E84">
        <w:rPr>
          <w:rFonts w:eastAsia="Calibri"/>
          <w:bCs/>
          <w:sz w:val="22"/>
          <w:szCs w:val="22"/>
        </w:rPr>
        <w:t>Bizottságok</w:t>
      </w:r>
    </w:p>
    <w:p w14:paraId="55284595" w14:textId="77777777" w:rsidR="00765D19" w:rsidRPr="007551A8" w:rsidRDefault="00765D19" w:rsidP="00765D19">
      <w:pPr>
        <w:rPr>
          <w:b/>
          <w:bCs/>
          <w:sz w:val="22"/>
          <w:szCs w:val="22"/>
        </w:rPr>
      </w:pPr>
    </w:p>
    <w:p w14:paraId="050259B9" w14:textId="77777777" w:rsidR="00C00837" w:rsidRPr="00091515" w:rsidRDefault="00C00837" w:rsidP="00C00837">
      <w:pPr>
        <w:jc w:val="both"/>
        <w:rPr>
          <w:sz w:val="22"/>
          <w:szCs w:val="22"/>
        </w:rPr>
      </w:pPr>
      <w:r>
        <w:rPr>
          <w:b/>
          <w:bCs/>
          <w:sz w:val="22"/>
          <w:szCs w:val="22"/>
        </w:rPr>
        <w:t xml:space="preserve">Domonyi László polgármester </w:t>
      </w:r>
      <w:r w:rsidR="007A3CF3">
        <w:rPr>
          <w:sz w:val="22"/>
          <w:szCs w:val="22"/>
        </w:rPr>
        <w:t>megköszönte a b</w:t>
      </w:r>
      <w:r>
        <w:rPr>
          <w:sz w:val="22"/>
          <w:szCs w:val="22"/>
        </w:rPr>
        <w:t xml:space="preserve">izottságok elnökeinek a leadott beszámolókat. </w:t>
      </w:r>
      <w:r w:rsidRPr="00091515">
        <w:rPr>
          <w:sz w:val="22"/>
          <w:szCs w:val="22"/>
        </w:rPr>
        <w:t>Az állandó bizo</w:t>
      </w:r>
      <w:r>
        <w:rPr>
          <w:sz w:val="22"/>
          <w:szCs w:val="22"/>
        </w:rPr>
        <w:t xml:space="preserve">ttságok elnökei nem kívánták a </w:t>
      </w:r>
      <w:r w:rsidRPr="00091515">
        <w:rPr>
          <w:sz w:val="22"/>
          <w:szCs w:val="22"/>
        </w:rPr>
        <w:t>beszámolóikat szóban kiegészíteni.</w:t>
      </w:r>
    </w:p>
    <w:p w14:paraId="4638B399" w14:textId="77777777" w:rsidR="00765D19" w:rsidRPr="003B4E84" w:rsidRDefault="00765D19" w:rsidP="00765D19">
      <w:pPr>
        <w:jc w:val="both"/>
        <w:rPr>
          <w:sz w:val="22"/>
          <w:szCs w:val="22"/>
          <w:highlight w:val="yellow"/>
        </w:rPr>
      </w:pPr>
    </w:p>
    <w:p w14:paraId="084EC090" w14:textId="77777777" w:rsidR="00765D19" w:rsidRPr="00C00837" w:rsidRDefault="00765D19" w:rsidP="00765D19">
      <w:pPr>
        <w:jc w:val="both"/>
        <w:rPr>
          <w:sz w:val="22"/>
          <w:szCs w:val="22"/>
        </w:rPr>
      </w:pPr>
      <w:r w:rsidRPr="00C00837">
        <w:rPr>
          <w:b/>
          <w:sz w:val="22"/>
          <w:szCs w:val="22"/>
        </w:rPr>
        <w:t xml:space="preserve">Szlovák Pál, </w:t>
      </w:r>
      <w:r w:rsidRPr="00C00837">
        <w:rPr>
          <w:sz w:val="22"/>
          <w:szCs w:val="22"/>
        </w:rPr>
        <w:t xml:space="preserve">a Társadalompolitikai Bizottság elnöke, </w:t>
      </w:r>
      <w:r w:rsidRPr="00C00837">
        <w:rPr>
          <w:b/>
          <w:sz w:val="22"/>
          <w:szCs w:val="22"/>
        </w:rPr>
        <w:t>Pohankovics András,</w:t>
      </w:r>
      <w:r w:rsidRPr="00C00837">
        <w:rPr>
          <w:sz w:val="22"/>
          <w:szCs w:val="22"/>
        </w:rPr>
        <w:t xml:space="preserve"> az Ipari, Mezőgazdasági és Klímapolitikai Bizottság elnöke, </w:t>
      </w:r>
      <w:r w:rsidRPr="00C00837">
        <w:rPr>
          <w:b/>
          <w:sz w:val="22"/>
          <w:szCs w:val="22"/>
        </w:rPr>
        <w:t xml:space="preserve">Horváth János, </w:t>
      </w:r>
      <w:r w:rsidRPr="00C00837">
        <w:rPr>
          <w:sz w:val="22"/>
          <w:szCs w:val="22"/>
        </w:rPr>
        <w:t>az Ügyrendi és Összeférhetetlenségi Bizottság elnöke,</w:t>
      </w:r>
      <w:r w:rsidRPr="00C00837">
        <w:rPr>
          <w:b/>
          <w:sz w:val="22"/>
          <w:szCs w:val="22"/>
        </w:rPr>
        <w:t xml:space="preserve"> Ungvári Ferenc, </w:t>
      </w:r>
      <w:r w:rsidRPr="00C00837">
        <w:rPr>
          <w:sz w:val="22"/>
          <w:szCs w:val="22"/>
        </w:rPr>
        <w:t xml:space="preserve">a Pénzügyi Bizottság tagja, </w:t>
      </w:r>
      <w:r w:rsidRPr="00C00837">
        <w:rPr>
          <w:b/>
          <w:sz w:val="22"/>
          <w:szCs w:val="22"/>
        </w:rPr>
        <w:t>Filus Tibor</w:t>
      </w:r>
      <w:r w:rsidRPr="00C00837">
        <w:rPr>
          <w:sz w:val="22"/>
          <w:szCs w:val="22"/>
        </w:rPr>
        <w:t>, a Kulturális, Turisztikai és Sport Bizottság elnöke bizottságaik nevében a határozat-tervezet elfogadását javasolták.</w:t>
      </w:r>
    </w:p>
    <w:p w14:paraId="503E0ED5" w14:textId="77777777" w:rsidR="00765D19" w:rsidRPr="00C00837" w:rsidRDefault="00765D19" w:rsidP="00765D19">
      <w:pPr>
        <w:jc w:val="both"/>
        <w:rPr>
          <w:sz w:val="22"/>
          <w:szCs w:val="22"/>
        </w:rPr>
      </w:pPr>
    </w:p>
    <w:p w14:paraId="77CBD5E5" w14:textId="77777777" w:rsidR="00765D19" w:rsidRPr="00C00837" w:rsidRDefault="00765D19" w:rsidP="00765D19">
      <w:pPr>
        <w:jc w:val="both"/>
        <w:rPr>
          <w:sz w:val="22"/>
          <w:szCs w:val="22"/>
        </w:rPr>
      </w:pPr>
      <w:r w:rsidRPr="00C00837">
        <w:rPr>
          <w:sz w:val="22"/>
          <w:szCs w:val="22"/>
        </w:rPr>
        <w:t>Kérdés, hozzászólás nem volt, a polgármester a napirendi pont feletti vitát megnyitotta, majd hozzászólásra jelentkező nem lévén, lezárta és szavazásra bocsátotta a határozat-tervezetet.</w:t>
      </w:r>
    </w:p>
    <w:p w14:paraId="61D9AE32" w14:textId="77777777" w:rsidR="00765D19" w:rsidRPr="00C00837" w:rsidRDefault="00765D19" w:rsidP="00765D19">
      <w:pPr>
        <w:jc w:val="both"/>
        <w:rPr>
          <w:sz w:val="22"/>
          <w:szCs w:val="22"/>
        </w:rPr>
      </w:pPr>
    </w:p>
    <w:p w14:paraId="76FCA5AD" w14:textId="77777777" w:rsidR="00765D19" w:rsidRPr="00A63FD2" w:rsidRDefault="00765D19" w:rsidP="00765D19">
      <w:pPr>
        <w:jc w:val="both"/>
        <w:rPr>
          <w:sz w:val="22"/>
          <w:szCs w:val="22"/>
        </w:rPr>
      </w:pPr>
      <w:r w:rsidRPr="00C00837">
        <w:rPr>
          <w:sz w:val="22"/>
          <w:szCs w:val="22"/>
        </w:rPr>
        <w:t>A Képviselő-testület 10 „igen” szavazattal az alábbi határozatot hozta:</w:t>
      </w:r>
    </w:p>
    <w:p w14:paraId="556CE52B" w14:textId="77777777" w:rsidR="00765D19" w:rsidRDefault="00765D19" w:rsidP="00765D19">
      <w:pPr>
        <w:rPr>
          <w:b/>
          <w:bCs/>
          <w:sz w:val="22"/>
          <w:szCs w:val="22"/>
        </w:rPr>
      </w:pPr>
    </w:p>
    <w:p w14:paraId="4DA07E42" w14:textId="77777777" w:rsidR="00765D19" w:rsidRDefault="00765D19" w:rsidP="00765D19">
      <w:pPr>
        <w:jc w:val="both"/>
        <w:rPr>
          <w:b/>
          <w:sz w:val="22"/>
          <w:szCs w:val="22"/>
          <w:u w:val="single"/>
        </w:rPr>
      </w:pPr>
      <w:r>
        <w:rPr>
          <w:b/>
          <w:sz w:val="22"/>
          <w:szCs w:val="22"/>
          <w:u w:val="single"/>
        </w:rPr>
        <w:t>1</w:t>
      </w:r>
      <w:r w:rsidR="00C00837">
        <w:rPr>
          <w:b/>
          <w:sz w:val="22"/>
          <w:szCs w:val="22"/>
          <w:u w:val="single"/>
        </w:rPr>
        <w:t>47</w:t>
      </w:r>
      <w:r w:rsidRPr="00EB4BFD">
        <w:rPr>
          <w:b/>
          <w:sz w:val="22"/>
          <w:szCs w:val="22"/>
          <w:u w:val="single"/>
        </w:rPr>
        <w:t xml:space="preserve">/2022. sz. </w:t>
      </w:r>
      <w:proofErr w:type="spellStart"/>
      <w:r w:rsidRPr="00EB4BFD">
        <w:rPr>
          <w:b/>
          <w:sz w:val="22"/>
          <w:szCs w:val="22"/>
          <w:u w:val="single"/>
        </w:rPr>
        <w:t>Képv</w:t>
      </w:r>
      <w:proofErr w:type="spellEnd"/>
      <w:r w:rsidRPr="00EB4BFD">
        <w:rPr>
          <w:b/>
          <w:sz w:val="22"/>
          <w:szCs w:val="22"/>
          <w:u w:val="single"/>
        </w:rPr>
        <w:t>. test. hat.</w:t>
      </w:r>
    </w:p>
    <w:p w14:paraId="21188970" w14:textId="77777777" w:rsidR="00C00837" w:rsidRDefault="00C00837" w:rsidP="00C00837">
      <w:pPr>
        <w:ind w:left="993" w:hanging="993"/>
        <w:rPr>
          <w:sz w:val="22"/>
          <w:szCs w:val="22"/>
        </w:rPr>
      </w:pPr>
      <w:r w:rsidRPr="00F33A2A">
        <w:rPr>
          <w:sz w:val="22"/>
          <w:szCs w:val="22"/>
        </w:rPr>
        <w:t>Beszámoló a Képviselő-testület állandó bizottságai 20</w:t>
      </w:r>
      <w:r>
        <w:rPr>
          <w:sz w:val="22"/>
          <w:szCs w:val="22"/>
        </w:rPr>
        <w:t>22</w:t>
      </w:r>
      <w:r w:rsidRPr="00F33A2A">
        <w:rPr>
          <w:sz w:val="22"/>
          <w:szCs w:val="22"/>
        </w:rPr>
        <w:t>. évi tevékenységéről</w:t>
      </w:r>
    </w:p>
    <w:p w14:paraId="455D50E6" w14:textId="77777777" w:rsidR="00C00837" w:rsidRDefault="00C00837" w:rsidP="00C00837">
      <w:pPr>
        <w:keepNext/>
        <w:outlineLvl w:val="2"/>
        <w:rPr>
          <w:sz w:val="22"/>
          <w:szCs w:val="22"/>
        </w:rPr>
      </w:pPr>
    </w:p>
    <w:p w14:paraId="27F55EC6" w14:textId="77777777" w:rsidR="00C00837" w:rsidRPr="00F33A2A" w:rsidRDefault="00C00837" w:rsidP="00C00837">
      <w:pPr>
        <w:keepNext/>
        <w:outlineLvl w:val="2"/>
        <w:rPr>
          <w:sz w:val="22"/>
          <w:szCs w:val="22"/>
        </w:rPr>
      </w:pPr>
    </w:p>
    <w:p w14:paraId="0B4195E5" w14:textId="77777777" w:rsidR="00C00837" w:rsidRDefault="00C00837" w:rsidP="00C00837">
      <w:pPr>
        <w:keepNext/>
        <w:ind w:left="2832" w:firstLine="708"/>
        <w:outlineLvl w:val="2"/>
        <w:rPr>
          <w:sz w:val="22"/>
          <w:szCs w:val="22"/>
        </w:rPr>
      </w:pPr>
      <w:r w:rsidRPr="00F33A2A">
        <w:rPr>
          <w:b/>
          <w:bCs/>
          <w:sz w:val="22"/>
          <w:szCs w:val="22"/>
        </w:rPr>
        <w:t>HATÁROZAT</w:t>
      </w:r>
    </w:p>
    <w:p w14:paraId="6E201C00" w14:textId="77777777" w:rsidR="00C00837" w:rsidRDefault="00C00837" w:rsidP="00C00837">
      <w:pPr>
        <w:keepNext/>
        <w:outlineLvl w:val="2"/>
        <w:rPr>
          <w:sz w:val="22"/>
          <w:szCs w:val="22"/>
        </w:rPr>
      </w:pPr>
    </w:p>
    <w:p w14:paraId="60DF1379" w14:textId="77777777" w:rsidR="00C00837" w:rsidRPr="00F33A2A" w:rsidRDefault="00C00837" w:rsidP="00C00837">
      <w:pPr>
        <w:keepNext/>
        <w:outlineLvl w:val="2"/>
        <w:rPr>
          <w:sz w:val="22"/>
          <w:szCs w:val="22"/>
        </w:rPr>
      </w:pPr>
    </w:p>
    <w:p w14:paraId="68FB0350" w14:textId="77777777" w:rsidR="00C00837" w:rsidRPr="003848BC" w:rsidRDefault="00C00837" w:rsidP="00C00837">
      <w:pPr>
        <w:rPr>
          <w:sz w:val="22"/>
          <w:szCs w:val="22"/>
        </w:rPr>
      </w:pPr>
      <w:r w:rsidRPr="00F33A2A">
        <w:rPr>
          <w:sz w:val="22"/>
          <w:szCs w:val="22"/>
        </w:rPr>
        <w:t>A Képviselő-testület az állandó bizottságok 20</w:t>
      </w:r>
      <w:r>
        <w:rPr>
          <w:sz w:val="22"/>
          <w:szCs w:val="22"/>
        </w:rPr>
        <w:t>2</w:t>
      </w:r>
      <w:r w:rsidR="00741E3C">
        <w:rPr>
          <w:sz w:val="22"/>
          <w:szCs w:val="22"/>
        </w:rPr>
        <w:t>2</w:t>
      </w:r>
      <w:r w:rsidRPr="00F33A2A">
        <w:rPr>
          <w:sz w:val="22"/>
          <w:szCs w:val="22"/>
        </w:rPr>
        <w:t>. évi tevékenységéről szóló beszámolóit elfogadja.</w:t>
      </w:r>
    </w:p>
    <w:p w14:paraId="00BB05A8" w14:textId="77777777" w:rsidR="00765D19" w:rsidRDefault="00765D19" w:rsidP="00765D19">
      <w:pPr>
        <w:jc w:val="center"/>
        <w:rPr>
          <w:b/>
          <w:bCs/>
          <w:sz w:val="22"/>
          <w:szCs w:val="22"/>
        </w:rPr>
      </w:pPr>
    </w:p>
    <w:p w14:paraId="21D4BF98" w14:textId="77777777" w:rsidR="004F078A" w:rsidRDefault="004F078A" w:rsidP="00765D19">
      <w:pPr>
        <w:jc w:val="center"/>
        <w:rPr>
          <w:b/>
          <w:bCs/>
          <w:sz w:val="22"/>
          <w:szCs w:val="22"/>
        </w:rPr>
      </w:pPr>
    </w:p>
    <w:p w14:paraId="79C70195" w14:textId="77777777" w:rsidR="004F078A" w:rsidRDefault="004F078A" w:rsidP="00765D19">
      <w:pPr>
        <w:jc w:val="center"/>
        <w:rPr>
          <w:b/>
          <w:bCs/>
          <w:sz w:val="22"/>
          <w:szCs w:val="22"/>
        </w:rPr>
      </w:pPr>
    </w:p>
    <w:p w14:paraId="6294B4E3" w14:textId="77777777" w:rsidR="00C00837" w:rsidRDefault="00C00837">
      <w:pPr>
        <w:rPr>
          <w:b/>
          <w:bCs/>
          <w:sz w:val="22"/>
          <w:szCs w:val="22"/>
        </w:rPr>
      </w:pPr>
      <w:r>
        <w:rPr>
          <w:b/>
          <w:bCs/>
          <w:sz w:val="22"/>
          <w:szCs w:val="22"/>
        </w:rPr>
        <w:br w:type="page"/>
      </w:r>
    </w:p>
    <w:p w14:paraId="7DEC6584" w14:textId="77777777" w:rsidR="00765D19" w:rsidRDefault="00765D19" w:rsidP="00765D19">
      <w:pPr>
        <w:jc w:val="center"/>
        <w:rPr>
          <w:b/>
          <w:bCs/>
          <w:sz w:val="22"/>
          <w:szCs w:val="22"/>
        </w:rPr>
      </w:pPr>
    </w:p>
    <w:p w14:paraId="3BFCB680" w14:textId="1EF1A56E" w:rsidR="007551A8" w:rsidRPr="00F27C15" w:rsidRDefault="00F27C15" w:rsidP="00F27C15">
      <w:pPr>
        <w:pStyle w:val="Listaszerbekezds"/>
        <w:numPr>
          <w:ilvl w:val="0"/>
          <w:numId w:val="33"/>
        </w:numPr>
        <w:jc w:val="center"/>
        <w:rPr>
          <w:b/>
          <w:bCs/>
          <w:sz w:val="22"/>
          <w:szCs w:val="22"/>
        </w:rPr>
      </w:pPr>
      <w:r w:rsidRPr="00F27C15">
        <w:rPr>
          <w:b/>
          <w:bCs/>
          <w:sz w:val="22"/>
          <w:szCs w:val="22"/>
        </w:rPr>
        <w:t>INT</w:t>
      </w:r>
      <w:r w:rsidR="007551A8" w:rsidRPr="00F27C15">
        <w:rPr>
          <w:b/>
          <w:bCs/>
          <w:sz w:val="22"/>
          <w:szCs w:val="22"/>
        </w:rPr>
        <w:t>ERPELLÁCIÓK, KÉRDÉSEK, TÁJÉKOZTATÓK, BEJELENTÉSEK</w:t>
      </w:r>
    </w:p>
    <w:p w14:paraId="68F219AD" w14:textId="77777777" w:rsidR="007551A8" w:rsidRPr="007551A8" w:rsidRDefault="007551A8" w:rsidP="007551A8">
      <w:pPr>
        <w:jc w:val="center"/>
        <w:rPr>
          <w:b/>
          <w:bCs/>
          <w:sz w:val="22"/>
          <w:szCs w:val="22"/>
        </w:rPr>
      </w:pPr>
    </w:p>
    <w:p w14:paraId="2ACFDF23" w14:textId="77777777" w:rsidR="007551A8" w:rsidRDefault="007551A8" w:rsidP="00A07FF9">
      <w:pPr>
        <w:jc w:val="both"/>
        <w:rPr>
          <w:b/>
          <w:bCs/>
          <w:sz w:val="22"/>
          <w:szCs w:val="22"/>
        </w:rPr>
      </w:pPr>
    </w:p>
    <w:p w14:paraId="03AFFAAA" w14:textId="77777777" w:rsidR="00172517" w:rsidRDefault="00172517" w:rsidP="00172517">
      <w:pPr>
        <w:jc w:val="both"/>
        <w:rPr>
          <w:sz w:val="22"/>
          <w:szCs w:val="22"/>
        </w:rPr>
      </w:pPr>
      <w:r>
        <w:rPr>
          <w:b/>
          <w:bCs/>
          <w:sz w:val="22"/>
          <w:szCs w:val="22"/>
        </w:rPr>
        <w:t xml:space="preserve">Domonyi László polgármester </w:t>
      </w:r>
      <w:r w:rsidR="002A3A36">
        <w:rPr>
          <w:sz w:val="22"/>
          <w:szCs w:val="22"/>
        </w:rPr>
        <w:t>ismertette a következő hetek programjait</w:t>
      </w:r>
      <w:r w:rsidR="00106DF3">
        <w:rPr>
          <w:sz w:val="22"/>
          <w:szCs w:val="22"/>
        </w:rPr>
        <w:t>, azok legfontosabb jellemzőit</w:t>
      </w:r>
      <w:r w:rsidR="002A3A36">
        <w:rPr>
          <w:sz w:val="22"/>
          <w:szCs w:val="22"/>
        </w:rPr>
        <w:t>.</w:t>
      </w:r>
      <w:r>
        <w:rPr>
          <w:sz w:val="22"/>
          <w:szCs w:val="22"/>
        </w:rPr>
        <w:t xml:space="preserve"> </w:t>
      </w:r>
      <w:r w:rsidR="00106DF3">
        <w:rPr>
          <w:sz w:val="22"/>
          <w:szCs w:val="22"/>
        </w:rPr>
        <w:t xml:space="preserve">Megindokolta, miért alakult át fizetőssé némely, eddig ingyenes program. </w:t>
      </w:r>
    </w:p>
    <w:p w14:paraId="11300109" w14:textId="77777777" w:rsidR="00172517" w:rsidRDefault="00172517" w:rsidP="00172517">
      <w:pPr>
        <w:jc w:val="both"/>
        <w:rPr>
          <w:sz w:val="22"/>
          <w:szCs w:val="22"/>
        </w:rPr>
      </w:pPr>
    </w:p>
    <w:p w14:paraId="79A46F5D" w14:textId="77777777" w:rsidR="00172517" w:rsidRDefault="002A3A36" w:rsidP="00172517">
      <w:pPr>
        <w:jc w:val="both"/>
        <w:rPr>
          <w:bCs/>
          <w:sz w:val="22"/>
          <w:szCs w:val="22"/>
        </w:rPr>
      </w:pPr>
      <w:r>
        <w:rPr>
          <w:b/>
          <w:bCs/>
          <w:sz w:val="22"/>
          <w:szCs w:val="22"/>
        </w:rPr>
        <w:t>Filus Tibor képviselő</w:t>
      </w:r>
      <w:r w:rsidR="00220B81">
        <w:rPr>
          <w:b/>
          <w:bCs/>
          <w:sz w:val="22"/>
          <w:szCs w:val="22"/>
        </w:rPr>
        <w:t xml:space="preserve"> </w:t>
      </w:r>
      <w:r w:rsidR="00220B81" w:rsidRPr="00220B81">
        <w:rPr>
          <w:bCs/>
          <w:sz w:val="22"/>
          <w:szCs w:val="22"/>
        </w:rPr>
        <w:t>beszámolt</w:t>
      </w:r>
      <w:r w:rsidR="00220B81">
        <w:rPr>
          <w:b/>
          <w:bCs/>
          <w:sz w:val="22"/>
          <w:szCs w:val="22"/>
        </w:rPr>
        <w:t xml:space="preserve"> </w:t>
      </w:r>
      <w:r w:rsidR="00220B81">
        <w:rPr>
          <w:bCs/>
          <w:sz w:val="22"/>
          <w:szCs w:val="22"/>
        </w:rPr>
        <w:t>az Ültess Fát Mozgalom sikeres pályázatáról. Köszönetet mondott a faültetésben részt vevőknek, valamint az Önkormányzatnak az egész éves támogatásért. Felhívta a figyelmet a lakosság szerepének fontosságára. Érdeklődött a Petőfi szilveszter tárgyában tartott budapesti sajtótájékoztató tapasztalatairól.</w:t>
      </w:r>
    </w:p>
    <w:p w14:paraId="34512C5C" w14:textId="77777777" w:rsidR="00172517" w:rsidRDefault="00172517" w:rsidP="00172517">
      <w:pPr>
        <w:jc w:val="both"/>
        <w:rPr>
          <w:bCs/>
          <w:sz w:val="22"/>
          <w:szCs w:val="22"/>
        </w:rPr>
      </w:pPr>
    </w:p>
    <w:p w14:paraId="291F9CB7" w14:textId="3C405FF7" w:rsidR="002A3A36" w:rsidRDefault="00172517" w:rsidP="00172517">
      <w:pPr>
        <w:jc w:val="both"/>
        <w:rPr>
          <w:bCs/>
          <w:sz w:val="22"/>
          <w:szCs w:val="22"/>
        </w:rPr>
      </w:pPr>
      <w:r>
        <w:rPr>
          <w:b/>
          <w:bCs/>
          <w:sz w:val="22"/>
          <w:szCs w:val="22"/>
        </w:rPr>
        <w:t>Domonyi László polgármester</w:t>
      </w:r>
      <w:r>
        <w:rPr>
          <w:bCs/>
          <w:sz w:val="22"/>
          <w:szCs w:val="22"/>
        </w:rPr>
        <w:t xml:space="preserve"> </w:t>
      </w:r>
      <w:r w:rsidR="00220B81">
        <w:rPr>
          <w:bCs/>
          <w:sz w:val="22"/>
          <w:szCs w:val="22"/>
        </w:rPr>
        <w:t xml:space="preserve">válaszában </w:t>
      </w:r>
      <w:r w:rsidR="00A06704">
        <w:rPr>
          <w:bCs/>
          <w:sz w:val="22"/>
          <w:szCs w:val="22"/>
        </w:rPr>
        <w:t>megosztotta</w:t>
      </w:r>
      <w:r w:rsidR="00220B81">
        <w:rPr>
          <w:bCs/>
          <w:sz w:val="22"/>
          <w:szCs w:val="22"/>
        </w:rPr>
        <w:t xml:space="preserve"> a sajtótájékoztató tapasztalatait. </w:t>
      </w:r>
    </w:p>
    <w:p w14:paraId="3CCBE369" w14:textId="77777777" w:rsidR="00106DF3" w:rsidRDefault="00106DF3" w:rsidP="00172517">
      <w:pPr>
        <w:jc w:val="both"/>
        <w:rPr>
          <w:sz w:val="22"/>
          <w:szCs w:val="22"/>
        </w:rPr>
      </w:pPr>
    </w:p>
    <w:p w14:paraId="74DFFF32" w14:textId="77C54D2B" w:rsidR="002A3A36" w:rsidRDefault="002A3A36" w:rsidP="00172517">
      <w:pPr>
        <w:jc w:val="both"/>
        <w:rPr>
          <w:sz w:val="22"/>
          <w:szCs w:val="22"/>
        </w:rPr>
      </w:pPr>
      <w:r w:rsidRPr="002E09EE">
        <w:rPr>
          <w:sz w:val="22"/>
          <w:szCs w:val="22"/>
        </w:rPr>
        <w:t>Pethő Attila képviselő 16:14 órakor megérkezett az ülésre.</w:t>
      </w:r>
    </w:p>
    <w:p w14:paraId="504E0904" w14:textId="77777777" w:rsidR="00172517" w:rsidRDefault="00172517" w:rsidP="00172517">
      <w:pPr>
        <w:jc w:val="both"/>
        <w:rPr>
          <w:sz w:val="22"/>
          <w:szCs w:val="22"/>
        </w:rPr>
      </w:pPr>
    </w:p>
    <w:p w14:paraId="5CBCAF00" w14:textId="77777777" w:rsidR="00106DF3" w:rsidRPr="00106DF3" w:rsidRDefault="002A3A36" w:rsidP="00172517">
      <w:pPr>
        <w:jc w:val="both"/>
        <w:rPr>
          <w:sz w:val="22"/>
          <w:szCs w:val="22"/>
        </w:rPr>
      </w:pPr>
      <w:r>
        <w:rPr>
          <w:b/>
          <w:sz w:val="22"/>
          <w:szCs w:val="22"/>
        </w:rPr>
        <w:t>Dr. Turán Csaba</w:t>
      </w:r>
      <w:r w:rsidR="00106DF3">
        <w:rPr>
          <w:b/>
          <w:sz w:val="22"/>
          <w:szCs w:val="22"/>
        </w:rPr>
        <w:t xml:space="preserve"> </w:t>
      </w:r>
      <w:r w:rsidR="00106DF3" w:rsidRPr="00106DF3">
        <w:rPr>
          <w:sz w:val="22"/>
          <w:szCs w:val="22"/>
        </w:rPr>
        <w:t>ismertette az igazgatási szünet</w:t>
      </w:r>
      <w:r w:rsidR="00106DF3">
        <w:rPr>
          <w:sz w:val="22"/>
          <w:szCs w:val="22"/>
        </w:rPr>
        <w:t>re vonatkozó főbb információkat</w:t>
      </w:r>
      <w:r w:rsidR="00106DF3" w:rsidRPr="00106DF3">
        <w:rPr>
          <w:sz w:val="22"/>
          <w:szCs w:val="22"/>
        </w:rPr>
        <w:t xml:space="preserve">. </w:t>
      </w:r>
    </w:p>
    <w:p w14:paraId="4D9276F4" w14:textId="77777777" w:rsidR="00106DF3" w:rsidRDefault="00106DF3" w:rsidP="00172517">
      <w:pPr>
        <w:jc w:val="both"/>
        <w:rPr>
          <w:sz w:val="22"/>
          <w:szCs w:val="22"/>
        </w:rPr>
      </w:pPr>
    </w:p>
    <w:p w14:paraId="06EA5452" w14:textId="7BEC1383" w:rsidR="00172517" w:rsidRDefault="002A3A36" w:rsidP="00172517">
      <w:pPr>
        <w:jc w:val="both"/>
        <w:rPr>
          <w:bCs/>
          <w:sz w:val="22"/>
          <w:szCs w:val="22"/>
        </w:rPr>
      </w:pPr>
      <w:r>
        <w:rPr>
          <w:b/>
          <w:bCs/>
          <w:sz w:val="22"/>
          <w:szCs w:val="22"/>
        </w:rPr>
        <w:t>Szedmák Tamás alpolgármester</w:t>
      </w:r>
      <w:r w:rsidR="00172517">
        <w:rPr>
          <w:b/>
          <w:bCs/>
          <w:sz w:val="22"/>
          <w:szCs w:val="22"/>
        </w:rPr>
        <w:t xml:space="preserve"> </w:t>
      </w:r>
      <w:r w:rsidR="00420DB8">
        <w:rPr>
          <w:bCs/>
          <w:sz w:val="22"/>
          <w:szCs w:val="22"/>
        </w:rPr>
        <w:t>beszélt két fontos évfordulóról, mely Petőfi Sándor születésének</w:t>
      </w:r>
      <w:r w:rsidR="005F2B71">
        <w:rPr>
          <w:bCs/>
          <w:sz w:val="22"/>
          <w:szCs w:val="22"/>
        </w:rPr>
        <w:t xml:space="preserve"> 200. évfordulója</w:t>
      </w:r>
      <w:r w:rsidR="00420DB8">
        <w:rPr>
          <w:bCs/>
          <w:sz w:val="22"/>
          <w:szCs w:val="22"/>
        </w:rPr>
        <w:t xml:space="preserve">, valamint a város várossá nyilvánításának </w:t>
      </w:r>
      <w:r w:rsidR="005F2B71">
        <w:rPr>
          <w:bCs/>
          <w:sz w:val="22"/>
          <w:szCs w:val="22"/>
        </w:rPr>
        <w:t xml:space="preserve">50. </w:t>
      </w:r>
      <w:r w:rsidR="00420DB8">
        <w:rPr>
          <w:bCs/>
          <w:sz w:val="22"/>
          <w:szCs w:val="22"/>
        </w:rPr>
        <w:t>évfordulója.</w:t>
      </w:r>
      <w:r w:rsidR="00E50092">
        <w:rPr>
          <w:bCs/>
          <w:sz w:val="22"/>
          <w:szCs w:val="22"/>
        </w:rPr>
        <w:t xml:space="preserve"> </w:t>
      </w:r>
      <w:r w:rsidR="005F2B71">
        <w:rPr>
          <w:bCs/>
          <w:sz w:val="22"/>
          <w:szCs w:val="22"/>
        </w:rPr>
        <w:t>Az említett évfordulókkal kapcsolatosan a részletes programok később kerülnek meghirdetésre.</w:t>
      </w:r>
      <w:r w:rsidR="00E50092">
        <w:rPr>
          <w:bCs/>
          <w:sz w:val="22"/>
          <w:szCs w:val="22"/>
        </w:rPr>
        <w:t xml:space="preserve"> Beszélt a tervben lévő várostörténeti kiállításról.</w:t>
      </w:r>
    </w:p>
    <w:p w14:paraId="66B193EB" w14:textId="2ADF45AE" w:rsidR="00106DF3" w:rsidRDefault="00106DF3" w:rsidP="00172517">
      <w:pPr>
        <w:jc w:val="both"/>
        <w:rPr>
          <w:sz w:val="22"/>
          <w:szCs w:val="22"/>
        </w:rPr>
      </w:pPr>
    </w:p>
    <w:p w14:paraId="5280E878" w14:textId="0924E982" w:rsidR="00E50092" w:rsidRDefault="00E50092" w:rsidP="00172517">
      <w:pPr>
        <w:jc w:val="both"/>
        <w:rPr>
          <w:sz w:val="22"/>
          <w:szCs w:val="22"/>
        </w:rPr>
      </w:pPr>
      <w:r w:rsidRPr="00E50092">
        <w:rPr>
          <w:b/>
          <w:bCs/>
          <w:sz w:val="22"/>
          <w:szCs w:val="22"/>
        </w:rPr>
        <w:t>Domonyi László polgármester</w:t>
      </w:r>
      <w:r>
        <w:rPr>
          <w:sz w:val="22"/>
          <w:szCs w:val="22"/>
        </w:rPr>
        <w:t xml:space="preserve"> programajánlóként felhívta a lakosok figyelmét a december 26. és 29. között megrendezésre kerülő szilveszter kupára, mely a Sportcsarnokba kerül </w:t>
      </w:r>
      <w:r w:rsidR="00864F36">
        <w:rPr>
          <w:sz w:val="22"/>
          <w:szCs w:val="22"/>
        </w:rPr>
        <w:t>megtartásra</w:t>
      </w:r>
      <w:r>
        <w:rPr>
          <w:sz w:val="22"/>
          <w:szCs w:val="22"/>
        </w:rPr>
        <w:t>. A kupát Barkóczi László szervezi 1</w:t>
      </w:r>
      <w:r w:rsidR="00204229">
        <w:rPr>
          <w:sz w:val="22"/>
          <w:szCs w:val="22"/>
        </w:rPr>
        <w:t>6</w:t>
      </w:r>
      <w:r>
        <w:rPr>
          <w:sz w:val="22"/>
          <w:szCs w:val="22"/>
        </w:rPr>
        <w:t xml:space="preserve"> csapat részvételével. </w:t>
      </w:r>
    </w:p>
    <w:p w14:paraId="074422E1" w14:textId="77777777" w:rsidR="00E50092" w:rsidRDefault="00E50092" w:rsidP="00172517">
      <w:pPr>
        <w:jc w:val="both"/>
        <w:rPr>
          <w:sz w:val="22"/>
          <w:szCs w:val="22"/>
        </w:rPr>
      </w:pPr>
    </w:p>
    <w:p w14:paraId="2F1B083F" w14:textId="73D04B15" w:rsidR="00A06704" w:rsidRPr="00B779B0" w:rsidRDefault="00A06704" w:rsidP="00A06704">
      <w:pPr>
        <w:jc w:val="both"/>
        <w:rPr>
          <w:sz w:val="22"/>
          <w:szCs w:val="22"/>
          <w:lang w:eastAsia="x-none"/>
        </w:rPr>
      </w:pPr>
      <w:r>
        <w:rPr>
          <w:b/>
          <w:bCs/>
          <w:sz w:val="22"/>
          <w:szCs w:val="22"/>
        </w:rPr>
        <w:t xml:space="preserve">Domonyi László polgármester </w:t>
      </w:r>
      <w:r>
        <w:rPr>
          <w:sz w:val="22"/>
          <w:szCs w:val="22"/>
          <w:lang w:eastAsia="x-none"/>
        </w:rPr>
        <w:t xml:space="preserve">a továbbiakban </w:t>
      </w:r>
      <w:r w:rsidR="008013F5">
        <w:rPr>
          <w:sz w:val="22"/>
          <w:szCs w:val="22"/>
          <w:lang w:eastAsia="x-none"/>
        </w:rPr>
        <w:t>á</w:t>
      </w:r>
      <w:r>
        <w:rPr>
          <w:sz w:val="22"/>
          <w:szCs w:val="22"/>
          <w:lang w:eastAsia="x-none"/>
        </w:rPr>
        <w:t xml:space="preserve">ldott, </w:t>
      </w:r>
      <w:r w:rsidR="008013F5">
        <w:rPr>
          <w:sz w:val="22"/>
          <w:szCs w:val="22"/>
          <w:lang w:eastAsia="x-none"/>
        </w:rPr>
        <w:t>b</w:t>
      </w:r>
      <w:r>
        <w:rPr>
          <w:sz w:val="22"/>
          <w:szCs w:val="22"/>
          <w:lang w:eastAsia="x-none"/>
        </w:rPr>
        <w:t xml:space="preserve">ékés </w:t>
      </w:r>
      <w:r w:rsidR="008013F5">
        <w:rPr>
          <w:sz w:val="22"/>
          <w:szCs w:val="22"/>
          <w:lang w:eastAsia="x-none"/>
        </w:rPr>
        <w:t>k</w:t>
      </w:r>
      <w:r>
        <w:rPr>
          <w:sz w:val="22"/>
          <w:szCs w:val="22"/>
          <w:lang w:eastAsia="x-none"/>
        </w:rPr>
        <w:t xml:space="preserve">arácsonyi </w:t>
      </w:r>
      <w:r w:rsidR="008013F5">
        <w:rPr>
          <w:sz w:val="22"/>
          <w:szCs w:val="22"/>
          <w:lang w:eastAsia="x-none"/>
        </w:rPr>
        <w:t>ü</w:t>
      </w:r>
      <w:r>
        <w:rPr>
          <w:sz w:val="22"/>
          <w:szCs w:val="22"/>
          <w:lang w:eastAsia="x-none"/>
        </w:rPr>
        <w:t xml:space="preserve">nnepeket és </w:t>
      </w:r>
      <w:r w:rsidR="008013F5">
        <w:rPr>
          <w:sz w:val="22"/>
          <w:szCs w:val="22"/>
          <w:lang w:eastAsia="x-none"/>
        </w:rPr>
        <w:t>b</w:t>
      </w:r>
      <w:r>
        <w:rPr>
          <w:sz w:val="22"/>
          <w:szCs w:val="22"/>
          <w:lang w:eastAsia="x-none"/>
        </w:rPr>
        <w:t xml:space="preserve">oldog </w:t>
      </w:r>
      <w:r w:rsidR="008013F5">
        <w:rPr>
          <w:sz w:val="22"/>
          <w:szCs w:val="22"/>
          <w:lang w:eastAsia="x-none"/>
        </w:rPr>
        <w:t>ú</w:t>
      </w:r>
      <w:r>
        <w:rPr>
          <w:sz w:val="22"/>
          <w:szCs w:val="22"/>
          <w:lang w:eastAsia="x-none"/>
        </w:rPr>
        <w:t xml:space="preserve">j </w:t>
      </w:r>
      <w:r w:rsidR="008013F5">
        <w:rPr>
          <w:sz w:val="22"/>
          <w:szCs w:val="22"/>
          <w:lang w:eastAsia="x-none"/>
        </w:rPr>
        <w:t>é</w:t>
      </w:r>
      <w:r>
        <w:rPr>
          <w:sz w:val="22"/>
          <w:szCs w:val="22"/>
          <w:lang w:eastAsia="x-none"/>
        </w:rPr>
        <w:t xml:space="preserve">vet </w:t>
      </w:r>
      <w:r w:rsidR="008013F5">
        <w:rPr>
          <w:sz w:val="22"/>
          <w:szCs w:val="22"/>
          <w:lang w:eastAsia="x-none"/>
        </w:rPr>
        <w:t>k</w:t>
      </w:r>
      <w:r>
        <w:rPr>
          <w:sz w:val="22"/>
          <w:szCs w:val="22"/>
          <w:lang w:eastAsia="x-none"/>
        </w:rPr>
        <w:t>ívánt Kiskőrös város lakosságának.</w:t>
      </w:r>
    </w:p>
    <w:p w14:paraId="0BDB3E0B" w14:textId="77777777" w:rsidR="00106DF3" w:rsidRDefault="00106DF3" w:rsidP="00172517">
      <w:pPr>
        <w:jc w:val="both"/>
        <w:rPr>
          <w:sz w:val="22"/>
          <w:szCs w:val="22"/>
        </w:rPr>
      </w:pPr>
    </w:p>
    <w:p w14:paraId="74E7E46A" w14:textId="77777777" w:rsidR="00172517" w:rsidRDefault="00172517" w:rsidP="00172517">
      <w:pPr>
        <w:jc w:val="both"/>
        <w:rPr>
          <w:sz w:val="22"/>
          <w:szCs w:val="22"/>
        </w:rPr>
      </w:pPr>
      <w:r>
        <w:rPr>
          <w:sz w:val="22"/>
          <w:szCs w:val="22"/>
        </w:rPr>
        <w:t xml:space="preserve">További hozzászólás nem volt, így </w:t>
      </w:r>
      <w:r>
        <w:rPr>
          <w:b/>
          <w:sz w:val="22"/>
          <w:szCs w:val="22"/>
        </w:rPr>
        <w:t>Domonyi László polgármester</w:t>
      </w:r>
      <w:r>
        <w:rPr>
          <w:sz w:val="22"/>
          <w:szCs w:val="22"/>
        </w:rPr>
        <w:t xml:space="preserve"> az ülést 16:</w:t>
      </w:r>
      <w:r w:rsidR="004F078A">
        <w:rPr>
          <w:sz w:val="22"/>
          <w:szCs w:val="22"/>
        </w:rPr>
        <w:t>30</w:t>
      </w:r>
      <w:r>
        <w:rPr>
          <w:sz w:val="22"/>
          <w:szCs w:val="22"/>
        </w:rPr>
        <w:t xml:space="preserve"> órakor bezárta.</w:t>
      </w:r>
    </w:p>
    <w:p w14:paraId="7F32AE17" w14:textId="77777777" w:rsidR="00A07FF9" w:rsidRPr="00A63FD2" w:rsidRDefault="00A07FF9" w:rsidP="00A07FF9">
      <w:pPr>
        <w:jc w:val="both"/>
        <w:rPr>
          <w:sz w:val="22"/>
          <w:szCs w:val="22"/>
        </w:rPr>
      </w:pPr>
    </w:p>
    <w:p w14:paraId="564DA4A9" w14:textId="77777777" w:rsidR="00A07FF9" w:rsidRPr="00A63FD2" w:rsidRDefault="00A07FF9" w:rsidP="00A07FF9">
      <w:pPr>
        <w:jc w:val="both"/>
        <w:rPr>
          <w:sz w:val="22"/>
          <w:szCs w:val="22"/>
        </w:rPr>
      </w:pPr>
    </w:p>
    <w:p w14:paraId="7BB2CE6B" w14:textId="77777777" w:rsidR="00A07FF9" w:rsidRPr="00A63FD2" w:rsidRDefault="00A07FF9" w:rsidP="00A07FF9">
      <w:pPr>
        <w:jc w:val="both"/>
        <w:rPr>
          <w:sz w:val="22"/>
          <w:szCs w:val="22"/>
        </w:rPr>
      </w:pPr>
    </w:p>
    <w:p w14:paraId="15A5D5B6" w14:textId="77777777" w:rsidR="00A07FF9" w:rsidRPr="00A63FD2" w:rsidRDefault="00A07FF9" w:rsidP="00A07FF9">
      <w:pPr>
        <w:jc w:val="center"/>
        <w:rPr>
          <w:sz w:val="22"/>
          <w:szCs w:val="22"/>
        </w:rPr>
      </w:pPr>
      <w:proofErr w:type="spellStart"/>
      <w:r w:rsidRPr="00A63FD2">
        <w:rPr>
          <w:sz w:val="22"/>
          <w:szCs w:val="22"/>
        </w:rPr>
        <w:t>Kmf</w:t>
      </w:r>
      <w:proofErr w:type="spellEnd"/>
      <w:r w:rsidRPr="00A63FD2">
        <w:rPr>
          <w:sz w:val="22"/>
          <w:szCs w:val="22"/>
        </w:rPr>
        <w:t>.</w:t>
      </w:r>
    </w:p>
    <w:p w14:paraId="16045DE5" w14:textId="77777777" w:rsidR="00A07FF9" w:rsidRPr="00A63FD2" w:rsidRDefault="00A07FF9" w:rsidP="00A07FF9">
      <w:pPr>
        <w:jc w:val="center"/>
        <w:rPr>
          <w:sz w:val="22"/>
          <w:szCs w:val="22"/>
        </w:rPr>
      </w:pPr>
    </w:p>
    <w:p w14:paraId="4092C533" w14:textId="77777777" w:rsidR="00A07FF9" w:rsidRDefault="00A07FF9" w:rsidP="00A07FF9">
      <w:pPr>
        <w:jc w:val="center"/>
        <w:rPr>
          <w:sz w:val="22"/>
          <w:szCs w:val="22"/>
        </w:rPr>
      </w:pPr>
    </w:p>
    <w:p w14:paraId="59A41968" w14:textId="77777777" w:rsidR="00A07FF9" w:rsidRDefault="00A07FF9" w:rsidP="00A07FF9">
      <w:pPr>
        <w:jc w:val="center"/>
        <w:rPr>
          <w:sz w:val="22"/>
          <w:szCs w:val="22"/>
        </w:rPr>
      </w:pPr>
    </w:p>
    <w:p w14:paraId="076F897F" w14:textId="77777777" w:rsidR="00A07FF9" w:rsidRPr="00A63FD2" w:rsidRDefault="00A07FF9" w:rsidP="00A07FF9">
      <w:pPr>
        <w:jc w:val="center"/>
        <w:rPr>
          <w:sz w:val="22"/>
          <w:szCs w:val="22"/>
        </w:rPr>
      </w:pPr>
    </w:p>
    <w:p w14:paraId="5CFA7107" w14:textId="77777777" w:rsidR="00A07FF9" w:rsidRPr="00A63FD2" w:rsidRDefault="00A07FF9" w:rsidP="00A07FF9">
      <w:pPr>
        <w:jc w:val="center"/>
        <w:rPr>
          <w:sz w:val="22"/>
          <w:szCs w:val="22"/>
        </w:rPr>
      </w:pPr>
    </w:p>
    <w:p w14:paraId="0ECEF39C" w14:textId="77777777" w:rsidR="00A07FF9" w:rsidRPr="00A63FD2" w:rsidRDefault="00A07FF9" w:rsidP="00201E0E">
      <w:pPr>
        <w:tabs>
          <w:tab w:val="center" w:pos="1985"/>
          <w:tab w:val="center" w:pos="6804"/>
        </w:tabs>
        <w:ind w:left="567"/>
        <w:jc w:val="both"/>
        <w:rPr>
          <w:sz w:val="22"/>
          <w:szCs w:val="22"/>
        </w:rPr>
      </w:pPr>
      <w:r w:rsidRPr="00A63FD2">
        <w:rPr>
          <w:sz w:val="22"/>
          <w:szCs w:val="22"/>
        </w:rPr>
        <w:t>Domonyi László</w:t>
      </w:r>
      <w:r w:rsidRPr="00A63FD2">
        <w:rPr>
          <w:sz w:val="22"/>
          <w:szCs w:val="22"/>
        </w:rPr>
        <w:tab/>
      </w:r>
      <w:r w:rsidRPr="00A63FD2">
        <w:rPr>
          <w:sz w:val="22"/>
          <w:szCs w:val="22"/>
        </w:rPr>
        <w:tab/>
        <w:t>dr. Turán Csaba</w:t>
      </w:r>
    </w:p>
    <w:p w14:paraId="346467E3" w14:textId="77777777" w:rsidR="00A07FF9" w:rsidRPr="00A63FD2" w:rsidRDefault="00A07FF9" w:rsidP="00201E0E">
      <w:pPr>
        <w:tabs>
          <w:tab w:val="center" w:pos="6946"/>
        </w:tabs>
        <w:ind w:left="709"/>
        <w:jc w:val="both"/>
        <w:rPr>
          <w:sz w:val="22"/>
          <w:szCs w:val="22"/>
        </w:rPr>
      </w:pPr>
      <w:r w:rsidRPr="00A63FD2">
        <w:rPr>
          <w:sz w:val="22"/>
          <w:szCs w:val="22"/>
        </w:rPr>
        <w:t>polgármester</w:t>
      </w:r>
      <w:r w:rsidRPr="00A63FD2">
        <w:rPr>
          <w:sz w:val="22"/>
          <w:szCs w:val="22"/>
        </w:rPr>
        <w:tab/>
      </w:r>
      <w:r w:rsidRPr="00A63FD2">
        <w:rPr>
          <w:sz w:val="22"/>
          <w:szCs w:val="22"/>
        </w:rPr>
        <w:tab/>
        <w:t xml:space="preserve">       jegyző</w:t>
      </w:r>
      <w:r w:rsidRPr="00A63FD2">
        <w:rPr>
          <w:sz w:val="22"/>
          <w:szCs w:val="22"/>
        </w:rPr>
        <w:tab/>
      </w:r>
    </w:p>
    <w:p w14:paraId="0AF23C7F" w14:textId="77777777" w:rsidR="00A07FF9" w:rsidRDefault="00A07FF9" w:rsidP="0075593A">
      <w:pPr>
        <w:jc w:val="both"/>
        <w:rPr>
          <w:b/>
          <w:bCs/>
          <w:sz w:val="22"/>
          <w:szCs w:val="22"/>
        </w:rPr>
      </w:pPr>
    </w:p>
    <w:p w14:paraId="0A077D20" w14:textId="77777777" w:rsidR="00201E0E" w:rsidRDefault="00201E0E" w:rsidP="00201E0E">
      <w:pPr>
        <w:rPr>
          <w:b/>
          <w:bCs/>
          <w:sz w:val="22"/>
          <w:szCs w:val="22"/>
        </w:rPr>
      </w:pPr>
    </w:p>
    <w:p w14:paraId="5C57F5D0" w14:textId="77777777" w:rsidR="00201E0E" w:rsidRPr="00201E0E" w:rsidRDefault="00201E0E" w:rsidP="00201E0E">
      <w:pPr>
        <w:rPr>
          <w:sz w:val="22"/>
          <w:szCs w:val="22"/>
        </w:rPr>
      </w:pPr>
    </w:p>
    <w:p w14:paraId="357E0774" w14:textId="77777777" w:rsidR="00201E0E" w:rsidRDefault="00201E0E" w:rsidP="00201E0E">
      <w:pPr>
        <w:rPr>
          <w:b/>
          <w:bCs/>
          <w:sz w:val="22"/>
          <w:szCs w:val="22"/>
        </w:rPr>
      </w:pPr>
    </w:p>
    <w:p w14:paraId="3EF0AD48" w14:textId="77777777" w:rsidR="00D50AB1" w:rsidRPr="00A63FD2" w:rsidRDefault="00201E0E" w:rsidP="00201E0E">
      <w:pPr>
        <w:tabs>
          <w:tab w:val="left" w:pos="1620"/>
        </w:tabs>
        <w:rPr>
          <w:sz w:val="22"/>
          <w:szCs w:val="22"/>
        </w:rPr>
      </w:pPr>
      <w:r>
        <w:rPr>
          <w:b/>
          <w:bCs/>
          <w:sz w:val="22"/>
          <w:szCs w:val="22"/>
        </w:rPr>
        <w:tab/>
      </w:r>
      <w:bookmarkEnd w:id="0"/>
    </w:p>
    <w:sectPr w:rsidR="00D50AB1" w:rsidRPr="00A63FD2" w:rsidSect="00101A71">
      <w:footerReference w:type="default" r:id="rId20"/>
      <w:footerReference w:type="first" r:id="rId21"/>
      <w:type w:val="continuous"/>
      <w:pgSz w:w="11906" w:h="16838"/>
      <w:pgMar w:top="851" w:right="1134" w:bottom="85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5958C7" w14:textId="77777777" w:rsidR="007A771C" w:rsidRDefault="007A771C" w:rsidP="0050607C">
      <w:r>
        <w:separator/>
      </w:r>
    </w:p>
  </w:endnote>
  <w:endnote w:type="continuationSeparator" w:id="0">
    <w:p w14:paraId="4069B2D8" w14:textId="77777777" w:rsidR="007A771C" w:rsidRDefault="007A771C" w:rsidP="005060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MS Mincho">
    <w:altName w:val="MS Mincho"/>
    <w:panose1 w:val="02020609040205080304"/>
    <w:charset w:val="80"/>
    <w:family w:val="modern"/>
    <w:pitch w:val="fixed"/>
    <w:sig w:usb0="E00002FF" w:usb1="6AC7FDFB" w:usb2="08000012" w:usb3="00000000" w:csb0="0002009F" w:csb1="00000000"/>
  </w:font>
  <w:font w:name="Verdana">
    <w:panose1 w:val="020B0604030504040204"/>
    <w:charset w:val="EE"/>
    <w:family w:val="swiss"/>
    <w:pitch w:val="variable"/>
    <w:sig w:usb0="A00006FF" w:usb1="4000205B" w:usb2="00000010" w:usb3="00000000" w:csb0="0000019F" w:csb1="00000000"/>
  </w:font>
  <w:font w:name="Consolas">
    <w:panose1 w:val="020B0609020204030204"/>
    <w:charset w:val="EE"/>
    <w:family w:val="modern"/>
    <w:pitch w:val="fixed"/>
    <w:sig w:usb0="E00006FF" w:usb1="0000FCFF" w:usb2="00000001" w:usb3="00000000" w:csb0="0000019F"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NSimSun">
    <w:panose1 w:val="02010609030101010101"/>
    <w:charset w:val="86"/>
    <w:family w:val="modern"/>
    <w:pitch w:val="fixed"/>
    <w:sig w:usb0="00000283" w:usb1="288F0000" w:usb2="00000016" w:usb3="00000000" w:csb0="00040001" w:csb1="00000000"/>
  </w:font>
  <w:font w:name="Lucida Sans Unicode">
    <w:panose1 w:val="020B0602030504020204"/>
    <w:charset w:val="EE"/>
    <w:family w:val="swiss"/>
    <w:pitch w:val="variable"/>
    <w:sig w:usb0="80000AFF" w:usb1="0000396B" w:usb2="00000000" w:usb3="00000000" w:csb0="000000BF" w:csb1="00000000"/>
  </w:font>
  <w:font w:name="Palatino Linotype">
    <w:panose1 w:val="02040502050505030304"/>
    <w:charset w:val="EE"/>
    <w:family w:val="roman"/>
    <w:pitch w:val="variable"/>
    <w:sig w:usb0="E0000287" w:usb1="40000013" w:usb2="00000000" w:usb3="00000000" w:csb0="0000019F" w:csb1="00000000"/>
  </w:font>
  <w:font w:name="OpenSymbol">
    <w:altName w:val="Calibri"/>
    <w:charset w:val="02"/>
    <w:family w:val="auto"/>
    <w:pitch w:val="default"/>
  </w:font>
  <w:font w:name="Segoe UI">
    <w:panose1 w:val="020B0502040204020203"/>
    <w:charset w:val="EE"/>
    <w:family w:val="swiss"/>
    <w:pitch w:val="variable"/>
    <w:sig w:usb0="E4002EFF" w:usb1="C000E47F"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Corbel">
    <w:panose1 w:val="020B0503020204020204"/>
    <w:charset w:val="EE"/>
    <w:family w:val="swiss"/>
    <w:pitch w:val="variable"/>
    <w:sig w:usb0="A00002EF" w:usb1="4000A44B" w:usb2="00000000" w:usb3="00000000" w:csb0="0000019F" w:csb1="00000000"/>
  </w:font>
  <w:font w:name="Times New Roman félkövér">
    <w:panose1 w:val="02020803070505020304"/>
    <w:charset w:val="00"/>
    <w:family w:val="roman"/>
    <w:notTrueType/>
    <w:pitch w:val="default"/>
  </w:font>
  <w:font w:name="Times">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EE41E5" w14:textId="77777777" w:rsidR="00387832" w:rsidRDefault="00000000">
    <w:pPr>
      <w:pStyle w:val="llb"/>
      <w:spacing w:after="120"/>
      <w:jc w:val="center"/>
    </w:pPr>
    <w:r>
      <w:fldChar w:fldCharType="begin"/>
    </w:r>
    <w:r>
      <w:instrText>PAGE   \* MERGEFORMAT</w:instrText>
    </w:r>
    <w:r>
      <w:fldChar w:fldCharType="separate"/>
    </w:r>
    <w:r w:rsidR="00220B81">
      <w:rPr>
        <w:noProof/>
      </w:rPr>
      <w:t>85</w:t>
    </w:r>
    <w:r>
      <w:rPr>
        <w:noProof/>
      </w:rPr>
      <w:fldChar w:fldCharType="end"/>
    </w:r>
  </w:p>
  <w:p w14:paraId="3B62D1D9" w14:textId="77777777" w:rsidR="00387832" w:rsidRDefault="00387832" w:rsidP="00E158C4">
    <w:pPr>
      <w:pStyle w:val="llb"/>
      <w:tabs>
        <w:tab w:val="clear" w:pos="4536"/>
        <w:tab w:val="clear" w:pos="9072"/>
        <w:tab w:val="left" w:pos="1710"/>
      </w:tabs>
    </w:pPr>
    <w:r>
      <w:tab/>
    </w:r>
  </w:p>
  <w:p w14:paraId="59193BA3" w14:textId="77777777" w:rsidR="00387832" w:rsidRDefault="00387832"/>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66E52" w14:textId="77777777" w:rsidR="00387832" w:rsidRDefault="00000000">
    <w:pPr>
      <w:pStyle w:val="llb"/>
      <w:spacing w:after="120"/>
      <w:jc w:val="center"/>
    </w:pPr>
    <w:r>
      <w:fldChar w:fldCharType="begin"/>
    </w:r>
    <w:r>
      <w:instrText>PAGE   \* MERGEFORMAT</w:instrText>
    </w:r>
    <w:r>
      <w:fldChar w:fldCharType="separate"/>
    </w:r>
    <w:r w:rsidR="00030E58">
      <w:rPr>
        <w:noProof/>
      </w:rPr>
      <w:t>1</w:t>
    </w:r>
    <w:r>
      <w:rPr>
        <w:noProof/>
      </w:rPr>
      <w:fldChar w:fldCharType="end"/>
    </w:r>
  </w:p>
  <w:p w14:paraId="03C30A92" w14:textId="77777777" w:rsidR="00387832" w:rsidRDefault="00387832">
    <w:pPr>
      <w:pStyle w:val="llb"/>
    </w:pPr>
  </w:p>
  <w:p w14:paraId="6C794127" w14:textId="77777777" w:rsidR="00387832" w:rsidRDefault="00387832"/>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8148C0" w14:textId="77777777" w:rsidR="007A771C" w:rsidRDefault="007A771C" w:rsidP="0050607C">
      <w:r>
        <w:separator/>
      </w:r>
    </w:p>
  </w:footnote>
  <w:footnote w:type="continuationSeparator" w:id="0">
    <w:p w14:paraId="74B4127A" w14:textId="77777777" w:rsidR="007A771C" w:rsidRDefault="007A771C" w:rsidP="0050607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B426F66"/>
    <w:lvl w:ilvl="0">
      <w:start w:val="1"/>
      <w:numFmt w:val="bullet"/>
      <w:pStyle w:val="Felsorols"/>
      <w:lvlText w:val=""/>
      <w:lvlJc w:val="left"/>
      <w:pPr>
        <w:tabs>
          <w:tab w:val="num" w:pos="360"/>
        </w:tabs>
        <w:ind w:left="360" w:hanging="360"/>
      </w:pPr>
      <w:rPr>
        <w:rFonts w:ascii="Symbol" w:hAnsi="Symbol" w:hint="default"/>
      </w:rPr>
    </w:lvl>
  </w:abstractNum>
  <w:abstractNum w:abstractNumId="1" w15:restartNumberingAfterBreak="0">
    <w:nsid w:val="00000001"/>
    <w:multiLevelType w:val="multilevel"/>
    <w:tmpl w:val="E5EE84EA"/>
    <w:name w:val="WWNum1"/>
    <w:lvl w:ilvl="0">
      <w:start w:val="1"/>
      <w:numFmt w:val="decimal"/>
      <w:lvlText w:val="%1."/>
      <w:lvlJc w:val="left"/>
      <w:pPr>
        <w:ind w:left="360" w:hanging="360"/>
      </w:pPr>
      <w:rPr>
        <w:rFonts w:ascii="Times New Roman" w:hAnsi="Times New Roman" w:cs="Times New Roman" w:hint="default"/>
        <w:b w:val="0"/>
        <w:bCs w:val="0"/>
        <w:strike w:val="0"/>
      </w:rPr>
    </w:lvl>
    <w:lvl w:ilvl="1">
      <w:start w:val="1"/>
      <w:numFmt w:val="decimal"/>
      <w:lvlText w:val="%1.%2."/>
      <w:lvlJc w:val="left"/>
      <w:pPr>
        <w:ind w:left="710" w:hanging="432"/>
      </w:pPr>
    </w:lvl>
    <w:lvl w:ilvl="2">
      <w:start w:val="1"/>
      <w:numFmt w:val="decimal"/>
      <w:lvlText w:val="%1.%2.%3."/>
      <w:lvlJc w:val="left"/>
      <w:pPr>
        <w:ind w:left="1080" w:hanging="504"/>
      </w:pPr>
    </w:lvl>
    <w:lvl w:ilvl="3">
      <w:start w:val="1"/>
      <w:numFmt w:val="decimal"/>
      <w:lvlText w:val="%1.%2.%3.%4."/>
      <w:lvlJc w:val="left"/>
      <w:pPr>
        <w:ind w:left="1440" w:hanging="648"/>
      </w:pPr>
    </w:lvl>
    <w:lvl w:ilvl="4">
      <w:start w:val="1"/>
      <w:numFmt w:val="decimal"/>
      <w:lvlText w:val="%1.%2.%3.%4.%5."/>
      <w:lvlJc w:val="left"/>
      <w:pPr>
        <w:ind w:left="1800" w:hanging="792"/>
      </w:pPr>
    </w:lvl>
    <w:lvl w:ilvl="5">
      <w:start w:val="1"/>
      <w:numFmt w:val="decimal"/>
      <w:lvlText w:val="%1.%2.%3.%4.%5.%6."/>
      <w:lvlJc w:val="left"/>
      <w:pPr>
        <w:ind w:left="2160" w:hanging="936"/>
      </w:pPr>
    </w:lvl>
    <w:lvl w:ilvl="6">
      <w:start w:val="1"/>
      <w:numFmt w:val="decimal"/>
      <w:lvlText w:val="%1.%2.%3.%4.%5.%6.%7."/>
      <w:lvlJc w:val="left"/>
      <w:pPr>
        <w:ind w:left="2520" w:hanging="1080"/>
      </w:pPr>
    </w:lvl>
    <w:lvl w:ilvl="7">
      <w:start w:val="1"/>
      <w:numFmt w:val="decimal"/>
      <w:lvlText w:val="%1.%2.%3.%4.%5.%6.%7.%8."/>
      <w:lvlJc w:val="left"/>
      <w:pPr>
        <w:ind w:left="2880" w:hanging="1224"/>
      </w:pPr>
    </w:lvl>
    <w:lvl w:ilvl="8">
      <w:start w:val="1"/>
      <w:numFmt w:val="decimal"/>
      <w:lvlText w:val="%1.%2.%3.%4.%5.%6.%7.%8.%9."/>
      <w:lvlJc w:val="left"/>
      <w:pPr>
        <w:ind w:left="3240" w:hanging="1440"/>
      </w:pPr>
    </w:lvl>
  </w:abstractNum>
  <w:abstractNum w:abstractNumId="2" w15:restartNumberingAfterBreak="0">
    <w:nsid w:val="00000002"/>
    <w:multiLevelType w:val="singleLevel"/>
    <w:tmpl w:val="F7587766"/>
    <w:name w:val="WW8Num3"/>
    <w:lvl w:ilvl="0">
      <w:start w:val="1"/>
      <w:numFmt w:val="decimal"/>
      <w:lvlText w:val="%1."/>
      <w:lvlJc w:val="left"/>
      <w:pPr>
        <w:tabs>
          <w:tab w:val="num" w:pos="0"/>
        </w:tabs>
        <w:ind w:left="720" w:hanging="360"/>
      </w:pPr>
      <w:rPr>
        <w:b w:val="0"/>
        <w:sz w:val="22"/>
        <w:szCs w:val="22"/>
      </w:rPr>
    </w:lvl>
  </w:abstractNum>
  <w:abstractNum w:abstractNumId="3" w15:restartNumberingAfterBreak="0">
    <w:nsid w:val="00000003"/>
    <w:multiLevelType w:val="singleLevel"/>
    <w:tmpl w:val="5F5A7344"/>
    <w:name w:val="WW8Num2"/>
    <w:lvl w:ilvl="0">
      <w:start w:val="1"/>
      <w:numFmt w:val="decimal"/>
      <w:lvlText w:val="%1."/>
      <w:lvlJc w:val="left"/>
      <w:pPr>
        <w:tabs>
          <w:tab w:val="num" w:pos="0"/>
        </w:tabs>
        <w:ind w:left="720" w:hanging="360"/>
      </w:pPr>
      <w:rPr>
        <w:rFonts w:hint="default"/>
        <w:b w:val="0"/>
        <w:sz w:val="22"/>
        <w:szCs w:val="22"/>
      </w:rPr>
    </w:lvl>
  </w:abstractNum>
  <w:abstractNum w:abstractNumId="4" w15:restartNumberingAfterBreak="0">
    <w:nsid w:val="00000004"/>
    <w:multiLevelType w:val="multilevel"/>
    <w:tmpl w:val="00000004"/>
    <w:name w:val="WW8Num16"/>
    <w:lvl w:ilvl="0">
      <w:start w:val="1"/>
      <w:numFmt w:val="decimal"/>
      <w:lvlText w:val="%1."/>
      <w:lvlJc w:val="left"/>
      <w:pPr>
        <w:tabs>
          <w:tab w:val="num" w:pos="360"/>
        </w:tabs>
        <w:ind w:left="360" w:hanging="360"/>
      </w:pPr>
      <w:rPr>
        <w:rFonts w:hint="default"/>
        <w:b/>
        <w:i w:val="0"/>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15:restartNumberingAfterBreak="0">
    <w:nsid w:val="00000005"/>
    <w:multiLevelType w:val="singleLevel"/>
    <w:tmpl w:val="00000005"/>
    <w:name w:val="WW8Num19"/>
    <w:lvl w:ilvl="0">
      <w:start w:val="1"/>
      <w:numFmt w:val="decimal"/>
      <w:lvlText w:val="%1."/>
      <w:lvlJc w:val="left"/>
      <w:pPr>
        <w:tabs>
          <w:tab w:val="num" w:pos="720"/>
        </w:tabs>
        <w:ind w:left="720" w:hanging="360"/>
      </w:pPr>
    </w:lvl>
  </w:abstractNum>
  <w:abstractNum w:abstractNumId="6" w15:restartNumberingAfterBreak="0">
    <w:nsid w:val="00000006"/>
    <w:multiLevelType w:val="singleLevel"/>
    <w:tmpl w:val="00000006"/>
    <w:name w:val="WW8Num21"/>
    <w:lvl w:ilvl="0">
      <w:start w:val="1"/>
      <w:numFmt w:val="bullet"/>
      <w:lvlText w:val="-"/>
      <w:lvlJc w:val="left"/>
      <w:pPr>
        <w:tabs>
          <w:tab w:val="num" w:pos="720"/>
        </w:tabs>
        <w:ind w:left="720" w:hanging="360"/>
      </w:pPr>
      <w:rPr>
        <w:rFonts w:ascii="Times New Roman" w:hAnsi="Times New Roman" w:cs="Times New Roman" w:hint="default"/>
      </w:rPr>
    </w:lvl>
  </w:abstractNum>
  <w:abstractNum w:abstractNumId="7" w15:restartNumberingAfterBreak="0">
    <w:nsid w:val="0000000E"/>
    <w:multiLevelType w:val="singleLevel"/>
    <w:tmpl w:val="0000000E"/>
    <w:name w:val="WW8Num14"/>
    <w:lvl w:ilvl="0">
      <w:numFmt w:val="bullet"/>
      <w:lvlText w:val="-"/>
      <w:lvlJc w:val="left"/>
      <w:pPr>
        <w:tabs>
          <w:tab w:val="num" w:pos="1068"/>
        </w:tabs>
        <w:ind w:left="1068" w:hanging="360"/>
      </w:pPr>
      <w:rPr>
        <w:rFonts w:ascii="Times New Roman" w:hAnsi="Times New Roman" w:cs="Symbol"/>
      </w:rPr>
    </w:lvl>
  </w:abstractNum>
  <w:abstractNum w:abstractNumId="8" w15:restartNumberingAfterBreak="0">
    <w:nsid w:val="00777C76"/>
    <w:multiLevelType w:val="hybridMultilevel"/>
    <w:tmpl w:val="B2700834"/>
    <w:lvl w:ilvl="0" w:tplc="67C2E4B6">
      <w:start w:val="1"/>
      <w:numFmt w:val="upperRoman"/>
      <w:lvlText w:val="%1."/>
      <w:lvlJc w:val="left"/>
      <w:pPr>
        <w:ind w:left="4965" w:hanging="720"/>
      </w:pPr>
      <w:rPr>
        <w:rFonts w:hint="default"/>
      </w:rPr>
    </w:lvl>
    <w:lvl w:ilvl="1" w:tplc="040E0019" w:tentative="1">
      <w:start w:val="1"/>
      <w:numFmt w:val="lowerLetter"/>
      <w:lvlText w:val="%2."/>
      <w:lvlJc w:val="left"/>
      <w:pPr>
        <w:ind w:left="5325" w:hanging="360"/>
      </w:pPr>
    </w:lvl>
    <w:lvl w:ilvl="2" w:tplc="040E001B" w:tentative="1">
      <w:start w:val="1"/>
      <w:numFmt w:val="lowerRoman"/>
      <w:lvlText w:val="%3."/>
      <w:lvlJc w:val="right"/>
      <w:pPr>
        <w:ind w:left="6045" w:hanging="180"/>
      </w:pPr>
    </w:lvl>
    <w:lvl w:ilvl="3" w:tplc="040E000F" w:tentative="1">
      <w:start w:val="1"/>
      <w:numFmt w:val="decimal"/>
      <w:lvlText w:val="%4."/>
      <w:lvlJc w:val="left"/>
      <w:pPr>
        <w:ind w:left="6765" w:hanging="360"/>
      </w:pPr>
    </w:lvl>
    <w:lvl w:ilvl="4" w:tplc="040E0019" w:tentative="1">
      <w:start w:val="1"/>
      <w:numFmt w:val="lowerLetter"/>
      <w:lvlText w:val="%5."/>
      <w:lvlJc w:val="left"/>
      <w:pPr>
        <w:ind w:left="7485" w:hanging="360"/>
      </w:pPr>
    </w:lvl>
    <w:lvl w:ilvl="5" w:tplc="040E001B" w:tentative="1">
      <w:start w:val="1"/>
      <w:numFmt w:val="lowerRoman"/>
      <w:lvlText w:val="%6."/>
      <w:lvlJc w:val="right"/>
      <w:pPr>
        <w:ind w:left="8205" w:hanging="180"/>
      </w:pPr>
    </w:lvl>
    <w:lvl w:ilvl="6" w:tplc="040E000F" w:tentative="1">
      <w:start w:val="1"/>
      <w:numFmt w:val="decimal"/>
      <w:lvlText w:val="%7."/>
      <w:lvlJc w:val="left"/>
      <w:pPr>
        <w:ind w:left="8925" w:hanging="360"/>
      </w:pPr>
    </w:lvl>
    <w:lvl w:ilvl="7" w:tplc="040E0019" w:tentative="1">
      <w:start w:val="1"/>
      <w:numFmt w:val="lowerLetter"/>
      <w:lvlText w:val="%8."/>
      <w:lvlJc w:val="left"/>
      <w:pPr>
        <w:ind w:left="9645" w:hanging="360"/>
      </w:pPr>
    </w:lvl>
    <w:lvl w:ilvl="8" w:tplc="040E001B" w:tentative="1">
      <w:start w:val="1"/>
      <w:numFmt w:val="lowerRoman"/>
      <w:lvlText w:val="%9."/>
      <w:lvlJc w:val="right"/>
      <w:pPr>
        <w:ind w:left="10365" w:hanging="180"/>
      </w:pPr>
    </w:lvl>
  </w:abstractNum>
  <w:abstractNum w:abstractNumId="9" w15:restartNumberingAfterBreak="0">
    <w:nsid w:val="0367326A"/>
    <w:multiLevelType w:val="hybridMultilevel"/>
    <w:tmpl w:val="6726AF86"/>
    <w:lvl w:ilvl="0" w:tplc="29C278B2">
      <w:start w:val="1"/>
      <w:numFmt w:val="bullet"/>
      <w:pStyle w:val="Fcm2felsorols"/>
      <w:lvlText w:val=""/>
      <w:lvlJc w:val="left"/>
      <w:pPr>
        <w:ind w:left="1117" w:hanging="360"/>
      </w:pPr>
      <w:rPr>
        <w:rFonts w:ascii="Symbol" w:hAnsi="Symbol" w:hint="default"/>
      </w:rPr>
    </w:lvl>
    <w:lvl w:ilvl="1" w:tplc="040E0003">
      <w:start w:val="1"/>
      <w:numFmt w:val="bullet"/>
      <w:lvlText w:val="o"/>
      <w:lvlJc w:val="left"/>
      <w:pPr>
        <w:ind w:left="1837" w:hanging="360"/>
      </w:pPr>
      <w:rPr>
        <w:rFonts w:ascii="Courier New" w:hAnsi="Courier New" w:cs="Courier New" w:hint="default"/>
      </w:rPr>
    </w:lvl>
    <w:lvl w:ilvl="2" w:tplc="040E0005" w:tentative="1">
      <w:start w:val="1"/>
      <w:numFmt w:val="bullet"/>
      <w:lvlText w:val=""/>
      <w:lvlJc w:val="left"/>
      <w:pPr>
        <w:ind w:left="2557" w:hanging="360"/>
      </w:pPr>
      <w:rPr>
        <w:rFonts w:ascii="Wingdings" w:hAnsi="Wingdings" w:hint="default"/>
      </w:rPr>
    </w:lvl>
    <w:lvl w:ilvl="3" w:tplc="040E0001" w:tentative="1">
      <w:start w:val="1"/>
      <w:numFmt w:val="bullet"/>
      <w:lvlText w:val=""/>
      <w:lvlJc w:val="left"/>
      <w:pPr>
        <w:ind w:left="3277" w:hanging="360"/>
      </w:pPr>
      <w:rPr>
        <w:rFonts w:ascii="Symbol" w:hAnsi="Symbol" w:hint="default"/>
      </w:rPr>
    </w:lvl>
    <w:lvl w:ilvl="4" w:tplc="040E0003" w:tentative="1">
      <w:start w:val="1"/>
      <w:numFmt w:val="bullet"/>
      <w:lvlText w:val="o"/>
      <w:lvlJc w:val="left"/>
      <w:pPr>
        <w:ind w:left="3997" w:hanging="360"/>
      </w:pPr>
      <w:rPr>
        <w:rFonts w:ascii="Courier New" w:hAnsi="Courier New" w:cs="Courier New" w:hint="default"/>
      </w:rPr>
    </w:lvl>
    <w:lvl w:ilvl="5" w:tplc="040E0005" w:tentative="1">
      <w:start w:val="1"/>
      <w:numFmt w:val="bullet"/>
      <w:lvlText w:val=""/>
      <w:lvlJc w:val="left"/>
      <w:pPr>
        <w:ind w:left="4717" w:hanging="360"/>
      </w:pPr>
      <w:rPr>
        <w:rFonts w:ascii="Wingdings" w:hAnsi="Wingdings" w:hint="default"/>
      </w:rPr>
    </w:lvl>
    <w:lvl w:ilvl="6" w:tplc="040E0001" w:tentative="1">
      <w:start w:val="1"/>
      <w:numFmt w:val="bullet"/>
      <w:lvlText w:val=""/>
      <w:lvlJc w:val="left"/>
      <w:pPr>
        <w:ind w:left="5437" w:hanging="360"/>
      </w:pPr>
      <w:rPr>
        <w:rFonts w:ascii="Symbol" w:hAnsi="Symbol" w:hint="default"/>
      </w:rPr>
    </w:lvl>
    <w:lvl w:ilvl="7" w:tplc="040E0003" w:tentative="1">
      <w:start w:val="1"/>
      <w:numFmt w:val="bullet"/>
      <w:lvlText w:val="o"/>
      <w:lvlJc w:val="left"/>
      <w:pPr>
        <w:ind w:left="6157" w:hanging="360"/>
      </w:pPr>
      <w:rPr>
        <w:rFonts w:ascii="Courier New" w:hAnsi="Courier New" w:cs="Courier New" w:hint="default"/>
      </w:rPr>
    </w:lvl>
    <w:lvl w:ilvl="8" w:tplc="040E0005" w:tentative="1">
      <w:start w:val="1"/>
      <w:numFmt w:val="bullet"/>
      <w:lvlText w:val=""/>
      <w:lvlJc w:val="left"/>
      <w:pPr>
        <w:ind w:left="6877" w:hanging="360"/>
      </w:pPr>
      <w:rPr>
        <w:rFonts w:ascii="Wingdings" w:hAnsi="Wingdings" w:hint="default"/>
      </w:rPr>
    </w:lvl>
  </w:abstractNum>
  <w:abstractNum w:abstractNumId="10" w15:restartNumberingAfterBreak="0">
    <w:nsid w:val="0386611D"/>
    <w:multiLevelType w:val="hybridMultilevel"/>
    <w:tmpl w:val="FD44D44C"/>
    <w:lvl w:ilvl="0" w:tplc="78FAA374">
      <w:start w:val="2"/>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1" w15:restartNumberingAfterBreak="0">
    <w:nsid w:val="03EE00B8"/>
    <w:multiLevelType w:val="multilevel"/>
    <w:tmpl w:val="1C6231EE"/>
    <w:lvl w:ilvl="0">
      <w:start w:val="1"/>
      <w:numFmt w:val="decimal"/>
      <w:lvlText w:val="%1."/>
      <w:lvlJc w:val="left"/>
      <w:pPr>
        <w:ind w:left="360" w:hanging="360"/>
      </w:pPr>
      <w:rPr>
        <w:rFonts w:hint="default"/>
        <w:b/>
        <w:i w:val="0"/>
        <w:color w:val="auto"/>
      </w:rPr>
    </w:lvl>
    <w:lvl w:ilvl="1">
      <w:start w:val="1"/>
      <w:numFmt w:val="decimal"/>
      <w:pStyle w:val="Stluskett"/>
      <w:lvlText w:val="%1.%2."/>
      <w:lvlJc w:val="left"/>
      <w:pPr>
        <w:ind w:left="792" w:hanging="432"/>
      </w:pPr>
      <w:rPr>
        <w:rFonts w:hint="default"/>
        <w:b w:val="0"/>
        <w:sz w:val="22"/>
        <w:szCs w:val="22"/>
      </w:rPr>
    </w:lvl>
    <w:lvl w:ilvl="2">
      <w:start w:val="1"/>
      <w:numFmt w:val="decimal"/>
      <w:pStyle w:val="Stlus1harom"/>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097F0D4C"/>
    <w:multiLevelType w:val="hybridMultilevel"/>
    <w:tmpl w:val="46C0B84C"/>
    <w:lvl w:ilvl="0" w:tplc="FFFFFFFF">
      <w:start w:val="1"/>
      <w:numFmt w:val="decimal"/>
      <w:lvlText w:val="%1."/>
      <w:lvlJc w:val="left"/>
      <w:pPr>
        <w:ind w:left="360" w:hanging="360"/>
      </w:pPr>
    </w:lvl>
    <w:lvl w:ilvl="1" w:tplc="FFFFFFFF">
      <w:start w:val="1"/>
      <w:numFmt w:val="lowerLetter"/>
      <w:lvlText w:val="%2.)"/>
      <w:lvlJc w:val="left"/>
      <w:pPr>
        <w:ind w:left="1080" w:hanging="360"/>
      </w:pPr>
      <w:rPr>
        <w:rFonts w:hint="default"/>
      </w:rPr>
    </w:lvl>
    <w:lvl w:ilvl="2" w:tplc="FFFFFFFF">
      <w:start w:val="1"/>
      <w:numFmt w:val="bullet"/>
      <w:lvlText w:val="-"/>
      <w:lvlJc w:val="left"/>
      <w:pPr>
        <w:ind w:left="1980" w:hanging="360"/>
      </w:pPr>
      <w:rPr>
        <w:rFonts w:ascii="Times New Roman" w:eastAsia="Times New Roman" w:hAnsi="Times New Roman" w:cs="Times New Roman" w:hint="default"/>
      </w:rPr>
    </w:lvl>
    <w:lvl w:ilvl="3" w:tplc="FFFFFFFF">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3" w15:restartNumberingAfterBreak="0">
    <w:nsid w:val="0C374629"/>
    <w:multiLevelType w:val="hybridMultilevel"/>
    <w:tmpl w:val="ABE88084"/>
    <w:lvl w:ilvl="0" w:tplc="040E0001">
      <w:start w:val="1"/>
      <w:numFmt w:val="bullet"/>
      <w:lvlText w:val=""/>
      <w:lvlJc w:val="left"/>
      <w:pPr>
        <w:ind w:left="720" w:hanging="360"/>
      </w:pPr>
      <w:rPr>
        <w:rFonts w:ascii="Symbol" w:hAnsi="Symbol" w:hint="default"/>
      </w:rPr>
    </w:lvl>
    <w:lvl w:ilvl="1" w:tplc="40C06F60">
      <w:numFmt w:val="bullet"/>
      <w:lvlText w:val="-"/>
      <w:lvlJc w:val="left"/>
      <w:pPr>
        <w:tabs>
          <w:tab w:val="num" w:pos="1440"/>
        </w:tabs>
        <w:ind w:left="1440" w:hanging="360"/>
      </w:pPr>
      <w:rPr>
        <w:rFonts w:ascii="Times New Roman" w:eastAsia="Times New Roman" w:hAnsi="Times New Roman" w:cs="Times New Roman"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4" w15:restartNumberingAfterBreak="0">
    <w:nsid w:val="0ED523B7"/>
    <w:multiLevelType w:val="hybridMultilevel"/>
    <w:tmpl w:val="4274BC68"/>
    <w:lvl w:ilvl="0" w:tplc="804A2876">
      <w:start w:val="1"/>
      <w:numFmt w:val="decimal"/>
      <w:lvlText w:val="%1."/>
      <w:lvlJc w:val="left"/>
      <w:pPr>
        <w:ind w:left="720" w:hanging="360"/>
      </w:pPr>
      <w:rPr>
        <w:rFonts w:hint="default"/>
        <w:b/>
        <w:bCs/>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5" w15:restartNumberingAfterBreak="0">
    <w:nsid w:val="0F2818A4"/>
    <w:multiLevelType w:val="hybridMultilevel"/>
    <w:tmpl w:val="46C0B84C"/>
    <w:lvl w:ilvl="0" w:tplc="FFFFFFFF">
      <w:start w:val="1"/>
      <w:numFmt w:val="decimal"/>
      <w:lvlText w:val="%1."/>
      <w:lvlJc w:val="left"/>
      <w:pPr>
        <w:ind w:left="360" w:hanging="360"/>
      </w:pPr>
    </w:lvl>
    <w:lvl w:ilvl="1" w:tplc="FFFFFFFF">
      <w:start w:val="1"/>
      <w:numFmt w:val="lowerLetter"/>
      <w:lvlText w:val="%2.)"/>
      <w:lvlJc w:val="left"/>
      <w:pPr>
        <w:ind w:left="1080" w:hanging="360"/>
      </w:pPr>
      <w:rPr>
        <w:rFonts w:hint="default"/>
      </w:rPr>
    </w:lvl>
    <w:lvl w:ilvl="2" w:tplc="FFFFFFFF">
      <w:start w:val="1"/>
      <w:numFmt w:val="bullet"/>
      <w:lvlText w:val="-"/>
      <w:lvlJc w:val="left"/>
      <w:pPr>
        <w:ind w:left="1980" w:hanging="360"/>
      </w:pPr>
      <w:rPr>
        <w:rFonts w:ascii="Times New Roman" w:eastAsia="Times New Roman" w:hAnsi="Times New Roman" w:cs="Times New Roman" w:hint="default"/>
      </w:rPr>
    </w:lvl>
    <w:lvl w:ilvl="3" w:tplc="FFFFFFFF">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6" w15:restartNumberingAfterBreak="0">
    <w:nsid w:val="11F04F92"/>
    <w:multiLevelType w:val="hybridMultilevel"/>
    <w:tmpl w:val="B492C172"/>
    <w:lvl w:ilvl="0" w:tplc="FFFFFFFF">
      <w:start w:val="1"/>
      <w:numFmt w:val="decimal"/>
      <w:lvlText w:val="%1."/>
      <w:lvlJc w:val="left"/>
      <w:pPr>
        <w:tabs>
          <w:tab w:val="num" w:pos="360"/>
        </w:tabs>
        <w:ind w:left="360" w:hanging="360"/>
      </w:pPr>
      <w:rPr>
        <w:b w:val="0"/>
        <w:i w:val="0"/>
      </w:rPr>
    </w:lvl>
    <w:lvl w:ilvl="1" w:tplc="FFFFFFFF">
      <w:start w:val="1"/>
      <w:numFmt w:val="lowerLetter"/>
      <w:lvlText w:val="%2.)"/>
      <w:lvlJc w:val="left"/>
      <w:pPr>
        <w:tabs>
          <w:tab w:val="num" w:pos="1080"/>
        </w:tabs>
        <w:ind w:left="108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7" w15:restartNumberingAfterBreak="0">
    <w:nsid w:val="147F0368"/>
    <w:multiLevelType w:val="hybridMultilevel"/>
    <w:tmpl w:val="B492C172"/>
    <w:lvl w:ilvl="0" w:tplc="E0ACE6E6">
      <w:start w:val="1"/>
      <w:numFmt w:val="decimal"/>
      <w:lvlText w:val="%1."/>
      <w:lvlJc w:val="left"/>
      <w:pPr>
        <w:tabs>
          <w:tab w:val="num" w:pos="360"/>
        </w:tabs>
        <w:ind w:left="360" w:hanging="360"/>
      </w:pPr>
      <w:rPr>
        <w:b w:val="0"/>
        <w:i w:val="0"/>
      </w:rPr>
    </w:lvl>
    <w:lvl w:ilvl="1" w:tplc="34AE78CE">
      <w:start w:val="1"/>
      <w:numFmt w:val="lowerLetter"/>
      <w:lvlText w:val="%2.)"/>
      <w:lvlJc w:val="left"/>
      <w:pPr>
        <w:tabs>
          <w:tab w:val="num" w:pos="1080"/>
        </w:tabs>
        <w:ind w:left="108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18" w15:restartNumberingAfterBreak="0">
    <w:nsid w:val="17FF4F27"/>
    <w:multiLevelType w:val="hybridMultilevel"/>
    <w:tmpl w:val="C65E7852"/>
    <w:lvl w:ilvl="0" w:tplc="040E000F">
      <w:start w:val="1"/>
      <w:numFmt w:val="decimal"/>
      <w:lvlText w:val="%1."/>
      <w:lvlJc w:val="left"/>
      <w:pPr>
        <w:ind w:left="720" w:hanging="360"/>
      </w:pPr>
    </w:lvl>
    <w:lvl w:ilvl="1" w:tplc="040E0019">
      <w:start w:val="1"/>
      <w:numFmt w:val="lowerLetter"/>
      <w:lvlText w:val="%2."/>
      <w:lvlJc w:val="left"/>
      <w:pPr>
        <w:ind w:left="1440"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start w:val="1"/>
      <w:numFmt w:val="lowerLetter"/>
      <w:lvlText w:val="%5."/>
      <w:lvlJc w:val="left"/>
      <w:pPr>
        <w:ind w:left="3600" w:hanging="360"/>
      </w:pPr>
    </w:lvl>
    <w:lvl w:ilvl="5" w:tplc="040E001B">
      <w:start w:val="1"/>
      <w:numFmt w:val="lowerRoman"/>
      <w:lvlText w:val="%6."/>
      <w:lvlJc w:val="right"/>
      <w:pPr>
        <w:ind w:left="4320" w:hanging="180"/>
      </w:pPr>
    </w:lvl>
    <w:lvl w:ilvl="6" w:tplc="040E000F">
      <w:start w:val="1"/>
      <w:numFmt w:val="decimal"/>
      <w:lvlText w:val="%7."/>
      <w:lvlJc w:val="left"/>
      <w:pPr>
        <w:ind w:left="5040" w:hanging="360"/>
      </w:pPr>
    </w:lvl>
    <w:lvl w:ilvl="7" w:tplc="040E0019">
      <w:start w:val="1"/>
      <w:numFmt w:val="lowerLetter"/>
      <w:lvlText w:val="%8."/>
      <w:lvlJc w:val="left"/>
      <w:pPr>
        <w:ind w:left="5760" w:hanging="360"/>
      </w:pPr>
    </w:lvl>
    <w:lvl w:ilvl="8" w:tplc="040E001B">
      <w:start w:val="1"/>
      <w:numFmt w:val="lowerRoman"/>
      <w:lvlText w:val="%9."/>
      <w:lvlJc w:val="right"/>
      <w:pPr>
        <w:ind w:left="6480" w:hanging="180"/>
      </w:pPr>
    </w:lvl>
  </w:abstractNum>
  <w:abstractNum w:abstractNumId="19" w15:restartNumberingAfterBreak="0">
    <w:nsid w:val="1A4D201E"/>
    <w:multiLevelType w:val="hybridMultilevel"/>
    <w:tmpl w:val="46C0B84C"/>
    <w:lvl w:ilvl="0" w:tplc="FFFFFFFF">
      <w:start w:val="1"/>
      <w:numFmt w:val="decimal"/>
      <w:lvlText w:val="%1."/>
      <w:lvlJc w:val="left"/>
      <w:pPr>
        <w:ind w:left="360" w:hanging="360"/>
      </w:pPr>
    </w:lvl>
    <w:lvl w:ilvl="1" w:tplc="FFFFFFFF">
      <w:start w:val="1"/>
      <w:numFmt w:val="lowerLetter"/>
      <w:lvlText w:val="%2.)"/>
      <w:lvlJc w:val="left"/>
      <w:pPr>
        <w:ind w:left="1080" w:hanging="360"/>
      </w:pPr>
      <w:rPr>
        <w:rFonts w:hint="default"/>
      </w:rPr>
    </w:lvl>
    <w:lvl w:ilvl="2" w:tplc="FFFFFFFF">
      <w:start w:val="1"/>
      <w:numFmt w:val="bullet"/>
      <w:lvlText w:val="-"/>
      <w:lvlJc w:val="left"/>
      <w:pPr>
        <w:ind w:left="1980" w:hanging="360"/>
      </w:pPr>
      <w:rPr>
        <w:rFonts w:ascii="Times New Roman" w:eastAsia="Times New Roman" w:hAnsi="Times New Roman" w:cs="Times New Roman" w:hint="default"/>
      </w:rPr>
    </w:lvl>
    <w:lvl w:ilvl="3" w:tplc="FFFFFFFF">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0" w15:restartNumberingAfterBreak="0">
    <w:nsid w:val="1A625F74"/>
    <w:multiLevelType w:val="hybridMultilevel"/>
    <w:tmpl w:val="77B016DA"/>
    <w:lvl w:ilvl="0" w:tplc="10969E1E">
      <w:start w:val="1"/>
      <w:numFmt w:val="decimal"/>
      <w:lvlText w:val="%1."/>
      <w:lvlJc w:val="left"/>
      <w:pPr>
        <w:tabs>
          <w:tab w:val="num" w:pos="720"/>
        </w:tabs>
        <w:ind w:left="720" w:hanging="360"/>
      </w:pPr>
      <w:rPr>
        <w:b w:val="0"/>
        <w:bCs w:val="0"/>
      </w:rPr>
    </w:lvl>
    <w:lvl w:ilvl="1" w:tplc="040E0019" w:tentative="1">
      <w:start w:val="1"/>
      <w:numFmt w:val="lowerLetter"/>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21" w15:restartNumberingAfterBreak="0">
    <w:nsid w:val="1BF24B07"/>
    <w:multiLevelType w:val="hybridMultilevel"/>
    <w:tmpl w:val="46C0B84C"/>
    <w:lvl w:ilvl="0" w:tplc="040E0019">
      <w:start w:val="1"/>
      <w:numFmt w:val="decimal"/>
      <w:lvlText w:val="%1."/>
      <w:lvlJc w:val="left"/>
      <w:pPr>
        <w:ind w:left="360" w:hanging="360"/>
      </w:pPr>
    </w:lvl>
    <w:lvl w:ilvl="1" w:tplc="A22CF5AC">
      <w:start w:val="1"/>
      <w:numFmt w:val="lowerLetter"/>
      <w:lvlText w:val="%2.)"/>
      <w:lvlJc w:val="left"/>
      <w:pPr>
        <w:ind w:left="1080" w:hanging="360"/>
      </w:pPr>
      <w:rPr>
        <w:rFonts w:hint="default"/>
      </w:rPr>
    </w:lvl>
    <w:lvl w:ilvl="2" w:tplc="AA32C2D6">
      <w:start w:val="1"/>
      <w:numFmt w:val="bullet"/>
      <w:lvlText w:val="-"/>
      <w:lvlJc w:val="left"/>
      <w:pPr>
        <w:ind w:left="1980" w:hanging="360"/>
      </w:pPr>
      <w:rPr>
        <w:rFonts w:ascii="Times New Roman" w:eastAsia="Times New Roman" w:hAnsi="Times New Roman" w:cs="Times New Roman" w:hint="default"/>
      </w:rPr>
    </w:lvl>
    <w:lvl w:ilvl="3" w:tplc="040E000F">
      <w:start w:val="1"/>
      <w:numFmt w:val="decimal"/>
      <w:lvlText w:val="%4."/>
      <w:lvlJc w:val="left"/>
      <w:pPr>
        <w:ind w:left="2520" w:hanging="360"/>
      </w:pPr>
    </w:lvl>
    <w:lvl w:ilvl="4" w:tplc="040E0019" w:tentative="1">
      <w:start w:val="1"/>
      <w:numFmt w:val="lowerLetter"/>
      <w:lvlText w:val="%5."/>
      <w:lvlJc w:val="left"/>
      <w:pPr>
        <w:ind w:left="3240" w:hanging="360"/>
      </w:pPr>
    </w:lvl>
    <w:lvl w:ilvl="5" w:tplc="040E001B" w:tentative="1">
      <w:start w:val="1"/>
      <w:numFmt w:val="lowerRoman"/>
      <w:lvlText w:val="%6."/>
      <w:lvlJc w:val="right"/>
      <w:pPr>
        <w:ind w:left="3960" w:hanging="180"/>
      </w:pPr>
    </w:lvl>
    <w:lvl w:ilvl="6" w:tplc="040E000F" w:tentative="1">
      <w:start w:val="1"/>
      <w:numFmt w:val="decimal"/>
      <w:lvlText w:val="%7."/>
      <w:lvlJc w:val="left"/>
      <w:pPr>
        <w:ind w:left="4680" w:hanging="360"/>
      </w:pPr>
    </w:lvl>
    <w:lvl w:ilvl="7" w:tplc="040E0019" w:tentative="1">
      <w:start w:val="1"/>
      <w:numFmt w:val="lowerLetter"/>
      <w:lvlText w:val="%8."/>
      <w:lvlJc w:val="left"/>
      <w:pPr>
        <w:ind w:left="5400" w:hanging="360"/>
      </w:pPr>
    </w:lvl>
    <w:lvl w:ilvl="8" w:tplc="040E001B" w:tentative="1">
      <w:start w:val="1"/>
      <w:numFmt w:val="lowerRoman"/>
      <w:lvlText w:val="%9."/>
      <w:lvlJc w:val="right"/>
      <w:pPr>
        <w:ind w:left="6120" w:hanging="180"/>
      </w:pPr>
    </w:lvl>
  </w:abstractNum>
  <w:abstractNum w:abstractNumId="22" w15:restartNumberingAfterBreak="0">
    <w:nsid w:val="1C4E07BD"/>
    <w:multiLevelType w:val="hybridMultilevel"/>
    <w:tmpl w:val="5C6CF646"/>
    <w:lvl w:ilvl="0" w:tplc="FFFFFFFF">
      <w:start w:val="1"/>
      <w:numFmt w:val="decimal"/>
      <w:lvlText w:val="%1."/>
      <w:lvlJc w:val="left"/>
      <w:pPr>
        <w:tabs>
          <w:tab w:val="num" w:pos="360"/>
        </w:tabs>
        <w:ind w:left="360" w:hanging="360"/>
      </w:pPr>
      <w:rPr>
        <w:b w:val="0"/>
        <w:bCs w:val="0"/>
        <w:i w:val="0"/>
        <w:iCs w:val="0"/>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3" w15:restartNumberingAfterBreak="0">
    <w:nsid w:val="1D0637E2"/>
    <w:multiLevelType w:val="hybridMultilevel"/>
    <w:tmpl w:val="34AC28D2"/>
    <w:lvl w:ilvl="0" w:tplc="5D9CC3B8">
      <w:start w:val="1"/>
      <w:numFmt w:val="decimal"/>
      <w:lvlText w:val="%1."/>
      <w:lvlJc w:val="left"/>
      <w:pPr>
        <w:ind w:left="720" w:hanging="360"/>
      </w:pPr>
      <w:rPr>
        <w:rFonts w:ascii="Times New Roman" w:hAnsi="Times New Roman" w:cs="Times New Roman" w:hint="default"/>
        <w:b w:val="0"/>
        <w:bCs/>
        <w:i w:val="0"/>
        <w:iCs/>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4" w15:restartNumberingAfterBreak="0">
    <w:nsid w:val="1DCB30F1"/>
    <w:multiLevelType w:val="hybridMultilevel"/>
    <w:tmpl w:val="5C6CF646"/>
    <w:lvl w:ilvl="0" w:tplc="FFFFFFFF">
      <w:start w:val="1"/>
      <w:numFmt w:val="decimal"/>
      <w:lvlText w:val="%1."/>
      <w:lvlJc w:val="left"/>
      <w:pPr>
        <w:tabs>
          <w:tab w:val="num" w:pos="360"/>
        </w:tabs>
        <w:ind w:left="360" w:hanging="360"/>
      </w:pPr>
      <w:rPr>
        <w:b w:val="0"/>
        <w:bCs w:val="0"/>
        <w:i w:val="0"/>
        <w:iCs w:val="0"/>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5" w15:restartNumberingAfterBreak="0">
    <w:nsid w:val="21515A66"/>
    <w:multiLevelType w:val="hybridMultilevel"/>
    <w:tmpl w:val="5C6CF646"/>
    <w:lvl w:ilvl="0" w:tplc="9BC67D86">
      <w:start w:val="1"/>
      <w:numFmt w:val="decimal"/>
      <w:lvlText w:val="%1."/>
      <w:lvlJc w:val="left"/>
      <w:pPr>
        <w:tabs>
          <w:tab w:val="num" w:pos="360"/>
        </w:tabs>
        <w:ind w:left="360" w:hanging="360"/>
      </w:pPr>
      <w:rPr>
        <w:b w:val="0"/>
        <w:bCs w:val="0"/>
        <w:i w:val="0"/>
        <w:iCs w:val="0"/>
      </w:rPr>
    </w:lvl>
    <w:lvl w:ilvl="1" w:tplc="040E0019">
      <w:start w:val="1"/>
      <w:numFmt w:val="decimal"/>
      <w:lvlText w:val="%2."/>
      <w:lvlJc w:val="left"/>
      <w:pPr>
        <w:tabs>
          <w:tab w:val="num" w:pos="1440"/>
        </w:tabs>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26" w15:restartNumberingAfterBreak="0">
    <w:nsid w:val="23C03782"/>
    <w:multiLevelType w:val="hybridMultilevel"/>
    <w:tmpl w:val="5CD60BE6"/>
    <w:lvl w:ilvl="0" w:tplc="040E000F">
      <w:start w:val="1"/>
      <w:numFmt w:val="decimal"/>
      <w:lvlText w:val="%1."/>
      <w:lvlJc w:val="left"/>
      <w:pPr>
        <w:ind w:left="1080" w:hanging="360"/>
      </w:pPr>
    </w:lvl>
    <w:lvl w:ilvl="1" w:tplc="040E0019" w:tentative="1">
      <w:start w:val="1"/>
      <w:numFmt w:val="lowerLetter"/>
      <w:lvlText w:val="%2."/>
      <w:lvlJc w:val="left"/>
      <w:pPr>
        <w:ind w:left="1800" w:hanging="360"/>
      </w:pPr>
    </w:lvl>
    <w:lvl w:ilvl="2" w:tplc="040E001B" w:tentative="1">
      <w:start w:val="1"/>
      <w:numFmt w:val="lowerRoman"/>
      <w:lvlText w:val="%3."/>
      <w:lvlJc w:val="right"/>
      <w:pPr>
        <w:ind w:left="2520" w:hanging="180"/>
      </w:pPr>
    </w:lvl>
    <w:lvl w:ilvl="3" w:tplc="040E000F" w:tentative="1">
      <w:start w:val="1"/>
      <w:numFmt w:val="decimal"/>
      <w:lvlText w:val="%4."/>
      <w:lvlJc w:val="left"/>
      <w:pPr>
        <w:ind w:left="3240" w:hanging="360"/>
      </w:pPr>
    </w:lvl>
    <w:lvl w:ilvl="4" w:tplc="040E0019" w:tentative="1">
      <w:start w:val="1"/>
      <w:numFmt w:val="lowerLetter"/>
      <w:lvlText w:val="%5."/>
      <w:lvlJc w:val="left"/>
      <w:pPr>
        <w:ind w:left="3960" w:hanging="360"/>
      </w:pPr>
    </w:lvl>
    <w:lvl w:ilvl="5" w:tplc="040E001B" w:tentative="1">
      <w:start w:val="1"/>
      <w:numFmt w:val="lowerRoman"/>
      <w:lvlText w:val="%6."/>
      <w:lvlJc w:val="right"/>
      <w:pPr>
        <w:ind w:left="4680" w:hanging="180"/>
      </w:pPr>
    </w:lvl>
    <w:lvl w:ilvl="6" w:tplc="040E000F" w:tentative="1">
      <w:start w:val="1"/>
      <w:numFmt w:val="decimal"/>
      <w:lvlText w:val="%7."/>
      <w:lvlJc w:val="left"/>
      <w:pPr>
        <w:ind w:left="5400" w:hanging="360"/>
      </w:pPr>
    </w:lvl>
    <w:lvl w:ilvl="7" w:tplc="040E0019" w:tentative="1">
      <w:start w:val="1"/>
      <w:numFmt w:val="lowerLetter"/>
      <w:lvlText w:val="%8."/>
      <w:lvlJc w:val="left"/>
      <w:pPr>
        <w:ind w:left="6120" w:hanging="360"/>
      </w:pPr>
    </w:lvl>
    <w:lvl w:ilvl="8" w:tplc="040E001B" w:tentative="1">
      <w:start w:val="1"/>
      <w:numFmt w:val="lowerRoman"/>
      <w:lvlText w:val="%9."/>
      <w:lvlJc w:val="right"/>
      <w:pPr>
        <w:ind w:left="6840" w:hanging="180"/>
      </w:pPr>
    </w:lvl>
  </w:abstractNum>
  <w:abstractNum w:abstractNumId="27" w15:restartNumberingAfterBreak="0">
    <w:nsid w:val="240A4DA7"/>
    <w:multiLevelType w:val="hybridMultilevel"/>
    <w:tmpl w:val="46C0B84C"/>
    <w:lvl w:ilvl="0" w:tplc="FFFFFFFF">
      <w:start w:val="1"/>
      <w:numFmt w:val="decimal"/>
      <w:lvlText w:val="%1."/>
      <w:lvlJc w:val="left"/>
      <w:pPr>
        <w:ind w:left="360" w:hanging="360"/>
      </w:pPr>
    </w:lvl>
    <w:lvl w:ilvl="1" w:tplc="FFFFFFFF">
      <w:start w:val="1"/>
      <w:numFmt w:val="lowerLetter"/>
      <w:lvlText w:val="%2.)"/>
      <w:lvlJc w:val="left"/>
      <w:pPr>
        <w:ind w:left="1080" w:hanging="360"/>
      </w:pPr>
      <w:rPr>
        <w:rFonts w:hint="default"/>
      </w:rPr>
    </w:lvl>
    <w:lvl w:ilvl="2" w:tplc="FFFFFFFF">
      <w:start w:val="1"/>
      <w:numFmt w:val="bullet"/>
      <w:lvlText w:val="-"/>
      <w:lvlJc w:val="left"/>
      <w:pPr>
        <w:ind w:left="1980" w:hanging="360"/>
      </w:pPr>
      <w:rPr>
        <w:rFonts w:ascii="Times New Roman" w:eastAsia="Times New Roman" w:hAnsi="Times New Roman" w:cs="Times New Roman" w:hint="default"/>
      </w:rPr>
    </w:lvl>
    <w:lvl w:ilvl="3" w:tplc="FFFFFFFF">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8" w15:restartNumberingAfterBreak="0">
    <w:nsid w:val="27146A41"/>
    <w:multiLevelType w:val="hybridMultilevel"/>
    <w:tmpl w:val="86C6F69E"/>
    <w:lvl w:ilvl="0" w:tplc="17B4B6F0">
      <w:start w:val="1"/>
      <w:numFmt w:val="decimal"/>
      <w:lvlText w:val="%1."/>
      <w:lvlJc w:val="left"/>
      <w:pPr>
        <w:ind w:left="1080" w:hanging="360"/>
      </w:pPr>
      <w:rPr>
        <w:rFonts w:hint="default"/>
      </w:rPr>
    </w:lvl>
    <w:lvl w:ilvl="1" w:tplc="040E0019" w:tentative="1">
      <w:start w:val="1"/>
      <w:numFmt w:val="lowerLetter"/>
      <w:lvlText w:val="%2."/>
      <w:lvlJc w:val="left"/>
      <w:pPr>
        <w:ind w:left="1800" w:hanging="360"/>
      </w:pPr>
    </w:lvl>
    <w:lvl w:ilvl="2" w:tplc="040E001B" w:tentative="1">
      <w:start w:val="1"/>
      <w:numFmt w:val="lowerRoman"/>
      <w:lvlText w:val="%3."/>
      <w:lvlJc w:val="right"/>
      <w:pPr>
        <w:ind w:left="2520" w:hanging="180"/>
      </w:pPr>
    </w:lvl>
    <w:lvl w:ilvl="3" w:tplc="040E000F" w:tentative="1">
      <w:start w:val="1"/>
      <w:numFmt w:val="decimal"/>
      <w:lvlText w:val="%4."/>
      <w:lvlJc w:val="left"/>
      <w:pPr>
        <w:ind w:left="3240" w:hanging="360"/>
      </w:pPr>
    </w:lvl>
    <w:lvl w:ilvl="4" w:tplc="040E0019" w:tentative="1">
      <w:start w:val="1"/>
      <w:numFmt w:val="lowerLetter"/>
      <w:lvlText w:val="%5."/>
      <w:lvlJc w:val="left"/>
      <w:pPr>
        <w:ind w:left="3960" w:hanging="360"/>
      </w:pPr>
    </w:lvl>
    <w:lvl w:ilvl="5" w:tplc="040E001B" w:tentative="1">
      <w:start w:val="1"/>
      <w:numFmt w:val="lowerRoman"/>
      <w:lvlText w:val="%6."/>
      <w:lvlJc w:val="right"/>
      <w:pPr>
        <w:ind w:left="4680" w:hanging="180"/>
      </w:pPr>
    </w:lvl>
    <w:lvl w:ilvl="6" w:tplc="040E000F" w:tentative="1">
      <w:start w:val="1"/>
      <w:numFmt w:val="decimal"/>
      <w:lvlText w:val="%7."/>
      <w:lvlJc w:val="left"/>
      <w:pPr>
        <w:ind w:left="5400" w:hanging="360"/>
      </w:pPr>
    </w:lvl>
    <w:lvl w:ilvl="7" w:tplc="040E0019" w:tentative="1">
      <w:start w:val="1"/>
      <w:numFmt w:val="lowerLetter"/>
      <w:lvlText w:val="%8."/>
      <w:lvlJc w:val="left"/>
      <w:pPr>
        <w:ind w:left="6120" w:hanging="360"/>
      </w:pPr>
    </w:lvl>
    <w:lvl w:ilvl="8" w:tplc="040E001B" w:tentative="1">
      <w:start w:val="1"/>
      <w:numFmt w:val="lowerRoman"/>
      <w:lvlText w:val="%9."/>
      <w:lvlJc w:val="right"/>
      <w:pPr>
        <w:ind w:left="6840" w:hanging="180"/>
      </w:pPr>
    </w:lvl>
  </w:abstractNum>
  <w:abstractNum w:abstractNumId="29" w15:restartNumberingAfterBreak="0">
    <w:nsid w:val="29572984"/>
    <w:multiLevelType w:val="hybridMultilevel"/>
    <w:tmpl w:val="5C6CF646"/>
    <w:lvl w:ilvl="0" w:tplc="FFFFFFFF">
      <w:start w:val="1"/>
      <w:numFmt w:val="decimal"/>
      <w:lvlText w:val="%1."/>
      <w:lvlJc w:val="left"/>
      <w:pPr>
        <w:tabs>
          <w:tab w:val="num" w:pos="360"/>
        </w:tabs>
        <w:ind w:left="360" w:hanging="360"/>
      </w:pPr>
      <w:rPr>
        <w:b w:val="0"/>
        <w:bCs w:val="0"/>
        <w:i w:val="0"/>
        <w:iCs w:val="0"/>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0" w15:restartNumberingAfterBreak="0">
    <w:nsid w:val="2AC63234"/>
    <w:multiLevelType w:val="hybridMultilevel"/>
    <w:tmpl w:val="DAB6023A"/>
    <w:lvl w:ilvl="0" w:tplc="E456381C">
      <w:start w:val="1"/>
      <w:numFmt w:val="decimal"/>
      <w:lvlText w:val="%1."/>
      <w:lvlJc w:val="left"/>
      <w:pPr>
        <w:ind w:left="720" w:hanging="360"/>
      </w:pPr>
      <w:rPr>
        <w:rFonts w:hint="default"/>
        <w:i w:val="0"/>
        <w:iCs/>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1" w15:restartNumberingAfterBreak="0">
    <w:nsid w:val="2CA9040E"/>
    <w:multiLevelType w:val="hybridMultilevel"/>
    <w:tmpl w:val="674E7F0A"/>
    <w:lvl w:ilvl="0" w:tplc="040E0005">
      <w:start w:val="1"/>
      <w:numFmt w:val="bullet"/>
      <w:lvlText w:val=""/>
      <w:lvlJc w:val="left"/>
      <w:pPr>
        <w:tabs>
          <w:tab w:val="num" w:pos="720"/>
        </w:tabs>
        <w:ind w:left="720" w:hanging="360"/>
      </w:pPr>
      <w:rPr>
        <w:rFonts w:ascii="Wingdings" w:hAnsi="Wingdings" w:hint="default"/>
      </w:rPr>
    </w:lvl>
    <w:lvl w:ilvl="1" w:tplc="040E0003" w:tentative="1">
      <w:start w:val="1"/>
      <w:numFmt w:val="bullet"/>
      <w:lvlText w:val="o"/>
      <w:lvlJc w:val="left"/>
      <w:pPr>
        <w:tabs>
          <w:tab w:val="num" w:pos="1440"/>
        </w:tabs>
        <w:ind w:left="1440" w:hanging="360"/>
      </w:pPr>
      <w:rPr>
        <w:rFonts w:ascii="Courier New" w:hAnsi="Courier New" w:cs="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cs="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cs="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2D1670CF"/>
    <w:multiLevelType w:val="hybridMultilevel"/>
    <w:tmpl w:val="46C0B84C"/>
    <w:lvl w:ilvl="0" w:tplc="FFFFFFFF">
      <w:start w:val="1"/>
      <w:numFmt w:val="decimal"/>
      <w:lvlText w:val="%1."/>
      <w:lvlJc w:val="left"/>
      <w:pPr>
        <w:ind w:left="360" w:hanging="360"/>
      </w:pPr>
    </w:lvl>
    <w:lvl w:ilvl="1" w:tplc="FFFFFFFF">
      <w:start w:val="1"/>
      <w:numFmt w:val="lowerLetter"/>
      <w:lvlText w:val="%2.)"/>
      <w:lvlJc w:val="left"/>
      <w:pPr>
        <w:ind w:left="1080" w:hanging="360"/>
      </w:pPr>
      <w:rPr>
        <w:rFonts w:hint="default"/>
      </w:rPr>
    </w:lvl>
    <w:lvl w:ilvl="2" w:tplc="FFFFFFFF">
      <w:start w:val="1"/>
      <w:numFmt w:val="bullet"/>
      <w:lvlText w:val="-"/>
      <w:lvlJc w:val="left"/>
      <w:pPr>
        <w:ind w:left="1980" w:hanging="360"/>
      </w:pPr>
      <w:rPr>
        <w:rFonts w:ascii="Times New Roman" w:eastAsia="Times New Roman" w:hAnsi="Times New Roman" w:cs="Times New Roman" w:hint="default"/>
      </w:rPr>
    </w:lvl>
    <w:lvl w:ilvl="3" w:tplc="FFFFFFFF">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3" w15:restartNumberingAfterBreak="0">
    <w:nsid w:val="2DDF7614"/>
    <w:multiLevelType w:val="hybridMultilevel"/>
    <w:tmpl w:val="6AB6455A"/>
    <w:lvl w:ilvl="0" w:tplc="040E000F">
      <w:start w:val="1"/>
      <w:numFmt w:val="decimal"/>
      <w:lvlText w:val="%1."/>
      <w:lvlJc w:val="left"/>
      <w:pPr>
        <w:ind w:left="780" w:hanging="360"/>
      </w:pPr>
    </w:lvl>
    <w:lvl w:ilvl="1" w:tplc="040E0019">
      <w:start w:val="1"/>
      <w:numFmt w:val="lowerLetter"/>
      <w:lvlText w:val="%2."/>
      <w:lvlJc w:val="left"/>
      <w:pPr>
        <w:ind w:left="1500" w:hanging="360"/>
      </w:pPr>
    </w:lvl>
    <w:lvl w:ilvl="2" w:tplc="040E001B">
      <w:start w:val="1"/>
      <w:numFmt w:val="lowerRoman"/>
      <w:lvlText w:val="%3."/>
      <w:lvlJc w:val="right"/>
      <w:pPr>
        <w:ind w:left="2220" w:hanging="180"/>
      </w:pPr>
    </w:lvl>
    <w:lvl w:ilvl="3" w:tplc="040E000F">
      <w:start w:val="1"/>
      <w:numFmt w:val="decimal"/>
      <w:lvlText w:val="%4."/>
      <w:lvlJc w:val="left"/>
      <w:pPr>
        <w:ind w:left="2940" w:hanging="360"/>
      </w:pPr>
    </w:lvl>
    <w:lvl w:ilvl="4" w:tplc="040E0019">
      <w:start w:val="1"/>
      <w:numFmt w:val="lowerLetter"/>
      <w:lvlText w:val="%5."/>
      <w:lvlJc w:val="left"/>
      <w:pPr>
        <w:ind w:left="3660" w:hanging="360"/>
      </w:pPr>
    </w:lvl>
    <w:lvl w:ilvl="5" w:tplc="040E001B">
      <w:start w:val="1"/>
      <w:numFmt w:val="lowerRoman"/>
      <w:lvlText w:val="%6."/>
      <w:lvlJc w:val="right"/>
      <w:pPr>
        <w:ind w:left="4380" w:hanging="180"/>
      </w:pPr>
    </w:lvl>
    <w:lvl w:ilvl="6" w:tplc="040E000F">
      <w:start w:val="1"/>
      <w:numFmt w:val="decimal"/>
      <w:lvlText w:val="%7."/>
      <w:lvlJc w:val="left"/>
      <w:pPr>
        <w:ind w:left="5100" w:hanging="360"/>
      </w:pPr>
    </w:lvl>
    <w:lvl w:ilvl="7" w:tplc="040E0019">
      <w:start w:val="1"/>
      <w:numFmt w:val="lowerLetter"/>
      <w:lvlText w:val="%8."/>
      <w:lvlJc w:val="left"/>
      <w:pPr>
        <w:ind w:left="5820" w:hanging="360"/>
      </w:pPr>
    </w:lvl>
    <w:lvl w:ilvl="8" w:tplc="040E001B">
      <w:start w:val="1"/>
      <w:numFmt w:val="lowerRoman"/>
      <w:lvlText w:val="%9."/>
      <w:lvlJc w:val="right"/>
      <w:pPr>
        <w:ind w:left="6540" w:hanging="180"/>
      </w:pPr>
    </w:lvl>
  </w:abstractNum>
  <w:abstractNum w:abstractNumId="34" w15:restartNumberingAfterBreak="0">
    <w:nsid w:val="30A150B6"/>
    <w:multiLevelType w:val="hybridMultilevel"/>
    <w:tmpl w:val="20049094"/>
    <w:lvl w:ilvl="0" w:tplc="040E000F">
      <w:start w:val="1"/>
      <w:numFmt w:val="decimal"/>
      <w:lvlText w:val="%1."/>
      <w:lvlJc w:val="left"/>
      <w:pPr>
        <w:ind w:left="720" w:hanging="360"/>
      </w:pPr>
      <w:rPr>
        <w:rFonts w:hint="default"/>
      </w:rPr>
    </w:lvl>
    <w:lvl w:ilvl="1" w:tplc="040E0019">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5" w15:restartNumberingAfterBreak="0">
    <w:nsid w:val="33FA37AC"/>
    <w:multiLevelType w:val="hybridMultilevel"/>
    <w:tmpl w:val="AB06B456"/>
    <w:lvl w:ilvl="0" w:tplc="040E000F">
      <w:start w:val="1"/>
      <w:numFmt w:val="decimal"/>
      <w:lvlText w:val="%1."/>
      <w:lvlJc w:val="left"/>
      <w:pPr>
        <w:ind w:left="720" w:hanging="360"/>
      </w:pPr>
      <w:rPr>
        <w:rFonts w:hint="default"/>
      </w:rPr>
    </w:lvl>
    <w:lvl w:ilvl="1" w:tplc="040E0019">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6" w15:restartNumberingAfterBreak="0">
    <w:nsid w:val="3574700E"/>
    <w:multiLevelType w:val="hybridMultilevel"/>
    <w:tmpl w:val="10C48DB8"/>
    <w:name w:val="WW8Num33"/>
    <w:lvl w:ilvl="0" w:tplc="D7B84AD0">
      <w:start w:val="1"/>
      <w:numFmt w:val="decimal"/>
      <w:lvlText w:val="%1."/>
      <w:lvlJc w:val="left"/>
      <w:pPr>
        <w:tabs>
          <w:tab w:val="num" w:pos="0"/>
        </w:tabs>
        <w:ind w:left="720" w:hanging="360"/>
      </w:pPr>
      <w:rPr>
        <w:rFonts w:hint="default"/>
        <w:b w:val="0"/>
        <w:sz w:val="22"/>
        <w:szCs w:val="22"/>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7" w15:restartNumberingAfterBreak="0">
    <w:nsid w:val="3639596A"/>
    <w:multiLevelType w:val="hybridMultilevel"/>
    <w:tmpl w:val="46DE1408"/>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8" w15:restartNumberingAfterBreak="0">
    <w:nsid w:val="37B85235"/>
    <w:multiLevelType w:val="hybridMultilevel"/>
    <w:tmpl w:val="5C6CF646"/>
    <w:lvl w:ilvl="0" w:tplc="FFFFFFFF">
      <w:start w:val="1"/>
      <w:numFmt w:val="decimal"/>
      <w:lvlText w:val="%1."/>
      <w:lvlJc w:val="left"/>
      <w:pPr>
        <w:tabs>
          <w:tab w:val="num" w:pos="360"/>
        </w:tabs>
        <w:ind w:left="360" w:hanging="360"/>
      </w:pPr>
      <w:rPr>
        <w:b w:val="0"/>
        <w:bCs w:val="0"/>
        <w:i w:val="0"/>
        <w:iCs w:val="0"/>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9" w15:restartNumberingAfterBreak="0">
    <w:nsid w:val="38793275"/>
    <w:multiLevelType w:val="hybridMultilevel"/>
    <w:tmpl w:val="B5809498"/>
    <w:lvl w:ilvl="0" w:tplc="1956618A">
      <w:start w:val="1"/>
      <w:numFmt w:val="decimal"/>
      <w:lvlText w:val="%1."/>
      <w:lvlJc w:val="left"/>
      <w:pPr>
        <w:tabs>
          <w:tab w:val="num" w:pos="360"/>
        </w:tabs>
        <w:ind w:left="360" w:hanging="360"/>
      </w:pPr>
      <w:rPr>
        <w:rFonts w:ascii="Times New Roman" w:eastAsia="Times New Roman" w:hAnsi="Times New Roman" w:cs="Times New Roman"/>
      </w:rPr>
    </w:lvl>
    <w:lvl w:ilvl="1" w:tplc="040E0019">
      <w:start w:val="1"/>
      <w:numFmt w:val="decimal"/>
      <w:lvlText w:val="%2."/>
      <w:lvlJc w:val="left"/>
      <w:pPr>
        <w:tabs>
          <w:tab w:val="num" w:pos="1440"/>
        </w:tabs>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40" w15:restartNumberingAfterBreak="0">
    <w:nsid w:val="399D6E0C"/>
    <w:multiLevelType w:val="hybridMultilevel"/>
    <w:tmpl w:val="BB449684"/>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1" w15:restartNumberingAfterBreak="0">
    <w:nsid w:val="39FD6264"/>
    <w:multiLevelType w:val="hybridMultilevel"/>
    <w:tmpl w:val="B492C172"/>
    <w:lvl w:ilvl="0" w:tplc="FFFFFFFF">
      <w:start w:val="1"/>
      <w:numFmt w:val="decimal"/>
      <w:lvlText w:val="%1."/>
      <w:lvlJc w:val="left"/>
      <w:pPr>
        <w:tabs>
          <w:tab w:val="num" w:pos="360"/>
        </w:tabs>
        <w:ind w:left="360" w:hanging="360"/>
      </w:pPr>
      <w:rPr>
        <w:b w:val="0"/>
        <w:i w:val="0"/>
      </w:rPr>
    </w:lvl>
    <w:lvl w:ilvl="1" w:tplc="FFFFFFFF">
      <w:start w:val="1"/>
      <w:numFmt w:val="lowerLetter"/>
      <w:lvlText w:val="%2.)"/>
      <w:lvlJc w:val="left"/>
      <w:pPr>
        <w:tabs>
          <w:tab w:val="num" w:pos="1080"/>
        </w:tabs>
        <w:ind w:left="108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42" w15:restartNumberingAfterBreak="0">
    <w:nsid w:val="3C195BE8"/>
    <w:multiLevelType w:val="hybridMultilevel"/>
    <w:tmpl w:val="5142E23E"/>
    <w:name w:val="WWNum12"/>
    <w:lvl w:ilvl="0" w:tplc="6366C2BE">
      <w:start w:val="12"/>
      <w:numFmt w:val="decimal"/>
      <w:lvlText w:val="%1."/>
      <w:lvlJc w:val="left"/>
      <w:pPr>
        <w:ind w:left="1080" w:hanging="360"/>
      </w:pPr>
      <w:rPr>
        <w:rFonts w:hint="default"/>
        <w:b/>
        <w:bCs w:val="0"/>
        <w:i w:val="0"/>
        <w:iCs w:val="0"/>
        <w:color w:val="auto"/>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3" w15:restartNumberingAfterBreak="0">
    <w:nsid w:val="3C762E48"/>
    <w:multiLevelType w:val="hybridMultilevel"/>
    <w:tmpl w:val="C478D10A"/>
    <w:lvl w:ilvl="0" w:tplc="E3A8396E">
      <w:start w:val="1"/>
      <w:numFmt w:val="decimal"/>
      <w:lvlText w:val="%1."/>
      <w:lvlJc w:val="left"/>
      <w:pPr>
        <w:ind w:left="786" w:hanging="360"/>
      </w:pPr>
      <w:rPr>
        <w:rFonts w:hint="default"/>
        <w:b/>
        <w:i w:val="0"/>
        <w:iCs/>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4" w15:restartNumberingAfterBreak="0">
    <w:nsid w:val="40925E5F"/>
    <w:multiLevelType w:val="hybridMultilevel"/>
    <w:tmpl w:val="B5809498"/>
    <w:lvl w:ilvl="0" w:tplc="FFFFFFFF">
      <w:start w:val="1"/>
      <w:numFmt w:val="decimal"/>
      <w:lvlText w:val="%1."/>
      <w:lvlJc w:val="left"/>
      <w:pPr>
        <w:tabs>
          <w:tab w:val="num" w:pos="360"/>
        </w:tabs>
        <w:ind w:left="360" w:hanging="360"/>
      </w:pPr>
      <w:rPr>
        <w:rFonts w:ascii="Times New Roman" w:eastAsia="Times New Roman" w:hAnsi="Times New Roman" w:cs="Times New Roman"/>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45" w15:restartNumberingAfterBreak="0">
    <w:nsid w:val="412E401A"/>
    <w:multiLevelType w:val="hybridMultilevel"/>
    <w:tmpl w:val="B5809498"/>
    <w:lvl w:ilvl="0" w:tplc="FFFFFFFF">
      <w:start w:val="1"/>
      <w:numFmt w:val="decimal"/>
      <w:lvlText w:val="%1."/>
      <w:lvlJc w:val="left"/>
      <w:pPr>
        <w:tabs>
          <w:tab w:val="num" w:pos="360"/>
        </w:tabs>
        <w:ind w:left="360" w:hanging="360"/>
      </w:pPr>
      <w:rPr>
        <w:rFonts w:ascii="Times New Roman" w:eastAsia="Times New Roman" w:hAnsi="Times New Roman" w:cs="Times New Roman"/>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46" w15:restartNumberingAfterBreak="0">
    <w:nsid w:val="42016B57"/>
    <w:multiLevelType w:val="hybridMultilevel"/>
    <w:tmpl w:val="5C6CF646"/>
    <w:lvl w:ilvl="0" w:tplc="FFFFFFFF">
      <w:start w:val="1"/>
      <w:numFmt w:val="decimal"/>
      <w:lvlText w:val="%1."/>
      <w:lvlJc w:val="left"/>
      <w:pPr>
        <w:tabs>
          <w:tab w:val="num" w:pos="360"/>
        </w:tabs>
        <w:ind w:left="360" w:hanging="360"/>
      </w:pPr>
      <w:rPr>
        <w:b w:val="0"/>
        <w:bCs w:val="0"/>
        <w:i w:val="0"/>
        <w:iCs w:val="0"/>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47" w15:restartNumberingAfterBreak="0">
    <w:nsid w:val="43D874FB"/>
    <w:multiLevelType w:val="hybridMultilevel"/>
    <w:tmpl w:val="660C4516"/>
    <w:lvl w:ilvl="0" w:tplc="A3EC45C0">
      <w:start w:val="1"/>
      <w:numFmt w:val="decimal"/>
      <w:lvlText w:val="%1."/>
      <w:lvlJc w:val="left"/>
      <w:pPr>
        <w:ind w:left="480" w:hanging="360"/>
      </w:pPr>
      <w:rPr>
        <w:rFonts w:hint="default"/>
        <w:b/>
        <w:bCs/>
        <w:i w:val="0"/>
        <w:iCs/>
        <w:color w:val="auto"/>
      </w:rPr>
    </w:lvl>
    <w:lvl w:ilvl="1" w:tplc="040E0019" w:tentative="1">
      <w:start w:val="1"/>
      <w:numFmt w:val="lowerLetter"/>
      <w:lvlText w:val="%2."/>
      <w:lvlJc w:val="left"/>
      <w:pPr>
        <w:ind w:left="1200" w:hanging="360"/>
      </w:pPr>
    </w:lvl>
    <w:lvl w:ilvl="2" w:tplc="040E001B" w:tentative="1">
      <w:start w:val="1"/>
      <w:numFmt w:val="lowerRoman"/>
      <w:lvlText w:val="%3."/>
      <w:lvlJc w:val="right"/>
      <w:pPr>
        <w:ind w:left="1920" w:hanging="180"/>
      </w:pPr>
    </w:lvl>
    <w:lvl w:ilvl="3" w:tplc="040E000F" w:tentative="1">
      <w:start w:val="1"/>
      <w:numFmt w:val="decimal"/>
      <w:lvlText w:val="%4."/>
      <w:lvlJc w:val="left"/>
      <w:pPr>
        <w:ind w:left="2640" w:hanging="360"/>
      </w:pPr>
    </w:lvl>
    <w:lvl w:ilvl="4" w:tplc="040E0019" w:tentative="1">
      <w:start w:val="1"/>
      <w:numFmt w:val="lowerLetter"/>
      <w:lvlText w:val="%5."/>
      <w:lvlJc w:val="left"/>
      <w:pPr>
        <w:ind w:left="3360" w:hanging="360"/>
      </w:pPr>
    </w:lvl>
    <w:lvl w:ilvl="5" w:tplc="040E001B" w:tentative="1">
      <w:start w:val="1"/>
      <w:numFmt w:val="lowerRoman"/>
      <w:lvlText w:val="%6."/>
      <w:lvlJc w:val="right"/>
      <w:pPr>
        <w:ind w:left="4080" w:hanging="180"/>
      </w:pPr>
    </w:lvl>
    <w:lvl w:ilvl="6" w:tplc="040E000F" w:tentative="1">
      <w:start w:val="1"/>
      <w:numFmt w:val="decimal"/>
      <w:lvlText w:val="%7."/>
      <w:lvlJc w:val="left"/>
      <w:pPr>
        <w:ind w:left="4800" w:hanging="360"/>
      </w:pPr>
    </w:lvl>
    <w:lvl w:ilvl="7" w:tplc="040E0019" w:tentative="1">
      <w:start w:val="1"/>
      <w:numFmt w:val="lowerLetter"/>
      <w:lvlText w:val="%8."/>
      <w:lvlJc w:val="left"/>
      <w:pPr>
        <w:ind w:left="5520" w:hanging="360"/>
      </w:pPr>
    </w:lvl>
    <w:lvl w:ilvl="8" w:tplc="040E001B" w:tentative="1">
      <w:start w:val="1"/>
      <w:numFmt w:val="lowerRoman"/>
      <w:lvlText w:val="%9."/>
      <w:lvlJc w:val="right"/>
      <w:pPr>
        <w:ind w:left="6240" w:hanging="180"/>
      </w:pPr>
    </w:lvl>
  </w:abstractNum>
  <w:abstractNum w:abstractNumId="48" w15:restartNumberingAfterBreak="0">
    <w:nsid w:val="47A72313"/>
    <w:multiLevelType w:val="hybridMultilevel"/>
    <w:tmpl w:val="8EB0813E"/>
    <w:lvl w:ilvl="0" w:tplc="8654B57A">
      <w:start w:val="5"/>
      <w:numFmt w:val="decimal"/>
      <w:lvlText w:val="%1."/>
      <w:lvlJc w:val="left"/>
      <w:pPr>
        <w:ind w:left="480" w:hanging="360"/>
      </w:pPr>
      <w:rPr>
        <w:rFonts w:hint="default"/>
        <w:b/>
        <w:bCs/>
        <w:i w:val="0"/>
        <w:iCs/>
        <w:color w:val="auto"/>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9" w15:restartNumberingAfterBreak="0">
    <w:nsid w:val="48465DBD"/>
    <w:multiLevelType w:val="multilevel"/>
    <w:tmpl w:val="4216B3BE"/>
    <w:lvl w:ilvl="0">
      <w:start w:val="1"/>
      <w:numFmt w:val="decimal"/>
      <w:pStyle w:val="Stlus222"/>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pStyle w:val="Stlus1"/>
      <w:lvlText w:val="%1.%2.%3."/>
      <w:lvlJc w:val="left"/>
      <w:pPr>
        <w:ind w:left="1224" w:hanging="504"/>
      </w:pPr>
      <w:rPr>
        <w:rFonts w:hint="default"/>
        <w:b/>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491F7266"/>
    <w:multiLevelType w:val="hybridMultilevel"/>
    <w:tmpl w:val="5C6CF646"/>
    <w:lvl w:ilvl="0" w:tplc="FFFFFFFF">
      <w:start w:val="1"/>
      <w:numFmt w:val="decimal"/>
      <w:lvlText w:val="%1."/>
      <w:lvlJc w:val="left"/>
      <w:pPr>
        <w:tabs>
          <w:tab w:val="num" w:pos="360"/>
        </w:tabs>
        <w:ind w:left="360" w:hanging="360"/>
      </w:pPr>
      <w:rPr>
        <w:b w:val="0"/>
        <w:bCs w:val="0"/>
        <w:i w:val="0"/>
        <w:iCs w:val="0"/>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51" w15:restartNumberingAfterBreak="0">
    <w:nsid w:val="49267B36"/>
    <w:multiLevelType w:val="hybridMultilevel"/>
    <w:tmpl w:val="B5809498"/>
    <w:lvl w:ilvl="0" w:tplc="FFFFFFFF">
      <w:start w:val="1"/>
      <w:numFmt w:val="decimal"/>
      <w:lvlText w:val="%1."/>
      <w:lvlJc w:val="left"/>
      <w:pPr>
        <w:tabs>
          <w:tab w:val="num" w:pos="360"/>
        </w:tabs>
        <w:ind w:left="360" w:hanging="360"/>
      </w:pPr>
      <w:rPr>
        <w:rFonts w:ascii="Times New Roman" w:eastAsia="Times New Roman" w:hAnsi="Times New Roman" w:cs="Times New Roman"/>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52" w15:restartNumberingAfterBreak="0">
    <w:nsid w:val="4D63192C"/>
    <w:multiLevelType w:val="multilevel"/>
    <w:tmpl w:val="84286B70"/>
    <w:styleLink w:val="Irodahivatalos1"/>
    <w:lvl w:ilvl="0">
      <w:start w:val="1"/>
      <w:numFmt w:val="decimal"/>
      <w:lvlText w:val="(%1)"/>
      <w:lvlJc w:val="left"/>
      <w:pPr>
        <w:ind w:left="360" w:hanging="360"/>
      </w:pPr>
      <w:rPr>
        <w:rFonts w:ascii="Times New Roman" w:hAnsi="Times New Roman" w:hint="default"/>
        <w:b/>
        <w:i w:val="0"/>
        <w:sz w:val="24"/>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4E195D0C"/>
    <w:multiLevelType w:val="hybridMultilevel"/>
    <w:tmpl w:val="BF5A7516"/>
    <w:lvl w:ilvl="0" w:tplc="F5A6A914">
      <w:numFmt w:val="bullet"/>
      <w:lvlText w:val="-"/>
      <w:lvlJc w:val="left"/>
      <w:pPr>
        <w:ind w:left="720" w:hanging="360"/>
      </w:pPr>
      <w:rPr>
        <w:rFonts w:ascii="Calibri" w:eastAsia="Calibri" w:hAnsi="Calibri"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54" w15:restartNumberingAfterBreak="0">
    <w:nsid w:val="538300BC"/>
    <w:multiLevelType w:val="hybridMultilevel"/>
    <w:tmpl w:val="A5205DC0"/>
    <w:name w:val="WW8Num32"/>
    <w:lvl w:ilvl="0" w:tplc="1742BE06">
      <w:start w:val="1"/>
      <w:numFmt w:val="decimal"/>
      <w:lvlText w:val="%1."/>
      <w:lvlJc w:val="left"/>
      <w:pPr>
        <w:tabs>
          <w:tab w:val="num" w:pos="0"/>
        </w:tabs>
        <w:ind w:left="720" w:hanging="360"/>
      </w:pPr>
      <w:rPr>
        <w:rFonts w:hint="default"/>
        <w:b w:val="0"/>
        <w:sz w:val="22"/>
        <w:szCs w:val="22"/>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55" w15:restartNumberingAfterBreak="0">
    <w:nsid w:val="545752D5"/>
    <w:multiLevelType w:val="hybridMultilevel"/>
    <w:tmpl w:val="F2E0339E"/>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56" w15:restartNumberingAfterBreak="0">
    <w:nsid w:val="56291AE0"/>
    <w:multiLevelType w:val="hybridMultilevel"/>
    <w:tmpl w:val="B492C172"/>
    <w:lvl w:ilvl="0" w:tplc="FFFFFFFF">
      <w:start w:val="1"/>
      <w:numFmt w:val="decimal"/>
      <w:lvlText w:val="%1."/>
      <w:lvlJc w:val="left"/>
      <w:pPr>
        <w:tabs>
          <w:tab w:val="num" w:pos="360"/>
        </w:tabs>
        <w:ind w:left="360" w:hanging="360"/>
      </w:pPr>
      <w:rPr>
        <w:b w:val="0"/>
        <w:i w:val="0"/>
      </w:rPr>
    </w:lvl>
    <w:lvl w:ilvl="1" w:tplc="FFFFFFFF">
      <w:start w:val="1"/>
      <w:numFmt w:val="lowerLetter"/>
      <w:lvlText w:val="%2.)"/>
      <w:lvlJc w:val="left"/>
      <w:pPr>
        <w:tabs>
          <w:tab w:val="num" w:pos="1080"/>
        </w:tabs>
        <w:ind w:left="108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57" w15:restartNumberingAfterBreak="0">
    <w:nsid w:val="585448FB"/>
    <w:multiLevelType w:val="hybridMultilevel"/>
    <w:tmpl w:val="159C70BE"/>
    <w:lvl w:ilvl="0" w:tplc="E1F2AA62">
      <w:start w:val="1"/>
      <w:numFmt w:val="upperRoman"/>
      <w:lvlText w:val="%1."/>
      <w:lvlJc w:val="left"/>
      <w:pPr>
        <w:ind w:left="1800" w:hanging="720"/>
      </w:pPr>
    </w:lvl>
    <w:lvl w:ilvl="1" w:tplc="040E0019">
      <w:start w:val="1"/>
      <w:numFmt w:val="decimal"/>
      <w:lvlText w:val="%2."/>
      <w:lvlJc w:val="left"/>
      <w:pPr>
        <w:tabs>
          <w:tab w:val="num" w:pos="1440"/>
        </w:tabs>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58" w15:restartNumberingAfterBreak="0">
    <w:nsid w:val="59C93AD3"/>
    <w:multiLevelType w:val="hybridMultilevel"/>
    <w:tmpl w:val="46C0B84C"/>
    <w:lvl w:ilvl="0" w:tplc="FFFFFFFF">
      <w:start w:val="1"/>
      <w:numFmt w:val="decimal"/>
      <w:lvlText w:val="%1."/>
      <w:lvlJc w:val="left"/>
      <w:pPr>
        <w:ind w:left="360" w:hanging="360"/>
      </w:pPr>
    </w:lvl>
    <w:lvl w:ilvl="1" w:tplc="FFFFFFFF">
      <w:start w:val="1"/>
      <w:numFmt w:val="lowerLetter"/>
      <w:lvlText w:val="%2.)"/>
      <w:lvlJc w:val="left"/>
      <w:pPr>
        <w:ind w:left="1080" w:hanging="360"/>
      </w:pPr>
      <w:rPr>
        <w:rFonts w:hint="default"/>
      </w:rPr>
    </w:lvl>
    <w:lvl w:ilvl="2" w:tplc="FFFFFFFF">
      <w:start w:val="1"/>
      <w:numFmt w:val="bullet"/>
      <w:lvlText w:val="-"/>
      <w:lvlJc w:val="left"/>
      <w:pPr>
        <w:ind w:left="1980" w:hanging="360"/>
      </w:pPr>
      <w:rPr>
        <w:rFonts w:ascii="Times New Roman" w:eastAsia="Times New Roman" w:hAnsi="Times New Roman" w:cs="Times New Roman" w:hint="default"/>
      </w:rPr>
    </w:lvl>
    <w:lvl w:ilvl="3" w:tplc="FFFFFFFF">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9" w15:restartNumberingAfterBreak="0">
    <w:nsid w:val="5D3747C9"/>
    <w:multiLevelType w:val="hybridMultilevel"/>
    <w:tmpl w:val="4D562DB2"/>
    <w:lvl w:ilvl="0" w:tplc="040E0017">
      <w:start w:val="1"/>
      <w:numFmt w:val="lowerLetter"/>
      <w:lvlText w:val="%1)"/>
      <w:lvlJc w:val="left"/>
      <w:pPr>
        <w:ind w:left="1068" w:hanging="360"/>
      </w:pPr>
    </w:lvl>
    <w:lvl w:ilvl="1" w:tplc="040E0019" w:tentative="1">
      <w:start w:val="1"/>
      <w:numFmt w:val="lowerLetter"/>
      <w:lvlText w:val="%2."/>
      <w:lvlJc w:val="left"/>
      <w:pPr>
        <w:ind w:left="1788" w:hanging="360"/>
      </w:pPr>
    </w:lvl>
    <w:lvl w:ilvl="2" w:tplc="040E001B" w:tentative="1">
      <w:start w:val="1"/>
      <w:numFmt w:val="lowerRoman"/>
      <w:lvlText w:val="%3."/>
      <w:lvlJc w:val="right"/>
      <w:pPr>
        <w:ind w:left="2508" w:hanging="180"/>
      </w:pPr>
    </w:lvl>
    <w:lvl w:ilvl="3" w:tplc="040E000F" w:tentative="1">
      <w:start w:val="1"/>
      <w:numFmt w:val="decimal"/>
      <w:lvlText w:val="%4."/>
      <w:lvlJc w:val="left"/>
      <w:pPr>
        <w:ind w:left="3228" w:hanging="360"/>
      </w:pPr>
    </w:lvl>
    <w:lvl w:ilvl="4" w:tplc="040E0019" w:tentative="1">
      <w:start w:val="1"/>
      <w:numFmt w:val="lowerLetter"/>
      <w:lvlText w:val="%5."/>
      <w:lvlJc w:val="left"/>
      <w:pPr>
        <w:ind w:left="3948" w:hanging="360"/>
      </w:pPr>
    </w:lvl>
    <w:lvl w:ilvl="5" w:tplc="040E001B" w:tentative="1">
      <w:start w:val="1"/>
      <w:numFmt w:val="lowerRoman"/>
      <w:lvlText w:val="%6."/>
      <w:lvlJc w:val="right"/>
      <w:pPr>
        <w:ind w:left="4668" w:hanging="180"/>
      </w:pPr>
    </w:lvl>
    <w:lvl w:ilvl="6" w:tplc="040E000F" w:tentative="1">
      <w:start w:val="1"/>
      <w:numFmt w:val="decimal"/>
      <w:lvlText w:val="%7."/>
      <w:lvlJc w:val="left"/>
      <w:pPr>
        <w:ind w:left="5388" w:hanging="360"/>
      </w:pPr>
    </w:lvl>
    <w:lvl w:ilvl="7" w:tplc="040E0019" w:tentative="1">
      <w:start w:val="1"/>
      <w:numFmt w:val="lowerLetter"/>
      <w:lvlText w:val="%8."/>
      <w:lvlJc w:val="left"/>
      <w:pPr>
        <w:ind w:left="6108" w:hanging="360"/>
      </w:pPr>
    </w:lvl>
    <w:lvl w:ilvl="8" w:tplc="040E001B" w:tentative="1">
      <w:start w:val="1"/>
      <w:numFmt w:val="lowerRoman"/>
      <w:lvlText w:val="%9."/>
      <w:lvlJc w:val="right"/>
      <w:pPr>
        <w:ind w:left="6828" w:hanging="180"/>
      </w:pPr>
    </w:lvl>
  </w:abstractNum>
  <w:abstractNum w:abstractNumId="60" w15:restartNumberingAfterBreak="0">
    <w:nsid w:val="61EA10DA"/>
    <w:multiLevelType w:val="multilevel"/>
    <w:tmpl w:val="F32EE328"/>
    <w:lvl w:ilvl="0">
      <w:start w:val="1"/>
      <w:numFmt w:val="decimal"/>
      <w:lvlText w:val="%1."/>
      <w:lvlJc w:val="left"/>
      <w:pPr>
        <w:tabs>
          <w:tab w:val="num" w:pos="-4434"/>
        </w:tabs>
        <w:ind w:left="-4794" w:firstLine="0"/>
      </w:pPr>
      <w:rPr>
        <w:b w:val="0"/>
        <w:i w:val="0"/>
        <w:sz w:val="24"/>
      </w:rPr>
    </w:lvl>
    <w:lvl w:ilvl="1">
      <w:start w:val="1"/>
      <w:numFmt w:val="lowerLetter"/>
      <w:pStyle w:val="Bekezds2"/>
      <w:lvlText w:val="%2)"/>
      <w:lvlJc w:val="left"/>
      <w:pPr>
        <w:ind w:left="-3714" w:hanging="360"/>
      </w:pPr>
      <w:rPr>
        <w:rFonts w:hint="default"/>
      </w:rPr>
    </w:lvl>
    <w:lvl w:ilvl="2" w:tentative="1">
      <w:start w:val="1"/>
      <w:numFmt w:val="lowerRoman"/>
      <w:lvlText w:val="%3."/>
      <w:lvlJc w:val="right"/>
      <w:pPr>
        <w:ind w:left="-2994" w:hanging="180"/>
      </w:pPr>
    </w:lvl>
    <w:lvl w:ilvl="3" w:tentative="1">
      <w:start w:val="1"/>
      <w:numFmt w:val="decimal"/>
      <w:lvlText w:val="%4."/>
      <w:lvlJc w:val="left"/>
      <w:pPr>
        <w:ind w:left="-2274" w:hanging="360"/>
      </w:pPr>
    </w:lvl>
    <w:lvl w:ilvl="4" w:tentative="1">
      <w:start w:val="1"/>
      <w:numFmt w:val="lowerLetter"/>
      <w:lvlText w:val="%5."/>
      <w:lvlJc w:val="left"/>
      <w:pPr>
        <w:ind w:left="-1554" w:hanging="360"/>
      </w:pPr>
    </w:lvl>
    <w:lvl w:ilvl="5" w:tentative="1">
      <w:start w:val="1"/>
      <w:numFmt w:val="lowerRoman"/>
      <w:lvlText w:val="%6."/>
      <w:lvlJc w:val="right"/>
      <w:pPr>
        <w:ind w:left="-834" w:hanging="180"/>
      </w:pPr>
    </w:lvl>
    <w:lvl w:ilvl="6" w:tentative="1">
      <w:start w:val="1"/>
      <w:numFmt w:val="decimal"/>
      <w:lvlText w:val="%7."/>
      <w:lvlJc w:val="left"/>
      <w:pPr>
        <w:ind w:left="-114" w:hanging="360"/>
      </w:pPr>
    </w:lvl>
    <w:lvl w:ilvl="7" w:tentative="1">
      <w:start w:val="1"/>
      <w:numFmt w:val="lowerLetter"/>
      <w:lvlText w:val="%8."/>
      <w:lvlJc w:val="left"/>
      <w:pPr>
        <w:ind w:left="606" w:hanging="360"/>
      </w:pPr>
    </w:lvl>
    <w:lvl w:ilvl="8" w:tentative="1">
      <w:start w:val="1"/>
      <w:numFmt w:val="lowerRoman"/>
      <w:lvlText w:val="%9."/>
      <w:lvlJc w:val="right"/>
      <w:pPr>
        <w:ind w:left="1326" w:hanging="180"/>
      </w:pPr>
    </w:lvl>
  </w:abstractNum>
  <w:abstractNum w:abstractNumId="61" w15:restartNumberingAfterBreak="0">
    <w:nsid w:val="62814745"/>
    <w:multiLevelType w:val="hybridMultilevel"/>
    <w:tmpl w:val="B492C172"/>
    <w:lvl w:ilvl="0" w:tplc="FFFFFFFF">
      <w:start w:val="1"/>
      <w:numFmt w:val="decimal"/>
      <w:lvlText w:val="%1."/>
      <w:lvlJc w:val="left"/>
      <w:pPr>
        <w:tabs>
          <w:tab w:val="num" w:pos="360"/>
        </w:tabs>
        <w:ind w:left="360" w:hanging="360"/>
      </w:pPr>
      <w:rPr>
        <w:b w:val="0"/>
        <w:i w:val="0"/>
      </w:rPr>
    </w:lvl>
    <w:lvl w:ilvl="1" w:tplc="FFFFFFFF">
      <w:start w:val="1"/>
      <w:numFmt w:val="lowerLetter"/>
      <w:lvlText w:val="%2.)"/>
      <w:lvlJc w:val="left"/>
      <w:pPr>
        <w:tabs>
          <w:tab w:val="num" w:pos="1080"/>
        </w:tabs>
        <w:ind w:left="108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62" w15:restartNumberingAfterBreak="0">
    <w:nsid w:val="64A148F0"/>
    <w:multiLevelType w:val="hybridMultilevel"/>
    <w:tmpl w:val="5C6CF646"/>
    <w:lvl w:ilvl="0" w:tplc="FFFFFFFF">
      <w:start w:val="1"/>
      <w:numFmt w:val="decimal"/>
      <w:lvlText w:val="%1."/>
      <w:lvlJc w:val="left"/>
      <w:pPr>
        <w:tabs>
          <w:tab w:val="num" w:pos="360"/>
        </w:tabs>
        <w:ind w:left="360" w:hanging="360"/>
      </w:pPr>
      <w:rPr>
        <w:b w:val="0"/>
        <w:bCs w:val="0"/>
        <w:i w:val="0"/>
        <w:iCs w:val="0"/>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63" w15:restartNumberingAfterBreak="0">
    <w:nsid w:val="64E02AFB"/>
    <w:multiLevelType w:val="hybridMultilevel"/>
    <w:tmpl w:val="8558EAC2"/>
    <w:lvl w:ilvl="0" w:tplc="FFFFFFFF">
      <w:start w:val="1"/>
      <w:numFmt w:val="decimal"/>
      <w:lvlText w:val="%1."/>
      <w:lvlJc w:val="left"/>
      <w:pPr>
        <w:ind w:left="720" w:hanging="360"/>
      </w:pPr>
      <w:rPr>
        <w:rFonts w:hint="default"/>
        <w:i w:val="0"/>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4" w15:restartNumberingAfterBreak="0">
    <w:nsid w:val="65E431E5"/>
    <w:multiLevelType w:val="hybridMultilevel"/>
    <w:tmpl w:val="F284610E"/>
    <w:lvl w:ilvl="0" w:tplc="C0087182">
      <w:start w:val="1"/>
      <w:numFmt w:val="upperRoman"/>
      <w:lvlText w:val="%1."/>
      <w:lvlJc w:val="left"/>
      <w:pPr>
        <w:ind w:left="1080" w:hanging="72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65" w15:restartNumberingAfterBreak="0">
    <w:nsid w:val="67945FEF"/>
    <w:multiLevelType w:val="hybridMultilevel"/>
    <w:tmpl w:val="87D22172"/>
    <w:lvl w:ilvl="0" w:tplc="DF0EC7CC">
      <w:start w:val="2"/>
      <w:numFmt w:val="upperRoman"/>
      <w:lvlText w:val="%1."/>
      <w:lvlJc w:val="left"/>
      <w:pPr>
        <w:ind w:left="1080" w:hanging="72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66" w15:restartNumberingAfterBreak="0">
    <w:nsid w:val="67FD2CAB"/>
    <w:multiLevelType w:val="hybridMultilevel"/>
    <w:tmpl w:val="94C6FFD6"/>
    <w:lvl w:ilvl="0" w:tplc="040E000F">
      <w:start w:val="1"/>
      <w:numFmt w:val="decimal"/>
      <w:lvlText w:val="%1."/>
      <w:lvlJc w:val="left"/>
      <w:pPr>
        <w:ind w:left="720" w:hanging="360"/>
      </w:pPr>
    </w:lvl>
    <w:lvl w:ilvl="1" w:tplc="040E0019">
      <w:start w:val="1"/>
      <w:numFmt w:val="decimal"/>
      <w:lvlText w:val="%2."/>
      <w:lvlJc w:val="left"/>
      <w:pPr>
        <w:tabs>
          <w:tab w:val="num" w:pos="1440"/>
        </w:tabs>
        <w:ind w:left="1440" w:hanging="360"/>
      </w:pPr>
    </w:lvl>
    <w:lvl w:ilvl="2" w:tplc="040E001B">
      <w:start w:val="1"/>
      <w:numFmt w:val="decimal"/>
      <w:lvlText w:val="%3."/>
      <w:lvlJc w:val="left"/>
      <w:pPr>
        <w:tabs>
          <w:tab w:val="num" w:pos="2160"/>
        </w:tabs>
        <w:ind w:left="2160" w:hanging="360"/>
      </w:pPr>
    </w:lvl>
    <w:lvl w:ilvl="3" w:tplc="040E000F">
      <w:start w:val="1"/>
      <w:numFmt w:val="decimal"/>
      <w:lvlText w:val="%4."/>
      <w:lvlJc w:val="left"/>
      <w:pPr>
        <w:tabs>
          <w:tab w:val="num" w:pos="2880"/>
        </w:tabs>
        <w:ind w:left="2880" w:hanging="360"/>
      </w:pPr>
    </w:lvl>
    <w:lvl w:ilvl="4" w:tplc="040E0019">
      <w:start w:val="1"/>
      <w:numFmt w:val="decimal"/>
      <w:lvlText w:val="%5."/>
      <w:lvlJc w:val="left"/>
      <w:pPr>
        <w:tabs>
          <w:tab w:val="num" w:pos="3600"/>
        </w:tabs>
        <w:ind w:left="3600" w:hanging="360"/>
      </w:pPr>
    </w:lvl>
    <w:lvl w:ilvl="5" w:tplc="040E001B">
      <w:start w:val="1"/>
      <w:numFmt w:val="decimal"/>
      <w:lvlText w:val="%6."/>
      <w:lvlJc w:val="left"/>
      <w:pPr>
        <w:tabs>
          <w:tab w:val="num" w:pos="4320"/>
        </w:tabs>
        <w:ind w:left="4320" w:hanging="360"/>
      </w:pPr>
    </w:lvl>
    <w:lvl w:ilvl="6" w:tplc="040E000F">
      <w:start w:val="1"/>
      <w:numFmt w:val="decimal"/>
      <w:lvlText w:val="%7."/>
      <w:lvlJc w:val="left"/>
      <w:pPr>
        <w:tabs>
          <w:tab w:val="num" w:pos="5040"/>
        </w:tabs>
        <w:ind w:left="5040" w:hanging="360"/>
      </w:pPr>
    </w:lvl>
    <w:lvl w:ilvl="7" w:tplc="040E0019">
      <w:start w:val="1"/>
      <w:numFmt w:val="decimal"/>
      <w:lvlText w:val="%8."/>
      <w:lvlJc w:val="left"/>
      <w:pPr>
        <w:tabs>
          <w:tab w:val="num" w:pos="5760"/>
        </w:tabs>
        <w:ind w:left="5760" w:hanging="360"/>
      </w:pPr>
    </w:lvl>
    <w:lvl w:ilvl="8" w:tplc="040E001B">
      <w:start w:val="1"/>
      <w:numFmt w:val="decimal"/>
      <w:lvlText w:val="%9."/>
      <w:lvlJc w:val="left"/>
      <w:pPr>
        <w:tabs>
          <w:tab w:val="num" w:pos="6480"/>
        </w:tabs>
        <w:ind w:left="6480" w:hanging="360"/>
      </w:pPr>
    </w:lvl>
  </w:abstractNum>
  <w:abstractNum w:abstractNumId="67" w15:restartNumberingAfterBreak="0">
    <w:nsid w:val="6A674E33"/>
    <w:multiLevelType w:val="hybridMultilevel"/>
    <w:tmpl w:val="B5809498"/>
    <w:lvl w:ilvl="0" w:tplc="FFFFFFFF">
      <w:start w:val="1"/>
      <w:numFmt w:val="decimal"/>
      <w:lvlText w:val="%1."/>
      <w:lvlJc w:val="left"/>
      <w:pPr>
        <w:tabs>
          <w:tab w:val="num" w:pos="360"/>
        </w:tabs>
        <w:ind w:left="360" w:hanging="360"/>
      </w:pPr>
      <w:rPr>
        <w:rFonts w:ascii="Times New Roman" w:eastAsia="Times New Roman" w:hAnsi="Times New Roman" w:cs="Times New Roman"/>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68" w15:restartNumberingAfterBreak="0">
    <w:nsid w:val="6B7A0115"/>
    <w:multiLevelType w:val="hybridMultilevel"/>
    <w:tmpl w:val="5C6CF646"/>
    <w:lvl w:ilvl="0" w:tplc="FFFFFFFF">
      <w:start w:val="1"/>
      <w:numFmt w:val="decimal"/>
      <w:lvlText w:val="%1."/>
      <w:lvlJc w:val="left"/>
      <w:pPr>
        <w:tabs>
          <w:tab w:val="num" w:pos="360"/>
        </w:tabs>
        <w:ind w:left="360" w:hanging="360"/>
      </w:pPr>
      <w:rPr>
        <w:b w:val="0"/>
        <w:bCs w:val="0"/>
        <w:i w:val="0"/>
        <w:iCs w:val="0"/>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69" w15:restartNumberingAfterBreak="0">
    <w:nsid w:val="6DF769B4"/>
    <w:multiLevelType w:val="hybridMultilevel"/>
    <w:tmpl w:val="6AC0D51A"/>
    <w:lvl w:ilvl="0" w:tplc="CB2E4760">
      <w:start w:val="1"/>
      <w:numFmt w:val="decimal"/>
      <w:lvlText w:val="%1."/>
      <w:lvlJc w:val="left"/>
      <w:pPr>
        <w:ind w:left="786" w:hanging="360"/>
      </w:pPr>
      <w:rPr>
        <w:rFonts w:hint="default"/>
        <w:b/>
        <w:i w:val="0"/>
        <w:iCs/>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70" w15:restartNumberingAfterBreak="0">
    <w:nsid w:val="6E590A29"/>
    <w:multiLevelType w:val="hybridMultilevel"/>
    <w:tmpl w:val="12F0E7C8"/>
    <w:lvl w:ilvl="0" w:tplc="B81A5E76">
      <w:start w:val="1"/>
      <w:numFmt w:val="upperRoman"/>
      <w:lvlText w:val="%1."/>
      <w:lvlJc w:val="left"/>
      <w:pPr>
        <w:ind w:left="1080" w:hanging="72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71" w15:restartNumberingAfterBreak="0">
    <w:nsid w:val="6F236AFD"/>
    <w:multiLevelType w:val="hybridMultilevel"/>
    <w:tmpl w:val="E2E02F9A"/>
    <w:lvl w:ilvl="0" w:tplc="FFFFFFFF">
      <w:start w:val="1"/>
      <w:numFmt w:val="decimal"/>
      <w:lvlText w:val="%1)"/>
      <w:lvlJc w:val="left"/>
      <w:pPr>
        <w:ind w:left="780" w:hanging="360"/>
      </w:pPr>
    </w:lvl>
    <w:lvl w:ilvl="1" w:tplc="FFFFFFFF" w:tentative="1">
      <w:start w:val="1"/>
      <w:numFmt w:val="lowerLetter"/>
      <w:lvlText w:val="%2."/>
      <w:lvlJc w:val="left"/>
      <w:pPr>
        <w:ind w:left="1500" w:hanging="360"/>
      </w:pPr>
    </w:lvl>
    <w:lvl w:ilvl="2" w:tplc="FFFFFFFF" w:tentative="1">
      <w:start w:val="1"/>
      <w:numFmt w:val="lowerRoman"/>
      <w:lvlText w:val="%3."/>
      <w:lvlJc w:val="right"/>
      <w:pPr>
        <w:ind w:left="2220" w:hanging="180"/>
      </w:pPr>
    </w:lvl>
    <w:lvl w:ilvl="3" w:tplc="FFFFFFFF" w:tentative="1">
      <w:start w:val="1"/>
      <w:numFmt w:val="decimal"/>
      <w:lvlText w:val="%4."/>
      <w:lvlJc w:val="left"/>
      <w:pPr>
        <w:ind w:left="2940" w:hanging="360"/>
      </w:pPr>
    </w:lvl>
    <w:lvl w:ilvl="4" w:tplc="FFFFFFFF" w:tentative="1">
      <w:start w:val="1"/>
      <w:numFmt w:val="lowerLetter"/>
      <w:lvlText w:val="%5."/>
      <w:lvlJc w:val="left"/>
      <w:pPr>
        <w:ind w:left="3660" w:hanging="360"/>
      </w:pPr>
    </w:lvl>
    <w:lvl w:ilvl="5" w:tplc="FFFFFFFF" w:tentative="1">
      <w:start w:val="1"/>
      <w:numFmt w:val="lowerRoman"/>
      <w:lvlText w:val="%6."/>
      <w:lvlJc w:val="right"/>
      <w:pPr>
        <w:ind w:left="4380" w:hanging="180"/>
      </w:pPr>
    </w:lvl>
    <w:lvl w:ilvl="6" w:tplc="FFFFFFFF" w:tentative="1">
      <w:start w:val="1"/>
      <w:numFmt w:val="decimal"/>
      <w:lvlText w:val="%7."/>
      <w:lvlJc w:val="left"/>
      <w:pPr>
        <w:ind w:left="5100" w:hanging="360"/>
      </w:pPr>
    </w:lvl>
    <w:lvl w:ilvl="7" w:tplc="FFFFFFFF" w:tentative="1">
      <w:start w:val="1"/>
      <w:numFmt w:val="lowerLetter"/>
      <w:lvlText w:val="%8."/>
      <w:lvlJc w:val="left"/>
      <w:pPr>
        <w:ind w:left="5820" w:hanging="360"/>
      </w:pPr>
    </w:lvl>
    <w:lvl w:ilvl="8" w:tplc="FFFFFFFF" w:tentative="1">
      <w:start w:val="1"/>
      <w:numFmt w:val="lowerRoman"/>
      <w:lvlText w:val="%9."/>
      <w:lvlJc w:val="right"/>
      <w:pPr>
        <w:ind w:left="6540" w:hanging="180"/>
      </w:pPr>
    </w:lvl>
  </w:abstractNum>
  <w:abstractNum w:abstractNumId="72" w15:restartNumberingAfterBreak="0">
    <w:nsid w:val="70210285"/>
    <w:multiLevelType w:val="hybridMultilevel"/>
    <w:tmpl w:val="921E1B56"/>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73" w15:restartNumberingAfterBreak="0">
    <w:nsid w:val="716B76D9"/>
    <w:multiLevelType w:val="hybridMultilevel"/>
    <w:tmpl w:val="FF66AF0C"/>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74" w15:restartNumberingAfterBreak="0">
    <w:nsid w:val="76987726"/>
    <w:multiLevelType w:val="hybridMultilevel"/>
    <w:tmpl w:val="80D4C2D8"/>
    <w:lvl w:ilvl="0" w:tplc="F1EA29E0">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75" w15:restartNumberingAfterBreak="0">
    <w:nsid w:val="78942B3C"/>
    <w:multiLevelType w:val="hybridMultilevel"/>
    <w:tmpl w:val="46C0B84C"/>
    <w:lvl w:ilvl="0" w:tplc="FFFFFFFF">
      <w:start w:val="1"/>
      <w:numFmt w:val="decimal"/>
      <w:lvlText w:val="%1."/>
      <w:lvlJc w:val="left"/>
      <w:pPr>
        <w:ind w:left="360" w:hanging="360"/>
      </w:pPr>
    </w:lvl>
    <w:lvl w:ilvl="1" w:tplc="FFFFFFFF">
      <w:start w:val="1"/>
      <w:numFmt w:val="lowerLetter"/>
      <w:lvlText w:val="%2.)"/>
      <w:lvlJc w:val="left"/>
      <w:pPr>
        <w:ind w:left="1080" w:hanging="360"/>
      </w:pPr>
      <w:rPr>
        <w:rFonts w:hint="default"/>
      </w:rPr>
    </w:lvl>
    <w:lvl w:ilvl="2" w:tplc="FFFFFFFF">
      <w:start w:val="1"/>
      <w:numFmt w:val="bullet"/>
      <w:lvlText w:val="-"/>
      <w:lvlJc w:val="left"/>
      <w:pPr>
        <w:ind w:left="1980" w:hanging="360"/>
      </w:pPr>
      <w:rPr>
        <w:rFonts w:ascii="Times New Roman" w:eastAsia="Times New Roman" w:hAnsi="Times New Roman" w:cs="Times New Roman" w:hint="default"/>
      </w:rPr>
    </w:lvl>
    <w:lvl w:ilvl="3" w:tplc="FFFFFFFF">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76" w15:restartNumberingAfterBreak="0">
    <w:nsid w:val="7A015945"/>
    <w:multiLevelType w:val="hybridMultilevel"/>
    <w:tmpl w:val="5C6CF646"/>
    <w:lvl w:ilvl="0" w:tplc="FFFFFFFF">
      <w:start w:val="1"/>
      <w:numFmt w:val="decimal"/>
      <w:lvlText w:val="%1."/>
      <w:lvlJc w:val="left"/>
      <w:pPr>
        <w:tabs>
          <w:tab w:val="num" w:pos="360"/>
        </w:tabs>
        <w:ind w:left="360" w:hanging="360"/>
      </w:pPr>
      <w:rPr>
        <w:b w:val="0"/>
        <w:bCs w:val="0"/>
        <w:i w:val="0"/>
        <w:iCs w:val="0"/>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77" w15:restartNumberingAfterBreak="0">
    <w:nsid w:val="7AAF539A"/>
    <w:multiLevelType w:val="hybridMultilevel"/>
    <w:tmpl w:val="E2E02F9A"/>
    <w:lvl w:ilvl="0" w:tplc="040E0011">
      <w:start w:val="1"/>
      <w:numFmt w:val="decimal"/>
      <w:lvlText w:val="%1)"/>
      <w:lvlJc w:val="left"/>
      <w:pPr>
        <w:ind w:left="780" w:hanging="360"/>
      </w:pPr>
    </w:lvl>
    <w:lvl w:ilvl="1" w:tplc="040E0019" w:tentative="1">
      <w:start w:val="1"/>
      <w:numFmt w:val="lowerLetter"/>
      <w:lvlText w:val="%2."/>
      <w:lvlJc w:val="left"/>
      <w:pPr>
        <w:ind w:left="1500" w:hanging="360"/>
      </w:pPr>
    </w:lvl>
    <w:lvl w:ilvl="2" w:tplc="040E001B" w:tentative="1">
      <w:start w:val="1"/>
      <w:numFmt w:val="lowerRoman"/>
      <w:lvlText w:val="%3."/>
      <w:lvlJc w:val="right"/>
      <w:pPr>
        <w:ind w:left="2220" w:hanging="180"/>
      </w:pPr>
    </w:lvl>
    <w:lvl w:ilvl="3" w:tplc="040E000F" w:tentative="1">
      <w:start w:val="1"/>
      <w:numFmt w:val="decimal"/>
      <w:lvlText w:val="%4."/>
      <w:lvlJc w:val="left"/>
      <w:pPr>
        <w:ind w:left="2940" w:hanging="360"/>
      </w:pPr>
    </w:lvl>
    <w:lvl w:ilvl="4" w:tplc="040E0019" w:tentative="1">
      <w:start w:val="1"/>
      <w:numFmt w:val="lowerLetter"/>
      <w:lvlText w:val="%5."/>
      <w:lvlJc w:val="left"/>
      <w:pPr>
        <w:ind w:left="3660" w:hanging="360"/>
      </w:pPr>
    </w:lvl>
    <w:lvl w:ilvl="5" w:tplc="040E001B" w:tentative="1">
      <w:start w:val="1"/>
      <w:numFmt w:val="lowerRoman"/>
      <w:lvlText w:val="%6."/>
      <w:lvlJc w:val="right"/>
      <w:pPr>
        <w:ind w:left="4380" w:hanging="180"/>
      </w:pPr>
    </w:lvl>
    <w:lvl w:ilvl="6" w:tplc="040E000F" w:tentative="1">
      <w:start w:val="1"/>
      <w:numFmt w:val="decimal"/>
      <w:lvlText w:val="%7."/>
      <w:lvlJc w:val="left"/>
      <w:pPr>
        <w:ind w:left="5100" w:hanging="360"/>
      </w:pPr>
    </w:lvl>
    <w:lvl w:ilvl="7" w:tplc="040E0019" w:tentative="1">
      <w:start w:val="1"/>
      <w:numFmt w:val="lowerLetter"/>
      <w:lvlText w:val="%8."/>
      <w:lvlJc w:val="left"/>
      <w:pPr>
        <w:ind w:left="5820" w:hanging="360"/>
      </w:pPr>
    </w:lvl>
    <w:lvl w:ilvl="8" w:tplc="040E001B" w:tentative="1">
      <w:start w:val="1"/>
      <w:numFmt w:val="lowerRoman"/>
      <w:lvlText w:val="%9."/>
      <w:lvlJc w:val="right"/>
      <w:pPr>
        <w:ind w:left="6540" w:hanging="180"/>
      </w:pPr>
    </w:lvl>
  </w:abstractNum>
  <w:abstractNum w:abstractNumId="78" w15:restartNumberingAfterBreak="0">
    <w:nsid w:val="7C907680"/>
    <w:multiLevelType w:val="hybridMultilevel"/>
    <w:tmpl w:val="CDFE2DE8"/>
    <w:lvl w:ilvl="0" w:tplc="040E0003">
      <w:start w:val="1"/>
      <w:numFmt w:val="bullet"/>
      <w:lvlText w:val="o"/>
      <w:lvlJc w:val="left"/>
      <w:pPr>
        <w:tabs>
          <w:tab w:val="num" w:pos="1427"/>
        </w:tabs>
        <w:ind w:left="1427" w:hanging="360"/>
      </w:pPr>
      <w:rPr>
        <w:rFonts w:ascii="Courier New" w:hAnsi="Courier New" w:cs="Courier New" w:hint="default"/>
      </w:rPr>
    </w:lvl>
    <w:lvl w:ilvl="1" w:tplc="040E0003">
      <w:start w:val="1"/>
      <w:numFmt w:val="bullet"/>
      <w:lvlText w:val="o"/>
      <w:lvlJc w:val="left"/>
      <w:pPr>
        <w:tabs>
          <w:tab w:val="num" w:pos="1797"/>
        </w:tabs>
        <w:ind w:left="1797" w:hanging="360"/>
      </w:pPr>
      <w:rPr>
        <w:rFonts w:ascii="Courier New" w:hAnsi="Courier New" w:cs="Courier New" w:hint="default"/>
      </w:rPr>
    </w:lvl>
    <w:lvl w:ilvl="2" w:tplc="040E0005">
      <w:start w:val="1"/>
      <w:numFmt w:val="bullet"/>
      <w:lvlText w:val=""/>
      <w:lvlJc w:val="left"/>
      <w:pPr>
        <w:tabs>
          <w:tab w:val="num" w:pos="2517"/>
        </w:tabs>
        <w:ind w:left="2517" w:hanging="360"/>
      </w:pPr>
      <w:rPr>
        <w:rFonts w:ascii="Wingdings" w:hAnsi="Wingdings" w:hint="default"/>
      </w:rPr>
    </w:lvl>
    <w:lvl w:ilvl="3" w:tplc="040E0001">
      <w:start w:val="1"/>
      <w:numFmt w:val="bullet"/>
      <w:lvlText w:val=""/>
      <w:lvlJc w:val="left"/>
      <w:pPr>
        <w:tabs>
          <w:tab w:val="num" w:pos="3237"/>
        </w:tabs>
        <w:ind w:left="3237" w:hanging="360"/>
      </w:pPr>
      <w:rPr>
        <w:rFonts w:ascii="Symbol" w:hAnsi="Symbol" w:hint="default"/>
      </w:rPr>
    </w:lvl>
    <w:lvl w:ilvl="4" w:tplc="040E0003">
      <w:start w:val="1"/>
      <w:numFmt w:val="bullet"/>
      <w:lvlText w:val="o"/>
      <w:lvlJc w:val="left"/>
      <w:pPr>
        <w:tabs>
          <w:tab w:val="num" w:pos="3957"/>
        </w:tabs>
        <w:ind w:left="3957" w:hanging="360"/>
      </w:pPr>
      <w:rPr>
        <w:rFonts w:ascii="Courier New" w:hAnsi="Courier New" w:cs="Courier New" w:hint="default"/>
      </w:rPr>
    </w:lvl>
    <w:lvl w:ilvl="5" w:tplc="040E0005">
      <w:start w:val="1"/>
      <w:numFmt w:val="bullet"/>
      <w:lvlText w:val=""/>
      <w:lvlJc w:val="left"/>
      <w:pPr>
        <w:tabs>
          <w:tab w:val="num" w:pos="4677"/>
        </w:tabs>
        <w:ind w:left="4677" w:hanging="360"/>
      </w:pPr>
      <w:rPr>
        <w:rFonts w:ascii="Wingdings" w:hAnsi="Wingdings" w:hint="default"/>
      </w:rPr>
    </w:lvl>
    <w:lvl w:ilvl="6" w:tplc="040E0001">
      <w:start w:val="1"/>
      <w:numFmt w:val="bullet"/>
      <w:lvlText w:val=""/>
      <w:lvlJc w:val="left"/>
      <w:pPr>
        <w:tabs>
          <w:tab w:val="num" w:pos="5397"/>
        </w:tabs>
        <w:ind w:left="5397" w:hanging="360"/>
      </w:pPr>
      <w:rPr>
        <w:rFonts w:ascii="Symbol" w:hAnsi="Symbol" w:hint="default"/>
      </w:rPr>
    </w:lvl>
    <w:lvl w:ilvl="7" w:tplc="040E0003">
      <w:start w:val="1"/>
      <w:numFmt w:val="bullet"/>
      <w:lvlText w:val="o"/>
      <w:lvlJc w:val="left"/>
      <w:pPr>
        <w:tabs>
          <w:tab w:val="num" w:pos="6117"/>
        </w:tabs>
        <w:ind w:left="6117" w:hanging="360"/>
      </w:pPr>
      <w:rPr>
        <w:rFonts w:ascii="Courier New" w:hAnsi="Courier New" w:cs="Courier New" w:hint="default"/>
      </w:rPr>
    </w:lvl>
    <w:lvl w:ilvl="8" w:tplc="040E0005">
      <w:start w:val="1"/>
      <w:numFmt w:val="bullet"/>
      <w:lvlText w:val=""/>
      <w:lvlJc w:val="left"/>
      <w:pPr>
        <w:tabs>
          <w:tab w:val="num" w:pos="6837"/>
        </w:tabs>
        <w:ind w:left="6837" w:hanging="360"/>
      </w:pPr>
      <w:rPr>
        <w:rFonts w:ascii="Wingdings" w:hAnsi="Wingdings" w:hint="default"/>
      </w:rPr>
    </w:lvl>
  </w:abstractNum>
  <w:abstractNum w:abstractNumId="79" w15:restartNumberingAfterBreak="0">
    <w:nsid w:val="7C9C44EC"/>
    <w:multiLevelType w:val="hybridMultilevel"/>
    <w:tmpl w:val="8558EAC2"/>
    <w:lvl w:ilvl="0" w:tplc="4E7C75EE">
      <w:start w:val="1"/>
      <w:numFmt w:val="decimal"/>
      <w:lvlText w:val="%1."/>
      <w:lvlJc w:val="left"/>
      <w:pPr>
        <w:ind w:left="720" w:hanging="360"/>
      </w:pPr>
      <w:rPr>
        <w:rFonts w:hint="default"/>
        <w:i w:val="0"/>
        <w:color w:val="auto"/>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80" w15:restartNumberingAfterBreak="0">
    <w:nsid w:val="7DF44CB8"/>
    <w:multiLevelType w:val="hybridMultilevel"/>
    <w:tmpl w:val="46C0B84C"/>
    <w:lvl w:ilvl="0" w:tplc="FFFFFFFF">
      <w:start w:val="1"/>
      <w:numFmt w:val="decimal"/>
      <w:lvlText w:val="%1."/>
      <w:lvlJc w:val="left"/>
      <w:pPr>
        <w:ind w:left="360" w:hanging="360"/>
      </w:pPr>
    </w:lvl>
    <w:lvl w:ilvl="1" w:tplc="FFFFFFFF">
      <w:start w:val="1"/>
      <w:numFmt w:val="lowerLetter"/>
      <w:lvlText w:val="%2.)"/>
      <w:lvlJc w:val="left"/>
      <w:pPr>
        <w:ind w:left="1080" w:hanging="360"/>
      </w:pPr>
      <w:rPr>
        <w:rFonts w:hint="default"/>
      </w:rPr>
    </w:lvl>
    <w:lvl w:ilvl="2" w:tplc="FFFFFFFF">
      <w:start w:val="1"/>
      <w:numFmt w:val="bullet"/>
      <w:lvlText w:val="-"/>
      <w:lvlJc w:val="left"/>
      <w:pPr>
        <w:ind w:left="1980" w:hanging="360"/>
      </w:pPr>
      <w:rPr>
        <w:rFonts w:ascii="Times New Roman" w:eastAsia="Times New Roman" w:hAnsi="Times New Roman" w:cs="Times New Roman" w:hint="default"/>
      </w:rPr>
    </w:lvl>
    <w:lvl w:ilvl="3" w:tplc="FFFFFFFF">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81" w15:restartNumberingAfterBreak="0">
    <w:nsid w:val="7E6237FA"/>
    <w:multiLevelType w:val="hybridMultilevel"/>
    <w:tmpl w:val="85266718"/>
    <w:lvl w:ilvl="0" w:tplc="341EE7EC">
      <w:start w:val="1"/>
      <w:numFmt w:val="decimal"/>
      <w:lvlText w:val="%1."/>
      <w:lvlJc w:val="left"/>
      <w:pPr>
        <w:ind w:left="786" w:hanging="360"/>
      </w:pPr>
      <w:rPr>
        <w:rFonts w:hint="default"/>
        <w:b/>
        <w:i w:val="0"/>
        <w:iCs/>
      </w:rPr>
    </w:lvl>
    <w:lvl w:ilvl="1" w:tplc="040E0019">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16cid:durableId="1420369898">
    <w:abstractNumId w:val="9"/>
  </w:num>
  <w:num w:numId="2" w16cid:durableId="1033653739">
    <w:abstractNumId w:val="0"/>
  </w:num>
  <w:num w:numId="3" w16cid:durableId="298149091">
    <w:abstractNumId w:val="11"/>
  </w:num>
  <w:num w:numId="4" w16cid:durableId="157891155">
    <w:abstractNumId w:val="49"/>
  </w:num>
  <w:num w:numId="5" w16cid:durableId="1779106286">
    <w:abstractNumId w:val="74"/>
  </w:num>
  <w:num w:numId="6" w16cid:durableId="1794788612">
    <w:abstractNumId w:val="10"/>
  </w:num>
  <w:num w:numId="7" w16cid:durableId="1859543172">
    <w:abstractNumId w:val="60"/>
  </w:num>
  <w:num w:numId="8" w16cid:durableId="1494106646">
    <w:abstractNumId w:val="52"/>
  </w:num>
  <w:num w:numId="9" w16cid:durableId="1259677912">
    <w:abstractNumId w:val="53"/>
  </w:num>
  <w:num w:numId="10" w16cid:durableId="613754398">
    <w:abstractNumId w:val="23"/>
  </w:num>
  <w:num w:numId="11" w16cid:durableId="846752537">
    <w:abstractNumId w:val="79"/>
  </w:num>
  <w:num w:numId="12" w16cid:durableId="2352833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6746004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38295262">
    <w:abstractNumId w:val="21"/>
  </w:num>
  <w:num w:numId="15" w16cid:durableId="96273544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65802094">
    <w:abstractNumId w:val="21"/>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28370523">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79517542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113477676">
    <w:abstractNumId w:val="13"/>
  </w:num>
  <w:num w:numId="20" w16cid:durableId="1776098731">
    <w:abstractNumId w:val="72"/>
  </w:num>
  <w:num w:numId="21" w16cid:durableId="80152624">
    <w:abstractNumId w:val="31"/>
  </w:num>
  <w:num w:numId="22" w16cid:durableId="1442721619">
    <w:abstractNumId w:val="78"/>
  </w:num>
  <w:num w:numId="23" w16cid:durableId="727073898">
    <w:abstractNumId w:val="43"/>
  </w:num>
  <w:num w:numId="24" w16cid:durableId="97723621">
    <w:abstractNumId w:val="55"/>
  </w:num>
  <w:num w:numId="25" w16cid:durableId="1665087380">
    <w:abstractNumId w:val="40"/>
  </w:num>
  <w:num w:numId="26" w16cid:durableId="1770159753">
    <w:abstractNumId w:val="14"/>
  </w:num>
  <w:num w:numId="27" w16cid:durableId="807555841">
    <w:abstractNumId w:val="30"/>
  </w:num>
  <w:num w:numId="28" w16cid:durableId="156189644">
    <w:abstractNumId w:val="69"/>
  </w:num>
  <w:num w:numId="29" w16cid:durableId="933316745">
    <w:abstractNumId w:val="47"/>
  </w:num>
  <w:num w:numId="30" w16cid:durableId="1683319791">
    <w:abstractNumId w:val="34"/>
  </w:num>
  <w:num w:numId="31" w16cid:durableId="1630627322">
    <w:abstractNumId w:val="35"/>
  </w:num>
  <w:num w:numId="32" w16cid:durableId="403529729">
    <w:abstractNumId w:val="48"/>
  </w:num>
  <w:num w:numId="33" w16cid:durableId="366105526">
    <w:abstractNumId w:val="81"/>
  </w:num>
  <w:num w:numId="34" w16cid:durableId="187965866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075130766">
    <w:abstractNumId w:val="28"/>
  </w:num>
  <w:num w:numId="36" w16cid:durableId="1075132075">
    <w:abstractNumId w:val="44"/>
  </w:num>
  <w:num w:numId="37" w16cid:durableId="468136167">
    <w:abstractNumId w:val="45"/>
  </w:num>
  <w:num w:numId="38" w16cid:durableId="1175652808">
    <w:abstractNumId w:val="63"/>
  </w:num>
  <w:num w:numId="39" w16cid:durableId="1432506744">
    <w:abstractNumId w:val="51"/>
  </w:num>
  <w:num w:numId="40" w16cid:durableId="1838761232">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627157029">
    <w:abstractNumId w:val="73"/>
  </w:num>
  <w:num w:numId="42" w16cid:durableId="91561003">
    <w:abstractNumId w:val="77"/>
  </w:num>
  <w:num w:numId="43" w16cid:durableId="293222396">
    <w:abstractNumId w:val="71"/>
  </w:num>
  <w:num w:numId="44" w16cid:durableId="74160682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006244989">
    <w:abstractNumId w:val="1"/>
  </w:num>
  <w:num w:numId="46" w16cid:durableId="2062702723">
    <w:abstractNumId w:val="37"/>
  </w:num>
  <w:num w:numId="47" w16cid:durableId="92727311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476535951">
    <w:abstractNumId w:val="70"/>
  </w:num>
  <w:num w:numId="49" w16cid:durableId="1914313453">
    <w:abstractNumId w:val="26"/>
  </w:num>
  <w:num w:numId="50" w16cid:durableId="162430053">
    <w:abstractNumId w:val="65"/>
  </w:num>
  <w:num w:numId="51" w16cid:durableId="242838338">
    <w:abstractNumId w:val="64"/>
  </w:num>
  <w:num w:numId="52" w16cid:durableId="627013215">
    <w:abstractNumId w:val="75"/>
  </w:num>
  <w:num w:numId="53" w16cid:durableId="144011714">
    <w:abstractNumId w:val="19"/>
  </w:num>
  <w:num w:numId="54" w16cid:durableId="1575701482">
    <w:abstractNumId w:val="22"/>
  </w:num>
  <w:num w:numId="55" w16cid:durableId="997730892">
    <w:abstractNumId w:val="46"/>
  </w:num>
  <w:num w:numId="56" w16cid:durableId="1469006389">
    <w:abstractNumId w:val="76"/>
  </w:num>
  <w:num w:numId="57" w16cid:durableId="538709403">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902258090">
    <w:abstractNumId w:val="61"/>
  </w:num>
  <w:num w:numId="59" w16cid:durableId="523327970">
    <w:abstractNumId w:val="32"/>
  </w:num>
  <w:num w:numId="60" w16cid:durableId="1904414357">
    <w:abstractNumId w:val="29"/>
  </w:num>
  <w:num w:numId="61" w16cid:durableId="798449443">
    <w:abstractNumId w:val="16"/>
  </w:num>
  <w:num w:numId="62" w16cid:durableId="1711297538">
    <w:abstractNumId w:val="80"/>
  </w:num>
  <w:num w:numId="63" w16cid:durableId="567766717">
    <w:abstractNumId w:val="24"/>
  </w:num>
  <w:num w:numId="64" w16cid:durableId="277879909">
    <w:abstractNumId w:val="27"/>
  </w:num>
  <w:num w:numId="65" w16cid:durableId="615062236">
    <w:abstractNumId w:val="38"/>
  </w:num>
  <w:num w:numId="66" w16cid:durableId="1218393382">
    <w:abstractNumId w:val="68"/>
  </w:num>
  <w:num w:numId="67" w16cid:durableId="1438714763">
    <w:abstractNumId w:val="58"/>
  </w:num>
  <w:num w:numId="68" w16cid:durableId="1319112767">
    <w:abstractNumId w:val="56"/>
  </w:num>
  <w:num w:numId="69" w16cid:durableId="917790728">
    <w:abstractNumId w:val="41"/>
  </w:num>
  <w:num w:numId="70" w16cid:durableId="273370776">
    <w:abstractNumId w:val="25"/>
  </w:num>
  <w:num w:numId="71" w16cid:durableId="1787700851">
    <w:abstractNumId w:val="8"/>
  </w:num>
  <w:num w:numId="72" w16cid:durableId="1381437870">
    <w:abstractNumId w:val="59"/>
  </w:num>
  <w:num w:numId="73" w16cid:durableId="1424035754">
    <w:abstractNumId w:val="50"/>
  </w:num>
  <w:num w:numId="74" w16cid:durableId="196742189">
    <w:abstractNumId w:val="15"/>
  </w:num>
  <w:num w:numId="75" w16cid:durableId="570113914">
    <w:abstractNumId w:val="62"/>
  </w:num>
  <w:num w:numId="76" w16cid:durableId="295376383">
    <w:abstractNumId w:val="12"/>
  </w:num>
  <w:num w:numId="77" w16cid:durableId="114253789">
    <w:abstractNumId w:val="39"/>
  </w:num>
  <w:num w:numId="78" w16cid:durableId="1176573107">
    <w:abstractNumId w:val="67"/>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0C28"/>
    <w:rsid w:val="000003A8"/>
    <w:rsid w:val="00000454"/>
    <w:rsid w:val="000004E0"/>
    <w:rsid w:val="00000813"/>
    <w:rsid w:val="00000849"/>
    <w:rsid w:val="00000886"/>
    <w:rsid w:val="00000892"/>
    <w:rsid w:val="00000946"/>
    <w:rsid w:val="00000EF6"/>
    <w:rsid w:val="00001371"/>
    <w:rsid w:val="00001463"/>
    <w:rsid w:val="000018B9"/>
    <w:rsid w:val="00001A2A"/>
    <w:rsid w:val="00002355"/>
    <w:rsid w:val="00002526"/>
    <w:rsid w:val="0000278D"/>
    <w:rsid w:val="00002918"/>
    <w:rsid w:val="00002A23"/>
    <w:rsid w:val="00002FA5"/>
    <w:rsid w:val="000031D2"/>
    <w:rsid w:val="00003290"/>
    <w:rsid w:val="000033B3"/>
    <w:rsid w:val="000034FD"/>
    <w:rsid w:val="00003520"/>
    <w:rsid w:val="000035E9"/>
    <w:rsid w:val="00003648"/>
    <w:rsid w:val="00003784"/>
    <w:rsid w:val="00003921"/>
    <w:rsid w:val="00003A8D"/>
    <w:rsid w:val="00003CE9"/>
    <w:rsid w:val="00003F74"/>
    <w:rsid w:val="0000420B"/>
    <w:rsid w:val="0000427C"/>
    <w:rsid w:val="000042DB"/>
    <w:rsid w:val="000042DC"/>
    <w:rsid w:val="00004416"/>
    <w:rsid w:val="000045EB"/>
    <w:rsid w:val="0000472C"/>
    <w:rsid w:val="0000473E"/>
    <w:rsid w:val="00004877"/>
    <w:rsid w:val="000049A3"/>
    <w:rsid w:val="00004A66"/>
    <w:rsid w:val="00004CB4"/>
    <w:rsid w:val="00004CE6"/>
    <w:rsid w:val="00004E26"/>
    <w:rsid w:val="00004E32"/>
    <w:rsid w:val="00004F21"/>
    <w:rsid w:val="00005235"/>
    <w:rsid w:val="00005241"/>
    <w:rsid w:val="0000565E"/>
    <w:rsid w:val="0000590B"/>
    <w:rsid w:val="00005991"/>
    <w:rsid w:val="00005DCE"/>
    <w:rsid w:val="00006027"/>
    <w:rsid w:val="00006140"/>
    <w:rsid w:val="000061D3"/>
    <w:rsid w:val="000063B5"/>
    <w:rsid w:val="00006517"/>
    <w:rsid w:val="00006A6F"/>
    <w:rsid w:val="00006BA2"/>
    <w:rsid w:val="00007087"/>
    <w:rsid w:val="00007144"/>
    <w:rsid w:val="00007914"/>
    <w:rsid w:val="00007E9C"/>
    <w:rsid w:val="0001017D"/>
    <w:rsid w:val="0001022B"/>
    <w:rsid w:val="0001037D"/>
    <w:rsid w:val="00010591"/>
    <w:rsid w:val="000105BC"/>
    <w:rsid w:val="0001069A"/>
    <w:rsid w:val="000106D9"/>
    <w:rsid w:val="00010A01"/>
    <w:rsid w:val="00010DAB"/>
    <w:rsid w:val="00010EAC"/>
    <w:rsid w:val="00010F7E"/>
    <w:rsid w:val="00011047"/>
    <w:rsid w:val="00011869"/>
    <w:rsid w:val="00011BAD"/>
    <w:rsid w:val="00011E33"/>
    <w:rsid w:val="00011E93"/>
    <w:rsid w:val="00011F02"/>
    <w:rsid w:val="00012288"/>
    <w:rsid w:val="000124B3"/>
    <w:rsid w:val="00012794"/>
    <w:rsid w:val="00012871"/>
    <w:rsid w:val="00012A1D"/>
    <w:rsid w:val="00012A43"/>
    <w:rsid w:val="00012E77"/>
    <w:rsid w:val="00012ED2"/>
    <w:rsid w:val="00012EF5"/>
    <w:rsid w:val="00013427"/>
    <w:rsid w:val="00013543"/>
    <w:rsid w:val="00013A24"/>
    <w:rsid w:val="00013A5E"/>
    <w:rsid w:val="00013B80"/>
    <w:rsid w:val="00013FE0"/>
    <w:rsid w:val="00014146"/>
    <w:rsid w:val="0001484C"/>
    <w:rsid w:val="00014AA7"/>
    <w:rsid w:val="00014DA4"/>
    <w:rsid w:val="00014DCD"/>
    <w:rsid w:val="000152E6"/>
    <w:rsid w:val="00015781"/>
    <w:rsid w:val="00015A53"/>
    <w:rsid w:val="00015AAC"/>
    <w:rsid w:val="00015BBA"/>
    <w:rsid w:val="00015CB4"/>
    <w:rsid w:val="00015F3A"/>
    <w:rsid w:val="00015F88"/>
    <w:rsid w:val="00015FF6"/>
    <w:rsid w:val="000161BB"/>
    <w:rsid w:val="00016447"/>
    <w:rsid w:val="00016523"/>
    <w:rsid w:val="0001669E"/>
    <w:rsid w:val="0001685D"/>
    <w:rsid w:val="000168CB"/>
    <w:rsid w:val="00016E61"/>
    <w:rsid w:val="00016F00"/>
    <w:rsid w:val="00016FC6"/>
    <w:rsid w:val="000173FA"/>
    <w:rsid w:val="00017474"/>
    <w:rsid w:val="000174F6"/>
    <w:rsid w:val="00017568"/>
    <w:rsid w:val="000176B3"/>
    <w:rsid w:val="00017843"/>
    <w:rsid w:val="00017F5D"/>
    <w:rsid w:val="00020301"/>
    <w:rsid w:val="00020329"/>
    <w:rsid w:val="000209B2"/>
    <w:rsid w:val="00020CD7"/>
    <w:rsid w:val="00020D83"/>
    <w:rsid w:val="00020F04"/>
    <w:rsid w:val="00021101"/>
    <w:rsid w:val="000212F5"/>
    <w:rsid w:val="000213AE"/>
    <w:rsid w:val="0002153A"/>
    <w:rsid w:val="000216A1"/>
    <w:rsid w:val="0002174B"/>
    <w:rsid w:val="000217F7"/>
    <w:rsid w:val="00021A97"/>
    <w:rsid w:val="00021C31"/>
    <w:rsid w:val="00021CB5"/>
    <w:rsid w:val="00021DEA"/>
    <w:rsid w:val="00021F4A"/>
    <w:rsid w:val="0002227A"/>
    <w:rsid w:val="000222BA"/>
    <w:rsid w:val="00022420"/>
    <w:rsid w:val="00022437"/>
    <w:rsid w:val="00022C0C"/>
    <w:rsid w:val="00022C50"/>
    <w:rsid w:val="000235BB"/>
    <w:rsid w:val="000235F6"/>
    <w:rsid w:val="00023701"/>
    <w:rsid w:val="00023703"/>
    <w:rsid w:val="000238A4"/>
    <w:rsid w:val="000239D3"/>
    <w:rsid w:val="00023A6A"/>
    <w:rsid w:val="00023B5D"/>
    <w:rsid w:val="00023D2F"/>
    <w:rsid w:val="0002405B"/>
    <w:rsid w:val="000241D3"/>
    <w:rsid w:val="00024331"/>
    <w:rsid w:val="000243AB"/>
    <w:rsid w:val="000244C4"/>
    <w:rsid w:val="0002461D"/>
    <w:rsid w:val="00024905"/>
    <w:rsid w:val="00024B03"/>
    <w:rsid w:val="0002508D"/>
    <w:rsid w:val="000251E7"/>
    <w:rsid w:val="0002532A"/>
    <w:rsid w:val="000255CF"/>
    <w:rsid w:val="000257C2"/>
    <w:rsid w:val="000257C7"/>
    <w:rsid w:val="00025A13"/>
    <w:rsid w:val="00025BEF"/>
    <w:rsid w:val="00025C30"/>
    <w:rsid w:val="00025D37"/>
    <w:rsid w:val="00025EF1"/>
    <w:rsid w:val="00026162"/>
    <w:rsid w:val="000261D4"/>
    <w:rsid w:val="000261E0"/>
    <w:rsid w:val="00026210"/>
    <w:rsid w:val="000263A5"/>
    <w:rsid w:val="0002645A"/>
    <w:rsid w:val="00026484"/>
    <w:rsid w:val="0002661F"/>
    <w:rsid w:val="0002687B"/>
    <w:rsid w:val="00026A1E"/>
    <w:rsid w:val="00026AEF"/>
    <w:rsid w:val="00026B7E"/>
    <w:rsid w:val="00026C2D"/>
    <w:rsid w:val="00026C3B"/>
    <w:rsid w:val="00026C90"/>
    <w:rsid w:val="00026E5F"/>
    <w:rsid w:val="000270ED"/>
    <w:rsid w:val="00027201"/>
    <w:rsid w:val="000272AD"/>
    <w:rsid w:val="00027A45"/>
    <w:rsid w:val="00027BC5"/>
    <w:rsid w:val="00027C4F"/>
    <w:rsid w:val="00027CA2"/>
    <w:rsid w:val="00027F0C"/>
    <w:rsid w:val="00030100"/>
    <w:rsid w:val="0003051C"/>
    <w:rsid w:val="000305C7"/>
    <w:rsid w:val="0003061B"/>
    <w:rsid w:val="00030729"/>
    <w:rsid w:val="000308CD"/>
    <w:rsid w:val="00030AB4"/>
    <w:rsid w:val="00030AB7"/>
    <w:rsid w:val="00030AFC"/>
    <w:rsid w:val="00030B16"/>
    <w:rsid w:val="00030E3F"/>
    <w:rsid w:val="00030E58"/>
    <w:rsid w:val="00030F34"/>
    <w:rsid w:val="00030F66"/>
    <w:rsid w:val="00031056"/>
    <w:rsid w:val="000314D9"/>
    <w:rsid w:val="0003183D"/>
    <w:rsid w:val="00031BD3"/>
    <w:rsid w:val="00031E5E"/>
    <w:rsid w:val="00031E83"/>
    <w:rsid w:val="00031F15"/>
    <w:rsid w:val="00032258"/>
    <w:rsid w:val="000324CD"/>
    <w:rsid w:val="00032A82"/>
    <w:rsid w:val="00032BAD"/>
    <w:rsid w:val="00032D20"/>
    <w:rsid w:val="00032F9F"/>
    <w:rsid w:val="00033078"/>
    <w:rsid w:val="000330F7"/>
    <w:rsid w:val="00033195"/>
    <w:rsid w:val="000333A2"/>
    <w:rsid w:val="0003341C"/>
    <w:rsid w:val="0003359E"/>
    <w:rsid w:val="00033945"/>
    <w:rsid w:val="00033CB6"/>
    <w:rsid w:val="00033E50"/>
    <w:rsid w:val="00033F81"/>
    <w:rsid w:val="00033F8B"/>
    <w:rsid w:val="000342C0"/>
    <w:rsid w:val="00034511"/>
    <w:rsid w:val="000346F3"/>
    <w:rsid w:val="000347C6"/>
    <w:rsid w:val="000347FE"/>
    <w:rsid w:val="00034945"/>
    <w:rsid w:val="00034AC2"/>
    <w:rsid w:val="00034AE8"/>
    <w:rsid w:val="00034CDF"/>
    <w:rsid w:val="00034D7D"/>
    <w:rsid w:val="00034F7D"/>
    <w:rsid w:val="00034F8F"/>
    <w:rsid w:val="00035015"/>
    <w:rsid w:val="000351DA"/>
    <w:rsid w:val="000353F1"/>
    <w:rsid w:val="000354EB"/>
    <w:rsid w:val="000355D9"/>
    <w:rsid w:val="0003563B"/>
    <w:rsid w:val="00035738"/>
    <w:rsid w:val="0003587D"/>
    <w:rsid w:val="0003590B"/>
    <w:rsid w:val="00035A7D"/>
    <w:rsid w:val="00035AB4"/>
    <w:rsid w:val="00035DD7"/>
    <w:rsid w:val="00035DE7"/>
    <w:rsid w:val="00035E87"/>
    <w:rsid w:val="00035F41"/>
    <w:rsid w:val="000360B3"/>
    <w:rsid w:val="000360D9"/>
    <w:rsid w:val="00036349"/>
    <w:rsid w:val="00036434"/>
    <w:rsid w:val="00036C98"/>
    <w:rsid w:val="00036ECE"/>
    <w:rsid w:val="00037059"/>
    <w:rsid w:val="00037110"/>
    <w:rsid w:val="000371AA"/>
    <w:rsid w:val="00037680"/>
    <w:rsid w:val="00037A67"/>
    <w:rsid w:val="00037CC6"/>
    <w:rsid w:val="00037F73"/>
    <w:rsid w:val="00040064"/>
    <w:rsid w:val="0004018F"/>
    <w:rsid w:val="00040B16"/>
    <w:rsid w:val="00040DEB"/>
    <w:rsid w:val="0004119E"/>
    <w:rsid w:val="00041370"/>
    <w:rsid w:val="000413BA"/>
    <w:rsid w:val="000415FB"/>
    <w:rsid w:val="0004168B"/>
    <w:rsid w:val="0004183A"/>
    <w:rsid w:val="00041CFB"/>
    <w:rsid w:val="00041ED3"/>
    <w:rsid w:val="00042333"/>
    <w:rsid w:val="000423CF"/>
    <w:rsid w:val="000423D2"/>
    <w:rsid w:val="0004256F"/>
    <w:rsid w:val="000425A6"/>
    <w:rsid w:val="000426B3"/>
    <w:rsid w:val="0004271E"/>
    <w:rsid w:val="0004282B"/>
    <w:rsid w:val="0004286B"/>
    <w:rsid w:val="000429BF"/>
    <w:rsid w:val="00042FA4"/>
    <w:rsid w:val="00042FD0"/>
    <w:rsid w:val="00043240"/>
    <w:rsid w:val="00043444"/>
    <w:rsid w:val="000435D0"/>
    <w:rsid w:val="00043A05"/>
    <w:rsid w:val="00043A2A"/>
    <w:rsid w:val="00043A43"/>
    <w:rsid w:val="00043AF7"/>
    <w:rsid w:val="00043DDA"/>
    <w:rsid w:val="00043EF8"/>
    <w:rsid w:val="0004404F"/>
    <w:rsid w:val="00044412"/>
    <w:rsid w:val="00044481"/>
    <w:rsid w:val="0004451D"/>
    <w:rsid w:val="000447ED"/>
    <w:rsid w:val="00044835"/>
    <w:rsid w:val="00044906"/>
    <w:rsid w:val="00044940"/>
    <w:rsid w:val="00044A03"/>
    <w:rsid w:val="00044A18"/>
    <w:rsid w:val="00044A86"/>
    <w:rsid w:val="00044AC5"/>
    <w:rsid w:val="00044C5A"/>
    <w:rsid w:val="00044CF2"/>
    <w:rsid w:val="00044E8B"/>
    <w:rsid w:val="00044FF7"/>
    <w:rsid w:val="0004500F"/>
    <w:rsid w:val="00045437"/>
    <w:rsid w:val="000455A1"/>
    <w:rsid w:val="000455BE"/>
    <w:rsid w:val="000455C0"/>
    <w:rsid w:val="000456DE"/>
    <w:rsid w:val="00045A88"/>
    <w:rsid w:val="00045CF1"/>
    <w:rsid w:val="0004603C"/>
    <w:rsid w:val="0004603F"/>
    <w:rsid w:val="000461B3"/>
    <w:rsid w:val="00046780"/>
    <w:rsid w:val="00046D61"/>
    <w:rsid w:val="00046F37"/>
    <w:rsid w:val="0004729B"/>
    <w:rsid w:val="00047413"/>
    <w:rsid w:val="000475C5"/>
    <w:rsid w:val="00047BD8"/>
    <w:rsid w:val="000500C5"/>
    <w:rsid w:val="00050391"/>
    <w:rsid w:val="00050467"/>
    <w:rsid w:val="00050666"/>
    <w:rsid w:val="000506D2"/>
    <w:rsid w:val="00050925"/>
    <w:rsid w:val="000509A3"/>
    <w:rsid w:val="000509B9"/>
    <w:rsid w:val="00050C4F"/>
    <w:rsid w:val="0005110D"/>
    <w:rsid w:val="00051265"/>
    <w:rsid w:val="000512BA"/>
    <w:rsid w:val="00051931"/>
    <w:rsid w:val="00051B65"/>
    <w:rsid w:val="00051D24"/>
    <w:rsid w:val="00051D3B"/>
    <w:rsid w:val="00052731"/>
    <w:rsid w:val="000528CA"/>
    <w:rsid w:val="00052BAD"/>
    <w:rsid w:val="00052F06"/>
    <w:rsid w:val="000531C7"/>
    <w:rsid w:val="0005328E"/>
    <w:rsid w:val="00053556"/>
    <w:rsid w:val="0005364C"/>
    <w:rsid w:val="00053917"/>
    <w:rsid w:val="00053A34"/>
    <w:rsid w:val="00054352"/>
    <w:rsid w:val="00054463"/>
    <w:rsid w:val="00054560"/>
    <w:rsid w:val="00054AB4"/>
    <w:rsid w:val="00054B4D"/>
    <w:rsid w:val="00054C65"/>
    <w:rsid w:val="00055001"/>
    <w:rsid w:val="00055142"/>
    <w:rsid w:val="000556FD"/>
    <w:rsid w:val="00055727"/>
    <w:rsid w:val="000558F7"/>
    <w:rsid w:val="000559C6"/>
    <w:rsid w:val="00055AF2"/>
    <w:rsid w:val="00055C47"/>
    <w:rsid w:val="00055CB2"/>
    <w:rsid w:val="00055E56"/>
    <w:rsid w:val="00055F32"/>
    <w:rsid w:val="0005618C"/>
    <w:rsid w:val="000565AE"/>
    <w:rsid w:val="000566DA"/>
    <w:rsid w:val="00056948"/>
    <w:rsid w:val="00056B27"/>
    <w:rsid w:val="0005700B"/>
    <w:rsid w:val="00057152"/>
    <w:rsid w:val="00057241"/>
    <w:rsid w:val="000573BA"/>
    <w:rsid w:val="000579A8"/>
    <w:rsid w:val="00057C65"/>
    <w:rsid w:val="00057E6C"/>
    <w:rsid w:val="00057FA0"/>
    <w:rsid w:val="00060087"/>
    <w:rsid w:val="000600EF"/>
    <w:rsid w:val="0006013F"/>
    <w:rsid w:val="00060150"/>
    <w:rsid w:val="00060173"/>
    <w:rsid w:val="000601E6"/>
    <w:rsid w:val="000602F8"/>
    <w:rsid w:val="0006030D"/>
    <w:rsid w:val="0006049B"/>
    <w:rsid w:val="000606F1"/>
    <w:rsid w:val="00060712"/>
    <w:rsid w:val="0006094C"/>
    <w:rsid w:val="00060A17"/>
    <w:rsid w:val="00060B19"/>
    <w:rsid w:val="00060CBA"/>
    <w:rsid w:val="00060E9F"/>
    <w:rsid w:val="00060F7E"/>
    <w:rsid w:val="000610DF"/>
    <w:rsid w:val="000612C0"/>
    <w:rsid w:val="000613FB"/>
    <w:rsid w:val="00061B29"/>
    <w:rsid w:val="00061B5E"/>
    <w:rsid w:val="00061B95"/>
    <w:rsid w:val="00061BC8"/>
    <w:rsid w:val="00061C9E"/>
    <w:rsid w:val="00061D4B"/>
    <w:rsid w:val="00062082"/>
    <w:rsid w:val="00062099"/>
    <w:rsid w:val="000620E8"/>
    <w:rsid w:val="0006247D"/>
    <w:rsid w:val="000626EC"/>
    <w:rsid w:val="0006285F"/>
    <w:rsid w:val="00062ABF"/>
    <w:rsid w:val="00062BED"/>
    <w:rsid w:val="00062CE9"/>
    <w:rsid w:val="00062EC1"/>
    <w:rsid w:val="000630BF"/>
    <w:rsid w:val="000633D6"/>
    <w:rsid w:val="000633FE"/>
    <w:rsid w:val="0006357B"/>
    <w:rsid w:val="000637E7"/>
    <w:rsid w:val="00063A4E"/>
    <w:rsid w:val="00063AC6"/>
    <w:rsid w:val="00063B31"/>
    <w:rsid w:val="00063BC2"/>
    <w:rsid w:val="00063C8B"/>
    <w:rsid w:val="00064300"/>
    <w:rsid w:val="000646A7"/>
    <w:rsid w:val="00064ACB"/>
    <w:rsid w:val="00064E59"/>
    <w:rsid w:val="00064EBD"/>
    <w:rsid w:val="000650F0"/>
    <w:rsid w:val="000653B3"/>
    <w:rsid w:val="0006552B"/>
    <w:rsid w:val="000656DA"/>
    <w:rsid w:val="000663C2"/>
    <w:rsid w:val="00066505"/>
    <w:rsid w:val="000669C4"/>
    <w:rsid w:val="00066D93"/>
    <w:rsid w:val="00066EFC"/>
    <w:rsid w:val="0006757A"/>
    <w:rsid w:val="000679D7"/>
    <w:rsid w:val="00067AA6"/>
    <w:rsid w:val="00067F89"/>
    <w:rsid w:val="00070416"/>
    <w:rsid w:val="00070843"/>
    <w:rsid w:val="00070944"/>
    <w:rsid w:val="00070957"/>
    <w:rsid w:val="00070AB7"/>
    <w:rsid w:val="00070BE0"/>
    <w:rsid w:val="00070E23"/>
    <w:rsid w:val="00070F75"/>
    <w:rsid w:val="00071E3D"/>
    <w:rsid w:val="00071F80"/>
    <w:rsid w:val="0007203E"/>
    <w:rsid w:val="0007232E"/>
    <w:rsid w:val="000727FA"/>
    <w:rsid w:val="00072C16"/>
    <w:rsid w:val="00072CD7"/>
    <w:rsid w:val="00072D8D"/>
    <w:rsid w:val="00072EE0"/>
    <w:rsid w:val="00072FB5"/>
    <w:rsid w:val="00073203"/>
    <w:rsid w:val="00073374"/>
    <w:rsid w:val="000735C7"/>
    <w:rsid w:val="00073796"/>
    <w:rsid w:val="000737FA"/>
    <w:rsid w:val="0007396A"/>
    <w:rsid w:val="000739B7"/>
    <w:rsid w:val="000739FB"/>
    <w:rsid w:val="00073E25"/>
    <w:rsid w:val="00073E8A"/>
    <w:rsid w:val="00074061"/>
    <w:rsid w:val="000740C8"/>
    <w:rsid w:val="0007428E"/>
    <w:rsid w:val="000745BE"/>
    <w:rsid w:val="000747CC"/>
    <w:rsid w:val="000748E3"/>
    <w:rsid w:val="00074DB6"/>
    <w:rsid w:val="00074F16"/>
    <w:rsid w:val="000750E5"/>
    <w:rsid w:val="00075133"/>
    <w:rsid w:val="0007517F"/>
    <w:rsid w:val="000752D9"/>
    <w:rsid w:val="000756CB"/>
    <w:rsid w:val="0007590D"/>
    <w:rsid w:val="000759A7"/>
    <w:rsid w:val="000759B1"/>
    <w:rsid w:val="00075A74"/>
    <w:rsid w:val="00075ABA"/>
    <w:rsid w:val="00075B81"/>
    <w:rsid w:val="00075D4D"/>
    <w:rsid w:val="00075E48"/>
    <w:rsid w:val="00076016"/>
    <w:rsid w:val="00076223"/>
    <w:rsid w:val="0007636A"/>
    <w:rsid w:val="0007646C"/>
    <w:rsid w:val="0007655F"/>
    <w:rsid w:val="000765A0"/>
    <w:rsid w:val="000766C1"/>
    <w:rsid w:val="000766E2"/>
    <w:rsid w:val="0007677E"/>
    <w:rsid w:val="000767B9"/>
    <w:rsid w:val="000768DF"/>
    <w:rsid w:val="00076965"/>
    <w:rsid w:val="00076A2E"/>
    <w:rsid w:val="00076D5A"/>
    <w:rsid w:val="00076E53"/>
    <w:rsid w:val="0007718F"/>
    <w:rsid w:val="0007719E"/>
    <w:rsid w:val="000771AA"/>
    <w:rsid w:val="00077203"/>
    <w:rsid w:val="0007721F"/>
    <w:rsid w:val="000779A8"/>
    <w:rsid w:val="00077B46"/>
    <w:rsid w:val="00077BB1"/>
    <w:rsid w:val="00077E1A"/>
    <w:rsid w:val="0008021F"/>
    <w:rsid w:val="0008053F"/>
    <w:rsid w:val="00080586"/>
    <w:rsid w:val="00080845"/>
    <w:rsid w:val="00080897"/>
    <w:rsid w:val="0008098F"/>
    <w:rsid w:val="00080CA8"/>
    <w:rsid w:val="00080DC2"/>
    <w:rsid w:val="00080E89"/>
    <w:rsid w:val="00081051"/>
    <w:rsid w:val="000815B5"/>
    <w:rsid w:val="00081756"/>
    <w:rsid w:val="00081766"/>
    <w:rsid w:val="00081822"/>
    <w:rsid w:val="00081945"/>
    <w:rsid w:val="00081DE3"/>
    <w:rsid w:val="00081EDA"/>
    <w:rsid w:val="00082194"/>
    <w:rsid w:val="000821E0"/>
    <w:rsid w:val="000821E1"/>
    <w:rsid w:val="00082236"/>
    <w:rsid w:val="00082635"/>
    <w:rsid w:val="0008266E"/>
    <w:rsid w:val="000826C9"/>
    <w:rsid w:val="000826E5"/>
    <w:rsid w:val="00082A21"/>
    <w:rsid w:val="00082E6D"/>
    <w:rsid w:val="00082E94"/>
    <w:rsid w:val="00082F4B"/>
    <w:rsid w:val="000830E7"/>
    <w:rsid w:val="00083244"/>
    <w:rsid w:val="00083445"/>
    <w:rsid w:val="000834B7"/>
    <w:rsid w:val="00083516"/>
    <w:rsid w:val="0008365A"/>
    <w:rsid w:val="000838FD"/>
    <w:rsid w:val="00083932"/>
    <w:rsid w:val="00083BD2"/>
    <w:rsid w:val="00083F6D"/>
    <w:rsid w:val="000843CD"/>
    <w:rsid w:val="00084739"/>
    <w:rsid w:val="000847AD"/>
    <w:rsid w:val="00084C4A"/>
    <w:rsid w:val="00084D83"/>
    <w:rsid w:val="00084DC9"/>
    <w:rsid w:val="00084E0F"/>
    <w:rsid w:val="000853F1"/>
    <w:rsid w:val="00085493"/>
    <w:rsid w:val="000854EC"/>
    <w:rsid w:val="00085518"/>
    <w:rsid w:val="000856BF"/>
    <w:rsid w:val="000859B5"/>
    <w:rsid w:val="00085D0C"/>
    <w:rsid w:val="00085E6C"/>
    <w:rsid w:val="00086133"/>
    <w:rsid w:val="00086299"/>
    <w:rsid w:val="0008661B"/>
    <w:rsid w:val="00086880"/>
    <w:rsid w:val="000869EB"/>
    <w:rsid w:val="00087727"/>
    <w:rsid w:val="0008790A"/>
    <w:rsid w:val="00087CDE"/>
    <w:rsid w:val="00087DE3"/>
    <w:rsid w:val="00087EE1"/>
    <w:rsid w:val="00087F3F"/>
    <w:rsid w:val="0009002F"/>
    <w:rsid w:val="000901B0"/>
    <w:rsid w:val="000901BC"/>
    <w:rsid w:val="000907E9"/>
    <w:rsid w:val="000908C8"/>
    <w:rsid w:val="00090CAE"/>
    <w:rsid w:val="00090D61"/>
    <w:rsid w:val="00090D84"/>
    <w:rsid w:val="00090DA8"/>
    <w:rsid w:val="0009141E"/>
    <w:rsid w:val="0009149E"/>
    <w:rsid w:val="00091515"/>
    <w:rsid w:val="000915F1"/>
    <w:rsid w:val="000916FD"/>
    <w:rsid w:val="0009183F"/>
    <w:rsid w:val="00091914"/>
    <w:rsid w:val="00091BD7"/>
    <w:rsid w:val="00091C0B"/>
    <w:rsid w:val="00091C1B"/>
    <w:rsid w:val="00091D2E"/>
    <w:rsid w:val="0009210C"/>
    <w:rsid w:val="000921C5"/>
    <w:rsid w:val="000921F0"/>
    <w:rsid w:val="00092304"/>
    <w:rsid w:val="0009251F"/>
    <w:rsid w:val="000925B8"/>
    <w:rsid w:val="00092628"/>
    <w:rsid w:val="000927F5"/>
    <w:rsid w:val="000928C0"/>
    <w:rsid w:val="0009296D"/>
    <w:rsid w:val="00092CB2"/>
    <w:rsid w:val="00092E2A"/>
    <w:rsid w:val="00092E4A"/>
    <w:rsid w:val="00093194"/>
    <w:rsid w:val="00093580"/>
    <w:rsid w:val="000937A5"/>
    <w:rsid w:val="000937B1"/>
    <w:rsid w:val="00093840"/>
    <w:rsid w:val="00093910"/>
    <w:rsid w:val="00093B79"/>
    <w:rsid w:val="00093B9B"/>
    <w:rsid w:val="00093DA4"/>
    <w:rsid w:val="00093DBA"/>
    <w:rsid w:val="00093DE6"/>
    <w:rsid w:val="000940E2"/>
    <w:rsid w:val="00094D59"/>
    <w:rsid w:val="00094DAF"/>
    <w:rsid w:val="00094E84"/>
    <w:rsid w:val="00094F09"/>
    <w:rsid w:val="00094F59"/>
    <w:rsid w:val="00094F62"/>
    <w:rsid w:val="000953C4"/>
    <w:rsid w:val="0009593B"/>
    <w:rsid w:val="00095D6B"/>
    <w:rsid w:val="00096041"/>
    <w:rsid w:val="00096409"/>
    <w:rsid w:val="000965EB"/>
    <w:rsid w:val="0009687D"/>
    <w:rsid w:val="00096B2B"/>
    <w:rsid w:val="00096C38"/>
    <w:rsid w:val="00096D16"/>
    <w:rsid w:val="00096FF7"/>
    <w:rsid w:val="000971BA"/>
    <w:rsid w:val="0009737D"/>
    <w:rsid w:val="0009791B"/>
    <w:rsid w:val="00097932"/>
    <w:rsid w:val="00097AA8"/>
    <w:rsid w:val="00097C1B"/>
    <w:rsid w:val="00097D44"/>
    <w:rsid w:val="000A0080"/>
    <w:rsid w:val="000A00AA"/>
    <w:rsid w:val="000A04AA"/>
    <w:rsid w:val="000A076E"/>
    <w:rsid w:val="000A0A2F"/>
    <w:rsid w:val="000A0A66"/>
    <w:rsid w:val="000A0A72"/>
    <w:rsid w:val="000A0D22"/>
    <w:rsid w:val="000A0FA1"/>
    <w:rsid w:val="000A1C02"/>
    <w:rsid w:val="000A1FB5"/>
    <w:rsid w:val="000A20B2"/>
    <w:rsid w:val="000A20ED"/>
    <w:rsid w:val="000A21F0"/>
    <w:rsid w:val="000A2273"/>
    <w:rsid w:val="000A25A4"/>
    <w:rsid w:val="000A2817"/>
    <w:rsid w:val="000A285F"/>
    <w:rsid w:val="000A2A32"/>
    <w:rsid w:val="000A2B37"/>
    <w:rsid w:val="000A2EBD"/>
    <w:rsid w:val="000A31A4"/>
    <w:rsid w:val="000A32A4"/>
    <w:rsid w:val="000A330E"/>
    <w:rsid w:val="000A3588"/>
    <w:rsid w:val="000A35B9"/>
    <w:rsid w:val="000A38D8"/>
    <w:rsid w:val="000A39B1"/>
    <w:rsid w:val="000A3B7C"/>
    <w:rsid w:val="000A3BFD"/>
    <w:rsid w:val="000A3E23"/>
    <w:rsid w:val="000A3EED"/>
    <w:rsid w:val="000A439D"/>
    <w:rsid w:val="000A450E"/>
    <w:rsid w:val="000A4654"/>
    <w:rsid w:val="000A46B5"/>
    <w:rsid w:val="000A485B"/>
    <w:rsid w:val="000A493C"/>
    <w:rsid w:val="000A4B49"/>
    <w:rsid w:val="000A4BFE"/>
    <w:rsid w:val="000A4D0B"/>
    <w:rsid w:val="000A4D9A"/>
    <w:rsid w:val="000A4EB9"/>
    <w:rsid w:val="000A511B"/>
    <w:rsid w:val="000A52E1"/>
    <w:rsid w:val="000A53FB"/>
    <w:rsid w:val="000A540B"/>
    <w:rsid w:val="000A5580"/>
    <w:rsid w:val="000A5638"/>
    <w:rsid w:val="000A56BF"/>
    <w:rsid w:val="000A5E7A"/>
    <w:rsid w:val="000A6183"/>
    <w:rsid w:val="000A61DB"/>
    <w:rsid w:val="000A632F"/>
    <w:rsid w:val="000A6DAE"/>
    <w:rsid w:val="000A6F4F"/>
    <w:rsid w:val="000A70ED"/>
    <w:rsid w:val="000A71C6"/>
    <w:rsid w:val="000A723E"/>
    <w:rsid w:val="000A72F5"/>
    <w:rsid w:val="000A73D6"/>
    <w:rsid w:val="000A7709"/>
    <w:rsid w:val="000A7BD6"/>
    <w:rsid w:val="000A7C19"/>
    <w:rsid w:val="000A7E47"/>
    <w:rsid w:val="000A7FEA"/>
    <w:rsid w:val="000B0002"/>
    <w:rsid w:val="000B0322"/>
    <w:rsid w:val="000B046B"/>
    <w:rsid w:val="000B07EA"/>
    <w:rsid w:val="000B08D5"/>
    <w:rsid w:val="000B0A74"/>
    <w:rsid w:val="000B0F9F"/>
    <w:rsid w:val="000B11FB"/>
    <w:rsid w:val="000B12BF"/>
    <w:rsid w:val="000B131D"/>
    <w:rsid w:val="000B1372"/>
    <w:rsid w:val="000B139E"/>
    <w:rsid w:val="000B13BC"/>
    <w:rsid w:val="000B150C"/>
    <w:rsid w:val="000B19F2"/>
    <w:rsid w:val="000B1B5D"/>
    <w:rsid w:val="000B1BD3"/>
    <w:rsid w:val="000B1CBF"/>
    <w:rsid w:val="000B1D70"/>
    <w:rsid w:val="000B209E"/>
    <w:rsid w:val="000B2325"/>
    <w:rsid w:val="000B242D"/>
    <w:rsid w:val="000B24B9"/>
    <w:rsid w:val="000B24F7"/>
    <w:rsid w:val="000B2691"/>
    <w:rsid w:val="000B26E7"/>
    <w:rsid w:val="000B29DA"/>
    <w:rsid w:val="000B2E67"/>
    <w:rsid w:val="000B2FF4"/>
    <w:rsid w:val="000B322C"/>
    <w:rsid w:val="000B35F0"/>
    <w:rsid w:val="000B38DD"/>
    <w:rsid w:val="000B392C"/>
    <w:rsid w:val="000B3A22"/>
    <w:rsid w:val="000B3A60"/>
    <w:rsid w:val="000B3BD1"/>
    <w:rsid w:val="000B459F"/>
    <w:rsid w:val="000B4605"/>
    <w:rsid w:val="000B47B8"/>
    <w:rsid w:val="000B4A74"/>
    <w:rsid w:val="000B4B24"/>
    <w:rsid w:val="000B509D"/>
    <w:rsid w:val="000B50B8"/>
    <w:rsid w:val="000B5130"/>
    <w:rsid w:val="000B545B"/>
    <w:rsid w:val="000B550D"/>
    <w:rsid w:val="000B57EC"/>
    <w:rsid w:val="000B58B2"/>
    <w:rsid w:val="000B5C89"/>
    <w:rsid w:val="000B5E22"/>
    <w:rsid w:val="000B5E55"/>
    <w:rsid w:val="000B5F1D"/>
    <w:rsid w:val="000B5FB3"/>
    <w:rsid w:val="000B6008"/>
    <w:rsid w:val="000B6053"/>
    <w:rsid w:val="000B6212"/>
    <w:rsid w:val="000B62F2"/>
    <w:rsid w:val="000B63B4"/>
    <w:rsid w:val="000B67A4"/>
    <w:rsid w:val="000B6864"/>
    <w:rsid w:val="000B690C"/>
    <w:rsid w:val="000B6B13"/>
    <w:rsid w:val="000B6D9E"/>
    <w:rsid w:val="000B6E5F"/>
    <w:rsid w:val="000B7299"/>
    <w:rsid w:val="000B7398"/>
    <w:rsid w:val="000B77EB"/>
    <w:rsid w:val="000B7995"/>
    <w:rsid w:val="000B7A6B"/>
    <w:rsid w:val="000B7EF0"/>
    <w:rsid w:val="000B7F62"/>
    <w:rsid w:val="000C0364"/>
    <w:rsid w:val="000C0401"/>
    <w:rsid w:val="000C0448"/>
    <w:rsid w:val="000C05C8"/>
    <w:rsid w:val="000C0664"/>
    <w:rsid w:val="000C08EF"/>
    <w:rsid w:val="000C0C0E"/>
    <w:rsid w:val="000C0C67"/>
    <w:rsid w:val="000C0D52"/>
    <w:rsid w:val="000C0FDF"/>
    <w:rsid w:val="000C1074"/>
    <w:rsid w:val="000C1184"/>
    <w:rsid w:val="000C1186"/>
    <w:rsid w:val="000C168D"/>
    <w:rsid w:val="000C1864"/>
    <w:rsid w:val="000C18EF"/>
    <w:rsid w:val="000C1974"/>
    <w:rsid w:val="000C1BA2"/>
    <w:rsid w:val="000C1CD8"/>
    <w:rsid w:val="000C215A"/>
    <w:rsid w:val="000C218D"/>
    <w:rsid w:val="000C222A"/>
    <w:rsid w:val="000C234F"/>
    <w:rsid w:val="000C24C3"/>
    <w:rsid w:val="000C2A48"/>
    <w:rsid w:val="000C2B48"/>
    <w:rsid w:val="000C2D31"/>
    <w:rsid w:val="000C2E1B"/>
    <w:rsid w:val="000C2F1E"/>
    <w:rsid w:val="000C3658"/>
    <w:rsid w:val="000C36E9"/>
    <w:rsid w:val="000C3719"/>
    <w:rsid w:val="000C37C1"/>
    <w:rsid w:val="000C3C36"/>
    <w:rsid w:val="000C3FB8"/>
    <w:rsid w:val="000C4156"/>
    <w:rsid w:val="000C4204"/>
    <w:rsid w:val="000C472C"/>
    <w:rsid w:val="000C47B8"/>
    <w:rsid w:val="000C486C"/>
    <w:rsid w:val="000C4B46"/>
    <w:rsid w:val="000C4BA2"/>
    <w:rsid w:val="000C5134"/>
    <w:rsid w:val="000C54C0"/>
    <w:rsid w:val="000C5A07"/>
    <w:rsid w:val="000C5B34"/>
    <w:rsid w:val="000C665B"/>
    <w:rsid w:val="000C66B9"/>
    <w:rsid w:val="000C6DB9"/>
    <w:rsid w:val="000C7003"/>
    <w:rsid w:val="000C7326"/>
    <w:rsid w:val="000C73E3"/>
    <w:rsid w:val="000C753D"/>
    <w:rsid w:val="000C75C3"/>
    <w:rsid w:val="000C7666"/>
    <w:rsid w:val="000C767F"/>
    <w:rsid w:val="000C7751"/>
    <w:rsid w:val="000C7CEC"/>
    <w:rsid w:val="000C7FBB"/>
    <w:rsid w:val="000D0114"/>
    <w:rsid w:val="000D020A"/>
    <w:rsid w:val="000D04A3"/>
    <w:rsid w:val="000D04A8"/>
    <w:rsid w:val="000D066C"/>
    <w:rsid w:val="000D0733"/>
    <w:rsid w:val="000D0955"/>
    <w:rsid w:val="000D0AA1"/>
    <w:rsid w:val="000D0BC8"/>
    <w:rsid w:val="000D0EDB"/>
    <w:rsid w:val="000D0F2A"/>
    <w:rsid w:val="000D0F89"/>
    <w:rsid w:val="000D0FD8"/>
    <w:rsid w:val="000D1104"/>
    <w:rsid w:val="000D1126"/>
    <w:rsid w:val="000D1146"/>
    <w:rsid w:val="000D1212"/>
    <w:rsid w:val="000D1221"/>
    <w:rsid w:val="000D127A"/>
    <w:rsid w:val="000D132A"/>
    <w:rsid w:val="000D157B"/>
    <w:rsid w:val="000D162D"/>
    <w:rsid w:val="000D167D"/>
    <w:rsid w:val="000D1C38"/>
    <w:rsid w:val="000D1E77"/>
    <w:rsid w:val="000D201D"/>
    <w:rsid w:val="000D212B"/>
    <w:rsid w:val="000D21C4"/>
    <w:rsid w:val="000D2212"/>
    <w:rsid w:val="000D242B"/>
    <w:rsid w:val="000D2476"/>
    <w:rsid w:val="000D24FC"/>
    <w:rsid w:val="000D2BA5"/>
    <w:rsid w:val="000D2C10"/>
    <w:rsid w:val="000D2CC8"/>
    <w:rsid w:val="000D2D29"/>
    <w:rsid w:val="000D334B"/>
    <w:rsid w:val="000D344A"/>
    <w:rsid w:val="000D36A3"/>
    <w:rsid w:val="000D3AD3"/>
    <w:rsid w:val="000D3C77"/>
    <w:rsid w:val="000D3FDD"/>
    <w:rsid w:val="000D3FFB"/>
    <w:rsid w:val="000D4273"/>
    <w:rsid w:val="000D439A"/>
    <w:rsid w:val="000D4444"/>
    <w:rsid w:val="000D446A"/>
    <w:rsid w:val="000D4645"/>
    <w:rsid w:val="000D46ED"/>
    <w:rsid w:val="000D474E"/>
    <w:rsid w:val="000D475C"/>
    <w:rsid w:val="000D47F6"/>
    <w:rsid w:val="000D49D0"/>
    <w:rsid w:val="000D4A4D"/>
    <w:rsid w:val="000D4A95"/>
    <w:rsid w:val="000D4ABC"/>
    <w:rsid w:val="000D4AFB"/>
    <w:rsid w:val="000D4BBA"/>
    <w:rsid w:val="000D4BE9"/>
    <w:rsid w:val="000D4C0D"/>
    <w:rsid w:val="000D4C8C"/>
    <w:rsid w:val="000D4DDB"/>
    <w:rsid w:val="000D5315"/>
    <w:rsid w:val="000D532E"/>
    <w:rsid w:val="000D5478"/>
    <w:rsid w:val="000D571E"/>
    <w:rsid w:val="000D5781"/>
    <w:rsid w:val="000D5E1A"/>
    <w:rsid w:val="000D6353"/>
    <w:rsid w:val="000D63B6"/>
    <w:rsid w:val="000D6658"/>
    <w:rsid w:val="000D6784"/>
    <w:rsid w:val="000D67C6"/>
    <w:rsid w:val="000D68C9"/>
    <w:rsid w:val="000D6D39"/>
    <w:rsid w:val="000D708D"/>
    <w:rsid w:val="000D70CE"/>
    <w:rsid w:val="000D7224"/>
    <w:rsid w:val="000D76C0"/>
    <w:rsid w:val="000D7844"/>
    <w:rsid w:val="000D79B0"/>
    <w:rsid w:val="000D7A01"/>
    <w:rsid w:val="000D7AF9"/>
    <w:rsid w:val="000D7E1B"/>
    <w:rsid w:val="000E0292"/>
    <w:rsid w:val="000E034A"/>
    <w:rsid w:val="000E03A1"/>
    <w:rsid w:val="000E048F"/>
    <w:rsid w:val="000E051E"/>
    <w:rsid w:val="000E0654"/>
    <w:rsid w:val="000E0988"/>
    <w:rsid w:val="000E0C1C"/>
    <w:rsid w:val="000E0E23"/>
    <w:rsid w:val="000E0EAC"/>
    <w:rsid w:val="000E0F43"/>
    <w:rsid w:val="000E1086"/>
    <w:rsid w:val="000E1190"/>
    <w:rsid w:val="000E11ED"/>
    <w:rsid w:val="000E1226"/>
    <w:rsid w:val="000E123A"/>
    <w:rsid w:val="000E12C6"/>
    <w:rsid w:val="000E13A2"/>
    <w:rsid w:val="000E14FC"/>
    <w:rsid w:val="000E1B76"/>
    <w:rsid w:val="000E2720"/>
    <w:rsid w:val="000E27BC"/>
    <w:rsid w:val="000E2C1A"/>
    <w:rsid w:val="000E2EA5"/>
    <w:rsid w:val="000E31A4"/>
    <w:rsid w:val="000E3470"/>
    <w:rsid w:val="000E34D3"/>
    <w:rsid w:val="000E3747"/>
    <w:rsid w:val="000E3787"/>
    <w:rsid w:val="000E3A72"/>
    <w:rsid w:val="000E3DE7"/>
    <w:rsid w:val="000E3E9F"/>
    <w:rsid w:val="000E4130"/>
    <w:rsid w:val="000E46CD"/>
    <w:rsid w:val="000E4908"/>
    <w:rsid w:val="000E494C"/>
    <w:rsid w:val="000E4CC9"/>
    <w:rsid w:val="000E50F6"/>
    <w:rsid w:val="000E51B5"/>
    <w:rsid w:val="000E52A1"/>
    <w:rsid w:val="000E5369"/>
    <w:rsid w:val="000E5672"/>
    <w:rsid w:val="000E5825"/>
    <w:rsid w:val="000E5866"/>
    <w:rsid w:val="000E5ECA"/>
    <w:rsid w:val="000E5FAE"/>
    <w:rsid w:val="000E6051"/>
    <w:rsid w:val="000E6298"/>
    <w:rsid w:val="000E62C9"/>
    <w:rsid w:val="000E6472"/>
    <w:rsid w:val="000E67E0"/>
    <w:rsid w:val="000E6D8B"/>
    <w:rsid w:val="000E6F6B"/>
    <w:rsid w:val="000E75A2"/>
    <w:rsid w:val="000E7621"/>
    <w:rsid w:val="000E7869"/>
    <w:rsid w:val="000E78ED"/>
    <w:rsid w:val="000E79C1"/>
    <w:rsid w:val="000E7BA1"/>
    <w:rsid w:val="000E7C60"/>
    <w:rsid w:val="000E7F28"/>
    <w:rsid w:val="000F031D"/>
    <w:rsid w:val="000F0860"/>
    <w:rsid w:val="000F089A"/>
    <w:rsid w:val="000F0A73"/>
    <w:rsid w:val="000F0B59"/>
    <w:rsid w:val="000F0B5C"/>
    <w:rsid w:val="000F0C40"/>
    <w:rsid w:val="000F103F"/>
    <w:rsid w:val="000F1192"/>
    <w:rsid w:val="000F1418"/>
    <w:rsid w:val="000F14E9"/>
    <w:rsid w:val="000F1910"/>
    <w:rsid w:val="000F19CA"/>
    <w:rsid w:val="000F1DEC"/>
    <w:rsid w:val="000F1EEC"/>
    <w:rsid w:val="000F202F"/>
    <w:rsid w:val="000F2113"/>
    <w:rsid w:val="000F22DA"/>
    <w:rsid w:val="000F25FB"/>
    <w:rsid w:val="000F2716"/>
    <w:rsid w:val="000F2757"/>
    <w:rsid w:val="000F28E4"/>
    <w:rsid w:val="000F2C5D"/>
    <w:rsid w:val="000F2C6A"/>
    <w:rsid w:val="000F2D4D"/>
    <w:rsid w:val="000F2DC7"/>
    <w:rsid w:val="000F2FF6"/>
    <w:rsid w:val="000F30AB"/>
    <w:rsid w:val="000F3164"/>
    <w:rsid w:val="000F339E"/>
    <w:rsid w:val="000F3514"/>
    <w:rsid w:val="000F3604"/>
    <w:rsid w:val="000F3763"/>
    <w:rsid w:val="000F37FB"/>
    <w:rsid w:val="000F3B57"/>
    <w:rsid w:val="000F3CD0"/>
    <w:rsid w:val="000F3EB5"/>
    <w:rsid w:val="000F4023"/>
    <w:rsid w:val="000F4026"/>
    <w:rsid w:val="000F4354"/>
    <w:rsid w:val="000F4368"/>
    <w:rsid w:val="000F43DA"/>
    <w:rsid w:val="000F4624"/>
    <w:rsid w:val="000F475E"/>
    <w:rsid w:val="000F4D4C"/>
    <w:rsid w:val="000F4D9E"/>
    <w:rsid w:val="000F4F1F"/>
    <w:rsid w:val="000F500A"/>
    <w:rsid w:val="000F52F3"/>
    <w:rsid w:val="000F54BB"/>
    <w:rsid w:val="000F5624"/>
    <w:rsid w:val="000F579D"/>
    <w:rsid w:val="000F585C"/>
    <w:rsid w:val="000F5D0B"/>
    <w:rsid w:val="000F636B"/>
    <w:rsid w:val="000F64A7"/>
    <w:rsid w:val="000F658A"/>
    <w:rsid w:val="000F66EE"/>
    <w:rsid w:val="000F6A82"/>
    <w:rsid w:val="000F6F43"/>
    <w:rsid w:val="000F6F45"/>
    <w:rsid w:val="000F6FAB"/>
    <w:rsid w:val="000F712F"/>
    <w:rsid w:val="000F7540"/>
    <w:rsid w:val="000F7565"/>
    <w:rsid w:val="000F774F"/>
    <w:rsid w:val="000F77CD"/>
    <w:rsid w:val="000F7BDB"/>
    <w:rsid w:val="000F7C79"/>
    <w:rsid w:val="001002DF"/>
    <w:rsid w:val="00100354"/>
    <w:rsid w:val="00100B47"/>
    <w:rsid w:val="00100C91"/>
    <w:rsid w:val="00100CB8"/>
    <w:rsid w:val="00100FB1"/>
    <w:rsid w:val="001012F6"/>
    <w:rsid w:val="00101510"/>
    <w:rsid w:val="00101586"/>
    <w:rsid w:val="001015E2"/>
    <w:rsid w:val="00101979"/>
    <w:rsid w:val="00101A71"/>
    <w:rsid w:val="00101CBD"/>
    <w:rsid w:val="00101CDE"/>
    <w:rsid w:val="00101E77"/>
    <w:rsid w:val="00102017"/>
    <w:rsid w:val="0010201F"/>
    <w:rsid w:val="001023BA"/>
    <w:rsid w:val="00102486"/>
    <w:rsid w:val="00102576"/>
    <w:rsid w:val="0010260A"/>
    <w:rsid w:val="001027A9"/>
    <w:rsid w:val="00102B01"/>
    <w:rsid w:val="00102B11"/>
    <w:rsid w:val="00102C31"/>
    <w:rsid w:val="00102E14"/>
    <w:rsid w:val="00102E37"/>
    <w:rsid w:val="00102EE1"/>
    <w:rsid w:val="00102FC9"/>
    <w:rsid w:val="00103408"/>
    <w:rsid w:val="00103544"/>
    <w:rsid w:val="0010357C"/>
    <w:rsid w:val="001035B4"/>
    <w:rsid w:val="0010396B"/>
    <w:rsid w:val="001039A9"/>
    <w:rsid w:val="00103AFA"/>
    <w:rsid w:val="00103C96"/>
    <w:rsid w:val="00103F0C"/>
    <w:rsid w:val="0010432F"/>
    <w:rsid w:val="0010473C"/>
    <w:rsid w:val="00104BB7"/>
    <w:rsid w:val="00104D8C"/>
    <w:rsid w:val="00104E48"/>
    <w:rsid w:val="00104F39"/>
    <w:rsid w:val="00105167"/>
    <w:rsid w:val="001051CC"/>
    <w:rsid w:val="00105313"/>
    <w:rsid w:val="00105428"/>
    <w:rsid w:val="00105453"/>
    <w:rsid w:val="00105868"/>
    <w:rsid w:val="00105934"/>
    <w:rsid w:val="00105FD8"/>
    <w:rsid w:val="0010638D"/>
    <w:rsid w:val="00106DF3"/>
    <w:rsid w:val="0010726A"/>
    <w:rsid w:val="00107282"/>
    <w:rsid w:val="00107357"/>
    <w:rsid w:val="0010785E"/>
    <w:rsid w:val="00107ADE"/>
    <w:rsid w:val="00107EE7"/>
    <w:rsid w:val="00110109"/>
    <w:rsid w:val="0011018F"/>
    <w:rsid w:val="00110529"/>
    <w:rsid w:val="001105C6"/>
    <w:rsid w:val="00110BC0"/>
    <w:rsid w:val="00110EC5"/>
    <w:rsid w:val="00110EEF"/>
    <w:rsid w:val="00111346"/>
    <w:rsid w:val="00111377"/>
    <w:rsid w:val="00111892"/>
    <w:rsid w:val="00111B0A"/>
    <w:rsid w:val="00111BD3"/>
    <w:rsid w:val="00111E4D"/>
    <w:rsid w:val="00111F24"/>
    <w:rsid w:val="001121A8"/>
    <w:rsid w:val="00112342"/>
    <w:rsid w:val="001127A1"/>
    <w:rsid w:val="001127A3"/>
    <w:rsid w:val="001129D3"/>
    <w:rsid w:val="00112DB4"/>
    <w:rsid w:val="00112F7A"/>
    <w:rsid w:val="001131BE"/>
    <w:rsid w:val="001133DC"/>
    <w:rsid w:val="00113491"/>
    <w:rsid w:val="001134F8"/>
    <w:rsid w:val="00113521"/>
    <w:rsid w:val="00113617"/>
    <w:rsid w:val="00113883"/>
    <w:rsid w:val="001138C7"/>
    <w:rsid w:val="00113960"/>
    <w:rsid w:val="00113978"/>
    <w:rsid w:val="00113A27"/>
    <w:rsid w:val="00113A3F"/>
    <w:rsid w:val="00113C3F"/>
    <w:rsid w:val="00113FB6"/>
    <w:rsid w:val="001142B0"/>
    <w:rsid w:val="00114329"/>
    <w:rsid w:val="00114424"/>
    <w:rsid w:val="0011457F"/>
    <w:rsid w:val="001145ED"/>
    <w:rsid w:val="001147AA"/>
    <w:rsid w:val="0011482F"/>
    <w:rsid w:val="00114882"/>
    <w:rsid w:val="00114A4F"/>
    <w:rsid w:val="00114CBE"/>
    <w:rsid w:val="00114D2B"/>
    <w:rsid w:val="00114D7C"/>
    <w:rsid w:val="00114E0A"/>
    <w:rsid w:val="00114E1C"/>
    <w:rsid w:val="00114F48"/>
    <w:rsid w:val="001150CD"/>
    <w:rsid w:val="0011524F"/>
    <w:rsid w:val="001152C3"/>
    <w:rsid w:val="0011545C"/>
    <w:rsid w:val="0011546A"/>
    <w:rsid w:val="0011547B"/>
    <w:rsid w:val="0011561A"/>
    <w:rsid w:val="001157E5"/>
    <w:rsid w:val="0011597B"/>
    <w:rsid w:val="001159E5"/>
    <w:rsid w:val="00115CAE"/>
    <w:rsid w:val="00115D65"/>
    <w:rsid w:val="001163D8"/>
    <w:rsid w:val="001163DD"/>
    <w:rsid w:val="0011641A"/>
    <w:rsid w:val="00116434"/>
    <w:rsid w:val="0011645B"/>
    <w:rsid w:val="00116472"/>
    <w:rsid w:val="0011656D"/>
    <w:rsid w:val="001169BB"/>
    <w:rsid w:val="00116A53"/>
    <w:rsid w:val="00116D49"/>
    <w:rsid w:val="00116E06"/>
    <w:rsid w:val="00116FA7"/>
    <w:rsid w:val="001171B3"/>
    <w:rsid w:val="00117577"/>
    <w:rsid w:val="0011763B"/>
    <w:rsid w:val="00117E92"/>
    <w:rsid w:val="00117F8E"/>
    <w:rsid w:val="0012006B"/>
    <w:rsid w:val="00120194"/>
    <w:rsid w:val="0012021D"/>
    <w:rsid w:val="00120426"/>
    <w:rsid w:val="001204FE"/>
    <w:rsid w:val="0012059A"/>
    <w:rsid w:val="001206CA"/>
    <w:rsid w:val="0012074D"/>
    <w:rsid w:val="001209B3"/>
    <w:rsid w:val="00120A6F"/>
    <w:rsid w:val="00120AE1"/>
    <w:rsid w:val="00120F89"/>
    <w:rsid w:val="001211AD"/>
    <w:rsid w:val="00121294"/>
    <w:rsid w:val="001215EA"/>
    <w:rsid w:val="00121A37"/>
    <w:rsid w:val="00121B8D"/>
    <w:rsid w:val="00121C90"/>
    <w:rsid w:val="00121ECF"/>
    <w:rsid w:val="00121EDE"/>
    <w:rsid w:val="0012206E"/>
    <w:rsid w:val="001224A3"/>
    <w:rsid w:val="001224E7"/>
    <w:rsid w:val="001227BE"/>
    <w:rsid w:val="00122839"/>
    <w:rsid w:val="00122CD7"/>
    <w:rsid w:val="00122D19"/>
    <w:rsid w:val="00122D49"/>
    <w:rsid w:val="00122F15"/>
    <w:rsid w:val="001230CE"/>
    <w:rsid w:val="001234EF"/>
    <w:rsid w:val="00123604"/>
    <w:rsid w:val="0012361B"/>
    <w:rsid w:val="0012370F"/>
    <w:rsid w:val="00123819"/>
    <w:rsid w:val="0012383A"/>
    <w:rsid w:val="00123A9D"/>
    <w:rsid w:val="00123E40"/>
    <w:rsid w:val="00123EBC"/>
    <w:rsid w:val="00123F0C"/>
    <w:rsid w:val="001242AB"/>
    <w:rsid w:val="0012459B"/>
    <w:rsid w:val="00124715"/>
    <w:rsid w:val="00124845"/>
    <w:rsid w:val="00124983"/>
    <w:rsid w:val="00124CFF"/>
    <w:rsid w:val="00124E4E"/>
    <w:rsid w:val="00124FC8"/>
    <w:rsid w:val="00125342"/>
    <w:rsid w:val="00125501"/>
    <w:rsid w:val="0012593B"/>
    <w:rsid w:val="00125E90"/>
    <w:rsid w:val="00125EF7"/>
    <w:rsid w:val="00125FEC"/>
    <w:rsid w:val="001260D0"/>
    <w:rsid w:val="0012639F"/>
    <w:rsid w:val="00126BD8"/>
    <w:rsid w:val="00126FCD"/>
    <w:rsid w:val="001270C2"/>
    <w:rsid w:val="00127114"/>
    <w:rsid w:val="001274C3"/>
    <w:rsid w:val="00127667"/>
    <w:rsid w:val="00127840"/>
    <w:rsid w:val="00127A6C"/>
    <w:rsid w:val="00127A94"/>
    <w:rsid w:val="00127B8E"/>
    <w:rsid w:val="00127FC5"/>
    <w:rsid w:val="00130282"/>
    <w:rsid w:val="001302B3"/>
    <w:rsid w:val="001304CD"/>
    <w:rsid w:val="00130597"/>
    <w:rsid w:val="001307AD"/>
    <w:rsid w:val="001307D3"/>
    <w:rsid w:val="0013089D"/>
    <w:rsid w:val="00130AB2"/>
    <w:rsid w:val="00130C5A"/>
    <w:rsid w:val="00130D56"/>
    <w:rsid w:val="00130E46"/>
    <w:rsid w:val="00131045"/>
    <w:rsid w:val="001311AA"/>
    <w:rsid w:val="0013130C"/>
    <w:rsid w:val="00131363"/>
    <w:rsid w:val="001313AE"/>
    <w:rsid w:val="001316B6"/>
    <w:rsid w:val="001316D8"/>
    <w:rsid w:val="0013198A"/>
    <w:rsid w:val="0013199B"/>
    <w:rsid w:val="00131B7D"/>
    <w:rsid w:val="00131E93"/>
    <w:rsid w:val="00132034"/>
    <w:rsid w:val="001320D5"/>
    <w:rsid w:val="00132814"/>
    <w:rsid w:val="0013283B"/>
    <w:rsid w:val="00132C64"/>
    <w:rsid w:val="00132CB5"/>
    <w:rsid w:val="0013331D"/>
    <w:rsid w:val="0013365F"/>
    <w:rsid w:val="0013379A"/>
    <w:rsid w:val="001338AD"/>
    <w:rsid w:val="00133CD5"/>
    <w:rsid w:val="001341F7"/>
    <w:rsid w:val="001341FA"/>
    <w:rsid w:val="001346C8"/>
    <w:rsid w:val="00134821"/>
    <w:rsid w:val="00134972"/>
    <w:rsid w:val="00134C69"/>
    <w:rsid w:val="00134D34"/>
    <w:rsid w:val="00134E35"/>
    <w:rsid w:val="00135046"/>
    <w:rsid w:val="0013508E"/>
    <w:rsid w:val="00135103"/>
    <w:rsid w:val="0013521E"/>
    <w:rsid w:val="00135328"/>
    <w:rsid w:val="001353F0"/>
    <w:rsid w:val="0013586C"/>
    <w:rsid w:val="00135F1A"/>
    <w:rsid w:val="001360E6"/>
    <w:rsid w:val="001361DB"/>
    <w:rsid w:val="001363B8"/>
    <w:rsid w:val="0013646A"/>
    <w:rsid w:val="001365B7"/>
    <w:rsid w:val="001365EC"/>
    <w:rsid w:val="00136644"/>
    <w:rsid w:val="001366B7"/>
    <w:rsid w:val="0013680F"/>
    <w:rsid w:val="001368EC"/>
    <w:rsid w:val="00136BCC"/>
    <w:rsid w:val="00136FB7"/>
    <w:rsid w:val="0013732E"/>
    <w:rsid w:val="00137597"/>
    <w:rsid w:val="00137712"/>
    <w:rsid w:val="001377DF"/>
    <w:rsid w:val="00137912"/>
    <w:rsid w:val="00137A4D"/>
    <w:rsid w:val="00137CAC"/>
    <w:rsid w:val="00137DDE"/>
    <w:rsid w:val="0014002F"/>
    <w:rsid w:val="001402A4"/>
    <w:rsid w:val="0014051A"/>
    <w:rsid w:val="001405C7"/>
    <w:rsid w:val="00140746"/>
    <w:rsid w:val="00140A4A"/>
    <w:rsid w:val="00140C7F"/>
    <w:rsid w:val="00140D39"/>
    <w:rsid w:val="00140D66"/>
    <w:rsid w:val="00140DBA"/>
    <w:rsid w:val="00140E40"/>
    <w:rsid w:val="00141524"/>
    <w:rsid w:val="00141697"/>
    <w:rsid w:val="001417C1"/>
    <w:rsid w:val="001417F4"/>
    <w:rsid w:val="0014196A"/>
    <w:rsid w:val="00141A8C"/>
    <w:rsid w:val="00141ADB"/>
    <w:rsid w:val="001420D3"/>
    <w:rsid w:val="00142303"/>
    <w:rsid w:val="0014238C"/>
    <w:rsid w:val="0014251A"/>
    <w:rsid w:val="00142645"/>
    <w:rsid w:val="001427D9"/>
    <w:rsid w:val="00142811"/>
    <w:rsid w:val="001428EC"/>
    <w:rsid w:val="001429A4"/>
    <w:rsid w:val="00142A73"/>
    <w:rsid w:val="00142E7F"/>
    <w:rsid w:val="001433BF"/>
    <w:rsid w:val="001434BB"/>
    <w:rsid w:val="001438A2"/>
    <w:rsid w:val="00143C59"/>
    <w:rsid w:val="00143E8D"/>
    <w:rsid w:val="00143FA6"/>
    <w:rsid w:val="00144001"/>
    <w:rsid w:val="0014492B"/>
    <w:rsid w:val="001449B1"/>
    <w:rsid w:val="00144AC0"/>
    <w:rsid w:val="00144CD8"/>
    <w:rsid w:val="00144DB3"/>
    <w:rsid w:val="0014506D"/>
    <w:rsid w:val="001450F0"/>
    <w:rsid w:val="00145269"/>
    <w:rsid w:val="0014534D"/>
    <w:rsid w:val="001454ED"/>
    <w:rsid w:val="00145669"/>
    <w:rsid w:val="001458AC"/>
    <w:rsid w:val="00145B17"/>
    <w:rsid w:val="00145C1E"/>
    <w:rsid w:val="00145EC7"/>
    <w:rsid w:val="00145F4A"/>
    <w:rsid w:val="00145F7D"/>
    <w:rsid w:val="00145FAC"/>
    <w:rsid w:val="0014615C"/>
    <w:rsid w:val="001467C0"/>
    <w:rsid w:val="001469B9"/>
    <w:rsid w:val="00146B0F"/>
    <w:rsid w:val="00146ED6"/>
    <w:rsid w:val="00147052"/>
    <w:rsid w:val="001470D6"/>
    <w:rsid w:val="00147160"/>
    <w:rsid w:val="001476BD"/>
    <w:rsid w:val="00147923"/>
    <w:rsid w:val="00147BAC"/>
    <w:rsid w:val="00147C9D"/>
    <w:rsid w:val="00147DDC"/>
    <w:rsid w:val="00147E5E"/>
    <w:rsid w:val="00150168"/>
    <w:rsid w:val="001501F6"/>
    <w:rsid w:val="00150514"/>
    <w:rsid w:val="00150601"/>
    <w:rsid w:val="001506A9"/>
    <w:rsid w:val="00150824"/>
    <w:rsid w:val="00150BDB"/>
    <w:rsid w:val="00150CE4"/>
    <w:rsid w:val="00150FEC"/>
    <w:rsid w:val="001511B2"/>
    <w:rsid w:val="001516A9"/>
    <w:rsid w:val="001516CF"/>
    <w:rsid w:val="0015184C"/>
    <w:rsid w:val="00151EDB"/>
    <w:rsid w:val="001520F0"/>
    <w:rsid w:val="00152173"/>
    <w:rsid w:val="00152749"/>
    <w:rsid w:val="00152827"/>
    <w:rsid w:val="0015295F"/>
    <w:rsid w:val="0015299A"/>
    <w:rsid w:val="0015299D"/>
    <w:rsid w:val="001529CE"/>
    <w:rsid w:val="00152A32"/>
    <w:rsid w:val="00152C86"/>
    <w:rsid w:val="00152F08"/>
    <w:rsid w:val="00152F4E"/>
    <w:rsid w:val="001530C6"/>
    <w:rsid w:val="001530DB"/>
    <w:rsid w:val="0015346A"/>
    <w:rsid w:val="001534D8"/>
    <w:rsid w:val="001536FA"/>
    <w:rsid w:val="001537E3"/>
    <w:rsid w:val="00153996"/>
    <w:rsid w:val="0015399B"/>
    <w:rsid w:val="00153BB7"/>
    <w:rsid w:val="00153DA2"/>
    <w:rsid w:val="00153DDA"/>
    <w:rsid w:val="00153E8A"/>
    <w:rsid w:val="00154090"/>
    <w:rsid w:val="00154108"/>
    <w:rsid w:val="0015414B"/>
    <w:rsid w:val="00154596"/>
    <w:rsid w:val="00154854"/>
    <w:rsid w:val="00154913"/>
    <w:rsid w:val="00154964"/>
    <w:rsid w:val="001550E7"/>
    <w:rsid w:val="001551A9"/>
    <w:rsid w:val="001556B4"/>
    <w:rsid w:val="00155ACD"/>
    <w:rsid w:val="00155B7B"/>
    <w:rsid w:val="00155C9E"/>
    <w:rsid w:val="00155DD1"/>
    <w:rsid w:val="00155F9B"/>
    <w:rsid w:val="00155FEF"/>
    <w:rsid w:val="00156722"/>
    <w:rsid w:val="001568BF"/>
    <w:rsid w:val="0015694D"/>
    <w:rsid w:val="00156DA8"/>
    <w:rsid w:val="001570D4"/>
    <w:rsid w:val="0015718A"/>
    <w:rsid w:val="00157597"/>
    <w:rsid w:val="001575C4"/>
    <w:rsid w:val="00157630"/>
    <w:rsid w:val="00157874"/>
    <w:rsid w:val="0015798C"/>
    <w:rsid w:val="00157EC4"/>
    <w:rsid w:val="00157F2D"/>
    <w:rsid w:val="00160002"/>
    <w:rsid w:val="001600B0"/>
    <w:rsid w:val="0016012C"/>
    <w:rsid w:val="0016016B"/>
    <w:rsid w:val="001603BB"/>
    <w:rsid w:val="00160640"/>
    <w:rsid w:val="00160651"/>
    <w:rsid w:val="001606E2"/>
    <w:rsid w:val="00160B6E"/>
    <w:rsid w:val="00161359"/>
    <w:rsid w:val="001613DB"/>
    <w:rsid w:val="0016187C"/>
    <w:rsid w:val="00161B50"/>
    <w:rsid w:val="00161DA7"/>
    <w:rsid w:val="00161E3B"/>
    <w:rsid w:val="0016209A"/>
    <w:rsid w:val="001620FF"/>
    <w:rsid w:val="0016235E"/>
    <w:rsid w:val="001625AD"/>
    <w:rsid w:val="001627A1"/>
    <w:rsid w:val="00162916"/>
    <w:rsid w:val="00162AB2"/>
    <w:rsid w:val="00162B6A"/>
    <w:rsid w:val="00162B8B"/>
    <w:rsid w:val="00162DC5"/>
    <w:rsid w:val="00163148"/>
    <w:rsid w:val="00163166"/>
    <w:rsid w:val="001631E6"/>
    <w:rsid w:val="0016338C"/>
    <w:rsid w:val="001635E3"/>
    <w:rsid w:val="00163626"/>
    <w:rsid w:val="0016384B"/>
    <w:rsid w:val="00163ABB"/>
    <w:rsid w:val="00163C83"/>
    <w:rsid w:val="00163DB1"/>
    <w:rsid w:val="001643B9"/>
    <w:rsid w:val="001643E8"/>
    <w:rsid w:val="0016445F"/>
    <w:rsid w:val="00164491"/>
    <w:rsid w:val="001646A2"/>
    <w:rsid w:val="00164745"/>
    <w:rsid w:val="001649E0"/>
    <w:rsid w:val="00164CD6"/>
    <w:rsid w:val="00164DE2"/>
    <w:rsid w:val="001650E0"/>
    <w:rsid w:val="0016526A"/>
    <w:rsid w:val="00165502"/>
    <w:rsid w:val="001658D2"/>
    <w:rsid w:val="001658E0"/>
    <w:rsid w:val="00166184"/>
    <w:rsid w:val="0016623E"/>
    <w:rsid w:val="001662FF"/>
    <w:rsid w:val="00166477"/>
    <w:rsid w:val="00166A4C"/>
    <w:rsid w:val="00166A9B"/>
    <w:rsid w:val="00166AF6"/>
    <w:rsid w:val="00166B32"/>
    <w:rsid w:val="00166D7F"/>
    <w:rsid w:val="00166E1E"/>
    <w:rsid w:val="00166E50"/>
    <w:rsid w:val="00166E59"/>
    <w:rsid w:val="00166E6A"/>
    <w:rsid w:val="00166FD8"/>
    <w:rsid w:val="001671AD"/>
    <w:rsid w:val="001671DA"/>
    <w:rsid w:val="0016727A"/>
    <w:rsid w:val="001673BC"/>
    <w:rsid w:val="0016780A"/>
    <w:rsid w:val="00167A8C"/>
    <w:rsid w:val="00167C5F"/>
    <w:rsid w:val="00167E01"/>
    <w:rsid w:val="00167FDF"/>
    <w:rsid w:val="00167FE6"/>
    <w:rsid w:val="0017014A"/>
    <w:rsid w:val="001701A2"/>
    <w:rsid w:val="00170219"/>
    <w:rsid w:val="00170233"/>
    <w:rsid w:val="0017087B"/>
    <w:rsid w:val="00170902"/>
    <w:rsid w:val="00170918"/>
    <w:rsid w:val="00170A7D"/>
    <w:rsid w:val="00170B40"/>
    <w:rsid w:val="00170BB7"/>
    <w:rsid w:val="00170D3C"/>
    <w:rsid w:val="00170FC9"/>
    <w:rsid w:val="00171438"/>
    <w:rsid w:val="001714AB"/>
    <w:rsid w:val="00171625"/>
    <w:rsid w:val="0017165F"/>
    <w:rsid w:val="0017168A"/>
    <w:rsid w:val="001717E6"/>
    <w:rsid w:val="00171999"/>
    <w:rsid w:val="00171D79"/>
    <w:rsid w:val="00171E41"/>
    <w:rsid w:val="00171EB7"/>
    <w:rsid w:val="001722AA"/>
    <w:rsid w:val="00172517"/>
    <w:rsid w:val="00172743"/>
    <w:rsid w:val="001727E8"/>
    <w:rsid w:val="00172858"/>
    <w:rsid w:val="00172CAB"/>
    <w:rsid w:val="00173080"/>
    <w:rsid w:val="0017323F"/>
    <w:rsid w:val="0017379E"/>
    <w:rsid w:val="001737B5"/>
    <w:rsid w:val="0017390D"/>
    <w:rsid w:val="00173A71"/>
    <w:rsid w:val="00173C50"/>
    <w:rsid w:val="00173CC7"/>
    <w:rsid w:val="00173D18"/>
    <w:rsid w:val="00173EB8"/>
    <w:rsid w:val="001744B1"/>
    <w:rsid w:val="001745C2"/>
    <w:rsid w:val="001746BA"/>
    <w:rsid w:val="001748B7"/>
    <w:rsid w:val="00174FE5"/>
    <w:rsid w:val="0017542C"/>
    <w:rsid w:val="001754C8"/>
    <w:rsid w:val="00175A9F"/>
    <w:rsid w:val="00175B72"/>
    <w:rsid w:val="00175F7F"/>
    <w:rsid w:val="00176157"/>
    <w:rsid w:val="00176272"/>
    <w:rsid w:val="001763A9"/>
    <w:rsid w:val="0017649B"/>
    <w:rsid w:val="001765C6"/>
    <w:rsid w:val="0017664A"/>
    <w:rsid w:val="00176708"/>
    <w:rsid w:val="00176BB9"/>
    <w:rsid w:val="00176E3D"/>
    <w:rsid w:val="00177285"/>
    <w:rsid w:val="00177811"/>
    <w:rsid w:val="00177889"/>
    <w:rsid w:val="00177A2E"/>
    <w:rsid w:val="00177F54"/>
    <w:rsid w:val="001800D0"/>
    <w:rsid w:val="001802FE"/>
    <w:rsid w:val="00180466"/>
    <w:rsid w:val="0018084E"/>
    <w:rsid w:val="001808EE"/>
    <w:rsid w:val="0018093D"/>
    <w:rsid w:val="00180A32"/>
    <w:rsid w:val="00180B01"/>
    <w:rsid w:val="00180BE8"/>
    <w:rsid w:val="00181012"/>
    <w:rsid w:val="00181388"/>
    <w:rsid w:val="001816C2"/>
    <w:rsid w:val="00181997"/>
    <w:rsid w:val="00181A4B"/>
    <w:rsid w:val="00181BA9"/>
    <w:rsid w:val="00181C9D"/>
    <w:rsid w:val="0018215A"/>
    <w:rsid w:val="00182331"/>
    <w:rsid w:val="00182438"/>
    <w:rsid w:val="0018253C"/>
    <w:rsid w:val="00182A78"/>
    <w:rsid w:val="00182B4B"/>
    <w:rsid w:val="00182E9C"/>
    <w:rsid w:val="00182EE3"/>
    <w:rsid w:val="00183611"/>
    <w:rsid w:val="00183674"/>
    <w:rsid w:val="00183677"/>
    <w:rsid w:val="001839C0"/>
    <w:rsid w:val="00183B80"/>
    <w:rsid w:val="00183CAB"/>
    <w:rsid w:val="00183CE3"/>
    <w:rsid w:val="00183DA2"/>
    <w:rsid w:val="00184049"/>
    <w:rsid w:val="00184117"/>
    <w:rsid w:val="00184261"/>
    <w:rsid w:val="001844BE"/>
    <w:rsid w:val="001845AD"/>
    <w:rsid w:val="001845FE"/>
    <w:rsid w:val="0018476E"/>
    <w:rsid w:val="00184C25"/>
    <w:rsid w:val="00184F62"/>
    <w:rsid w:val="0018534A"/>
    <w:rsid w:val="0018537C"/>
    <w:rsid w:val="00185563"/>
    <w:rsid w:val="001855BA"/>
    <w:rsid w:val="0018565C"/>
    <w:rsid w:val="001856F9"/>
    <w:rsid w:val="0018573B"/>
    <w:rsid w:val="001859AD"/>
    <w:rsid w:val="00185DD8"/>
    <w:rsid w:val="00185F30"/>
    <w:rsid w:val="001861F9"/>
    <w:rsid w:val="0018631A"/>
    <w:rsid w:val="0018685C"/>
    <w:rsid w:val="00186A15"/>
    <w:rsid w:val="00186A90"/>
    <w:rsid w:val="00186CA0"/>
    <w:rsid w:val="00186DF7"/>
    <w:rsid w:val="0018776A"/>
    <w:rsid w:val="00187A8C"/>
    <w:rsid w:val="00187AB9"/>
    <w:rsid w:val="00187AFC"/>
    <w:rsid w:val="00187B32"/>
    <w:rsid w:val="00187B85"/>
    <w:rsid w:val="00187BA9"/>
    <w:rsid w:val="00190013"/>
    <w:rsid w:val="001903FD"/>
    <w:rsid w:val="0019041C"/>
    <w:rsid w:val="0019076F"/>
    <w:rsid w:val="00190813"/>
    <w:rsid w:val="001908D1"/>
    <w:rsid w:val="001909CC"/>
    <w:rsid w:val="00190D38"/>
    <w:rsid w:val="00190DD2"/>
    <w:rsid w:val="00191041"/>
    <w:rsid w:val="00191117"/>
    <w:rsid w:val="0019111B"/>
    <w:rsid w:val="00191371"/>
    <w:rsid w:val="00191572"/>
    <w:rsid w:val="0019167C"/>
    <w:rsid w:val="00191BC1"/>
    <w:rsid w:val="00191BCC"/>
    <w:rsid w:val="00191D45"/>
    <w:rsid w:val="00191EEA"/>
    <w:rsid w:val="0019206B"/>
    <w:rsid w:val="001920EA"/>
    <w:rsid w:val="00192313"/>
    <w:rsid w:val="001924D5"/>
    <w:rsid w:val="001924D7"/>
    <w:rsid w:val="0019286B"/>
    <w:rsid w:val="00192A7A"/>
    <w:rsid w:val="00192A7B"/>
    <w:rsid w:val="00192CEF"/>
    <w:rsid w:val="00192F01"/>
    <w:rsid w:val="00192F81"/>
    <w:rsid w:val="00193707"/>
    <w:rsid w:val="001937F1"/>
    <w:rsid w:val="001940A7"/>
    <w:rsid w:val="001944DF"/>
    <w:rsid w:val="001946A8"/>
    <w:rsid w:val="00194A9A"/>
    <w:rsid w:val="00194B59"/>
    <w:rsid w:val="00194D1A"/>
    <w:rsid w:val="00195064"/>
    <w:rsid w:val="001954A2"/>
    <w:rsid w:val="0019584C"/>
    <w:rsid w:val="001958D8"/>
    <w:rsid w:val="00195CD5"/>
    <w:rsid w:val="00195D01"/>
    <w:rsid w:val="00195E8F"/>
    <w:rsid w:val="00195F69"/>
    <w:rsid w:val="00195FE1"/>
    <w:rsid w:val="00196095"/>
    <w:rsid w:val="001961F4"/>
    <w:rsid w:val="00196386"/>
    <w:rsid w:val="00196532"/>
    <w:rsid w:val="00196579"/>
    <w:rsid w:val="00196856"/>
    <w:rsid w:val="00196B21"/>
    <w:rsid w:val="00196B33"/>
    <w:rsid w:val="00196B97"/>
    <w:rsid w:val="00196C90"/>
    <w:rsid w:val="00196E6B"/>
    <w:rsid w:val="00196F23"/>
    <w:rsid w:val="0019702C"/>
    <w:rsid w:val="001970EA"/>
    <w:rsid w:val="00197149"/>
    <w:rsid w:val="00197266"/>
    <w:rsid w:val="001975A3"/>
    <w:rsid w:val="00197682"/>
    <w:rsid w:val="001977AC"/>
    <w:rsid w:val="00197993"/>
    <w:rsid w:val="00197A20"/>
    <w:rsid w:val="00197FC6"/>
    <w:rsid w:val="001A0044"/>
    <w:rsid w:val="001A0148"/>
    <w:rsid w:val="001A021D"/>
    <w:rsid w:val="001A025F"/>
    <w:rsid w:val="001A0267"/>
    <w:rsid w:val="001A07C5"/>
    <w:rsid w:val="001A0B07"/>
    <w:rsid w:val="001A0D37"/>
    <w:rsid w:val="001A0DF5"/>
    <w:rsid w:val="001A10E4"/>
    <w:rsid w:val="001A116C"/>
    <w:rsid w:val="001A12E6"/>
    <w:rsid w:val="001A14ED"/>
    <w:rsid w:val="001A1C28"/>
    <w:rsid w:val="001A22A4"/>
    <w:rsid w:val="001A256C"/>
    <w:rsid w:val="001A2578"/>
    <w:rsid w:val="001A269B"/>
    <w:rsid w:val="001A2D9C"/>
    <w:rsid w:val="001A2FC1"/>
    <w:rsid w:val="001A30E9"/>
    <w:rsid w:val="001A346A"/>
    <w:rsid w:val="001A3605"/>
    <w:rsid w:val="001A380C"/>
    <w:rsid w:val="001A3ADE"/>
    <w:rsid w:val="001A3DB3"/>
    <w:rsid w:val="001A3E2F"/>
    <w:rsid w:val="001A4295"/>
    <w:rsid w:val="001A4562"/>
    <w:rsid w:val="001A4580"/>
    <w:rsid w:val="001A4629"/>
    <w:rsid w:val="001A4799"/>
    <w:rsid w:val="001A47A6"/>
    <w:rsid w:val="001A4C17"/>
    <w:rsid w:val="001A5248"/>
    <w:rsid w:val="001A526B"/>
    <w:rsid w:val="001A537F"/>
    <w:rsid w:val="001A584D"/>
    <w:rsid w:val="001A58DB"/>
    <w:rsid w:val="001A5DC5"/>
    <w:rsid w:val="001A5F4E"/>
    <w:rsid w:val="001A6042"/>
    <w:rsid w:val="001A62E6"/>
    <w:rsid w:val="001A6B89"/>
    <w:rsid w:val="001A6CDF"/>
    <w:rsid w:val="001A6D70"/>
    <w:rsid w:val="001A6D91"/>
    <w:rsid w:val="001A6EE5"/>
    <w:rsid w:val="001A74A6"/>
    <w:rsid w:val="001A74FE"/>
    <w:rsid w:val="001A7C86"/>
    <w:rsid w:val="001A7ED0"/>
    <w:rsid w:val="001A7F83"/>
    <w:rsid w:val="001B0052"/>
    <w:rsid w:val="001B0225"/>
    <w:rsid w:val="001B063A"/>
    <w:rsid w:val="001B075F"/>
    <w:rsid w:val="001B0973"/>
    <w:rsid w:val="001B0A2B"/>
    <w:rsid w:val="001B0AED"/>
    <w:rsid w:val="001B0B40"/>
    <w:rsid w:val="001B0D7D"/>
    <w:rsid w:val="001B1105"/>
    <w:rsid w:val="001B1147"/>
    <w:rsid w:val="001B1185"/>
    <w:rsid w:val="001B11B2"/>
    <w:rsid w:val="001B1202"/>
    <w:rsid w:val="001B14D5"/>
    <w:rsid w:val="001B15C7"/>
    <w:rsid w:val="001B18EB"/>
    <w:rsid w:val="001B1A37"/>
    <w:rsid w:val="001B1B50"/>
    <w:rsid w:val="001B1C53"/>
    <w:rsid w:val="001B1F66"/>
    <w:rsid w:val="001B2214"/>
    <w:rsid w:val="001B248B"/>
    <w:rsid w:val="001B24B6"/>
    <w:rsid w:val="001B24F8"/>
    <w:rsid w:val="001B27B0"/>
    <w:rsid w:val="001B2AC2"/>
    <w:rsid w:val="001B2B0B"/>
    <w:rsid w:val="001B2E2C"/>
    <w:rsid w:val="001B2F27"/>
    <w:rsid w:val="001B2FFA"/>
    <w:rsid w:val="001B3041"/>
    <w:rsid w:val="001B3112"/>
    <w:rsid w:val="001B32EA"/>
    <w:rsid w:val="001B3483"/>
    <w:rsid w:val="001B360E"/>
    <w:rsid w:val="001B3738"/>
    <w:rsid w:val="001B3E42"/>
    <w:rsid w:val="001B41F0"/>
    <w:rsid w:val="001B42C7"/>
    <w:rsid w:val="001B4954"/>
    <w:rsid w:val="001B4A10"/>
    <w:rsid w:val="001B4B47"/>
    <w:rsid w:val="001B4CBF"/>
    <w:rsid w:val="001B4DE2"/>
    <w:rsid w:val="001B4F1D"/>
    <w:rsid w:val="001B4F1F"/>
    <w:rsid w:val="001B52C4"/>
    <w:rsid w:val="001B5352"/>
    <w:rsid w:val="001B55FC"/>
    <w:rsid w:val="001B56C5"/>
    <w:rsid w:val="001B577C"/>
    <w:rsid w:val="001B578E"/>
    <w:rsid w:val="001B5AB7"/>
    <w:rsid w:val="001B5E4B"/>
    <w:rsid w:val="001B5FDD"/>
    <w:rsid w:val="001B6327"/>
    <w:rsid w:val="001B68BF"/>
    <w:rsid w:val="001B69CB"/>
    <w:rsid w:val="001B6AF8"/>
    <w:rsid w:val="001B6B94"/>
    <w:rsid w:val="001B6E29"/>
    <w:rsid w:val="001B6ED5"/>
    <w:rsid w:val="001B7000"/>
    <w:rsid w:val="001B716D"/>
    <w:rsid w:val="001B71FC"/>
    <w:rsid w:val="001B72D2"/>
    <w:rsid w:val="001B7492"/>
    <w:rsid w:val="001B7764"/>
    <w:rsid w:val="001B79C3"/>
    <w:rsid w:val="001B79EE"/>
    <w:rsid w:val="001B7BA5"/>
    <w:rsid w:val="001B7C40"/>
    <w:rsid w:val="001B7E88"/>
    <w:rsid w:val="001B7F14"/>
    <w:rsid w:val="001C001F"/>
    <w:rsid w:val="001C0156"/>
    <w:rsid w:val="001C016C"/>
    <w:rsid w:val="001C0192"/>
    <w:rsid w:val="001C02E5"/>
    <w:rsid w:val="001C033B"/>
    <w:rsid w:val="001C066D"/>
    <w:rsid w:val="001C0758"/>
    <w:rsid w:val="001C0ACB"/>
    <w:rsid w:val="001C0FF3"/>
    <w:rsid w:val="001C100A"/>
    <w:rsid w:val="001C10CE"/>
    <w:rsid w:val="001C11ED"/>
    <w:rsid w:val="001C122E"/>
    <w:rsid w:val="001C1230"/>
    <w:rsid w:val="001C123F"/>
    <w:rsid w:val="001C1253"/>
    <w:rsid w:val="001C1273"/>
    <w:rsid w:val="001C12FB"/>
    <w:rsid w:val="001C13B1"/>
    <w:rsid w:val="001C148A"/>
    <w:rsid w:val="001C1749"/>
    <w:rsid w:val="001C1795"/>
    <w:rsid w:val="001C1822"/>
    <w:rsid w:val="001C182D"/>
    <w:rsid w:val="001C1AC3"/>
    <w:rsid w:val="001C1C3E"/>
    <w:rsid w:val="001C1D6D"/>
    <w:rsid w:val="001C2398"/>
    <w:rsid w:val="001C2563"/>
    <w:rsid w:val="001C257B"/>
    <w:rsid w:val="001C259C"/>
    <w:rsid w:val="001C2623"/>
    <w:rsid w:val="001C2779"/>
    <w:rsid w:val="001C2796"/>
    <w:rsid w:val="001C2AF2"/>
    <w:rsid w:val="001C2D39"/>
    <w:rsid w:val="001C2E7A"/>
    <w:rsid w:val="001C2F22"/>
    <w:rsid w:val="001C33FC"/>
    <w:rsid w:val="001C3699"/>
    <w:rsid w:val="001C3855"/>
    <w:rsid w:val="001C3A0E"/>
    <w:rsid w:val="001C3ACE"/>
    <w:rsid w:val="001C3C5A"/>
    <w:rsid w:val="001C421C"/>
    <w:rsid w:val="001C4385"/>
    <w:rsid w:val="001C44E3"/>
    <w:rsid w:val="001C4831"/>
    <w:rsid w:val="001C4968"/>
    <w:rsid w:val="001C5005"/>
    <w:rsid w:val="001C50ED"/>
    <w:rsid w:val="001C5115"/>
    <w:rsid w:val="001C532C"/>
    <w:rsid w:val="001C536A"/>
    <w:rsid w:val="001C5782"/>
    <w:rsid w:val="001C57DB"/>
    <w:rsid w:val="001C57FD"/>
    <w:rsid w:val="001C58A5"/>
    <w:rsid w:val="001C5919"/>
    <w:rsid w:val="001C5A03"/>
    <w:rsid w:val="001C5A87"/>
    <w:rsid w:val="001C5B7D"/>
    <w:rsid w:val="001C5C93"/>
    <w:rsid w:val="001C6069"/>
    <w:rsid w:val="001C6179"/>
    <w:rsid w:val="001C622F"/>
    <w:rsid w:val="001C6244"/>
    <w:rsid w:val="001C6533"/>
    <w:rsid w:val="001C69FA"/>
    <w:rsid w:val="001C6AFF"/>
    <w:rsid w:val="001C6F70"/>
    <w:rsid w:val="001C7053"/>
    <w:rsid w:val="001C706C"/>
    <w:rsid w:val="001C70F4"/>
    <w:rsid w:val="001C7378"/>
    <w:rsid w:val="001C73DA"/>
    <w:rsid w:val="001C7668"/>
    <w:rsid w:val="001C7A38"/>
    <w:rsid w:val="001C7C68"/>
    <w:rsid w:val="001C7CFA"/>
    <w:rsid w:val="001D0065"/>
    <w:rsid w:val="001D0405"/>
    <w:rsid w:val="001D0DD0"/>
    <w:rsid w:val="001D0EC3"/>
    <w:rsid w:val="001D0F18"/>
    <w:rsid w:val="001D1170"/>
    <w:rsid w:val="001D16B3"/>
    <w:rsid w:val="001D1785"/>
    <w:rsid w:val="001D17AE"/>
    <w:rsid w:val="001D1C90"/>
    <w:rsid w:val="001D1F65"/>
    <w:rsid w:val="001D2290"/>
    <w:rsid w:val="001D2402"/>
    <w:rsid w:val="001D25D5"/>
    <w:rsid w:val="001D29F8"/>
    <w:rsid w:val="001D2A2A"/>
    <w:rsid w:val="001D2B5E"/>
    <w:rsid w:val="001D2B96"/>
    <w:rsid w:val="001D2CEE"/>
    <w:rsid w:val="001D30A3"/>
    <w:rsid w:val="001D310C"/>
    <w:rsid w:val="001D3232"/>
    <w:rsid w:val="001D3246"/>
    <w:rsid w:val="001D340D"/>
    <w:rsid w:val="001D3458"/>
    <w:rsid w:val="001D35F2"/>
    <w:rsid w:val="001D3973"/>
    <w:rsid w:val="001D3A5B"/>
    <w:rsid w:val="001D3DB3"/>
    <w:rsid w:val="001D40CB"/>
    <w:rsid w:val="001D416E"/>
    <w:rsid w:val="001D418B"/>
    <w:rsid w:val="001D43F0"/>
    <w:rsid w:val="001D453E"/>
    <w:rsid w:val="001D4617"/>
    <w:rsid w:val="001D46A1"/>
    <w:rsid w:val="001D46DF"/>
    <w:rsid w:val="001D4D78"/>
    <w:rsid w:val="001D4F59"/>
    <w:rsid w:val="001D50B4"/>
    <w:rsid w:val="001D50D8"/>
    <w:rsid w:val="001D523F"/>
    <w:rsid w:val="001D5267"/>
    <w:rsid w:val="001D563E"/>
    <w:rsid w:val="001D5CEB"/>
    <w:rsid w:val="001D5F19"/>
    <w:rsid w:val="001D63E4"/>
    <w:rsid w:val="001D65F7"/>
    <w:rsid w:val="001D6AA4"/>
    <w:rsid w:val="001D6AF2"/>
    <w:rsid w:val="001D6D76"/>
    <w:rsid w:val="001D6E75"/>
    <w:rsid w:val="001D6FA2"/>
    <w:rsid w:val="001D70BE"/>
    <w:rsid w:val="001D70E5"/>
    <w:rsid w:val="001D75C4"/>
    <w:rsid w:val="001D7691"/>
    <w:rsid w:val="001D7716"/>
    <w:rsid w:val="001D7867"/>
    <w:rsid w:val="001D79C7"/>
    <w:rsid w:val="001D7CF6"/>
    <w:rsid w:val="001D7DFA"/>
    <w:rsid w:val="001D7E09"/>
    <w:rsid w:val="001D7E54"/>
    <w:rsid w:val="001D7EA9"/>
    <w:rsid w:val="001D7F03"/>
    <w:rsid w:val="001D7F1F"/>
    <w:rsid w:val="001E0044"/>
    <w:rsid w:val="001E00F1"/>
    <w:rsid w:val="001E010B"/>
    <w:rsid w:val="001E0190"/>
    <w:rsid w:val="001E01F8"/>
    <w:rsid w:val="001E0384"/>
    <w:rsid w:val="001E06B2"/>
    <w:rsid w:val="001E0848"/>
    <w:rsid w:val="001E0CE3"/>
    <w:rsid w:val="001E0D4C"/>
    <w:rsid w:val="001E0E4B"/>
    <w:rsid w:val="001E0FF3"/>
    <w:rsid w:val="001E14A7"/>
    <w:rsid w:val="001E15CB"/>
    <w:rsid w:val="001E16C8"/>
    <w:rsid w:val="001E19F0"/>
    <w:rsid w:val="001E1AC1"/>
    <w:rsid w:val="001E219D"/>
    <w:rsid w:val="001E2379"/>
    <w:rsid w:val="001E2383"/>
    <w:rsid w:val="001E23A6"/>
    <w:rsid w:val="001E2888"/>
    <w:rsid w:val="001E2BAE"/>
    <w:rsid w:val="001E2C3A"/>
    <w:rsid w:val="001E2EE2"/>
    <w:rsid w:val="001E3073"/>
    <w:rsid w:val="001E31CC"/>
    <w:rsid w:val="001E328A"/>
    <w:rsid w:val="001E33FC"/>
    <w:rsid w:val="001E34BF"/>
    <w:rsid w:val="001E36E0"/>
    <w:rsid w:val="001E3B50"/>
    <w:rsid w:val="001E3C65"/>
    <w:rsid w:val="001E3D8B"/>
    <w:rsid w:val="001E3DAE"/>
    <w:rsid w:val="001E3F55"/>
    <w:rsid w:val="001E443A"/>
    <w:rsid w:val="001E4507"/>
    <w:rsid w:val="001E458A"/>
    <w:rsid w:val="001E472C"/>
    <w:rsid w:val="001E4788"/>
    <w:rsid w:val="001E49A7"/>
    <w:rsid w:val="001E49BA"/>
    <w:rsid w:val="001E49E1"/>
    <w:rsid w:val="001E4AA9"/>
    <w:rsid w:val="001E4B53"/>
    <w:rsid w:val="001E4BCE"/>
    <w:rsid w:val="001E4CE7"/>
    <w:rsid w:val="001E4F8A"/>
    <w:rsid w:val="001E5198"/>
    <w:rsid w:val="001E5442"/>
    <w:rsid w:val="001E5524"/>
    <w:rsid w:val="001E5BF4"/>
    <w:rsid w:val="001E5D00"/>
    <w:rsid w:val="001E5D7C"/>
    <w:rsid w:val="001E6035"/>
    <w:rsid w:val="001E60E6"/>
    <w:rsid w:val="001E625C"/>
    <w:rsid w:val="001E639B"/>
    <w:rsid w:val="001E646B"/>
    <w:rsid w:val="001E655F"/>
    <w:rsid w:val="001E6833"/>
    <w:rsid w:val="001E687F"/>
    <w:rsid w:val="001E68E2"/>
    <w:rsid w:val="001E69F6"/>
    <w:rsid w:val="001E6AEA"/>
    <w:rsid w:val="001E6B23"/>
    <w:rsid w:val="001E6D22"/>
    <w:rsid w:val="001E708F"/>
    <w:rsid w:val="001E7127"/>
    <w:rsid w:val="001E74AC"/>
    <w:rsid w:val="001E7849"/>
    <w:rsid w:val="001E78E7"/>
    <w:rsid w:val="001E79BF"/>
    <w:rsid w:val="001E7D2A"/>
    <w:rsid w:val="001E7F1A"/>
    <w:rsid w:val="001E7FC2"/>
    <w:rsid w:val="001F016B"/>
    <w:rsid w:val="001F0203"/>
    <w:rsid w:val="001F040C"/>
    <w:rsid w:val="001F0740"/>
    <w:rsid w:val="001F0809"/>
    <w:rsid w:val="001F0861"/>
    <w:rsid w:val="001F088E"/>
    <w:rsid w:val="001F0BED"/>
    <w:rsid w:val="001F0C4E"/>
    <w:rsid w:val="001F0D9C"/>
    <w:rsid w:val="001F118F"/>
    <w:rsid w:val="001F1520"/>
    <w:rsid w:val="001F1D0C"/>
    <w:rsid w:val="001F1DB5"/>
    <w:rsid w:val="001F1F79"/>
    <w:rsid w:val="001F1FAB"/>
    <w:rsid w:val="001F21D9"/>
    <w:rsid w:val="001F220D"/>
    <w:rsid w:val="001F2273"/>
    <w:rsid w:val="001F23B2"/>
    <w:rsid w:val="001F2FE5"/>
    <w:rsid w:val="001F312E"/>
    <w:rsid w:val="001F34A6"/>
    <w:rsid w:val="001F356B"/>
    <w:rsid w:val="001F373E"/>
    <w:rsid w:val="001F39CD"/>
    <w:rsid w:val="001F3B64"/>
    <w:rsid w:val="001F3B9B"/>
    <w:rsid w:val="001F3C14"/>
    <w:rsid w:val="001F3CE5"/>
    <w:rsid w:val="001F3D74"/>
    <w:rsid w:val="001F41A4"/>
    <w:rsid w:val="001F42F6"/>
    <w:rsid w:val="001F446A"/>
    <w:rsid w:val="001F4541"/>
    <w:rsid w:val="001F46DB"/>
    <w:rsid w:val="001F4770"/>
    <w:rsid w:val="001F47B9"/>
    <w:rsid w:val="001F4A55"/>
    <w:rsid w:val="001F4C76"/>
    <w:rsid w:val="001F4CA1"/>
    <w:rsid w:val="001F4D15"/>
    <w:rsid w:val="001F4D53"/>
    <w:rsid w:val="001F4E86"/>
    <w:rsid w:val="001F5BCB"/>
    <w:rsid w:val="001F5E9E"/>
    <w:rsid w:val="001F5F5E"/>
    <w:rsid w:val="001F6462"/>
    <w:rsid w:val="001F6705"/>
    <w:rsid w:val="001F67B2"/>
    <w:rsid w:val="001F6944"/>
    <w:rsid w:val="001F6CEB"/>
    <w:rsid w:val="001F6DE6"/>
    <w:rsid w:val="001F6E40"/>
    <w:rsid w:val="001F6E54"/>
    <w:rsid w:val="001F6F49"/>
    <w:rsid w:val="001F70A7"/>
    <w:rsid w:val="001F7109"/>
    <w:rsid w:val="001F749D"/>
    <w:rsid w:val="001F763C"/>
    <w:rsid w:val="001F7AFA"/>
    <w:rsid w:val="001F7C7E"/>
    <w:rsid w:val="001F7D3C"/>
    <w:rsid w:val="001F7F36"/>
    <w:rsid w:val="002001F1"/>
    <w:rsid w:val="00200267"/>
    <w:rsid w:val="00200361"/>
    <w:rsid w:val="00200441"/>
    <w:rsid w:val="00200560"/>
    <w:rsid w:val="002005EF"/>
    <w:rsid w:val="0020060E"/>
    <w:rsid w:val="002006E7"/>
    <w:rsid w:val="002009D7"/>
    <w:rsid w:val="00200A8D"/>
    <w:rsid w:val="00200C30"/>
    <w:rsid w:val="00200DA3"/>
    <w:rsid w:val="0020114B"/>
    <w:rsid w:val="002015C2"/>
    <w:rsid w:val="00201603"/>
    <w:rsid w:val="0020192D"/>
    <w:rsid w:val="00201972"/>
    <w:rsid w:val="00201D53"/>
    <w:rsid w:val="00201D7C"/>
    <w:rsid w:val="00201D8A"/>
    <w:rsid w:val="00201E0E"/>
    <w:rsid w:val="00201E57"/>
    <w:rsid w:val="002023C4"/>
    <w:rsid w:val="002023CB"/>
    <w:rsid w:val="00202602"/>
    <w:rsid w:val="00202882"/>
    <w:rsid w:val="00202926"/>
    <w:rsid w:val="00202A09"/>
    <w:rsid w:val="00202A29"/>
    <w:rsid w:val="00202AB7"/>
    <w:rsid w:val="00202B83"/>
    <w:rsid w:val="00202D3B"/>
    <w:rsid w:val="00202DF5"/>
    <w:rsid w:val="00202EBD"/>
    <w:rsid w:val="00203352"/>
    <w:rsid w:val="00203382"/>
    <w:rsid w:val="0020361D"/>
    <w:rsid w:val="0020382B"/>
    <w:rsid w:val="00203B7F"/>
    <w:rsid w:val="00203BFC"/>
    <w:rsid w:val="00203F31"/>
    <w:rsid w:val="00203F87"/>
    <w:rsid w:val="00204001"/>
    <w:rsid w:val="00204229"/>
    <w:rsid w:val="00204256"/>
    <w:rsid w:val="00204567"/>
    <w:rsid w:val="00204810"/>
    <w:rsid w:val="00204B08"/>
    <w:rsid w:val="00204B67"/>
    <w:rsid w:val="00204BBA"/>
    <w:rsid w:val="00204D6E"/>
    <w:rsid w:val="002050A2"/>
    <w:rsid w:val="0020513C"/>
    <w:rsid w:val="002051E8"/>
    <w:rsid w:val="0020522C"/>
    <w:rsid w:val="00205289"/>
    <w:rsid w:val="002052E3"/>
    <w:rsid w:val="00205594"/>
    <w:rsid w:val="00205775"/>
    <w:rsid w:val="002057E1"/>
    <w:rsid w:val="002057E2"/>
    <w:rsid w:val="002059C3"/>
    <w:rsid w:val="00206050"/>
    <w:rsid w:val="00206294"/>
    <w:rsid w:val="002063FC"/>
    <w:rsid w:val="0020641E"/>
    <w:rsid w:val="002065E6"/>
    <w:rsid w:val="00206672"/>
    <w:rsid w:val="002066BE"/>
    <w:rsid w:val="002066FA"/>
    <w:rsid w:val="00206783"/>
    <w:rsid w:val="00206889"/>
    <w:rsid w:val="0020689B"/>
    <w:rsid w:val="002069EF"/>
    <w:rsid w:val="00206A8B"/>
    <w:rsid w:val="00206CC5"/>
    <w:rsid w:val="00206E89"/>
    <w:rsid w:val="00206F21"/>
    <w:rsid w:val="00206F50"/>
    <w:rsid w:val="00207001"/>
    <w:rsid w:val="0020722D"/>
    <w:rsid w:val="00207268"/>
    <w:rsid w:val="0020783C"/>
    <w:rsid w:val="00207877"/>
    <w:rsid w:val="00207B32"/>
    <w:rsid w:val="00207D0C"/>
    <w:rsid w:val="00207D9A"/>
    <w:rsid w:val="0021019E"/>
    <w:rsid w:val="002102B4"/>
    <w:rsid w:val="00210413"/>
    <w:rsid w:val="0021056D"/>
    <w:rsid w:val="00210701"/>
    <w:rsid w:val="00210777"/>
    <w:rsid w:val="002109C0"/>
    <w:rsid w:val="00210A57"/>
    <w:rsid w:val="00210E06"/>
    <w:rsid w:val="00210E99"/>
    <w:rsid w:val="00211077"/>
    <w:rsid w:val="002115CC"/>
    <w:rsid w:val="00211622"/>
    <w:rsid w:val="002116FE"/>
    <w:rsid w:val="00211A9F"/>
    <w:rsid w:val="00211D99"/>
    <w:rsid w:val="00212066"/>
    <w:rsid w:val="002122E4"/>
    <w:rsid w:val="00212478"/>
    <w:rsid w:val="0021266F"/>
    <w:rsid w:val="002127F0"/>
    <w:rsid w:val="00212993"/>
    <w:rsid w:val="002129A3"/>
    <w:rsid w:val="00213230"/>
    <w:rsid w:val="0021329C"/>
    <w:rsid w:val="002136D0"/>
    <w:rsid w:val="0021387E"/>
    <w:rsid w:val="00213B59"/>
    <w:rsid w:val="00213E1B"/>
    <w:rsid w:val="00214205"/>
    <w:rsid w:val="002143D4"/>
    <w:rsid w:val="00214505"/>
    <w:rsid w:val="0021453A"/>
    <w:rsid w:val="0021471D"/>
    <w:rsid w:val="002148DF"/>
    <w:rsid w:val="002149EE"/>
    <w:rsid w:val="00214B57"/>
    <w:rsid w:val="00214F6B"/>
    <w:rsid w:val="0021505E"/>
    <w:rsid w:val="002151DA"/>
    <w:rsid w:val="00215844"/>
    <w:rsid w:val="002158A4"/>
    <w:rsid w:val="00216237"/>
    <w:rsid w:val="00216259"/>
    <w:rsid w:val="002164F4"/>
    <w:rsid w:val="002166C8"/>
    <w:rsid w:val="00216B38"/>
    <w:rsid w:val="00216CA8"/>
    <w:rsid w:val="00216E49"/>
    <w:rsid w:val="00216EC6"/>
    <w:rsid w:val="00216EE7"/>
    <w:rsid w:val="002179A5"/>
    <w:rsid w:val="00217AE6"/>
    <w:rsid w:val="00217E8D"/>
    <w:rsid w:val="00220267"/>
    <w:rsid w:val="002204CA"/>
    <w:rsid w:val="00220511"/>
    <w:rsid w:val="00220536"/>
    <w:rsid w:val="0022064E"/>
    <w:rsid w:val="002206F3"/>
    <w:rsid w:val="00220827"/>
    <w:rsid w:val="002209B0"/>
    <w:rsid w:val="00220B31"/>
    <w:rsid w:val="00220B81"/>
    <w:rsid w:val="00220B90"/>
    <w:rsid w:val="00220ED1"/>
    <w:rsid w:val="002210F9"/>
    <w:rsid w:val="00221412"/>
    <w:rsid w:val="00221834"/>
    <w:rsid w:val="00221B48"/>
    <w:rsid w:val="00221FE6"/>
    <w:rsid w:val="002220C4"/>
    <w:rsid w:val="002222FD"/>
    <w:rsid w:val="00222452"/>
    <w:rsid w:val="0022246D"/>
    <w:rsid w:val="0022267F"/>
    <w:rsid w:val="002226F8"/>
    <w:rsid w:val="00222938"/>
    <w:rsid w:val="00222A50"/>
    <w:rsid w:val="00222A6E"/>
    <w:rsid w:val="00222B51"/>
    <w:rsid w:val="00222C55"/>
    <w:rsid w:val="002230B8"/>
    <w:rsid w:val="0022322B"/>
    <w:rsid w:val="002232D0"/>
    <w:rsid w:val="002234A0"/>
    <w:rsid w:val="002234FD"/>
    <w:rsid w:val="00223570"/>
    <w:rsid w:val="00223696"/>
    <w:rsid w:val="00223781"/>
    <w:rsid w:val="00223936"/>
    <w:rsid w:val="00223B96"/>
    <w:rsid w:val="00223E15"/>
    <w:rsid w:val="00223E85"/>
    <w:rsid w:val="00224196"/>
    <w:rsid w:val="00224249"/>
    <w:rsid w:val="002244AA"/>
    <w:rsid w:val="002245AC"/>
    <w:rsid w:val="00224C68"/>
    <w:rsid w:val="00224ED7"/>
    <w:rsid w:val="0022504C"/>
    <w:rsid w:val="00225075"/>
    <w:rsid w:val="0022530C"/>
    <w:rsid w:val="00225337"/>
    <w:rsid w:val="002253E7"/>
    <w:rsid w:val="00225915"/>
    <w:rsid w:val="00225B93"/>
    <w:rsid w:val="00225F61"/>
    <w:rsid w:val="00226005"/>
    <w:rsid w:val="00226090"/>
    <w:rsid w:val="00226132"/>
    <w:rsid w:val="002262A9"/>
    <w:rsid w:val="0022666E"/>
    <w:rsid w:val="00226790"/>
    <w:rsid w:val="002267AD"/>
    <w:rsid w:val="002269BC"/>
    <w:rsid w:val="00226C9F"/>
    <w:rsid w:val="00226DB0"/>
    <w:rsid w:val="00226E59"/>
    <w:rsid w:val="002270D6"/>
    <w:rsid w:val="00227250"/>
    <w:rsid w:val="00227497"/>
    <w:rsid w:val="0022751F"/>
    <w:rsid w:val="00227602"/>
    <w:rsid w:val="002276C5"/>
    <w:rsid w:val="002279B4"/>
    <w:rsid w:val="00227D6A"/>
    <w:rsid w:val="00227F88"/>
    <w:rsid w:val="0023002B"/>
    <w:rsid w:val="00230144"/>
    <w:rsid w:val="002301F2"/>
    <w:rsid w:val="00230756"/>
    <w:rsid w:val="002307FE"/>
    <w:rsid w:val="00230DF3"/>
    <w:rsid w:val="00230F55"/>
    <w:rsid w:val="002310D6"/>
    <w:rsid w:val="002314FB"/>
    <w:rsid w:val="00231573"/>
    <w:rsid w:val="002315EF"/>
    <w:rsid w:val="002316EA"/>
    <w:rsid w:val="0023195B"/>
    <w:rsid w:val="00231974"/>
    <w:rsid w:val="00231B28"/>
    <w:rsid w:val="0023202F"/>
    <w:rsid w:val="00232344"/>
    <w:rsid w:val="002323D0"/>
    <w:rsid w:val="00232525"/>
    <w:rsid w:val="00232547"/>
    <w:rsid w:val="00232D3F"/>
    <w:rsid w:val="00233344"/>
    <w:rsid w:val="0023356F"/>
    <w:rsid w:val="002335F4"/>
    <w:rsid w:val="00233625"/>
    <w:rsid w:val="002338C5"/>
    <w:rsid w:val="00233C68"/>
    <w:rsid w:val="002340BC"/>
    <w:rsid w:val="002340F7"/>
    <w:rsid w:val="0023414A"/>
    <w:rsid w:val="0023417F"/>
    <w:rsid w:val="00234198"/>
    <w:rsid w:val="00234518"/>
    <w:rsid w:val="002345B9"/>
    <w:rsid w:val="0023465E"/>
    <w:rsid w:val="002349CE"/>
    <w:rsid w:val="00234A71"/>
    <w:rsid w:val="00234AE1"/>
    <w:rsid w:val="00234E16"/>
    <w:rsid w:val="0023511F"/>
    <w:rsid w:val="0023517E"/>
    <w:rsid w:val="0023524F"/>
    <w:rsid w:val="00235452"/>
    <w:rsid w:val="002355E8"/>
    <w:rsid w:val="00235A4E"/>
    <w:rsid w:val="00235EEC"/>
    <w:rsid w:val="00235F66"/>
    <w:rsid w:val="0023613B"/>
    <w:rsid w:val="002364D8"/>
    <w:rsid w:val="002365A9"/>
    <w:rsid w:val="002366CA"/>
    <w:rsid w:val="00236A24"/>
    <w:rsid w:val="00236B4F"/>
    <w:rsid w:val="00236D0C"/>
    <w:rsid w:val="00236F07"/>
    <w:rsid w:val="00236F32"/>
    <w:rsid w:val="002370B5"/>
    <w:rsid w:val="002372C2"/>
    <w:rsid w:val="002375D4"/>
    <w:rsid w:val="00237662"/>
    <w:rsid w:val="002376F1"/>
    <w:rsid w:val="00237A00"/>
    <w:rsid w:val="00237BFA"/>
    <w:rsid w:val="00237C07"/>
    <w:rsid w:val="00237F5D"/>
    <w:rsid w:val="002400D5"/>
    <w:rsid w:val="00240150"/>
    <w:rsid w:val="00240294"/>
    <w:rsid w:val="0024050A"/>
    <w:rsid w:val="002408D5"/>
    <w:rsid w:val="0024133F"/>
    <w:rsid w:val="00241454"/>
    <w:rsid w:val="0024146B"/>
    <w:rsid w:val="00241819"/>
    <w:rsid w:val="00241CD3"/>
    <w:rsid w:val="0024219A"/>
    <w:rsid w:val="0024225B"/>
    <w:rsid w:val="0024226F"/>
    <w:rsid w:val="002422EF"/>
    <w:rsid w:val="00243308"/>
    <w:rsid w:val="00243417"/>
    <w:rsid w:val="002434C8"/>
    <w:rsid w:val="0024352A"/>
    <w:rsid w:val="0024365A"/>
    <w:rsid w:val="00243692"/>
    <w:rsid w:val="002436BD"/>
    <w:rsid w:val="002436D4"/>
    <w:rsid w:val="002437F7"/>
    <w:rsid w:val="002439DE"/>
    <w:rsid w:val="00243EBA"/>
    <w:rsid w:val="00244016"/>
    <w:rsid w:val="002441F1"/>
    <w:rsid w:val="00244321"/>
    <w:rsid w:val="00244361"/>
    <w:rsid w:val="002445D6"/>
    <w:rsid w:val="002445E9"/>
    <w:rsid w:val="002446AF"/>
    <w:rsid w:val="0024498B"/>
    <w:rsid w:val="00244A65"/>
    <w:rsid w:val="00244D9A"/>
    <w:rsid w:val="00245130"/>
    <w:rsid w:val="002457D9"/>
    <w:rsid w:val="00245D1F"/>
    <w:rsid w:val="0024605A"/>
    <w:rsid w:val="002465EF"/>
    <w:rsid w:val="002465F4"/>
    <w:rsid w:val="0024668D"/>
    <w:rsid w:val="0024668E"/>
    <w:rsid w:val="002468AD"/>
    <w:rsid w:val="0024695E"/>
    <w:rsid w:val="00246A3C"/>
    <w:rsid w:val="00246C2C"/>
    <w:rsid w:val="00246CE7"/>
    <w:rsid w:val="00246FB7"/>
    <w:rsid w:val="002470C5"/>
    <w:rsid w:val="002471B8"/>
    <w:rsid w:val="00247299"/>
    <w:rsid w:val="002475A5"/>
    <w:rsid w:val="002475CE"/>
    <w:rsid w:val="0024768A"/>
    <w:rsid w:val="002477F3"/>
    <w:rsid w:val="0024797A"/>
    <w:rsid w:val="002479F6"/>
    <w:rsid w:val="00247E22"/>
    <w:rsid w:val="00247EC3"/>
    <w:rsid w:val="00250672"/>
    <w:rsid w:val="00250741"/>
    <w:rsid w:val="00250772"/>
    <w:rsid w:val="002509C5"/>
    <w:rsid w:val="00250E9A"/>
    <w:rsid w:val="00250EF8"/>
    <w:rsid w:val="002510D5"/>
    <w:rsid w:val="002512BD"/>
    <w:rsid w:val="0025165B"/>
    <w:rsid w:val="00251A10"/>
    <w:rsid w:val="00251D8A"/>
    <w:rsid w:val="002522B3"/>
    <w:rsid w:val="0025248D"/>
    <w:rsid w:val="0025255B"/>
    <w:rsid w:val="0025268F"/>
    <w:rsid w:val="002526DA"/>
    <w:rsid w:val="00252C88"/>
    <w:rsid w:val="00252E04"/>
    <w:rsid w:val="00252E63"/>
    <w:rsid w:val="00252F85"/>
    <w:rsid w:val="00252FD6"/>
    <w:rsid w:val="00253381"/>
    <w:rsid w:val="0025338D"/>
    <w:rsid w:val="00253499"/>
    <w:rsid w:val="002535FD"/>
    <w:rsid w:val="00253CC7"/>
    <w:rsid w:val="00254236"/>
    <w:rsid w:val="002542DF"/>
    <w:rsid w:val="00254309"/>
    <w:rsid w:val="00254560"/>
    <w:rsid w:val="002546E2"/>
    <w:rsid w:val="00254764"/>
    <w:rsid w:val="00254F4B"/>
    <w:rsid w:val="00255823"/>
    <w:rsid w:val="00255963"/>
    <w:rsid w:val="00255AA6"/>
    <w:rsid w:val="00255C69"/>
    <w:rsid w:val="00255FCB"/>
    <w:rsid w:val="00256065"/>
    <w:rsid w:val="002560B7"/>
    <w:rsid w:val="0025611A"/>
    <w:rsid w:val="00256458"/>
    <w:rsid w:val="00256613"/>
    <w:rsid w:val="00256994"/>
    <w:rsid w:val="00257005"/>
    <w:rsid w:val="0025703E"/>
    <w:rsid w:val="00257129"/>
    <w:rsid w:val="00257438"/>
    <w:rsid w:val="002575B5"/>
    <w:rsid w:val="00257611"/>
    <w:rsid w:val="0025796D"/>
    <w:rsid w:val="002579D9"/>
    <w:rsid w:val="00257B0D"/>
    <w:rsid w:val="00257BEC"/>
    <w:rsid w:val="00257CFE"/>
    <w:rsid w:val="00257E3F"/>
    <w:rsid w:val="00257EFC"/>
    <w:rsid w:val="00260496"/>
    <w:rsid w:val="00260886"/>
    <w:rsid w:val="00260920"/>
    <w:rsid w:val="00260AB1"/>
    <w:rsid w:val="00260AF6"/>
    <w:rsid w:val="00260C38"/>
    <w:rsid w:val="00260C50"/>
    <w:rsid w:val="0026123E"/>
    <w:rsid w:val="00261745"/>
    <w:rsid w:val="002617AF"/>
    <w:rsid w:val="002617D0"/>
    <w:rsid w:val="00261B27"/>
    <w:rsid w:val="00261C98"/>
    <w:rsid w:val="00261D53"/>
    <w:rsid w:val="00261F4D"/>
    <w:rsid w:val="00261FAC"/>
    <w:rsid w:val="00262056"/>
    <w:rsid w:val="002624C0"/>
    <w:rsid w:val="002627B4"/>
    <w:rsid w:val="00262B20"/>
    <w:rsid w:val="00262D82"/>
    <w:rsid w:val="00262F58"/>
    <w:rsid w:val="00262FBA"/>
    <w:rsid w:val="002630C8"/>
    <w:rsid w:val="00263239"/>
    <w:rsid w:val="00263249"/>
    <w:rsid w:val="00263272"/>
    <w:rsid w:val="00263498"/>
    <w:rsid w:val="002636B1"/>
    <w:rsid w:val="00263DEF"/>
    <w:rsid w:val="00263E40"/>
    <w:rsid w:val="00263F64"/>
    <w:rsid w:val="00263F6D"/>
    <w:rsid w:val="00264079"/>
    <w:rsid w:val="002641AB"/>
    <w:rsid w:val="002642A9"/>
    <w:rsid w:val="0026444E"/>
    <w:rsid w:val="0026458F"/>
    <w:rsid w:val="002645E1"/>
    <w:rsid w:val="002647E1"/>
    <w:rsid w:val="00264823"/>
    <w:rsid w:val="00264C3E"/>
    <w:rsid w:val="00264C4A"/>
    <w:rsid w:val="00265119"/>
    <w:rsid w:val="00265191"/>
    <w:rsid w:val="00265207"/>
    <w:rsid w:val="00265590"/>
    <w:rsid w:val="00265765"/>
    <w:rsid w:val="0026581F"/>
    <w:rsid w:val="002658C6"/>
    <w:rsid w:val="00265B1E"/>
    <w:rsid w:val="00265C27"/>
    <w:rsid w:val="0026602F"/>
    <w:rsid w:val="0026649D"/>
    <w:rsid w:val="0026655B"/>
    <w:rsid w:val="0026668E"/>
    <w:rsid w:val="002666CB"/>
    <w:rsid w:val="00266704"/>
    <w:rsid w:val="002668C9"/>
    <w:rsid w:val="00266936"/>
    <w:rsid w:val="00266EF2"/>
    <w:rsid w:val="002672D5"/>
    <w:rsid w:val="00267399"/>
    <w:rsid w:val="00267578"/>
    <w:rsid w:val="00267782"/>
    <w:rsid w:val="002679A7"/>
    <w:rsid w:val="00267C9F"/>
    <w:rsid w:val="00267D17"/>
    <w:rsid w:val="00267E7C"/>
    <w:rsid w:val="00270059"/>
    <w:rsid w:val="00270340"/>
    <w:rsid w:val="00270409"/>
    <w:rsid w:val="0027059C"/>
    <w:rsid w:val="002708C4"/>
    <w:rsid w:val="002708E2"/>
    <w:rsid w:val="00270972"/>
    <w:rsid w:val="002709F1"/>
    <w:rsid w:val="00270C63"/>
    <w:rsid w:val="00271053"/>
    <w:rsid w:val="002711A3"/>
    <w:rsid w:val="00271214"/>
    <w:rsid w:val="00271517"/>
    <w:rsid w:val="00271572"/>
    <w:rsid w:val="002719F8"/>
    <w:rsid w:val="00271C1F"/>
    <w:rsid w:val="00271C9C"/>
    <w:rsid w:val="002723EE"/>
    <w:rsid w:val="00272529"/>
    <w:rsid w:val="00272C31"/>
    <w:rsid w:val="00272CFE"/>
    <w:rsid w:val="00273009"/>
    <w:rsid w:val="00273124"/>
    <w:rsid w:val="0027341C"/>
    <w:rsid w:val="0027345D"/>
    <w:rsid w:val="002735FC"/>
    <w:rsid w:val="00273761"/>
    <w:rsid w:val="00273A1A"/>
    <w:rsid w:val="00273AB1"/>
    <w:rsid w:val="00273C94"/>
    <w:rsid w:val="00273CEF"/>
    <w:rsid w:val="00273E6B"/>
    <w:rsid w:val="002743DF"/>
    <w:rsid w:val="002748A2"/>
    <w:rsid w:val="002749E9"/>
    <w:rsid w:val="00274AC5"/>
    <w:rsid w:val="00274D43"/>
    <w:rsid w:val="00274EDF"/>
    <w:rsid w:val="00274F3C"/>
    <w:rsid w:val="00275151"/>
    <w:rsid w:val="00275559"/>
    <w:rsid w:val="002756D7"/>
    <w:rsid w:val="00275866"/>
    <w:rsid w:val="0027590C"/>
    <w:rsid w:val="00275F2C"/>
    <w:rsid w:val="00276050"/>
    <w:rsid w:val="002761D7"/>
    <w:rsid w:val="00276402"/>
    <w:rsid w:val="002766D6"/>
    <w:rsid w:val="00276730"/>
    <w:rsid w:val="002767A2"/>
    <w:rsid w:val="002768D8"/>
    <w:rsid w:val="002769CF"/>
    <w:rsid w:val="00276ADB"/>
    <w:rsid w:val="00276BD2"/>
    <w:rsid w:val="00276D13"/>
    <w:rsid w:val="00276E01"/>
    <w:rsid w:val="00276E04"/>
    <w:rsid w:val="002770D8"/>
    <w:rsid w:val="0027725E"/>
    <w:rsid w:val="00277306"/>
    <w:rsid w:val="00277574"/>
    <w:rsid w:val="0027758F"/>
    <w:rsid w:val="0027775D"/>
    <w:rsid w:val="00277937"/>
    <w:rsid w:val="00277B03"/>
    <w:rsid w:val="00277D04"/>
    <w:rsid w:val="00280005"/>
    <w:rsid w:val="002800AF"/>
    <w:rsid w:val="002800DB"/>
    <w:rsid w:val="0028025A"/>
    <w:rsid w:val="002802FB"/>
    <w:rsid w:val="0028096C"/>
    <w:rsid w:val="00280A72"/>
    <w:rsid w:val="00280E0E"/>
    <w:rsid w:val="00280E7E"/>
    <w:rsid w:val="002810AC"/>
    <w:rsid w:val="0028123C"/>
    <w:rsid w:val="0028147D"/>
    <w:rsid w:val="002814EA"/>
    <w:rsid w:val="002816D3"/>
    <w:rsid w:val="00281D44"/>
    <w:rsid w:val="00281E4D"/>
    <w:rsid w:val="002820B9"/>
    <w:rsid w:val="0028218E"/>
    <w:rsid w:val="00282594"/>
    <w:rsid w:val="002827D2"/>
    <w:rsid w:val="00282835"/>
    <w:rsid w:val="00282B4D"/>
    <w:rsid w:val="00282CDF"/>
    <w:rsid w:val="00282D43"/>
    <w:rsid w:val="00283249"/>
    <w:rsid w:val="002836F2"/>
    <w:rsid w:val="00283707"/>
    <w:rsid w:val="00283810"/>
    <w:rsid w:val="00283932"/>
    <w:rsid w:val="00283A13"/>
    <w:rsid w:val="00283A1F"/>
    <w:rsid w:val="00283A3E"/>
    <w:rsid w:val="00283AAD"/>
    <w:rsid w:val="00283BCC"/>
    <w:rsid w:val="00283C0A"/>
    <w:rsid w:val="00283C7C"/>
    <w:rsid w:val="00283CA9"/>
    <w:rsid w:val="00283E3E"/>
    <w:rsid w:val="00283F37"/>
    <w:rsid w:val="00284005"/>
    <w:rsid w:val="002841C9"/>
    <w:rsid w:val="0028441D"/>
    <w:rsid w:val="002846E9"/>
    <w:rsid w:val="002846ED"/>
    <w:rsid w:val="00284F72"/>
    <w:rsid w:val="0028508E"/>
    <w:rsid w:val="0028533F"/>
    <w:rsid w:val="00285381"/>
    <w:rsid w:val="002853AF"/>
    <w:rsid w:val="002854C4"/>
    <w:rsid w:val="00285571"/>
    <w:rsid w:val="002855ED"/>
    <w:rsid w:val="00285A21"/>
    <w:rsid w:val="00285D03"/>
    <w:rsid w:val="00285EA1"/>
    <w:rsid w:val="002861B3"/>
    <w:rsid w:val="00286402"/>
    <w:rsid w:val="002864F4"/>
    <w:rsid w:val="00286779"/>
    <w:rsid w:val="00286B03"/>
    <w:rsid w:val="00286DF7"/>
    <w:rsid w:val="002870B2"/>
    <w:rsid w:val="0028714B"/>
    <w:rsid w:val="0028775D"/>
    <w:rsid w:val="00287A95"/>
    <w:rsid w:val="00287C20"/>
    <w:rsid w:val="00287E3C"/>
    <w:rsid w:val="00290256"/>
    <w:rsid w:val="002906BC"/>
    <w:rsid w:val="00290720"/>
    <w:rsid w:val="0029092C"/>
    <w:rsid w:val="00290A8B"/>
    <w:rsid w:val="00290EBD"/>
    <w:rsid w:val="00290F88"/>
    <w:rsid w:val="0029110D"/>
    <w:rsid w:val="00291262"/>
    <w:rsid w:val="0029127E"/>
    <w:rsid w:val="002914B2"/>
    <w:rsid w:val="00291545"/>
    <w:rsid w:val="00291597"/>
    <w:rsid w:val="002916FA"/>
    <w:rsid w:val="002919C0"/>
    <w:rsid w:val="00291D9F"/>
    <w:rsid w:val="00291DA4"/>
    <w:rsid w:val="0029200E"/>
    <w:rsid w:val="002920AC"/>
    <w:rsid w:val="002920C0"/>
    <w:rsid w:val="00292225"/>
    <w:rsid w:val="0029262E"/>
    <w:rsid w:val="002926E9"/>
    <w:rsid w:val="002927EB"/>
    <w:rsid w:val="00292C35"/>
    <w:rsid w:val="00292E54"/>
    <w:rsid w:val="00292EA4"/>
    <w:rsid w:val="00293365"/>
    <w:rsid w:val="002934C9"/>
    <w:rsid w:val="002934DC"/>
    <w:rsid w:val="00293835"/>
    <w:rsid w:val="00293A18"/>
    <w:rsid w:val="00293CE2"/>
    <w:rsid w:val="00294430"/>
    <w:rsid w:val="00294432"/>
    <w:rsid w:val="00294445"/>
    <w:rsid w:val="002946C6"/>
    <w:rsid w:val="00294760"/>
    <w:rsid w:val="00294B67"/>
    <w:rsid w:val="00294B74"/>
    <w:rsid w:val="00294D0C"/>
    <w:rsid w:val="0029539D"/>
    <w:rsid w:val="002956C4"/>
    <w:rsid w:val="002956F4"/>
    <w:rsid w:val="00295B2D"/>
    <w:rsid w:val="00295BA2"/>
    <w:rsid w:val="00295C6F"/>
    <w:rsid w:val="00295CE9"/>
    <w:rsid w:val="00295D18"/>
    <w:rsid w:val="00295F71"/>
    <w:rsid w:val="002965B2"/>
    <w:rsid w:val="002965B5"/>
    <w:rsid w:val="002965BA"/>
    <w:rsid w:val="0029675A"/>
    <w:rsid w:val="002968DE"/>
    <w:rsid w:val="002969E3"/>
    <w:rsid w:val="00296D7B"/>
    <w:rsid w:val="00296E1C"/>
    <w:rsid w:val="002970F6"/>
    <w:rsid w:val="00297106"/>
    <w:rsid w:val="00297155"/>
    <w:rsid w:val="00297451"/>
    <w:rsid w:val="002974AB"/>
    <w:rsid w:val="002976C4"/>
    <w:rsid w:val="002977BD"/>
    <w:rsid w:val="002978F5"/>
    <w:rsid w:val="002978F9"/>
    <w:rsid w:val="00297A78"/>
    <w:rsid w:val="00297D61"/>
    <w:rsid w:val="00297D6C"/>
    <w:rsid w:val="00297D6F"/>
    <w:rsid w:val="00297EEC"/>
    <w:rsid w:val="00297FD8"/>
    <w:rsid w:val="002A02AA"/>
    <w:rsid w:val="002A02AD"/>
    <w:rsid w:val="002A06A6"/>
    <w:rsid w:val="002A0A19"/>
    <w:rsid w:val="002A0B11"/>
    <w:rsid w:val="002A0D76"/>
    <w:rsid w:val="002A10F3"/>
    <w:rsid w:val="002A131D"/>
    <w:rsid w:val="002A14D4"/>
    <w:rsid w:val="002A15C8"/>
    <w:rsid w:val="002A17C7"/>
    <w:rsid w:val="002A187D"/>
    <w:rsid w:val="002A1885"/>
    <w:rsid w:val="002A18D9"/>
    <w:rsid w:val="002A1D47"/>
    <w:rsid w:val="002A1DC9"/>
    <w:rsid w:val="002A2108"/>
    <w:rsid w:val="002A21EB"/>
    <w:rsid w:val="002A25F0"/>
    <w:rsid w:val="002A2AAF"/>
    <w:rsid w:val="002A2B57"/>
    <w:rsid w:val="002A2B95"/>
    <w:rsid w:val="002A2C9C"/>
    <w:rsid w:val="002A2D7B"/>
    <w:rsid w:val="002A2EDB"/>
    <w:rsid w:val="002A2F9C"/>
    <w:rsid w:val="002A31DE"/>
    <w:rsid w:val="002A3412"/>
    <w:rsid w:val="002A34D8"/>
    <w:rsid w:val="002A383B"/>
    <w:rsid w:val="002A396C"/>
    <w:rsid w:val="002A3A36"/>
    <w:rsid w:val="002A3BD2"/>
    <w:rsid w:val="002A4258"/>
    <w:rsid w:val="002A4437"/>
    <w:rsid w:val="002A45D8"/>
    <w:rsid w:val="002A47BC"/>
    <w:rsid w:val="002A4882"/>
    <w:rsid w:val="002A492A"/>
    <w:rsid w:val="002A4954"/>
    <w:rsid w:val="002A49AE"/>
    <w:rsid w:val="002A4B23"/>
    <w:rsid w:val="002A4C8C"/>
    <w:rsid w:val="002A4D7F"/>
    <w:rsid w:val="002A4D91"/>
    <w:rsid w:val="002A4ECB"/>
    <w:rsid w:val="002A4F07"/>
    <w:rsid w:val="002A4FD6"/>
    <w:rsid w:val="002A51DE"/>
    <w:rsid w:val="002A5200"/>
    <w:rsid w:val="002A5313"/>
    <w:rsid w:val="002A54A7"/>
    <w:rsid w:val="002A55A8"/>
    <w:rsid w:val="002A58D6"/>
    <w:rsid w:val="002A5A69"/>
    <w:rsid w:val="002A61B9"/>
    <w:rsid w:val="002A64D2"/>
    <w:rsid w:val="002A6523"/>
    <w:rsid w:val="002A656F"/>
    <w:rsid w:val="002A65E9"/>
    <w:rsid w:val="002A671F"/>
    <w:rsid w:val="002A69F0"/>
    <w:rsid w:val="002A6BBC"/>
    <w:rsid w:val="002A6BEB"/>
    <w:rsid w:val="002A6C70"/>
    <w:rsid w:val="002A6E8D"/>
    <w:rsid w:val="002A6F08"/>
    <w:rsid w:val="002A7076"/>
    <w:rsid w:val="002A720A"/>
    <w:rsid w:val="002A735D"/>
    <w:rsid w:val="002A7585"/>
    <w:rsid w:val="002A75EE"/>
    <w:rsid w:val="002A77C7"/>
    <w:rsid w:val="002A78FC"/>
    <w:rsid w:val="002A7B12"/>
    <w:rsid w:val="002A7B6D"/>
    <w:rsid w:val="002A7D4D"/>
    <w:rsid w:val="002B03A2"/>
    <w:rsid w:val="002B05C8"/>
    <w:rsid w:val="002B072D"/>
    <w:rsid w:val="002B07DB"/>
    <w:rsid w:val="002B10EF"/>
    <w:rsid w:val="002B17E2"/>
    <w:rsid w:val="002B17E3"/>
    <w:rsid w:val="002B184C"/>
    <w:rsid w:val="002B1911"/>
    <w:rsid w:val="002B1B15"/>
    <w:rsid w:val="002B1CEC"/>
    <w:rsid w:val="002B1DC6"/>
    <w:rsid w:val="002B1EA4"/>
    <w:rsid w:val="002B1ED4"/>
    <w:rsid w:val="002B282C"/>
    <w:rsid w:val="002B2BFC"/>
    <w:rsid w:val="002B2DED"/>
    <w:rsid w:val="002B2E67"/>
    <w:rsid w:val="002B2EA9"/>
    <w:rsid w:val="002B3692"/>
    <w:rsid w:val="002B3818"/>
    <w:rsid w:val="002B3891"/>
    <w:rsid w:val="002B3A56"/>
    <w:rsid w:val="002B3A59"/>
    <w:rsid w:val="002B3BFB"/>
    <w:rsid w:val="002B410A"/>
    <w:rsid w:val="002B4162"/>
    <w:rsid w:val="002B439B"/>
    <w:rsid w:val="002B4777"/>
    <w:rsid w:val="002B4A85"/>
    <w:rsid w:val="002B4BC7"/>
    <w:rsid w:val="002B4BF3"/>
    <w:rsid w:val="002B4C9A"/>
    <w:rsid w:val="002B4D7D"/>
    <w:rsid w:val="002B4DA9"/>
    <w:rsid w:val="002B52A5"/>
    <w:rsid w:val="002B56A2"/>
    <w:rsid w:val="002B56D4"/>
    <w:rsid w:val="002B57D4"/>
    <w:rsid w:val="002B586F"/>
    <w:rsid w:val="002B5A97"/>
    <w:rsid w:val="002B5C2F"/>
    <w:rsid w:val="002B5E13"/>
    <w:rsid w:val="002B612D"/>
    <w:rsid w:val="002B625A"/>
    <w:rsid w:val="002B62A0"/>
    <w:rsid w:val="002B6376"/>
    <w:rsid w:val="002B6428"/>
    <w:rsid w:val="002B6620"/>
    <w:rsid w:val="002B66C5"/>
    <w:rsid w:val="002B68CD"/>
    <w:rsid w:val="002B6D1B"/>
    <w:rsid w:val="002B6D9B"/>
    <w:rsid w:val="002B6E18"/>
    <w:rsid w:val="002B6FFF"/>
    <w:rsid w:val="002B766D"/>
    <w:rsid w:val="002B7AEE"/>
    <w:rsid w:val="002B7AFC"/>
    <w:rsid w:val="002B7BDF"/>
    <w:rsid w:val="002B7C8D"/>
    <w:rsid w:val="002B7EA1"/>
    <w:rsid w:val="002B7FE5"/>
    <w:rsid w:val="002C0080"/>
    <w:rsid w:val="002C0163"/>
    <w:rsid w:val="002C01CB"/>
    <w:rsid w:val="002C0331"/>
    <w:rsid w:val="002C0367"/>
    <w:rsid w:val="002C07DA"/>
    <w:rsid w:val="002C0AE0"/>
    <w:rsid w:val="002C0B1A"/>
    <w:rsid w:val="002C0BE8"/>
    <w:rsid w:val="002C0C0F"/>
    <w:rsid w:val="002C0F31"/>
    <w:rsid w:val="002C0F9D"/>
    <w:rsid w:val="002C104C"/>
    <w:rsid w:val="002C12A8"/>
    <w:rsid w:val="002C1855"/>
    <w:rsid w:val="002C1BFD"/>
    <w:rsid w:val="002C1C2E"/>
    <w:rsid w:val="002C1EF0"/>
    <w:rsid w:val="002C20EE"/>
    <w:rsid w:val="002C2228"/>
    <w:rsid w:val="002C2432"/>
    <w:rsid w:val="002C28E0"/>
    <w:rsid w:val="002C29A1"/>
    <w:rsid w:val="002C2AF3"/>
    <w:rsid w:val="002C2B47"/>
    <w:rsid w:val="002C2CE1"/>
    <w:rsid w:val="002C2D8E"/>
    <w:rsid w:val="002C31A3"/>
    <w:rsid w:val="002C33EC"/>
    <w:rsid w:val="002C3484"/>
    <w:rsid w:val="002C365C"/>
    <w:rsid w:val="002C39CE"/>
    <w:rsid w:val="002C3BA7"/>
    <w:rsid w:val="002C3DCD"/>
    <w:rsid w:val="002C418B"/>
    <w:rsid w:val="002C4362"/>
    <w:rsid w:val="002C43AF"/>
    <w:rsid w:val="002C4596"/>
    <w:rsid w:val="002C45C7"/>
    <w:rsid w:val="002C4642"/>
    <w:rsid w:val="002C4B4E"/>
    <w:rsid w:val="002C4CDF"/>
    <w:rsid w:val="002C4EFD"/>
    <w:rsid w:val="002C4FD1"/>
    <w:rsid w:val="002C514E"/>
    <w:rsid w:val="002C516F"/>
    <w:rsid w:val="002C524D"/>
    <w:rsid w:val="002C52C1"/>
    <w:rsid w:val="002C52CB"/>
    <w:rsid w:val="002C52FD"/>
    <w:rsid w:val="002C54EC"/>
    <w:rsid w:val="002C5503"/>
    <w:rsid w:val="002C556F"/>
    <w:rsid w:val="002C55F9"/>
    <w:rsid w:val="002C5C16"/>
    <w:rsid w:val="002C5CE1"/>
    <w:rsid w:val="002C5FA8"/>
    <w:rsid w:val="002C6300"/>
    <w:rsid w:val="002C631E"/>
    <w:rsid w:val="002C656D"/>
    <w:rsid w:val="002C6904"/>
    <w:rsid w:val="002C6A69"/>
    <w:rsid w:val="002C6CCF"/>
    <w:rsid w:val="002C6D76"/>
    <w:rsid w:val="002C6F42"/>
    <w:rsid w:val="002C6FD8"/>
    <w:rsid w:val="002C711E"/>
    <w:rsid w:val="002C722E"/>
    <w:rsid w:val="002C72ED"/>
    <w:rsid w:val="002C73BB"/>
    <w:rsid w:val="002C73D7"/>
    <w:rsid w:val="002C74F5"/>
    <w:rsid w:val="002C788E"/>
    <w:rsid w:val="002C7968"/>
    <w:rsid w:val="002C7B64"/>
    <w:rsid w:val="002C7D73"/>
    <w:rsid w:val="002C7ECE"/>
    <w:rsid w:val="002D0208"/>
    <w:rsid w:val="002D0240"/>
    <w:rsid w:val="002D03CF"/>
    <w:rsid w:val="002D0591"/>
    <w:rsid w:val="002D07F8"/>
    <w:rsid w:val="002D084F"/>
    <w:rsid w:val="002D0997"/>
    <w:rsid w:val="002D0B4F"/>
    <w:rsid w:val="002D0B75"/>
    <w:rsid w:val="002D0DDB"/>
    <w:rsid w:val="002D0F77"/>
    <w:rsid w:val="002D0F7A"/>
    <w:rsid w:val="002D11E7"/>
    <w:rsid w:val="002D123C"/>
    <w:rsid w:val="002D149B"/>
    <w:rsid w:val="002D1924"/>
    <w:rsid w:val="002D1B04"/>
    <w:rsid w:val="002D1BB6"/>
    <w:rsid w:val="002D1DB5"/>
    <w:rsid w:val="002D1EDB"/>
    <w:rsid w:val="002D224B"/>
    <w:rsid w:val="002D2346"/>
    <w:rsid w:val="002D2446"/>
    <w:rsid w:val="002D2465"/>
    <w:rsid w:val="002D2476"/>
    <w:rsid w:val="002D257B"/>
    <w:rsid w:val="002D2817"/>
    <w:rsid w:val="002D2AC1"/>
    <w:rsid w:val="002D2BE4"/>
    <w:rsid w:val="002D2D7F"/>
    <w:rsid w:val="002D3092"/>
    <w:rsid w:val="002D30AD"/>
    <w:rsid w:val="002D310C"/>
    <w:rsid w:val="002D33D7"/>
    <w:rsid w:val="002D3404"/>
    <w:rsid w:val="002D3B41"/>
    <w:rsid w:val="002D3B59"/>
    <w:rsid w:val="002D3C4E"/>
    <w:rsid w:val="002D3D28"/>
    <w:rsid w:val="002D3F48"/>
    <w:rsid w:val="002D3FF0"/>
    <w:rsid w:val="002D41B5"/>
    <w:rsid w:val="002D423D"/>
    <w:rsid w:val="002D4443"/>
    <w:rsid w:val="002D4ABE"/>
    <w:rsid w:val="002D4F50"/>
    <w:rsid w:val="002D4F7E"/>
    <w:rsid w:val="002D5094"/>
    <w:rsid w:val="002D51FA"/>
    <w:rsid w:val="002D530A"/>
    <w:rsid w:val="002D5520"/>
    <w:rsid w:val="002D56E4"/>
    <w:rsid w:val="002D579F"/>
    <w:rsid w:val="002D5AB8"/>
    <w:rsid w:val="002D5D93"/>
    <w:rsid w:val="002D5DCA"/>
    <w:rsid w:val="002D5E1E"/>
    <w:rsid w:val="002D5E35"/>
    <w:rsid w:val="002D5FE5"/>
    <w:rsid w:val="002D616B"/>
    <w:rsid w:val="002D61F6"/>
    <w:rsid w:val="002D63A6"/>
    <w:rsid w:val="002D647F"/>
    <w:rsid w:val="002D66DA"/>
    <w:rsid w:val="002D68A2"/>
    <w:rsid w:val="002D68DE"/>
    <w:rsid w:val="002D69BA"/>
    <w:rsid w:val="002D6CF8"/>
    <w:rsid w:val="002D6E9B"/>
    <w:rsid w:val="002D6EB0"/>
    <w:rsid w:val="002D71E4"/>
    <w:rsid w:val="002D7322"/>
    <w:rsid w:val="002D7A82"/>
    <w:rsid w:val="002D7BE5"/>
    <w:rsid w:val="002D7D9D"/>
    <w:rsid w:val="002D7E86"/>
    <w:rsid w:val="002D7F63"/>
    <w:rsid w:val="002D7F97"/>
    <w:rsid w:val="002E02FE"/>
    <w:rsid w:val="002E0472"/>
    <w:rsid w:val="002E05F9"/>
    <w:rsid w:val="002E06E8"/>
    <w:rsid w:val="002E0832"/>
    <w:rsid w:val="002E09EE"/>
    <w:rsid w:val="002E0B38"/>
    <w:rsid w:val="002E0BC6"/>
    <w:rsid w:val="002E0CC9"/>
    <w:rsid w:val="002E0E36"/>
    <w:rsid w:val="002E0FE7"/>
    <w:rsid w:val="002E1039"/>
    <w:rsid w:val="002E1093"/>
    <w:rsid w:val="002E1116"/>
    <w:rsid w:val="002E11D0"/>
    <w:rsid w:val="002E1237"/>
    <w:rsid w:val="002E12F3"/>
    <w:rsid w:val="002E143A"/>
    <w:rsid w:val="002E15AE"/>
    <w:rsid w:val="002E173B"/>
    <w:rsid w:val="002E1846"/>
    <w:rsid w:val="002E1864"/>
    <w:rsid w:val="002E187D"/>
    <w:rsid w:val="002E191B"/>
    <w:rsid w:val="002E1ACE"/>
    <w:rsid w:val="002E1CAC"/>
    <w:rsid w:val="002E1D2C"/>
    <w:rsid w:val="002E1F96"/>
    <w:rsid w:val="002E1FEE"/>
    <w:rsid w:val="002E2194"/>
    <w:rsid w:val="002E23E8"/>
    <w:rsid w:val="002E246A"/>
    <w:rsid w:val="002E27A3"/>
    <w:rsid w:val="002E2A50"/>
    <w:rsid w:val="002E2ABB"/>
    <w:rsid w:val="002E2B38"/>
    <w:rsid w:val="002E2DA6"/>
    <w:rsid w:val="002E2EC9"/>
    <w:rsid w:val="002E3003"/>
    <w:rsid w:val="002E31DA"/>
    <w:rsid w:val="002E3348"/>
    <w:rsid w:val="002E340F"/>
    <w:rsid w:val="002E359F"/>
    <w:rsid w:val="002E35D2"/>
    <w:rsid w:val="002E368F"/>
    <w:rsid w:val="002E37BE"/>
    <w:rsid w:val="002E3B2C"/>
    <w:rsid w:val="002E3B36"/>
    <w:rsid w:val="002E3DA3"/>
    <w:rsid w:val="002E427D"/>
    <w:rsid w:val="002E42D3"/>
    <w:rsid w:val="002E43C2"/>
    <w:rsid w:val="002E4603"/>
    <w:rsid w:val="002E4635"/>
    <w:rsid w:val="002E47A7"/>
    <w:rsid w:val="002E487C"/>
    <w:rsid w:val="002E4B3B"/>
    <w:rsid w:val="002E4C94"/>
    <w:rsid w:val="002E4D0A"/>
    <w:rsid w:val="002E4E66"/>
    <w:rsid w:val="002E555C"/>
    <w:rsid w:val="002E589E"/>
    <w:rsid w:val="002E5A3E"/>
    <w:rsid w:val="002E5BC7"/>
    <w:rsid w:val="002E6609"/>
    <w:rsid w:val="002E6BB3"/>
    <w:rsid w:val="002E6F35"/>
    <w:rsid w:val="002E729D"/>
    <w:rsid w:val="002E7425"/>
    <w:rsid w:val="002E7793"/>
    <w:rsid w:val="002E7811"/>
    <w:rsid w:val="002E7A5F"/>
    <w:rsid w:val="002E7D58"/>
    <w:rsid w:val="002E7F42"/>
    <w:rsid w:val="002F01F1"/>
    <w:rsid w:val="002F02F7"/>
    <w:rsid w:val="002F041E"/>
    <w:rsid w:val="002F06D6"/>
    <w:rsid w:val="002F076B"/>
    <w:rsid w:val="002F0833"/>
    <w:rsid w:val="002F0C03"/>
    <w:rsid w:val="002F0ED5"/>
    <w:rsid w:val="002F0F58"/>
    <w:rsid w:val="002F0FF2"/>
    <w:rsid w:val="002F1108"/>
    <w:rsid w:val="002F12D4"/>
    <w:rsid w:val="002F1681"/>
    <w:rsid w:val="002F172B"/>
    <w:rsid w:val="002F1BE0"/>
    <w:rsid w:val="002F1C9F"/>
    <w:rsid w:val="002F1CB3"/>
    <w:rsid w:val="002F1D24"/>
    <w:rsid w:val="002F1F2F"/>
    <w:rsid w:val="002F208F"/>
    <w:rsid w:val="002F20E9"/>
    <w:rsid w:val="002F2137"/>
    <w:rsid w:val="002F218A"/>
    <w:rsid w:val="002F25EF"/>
    <w:rsid w:val="002F2677"/>
    <w:rsid w:val="002F269C"/>
    <w:rsid w:val="002F294C"/>
    <w:rsid w:val="002F2964"/>
    <w:rsid w:val="002F29B5"/>
    <w:rsid w:val="002F2A43"/>
    <w:rsid w:val="002F2B5F"/>
    <w:rsid w:val="002F2B85"/>
    <w:rsid w:val="002F2E20"/>
    <w:rsid w:val="002F2FA8"/>
    <w:rsid w:val="002F332B"/>
    <w:rsid w:val="002F35C1"/>
    <w:rsid w:val="002F37E3"/>
    <w:rsid w:val="002F39B0"/>
    <w:rsid w:val="002F39E7"/>
    <w:rsid w:val="002F3AA9"/>
    <w:rsid w:val="002F3CB7"/>
    <w:rsid w:val="002F3D45"/>
    <w:rsid w:val="002F3F55"/>
    <w:rsid w:val="002F3FA2"/>
    <w:rsid w:val="002F3FF3"/>
    <w:rsid w:val="002F4278"/>
    <w:rsid w:val="002F427C"/>
    <w:rsid w:val="002F433B"/>
    <w:rsid w:val="002F446A"/>
    <w:rsid w:val="002F4562"/>
    <w:rsid w:val="002F488A"/>
    <w:rsid w:val="002F49A5"/>
    <w:rsid w:val="002F4B11"/>
    <w:rsid w:val="002F4B59"/>
    <w:rsid w:val="002F4D64"/>
    <w:rsid w:val="002F4E18"/>
    <w:rsid w:val="002F4F70"/>
    <w:rsid w:val="002F5212"/>
    <w:rsid w:val="002F529A"/>
    <w:rsid w:val="002F5324"/>
    <w:rsid w:val="002F53C9"/>
    <w:rsid w:val="002F5458"/>
    <w:rsid w:val="002F55A9"/>
    <w:rsid w:val="002F57FF"/>
    <w:rsid w:val="002F5CC2"/>
    <w:rsid w:val="002F60CB"/>
    <w:rsid w:val="002F6272"/>
    <w:rsid w:val="002F6337"/>
    <w:rsid w:val="002F63AF"/>
    <w:rsid w:val="002F6452"/>
    <w:rsid w:val="002F65AB"/>
    <w:rsid w:val="002F68E5"/>
    <w:rsid w:val="002F6F69"/>
    <w:rsid w:val="002F7272"/>
    <w:rsid w:val="002F7466"/>
    <w:rsid w:val="002F74C7"/>
    <w:rsid w:val="002F75CC"/>
    <w:rsid w:val="002F777A"/>
    <w:rsid w:val="002F78AD"/>
    <w:rsid w:val="002F7CD3"/>
    <w:rsid w:val="002F7F4D"/>
    <w:rsid w:val="002F7F90"/>
    <w:rsid w:val="00300022"/>
    <w:rsid w:val="003003D8"/>
    <w:rsid w:val="003005B6"/>
    <w:rsid w:val="003008A1"/>
    <w:rsid w:val="003008E3"/>
    <w:rsid w:val="00301640"/>
    <w:rsid w:val="003018F2"/>
    <w:rsid w:val="00301940"/>
    <w:rsid w:val="00301E4F"/>
    <w:rsid w:val="0030204B"/>
    <w:rsid w:val="0030218F"/>
    <w:rsid w:val="0030223F"/>
    <w:rsid w:val="003022A1"/>
    <w:rsid w:val="003022D5"/>
    <w:rsid w:val="0030235C"/>
    <w:rsid w:val="00302841"/>
    <w:rsid w:val="00302863"/>
    <w:rsid w:val="00302BCE"/>
    <w:rsid w:val="0030316A"/>
    <w:rsid w:val="00303428"/>
    <w:rsid w:val="00303455"/>
    <w:rsid w:val="0030347D"/>
    <w:rsid w:val="0030356C"/>
    <w:rsid w:val="0030357A"/>
    <w:rsid w:val="0030373E"/>
    <w:rsid w:val="00303785"/>
    <w:rsid w:val="00303B41"/>
    <w:rsid w:val="00303BB4"/>
    <w:rsid w:val="00303CE1"/>
    <w:rsid w:val="00303E80"/>
    <w:rsid w:val="00303E98"/>
    <w:rsid w:val="00303F70"/>
    <w:rsid w:val="00303F7F"/>
    <w:rsid w:val="00303FA8"/>
    <w:rsid w:val="0030408A"/>
    <w:rsid w:val="00304105"/>
    <w:rsid w:val="00304121"/>
    <w:rsid w:val="0030451D"/>
    <w:rsid w:val="0030464C"/>
    <w:rsid w:val="00304E96"/>
    <w:rsid w:val="00304F0B"/>
    <w:rsid w:val="00305096"/>
    <w:rsid w:val="00305127"/>
    <w:rsid w:val="003058F2"/>
    <w:rsid w:val="003059C1"/>
    <w:rsid w:val="00305CE5"/>
    <w:rsid w:val="00305D4C"/>
    <w:rsid w:val="00305F08"/>
    <w:rsid w:val="003060B4"/>
    <w:rsid w:val="00306116"/>
    <w:rsid w:val="00306759"/>
    <w:rsid w:val="0030678D"/>
    <w:rsid w:val="00306A3E"/>
    <w:rsid w:val="00306A8D"/>
    <w:rsid w:val="00306B92"/>
    <w:rsid w:val="00306C3D"/>
    <w:rsid w:val="00306C44"/>
    <w:rsid w:val="00306E5C"/>
    <w:rsid w:val="00306FDA"/>
    <w:rsid w:val="0030708A"/>
    <w:rsid w:val="003075E1"/>
    <w:rsid w:val="00307700"/>
    <w:rsid w:val="00307A6F"/>
    <w:rsid w:val="00307E9E"/>
    <w:rsid w:val="00307FCB"/>
    <w:rsid w:val="00310023"/>
    <w:rsid w:val="00310191"/>
    <w:rsid w:val="00310326"/>
    <w:rsid w:val="00310B44"/>
    <w:rsid w:val="00310B8A"/>
    <w:rsid w:val="00310C60"/>
    <w:rsid w:val="00310CC9"/>
    <w:rsid w:val="00310EC9"/>
    <w:rsid w:val="00310F3A"/>
    <w:rsid w:val="0031154B"/>
    <w:rsid w:val="00311571"/>
    <w:rsid w:val="003115F5"/>
    <w:rsid w:val="003116D0"/>
    <w:rsid w:val="00311753"/>
    <w:rsid w:val="003117C5"/>
    <w:rsid w:val="00311A2B"/>
    <w:rsid w:val="00311BA5"/>
    <w:rsid w:val="00311D73"/>
    <w:rsid w:val="00311F4C"/>
    <w:rsid w:val="0031252A"/>
    <w:rsid w:val="00312644"/>
    <w:rsid w:val="003127CB"/>
    <w:rsid w:val="003127CD"/>
    <w:rsid w:val="003127F7"/>
    <w:rsid w:val="00312835"/>
    <w:rsid w:val="00312AB2"/>
    <w:rsid w:val="00312AD3"/>
    <w:rsid w:val="00312B98"/>
    <w:rsid w:val="00312C17"/>
    <w:rsid w:val="00312CC3"/>
    <w:rsid w:val="00312E9E"/>
    <w:rsid w:val="00312FA0"/>
    <w:rsid w:val="00313101"/>
    <w:rsid w:val="0031339F"/>
    <w:rsid w:val="003134D9"/>
    <w:rsid w:val="00313706"/>
    <w:rsid w:val="0031405F"/>
    <w:rsid w:val="003140AE"/>
    <w:rsid w:val="00314107"/>
    <w:rsid w:val="0031416A"/>
    <w:rsid w:val="00314702"/>
    <w:rsid w:val="0031486E"/>
    <w:rsid w:val="0031496F"/>
    <w:rsid w:val="00314B8B"/>
    <w:rsid w:val="00314D96"/>
    <w:rsid w:val="00315123"/>
    <w:rsid w:val="003156A6"/>
    <w:rsid w:val="0031576C"/>
    <w:rsid w:val="00315865"/>
    <w:rsid w:val="00315B87"/>
    <w:rsid w:val="00315C46"/>
    <w:rsid w:val="00315DA2"/>
    <w:rsid w:val="00315FB0"/>
    <w:rsid w:val="00316065"/>
    <w:rsid w:val="00316188"/>
    <w:rsid w:val="003162C0"/>
    <w:rsid w:val="00316368"/>
    <w:rsid w:val="0031658B"/>
    <w:rsid w:val="003167B1"/>
    <w:rsid w:val="00316997"/>
    <w:rsid w:val="00316A43"/>
    <w:rsid w:val="00316BD0"/>
    <w:rsid w:val="00316C89"/>
    <w:rsid w:val="00316E42"/>
    <w:rsid w:val="003172FC"/>
    <w:rsid w:val="00317301"/>
    <w:rsid w:val="003173EF"/>
    <w:rsid w:val="003175C4"/>
    <w:rsid w:val="00317608"/>
    <w:rsid w:val="00317974"/>
    <w:rsid w:val="00317A7C"/>
    <w:rsid w:val="00317B58"/>
    <w:rsid w:val="00317C02"/>
    <w:rsid w:val="00317DEA"/>
    <w:rsid w:val="00317E21"/>
    <w:rsid w:val="00317F9D"/>
    <w:rsid w:val="00320069"/>
    <w:rsid w:val="0032021C"/>
    <w:rsid w:val="003202DD"/>
    <w:rsid w:val="00320449"/>
    <w:rsid w:val="003205CC"/>
    <w:rsid w:val="003205E7"/>
    <w:rsid w:val="00320804"/>
    <w:rsid w:val="003208AC"/>
    <w:rsid w:val="003212EA"/>
    <w:rsid w:val="00321579"/>
    <w:rsid w:val="003216AF"/>
    <w:rsid w:val="003219DB"/>
    <w:rsid w:val="00321A9D"/>
    <w:rsid w:val="00321AFC"/>
    <w:rsid w:val="00321AFE"/>
    <w:rsid w:val="00321BC0"/>
    <w:rsid w:val="00321C8F"/>
    <w:rsid w:val="00321D2B"/>
    <w:rsid w:val="00321F5C"/>
    <w:rsid w:val="00321FB3"/>
    <w:rsid w:val="0032203D"/>
    <w:rsid w:val="003225C5"/>
    <w:rsid w:val="003225D8"/>
    <w:rsid w:val="003227EB"/>
    <w:rsid w:val="00322A8D"/>
    <w:rsid w:val="00322B1C"/>
    <w:rsid w:val="00322BA0"/>
    <w:rsid w:val="00322BB9"/>
    <w:rsid w:val="00322BF2"/>
    <w:rsid w:val="00322C87"/>
    <w:rsid w:val="00322D57"/>
    <w:rsid w:val="003231C4"/>
    <w:rsid w:val="0032328C"/>
    <w:rsid w:val="003232EB"/>
    <w:rsid w:val="003232F1"/>
    <w:rsid w:val="0032359D"/>
    <w:rsid w:val="0032378A"/>
    <w:rsid w:val="003238CB"/>
    <w:rsid w:val="00323B0A"/>
    <w:rsid w:val="00323FD3"/>
    <w:rsid w:val="0032425F"/>
    <w:rsid w:val="003244DD"/>
    <w:rsid w:val="003246CC"/>
    <w:rsid w:val="003246D4"/>
    <w:rsid w:val="003247D6"/>
    <w:rsid w:val="003249BD"/>
    <w:rsid w:val="00324ADD"/>
    <w:rsid w:val="00324D3F"/>
    <w:rsid w:val="0032515E"/>
    <w:rsid w:val="0032530E"/>
    <w:rsid w:val="003255EC"/>
    <w:rsid w:val="003259DC"/>
    <w:rsid w:val="00325CC6"/>
    <w:rsid w:val="00325E65"/>
    <w:rsid w:val="00325EF3"/>
    <w:rsid w:val="00325F5B"/>
    <w:rsid w:val="00325FAD"/>
    <w:rsid w:val="00325FBA"/>
    <w:rsid w:val="00326378"/>
    <w:rsid w:val="0032651D"/>
    <w:rsid w:val="003266E7"/>
    <w:rsid w:val="0032671E"/>
    <w:rsid w:val="00326CF2"/>
    <w:rsid w:val="003272B1"/>
    <w:rsid w:val="003273CF"/>
    <w:rsid w:val="00327449"/>
    <w:rsid w:val="00327499"/>
    <w:rsid w:val="003274A7"/>
    <w:rsid w:val="0032760C"/>
    <w:rsid w:val="00327780"/>
    <w:rsid w:val="0032779F"/>
    <w:rsid w:val="00327850"/>
    <w:rsid w:val="00327A90"/>
    <w:rsid w:val="00327D75"/>
    <w:rsid w:val="0033018C"/>
    <w:rsid w:val="003301CF"/>
    <w:rsid w:val="0033027D"/>
    <w:rsid w:val="0033044D"/>
    <w:rsid w:val="00330866"/>
    <w:rsid w:val="0033095F"/>
    <w:rsid w:val="00330A56"/>
    <w:rsid w:val="00330C65"/>
    <w:rsid w:val="00330DA1"/>
    <w:rsid w:val="00330E36"/>
    <w:rsid w:val="00330F5F"/>
    <w:rsid w:val="00330F76"/>
    <w:rsid w:val="00331227"/>
    <w:rsid w:val="00331314"/>
    <w:rsid w:val="003319FE"/>
    <w:rsid w:val="00331A16"/>
    <w:rsid w:val="00331A1A"/>
    <w:rsid w:val="00331C79"/>
    <w:rsid w:val="00331E25"/>
    <w:rsid w:val="00331ED7"/>
    <w:rsid w:val="0033200E"/>
    <w:rsid w:val="0033225B"/>
    <w:rsid w:val="00332511"/>
    <w:rsid w:val="00332845"/>
    <w:rsid w:val="003328B9"/>
    <w:rsid w:val="00332936"/>
    <w:rsid w:val="00332A2D"/>
    <w:rsid w:val="00332C48"/>
    <w:rsid w:val="00332D0A"/>
    <w:rsid w:val="00332EF8"/>
    <w:rsid w:val="00332FDD"/>
    <w:rsid w:val="00332FF4"/>
    <w:rsid w:val="003331F8"/>
    <w:rsid w:val="00333435"/>
    <w:rsid w:val="00333B9A"/>
    <w:rsid w:val="00333C66"/>
    <w:rsid w:val="00333EF9"/>
    <w:rsid w:val="00333F22"/>
    <w:rsid w:val="00333FC4"/>
    <w:rsid w:val="0033424D"/>
    <w:rsid w:val="00334402"/>
    <w:rsid w:val="0033481C"/>
    <w:rsid w:val="00334954"/>
    <w:rsid w:val="00334AE2"/>
    <w:rsid w:val="00334EEE"/>
    <w:rsid w:val="00334FD8"/>
    <w:rsid w:val="003350C7"/>
    <w:rsid w:val="003350D0"/>
    <w:rsid w:val="003352B6"/>
    <w:rsid w:val="00335379"/>
    <w:rsid w:val="0033563A"/>
    <w:rsid w:val="003356F8"/>
    <w:rsid w:val="00335875"/>
    <w:rsid w:val="00335883"/>
    <w:rsid w:val="003358BC"/>
    <w:rsid w:val="00335915"/>
    <w:rsid w:val="00335AC8"/>
    <w:rsid w:val="00335B8C"/>
    <w:rsid w:val="00335BAD"/>
    <w:rsid w:val="00335C96"/>
    <w:rsid w:val="00335C9E"/>
    <w:rsid w:val="00335E86"/>
    <w:rsid w:val="00335E8F"/>
    <w:rsid w:val="00335F73"/>
    <w:rsid w:val="00335FDC"/>
    <w:rsid w:val="00336068"/>
    <w:rsid w:val="00336544"/>
    <w:rsid w:val="0033655C"/>
    <w:rsid w:val="00336580"/>
    <w:rsid w:val="003366EB"/>
    <w:rsid w:val="0033683A"/>
    <w:rsid w:val="00336BDB"/>
    <w:rsid w:val="00336E29"/>
    <w:rsid w:val="00336F19"/>
    <w:rsid w:val="00337060"/>
    <w:rsid w:val="00337295"/>
    <w:rsid w:val="003378B1"/>
    <w:rsid w:val="00337952"/>
    <w:rsid w:val="00337A07"/>
    <w:rsid w:val="00337BC4"/>
    <w:rsid w:val="00337C33"/>
    <w:rsid w:val="00337E9A"/>
    <w:rsid w:val="003400E1"/>
    <w:rsid w:val="00340273"/>
    <w:rsid w:val="00340545"/>
    <w:rsid w:val="00340626"/>
    <w:rsid w:val="00340986"/>
    <w:rsid w:val="00340988"/>
    <w:rsid w:val="00340A76"/>
    <w:rsid w:val="00340C16"/>
    <w:rsid w:val="00340F02"/>
    <w:rsid w:val="003410AC"/>
    <w:rsid w:val="003410C5"/>
    <w:rsid w:val="00341233"/>
    <w:rsid w:val="00341318"/>
    <w:rsid w:val="0034170C"/>
    <w:rsid w:val="00341982"/>
    <w:rsid w:val="00341A65"/>
    <w:rsid w:val="00341B18"/>
    <w:rsid w:val="00341B57"/>
    <w:rsid w:val="00341C6D"/>
    <w:rsid w:val="00341D04"/>
    <w:rsid w:val="00341E9F"/>
    <w:rsid w:val="00341EC2"/>
    <w:rsid w:val="00341FFB"/>
    <w:rsid w:val="0034223F"/>
    <w:rsid w:val="003422C1"/>
    <w:rsid w:val="003424F7"/>
    <w:rsid w:val="003428EC"/>
    <w:rsid w:val="003429FF"/>
    <w:rsid w:val="00342AFF"/>
    <w:rsid w:val="00342E64"/>
    <w:rsid w:val="00342F13"/>
    <w:rsid w:val="0034307A"/>
    <w:rsid w:val="00343421"/>
    <w:rsid w:val="00343750"/>
    <w:rsid w:val="00343903"/>
    <w:rsid w:val="0034391A"/>
    <w:rsid w:val="00343978"/>
    <w:rsid w:val="00343D7D"/>
    <w:rsid w:val="00343EB8"/>
    <w:rsid w:val="00343EE9"/>
    <w:rsid w:val="00343EEC"/>
    <w:rsid w:val="00343EF2"/>
    <w:rsid w:val="0034428D"/>
    <w:rsid w:val="003445A8"/>
    <w:rsid w:val="00344733"/>
    <w:rsid w:val="00344779"/>
    <w:rsid w:val="00344A48"/>
    <w:rsid w:val="00344BA1"/>
    <w:rsid w:val="00344FBA"/>
    <w:rsid w:val="003452B4"/>
    <w:rsid w:val="003452F7"/>
    <w:rsid w:val="0034536D"/>
    <w:rsid w:val="00345396"/>
    <w:rsid w:val="0034539A"/>
    <w:rsid w:val="0034552E"/>
    <w:rsid w:val="003455A8"/>
    <w:rsid w:val="0034565E"/>
    <w:rsid w:val="00345962"/>
    <w:rsid w:val="003459D8"/>
    <w:rsid w:val="00345E69"/>
    <w:rsid w:val="00345EBD"/>
    <w:rsid w:val="0034603D"/>
    <w:rsid w:val="003463C8"/>
    <w:rsid w:val="00346484"/>
    <w:rsid w:val="00346729"/>
    <w:rsid w:val="0034687E"/>
    <w:rsid w:val="0034688A"/>
    <w:rsid w:val="00346A14"/>
    <w:rsid w:val="00346BC3"/>
    <w:rsid w:val="00346D18"/>
    <w:rsid w:val="00346D70"/>
    <w:rsid w:val="0034709A"/>
    <w:rsid w:val="0034727A"/>
    <w:rsid w:val="00347786"/>
    <w:rsid w:val="00347F37"/>
    <w:rsid w:val="003500CC"/>
    <w:rsid w:val="003502F9"/>
    <w:rsid w:val="00350400"/>
    <w:rsid w:val="00350699"/>
    <w:rsid w:val="0035086F"/>
    <w:rsid w:val="003508DD"/>
    <w:rsid w:val="00350A78"/>
    <w:rsid w:val="00350CF1"/>
    <w:rsid w:val="00350D33"/>
    <w:rsid w:val="00350F86"/>
    <w:rsid w:val="00350F8D"/>
    <w:rsid w:val="00351212"/>
    <w:rsid w:val="00351423"/>
    <w:rsid w:val="0035177D"/>
    <w:rsid w:val="00351825"/>
    <w:rsid w:val="003519A4"/>
    <w:rsid w:val="00351B31"/>
    <w:rsid w:val="00351BE7"/>
    <w:rsid w:val="00351C13"/>
    <w:rsid w:val="00351DE1"/>
    <w:rsid w:val="00351E6E"/>
    <w:rsid w:val="00351EAE"/>
    <w:rsid w:val="00351EDA"/>
    <w:rsid w:val="00351FCE"/>
    <w:rsid w:val="003520F3"/>
    <w:rsid w:val="00352521"/>
    <w:rsid w:val="0035276F"/>
    <w:rsid w:val="00352A7A"/>
    <w:rsid w:val="00352B07"/>
    <w:rsid w:val="00352EA1"/>
    <w:rsid w:val="00352F9B"/>
    <w:rsid w:val="00352F9F"/>
    <w:rsid w:val="00353052"/>
    <w:rsid w:val="0035306D"/>
    <w:rsid w:val="0035312D"/>
    <w:rsid w:val="0035328A"/>
    <w:rsid w:val="0035344D"/>
    <w:rsid w:val="00353464"/>
    <w:rsid w:val="00353741"/>
    <w:rsid w:val="003537AD"/>
    <w:rsid w:val="0035388F"/>
    <w:rsid w:val="003538F3"/>
    <w:rsid w:val="00353DDB"/>
    <w:rsid w:val="00353EF9"/>
    <w:rsid w:val="00353FCA"/>
    <w:rsid w:val="00353FCE"/>
    <w:rsid w:val="003547AD"/>
    <w:rsid w:val="00354E32"/>
    <w:rsid w:val="00354FEB"/>
    <w:rsid w:val="00354FFC"/>
    <w:rsid w:val="00355074"/>
    <w:rsid w:val="00355549"/>
    <w:rsid w:val="003559D4"/>
    <w:rsid w:val="00355BC2"/>
    <w:rsid w:val="00355E01"/>
    <w:rsid w:val="00355EEF"/>
    <w:rsid w:val="00355F4E"/>
    <w:rsid w:val="0035610D"/>
    <w:rsid w:val="00356172"/>
    <w:rsid w:val="003561B7"/>
    <w:rsid w:val="00356211"/>
    <w:rsid w:val="0035698A"/>
    <w:rsid w:val="00356E42"/>
    <w:rsid w:val="00356F0A"/>
    <w:rsid w:val="00356F2F"/>
    <w:rsid w:val="00357056"/>
    <w:rsid w:val="0035773E"/>
    <w:rsid w:val="003578B5"/>
    <w:rsid w:val="00357A0C"/>
    <w:rsid w:val="00357AE0"/>
    <w:rsid w:val="00357D78"/>
    <w:rsid w:val="00357EF6"/>
    <w:rsid w:val="0036013B"/>
    <w:rsid w:val="00361156"/>
    <w:rsid w:val="0036125E"/>
    <w:rsid w:val="003613C5"/>
    <w:rsid w:val="0036140F"/>
    <w:rsid w:val="00361539"/>
    <w:rsid w:val="003617AE"/>
    <w:rsid w:val="0036182C"/>
    <w:rsid w:val="00361968"/>
    <w:rsid w:val="00361BE5"/>
    <w:rsid w:val="00361DE7"/>
    <w:rsid w:val="00361F35"/>
    <w:rsid w:val="00362083"/>
    <w:rsid w:val="00362245"/>
    <w:rsid w:val="0036228B"/>
    <w:rsid w:val="003622AA"/>
    <w:rsid w:val="0036237C"/>
    <w:rsid w:val="003625BF"/>
    <w:rsid w:val="003627BE"/>
    <w:rsid w:val="003628B5"/>
    <w:rsid w:val="00362D61"/>
    <w:rsid w:val="00362DAB"/>
    <w:rsid w:val="00362E73"/>
    <w:rsid w:val="0036322C"/>
    <w:rsid w:val="003632B9"/>
    <w:rsid w:val="00363343"/>
    <w:rsid w:val="0036337C"/>
    <w:rsid w:val="0036350E"/>
    <w:rsid w:val="003635A3"/>
    <w:rsid w:val="003635E0"/>
    <w:rsid w:val="00363ACD"/>
    <w:rsid w:val="00363B12"/>
    <w:rsid w:val="00363D34"/>
    <w:rsid w:val="00363DD6"/>
    <w:rsid w:val="00363E0B"/>
    <w:rsid w:val="00363F8E"/>
    <w:rsid w:val="00364010"/>
    <w:rsid w:val="003644A6"/>
    <w:rsid w:val="00364913"/>
    <w:rsid w:val="00364A4C"/>
    <w:rsid w:val="00364C43"/>
    <w:rsid w:val="00364C5F"/>
    <w:rsid w:val="00364E01"/>
    <w:rsid w:val="00364E21"/>
    <w:rsid w:val="00364F76"/>
    <w:rsid w:val="00365086"/>
    <w:rsid w:val="00365164"/>
    <w:rsid w:val="00365301"/>
    <w:rsid w:val="00365433"/>
    <w:rsid w:val="0036554A"/>
    <w:rsid w:val="00365769"/>
    <w:rsid w:val="00365867"/>
    <w:rsid w:val="00365931"/>
    <w:rsid w:val="00365A75"/>
    <w:rsid w:val="00365B9F"/>
    <w:rsid w:val="00365E07"/>
    <w:rsid w:val="00365F33"/>
    <w:rsid w:val="00366025"/>
    <w:rsid w:val="00366213"/>
    <w:rsid w:val="003665AC"/>
    <w:rsid w:val="00366A15"/>
    <w:rsid w:val="00366AFF"/>
    <w:rsid w:val="00366D0F"/>
    <w:rsid w:val="00366D3F"/>
    <w:rsid w:val="00367074"/>
    <w:rsid w:val="00367126"/>
    <w:rsid w:val="00367129"/>
    <w:rsid w:val="003671EB"/>
    <w:rsid w:val="003677EE"/>
    <w:rsid w:val="0036783B"/>
    <w:rsid w:val="0036790C"/>
    <w:rsid w:val="003679AC"/>
    <w:rsid w:val="00367A08"/>
    <w:rsid w:val="00367C1F"/>
    <w:rsid w:val="00367CDA"/>
    <w:rsid w:val="00367DFC"/>
    <w:rsid w:val="00367FE5"/>
    <w:rsid w:val="003705BC"/>
    <w:rsid w:val="0037064B"/>
    <w:rsid w:val="003706EF"/>
    <w:rsid w:val="00370793"/>
    <w:rsid w:val="003707AD"/>
    <w:rsid w:val="00370AED"/>
    <w:rsid w:val="00370B22"/>
    <w:rsid w:val="00370FBD"/>
    <w:rsid w:val="0037146F"/>
    <w:rsid w:val="00371956"/>
    <w:rsid w:val="00371C49"/>
    <w:rsid w:val="00371C5F"/>
    <w:rsid w:val="00371CD0"/>
    <w:rsid w:val="00371EB1"/>
    <w:rsid w:val="00371F4D"/>
    <w:rsid w:val="00372048"/>
    <w:rsid w:val="003723CA"/>
    <w:rsid w:val="003724CB"/>
    <w:rsid w:val="003725A8"/>
    <w:rsid w:val="003726D5"/>
    <w:rsid w:val="00372808"/>
    <w:rsid w:val="003729BB"/>
    <w:rsid w:val="00372CB3"/>
    <w:rsid w:val="00372E86"/>
    <w:rsid w:val="00372F5C"/>
    <w:rsid w:val="0037350C"/>
    <w:rsid w:val="003737ED"/>
    <w:rsid w:val="00373BA8"/>
    <w:rsid w:val="00374082"/>
    <w:rsid w:val="00374236"/>
    <w:rsid w:val="003742DB"/>
    <w:rsid w:val="00374337"/>
    <w:rsid w:val="00374479"/>
    <w:rsid w:val="003744AD"/>
    <w:rsid w:val="00374780"/>
    <w:rsid w:val="00374897"/>
    <w:rsid w:val="00374A7E"/>
    <w:rsid w:val="00374AE6"/>
    <w:rsid w:val="00374C47"/>
    <w:rsid w:val="00374D88"/>
    <w:rsid w:val="00374FA3"/>
    <w:rsid w:val="00374FC5"/>
    <w:rsid w:val="00375591"/>
    <w:rsid w:val="003755D8"/>
    <w:rsid w:val="0037561A"/>
    <w:rsid w:val="0037577B"/>
    <w:rsid w:val="00375B0F"/>
    <w:rsid w:val="00375B17"/>
    <w:rsid w:val="00375F1B"/>
    <w:rsid w:val="00375F3B"/>
    <w:rsid w:val="0037623F"/>
    <w:rsid w:val="00376244"/>
    <w:rsid w:val="0037652D"/>
    <w:rsid w:val="00376662"/>
    <w:rsid w:val="003767A9"/>
    <w:rsid w:val="00376AE8"/>
    <w:rsid w:val="00377074"/>
    <w:rsid w:val="00377135"/>
    <w:rsid w:val="003773C6"/>
    <w:rsid w:val="003774BD"/>
    <w:rsid w:val="0037750E"/>
    <w:rsid w:val="003776A9"/>
    <w:rsid w:val="003776AC"/>
    <w:rsid w:val="00377701"/>
    <w:rsid w:val="0037785C"/>
    <w:rsid w:val="003778E6"/>
    <w:rsid w:val="00377CA7"/>
    <w:rsid w:val="00377E08"/>
    <w:rsid w:val="00377E62"/>
    <w:rsid w:val="00377ECB"/>
    <w:rsid w:val="003800F5"/>
    <w:rsid w:val="00380174"/>
    <w:rsid w:val="003801D3"/>
    <w:rsid w:val="00380434"/>
    <w:rsid w:val="00380488"/>
    <w:rsid w:val="00380653"/>
    <w:rsid w:val="003808DF"/>
    <w:rsid w:val="00380941"/>
    <w:rsid w:val="00380C1D"/>
    <w:rsid w:val="00380F9C"/>
    <w:rsid w:val="0038107B"/>
    <w:rsid w:val="00381239"/>
    <w:rsid w:val="0038126F"/>
    <w:rsid w:val="0038154E"/>
    <w:rsid w:val="00381587"/>
    <w:rsid w:val="0038167D"/>
    <w:rsid w:val="00381699"/>
    <w:rsid w:val="00381799"/>
    <w:rsid w:val="00381850"/>
    <w:rsid w:val="00381C9D"/>
    <w:rsid w:val="00381DAA"/>
    <w:rsid w:val="003820BC"/>
    <w:rsid w:val="003822D7"/>
    <w:rsid w:val="00382575"/>
    <w:rsid w:val="00382B5E"/>
    <w:rsid w:val="00382BF1"/>
    <w:rsid w:val="00382D1E"/>
    <w:rsid w:val="00383297"/>
    <w:rsid w:val="00383409"/>
    <w:rsid w:val="00383594"/>
    <w:rsid w:val="003836FC"/>
    <w:rsid w:val="00383A5F"/>
    <w:rsid w:val="00383A65"/>
    <w:rsid w:val="00383ABC"/>
    <w:rsid w:val="00383D78"/>
    <w:rsid w:val="00383D98"/>
    <w:rsid w:val="00383E10"/>
    <w:rsid w:val="00384397"/>
    <w:rsid w:val="0038472F"/>
    <w:rsid w:val="003847A7"/>
    <w:rsid w:val="003848BC"/>
    <w:rsid w:val="00384C8D"/>
    <w:rsid w:val="00384CE4"/>
    <w:rsid w:val="00384D2D"/>
    <w:rsid w:val="00384F0A"/>
    <w:rsid w:val="00385291"/>
    <w:rsid w:val="00385715"/>
    <w:rsid w:val="00385902"/>
    <w:rsid w:val="0038598F"/>
    <w:rsid w:val="00385B4E"/>
    <w:rsid w:val="00385EEC"/>
    <w:rsid w:val="00386390"/>
    <w:rsid w:val="00386517"/>
    <w:rsid w:val="003865FE"/>
    <w:rsid w:val="003867DC"/>
    <w:rsid w:val="0038694E"/>
    <w:rsid w:val="00386A5B"/>
    <w:rsid w:val="00386AA0"/>
    <w:rsid w:val="00386B52"/>
    <w:rsid w:val="00387048"/>
    <w:rsid w:val="00387065"/>
    <w:rsid w:val="003870E5"/>
    <w:rsid w:val="00387301"/>
    <w:rsid w:val="0038757D"/>
    <w:rsid w:val="0038763B"/>
    <w:rsid w:val="00387832"/>
    <w:rsid w:val="00387AD0"/>
    <w:rsid w:val="00387BF5"/>
    <w:rsid w:val="00387D70"/>
    <w:rsid w:val="00390048"/>
    <w:rsid w:val="003906AA"/>
    <w:rsid w:val="00390817"/>
    <w:rsid w:val="00390AA8"/>
    <w:rsid w:val="00390CE1"/>
    <w:rsid w:val="00390F1A"/>
    <w:rsid w:val="00390FCF"/>
    <w:rsid w:val="003913C3"/>
    <w:rsid w:val="0039156C"/>
    <w:rsid w:val="00391694"/>
    <w:rsid w:val="003918C8"/>
    <w:rsid w:val="00391B99"/>
    <w:rsid w:val="00391BD0"/>
    <w:rsid w:val="00391CE4"/>
    <w:rsid w:val="00391D06"/>
    <w:rsid w:val="00391EFE"/>
    <w:rsid w:val="00391F68"/>
    <w:rsid w:val="00392042"/>
    <w:rsid w:val="00392103"/>
    <w:rsid w:val="00392193"/>
    <w:rsid w:val="00392456"/>
    <w:rsid w:val="003924FA"/>
    <w:rsid w:val="00392550"/>
    <w:rsid w:val="003925A4"/>
    <w:rsid w:val="0039279F"/>
    <w:rsid w:val="00392961"/>
    <w:rsid w:val="003929F7"/>
    <w:rsid w:val="00392C0D"/>
    <w:rsid w:val="00392C71"/>
    <w:rsid w:val="00392E1C"/>
    <w:rsid w:val="00393042"/>
    <w:rsid w:val="003930FC"/>
    <w:rsid w:val="00393327"/>
    <w:rsid w:val="003935DB"/>
    <w:rsid w:val="00393749"/>
    <w:rsid w:val="00393870"/>
    <w:rsid w:val="00393CA7"/>
    <w:rsid w:val="00393EBE"/>
    <w:rsid w:val="00393F73"/>
    <w:rsid w:val="003940C1"/>
    <w:rsid w:val="003940C9"/>
    <w:rsid w:val="0039419C"/>
    <w:rsid w:val="003941B4"/>
    <w:rsid w:val="0039449B"/>
    <w:rsid w:val="003944DE"/>
    <w:rsid w:val="003945CE"/>
    <w:rsid w:val="00394717"/>
    <w:rsid w:val="00394B0A"/>
    <w:rsid w:val="00394B9A"/>
    <w:rsid w:val="0039508E"/>
    <w:rsid w:val="00395253"/>
    <w:rsid w:val="0039546F"/>
    <w:rsid w:val="003955A6"/>
    <w:rsid w:val="00395813"/>
    <w:rsid w:val="00395B89"/>
    <w:rsid w:val="00396076"/>
    <w:rsid w:val="0039618A"/>
    <w:rsid w:val="00396197"/>
    <w:rsid w:val="00396199"/>
    <w:rsid w:val="003962C4"/>
    <w:rsid w:val="0039635F"/>
    <w:rsid w:val="003963F2"/>
    <w:rsid w:val="0039686E"/>
    <w:rsid w:val="00396AF3"/>
    <w:rsid w:val="003972C1"/>
    <w:rsid w:val="0039732B"/>
    <w:rsid w:val="0039760A"/>
    <w:rsid w:val="0039768F"/>
    <w:rsid w:val="0039776E"/>
    <w:rsid w:val="003978AE"/>
    <w:rsid w:val="00397D16"/>
    <w:rsid w:val="00397DB1"/>
    <w:rsid w:val="00397E57"/>
    <w:rsid w:val="00397E74"/>
    <w:rsid w:val="003A006B"/>
    <w:rsid w:val="003A0076"/>
    <w:rsid w:val="003A00AB"/>
    <w:rsid w:val="003A030D"/>
    <w:rsid w:val="003A030E"/>
    <w:rsid w:val="003A0640"/>
    <w:rsid w:val="003A0651"/>
    <w:rsid w:val="003A09CC"/>
    <w:rsid w:val="003A0B9D"/>
    <w:rsid w:val="003A0C25"/>
    <w:rsid w:val="003A0CE9"/>
    <w:rsid w:val="003A1046"/>
    <w:rsid w:val="003A11B3"/>
    <w:rsid w:val="003A11E6"/>
    <w:rsid w:val="003A1628"/>
    <w:rsid w:val="003A1850"/>
    <w:rsid w:val="003A18A7"/>
    <w:rsid w:val="003A1E31"/>
    <w:rsid w:val="003A1F52"/>
    <w:rsid w:val="003A2183"/>
    <w:rsid w:val="003A21E6"/>
    <w:rsid w:val="003A2823"/>
    <w:rsid w:val="003A2942"/>
    <w:rsid w:val="003A2A34"/>
    <w:rsid w:val="003A2A44"/>
    <w:rsid w:val="003A2B32"/>
    <w:rsid w:val="003A2B42"/>
    <w:rsid w:val="003A2B7D"/>
    <w:rsid w:val="003A2EA5"/>
    <w:rsid w:val="003A2EE9"/>
    <w:rsid w:val="003A3081"/>
    <w:rsid w:val="003A30F3"/>
    <w:rsid w:val="003A3281"/>
    <w:rsid w:val="003A3416"/>
    <w:rsid w:val="003A36ED"/>
    <w:rsid w:val="003A36FD"/>
    <w:rsid w:val="003A3B33"/>
    <w:rsid w:val="003A3D6E"/>
    <w:rsid w:val="003A3E4D"/>
    <w:rsid w:val="003A3EC2"/>
    <w:rsid w:val="003A3FA2"/>
    <w:rsid w:val="003A40F9"/>
    <w:rsid w:val="003A41A7"/>
    <w:rsid w:val="003A4229"/>
    <w:rsid w:val="003A4320"/>
    <w:rsid w:val="003A4653"/>
    <w:rsid w:val="003A46A2"/>
    <w:rsid w:val="003A49F9"/>
    <w:rsid w:val="003A4CDD"/>
    <w:rsid w:val="003A4CF4"/>
    <w:rsid w:val="003A4F3F"/>
    <w:rsid w:val="003A51B3"/>
    <w:rsid w:val="003A51DE"/>
    <w:rsid w:val="003A52B5"/>
    <w:rsid w:val="003A53CB"/>
    <w:rsid w:val="003A5476"/>
    <w:rsid w:val="003A5F21"/>
    <w:rsid w:val="003A61DE"/>
    <w:rsid w:val="003A620D"/>
    <w:rsid w:val="003A64CE"/>
    <w:rsid w:val="003A6544"/>
    <w:rsid w:val="003A66A6"/>
    <w:rsid w:val="003A69E4"/>
    <w:rsid w:val="003A6B3E"/>
    <w:rsid w:val="003A6B5D"/>
    <w:rsid w:val="003A6C58"/>
    <w:rsid w:val="003A6D49"/>
    <w:rsid w:val="003A6E32"/>
    <w:rsid w:val="003A6E3C"/>
    <w:rsid w:val="003A6F83"/>
    <w:rsid w:val="003A70AC"/>
    <w:rsid w:val="003A717E"/>
    <w:rsid w:val="003A722F"/>
    <w:rsid w:val="003A728D"/>
    <w:rsid w:val="003A72CE"/>
    <w:rsid w:val="003A7584"/>
    <w:rsid w:val="003A777F"/>
    <w:rsid w:val="003A79ED"/>
    <w:rsid w:val="003A7ABD"/>
    <w:rsid w:val="003A7EF0"/>
    <w:rsid w:val="003A7F77"/>
    <w:rsid w:val="003B02DC"/>
    <w:rsid w:val="003B0343"/>
    <w:rsid w:val="003B0388"/>
    <w:rsid w:val="003B0614"/>
    <w:rsid w:val="003B064F"/>
    <w:rsid w:val="003B0AE6"/>
    <w:rsid w:val="003B0DDA"/>
    <w:rsid w:val="003B0E20"/>
    <w:rsid w:val="003B102A"/>
    <w:rsid w:val="003B10E9"/>
    <w:rsid w:val="003B12DE"/>
    <w:rsid w:val="003B13DC"/>
    <w:rsid w:val="003B1739"/>
    <w:rsid w:val="003B187B"/>
    <w:rsid w:val="003B1A2B"/>
    <w:rsid w:val="003B1B82"/>
    <w:rsid w:val="003B1C76"/>
    <w:rsid w:val="003B2306"/>
    <w:rsid w:val="003B26A9"/>
    <w:rsid w:val="003B298B"/>
    <w:rsid w:val="003B2D5A"/>
    <w:rsid w:val="003B3029"/>
    <w:rsid w:val="003B31FC"/>
    <w:rsid w:val="003B32FD"/>
    <w:rsid w:val="003B346D"/>
    <w:rsid w:val="003B3732"/>
    <w:rsid w:val="003B3D1B"/>
    <w:rsid w:val="003B3DF6"/>
    <w:rsid w:val="003B3E37"/>
    <w:rsid w:val="003B3E5A"/>
    <w:rsid w:val="003B3E8D"/>
    <w:rsid w:val="003B3FC6"/>
    <w:rsid w:val="003B4321"/>
    <w:rsid w:val="003B451A"/>
    <w:rsid w:val="003B45E6"/>
    <w:rsid w:val="003B45EB"/>
    <w:rsid w:val="003B48C6"/>
    <w:rsid w:val="003B4904"/>
    <w:rsid w:val="003B4BA0"/>
    <w:rsid w:val="003B4C01"/>
    <w:rsid w:val="003B4DD7"/>
    <w:rsid w:val="003B4DFC"/>
    <w:rsid w:val="003B4E84"/>
    <w:rsid w:val="003B533B"/>
    <w:rsid w:val="003B5A0B"/>
    <w:rsid w:val="003B5E02"/>
    <w:rsid w:val="003B5E93"/>
    <w:rsid w:val="003B61BC"/>
    <w:rsid w:val="003B6389"/>
    <w:rsid w:val="003B66F7"/>
    <w:rsid w:val="003B6891"/>
    <w:rsid w:val="003B6B28"/>
    <w:rsid w:val="003B6B37"/>
    <w:rsid w:val="003B6FBD"/>
    <w:rsid w:val="003B71D5"/>
    <w:rsid w:val="003B74B2"/>
    <w:rsid w:val="003B769B"/>
    <w:rsid w:val="003B76BF"/>
    <w:rsid w:val="003B7877"/>
    <w:rsid w:val="003B7A1D"/>
    <w:rsid w:val="003B7DB7"/>
    <w:rsid w:val="003B7F1F"/>
    <w:rsid w:val="003C0317"/>
    <w:rsid w:val="003C0356"/>
    <w:rsid w:val="003C0508"/>
    <w:rsid w:val="003C05F2"/>
    <w:rsid w:val="003C05F3"/>
    <w:rsid w:val="003C093D"/>
    <w:rsid w:val="003C09FC"/>
    <w:rsid w:val="003C0B7D"/>
    <w:rsid w:val="003C0BAC"/>
    <w:rsid w:val="003C0FF9"/>
    <w:rsid w:val="003C1434"/>
    <w:rsid w:val="003C1807"/>
    <w:rsid w:val="003C1881"/>
    <w:rsid w:val="003C1B3C"/>
    <w:rsid w:val="003C1D56"/>
    <w:rsid w:val="003C1EFE"/>
    <w:rsid w:val="003C1F80"/>
    <w:rsid w:val="003C21E9"/>
    <w:rsid w:val="003C224F"/>
    <w:rsid w:val="003C23D9"/>
    <w:rsid w:val="003C25E8"/>
    <w:rsid w:val="003C261F"/>
    <w:rsid w:val="003C2EEB"/>
    <w:rsid w:val="003C3089"/>
    <w:rsid w:val="003C320E"/>
    <w:rsid w:val="003C32A3"/>
    <w:rsid w:val="003C34C8"/>
    <w:rsid w:val="003C36C3"/>
    <w:rsid w:val="003C3723"/>
    <w:rsid w:val="003C3A2C"/>
    <w:rsid w:val="003C3A87"/>
    <w:rsid w:val="003C3A97"/>
    <w:rsid w:val="003C3B70"/>
    <w:rsid w:val="003C3B97"/>
    <w:rsid w:val="003C3C23"/>
    <w:rsid w:val="003C3F01"/>
    <w:rsid w:val="003C40DB"/>
    <w:rsid w:val="003C41E8"/>
    <w:rsid w:val="003C4221"/>
    <w:rsid w:val="003C4530"/>
    <w:rsid w:val="003C4AA6"/>
    <w:rsid w:val="003C4CE4"/>
    <w:rsid w:val="003C4E11"/>
    <w:rsid w:val="003C5039"/>
    <w:rsid w:val="003C504C"/>
    <w:rsid w:val="003C504D"/>
    <w:rsid w:val="003C5293"/>
    <w:rsid w:val="003C5410"/>
    <w:rsid w:val="003C5668"/>
    <w:rsid w:val="003C568B"/>
    <w:rsid w:val="003C56CB"/>
    <w:rsid w:val="003C5781"/>
    <w:rsid w:val="003C5A3F"/>
    <w:rsid w:val="003C5C5E"/>
    <w:rsid w:val="003C5E21"/>
    <w:rsid w:val="003C5EB5"/>
    <w:rsid w:val="003C6498"/>
    <w:rsid w:val="003C6723"/>
    <w:rsid w:val="003C6A5F"/>
    <w:rsid w:val="003C6B3C"/>
    <w:rsid w:val="003C739B"/>
    <w:rsid w:val="003C7419"/>
    <w:rsid w:val="003C75A0"/>
    <w:rsid w:val="003C7750"/>
    <w:rsid w:val="003C7F2E"/>
    <w:rsid w:val="003D0002"/>
    <w:rsid w:val="003D0454"/>
    <w:rsid w:val="003D0588"/>
    <w:rsid w:val="003D0628"/>
    <w:rsid w:val="003D0D1A"/>
    <w:rsid w:val="003D0F19"/>
    <w:rsid w:val="003D16DB"/>
    <w:rsid w:val="003D17CF"/>
    <w:rsid w:val="003D18DC"/>
    <w:rsid w:val="003D1B82"/>
    <w:rsid w:val="003D1D2A"/>
    <w:rsid w:val="003D1FF4"/>
    <w:rsid w:val="003D2078"/>
    <w:rsid w:val="003D2090"/>
    <w:rsid w:val="003D2162"/>
    <w:rsid w:val="003D24F6"/>
    <w:rsid w:val="003D26C4"/>
    <w:rsid w:val="003D280B"/>
    <w:rsid w:val="003D291E"/>
    <w:rsid w:val="003D2DB8"/>
    <w:rsid w:val="003D2DBA"/>
    <w:rsid w:val="003D2E57"/>
    <w:rsid w:val="003D2F4A"/>
    <w:rsid w:val="003D2F9A"/>
    <w:rsid w:val="003D31A5"/>
    <w:rsid w:val="003D33FD"/>
    <w:rsid w:val="003D3451"/>
    <w:rsid w:val="003D358B"/>
    <w:rsid w:val="003D3FE9"/>
    <w:rsid w:val="003D4216"/>
    <w:rsid w:val="003D42E9"/>
    <w:rsid w:val="003D4437"/>
    <w:rsid w:val="003D45D8"/>
    <w:rsid w:val="003D470A"/>
    <w:rsid w:val="003D4748"/>
    <w:rsid w:val="003D485B"/>
    <w:rsid w:val="003D48B6"/>
    <w:rsid w:val="003D4A77"/>
    <w:rsid w:val="003D4CC5"/>
    <w:rsid w:val="003D4D57"/>
    <w:rsid w:val="003D4E61"/>
    <w:rsid w:val="003D4EDD"/>
    <w:rsid w:val="003D51AC"/>
    <w:rsid w:val="003D51D5"/>
    <w:rsid w:val="003D53D8"/>
    <w:rsid w:val="003D5672"/>
    <w:rsid w:val="003D570D"/>
    <w:rsid w:val="003D593A"/>
    <w:rsid w:val="003D5ABC"/>
    <w:rsid w:val="003D5CF9"/>
    <w:rsid w:val="003D5CFE"/>
    <w:rsid w:val="003D5D01"/>
    <w:rsid w:val="003D5DC6"/>
    <w:rsid w:val="003D5F13"/>
    <w:rsid w:val="003D6068"/>
    <w:rsid w:val="003D679F"/>
    <w:rsid w:val="003D6851"/>
    <w:rsid w:val="003D695C"/>
    <w:rsid w:val="003D6A59"/>
    <w:rsid w:val="003D6AD6"/>
    <w:rsid w:val="003D6CA4"/>
    <w:rsid w:val="003D7004"/>
    <w:rsid w:val="003D7132"/>
    <w:rsid w:val="003D725F"/>
    <w:rsid w:val="003D735F"/>
    <w:rsid w:val="003D7572"/>
    <w:rsid w:val="003D75D0"/>
    <w:rsid w:val="003D7641"/>
    <w:rsid w:val="003D7687"/>
    <w:rsid w:val="003D772A"/>
    <w:rsid w:val="003D7DA6"/>
    <w:rsid w:val="003D7F0B"/>
    <w:rsid w:val="003E00E7"/>
    <w:rsid w:val="003E0338"/>
    <w:rsid w:val="003E05BD"/>
    <w:rsid w:val="003E076C"/>
    <w:rsid w:val="003E0915"/>
    <w:rsid w:val="003E0961"/>
    <w:rsid w:val="003E0ACB"/>
    <w:rsid w:val="003E0AE3"/>
    <w:rsid w:val="003E0B0E"/>
    <w:rsid w:val="003E0C56"/>
    <w:rsid w:val="003E0CD0"/>
    <w:rsid w:val="003E0D20"/>
    <w:rsid w:val="003E0D5B"/>
    <w:rsid w:val="003E0DE2"/>
    <w:rsid w:val="003E1260"/>
    <w:rsid w:val="003E130A"/>
    <w:rsid w:val="003E153B"/>
    <w:rsid w:val="003E15D3"/>
    <w:rsid w:val="003E1800"/>
    <w:rsid w:val="003E1B67"/>
    <w:rsid w:val="003E1E34"/>
    <w:rsid w:val="003E1E44"/>
    <w:rsid w:val="003E1EE0"/>
    <w:rsid w:val="003E1F69"/>
    <w:rsid w:val="003E1FBD"/>
    <w:rsid w:val="003E20B1"/>
    <w:rsid w:val="003E2203"/>
    <w:rsid w:val="003E24B8"/>
    <w:rsid w:val="003E24C4"/>
    <w:rsid w:val="003E2908"/>
    <w:rsid w:val="003E2F43"/>
    <w:rsid w:val="003E3026"/>
    <w:rsid w:val="003E30CC"/>
    <w:rsid w:val="003E3445"/>
    <w:rsid w:val="003E34C1"/>
    <w:rsid w:val="003E34D1"/>
    <w:rsid w:val="003E35EA"/>
    <w:rsid w:val="003E3779"/>
    <w:rsid w:val="003E3895"/>
    <w:rsid w:val="003E38D5"/>
    <w:rsid w:val="003E3C1E"/>
    <w:rsid w:val="003E3EE0"/>
    <w:rsid w:val="003E40D8"/>
    <w:rsid w:val="003E415F"/>
    <w:rsid w:val="003E430B"/>
    <w:rsid w:val="003E4755"/>
    <w:rsid w:val="003E48C8"/>
    <w:rsid w:val="003E4D05"/>
    <w:rsid w:val="003E4D5C"/>
    <w:rsid w:val="003E4EE1"/>
    <w:rsid w:val="003E508B"/>
    <w:rsid w:val="003E52A0"/>
    <w:rsid w:val="003E5458"/>
    <w:rsid w:val="003E552A"/>
    <w:rsid w:val="003E5BD3"/>
    <w:rsid w:val="003E5BE1"/>
    <w:rsid w:val="003E5EF1"/>
    <w:rsid w:val="003E5FA2"/>
    <w:rsid w:val="003E61B8"/>
    <w:rsid w:val="003E61BF"/>
    <w:rsid w:val="003E6288"/>
    <w:rsid w:val="003E62DF"/>
    <w:rsid w:val="003E65D6"/>
    <w:rsid w:val="003E65F3"/>
    <w:rsid w:val="003E66C8"/>
    <w:rsid w:val="003E6723"/>
    <w:rsid w:val="003E68A8"/>
    <w:rsid w:val="003E69D4"/>
    <w:rsid w:val="003E6A2E"/>
    <w:rsid w:val="003E6CA2"/>
    <w:rsid w:val="003E6CD2"/>
    <w:rsid w:val="003E6F8F"/>
    <w:rsid w:val="003E713E"/>
    <w:rsid w:val="003E72EA"/>
    <w:rsid w:val="003E759A"/>
    <w:rsid w:val="003E7739"/>
    <w:rsid w:val="003E7777"/>
    <w:rsid w:val="003E786F"/>
    <w:rsid w:val="003E7882"/>
    <w:rsid w:val="003E78F0"/>
    <w:rsid w:val="003E79CC"/>
    <w:rsid w:val="003E7B8B"/>
    <w:rsid w:val="003F0279"/>
    <w:rsid w:val="003F043D"/>
    <w:rsid w:val="003F04E5"/>
    <w:rsid w:val="003F06ED"/>
    <w:rsid w:val="003F080B"/>
    <w:rsid w:val="003F0827"/>
    <w:rsid w:val="003F09BC"/>
    <w:rsid w:val="003F0AFD"/>
    <w:rsid w:val="003F0CDD"/>
    <w:rsid w:val="003F0DDF"/>
    <w:rsid w:val="003F0E78"/>
    <w:rsid w:val="003F0F5C"/>
    <w:rsid w:val="003F1146"/>
    <w:rsid w:val="003F16B9"/>
    <w:rsid w:val="003F16E0"/>
    <w:rsid w:val="003F17CA"/>
    <w:rsid w:val="003F1949"/>
    <w:rsid w:val="003F1CE9"/>
    <w:rsid w:val="003F1D6D"/>
    <w:rsid w:val="003F2009"/>
    <w:rsid w:val="003F206B"/>
    <w:rsid w:val="003F231D"/>
    <w:rsid w:val="003F23CE"/>
    <w:rsid w:val="003F249D"/>
    <w:rsid w:val="003F28B5"/>
    <w:rsid w:val="003F2A4E"/>
    <w:rsid w:val="003F2B6C"/>
    <w:rsid w:val="003F2BCE"/>
    <w:rsid w:val="003F3122"/>
    <w:rsid w:val="003F346A"/>
    <w:rsid w:val="003F370A"/>
    <w:rsid w:val="003F3D3F"/>
    <w:rsid w:val="003F3DBD"/>
    <w:rsid w:val="003F3E5C"/>
    <w:rsid w:val="003F40E7"/>
    <w:rsid w:val="003F45AD"/>
    <w:rsid w:val="003F45BB"/>
    <w:rsid w:val="003F4870"/>
    <w:rsid w:val="003F48B7"/>
    <w:rsid w:val="003F4B8D"/>
    <w:rsid w:val="003F4DD2"/>
    <w:rsid w:val="003F4E92"/>
    <w:rsid w:val="003F5542"/>
    <w:rsid w:val="003F558D"/>
    <w:rsid w:val="003F5621"/>
    <w:rsid w:val="003F56CB"/>
    <w:rsid w:val="003F576E"/>
    <w:rsid w:val="003F5787"/>
    <w:rsid w:val="003F5B45"/>
    <w:rsid w:val="003F5C0F"/>
    <w:rsid w:val="003F5C73"/>
    <w:rsid w:val="003F5EEB"/>
    <w:rsid w:val="003F63AA"/>
    <w:rsid w:val="003F63E6"/>
    <w:rsid w:val="003F63EB"/>
    <w:rsid w:val="003F65F2"/>
    <w:rsid w:val="003F664D"/>
    <w:rsid w:val="003F66FF"/>
    <w:rsid w:val="003F696B"/>
    <w:rsid w:val="003F6CCB"/>
    <w:rsid w:val="003F71DB"/>
    <w:rsid w:val="003F72DB"/>
    <w:rsid w:val="003F7311"/>
    <w:rsid w:val="003F74F8"/>
    <w:rsid w:val="003F7535"/>
    <w:rsid w:val="003F7756"/>
    <w:rsid w:val="003F79D3"/>
    <w:rsid w:val="003F7BF3"/>
    <w:rsid w:val="003F7ED2"/>
    <w:rsid w:val="004000EF"/>
    <w:rsid w:val="004000FC"/>
    <w:rsid w:val="00400399"/>
    <w:rsid w:val="00400432"/>
    <w:rsid w:val="004004CD"/>
    <w:rsid w:val="00400534"/>
    <w:rsid w:val="004005DF"/>
    <w:rsid w:val="00400898"/>
    <w:rsid w:val="00400A04"/>
    <w:rsid w:val="00400DC3"/>
    <w:rsid w:val="00401148"/>
    <w:rsid w:val="004014C7"/>
    <w:rsid w:val="00401604"/>
    <w:rsid w:val="0040171F"/>
    <w:rsid w:val="0040174A"/>
    <w:rsid w:val="0040188F"/>
    <w:rsid w:val="004018FD"/>
    <w:rsid w:val="00401B4D"/>
    <w:rsid w:val="00401CD6"/>
    <w:rsid w:val="00401FC9"/>
    <w:rsid w:val="004020EC"/>
    <w:rsid w:val="00402397"/>
    <w:rsid w:val="004023B7"/>
    <w:rsid w:val="00402559"/>
    <w:rsid w:val="00402719"/>
    <w:rsid w:val="00402867"/>
    <w:rsid w:val="00402870"/>
    <w:rsid w:val="00402B49"/>
    <w:rsid w:val="00402C6E"/>
    <w:rsid w:val="00402E8C"/>
    <w:rsid w:val="00402FEA"/>
    <w:rsid w:val="00403387"/>
    <w:rsid w:val="00403849"/>
    <w:rsid w:val="0040398F"/>
    <w:rsid w:val="00403C5F"/>
    <w:rsid w:val="00403DE2"/>
    <w:rsid w:val="00404206"/>
    <w:rsid w:val="004043AB"/>
    <w:rsid w:val="00404448"/>
    <w:rsid w:val="004047A3"/>
    <w:rsid w:val="00404A12"/>
    <w:rsid w:val="00404CCC"/>
    <w:rsid w:val="004052AB"/>
    <w:rsid w:val="004052C8"/>
    <w:rsid w:val="0040561F"/>
    <w:rsid w:val="00405655"/>
    <w:rsid w:val="0040576F"/>
    <w:rsid w:val="00405A04"/>
    <w:rsid w:val="00405AAC"/>
    <w:rsid w:val="00405B63"/>
    <w:rsid w:val="00405BE9"/>
    <w:rsid w:val="00405CDD"/>
    <w:rsid w:val="00405D4B"/>
    <w:rsid w:val="00405DB1"/>
    <w:rsid w:val="00406007"/>
    <w:rsid w:val="0040625D"/>
    <w:rsid w:val="004064A0"/>
    <w:rsid w:val="00406729"/>
    <w:rsid w:val="00406743"/>
    <w:rsid w:val="0040676E"/>
    <w:rsid w:val="0040696F"/>
    <w:rsid w:val="00406A4E"/>
    <w:rsid w:val="00406CAD"/>
    <w:rsid w:val="00406E2F"/>
    <w:rsid w:val="00406E58"/>
    <w:rsid w:val="00407093"/>
    <w:rsid w:val="00407889"/>
    <w:rsid w:val="00407C25"/>
    <w:rsid w:val="00410007"/>
    <w:rsid w:val="00410014"/>
    <w:rsid w:val="004100EF"/>
    <w:rsid w:val="0041013E"/>
    <w:rsid w:val="0041024A"/>
    <w:rsid w:val="00410272"/>
    <w:rsid w:val="00410556"/>
    <w:rsid w:val="004106DD"/>
    <w:rsid w:val="0041114A"/>
    <w:rsid w:val="00411233"/>
    <w:rsid w:val="0041133E"/>
    <w:rsid w:val="004115B7"/>
    <w:rsid w:val="004116A9"/>
    <w:rsid w:val="00411735"/>
    <w:rsid w:val="00411907"/>
    <w:rsid w:val="0041197B"/>
    <w:rsid w:val="004119A8"/>
    <w:rsid w:val="00411AB9"/>
    <w:rsid w:val="00411CCC"/>
    <w:rsid w:val="00411E57"/>
    <w:rsid w:val="00411F04"/>
    <w:rsid w:val="00411FE0"/>
    <w:rsid w:val="00412143"/>
    <w:rsid w:val="004121A5"/>
    <w:rsid w:val="00412776"/>
    <w:rsid w:val="00412918"/>
    <w:rsid w:val="004129D0"/>
    <w:rsid w:val="00412B7F"/>
    <w:rsid w:val="00412D50"/>
    <w:rsid w:val="00412E7D"/>
    <w:rsid w:val="00413116"/>
    <w:rsid w:val="004132D2"/>
    <w:rsid w:val="004139B7"/>
    <w:rsid w:val="00413A59"/>
    <w:rsid w:val="00413B05"/>
    <w:rsid w:val="00413C41"/>
    <w:rsid w:val="00413E3B"/>
    <w:rsid w:val="00413FC6"/>
    <w:rsid w:val="0041406D"/>
    <w:rsid w:val="0041411F"/>
    <w:rsid w:val="004144C2"/>
    <w:rsid w:val="004144E2"/>
    <w:rsid w:val="00414723"/>
    <w:rsid w:val="00414767"/>
    <w:rsid w:val="004148AE"/>
    <w:rsid w:val="00414A9A"/>
    <w:rsid w:val="00414AD6"/>
    <w:rsid w:val="00414ADA"/>
    <w:rsid w:val="00414C14"/>
    <w:rsid w:val="004151AA"/>
    <w:rsid w:val="00415437"/>
    <w:rsid w:val="004154B0"/>
    <w:rsid w:val="0041575D"/>
    <w:rsid w:val="00415BCB"/>
    <w:rsid w:val="00415C99"/>
    <w:rsid w:val="00415DE1"/>
    <w:rsid w:val="00416079"/>
    <w:rsid w:val="004160F6"/>
    <w:rsid w:val="0041612D"/>
    <w:rsid w:val="004161DE"/>
    <w:rsid w:val="00416247"/>
    <w:rsid w:val="00416447"/>
    <w:rsid w:val="00416451"/>
    <w:rsid w:val="0041645B"/>
    <w:rsid w:val="00416609"/>
    <w:rsid w:val="0041674A"/>
    <w:rsid w:val="0041690C"/>
    <w:rsid w:val="00416B1B"/>
    <w:rsid w:val="00417115"/>
    <w:rsid w:val="00417486"/>
    <w:rsid w:val="004177A9"/>
    <w:rsid w:val="004179A1"/>
    <w:rsid w:val="004179F5"/>
    <w:rsid w:val="00417B64"/>
    <w:rsid w:val="00417CF5"/>
    <w:rsid w:val="00417E19"/>
    <w:rsid w:val="00417F59"/>
    <w:rsid w:val="00417F5A"/>
    <w:rsid w:val="004200C1"/>
    <w:rsid w:val="004203B4"/>
    <w:rsid w:val="00420534"/>
    <w:rsid w:val="00420742"/>
    <w:rsid w:val="00420797"/>
    <w:rsid w:val="00420831"/>
    <w:rsid w:val="0042087E"/>
    <w:rsid w:val="004209D4"/>
    <w:rsid w:val="00420CC1"/>
    <w:rsid w:val="00420DAF"/>
    <w:rsid w:val="00420DB8"/>
    <w:rsid w:val="0042115E"/>
    <w:rsid w:val="004211EC"/>
    <w:rsid w:val="00421210"/>
    <w:rsid w:val="004214D6"/>
    <w:rsid w:val="0042191D"/>
    <w:rsid w:val="00421B7F"/>
    <w:rsid w:val="00421F15"/>
    <w:rsid w:val="004224B8"/>
    <w:rsid w:val="004227EE"/>
    <w:rsid w:val="00422D47"/>
    <w:rsid w:val="00422FD1"/>
    <w:rsid w:val="00422FFC"/>
    <w:rsid w:val="00423100"/>
    <w:rsid w:val="0042332D"/>
    <w:rsid w:val="004235BD"/>
    <w:rsid w:val="00423607"/>
    <w:rsid w:val="00423818"/>
    <w:rsid w:val="00423882"/>
    <w:rsid w:val="00423BF9"/>
    <w:rsid w:val="00423F1E"/>
    <w:rsid w:val="00424077"/>
    <w:rsid w:val="00424081"/>
    <w:rsid w:val="00424159"/>
    <w:rsid w:val="004244FB"/>
    <w:rsid w:val="00424521"/>
    <w:rsid w:val="0042457C"/>
    <w:rsid w:val="0042469E"/>
    <w:rsid w:val="004247B4"/>
    <w:rsid w:val="00424868"/>
    <w:rsid w:val="00424942"/>
    <w:rsid w:val="00424D07"/>
    <w:rsid w:val="00424D78"/>
    <w:rsid w:val="0042509C"/>
    <w:rsid w:val="0042525D"/>
    <w:rsid w:val="004255A9"/>
    <w:rsid w:val="004255BB"/>
    <w:rsid w:val="0042561B"/>
    <w:rsid w:val="0042564E"/>
    <w:rsid w:val="00425762"/>
    <w:rsid w:val="0042591C"/>
    <w:rsid w:val="0042595B"/>
    <w:rsid w:val="00425B2B"/>
    <w:rsid w:val="00425C32"/>
    <w:rsid w:val="00425CFF"/>
    <w:rsid w:val="00425D49"/>
    <w:rsid w:val="00425F34"/>
    <w:rsid w:val="00425F50"/>
    <w:rsid w:val="00425FEE"/>
    <w:rsid w:val="00426044"/>
    <w:rsid w:val="0042610E"/>
    <w:rsid w:val="004261CA"/>
    <w:rsid w:val="0042628D"/>
    <w:rsid w:val="00426484"/>
    <w:rsid w:val="004266D0"/>
    <w:rsid w:val="00426858"/>
    <w:rsid w:val="004268BA"/>
    <w:rsid w:val="00426934"/>
    <w:rsid w:val="00426A4B"/>
    <w:rsid w:val="00426C85"/>
    <w:rsid w:val="00426D71"/>
    <w:rsid w:val="0042703D"/>
    <w:rsid w:val="0042729B"/>
    <w:rsid w:val="0042739A"/>
    <w:rsid w:val="004276B6"/>
    <w:rsid w:val="004278A5"/>
    <w:rsid w:val="004278A8"/>
    <w:rsid w:val="00427A7C"/>
    <w:rsid w:val="00427A8B"/>
    <w:rsid w:val="00427ADB"/>
    <w:rsid w:val="00427CA7"/>
    <w:rsid w:val="00427CEA"/>
    <w:rsid w:val="00427D79"/>
    <w:rsid w:val="00427EFA"/>
    <w:rsid w:val="0043006F"/>
    <w:rsid w:val="00430076"/>
    <w:rsid w:val="00430192"/>
    <w:rsid w:val="0043021D"/>
    <w:rsid w:val="00430239"/>
    <w:rsid w:val="00430606"/>
    <w:rsid w:val="0043079E"/>
    <w:rsid w:val="004307BE"/>
    <w:rsid w:val="0043080A"/>
    <w:rsid w:val="004308E4"/>
    <w:rsid w:val="004309F6"/>
    <w:rsid w:val="00430A4F"/>
    <w:rsid w:val="00430DF9"/>
    <w:rsid w:val="00430EAE"/>
    <w:rsid w:val="00430F90"/>
    <w:rsid w:val="00431030"/>
    <w:rsid w:val="004311F7"/>
    <w:rsid w:val="00431222"/>
    <w:rsid w:val="004313E2"/>
    <w:rsid w:val="00431739"/>
    <w:rsid w:val="004319F5"/>
    <w:rsid w:val="00431A16"/>
    <w:rsid w:val="00431A4A"/>
    <w:rsid w:val="00431A4D"/>
    <w:rsid w:val="00431D84"/>
    <w:rsid w:val="00431D95"/>
    <w:rsid w:val="00432022"/>
    <w:rsid w:val="004321A4"/>
    <w:rsid w:val="004326D7"/>
    <w:rsid w:val="004327A8"/>
    <w:rsid w:val="00432B1D"/>
    <w:rsid w:val="00432D8F"/>
    <w:rsid w:val="004331CF"/>
    <w:rsid w:val="0043336A"/>
    <w:rsid w:val="00433389"/>
    <w:rsid w:val="004334CF"/>
    <w:rsid w:val="004335EF"/>
    <w:rsid w:val="00433664"/>
    <w:rsid w:val="0043369F"/>
    <w:rsid w:val="0043371C"/>
    <w:rsid w:val="00433D72"/>
    <w:rsid w:val="00433E94"/>
    <w:rsid w:val="00433FAB"/>
    <w:rsid w:val="00434152"/>
    <w:rsid w:val="004341A1"/>
    <w:rsid w:val="004341CD"/>
    <w:rsid w:val="00434482"/>
    <w:rsid w:val="00434C85"/>
    <w:rsid w:val="00435111"/>
    <w:rsid w:val="00435564"/>
    <w:rsid w:val="0043581F"/>
    <w:rsid w:val="00435B86"/>
    <w:rsid w:val="00435BB3"/>
    <w:rsid w:val="00435C38"/>
    <w:rsid w:val="00436076"/>
    <w:rsid w:val="00436159"/>
    <w:rsid w:val="00436207"/>
    <w:rsid w:val="004362B2"/>
    <w:rsid w:val="0043649B"/>
    <w:rsid w:val="00436713"/>
    <w:rsid w:val="00436E4A"/>
    <w:rsid w:val="00437047"/>
    <w:rsid w:val="00437111"/>
    <w:rsid w:val="0043712C"/>
    <w:rsid w:val="004372BB"/>
    <w:rsid w:val="00437307"/>
    <w:rsid w:val="00437484"/>
    <w:rsid w:val="00437760"/>
    <w:rsid w:val="00437DBD"/>
    <w:rsid w:val="00437E91"/>
    <w:rsid w:val="00437EA0"/>
    <w:rsid w:val="004404D5"/>
    <w:rsid w:val="004404DE"/>
    <w:rsid w:val="004404EA"/>
    <w:rsid w:val="00440836"/>
    <w:rsid w:val="00440875"/>
    <w:rsid w:val="00440887"/>
    <w:rsid w:val="00440ADE"/>
    <w:rsid w:val="00440C85"/>
    <w:rsid w:val="00440EB1"/>
    <w:rsid w:val="00441371"/>
    <w:rsid w:val="0044139A"/>
    <w:rsid w:val="00441561"/>
    <w:rsid w:val="0044170D"/>
    <w:rsid w:val="00441723"/>
    <w:rsid w:val="004419EE"/>
    <w:rsid w:val="00441A9F"/>
    <w:rsid w:val="00441BE6"/>
    <w:rsid w:val="00441E5D"/>
    <w:rsid w:val="00441FF0"/>
    <w:rsid w:val="0044213B"/>
    <w:rsid w:val="0044221C"/>
    <w:rsid w:val="004425C8"/>
    <w:rsid w:val="004425D6"/>
    <w:rsid w:val="004427A4"/>
    <w:rsid w:val="00442A6B"/>
    <w:rsid w:val="00442C2E"/>
    <w:rsid w:val="00442C7A"/>
    <w:rsid w:val="00442EE7"/>
    <w:rsid w:val="00442F4B"/>
    <w:rsid w:val="0044355A"/>
    <w:rsid w:val="0044360F"/>
    <w:rsid w:val="00443886"/>
    <w:rsid w:val="004439CE"/>
    <w:rsid w:val="00443E52"/>
    <w:rsid w:val="00443FD3"/>
    <w:rsid w:val="00444221"/>
    <w:rsid w:val="00444703"/>
    <w:rsid w:val="00444AF5"/>
    <w:rsid w:val="00444CC0"/>
    <w:rsid w:val="00444E99"/>
    <w:rsid w:val="0044513D"/>
    <w:rsid w:val="0044533B"/>
    <w:rsid w:val="00445364"/>
    <w:rsid w:val="004453A6"/>
    <w:rsid w:val="0044567F"/>
    <w:rsid w:val="004456B3"/>
    <w:rsid w:val="004458BA"/>
    <w:rsid w:val="00445A13"/>
    <w:rsid w:val="00445B6D"/>
    <w:rsid w:val="00445D83"/>
    <w:rsid w:val="00445E2D"/>
    <w:rsid w:val="004460A4"/>
    <w:rsid w:val="0044614C"/>
    <w:rsid w:val="004461E5"/>
    <w:rsid w:val="0044623F"/>
    <w:rsid w:val="0044630B"/>
    <w:rsid w:val="00446643"/>
    <w:rsid w:val="00446CB5"/>
    <w:rsid w:val="00446DF2"/>
    <w:rsid w:val="00446F9E"/>
    <w:rsid w:val="00447088"/>
    <w:rsid w:val="00447093"/>
    <w:rsid w:val="00447689"/>
    <w:rsid w:val="004477E5"/>
    <w:rsid w:val="0044785A"/>
    <w:rsid w:val="00447A54"/>
    <w:rsid w:val="00447C5B"/>
    <w:rsid w:val="00447E5C"/>
    <w:rsid w:val="00447ED9"/>
    <w:rsid w:val="004504F2"/>
    <w:rsid w:val="0045051A"/>
    <w:rsid w:val="00450780"/>
    <w:rsid w:val="00450BE6"/>
    <w:rsid w:val="00450C45"/>
    <w:rsid w:val="00450F7F"/>
    <w:rsid w:val="0045117B"/>
    <w:rsid w:val="004511D1"/>
    <w:rsid w:val="004518F1"/>
    <w:rsid w:val="00451962"/>
    <w:rsid w:val="00451990"/>
    <w:rsid w:val="00451B6B"/>
    <w:rsid w:val="00451E5A"/>
    <w:rsid w:val="00451F2F"/>
    <w:rsid w:val="00452049"/>
    <w:rsid w:val="004521B2"/>
    <w:rsid w:val="0045230E"/>
    <w:rsid w:val="00452462"/>
    <w:rsid w:val="00452BBB"/>
    <w:rsid w:val="00452BE6"/>
    <w:rsid w:val="00452D28"/>
    <w:rsid w:val="00452D39"/>
    <w:rsid w:val="00452EA9"/>
    <w:rsid w:val="00452F90"/>
    <w:rsid w:val="00453168"/>
    <w:rsid w:val="0045330D"/>
    <w:rsid w:val="00453679"/>
    <w:rsid w:val="00453D55"/>
    <w:rsid w:val="00453DDF"/>
    <w:rsid w:val="00453E55"/>
    <w:rsid w:val="004542A7"/>
    <w:rsid w:val="004543F5"/>
    <w:rsid w:val="0045444A"/>
    <w:rsid w:val="00454593"/>
    <w:rsid w:val="004545BF"/>
    <w:rsid w:val="00454975"/>
    <w:rsid w:val="00454A0B"/>
    <w:rsid w:val="00454C51"/>
    <w:rsid w:val="00454DE6"/>
    <w:rsid w:val="00454F25"/>
    <w:rsid w:val="00455210"/>
    <w:rsid w:val="00455259"/>
    <w:rsid w:val="004552BC"/>
    <w:rsid w:val="004553DA"/>
    <w:rsid w:val="0045566C"/>
    <w:rsid w:val="004557AB"/>
    <w:rsid w:val="0045581E"/>
    <w:rsid w:val="00455ACB"/>
    <w:rsid w:val="00455DE3"/>
    <w:rsid w:val="00455DE7"/>
    <w:rsid w:val="004560C5"/>
    <w:rsid w:val="0045615A"/>
    <w:rsid w:val="004561B3"/>
    <w:rsid w:val="00456733"/>
    <w:rsid w:val="0045689A"/>
    <w:rsid w:val="004568FB"/>
    <w:rsid w:val="00456B99"/>
    <w:rsid w:val="00456E95"/>
    <w:rsid w:val="00456F29"/>
    <w:rsid w:val="0045712F"/>
    <w:rsid w:val="0045716B"/>
    <w:rsid w:val="0045732D"/>
    <w:rsid w:val="0045749B"/>
    <w:rsid w:val="00457702"/>
    <w:rsid w:val="00457793"/>
    <w:rsid w:val="004577A2"/>
    <w:rsid w:val="00457B36"/>
    <w:rsid w:val="00457E9D"/>
    <w:rsid w:val="0046008C"/>
    <w:rsid w:val="00460229"/>
    <w:rsid w:val="0046037E"/>
    <w:rsid w:val="004604B1"/>
    <w:rsid w:val="0046059D"/>
    <w:rsid w:val="004605D7"/>
    <w:rsid w:val="00460642"/>
    <w:rsid w:val="00460AA8"/>
    <w:rsid w:val="00460F0E"/>
    <w:rsid w:val="004610A5"/>
    <w:rsid w:val="004615C2"/>
    <w:rsid w:val="0046173D"/>
    <w:rsid w:val="00461783"/>
    <w:rsid w:val="004619D1"/>
    <w:rsid w:val="00461A20"/>
    <w:rsid w:val="00461EF6"/>
    <w:rsid w:val="00461FB2"/>
    <w:rsid w:val="004621E0"/>
    <w:rsid w:val="004622FD"/>
    <w:rsid w:val="00462403"/>
    <w:rsid w:val="004627AD"/>
    <w:rsid w:val="004627F7"/>
    <w:rsid w:val="00462973"/>
    <w:rsid w:val="00462A22"/>
    <w:rsid w:val="00462B7C"/>
    <w:rsid w:val="00462BB6"/>
    <w:rsid w:val="00462D1A"/>
    <w:rsid w:val="00462F98"/>
    <w:rsid w:val="004633EB"/>
    <w:rsid w:val="0046376E"/>
    <w:rsid w:val="004637D8"/>
    <w:rsid w:val="00463940"/>
    <w:rsid w:val="00463DAA"/>
    <w:rsid w:val="00463F04"/>
    <w:rsid w:val="0046407A"/>
    <w:rsid w:val="004642E8"/>
    <w:rsid w:val="004642F6"/>
    <w:rsid w:val="00464662"/>
    <w:rsid w:val="00464681"/>
    <w:rsid w:val="00464BCD"/>
    <w:rsid w:val="00464D2D"/>
    <w:rsid w:val="00464E06"/>
    <w:rsid w:val="00464F93"/>
    <w:rsid w:val="0046529E"/>
    <w:rsid w:val="0046534C"/>
    <w:rsid w:val="00465592"/>
    <w:rsid w:val="004656F3"/>
    <w:rsid w:val="004658AF"/>
    <w:rsid w:val="00465AB5"/>
    <w:rsid w:val="00465B6B"/>
    <w:rsid w:val="00465C0C"/>
    <w:rsid w:val="00465C80"/>
    <w:rsid w:val="00465D4E"/>
    <w:rsid w:val="00465E87"/>
    <w:rsid w:val="004660F2"/>
    <w:rsid w:val="004661BA"/>
    <w:rsid w:val="004662E2"/>
    <w:rsid w:val="004663A7"/>
    <w:rsid w:val="00466665"/>
    <w:rsid w:val="00466691"/>
    <w:rsid w:val="004666EA"/>
    <w:rsid w:val="00466819"/>
    <w:rsid w:val="00466ADC"/>
    <w:rsid w:val="00466D40"/>
    <w:rsid w:val="00466D41"/>
    <w:rsid w:val="00466E03"/>
    <w:rsid w:val="00466FE0"/>
    <w:rsid w:val="00467221"/>
    <w:rsid w:val="0046739F"/>
    <w:rsid w:val="004676E5"/>
    <w:rsid w:val="004676E9"/>
    <w:rsid w:val="004676EF"/>
    <w:rsid w:val="00467703"/>
    <w:rsid w:val="0046790C"/>
    <w:rsid w:val="00467A32"/>
    <w:rsid w:val="00467A7E"/>
    <w:rsid w:val="00467E2A"/>
    <w:rsid w:val="00467EDB"/>
    <w:rsid w:val="0047006D"/>
    <w:rsid w:val="0047029F"/>
    <w:rsid w:val="0047031E"/>
    <w:rsid w:val="00470758"/>
    <w:rsid w:val="004707CD"/>
    <w:rsid w:val="00470A76"/>
    <w:rsid w:val="00470B00"/>
    <w:rsid w:val="00470B3E"/>
    <w:rsid w:val="00470C45"/>
    <w:rsid w:val="00470EAE"/>
    <w:rsid w:val="00470F16"/>
    <w:rsid w:val="00470F5F"/>
    <w:rsid w:val="004717A1"/>
    <w:rsid w:val="004717D7"/>
    <w:rsid w:val="004718D0"/>
    <w:rsid w:val="00471D07"/>
    <w:rsid w:val="00471EFD"/>
    <w:rsid w:val="00472152"/>
    <w:rsid w:val="0047231D"/>
    <w:rsid w:val="004724EF"/>
    <w:rsid w:val="004726A7"/>
    <w:rsid w:val="00472933"/>
    <w:rsid w:val="0047298A"/>
    <w:rsid w:val="00472998"/>
    <w:rsid w:val="00472D0C"/>
    <w:rsid w:val="0047305A"/>
    <w:rsid w:val="00473111"/>
    <w:rsid w:val="00473319"/>
    <w:rsid w:val="004734E5"/>
    <w:rsid w:val="004734F1"/>
    <w:rsid w:val="00473820"/>
    <w:rsid w:val="004739B8"/>
    <w:rsid w:val="00473A5E"/>
    <w:rsid w:val="00473ADA"/>
    <w:rsid w:val="00473C79"/>
    <w:rsid w:val="00473FD6"/>
    <w:rsid w:val="0047408D"/>
    <w:rsid w:val="004741A2"/>
    <w:rsid w:val="004745B5"/>
    <w:rsid w:val="0047480A"/>
    <w:rsid w:val="00474A14"/>
    <w:rsid w:val="00474BE9"/>
    <w:rsid w:val="00474C31"/>
    <w:rsid w:val="00474D1B"/>
    <w:rsid w:val="00474DE0"/>
    <w:rsid w:val="00475082"/>
    <w:rsid w:val="0047521E"/>
    <w:rsid w:val="00475524"/>
    <w:rsid w:val="00475766"/>
    <w:rsid w:val="00475AF6"/>
    <w:rsid w:val="00475E6F"/>
    <w:rsid w:val="00475ED7"/>
    <w:rsid w:val="00475F8F"/>
    <w:rsid w:val="004760C7"/>
    <w:rsid w:val="004761D0"/>
    <w:rsid w:val="004765D8"/>
    <w:rsid w:val="0047698D"/>
    <w:rsid w:val="00476E4A"/>
    <w:rsid w:val="004778F4"/>
    <w:rsid w:val="00477A2D"/>
    <w:rsid w:val="00477B97"/>
    <w:rsid w:val="00477BF8"/>
    <w:rsid w:val="00477D6A"/>
    <w:rsid w:val="00477E9A"/>
    <w:rsid w:val="00480167"/>
    <w:rsid w:val="00480394"/>
    <w:rsid w:val="004804F6"/>
    <w:rsid w:val="004807D2"/>
    <w:rsid w:val="00480886"/>
    <w:rsid w:val="004809A0"/>
    <w:rsid w:val="00480A6E"/>
    <w:rsid w:val="00480D1F"/>
    <w:rsid w:val="0048113C"/>
    <w:rsid w:val="00481173"/>
    <w:rsid w:val="0048125F"/>
    <w:rsid w:val="0048171D"/>
    <w:rsid w:val="004819FD"/>
    <w:rsid w:val="00481A2F"/>
    <w:rsid w:val="00481B65"/>
    <w:rsid w:val="00481D43"/>
    <w:rsid w:val="00481DCE"/>
    <w:rsid w:val="00481DE5"/>
    <w:rsid w:val="00482000"/>
    <w:rsid w:val="00482002"/>
    <w:rsid w:val="00482117"/>
    <w:rsid w:val="004821DE"/>
    <w:rsid w:val="00482270"/>
    <w:rsid w:val="00482355"/>
    <w:rsid w:val="00482607"/>
    <w:rsid w:val="0048261C"/>
    <w:rsid w:val="0048271A"/>
    <w:rsid w:val="004828ED"/>
    <w:rsid w:val="00482989"/>
    <w:rsid w:val="00482B0F"/>
    <w:rsid w:val="00482B56"/>
    <w:rsid w:val="00482C98"/>
    <w:rsid w:val="00482FFE"/>
    <w:rsid w:val="00483228"/>
    <w:rsid w:val="00483299"/>
    <w:rsid w:val="004835FF"/>
    <w:rsid w:val="004836A3"/>
    <w:rsid w:val="004836E9"/>
    <w:rsid w:val="004836EC"/>
    <w:rsid w:val="0048377D"/>
    <w:rsid w:val="004839A9"/>
    <w:rsid w:val="00483AD7"/>
    <w:rsid w:val="00483B89"/>
    <w:rsid w:val="00483E80"/>
    <w:rsid w:val="004841C6"/>
    <w:rsid w:val="0048437C"/>
    <w:rsid w:val="004843C7"/>
    <w:rsid w:val="004843DA"/>
    <w:rsid w:val="0048450E"/>
    <w:rsid w:val="0048470F"/>
    <w:rsid w:val="00484803"/>
    <w:rsid w:val="00484D21"/>
    <w:rsid w:val="00484E57"/>
    <w:rsid w:val="00484ECF"/>
    <w:rsid w:val="00484F29"/>
    <w:rsid w:val="0048500F"/>
    <w:rsid w:val="00485041"/>
    <w:rsid w:val="004851ED"/>
    <w:rsid w:val="00485484"/>
    <w:rsid w:val="004855FA"/>
    <w:rsid w:val="0048576C"/>
    <w:rsid w:val="0048596C"/>
    <w:rsid w:val="00485A45"/>
    <w:rsid w:val="00485A87"/>
    <w:rsid w:val="00485C38"/>
    <w:rsid w:val="00485D85"/>
    <w:rsid w:val="00485D9E"/>
    <w:rsid w:val="00485DB2"/>
    <w:rsid w:val="00485FB3"/>
    <w:rsid w:val="00486121"/>
    <w:rsid w:val="00486733"/>
    <w:rsid w:val="00486890"/>
    <w:rsid w:val="00486A18"/>
    <w:rsid w:val="00486A54"/>
    <w:rsid w:val="00486FA7"/>
    <w:rsid w:val="00487613"/>
    <w:rsid w:val="004878C4"/>
    <w:rsid w:val="00487A61"/>
    <w:rsid w:val="00487AE3"/>
    <w:rsid w:val="00487B8D"/>
    <w:rsid w:val="00487F96"/>
    <w:rsid w:val="0049004D"/>
    <w:rsid w:val="0049034A"/>
    <w:rsid w:val="004903DF"/>
    <w:rsid w:val="0049043E"/>
    <w:rsid w:val="00490717"/>
    <w:rsid w:val="00490B1D"/>
    <w:rsid w:val="004913A8"/>
    <w:rsid w:val="004913F1"/>
    <w:rsid w:val="0049181A"/>
    <w:rsid w:val="00491982"/>
    <w:rsid w:val="00491A7A"/>
    <w:rsid w:val="00491DF8"/>
    <w:rsid w:val="00491E25"/>
    <w:rsid w:val="00491ED0"/>
    <w:rsid w:val="0049221C"/>
    <w:rsid w:val="004926ED"/>
    <w:rsid w:val="0049275D"/>
    <w:rsid w:val="0049280B"/>
    <w:rsid w:val="004928BB"/>
    <w:rsid w:val="00492D09"/>
    <w:rsid w:val="004930F1"/>
    <w:rsid w:val="004933D4"/>
    <w:rsid w:val="004933DE"/>
    <w:rsid w:val="00493B3E"/>
    <w:rsid w:val="00493B7C"/>
    <w:rsid w:val="00493F21"/>
    <w:rsid w:val="00494353"/>
    <w:rsid w:val="00494578"/>
    <w:rsid w:val="00494883"/>
    <w:rsid w:val="00494E4C"/>
    <w:rsid w:val="00494EA0"/>
    <w:rsid w:val="00494EAB"/>
    <w:rsid w:val="0049511E"/>
    <w:rsid w:val="004952DD"/>
    <w:rsid w:val="004953CB"/>
    <w:rsid w:val="004955E8"/>
    <w:rsid w:val="00495810"/>
    <w:rsid w:val="00495C44"/>
    <w:rsid w:val="00495CC7"/>
    <w:rsid w:val="00495EE5"/>
    <w:rsid w:val="00495FDA"/>
    <w:rsid w:val="00496007"/>
    <w:rsid w:val="0049606D"/>
    <w:rsid w:val="004960D8"/>
    <w:rsid w:val="0049615A"/>
    <w:rsid w:val="004963BF"/>
    <w:rsid w:val="0049654E"/>
    <w:rsid w:val="00496744"/>
    <w:rsid w:val="00496976"/>
    <w:rsid w:val="004969C7"/>
    <w:rsid w:val="00496B8B"/>
    <w:rsid w:val="00496C16"/>
    <w:rsid w:val="00496DC7"/>
    <w:rsid w:val="00496E0F"/>
    <w:rsid w:val="00497400"/>
    <w:rsid w:val="00497530"/>
    <w:rsid w:val="004977A6"/>
    <w:rsid w:val="0049798F"/>
    <w:rsid w:val="00497A3B"/>
    <w:rsid w:val="00497C53"/>
    <w:rsid w:val="00497D10"/>
    <w:rsid w:val="00497D67"/>
    <w:rsid w:val="004A018B"/>
    <w:rsid w:val="004A01D9"/>
    <w:rsid w:val="004A0444"/>
    <w:rsid w:val="004A08F1"/>
    <w:rsid w:val="004A095A"/>
    <w:rsid w:val="004A0B0E"/>
    <w:rsid w:val="004A0DD7"/>
    <w:rsid w:val="004A1330"/>
    <w:rsid w:val="004A16E2"/>
    <w:rsid w:val="004A16F9"/>
    <w:rsid w:val="004A1A04"/>
    <w:rsid w:val="004A1A5B"/>
    <w:rsid w:val="004A2260"/>
    <w:rsid w:val="004A2267"/>
    <w:rsid w:val="004A22E7"/>
    <w:rsid w:val="004A26AC"/>
    <w:rsid w:val="004A27C1"/>
    <w:rsid w:val="004A28CF"/>
    <w:rsid w:val="004A2900"/>
    <w:rsid w:val="004A33A7"/>
    <w:rsid w:val="004A3645"/>
    <w:rsid w:val="004A3794"/>
    <w:rsid w:val="004A381D"/>
    <w:rsid w:val="004A394D"/>
    <w:rsid w:val="004A3A02"/>
    <w:rsid w:val="004A3E10"/>
    <w:rsid w:val="004A3FD1"/>
    <w:rsid w:val="004A3FD9"/>
    <w:rsid w:val="004A47D8"/>
    <w:rsid w:val="004A4891"/>
    <w:rsid w:val="004A4BFC"/>
    <w:rsid w:val="004A4CCA"/>
    <w:rsid w:val="004A4CE7"/>
    <w:rsid w:val="004A4D2F"/>
    <w:rsid w:val="004A4DD9"/>
    <w:rsid w:val="004A4E7D"/>
    <w:rsid w:val="004A4F10"/>
    <w:rsid w:val="004A4F67"/>
    <w:rsid w:val="004A4F8D"/>
    <w:rsid w:val="004A5464"/>
    <w:rsid w:val="004A56DB"/>
    <w:rsid w:val="004A5735"/>
    <w:rsid w:val="004A5AB6"/>
    <w:rsid w:val="004A5B8A"/>
    <w:rsid w:val="004A5D57"/>
    <w:rsid w:val="004A6273"/>
    <w:rsid w:val="004A6333"/>
    <w:rsid w:val="004A6489"/>
    <w:rsid w:val="004A6694"/>
    <w:rsid w:val="004A66BC"/>
    <w:rsid w:val="004A67CC"/>
    <w:rsid w:val="004A67FF"/>
    <w:rsid w:val="004A6C90"/>
    <w:rsid w:val="004A6D2D"/>
    <w:rsid w:val="004A7031"/>
    <w:rsid w:val="004A711E"/>
    <w:rsid w:val="004A7305"/>
    <w:rsid w:val="004A73E6"/>
    <w:rsid w:val="004A73F0"/>
    <w:rsid w:val="004A77A3"/>
    <w:rsid w:val="004A7A08"/>
    <w:rsid w:val="004A7A42"/>
    <w:rsid w:val="004A7BB8"/>
    <w:rsid w:val="004A7E56"/>
    <w:rsid w:val="004A7E5E"/>
    <w:rsid w:val="004A7FCD"/>
    <w:rsid w:val="004B01E6"/>
    <w:rsid w:val="004B02CD"/>
    <w:rsid w:val="004B0465"/>
    <w:rsid w:val="004B04B7"/>
    <w:rsid w:val="004B07B9"/>
    <w:rsid w:val="004B09EE"/>
    <w:rsid w:val="004B0C89"/>
    <w:rsid w:val="004B0DEA"/>
    <w:rsid w:val="004B103E"/>
    <w:rsid w:val="004B10E7"/>
    <w:rsid w:val="004B115F"/>
    <w:rsid w:val="004B12F1"/>
    <w:rsid w:val="004B13B9"/>
    <w:rsid w:val="004B1546"/>
    <w:rsid w:val="004B15A7"/>
    <w:rsid w:val="004B1787"/>
    <w:rsid w:val="004B1952"/>
    <w:rsid w:val="004B1A20"/>
    <w:rsid w:val="004B1CC2"/>
    <w:rsid w:val="004B1CEF"/>
    <w:rsid w:val="004B1FFD"/>
    <w:rsid w:val="004B2065"/>
    <w:rsid w:val="004B246F"/>
    <w:rsid w:val="004B24D3"/>
    <w:rsid w:val="004B254D"/>
    <w:rsid w:val="004B28F6"/>
    <w:rsid w:val="004B29EB"/>
    <w:rsid w:val="004B2CDB"/>
    <w:rsid w:val="004B2D32"/>
    <w:rsid w:val="004B2EAE"/>
    <w:rsid w:val="004B31DC"/>
    <w:rsid w:val="004B329A"/>
    <w:rsid w:val="004B3354"/>
    <w:rsid w:val="004B347B"/>
    <w:rsid w:val="004B34B5"/>
    <w:rsid w:val="004B34D1"/>
    <w:rsid w:val="004B37AD"/>
    <w:rsid w:val="004B3869"/>
    <w:rsid w:val="004B3B21"/>
    <w:rsid w:val="004B3EC1"/>
    <w:rsid w:val="004B3EDD"/>
    <w:rsid w:val="004B40DE"/>
    <w:rsid w:val="004B41D1"/>
    <w:rsid w:val="004B4707"/>
    <w:rsid w:val="004B4D37"/>
    <w:rsid w:val="004B4E2B"/>
    <w:rsid w:val="004B502E"/>
    <w:rsid w:val="004B508A"/>
    <w:rsid w:val="004B5104"/>
    <w:rsid w:val="004B5137"/>
    <w:rsid w:val="004B531F"/>
    <w:rsid w:val="004B5726"/>
    <w:rsid w:val="004B5728"/>
    <w:rsid w:val="004B584C"/>
    <w:rsid w:val="004B58D3"/>
    <w:rsid w:val="004B5AC0"/>
    <w:rsid w:val="004B5E30"/>
    <w:rsid w:val="004B5FAF"/>
    <w:rsid w:val="004B5FB7"/>
    <w:rsid w:val="004B607A"/>
    <w:rsid w:val="004B60CF"/>
    <w:rsid w:val="004B6395"/>
    <w:rsid w:val="004B662F"/>
    <w:rsid w:val="004B6657"/>
    <w:rsid w:val="004B67F2"/>
    <w:rsid w:val="004B68FD"/>
    <w:rsid w:val="004B69B1"/>
    <w:rsid w:val="004B6B7E"/>
    <w:rsid w:val="004B6BA0"/>
    <w:rsid w:val="004B6C16"/>
    <w:rsid w:val="004B6CB0"/>
    <w:rsid w:val="004B6DCB"/>
    <w:rsid w:val="004B6F41"/>
    <w:rsid w:val="004B767D"/>
    <w:rsid w:val="004B7998"/>
    <w:rsid w:val="004B7BD3"/>
    <w:rsid w:val="004B7CFB"/>
    <w:rsid w:val="004B7DC0"/>
    <w:rsid w:val="004C012F"/>
    <w:rsid w:val="004C0181"/>
    <w:rsid w:val="004C03D6"/>
    <w:rsid w:val="004C066F"/>
    <w:rsid w:val="004C083E"/>
    <w:rsid w:val="004C0A10"/>
    <w:rsid w:val="004C0A39"/>
    <w:rsid w:val="004C0AD8"/>
    <w:rsid w:val="004C0F19"/>
    <w:rsid w:val="004C0FBF"/>
    <w:rsid w:val="004C101C"/>
    <w:rsid w:val="004C107D"/>
    <w:rsid w:val="004C11E0"/>
    <w:rsid w:val="004C1226"/>
    <w:rsid w:val="004C1650"/>
    <w:rsid w:val="004C1757"/>
    <w:rsid w:val="004C1D62"/>
    <w:rsid w:val="004C1F28"/>
    <w:rsid w:val="004C2230"/>
    <w:rsid w:val="004C26C3"/>
    <w:rsid w:val="004C28EA"/>
    <w:rsid w:val="004C293B"/>
    <w:rsid w:val="004C2A77"/>
    <w:rsid w:val="004C2B84"/>
    <w:rsid w:val="004C2C4D"/>
    <w:rsid w:val="004C2D4D"/>
    <w:rsid w:val="004C30E7"/>
    <w:rsid w:val="004C32B5"/>
    <w:rsid w:val="004C34F9"/>
    <w:rsid w:val="004C35B3"/>
    <w:rsid w:val="004C3692"/>
    <w:rsid w:val="004C3750"/>
    <w:rsid w:val="004C3797"/>
    <w:rsid w:val="004C38E8"/>
    <w:rsid w:val="004C3960"/>
    <w:rsid w:val="004C3A25"/>
    <w:rsid w:val="004C3F4B"/>
    <w:rsid w:val="004C455C"/>
    <w:rsid w:val="004C482B"/>
    <w:rsid w:val="004C4FAA"/>
    <w:rsid w:val="004C5003"/>
    <w:rsid w:val="004C52E5"/>
    <w:rsid w:val="004C53AF"/>
    <w:rsid w:val="004C53E8"/>
    <w:rsid w:val="004C5623"/>
    <w:rsid w:val="004C57DB"/>
    <w:rsid w:val="004C5814"/>
    <w:rsid w:val="004C5966"/>
    <w:rsid w:val="004C5D57"/>
    <w:rsid w:val="004C61FA"/>
    <w:rsid w:val="004C6688"/>
    <w:rsid w:val="004C68E7"/>
    <w:rsid w:val="004C6A00"/>
    <w:rsid w:val="004C6B0E"/>
    <w:rsid w:val="004C6B7E"/>
    <w:rsid w:val="004C6EB6"/>
    <w:rsid w:val="004C6F18"/>
    <w:rsid w:val="004C6FBD"/>
    <w:rsid w:val="004C7152"/>
    <w:rsid w:val="004C721E"/>
    <w:rsid w:val="004C7337"/>
    <w:rsid w:val="004C7370"/>
    <w:rsid w:val="004C7521"/>
    <w:rsid w:val="004C7584"/>
    <w:rsid w:val="004C75E2"/>
    <w:rsid w:val="004C7640"/>
    <w:rsid w:val="004C7A2B"/>
    <w:rsid w:val="004C7DA8"/>
    <w:rsid w:val="004C7DC5"/>
    <w:rsid w:val="004C7FCF"/>
    <w:rsid w:val="004D01F2"/>
    <w:rsid w:val="004D028B"/>
    <w:rsid w:val="004D0316"/>
    <w:rsid w:val="004D034E"/>
    <w:rsid w:val="004D056C"/>
    <w:rsid w:val="004D058D"/>
    <w:rsid w:val="004D085E"/>
    <w:rsid w:val="004D0901"/>
    <w:rsid w:val="004D09BB"/>
    <w:rsid w:val="004D0E99"/>
    <w:rsid w:val="004D0FCD"/>
    <w:rsid w:val="004D1272"/>
    <w:rsid w:val="004D127A"/>
    <w:rsid w:val="004D15DC"/>
    <w:rsid w:val="004D1604"/>
    <w:rsid w:val="004D16C0"/>
    <w:rsid w:val="004D1AF8"/>
    <w:rsid w:val="004D1B8E"/>
    <w:rsid w:val="004D1CAD"/>
    <w:rsid w:val="004D1CBB"/>
    <w:rsid w:val="004D1CC0"/>
    <w:rsid w:val="004D1DD7"/>
    <w:rsid w:val="004D1E88"/>
    <w:rsid w:val="004D2070"/>
    <w:rsid w:val="004D2478"/>
    <w:rsid w:val="004D265D"/>
    <w:rsid w:val="004D2764"/>
    <w:rsid w:val="004D27FA"/>
    <w:rsid w:val="004D28CE"/>
    <w:rsid w:val="004D2D8E"/>
    <w:rsid w:val="004D31AE"/>
    <w:rsid w:val="004D33D7"/>
    <w:rsid w:val="004D3571"/>
    <w:rsid w:val="004D35EA"/>
    <w:rsid w:val="004D365A"/>
    <w:rsid w:val="004D38FA"/>
    <w:rsid w:val="004D3967"/>
    <w:rsid w:val="004D3BDE"/>
    <w:rsid w:val="004D3E6F"/>
    <w:rsid w:val="004D4014"/>
    <w:rsid w:val="004D420E"/>
    <w:rsid w:val="004D4250"/>
    <w:rsid w:val="004D45C4"/>
    <w:rsid w:val="004D4D1D"/>
    <w:rsid w:val="004D4DAB"/>
    <w:rsid w:val="004D514D"/>
    <w:rsid w:val="004D532E"/>
    <w:rsid w:val="004D55B6"/>
    <w:rsid w:val="004D5647"/>
    <w:rsid w:val="004D57B2"/>
    <w:rsid w:val="004D5976"/>
    <w:rsid w:val="004D5C09"/>
    <w:rsid w:val="004D5ED4"/>
    <w:rsid w:val="004D5F46"/>
    <w:rsid w:val="004D605B"/>
    <w:rsid w:val="004D606E"/>
    <w:rsid w:val="004D65C6"/>
    <w:rsid w:val="004D677E"/>
    <w:rsid w:val="004D6A40"/>
    <w:rsid w:val="004D6BBE"/>
    <w:rsid w:val="004D6D27"/>
    <w:rsid w:val="004D6FBD"/>
    <w:rsid w:val="004D7451"/>
    <w:rsid w:val="004D748D"/>
    <w:rsid w:val="004D7730"/>
    <w:rsid w:val="004D7AC2"/>
    <w:rsid w:val="004D7B1A"/>
    <w:rsid w:val="004D7B9C"/>
    <w:rsid w:val="004D7E6C"/>
    <w:rsid w:val="004D7E6F"/>
    <w:rsid w:val="004D7F14"/>
    <w:rsid w:val="004E0474"/>
    <w:rsid w:val="004E05ED"/>
    <w:rsid w:val="004E0851"/>
    <w:rsid w:val="004E08FE"/>
    <w:rsid w:val="004E0BC3"/>
    <w:rsid w:val="004E0C73"/>
    <w:rsid w:val="004E0D9E"/>
    <w:rsid w:val="004E0E5D"/>
    <w:rsid w:val="004E0EA1"/>
    <w:rsid w:val="004E0F1A"/>
    <w:rsid w:val="004E1544"/>
    <w:rsid w:val="004E165F"/>
    <w:rsid w:val="004E16A7"/>
    <w:rsid w:val="004E192E"/>
    <w:rsid w:val="004E1977"/>
    <w:rsid w:val="004E19D5"/>
    <w:rsid w:val="004E214A"/>
    <w:rsid w:val="004E22A0"/>
    <w:rsid w:val="004E2495"/>
    <w:rsid w:val="004E24B0"/>
    <w:rsid w:val="004E27CE"/>
    <w:rsid w:val="004E2B83"/>
    <w:rsid w:val="004E2D98"/>
    <w:rsid w:val="004E3190"/>
    <w:rsid w:val="004E32B7"/>
    <w:rsid w:val="004E3391"/>
    <w:rsid w:val="004E3873"/>
    <w:rsid w:val="004E3BBE"/>
    <w:rsid w:val="004E3CF4"/>
    <w:rsid w:val="004E4066"/>
    <w:rsid w:val="004E42D1"/>
    <w:rsid w:val="004E450F"/>
    <w:rsid w:val="004E471B"/>
    <w:rsid w:val="004E4757"/>
    <w:rsid w:val="004E47B6"/>
    <w:rsid w:val="004E47DB"/>
    <w:rsid w:val="004E4884"/>
    <w:rsid w:val="004E4A72"/>
    <w:rsid w:val="004E4AE4"/>
    <w:rsid w:val="004E4B88"/>
    <w:rsid w:val="004E4C73"/>
    <w:rsid w:val="004E4C8B"/>
    <w:rsid w:val="004E5010"/>
    <w:rsid w:val="004E5A38"/>
    <w:rsid w:val="004E5B63"/>
    <w:rsid w:val="004E615E"/>
    <w:rsid w:val="004E6476"/>
    <w:rsid w:val="004E64FE"/>
    <w:rsid w:val="004E6C2D"/>
    <w:rsid w:val="004E7098"/>
    <w:rsid w:val="004E7626"/>
    <w:rsid w:val="004E7854"/>
    <w:rsid w:val="004E7AA9"/>
    <w:rsid w:val="004E7ACF"/>
    <w:rsid w:val="004E7C3D"/>
    <w:rsid w:val="004E7DA8"/>
    <w:rsid w:val="004E7DD6"/>
    <w:rsid w:val="004E7DE6"/>
    <w:rsid w:val="004F0044"/>
    <w:rsid w:val="004F00BF"/>
    <w:rsid w:val="004F0171"/>
    <w:rsid w:val="004F0196"/>
    <w:rsid w:val="004F01CC"/>
    <w:rsid w:val="004F022F"/>
    <w:rsid w:val="004F036D"/>
    <w:rsid w:val="004F051A"/>
    <w:rsid w:val="004F078A"/>
    <w:rsid w:val="004F083B"/>
    <w:rsid w:val="004F089F"/>
    <w:rsid w:val="004F0F6E"/>
    <w:rsid w:val="004F0F77"/>
    <w:rsid w:val="004F105D"/>
    <w:rsid w:val="004F133B"/>
    <w:rsid w:val="004F16E7"/>
    <w:rsid w:val="004F170D"/>
    <w:rsid w:val="004F1AFC"/>
    <w:rsid w:val="004F1E84"/>
    <w:rsid w:val="004F2150"/>
    <w:rsid w:val="004F2253"/>
    <w:rsid w:val="004F230C"/>
    <w:rsid w:val="004F2913"/>
    <w:rsid w:val="004F2B66"/>
    <w:rsid w:val="004F316F"/>
    <w:rsid w:val="004F3455"/>
    <w:rsid w:val="004F3A48"/>
    <w:rsid w:val="004F3B5F"/>
    <w:rsid w:val="004F3B8A"/>
    <w:rsid w:val="004F3E13"/>
    <w:rsid w:val="004F3EAA"/>
    <w:rsid w:val="004F3ED1"/>
    <w:rsid w:val="004F4042"/>
    <w:rsid w:val="004F40C3"/>
    <w:rsid w:val="004F42E5"/>
    <w:rsid w:val="004F442C"/>
    <w:rsid w:val="004F46B0"/>
    <w:rsid w:val="004F477A"/>
    <w:rsid w:val="004F4A9F"/>
    <w:rsid w:val="004F4CA0"/>
    <w:rsid w:val="004F4F0C"/>
    <w:rsid w:val="004F50A4"/>
    <w:rsid w:val="004F514E"/>
    <w:rsid w:val="004F523A"/>
    <w:rsid w:val="004F54E0"/>
    <w:rsid w:val="004F5671"/>
    <w:rsid w:val="004F5707"/>
    <w:rsid w:val="004F5908"/>
    <w:rsid w:val="004F5BF8"/>
    <w:rsid w:val="004F5C6C"/>
    <w:rsid w:val="004F5DE5"/>
    <w:rsid w:val="004F5E73"/>
    <w:rsid w:val="004F6030"/>
    <w:rsid w:val="004F607F"/>
    <w:rsid w:val="004F6123"/>
    <w:rsid w:val="004F640C"/>
    <w:rsid w:val="004F6542"/>
    <w:rsid w:val="004F6623"/>
    <w:rsid w:val="004F66CB"/>
    <w:rsid w:val="004F6724"/>
    <w:rsid w:val="004F678E"/>
    <w:rsid w:val="004F689F"/>
    <w:rsid w:val="004F6A9F"/>
    <w:rsid w:val="004F6B94"/>
    <w:rsid w:val="004F6C5F"/>
    <w:rsid w:val="004F6F42"/>
    <w:rsid w:val="004F7253"/>
    <w:rsid w:val="004F763C"/>
    <w:rsid w:val="004F7992"/>
    <w:rsid w:val="004F7AEB"/>
    <w:rsid w:val="004F7B34"/>
    <w:rsid w:val="004F7FA5"/>
    <w:rsid w:val="004F7FDF"/>
    <w:rsid w:val="0050016B"/>
    <w:rsid w:val="0050048F"/>
    <w:rsid w:val="0050055D"/>
    <w:rsid w:val="0050059E"/>
    <w:rsid w:val="00500629"/>
    <w:rsid w:val="00500838"/>
    <w:rsid w:val="00500BC5"/>
    <w:rsid w:val="00500CBC"/>
    <w:rsid w:val="00500D32"/>
    <w:rsid w:val="00500E02"/>
    <w:rsid w:val="00500F9F"/>
    <w:rsid w:val="00500FC4"/>
    <w:rsid w:val="005017DE"/>
    <w:rsid w:val="00501940"/>
    <w:rsid w:val="00501A0D"/>
    <w:rsid w:val="00501A52"/>
    <w:rsid w:val="00501AF6"/>
    <w:rsid w:val="00501B79"/>
    <w:rsid w:val="00501C43"/>
    <w:rsid w:val="00501E64"/>
    <w:rsid w:val="00501E7E"/>
    <w:rsid w:val="00501EB6"/>
    <w:rsid w:val="00502346"/>
    <w:rsid w:val="00502572"/>
    <w:rsid w:val="00502E76"/>
    <w:rsid w:val="00502F04"/>
    <w:rsid w:val="00502FAC"/>
    <w:rsid w:val="005030C9"/>
    <w:rsid w:val="00503442"/>
    <w:rsid w:val="005036A7"/>
    <w:rsid w:val="0050378D"/>
    <w:rsid w:val="00503869"/>
    <w:rsid w:val="00503BDC"/>
    <w:rsid w:val="00503C39"/>
    <w:rsid w:val="00503D91"/>
    <w:rsid w:val="00503E30"/>
    <w:rsid w:val="005040DF"/>
    <w:rsid w:val="00504182"/>
    <w:rsid w:val="0050430C"/>
    <w:rsid w:val="00504C96"/>
    <w:rsid w:val="00504EF4"/>
    <w:rsid w:val="00504F27"/>
    <w:rsid w:val="00504F3B"/>
    <w:rsid w:val="00504F51"/>
    <w:rsid w:val="00505067"/>
    <w:rsid w:val="005053B8"/>
    <w:rsid w:val="00505EE1"/>
    <w:rsid w:val="00505F30"/>
    <w:rsid w:val="0050607C"/>
    <w:rsid w:val="00506113"/>
    <w:rsid w:val="0050619E"/>
    <w:rsid w:val="005062EC"/>
    <w:rsid w:val="00506368"/>
    <w:rsid w:val="00506522"/>
    <w:rsid w:val="005065B8"/>
    <w:rsid w:val="005065CC"/>
    <w:rsid w:val="005067DA"/>
    <w:rsid w:val="005069DF"/>
    <w:rsid w:val="00506CDB"/>
    <w:rsid w:val="00506E47"/>
    <w:rsid w:val="00506FFA"/>
    <w:rsid w:val="0050706F"/>
    <w:rsid w:val="00507377"/>
    <w:rsid w:val="005074C3"/>
    <w:rsid w:val="005075B5"/>
    <w:rsid w:val="0050765F"/>
    <w:rsid w:val="00507876"/>
    <w:rsid w:val="005079DD"/>
    <w:rsid w:val="005079F2"/>
    <w:rsid w:val="00507B0B"/>
    <w:rsid w:val="00507E53"/>
    <w:rsid w:val="0051000D"/>
    <w:rsid w:val="00510380"/>
    <w:rsid w:val="005103E0"/>
    <w:rsid w:val="005107B9"/>
    <w:rsid w:val="0051080C"/>
    <w:rsid w:val="005108A8"/>
    <w:rsid w:val="00510A64"/>
    <w:rsid w:val="00510A6B"/>
    <w:rsid w:val="00510B2E"/>
    <w:rsid w:val="00510CD3"/>
    <w:rsid w:val="00510EE5"/>
    <w:rsid w:val="00510F11"/>
    <w:rsid w:val="00510F30"/>
    <w:rsid w:val="005110BD"/>
    <w:rsid w:val="005110CC"/>
    <w:rsid w:val="0051117B"/>
    <w:rsid w:val="00511334"/>
    <w:rsid w:val="005113DF"/>
    <w:rsid w:val="005113FD"/>
    <w:rsid w:val="00511415"/>
    <w:rsid w:val="0051150E"/>
    <w:rsid w:val="0051171D"/>
    <w:rsid w:val="00511794"/>
    <w:rsid w:val="00511873"/>
    <w:rsid w:val="00511C79"/>
    <w:rsid w:val="0051204D"/>
    <w:rsid w:val="00512088"/>
    <w:rsid w:val="005121A1"/>
    <w:rsid w:val="005121B6"/>
    <w:rsid w:val="005121DA"/>
    <w:rsid w:val="005126E5"/>
    <w:rsid w:val="005128AA"/>
    <w:rsid w:val="00512A6D"/>
    <w:rsid w:val="00512A98"/>
    <w:rsid w:val="00512C7D"/>
    <w:rsid w:val="00512D78"/>
    <w:rsid w:val="00512F5C"/>
    <w:rsid w:val="00512FAE"/>
    <w:rsid w:val="00513132"/>
    <w:rsid w:val="005131AE"/>
    <w:rsid w:val="0051331E"/>
    <w:rsid w:val="0051338A"/>
    <w:rsid w:val="005134BB"/>
    <w:rsid w:val="00513855"/>
    <w:rsid w:val="005138A2"/>
    <w:rsid w:val="0051390B"/>
    <w:rsid w:val="00513A05"/>
    <w:rsid w:val="00513BC4"/>
    <w:rsid w:val="00513F8F"/>
    <w:rsid w:val="00514021"/>
    <w:rsid w:val="0051448B"/>
    <w:rsid w:val="00514566"/>
    <w:rsid w:val="00514BB4"/>
    <w:rsid w:val="00515365"/>
    <w:rsid w:val="0051546A"/>
    <w:rsid w:val="0051567C"/>
    <w:rsid w:val="00515715"/>
    <w:rsid w:val="0051586F"/>
    <w:rsid w:val="00515922"/>
    <w:rsid w:val="00515B04"/>
    <w:rsid w:val="00515B80"/>
    <w:rsid w:val="00515BD3"/>
    <w:rsid w:val="00515E75"/>
    <w:rsid w:val="00516161"/>
    <w:rsid w:val="0051638B"/>
    <w:rsid w:val="0051670B"/>
    <w:rsid w:val="00516731"/>
    <w:rsid w:val="00516ADE"/>
    <w:rsid w:val="00517171"/>
    <w:rsid w:val="0051724C"/>
    <w:rsid w:val="005172DC"/>
    <w:rsid w:val="005173C1"/>
    <w:rsid w:val="005177B0"/>
    <w:rsid w:val="005177CD"/>
    <w:rsid w:val="00517C0B"/>
    <w:rsid w:val="00517C37"/>
    <w:rsid w:val="00517D7F"/>
    <w:rsid w:val="00517E40"/>
    <w:rsid w:val="005202C4"/>
    <w:rsid w:val="00520370"/>
    <w:rsid w:val="0052044A"/>
    <w:rsid w:val="005205F4"/>
    <w:rsid w:val="00520A77"/>
    <w:rsid w:val="00520B64"/>
    <w:rsid w:val="00520C08"/>
    <w:rsid w:val="005211BC"/>
    <w:rsid w:val="00521302"/>
    <w:rsid w:val="005213C2"/>
    <w:rsid w:val="00521721"/>
    <w:rsid w:val="005217C8"/>
    <w:rsid w:val="00521823"/>
    <w:rsid w:val="00521B33"/>
    <w:rsid w:val="00521C0C"/>
    <w:rsid w:val="00521F92"/>
    <w:rsid w:val="00522003"/>
    <w:rsid w:val="00522015"/>
    <w:rsid w:val="0052230D"/>
    <w:rsid w:val="0052234A"/>
    <w:rsid w:val="00522734"/>
    <w:rsid w:val="00522A4F"/>
    <w:rsid w:val="00522E85"/>
    <w:rsid w:val="00522FE1"/>
    <w:rsid w:val="005230B6"/>
    <w:rsid w:val="00523306"/>
    <w:rsid w:val="00523551"/>
    <w:rsid w:val="0052368A"/>
    <w:rsid w:val="005236E2"/>
    <w:rsid w:val="0052394E"/>
    <w:rsid w:val="00523B1C"/>
    <w:rsid w:val="00523C53"/>
    <w:rsid w:val="00523C9E"/>
    <w:rsid w:val="00523F86"/>
    <w:rsid w:val="00524134"/>
    <w:rsid w:val="00524231"/>
    <w:rsid w:val="00524482"/>
    <w:rsid w:val="0052474F"/>
    <w:rsid w:val="00524AF1"/>
    <w:rsid w:val="00524BBB"/>
    <w:rsid w:val="00525046"/>
    <w:rsid w:val="00525438"/>
    <w:rsid w:val="005258FC"/>
    <w:rsid w:val="00525E4D"/>
    <w:rsid w:val="00525E9E"/>
    <w:rsid w:val="00525F91"/>
    <w:rsid w:val="00525FEA"/>
    <w:rsid w:val="00525FFA"/>
    <w:rsid w:val="005262E1"/>
    <w:rsid w:val="005264A1"/>
    <w:rsid w:val="00526575"/>
    <w:rsid w:val="00526660"/>
    <w:rsid w:val="0052667B"/>
    <w:rsid w:val="0052679D"/>
    <w:rsid w:val="005267EB"/>
    <w:rsid w:val="005269E8"/>
    <w:rsid w:val="00526D51"/>
    <w:rsid w:val="00526D60"/>
    <w:rsid w:val="00526F6A"/>
    <w:rsid w:val="005271E4"/>
    <w:rsid w:val="00527311"/>
    <w:rsid w:val="00527422"/>
    <w:rsid w:val="005278FA"/>
    <w:rsid w:val="0052791E"/>
    <w:rsid w:val="00527961"/>
    <w:rsid w:val="00527AB0"/>
    <w:rsid w:val="00527E03"/>
    <w:rsid w:val="005300AC"/>
    <w:rsid w:val="005300BD"/>
    <w:rsid w:val="0053011F"/>
    <w:rsid w:val="005302BC"/>
    <w:rsid w:val="0053039B"/>
    <w:rsid w:val="005308BD"/>
    <w:rsid w:val="00530B09"/>
    <w:rsid w:val="00530B9F"/>
    <w:rsid w:val="00530C34"/>
    <w:rsid w:val="0053108A"/>
    <w:rsid w:val="005312B9"/>
    <w:rsid w:val="00531858"/>
    <w:rsid w:val="005318CC"/>
    <w:rsid w:val="00531B35"/>
    <w:rsid w:val="00531C62"/>
    <w:rsid w:val="00531CC8"/>
    <w:rsid w:val="00531DE3"/>
    <w:rsid w:val="005321C6"/>
    <w:rsid w:val="0053235E"/>
    <w:rsid w:val="005323F0"/>
    <w:rsid w:val="005324C7"/>
    <w:rsid w:val="005325F2"/>
    <w:rsid w:val="005329BC"/>
    <w:rsid w:val="00532A57"/>
    <w:rsid w:val="00532BA7"/>
    <w:rsid w:val="00532D94"/>
    <w:rsid w:val="00532DE0"/>
    <w:rsid w:val="00532F27"/>
    <w:rsid w:val="00532F33"/>
    <w:rsid w:val="0053341A"/>
    <w:rsid w:val="0053350E"/>
    <w:rsid w:val="0053378C"/>
    <w:rsid w:val="00533E06"/>
    <w:rsid w:val="005342A6"/>
    <w:rsid w:val="005342BD"/>
    <w:rsid w:val="00534559"/>
    <w:rsid w:val="0053493B"/>
    <w:rsid w:val="00534B74"/>
    <w:rsid w:val="00534F8D"/>
    <w:rsid w:val="005354C7"/>
    <w:rsid w:val="0053555B"/>
    <w:rsid w:val="0053574A"/>
    <w:rsid w:val="005357A9"/>
    <w:rsid w:val="00535A10"/>
    <w:rsid w:val="00535AA4"/>
    <w:rsid w:val="00535E1F"/>
    <w:rsid w:val="00535FAF"/>
    <w:rsid w:val="005361C1"/>
    <w:rsid w:val="005364F3"/>
    <w:rsid w:val="0053659C"/>
    <w:rsid w:val="00536656"/>
    <w:rsid w:val="00536766"/>
    <w:rsid w:val="005368B4"/>
    <w:rsid w:val="00536DDF"/>
    <w:rsid w:val="00536F01"/>
    <w:rsid w:val="005370B7"/>
    <w:rsid w:val="00537486"/>
    <w:rsid w:val="0053766C"/>
    <w:rsid w:val="005376DA"/>
    <w:rsid w:val="00537AFE"/>
    <w:rsid w:val="00537B49"/>
    <w:rsid w:val="00537D48"/>
    <w:rsid w:val="00537E43"/>
    <w:rsid w:val="00537F1C"/>
    <w:rsid w:val="00537F3F"/>
    <w:rsid w:val="00537FF7"/>
    <w:rsid w:val="00537FF8"/>
    <w:rsid w:val="005401B9"/>
    <w:rsid w:val="00540255"/>
    <w:rsid w:val="0054036F"/>
    <w:rsid w:val="00540379"/>
    <w:rsid w:val="00540596"/>
    <w:rsid w:val="00540B0F"/>
    <w:rsid w:val="00540B22"/>
    <w:rsid w:val="005414DF"/>
    <w:rsid w:val="0054169F"/>
    <w:rsid w:val="005416C8"/>
    <w:rsid w:val="0054179D"/>
    <w:rsid w:val="005419DD"/>
    <w:rsid w:val="005419F1"/>
    <w:rsid w:val="00541A8E"/>
    <w:rsid w:val="00541BD7"/>
    <w:rsid w:val="00541BE4"/>
    <w:rsid w:val="00541E33"/>
    <w:rsid w:val="00541F7A"/>
    <w:rsid w:val="00541FBB"/>
    <w:rsid w:val="00541FC8"/>
    <w:rsid w:val="00542038"/>
    <w:rsid w:val="00542785"/>
    <w:rsid w:val="00542D3B"/>
    <w:rsid w:val="00542D85"/>
    <w:rsid w:val="00543534"/>
    <w:rsid w:val="005439CB"/>
    <w:rsid w:val="00543A95"/>
    <w:rsid w:val="00543B61"/>
    <w:rsid w:val="00543BF8"/>
    <w:rsid w:val="00543CF5"/>
    <w:rsid w:val="00543E9A"/>
    <w:rsid w:val="00543F15"/>
    <w:rsid w:val="00544072"/>
    <w:rsid w:val="005441A2"/>
    <w:rsid w:val="005443D2"/>
    <w:rsid w:val="005444BC"/>
    <w:rsid w:val="005448EF"/>
    <w:rsid w:val="00544B07"/>
    <w:rsid w:val="00544CE2"/>
    <w:rsid w:val="00544ECD"/>
    <w:rsid w:val="00544ED9"/>
    <w:rsid w:val="00544F88"/>
    <w:rsid w:val="005452A8"/>
    <w:rsid w:val="005453EC"/>
    <w:rsid w:val="0054543D"/>
    <w:rsid w:val="00545485"/>
    <w:rsid w:val="005455E1"/>
    <w:rsid w:val="00545613"/>
    <w:rsid w:val="005456F4"/>
    <w:rsid w:val="005458B5"/>
    <w:rsid w:val="0054594C"/>
    <w:rsid w:val="00545A45"/>
    <w:rsid w:val="00545AF6"/>
    <w:rsid w:val="00545BDB"/>
    <w:rsid w:val="00545D12"/>
    <w:rsid w:val="00545E76"/>
    <w:rsid w:val="00546090"/>
    <w:rsid w:val="0054648C"/>
    <w:rsid w:val="005465D7"/>
    <w:rsid w:val="0054677C"/>
    <w:rsid w:val="005467FC"/>
    <w:rsid w:val="00546AE4"/>
    <w:rsid w:val="00546D3D"/>
    <w:rsid w:val="00546D93"/>
    <w:rsid w:val="005470A7"/>
    <w:rsid w:val="005473A7"/>
    <w:rsid w:val="00547703"/>
    <w:rsid w:val="00547864"/>
    <w:rsid w:val="00547C54"/>
    <w:rsid w:val="00547FBD"/>
    <w:rsid w:val="00547FE4"/>
    <w:rsid w:val="00550042"/>
    <w:rsid w:val="005500E6"/>
    <w:rsid w:val="005505FD"/>
    <w:rsid w:val="00550677"/>
    <w:rsid w:val="0055069E"/>
    <w:rsid w:val="005508B5"/>
    <w:rsid w:val="00550A19"/>
    <w:rsid w:val="005512CB"/>
    <w:rsid w:val="005513A9"/>
    <w:rsid w:val="0055146A"/>
    <w:rsid w:val="00551583"/>
    <w:rsid w:val="00551A7A"/>
    <w:rsid w:val="00552020"/>
    <w:rsid w:val="0055203F"/>
    <w:rsid w:val="005521E1"/>
    <w:rsid w:val="005528C4"/>
    <w:rsid w:val="005528C9"/>
    <w:rsid w:val="00552A15"/>
    <w:rsid w:val="00552A21"/>
    <w:rsid w:val="00552C13"/>
    <w:rsid w:val="00552C15"/>
    <w:rsid w:val="00553515"/>
    <w:rsid w:val="00553713"/>
    <w:rsid w:val="00553842"/>
    <w:rsid w:val="005538EB"/>
    <w:rsid w:val="00553B35"/>
    <w:rsid w:val="00553EA6"/>
    <w:rsid w:val="00553EBF"/>
    <w:rsid w:val="00553ED8"/>
    <w:rsid w:val="0055407A"/>
    <w:rsid w:val="005547F2"/>
    <w:rsid w:val="00554E67"/>
    <w:rsid w:val="00554E95"/>
    <w:rsid w:val="00554EA3"/>
    <w:rsid w:val="00554EFD"/>
    <w:rsid w:val="00554FF5"/>
    <w:rsid w:val="005554E4"/>
    <w:rsid w:val="00555621"/>
    <w:rsid w:val="005556B3"/>
    <w:rsid w:val="005557B1"/>
    <w:rsid w:val="00555BE8"/>
    <w:rsid w:val="00555E53"/>
    <w:rsid w:val="00555E61"/>
    <w:rsid w:val="0055634E"/>
    <w:rsid w:val="00556476"/>
    <w:rsid w:val="005565A7"/>
    <w:rsid w:val="005566AC"/>
    <w:rsid w:val="00556860"/>
    <w:rsid w:val="00556989"/>
    <w:rsid w:val="00556A58"/>
    <w:rsid w:val="00556AC1"/>
    <w:rsid w:val="00556AF9"/>
    <w:rsid w:val="00556BF0"/>
    <w:rsid w:val="00556C50"/>
    <w:rsid w:val="00556E52"/>
    <w:rsid w:val="00557037"/>
    <w:rsid w:val="00557294"/>
    <w:rsid w:val="005573E9"/>
    <w:rsid w:val="005574E4"/>
    <w:rsid w:val="00557A0C"/>
    <w:rsid w:val="00557ADF"/>
    <w:rsid w:val="00557AF0"/>
    <w:rsid w:val="005600E6"/>
    <w:rsid w:val="00560125"/>
    <w:rsid w:val="005601B0"/>
    <w:rsid w:val="0056035B"/>
    <w:rsid w:val="00560383"/>
    <w:rsid w:val="005603B4"/>
    <w:rsid w:val="00560776"/>
    <w:rsid w:val="0056078E"/>
    <w:rsid w:val="00560B37"/>
    <w:rsid w:val="00560BF5"/>
    <w:rsid w:val="00560D8A"/>
    <w:rsid w:val="00560EC4"/>
    <w:rsid w:val="00560ECD"/>
    <w:rsid w:val="00561056"/>
    <w:rsid w:val="0056112B"/>
    <w:rsid w:val="005611B6"/>
    <w:rsid w:val="005612D5"/>
    <w:rsid w:val="00561523"/>
    <w:rsid w:val="00561563"/>
    <w:rsid w:val="00561866"/>
    <w:rsid w:val="00561B19"/>
    <w:rsid w:val="00561D49"/>
    <w:rsid w:val="00561E07"/>
    <w:rsid w:val="00561E2D"/>
    <w:rsid w:val="00561EF7"/>
    <w:rsid w:val="0056211A"/>
    <w:rsid w:val="00562480"/>
    <w:rsid w:val="00562784"/>
    <w:rsid w:val="005628FE"/>
    <w:rsid w:val="00562B04"/>
    <w:rsid w:val="00562B6E"/>
    <w:rsid w:val="00562B82"/>
    <w:rsid w:val="00562DC4"/>
    <w:rsid w:val="005631C6"/>
    <w:rsid w:val="00563285"/>
    <w:rsid w:val="00563304"/>
    <w:rsid w:val="0056357F"/>
    <w:rsid w:val="00563940"/>
    <w:rsid w:val="00563993"/>
    <w:rsid w:val="00563B79"/>
    <w:rsid w:val="00563F1D"/>
    <w:rsid w:val="0056428B"/>
    <w:rsid w:val="00564424"/>
    <w:rsid w:val="00564428"/>
    <w:rsid w:val="00564523"/>
    <w:rsid w:val="0056469F"/>
    <w:rsid w:val="00564701"/>
    <w:rsid w:val="0056475A"/>
    <w:rsid w:val="00564843"/>
    <w:rsid w:val="00564B63"/>
    <w:rsid w:val="00564F0B"/>
    <w:rsid w:val="00564FCB"/>
    <w:rsid w:val="00565331"/>
    <w:rsid w:val="00565362"/>
    <w:rsid w:val="0056537E"/>
    <w:rsid w:val="005657AD"/>
    <w:rsid w:val="00565826"/>
    <w:rsid w:val="00565BCB"/>
    <w:rsid w:val="00565C5B"/>
    <w:rsid w:val="00565ED3"/>
    <w:rsid w:val="005660F8"/>
    <w:rsid w:val="0056611E"/>
    <w:rsid w:val="0056612A"/>
    <w:rsid w:val="005663D2"/>
    <w:rsid w:val="00566496"/>
    <w:rsid w:val="005666BE"/>
    <w:rsid w:val="0056692F"/>
    <w:rsid w:val="00566AA3"/>
    <w:rsid w:val="00566C98"/>
    <w:rsid w:val="00566D5C"/>
    <w:rsid w:val="00566DAF"/>
    <w:rsid w:val="00567356"/>
    <w:rsid w:val="0056769E"/>
    <w:rsid w:val="005678B8"/>
    <w:rsid w:val="00567B4E"/>
    <w:rsid w:val="00567B64"/>
    <w:rsid w:val="00567B6E"/>
    <w:rsid w:val="00567CE9"/>
    <w:rsid w:val="005701F0"/>
    <w:rsid w:val="00570241"/>
    <w:rsid w:val="00570490"/>
    <w:rsid w:val="00570510"/>
    <w:rsid w:val="0057073E"/>
    <w:rsid w:val="00570794"/>
    <w:rsid w:val="0057088D"/>
    <w:rsid w:val="00570AC8"/>
    <w:rsid w:val="00570B6C"/>
    <w:rsid w:val="00570B74"/>
    <w:rsid w:val="00570DDB"/>
    <w:rsid w:val="005713F6"/>
    <w:rsid w:val="0057149E"/>
    <w:rsid w:val="005716E9"/>
    <w:rsid w:val="0057189A"/>
    <w:rsid w:val="005718F0"/>
    <w:rsid w:val="00571AD0"/>
    <w:rsid w:val="00572068"/>
    <w:rsid w:val="00572237"/>
    <w:rsid w:val="005722ED"/>
    <w:rsid w:val="0057275F"/>
    <w:rsid w:val="00572859"/>
    <w:rsid w:val="00572A98"/>
    <w:rsid w:val="00572AD7"/>
    <w:rsid w:val="00572DE4"/>
    <w:rsid w:val="00572E94"/>
    <w:rsid w:val="0057320E"/>
    <w:rsid w:val="005732B2"/>
    <w:rsid w:val="00573374"/>
    <w:rsid w:val="005733C5"/>
    <w:rsid w:val="00573531"/>
    <w:rsid w:val="00573590"/>
    <w:rsid w:val="005737C5"/>
    <w:rsid w:val="005738DD"/>
    <w:rsid w:val="005739CD"/>
    <w:rsid w:val="00573ABA"/>
    <w:rsid w:val="00573B20"/>
    <w:rsid w:val="00573C34"/>
    <w:rsid w:val="0057414D"/>
    <w:rsid w:val="005741C2"/>
    <w:rsid w:val="0057459F"/>
    <w:rsid w:val="005745ED"/>
    <w:rsid w:val="00574A1D"/>
    <w:rsid w:val="00574C94"/>
    <w:rsid w:val="0057519F"/>
    <w:rsid w:val="0057541D"/>
    <w:rsid w:val="0057549D"/>
    <w:rsid w:val="00575509"/>
    <w:rsid w:val="005756D4"/>
    <w:rsid w:val="005756F2"/>
    <w:rsid w:val="005759B2"/>
    <w:rsid w:val="00575A10"/>
    <w:rsid w:val="00575E24"/>
    <w:rsid w:val="00576040"/>
    <w:rsid w:val="005761C4"/>
    <w:rsid w:val="005765E6"/>
    <w:rsid w:val="005767B2"/>
    <w:rsid w:val="005769B8"/>
    <w:rsid w:val="00576D88"/>
    <w:rsid w:val="00576DBB"/>
    <w:rsid w:val="00576DE0"/>
    <w:rsid w:val="00576F98"/>
    <w:rsid w:val="00577012"/>
    <w:rsid w:val="005770F6"/>
    <w:rsid w:val="005773AA"/>
    <w:rsid w:val="005778B0"/>
    <w:rsid w:val="00577926"/>
    <w:rsid w:val="00577E91"/>
    <w:rsid w:val="005800A8"/>
    <w:rsid w:val="00580266"/>
    <w:rsid w:val="00580445"/>
    <w:rsid w:val="005807C6"/>
    <w:rsid w:val="00580BAB"/>
    <w:rsid w:val="00580BD6"/>
    <w:rsid w:val="00580D59"/>
    <w:rsid w:val="00580F93"/>
    <w:rsid w:val="005811AD"/>
    <w:rsid w:val="00581391"/>
    <w:rsid w:val="0058154B"/>
    <w:rsid w:val="00581964"/>
    <w:rsid w:val="00581AA1"/>
    <w:rsid w:val="00581D3E"/>
    <w:rsid w:val="00581E3C"/>
    <w:rsid w:val="00581F61"/>
    <w:rsid w:val="00581FD0"/>
    <w:rsid w:val="00582399"/>
    <w:rsid w:val="005824AE"/>
    <w:rsid w:val="00582562"/>
    <w:rsid w:val="00582662"/>
    <w:rsid w:val="0058288D"/>
    <w:rsid w:val="00582894"/>
    <w:rsid w:val="00582989"/>
    <w:rsid w:val="00582FD0"/>
    <w:rsid w:val="00582FDF"/>
    <w:rsid w:val="00583102"/>
    <w:rsid w:val="00583156"/>
    <w:rsid w:val="0058331B"/>
    <w:rsid w:val="00583655"/>
    <w:rsid w:val="0058371F"/>
    <w:rsid w:val="00583818"/>
    <w:rsid w:val="00583C5D"/>
    <w:rsid w:val="00583FCD"/>
    <w:rsid w:val="0058432E"/>
    <w:rsid w:val="005845D1"/>
    <w:rsid w:val="00584823"/>
    <w:rsid w:val="00584940"/>
    <w:rsid w:val="00584A47"/>
    <w:rsid w:val="00584B28"/>
    <w:rsid w:val="0058523C"/>
    <w:rsid w:val="0058524F"/>
    <w:rsid w:val="00585439"/>
    <w:rsid w:val="0058551C"/>
    <w:rsid w:val="005856DF"/>
    <w:rsid w:val="00585745"/>
    <w:rsid w:val="005857AE"/>
    <w:rsid w:val="005857C4"/>
    <w:rsid w:val="0058583B"/>
    <w:rsid w:val="00585BA7"/>
    <w:rsid w:val="00585C74"/>
    <w:rsid w:val="00585CF1"/>
    <w:rsid w:val="00585E62"/>
    <w:rsid w:val="00585EA9"/>
    <w:rsid w:val="00585EF9"/>
    <w:rsid w:val="00585FEE"/>
    <w:rsid w:val="0058606F"/>
    <w:rsid w:val="005861CE"/>
    <w:rsid w:val="00586309"/>
    <w:rsid w:val="0058647F"/>
    <w:rsid w:val="00586629"/>
    <w:rsid w:val="0058688F"/>
    <w:rsid w:val="005868D5"/>
    <w:rsid w:val="00586C40"/>
    <w:rsid w:val="00586CF1"/>
    <w:rsid w:val="00587322"/>
    <w:rsid w:val="00587572"/>
    <w:rsid w:val="00587654"/>
    <w:rsid w:val="0058781A"/>
    <w:rsid w:val="005879A4"/>
    <w:rsid w:val="00587C68"/>
    <w:rsid w:val="00587E5B"/>
    <w:rsid w:val="0059013F"/>
    <w:rsid w:val="0059027A"/>
    <w:rsid w:val="0059039F"/>
    <w:rsid w:val="00590824"/>
    <w:rsid w:val="00590B33"/>
    <w:rsid w:val="00590BA4"/>
    <w:rsid w:val="00590C1A"/>
    <w:rsid w:val="00590C4C"/>
    <w:rsid w:val="00590CF2"/>
    <w:rsid w:val="00590F8D"/>
    <w:rsid w:val="0059117D"/>
    <w:rsid w:val="0059123C"/>
    <w:rsid w:val="005912B2"/>
    <w:rsid w:val="00591370"/>
    <w:rsid w:val="0059139C"/>
    <w:rsid w:val="005915E1"/>
    <w:rsid w:val="005918F8"/>
    <w:rsid w:val="00591B43"/>
    <w:rsid w:val="00591C50"/>
    <w:rsid w:val="00591D69"/>
    <w:rsid w:val="005920DC"/>
    <w:rsid w:val="005921F0"/>
    <w:rsid w:val="005927E5"/>
    <w:rsid w:val="00592A1E"/>
    <w:rsid w:val="005932A9"/>
    <w:rsid w:val="0059332D"/>
    <w:rsid w:val="005936AD"/>
    <w:rsid w:val="00593892"/>
    <w:rsid w:val="005938ED"/>
    <w:rsid w:val="0059397C"/>
    <w:rsid w:val="005939F4"/>
    <w:rsid w:val="00593DFD"/>
    <w:rsid w:val="00594137"/>
    <w:rsid w:val="00594420"/>
    <w:rsid w:val="005944AD"/>
    <w:rsid w:val="00594657"/>
    <w:rsid w:val="00594785"/>
    <w:rsid w:val="00594890"/>
    <w:rsid w:val="00594B33"/>
    <w:rsid w:val="00594C12"/>
    <w:rsid w:val="00594C8C"/>
    <w:rsid w:val="00594DD5"/>
    <w:rsid w:val="00594E51"/>
    <w:rsid w:val="00595127"/>
    <w:rsid w:val="0059533C"/>
    <w:rsid w:val="005954E9"/>
    <w:rsid w:val="005956C6"/>
    <w:rsid w:val="00595758"/>
    <w:rsid w:val="005957D3"/>
    <w:rsid w:val="005958DC"/>
    <w:rsid w:val="00595C76"/>
    <w:rsid w:val="00596086"/>
    <w:rsid w:val="00596291"/>
    <w:rsid w:val="005969AE"/>
    <w:rsid w:val="00596A52"/>
    <w:rsid w:val="00596E27"/>
    <w:rsid w:val="00596F89"/>
    <w:rsid w:val="00597191"/>
    <w:rsid w:val="005971BF"/>
    <w:rsid w:val="00597529"/>
    <w:rsid w:val="0059767F"/>
    <w:rsid w:val="00597696"/>
    <w:rsid w:val="005977BD"/>
    <w:rsid w:val="00597B20"/>
    <w:rsid w:val="00597C24"/>
    <w:rsid w:val="00597EBD"/>
    <w:rsid w:val="005A017E"/>
    <w:rsid w:val="005A092F"/>
    <w:rsid w:val="005A094F"/>
    <w:rsid w:val="005A09C3"/>
    <w:rsid w:val="005A0C66"/>
    <w:rsid w:val="005A0EB7"/>
    <w:rsid w:val="005A0FC4"/>
    <w:rsid w:val="005A10DE"/>
    <w:rsid w:val="005A11B4"/>
    <w:rsid w:val="005A11D5"/>
    <w:rsid w:val="005A138B"/>
    <w:rsid w:val="005A1788"/>
    <w:rsid w:val="005A1974"/>
    <w:rsid w:val="005A1994"/>
    <w:rsid w:val="005A1A36"/>
    <w:rsid w:val="005A1B47"/>
    <w:rsid w:val="005A1BE6"/>
    <w:rsid w:val="005A1FDF"/>
    <w:rsid w:val="005A2164"/>
    <w:rsid w:val="005A261D"/>
    <w:rsid w:val="005A26A4"/>
    <w:rsid w:val="005A26B5"/>
    <w:rsid w:val="005A2705"/>
    <w:rsid w:val="005A2794"/>
    <w:rsid w:val="005A27BD"/>
    <w:rsid w:val="005A29DC"/>
    <w:rsid w:val="005A2C0A"/>
    <w:rsid w:val="005A2D0D"/>
    <w:rsid w:val="005A2D20"/>
    <w:rsid w:val="005A2DFF"/>
    <w:rsid w:val="005A2F9F"/>
    <w:rsid w:val="005A3317"/>
    <w:rsid w:val="005A3673"/>
    <w:rsid w:val="005A3CA5"/>
    <w:rsid w:val="005A406B"/>
    <w:rsid w:val="005A40E3"/>
    <w:rsid w:val="005A41F9"/>
    <w:rsid w:val="005A4229"/>
    <w:rsid w:val="005A44EA"/>
    <w:rsid w:val="005A45FF"/>
    <w:rsid w:val="005A4B7E"/>
    <w:rsid w:val="005A4C90"/>
    <w:rsid w:val="005A52E3"/>
    <w:rsid w:val="005A5664"/>
    <w:rsid w:val="005A570F"/>
    <w:rsid w:val="005A5993"/>
    <w:rsid w:val="005A5AD6"/>
    <w:rsid w:val="005A5D03"/>
    <w:rsid w:val="005A5D79"/>
    <w:rsid w:val="005A5E20"/>
    <w:rsid w:val="005A5EA7"/>
    <w:rsid w:val="005A60A7"/>
    <w:rsid w:val="005A60B7"/>
    <w:rsid w:val="005A6258"/>
    <w:rsid w:val="005A63A4"/>
    <w:rsid w:val="005A65CE"/>
    <w:rsid w:val="005A665B"/>
    <w:rsid w:val="005A6698"/>
    <w:rsid w:val="005A66CB"/>
    <w:rsid w:val="005A68D4"/>
    <w:rsid w:val="005A6A47"/>
    <w:rsid w:val="005A6BE9"/>
    <w:rsid w:val="005A6C6C"/>
    <w:rsid w:val="005A71DD"/>
    <w:rsid w:val="005A740C"/>
    <w:rsid w:val="005A7502"/>
    <w:rsid w:val="005A770F"/>
    <w:rsid w:val="005A7893"/>
    <w:rsid w:val="005A79D0"/>
    <w:rsid w:val="005A7A2C"/>
    <w:rsid w:val="005A7A92"/>
    <w:rsid w:val="005A7AAA"/>
    <w:rsid w:val="005A7C2D"/>
    <w:rsid w:val="005A7C5B"/>
    <w:rsid w:val="005A7D71"/>
    <w:rsid w:val="005B029E"/>
    <w:rsid w:val="005B039D"/>
    <w:rsid w:val="005B0669"/>
    <w:rsid w:val="005B080D"/>
    <w:rsid w:val="005B0A89"/>
    <w:rsid w:val="005B0BB5"/>
    <w:rsid w:val="005B1079"/>
    <w:rsid w:val="005B129E"/>
    <w:rsid w:val="005B1357"/>
    <w:rsid w:val="005B1474"/>
    <w:rsid w:val="005B16B6"/>
    <w:rsid w:val="005B16D5"/>
    <w:rsid w:val="005B1A72"/>
    <w:rsid w:val="005B1D7A"/>
    <w:rsid w:val="005B1D9A"/>
    <w:rsid w:val="005B1E0A"/>
    <w:rsid w:val="005B1E60"/>
    <w:rsid w:val="005B2243"/>
    <w:rsid w:val="005B228C"/>
    <w:rsid w:val="005B2674"/>
    <w:rsid w:val="005B2734"/>
    <w:rsid w:val="005B285D"/>
    <w:rsid w:val="005B28FB"/>
    <w:rsid w:val="005B2902"/>
    <w:rsid w:val="005B2B08"/>
    <w:rsid w:val="005B2D95"/>
    <w:rsid w:val="005B2FDF"/>
    <w:rsid w:val="005B317B"/>
    <w:rsid w:val="005B3214"/>
    <w:rsid w:val="005B329F"/>
    <w:rsid w:val="005B32C3"/>
    <w:rsid w:val="005B3569"/>
    <w:rsid w:val="005B3710"/>
    <w:rsid w:val="005B380E"/>
    <w:rsid w:val="005B3812"/>
    <w:rsid w:val="005B3875"/>
    <w:rsid w:val="005B3916"/>
    <w:rsid w:val="005B3CFA"/>
    <w:rsid w:val="005B3EDE"/>
    <w:rsid w:val="005B40BE"/>
    <w:rsid w:val="005B45AB"/>
    <w:rsid w:val="005B47AC"/>
    <w:rsid w:val="005B4820"/>
    <w:rsid w:val="005B4843"/>
    <w:rsid w:val="005B4AD6"/>
    <w:rsid w:val="005B50E9"/>
    <w:rsid w:val="005B517A"/>
    <w:rsid w:val="005B5210"/>
    <w:rsid w:val="005B543D"/>
    <w:rsid w:val="005B5547"/>
    <w:rsid w:val="005B58F5"/>
    <w:rsid w:val="005B5989"/>
    <w:rsid w:val="005B5A4A"/>
    <w:rsid w:val="005B5BB9"/>
    <w:rsid w:val="005B5F4C"/>
    <w:rsid w:val="005B658E"/>
    <w:rsid w:val="005B6ADB"/>
    <w:rsid w:val="005B6F47"/>
    <w:rsid w:val="005B6F6E"/>
    <w:rsid w:val="005B70AF"/>
    <w:rsid w:val="005B7368"/>
    <w:rsid w:val="005B7445"/>
    <w:rsid w:val="005B75C8"/>
    <w:rsid w:val="005B7671"/>
    <w:rsid w:val="005B7765"/>
    <w:rsid w:val="005B7939"/>
    <w:rsid w:val="005B7979"/>
    <w:rsid w:val="005B79FE"/>
    <w:rsid w:val="005B7C7E"/>
    <w:rsid w:val="005B7F39"/>
    <w:rsid w:val="005C00F2"/>
    <w:rsid w:val="005C023A"/>
    <w:rsid w:val="005C02A5"/>
    <w:rsid w:val="005C0366"/>
    <w:rsid w:val="005C0643"/>
    <w:rsid w:val="005C0663"/>
    <w:rsid w:val="005C084D"/>
    <w:rsid w:val="005C0A8F"/>
    <w:rsid w:val="005C0AFB"/>
    <w:rsid w:val="005C0C28"/>
    <w:rsid w:val="005C0D00"/>
    <w:rsid w:val="005C0D20"/>
    <w:rsid w:val="005C0D5B"/>
    <w:rsid w:val="005C0D6C"/>
    <w:rsid w:val="005C0E5C"/>
    <w:rsid w:val="005C0E71"/>
    <w:rsid w:val="005C0E84"/>
    <w:rsid w:val="005C1168"/>
    <w:rsid w:val="005C1394"/>
    <w:rsid w:val="005C1432"/>
    <w:rsid w:val="005C1A73"/>
    <w:rsid w:val="005C1AFF"/>
    <w:rsid w:val="005C1C76"/>
    <w:rsid w:val="005C240B"/>
    <w:rsid w:val="005C25D9"/>
    <w:rsid w:val="005C2902"/>
    <w:rsid w:val="005C2CEA"/>
    <w:rsid w:val="005C2D77"/>
    <w:rsid w:val="005C322A"/>
    <w:rsid w:val="005C3636"/>
    <w:rsid w:val="005C3893"/>
    <w:rsid w:val="005C396D"/>
    <w:rsid w:val="005C3E7D"/>
    <w:rsid w:val="005C3F5C"/>
    <w:rsid w:val="005C428A"/>
    <w:rsid w:val="005C42AE"/>
    <w:rsid w:val="005C42D3"/>
    <w:rsid w:val="005C42DB"/>
    <w:rsid w:val="005C46BD"/>
    <w:rsid w:val="005C4A6B"/>
    <w:rsid w:val="005C4B81"/>
    <w:rsid w:val="005C4CB9"/>
    <w:rsid w:val="005C4FAA"/>
    <w:rsid w:val="005C5020"/>
    <w:rsid w:val="005C5468"/>
    <w:rsid w:val="005C557F"/>
    <w:rsid w:val="005C55ED"/>
    <w:rsid w:val="005C5663"/>
    <w:rsid w:val="005C5973"/>
    <w:rsid w:val="005C5C00"/>
    <w:rsid w:val="005C5D62"/>
    <w:rsid w:val="005C5FC3"/>
    <w:rsid w:val="005C5FDC"/>
    <w:rsid w:val="005C6232"/>
    <w:rsid w:val="005C64CB"/>
    <w:rsid w:val="005C6561"/>
    <w:rsid w:val="005C6647"/>
    <w:rsid w:val="005C6BBE"/>
    <w:rsid w:val="005C6FC2"/>
    <w:rsid w:val="005C70A9"/>
    <w:rsid w:val="005C752C"/>
    <w:rsid w:val="005C759B"/>
    <w:rsid w:val="005C7670"/>
    <w:rsid w:val="005C77FB"/>
    <w:rsid w:val="005C7BC0"/>
    <w:rsid w:val="005C7CA6"/>
    <w:rsid w:val="005C7E0B"/>
    <w:rsid w:val="005C7EEC"/>
    <w:rsid w:val="005C7F0D"/>
    <w:rsid w:val="005C7FB2"/>
    <w:rsid w:val="005D00A0"/>
    <w:rsid w:val="005D03CE"/>
    <w:rsid w:val="005D086F"/>
    <w:rsid w:val="005D08DE"/>
    <w:rsid w:val="005D0989"/>
    <w:rsid w:val="005D0B9E"/>
    <w:rsid w:val="005D0BEC"/>
    <w:rsid w:val="005D0D9F"/>
    <w:rsid w:val="005D0FDE"/>
    <w:rsid w:val="005D1034"/>
    <w:rsid w:val="005D107E"/>
    <w:rsid w:val="005D141A"/>
    <w:rsid w:val="005D196C"/>
    <w:rsid w:val="005D1A32"/>
    <w:rsid w:val="005D1A9F"/>
    <w:rsid w:val="005D1CE9"/>
    <w:rsid w:val="005D1EDD"/>
    <w:rsid w:val="005D23C5"/>
    <w:rsid w:val="005D244A"/>
    <w:rsid w:val="005D2535"/>
    <w:rsid w:val="005D2603"/>
    <w:rsid w:val="005D267D"/>
    <w:rsid w:val="005D2CC6"/>
    <w:rsid w:val="005D2E58"/>
    <w:rsid w:val="005D2EC1"/>
    <w:rsid w:val="005D2F5A"/>
    <w:rsid w:val="005D34A0"/>
    <w:rsid w:val="005D3714"/>
    <w:rsid w:val="005D37CE"/>
    <w:rsid w:val="005D3824"/>
    <w:rsid w:val="005D3D19"/>
    <w:rsid w:val="005D3E54"/>
    <w:rsid w:val="005D4384"/>
    <w:rsid w:val="005D438F"/>
    <w:rsid w:val="005D4562"/>
    <w:rsid w:val="005D45D2"/>
    <w:rsid w:val="005D4754"/>
    <w:rsid w:val="005D4789"/>
    <w:rsid w:val="005D4D2D"/>
    <w:rsid w:val="005D502D"/>
    <w:rsid w:val="005D5089"/>
    <w:rsid w:val="005D50EB"/>
    <w:rsid w:val="005D53B9"/>
    <w:rsid w:val="005D5567"/>
    <w:rsid w:val="005D58C9"/>
    <w:rsid w:val="005D5963"/>
    <w:rsid w:val="005D5B33"/>
    <w:rsid w:val="005D5EF8"/>
    <w:rsid w:val="005D60D4"/>
    <w:rsid w:val="005D61AD"/>
    <w:rsid w:val="005D6283"/>
    <w:rsid w:val="005D6339"/>
    <w:rsid w:val="005D663D"/>
    <w:rsid w:val="005D66C1"/>
    <w:rsid w:val="005D67FC"/>
    <w:rsid w:val="005D6B3A"/>
    <w:rsid w:val="005D6BCB"/>
    <w:rsid w:val="005D6D50"/>
    <w:rsid w:val="005D6E55"/>
    <w:rsid w:val="005D6F4C"/>
    <w:rsid w:val="005D7104"/>
    <w:rsid w:val="005D724A"/>
    <w:rsid w:val="005D726A"/>
    <w:rsid w:val="005D7383"/>
    <w:rsid w:val="005D77EE"/>
    <w:rsid w:val="005D7AFA"/>
    <w:rsid w:val="005D7B55"/>
    <w:rsid w:val="005D7CE0"/>
    <w:rsid w:val="005E0267"/>
    <w:rsid w:val="005E050C"/>
    <w:rsid w:val="005E0593"/>
    <w:rsid w:val="005E059D"/>
    <w:rsid w:val="005E07C2"/>
    <w:rsid w:val="005E07FC"/>
    <w:rsid w:val="005E097D"/>
    <w:rsid w:val="005E0E20"/>
    <w:rsid w:val="005E0E89"/>
    <w:rsid w:val="005E117E"/>
    <w:rsid w:val="005E126F"/>
    <w:rsid w:val="005E1378"/>
    <w:rsid w:val="005E1736"/>
    <w:rsid w:val="005E17AE"/>
    <w:rsid w:val="005E1901"/>
    <w:rsid w:val="005E198F"/>
    <w:rsid w:val="005E1A1D"/>
    <w:rsid w:val="005E1B86"/>
    <w:rsid w:val="005E1DD0"/>
    <w:rsid w:val="005E1E1A"/>
    <w:rsid w:val="005E1FBF"/>
    <w:rsid w:val="005E2322"/>
    <w:rsid w:val="005E234A"/>
    <w:rsid w:val="005E259F"/>
    <w:rsid w:val="005E2624"/>
    <w:rsid w:val="005E2880"/>
    <w:rsid w:val="005E29D1"/>
    <w:rsid w:val="005E29EB"/>
    <w:rsid w:val="005E2A40"/>
    <w:rsid w:val="005E2A81"/>
    <w:rsid w:val="005E2B80"/>
    <w:rsid w:val="005E2DD7"/>
    <w:rsid w:val="005E319B"/>
    <w:rsid w:val="005E31BC"/>
    <w:rsid w:val="005E3255"/>
    <w:rsid w:val="005E3272"/>
    <w:rsid w:val="005E32EE"/>
    <w:rsid w:val="005E3941"/>
    <w:rsid w:val="005E39A7"/>
    <w:rsid w:val="005E3B58"/>
    <w:rsid w:val="005E3FAB"/>
    <w:rsid w:val="005E43D0"/>
    <w:rsid w:val="005E45F4"/>
    <w:rsid w:val="005E462B"/>
    <w:rsid w:val="005E4B07"/>
    <w:rsid w:val="005E4CE2"/>
    <w:rsid w:val="005E4D3A"/>
    <w:rsid w:val="005E4DBB"/>
    <w:rsid w:val="005E4E38"/>
    <w:rsid w:val="005E4ECA"/>
    <w:rsid w:val="005E4F9C"/>
    <w:rsid w:val="005E536B"/>
    <w:rsid w:val="005E54AC"/>
    <w:rsid w:val="005E567A"/>
    <w:rsid w:val="005E58F4"/>
    <w:rsid w:val="005E59D8"/>
    <w:rsid w:val="005E5BFF"/>
    <w:rsid w:val="005E5CE2"/>
    <w:rsid w:val="005E5D87"/>
    <w:rsid w:val="005E5E12"/>
    <w:rsid w:val="005E5E19"/>
    <w:rsid w:val="005E6095"/>
    <w:rsid w:val="005E6438"/>
    <w:rsid w:val="005E64BD"/>
    <w:rsid w:val="005E6658"/>
    <w:rsid w:val="005E6682"/>
    <w:rsid w:val="005E67D0"/>
    <w:rsid w:val="005E6FD6"/>
    <w:rsid w:val="005E70E9"/>
    <w:rsid w:val="005E7132"/>
    <w:rsid w:val="005E73D9"/>
    <w:rsid w:val="005E75D0"/>
    <w:rsid w:val="005E77D1"/>
    <w:rsid w:val="005E77EA"/>
    <w:rsid w:val="005E7845"/>
    <w:rsid w:val="005E79D6"/>
    <w:rsid w:val="005E7ADC"/>
    <w:rsid w:val="005E7D58"/>
    <w:rsid w:val="005E7DE4"/>
    <w:rsid w:val="005F01C2"/>
    <w:rsid w:val="005F046D"/>
    <w:rsid w:val="005F099C"/>
    <w:rsid w:val="005F0AE4"/>
    <w:rsid w:val="005F0C49"/>
    <w:rsid w:val="005F0CB2"/>
    <w:rsid w:val="005F0E1F"/>
    <w:rsid w:val="005F1115"/>
    <w:rsid w:val="005F1195"/>
    <w:rsid w:val="005F11A8"/>
    <w:rsid w:val="005F11F2"/>
    <w:rsid w:val="005F14D6"/>
    <w:rsid w:val="005F1585"/>
    <w:rsid w:val="005F1765"/>
    <w:rsid w:val="005F18A8"/>
    <w:rsid w:val="005F1905"/>
    <w:rsid w:val="005F19A0"/>
    <w:rsid w:val="005F1B4D"/>
    <w:rsid w:val="005F1EDA"/>
    <w:rsid w:val="005F1F53"/>
    <w:rsid w:val="005F1F86"/>
    <w:rsid w:val="005F1FCF"/>
    <w:rsid w:val="005F210A"/>
    <w:rsid w:val="005F217E"/>
    <w:rsid w:val="005F2685"/>
    <w:rsid w:val="005F2816"/>
    <w:rsid w:val="005F2850"/>
    <w:rsid w:val="005F297C"/>
    <w:rsid w:val="005F2B71"/>
    <w:rsid w:val="005F2C31"/>
    <w:rsid w:val="005F2CC9"/>
    <w:rsid w:val="005F2F24"/>
    <w:rsid w:val="005F3070"/>
    <w:rsid w:val="005F3245"/>
    <w:rsid w:val="005F32E0"/>
    <w:rsid w:val="005F35B7"/>
    <w:rsid w:val="005F3678"/>
    <w:rsid w:val="005F3807"/>
    <w:rsid w:val="005F39BE"/>
    <w:rsid w:val="005F3BC0"/>
    <w:rsid w:val="005F3F22"/>
    <w:rsid w:val="005F3F9A"/>
    <w:rsid w:val="005F451B"/>
    <w:rsid w:val="005F4528"/>
    <w:rsid w:val="005F4748"/>
    <w:rsid w:val="005F4923"/>
    <w:rsid w:val="005F4A20"/>
    <w:rsid w:val="005F4B7F"/>
    <w:rsid w:val="005F504B"/>
    <w:rsid w:val="005F51E4"/>
    <w:rsid w:val="005F529F"/>
    <w:rsid w:val="005F57A2"/>
    <w:rsid w:val="005F57D0"/>
    <w:rsid w:val="005F5954"/>
    <w:rsid w:val="005F5981"/>
    <w:rsid w:val="005F59B5"/>
    <w:rsid w:val="005F59DF"/>
    <w:rsid w:val="005F5E4C"/>
    <w:rsid w:val="005F5F30"/>
    <w:rsid w:val="005F5F8E"/>
    <w:rsid w:val="005F65E8"/>
    <w:rsid w:val="005F667B"/>
    <w:rsid w:val="005F6818"/>
    <w:rsid w:val="005F6A79"/>
    <w:rsid w:val="005F75B1"/>
    <w:rsid w:val="005F77FB"/>
    <w:rsid w:val="005F798F"/>
    <w:rsid w:val="005F7B4A"/>
    <w:rsid w:val="00600037"/>
    <w:rsid w:val="0060018B"/>
    <w:rsid w:val="00600262"/>
    <w:rsid w:val="00600322"/>
    <w:rsid w:val="00600343"/>
    <w:rsid w:val="006003BE"/>
    <w:rsid w:val="006003F3"/>
    <w:rsid w:val="006006B2"/>
    <w:rsid w:val="00600722"/>
    <w:rsid w:val="00600963"/>
    <w:rsid w:val="006009BF"/>
    <w:rsid w:val="00600ACE"/>
    <w:rsid w:val="00600DB8"/>
    <w:rsid w:val="00600ECF"/>
    <w:rsid w:val="00601010"/>
    <w:rsid w:val="00601080"/>
    <w:rsid w:val="00601170"/>
    <w:rsid w:val="006011FB"/>
    <w:rsid w:val="006017A4"/>
    <w:rsid w:val="006018DF"/>
    <w:rsid w:val="00601930"/>
    <w:rsid w:val="00601A34"/>
    <w:rsid w:val="00601A5F"/>
    <w:rsid w:val="00601AE8"/>
    <w:rsid w:val="00601B1C"/>
    <w:rsid w:val="00601B77"/>
    <w:rsid w:val="00601C0C"/>
    <w:rsid w:val="00601C18"/>
    <w:rsid w:val="00601C6C"/>
    <w:rsid w:val="00602173"/>
    <w:rsid w:val="00602469"/>
    <w:rsid w:val="0060272A"/>
    <w:rsid w:val="006028C1"/>
    <w:rsid w:val="00602AB1"/>
    <w:rsid w:val="00602C30"/>
    <w:rsid w:val="00602D36"/>
    <w:rsid w:val="00602F93"/>
    <w:rsid w:val="00602FFA"/>
    <w:rsid w:val="00603167"/>
    <w:rsid w:val="00603191"/>
    <w:rsid w:val="006032DE"/>
    <w:rsid w:val="0060331A"/>
    <w:rsid w:val="0060335F"/>
    <w:rsid w:val="00603362"/>
    <w:rsid w:val="006034C8"/>
    <w:rsid w:val="0060371D"/>
    <w:rsid w:val="00603777"/>
    <w:rsid w:val="00603852"/>
    <w:rsid w:val="00603923"/>
    <w:rsid w:val="00603B04"/>
    <w:rsid w:val="00603B2C"/>
    <w:rsid w:val="00603C60"/>
    <w:rsid w:val="00603D03"/>
    <w:rsid w:val="00603D60"/>
    <w:rsid w:val="00603E53"/>
    <w:rsid w:val="00603E9C"/>
    <w:rsid w:val="00603F01"/>
    <w:rsid w:val="00603FF5"/>
    <w:rsid w:val="006042E2"/>
    <w:rsid w:val="00604D4A"/>
    <w:rsid w:val="0060509B"/>
    <w:rsid w:val="00605280"/>
    <w:rsid w:val="006054AE"/>
    <w:rsid w:val="006056CE"/>
    <w:rsid w:val="006057A2"/>
    <w:rsid w:val="0060582C"/>
    <w:rsid w:val="006059E2"/>
    <w:rsid w:val="00605A1B"/>
    <w:rsid w:val="00605B12"/>
    <w:rsid w:val="00605C23"/>
    <w:rsid w:val="00605C48"/>
    <w:rsid w:val="00605D1B"/>
    <w:rsid w:val="0060617D"/>
    <w:rsid w:val="006061F3"/>
    <w:rsid w:val="006064B1"/>
    <w:rsid w:val="006065F3"/>
    <w:rsid w:val="006068E1"/>
    <w:rsid w:val="006068EC"/>
    <w:rsid w:val="00606DEB"/>
    <w:rsid w:val="00606F02"/>
    <w:rsid w:val="00606F9F"/>
    <w:rsid w:val="00606FF5"/>
    <w:rsid w:val="00607079"/>
    <w:rsid w:val="00607463"/>
    <w:rsid w:val="00607735"/>
    <w:rsid w:val="00607A16"/>
    <w:rsid w:val="00607A1A"/>
    <w:rsid w:val="00607A4A"/>
    <w:rsid w:val="00607A89"/>
    <w:rsid w:val="00607AA9"/>
    <w:rsid w:val="00607B3E"/>
    <w:rsid w:val="00607B46"/>
    <w:rsid w:val="00607E29"/>
    <w:rsid w:val="00607E35"/>
    <w:rsid w:val="00607F95"/>
    <w:rsid w:val="00610175"/>
    <w:rsid w:val="006103E8"/>
    <w:rsid w:val="00610F14"/>
    <w:rsid w:val="006110A8"/>
    <w:rsid w:val="0061115A"/>
    <w:rsid w:val="00611274"/>
    <w:rsid w:val="006112BD"/>
    <w:rsid w:val="00611303"/>
    <w:rsid w:val="006113AC"/>
    <w:rsid w:val="00611471"/>
    <w:rsid w:val="00611508"/>
    <w:rsid w:val="0061163E"/>
    <w:rsid w:val="00611A8D"/>
    <w:rsid w:val="00611BDE"/>
    <w:rsid w:val="00612994"/>
    <w:rsid w:val="00612AB5"/>
    <w:rsid w:val="00612AD3"/>
    <w:rsid w:val="006131FC"/>
    <w:rsid w:val="00613299"/>
    <w:rsid w:val="0061329B"/>
    <w:rsid w:val="00613540"/>
    <w:rsid w:val="0061367A"/>
    <w:rsid w:val="00613726"/>
    <w:rsid w:val="0061372E"/>
    <w:rsid w:val="006137BC"/>
    <w:rsid w:val="00613874"/>
    <w:rsid w:val="006139FA"/>
    <w:rsid w:val="00613A4C"/>
    <w:rsid w:val="00613AEF"/>
    <w:rsid w:val="00613B0E"/>
    <w:rsid w:val="00613FC5"/>
    <w:rsid w:val="0061400C"/>
    <w:rsid w:val="006142DD"/>
    <w:rsid w:val="00614371"/>
    <w:rsid w:val="006145DF"/>
    <w:rsid w:val="00614623"/>
    <w:rsid w:val="0061462B"/>
    <w:rsid w:val="00614BE4"/>
    <w:rsid w:val="00614C6D"/>
    <w:rsid w:val="00614C72"/>
    <w:rsid w:val="00614F87"/>
    <w:rsid w:val="00615282"/>
    <w:rsid w:val="00615351"/>
    <w:rsid w:val="00615C59"/>
    <w:rsid w:val="00615CF6"/>
    <w:rsid w:val="00615D60"/>
    <w:rsid w:val="00615F0B"/>
    <w:rsid w:val="00615F55"/>
    <w:rsid w:val="00616081"/>
    <w:rsid w:val="0061609C"/>
    <w:rsid w:val="0061609E"/>
    <w:rsid w:val="00616102"/>
    <w:rsid w:val="00616306"/>
    <w:rsid w:val="00616585"/>
    <w:rsid w:val="00616840"/>
    <w:rsid w:val="00616956"/>
    <w:rsid w:val="006170ED"/>
    <w:rsid w:val="0061726A"/>
    <w:rsid w:val="0061728D"/>
    <w:rsid w:val="006172BF"/>
    <w:rsid w:val="00617363"/>
    <w:rsid w:val="006173D9"/>
    <w:rsid w:val="00617557"/>
    <w:rsid w:val="00617596"/>
    <w:rsid w:val="00617603"/>
    <w:rsid w:val="00617D1F"/>
    <w:rsid w:val="00617D54"/>
    <w:rsid w:val="00617F11"/>
    <w:rsid w:val="00617FDD"/>
    <w:rsid w:val="00620078"/>
    <w:rsid w:val="006200BE"/>
    <w:rsid w:val="006202E3"/>
    <w:rsid w:val="00620806"/>
    <w:rsid w:val="0062097A"/>
    <w:rsid w:val="00620B09"/>
    <w:rsid w:val="00620DBA"/>
    <w:rsid w:val="00620F7F"/>
    <w:rsid w:val="00621066"/>
    <w:rsid w:val="006211D8"/>
    <w:rsid w:val="006212EF"/>
    <w:rsid w:val="0062144D"/>
    <w:rsid w:val="0062157C"/>
    <w:rsid w:val="00621712"/>
    <w:rsid w:val="00621B36"/>
    <w:rsid w:val="00621C18"/>
    <w:rsid w:val="0062222D"/>
    <w:rsid w:val="006222B6"/>
    <w:rsid w:val="006222DD"/>
    <w:rsid w:val="0062230B"/>
    <w:rsid w:val="00622525"/>
    <w:rsid w:val="00622B5D"/>
    <w:rsid w:val="00622BBB"/>
    <w:rsid w:val="00622F69"/>
    <w:rsid w:val="00622F9B"/>
    <w:rsid w:val="00622FBF"/>
    <w:rsid w:val="00623043"/>
    <w:rsid w:val="00623108"/>
    <w:rsid w:val="00623170"/>
    <w:rsid w:val="0062325F"/>
    <w:rsid w:val="00623398"/>
    <w:rsid w:val="00623594"/>
    <w:rsid w:val="006235AD"/>
    <w:rsid w:val="00623750"/>
    <w:rsid w:val="0062385A"/>
    <w:rsid w:val="00623926"/>
    <w:rsid w:val="00623BBB"/>
    <w:rsid w:val="00623C8A"/>
    <w:rsid w:val="00624550"/>
    <w:rsid w:val="00624741"/>
    <w:rsid w:val="00624781"/>
    <w:rsid w:val="006247E8"/>
    <w:rsid w:val="00624942"/>
    <w:rsid w:val="00624C91"/>
    <w:rsid w:val="00624CC5"/>
    <w:rsid w:val="00625011"/>
    <w:rsid w:val="00625516"/>
    <w:rsid w:val="00625AE7"/>
    <w:rsid w:val="00625CCF"/>
    <w:rsid w:val="00625E24"/>
    <w:rsid w:val="00625F9E"/>
    <w:rsid w:val="006261D4"/>
    <w:rsid w:val="00626398"/>
    <w:rsid w:val="00626A63"/>
    <w:rsid w:val="00626AE6"/>
    <w:rsid w:val="00626D7B"/>
    <w:rsid w:val="00626ECA"/>
    <w:rsid w:val="00626EFE"/>
    <w:rsid w:val="00626F84"/>
    <w:rsid w:val="00627010"/>
    <w:rsid w:val="006270BE"/>
    <w:rsid w:val="006273B7"/>
    <w:rsid w:val="00627926"/>
    <w:rsid w:val="006279F2"/>
    <w:rsid w:val="00627A2A"/>
    <w:rsid w:val="00627DC8"/>
    <w:rsid w:val="00627F6C"/>
    <w:rsid w:val="00630078"/>
    <w:rsid w:val="0063011B"/>
    <w:rsid w:val="00630190"/>
    <w:rsid w:val="0063035B"/>
    <w:rsid w:val="00630659"/>
    <w:rsid w:val="00630937"/>
    <w:rsid w:val="00630A90"/>
    <w:rsid w:val="00630D18"/>
    <w:rsid w:val="00630DF3"/>
    <w:rsid w:val="00631022"/>
    <w:rsid w:val="006312C6"/>
    <w:rsid w:val="00631683"/>
    <w:rsid w:val="006316EC"/>
    <w:rsid w:val="006317F1"/>
    <w:rsid w:val="00631957"/>
    <w:rsid w:val="00631AA5"/>
    <w:rsid w:val="00631B6D"/>
    <w:rsid w:val="00631D65"/>
    <w:rsid w:val="00631D6B"/>
    <w:rsid w:val="00631DF3"/>
    <w:rsid w:val="00631F09"/>
    <w:rsid w:val="00632030"/>
    <w:rsid w:val="006320C5"/>
    <w:rsid w:val="00632278"/>
    <w:rsid w:val="006322F1"/>
    <w:rsid w:val="00632456"/>
    <w:rsid w:val="006325F4"/>
    <w:rsid w:val="0063271D"/>
    <w:rsid w:val="00632779"/>
    <w:rsid w:val="00632811"/>
    <w:rsid w:val="0063285B"/>
    <w:rsid w:val="00632A39"/>
    <w:rsid w:val="006331C7"/>
    <w:rsid w:val="00633391"/>
    <w:rsid w:val="00633693"/>
    <w:rsid w:val="00633DD0"/>
    <w:rsid w:val="0063433F"/>
    <w:rsid w:val="00634581"/>
    <w:rsid w:val="00634934"/>
    <w:rsid w:val="00634EAE"/>
    <w:rsid w:val="00634F1F"/>
    <w:rsid w:val="00634FE6"/>
    <w:rsid w:val="00635999"/>
    <w:rsid w:val="00635D25"/>
    <w:rsid w:val="00635D61"/>
    <w:rsid w:val="00635D69"/>
    <w:rsid w:val="00635EE2"/>
    <w:rsid w:val="00636233"/>
    <w:rsid w:val="006363DA"/>
    <w:rsid w:val="006364F5"/>
    <w:rsid w:val="00636684"/>
    <w:rsid w:val="00636A39"/>
    <w:rsid w:val="00636A58"/>
    <w:rsid w:val="00636B51"/>
    <w:rsid w:val="00636D89"/>
    <w:rsid w:val="00636DF9"/>
    <w:rsid w:val="00636E0B"/>
    <w:rsid w:val="00636F43"/>
    <w:rsid w:val="00637064"/>
    <w:rsid w:val="00637084"/>
    <w:rsid w:val="0063718E"/>
    <w:rsid w:val="006375CD"/>
    <w:rsid w:val="00637663"/>
    <w:rsid w:val="00637782"/>
    <w:rsid w:val="0063793C"/>
    <w:rsid w:val="00637BE3"/>
    <w:rsid w:val="00637CAB"/>
    <w:rsid w:val="00637DEA"/>
    <w:rsid w:val="00637E31"/>
    <w:rsid w:val="00637EF4"/>
    <w:rsid w:val="00640187"/>
    <w:rsid w:val="00640570"/>
    <w:rsid w:val="006406D7"/>
    <w:rsid w:val="0064076B"/>
    <w:rsid w:val="00640772"/>
    <w:rsid w:val="0064084F"/>
    <w:rsid w:val="00640A0F"/>
    <w:rsid w:val="00640AED"/>
    <w:rsid w:val="00640B1A"/>
    <w:rsid w:val="00640DCA"/>
    <w:rsid w:val="00640E8A"/>
    <w:rsid w:val="00640F2E"/>
    <w:rsid w:val="00640FD5"/>
    <w:rsid w:val="006410FD"/>
    <w:rsid w:val="0064173D"/>
    <w:rsid w:val="0064190A"/>
    <w:rsid w:val="00641AF5"/>
    <w:rsid w:val="00641B37"/>
    <w:rsid w:val="00641B45"/>
    <w:rsid w:val="00641F38"/>
    <w:rsid w:val="00642102"/>
    <w:rsid w:val="006422DC"/>
    <w:rsid w:val="00642353"/>
    <w:rsid w:val="006423B0"/>
    <w:rsid w:val="00642549"/>
    <w:rsid w:val="00642586"/>
    <w:rsid w:val="0064263D"/>
    <w:rsid w:val="006426BE"/>
    <w:rsid w:val="006428CA"/>
    <w:rsid w:val="00642988"/>
    <w:rsid w:val="00642B47"/>
    <w:rsid w:val="00642B8B"/>
    <w:rsid w:val="00642BCE"/>
    <w:rsid w:val="00642BEE"/>
    <w:rsid w:val="00642FF0"/>
    <w:rsid w:val="00643014"/>
    <w:rsid w:val="0064364D"/>
    <w:rsid w:val="00643823"/>
    <w:rsid w:val="00643A33"/>
    <w:rsid w:val="00643B12"/>
    <w:rsid w:val="00643BD8"/>
    <w:rsid w:val="00643DAC"/>
    <w:rsid w:val="00643FDF"/>
    <w:rsid w:val="006441EB"/>
    <w:rsid w:val="00644257"/>
    <w:rsid w:val="00644477"/>
    <w:rsid w:val="006447B6"/>
    <w:rsid w:val="00644819"/>
    <w:rsid w:val="006449B5"/>
    <w:rsid w:val="00644BE5"/>
    <w:rsid w:val="0064511F"/>
    <w:rsid w:val="006454D3"/>
    <w:rsid w:val="00645647"/>
    <w:rsid w:val="00645785"/>
    <w:rsid w:val="00645B69"/>
    <w:rsid w:val="00645E3D"/>
    <w:rsid w:val="00645E96"/>
    <w:rsid w:val="0064604F"/>
    <w:rsid w:val="006461DC"/>
    <w:rsid w:val="0064641C"/>
    <w:rsid w:val="006465D3"/>
    <w:rsid w:val="006465D9"/>
    <w:rsid w:val="00646853"/>
    <w:rsid w:val="006468C5"/>
    <w:rsid w:val="006468FF"/>
    <w:rsid w:val="00646D32"/>
    <w:rsid w:val="00646DD2"/>
    <w:rsid w:val="00646F18"/>
    <w:rsid w:val="00647535"/>
    <w:rsid w:val="006475F5"/>
    <w:rsid w:val="00647677"/>
    <w:rsid w:val="006476E2"/>
    <w:rsid w:val="00647A79"/>
    <w:rsid w:val="00647E22"/>
    <w:rsid w:val="00647F1D"/>
    <w:rsid w:val="00647F3D"/>
    <w:rsid w:val="00650069"/>
    <w:rsid w:val="0065056D"/>
    <w:rsid w:val="006505D7"/>
    <w:rsid w:val="00650946"/>
    <w:rsid w:val="00650BC7"/>
    <w:rsid w:val="00650D6C"/>
    <w:rsid w:val="00650D6E"/>
    <w:rsid w:val="00650E39"/>
    <w:rsid w:val="0065109B"/>
    <w:rsid w:val="0065131E"/>
    <w:rsid w:val="00651378"/>
    <w:rsid w:val="006514C9"/>
    <w:rsid w:val="006518FB"/>
    <w:rsid w:val="006519D3"/>
    <w:rsid w:val="00651EEC"/>
    <w:rsid w:val="00651F16"/>
    <w:rsid w:val="0065208E"/>
    <w:rsid w:val="00652254"/>
    <w:rsid w:val="00652307"/>
    <w:rsid w:val="0065232D"/>
    <w:rsid w:val="006523F9"/>
    <w:rsid w:val="00652614"/>
    <w:rsid w:val="00652A0E"/>
    <w:rsid w:val="00652A92"/>
    <w:rsid w:val="00652E16"/>
    <w:rsid w:val="0065327B"/>
    <w:rsid w:val="00653324"/>
    <w:rsid w:val="006536D3"/>
    <w:rsid w:val="0065379F"/>
    <w:rsid w:val="0065387D"/>
    <w:rsid w:val="00653A76"/>
    <w:rsid w:val="00653A9E"/>
    <w:rsid w:val="00653BFC"/>
    <w:rsid w:val="00654C78"/>
    <w:rsid w:val="00654E09"/>
    <w:rsid w:val="00654E17"/>
    <w:rsid w:val="00654F80"/>
    <w:rsid w:val="00655033"/>
    <w:rsid w:val="0065507C"/>
    <w:rsid w:val="00655340"/>
    <w:rsid w:val="00655346"/>
    <w:rsid w:val="006554DA"/>
    <w:rsid w:val="0065563B"/>
    <w:rsid w:val="0065577B"/>
    <w:rsid w:val="00655945"/>
    <w:rsid w:val="00655CC6"/>
    <w:rsid w:val="00655E11"/>
    <w:rsid w:val="00655EC0"/>
    <w:rsid w:val="00656177"/>
    <w:rsid w:val="00656201"/>
    <w:rsid w:val="00656363"/>
    <w:rsid w:val="006563C6"/>
    <w:rsid w:val="006563E6"/>
    <w:rsid w:val="0065647C"/>
    <w:rsid w:val="0065649F"/>
    <w:rsid w:val="0065650F"/>
    <w:rsid w:val="006565E1"/>
    <w:rsid w:val="00656759"/>
    <w:rsid w:val="006569AA"/>
    <w:rsid w:val="00656A56"/>
    <w:rsid w:val="00656CE5"/>
    <w:rsid w:val="00656E5D"/>
    <w:rsid w:val="00657090"/>
    <w:rsid w:val="006570F4"/>
    <w:rsid w:val="0065732F"/>
    <w:rsid w:val="00657340"/>
    <w:rsid w:val="00657414"/>
    <w:rsid w:val="0065765A"/>
    <w:rsid w:val="00657960"/>
    <w:rsid w:val="00657A51"/>
    <w:rsid w:val="00657BBA"/>
    <w:rsid w:val="00657E9B"/>
    <w:rsid w:val="00657EA1"/>
    <w:rsid w:val="00660192"/>
    <w:rsid w:val="006601B1"/>
    <w:rsid w:val="006602A7"/>
    <w:rsid w:val="00660434"/>
    <w:rsid w:val="0066054C"/>
    <w:rsid w:val="006607C2"/>
    <w:rsid w:val="00660DA1"/>
    <w:rsid w:val="0066106C"/>
    <w:rsid w:val="006611BB"/>
    <w:rsid w:val="00661226"/>
    <w:rsid w:val="006612F4"/>
    <w:rsid w:val="00661387"/>
    <w:rsid w:val="006616A1"/>
    <w:rsid w:val="006616AA"/>
    <w:rsid w:val="00661954"/>
    <w:rsid w:val="0066197C"/>
    <w:rsid w:val="00661E0D"/>
    <w:rsid w:val="00662002"/>
    <w:rsid w:val="006622D1"/>
    <w:rsid w:val="00662335"/>
    <w:rsid w:val="006627C3"/>
    <w:rsid w:val="00662869"/>
    <w:rsid w:val="0066294B"/>
    <w:rsid w:val="00662A58"/>
    <w:rsid w:val="0066317C"/>
    <w:rsid w:val="0066333D"/>
    <w:rsid w:val="00663421"/>
    <w:rsid w:val="006634F6"/>
    <w:rsid w:val="00663623"/>
    <w:rsid w:val="006637EB"/>
    <w:rsid w:val="00663A7F"/>
    <w:rsid w:val="00663BE5"/>
    <w:rsid w:val="00663C69"/>
    <w:rsid w:val="00663E1B"/>
    <w:rsid w:val="00663F7E"/>
    <w:rsid w:val="006640CD"/>
    <w:rsid w:val="006642F1"/>
    <w:rsid w:val="00664352"/>
    <w:rsid w:val="00664950"/>
    <w:rsid w:val="006649CA"/>
    <w:rsid w:val="00664A9C"/>
    <w:rsid w:val="00664AB8"/>
    <w:rsid w:val="00664BAB"/>
    <w:rsid w:val="00664F51"/>
    <w:rsid w:val="0066513F"/>
    <w:rsid w:val="006651C1"/>
    <w:rsid w:val="00665275"/>
    <w:rsid w:val="00665530"/>
    <w:rsid w:val="0066557F"/>
    <w:rsid w:val="00665968"/>
    <w:rsid w:val="00665D30"/>
    <w:rsid w:val="00665DA1"/>
    <w:rsid w:val="00665DDF"/>
    <w:rsid w:val="00666050"/>
    <w:rsid w:val="00666121"/>
    <w:rsid w:val="00666317"/>
    <w:rsid w:val="006668C7"/>
    <w:rsid w:val="00666974"/>
    <w:rsid w:val="00666A59"/>
    <w:rsid w:val="00666D81"/>
    <w:rsid w:val="00666EF2"/>
    <w:rsid w:val="00666F9F"/>
    <w:rsid w:val="0066737B"/>
    <w:rsid w:val="006675C8"/>
    <w:rsid w:val="006675DF"/>
    <w:rsid w:val="00667618"/>
    <w:rsid w:val="006676DC"/>
    <w:rsid w:val="00667C8D"/>
    <w:rsid w:val="00667CEC"/>
    <w:rsid w:val="00667E4F"/>
    <w:rsid w:val="00667F52"/>
    <w:rsid w:val="00667FE8"/>
    <w:rsid w:val="0067051F"/>
    <w:rsid w:val="006705FF"/>
    <w:rsid w:val="0067069B"/>
    <w:rsid w:val="0067089C"/>
    <w:rsid w:val="00670C90"/>
    <w:rsid w:val="00670D44"/>
    <w:rsid w:val="00670DD9"/>
    <w:rsid w:val="00671268"/>
    <w:rsid w:val="006712A7"/>
    <w:rsid w:val="006712A8"/>
    <w:rsid w:val="00671836"/>
    <w:rsid w:val="00671890"/>
    <w:rsid w:val="006718C6"/>
    <w:rsid w:val="006719A4"/>
    <w:rsid w:val="00671CF6"/>
    <w:rsid w:val="00671FED"/>
    <w:rsid w:val="006720E5"/>
    <w:rsid w:val="0067213A"/>
    <w:rsid w:val="00672201"/>
    <w:rsid w:val="00672239"/>
    <w:rsid w:val="00672360"/>
    <w:rsid w:val="006723EA"/>
    <w:rsid w:val="006724B7"/>
    <w:rsid w:val="006724F7"/>
    <w:rsid w:val="0067254F"/>
    <w:rsid w:val="0067283F"/>
    <w:rsid w:val="006729D3"/>
    <w:rsid w:val="00672A03"/>
    <w:rsid w:val="00672A08"/>
    <w:rsid w:val="00672E29"/>
    <w:rsid w:val="00672EB8"/>
    <w:rsid w:val="00673173"/>
    <w:rsid w:val="006731AC"/>
    <w:rsid w:val="00673729"/>
    <w:rsid w:val="006737F5"/>
    <w:rsid w:val="00673810"/>
    <w:rsid w:val="00673989"/>
    <w:rsid w:val="006739D1"/>
    <w:rsid w:val="006739E0"/>
    <w:rsid w:val="006739FB"/>
    <w:rsid w:val="00673DD3"/>
    <w:rsid w:val="00673EB7"/>
    <w:rsid w:val="00673EB9"/>
    <w:rsid w:val="00673F0F"/>
    <w:rsid w:val="006740C6"/>
    <w:rsid w:val="006742DA"/>
    <w:rsid w:val="006742EF"/>
    <w:rsid w:val="00674623"/>
    <w:rsid w:val="006746E9"/>
    <w:rsid w:val="006747D0"/>
    <w:rsid w:val="00674A1B"/>
    <w:rsid w:val="00674AF4"/>
    <w:rsid w:val="00674AFE"/>
    <w:rsid w:val="00674BA8"/>
    <w:rsid w:val="00674C74"/>
    <w:rsid w:val="00674D27"/>
    <w:rsid w:val="00674D3A"/>
    <w:rsid w:val="00674F0B"/>
    <w:rsid w:val="0067523B"/>
    <w:rsid w:val="00675597"/>
    <w:rsid w:val="006755CE"/>
    <w:rsid w:val="006756B4"/>
    <w:rsid w:val="006757E7"/>
    <w:rsid w:val="006758DC"/>
    <w:rsid w:val="00675B59"/>
    <w:rsid w:val="00675CB4"/>
    <w:rsid w:val="00675CC4"/>
    <w:rsid w:val="00675FBA"/>
    <w:rsid w:val="00675FEE"/>
    <w:rsid w:val="006760BA"/>
    <w:rsid w:val="00676211"/>
    <w:rsid w:val="0067644A"/>
    <w:rsid w:val="0067652B"/>
    <w:rsid w:val="00676539"/>
    <w:rsid w:val="006766D6"/>
    <w:rsid w:val="006768DC"/>
    <w:rsid w:val="00676B68"/>
    <w:rsid w:val="00676BF6"/>
    <w:rsid w:val="00676E69"/>
    <w:rsid w:val="006771BC"/>
    <w:rsid w:val="006776A0"/>
    <w:rsid w:val="006776A6"/>
    <w:rsid w:val="0067781F"/>
    <w:rsid w:val="00677A2B"/>
    <w:rsid w:val="00677A9A"/>
    <w:rsid w:val="006801B1"/>
    <w:rsid w:val="00680283"/>
    <w:rsid w:val="00680318"/>
    <w:rsid w:val="0068050A"/>
    <w:rsid w:val="006809C3"/>
    <w:rsid w:val="00680AB9"/>
    <w:rsid w:val="00680B76"/>
    <w:rsid w:val="00680C1B"/>
    <w:rsid w:val="00680DC7"/>
    <w:rsid w:val="006812A9"/>
    <w:rsid w:val="006812AB"/>
    <w:rsid w:val="0068133B"/>
    <w:rsid w:val="00681470"/>
    <w:rsid w:val="00681B43"/>
    <w:rsid w:val="00681BED"/>
    <w:rsid w:val="00681F3C"/>
    <w:rsid w:val="006822E8"/>
    <w:rsid w:val="0068244B"/>
    <w:rsid w:val="006825BB"/>
    <w:rsid w:val="0068277C"/>
    <w:rsid w:val="00682865"/>
    <w:rsid w:val="006828CB"/>
    <w:rsid w:val="006829BE"/>
    <w:rsid w:val="00682BEA"/>
    <w:rsid w:val="00682C03"/>
    <w:rsid w:val="00682C20"/>
    <w:rsid w:val="00682CDA"/>
    <w:rsid w:val="00682FAC"/>
    <w:rsid w:val="00683082"/>
    <w:rsid w:val="0068319D"/>
    <w:rsid w:val="00683347"/>
    <w:rsid w:val="0068335C"/>
    <w:rsid w:val="0068335D"/>
    <w:rsid w:val="006838F1"/>
    <w:rsid w:val="00683ACE"/>
    <w:rsid w:val="00683D8D"/>
    <w:rsid w:val="00683E7E"/>
    <w:rsid w:val="00684098"/>
    <w:rsid w:val="006841C6"/>
    <w:rsid w:val="0068420E"/>
    <w:rsid w:val="0068427D"/>
    <w:rsid w:val="00684348"/>
    <w:rsid w:val="0068468D"/>
    <w:rsid w:val="0068479B"/>
    <w:rsid w:val="0068489F"/>
    <w:rsid w:val="00684A27"/>
    <w:rsid w:val="00684B0B"/>
    <w:rsid w:val="00684BC3"/>
    <w:rsid w:val="00684F10"/>
    <w:rsid w:val="00684F46"/>
    <w:rsid w:val="006850B0"/>
    <w:rsid w:val="006851F2"/>
    <w:rsid w:val="006855FF"/>
    <w:rsid w:val="00685620"/>
    <w:rsid w:val="006856FB"/>
    <w:rsid w:val="0068570E"/>
    <w:rsid w:val="00685760"/>
    <w:rsid w:val="00685872"/>
    <w:rsid w:val="00685BB9"/>
    <w:rsid w:val="00685D1A"/>
    <w:rsid w:val="00685F1D"/>
    <w:rsid w:val="0068602C"/>
    <w:rsid w:val="006860BE"/>
    <w:rsid w:val="0068618E"/>
    <w:rsid w:val="006861B5"/>
    <w:rsid w:val="006864DF"/>
    <w:rsid w:val="00686524"/>
    <w:rsid w:val="006867E9"/>
    <w:rsid w:val="0068692A"/>
    <w:rsid w:val="00686BAC"/>
    <w:rsid w:val="00686E0F"/>
    <w:rsid w:val="006874E9"/>
    <w:rsid w:val="006874F6"/>
    <w:rsid w:val="00687653"/>
    <w:rsid w:val="006877EE"/>
    <w:rsid w:val="00687995"/>
    <w:rsid w:val="00687A0F"/>
    <w:rsid w:val="00687C21"/>
    <w:rsid w:val="00687C62"/>
    <w:rsid w:val="006903C3"/>
    <w:rsid w:val="00690605"/>
    <w:rsid w:val="006907B6"/>
    <w:rsid w:val="00690840"/>
    <w:rsid w:val="00690CEB"/>
    <w:rsid w:val="00690DAB"/>
    <w:rsid w:val="00690F5D"/>
    <w:rsid w:val="006912C6"/>
    <w:rsid w:val="006912E7"/>
    <w:rsid w:val="00691523"/>
    <w:rsid w:val="006915C6"/>
    <w:rsid w:val="00691754"/>
    <w:rsid w:val="00691775"/>
    <w:rsid w:val="00691A6E"/>
    <w:rsid w:val="00691ABA"/>
    <w:rsid w:val="00691ACB"/>
    <w:rsid w:val="00691B9E"/>
    <w:rsid w:val="00691D02"/>
    <w:rsid w:val="00691F05"/>
    <w:rsid w:val="00692135"/>
    <w:rsid w:val="0069228E"/>
    <w:rsid w:val="0069235A"/>
    <w:rsid w:val="00692390"/>
    <w:rsid w:val="0069262A"/>
    <w:rsid w:val="00692735"/>
    <w:rsid w:val="00692CF8"/>
    <w:rsid w:val="006930F6"/>
    <w:rsid w:val="0069354E"/>
    <w:rsid w:val="0069359C"/>
    <w:rsid w:val="00693628"/>
    <w:rsid w:val="00693A08"/>
    <w:rsid w:val="00693B54"/>
    <w:rsid w:val="00693BB7"/>
    <w:rsid w:val="00693C06"/>
    <w:rsid w:val="00693DB2"/>
    <w:rsid w:val="00693E46"/>
    <w:rsid w:val="00693E87"/>
    <w:rsid w:val="0069403D"/>
    <w:rsid w:val="0069404E"/>
    <w:rsid w:val="006940D2"/>
    <w:rsid w:val="00694E4B"/>
    <w:rsid w:val="00694E55"/>
    <w:rsid w:val="006950E7"/>
    <w:rsid w:val="00695110"/>
    <w:rsid w:val="006951BF"/>
    <w:rsid w:val="00695241"/>
    <w:rsid w:val="00695500"/>
    <w:rsid w:val="00695667"/>
    <w:rsid w:val="006956EF"/>
    <w:rsid w:val="0069582D"/>
    <w:rsid w:val="0069607D"/>
    <w:rsid w:val="0069610A"/>
    <w:rsid w:val="006961FE"/>
    <w:rsid w:val="0069631F"/>
    <w:rsid w:val="006963C9"/>
    <w:rsid w:val="00696A71"/>
    <w:rsid w:val="00696B6E"/>
    <w:rsid w:val="00696B9F"/>
    <w:rsid w:val="00696BF6"/>
    <w:rsid w:val="00696F92"/>
    <w:rsid w:val="0069727D"/>
    <w:rsid w:val="006972CB"/>
    <w:rsid w:val="00697302"/>
    <w:rsid w:val="00697379"/>
    <w:rsid w:val="00697407"/>
    <w:rsid w:val="0069752A"/>
    <w:rsid w:val="006975DE"/>
    <w:rsid w:val="00697798"/>
    <w:rsid w:val="00697C52"/>
    <w:rsid w:val="00697E59"/>
    <w:rsid w:val="00697E8F"/>
    <w:rsid w:val="006A0088"/>
    <w:rsid w:val="006A01E8"/>
    <w:rsid w:val="006A020A"/>
    <w:rsid w:val="006A0389"/>
    <w:rsid w:val="006A0470"/>
    <w:rsid w:val="006A0586"/>
    <w:rsid w:val="006A0880"/>
    <w:rsid w:val="006A0978"/>
    <w:rsid w:val="006A0D72"/>
    <w:rsid w:val="006A0DD6"/>
    <w:rsid w:val="006A0E93"/>
    <w:rsid w:val="006A0F04"/>
    <w:rsid w:val="006A1057"/>
    <w:rsid w:val="006A10AA"/>
    <w:rsid w:val="006A11CF"/>
    <w:rsid w:val="006A12C1"/>
    <w:rsid w:val="006A1322"/>
    <w:rsid w:val="006A1338"/>
    <w:rsid w:val="006A136E"/>
    <w:rsid w:val="006A1383"/>
    <w:rsid w:val="006A14C8"/>
    <w:rsid w:val="006A1926"/>
    <w:rsid w:val="006A1D32"/>
    <w:rsid w:val="006A1F29"/>
    <w:rsid w:val="006A23B2"/>
    <w:rsid w:val="006A23D3"/>
    <w:rsid w:val="006A2495"/>
    <w:rsid w:val="006A2613"/>
    <w:rsid w:val="006A2710"/>
    <w:rsid w:val="006A2942"/>
    <w:rsid w:val="006A296F"/>
    <w:rsid w:val="006A2A4E"/>
    <w:rsid w:val="006A2BD5"/>
    <w:rsid w:val="006A2EE9"/>
    <w:rsid w:val="006A2EF0"/>
    <w:rsid w:val="006A2F8B"/>
    <w:rsid w:val="006A3217"/>
    <w:rsid w:val="006A336A"/>
    <w:rsid w:val="006A3615"/>
    <w:rsid w:val="006A3766"/>
    <w:rsid w:val="006A37EA"/>
    <w:rsid w:val="006A3BB1"/>
    <w:rsid w:val="006A3D97"/>
    <w:rsid w:val="006A3E05"/>
    <w:rsid w:val="006A3E4A"/>
    <w:rsid w:val="006A40EF"/>
    <w:rsid w:val="006A4162"/>
    <w:rsid w:val="006A4778"/>
    <w:rsid w:val="006A49D4"/>
    <w:rsid w:val="006A49E3"/>
    <w:rsid w:val="006A4B0C"/>
    <w:rsid w:val="006A4C9D"/>
    <w:rsid w:val="006A4DC6"/>
    <w:rsid w:val="006A4FEA"/>
    <w:rsid w:val="006A5094"/>
    <w:rsid w:val="006A5221"/>
    <w:rsid w:val="006A5328"/>
    <w:rsid w:val="006A5964"/>
    <w:rsid w:val="006A600A"/>
    <w:rsid w:val="006A60CC"/>
    <w:rsid w:val="006A61F9"/>
    <w:rsid w:val="006A62CB"/>
    <w:rsid w:val="006A63EE"/>
    <w:rsid w:val="006A677D"/>
    <w:rsid w:val="006A6A8B"/>
    <w:rsid w:val="006A6BC2"/>
    <w:rsid w:val="006A6BD2"/>
    <w:rsid w:val="006A6C9F"/>
    <w:rsid w:val="006A6CD8"/>
    <w:rsid w:val="006A6D69"/>
    <w:rsid w:val="006A714A"/>
    <w:rsid w:val="006A7300"/>
    <w:rsid w:val="006A75A8"/>
    <w:rsid w:val="006A7F74"/>
    <w:rsid w:val="006B02C6"/>
    <w:rsid w:val="006B0419"/>
    <w:rsid w:val="006B06AB"/>
    <w:rsid w:val="006B072D"/>
    <w:rsid w:val="006B0789"/>
    <w:rsid w:val="006B0956"/>
    <w:rsid w:val="006B0ABF"/>
    <w:rsid w:val="006B0BE9"/>
    <w:rsid w:val="006B10BF"/>
    <w:rsid w:val="006B10EF"/>
    <w:rsid w:val="006B1150"/>
    <w:rsid w:val="006B11BA"/>
    <w:rsid w:val="006B1252"/>
    <w:rsid w:val="006B154D"/>
    <w:rsid w:val="006B1909"/>
    <w:rsid w:val="006B1A95"/>
    <w:rsid w:val="006B1D35"/>
    <w:rsid w:val="006B1D4F"/>
    <w:rsid w:val="006B1F2E"/>
    <w:rsid w:val="006B206A"/>
    <w:rsid w:val="006B2258"/>
    <w:rsid w:val="006B2339"/>
    <w:rsid w:val="006B2584"/>
    <w:rsid w:val="006B26CF"/>
    <w:rsid w:val="006B2BCE"/>
    <w:rsid w:val="006B2F4D"/>
    <w:rsid w:val="006B346F"/>
    <w:rsid w:val="006B3512"/>
    <w:rsid w:val="006B3626"/>
    <w:rsid w:val="006B3627"/>
    <w:rsid w:val="006B3654"/>
    <w:rsid w:val="006B372A"/>
    <w:rsid w:val="006B3769"/>
    <w:rsid w:val="006B3900"/>
    <w:rsid w:val="006B39FC"/>
    <w:rsid w:val="006B3B1B"/>
    <w:rsid w:val="006B4351"/>
    <w:rsid w:val="006B4476"/>
    <w:rsid w:val="006B4767"/>
    <w:rsid w:val="006B47D2"/>
    <w:rsid w:val="006B49FE"/>
    <w:rsid w:val="006B4B50"/>
    <w:rsid w:val="006B4C28"/>
    <w:rsid w:val="006B4D95"/>
    <w:rsid w:val="006B4F45"/>
    <w:rsid w:val="006B529E"/>
    <w:rsid w:val="006B57FA"/>
    <w:rsid w:val="006B5A5A"/>
    <w:rsid w:val="006B5F51"/>
    <w:rsid w:val="006B63A7"/>
    <w:rsid w:val="006B6485"/>
    <w:rsid w:val="006B657F"/>
    <w:rsid w:val="006B6631"/>
    <w:rsid w:val="006B6854"/>
    <w:rsid w:val="006B6902"/>
    <w:rsid w:val="006B69AA"/>
    <w:rsid w:val="006B6AD5"/>
    <w:rsid w:val="006B6B00"/>
    <w:rsid w:val="006B6C68"/>
    <w:rsid w:val="006B6E02"/>
    <w:rsid w:val="006B6F55"/>
    <w:rsid w:val="006B7017"/>
    <w:rsid w:val="006B74EA"/>
    <w:rsid w:val="006B76A7"/>
    <w:rsid w:val="006B76D9"/>
    <w:rsid w:val="006B76F5"/>
    <w:rsid w:val="006B78D5"/>
    <w:rsid w:val="006B78FB"/>
    <w:rsid w:val="006B7925"/>
    <w:rsid w:val="006B7BDB"/>
    <w:rsid w:val="006B7D19"/>
    <w:rsid w:val="006B7D49"/>
    <w:rsid w:val="006C019E"/>
    <w:rsid w:val="006C0474"/>
    <w:rsid w:val="006C0533"/>
    <w:rsid w:val="006C0536"/>
    <w:rsid w:val="006C056A"/>
    <w:rsid w:val="006C062C"/>
    <w:rsid w:val="006C0644"/>
    <w:rsid w:val="006C072E"/>
    <w:rsid w:val="006C0D95"/>
    <w:rsid w:val="006C0FEF"/>
    <w:rsid w:val="006C1162"/>
    <w:rsid w:val="006C125E"/>
    <w:rsid w:val="006C155C"/>
    <w:rsid w:val="006C16EF"/>
    <w:rsid w:val="006C16F7"/>
    <w:rsid w:val="006C19C1"/>
    <w:rsid w:val="006C1A5C"/>
    <w:rsid w:val="006C1C6D"/>
    <w:rsid w:val="006C1D26"/>
    <w:rsid w:val="006C1E74"/>
    <w:rsid w:val="006C1EED"/>
    <w:rsid w:val="006C2045"/>
    <w:rsid w:val="006C226E"/>
    <w:rsid w:val="006C26DF"/>
    <w:rsid w:val="006C2782"/>
    <w:rsid w:val="006C2A00"/>
    <w:rsid w:val="006C2BAE"/>
    <w:rsid w:val="006C2E7C"/>
    <w:rsid w:val="006C2FC6"/>
    <w:rsid w:val="006C30F5"/>
    <w:rsid w:val="006C347B"/>
    <w:rsid w:val="006C34B3"/>
    <w:rsid w:val="006C355E"/>
    <w:rsid w:val="006C3674"/>
    <w:rsid w:val="006C37E5"/>
    <w:rsid w:val="006C396E"/>
    <w:rsid w:val="006C3A9B"/>
    <w:rsid w:val="006C3AC3"/>
    <w:rsid w:val="006C3E98"/>
    <w:rsid w:val="006C3FA8"/>
    <w:rsid w:val="006C4130"/>
    <w:rsid w:val="006C4134"/>
    <w:rsid w:val="006C42D0"/>
    <w:rsid w:val="006C449D"/>
    <w:rsid w:val="006C456B"/>
    <w:rsid w:val="006C4614"/>
    <w:rsid w:val="006C46F0"/>
    <w:rsid w:val="006C4904"/>
    <w:rsid w:val="006C4CAA"/>
    <w:rsid w:val="006C4CB3"/>
    <w:rsid w:val="006C4CB5"/>
    <w:rsid w:val="006C4E68"/>
    <w:rsid w:val="006C4F72"/>
    <w:rsid w:val="006C4F8F"/>
    <w:rsid w:val="006C5213"/>
    <w:rsid w:val="006C523A"/>
    <w:rsid w:val="006C52BE"/>
    <w:rsid w:val="006C5497"/>
    <w:rsid w:val="006C5A48"/>
    <w:rsid w:val="006C5C8E"/>
    <w:rsid w:val="006C5D22"/>
    <w:rsid w:val="006C5E03"/>
    <w:rsid w:val="006C5E8D"/>
    <w:rsid w:val="006C6013"/>
    <w:rsid w:val="006C60AC"/>
    <w:rsid w:val="006C61D1"/>
    <w:rsid w:val="006C641F"/>
    <w:rsid w:val="006C648B"/>
    <w:rsid w:val="006C69D1"/>
    <w:rsid w:val="006C6BE6"/>
    <w:rsid w:val="006C6C80"/>
    <w:rsid w:val="006C6CC8"/>
    <w:rsid w:val="006C6CE7"/>
    <w:rsid w:val="006C6E4A"/>
    <w:rsid w:val="006C6F79"/>
    <w:rsid w:val="006C7074"/>
    <w:rsid w:val="006C7141"/>
    <w:rsid w:val="006C730B"/>
    <w:rsid w:val="006C731F"/>
    <w:rsid w:val="006C73C9"/>
    <w:rsid w:val="006C740E"/>
    <w:rsid w:val="006C765B"/>
    <w:rsid w:val="006C7682"/>
    <w:rsid w:val="006C7930"/>
    <w:rsid w:val="006C7C41"/>
    <w:rsid w:val="006C7D30"/>
    <w:rsid w:val="006C7DAA"/>
    <w:rsid w:val="006C7E17"/>
    <w:rsid w:val="006C7F38"/>
    <w:rsid w:val="006D01C2"/>
    <w:rsid w:val="006D02FA"/>
    <w:rsid w:val="006D03EC"/>
    <w:rsid w:val="006D043B"/>
    <w:rsid w:val="006D056D"/>
    <w:rsid w:val="006D06B4"/>
    <w:rsid w:val="006D0809"/>
    <w:rsid w:val="006D0817"/>
    <w:rsid w:val="006D09A1"/>
    <w:rsid w:val="006D09C7"/>
    <w:rsid w:val="006D0BCB"/>
    <w:rsid w:val="006D0D92"/>
    <w:rsid w:val="006D0E7A"/>
    <w:rsid w:val="006D0F05"/>
    <w:rsid w:val="006D1439"/>
    <w:rsid w:val="006D16F8"/>
    <w:rsid w:val="006D1913"/>
    <w:rsid w:val="006D1916"/>
    <w:rsid w:val="006D198E"/>
    <w:rsid w:val="006D1B4A"/>
    <w:rsid w:val="006D1FB3"/>
    <w:rsid w:val="006D2087"/>
    <w:rsid w:val="006D225D"/>
    <w:rsid w:val="006D2618"/>
    <w:rsid w:val="006D2625"/>
    <w:rsid w:val="006D2BBD"/>
    <w:rsid w:val="006D2C56"/>
    <w:rsid w:val="006D303D"/>
    <w:rsid w:val="006D30BB"/>
    <w:rsid w:val="006D358E"/>
    <w:rsid w:val="006D37DD"/>
    <w:rsid w:val="006D3B5F"/>
    <w:rsid w:val="006D4292"/>
    <w:rsid w:val="006D44DC"/>
    <w:rsid w:val="006D46D3"/>
    <w:rsid w:val="006D4CDD"/>
    <w:rsid w:val="006D4E39"/>
    <w:rsid w:val="006D4E8D"/>
    <w:rsid w:val="006D4F8C"/>
    <w:rsid w:val="006D5273"/>
    <w:rsid w:val="006D52F9"/>
    <w:rsid w:val="006D55D2"/>
    <w:rsid w:val="006D58AA"/>
    <w:rsid w:val="006D58B3"/>
    <w:rsid w:val="006D5B42"/>
    <w:rsid w:val="006D5DF7"/>
    <w:rsid w:val="006D5E0C"/>
    <w:rsid w:val="006D5EA0"/>
    <w:rsid w:val="006D6051"/>
    <w:rsid w:val="006D6143"/>
    <w:rsid w:val="006D6347"/>
    <w:rsid w:val="006D6401"/>
    <w:rsid w:val="006D64A3"/>
    <w:rsid w:val="006D6574"/>
    <w:rsid w:val="006D661C"/>
    <w:rsid w:val="006D67DD"/>
    <w:rsid w:val="006D67E7"/>
    <w:rsid w:val="006D6CFE"/>
    <w:rsid w:val="006D6D7A"/>
    <w:rsid w:val="006D7068"/>
    <w:rsid w:val="006D7126"/>
    <w:rsid w:val="006D726F"/>
    <w:rsid w:val="006D7BC7"/>
    <w:rsid w:val="006D7BFE"/>
    <w:rsid w:val="006D7C2A"/>
    <w:rsid w:val="006D7C99"/>
    <w:rsid w:val="006D7CF3"/>
    <w:rsid w:val="006D7D22"/>
    <w:rsid w:val="006D7F48"/>
    <w:rsid w:val="006D7FC8"/>
    <w:rsid w:val="006E0059"/>
    <w:rsid w:val="006E0093"/>
    <w:rsid w:val="006E0310"/>
    <w:rsid w:val="006E0445"/>
    <w:rsid w:val="006E04D3"/>
    <w:rsid w:val="006E05FC"/>
    <w:rsid w:val="006E0883"/>
    <w:rsid w:val="006E09A9"/>
    <w:rsid w:val="006E0BB8"/>
    <w:rsid w:val="006E0D23"/>
    <w:rsid w:val="006E0EAE"/>
    <w:rsid w:val="006E0F9F"/>
    <w:rsid w:val="006E10D1"/>
    <w:rsid w:val="006E1245"/>
    <w:rsid w:val="006E14A9"/>
    <w:rsid w:val="006E14FC"/>
    <w:rsid w:val="006E1555"/>
    <w:rsid w:val="006E1563"/>
    <w:rsid w:val="006E1571"/>
    <w:rsid w:val="006E15DB"/>
    <w:rsid w:val="006E164E"/>
    <w:rsid w:val="006E174C"/>
    <w:rsid w:val="006E1BDE"/>
    <w:rsid w:val="006E1C5A"/>
    <w:rsid w:val="006E1FD2"/>
    <w:rsid w:val="006E2025"/>
    <w:rsid w:val="006E20AF"/>
    <w:rsid w:val="006E2281"/>
    <w:rsid w:val="006E23E3"/>
    <w:rsid w:val="006E25B1"/>
    <w:rsid w:val="006E27D8"/>
    <w:rsid w:val="006E28DE"/>
    <w:rsid w:val="006E29C9"/>
    <w:rsid w:val="006E2AAF"/>
    <w:rsid w:val="006E2BED"/>
    <w:rsid w:val="006E2C3F"/>
    <w:rsid w:val="006E2F68"/>
    <w:rsid w:val="006E2FA7"/>
    <w:rsid w:val="006E301A"/>
    <w:rsid w:val="006E3329"/>
    <w:rsid w:val="006E3396"/>
    <w:rsid w:val="006E35CA"/>
    <w:rsid w:val="006E362E"/>
    <w:rsid w:val="006E38FA"/>
    <w:rsid w:val="006E3A6C"/>
    <w:rsid w:val="006E3B5B"/>
    <w:rsid w:val="006E3BB7"/>
    <w:rsid w:val="006E3D88"/>
    <w:rsid w:val="006E3E82"/>
    <w:rsid w:val="006E3E8E"/>
    <w:rsid w:val="006E400F"/>
    <w:rsid w:val="006E403B"/>
    <w:rsid w:val="006E418E"/>
    <w:rsid w:val="006E4262"/>
    <w:rsid w:val="006E430F"/>
    <w:rsid w:val="006E4662"/>
    <w:rsid w:val="006E4A29"/>
    <w:rsid w:val="006E4CCE"/>
    <w:rsid w:val="006E4D4D"/>
    <w:rsid w:val="006E4D96"/>
    <w:rsid w:val="006E4F56"/>
    <w:rsid w:val="006E53FF"/>
    <w:rsid w:val="006E557C"/>
    <w:rsid w:val="006E59B6"/>
    <w:rsid w:val="006E59C4"/>
    <w:rsid w:val="006E5AD9"/>
    <w:rsid w:val="006E61E2"/>
    <w:rsid w:val="006E63BA"/>
    <w:rsid w:val="006E65A2"/>
    <w:rsid w:val="006E65DF"/>
    <w:rsid w:val="006E6C6F"/>
    <w:rsid w:val="006E6DFC"/>
    <w:rsid w:val="006E6E49"/>
    <w:rsid w:val="006E7050"/>
    <w:rsid w:val="006E76F7"/>
    <w:rsid w:val="006E77D4"/>
    <w:rsid w:val="006E7EA7"/>
    <w:rsid w:val="006F048C"/>
    <w:rsid w:val="006F04A4"/>
    <w:rsid w:val="006F0553"/>
    <w:rsid w:val="006F06E0"/>
    <w:rsid w:val="006F0D20"/>
    <w:rsid w:val="006F0E86"/>
    <w:rsid w:val="006F0FA2"/>
    <w:rsid w:val="006F0FD6"/>
    <w:rsid w:val="006F1006"/>
    <w:rsid w:val="006F116C"/>
    <w:rsid w:val="006F1290"/>
    <w:rsid w:val="006F12A2"/>
    <w:rsid w:val="006F13F7"/>
    <w:rsid w:val="006F1411"/>
    <w:rsid w:val="006F1593"/>
    <w:rsid w:val="006F1607"/>
    <w:rsid w:val="006F1689"/>
    <w:rsid w:val="006F1ABD"/>
    <w:rsid w:val="006F1B08"/>
    <w:rsid w:val="006F1B6A"/>
    <w:rsid w:val="006F1C32"/>
    <w:rsid w:val="006F27D8"/>
    <w:rsid w:val="006F286D"/>
    <w:rsid w:val="006F2B2D"/>
    <w:rsid w:val="006F31A8"/>
    <w:rsid w:val="006F31EC"/>
    <w:rsid w:val="006F33C3"/>
    <w:rsid w:val="006F3763"/>
    <w:rsid w:val="006F3783"/>
    <w:rsid w:val="006F38C4"/>
    <w:rsid w:val="006F3F2C"/>
    <w:rsid w:val="006F3F5D"/>
    <w:rsid w:val="006F3FA7"/>
    <w:rsid w:val="006F3FF0"/>
    <w:rsid w:val="006F4067"/>
    <w:rsid w:val="006F40A2"/>
    <w:rsid w:val="006F4116"/>
    <w:rsid w:val="006F42BF"/>
    <w:rsid w:val="006F4371"/>
    <w:rsid w:val="006F4526"/>
    <w:rsid w:val="006F45E0"/>
    <w:rsid w:val="006F4E16"/>
    <w:rsid w:val="006F50BE"/>
    <w:rsid w:val="006F53AA"/>
    <w:rsid w:val="006F559B"/>
    <w:rsid w:val="006F563C"/>
    <w:rsid w:val="006F56FB"/>
    <w:rsid w:val="006F593E"/>
    <w:rsid w:val="006F5B76"/>
    <w:rsid w:val="006F5B92"/>
    <w:rsid w:val="006F5BEB"/>
    <w:rsid w:val="006F5DFF"/>
    <w:rsid w:val="006F6006"/>
    <w:rsid w:val="006F60A4"/>
    <w:rsid w:val="006F6176"/>
    <w:rsid w:val="006F6218"/>
    <w:rsid w:val="006F632D"/>
    <w:rsid w:val="006F64B8"/>
    <w:rsid w:val="006F6596"/>
    <w:rsid w:val="006F6637"/>
    <w:rsid w:val="006F6762"/>
    <w:rsid w:val="006F6916"/>
    <w:rsid w:val="006F691F"/>
    <w:rsid w:val="006F6F3F"/>
    <w:rsid w:val="006F6F65"/>
    <w:rsid w:val="006F7592"/>
    <w:rsid w:val="006F7946"/>
    <w:rsid w:val="006F7B01"/>
    <w:rsid w:val="006F7DF4"/>
    <w:rsid w:val="0070014B"/>
    <w:rsid w:val="007001EA"/>
    <w:rsid w:val="00700251"/>
    <w:rsid w:val="00700294"/>
    <w:rsid w:val="007002E2"/>
    <w:rsid w:val="00700315"/>
    <w:rsid w:val="0070037B"/>
    <w:rsid w:val="00700601"/>
    <w:rsid w:val="00700652"/>
    <w:rsid w:val="00700766"/>
    <w:rsid w:val="0070078C"/>
    <w:rsid w:val="007007E2"/>
    <w:rsid w:val="00700832"/>
    <w:rsid w:val="00700A81"/>
    <w:rsid w:val="00700BF4"/>
    <w:rsid w:val="00700C8A"/>
    <w:rsid w:val="00700F27"/>
    <w:rsid w:val="00700F72"/>
    <w:rsid w:val="00700FA0"/>
    <w:rsid w:val="00701035"/>
    <w:rsid w:val="00701100"/>
    <w:rsid w:val="00701573"/>
    <w:rsid w:val="00701705"/>
    <w:rsid w:val="00701FC4"/>
    <w:rsid w:val="00702158"/>
    <w:rsid w:val="007021A9"/>
    <w:rsid w:val="0070234E"/>
    <w:rsid w:val="00702ED7"/>
    <w:rsid w:val="00702F88"/>
    <w:rsid w:val="0070312B"/>
    <w:rsid w:val="00703307"/>
    <w:rsid w:val="007034A6"/>
    <w:rsid w:val="007037AC"/>
    <w:rsid w:val="00703811"/>
    <w:rsid w:val="00703B99"/>
    <w:rsid w:val="00703C15"/>
    <w:rsid w:val="00703CC0"/>
    <w:rsid w:val="00703CCD"/>
    <w:rsid w:val="00703E6D"/>
    <w:rsid w:val="00703F3F"/>
    <w:rsid w:val="007040FC"/>
    <w:rsid w:val="0070419C"/>
    <w:rsid w:val="007041D1"/>
    <w:rsid w:val="00704268"/>
    <w:rsid w:val="00704344"/>
    <w:rsid w:val="007043B2"/>
    <w:rsid w:val="007044B5"/>
    <w:rsid w:val="007044BB"/>
    <w:rsid w:val="00704500"/>
    <w:rsid w:val="0070472F"/>
    <w:rsid w:val="0070473A"/>
    <w:rsid w:val="007047A6"/>
    <w:rsid w:val="0070493E"/>
    <w:rsid w:val="0070496B"/>
    <w:rsid w:val="00704BA1"/>
    <w:rsid w:val="00704DC3"/>
    <w:rsid w:val="007050BD"/>
    <w:rsid w:val="00705401"/>
    <w:rsid w:val="0070557B"/>
    <w:rsid w:val="007056AE"/>
    <w:rsid w:val="00705753"/>
    <w:rsid w:val="0070585F"/>
    <w:rsid w:val="00705899"/>
    <w:rsid w:val="007058A4"/>
    <w:rsid w:val="0070595B"/>
    <w:rsid w:val="00705DAE"/>
    <w:rsid w:val="00705F5E"/>
    <w:rsid w:val="007062A4"/>
    <w:rsid w:val="007065A1"/>
    <w:rsid w:val="0070677E"/>
    <w:rsid w:val="00706895"/>
    <w:rsid w:val="00706B6B"/>
    <w:rsid w:val="00706D9F"/>
    <w:rsid w:val="00706E2E"/>
    <w:rsid w:val="00706FF6"/>
    <w:rsid w:val="0070725C"/>
    <w:rsid w:val="00707482"/>
    <w:rsid w:val="00707609"/>
    <w:rsid w:val="00707660"/>
    <w:rsid w:val="00707D20"/>
    <w:rsid w:val="00707E6B"/>
    <w:rsid w:val="00707EF1"/>
    <w:rsid w:val="007100A9"/>
    <w:rsid w:val="00710125"/>
    <w:rsid w:val="007101A1"/>
    <w:rsid w:val="007104D4"/>
    <w:rsid w:val="00710500"/>
    <w:rsid w:val="00710711"/>
    <w:rsid w:val="007107E1"/>
    <w:rsid w:val="007107EE"/>
    <w:rsid w:val="0071097A"/>
    <w:rsid w:val="00710B29"/>
    <w:rsid w:val="00710D3F"/>
    <w:rsid w:val="00710F86"/>
    <w:rsid w:val="0071103C"/>
    <w:rsid w:val="00711297"/>
    <w:rsid w:val="00711325"/>
    <w:rsid w:val="0071166E"/>
    <w:rsid w:val="00711793"/>
    <w:rsid w:val="007118C3"/>
    <w:rsid w:val="00711B40"/>
    <w:rsid w:val="00711B60"/>
    <w:rsid w:val="00711D31"/>
    <w:rsid w:val="00711F68"/>
    <w:rsid w:val="007124E3"/>
    <w:rsid w:val="0071278D"/>
    <w:rsid w:val="007128E9"/>
    <w:rsid w:val="00712950"/>
    <w:rsid w:val="00712A3D"/>
    <w:rsid w:val="00712B15"/>
    <w:rsid w:val="00712B4B"/>
    <w:rsid w:val="00712D2F"/>
    <w:rsid w:val="00713644"/>
    <w:rsid w:val="00713663"/>
    <w:rsid w:val="0071367E"/>
    <w:rsid w:val="007137EC"/>
    <w:rsid w:val="00713B83"/>
    <w:rsid w:val="00713CFD"/>
    <w:rsid w:val="00714074"/>
    <w:rsid w:val="0071415E"/>
    <w:rsid w:val="007142B5"/>
    <w:rsid w:val="007142BA"/>
    <w:rsid w:val="007142FE"/>
    <w:rsid w:val="0071433A"/>
    <w:rsid w:val="0071433C"/>
    <w:rsid w:val="00714A45"/>
    <w:rsid w:val="00714E0B"/>
    <w:rsid w:val="00714F6C"/>
    <w:rsid w:val="0071506F"/>
    <w:rsid w:val="007157EA"/>
    <w:rsid w:val="00715972"/>
    <w:rsid w:val="00715BD5"/>
    <w:rsid w:val="00715E04"/>
    <w:rsid w:val="00715EF2"/>
    <w:rsid w:val="00715F1F"/>
    <w:rsid w:val="007162BD"/>
    <w:rsid w:val="00716723"/>
    <w:rsid w:val="00716778"/>
    <w:rsid w:val="007167D1"/>
    <w:rsid w:val="00716921"/>
    <w:rsid w:val="007169A7"/>
    <w:rsid w:val="00716A35"/>
    <w:rsid w:val="00717191"/>
    <w:rsid w:val="0071719D"/>
    <w:rsid w:val="00717BBB"/>
    <w:rsid w:val="00717BF9"/>
    <w:rsid w:val="00717DDE"/>
    <w:rsid w:val="00717F8D"/>
    <w:rsid w:val="007200E2"/>
    <w:rsid w:val="0072012E"/>
    <w:rsid w:val="00720378"/>
    <w:rsid w:val="00720385"/>
    <w:rsid w:val="0072038A"/>
    <w:rsid w:val="007205CA"/>
    <w:rsid w:val="00720601"/>
    <w:rsid w:val="00720818"/>
    <w:rsid w:val="007209A1"/>
    <w:rsid w:val="00720B07"/>
    <w:rsid w:val="00720C21"/>
    <w:rsid w:val="00720EC3"/>
    <w:rsid w:val="00720FA9"/>
    <w:rsid w:val="007214B0"/>
    <w:rsid w:val="00721766"/>
    <w:rsid w:val="00721914"/>
    <w:rsid w:val="00721D00"/>
    <w:rsid w:val="00721DC7"/>
    <w:rsid w:val="00722024"/>
    <w:rsid w:val="00722042"/>
    <w:rsid w:val="007220A9"/>
    <w:rsid w:val="007220CE"/>
    <w:rsid w:val="00722100"/>
    <w:rsid w:val="007222CE"/>
    <w:rsid w:val="007223DC"/>
    <w:rsid w:val="0072288F"/>
    <w:rsid w:val="007228D5"/>
    <w:rsid w:val="00722958"/>
    <w:rsid w:val="007229E6"/>
    <w:rsid w:val="007229F3"/>
    <w:rsid w:val="0072301C"/>
    <w:rsid w:val="0072345C"/>
    <w:rsid w:val="00723785"/>
    <w:rsid w:val="007237B4"/>
    <w:rsid w:val="007238EC"/>
    <w:rsid w:val="00723978"/>
    <w:rsid w:val="00723B00"/>
    <w:rsid w:val="00723E15"/>
    <w:rsid w:val="00723E5A"/>
    <w:rsid w:val="00723EF9"/>
    <w:rsid w:val="00723F9C"/>
    <w:rsid w:val="00724114"/>
    <w:rsid w:val="00724238"/>
    <w:rsid w:val="0072432D"/>
    <w:rsid w:val="00724539"/>
    <w:rsid w:val="00724699"/>
    <w:rsid w:val="00724936"/>
    <w:rsid w:val="00724A33"/>
    <w:rsid w:val="00724B89"/>
    <w:rsid w:val="00724D13"/>
    <w:rsid w:val="00724FE8"/>
    <w:rsid w:val="007250BD"/>
    <w:rsid w:val="007255E3"/>
    <w:rsid w:val="007256B8"/>
    <w:rsid w:val="007257C2"/>
    <w:rsid w:val="00725928"/>
    <w:rsid w:val="00725BE7"/>
    <w:rsid w:val="00725E06"/>
    <w:rsid w:val="00725F64"/>
    <w:rsid w:val="00726479"/>
    <w:rsid w:val="007267E6"/>
    <w:rsid w:val="0072688F"/>
    <w:rsid w:val="00726940"/>
    <w:rsid w:val="007269CC"/>
    <w:rsid w:val="00726F76"/>
    <w:rsid w:val="0072707B"/>
    <w:rsid w:val="007272A0"/>
    <w:rsid w:val="00727353"/>
    <w:rsid w:val="0072758A"/>
    <w:rsid w:val="0072793E"/>
    <w:rsid w:val="007279D2"/>
    <w:rsid w:val="00727ABE"/>
    <w:rsid w:val="00727BCB"/>
    <w:rsid w:val="00727ECD"/>
    <w:rsid w:val="00727FB2"/>
    <w:rsid w:val="0073073F"/>
    <w:rsid w:val="00730828"/>
    <w:rsid w:val="00730A0D"/>
    <w:rsid w:val="00730A8D"/>
    <w:rsid w:val="00730AA5"/>
    <w:rsid w:val="00730C1D"/>
    <w:rsid w:val="007310DE"/>
    <w:rsid w:val="00731347"/>
    <w:rsid w:val="00731383"/>
    <w:rsid w:val="00731422"/>
    <w:rsid w:val="0073182F"/>
    <w:rsid w:val="007319C9"/>
    <w:rsid w:val="00731B0A"/>
    <w:rsid w:val="00731B20"/>
    <w:rsid w:val="00731C79"/>
    <w:rsid w:val="00731DB0"/>
    <w:rsid w:val="00731DB1"/>
    <w:rsid w:val="0073204B"/>
    <w:rsid w:val="00732076"/>
    <w:rsid w:val="0073223D"/>
    <w:rsid w:val="007322E2"/>
    <w:rsid w:val="0073253A"/>
    <w:rsid w:val="007326C1"/>
    <w:rsid w:val="007326E4"/>
    <w:rsid w:val="00732840"/>
    <w:rsid w:val="007328DA"/>
    <w:rsid w:val="00732B72"/>
    <w:rsid w:val="00732C40"/>
    <w:rsid w:val="00732D55"/>
    <w:rsid w:val="00732E5C"/>
    <w:rsid w:val="00732EAB"/>
    <w:rsid w:val="00732EB4"/>
    <w:rsid w:val="00732F1B"/>
    <w:rsid w:val="007330EA"/>
    <w:rsid w:val="007333E4"/>
    <w:rsid w:val="007337CA"/>
    <w:rsid w:val="00733C84"/>
    <w:rsid w:val="007341B2"/>
    <w:rsid w:val="00734466"/>
    <w:rsid w:val="0073464B"/>
    <w:rsid w:val="0073494E"/>
    <w:rsid w:val="00734AA9"/>
    <w:rsid w:val="00734BE9"/>
    <w:rsid w:val="00735180"/>
    <w:rsid w:val="0073533C"/>
    <w:rsid w:val="00735348"/>
    <w:rsid w:val="00735473"/>
    <w:rsid w:val="007354C6"/>
    <w:rsid w:val="0073558F"/>
    <w:rsid w:val="00735953"/>
    <w:rsid w:val="00735BAF"/>
    <w:rsid w:val="00735FC0"/>
    <w:rsid w:val="00736105"/>
    <w:rsid w:val="00736363"/>
    <w:rsid w:val="007363E5"/>
    <w:rsid w:val="00736581"/>
    <w:rsid w:val="007365B5"/>
    <w:rsid w:val="007365F1"/>
    <w:rsid w:val="007366CC"/>
    <w:rsid w:val="00736824"/>
    <w:rsid w:val="00736BBD"/>
    <w:rsid w:val="00737118"/>
    <w:rsid w:val="00737131"/>
    <w:rsid w:val="00737496"/>
    <w:rsid w:val="007374B0"/>
    <w:rsid w:val="00737508"/>
    <w:rsid w:val="0073761A"/>
    <w:rsid w:val="007377AC"/>
    <w:rsid w:val="00737A13"/>
    <w:rsid w:val="00737A22"/>
    <w:rsid w:val="00737DA0"/>
    <w:rsid w:val="007400A3"/>
    <w:rsid w:val="00740174"/>
    <w:rsid w:val="00740202"/>
    <w:rsid w:val="00740232"/>
    <w:rsid w:val="00740326"/>
    <w:rsid w:val="00740350"/>
    <w:rsid w:val="00740453"/>
    <w:rsid w:val="00740466"/>
    <w:rsid w:val="007408C8"/>
    <w:rsid w:val="00740C1D"/>
    <w:rsid w:val="00740CF2"/>
    <w:rsid w:val="00740F1C"/>
    <w:rsid w:val="00740F2C"/>
    <w:rsid w:val="00741169"/>
    <w:rsid w:val="007413A3"/>
    <w:rsid w:val="007413B5"/>
    <w:rsid w:val="0074142C"/>
    <w:rsid w:val="007415E7"/>
    <w:rsid w:val="0074168A"/>
    <w:rsid w:val="00741AF3"/>
    <w:rsid w:val="00741B65"/>
    <w:rsid w:val="00741E3C"/>
    <w:rsid w:val="00741F3C"/>
    <w:rsid w:val="00741FF6"/>
    <w:rsid w:val="00742132"/>
    <w:rsid w:val="007424AA"/>
    <w:rsid w:val="007427A9"/>
    <w:rsid w:val="0074288D"/>
    <w:rsid w:val="007429CF"/>
    <w:rsid w:val="00742B31"/>
    <w:rsid w:val="00742B91"/>
    <w:rsid w:val="00742D2F"/>
    <w:rsid w:val="00743209"/>
    <w:rsid w:val="007435E3"/>
    <w:rsid w:val="00743AF6"/>
    <w:rsid w:val="00743B70"/>
    <w:rsid w:val="00743CF1"/>
    <w:rsid w:val="00743DFC"/>
    <w:rsid w:val="00743E40"/>
    <w:rsid w:val="00744062"/>
    <w:rsid w:val="007440DD"/>
    <w:rsid w:val="007442EF"/>
    <w:rsid w:val="007443F6"/>
    <w:rsid w:val="0074469D"/>
    <w:rsid w:val="00744711"/>
    <w:rsid w:val="00744830"/>
    <w:rsid w:val="007449F9"/>
    <w:rsid w:val="00744BA7"/>
    <w:rsid w:val="00744C2B"/>
    <w:rsid w:val="00744C46"/>
    <w:rsid w:val="00744CED"/>
    <w:rsid w:val="00744DA5"/>
    <w:rsid w:val="00744DB0"/>
    <w:rsid w:val="007450DB"/>
    <w:rsid w:val="007450E8"/>
    <w:rsid w:val="00745170"/>
    <w:rsid w:val="00745240"/>
    <w:rsid w:val="0074547B"/>
    <w:rsid w:val="007454E0"/>
    <w:rsid w:val="007459D7"/>
    <w:rsid w:val="007459D8"/>
    <w:rsid w:val="00745B07"/>
    <w:rsid w:val="00745C40"/>
    <w:rsid w:val="00745FD0"/>
    <w:rsid w:val="00746021"/>
    <w:rsid w:val="0074665F"/>
    <w:rsid w:val="00746704"/>
    <w:rsid w:val="0074674E"/>
    <w:rsid w:val="00746753"/>
    <w:rsid w:val="007467A5"/>
    <w:rsid w:val="007467AE"/>
    <w:rsid w:val="00746B81"/>
    <w:rsid w:val="00746B9F"/>
    <w:rsid w:val="00746BA8"/>
    <w:rsid w:val="00746BDA"/>
    <w:rsid w:val="0074701E"/>
    <w:rsid w:val="0074709C"/>
    <w:rsid w:val="00747406"/>
    <w:rsid w:val="00747547"/>
    <w:rsid w:val="0074780D"/>
    <w:rsid w:val="00747BC6"/>
    <w:rsid w:val="00747D30"/>
    <w:rsid w:val="00747FA8"/>
    <w:rsid w:val="007502B1"/>
    <w:rsid w:val="0075042F"/>
    <w:rsid w:val="00750673"/>
    <w:rsid w:val="00750ED5"/>
    <w:rsid w:val="00750EDA"/>
    <w:rsid w:val="00750FF0"/>
    <w:rsid w:val="0075107B"/>
    <w:rsid w:val="007510E3"/>
    <w:rsid w:val="00751214"/>
    <w:rsid w:val="0075130A"/>
    <w:rsid w:val="007513C0"/>
    <w:rsid w:val="007517FD"/>
    <w:rsid w:val="0075185D"/>
    <w:rsid w:val="007518D0"/>
    <w:rsid w:val="00751D42"/>
    <w:rsid w:val="00751FEC"/>
    <w:rsid w:val="00751FF6"/>
    <w:rsid w:val="007523A6"/>
    <w:rsid w:val="007525E2"/>
    <w:rsid w:val="0075264B"/>
    <w:rsid w:val="007526E7"/>
    <w:rsid w:val="0075292D"/>
    <w:rsid w:val="00752B39"/>
    <w:rsid w:val="00752C34"/>
    <w:rsid w:val="00753103"/>
    <w:rsid w:val="007531F7"/>
    <w:rsid w:val="007532F9"/>
    <w:rsid w:val="0075342E"/>
    <w:rsid w:val="00753543"/>
    <w:rsid w:val="00753688"/>
    <w:rsid w:val="007536BE"/>
    <w:rsid w:val="007538D9"/>
    <w:rsid w:val="007539BE"/>
    <w:rsid w:val="00753BC6"/>
    <w:rsid w:val="00753CBB"/>
    <w:rsid w:val="00753E21"/>
    <w:rsid w:val="007542F4"/>
    <w:rsid w:val="0075431E"/>
    <w:rsid w:val="007545F5"/>
    <w:rsid w:val="0075483C"/>
    <w:rsid w:val="007548A0"/>
    <w:rsid w:val="007549A0"/>
    <w:rsid w:val="00754A01"/>
    <w:rsid w:val="00754B4D"/>
    <w:rsid w:val="00754E37"/>
    <w:rsid w:val="00754E54"/>
    <w:rsid w:val="00754E67"/>
    <w:rsid w:val="00754ED7"/>
    <w:rsid w:val="00754FF5"/>
    <w:rsid w:val="007550CB"/>
    <w:rsid w:val="007551A8"/>
    <w:rsid w:val="00755364"/>
    <w:rsid w:val="00755577"/>
    <w:rsid w:val="007556A0"/>
    <w:rsid w:val="007558C9"/>
    <w:rsid w:val="0075593A"/>
    <w:rsid w:val="007560AD"/>
    <w:rsid w:val="007560E7"/>
    <w:rsid w:val="00756112"/>
    <w:rsid w:val="0075632F"/>
    <w:rsid w:val="00756439"/>
    <w:rsid w:val="00756447"/>
    <w:rsid w:val="007565B0"/>
    <w:rsid w:val="00756873"/>
    <w:rsid w:val="00756C11"/>
    <w:rsid w:val="00756D8D"/>
    <w:rsid w:val="00756EE0"/>
    <w:rsid w:val="00756EF2"/>
    <w:rsid w:val="00757114"/>
    <w:rsid w:val="007571D6"/>
    <w:rsid w:val="007574EC"/>
    <w:rsid w:val="00757694"/>
    <w:rsid w:val="007576F2"/>
    <w:rsid w:val="007578AA"/>
    <w:rsid w:val="00757A02"/>
    <w:rsid w:val="00757AE4"/>
    <w:rsid w:val="00757DCC"/>
    <w:rsid w:val="00757F7F"/>
    <w:rsid w:val="007601F8"/>
    <w:rsid w:val="0076062F"/>
    <w:rsid w:val="00760941"/>
    <w:rsid w:val="00761100"/>
    <w:rsid w:val="00761357"/>
    <w:rsid w:val="00761449"/>
    <w:rsid w:val="0076145A"/>
    <w:rsid w:val="0076149B"/>
    <w:rsid w:val="0076175F"/>
    <w:rsid w:val="007617D3"/>
    <w:rsid w:val="00761956"/>
    <w:rsid w:val="00761A47"/>
    <w:rsid w:val="00761D2E"/>
    <w:rsid w:val="00761D43"/>
    <w:rsid w:val="00761D70"/>
    <w:rsid w:val="00761DA9"/>
    <w:rsid w:val="00761EA8"/>
    <w:rsid w:val="00762434"/>
    <w:rsid w:val="00762468"/>
    <w:rsid w:val="00762702"/>
    <w:rsid w:val="007629B7"/>
    <w:rsid w:val="00762D1C"/>
    <w:rsid w:val="00762E03"/>
    <w:rsid w:val="00762E42"/>
    <w:rsid w:val="00763092"/>
    <w:rsid w:val="007630FA"/>
    <w:rsid w:val="00763129"/>
    <w:rsid w:val="00763412"/>
    <w:rsid w:val="0076355F"/>
    <w:rsid w:val="00763A30"/>
    <w:rsid w:val="00763B59"/>
    <w:rsid w:val="007641CA"/>
    <w:rsid w:val="007649AC"/>
    <w:rsid w:val="00764E13"/>
    <w:rsid w:val="00764E40"/>
    <w:rsid w:val="00765183"/>
    <w:rsid w:val="007652ED"/>
    <w:rsid w:val="00765302"/>
    <w:rsid w:val="007653EA"/>
    <w:rsid w:val="00765529"/>
    <w:rsid w:val="007655EA"/>
    <w:rsid w:val="0076563B"/>
    <w:rsid w:val="00765697"/>
    <w:rsid w:val="00765A1F"/>
    <w:rsid w:val="00765B5A"/>
    <w:rsid w:val="00765D19"/>
    <w:rsid w:val="00766084"/>
    <w:rsid w:val="0076625D"/>
    <w:rsid w:val="0076635E"/>
    <w:rsid w:val="0076636D"/>
    <w:rsid w:val="00766398"/>
    <w:rsid w:val="007666E8"/>
    <w:rsid w:val="0076685C"/>
    <w:rsid w:val="0076689E"/>
    <w:rsid w:val="007668E9"/>
    <w:rsid w:val="00766BDC"/>
    <w:rsid w:val="00766D38"/>
    <w:rsid w:val="00766EDA"/>
    <w:rsid w:val="00767048"/>
    <w:rsid w:val="00767120"/>
    <w:rsid w:val="00767310"/>
    <w:rsid w:val="00767416"/>
    <w:rsid w:val="00767649"/>
    <w:rsid w:val="007677E3"/>
    <w:rsid w:val="0076781C"/>
    <w:rsid w:val="0076799C"/>
    <w:rsid w:val="00767CAF"/>
    <w:rsid w:val="00767D28"/>
    <w:rsid w:val="00770055"/>
    <w:rsid w:val="00770076"/>
    <w:rsid w:val="00770640"/>
    <w:rsid w:val="00770C1C"/>
    <w:rsid w:val="0077138F"/>
    <w:rsid w:val="007713F5"/>
    <w:rsid w:val="0077146B"/>
    <w:rsid w:val="00771705"/>
    <w:rsid w:val="00771747"/>
    <w:rsid w:val="007719C6"/>
    <w:rsid w:val="00771C05"/>
    <w:rsid w:val="00771CFA"/>
    <w:rsid w:val="00771EB9"/>
    <w:rsid w:val="00772749"/>
    <w:rsid w:val="00772B96"/>
    <w:rsid w:val="00772D86"/>
    <w:rsid w:val="00773022"/>
    <w:rsid w:val="00773070"/>
    <w:rsid w:val="00773193"/>
    <w:rsid w:val="0077363E"/>
    <w:rsid w:val="007736A8"/>
    <w:rsid w:val="00773A04"/>
    <w:rsid w:val="00773A10"/>
    <w:rsid w:val="00773A22"/>
    <w:rsid w:val="00773A31"/>
    <w:rsid w:val="00773B3E"/>
    <w:rsid w:val="00773BC9"/>
    <w:rsid w:val="00773E5C"/>
    <w:rsid w:val="0077456A"/>
    <w:rsid w:val="00774876"/>
    <w:rsid w:val="00774881"/>
    <w:rsid w:val="00774AA5"/>
    <w:rsid w:val="00774B5C"/>
    <w:rsid w:val="00774DBD"/>
    <w:rsid w:val="00774F33"/>
    <w:rsid w:val="00775107"/>
    <w:rsid w:val="007751FB"/>
    <w:rsid w:val="00775E4E"/>
    <w:rsid w:val="007760B9"/>
    <w:rsid w:val="0077635D"/>
    <w:rsid w:val="0077654B"/>
    <w:rsid w:val="00776716"/>
    <w:rsid w:val="00776C37"/>
    <w:rsid w:val="00776DD4"/>
    <w:rsid w:val="00776DFA"/>
    <w:rsid w:val="00776E5C"/>
    <w:rsid w:val="00776F58"/>
    <w:rsid w:val="00777115"/>
    <w:rsid w:val="007772E5"/>
    <w:rsid w:val="00777521"/>
    <w:rsid w:val="00777559"/>
    <w:rsid w:val="007775B7"/>
    <w:rsid w:val="00777B68"/>
    <w:rsid w:val="00777D22"/>
    <w:rsid w:val="00777FE3"/>
    <w:rsid w:val="007800B0"/>
    <w:rsid w:val="0078031D"/>
    <w:rsid w:val="00780561"/>
    <w:rsid w:val="00780626"/>
    <w:rsid w:val="00780A11"/>
    <w:rsid w:val="00780AF8"/>
    <w:rsid w:val="00780D02"/>
    <w:rsid w:val="00780E3E"/>
    <w:rsid w:val="007810B7"/>
    <w:rsid w:val="007811B1"/>
    <w:rsid w:val="007811CE"/>
    <w:rsid w:val="00781440"/>
    <w:rsid w:val="007814B8"/>
    <w:rsid w:val="00781524"/>
    <w:rsid w:val="00781756"/>
    <w:rsid w:val="007817DE"/>
    <w:rsid w:val="00781C3A"/>
    <w:rsid w:val="00781C58"/>
    <w:rsid w:val="00781D41"/>
    <w:rsid w:val="00781DD4"/>
    <w:rsid w:val="00781ECE"/>
    <w:rsid w:val="00782598"/>
    <w:rsid w:val="00782AFF"/>
    <w:rsid w:val="00782C8E"/>
    <w:rsid w:val="00782DAD"/>
    <w:rsid w:val="007831DB"/>
    <w:rsid w:val="007832BA"/>
    <w:rsid w:val="0078335C"/>
    <w:rsid w:val="007834AA"/>
    <w:rsid w:val="007834F0"/>
    <w:rsid w:val="007834FA"/>
    <w:rsid w:val="00783629"/>
    <w:rsid w:val="00783767"/>
    <w:rsid w:val="007838A9"/>
    <w:rsid w:val="007839E8"/>
    <w:rsid w:val="00783B08"/>
    <w:rsid w:val="00783CEF"/>
    <w:rsid w:val="00783D56"/>
    <w:rsid w:val="00784003"/>
    <w:rsid w:val="00784081"/>
    <w:rsid w:val="007840A1"/>
    <w:rsid w:val="007840EB"/>
    <w:rsid w:val="00784117"/>
    <w:rsid w:val="0078413C"/>
    <w:rsid w:val="00784238"/>
    <w:rsid w:val="0078449B"/>
    <w:rsid w:val="00784699"/>
    <w:rsid w:val="00784947"/>
    <w:rsid w:val="007849AC"/>
    <w:rsid w:val="00784A7B"/>
    <w:rsid w:val="00784D28"/>
    <w:rsid w:val="00784E85"/>
    <w:rsid w:val="00784E96"/>
    <w:rsid w:val="007852C0"/>
    <w:rsid w:val="007852E4"/>
    <w:rsid w:val="0078539C"/>
    <w:rsid w:val="007854BD"/>
    <w:rsid w:val="007855BB"/>
    <w:rsid w:val="00785747"/>
    <w:rsid w:val="007857FF"/>
    <w:rsid w:val="007859AB"/>
    <w:rsid w:val="00785CCA"/>
    <w:rsid w:val="00785F24"/>
    <w:rsid w:val="00786189"/>
    <w:rsid w:val="00786422"/>
    <w:rsid w:val="007864C1"/>
    <w:rsid w:val="00786629"/>
    <w:rsid w:val="007866D3"/>
    <w:rsid w:val="0078677E"/>
    <w:rsid w:val="0078682A"/>
    <w:rsid w:val="00786D79"/>
    <w:rsid w:val="00786EA1"/>
    <w:rsid w:val="007870D6"/>
    <w:rsid w:val="007871F4"/>
    <w:rsid w:val="00787219"/>
    <w:rsid w:val="0078729C"/>
    <w:rsid w:val="007874B5"/>
    <w:rsid w:val="007875ED"/>
    <w:rsid w:val="007875F8"/>
    <w:rsid w:val="0078773A"/>
    <w:rsid w:val="00787937"/>
    <w:rsid w:val="00787EA0"/>
    <w:rsid w:val="00787EC5"/>
    <w:rsid w:val="00790030"/>
    <w:rsid w:val="007902E2"/>
    <w:rsid w:val="00790348"/>
    <w:rsid w:val="00790829"/>
    <w:rsid w:val="007910CB"/>
    <w:rsid w:val="00791167"/>
    <w:rsid w:val="0079126B"/>
    <w:rsid w:val="007912B8"/>
    <w:rsid w:val="00791511"/>
    <w:rsid w:val="007916AF"/>
    <w:rsid w:val="00791A94"/>
    <w:rsid w:val="00791EA3"/>
    <w:rsid w:val="00791FF3"/>
    <w:rsid w:val="0079215F"/>
    <w:rsid w:val="007926BE"/>
    <w:rsid w:val="00792ABD"/>
    <w:rsid w:val="00792BF3"/>
    <w:rsid w:val="00792CC4"/>
    <w:rsid w:val="00792E50"/>
    <w:rsid w:val="00792F71"/>
    <w:rsid w:val="0079313D"/>
    <w:rsid w:val="007931C3"/>
    <w:rsid w:val="007931EF"/>
    <w:rsid w:val="00793419"/>
    <w:rsid w:val="00793576"/>
    <w:rsid w:val="00793B23"/>
    <w:rsid w:val="00793B87"/>
    <w:rsid w:val="00793C97"/>
    <w:rsid w:val="00793D30"/>
    <w:rsid w:val="00793EC2"/>
    <w:rsid w:val="00793F1E"/>
    <w:rsid w:val="00793F43"/>
    <w:rsid w:val="00794224"/>
    <w:rsid w:val="00794589"/>
    <w:rsid w:val="00794700"/>
    <w:rsid w:val="00794702"/>
    <w:rsid w:val="00794A4E"/>
    <w:rsid w:val="00794AFB"/>
    <w:rsid w:val="00794B6C"/>
    <w:rsid w:val="00794CD2"/>
    <w:rsid w:val="00794DBE"/>
    <w:rsid w:val="00794DC4"/>
    <w:rsid w:val="00794F4D"/>
    <w:rsid w:val="00795011"/>
    <w:rsid w:val="00795184"/>
    <w:rsid w:val="007952EA"/>
    <w:rsid w:val="007955C9"/>
    <w:rsid w:val="007956A4"/>
    <w:rsid w:val="00795731"/>
    <w:rsid w:val="00795B1A"/>
    <w:rsid w:val="00795B35"/>
    <w:rsid w:val="00795D56"/>
    <w:rsid w:val="00795F6F"/>
    <w:rsid w:val="00796094"/>
    <w:rsid w:val="00796167"/>
    <w:rsid w:val="0079627B"/>
    <w:rsid w:val="00796316"/>
    <w:rsid w:val="00796642"/>
    <w:rsid w:val="00796BCC"/>
    <w:rsid w:val="00796EE9"/>
    <w:rsid w:val="0079700B"/>
    <w:rsid w:val="00797383"/>
    <w:rsid w:val="00797445"/>
    <w:rsid w:val="007977D3"/>
    <w:rsid w:val="00797B2A"/>
    <w:rsid w:val="00797C63"/>
    <w:rsid w:val="00797E7A"/>
    <w:rsid w:val="00797E98"/>
    <w:rsid w:val="007A0118"/>
    <w:rsid w:val="007A030A"/>
    <w:rsid w:val="007A0483"/>
    <w:rsid w:val="007A0572"/>
    <w:rsid w:val="007A069C"/>
    <w:rsid w:val="007A09AE"/>
    <w:rsid w:val="007A0A90"/>
    <w:rsid w:val="007A0BAC"/>
    <w:rsid w:val="007A0C68"/>
    <w:rsid w:val="007A0C82"/>
    <w:rsid w:val="007A0F8E"/>
    <w:rsid w:val="007A107A"/>
    <w:rsid w:val="007A10F7"/>
    <w:rsid w:val="007A1199"/>
    <w:rsid w:val="007A15D3"/>
    <w:rsid w:val="007A170D"/>
    <w:rsid w:val="007A1827"/>
    <w:rsid w:val="007A18CF"/>
    <w:rsid w:val="007A1986"/>
    <w:rsid w:val="007A2115"/>
    <w:rsid w:val="007A211A"/>
    <w:rsid w:val="007A252C"/>
    <w:rsid w:val="007A2A6E"/>
    <w:rsid w:val="007A2DA8"/>
    <w:rsid w:val="007A2E83"/>
    <w:rsid w:val="007A321F"/>
    <w:rsid w:val="007A3292"/>
    <w:rsid w:val="007A392E"/>
    <w:rsid w:val="007A39F4"/>
    <w:rsid w:val="007A3B3E"/>
    <w:rsid w:val="007A3CF3"/>
    <w:rsid w:val="007A3D3B"/>
    <w:rsid w:val="007A3D65"/>
    <w:rsid w:val="007A40E4"/>
    <w:rsid w:val="007A4106"/>
    <w:rsid w:val="007A430F"/>
    <w:rsid w:val="007A436E"/>
    <w:rsid w:val="007A45A6"/>
    <w:rsid w:val="007A4745"/>
    <w:rsid w:val="007A4788"/>
    <w:rsid w:val="007A4834"/>
    <w:rsid w:val="007A4859"/>
    <w:rsid w:val="007A493F"/>
    <w:rsid w:val="007A49FF"/>
    <w:rsid w:val="007A4C79"/>
    <w:rsid w:val="007A4E37"/>
    <w:rsid w:val="007A4F66"/>
    <w:rsid w:val="007A5036"/>
    <w:rsid w:val="007A5292"/>
    <w:rsid w:val="007A550F"/>
    <w:rsid w:val="007A55AE"/>
    <w:rsid w:val="007A5711"/>
    <w:rsid w:val="007A5B44"/>
    <w:rsid w:val="007A5C2F"/>
    <w:rsid w:val="007A6004"/>
    <w:rsid w:val="007A60B1"/>
    <w:rsid w:val="007A60F0"/>
    <w:rsid w:val="007A6154"/>
    <w:rsid w:val="007A6182"/>
    <w:rsid w:val="007A63BC"/>
    <w:rsid w:val="007A63C5"/>
    <w:rsid w:val="007A671B"/>
    <w:rsid w:val="007A682F"/>
    <w:rsid w:val="007A6AB8"/>
    <w:rsid w:val="007A6C4F"/>
    <w:rsid w:val="007A6F83"/>
    <w:rsid w:val="007A7356"/>
    <w:rsid w:val="007A7420"/>
    <w:rsid w:val="007A75F3"/>
    <w:rsid w:val="007A7708"/>
    <w:rsid w:val="007A771C"/>
    <w:rsid w:val="007A7A4C"/>
    <w:rsid w:val="007A7C40"/>
    <w:rsid w:val="007A7CE6"/>
    <w:rsid w:val="007A7D1B"/>
    <w:rsid w:val="007A7EF7"/>
    <w:rsid w:val="007A7FD0"/>
    <w:rsid w:val="007B003E"/>
    <w:rsid w:val="007B0119"/>
    <w:rsid w:val="007B0687"/>
    <w:rsid w:val="007B07C2"/>
    <w:rsid w:val="007B07CE"/>
    <w:rsid w:val="007B09E5"/>
    <w:rsid w:val="007B0A9E"/>
    <w:rsid w:val="007B1511"/>
    <w:rsid w:val="007B1576"/>
    <w:rsid w:val="007B16C0"/>
    <w:rsid w:val="007B174F"/>
    <w:rsid w:val="007B1894"/>
    <w:rsid w:val="007B1CF8"/>
    <w:rsid w:val="007B1E70"/>
    <w:rsid w:val="007B1EBD"/>
    <w:rsid w:val="007B20C4"/>
    <w:rsid w:val="007B20CC"/>
    <w:rsid w:val="007B22DF"/>
    <w:rsid w:val="007B272B"/>
    <w:rsid w:val="007B2802"/>
    <w:rsid w:val="007B2922"/>
    <w:rsid w:val="007B2D6B"/>
    <w:rsid w:val="007B30CF"/>
    <w:rsid w:val="007B339C"/>
    <w:rsid w:val="007B342F"/>
    <w:rsid w:val="007B3724"/>
    <w:rsid w:val="007B37DC"/>
    <w:rsid w:val="007B3E71"/>
    <w:rsid w:val="007B42FF"/>
    <w:rsid w:val="007B4431"/>
    <w:rsid w:val="007B446E"/>
    <w:rsid w:val="007B44A4"/>
    <w:rsid w:val="007B44BE"/>
    <w:rsid w:val="007B4869"/>
    <w:rsid w:val="007B4ABF"/>
    <w:rsid w:val="007B4B8F"/>
    <w:rsid w:val="007B4F45"/>
    <w:rsid w:val="007B4FF0"/>
    <w:rsid w:val="007B5118"/>
    <w:rsid w:val="007B5384"/>
    <w:rsid w:val="007B5641"/>
    <w:rsid w:val="007B56F1"/>
    <w:rsid w:val="007B5700"/>
    <w:rsid w:val="007B58BD"/>
    <w:rsid w:val="007B58E4"/>
    <w:rsid w:val="007B5A0B"/>
    <w:rsid w:val="007B5AFC"/>
    <w:rsid w:val="007B5BCA"/>
    <w:rsid w:val="007B5CF3"/>
    <w:rsid w:val="007B5E5F"/>
    <w:rsid w:val="007B5F23"/>
    <w:rsid w:val="007B6062"/>
    <w:rsid w:val="007B61E7"/>
    <w:rsid w:val="007B646B"/>
    <w:rsid w:val="007B6567"/>
    <w:rsid w:val="007B656A"/>
    <w:rsid w:val="007B6619"/>
    <w:rsid w:val="007B6720"/>
    <w:rsid w:val="007B69AA"/>
    <w:rsid w:val="007B6B19"/>
    <w:rsid w:val="007B6D5A"/>
    <w:rsid w:val="007B6D92"/>
    <w:rsid w:val="007B7399"/>
    <w:rsid w:val="007B7CFB"/>
    <w:rsid w:val="007B7ED1"/>
    <w:rsid w:val="007C023D"/>
    <w:rsid w:val="007C04C2"/>
    <w:rsid w:val="007C07FD"/>
    <w:rsid w:val="007C0A78"/>
    <w:rsid w:val="007C11AE"/>
    <w:rsid w:val="007C1432"/>
    <w:rsid w:val="007C1549"/>
    <w:rsid w:val="007C15D1"/>
    <w:rsid w:val="007C16B8"/>
    <w:rsid w:val="007C16D9"/>
    <w:rsid w:val="007C18EB"/>
    <w:rsid w:val="007C19AB"/>
    <w:rsid w:val="007C1BC5"/>
    <w:rsid w:val="007C1BCA"/>
    <w:rsid w:val="007C1CE1"/>
    <w:rsid w:val="007C1CF5"/>
    <w:rsid w:val="007C2304"/>
    <w:rsid w:val="007C2578"/>
    <w:rsid w:val="007C2655"/>
    <w:rsid w:val="007C267D"/>
    <w:rsid w:val="007C27E4"/>
    <w:rsid w:val="007C285B"/>
    <w:rsid w:val="007C28F3"/>
    <w:rsid w:val="007C28F9"/>
    <w:rsid w:val="007C2A87"/>
    <w:rsid w:val="007C2BE6"/>
    <w:rsid w:val="007C2DF5"/>
    <w:rsid w:val="007C3052"/>
    <w:rsid w:val="007C32DC"/>
    <w:rsid w:val="007C35A1"/>
    <w:rsid w:val="007C36E2"/>
    <w:rsid w:val="007C3964"/>
    <w:rsid w:val="007C3A93"/>
    <w:rsid w:val="007C444E"/>
    <w:rsid w:val="007C4463"/>
    <w:rsid w:val="007C4B3E"/>
    <w:rsid w:val="007C4E05"/>
    <w:rsid w:val="007C5049"/>
    <w:rsid w:val="007C50A7"/>
    <w:rsid w:val="007C51C9"/>
    <w:rsid w:val="007C51D6"/>
    <w:rsid w:val="007C5227"/>
    <w:rsid w:val="007C5512"/>
    <w:rsid w:val="007C5602"/>
    <w:rsid w:val="007C5D4A"/>
    <w:rsid w:val="007C60B2"/>
    <w:rsid w:val="007C639D"/>
    <w:rsid w:val="007C65FE"/>
    <w:rsid w:val="007C664C"/>
    <w:rsid w:val="007C693F"/>
    <w:rsid w:val="007C69DA"/>
    <w:rsid w:val="007C6A26"/>
    <w:rsid w:val="007C6B82"/>
    <w:rsid w:val="007C6BBD"/>
    <w:rsid w:val="007C6C02"/>
    <w:rsid w:val="007C6DE4"/>
    <w:rsid w:val="007C708F"/>
    <w:rsid w:val="007C7574"/>
    <w:rsid w:val="007C75EC"/>
    <w:rsid w:val="007C7631"/>
    <w:rsid w:val="007C7D4D"/>
    <w:rsid w:val="007C7DCB"/>
    <w:rsid w:val="007C7E85"/>
    <w:rsid w:val="007C7EBF"/>
    <w:rsid w:val="007D02AD"/>
    <w:rsid w:val="007D030E"/>
    <w:rsid w:val="007D04F6"/>
    <w:rsid w:val="007D0579"/>
    <w:rsid w:val="007D0590"/>
    <w:rsid w:val="007D0747"/>
    <w:rsid w:val="007D07DF"/>
    <w:rsid w:val="007D08E9"/>
    <w:rsid w:val="007D093F"/>
    <w:rsid w:val="007D09CA"/>
    <w:rsid w:val="007D0AFE"/>
    <w:rsid w:val="007D0CC9"/>
    <w:rsid w:val="007D0D84"/>
    <w:rsid w:val="007D10FA"/>
    <w:rsid w:val="007D127B"/>
    <w:rsid w:val="007D1475"/>
    <w:rsid w:val="007D14DE"/>
    <w:rsid w:val="007D14FC"/>
    <w:rsid w:val="007D1692"/>
    <w:rsid w:val="007D177E"/>
    <w:rsid w:val="007D189A"/>
    <w:rsid w:val="007D19AB"/>
    <w:rsid w:val="007D1D4E"/>
    <w:rsid w:val="007D1F23"/>
    <w:rsid w:val="007D1F51"/>
    <w:rsid w:val="007D200F"/>
    <w:rsid w:val="007D2058"/>
    <w:rsid w:val="007D2085"/>
    <w:rsid w:val="007D218C"/>
    <w:rsid w:val="007D2437"/>
    <w:rsid w:val="007D2457"/>
    <w:rsid w:val="007D2FCB"/>
    <w:rsid w:val="007D326B"/>
    <w:rsid w:val="007D3455"/>
    <w:rsid w:val="007D3499"/>
    <w:rsid w:val="007D3926"/>
    <w:rsid w:val="007D3A1E"/>
    <w:rsid w:val="007D3DA9"/>
    <w:rsid w:val="007D3F84"/>
    <w:rsid w:val="007D4108"/>
    <w:rsid w:val="007D4143"/>
    <w:rsid w:val="007D442D"/>
    <w:rsid w:val="007D448D"/>
    <w:rsid w:val="007D4504"/>
    <w:rsid w:val="007D478E"/>
    <w:rsid w:val="007D4860"/>
    <w:rsid w:val="007D499E"/>
    <w:rsid w:val="007D49EA"/>
    <w:rsid w:val="007D4B3D"/>
    <w:rsid w:val="007D4B71"/>
    <w:rsid w:val="007D5192"/>
    <w:rsid w:val="007D5307"/>
    <w:rsid w:val="007D54F4"/>
    <w:rsid w:val="007D551E"/>
    <w:rsid w:val="007D59B9"/>
    <w:rsid w:val="007D59D6"/>
    <w:rsid w:val="007D5AC3"/>
    <w:rsid w:val="007D609E"/>
    <w:rsid w:val="007D6304"/>
    <w:rsid w:val="007D6646"/>
    <w:rsid w:val="007D66B4"/>
    <w:rsid w:val="007D6759"/>
    <w:rsid w:val="007D6761"/>
    <w:rsid w:val="007D6782"/>
    <w:rsid w:val="007D6E85"/>
    <w:rsid w:val="007D6EB6"/>
    <w:rsid w:val="007D701A"/>
    <w:rsid w:val="007D72E4"/>
    <w:rsid w:val="007D7910"/>
    <w:rsid w:val="007D796D"/>
    <w:rsid w:val="007D7A02"/>
    <w:rsid w:val="007E0261"/>
    <w:rsid w:val="007E0394"/>
    <w:rsid w:val="007E0482"/>
    <w:rsid w:val="007E0496"/>
    <w:rsid w:val="007E04A3"/>
    <w:rsid w:val="007E04E1"/>
    <w:rsid w:val="007E0572"/>
    <w:rsid w:val="007E0672"/>
    <w:rsid w:val="007E0AC5"/>
    <w:rsid w:val="007E0C5A"/>
    <w:rsid w:val="007E0CF7"/>
    <w:rsid w:val="007E0D22"/>
    <w:rsid w:val="007E0D80"/>
    <w:rsid w:val="007E0E17"/>
    <w:rsid w:val="007E0F9A"/>
    <w:rsid w:val="007E1A85"/>
    <w:rsid w:val="007E22E4"/>
    <w:rsid w:val="007E2542"/>
    <w:rsid w:val="007E28A0"/>
    <w:rsid w:val="007E2B26"/>
    <w:rsid w:val="007E2D43"/>
    <w:rsid w:val="007E2DB8"/>
    <w:rsid w:val="007E3151"/>
    <w:rsid w:val="007E3227"/>
    <w:rsid w:val="007E3267"/>
    <w:rsid w:val="007E330E"/>
    <w:rsid w:val="007E345D"/>
    <w:rsid w:val="007E35C2"/>
    <w:rsid w:val="007E3CEE"/>
    <w:rsid w:val="007E3F48"/>
    <w:rsid w:val="007E447D"/>
    <w:rsid w:val="007E44FC"/>
    <w:rsid w:val="007E466F"/>
    <w:rsid w:val="007E4835"/>
    <w:rsid w:val="007E48BC"/>
    <w:rsid w:val="007E4C76"/>
    <w:rsid w:val="007E4E71"/>
    <w:rsid w:val="007E4FB8"/>
    <w:rsid w:val="007E50D3"/>
    <w:rsid w:val="007E5459"/>
    <w:rsid w:val="007E5671"/>
    <w:rsid w:val="007E5705"/>
    <w:rsid w:val="007E5AB7"/>
    <w:rsid w:val="007E5DDF"/>
    <w:rsid w:val="007E5FA1"/>
    <w:rsid w:val="007E61F2"/>
    <w:rsid w:val="007E6265"/>
    <w:rsid w:val="007E637B"/>
    <w:rsid w:val="007E64C0"/>
    <w:rsid w:val="007E682E"/>
    <w:rsid w:val="007E6A0A"/>
    <w:rsid w:val="007E6AAA"/>
    <w:rsid w:val="007E6AEE"/>
    <w:rsid w:val="007E6D3D"/>
    <w:rsid w:val="007E6F99"/>
    <w:rsid w:val="007E6FF2"/>
    <w:rsid w:val="007E70E7"/>
    <w:rsid w:val="007E7413"/>
    <w:rsid w:val="007E78AA"/>
    <w:rsid w:val="007E793C"/>
    <w:rsid w:val="007E7B3D"/>
    <w:rsid w:val="007E7C32"/>
    <w:rsid w:val="007E7F7F"/>
    <w:rsid w:val="007F00BE"/>
    <w:rsid w:val="007F0178"/>
    <w:rsid w:val="007F019A"/>
    <w:rsid w:val="007F0261"/>
    <w:rsid w:val="007F02D1"/>
    <w:rsid w:val="007F057F"/>
    <w:rsid w:val="007F0929"/>
    <w:rsid w:val="007F0A7F"/>
    <w:rsid w:val="007F0CF5"/>
    <w:rsid w:val="007F0E06"/>
    <w:rsid w:val="007F0E3A"/>
    <w:rsid w:val="007F0FA0"/>
    <w:rsid w:val="007F1054"/>
    <w:rsid w:val="007F11CA"/>
    <w:rsid w:val="007F121F"/>
    <w:rsid w:val="007F179B"/>
    <w:rsid w:val="007F1CE1"/>
    <w:rsid w:val="007F20A3"/>
    <w:rsid w:val="007F2678"/>
    <w:rsid w:val="007F2966"/>
    <w:rsid w:val="007F2B4E"/>
    <w:rsid w:val="007F2C5F"/>
    <w:rsid w:val="007F2EE1"/>
    <w:rsid w:val="007F3029"/>
    <w:rsid w:val="007F3048"/>
    <w:rsid w:val="007F31C9"/>
    <w:rsid w:val="007F31CD"/>
    <w:rsid w:val="007F325A"/>
    <w:rsid w:val="007F32ED"/>
    <w:rsid w:val="007F3579"/>
    <w:rsid w:val="007F3644"/>
    <w:rsid w:val="007F382D"/>
    <w:rsid w:val="007F3941"/>
    <w:rsid w:val="007F3AA2"/>
    <w:rsid w:val="007F3AAF"/>
    <w:rsid w:val="007F3B04"/>
    <w:rsid w:val="007F3ED0"/>
    <w:rsid w:val="007F42F2"/>
    <w:rsid w:val="007F47E7"/>
    <w:rsid w:val="007F4A5A"/>
    <w:rsid w:val="007F4B7A"/>
    <w:rsid w:val="007F5077"/>
    <w:rsid w:val="007F5138"/>
    <w:rsid w:val="007F521A"/>
    <w:rsid w:val="007F55C8"/>
    <w:rsid w:val="007F5615"/>
    <w:rsid w:val="007F577A"/>
    <w:rsid w:val="007F5944"/>
    <w:rsid w:val="007F596F"/>
    <w:rsid w:val="007F5A2A"/>
    <w:rsid w:val="007F6012"/>
    <w:rsid w:val="007F6049"/>
    <w:rsid w:val="007F648E"/>
    <w:rsid w:val="007F66BA"/>
    <w:rsid w:val="007F6733"/>
    <w:rsid w:val="007F68F8"/>
    <w:rsid w:val="007F69B4"/>
    <w:rsid w:val="007F69F3"/>
    <w:rsid w:val="007F6C18"/>
    <w:rsid w:val="007F7159"/>
    <w:rsid w:val="007F7398"/>
    <w:rsid w:val="007F76D8"/>
    <w:rsid w:val="007F7845"/>
    <w:rsid w:val="007F7897"/>
    <w:rsid w:val="007F7BA4"/>
    <w:rsid w:val="007F7DF2"/>
    <w:rsid w:val="007F7E37"/>
    <w:rsid w:val="007F7FA1"/>
    <w:rsid w:val="00800096"/>
    <w:rsid w:val="00800437"/>
    <w:rsid w:val="0080073D"/>
    <w:rsid w:val="008009E5"/>
    <w:rsid w:val="00800A8D"/>
    <w:rsid w:val="00800CF9"/>
    <w:rsid w:val="00800E6C"/>
    <w:rsid w:val="00800F7C"/>
    <w:rsid w:val="00801209"/>
    <w:rsid w:val="00801334"/>
    <w:rsid w:val="008013F5"/>
    <w:rsid w:val="00801558"/>
    <w:rsid w:val="00801998"/>
    <w:rsid w:val="00801B9D"/>
    <w:rsid w:val="00801BF3"/>
    <w:rsid w:val="00801D92"/>
    <w:rsid w:val="00801F97"/>
    <w:rsid w:val="00801FDF"/>
    <w:rsid w:val="0080202C"/>
    <w:rsid w:val="00802168"/>
    <w:rsid w:val="008022A5"/>
    <w:rsid w:val="008022C1"/>
    <w:rsid w:val="00802385"/>
    <w:rsid w:val="008025E1"/>
    <w:rsid w:val="0080264A"/>
    <w:rsid w:val="008026C7"/>
    <w:rsid w:val="00802BAF"/>
    <w:rsid w:val="00802C0A"/>
    <w:rsid w:val="00802D1B"/>
    <w:rsid w:val="00802DBE"/>
    <w:rsid w:val="008031A8"/>
    <w:rsid w:val="00803264"/>
    <w:rsid w:val="008032C6"/>
    <w:rsid w:val="00803325"/>
    <w:rsid w:val="008033E8"/>
    <w:rsid w:val="008035C9"/>
    <w:rsid w:val="00803693"/>
    <w:rsid w:val="008037E1"/>
    <w:rsid w:val="0080390A"/>
    <w:rsid w:val="00803E13"/>
    <w:rsid w:val="00803E67"/>
    <w:rsid w:val="00804197"/>
    <w:rsid w:val="00804494"/>
    <w:rsid w:val="00804A46"/>
    <w:rsid w:val="00804EEF"/>
    <w:rsid w:val="00804FFE"/>
    <w:rsid w:val="0080501F"/>
    <w:rsid w:val="00805172"/>
    <w:rsid w:val="0080556E"/>
    <w:rsid w:val="00805570"/>
    <w:rsid w:val="00805628"/>
    <w:rsid w:val="00805719"/>
    <w:rsid w:val="008057C7"/>
    <w:rsid w:val="00805BA4"/>
    <w:rsid w:val="00805BA8"/>
    <w:rsid w:val="00805BB3"/>
    <w:rsid w:val="00805CFD"/>
    <w:rsid w:val="00805D22"/>
    <w:rsid w:val="00805E75"/>
    <w:rsid w:val="00805EC0"/>
    <w:rsid w:val="008060FF"/>
    <w:rsid w:val="0080614C"/>
    <w:rsid w:val="008061B9"/>
    <w:rsid w:val="00806499"/>
    <w:rsid w:val="00806712"/>
    <w:rsid w:val="008067E0"/>
    <w:rsid w:val="00806809"/>
    <w:rsid w:val="008068DC"/>
    <w:rsid w:val="00806AEC"/>
    <w:rsid w:val="00806B1B"/>
    <w:rsid w:val="00806DA4"/>
    <w:rsid w:val="0080701F"/>
    <w:rsid w:val="00807447"/>
    <w:rsid w:val="00807579"/>
    <w:rsid w:val="00807AA3"/>
    <w:rsid w:val="00807E4F"/>
    <w:rsid w:val="00807F25"/>
    <w:rsid w:val="00810315"/>
    <w:rsid w:val="00810549"/>
    <w:rsid w:val="00810705"/>
    <w:rsid w:val="00810919"/>
    <w:rsid w:val="00810A1E"/>
    <w:rsid w:val="00810C5B"/>
    <w:rsid w:val="00810DC7"/>
    <w:rsid w:val="00810FA1"/>
    <w:rsid w:val="00811588"/>
    <w:rsid w:val="008116C0"/>
    <w:rsid w:val="00811805"/>
    <w:rsid w:val="008119CC"/>
    <w:rsid w:val="00811AF2"/>
    <w:rsid w:val="00811B4F"/>
    <w:rsid w:val="00811B84"/>
    <w:rsid w:val="00811C3A"/>
    <w:rsid w:val="0081270D"/>
    <w:rsid w:val="0081295B"/>
    <w:rsid w:val="00812A26"/>
    <w:rsid w:val="00812B7C"/>
    <w:rsid w:val="00812C0D"/>
    <w:rsid w:val="00812D86"/>
    <w:rsid w:val="00812D89"/>
    <w:rsid w:val="008134A1"/>
    <w:rsid w:val="00813637"/>
    <w:rsid w:val="00813C34"/>
    <w:rsid w:val="008140BC"/>
    <w:rsid w:val="00814185"/>
    <w:rsid w:val="008141F9"/>
    <w:rsid w:val="00814422"/>
    <w:rsid w:val="008144B0"/>
    <w:rsid w:val="008144BD"/>
    <w:rsid w:val="008144C1"/>
    <w:rsid w:val="00814529"/>
    <w:rsid w:val="00814597"/>
    <w:rsid w:val="00814902"/>
    <w:rsid w:val="00814A38"/>
    <w:rsid w:val="00814EF7"/>
    <w:rsid w:val="00814F13"/>
    <w:rsid w:val="00815233"/>
    <w:rsid w:val="008152CC"/>
    <w:rsid w:val="00815AC3"/>
    <w:rsid w:val="00815CCA"/>
    <w:rsid w:val="00815E54"/>
    <w:rsid w:val="0081602C"/>
    <w:rsid w:val="008160CA"/>
    <w:rsid w:val="00816308"/>
    <w:rsid w:val="00816632"/>
    <w:rsid w:val="00816ADC"/>
    <w:rsid w:val="00816C07"/>
    <w:rsid w:val="00816DAC"/>
    <w:rsid w:val="00816DBD"/>
    <w:rsid w:val="008170BA"/>
    <w:rsid w:val="00817350"/>
    <w:rsid w:val="008173CE"/>
    <w:rsid w:val="00817568"/>
    <w:rsid w:val="00817584"/>
    <w:rsid w:val="00817832"/>
    <w:rsid w:val="008178E8"/>
    <w:rsid w:val="008179C6"/>
    <w:rsid w:val="008179E2"/>
    <w:rsid w:val="00817AD3"/>
    <w:rsid w:val="00817CD3"/>
    <w:rsid w:val="00817DAB"/>
    <w:rsid w:val="00817FD9"/>
    <w:rsid w:val="008202C6"/>
    <w:rsid w:val="0082076E"/>
    <w:rsid w:val="00820A0A"/>
    <w:rsid w:val="00820A67"/>
    <w:rsid w:val="00820AED"/>
    <w:rsid w:val="00820BAF"/>
    <w:rsid w:val="00820CF8"/>
    <w:rsid w:val="00821512"/>
    <w:rsid w:val="0082157E"/>
    <w:rsid w:val="00821AC7"/>
    <w:rsid w:val="00821C1E"/>
    <w:rsid w:val="00821D4C"/>
    <w:rsid w:val="00822741"/>
    <w:rsid w:val="0082275A"/>
    <w:rsid w:val="008227F3"/>
    <w:rsid w:val="008227F5"/>
    <w:rsid w:val="00822964"/>
    <w:rsid w:val="00822F3E"/>
    <w:rsid w:val="00822F49"/>
    <w:rsid w:val="00822F73"/>
    <w:rsid w:val="008232E9"/>
    <w:rsid w:val="0082332F"/>
    <w:rsid w:val="0082350A"/>
    <w:rsid w:val="008236DF"/>
    <w:rsid w:val="0082384D"/>
    <w:rsid w:val="00823AB8"/>
    <w:rsid w:val="00823C03"/>
    <w:rsid w:val="00823CA4"/>
    <w:rsid w:val="00823DE8"/>
    <w:rsid w:val="00823E18"/>
    <w:rsid w:val="00824306"/>
    <w:rsid w:val="008246BE"/>
    <w:rsid w:val="008247BC"/>
    <w:rsid w:val="00824861"/>
    <w:rsid w:val="00824AAF"/>
    <w:rsid w:val="00824B24"/>
    <w:rsid w:val="0082519F"/>
    <w:rsid w:val="008252D0"/>
    <w:rsid w:val="0082549F"/>
    <w:rsid w:val="00825729"/>
    <w:rsid w:val="00825745"/>
    <w:rsid w:val="00825779"/>
    <w:rsid w:val="008258C5"/>
    <w:rsid w:val="00825909"/>
    <w:rsid w:val="00825B5E"/>
    <w:rsid w:val="00825C4E"/>
    <w:rsid w:val="00825DDF"/>
    <w:rsid w:val="00825EC6"/>
    <w:rsid w:val="00825F98"/>
    <w:rsid w:val="00825FEA"/>
    <w:rsid w:val="00826108"/>
    <w:rsid w:val="008261CA"/>
    <w:rsid w:val="008261F3"/>
    <w:rsid w:val="00826223"/>
    <w:rsid w:val="00826226"/>
    <w:rsid w:val="0082635C"/>
    <w:rsid w:val="0082652A"/>
    <w:rsid w:val="0082677E"/>
    <w:rsid w:val="00826915"/>
    <w:rsid w:val="008274A0"/>
    <w:rsid w:val="00827533"/>
    <w:rsid w:val="008276F9"/>
    <w:rsid w:val="00827714"/>
    <w:rsid w:val="008277EC"/>
    <w:rsid w:val="00827C01"/>
    <w:rsid w:val="00827EE6"/>
    <w:rsid w:val="00827FC8"/>
    <w:rsid w:val="00830015"/>
    <w:rsid w:val="00830369"/>
    <w:rsid w:val="00830414"/>
    <w:rsid w:val="0083095E"/>
    <w:rsid w:val="008309AF"/>
    <w:rsid w:val="00830ADD"/>
    <w:rsid w:val="00830B73"/>
    <w:rsid w:val="00830BEB"/>
    <w:rsid w:val="00830EAB"/>
    <w:rsid w:val="00830F23"/>
    <w:rsid w:val="0083102D"/>
    <w:rsid w:val="008311EF"/>
    <w:rsid w:val="00831232"/>
    <w:rsid w:val="00831356"/>
    <w:rsid w:val="00831616"/>
    <w:rsid w:val="00831813"/>
    <w:rsid w:val="00831840"/>
    <w:rsid w:val="00831854"/>
    <w:rsid w:val="008318E3"/>
    <w:rsid w:val="00831A8D"/>
    <w:rsid w:val="00831BDA"/>
    <w:rsid w:val="00831D07"/>
    <w:rsid w:val="00831EF7"/>
    <w:rsid w:val="008322C6"/>
    <w:rsid w:val="00832330"/>
    <w:rsid w:val="008324A8"/>
    <w:rsid w:val="008326B4"/>
    <w:rsid w:val="008328B3"/>
    <w:rsid w:val="0083304C"/>
    <w:rsid w:val="008334B2"/>
    <w:rsid w:val="0083356B"/>
    <w:rsid w:val="00833637"/>
    <w:rsid w:val="008337D9"/>
    <w:rsid w:val="00833820"/>
    <w:rsid w:val="00833A86"/>
    <w:rsid w:val="00833C55"/>
    <w:rsid w:val="00833E67"/>
    <w:rsid w:val="00833F99"/>
    <w:rsid w:val="00833FCF"/>
    <w:rsid w:val="00834244"/>
    <w:rsid w:val="008342BA"/>
    <w:rsid w:val="00834304"/>
    <w:rsid w:val="00834332"/>
    <w:rsid w:val="008345F8"/>
    <w:rsid w:val="00834679"/>
    <w:rsid w:val="00834715"/>
    <w:rsid w:val="0083499B"/>
    <w:rsid w:val="00834CD4"/>
    <w:rsid w:val="00834D26"/>
    <w:rsid w:val="00834D59"/>
    <w:rsid w:val="00834E0D"/>
    <w:rsid w:val="00834F22"/>
    <w:rsid w:val="00835071"/>
    <w:rsid w:val="00835199"/>
    <w:rsid w:val="00835770"/>
    <w:rsid w:val="00835B99"/>
    <w:rsid w:val="00835C18"/>
    <w:rsid w:val="00835C93"/>
    <w:rsid w:val="00835CFE"/>
    <w:rsid w:val="00835DAB"/>
    <w:rsid w:val="00835F13"/>
    <w:rsid w:val="008364EF"/>
    <w:rsid w:val="008365C9"/>
    <w:rsid w:val="008368A3"/>
    <w:rsid w:val="00836A51"/>
    <w:rsid w:val="00836A6D"/>
    <w:rsid w:val="00836EC3"/>
    <w:rsid w:val="00836ECC"/>
    <w:rsid w:val="00837008"/>
    <w:rsid w:val="008378FA"/>
    <w:rsid w:val="00837943"/>
    <w:rsid w:val="00837B3B"/>
    <w:rsid w:val="00837BFB"/>
    <w:rsid w:val="00837DC7"/>
    <w:rsid w:val="00837EFB"/>
    <w:rsid w:val="00837F20"/>
    <w:rsid w:val="00840059"/>
    <w:rsid w:val="008400AF"/>
    <w:rsid w:val="0084057F"/>
    <w:rsid w:val="00840758"/>
    <w:rsid w:val="00840A7F"/>
    <w:rsid w:val="00840ACF"/>
    <w:rsid w:val="00840BD7"/>
    <w:rsid w:val="00840C95"/>
    <w:rsid w:val="00840F1F"/>
    <w:rsid w:val="008411A2"/>
    <w:rsid w:val="008412B0"/>
    <w:rsid w:val="00841347"/>
    <w:rsid w:val="00841844"/>
    <w:rsid w:val="00841875"/>
    <w:rsid w:val="00841A89"/>
    <w:rsid w:val="00841B10"/>
    <w:rsid w:val="00841B3B"/>
    <w:rsid w:val="00842087"/>
    <w:rsid w:val="008421E1"/>
    <w:rsid w:val="0084225C"/>
    <w:rsid w:val="00842298"/>
    <w:rsid w:val="00842354"/>
    <w:rsid w:val="00842363"/>
    <w:rsid w:val="008423D1"/>
    <w:rsid w:val="008423F6"/>
    <w:rsid w:val="008423FE"/>
    <w:rsid w:val="008425BB"/>
    <w:rsid w:val="00842791"/>
    <w:rsid w:val="008427DA"/>
    <w:rsid w:val="0084281F"/>
    <w:rsid w:val="008428CC"/>
    <w:rsid w:val="008429CD"/>
    <w:rsid w:val="008429FF"/>
    <w:rsid w:val="00842ADD"/>
    <w:rsid w:val="00842AFA"/>
    <w:rsid w:val="00843300"/>
    <w:rsid w:val="008434F4"/>
    <w:rsid w:val="00843751"/>
    <w:rsid w:val="008437F8"/>
    <w:rsid w:val="00843BF0"/>
    <w:rsid w:val="00843E94"/>
    <w:rsid w:val="00843F5B"/>
    <w:rsid w:val="008441D6"/>
    <w:rsid w:val="00844482"/>
    <w:rsid w:val="008444D9"/>
    <w:rsid w:val="008449A2"/>
    <w:rsid w:val="00844CEA"/>
    <w:rsid w:val="00844E41"/>
    <w:rsid w:val="0084504F"/>
    <w:rsid w:val="00845171"/>
    <w:rsid w:val="008453DA"/>
    <w:rsid w:val="00845409"/>
    <w:rsid w:val="0084554A"/>
    <w:rsid w:val="008457DC"/>
    <w:rsid w:val="008459FD"/>
    <w:rsid w:val="00845CA8"/>
    <w:rsid w:val="00845E97"/>
    <w:rsid w:val="00845F79"/>
    <w:rsid w:val="00845FFD"/>
    <w:rsid w:val="00846001"/>
    <w:rsid w:val="00846083"/>
    <w:rsid w:val="00846399"/>
    <w:rsid w:val="00846699"/>
    <w:rsid w:val="008471FD"/>
    <w:rsid w:val="0084732C"/>
    <w:rsid w:val="0084760C"/>
    <w:rsid w:val="00847888"/>
    <w:rsid w:val="00847A13"/>
    <w:rsid w:val="00847C2B"/>
    <w:rsid w:val="00847CDF"/>
    <w:rsid w:val="00847D2D"/>
    <w:rsid w:val="00847D63"/>
    <w:rsid w:val="00847DFD"/>
    <w:rsid w:val="00847E80"/>
    <w:rsid w:val="008500A2"/>
    <w:rsid w:val="00850760"/>
    <w:rsid w:val="00850B76"/>
    <w:rsid w:val="00850C0D"/>
    <w:rsid w:val="00850C29"/>
    <w:rsid w:val="00850D89"/>
    <w:rsid w:val="00850EED"/>
    <w:rsid w:val="00850F29"/>
    <w:rsid w:val="00850F60"/>
    <w:rsid w:val="00850F6C"/>
    <w:rsid w:val="00851C7C"/>
    <w:rsid w:val="00852091"/>
    <w:rsid w:val="008522C9"/>
    <w:rsid w:val="0085230A"/>
    <w:rsid w:val="00852568"/>
    <w:rsid w:val="00852A86"/>
    <w:rsid w:val="00852D6F"/>
    <w:rsid w:val="00852E12"/>
    <w:rsid w:val="00852F5B"/>
    <w:rsid w:val="008531C7"/>
    <w:rsid w:val="00853A13"/>
    <w:rsid w:val="00853B12"/>
    <w:rsid w:val="00853BE3"/>
    <w:rsid w:val="00853C24"/>
    <w:rsid w:val="00853C39"/>
    <w:rsid w:val="008540E2"/>
    <w:rsid w:val="00854187"/>
    <w:rsid w:val="008541B8"/>
    <w:rsid w:val="0085457B"/>
    <w:rsid w:val="00854592"/>
    <w:rsid w:val="008545E0"/>
    <w:rsid w:val="0085464B"/>
    <w:rsid w:val="008547BB"/>
    <w:rsid w:val="00854859"/>
    <w:rsid w:val="00854AAF"/>
    <w:rsid w:val="00854AC1"/>
    <w:rsid w:val="00854BB1"/>
    <w:rsid w:val="00854C42"/>
    <w:rsid w:val="00854D32"/>
    <w:rsid w:val="00854DC9"/>
    <w:rsid w:val="00854EBB"/>
    <w:rsid w:val="00855045"/>
    <w:rsid w:val="00855110"/>
    <w:rsid w:val="00855154"/>
    <w:rsid w:val="008552C3"/>
    <w:rsid w:val="00855379"/>
    <w:rsid w:val="0085549E"/>
    <w:rsid w:val="008559B5"/>
    <w:rsid w:val="00855A02"/>
    <w:rsid w:val="00855B1D"/>
    <w:rsid w:val="00855EDB"/>
    <w:rsid w:val="008560DA"/>
    <w:rsid w:val="00856173"/>
    <w:rsid w:val="008561AF"/>
    <w:rsid w:val="0085623F"/>
    <w:rsid w:val="008562EA"/>
    <w:rsid w:val="008565A8"/>
    <w:rsid w:val="00856731"/>
    <w:rsid w:val="00856C89"/>
    <w:rsid w:val="00856FDC"/>
    <w:rsid w:val="0085712E"/>
    <w:rsid w:val="00857319"/>
    <w:rsid w:val="00857570"/>
    <w:rsid w:val="008576BB"/>
    <w:rsid w:val="008577C3"/>
    <w:rsid w:val="0085788D"/>
    <w:rsid w:val="00857B69"/>
    <w:rsid w:val="00857BB2"/>
    <w:rsid w:val="0086024D"/>
    <w:rsid w:val="00860385"/>
    <w:rsid w:val="00860438"/>
    <w:rsid w:val="008605CD"/>
    <w:rsid w:val="0086075E"/>
    <w:rsid w:val="008607BA"/>
    <w:rsid w:val="008608E1"/>
    <w:rsid w:val="00860A22"/>
    <w:rsid w:val="00860BE3"/>
    <w:rsid w:val="00860C63"/>
    <w:rsid w:val="00860C88"/>
    <w:rsid w:val="00860DCA"/>
    <w:rsid w:val="00860E70"/>
    <w:rsid w:val="00860F62"/>
    <w:rsid w:val="00861052"/>
    <w:rsid w:val="00861438"/>
    <w:rsid w:val="008616D8"/>
    <w:rsid w:val="00861774"/>
    <w:rsid w:val="00861A4A"/>
    <w:rsid w:val="00862429"/>
    <w:rsid w:val="00862439"/>
    <w:rsid w:val="00862539"/>
    <w:rsid w:val="00862609"/>
    <w:rsid w:val="00862610"/>
    <w:rsid w:val="0086285E"/>
    <w:rsid w:val="008628CF"/>
    <w:rsid w:val="00862A0C"/>
    <w:rsid w:val="00862BA5"/>
    <w:rsid w:val="00862BCB"/>
    <w:rsid w:val="00862E02"/>
    <w:rsid w:val="00862EE9"/>
    <w:rsid w:val="00862F1F"/>
    <w:rsid w:val="00863217"/>
    <w:rsid w:val="0086340F"/>
    <w:rsid w:val="0086345B"/>
    <w:rsid w:val="00863703"/>
    <w:rsid w:val="00863769"/>
    <w:rsid w:val="008637F4"/>
    <w:rsid w:val="00863A1B"/>
    <w:rsid w:val="00863C6F"/>
    <w:rsid w:val="00863C9D"/>
    <w:rsid w:val="00863CFA"/>
    <w:rsid w:val="00864064"/>
    <w:rsid w:val="00864317"/>
    <w:rsid w:val="0086451E"/>
    <w:rsid w:val="0086456B"/>
    <w:rsid w:val="008645E3"/>
    <w:rsid w:val="00864687"/>
    <w:rsid w:val="0086499A"/>
    <w:rsid w:val="008649B2"/>
    <w:rsid w:val="00864F36"/>
    <w:rsid w:val="0086501C"/>
    <w:rsid w:val="0086527F"/>
    <w:rsid w:val="00865348"/>
    <w:rsid w:val="008653B1"/>
    <w:rsid w:val="008653B6"/>
    <w:rsid w:val="0086549C"/>
    <w:rsid w:val="00865542"/>
    <w:rsid w:val="008655F3"/>
    <w:rsid w:val="00865A2E"/>
    <w:rsid w:val="00865C43"/>
    <w:rsid w:val="00865C5E"/>
    <w:rsid w:val="00866097"/>
    <w:rsid w:val="008663F9"/>
    <w:rsid w:val="0086644F"/>
    <w:rsid w:val="00866A27"/>
    <w:rsid w:val="00866ACD"/>
    <w:rsid w:val="00866E41"/>
    <w:rsid w:val="00866F9E"/>
    <w:rsid w:val="0086704B"/>
    <w:rsid w:val="008671E6"/>
    <w:rsid w:val="008674DC"/>
    <w:rsid w:val="00867560"/>
    <w:rsid w:val="0086768F"/>
    <w:rsid w:val="008676C2"/>
    <w:rsid w:val="0086780B"/>
    <w:rsid w:val="008678A0"/>
    <w:rsid w:val="0086793B"/>
    <w:rsid w:val="00867A00"/>
    <w:rsid w:val="00867B77"/>
    <w:rsid w:val="00867C6A"/>
    <w:rsid w:val="00867F8B"/>
    <w:rsid w:val="00870061"/>
    <w:rsid w:val="0087030E"/>
    <w:rsid w:val="0087033D"/>
    <w:rsid w:val="008704A1"/>
    <w:rsid w:val="00870638"/>
    <w:rsid w:val="0087071D"/>
    <w:rsid w:val="0087079E"/>
    <w:rsid w:val="008709CD"/>
    <w:rsid w:val="00870E75"/>
    <w:rsid w:val="00870E96"/>
    <w:rsid w:val="00870F17"/>
    <w:rsid w:val="00870FA1"/>
    <w:rsid w:val="00870FA4"/>
    <w:rsid w:val="0087107D"/>
    <w:rsid w:val="00871292"/>
    <w:rsid w:val="008712AC"/>
    <w:rsid w:val="0087149D"/>
    <w:rsid w:val="00871D8B"/>
    <w:rsid w:val="00871FD1"/>
    <w:rsid w:val="00872420"/>
    <w:rsid w:val="00872837"/>
    <w:rsid w:val="00872AE8"/>
    <w:rsid w:val="00872CA4"/>
    <w:rsid w:val="00872CD8"/>
    <w:rsid w:val="00872CDB"/>
    <w:rsid w:val="00873000"/>
    <w:rsid w:val="0087320B"/>
    <w:rsid w:val="00873244"/>
    <w:rsid w:val="00873388"/>
    <w:rsid w:val="008733E6"/>
    <w:rsid w:val="0087347B"/>
    <w:rsid w:val="008734FE"/>
    <w:rsid w:val="00873587"/>
    <w:rsid w:val="008736AD"/>
    <w:rsid w:val="008736BA"/>
    <w:rsid w:val="00873881"/>
    <w:rsid w:val="008738F6"/>
    <w:rsid w:val="00873948"/>
    <w:rsid w:val="00873A74"/>
    <w:rsid w:val="00873B3A"/>
    <w:rsid w:val="008740F5"/>
    <w:rsid w:val="0087428D"/>
    <w:rsid w:val="0087430D"/>
    <w:rsid w:val="008743CB"/>
    <w:rsid w:val="0087463D"/>
    <w:rsid w:val="00874759"/>
    <w:rsid w:val="0087486C"/>
    <w:rsid w:val="00874A93"/>
    <w:rsid w:val="00874D8E"/>
    <w:rsid w:val="00874DCF"/>
    <w:rsid w:val="0087527D"/>
    <w:rsid w:val="00875379"/>
    <w:rsid w:val="008757F2"/>
    <w:rsid w:val="00875A4F"/>
    <w:rsid w:val="00875A7A"/>
    <w:rsid w:val="00875C7C"/>
    <w:rsid w:val="00875D2A"/>
    <w:rsid w:val="00875DE1"/>
    <w:rsid w:val="0087612E"/>
    <w:rsid w:val="00876461"/>
    <w:rsid w:val="00876912"/>
    <w:rsid w:val="008769E8"/>
    <w:rsid w:val="00876D01"/>
    <w:rsid w:val="00876F0C"/>
    <w:rsid w:val="008771F8"/>
    <w:rsid w:val="00877364"/>
    <w:rsid w:val="008774D8"/>
    <w:rsid w:val="0087766F"/>
    <w:rsid w:val="0087783C"/>
    <w:rsid w:val="00877B4B"/>
    <w:rsid w:val="00877C3F"/>
    <w:rsid w:val="00877D55"/>
    <w:rsid w:val="00877D57"/>
    <w:rsid w:val="00877D80"/>
    <w:rsid w:val="00877DAE"/>
    <w:rsid w:val="00877DF9"/>
    <w:rsid w:val="0088004E"/>
    <w:rsid w:val="008801F4"/>
    <w:rsid w:val="00880259"/>
    <w:rsid w:val="0088029C"/>
    <w:rsid w:val="008805A8"/>
    <w:rsid w:val="00880AE5"/>
    <w:rsid w:val="00880BE5"/>
    <w:rsid w:val="00880C07"/>
    <w:rsid w:val="00880C20"/>
    <w:rsid w:val="00880F49"/>
    <w:rsid w:val="00881250"/>
    <w:rsid w:val="00881502"/>
    <w:rsid w:val="008815D1"/>
    <w:rsid w:val="00881A31"/>
    <w:rsid w:val="00881B6F"/>
    <w:rsid w:val="00881C03"/>
    <w:rsid w:val="00881D11"/>
    <w:rsid w:val="00881D4B"/>
    <w:rsid w:val="00881ED0"/>
    <w:rsid w:val="00882098"/>
    <w:rsid w:val="00882508"/>
    <w:rsid w:val="00882514"/>
    <w:rsid w:val="00882575"/>
    <w:rsid w:val="00882680"/>
    <w:rsid w:val="008827E8"/>
    <w:rsid w:val="00882960"/>
    <w:rsid w:val="0088296E"/>
    <w:rsid w:val="00882DA2"/>
    <w:rsid w:val="00882DC5"/>
    <w:rsid w:val="008838DE"/>
    <w:rsid w:val="00883A79"/>
    <w:rsid w:val="00883B9A"/>
    <w:rsid w:val="00883BC1"/>
    <w:rsid w:val="00884918"/>
    <w:rsid w:val="008849BF"/>
    <w:rsid w:val="00884DAD"/>
    <w:rsid w:val="00884E0B"/>
    <w:rsid w:val="00885021"/>
    <w:rsid w:val="008853C4"/>
    <w:rsid w:val="00885708"/>
    <w:rsid w:val="008858A7"/>
    <w:rsid w:val="00885ECE"/>
    <w:rsid w:val="00885F67"/>
    <w:rsid w:val="00886286"/>
    <w:rsid w:val="008864AE"/>
    <w:rsid w:val="0088650A"/>
    <w:rsid w:val="00886A40"/>
    <w:rsid w:val="00886EDE"/>
    <w:rsid w:val="008871E3"/>
    <w:rsid w:val="0088720B"/>
    <w:rsid w:val="0088720C"/>
    <w:rsid w:val="00887929"/>
    <w:rsid w:val="00887A89"/>
    <w:rsid w:val="00887B0A"/>
    <w:rsid w:val="008904E7"/>
    <w:rsid w:val="0089083A"/>
    <w:rsid w:val="008908CA"/>
    <w:rsid w:val="008908CB"/>
    <w:rsid w:val="00890A18"/>
    <w:rsid w:val="00890A92"/>
    <w:rsid w:val="00890C9D"/>
    <w:rsid w:val="00890D1C"/>
    <w:rsid w:val="00890F0D"/>
    <w:rsid w:val="00890F68"/>
    <w:rsid w:val="0089100D"/>
    <w:rsid w:val="00891372"/>
    <w:rsid w:val="008914C8"/>
    <w:rsid w:val="00891506"/>
    <w:rsid w:val="0089163B"/>
    <w:rsid w:val="00891A78"/>
    <w:rsid w:val="00891C6F"/>
    <w:rsid w:val="00891C8B"/>
    <w:rsid w:val="00891F6E"/>
    <w:rsid w:val="00891F8B"/>
    <w:rsid w:val="00892250"/>
    <w:rsid w:val="00892356"/>
    <w:rsid w:val="00892362"/>
    <w:rsid w:val="0089258D"/>
    <w:rsid w:val="0089272A"/>
    <w:rsid w:val="008927D9"/>
    <w:rsid w:val="00892AA6"/>
    <w:rsid w:val="00892B01"/>
    <w:rsid w:val="0089308F"/>
    <w:rsid w:val="008935F9"/>
    <w:rsid w:val="0089384F"/>
    <w:rsid w:val="0089398D"/>
    <w:rsid w:val="00893A7D"/>
    <w:rsid w:val="00893A7F"/>
    <w:rsid w:val="00893AFB"/>
    <w:rsid w:val="00893C70"/>
    <w:rsid w:val="00893E40"/>
    <w:rsid w:val="00893E4D"/>
    <w:rsid w:val="00893F08"/>
    <w:rsid w:val="00893F86"/>
    <w:rsid w:val="008941AF"/>
    <w:rsid w:val="0089434F"/>
    <w:rsid w:val="0089478D"/>
    <w:rsid w:val="008949EF"/>
    <w:rsid w:val="00894DEA"/>
    <w:rsid w:val="0089559C"/>
    <w:rsid w:val="0089563B"/>
    <w:rsid w:val="0089578C"/>
    <w:rsid w:val="0089584E"/>
    <w:rsid w:val="00895CF3"/>
    <w:rsid w:val="00896C6F"/>
    <w:rsid w:val="00896C93"/>
    <w:rsid w:val="00896D7F"/>
    <w:rsid w:val="00896EFE"/>
    <w:rsid w:val="00897030"/>
    <w:rsid w:val="00897068"/>
    <w:rsid w:val="00897090"/>
    <w:rsid w:val="00897470"/>
    <w:rsid w:val="008975BD"/>
    <w:rsid w:val="00897662"/>
    <w:rsid w:val="00897859"/>
    <w:rsid w:val="008979AE"/>
    <w:rsid w:val="008979BD"/>
    <w:rsid w:val="00897A1F"/>
    <w:rsid w:val="00897C5A"/>
    <w:rsid w:val="00897D4C"/>
    <w:rsid w:val="00897DBD"/>
    <w:rsid w:val="00897E88"/>
    <w:rsid w:val="008A0128"/>
    <w:rsid w:val="008A025E"/>
    <w:rsid w:val="008A05EC"/>
    <w:rsid w:val="008A0688"/>
    <w:rsid w:val="008A0954"/>
    <w:rsid w:val="008A0C4B"/>
    <w:rsid w:val="008A0CEF"/>
    <w:rsid w:val="008A0D80"/>
    <w:rsid w:val="008A0E82"/>
    <w:rsid w:val="008A0EF4"/>
    <w:rsid w:val="008A100F"/>
    <w:rsid w:val="008A123C"/>
    <w:rsid w:val="008A1507"/>
    <w:rsid w:val="008A1620"/>
    <w:rsid w:val="008A1B8D"/>
    <w:rsid w:val="008A20F7"/>
    <w:rsid w:val="008A213B"/>
    <w:rsid w:val="008A21C7"/>
    <w:rsid w:val="008A24C3"/>
    <w:rsid w:val="008A281B"/>
    <w:rsid w:val="008A2967"/>
    <w:rsid w:val="008A2B18"/>
    <w:rsid w:val="008A2B38"/>
    <w:rsid w:val="008A2F5D"/>
    <w:rsid w:val="008A2FBD"/>
    <w:rsid w:val="008A2FE2"/>
    <w:rsid w:val="008A3168"/>
    <w:rsid w:val="008A31E6"/>
    <w:rsid w:val="008A32F5"/>
    <w:rsid w:val="008A3617"/>
    <w:rsid w:val="008A362D"/>
    <w:rsid w:val="008A3B97"/>
    <w:rsid w:val="008A3CE1"/>
    <w:rsid w:val="008A3DAD"/>
    <w:rsid w:val="008A3E5D"/>
    <w:rsid w:val="008A3FCB"/>
    <w:rsid w:val="008A41AC"/>
    <w:rsid w:val="008A433E"/>
    <w:rsid w:val="008A4B14"/>
    <w:rsid w:val="008A4B2A"/>
    <w:rsid w:val="008A4B91"/>
    <w:rsid w:val="008A4CD5"/>
    <w:rsid w:val="008A4D6A"/>
    <w:rsid w:val="008A52A8"/>
    <w:rsid w:val="008A565C"/>
    <w:rsid w:val="008A5670"/>
    <w:rsid w:val="008A57D1"/>
    <w:rsid w:val="008A5FC7"/>
    <w:rsid w:val="008A6063"/>
    <w:rsid w:val="008A6154"/>
    <w:rsid w:val="008A619C"/>
    <w:rsid w:val="008A625B"/>
    <w:rsid w:val="008A6A8D"/>
    <w:rsid w:val="008A6EED"/>
    <w:rsid w:val="008A6FD2"/>
    <w:rsid w:val="008A6FF7"/>
    <w:rsid w:val="008A72EC"/>
    <w:rsid w:val="008A755A"/>
    <w:rsid w:val="008A772A"/>
    <w:rsid w:val="008A77D2"/>
    <w:rsid w:val="008A780E"/>
    <w:rsid w:val="008A7B92"/>
    <w:rsid w:val="008A7C8E"/>
    <w:rsid w:val="008A7CDB"/>
    <w:rsid w:val="008B0060"/>
    <w:rsid w:val="008B0073"/>
    <w:rsid w:val="008B00D3"/>
    <w:rsid w:val="008B00E9"/>
    <w:rsid w:val="008B0237"/>
    <w:rsid w:val="008B0AD3"/>
    <w:rsid w:val="008B0EB6"/>
    <w:rsid w:val="008B0EF2"/>
    <w:rsid w:val="008B1123"/>
    <w:rsid w:val="008B1496"/>
    <w:rsid w:val="008B149E"/>
    <w:rsid w:val="008B1950"/>
    <w:rsid w:val="008B1D6D"/>
    <w:rsid w:val="008B2003"/>
    <w:rsid w:val="008B20F5"/>
    <w:rsid w:val="008B234D"/>
    <w:rsid w:val="008B23E5"/>
    <w:rsid w:val="008B264F"/>
    <w:rsid w:val="008B26EB"/>
    <w:rsid w:val="008B27D2"/>
    <w:rsid w:val="008B2B41"/>
    <w:rsid w:val="008B2BF5"/>
    <w:rsid w:val="008B2C1B"/>
    <w:rsid w:val="008B2C43"/>
    <w:rsid w:val="008B2CD5"/>
    <w:rsid w:val="008B2D39"/>
    <w:rsid w:val="008B2DDF"/>
    <w:rsid w:val="008B3317"/>
    <w:rsid w:val="008B339F"/>
    <w:rsid w:val="008B351D"/>
    <w:rsid w:val="008B35FB"/>
    <w:rsid w:val="008B3752"/>
    <w:rsid w:val="008B383A"/>
    <w:rsid w:val="008B3905"/>
    <w:rsid w:val="008B3931"/>
    <w:rsid w:val="008B3B3F"/>
    <w:rsid w:val="008B3BAE"/>
    <w:rsid w:val="008B3C0E"/>
    <w:rsid w:val="008B3C9D"/>
    <w:rsid w:val="008B3D25"/>
    <w:rsid w:val="008B3D87"/>
    <w:rsid w:val="008B42C0"/>
    <w:rsid w:val="008B43A7"/>
    <w:rsid w:val="008B4433"/>
    <w:rsid w:val="008B450D"/>
    <w:rsid w:val="008B4567"/>
    <w:rsid w:val="008B493D"/>
    <w:rsid w:val="008B4956"/>
    <w:rsid w:val="008B5408"/>
    <w:rsid w:val="008B5469"/>
    <w:rsid w:val="008B54FB"/>
    <w:rsid w:val="008B55F5"/>
    <w:rsid w:val="008B5866"/>
    <w:rsid w:val="008B58C2"/>
    <w:rsid w:val="008B5AB8"/>
    <w:rsid w:val="008B5C25"/>
    <w:rsid w:val="008B5C37"/>
    <w:rsid w:val="008B5CFB"/>
    <w:rsid w:val="008B5FF2"/>
    <w:rsid w:val="008B6080"/>
    <w:rsid w:val="008B628F"/>
    <w:rsid w:val="008B62D2"/>
    <w:rsid w:val="008B67D7"/>
    <w:rsid w:val="008B6CF6"/>
    <w:rsid w:val="008B6EED"/>
    <w:rsid w:val="008B70DA"/>
    <w:rsid w:val="008B70FC"/>
    <w:rsid w:val="008B7730"/>
    <w:rsid w:val="008B7777"/>
    <w:rsid w:val="008B78B3"/>
    <w:rsid w:val="008B79FA"/>
    <w:rsid w:val="008B7BCA"/>
    <w:rsid w:val="008B7C7B"/>
    <w:rsid w:val="008B7D33"/>
    <w:rsid w:val="008C03BC"/>
    <w:rsid w:val="008C0672"/>
    <w:rsid w:val="008C0D00"/>
    <w:rsid w:val="008C1256"/>
    <w:rsid w:val="008C148C"/>
    <w:rsid w:val="008C18E2"/>
    <w:rsid w:val="008C1E1D"/>
    <w:rsid w:val="008C1F72"/>
    <w:rsid w:val="008C20D1"/>
    <w:rsid w:val="008C21A6"/>
    <w:rsid w:val="008C2624"/>
    <w:rsid w:val="008C2969"/>
    <w:rsid w:val="008C29CA"/>
    <w:rsid w:val="008C29F0"/>
    <w:rsid w:val="008C2BE2"/>
    <w:rsid w:val="008C2FD8"/>
    <w:rsid w:val="008C30B7"/>
    <w:rsid w:val="008C317F"/>
    <w:rsid w:val="008C31FE"/>
    <w:rsid w:val="008C3226"/>
    <w:rsid w:val="008C331C"/>
    <w:rsid w:val="008C3356"/>
    <w:rsid w:val="008C3420"/>
    <w:rsid w:val="008C34C4"/>
    <w:rsid w:val="008C37DD"/>
    <w:rsid w:val="008C386B"/>
    <w:rsid w:val="008C3ADF"/>
    <w:rsid w:val="008C3D66"/>
    <w:rsid w:val="008C3DB6"/>
    <w:rsid w:val="008C4160"/>
    <w:rsid w:val="008C41A0"/>
    <w:rsid w:val="008C441E"/>
    <w:rsid w:val="008C452B"/>
    <w:rsid w:val="008C45B4"/>
    <w:rsid w:val="008C4632"/>
    <w:rsid w:val="008C4659"/>
    <w:rsid w:val="008C47F8"/>
    <w:rsid w:val="008C4A96"/>
    <w:rsid w:val="008C4E47"/>
    <w:rsid w:val="008C4E80"/>
    <w:rsid w:val="008C507D"/>
    <w:rsid w:val="008C5251"/>
    <w:rsid w:val="008C535F"/>
    <w:rsid w:val="008C57F8"/>
    <w:rsid w:val="008C5A5E"/>
    <w:rsid w:val="008C5A9C"/>
    <w:rsid w:val="008C5AB2"/>
    <w:rsid w:val="008C5CBF"/>
    <w:rsid w:val="008C5F0E"/>
    <w:rsid w:val="008C5F94"/>
    <w:rsid w:val="008C635E"/>
    <w:rsid w:val="008C6647"/>
    <w:rsid w:val="008C6730"/>
    <w:rsid w:val="008C675E"/>
    <w:rsid w:val="008C6799"/>
    <w:rsid w:val="008C67FC"/>
    <w:rsid w:val="008C680F"/>
    <w:rsid w:val="008C688E"/>
    <w:rsid w:val="008C6967"/>
    <w:rsid w:val="008C6BD3"/>
    <w:rsid w:val="008C6C50"/>
    <w:rsid w:val="008C6DBC"/>
    <w:rsid w:val="008C6E8A"/>
    <w:rsid w:val="008C6F1C"/>
    <w:rsid w:val="008C6F7E"/>
    <w:rsid w:val="008C6FF4"/>
    <w:rsid w:val="008C709E"/>
    <w:rsid w:val="008C7385"/>
    <w:rsid w:val="008C74B5"/>
    <w:rsid w:val="008C765F"/>
    <w:rsid w:val="008C7779"/>
    <w:rsid w:val="008C7975"/>
    <w:rsid w:val="008C7A88"/>
    <w:rsid w:val="008C7E88"/>
    <w:rsid w:val="008C7FA1"/>
    <w:rsid w:val="008C7FF7"/>
    <w:rsid w:val="008D0035"/>
    <w:rsid w:val="008D020A"/>
    <w:rsid w:val="008D02C6"/>
    <w:rsid w:val="008D0422"/>
    <w:rsid w:val="008D05FF"/>
    <w:rsid w:val="008D0724"/>
    <w:rsid w:val="008D07C0"/>
    <w:rsid w:val="008D0B1D"/>
    <w:rsid w:val="008D0BC1"/>
    <w:rsid w:val="008D0E2D"/>
    <w:rsid w:val="008D0F36"/>
    <w:rsid w:val="008D1332"/>
    <w:rsid w:val="008D149F"/>
    <w:rsid w:val="008D14AB"/>
    <w:rsid w:val="008D15FE"/>
    <w:rsid w:val="008D1813"/>
    <w:rsid w:val="008D18E1"/>
    <w:rsid w:val="008D1939"/>
    <w:rsid w:val="008D19C6"/>
    <w:rsid w:val="008D1BD6"/>
    <w:rsid w:val="008D1C9A"/>
    <w:rsid w:val="008D1D8B"/>
    <w:rsid w:val="008D1F0B"/>
    <w:rsid w:val="008D219B"/>
    <w:rsid w:val="008D26D0"/>
    <w:rsid w:val="008D27CC"/>
    <w:rsid w:val="008D280F"/>
    <w:rsid w:val="008D29EF"/>
    <w:rsid w:val="008D2B06"/>
    <w:rsid w:val="008D2B53"/>
    <w:rsid w:val="008D2CA5"/>
    <w:rsid w:val="008D2E2A"/>
    <w:rsid w:val="008D308E"/>
    <w:rsid w:val="008D3405"/>
    <w:rsid w:val="008D3506"/>
    <w:rsid w:val="008D3613"/>
    <w:rsid w:val="008D39E2"/>
    <w:rsid w:val="008D3E56"/>
    <w:rsid w:val="008D3EF9"/>
    <w:rsid w:val="008D4043"/>
    <w:rsid w:val="008D4079"/>
    <w:rsid w:val="008D446A"/>
    <w:rsid w:val="008D4476"/>
    <w:rsid w:val="008D4674"/>
    <w:rsid w:val="008D4853"/>
    <w:rsid w:val="008D48AB"/>
    <w:rsid w:val="008D4C5E"/>
    <w:rsid w:val="008D4CBB"/>
    <w:rsid w:val="008D4ED4"/>
    <w:rsid w:val="008D5096"/>
    <w:rsid w:val="008D51C5"/>
    <w:rsid w:val="008D54B8"/>
    <w:rsid w:val="008D565F"/>
    <w:rsid w:val="008D56B9"/>
    <w:rsid w:val="008D5847"/>
    <w:rsid w:val="008D5AF0"/>
    <w:rsid w:val="008D5FE2"/>
    <w:rsid w:val="008D60A9"/>
    <w:rsid w:val="008D63B2"/>
    <w:rsid w:val="008D651D"/>
    <w:rsid w:val="008D6A21"/>
    <w:rsid w:val="008D722C"/>
    <w:rsid w:val="008D74C4"/>
    <w:rsid w:val="008D7687"/>
    <w:rsid w:val="008D79B9"/>
    <w:rsid w:val="008D7BA0"/>
    <w:rsid w:val="008D7D68"/>
    <w:rsid w:val="008D7DF4"/>
    <w:rsid w:val="008D7E0C"/>
    <w:rsid w:val="008E0077"/>
    <w:rsid w:val="008E0195"/>
    <w:rsid w:val="008E01F5"/>
    <w:rsid w:val="008E068E"/>
    <w:rsid w:val="008E07AF"/>
    <w:rsid w:val="008E0B49"/>
    <w:rsid w:val="008E0C2F"/>
    <w:rsid w:val="008E1163"/>
    <w:rsid w:val="008E14FA"/>
    <w:rsid w:val="008E16FC"/>
    <w:rsid w:val="008E1881"/>
    <w:rsid w:val="008E192C"/>
    <w:rsid w:val="008E1BA8"/>
    <w:rsid w:val="008E2718"/>
    <w:rsid w:val="008E2819"/>
    <w:rsid w:val="008E2A2B"/>
    <w:rsid w:val="008E2AD8"/>
    <w:rsid w:val="008E2DF0"/>
    <w:rsid w:val="008E2F0E"/>
    <w:rsid w:val="008E31A5"/>
    <w:rsid w:val="008E3423"/>
    <w:rsid w:val="008E346D"/>
    <w:rsid w:val="008E3542"/>
    <w:rsid w:val="008E3877"/>
    <w:rsid w:val="008E39C6"/>
    <w:rsid w:val="008E3C9B"/>
    <w:rsid w:val="008E3EDD"/>
    <w:rsid w:val="008E4026"/>
    <w:rsid w:val="008E40CF"/>
    <w:rsid w:val="008E464B"/>
    <w:rsid w:val="008E4839"/>
    <w:rsid w:val="008E4972"/>
    <w:rsid w:val="008E4C29"/>
    <w:rsid w:val="008E4D4D"/>
    <w:rsid w:val="008E4F35"/>
    <w:rsid w:val="008E4F3D"/>
    <w:rsid w:val="008E509C"/>
    <w:rsid w:val="008E5248"/>
    <w:rsid w:val="008E53E2"/>
    <w:rsid w:val="008E541B"/>
    <w:rsid w:val="008E59D1"/>
    <w:rsid w:val="008E5B87"/>
    <w:rsid w:val="008E5BFA"/>
    <w:rsid w:val="008E5D1D"/>
    <w:rsid w:val="008E5E45"/>
    <w:rsid w:val="008E5F65"/>
    <w:rsid w:val="008E66D4"/>
    <w:rsid w:val="008E68B5"/>
    <w:rsid w:val="008E68D4"/>
    <w:rsid w:val="008E6CFD"/>
    <w:rsid w:val="008E6E4A"/>
    <w:rsid w:val="008E706F"/>
    <w:rsid w:val="008E734E"/>
    <w:rsid w:val="008E7890"/>
    <w:rsid w:val="008E79F2"/>
    <w:rsid w:val="008E7A78"/>
    <w:rsid w:val="008E7ACA"/>
    <w:rsid w:val="008E7D55"/>
    <w:rsid w:val="008E7FA7"/>
    <w:rsid w:val="008E7FDE"/>
    <w:rsid w:val="008F01CF"/>
    <w:rsid w:val="008F0308"/>
    <w:rsid w:val="008F0592"/>
    <w:rsid w:val="008F069F"/>
    <w:rsid w:val="008F08F0"/>
    <w:rsid w:val="008F0D42"/>
    <w:rsid w:val="008F0D43"/>
    <w:rsid w:val="008F1513"/>
    <w:rsid w:val="008F181C"/>
    <w:rsid w:val="008F1886"/>
    <w:rsid w:val="008F19E5"/>
    <w:rsid w:val="008F1F6F"/>
    <w:rsid w:val="008F22A6"/>
    <w:rsid w:val="008F239D"/>
    <w:rsid w:val="008F251A"/>
    <w:rsid w:val="008F2582"/>
    <w:rsid w:val="008F266B"/>
    <w:rsid w:val="008F2700"/>
    <w:rsid w:val="008F2780"/>
    <w:rsid w:val="008F2AA6"/>
    <w:rsid w:val="008F2B5E"/>
    <w:rsid w:val="008F2D1E"/>
    <w:rsid w:val="008F2DBA"/>
    <w:rsid w:val="008F32A8"/>
    <w:rsid w:val="008F3589"/>
    <w:rsid w:val="008F3622"/>
    <w:rsid w:val="008F3658"/>
    <w:rsid w:val="008F3733"/>
    <w:rsid w:val="008F38E9"/>
    <w:rsid w:val="008F3A17"/>
    <w:rsid w:val="008F40A2"/>
    <w:rsid w:val="008F4292"/>
    <w:rsid w:val="008F4573"/>
    <w:rsid w:val="008F475C"/>
    <w:rsid w:val="008F4870"/>
    <w:rsid w:val="008F4A45"/>
    <w:rsid w:val="008F4BE3"/>
    <w:rsid w:val="008F4CA2"/>
    <w:rsid w:val="008F4E48"/>
    <w:rsid w:val="008F552C"/>
    <w:rsid w:val="008F56B5"/>
    <w:rsid w:val="008F574D"/>
    <w:rsid w:val="008F587D"/>
    <w:rsid w:val="008F5945"/>
    <w:rsid w:val="008F5B93"/>
    <w:rsid w:val="008F5E70"/>
    <w:rsid w:val="008F6528"/>
    <w:rsid w:val="008F65C4"/>
    <w:rsid w:val="008F671F"/>
    <w:rsid w:val="008F6776"/>
    <w:rsid w:val="008F6956"/>
    <w:rsid w:val="008F69D8"/>
    <w:rsid w:val="008F69F2"/>
    <w:rsid w:val="008F6D74"/>
    <w:rsid w:val="008F6F73"/>
    <w:rsid w:val="008F714F"/>
    <w:rsid w:val="008F72F7"/>
    <w:rsid w:val="008F7376"/>
    <w:rsid w:val="008F7380"/>
    <w:rsid w:val="008F749A"/>
    <w:rsid w:val="008F7B37"/>
    <w:rsid w:val="008F7CFB"/>
    <w:rsid w:val="008F7D73"/>
    <w:rsid w:val="008F7EDF"/>
    <w:rsid w:val="008F7F31"/>
    <w:rsid w:val="008F7F38"/>
    <w:rsid w:val="009002FA"/>
    <w:rsid w:val="00900833"/>
    <w:rsid w:val="00900A1B"/>
    <w:rsid w:val="00900B6B"/>
    <w:rsid w:val="00900C05"/>
    <w:rsid w:val="0090100E"/>
    <w:rsid w:val="00901095"/>
    <w:rsid w:val="009015D1"/>
    <w:rsid w:val="009015E1"/>
    <w:rsid w:val="00901729"/>
    <w:rsid w:val="0090176D"/>
    <w:rsid w:val="0090180D"/>
    <w:rsid w:val="00901B36"/>
    <w:rsid w:val="00901B4F"/>
    <w:rsid w:val="00901C8B"/>
    <w:rsid w:val="00901D9A"/>
    <w:rsid w:val="00901F85"/>
    <w:rsid w:val="00902087"/>
    <w:rsid w:val="009024D0"/>
    <w:rsid w:val="0090251B"/>
    <w:rsid w:val="00902717"/>
    <w:rsid w:val="009027D6"/>
    <w:rsid w:val="009027DF"/>
    <w:rsid w:val="00902823"/>
    <w:rsid w:val="00902A4B"/>
    <w:rsid w:val="00902A7E"/>
    <w:rsid w:val="00902EB4"/>
    <w:rsid w:val="009030D1"/>
    <w:rsid w:val="00903136"/>
    <w:rsid w:val="009032CA"/>
    <w:rsid w:val="00903309"/>
    <w:rsid w:val="00903442"/>
    <w:rsid w:val="009035D0"/>
    <w:rsid w:val="0090377D"/>
    <w:rsid w:val="009038E4"/>
    <w:rsid w:val="00903A30"/>
    <w:rsid w:val="00903BBA"/>
    <w:rsid w:val="00903BF9"/>
    <w:rsid w:val="00903E44"/>
    <w:rsid w:val="00903FD1"/>
    <w:rsid w:val="0090409C"/>
    <w:rsid w:val="00904726"/>
    <w:rsid w:val="0090479B"/>
    <w:rsid w:val="00904859"/>
    <w:rsid w:val="00904A9A"/>
    <w:rsid w:val="00904C03"/>
    <w:rsid w:val="00904F18"/>
    <w:rsid w:val="0090534C"/>
    <w:rsid w:val="0090534D"/>
    <w:rsid w:val="00905419"/>
    <w:rsid w:val="009054F7"/>
    <w:rsid w:val="009055B8"/>
    <w:rsid w:val="009056B1"/>
    <w:rsid w:val="009056C9"/>
    <w:rsid w:val="009057AF"/>
    <w:rsid w:val="009059B9"/>
    <w:rsid w:val="00905CD7"/>
    <w:rsid w:val="00905E71"/>
    <w:rsid w:val="00905F3B"/>
    <w:rsid w:val="00905F5E"/>
    <w:rsid w:val="00905F60"/>
    <w:rsid w:val="00906016"/>
    <w:rsid w:val="00906094"/>
    <w:rsid w:val="009061A3"/>
    <w:rsid w:val="0090659B"/>
    <w:rsid w:val="009066D1"/>
    <w:rsid w:val="0090671E"/>
    <w:rsid w:val="00906720"/>
    <w:rsid w:val="00906931"/>
    <w:rsid w:val="009069CD"/>
    <w:rsid w:val="00906D3B"/>
    <w:rsid w:val="00906DFB"/>
    <w:rsid w:val="00906EFC"/>
    <w:rsid w:val="00907168"/>
    <w:rsid w:val="0090723D"/>
    <w:rsid w:val="0090724B"/>
    <w:rsid w:val="0090727B"/>
    <w:rsid w:val="0090737A"/>
    <w:rsid w:val="009076A3"/>
    <w:rsid w:val="00907846"/>
    <w:rsid w:val="00907A34"/>
    <w:rsid w:val="00907AFC"/>
    <w:rsid w:val="00907CF4"/>
    <w:rsid w:val="00910049"/>
    <w:rsid w:val="00910167"/>
    <w:rsid w:val="009101A4"/>
    <w:rsid w:val="00910475"/>
    <w:rsid w:val="009106B5"/>
    <w:rsid w:val="009113EC"/>
    <w:rsid w:val="00911577"/>
    <w:rsid w:val="0091170D"/>
    <w:rsid w:val="0091180B"/>
    <w:rsid w:val="00911947"/>
    <w:rsid w:val="00911A46"/>
    <w:rsid w:val="00911A9C"/>
    <w:rsid w:val="00911B53"/>
    <w:rsid w:val="00911B9A"/>
    <w:rsid w:val="00911FFA"/>
    <w:rsid w:val="00912015"/>
    <w:rsid w:val="009121EE"/>
    <w:rsid w:val="009122D6"/>
    <w:rsid w:val="00912308"/>
    <w:rsid w:val="00912325"/>
    <w:rsid w:val="009125AB"/>
    <w:rsid w:val="009125AD"/>
    <w:rsid w:val="00912765"/>
    <w:rsid w:val="0091276D"/>
    <w:rsid w:val="00912890"/>
    <w:rsid w:val="0091289C"/>
    <w:rsid w:val="00912A9C"/>
    <w:rsid w:val="00912F87"/>
    <w:rsid w:val="00912FE5"/>
    <w:rsid w:val="009130AE"/>
    <w:rsid w:val="00913267"/>
    <w:rsid w:val="0091335E"/>
    <w:rsid w:val="0091377C"/>
    <w:rsid w:val="00913828"/>
    <w:rsid w:val="00913940"/>
    <w:rsid w:val="00913A16"/>
    <w:rsid w:val="00913A2C"/>
    <w:rsid w:val="00914015"/>
    <w:rsid w:val="00914199"/>
    <w:rsid w:val="009144FD"/>
    <w:rsid w:val="009145A2"/>
    <w:rsid w:val="00914647"/>
    <w:rsid w:val="00914824"/>
    <w:rsid w:val="00914D41"/>
    <w:rsid w:val="00914E6D"/>
    <w:rsid w:val="00914EC5"/>
    <w:rsid w:val="00914F20"/>
    <w:rsid w:val="00914F2C"/>
    <w:rsid w:val="00914F7C"/>
    <w:rsid w:val="00915065"/>
    <w:rsid w:val="00915102"/>
    <w:rsid w:val="009154A7"/>
    <w:rsid w:val="0091557C"/>
    <w:rsid w:val="00915939"/>
    <w:rsid w:val="00915AD6"/>
    <w:rsid w:val="00915BB0"/>
    <w:rsid w:val="00915CBF"/>
    <w:rsid w:val="00915D7E"/>
    <w:rsid w:val="00915E6C"/>
    <w:rsid w:val="00915F09"/>
    <w:rsid w:val="0091618F"/>
    <w:rsid w:val="009161AC"/>
    <w:rsid w:val="009166B3"/>
    <w:rsid w:val="009169EB"/>
    <w:rsid w:val="00916D5D"/>
    <w:rsid w:val="00916DAD"/>
    <w:rsid w:val="00916F12"/>
    <w:rsid w:val="00917106"/>
    <w:rsid w:val="009172D1"/>
    <w:rsid w:val="00917447"/>
    <w:rsid w:val="0091744A"/>
    <w:rsid w:val="00917762"/>
    <w:rsid w:val="00917792"/>
    <w:rsid w:val="009179F4"/>
    <w:rsid w:val="00917AF6"/>
    <w:rsid w:val="00917C23"/>
    <w:rsid w:val="00917E9D"/>
    <w:rsid w:val="00920119"/>
    <w:rsid w:val="009201A1"/>
    <w:rsid w:val="009206E0"/>
    <w:rsid w:val="009207FC"/>
    <w:rsid w:val="00920956"/>
    <w:rsid w:val="00920BEB"/>
    <w:rsid w:val="00920C28"/>
    <w:rsid w:val="00920D61"/>
    <w:rsid w:val="00920FF3"/>
    <w:rsid w:val="00921271"/>
    <w:rsid w:val="00921594"/>
    <w:rsid w:val="009215C7"/>
    <w:rsid w:val="00921A24"/>
    <w:rsid w:val="00921A3C"/>
    <w:rsid w:val="00921AAC"/>
    <w:rsid w:val="00921C9C"/>
    <w:rsid w:val="00921D13"/>
    <w:rsid w:val="00921D4D"/>
    <w:rsid w:val="00921FBA"/>
    <w:rsid w:val="0092230A"/>
    <w:rsid w:val="00922342"/>
    <w:rsid w:val="0092269A"/>
    <w:rsid w:val="009226D2"/>
    <w:rsid w:val="009226F3"/>
    <w:rsid w:val="00922982"/>
    <w:rsid w:val="00922E26"/>
    <w:rsid w:val="00922EBD"/>
    <w:rsid w:val="0092340A"/>
    <w:rsid w:val="009234A1"/>
    <w:rsid w:val="0092359D"/>
    <w:rsid w:val="00923679"/>
    <w:rsid w:val="00923772"/>
    <w:rsid w:val="009238C8"/>
    <w:rsid w:val="00923C34"/>
    <w:rsid w:val="00923C7D"/>
    <w:rsid w:val="00923C86"/>
    <w:rsid w:val="00923D57"/>
    <w:rsid w:val="00923F49"/>
    <w:rsid w:val="009242CE"/>
    <w:rsid w:val="00924487"/>
    <w:rsid w:val="009246B4"/>
    <w:rsid w:val="009246BB"/>
    <w:rsid w:val="00924962"/>
    <w:rsid w:val="00924968"/>
    <w:rsid w:val="009249B5"/>
    <w:rsid w:val="00924C08"/>
    <w:rsid w:val="00924C6C"/>
    <w:rsid w:val="00924D27"/>
    <w:rsid w:val="00924F39"/>
    <w:rsid w:val="0092515C"/>
    <w:rsid w:val="00925244"/>
    <w:rsid w:val="00925AB7"/>
    <w:rsid w:val="00925EA1"/>
    <w:rsid w:val="00926201"/>
    <w:rsid w:val="00926677"/>
    <w:rsid w:val="0092668B"/>
    <w:rsid w:val="00926FD8"/>
    <w:rsid w:val="009270CB"/>
    <w:rsid w:val="00927106"/>
    <w:rsid w:val="0092731D"/>
    <w:rsid w:val="0092756B"/>
    <w:rsid w:val="0092760B"/>
    <w:rsid w:val="00927919"/>
    <w:rsid w:val="00927A04"/>
    <w:rsid w:val="00927A58"/>
    <w:rsid w:val="00927BBF"/>
    <w:rsid w:val="00927CD8"/>
    <w:rsid w:val="00927E48"/>
    <w:rsid w:val="009300EA"/>
    <w:rsid w:val="0093022B"/>
    <w:rsid w:val="0093026C"/>
    <w:rsid w:val="0093027E"/>
    <w:rsid w:val="00930472"/>
    <w:rsid w:val="009304FA"/>
    <w:rsid w:val="00930918"/>
    <w:rsid w:val="00930BD9"/>
    <w:rsid w:val="00930D4E"/>
    <w:rsid w:val="00930DC8"/>
    <w:rsid w:val="00930EA4"/>
    <w:rsid w:val="00930F63"/>
    <w:rsid w:val="00931014"/>
    <w:rsid w:val="00931131"/>
    <w:rsid w:val="00931213"/>
    <w:rsid w:val="0093141B"/>
    <w:rsid w:val="0093172D"/>
    <w:rsid w:val="009318C4"/>
    <w:rsid w:val="009319D5"/>
    <w:rsid w:val="009319E7"/>
    <w:rsid w:val="00931C8C"/>
    <w:rsid w:val="00932404"/>
    <w:rsid w:val="00932598"/>
    <w:rsid w:val="009326B0"/>
    <w:rsid w:val="009326F3"/>
    <w:rsid w:val="0093292F"/>
    <w:rsid w:val="00932AC3"/>
    <w:rsid w:val="00932BD4"/>
    <w:rsid w:val="00932DC9"/>
    <w:rsid w:val="00932EB7"/>
    <w:rsid w:val="00932FAC"/>
    <w:rsid w:val="0093317F"/>
    <w:rsid w:val="00933835"/>
    <w:rsid w:val="00933A04"/>
    <w:rsid w:val="00933B87"/>
    <w:rsid w:val="00933BA3"/>
    <w:rsid w:val="00933BAA"/>
    <w:rsid w:val="00933CC7"/>
    <w:rsid w:val="009345D6"/>
    <w:rsid w:val="00934638"/>
    <w:rsid w:val="009348D9"/>
    <w:rsid w:val="00934D35"/>
    <w:rsid w:val="00934D9B"/>
    <w:rsid w:val="00934DDA"/>
    <w:rsid w:val="00934F94"/>
    <w:rsid w:val="00935137"/>
    <w:rsid w:val="00935143"/>
    <w:rsid w:val="0093527E"/>
    <w:rsid w:val="00935419"/>
    <w:rsid w:val="00935476"/>
    <w:rsid w:val="0093555D"/>
    <w:rsid w:val="009356A3"/>
    <w:rsid w:val="009356AE"/>
    <w:rsid w:val="009357CC"/>
    <w:rsid w:val="00935851"/>
    <w:rsid w:val="0093596C"/>
    <w:rsid w:val="009359B6"/>
    <w:rsid w:val="00935ABB"/>
    <w:rsid w:val="00935C10"/>
    <w:rsid w:val="00935CC8"/>
    <w:rsid w:val="00935E4E"/>
    <w:rsid w:val="0093617A"/>
    <w:rsid w:val="009361E7"/>
    <w:rsid w:val="009363C9"/>
    <w:rsid w:val="0093669C"/>
    <w:rsid w:val="0093693E"/>
    <w:rsid w:val="00936B69"/>
    <w:rsid w:val="00936BBD"/>
    <w:rsid w:val="00936CE0"/>
    <w:rsid w:val="00936D93"/>
    <w:rsid w:val="00936FD4"/>
    <w:rsid w:val="00936FE8"/>
    <w:rsid w:val="00937227"/>
    <w:rsid w:val="00937274"/>
    <w:rsid w:val="009372F3"/>
    <w:rsid w:val="009375EF"/>
    <w:rsid w:val="009378E0"/>
    <w:rsid w:val="00937A90"/>
    <w:rsid w:val="00937C3F"/>
    <w:rsid w:val="00937D71"/>
    <w:rsid w:val="00940336"/>
    <w:rsid w:val="00940341"/>
    <w:rsid w:val="009403CA"/>
    <w:rsid w:val="009403CB"/>
    <w:rsid w:val="009406F6"/>
    <w:rsid w:val="00940D72"/>
    <w:rsid w:val="00940E3A"/>
    <w:rsid w:val="00940F71"/>
    <w:rsid w:val="0094104A"/>
    <w:rsid w:val="00941567"/>
    <w:rsid w:val="00941771"/>
    <w:rsid w:val="009419BD"/>
    <w:rsid w:val="009419CD"/>
    <w:rsid w:val="00941B73"/>
    <w:rsid w:val="00941E72"/>
    <w:rsid w:val="00941F17"/>
    <w:rsid w:val="0094209F"/>
    <w:rsid w:val="00942253"/>
    <w:rsid w:val="0094228A"/>
    <w:rsid w:val="009428C7"/>
    <w:rsid w:val="00942BB3"/>
    <w:rsid w:val="0094308D"/>
    <w:rsid w:val="009431D6"/>
    <w:rsid w:val="009438F8"/>
    <w:rsid w:val="0094399E"/>
    <w:rsid w:val="009439E8"/>
    <w:rsid w:val="00943A4B"/>
    <w:rsid w:val="00943CD1"/>
    <w:rsid w:val="00943CFD"/>
    <w:rsid w:val="00943D9F"/>
    <w:rsid w:val="009442F8"/>
    <w:rsid w:val="009442FA"/>
    <w:rsid w:val="0094497A"/>
    <w:rsid w:val="00944CDD"/>
    <w:rsid w:val="00945010"/>
    <w:rsid w:val="00945184"/>
    <w:rsid w:val="009451F6"/>
    <w:rsid w:val="009456EA"/>
    <w:rsid w:val="00945CAB"/>
    <w:rsid w:val="00945D6B"/>
    <w:rsid w:val="00945DFD"/>
    <w:rsid w:val="00945E43"/>
    <w:rsid w:val="00945F34"/>
    <w:rsid w:val="00945FA6"/>
    <w:rsid w:val="009463A1"/>
    <w:rsid w:val="009466F1"/>
    <w:rsid w:val="009467DA"/>
    <w:rsid w:val="00946878"/>
    <w:rsid w:val="0094688E"/>
    <w:rsid w:val="00946ACE"/>
    <w:rsid w:val="00946D66"/>
    <w:rsid w:val="00946EEC"/>
    <w:rsid w:val="00947605"/>
    <w:rsid w:val="00947768"/>
    <w:rsid w:val="00947959"/>
    <w:rsid w:val="00947A05"/>
    <w:rsid w:val="00947A29"/>
    <w:rsid w:val="00947D6D"/>
    <w:rsid w:val="00947FE8"/>
    <w:rsid w:val="00947FFE"/>
    <w:rsid w:val="009501C1"/>
    <w:rsid w:val="00950417"/>
    <w:rsid w:val="0095056E"/>
    <w:rsid w:val="0095058E"/>
    <w:rsid w:val="009505E0"/>
    <w:rsid w:val="0095064E"/>
    <w:rsid w:val="00950654"/>
    <w:rsid w:val="00950655"/>
    <w:rsid w:val="00950936"/>
    <w:rsid w:val="0095097C"/>
    <w:rsid w:val="00950A18"/>
    <w:rsid w:val="00951073"/>
    <w:rsid w:val="0095114D"/>
    <w:rsid w:val="009513E6"/>
    <w:rsid w:val="00951513"/>
    <w:rsid w:val="00951713"/>
    <w:rsid w:val="009517C7"/>
    <w:rsid w:val="00951AF0"/>
    <w:rsid w:val="00951B97"/>
    <w:rsid w:val="00951D5F"/>
    <w:rsid w:val="00952191"/>
    <w:rsid w:val="00952459"/>
    <w:rsid w:val="009525A2"/>
    <w:rsid w:val="00952768"/>
    <w:rsid w:val="00952812"/>
    <w:rsid w:val="00952A2E"/>
    <w:rsid w:val="00952CAB"/>
    <w:rsid w:val="009531F9"/>
    <w:rsid w:val="009532FC"/>
    <w:rsid w:val="00953619"/>
    <w:rsid w:val="00953830"/>
    <w:rsid w:val="00953AC2"/>
    <w:rsid w:val="00953D31"/>
    <w:rsid w:val="00953E8A"/>
    <w:rsid w:val="00954050"/>
    <w:rsid w:val="00954920"/>
    <w:rsid w:val="00954B02"/>
    <w:rsid w:val="00954B83"/>
    <w:rsid w:val="00954C61"/>
    <w:rsid w:val="00954D7F"/>
    <w:rsid w:val="00954F00"/>
    <w:rsid w:val="00954F68"/>
    <w:rsid w:val="00954FB8"/>
    <w:rsid w:val="0095504E"/>
    <w:rsid w:val="009550F3"/>
    <w:rsid w:val="009551E9"/>
    <w:rsid w:val="009552E4"/>
    <w:rsid w:val="00955579"/>
    <w:rsid w:val="0095563B"/>
    <w:rsid w:val="00955703"/>
    <w:rsid w:val="0095580E"/>
    <w:rsid w:val="00955A3B"/>
    <w:rsid w:val="00955AD3"/>
    <w:rsid w:val="00955E31"/>
    <w:rsid w:val="00955E7A"/>
    <w:rsid w:val="00955F33"/>
    <w:rsid w:val="00956353"/>
    <w:rsid w:val="0095639D"/>
    <w:rsid w:val="0095663A"/>
    <w:rsid w:val="00956902"/>
    <w:rsid w:val="00956BE7"/>
    <w:rsid w:val="00956D34"/>
    <w:rsid w:val="00956ECC"/>
    <w:rsid w:val="009570A8"/>
    <w:rsid w:val="00957175"/>
    <w:rsid w:val="009572C7"/>
    <w:rsid w:val="009572F0"/>
    <w:rsid w:val="00957569"/>
    <w:rsid w:val="00957A2B"/>
    <w:rsid w:val="00957B62"/>
    <w:rsid w:val="00957BD9"/>
    <w:rsid w:val="00957ED2"/>
    <w:rsid w:val="0096005E"/>
    <w:rsid w:val="009600C5"/>
    <w:rsid w:val="009601F0"/>
    <w:rsid w:val="009602AC"/>
    <w:rsid w:val="009602DD"/>
    <w:rsid w:val="00960340"/>
    <w:rsid w:val="00960435"/>
    <w:rsid w:val="0096058F"/>
    <w:rsid w:val="00960647"/>
    <w:rsid w:val="0096079F"/>
    <w:rsid w:val="009607C7"/>
    <w:rsid w:val="0096080B"/>
    <w:rsid w:val="0096086F"/>
    <w:rsid w:val="009608BD"/>
    <w:rsid w:val="00960948"/>
    <w:rsid w:val="0096095F"/>
    <w:rsid w:val="00960968"/>
    <w:rsid w:val="00960AFA"/>
    <w:rsid w:val="00960C05"/>
    <w:rsid w:val="00960C80"/>
    <w:rsid w:val="00960D9C"/>
    <w:rsid w:val="00960F93"/>
    <w:rsid w:val="00960FFC"/>
    <w:rsid w:val="009615E7"/>
    <w:rsid w:val="00961639"/>
    <w:rsid w:val="00961719"/>
    <w:rsid w:val="00961E9B"/>
    <w:rsid w:val="00961EA5"/>
    <w:rsid w:val="0096217B"/>
    <w:rsid w:val="00962190"/>
    <w:rsid w:val="0096240A"/>
    <w:rsid w:val="00962488"/>
    <w:rsid w:val="0096258B"/>
    <w:rsid w:val="0096267E"/>
    <w:rsid w:val="00962850"/>
    <w:rsid w:val="0096290B"/>
    <w:rsid w:val="00962CBD"/>
    <w:rsid w:val="00962D52"/>
    <w:rsid w:val="00963004"/>
    <w:rsid w:val="00963016"/>
    <w:rsid w:val="00963219"/>
    <w:rsid w:val="0096340B"/>
    <w:rsid w:val="009635E1"/>
    <w:rsid w:val="00963748"/>
    <w:rsid w:val="00963751"/>
    <w:rsid w:val="009637C2"/>
    <w:rsid w:val="009639AE"/>
    <w:rsid w:val="00963B5C"/>
    <w:rsid w:val="00963CCE"/>
    <w:rsid w:val="00963CDC"/>
    <w:rsid w:val="00963D55"/>
    <w:rsid w:val="00963D6A"/>
    <w:rsid w:val="00963DF7"/>
    <w:rsid w:val="00963F04"/>
    <w:rsid w:val="00963F10"/>
    <w:rsid w:val="00964056"/>
    <w:rsid w:val="0096415E"/>
    <w:rsid w:val="00964241"/>
    <w:rsid w:val="00964565"/>
    <w:rsid w:val="00964A4C"/>
    <w:rsid w:val="00964A82"/>
    <w:rsid w:val="00964C5D"/>
    <w:rsid w:val="00964E0F"/>
    <w:rsid w:val="00965078"/>
    <w:rsid w:val="009651C9"/>
    <w:rsid w:val="00965295"/>
    <w:rsid w:val="009655FA"/>
    <w:rsid w:val="0096560F"/>
    <w:rsid w:val="0096568C"/>
    <w:rsid w:val="009659C2"/>
    <w:rsid w:val="00965ABC"/>
    <w:rsid w:val="00965BE3"/>
    <w:rsid w:val="00965C82"/>
    <w:rsid w:val="00965E10"/>
    <w:rsid w:val="0096643F"/>
    <w:rsid w:val="0096696F"/>
    <w:rsid w:val="00966B21"/>
    <w:rsid w:val="00966B31"/>
    <w:rsid w:val="00966E05"/>
    <w:rsid w:val="00966E60"/>
    <w:rsid w:val="009671FA"/>
    <w:rsid w:val="00967468"/>
    <w:rsid w:val="00967647"/>
    <w:rsid w:val="0096767E"/>
    <w:rsid w:val="00967A52"/>
    <w:rsid w:val="00967BD6"/>
    <w:rsid w:val="00967E48"/>
    <w:rsid w:val="00967EAD"/>
    <w:rsid w:val="00970388"/>
    <w:rsid w:val="00970636"/>
    <w:rsid w:val="009706E0"/>
    <w:rsid w:val="00970980"/>
    <w:rsid w:val="009709DC"/>
    <w:rsid w:val="00970C67"/>
    <w:rsid w:val="00971184"/>
    <w:rsid w:val="00971ABA"/>
    <w:rsid w:val="00971E63"/>
    <w:rsid w:val="0097224A"/>
    <w:rsid w:val="00972349"/>
    <w:rsid w:val="009724E4"/>
    <w:rsid w:val="00972757"/>
    <w:rsid w:val="009727C0"/>
    <w:rsid w:val="00972830"/>
    <w:rsid w:val="00972BB2"/>
    <w:rsid w:val="00972D81"/>
    <w:rsid w:val="00972FD1"/>
    <w:rsid w:val="00973197"/>
    <w:rsid w:val="00973299"/>
    <w:rsid w:val="00973388"/>
    <w:rsid w:val="0097394E"/>
    <w:rsid w:val="00973A7D"/>
    <w:rsid w:val="00973D4F"/>
    <w:rsid w:val="009741B4"/>
    <w:rsid w:val="00974207"/>
    <w:rsid w:val="009743C8"/>
    <w:rsid w:val="00974470"/>
    <w:rsid w:val="009747D2"/>
    <w:rsid w:val="009749BA"/>
    <w:rsid w:val="009749D1"/>
    <w:rsid w:val="00974A7A"/>
    <w:rsid w:val="00974AAB"/>
    <w:rsid w:val="00974B39"/>
    <w:rsid w:val="00974BCD"/>
    <w:rsid w:val="00974E5C"/>
    <w:rsid w:val="00974F1C"/>
    <w:rsid w:val="00974F67"/>
    <w:rsid w:val="00974FDC"/>
    <w:rsid w:val="00975107"/>
    <w:rsid w:val="00975132"/>
    <w:rsid w:val="00975411"/>
    <w:rsid w:val="00975440"/>
    <w:rsid w:val="00975480"/>
    <w:rsid w:val="00975634"/>
    <w:rsid w:val="0097567C"/>
    <w:rsid w:val="00975913"/>
    <w:rsid w:val="00975A4B"/>
    <w:rsid w:val="00975B39"/>
    <w:rsid w:val="00975BF1"/>
    <w:rsid w:val="00975CE1"/>
    <w:rsid w:val="0097602B"/>
    <w:rsid w:val="00976030"/>
    <w:rsid w:val="00976078"/>
    <w:rsid w:val="00976305"/>
    <w:rsid w:val="009763B0"/>
    <w:rsid w:val="00976909"/>
    <w:rsid w:val="00976C7B"/>
    <w:rsid w:val="00976EFE"/>
    <w:rsid w:val="00976F18"/>
    <w:rsid w:val="00976FC7"/>
    <w:rsid w:val="00977109"/>
    <w:rsid w:val="00977244"/>
    <w:rsid w:val="0097725E"/>
    <w:rsid w:val="009775E9"/>
    <w:rsid w:val="00977621"/>
    <w:rsid w:val="00977679"/>
    <w:rsid w:val="00977769"/>
    <w:rsid w:val="00977799"/>
    <w:rsid w:val="00977836"/>
    <w:rsid w:val="0097791E"/>
    <w:rsid w:val="00977A17"/>
    <w:rsid w:val="00977F39"/>
    <w:rsid w:val="00977F8D"/>
    <w:rsid w:val="0098012C"/>
    <w:rsid w:val="0098025A"/>
    <w:rsid w:val="00980631"/>
    <w:rsid w:val="00980633"/>
    <w:rsid w:val="009806D7"/>
    <w:rsid w:val="00980713"/>
    <w:rsid w:val="00980722"/>
    <w:rsid w:val="009807C1"/>
    <w:rsid w:val="00980887"/>
    <w:rsid w:val="00980950"/>
    <w:rsid w:val="00980A1E"/>
    <w:rsid w:val="00980DF5"/>
    <w:rsid w:val="009811F6"/>
    <w:rsid w:val="0098122F"/>
    <w:rsid w:val="009815B0"/>
    <w:rsid w:val="00981717"/>
    <w:rsid w:val="0098180F"/>
    <w:rsid w:val="00981824"/>
    <w:rsid w:val="00981C02"/>
    <w:rsid w:val="00981D8E"/>
    <w:rsid w:val="00982103"/>
    <w:rsid w:val="0098210A"/>
    <w:rsid w:val="00982657"/>
    <w:rsid w:val="00982744"/>
    <w:rsid w:val="0098275E"/>
    <w:rsid w:val="00982ADA"/>
    <w:rsid w:val="00982D67"/>
    <w:rsid w:val="00982E76"/>
    <w:rsid w:val="00982FE4"/>
    <w:rsid w:val="00983314"/>
    <w:rsid w:val="00983326"/>
    <w:rsid w:val="0098332E"/>
    <w:rsid w:val="0098335D"/>
    <w:rsid w:val="0098339D"/>
    <w:rsid w:val="00983865"/>
    <w:rsid w:val="00983A55"/>
    <w:rsid w:val="00983AB8"/>
    <w:rsid w:val="00983B24"/>
    <w:rsid w:val="00983B41"/>
    <w:rsid w:val="00983B96"/>
    <w:rsid w:val="00983C80"/>
    <w:rsid w:val="00984078"/>
    <w:rsid w:val="0098414D"/>
    <w:rsid w:val="009842F5"/>
    <w:rsid w:val="009843D1"/>
    <w:rsid w:val="00984680"/>
    <w:rsid w:val="00984796"/>
    <w:rsid w:val="00984C71"/>
    <w:rsid w:val="00984D23"/>
    <w:rsid w:val="00984F06"/>
    <w:rsid w:val="00985039"/>
    <w:rsid w:val="00985096"/>
    <w:rsid w:val="00985104"/>
    <w:rsid w:val="0098513E"/>
    <w:rsid w:val="00985155"/>
    <w:rsid w:val="00985178"/>
    <w:rsid w:val="00985326"/>
    <w:rsid w:val="009853C5"/>
    <w:rsid w:val="00985436"/>
    <w:rsid w:val="0098548B"/>
    <w:rsid w:val="0098550B"/>
    <w:rsid w:val="00985808"/>
    <w:rsid w:val="00985C6C"/>
    <w:rsid w:val="00985F7D"/>
    <w:rsid w:val="0098637E"/>
    <w:rsid w:val="009863FE"/>
    <w:rsid w:val="0098662F"/>
    <w:rsid w:val="00986744"/>
    <w:rsid w:val="009868C0"/>
    <w:rsid w:val="00986A1B"/>
    <w:rsid w:val="00986BE1"/>
    <w:rsid w:val="00987366"/>
    <w:rsid w:val="0098761D"/>
    <w:rsid w:val="009876FF"/>
    <w:rsid w:val="00987801"/>
    <w:rsid w:val="009878E1"/>
    <w:rsid w:val="00987B50"/>
    <w:rsid w:val="00987C24"/>
    <w:rsid w:val="00987C2E"/>
    <w:rsid w:val="00987D6A"/>
    <w:rsid w:val="00987D78"/>
    <w:rsid w:val="00987E25"/>
    <w:rsid w:val="00987EFC"/>
    <w:rsid w:val="00987F57"/>
    <w:rsid w:val="009900C2"/>
    <w:rsid w:val="00990236"/>
    <w:rsid w:val="0099027D"/>
    <w:rsid w:val="009904D8"/>
    <w:rsid w:val="009906AC"/>
    <w:rsid w:val="00990776"/>
    <w:rsid w:val="0099083F"/>
    <w:rsid w:val="0099095A"/>
    <w:rsid w:val="00990B85"/>
    <w:rsid w:val="00990BA5"/>
    <w:rsid w:val="00990BD0"/>
    <w:rsid w:val="00990F48"/>
    <w:rsid w:val="009913CA"/>
    <w:rsid w:val="0099140F"/>
    <w:rsid w:val="009915E6"/>
    <w:rsid w:val="0099172F"/>
    <w:rsid w:val="00991C30"/>
    <w:rsid w:val="00991D15"/>
    <w:rsid w:val="00991D62"/>
    <w:rsid w:val="00991DC7"/>
    <w:rsid w:val="00991E14"/>
    <w:rsid w:val="00991E37"/>
    <w:rsid w:val="009920C3"/>
    <w:rsid w:val="00992208"/>
    <w:rsid w:val="00992559"/>
    <w:rsid w:val="00992642"/>
    <w:rsid w:val="009928B0"/>
    <w:rsid w:val="00992913"/>
    <w:rsid w:val="00992A91"/>
    <w:rsid w:val="00992C42"/>
    <w:rsid w:val="00992C43"/>
    <w:rsid w:val="00992CA4"/>
    <w:rsid w:val="00992DD4"/>
    <w:rsid w:val="00992E1E"/>
    <w:rsid w:val="00992EBF"/>
    <w:rsid w:val="00993019"/>
    <w:rsid w:val="009931A9"/>
    <w:rsid w:val="009932D9"/>
    <w:rsid w:val="009934D2"/>
    <w:rsid w:val="009934F3"/>
    <w:rsid w:val="0099397D"/>
    <w:rsid w:val="00993B25"/>
    <w:rsid w:val="00993F8A"/>
    <w:rsid w:val="00994435"/>
    <w:rsid w:val="00994691"/>
    <w:rsid w:val="00994742"/>
    <w:rsid w:val="009948B6"/>
    <w:rsid w:val="00994A17"/>
    <w:rsid w:val="00994C15"/>
    <w:rsid w:val="00994C80"/>
    <w:rsid w:val="00994E19"/>
    <w:rsid w:val="00994F24"/>
    <w:rsid w:val="009957A2"/>
    <w:rsid w:val="009957BE"/>
    <w:rsid w:val="009957FA"/>
    <w:rsid w:val="00995928"/>
    <w:rsid w:val="00995B1B"/>
    <w:rsid w:val="00995BE1"/>
    <w:rsid w:val="00995CF1"/>
    <w:rsid w:val="00995D7C"/>
    <w:rsid w:val="00995DFC"/>
    <w:rsid w:val="0099645D"/>
    <w:rsid w:val="009964D6"/>
    <w:rsid w:val="009965AD"/>
    <w:rsid w:val="009969FE"/>
    <w:rsid w:val="00996B6D"/>
    <w:rsid w:val="00996BA1"/>
    <w:rsid w:val="00996BD4"/>
    <w:rsid w:val="009970C9"/>
    <w:rsid w:val="009973C7"/>
    <w:rsid w:val="0099743A"/>
    <w:rsid w:val="00997476"/>
    <w:rsid w:val="00997A70"/>
    <w:rsid w:val="00997AD7"/>
    <w:rsid w:val="00997AEF"/>
    <w:rsid w:val="00997C0A"/>
    <w:rsid w:val="00997C59"/>
    <w:rsid w:val="00997F8C"/>
    <w:rsid w:val="009A0025"/>
    <w:rsid w:val="009A019A"/>
    <w:rsid w:val="009A030E"/>
    <w:rsid w:val="009A0881"/>
    <w:rsid w:val="009A09E6"/>
    <w:rsid w:val="009A0E7E"/>
    <w:rsid w:val="009A1099"/>
    <w:rsid w:val="009A1124"/>
    <w:rsid w:val="009A1139"/>
    <w:rsid w:val="009A13B0"/>
    <w:rsid w:val="009A1567"/>
    <w:rsid w:val="009A1883"/>
    <w:rsid w:val="009A1BB3"/>
    <w:rsid w:val="009A1DA7"/>
    <w:rsid w:val="009A2225"/>
    <w:rsid w:val="009A2599"/>
    <w:rsid w:val="009A27C1"/>
    <w:rsid w:val="009A28CC"/>
    <w:rsid w:val="009A2A97"/>
    <w:rsid w:val="009A2A99"/>
    <w:rsid w:val="009A2C08"/>
    <w:rsid w:val="009A2F84"/>
    <w:rsid w:val="009A30B1"/>
    <w:rsid w:val="009A34DF"/>
    <w:rsid w:val="009A3C24"/>
    <w:rsid w:val="009A3EA4"/>
    <w:rsid w:val="009A3F1A"/>
    <w:rsid w:val="009A3F20"/>
    <w:rsid w:val="009A4140"/>
    <w:rsid w:val="009A4490"/>
    <w:rsid w:val="009A49CB"/>
    <w:rsid w:val="009A4DF0"/>
    <w:rsid w:val="009A55B7"/>
    <w:rsid w:val="009A5A15"/>
    <w:rsid w:val="009A5E62"/>
    <w:rsid w:val="009A5FEA"/>
    <w:rsid w:val="009A66AE"/>
    <w:rsid w:val="009A6726"/>
    <w:rsid w:val="009A67B3"/>
    <w:rsid w:val="009A6962"/>
    <w:rsid w:val="009A6F69"/>
    <w:rsid w:val="009A730F"/>
    <w:rsid w:val="009A7369"/>
    <w:rsid w:val="009A794C"/>
    <w:rsid w:val="009A79FE"/>
    <w:rsid w:val="009A7A9E"/>
    <w:rsid w:val="009A7ADF"/>
    <w:rsid w:val="009B000E"/>
    <w:rsid w:val="009B01A7"/>
    <w:rsid w:val="009B02B4"/>
    <w:rsid w:val="009B03CA"/>
    <w:rsid w:val="009B0400"/>
    <w:rsid w:val="009B040A"/>
    <w:rsid w:val="009B0593"/>
    <w:rsid w:val="009B05CD"/>
    <w:rsid w:val="009B077C"/>
    <w:rsid w:val="009B07A5"/>
    <w:rsid w:val="009B07DC"/>
    <w:rsid w:val="009B07DD"/>
    <w:rsid w:val="009B09E6"/>
    <w:rsid w:val="009B0A78"/>
    <w:rsid w:val="009B0AD4"/>
    <w:rsid w:val="009B0D11"/>
    <w:rsid w:val="009B0D53"/>
    <w:rsid w:val="009B100A"/>
    <w:rsid w:val="009B11F9"/>
    <w:rsid w:val="009B1256"/>
    <w:rsid w:val="009B13A9"/>
    <w:rsid w:val="009B143F"/>
    <w:rsid w:val="009B145B"/>
    <w:rsid w:val="009B16B1"/>
    <w:rsid w:val="009B1726"/>
    <w:rsid w:val="009B188E"/>
    <w:rsid w:val="009B1EC7"/>
    <w:rsid w:val="009B1F8D"/>
    <w:rsid w:val="009B2363"/>
    <w:rsid w:val="009B261C"/>
    <w:rsid w:val="009B2AB2"/>
    <w:rsid w:val="009B2C2C"/>
    <w:rsid w:val="009B2DAB"/>
    <w:rsid w:val="009B2EA9"/>
    <w:rsid w:val="009B2EBB"/>
    <w:rsid w:val="009B2F63"/>
    <w:rsid w:val="009B32EF"/>
    <w:rsid w:val="009B359C"/>
    <w:rsid w:val="009B359F"/>
    <w:rsid w:val="009B375B"/>
    <w:rsid w:val="009B3834"/>
    <w:rsid w:val="009B3991"/>
    <w:rsid w:val="009B3E9D"/>
    <w:rsid w:val="009B431C"/>
    <w:rsid w:val="009B46AF"/>
    <w:rsid w:val="009B4716"/>
    <w:rsid w:val="009B49FF"/>
    <w:rsid w:val="009B4A23"/>
    <w:rsid w:val="009B4D7F"/>
    <w:rsid w:val="009B4F82"/>
    <w:rsid w:val="009B4FC2"/>
    <w:rsid w:val="009B4FFE"/>
    <w:rsid w:val="009B52B3"/>
    <w:rsid w:val="009B54F4"/>
    <w:rsid w:val="009B5572"/>
    <w:rsid w:val="009B55C9"/>
    <w:rsid w:val="009B5647"/>
    <w:rsid w:val="009B5879"/>
    <w:rsid w:val="009B5C25"/>
    <w:rsid w:val="009B5D52"/>
    <w:rsid w:val="009B5DAD"/>
    <w:rsid w:val="009B5EB7"/>
    <w:rsid w:val="009B6167"/>
    <w:rsid w:val="009B6367"/>
    <w:rsid w:val="009B63DB"/>
    <w:rsid w:val="009B6569"/>
    <w:rsid w:val="009B68C5"/>
    <w:rsid w:val="009B6960"/>
    <w:rsid w:val="009B6AC7"/>
    <w:rsid w:val="009B6CEB"/>
    <w:rsid w:val="009B6D7B"/>
    <w:rsid w:val="009B71D3"/>
    <w:rsid w:val="009B7331"/>
    <w:rsid w:val="009B787C"/>
    <w:rsid w:val="009B79CB"/>
    <w:rsid w:val="009B7DF6"/>
    <w:rsid w:val="009B7EF1"/>
    <w:rsid w:val="009B7F0D"/>
    <w:rsid w:val="009C0000"/>
    <w:rsid w:val="009C00E9"/>
    <w:rsid w:val="009C00F7"/>
    <w:rsid w:val="009C0129"/>
    <w:rsid w:val="009C0153"/>
    <w:rsid w:val="009C0172"/>
    <w:rsid w:val="009C0931"/>
    <w:rsid w:val="009C0AFF"/>
    <w:rsid w:val="009C0B7D"/>
    <w:rsid w:val="009C0D03"/>
    <w:rsid w:val="009C0F61"/>
    <w:rsid w:val="009C1229"/>
    <w:rsid w:val="009C1289"/>
    <w:rsid w:val="009C1458"/>
    <w:rsid w:val="009C14C4"/>
    <w:rsid w:val="009C155E"/>
    <w:rsid w:val="009C161C"/>
    <w:rsid w:val="009C163A"/>
    <w:rsid w:val="009C166A"/>
    <w:rsid w:val="009C1786"/>
    <w:rsid w:val="009C1967"/>
    <w:rsid w:val="009C1BB6"/>
    <w:rsid w:val="009C1F5B"/>
    <w:rsid w:val="009C2112"/>
    <w:rsid w:val="009C2183"/>
    <w:rsid w:val="009C226D"/>
    <w:rsid w:val="009C23A1"/>
    <w:rsid w:val="009C2443"/>
    <w:rsid w:val="009C2481"/>
    <w:rsid w:val="009C2495"/>
    <w:rsid w:val="009C26FE"/>
    <w:rsid w:val="009C27A1"/>
    <w:rsid w:val="009C2BB5"/>
    <w:rsid w:val="009C2CE6"/>
    <w:rsid w:val="009C2F65"/>
    <w:rsid w:val="009C3126"/>
    <w:rsid w:val="009C318A"/>
    <w:rsid w:val="009C31C5"/>
    <w:rsid w:val="009C3346"/>
    <w:rsid w:val="009C37E9"/>
    <w:rsid w:val="009C3B9D"/>
    <w:rsid w:val="009C3BF4"/>
    <w:rsid w:val="009C3E47"/>
    <w:rsid w:val="009C3FD0"/>
    <w:rsid w:val="009C4019"/>
    <w:rsid w:val="009C448E"/>
    <w:rsid w:val="009C4563"/>
    <w:rsid w:val="009C49AD"/>
    <w:rsid w:val="009C4EC7"/>
    <w:rsid w:val="009C5061"/>
    <w:rsid w:val="009C50AD"/>
    <w:rsid w:val="009C5238"/>
    <w:rsid w:val="009C54C1"/>
    <w:rsid w:val="009C5545"/>
    <w:rsid w:val="009C55C1"/>
    <w:rsid w:val="009C5717"/>
    <w:rsid w:val="009C5808"/>
    <w:rsid w:val="009C5A38"/>
    <w:rsid w:val="009C5E2A"/>
    <w:rsid w:val="009C5E61"/>
    <w:rsid w:val="009C6024"/>
    <w:rsid w:val="009C6151"/>
    <w:rsid w:val="009C6405"/>
    <w:rsid w:val="009C670E"/>
    <w:rsid w:val="009C685E"/>
    <w:rsid w:val="009C6923"/>
    <w:rsid w:val="009C6CD6"/>
    <w:rsid w:val="009C6E94"/>
    <w:rsid w:val="009C7220"/>
    <w:rsid w:val="009C769A"/>
    <w:rsid w:val="009C7789"/>
    <w:rsid w:val="009C78E6"/>
    <w:rsid w:val="009C7CCF"/>
    <w:rsid w:val="009C7F6B"/>
    <w:rsid w:val="009D0133"/>
    <w:rsid w:val="009D026F"/>
    <w:rsid w:val="009D068A"/>
    <w:rsid w:val="009D0947"/>
    <w:rsid w:val="009D0D39"/>
    <w:rsid w:val="009D128C"/>
    <w:rsid w:val="009D1304"/>
    <w:rsid w:val="009D13B5"/>
    <w:rsid w:val="009D14A4"/>
    <w:rsid w:val="009D1552"/>
    <w:rsid w:val="009D1715"/>
    <w:rsid w:val="009D1882"/>
    <w:rsid w:val="009D1A76"/>
    <w:rsid w:val="009D1A99"/>
    <w:rsid w:val="009D1AFA"/>
    <w:rsid w:val="009D1B69"/>
    <w:rsid w:val="009D1CCF"/>
    <w:rsid w:val="009D1CE0"/>
    <w:rsid w:val="009D1D45"/>
    <w:rsid w:val="009D20ED"/>
    <w:rsid w:val="009D242F"/>
    <w:rsid w:val="009D27D9"/>
    <w:rsid w:val="009D2928"/>
    <w:rsid w:val="009D2986"/>
    <w:rsid w:val="009D2D32"/>
    <w:rsid w:val="009D2E72"/>
    <w:rsid w:val="009D2F7E"/>
    <w:rsid w:val="009D3957"/>
    <w:rsid w:val="009D3A40"/>
    <w:rsid w:val="009D3AFA"/>
    <w:rsid w:val="009D3F1D"/>
    <w:rsid w:val="009D409B"/>
    <w:rsid w:val="009D4141"/>
    <w:rsid w:val="009D4167"/>
    <w:rsid w:val="009D42A5"/>
    <w:rsid w:val="009D42D5"/>
    <w:rsid w:val="009D4E2C"/>
    <w:rsid w:val="009D50D5"/>
    <w:rsid w:val="009D50D9"/>
    <w:rsid w:val="009D5179"/>
    <w:rsid w:val="009D53F3"/>
    <w:rsid w:val="009D5ADB"/>
    <w:rsid w:val="009D5AFF"/>
    <w:rsid w:val="009D5BC9"/>
    <w:rsid w:val="009D5C7B"/>
    <w:rsid w:val="009D5C7E"/>
    <w:rsid w:val="009D5E48"/>
    <w:rsid w:val="009D5E4C"/>
    <w:rsid w:val="009D5F09"/>
    <w:rsid w:val="009D6049"/>
    <w:rsid w:val="009D6111"/>
    <w:rsid w:val="009D69A1"/>
    <w:rsid w:val="009D6AB2"/>
    <w:rsid w:val="009D6B43"/>
    <w:rsid w:val="009D6E89"/>
    <w:rsid w:val="009D6EC9"/>
    <w:rsid w:val="009D79C3"/>
    <w:rsid w:val="009D7D07"/>
    <w:rsid w:val="009D7D79"/>
    <w:rsid w:val="009D7EAD"/>
    <w:rsid w:val="009D7F4B"/>
    <w:rsid w:val="009E002F"/>
    <w:rsid w:val="009E012C"/>
    <w:rsid w:val="009E03A9"/>
    <w:rsid w:val="009E06C0"/>
    <w:rsid w:val="009E0773"/>
    <w:rsid w:val="009E08E0"/>
    <w:rsid w:val="009E0C99"/>
    <w:rsid w:val="009E0C9C"/>
    <w:rsid w:val="009E0D68"/>
    <w:rsid w:val="009E0DB7"/>
    <w:rsid w:val="009E0E1F"/>
    <w:rsid w:val="009E0EE7"/>
    <w:rsid w:val="009E0F2D"/>
    <w:rsid w:val="009E172B"/>
    <w:rsid w:val="009E1A32"/>
    <w:rsid w:val="009E1C18"/>
    <w:rsid w:val="009E1EE1"/>
    <w:rsid w:val="009E2193"/>
    <w:rsid w:val="009E2467"/>
    <w:rsid w:val="009E24AE"/>
    <w:rsid w:val="009E24D6"/>
    <w:rsid w:val="009E2518"/>
    <w:rsid w:val="009E26FB"/>
    <w:rsid w:val="009E28F0"/>
    <w:rsid w:val="009E2984"/>
    <w:rsid w:val="009E2A56"/>
    <w:rsid w:val="009E2BB0"/>
    <w:rsid w:val="009E2BB5"/>
    <w:rsid w:val="009E2F0C"/>
    <w:rsid w:val="009E35CE"/>
    <w:rsid w:val="009E3F1F"/>
    <w:rsid w:val="009E3F57"/>
    <w:rsid w:val="009E4361"/>
    <w:rsid w:val="009E43C7"/>
    <w:rsid w:val="009E4444"/>
    <w:rsid w:val="009E445D"/>
    <w:rsid w:val="009E47E9"/>
    <w:rsid w:val="009E4927"/>
    <w:rsid w:val="009E4A06"/>
    <w:rsid w:val="009E4B09"/>
    <w:rsid w:val="009E4BF9"/>
    <w:rsid w:val="009E4E4B"/>
    <w:rsid w:val="009E52B6"/>
    <w:rsid w:val="009E547B"/>
    <w:rsid w:val="009E57DF"/>
    <w:rsid w:val="009E581A"/>
    <w:rsid w:val="009E59B4"/>
    <w:rsid w:val="009E5AFB"/>
    <w:rsid w:val="009E5C3A"/>
    <w:rsid w:val="009E5C5C"/>
    <w:rsid w:val="009E5D29"/>
    <w:rsid w:val="009E5FE9"/>
    <w:rsid w:val="009E6180"/>
    <w:rsid w:val="009E64AF"/>
    <w:rsid w:val="009E6900"/>
    <w:rsid w:val="009E6A4A"/>
    <w:rsid w:val="009E6B84"/>
    <w:rsid w:val="009E6C92"/>
    <w:rsid w:val="009E6E16"/>
    <w:rsid w:val="009E6ECA"/>
    <w:rsid w:val="009E6FE6"/>
    <w:rsid w:val="009E7010"/>
    <w:rsid w:val="009E70F5"/>
    <w:rsid w:val="009E7454"/>
    <w:rsid w:val="009E7569"/>
    <w:rsid w:val="009E764B"/>
    <w:rsid w:val="009E78F2"/>
    <w:rsid w:val="009E7B14"/>
    <w:rsid w:val="009E7DBF"/>
    <w:rsid w:val="009F026A"/>
    <w:rsid w:val="009F02B8"/>
    <w:rsid w:val="009F08DD"/>
    <w:rsid w:val="009F0C08"/>
    <w:rsid w:val="009F0D44"/>
    <w:rsid w:val="009F1266"/>
    <w:rsid w:val="009F14C6"/>
    <w:rsid w:val="009F1628"/>
    <w:rsid w:val="009F1690"/>
    <w:rsid w:val="009F1747"/>
    <w:rsid w:val="009F18C6"/>
    <w:rsid w:val="009F1946"/>
    <w:rsid w:val="009F1A2C"/>
    <w:rsid w:val="009F1BC9"/>
    <w:rsid w:val="009F1DC0"/>
    <w:rsid w:val="009F1E95"/>
    <w:rsid w:val="009F24D2"/>
    <w:rsid w:val="009F26DC"/>
    <w:rsid w:val="009F2711"/>
    <w:rsid w:val="009F272D"/>
    <w:rsid w:val="009F27D1"/>
    <w:rsid w:val="009F2B0E"/>
    <w:rsid w:val="009F2C9A"/>
    <w:rsid w:val="009F2DB2"/>
    <w:rsid w:val="009F3573"/>
    <w:rsid w:val="009F374A"/>
    <w:rsid w:val="009F3B62"/>
    <w:rsid w:val="009F3BA7"/>
    <w:rsid w:val="009F4120"/>
    <w:rsid w:val="009F4175"/>
    <w:rsid w:val="009F42EE"/>
    <w:rsid w:val="009F46C7"/>
    <w:rsid w:val="009F4B4C"/>
    <w:rsid w:val="009F4B9C"/>
    <w:rsid w:val="009F4DE4"/>
    <w:rsid w:val="009F5277"/>
    <w:rsid w:val="009F5632"/>
    <w:rsid w:val="009F56A8"/>
    <w:rsid w:val="009F5764"/>
    <w:rsid w:val="009F5B13"/>
    <w:rsid w:val="009F5C22"/>
    <w:rsid w:val="009F6204"/>
    <w:rsid w:val="009F628F"/>
    <w:rsid w:val="009F6591"/>
    <w:rsid w:val="009F666B"/>
    <w:rsid w:val="009F6737"/>
    <w:rsid w:val="009F68BB"/>
    <w:rsid w:val="009F6B25"/>
    <w:rsid w:val="009F6DD7"/>
    <w:rsid w:val="009F6F1F"/>
    <w:rsid w:val="009F738E"/>
    <w:rsid w:val="009F754A"/>
    <w:rsid w:val="009F7640"/>
    <w:rsid w:val="009F7BDC"/>
    <w:rsid w:val="009F7D0F"/>
    <w:rsid w:val="009F7D40"/>
    <w:rsid w:val="009F7DBF"/>
    <w:rsid w:val="00A0051E"/>
    <w:rsid w:val="00A006D1"/>
    <w:rsid w:val="00A00850"/>
    <w:rsid w:val="00A00985"/>
    <w:rsid w:val="00A00995"/>
    <w:rsid w:val="00A009B1"/>
    <w:rsid w:val="00A00D1F"/>
    <w:rsid w:val="00A00DA3"/>
    <w:rsid w:val="00A00EBD"/>
    <w:rsid w:val="00A011F3"/>
    <w:rsid w:val="00A016A1"/>
    <w:rsid w:val="00A0192A"/>
    <w:rsid w:val="00A019C3"/>
    <w:rsid w:val="00A01D36"/>
    <w:rsid w:val="00A01F13"/>
    <w:rsid w:val="00A01F30"/>
    <w:rsid w:val="00A01FE2"/>
    <w:rsid w:val="00A0208D"/>
    <w:rsid w:val="00A021FE"/>
    <w:rsid w:val="00A023BD"/>
    <w:rsid w:val="00A024BD"/>
    <w:rsid w:val="00A02630"/>
    <w:rsid w:val="00A02680"/>
    <w:rsid w:val="00A02709"/>
    <w:rsid w:val="00A0277F"/>
    <w:rsid w:val="00A02A5B"/>
    <w:rsid w:val="00A02BC7"/>
    <w:rsid w:val="00A03008"/>
    <w:rsid w:val="00A030B6"/>
    <w:rsid w:val="00A0330B"/>
    <w:rsid w:val="00A033EA"/>
    <w:rsid w:val="00A03610"/>
    <w:rsid w:val="00A0362B"/>
    <w:rsid w:val="00A0364A"/>
    <w:rsid w:val="00A03689"/>
    <w:rsid w:val="00A03913"/>
    <w:rsid w:val="00A03B6E"/>
    <w:rsid w:val="00A03FE6"/>
    <w:rsid w:val="00A04086"/>
    <w:rsid w:val="00A04749"/>
    <w:rsid w:val="00A04F5D"/>
    <w:rsid w:val="00A050C6"/>
    <w:rsid w:val="00A051CB"/>
    <w:rsid w:val="00A0599B"/>
    <w:rsid w:val="00A06566"/>
    <w:rsid w:val="00A06599"/>
    <w:rsid w:val="00A065F7"/>
    <w:rsid w:val="00A06704"/>
    <w:rsid w:val="00A06957"/>
    <w:rsid w:val="00A06AEF"/>
    <w:rsid w:val="00A06B5D"/>
    <w:rsid w:val="00A06CB0"/>
    <w:rsid w:val="00A0725C"/>
    <w:rsid w:val="00A073F1"/>
    <w:rsid w:val="00A07614"/>
    <w:rsid w:val="00A076E4"/>
    <w:rsid w:val="00A07760"/>
    <w:rsid w:val="00A0783E"/>
    <w:rsid w:val="00A07970"/>
    <w:rsid w:val="00A07AEF"/>
    <w:rsid w:val="00A07D03"/>
    <w:rsid w:val="00A07D83"/>
    <w:rsid w:val="00A07EC3"/>
    <w:rsid w:val="00A07F31"/>
    <w:rsid w:val="00A07FF9"/>
    <w:rsid w:val="00A10258"/>
    <w:rsid w:val="00A10574"/>
    <w:rsid w:val="00A10816"/>
    <w:rsid w:val="00A10BE5"/>
    <w:rsid w:val="00A10C33"/>
    <w:rsid w:val="00A11028"/>
    <w:rsid w:val="00A1131E"/>
    <w:rsid w:val="00A1137D"/>
    <w:rsid w:val="00A1166E"/>
    <w:rsid w:val="00A116E7"/>
    <w:rsid w:val="00A1198A"/>
    <w:rsid w:val="00A11AB8"/>
    <w:rsid w:val="00A12184"/>
    <w:rsid w:val="00A12355"/>
    <w:rsid w:val="00A1240C"/>
    <w:rsid w:val="00A12A98"/>
    <w:rsid w:val="00A12B4A"/>
    <w:rsid w:val="00A12CA2"/>
    <w:rsid w:val="00A12EC4"/>
    <w:rsid w:val="00A12F3B"/>
    <w:rsid w:val="00A12F55"/>
    <w:rsid w:val="00A13006"/>
    <w:rsid w:val="00A1301C"/>
    <w:rsid w:val="00A135BE"/>
    <w:rsid w:val="00A1364B"/>
    <w:rsid w:val="00A136E2"/>
    <w:rsid w:val="00A13A57"/>
    <w:rsid w:val="00A13A9B"/>
    <w:rsid w:val="00A13CE5"/>
    <w:rsid w:val="00A141DD"/>
    <w:rsid w:val="00A143DF"/>
    <w:rsid w:val="00A1443D"/>
    <w:rsid w:val="00A1445B"/>
    <w:rsid w:val="00A14692"/>
    <w:rsid w:val="00A1487D"/>
    <w:rsid w:val="00A14AB9"/>
    <w:rsid w:val="00A14B73"/>
    <w:rsid w:val="00A14BBA"/>
    <w:rsid w:val="00A14BD3"/>
    <w:rsid w:val="00A14CEB"/>
    <w:rsid w:val="00A14D6A"/>
    <w:rsid w:val="00A1511B"/>
    <w:rsid w:val="00A156CF"/>
    <w:rsid w:val="00A158A5"/>
    <w:rsid w:val="00A159D5"/>
    <w:rsid w:val="00A15A05"/>
    <w:rsid w:val="00A15A09"/>
    <w:rsid w:val="00A15A6B"/>
    <w:rsid w:val="00A166BC"/>
    <w:rsid w:val="00A167E1"/>
    <w:rsid w:val="00A16845"/>
    <w:rsid w:val="00A1690F"/>
    <w:rsid w:val="00A16A05"/>
    <w:rsid w:val="00A16B68"/>
    <w:rsid w:val="00A16C36"/>
    <w:rsid w:val="00A17067"/>
    <w:rsid w:val="00A170AD"/>
    <w:rsid w:val="00A17165"/>
    <w:rsid w:val="00A17340"/>
    <w:rsid w:val="00A17495"/>
    <w:rsid w:val="00A17E61"/>
    <w:rsid w:val="00A17F1A"/>
    <w:rsid w:val="00A17FAC"/>
    <w:rsid w:val="00A2004F"/>
    <w:rsid w:val="00A200A1"/>
    <w:rsid w:val="00A2050E"/>
    <w:rsid w:val="00A20516"/>
    <w:rsid w:val="00A206DD"/>
    <w:rsid w:val="00A20929"/>
    <w:rsid w:val="00A209E3"/>
    <w:rsid w:val="00A20E5C"/>
    <w:rsid w:val="00A20F27"/>
    <w:rsid w:val="00A211C8"/>
    <w:rsid w:val="00A21297"/>
    <w:rsid w:val="00A21447"/>
    <w:rsid w:val="00A215C0"/>
    <w:rsid w:val="00A215F4"/>
    <w:rsid w:val="00A21C2F"/>
    <w:rsid w:val="00A21F40"/>
    <w:rsid w:val="00A21F50"/>
    <w:rsid w:val="00A222A6"/>
    <w:rsid w:val="00A22357"/>
    <w:rsid w:val="00A2253E"/>
    <w:rsid w:val="00A22AAE"/>
    <w:rsid w:val="00A22ACD"/>
    <w:rsid w:val="00A22F8F"/>
    <w:rsid w:val="00A23209"/>
    <w:rsid w:val="00A233D1"/>
    <w:rsid w:val="00A23408"/>
    <w:rsid w:val="00A234F0"/>
    <w:rsid w:val="00A23533"/>
    <w:rsid w:val="00A2369D"/>
    <w:rsid w:val="00A2374E"/>
    <w:rsid w:val="00A23A08"/>
    <w:rsid w:val="00A23A39"/>
    <w:rsid w:val="00A23F93"/>
    <w:rsid w:val="00A2422D"/>
    <w:rsid w:val="00A242BE"/>
    <w:rsid w:val="00A24549"/>
    <w:rsid w:val="00A2455F"/>
    <w:rsid w:val="00A246AC"/>
    <w:rsid w:val="00A24A09"/>
    <w:rsid w:val="00A24A63"/>
    <w:rsid w:val="00A24A82"/>
    <w:rsid w:val="00A24B6F"/>
    <w:rsid w:val="00A24CCF"/>
    <w:rsid w:val="00A24D2D"/>
    <w:rsid w:val="00A24EFC"/>
    <w:rsid w:val="00A25035"/>
    <w:rsid w:val="00A250CA"/>
    <w:rsid w:val="00A25414"/>
    <w:rsid w:val="00A25B5E"/>
    <w:rsid w:val="00A25B83"/>
    <w:rsid w:val="00A25E75"/>
    <w:rsid w:val="00A25E90"/>
    <w:rsid w:val="00A25ECB"/>
    <w:rsid w:val="00A25F77"/>
    <w:rsid w:val="00A26558"/>
    <w:rsid w:val="00A265D8"/>
    <w:rsid w:val="00A2685D"/>
    <w:rsid w:val="00A26A64"/>
    <w:rsid w:val="00A26BA6"/>
    <w:rsid w:val="00A26C81"/>
    <w:rsid w:val="00A26C85"/>
    <w:rsid w:val="00A26ED6"/>
    <w:rsid w:val="00A27006"/>
    <w:rsid w:val="00A2707E"/>
    <w:rsid w:val="00A272CE"/>
    <w:rsid w:val="00A272EA"/>
    <w:rsid w:val="00A27495"/>
    <w:rsid w:val="00A27713"/>
    <w:rsid w:val="00A27952"/>
    <w:rsid w:val="00A3021F"/>
    <w:rsid w:val="00A30247"/>
    <w:rsid w:val="00A3050F"/>
    <w:rsid w:val="00A30534"/>
    <w:rsid w:val="00A3061D"/>
    <w:rsid w:val="00A3062F"/>
    <w:rsid w:val="00A306B5"/>
    <w:rsid w:val="00A30949"/>
    <w:rsid w:val="00A30A0C"/>
    <w:rsid w:val="00A30F10"/>
    <w:rsid w:val="00A31042"/>
    <w:rsid w:val="00A31469"/>
    <w:rsid w:val="00A31C22"/>
    <w:rsid w:val="00A31CAF"/>
    <w:rsid w:val="00A32499"/>
    <w:rsid w:val="00A32646"/>
    <w:rsid w:val="00A3265A"/>
    <w:rsid w:val="00A32B21"/>
    <w:rsid w:val="00A32C5E"/>
    <w:rsid w:val="00A32D28"/>
    <w:rsid w:val="00A32D29"/>
    <w:rsid w:val="00A32E0B"/>
    <w:rsid w:val="00A32F34"/>
    <w:rsid w:val="00A330AE"/>
    <w:rsid w:val="00A3314D"/>
    <w:rsid w:val="00A33202"/>
    <w:rsid w:val="00A3337F"/>
    <w:rsid w:val="00A33866"/>
    <w:rsid w:val="00A33B39"/>
    <w:rsid w:val="00A33BF2"/>
    <w:rsid w:val="00A33E53"/>
    <w:rsid w:val="00A344FA"/>
    <w:rsid w:val="00A34533"/>
    <w:rsid w:val="00A34798"/>
    <w:rsid w:val="00A34C18"/>
    <w:rsid w:val="00A34D08"/>
    <w:rsid w:val="00A34F60"/>
    <w:rsid w:val="00A351D6"/>
    <w:rsid w:val="00A3525A"/>
    <w:rsid w:val="00A35418"/>
    <w:rsid w:val="00A35435"/>
    <w:rsid w:val="00A35596"/>
    <w:rsid w:val="00A356FD"/>
    <w:rsid w:val="00A35837"/>
    <w:rsid w:val="00A3584F"/>
    <w:rsid w:val="00A35880"/>
    <w:rsid w:val="00A35941"/>
    <w:rsid w:val="00A35A19"/>
    <w:rsid w:val="00A35AAB"/>
    <w:rsid w:val="00A35CED"/>
    <w:rsid w:val="00A35DED"/>
    <w:rsid w:val="00A36167"/>
    <w:rsid w:val="00A3628D"/>
    <w:rsid w:val="00A362C3"/>
    <w:rsid w:val="00A362F1"/>
    <w:rsid w:val="00A363EC"/>
    <w:rsid w:val="00A3695F"/>
    <w:rsid w:val="00A369FC"/>
    <w:rsid w:val="00A36A1E"/>
    <w:rsid w:val="00A36C07"/>
    <w:rsid w:val="00A36DAB"/>
    <w:rsid w:val="00A37231"/>
    <w:rsid w:val="00A37407"/>
    <w:rsid w:val="00A37645"/>
    <w:rsid w:val="00A376C4"/>
    <w:rsid w:val="00A378F9"/>
    <w:rsid w:val="00A378FC"/>
    <w:rsid w:val="00A37DA8"/>
    <w:rsid w:val="00A37F93"/>
    <w:rsid w:val="00A40204"/>
    <w:rsid w:val="00A404C5"/>
    <w:rsid w:val="00A407D2"/>
    <w:rsid w:val="00A40A1B"/>
    <w:rsid w:val="00A40A51"/>
    <w:rsid w:val="00A40F55"/>
    <w:rsid w:val="00A41067"/>
    <w:rsid w:val="00A410F3"/>
    <w:rsid w:val="00A41153"/>
    <w:rsid w:val="00A41344"/>
    <w:rsid w:val="00A41505"/>
    <w:rsid w:val="00A41827"/>
    <w:rsid w:val="00A41F40"/>
    <w:rsid w:val="00A4206A"/>
    <w:rsid w:val="00A42072"/>
    <w:rsid w:val="00A42251"/>
    <w:rsid w:val="00A42334"/>
    <w:rsid w:val="00A4244E"/>
    <w:rsid w:val="00A42510"/>
    <w:rsid w:val="00A42630"/>
    <w:rsid w:val="00A428A9"/>
    <w:rsid w:val="00A42BE6"/>
    <w:rsid w:val="00A42CB1"/>
    <w:rsid w:val="00A42D07"/>
    <w:rsid w:val="00A42FB4"/>
    <w:rsid w:val="00A42FF8"/>
    <w:rsid w:val="00A435F1"/>
    <w:rsid w:val="00A4383D"/>
    <w:rsid w:val="00A43B20"/>
    <w:rsid w:val="00A43B6E"/>
    <w:rsid w:val="00A43D6F"/>
    <w:rsid w:val="00A4405B"/>
    <w:rsid w:val="00A440EA"/>
    <w:rsid w:val="00A4413B"/>
    <w:rsid w:val="00A441F7"/>
    <w:rsid w:val="00A44345"/>
    <w:rsid w:val="00A444AB"/>
    <w:rsid w:val="00A448FD"/>
    <w:rsid w:val="00A449C8"/>
    <w:rsid w:val="00A44EB1"/>
    <w:rsid w:val="00A45158"/>
    <w:rsid w:val="00A4518C"/>
    <w:rsid w:val="00A453BE"/>
    <w:rsid w:val="00A45416"/>
    <w:rsid w:val="00A455EB"/>
    <w:rsid w:val="00A45631"/>
    <w:rsid w:val="00A45831"/>
    <w:rsid w:val="00A459AD"/>
    <w:rsid w:val="00A45C6B"/>
    <w:rsid w:val="00A45D37"/>
    <w:rsid w:val="00A45D5A"/>
    <w:rsid w:val="00A45E6E"/>
    <w:rsid w:val="00A46073"/>
    <w:rsid w:val="00A4613D"/>
    <w:rsid w:val="00A46227"/>
    <w:rsid w:val="00A46496"/>
    <w:rsid w:val="00A465CB"/>
    <w:rsid w:val="00A468B0"/>
    <w:rsid w:val="00A468C1"/>
    <w:rsid w:val="00A4692D"/>
    <w:rsid w:val="00A469C3"/>
    <w:rsid w:val="00A46BF0"/>
    <w:rsid w:val="00A46D74"/>
    <w:rsid w:val="00A46DE0"/>
    <w:rsid w:val="00A46FA6"/>
    <w:rsid w:val="00A47148"/>
    <w:rsid w:val="00A471CB"/>
    <w:rsid w:val="00A4725A"/>
    <w:rsid w:val="00A473E9"/>
    <w:rsid w:val="00A4749F"/>
    <w:rsid w:val="00A47546"/>
    <w:rsid w:val="00A4754C"/>
    <w:rsid w:val="00A47624"/>
    <w:rsid w:val="00A477CF"/>
    <w:rsid w:val="00A47817"/>
    <w:rsid w:val="00A47869"/>
    <w:rsid w:val="00A47B2A"/>
    <w:rsid w:val="00A47BFB"/>
    <w:rsid w:val="00A47C41"/>
    <w:rsid w:val="00A47E81"/>
    <w:rsid w:val="00A47EC5"/>
    <w:rsid w:val="00A47FC1"/>
    <w:rsid w:val="00A50098"/>
    <w:rsid w:val="00A5016C"/>
    <w:rsid w:val="00A50234"/>
    <w:rsid w:val="00A50238"/>
    <w:rsid w:val="00A503D8"/>
    <w:rsid w:val="00A50502"/>
    <w:rsid w:val="00A506B4"/>
    <w:rsid w:val="00A50A12"/>
    <w:rsid w:val="00A50C5E"/>
    <w:rsid w:val="00A50CAE"/>
    <w:rsid w:val="00A510FF"/>
    <w:rsid w:val="00A51227"/>
    <w:rsid w:val="00A51412"/>
    <w:rsid w:val="00A515C4"/>
    <w:rsid w:val="00A51774"/>
    <w:rsid w:val="00A51A89"/>
    <w:rsid w:val="00A51C4F"/>
    <w:rsid w:val="00A51CBE"/>
    <w:rsid w:val="00A51DB3"/>
    <w:rsid w:val="00A51F58"/>
    <w:rsid w:val="00A5202D"/>
    <w:rsid w:val="00A522A4"/>
    <w:rsid w:val="00A52614"/>
    <w:rsid w:val="00A53392"/>
    <w:rsid w:val="00A53464"/>
    <w:rsid w:val="00A534AF"/>
    <w:rsid w:val="00A536F8"/>
    <w:rsid w:val="00A540A7"/>
    <w:rsid w:val="00A543A9"/>
    <w:rsid w:val="00A543BD"/>
    <w:rsid w:val="00A54415"/>
    <w:rsid w:val="00A54758"/>
    <w:rsid w:val="00A54B0B"/>
    <w:rsid w:val="00A54B28"/>
    <w:rsid w:val="00A54C34"/>
    <w:rsid w:val="00A54C6F"/>
    <w:rsid w:val="00A54D15"/>
    <w:rsid w:val="00A54E69"/>
    <w:rsid w:val="00A55117"/>
    <w:rsid w:val="00A5524C"/>
    <w:rsid w:val="00A552F4"/>
    <w:rsid w:val="00A553AC"/>
    <w:rsid w:val="00A5554E"/>
    <w:rsid w:val="00A55651"/>
    <w:rsid w:val="00A55765"/>
    <w:rsid w:val="00A5581A"/>
    <w:rsid w:val="00A559C6"/>
    <w:rsid w:val="00A55A79"/>
    <w:rsid w:val="00A55AED"/>
    <w:rsid w:val="00A55BD9"/>
    <w:rsid w:val="00A55FE6"/>
    <w:rsid w:val="00A56050"/>
    <w:rsid w:val="00A5619D"/>
    <w:rsid w:val="00A56323"/>
    <w:rsid w:val="00A56679"/>
    <w:rsid w:val="00A566FA"/>
    <w:rsid w:val="00A567CE"/>
    <w:rsid w:val="00A5682E"/>
    <w:rsid w:val="00A56908"/>
    <w:rsid w:val="00A56979"/>
    <w:rsid w:val="00A56BFD"/>
    <w:rsid w:val="00A56D64"/>
    <w:rsid w:val="00A57670"/>
    <w:rsid w:val="00A57C9B"/>
    <w:rsid w:val="00A57E79"/>
    <w:rsid w:val="00A60714"/>
    <w:rsid w:val="00A60749"/>
    <w:rsid w:val="00A607E4"/>
    <w:rsid w:val="00A60A36"/>
    <w:rsid w:val="00A60DC6"/>
    <w:rsid w:val="00A60ED3"/>
    <w:rsid w:val="00A61119"/>
    <w:rsid w:val="00A612BE"/>
    <w:rsid w:val="00A61335"/>
    <w:rsid w:val="00A6133E"/>
    <w:rsid w:val="00A61411"/>
    <w:rsid w:val="00A615FD"/>
    <w:rsid w:val="00A6185A"/>
    <w:rsid w:val="00A618DF"/>
    <w:rsid w:val="00A619AA"/>
    <w:rsid w:val="00A61B77"/>
    <w:rsid w:val="00A61D23"/>
    <w:rsid w:val="00A61D6F"/>
    <w:rsid w:val="00A61D79"/>
    <w:rsid w:val="00A6245A"/>
    <w:rsid w:val="00A6268E"/>
    <w:rsid w:val="00A627BE"/>
    <w:rsid w:val="00A62C72"/>
    <w:rsid w:val="00A62E63"/>
    <w:rsid w:val="00A62E76"/>
    <w:rsid w:val="00A62EB3"/>
    <w:rsid w:val="00A6324A"/>
    <w:rsid w:val="00A63261"/>
    <w:rsid w:val="00A63512"/>
    <w:rsid w:val="00A63619"/>
    <w:rsid w:val="00A636A9"/>
    <w:rsid w:val="00A637D9"/>
    <w:rsid w:val="00A63A63"/>
    <w:rsid w:val="00A63BC4"/>
    <w:rsid w:val="00A63BE3"/>
    <w:rsid w:val="00A63FD2"/>
    <w:rsid w:val="00A640F3"/>
    <w:rsid w:val="00A64393"/>
    <w:rsid w:val="00A6452F"/>
    <w:rsid w:val="00A64793"/>
    <w:rsid w:val="00A648A3"/>
    <w:rsid w:val="00A64A79"/>
    <w:rsid w:val="00A65177"/>
    <w:rsid w:val="00A651B7"/>
    <w:rsid w:val="00A652AE"/>
    <w:rsid w:val="00A652B6"/>
    <w:rsid w:val="00A653FB"/>
    <w:rsid w:val="00A656BB"/>
    <w:rsid w:val="00A65BE8"/>
    <w:rsid w:val="00A65F45"/>
    <w:rsid w:val="00A660AF"/>
    <w:rsid w:val="00A661C7"/>
    <w:rsid w:val="00A66506"/>
    <w:rsid w:val="00A66865"/>
    <w:rsid w:val="00A66950"/>
    <w:rsid w:val="00A66999"/>
    <w:rsid w:val="00A66DA6"/>
    <w:rsid w:val="00A66FEC"/>
    <w:rsid w:val="00A671DA"/>
    <w:rsid w:val="00A6721B"/>
    <w:rsid w:val="00A67370"/>
    <w:rsid w:val="00A67475"/>
    <w:rsid w:val="00A675B1"/>
    <w:rsid w:val="00A675CF"/>
    <w:rsid w:val="00A67857"/>
    <w:rsid w:val="00A67894"/>
    <w:rsid w:val="00A67931"/>
    <w:rsid w:val="00A67CB0"/>
    <w:rsid w:val="00A67CBB"/>
    <w:rsid w:val="00A67D7E"/>
    <w:rsid w:val="00A70474"/>
    <w:rsid w:val="00A70596"/>
    <w:rsid w:val="00A70617"/>
    <w:rsid w:val="00A7072E"/>
    <w:rsid w:val="00A70A0B"/>
    <w:rsid w:val="00A70B33"/>
    <w:rsid w:val="00A70CD6"/>
    <w:rsid w:val="00A70EF6"/>
    <w:rsid w:val="00A71037"/>
    <w:rsid w:val="00A7106A"/>
    <w:rsid w:val="00A710E5"/>
    <w:rsid w:val="00A71184"/>
    <w:rsid w:val="00A713BC"/>
    <w:rsid w:val="00A713BD"/>
    <w:rsid w:val="00A7143D"/>
    <w:rsid w:val="00A71548"/>
    <w:rsid w:val="00A71666"/>
    <w:rsid w:val="00A71696"/>
    <w:rsid w:val="00A716F3"/>
    <w:rsid w:val="00A71758"/>
    <w:rsid w:val="00A71806"/>
    <w:rsid w:val="00A719FF"/>
    <w:rsid w:val="00A71B95"/>
    <w:rsid w:val="00A71F22"/>
    <w:rsid w:val="00A720BF"/>
    <w:rsid w:val="00A720C3"/>
    <w:rsid w:val="00A7221E"/>
    <w:rsid w:val="00A72489"/>
    <w:rsid w:val="00A725BA"/>
    <w:rsid w:val="00A725FB"/>
    <w:rsid w:val="00A7273B"/>
    <w:rsid w:val="00A72DF2"/>
    <w:rsid w:val="00A72DFB"/>
    <w:rsid w:val="00A72F28"/>
    <w:rsid w:val="00A72F95"/>
    <w:rsid w:val="00A73361"/>
    <w:rsid w:val="00A73E1E"/>
    <w:rsid w:val="00A73F50"/>
    <w:rsid w:val="00A74099"/>
    <w:rsid w:val="00A74240"/>
    <w:rsid w:val="00A74696"/>
    <w:rsid w:val="00A748D7"/>
    <w:rsid w:val="00A7499B"/>
    <w:rsid w:val="00A74A25"/>
    <w:rsid w:val="00A74EB4"/>
    <w:rsid w:val="00A751BE"/>
    <w:rsid w:val="00A7547D"/>
    <w:rsid w:val="00A75576"/>
    <w:rsid w:val="00A75754"/>
    <w:rsid w:val="00A759D2"/>
    <w:rsid w:val="00A75B76"/>
    <w:rsid w:val="00A75DF6"/>
    <w:rsid w:val="00A75F76"/>
    <w:rsid w:val="00A75FB4"/>
    <w:rsid w:val="00A76043"/>
    <w:rsid w:val="00A7640F"/>
    <w:rsid w:val="00A76485"/>
    <w:rsid w:val="00A764A3"/>
    <w:rsid w:val="00A7661B"/>
    <w:rsid w:val="00A76780"/>
    <w:rsid w:val="00A76849"/>
    <w:rsid w:val="00A7686B"/>
    <w:rsid w:val="00A76A50"/>
    <w:rsid w:val="00A76E01"/>
    <w:rsid w:val="00A77263"/>
    <w:rsid w:val="00A7753F"/>
    <w:rsid w:val="00A77753"/>
    <w:rsid w:val="00A77889"/>
    <w:rsid w:val="00A77B9C"/>
    <w:rsid w:val="00A77BAC"/>
    <w:rsid w:val="00A77CDC"/>
    <w:rsid w:val="00A77EFE"/>
    <w:rsid w:val="00A80072"/>
    <w:rsid w:val="00A802FF"/>
    <w:rsid w:val="00A8030D"/>
    <w:rsid w:val="00A803CB"/>
    <w:rsid w:val="00A8062B"/>
    <w:rsid w:val="00A806D6"/>
    <w:rsid w:val="00A8070F"/>
    <w:rsid w:val="00A807E9"/>
    <w:rsid w:val="00A80968"/>
    <w:rsid w:val="00A80C53"/>
    <w:rsid w:val="00A80DC1"/>
    <w:rsid w:val="00A80E8E"/>
    <w:rsid w:val="00A81671"/>
    <w:rsid w:val="00A81724"/>
    <w:rsid w:val="00A817AE"/>
    <w:rsid w:val="00A81BC8"/>
    <w:rsid w:val="00A81D71"/>
    <w:rsid w:val="00A81DE4"/>
    <w:rsid w:val="00A81E2F"/>
    <w:rsid w:val="00A81E84"/>
    <w:rsid w:val="00A81EB3"/>
    <w:rsid w:val="00A81F80"/>
    <w:rsid w:val="00A81F9F"/>
    <w:rsid w:val="00A8200D"/>
    <w:rsid w:val="00A8216B"/>
    <w:rsid w:val="00A827AD"/>
    <w:rsid w:val="00A82F92"/>
    <w:rsid w:val="00A83251"/>
    <w:rsid w:val="00A8338E"/>
    <w:rsid w:val="00A8341E"/>
    <w:rsid w:val="00A83532"/>
    <w:rsid w:val="00A8376B"/>
    <w:rsid w:val="00A83D8A"/>
    <w:rsid w:val="00A83FE0"/>
    <w:rsid w:val="00A84071"/>
    <w:rsid w:val="00A8414B"/>
    <w:rsid w:val="00A844FC"/>
    <w:rsid w:val="00A845DD"/>
    <w:rsid w:val="00A847FF"/>
    <w:rsid w:val="00A84B1C"/>
    <w:rsid w:val="00A84C38"/>
    <w:rsid w:val="00A84E08"/>
    <w:rsid w:val="00A84FDE"/>
    <w:rsid w:val="00A850E2"/>
    <w:rsid w:val="00A853D2"/>
    <w:rsid w:val="00A855F9"/>
    <w:rsid w:val="00A8574E"/>
    <w:rsid w:val="00A85774"/>
    <w:rsid w:val="00A857A4"/>
    <w:rsid w:val="00A85854"/>
    <w:rsid w:val="00A85A06"/>
    <w:rsid w:val="00A85A4D"/>
    <w:rsid w:val="00A85A96"/>
    <w:rsid w:val="00A85F70"/>
    <w:rsid w:val="00A8611A"/>
    <w:rsid w:val="00A86200"/>
    <w:rsid w:val="00A865EB"/>
    <w:rsid w:val="00A866F8"/>
    <w:rsid w:val="00A86839"/>
    <w:rsid w:val="00A869B1"/>
    <w:rsid w:val="00A86CA9"/>
    <w:rsid w:val="00A86D0B"/>
    <w:rsid w:val="00A870AB"/>
    <w:rsid w:val="00A873BA"/>
    <w:rsid w:val="00A87537"/>
    <w:rsid w:val="00A87A4E"/>
    <w:rsid w:val="00A87D26"/>
    <w:rsid w:val="00A87E41"/>
    <w:rsid w:val="00A87E65"/>
    <w:rsid w:val="00A901FD"/>
    <w:rsid w:val="00A9032C"/>
    <w:rsid w:val="00A90473"/>
    <w:rsid w:val="00A90E24"/>
    <w:rsid w:val="00A90E36"/>
    <w:rsid w:val="00A90E4A"/>
    <w:rsid w:val="00A91277"/>
    <w:rsid w:val="00A91293"/>
    <w:rsid w:val="00A912DB"/>
    <w:rsid w:val="00A91470"/>
    <w:rsid w:val="00A91560"/>
    <w:rsid w:val="00A915CB"/>
    <w:rsid w:val="00A9169E"/>
    <w:rsid w:val="00A9187C"/>
    <w:rsid w:val="00A919C9"/>
    <w:rsid w:val="00A919D2"/>
    <w:rsid w:val="00A91ED4"/>
    <w:rsid w:val="00A91F44"/>
    <w:rsid w:val="00A92227"/>
    <w:rsid w:val="00A9238F"/>
    <w:rsid w:val="00A9261F"/>
    <w:rsid w:val="00A92711"/>
    <w:rsid w:val="00A927AD"/>
    <w:rsid w:val="00A927E1"/>
    <w:rsid w:val="00A92BD0"/>
    <w:rsid w:val="00A92C20"/>
    <w:rsid w:val="00A92C72"/>
    <w:rsid w:val="00A92EDD"/>
    <w:rsid w:val="00A93356"/>
    <w:rsid w:val="00A935DF"/>
    <w:rsid w:val="00A9364B"/>
    <w:rsid w:val="00A939D0"/>
    <w:rsid w:val="00A93A58"/>
    <w:rsid w:val="00A93DAF"/>
    <w:rsid w:val="00A93E9E"/>
    <w:rsid w:val="00A94362"/>
    <w:rsid w:val="00A947E6"/>
    <w:rsid w:val="00A94A71"/>
    <w:rsid w:val="00A94B5D"/>
    <w:rsid w:val="00A94F23"/>
    <w:rsid w:val="00A94F3C"/>
    <w:rsid w:val="00A94F51"/>
    <w:rsid w:val="00A94F5C"/>
    <w:rsid w:val="00A9547F"/>
    <w:rsid w:val="00A95580"/>
    <w:rsid w:val="00A95585"/>
    <w:rsid w:val="00A956D6"/>
    <w:rsid w:val="00A95B7A"/>
    <w:rsid w:val="00A95CD5"/>
    <w:rsid w:val="00A95EEC"/>
    <w:rsid w:val="00A9602A"/>
    <w:rsid w:val="00A96171"/>
    <w:rsid w:val="00A96344"/>
    <w:rsid w:val="00A9664E"/>
    <w:rsid w:val="00A96758"/>
    <w:rsid w:val="00A968D9"/>
    <w:rsid w:val="00A96C8E"/>
    <w:rsid w:val="00A96D10"/>
    <w:rsid w:val="00A96D70"/>
    <w:rsid w:val="00A972F0"/>
    <w:rsid w:val="00A97622"/>
    <w:rsid w:val="00A97686"/>
    <w:rsid w:val="00A979F7"/>
    <w:rsid w:val="00A979F8"/>
    <w:rsid w:val="00A97B26"/>
    <w:rsid w:val="00A97B28"/>
    <w:rsid w:val="00A97C14"/>
    <w:rsid w:val="00A97D3D"/>
    <w:rsid w:val="00A97EE9"/>
    <w:rsid w:val="00AA057C"/>
    <w:rsid w:val="00AA0C8D"/>
    <w:rsid w:val="00AA0CBC"/>
    <w:rsid w:val="00AA112F"/>
    <w:rsid w:val="00AA13B4"/>
    <w:rsid w:val="00AA16C0"/>
    <w:rsid w:val="00AA16D4"/>
    <w:rsid w:val="00AA1730"/>
    <w:rsid w:val="00AA1870"/>
    <w:rsid w:val="00AA188C"/>
    <w:rsid w:val="00AA18CA"/>
    <w:rsid w:val="00AA1B7E"/>
    <w:rsid w:val="00AA1C90"/>
    <w:rsid w:val="00AA1EAB"/>
    <w:rsid w:val="00AA21BB"/>
    <w:rsid w:val="00AA2335"/>
    <w:rsid w:val="00AA23E7"/>
    <w:rsid w:val="00AA2EE2"/>
    <w:rsid w:val="00AA2F93"/>
    <w:rsid w:val="00AA3162"/>
    <w:rsid w:val="00AA31DC"/>
    <w:rsid w:val="00AA325A"/>
    <w:rsid w:val="00AA353E"/>
    <w:rsid w:val="00AA3947"/>
    <w:rsid w:val="00AA39FC"/>
    <w:rsid w:val="00AA3BFD"/>
    <w:rsid w:val="00AA3D21"/>
    <w:rsid w:val="00AA3D65"/>
    <w:rsid w:val="00AA3E1A"/>
    <w:rsid w:val="00AA3FBC"/>
    <w:rsid w:val="00AA4059"/>
    <w:rsid w:val="00AA4112"/>
    <w:rsid w:val="00AA44B8"/>
    <w:rsid w:val="00AA4A26"/>
    <w:rsid w:val="00AA4BB9"/>
    <w:rsid w:val="00AA4C65"/>
    <w:rsid w:val="00AA4F2F"/>
    <w:rsid w:val="00AA51C7"/>
    <w:rsid w:val="00AA54E8"/>
    <w:rsid w:val="00AA5778"/>
    <w:rsid w:val="00AA58EB"/>
    <w:rsid w:val="00AA59F9"/>
    <w:rsid w:val="00AA5F03"/>
    <w:rsid w:val="00AA6067"/>
    <w:rsid w:val="00AA62F9"/>
    <w:rsid w:val="00AA6484"/>
    <w:rsid w:val="00AA64EA"/>
    <w:rsid w:val="00AA6E64"/>
    <w:rsid w:val="00AA6FB3"/>
    <w:rsid w:val="00AA72C7"/>
    <w:rsid w:val="00AA735D"/>
    <w:rsid w:val="00AA741B"/>
    <w:rsid w:val="00AA742D"/>
    <w:rsid w:val="00AA768A"/>
    <w:rsid w:val="00AA76CB"/>
    <w:rsid w:val="00AA77DA"/>
    <w:rsid w:val="00AA7C27"/>
    <w:rsid w:val="00AB00C5"/>
    <w:rsid w:val="00AB044C"/>
    <w:rsid w:val="00AB04C8"/>
    <w:rsid w:val="00AB04FD"/>
    <w:rsid w:val="00AB054F"/>
    <w:rsid w:val="00AB06E1"/>
    <w:rsid w:val="00AB08A7"/>
    <w:rsid w:val="00AB0941"/>
    <w:rsid w:val="00AB0B1F"/>
    <w:rsid w:val="00AB0BDC"/>
    <w:rsid w:val="00AB0CE8"/>
    <w:rsid w:val="00AB1114"/>
    <w:rsid w:val="00AB166C"/>
    <w:rsid w:val="00AB1769"/>
    <w:rsid w:val="00AB178B"/>
    <w:rsid w:val="00AB18D6"/>
    <w:rsid w:val="00AB18E0"/>
    <w:rsid w:val="00AB1A8D"/>
    <w:rsid w:val="00AB1AF6"/>
    <w:rsid w:val="00AB1B68"/>
    <w:rsid w:val="00AB1C39"/>
    <w:rsid w:val="00AB1C9F"/>
    <w:rsid w:val="00AB1E5A"/>
    <w:rsid w:val="00AB1F5B"/>
    <w:rsid w:val="00AB228B"/>
    <w:rsid w:val="00AB2294"/>
    <w:rsid w:val="00AB22FE"/>
    <w:rsid w:val="00AB2313"/>
    <w:rsid w:val="00AB26F1"/>
    <w:rsid w:val="00AB275D"/>
    <w:rsid w:val="00AB27D2"/>
    <w:rsid w:val="00AB2A8A"/>
    <w:rsid w:val="00AB2D2C"/>
    <w:rsid w:val="00AB3736"/>
    <w:rsid w:val="00AB386D"/>
    <w:rsid w:val="00AB3A6B"/>
    <w:rsid w:val="00AB3BC7"/>
    <w:rsid w:val="00AB3DCE"/>
    <w:rsid w:val="00AB3E86"/>
    <w:rsid w:val="00AB4001"/>
    <w:rsid w:val="00AB40E9"/>
    <w:rsid w:val="00AB417A"/>
    <w:rsid w:val="00AB4522"/>
    <w:rsid w:val="00AB4581"/>
    <w:rsid w:val="00AB466E"/>
    <w:rsid w:val="00AB4AA9"/>
    <w:rsid w:val="00AB4CCA"/>
    <w:rsid w:val="00AB4E20"/>
    <w:rsid w:val="00AB4E2C"/>
    <w:rsid w:val="00AB5218"/>
    <w:rsid w:val="00AB5680"/>
    <w:rsid w:val="00AB58B0"/>
    <w:rsid w:val="00AB595E"/>
    <w:rsid w:val="00AB59E4"/>
    <w:rsid w:val="00AB5B1E"/>
    <w:rsid w:val="00AB5B9C"/>
    <w:rsid w:val="00AB5CEF"/>
    <w:rsid w:val="00AB5E38"/>
    <w:rsid w:val="00AB60EF"/>
    <w:rsid w:val="00AB60F7"/>
    <w:rsid w:val="00AB6402"/>
    <w:rsid w:val="00AB6558"/>
    <w:rsid w:val="00AB672F"/>
    <w:rsid w:val="00AB67AE"/>
    <w:rsid w:val="00AB6D1E"/>
    <w:rsid w:val="00AB705F"/>
    <w:rsid w:val="00AB7218"/>
    <w:rsid w:val="00AB7319"/>
    <w:rsid w:val="00AB74D8"/>
    <w:rsid w:val="00AB7505"/>
    <w:rsid w:val="00AB759E"/>
    <w:rsid w:val="00AB7B75"/>
    <w:rsid w:val="00AB7CE8"/>
    <w:rsid w:val="00AB7DF9"/>
    <w:rsid w:val="00AB7DFD"/>
    <w:rsid w:val="00AC002E"/>
    <w:rsid w:val="00AC02BA"/>
    <w:rsid w:val="00AC0398"/>
    <w:rsid w:val="00AC04C0"/>
    <w:rsid w:val="00AC0857"/>
    <w:rsid w:val="00AC0B47"/>
    <w:rsid w:val="00AC0BC5"/>
    <w:rsid w:val="00AC0E90"/>
    <w:rsid w:val="00AC1024"/>
    <w:rsid w:val="00AC1305"/>
    <w:rsid w:val="00AC1309"/>
    <w:rsid w:val="00AC15D3"/>
    <w:rsid w:val="00AC16C5"/>
    <w:rsid w:val="00AC16DD"/>
    <w:rsid w:val="00AC17BC"/>
    <w:rsid w:val="00AC1833"/>
    <w:rsid w:val="00AC19A0"/>
    <w:rsid w:val="00AC1A58"/>
    <w:rsid w:val="00AC1CE6"/>
    <w:rsid w:val="00AC1ED2"/>
    <w:rsid w:val="00AC2105"/>
    <w:rsid w:val="00AC2425"/>
    <w:rsid w:val="00AC2767"/>
    <w:rsid w:val="00AC2811"/>
    <w:rsid w:val="00AC28AE"/>
    <w:rsid w:val="00AC2911"/>
    <w:rsid w:val="00AC29CD"/>
    <w:rsid w:val="00AC2C00"/>
    <w:rsid w:val="00AC2EBD"/>
    <w:rsid w:val="00AC2EE8"/>
    <w:rsid w:val="00AC321E"/>
    <w:rsid w:val="00AC337C"/>
    <w:rsid w:val="00AC3532"/>
    <w:rsid w:val="00AC3B19"/>
    <w:rsid w:val="00AC3B26"/>
    <w:rsid w:val="00AC3C29"/>
    <w:rsid w:val="00AC3C5A"/>
    <w:rsid w:val="00AC3F90"/>
    <w:rsid w:val="00AC429C"/>
    <w:rsid w:val="00AC4402"/>
    <w:rsid w:val="00AC448B"/>
    <w:rsid w:val="00AC4695"/>
    <w:rsid w:val="00AC4A89"/>
    <w:rsid w:val="00AC4BFD"/>
    <w:rsid w:val="00AC4CA1"/>
    <w:rsid w:val="00AC5062"/>
    <w:rsid w:val="00AC508D"/>
    <w:rsid w:val="00AC511F"/>
    <w:rsid w:val="00AC54C4"/>
    <w:rsid w:val="00AC5661"/>
    <w:rsid w:val="00AC5A12"/>
    <w:rsid w:val="00AC6025"/>
    <w:rsid w:val="00AC6174"/>
    <w:rsid w:val="00AC61AC"/>
    <w:rsid w:val="00AC652D"/>
    <w:rsid w:val="00AC6AB4"/>
    <w:rsid w:val="00AC7187"/>
    <w:rsid w:val="00AC73F1"/>
    <w:rsid w:val="00AC74B1"/>
    <w:rsid w:val="00AC753C"/>
    <w:rsid w:val="00AC75AF"/>
    <w:rsid w:val="00AC767D"/>
    <w:rsid w:val="00AC791C"/>
    <w:rsid w:val="00AC7E48"/>
    <w:rsid w:val="00AC7F27"/>
    <w:rsid w:val="00AC7F80"/>
    <w:rsid w:val="00AC7FC4"/>
    <w:rsid w:val="00AD004A"/>
    <w:rsid w:val="00AD0110"/>
    <w:rsid w:val="00AD026A"/>
    <w:rsid w:val="00AD02E3"/>
    <w:rsid w:val="00AD046D"/>
    <w:rsid w:val="00AD04AA"/>
    <w:rsid w:val="00AD04BF"/>
    <w:rsid w:val="00AD0873"/>
    <w:rsid w:val="00AD0BF9"/>
    <w:rsid w:val="00AD0CE9"/>
    <w:rsid w:val="00AD0D71"/>
    <w:rsid w:val="00AD0E81"/>
    <w:rsid w:val="00AD1051"/>
    <w:rsid w:val="00AD1069"/>
    <w:rsid w:val="00AD10B2"/>
    <w:rsid w:val="00AD10DC"/>
    <w:rsid w:val="00AD14AC"/>
    <w:rsid w:val="00AD151F"/>
    <w:rsid w:val="00AD16FC"/>
    <w:rsid w:val="00AD1DE8"/>
    <w:rsid w:val="00AD1E73"/>
    <w:rsid w:val="00AD1F8C"/>
    <w:rsid w:val="00AD228B"/>
    <w:rsid w:val="00AD23AC"/>
    <w:rsid w:val="00AD257A"/>
    <w:rsid w:val="00AD27BA"/>
    <w:rsid w:val="00AD295F"/>
    <w:rsid w:val="00AD2960"/>
    <w:rsid w:val="00AD29D1"/>
    <w:rsid w:val="00AD2A60"/>
    <w:rsid w:val="00AD2B7D"/>
    <w:rsid w:val="00AD2BC3"/>
    <w:rsid w:val="00AD2F77"/>
    <w:rsid w:val="00AD3214"/>
    <w:rsid w:val="00AD354A"/>
    <w:rsid w:val="00AD3A29"/>
    <w:rsid w:val="00AD3ADA"/>
    <w:rsid w:val="00AD3BE0"/>
    <w:rsid w:val="00AD3D4C"/>
    <w:rsid w:val="00AD3D5A"/>
    <w:rsid w:val="00AD3EDA"/>
    <w:rsid w:val="00AD3F86"/>
    <w:rsid w:val="00AD4009"/>
    <w:rsid w:val="00AD40D1"/>
    <w:rsid w:val="00AD40F0"/>
    <w:rsid w:val="00AD42CD"/>
    <w:rsid w:val="00AD4650"/>
    <w:rsid w:val="00AD4864"/>
    <w:rsid w:val="00AD4ACC"/>
    <w:rsid w:val="00AD4AE0"/>
    <w:rsid w:val="00AD4B2A"/>
    <w:rsid w:val="00AD4C8A"/>
    <w:rsid w:val="00AD4C9D"/>
    <w:rsid w:val="00AD4CAC"/>
    <w:rsid w:val="00AD50D1"/>
    <w:rsid w:val="00AD514E"/>
    <w:rsid w:val="00AD521D"/>
    <w:rsid w:val="00AD5677"/>
    <w:rsid w:val="00AD569B"/>
    <w:rsid w:val="00AD576E"/>
    <w:rsid w:val="00AD5A04"/>
    <w:rsid w:val="00AD5E30"/>
    <w:rsid w:val="00AD5F7B"/>
    <w:rsid w:val="00AD6075"/>
    <w:rsid w:val="00AD613F"/>
    <w:rsid w:val="00AD6160"/>
    <w:rsid w:val="00AD65B5"/>
    <w:rsid w:val="00AD663C"/>
    <w:rsid w:val="00AD6644"/>
    <w:rsid w:val="00AD6710"/>
    <w:rsid w:val="00AD6CF3"/>
    <w:rsid w:val="00AD6FD8"/>
    <w:rsid w:val="00AD710C"/>
    <w:rsid w:val="00AD7170"/>
    <w:rsid w:val="00AD736E"/>
    <w:rsid w:val="00AD7462"/>
    <w:rsid w:val="00AD7467"/>
    <w:rsid w:val="00AD758D"/>
    <w:rsid w:val="00AD78E7"/>
    <w:rsid w:val="00AD791C"/>
    <w:rsid w:val="00AD79DA"/>
    <w:rsid w:val="00AD7A24"/>
    <w:rsid w:val="00AD7C97"/>
    <w:rsid w:val="00AD7E05"/>
    <w:rsid w:val="00AD7EB0"/>
    <w:rsid w:val="00AE01A5"/>
    <w:rsid w:val="00AE024F"/>
    <w:rsid w:val="00AE027E"/>
    <w:rsid w:val="00AE05FF"/>
    <w:rsid w:val="00AE0835"/>
    <w:rsid w:val="00AE08E2"/>
    <w:rsid w:val="00AE094B"/>
    <w:rsid w:val="00AE0A5C"/>
    <w:rsid w:val="00AE0C5D"/>
    <w:rsid w:val="00AE0CAF"/>
    <w:rsid w:val="00AE105E"/>
    <w:rsid w:val="00AE1165"/>
    <w:rsid w:val="00AE1273"/>
    <w:rsid w:val="00AE142B"/>
    <w:rsid w:val="00AE1568"/>
    <w:rsid w:val="00AE1598"/>
    <w:rsid w:val="00AE184F"/>
    <w:rsid w:val="00AE1953"/>
    <w:rsid w:val="00AE195C"/>
    <w:rsid w:val="00AE1A62"/>
    <w:rsid w:val="00AE1BF6"/>
    <w:rsid w:val="00AE1CA8"/>
    <w:rsid w:val="00AE1D41"/>
    <w:rsid w:val="00AE1FE6"/>
    <w:rsid w:val="00AE238F"/>
    <w:rsid w:val="00AE251B"/>
    <w:rsid w:val="00AE25C4"/>
    <w:rsid w:val="00AE25EA"/>
    <w:rsid w:val="00AE27E3"/>
    <w:rsid w:val="00AE28BD"/>
    <w:rsid w:val="00AE298A"/>
    <w:rsid w:val="00AE2BCF"/>
    <w:rsid w:val="00AE2FEB"/>
    <w:rsid w:val="00AE309B"/>
    <w:rsid w:val="00AE35C8"/>
    <w:rsid w:val="00AE3733"/>
    <w:rsid w:val="00AE3734"/>
    <w:rsid w:val="00AE3801"/>
    <w:rsid w:val="00AE3912"/>
    <w:rsid w:val="00AE3BA7"/>
    <w:rsid w:val="00AE3CB2"/>
    <w:rsid w:val="00AE3D4F"/>
    <w:rsid w:val="00AE3FEE"/>
    <w:rsid w:val="00AE498B"/>
    <w:rsid w:val="00AE49A9"/>
    <w:rsid w:val="00AE4A5A"/>
    <w:rsid w:val="00AE4AF3"/>
    <w:rsid w:val="00AE4B16"/>
    <w:rsid w:val="00AE4BC1"/>
    <w:rsid w:val="00AE4FDA"/>
    <w:rsid w:val="00AE4FF6"/>
    <w:rsid w:val="00AE505C"/>
    <w:rsid w:val="00AE505E"/>
    <w:rsid w:val="00AE54F3"/>
    <w:rsid w:val="00AE5614"/>
    <w:rsid w:val="00AE5914"/>
    <w:rsid w:val="00AE5B9D"/>
    <w:rsid w:val="00AE5E7F"/>
    <w:rsid w:val="00AE6029"/>
    <w:rsid w:val="00AE6621"/>
    <w:rsid w:val="00AE6627"/>
    <w:rsid w:val="00AE69A7"/>
    <w:rsid w:val="00AE6C75"/>
    <w:rsid w:val="00AE6E9D"/>
    <w:rsid w:val="00AE6F0F"/>
    <w:rsid w:val="00AE7050"/>
    <w:rsid w:val="00AE7059"/>
    <w:rsid w:val="00AE723B"/>
    <w:rsid w:val="00AE7253"/>
    <w:rsid w:val="00AE72CA"/>
    <w:rsid w:val="00AE73E5"/>
    <w:rsid w:val="00AE758C"/>
    <w:rsid w:val="00AE77B4"/>
    <w:rsid w:val="00AE7875"/>
    <w:rsid w:val="00AE7E8E"/>
    <w:rsid w:val="00AF0050"/>
    <w:rsid w:val="00AF00CE"/>
    <w:rsid w:val="00AF0155"/>
    <w:rsid w:val="00AF04FE"/>
    <w:rsid w:val="00AF0721"/>
    <w:rsid w:val="00AF09B0"/>
    <w:rsid w:val="00AF0D77"/>
    <w:rsid w:val="00AF0E22"/>
    <w:rsid w:val="00AF0F63"/>
    <w:rsid w:val="00AF1202"/>
    <w:rsid w:val="00AF165C"/>
    <w:rsid w:val="00AF1933"/>
    <w:rsid w:val="00AF198C"/>
    <w:rsid w:val="00AF1C18"/>
    <w:rsid w:val="00AF1CBE"/>
    <w:rsid w:val="00AF2123"/>
    <w:rsid w:val="00AF22FA"/>
    <w:rsid w:val="00AF22FF"/>
    <w:rsid w:val="00AF241A"/>
    <w:rsid w:val="00AF241D"/>
    <w:rsid w:val="00AF2CDB"/>
    <w:rsid w:val="00AF2CFA"/>
    <w:rsid w:val="00AF2D1C"/>
    <w:rsid w:val="00AF2E71"/>
    <w:rsid w:val="00AF3038"/>
    <w:rsid w:val="00AF3213"/>
    <w:rsid w:val="00AF3BFC"/>
    <w:rsid w:val="00AF3CC9"/>
    <w:rsid w:val="00AF3D62"/>
    <w:rsid w:val="00AF3DE1"/>
    <w:rsid w:val="00AF40C8"/>
    <w:rsid w:val="00AF4370"/>
    <w:rsid w:val="00AF467B"/>
    <w:rsid w:val="00AF4BAD"/>
    <w:rsid w:val="00AF4BBE"/>
    <w:rsid w:val="00AF4E69"/>
    <w:rsid w:val="00AF4E78"/>
    <w:rsid w:val="00AF4ED4"/>
    <w:rsid w:val="00AF50A3"/>
    <w:rsid w:val="00AF532C"/>
    <w:rsid w:val="00AF5347"/>
    <w:rsid w:val="00AF54F0"/>
    <w:rsid w:val="00AF5595"/>
    <w:rsid w:val="00AF57D8"/>
    <w:rsid w:val="00AF5BF7"/>
    <w:rsid w:val="00AF5BF8"/>
    <w:rsid w:val="00AF5C49"/>
    <w:rsid w:val="00AF5CB4"/>
    <w:rsid w:val="00AF5F6E"/>
    <w:rsid w:val="00AF620C"/>
    <w:rsid w:val="00AF638F"/>
    <w:rsid w:val="00AF6469"/>
    <w:rsid w:val="00AF6573"/>
    <w:rsid w:val="00AF65D3"/>
    <w:rsid w:val="00AF661E"/>
    <w:rsid w:val="00AF6734"/>
    <w:rsid w:val="00AF68A7"/>
    <w:rsid w:val="00AF6A76"/>
    <w:rsid w:val="00AF6AC6"/>
    <w:rsid w:val="00AF6E24"/>
    <w:rsid w:val="00AF6EAE"/>
    <w:rsid w:val="00AF70E5"/>
    <w:rsid w:val="00AF7317"/>
    <w:rsid w:val="00AF7595"/>
    <w:rsid w:val="00B00036"/>
    <w:rsid w:val="00B00278"/>
    <w:rsid w:val="00B00409"/>
    <w:rsid w:val="00B004D9"/>
    <w:rsid w:val="00B004E3"/>
    <w:rsid w:val="00B0060A"/>
    <w:rsid w:val="00B0063D"/>
    <w:rsid w:val="00B007BA"/>
    <w:rsid w:val="00B00918"/>
    <w:rsid w:val="00B009C3"/>
    <w:rsid w:val="00B00CAD"/>
    <w:rsid w:val="00B00E88"/>
    <w:rsid w:val="00B0123B"/>
    <w:rsid w:val="00B012A7"/>
    <w:rsid w:val="00B013B7"/>
    <w:rsid w:val="00B0145A"/>
    <w:rsid w:val="00B015A5"/>
    <w:rsid w:val="00B0172D"/>
    <w:rsid w:val="00B0193F"/>
    <w:rsid w:val="00B019D6"/>
    <w:rsid w:val="00B01F4C"/>
    <w:rsid w:val="00B020EF"/>
    <w:rsid w:val="00B0220F"/>
    <w:rsid w:val="00B022F4"/>
    <w:rsid w:val="00B024AF"/>
    <w:rsid w:val="00B026F0"/>
    <w:rsid w:val="00B028BB"/>
    <w:rsid w:val="00B02ADD"/>
    <w:rsid w:val="00B02DAC"/>
    <w:rsid w:val="00B02E4F"/>
    <w:rsid w:val="00B02FDF"/>
    <w:rsid w:val="00B0303D"/>
    <w:rsid w:val="00B0304D"/>
    <w:rsid w:val="00B034BD"/>
    <w:rsid w:val="00B037EF"/>
    <w:rsid w:val="00B0383B"/>
    <w:rsid w:val="00B03B9C"/>
    <w:rsid w:val="00B03C51"/>
    <w:rsid w:val="00B03C83"/>
    <w:rsid w:val="00B047A3"/>
    <w:rsid w:val="00B0497D"/>
    <w:rsid w:val="00B04B74"/>
    <w:rsid w:val="00B04BCD"/>
    <w:rsid w:val="00B04CDC"/>
    <w:rsid w:val="00B04D16"/>
    <w:rsid w:val="00B05270"/>
    <w:rsid w:val="00B0541F"/>
    <w:rsid w:val="00B0569D"/>
    <w:rsid w:val="00B057BD"/>
    <w:rsid w:val="00B05994"/>
    <w:rsid w:val="00B05B27"/>
    <w:rsid w:val="00B05C62"/>
    <w:rsid w:val="00B06540"/>
    <w:rsid w:val="00B066CC"/>
    <w:rsid w:val="00B0696B"/>
    <w:rsid w:val="00B06A51"/>
    <w:rsid w:val="00B06A7B"/>
    <w:rsid w:val="00B06B29"/>
    <w:rsid w:val="00B06E50"/>
    <w:rsid w:val="00B06ED4"/>
    <w:rsid w:val="00B06FE7"/>
    <w:rsid w:val="00B070D0"/>
    <w:rsid w:val="00B07269"/>
    <w:rsid w:val="00B07634"/>
    <w:rsid w:val="00B07686"/>
    <w:rsid w:val="00B076D7"/>
    <w:rsid w:val="00B0787C"/>
    <w:rsid w:val="00B07D38"/>
    <w:rsid w:val="00B10208"/>
    <w:rsid w:val="00B10557"/>
    <w:rsid w:val="00B10926"/>
    <w:rsid w:val="00B10B81"/>
    <w:rsid w:val="00B10BF4"/>
    <w:rsid w:val="00B10D70"/>
    <w:rsid w:val="00B10D8E"/>
    <w:rsid w:val="00B10DA9"/>
    <w:rsid w:val="00B10F12"/>
    <w:rsid w:val="00B11185"/>
    <w:rsid w:val="00B113E6"/>
    <w:rsid w:val="00B11467"/>
    <w:rsid w:val="00B11606"/>
    <w:rsid w:val="00B11824"/>
    <w:rsid w:val="00B1188D"/>
    <w:rsid w:val="00B11A42"/>
    <w:rsid w:val="00B11A46"/>
    <w:rsid w:val="00B11ADE"/>
    <w:rsid w:val="00B11CE9"/>
    <w:rsid w:val="00B11FB7"/>
    <w:rsid w:val="00B120EA"/>
    <w:rsid w:val="00B1235D"/>
    <w:rsid w:val="00B12825"/>
    <w:rsid w:val="00B12915"/>
    <w:rsid w:val="00B12DE0"/>
    <w:rsid w:val="00B12EE0"/>
    <w:rsid w:val="00B13818"/>
    <w:rsid w:val="00B13920"/>
    <w:rsid w:val="00B139D7"/>
    <w:rsid w:val="00B13A38"/>
    <w:rsid w:val="00B13CEB"/>
    <w:rsid w:val="00B13E48"/>
    <w:rsid w:val="00B140DF"/>
    <w:rsid w:val="00B1424B"/>
    <w:rsid w:val="00B1440C"/>
    <w:rsid w:val="00B148E4"/>
    <w:rsid w:val="00B1490C"/>
    <w:rsid w:val="00B149CE"/>
    <w:rsid w:val="00B14D6D"/>
    <w:rsid w:val="00B1549D"/>
    <w:rsid w:val="00B1572B"/>
    <w:rsid w:val="00B15BC5"/>
    <w:rsid w:val="00B15E5B"/>
    <w:rsid w:val="00B16101"/>
    <w:rsid w:val="00B16177"/>
    <w:rsid w:val="00B162FF"/>
    <w:rsid w:val="00B16560"/>
    <w:rsid w:val="00B16821"/>
    <w:rsid w:val="00B1685F"/>
    <w:rsid w:val="00B168AD"/>
    <w:rsid w:val="00B168E9"/>
    <w:rsid w:val="00B16A44"/>
    <w:rsid w:val="00B16A76"/>
    <w:rsid w:val="00B16BD5"/>
    <w:rsid w:val="00B17129"/>
    <w:rsid w:val="00B1718D"/>
    <w:rsid w:val="00B1726B"/>
    <w:rsid w:val="00B17647"/>
    <w:rsid w:val="00B17806"/>
    <w:rsid w:val="00B1795B"/>
    <w:rsid w:val="00B1796D"/>
    <w:rsid w:val="00B17BCA"/>
    <w:rsid w:val="00B17FB0"/>
    <w:rsid w:val="00B2053B"/>
    <w:rsid w:val="00B2081E"/>
    <w:rsid w:val="00B20977"/>
    <w:rsid w:val="00B209CA"/>
    <w:rsid w:val="00B20AE2"/>
    <w:rsid w:val="00B20C54"/>
    <w:rsid w:val="00B21005"/>
    <w:rsid w:val="00B212BE"/>
    <w:rsid w:val="00B21369"/>
    <w:rsid w:val="00B2154F"/>
    <w:rsid w:val="00B21777"/>
    <w:rsid w:val="00B218D2"/>
    <w:rsid w:val="00B218E4"/>
    <w:rsid w:val="00B21946"/>
    <w:rsid w:val="00B21A0B"/>
    <w:rsid w:val="00B220BA"/>
    <w:rsid w:val="00B22146"/>
    <w:rsid w:val="00B2238B"/>
    <w:rsid w:val="00B22517"/>
    <w:rsid w:val="00B225A0"/>
    <w:rsid w:val="00B22668"/>
    <w:rsid w:val="00B22744"/>
    <w:rsid w:val="00B2297E"/>
    <w:rsid w:val="00B22989"/>
    <w:rsid w:val="00B22CF9"/>
    <w:rsid w:val="00B22E49"/>
    <w:rsid w:val="00B22FAF"/>
    <w:rsid w:val="00B23353"/>
    <w:rsid w:val="00B2336C"/>
    <w:rsid w:val="00B235AB"/>
    <w:rsid w:val="00B2373A"/>
    <w:rsid w:val="00B23BB7"/>
    <w:rsid w:val="00B23EA9"/>
    <w:rsid w:val="00B24513"/>
    <w:rsid w:val="00B24699"/>
    <w:rsid w:val="00B24701"/>
    <w:rsid w:val="00B24724"/>
    <w:rsid w:val="00B2479C"/>
    <w:rsid w:val="00B247F1"/>
    <w:rsid w:val="00B24AD9"/>
    <w:rsid w:val="00B24B1F"/>
    <w:rsid w:val="00B24C9A"/>
    <w:rsid w:val="00B24CE5"/>
    <w:rsid w:val="00B24DA8"/>
    <w:rsid w:val="00B25691"/>
    <w:rsid w:val="00B2606A"/>
    <w:rsid w:val="00B26092"/>
    <w:rsid w:val="00B263BF"/>
    <w:rsid w:val="00B26535"/>
    <w:rsid w:val="00B2653D"/>
    <w:rsid w:val="00B26576"/>
    <w:rsid w:val="00B26713"/>
    <w:rsid w:val="00B267C8"/>
    <w:rsid w:val="00B26ADE"/>
    <w:rsid w:val="00B26AF3"/>
    <w:rsid w:val="00B26C18"/>
    <w:rsid w:val="00B26DC3"/>
    <w:rsid w:val="00B26EAD"/>
    <w:rsid w:val="00B27319"/>
    <w:rsid w:val="00B27581"/>
    <w:rsid w:val="00B2763E"/>
    <w:rsid w:val="00B27786"/>
    <w:rsid w:val="00B277CE"/>
    <w:rsid w:val="00B27969"/>
    <w:rsid w:val="00B279B1"/>
    <w:rsid w:val="00B27AF6"/>
    <w:rsid w:val="00B27D2D"/>
    <w:rsid w:val="00B27D5B"/>
    <w:rsid w:val="00B27DE0"/>
    <w:rsid w:val="00B27F3D"/>
    <w:rsid w:val="00B30279"/>
    <w:rsid w:val="00B302F0"/>
    <w:rsid w:val="00B302F7"/>
    <w:rsid w:val="00B303A4"/>
    <w:rsid w:val="00B3059D"/>
    <w:rsid w:val="00B305A4"/>
    <w:rsid w:val="00B30694"/>
    <w:rsid w:val="00B306DE"/>
    <w:rsid w:val="00B3094A"/>
    <w:rsid w:val="00B30A22"/>
    <w:rsid w:val="00B30B17"/>
    <w:rsid w:val="00B30BE2"/>
    <w:rsid w:val="00B31362"/>
    <w:rsid w:val="00B313B9"/>
    <w:rsid w:val="00B315E9"/>
    <w:rsid w:val="00B31655"/>
    <w:rsid w:val="00B31998"/>
    <w:rsid w:val="00B31F2E"/>
    <w:rsid w:val="00B31F60"/>
    <w:rsid w:val="00B32025"/>
    <w:rsid w:val="00B3241B"/>
    <w:rsid w:val="00B32685"/>
    <w:rsid w:val="00B327A2"/>
    <w:rsid w:val="00B32AA9"/>
    <w:rsid w:val="00B32B61"/>
    <w:rsid w:val="00B32BEB"/>
    <w:rsid w:val="00B32C71"/>
    <w:rsid w:val="00B33014"/>
    <w:rsid w:val="00B334A7"/>
    <w:rsid w:val="00B337E9"/>
    <w:rsid w:val="00B338FD"/>
    <w:rsid w:val="00B33AF6"/>
    <w:rsid w:val="00B33B8F"/>
    <w:rsid w:val="00B33E5C"/>
    <w:rsid w:val="00B33F51"/>
    <w:rsid w:val="00B34195"/>
    <w:rsid w:val="00B34209"/>
    <w:rsid w:val="00B3431C"/>
    <w:rsid w:val="00B34347"/>
    <w:rsid w:val="00B34356"/>
    <w:rsid w:val="00B3449C"/>
    <w:rsid w:val="00B34958"/>
    <w:rsid w:val="00B349C6"/>
    <w:rsid w:val="00B34A57"/>
    <w:rsid w:val="00B34BBD"/>
    <w:rsid w:val="00B34D31"/>
    <w:rsid w:val="00B35074"/>
    <w:rsid w:val="00B350C2"/>
    <w:rsid w:val="00B35167"/>
    <w:rsid w:val="00B3519F"/>
    <w:rsid w:val="00B35262"/>
    <w:rsid w:val="00B3580F"/>
    <w:rsid w:val="00B35A70"/>
    <w:rsid w:val="00B35A9F"/>
    <w:rsid w:val="00B35BF6"/>
    <w:rsid w:val="00B35F6B"/>
    <w:rsid w:val="00B3604C"/>
    <w:rsid w:val="00B3631E"/>
    <w:rsid w:val="00B36C79"/>
    <w:rsid w:val="00B36CB0"/>
    <w:rsid w:val="00B36E20"/>
    <w:rsid w:val="00B370B5"/>
    <w:rsid w:val="00B37330"/>
    <w:rsid w:val="00B373B1"/>
    <w:rsid w:val="00B374B2"/>
    <w:rsid w:val="00B376D6"/>
    <w:rsid w:val="00B37B45"/>
    <w:rsid w:val="00B37C72"/>
    <w:rsid w:val="00B37D71"/>
    <w:rsid w:val="00B37DB5"/>
    <w:rsid w:val="00B37DF6"/>
    <w:rsid w:val="00B37F2C"/>
    <w:rsid w:val="00B37FE3"/>
    <w:rsid w:val="00B4002A"/>
    <w:rsid w:val="00B4005A"/>
    <w:rsid w:val="00B402A8"/>
    <w:rsid w:val="00B404CB"/>
    <w:rsid w:val="00B404D0"/>
    <w:rsid w:val="00B405F7"/>
    <w:rsid w:val="00B4078E"/>
    <w:rsid w:val="00B407D1"/>
    <w:rsid w:val="00B407F9"/>
    <w:rsid w:val="00B40809"/>
    <w:rsid w:val="00B408FD"/>
    <w:rsid w:val="00B40980"/>
    <w:rsid w:val="00B40A08"/>
    <w:rsid w:val="00B40B79"/>
    <w:rsid w:val="00B40BB4"/>
    <w:rsid w:val="00B40D16"/>
    <w:rsid w:val="00B40E9A"/>
    <w:rsid w:val="00B41058"/>
    <w:rsid w:val="00B41173"/>
    <w:rsid w:val="00B41612"/>
    <w:rsid w:val="00B418B6"/>
    <w:rsid w:val="00B41A9E"/>
    <w:rsid w:val="00B41CD8"/>
    <w:rsid w:val="00B41EB4"/>
    <w:rsid w:val="00B4200B"/>
    <w:rsid w:val="00B42114"/>
    <w:rsid w:val="00B4225A"/>
    <w:rsid w:val="00B42367"/>
    <w:rsid w:val="00B42412"/>
    <w:rsid w:val="00B425DC"/>
    <w:rsid w:val="00B42796"/>
    <w:rsid w:val="00B42A85"/>
    <w:rsid w:val="00B42CDD"/>
    <w:rsid w:val="00B4319B"/>
    <w:rsid w:val="00B4387B"/>
    <w:rsid w:val="00B43A6C"/>
    <w:rsid w:val="00B43F26"/>
    <w:rsid w:val="00B44626"/>
    <w:rsid w:val="00B447B3"/>
    <w:rsid w:val="00B44D27"/>
    <w:rsid w:val="00B45151"/>
    <w:rsid w:val="00B45276"/>
    <w:rsid w:val="00B456D5"/>
    <w:rsid w:val="00B45835"/>
    <w:rsid w:val="00B45B3C"/>
    <w:rsid w:val="00B45FF8"/>
    <w:rsid w:val="00B463CC"/>
    <w:rsid w:val="00B46500"/>
    <w:rsid w:val="00B465A5"/>
    <w:rsid w:val="00B4698B"/>
    <w:rsid w:val="00B46B8A"/>
    <w:rsid w:val="00B46CAF"/>
    <w:rsid w:val="00B46DEF"/>
    <w:rsid w:val="00B47247"/>
    <w:rsid w:val="00B472DB"/>
    <w:rsid w:val="00B474E5"/>
    <w:rsid w:val="00B47794"/>
    <w:rsid w:val="00B477A8"/>
    <w:rsid w:val="00B47AA6"/>
    <w:rsid w:val="00B47BC0"/>
    <w:rsid w:val="00B47D30"/>
    <w:rsid w:val="00B47EA6"/>
    <w:rsid w:val="00B47F26"/>
    <w:rsid w:val="00B502EF"/>
    <w:rsid w:val="00B50569"/>
    <w:rsid w:val="00B505C7"/>
    <w:rsid w:val="00B507E8"/>
    <w:rsid w:val="00B508B4"/>
    <w:rsid w:val="00B5091B"/>
    <w:rsid w:val="00B5091E"/>
    <w:rsid w:val="00B50B7B"/>
    <w:rsid w:val="00B50D1B"/>
    <w:rsid w:val="00B50E15"/>
    <w:rsid w:val="00B50F26"/>
    <w:rsid w:val="00B50F69"/>
    <w:rsid w:val="00B510DC"/>
    <w:rsid w:val="00B5145F"/>
    <w:rsid w:val="00B5154D"/>
    <w:rsid w:val="00B51558"/>
    <w:rsid w:val="00B515AD"/>
    <w:rsid w:val="00B51728"/>
    <w:rsid w:val="00B51796"/>
    <w:rsid w:val="00B51A09"/>
    <w:rsid w:val="00B51A49"/>
    <w:rsid w:val="00B51BCD"/>
    <w:rsid w:val="00B51EF3"/>
    <w:rsid w:val="00B51F1B"/>
    <w:rsid w:val="00B52260"/>
    <w:rsid w:val="00B52435"/>
    <w:rsid w:val="00B52792"/>
    <w:rsid w:val="00B52E61"/>
    <w:rsid w:val="00B52FB6"/>
    <w:rsid w:val="00B532AF"/>
    <w:rsid w:val="00B5374B"/>
    <w:rsid w:val="00B53774"/>
    <w:rsid w:val="00B537EF"/>
    <w:rsid w:val="00B5382B"/>
    <w:rsid w:val="00B53891"/>
    <w:rsid w:val="00B53A12"/>
    <w:rsid w:val="00B53A13"/>
    <w:rsid w:val="00B53F9F"/>
    <w:rsid w:val="00B53FB4"/>
    <w:rsid w:val="00B54094"/>
    <w:rsid w:val="00B540F7"/>
    <w:rsid w:val="00B54319"/>
    <w:rsid w:val="00B5443E"/>
    <w:rsid w:val="00B546E6"/>
    <w:rsid w:val="00B54709"/>
    <w:rsid w:val="00B55031"/>
    <w:rsid w:val="00B55104"/>
    <w:rsid w:val="00B55396"/>
    <w:rsid w:val="00B55608"/>
    <w:rsid w:val="00B55AFD"/>
    <w:rsid w:val="00B55B7B"/>
    <w:rsid w:val="00B5611C"/>
    <w:rsid w:val="00B5626A"/>
    <w:rsid w:val="00B5655D"/>
    <w:rsid w:val="00B56701"/>
    <w:rsid w:val="00B56D3F"/>
    <w:rsid w:val="00B56F6B"/>
    <w:rsid w:val="00B575B7"/>
    <w:rsid w:val="00B5761E"/>
    <w:rsid w:val="00B578C0"/>
    <w:rsid w:val="00B57A87"/>
    <w:rsid w:val="00B57BD7"/>
    <w:rsid w:val="00B57DA3"/>
    <w:rsid w:val="00B57F3F"/>
    <w:rsid w:val="00B601EE"/>
    <w:rsid w:val="00B602FB"/>
    <w:rsid w:val="00B6046A"/>
    <w:rsid w:val="00B605B2"/>
    <w:rsid w:val="00B609AB"/>
    <w:rsid w:val="00B609E5"/>
    <w:rsid w:val="00B60E0B"/>
    <w:rsid w:val="00B60EF6"/>
    <w:rsid w:val="00B612FF"/>
    <w:rsid w:val="00B61527"/>
    <w:rsid w:val="00B61C14"/>
    <w:rsid w:val="00B61CF4"/>
    <w:rsid w:val="00B61ED2"/>
    <w:rsid w:val="00B620D4"/>
    <w:rsid w:val="00B624D5"/>
    <w:rsid w:val="00B6255A"/>
    <w:rsid w:val="00B6256E"/>
    <w:rsid w:val="00B62748"/>
    <w:rsid w:val="00B62769"/>
    <w:rsid w:val="00B62BB5"/>
    <w:rsid w:val="00B62C42"/>
    <w:rsid w:val="00B62C7A"/>
    <w:rsid w:val="00B62CCE"/>
    <w:rsid w:val="00B6346B"/>
    <w:rsid w:val="00B63809"/>
    <w:rsid w:val="00B63910"/>
    <w:rsid w:val="00B63CAC"/>
    <w:rsid w:val="00B63EE7"/>
    <w:rsid w:val="00B642B7"/>
    <w:rsid w:val="00B6433A"/>
    <w:rsid w:val="00B643CD"/>
    <w:rsid w:val="00B6467E"/>
    <w:rsid w:val="00B64A8D"/>
    <w:rsid w:val="00B64CB7"/>
    <w:rsid w:val="00B65123"/>
    <w:rsid w:val="00B65259"/>
    <w:rsid w:val="00B655D3"/>
    <w:rsid w:val="00B658F3"/>
    <w:rsid w:val="00B65984"/>
    <w:rsid w:val="00B65D01"/>
    <w:rsid w:val="00B66109"/>
    <w:rsid w:val="00B6631B"/>
    <w:rsid w:val="00B665FC"/>
    <w:rsid w:val="00B6684D"/>
    <w:rsid w:val="00B669AE"/>
    <w:rsid w:val="00B66A00"/>
    <w:rsid w:val="00B66A25"/>
    <w:rsid w:val="00B6706B"/>
    <w:rsid w:val="00B67652"/>
    <w:rsid w:val="00B67759"/>
    <w:rsid w:val="00B6777B"/>
    <w:rsid w:val="00B67888"/>
    <w:rsid w:val="00B67B66"/>
    <w:rsid w:val="00B67D94"/>
    <w:rsid w:val="00B67F81"/>
    <w:rsid w:val="00B70276"/>
    <w:rsid w:val="00B704BA"/>
    <w:rsid w:val="00B708CC"/>
    <w:rsid w:val="00B70A66"/>
    <w:rsid w:val="00B70D06"/>
    <w:rsid w:val="00B710BC"/>
    <w:rsid w:val="00B714D6"/>
    <w:rsid w:val="00B715E6"/>
    <w:rsid w:val="00B71A58"/>
    <w:rsid w:val="00B71AA7"/>
    <w:rsid w:val="00B71BD6"/>
    <w:rsid w:val="00B71C98"/>
    <w:rsid w:val="00B722D3"/>
    <w:rsid w:val="00B72313"/>
    <w:rsid w:val="00B7252D"/>
    <w:rsid w:val="00B72697"/>
    <w:rsid w:val="00B72771"/>
    <w:rsid w:val="00B7283F"/>
    <w:rsid w:val="00B72B9B"/>
    <w:rsid w:val="00B72E05"/>
    <w:rsid w:val="00B72F28"/>
    <w:rsid w:val="00B73255"/>
    <w:rsid w:val="00B7330A"/>
    <w:rsid w:val="00B735E5"/>
    <w:rsid w:val="00B736AC"/>
    <w:rsid w:val="00B73831"/>
    <w:rsid w:val="00B73832"/>
    <w:rsid w:val="00B73B00"/>
    <w:rsid w:val="00B73D7E"/>
    <w:rsid w:val="00B73E26"/>
    <w:rsid w:val="00B73F17"/>
    <w:rsid w:val="00B74518"/>
    <w:rsid w:val="00B7484E"/>
    <w:rsid w:val="00B749ED"/>
    <w:rsid w:val="00B74AF3"/>
    <w:rsid w:val="00B75057"/>
    <w:rsid w:val="00B750D4"/>
    <w:rsid w:val="00B751C0"/>
    <w:rsid w:val="00B7566B"/>
    <w:rsid w:val="00B757D1"/>
    <w:rsid w:val="00B75831"/>
    <w:rsid w:val="00B7595D"/>
    <w:rsid w:val="00B75D79"/>
    <w:rsid w:val="00B761DA"/>
    <w:rsid w:val="00B765E7"/>
    <w:rsid w:val="00B7667A"/>
    <w:rsid w:val="00B766EE"/>
    <w:rsid w:val="00B76852"/>
    <w:rsid w:val="00B76941"/>
    <w:rsid w:val="00B76AE3"/>
    <w:rsid w:val="00B76AF0"/>
    <w:rsid w:val="00B76B92"/>
    <w:rsid w:val="00B76BB8"/>
    <w:rsid w:val="00B76C9D"/>
    <w:rsid w:val="00B76CF0"/>
    <w:rsid w:val="00B76DE1"/>
    <w:rsid w:val="00B76E2C"/>
    <w:rsid w:val="00B7718B"/>
    <w:rsid w:val="00B771CD"/>
    <w:rsid w:val="00B772FF"/>
    <w:rsid w:val="00B7758F"/>
    <w:rsid w:val="00B77AB3"/>
    <w:rsid w:val="00B77E85"/>
    <w:rsid w:val="00B77F0C"/>
    <w:rsid w:val="00B802D2"/>
    <w:rsid w:val="00B80391"/>
    <w:rsid w:val="00B804F0"/>
    <w:rsid w:val="00B805DC"/>
    <w:rsid w:val="00B80B5A"/>
    <w:rsid w:val="00B80F5F"/>
    <w:rsid w:val="00B80FB4"/>
    <w:rsid w:val="00B80FE0"/>
    <w:rsid w:val="00B8105C"/>
    <w:rsid w:val="00B81119"/>
    <w:rsid w:val="00B81565"/>
    <w:rsid w:val="00B8159C"/>
    <w:rsid w:val="00B815C1"/>
    <w:rsid w:val="00B8173C"/>
    <w:rsid w:val="00B81757"/>
    <w:rsid w:val="00B817A8"/>
    <w:rsid w:val="00B8180B"/>
    <w:rsid w:val="00B81973"/>
    <w:rsid w:val="00B81978"/>
    <w:rsid w:val="00B819AA"/>
    <w:rsid w:val="00B81CC4"/>
    <w:rsid w:val="00B81E0E"/>
    <w:rsid w:val="00B81EF8"/>
    <w:rsid w:val="00B81F6C"/>
    <w:rsid w:val="00B82025"/>
    <w:rsid w:val="00B821F0"/>
    <w:rsid w:val="00B8254F"/>
    <w:rsid w:val="00B82954"/>
    <w:rsid w:val="00B82970"/>
    <w:rsid w:val="00B82AED"/>
    <w:rsid w:val="00B82BAE"/>
    <w:rsid w:val="00B82D3E"/>
    <w:rsid w:val="00B830A5"/>
    <w:rsid w:val="00B831AD"/>
    <w:rsid w:val="00B839A5"/>
    <w:rsid w:val="00B83DCA"/>
    <w:rsid w:val="00B83EF1"/>
    <w:rsid w:val="00B84000"/>
    <w:rsid w:val="00B8409E"/>
    <w:rsid w:val="00B840E3"/>
    <w:rsid w:val="00B8423C"/>
    <w:rsid w:val="00B84467"/>
    <w:rsid w:val="00B84586"/>
    <w:rsid w:val="00B846BB"/>
    <w:rsid w:val="00B8470A"/>
    <w:rsid w:val="00B8483C"/>
    <w:rsid w:val="00B84A9D"/>
    <w:rsid w:val="00B84ABF"/>
    <w:rsid w:val="00B84C3D"/>
    <w:rsid w:val="00B84E29"/>
    <w:rsid w:val="00B84FCD"/>
    <w:rsid w:val="00B8526C"/>
    <w:rsid w:val="00B854A9"/>
    <w:rsid w:val="00B856E0"/>
    <w:rsid w:val="00B85733"/>
    <w:rsid w:val="00B8593D"/>
    <w:rsid w:val="00B85FCE"/>
    <w:rsid w:val="00B8626D"/>
    <w:rsid w:val="00B862AF"/>
    <w:rsid w:val="00B8634B"/>
    <w:rsid w:val="00B864C2"/>
    <w:rsid w:val="00B865CB"/>
    <w:rsid w:val="00B8667F"/>
    <w:rsid w:val="00B86932"/>
    <w:rsid w:val="00B86BBD"/>
    <w:rsid w:val="00B86D03"/>
    <w:rsid w:val="00B86D36"/>
    <w:rsid w:val="00B87262"/>
    <w:rsid w:val="00B8734A"/>
    <w:rsid w:val="00B8734D"/>
    <w:rsid w:val="00B875A2"/>
    <w:rsid w:val="00B87660"/>
    <w:rsid w:val="00B8776F"/>
    <w:rsid w:val="00B8786E"/>
    <w:rsid w:val="00B878D0"/>
    <w:rsid w:val="00B87A25"/>
    <w:rsid w:val="00B87CDC"/>
    <w:rsid w:val="00B87ED6"/>
    <w:rsid w:val="00B87F93"/>
    <w:rsid w:val="00B90529"/>
    <w:rsid w:val="00B90591"/>
    <w:rsid w:val="00B905D0"/>
    <w:rsid w:val="00B905E8"/>
    <w:rsid w:val="00B906FE"/>
    <w:rsid w:val="00B907E0"/>
    <w:rsid w:val="00B90A86"/>
    <w:rsid w:val="00B90C66"/>
    <w:rsid w:val="00B90EB6"/>
    <w:rsid w:val="00B90F5B"/>
    <w:rsid w:val="00B90F7C"/>
    <w:rsid w:val="00B9131A"/>
    <w:rsid w:val="00B913D0"/>
    <w:rsid w:val="00B91409"/>
    <w:rsid w:val="00B9140E"/>
    <w:rsid w:val="00B914FB"/>
    <w:rsid w:val="00B9152F"/>
    <w:rsid w:val="00B918AA"/>
    <w:rsid w:val="00B9192F"/>
    <w:rsid w:val="00B91AC2"/>
    <w:rsid w:val="00B91B18"/>
    <w:rsid w:val="00B91CFB"/>
    <w:rsid w:val="00B91FC4"/>
    <w:rsid w:val="00B921D1"/>
    <w:rsid w:val="00B92644"/>
    <w:rsid w:val="00B929D2"/>
    <w:rsid w:val="00B92B54"/>
    <w:rsid w:val="00B92CC5"/>
    <w:rsid w:val="00B92DB7"/>
    <w:rsid w:val="00B92F5A"/>
    <w:rsid w:val="00B931E3"/>
    <w:rsid w:val="00B93573"/>
    <w:rsid w:val="00B9372E"/>
    <w:rsid w:val="00B93A14"/>
    <w:rsid w:val="00B93BCB"/>
    <w:rsid w:val="00B93CC8"/>
    <w:rsid w:val="00B93E50"/>
    <w:rsid w:val="00B93EE8"/>
    <w:rsid w:val="00B93F02"/>
    <w:rsid w:val="00B93F33"/>
    <w:rsid w:val="00B94090"/>
    <w:rsid w:val="00B94161"/>
    <w:rsid w:val="00B94184"/>
    <w:rsid w:val="00B9449E"/>
    <w:rsid w:val="00B94912"/>
    <w:rsid w:val="00B94B22"/>
    <w:rsid w:val="00B94BD5"/>
    <w:rsid w:val="00B94CFC"/>
    <w:rsid w:val="00B94DE5"/>
    <w:rsid w:val="00B9504E"/>
    <w:rsid w:val="00B9528A"/>
    <w:rsid w:val="00B952A9"/>
    <w:rsid w:val="00B952B2"/>
    <w:rsid w:val="00B95472"/>
    <w:rsid w:val="00B95510"/>
    <w:rsid w:val="00B955E3"/>
    <w:rsid w:val="00B95772"/>
    <w:rsid w:val="00B95886"/>
    <w:rsid w:val="00B95959"/>
    <w:rsid w:val="00B95D20"/>
    <w:rsid w:val="00B96082"/>
    <w:rsid w:val="00B960B9"/>
    <w:rsid w:val="00B961F9"/>
    <w:rsid w:val="00B96294"/>
    <w:rsid w:val="00B96311"/>
    <w:rsid w:val="00B9642C"/>
    <w:rsid w:val="00B96489"/>
    <w:rsid w:val="00B9651C"/>
    <w:rsid w:val="00B96566"/>
    <w:rsid w:val="00B967CF"/>
    <w:rsid w:val="00B96809"/>
    <w:rsid w:val="00B969BA"/>
    <w:rsid w:val="00B96B4F"/>
    <w:rsid w:val="00B97425"/>
    <w:rsid w:val="00B976B9"/>
    <w:rsid w:val="00B97890"/>
    <w:rsid w:val="00B97A65"/>
    <w:rsid w:val="00B97B15"/>
    <w:rsid w:val="00B97B75"/>
    <w:rsid w:val="00B97E0C"/>
    <w:rsid w:val="00B97F37"/>
    <w:rsid w:val="00BA0091"/>
    <w:rsid w:val="00BA022A"/>
    <w:rsid w:val="00BA027C"/>
    <w:rsid w:val="00BA03A5"/>
    <w:rsid w:val="00BA051A"/>
    <w:rsid w:val="00BA0632"/>
    <w:rsid w:val="00BA0653"/>
    <w:rsid w:val="00BA0970"/>
    <w:rsid w:val="00BA0A40"/>
    <w:rsid w:val="00BA0BA7"/>
    <w:rsid w:val="00BA0BE4"/>
    <w:rsid w:val="00BA0D9A"/>
    <w:rsid w:val="00BA0F8C"/>
    <w:rsid w:val="00BA0FBF"/>
    <w:rsid w:val="00BA1030"/>
    <w:rsid w:val="00BA104E"/>
    <w:rsid w:val="00BA12E4"/>
    <w:rsid w:val="00BA138B"/>
    <w:rsid w:val="00BA174A"/>
    <w:rsid w:val="00BA18A9"/>
    <w:rsid w:val="00BA1A80"/>
    <w:rsid w:val="00BA1AA8"/>
    <w:rsid w:val="00BA1ABF"/>
    <w:rsid w:val="00BA1C34"/>
    <w:rsid w:val="00BA1CB5"/>
    <w:rsid w:val="00BA1DC8"/>
    <w:rsid w:val="00BA1EEF"/>
    <w:rsid w:val="00BA1F37"/>
    <w:rsid w:val="00BA202A"/>
    <w:rsid w:val="00BA2426"/>
    <w:rsid w:val="00BA264F"/>
    <w:rsid w:val="00BA271D"/>
    <w:rsid w:val="00BA2F0A"/>
    <w:rsid w:val="00BA3095"/>
    <w:rsid w:val="00BA30B3"/>
    <w:rsid w:val="00BA3314"/>
    <w:rsid w:val="00BA342D"/>
    <w:rsid w:val="00BA34F1"/>
    <w:rsid w:val="00BA38E1"/>
    <w:rsid w:val="00BA3AF8"/>
    <w:rsid w:val="00BA3E10"/>
    <w:rsid w:val="00BA3F8C"/>
    <w:rsid w:val="00BA40C6"/>
    <w:rsid w:val="00BA411F"/>
    <w:rsid w:val="00BA4438"/>
    <w:rsid w:val="00BA44A2"/>
    <w:rsid w:val="00BA4651"/>
    <w:rsid w:val="00BA46E2"/>
    <w:rsid w:val="00BA4807"/>
    <w:rsid w:val="00BA4901"/>
    <w:rsid w:val="00BA4A8B"/>
    <w:rsid w:val="00BA4ABF"/>
    <w:rsid w:val="00BA4F59"/>
    <w:rsid w:val="00BA5015"/>
    <w:rsid w:val="00BA51D2"/>
    <w:rsid w:val="00BA522C"/>
    <w:rsid w:val="00BA526D"/>
    <w:rsid w:val="00BA534B"/>
    <w:rsid w:val="00BA547A"/>
    <w:rsid w:val="00BA56B9"/>
    <w:rsid w:val="00BA5A8D"/>
    <w:rsid w:val="00BA5B9F"/>
    <w:rsid w:val="00BA5DE7"/>
    <w:rsid w:val="00BA60AD"/>
    <w:rsid w:val="00BA6353"/>
    <w:rsid w:val="00BA684F"/>
    <w:rsid w:val="00BA6B54"/>
    <w:rsid w:val="00BA71CC"/>
    <w:rsid w:val="00BA7382"/>
    <w:rsid w:val="00BA7AFC"/>
    <w:rsid w:val="00BA7C58"/>
    <w:rsid w:val="00BA7C8D"/>
    <w:rsid w:val="00BA7ECC"/>
    <w:rsid w:val="00BA7EFF"/>
    <w:rsid w:val="00BB0085"/>
    <w:rsid w:val="00BB0225"/>
    <w:rsid w:val="00BB0393"/>
    <w:rsid w:val="00BB0448"/>
    <w:rsid w:val="00BB0618"/>
    <w:rsid w:val="00BB0672"/>
    <w:rsid w:val="00BB0733"/>
    <w:rsid w:val="00BB080D"/>
    <w:rsid w:val="00BB0965"/>
    <w:rsid w:val="00BB0AFB"/>
    <w:rsid w:val="00BB0E31"/>
    <w:rsid w:val="00BB0F41"/>
    <w:rsid w:val="00BB10EC"/>
    <w:rsid w:val="00BB11E7"/>
    <w:rsid w:val="00BB1232"/>
    <w:rsid w:val="00BB137F"/>
    <w:rsid w:val="00BB151C"/>
    <w:rsid w:val="00BB18BD"/>
    <w:rsid w:val="00BB1D64"/>
    <w:rsid w:val="00BB2183"/>
    <w:rsid w:val="00BB22D3"/>
    <w:rsid w:val="00BB25F9"/>
    <w:rsid w:val="00BB270F"/>
    <w:rsid w:val="00BB2754"/>
    <w:rsid w:val="00BB2761"/>
    <w:rsid w:val="00BB29F1"/>
    <w:rsid w:val="00BB2B78"/>
    <w:rsid w:val="00BB2BBC"/>
    <w:rsid w:val="00BB2C91"/>
    <w:rsid w:val="00BB2CC5"/>
    <w:rsid w:val="00BB323A"/>
    <w:rsid w:val="00BB35B9"/>
    <w:rsid w:val="00BB3764"/>
    <w:rsid w:val="00BB3878"/>
    <w:rsid w:val="00BB3976"/>
    <w:rsid w:val="00BB3999"/>
    <w:rsid w:val="00BB3AB7"/>
    <w:rsid w:val="00BB3E5F"/>
    <w:rsid w:val="00BB4364"/>
    <w:rsid w:val="00BB45FA"/>
    <w:rsid w:val="00BB46E3"/>
    <w:rsid w:val="00BB47B4"/>
    <w:rsid w:val="00BB4A54"/>
    <w:rsid w:val="00BB4AD5"/>
    <w:rsid w:val="00BB4C95"/>
    <w:rsid w:val="00BB4D2A"/>
    <w:rsid w:val="00BB4D43"/>
    <w:rsid w:val="00BB4F9A"/>
    <w:rsid w:val="00BB4FEB"/>
    <w:rsid w:val="00BB5135"/>
    <w:rsid w:val="00BB519E"/>
    <w:rsid w:val="00BB5525"/>
    <w:rsid w:val="00BB563A"/>
    <w:rsid w:val="00BB5679"/>
    <w:rsid w:val="00BB5925"/>
    <w:rsid w:val="00BB5C65"/>
    <w:rsid w:val="00BB6625"/>
    <w:rsid w:val="00BB6834"/>
    <w:rsid w:val="00BB6A56"/>
    <w:rsid w:val="00BB6BCA"/>
    <w:rsid w:val="00BB6D97"/>
    <w:rsid w:val="00BB6DC9"/>
    <w:rsid w:val="00BB6E09"/>
    <w:rsid w:val="00BB6EAC"/>
    <w:rsid w:val="00BB6EE7"/>
    <w:rsid w:val="00BB72A3"/>
    <w:rsid w:val="00BB7391"/>
    <w:rsid w:val="00BB73DE"/>
    <w:rsid w:val="00BB7416"/>
    <w:rsid w:val="00BB75E2"/>
    <w:rsid w:val="00BB75ED"/>
    <w:rsid w:val="00BB7B7C"/>
    <w:rsid w:val="00BB7ED8"/>
    <w:rsid w:val="00BC006B"/>
    <w:rsid w:val="00BC02B3"/>
    <w:rsid w:val="00BC03FD"/>
    <w:rsid w:val="00BC0777"/>
    <w:rsid w:val="00BC08C0"/>
    <w:rsid w:val="00BC0C15"/>
    <w:rsid w:val="00BC0EAB"/>
    <w:rsid w:val="00BC1235"/>
    <w:rsid w:val="00BC1364"/>
    <w:rsid w:val="00BC14DD"/>
    <w:rsid w:val="00BC1705"/>
    <w:rsid w:val="00BC18D0"/>
    <w:rsid w:val="00BC1990"/>
    <w:rsid w:val="00BC19E6"/>
    <w:rsid w:val="00BC1A03"/>
    <w:rsid w:val="00BC1AB5"/>
    <w:rsid w:val="00BC1C38"/>
    <w:rsid w:val="00BC1E6F"/>
    <w:rsid w:val="00BC1EE6"/>
    <w:rsid w:val="00BC20D8"/>
    <w:rsid w:val="00BC22FF"/>
    <w:rsid w:val="00BC25E5"/>
    <w:rsid w:val="00BC275F"/>
    <w:rsid w:val="00BC2AA7"/>
    <w:rsid w:val="00BC2B48"/>
    <w:rsid w:val="00BC2C38"/>
    <w:rsid w:val="00BC2E8E"/>
    <w:rsid w:val="00BC2E99"/>
    <w:rsid w:val="00BC2EF3"/>
    <w:rsid w:val="00BC2F52"/>
    <w:rsid w:val="00BC2F9B"/>
    <w:rsid w:val="00BC2FB9"/>
    <w:rsid w:val="00BC320A"/>
    <w:rsid w:val="00BC326C"/>
    <w:rsid w:val="00BC3553"/>
    <w:rsid w:val="00BC3569"/>
    <w:rsid w:val="00BC36D8"/>
    <w:rsid w:val="00BC3887"/>
    <w:rsid w:val="00BC38CE"/>
    <w:rsid w:val="00BC3981"/>
    <w:rsid w:val="00BC3B71"/>
    <w:rsid w:val="00BC3CBE"/>
    <w:rsid w:val="00BC3EDD"/>
    <w:rsid w:val="00BC3F2B"/>
    <w:rsid w:val="00BC42A5"/>
    <w:rsid w:val="00BC44AF"/>
    <w:rsid w:val="00BC45B5"/>
    <w:rsid w:val="00BC48C0"/>
    <w:rsid w:val="00BC4993"/>
    <w:rsid w:val="00BC4B5C"/>
    <w:rsid w:val="00BC4B6F"/>
    <w:rsid w:val="00BC4C1C"/>
    <w:rsid w:val="00BC4C4D"/>
    <w:rsid w:val="00BC4FD7"/>
    <w:rsid w:val="00BC5147"/>
    <w:rsid w:val="00BC51C5"/>
    <w:rsid w:val="00BC51DC"/>
    <w:rsid w:val="00BC53EC"/>
    <w:rsid w:val="00BC5438"/>
    <w:rsid w:val="00BC5445"/>
    <w:rsid w:val="00BC5463"/>
    <w:rsid w:val="00BC54EC"/>
    <w:rsid w:val="00BC55BB"/>
    <w:rsid w:val="00BC5713"/>
    <w:rsid w:val="00BC5725"/>
    <w:rsid w:val="00BC57A8"/>
    <w:rsid w:val="00BC58D3"/>
    <w:rsid w:val="00BC59C3"/>
    <w:rsid w:val="00BC5D76"/>
    <w:rsid w:val="00BC5F05"/>
    <w:rsid w:val="00BC5F47"/>
    <w:rsid w:val="00BC5FE7"/>
    <w:rsid w:val="00BC6670"/>
    <w:rsid w:val="00BC683D"/>
    <w:rsid w:val="00BC6BB9"/>
    <w:rsid w:val="00BC6ED2"/>
    <w:rsid w:val="00BC6F00"/>
    <w:rsid w:val="00BC7160"/>
    <w:rsid w:val="00BC721A"/>
    <w:rsid w:val="00BC7618"/>
    <w:rsid w:val="00BC7930"/>
    <w:rsid w:val="00BC7AB7"/>
    <w:rsid w:val="00BC7AF0"/>
    <w:rsid w:val="00BC7B6C"/>
    <w:rsid w:val="00BC7BEE"/>
    <w:rsid w:val="00BC7E01"/>
    <w:rsid w:val="00BC7FA9"/>
    <w:rsid w:val="00BD0057"/>
    <w:rsid w:val="00BD0063"/>
    <w:rsid w:val="00BD01D7"/>
    <w:rsid w:val="00BD023A"/>
    <w:rsid w:val="00BD0832"/>
    <w:rsid w:val="00BD0953"/>
    <w:rsid w:val="00BD0B9C"/>
    <w:rsid w:val="00BD0C6D"/>
    <w:rsid w:val="00BD0C88"/>
    <w:rsid w:val="00BD10C4"/>
    <w:rsid w:val="00BD1156"/>
    <w:rsid w:val="00BD13CB"/>
    <w:rsid w:val="00BD1477"/>
    <w:rsid w:val="00BD15DB"/>
    <w:rsid w:val="00BD1663"/>
    <w:rsid w:val="00BD171A"/>
    <w:rsid w:val="00BD18DE"/>
    <w:rsid w:val="00BD1939"/>
    <w:rsid w:val="00BD1A9A"/>
    <w:rsid w:val="00BD1EE5"/>
    <w:rsid w:val="00BD1F20"/>
    <w:rsid w:val="00BD201B"/>
    <w:rsid w:val="00BD2161"/>
    <w:rsid w:val="00BD243E"/>
    <w:rsid w:val="00BD28E0"/>
    <w:rsid w:val="00BD291E"/>
    <w:rsid w:val="00BD293C"/>
    <w:rsid w:val="00BD2985"/>
    <w:rsid w:val="00BD29DF"/>
    <w:rsid w:val="00BD2A54"/>
    <w:rsid w:val="00BD2ABA"/>
    <w:rsid w:val="00BD2DF9"/>
    <w:rsid w:val="00BD3026"/>
    <w:rsid w:val="00BD3408"/>
    <w:rsid w:val="00BD37D5"/>
    <w:rsid w:val="00BD390D"/>
    <w:rsid w:val="00BD3A5F"/>
    <w:rsid w:val="00BD3D4A"/>
    <w:rsid w:val="00BD3E24"/>
    <w:rsid w:val="00BD403B"/>
    <w:rsid w:val="00BD4279"/>
    <w:rsid w:val="00BD4465"/>
    <w:rsid w:val="00BD452A"/>
    <w:rsid w:val="00BD45AB"/>
    <w:rsid w:val="00BD45AF"/>
    <w:rsid w:val="00BD4603"/>
    <w:rsid w:val="00BD46ED"/>
    <w:rsid w:val="00BD4BF9"/>
    <w:rsid w:val="00BD4E01"/>
    <w:rsid w:val="00BD4ECE"/>
    <w:rsid w:val="00BD50A9"/>
    <w:rsid w:val="00BD50D6"/>
    <w:rsid w:val="00BD50DB"/>
    <w:rsid w:val="00BD53C8"/>
    <w:rsid w:val="00BD5A48"/>
    <w:rsid w:val="00BD5C2E"/>
    <w:rsid w:val="00BD5FAD"/>
    <w:rsid w:val="00BD5FDF"/>
    <w:rsid w:val="00BD6132"/>
    <w:rsid w:val="00BD6389"/>
    <w:rsid w:val="00BD6398"/>
    <w:rsid w:val="00BD645B"/>
    <w:rsid w:val="00BD6493"/>
    <w:rsid w:val="00BD68D7"/>
    <w:rsid w:val="00BD6A30"/>
    <w:rsid w:val="00BD6B75"/>
    <w:rsid w:val="00BD6BBD"/>
    <w:rsid w:val="00BD6BD5"/>
    <w:rsid w:val="00BD727B"/>
    <w:rsid w:val="00BD730B"/>
    <w:rsid w:val="00BD74E4"/>
    <w:rsid w:val="00BD778B"/>
    <w:rsid w:val="00BD78C0"/>
    <w:rsid w:val="00BD79E6"/>
    <w:rsid w:val="00BD7A45"/>
    <w:rsid w:val="00BD7C29"/>
    <w:rsid w:val="00BE0154"/>
    <w:rsid w:val="00BE020F"/>
    <w:rsid w:val="00BE0368"/>
    <w:rsid w:val="00BE0790"/>
    <w:rsid w:val="00BE07F8"/>
    <w:rsid w:val="00BE0A38"/>
    <w:rsid w:val="00BE0E96"/>
    <w:rsid w:val="00BE110D"/>
    <w:rsid w:val="00BE15E4"/>
    <w:rsid w:val="00BE172D"/>
    <w:rsid w:val="00BE1865"/>
    <w:rsid w:val="00BE1882"/>
    <w:rsid w:val="00BE198B"/>
    <w:rsid w:val="00BE1A41"/>
    <w:rsid w:val="00BE1ADA"/>
    <w:rsid w:val="00BE1B95"/>
    <w:rsid w:val="00BE1C1B"/>
    <w:rsid w:val="00BE1C24"/>
    <w:rsid w:val="00BE202F"/>
    <w:rsid w:val="00BE20F8"/>
    <w:rsid w:val="00BE2165"/>
    <w:rsid w:val="00BE22A6"/>
    <w:rsid w:val="00BE22CE"/>
    <w:rsid w:val="00BE251D"/>
    <w:rsid w:val="00BE26F2"/>
    <w:rsid w:val="00BE2B1D"/>
    <w:rsid w:val="00BE2C4B"/>
    <w:rsid w:val="00BE3094"/>
    <w:rsid w:val="00BE32B5"/>
    <w:rsid w:val="00BE35CA"/>
    <w:rsid w:val="00BE367F"/>
    <w:rsid w:val="00BE37D0"/>
    <w:rsid w:val="00BE39B6"/>
    <w:rsid w:val="00BE3C68"/>
    <w:rsid w:val="00BE3D01"/>
    <w:rsid w:val="00BE3EBC"/>
    <w:rsid w:val="00BE3F10"/>
    <w:rsid w:val="00BE409A"/>
    <w:rsid w:val="00BE40A7"/>
    <w:rsid w:val="00BE42A5"/>
    <w:rsid w:val="00BE475A"/>
    <w:rsid w:val="00BE486B"/>
    <w:rsid w:val="00BE48E3"/>
    <w:rsid w:val="00BE4954"/>
    <w:rsid w:val="00BE4AB5"/>
    <w:rsid w:val="00BE4BBC"/>
    <w:rsid w:val="00BE4CBD"/>
    <w:rsid w:val="00BE50AF"/>
    <w:rsid w:val="00BE53C0"/>
    <w:rsid w:val="00BE5545"/>
    <w:rsid w:val="00BE5598"/>
    <w:rsid w:val="00BE5B22"/>
    <w:rsid w:val="00BE5CF9"/>
    <w:rsid w:val="00BE5EAF"/>
    <w:rsid w:val="00BE5EC7"/>
    <w:rsid w:val="00BE5FDB"/>
    <w:rsid w:val="00BE618C"/>
    <w:rsid w:val="00BE635B"/>
    <w:rsid w:val="00BE636C"/>
    <w:rsid w:val="00BE6787"/>
    <w:rsid w:val="00BE6861"/>
    <w:rsid w:val="00BE6BB4"/>
    <w:rsid w:val="00BE7060"/>
    <w:rsid w:val="00BE7082"/>
    <w:rsid w:val="00BE70FE"/>
    <w:rsid w:val="00BE71D5"/>
    <w:rsid w:val="00BE73C0"/>
    <w:rsid w:val="00BE7418"/>
    <w:rsid w:val="00BE747D"/>
    <w:rsid w:val="00BE751D"/>
    <w:rsid w:val="00BE7BD0"/>
    <w:rsid w:val="00BE7CF1"/>
    <w:rsid w:val="00BE7DDD"/>
    <w:rsid w:val="00BE7F02"/>
    <w:rsid w:val="00BE7FAB"/>
    <w:rsid w:val="00BF008C"/>
    <w:rsid w:val="00BF0201"/>
    <w:rsid w:val="00BF0270"/>
    <w:rsid w:val="00BF02E2"/>
    <w:rsid w:val="00BF04BA"/>
    <w:rsid w:val="00BF064B"/>
    <w:rsid w:val="00BF0789"/>
    <w:rsid w:val="00BF0A3A"/>
    <w:rsid w:val="00BF0C0F"/>
    <w:rsid w:val="00BF0C4B"/>
    <w:rsid w:val="00BF0C75"/>
    <w:rsid w:val="00BF0E43"/>
    <w:rsid w:val="00BF1118"/>
    <w:rsid w:val="00BF11A8"/>
    <w:rsid w:val="00BF11F8"/>
    <w:rsid w:val="00BF1203"/>
    <w:rsid w:val="00BF1377"/>
    <w:rsid w:val="00BF149C"/>
    <w:rsid w:val="00BF153B"/>
    <w:rsid w:val="00BF1822"/>
    <w:rsid w:val="00BF197E"/>
    <w:rsid w:val="00BF1C75"/>
    <w:rsid w:val="00BF1D21"/>
    <w:rsid w:val="00BF1EA2"/>
    <w:rsid w:val="00BF1EA3"/>
    <w:rsid w:val="00BF20C4"/>
    <w:rsid w:val="00BF217B"/>
    <w:rsid w:val="00BF2257"/>
    <w:rsid w:val="00BF274B"/>
    <w:rsid w:val="00BF2DB9"/>
    <w:rsid w:val="00BF2DEA"/>
    <w:rsid w:val="00BF2E17"/>
    <w:rsid w:val="00BF314E"/>
    <w:rsid w:val="00BF327E"/>
    <w:rsid w:val="00BF341F"/>
    <w:rsid w:val="00BF349D"/>
    <w:rsid w:val="00BF35E1"/>
    <w:rsid w:val="00BF3861"/>
    <w:rsid w:val="00BF38E2"/>
    <w:rsid w:val="00BF3B21"/>
    <w:rsid w:val="00BF3D74"/>
    <w:rsid w:val="00BF3F08"/>
    <w:rsid w:val="00BF3FA7"/>
    <w:rsid w:val="00BF420A"/>
    <w:rsid w:val="00BF43A5"/>
    <w:rsid w:val="00BF4458"/>
    <w:rsid w:val="00BF4511"/>
    <w:rsid w:val="00BF4929"/>
    <w:rsid w:val="00BF4A0C"/>
    <w:rsid w:val="00BF4A94"/>
    <w:rsid w:val="00BF4D01"/>
    <w:rsid w:val="00BF4FFA"/>
    <w:rsid w:val="00BF50F1"/>
    <w:rsid w:val="00BF51C3"/>
    <w:rsid w:val="00BF56F6"/>
    <w:rsid w:val="00BF5846"/>
    <w:rsid w:val="00BF59E1"/>
    <w:rsid w:val="00BF5B6E"/>
    <w:rsid w:val="00BF5FFA"/>
    <w:rsid w:val="00BF6025"/>
    <w:rsid w:val="00BF602A"/>
    <w:rsid w:val="00BF614B"/>
    <w:rsid w:val="00BF619A"/>
    <w:rsid w:val="00BF62AE"/>
    <w:rsid w:val="00BF65FD"/>
    <w:rsid w:val="00BF6940"/>
    <w:rsid w:val="00BF6A15"/>
    <w:rsid w:val="00BF6A1B"/>
    <w:rsid w:val="00BF6A34"/>
    <w:rsid w:val="00BF6E5A"/>
    <w:rsid w:val="00BF6E6B"/>
    <w:rsid w:val="00BF7144"/>
    <w:rsid w:val="00BF74C2"/>
    <w:rsid w:val="00BF76DF"/>
    <w:rsid w:val="00BF7AFE"/>
    <w:rsid w:val="00BF7D2D"/>
    <w:rsid w:val="00BF7E30"/>
    <w:rsid w:val="00C00187"/>
    <w:rsid w:val="00C00322"/>
    <w:rsid w:val="00C003E9"/>
    <w:rsid w:val="00C0045E"/>
    <w:rsid w:val="00C0050A"/>
    <w:rsid w:val="00C00837"/>
    <w:rsid w:val="00C00CE4"/>
    <w:rsid w:val="00C00E16"/>
    <w:rsid w:val="00C00EFE"/>
    <w:rsid w:val="00C00FEA"/>
    <w:rsid w:val="00C01008"/>
    <w:rsid w:val="00C01033"/>
    <w:rsid w:val="00C0106B"/>
    <w:rsid w:val="00C011E2"/>
    <w:rsid w:val="00C01214"/>
    <w:rsid w:val="00C01269"/>
    <w:rsid w:val="00C013D8"/>
    <w:rsid w:val="00C01520"/>
    <w:rsid w:val="00C0153C"/>
    <w:rsid w:val="00C01628"/>
    <w:rsid w:val="00C017DF"/>
    <w:rsid w:val="00C017EB"/>
    <w:rsid w:val="00C017EC"/>
    <w:rsid w:val="00C0189A"/>
    <w:rsid w:val="00C019B2"/>
    <w:rsid w:val="00C01A28"/>
    <w:rsid w:val="00C01C6B"/>
    <w:rsid w:val="00C01CE2"/>
    <w:rsid w:val="00C01DC1"/>
    <w:rsid w:val="00C020AC"/>
    <w:rsid w:val="00C0221B"/>
    <w:rsid w:val="00C023C2"/>
    <w:rsid w:val="00C02495"/>
    <w:rsid w:val="00C0296E"/>
    <w:rsid w:val="00C02CEA"/>
    <w:rsid w:val="00C02EEA"/>
    <w:rsid w:val="00C02F0E"/>
    <w:rsid w:val="00C02F88"/>
    <w:rsid w:val="00C03045"/>
    <w:rsid w:val="00C032D9"/>
    <w:rsid w:val="00C03714"/>
    <w:rsid w:val="00C039CD"/>
    <w:rsid w:val="00C039F0"/>
    <w:rsid w:val="00C03A74"/>
    <w:rsid w:val="00C03C87"/>
    <w:rsid w:val="00C03D38"/>
    <w:rsid w:val="00C03F0B"/>
    <w:rsid w:val="00C04586"/>
    <w:rsid w:val="00C04DA7"/>
    <w:rsid w:val="00C04DB6"/>
    <w:rsid w:val="00C04F5B"/>
    <w:rsid w:val="00C05439"/>
    <w:rsid w:val="00C0567B"/>
    <w:rsid w:val="00C056AD"/>
    <w:rsid w:val="00C0570E"/>
    <w:rsid w:val="00C05AD3"/>
    <w:rsid w:val="00C05C45"/>
    <w:rsid w:val="00C0627B"/>
    <w:rsid w:val="00C066ED"/>
    <w:rsid w:val="00C06840"/>
    <w:rsid w:val="00C06D94"/>
    <w:rsid w:val="00C06E04"/>
    <w:rsid w:val="00C06F03"/>
    <w:rsid w:val="00C06F85"/>
    <w:rsid w:val="00C06FFF"/>
    <w:rsid w:val="00C073B1"/>
    <w:rsid w:val="00C07639"/>
    <w:rsid w:val="00C078BB"/>
    <w:rsid w:val="00C0791B"/>
    <w:rsid w:val="00C079B7"/>
    <w:rsid w:val="00C07CD9"/>
    <w:rsid w:val="00C07D87"/>
    <w:rsid w:val="00C101E4"/>
    <w:rsid w:val="00C10207"/>
    <w:rsid w:val="00C10254"/>
    <w:rsid w:val="00C10278"/>
    <w:rsid w:val="00C102D3"/>
    <w:rsid w:val="00C102EB"/>
    <w:rsid w:val="00C104AB"/>
    <w:rsid w:val="00C10601"/>
    <w:rsid w:val="00C106A0"/>
    <w:rsid w:val="00C106ED"/>
    <w:rsid w:val="00C10792"/>
    <w:rsid w:val="00C107BE"/>
    <w:rsid w:val="00C10874"/>
    <w:rsid w:val="00C10A08"/>
    <w:rsid w:val="00C10B03"/>
    <w:rsid w:val="00C10F06"/>
    <w:rsid w:val="00C10FB6"/>
    <w:rsid w:val="00C111E7"/>
    <w:rsid w:val="00C11830"/>
    <w:rsid w:val="00C11A09"/>
    <w:rsid w:val="00C11AC2"/>
    <w:rsid w:val="00C11DC7"/>
    <w:rsid w:val="00C11E7E"/>
    <w:rsid w:val="00C11F87"/>
    <w:rsid w:val="00C122CB"/>
    <w:rsid w:val="00C12422"/>
    <w:rsid w:val="00C12501"/>
    <w:rsid w:val="00C12541"/>
    <w:rsid w:val="00C127B2"/>
    <w:rsid w:val="00C127EA"/>
    <w:rsid w:val="00C129BE"/>
    <w:rsid w:val="00C12AE6"/>
    <w:rsid w:val="00C12BCE"/>
    <w:rsid w:val="00C12DFB"/>
    <w:rsid w:val="00C12E7E"/>
    <w:rsid w:val="00C12F67"/>
    <w:rsid w:val="00C13099"/>
    <w:rsid w:val="00C13166"/>
    <w:rsid w:val="00C131D1"/>
    <w:rsid w:val="00C131F7"/>
    <w:rsid w:val="00C131F9"/>
    <w:rsid w:val="00C134AF"/>
    <w:rsid w:val="00C135A6"/>
    <w:rsid w:val="00C13897"/>
    <w:rsid w:val="00C139DC"/>
    <w:rsid w:val="00C13D26"/>
    <w:rsid w:val="00C140BF"/>
    <w:rsid w:val="00C141BF"/>
    <w:rsid w:val="00C14253"/>
    <w:rsid w:val="00C142EA"/>
    <w:rsid w:val="00C143A2"/>
    <w:rsid w:val="00C14588"/>
    <w:rsid w:val="00C1464B"/>
    <w:rsid w:val="00C14829"/>
    <w:rsid w:val="00C14ED5"/>
    <w:rsid w:val="00C150B4"/>
    <w:rsid w:val="00C150C4"/>
    <w:rsid w:val="00C15281"/>
    <w:rsid w:val="00C15802"/>
    <w:rsid w:val="00C15BA6"/>
    <w:rsid w:val="00C15C8A"/>
    <w:rsid w:val="00C15CAA"/>
    <w:rsid w:val="00C15D68"/>
    <w:rsid w:val="00C16110"/>
    <w:rsid w:val="00C167CC"/>
    <w:rsid w:val="00C167DE"/>
    <w:rsid w:val="00C167F5"/>
    <w:rsid w:val="00C167F9"/>
    <w:rsid w:val="00C1689B"/>
    <w:rsid w:val="00C16991"/>
    <w:rsid w:val="00C169CF"/>
    <w:rsid w:val="00C16BA1"/>
    <w:rsid w:val="00C16C2E"/>
    <w:rsid w:val="00C16CAB"/>
    <w:rsid w:val="00C16DA8"/>
    <w:rsid w:val="00C16F02"/>
    <w:rsid w:val="00C17085"/>
    <w:rsid w:val="00C170CF"/>
    <w:rsid w:val="00C170F8"/>
    <w:rsid w:val="00C171B4"/>
    <w:rsid w:val="00C174DF"/>
    <w:rsid w:val="00C175E9"/>
    <w:rsid w:val="00C17757"/>
    <w:rsid w:val="00C17955"/>
    <w:rsid w:val="00C179A1"/>
    <w:rsid w:val="00C17C0B"/>
    <w:rsid w:val="00C17CA0"/>
    <w:rsid w:val="00C17D1F"/>
    <w:rsid w:val="00C17DD6"/>
    <w:rsid w:val="00C17F4D"/>
    <w:rsid w:val="00C20964"/>
    <w:rsid w:val="00C209C8"/>
    <w:rsid w:val="00C20B96"/>
    <w:rsid w:val="00C20D9D"/>
    <w:rsid w:val="00C20F12"/>
    <w:rsid w:val="00C20F4E"/>
    <w:rsid w:val="00C21161"/>
    <w:rsid w:val="00C211D8"/>
    <w:rsid w:val="00C21321"/>
    <w:rsid w:val="00C214B4"/>
    <w:rsid w:val="00C21920"/>
    <w:rsid w:val="00C21CF9"/>
    <w:rsid w:val="00C21E43"/>
    <w:rsid w:val="00C21EA8"/>
    <w:rsid w:val="00C21FB9"/>
    <w:rsid w:val="00C22067"/>
    <w:rsid w:val="00C2225D"/>
    <w:rsid w:val="00C22429"/>
    <w:rsid w:val="00C224EB"/>
    <w:rsid w:val="00C22662"/>
    <w:rsid w:val="00C22910"/>
    <w:rsid w:val="00C22953"/>
    <w:rsid w:val="00C22A79"/>
    <w:rsid w:val="00C22A7B"/>
    <w:rsid w:val="00C22B95"/>
    <w:rsid w:val="00C22BB8"/>
    <w:rsid w:val="00C23436"/>
    <w:rsid w:val="00C2367A"/>
    <w:rsid w:val="00C238B3"/>
    <w:rsid w:val="00C2395C"/>
    <w:rsid w:val="00C23B8D"/>
    <w:rsid w:val="00C23ECE"/>
    <w:rsid w:val="00C24056"/>
    <w:rsid w:val="00C24096"/>
    <w:rsid w:val="00C240BE"/>
    <w:rsid w:val="00C24185"/>
    <w:rsid w:val="00C242D9"/>
    <w:rsid w:val="00C2447A"/>
    <w:rsid w:val="00C244F0"/>
    <w:rsid w:val="00C24510"/>
    <w:rsid w:val="00C24688"/>
    <w:rsid w:val="00C24A30"/>
    <w:rsid w:val="00C25364"/>
    <w:rsid w:val="00C25491"/>
    <w:rsid w:val="00C257A9"/>
    <w:rsid w:val="00C257B6"/>
    <w:rsid w:val="00C25A5B"/>
    <w:rsid w:val="00C25CF3"/>
    <w:rsid w:val="00C25D1D"/>
    <w:rsid w:val="00C25D5C"/>
    <w:rsid w:val="00C25E90"/>
    <w:rsid w:val="00C25EF7"/>
    <w:rsid w:val="00C26477"/>
    <w:rsid w:val="00C26667"/>
    <w:rsid w:val="00C2666C"/>
    <w:rsid w:val="00C267F3"/>
    <w:rsid w:val="00C26841"/>
    <w:rsid w:val="00C26857"/>
    <w:rsid w:val="00C26884"/>
    <w:rsid w:val="00C26BB0"/>
    <w:rsid w:val="00C26C64"/>
    <w:rsid w:val="00C26C99"/>
    <w:rsid w:val="00C26EFD"/>
    <w:rsid w:val="00C271FA"/>
    <w:rsid w:val="00C27664"/>
    <w:rsid w:val="00C276A1"/>
    <w:rsid w:val="00C276A7"/>
    <w:rsid w:val="00C276FF"/>
    <w:rsid w:val="00C277C4"/>
    <w:rsid w:val="00C27808"/>
    <w:rsid w:val="00C27A28"/>
    <w:rsid w:val="00C27C01"/>
    <w:rsid w:val="00C27F13"/>
    <w:rsid w:val="00C3036F"/>
    <w:rsid w:val="00C303F9"/>
    <w:rsid w:val="00C30466"/>
    <w:rsid w:val="00C304B4"/>
    <w:rsid w:val="00C30582"/>
    <w:rsid w:val="00C30607"/>
    <w:rsid w:val="00C30639"/>
    <w:rsid w:val="00C30904"/>
    <w:rsid w:val="00C309D2"/>
    <w:rsid w:val="00C30AE5"/>
    <w:rsid w:val="00C30CC3"/>
    <w:rsid w:val="00C3104E"/>
    <w:rsid w:val="00C310C4"/>
    <w:rsid w:val="00C3115F"/>
    <w:rsid w:val="00C311E9"/>
    <w:rsid w:val="00C3145C"/>
    <w:rsid w:val="00C31613"/>
    <w:rsid w:val="00C3169B"/>
    <w:rsid w:val="00C3169F"/>
    <w:rsid w:val="00C316FE"/>
    <w:rsid w:val="00C317BC"/>
    <w:rsid w:val="00C31914"/>
    <w:rsid w:val="00C31A1D"/>
    <w:rsid w:val="00C31B50"/>
    <w:rsid w:val="00C31FB2"/>
    <w:rsid w:val="00C32310"/>
    <w:rsid w:val="00C3252E"/>
    <w:rsid w:val="00C3254D"/>
    <w:rsid w:val="00C3262D"/>
    <w:rsid w:val="00C328EE"/>
    <w:rsid w:val="00C32CAB"/>
    <w:rsid w:val="00C32DF0"/>
    <w:rsid w:val="00C32E12"/>
    <w:rsid w:val="00C32F3E"/>
    <w:rsid w:val="00C3307D"/>
    <w:rsid w:val="00C33216"/>
    <w:rsid w:val="00C3323D"/>
    <w:rsid w:val="00C332A1"/>
    <w:rsid w:val="00C332A7"/>
    <w:rsid w:val="00C3385E"/>
    <w:rsid w:val="00C33CFE"/>
    <w:rsid w:val="00C34038"/>
    <w:rsid w:val="00C341B3"/>
    <w:rsid w:val="00C344E8"/>
    <w:rsid w:val="00C34542"/>
    <w:rsid w:val="00C348E2"/>
    <w:rsid w:val="00C34AFC"/>
    <w:rsid w:val="00C34BA4"/>
    <w:rsid w:val="00C34BE7"/>
    <w:rsid w:val="00C34D7F"/>
    <w:rsid w:val="00C35106"/>
    <w:rsid w:val="00C3519E"/>
    <w:rsid w:val="00C35260"/>
    <w:rsid w:val="00C353CD"/>
    <w:rsid w:val="00C355F6"/>
    <w:rsid w:val="00C356A1"/>
    <w:rsid w:val="00C35877"/>
    <w:rsid w:val="00C35953"/>
    <w:rsid w:val="00C35BDB"/>
    <w:rsid w:val="00C35BDE"/>
    <w:rsid w:val="00C35C74"/>
    <w:rsid w:val="00C35C79"/>
    <w:rsid w:val="00C35E09"/>
    <w:rsid w:val="00C361A5"/>
    <w:rsid w:val="00C361FA"/>
    <w:rsid w:val="00C36294"/>
    <w:rsid w:val="00C364EC"/>
    <w:rsid w:val="00C364EF"/>
    <w:rsid w:val="00C365B4"/>
    <w:rsid w:val="00C369F9"/>
    <w:rsid w:val="00C36DB2"/>
    <w:rsid w:val="00C36F41"/>
    <w:rsid w:val="00C36F68"/>
    <w:rsid w:val="00C36FCD"/>
    <w:rsid w:val="00C371CA"/>
    <w:rsid w:val="00C37496"/>
    <w:rsid w:val="00C37743"/>
    <w:rsid w:val="00C37877"/>
    <w:rsid w:val="00C37A8D"/>
    <w:rsid w:val="00C37B9C"/>
    <w:rsid w:val="00C37CBA"/>
    <w:rsid w:val="00C37E7B"/>
    <w:rsid w:val="00C37ECB"/>
    <w:rsid w:val="00C37F83"/>
    <w:rsid w:val="00C40026"/>
    <w:rsid w:val="00C4019A"/>
    <w:rsid w:val="00C406B7"/>
    <w:rsid w:val="00C406F0"/>
    <w:rsid w:val="00C407D9"/>
    <w:rsid w:val="00C409DB"/>
    <w:rsid w:val="00C40D7F"/>
    <w:rsid w:val="00C41098"/>
    <w:rsid w:val="00C4110C"/>
    <w:rsid w:val="00C4160C"/>
    <w:rsid w:val="00C41781"/>
    <w:rsid w:val="00C4193F"/>
    <w:rsid w:val="00C419DA"/>
    <w:rsid w:val="00C41A11"/>
    <w:rsid w:val="00C41D44"/>
    <w:rsid w:val="00C41E16"/>
    <w:rsid w:val="00C41FB0"/>
    <w:rsid w:val="00C420B1"/>
    <w:rsid w:val="00C424AA"/>
    <w:rsid w:val="00C424BA"/>
    <w:rsid w:val="00C425CD"/>
    <w:rsid w:val="00C4276D"/>
    <w:rsid w:val="00C428A1"/>
    <w:rsid w:val="00C42977"/>
    <w:rsid w:val="00C42DF2"/>
    <w:rsid w:val="00C42E00"/>
    <w:rsid w:val="00C431C7"/>
    <w:rsid w:val="00C43312"/>
    <w:rsid w:val="00C4335E"/>
    <w:rsid w:val="00C433E8"/>
    <w:rsid w:val="00C436C5"/>
    <w:rsid w:val="00C439F8"/>
    <w:rsid w:val="00C43A68"/>
    <w:rsid w:val="00C43DFB"/>
    <w:rsid w:val="00C43E15"/>
    <w:rsid w:val="00C43F82"/>
    <w:rsid w:val="00C441AE"/>
    <w:rsid w:val="00C442A2"/>
    <w:rsid w:val="00C443DE"/>
    <w:rsid w:val="00C444EB"/>
    <w:rsid w:val="00C445F9"/>
    <w:rsid w:val="00C44692"/>
    <w:rsid w:val="00C446C9"/>
    <w:rsid w:val="00C449FC"/>
    <w:rsid w:val="00C44FD3"/>
    <w:rsid w:val="00C4513C"/>
    <w:rsid w:val="00C455C1"/>
    <w:rsid w:val="00C45623"/>
    <w:rsid w:val="00C45727"/>
    <w:rsid w:val="00C457C6"/>
    <w:rsid w:val="00C45B2A"/>
    <w:rsid w:val="00C45BE7"/>
    <w:rsid w:val="00C45F7D"/>
    <w:rsid w:val="00C45FCA"/>
    <w:rsid w:val="00C4607E"/>
    <w:rsid w:val="00C461D1"/>
    <w:rsid w:val="00C461FA"/>
    <w:rsid w:val="00C4632F"/>
    <w:rsid w:val="00C46371"/>
    <w:rsid w:val="00C464D7"/>
    <w:rsid w:val="00C46B10"/>
    <w:rsid w:val="00C46B5C"/>
    <w:rsid w:val="00C46BB8"/>
    <w:rsid w:val="00C46C6B"/>
    <w:rsid w:val="00C46DC9"/>
    <w:rsid w:val="00C46E76"/>
    <w:rsid w:val="00C46EA0"/>
    <w:rsid w:val="00C47148"/>
    <w:rsid w:val="00C472DF"/>
    <w:rsid w:val="00C474F8"/>
    <w:rsid w:val="00C475C8"/>
    <w:rsid w:val="00C47675"/>
    <w:rsid w:val="00C476D9"/>
    <w:rsid w:val="00C4795D"/>
    <w:rsid w:val="00C47E10"/>
    <w:rsid w:val="00C50463"/>
    <w:rsid w:val="00C50484"/>
    <w:rsid w:val="00C504AC"/>
    <w:rsid w:val="00C50500"/>
    <w:rsid w:val="00C505FB"/>
    <w:rsid w:val="00C5064D"/>
    <w:rsid w:val="00C5069E"/>
    <w:rsid w:val="00C507B8"/>
    <w:rsid w:val="00C507FC"/>
    <w:rsid w:val="00C50865"/>
    <w:rsid w:val="00C51333"/>
    <w:rsid w:val="00C515E8"/>
    <w:rsid w:val="00C51694"/>
    <w:rsid w:val="00C5196B"/>
    <w:rsid w:val="00C519B9"/>
    <w:rsid w:val="00C51A0D"/>
    <w:rsid w:val="00C51C60"/>
    <w:rsid w:val="00C51DE5"/>
    <w:rsid w:val="00C5218B"/>
    <w:rsid w:val="00C52248"/>
    <w:rsid w:val="00C523DD"/>
    <w:rsid w:val="00C5280F"/>
    <w:rsid w:val="00C52AF7"/>
    <w:rsid w:val="00C52B13"/>
    <w:rsid w:val="00C52D6C"/>
    <w:rsid w:val="00C52D91"/>
    <w:rsid w:val="00C52EC2"/>
    <w:rsid w:val="00C53143"/>
    <w:rsid w:val="00C534B8"/>
    <w:rsid w:val="00C537F4"/>
    <w:rsid w:val="00C53B1E"/>
    <w:rsid w:val="00C53C69"/>
    <w:rsid w:val="00C53F98"/>
    <w:rsid w:val="00C5426A"/>
    <w:rsid w:val="00C542ED"/>
    <w:rsid w:val="00C544AA"/>
    <w:rsid w:val="00C54696"/>
    <w:rsid w:val="00C54BE2"/>
    <w:rsid w:val="00C54F4C"/>
    <w:rsid w:val="00C54FAC"/>
    <w:rsid w:val="00C55131"/>
    <w:rsid w:val="00C552A4"/>
    <w:rsid w:val="00C553DB"/>
    <w:rsid w:val="00C5548F"/>
    <w:rsid w:val="00C55995"/>
    <w:rsid w:val="00C55A27"/>
    <w:rsid w:val="00C55B4D"/>
    <w:rsid w:val="00C55B6A"/>
    <w:rsid w:val="00C55D83"/>
    <w:rsid w:val="00C55E30"/>
    <w:rsid w:val="00C55E5C"/>
    <w:rsid w:val="00C55EE5"/>
    <w:rsid w:val="00C55FB1"/>
    <w:rsid w:val="00C55FFB"/>
    <w:rsid w:val="00C56160"/>
    <w:rsid w:val="00C5631B"/>
    <w:rsid w:val="00C56328"/>
    <w:rsid w:val="00C5650C"/>
    <w:rsid w:val="00C5660E"/>
    <w:rsid w:val="00C5692F"/>
    <w:rsid w:val="00C5706A"/>
    <w:rsid w:val="00C57227"/>
    <w:rsid w:val="00C57353"/>
    <w:rsid w:val="00C57384"/>
    <w:rsid w:val="00C575B1"/>
    <w:rsid w:val="00C576E5"/>
    <w:rsid w:val="00C57788"/>
    <w:rsid w:val="00C5789E"/>
    <w:rsid w:val="00C5799A"/>
    <w:rsid w:val="00C57DBE"/>
    <w:rsid w:val="00C600E7"/>
    <w:rsid w:val="00C60131"/>
    <w:rsid w:val="00C601D2"/>
    <w:rsid w:val="00C6045A"/>
    <w:rsid w:val="00C60580"/>
    <w:rsid w:val="00C607A6"/>
    <w:rsid w:val="00C60B45"/>
    <w:rsid w:val="00C60B4B"/>
    <w:rsid w:val="00C60C52"/>
    <w:rsid w:val="00C60F11"/>
    <w:rsid w:val="00C60F30"/>
    <w:rsid w:val="00C60FD5"/>
    <w:rsid w:val="00C6110F"/>
    <w:rsid w:val="00C611F7"/>
    <w:rsid w:val="00C6144E"/>
    <w:rsid w:val="00C6188A"/>
    <w:rsid w:val="00C61B70"/>
    <w:rsid w:val="00C61E6F"/>
    <w:rsid w:val="00C61EE2"/>
    <w:rsid w:val="00C61F74"/>
    <w:rsid w:val="00C623B4"/>
    <w:rsid w:val="00C624A4"/>
    <w:rsid w:val="00C624E5"/>
    <w:rsid w:val="00C6258B"/>
    <w:rsid w:val="00C6260A"/>
    <w:rsid w:val="00C62959"/>
    <w:rsid w:val="00C62964"/>
    <w:rsid w:val="00C62A8B"/>
    <w:rsid w:val="00C62D4C"/>
    <w:rsid w:val="00C62D8C"/>
    <w:rsid w:val="00C62E09"/>
    <w:rsid w:val="00C6302B"/>
    <w:rsid w:val="00C630E0"/>
    <w:rsid w:val="00C63233"/>
    <w:rsid w:val="00C6327F"/>
    <w:rsid w:val="00C6328B"/>
    <w:rsid w:val="00C63433"/>
    <w:rsid w:val="00C63469"/>
    <w:rsid w:val="00C6348A"/>
    <w:rsid w:val="00C635C0"/>
    <w:rsid w:val="00C63897"/>
    <w:rsid w:val="00C63901"/>
    <w:rsid w:val="00C6395C"/>
    <w:rsid w:val="00C63C21"/>
    <w:rsid w:val="00C63F69"/>
    <w:rsid w:val="00C64171"/>
    <w:rsid w:val="00C64405"/>
    <w:rsid w:val="00C6441F"/>
    <w:rsid w:val="00C64497"/>
    <w:rsid w:val="00C6449D"/>
    <w:rsid w:val="00C644C6"/>
    <w:rsid w:val="00C64DF5"/>
    <w:rsid w:val="00C650B9"/>
    <w:rsid w:val="00C6559B"/>
    <w:rsid w:val="00C655D8"/>
    <w:rsid w:val="00C657D2"/>
    <w:rsid w:val="00C659FA"/>
    <w:rsid w:val="00C65B9D"/>
    <w:rsid w:val="00C65C47"/>
    <w:rsid w:val="00C65EC4"/>
    <w:rsid w:val="00C6607F"/>
    <w:rsid w:val="00C6651A"/>
    <w:rsid w:val="00C667B7"/>
    <w:rsid w:val="00C66ADA"/>
    <w:rsid w:val="00C66F48"/>
    <w:rsid w:val="00C66F54"/>
    <w:rsid w:val="00C6716D"/>
    <w:rsid w:val="00C671E5"/>
    <w:rsid w:val="00C67219"/>
    <w:rsid w:val="00C67743"/>
    <w:rsid w:val="00C67C23"/>
    <w:rsid w:val="00C67F3C"/>
    <w:rsid w:val="00C67F90"/>
    <w:rsid w:val="00C7016C"/>
    <w:rsid w:val="00C703AA"/>
    <w:rsid w:val="00C703E1"/>
    <w:rsid w:val="00C703E5"/>
    <w:rsid w:val="00C706C6"/>
    <w:rsid w:val="00C7081E"/>
    <w:rsid w:val="00C70A37"/>
    <w:rsid w:val="00C70D93"/>
    <w:rsid w:val="00C71011"/>
    <w:rsid w:val="00C714DD"/>
    <w:rsid w:val="00C714E0"/>
    <w:rsid w:val="00C7159F"/>
    <w:rsid w:val="00C71604"/>
    <w:rsid w:val="00C71741"/>
    <w:rsid w:val="00C7181D"/>
    <w:rsid w:val="00C71D1E"/>
    <w:rsid w:val="00C71D3C"/>
    <w:rsid w:val="00C71DEA"/>
    <w:rsid w:val="00C7206D"/>
    <w:rsid w:val="00C7249B"/>
    <w:rsid w:val="00C727E7"/>
    <w:rsid w:val="00C72D17"/>
    <w:rsid w:val="00C73355"/>
    <w:rsid w:val="00C73483"/>
    <w:rsid w:val="00C73556"/>
    <w:rsid w:val="00C73800"/>
    <w:rsid w:val="00C73AB9"/>
    <w:rsid w:val="00C73C7D"/>
    <w:rsid w:val="00C73D72"/>
    <w:rsid w:val="00C73D8C"/>
    <w:rsid w:val="00C73F2B"/>
    <w:rsid w:val="00C73F7B"/>
    <w:rsid w:val="00C7400D"/>
    <w:rsid w:val="00C74097"/>
    <w:rsid w:val="00C742AB"/>
    <w:rsid w:val="00C742B0"/>
    <w:rsid w:val="00C7439C"/>
    <w:rsid w:val="00C746EF"/>
    <w:rsid w:val="00C74912"/>
    <w:rsid w:val="00C749AE"/>
    <w:rsid w:val="00C74DE4"/>
    <w:rsid w:val="00C74EDB"/>
    <w:rsid w:val="00C74FC5"/>
    <w:rsid w:val="00C75029"/>
    <w:rsid w:val="00C75031"/>
    <w:rsid w:val="00C7525B"/>
    <w:rsid w:val="00C75392"/>
    <w:rsid w:val="00C75577"/>
    <w:rsid w:val="00C75672"/>
    <w:rsid w:val="00C757CA"/>
    <w:rsid w:val="00C758CC"/>
    <w:rsid w:val="00C75DB7"/>
    <w:rsid w:val="00C75DFC"/>
    <w:rsid w:val="00C76111"/>
    <w:rsid w:val="00C76893"/>
    <w:rsid w:val="00C768C0"/>
    <w:rsid w:val="00C768FB"/>
    <w:rsid w:val="00C76A31"/>
    <w:rsid w:val="00C76B56"/>
    <w:rsid w:val="00C772DB"/>
    <w:rsid w:val="00C77301"/>
    <w:rsid w:val="00C77334"/>
    <w:rsid w:val="00C77351"/>
    <w:rsid w:val="00C77449"/>
    <w:rsid w:val="00C77493"/>
    <w:rsid w:val="00C774E8"/>
    <w:rsid w:val="00C77552"/>
    <w:rsid w:val="00C77837"/>
    <w:rsid w:val="00C77B42"/>
    <w:rsid w:val="00C77EE9"/>
    <w:rsid w:val="00C800F2"/>
    <w:rsid w:val="00C8015E"/>
    <w:rsid w:val="00C802B3"/>
    <w:rsid w:val="00C80B74"/>
    <w:rsid w:val="00C80D5E"/>
    <w:rsid w:val="00C80F9E"/>
    <w:rsid w:val="00C81046"/>
    <w:rsid w:val="00C811BE"/>
    <w:rsid w:val="00C8158A"/>
    <w:rsid w:val="00C81956"/>
    <w:rsid w:val="00C81B5F"/>
    <w:rsid w:val="00C81EEB"/>
    <w:rsid w:val="00C823E7"/>
    <w:rsid w:val="00C8249C"/>
    <w:rsid w:val="00C824EC"/>
    <w:rsid w:val="00C82797"/>
    <w:rsid w:val="00C8284B"/>
    <w:rsid w:val="00C828A6"/>
    <w:rsid w:val="00C828A8"/>
    <w:rsid w:val="00C82975"/>
    <w:rsid w:val="00C82ADD"/>
    <w:rsid w:val="00C82BD8"/>
    <w:rsid w:val="00C830B7"/>
    <w:rsid w:val="00C83363"/>
    <w:rsid w:val="00C833DB"/>
    <w:rsid w:val="00C83E9B"/>
    <w:rsid w:val="00C8471B"/>
    <w:rsid w:val="00C8478E"/>
    <w:rsid w:val="00C847D0"/>
    <w:rsid w:val="00C8487F"/>
    <w:rsid w:val="00C848C0"/>
    <w:rsid w:val="00C84AEF"/>
    <w:rsid w:val="00C84D02"/>
    <w:rsid w:val="00C84DD2"/>
    <w:rsid w:val="00C84E24"/>
    <w:rsid w:val="00C84F99"/>
    <w:rsid w:val="00C8516C"/>
    <w:rsid w:val="00C8546F"/>
    <w:rsid w:val="00C854E9"/>
    <w:rsid w:val="00C855C2"/>
    <w:rsid w:val="00C855E7"/>
    <w:rsid w:val="00C8583F"/>
    <w:rsid w:val="00C858EC"/>
    <w:rsid w:val="00C858F8"/>
    <w:rsid w:val="00C85AB3"/>
    <w:rsid w:val="00C85B73"/>
    <w:rsid w:val="00C85C02"/>
    <w:rsid w:val="00C85C68"/>
    <w:rsid w:val="00C85C6B"/>
    <w:rsid w:val="00C8602E"/>
    <w:rsid w:val="00C862DA"/>
    <w:rsid w:val="00C86442"/>
    <w:rsid w:val="00C86596"/>
    <w:rsid w:val="00C86632"/>
    <w:rsid w:val="00C8669C"/>
    <w:rsid w:val="00C86A84"/>
    <w:rsid w:val="00C86ED2"/>
    <w:rsid w:val="00C87386"/>
    <w:rsid w:val="00C8757F"/>
    <w:rsid w:val="00C877AD"/>
    <w:rsid w:val="00C877E0"/>
    <w:rsid w:val="00C87961"/>
    <w:rsid w:val="00C87982"/>
    <w:rsid w:val="00C87E3E"/>
    <w:rsid w:val="00C87E4F"/>
    <w:rsid w:val="00C87F8F"/>
    <w:rsid w:val="00C900F4"/>
    <w:rsid w:val="00C90310"/>
    <w:rsid w:val="00C90460"/>
    <w:rsid w:val="00C90733"/>
    <w:rsid w:val="00C90752"/>
    <w:rsid w:val="00C909D2"/>
    <w:rsid w:val="00C90B50"/>
    <w:rsid w:val="00C90CDD"/>
    <w:rsid w:val="00C90F15"/>
    <w:rsid w:val="00C91286"/>
    <w:rsid w:val="00C9160A"/>
    <w:rsid w:val="00C916E8"/>
    <w:rsid w:val="00C91A2F"/>
    <w:rsid w:val="00C91BE0"/>
    <w:rsid w:val="00C91D83"/>
    <w:rsid w:val="00C91D8E"/>
    <w:rsid w:val="00C91F38"/>
    <w:rsid w:val="00C920D4"/>
    <w:rsid w:val="00C9216F"/>
    <w:rsid w:val="00C92270"/>
    <w:rsid w:val="00C92312"/>
    <w:rsid w:val="00C92430"/>
    <w:rsid w:val="00C924A4"/>
    <w:rsid w:val="00C925B5"/>
    <w:rsid w:val="00C925DD"/>
    <w:rsid w:val="00C92607"/>
    <w:rsid w:val="00C926E5"/>
    <w:rsid w:val="00C92CDC"/>
    <w:rsid w:val="00C92ECC"/>
    <w:rsid w:val="00C92EDB"/>
    <w:rsid w:val="00C92FFC"/>
    <w:rsid w:val="00C93558"/>
    <w:rsid w:val="00C93659"/>
    <w:rsid w:val="00C9383D"/>
    <w:rsid w:val="00C93850"/>
    <w:rsid w:val="00C93886"/>
    <w:rsid w:val="00C93C6F"/>
    <w:rsid w:val="00C93FD4"/>
    <w:rsid w:val="00C94230"/>
    <w:rsid w:val="00C9451B"/>
    <w:rsid w:val="00C94583"/>
    <w:rsid w:val="00C94817"/>
    <w:rsid w:val="00C94B09"/>
    <w:rsid w:val="00C94CEB"/>
    <w:rsid w:val="00C953B6"/>
    <w:rsid w:val="00C95585"/>
    <w:rsid w:val="00C958A7"/>
    <w:rsid w:val="00C95ACF"/>
    <w:rsid w:val="00C95E36"/>
    <w:rsid w:val="00C95EB8"/>
    <w:rsid w:val="00C960C8"/>
    <w:rsid w:val="00C9634A"/>
    <w:rsid w:val="00C9640F"/>
    <w:rsid w:val="00C96652"/>
    <w:rsid w:val="00C968C5"/>
    <w:rsid w:val="00C968E6"/>
    <w:rsid w:val="00C96B20"/>
    <w:rsid w:val="00C96B3F"/>
    <w:rsid w:val="00C96BB3"/>
    <w:rsid w:val="00C96C70"/>
    <w:rsid w:val="00C96C9C"/>
    <w:rsid w:val="00C96D73"/>
    <w:rsid w:val="00C96E4A"/>
    <w:rsid w:val="00C97257"/>
    <w:rsid w:val="00C9728B"/>
    <w:rsid w:val="00C975D0"/>
    <w:rsid w:val="00C9769E"/>
    <w:rsid w:val="00C97793"/>
    <w:rsid w:val="00C97882"/>
    <w:rsid w:val="00C978CE"/>
    <w:rsid w:val="00C979D6"/>
    <w:rsid w:val="00C97BDB"/>
    <w:rsid w:val="00C97F5C"/>
    <w:rsid w:val="00CA035F"/>
    <w:rsid w:val="00CA0412"/>
    <w:rsid w:val="00CA0585"/>
    <w:rsid w:val="00CA0807"/>
    <w:rsid w:val="00CA09DD"/>
    <w:rsid w:val="00CA0A03"/>
    <w:rsid w:val="00CA0BBB"/>
    <w:rsid w:val="00CA0D01"/>
    <w:rsid w:val="00CA0D2B"/>
    <w:rsid w:val="00CA0EBA"/>
    <w:rsid w:val="00CA0EDF"/>
    <w:rsid w:val="00CA0FB5"/>
    <w:rsid w:val="00CA0FC9"/>
    <w:rsid w:val="00CA1296"/>
    <w:rsid w:val="00CA1472"/>
    <w:rsid w:val="00CA1500"/>
    <w:rsid w:val="00CA192E"/>
    <w:rsid w:val="00CA1A5A"/>
    <w:rsid w:val="00CA1FB4"/>
    <w:rsid w:val="00CA207A"/>
    <w:rsid w:val="00CA2210"/>
    <w:rsid w:val="00CA227E"/>
    <w:rsid w:val="00CA238D"/>
    <w:rsid w:val="00CA23B6"/>
    <w:rsid w:val="00CA247D"/>
    <w:rsid w:val="00CA28D8"/>
    <w:rsid w:val="00CA2CBA"/>
    <w:rsid w:val="00CA2E6E"/>
    <w:rsid w:val="00CA36AF"/>
    <w:rsid w:val="00CA3AFF"/>
    <w:rsid w:val="00CA3C50"/>
    <w:rsid w:val="00CA3C6C"/>
    <w:rsid w:val="00CA3D6D"/>
    <w:rsid w:val="00CA3DC4"/>
    <w:rsid w:val="00CA3E1C"/>
    <w:rsid w:val="00CA4005"/>
    <w:rsid w:val="00CA4099"/>
    <w:rsid w:val="00CA412B"/>
    <w:rsid w:val="00CA43A6"/>
    <w:rsid w:val="00CA43AE"/>
    <w:rsid w:val="00CA48DC"/>
    <w:rsid w:val="00CA4BC7"/>
    <w:rsid w:val="00CA4C76"/>
    <w:rsid w:val="00CA4D01"/>
    <w:rsid w:val="00CA4D2B"/>
    <w:rsid w:val="00CA4DA5"/>
    <w:rsid w:val="00CA4EA9"/>
    <w:rsid w:val="00CA4FCF"/>
    <w:rsid w:val="00CA516E"/>
    <w:rsid w:val="00CA5183"/>
    <w:rsid w:val="00CA52A1"/>
    <w:rsid w:val="00CA587B"/>
    <w:rsid w:val="00CA59CC"/>
    <w:rsid w:val="00CA5A4A"/>
    <w:rsid w:val="00CA6145"/>
    <w:rsid w:val="00CA64FE"/>
    <w:rsid w:val="00CA680B"/>
    <w:rsid w:val="00CA68B7"/>
    <w:rsid w:val="00CA69C8"/>
    <w:rsid w:val="00CA6D70"/>
    <w:rsid w:val="00CA704B"/>
    <w:rsid w:val="00CA74F2"/>
    <w:rsid w:val="00CA75F2"/>
    <w:rsid w:val="00CA7A53"/>
    <w:rsid w:val="00CA7BC0"/>
    <w:rsid w:val="00CA7C63"/>
    <w:rsid w:val="00CA7D4F"/>
    <w:rsid w:val="00CA7D7E"/>
    <w:rsid w:val="00CB0331"/>
    <w:rsid w:val="00CB05A2"/>
    <w:rsid w:val="00CB068D"/>
    <w:rsid w:val="00CB0826"/>
    <w:rsid w:val="00CB086D"/>
    <w:rsid w:val="00CB0DAC"/>
    <w:rsid w:val="00CB1001"/>
    <w:rsid w:val="00CB12C9"/>
    <w:rsid w:val="00CB16F9"/>
    <w:rsid w:val="00CB1792"/>
    <w:rsid w:val="00CB1819"/>
    <w:rsid w:val="00CB199F"/>
    <w:rsid w:val="00CB1BBF"/>
    <w:rsid w:val="00CB1C71"/>
    <w:rsid w:val="00CB1E7D"/>
    <w:rsid w:val="00CB1FBE"/>
    <w:rsid w:val="00CB200F"/>
    <w:rsid w:val="00CB213F"/>
    <w:rsid w:val="00CB25F3"/>
    <w:rsid w:val="00CB2686"/>
    <w:rsid w:val="00CB26F3"/>
    <w:rsid w:val="00CB27D3"/>
    <w:rsid w:val="00CB2A96"/>
    <w:rsid w:val="00CB2B89"/>
    <w:rsid w:val="00CB2C9C"/>
    <w:rsid w:val="00CB2CD9"/>
    <w:rsid w:val="00CB3105"/>
    <w:rsid w:val="00CB31AC"/>
    <w:rsid w:val="00CB32D6"/>
    <w:rsid w:val="00CB345C"/>
    <w:rsid w:val="00CB366B"/>
    <w:rsid w:val="00CB396F"/>
    <w:rsid w:val="00CB3B64"/>
    <w:rsid w:val="00CB3B74"/>
    <w:rsid w:val="00CB4254"/>
    <w:rsid w:val="00CB45CE"/>
    <w:rsid w:val="00CB4680"/>
    <w:rsid w:val="00CB4FF1"/>
    <w:rsid w:val="00CB5006"/>
    <w:rsid w:val="00CB517D"/>
    <w:rsid w:val="00CB51D0"/>
    <w:rsid w:val="00CB52B5"/>
    <w:rsid w:val="00CB538E"/>
    <w:rsid w:val="00CB5820"/>
    <w:rsid w:val="00CB58BE"/>
    <w:rsid w:val="00CB59A6"/>
    <w:rsid w:val="00CB5C2F"/>
    <w:rsid w:val="00CB5FA6"/>
    <w:rsid w:val="00CB61EB"/>
    <w:rsid w:val="00CB6325"/>
    <w:rsid w:val="00CB6359"/>
    <w:rsid w:val="00CB66A5"/>
    <w:rsid w:val="00CB6BBF"/>
    <w:rsid w:val="00CB6E40"/>
    <w:rsid w:val="00CB6FEE"/>
    <w:rsid w:val="00CB719C"/>
    <w:rsid w:val="00CB72A9"/>
    <w:rsid w:val="00CB7376"/>
    <w:rsid w:val="00CB738A"/>
    <w:rsid w:val="00CB7A01"/>
    <w:rsid w:val="00CB7B19"/>
    <w:rsid w:val="00CB7E34"/>
    <w:rsid w:val="00CC00C6"/>
    <w:rsid w:val="00CC01E7"/>
    <w:rsid w:val="00CC0222"/>
    <w:rsid w:val="00CC0358"/>
    <w:rsid w:val="00CC03B0"/>
    <w:rsid w:val="00CC0513"/>
    <w:rsid w:val="00CC0738"/>
    <w:rsid w:val="00CC0A68"/>
    <w:rsid w:val="00CC0AE4"/>
    <w:rsid w:val="00CC0BEC"/>
    <w:rsid w:val="00CC0DEC"/>
    <w:rsid w:val="00CC0E70"/>
    <w:rsid w:val="00CC0EE2"/>
    <w:rsid w:val="00CC10B2"/>
    <w:rsid w:val="00CC14A5"/>
    <w:rsid w:val="00CC1503"/>
    <w:rsid w:val="00CC15DB"/>
    <w:rsid w:val="00CC1A00"/>
    <w:rsid w:val="00CC1AD0"/>
    <w:rsid w:val="00CC1DBC"/>
    <w:rsid w:val="00CC20BE"/>
    <w:rsid w:val="00CC2260"/>
    <w:rsid w:val="00CC22A2"/>
    <w:rsid w:val="00CC248E"/>
    <w:rsid w:val="00CC2684"/>
    <w:rsid w:val="00CC272F"/>
    <w:rsid w:val="00CC2DFC"/>
    <w:rsid w:val="00CC2E83"/>
    <w:rsid w:val="00CC31D5"/>
    <w:rsid w:val="00CC34AF"/>
    <w:rsid w:val="00CC35EA"/>
    <w:rsid w:val="00CC36A0"/>
    <w:rsid w:val="00CC36BC"/>
    <w:rsid w:val="00CC3A09"/>
    <w:rsid w:val="00CC3A49"/>
    <w:rsid w:val="00CC3D9C"/>
    <w:rsid w:val="00CC4313"/>
    <w:rsid w:val="00CC44C1"/>
    <w:rsid w:val="00CC4695"/>
    <w:rsid w:val="00CC4B80"/>
    <w:rsid w:val="00CC4BCF"/>
    <w:rsid w:val="00CC4C2F"/>
    <w:rsid w:val="00CC4F29"/>
    <w:rsid w:val="00CC4F8C"/>
    <w:rsid w:val="00CC514A"/>
    <w:rsid w:val="00CC5294"/>
    <w:rsid w:val="00CC562C"/>
    <w:rsid w:val="00CC56AE"/>
    <w:rsid w:val="00CC57DE"/>
    <w:rsid w:val="00CC5C5D"/>
    <w:rsid w:val="00CC6079"/>
    <w:rsid w:val="00CC648F"/>
    <w:rsid w:val="00CC6F15"/>
    <w:rsid w:val="00CC7088"/>
    <w:rsid w:val="00CC70E6"/>
    <w:rsid w:val="00CC7306"/>
    <w:rsid w:val="00CC7309"/>
    <w:rsid w:val="00CC7339"/>
    <w:rsid w:val="00CC74CF"/>
    <w:rsid w:val="00CC7588"/>
    <w:rsid w:val="00CC7648"/>
    <w:rsid w:val="00CC7784"/>
    <w:rsid w:val="00CC77D4"/>
    <w:rsid w:val="00CC7879"/>
    <w:rsid w:val="00CC7ADB"/>
    <w:rsid w:val="00CC7BED"/>
    <w:rsid w:val="00CC7C88"/>
    <w:rsid w:val="00CC7DAF"/>
    <w:rsid w:val="00CC7E43"/>
    <w:rsid w:val="00CD015A"/>
    <w:rsid w:val="00CD024B"/>
    <w:rsid w:val="00CD03E6"/>
    <w:rsid w:val="00CD04A7"/>
    <w:rsid w:val="00CD0828"/>
    <w:rsid w:val="00CD08DE"/>
    <w:rsid w:val="00CD0B22"/>
    <w:rsid w:val="00CD0B8D"/>
    <w:rsid w:val="00CD0D99"/>
    <w:rsid w:val="00CD0E1D"/>
    <w:rsid w:val="00CD105E"/>
    <w:rsid w:val="00CD10B0"/>
    <w:rsid w:val="00CD12F9"/>
    <w:rsid w:val="00CD14CA"/>
    <w:rsid w:val="00CD1566"/>
    <w:rsid w:val="00CD1865"/>
    <w:rsid w:val="00CD1A7D"/>
    <w:rsid w:val="00CD1C59"/>
    <w:rsid w:val="00CD1EDA"/>
    <w:rsid w:val="00CD1FC4"/>
    <w:rsid w:val="00CD200F"/>
    <w:rsid w:val="00CD222D"/>
    <w:rsid w:val="00CD25B0"/>
    <w:rsid w:val="00CD26BD"/>
    <w:rsid w:val="00CD29DA"/>
    <w:rsid w:val="00CD2B5E"/>
    <w:rsid w:val="00CD2BE6"/>
    <w:rsid w:val="00CD2C69"/>
    <w:rsid w:val="00CD2C6D"/>
    <w:rsid w:val="00CD2D4A"/>
    <w:rsid w:val="00CD2FC3"/>
    <w:rsid w:val="00CD3015"/>
    <w:rsid w:val="00CD315B"/>
    <w:rsid w:val="00CD3337"/>
    <w:rsid w:val="00CD340D"/>
    <w:rsid w:val="00CD343C"/>
    <w:rsid w:val="00CD35E2"/>
    <w:rsid w:val="00CD3AE8"/>
    <w:rsid w:val="00CD3FEA"/>
    <w:rsid w:val="00CD40D3"/>
    <w:rsid w:val="00CD4121"/>
    <w:rsid w:val="00CD4174"/>
    <w:rsid w:val="00CD4218"/>
    <w:rsid w:val="00CD438D"/>
    <w:rsid w:val="00CD43A0"/>
    <w:rsid w:val="00CD43AD"/>
    <w:rsid w:val="00CD441D"/>
    <w:rsid w:val="00CD4840"/>
    <w:rsid w:val="00CD49FE"/>
    <w:rsid w:val="00CD4D31"/>
    <w:rsid w:val="00CD52DC"/>
    <w:rsid w:val="00CD5CD9"/>
    <w:rsid w:val="00CD6664"/>
    <w:rsid w:val="00CD6799"/>
    <w:rsid w:val="00CD6ECC"/>
    <w:rsid w:val="00CD724E"/>
    <w:rsid w:val="00CD764F"/>
    <w:rsid w:val="00CD76CA"/>
    <w:rsid w:val="00CD77FA"/>
    <w:rsid w:val="00CD7951"/>
    <w:rsid w:val="00CD795E"/>
    <w:rsid w:val="00CD7A29"/>
    <w:rsid w:val="00CD7B39"/>
    <w:rsid w:val="00CD7E3E"/>
    <w:rsid w:val="00CD7F14"/>
    <w:rsid w:val="00CE0012"/>
    <w:rsid w:val="00CE0234"/>
    <w:rsid w:val="00CE0450"/>
    <w:rsid w:val="00CE05C9"/>
    <w:rsid w:val="00CE065C"/>
    <w:rsid w:val="00CE094C"/>
    <w:rsid w:val="00CE099A"/>
    <w:rsid w:val="00CE0C46"/>
    <w:rsid w:val="00CE0D82"/>
    <w:rsid w:val="00CE0D87"/>
    <w:rsid w:val="00CE0DBF"/>
    <w:rsid w:val="00CE1012"/>
    <w:rsid w:val="00CE11DE"/>
    <w:rsid w:val="00CE1269"/>
    <w:rsid w:val="00CE132B"/>
    <w:rsid w:val="00CE146A"/>
    <w:rsid w:val="00CE174E"/>
    <w:rsid w:val="00CE1823"/>
    <w:rsid w:val="00CE18E6"/>
    <w:rsid w:val="00CE19BD"/>
    <w:rsid w:val="00CE1A6C"/>
    <w:rsid w:val="00CE1C9A"/>
    <w:rsid w:val="00CE1CF2"/>
    <w:rsid w:val="00CE1F05"/>
    <w:rsid w:val="00CE1FCD"/>
    <w:rsid w:val="00CE20BD"/>
    <w:rsid w:val="00CE2132"/>
    <w:rsid w:val="00CE22EA"/>
    <w:rsid w:val="00CE249B"/>
    <w:rsid w:val="00CE2C88"/>
    <w:rsid w:val="00CE330E"/>
    <w:rsid w:val="00CE3396"/>
    <w:rsid w:val="00CE33C2"/>
    <w:rsid w:val="00CE3DEE"/>
    <w:rsid w:val="00CE3E3C"/>
    <w:rsid w:val="00CE43C8"/>
    <w:rsid w:val="00CE4643"/>
    <w:rsid w:val="00CE4665"/>
    <w:rsid w:val="00CE49AA"/>
    <w:rsid w:val="00CE4AC6"/>
    <w:rsid w:val="00CE55F7"/>
    <w:rsid w:val="00CE56DE"/>
    <w:rsid w:val="00CE5786"/>
    <w:rsid w:val="00CE58E5"/>
    <w:rsid w:val="00CE5BAC"/>
    <w:rsid w:val="00CE5DD7"/>
    <w:rsid w:val="00CE5E3D"/>
    <w:rsid w:val="00CE5EE6"/>
    <w:rsid w:val="00CE6047"/>
    <w:rsid w:val="00CE62B7"/>
    <w:rsid w:val="00CE6325"/>
    <w:rsid w:val="00CE651A"/>
    <w:rsid w:val="00CE65D6"/>
    <w:rsid w:val="00CE6600"/>
    <w:rsid w:val="00CE66D7"/>
    <w:rsid w:val="00CE673D"/>
    <w:rsid w:val="00CE684C"/>
    <w:rsid w:val="00CE69F9"/>
    <w:rsid w:val="00CE6A1B"/>
    <w:rsid w:val="00CE6D77"/>
    <w:rsid w:val="00CE6FDB"/>
    <w:rsid w:val="00CE70DB"/>
    <w:rsid w:val="00CE7188"/>
    <w:rsid w:val="00CE7279"/>
    <w:rsid w:val="00CE737B"/>
    <w:rsid w:val="00CE7472"/>
    <w:rsid w:val="00CE747D"/>
    <w:rsid w:val="00CE763B"/>
    <w:rsid w:val="00CE7BE5"/>
    <w:rsid w:val="00CE7C59"/>
    <w:rsid w:val="00CE7E77"/>
    <w:rsid w:val="00CE7FF8"/>
    <w:rsid w:val="00CF0156"/>
    <w:rsid w:val="00CF01D9"/>
    <w:rsid w:val="00CF0351"/>
    <w:rsid w:val="00CF0710"/>
    <w:rsid w:val="00CF0772"/>
    <w:rsid w:val="00CF081C"/>
    <w:rsid w:val="00CF098D"/>
    <w:rsid w:val="00CF09CE"/>
    <w:rsid w:val="00CF0B27"/>
    <w:rsid w:val="00CF0B33"/>
    <w:rsid w:val="00CF0D18"/>
    <w:rsid w:val="00CF0DB8"/>
    <w:rsid w:val="00CF0DF1"/>
    <w:rsid w:val="00CF0E72"/>
    <w:rsid w:val="00CF1195"/>
    <w:rsid w:val="00CF155B"/>
    <w:rsid w:val="00CF1817"/>
    <w:rsid w:val="00CF1904"/>
    <w:rsid w:val="00CF1DF7"/>
    <w:rsid w:val="00CF261D"/>
    <w:rsid w:val="00CF2878"/>
    <w:rsid w:val="00CF2C52"/>
    <w:rsid w:val="00CF2E42"/>
    <w:rsid w:val="00CF2F6F"/>
    <w:rsid w:val="00CF303C"/>
    <w:rsid w:val="00CF3066"/>
    <w:rsid w:val="00CF32D0"/>
    <w:rsid w:val="00CF3343"/>
    <w:rsid w:val="00CF353A"/>
    <w:rsid w:val="00CF3700"/>
    <w:rsid w:val="00CF3710"/>
    <w:rsid w:val="00CF3DE8"/>
    <w:rsid w:val="00CF409B"/>
    <w:rsid w:val="00CF40A1"/>
    <w:rsid w:val="00CF40ED"/>
    <w:rsid w:val="00CF426B"/>
    <w:rsid w:val="00CF43EB"/>
    <w:rsid w:val="00CF46F3"/>
    <w:rsid w:val="00CF498A"/>
    <w:rsid w:val="00CF4A57"/>
    <w:rsid w:val="00CF4AE4"/>
    <w:rsid w:val="00CF51DE"/>
    <w:rsid w:val="00CF5741"/>
    <w:rsid w:val="00CF5764"/>
    <w:rsid w:val="00CF57D0"/>
    <w:rsid w:val="00CF591E"/>
    <w:rsid w:val="00CF5A1F"/>
    <w:rsid w:val="00CF5A4C"/>
    <w:rsid w:val="00CF5B26"/>
    <w:rsid w:val="00CF5D30"/>
    <w:rsid w:val="00CF60C8"/>
    <w:rsid w:val="00CF60FC"/>
    <w:rsid w:val="00CF62DC"/>
    <w:rsid w:val="00CF647A"/>
    <w:rsid w:val="00CF6690"/>
    <w:rsid w:val="00CF67B6"/>
    <w:rsid w:val="00CF683E"/>
    <w:rsid w:val="00CF6954"/>
    <w:rsid w:val="00CF6AD3"/>
    <w:rsid w:val="00CF6BE8"/>
    <w:rsid w:val="00CF6E7A"/>
    <w:rsid w:val="00CF7578"/>
    <w:rsid w:val="00CF7676"/>
    <w:rsid w:val="00CF7779"/>
    <w:rsid w:val="00CF7856"/>
    <w:rsid w:val="00CF7905"/>
    <w:rsid w:val="00CF7C8F"/>
    <w:rsid w:val="00CF7D9D"/>
    <w:rsid w:val="00CF7DA6"/>
    <w:rsid w:val="00D002E8"/>
    <w:rsid w:val="00D002FB"/>
    <w:rsid w:val="00D00344"/>
    <w:rsid w:val="00D0035A"/>
    <w:rsid w:val="00D0053A"/>
    <w:rsid w:val="00D00649"/>
    <w:rsid w:val="00D00976"/>
    <w:rsid w:val="00D00A34"/>
    <w:rsid w:val="00D00A80"/>
    <w:rsid w:val="00D00F38"/>
    <w:rsid w:val="00D0115D"/>
    <w:rsid w:val="00D01165"/>
    <w:rsid w:val="00D013B4"/>
    <w:rsid w:val="00D01554"/>
    <w:rsid w:val="00D01CC4"/>
    <w:rsid w:val="00D020B5"/>
    <w:rsid w:val="00D0211A"/>
    <w:rsid w:val="00D02146"/>
    <w:rsid w:val="00D02445"/>
    <w:rsid w:val="00D02729"/>
    <w:rsid w:val="00D027C7"/>
    <w:rsid w:val="00D0291E"/>
    <w:rsid w:val="00D02A69"/>
    <w:rsid w:val="00D02A73"/>
    <w:rsid w:val="00D0306D"/>
    <w:rsid w:val="00D03190"/>
    <w:rsid w:val="00D0320F"/>
    <w:rsid w:val="00D032E0"/>
    <w:rsid w:val="00D03852"/>
    <w:rsid w:val="00D03A6F"/>
    <w:rsid w:val="00D03CCD"/>
    <w:rsid w:val="00D040BF"/>
    <w:rsid w:val="00D0422D"/>
    <w:rsid w:val="00D043B4"/>
    <w:rsid w:val="00D044F6"/>
    <w:rsid w:val="00D045F5"/>
    <w:rsid w:val="00D0460E"/>
    <w:rsid w:val="00D04980"/>
    <w:rsid w:val="00D049B4"/>
    <w:rsid w:val="00D04BA4"/>
    <w:rsid w:val="00D04BBB"/>
    <w:rsid w:val="00D04D46"/>
    <w:rsid w:val="00D04D88"/>
    <w:rsid w:val="00D04DF3"/>
    <w:rsid w:val="00D04E5B"/>
    <w:rsid w:val="00D050F6"/>
    <w:rsid w:val="00D051F6"/>
    <w:rsid w:val="00D0527B"/>
    <w:rsid w:val="00D052DB"/>
    <w:rsid w:val="00D052E3"/>
    <w:rsid w:val="00D0574B"/>
    <w:rsid w:val="00D05828"/>
    <w:rsid w:val="00D05A0F"/>
    <w:rsid w:val="00D05C09"/>
    <w:rsid w:val="00D05CB2"/>
    <w:rsid w:val="00D05D75"/>
    <w:rsid w:val="00D05E13"/>
    <w:rsid w:val="00D05E40"/>
    <w:rsid w:val="00D05E65"/>
    <w:rsid w:val="00D05EF1"/>
    <w:rsid w:val="00D06467"/>
    <w:rsid w:val="00D0651E"/>
    <w:rsid w:val="00D06619"/>
    <w:rsid w:val="00D06780"/>
    <w:rsid w:val="00D0689D"/>
    <w:rsid w:val="00D068AD"/>
    <w:rsid w:val="00D06B62"/>
    <w:rsid w:val="00D070DB"/>
    <w:rsid w:val="00D070F0"/>
    <w:rsid w:val="00D07122"/>
    <w:rsid w:val="00D071DF"/>
    <w:rsid w:val="00D07289"/>
    <w:rsid w:val="00D07582"/>
    <w:rsid w:val="00D075B0"/>
    <w:rsid w:val="00D077AD"/>
    <w:rsid w:val="00D0784B"/>
    <w:rsid w:val="00D07918"/>
    <w:rsid w:val="00D07A6B"/>
    <w:rsid w:val="00D07B1D"/>
    <w:rsid w:val="00D07BBA"/>
    <w:rsid w:val="00D07DF0"/>
    <w:rsid w:val="00D101E7"/>
    <w:rsid w:val="00D10227"/>
    <w:rsid w:val="00D1025B"/>
    <w:rsid w:val="00D104E3"/>
    <w:rsid w:val="00D10578"/>
    <w:rsid w:val="00D1059C"/>
    <w:rsid w:val="00D10C95"/>
    <w:rsid w:val="00D10CAB"/>
    <w:rsid w:val="00D10DFF"/>
    <w:rsid w:val="00D10E62"/>
    <w:rsid w:val="00D11117"/>
    <w:rsid w:val="00D113BE"/>
    <w:rsid w:val="00D1152C"/>
    <w:rsid w:val="00D11651"/>
    <w:rsid w:val="00D116F4"/>
    <w:rsid w:val="00D11841"/>
    <w:rsid w:val="00D11B3B"/>
    <w:rsid w:val="00D11FBC"/>
    <w:rsid w:val="00D120C4"/>
    <w:rsid w:val="00D12128"/>
    <w:rsid w:val="00D129EF"/>
    <w:rsid w:val="00D129FA"/>
    <w:rsid w:val="00D13455"/>
    <w:rsid w:val="00D13A97"/>
    <w:rsid w:val="00D13B74"/>
    <w:rsid w:val="00D13C14"/>
    <w:rsid w:val="00D13C16"/>
    <w:rsid w:val="00D13EFC"/>
    <w:rsid w:val="00D14165"/>
    <w:rsid w:val="00D144C8"/>
    <w:rsid w:val="00D1452B"/>
    <w:rsid w:val="00D14711"/>
    <w:rsid w:val="00D147D7"/>
    <w:rsid w:val="00D1495F"/>
    <w:rsid w:val="00D14960"/>
    <w:rsid w:val="00D14973"/>
    <w:rsid w:val="00D14A48"/>
    <w:rsid w:val="00D14B59"/>
    <w:rsid w:val="00D14B99"/>
    <w:rsid w:val="00D14C4B"/>
    <w:rsid w:val="00D14CD4"/>
    <w:rsid w:val="00D15295"/>
    <w:rsid w:val="00D1531F"/>
    <w:rsid w:val="00D15337"/>
    <w:rsid w:val="00D15419"/>
    <w:rsid w:val="00D15551"/>
    <w:rsid w:val="00D15573"/>
    <w:rsid w:val="00D15710"/>
    <w:rsid w:val="00D15C34"/>
    <w:rsid w:val="00D16134"/>
    <w:rsid w:val="00D16425"/>
    <w:rsid w:val="00D168BC"/>
    <w:rsid w:val="00D169C6"/>
    <w:rsid w:val="00D16A3E"/>
    <w:rsid w:val="00D16CF7"/>
    <w:rsid w:val="00D16D8D"/>
    <w:rsid w:val="00D16EAF"/>
    <w:rsid w:val="00D170CD"/>
    <w:rsid w:val="00D171A9"/>
    <w:rsid w:val="00D17300"/>
    <w:rsid w:val="00D173E9"/>
    <w:rsid w:val="00D17719"/>
    <w:rsid w:val="00D1786C"/>
    <w:rsid w:val="00D17B66"/>
    <w:rsid w:val="00D17D6B"/>
    <w:rsid w:val="00D17DD9"/>
    <w:rsid w:val="00D17E32"/>
    <w:rsid w:val="00D17E7A"/>
    <w:rsid w:val="00D17F1C"/>
    <w:rsid w:val="00D20137"/>
    <w:rsid w:val="00D201DB"/>
    <w:rsid w:val="00D202A2"/>
    <w:rsid w:val="00D205D3"/>
    <w:rsid w:val="00D2063A"/>
    <w:rsid w:val="00D206D0"/>
    <w:rsid w:val="00D207AA"/>
    <w:rsid w:val="00D20CBC"/>
    <w:rsid w:val="00D20FDC"/>
    <w:rsid w:val="00D210E6"/>
    <w:rsid w:val="00D21171"/>
    <w:rsid w:val="00D21181"/>
    <w:rsid w:val="00D21D0C"/>
    <w:rsid w:val="00D220B7"/>
    <w:rsid w:val="00D225E2"/>
    <w:rsid w:val="00D226B4"/>
    <w:rsid w:val="00D2278F"/>
    <w:rsid w:val="00D22ABC"/>
    <w:rsid w:val="00D22DD5"/>
    <w:rsid w:val="00D22EDA"/>
    <w:rsid w:val="00D22FA8"/>
    <w:rsid w:val="00D22FC0"/>
    <w:rsid w:val="00D23026"/>
    <w:rsid w:val="00D230E3"/>
    <w:rsid w:val="00D2320D"/>
    <w:rsid w:val="00D235B6"/>
    <w:rsid w:val="00D23669"/>
    <w:rsid w:val="00D2385E"/>
    <w:rsid w:val="00D239B3"/>
    <w:rsid w:val="00D23B5B"/>
    <w:rsid w:val="00D23D7F"/>
    <w:rsid w:val="00D2400C"/>
    <w:rsid w:val="00D240B0"/>
    <w:rsid w:val="00D24268"/>
    <w:rsid w:val="00D242C1"/>
    <w:rsid w:val="00D24A24"/>
    <w:rsid w:val="00D24C5D"/>
    <w:rsid w:val="00D24EE0"/>
    <w:rsid w:val="00D2501E"/>
    <w:rsid w:val="00D25079"/>
    <w:rsid w:val="00D2525D"/>
    <w:rsid w:val="00D25335"/>
    <w:rsid w:val="00D25423"/>
    <w:rsid w:val="00D2547E"/>
    <w:rsid w:val="00D25AB0"/>
    <w:rsid w:val="00D25F8F"/>
    <w:rsid w:val="00D26337"/>
    <w:rsid w:val="00D264E8"/>
    <w:rsid w:val="00D266DE"/>
    <w:rsid w:val="00D2678B"/>
    <w:rsid w:val="00D2723F"/>
    <w:rsid w:val="00D272B8"/>
    <w:rsid w:val="00D2749B"/>
    <w:rsid w:val="00D274BA"/>
    <w:rsid w:val="00D275F5"/>
    <w:rsid w:val="00D27676"/>
    <w:rsid w:val="00D2767B"/>
    <w:rsid w:val="00D27B76"/>
    <w:rsid w:val="00D27DA4"/>
    <w:rsid w:val="00D27E84"/>
    <w:rsid w:val="00D27FFD"/>
    <w:rsid w:val="00D30055"/>
    <w:rsid w:val="00D30190"/>
    <w:rsid w:val="00D30215"/>
    <w:rsid w:val="00D304F4"/>
    <w:rsid w:val="00D30573"/>
    <w:rsid w:val="00D30679"/>
    <w:rsid w:val="00D30821"/>
    <w:rsid w:val="00D30CF4"/>
    <w:rsid w:val="00D30DFC"/>
    <w:rsid w:val="00D30FC4"/>
    <w:rsid w:val="00D31108"/>
    <w:rsid w:val="00D31481"/>
    <w:rsid w:val="00D314F4"/>
    <w:rsid w:val="00D31AD0"/>
    <w:rsid w:val="00D31BAB"/>
    <w:rsid w:val="00D31C5E"/>
    <w:rsid w:val="00D31CB2"/>
    <w:rsid w:val="00D31F91"/>
    <w:rsid w:val="00D32085"/>
    <w:rsid w:val="00D32215"/>
    <w:rsid w:val="00D32265"/>
    <w:rsid w:val="00D32404"/>
    <w:rsid w:val="00D3240C"/>
    <w:rsid w:val="00D32720"/>
    <w:rsid w:val="00D32886"/>
    <w:rsid w:val="00D329BC"/>
    <w:rsid w:val="00D32B45"/>
    <w:rsid w:val="00D32C00"/>
    <w:rsid w:val="00D32C47"/>
    <w:rsid w:val="00D32FE7"/>
    <w:rsid w:val="00D32FF4"/>
    <w:rsid w:val="00D3316F"/>
    <w:rsid w:val="00D3323E"/>
    <w:rsid w:val="00D33985"/>
    <w:rsid w:val="00D33A95"/>
    <w:rsid w:val="00D33C7C"/>
    <w:rsid w:val="00D34471"/>
    <w:rsid w:val="00D344F9"/>
    <w:rsid w:val="00D3461D"/>
    <w:rsid w:val="00D3478A"/>
    <w:rsid w:val="00D34827"/>
    <w:rsid w:val="00D349CD"/>
    <w:rsid w:val="00D34B77"/>
    <w:rsid w:val="00D34BDE"/>
    <w:rsid w:val="00D34C67"/>
    <w:rsid w:val="00D3581B"/>
    <w:rsid w:val="00D35B5A"/>
    <w:rsid w:val="00D35B87"/>
    <w:rsid w:val="00D3645B"/>
    <w:rsid w:val="00D36600"/>
    <w:rsid w:val="00D3660C"/>
    <w:rsid w:val="00D36637"/>
    <w:rsid w:val="00D3669A"/>
    <w:rsid w:val="00D366DD"/>
    <w:rsid w:val="00D36AD8"/>
    <w:rsid w:val="00D36C9C"/>
    <w:rsid w:val="00D36CDD"/>
    <w:rsid w:val="00D36D95"/>
    <w:rsid w:val="00D36E05"/>
    <w:rsid w:val="00D37390"/>
    <w:rsid w:val="00D3765B"/>
    <w:rsid w:val="00D3788C"/>
    <w:rsid w:val="00D378E4"/>
    <w:rsid w:val="00D37B66"/>
    <w:rsid w:val="00D37D3F"/>
    <w:rsid w:val="00D37E2B"/>
    <w:rsid w:val="00D40083"/>
    <w:rsid w:val="00D40595"/>
    <w:rsid w:val="00D4081D"/>
    <w:rsid w:val="00D408A1"/>
    <w:rsid w:val="00D408EA"/>
    <w:rsid w:val="00D40B17"/>
    <w:rsid w:val="00D40C7D"/>
    <w:rsid w:val="00D40D21"/>
    <w:rsid w:val="00D40D71"/>
    <w:rsid w:val="00D40DBB"/>
    <w:rsid w:val="00D40E5C"/>
    <w:rsid w:val="00D40F40"/>
    <w:rsid w:val="00D41302"/>
    <w:rsid w:val="00D41326"/>
    <w:rsid w:val="00D4137C"/>
    <w:rsid w:val="00D4138C"/>
    <w:rsid w:val="00D4150F"/>
    <w:rsid w:val="00D4182D"/>
    <w:rsid w:val="00D41B11"/>
    <w:rsid w:val="00D41F5C"/>
    <w:rsid w:val="00D420CC"/>
    <w:rsid w:val="00D422D0"/>
    <w:rsid w:val="00D423C3"/>
    <w:rsid w:val="00D42BCC"/>
    <w:rsid w:val="00D42BF7"/>
    <w:rsid w:val="00D42C0B"/>
    <w:rsid w:val="00D42CF6"/>
    <w:rsid w:val="00D42E47"/>
    <w:rsid w:val="00D430CD"/>
    <w:rsid w:val="00D430F8"/>
    <w:rsid w:val="00D4312E"/>
    <w:rsid w:val="00D435D9"/>
    <w:rsid w:val="00D438D8"/>
    <w:rsid w:val="00D4394C"/>
    <w:rsid w:val="00D439BA"/>
    <w:rsid w:val="00D43C9E"/>
    <w:rsid w:val="00D43EF7"/>
    <w:rsid w:val="00D43F0F"/>
    <w:rsid w:val="00D43F79"/>
    <w:rsid w:val="00D43FB4"/>
    <w:rsid w:val="00D44016"/>
    <w:rsid w:val="00D440AB"/>
    <w:rsid w:val="00D443AE"/>
    <w:rsid w:val="00D447DF"/>
    <w:rsid w:val="00D44949"/>
    <w:rsid w:val="00D44A3F"/>
    <w:rsid w:val="00D44BB8"/>
    <w:rsid w:val="00D44EEE"/>
    <w:rsid w:val="00D4500F"/>
    <w:rsid w:val="00D4513D"/>
    <w:rsid w:val="00D45204"/>
    <w:rsid w:val="00D457FA"/>
    <w:rsid w:val="00D45C14"/>
    <w:rsid w:val="00D45CA2"/>
    <w:rsid w:val="00D45CDD"/>
    <w:rsid w:val="00D45D56"/>
    <w:rsid w:val="00D45E5C"/>
    <w:rsid w:val="00D45EA8"/>
    <w:rsid w:val="00D46115"/>
    <w:rsid w:val="00D46254"/>
    <w:rsid w:val="00D4630D"/>
    <w:rsid w:val="00D4666D"/>
    <w:rsid w:val="00D4676A"/>
    <w:rsid w:val="00D469E1"/>
    <w:rsid w:val="00D46CC5"/>
    <w:rsid w:val="00D4706C"/>
    <w:rsid w:val="00D47256"/>
    <w:rsid w:val="00D47432"/>
    <w:rsid w:val="00D47674"/>
    <w:rsid w:val="00D476E1"/>
    <w:rsid w:val="00D47917"/>
    <w:rsid w:val="00D47C6E"/>
    <w:rsid w:val="00D47CB0"/>
    <w:rsid w:val="00D47D14"/>
    <w:rsid w:val="00D47D56"/>
    <w:rsid w:val="00D47DA4"/>
    <w:rsid w:val="00D47EA2"/>
    <w:rsid w:val="00D47EC5"/>
    <w:rsid w:val="00D50331"/>
    <w:rsid w:val="00D50608"/>
    <w:rsid w:val="00D5080D"/>
    <w:rsid w:val="00D508A0"/>
    <w:rsid w:val="00D50A0C"/>
    <w:rsid w:val="00D50AB1"/>
    <w:rsid w:val="00D50FE5"/>
    <w:rsid w:val="00D512D6"/>
    <w:rsid w:val="00D5140B"/>
    <w:rsid w:val="00D514E4"/>
    <w:rsid w:val="00D51DAE"/>
    <w:rsid w:val="00D520AF"/>
    <w:rsid w:val="00D52237"/>
    <w:rsid w:val="00D5229D"/>
    <w:rsid w:val="00D522CA"/>
    <w:rsid w:val="00D5243D"/>
    <w:rsid w:val="00D5280D"/>
    <w:rsid w:val="00D52B7B"/>
    <w:rsid w:val="00D52E8D"/>
    <w:rsid w:val="00D530B0"/>
    <w:rsid w:val="00D53228"/>
    <w:rsid w:val="00D532FE"/>
    <w:rsid w:val="00D535F6"/>
    <w:rsid w:val="00D538F0"/>
    <w:rsid w:val="00D53D11"/>
    <w:rsid w:val="00D53DF6"/>
    <w:rsid w:val="00D54010"/>
    <w:rsid w:val="00D54622"/>
    <w:rsid w:val="00D54715"/>
    <w:rsid w:val="00D54888"/>
    <w:rsid w:val="00D54CF2"/>
    <w:rsid w:val="00D54D9E"/>
    <w:rsid w:val="00D54DE8"/>
    <w:rsid w:val="00D54F4C"/>
    <w:rsid w:val="00D5505D"/>
    <w:rsid w:val="00D553DB"/>
    <w:rsid w:val="00D554B9"/>
    <w:rsid w:val="00D5565D"/>
    <w:rsid w:val="00D5576F"/>
    <w:rsid w:val="00D55821"/>
    <w:rsid w:val="00D55847"/>
    <w:rsid w:val="00D559D2"/>
    <w:rsid w:val="00D55A40"/>
    <w:rsid w:val="00D55BD0"/>
    <w:rsid w:val="00D55E18"/>
    <w:rsid w:val="00D55E26"/>
    <w:rsid w:val="00D55E77"/>
    <w:rsid w:val="00D56155"/>
    <w:rsid w:val="00D56325"/>
    <w:rsid w:val="00D56690"/>
    <w:rsid w:val="00D56791"/>
    <w:rsid w:val="00D5698E"/>
    <w:rsid w:val="00D56BB0"/>
    <w:rsid w:val="00D56DC8"/>
    <w:rsid w:val="00D570B1"/>
    <w:rsid w:val="00D570B9"/>
    <w:rsid w:val="00D57108"/>
    <w:rsid w:val="00D5711B"/>
    <w:rsid w:val="00D57280"/>
    <w:rsid w:val="00D575D0"/>
    <w:rsid w:val="00D5764F"/>
    <w:rsid w:val="00D5775E"/>
    <w:rsid w:val="00D57784"/>
    <w:rsid w:val="00D5778F"/>
    <w:rsid w:val="00D5790A"/>
    <w:rsid w:val="00D57AE1"/>
    <w:rsid w:val="00D57C47"/>
    <w:rsid w:val="00D60131"/>
    <w:rsid w:val="00D602FA"/>
    <w:rsid w:val="00D6043E"/>
    <w:rsid w:val="00D605E7"/>
    <w:rsid w:val="00D60685"/>
    <w:rsid w:val="00D607EA"/>
    <w:rsid w:val="00D60898"/>
    <w:rsid w:val="00D60A49"/>
    <w:rsid w:val="00D60B18"/>
    <w:rsid w:val="00D60EDE"/>
    <w:rsid w:val="00D61148"/>
    <w:rsid w:val="00D6129D"/>
    <w:rsid w:val="00D61FA6"/>
    <w:rsid w:val="00D62095"/>
    <w:rsid w:val="00D620D6"/>
    <w:rsid w:val="00D6214C"/>
    <w:rsid w:val="00D62199"/>
    <w:rsid w:val="00D624E8"/>
    <w:rsid w:val="00D62591"/>
    <w:rsid w:val="00D62612"/>
    <w:rsid w:val="00D627C0"/>
    <w:rsid w:val="00D628EE"/>
    <w:rsid w:val="00D6296D"/>
    <w:rsid w:val="00D62D4E"/>
    <w:rsid w:val="00D63002"/>
    <w:rsid w:val="00D63067"/>
    <w:rsid w:val="00D630C4"/>
    <w:rsid w:val="00D63210"/>
    <w:rsid w:val="00D63310"/>
    <w:rsid w:val="00D63566"/>
    <w:rsid w:val="00D63BF0"/>
    <w:rsid w:val="00D63CB8"/>
    <w:rsid w:val="00D642CF"/>
    <w:rsid w:val="00D642DE"/>
    <w:rsid w:val="00D642FE"/>
    <w:rsid w:val="00D64409"/>
    <w:rsid w:val="00D64475"/>
    <w:rsid w:val="00D644A2"/>
    <w:rsid w:val="00D644CE"/>
    <w:rsid w:val="00D6455F"/>
    <w:rsid w:val="00D647D8"/>
    <w:rsid w:val="00D64800"/>
    <w:rsid w:val="00D64C53"/>
    <w:rsid w:val="00D64E38"/>
    <w:rsid w:val="00D64F71"/>
    <w:rsid w:val="00D650A2"/>
    <w:rsid w:val="00D65235"/>
    <w:rsid w:val="00D654D4"/>
    <w:rsid w:val="00D657C4"/>
    <w:rsid w:val="00D658EF"/>
    <w:rsid w:val="00D65AFD"/>
    <w:rsid w:val="00D65D1F"/>
    <w:rsid w:val="00D65ECC"/>
    <w:rsid w:val="00D65F3B"/>
    <w:rsid w:val="00D65FAC"/>
    <w:rsid w:val="00D6608E"/>
    <w:rsid w:val="00D6623B"/>
    <w:rsid w:val="00D667DF"/>
    <w:rsid w:val="00D66805"/>
    <w:rsid w:val="00D66AE1"/>
    <w:rsid w:val="00D66FA3"/>
    <w:rsid w:val="00D67764"/>
    <w:rsid w:val="00D678B7"/>
    <w:rsid w:val="00D67C79"/>
    <w:rsid w:val="00D67E92"/>
    <w:rsid w:val="00D67F30"/>
    <w:rsid w:val="00D67F89"/>
    <w:rsid w:val="00D67FA3"/>
    <w:rsid w:val="00D67FC6"/>
    <w:rsid w:val="00D70293"/>
    <w:rsid w:val="00D702AA"/>
    <w:rsid w:val="00D706A4"/>
    <w:rsid w:val="00D7077E"/>
    <w:rsid w:val="00D70E11"/>
    <w:rsid w:val="00D71005"/>
    <w:rsid w:val="00D7114C"/>
    <w:rsid w:val="00D711AE"/>
    <w:rsid w:val="00D713B8"/>
    <w:rsid w:val="00D7171D"/>
    <w:rsid w:val="00D717C7"/>
    <w:rsid w:val="00D71894"/>
    <w:rsid w:val="00D71998"/>
    <w:rsid w:val="00D719B1"/>
    <w:rsid w:val="00D71E8B"/>
    <w:rsid w:val="00D7208E"/>
    <w:rsid w:val="00D72459"/>
    <w:rsid w:val="00D724A9"/>
    <w:rsid w:val="00D7285A"/>
    <w:rsid w:val="00D72D73"/>
    <w:rsid w:val="00D72E58"/>
    <w:rsid w:val="00D7311B"/>
    <w:rsid w:val="00D7320A"/>
    <w:rsid w:val="00D7327D"/>
    <w:rsid w:val="00D73553"/>
    <w:rsid w:val="00D7365A"/>
    <w:rsid w:val="00D73691"/>
    <w:rsid w:val="00D738F2"/>
    <w:rsid w:val="00D73935"/>
    <w:rsid w:val="00D73BF2"/>
    <w:rsid w:val="00D73E81"/>
    <w:rsid w:val="00D73F86"/>
    <w:rsid w:val="00D73FF4"/>
    <w:rsid w:val="00D74193"/>
    <w:rsid w:val="00D741A0"/>
    <w:rsid w:val="00D742BD"/>
    <w:rsid w:val="00D7450A"/>
    <w:rsid w:val="00D74634"/>
    <w:rsid w:val="00D74A98"/>
    <w:rsid w:val="00D74C17"/>
    <w:rsid w:val="00D74C19"/>
    <w:rsid w:val="00D74CFA"/>
    <w:rsid w:val="00D74E7C"/>
    <w:rsid w:val="00D74EA9"/>
    <w:rsid w:val="00D755E6"/>
    <w:rsid w:val="00D75650"/>
    <w:rsid w:val="00D75658"/>
    <w:rsid w:val="00D75705"/>
    <w:rsid w:val="00D75D45"/>
    <w:rsid w:val="00D75D9E"/>
    <w:rsid w:val="00D75E3B"/>
    <w:rsid w:val="00D75E5E"/>
    <w:rsid w:val="00D760E3"/>
    <w:rsid w:val="00D76468"/>
    <w:rsid w:val="00D764D1"/>
    <w:rsid w:val="00D764F6"/>
    <w:rsid w:val="00D7653F"/>
    <w:rsid w:val="00D7675C"/>
    <w:rsid w:val="00D76A21"/>
    <w:rsid w:val="00D76A24"/>
    <w:rsid w:val="00D76BBE"/>
    <w:rsid w:val="00D76D4F"/>
    <w:rsid w:val="00D76DA7"/>
    <w:rsid w:val="00D77145"/>
    <w:rsid w:val="00D772D8"/>
    <w:rsid w:val="00D7736D"/>
    <w:rsid w:val="00D773B6"/>
    <w:rsid w:val="00D773DC"/>
    <w:rsid w:val="00D773F3"/>
    <w:rsid w:val="00D77427"/>
    <w:rsid w:val="00D774CC"/>
    <w:rsid w:val="00D77850"/>
    <w:rsid w:val="00D77950"/>
    <w:rsid w:val="00D77B5C"/>
    <w:rsid w:val="00D77D7A"/>
    <w:rsid w:val="00D77FCB"/>
    <w:rsid w:val="00D802B2"/>
    <w:rsid w:val="00D8039B"/>
    <w:rsid w:val="00D8046D"/>
    <w:rsid w:val="00D804BB"/>
    <w:rsid w:val="00D8055F"/>
    <w:rsid w:val="00D8076F"/>
    <w:rsid w:val="00D80A12"/>
    <w:rsid w:val="00D80B64"/>
    <w:rsid w:val="00D80BF7"/>
    <w:rsid w:val="00D80C76"/>
    <w:rsid w:val="00D80CBF"/>
    <w:rsid w:val="00D80D24"/>
    <w:rsid w:val="00D8114E"/>
    <w:rsid w:val="00D8116C"/>
    <w:rsid w:val="00D811CD"/>
    <w:rsid w:val="00D817C6"/>
    <w:rsid w:val="00D81836"/>
    <w:rsid w:val="00D81868"/>
    <w:rsid w:val="00D81A7C"/>
    <w:rsid w:val="00D81AA8"/>
    <w:rsid w:val="00D82159"/>
    <w:rsid w:val="00D821BF"/>
    <w:rsid w:val="00D826CB"/>
    <w:rsid w:val="00D82BDD"/>
    <w:rsid w:val="00D82EA6"/>
    <w:rsid w:val="00D82F5F"/>
    <w:rsid w:val="00D83063"/>
    <w:rsid w:val="00D8333A"/>
    <w:rsid w:val="00D8377F"/>
    <w:rsid w:val="00D837D0"/>
    <w:rsid w:val="00D83953"/>
    <w:rsid w:val="00D83964"/>
    <w:rsid w:val="00D839C7"/>
    <w:rsid w:val="00D83AA0"/>
    <w:rsid w:val="00D83CD3"/>
    <w:rsid w:val="00D83EDD"/>
    <w:rsid w:val="00D8471C"/>
    <w:rsid w:val="00D84847"/>
    <w:rsid w:val="00D849A9"/>
    <w:rsid w:val="00D84A0E"/>
    <w:rsid w:val="00D84A91"/>
    <w:rsid w:val="00D84B1E"/>
    <w:rsid w:val="00D84C9B"/>
    <w:rsid w:val="00D84CF7"/>
    <w:rsid w:val="00D84DD9"/>
    <w:rsid w:val="00D851F9"/>
    <w:rsid w:val="00D8549C"/>
    <w:rsid w:val="00D85562"/>
    <w:rsid w:val="00D857FA"/>
    <w:rsid w:val="00D8582D"/>
    <w:rsid w:val="00D85CB3"/>
    <w:rsid w:val="00D85DF5"/>
    <w:rsid w:val="00D85EAF"/>
    <w:rsid w:val="00D86270"/>
    <w:rsid w:val="00D862C2"/>
    <w:rsid w:val="00D865F3"/>
    <w:rsid w:val="00D86A08"/>
    <w:rsid w:val="00D86D0B"/>
    <w:rsid w:val="00D86E46"/>
    <w:rsid w:val="00D86E4F"/>
    <w:rsid w:val="00D87107"/>
    <w:rsid w:val="00D8718C"/>
    <w:rsid w:val="00D87262"/>
    <w:rsid w:val="00D872EA"/>
    <w:rsid w:val="00D876A7"/>
    <w:rsid w:val="00D87706"/>
    <w:rsid w:val="00D878B9"/>
    <w:rsid w:val="00D878ED"/>
    <w:rsid w:val="00D87C06"/>
    <w:rsid w:val="00D87C0B"/>
    <w:rsid w:val="00D87C78"/>
    <w:rsid w:val="00D87C98"/>
    <w:rsid w:val="00D87F33"/>
    <w:rsid w:val="00D9005F"/>
    <w:rsid w:val="00D904DE"/>
    <w:rsid w:val="00D907FF"/>
    <w:rsid w:val="00D908A1"/>
    <w:rsid w:val="00D908ED"/>
    <w:rsid w:val="00D90BE5"/>
    <w:rsid w:val="00D90F19"/>
    <w:rsid w:val="00D90F4D"/>
    <w:rsid w:val="00D9122F"/>
    <w:rsid w:val="00D913BB"/>
    <w:rsid w:val="00D91549"/>
    <w:rsid w:val="00D91673"/>
    <w:rsid w:val="00D917B8"/>
    <w:rsid w:val="00D9198B"/>
    <w:rsid w:val="00D919D0"/>
    <w:rsid w:val="00D91EEF"/>
    <w:rsid w:val="00D920B1"/>
    <w:rsid w:val="00D921CC"/>
    <w:rsid w:val="00D92234"/>
    <w:rsid w:val="00D92308"/>
    <w:rsid w:val="00D926B7"/>
    <w:rsid w:val="00D92A42"/>
    <w:rsid w:val="00D92BEE"/>
    <w:rsid w:val="00D92E8E"/>
    <w:rsid w:val="00D92F25"/>
    <w:rsid w:val="00D92F4D"/>
    <w:rsid w:val="00D932F7"/>
    <w:rsid w:val="00D934D3"/>
    <w:rsid w:val="00D9352A"/>
    <w:rsid w:val="00D938B1"/>
    <w:rsid w:val="00D93995"/>
    <w:rsid w:val="00D939B4"/>
    <w:rsid w:val="00D93A1F"/>
    <w:rsid w:val="00D93A66"/>
    <w:rsid w:val="00D93D86"/>
    <w:rsid w:val="00D93DC0"/>
    <w:rsid w:val="00D93DD6"/>
    <w:rsid w:val="00D93DDF"/>
    <w:rsid w:val="00D9410D"/>
    <w:rsid w:val="00D9414C"/>
    <w:rsid w:val="00D94176"/>
    <w:rsid w:val="00D94473"/>
    <w:rsid w:val="00D9470E"/>
    <w:rsid w:val="00D947E0"/>
    <w:rsid w:val="00D94AC6"/>
    <w:rsid w:val="00D94B68"/>
    <w:rsid w:val="00D94D52"/>
    <w:rsid w:val="00D94D88"/>
    <w:rsid w:val="00D94DC5"/>
    <w:rsid w:val="00D953F3"/>
    <w:rsid w:val="00D9545A"/>
    <w:rsid w:val="00D95581"/>
    <w:rsid w:val="00D95938"/>
    <w:rsid w:val="00D95B7D"/>
    <w:rsid w:val="00D95C32"/>
    <w:rsid w:val="00D95DFA"/>
    <w:rsid w:val="00D95E57"/>
    <w:rsid w:val="00D95E6D"/>
    <w:rsid w:val="00D95FB1"/>
    <w:rsid w:val="00D96BD9"/>
    <w:rsid w:val="00D96CB7"/>
    <w:rsid w:val="00D96D37"/>
    <w:rsid w:val="00D96FCB"/>
    <w:rsid w:val="00D97247"/>
    <w:rsid w:val="00D9764A"/>
    <w:rsid w:val="00D977AD"/>
    <w:rsid w:val="00D9788A"/>
    <w:rsid w:val="00D9797E"/>
    <w:rsid w:val="00D97B77"/>
    <w:rsid w:val="00D97FC4"/>
    <w:rsid w:val="00DA021A"/>
    <w:rsid w:val="00DA04C1"/>
    <w:rsid w:val="00DA091D"/>
    <w:rsid w:val="00DA0931"/>
    <w:rsid w:val="00DA09C4"/>
    <w:rsid w:val="00DA0A72"/>
    <w:rsid w:val="00DA0C19"/>
    <w:rsid w:val="00DA0E18"/>
    <w:rsid w:val="00DA0E43"/>
    <w:rsid w:val="00DA0F32"/>
    <w:rsid w:val="00DA1156"/>
    <w:rsid w:val="00DA13EA"/>
    <w:rsid w:val="00DA14D0"/>
    <w:rsid w:val="00DA1514"/>
    <w:rsid w:val="00DA1579"/>
    <w:rsid w:val="00DA164F"/>
    <w:rsid w:val="00DA19C7"/>
    <w:rsid w:val="00DA1A5D"/>
    <w:rsid w:val="00DA1A7D"/>
    <w:rsid w:val="00DA1DCF"/>
    <w:rsid w:val="00DA1E1A"/>
    <w:rsid w:val="00DA1E66"/>
    <w:rsid w:val="00DA210B"/>
    <w:rsid w:val="00DA21B3"/>
    <w:rsid w:val="00DA24AD"/>
    <w:rsid w:val="00DA2789"/>
    <w:rsid w:val="00DA27E3"/>
    <w:rsid w:val="00DA2D0E"/>
    <w:rsid w:val="00DA2E88"/>
    <w:rsid w:val="00DA2F10"/>
    <w:rsid w:val="00DA319F"/>
    <w:rsid w:val="00DA31F4"/>
    <w:rsid w:val="00DA31F9"/>
    <w:rsid w:val="00DA323C"/>
    <w:rsid w:val="00DA3308"/>
    <w:rsid w:val="00DA3384"/>
    <w:rsid w:val="00DA33B0"/>
    <w:rsid w:val="00DA347A"/>
    <w:rsid w:val="00DA3776"/>
    <w:rsid w:val="00DA37C6"/>
    <w:rsid w:val="00DA37CB"/>
    <w:rsid w:val="00DA3986"/>
    <w:rsid w:val="00DA3B08"/>
    <w:rsid w:val="00DA3BED"/>
    <w:rsid w:val="00DA3CB3"/>
    <w:rsid w:val="00DA3E77"/>
    <w:rsid w:val="00DA417F"/>
    <w:rsid w:val="00DA4385"/>
    <w:rsid w:val="00DA45A8"/>
    <w:rsid w:val="00DA4883"/>
    <w:rsid w:val="00DA4A80"/>
    <w:rsid w:val="00DA4AF3"/>
    <w:rsid w:val="00DA4BC0"/>
    <w:rsid w:val="00DA4ECE"/>
    <w:rsid w:val="00DA4F80"/>
    <w:rsid w:val="00DA52AB"/>
    <w:rsid w:val="00DA579E"/>
    <w:rsid w:val="00DA5869"/>
    <w:rsid w:val="00DA58A2"/>
    <w:rsid w:val="00DA590D"/>
    <w:rsid w:val="00DA5A2D"/>
    <w:rsid w:val="00DA5BB4"/>
    <w:rsid w:val="00DA5CA5"/>
    <w:rsid w:val="00DA5E0F"/>
    <w:rsid w:val="00DA5EF3"/>
    <w:rsid w:val="00DA5F3E"/>
    <w:rsid w:val="00DA5FE8"/>
    <w:rsid w:val="00DA614F"/>
    <w:rsid w:val="00DA61CB"/>
    <w:rsid w:val="00DA656B"/>
    <w:rsid w:val="00DA6638"/>
    <w:rsid w:val="00DA678C"/>
    <w:rsid w:val="00DA6867"/>
    <w:rsid w:val="00DA6932"/>
    <w:rsid w:val="00DA6964"/>
    <w:rsid w:val="00DA6A8D"/>
    <w:rsid w:val="00DA6B0F"/>
    <w:rsid w:val="00DA6BEB"/>
    <w:rsid w:val="00DA6D6C"/>
    <w:rsid w:val="00DA7097"/>
    <w:rsid w:val="00DA7247"/>
    <w:rsid w:val="00DA739D"/>
    <w:rsid w:val="00DA74A5"/>
    <w:rsid w:val="00DA74D0"/>
    <w:rsid w:val="00DA756E"/>
    <w:rsid w:val="00DA7774"/>
    <w:rsid w:val="00DA787D"/>
    <w:rsid w:val="00DA796E"/>
    <w:rsid w:val="00DA7996"/>
    <w:rsid w:val="00DA7A5C"/>
    <w:rsid w:val="00DA7BD3"/>
    <w:rsid w:val="00DA7E79"/>
    <w:rsid w:val="00DA7EBC"/>
    <w:rsid w:val="00DB0083"/>
    <w:rsid w:val="00DB0257"/>
    <w:rsid w:val="00DB03E0"/>
    <w:rsid w:val="00DB091A"/>
    <w:rsid w:val="00DB09C7"/>
    <w:rsid w:val="00DB0A71"/>
    <w:rsid w:val="00DB0B10"/>
    <w:rsid w:val="00DB117B"/>
    <w:rsid w:val="00DB1241"/>
    <w:rsid w:val="00DB1675"/>
    <w:rsid w:val="00DB176A"/>
    <w:rsid w:val="00DB1D9D"/>
    <w:rsid w:val="00DB1EC5"/>
    <w:rsid w:val="00DB1F3E"/>
    <w:rsid w:val="00DB205F"/>
    <w:rsid w:val="00DB20AC"/>
    <w:rsid w:val="00DB28BC"/>
    <w:rsid w:val="00DB29EB"/>
    <w:rsid w:val="00DB2F30"/>
    <w:rsid w:val="00DB2FC5"/>
    <w:rsid w:val="00DB2FEB"/>
    <w:rsid w:val="00DB3136"/>
    <w:rsid w:val="00DB3485"/>
    <w:rsid w:val="00DB3642"/>
    <w:rsid w:val="00DB3883"/>
    <w:rsid w:val="00DB3B61"/>
    <w:rsid w:val="00DB3B72"/>
    <w:rsid w:val="00DB4359"/>
    <w:rsid w:val="00DB4405"/>
    <w:rsid w:val="00DB46A8"/>
    <w:rsid w:val="00DB4A8B"/>
    <w:rsid w:val="00DB4AB2"/>
    <w:rsid w:val="00DB4FF7"/>
    <w:rsid w:val="00DB52E2"/>
    <w:rsid w:val="00DB52F5"/>
    <w:rsid w:val="00DB57E2"/>
    <w:rsid w:val="00DB585B"/>
    <w:rsid w:val="00DB5B19"/>
    <w:rsid w:val="00DB5B92"/>
    <w:rsid w:val="00DB5CE3"/>
    <w:rsid w:val="00DB5D7A"/>
    <w:rsid w:val="00DB5E41"/>
    <w:rsid w:val="00DB5E9E"/>
    <w:rsid w:val="00DB60C8"/>
    <w:rsid w:val="00DB60CD"/>
    <w:rsid w:val="00DB615C"/>
    <w:rsid w:val="00DB61B4"/>
    <w:rsid w:val="00DB62DD"/>
    <w:rsid w:val="00DB6382"/>
    <w:rsid w:val="00DB6686"/>
    <w:rsid w:val="00DB6966"/>
    <w:rsid w:val="00DB6A89"/>
    <w:rsid w:val="00DB732C"/>
    <w:rsid w:val="00DB76C2"/>
    <w:rsid w:val="00DB7932"/>
    <w:rsid w:val="00DB7AC1"/>
    <w:rsid w:val="00DB7CF0"/>
    <w:rsid w:val="00DC0246"/>
    <w:rsid w:val="00DC031C"/>
    <w:rsid w:val="00DC03F6"/>
    <w:rsid w:val="00DC052F"/>
    <w:rsid w:val="00DC07D2"/>
    <w:rsid w:val="00DC0CDF"/>
    <w:rsid w:val="00DC0EAC"/>
    <w:rsid w:val="00DC0FAE"/>
    <w:rsid w:val="00DC1020"/>
    <w:rsid w:val="00DC1278"/>
    <w:rsid w:val="00DC169C"/>
    <w:rsid w:val="00DC1797"/>
    <w:rsid w:val="00DC1893"/>
    <w:rsid w:val="00DC198F"/>
    <w:rsid w:val="00DC1B9C"/>
    <w:rsid w:val="00DC1E0A"/>
    <w:rsid w:val="00DC1E40"/>
    <w:rsid w:val="00DC1E89"/>
    <w:rsid w:val="00DC1FE0"/>
    <w:rsid w:val="00DC21E9"/>
    <w:rsid w:val="00DC222A"/>
    <w:rsid w:val="00DC23AD"/>
    <w:rsid w:val="00DC23C4"/>
    <w:rsid w:val="00DC2425"/>
    <w:rsid w:val="00DC2532"/>
    <w:rsid w:val="00DC2B05"/>
    <w:rsid w:val="00DC2BBB"/>
    <w:rsid w:val="00DC2C1C"/>
    <w:rsid w:val="00DC2C82"/>
    <w:rsid w:val="00DC2C9F"/>
    <w:rsid w:val="00DC2E4D"/>
    <w:rsid w:val="00DC3037"/>
    <w:rsid w:val="00DC304B"/>
    <w:rsid w:val="00DC333C"/>
    <w:rsid w:val="00DC352E"/>
    <w:rsid w:val="00DC364D"/>
    <w:rsid w:val="00DC3AF0"/>
    <w:rsid w:val="00DC3E07"/>
    <w:rsid w:val="00DC3E2F"/>
    <w:rsid w:val="00DC3F91"/>
    <w:rsid w:val="00DC40F0"/>
    <w:rsid w:val="00DC4316"/>
    <w:rsid w:val="00DC4401"/>
    <w:rsid w:val="00DC4503"/>
    <w:rsid w:val="00DC4605"/>
    <w:rsid w:val="00DC47D8"/>
    <w:rsid w:val="00DC4854"/>
    <w:rsid w:val="00DC49F2"/>
    <w:rsid w:val="00DC4EA1"/>
    <w:rsid w:val="00DC50BD"/>
    <w:rsid w:val="00DC5402"/>
    <w:rsid w:val="00DC54A6"/>
    <w:rsid w:val="00DC56FA"/>
    <w:rsid w:val="00DC5E67"/>
    <w:rsid w:val="00DC5E90"/>
    <w:rsid w:val="00DC5EBB"/>
    <w:rsid w:val="00DC5F11"/>
    <w:rsid w:val="00DC6008"/>
    <w:rsid w:val="00DC6075"/>
    <w:rsid w:val="00DC65A4"/>
    <w:rsid w:val="00DC65BD"/>
    <w:rsid w:val="00DC68D1"/>
    <w:rsid w:val="00DC695C"/>
    <w:rsid w:val="00DC728B"/>
    <w:rsid w:val="00DC734D"/>
    <w:rsid w:val="00DC7427"/>
    <w:rsid w:val="00DC74D7"/>
    <w:rsid w:val="00DC75F0"/>
    <w:rsid w:val="00DC76E8"/>
    <w:rsid w:val="00DC76EF"/>
    <w:rsid w:val="00DC78CC"/>
    <w:rsid w:val="00DD0195"/>
    <w:rsid w:val="00DD03DD"/>
    <w:rsid w:val="00DD089D"/>
    <w:rsid w:val="00DD0A18"/>
    <w:rsid w:val="00DD0B3A"/>
    <w:rsid w:val="00DD0C42"/>
    <w:rsid w:val="00DD0E2D"/>
    <w:rsid w:val="00DD10FF"/>
    <w:rsid w:val="00DD11A7"/>
    <w:rsid w:val="00DD16CC"/>
    <w:rsid w:val="00DD1706"/>
    <w:rsid w:val="00DD1829"/>
    <w:rsid w:val="00DD187A"/>
    <w:rsid w:val="00DD1DFB"/>
    <w:rsid w:val="00DD1E05"/>
    <w:rsid w:val="00DD1E7A"/>
    <w:rsid w:val="00DD1F83"/>
    <w:rsid w:val="00DD25AA"/>
    <w:rsid w:val="00DD2F65"/>
    <w:rsid w:val="00DD324E"/>
    <w:rsid w:val="00DD328B"/>
    <w:rsid w:val="00DD36E2"/>
    <w:rsid w:val="00DD3869"/>
    <w:rsid w:val="00DD3B16"/>
    <w:rsid w:val="00DD3D2A"/>
    <w:rsid w:val="00DD43F9"/>
    <w:rsid w:val="00DD46F7"/>
    <w:rsid w:val="00DD4894"/>
    <w:rsid w:val="00DD4AE5"/>
    <w:rsid w:val="00DD4C6A"/>
    <w:rsid w:val="00DD4CAD"/>
    <w:rsid w:val="00DD4CC0"/>
    <w:rsid w:val="00DD4D96"/>
    <w:rsid w:val="00DD4EE5"/>
    <w:rsid w:val="00DD4FB9"/>
    <w:rsid w:val="00DD5398"/>
    <w:rsid w:val="00DD54AE"/>
    <w:rsid w:val="00DD55AB"/>
    <w:rsid w:val="00DD55BD"/>
    <w:rsid w:val="00DD55BF"/>
    <w:rsid w:val="00DD5944"/>
    <w:rsid w:val="00DD5B3E"/>
    <w:rsid w:val="00DD5C9D"/>
    <w:rsid w:val="00DD5EBB"/>
    <w:rsid w:val="00DD5FA9"/>
    <w:rsid w:val="00DD6651"/>
    <w:rsid w:val="00DD665B"/>
    <w:rsid w:val="00DD66F6"/>
    <w:rsid w:val="00DD68A8"/>
    <w:rsid w:val="00DD6B6D"/>
    <w:rsid w:val="00DD6E5C"/>
    <w:rsid w:val="00DD6E7F"/>
    <w:rsid w:val="00DD7282"/>
    <w:rsid w:val="00DD731A"/>
    <w:rsid w:val="00DD7991"/>
    <w:rsid w:val="00DD7A53"/>
    <w:rsid w:val="00DD7D68"/>
    <w:rsid w:val="00DD7F43"/>
    <w:rsid w:val="00DE035A"/>
    <w:rsid w:val="00DE04BD"/>
    <w:rsid w:val="00DE052D"/>
    <w:rsid w:val="00DE0646"/>
    <w:rsid w:val="00DE067B"/>
    <w:rsid w:val="00DE06DE"/>
    <w:rsid w:val="00DE0746"/>
    <w:rsid w:val="00DE0782"/>
    <w:rsid w:val="00DE0C19"/>
    <w:rsid w:val="00DE0C55"/>
    <w:rsid w:val="00DE0C8A"/>
    <w:rsid w:val="00DE0E7C"/>
    <w:rsid w:val="00DE0F9C"/>
    <w:rsid w:val="00DE1030"/>
    <w:rsid w:val="00DE1568"/>
    <w:rsid w:val="00DE1A17"/>
    <w:rsid w:val="00DE1A48"/>
    <w:rsid w:val="00DE1B4B"/>
    <w:rsid w:val="00DE1D94"/>
    <w:rsid w:val="00DE1F4A"/>
    <w:rsid w:val="00DE1FF0"/>
    <w:rsid w:val="00DE2015"/>
    <w:rsid w:val="00DE20A7"/>
    <w:rsid w:val="00DE2B1F"/>
    <w:rsid w:val="00DE2D1E"/>
    <w:rsid w:val="00DE2F32"/>
    <w:rsid w:val="00DE2F40"/>
    <w:rsid w:val="00DE32C0"/>
    <w:rsid w:val="00DE32EE"/>
    <w:rsid w:val="00DE32F3"/>
    <w:rsid w:val="00DE35AA"/>
    <w:rsid w:val="00DE367D"/>
    <w:rsid w:val="00DE370C"/>
    <w:rsid w:val="00DE3719"/>
    <w:rsid w:val="00DE382C"/>
    <w:rsid w:val="00DE3834"/>
    <w:rsid w:val="00DE3A34"/>
    <w:rsid w:val="00DE3AAC"/>
    <w:rsid w:val="00DE3B0C"/>
    <w:rsid w:val="00DE3D40"/>
    <w:rsid w:val="00DE3EF3"/>
    <w:rsid w:val="00DE3FBD"/>
    <w:rsid w:val="00DE41BD"/>
    <w:rsid w:val="00DE4614"/>
    <w:rsid w:val="00DE480C"/>
    <w:rsid w:val="00DE4913"/>
    <w:rsid w:val="00DE4BF7"/>
    <w:rsid w:val="00DE4BFF"/>
    <w:rsid w:val="00DE4D66"/>
    <w:rsid w:val="00DE4EA8"/>
    <w:rsid w:val="00DE4F12"/>
    <w:rsid w:val="00DE5158"/>
    <w:rsid w:val="00DE51C6"/>
    <w:rsid w:val="00DE54EC"/>
    <w:rsid w:val="00DE5802"/>
    <w:rsid w:val="00DE5864"/>
    <w:rsid w:val="00DE5939"/>
    <w:rsid w:val="00DE5BF6"/>
    <w:rsid w:val="00DE5D7D"/>
    <w:rsid w:val="00DE5EAA"/>
    <w:rsid w:val="00DE6044"/>
    <w:rsid w:val="00DE61BD"/>
    <w:rsid w:val="00DE6246"/>
    <w:rsid w:val="00DE6583"/>
    <w:rsid w:val="00DE682F"/>
    <w:rsid w:val="00DE69D2"/>
    <w:rsid w:val="00DE6CBD"/>
    <w:rsid w:val="00DE6DC6"/>
    <w:rsid w:val="00DE6ECD"/>
    <w:rsid w:val="00DE6F3D"/>
    <w:rsid w:val="00DE700E"/>
    <w:rsid w:val="00DE71CB"/>
    <w:rsid w:val="00DE74A2"/>
    <w:rsid w:val="00DE7D07"/>
    <w:rsid w:val="00DE7D82"/>
    <w:rsid w:val="00DF013C"/>
    <w:rsid w:val="00DF03A7"/>
    <w:rsid w:val="00DF0EC3"/>
    <w:rsid w:val="00DF109C"/>
    <w:rsid w:val="00DF10C1"/>
    <w:rsid w:val="00DF11B2"/>
    <w:rsid w:val="00DF1317"/>
    <w:rsid w:val="00DF1686"/>
    <w:rsid w:val="00DF175D"/>
    <w:rsid w:val="00DF19C7"/>
    <w:rsid w:val="00DF1A93"/>
    <w:rsid w:val="00DF1BE1"/>
    <w:rsid w:val="00DF1EF7"/>
    <w:rsid w:val="00DF211D"/>
    <w:rsid w:val="00DF21A0"/>
    <w:rsid w:val="00DF2466"/>
    <w:rsid w:val="00DF2506"/>
    <w:rsid w:val="00DF2808"/>
    <w:rsid w:val="00DF2905"/>
    <w:rsid w:val="00DF2D72"/>
    <w:rsid w:val="00DF30AA"/>
    <w:rsid w:val="00DF337E"/>
    <w:rsid w:val="00DF36C0"/>
    <w:rsid w:val="00DF3936"/>
    <w:rsid w:val="00DF3B4D"/>
    <w:rsid w:val="00DF3DFA"/>
    <w:rsid w:val="00DF3FD3"/>
    <w:rsid w:val="00DF4057"/>
    <w:rsid w:val="00DF40AB"/>
    <w:rsid w:val="00DF42C8"/>
    <w:rsid w:val="00DF4716"/>
    <w:rsid w:val="00DF481D"/>
    <w:rsid w:val="00DF4852"/>
    <w:rsid w:val="00DF4A5D"/>
    <w:rsid w:val="00DF4B88"/>
    <w:rsid w:val="00DF4D3D"/>
    <w:rsid w:val="00DF4D9F"/>
    <w:rsid w:val="00DF4F7B"/>
    <w:rsid w:val="00DF4FB6"/>
    <w:rsid w:val="00DF503B"/>
    <w:rsid w:val="00DF54EF"/>
    <w:rsid w:val="00DF54F8"/>
    <w:rsid w:val="00DF5B28"/>
    <w:rsid w:val="00DF60F4"/>
    <w:rsid w:val="00DF62EB"/>
    <w:rsid w:val="00DF646B"/>
    <w:rsid w:val="00DF674D"/>
    <w:rsid w:val="00DF6881"/>
    <w:rsid w:val="00DF6A41"/>
    <w:rsid w:val="00DF6B4A"/>
    <w:rsid w:val="00DF6BD0"/>
    <w:rsid w:val="00DF6C51"/>
    <w:rsid w:val="00DF6C76"/>
    <w:rsid w:val="00DF6D6E"/>
    <w:rsid w:val="00DF6DB3"/>
    <w:rsid w:val="00DF7370"/>
    <w:rsid w:val="00DF74A6"/>
    <w:rsid w:val="00DF7631"/>
    <w:rsid w:val="00DF7654"/>
    <w:rsid w:val="00DF77E6"/>
    <w:rsid w:val="00DF7BFC"/>
    <w:rsid w:val="00DF7CD9"/>
    <w:rsid w:val="00DF7D20"/>
    <w:rsid w:val="00DF7DCA"/>
    <w:rsid w:val="00E004C0"/>
    <w:rsid w:val="00E007D0"/>
    <w:rsid w:val="00E00913"/>
    <w:rsid w:val="00E00B8E"/>
    <w:rsid w:val="00E00BB3"/>
    <w:rsid w:val="00E00C2B"/>
    <w:rsid w:val="00E00C34"/>
    <w:rsid w:val="00E00CD6"/>
    <w:rsid w:val="00E00FB4"/>
    <w:rsid w:val="00E012C0"/>
    <w:rsid w:val="00E01519"/>
    <w:rsid w:val="00E01577"/>
    <w:rsid w:val="00E016FC"/>
    <w:rsid w:val="00E019AA"/>
    <w:rsid w:val="00E01AE6"/>
    <w:rsid w:val="00E01CAD"/>
    <w:rsid w:val="00E01CBA"/>
    <w:rsid w:val="00E01EFE"/>
    <w:rsid w:val="00E02246"/>
    <w:rsid w:val="00E0226A"/>
    <w:rsid w:val="00E024BA"/>
    <w:rsid w:val="00E02EA1"/>
    <w:rsid w:val="00E030B1"/>
    <w:rsid w:val="00E03318"/>
    <w:rsid w:val="00E034FE"/>
    <w:rsid w:val="00E0356E"/>
    <w:rsid w:val="00E0392F"/>
    <w:rsid w:val="00E0398F"/>
    <w:rsid w:val="00E03B6B"/>
    <w:rsid w:val="00E03C53"/>
    <w:rsid w:val="00E03CA7"/>
    <w:rsid w:val="00E04077"/>
    <w:rsid w:val="00E044E4"/>
    <w:rsid w:val="00E045C6"/>
    <w:rsid w:val="00E045F8"/>
    <w:rsid w:val="00E04643"/>
    <w:rsid w:val="00E0497A"/>
    <w:rsid w:val="00E04A32"/>
    <w:rsid w:val="00E04B0C"/>
    <w:rsid w:val="00E055D4"/>
    <w:rsid w:val="00E05689"/>
    <w:rsid w:val="00E05728"/>
    <w:rsid w:val="00E05CAD"/>
    <w:rsid w:val="00E05CB2"/>
    <w:rsid w:val="00E05F2A"/>
    <w:rsid w:val="00E05F78"/>
    <w:rsid w:val="00E0603B"/>
    <w:rsid w:val="00E0606C"/>
    <w:rsid w:val="00E06129"/>
    <w:rsid w:val="00E0647C"/>
    <w:rsid w:val="00E065A1"/>
    <w:rsid w:val="00E06832"/>
    <w:rsid w:val="00E068C0"/>
    <w:rsid w:val="00E069C4"/>
    <w:rsid w:val="00E06F5D"/>
    <w:rsid w:val="00E06FDB"/>
    <w:rsid w:val="00E070B3"/>
    <w:rsid w:val="00E07418"/>
    <w:rsid w:val="00E07477"/>
    <w:rsid w:val="00E07592"/>
    <w:rsid w:val="00E07618"/>
    <w:rsid w:val="00E07699"/>
    <w:rsid w:val="00E07871"/>
    <w:rsid w:val="00E07B70"/>
    <w:rsid w:val="00E07C23"/>
    <w:rsid w:val="00E07CC5"/>
    <w:rsid w:val="00E07E2C"/>
    <w:rsid w:val="00E07EA6"/>
    <w:rsid w:val="00E1023A"/>
    <w:rsid w:val="00E10635"/>
    <w:rsid w:val="00E108EC"/>
    <w:rsid w:val="00E10BD4"/>
    <w:rsid w:val="00E10FE7"/>
    <w:rsid w:val="00E1119A"/>
    <w:rsid w:val="00E11302"/>
    <w:rsid w:val="00E1130D"/>
    <w:rsid w:val="00E11381"/>
    <w:rsid w:val="00E115EF"/>
    <w:rsid w:val="00E11636"/>
    <w:rsid w:val="00E11646"/>
    <w:rsid w:val="00E11B63"/>
    <w:rsid w:val="00E11B93"/>
    <w:rsid w:val="00E122C9"/>
    <w:rsid w:val="00E12445"/>
    <w:rsid w:val="00E1267C"/>
    <w:rsid w:val="00E128D9"/>
    <w:rsid w:val="00E12920"/>
    <w:rsid w:val="00E12E53"/>
    <w:rsid w:val="00E12F5A"/>
    <w:rsid w:val="00E12FE1"/>
    <w:rsid w:val="00E1302A"/>
    <w:rsid w:val="00E130E1"/>
    <w:rsid w:val="00E1315D"/>
    <w:rsid w:val="00E13642"/>
    <w:rsid w:val="00E13716"/>
    <w:rsid w:val="00E1374D"/>
    <w:rsid w:val="00E137F6"/>
    <w:rsid w:val="00E139AA"/>
    <w:rsid w:val="00E13A5D"/>
    <w:rsid w:val="00E13EF5"/>
    <w:rsid w:val="00E13F2F"/>
    <w:rsid w:val="00E14077"/>
    <w:rsid w:val="00E140CC"/>
    <w:rsid w:val="00E14453"/>
    <w:rsid w:val="00E144B6"/>
    <w:rsid w:val="00E14A08"/>
    <w:rsid w:val="00E14C42"/>
    <w:rsid w:val="00E14D7A"/>
    <w:rsid w:val="00E14ECC"/>
    <w:rsid w:val="00E14FBA"/>
    <w:rsid w:val="00E150F6"/>
    <w:rsid w:val="00E15685"/>
    <w:rsid w:val="00E1569E"/>
    <w:rsid w:val="00E158C4"/>
    <w:rsid w:val="00E15B8A"/>
    <w:rsid w:val="00E15FA9"/>
    <w:rsid w:val="00E1643D"/>
    <w:rsid w:val="00E1649B"/>
    <w:rsid w:val="00E16752"/>
    <w:rsid w:val="00E16AF4"/>
    <w:rsid w:val="00E16B33"/>
    <w:rsid w:val="00E16C26"/>
    <w:rsid w:val="00E16F3F"/>
    <w:rsid w:val="00E170AA"/>
    <w:rsid w:val="00E17805"/>
    <w:rsid w:val="00E17906"/>
    <w:rsid w:val="00E17934"/>
    <w:rsid w:val="00E17C5F"/>
    <w:rsid w:val="00E17CDB"/>
    <w:rsid w:val="00E17D07"/>
    <w:rsid w:val="00E200D8"/>
    <w:rsid w:val="00E202CC"/>
    <w:rsid w:val="00E2038E"/>
    <w:rsid w:val="00E203E2"/>
    <w:rsid w:val="00E20A80"/>
    <w:rsid w:val="00E20C9A"/>
    <w:rsid w:val="00E211D5"/>
    <w:rsid w:val="00E21281"/>
    <w:rsid w:val="00E21346"/>
    <w:rsid w:val="00E2147A"/>
    <w:rsid w:val="00E214E5"/>
    <w:rsid w:val="00E215F0"/>
    <w:rsid w:val="00E21DFE"/>
    <w:rsid w:val="00E21FA8"/>
    <w:rsid w:val="00E220F7"/>
    <w:rsid w:val="00E22180"/>
    <w:rsid w:val="00E222C7"/>
    <w:rsid w:val="00E2243B"/>
    <w:rsid w:val="00E227E9"/>
    <w:rsid w:val="00E2285F"/>
    <w:rsid w:val="00E22910"/>
    <w:rsid w:val="00E22BF7"/>
    <w:rsid w:val="00E22C3A"/>
    <w:rsid w:val="00E22E15"/>
    <w:rsid w:val="00E22E46"/>
    <w:rsid w:val="00E22E48"/>
    <w:rsid w:val="00E23086"/>
    <w:rsid w:val="00E23641"/>
    <w:rsid w:val="00E236A9"/>
    <w:rsid w:val="00E236D7"/>
    <w:rsid w:val="00E23826"/>
    <w:rsid w:val="00E24088"/>
    <w:rsid w:val="00E24170"/>
    <w:rsid w:val="00E245FF"/>
    <w:rsid w:val="00E24775"/>
    <w:rsid w:val="00E248FA"/>
    <w:rsid w:val="00E24907"/>
    <w:rsid w:val="00E249FD"/>
    <w:rsid w:val="00E24CC3"/>
    <w:rsid w:val="00E252CD"/>
    <w:rsid w:val="00E25959"/>
    <w:rsid w:val="00E25B97"/>
    <w:rsid w:val="00E25C4C"/>
    <w:rsid w:val="00E25CE0"/>
    <w:rsid w:val="00E25D0D"/>
    <w:rsid w:val="00E25D40"/>
    <w:rsid w:val="00E25EEC"/>
    <w:rsid w:val="00E26015"/>
    <w:rsid w:val="00E2608A"/>
    <w:rsid w:val="00E260B4"/>
    <w:rsid w:val="00E26148"/>
    <w:rsid w:val="00E26314"/>
    <w:rsid w:val="00E26341"/>
    <w:rsid w:val="00E26673"/>
    <w:rsid w:val="00E267DA"/>
    <w:rsid w:val="00E26883"/>
    <w:rsid w:val="00E26ABD"/>
    <w:rsid w:val="00E26D64"/>
    <w:rsid w:val="00E26ED8"/>
    <w:rsid w:val="00E26F4C"/>
    <w:rsid w:val="00E26FE2"/>
    <w:rsid w:val="00E27162"/>
    <w:rsid w:val="00E2718B"/>
    <w:rsid w:val="00E27560"/>
    <w:rsid w:val="00E276C8"/>
    <w:rsid w:val="00E277DA"/>
    <w:rsid w:val="00E278B2"/>
    <w:rsid w:val="00E27BDC"/>
    <w:rsid w:val="00E27F0F"/>
    <w:rsid w:val="00E300DD"/>
    <w:rsid w:val="00E306A9"/>
    <w:rsid w:val="00E3076A"/>
    <w:rsid w:val="00E3090A"/>
    <w:rsid w:val="00E30A27"/>
    <w:rsid w:val="00E30E36"/>
    <w:rsid w:val="00E30E9E"/>
    <w:rsid w:val="00E311A6"/>
    <w:rsid w:val="00E31208"/>
    <w:rsid w:val="00E31269"/>
    <w:rsid w:val="00E31288"/>
    <w:rsid w:val="00E31850"/>
    <w:rsid w:val="00E31BE0"/>
    <w:rsid w:val="00E31C38"/>
    <w:rsid w:val="00E31DBE"/>
    <w:rsid w:val="00E31F89"/>
    <w:rsid w:val="00E3204C"/>
    <w:rsid w:val="00E3229B"/>
    <w:rsid w:val="00E32464"/>
    <w:rsid w:val="00E3257B"/>
    <w:rsid w:val="00E3264E"/>
    <w:rsid w:val="00E326A2"/>
    <w:rsid w:val="00E329EA"/>
    <w:rsid w:val="00E32BAA"/>
    <w:rsid w:val="00E33072"/>
    <w:rsid w:val="00E332E7"/>
    <w:rsid w:val="00E33717"/>
    <w:rsid w:val="00E33E4D"/>
    <w:rsid w:val="00E340F8"/>
    <w:rsid w:val="00E343C6"/>
    <w:rsid w:val="00E344B2"/>
    <w:rsid w:val="00E34732"/>
    <w:rsid w:val="00E347BC"/>
    <w:rsid w:val="00E3488F"/>
    <w:rsid w:val="00E349E5"/>
    <w:rsid w:val="00E34E08"/>
    <w:rsid w:val="00E35127"/>
    <w:rsid w:val="00E3514A"/>
    <w:rsid w:val="00E35256"/>
    <w:rsid w:val="00E35261"/>
    <w:rsid w:val="00E3563A"/>
    <w:rsid w:val="00E35645"/>
    <w:rsid w:val="00E357D0"/>
    <w:rsid w:val="00E357D8"/>
    <w:rsid w:val="00E357E3"/>
    <w:rsid w:val="00E359F6"/>
    <w:rsid w:val="00E35C21"/>
    <w:rsid w:val="00E35C61"/>
    <w:rsid w:val="00E35C7E"/>
    <w:rsid w:val="00E35D08"/>
    <w:rsid w:val="00E35D29"/>
    <w:rsid w:val="00E36106"/>
    <w:rsid w:val="00E36E52"/>
    <w:rsid w:val="00E36E65"/>
    <w:rsid w:val="00E372E1"/>
    <w:rsid w:val="00E3777B"/>
    <w:rsid w:val="00E37A04"/>
    <w:rsid w:val="00E37AFB"/>
    <w:rsid w:val="00E37B19"/>
    <w:rsid w:val="00E37C08"/>
    <w:rsid w:val="00E37C7B"/>
    <w:rsid w:val="00E400B9"/>
    <w:rsid w:val="00E40330"/>
    <w:rsid w:val="00E40345"/>
    <w:rsid w:val="00E40697"/>
    <w:rsid w:val="00E406B4"/>
    <w:rsid w:val="00E40A68"/>
    <w:rsid w:val="00E40AFB"/>
    <w:rsid w:val="00E40B43"/>
    <w:rsid w:val="00E40D17"/>
    <w:rsid w:val="00E40E47"/>
    <w:rsid w:val="00E40FEA"/>
    <w:rsid w:val="00E41213"/>
    <w:rsid w:val="00E41254"/>
    <w:rsid w:val="00E41659"/>
    <w:rsid w:val="00E417E5"/>
    <w:rsid w:val="00E418E8"/>
    <w:rsid w:val="00E41A74"/>
    <w:rsid w:val="00E41D55"/>
    <w:rsid w:val="00E41DA0"/>
    <w:rsid w:val="00E42056"/>
    <w:rsid w:val="00E4217A"/>
    <w:rsid w:val="00E42591"/>
    <w:rsid w:val="00E425A3"/>
    <w:rsid w:val="00E42614"/>
    <w:rsid w:val="00E427A0"/>
    <w:rsid w:val="00E427BB"/>
    <w:rsid w:val="00E429BF"/>
    <w:rsid w:val="00E42CDC"/>
    <w:rsid w:val="00E42E70"/>
    <w:rsid w:val="00E42FE1"/>
    <w:rsid w:val="00E4304B"/>
    <w:rsid w:val="00E43129"/>
    <w:rsid w:val="00E43257"/>
    <w:rsid w:val="00E434CB"/>
    <w:rsid w:val="00E43613"/>
    <w:rsid w:val="00E43698"/>
    <w:rsid w:val="00E4393F"/>
    <w:rsid w:val="00E43A31"/>
    <w:rsid w:val="00E43C8A"/>
    <w:rsid w:val="00E43C9F"/>
    <w:rsid w:val="00E43CA0"/>
    <w:rsid w:val="00E43DF8"/>
    <w:rsid w:val="00E43EBE"/>
    <w:rsid w:val="00E43F0A"/>
    <w:rsid w:val="00E4404B"/>
    <w:rsid w:val="00E44086"/>
    <w:rsid w:val="00E4447F"/>
    <w:rsid w:val="00E44872"/>
    <w:rsid w:val="00E44EA3"/>
    <w:rsid w:val="00E45085"/>
    <w:rsid w:val="00E45090"/>
    <w:rsid w:val="00E451EF"/>
    <w:rsid w:val="00E452AF"/>
    <w:rsid w:val="00E45672"/>
    <w:rsid w:val="00E456B7"/>
    <w:rsid w:val="00E456D5"/>
    <w:rsid w:val="00E456F6"/>
    <w:rsid w:val="00E4591A"/>
    <w:rsid w:val="00E45E56"/>
    <w:rsid w:val="00E46220"/>
    <w:rsid w:val="00E463C5"/>
    <w:rsid w:val="00E464C5"/>
    <w:rsid w:val="00E46708"/>
    <w:rsid w:val="00E4673A"/>
    <w:rsid w:val="00E46903"/>
    <w:rsid w:val="00E46962"/>
    <w:rsid w:val="00E46CC4"/>
    <w:rsid w:val="00E46FE8"/>
    <w:rsid w:val="00E472E2"/>
    <w:rsid w:val="00E47731"/>
    <w:rsid w:val="00E47907"/>
    <w:rsid w:val="00E47D51"/>
    <w:rsid w:val="00E47E0D"/>
    <w:rsid w:val="00E47E8E"/>
    <w:rsid w:val="00E50053"/>
    <w:rsid w:val="00E50070"/>
    <w:rsid w:val="00E50092"/>
    <w:rsid w:val="00E50256"/>
    <w:rsid w:val="00E504B6"/>
    <w:rsid w:val="00E5078B"/>
    <w:rsid w:val="00E50822"/>
    <w:rsid w:val="00E508CE"/>
    <w:rsid w:val="00E50AED"/>
    <w:rsid w:val="00E50D95"/>
    <w:rsid w:val="00E510ED"/>
    <w:rsid w:val="00E512A5"/>
    <w:rsid w:val="00E51475"/>
    <w:rsid w:val="00E514EF"/>
    <w:rsid w:val="00E51CEC"/>
    <w:rsid w:val="00E51F62"/>
    <w:rsid w:val="00E51F7F"/>
    <w:rsid w:val="00E52027"/>
    <w:rsid w:val="00E5205C"/>
    <w:rsid w:val="00E5216C"/>
    <w:rsid w:val="00E522E4"/>
    <w:rsid w:val="00E52336"/>
    <w:rsid w:val="00E5243B"/>
    <w:rsid w:val="00E524F7"/>
    <w:rsid w:val="00E5255C"/>
    <w:rsid w:val="00E528CA"/>
    <w:rsid w:val="00E52D02"/>
    <w:rsid w:val="00E52D91"/>
    <w:rsid w:val="00E53257"/>
    <w:rsid w:val="00E53381"/>
    <w:rsid w:val="00E536DA"/>
    <w:rsid w:val="00E53A15"/>
    <w:rsid w:val="00E53A33"/>
    <w:rsid w:val="00E53B89"/>
    <w:rsid w:val="00E53DC0"/>
    <w:rsid w:val="00E53F4D"/>
    <w:rsid w:val="00E54047"/>
    <w:rsid w:val="00E540DF"/>
    <w:rsid w:val="00E544CF"/>
    <w:rsid w:val="00E54669"/>
    <w:rsid w:val="00E5467F"/>
    <w:rsid w:val="00E547E6"/>
    <w:rsid w:val="00E54C47"/>
    <w:rsid w:val="00E54FB5"/>
    <w:rsid w:val="00E5525B"/>
    <w:rsid w:val="00E55485"/>
    <w:rsid w:val="00E554DC"/>
    <w:rsid w:val="00E556AD"/>
    <w:rsid w:val="00E557D2"/>
    <w:rsid w:val="00E558F3"/>
    <w:rsid w:val="00E559D7"/>
    <w:rsid w:val="00E55BA0"/>
    <w:rsid w:val="00E55BE8"/>
    <w:rsid w:val="00E5600C"/>
    <w:rsid w:val="00E563B2"/>
    <w:rsid w:val="00E563FC"/>
    <w:rsid w:val="00E56547"/>
    <w:rsid w:val="00E56728"/>
    <w:rsid w:val="00E5678D"/>
    <w:rsid w:val="00E568AD"/>
    <w:rsid w:val="00E56CDD"/>
    <w:rsid w:val="00E56E87"/>
    <w:rsid w:val="00E571CF"/>
    <w:rsid w:val="00E5794D"/>
    <w:rsid w:val="00E57AEC"/>
    <w:rsid w:val="00E57AF1"/>
    <w:rsid w:val="00E57B8E"/>
    <w:rsid w:val="00E57EE7"/>
    <w:rsid w:val="00E600F2"/>
    <w:rsid w:val="00E601EB"/>
    <w:rsid w:val="00E6023D"/>
    <w:rsid w:val="00E602A7"/>
    <w:rsid w:val="00E603CE"/>
    <w:rsid w:val="00E604FE"/>
    <w:rsid w:val="00E6050F"/>
    <w:rsid w:val="00E60553"/>
    <w:rsid w:val="00E6056F"/>
    <w:rsid w:val="00E60666"/>
    <w:rsid w:val="00E60A8D"/>
    <w:rsid w:val="00E60B45"/>
    <w:rsid w:val="00E60C37"/>
    <w:rsid w:val="00E60C71"/>
    <w:rsid w:val="00E60F28"/>
    <w:rsid w:val="00E613FD"/>
    <w:rsid w:val="00E61415"/>
    <w:rsid w:val="00E61611"/>
    <w:rsid w:val="00E61748"/>
    <w:rsid w:val="00E61845"/>
    <w:rsid w:val="00E6191D"/>
    <w:rsid w:val="00E61A73"/>
    <w:rsid w:val="00E61B64"/>
    <w:rsid w:val="00E61C2E"/>
    <w:rsid w:val="00E61E99"/>
    <w:rsid w:val="00E61FD8"/>
    <w:rsid w:val="00E62174"/>
    <w:rsid w:val="00E622CF"/>
    <w:rsid w:val="00E62572"/>
    <w:rsid w:val="00E62774"/>
    <w:rsid w:val="00E62860"/>
    <w:rsid w:val="00E62AD4"/>
    <w:rsid w:val="00E63032"/>
    <w:rsid w:val="00E63558"/>
    <w:rsid w:val="00E63764"/>
    <w:rsid w:val="00E6378F"/>
    <w:rsid w:val="00E63F7D"/>
    <w:rsid w:val="00E63F8C"/>
    <w:rsid w:val="00E6420B"/>
    <w:rsid w:val="00E64515"/>
    <w:rsid w:val="00E645F1"/>
    <w:rsid w:val="00E64615"/>
    <w:rsid w:val="00E64623"/>
    <w:rsid w:val="00E646AE"/>
    <w:rsid w:val="00E647EF"/>
    <w:rsid w:val="00E64C2F"/>
    <w:rsid w:val="00E652C8"/>
    <w:rsid w:val="00E65412"/>
    <w:rsid w:val="00E654BF"/>
    <w:rsid w:val="00E65644"/>
    <w:rsid w:val="00E65858"/>
    <w:rsid w:val="00E65C87"/>
    <w:rsid w:val="00E65D29"/>
    <w:rsid w:val="00E65F0A"/>
    <w:rsid w:val="00E65FFF"/>
    <w:rsid w:val="00E6609A"/>
    <w:rsid w:val="00E6618F"/>
    <w:rsid w:val="00E6623B"/>
    <w:rsid w:val="00E665AD"/>
    <w:rsid w:val="00E6663C"/>
    <w:rsid w:val="00E666B0"/>
    <w:rsid w:val="00E667F7"/>
    <w:rsid w:val="00E66A79"/>
    <w:rsid w:val="00E66CA1"/>
    <w:rsid w:val="00E66D42"/>
    <w:rsid w:val="00E66D4A"/>
    <w:rsid w:val="00E66E3D"/>
    <w:rsid w:val="00E67044"/>
    <w:rsid w:val="00E670D3"/>
    <w:rsid w:val="00E671CC"/>
    <w:rsid w:val="00E674A1"/>
    <w:rsid w:val="00E67ABD"/>
    <w:rsid w:val="00E67B4F"/>
    <w:rsid w:val="00E67E1F"/>
    <w:rsid w:val="00E67E36"/>
    <w:rsid w:val="00E70018"/>
    <w:rsid w:val="00E70059"/>
    <w:rsid w:val="00E702CE"/>
    <w:rsid w:val="00E70545"/>
    <w:rsid w:val="00E705B9"/>
    <w:rsid w:val="00E70930"/>
    <w:rsid w:val="00E70A81"/>
    <w:rsid w:val="00E70AB9"/>
    <w:rsid w:val="00E70D63"/>
    <w:rsid w:val="00E70E9F"/>
    <w:rsid w:val="00E70ECD"/>
    <w:rsid w:val="00E71143"/>
    <w:rsid w:val="00E7114C"/>
    <w:rsid w:val="00E71181"/>
    <w:rsid w:val="00E711D7"/>
    <w:rsid w:val="00E71729"/>
    <w:rsid w:val="00E71AE3"/>
    <w:rsid w:val="00E71B1C"/>
    <w:rsid w:val="00E71BA7"/>
    <w:rsid w:val="00E71C42"/>
    <w:rsid w:val="00E71FE8"/>
    <w:rsid w:val="00E72150"/>
    <w:rsid w:val="00E72521"/>
    <w:rsid w:val="00E72704"/>
    <w:rsid w:val="00E7272C"/>
    <w:rsid w:val="00E7286B"/>
    <w:rsid w:val="00E72DE6"/>
    <w:rsid w:val="00E72E25"/>
    <w:rsid w:val="00E7313A"/>
    <w:rsid w:val="00E731AD"/>
    <w:rsid w:val="00E731C6"/>
    <w:rsid w:val="00E73244"/>
    <w:rsid w:val="00E732C2"/>
    <w:rsid w:val="00E73529"/>
    <w:rsid w:val="00E73591"/>
    <w:rsid w:val="00E735C7"/>
    <w:rsid w:val="00E735E9"/>
    <w:rsid w:val="00E738B3"/>
    <w:rsid w:val="00E738BA"/>
    <w:rsid w:val="00E7391A"/>
    <w:rsid w:val="00E73958"/>
    <w:rsid w:val="00E739FD"/>
    <w:rsid w:val="00E73A97"/>
    <w:rsid w:val="00E73AA6"/>
    <w:rsid w:val="00E73B75"/>
    <w:rsid w:val="00E73C00"/>
    <w:rsid w:val="00E73E7E"/>
    <w:rsid w:val="00E741FE"/>
    <w:rsid w:val="00E74226"/>
    <w:rsid w:val="00E747C0"/>
    <w:rsid w:val="00E748CA"/>
    <w:rsid w:val="00E7509B"/>
    <w:rsid w:val="00E75131"/>
    <w:rsid w:val="00E751AA"/>
    <w:rsid w:val="00E75281"/>
    <w:rsid w:val="00E75285"/>
    <w:rsid w:val="00E752C4"/>
    <w:rsid w:val="00E75523"/>
    <w:rsid w:val="00E75CF9"/>
    <w:rsid w:val="00E761B5"/>
    <w:rsid w:val="00E762B3"/>
    <w:rsid w:val="00E76515"/>
    <w:rsid w:val="00E769F4"/>
    <w:rsid w:val="00E76BE2"/>
    <w:rsid w:val="00E76CF4"/>
    <w:rsid w:val="00E77766"/>
    <w:rsid w:val="00E777AE"/>
    <w:rsid w:val="00E77C57"/>
    <w:rsid w:val="00E77F91"/>
    <w:rsid w:val="00E77FF7"/>
    <w:rsid w:val="00E8046E"/>
    <w:rsid w:val="00E80791"/>
    <w:rsid w:val="00E807BC"/>
    <w:rsid w:val="00E80917"/>
    <w:rsid w:val="00E80AB6"/>
    <w:rsid w:val="00E80CB6"/>
    <w:rsid w:val="00E80DCA"/>
    <w:rsid w:val="00E80EB2"/>
    <w:rsid w:val="00E81569"/>
    <w:rsid w:val="00E82163"/>
    <w:rsid w:val="00E82341"/>
    <w:rsid w:val="00E8236C"/>
    <w:rsid w:val="00E82517"/>
    <w:rsid w:val="00E827A5"/>
    <w:rsid w:val="00E82B63"/>
    <w:rsid w:val="00E82D84"/>
    <w:rsid w:val="00E82DAC"/>
    <w:rsid w:val="00E82E1C"/>
    <w:rsid w:val="00E82EC4"/>
    <w:rsid w:val="00E82ED1"/>
    <w:rsid w:val="00E83225"/>
    <w:rsid w:val="00E833DC"/>
    <w:rsid w:val="00E83575"/>
    <w:rsid w:val="00E838D6"/>
    <w:rsid w:val="00E83A91"/>
    <w:rsid w:val="00E83BBD"/>
    <w:rsid w:val="00E83FB8"/>
    <w:rsid w:val="00E843D2"/>
    <w:rsid w:val="00E8440A"/>
    <w:rsid w:val="00E84569"/>
    <w:rsid w:val="00E845B7"/>
    <w:rsid w:val="00E8496F"/>
    <w:rsid w:val="00E84FEE"/>
    <w:rsid w:val="00E85417"/>
    <w:rsid w:val="00E85426"/>
    <w:rsid w:val="00E85888"/>
    <w:rsid w:val="00E85A65"/>
    <w:rsid w:val="00E85D7F"/>
    <w:rsid w:val="00E85E0D"/>
    <w:rsid w:val="00E85F9D"/>
    <w:rsid w:val="00E86320"/>
    <w:rsid w:val="00E86824"/>
    <w:rsid w:val="00E868F9"/>
    <w:rsid w:val="00E86AE8"/>
    <w:rsid w:val="00E86BC9"/>
    <w:rsid w:val="00E86BF7"/>
    <w:rsid w:val="00E86E54"/>
    <w:rsid w:val="00E86F54"/>
    <w:rsid w:val="00E86F7D"/>
    <w:rsid w:val="00E86FCE"/>
    <w:rsid w:val="00E8701E"/>
    <w:rsid w:val="00E8705A"/>
    <w:rsid w:val="00E87196"/>
    <w:rsid w:val="00E87349"/>
    <w:rsid w:val="00E873D8"/>
    <w:rsid w:val="00E875C3"/>
    <w:rsid w:val="00E8762F"/>
    <w:rsid w:val="00E8763E"/>
    <w:rsid w:val="00E877AA"/>
    <w:rsid w:val="00E87A7D"/>
    <w:rsid w:val="00E87CC8"/>
    <w:rsid w:val="00E90076"/>
    <w:rsid w:val="00E902DC"/>
    <w:rsid w:val="00E903A5"/>
    <w:rsid w:val="00E90416"/>
    <w:rsid w:val="00E9068C"/>
    <w:rsid w:val="00E907F5"/>
    <w:rsid w:val="00E907FB"/>
    <w:rsid w:val="00E9087F"/>
    <w:rsid w:val="00E90910"/>
    <w:rsid w:val="00E90B3B"/>
    <w:rsid w:val="00E90D5F"/>
    <w:rsid w:val="00E90F7A"/>
    <w:rsid w:val="00E911A9"/>
    <w:rsid w:val="00E91331"/>
    <w:rsid w:val="00E913AF"/>
    <w:rsid w:val="00E917C7"/>
    <w:rsid w:val="00E91844"/>
    <w:rsid w:val="00E91939"/>
    <w:rsid w:val="00E91BDD"/>
    <w:rsid w:val="00E91CEA"/>
    <w:rsid w:val="00E91DC7"/>
    <w:rsid w:val="00E91FFB"/>
    <w:rsid w:val="00E9215B"/>
    <w:rsid w:val="00E923A4"/>
    <w:rsid w:val="00E923B6"/>
    <w:rsid w:val="00E92447"/>
    <w:rsid w:val="00E924E1"/>
    <w:rsid w:val="00E925F0"/>
    <w:rsid w:val="00E928B3"/>
    <w:rsid w:val="00E92A3D"/>
    <w:rsid w:val="00E92BC6"/>
    <w:rsid w:val="00E92C60"/>
    <w:rsid w:val="00E92CB7"/>
    <w:rsid w:val="00E92D04"/>
    <w:rsid w:val="00E9301C"/>
    <w:rsid w:val="00E9303D"/>
    <w:rsid w:val="00E930A4"/>
    <w:rsid w:val="00E93471"/>
    <w:rsid w:val="00E93576"/>
    <w:rsid w:val="00E93899"/>
    <w:rsid w:val="00E938B8"/>
    <w:rsid w:val="00E93988"/>
    <w:rsid w:val="00E93A8A"/>
    <w:rsid w:val="00E93B1E"/>
    <w:rsid w:val="00E93CFC"/>
    <w:rsid w:val="00E93E3E"/>
    <w:rsid w:val="00E94214"/>
    <w:rsid w:val="00E94400"/>
    <w:rsid w:val="00E94496"/>
    <w:rsid w:val="00E944B3"/>
    <w:rsid w:val="00E94B8E"/>
    <w:rsid w:val="00E94D34"/>
    <w:rsid w:val="00E94D43"/>
    <w:rsid w:val="00E94D50"/>
    <w:rsid w:val="00E94D80"/>
    <w:rsid w:val="00E94EA7"/>
    <w:rsid w:val="00E94F3C"/>
    <w:rsid w:val="00E94FDC"/>
    <w:rsid w:val="00E951A0"/>
    <w:rsid w:val="00E95772"/>
    <w:rsid w:val="00E9577B"/>
    <w:rsid w:val="00E958C9"/>
    <w:rsid w:val="00E95A90"/>
    <w:rsid w:val="00E95D47"/>
    <w:rsid w:val="00E95DA4"/>
    <w:rsid w:val="00E95E2F"/>
    <w:rsid w:val="00E95FFC"/>
    <w:rsid w:val="00E960F9"/>
    <w:rsid w:val="00E96162"/>
    <w:rsid w:val="00E964CB"/>
    <w:rsid w:val="00E96563"/>
    <w:rsid w:val="00E9657B"/>
    <w:rsid w:val="00E9674D"/>
    <w:rsid w:val="00E96B87"/>
    <w:rsid w:val="00E96C86"/>
    <w:rsid w:val="00E97066"/>
    <w:rsid w:val="00E97082"/>
    <w:rsid w:val="00E973F0"/>
    <w:rsid w:val="00E975AF"/>
    <w:rsid w:val="00E97822"/>
    <w:rsid w:val="00E9793A"/>
    <w:rsid w:val="00E97959"/>
    <w:rsid w:val="00E979A6"/>
    <w:rsid w:val="00E97A00"/>
    <w:rsid w:val="00E97D4E"/>
    <w:rsid w:val="00EA0019"/>
    <w:rsid w:val="00EA02D5"/>
    <w:rsid w:val="00EA0454"/>
    <w:rsid w:val="00EA06A0"/>
    <w:rsid w:val="00EA08B6"/>
    <w:rsid w:val="00EA08D8"/>
    <w:rsid w:val="00EA0ADE"/>
    <w:rsid w:val="00EA0C76"/>
    <w:rsid w:val="00EA0DDA"/>
    <w:rsid w:val="00EA11CF"/>
    <w:rsid w:val="00EA1459"/>
    <w:rsid w:val="00EA164B"/>
    <w:rsid w:val="00EA17A9"/>
    <w:rsid w:val="00EA1A17"/>
    <w:rsid w:val="00EA1C25"/>
    <w:rsid w:val="00EA1E95"/>
    <w:rsid w:val="00EA204C"/>
    <w:rsid w:val="00EA2150"/>
    <w:rsid w:val="00EA21F0"/>
    <w:rsid w:val="00EA2282"/>
    <w:rsid w:val="00EA29CC"/>
    <w:rsid w:val="00EA29F5"/>
    <w:rsid w:val="00EA2B14"/>
    <w:rsid w:val="00EA2C01"/>
    <w:rsid w:val="00EA2E67"/>
    <w:rsid w:val="00EA2F1A"/>
    <w:rsid w:val="00EA2FB3"/>
    <w:rsid w:val="00EA369F"/>
    <w:rsid w:val="00EA374B"/>
    <w:rsid w:val="00EA387B"/>
    <w:rsid w:val="00EA38B7"/>
    <w:rsid w:val="00EA3E6E"/>
    <w:rsid w:val="00EA3F83"/>
    <w:rsid w:val="00EA4253"/>
    <w:rsid w:val="00EA42B7"/>
    <w:rsid w:val="00EA42CB"/>
    <w:rsid w:val="00EA43DA"/>
    <w:rsid w:val="00EA43E4"/>
    <w:rsid w:val="00EA46C8"/>
    <w:rsid w:val="00EA4735"/>
    <w:rsid w:val="00EA4B0C"/>
    <w:rsid w:val="00EA4C8A"/>
    <w:rsid w:val="00EA4E38"/>
    <w:rsid w:val="00EA4F7B"/>
    <w:rsid w:val="00EA5268"/>
    <w:rsid w:val="00EA5403"/>
    <w:rsid w:val="00EA5579"/>
    <w:rsid w:val="00EA56CE"/>
    <w:rsid w:val="00EA5A71"/>
    <w:rsid w:val="00EA5F66"/>
    <w:rsid w:val="00EA5FD2"/>
    <w:rsid w:val="00EA6217"/>
    <w:rsid w:val="00EA632A"/>
    <w:rsid w:val="00EA63DB"/>
    <w:rsid w:val="00EA64FA"/>
    <w:rsid w:val="00EA65BE"/>
    <w:rsid w:val="00EA66D7"/>
    <w:rsid w:val="00EA6A05"/>
    <w:rsid w:val="00EA6AE2"/>
    <w:rsid w:val="00EA6C13"/>
    <w:rsid w:val="00EA6C40"/>
    <w:rsid w:val="00EA6CC8"/>
    <w:rsid w:val="00EA6DB5"/>
    <w:rsid w:val="00EA6EBE"/>
    <w:rsid w:val="00EA7693"/>
    <w:rsid w:val="00EA7775"/>
    <w:rsid w:val="00EA77F4"/>
    <w:rsid w:val="00EA7A80"/>
    <w:rsid w:val="00EA7BEB"/>
    <w:rsid w:val="00EA7CE6"/>
    <w:rsid w:val="00EB02E4"/>
    <w:rsid w:val="00EB04F8"/>
    <w:rsid w:val="00EB0831"/>
    <w:rsid w:val="00EB098D"/>
    <w:rsid w:val="00EB0A3A"/>
    <w:rsid w:val="00EB0CCF"/>
    <w:rsid w:val="00EB1002"/>
    <w:rsid w:val="00EB1056"/>
    <w:rsid w:val="00EB105B"/>
    <w:rsid w:val="00EB1072"/>
    <w:rsid w:val="00EB133A"/>
    <w:rsid w:val="00EB14BE"/>
    <w:rsid w:val="00EB16B9"/>
    <w:rsid w:val="00EB171E"/>
    <w:rsid w:val="00EB179F"/>
    <w:rsid w:val="00EB1903"/>
    <w:rsid w:val="00EB1A70"/>
    <w:rsid w:val="00EB1A85"/>
    <w:rsid w:val="00EB1AA1"/>
    <w:rsid w:val="00EB1C3F"/>
    <w:rsid w:val="00EB1EBC"/>
    <w:rsid w:val="00EB1FEB"/>
    <w:rsid w:val="00EB20A2"/>
    <w:rsid w:val="00EB2146"/>
    <w:rsid w:val="00EB2319"/>
    <w:rsid w:val="00EB2585"/>
    <w:rsid w:val="00EB2594"/>
    <w:rsid w:val="00EB26FA"/>
    <w:rsid w:val="00EB2886"/>
    <w:rsid w:val="00EB2DD8"/>
    <w:rsid w:val="00EB2E53"/>
    <w:rsid w:val="00EB31A8"/>
    <w:rsid w:val="00EB32CD"/>
    <w:rsid w:val="00EB3766"/>
    <w:rsid w:val="00EB3B1E"/>
    <w:rsid w:val="00EB3E5D"/>
    <w:rsid w:val="00EB3F52"/>
    <w:rsid w:val="00EB4009"/>
    <w:rsid w:val="00EB425F"/>
    <w:rsid w:val="00EB4301"/>
    <w:rsid w:val="00EB4372"/>
    <w:rsid w:val="00EB4606"/>
    <w:rsid w:val="00EB479C"/>
    <w:rsid w:val="00EB482A"/>
    <w:rsid w:val="00EB48ED"/>
    <w:rsid w:val="00EB495E"/>
    <w:rsid w:val="00EB4A3D"/>
    <w:rsid w:val="00EB4B76"/>
    <w:rsid w:val="00EB4BA1"/>
    <w:rsid w:val="00EB4BD4"/>
    <w:rsid w:val="00EB4BFD"/>
    <w:rsid w:val="00EB50DA"/>
    <w:rsid w:val="00EB50EA"/>
    <w:rsid w:val="00EB540D"/>
    <w:rsid w:val="00EB5595"/>
    <w:rsid w:val="00EB55A2"/>
    <w:rsid w:val="00EB5802"/>
    <w:rsid w:val="00EB5F70"/>
    <w:rsid w:val="00EB61FF"/>
    <w:rsid w:val="00EB620C"/>
    <w:rsid w:val="00EB626E"/>
    <w:rsid w:val="00EB62F3"/>
    <w:rsid w:val="00EB6609"/>
    <w:rsid w:val="00EB6814"/>
    <w:rsid w:val="00EB683F"/>
    <w:rsid w:val="00EB6894"/>
    <w:rsid w:val="00EB68AF"/>
    <w:rsid w:val="00EB695C"/>
    <w:rsid w:val="00EB6A8E"/>
    <w:rsid w:val="00EB6C68"/>
    <w:rsid w:val="00EB6D43"/>
    <w:rsid w:val="00EB705F"/>
    <w:rsid w:val="00EB7069"/>
    <w:rsid w:val="00EB707B"/>
    <w:rsid w:val="00EB70B4"/>
    <w:rsid w:val="00EB7A78"/>
    <w:rsid w:val="00EB7AE6"/>
    <w:rsid w:val="00EB7C08"/>
    <w:rsid w:val="00EB7F74"/>
    <w:rsid w:val="00EC0360"/>
    <w:rsid w:val="00EC051F"/>
    <w:rsid w:val="00EC0B7E"/>
    <w:rsid w:val="00EC0BFC"/>
    <w:rsid w:val="00EC0CCC"/>
    <w:rsid w:val="00EC0D21"/>
    <w:rsid w:val="00EC0DAF"/>
    <w:rsid w:val="00EC111F"/>
    <w:rsid w:val="00EC139C"/>
    <w:rsid w:val="00EC14BE"/>
    <w:rsid w:val="00EC15B4"/>
    <w:rsid w:val="00EC1654"/>
    <w:rsid w:val="00EC184B"/>
    <w:rsid w:val="00EC19A0"/>
    <w:rsid w:val="00EC1A22"/>
    <w:rsid w:val="00EC1A41"/>
    <w:rsid w:val="00EC1A6B"/>
    <w:rsid w:val="00EC1B81"/>
    <w:rsid w:val="00EC1C21"/>
    <w:rsid w:val="00EC1D95"/>
    <w:rsid w:val="00EC1F48"/>
    <w:rsid w:val="00EC24D9"/>
    <w:rsid w:val="00EC25E0"/>
    <w:rsid w:val="00EC2CF1"/>
    <w:rsid w:val="00EC2D0F"/>
    <w:rsid w:val="00EC2E32"/>
    <w:rsid w:val="00EC30A3"/>
    <w:rsid w:val="00EC3228"/>
    <w:rsid w:val="00EC3611"/>
    <w:rsid w:val="00EC36B8"/>
    <w:rsid w:val="00EC3832"/>
    <w:rsid w:val="00EC3931"/>
    <w:rsid w:val="00EC39F3"/>
    <w:rsid w:val="00EC421A"/>
    <w:rsid w:val="00EC45F6"/>
    <w:rsid w:val="00EC4617"/>
    <w:rsid w:val="00EC4AC1"/>
    <w:rsid w:val="00EC4D22"/>
    <w:rsid w:val="00EC4DB5"/>
    <w:rsid w:val="00EC5188"/>
    <w:rsid w:val="00EC5227"/>
    <w:rsid w:val="00EC52F2"/>
    <w:rsid w:val="00EC54E9"/>
    <w:rsid w:val="00EC56F5"/>
    <w:rsid w:val="00EC578A"/>
    <w:rsid w:val="00EC585E"/>
    <w:rsid w:val="00EC593B"/>
    <w:rsid w:val="00EC5E5F"/>
    <w:rsid w:val="00EC5ECA"/>
    <w:rsid w:val="00EC628A"/>
    <w:rsid w:val="00EC64D4"/>
    <w:rsid w:val="00EC68A0"/>
    <w:rsid w:val="00EC6C09"/>
    <w:rsid w:val="00EC730D"/>
    <w:rsid w:val="00EC75F9"/>
    <w:rsid w:val="00EC76DE"/>
    <w:rsid w:val="00EC7807"/>
    <w:rsid w:val="00EC7C93"/>
    <w:rsid w:val="00EC7DBD"/>
    <w:rsid w:val="00EC7DF7"/>
    <w:rsid w:val="00EC7E8C"/>
    <w:rsid w:val="00EC7EC2"/>
    <w:rsid w:val="00EC7ED8"/>
    <w:rsid w:val="00EC7F46"/>
    <w:rsid w:val="00EC7F65"/>
    <w:rsid w:val="00EC7FEC"/>
    <w:rsid w:val="00ED00E0"/>
    <w:rsid w:val="00ED01D9"/>
    <w:rsid w:val="00ED022A"/>
    <w:rsid w:val="00ED04C5"/>
    <w:rsid w:val="00ED08CF"/>
    <w:rsid w:val="00ED0932"/>
    <w:rsid w:val="00ED09CC"/>
    <w:rsid w:val="00ED0A55"/>
    <w:rsid w:val="00ED0C72"/>
    <w:rsid w:val="00ED0C7B"/>
    <w:rsid w:val="00ED0D93"/>
    <w:rsid w:val="00ED1326"/>
    <w:rsid w:val="00ED137D"/>
    <w:rsid w:val="00ED141B"/>
    <w:rsid w:val="00ED174B"/>
    <w:rsid w:val="00ED17E4"/>
    <w:rsid w:val="00ED1844"/>
    <w:rsid w:val="00ED1881"/>
    <w:rsid w:val="00ED1A47"/>
    <w:rsid w:val="00ED1A74"/>
    <w:rsid w:val="00ED1C06"/>
    <w:rsid w:val="00ED1C38"/>
    <w:rsid w:val="00ED1DE6"/>
    <w:rsid w:val="00ED1E6D"/>
    <w:rsid w:val="00ED1F81"/>
    <w:rsid w:val="00ED2556"/>
    <w:rsid w:val="00ED2888"/>
    <w:rsid w:val="00ED28F9"/>
    <w:rsid w:val="00ED295C"/>
    <w:rsid w:val="00ED29B9"/>
    <w:rsid w:val="00ED2C88"/>
    <w:rsid w:val="00ED2E5B"/>
    <w:rsid w:val="00ED2EE0"/>
    <w:rsid w:val="00ED2F3C"/>
    <w:rsid w:val="00ED31FA"/>
    <w:rsid w:val="00ED34E1"/>
    <w:rsid w:val="00ED3A67"/>
    <w:rsid w:val="00ED3AC2"/>
    <w:rsid w:val="00ED3CB0"/>
    <w:rsid w:val="00ED40A4"/>
    <w:rsid w:val="00ED42B0"/>
    <w:rsid w:val="00ED42B7"/>
    <w:rsid w:val="00ED44AB"/>
    <w:rsid w:val="00ED45D1"/>
    <w:rsid w:val="00ED4658"/>
    <w:rsid w:val="00ED4779"/>
    <w:rsid w:val="00ED47A7"/>
    <w:rsid w:val="00ED4926"/>
    <w:rsid w:val="00ED4A8F"/>
    <w:rsid w:val="00ED4A92"/>
    <w:rsid w:val="00ED4ACB"/>
    <w:rsid w:val="00ED4D66"/>
    <w:rsid w:val="00ED5083"/>
    <w:rsid w:val="00ED515A"/>
    <w:rsid w:val="00ED5785"/>
    <w:rsid w:val="00ED57C7"/>
    <w:rsid w:val="00ED5A2D"/>
    <w:rsid w:val="00ED5BA6"/>
    <w:rsid w:val="00ED5BD9"/>
    <w:rsid w:val="00ED6025"/>
    <w:rsid w:val="00ED60CC"/>
    <w:rsid w:val="00ED62E1"/>
    <w:rsid w:val="00ED6352"/>
    <w:rsid w:val="00ED64B2"/>
    <w:rsid w:val="00ED6637"/>
    <w:rsid w:val="00ED6686"/>
    <w:rsid w:val="00ED66BD"/>
    <w:rsid w:val="00ED676A"/>
    <w:rsid w:val="00ED67B4"/>
    <w:rsid w:val="00ED6DA4"/>
    <w:rsid w:val="00ED6FCD"/>
    <w:rsid w:val="00ED6FD6"/>
    <w:rsid w:val="00ED7082"/>
    <w:rsid w:val="00ED7322"/>
    <w:rsid w:val="00ED73EF"/>
    <w:rsid w:val="00ED743C"/>
    <w:rsid w:val="00ED76C3"/>
    <w:rsid w:val="00ED7C0E"/>
    <w:rsid w:val="00ED7CC0"/>
    <w:rsid w:val="00EE0138"/>
    <w:rsid w:val="00EE022B"/>
    <w:rsid w:val="00EE02A3"/>
    <w:rsid w:val="00EE0946"/>
    <w:rsid w:val="00EE0965"/>
    <w:rsid w:val="00EE0B54"/>
    <w:rsid w:val="00EE0B6E"/>
    <w:rsid w:val="00EE0B8A"/>
    <w:rsid w:val="00EE0DCC"/>
    <w:rsid w:val="00EE0DEA"/>
    <w:rsid w:val="00EE0FA1"/>
    <w:rsid w:val="00EE1284"/>
    <w:rsid w:val="00EE1327"/>
    <w:rsid w:val="00EE1378"/>
    <w:rsid w:val="00EE1852"/>
    <w:rsid w:val="00EE1894"/>
    <w:rsid w:val="00EE190F"/>
    <w:rsid w:val="00EE19EC"/>
    <w:rsid w:val="00EE1D3C"/>
    <w:rsid w:val="00EE1EC4"/>
    <w:rsid w:val="00EE20B1"/>
    <w:rsid w:val="00EE26A2"/>
    <w:rsid w:val="00EE2915"/>
    <w:rsid w:val="00EE2D8C"/>
    <w:rsid w:val="00EE30CF"/>
    <w:rsid w:val="00EE310B"/>
    <w:rsid w:val="00EE330E"/>
    <w:rsid w:val="00EE33AE"/>
    <w:rsid w:val="00EE34F4"/>
    <w:rsid w:val="00EE3799"/>
    <w:rsid w:val="00EE3815"/>
    <w:rsid w:val="00EE3884"/>
    <w:rsid w:val="00EE3C28"/>
    <w:rsid w:val="00EE3F30"/>
    <w:rsid w:val="00EE4561"/>
    <w:rsid w:val="00EE4564"/>
    <w:rsid w:val="00EE4578"/>
    <w:rsid w:val="00EE476F"/>
    <w:rsid w:val="00EE4871"/>
    <w:rsid w:val="00EE48C3"/>
    <w:rsid w:val="00EE497B"/>
    <w:rsid w:val="00EE4B1B"/>
    <w:rsid w:val="00EE4B21"/>
    <w:rsid w:val="00EE4BD2"/>
    <w:rsid w:val="00EE4CA4"/>
    <w:rsid w:val="00EE4D03"/>
    <w:rsid w:val="00EE4FBA"/>
    <w:rsid w:val="00EE50CC"/>
    <w:rsid w:val="00EE55DD"/>
    <w:rsid w:val="00EE5633"/>
    <w:rsid w:val="00EE56FF"/>
    <w:rsid w:val="00EE5A26"/>
    <w:rsid w:val="00EE5DB5"/>
    <w:rsid w:val="00EE608F"/>
    <w:rsid w:val="00EE6205"/>
    <w:rsid w:val="00EE627D"/>
    <w:rsid w:val="00EE6287"/>
    <w:rsid w:val="00EE6379"/>
    <w:rsid w:val="00EE63DA"/>
    <w:rsid w:val="00EE6412"/>
    <w:rsid w:val="00EE6874"/>
    <w:rsid w:val="00EE6A13"/>
    <w:rsid w:val="00EE6A9A"/>
    <w:rsid w:val="00EE6CB8"/>
    <w:rsid w:val="00EE6CFF"/>
    <w:rsid w:val="00EE6FB0"/>
    <w:rsid w:val="00EE6FF8"/>
    <w:rsid w:val="00EE7122"/>
    <w:rsid w:val="00EE7192"/>
    <w:rsid w:val="00EE71CD"/>
    <w:rsid w:val="00EE71E0"/>
    <w:rsid w:val="00EE728C"/>
    <w:rsid w:val="00EE72EB"/>
    <w:rsid w:val="00EE7451"/>
    <w:rsid w:val="00EE7695"/>
    <w:rsid w:val="00EE7997"/>
    <w:rsid w:val="00EE7AB8"/>
    <w:rsid w:val="00EE7EE5"/>
    <w:rsid w:val="00EF01EB"/>
    <w:rsid w:val="00EF039D"/>
    <w:rsid w:val="00EF0491"/>
    <w:rsid w:val="00EF05B5"/>
    <w:rsid w:val="00EF070B"/>
    <w:rsid w:val="00EF072C"/>
    <w:rsid w:val="00EF0904"/>
    <w:rsid w:val="00EF09D9"/>
    <w:rsid w:val="00EF0B49"/>
    <w:rsid w:val="00EF0F97"/>
    <w:rsid w:val="00EF12A7"/>
    <w:rsid w:val="00EF17E7"/>
    <w:rsid w:val="00EF1C17"/>
    <w:rsid w:val="00EF1F7E"/>
    <w:rsid w:val="00EF1FB7"/>
    <w:rsid w:val="00EF2118"/>
    <w:rsid w:val="00EF2369"/>
    <w:rsid w:val="00EF23E9"/>
    <w:rsid w:val="00EF25B6"/>
    <w:rsid w:val="00EF2B7F"/>
    <w:rsid w:val="00EF2C7C"/>
    <w:rsid w:val="00EF2D09"/>
    <w:rsid w:val="00EF2E62"/>
    <w:rsid w:val="00EF2F87"/>
    <w:rsid w:val="00EF316D"/>
    <w:rsid w:val="00EF3357"/>
    <w:rsid w:val="00EF337C"/>
    <w:rsid w:val="00EF3394"/>
    <w:rsid w:val="00EF3A94"/>
    <w:rsid w:val="00EF3D2B"/>
    <w:rsid w:val="00EF3F97"/>
    <w:rsid w:val="00EF3FB7"/>
    <w:rsid w:val="00EF40C4"/>
    <w:rsid w:val="00EF412C"/>
    <w:rsid w:val="00EF419B"/>
    <w:rsid w:val="00EF42FF"/>
    <w:rsid w:val="00EF4454"/>
    <w:rsid w:val="00EF45B5"/>
    <w:rsid w:val="00EF4654"/>
    <w:rsid w:val="00EF472B"/>
    <w:rsid w:val="00EF4D4A"/>
    <w:rsid w:val="00EF4DF9"/>
    <w:rsid w:val="00EF4F17"/>
    <w:rsid w:val="00EF5212"/>
    <w:rsid w:val="00EF52C0"/>
    <w:rsid w:val="00EF530D"/>
    <w:rsid w:val="00EF53A7"/>
    <w:rsid w:val="00EF5413"/>
    <w:rsid w:val="00EF5998"/>
    <w:rsid w:val="00EF5F14"/>
    <w:rsid w:val="00EF61CA"/>
    <w:rsid w:val="00EF64B6"/>
    <w:rsid w:val="00EF66D8"/>
    <w:rsid w:val="00EF6844"/>
    <w:rsid w:val="00EF69DD"/>
    <w:rsid w:val="00EF6B35"/>
    <w:rsid w:val="00EF6DA6"/>
    <w:rsid w:val="00EF6E68"/>
    <w:rsid w:val="00EF75EF"/>
    <w:rsid w:val="00EF75F2"/>
    <w:rsid w:val="00EF78C7"/>
    <w:rsid w:val="00EF793B"/>
    <w:rsid w:val="00EF79C7"/>
    <w:rsid w:val="00EF7B54"/>
    <w:rsid w:val="00EF7EA5"/>
    <w:rsid w:val="00EF7FA6"/>
    <w:rsid w:val="00F003C3"/>
    <w:rsid w:val="00F003F8"/>
    <w:rsid w:val="00F0040E"/>
    <w:rsid w:val="00F0045C"/>
    <w:rsid w:val="00F0050A"/>
    <w:rsid w:val="00F008C6"/>
    <w:rsid w:val="00F0092F"/>
    <w:rsid w:val="00F0095C"/>
    <w:rsid w:val="00F00B17"/>
    <w:rsid w:val="00F00B87"/>
    <w:rsid w:val="00F00BAC"/>
    <w:rsid w:val="00F00F2A"/>
    <w:rsid w:val="00F011EF"/>
    <w:rsid w:val="00F01402"/>
    <w:rsid w:val="00F01427"/>
    <w:rsid w:val="00F01CC8"/>
    <w:rsid w:val="00F0247A"/>
    <w:rsid w:val="00F024F5"/>
    <w:rsid w:val="00F0260A"/>
    <w:rsid w:val="00F0271F"/>
    <w:rsid w:val="00F02807"/>
    <w:rsid w:val="00F02F10"/>
    <w:rsid w:val="00F03063"/>
    <w:rsid w:val="00F0346D"/>
    <w:rsid w:val="00F036E4"/>
    <w:rsid w:val="00F039FF"/>
    <w:rsid w:val="00F03D66"/>
    <w:rsid w:val="00F03F33"/>
    <w:rsid w:val="00F03FF8"/>
    <w:rsid w:val="00F040F0"/>
    <w:rsid w:val="00F0413F"/>
    <w:rsid w:val="00F04424"/>
    <w:rsid w:val="00F045C3"/>
    <w:rsid w:val="00F0497D"/>
    <w:rsid w:val="00F04ACC"/>
    <w:rsid w:val="00F04B67"/>
    <w:rsid w:val="00F05235"/>
    <w:rsid w:val="00F053A7"/>
    <w:rsid w:val="00F055D5"/>
    <w:rsid w:val="00F05765"/>
    <w:rsid w:val="00F05B02"/>
    <w:rsid w:val="00F05BF8"/>
    <w:rsid w:val="00F05D58"/>
    <w:rsid w:val="00F05DDE"/>
    <w:rsid w:val="00F060AA"/>
    <w:rsid w:val="00F06320"/>
    <w:rsid w:val="00F068D6"/>
    <w:rsid w:val="00F069E0"/>
    <w:rsid w:val="00F06A07"/>
    <w:rsid w:val="00F06B10"/>
    <w:rsid w:val="00F06B24"/>
    <w:rsid w:val="00F06B5C"/>
    <w:rsid w:val="00F06D42"/>
    <w:rsid w:val="00F070EB"/>
    <w:rsid w:val="00F07661"/>
    <w:rsid w:val="00F07E78"/>
    <w:rsid w:val="00F07FAC"/>
    <w:rsid w:val="00F101D0"/>
    <w:rsid w:val="00F10304"/>
    <w:rsid w:val="00F10474"/>
    <w:rsid w:val="00F10A38"/>
    <w:rsid w:val="00F10AF5"/>
    <w:rsid w:val="00F10B51"/>
    <w:rsid w:val="00F10B77"/>
    <w:rsid w:val="00F10C3F"/>
    <w:rsid w:val="00F1111B"/>
    <w:rsid w:val="00F11446"/>
    <w:rsid w:val="00F1146E"/>
    <w:rsid w:val="00F11582"/>
    <w:rsid w:val="00F1188C"/>
    <w:rsid w:val="00F118CA"/>
    <w:rsid w:val="00F118D6"/>
    <w:rsid w:val="00F11AE9"/>
    <w:rsid w:val="00F11B82"/>
    <w:rsid w:val="00F11D0D"/>
    <w:rsid w:val="00F11DC8"/>
    <w:rsid w:val="00F11F34"/>
    <w:rsid w:val="00F12203"/>
    <w:rsid w:val="00F12290"/>
    <w:rsid w:val="00F122F8"/>
    <w:rsid w:val="00F125A0"/>
    <w:rsid w:val="00F12765"/>
    <w:rsid w:val="00F129E7"/>
    <w:rsid w:val="00F12A78"/>
    <w:rsid w:val="00F12B84"/>
    <w:rsid w:val="00F12F53"/>
    <w:rsid w:val="00F12F9B"/>
    <w:rsid w:val="00F1309F"/>
    <w:rsid w:val="00F130E0"/>
    <w:rsid w:val="00F1337A"/>
    <w:rsid w:val="00F13815"/>
    <w:rsid w:val="00F13CFA"/>
    <w:rsid w:val="00F13D0B"/>
    <w:rsid w:val="00F13D54"/>
    <w:rsid w:val="00F13D92"/>
    <w:rsid w:val="00F13E92"/>
    <w:rsid w:val="00F13EC7"/>
    <w:rsid w:val="00F13F28"/>
    <w:rsid w:val="00F1402C"/>
    <w:rsid w:val="00F141C5"/>
    <w:rsid w:val="00F14594"/>
    <w:rsid w:val="00F149FA"/>
    <w:rsid w:val="00F14B96"/>
    <w:rsid w:val="00F14CE4"/>
    <w:rsid w:val="00F14D43"/>
    <w:rsid w:val="00F14D4D"/>
    <w:rsid w:val="00F1500E"/>
    <w:rsid w:val="00F15160"/>
    <w:rsid w:val="00F1544A"/>
    <w:rsid w:val="00F15AB8"/>
    <w:rsid w:val="00F15B34"/>
    <w:rsid w:val="00F15F93"/>
    <w:rsid w:val="00F15FBB"/>
    <w:rsid w:val="00F160DC"/>
    <w:rsid w:val="00F1628A"/>
    <w:rsid w:val="00F16536"/>
    <w:rsid w:val="00F1687C"/>
    <w:rsid w:val="00F16A12"/>
    <w:rsid w:val="00F16AFD"/>
    <w:rsid w:val="00F16BD8"/>
    <w:rsid w:val="00F17060"/>
    <w:rsid w:val="00F17186"/>
    <w:rsid w:val="00F17624"/>
    <w:rsid w:val="00F1778F"/>
    <w:rsid w:val="00F17A5E"/>
    <w:rsid w:val="00F17CD6"/>
    <w:rsid w:val="00F17E37"/>
    <w:rsid w:val="00F17E85"/>
    <w:rsid w:val="00F20073"/>
    <w:rsid w:val="00F200D6"/>
    <w:rsid w:val="00F2013F"/>
    <w:rsid w:val="00F202C6"/>
    <w:rsid w:val="00F20415"/>
    <w:rsid w:val="00F205A8"/>
    <w:rsid w:val="00F2062A"/>
    <w:rsid w:val="00F2094B"/>
    <w:rsid w:val="00F20A9C"/>
    <w:rsid w:val="00F20B0C"/>
    <w:rsid w:val="00F20EFF"/>
    <w:rsid w:val="00F2104C"/>
    <w:rsid w:val="00F211B9"/>
    <w:rsid w:val="00F2136E"/>
    <w:rsid w:val="00F215FE"/>
    <w:rsid w:val="00F21B5D"/>
    <w:rsid w:val="00F21D5B"/>
    <w:rsid w:val="00F21E0B"/>
    <w:rsid w:val="00F21E4B"/>
    <w:rsid w:val="00F22563"/>
    <w:rsid w:val="00F227F3"/>
    <w:rsid w:val="00F230FF"/>
    <w:rsid w:val="00F23629"/>
    <w:rsid w:val="00F236E3"/>
    <w:rsid w:val="00F23881"/>
    <w:rsid w:val="00F23919"/>
    <w:rsid w:val="00F23935"/>
    <w:rsid w:val="00F23C14"/>
    <w:rsid w:val="00F23C67"/>
    <w:rsid w:val="00F24248"/>
    <w:rsid w:val="00F242F6"/>
    <w:rsid w:val="00F24416"/>
    <w:rsid w:val="00F2450B"/>
    <w:rsid w:val="00F24654"/>
    <w:rsid w:val="00F24B33"/>
    <w:rsid w:val="00F24CE8"/>
    <w:rsid w:val="00F24DAD"/>
    <w:rsid w:val="00F250D7"/>
    <w:rsid w:val="00F2558C"/>
    <w:rsid w:val="00F25C0E"/>
    <w:rsid w:val="00F25E00"/>
    <w:rsid w:val="00F25E7B"/>
    <w:rsid w:val="00F25F9F"/>
    <w:rsid w:val="00F26756"/>
    <w:rsid w:val="00F26E76"/>
    <w:rsid w:val="00F26F80"/>
    <w:rsid w:val="00F2708F"/>
    <w:rsid w:val="00F2715D"/>
    <w:rsid w:val="00F27592"/>
    <w:rsid w:val="00F276C7"/>
    <w:rsid w:val="00F2791E"/>
    <w:rsid w:val="00F279E8"/>
    <w:rsid w:val="00F27A95"/>
    <w:rsid w:val="00F27C15"/>
    <w:rsid w:val="00F27CC4"/>
    <w:rsid w:val="00F27E46"/>
    <w:rsid w:val="00F27F51"/>
    <w:rsid w:val="00F30358"/>
    <w:rsid w:val="00F30456"/>
    <w:rsid w:val="00F30538"/>
    <w:rsid w:val="00F305F8"/>
    <w:rsid w:val="00F30815"/>
    <w:rsid w:val="00F3081E"/>
    <w:rsid w:val="00F30A34"/>
    <w:rsid w:val="00F30D66"/>
    <w:rsid w:val="00F30DFA"/>
    <w:rsid w:val="00F30EC8"/>
    <w:rsid w:val="00F30EDA"/>
    <w:rsid w:val="00F31014"/>
    <w:rsid w:val="00F311EE"/>
    <w:rsid w:val="00F31308"/>
    <w:rsid w:val="00F31488"/>
    <w:rsid w:val="00F31587"/>
    <w:rsid w:val="00F31614"/>
    <w:rsid w:val="00F31C2E"/>
    <w:rsid w:val="00F31CD8"/>
    <w:rsid w:val="00F31FDF"/>
    <w:rsid w:val="00F321D7"/>
    <w:rsid w:val="00F32393"/>
    <w:rsid w:val="00F324C3"/>
    <w:rsid w:val="00F326E2"/>
    <w:rsid w:val="00F32969"/>
    <w:rsid w:val="00F32B4D"/>
    <w:rsid w:val="00F32DDA"/>
    <w:rsid w:val="00F33765"/>
    <w:rsid w:val="00F33843"/>
    <w:rsid w:val="00F33901"/>
    <w:rsid w:val="00F33A4E"/>
    <w:rsid w:val="00F33F33"/>
    <w:rsid w:val="00F34134"/>
    <w:rsid w:val="00F34602"/>
    <w:rsid w:val="00F3485A"/>
    <w:rsid w:val="00F34A3E"/>
    <w:rsid w:val="00F34E90"/>
    <w:rsid w:val="00F3511C"/>
    <w:rsid w:val="00F351A3"/>
    <w:rsid w:val="00F3531E"/>
    <w:rsid w:val="00F35404"/>
    <w:rsid w:val="00F354E6"/>
    <w:rsid w:val="00F35906"/>
    <w:rsid w:val="00F35967"/>
    <w:rsid w:val="00F35A0C"/>
    <w:rsid w:val="00F35B41"/>
    <w:rsid w:val="00F35ED2"/>
    <w:rsid w:val="00F35F26"/>
    <w:rsid w:val="00F36022"/>
    <w:rsid w:val="00F365D8"/>
    <w:rsid w:val="00F36FFE"/>
    <w:rsid w:val="00F37D16"/>
    <w:rsid w:val="00F37DC7"/>
    <w:rsid w:val="00F4025D"/>
    <w:rsid w:val="00F4026B"/>
    <w:rsid w:val="00F402AC"/>
    <w:rsid w:val="00F4034E"/>
    <w:rsid w:val="00F405F0"/>
    <w:rsid w:val="00F40954"/>
    <w:rsid w:val="00F40EA7"/>
    <w:rsid w:val="00F41363"/>
    <w:rsid w:val="00F41A5D"/>
    <w:rsid w:val="00F41BD3"/>
    <w:rsid w:val="00F41C54"/>
    <w:rsid w:val="00F41D05"/>
    <w:rsid w:val="00F41D2B"/>
    <w:rsid w:val="00F41E1C"/>
    <w:rsid w:val="00F41E9E"/>
    <w:rsid w:val="00F41F40"/>
    <w:rsid w:val="00F41FE8"/>
    <w:rsid w:val="00F423A6"/>
    <w:rsid w:val="00F42522"/>
    <w:rsid w:val="00F42750"/>
    <w:rsid w:val="00F42A0F"/>
    <w:rsid w:val="00F42C96"/>
    <w:rsid w:val="00F430F5"/>
    <w:rsid w:val="00F431BC"/>
    <w:rsid w:val="00F43486"/>
    <w:rsid w:val="00F43645"/>
    <w:rsid w:val="00F436AA"/>
    <w:rsid w:val="00F437D7"/>
    <w:rsid w:val="00F43C6B"/>
    <w:rsid w:val="00F4409D"/>
    <w:rsid w:val="00F44296"/>
    <w:rsid w:val="00F4450F"/>
    <w:rsid w:val="00F44553"/>
    <w:rsid w:val="00F44661"/>
    <w:rsid w:val="00F446FE"/>
    <w:rsid w:val="00F44807"/>
    <w:rsid w:val="00F4485F"/>
    <w:rsid w:val="00F44878"/>
    <w:rsid w:val="00F449E6"/>
    <w:rsid w:val="00F44D5A"/>
    <w:rsid w:val="00F44DBE"/>
    <w:rsid w:val="00F44FF2"/>
    <w:rsid w:val="00F4510A"/>
    <w:rsid w:val="00F4526E"/>
    <w:rsid w:val="00F45361"/>
    <w:rsid w:val="00F453CD"/>
    <w:rsid w:val="00F454CB"/>
    <w:rsid w:val="00F4552E"/>
    <w:rsid w:val="00F457C4"/>
    <w:rsid w:val="00F457CF"/>
    <w:rsid w:val="00F45913"/>
    <w:rsid w:val="00F45A3D"/>
    <w:rsid w:val="00F45ACC"/>
    <w:rsid w:val="00F45D30"/>
    <w:rsid w:val="00F46028"/>
    <w:rsid w:val="00F460C7"/>
    <w:rsid w:val="00F464BE"/>
    <w:rsid w:val="00F46720"/>
    <w:rsid w:val="00F467DF"/>
    <w:rsid w:val="00F46938"/>
    <w:rsid w:val="00F46BCD"/>
    <w:rsid w:val="00F46F4D"/>
    <w:rsid w:val="00F47034"/>
    <w:rsid w:val="00F47219"/>
    <w:rsid w:val="00F47424"/>
    <w:rsid w:val="00F4748C"/>
    <w:rsid w:val="00F475B6"/>
    <w:rsid w:val="00F4784A"/>
    <w:rsid w:val="00F4796A"/>
    <w:rsid w:val="00F47B64"/>
    <w:rsid w:val="00F47BDC"/>
    <w:rsid w:val="00F47DDE"/>
    <w:rsid w:val="00F47F4C"/>
    <w:rsid w:val="00F500D2"/>
    <w:rsid w:val="00F5013B"/>
    <w:rsid w:val="00F5018B"/>
    <w:rsid w:val="00F50555"/>
    <w:rsid w:val="00F509A5"/>
    <w:rsid w:val="00F50B57"/>
    <w:rsid w:val="00F50C63"/>
    <w:rsid w:val="00F50E45"/>
    <w:rsid w:val="00F50F55"/>
    <w:rsid w:val="00F51109"/>
    <w:rsid w:val="00F5141D"/>
    <w:rsid w:val="00F5149C"/>
    <w:rsid w:val="00F5151E"/>
    <w:rsid w:val="00F5157C"/>
    <w:rsid w:val="00F515C2"/>
    <w:rsid w:val="00F519E5"/>
    <w:rsid w:val="00F51B76"/>
    <w:rsid w:val="00F51CB3"/>
    <w:rsid w:val="00F51D09"/>
    <w:rsid w:val="00F51E57"/>
    <w:rsid w:val="00F51F30"/>
    <w:rsid w:val="00F5208E"/>
    <w:rsid w:val="00F520D9"/>
    <w:rsid w:val="00F52207"/>
    <w:rsid w:val="00F5243D"/>
    <w:rsid w:val="00F5271C"/>
    <w:rsid w:val="00F52A5E"/>
    <w:rsid w:val="00F52BE0"/>
    <w:rsid w:val="00F52F05"/>
    <w:rsid w:val="00F533E7"/>
    <w:rsid w:val="00F53745"/>
    <w:rsid w:val="00F53A16"/>
    <w:rsid w:val="00F53DF6"/>
    <w:rsid w:val="00F54842"/>
    <w:rsid w:val="00F54895"/>
    <w:rsid w:val="00F5494F"/>
    <w:rsid w:val="00F549B0"/>
    <w:rsid w:val="00F54A23"/>
    <w:rsid w:val="00F54D48"/>
    <w:rsid w:val="00F54E09"/>
    <w:rsid w:val="00F54F5E"/>
    <w:rsid w:val="00F54FA1"/>
    <w:rsid w:val="00F54FA5"/>
    <w:rsid w:val="00F55497"/>
    <w:rsid w:val="00F55704"/>
    <w:rsid w:val="00F55932"/>
    <w:rsid w:val="00F55B37"/>
    <w:rsid w:val="00F55F68"/>
    <w:rsid w:val="00F55FFD"/>
    <w:rsid w:val="00F56296"/>
    <w:rsid w:val="00F56384"/>
    <w:rsid w:val="00F563B8"/>
    <w:rsid w:val="00F5641D"/>
    <w:rsid w:val="00F564B2"/>
    <w:rsid w:val="00F56569"/>
    <w:rsid w:val="00F56570"/>
    <w:rsid w:val="00F565C7"/>
    <w:rsid w:val="00F566B3"/>
    <w:rsid w:val="00F567D8"/>
    <w:rsid w:val="00F56946"/>
    <w:rsid w:val="00F56BB5"/>
    <w:rsid w:val="00F56C0A"/>
    <w:rsid w:val="00F56D1F"/>
    <w:rsid w:val="00F573E8"/>
    <w:rsid w:val="00F57683"/>
    <w:rsid w:val="00F576A3"/>
    <w:rsid w:val="00F576EC"/>
    <w:rsid w:val="00F5799C"/>
    <w:rsid w:val="00F57AE6"/>
    <w:rsid w:val="00F57D6E"/>
    <w:rsid w:val="00F6002A"/>
    <w:rsid w:val="00F60692"/>
    <w:rsid w:val="00F607AC"/>
    <w:rsid w:val="00F60BA5"/>
    <w:rsid w:val="00F60CB8"/>
    <w:rsid w:val="00F60D14"/>
    <w:rsid w:val="00F61195"/>
    <w:rsid w:val="00F611C1"/>
    <w:rsid w:val="00F6120D"/>
    <w:rsid w:val="00F61307"/>
    <w:rsid w:val="00F6130C"/>
    <w:rsid w:val="00F61464"/>
    <w:rsid w:val="00F614C2"/>
    <w:rsid w:val="00F61692"/>
    <w:rsid w:val="00F61740"/>
    <w:rsid w:val="00F61AFF"/>
    <w:rsid w:val="00F61B58"/>
    <w:rsid w:val="00F61C14"/>
    <w:rsid w:val="00F61DEC"/>
    <w:rsid w:val="00F6200A"/>
    <w:rsid w:val="00F62117"/>
    <w:rsid w:val="00F6221F"/>
    <w:rsid w:val="00F622DB"/>
    <w:rsid w:val="00F625BA"/>
    <w:rsid w:val="00F62681"/>
    <w:rsid w:val="00F627EF"/>
    <w:rsid w:val="00F62926"/>
    <w:rsid w:val="00F62A7D"/>
    <w:rsid w:val="00F63032"/>
    <w:rsid w:val="00F6312D"/>
    <w:rsid w:val="00F6314B"/>
    <w:rsid w:val="00F631A8"/>
    <w:rsid w:val="00F63A32"/>
    <w:rsid w:val="00F63C1A"/>
    <w:rsid w:val="00F63CC0"/>
    <w:rsid w:val="00F63CDA"/>
    <w:rsid w:val="00F63DF4"/>
    <w:rsid w:val="00F63F1A"/>
    <w:rsid w:val="00F6422A"/>
    <w:rsid w:val="00F6437C"/>
    <w:rsid w:val="00F64635"/>
    <w:rsid w:val="00F649AE"/>
    <w:rsid w:val="00F64AAB"/>
    <w:rsid w:val="00F6525A"/>
    <w:rsid w:val="00F653FA"/>
    <w:rsid w:val="00F6549F"/>
    <w:rsid w:val="00F6568E"/>
    <w:rsid w:val="00F6582A"/>
    <w:rsid w:val="00F659E1"/>
    <w:rsid w:val="00F65B0D"/>
    <w:rsid w:val="00F65F40"/>
    <w:rsid w:val="00F661F4"/>
    <w:rsid w:val="00F662E7"/>
    <w:rsid w:val="00F6638A"/>
    <w:rsid w:val="00F6642C"/>
    <w:rsid w:val="00F665F8"/>
    <w:rsid w:val="00F665FC"/>
    <w:rsid w:val="00F66614"/>
    <w:rsid w:val="00F668A0"/>
    <w:rsid w:val="00F66C82"/>
    <w:rsid w:val="00F66CBB"/>
    <w:rsid w:val="00F66CE7"/>
    <w:rsid w:val="00F66D44"/>
    <w:rsid w:val="00F66DC1"/>
    <w:rsid w:val="00F67138"/>
    <w:rsid w:val="00F672ED"/>
    <w:rsid w:val="00F6730D"/>
    <w:rsid w:val="00F67607"/>
    <w:rsid w:val="00F67691"/>
    <w:rsid w:val="00F67775"/>
    <w:rsid w:val="00F67A26"/>
    <w:rsid w:val="00F67AA4"/>
    <w:rsid w:val="00F67CE2"/>
    <w:rsid w:val="00F67D60"/>
    <w:rsid w:val="00F67E2A"/>
    <w:rsid w:val="00F67EF2"/>
    <w:rsid w:val="00F70381"/>
    <w:rsid w:val="00F703B2"/>
    <w:rsid w:val="00F7042A"/>
    <w:rsid w:val="00F70668"/>
    <w:rsid w:val="00F70940"/>
    <w:rsid w:val="00F70B89"/>
    <w:rsid w:val="00F70C15"/>
    <w:rsid w:val="00F70C92"/>
    <w:rsid w:val="00F70D83"/>
    <w:rsid w:val="00F70F05"/>
    <w:rsid w:val="00F70F6F"/>
    <w:rsid w:val="00F71053"/>
    <w:rsid w:val="00F71082"/>
    <w:rsid w:val="00F710AF"/>
    <w:rsid w:val="00F715A4"/>
    <w:rsid w:val="00F717B7"/>
    <w:rsid w:val="00F7180B"/>
    <w:rsid w:val="00F71AB6"/>
    <w:rsid w:val="00F71C54"/>
    <w:rsid w:val="00F71EBA"/>
    <w:rsid w:val="00F71F94"/>
    <w:rsid w:val="00F720F4"/>
    <w:rsid w:val="00F7214C"/>
    <w:rsid w:val="00F721B2"/>
    <w:rsid w:val="00F722D1"/>
    <w:rsid w:val="00F72343"/>
    <w:rsid w:val="00F724CA"/>
    <w:rsid w:val="00F724F8"/>
    <w:rsid w:val="00F72527"/>
    <w:rsid w:val="00F72951"/>
    <w:rsid w:val="00F72975"/>
    <w:rsid w:val="00F72AD4"/>
    <w:rsid w:val="00F72B78"/>
    <w:rsid w:val="00F72E69"/>
    <w:rsid w:val="00F73090"/>
    <w:rsid w:val="00F73091"/>
    <w:rsid w:val="00F731A2"/>
    <w:rsid w:val="00F7341C"/>
    <w:rsid w:val="00F7365C"/>
    <w:rsid w:val="00F7369B"/>
    <w:rsid w:val="00F738D8"/>
    <w:rsid w:val="00F73F29"/>
    <w:rsid w:val="00F73FA3"/>
    <w:rsid w:val="00F74147"/>
    <w:rsid w:val="00F7433E"/>
    <w:rsid w:val="00F74476"/>
    <w:rsid w:val="00F745F1"/>
    <w:rsid w:val="00F74755"/>
    <w:rsid w:val="00F7477A"/>
    <w:rsid w:val="00F747B5"/>
    <w:rsid w:val="00F7496B"/>
    <w:rsid w:val="00F749B9"/>
    <w:rsid w:val="00F74A7E"/>
    <w:rsid w:val="00F74ECF"/>
    <w:rsid w:val="00F74FF4"/>
    <w:rsid w:val="00F751BC"/>
    <w:rsid w:val="00F75386"/>
    <w:rsid w:val="00F75502"/>
    <w:rsid w:val="00F755C1"/>
    <w:rsid w:val="00F75675"/>
    <w:rsid w:val="00F7593D"/>
    <w:rsid w:val="00F75D55"/>
    <w:rsid w:val="00F75F60"/>
    <w:rsid w:val="00F76055"/>
    <w:rsid w:val="00F7607E"/>
    <w:rsid w:val="00F76165"/>
    <w:rsid w:val="00F762B6"/>
    <w:rsid w:val="00F762F8"/>
    <w:rsid w:val="00F767B7"/>
    <w:rsid w:val="00F769F9"/>
    <w:rsid w:val="00F76D79"/>
    <w:rsid w:val="00F76E9A"/>
    <w:rsid w:val="00F7704D"/>
    <w:rsid w:val="00F77121"/>
    <w:rsid w:val="00F77522"/>
    <w:rsid w:val="00F77943"/>
    <w:rsid w:val="00F77A6B"/>
    <w:rsid w:val="00F77DA2"/>
    <w:rsid w:val="00F77F05"/>
    <w:rsid w:val="00F800C8"/>
    <w:rsid w:val="00F80159"/>
    <w:rsid w:val="00F80445"/>
    <w:rsid w:val="00F8052B"/>
    <w:rsid w:val="00F807AC"/>
    <w:rsid w:val="00F80992"/>
    <w:rsid w:val="00F809BE"/>
    <w:rsid w:val="00F80A0B"/>
    <w:rsid w:val="00F80B9F"/>
    <w:rsid w:val="00F80BF1"/>
    <w:rsid w:val="00F80D32"/>
    <w:rsid w:val="00F80E12"/>
    <w:rsid w:val="00F80F1A"/>
    <w:rsid w:val="00F813CC"/>
    <w:rsid w:val="00F81685"/>
    <w:rsid w:val="00F81757"/>
    <w:rsid w:val="00F817AA"/>
    <w:rsid w:val="00F818EC"/>
    <w:rsid w:val="00F81916"/>
    <w:rsid w:val="00F81C36"/>
    <w:rsid w:val="00F81FD3"/>
    <w:rsid w:val="00F826EF"/>
    <w:rsid w:val="00F829C1"/>
    <w:rsid w:val="00F82BBF"/>
    <w:rsid w:val="00F82E16"/>
    <w:rsid w:val="00F8305A"/>
    <w:rsid w:val="00F83279"/>
    <w:rsid w:val="00F835B7"/>
    <w:rsid w:val="00F835F7"/>
    <w:rsid w:val="00F8365B"/>
    <w:rsid w:val="00F836D4"/>
    <w:rsid w:val="00F838CA"/>
    <w:rsid w:val="00F839C3"/>
    <w:rsid w:val="00F83A0D"/>
    <w:rsid w:val="00F83C1E"/>
    <w:rsid w:val="00F840C5"/>
    <w:rsid w:val="00F84111"/>
    <w:rsid w:val="00F845A1"/>
    <w:rsid w:val="00F846F4"/>
    <w:rsid w:val="00F84758"/>
    <w:rsid w:val="00F84E40"/>
    <w:rsid w:val="00F84EF8"/>
    <w:rsid w:val="00F850A5"/>
    <w:rsid w:val="00F852D8"/>
    <w:rsid w:val="00F852EB"/>
    <w:rsid w:val="00F8549E"/>
    <w:rsid w:val="00F855F8"/>
    <w:rsid w:val="00F85852"/>
    <w:rsid w:val="00F85954"/>
    <w:rsid w:val="00F85A1C"/>
    <w:rsid w:val="00F85A3B"/>
    <w:rsid w:val="00F860D8"/>
    <w:rsid w:val="00F861B9"/>
    <w:rsid w:val="00F86258"/>
    <w:rsid w:val="00F8673F"/>
    <w:rsid w:val="00F8677A"/>
    <w:rsid w:val="00F867B8"/>
    <w:rsid w:val="00F8693E"/>
    <w:rsid w:val="00F869B2"/>
    <w:rsid w:val="00F86B88"/>
    <w:rsid w:val="00F8716D"/>
    <w:rsid w:val="00F871FB"/>
    <w:rsid w:val="00F87214"/>
    <w:rsid w:val="00F874B0"/>
    <w:rsid w:val="00F87656"/>
    <w:rsid w:val="00F877E6"/>
    <w:rsid w:val="00F8788E"/>
    <w:rsid w:val="00F87DA3"/>
    <w:rsid w:val="00F90091"/>
    <w:rsid w:val="00F9016E"/>
    <w:rsid w:val="00F901F4"/>
    <w:rsid w:val="00F90477"/>
    <w:rsid w:val="00F904E3"/>
    <w:rsid w:val="00F90606"/>
    <w:rsid w:val="00F90917"/>
    <w:rsid w:val="00F90B59"/>
    <w:rsid w:val="00F90DB5"/>
    <w:rsid w:val="00F90F56"/>
    <w:rsid w:val="00F91247"/>
    <w:rsid w:val="00F91341"/>
    <w:rsid w:val="00F91363"/>
    <w:rsid w:val="00F91434"/>
    <w:rsid w:val="00F91597"/>
    <w:rsid w:val="00F9174A"/>
    <w:rsid w:val="00F91C2B"/>
    <w:rsid w:val="00F91D37"/>
    <w:rsid w:val="00F92114"/>
    <w:rsid w:val="00F92417"/>
    <w:rsid w:val="00F924D4"/>
    <w:rsid w:val="00F9256C"/>
    <w:rsid w:val="00F925AB"/>
    <w:rsid w:val="00F927D2"/>
    <w:rsid w:val="00F927F7"/>
    <w:rsid w:val="00F928C3"/>
    <w:rsid w:val="00F929DE"/>
    <w:rsid w:val="00F92BB2"/>
    <w:rsid w:val="00F92BE4"/>
    <w:rsid w:val="00F92DE2"/>
    <w:rsid w:val="00F92E31"/>
    <w:rsid w:val="00F93069"/>
    <w:rsid w:val="00F9319E"/>
    <w:rsid w:val="00F93251"/>
    <w:rsid w:val="00F9326F"/>
    <w:rsid w:val="00F9328D"/>
    <w:rsid w:val="00F93382"/>
    <w:rsid w:val="00F935D5"/>
    <w:rsid w:val="00F9369E"/>
    <w:rsid w:val="00F937DE"/>
    <w:rsid w:val="00F93910"/>
    <w:rsid w:val="00F93C0C"/>
    <w:rsid w:val="00F93C73"/>
    <w:rsid w:val="00F93E84"/>
    <w:rsid w:val="00F93ECC"/>
    <w:rsid w:val="00F93EF4"/>
    <w:rsid w:val="00F93F99"/>
    <w:rsid w:val="00F9401F"/>
    <w:rsid w:val="00F940D9"/>
    <w:rsid w:val="00F9419D"/>
    <w:rsid w:val="00F941A9"/>
    <w:rsid w:val="00F942C4"/>
    <w:rsid w:val="00F9442B"/>
    <w:rsid w:val="00F94586"/>
    <w:rsid w:val="00F94757"/>
    <w:rsid w:val="00F947AF"/>
    <w:rsid w:val="00F947DD"/>
    <w:rsid w:val="00F947E5"/>
    <w:rsid w:val="00F94B5D"/>
    <w:rsid w:val="00F94BB8"/>
    <w:rsid w:val="00F94E2D"/>
    <w:rsid w:val="00F94EE5"/>
    <w:rsid w:val="00F9501A"/>
    <w:rsid w:val="00F95345"/>
    <w:rsid w:val="00F9542F"/>
    <w:rsid w:val="00F9583A"/>
    <w:rsid w:val="00F9594B"/>
    <w:rsid w:val="00F9596B"/>
    <w:rsid w:val="00F95A56"/>
    <w:rsid w:val="00F95C7B"/>
    <w:rsid w:val="00F95CC9"/>
    <w:rsid w:val="00F95E07"/>
    <w:rsid w:val="00F95E41"/>
    <w:rsid w:val="00F95EEE"/>
    <w:rsid w:val="00F95F82"/>
    <w:rsid w:val="00F9608A"/>
    <w:rsid w:val="00F96191"/>
    <w:rsid w:val="00F9620C"/>
    <w:rsid w:val="00F964C7"/>
    <w:rsid w:val="00F9656B"/>
    <w:rsid w:val="00F967C4"/>
    <w:rsid w:val="00F969E6"/>
    <w:rsid w:val="00F96C1D"/>
    <w:rsid w:val="00F96DD9"/>
    <w:rsid w:val="00F96E83"/>
    <w:rsid w:val="00F96EE8"/>
    <w:rsid w:val="00F96FAC"/>
    <w:rsid w:val="00F96FD2"/>
    <w:rsid w:val="00F9705A"/>
    <w:rsid w:val="00F97693"/>
    <w:rsid w:val="00F9778E"/>
    <w:rsid w:val="00F97D22"/>
    <w:rsid w:val="00F97FC6"/>
    <w:rsid w:val="00FA029E"/>
    <w:rsid w:val="00FA0558"/>
    <w:rsid w:val="00FA06DD"/>
    <w:rsid w:val="00FA07E0"/>
    <w:rsid w:val="00FA0B02"/>
    <w:rsid w:val="00FA0C70"/>
    <w:rsid w:val="00FA0CD4"/>
    <w:rsid w:val="00FA0D9B"/>
    <w:rsid w:val="00FA0DDC"/>
    <w:rsid w:val="00FA0EC9"/>
    <w:rsid w:val="00FA12A1"/>
    <w:rsid w:val="00FA1433"/>
    <w:rsid w:val="00FA1440"/>
    <w:rsid w:val="00FA17B3"/>
    <w:rsid w:val="00FA1952"/>
    <w:rsid w:val="00FA1958"/>
    <w:rsid w:val="00FA1ABB"/>
    <w:rsid w:val="00FA1BAA"/>
    <w:rsid w:val="00FA1BEC"/>
    <w:rsid w:val="00FA1C06"/>
    <w:rsid w:val="00FA1C71"/>
    <w:rsid w:val="00FA1D1B"/>
    <w:rsid w:val="00FA1F57"/>
    <w:rsid w:val="00FA1FFA"/>
    <w:rsid w:val="00FA232C"/>
    <w:rsid w:val="00FA2346"/>
    <w:rsid w:val="00FA2498"/>
    <w:rsid w:val="00FA26FD"/>
    <w:rsid w:val="00FA3051"/>
    <w:rsid w:val="00FA31E5"/>
    <w:rsid w:val="00FA3451"/>
    <w:rsid w:val="00FA34F2"/>
    <w:rsid w:val="00FA35A9"/>
    <w:rsid w:val="00FA3601"/>
    <w:rsid w:val="00FA3631"/>
    <w:rsid w:val="00FA39D5"/>
    <w:rsid w:val="00FA3DAD"/>
    <w:rsid w:val="00FA4185"/>
    <w:rsid w:val="00FA4645"/>
    <w:rsid w:val="00FA4741"/>
    <w:rsid w:val="00FA47B3"/>
    <w:rsid w:val="00FA47FD"/>
    <w:rsid w:val="00FA4BC0"/>
    <w:rsid w:val="00FA4DDB"/>
    <w:rsid w:val="00FA4EC7"/>
    <w:rsid w:val="00FA4FC6"/>
    <w:rsid w:val="00FA50C3"/>
    <w:rsid w:val="00FA5134"/>
    <w:rsid w:val="00FA51D8"/>
    <w:rsid w:val="00FA5604"/>
    <w:rsid w:val="00FA57BC"/>
    <w:rsid w:val="00FA58AE"/>
    <w:rsid w:val="00FA59F8"/>
    <w:rsid w:val="00FA5A6E"/>
    <w:rsid w:val="00FA5B43"/>
    <w:rsid w:val="00FA5B69"/>
    <w:rsid w:val="00FA5BEA"/>
    <w:rsid w:val="00FA5C31"/>
    <w:rsid w:val="00FA5C3B"/>
    <w:rsid w:val="00FA5C43"/>
    <w:rsid w:val="00FA5CA0"/>
    <w:rsid w:val="00FA5CCF"/>
    <w:rsid w:val="00FA5D3A"/>
    <w:rsid w:val="00FA5DFF"/>
    <w:rsid w:val="00FA5F39"/>
    <w:rsid w:val="00FA6115"/>
    <w:rsid w:val="00FA61DD"/>
    <w:rsid w:val="00FA65A2"/>
    <w:rsid w:val="00FA6DA5"/>
    <w:rsid w:val="00FA6FB5"/>
    <w:rsid w:val="00FA6FF3"/>
    <w:rsid w:val="00FA717C"/>
    <w:rsid w:val="00FA7396"/>
    <w:rsid w:val="00FA73EB"/>
    <w:rsid w:val="00FA77D9"/>
    <w:rsid w:val="00FA7BC1"/>
    <w:rsid w:val="00FA7E13"/>
    <w:rsid w:val="00FA7FE7"/>
    <w:rsid w:val="00FB0309"/>
    <w:rsid w:val="00FB078F"/>
    <w:rsid w:val="00FB0791"/>
    <w:rsid w:val="00FB0878"/>
    <w:rsid w:val="00FB0951"/>
    <w:rsid w:val="00FB0A19"/>
    <w:rsid w:val="00FB0B7F"/>
    <w:rsid w:val="00FB0D72"/>
    <w:rsid w:val="00FB117D"/>
    <w:rsid w:val="00FB119B"/>
    <w:rsid w:val="00FB14C8"/>
    <w:rsid w:val="00FB155E"/>
    <w:rsid w:val="00FB1853"/>
    <w:rsid w:val="00FB1DB6"/>
    <w:rsid w:val="00FB1FC5"/>
    <w:rsid w:val="00FB2065"/>
    <w:rsid w:val="00FB2183"/>
    <w:rsid w:val="00FB23FF"/>
    <w:rsid w:val="00FB2709"/>
    <w:rsid w:val="00FB2738"/>
    <w:rsid w:val="00FB274D"/>
    <w:rsid w:val="00FB2751"/>
    <w:rsid w:val="00FB27B2"/>
    <w:rsid w:val="00FB29F5"/>
    <w:rsid w:val="00FB2B0A"/>
    <w:rsid w:val="00FB2C54"/>
    <w:rsid w:val="00FB2DA1"/>
    <w:rsid w:val="00FB2EDE"/>
    <w:rsid w:val="00FB3115"/>
    <w:rsid w:val="00FB31D8"/>
    <w:rsid w:val="00FB3680"/>
    <w:rsid w:val="00FB3772"/>
    <w:rsid w:val="00FB3B78"/>
    <w:rsid w:val="00FB3F38"/>
    <w:rsid w:val="00FB3FD7"/>
    <w:rsid w:val="00FB40FE"/>
    <w:rsid w:val="00FB4343"/>
    <w:rsid w:val="00FB4674"/>
    <w:rsid w:val="00FB46C3"/>
    <w:rsid w:val="00FB48BB"/>
    <w:rsid w:val="00FB4B3C"/>
    <w:rsid w:val="00FB4C4B"/>
    <w:rsid w:val="00FB4CC2"/>
    <w:rsid w:val="00FB500D"/>
    <w:rsid w:val="00FB50AE"/>
    <w:rsid w:val="00FB515F"/>
    <w:rsid w:val="00FB528B"/>
    <w:rsid w:val="00FB59B4"/>
    <w:rsid w:val="00FB5DB9"/>
    <w:rsid w:val="00FB65AF"/>
    <w:rsid w:val="00FB673B"/>
    <w:rsid w:val="00FB6950"/>
    <w:rsid w:val="00FB6ADB"/>
    <w:rsid w:val="00FB6D03"/>
    <w:rsid w:val="00FB716A"/>
    <w:rsid w:val="00FB7511"/>
    <w:rsid w:val="00FB7682"/>
    <w:rsid w:val="00FB76A8"/>
    <w:rsid w:val="00FB7755"/>
    <w:rsid w:val="00FB7775"/>
    <w:rsid w:val="00FB778E"/>
    <w:rsid w:val="00FB78CF"/>
    <w:rsid w:val="00FB7A23"/>
    <w:rsid w:val="00FB7A96"/>
    <w:rsid w:val="00FB7ABE"/>
    <w:rsid w:val="00FB7AF5"/>
    <w:rsid w:val="00FB7B82"/>
    <w:rsid w:val="00FB7D6C"/>
    <w:rsid w:val="00FB7D86"/>
    <w:rsid w:val="00FB7DE7"/>
    <w:rsid w:val="00FB7FDD"/>
    <w:rsid w:val="00FC00B6"/>
    <w:rsid w:val="00FC052E"/>
    <w:rsid w:val="00FC06E2"/>
    <w:rsid w:val="00FC09AA"/>
    <w:rsid w:val="00FC0A89"/>
    <w:rsid w:val="00FC0B9B"/>
    <w:rsid w:val="00FC0DCC"/>
    <w:rsid w:val="00FC0E80"/>
    <w:rsid w:val="00FC0ED4"/>
    <w:rsid w:val="00FC0FBE"/>
    <w:rsid w:val="00FC1226"/>
    <w:rsid w:val="00FC12F1"/>
    <w:rsid w:val="00FC13B5"/>
    <w:rsid w:val="00FC1527"/>
    <w:rsid w:val="00FC1538"/>
    <w:rsid w:val="00FC16B6"/>
    <w:rsid w:val="00FC1A30"/>
    <w:rsid w:val="00FC1B7D"/>
    <w:rsid w:val="00FC1BE4"/>
    <w:rsid w:val="00FC1C22"/>
    <w:rsid w:val="00FC1CC1"/>
    <w:rsid w:val="00FC1D80"/>
    <w:rsid w:val="00FC1E81"/>
    <w:rsid w:val="00FC1EB5"/>
    <w:rsid w:val="00FC1FE8"/>
    <w:rsid w:val="00FC204E"/>
    <w:rsid w:val="00FC21FC"/>
    <w:rsid w:val="00FC23C8"/>
    <w:rsid w:val="00FC24DC"/>
    <w:rsid w:val="00FC2548"/>
    <w:rsid w:val="00FC2947"/>
    <w:rsid w:val="00FC2BC0"/>
    <w:rsid w:val="00FC2E03"/>
    <w:rsid w:val="00FC2E13"/>
    <w:rsid w:val="00FC2F81"/>
    <w:rsid w:val="00FC30BE"/>
    <w:rsid w:val="00FC326F"/>
    <w:rsid w:val="00FC331E"/>
    <w:rsid w:val="00FC351B"/>
    <w:rsid w:val="00FC35A9"/>
    <w:rsid w:val="00FC35C3"/>
    <w:rsid w:val="00FC35C5"/>
    <w:rsid w:val="00FC3910"/>
    <w:rsid w:val="00FC3B10"/>
    <w:rsid w:val="00FC3B94"/>
    <w:rsid w:val="00FC3D85"/>
    <w:rsid w:val="00FC3F34"/>
    <w:rsid w:val="00FC4522"/>
    <w:rsid w:val="00FC48A4"/>
    <w:rsid w:val="00FC48B0"/>
    <w:rsid w:val="00FC4BFF"/>
    <w:rsid w:val="00FC4CCE"/>
    <w:rsid w:val="00FC4F48"/>
    <w:rsid w:val="00FC5794"/>
    <w:rsid w:val="00FC58E2"/>
    <w:rsid w:val="00FC5A29"/>
    <w:rsid w:val="00FC6194"/>
    <w:rsid w:val="00FC62B1"/>
    <w:rsid w:val="00FC62B5"/>
    <w:rsid w:val="00FC649B"/>
    <w:rsid w:val="00FC66D5"/>
    <w:rsid w:val="00FC683B"/>
    <w:rsid w:val="00FC6A84"/>
    <w:rsid w:val="00FC6A94"/>
    <w:rsid w:val="00FC6B45"/>
    <w:rsid w:val="00FC6E46"/>
    <w:rsid w:val="00FC709D"/>
    <w:rsid w:val="00FC737D"/>
    <w:rsid w:val="00FC742E"/>
    <w:rsid w:val="00FC74FC"/>
    <w:rsid w:val="00FC7524"/>
    <w:rsid w:val="00FC7589"/>
    <w:rsid w:val="00FC762D"/>
    <w:rsid w:val="00FC7904"/>
    <w:rsid w:val="00FC7990"/>
    <w:rsid w:val="00FC7ADB"/>
    <w:rsid w:val="00FC7BB5"/>
    <w:rsid w:val="00FC7BED"/>
    <w:rsid w:val="00FC7C85"/>
    <w:rsid w:val="00FC7DC9"/>
    <w:rsid w:val="00FC7F0C"/>
    <w:rsid w:val="00FC7FC4"/>
    <w:rsid w:val="00FD000B"/>
    <w:rsid w:val="00FD0291"/>
    <w:rsid w:val="00FD04F7"/>
    <w:rsid w:val="00FD069C"/>
    <w:rsid w:val="00FD06CF"/>
    <w:rsid w:val="00FD0920"/>
    <w:rsid w:val="00FD0A2E"/>
    <w:rsid w:val="00FD0EFA"/>
    <w:rsid w:val="00FD0FCB"/>
    <w:rsid w:val="00FD0FCF"/>
    <w:rsid w:val="00FD10FF"/>
    <w:rsid w:val="00FD113D"/>
    <w:rsid w:val="00FD1518"/>
    <w:rsid w:val="00FD1612"/>
    <w:rsid w:val="00FD1A46"/>
    <w:rsid w:val="00FD1B49"/>
    <w:rsid w:val="00FD1E19"/>
    <w:rsid w:val="00FD1F6A"/>
    <w:rsid w:val="00FD1FBE"/>
    <w:rsid w:val="00FD1FD2"/>
    <w:rsid w:val="00FD22CF"/>
    <w:rsid w:val="00FD230C"/>
    <w:rsid w:val="00FD2639"/>
    <w:rsid w:val="00FD26D2"/>
    <w:rsid w:val="00FD272A"/>
    <w:rsid w:val="00FD2904"/>
    <w:rsid w:val="00FD2BF4"/>
    <w:rsid w:val="00FD2C0E"/>
    <w:rsid w:val="00FD2C1A"/>
    <w:rsid w:val="00FD2C5A"/>
    <w:rsid w:val="00FD3273"/>
    <w:rsid w:val="00FD32CB"/>
    <w:rsid w:val="00FD34E6"/>
    <w:rsid w:val="00FD3538"/>
    <w:rsid w:val="00FD374B"/>
    <w:rsid w:val="00FD37D7"/>
    <w:rsid w:val="00FD3B26"/>
    <w:rsid w:val="00FD3E25"/>
    <w:rsid w:val="00FD419E"/>
    <w:rsid w:val="00FD43C7"/>
    <w:rsid w:val="00FD4678"/>
    <w:rsid w:val="00FD48A6"/>
    <w:rsid w:val="00FD49C5"/>
    <w:rsid w:val="00FD4C95"/>
    <w:rsid w:val="00FD4D9E"/>
    <w:rsid w:val="00FD4F25"/>
    <w:rsid w:val="00FD5543"/>
    <w:rsid w:val="00FD56C1"/>
    <w:rsid w:val="00FD59B5"/>
    <w:rsid w:val="00FD5B32"/>
    <w:rsid w:val="00FD5BFE"/>
    <w:rsid w:val="00FD60EF"/>
    <w:rsid w:val="00FD6367"/>
    <w:rsid w:val="00FD63CC"/>
    <w:rsid w:val="00FD6417"/>
    <w:rsid w:val="00FD667E"/>
    <w:rsid w:val="00FD673C"/>
    <w:rsid w:val="00FD67D7"/>
    <w:rsid w:val="00FD6B9A"/>
    <w:rsid w:val="00FD6E0E"/>
    <w:rsid w:val="00FD6E37"/>
    <w:rsid w:val="00FD707C"/>
    <w:rsid w:val="00FD7110"/>
    <w:rsid w:val="00FD7352"/>
    <w:rsid w:val="00FD75F6"/>
    <w:rsid w:val="00FD7604"/>
    <w:rsid w:val="00FD790F"/>
    <w:rsid w:val="00FD7B80"/>
    <w:rsid w:val="00FD7CAA"/>
    <w:rsid w:val="00FD7D20"/>
    <w:rsid w:val="00FE0038"/>
    <w:rsid w:val="00FE0086"/>
    <w:rsid w:val="00FE01CB"/>
    <w:rsid w:val="00FE02DB"/>
    <w:rsid w:val="00FE05D3"/>
    <w:rsid w:val="00FE0636"/>
    <w:rsid w:val="00FE0675"/>
    <w:rsid w:val="00FE0757"/>
    <w:rsid w:val="00FE07F7"/>
    <w:rsid w:val="00FE0D0C"/>
    <w:rsid w:val="00FE0FCC"/>
    <w:rsid w:val="00FE1271"/>
    <w:rsid w:val="00FE13ED"/>
    <w:rsid w:val="00FE14DF"/>
    <w:rsid w:val="00FE190C"/>
    <w:rsid w:val="00FE19BA"/>
    <w:rsid w:val="00FE1E32"/>
    <w:rsid w:val="00FE2104"/>
    <w:rsid w:val="00FE2178"/>
    <w:rsid w:val="00FE217E"/>
    <w:rsid w:val="00FE21DC"/>
    <w:rsid w:val="00FE2217"/>
    <w:rsid w:val="00FE23EA"/>
    <w:rsid w:val="00FE2400"/>
    <w:rsid w:val="00FE248A"/>
    <w:rsid w:val="00FE24A0"/>
    <w:rsid w:val="00FE2720"/>
    <w:rsid w:val="00FE289B"/>
    <w:rsid w:val="00FE2B5D"/>
    <w:rsid w:val="00FE2C15"/>
    <w:rsid w:val="00FE2CBD"/>
    <w:rsid w:val="00FE2D6F"/>
    <w:rsid w:val="00FE302A"/>
    <w:rsid w:val="00FE3081"/>
    <w:rsid w:val="00FE35C9"/>
    <w:rsid w:val="00FE3C44"/>
    <w:rsid w:val="00FE3F01"/>
    <w:rsid w:val="00FE3F8C"/>
    <w:rsid w:val="00FE4011"/>
    <w:rsid w:val="00FE42AE"/>
    <w:rsid w:val="00FE4643"/>
    <w:rsid w:val="00FE4C48"/>
    <w:rsid w:val="00FE4CAA"/>
    <w:rsid w:val="00FE4F0D"/>
    <w:rsid w:val="00FE4F87"/>
    <w:rsid w:val="00FE5001"/>
    <w:rsid w:val="00FE51A7"/>
    <w:rsid w:val="00FE57A8"/>
    <w:rsid w:val="00FE5B0F"/>
    <w:rsid w:val="00FE5BEF"/>
    <w:rsid w:val="00FE5EF1"/>
    <w:rsid w:val="00FE5FCE"/>
    <w:rsid w:val="00FE604D"/>
    <w:rsid w:val="00FE60B3"/>
    <w:rsid w:val="00FE6101"/>
    <w:rsid w:val="00FE65B7"/>
    <w:rsid w:val="00FE66C0"/>
    <w:rsid w:val="00FE6834"/>
    <w:rsid w:val="00FE6F31"/>
    <w:rsid w:val="00FE7773"/>
    <w:rsid w:val="00FE7820"/>
    <w:rsid w:val="00FE7890"/>
    <w:rsid w:val="00FE7929"/>
    <w:rsid w:val="00FE7A7D"/>
    <w:rsid w:val="00FE7C11"/>
    <w:rsid w:val="00FE7C57"/>
    <w:rsid w:val="00FE7D0F"/>
    <w:rsid w:val="00FE7F28"/>
    <w:rsid w:val="00FF022A"/>
    <w:rsid w:val="00FF0336"/>
    <w:rsid w:val="00FF0439"/>
    <w:rsid w:val="00FF05E7"/>
    <w:rsid w:val="00FF08B6"/>
    <w:rsid w:val="00FF0A8A"/>
    <w:rsid w:val="00FF0C01"/>
    <w:rsid w:val="00FF0C1B"/>
    <w:rsid w:val="00FF113B"/>
    <w:rsid w:val="00FF12E3"/>
    <w:rsid w:val="00FF15E8"/>
    <w:rsid w:val="00FF160B"/>
    <w:rsid w:val="00FF1EED"/>
    <w:rsid w:val="00FF223E"/>
    <w:rsid w:val="00FF232B"/>
    <w:rsid w:val="00FF2383"/>
    <w:rsid w:val="00FF2399"/>
    <w:rsid w:val="00FF257F"/>
    <w:rsid w:val="00FF2837"/>
    <w:rsid w:val="00FF2859"/>
    <w:rsid w:val="00FF286A"/>
    <w:rsid w:val="00FF2B18"/>
    <w:rsid w:val="00FF2B85"/>
    <w:rsid w:val="00FF2C5D"/>
    <w:rsid w:val="00FF2CD5"/>
    <w:rsid w:val="00FF2CE1"/>
    <w:rsid w:val="00FF2EB7"/>
    <w:rsid w:val="00FF3060"/>
    <w:rsid w:val="00FF30FB"/>
    <w:rsid w:val="00FF366F"/>
    <w:rsid w:val="00FF379E"/>
    <w:rsid w:val="00FF39F2"/>
    <w:rsid w:val="00FF3AD6"/>
    <w:rsid w:val="00FF3ADE"/>
    <w:rsid w:val="00FF3B00"/>
    <w:rsid w:val="00FF3D36"/>
    <w:rsid w:val="00FF3E3C"/>
    <w:rsid w:val="00FF3F8E"/>
    <w:rsid w:val="00FF414D"/>
    <w:rsid w:val="00FF4410"/>
    <w:rsid w:val="00FF47D5"/>
    <w:rsid w:val="00FF4938"/>
    <w:rsid w:val="00FF49BF"/>
    <w:rsid w:val="00FF4B17"/>
    <w:rsid w:val="00FF4C25"/>
    <w:rsid w:val="00FF4CA0"/>
    <w:rsid w:val="00FF4D7F"/>
    <w:rsid w:val="00FF4F87"/>
    <w:rsid w:val="00FF57E8"/>
    <w:rsid w:val="00FF5881"/>
    <w:rsid w:val="00FF596B"/>
    <w:rsid w:val="00FF5BDD"/>
    <w:rsid w:val="00FF5EB4"/>
    <w:rsid w:val="00FF5FF2"/>
    <w:rsid w:val="00FF60EE"/>
    <w:rsid w:val="00FF6250"/>
    <w:rsid w:val="00FF62DC"/>
    <w:rsid w:val="00FF6569"/>
    <w:rsid w:val="00FF6748"/>
    <w:rsid w:val="00FF6ACD"/>
    <w:rsid w:val="00FF6CBA"/>
    <w:rsid w:val="00FF6EFD"/>
    <w:rsid w:val="00FF710F"/>
    <w:rsid w:val="00FF71A5"/>
    <w:rsid w:val="00FF71FD"/>
    <w:rsid w:val="00FF73FA"/>
    <w:rsid w:val="00FF7400"/>
    <w:rsid w:val="00FF75E0"/>
    <w:rsid w:val="00FF7697"/>
    <w:rsid w:val="00FF7813"/>
    <w:rsid w:val="00FF78A6"/>
    <w:rsid w:val="00FF7989"/>
    <w:rsid w:val="00FF7B83"/>
    <w:rsid w:val="00FF7C27"/>
    <w:rsid w:val="00FF7C3A"/>
    <w:rsid w:val="00FF7C8F"/>
    <w:rsid w:val="00FF7D9C"/>
    <w:rsid w:val="00FF7E44"/>
  </w:rsids>
  <m:mathPr>
    <m:mathFont m:val="Cambria Math"/>
    <m:brkBin m:val="before"/>
    <m:brkBinSub m:val="--"/>
    <m:smallFrac/>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3F079DE"/>
  <w15:docId w15:val="{06FF6467-EF59-4EBD-BBF3-B4EA8E1DD1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Calibri" w:hAnsi="Times New Roman" w:cs="Calibri"/>
        <w:lang w:val="hu-HU" w:eastAsia="hu-HU"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uiPriority="1" w:qFormat="1"/>
    <w:lsdException w:name="heading 3" w:semiHidden="1" w:uiPriority="1"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BB323A"/>
    <w:rPr>
      <w:rFonts w:eastAsia="Times New Roman" w:cs="Times New Roman"/>
      <w:sz w:val="24"/>
      <w:szCs w:val="24"/>
    </w:rPr>
  </w:style>
  <w:style w:type="paragraph" w:styleId="Cmsor1">
    <w:name w:val="heading 1"/>
    <w:aliases w:val="H1"/>
    <w:basedOn w:val="Norml"/>
    <w:next w:val="Norml"/>
    <w:link w:val="Cmsor1Char"/>
    <w:uiPriority w:val="1"/>
    <w:qFormat/>
    <w:rsid w:val="001142B0"/>
    <w:pPr>
      <w:keepNext/>
      <w:spacing w:before="240" w:after="60"/>
      <w:outlineLvl w:val="0"/>
    </w:pPr>
    <w:rPr>
      <w:rFonts w:ascii="Arial" w:hAnsi="Arial"/>
      <w:b/>
      <w:bCs/>
      <w:kern w:val="32"/>
      <w:sz w:val="32"/>
      <w:szCs w:val="32"/>
    </w:rPr>
  </w:style>
  <w:style w:type="paragraph" w:styleId="Cmsor2">
    <w:name w:val="heading 2"/>
    <w:basedOn w:val="Norml"/>
    <w:next w:val="Norml"/>
    <w:link w:val="Cmsor2Char"/>
    <w:uiPriority w:val="1"/>
    <w:qFormat/>
    <w:rsid w:val="003D470A"/>
    <w:pPr>
      <w:keepNext/>
      <w:ind w:firstLine="708"/>
      <w:outlineLvl w:val="1"/>
    </w:pPr>
    <w:rPr>
      <w:szCs w:val="20"/>
    </w:rPr>
  </w:style>
  <w:style w:type="paragraph" w:styleId="Cmsor3">
    <w:name w:val="heading 3"/>
    <w:basedOn w:val="Norml"/>
    <w:next w:val="Norml"/>
    <w:link w:val="Cmsor3Char"/>
    <w:uiPriority w:val="1"/>
    <w:unhideWhenUsed/>
    <w:qFormat/>
    <w:rsid w:val="00A16845"/>
    <w:pPr>
      <w:keepNext/>
      <w:spacing w:before="240" w:after="60"/>
      <w:outlineLvl w:val="2"/>
    </w:pPr>
    <w:rPr>
      <w:rFonts w:ascii="Cambria" w:hAnsi="Cambria"/>
      <w:b/>
      <w:bCs/>
      <w:sz w:val="26"/>
      <w:szCs w:val="26"/>
    </w:rPr>
  </w:style>
  <w:style w:type="paragraph" w:styleId="Cmsor4">
    <w:name w:val="heading 4"/>
    <w:basedOn w:val="Norml"/>
    <w:next w:val="Norml"/>
    <w:link w:val="Cmsor4Char"/>
    <w:unhideWhenUsed/>
    <w:qFormat/>
    <w:rsid w:val="006720E5"/>
    <w:pPr>
      <w:keepNext/>
      <w:spacing w:before="240" w:after="60"/>
      <w:outlineLvl w:val="3"/>
    </w:pPr>
    <w:rPr>
      <w:rFonts w:ascii="Calibri" w:hAnsi="Calibri"/>
      <w:b/>
      <w:bCs/>
      <w:sz w:val="28"/>
      <w:szCs w:val="28"/>
    </w:rPr>
  </w:style>
  <w:style w:type="paragraph" w:styleId="Cmsor5">
    <w:name w:val="heading 5"/>
    <w:basedOn w:val="Norml"/>
    <w:next w:val="Norml"/>
    <w:link w:val="Cmsor5Char"/>
    <w:uiPriority w:val="9"/>
    <w:unhideWhenUsed/>
    <w:qFormat/>
    <w:rsid w:val="00A16845"/>
    <w:pPr>
      <w:spacing w:before="240" w:after="60"/>
      <w:outlineLvl w:val="4"/>
    </w:pPr>
    <w:rPr>
      <w:rFonts w:ascii="Calibri" w:hAnsi="Calibri"/>
      <w:b/>
      <w:bCs/>
      <w:i/>
      <w:iCs/>
      <w:sz w:val="26"/>
      <w:szCs w:val="26"/>
    </w:rPr>
  </w:style>
  <w:style w:type="paragraph" w:styleId="Cmsor6">
    <w:name w:val="heading 6"/>
    <w:basedOn w:val="Norml"/>
    <w:next w:val="Norml"/>
    <w:link w:val="Cmsor6Char"/>
    <w:uiPriority w:val="9"/>
    <w:unhideWhenUsed/>
    <w:qFormat/>
    <w:rsid w:val="00A16845"/>
    <w:pPr>
      <w:spacing w:before="240" w:after="60"/>
      <w:outlineLvl w:val="5"/>
    </w:pPr>
    <w:rPr>
      <w:rFonts w:ascii="Calibri" w:hAnsi="Calibri"/>
      <w:b/>
      <w:bCs/>
      <w:sz w:val="22"/>
      <w:szCs w:val="22"/>
    </w:rPr>
  </w:style>
  <w:style w:type="paragraph" w:styleId="Cmsor7">
    <w:name w:val="heading 7"/>
    <w:basedOn w:val="Norml"/>
    <w:next w:val="Norml"/>
    <w:link w:val="Cmsor7Char"/>
    <w:uiPriority w:val="9"/>
    <w:qFormat/>
    <w:rsid w:val="007775B7"/>
    <w:pPr>
      <w:tabs>
        <w:tab w:val="num" w:pos="0"/>
      </w:tabs>
      <w:jc w:val="both"/>
      <w:outlineLvl w:val="6"/>
    </w:pPr>
    <w:rPr>
      <w:rFonts w:ascii="Arial" w:eastAsia="Calibri" w:hAnsi="Arial"/>
      <w:i/>
      <w:sz w:val="20"/>
      <w:szCs w:val="20"/>
      <w:lang w:eastAsia="en-US"/>
    </w:rPr>
  </w:style>
  <w:style w:type="paragraph" w:styleId="Cmsor8">
    <w:name w:val="heading 8"/>
    <w:basedOn w:val="Norml"/>
    <w:next w:val="Norml"/>
    <w:link w:val="Cmsor8Char"/>
    <w:uiPriority w:val="9"/>
    <w:qFormat/>
    <w:rsid w:val="006222B6"/>
    <w:pPr>
      <w:keepNext/>
      <w:keepLines/>
      <w:spacing w:before="200" w:line="276" w:lineRule="auto"/>
      <w:outlineLvl w:val="7"/>
    </w:pPr>
    <w:rPr>
      <w:rFonts w:ascii="Cambria" w:hAnsi="Cambria"/>
      <w:color w:val="404040"/>
      <w:sz w:val="20"/>
      <w:szCs w:val="20"/>
      <w:lang w:eastAsia="en-US"/>
    </w:rPr>
  </w:style>
  <w:style w:type="paragraph" w:styleId="Cmsor9">
    <w:name w:val="heading 9"/>
    <w:basedOn w:val="Norml"/>
    <w:next w:val="Norml"/>
    <w:link w:val="Cmsor9Char"/>
    <w:uiPriority w:val="9"/>
    <w:unhideWhenUsed/>
    <w:qFormat/>
    <w:rsid w:val="000F77CD"/>
    <w:pPr>
      <w:spacing w:before="240" w:after="60"/>
      <w:outlineLvl w:val="8"/>
    </w:pPr>
    <w:rPr>
      <w:rFonts w:ascii="Cambria" w:hAnsi="Cambria"/>
      <w:sz w:val="22"/>
      <w:szCs w:val="22"/>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Nincstrkz">
    <w:name w:val="No Spacing"/>
    <w:link w:val="NincstrkzChar"/>
    <w:qFormat/>
    <w:rsid w:val="007E682E"/>
    <w:rPr>
      <w:rFonts w:eastAsia="Times New Roman" w:cs="Times New Roman"/>
      <w:sz w:val="24"/>
      <w:szCs w:val="24"/>
    </w:rPr>
  </w:style>
  <w:style w:type="paragraph" w:styleId="Szvegtrzs2">
    <w:name w:val="Body Text 2"/>
    <w:basedOn w:val="Norml"/>
    <w:link w:val="Szvegtrzs2Char"/>
    <w:rsid w:val="00627F6C"/>
    <w:pPr>
      <w:spacing w:after="120" w:line="480" w:lineRule="auto"/>
    </w:pPr>
  </w:style>
  <w:style w:type="character" w:customStyle="1" w:styleId="Szvegtrzs2Char">
    <w:name w:val="Szövegtörzs 2 Char"/>
    <w:link w:val="Szvegtrzs2"/>
    <w:rsid w:val="00627F6C"/>
    <w:rPr>
      <w:rFonts w:eastAsia="Times New Roman" w:cs="Times New Roman"/>
      <w:sz w:val="24"/>
      <w:szCs w:val="24"/>
    </w:rPr>
  </w:style>
  <w:style w:type="paragraph" w:styleId="NormlWeb">
    <w:name w:val="Normal (Web)"/>
    <w:basedOn w:val="Norml"/>
    <w:uiPriority w:val="99"/>
    <w:rsid w:val="00627F6C"/>
    <w:pPr>
      <w:spacing w:before="100" w:beforeAutospacing="1" w:after="100" w:afterAutospacing="1"/>
    </w:pPr>
    <w:rPr>
      <w:rFonts w:ascii="Arial Unicode MS" w:eastAsia="Arial Unicode MS" w:hAnsi="Arial Unicode MS" w:cs="Arial Unicode MS"/>
    </w:rPr>
  </w:style>
  <w:style w:type="paragraph" w:styleId="lfej">
    <w:name w:val="header"/>
    <w:aliases w:val="Header1,ƒl?fej"/>
    <w:basedOn w:val="Norml"/>
    <w:link w:val="lfejChar"/>
    <w:uiPriority w:val="99"/>
    <w:unhideWhenUsed/>
    <w:rsid w:val="0050607C"/>
    <w:pPr>
      <w:tabs>
        <w:tab w:val="center" w:pos="4536"/>
        <w:tab w:val="right" w:pos="9072"/>
      </w:tabs>
    </w:pPr>
  </w:style>
  <w:style w:type="character" w:customStyle="1" w:styleId="lfejChar">
    <w:name w:val="Élőfej Char"/>
    <w:aliases w:val="Header1 Char,ƒl?fej Char"/>
    <w:link w:val="lfej"/>
    <w:uiPriority w:val="99"/>
    <w:qFormat/>
    <w:rsid w:val="0050607C"/>
    <w:rPr>
      <w:rFonts w:eastAsia="Times New Roman" w:cs="Times New Roman"/>
      <w:sz w:val="24"/>
      <w:szCs w:val="24"/>
    </w:rPr>
  </w:style>
  <w:style w:type="paragraph" w:styleId="llb">
    <w:name w:val="footer"/>
    <w:aliases w:val="Footer1"/>
    <w:basedOn w:val="Norml"/>
    <w:link w:val="llbChar"/>
    <w:uiPriority w:val="99"/>
    <w:unhideWhenUsed/>
    <w:rsid w:val="0050607C"/>
    <w:pPr>
      <w:tabs>
        <w:tab w:val="center" w:pos="4536"/>
        <w:tab w:val="right" w:pos="9072"/>
      </w:tabs>
    </w:pPr>
  </w:style>
  <w:style w:type="character" w:customStyle="1" w:styleId="llbChar">
    <w:name w:val="Élőláb Char"/>
    <w:aliases w:val="Footer1 Char"/>
    <w:link w:val="llb"/>
    <w:uiPriority w:val="99"/>
    <w:qFormat/>
    <w:rsid w:val="0050607C"/>
    <w:rPr>
      <w:rFonts w:eastAsia="Times New Roman" w:cs="Times New Roman"/>
      <w:sz w:val="24"/>
      <w:szCs w:val="24"/>
    </w:rPr>
  </w:style>
  <w:style w:type="character" w:customStyle="1" w:styleId="Cmsor2Char">
    <w:name w:val="Címsor 2 Char"/>
    <w:link w:val="Cmsor2"/>
    <w:uiPriority w:val="1"/>
    <w:qFormat/>
    <w:rsid w:val="003D470A"/>
    <w:rPr>
      <w:rFonts w:eastAsia="Times New Roman" w:cs="Times New Roman"/>
      <w:sz w:val="24"/>
    </w:rPr>
  </w:style>
  <w:style w:type="paragraph" w:styleId="Szvegtrzsbehzssal">
    <w:name w:val="Body Text Indent"/>
    <w:basedOn w:val="Norml"/>
    <w:link w:val="SzvegtrzsbehzssalChar"/>
    <w:uiPriority w:val="99"/>
    <w:unhideWhenUsed/>
    <w:rsid w:val="003D470A"/>
    <w:pPr>
      <w:spacing w:after="120"/>
      <w:ind w:left="283"/>
    </w:pPr>
    <w:rPr>
      <w:sz w:val="20"/>
      <w:szCs w:val="20"/>
    </w:rPr>
  </w:style>
  <w:style w:type="character" w:customStyle="1" w:styleId="SzvegtrzsbehzssalChar">
    <w:name w:val="Szövegtörzs behúzással Char"/>
    <w:link w:val="Szvegtrzsbehzssal"/>
    <w:uiPriority w:val="99"/>
    <w:rsid w:val="003D470A"/>
    <w:rPr>
      <w:rFonts w:eastAsia="Times New Roman" w:cs="Times New Roman"/>
    </w:rPr>
  </w:style>
  <w:style w:type="paragraph" w:styleId="Szvegtrzs">
    <w:name w:val="Body Text"/>
    <w:aliases w:val="normabeh,Body Text Char1,Body Text Char Char,Body Text Char1 Char Char,Body Text Char Char Char Char,Body Text Char1 Char Char Char Char,Body Text Char Char Char Char Char Char,Body Text Char1 Char Char Char Char Char Char,2"/>
    <w:basedOn w:val="Norml"/>
    <w:link w:val="SzvegtrzsChar"/>
    <w:uiPriority w:val="1"/>
    <w:qFormat/>
    <w:rsid w:val="003A72CE"/>
    <w:pPr>
      <w:spacing w:after="120"/>
    </w:pPr>
  </w:style>
  <w:style w:type="paragraph" w:styleId="Listaszerbekezds">
    <w:name w:val="List Paragraph"/>
    <w:aliases w:val="Welt L,List Paragraph à moi,lista_2,Számozott lista 1,Eszeri felsorolás,Bullet List,FooterText,numbered,Paragraphe de liste1,Bulletr List Paragraph,列出段落,列出段落1,Listeafsnit1,リスト段落1,Parágrafo da Lista1"/>
    <w:basedOn w:val="Norml"/>
    <w:link w:val="ListaszerbekezdsChar"/>
    <w:uiPriority w:val="99"/>
    <w:qFormat/>
    <w:rsid w:val="001142B0"/>
    <w:pPr>
      <w:widowControl w:val="0"/>
      <w:autoSpaceDE w:val="0"/>
      <w:autoSpaceDN w:val="0"/>
      <w:adjustRightInd w:val="0"/>
      <w:spacing w:line="100" w:lineRule="atLeast"/>
    </w:pPr>
    <w:rPr>
      <w:sz w:val="20"/>
      <w:szCs w:val="20"/>
    </w:rPr>
  </w:style>
  <w:style w:type="paragraph" w:customStyle="1" w:styleId="WW-Szvegtrzsbehzssal3">
    <w:name w:val="WW-Szövegtörzs behúzással 3"/>
    <w:basedOn w:val="Norml"/>
    <w:rsid w:val="00F67E2A"/>
    <w:pPr>
      <w:spacing w:after="120"/>
      <w:ind w:left="283"/>
    </w:pPr>
    <w:rPr>
      <w:sz w:val="16"/>
      <w:szCs w:val="16"/>
      <w:lang w:eastAsia="ar-SA"/>
    </w:rPr>
  </w:style>
  <w:style w:type="paragraph" w:customStyle="1" w:styleId="WW-Szvegtrzsbehzssal2">
    <w:name w:val="WW-Szövegtörzs behúzással 2"/>
    <w:basedOn w:val="Norml"/>
    <w:rsid w:val="00F67E2A"/>
    <w:pPr>
      <w:spacing w:after="120" w:line="480" w:lineRule="auto"/>
      <w:ind w:left="283"/>
    </w:pPr>
    <w:rPr>
      <w:lang w:eastAsia="ar-SA"/>
    </w:rPr>
  </w:style>
  <w:style w:type="paragraph" w:customStyle="1" w:styleId="Default">
    <w:name w:val="Default"/>
    <w:rsid w:val="00F67E2A"/>
    <w:pPr>
      <w:autoSpaceDE w:val="0"/>
      <w:autoSpaceDN w:val="0"/>
      <w:adjustRightInd w:val="0"/>
    </w:pPr>
    <w:rPr>
      <w:rFonts w:cs="Times New Roman"/>
      <w:color w:val="000000"/>
      <w:sz w:val="24"/>
      <w:szCs w:val="24"/>
      <w:lang w:eastAsia="en-US"/>
    </w:rPr>
  </w:style>
  <w:style w:type="character" w:customStyle="1" w:styleId="Cmsor4Char">
    <w:name w:val="Címsor 4 Char"/>
    <w:link w:val="Cmsor4"/>
    <w:rsid w:val="006720E5"/>
    <w:rPr>
      <w:rFonts w:ascii="Calibri" w:eastAsia="Times New Roman" w:hAnsi="Calibri" w:cs="Times New Roman"/>
      <w:b/>
      <w:bCs/>
      <w:sz w:val="28"/>
      <w:szCs w:val="28"/>
    </w:rPr>
  </w:style>
  <w:style w:type="character" w:customStyle="1" w:styleId="Cmsor1Char">
    <w:name w:val="Címsor 1 Char"/>
    <w:aliases w:val="H1 Char"/>
    <w:link w:val="Cmsor1"/>
    <w:uiPriority w:val="1"/>
    <w:qFormat/>
    <w:rsid w:val="00CB26F3"/>
    <w:rPr>
      <w:rFonts w:ascii="Arial" w:eastAsia="Times New Roman" w:hAnsi="Arial" w:cs="Arial"/>
      <w:b/>
      <w:bCs/>
      <w:kern w:val="32"/>
      <w:sz w:val="32"/>
      <w:szCs w:val="32"/>
    </w:rPr>
  </w:style>
  <w:style w:type="character" w:styleId="Oldalszm">
    <w:name w:val="page number"/>
    <w:basedOn w:val="Bekezdsalapbettpusa"/>
    <w:rsid w:val="00CB26F3"/>
  </w:style>
  <w:style w:type="character" w:styleId="Hiperhivatkozs">
    <w:name w:val="Hyperlink"/>
    <w:uiPriority w:val="99"/>
    <w:rsid w:val="00CB26F3"/>
    <w:rPr>
      <w:color w:val="0000FF"/>
      <w:u w:val="single"/>
    </w:rPr>
  </w:style>
  <w:style w:type="paragraph" w:styleId="Alcm">
    <w:name w:val="Subtitle"/>
    <w:basedOn w:val="Norml"/>
    <w:link w:val="AlcmChar"/>
    <w:qFormat/>
    <w:rsid w:val="00CB26F3"/>
    <w:pPr>
      <w:jc w:val="center"/>
    </w:pPr>
    <w:rPr>
      <w:b/>
      <w:sz w:val="32"/>
    </w:rPr>
  </w:style>
  <w:style w:type="character" w:customStyle="1" w:styleId="AlcmChar">
    <w:name w:val="Alcím Char"/>
    <w:link w:val="Alcm"/>
    <w:rsid w:val="00CB26F3"/>
    <w:rPr>
      <w:rFonts w:eastAsia="Times New Roman" w:cs="Times New Roman"/>
      <w:b/>
      <w:sz w:val="32"/>
      <w:szCs w:val="24"/>
    </w:rPr>
  </w:style>
  <w:style w:type="paragraph" w:styleId="Lbjegyzetszveg">
    <w:name w:val="footnote text"/>
    <w:aliases w:val="Footnote text,Footnote,Footnote Text Char Char Char Char,Footnote Text Char Char,Footnote Text Char Char Char Char Char,Footnote Text Char Char Char Char Char Char Char Char,Footnote Text Char Char Char,Footnote Text Char1,Char1"/>
    <w:basedOn w:val="Norml"/>
    <w:link w:val="LbjegyzetszvegChar"/>
    <w:autoRedefine/>
    <w:uiPriority w:val="99"/>
    <w:unhideWhenUsed/>
    <w:rsid w:val="00CB26F3"/>
    <w:pPr>
      <w:jc w:val="both"/>
    </w:pPr>
    <w:rPr>
      <w:rFonts w:eastAsia="MS Mincho"/>
      <w:sz w:val="20"/>
      <w:szCs w:val="20"/>
      <w:lang w:eastAsia="ja-JP"/>
    </w:rPr>
  </w:style>
  <w:style w:type="character" w:customStyle="1" w:styleId="LbjegyzetszvegChar">
    <w:name w:val="Lábjegyzetszöveg Char"/>
    <w:aliases w:val="Footnote text Char,Footnote Char,Footnote Text Char Char Char Char Char1,Footnote Text Char Char Char1,Footnote Text Char Char Char Char Char Char,Footnote Text Char Char Char Char Char Char Char Char Char,Footnote Text Char1 Char"/>
    <w:link w:val="Lbjegyzetszveg"/>
    <w:uiPriority w:val="99"/>
    <w:rsid w:val="00CB26F3"/>
    <w:rPr>
      <w:rFonts w:eastAsia="MS Mincho" w:cs="Times New Roman"/>
      <w:lang w:eastAsia="ja-JP"/>
    </w:rPr>
  </w:style>
  <w:style w:type="character" w:styleId="Lbjegyzet-hivatkozs">
    <w:name w:val="footnote reference"/>
    <w:aliases w:val="BVI fnr,Footnote symbol,Times 10 Point, Exposant 3 Point,Footnote Reference Number,Exposant 3 Point"/>
    <w:uiPriority w:val="99"/>
    <w:unhideWhenUsed/>
    <w:rsid w:val="00CB26F3"/>
    <w:rPr>
      <w:rFonts w:ascii="Arial" w:hAnsi="Arial" w:cs="Arial" w:hint="default"/>
      <w:vertAlign w:val="superscript"/>
    </w:rPr>
  </w:style>
  <w:style w:type="character" w:customStyle="1" w:styleId="NincstrkzChar">
    <w:name w:val="Nincs térköz Char"/>
    <w:link w:val="Nincstrkz"/>
    <w:rsid w:val="003F17CA"/>
    <w:rPr>
      <w:rFonts w:eastAsia="Times New Roman" w:cs="Times New Roman"/>
      <w:sz w:val="24"/>
      <w:szCs w:val="24"/>
      <w:lang w:val="hu-HU" w:eastAsia="hu-HU" w:bidi="ar-SA"/>
    </w:rPr>
  </w:style>
  <w:style w:type="character" w:styleId="Kiemels2">
    <w:name w:val="Strong"/>
    <w:uiPriority w:val="22"/>
    <w:qFormat/>
    <w:rsid w:val="002C52FD"/>
    <w:rPr>
      <w:b/>
      <w:bCs/>
    </w:rPr>
  </w:style>
  <w:style w:type="character" w:styleId="Mrltotthiperhivatkozs">
    <w:name w:val="FollowedHyperlink"/>
    <w:unhideWhenUsed/>
    <w:rsid w:val="00495810"/>
    <w:rPr>
      <w:color w:val="800080"/>
      <w:u w:val="single"/>
    </w:rPr>
  </w:style>
  <w:style w:type="paragraph" w:customStyle="1" w:styleId="Char">
    <w:name w:val="Char"/>
    <w:basedOn w:val="Norml"/>
    <w:rsid w:val="005F2816"/>
    <w:pPr>
      <w:spacing w:before="120" w:afterLines="50" w:line="240" w:lineRule="exact"/>
      <w:ind w:left="180"/>
    </w:pPr>
    <w:rPr>
      <w:rFonts w:ascii="Verdana" w:hAnsi="Verdana" w:cs="Verdana"/>
      <w:noProof/>
      <w:sz w:val="20"/>
      <w:szCs w:val="20"/>
      <w:lang w:val="en-US" w:eastAsia="en-US"/>
    </w:rPr>
  </w:style>
  <w:style w:type="paragraph" w:customStyle="1" w:styleId="Listaszerbekezds1">
    <w:name w:val="Listaszerű bekezdés1"/>
    <w:basedOn w:val="Norml"/>
    <w:qFormat/>
    <w:rsid w:val="00A83251"/>
    <w:pPr>
      <w:spacing w:after="200" w:line="276" w:lineRule="auto"/>
      <w:ind w:left="708"/>
    </w:pPr>
    <w:rPr>
      <w:rFonts w:ascii="Calibri" w:eastAsia="Calibri" w:hAnsi="Calibri"/>
      <w:sz w:val="22"/>
      <w:szCs w:val="22"/>
      <w:lang w:eastAsia="en-US"/>
    </w:rPr>
  </w:style>
  <w:style w:type="paragraph" w:customStyle="1" w:styleId="CharCharCharCharCharCharChar">
    <w:name w:val="Char Char Char Char Char Char Char"/>
    <w:basedOn w:val="Norml"/>
    <w:rsid w:val="000152E6"/>
    <w:pPr>
      <w:spacing w:after="160" w:line="240" w:lineRule="exact"/>
    </w:pPr>
    <w:rPr>
      <w:rFonts w:ascii="Verdana" w:hAnsi="Verdana"/>
      <w:sz w:val="20"/>
      <w:szCs w:val="20"/>
      <w:lang w:val="en-US" w:eastAsia="en-US"/>
    </w:rPr>
  </w:style>
  <w:style w:type="character" w:customStyle="1" w:styleId="Cmsor5Char">
    <w:name w:val="Címsor 5 Char"/>
    <w:link w:val="Cmsor5"/>
    <w:rsid w:val="00A16845"/>
    <w:rPr>
      <w:rFonts w:ascii="Calibri" w:eastAsia="Times New Roman" w:hAnsi="Calibri" w:cs="Times New Roman"/>
      <w:b/>
      <w:bCs/>
      <w:i/>
      <w:iCs/>
      <w:sz w:val="26"/>
      <w:szCs w:val="26"/>
    </w:rPr>
  </w:style>
  <w:style w:type="character" w:customStyle="1" w:styleId="Cmsor6Char">
    <w:name w:val="Címsor 6 Char"/>
    <w:link w:val="Cmsor6"/>
    <w:rsid w:val="00A16845"/>
    <w:rPr>
      <w:rFonts w:ascii="Calibri" w:eastAsia="Times New Roman" w:hAnsi="Calibri" w:cs="Times New Roman"/>
      <w:b/>
      <w:bCs/>
      <w:sz w:val="22"/>
      <w:szCs w:val="22"/>
    </w:rPr>
  </w:style>
  <w:style w:type="paragraph" w:customStyle="1" w:styleId="Szvegtrzs21">
    <w:name w:val="Szövegtörzs 21"/>
    <w:basedOn w:val="Norml"/>
    <w:rsid w:val="00A16845"/>
    <w:pPr>
      <w:widowControl w:val="0"/>
      <w:overflowPunct w:val="0"/>
      <w:autoSpaceDE w:val="0"/>
      <w:autoSpaceDN w:val="0"/>
      <w:adjustRightInd w:val="0"/>
      <w:textAlignment w:val="baseline"/>
    </w:pPr>
    <w:rPr>
      <w:rFonts w:ascii="Arial" w:hAnsi="Arial"/>
      <w:sz w:val="22"/>
    </w:rPr>
  </w:style>
  <w:style w:type="character" w:customStyle="1" w:styleId="Cmsor3Char">
    <w:name w:val="Címsor 3 Char"/>
    <w:link w:val="Cmsor3"/>
    <w:uiPriority w:val="1"/>
    <w:qFormat/>
    <w:rsid w:val="00A16845"/>
    <w:rPr>
      <w:rFonts w:ascii="Cambria" w:eastAsia="Times New Roman" w:hAnsi="Cambria" w:cs="Times New Roman"/>
      <w:b/>
      <w:bCs/>
      <w:sz w:val="26"/>
      <w:szCs w:val="26"/>
    </w:rPr>
  </w:style>
  <w:style w:type="paragraph" w:styleId="Szvegtrzsbehzssal2">
    <w:name w:val="Body Text Indent 2"/>
    <w:basedOn w:val="Norml"/>
    <w:link w:val="Szvegtrzsbehzssal2Char"/>
    <w:unhideWhenUsed/>
    <w:rsid w:val="00A16845"/>
    <w:pPr>
      <w:spacing w:after="120" w:line="480" w:lineRule="auto"/>
      <w:ind w:left="283"/>
    </w:pPr>
  </w:style>
  <w:style w:type="character" w:customStyle="1" w:styleId="Szvegtrzsbehzssal2Char">
    <w:name w:val="Szövegtörzs behúzással 2 Char"/>
    <w:link w:val="Szvegtrzsbehzssal2"/>
    <w:rsid w:val="00A16845"/>
    <w:rPr>
      <w:rFonts w:eastAsia="Times New Roman" w:cs="Times New Roman"/>
      <w:sz w:val="24"/>
      <w:szCs w:val="24"/>
    </w:rPr>
  </w:style>
  <w:style w:type="paragraph" w:styleId="Cm">
    <w:name w:val="Title"/>
    <w:basedOn w:val="Norml"/>
    <w:link w:val="CmChar"/>
    <w:qFormat/>
    <w:rsid w:val="00A16845"/>
    <w:pPr>
      <w:jc w:val="center"/>
    </w:pPr>
    <w:rPr>
      <w:b/>
      <w:bCs/>
      <w:u w:val="single"/>
    </w:rPr>
  </w:style>
  <w:style w:type="character" w:customStyle="1" w:styleId="CmChar">
    <w:name w:val="Cím Char"/>
    <w:link w:val="Cm"/>
    <w:rsid w:val="00A16845"/>
    <w:rPr>
      <w:rFonts w:eastAsia="Times New Roman" w:cs="Times New Roman"/>
      <w:b/>
      <w:bCs/>
      <w:sz w:val="24"/>
      <w:szCs w:val="24"/>
      <w:u w:val="single"/>
    </w:rPr>
  </w:style>
  <w:style w:type="paragraph" w:styleId="Szvegtrzs3">
    <w:name w:val="Body Text 3"/>
    <w:basedOn w:val="Norml"/>
    <w:link w:val="Szvegtrzs3Char"/>
    <w:unhideWhenUsed/>
    <w:rsid w:val="00F8716D"/>
    <w:pPr>
      <w:spacing w:after="120"/>
    </w:pPr>
    <w:rPr>
      <w:sz w:val="16"/>
      <w:szCs w:val="16"/>
    </w:rPr>
  </w:style>
  <w:style w:type="character" w:customStyle="1" w:styleId="Szvegtrzs3Char">
    <w:name w:val="Szövegtörzs 3 Char"/>
    <w:link w:val="Szvegtrzs3"/>
    <w:rsid w:val="00F8716D"/>
    <w:rPr>
      <w:rFonts w:eastAsia="Times New Roman" w:cs="Times New Roman"/>
      <w:sz w:val="16"/>
      <w:szCs w:val="16"/>
    </w:rPr>
  </w:style>
  <w:style w:type="paragraph" w:styleId="Szvegtrzsbehzssal3">
    <w:name w:val="Body Text Indent 3"/>
    <w:basedOn w:val="Norml"/>
    <w:link w:val="Szvegtrzsbehzssal3Char"/>
    <w:rsid w:val="003E415F"/>
    <w:pPr>
      <w:spacing w:after="120"/>
      <w:ind w:left="283"/>
    </w:pPr>
    <w:rPr>
      <w:sz w:val="16"/>
      <w:szCs w:val="16"/>
    </w:rPr>
  </w:style>
  <w:style w:type="character" w:customStyle="1" w:styleId="Szvegtrzsbehzssal3Char">
    <w:name w:val="Szövegtörzs behúzással 3 Char"/>
    <w:link w:val="Szvegtrzsbehzssal3"/>
    <w:rsid w:val="003E415F"/>
    <w:rPr>
      <w:rFonts w:eastAsia="Times New Roman" w:cs="Times New Roman"/>
      <w:sz w:val="16"/>
      <w:szCs w:val="16"/>
    </w:rPr>
  </w:style>
  <w:style w:type="paragraph" w:customStyle="1" w:styleId="Char0">
    <w:name w:val="Char"/>
    <w:basedOn w:val="Norml"/>
    <w:rsid w:val="00283707"/>
    <w:pPr>
      <w:spacing w:after="160" w:line="240" w:lineRule="exact"/>
    </w:pPr>
    <w:rPr>
      <w:rFonts w:ascii="Verdana" w:hAnsi="Verdana"/>
      <w:sz w:val="20"/>
      <w:szCs w:val="20"/>
      <w:lang w:val="en-US" w:eastAsia="en-US"/>
    </w:rPr>
  </w:style>
  <w:style w:type="character" w:customStyle="1" w:styleId="SzvegtrzsChar">
    <w:name w:val="Szövegtörzs Char"/>
    <w:aliases w:val="normabeh Char,Body Text Char1 Char,Body Text Char Char Char,Body Text Char1 Char Char Char,Body Text Char Char Char Char Char,Body Text Char1 Char Char Char Char Char,Body Text Char Char Char Char Char Char Char,2 Char"/>
    <w:link w:val="Szvegtrzs"/>
    <w:uiPriority w:val="1"/>
    <w:qFormat/>
    <w:rsid w:val="00255963"/>
    <w:rPr>
      <w:rFonts w:eastAsia="Times New Roman" w:cs="Times New Roman"/>
      <w:sz w:val="24"/>
      <w:szCs w:val="24"/>
    </w:rPr>
  </w:style>
  <w:style w:type="table" w:styleId="Rcsostblzat">
    <w:name w:val="Table Grid"/>
    <w:basedOn w:val="Normltblzat"/>
    <w:rsid w:val="00AB759E"/>
    <w:rPr>
      <w:rFonts w:eastAsia="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rsid w:val="00DF6C76"/>
  </w:style>
  <w:style w:type="character" w:customStyle="1" w:styleId="Cmsor9Char">
    <w:name w:val="Címsor 9 Char"/>
    <w:link w:val="Cmsor9"/>
    <w:rsid w:val="000F77CD"/>
    <w:rPr>
      <w:rFonts w:ascii="Cambria" w:eastAsia="Times New Roman" w:hAnsi="Cambria" w:cs="Times New Roman"/>
      <w:sz w:val="22"/>
      <w:szCs w:val="22"/>
    </w:rPr>
  </w:style>
  <w:style w:type="paragraph" w:styleId="Jegyzetszveg">
    <w:name w:val="annotation text"/>
    <w:basedOn w:val="Norml"/>
    <w:link w:val="JegyzetszvegChar"/>
    <w:uiPriority w:val="99"/>
    <w:unhideWhenUsed/>
    <w:rsid w:val="00AE77B4"/>
    <w:pPr>
      <w:widowControl w:val="0"/>
      <w:autoSpaceDE w:val="0"/>
      <w:autoSpaceDN w:val="0"/>
    </w:pPr>
    <w:rPr>
      <w:rFonts w:ascii="Arial" w:hAnsi="Arial"/>
      <w:sz w:val="20"/>
      <w:szCs w:val="20"/>
      <w:lang w:val="en-US" w:eastAsia="en-US"/>
    </w:rPr>
  </w:style>
  <w:style w:type="character" w:customStyle="1" w:styleId="JegyzetszvegChar">
    <w:name w:val="Jegyzetszöveg Char"/>
    <w:link w:val="Jegyzetszveg"/>
    <w:uiPriority w:val="99"/>
    <w:rsid w:val="00AE77B4"/>
    <w:rPr>
      <w:rFonts w:ascii="Arial" w:eastAsia="Times New Roman" w:hAnsi="Arial" w:cs="Times New Roman"/>
      <w:lang w:val="en-US" w:eastAsia="en-US"/>
    </w:rPr>
  </w:style>
  <w:style w:type="paragraph" w:customStyle="1" w:styleId="Bekezds">
    <w:name w:val="Bekezdés"/>
    <w:basedOn w:val="Norml"/>
    <w:uiPriority w:val="99"/>
    <w:rsid w:val="00C03045"/>
    <w:pPr>
      <w:keepLines/>
      <w:ind w:firstLine="202"/>
      <w:jc w:val="both"/>
    </w:pPr>
    <w:rPr>
      <w:szCs w:val="20"/>
      <w:lang w:eastAsia="en-US"/>
    </w:rPr>
  </w:style>
  <w:style w:type="paragraph" w:styleId="Szvegblokk">
    <w:name w:val="Block Text"/>
    <w:basedOn w:val="Norml"/>
    <w:uiPriority w:val="99"/>
    <w:rsid w:val="00C03045"/>
    <w:pPr>
      <w:ind w:left="720" w:right="972"/>
      <w:jc w:val="both"/>
    </w:pPr>
  </w:style>
  <w:style w:type="character" w:customStyle="1" w:styleId="Cmsor8Char">
    <w:name w:val="Címsor 8 Char"/>
    <w:link w:val="Cmsor8"/>
    <w:rsid w:val="006222B6"/>
    <w:rPr>
      <w:rFonts w:ascii="Cambria" w:eastAsia="Times New Roman" w:hAnsi="Cambria" w:cs="Times New Roman"/>
      <w:color w:val="404040"/>
      <w:lang w:eastAsia="en-US"/>
    </w:rPr>
  </w:style>
  <w:style w:type="paragraph" w:customStyle="1" w:styleId="xl33">
    <w:name w:val="xl33"/>
    <w:basedOn w:val="Norml"/>
    <w:rsid w:val="006222B6"/>
    <w:pPr>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rPr>
  </w:style>
  <w:style w:type="paragraph" w:customStyle="1" w:styleId="xl25">
    <w:name w:val="xl25"/>
    <w:basedOn w:val="Norml"/>
    <w:rsid w:val="006222B6"/>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22">
    <w:name w:val="xl22"/>
    <w:basedOn w:val="Norml"/>
    <w:rsid w:val="006222B6"/>
    <w:pPr>
      <w:spacing w:before="100" w:beforeAutospacing="1" w:after="100" w:afterAutospacing="1"/>
    </w:pPr>
    <w:rPr>
      <w:rFonts w:ascii="Arial" w:eastAsia="Arial Unicode MS" w:hAnsi="Arial" w:cs="Arial Unicode MS"/>
      <w:b/>
      <w:bCs/>
      <w:sz w:val="16"/>
      <w:szCs w:val="16"/>
    </w:rPr>
  </w:style>
  <w:style w:type="paragraph" w:styleId="Csakszveg">
    <w:name w:val="Plain Text"/>
    <w:basedOn w:val="Norml"/>
    <w:link w:val="CsakszvegChar"/>
    <w:uiPriority w:val="99"/>
    <w:unhideWhenUsed/>
    <w:rsid w:val="00F850A5"/>
    <w:rPr>
      <w:rFonts w:ascii="Consolas" w:eastAsia="Calibri" w:hAnsi="Consolas"/>
      <w:sz w:val="21"/>
      <w:szCs w:val="21"/>
      <w:lang w:eastAsia="en-US"/>
    </w:rPr>
  </w:style>
  <w:style w:type="character" w:customStyle="1" w:styleId="CsakszvegChar">
    <w:name w:val="Csak szöveg Char"/>
    <w:link w:val="Csakszveg"/>
    <w:uiPriority w:val="99"/>
    <w:rsid w:val="00F850A5"/>
    <w:rPr>
      <w:rFonts w:ascii="Consolas" w:hAnsi="Consolas" w:cs="Consolas"/>
      <w:sz w:val="21"/>
      <w:szCs w:val="21"/>
      <w:lang w:eastAsia="en-US"/>
    </w:rPr>
  </w:style>
  <w:style w:type="character" w:customStyle="1" w:styleId="Lbjegyzet-karakterek">
    <w:name w:val="Lábjegyzet-karakterek"/>
    <w:rsid w:val="00AC17BC"/>
  </w:style>
  <w:style w:type="paragraph" w:customStyle="1" w:styleId="Szvegtrzs31">
    <w:name w:val="Szövegtörzs 31"/>
    <w:basedOn w:val="Norml"/>
    <w:rsid w:val="00AC17BC"/>
    <w:pPr>
      <w:suppressAutoHyphens/>
      <w:spacing w:after="120" w:line="100" w:lineRule="atLeast"/>
    </w:pPr>
    <w:rPr>
      <w:kern w:val="1"/>
      <w:sz w:val="16"/>
      <w:szCs w:val="16"/>
      <w:lang w:eastAsia="ar-SA"/>
    </w:rPr>
  </w:style>
  <w:style w:type="paragraph" w:customStyle="1" w:styleId="Lbjegyzetszveg1">
    <w:name w:val="Lábjegyzetszöveg1"/>
    <w:basedOn w:val="Norml"/>
    <w:rsid w:val="00AC17BC"/>
    <w:pPr>
      <w:suppressAutoHyphens/>
      <w:spacing w:line="100" w:lineRule="atLeast"/>
    </w:pPr>
    <w:rPr>
      <w:kern w:val="1"/>
      <w:sz w:val="20"/>
      <w:szCs w:val="20"/>
      <w:lang w:eastAsia="ar-SA"/>
    </w:rPr>
  </w:style>
  <w:style w:type="character" w:customStyle="1" w:styleId="Cmsor7Char">
    <w:name w:val="Címsor 7 Char"/>
    <w:link w:val="Cmsor7"/>
    <w:rsid w:val="007775B7"/>
    <w:rPr>
      <w:rFonts w:ascii="Arial" w:hAnsi="Arial"/>
      <w:i/>
      <w:lang w:eastAsia="en-US"/>
    </w:rPr>
  </w:style>
  <w:style w:type="character" w:customStyle="1" w:styleId="CharChar19">
    <w:name w:val="Char Char19"/>
    <w:rsid w:val="007775B7"/>
    <w:rPr>
      <w:sz w:val="26"/>
      <w:lang w:val="hu-HU" w:eastAsia="hu-HU" w:bidi="ar-SA"/>
    </w:rPr>
  </w:style>
  <w:style w:type="character" w:customStyle="1" w:styleId="CharChar11">
    <w:name w:val="Char Char11"/>
    <w:rsid w:val="007775B7"/>
    <w:rPr>
      <w:rFonts w:ascii="Arial" w:hAnsi="Arial"/>
      <w:sz w:val="22"/>
      <w:lang w:val="hu-HU" w:eastAsia="hu-HU" w:bidi="ar-SA"/>
    </w:rPr>
  </w:style>
  <w:style w:type="paragraph" w:styleId="Kpalrs">
    <w:name w:val="caption"/>
    <w:basedOn w:val="Norml"/>
    <w:next w:val="Norml"/>
    <w:qFormat/>
    <w:rsid w:val="007775B7"/>
    <w:pPr>
      <w:jc w:val="both"/>
    </w:pPr>
    <w:rPr>
      <w:rFonts w:ascii="Garamond" w:eastAsia="Calibri" w:hAnsi="Garamond"/>
      <w:b/>
      <w:bCs/>
      <w:lang w:eastAsia="en-US"/>
    </w:rPr>
  </w:style>
  <w:style w:type="paragraph" w:customStyle="1" w:styleId="Tartalomjegyzkcmsora1">
    <w:name w:val="Tartalomjegyzék címsora1"/>
    <w:basedOn w:val="Cmsor1"/>
    <w:next w:val="Norml"/>
    <w:semiHidden/>
    <w:unhideWhenUsed/>
    <w:qFormat/>
    <w:rsid w:val="007775B7"/>
    <w:pPr>
      <w:keepLines/>
      <w:spacing w:before="480" w:after="0" w:line="276" w:lineRule="auto"/>
      <w:jc w:val="both"/>
      <w:outlineLvl w:val="9"/>
    </w:pPr>
    <w:rPr>
      <w:rFonts w:ascii="Cambria" w:eastAsia="Calibri" w:hAnsi="Cambria"/>
      <w:color w:val="365F91"/>
      <w:kern w:val="0"/>
      <w:sz w:val="28"/>
      <w:szCs w:val="28"/>
      <w:lang w:val="en-US" w:eastAsia="en-US"/>
    </w:rPr>
  </w:style>
  <w:style w:type="paragraph" w:customStyle="1" w:styleId="Fcm2Nri">
    <w:name w:val="Főcím2Nóri"/>
    <w:basedOn w:val="Norml"/>
    <w:qFormat/>
    <w:rsid w:val="007775B7"/>
    <w:pPr>
      <w:ind w:left="397"/>
      <w:jc w:val="both"/>
    </w:pPr>
    <w:rPr>
      <w:rFonts w:ascii="Garamond" w:eastAsia="Calibri" w:hAnsi="Garamond"/>
      <w:lang w:eastAsia="en-US"/>
    </w:rPr>
  </w:style>
  <w:style w:type="paragraph" w:customStyle="1" w:styleId="Fcm2felsorols">
    <w:name w:val="Főcím2_felsorolás"/>
    <w:basedOn w:val="Norml"/>
    <w:qFormat/>
    <w:rsid w:val="007775B7"/>
    <w:pPr>
      <w:numPr>
        <w:numId w:val="1"/>
      </w:numPr>
      <w:jc w:val="both"/>
    </w:pPr>
    <w:rPr>
      <w:rFonts w:ascii="Garamond" w:eastAsia="Calibri" w:hAnsi="Garamond"/>
      <w:lang w:eastAsia="en-US"/>
    </w:rPr>
  </w:style>
  <w:style w:type="paragraph" w:customStyle="1" w:styleId="Fcm1Nri">
    <w:name w:val="Főcím1Nóri"/>
    <w:basedOn w:val="Norml"/>
    <w:qFormat/>
    <w:rsid w:val="007775B7"/>
    <w:pPr>
      <w:jc w:val="both"/>
    </w:pPr>
    <w:rPr>
      <w:rFonts w:ascii="Garamond" w:eastAsia="Calibri" w:hAnsi="Garamond"/>
      <w:lang w:eastAsia="en-US"/>
    </w:rPr>
  </w:style>
  <w:style w:type="paragraph" w:customStyle="1" w:styleId="Fcm1felsorols">
    <w:name w:val="Főcím1_felsorolás"/>
    <w:basedOn w:val="Fcm2felsorols"/>
    <w:qFormat/>
    <w:rsid w:val="007775B7"/>
    <w:pPr>
      <w:numPr>
        <w:numId w:val="0"/>
      </w:numPr>
    </w:pPr>
  </w:style>
  <w:style w:type="character" w:customStyle="1" w:styleId="CharChar8">
    <w:name w:val="Char Char8"/>
    <w:rsid w:val="007775B7"/>
    <w:rPr>
      <w:sz w:val="16"/>
      <w:szCs w:val="16"/>
      <w:lang w:val="hu-HU" w:eastAsia="hu-HU" w:bidi="ar-SA"/>
    </w:rPr>
  </w:style>
  <w:style w:type="character" w:customStyle="1" w:styleId="CharChar7">
    <w:name w:val="Char Char7"/>
    <w:rsid w:val="007775B7"/>
    <w:rPr>
      <w:rFonts w:ascii="Garamond" w:eastAsia="Calibri" w:hAnsi="Garamond" w:cs="Calibri"/>
      <w:sz w:val="24"/>
      <w:szCs w:val="24"/>
      <w:lang w:val="hu-HU" w:eastAsia="en-US" w:bidi="ar-SA"/>
    </w:rPr>
  </w:style>
  <w:style w:type="paragraph" w:customStyle="1" w:styleId="CharCharCharCharChar1">
    <w:name w:val="Char Char Char Char Char1"/>
    <w:basedOn w:val="Norml"/>
    <w:rsid w:val="007775B7"/>
    <w:pPr>
      <w:spacing w:after="160" w:line="240" w:lineRule="exact"/>
    </w:pPr>
    <w:rPr>
      <w:rFonts w:ascii="Verdana" w:hAnsi="Verdana"/>
      <w:sz w:val="20"/>
      <w:szCs w:val="20"/>
      <w:lang w:val="en-US" w:eastAsia="en-US"/>
    </w:rPr>
  </w:style>
  <w:style w:type="paragraph" w:styleId="Buborkszveg">
    <w:name w:val="Balloon Text"/>
    <w:basedOn w:val="Norml"/>
    <w:link w:val="BuborkszvegChar"/>
    <w:uiPriority w:val="99"/>
    <w:qFormat/>
    <w:rsid w:val="007775B7"/>
    <w:rPr>
      <w:rFonts w:ascii="Tahoma" w:eastAsia="Calibri" w:hAnsi="Tahoma"/>
      <w:sz w:val="16"/>
      <w:szCs w:val="16"/>
    </w:rPr>
  </w:style>
  <w:style w:type="character" w:customStyle="1" w:styleId="BuborkszvegChar">
    <w:name w:val="Buborékszöveg Char"/>
    <w:link w:val="Buborkszveg"/>
    <w:uiPriority w:val="99"/>
    <w:qFormat/>
    <w:rsid w:val="007775B7"/>
    <w:rPr>
      <w:rFonts w:ascii="Tahoma" w:hAnsi="Tahoma" w:cs="Times New Roman"/>
      <w:sz w:val="16"/>
      <w:szCs w:val="16"/>
    </w:rPr>
  </w:style>
  <w:style w:type="paragraph" w:customStyle="1" w:styleId="xl64">
    <w:name w:val="xl64"/>
    <w:basedOn w:val="Norml"/>
    <w:rsid w:val="007775B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20"/>
      <w:szCs w:val="20"/>
    </w:rPr>
  </w:style>
  <w:style w:type="paragraph" w:customStyle="1" w:styleId="xl65">
    <w:name w:val="xl65"/>
    <w:basedOn w:val="Norml"/>
    <w:rsid w:val="007775B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20"/>
      <w:szCs w:val="20"/>
    </w:rPr>
  </w:style>
  <w:style w:type="paragraph" w:customStyle="1" w:styleId="xl66">
    <w:name w:val="xl66"/>
    <w:basedOn w:val="Norml"/>
    <w:rsid w:val="007775B7"/>
    <w:pPr>
      <w:pBdr>
        <w:top w:val="single" w:sz="4" w:space="0" w:color="auto"/>
        <w:left w:val="single" w:sz="4" w:space="0" w:color="auto"/>
        <w:bottom w:val="single" w:sz="4" w:space="0" w:color="auto"/>
      </w:pBdr>
      <w:spacing w:before="100" w:beforeAutospacing="1" w:after="100" w:afterAutospacing="1"/>
    </w:pPr>
    <w:rPr>
      <w:rFonts w:ascii="Arial Narrow" w:hAnsi="Arial Narrow"/>
      <w:sz w:val="20"/>
      <w:szCs w:val="20"/>
    </w:rPr>
  </w:style>
  <w:style w:type="paragraph" w:customStyle="1" w:styleId="xl67">
    <w:name w:val="xl67"/>
    <w:basedOn w:val="Norml"/>
    <w:rsid w:val="007775B7"/>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rFonts w:ascii="Arial Narrow" w:hAnsi="Arial Narrow"/>
      <w:b/>
      <w:bCs/>
      <w:sz w:val="20"/>
      <w:szCs w:val="20"/>
    </w:rPr>
  </w:style>
  <w:style w:type="paragraph" w:customStyle="1" w:styleId="xl68">
    <w:name w:val="xl68"/>
    <w:basedOn w:val="Norml"/>
    <w:rsid w:val="007775B7"/>
    <w:pPr>
      <w:spacing w:before="100" w:beforeAutospacing="1" w:after="100" w:afterAutospacing="1"/>
      <w:jc w:val="center"/>
      <w:textAlignment w:val="center"/>
    </w:pPr>
    <w:rPr>
      <w:rFonts w:ascii="Arial Narrow" w:hAnsi="Arial Narrow"/>
      <w:b/>
      <w:bCs/>
      <w:sz w:val="28"/>
      <w:szCs w:val="28"/>
    </w:rPr>
  </w:style>
  <w:style w:type="paragraph" w:customStyle="1" w:styleId="xl69">
    <w:name w:val="xl69"/>
    <w:basedOn w:val="Norml"/>
    <w:rsid w:val="007775B7"/>
    <w:pPr>
      <w:pBdr>
        <w:top w:val="single" w:sz="4" w:space="0" w:color="auto"/>
        <w:left w:val="single" w:sz="4" w:space="0" w:color="auto"/>
        <w:bottom w:val="single" w:sz="4" w:space="0" w:color="auto"/>
      </w:pBdr>
      <w:shd w:val="clear" w:color="000000" w:fill="F2F2F2"/>
      <w:spacing w:before="100" w:beforeAutospacing="1" w:after="100" w:afterAutospacing="1"/>
      <w:jc w:val="center"/>
      <w:textAlignment w:val="center"/>
    </w:pPr>
    <w:rPr>
      <w:rFonts w:ascii="Arial Narrow" w:hAnsi="Arial Narrow"/>
      <w:b/>
      <w:bCs/>
      <w:sz w:val="20"/>
      <w:szCs w:val="20"/>
    </w:rPr>
  </w:style>
  <w:style w:type="paragraph" w:customStyle="1" w:styleId="xl70">
    <w:name w:val="xl70"/>
    <w:basedOn w:val="Norml"/>
    <w:rsid w:val="007775B7"/>
    <w:pPr>
      <w:pBdr>
        <w:top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rFonts w:ascii="Arial Narrow" w:hAnsi="Arial Narrow"/>
      <w:b/>
      <w:bCs/>
      <w:sz w:val="20"/>
      <w:szCs w:val="20"/>
    </w:rPr>
  </w:style>
  <w:style w:type="character" w:customStyle="1" w:styleId="st">
    <w:name w:val="st"/>
    <w:basedOn w:val="Bekezdsalapbettpusa"/>
    <w:rsid w:val="007775B7"/>
  </w:style>
  <w:style w:type="character" w:styleId="Kiemels">
    <w:name w:val="Emphasis"/>
    <w:uiPriority w:val="20"/>
    <w:qFormat/>
    <w:rsid w:val="007775B7"/>
    <w:rPr>
      <w:i/>
      <w:iCs/>
    </w:rPr>
  </w:style>
  <w:style w:type="character" w:styleId="Jegyzethivatkozs">
    <w:name w:val="annotation reference"/>
    <w:uiPriority w:val="99"/>
    <w:rsid w:val="007775B7"/>
    <w:rPr>
      <w:sz w:val="16"/>
      <w:szCs w:val="16"/>
    </w:rPr>
  </w:style>
  <w:style w:type="paragraph" w:styleId="Megjegyzstrgya">
    <w:name w:val="annotation subject"/>
    <w:basedOn w:val="Jegyzetszveg"/>
    <w:next w:val="Jegyzetszveg"/>
    <w:link w:val="MegjegyzstrgyaChar"/>
    <w:uiPriority w:val="99"/>
    <w:rsid w:val="007775B7"/>
    <w:pPr>
      <w:widowControl/>
      <w:autoSpaceDE/>
      <w:autoSpaceDN/>
    </w:pPr>
    <w:rPr>
      <w:b/>
      <w:bCs/>
    </w:rPr>
  </w:style>
  <w:style w:type="character" w:customStyle="1" w:styleId="MegjegyzstrgyaChar">
    <w:name w:val="Megjegyzés tárgya Char"/>
    <w:link w:val="Megjegyzstrgya"/>
    <w:uiPriority w:val="99"/>
    <w:rsid w:val="007775B7"/>
    <w:rPr>
      <w:rFonts w:ascii="Arial" w:eastAsia="Times New Roman" w:hAnsi="Arial" w:cs="Times New Roman"/>
      <w:b/>
      <w:bCs/>
    </w:rPr>
  </w:style>
  <w:style w:type="paragraph" w:styleId="Felsorols">
    <w:name w:val="List Bullet"/>
    <w:basedOn w:val="Norml"/>
    <w:uiPriority w:val="99"/>
    <w:unhideWhenUsed/>
    <w:rsid w:val="00C83363"/>
    <w:pPr>
      <w:numPr>
        <w:numId w:val="2"/>
      </w:numPr>
      <w:contextualSpacing/>
    </w:pPr>
  </w:style>
  <w:style w:type="paragraph" w:customStyle="1" w:styleId="Alaprtelmezett">
    <w:name w:val="Alapértelmezett"/>
    <w:rsid w:val="00DE7D82"/>
    <w:pPr>
      <w:tabs>
        <w:tab w:val="left" w:pos="709"/>
      </w:tabs>
      <w:suppressAutoHyphens/>
      <w:spacing w:after="200" w:line="276" w:lineRule="auto"/>
    </w:pPr>
    <w:rPr>
      <w:rFonts w:eastAsia="Times New Roman" w:cs="Times New Roman"/>
      <w:color w:val="00000A"/>
      <w:sz w:val="24"/>
      <w:szCs w:val="24"/>
      <w:lang w:eastAsia="en-US" w:bidi="en-US"/>
    </w:rPr>
  </w:style>
  <w:style w:type="paragraph" w:customStyle="1" w:styleId="Felsorol1">
    <w:name w:val="Felsorol1"/>
    <w:basedOn w:val="Norml"/>
    <w:uiPriority w:val="99"/>
    <w:rsid w:val="00720C21"/>
    <w:pPr>
      <w:widowControl w:val="0"/>
      <w:suppressAutoHyphens/>
      <w:ind w:left="284"/>
      <w:jc w:val="both"/>
    </w:pPr>
  </w:style>
  <w:style w:type="paragraph" w:customStyle="1" w:styleId="Szvegtrzs310">
    <w:name w:val="Szövegtörzs 31"/>
    <w:basedOn w:val="Norml"/>
    <w:uiPriority w:val="99"/>
    <w:rsid w:val="00720C21"/>
    <w:pPr>
      <w:widowControl w:val="0"/>
      <w:suppressAutoHyphens/>
      <w:jc w:val="both"/>
    </w:pPr>
  </w:style>
  <w:style w:type="paragraph" w:customStyle="1" w:styleId="Elformzottszveg">
    <w:name w:val="Előformázott szöveg"/>
    <w:basedOn w:val="Norml"/>
    <w:rsid w:val="007A60F0"/>
    <w:pPr>
      <w:widowControl w:val="0"/>
      <w:suppressAutoHyphens/>
    </w:pPr>
    <w:rPr>
      <w:rFonts w:ascii="Courier New" w:eastAsia="NSimSun" w:hAnsi="Courier New" w:cs="Courier New"/>
      <w:kern w:val="1"/>
      <w:sz w:val="20"/>
      <w:szCs w:val="20"/>
      <w:lang w:eastAsia="hi-IN" w:bidi="hi-IN"/>
    </w:rPr>
  </w:style>
  <w:style w:type="paragraph" w:customStyle="1" w:styleId="Norml1">
    <w:name w:val="Normál1"/>
    <w:qFormat/>
    <w:rsid w:val="005A60A7"/>
    <w:pPr>
      <w:suppressAutoHyphens/>
      <w:autoSpaceDE w:val="0"/>
    </w:pPr>
    <w:rPr>
      <w:rFonts w:eastAsia="Times New Roman" w:cs="Times New Roman"/>
      <w:color w:val="000000"/>
      <w:sz w:val="24"/>
      <w:szCs w:val="24"/>
      <w:lang w:eastAsia="ar-SA"/>
    </w:rPr>
  </w:style>
  <w:style w:type="paragraph" w:customStyle="1" w:styleId="Listaszerbekezds10">
    <w:name w:val="Listaszerű bekezdés1"/>
    <w:basedOn w:val="Norml"/>
    <w:rsid w:val="00F84EF8"/>
    <w:pPr>
      <w:spacing w:after="200" w:line="276" w:lineRule="auto"/>
      <w:ind w:left="720"/>
    </w:pPr>
    <w:rPr>
      <w:rFonts w:ascii="Lucida Sans Unicode" w:hAnsi="Lucida Sans Unicode"/>
      <w:sz w:val="22"/>
      <w:szCs w:val="22"/>
      <w:lang w:eastAsia="en-US"/>
    </w:rPr>
  </w:style>
  <w:style w:type="paragraph" w:customStyle="1" w:styleId="nincstrkz0">
    <w:name w:val="nincstrkz"/>
    <w:basedOn w:val="Norml"/>
    <w:uiPriority w:val="99"/>
    <w:rsid w:val="00C77552"/>
  </w:style>
  <w:style w:type="paragraph" w:styleId="Lista3">
    <w:name w:val="List 3"/>
    <w:basedOn w:val="Norml"/>
    <w:uiPriority w:val="99"/>
    <w:rsid w:val="00CB068D"/>
    <w:pPr>
      <w:ind w:left="849" w:hanging="283"/>
    </w:pPr>
    <w:rPr>
      <w:rFonts w:eastAsia="Calibri"/>
    </w:rPr>
  </w:style>
  <w:style w:type="paragraph" w:customStyle="1" w:styleId="CharChar3">
    <w:name w:val="Char Char3"/>
    <w:basedOn w:val="Norml"/>
    <w:rsid w:val="004A47D8"/>
    <w:pPr>
      <w:spacing w:after="160" w:line="240" w:lineRule="exact"/>
    </w:pPr>
    <w:rPr>
      <w:rFonts w:ascii="Verdana" w:hAnsi="Verdana"/>
      <w:sz w:val="20"/>
      <w:szCs w:val="20"/>
      <w:lang w:val="en-US" w:eastAsia="en-US"/>
    </w:rPr>
  </w:style>
  <w:style w:type="paragraph" w:customStyle="1" w:styleId="lielparametri">
    <w:name w:val="liel_parametri"/>
    <w:basedOn w:val="Norml"/>
    <w:rsid w:val="00345962"/>
    <w:pPr>
      <w:spacing w:before="80" w:after="80"/>
      <w:ind w:left="340"/>
    </w:pPr>
    <w:rPr>
      <w:rFonts w:ascii="Arial" w:hAnsi="Arial"/>
      <w:sz w:val="20"/>
      <w:szCs w:val="20"/>
      <w:lang w:val="lv-LV" w:eastAsia="en-US"/>
    </w:rPr>
  </w:style>
  <w:style w:type="table" w:customStyle="1" w:styleId="Rcsostblzat1">
    <w:name w:val="Rácsos táblázat1"/>
    <w:basedOn w:val="Normltblzat"/>
    <w:next w:val="Rcsostblzat"/>
    <w:uiPriority w:val="59"/>
    <w:rsid w:val="0034223F"/>
    <w:rPr>
      <w:rFonts w:ascii="Calibri" w:hAnsi="Calibri" w:cs="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luskett">
    <w:name w:val="Stílus_kettő"/>
    <w:basedOn w:val="Listaszerbekezds"/>
    <w:next w:val="Norml"/>
    <w:link w:val="StluskettChar"/>
    <w:qFormat/>
    <w:rsid w:val="00200441"/>
    <w:pPr>
      <w:widowControl/>
      <w:numPr>
        <w:ilvl w:val="1"/>
        <w:numId w:val="3"/>
      </w:numPr>
      <w:tabs>
        <w:tab w:val="left" w:leader="dot" w:pos="9072"/>
        <w:tab w:val="left" w:leader="dot" w:pos="9781"/>
        <w:tab w:val="left" w:leader="dot" w:pos="16443"/>
      </w:tabs>
      <w:autoSpaceDE/>
      <w:autoSpaceDN/>
      <w:adjustRightInd/>
      <w:spacing w:before="240" w:line="240" w:lineRule="auto"/>
      <w:ind w:right="-1"/>
      <w:jc w:val="both"/>
    </w:pPr>
    <w:rPr>
      <w:rFonts w:ascii="Cambria" w:eastAsia="Calibri" w:hAnsi="Cambria" w:cs="Calibri"/>
      <w:sz w:val="22"/>
      <w:szCs w:val="22"/>
      <w:lang w:eastAsia="en-US"/>
    </w:rPr>
  </w:style>
  <w:style w:type="paragraph" w:customStyle="1" w:styleId="Stlus1harom">
    <w:name w:val="Stílus1_harom"/>
    <w:basedOn w:val="Listaszerbekezds"/>
    <w:next w:val="Norml"/>
    <w:link w:val="Stlus1haromChar"/>
    <w:qFormat/>
    <w:rsid w:val="00200441"/>
    <w:pPr>
      <w:widowControl/>
      <w:numPr>
        <w:ilvl w:val="2"/>
        <w:numId w:val="3"/>
      </w:numPr>
      <w:tabs>
        <w:tab w:val="left" w:leader="dot" w:pos="9072"/>
        <w:tab w:val="left" w:leader="dot" w:pos="9781"/>
        <w:tab w:val="left" w:leader="dot" w:pos="16443"/>
      </w:tabs>
      <w:autoSpaceDE/>
      <w:autoSpaceDN/>
      <w:adjustRightInd/>
      <w:spacing w:before="80" w:line="240" w:lineRule="auto"/>
      <w:ind w:right="-1"/>
      <w:jc w:val="both"/>
    </w:pPr>
    <w:rPr>
      <w:rFonts w:ascii="Cambria" w:eastAsia="Calibri" w:hAnsi="Cambria" w:cs="Calibri"/>
      <w:sz w:val="22"/>
      <w:szCs w:val="22"/>
      <w:lang w:eastAsia="en-US"/>
    </w:rPr>
  </w:style>
  <w:style w:type="character" w:customStyle="1" w:styleId="ListaszerbekezdsChar">
    <w:name w:val="Listaszerű bekezdés Char"/>
    <w:aliases w:val="Welt L Char,List Paragraph à moi Char,lista_2 Char,Számozott lista 1 Char,Eszeri felsorolás Char,Bullet List Char,FooterText Char,numbered Char,Paragraphe de liste1 Char,Bulletr List Paragraph Char,列出段落 Char,列出段落1 Char"/>
    <w:link w:val="Listaszerbekezds"/>
    <w:uiPriority w:val="34"/>
    <w:rsid w:val="00200441"/>
    <w:rPr>
      <w:rFonts w:eastAsia="Times New Roman" w:cs="Times New Roman"/>
    </w:rPr>
  </w:style>
  <w:style w:type="character" w:customStyle="1" w:styleId="StluskettChar">
    <w:name w:val="Stílus_kettő Char"/>
    <w:link w:val="Stluskett"/>
    <w:rsid w:val="00200441"/>
    <w:rPr>
      <w:rFonts w:ascii="Cambria" w:hAnsi="Cambria"/>
      <w:sz w:val="22"/>
      <w:szCs w:val="22"/>
      <w:lang w:eastAsia="en-US"/>
    </w:rPr>
  </w:style>
  <w:style w:type="character" w:customStyle="1" w:styleId="Stlus1haromChar">
    <w:name w:val="Stílus1_harom Char"/>
    <w:link w:val="Stlus1harom"/>
    <w:rsid w:val="00200441"/>
    <w:rPr>
      <w:rFonts w:ascii="Cambria" w:hAnsi="Cambria"/>
      <w:sz w:val="22"/>
      <w:szCs w:val="22"/>
      <w:lang w:eastAsia="en-US"/>
    </w:rPr>
  </w:style>
  <w:style w:type="paragraph" w:customStyle="1" w:styleId="Stlus222">
    <w:name w:val="Stílus222"/>
    <w:basedOn w:val="Listaszerbekezds"/>
    <w:link w:val="Stlus222Char"/>
    <w:qFormat/>
    <w:rsid w:val="00200441"/>
    <w:pPr>
      <w:widowControl/>
      <w:numPr>
        <w:numId w:val="4"/>
      </w:numPr>
      <w:autoSpaceDE/>
      <w:autoSpaceDN/>
      <w:adjustRightInd/>
      <w:spacing w:line="240" w:lineRule="auto"/>
      <w:contextualSpacing/>
    </w:pPr>
    <w:rPr>
      <w:rFonts w:ascii="Cambria" w:eastAsia="Calibri" w:hAnsi="Cambria" w:cs="Calibri"/>
      <w:b/>
      <w:sz w:val="22"/>
      <w:szCs w:val="22"/>
      <w:lang w:eastAsia="en-US"/>
    </w:rPr>
  </w:style>
  <w:style w:type="character" w:customStyle="1" w:styleId="Stlus222Char">
    <w:name w:val="Stílus222 Char"/>
    <w:link w:val="Stlus222"/>
    <w:rsid w:val="00200441"/>
    <w:rPr>
      <w:rFonts w:ascii="Cambria" w:hAnsi="Cambria"/>
      <w:b/>
      <w:sz w:val="22"/>
      <w:szCs w:val="22"/>
      <w:lang w:eastAsia="en-US"/>
    </w:rPr>
  </w:style>
  <w:style w:type="paragraph" w:customStyle="1" w:styleId="Stlusharom">
    <w:name w:val="Stílus_harom"/>
    <w:basedOn w:val="Norml"/>
    <w:next w:val="Norml"/>
    <w:qFormat/>
    <w:rsid w:val="00200441"/>
    <w:pPr>
      <w:tabs>
        <w:tab w:val="left" w:leader="dot" w:pos="9072"/>
        <w:tab w:val="left" w:leader="dot" w:pos="9781"/>
        <w:tab w:val="left" w:leader="dot" w:pos="16443"/>
      </w:tabs>
      <w:spacing w:before="80"/>
      <w:ind w:left="2557" w:right="-1" w:hanging="360"/>
      <w:jc w:val="both"/>
    </w:pPr>
    <w:rPr>
      <w:rFonts w:ascii="Cambria" w:eastAsia="Calibri" w:hAnsi="Cambria" w:cs="Calibri"/>
      <w:sz w:val="22"/>
      <w:szCs w:val="22"/>
      <w:lang w:eastAsia="en-US"/>
    </w:rPr>
  </w:style>
  <w:style w:type="paragraph" w:customStyle="1" w:styleId="Stlus1">
    <w:name w:val="Stílus1"/>
    <w:basedOn w:val="Listaszerbekezds"/>
    <w:next w:val="Norml"/>
    <w:qFormat/>
    <w:rsid w:val="00200441"/>
    <w:pPr>
      <w:widowControl/>
      <w:numPr>
        <w:ilvl w:val="2"/>
        <w:numId w:val="4"/>
      </w:numPr>
      <w:tabs>
        <w:tab w:val="num" w:pos="360"/>
        <w:tab w:val="right" w:leader="dot" w:pos="1276"/>
        <w:tab w:val="right" w:leader="dot" w:pos="9072"/>
        <w:tab w:val="left" w:leader="dot" w:pos="16443"/>
      </w:tabs>
      <w:autoSpaceDE/>
      <w:autoSpaceDN/>
      <w:adjustRightInd/>
      <w:spacing w:before="120" w:after="120" w:line="240" w:lineRule="auto"/>
      <w:ind w:left="720" w:firstLine="0"/>
      <w:jc w:val="both"/>
    </w:pPr>
    <w:rPr>
      <w:rFonts w:ascii="Cambria" w:eastAsia="Calibri" w:hAnsi="Cambria" w:cs="Calibri"/>
      <w:b/>
      <w:sz w:val="22"/>
      <w:szCs w:val="24"/>
      <w:lang w:eastAsia="en-US"/>
    </w:rPr>
  </w:style>
  <w:style w:type="paragraph" w:customStyle="1" w:styleId="Standard">
    <w:name w:val="Standard"/>
    <w:rsid w:val="00061B5E"/>
    <w:pPr>
      <w:suppressAutoHyphens/>
      <w:autoSpaceDN w:val="0"/>
      <w:textAlignment w:val="baseline"/>
    </w:pPr>
    <w:rPr>
      <w:rFonts w:cs="Times New Roman"/>
      <w:kern w:val="3"/>
      <w:sz w:val="24"/>
      <w:szCs w:val="24"/>
    </w:rPr>
  </w:style>
  <w:style w:type="paragraph" w:customStyle="1" w:styleId="Cmsor">
    <w:name w:val="Címsor"/>
    <w:basedOn w:val="Norml"/>
    <w:next w:val="Szvegtrzs"/>
    <w:qFormat/>
    <w:rsid w:val="00BF0201"/>
    <w:pPr>
      <w:suppressAutoHyphens/>
      <w:jc w:val="center"/>
    </w:pPr>
    <w:rPr>
      <w:b/>
      <w:lang w:eastAsia="zh-CN"/>
    </w:rPr>
  </w:style>
  <w:style w:type="paragraph" w:customStyle="1" w:styleId="Szvegtrzs210">
    <w:name w:val="Szövegtörzs 21"/>
    <w:basedOn w:val="Norml"/>
    <w:rsid w:val="00BF0201"/>
    <w:pPr>
      <w:suppressAutoHyphens/>
      <w:spacing w:after="120" w:line="480" w:lineRule="auto"/>
    </w:pPr>
    <w:rPr>
      <w:lang w:eastAsia="zh-CN"/>
    </w:rPr>
  </w:style>
  <w:style w:type="character" w:customStyle="1" w:styleId="ListLabel1">
    <w:name w:val="ListLabel 1"/>
    <w:qFormat/>
    <w:rsid w:val="005E5E19"/>
    <w:rPr>
      <w:rFonts w:cs="Times New Roman"/>
      <w:b/>
      <w:bCs/>
      <w:w w:val="103"/>
    </w:rPr>
  </w:style>
  <w:style w:type="character" w:customStyle="1" w:styleId="ListLabel2">
    <w:name w:val="ListLabel 2"/>
    <w:qFormat/>
    <w:rsid w:val="005E5E19"/>
    <w:rPr>
      <w:rFonts w:cs="Times New Roman"/>
      <w:b w:val="0"/>
      <w:bCs w:val="0"/>
      <w:spacing w:val="-20"/>
      <w:w w:val="100"/>
      <w:sz w:val="24"/>
      <w:szCs w:val="24"/>
    </w:rPr>
  </w:style>
  <w:style w:type="character" w:customStyle="1" w:styleId="ListLabel3">
    <w:name w:val="ListLabel 3"/>
    <w:qFormat/>
    <w:rsid w:val="005E5E19"/>
    <w:rPr>
      <w:rFonts w:cs="Times New Roman"/>
      <w:b w:val="0"/>
      <w:bCs w:val="0"/>
      <w:spacing w:val="-18"/>
      <w:w w:val="100"/>
    </w:rPr>
  </w:style>
  <w:style w:type="character" w:customStyle="1" w:styleId="ListLabel4">
    <w:name w:val="ListLabel 4"/>
    <w:qFormat/>
    <w:rsid w:val="005E5E19"/>
    <w:rPr>
      <w:rFonts w:cs="Times New Roman"/>
      <w:b w:val="0"/>
      <w:bCs w:val="0"/>
      <w:spacing w:val="-18"/>
      <w:w w:val="100"/>
    </w:rPr>
  </w:style>
  <w:style w:type="character" w:customStyle="1" w:styleId="ListLabel5">
    <w:name w:val="ListLabel 5"/>
    <w:qFormat/>
    <w:rsid w:val="005E5E19"/>
    <w:rPr>
      <w:rFonts w:cs="Times New Roman"/>
      <w:b w:val="0"/>
      <w:bCs w:val="0"/>
      <w:spacing w:val="-22"/>
      <w:w w:val="100"/>
      <w:sz w:val="20"/>
    </w:rPr>
  </w:style>
  <w:style w:type="character" w:customStyle="1" w:styleId="ListLabel6">
    <w:name w:val="ListLabel 6"/>
    <w:qFormat/>
    <w:rsid w:val="005E5E19"/>
    <w:rPr>
      <w:rFonts w:cs="Times New Roman"/>
      <w:b w:val="0"/>
      <w:bCs w:val="0"/>
      <w:spacing w:val="-30"/>
      <w:w w:val="100"/>
      <w:sz w:val="20"/>
    </w:rPr>
  </w:style>
  <w:style w:type="character" w:customStyle="1" w:styleId="ListLabel7">
    <w:name w:val="ListLabel 7"/>
    <w:qFormat/>
    <w:rsid w:val="005E5E19"/>
    <w:rPr>
      <w:rFonts w:cs="Times New Roman"/>
      <w:b w:val="0"/>
      <w:bCs w:val="0"/>
      <w:color w:val="232323"/>
      <w:spacing w:val="-18"/>
      <w:w w:val="100"/>
      <w:sz w:val="20"/>
      <w:szCs w:val="22"/>
    </w:rPr>
  </w:style>
  <w:style w:type="character" w:customStyle="1" w:styleId="ListLabel8">
    <w:name w:val="ListLabel 8"/>
    <w:qFormat/>
    <w:rsid w:val="005E5E19"/>
    <w:rPr>
      <w:rFonts w:cs="Times New Roman"/>
      <w:b w:val="0"/>
      <w:bCs w:val="0"/>
      <w:spacing w:val="-30"/>
      <w:w w:val="100"/>
      <w:sz w:val="20"/>
    </w:rPr>
  </w:style>
  <w:style w:type="character" w:customStyle="1" w:styleId="ListLabel9">
    <w:name w:val="ListLabel 9"/>
    <w:qFormat/>
    <w:rsid w:val="005E5E19"/>
    <w:rPr>
      <w:rFonts w:cs="Times New Roman"/>
      <w:b w:val="0"/>
      <w:bCs w:val="0"/>
      <w:spacing w:val="-15"/>
      <w:w w:val="100"/>
      <w:sz w:val="20"/>
    </w:rPr>
  </w:style>
  <w:style w:type="character" w:customStyle="1" w:styleId="ListLabel10">
    <w:name w:val="ListLabel 10"/>
    <w:qFormat/>
    <w:rsid w:val="005E5E19"/>
    <w:rPr>
      <w:rFonts w:cs="Times New Roman"/>
      <w:b w:val="0"/>
      <w:bCs w:val="0"/>
      <w:spacing w:val="-15"/>
      <w:w w:val="100"/>
    </w:rPr>
  </w:style>
  <w:style w:type="character" w:customStyle="1" w:styleId="ListLabel11">
    <w:name w:val="ListLabel 11"/>
    <w:qFormat/>
    <w:rsid w:val="005E5E19"/>
    <w:rPr>
      <w:rFonts w:cs="Times New Roman"/>
      <w:b w:val="0"/>
      <w:bCs w:val="0"/>
      <w:spacing w:val="-26"/>
      <w:w w:val="101"/>
      <w:sz w:val="20"/>
    </w:rPr>
  </w:style>
  <w:style w:type="character" w:customStyle="1" w:styleId="ListLabel12">
    <w:name w:val="ListLabel 12"/>
    <w:qFormat/>
    <w:rsid w:val="005E5E19"/>
    <w:rPr>
      <w:rFonts w:cs="Times New Roman"/>
      <w:b w:val="0"/>
      <w:bCs w:val="0"/>
      <w:spacing w:val="-15"/>
      <w:w w:val="100"/>
      <w:sz w:val="20"/>
      <w:szCs w:val="20"/>
    </w:rPr>
  </w:style>
  <w:style w:type="character" w:customStyle="1" w:styleId="ListLabel13">
    <w:name w:val="ListLabel 13"/>
    <w:qFormat/>
    <w:rsid w:val="005E5E19"/>
    <w:rPr>
      <w:rFonts w:cs="Times New Roman"/>
      <w:b w:val="0"/>
      <w:bCs w:val="0"/>
      <w:spacing w:val="-22"/>
      <w:w w:val="100"/>
      <w:sz w:val="20"/>
    </w:rPr>
  </w:style>
  <w:style w:type="character" w:customStyle="1" w:styleId="ListLabel14">
    <w:name w:val="ListLabel 14"/>
    <w:qFormat/>
    <w:rsid w:val="005E5E19"/>
    <w:rPr>
      <w:rFonts w:cs="Times New Roman"/>
      <w:b w:val="0"/>
      <w:bCs w:val="0"/>
      <w:spacing w:val="-26"/>
      <w:w w:val="100"/>
      <w:sz w:val="20"/>
      <w:szCs w:val="24"/>
    </w:rPr>
  </w:style>
  <w:style w:type="character" w:customStyle="1" w:styleId="ListLabel15">
    <w:name w:val="ListLabel 15"/>
    <w:qFormat/>
    <w:rsid w:val="005E5E19"/>
    <w:rPr>
      <w:rFonts w:cs="Times New Roman"/>
      <w:b w:val="0"/>
      <w:bCs w:val="0"/>
      <w:i/>
      <w:iCs/>
      <w:color w:val="121212"/>
      <w:spacing w:val="0"/>
      <w:w w:val="83"/>
      <w:sz w:val="24"/>
      <w:szCs w:val="24"/>
    </w:rPr>
  </w:style>
  <w:style w:type="character" w:customStyle="1" w:styleId="ListLabel16">
    <w:name w:val="ListLabel 16"/>
    <w:qFormat/>
    <w:rsid w:val="005E5E19"/>
    <w:rPr>
      <w:rFonts w:cs="Times New Roman"/>
      <w:b w:val="0"/>
      <w:bCs w:val="0"/>
      <w:spacing w:val="-26"/>
      <w:w w:val="100"/>
      <w:sz w:val="20"/>
    </w:rPr>
  </w:style>
  <w:style w:type="character" w:customStyle="1" w:styleId="ListLabel17">
    <w:name w:val="ListLabel 17"/>
    <w:qFormat/>
    <w:rsid w:val="005E5E19"/>
    <w:rPr>
      <w:rFonts w:cs="Times New Roman"/>
      <w:b w:val="0"/>
      <w:bCs w:val="0"/>
      <w:spacing w:val="-22"/>
      <w:w w:val="100"/>
      <w:sz w:val="20"/>
    </w:rPr>
  </w:style>
  <w:style w:type="character" w:customStyle="1" w:styleId="ListLabel18">
    <w:name w:val="ListLabel 18"/>
    <w:qFormat/>
    <w:rsid w:val="005E5E19"/>
    <w:rPr>
      <w:rFonts w:cs="Times New Roman"/>
      <w:b w:val="0"/>
      <w:bCs w:val="0"/>
      <w:spacing w:val="-13"/>
      <w:w w:val="100"/>
      <w:sz w:val="20"/>
    </w:rPr>
  </w:style>
  <w:style w:type="character" w:customStyle="1" w:styleId="ListLabel19">
    <w:name w:val="ListLabel 19"/>
    <w:qFormat/>
    <w:rsid w:val="005E5E19"/>
    <w:rPr>
      <w:rFonts w:cs="Times New Roman"/>
      <w:b w:val="0"/>
      <w:bCs w:val="0"/>
      <w:spacing w:val="-40"/>
      <w:w w:val="100"/>
      <w:sz w:val="20"/>
    </w:rPr>
  </w:style>
  <w:style w:type="character" w:customStyle="1" w:styleId="ListLabel20">
    <w:name w:val="ListLabel 20"/>
    <w:qFormat/>
    <w:rsid w:val="005E5E19"/>
    <w:rPr>
      <w:rFonts w:cs="Times New Roman"/>
      <w:b w:val="0"/>
      <w:bCs w:val="0"/>
      <w:color w:val="1D1D1D"/>
      <w:spacing w:val="23"/>
      <w:w w:val="100"/>
      <w:sz w:val="20"/>
      <w:szCs w:val="24"/>
    </w:rPr>
  </w:style>
  <w:style w:type="character" w:customStyle="1" w:styleId="ListLabel21">
    <w:name w:val="ListLabel 21"/>
    <w:qFormat/>
    <w:rsid w:val="005E5E19"/>
    <w:rPr>
      <w:rFonts w:ascii="Times New Roman" w:hAnsi="Times New Roman" w:cs="Times New Roman"/>
      <w:b/>
      <w:bCs/>
      <w:spacing w:val="-3"/>
      <w:w w:val="100"/>
      <w:sz w:val="20"/>
    </w:rPr>
  </w:style>
  <w:style w:type="character" w:customStyle="1" w:styleId="ListLabel22">
    <w:name w:val="ListLabel 22"/>
    <w:qFormat/>
    <w:rsid w:val="005E5E19"/>
    <w:rPr>
      <w:rFonts w:cs="Times New Roman"/>
      <w:b w:val="0"/>
      <w:bCs w:val="0"/>
      <w:spacing w:val="-40"/>
      <w:w w:val="100"/>
      <w:sz w:val="20"/>
    </w:rPr>
  </w:style>
  <w:style w:type="character" w:customStyle="1" w:styleId="ListLabel23">
    <w:name w:val="ListLabel 23"/>
    <w:qFormat/>
    <w:rsid w:val="005E5E19"/>
    <w:rPr>
      <w:b w:val="0"/>
      <w:spacing w:val="-13"/>
      <w:w w:val="100"/>
      <w:sz w:val="20"/>
    </w:rPr>
  </w:style>
  <w:style w:type="character" w:customStyle="1" w:styleId="ListLabel24">
    <w:name w:val="ListLabel 24"/>
    <w:qFormat/>
    <w:rsid w:val="005E5E19"/>
    <w:rPr>
      <w:rFonts w:cs="Times New Roman"/>
      <w:b w:val="0"/>
      <w:bCs w:val="0"/>
      <w:spacing w:val="-3"/>
      <w:w w:val="100"/>
      <w:sz w:val="20"/>
    </w:rPr>
  </w:style>
  <w:style w:type="character" w:customStyle="1" w:styleId="ListLabel25">
    <w:name w:val="ListLabel 25"/>
    <w:qFormat/>
    <w:rsid w:val="005E5E19"/>
    <w:rPr>
      <w:rFonts w:cs="Times New Roman"/>
      <w:b/>
      <w:bCs/>
      <w:spacing w:val="-11"/>
      <w:w w:val="100"/>
      <w:sz w:val="24"/>
    </w:rPr>
  </w:style>
  <w:style w:type="character" w:customStyle="1" w:styleId="ListLabel26">
    <w:name w:val="ListLabel 26"/>
    <w:qFormat/>
    <w:rsid w:val="005E5E19"/>
    <w:rPr>
      <w:rFonts w:cs="Times New Roman"/>
      <w:b w:val="0"/>
      <w:bCs w:val="0"/>
      <w:color w:val="121212"/>
      <w:spacing w:val="-5"/>
      <w:w w:val="100"/>
      <w:sz w:val="20"/>
      <w:szCs w:val="22"/>
    </w:rPr>
  </w:style>
  <w:style w:type="character" w:customStyle="1" w:styleId="ListLabel27">
    <w:name w:val="ListLabel 27"/>
    <w:qFormat/>
    <w:rsid w:val="005E5E19"/>
    <w:rPr>
      <w:rFonts w:ascii="Times New Roman" w:hAnsi="Times New Roman" w:cs="Times New Roman"/>
      <w:b/>
      <w:bCs/>
      <w:spacing w:val="-9"/>
      <w:w w:val="100"/>
      <w:sz w:val="20"/>
    </w:rPr>
  </w:style>
  <w:style w:type="character" w:customStyle="1" w:styleId="ListLabel28">
    <w:name w:val="ListLabel 28"/>
    <w:qFormat/>
    <w:rsid w:val="005E5E19"/>
    <w:rPr>
      <w:rFonts w:cs="Times New Roman"/>
      <w:b/>
      <w:bCs/>
      <w:spacing w:val="-5"/>
      <w:w w:val="100"/>
      <w:sz w:val="20"/>
    </w:rPr>
  </w:style>
  <w:style w:type="character" w:customStyle="1" w:styleId="ListLabel29">
    <w:name w:val="ListLabel 29"/>
    <w:qFormat/>
    <w:rsid w:val="005E5E19"/>
    <w:rPr>
      <w:rFonts w:ascii="Times New Roman" w:hAnsi="Times New Roman" w:cs="Times New Roman"/>
      <w:b/>
      <w:bCs/>
      <w:spacing w:val="-9"/>
      <w:w w:val="100"/>
      <w:sz w:val="20"/>
    </w:rPr>
  </w:style>
  <w:style w:type="character" w:customStyle="1" w:styleId="ListLabel30">
    <w:name w:val="ListLabel 30"/>
    <w:qFormat/>
    <w:rsid w:val="005E5E19"/>
    <w:rPr>
      <w:rFonts w:cs="Times New Roman"/>
      <w:b w:val="0"/>
      <w:bCs w:val="0"/>
      <w:i/>
      <w:iCs/>
      <w:spacing w:val="-5"/>
      <w:w w:val="90"/>
    </w:rPr>
  </w:style>
  <w:style w:type="character" w:customStyle="1" w:styleId="ListLabel31">
    <w:name w:val="ListLabel 31"/>
    <w:qFormat/>
    <w:rsid w:val="005E5E19"/>
    <w:rPr>
      <w:rFonts w:cs="Palatino Linotype"/>
      <w:b w:val="0"/>
      <w:bCs w:val="0"/>
      <w:color w:val="121212"/>
      <w:w w:val="96"/>
      <w:sz w:val="24"/>
      <w:szCs w:val="24"/>
    </w:rPr>
  </w:style>
  <w:style w:type="character" w:customStyle="1" w:styleId="ListLabel32">
    <w:name w:val="ListLabel 32"/>
    <w:qFormat/>
    <w:rsid w:val="005E5E19"/>
    <w:rPr>
      <w:rFonts w:cs="Times New Roman"/>
      <w:b w:val="0"/>
      <w:bCs w:val="0"/>
      <w:color w:val="121212"/>
      <w:spacing w:val="-5"/>
      <w:w w:val="92"/>
      <w:sz w:val="24"/>
      <w:szCs w:val="24"/>
    </w:rPr>
  </w:style>
  <w:style w:type="character" w:customStyle="1" w:styleId="ListLabel33">
    <w:name w:val="ListLabel 33"/>
    <w:qFormat/>
    <w:rsid w:val="005E5E19"/>
    <w:rPr>
      <w:rFonts w:eastAsia="Times New Roman" w:cs="Times New Roman"/>
      <w:b/>
      <w:bCs w:val="0"/>
      <w:spacing w:val="-3"/>
      <w:w w:val="90"/>
      <w:sz w:val="20"/>
    </w:rPr>
  </w:style>
  <w:style w:type="character" w:customStyle="1" w:styleId="ListLabel34">
    <w:name w:val="ListLabel 34"/>
    <w:qFormat/>
    <w:rsid w:val="005E5E19"/>
    <w:rPr>
      <w:rFonts w:cs="Times New Roman"/>
      <w:spacing w:val="-20"/>
      <w:w w:val="100"/>
      <w:sz w:val="20"/>
    </w:rPr>
  </w:style>
  <w:style w:type="character" w:customStyle="1" w:styleId="ListLabel35">
    <w:name w:val="ListLabel 35"/>
    <w:qFormat/>
    <w:rsid w:val="005E5E19"/>
    <w:rPr>
      <w:rFonts w:cs="Times New Roman"/>
      <w:spacing w:val="-18"/>
      <w:w w:val="100"/>
      <w:sz w:val="20"/>
    </w:rPr>
  </w:style>
  <w:style w:type="character" w:customStyle="1" w:styleId="ListLabel36">
    <w:name w:val="ListLabel 36"/>
    <w:qFormat/>
    <w:rsid w:val="005E5E19"/>
    <w:rPr>
      <w:rFonts w:cs="Times New Roman"/>
      <w:spacing w:val="-18"/>
      <w:w w:val="100"/>
      <w:sz w:val="20"/>
    </w:rPr>
  </w:style>
  <w:style w:type="character" w:customStyle="1" w:styleId="ListLabel37">
    <w:name w:val="ListLabel 37"/>
    <w:qFormat/>
    <w:rsid w:val="005E5E19"/>
    <w:rPr>
      <w:rFonts w:cs="Times New Roman"/>
      <w:b/>
      <w:bCs/>
      <w:spacing w:val="-11"/>
      <w:w w:val="100"/>
    </w:rPr>
  </w:style>
  <w:style w:type="character" w:customStyle="1" w:styleId="ListLabel38">
    <w:name w:val="ListLabel 38"/>
    <w:qFormat/>
    <w:rsid w:val="005E5E19"/>
    <w:rPr>
      <w:rFonts w:cs="Times New Roman"/>
    </w:rPr>
  </w:style>
  <w:style w:type="character" w:customStyle="1" w:styleId="ListLabel39">
    <w:name w:val="ListLabel 39"/>
    <w:qFormat/>
    <w:rsid w:val="005E5E19"/>
    <w:rPr>
      <w:rFonts w:cs="Times New Roman"/>
    </w:rPr>
  </w:style>
  <w:style w:type="character" w:customStyle="1" w:styleId="ListLabel40">
    <w:name w:val="ListLabel 40"/>
    <w:qFormat/>
    <w:rsid w:val="005E5E19"/>
    <w:rPr>
      <w:rFonts w:cs="Times New Roman"/>
    </w:rPr>
  </w:style>
  <w:style w:type="character" w:customStyle="1" w:styleId="ListLabel41">
    <w:name w:val="ListLabel 41"/>
    <w:qFormat/>
    <w:rsid w:val="005E5E19"/>
    <w:rPr>
      <w:rFonts w:cs="Times New Roman"/>
    </w:rPr>
  </w:style>
  <w:style w:type="character" w:customStyle="1" w:styleId="ListLabel42">
    <w:name w:val="ListLabel 42"/>
    <w:qFormat/>
    <w:rsid w:val="005E5E19"/>
    <w:rPr>
      <w:rFonts w:cs="Times New Roman"/>
    </w:rPr>
  </w:style>
  <w:style w:type="character" w:customStyle="1" w:styleId="ListLabel43">
    <w:name w:val="ListLabel 43"/>
    <w:qFormat/>
    <w:rsid w:val="005E5E19"/>
    <w:rPr>
      <w:rFonts w:cs="Times New Roman"/>
    </w:rPr>
  </w:style>
  <w:style w:type="character" w:customStyle="1" w:styleId="ListLabel44">
    <w:name w:val="ListLabel 44"/>
    <w:qFormat/>
    <w:rsid w:val="005E5E19"/>
    <w:rPr>
      <w:rFonts w:cs="Times New Roman"/>
    </w:rPr>
  </w:style>
  <w:style w:type="character" w:customStyle="1" w:styleId="ListLabel45">
    <w:name w:val="ListLabel 45"/>
    <w:qFormat/>
    <w:rsid w:val="005E5E19"/>
    <w:rPr>
      <w:rFonts w:cs="Times New Roman"/>
    </w:rPr>
  </w:style>
  <w:style w:type="character" w:customStyle="1" w:styleId="ListLabel46">
    <w:name w:val="ListLabel 46"/>
    <w:qFormat/>
    <w:rsid w:val="005E5E19"/>
    <w:rPr>
      <w:rFonts w:cs="Times New Roman"/>
    </w:rPr>
  </w:style>
  <w:style w:type="character" w:customStyle="1" w:styleId="ListLabel47">
    <w:name w:val="ListLabel 47"/>
    <w:qFormat/>
    <w:rsid w:val="005E5E19"/>
    <w:rPr>
      <w:rFonts w:cs="Times New Roman"/>
    </w:rPr>
  </w:style>
  <w:style w:type="character" w:customStyle="1" w:styleId="ListLabel48">
    <w:name w:val="ListLabel 48"/>
    <w:qFormat/>
    <w:rsid w:val="005E5E19"/>
    <w:rPr>
      <w:rFonts w:cs="Times New Roman"/>
    </w:rPr>
  </w:style>
  <w:style w:type="character" w:customStyle="1" w:styleId="ListLabel49">
    <w:name w:val="ListLabel 49"/>
    <w:qFormat/>
    <w:rsid w:val="005E5E19"/>
    <w:rPr>
      <w:rFonts w:cs="Times New Roman"/>
    </w:rPr>
  </w:style>
  <w:style w:type="character" w:customStyle="1" w:styleId="ListLabel50">
    <w:name w:val="ListLabel 50"/>
    <w:qFormat/>
    <w:rsid w:val="005E5E19"/>
    <w:rPr>
      <w:rFonts w:cs="Times New Roman"/>
    </w:rPr>
  </w:style>
  <w:style w:type="character" w:customStyle="1" w:styleId="ListLabel51">
    <w:name w:val="ListLabel 51"/>
    <w:qFormat/>
    <w:rsid w:val="005E5E19"/>
    <w:rPr>
      <w:rFonts w:cs="Times New Roman"/>
    </w:rPr>
  </w:style>
  <w:style w:type="character" w:customStyle="1" w:styleId="ListLabel52">
    <w:name w:val="ListLabel 52"/>
    <w:qFormat/>
    <w:rsid w:val="005E5E19"/>
    <w:rPr>
      <w:rFonts w:cs="Times New Roman"/>
    </w:rPr>
  </w:style>
  <w:style w:type="character" w:customStyle="1" w:styleId="ListLabel53">
    <w:name w:val="ListLabel 53"/>
    <w:qFormat/>
    <w:rsid w:val="005E5E19"/>
    <w:rPr>
      <w:rFonts w:cs="Times New Roman"/>
    </w:rPr>
  </w:style>
  <w:style w:type="character" w:customStyle="1" w:styleId="ListLabel54">
    <w:name w:val="ListLabel 54"/>
    <w:qFormat/>
    <w:rsid w:val="005E5E19"/>
    <w:rPr>
      <w:rFonts w:cs="Times New Roman"/>
    </w:rPr>
  </w:style>
  <w:style w:type="character" w:customStyle="1" w:styleId="ListLabel55">
    <w:name w:val="ListLabel 55"/>
    <w:qFormat/>
    <w:rsid w:val="005E5E19"/>
    <w:rPr>
      <w:rFonts w:cs="Times New Roman"/>
    </w:rPr>
  </w:style>
  <w:style w:type="character" w:customStyle="1" w:styleId="ListLabel56">
    <w:name w:val="ListLabel 56"/>
    <w:qFormat/>
    <w:rsid w:val="005E5E19"/>
    <w:rPr>
      <w:rFonts w:cs="Times New Roman"/>
    </w:rPr>
  </w:style>
  <w:style w:type="character" w:customStyle="1" w:styleId="ListLabel57">
    <w:name w:val="ListLabel 57"/>
    <w:qFormat/>
    <w:rsid w:val="005E5E19"/>
    <w:rPr>
      <w:rFonts w:cs="Times New Roman"/>
    </w:rPr>
  </w:style>
  <w:style w:type="character" w:customStyle="1" w:styleId="ListLabel58">
    <w:name w:val="ListLabel 58"/>
    <w:qFormat/>
    <w:rsid w:val="005E5E19"/>
    <w:rPr>
      <w:rFonts w:cs="Times New Roman"/>
    </w:rPr>
  </w:style>
  <w:style w:type="character" w:customStyle="1" w:styleId="ListLabel59">
    <w:name w:val="ListLabel 59"/>
    <w:qFormat/>
    <w:rsid w:val="005E5E19"/>
    <w:rPr>
      <w:rFonts w:cs="Times New Roman"/>
    </w:rPr>
  </w:style>
  <w:style w:type="character" w:customStyle="1" w:styleId="ListLabel60">
    <w:name w:val="ListLabel 60"/>
    <w:qFormat/>
    <w:rsid w:val="005E5E19"/>
    <w:rPr>
      <w:rFonts w:cs="Times New Roman"/>
    </w:rPr>
  </w:style>
  <w:style w:type="character" w:customStyle="1" w:styleId="ListLabel61">
    <w:name w:val="ListLabel 61"/>
    <w:qFormat/>
    <w:rsid w:val="005E5E19"/>
    <w:rPr>
      <w:rFonts w:cs="Times New Roman"/>
    </w:rPr>
  </w:style>
  <w:style w:type="character" w:customStyle="1" w:styleId="ListLabel62">
    <w:name w:val="ListLabel 62"/>
    <w:qFormat/>
    <w:rsid w:val="005E5E19"/>
    <w:rPr>
      <w:rFonts w:cs="Times New Roman"/>
    </w:rPr>
  </w:style>
  <w:style w:type="character" w:customStyle="1" w:styleId="ListLabel63">
    <w:name w:val="ListLabel 63"/>
    <w:qFormat/>
    <w:rsid w:val="005E5E19"/>
    <w:rPr>
      <w:rFonts w:cs="Times New Roman"/>
    </w:rPr>
  </w:style>
  <w:style w:type="character" w:customStyle="1" w:styleId="ListLabel64">
    <w:name w:val="ListLabel 64"/>
    <w:qFormat/>
    <w:rsid w:val="005E5E19"/>
    <w:rPr>
      <w:rFonts w:cs="Times New Roman"/>
    </w:rPr>
  </w:style>
  <w:style w:type="character" w:customStyle="1" w:styleId="ListLabel65">
    <w:name w:val="ListLabel 65"/>
    <w:qFormat/>
    <w:rsid w:val="005E5E19"/>
    <w:rPr>
      <w:rFonts w:cs="Times New Roman"/>
    </w:rPr>
  </w:style>
  <w:style w:type="character" w:customStyle="1" w:styleId="ListLabel66">
    <w:name w:val="ListLabel 66"/>
    <w:qFormat/>
    <w:rsid w:val="005E5E19"/>
    <w:rPr>
      <w:rFonts w:cs="Times New Roman"/>
    </w:rPr>
  </w:style>
  <w:style w:type="character" w:customStyle="1" w:styleId="ListLabel67">
    <w:name w:val="ListLabel 67"/>
    <w:qFormat/>
    <w:rsid w:val="005E5E19"/>
    <w:rPr>
      <w:rFonts w:cs="Times New Roman"/>
    </w:rPr>
  </w:style>
  <w:style w:type="character" w:customStyle="1" w:styleId="ListLabel68">
    <w:name w:val="ListLabel 68"/>
    <w:qFormat/>
    <w:rsid w:val="005E5E19"/>
    <w:rPr>
      <w:rFonts w:cs="Times New Roman"/>
    </w:rPr>
  </w:style>
  <w:style w:type="character" w:customStyle="1" w:styleId="ListLabel69">
    <w:name w:val="ListLabel 69"/>
    <w:qFormat/>
    <w:rsid w:val="005E5E19"/>
    <w:rPr>
      <w:rFonts w:cs="Times New Roman"/>
    </w:rPr>
  </w:style>
  <w:style w:type="character" w:customStyle="1" w:styleId="ListLabel70">
    <w:name w:val="ListLabel 70"/>
    <w:qFormat/>
    <w:rsid w:val="005E5E19"/>
    <w:rPr>
      <w:rFonts w:cs="Times New Roman"/>
    </w:rPr>
  </w:style>
  <w:style w:type="character" w:customStyle="1" w:styleId="ListLabel71">
    <w:name w:val="ListLabel 71"/>
    <w:qFormat/>
    <w:rsid w:val="005E5E19"/>
    <w:rPr>
      <w:rFonts w:cs="Times New Roman"/>
    </w:rPr>
  </w:style>
  <w:style w:type="character" w:customStyle="1" w:styleId="ListLabel72">
    <w:name w:val="ListLabel 72"/>
    <w:qFormat/>
    <w:rsid w:val="005E5E19"/>
    <w:rPr>
      <w:rFonts w:cs="Times New Roman"/>
    </w:rPr>
  </w:style>
  <w:style w:type="character" w:customStyle="1" w:styleId="ListLabel73">
    <w:name w:val="ListLabel 73"/>
    <w:qFormat/>
    <w:rsid w:val="005E5E19"/>
    <w:rPr>
      <w:rFonts w:cs="Times New Roman"/>
    </w:rPr>
  </w:style>
  <w:style w:type="character" w:customStyle="1" w:styleId="ListLabel74">
    <w:name w:val="ListLabel 74"/>
    <w:qFormat/>
    <w:rsid w:val="005E5E19"/>
    <w:rPr>
      <w:rFonts w:cs="Times New Roman"/>
      <w:b w:val="0"/>
      <w:bCs w:val="0"/>
      <w:spacing w:val="-22"/>
      <w:w w:val="100"/>
      <w:sz w:val="20"/>
    </w:rPr>
  </w:style>
  <w:style w:type="character" w:customStyle="1" w:styleId="ListLabel75">
    <w:name w:val="ListLabel 75"/>
    <w:qFormat/>
    <w:rsid w:val="005E5E19"/>
    <w:rPr>
      <w:rFonts w:cs="Symbol"/>
    </w:rPr>
  </w:style>
  <w:style w:type="character" w:customStyle="1" w:styleId="ListLabel76">
    <w:name w:val="ListLabel 76"/>
    <w:qFormat/>
    <w:rsid w:val="005E5E19"/>
    <w:rPr>
      <w:rFonts w:cs="Symbol"/>
    </w:rPr>
  </w:style>
  <w:style w:type="character" w:customStyle="1" w:styleId="ListLabel77">
    <w:name w:val="ListLabel 77"/>
    <w:qFormat/>
    <w:rsid w:val="005E5E19"/>
    <w:rPr>
      <w:rFonts w:cs="Symbol"/>
    </w:rPr>
  </w:style>
  <w:style w:type="character" w:customStyle="1" w:styleId="ListLabel78">
    <w:name w:val="ListLabel 78"/>
    <w:qFormat/>
    <w:rsid w:val="005E5E19"/>
    <w:rPr>
      <w:rFonts w:cs="Symbol"/>
    </w:rPr>
  </w:style>
  <w:style w:type="character" w:customStyle="1" w:styleId="ListLabel79">
    <w:name w:val="ListLabel 79"/>
    <w:qFormat/>
    <w:rsid w:val="005E5E19"/>
    <w:rPr>
      <w:rFonts w:cs="Symbol"/>
    </w:rPr>
  </w:style>
  <w:style w:type="character" w:customStyle="1" w:styleId="ListLabel80">
    <w:name w:val="ListLabel 80"/>
    <w:qFormat/>
    <w:rsid w:val="005E5E19"/>
    <w:rPr>
      <w:rFonts w:cs="Symbol"/>
    </w:rPr>
  </w:style>
  <w:style w:type="character" w:customStyle="1" w:styleId="ListLabel81">
    <w:name w:val="ListLabel 81"/>
    <w:qFormat/>
    <w:rsid w:val="005E5E19"/>
    <w:rPr>
      <w:rFonts w:cs="Symbol"/>
    </w:rPr>
  </w:style>
  <w:style w:type="character" w:customStyle="1" w:styleId="ListLabel82">
    <w:name w:val="ListLabel 82"/>
    <w:qFormat/>
    <w:rsid w:val="005E5E19"/>
    <w:rPr>
      <w:rFonts w:cs="Symbol"/>
    </w:rPr>
  </w:style>
  <w:style w:type="character" w:customStyle="1" w:styleId="ListLabel83">
    <w:name w:val="ListLabel 83"/>
    <w:qFormat/>
    <w:rsid w:val="005E5E19"/>
    <w:rPr>
      <w:rFonts w:cs="Times New Roman"/>
      <w:b w:val="0"/>
      <w:bCs w:val="0"/>
      <w:spacing w:val="-30"/>
      <w:w w:val="100"/>
      <w:sz w:val="20"/>
    </w:rPr>
  </w:style>
  <w:style w:type="character" w:customStyle="1" w:styleId="ListLabel84">
    <w:name w:val="ListLabel 84"/>
    <w:qFormat/>
    <w:rsid w:val="005E5E19"/>
    <w:rPr>
      <w:rFonts w:cs="Symbol"/>
    </w:rPr>
  </w:style>
  <w:style w:type="character" w:customStyle="1" w:styleId="ListLabel85">
    <w:name w:val="ListLabel 85"/>
    <w:qFormat/>
    <w:rsid w:val="005E5E19"/>
    <w:rPr>
      <w:rFonts w:cs="Symbol"/>
    </w:rPr>
  </w:style>
  <w:style w:type="character" w:customStyle="1" w:styleId="ListLabel86">
    <w:name w:val="ListLabel 86"/>
    <w:qFormat/>
    <w:rsid w:val="005E5E19"/>
    <w:rPr>
      <w:rFonts w:cs="Symbol"/>
    </w:rPr>
  </w:style>
  <w:style w:type="character" w:customStyle="1" w:styleId="ListLabel87">
    <w:name w:val="ListLabel 87"/>
    <w:qFormat/>
    <w:rsid w:val="005E5E19"/>
    <w:rPr>
      <w:rFonts w:cs="Symbol"/>
    </w:rPr>
  </w:style>
  <w:style w:type="character" w:customStyle="1" w:styleId="ListLabel88">
    <w:name w:val="ListLabel 88"/>
    <w:qFormat/>
    <w:rsid w:val="005E5E19"/>
    <w:rPr>
      <w:rFonts w:cs="Symbol"/>
    </w:rPr>
  </w:style>
  <w:style w:type="character" w:customStyle="1" w:styleId="ListLabel89">
    <w:name w:val="ListLabel 89"/>
    <w:qFormat/>
    <w:rsid w:val="005E5E19"/>
    <w:rPr>
      <w:rFonts w:cs="Symbol"/>
    </w:rPr>
  </w:style>
  <w:style w:type="character" w:customStyle="1" w:styleId="ListLabel90">
    <w:name w:val="ListLabel 90"/>
    <w:qFormat/>
    <w:rsid w:val="005E5E19"/>
    <w:rPr>
      <w:rFonts w:cs="Symbol"/>
    </w:rPr>
  </w:style>
  <w:style w:type="character" w:customStyle="1" w:styleId="ListLabel91">
    <w:name w:val="ListLabel 91"/>
    <w:qFormat/>
    <w:rsid w:val="005E5E19"/>
    <w:rPr>
      <w:rFonts w:cs="Symbol"/>
    </w:rPr>
  </w:style>
  <w:style w:type="character" w:customStyle="1" w:styleId="ListLabel92">
    <w:name w:val="ListLabel 92"/>
    <w:qFormat/>
    <w:rsid w:val="005E5E19"/>
    <w:rPr>
      <w:rFonts w:cs="Times New Roman"/>
      <w:b w:val="0"/>
      <w:bCs w:val="0"/>
      <w:color w:val="232323"/>
      <w:spacing w:val="-18"/>
      <w:w w:val="100"/>
      <w:sz w:val="20"/>
      <w:szCs w:val="22"/>
    </w:rPr>
  </w:style>
  <w:style w:type="character" w:customStyle="1" w:styleId="ListLabel93">
    <w:name w:val="ListLabel 93"/>
    <w:qFormat/>
    <w:rsid w:val="005E5E19"/>
    <w:rPr>
      <w:rFonts w:cs="Times New Roman"/>
      <w:b w:val="0"/>
      <w:bCs w:val="0"/>
      <w:spacing w:val="-30"/>
      <w:w w:val="100"/>
      <w:sz w:val="20"/>
    </w:rPr>
  </w:style>
  <w:style w:type="character" w:customStyle="1" w:styleId="ListLabel94">
    <w:name w:val="ListLabel 94"/>
    <w:qFormat/>
    <w:rsid w:val="005E5E19"/>
    <w:rPr>
      <w:rFonts w:cs="Symbol"/>
    </w:rPr>
  </w:style>
  <w:style w:type="character" w:customStyle="1" w:styleId="ListLabel95">
    <w:name w:val="ListLabel 95"/>
    <w:qFormat/>
    <w:rsid w:val="005E5E19"/>
    <w:rPr>
      <w:rFonts w:cs="Symbol"/>
    </w:rPr>
  </w:style>
  <w:style w:type="character" w:customStyle="1" w:styleId="ListLabel96">
    <w:name w:val="ListLabel 96"/>
    <w:qFormat/>
    <w:rsid w:val="005E5E19"/>
    <w:rPr>
      <w:rFonts w:cs="Symbol"/>
    </w:rPr>
  </w:style>
  <w:style w:type="character" w:customStyle="1" w:styleId="ListLabel97">
    <w:name w:val="ListLabel 97"/>
    <w:qFormat/>
    <w:rsid w:val="005E5E19"/>
    <w:rPr>
      <w:rFonts w:cs="Symbol"/>
    </w:rPr>
  </w:style>
  <w:style w:type="character" w:customStyle="1" w:styleId="ListLabel98">
    <w:name w:val="ListLabel 98"/>
    <w:qFormat/>
    <w:rsid w:val="005E5E19"/>
    <w:rPr>
      <w:rFonts w:cs="Symbol"/>
    </w:rPr>
  </w:style>
  <w:style w:type="character" w:customStyle="1" w:styleId="ListLabel99">
    <w:name w:val="ListLabel 99"/>
    <w:qFormat/>
    <w:rsid w:val="005E5E19"/>
    <w:rPr>
      <w:rFonts w:cs="Symbol"/>
    </w:rPr>
  </w:style>
  <w:style w:type="character" w:customStyle="1" w:styleId="ListLabel100">
    <w:name w:val="ListLabel 100"/>
    <w:qFormat/>
    <w:rsid w:val="005E5E19"/>
    <w:rPr>
      <w:rFonts w:cs="Symbol"/>
    </w:rPr>
  </w:style>
  <w:style w:type="character" w:customStyle="1" w:styleId="ListLabel101">
    <w:name w:val="ListLabel 101"/>
    <w:qFormat/>
    <w:rsid w:val="005E5E19"/>
    <w:rPr>
      <w:rFonts w:cs="Times New Roman"/>
      <w:b w:val="0"/>
      <w:bCs w:val="0"/>
      <w:spacing w:val="-15"/>
      <w:w w:val="100"/>
      <w:sz w:val="20"/>
    </w:rPr>
  </w:style>
  <w:style w:type="character" w:customStyle="1" w:styleId="ListLabel102">
    <w:name w:val="ListLabel 102"/>
    <w:qFormat/>
    <w:rsid w:val="005E5E19"/>
    <w:rPr>
      <w:rFonts w:cs="Symbol"/>
    </w:rPr>
  </w:style>
  <w:style w:type="character" w:customStyle="1" w:styleId="ListLabel103">
    <w:name w:val="ListLabel 103"/>
    <w:qFormat/>
    <w:rsid w:val="005E5E19"/>
    <w:rPr>
      <w:rFonts w:cs="Symbol"/>
    </w:rPr>
  </w:style>
  <w:style w:type="character" w:customStyle="1" w:styleId="ListLabel104">
    <w:name w:val="ListLabel 104"/>
    <w:qFormat/>
    <w:rsid w:val="005E5E19"/>
    <w:rPr>
      <w:rFonts w:cs="Symbol"/>
    </w:rPr>
  </w:style>
  <w:style w:type="character" w:customStyle="1" w:styleId="ListLabel105">
    <w:name w:val="ListLabel 105"/>
    <w:qFormat/>
    <w:rsid w:val="005E5E19"/>
    <w:rPr>
      <w:rFonts w:cs="Symbol"/>
    </w:rPr>
  </w:style>
  <w:style w:type="character" w:customStyle="1" w:styleId="ListLabel106">
    <w:name w:val="ListLabel 106"/>
    <w:qFormat/>
    <w:rsid w:val="005E5E19"/>
    <w:rPr>
      <w:rFonts w:cs="Symbol"/>
    </w:rPr>
  </w:style>
  <w:style w:type="character" w:customStyle="1" w:styleId="ListLabel107">
    <w:name w:val="ListLabel 107"/>
    <w:qFormat/>
    <w:rsid w:val="005E5E19"/>
    <w:rPr>
      <w:rFonts w:cs="Symbol"/>
    </w:rPr>
  </w:style>
  <w:style w:type="character" w:customStyle="1" w:styleId="ListLabel108">
    <w:name w:val="ListLabel 108"/>
    <w:qFormat/>
    <w:rsid w:val="005E5E19"/>
    <w:rPr>
      <w:rFonts w:cs="Symbol"/>
    </w:rPr>
  </w:style>
  <w:style w:type="character" w:customStyle="1" w:styleId="ListLabel109">
    <w:name w:val="ListLabel 109"/>
    <w:qFormat/>
    <w:rsid w:val="005E5E19"/>
    <w:rPr>
      <w:rFonts w:cs="Symbol"/>
    </w:rPr>
  </w:style>
  <w:style w:type="character" w:customStyle="1" w:styleId="ListLabel110">
    <w:name w:val="ListLabel 110"/>
    <w:qFormat/>
    <w:rsid w:val="005E5E19"/>
    <w:rPr>
      <w:rFonts w:cs="Times New Roman"/>
      <w:b w:val="0"/>
      <w:bCs w:val="0"/>
      <w:spacing w:val="-26"/>
      <w:w w:val="101"/>
      <w:sz w:val="20"/>
    </w:rPr>
  </w:style>
  <w:style w:type="character" w:customStyle="1" w:styleId="ListLabel111">
    <w:name w:val="ListLabel 111"/>
    <w:qFormat/>
    <w:rsid w:val="005E5E19"/>
    <w:rPr>
      <w:rFonts w:cs="Symbol"/>
    </w:rPr>
  </w:style>
  <w:style w:type="character" w:customStyle="1" w:styleId="ListLabel112">
    <w:name w:val="ListLabel 112"/>
    <w:qFormat/>
    <w:rsid w:val="005E5E19"/>
    <w:rPr>
      <w:rFonts w:cs="Symbol"/>
    </w:rPr>
  </w:style>
  <w:style w:type="character" w:customStyle="1" w:styleId="ListLabel113">
    <w:name w:val="ListLabel 113"/>
    <w:qFormat/>
    <w:rsid w:val="005E5E19"/>
    <w:rPr>
      <w:rFonts w:cs="Symbol"/>
    </w:rPr>
  </w:style>
  <w:style w:type="character" w:customStyle="1" w:styleId="ListLabel114">
    <w:name w:val="ListLabel 114"/>
    <w:qFormat/>
    <w:rsid w:val="005E5E19"/>
    <w:rPr>
      <w:rFonts w:cs="Symbol"/>
    </w:rPr>
  </w:style>
  <w:style w:type="character" w:customStyle="1" w:styleId="ListLabel115">
    <w:name w:val="ListLabel 115"/>
    <w:qFormat/>
    <w:rsid w:val="005E5E19"/>
    <w:rPr>
      <w:rFonts w:cs="Symbol"/>
    </w:rPr>
  </w:style>
  <w:style w:type="character" w:customStyle="1" w:styleId="ListLabel116">
    <w:name w:val="ListLabel 116"/>
    <w:qFormat/>
    <w:rsid w:val="005E5E19"/>
    <w:rPr>
      <w:rFonts w:cs="Symbol"/>
    </w:rPr>
  </w:style>
  <w:style w:type="character" w:customStyle="1" w:styleId="ListLabel117">
    <w:name w:val="ListLabel 117"/>
    <w:qFormat/>
    <w:rsid w:val="005E5E19"/>
    <w:rPr>
      <w:rFonts w:cs="Symbol"/>
    </w:rPr>
  </w:style>
  <w:style w:type="character" w:customStyle="1" w:styleId="ListLabel118">
    <w:name w:val="ListLabel 118"/>
    <w:qFormat/>
    <w:rsid w:val="005E5E19"/>
    <w:rPr>
      <w:rFonts w:cs="Symbol"/>
    </w:rPr>
  </w:style>
  <w:style w:type="character" w:customStyle="1" w:styleId="ListLabel119">
    <w:name w:val="ListLabel 119"/>
    <w:qFormat/>
    <w:rsid w:val="005E5E19"/>
    <w:rPr>
      <w:rFonts w:cs="Times New Roman"/>
      <w:b w:val="0"/>
      <w:bCs w:val="0"/>
      <w:spacing w:val="-15"/>
      <w:w w:val="100"/>
      <w:sz w:val="20"/>
      <w:szCs w:val="20"/>
    </w:rPr>
  </w:style>
  <w:style w:type="character" w:customStyle="1" w:styleId="ListLabel120">
    <w:name w:val="ListLabel 120"/>
    <w:qFormat/>
    <w:rsid w:val="005E5E19"/>
    <w:rPr>
      <w:rFonts w:cs="Symbol"/>
    </w:rPr>
  </w:style>
  <w:style w:type="character" w:customStyle="1" w:styleId="ListLabel121">
    <w:name w:val="ListLabel 121"/>
    <w:qFormat/>
    <w:rsid w:val="005E5E19"/>
    <w:rPr>
      <w:rFonts w:cs="Symbol"/>
    </w:rPr>
  </w:style>
  <w:style w:type="character" w:customStyle="1" w:styleId="ListLabel122">
    <w:name w:val="ListLabel 122"/>
    <w:qFormat/>
    <w:rsid w:val="005E5E19"/>
    <w:rPr>
      <w:rFonts w:cs="Symbol"/>
    </w:rPr>
  </w:style>
  <w:style w:type="character" w:customStyle="1" w:styleId="ListLabel123">
    <w:name w:val="ListLabel 123"/>
    <w:qFormat/>
    <w:rsid w:val="005E5E19"/>
    <w:rPr>
      <w:rFonts w:cs="Symbol"/>
    </w:rPr>
  </w:style>
  <w:style w:type="character" w:customStyle="1" w:styleId="ListLabel124">
    <w:name w:val="ListLabel 124"/>
    <w:qFormat/>
    <w:rsid w:val="005E5E19"/>
    <w:rPr>
      <w:rFonts w:cs="Symbol"/>
    </w:rPr>
  </w:style>
  <w:style w:type="character" w:customStyle="1" w:styleId="ListLabel125">
    <w:name w:val="ListLabel 125"/>
    <w:qFormat/>
    <w:rsid w:val="005E5E19"/>
    <w:rPr>
      <w:rFonts w:cs="Symbol"/>
    </w:rPr>
  </w:style>
  <w:style w:type="character" w:customStyle="1" w:styleId="ListLabel126">
    <w:name w:val="ListLabel 126"/>
    <w:qFormat/>
    <w:rsid w:val="005E5E19"/>
    <w:rPr>
      <w:rFonts w:cs="Symbol"/>
    </w:rPr>
  </w:style>
  <w:style w:type="character" w:customStyle="1" w:styleId="ListLabel127">
    <w:name w:val="ListLabel 127"/>
    <w:qFormat/>
    <w:rsid w:val="005E5E19"/>
    <w:rPr>
      <w:rFonts w:cs="Symbol"/>
    </w:rPr>
  </w:style>
  <w:style w:type="character" w:customStyle="1" w:styleId="ListLabel128">
    <w:name w:val="ListLabel 128"/>
    <w:qFormat/>
    <w:rsid w:val="005E5E19"/>
    <w:rPr>
      <w:rFonts w:cs="Times New Roman"/>
      <w:b w:val="0"/>
      <w:bCs w:val="0"/>
      <w:spacing w:val="-22"/>
      <w:w w:val="100"/>
      <w:sz w:val="20"/>
    </w:rPr>
  </w:style>
  <w:style w:type="character" w:customStyle="1" w:styleId="ListLabel129">
    <w:name w:val="ListLabel 129"/>
    <w:qFormat/>
    <w:rsid w:val="005E5E19"/>
    <w:rPr>
      <w:rFonts w:cs="Symbol"/>
    </w:rPr>
  </w:style>
  <w:style w:type="character" w:customStyle="1" w:styleId="ListLabel130">
    <w:name w:val="ListLabel 130"/>
    <w:qFormat/>
    <w:rsid w:val="005E5E19"/>
    <w:rPr>
      <w:rFonts w:cs="Symbol"/>
    </w:rPr>
  </w:style>
  <w:style w:type="character" w:customStyle="1" w:styleId="ListLabel131">
    <w:name w:val="ListLabel 131"/>
    <w:qFormat/>
    <w:rsid w:val="005E5E19"/>
    <w:rPr>
      <w:rFonts w:cs="Symbol"/>
    </w:rPr>
  </w:style>
  <w:style w:type="character" w:customStyle="1" w:styleId="ListLabel132">
    <w:name w:val="ListLabel 132"/>
    <w:qFormat/>
    <w:rsid w:val="005E5E19"/>
    <w:rPr>
      <w:rFonts w:cs="Symbol"/>
    </w:rPr>
  </w:style>
  <w:style w:type="character" w:customStyle="1" w:styleId="ListLabel133">
    <w:name w:val="ListLabel 133"/>
    <w:qFormat/>
    <w:rsid w:val="005E5E19"/>
    <w:rPr>
      <w:rFonts w:cs="Symbol"/>
    </w:rPr>
  </w:style>
  <w:style w:type="character" w:customStyle="1" w:styleId="ListLabel134">
    <w:name w:val="ListLabel 134"/>
    <w:qFormat/>
    <w:rsid w:val="005E5E19"/>
    <w:rPr>
      <w:rFonts w:cs="Symbol"/>
    </w:rPr>
  </w:style>
  <w:style w:type="character" w:customStyle="1" w:styleId="ListLabel135">
    <w:name w:val="ListLabel 135"/>
    <w:qFormat/>
    <w:rsid w:val="005E5E19"/>
    <w:rPr>
      <w:rFonts w:cs="Symbol"/>
    </w:rPr>
  </w:style>
  <w:style w:type="character" w:customStyle="1" w:styleId="ListLabel136">
    <w:name w:val="ListLabel 136"/>
    <w:qFormat/>
    <w:rsid w:val="005E5E19"/>
    <w:rPr>
      <w:rFonts w:cs="Symbol"/>
    </w:rPr>
  </w:style>
  <w:style w:type="character" w:customStyle="1" w:styleId="ListLabel137">
    <w:name w:val="ListLabel 137"/>
    <w:qFormat/>
    <w:rsid w:val="005E5E19"/>
    <w:rPr>
      <w:rFonts w:cs="Times New Roman"/>
      <w:b w:val="0"/>
      <w:bCs w:val="0"/>
      <w:spacing w:val="-26"/>
      <w:w w:val="100"/>
      <w:sz w:val="20"/>
      <w:szCs w:val="24"/>
    </w:rPr>
  </w:style>
  <w:style w:type="character" w:customStyle="1" w:styleId="ListLabel138">
    <w:name w:val="ListLabel 138"/>
    <w:qFormat/>
    <w:rsid w:val="005E5E19"/>
    <w:rPr>
      <w:rFonts w:cs="Symbol"/>
    </w:rPr>
  </w:style>
  <w:style w:type="character" w:customStyle="1" w:styleId="ListLabel139">
    <w:name w:val="ListLabel 139"/>
    <w:qFormat/>
    <w:rsid w:val="005E5E19"/>
    <w:rPr>
      <w:rFonts w:cs="Symbol"/>
    </w:rPr>
  </w:style>
  <w:style w:type="character" w:customStyle="1" w:styleId="ListLabel140">
    <w:name w:val="ListLabel 140"/>
    <w:qFormat/>
    <w:rsid w:val="005E5E19"/>
    <w:rPr>
      <w:rFonts w:cs="Symbol"/>
    </w:rPr>
  </w:style>
  <w:style w:type="character" w:customStyle="1" w:styleId="ListLabel141">
    <w:name w:val="ListLabel 141"/>
    <w:qFormat/>
    <w:rsid w:val="005E5E19"/>
    <w:rPr>
      <w:rFonts w:cs="Symbol"/>
    </w:rPr>
  </w:style>
  <w:style w:type="character" w:customStyle="1" w:styleId="ListLabel142">
    <w:name w:val="ListLabel 142"/>
    <w:qFormat/>
    <w:rsid w:val="005E5E19"/>
    <w:rPr>
      <w:rFonts w:cs="Symbol"/>
    </w:rPr>
  </w:style>
  <w:style w:type="character" w:customStyle="1" w:styleId="ListLabel143">
    <w:name w:val="ListLabel 143"/>
    <w:qFormat/>
    <w:rsid w:val="005E5E19"/>
    <w:rPr>
      <w:rFonts w:cs="Symbol"/>
    </w:rPr>
  </w:style>
  <w:style w:type="character" w:customStyle="1" w:styleId="ListLabel144">
    <w:name w:val="ListLabel 144"/>
    <w:qFormat/>
    <w:rsid w:val="005E5E19"/>
    <w:rPr>
      <w:rFonts w:cs="Symbol"/>
    </w:rPr>
  </w:style>
  <w:style w:type="character" w:customStyle="1" w:styleId="ListLabel145">
    <w:name w:val="ListLabel 145"/>
    <w:qFormat/>
    <w:rsid w:val="005E5E19"/>
    <w:rPr>
      <w:rFonts w:cs="Symbol"/>
    </w:rPr>
  </w:style>
  <w:style w:type="character" w:customStyle="1" w:styleId="ListLabel146">
    <w:name w:val="ListLabel 146"/>
    <w:qFormat/>
    <w:rsid w:val="005E5E19"/>
    <w:rPr>
      <w:rFonts w:cs="Times New Roman"/>
      <w:b w:val="0"/>
      <w:bCs w:val="0"/>
      <w:spacing w:val="-26"/>
      <w:w w:val="100"/>
      <w:sz w:val="20"/>
    </w:rPr>
  </w:style>
  <w:style w:type="character" w:customStyle="1" w:styleId="ListLabel147">
    <w:name w:val="ListLabel 147"/>
    <w:qFormat/>
    <w:rsid w:val="005E5E19"/>
    <w:rPr>
      <w:rFonts w:cs="Symbol"/>
    </w:rPr>
  </w:style>
  <w:style w:type="character" w:customStyle="1" w:styleId="ListLabel148">
    <w:name w:val="ListLabel 148"/>
    <w:qFormat/>
    <w:rsid w:val="005E5E19"/>
    <w:rPr>
      <w:rFonts w:cs="Symbol"/>
    </w:rPr>
  </w:style>
  <w:style w:type="character" w:customStyle="1" w:styleId="ListLabel149">
    <w:name w:val="ListLabel 149"/>
    <w:qFormat/>
    <w:rsid w:val="005E5E19"/>
    <w:rPr>
      <w:rFonts w:cs="Symbol"/>
    </w:rPr>
  </w:style>
  <w:style w:type="character" w:customStyle="1" w:styleId="ListLabel150">
    <w:name w:val="ListLabel 150"/>
    <w:qFormat/>
    <w:rsid w:val="005E5E19"/>
    <w:rPr>
      <w:rFonts w:cs="Symbol"/>
    </w:rPr>
  </w:style>
  <w:style w:type="character" w:customStyle="1" w:styleId="ListLabel151">
    <w:name w:val="ListLabel 151"/>
    <w:qFormat/>
    <w:rsid w:val="005E5E19"/>
    <w:rPr>
      <w:rFonts w:cs="Symbol"/>
    </w:rPr>
  </w:style>
  <w:style w:type="character" w:customStyle="1" w:styleId="ListLabel152">
    <w:name w:val="ListLabel 152"/>
    <w:qFormat/>
    <w:rsid w:val="005E5E19"/>
    <w:rPr>
      <w:rFonts w:cs="Symbol"/>
    </w:rPr>
  </w:style>
  <w:style w:type="character" w:customStyle="1" w:styleId="ListLabel153">
    <w:name w:val="ListLabel 153"/>
    <w:qFormat/>
    <w:rsid w:val="005E5E19"/>
    <w:rPr>
      <w:rFonts w:cs="Symbol"/>
    </w:rPr>
  </w:style>
  <w:style w:type="character" w:customStyle="1" w:styleId="ListLabel154">
    <w:name w:val="ListLabel 154"/>
    <w:qFormat/>
    <w:rsid w:val="005E5E19"/>
    <w:rPr>
      <w:rFonts w:cs="Symbol"/>
    </w:rPr>
  </w:style>
  <w:style w:type="character" w:customStyle="1" w:styleId="ListLabel155">
    <w:name w:val="ListLabel 155"/>
    <w:qFormat/>
    <w:rsid w:val="005E5E19"/>
    <w:rPr>
      <w:rFonts w:cs="Times New Roman"/>
      <w:b w:val="0"/>
      <w:bCs w:val="0"/>
      <w:spacing w:val="-22"/>
      <w:w w:val="100"/>
      <w:sz w:val="20"/>
    </w:rPr>
  </w:style>
  <w:style w:type="character" w:customStyle="1" w:styleId="ListLabel156">
    <w:name w:val="ListLabel 156"/>
    <w:qFormat/>
    <w:rsid w:val="005E5E19"/>
    <w:rPr>
      <w:rFonts w:cs="Symbol"/>
    </w:rPr>
  </w:style>
  <w:style w:type="character" w:customStyle="1" w:styleId="ListLabel157">
    <w:name w:val="ListLabel 157"/>
    <w:qFormat/>
    <w:rsid w:val="005E5E19"/>
    <w:rPr>
      <w:rFonts w:cs="Symbol"/>
    </w:rPr>
  </w:style>
  <w:style w:type="character" w:customStyle="1" w:styleId="ListLabel158">
    <w:name w:val="ListLabel 158"/>
    <w:qFormat/>
    <w:rsid w:val="005E5E19"/>
    <w:rPr>
      <w:rFonts w:cs="Symbol"/>
    </w:rPr>
  </w:style>
  <w:style w:type="character" w:customStyle="1" w:styleId="ListLabel159">
    <w:name w:val="ListLabel 159"/>
    <w:qFormat/>
    <w:rsid w:val="005E5E19"/>
    <w:rPr>
      <w:rFonts w:cs="Symbol"/>
    </w:rPr>
  </w:style>
  <w:style w:type="character" w:customStyle="1" w:styleId="ListLabel160">
    <w:name w:val="ListLabel 160"/>
    <w:qFormat/>
    <w:rsid w:val="005E5E19"/>
    <w:rPr>
      <w:rFonts w:cs="Symbol"/>
    </w:rPr>
  </w:style>
  <w:style w:type="character" w:customStyle="1" w:styleId="ListLabel161">
    <w:name w:val="ListLabel 161"/>
    <w:qFormat/>
    <w:rsid w:val="005E5E19"/>
    <w:rPr>
      <w:rFonts w:cs="Symbol"/>
    </w:rPr>
  </w:style>
  <w:style w:type="character" w:customStyle="1" w:styleId="ListLabel162">
    <w:name w:val="ListLabel 162"/>
    <w:qFormat/>
    <w:rsid w:val="005E5E19"/>
    <w:rPr>
      <w:rFonts w:cs="Symbol"/>
    </w:rPr>
  </w:style>
  <w:style w:type="character" w:customStyle="1" w:styleId="ListLabel163">
    <w:name w:val="ListLabel 163"/>
    <w:qFormat/>
    <w:rsid w:val="005E5E19"/>
    <w:rPr>
      <w:rFonts w:cs="Symbol"/>
    </w:rPr>
  </w:style>
  <w:style w:type="character" w:customStyle="1" w:styleId="ListLabel164">
    <w:name w:val="ListLabel 164"/>
    <w:qFormat/>
    <w:rsid w:val="005E5E19"/>
    <w:rPr>
      <w:rFonts w:cs="Times New Roman"/>
      <w:b w:val="0"/>
      <w:bCs w:val="0"/>
      <w:spacing w:val="-13"/>
      <w:w w:val="100"/>
      <w:sz w:val="20"/>
    </w:rPr>
  </w:style>
  <w:style w:type="character" w:customStyle="1" w:styleId="ListLabel165">
    <w:name w:val="ListLabel 165"/>
    <w:qFormat/>
    <w:rsid w:val="005E5E19"/>
    <w:rPr>
      <w:rFonts w:cs="Times New Roman"/>
      <w:b w:val="0"/>
      <w:bCs w:val="0"/>
      <w:spacing w:val="-40"/>
      <w:w w:val="100"/>
      <w:sz w:val="20"/>
    </w:rPr>
  </w:style>
  <w:style w:type="character" w:customStyle="1" w:styleId="ListLabel166">
    <w:name w:val="ListLabel 166"/>
    <w:qFormat/>
    <w:rsid w:val="005E5E19"/>
    <w:rPr>
      <w:rFonts w:cs="Symbol"/>
    </w:rPr>
  </w:style>
  <w:style w:type="character" w:customStyle="1" w:styleId="ListLabel167">
    <w:name w:val="ListLabel 167"/>
    <w:qFormat/>
    <w:rsid w:val="005E5E19"/>
    <w:rPr>
      <w:rFonts w:cs="Symbol"/>
    </w:rPr>
  </w:style>
  <w:style w:type="character" w:customStyle="1" w:styleId="ListLabel168">
    <w:name w:val="ListLabel 168"/>
    <w:qFormat/>
    <w:rsid w:val="005E5E19"/>
    <w:rPr>
      <w:rFonts w:cs="Symbol"/>
    </w:rPr>
  </w:style>
  <w:style w:type="character" w:customStyle="1" w:styleId="ListLabel169">
    <w:name w:val="ListLabel 169"/>
    <w:qFormat/>
    <w:rsid w:val="005E5E19"/>
    <w:rPr>
      <w:rFonts w:cs="Symbol"/>
    </w:rPr>
  </w:style>
  <w:style w:type="character" w:customStyle="1" w:styleId="ListLabel170">
    <w:name w:val="ListLabel 170"/>
    <w:qFormat/>
    <w:rsid w:val="005E5E19"/>
    <w:rPr>
      <w:rFonts w:cs="Symbol"/>
    </w:rPr>
  </w:style>
  <w:style w:type="character" w:customStyle="1" w:styleId="ListLabel171">
    <w:name w:val="ListLabel 171"/>
    <w:qFormat/>
    <w:rsid w:val="005E5E19"/>
    <w:rPr>
      <w:rFonts w:cs="Symbol"/>
    </w:rPr>
  </w:style>
  <w:style w:type="character" w:customStyle="1" w:styleId="ListLabel172">
    <w:name w:val="ListLabel 172"/>
    <w:qFormat/>
    <w:rsid w:val="005E5E19"/>
    <w:rPr>
      <w:rFonts w:cs="Symbol"/>
    </w:rPr>
  </w:style>
  <w:style w:type="character" w:customStyle="1" w:styleId="ListLabel173">
    <w:name w:val="ListLabel 173"/>
    <w:qFormat/>
    <w:rsid w:val="005E5E19"/>
    <w:rPr>
      <w:rFonts w:cs="Times New Roman"/>
      <w:b w:val="0"/>
      <w:bCs w:val="0"/>
      <w:color w:val="1D1D1D"/>
      <w:spacing w:val="23"/>
      <w:w w:val="100"/>
      <w:sz w:val="20"/>
      <w:szCs w:val="24"/>
    </w:rPr>
  </w:style>
  <w:style w:type="character" w:customStyle="1" w:styleId="ListLabel174">
    <w:name w:val="ListLabel 174"/>
    <w:qFormat/>
    <w:rsid w:val="005E5E19"/>
    <w:rPr>
      <w:rFonts w:ascii="Times New Roman" w:hAnsi="Times New Roman" w:cs="Times New Roman"/>
      <w:b/>
      <w:bCs/>
      <w:spacing w:val="-3"/>
      <w:w w:val="100"/>
      <w:sz w:val="20"/>
    </w:rPr>
  </w:style>
  <w:style w:type="character" w:customStyle="1" w:styleId="ListLabel175">
    <w:name w:val="ListLabel 175"/>
    <w:qFormat/>
    <w:rsid w:val="005E5E19"/>
    <w:rPr>
      <w:rFonts w:cs="Times New Roman"/>
      <w:b w:val="0"/>
      <w:bCs w:val="0"/>
      <w:spacing w:val="-40"/>
      <w:w w:val="100"/>
      <w:sz w:val="20"/>
    </w:rPr>
  </w:style>
  <w:style w:type="character" w:customStyle="1" w:styleId="ListLabel176">
    <w:name w:val="ListLabel 176"/>
    <w:qFormat/>
    <w:rsid w:val="005E5E19"/>
    <w:rPr>
      <w:rFonts w:cs="OpenSymbol"/>
      <w:b w:val="0"/>
      <w:spacing w:val="-13"/>
      <w:w w:val="100"/>
      <w:sz w:val="20"/>
    </w:rPr>
  </w:style>
  <w:style w:type="character" w:customStyle="1" w:styleId="ListLabel177">
    <w:name w:val="ListLabel 177"/>
    <w:qFormat/>
    <w:rsid w:val="005E5E19"/>
    <w:rPr>
      <w:rFonts w:cs="Symbol"/>
    </w:rPr>
  </w:style>
  <w:style w:type="character" w:customStyle="1" w:styleId="ListLabel178">
    <w:name w:val="ListLabel 178"/>
    <w:qFormat/>
    <w:rsid w:val="005E5E19"/>
    <w:rPr>
      <w:rFonts w:cs="Symbol"/>
    </w:rPr>
  </w:style>
  <w:style w:type="character" w:customStyle="1" w:styleId="ListLabel179">
    <w:name w:val="ListLabel 179"/>
    <w:qFormat/>
    <w:rsid w:val="005E5E19"/>
    <w:rPr>
      <w:rFonts w:cs="Symbol"/>
    </w:rPr>
  </w:style>
  <w:style w:type="character" w:customStyle="1" w:styleId="ListLabel180">
    <w:name w:val="ListLabel 180"/>
    <w:qFormat/>
    <w:rsid w:val="005E5E19"/>
    <w:rPr>
      <w:rFonts w:cs="Symbol"/>
    </w:rPr>
  </w:style>
  <w:style w:type="character" w:customStyle="1" w:styleId="ListLabel181">
    <w:name w:val="ListLabel 181"/>
    <w:qFormat/>
    <w:rsid w:val="005E5E19"/>
    <w:rPr>
      <w:rFonts w:cs="Symbol"/>
    </w:rPr>
  </w:style>
  <w:style w:type="character" w:customStyle="1" w:styleId="ListLabel182">
    <w:name w:val="ListLabel 182"/>
    <w:qFormat/>
    <w:rsid w:val="005E5E19"/>
    <w:rPr>
      <w:rFonts w:cs="Times New Roman"/>
      <w:b w:val="0"/>
      <w:bCs w:val="0"/>
      <w:spacing w:val="-3"/>
      <w:w w:val="100"/>
      <w:sz w:val="20"/>
    </w:rPr>
  </w:style>
  <w:style w:type="character" w:customStyle="1" w:styleId="ListLabel183">
    <w:name w:val="ListLabel 183"/>
    <w:qFormat/>
    <w:rsid w:val="005E5E19"/>
    <w:rPr>
      <w:rFonts w:cs="Symbol"/>
    </w:rPr>
  </w:style>
  <w:style w:type="character" w:customStyle="1" w:styleId="ListLabel184">
    <w:name w:val="ListLabel 184"/>
    <w:qFormat/>
    <w:rsid w:val="005E5E19"/>
    <w:rPr>
      <w:rFonts w:cs="Symbol"/>
    </w:rPr>
  </w:style>
  <w:style w:type="character" w:customStyle="1" w:styleId="ListLabel185">
    <w:name w:val="ListLabel 185"/>
    <w:qFormat/>
    <w:rsid w:val="005E5E19"/>
    <w:rPr>
      <w:rFonts w:cs="Symbol"/>
    </w:rPr>
  </w:style>
  <w:style w:type="character" w:customStyle="1" w:styleId="ListLabel186">
    <w:name w:val="ListLabel 186"/>
    <w:qFormat/>
    <w:rsid w:val="005E5E19"/>
    <w:rPr>
      <w:rFonts w:cs="Symbol"/>
    </w:rPr>
  </w:style>
  <w:style w:type="character" w:customStyle="1" w:styleId="ListLabel187">
    <w:name w:val="ListLabel 187"/>
    <w:qFormat/>
    <w:rsid w:val="005E5E19"/>
    <w:rPr>
      <w:rFonts w:cs="Symbol"/>
    </w:rPr>
  </w:style>
  <w:style w:type="character" w:customStyle="1" w:styleId="ListLabel188">
    <w:name w:val="ListLabel 188"/>
    <w:qFormat/>
    <w:rsid w:val="005E5E19"/>
    <w:rPr>
      <w:rFonts w:cs="Symbol"/>
    </w:rPr>
  </w:style>
  <w:style w:type="character" w:customStyle="1" w:styleId="ListLabel189">
    <w:name w:val="ListLabel 189"/>
    <w:qFormat/>
    <w:rsid w:val="005E5E19"/>
    <w:rPr>
      <w:rFonts w:cs="Symbol"/>
    </w:rPr>
  </w:style>
  <w:style w:type="character" w:customStyle="1" w:styleId="ListLabel190">
    <w:name w:val="ListLabel 190"/>
    <w:qFormat/>
    <w:rsid w:val="005E5E19"/>
    <w:rPr>
      <w:rFonts w:cs="Symbol"/>
    </w:rPr>
  </w:style>
  <w:style w:type="character" w:customStyle="1" w:styleId="ListLabel191">
    <w:name w:val="ListLabel 191"/>
    <w:qFormat/>
    <w:rsid w:val="005E5E19"/>
    <w:rPr>
      <w:rFonts w:cs="Times New Roman"/>
      <w:b/>
      <w:bCs/>
      <w:spacing w:val="-11"/>
      <w:w w:val="100"/>
      <w:sz w:val="24"/>
    </w:rPr>
  </w:style>
  <w:style w:type="character" w:customStyle="1" w:styleId="ListLabel192">
    <w:name w:val="ListLabel 192"/>
    <w:qFormat/>
    <w:rsid w:val="005E5E19"/>
    <w:rPr>
      <w:rFonts w:cs="Symbol"/>
    </w:rPr>
  </w:style>
  <w:style w:type="character" w:customStyle="1" w:styleId="ListLabel193">
    <w:name w:val="ListLabel 193"/>
    <w:qFormat/>
    <w:rsid w:val="005E5E19"/>
    <w:rPr>
      <w:rFonts w:cs="Symbol"/>
    </w:rPr>
  </w:style>
  <w:style w:type="character" w:customStyle="1" w:styleId="ListLabel194">
    <w:name w:val="ListLabel 194"/>
    <w:qFormat/>
    <w:rsid w:val="005E5E19"/>
    <w:rPr>
      <w:rFonts w:cs="Symbol"/>
    </w:rPr>
  </w:style>
  <w:style w:type="character" w:customStyle="1" w:styleId="ListLabel195">
    <w:name w:val="ListLabel 195"/>
    <w:qFormat/>
    <w:rsid w:val="005E5E19"/>
    <w:rPr>
      <w:rFonts w:cs="Symbol"/>
    </w:rPr>
  </w:style>
  <w:style w:type="character" w:customStyle="1" w:styleId="ListLabel196">
    <w:name w:val="ListLabel 196"/>
    <w:qFormat/>
    <w:rsid w:val="005E5E19"/>
    <w:rPr>
      <w:rFonts w:cs="Symbol"/>
    </w:rPr>
  </w:style>
  <w:style w:type="character" w:customStyle="1" w:styleId="ListLabel197">
    <w:name w:val="ListLabel 197"/>
    <w:qFormat/>
    <w:rsid w:val="005E5E19"/>
    <w:rPr>
      <w:rFonts w:cs="Symbol"/>
    </w:rPr>
  </w:style>
  <w:style w:type="character" w:customStyle="1" w:styleId="ListLabel198">
    <w:name w:val="ListLabel 198"/>
    <w:qFormat/>
    <w:rsid w:val="005E5E19"/>
    <w:rPr>
      <w:rFonts w:cs="Symbol"/>
    </w:rPr>
  </w:style>
  <w:style w:type="character" w:customStyle="1" w:styleId="ListLabel199">
    <w:name w:val="ListLabel 199"/>
    <w:qFormat/>
    <w:rsid w:val="005E5E19"/>
    <w:rPr>
      <w:rFonts w:cs="Symbol"/>
    </w:rPr>
  </w:style>
  <w:style w:type="character" w:customStyle="1" w:styleId="ListLabel200">
    <w:name w:val="ListLabel 200"/>
    <w:qFormat/>
    <w:rsid w:val="005E5E19"/>
    <w:rPr>
      <w:rFonts w:cs="Times New Roman"/>
      <w:b w:val="0"/>
      <w:bCs w:val="0"/>
      <w:color w:val="121212"/>
      <w:spacing w:val="-5"/>
      <w:w w:val="100"/>
      <w:sz w:val="20"/>
      <w:szCs w:val="22"/>
    </w:rPr>
  </w:style>
  <w:style w:type="character" w:customStyle="1" w:styleId="ListLabel201">
    <w:name w:val="ListLabel 201"/>
    <w:qFormat/>
    <w:rsid w:val="005E5E19"/>
    <w:rPr>
      <w:rFonts w:cs="Symbol"/>
    </w:rPr>
  </w:style>
  <w:style w:type="character" w:customStyle="1" w:styleId="ListLabel202">
    <w:name w:val="ListLabel 202"/>
    <w:qFormat/>
    <w:rsid w:val="005E5E19"/>
    <w:rPr>
      <w:rFonts w:cs="Symbol"/>
    </w:rPr>
  </w:style>
  <w:style w:type="character" w:customStyle="1" w:styleId="ListLabel203">
    <w:name w:val="ListLabel 203"/>
    <w:qFormat/>
    <w:rsid w:val="005E5E19"/>
    <w:rPr>
      <w:rFonts w:cs="Symbol"/>
    </w:rPr>
  </w:style>
  <w:style w:type="character" w:customStyle="1" w:styleId="ListLabel204">
    <w:name w:val="ListLabel 204"/>
    <w:qFormat/>
    <w:rsid w:val="005E5E19"/>
    <w:rPr>
      <w:rFonts w:cs="Symbol"/>
    </w:rPr>
  </w:style>
  <w:style w:type="character" w:customStyle="1" w:styleId="ListLabel205">
    <w:name w:val="ListLabel 205"/>
    <w:qFormat/>
    <w:rsid w:val="005E5E19"/>
    <w:rPr>
      <w:rFonts w:cs="Symbol"/>
    </w:rPr>
  </w:style>
  <w:style w:type="character" w:customStyle="1" w:styleId="ListLabel206">
    <w:name w:val="ListLabel 206"/>
    <w:qFormat/>
    <w:rsid w:val="005E5E19"/>
    <w:rPr>
      <w:rFonts w:cs="Symbol"/>
    </w:rPr>
  </w:style>
  <w:style w:type="character" w:customStyle="1" w:styleId="ListLabel207">
    <w:name w:val="ListLabel 207"/>
    <w:qFormat/>
    <w:rsid w:val="005E5E19"/>
    <w:rPr>
      <w:rFonts w:cs="Symbol"/>
    </w:rPr>
  </w:style>
  <w:style w:type="character" w:customStyle="1" w:styleId="ListLabel208">
    <w:name w:val="ListLabel 208"/>
    <w:qFormat/>
    <w:rsid w:val="005E5E19"/>
    <w:rPr>
      <w:rFonts w:cs="Symbol"/>
    </w:rPr>
  </w:style>
  <w:style w:type="character" w:customStyle="1" w:styleId="ListLabel209">
    <w:name w:val="ListLabel 209"/>
    <w:qFormat/>
    <w:rsid w:val="005E5E19"/>
    <w:rPr>
      <w:rFonts w:ascii="Times New Roman" w:hAnsi="Times New Roman" w:cs="Times New Roman"/>
      <w:b/>
      <w:bCs/>
      <w:spacing w:val="-9"/>
      <w:w w:val="100"/>
      <w:sz w:val="20"/>
    </w:rPr>
  </w:style>
  <w:style w:type="character" w:customStyle="1" w:styleId="ListLabel210">
    <w:name w:val="ListLabel 210"/>
    <w:qFormat/>
    <w:rsid w:val="005E5E19"/>
    <w:rPr>
      <w:rFonts w:cs="Times New Roman"/>
      <w:b/>
      <w:bCs/>
      <w:spacing w:val="-5"/>
      <w:w w:val="100"/>
      <w:sz w:val="20"/>
    </w:rPr>
  </w:style>
  <w:style w:type="character" w:customStyle="1" w:styleId="ListLabel211">
    <w:name w:val="ListLabel 211"/>
    <w:qFormat/>
    <w:rsid w:val="005E5E19"/>
    <w:rPr>
      <w:rFonts w:cs="Symbol"/>
    </w:rPr>
  </w:style>
  <w:style w:type="character" w:customStyle="1" w:styleId="ListLabel212">
    <w:name w:val="ListLabel 212"/>
    <w:qFormat/>
    <w:rsid w:val="005E5E19"/>
    <w:rPr>
      <w:rFonts w:cs="Symbol"/>
    </w:rPr>
  </w:style>
  <w:style w:type="character" w:customStyle="1" w:styleId="ListLabel213">
    <w:name w:val="ListLabel 213"/>
    <w:qFormat/>
    <w:rsid w:val="005E5E19"/>
    <w:rPr>
      <w:rFonts w:cs="Symbol"/>
    </w:rPr>
  </w:style>
  <w:style w:type="character" w:customStyle="1" w:styleId="ListLabel214">
    <w:name w:val="ListLabel 214"/>
    <w:qFormat/>
    <w:rsid w:val="005E5E19"/>
    <w:rPr>
      <w:rFonts w:cs="Symbol"/>
    </w:rPr>
  </w:style>
  <w:style w:type="character" w:customStyle="1" w:styleId="ListLabel215">
    <w:name w:val="ListLabel 215"/>
    <w:qFormat/>
    <w:rsid w:val="005E5E19"/>
    <w:rPr>
      <w:rFonts w:cs="Symbol"/>
    </w:rPr>
  </w:style>
  <w:style w:type="character" w:customStyle="1" w:styleId="ListLabel216">
    <w:name w:val="ListLabel 216"/>
    <w:qFormat/>
    <w:rsid w:val="005E5E19"/>
    <w:rPr>
      <w:rFonts w:cs="Symbol"/>
    </w:rPr>
  </w:style>
  <w:style w:type="character" w:customStyle="1" w:styleId="ListLabel217">
    <w:name w:val="ListLabel 217"/>
    <w:qFormat/>
    <w:rsid w:val="005E5E19"/>
    <w:rPr>
      <w:rFonts w:cs="Symbol"/>
    </w:rPr>
  </w:style>
  <w:style w:type="character" w:customStyle="1" w:styleId="ListLabel218">
    <w:name w:val="ListLabel 218"/>
    <w:qFormat/>
    <w:rsid w:val="005E5E19"/>
    <w:rPr>
      <w:rFonts w:ascii="Times New Roman" w:hAnsi="Times New Roman" w:cs="Times New Roman"/>
      <w:b/>
      <w:bCs/>
      <w:spacing w:val="-9"/>
      <w:w w:val="100"/>
      <w:sz w:val="20"/>
    </w:rPr>
  </w:style>
  <w:style w:type="character" w:customStyle="1" w:styleId="ListLabel219">
    <w:name w:val="ListLabel 219"/>
    <w:qFormat/>
    <w:rsid w:val="005E5E19"/>
    <w:rPr>
      <w:rFonts w:cs="Symbol"/>
    </w:rPr>
  </w:style>
  <w:style w:type="character" w:customStyle="1" w:styleId="ListLabel220">
    <w:name w:val="ListLabel 220"/>
    <w:qFormat/>
    <w:rsid w:val="005E5E19"/>
    <w:rPr>
      <w:rFonts w:cs="Symbol"/>
    </w:rPr>
  </w:style>
  <w:style w:type="character" w:customStyle="1" w:styleId="ListLabel221">
    <w:name w:val="ListLabel 221"/>
    <w:qFormat/>
    <w:rsid w:val="005E5E19"/>
    <w:rPr>
      <w:rFonts w:cs="Symbol"/>
    </w:rPr>
  </w:style>
  <w:style w:type="character" w:customStyle="1" w:styleId="ListLabel222">
    <w:name w:val="ListLabel 222"/>
    <w:qFormat/>
    <w:rsid w:val="005E5E19"/>
    <w:rPr>
      <w:rFonts w:cs="Symbol"/>
    </w:rPr>
  </w:style>
  <w:style w:type="character" w:customStyle="1" w:styleId="ListLabel223">
    <w:name w:val="ListLabel 223"/>
    <w:qFormat/>
    <w:rsid w:val="005E5E19"/>
    <w:rPr>
      <w:rFonts w:cs="Symbol"/>
    </w:rPr>
  </w:style>
  <w:style w:type="character" w:customStyle="1" w:styleId="ListLabel224">
    <w:name w:val="ListLabel 224"/>
    <w:qFormat/>
    <w:rsid w:val="005E5E19"/>
    <w:rPr>
      <w:rFonts w:cs="Symbol"/>
    </w:rPr>
  </w:style>
  <w:style w:type="character" w:customStyle="1" w:styleId="ListLabel225">
    <w:name w:val="ListLabel 225"/>
    <w:qFormat/>
    <w:rsid w:val="005E5E19"/>
    <w:rPr>
      <w:rFonts w:cs="Symbol"/>
    </w:rPr>
  </w:style>
  <w:style w:type="character" w:customStyle="1" w:styleId="ListLabel226">
    <w:name w:val="ListLabel 226"/>
    <w:qFormat/>
    <w:rsid w:val="005E5E19"/>
    <w:rPr>
      <w:rFonts w:cs="Symbol"/>
    </w:rPr>
  </w:style>
  <w:style w:type="character" w:customStyle="1" w:styleId="ListLabel227">
    <w:name w:val="ListLabel 227"/>
    <w:qFormat/>
    <w:rsid w:val="005E5E19"/>
    <w:rPr>
      <w:rFonts w:eastAsia="Times New Roman" w:cs="Times New Roman"/>
      <w:b/>
      <w:bCs w:val="0"/>
      <w:spacing w:val="-3"/>
      <w:w w:val="90"/>
      <w:sz w:val="20"/>
    </w:rPr>
  </w:style>
  <w:style w:type="character" w:customStyle="1" w:styleId="ListLabel228">
    <w:name w:val="ListLabel 228"/>
    <w:qFormat/>
    <w:rsid w:val="005E5E19"/>
    <w:rPr>
      <w:rFonts w:cs="Symbol"/>
    </w:rPr>
  </w:style>
  <w:style w:type="character" w:customStyle="1" w:styleId="ListLabel229">
    <w:name w:val="ListLabel 229"/>
    <w:qFormat/>
    <w:rsid w:val="005E5E19"/>
    <w:rPr>
      <w:rFonts w:cs="Symbol"/>
    </w:rPr>
  </w:style>
  <w:style w:type="character" w:customStyle="1" w:styleId="ListLabel230">
    <w:name w:val="ListLabel 230"/>
    <w:qFormat/>
    <w:rsid w:val="005E5E19"/>
    <w:rPr>
      <w:rFonts w:cs="Symbol"/>
    </w:rPr>
  </w:style>
  <w:style w:type="character" w:customStyle="1" w:styleId="ListLabel231">
    <w:name w:val="ListLabel 231"/>
    <w:qFormat/>
    <w:rsid w:val="005E5E19"/>
    <w:rPr>
      <w:rFonts w:cs="Symbol"/>
    </w:rPr>
  </w:style>
  <w:style w:type="character" w:customStyle="1" w:styleId="ListLabel232">
    <w:name w:val="ListLabel 232"/>
    <w:qFormat/>
    <w:rsid w:val="005E5E19"/>
    <w:rPr>
      <w:rFonts w:cs="Symbol"/>
    </w:rPr>
  </w:style>
  <w:style w:type="character" w:customStyle="1" w:styleId="ListLabel233">
    <w:name w:val="ListLabel 233"/>
    <w:qFormat/>
    <w:rsid w:val="005E5E19"/>
    <w:rPr>
      <w:rFonts w:cs="Symbol"/>
    </w:rPr>
  </w:style>
  <w:style w:type="character" w:customStyle="1" w:styleId="ListLabel234">
    <w:name w:val="ListLabel 234"/>
    <w:qFormat/>
    <w:rsid w:val="005E5E19"/>
    <w:rPr>
      <w:rFonts w:cs="Symbol"/>
    </w:rPr>
  </w:style>
  <w:style w:type="character" w:customStyle="1" w:styleId="ListLabel235">
    <w:name w:val="ListLabel 235"/>
    <w:qFormat/>
    <w:rsid w:val="005E5E19"/>
    <w:rPr>
      <w:rFonts w:cs="Symbol"/>
    </w:rPr>
  </w:style>
  <w:style w:type="character" w:customStyle="1" w:styleId="ListLabel236">
    <w:name w:val="ListLabel 236"/>
    <w:qFormat/>
    <w:rsid w:val="005E5E19"/>
    <w:rPr>
      <w:rFonts w:cs="Times New Roman"/>
      <w:spacing w:val="-20"/>
      <w:w w:val="100"/>
      <w:sz w:val="20"/>
    </w:rPr>
  </w:style>
  <w:style w:type="character" w:customStyle="1" w:styleId="ListLabel237">
    <w:name w:val="ListLabel 237"/>
    <w:qFormat/>
    <w:rsid w:val="005E5E19"/>
    <w:rPr>
      <w:rFonts w:cs="Symbol"/>
    </w:rPr>
  </w:style>
  <w:style w:type="character" w:customStyle="1" w:styleId="ListLabel238">
    <w:name w:val="ListLabel 238"/>
    <w:qFormat/>
    <w:rsid w:val="005E5E19"/>
    <w:rPr>
      <w:rFonts w:cs="Symbol"/>
    </w:rPr>
  </w:style>
  <w:style w:type="character" w:customStyle="1" w:styleId="ListLabel239">
    <w:name w:val="ListLabel 239"/>
    <w:qFormat/>
    <w:rsid w:val="005E5E19"/>
    <w:rPr>
      <w:rFonts w:cs="Symbol"/>
    </w:rPr>
  </w:style>
  <w:style w:type="character" w:customStyle="1" w:styleId="ListLabel240">
    <w:name w:val="ListLabel 240"/>
    <w:qFormat/>
    <w:rsid w:val="005E5E19"/>
    <w:rPr>
      <w:rFonts w:cs="Symbol"/>
    </w:rPr>
  </w:style>
  <w:style w:type="character" w:customStyle="1" w:styleId="ListLabel241">
    <w:name w:val="ListLabel 241"/>
    <w:qFormat/>
    <w:rsid w:val="005E5E19"/>
    <w:rPr>
      <w:rFonts w:cs="Symbol"/>
    </w:rPr>
  </w:style>
  <w:style w:type="character" w:customStyle="1" w:styleId="ListLabel242">
    <w:name w:val="ListLabel 242"/>
    <w:qFormat/>
    <w:rsid w:val="005E5E19"/>
    <w:rPr>
      <w:rFonts w:cs="Symbol"/>
    </w:rPr>
  </w:style>
  <w:style w:type="character" w:customStyle="1" w:styleId="ListLabel243">
    <w:name w:val="ListLabel 243"/>
    <w:qFormat/>
    <w:rsid w:val="005E5E19"/>
    <w:rPr>
      <w:rFonts w:cs="Symbol"/>
    </w:rPr>
  </w:style>
  <w:style w:type="character" w:customStyle="1" w:styleId="ListLabel244">
    <w:name w:val="ListLabel 244"/>
    <w:qFormat/>
    <w:rsid w:val="005E5E19"/>
    <w:rPr>
      <w:rFonts w:cs="Symbol"/>
    </w:rPr>
  </w:style>
  <w:style w:type="character" w:customStyle="1" w:styleId="ListLabel245">
    <w:name w:val="ListLabel 245"/>
    <w:qFormat/>
    <w:rsid w:val="005E5E19"/>
    <w:rPr>
      <w:rFonts w:cs="Times New Roman"/>
      <w:spacing w:val="-18"/>
      <w:w w:val="100"/>
      <w:sz w:val="20"/>
    </w:rPr>
  </w:style>
  <w:style w:type="character" w:customStyle="1" w:styleId="ListLabel246">
    <w:name w:val="ListLabel 246"/>
    <w:qFormat/>
    <w:rsid w:val="005E5E19"/>
    <w:rPr>
      <w:rFonts w:cs="Symbol"/>
    </w:rPr>
  </w:style>
  <w:style w:type="character" w:customStyle="1" w:styleId="ListLabel247">
    <w:name w:val="ListLabel 247"/>
    <w:qFormat/>
    <w:rsid w:val="005E5E19"/>
    <w:rPr>
      <w:rFonts w:cs="Symbol"/>
    </w:rPr>
  </w:style>
  <w:style w:type="character" w:customStyle="1" w:styleId="ListLabel248">
    <w:name w:val="ListLabel 248"/>
    <w:qFormat/>
    <w:rsid w:val="005E5E19"/>
    <w:rPr>
      <w:rFonts w:cs="Symbol"/>
    </w:rPr>
  </w:style>
  <w:style w:type="character" w:customStyle="1" w:styleId="ListLabel249">
    <w:name w:val="ListLabel 249"/>
    <w:qFormat/>
    <w:rsid w:val="005E5E19"/>
    <w:rPr>
      <w:rFonts w:cs="Symbol"/>
    </w:rPr>
  </w:style>
  <w:style w:type="character" w:customStyle="1" w:styleId="ListLabel250">
    <w:name w:val="ListLabel 250"/>
    <w:qFormat/>
    <w:rsid w:val="005E5E19"/>
    <w:rPr>
      <w:rFonts w:cs="Symbol"/>
    </w:rPr>
  </w:style>
  <w:style w:type="character" w:customStyle="1" w:styleId="ListLabel251">
    <w:name w:val="ListLabel 251"/>
    <w:qFormat/>
    <w:rsid w:val="005E5E19"/>
    <w:rPr>
      <w:rFonts w:cs="Symbol"/>
    </w:rPr>
  </w:style>
  <w:style w:type="character" w:customStyle="1" w:styleId="ListLabel252">
    <w:name w:val="ListLabel 252"/>
    <w:qFormat/>
    <w:rsid w:val="005E5E19"/>
    <w:rPr>
      <w:rFonts w:cs="Symbol"/>
    </w:rPr>
  </w:style>
  <w:style w:type="character" w:customStyle="1" w:styleId="ListLabel253">
    <w:name w:val="ListLabel 253"/>
    <w:qFormat/>
    <w:rsid w:val="005E5E19"/>
    <w:rPr>
      <w:rFonts w:cs="Symbol"/>
    </w:rPr>
  </w:style>
  <w:style w:type="character" w:customStyle="1" w:styleId="ListLabel254">
    <w:name w:val="ListLabel 254"/>
    <w:qFormat/>
    <w:rsid w:val="005E5E19"/>
    <w:rPr>
      <w:rFonts w:cs="Times New Roman"/>
      <w:spacing w:val="-18"/>
      <w:w w:val="100"/>
      <w:sz w:val="20"/>
    </w:rPr>
  </w:style>
  <w:style w:type="character" w:customStyle="1" w:styleId="ListLabel255">
    <w:name w:val="ListLabel 255"/>
    <w:qFormat/>
    <w:rsid w:val="005E5E19"/>
    <w:rPr>
      <w:rFonts w:cs="Symbol"/>
    </w:rPr>
  </w:style>
  <w:style w:type="character" w:customStyle="1" w:styleId="ListLabel256">
    <w:name w:val="ListLabel 256"/>
    <w:qFormat/>
    <w:rsid w:val="005E5E19"/>
    <w:rPr>
      <w:rFonts w:cs="Symbol"/>
    </w:rPr>
  </w:style>
  <w:style w:type="character" w:customStyle="1" w:styleId="ListLabel257">
    <w:name w:val="ListLabel 257"/>
    <w:qFormat/>
    <w:rsid w:val="005E5E19"/>
    <w:rPr>
      <w:rFonts w:cs="Symbol"/>
    </w:rPr>
  </w:style>
  <w:style w:type="character" w:customStyle="1" w:styleId="ListLabel258">
    <w:name w:val="ListLabel 258"/>
    <w:qFormat/>
    <w:rsid w:val="005E5E19"/>
    <w:rPr>
      <w:rFonts w:cs="Symbol"/>
    </w:rPr>
  </w:style>
  <w:style w:type="character" w:customStyle="1" w:styleId="ListLabel259">
    <w:name w:val="ListLabel 259"/>
    <w:qFormat/>
    <w:rsid w:val="005E5E19"/>
    <w:rPr>
      <w:rFonts w:cs="Symbol"/>
    </w:rPr>
  </w:style>
  <w:style w:type="character" w:customStyle="1" w:styleId="ListLabel260">
    <w:name w:val="ListLabel 260"/>
    <w:qFormat/>
    <w:rsid w:val="005E5E19"/>
    <w:rPr>
      <w:rFonts w:cs="Symbol"/>
    </w:rPr>
  </w:style>
  <w:style w:type="character" w:customStyle="1" w:styleId="ListLabel261">
    <w:name w:val="ListLabel 261"/>
    <w:qFormat/>
    <w:rsid w:val="005E5E19"/>
    <w:rPr>
      <w:rFonts w:cs="Symbol"/>
    </w:rPr>
  </w:style>
  <w:style w:type="character" w:customStyle="1" w:styleId="ListLabel262">
    <w:name w:val="ListLabel 262"/>
    <w:qFormat/>
    <w:rsid w:val="005E5E19"/>
    <w:rPr>
      <w:rFonts w:cs="Symbol"/>
    </w:rPr>
  </w:style>
  <w:style w:type="paragraph" w:styleId="Lista">
    <w:name w:val="List"/>
    <w:basedOn w:val="Szvegtrzs"/>
    <w:rsid w:val="005E5E19"/>
    <w:pPr>
      <w:widowControl w:val="0"/>
      <w:spacing w:after="0"/>
    </w:pPr>
    <w:rPr>
      <w:rFonts w:cs="Arial"/>
      <w:color w:val="00000A"/>
    </w:rPr>
  </w:style>
  <w:style w:type="paragraph" w:customStyle="1" w:styleId="Trgymutat">
    <w:name w:val="Tárgymutató"/>
    <w:basedOn w:val="Norml"/>
    <w:qFormat/>
    <w:rsid w:val="005E5E19"/>
    <w:pPr>
      <w:widowControl w:val="0"/>
      <w:suppressLineNumbers/>
    </w:pPr>
    <w:rPr>
      <w:rFonts w:cs="Arial"/>
      <w:color w:val="00000A"/>
      <w:sz w:val="22"/>
      <w:szCs w:val="22"/>
    </w:rPr>
  </w:style>
  <w:style w:type="paragraph" w:customStyle="1" w:styleId="TableParagraph">
    <w:name w:val="Table Paragraph"/>
    <w:basedOn w:val="Norml"/>
    <w:uiPriority w:val="1"/>
    <w:qFormat/>
    <w:rsid w:val="005E5E19"/>
    <w:pPr>
      <w:widowControl w:val="0"/>
    </w:pPr>
    <w:rPr>
      <w:color w:val="00000A"/>
    </w:rPr>
  </w:style>
  <w:style w:type="character" w:customStyle="1" w:styleId="SzvegtrzsChar1">
    <w:name w:val="Szövegtörzs Char1"/>
    <w:semiHidden/>
    <w:rsid w:val="0043371C"/>
    <w:rPr>
      <w:rFonts w:ascii="Times New Roman" w:hAnsi="Times New Roman" w:cs="Times New Roman"/>
      <w:color w:val="00000A"/>
      <w:sz w:val="22"/>
      <w:szCs w:val="22"/>
    </w:rPr>
  </w:style>
  <w:style w:type="character" w:customStyle="1" w:styleId="BuborkszvegChar1">
    <w:name w:val="Buborékszöveg Char1"/>
    <w:uiPriority w:val="99"/>
    <w:semiHidden/>
    <w:rsid w:val="0043371C"/>
    <w:rPr>
      <w:rFonts w:ascii="Segoe UI" w:hAnsi="Segoe UI" w:cs="Segoe UI"/>
      <w:color w:val="00000A"/>
      <w:sz w:val="18"/>
      <w:szCs w:val="18"/>
    </w:rPr>
  </w:style>
  <w:style w:type="character" w:customStyle="1" w:styleId="lfejChar1">
    <w:name w:val="Élőfej Char1"/>
    <w:uiPriority w:val="99"/>
    <w:semiHidden/>
    <w:rsid w:val="0043371C"/>
    <w:rPr>
      <w:rFonts w:ascii="Times New Roman" w:hAnsi="Times New Roman" w:cs="Times New Roman"/>
      <w:color w:val="00000A"/>
      <w:sz w:val="22"/>
      <w:szCs w:val="22"/>
    </w:rPr>
  </w:style>
  <w:style w:type="character" w:customStyle="1" w:styleId="llbChar1">
    <w:name w:val="Élőláb Char1"/>
    <w:uiPriority w:val="99"/>
    <w:rsid w:val="0043371C"/>
    <w:rPr>
      <w:rFonts w:ascii="Times New Roman" w:hAnsi="Times New Roman" w:cs="Times New Roman"/>
      <w:color w:val="00000A"/>
      <w:sz w:val="22"/>
      <w:szCs w:val="22"/>
    </w:rPr>
  </w:style>
  <w:style w:type="paragraph" w:customStyle="1" w:styleId="cf0">
    <w:name w:val="cf0"/>
    <w:basedOn w:val="Norml"/>
    <w:rsid w:val="002767A2"/>
    <w:pPr>
      <w:spacing w:before="100" w:beforeAutospacing="1" w:after="100" w:afterAutospacing="1"/>
    </w:pPr>
  </w:style>
  <w:style w:type="character" w:styleId="Finomhivatkozs">
    <w:name w:val="Subtle Reference"/>
    <w:uiPriority w:val="31"/>
    <w:qFormat/>
    <w:rsid w:val="00E12445"/>
    <w:rPr>
      <w:smallCaps/>
      <w:color w:val="5A5A5A"/>
    </w:rPr>
  </w:style>
  <w:style w:type="paragraph" w:customStyle="1" w:styleId="Bekezds2">
    <w:name w:val="Bekezdés2"/>
    <w:basedOn w:val="Norml"/>
    <w:autoRedefine/>
    <w:rsid w:val="00C53F98"/>
    <w:pPr>
      <w:numPr>
        <w:ilvl w:val="1"/>
        <w:numId w:val="7"/>
      </w:numPr>
      <w:overflowPunct w:val="0"/>
      <w:autoSpaceDE w:val="0"/>
      <w:autoSpaceDN w:val="0"/>
      <w:adjustRightInd w:val="0"/>
      <w:spacing w:before="120" w:after="120"/>
      <w:jc w:val="both"/>
      <w:textAlignment w:val="baseline"/>
    </w:pPr>
    <w:rPr>
      <w:noProof/>
      <w:szCs w:val="20"/>
      <w:lang w:eastAsia="en-US"/>
    </w:rPr>
  </w:style>
  <w:style w:type="paragraph" w:customStyle="1" w:styleId="FCm">
    <w:name w:val="FôCím"/>
    <w:uiPriority w:val="99"/>
    <w:rsid w:val="002F5458"/>
    <w:pPr>
      <w:widowControl w:val="0"/>
      <w:autoSpaceDE w:val="0"/>
      <w:autoSpaceDN w:val="0"/>
      <w:adjustRightInd w:val="0"/>
      <w:spacing w:before="480" w:after="240"/>
      <w:jc w:val="center"/>
      <w:outlineLvl w:val="1"/>
    </w:pPr>
    <w:rPr>
      <w:rFonts w:eastAsia="Times New Roman" w:cs="Times New Roman"/>
      <w:b/>
      <w:bCs/>
      <w:sz w:val="28"/>
      <w:szCs w:val="28"/>
    </w:rPr>
  </w:style>
  <w:style w:type="paragraph" w:customStyle="1" w:styleId="CHAPTERTITLE">
    <w:name w:val="CHAPTER TITLE"/>
    <w:rsid w:val="00FD419E"/>
    <w:pPr>
      <w:keepNext/>
      <w:suppressAutoHyphens/>
      <w:spacing w:before="1440" w:after="480" w:line="240" w:lineRule="exact"/>
      <w:jc w:val="center"/>
    </w:pPr>
    <w:rPr>
      <w:rFonts w:ascii="Tms Rmn" w:eastAsia="Arial" w:hAnsi="Tms Rmn" w:cs="Times New Roman"/>
      <w:b/>
      <w:caps/>
      <w:sz w:val="24"/>
      <w:lang w:val="en-GB" w:eastAsia="ar-SA"/>
    </w:rPr>
  </w:style>
  <w:style w:type="numbering" w:customStyle="1" w:styleId="Irodahivatalos1">
    <w:name w:val="Iroda hivatalos 1."/>
    <w:uiPriority w:val="99"/>
    <w:rsid w:val="00200A8D"/>
    <w:pPr>
      <w:numPr>
        <w:numId w:val="8"/>
      </w:numPr>
    </w:pPr>
  </w:style>
  <w:style w:type="paragraph" w:customStyle="1" w:styleId="ListParagraph1">
    <w:name w:val="List Paragraph1"/>
    <w:basedOn w:val="Norml"/>
    <w:uiPriority w:val="99"/>
    <w:rsid w:val="00200A8D"/>
    <w:pPr>
      <w:ind w:left="708"/>
    </w:pPr>
    <w:rPr>
      <w:rFonts w:eastAsia="Calibri"/>
    </w:rPr>
  </w:style>
  <w:style w:type="character" w:customStyle="1" w:styleId="st1">
    <w:name w:val="st1"/>
    <w:rsid w:val="00E37C08"/>
  </w:style>
  <w:style w:type="paragraph" w:customStyle="1" w:styleId="Bekezdscm">
    <w:name w:val="Bekezdés cím"/>
    <w:basedOn w:val="Norml"/>
    <w:rsid w:val="00FA1C71"/>
    <w:pPr>
      <w:suppressAutoHyphens/>
      <w:spacing w:before="480"/>
    </w:pPr>
    <w:rPr>
      <w:b/>
      <w:bCs/>
      <w:lang w:eastAsia="zh-CN"/>
    </w:rPr>
  </w:style>
  <w:style w:type="paragraph" w:customStyle="1" w:styleId="Szvegblokk1">
    <w:name w:val="Szövegblokk1"/>
    <w:basedOn w:val="Norml"/>
    <w:rsid w:val="00D33C7C"/>
    <w:pPr>
      <w:spacing w:after="120"/>
      <w:ind w:left="1134" w:right="1134"/>
    </w:pPr>
    <w:rPr>
      <w:rFonts w:ascii="Tahoma" w:hAnsi="Tahoma"/>
      <w:sz w:val="20"/>
      <w:szCs w:val="20"/>
    </w:rPr>
  </w:style>
  <w:style w:type="character" w:customStyle="1" w:styleId="textexposedshow">
    <w:name w:val="text_exposed_show"/>
    <w:basedOn w:val="Bekezdsalapbettpusa"/>
    <w:rsid w:val="00D33C7C"/>
  </w:style>
  <w:style w:type="table" w:customStyle="1" w:styleId="Rcsostblzat2">
    <w:name w:val="Rácsos táblázat2"/>
    <w:basedOn w:val="Normltblzat"/>
    <w:next w:val="Rcsostblzat"/>
    <w:uiPriority w:val="39"/>
    <w:rsid w:val="00D33C7C"/>
    <w:rPr>
      <w:rFonts w:ascii="Calibri" w:hAnsi="Calibri" w:cs="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csostblzat3">
    <w:name w:val="Rácsos táblázat3"/>
    <w:basedOn w:val="Normltblzat"/>
    <w:next w:val="Rcsostblzat"/>
    <w:uiPriority w:val="59"/>
    <w:rsid w:val="00D33C7C"/>
    <w:rPr>
      <w:rFonts w:ascii="Calibri" w:hAnsi="Calibri" w:cs="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ead">
    <w:name w:val="lead"/>
    <w:basedOn w:val="Norml"/>
    <w:rsid w:val="001C123F"/>
    <w:pPr>
      <w:spacing w:before="100" w:beforeAutospacing="1" w:after="100" w:afterAutospacing="1"/>
    </w:pPr>
  </w:style>
  <w:style w:type="paragraph" w:customStyle="1" w:styleId="Listaszerbekezds2">
    <w:name w:val="Listaszerű bekezdés2"/>
    <w:basedOn w:val="Norml"/>
    <w:rsid w:val="0049275D"/>
    <w:pPr>
      <w:spacing w:after="200" w:line="276" w:lineRule="auto"/>
      <w:ind w:left="720"/>
    </w:pPr>
    <w:rPr>
      <w:rFonts w:ascii="Lucida Sans Unicode" w:hAnsi="Lucida Sans Unicode"/>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004232">
      <w:bodyDiv w:val="1"/>
      <w:marLeft w:val="0"/>
      <w:marRight w:val="0"/>
      <w:marTop w:val="0"/>
      <w:marBottom w:val="0"/>
      <w:divBdr>
        <w:top w:val="none" w:sz="0" w:space="0" w:color="auto"/>
        <w:left w:val="none" w:sz="0" w:space="0" w:color="auto"/>
        <w:bottom w:val="none" w:sz="0" w:space="0" w:color="auto"/>
        <w:right w:val="none" w:sz="0" w:space="0" w:color="auto"/>
      </w:divBdr>
      <w:divsChild>
        <w:div w:id="388110755">
          <w:marLeft w:val="0"/>
          <w:marRight w:val="0"/>
          <w:marTop w:val="0"/>
          <w:marBottom w:val="0"/>
          <w:divBdr>
            <w:top w:val="none" w:sz="0" w:space="0" w:color="auto"/>
            <w:left w:val="none" w:sz="0" w:space="0" w:color="auto"/>
            <w:bottom w:val="none" w:sz="0" w:space="0" w:color="auto"/>
            <w:right w:val="none" w:sz="0" w:space="0" w:color="auto"/>
          </w:divBdr>
        </w:div>
        <w:div w:id="486483968">
          <w:marLeft w:val="0"/>
          <w:marRight w:val="0"/>
          <w:marTop w:val="0"/>
          <w:marBottom w:val="0"/>
          <w:divBdr>
            <w:top w:val="none" w:sz="0" w:space="0" w:color="auto"/>
            <w:left w:val="none" w:sz="0" w:space="0" w:color="auto"/>
            <w:bottom w:val="none" w:sz="0" w:space="0" w:color="auto"/>
            <w:right w:val="none" w:sz="0" w:space="0" w:color="auto"/>
          </w:divBdr>
        </w:div>
        <w:div w:id="769157605">
          <w:marLeft w:val="0"/>
          <w:marRight w:val="0"/>
          <w:marTop w:val="0"/>
          <w:marBottom w:val="0"/>
          <w:divBdr>
            <w:top w:val="none" w:sz="0" w:space="0" w:color="auto"/>
            <w:left w:val="none" w:sz="0" w:space="0" w:color="auto"/>
            <w:bottom w:val="none" w:sz="0" w:space="0" w:color="auto"/>
            <w:right w:val="none" w:sz="0" w:space="0" w:color="auto"/>
          </w:divBdr>
        </w:div>
        <w:div w:id="1537697796">
          <w:marLeft w:val="0"/>
          <w:marRight w:val="0"/>
          <w:marTop w:val="0"/>
          <w:marBottom w:val="0"/>
          <w:divBdr>
            <w:top w:val="none" w:sz="0" w:space="0" w:color="auto"/>
            <w:left w:val="none" w:sz="0" w:space="0" w:color="auto"/>
            <w:bottom w:val="none" w:sz="0" w:space="0" w:color="auto"/>
            <w:right w:val="none" w:sz="0" w:space="0" w:color="auto"/>
          </w:divBdr>
        </w:div>
        <w:div w:id="2060929904">
          <w:marLeft w:val="0"/>
          <w:marRight w:val="0"/>
          <w:marTop w:val="0"/>
          <w:marBottom w:val="0"/>
          <w:divBdr>
            <w:top w:val="none" w:sz="0" w:space="0" w:color="auto"/>
            <w:left w:val="none" w:sz="0" w:space="0" w:color="auto"/>
            <w:bottom w:val="none" w:sz="0" w:space="0" w:color="auto"/>
            <w:right w:val="none" w:sz="0" w:space="0" w:color="auto"/>
          </w:divBdr>
        </w:div>
      </w:divsChild>
    </w:div>
    <w:div w:id="101809369">
      <w:bodyDiv w:val="1"/>
      <w:marLeft w:val="0"/>
      <w:marRight w:val="0"/>
      <w:marTop w:val="0"/>
      <w:marBottom w:val="0"/>
      <w:divBdr>
        <w:top w:val="none" w:sz="0" w:space="0" w:color="auto"/>
        <w:left w:val="none" w:sz="0" w:space="0" w:color="auto"/>
        <w:bottom w:val="none" w:sz="0" w:space="0" w:color="auto"/>
        <w:right w:val="none" w:sz="0" w:space="0" w:color="auto"/>
      </w:divBdr>
    </w:div>
    <w:div w:id="159347438">
      <w:bodyDiv w:val="1"/>
      <w:marLeft w:val="0"/>
      <w:marRight w:val="0"/>
      <w:marTop w:val="0"/>
      <w:marBottom w:val="0"/>
      <w:divBdr>
        <w:top w:val="none" w:sz="0" w:space="0" w:color="auto"/>
        <w:left w:val="none" w:sz="0" w:space="0" w:color="auto"/>
        <w:bottom w:val="none" w:sz="0" w:space="0" w:color="auto"/>
        <w:right w:val="none" w:sz="0" w:space="0" w:color="auto"/>
      </w:divBdr>
    </w:div>
    <w:div w:id="191770507">
      <w:bodyDiv w:val="1"/>
      <w:marLeft w:val="0"/>
      <w:marRight w:val="0"/>
      <w:marTop w:val="0"/>
      <w:marBottom w:val="0"/>
      <w:divBdr>
        <w:top w:val="none" w:sz="0" w:space="0" w:color="auto"/>
        <w:left w:val="none" w:sz="0" w:space="0" w:color="auto"/>
        <w:bottom w:val="none" w:sz="0" w:space="0" w:color="auto"/>
        <w:right w:val="none" w:sz="0" w:space="0" w:color="auto"/>
      </w:divBdr>
    </w:div>
    <w:div w:id="197818481">
      <w:bodyDiv w:val="1"/>
      <w:marLeft w:val="0"/>
      <w:marRight w:val="0"/>
      <w:marTop w:val="0"/>
      <w:marBottom w:val="0"/>
      <w:divBdr>
        <w:top w:val="none" w:sz="0" w:space="0" w:color="auto"/>
        <w:left w:val="none" w:sz="0" w:space="0" w:color="auto"/>
        <w:bottom w:val="none" w:sz="0" w:space="0" w:color="auto"/>
        <w:right w:val="none" w:sz="0" w:space="0" w:color="auto"/>
      </w:divBdr>
      <w:divsChild>
        <w:div w:id="2050448921">
          <w:marLeft w:val="446"/>
          <w:marRight w:val="0"/>
          <w:marTop w:val="0"/>
          <w:marBottom w:val="240"/>
          <w:divBdr>
            <w:top w:val="none" w:sz="0" w:space="0" w:color="auto"/>
            <w:left w:val="none" w:sz="0" w:space="0" w:color="auto"/>
            <w:bottom w:val="none" w:sz="0" w:space="0" w:color="auto"/>
            <w:right w:val="none" w:sz="0" w:space="0" w:color="auto"/>
          </w:divBdr>
        </w:div>
      </w:divsChild>
    </w:div>
    <w:div w:id="210652678">
      <w:bodyDiv w:val="1"/>
      <w:marLeft w:val="0"/>
      <w:marRight w:val="0"/>
      <w:marTop w:val="0"/>
      <w:marBottom w:val="0"/>
      <w:divBdr>
        <w:top w:val="none" w:sz="0" w:space="0" w:color="auto"/>
        <w:left w:val="none" w:sz="0" w:space="0" w:color="auto"/>
        <w:bottom w:val="none" w:sz="0" w:space="0" w:color="auto"/>
        <w:right w:val="none" w:sz="0" w:space="0" w:color="auto"/>
      </w:divBdr>
    </w:div>
    <w:div w:id="238902713">
      <w:bodyDiv w:val="1"/>
      <w:marLeft w:val="0"/>
      <w:marRight w:val="0"/>
      <w:marTop w:val="0"/>
      <w:marBottom w:val="0"/>
      <w:divBdr>
        <w:top w:val="none" w:sz="0" w:space="0" w:color="auto"/>
        <w:left w:val="none" w:sz="0" w:space="0" w:color="auto"/>
        <w:bottom w:val="none" w:sz="0" w:space="0" w:color="auto"/>
        <w:right w:val="none" w:sz="0" w:space="0" w:color="auto"/>
      </w:divBdr>
      <w:divsChild>
        <w:div w:id="129830632">
          <w:marLeft w:val="0"/>
          <w:marRight w:val="0"/>
          <w:marTop w:val="0"/>
          <w:marBottom w:val="0"/>
          <w:divBdr>
            <w:top w:val="none" w:sz="0" w:space="0" w:color="auto"/>
            <w:left w:val="none" w:sz="0" w:space="0" w:color="auto"/>
            <w:bottom w:val="none" w:sz="0" w:space="0" w:color="auto"/>
            <w:right w:val="none" w:sz="0" w:space="0" w:color="auto"/>
          </w:divBdr>
        </w:div>
        <w:div w:id="805583359">
          <w:marLeft w:val="0"/>
          <w:marRight w:val="0"/>
          <w:marTop w:val="0"/>
          <w:marBottom w:val="0"/>
          <w:divBdr>
            <w:top w:val="none" w:sz="0" w:space="0" w:color="auto"/>
            <w:left w:val="none" w:sz="0" w:space="0" w:color="auto"/>
            <w:bottom w:val="none" w:sz="0" w:space="0" w:color="auto"/>
            <w:right w:val="none" w:sz="0" w:space="0" w:color="auto"/>
          </w:divBdr>
        </w:div>
        <w:div w:id="1333223018">
          <w:marLeft w:val="0"/>
          <w:marRight w:val="0"/>
          <w:marTop w:val="0"/>
          <w:marBottom w:val="0"/>
          <w:divBdr>
            <w:top w:val="none" w:sz="0" w:space="0" w:color="auto"/>
            <w:left w:val="none" w:sz="0" w:space="0" w:color="auto"/>
            <w:bottom w:val="none" w:sz="0" w:space="0" w:color="auto"/>
            <w:right w:val="none" w:sz="0" w:space="0" w:color="auto"/>
          </w:divBdr>
        </w:div>
        <w:div w:id="1603296726">
          <w:marLeft w:val="0"/>
          <w:marRight w:val="0"/>
          <w:marTop w:val="0"/>
          <w:marBottom w:val="0"/>
          <w:divBdr>
            <w:top w:val="none" w:sz="0" w:space="0" w:color="auto"/>
            <w:left w:val="none" w:sz="0" w:space="0" w:color="auto"/>
            <w:bottom w:val="none" w:sz="0" w:space="0" w:color="auto"/>
            <w:right w:val="none" w:sz="0" w:space="0" w:color="auto"/>
          </w:divBdr>
        </w:div>
        <w:div w:id="1898785840">
          <w:marLeft w:val="0"/>
          <w:marRight w:val="0"/>
          <w:marTop w:val="0"/>
          <w:marBottom w:val="0"/>
          <w:divBdr>
            <w:top w:val="none" w:sz="0" w:space="0" w:color="auto"/>
            <w:left w:val="none" w:sz="0" w:space="0" w:color="auto"/>
            <w:bottom w:val="none" w:sz="0" w:space="0" w:color="auto"/>
            <w:right w:val="none" w:sz="0" w:space="0" w:color="auto"/>
          </w:divBdr>
        </w:div>
      </w:divsChild>
    </w:div>
    <w:div w:id="261423371">
      <w:bodyDiv w:val="1"/>
      <w:marLeft w:val="0"/>
      <w:marRight w:val="0"/>
      <w:marTop w:val="0"/>
      <w:marBottom w:val="0"/>
      <w:divBdr>
        <w:top w:val="none" w:sz="0" w:space="0" w:color="auto"/>
        <w:left w:val="none" w:sz="0" w:space="0" w:color="auto"/>
        <w:bottom w:val="none" w:sz="0" w:space="0" w:color="auto"/>
        <w:right w:val="none" w:sz="0" w:space="0" w:color="auto"/>
      </w:divBdr>
    </w:div>
    <w:div w:id="320161796">
      <w:bodyDiv w:val="1"/>
      <w:marLeft w:val="0"/>
      <w:marRight w:val="0"/>
      <w:marTop w:val="0"/>
      <w:marBottom w:val="0"/>
      <w:divBdr>
        <w:top w:val="none" w:sz="0" w:space="0" w:color="auto"/>
        <w:left w:val="none" w:sz="0" w:space="0" w:color="auto"/>
        <w:bottom w:val="none" w:sz="0" w:space="0" w:color="auto"/>
        <w:right w:val="none" w:sz="0" w:space="0" w:color="auto"/>
      </w:divBdr>
    </w:div>
    <w:div w:id="435298671">
      <w:bodyDiv w:val="1"/>
      <w:marLeft w:val="0"/>
      <w:marRight w:val="0"/>
      <w:marTop w:val="0"/>
      <w:marBottom w:val="0"/>
      <w:divBdr>
        <w:top w:val="none" w:sz="0" w:space="0" w:color="auto"/>
        <w:left w:val="none" w:sz="0" w:space="0" w:color="auto"/>
        <w:bottom w:val="none" w:sz="0" w:space="0" w:color="auto"/>
        <w:right w:val="none" w:sz="0" w:space="0" w:color="auto"/>
      </w:divBdr>
    </w:div>
    <w:div w:id="444539196">
      <w:bodyDiv w:val="1"/>
      <w:marLeft w:val="0"/>
      <w:marRight w:val="0"/>
      <w:marTop w:val="0"/>
      <w:marBottom w:val="0"/>
      <w:divBdr>
        <w:top w:val="none" w:sz="0" w:space="0" w:color="auto"/>
        <w:left w:val="none" w:sz="0" w:space="0" w:color="auto"/>
        <w:bottom w:val="none" w:sz="0" w:space="0" w:color="auto"/>
        <w:right w:val="none" w:sz="0" w:space="0" w:color="auto"/>
      </w:divBdr>
      <w:divsChild>
        <w:div w:id="705300466">
          <w:marLeft w:val="0"/>
          <w:marRight w:val="0"/>
          <w:marTop w:val="0"/>
          <w:marBottom w:val="0"/>
          <w:divBdr>
            <w:top w:val="none" w:sz="0" w:space="0" w:color="auto"/>
            <w:left w:val="none" w:sz="0" w:space="0" w:color="auto"/>
            <w:bottom w:val="none" w:sz="0" w:space="0" w:color="auto"/>
            <w:right w:val="none" w:sz="0" w:space="0" w:color="auto"/>
          </w:divBdr>
        </w:div>
        <w:div w:id="1025904005">
          <w:marLeft w:val="0"/>
          <w:marRight w:val="0"/>
          <w:marTop w:val="0"/>
          <w:marBottom w:val="0"/>
          <w:divBdr>
            <w:top w:val="none" w:sz="0" w:space="0" w:color="auto"/>
            <w:left w:val="none" w:sz="0" w:space="0" w:color="auto"/>
            <w:bottom w:val="none" w:sz="0" w:space="0" w:color="auto"/>
            <w:right w:val="none" w:sz="0" w:space="0" w:color="auto"/>
          </w:divBdr>
        </w:div>
        <w:div w:id="1058435071">
          <w:marLeft w:val="0"/>
          <w:marRight w:val="0"/>
          <w:marTop w:val="0"/>
          <w:marBottom w:val="0"/>
          <w:divBdr>
            <w:top w:val="none" w:sz="0" w:space="0" w:color="auto"/>
            <w:left w:val="none" w:sz="0" w:space="0" w:color="auto"/>
            <w:bottom w:val="none" w:sz="0" w:space="0" w:color="auto"/>
            <w:right w:val="none" w:sz="0" w:space="0" w:color="auto"/>
          </w:divBdr>
        </w:div>
        <w:div w:id="1321075846">
          <w:marLeft w:val="0"/>
          <w:marRight w:val="0"/>
          <w:marTop w:val="0"/>
          <w:marBottom w:val="0"/>
          <w:divBdr>
            <w:top w:val="none" w:sz="0" w:space="0" w:color="auto"/>
            <w:left w:val="none" w:sz="0" w:space="0" w:color="auto"/>
            <w:bottom w:val="none" w:sz="0" w:space="0" w:color="auto"/>
            <w:right w:val="none" w:sz="0" w:space="0" w:color="auto"/>
          </w:divBdr>
        </w:div>
        <w:div w:id="1381780513">
          <w:marLeft w:val="0"/>
          <w:marRight w:val="0"/>
          <w:marTop w:val="0"/>
          <w:marBottom w:val="0"/>
          <w:divBdr>
            <w:top w:val="none" w:sz="0" w:space="0" w:color="auto"/>
            <w:left w:val="none" w:sz="0" w:space="0" w:color="auto"/>
            <w:bottom w:val="none" w:sz="0" w:space="0" w:color="auto"/>
            <w:right w:val="none" w:sz="0" w:space="0" w:color="auto"/>
          </w:divBdr>
        </w:div>
      </w:divsChild>
    </w:div>
    <w:div w:id="510948158">
      <w:bodyDiv w:val="1"/>
      <w:marLeft w:val="0"/>
      <w:marRight w:val="0"/>
      <w:marTop w:val="0"/>
      <w:marBottom w:val="0"/>
      <w:divBdr>
        <w:top w:val="none" w:sz="0" w:space="0" w:color="auto"/>
        <w:left w:val="none" w:sz="0" w:space="0" w:color="auto"/>
        <w:bottom w:val="none" w:sz="0" w:space="0" w:color="auto"/>
        <w:right w:val="none" w:sz="0" w:space="0" w:color="auto"/>
      </w:divBdr>
    </w:div>
    <w:div w:id="520625215">
      <w:bodyDiv w:val="1"/>
      <w:marLeft w:val="0"/>
      <w:marRight w:val="0"/>
      <w:marTop w:val="0"/>
      <w:marBottom w:val="0"/>
      <w:divBdr>
        <w:top w:val="none" w:sz="0" w:space="0" w:color="auto"/>
        <w:left w:val="none" w:sz="0" w:space="0" w:color="auto"/>
        <w:bottom w:val="none" w:sz="0" w:space="0" w:color="auto"/>
        <w:right w:val="none" w:sz="0" w:space="0" w:color="auto"/>
      </w:divBdr>
    </w:div>
    <w:div w:id="543836045">
      <w:bodyDiv w:val="1"/>
      <w:marLeft w:val="0"/>
      <w:marRight w:val="0"/>
      <w:marTop w:val="0"/>
      <w:marBottom w:val="0"/>
      <w:divBdr>
        <w:top w:val="none" w:sz="0" w:space="0" w:color="auto"/>
        <w:left w:val="none" w:sz="0" w:space="0" w:color="auto"/>
        <w:bottom w:val="none" w:sz="0" w:space="0" w:color="auto"/>
        <w:right w:val="none" w:sz="0" w:space="0" w:color="auto"/>
      </w:divBdr>
    </w:div>
    <w:div w:id="574439320">
      <w:bodyDiv w:val="1"/>
      <w:marLeft w:val="0"/>
      <w:marRight w:val="0"/>
      <w:marTop w:val="0"/>
      <w:marBottom w:val="0"/>
      <w:divBdr>
        <w:top w:val="none" w:sz="0" w:space="0" w:color="auto"/>
        <w:left w:val="none" w:sz="0" w:space="0" w:color="auto"/>
        <w:bottom w:val="none" w:sz="0" w:space="0" w:color="auto"/>
        <w:right w:val="none" w:sz="0" w:space="0" w:color="auto"/>
      </w:divBdr>
    </w:div>
    <w:div w:id="591669031">
      <w:bodyDiv w:val="1"/>
      <w:marLeft w:val="0"/>
      <w:marRight w:val="0"/>
      <w:marTop w:val="0"/>
      <w:marBottom w:val="0"/>
      <w:divBdr>
        <w:top w:val="none" w:sz="0" w:space="0" w:color="auto"/>
        <w:left w:val="none" w:sz="0" w:space="0" w:color="auto"/>
        <w:bottom w:val="none" w:sz="0" w:space="0" w:color="auto"/>
        <w:right w:val="none" w:sz="0" w:space="0" w:color="auto"/>
      </w:divBdr>
    </w:div>
    <w:div w:id="611405089">
      <w:bodyDiv w:val="1"/>
      <w:marLeft w:val="0"/>
      <w:marRight w:val="0"/>
      <w:marTop w:val="0"/>
      <w:marBottom w:val="0"/>
      <w:divBdr>
        <w:top w:val="none" w:sz="0" w:space="0" w:color="auto"/>
        <w:left w:val="none" w:sz="0" w:space="0" w:color="auto"/>
        <w:bottom w:val="none" w:sz="0" w:space="0" w:color="auto"/>
        <w:right w:val="none" w:sz="0" w:space="0" w:color="auto"/>
      </w:divBdr>
    </w:div>
    <w:div w:id="613831287">
      <w:bodyDiv w:val="1"/>
      <w:marLeft w:val="0"/>
      <w:marRight w:val="0"/>
      <w:marTop w:val="0"/>
      <w:marBottom w:val="0"/>
      <w:divBdr>
        <w:top w:val="none" w:sz="0" w:space="0" w:color="auto"/>
        <w:left w:val="none" w:sz="0" w:space="0" w:color="auto"/>
        <w:bottom w:val="none" w:sz="0" w:space="0" w:color="auto"/>
        <w:right w:val="none" w:sz="0" w:space="0" w:color="auto"/>
      </w:divBdr>
    </w:div>
    <w:div w:id="626282673">
      <w:bodyDiv w:val="1"/>
      <w:marLeft w:val="0"/>
      <w:marRight w:val="0"/>
      <w:marTop w:val="0"/>
      <w:marBottom w:val="0"/>
      <w:divBdr>
        <w:top w:val="none" w:sz="0" w:space="0" w:color="auto"/>
        <w:left w:val="none" w:sz="0" w:space="0" w:color="auto"/>
        <w:bottom w:val="none" w:sz="0" w:space="0" w:color="auto"/>
        <w:right w:val="none" w:sz="0" w:space="0" w:color="auto"/>
      </w:divBdr>
    </w:div>
    <w:div w:id="641228357">
      <w:bodyDiv w:val="1"/>
      <w:marLeft w:val="0"/>
      <w:marRight w:val="0"/>
      <w:marTop w:val="0"/>
      <w:marBottom w:val="0"/>
      <w:divBdr>
        <w:top w:val="none" w:sz="0" w:space="0" w:color="auto"/>
        <w:left w:val="none" w:sz="0" w:space="0" w:color="auto"/>
        <w:bottom w:val="none" w:sz="0" w:space="0" w:color="auto"/>
        <w:right w:val="none" w:sz="0" w:space="0" w:color="auto"/>
      </w:divBdr>
    </w:div>
    <w:div w:id="643657668">
      <w:bodyDiv w:val="1"/>
      <w:marLeft w:val="0"/>
      <w:marRight w:val="0"/>
      <w:marTop w:val="0"/>
      <w:marBottom w:val="0"/>
      <w:divBdr>
        <w:top w:val="none" w:sz="0" w:space="0" w:color="auto"/>
        <w:left w:val="none" w:sz="0" w:space="0" w:color="auto"/>
        <w:bottom w:val="none" w:sz="0" w:space="0" w:color="auto"/>
        <w:right w:val="none" w:sz="0" w:space="0" w:color="auto"/>
      </w:divBdr>
    </w:div>
    <w:div w:id="673604359">
      <w:bodyDiv w:val="1"/>
      <w:marLeft w:val="0"/>
      <w:marRight w:val="0"/>
      <w:marTop w:val="0"/>
      <w:marBottom w:val="0"/>
      <w:divBdr>
        <w:top w:val="none" w:sz="0" w:space="0" w:color="auto"/>
        <w:left w:val="none" w:sz="0" w:space="0" w:color="auto"/>
        <w:bottom w:val="none" w:sz="0" w:space="0" w:color="auto"/>
        <w:right w:val="none" w:sz="0" w:space="0" w:color="auto"/>
      </w:divBdr>
    </w:div>
    <w:div w:id="688877171">
      <w:bodyDiv w:val="1"/>
      <w:marLeft w:val="0"/>
      <w:marRight w:val="0"/>
      <w:marTop w:val="0"/>
      <w:marBottom w:val="0"/>
      <w:divBdr>
        <w:top w:val="none" w:sz="0" w:space="0" w:color="auto"/>
        <w:left w:val="none" w:sz="0" w:space="0" w:color="auto"/>
        <w:bottom w:val="none" w:sz="0" w:space="0" w:color="auto"/>
        <w:right w:val="none" w:sz="0" w:space="0" w:color="auto"/>
      </w:divBdr>
    </w:div>
    <w:div w:id="690764362">
      <w:bodyDiv w:val="1"/>
      <w:marLeft w:val="0"/>
      <w:marRight w:val="0"/>
      <w:marTop w:val="0"/>
      <w:marBottom w:val="0"/>
      <w:divBdr>
        <w:top w:val="none" w:sz="0" w:space="0" w:color="auto"/>
        <w:left w:val="none" w:sz="0" w:space="0" w:color="auto"/>
        <w:bottom w:val="none" w:sz="0" w:space="0" w:color="auto"/>
        <w:right w:val="none" w:sz="0" w:space="0" w:color="auto"/>
      </w:divBdr>
    </w:div>
    <w:div w:id="695351588">
      <w:bodyDiv w:val="1"/>
      <w:marLeft w:val="0"/>
      <w:marRight w:val="0"/>
      <w:marTop w:val="0"/>
      <w:marBottom w:val="0"/>
      <w:divBdr>
        <w:top w:val="none" w:sz="0" w:space="0" w:color="auto"/>
        <w:left w:val="none" w:sz="0" w:space="0" w:color="auto"/>
        <w:bottom w:val="none" w:sz="0" w:space="0" w:color="auto"/>
        <w:right w:val="none" w:sz="0" w:space="0" w:color="auto"/>
      </w:divBdr>
    </w:div>
    <w:div w:id="697975638">
      <w:bodyDiv w:val="1"/>
      <w:marLeft w:val="0"/>
      <w:marRight w:val="0"/>
      <w:marTop w:val="0"/>
      <w:marBottom w:val="0"/>
      <w:divBdr>
        <w:top w:val="none" w:sz="0" w:space="0" w:color="auto"/>
        <w:left w:val="none" w:sz="0" w:space="0" w:color="auto"/>
        <w:bottom w:val="none" w:sz="0" w:space="0" w:color="auto"/>
        <w:right w:val="none" w:sz="0" w:space="0" w:color="auto"/>
      </w:divBdr>
    </w:div>
    <w:div w:id="704449671">
      <w:bodyDiv w:val="1"/>
      <w:marLeft w:val="0"/>
      <w:marRight w:val="0"/>
      <w:marTop w:val="0"/>
      <w:marBottom w:val="0"/>
      <w:divBdr>
        <w:top w:val="none" w:sz="0" w:space="0" w:color="auto"/>
        <w:left w:val="none" w:sz="0" w:space="0" w:color="auto"/>
        <w:bottom w:val="none" w:sz="0" w:space="0" w:color="auto"/>
        <w:right w:val="none" w:sz="0" w:space="0" w:color="auto"/>
      </w:divBdr>
    </w:div>
    <w:div w:id="713119604">
      <w:bodyDiv w:val="1"/>
      <w:marLeft w:val="0"/>
      <w:marRight w:val="0"/>
      <w:marTop w:val="0"/>
      <w:marBottom w:val="0"/>
      <w:divBdr>
        <w:top w:val="none" w:sz="0" w:space="0" w:color="auto"/>
        <w:left w:val="none" w:sz="0" w:space="0" w:color="auto"/>
        <w:bottom w:val="none" w:sz="0" w:space="0" w:color="auto"/>
        <w:right w:val="none" w:sz="0" w:space="0" w:color="auto"/>
      </w:divBdr>
      <w:divsChild>
        <w:div w:id="379792628">
          <w:marLeft w:val="0"/>
          <w:marRight w:val="0"/>
          <w:marTop w:val="0"/>
          <w:marBottom w:val="0"/>
          <w:divBdr>
            <w:top w:val="none" w:sz="0" w:space="0" w:color="auto"/>
            <w:left w:val="none" w:sz="0" w:space="0" w:color="auto"/>
            <w:bottom w:val="none" w:sz="0" w:space="0" w:color="auto"/>
            <w:right w:val="none" w:sz="0" w:space="0" w:color="auto"/>
          </w:divBdr>
        </w:div>
        <w:div w:id="572277510">
          <w:marLeft w:val="0"/>
          <w:marRight w:val="0"/>
          <w:marTop w:val="0"/>
          <w:marBottom w:val="0"/>
          <w:divBdr>
            <w:top w:val="none" w:sz="0" w:space="0" w:color="auto"/>
            <w:left w:val="none" w:sz="0" w:space="0" w:color="auto"/>
            <w:bottom w:val="none" w:sz="0" w:space="0" w:color="auto"/>
            <w:right w:val="none" w:sz="0" w:space="0" w:color="auto"/>
          </w:divBdr>
        </w:div>
        <w:div w:id="1380671315">
          <w:marLeft w:val="0"/>
          <w:marRight w:val="0"/>
          <w:marTop w:val="0"/>
          <w:marBottom w:val="0"/>
          <w:divBdr>
            <w:top w:val="none" w:sz="0" w:space="0" w:color="auto"/>
            <w:left w:val="none" w:sz="0" w:space="0" w:color="auto"/>
            <w:bottom w:val="none" w:sz="0" w:space="0" w:color="auto"/>
            <w:right w:val="none" w:sz="0" w:space="0" w:color="auto"/>
          </w:divBdr>
        </w:div>
        <w:div w:id="1651323216">
          <w:marLeft w:val="0"/>
          <w:marRight w:val="0"/>
          <w:marTop w:val="0"/>
          <w:marBottom w:val="0"/>
          <w:divBdr>
            <w:top w:val="none" w:sz="0" w:space="0" w:color="auto"/>
            <w:left w:val="none" w:sz="0" w:space="0" w:color="auto"/>
            <w:bottom w:val="none" w:sz="0" w:space="0" w:color="auto"/>
            <w:right w:val="none" w:sz="0" w:space="0" w:color="auto"/>
          </w:divBdr>
        </w:div>
        <w:div w:id="1794211134">
          <w:marLeft w:val="0"/>
          <w:marRight w:val="0"/>
          <w:marTop w:val="0"/>
          <w:marBottom w:val="0"/>
          <w:divBdr>
            <w:top w:val="none" w:sz="0" w:space="0" w:color="auto"/>
            <w:left w:val="none" w:sz="0" w:space="0" w:color="auto"/>
            <w:bottom w:val="none" w:sz="0" w:space="0" w:color="auto"/>
            <w:right w:val="none" w:sz="0" w:space="0" w:color="auto"/>
          </w:divBdr>
        </w:div>
        <w:div w:id="1932272490">
          <w:marLeft w:val="0"/>
          <w:marRight w:val="0"/>
          <w:marTop w:val="0"/>
          <w:marBottom w:val="0"/>
          <w:divBdr>
            <w:top w:val="none" w:sz="0" w:space="0" w:color="auto"/>
            <w:left w:val="none" w:sz="0" w:space="0" w:color="auto"/>
            <w:bottom w:val="none" w:sz="0" w:space="0" w:color="auto"/>
            <w:right w:val="none" w:sz="0" w:space="0" w:color="auto"/>
          </w:divBdr>
        </w:div>
      </w:divsChild>
    </w:div>
    <w:div w:id="756941254">
      <w:bodyDiv w:val="1"/>
      <w:marLeft w:val="0"/>
      <w:marRight w:val="0"/>
      <w:marTop w:val="0"/>
      <w:marBottom w:val="0"/>
      <w:divBdr>
        <w:top w:val="none" w:sz="0" w:space="0" w:color="auto"/>
        <w:left w:val="none" w:sz="0" w:space="0" w:color="auto"/>
        <w:bottom w:val="none" w:sz="0" w:space="0" w:color="auto"/>
        <w:right w:val="none" w:sz="0" w:space="0" w:color="auto"/>
      </w:divBdr>
      <w:divsChild>
        <w:div w:id="1105804812">
          <w:marLeft w:val="446"/>
          <w:marRight w:val="0"/>
          <w:marTop w:val="0"/>
          <w:marBottom w:val="240"/>
          <w:divBdr>
            <w:top w:val="none" w:sz="0" w:space="0" w:color="auto"/>
            <w:left w:val="none" w:sz="0" w:space="0" w:color="auto"/>
            <w:bottom w:val="none" w:sz="0" w:space="0" w:color="auto"/>
            <w:right w:val="none" w:sz="0" w:space="0" w:color="auto"/>
          </w:divBdr>
        </w:div>
        <w:div w:id="1916814936">
          <w:marLeft w:val="446"/>
          <w:marRight w:val="0"/>
          <w:marTop w:val="0"/>
          <w:marBottom w:val="240"/>
          <w:divBdr>
            <w:top w:val="none" w:sz="0" w:space="0" w:color="auto"/>
            <w:left w:val="none" w:sz="0" w:space="0" w:color="auto"/>
            <w:bottom w:val="none" w:sz="0" w:space="0" w:color="auto"/>
            <w:right w:val="none" w:sz="0" w:space="0" w:color="auto"/>
          </w:divBdr>
        </w:div>
      </w:divsChild>
    </w:div>
    <w:div w:id="761144691">
      <w:bodyDiv w:val="1"/>
      <w:marLeft w:val="0"/>
      <w:marRight w:val="0"/>
      <w:marTop w:val="0"/>
      <w:marBottom w:val="0"/>
      <w:divBdr>
        <w:top w:val="none" w:sz="0" w:space="0" w:color="auto"/>
        <w:left w:val="none" w:sz="0" w:space="0" w:color="auto"/>
        <w:bottom w:val="none" w:sz="0" w:space="0" w:color="auto"/>
        <w:right w:val="none" w:sz="0" w:space="0" w:color="auto"/>
      </w:divBdr>
    </w:div>
    <w:div w:id="786512212">
      <w:bodyDiv w:val="1"/>
      <w:marLeft w:val="0"/>
      <w:marRight w:val="0"/>
      <w:marTop w:val="0"/>
      <w:marBottom w:val="0"/>
      <w:divBdr>
        <w:top w:val="none" w:sz="0" w:space="0" w:color="auto"/>
        <w:left w:val="none" w:sz="0" w:space="0" w:color="auto"/>
        <w:bottom w:val="none" w:sz="0" w:space="0" w:color="auto"/>
        <w:right w:val="none" w:sz="0" w:space="0" w:color="auto"/>
      </w:divBdr>
    </w:div>
    <w:div w:id="905262501">
      <w:bodyDiv w:val="1"/>
      <w:marLeft w:val="0"/>
      <w:marRight w:val="0"/>
      <w:marTop w:val="0"/>
      <w:marBottom w:val="0"/>
      <w:divBdr>
        <w:top w:val="none" w:sz="0" w:space="0" w:color="auto"/>
        <w:left w:val="none" w:sz="0" w:space="0" w:color="auto"/>
        <w:bottom w:val="none" w:sz="0" w:space="0" w:color="auto"/>
        <w:right w:val="none" w:sz="0" w:space="0" w:color="auto"/>
      </w:divBdr>
    </w:div>
    <w:div w:id="911890394">
      <w:bodyDiv w:val="1"/>
      <w:marLeft w:val="0"/>
      <w:marRight w:val="0"/>
      <w:marTop w:val="0"/>
      <w:marBottom w:val="0"/>
      <w:divBdr>
        <w:top w:val="none" w:sz="0" w:space="0" w:color="auto"/>
        <w:left w:val="none" w:sz="0" w:space="0" w:color="auto"/>
        <w:bottom w:val="none" w:sz="0" w:space="0" w:color="auto"/>
        <w:right w:val="none" w:sz="0" w:space="0" w:color="auto"/>
      </w:divBdr>
    </w:div>
    <w:div w:id="986325587">
      <w:bodyDiv w:val="1"/>
      <w:marLeft w:val="0"/>
      <w:marRight w:val="0"/>
      <w:marTop w:val="0"/>
      <w:marBottom w:val="0"/>
      <w:divBdr>
        <w:top w:val="none" w:sz="0" w:space="0" w:color="auto"/>
        <w:left w:val="none" w:sz="0" w:space="0" w:color="auto"/>
        <w:bottom w:val="none" w:sz="0" w:space="0" w:color="auto"/>
        <w:right w:val="none" w:sz="0" w:space="0" w:color="auto"/>
      </w:divBdr>
    </w:div>
    <w:div w:id="997730434">
      <w:bodyDiv w:val="1"/>
      <w:marLeft w:val="0"/>
      <w:marRight w:val="0"/>
      <w:marTop w:val="0"/>
      <w:marBottom w:val="0"/>
      <w:divBdr>
        <w:top w:val="none" w:sz="0" w:space="0" w:color="auto"/>
        <w:left w:val="none" w:sz="0" w:space="0" w:color="auto"/>
        <w:bottom w:val="none" w:sz="0" w:space="0" w:color="auto"/>
        <w:right w:val="none" w:sz="0" w:space="0" w:color="auto"/>
      </w:divBdr>
      <w:divsChild>
        <w:div w:id="4600899">
          <w:marLeft w:val="446"/>
          <w:marRight w:val="0"/>
          <w:marTop w:val="0"/>
          <w:marBottom w:val="0"/>
          <w:divBdr>
            <w:top w:val="none" w:sz="0" w:space="0" w:color="auto"/>
            <w:left w:val="none" w:sz="0" w:space="0" w:color="auto"/>
            <w:bottom w:val="none" w:sz="0" w:space="0" w:color="auto"/>
            <w:right w:val="none" w:sz="0" w:space="0" w:color="auto"/>
          </w:divBdr>
        </w:div>
        <w:div w:id="414135374">
          <w:marLeft w:val="446"/>
          <w:marRight w:val="0"/>
          <w:marTop w:val="0"/>
          <w:marBottom w:val="0"/>
          <w:divBdr>
            <w:top w:val="none" w:sz="0" w:space="0" w:color="auto"/>
            <w:left w:val="none" w:sz="0" w:space="0" w:color="auto"/>
            <w:bottom w:val="none" w:sz="0" w:space="0" w:color="auto"/>
            <w:right w:val="none" w:sz="0" w:space="0" w:color="auto"/>
          </w:divBdr>
        </w:div>
        <w:div w:id="679821904">
          <w:marLeft w:val="446"/>
          <w:marRight w:val="0"/>
          <w:marTop w:val="0"/>
          <w:marBottom w:val="0"/>
          <w:divBdr>
            <w:top w:val="none" w:sz="0" w:space="0" w:color="auto"/>
            <w:left w:val="none" w:sz="0" w:space="0" w:color="auto"/>
            <w:bottom w:val="none" w:sz="0" w:space="0" w:color="auto"/>
            <w:right w:val="none" w:sz="0" w:space="0" w:color="auto"/>
          </w:divBdr>
        </w:div>
        <w:div w:id="917325636">
          <w:marLeft w:val="446"/>
          <w:marRight w:val="0"/>
          <w:marTop w:val="0"/>
          <w:marBottom w:val="0"/>
          <w:divBdr>
            <w:top w:val="none" w:sz="0" w:space="0" w:color="auto"/>
            <w:left w:val="none" w:sz="0" w:space="0" w:color="auto"/>
            <w:bottom w:val="none" w:sz="0" w:space="0" w:color="auto"/>
            <w:right w:val="none" w:sz="0" w:space="0" w:color="auto"/>
          </w:divBdr>
        </w:div>
        <w:div w:id="1197740306">
          <w:marLeft w:val="446"/>
          <w:marRight w:val="0"/>
          <w:marTop w:val="0"/>
          <w:marBottom w:val="0"/>
          <w:divBdr>
            <w:top w:val="none" w:sz="0" w:space="0" w:color="auto"/>
            <w:left w:val="none" w:sz="0" w:space="0" w:color="auto"/>
            <w:bottom w:val="none" w:sz="0" w:space="0" w:color="auto"/>
            <w:right w:val="none" w:sz="0" w:space="0" w:color="auto"/>
          </w:divBdr>
        </w:div>
        <w:div w:id="1788042689">
          <w:marLeft w:val="446"/>
          <w:marRight w:val="0"/>
          <w:marTop w:val="0"/>
          <w:marBottom w:val="0"/>
          <w:divBdr>
            <w:top w:val="none" w:sz="0" w:space="0" w:color="auto"/>
            <w:left w:val="none" w:sz="0" w:space="0" w:color="auto"/>
            <w:bottom w:val="none" w:sz="0" w:space="0" w:color="auto"/>
            <w:right w:val="none" w:sz="0" w:space="0" w:color="auto"/>
          </w:divBdr>
        </w:div>
        <w:div w:id="2144082307">
          <w:marLeft w:val="446"/>
          <w:marRight w:val="0"/>
          <w:marTop w:val="0"/>
          <w:marBottom w:val="0"/>
          <w:divBdr>
            <w:top w:val="none" w:sz="0" w:space="0" w:color="auto"/>
            <w:left w:val="none" w:sz="0" w:space="0" w:color="auto"/>
            <w:bottom w:val="none" w:sz="0" w:space="0" w:color="auto"/>
            <w:right w:val="none" w:sz="0" w:space="0" w:color="auto"/>
          </w:divBdr>
        </w:div>
      </w:divsChild>
    </w:div>
    <w:div w:id="1055859288">
      <w:bodyDiv w:val="1"/>
      <w:marLeft w:val="0"/>
      <w:marRight w:val="0"/>
      <w:marTop w:val="0"/>
      <w:marBottom w:val="0"/>
      <w:divBdr>
        <w:top w:val="none" w:sz="0" w:space="0" w:color="auto"/>
        <w:left w:val="none" w:sz="0" w:space="0" w:color="auto"/>
        <w:bottom w:val="none" w:sz="0" w:space="0" w:color="auto"/>
        <w:right w:val="none" w:sz="0" w:space="0" w:color="auto"/>
      </w:divBdr>
    </w:div>
    <w:div w:id="1057779364">
      <w:bodyDiv w:val="1"/>
      <w:marLeft w:val="0"/>
      <w:marRight w:val="0"/>
      <w:marTop w:val="0"/>
      <w:marBottom w:val="0"/>
      <w:divBdr>
        <w:top w:val="none" w:sz="0" w:space="0" w:color="auto"/>
        <w:left w:val="none" w:sz="0" w:space="0" w:color="auto"/>
        <w:bottom w:val="none" w:sz="0" w:space="0" w:color="auto"/>
        <w:right w:val="none" w:sz="0" w:space="0" w:color="auto"/>
      </w:divBdr>
    </w:div>
    <w:div w:id="1113327373">
      <w:bodyDiv w:val="1"/>
      <w:marLeft w:val="0"/>
      <w:marRight w:val="0"/>
      <w:marTop w:val="0"/>
      <w:marBottom w:val="0"/>
      <w:divBdr>
        <w:top w:val="none" w:sz="0" w:space="0" w:color="auto"/>
        <w:left w:val="none" w:sz="0" w:space="0" w:color="auto"/>
        <w:bottom w:val="none" w:sz="0" w:space="0" w:color="auto"/>
        <w:right w:val="none" w:sz="0" w:space="0" w:color="auto"/>
      </w:divBdr>
    </w:div>
    <w:div w:id="1124545026">
      <w:bodyDiv w:val="1"/>
      <w:marLeft w:val="0"/>
      <w:marRight w:val="0"/>
      <w:marTop w:val="0"/>
      <w:marBottom w:val="0"/>
      <w:divBdr>
        <w:top w:val="none" w:sz="0" w:space="0" w:color="auto"/>
        <w:left w:val="none" w:sz="0" w:space="0" w:color="auto"/>
        <w:bottom w:val="none" w:sz="0" w:space="0" w:color="auto"/>
        <w:right w:val="none" w:sz="0" w:space="0" w:color="auto"/>
      </w:divBdr>
    </w:div>
    <w:div w:id="1131093304">
      <w:bodyDiv w:val="1"/>
      <w:marLeft w:val="0"/>
      <w:marRight w:val="0"/>
      <w:marTop w:val="0"/>
      <w:marBottom w:val="0"/>
      <w:divBdr>
        <w:top w:val="none" w:sz="0" w:space="0" w:color="auto"/>
        <w:left w:val="none" w:sz="0" w:space="0" w:color="auto"/>
        <w:bottom w:val="none" w:sz="0" w:space="0" w:color="auto"/>
        <w:right w:val="none" w:sz="0" w:space="0" w:color="auto"/>
      </w:divBdr>
    </w:div>
    <w:div w:id="1164473505">
      <w:bodyDiv w:val="1"/>
      <w:marLeft w:val="0"/>
      <w:marRight w:val="0"/>
      <w:marTop w:val="0"/>
      <w:marBottom w:val="0"/>
      <w:divBdr>
        <w:top w:val="none" w:sz="0" w:space="0" w:color="auto"/>
        <w:left w:val="none" w:sz="0" w:space="0" w:color="auto"/>
        <w:bottom w:val="none" w:sz="0" w:space="0" w:color="auto"/>
        <w:right w:val="none" w:sz="0" w:space="0" w:color="auto"/>
      </w:divBdr>
    </w:div>
    <w:div w:id="1171068989">
      <w:bodyDiv w:val="1"/>
      <w:marLeft w:val="0"/>
      <w:marRight w:val="0"/>
      <w:marTop w:val="0"/>
      <w:marBottom w:val="0"/>
      <w:divBdr>
        <w:top w:val="none" w:sz="0" w:space="0" w:color="auto"/>
        <w:left w:val="none" w:sz="0" w:space="0" w:color="auto"/>
        <w:bottom w:val="none" w:sz="0" w:space="0" w:color="auto"/>
        <w:right w:val="none" w:sz="0" w:space="0" w:color="auto"/>
      </w:divBdr>
    </w:div>
    <w:div w:id="1234701976">
      <w:bodyDiv w:val="1"/>
      <w:marLeft w:val="0"/>
      <w:marRight w:val="0"/>
      <w:marTop w:val="0"/>
      <w:marBottom w:val="0"/>
      <w:divBdr>
        <w:top w:val="none" w:sz="0" w:space="0" w:color="auto"/>
        <w:left w:val="none" w:sz="0" w:space="0" w:color="auto"/>
        <w:bottom w:val="none" w:sz="0" w:space="0" w:color="auto"/>
        <w:right w:val="none" w:sz="0" w:space="0" w:color="auto"/>
      </w:divBdr>
    </w:div>
    <w:div w:id="1290164242">
      <w:bodyDiv w:val="1"/>
      <w:marLeft w:val="0"/>
      <w:marRight w:val="0"/>
      <w:marTop w:val="0"/>
      <w:marBottom w:val="0"/>
      <w:divBdr>
        <w:top w:val="none" w:sz="0" w:space="0" w:color="auto"/>
        <w:left w:val="none" w:sz="0" w:space="0" w:color="auto"/>
        <w:bottom w:val="none" w:sz="0" w:space="0" w:color="auto"/>
        <w:right w:val="none" w:sz="0" w:space="0" w:color="auto"/>
      </w:divBdr>
    </w:div>
    <w:div w:id="1315531498">
      <w:bodyDiv w:val="1"/>
      <w:marLeft w:val="0"/>
      <w:marRight w:val="0"/>
      <w:marTop w:val="0"/>
      <w:marBottom w:val="0"/>
      <w:divBdr>
        <w:top w:val="none" w:sz="0" w:space="0" w:color="auto"/>
        <w:left w:val="none" w:sz="0" w:space="0" w:color="auto"/>
        <w:bottom w:val="none" w:sz="0" w:space="0" w:color="auto"/>
        <w:right w:val="none" w:sz="0" w:space="0" w:color="auto"/>
      </w:divBdr>
    </w:div>
    <w:div w:id="1340504130">
      <w:bodyDiv w:val="1"/>
      <w:marLeft w:val="0"/>
      <w:marRight w:val="0"/>
      <w:marTop w:val="0"/>
      <w:marBottom w:val="0"/>
      <w:divBdr>
        <w:top w:val="none" w:sz="0" w:space="0" w:color="auto"/>
        <w:left w:val="none" w:sz="0" w:space="0" w:color="auto"/>
        <w:bottom w:val="none" w:sz="0" w:space="0" w:color="auto"/>
        <w:right w:val="none" w:sz="0" w:space="0" w:color="auto"/>
      </w:divBdr>
    </w:div>
    <w:div w:id="1379621093">
      <w:bodyDiv w:val="1"/>
      <w:marLeft w:val="0"/>
      <w:marRight w:val="0"/>
      <w:marTop w:val="0"/>
      <w:marBottom w:val="0"/>
      <w:divBdr>
        <w:top w:val="none" w:sz="0" w:space="0" w:color="auto"/>
        <w:left w:val="none" w:sz="0" w:space="0" w:color="auto"/>
        <w:bottom w:val="none" w:sz="0" w:space="0" w:color="auto"/>
        <w:right w:val="none" w:sz="0" w:space="0" w:color="auto"/>
      </w:divBdr>
    </w:div>
    <w:div w:id="1384524121">
      <w:bodyDiv w:val="1"/>
      <w:marLeft w:val="0"/>
      <w:marRight w:val="0"/>
      <w:marTop w:val="0"/>
      <w:marBottom w:val="0"/>
      <w:divBdr>
        <w:top w:val="none" w:sz="0" w:space="0" w:color="auto"/>
        <w:left w:val="none" w:sz="0" w:space="0" w:color="auto"/>
        <w:bottom w:val="none" w:sz="0" w:space="0" w:color="auto"/>
        <w:right w:val="none" w:sz="0" w:space="0" w:color="auto"/>
      </w:divBdr>
    </w:div>
    <w:div w:id="1529373034">
      <w:bodyDiv w:val="1"/>
      <w:marLeft w:val="0"/>
      <w:marRight w:val="0"/>
      <w:marTop w:val="0"/>
      <w:marBottom w:val="0"/>
      <w:divBdr>
        <w:top w:val="none" w:sz="0" w:space="0" w:color="auto"/>
        <w:left w:val="none" w:sz="0" w:space="0" w:color="auto"/>
        <w:bottom w:val="none" w:sz="0" w:space="0" w:color="auto"/>
        <w:right w:val="none" w:sz="0" w:space="0" w:color="auto"/>
      </w:divBdr>
    </w:div>
    <w:div w:id="1535532186">
      <w:bodyDiv w:val="1"/>
      <w:marLeft w:val="0"/>
      <w:marRight w:val="0"/>
      <w:marTop w:val="0"/>
      <w:marBottom w:val="0"/>
      <w:divBdr>
        <w:top w:val="none" w:sz="0" w:space="0" w:color="auto"/>
        <w:left w:val="none" w:sz="0" w:space="0" w:color="auto"/>
        <w:bottom w:val="none" w:sz="0" w:space="0" w:color="auto"/>
        <w:right w:val="none" w:sz="0" w:space="0" w:color="auto"/>
      </w:divBdr>
    </w:div>
    <w:div w:id="1609770503">
      <w:bodyDiv w:val="1"/>
      <w:marLeft w:val="0"/>
      <w:marRight w:val="0"/>
      <w:marTop w:val="0"/>
      <w:marBottom w:val="0"/>
      <w:divBdr>
        <w:top w:val="none" w:sz="0" w:space="0" w:color="auto"/>
        <w:left w:val="none" w:sz="0" w:space="0" w:color="auto"/>
        <w:bottom w:val="none" w:sz="0" w:space="0" w:color="auto"/>
        <w:right w:val="none" w:sz="0" w:space="0" w:color="auto"/>
      </w:divBdr>
    </w:div>
    <w:div w:id="1648514969">
      <w:bodyDiv w:val="1"/>
      <w:marLeft w:val="0"/>
      <w:marRight w:val="0"/>
      <w:marTop w:val="0"/>
      <w:marBottom w:val="0"/>
      <w:divBdr>
        <w:top w:val="none" w:sz="0" w:space="0" w:color="auto"/>
        <w:left w:val="none" w:sz="0" w:space="0" w:color="auto"/>
        <w:bottom w:val="none" w:sz="0" w:space="0" w:color="auto"/>
        <w:right w:val="none" w:sz="0" w:space="0" w:color="auto"/>
      </w:divBdr>
    </w:div>
    <w:div w:id="1667827908">
      <w:bodyDiv w:val="1"/>
      <w:marLeft w:val="0"/>
      <w:marRight w:val="0"/>
      <w:marTop w:val="0"/>
      <w:marBottom w:val="0"/>
      <w:divBdr>
        <w:top w:val="none" w:sz="0" w:space="0" w:color="auto"/>
        <w:left w:val="none" w:sz="0" w:space="0" w:color="auto"/>
        <w:bottom w:val="none" w:sz="0" w:space="0" w:color="auto"/>
        <w:right w:val="none" w:sz="0" w:space="0" w:color="auto"/>
      </w:divBdr>
    </w:div>
    <w:div w:id="1689746217">
      <w:bodyDiv w:val="1"/>
      <w:marLeft w:val="0"/>
      <w:marRight w:val="0"/>
      <w:marTop w:val="0"/>
      <w:marBottom w:val="0"/>
      <w:divBdr>
        <w:top w:val="none" w:sz="0" w:space="0" w:color="auto"/>
        <w:left w:val="none" w:sz="0" w:space="0" w:color="auto"/>
        <w:bottom w:val="none" w:sz="0" w:space="0" w:color="auto"/>
        <w:right w:val="none" w:sz="0" w:space="0" w:color="auto"/>
      </w:divBdr>
    </w:div>
    <w:div w:id="1716153793">
      <w:bodyDiv w:val="1"/>
      <w:marLeft w:val="0"/>
      <w:marRight w:val="0"/>
      <w:marTop w:val="0"/>
      <w:marBottom w:val="0"/>
      <w:divBdr>
        <w:top w:val="none" w:sz="0" w:space="0" w:color="auto"/>
        <w:left w:val="none" w:sz="0" w:space="0" w:color="auto"/>
        <w:bottom w:val="none" w:sz="0" w:space="0" w:color="auto"/>
        <w:right w:val="none" w:sz="0" w:space="0" w:color="auto"/>
      </w:divBdr>
    </w:div>
    <w:div w:id="1756248969">
      <w:bodyDiv w:val="1"/>
      <w:marLeft w:val="0"/>
      <w:marRight w:val="0"/>
      <w:marTop w:val="0"/>
      <w:marBottom w:val="0"/>
      <w:divBdr>
        <w:top w:val="none" w:sz="0" w:space="0" w:color="auto"/>
        <w:left w:val="none" w:sz="0" w:space="0" w:color="auto"/>
        <w:bottom w:val="none" w:sz="0" w:space="0" w:color="auto"/>
        <w:right w:val="none" w:sz="0" w:space="0" w:color="auto"/>
      </w:divBdr>
      <w:divsChild>
        <w:div w:id="778178410">
          <w:marLeft w:val="446"/>
          <w:marRight w:val="0"/>
          <w:marTop w:val="0"/>
          <w:marBottom w:val="240"/>
          <w:divBdr>
            <w:top w:val="none" w:sz="0" w:space="0" w:color="auto"/>
            <w:left w:val="none" w:sz="0" w:space="0" w:color="auto"/>
            <w:bottom w:val="none" w:sz="0" w:space="0" w:color="auto"/>
            <w:right w:val="none" w:sz="0" w:space="0" w:color="auto"/>
          </w:divBdr>
        </w:div>
      </w:divsChild>
    </w:div>
    <w:div w:id="1767506379">
      <w:bodyDiv w:val="1"/>
      <w:marLeft w:val="0"/>
      <w:marRight w:val="0"/>
      <w:marTop w:val="0"/>
      <w:marBottom w:val="0"/>
      <w:divBdr>
        <w:top w:val="none" w:sz="0" w:space="0" w:color="auto"/>
        <w:left w:val="none" w:sz="0" w:space="0" w:color="auto"/>
        <w:bottom w:val="none" w:sz="0" w:space="0" w:color="auto"/>
        <w:right w:val="none" w:sz="0" w:space="0" w:color="auto"/>
      </w:divBdr>
    </w:div>
    <w:div w:id="1767772014">
      <w:bodyDiv w:val="1"/>
      <w:marLeft w:val="0"/>
      <w:marRight w:val="0"/>
      <w:marTop w:val="0"/>
      <w:marBottom w:val="0"/>
      <w:divBdr>
        <w:top w:val="none" w:sz="0" w:space="0" w:color="auto"/>
        <w:left w:val="none" w:sz="0" w:space="0" w:color="auto"/>
        <w:bottom w:val="none" w:sz="0" w:space="0" w:color="auto"/>
        <w:right w:val="none" w:sz="0" w:space="0" w:color="auto"/>
      </w:divBdr>
    </w:div>
    <w:div w:id="1778524655">
      <w:bodyDiv w:val="1"/>
      <w:marLeft w:val="0"/>
      <w:marRight w:val="0"/>
      <w:marTop w:val="0"/>
      <w:marBottom w:val="0"/>
      <w:divBdr>
        <w:top w:val="none" w:sz="0" w:space="0" w:color="auto"/>
        <w:left w:val="none" w:sz="0" w:space="0" w:color="auto"/>
        <w:bottom w:val="none" w:sz="0" w:space="0" w:color="auto"/>
        <w:right w:val="none" w:sz="0" w:space="0" w:color="auto"/>
      </w:divBdr>
    </w:div>
    <w:div w:id="1807352904">
      <w:bodyDiv w:val="1"/>
      <w:marLeft w:val="0"/>
      <w:marRight w:val="0"/>
      <w:marTop w:val="0"/>
      <w:marBottom w:val="0"/>
      <w:divBdr>
        <w:top w:val="none" w:sz="0" w:space="0" w:color="auto"/>
        <w:left w:val="none" w:sz="0" w:space="0" w:color="auto"/>
        <w:bottom w:val="none" w:sz="0" w:space="0" w:color="auto"/>
        <w:right w:val="none" w:sz="0" w:space="0" w:color="auto"/>
      </w:divBdr>
    </w:div>
    <w:div w:id="1820805898">
      <w:bodyDiv w:val="1"/>
      <w:marLeft w:val="0"/>
      <w:marRight w:val="0"/>
      <w:marTop w:val="0"/>
      <w:marBottom w:val="0"/>
      <w:divBdr>
        <w:top w:val="none" w:sz="0" w:space="0" w:color="auto"/>
        <w:left w:val="none" w:sz="0" w:space="0" w:color="auto"/>
        <w:bottom w:val="none" w:sz="0" w:space="0" w:color="auto"/>
        <w:right w:val="none" w:sz="0" w:space="0" w:color="auto"/>
      </w:divBdr>
    </w:div>
    <w:div w:id="1825273784">
      <w:bodyDiv w:val="1"/>
      <w:marLeft w:val="0"/>
      <w:marRight w:val="0"/>
      <w:marTop w:val="0"/>
      <w:marBottom w:val="0"/>
      <w:divBdr>
        <w:top w:val="none" w:sz="0" w:space="0" w:color="auto"/>
        <w:left w:val="none" w:sz="0" w:space="0" w:color="auto"/>
        <w:bottom w:val="none" w:sz="0" w:space="0" w:color="auto"/>
        <w:right w:val="none" w:sz="0" w:space="0" w:color="auto"/>
      </w:divBdr>
    </w:div>
    <w:div w:id="1868367797">
      <w:bodyDiv w:val="1"/>
      <w:marLeft w:val="0"/>
      <w:marRight w:val="0"/>
      <w:marTop w:val="0"/>
      <w:marBottom w:val="0"/>
      <w:divBdr>
        <w:top w:val="none" w:sz="0" w:space="0" w:color="auto"/>
        <w:left w:val="none" w:sz="0" w:space="0" w:color="auto"/>
        <w:bottom w:val="none" w:sz="0" w:space="0" w:color="auto"/>
        <w:right w:val="none" w:sz="0" w:space="0" w:color="auto"/>
      </w:divBdr>
    </w:div>
    <w:div w:id="1904293713">
      <w:bodyDiv w:val="1"/>
      <w:marLeft w:val="0"/>
      <w:marRight w:val="0"/>
      <w:marTop w:val="0"/>
      <w:marBottom w:val="0"/>
      <w:divBdr>
        <w:top w:val="none" w:sz="0" w:space="0" w:color="auto"/>
        <w:left w:val="none" w:sz="0" w:space="0" w:color="auto"/>
        <w:bottom w:val="none" w:sz="0" w:space="0" w:color="auto"/>
        <w:right w:val="none" w:sz="0" w:space="0" w:color="auto"/>
      </w:divBdr>
    </w:div>
    <w:div w:id="1905408735">
      <w:bodyDiv w:val="1"/>
      <w:marLeft w:val="0"/>
      <w:marRight w:val="0"/>
      <w:marTop w:val="0"/>
      <w:marBottom w:val="0"/>
      <w:divBdr>
        <w:top w:val="none" w:sz="0" w:space="0" w:color="auto"/>
        <w:left w:val="none" w:sz="0" w:space="0" w:color="auto"/>
        <w:bottom w:val="none" w:sz="0" w:space="0" w:color="auto"/>
        <w:right w:val="none" w:sz="0" w:space="0" w:color="auto"/>
      </w:divBdr>
    </w:div>
    <w:div w:id="1930651272">
      <w:bodyDiv w:val="1"/>
      <w:marLeft w:val="0"/>
      <w:marRight w:val="0"/>
      <w:marTop w:val="0"/>
      <w:marBottom w:val="0"/>
      <w:divBdr>
        <w:top w:val="none" w:sz="0" w:space="0" w:color="auto"/>
        <w:left w:val="none" w:sz="0" w:space="0" w:color="auto"/>
        <w:bottom w:val="none" w:sz="0" w:space="0" w:color="auto"/>
        <w:right w:val="none" w:sz="0" w:space="0" w:color="auto"/>
      </w:divBdr>
      <w:divsChild>
        <w:div w:id="1840391887">
          <w:marLeft w:val="547"/>
          <w:marRight w:val="0"/>
          <w:marTop w:val="200"/>
          <w:marBottom w:val="0"/>
          <w:divBdr>
            <w:top w:val="none" w:sz="0" w:space="0" w:color="auto"/>
            <w:left w:val="none" w:sz="0" w:space="0" w:color="auto"/>
            <w:bottom w:val="none" w:sz="0" w:space="0" w:color="auto"/>
            <w:right w:val="none" w:sz="0" w:space="0" w:color="auto"/>
          </w:divBdr>
        </w:div>
      </w:divsChild>
    </w:div>
    <w:div w:id="1961107675">
      <w:bodyDiv w:val="1"/>
      <w:marLeft w:val="0"/>
      <w:marRight w:val="0"/>
      <w:marTop w:val="0"/>
      <w:marBottom w:val="0"/>
      <w:divBdr>
        <w:top w:val="none" w:sz="0" w:space="0" w:color="auto"/>
        <w:left w:val="none" w:sz="0" w:space="0" w:color="auto"/>
        <w:bottom w:val="none" w:sz="0" w:space="0" w:color="auto"/>
        <w:right w:val="none" w:sz="0" w:space="0" w:color="auto"/>
      </w:divBdr>
    </w:div>
    <w:div w:id="1997221504">
      <w:bodyDiv w:val="1"/>
      <w:marLeft w:val="0"/>
      <w:marRight w:val="0"/>
      <w:marTop w:val="0"/>
      <w:marBottom w:val="0"/>
      <w:divBdr>
        <w:top w:val="none" w:sz="0" w:space="0" w:color="auto"/>
        <w:left w:val="none" w:sz="0" w:space="0" w:color="auto"/>
        <w:bottom w:val="none" w:sz="0" w:space="0" w:color="auto"/>
        <w:right w:val="none" w:sz="0" w:space="0" w:color="auto"/>
      </w:divBdr>
    </w:div>
    <w:div w:id="2006204684">
      <w:bodyDiv w:val="1"/>
      <w:marLeft w:val="0"/>
      <w:marRight w:val="0"/>
      <w:marTop w:val="0"/>
      <w:marBottom w:val="0"/>
      <w:divBdr>
        <w:top w:val="none" w:sz="0" w:space="0" w:color="auto"/>
        <w:left w:val="none" w:sz="0" w:space="0" w:color="auto"/>
        <w:bottom w:val="none" w:sz="0" w:space="0" w:color="auto"/>
        <w:right w:val="none" w:sz="0" w:space="0" w:color="auto"/>
      </w:divBdr>
    </w:div>
    <w:div w:id="21086520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iskoros.hu" TargetMode="External"/><Relationship Id="rId13" Type="http://schemas.openxmlformats.org/officeDocument/2006/relationships/hyperlink" Target="mailto:szocialisigazgatas@kiskoros.hu" TargetMode="External"/><Relationship Id="rId18" Type="http://schemas.openxmlformats.org/officeDocument/2006/relationships/hyperlink" Target="mailto:szocialisigazgatas@kiskoros.hu" TargetMode="Externa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mailto:szocialisigazgatas@kiskoros.hu" TargetMode="External"/><Relationship Id="rId17" Type="http://schemas.openxmlformats.org/officeDocument/2006/relationships/hyperlink" Target="mailto:szocialisigazgatas@kiskoros.hu" TargetMode="External"/><Relationship Id="rId2" Type="http://schemas.openxmlformats.org/officeDocument/2006/relationships/numbering" Target="numbering.xml"/><Relationship Id="rId16" Type="http://schemas.openxmlformats.org/officeDocument/2006/relationships/hyperlink" Target="mailto:szocialisigazgatas@kiskoros.hu"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zocialisigazgatas@kiskoros.hu" TargetMode="External"/><Relationship Id="rId5" Type="http://schemas.openxmlformats.org/officeDocument/2006/relationships/webSettings" Target="webSettings.xml"/><Relationship Id="rId15" Type="http://schemas.openxmlformats.org/officeDocument/2006/relationships/hyperlink" Target="mailto:szocialisigazgatas@kiskoros.hu" TargetMode="External"/><Relationship Id="rId23" Type="http://schemas.openxmlformats.org/officeDocument/2006/relationships/theme" Target="theme/theme1.xml"/><Relationship Id="rId10" Type="http://schemas.openxmlformats.org/officeDocument/2006/relationships/hyperlink" Target="http://www.kiskoros.hu" TargetMode="External"/><Relationship Id="rId19" Type="http://schemas.openxmlformats.org/officeDocument/2006/relationships/hyperlink" Target="mailto:szocialisigazgatas@kiskoros.hu" TargetMode="External"/><Relationship Id="rId4" Type="http://schemas.openxmlformats.org/officeDocument/2006/relationships/settings" Target="settings.xml"/><Relationship Id="rId9" Type="http://schemas.openxmlformats.org/officeDocument/2006/relationships/hyperlink" Target="http://www.psvkkiskoros.hu/" TargetMode="External"/><Relationship Id="rId14" Type="http://schemas.openxmlformats.org/officeDocument/2006/relationships/hyperlink" Target="mailto:szocialisigazgatas@kiskoros.hu" TargetMode="External"/><Relationship Id="rId22"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E4A7409-D80B-463D-B728-F4FF895C64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30144</Words>
  <Characters>208001</Characters>
  <Application>Microsoft Office Word</Application>
  <DocSecurity>0</DocSecurity>
  <Lines>1733</Lines>
  <Paragraphs>475</Paragraphs>
  <ScaleCrop>false</ScaleCrop>
  <HeadingPairs>
    <vt:vector size="2" baseType="variant">
      <vt:variant>
        <vt:lpstr>Cím</vt:lpstr>
      </vt:variant>
      <vt:variant>
        <vt:i4>1</vt:i4>
      </vt:variant>
    </vt:vector>
  </HeadingPairs>
  <TitlesOfParts>
    <vt:vector size="1" baseType="lpstr">
      <vt:lpstr/>
    </vt:vector>
  </TitlesOfParts>
  <Company>-</Company>
  <LinksUpToDate>false</LinksUpToDate>
  <CharactersWithSpaces>237670</CharactersWithSpaces>
  <SharedDoc>false</SharedDoc>
  <HLinks>
    <vt:vector size="36" baseType="variant">
      <vt:variant>
        <vt:i4>7274611</vt:i4>
      </vt:variant>
      <vt:variant>
        <vt:i4>15</vt:i4>
      </vt:variant>
      <vt:variant>
        <vt:i4>0</vt:i4>
      </vt:variant>
      <vt:variant>
        <vt:i4>5</vt:i4>
      </vt:variant>
      <vt:variant>
        <vt:lpwstr>https://njt.hu/jogszabaly/1999-43-00-00</vt:lpwstr>
      </vt:variant>
      <vt:variant>
        <vt:lpwstr/>
      </vt:variant>
      <vt:variant>
        <vt:i4>5374019</vt:i4>
      </vt:variant>
      <vt:variant>
        <vt:i4>12</vt:i4>
      </vt:variant>
      <vt:variant>
        <vt:i4>0</vt:i4>
      </vt:variant>
      <vt:variant>
        <vt:i4>5</vt:i4>
      </vt:variant>
      <vt:variant>
        <vt:lpwstr>https://njt.hu/jogszabaly/2011-189-00-00</vt:lpwstr>
      </vt:variant>
      <vt:variant>
        <vt:lpwstr/>
      </vt:variant>
      <vt:variant>
        <vt:i4>7274611</vt:i4>
      </vt:variant>
      <vt:variant>
        <vt:i4>9</vt:i4>
      </vt:variant>
      <vt:variant>
        <vt:i4>0</vt:i4>
      </vt:variant>
      <vt:variant>
        <vt:i4>5</vt:i4>
      </vt:variant>
      <vt:variant>
        <vt:lpwstr>https://njt.hu/jogszabaly/1999-43-00-00</vt:lpwstr>
      </vt:variant>
      <vt:variant>
        <vt:lpwstr/>
      </vt:variant>
      <vt:variant>
        <vt:i4>7274611</vt:i4>
      </vt:variant>
      <vt:variant>
        <vt:i4>6</vt:i4>
      </vt:variant>
      <vt:variant>
        <vt:i4>0</vt:i4>
      </vt:variant>
      <vt:variant>
        <vt:i4>5</vt:i4>
      </vt:variant>
      <vt:variant>
        <vt:lpwstr>https://njt.hu/jogszabaly/1999-43-00-00</vt:lpwstr>
      </vt:variant>
      <vt:variant>
        <vt:lpwstr/>
      </vt:variant>
      <vt:variant>
        <vt:i4>5374019</vt:i4>
      </vt:variant>
      <vt:variant>
        <vt:i4>3</vt:i4>
      </vt:variant>
      <vt:variant>
        <vt:i4>0</vt:i4>
      </vt:variant>
      <vt:variant>
        <vt:i4>5</vt:i4>
      </vt:variant>
      <vt:variant>
        <vt:lpwstr>https://njt.hu/jogszabaly/2011-189-00-00</vt:lpwstr>
      </vt:variant>
      <vt:variant>
        <vt:lpwstr/>
      </vt:variant>
      <vt:variant>
        <vt:i4>7274611</vt:i4>
      </vt:variant>
      <vt:variant>
        <vt:i4>0</vt:i4>
      </vt:variant>
      <vt:variant>
        <vt:i4>0</vt:i4>
      </vt:variant>
      <vt:variant>
        <vt:i4>5</vt:i4>
      </vt:variant>
      <vt:variant>
        <vt:lpwstr>https://njt.hu/jogszabaly/1999-43-00-00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Chudi Barbara</cp:lastModifiedBy>
  <cp:revision>7</cp:revision>
  <cp:lastPrinted>2023-01-17T09:11:00Z</cp:lastPrinted>
  <dcterms:created xsi:type="dcterms:W3CDTF">2023-01-16T08:57:00Z</dcterms:created>
  <dcterms:modified xsi:type="dcterms:W3CDTF">2023-01-17T09:12:00Z</dcterms:modified>
</cp:coreProperties>
</file>