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757EB" w14:textId="77777777" w:rsidR="00DE20A7" w:rsidRPr="00A63FD2" w:rsidRDefault="00DE20A7" w:rsidP="00DE20A7">
      <w:pPr>
        <w:outlineLvl w:val="0"/>
        <w:rPr>
          <w:b/>
          <w:sz w:val="22"/>
          <w:szCs w:val="22"/>
          <w:u w:val="single"/>
        </w:rPr>
      </w:pPr>
      <w:bookmarkStart w:id="0" w:name="_Hlk83795821"/>
      <w:r w:rsidRPr="00A63FD2">
        <w:rPr>
          <w:b/>
          <w:sz w:val="22"/>
          <w:szCs w:val="22"/>
          <w:u w:val="single"/>
        </w:rPr>
        <w:t>KISKŐRÖS VÁROS KÉPVISELŐ-TESTÜLETE</w:t>
      </w:r>
    </w:p>
    <w:p w14:paraId="04849D4E" w14:textId="207CF757" w:rsidR="00DE20A7" w:rsidRPr="00A63FD2" w:rsidRDefault="001937F1" w:rsidP="00DE20A7">
      <w:pPr>
        <w:rPr>
          <w:sz w:val="22"/>
          <w:szCs w:val="22"/>
        </w:rPr>
      </w:pPr>
      <w:r w:rsidRPr="00A95EEC">
        <w:rPr>
          <w:sz w:val="22"/>
          <w:szCs w:val="22"/>
        </w:rPr>
        <w:t>4</w:t>
      </w:r>
      <w:r w:rsidR="000F113E">
        <w:rPr>
          <w:sz w:val="22"/>
          <w:szCs w:val="22"/>
        </w:rPr>
        <w:t>-</w:t>
      </w:r>
      <w:r w:rsidR="00783DF4">
        <w:rPr>
          <w:sz w:val="22"/>
          <w:szCs w:val="22"/>
        </w:rPr>
        <w:t>9</w:t>
      </w:r>
      <w:r w:rsidR="00DE20A7" w:rsidRPr="00A95EEC">
        <w:rPr>
          <w:sz w:val="22"/>
          <w:szCs w:val="22"/>
        </w:rPr>
        <w:t>/202</w:t>
      </w:r>
      <w:r w:rsidR="002658B1">
        <w:rPr>
          <w:sz w:val="22"/>
          <w:szCs w:val="22"/>
        </w:rPr>
        <w:t>4</w:t>
      </w:r>
      <w:r w:rsidR="00DE20A7" w:rsidRPr="00A95EEC">
        <w:rPr>
          <w:sz w:val="22"/>
          <w:szCs w:val="22"/>
        </w:rPr>
        <w:t>. sz. Képv. test. ülés</w:t>
      </w:r>
    </w:p>
    <w:p w14:paraId="343ADE62" w14:textId="77777777" w:rsidR="00F8176C" w:rsidRPr="00A63FD2" w:rsidRDefault="00F8176C" w:rsidP="00BD3A5F">
      <w:pPr>
        <w:tabs>
          <w:tab w:val="left" w:pos="7237"/>
        </w:tabs>
        <w:rPr>
          <w:sz w:val="22"/>
          <w:szCs w:val="22"/>
        </w:rPr>
      </w:pPr>
    </w:p>
    <w:p w14:paraId="2A23C954" w14:textId="77777777" w:rsidR="00FD790F" w:rsidRPr="00A63FD2" w:rsidRDefault="00FD790F" w:rsidP="00BD3A5F">
      <w:pPr>
        <w:tabs>
          <w:tab w:val="left" w:pos="2760"/>
        </w:tabs>
        <w:jc w:val="center"/>
        <w:outlineLvl w:val="0"/>
        <w:rPr>
          <w:b/>
          <w:sz w:val="22"/>
          <w:szCs w:val="22"/>
        </w:rPr>
      </w:pPr>
    </w:p>
    <w:p w14:paraId="39EF6CD0" w14:textId="77777777" w:rsidR="00AB22FE" w:rsidRPr="00A63FD2" w:rsidRDefault="00AB22FE" w:rsidP="00BD3A5F">
      <w:pPr>
        <w:tabs>
          <w:tab w:val="left" w:pos="2760"/>
        </w:tabs>
        <w:jc w:val="center"/>
        <w:outlineLvl w:val="0"/>
        <w:rPr>
          <w:b/>
          <w:sz w:val="22"/>
          <w:szCs w:val="22"/>
        </w:rPr>
      </w:pPr>
      <w:r w:rsidRPr="00A63FD2">
        <w:rPr>
          <w:b/>
          <w:sz w:val="22"/>
          <w:szCs w:val="22"/>
        </w:rPr>
        <w:t>J E G Y Z Ő K Ö N Y V</w:t>
      </w:r>
    </w:p>
    <w:p w14:paraId="312E447A" w14:textId="77777777" w:rsidR="00D16425" w:rsidRPr="00A63FD2" w:rsidRDefault="00D16425" w:rsidP="00BD3A5F">
      <w:pPr>
        <w:jc w:val="both"/>
        <w:rPr>
          <w:b/>
          <w:bCs/>
          <w:sz w:val="22"/>
          <w:szCs w:val="22"/>
          <w:u w:val="single"/>
        </w:rPr>
      </w:pPr>
    </w:p>
    <w:p w14:paraId="5705B8C9" w14:textId="77777777" w:rsidR="00075A74" w:rsidRPr="00A63FD2" w:rsidRDefault="00075A74" w:rsidP="00BD3A5F">
      <w:pPr>
        <w:jc w:val="both"/>
        <w:rPr>
          <w:b/>
          <w:bCs/>
          <w:sz w:val="22"/>
          <w:szCs w:val="22"/>
          <w:u w:val="single"/>
        </w:rPr>
      </w:pPr>
    </w:p>
    <w:p w14:paraId="118EE744" w14:textId="019BFEE3" w:rsidR="00AB22FE" w:rsidRPr="00A63FD2" w:rsidRDefault="00AB22FE" w:rsidP="00BD3A5F">
      <w:pPr>
        <w:ind w:left="1560" w:hanging="1560"/>
        <w:jc w:val="both"/>
        <w:rPr>
          <w:sz w:val="22"/>
          <w:szCs w:val="22"/>
        </w:rPr>
      </w:pPr>
      <w:r w:rsidRPr="00A63FD2">
        <w:rPr>
          <w:b/>
          <w:bCs/>
          <w:sz w:val="22"/>
          <w:szCs w:val="22"/>
          <w:u w:val="single"/>
        </w:rPr>
        <w:t>Készült:</w:t>
      </w:r>
      <w:r w:rsidRPr="00A63FD2">
        <w:rPr>
          <w:sz w:val="22"/>
          <w:szCs w:val="22"/>
        </w:rPr>
        <w:tab/>
        <w:t>Kiskőrös Város Képviselő-testülete</w:t>
      </w:r>
      <w:r w:rsidR="006152D9">
        <w:rPr>
          <w:sz w:val="22"/>
          <w:szCs w:val="22"/>
        </w:rPr>
        <w:t xml:space="preserve"> </w:t>
      </w:r>
      <w:r w:rsidRPr="00A63FD2">
        <w:rPr>
          <w:sz w:val="22"/>
          <w:szCs w:val="22"/>
        </w:rPr>
        <w:t>20</w:t>
      </w:r>
      <w:r w:rsidR="00D173E9" w:rsidRPr="00A63FD2">
        <w:rPr>
          <w:sz w:val="22"/>
          <w:szCs w:val="22"/>
        </w:rPr>
        <w:t>2</w:t>
      </w:r>
      <w:r w:rsidR="002658B1">
        <w:rPr>
          <w:sz w:val="22"/>
          <w:szCs w:val="22"/>
        </w:rPr>
        <w:t>4</w:t>
      </w:r>
      <w:r w:rsidR="003A4653" w:rsidRPr="00A63FD2">
        <w:rPr>
          <w:sz w:val="22"/>
          <w:szCs w:val="22"/>
        </w:rPr>
        <w:t>.</w:t>
      </w:r>
      <w:r w:rsidR="006152D9">
        <w:rPr>
          <w:sz w:val="22"/>
          <w:szCs w:val="22"/>
        </w:rPr>
        <w:t xml:space="preserve"> </w:t>
      </w:r>
      <w:r w:rsidR="00783DF4">
        <w:rPr>
          <w:sz w:val="22"/>
          <w:szCs w:val="22"/>
        </w:rPr>
        <w:t>szeptember 18-á</w:t>
      </w:r>
      <w:r w:rsidRPr="00A63FD2">
        <w:rPr>
          <w:sz w:val="22"/>
          <w:szCs w:val="22"/>
        </w:rPr>
        <w:t>n (</w:t>
      </w:r>
      <w:r w:rsidR="006D52F9" w:rsidRPr="00A63FD2">
        <w:rPr>
          <w:sz w:val="22"/>
          <w:szCs w:val="22"/>
        </w:rPr>
        <w:t>szerda</w:t>
      </w:r>
      <w:r w:rsidR="00647A79" w:rsidRPr="00A63FD2">
        <w:rPr>
          <w:sz w:val="22"/>
          <w:szCs w:val="22"/>
        </w:rPr>
        <w:t xml:space="preserve">) </w:t>
      </w:r>
      <w:r w:rsidR="006D52F9" w:rsidRPr="00A63FD2">
        <w:rPr>
          <w:sz w:val="22"/>
          <w:szCs w:val="22"/>
        </w:rPr>
        <w:t>14</w:t>
      </w:r>
      <w:r w:rsidR="00647A79" w:rsidRPr="00A63FD2">
        <w:rPr>
          <w:sz w:val="22"/>
          <w:szCs w:val="22"/>
        </w:rPr>
        <w:t>:</w:t>
      </w:r>
      <w:r w:rsidR="0051171D" w:rsidRPr="00A63FD2">
        <w:rPr>
          <w:sz w:val="22"/>
          <w:szCs w:val="22"/>
        </w:rPr>
        <w:t>00</w:t>
      </w:r>
      <w:r w:rsidR="00E71729" w:rsidRPr="00A63FD2">
        <w:rPr>
          <w:sz w:val="22"/>
          <w:szCs w:val="22"/>
        </w:rPr>
        <w:t xml:space="preserve"> órai kezdettel megtartott</w:t>
      </w:r>
      <w:r w:rsidR="006152D9">
        <w:rPr>
          <w:sz w:val="22"/>
          <w:szCs w:val="22"/>
        </w:rPr>
        <w:t xml:space="preserve"> </w:t>
      </w:r>
      <w:r w:rsidR="00E5216C" w:rsidRPr="00A63FD2">
        <w:rPr>
          <w:sz w:val="22"/>
          <w:szCs w:val="22"/>
        </w:rPr>
        <w:t>üléséről</w:t>
      </w:r>
    </w:p>
    <w:p w14:paraId="324AD2ED" w14:textId="77777777" w:rsidR="00460AA8" w:rsidRPr="00900E31" w:rsidRDefault="00460AA8" w:rsidP="00BD3A5F">
      <w:pPr>
        <w:rPr>
          <w:iCs/>
          <w:sz w:val="22"/>
          <w:szCs w:val="22"/>
        </w:rPr>
      </w:pPr>
    </w:p>
    <w:p w14:paraId="7B8AA2EA" w14:textId="77777777" w:rsidR="00AB22FE" w:rsidRPr="00A63FD2" w:rsidRDefault="00AB22FE" w:rsidP="00BD3A5F">
      <w:pPr>
        <w:ind w:left="1620" w:hanging="1620"/>
        <w:jc w:val="both"/>
        <w:rPr>
          <w:sz w:val="22"/>
          <w:szCs w:val="22"/>
        </w:rPr>
      </w:pPr>
      <w:r w:rsidRPr="00A63FD2">
        <w:rPr>
          <w:b/>
          <w:bCs/>
          <w:sz w:val="22"/>
          <w:szCs w:val="22"/>
          <w:u w:val="single"/>
        </w:rPr>
        <w:t>Az ülés helye:</w:t>
      </w:r>
      <w:r w:rsidRPr="00A63FD2">
        <w:rPr>
          <w:sz w:val="22"/>
          <w:szCs w:val="22"/>
        </w:rPr>
        <w:tab/>
      </w:r>
      <w:r w:rsidR="00683082" w:rsidRPr="00A63FD2">
        <w:rPr>
          <w:sz w:val="22"/>
          <w:szCs w:val="22"/>
        </w:rPr>
        <w:t>Kiskőrösi Polgármesteri Hivatal D</w:t>
      </w:r>
      <w:r w:rsidRPr="00A63FD2">
        <w:rPr>
          <w:sz w:val="22"/>
          <w:szCs w:val="22"/>
        </w:rPr>
        <w:t>íszterme</w:t>
      </w:r>
    </w:p>
    <w:p w14:paraId="1098DC87" w14:textId="77777777" w:rsidR="00AB22FE" w:rsidRPr="00A63FD2" w:rsidRDefault="00AB22FE" w:rsidP="00BD3A5F">
      <w:pPr>
        <w:ind w:left="1620"/>
        <w:jc w:val="both"/>
        <w:rPr>
          <w:sz w:val="22"/>
          <w:szCs w:val="22"/>
        </w:rPr>
      </w:pPr>
      <w:r w:rsidRPr="00A63FD2">
        <w:rPr>
          <w:sz w:val="22"/>
          <w:szCs w:val="22"/>
        </w:rPr>
        <w:t xml:space="preserve">(6200 Kiskőrös, Petőfi </w:t>
      </w:r>
      <w:r w:rsidR="001B0A2B" w:rsidRPr="00A63FD2">
        <w:rPr>
          <w:sz w:val="22"/>
          <w:szCs w:val="22"/>
        </w:rPr>
        <w:t xml:space="preserve">Sándor </w:t>
      </w:r>
      <w:r w:rsidRPr="00A63FD2">
        <w:rPr>
          <w:sz w:val="22"/>
          <w:szCs w:val="22"/>
        </w:rPr>
        <w:t>tér 1.)</w:t>
      </w:r>
    </w:p>
    <w:p w14:paraId="5350E1B6" w14:textId="77777777" w:rsidR="00460AA8" w:rsidRPr="00A63FD2" w:rsidRDefault="00460AA8" w:rsidP="00BD3A5F">
      <w:pPr>
        <w:jc w:val="both"/>
        <w:rPr>
          <w:sz w:val="22"/>
          <w:szCs w:val="22"/>
        </w:rPr>
      </w:pPr>
    </w:p>
    <w:p w14:paraId="767FF8F4" w14:textId="77777777" w:rsidR="00F40F3E" w:rsidRDefault="00F40F3E" w:rsidP="00F40F3E">
      <w:pPr>
        <w:jc w:val="both"/>
        <w:rPr>
          <w:sz w:val="22"/>
          <w:szCs w:val="22"/>
        </w:rPr>
      </w:pPr>
    </w:p>
    <w:p w14:paraId="267E9297" w14:textId="77777777" w:rsidR="00F40F3E" w:rsidRDefault="00F40F3E" w:rsidP="00F40F3E">
      <w:pPr>
        <w:ind w:left="1620" w:hanging="1620"/>
        <w:jc w:val="both"/>
        <w:rPr>
          <w:sz w:val="22"/>
          <w:szCs w:val="22"/>
        </w:rPr>
      </w:pPr>
      <w:r>
        <w:rPr>
          <w:b/>
          <w:bCs/>
          <w:sz w:val="22"/>
          <w:szCs w:val="22"/>
          <w:u w:val="single"/>
        </w:rPr>
        <w:t>Jelen vannak:</w:t>
      </w:r>
      <w:r>
        <w:rPr>
          <w:sz w:val="22"/>
          <w:szCs w:val="22"/>
        </w:rPr>
        <w:tab/>
        <w:t xml:space="preserve">Domonyi László polgármester, Ba Edit, Filus Tibor, Gmoser István, Horváth János, Kudron Tamás, Nikléczi Gábor, Pethő Attila, Pohankovics András, Szedmák Tamás, Szlovák Pál, Ungvári Ferenc képviselők </w:t>
      </w:r>
      <w:r>
        <w:rPr>
          <w:bCs/>
          <w:sz w:val="22"/>
          <w:szCs w:val="22"/>
        </w:rPr>
        <w:t>(</w:t>
      </w:r>
      <w:r>
        <w:rPr>
          <w:sz w:val="22"/>
          <w:szCs w:val="22"/>
        </w:rPr>
        <w:t>12 fő)</w:t>
      </w:r>
    </w:p>
    <w:p w14:paraId="60CA7EB3" w14:textId="77777777" w:rsidR="00F40F3E" w:rsidRDefault="00F40F3E" w:rsidP="00F40F3E">
      <w:pPr>
        <w:jc w:val="both"/>
        <w:rPr>
          <w:sz w:val="22"/>
          <w:szCs w:val="22"/>
        </w:rPr>
      </w:pPr>
    </w:p>
    <w:p w14:paraId="536B7CAE" w14:textId="0A1C2BA3" w:rsidR="00F40F3E" w:rsidRDefault="00F40F3E" w:rsidP="00F40F3E">
      <w:pPr>
        <w:ind w:left="1620"/>
        <w:jc w:val="both"/>
        <w:rPr>
          <w:sz w:val="22"/>
          <w:szCs w:val="22"/>
        </w:rPr>
      </w:pPr>
      <w:r>
        <w:rPr>
          <w:sz w:val="22"/>
          <w:szCs w:val="22"/>
        </w:rPr>
        <w:t xml:space="preserve">dr. </w:t>
      </w:r>
      <w:r w:rsidR="00BF0EE2">
        <w:rPr>
          <w:sz w:val="22"/>
          <w:szCs w:val="22"/>
        </w:rPr>
        <w:t>Nagy Gabriella</w:t>
      </w:r>
      <w:r>
        <w:rPr>
          <w:sz w:val="22"/>
          <w:szCs w:val="22"/>
        </w:rPr>
        <w:tab/>
      </w:r>
      <w:r>
        <w:rPr>
          <w:sz w:val="22"/>
          <w:szCs w:val="22"/>
        </w:rPr>
        <w:tab/>
      </w:r>
      <w:r w:rsidR="00BF0EE2">
        <w:rPr>
          <w:sz w:val="22"/>
          <w:szCs w:val="22"/>
        </w:rPr>
        <w:tab/>
        <w:t>al</w:t>
      </w:r>
      <w:r>
        <w:rPr>
          <w:sz w:val="22"/>
          <w:szCs w:val="22"/>
        </w:rPr>
        <w:t>jegyző</w:t>
      </w:r>
    </w:p>
    <w:p w14:paraId="563CB438" w14:textId="77777777" w:rsidR="002B3CA5" w:rsidRDefault="002B3CA5" w:rsidP="002B3CA5">
      <w:pPr>
        <w:ind w:left="1620" w:hanging="1620"/>
        <w:jc w:val="both"/>
        <w:rPr>
          <w:sz w:val="22"/>
          <w:szCs w:val="22"/>
        </w:rPr>
      </w:pPr>
      <w:r>
        <w:rPr>
          <w:sz w:val="22"/>
          <w:szCs w:val="22"/>
        </w:rPr>
        <w:tab/>
        <w:t>Lucza  Alexandra</w:t>
      </w:r>
      <w:r>
        <w:rPr>
          <w:sz w:val="22"/>
          <w:szCs w:val="22"/>
        </w:rPr>
        <w:tab/>
      </w:r>
      <w:r>
        <w:rPr>
          <w:sz w:val="22"/>
          <w:szCs w:val="22"/>
        </w:rPr>
        <w:tab/>
      </w:r>
      <w:r>
        <w:rPr>
          <w:sz w:val="22"/>
          <w:szCs w:val="22"/>
        </w:rPr>
        <w:tab/>
        <w:t>jegyzőkönyvvezető</w:t>
      </w:r>
    </w:p>
    <w:p w14:paraId="5ADBDC24" w14:textId="77777777" w:rsidR="00527573" w:rsidRPr="00F40F3E" w:rsidRDefault="00527573" w:rsidP="00F40F3E">
      <w:pPr>
        <w:jc w:val="both"/>
        <w:rPr>
          <w:b/>
          <w:sz w:val="22"/>
          <w:szCs w:val="22"/>
          <w:u w:val="single"/>
        </w:rPr>
      </w:pPr>
    </w:p>
    <w:p w14:paraId="3D07F97D" w14:textId="1EF325C6" w:rsidR="0038525B" w:rsidRDefault="006D52F9" w:rsidP="006E6E3A">
      <w:pPr>
        <w:ind w:left="2832" w:hanging="2832"/>
        <w:jc w:val="both"/>
      </w:pPr>
      <w:r w:rsidRPr="00A63FD2">
        <w:rPr>
          <w:b/>
          <w:sz w:val="22"/>
          <w:szCs w:val="22"/>
          <w:u w:val="single"/>
        </w:rPr>
        <w:t>Meghívottként részt vett:</w:t>
      </w:r>
      <w:r w:rsidR="000B1CBF" w:rsidRPr="00A63FD2">
        <w:rPr>
          <w:sz w:val="22"/>
          <w:szCs w:val="22"/>
        </w:rPr>
        <w:tab/>
      </w:r>
      <w:r w:rsidR="0060022A">
        <w:rPr>
          <w:sz w:val="22"/>
          <w:szCs w:val="22"/>
        </w:rPr>
        <w:t>d</w:t>
      </w:r>
      <w:r w:rsidR="00783DF4">
        <w:rPr>
          <w:sz w:val="22"/>
          <w:szCs w:val="22"/>
        </w:rPr>
        <w:t>r. Lénárt Endre, a Kiskunhalasi Semmelweis Kórház főigazgatója,</w:t>
      </w:r>
      <w:r w:rsidR="00367C5E">
        <w:rPr>
          <w:sz w:val="22"/>
          <w:szCs w:val="22"/>
        </w:rPr>
        <w:t xml:space="preserve"> Ocskai Krisztina a Kiskőrösi Szakorvosi Rendelőintézet vezetője, dr. Zentay Attila Dél-alföldi Regionális Mentőszervezet regionális igazgatója és dr. Lóczi Gerda a helyettese, dr. Tartott Zsolt r. alezredes kapitányságvezető, dr. Vaslóczki Ferenc r.ezredes a Bács-</w:t>
      </w:r>
      <w:r w:rsidR="00BC4E86">
        <w:rPr>
          <w:sz w:val="22"/>
          <w:szCs w:val="22"/>
        </w:rPr>
        <w:t>k</w:t>
      </w:r>
      <w:r w:rsidR="00367C5E">
        <w:rPr>
          <w:sz w:val="22"/>
          <w:szCs w:val="22"/>
        </w:rPr>
        <w:t>iskun Vármegyei kapitányság főkapitány helyettese,</w:t>
      </w:r>
      <w:r w:rsidR="00783DF4">
        <w:rPr>
          <w:sz w:val="22"/>
          <w:szCs w:val="22"/>
        </w:rPr>
        <w:t xml:space="preserve"> </w:t>
      </w:r>
      <w:r w:rsidR="00783DF4" w:rsidRPr="007B3F39">
        <w:rPr>
          <w:sz w:val="22"/>
          <w:szCs w:val="22"/>
        </w:rPr>
        <w:t>dr. Kállayné Major Marina az Egészségügyi, Gyermekjóléti és Szociális Intézmény igazgatója, Csatlós Erzsébet a Kiskőrösi Óvodák igazgatója</w:t>
      </w:r>
      <w:r w:rsidR="00783DF4">
        <w:rPr>
          <w:sz w:val="22"/>
          <w:szCs w:val="22"/>
        </w:rPr>
        <w:t xml:space="preserve">, Szabados Anna a Petőfi Sándor Városi Könyvtár igazgatója, dr. Filus Erika a Petőfi Szülőház és Emlékmúzeum </w:t>
      </w:r>
      <w:r w:rsidR="007C7637">
        <w:rPr>
          <w:sz w:val="22"/>
          <w:szCs w:val="22"/>
        </w:rPr>
        <w:t>igazgatója</w:t>
      </w:r>
    </w:p>
    <w:p w14:paraId="353BAD42" w14:textId="77777777" w:rsidR="00C66D20" w:rsidRPr="00A63FD2" w:rsidRDefault="00C66D20" w:rsidP="007E0496">
      <w:pPr>
        <w:pStyle w:val="Listaszerbekezds"/>
        <w:ind w:left="2832" w:hanging="2832"/>
        <w:jc w:val="both"/>
        <w:rPr>
          <w:sz w:val="22"/>
          <w:szCs w:val="22"/>
        </w:rPr>
      </w:pPr>
    </w:p>
    <w:p w14:paraId="4D728AFA" w14:textId="62B44F0D" w:rsidR="00647A79" w:rsidRPr="00A63FD2" w:rsidRDefault="001D4F59" w:rsidP="00DF6D6E">
      <w:pPr>
        <w:ind w:left="2835" w:hanging="3"/>
        <w:jc w:val="both"/>
        <w:rPr>
          <w:sz w:val="22"/>
          <w:szCs w:val="22"/>
        </w:rPr>
      </w:pPr>
      <w:r w:rsidRPr="000E1086">
        <w:rPr>
          <w:sz w:val="22"/>
          <w:szCs w:val="22"/>
        </w:rPr>
        <w:t>Aszódiné Nedró Éva,</w:t>
      </w:r>
      <w:r w:rsidR="006152D9">
        <w:rPr>
          <w:sz w:val="22"/>
          <w:szCs w:val="22"/>
        </w:rPr>
        <w:t xml:space="preserve"> </w:t>
      </w:r>
      <w:r>
        <w:rPr>
          <w:sz w:val="22"/>
          <w:szCs w:val="22"/>
        </w:rPr>
        <w:t>Molnár Éva,</w:t>
      </w:r>
      <w:r w:rsidR="006152D9">
        <w:rPr>
          <w:sz w:val="22"/>
          <w:szCs w:val="22"/>
        </w:rPr>
        <w:t xml:space="preserve"> </w:t>
      </w:r>
      <w:r w:rsidR="000E1086" w:rsidRPr="000E1086">
        <w:rPr>
          <w:sz w:val="22"/>
          <w:szCs w:val="22"/>
        </w:rPr>
        <w:t>Kutyifa Sándorné</w:t>
      </w:r>
      <w:r w:rsidR="00A66999">
        <w:rPr>
          <w:sz w:val="22"/>
          <w:szCs w:val="22"/>
        </w:rPr>
        <w:t xml:space="preserve"> </w:t>
      </w:r>
      <w:r w:rsidR="00E45F84">
        <w:rPr>
          <w:sz w:val="22"/>
          <w:szCs w:val="22"/>
        </w:rPr>
        <w:t>Sinkovicz Csilla</w:t>
      </w:r>
      <w:r w:rsidR="00783DF4">
        <w:rPr>
          <w:sz w:val="22"/>
          <w:szCs w:val="22"/>
        </w:rPr>
        <w:t>, Bacskai Klára</w:t>
      </w:r>
      <w:r w:rsidR="00E45F84">
        <w:rPr>
          <w:sz w:val="22"/>
          <w:szCs w:val="22"/>
        </w:rPr>
        <w:t xml:space="preserve"> </w:t>
      </w:r>
      <w:r w:rsidR="001F34A6" w:rsidRPr="000E1086">
        <w:rPr>
          <w:sz w:val="22"/>
          <w:szCs w:val="22"/>
        </w:rPr>
        <w:t>a</w:t>
      </w:r>
      <w:r w:rsidR="00AA3947" w:rsidRPr="000E1086">
        <w:rPr>
          <w:sz w:val="22"/>
          <w:szCs w:val="22"/>
        </w:rPr>
        <w:t xml:space="preserve"> Polgármesteri Hivatal munkatársai</w:t>
      </w:r>
    </w:p>
    <w:p w14:paraId="3E4A7608" w14:textId="77777777" w:rsidR="00A41344" w:rsidRDefault="00A41344" w:rsidP="00AA3947">
      <w:pPr>
        <w:jc w:val="both"/>
        <w:rPr>
          <w:b/>
          <w:bCs/>
          <w:sz w:val="22"/>
          <w:szCs w:val="22"/>
          <w:u w:val="single"/>
        </w:rPr>
      </w:pPr>
    </w:p>
    <w:p w14:paraId="1C158E0B" w14:textId="77777777" w:rsidR="007D3E80" w:rsidRPr="00A63FD2" w:rsidRDefault="007D3E80" w:rsidP="00AA3947">
      <w:pPr>
        <w:jc w:val="both"/>
        <w:rPr>
          <w:b/>
          <w:bCs/>
          <w:sz w:val="22"/>
          <w:szCs w:val="22"/>
          <w:u w:val="single"/>
        </w:rPr>
      </w:pPr>
    </w:p>
    <w:p w14:paraId="499EE93F" w14:textId="30B90137" w:rsidR="006D52F9" w:rsidRDefault="006D52F9" w:rsidP="006E59C4">
      <w:pPr>
        <w:jc w:val="both"/>
        <w:rPr>
          <w:sz w:val="22"/>
          <w:szCs w:val="22"/>
        </w:rPr>
      </w:pPr>
      <w:r w:rsidRPr="00A63FD2">
        <w:rPr>
          <w:b/>
          <w:sz w:val="22"/>
          <w:szCs w:val="22"/>
        </w:rPr>
        <w:t>Domonyi László</w:t>
      </w:r>
      <w:r w:rsidRPr="00A63FD2">
        <w:rPr>
          <w:sz w:val="22"/>
          <w:szCs w:val="22"/>
        </w:rPr>
        <w:t xml:space="preserve"> polgármester köszöntötte a képviselő-testületi ülésen megjelenteket, megállapította a határozat-képességet és megnyitotta az ülést</w:t>
      </w:r>
      <w:r w:rsidR="00367C5E">
        <w:rPr>
          <w:sz w:val="22"/>
          <w:szCs w:val="22"/>
        </w:rPr>
        <w:t>.</w:t>
      </w:r>
      <w:r w:rsidR="00CB7651" w:rsidRPr="00CB7651">
        <w:t xml:space="preserve"> </w:t>
      </w:r>
      <w:r w:rsidR="00CB7651" w:rsidRPr="00CB7651">
        <w:rPr>
          <w:sz w:val="22"/>
          <w:szCs w:val="22"/>
        </w:rPr>
        <w:t>Tájékoztatta a megjelenteket,  hogy dr. Turán Csaba jegyző betegség miatt a Képviselő-testületi ülésen nem tud részt venni, a helyettesítését a jogszabályoknak megfelelően  dr. Nagy Gabriella aljegyző látja el.</w:t>
      </w:r>
    </w:p>
    <w:p w14:paraId="6E118709" w14:textId="77777777" w:rsidR="007720C1" w:rsidRPr="00A63FD2" w:rsidRDefault="007720C1" w:rsidP="006E59C4">
      <w:pPr>
        <w:jc w:val="both"/>
        <w:rPr>
          <w:sz w:val="22"/>
          <w:szCs w:val="22"/>
        </w:rPr>
      </w:pPr>
    </w:p>
    <w:p w14:paraId="2D9CE2FF" w14:textId="77777777" w:rsidR="00CB7651" w:rsidRDefault="00CB7651" w:rsidP="00CB7651">
      <w:pPr>
        <w:jc w:val="both"/>
        <w:rPr>
          <w:sz w:val="22"/>
          <w:szCs w:val="22"/>
        </w:rPr>
      </w:pPr>
      <w:r>
        <w:rPr>
          <w:sz w:val="22"/>
          <w:szCs w:val="22"/>
        </w:rPr>
        <w:t>T</w:t>
      </w:r>
      <w:r w:rsidRPr="00A63FD2">
        <w:rPr>
          <w:sz w:val="22"/>
          <w:szCs w:val="22"/>
        </w:rPr>
        <w:t>ájékoztatta a Képviselő-testületet az 5 millió forint</w:t>
      </w:r>
      <w:r>
        <w:rPr>
          <w:sz w:val="22"/>
          <w:szCs w:val="22"/>
        </w:rPr>
        <w:t xml:space="preserve"> értéket</w:t>
      </w:r>
      <w:r w:rsidRPr="00A63FD2">
        <w:rPr>
          <w:sz w:val="22"/>
          <w:szCs w:val="22"/>
        </w:rPr>
        <w:t xml:space="preserve"> meghaladó kötelezettségvállalásokról, valamint jelezte, hogy írásban kiosztásra került a lejárt határidejű képviselő-testületi határozatok végrehajtásáról szóló tájékoztató. </w:t>
      </w:r>
    </w:p>
    <w:p w14:paraId="76BD2F31" w14:textId="77777777" w:rsidR="00CB7651" w:rsidRDefault="00CB7651" w:rsidP="00CB7651">
      <w:pPr>
        <w:jc w:val="both"/>
        <w:rPr>
          <w:sz w:val="22"/>
          <w:szCs w:val="22"/>
        </w:rPr>
      </w:pPr>
    </w:p>
    <w:p w14:paraId="52C873D8" w14:textId="77777777" w:rsidR="00CB7651" w:rsidRPr="00842FAF" w:rsidRDefault="00CB7651" w:rsidP="00CB7651">
      <w:pPr>
        <w:jc w:val="center"/>
        <w:rPr>
          <w:bCs/>
          <w:caps/>
          <w:sz w:val="22"/>
          <w:szCs w:val="22"/>
        </w:rPr>
      </w:pPr>
      <w:r w:rsidRPr="00842FAF">
        <w:rPr>
          <w:bCs/>
          <w:sz w:val="22"/>
          <w:szCs w:val="22"/>
        </w:rPr>
        <w:t>5 MILLIÓ FORINTOT MEGHALADÓ ÉRTÉKŰ KÖTELEZETTSÉGVÁLLALÁS</w:t>
      </w:r>
    </w:p>
    <w:p w14:paraId="6F1107D9" w14:textId="77777777" w:rsidR="00CB7651" w:rsidRPr="000B6688" w:rsidRDefault="00CB7651" w:rsidP="00CB7651">
      <w:pPr>
        <w:jc w:val="both"/>
        <w:rPr>
          <w:sz w:val="22"/>
          <w:szCs w:val="22"/>
          <w:highlight w:val="yellow"/>
        </w:rPr>
      </w:pPr>
    </w:p>
    <w:p w14:paraId="5EEE42F7" w14:textId="77777777" w:rsidR="00A035F5" w:rsidRPr="00A035F5" w:rsidRDefault="00A035F5" w:rsidP="00A035F5">
      <w:pPr>
        <w:numPr>
          <w:ilvl w:val="0"/>
          <w:numId w:val="8"/>
        </w:numPr>
        <w:tabs>
          <w:tab w:val="left" w:pos="2400"/>
        </w:tabs>
        <w:ind w:left="284" w:hanging="284"/>
        <w:jc w:val="both"/>
        <w:rPr>
          <w:sz w:val="22"/>
          <w:szCs w:val="22"/>
        </w:rPr>
      </w:pPr>
      <w:r w:rsidRPr="00A035F5">
        <w:rPr>
          <w:sz w:val="22"/>
          <w:szCs w:val="22"/>
        </w:rPr>
        <w:t>Az Önkormányzat a teniszpálya speciális sportburkolata elkészítésének</w:t>
      </w:r>
      <w:r w:rsidRPr="00A035F5">
        <w:rPr>
          <w:i/>
          <w:iCs/>
          <w:sz w:val="22"/>
          <w:szCs w:val="22"/>
        </w:rPr>
        <w:t xml:space="preserve"> </w:t>
      </w:r>
      <w:r w:rsidRPr="00A035F5">
        <w:rPr>
          <w:sz w:val="22"/>
          <w:szCs w:val="22"/>
        </w:rPr>
        <w:t>tárgyában bruttó 28.651.200,- Ft értékben kötött vállalkozási szerződést a REBOUND SPORTS Szolgáltató Kft-vel.</w:t>
      </w:r>
    </w:p>
    <w:p w14:paraId="758BE8CD" w14:textId="77777777" w:rsidR="00A035F5" w:rsidRPr="00A035F5" w:rsidRDefault="00A035F5" w:rsidP="00A035F5">
      <w:pPr>
        <w:tabs>
          <w:tab w:val="left" w:pos="2400"/>
        </w:tabs>
        <w:jc w:val="both"/>
        <w:rPr>
          <w:sz w:val="22"/>
          <w:szCs w:val="22"/>
        </w:rPr>
      </w:pPr>
    </w:p>
    <w:p w14:paraId="136EEFF8" w14:textId="77777777" w:rsidR="00A035F5" w:rsidRPr="00A035F5" w:rsidRDefault="00A035F5" w:rsidP="00A035F5">
      <w:pPr>
        <w:numPr>
          <w:ilvl w:val="0"/>
          <w:numId w:val="8"/>
        </w:numPr>
        <w:tabs>
          <w:tab w:val="left" w:pos="2400"/>
        </w:tabs>
        <w:ind w:left="284" w:hanging="284"/>
        <w:jc w:val="both"/>
        <w:rPr>
          <w:sz w:val="22"/>
          <w:szCs w:val="22"/>
        </w:rPr>
      </w:pPr>
      <w:r w:rsidRPr="00A035F5">
        <w:rPr>
          <w:sz w:val="22"/>
          <w:szCs w:val="22"/>
        </w:rPr>
        <w:t>Az Önkormányzat a fogászati kezelőegység és fogászati kézi műszerek beszerzésének</w:t>
      </w:r>
      <w:r w:rsidRPr="00A035F5">
        <w:rPr>
          <w:i/>
          <w:iCs/>
          <w:sz w:val="22"/>
          <w:szCs w:val="22"/>
        </w:rPr>
        <w:t xml:space="preserve"> </w:t>
      </w:r>
      <w:r w:rsidRPr="00A035F5">
        <w:rPr>
          <w:sz w:val="22"/>
          <w:szCs w:val="22"/>
        </w:rPr>
        <w:t>tárgyában bruttó 10.369.899,- Ft értékben kötött adásvételi szerződést a ZebiDent Kft-vel.</w:t>
      </w:r>
    </w:p>
    <w:p w14:paraId="21F8BB5C" w14:textId="77777777" w:rsidR="00A035F5" w:rsidRPr="00A035F5" w:rsidRDefault="00A035F5" w:rsidP="00A035F5">
      <w:pPr>
        <w:ind w:left="720"/>
        <w:rPr>
          <w:sz w:val="22"/>
          <w:szCs w:val="22"/>
        </w:rPr>
      </w:pPr>
    </w:p>
    <w:p w14:paraId="5E389016" w14:textId="77777777" w:rsidR="00A035F5" w:rsidRPr="00A035F5" w:rsidRDefault="00A035F5" w:rsidP="00A035F5">
      <w:pPr>
        <w:numPr>
          <w:ilvl w:val="0"/>
          <w:numId w:val="8"/>
        </w:numPr>
        <w:tabs>
          <w:tab w:val="left" w:pos="2400"/>
        </w:tabs>
        <w:ind w:left="284" w:hanging="284"/>
        <w:jc w:val="both"/>
        <w:rPr>
          <w:sz w:val="22"/>
          <w:szCs w:val="22"/>
        </w:rPr>
      </w:pPr>
      <w:r w:rsidRPr="00A035F5">
        <w:rPr>
          <w:sz w:val="22"/>
          <w:szCs w:val="22"/>
        </w:rPr>
        <w:t>Az Önkormányzat 2024. évi mélyépítési munkák</w:t>
      </w:r>
      <w:r w:rsidRPr="00A035F5">
        <w:rPr>
          <w:i/>
          <w:iCs/>
          <w:sz w:val="22"/>
          <w:szCs w:val="22"/>
        </w:rPr>
        <w:t xml:space="preserve"> </w:t>
      </w:r>
      <w:r w:rsidRPr="00A035F5">
        <w:rPr>
          <w:sz w:val="22"/>
          <w:szCs w:val="22"/>
        </w:rPr>
        <w:t>tárgyában bruttó 51.515.271,- Ft értékben kötött szerződést a Kőröskom Nonprofit Kft-vel.</w:t>
      </w:r>
    </w:p>
    <w:p w14:paraId="3AFC89C3" w14:textId="77777777" w:rsidR="00A035F5" w:rsidRPr="00A035F5" w:rsidRDefault="00A035F5" w:rsidP="00A035F5">
      <w:pPr>
        <w:ind w:left="720"/>
        <w:rPr>
          <w:sz w:val="22"/>
          <w:szCs w:val="22"/>
        </w:rPr>
      </w:pPr>
    </w:p>
    <w:p w14:paraId="053DDBA7" w14:textId="77777777" w:rsidR="00A035F5" w:rsidRPr="00A035F5" w:rsidRDefault="00A035F5" w:rsidP="00A035F5">
      <w:pPr>
        <w:numPr>
          <w:ilvl w:val="0"/>
          <w:numId w:val="8"/>
        </w:numPr>
        <w:tabs>
          <w:tab w:val="left" w:pos="2400"/>
        </w:tabs>
        <w:ind w:left="284" w:hanging="284"/>
        <w:jc w:val="both"/>
        <w:rPr>
          <w:sz w:val="22"/>
          <w:szCs w:val="22"/>
        </w:rPr>
      </w:pPr>
      <w:r w:rsidRPr="00A035F5">
        <w:rPr>
          <w:sz w:val="22"/>
          <w:szCs w:val="22"/>
        </w:rPr>
        <w:lastRenderedPageBreak/>
        <w:t>Az Önkormányzat 2024. évi magasépítési munkák</w:t>
      </w:r>
      <w:r w:rsidRPr="00A035F5">
        <w:rPr>
          <w:i/>
          <w:iCs/>
          <w:sz w:val="22"/>
          <w:szCs w:val="22"/>
        </w:rPr>
        <w:t xml:space="preserve"> </w:t>
      </w:r>
      <w:r w:rsidRPr="00A035F5">
        <w:rPr>
          <w:sz w:val="22"/>
          <w:szCs w:val="22"/>
        </w:rPr>
        <w:t>tárgyában bruttó 11.044.010,- Ft értékben kötött szerződést a Kőröskom Nonprofit Kft-vel.</w:t>
      </w:r>
    </w:p>
    <w:p w14:paraId="38F67C70" w14:textId="77777777" w:rsidR="00CB7651" w:rsidRPr="000B6688" w:rsidRDefault="00CB7651" w:rsidP="00CB7651">
      <w:pPr>
        <w:tabs>
          <w:tab w:val="left" w:pos="2400"/>
        </w:tabs>
        <w:jc w:val="both"/>
        <w:rPr>
          <w:sz w:val="22"/>
          <w:szCs w:val="22"/>
          <w:highlight w:val="yellow"/>
        </w:rPr>
      </w:pPr>
    </w:p>
    <w:p w14:paraId="6E188A5D" w14:textId="38E17171" w:rsidR="00CB7651" w:rsidRDefault="00CB7651" w:rsidP="00A035F5">
      <w:pPr>
        <w:tabs>
          <w:tab w:val="left" w:pos="2400"/>
        </w:tabs>
        <w:jc w:val="both"/>
        <w:rPr>
          <w:sz w:val="22"/>
          <w:szCs w:val="22"/>
        </w:rPr>
      </w:pPr>
      <w:r w:rsidRPr="00842FAF">
        <w:rPr>
          <w:sz w:val="22"/>
          <w:szCs w:val="22"/>
        </w:rPr>
        <w:t>Ezt követően a polgármester ismertette a napirendi javaslatot, melynek keretében kezdeményezte, hogy</w:t>
      </w:r>
      <w:r w:rsidR="00A035F5">
        <w:rPr>
          <w:sz w:val="22"/>
          <w:szCs w:val="22"/>
        </w:rPr>
        <w:t xml:space="preserve"> </w:t>
      </w:r>
      <w:r w:rsidR="00A035F5" w:rsidRPr="00A035F5">
        <w:rPr>
          <w:sz w:val="22"/>
          <w:szCs w:val="22"/>
        </w:rPr>
        <w:t xml:space="preserve">13. napirendi pontként </w:t>
      </w:r>
      <w:r w:rsidR="00A035F5">
        <w:rPr>
          <w:sz w:val="22"/>
          <w:szCs w:val="22"/>
        </w:rPr>
        <w:t xml:space="preserve">sürgősséggel </w:t>
      </w:r>
      <w:r w:rsidR="00A035F5" w:rsidRPr="00A035F5">
        <w:rPr>
          <w:sz w:val="22"/>
          <w:szCs w:val="22"/>
        </w:rPr>
        <w:t>kerüljön felvételre „A KISKŐRÖS KÜLTERÜLET 0551/13 HRSZ-Ú INGATLAN ÖNKORMÁNYZATI TULAJDONRÉSZÉNEK ÁTRUHÁZÁSA HORVÁTH ANITA RÉSZÉRE  ” tárgyú előterjesztés,</w:t>
      </w:r>
      <w:r w:rsidR="00A035F5">
        <w:rPr>
          <w:sz w:val="22"/>
          <w:szCs w:val="22"/>
        </w:rPr>
        <w:t xml:space="preserve"> </w:t>
      </w:r>
      <w:r w:rsidR="00A035F5" w:rsidRPr="00A035F5">
        <w:rPr>
          <w:sz w:val="22"/>
          <w:szCs w:val="22"/>
        </w:rPr>
        <w:t>14. napirendi pontként sürgősséggel kerüljön felvételre a „KÖZVILÁGÍTÁS AKTÍV ELEM ÜZEMELTETÉSI SZERZŐDÉS MEGKÖTÉSE AZ MVM LUMEN KFT-VEL” tárgyú előterjesztés,</w:t>
      </w:r>
      <w:r w:rsidR="00A035F5">
        <w:rPr>
          <w:sz w:val="22"/>
          <w:szCs w:val="22"/>
        </w:rPr>
        <w:t xml:space="preserve"> </w:t>
      </w:r>
      <w:r w:rsidR="00A035F5" w:rsidRPr="00A035F5">
        <w:rPr>
          <w:sz w:val="22"/>
          <w:szCs w:val="22"/>
        </w:rPr>
        <w:t>15. napirendi pontként sürgősséggel kerüljön felvételre a „A KISKŐRÖSI ZSIDÓ- KERESZTÉNY EGYESÜLET NÉVHASZNÁLAT IRÁNTI KÉRELME” tárgyú előterjesztés, valamint</w:t>
      </w:r>
      <w:r w:rsidR="00A035F5">
        <w:rPr>
          <w:sz w:val="22"/>
          <w:szCs w:val="22"/>
        </w:rPr>
        <w:t xml:space="preserve"> </w:t>
      </w:r>
      <w:r w:rsidR="00A035F5" w:rsidRPr="00A035F5">
        <w:rPr>
          <w:sz w:val="22"/>
          <w:szCs w:val="22"/>
        </w:rPr>
        <w:t>16. napirendi pontként sürgősséggel kerüljön felvételre a „A 2. SZÁMÚ FELNŐTT HÁZIORVOSI KÖRZET MŰKÖDTETÉSE” tárgyú előterjesztés.</w:t>
      </w:r>
      <w:r w:rsidR="00A035F5">
        <w:rPr>
          <w:sz w:val="22"/>
          <w:szCs w:val="22"/>
        </w:rPr>
        <w:t xml:space="preserve"> </w:t>
      </w:r>
      <w:r w:rsidR="00A035F5" w:rsidRPr="00A035F5">
        <w:rPr>
          <w:sz w:val="22"/>
          <w:szCs w:val="22"/>
        </w:rPr>
        <w:t>Ezenkívül az „INGÓ VAGYON INGYENES TULAJDONBA VÉTELE” tárgyú előterjesztés kerüljön le napirendről.</w:t>
      </w:r>
    </w:p>
    <w:p w14:paraId="4A77E48C" w14:textId="77777777" w:rsidR="007E0AD3" w:rsidRDefault="007E0AD3" w:rsidP="00483062">
      <w:pPr>
        <w:jc w:val="both"/>
        <w:rPr>
          <w:sz w:val="22"/>
          <w:szCs w:val="22"/>
        </w:rPr>
      </w:pPr>
    </w:p>
    <w:p w14:paraId="1F1FEC28" w14:textId="77777777" w:rsidR="00CB7651" w:rsidRPr="00F6532F" w:rsidRDefault="00CB7651" w:rsidP="00CB7651">
      <w:pPr>
        <w:jc w:val="both"/>
        <w:rPr>
          <w:sz w:val="22"/>
          <w:szCs w:val="22"/>
        </w:rPr>
      </w:pPr>
      <w:r w:rsidRPr="00F6532F">
        <w:rPr>
          <w:sz w:val="22"/>
          <w:szCs w:val="22"/>
        </w:rPr>
        <w:t xml:space="preserve">További kérdés, módosító javaslat a napirenddel összefüggésben nem hangzott el, ezért szavazásra bocsátotta azt. </w:t>
      </w:r>
    </w:p>
    <w:p w14:paraId="0CFABB98" w14:textId="07BF3C62" w:rsidR="005B5BB9" w:rsidRPr="00A63FD2" w:rsidRDefault="005B5BB9" w:rsidP="00C52918">
      <w:pPr>
        <w:tabs>
          <w:tab w:val="left" w:pos="2400"/>
        </w:tabs>
        <w:jc w:val="both"/>
        <w:rPr>
          <w:sz w:val="22"/>
          <w:szCs w:val="22"/>
        </w:rPr>
      </w:pPr>
    </w:p>
    <w:p w14:paraId="09FB7204" w14:textId="00547F7E" w:rsidR="00EB02E4" w:rsidRPr="00A63FD2" w:rsidRDefault="0092756B" w:rsidP="00EB02E4">
      <w:pPr>
        <w:jc w:val="both"/>
        <w:rPr>
          <w:sz w:val="22"/>
          <w:szCs w:val="22"/>
        </w:rPr>
      </w:pPr>
      <w:r w:rsidRPr="00A63FD2">
        <w:rPr>
          <w:sz w:val="22"/>
          <w:szCs w:val="22"/>
        </w:rPr>
        <w:t xml:space="preserve">A Képviselő-testület </w:t>
      </w:r>
      <w:r w:rsidR="000E1086">
        <w:rPr>
          <w:sz w:val="22"/>
          <w:szCs w:val="22"/>
        </w:rPr>
        <w:t>1</w:t>
      </w:r>
      <w:r w:rsidR="00CB7651">
        <w:rPr>
          <w:sz w:val="22"/>
          <w:szCs w:val="22"/>
        </w:rPr>
        <w:t>2</w:t>
      </w:r>
      <w:r w:rsidRPr="00A63FD2">
        <w:rPr>
          <w:sz w:val="22"/>
          <w:szCs w:val="22"/>
        </w:rPr>
        <w:t>„igen” szavazattal a</w:t>
      </w:r>
      <w:r w:rsidR="00343D7D" w:rsidRPr="00A63FD2">
        <w:rPr>
          <w:sz w:val="22"/>
          <w:szCs w:val="22"/>
        </w:rPr>
        <w:t xml:space="preserve">z alábbi napirendet </w:t>
      </w:r>
      <w:r w:rsidRPr="00A63FD2">
        <w:rPr>
          <w:sz w:val="22"/>
          <w:szCs w:val="22"/>
        </w:rPr>
        <w:t>fogadta el:</w:t>
      </w:r>
    </w:p>
    <w:p w14:paraId="12D708E7" w14:textId="77777777" w:rsidR="00C82F71" w:rsidRDefault="00C82F71" w:rsidP="00EB02E4">
      <w:pPr>
        <w:jc w:val="both"/>
        <w:rPr>
          <w:sz w:val="22"/>
          <w:szCs w:val="22"/>
        </w:rPr>
      </w:pPr>
    </w:p>
    <w:p w14:paraId="1FFE50AE" w14:textId="77777777" w:rsidR="00CE1300" w:rsidRPr="00A63FD2" w:rsidRDefault="00CE1300" w:rsidP="00EB02E4">
      <w:pPr>
        <w:jc w:val="both"/>
        <w:rPr>
          <w:sz w:val="22"/>
          <w:szCs w:val="22"/>
        </w:rPr>
      </w:pPr>
    </w:p>
    <w:p w14:paraId="213EF84A" w14:textId="052ECB94" w:rsidR="00D657C5" w:rsidRPr="006C51B5" w:rsidRDefault="00A63FD2" w:rsidP="006C51B5">
      <w:pPr>
        <w:pStyle w:val="Szvegtrzs"/>
        <w:ind w:left="567" w:hanging="567"/>
        <w:rPr>
          <w:b/>
          <w:sz w:val="22"/>
          <w:szCs w:val="22"/>
        </w:rPr>
      </w:pPr>
      <w:r w:rsidRPr="00CF45B3">
        <w:rPr>
          <w:b/>
          <w:sz w:val="22"/>
          <w:szCs w:val="22"/>
        </w:rPr>
        <w:t>N A P I R E N D:</w:t>
      </w:r>
    </w:p>
    <w:p w14:paraId="7B6D3949" w14:textId="77777777" w:rsidR="003F4696" w:rsidRPr="003F4696" w:rsidRDefault="003F4696" w:rsidP="003F4696">
      <w:pPr>
        <w:ind w:left="426"/>
        <w:jc w:val="both"/>
        <w:rPr>
          <w:rFonts w:eastAsia="Calibri"/>
          <w:caps/>
          <w:sz w:val="22"/>
          <w:szCs w:val="22"/>
        </w:rPr>
      </w:pPr>
    </w:p>
    <w:p w14:paraId="079061E2" w14:textId="77777777" w:rsidR="00A035F5" w:rsidRPr="00A035F5" w:rsidRDefault="00A035F5" w:rsidP="00A035F5">
      <w:pPr>
        <w:numPr>
          <w:ilvl w:val="0"/>
          <w:numId w:val="51"/>
        </w:numPr>
        <w:jc w:val="both"/>
        <w:rPr>
          <w:rFonts w:eastAsia="Calibri"/>
          <w:bCs/>
          <w:caps/>
          <w:sz w:val="22"/>
          <w:szCs w:val="22"/>
        </w:rPr>
      </w:pPr>
      <w:r w:rsidRPr="00A035F5">
        <w:rPr>
          <w:rFonts w:eastAsia="Calibri"/>
          <w:bCs/>
          <w:caps/>
          <w:sz w:val="22"/>
          <w:szCs w:val="22"/>
        </w:rPr>
        <w:t>Tájékoztató a JÁRÓBETEG-SZAKELLÁTÁS MŰKÖDÉSÉNEK TAPASZTALATAIRÓL</w:t>
      </w:r>
    </w:p>
    <w:p w14:paraId="4907D446" w14:textId="77777777" w:rsidR="00A035F5" w:rsidRPr="00A035F5" w:rsidRDefault="00A035F5" w:rsidP="00A035F5">
      <w:pPr>
        <w:ind w:left="720"/>
        <w:jc w:val="both"/>
        <w:rPr>
          <w:rFonts w:eastAsia="Calibri"/>
          <w:bCs/>
          <w:caps/>
          <w:sz w:val="22"/>
          <w:szCs w:val="22"/>
        </w:rPr>
      </w:pPr>
    </w:p>
    <w:p w14:paraId="4C674B9C" w14:textId="77777777" w:rsidR="00A035F5" w:rsidRPr="00A035F5" w:rsidRDefault="00A035F5" w:rsidP="00A035F5">
      <w:pPr>
        <w:jc w:val="both"/>
        <w:rPr>
          <w:bCs/>
          <w:iCs/>
          <w:sz w:val="22"/>
          <w:szCs w:val="22"/>
        </w:rPr>
      </w:pPr>
      <w:r w:rsidRPr="00A035F5">
        <w:rPr>
          <w:b/>
          <w:iCs/>
          <w:sz w:val="22"/>
          <w:szCs w:val="22"/>
          <w:u w:val="single"/>
        </w:rPr>
        <w:t>Tájékoztatót tartja</w:t>
      </w:r>
      <w:r w:rsidRPr="00A035F5">
        <w:rPr>
          <w:b/>
          <w:iCs/>
          <w:sz w:val="22"/>
          <w:szCs w:val="22"/>
        </w:rPr>
        <w:t>:</w:t>
      </w:r>
      <w:r w:rsidRPr="00A035F5">
        <w:rPr>
          <w:bCs/>
          <w:iCs/>
          <w:sz w:val="22"/>
          <w:szCs w:val="22"/>
        </w:rPr>
        <w:t xml:space="preserve"> Kiskunhalasi Semmelweis Kórház főigazgatója</w:t>
      </w:r>
    </w:p>
    <w:p w14:paraId="31CC72C5" w14:textId="77777777" w:rsidR="00A035F5" w:rsidRPr="00A035F5" w:rsidRDefault="00A035F5" w:rsidP="00A035F5">
      <w:pPr>
        <w:jc w:val="both"/>
        <w:rPr>
          <w:bCs/>
          <w:sz w:val="22"/>
          <w:szCs w:val="22"/>
        </w:rPr>
      </w:pPr>
    </w:p>
    <w:p w14:paraId="0B5BB3E8" w14:textId="77777777" w:rsidR="00A035F5" w:rsidRPr="00A035F5" w:rsidRDefault="00A035F5" w:rsidP="00A035F5">
      <w:pPr>
        <w:numPr>
          <w:ilvl w:val="0"/>
          <w:numId w:val="51"/>
        </w:numPr>
        <w:jc w:val="both"/>
        <w:rPr>
          <w:rFonts w:eastAsia="Calibri"/>
          <w:bCs/>
          <w:caps/>
          <w:sz w:val="22"/>
          <w:szCs w:val="22"/>
        </w:rPr>
      </w:pPr>
      <w:r w:rsidRPr="00A035F5">
        <w:rPr>
          <w:rFonts w:eastAsia="Calibri"/>
          <w:bCs/>
          <w:caps/>
          <w:sz w:val="22"/>
          <w:szCs w:val="22"/>
        </w:rPr>
        <w:t>Tájékoztató a HÁZIORVOSI HÉTKÖZI ÉS HÉTVÉGI ÜGYELETI FELADATOK ELLÁTÁSÁRÓL</w:t>
      </w:r>
    </w:p>
    <w:p w14:paraId="58117192" w14:textId="77777777" w:rsidR="00A035F5" w:rsidRPr="00A035F5" w:rsidRDefault="00A035F5" w:rsidP="00A035F5">
      <w:pPr>
        <w:ind w:left="720"/>
        <w:jc w:val="both"/>
        <w:rPr>
          <w:rFonts w:eastAsia="Calibri"/>
          <w:bCs/>
          <w:caps/>
          <w:sz w:val="22"/>
          <w:szCs w:val="22"/>
        </w:rPr>
      </w:pPr>
    </w:p>
    <w:p w14:paraId="303EC0E9" w14:textId="77777777" w:rsidR="00A035F5" w:rsidRPr="00A035F5" w:rsidRDefault="00A035F5" w:rsidP="00A035F5">
      <w:pPr>
        <w:jc w:val="both"/>
        <w:rPr>
          <w:rFonts w:eastAsia="Calibri"/>
          <w:bCs/>
          <w:iCs/>
          <w:sz w:val="22"/>
          <w:szCs w:val="22"/>
        </w:rPr>
      </w:pPr>
      <w:r w:rsidRPr="00A035F5">
        <w:rPr>
          <w:rFonts w:eastAsia="Calibri"/>
          <w:b/>
          <w:iCs/>
          <w:sz w:val="22"/>
          <w:szCs w:val="22"/>
          <w:u w:val="single"/>
        </w:rPr>
        <w:t>Tájékoztatót tartja</w:t>
      </w:r>
      <w:r w:rsidRPr="00A035F5">
        <w:rPr>
          <w:rFonts w:eastAsia="Calibri"/>
          <w:b/>
          <w:iCs/>
          <w:sz w:val="22"/>
          <w:szCs w:val="22"/>
        </w:rPr>
        <w:t>:</w:t>
      </w:r>
      <w:r w:rsidRPr="00A035F5">
        <w:rPr>
          <w:rFonts w:eastAsia="Calibri"/>
          <w:bCs/>
          <w:iCs/>
          <w:sz w:val="22"/>
          <w:szCs w:val="22"/>
        </w:rPr>
        <w:t xml:space="preserve"> Országos Mentőszolgálat</w:t>
      </w:r>
    </w:p>
    <w:p w14:paraId="727B806F" w14:textId="77777777" w:rsidR="00A035F5" w:rsidRPr="00A035F5" w:rsidRDefault="00A035F5" w:rsidP="00A035F5">
      <w:pPr>
        <w:jc w:val="both"/>
        <w:rPr>
          <w:rFonts w:eastAsia="Calibri"/>
          <w:bCs/>
          <w:iCs/>
          <w:sz w:val="22"/>
          <w:szCs w:val="22"/>
        </w:rPr>
      </w:pPr>
    </w:p>
    <w:p w14:paraId="06FB21B5" w14:textId="77777777" w:rsidR="00A035F5" w:rsidRPr="00A035F5" w:rsidRDefault="00A035F5" w:rsidP="00A035F5">
      <w:pPr>
        <w:numPr>
          <w:ilvl w:val="0"/>
          <w:numId w:val="51"/>
        </w:numPr>
        <w:rPr>
          <w:rFonts w:eastAsia="Calibri"/>
          <w:bCs/>
          <w:caps/>
          <w:sz w:val="22"/>
          <w:szCs w:val="22"/>
        </w:rPr>
      </w:pPr>
      <w:r w:rsidRPr="00A035F5">
        <w:rPr>
          <w:rFonts w:eastAsia="Calibri"/>
          <w:bCs/>
          <w:caps/>
          <w:sz w:val="22"/>
          <w:szCs w:val="22"/>
        </w:rPr>
        <w:t>Beszámoló a közrend, közbiztonság helyzetéről</w:t>
      </w:r>
    </w:p>
    <w:p w14:paraId="6B48C823" w14:textId="77777777" w:rsidR="00A035F5" w:rsidRPr="00A035F5" w:rsidRDefault="00A035F5" w:rsidP="00A035F5">
      <w:pPr>
        <w:ind w:left="720"/>
        <w:jc w:val="both"/>
        <w:rPr>
          <w:rFonts w:eastAsia="Calibri"/>
          <w:bCs/>
          <w:caps/>
          <w:sz w:val="22"/>
          <w:szCs w:val="22"/>
        </w:rPr>
      </w:pPr>
    </w:p>
    <w:p w14:paraId="6232C712" w14:textId="77777777" w:rsidR="00A035F5" w:rsidRPr="00A035F5" w:rsidRDefault="00A035F5" w:rsidP="00A035F5">
      <w:pPr>
        <w:jc w:val="both"/>
        <w:rPr>
          <w:bCs/>
          <w:iCs/>
          <w:sz w:val="22"/>
          <w:szCs w:val="22"/>
        </w:rPr>
      </w:pPr>
      <w:r w:rsidRPr="00A035F5">
        <w:rPr>
          <w:b/>
          <w:iCs/>
          <w:sz w:val="22"/>
          <w:szCs w:val="22"/>
          <w:u w:val="single"/>
        </w:rPr>
        <w:t>Előterjesztő:</w:t>
      </w:r>
      <w:r w:rsidRPr="00A035F5">
        <w:rPr>
          <w:bCs/>
          <w:iCs/>
          <w:sz w:val="22"/>
          <w:szCs w:val="22"/>
        </w:rPr>
        <w:t xml:space="preserve"> </w:t>
      </w:r>
      <w:r w:rsidRPr="00A035F5">
        <w:rPr>
          <w:bCs/>
          <w:iCs/>
          <w:sz w:val="22"/>
          <w:szCs w:val="22"/>
        </w:rPr>
        <w:tab/>
        <w:t>Polgármester</w:t>
      </w:r>
    </w:p>
    <w:p w14:paraId="510BEE28"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 xml:space="preserve"> </w:t>
      </w:r>
      <w:r w:rsidRPr="00A035F5">
        <w:rPr>
          <w:sz w:val="22"/>
          <w:szCs w:val="22"/>
        </w:rPr>
        <w:tab/>
        <w:t>Intézményüzemeltetési és gondnoksági menedzser</w:t>
      </w:r>
    </w:p>
    <w:p w14:paraId="51BC4E98" w14:textId="77777777" w:rsidR="00A035F5" w:rsidRPr="00A035F5" w:rsidRDefault="00A035F5" w:rsidP="00A035F5">
      <w:pPr>
        <w:ind w:left="1797"/>
        <w:jc w:val="both"/>
        <w:rPr>
          <w:bCs/>
          <w:i/>
          <w:sz w:val="22"/>
          <w:szCs w:val="22"/>
        </w:rPr>
      </w:pPr>
    </w:p>
    <w:p w14:paraId="402003CC" w14:textId="77777777" w:rsidR="00A035F5" w:rsidRPr="00A035F5" w:rsidRDefault="00A035F5" w:rsidP="00A035F5">
      <w:pPr>
        <w:numPr>
          <w:ilvl w:val="0"/>
          <w:numId w:val="51"/>
        </w:numPr>
        <w:jc w:val="both"/>
        <w:rPr>
          <w:rFonts w:eastAsia="Calibri"/>
          <w:bCs/>
          <w:caps/>
          <w:sz w:val="22"/>
          <w:szCs w:val="22"/>
        </w:rPr>
      </w:pPr>
      <w:r w:rsidRPr="00A035F5">
        <w:rPr>
          <w:rFonts w:eastAsia="Calibri"/>
          <w:bCs/>
          <w:caps/>
          <w:sz w:val="22"/>
          <w:szCs w:val="22"/>
        </w:rPr>
        <w:t>Beszámoló a petőfi szülőház és emlékmúzeum tevékenységéről</w:t>
      </w:r>
    </w:p>
    <w:p w14:paraId="273E7623" w14:textId="77777777" w:rsidR="00A035F5" w:rsidRPr="00A035F5" w:rsidRDefault="00A035F5" w:rsidP="00A035F5">
      <w:pPr>
        <w:ind w:left="720"/>
        <w:jc w:val="both"/>
        <w:rPr>
          <w:rFonts w:eastAsia="Calibri"/>
          <w:bCs/>
          <w:caps/>
          <w:sz w:val="22"/>
          <w:szCs w:val="22"/>
        </w:rPr>
      </w:pPr>
    </w:p>
    <w:p w14:paraId="2246EC11" w14:textId="77777777" w:rsidR="00A035F5" w:rsidRPr="00A035F5" w:rsidRDefault="00A035F5" w:rsidP="00A035F5">
      <w:pPr>
        <w:jc w:val="both"/>
        <w:rPr>
          <w:bCs/>
          <w:iCs/>
          <w:sz w:val="22"/>
          <w:szCs w:val="22"/>
        </w:rPr>
      </w:pPr>
      <w:r w:rsidRPr="00A035F5">
        <w:rPr>
          <w:b/>
          <w:iCs/>
          <w:sz w:val="22"/>
          <w:szCs w:val="22"/>
          <w:u w:val="single"/>
        </w:rPr>
        <w:t>Előterjesztő:</w:t>
      </w:r>
      <w:r w:rsidRPr="00A035F5">
        <w:rPr>
          <w:bCs/>
          <w:iCs/>
          <w:sz w:val="22"/>
          <w:szCs w:val="22"/>
        </w:rPr>
        <w:t xml:space="preserve"> </w:t>
      </w:r>
      <w:r w:rsidRPr="00A035F5">
        <w:rPr>
          <w:bCs/>
          <w:iCs/>
          <w:sz w:val="22"/>
          <w:szCs w:val="22"/>
        </w:rPr>
        <w:tab/>
        <w:t>Polgármester</w:t>
      </w:r>
    </w:p>
    <w:p w14:paraId="15DB095E"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 xml:space="preserve"> </w:t>
      </w:r>
      <w:r w:rsidRPr="00A035F5">
        <w:rPr>
          <w:sz w:val="22"/>
          <w:szCs w:val="22"/>
        </w:rPr>
        <w:tab/>
        <w:t>Intézményüzemeltetési és gondnoksági menedzser</w:t>
      </w:r>
    </w:p>
    <w:p w14:paraId="0F030FAD" w14:textId="77777777" w:rsidR="00A035F5" w:rsidRPr="00A035F5" w:rsidRDefault="00A035F5" w:rsidP="00A035F5">
      <w:pPr>
        <w:jc w:val="both"/>
        <w:rPr>
          <w:bCs/>
          <w:i/>
          <w:sz w:val="22"/>
          <w:szCs w:val="22"/>
        </w:rPr>
      </w:pPr>
    </w:p>
    <w:p w14:paraId="037D1FFE" w14:textId="77777777" w:rsidR="00A035F5" w:rsidRPr="00A035F5" w:rsidRDefault="00A035F5" w:rsidP="00A035F5">
      <w:pPr>
        <w:numPr>
          <w:ilvl w:val="0"/>
          <w:numId w:val="51"/>
        </w:numPr>
        <w:jc w:val="both"/>
        <w:rPr>
          <w:rFonts w:eastAsia="Calibri"/>
          <w:bCs/>
          <w:caps/>
          <w:sz w:val="22"/>
          <w:szCs w:val="22"/>
        </w:rPr>
      </w:pPr>
      <w:r w:rsidRPr="00A035F5">
        <w:rPr>
          <w:rFonts w:eastAsia="Calibri"/>
          <w:bCs/>
          <w:caps/>
          <w:sz w:val="22"/>
          <w:szCs w:val="22"/>
        </w:rPr>
        <w:t>BESZÁMOLÓ A KISKŐRÖSI ÓVODÁK SZAKMAI TEVÉKENYSÉGÉRŐL</w:t>
      </w:r>
    </w:p>
    <w:p w14:paraId="7240F2F7" w14:textId="77777777" w:rsidR="00A035F5" w:rsidRPr="00A035F5" w:rsidRDefault="00A035F5" w:rsidP="00A035F5">
      <w:pPr>
        <w:ind w:left="720"/>
        <w:jc w:val="both"/>
        <w:rPr>
          <w:rFonts w:eastAsia="Calibri"/>
          <w:bCs/>
          <w:caps/>
          <w:sz w:val="22"/>
          <w:szCs w:val="22"/>
        </w:rPr>
      </w:pPr>
    </w:p>
    <w:p w14:paraId="40B5E790" w14:textId="77777777" w:rsidR="00A035F5" w:rsidRPr="00A035F5" w:rsidRDefault="00A035F5" w:rsidP="00A035F5">
      <w:pPr>
        <w:jc w:val="both"/>
        <w:rPr>
          <w:bCs/>
          <w:iCs/>
          <w:sz w:val="22"/>
          <w:szCs w:val="22"/>
        </w:rPr>
      </w:pPr>
      <w:r w:rsidRPr="00A035F5">
        <w:rPr>
          <w:b/>
          <w:iCs/>
          <w:sz w:val="22"/>
          <w:szCs w:val="22"/>
          <w:u w:val="single"/>
        </w:rPr>
        <w:t>Előterjesztő:</w:t>
      </w:r>
      <w:r w:rsidRPr="00A035F5">
        <w:rPr>
          <w:bCs/>
          <w:iCs/>
          <w:sz w:val="22"/>
          <w:szCs w:val="22"/>
        </w:rPr>
        <w:t xml:space="preserve"> </w:t>
      </w:r>
      <w:r w:rsidRPr="00A035F5">
        <w:rPr>
          <w:bCs/>
          <w:iCs/>
          <w:sz w:val="22"/>
          <w:szCs w:val="22"/>
        </w:rPr>
        <w:tab/>
        <w:t>Polgármester</w:t>
      </w:r>
    </w:p>
    <w:p w14:paraId="1D8166A4"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 xml:space="preserve"> </w:t>
      </w:r>
      <w:r w:rsidRPr="00A035F5">
        <w:rPr>
          <w:sz w:val="22"/>
          <w:szCs w:val="22"/>
        </w:rPr>
        <w:tab/>
        <w:t>Intézményüzemeltetési és gondnoksági menedzser</w:t>
      </w:r>
    </w:p>
    <w:p w14:paraId="084B6791" w14:textId="77777777" w:rsidR="00A035F5" w:rsidRPr="00A035F5" w:rsidRDefault="00A035F5" w:rsidP="00A035F5">
      <w:pPr>
        <w:jc w:val="both"/>
        <w:rPr>
          <w:sz w:val="22"/>
          <w:szCs w:val="22"/>
        </w:rPr>
      </w:pPr>
    </w:p>
    <w:p w14:paraId="4FD0CBD0" w14:textId="77777777" w:rsidR="00A035F5" w:rsidRPr="00A035F5" w:rsidRDefault="00A035F5" w:rsidP="00A035F5">
      <w:pPr>
        <w:numPr>
          <w:ilvl w:val="0"/>
          <w:numId w:val="51"/>
        </w:numPr>
        <w:jc w:val="both"/>
        <w:rPr>
          <w:rFonts w:eastAsia="Calibri"/>
          <w:bCs/>
          <w:caps/>
          <w:sz w:val="22"/>
          <w:szCs w:val="22"/>
        </w:rPr>
      </w:pPr>
      <w:r w:rsidRPr="00A035F5">
        <w:rPr>
          <w:rFonts w:eastAsia="Calibri"/>
          <w:bCs/>
          <w:caps/>
          <w:sz w:val="22"/>
          <w:szCs w:val="22"/>
        </w:rPr>
        <w:t>A KISKŐRÖSI ÓVODÁK SZERVEZETI ÉS MŰKÖDÉSI SZABÁLYZATÁNAK MÓDOSÍTÁSA</w:t>
      </w:r>
    </w:p>
    <w:p w14:paraId="1827D5DD" w14:textId="77777777" w:rsidR="00A035F5" w:rsidRPr="00A035F5" w:rsidRDefault="00A035F5" w:rsidP="00A035F5">
      <w:pPr>
        <w:ind w:left="720"/>
        <w:jc w:val="both"/>
        <w:rPr>
          <w:rFonts w:eastAsia="Calibri"/>
          <w:bCs/>
          <w:caps/>
          <w:sz w:val="22"/>
          <w:szCs w:val="22"/>
        </w:rPr>
      </w:pPr>
    </w:p>
    <w:p w14:paraId="4B4436F5" w14:textId="77777777" w:rsidR="00A035F5" w:rsidRPr="00A035F5" w:rsidRDefault="00A035F5" w:rsidP="00A035F5">
      <w:pPr>
        <w:jc w:val="both"/>
        <w:rPr>
          <w:bCs/>
          <w:iCs/>
          <w:sz w:val="22"/>
          <w:szCs w:val="22"/>
        </w:rPr>
      </w:pPr>
      <w:r w:rsidRPr="00A035F5">
        <w:rPr>
          <w:b/>
          <w:iCs/>
          <w:sz w:val="22"/>
          <w:szCs w:val="22"/>
          <w:u w:val="single"/>
        </w:rPr>
        <w:t>Előterjesztő:</w:t>
      </w:r>
      <w:r w:rsidRPr="00A035F5">
        <w:rPr>
          <w:bCs/>
          <w:iCs/>
          <w:sz w:val="22"/>
          <w:szCs w:val="22"/>
        </w:rPr>
        <w:t xml:space="preserve"> </w:t>
      </w:r>
      <w:r w:rsidRPr="00A035F5">
        <w:rPr>
          <w:bCs/>
          <w:iCs/>
          <w:sz w:val="22"/>
          <w:szCs w:val="22"/>
        </w:rPr>
        <w:tab/>
        <w:t>Polgármester</w:t>
      </w:r>
    </w:p>
    <w:p w14:paraId="12FD2D46"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 xml:space="preserve"> </w:t>
      </w:r>
      <w:r w:rsidRPr="00A035F5">
        <w:rPr>
          <w:sz w:val="22"/>
          <w:szCs w:val="22"/>
        </w:rPr>
        <w:tab/>
        <w:t>Intézményüzemeltetési és gondnoksági menedzser</w:t>
      </w:r>
    </w:p>
    <w:p w14:paraId="15BE88DC" w14:textId="77777777" w:rsidR="00A035F5" w:rsidRPr="00A035F5" w:rsidRDefault="00A035F5" w:rsidP="00A035F5">
      <w:pPr>
        <w:jc w:val="both"/>
        <w:rPr>
          <w:sz w:val="22"/>
          <w:szCs w:val="22"/>
        </w:rPr>
      </w:pPr>
    </w:p>
    <w:p w14:paraId="49951CC3" w14:textId="77777777" w:rsidR="00A035F5" w:rsidRPr="00A035F5" w:rsidRDefault="00A035F5" w:rsidP="00A035F5">
      <w:pPr>
        <w:numPr>
          <w:ilvl w:val="0"/>
          <w:numId w:val="51"/>
        </w:numPr>
        <w:jc w:val="both"/>
        <w:rPr>
          <w:rFonts w:eastAsia="Calibri"/>
          <w:bCs/>
          <w:caps/>
          <w:sz w:val="22"/>
          <w:szCs w:val="22"/>
        </w:rPr>
      </w:pPr>
      <w:r w:rsidRPr="00A035F5">
        <w:rPr>
          <w:rFonts w:eastAsia="Calibri"/>
          <w:bCs/>
          <w:caps/>
          <w:sz w:val="22"/>
          <w:szCs w:val="22"/>
        </w:rPr>
        <w:t>AZ EGÉSZSÉGÜGYI, GYERMEKJÓLÉTI ÉS SZOCIÁLIS INTÉZMÉNY ALAPÍTÓ OKIRATÁNAK MÓDOSÍTÁSA</w:t>
      </w:r>
    </w:p>
    <w:p w14:paraId="787D518F" w14:textId="77777777" w:rsidR="00A035F5" w:rsidRPr="00A035F5" w:rsidRDefault="00A035F5" w:rsidP="00A035F5">
      <w:pPr>
        <w:ind w:left="720"/>
        <w:jc w:val="both"/>
        <w:rPr>
          <w:rFonts w:eastAsia="Calibri"/>
          <w:bCs/>
          <w:caps/>
          <w:sz w:val="22"/>
          <w:szCs w:val="22"/>
        </w:rPr>
      </w:pPr>
    </w:p>
    <w:p w14:paraId="7AAECA4A" w14:textId="77777777" w:rsidR="00A035F5" w:rsidRPr="00A035F5" w:rsidRDefault="00A035F5" w:rsidP="00A035F5">
      <w:pPr>
        <w:jc w:val="both"/>
        <w:rPr>
          <w:bCs/>
          <w:iCs/>
          <w:sz w:val="22"/>
          <w:szCs w:val="22"/>
        </w:rPr>
      </w:pPr>
      <w:r w:rsidRPr="00A035F5">
        <w:rPr>
          <w:b/>
          <w:iCs/>
          <w:sz w:val="22"/>
          <w:szCs w:val="22"/>
          <w:u w:val="single"/>
        </w:rPr>
        <w:t>Előterjesztő:</w:t>
      </w:r>
      <w:r w:rsidRPr="00A035F5">
        <w:rPr>
          <w:bCs/>
          <w:iCs/>
          <w:sz w:val="22"/>
          <w:szCs w:val="22"/>
        </w:rPr>
        <w:t xml:space="preserve"> </w:t>
      </w:r>
      <w:r w:rsidRPr="00A035F5">
        <w:rPr>
          <w:bCs/>
          <w:iCs/>
          <w:sz w:val="22"/>
          <w:szCs w:val="22"/>
        </w:rPr>
        <w:tab/>
        <w:t>Polgármester</w:t>
      </w:r>
    </w:p>
    <w:p w14:paraId="1E937617"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 xml:space="preserve"> </w:t>
      </w:r>
      <w:r w:rsidRPr="00A035F5">
        <w:rPr>
          <w:sz w:val="22"/>
          <w:szCs w:val="22"/>
        </w:rPr>
        <w:tab/>
        <w:t>Intézményüzemeltetési és gondnoksági menedzser</w:t>
      </w:r>
    </w:p>
    <w:p w14:paraId="1A2617EA" w14:textId="77777777" w:rsidR="00A035F5" w:rsidRPr="00A035F5" w:rsidRDefault="00A035F5" w:rsidP="00A035F5">
      <w:pPr>
        <w:jc w:val="both"/>
        <w:rPr>
          <w:sz w:val="22"/>
          <w:szCs w:val="22"/>
        </w:rPr>
      </w:pPr>
    </w:p>
    <w:p w14:paraId="42703164" w14:textId="77777777" w:rsidR="00A035F5" w:rsidRPr="00A035F5" w:rsidRDefault="00A035F5" w:rsidP="00A035F5">
      <w:pPr>
        <w:numPr>
          <w:ilvl w:val="0"/>
          <w:numId w:val="51"/>
        </w:numPr>
        <w:jc w:val="both"/>
        <w:rPr>
          <w:rFonts w:eastAsia="Calibri"/>
          <w:bCs/>
          <w:caps/>
          <w:sz w:val="22"/>
          <w:szCs w:val="22"/>
        </w:rPr>
      </w:pPr>
      <w:r w:rsidRPr="00A035F5">
        <w:rPr>
          <w:rFonts w:eastAsia="Calibri"/>
          <w:bCs/>
          <w:caps/>
          <w:sz w:val="22"/>
          <w:szCs w:val="22"/>
        </w:rPr>
        <w:t>BESZÁMOLÓ A POLGÁRMESTERI HIVATAL 2023. ÉVI TEVÉKENYSÉGÉRŐL</w:t>
      </w:r>
    </w:p>
    <w:p w14:paraId="6523AACF" w14:textId="77777777" w:rsidR="00A035F5" w:rsidRPr="00A035F5" w:rsidRDefault="00A035F5" w:rsidP="00A035F5">
      <w:pPr>
        <w:ind w:left="720"/>
        <w:jc w:val="both"/>
        <w:rPr>
          <w:rFonts w:eastAsia="Calibri"/>
          <w:bCs/>
          <w:caps/>
          <w:sz w:val="22"/>
          <w:szCs w:val="22"/>
        </w:rPr>
      </w:pPr>
    </w:p>
    <w:p w14:paraId="245CAD1B" w14:textId="77777777" w:rsidR="00A035F5" w:rsidRPr="00A035F5" w:rsidRDefault="00A035F5" w:rsidP="00A035F5">
      <w:pPr>
        <w:jc w:val="both"/>
        <w:rPr>
          <w:bCs/>
          <w:iCs/>
          <w:sz w:val="22"/>
          <w:szCs w:val="22"/>
        </w:rPr>
      </w:pPr>
      <w:r w:rsidRPr="00A035F5">
        <w:rPr>
          <w:b/>
          <w:iCs/>
          <w:sz w:val="22"/>
          <w:szCs w:val="22"/>
          <w:u w:val="single"/>
        </w:rPr>
        <w:t>Előterjesztő:</w:t>
      </w:r>
      <w:r w:rsidRPr="00A035F5">
        <w:rPr>
          <w:bCs/>
          <w:iCs/>
          <w:sz w:val="22"/>
          <w:szCs w:val="22"/>
        </w:rPr>
        <w:t xml:space="preserve"> </w:t>
      </w:r>
      <w:r w:rsidRPr="00A035F5">
        <w:rPr>
          <w:bCs/>
          <w:iCs/>
          <w:sz w:val="22"/>
          <w:szCs w:val="22"/>
        </w:rPr>
        <w:tab/>
        <w:t>Jegyző</w:t>
      </w:r>
    </w:p>
    <w:p w14:paraId="1269997C" w14:textId="77777777" w:rsidR="00A035F5" w:rsidRPr="00A035F5" w:rsidRDefault="00A035F5" w:rsidP="00A035F5">
      <w:pPr>
        <w:jc w:val="both"/>
        <w:rPr>
          <w:sz w:val="22"/>
          <w:szCs w:val="22"/>
        </w:rPr>
      </w:pPr>
    </w:p>
    <w:p w14:paraId="7831F81E" w14:textId="77777777" w:rsidR="00A035F5" w:rsidRPr="00A035F5" w:rsidRDefault="00A035F5" w:rsidP="00A035F5">
      <w:pPr>
        <w:keepNext/>
        <w:numPr>
          <w:ilvl w:val="0"/>
          <w:numId w:val="51"/>
        </w:numPr>
        <w:tabs>
          <w:tab w:val="left" w:pos="851"/>
          <w:tab w:val="left" w:pos="993"/>
        </w:tabs>
        <w:spacing w:line="240" w:lineRule="atLeast"/>
        <w:jc w:val="both"/>
        <w:outlineLvl w:val="1"/>
        <w:rPr>
          <w:sz w:val="22"/>
          <w:szCs w:val="22"/>
        </w:rPr>
      </w:pPr>
      <w:r w:rsidRPr="00A035F5">
        <w:rPr>
          <w:sz w:val="22"/>
          <w:szCs w:val="22"/>
        </w:rPr>
        <w:t>A 2024. ÉVI KÖLTSÉGVETÉS MÓDOSÍTÁSA</w:t>
      </w:r>
    </w:p>
    <w:p w14:paraId="3008A171" w14:textId="77777777" w:rsidR="00A035F5" w:rsidRPr="00A035F5" w:rsidRDefault="00A035F5" w:rsidP="00A035F5">
      <w:pPr>
        <w:ind w:left="720"/>
        <w:jc w:val="both"/>
        <w:rPr>
          <w:rFonts w:eastAsia="Calibri"/>
          <w:sz w:val="22"/>
          <w:szCs w:val="22"/>
        </w:rPr>
      </w:pPr>
    </w:p>
    <w:p w14:paraId="56264058" w14:textId="77777777" w:rsidR="00A035F5" w:rsidRPr="00A035F5" w:rsidRDefault="00A035F5" w:rsidP="00A035F5">
      <w:pPr>
        <w:jc w:val="both"/>
        <w:rPr>
          <w:b/>
          <w:sz w:val="22"/>
          <w:szCs w:val="22"/>
        </w:rPr>
      </w:pPr>
      <w:r w:rsidRPr="00A035F5">
        <w:rPr>
          <w:b/>
          <w:sz w:val="22"/>
          <w:szCs w:val="22"/>
          <w:u w:val="single"/>
        </w:rPr>
        <w:t>Előterjesztő:</w:t>
      </w:r>
      <w:r w:rsidRPr="00A035F5">
        <w:rPr>
          <w:b/>
          <w:sz w:val="22"/>
          <w:szCs w:val="22"/>
        </w:rPr>
        <w:t xml:space="preserve"> </w:t>
      </w:r>
      <w:r w:rsidRPr="00A035F5">
        <w:rPr>
          <w:b/>
          <w:sz w:val="22"/>
          <w:szCs w:val="22"/>
        </w:rPr>
        <w:tab/>
      </w:r>
      <w:r w:rsidRPr="00A035F5">
        <w:rPr>
          <w:sz w:val="22"/>
          <w:szCs w:val="22"/>
        </w:rPr>
        <w:t>Polgármester</w:t>
      </w:r>
    </w:p>
    <w:p w14:paraId="147F5713" w14:textId="77777777" w:rsidR="00A035F5" w:rsidRDefault="00A035F5" w:rsidP="00A035F5">
      <w:pPr>
        <w:jc w:val="both"/>
        <w:rPr>
          <w:sz w:val="22"/>
          <w:szCs w:val="22"/>
        </w:rPr>
      </w:pPr>
      <w:r w:rsidRPr="00A035F5">
        <w:rPr>
          <w:b/>
          <w:sz w:val="22"/>
          <w:szCs w:val="22"/>
          <w:u w:val="single"/>
        </w:rPr>
        <w:t>Előadó:</w:t>
      </w:r>
      <w:r w:rsidRPr="00A035F5">
        <w:rPr>
          <w:sz w:val="22"/>
          <w:szCs w:val="22"/>
        </w:rPr>
        <w:tab/>
        <w:t>Pénzügyi osztályvezető</w:t>
      </w:r>
    </w:p>
    <w:p w14:paraId="479E2ED4" w14:textId="77777777" w:rsidR="00A035F5" w:rsidRPr="00A035F5" w:rsidRDefault="00A035F5" w:rsidP="00A035F5">
      <w:pPr>
        <w:jc w:val="both"/>
        <w:rPr>
          <w:sz w:val="22"/>
          <w:szCs w:val="22"/>
        </w:rPr>
      </w:pPr>
    </w:p>
    <w:p w14:paraId="743C24FA" w14:textId="77777777" w:rsidR="00A035F5" w:rsidRPr="00A035F5" w:rsidRDefault="00A035F5" w:rsidP="00A035F5">
      <w:pPr>
        <w:numPr>
          <w:ilvl w:val="0"/>
          <w:numId w:val="51"/>
        </w:numPr>
        <w:contextualSpacing/>
        <w:jc w:val="both"/>
        <w:rPr>
          <w:rFonts w:eastAsia="Calibri"/>
          <w:bCs/>
          <w:i/>
          <w:caps/>
          <w:sz w:val="22"/>
          <w:szCs w:val="22"/>
        </w:rPr>
      </w:pPr>
      <w:r w:rsidRPr="00A035F5">
        <w:rPr>
          <w:caps/>
          <w:sz w:val="22"/>
          <w:szCs w:val="22"/>
        </w:rPr>
        <w:t>Magánszemély kommunális adójáról szóló önkormányzati rendelet megalkotása</w:t>
      </w:r>
    </w:p>
    <w:p w14:paraId="42638A0C" w14:textId="77777777" w:rsidR="00A035F5" w:rsidRPr="00A035F5" w:rsidRDefault="00A035F5" w:rsidP="00A035F5">
      <w:pPr>
        <w:ind w:left="720"/>
        <w:jc w:val="both"/>
        <w:rPr>
          <w:rFonts w:eastAsia="Calibri"/>
          <w:bCs/>
          <w:caps/>
          <w:sz w:val="22"/>
          <w:szCs w:val="22"/>
        </w:rPr>
      </w:pPr>
    </w:p>
    <w:p w14:paraId="7FB3D8AE" w14:textId="77777777" w:rsidR="00A035F5" w:rsidRPr="00A035F5" w:rsidRDefault="00A035F5" w:rsidP="00A035F5">
      <w:pPr>
        <w:jc w:val="both"/>
        <w:rPr>
          <w:b/>
          <w:sz w:val="22"/>
          <w:szCs w:val="22"/>
        </w:rPr>
      </w:pPr>
      <w:r w:rsidRPr="00A035F5">
        <w:rPr>
          <w:b/>
          <w:sz w:val="22"/>
          <w:szCs w:val="22"/>
          <w:u w:val="single"/>
        </w:rPr>
        <w:t>Előterjesztő:</w:t>
      </w:r>
      <w:r w:rsidRPr="00A035F5">
        <w:rPr>
          <w:b/>
          <w:sz w:val="22"/>
          <w:szCs w:val="22"/>
        </w:rPr>
        <w:t xml:space="preserve"> </w:t>
      </w:r>
      <w:r w:rsidRPr="00A035F5">
        <w:rPr>
          <w:b/>
          <w:sz w:val="22"/>
          <w:szCs w:val="22"/>
        </w:rPr>
        <w:tab/>
      </w:r>
      <w:r w:rsidRPr="00A035F5">
        <w:rPr>
          <w:sz w:val="22"/>
          <w:szCs w:val="22"/>
        </w:rPr>
        <w:t>Polgármester</w:t>
      </w:r>
    </w:p>
    <w:p w14:paraId="318C81C0"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 xml:space="preserve"> </w:t>
      </w:r>
      <w:r w:rsidRPr="00A035F5">
        <w:rPr>
          <w:sz w:val="22"/>
          <w:szCs w:val="22"/>
        </w:rPr>
        <w:tab/>
        <w:t>Közigazgatási osztályvezető</w:t>
      </w:r>
    </w:p>
    <w:p w14:paraId="765A6402" w14:textId="77777777" w:rsidR="00A035F5" w:rsidRPr="00A035F5" w:rsidRDefault="00A035F5" w:rsidP="00A035F5">
      <w:pPr>
        <w:jc w:val="both"/>
        <w:rPr>
          <w:sz w:val="22"/>
          <w:szCs w:val="22"/>
        </w:rPr>
      </w:pPr>
    </w:p>
    <w:p w14:paraId="04BBA8F3" w14:textId="77777777" w:rsidR="00A035F5" w:rsidRPr="00A035F5" w:rsidRDefault="00A035F5" w:rsidP="00A035F5">
      <w:pPr>
        <w:numPr>
          <w:ilvl w:val="0"/>
          <w:numId w:val="51"/>
        </w:numPr>
        <w:jc w:val="both"/>
        <w:rPr>
          <w:rFonts w:eastAsia="Calibri"/>
          <w:bCs/>
          <w:sz w:val="22"/>
          <w:szCs w:val="22"/>
        </w:rPr>
      </w:pPr>
      <w:bookmarkStart w:id="1" w:name="_Hlk176848945"/>
      <w:r w:rsidRPr="00A035F5">
        <w:rPr>
          <w:rFonts w:eastAsia="Calibri"/>
          <w:bCs/>
          <w:sz w:val="22"/>
          <w:szCs w:val="22"/>
        </w:rPr>
        <w:t>KISKŐRÖS VÁROS TELEPÜLÉSRENDEZÉSI TERVÉNEK (SZERKEZETI TERV) MÓDOSÍTÁSA EGYSZERŰSÍTETT ELJÁRÁS KERETÉBEN</w:t>
      </w:r>
    </w:p>
    <w:p w14:paraId="2E4D2E72" w14:textId="77777777" w:rsidR="00A035F5" w:rsidRPr="00A035F5" w:rsidRDefault="00A035F5" w:rsidP="00A035F5">
      <w:pPr>
        <w:jc w:val="both"/>
        <w:rPr>
          <w:b/>
          <w:sz w:val="20"/>
          <w:szCs w:val="20"/>
          <w:u w:val="single"/>
        </w:rPr>
      </w:pPr>
    </w:p>
    <w:p w14:paraId="61FB9FC8" w14:textId="77777777" w:rsidR="00A035F5" w:rsidRPr="00A035F5" w:rsidRDefault="00A035F5" w:rsidP="00A035F5">
      <w:pPr>
        <w:jc w:val="both"/>
        <w:rPr>
          <w:b/>
          <w:sz w:val="22"/>
          <w:szCs w:val="22"/>
        </w:rPr>
      </w:pPr>
      <w:r w:rsidRPr="00A035F5">
        <w:rPr>
          <w:b/>
          <w:sz w:val="22"/>
          <w:szCs w:val="22"/>
          <w:u w:val="single"/>
        </w:rPr>
        <w:t>Előterjesztő:</w:t>
      </w:r>
      <w:r w:rsidRPr="00A035F5">
        <w:rPr>
          <w:b/>
          <w:sz w:val="22"/>
          <w:szCs w:val="22"/>
        </w:rPr>
        <w:t xml:space="preserve"> </w:t>
      </w:r>
      <w:r w:rsidRPr="00A035F5">
        <w:rPr>
          <w:b/>
          <w:sz w:val="22"/>
          <w:szCs w:val="22"/>
        </w:rPr>
        <w:tab/>
      </w:r>
      <w:r w:rsidRPr="00A035F5">
        <w:rPr>
          <w:sz w:val="22"/>
          <w:szCs w:val="22"/>
        </w:rPr>
        <w:t>Polgármester</w:t>
      </w:r>
    </w:p>
    <w:p w14:paraId="0D2DA9BB"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ab/>
        <w:t>Vagyongazdálkodási referens I.</w:t>
      </w:r>
    </w:p>
    <w:bookmarkEnd w:id="1"/>
    <w:p w14:paraId="2BD517E4" w14:textId="77777777" w:rsidR="00A035F5" w:rsidRPr="00A035F5" w:rsidRDefault="00A035F5" w:rsidP="00A035F5">
      <w:pPr>
        <w:jc w:val="both"/>
        <w:rPr>
          <w:sz w:val="22"/>
          <w:szCs w:val="22"/>
        </w:rPr>
      </w:pPr>
    </w:p>
    <w:p w14:paraId="29025F12" w14:textId="77777777" w:rsidR="00A035F5" w:rsidRPr="00A035F5" w:rsidRDefault="00A035F5" w:rsidP="00A035F5">
      <w:pPr>
        <w:numPr>
          <w:ilvl w:val="0"/>
          <w:numId w:val="51"/>
        </w:numPr>
        <w:jc w:val="both"/>
        <w:rPr>
          <w:rFonts w:eastAsia="Calibri"/>
          <w:bCs/>
          <w:sz w:val="22"/>
          <w:szCs w:val="22"/>
        </w:rPr>
      </w:pPr>
      <w:r w:rsidRPr="00A035F5">
        <w:rPr>
          <w:rFonts w:eastAsia="Calibri"/>
          <w:bCs/>
          <w:sz w:val="22"/>
          <w:szCs w:val="22"/>
        </w:rPr>
        <w:t>KISKŐRÖS VÁROS HELYI ÉPÍTÉSI SZABÁLYZATÁRÓL ÉS SZABÁLYOZÁSI TERVÉRŐL SZÓLÓ 18/2015. (IX.10.) ÖNKORMÁNYZATI RENDELET MÓDOSÍTÁSA</w:t>
      </w:r>
    </w:p>
    <w:p w14:paraId="5B05F5D4" w14:textId="77777777" w:rsidR="00A035F5" w:rsidRPr="00A035F5" w:rsidRDefault="00A035F5" w:rsidP="00A035F5">
      <w:pPr>
        <w:jc w:val="both"/>
        <w:rPr>
          <w:b/>
          <w:sz w:val="20"/>
          <w:szCs w:val="20"/>
          <w:u w:val="single"/>
        </w:rPr>
      </w:pPr>
    </w:p>
    <w:p w14:paraId="0EB49A03" w14:textId="77777777" w:rsidR="00A035F5" w:rsidRPr="00A035F5" w:rsidRDefault="00A035F5" w:rsidP="00A035F5">
      <w:pPr>
        <w:jc w:val="both"/>
        <w:rPr>
          <w:b/>
          <w:sz w:val="22"/>
          <w:szCs w:val="22"/>
        </w:rPr>
      </w:pPr>
      <w:r w:rsidRPr="00A035F5">
        <w:rPr>
          <w:b/>
          <w:sz w:val="22"/>
          <w:szCs w:val="22"/>
          <w:u w:val="single"/>
        </w:rPr>
        <w:t>Előterjesztő:</w:t>
      </w:r>
      <w:r w:rsidRPr="00A035F5">
        <w:rPr>
          <w:b/>
          <w:sz w:val="22"/>
          <w:szCs w:val="22"/>
        </w:rPr>
        <w:t xml:space="preserve"> </w:t>
      </w:r>
      <w:r w:rsidRPr="00A035F5">
        <w:rPr>
          <w:b/>
          <w:sz w:val="22"/>
          <w:szCs w:val="22"/>
        </w:rPr>
        <w:tab/>
      </w:r>
      <w:r w:rsidRPr="00A035F5">
        <w:rPr>
          <w:sz w:val="22"/>
          <w:szCs w:val="22"/>
        </w:rPr>
        <w:t>Polgármester</w:t>
      </w:r>
    </w:p>
    <w:p w14:paraId="41853051"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ab/>
        <w:t xml:space="preserve">Vagyongazdálkodási referens I. </w:t>
      </w:r>
    </w:p>
    <w:p w14:paraId="2D9B7B5A" w14:textId="77777777" w:rsidR="00A035F5" w:rsidRPr="00A035F5" w:rsidRDefault="00A035F5" w:rsidP="00A035F5">
      <w:pPr>
        <w:jc w:val="both"/>
        <w:rPr>
          <w:sz w:val="22"/>
          <w:szCs w:val="22"/>
        </w:rPr>
      </w:pPr>
    </w:p>
    <w:p w14:paraId="40D80310" w14:textId="77777777" w:rsidR="00A035F5" w:rsidRPr="00A035F5" w:rsidRDefault="00A035F5" w:rsidP="00A035F5">
      <w:pPr>
        <w:numPr>
          <w:ilvl w:val="0"/>
          <w:numId w:val="51"/>
        </w:numPr>
        <w:jc w:val="both"/>
        <w:rPr>
          <w:rFonts w:eastAsia="Calibri"/>
          <w:bCs/>
          <w:sz w:val="22"/>
          <w:szCs w:val="22"/>
        </w:rPr>
      </w:pPr>
      <w:r w:rsidRPr="00A035F5">
        <w:rPr>
          <w:rFonts w:eastAsia="Calibri"/>
          <w:bCs/>
          <w:sz w:val="22"/>
          <w:szCs w:val="22"/>
        </w:rPr>
        <w:t xml:space="preserve">A KISKŐRÖS KÜLTERÜLET 0551/13 HRSZ-Ú INGATLAN ÖNKORMÁNYZATI TULAJDONRÉSZÉNEK ÁTRUHÁZÁSA HORVÁTH ANITA RÉSZÉRE  </w:t>
      </w:r>
    </w:p>
    <w:p w14:paraId="39FA4EB6" w14:textId="77777777" w:rsidR="00A035F5" w:rsidRPr="00A035F5" w:rsidRDefault="00A035F5" w:rsidP="00A035F5">
      <w:pPr>
        <w:jc w:val="both"/>
        <w:rPr>
          <w:b/>
          <w:sz w:val="20"/>
          <w:szCs w:val="20"/>
          <w:u w:val="single"/>
        </w:rPr>
      </w:pPr>
    </w:p>
    <w:p w14:paraId="52AA640C" w14:textId="77777777" w:rsidR="00A035F5" w:rsidRPr="00A035F5" w:rsidRDefault="00A035F5" w:rsidP="00A035F5">
      <w:pPr>
        <w:jc w:val="both"/>
        <w:rPr>
          <w:b/>
          <w:sz w:val="22"/>
          <w:szCs w:val="22"/>
        </w:rPr>
      </w:pPr>
      <w:r w:rsidRPr="00A035F5">
        <w:rPr>
          <w:b/>
          <w:sz w:val="22"/>
          <w:szCs w:val="22"/>
          <w:u w:val="single"/>
        </w:rPr>
        <w:t>Előterjesztő:</w:t>
      </w:r>
      <w:r w:rsidRPr="00A035F5">
        <w:rPr>
          <w:b/>
          <w:sz w:val="22"/>
          <w:szCs w:val="22"/>
        </w:rPr>
        <w:t xml:space="preserve"> </w:t>
      </w:r>
      <w:r w:rsidRPr="00A035F5">
        <w:rPr>
          <w:b/>
          <w:sz w:val="22"/>
          <w:szCs w:val="22"/>
        </w:rPr>
        <w:tab/>
      </w:r>
      <w:r w:rsidRPr="00A035F5">
        <w:rPr>
          <w:sz w:val="22"/>
          <w:szCs w:val="22"/>
        </w:rPr>
        <w:t>Polgármester</w:t>
      </w:r>
    </w:p>
    <w:p w14:paraId="6DCD0895"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ab/>
        <w:t xml:space="preserve">Vagyongazdálkodási referens II. </w:t>
      </w:r>
    </w:p>
    <w:p w14:paraId="6DCF2F5E" w14:textId="77777777" w:rsidR="00A035F5" w:rsidRPr="00A035F5" w:rsidRDefault="00A035F5" w:rsidP="00A035F5">
      <w:pPr>
        <w:jc w:val="both"/>
        <w:rPr>
          <w:sz w:val="22"/>
          <w:szCs w:val="22"/>
        </w:rPr>
      </w:pPr>
    </w:p>
    <w:p w14:paraId="40591113" w14:textId="77777777" w:rsidR="00A035F5" w:rsidRPr="00A035F5" w:rsidRDefault="00A035F5" w:rsidP="00A035F5">
      <w:pPr>
        <w:numPr>
          <w:ilvl w:val="0"/>
          <w:numId w:val="51"/>
        </w:numPr>
        <w:rPr>
          <w:sz w:val="22"/>
          <w:szCs w:val="22"/>
        </w:rPr>
      </w:pPr>
      <w:r w:rsidRPr="00A035F5">
        <w:rPr>
          <w:sz w:val="22"/>
          <w:szCs w:val="22"/>
        </w:rPr>
        <w:t>KÖZVILÁGÍTÁS AKTÍV ELEM ÜZEMELTETÉSI SZERZŐDÉS MEGKÖTÉSE AZ MVM LUMEN KFT-VEL</w:t>
      </w:r>
    </w:p>
    <w:p w14:paraId="33F0DD58" w14:textId="77777777" w:rsidR="00A035F5" w:rsidRPr="00A035F5" w:rsidRDefault="00A035F5" w:rsidP="00A035F5">
      <w:pPr>
        <w:ind w:left="720"/>
        <w:jc w:val="both"/>
        <w:rPr>
          <w:rFonts w:eastAsia="Calibri"/>
          <w:sz w:val="22"/>
          <w:szCs w:val="22"/>
        </w:rPr>
      </w:pPr>
    </w:p>
    <w:p w14:paraId="3A6851D6" w14:textId="77777777" w:rsidR="00A035F5" w:rsidRPr="00A035F5" w:rsidRDefault="00A035F5" w:rsidP="00A035F5">
      <w:pPr>
        <w:jc w:val="both"/>
        <w:rPr>
          <w:b/>
          <w:sz w:val="22"/>
          <w:szCs w:val="22"/>
        </w:rPr>
      </w:pPr>
      <w:r w:rsidRPr="00A035F5">
        <w:rPr>
          <w:b/>
          <w:sz w:val="22"/>
          <w:szCs w:val="22"/>
          <w:u w:val="single"/>
        </w:rPr>
        <w:t>Előterjesztő:</w:t>
      </w:r>
      <w:r w:rsidRPr="00A035F5">
        <w:rPr>
          <w:b/>
          <w:sz w:val="22"/>
          <w:szCs w:val="22"/>
        </w:rPr>
        <w:t xml:space="preserve"> </w:t>
      </w:r>
      <w:r w:rsidRPr="00A035F5">
        <w:rPr>
          <w:b/>
          <w:sz w:val="22"/>
          <w:szCs w:val="22"/>
        </w:rPr>
        <w:tab/>
      </w:r>
      <w:r w:rsidRPr="00A035F5">
        <w:rPr>
          <w:sz w:val="22"/>
          <w:szCs w:val="22"/>
        </w:rPr>
        <w:t>Polgármester</w:t>
      </w:r>
    </w:p>
    <w:p w14:paraId="4F18428D"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ab/>
        <w:t>Városgondnoksági csoportvezető</w:t>
      </w:r>
    </w:p>
    <w:p w14:paraId="70BE03D2" w14:textId="77777777" w:rsidR="00A035F5" w:rsidRPr="00A035F5" w:rsidRDefault="00A035F5" w:rsidP="00A035F5">
      <w:pPr>
        <w:jc w:val="both"/>
        <w:rPr>
          <w:sz w:val="22"/>
          <w:szCs w:val="22"/>
        </w:rPr>
      </w:pPr>
    </w:p>
    <w:p w14:paraId="44A57F02" w14:textId="77777777" w:rsidR="00A035F5" w:rsidRPr="00A035F5" w:rsidRDefault="00A035F5" w:rsidP="00A035F5">
      <w:pPr>
        <w:keepNext/>
        <w:numPr>
          <w:ilvl w:val="0"/>
          <w:numId w:val="51"/>
        </w:numPr>
        <w:tabs>
          <w:tab w:val="left" w:pos="851"/>
          <w:tab w:val="left" w:pos="993"/>
        </w:tabs>
        <w:spacing w:line="240" w:lineRule="atLeast"/>
        <w:jc w:val="both"/>
        <w:outlineLvl w:val="1"/>
        <w:rPr>
          <w:sz w:val="22"/>
          <w:szCs w:val="22"/>
        </w:rPr>
      </w:pPr>
      <w:r w:rsidRPr="00A035F5">
        <w:rPr>
          <w:sz w:val="22"/>
          <w:szCs w:val="22"/>
        </w:rPr>
        <w:t>A KISKŐRÖSI ZSIDÓ- KERESZTÉNY EGYESÜLET NÉVHASZNÁLAT IRÁNTI KÉRELME</w:t>
      </w:r>
    </w:p>
    <w:p w14:paraId="1C0642F9" w14:textId="77777777" w:rsidR="00A035F5" w:rsidRPr="00A035F5" w:rsidRDefault="00A035F5" w:rsidP="00A035F5">
      <w:pPr>
        <w:ind w:left="720"/>
        <w:jc w:val="both"/>
        <w:rPr>
          <w:rFonts w:eastAsia="Calibri"/>
          <w:sz w:val="22"/>
          <w:szCs w:val="22"/>
        </w:rPr>
      </w:pPr>
    </w:p>
    <w:p w14:paraId="37441CBB" w14:textId="77777777" w:rsidR="00A035F5" w:rsidRPr="00A035F5" w:rsidRDefault="00A035F5" w:rsidP="00A035F5">
      <w:pPr>
        <w:jc w:val="both"/>
        <w:rPr>
          <w:b/>
          <w:sz w:val="22"/>
          <w:szCs w:val="22"/>
        </w:rPr>
      </w:pPr>
      <w:r w:rsidRPr="00A035F5">
        <w:rPr>
          <w:b/>
          <w:sz w:val="22"/>
          <w:szCs w:val="22"/>
          <w:u w:val="single"/>
        </w:rPr>
        <w:t>Előterjesztő:</w:t>
      </w:r>
      <w:r w:rsidRPr="00A035F5">
        <w:rPr>
          <w:b/>
          <w:sz w:val="22"/>
          <w:szCs w:val="22"/>
        </w:rPr>
        <w:t xml:space="preserve"> </w:t>
      </w:r>
      <w:r w:rsidRPr="00A035F5">
        <w:rPr>
          <w:b/>
          <w:sz w:val="22"/>
          <w:szCs w:val="22"/>
        </w:rPr>
        <w:tab/>
      </w:r>
      <w:r w:rsidRPr="00A035F5">
        <w:rPr>
          <w:sz w:val="22"/>
          <w:szCs w:val="22"/>
        </w:rPr>
        <w:t>Polgármester</w:t>
      </w:r>
    </w:p>
    <w:p w14:paraId="4B0EF658"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ab/>
        <w:t>Önkormányzati asszisztens</w:t>
      </w:r>
    </w:p>
    <w:p w14:paraId="180D6197" w14:textId="77777777" w:rsidR="00A035F5" w:rsidRPr="00A035F5" w:rsidRDefault="00A035F5" w:rsidP="00A035F5">
      <w:pPr>
        <w:jc w:val="both"/>
        <w:rPr>
          <w:sz w:val="22"/>
          <w:szCs w:val="22"/>
        </w:rPr>
      </w:pPr>
    </w:p>
    <w:p w14:paraId="5465AC9B" w14:textId="77777777" w:rsidR="00A035F5" w:rsidRPr="00A035F5" w:rsidRDefault="00A035F5" w:rsidP="00A035F5">
      <w:pPr>
        <w:numPr>
          <w:ilvl w:val="0"/>
          <w:numId w:val="51"/>
        </w:numPr>
        <w:jc w:val="both"/>
        <w:rPr>
          <w:rFonts w:eastAsia="Calibri"/>
          <w:bCs/>
          <w:sz w:val="22"/>
          <w:szCs w:val="22"/>
        </w:rPr>
      </w:pPr>
      <w:r w:rsidRPr="00A035F5">
        <w:rPr>
          <w:rFonts w:eastAsia="Calibri"/>
          <w:bCs/>
          <w:sz w:val="22"/>
          <w:szCs w:val="22"/>
        </w:rPr>
        <w:t>A 2. SZÁMÚ FELNŐTT HÁZIORVOSI KÖRZET MŰKÖDTETÉSE</w:t>
      </w:r>
    </w:p>
    <w:p w14:paraId="5B9B8C7A" w14:textId="77777777" w:rsidR="00A035F5" w:rsidRPr="00A035F5" w:rsidRDefault="00A035F5" w:rsidP="00A035F5">
      <w:pPr>
        <w:jc w:val="both"/>
        <w:rPr>
          <w:b/>
          <w:sz w:val="20"/>
          <w:szCs w:val="20"/>
          <w:u w:val="single"/>
        </w:rPr>
      </w:pPr>
    </w:p>
    <w:p w14:paraId="7968F9CF" w14:textId="77777777" w:rsidR="00A035F5" w:rsidRPr="00A035F5" w:rsidRDefault="00A035F5" w:rsidP="00A035F5">
      <w:pPr>
        <w:jc w:val="both"/>
        <w:rPr>
          <w:b/>
          <w:sz w:val="22"/>
          <w:szCs w:val="22"/>
        </w:rPr>
      </w:pPr>
      <w:r w:rsidRPr="00A035F5">
        <w:rPr>
          <w:b/>
          <w:sz w:val="22"/>
          <w:szCs w:val="22"/>
          <w:u w:val="single"/>
        </w:rPr>
        <w:t>Előterjesztő:</w:t>
      </w:r>
      <w:r w:rsidRPr="00A035F5">
        <w:rPr>
          <w:b/>
          <w:sz w:val="22"/>
          <w:szCs w:val="22"/>
        </w:rPr>
        <w:t xml:space="preserve"> </w:t>
      </w:r>
      <w:r w:rsidRPr="00A035F5">
        <w:rPr>
          <w:b/>
          <w:sz w:val="22"/>
          <w:szCs w:val="22"/>
        </w:rPr>
        <w:tab/>
      </w:r>
      <w:r w:rsidRPr="00A035F5">
        <w:rPr>
          <w:sz w:val="22"/>
          <w:szCs w:val="22"/>
        </w:rPr>
        <w:t>Polgármester</w:t>
      </w:r>
    </w:p>
    <w:p w14:paraId="4B448411" w14:textId="77777777" w:rsidR="00A035F5" w:rsidRPr="00A035F5" w:rsidRDefault="00A035F5" w:rsidP="00A035F5">
      <w:pPr>
        <w:jc w:val="both"/>
        <w:rPr>
          <w:sz w:val="22"/>
          <w:szCs w:val="22"/>
        </w:rPr>
      </w:pPr>
      <w:r w:rsidRPr="00A035F5">
        <w:rPr>
          <w:b/>
          <w:sz w:val="22"/>
          <w:szCs w:val="22"/>
          <w:u w:val="single"/>
        </w:rPr>
        <w:t>Előadó:</w:t>
      </w:r>
      <w:r w:rsidRPr="00A035F5">
        <w:rPr>
          <w:sz w:val="22"/>
          <w:szCs w:val="22"/>
        </w:rPr>
        <w:tab/>
        <w:t xml:space="preserve">Közigazgatási osztályvezető </w:t>
      </w:r>
    </w:p>
    <w:p w14:paraId="1E8B6269" w14:textId="77777777" w:rsidR="00A035F5" w:rsidRPr="00A035F5" w:rsidRDefault="00A035F5" w:rsidP="00A035F5">
      <w:pPr>
        <w:jc w:val="both"/>
        <w:rPr>
          <w:sz w:val="22"/>
          <w:szCs w:val="22"/>
        </w:rPr>
      </w:pPr>
    </w:p>
    <w:p w14:paraId="644B0EA3" w14:textId="77777777" w:rsidR="00A035F5" w:rsidRPr="00A035F5" w:rsidRDefault="00A035F5" w:rsidP="00A035F5">
      <w:pPr>
        <w:numPr>
          <w:ilvl w:val="0"/>
          <w:numId w:val="51"/>
        </w:numPr>
        <w:jc w:val="both"/>
        <w:rPr>
          <w:rFonts w:eastAsia="Calibri"/>
          <w:sz w:val="22"/>
          <w:szCs w:val="22"/>
        </w:rPr>
      </w:pPr>
      <w:r w:rsidRPr="00A035F5">
        <w:rPr>
          <w:rFonts w:eastAsia="Calibri"/>
          <w:sz w:val="22"/>
          <w:szCs w:val="22"/>
        </w:rPr>
        <w:t>INTERPELLÁCIÓK, KÉRDÉSEK, TÁJÉKOZTATÓK, BEJELENTÉSEK</w:t>
      </w:r>
    </w:p>
    <w:p w14:paraId="521BD174" w14:textId="77777777" w:rsidR="003F4696" w:rsidRPr="003F4696" w:rsidRDefault="003F4696" w:rsidP="003F4696">
      <w:pPr>
        <w:jc w:val="both"/>
        <w:rPr>
          <w:sz w:val="22"/>
          <w:szCs w:val="22"/>
        </w:rPr>
      </w:pPr>
    </w:p>
    <w:p w14:paraId="47C75FCA" w14:textId="77777777" w:rsidR="000B63AD" w:rsidRDefault="000B63AD" w:rsidP="00C52918">
      <w:pPr>
        <w:rPr>
          <w:sz w:val="22"/>
          <w:szCs w:val="22"/>
        </w:rPr>
      </w:pPr>
    </w:p>
    <w:p w14:paraId="4DC6F939" w14:textId="77777777" w:rsidR="000B63AD" w:rsidRDefault="000B63AD" w:rsidP="00C52918">
      <w:pPr>
        <w:rPr>
          <w:sz w:val="22"/>
          <w:szCs w:val="22"/>
        </w:rPr>
      </w:pPr>
    </w:p>
    <w:p w14:paraId="5ED30A40" w14:textId="77777777" w:rsidR="000B63AD" w:rsidRDefault="000B63AD" w:rsidP="00C52918">
      <w:pPr>
        <w:rPr>
          <w:sz w:val="22"/>
          <w:szCs w:val="22"/>
        </w:rPr>
      </w:pPr>
    </w:p>
    <w:p w14:paraId="23BF6FD0" w14:textId="77777777" w:rsidR="00CE1300" w:rsidRPr="00C52918" w:rsidRDefault="00CE1300" w:rsidP="00C52918">
      <w:pPr>
        <w:rPr>
          <w:sz w:val="22"/>
          <w:szCs w:val="22"/>
        </w:rPr>
      </w:pPr>
    </w:p>
    <w:p w14:paraId="191948D1" w14:textId="6A9CF9E3" w:rsidR="00F75B6C" w:rsidRDefault="00F75B6C">
      <w:pPr>
        <w:rPr>
          <w:sz w:val="22"/>
          <w:szCs w:val="22"/>
        </w:rPr>
      </w:pPr>
    </w:p>
    <w:p w14:paraId="14692301" w14:textId="77777777" w:rsidR="00F75B6C" w:rsidRDefault="00F75B6C" w:rsidP="00BC34ED">
      <w:pPr>
        <w:pStyle w:val="Listaszerbekezds"/>
        <w:numPr>
          <w:ilvl w:val="0"/>
          <w:numId w:val="9"/>
        </w:numPr>
        <w:jc w:val="center"/>
        <w:rPr>
          <w:b/>
          <w:sz w:val="22"/>
          <w:szCs w:val="22"/>
        </w:rPr>
      </w:pPr>
      <w:r>
        <w:rPr>
          <w:b/>
          <w:sz w:val="22"/>
          <w:szCs w:val="22"/>
        </w:rPr>
        <w:lastRenderedPageBreak/>
        <w:t>napirend</w:t>
      </w:r>
    </w:p>
    <w:p w14:paraId="20709483" w14:textId="77777777" w:rsidR="00F75B6C" w:rsidRDefault="00F75B6C" w:rsidP="00F75B6C">
      <w:pPr>
        <w:rPr>
          <w:b/>
          <w:sz w:val="22"/>
          <w:szCs w:val="22"/>
        </w:rPr>
      </w:pPr>
    </w:p>
    <w:p w14:paraId="3EA84452" w14:textId="77777777" w:rsidR="008600A1" w:rsidRPr="00895866" w:rsidRDefault="008600A1" w:rsidP="008600A1">
      <w:pPr>
        <w:contextualSpacing/>
        <w:jc w:val="center"/>
        <w:rPr>
          <w:bCs/>
          <w:caps/>
          <w:sz w:val="22"/>
          <w:szCs w:val="22"/>
        </w:rPr>
      </w:pPr>
      <w:r w:rsidRPr="00895866">
        <w:rPr>
          <w:bCs/>
          <w:caps/>
          <w:sz w:val="22"/>
          <w:szCs w:val="22"/>
        </w:rPr>
        <w:t>Tájékoztató a járóbeteg-szakellátás működésének tapasztalatairól</w:t>
      </w:r>
    </w:p>
    <w:p w14:paraId="5851CDA9" w14:textId="77777777" w:rsidR="008600A1" w:rsidRPr="00F6532F" w:rsidRDefault="008600A1" w:rsidP="008600A1">
      <w:pPr>
        <w:jc w:val="both"/>
        <w:rPr>
          <w:b/>
          <w:bCs/>
          <w:iCs/>
          <w:sz w:val="22"/>
          <w:szCs w:val="22"/>
        </w:rPr>
      </w:pPr>
    </w:p>
    <w:p w14:paraId="554BBE5C" w14:textId="77777777" w:rsidR="008600A1" w:rsidRPr="00895866" w:rsidRDefault="008600A1" w:rsidP="008600A1">
      <w:pPr>
        <w:pStyle w:val="Listaszerbekezds"/>
        <w:jc w:val="both"/>
        <w:rPr>
          <w:bCs/>
          <w:iCs/>
          <w:sz w:val="22"/>
          <w:szCs w:val="22"/>
        </w:rPr>
      </w:pPr>
      <w:r w:rsidRPr="00895866">
        <w:rPr>
          <w:b/>
          <w:iCs/>
          <w:sz w:val="22"/>
          <w:szCs w:val="22"/>
          <w:u w:val="single"/>
        </w:rPr>
        <w:t>Tájékoztatót tartja</w:t>
      </w:r>
      <w:r w:rsidRPr="00895866">
        <w:rPr>
          <w:b/>
          <w:iCs/>
          <w:sz w:val="22"/>
          <w:szCs w:val="22"/>
        </w:rPr>
        <w:t>:</w:t>
      </w:r>
      <w:r w:rsidRPr="00895866">
        <w:rPr>
          <w:bCs/>
          <w:iCs/>
          <w:sz w:val="22"/>
          <w:szCs w:val="22"/>
        </w:rPr>
        <w:t xml:space="preserve"> Kiskunhalasi Semmelweis Kórház főigazgatója</w:t>
      </w:r>
    </w:p>
    <w:p w14:paraId="55D2B3D3" w14:textId="77777777" w:rsidR="008600A1" w:rsidRPr="00F6532F" w:rsidRDefault="008600A1" w:rsidP="008600A1">
      <w:pPr>
        <w:pStyle w:val="Listaszerbekezds"/>
        <w:jc w:val="both"/>
        <w:rPr>
          <w:b/>
          <w:sz w:val="22"/>
          <w:szCs w:val="22"/>
        </w:rPr>
      </w:pPr>
    </w:p>
    <w:p w14:paraId="0F498EC8" w14:textId="3D2FC93F" w:rsidR="008600A1" w:rsidRDefault="008600A1" w:rsidP="008600A1">
      <w:pPr>
        <w:pStyle w:val="Listaszerbekezds"/>
        <w:jc w:val="both"/>
        <w:rPr>
          <w:sz w:val="22"/>
          <w:szCs w:val="22"/>
        </w:rPr>
      </w:pPr>
      <w:r w:rsidRPr="00F6532F">
        <w:rPr>
          <w:b/>
          <w:sz w:val="22"/>
          <w:szCs w:val="22"/>
        </w:rPr>
        <w:t>Domonyi László</w:t>
      </w:r>
      <w:r w:rsidRPr="00F6532F">
        <w:rPr>
          <w:b/>
          <w:bCs/>
          <w:sz w:val="22"/>
          <w:szCs w:val="22"/>
        </w:rPr>
        <w:t xml:space="preserve"> polgármester </w:t>
      </w:r>
      <w:r w:rsidRPr="001902C6">
        <w:rPr>
          <w:sz w:val="22"/>
          <w:szCs w:val="22"/>
        </w:rPr>
        <w:t xml:space="preserve">köszöntötte az </w:t>
      </w:r>
      <w:r w:rsidRPr="00895866">
        <w:rPr>
          <w:sz w:val="22"/>
          <w:szCs w:val="22"/>
        </w:rPr>
        <w:t xml:space="preserve">ülésen </w:t>
      </w:r>
      <w:r w:rsidR="0060022A">
        <w:rPr>
          <w:b/>
          <w:bCs/>
          <w:sz w:val="22"/>
          <w:szCs w:val="22"/>
        </w:rPr>
        <w:t>d</w:t>
      </w:r>
      <w:r w:rsidRPr="001902C6">
        <w:rPr>
          <w:b/>
          <w:bCs/>
          <w:sz w:val="22"/>
          <w:szCs w:val="22"/>
        </w:rPr>
        <w:t xml:space="preserve">r. </w:t>
      </w:r>
      <w:r>
        <w:rPr>
          <w:b/>
          <w:bCs/>
          <w:sz w:val="22"/>
          <w:szCs w:val="22"/>
        </w:rPr>
        <w:t>Lénárt Endrét, a Kiskunhalasi Semmelweis Kórház</w:t>
      </w:r>
      <w:r w:rsidRPr="001902C6">
        <w:rPr>
          <w:b/>
          <w:bCs/>
          <w:sz w:val="22"/>
          <w:szCs w:val="22"/>
        </w:rPr>
        <w:t xml:space="preserve"> </w:t>
      </w:r>
      <w:r>
        <w:rPr>
          <w:b/>
          <w:bCs/>
          <w:sz w:val="22"/>
          <w:szCs w:val="22"/>
        </w:rPr>
        <w:t>fő</w:t>
      </w:r>
      <w:r w:rsidRPr="001902C6">
        <w:rPr>
          <w:b/>
          <w:bCs/>
          <w:sz w:val="22"/>
          <w:szCs w:val="22"/>
        </w:rPr>
        <w:t>igazgatóját</w:t>
      </w:r>
      <w:r w:rsidR="008A1BDF">
        <w:rPr>
          <w:sz w:val="22"/>
          <w:szCs w:val="22"/>
        </w:rPr>
        <w:t xml:space="preserve"> és </w:t>
      </w:r>
      <w:r w:rsidR="008A1BDF" w:rsidRPr="008A1BDF">
        <w:rPr>
          <w:b/>
          <w:bCs/>
          <w:sz w:val="22"/>
          <w:szCs w:val="22"/>
        </w:rPr>
        <w:t>Ocskai Krisztinát a Kiskőrösi Szakorvosi Rendelőintézet vezetőjét</w:t>
      </w:r>
      <w:r w:rsidR="004D69CE">
        <w:rPr>
          <w:sz w:val="22"/>
          <w:szCs w:val="22"/>
        </w:rPr>
        <w:t xml:space="preserve">, </w:t>
      </w:r>
      <w:r w:rsidRPr="001902C6">
        <w:rPr>
          <w:sz w:val="22"/>
          <w:szCs w:val="22"/>
        </w:rPr>
        <w:t>majd</w:t>
      </w:r>
      <w:r>
        <w:rPr>
          <w:b/>
          <w:bCs/>
          <w:sz w:val="22"/>
          <w:szCs w:val="22"/>
        </w:rPr>
        <w:t xml:space="preserve"> </w:t>
      </w:r>
      <w:r w:rsidRPr="00895866">
        <w:rPr>
          <w:sz w:val="22"/>
          <w:szCs w:val="22"/>
        </w:rPr>
        <w:t>felkérte a tájékoztató szóbeli megtartására.</w:t>
      </w:r>
    </w:p>
    <w:p w14:paraId="13F73C11" w14:textId="77777777" w:rsidR="008600A1" w:rsidRDefault="008600A1" w:rsidP="008600A1">
      <w:pPr>
        <w:pStyle w:val="Listaszerbekezds"/>
        <w:jc w:val="both"/>
        <w:rPr>
          <w:sz w:val="22"/>
          <w:szCs w:val="22"/>
        </w:rPr>
      </w:pPr>
    </w:p>
    <w:p w14:paraId="3366A5F7" w14:textId="7298384E" w:rsidR="00CE39FA" w:rsidRPr="0060022A" w:rsidRDefault="008600A1" w:rsidP="008600A1">
      <w:pPr>
        <w:pStyle w:val="Listaszerbekezds"/>
        <w:jc w:val="both"/>
        <w:rPr>
          <w:sz w:val="22"/>
          <w:szCs w:val="22"/>
        </w:rPr>
      </w:pPr>
      <w:r w:rsidRPr="0060022A">
        <w:rPr>
          <w:b/>
          <w:bCs/>
          <w:sz w:val="22"/>
          <w:szCs w:val="22"/>
        </w:rPr>
        <w:t xml:space="preserve">Dr. Lénárt Endre főigazgató </w:t>
      </w:r>
      <w:r w:rsidRPr="0060022A">
        <w:rPr>
          <w:sz w:val="22"/>
          <w:szCs w:val="22"/>
        </w:rPr>
        <w:t>köszöntötte a jelenlévőket és a televízió nézőit.</w:t>
      </w:r>
      <w:r w:rsidRPr="0060022A">
        <w:rPr>
          <w:b/>
          <w:bCs/>
          <w:sz w:val="22"/>
          <w:szCs w:val="22"/>
        </w:rPr>
        <w:t xml:space="preserve"> </w:t>
      </w:r>
      <w:r w:rsidRPr="0060022A">
        <w:rPr>
          <w:sz w:val="22"/>
          <w:szCs w:val="22"/>
        </w:rPr>
        <w:t>Elmondta, hogy</w:t>
      </w:r>
      <w:r w:rsidR="00CE39FA" w:rsidRPr="0060022A">
        <w:rPr>
          <w:sz w:val="22"/>
          <w:szCs w:val="22"/>
        </w:rPr>
        <w:t xml:space="preserve"> az idei évben került sor a Kiskunhalasi Kórház főigazgatói székében személy cserére. Főigazgatóként addig szól a megbízása, amig a sikeres pályázat elbírálásra nem kerül</w:t>
      </w:r>
      <w:r w:rsidR="00B00948" w:rsidRPr="0060022A">
        <w:rPr>
          <w:sz w:val="22"/>
          <w:szCs w:val="22"/>
        </w:rPr>
        <w:t>. A pályázat kiírásra került,</w:t>
      </w:r>
      <w:r w:rsidR="00CE39FA" w:rsidRPr="0060022A">
        <w:rPr>
          <w:sz w:val="22"/>
          <w:szCs w:val="22"/>
        </w:rPr>
        <w:t xml:space="preserve">  október </w:t>
      </w:r>
      <w:r w:rsidR="00B00948" w:rsidRPr="0060022A">
        <w:rPr>
          <w:sz w:val="22"/>
          <w:szCs w:val="22"/>
        </w:rPr>
        <w:t>2</w:t>
      </w:r>
      <w:r w:rsidR="00CE39FA" w:rsidRPr="0060022A">
        <w:rPr>
          <w:sz w:val="22"/>
          <w:szCs w:val="22"/>
        </w:rPr>
        <w:t>. napjától van lehetőség a pályázat benyújtására</w:t>
      </w:r>
      <w:r w:rsidR="00C478AE" w:rsidRPr="0060022A">
        <w:rPr>
          <w:sz w:val="22"/>
          <w:szCs w:val="22"/>
        </w:rPr>
        <w:t>, az elsődleges bírálat 60 nap, körülbelül jövő év első felében születik meg a végleges döntés.</w:t>
      </w:r>
      <w:r w:rsidR="0076670F" w:rsidRPr="0060022A">
        <w:rPr>
          <w:sz w:val="22"/>
          <w:szCs w:val="22"/>
        </w:rPr>
        <w:t xml:space="preserve"> Az átmeneti időszakban fő feladata a Kórház és a hozzá tartozó járóbeteg szakrendelő stabilan tartása</w:t>
      </w:r>
      <w:r w:rsidR="00570663" w:rsidRPr="0060022A">
        <w:rPr>
          <w:sz w:val="22"/>
          <w:szCs w:val="22"/>
        </w:rPr>
        <w:t xml:space="preserve"> volt</w:t>
      </w:r>
      <w:r w:rsidR="0076670F" w:rsidRPr="0060022A">
        <w:rPr>
          <w:sz w:val="22"/>
          <w:szCs w:val="22"/>
        </w:rPr>
        <w:t>.</w:t>
      </w:r>
      <w:r w:rsidR="00297F6D" w:rsidRPr="0060022A">
        <w:rPr>
          <w:sz w:val="22"/>
          <w:szCs w:val="22"/>
        </w:rPr>
        <w:t xml:space="preserve"> A továbbiakban bemutatta a járóbeteg ellátás főbb esetszámait,</w:t>
      </w:r>
      <w:r w:rsidR="00570663" w:rsidRPr="0060022A">
        <w:rPr>
          <w:sz w:val="22"/>
          <w:szCs w:val="22"/>
        </w:rPr>
        <w:t xml:space="preserve"> számait, az óraszám változatlan, a sebészet, a reumatológia, a röntgen, a gyógytorna, a fizioterápia tekintetében emelkedés</w:t>
      </w:r>
      <w:r w:rsidR="007C01FF" w:rsidRPr="0060022A">
        <w:rPr>
          <w:sz w:val="22"/>
          <w:szCs w:val="22"/>
        </w:rPr>
        <w:t>,</w:t>
      </w:r>
      <w:r w:rsidR="00570663" w:rsidRPr="0060022A">
        <w:rPr>
          <w:sz w:val="22"/>
          <w:szCs w:val="22"/>
        </w:rPr>
        <w:t xml:space="preserve"> a többi szakma tekintetében stagnálás figyelhető meg. </w:t>
      </w:r>
      <w:r w:rsidR="00FD3258" w:rsidRPr="0060022A">
        <w:rPr>
          <w:sz w:val="22"/>
          <w:szCs w:val="22"/>
        </w:rPr>
        <w:t>A bevételek szezonalitást mutatnak, a kiadások sajnos magasabbak</w:t>
      </w:r>
      <w:r w:rsidR="0060022A">
        <w:rPr>
          <w:sz w:val="22"/>
          <w:szCs w:val="22"/>
        </w:rPr>
        <w:t>.</w:t>
      </w:r>
    </w:p>
    <w:p w14:paraId="0EC80E81" w14:textId="725CDDF6" w:rsidR="008600A1" w:rsidRDefault="00E23C19" w:rsidP="00E23C19">
      <w:pPr>
        <w:pStyle w:val="Listaszerbekezds"/>
        <w:jc w:val="both"/>
        <w:rPr>
          <w:sz w:val="22"/>
          <w:szCs w:val="22"/>
        </w:rPr>
      </w:pPr>
      <w:r>
        <w:rPr>
          <w:sz w:val="22"/>
          <w:szCs w:val="22"/>
        </w:rPr>
        <w:t xml:space="preserve">Megköszönte a város részéről a támogatást, megköszönte a kiskőrösi rendelőben dolgozó minden kollégának az áldozatos munkáját, a rendelőintézethez forduló betegek türelmét. </w:t>
      </w:r>
    </w:p>
    <w:p w14:paraId="2BE1126D" w14:textId="77777777" w:rsidR="008600A1" w:rsidRDefault="008600A1" w:rsidP="008600A1">
      <w:pPr>
        <w:pStyle w:val="Listaszerbekezds"/>
        <w:jc w:val="both"/>
        <w:rPr>
          <w:sz w:val="22"/>
          <w:szCs w:val="22"/>
        </w:rPr>
      </w:pPr>
    </w:p>
    <w:p w14:paraId="5F018BA1" w14:textId="16AAFEBC" w:rsidR="00E23C19" w:rsidRPr="00E23C19" w:rsidRDefault="00E23C19" w:rsidP="008600A1">
      <w:pPr>
        <w:pStyle w:val="Listaszerbekezds"/>
        <w:jc w:val="both"/>
        <w:rPr>
          <w:sz w:val="22"/>
          <w:szCs w:val="22"/>
        </w:rPr>
      </w:pPr>
      <w:r w:rsidRPr="00E23C19">
        <w:rPr>
          <w:b/>
          <w:bCs/>
          <w:sz w:val="22"/>
          <w:szCs w:val="22"/>
        </w:rPr>
        <w:t xml:space="preserve">Filus Tibor képviselő </w:t>
      </w:r>
      <w:r w:rsidRPr="00E23C19">
        <w:rPr>
          <w:sz w:val="22"/>
          <w:szCs w:val="22"/>
        </w:rPr>
        <w:t>a Kiskőrösi rendelőintézet személyzeti állománya felől érdeklődött, van-e orvos, illetve ápoló hiány.</w:t>
      </w:r>
      <w:r w:rsidR="00AB78EF">
        <w:rPr>
          <w:sz w:val="22"/>
          <w:szCs w:val="22"/>
        </w:rPr>
        <w:t xml:space="preserve"> </w:t>
      </w:r>
    </w:p>
    <w:p w14:paraId="69389327" w14:textId="77777777" w:rsidR="00E23C19" w:rsidRDefault="00E23C19" w:rsidP="008600A1">
      <w:pPr>
        <w:pStyle w:val="Listaszerbekezds"/>
        <w:jc w:val="both"/>
        <w:rPr>
          <w:b/>
          <w:bCs/>
          <w:sz w:val="22"/>
          <w:szCs w:val="22"/>
        </w:rPr>
      </w:pPr>
    </w:p>
    <w:p w14:paraId="6A252763" w14:textId="097DCBE0" w:rsidR="00E23C19" w:rsidRPr="00AB78EF" w:rsidRDefault="0060022A" w:rsidP="008600A1">
      <w:pPr>
        <w:pStyle w:val="Listaszerbekezds"/>
        <w:jc w:val="both"/>
        <w:rPr>
          <w:sz w:val="22"/>
          <w:szCs w:val="22"/>
        </w:rPr>
      </w:pPr>
      <w:r>
        <w:rPr>
          <w:b/>
          <w:bCs/>
          <w:sz w:val="22"/>
          <w:szCs w:val="22"/>
        </w:rPr>
        <w:t>d</w:t>
      </w:r>
      <w:r w:rsidR="00E23C19" w:rsidRPr="00337F56">
        <w:rPr>
          <w:b/>
          <w:bCs/>
          <w:sz w:val="22"/>
          <w:szCs w:val="22"/>
        </w:rPr>
        <w:t xml:space="preserve">r. </w:t>
      </w:r>
      <w:r w:rsidR="00E23C19">
        <w:rPr>
          <w:b/>
          <w:bCs/>
          <w:sz w:val="22"/>
          <w:szCs w:val="22"/>
        </w:rPr>
        <w:t xml:space="preserve">Lénárt Endre </w:t>
      </w:r>
      <w:r w:rsidR="00E23C19" w:rsidRPr="00337F56">
        <w:rPr>
          <w:b/>
          <w:bCs/>
          <w:sz w:val="22"/>
          <w:szCs w:val="22"/>
        </w:rPr>
        <w:t>főigazgató</w:t>
      </w:r>
      <w:r w:rsidR="00AB78EF">
        <w:rPr>
          <w:b/>
          <w:bCs/>
          <w:sz w:val="22"/>
          <w:szCs w:val="22"/>
        </w:rPr>
        <w:t xml:space="preserve"> </w:t>
      </w:r>
      <w:r w:rsidR="00AB78EF" w:rsidRPr="00AB78EF">
        <w:rPr>
          <w:sz w:val="22"/>
          <w:szCs w:val="22"/>
        </w:rPr>
        <w:t xml:space="preserve">válaszában elmondta, hogy </w:t>
      </w:r>
      <w:r w:rsidR="002F24AA">
        <w:rPr>
          <w:sz w:val="22"/>
          <w:szCs w:val="22"/>
        </w:rPr>
        <w:t>Kiskőrösön a szakdolgozók tekintetében pozitívabb a helyzet</w:t>
      </w:r>
      <w:r w:rsidR="00D701E4">
        <w:rPr>
          <w:sz w:val="22"/>
          <w:szCs w:val="22"/>
        </w:rPr>
        <w:t>, a szakorvosoknál kevesebb óra tud működni, mint ami az igény lenne. Próbálnak orvosokat hozni, nehéz az anyagi versenyhelyzet miatt. A probléma megoldására törekszenek.</w:t>
      </w:r>
    </w:p>
    <w:p w14:paraId="7B8D330B" w14:textId="77777777" w:rsidR="00E23C19" w:rsidRPr="00AB78EF" w:rsidRDefault="00E23C19" w:rsidP="008600A1">
      <w:pPr>
        <w:pStyle w:val="Listaszerbekezds"/>
        <w:jc w:val="both"/>
        <w:rPr>
          <w:sz w:val="22"/>
          <w:szCs w:val="22"/>
        </w:rPr>
      </w:pPr>
    </w:p>
    <w:p w14:paraId="487AD946" w14:textId="4F7727B5" w:rsidR="00E23C19" w:rsidRPr="00907E6E" w:rsidRDefault="00E23C19" w:rsidP="008600A1">
      <w:pPr>
        <w:pStyle w:val="Listaszerbekezds"/>
        <w:jc w:val="both"/>
        <w:rPr>
          <w:sz w:val="22"/>
          <w:szCs w:val="22"/>
        </w:rPr>
      </w:pPr>
      <w:r w:rsidRPr="00E23C19">
        <w:rPr>
          <w:b/>
          <w:bCs/>
          <w:sz w:val="22"/>
          <w:szCs w:val="22"/>
        </w:rPr>
        <w:t>Domonyi László polgármester</w:t>
      </w:r>
      <w:r w:rsidR="00907E6E">
        <w:rPr>
          <w:b/>
          <w:bCs/>
          <w:sz w:val="22"/>
          <w:szCs w:val="22"/>
        </w:rPr>
        <w:t xml:space="preserve"> </w:t>
      </w:r>
      <w:r w:rsidR="00907E6E" w:rsidRPr="00907E6E">
        <w:rPr>
          <w:sz w:val="22"/>
          <w:szCs w:val="22"/>
        </w:rPr>
        <w:t>a szemészet felől érdeklődött, várható-e változás</w:t>
      </w:r>
      <w:r w:rsidR="00907E6E">
        <w:rPr>
          <w:sz w:val="22"/>
          <w:szCs w:val="22"/>
        </w:rPr>
        <w:t xml:space="preserve"> olyan tekintetben, hogy több beteget tudnak majd fogadni a jövőben.</w:t>
      </w:r>
    </w:p>
    <w:p w14:paraId="4586DC41" w14:textId="77777777" w:rsidR="00E23C19" w:rsidRPr="00907E6E" w:rsidRDefault="00E23C19" w:rsidP="008600A1">
      <w:pPr>
        <w:pStyle w:val="Listaszerbekezds"/>
        <w:jc w:val="both"/>
        <w:rPr>
          <w:sz w:val="22"/>
          <w:szCs w:val="22"/>
        </w:rPr>
      </w:pPr>
    </w:p>
    <w:p w14:paraId="195EFB8E" w14:textId="229A7E24" w:rsidR="00E23C19" w:rsidRPr="008A1BDF" w:rsidRDefault="0060022A" w:rsidP="008600A1">
      <w:pPr>
        <w:pStyle w:val="Listaszerbekezds"/>
        <w:jc w:val="both"/>
        <w:rPr>
          <w:sz w:val="22"/>
          <w:szCs w:val="22"/>
        </w:rPr>
      </w:pPr>
      <w:r>
        <w:rPr>
          <w:b/>
          <w:bCs/>
          <w:sz w:val="22"/>
          <w:szCs w:val="22"/>
        </w:rPr>
        <w:t>d</w:t>
      </w:r>
      <w:r w:rsidR="00E23C19" w:rsidRPr="00337F56">
        <w:rPr>
          <w:b/>
          <w:bCs/>
          <w:sz w:val="22"/>
          <w:szCs w:val="22"/>
        </w:rPr>
        <w:t xml:space="preserve">r. </w:t>
      </w:r>
      <w:r w:rsidR="00E23C19">
        <w:rPr>
          <w:b/>
          <w:bCs/>
          <w:sz w:val="22"/>
          <w:szCs w:val="22"/>
        </w:rPr>
        <w:t xml:space="preserve">Lénárt Endre </w:t>
      </w:r>
      <w:r w:rsidR="00E23C19" w:rsidRPr="00337F56">
        <w:rPr>
          <w:b/>
          <w:bCs/>
          <w:sz w:val="22"/>
          <w:szCs w:val="22"/>
        </w:rPr>
        <w:t>főigazgató</w:t>
      </w:r>
      <w:r w:rsidR="008A1BDF">
        <w:rPr>
          <w:b/>
          <w:bCs/>
          <w:sz w:val="22"/>
          <w:szCs w:val="22"/>
        </w:rPr>
        <w:t xml:space="preserve"> </w:t>
      </w:r>
      <w:r w:rsidR="008A1BDF" w:rsidRPr="008A1BDF">
        <w:rPr>
          <w:sz w:val="22"/>
          <w:szCs w:val="22"/>
        </w:rPr>
        <w:t>sajnos azonnali megoldást nem tudnak nyújtani, ráadásul nyugdíjazás előtt állnak, nincsenek könnyű helyzetben.</w:t>
      </w:r>
    </w:p>
    <w:p w14:paraId="6CCE9198" w14:textId="77777777" w:rsidR="00E23C19" w:rsidRDefault="00E23C19" w:rsidP="008600A1">
      <w:pPr>
        <w:pStyle w:val="Listaszerbekezds"/>
        <w:jc w:val="both"/>
        <w:rPr>
          <w:sz w:val="22"/>
          <w:szCs w:val="22"/>
        </w:rPr>
      </w:pPr>
    </w:p>
    <w:p w14:paraId="748CB5D6" w14:textId="77777777" w:rsidR="008600A1" w:rsidRDefault="008600A1" w:rsidP="008600A1">
      <w:pPr>
        <w:pStyle w:val="Listaszerbekezds"/>
        <w:jc w:val="both"/>
        <w:rPr>
          <w:sz w:val="22"/>
          <w:szCs w:val="22"/>
        </w:rPr>
      </w:pPr>
      <w:r w:rsidRPr="00CA04B8">
        <w:rPr>
          <w:b/>
          <w:bCs/>
          <w:sz w:val="22"/>
          <w:szCs w:val="22"/>
        </w:rPr>
        <w:t>Domonyi László polgármester</w:t>
      </w:r>
      <w:r>
        <w:rPr>
          <w:sz w:val="22"/>
          <w:szCs w:val="22"/>
        </w:rPr>
        <w:t xml:space="preserve"> megköszönte a tájékoztatót. </w:t>
      </w:r>
      <w:commentRangeStart w:id="2"/>
      <w:r>
        <w:rPr>
          <w:sz w:val="22"/>
          <w:szCs w:val="22"/>
        </w:rPr>
        <w:t>Jó</w:t>
      </w:r>
      <w:commentRangeEnd w:id="2"/>
      <w:r w:rsidR="0010726C">
        <w:rPr>
          <w:rStyle w:val="Jegyzethivatkozs"/>
          <w:rFonts w:ascii="Arial" w:hAnsi="Arial"/>
          <w:lang w:val="en-US" w:eastAsia="en-US"/>
        </w:rPr>
        <w:commentReference w:id="2"/>
      </w:r>
      <w:r>
        <w:rPr>
          <w:sz w:val="22"/>
          <w:szCs w:val="22"/>
        </w:rPr>
        <w:t xml:space="preserve"> erőt és egészséget kívánt a főigazgatónak és kollégáinak.</w:t>
      </w:r>
    </w:p>
    <w:p w14:paraId="5528D591" w14:textId="77777777" w:rsidR="008600A1" w:rsidRPr="00F6532F" w:rsidRDefault="008600A1" w:rsidP="008600A1">
      <w:pPr>
        <w:pStyle w:val="Listaszerbekezds"/>
        <w:jc w:val="both"/>
        <w:rPr>
          <w:b/>
          <w:sz w:val="22"/>
          <w:szCs w:val="22"/>
        </w:rPr>
      </w:pPr>
    </w:p>
    <w:p w14:paraId="1A95FB36" w14:textId="77777777" w:rsidR="008600A1" w:rsidRPr="00F6532F" w:rsidRDefault="008600A1" w:rsidP="008600A1">
      <w:pPr>
        <w:pBdr>
          <w:bottom w:val="single" w:sz="6" w:space="1" w:color="auto"/>
        </w:pBdr>
        <w:jc w:val="both"/>
        <w:rPr>
          <w:iCs/>
          <w:sz w:val="22"/>
          <w:szCs w:val="22"/>
        </w:rPr>
      </w:pPr>
    </w:p>
    <w:p w14:paraId="06D310CD" w14:textId="77777777" w:rsidR="008600A1" w:rsidRPr="00F6532F" w:rsidRDefault="008600A1" w:rsidP="008600A1">
      <w:pPr>
        <w:rPr>
          <w:b/>
          <w:sz w:val="22"/>
          <w:szCs w:val="22"/>
        </w:rPr>
      </w:pPr>
      <w:r w:rsidRPr="00F6532F">
        <w:rPr>
          <w:b/>
          <w:sz w:val="22"/>
          <w:szCs w:val="22"/>
        </w:rPr>
        <w:br w:type="page"/>
      </w:r>
    </w:p>
    <w:p w14:paraId="13F3FE19" w14:textId="77777777" w:rsidR="00DC07F9" w:rsidRPr="00F6532F" w:rsidRDefault="00DC07F9" w:rsidP="003F4696">
      <w:pPr>
        <w:rPr>
          <w:b/>
          <w:sz w:val="22"/>
          <w:szCs w:val="22"/>
        </w:rPr>
      </w:pPr>
    </w:p>
    <w:p w14:paraId="4C12412E" w14:textId="77777777" w:rsidR="003F4696" w:rsidRPr="00F6532F" w:rsidRDefault="003F4696" w:rsidP="003F4696">
      <w:pPr>
        <w:pStyle w:val="Listaszerbekezds"/>
        <w:numPr>
          <w:ilvl w:val="0"/>
          <w:numId w:val="35"/>
        </w:numPr>
        <w:spacing w:line="240" w:lineRule="auto"/>
        <w:jc w:val="center"/>
        <w:rPr>
          <w:b/>
          <w:sz w:val="22"/>
          <w:szCs w:val="22"/>
        </w:rPr>
      </w:pPr>
      <w:r w:rsidRPr="00F6532F">
        <w:rPr>
          <w:b/>
          <w:sz w:val="22"/>
          <w:szCs w:val="22"/>
        </w:rPr>
        <w:t>napirend</w:t>
      </w:r>
    </w:p>
    <w:p w14:paraId="735B5328" w14:textId="77777777" w:rsidR="003F4696" w:rsidRPr="00F6532F" w:rsidRDefault="003F4696" w:rsidP="003F4696">
      <w:pPr>
        <w:ind w:left="720"/>
        <w:jc w:val="both"/>
        <w:rPr>
          <w:caps/>
          <w:sz w:val="22"/>
          <w:szCs w:val="22"/>
        </w:rPr>
      </w:pPr>
    </w:p>
    <w:p w14:paraId="60419B52" w14:textId="77777777" w:rsidR="00281729" w:rsidRDefault="00281729" w:rsidP="00281729">
      <w:pPr>
        <w:contextualSpacing/>
        <w:jc w:val="center"/>
        <w:rPr>
          <w:bCs/>
          <w:sz w:val="22"/>
          <w:szCs w:val="22"/>
        </w:rPr>
      </w:pPr>
      <w:r w:rsidRPr="00D83BE2">
        <w:rPr>
          <w:bCs/>
          <w:sz w:val="22"/>
          <w:szCs w:val="22"/>
        </w:rPr>
        <w:t>TÁJÉKOZTATÓ A HÁZIORVOSI HÉTKÖZI ÉS HÉTVÉGI ÜGYELETI FELADATOK ELLÁTÁSÁRÓL</w:t>
      </w:r>
    </w:p>
    <w:p w14:paraId="4FF08DC0" w14:textId="77777777" w:rsidR="00281729" w:rsidRPr="00F6532F" w:rsidRDefault="00281729" w:rsidP="00281729">
      <w:pPr>
        <w:contextualSpacing/>
        <w:jc w:val="center"/>
        <w:rPr>
          <w:bCs/>
          <w:caps/>
          <w:sz w:val="22"/>
          <w:szCs w:val="22"/>
        </w:rPr>
      </w:pPr>
    </w:p>
    <w:p w14:paraId="5A7AED58" w14:textId="2C264547" w:rsidR="00281729" w:rsidRPr="00304F59" w:rsidRDefault="00281729" w:rsidP="00281729">
      <w:pPr>
        <w:pStyle w:val="Listaszerbekezds"/>
        <w:jc w:val="both"/>
        <w:rPr>
          <w:bCs/>
          <w:iCs/>
          <w:sz w:val="22"/>
          <w:szCs w:val="22"/>
        </w:rPr>
      </w:pPr>
      <w:r w:rsidRPr="00304F59">
        <w:rPr>
          <w:b/>
          <w:iCs/>
          <w:sz w:val="22"/>
          <w:szCs w:val="22"/>
          <w:u w:val="single"/>
        </w:rPr>
        <w:t>Tájékoztatót tartja</w:t>
      </w:r>
      <w:r w:rsidRPr="00304F59">
        <w:rPr>
          <w:b/>
          <w:iCs/>
          <w:sz w:val="22"/>
          <w:szCs w:val="22"/>
        </w:rPr>
        <w:t>:</w:t>
      </w:r>
      <w:r w:rsidRPr="00304F59">
        <w:rPr>
          <w:bCs/>
          <w:iCs/>
          <w:sz w:val="22"/>
          <w:szCs w:val="22"/>
        </w:rPr>
        <w:t xml:space="preserve"> </w:t>
      </w:r>
      <w:r>
        <w:rPr>
          <w:bCs/>
          <w:iCs/>
          <w:sz w:val="22"/>
          <w:szCs w:val="22"/>
        </w:rPr>
        <w:t xml:space="preserve">Országos Mentőszolgálat </w:t>
      </w:r>
    </w:p>
    <w:p w14:paraId="38F026B4" w14:textId="77777777" w:rsidR="00281729" w:rsidRPr="00F6532F" w:rsidRDefault="00281729" w:rsidP="00281729">
      <w:pPr>
        <w:pStyle w:val="Listaszerbekezds"/>
        <w:jc w:val="both"/>
        <w:rPr>
          <w:b/>
          <w:sz w:val="22"/>
          <w:szCs w:val="22"/>
        </w:rPr>
      </w:pPr>
    </w:p>
    <w:p w14:paraId="58FFDBEA" w14:textId="620140EC" w:rsidR="00281729" w:rsidRDefault="00281729" w:rsidP="00281729">
      <w:pPr>
        <w:pStyle w:val="Listaszerbekezds"/>
        <w:jc w:val="both"/>
        <w:rPr>
          <w:sz w:val="22"/>
          <w:szCs w:val="22"/>
        </w:rPr>
      </w:pPr>
      <w:r w:rsidRPr="00F6532F">
        <w:rPr>
          <w:b/>
          <w:sz w:val="22"/>
          <w:szCs w:val="22"/>
        </w:rPr>
        <w:t>Domonyi László</w:t>
      </w:r>
      <w:r w:rsidRPr="00F6532F">
        <w:rPr>
          <w:b/>
          <w:bCs/>
          <w:sz w:val="22"/>
          <w:szCs w:val="22"/>
        </w:rPr>
        <w:t xml:space="preserve"> polgármester</w:t>
      </w:r>
      <w:r>
        <w:rPr>
          <w:b/>
          <w:bCs/>
          <w:sz w:val="22"/>
          <w:szCs w:val="22"/>
        </w:rPr>
        <w:t xml:space="preserve"> </w:t>
      </w:r>
      <w:r w:rsidRPr="001902C6">
        <w:rPr>
          <w:sz w:val="22"/>
          <w:szCs w:val="22"/>
        </w:rPr>
        <w:t xml:space="preserve">köszöntötte az </w:t>
      </w:r>
      <w:r w:rsidRPr="00895866">
        <w:rPr>
          <w:sz w:val="22"/>
          <w:szCs w:val="22"/>
        </w:rPr>
        <w:t xml:space="preserve">ülésen </w:t>
      </w:r>
      <w:r w:rsidR="0060022A">
        <w:rPr>
          <w:b/>
          <w:bCs/>
          <w:sz w:val="22"/>
          <w:szCs w:val="22"/>
        </w:rPr>
        <w:t>d</w:t>
      </w:r>
      <w:r w:rsidRPr="001902C6">
        <w:rPr>
          <w:b/>
          <w:bCs/>
          <w:sz w:val="22"/>
          <w:szCs w:val="22"/>
        </w:rPr>
        <w:t xml:space="preserve">r. </w:t>
      </w:r>
      <w:r>
        <w:rPr>
          <w:b/>
          <w:bCs/>
          <w:sz w:val="22"/>
          <w:szCs w:val="22"/>
        </w:rPr>
        <w:t xml:space="preserve">Zentay Attilát, </w:t>
      </w:r>
      <w:r w:rsidR="00FB7DC0">
        <w:rPr>
          <w:b/>
          <w:bCs/>
          <w:sz w:val="22"/>
          <w:szCs w:val="22"/>
        </w:rPr>
        <w:t>a Dél-alföldi Regionális Mentőszervezet regionális igazgatóját és dr. Lóczi Gerdát a helyettesét</w:t>
      </w:r>
      <w:r w:rsidRPr="001902C6">
        <w:rPr>
          <w:sz w:val="22"/>
          <w:szCs w:val="22"/>
        </w:rPr>
        <w:t>, majd</w:t>
      </w:r>
      <w:r>
        <w:rPr>
          <w:b/>
          <w:bCs/>
          <w:sz w:val="22"/>
          <w:szCs w:val="22"/>
        </w:rPr>
        <w:t xml:space="preserve"> </w:t>
      </w:r>
      <w:r w:rsidR="00FB7DC0" w:rsidRPr="00FB7DC0">
        <w:rPr>
          <w:sz w:val="22"/>
          <w:szCs w:val="22"/>
        </w:rPr>
        <w:t xml:space="preserve">igazgató urat </w:t>
      </w:r>
      <w:r w:rsidRPr="00FB7DC0">
        <w:rPr>
          <w:sz w:val="22"/>
          <w:szCs w:val="22"/>
        </w:rPr>
        <w:t>felkérte</w:t>
      </w:r>
      <w:r w:rsidRPr="00895866">
        <w:rPr>
          <w:sz w:val="22"/>
          <w:szCs w:val="22"/>
        </w:rPr>
        <w:t xml:space="preserve"> a tájékoztató szóbeli megtartására.</w:t>
      </w:r>
    </w:p>
    <w:p w14:paraId="3DD136B7" w14:textId="6AA47C78" w:rsidR="00281729" w:rsidRDefault="00281729" w:rsidP="00281729">
      <w:pPr>
        <w:pStyle w:val="Listaszerbekezds"/>
        <w:jc w:val="both"/>
        <w:rPr>
          <w:b/>
          <w:sz w:val="22"/>
          <w:szCs w:val="22"/>
        </w:rPr>
      </w:pPr>
    </w:p>
    <w:p w14:paraId="7D6B88EC" w14:textId="4442861B" w:rsidR="00575918" w:rsidRDefault="0060022A" w:rsidP="00281729">
      <w:pPr>
        <w:pStyle w:val="Listaszerbekezds"/>
        <w:jc w:val="both"/>
        <w:rPr>
          <w:bCs/>
          <w:sz w:val="22"/>
          <w:szCs w:val="22"/>
        </w:rPr>
      </w:pPr>
      <w:r>
        <w:rPr>
          <w:b/>
          <w:bCs/>
          <w:sz w:val="22"/>
          <w:szCs w:val="22"/>
        </w:rPr>
        <w:t>d</w:t>
      </w:r>
      <w:r w:rsidR="00FB7DC0" w:rsidRPr="001902C6">
        <w:rPr>
          <w:b/>
          <w:bCs/>
          <w:sz w:val="22"/>
          <w:szCs w:val="22"/>
        </w:rPr>
        <w:t xml:space="preserve">r. </w:t>
      </w:r>
      <w:r w:rsidR="00FB7DC0">
        <w:rPr>
          <w:b/>
          <w:bCs/>
          <w:sz w:val="22"/>
          <w:szCs w:val="22"/>
        </w:rPr>
        <w:t xml:space="preserve">Zentay Attila, a Dél-alföldi Regionális Mentőszervezet regionális igazgatója </w:t>
      </w:r>
      <w:r w:rsidR="00281729" w:rsidRPr="00731A07">
        <w:rPr>
          <w:bCs/>
          <w:sz w:val="22"/>
          <w:szCs w:val="22"/>
        </w:rPr>
        <w:t xml:space="preserve">elmondta, hogy </w:t>
      </w:r>
      <w:r w:rsidR="00575918">
        <w:rPr>
          <w:bCs/>
          <w:sz w:val="22"/>
          <w:szCs w:val="22"/>
        </w:rPr>
        <w:t xml:space="preserve">minden változás bizonytalanságot szül. 2023. </w:t>
      </w:r>
      <w:r w:rsidR="00F64D3B">
        <w:rPr>
          <w:bCs/>
          <w:sz w:val="22"/>
          <w:szCs w:val="22"/>
        </w:rPr>
        <w:t>novembert 1. napjával</w:t>
      </w:r>
      <w:r w:rsidR="00575918">
        <w:rPr>
          <w:bCs/>
          <w:sz w:val="22"/>
          <w:szCs w:val="22"/>
        </w:rPr>
        <w:t xml:space="preserve"> </w:t>
      </w:r>
      <w:r w:rsidR="00947AD9">
        <w:rPr>
          <w:bCs/>
          <w:sz w:val="22"/>
          <w:szCs w:val="22"/>
        </w:rPr>
        <w:t xml:space="preserve">indult a Bács-Kiskun Vármegyei új ügyeleti modell, melynek célja, hogy a rendelkezésre álló erőforrásokat megfelelően alkalmazzák és a jogos igényeket elégítse ki, </w:t>
      </w:r>
      <w:r w:rsidR="00F64D3B">
        <w:rPr>
          <w:bCs/>
          <w:sz w:val="22"/>
          <w:szCs w:val="22"/>
        </w:rPr>
        <w:t xml:space="preserve">azokat </w:t>
      </w:r>
      <w:r w:rsidR="00947AD9">
        <w:rPr>
          <w:bCs/>
          <w:sz w:val="22"/>
          <w:szCs w:val="22"/>
        </w:rPr>
        <w:t>optimális szintre redukálja.</w:t>
      </w:r>
      <w:r w:rsidR="00A45D36">
        <w:rPr>
          <w:bCs/>
          <w:sz w:val="22"/>
          <w:szCs w:val="22"/>
        </w:rPr>
        <w:t xml:space="preserve"> A továbbiakban ismertette az ügyeleti szolgálattal és a központi ügyelettel kapcsolatos információkat</w:t>
      </w:r>
    </w:p>
    <w:p w14:paraId="7E385C00" w14:textId="77777777" w:rsidR="00575918" w:rsidRDefault="00575918" w:rsidP="00281729">
      <w:pPr>
        <w:pStyle w:val="Listaszerbekezds"/>
        <w:jc w:val="both"/>
        <w:rPr>
          <w:bCs/>
          <w:sz w:val="22"/>
          <w:szCs w:val="22"/>
        </w:rPr>
      </w:pPr>
    </w:p>
    <w:p w14:paraId="184F4297" w14:textId="238F179E" w:rsidR="00B75BBB" w:rsidRDefault="00B75BBB" w:rsidP="00B75BBB">
      <w:pPr>
        <w:pStyle w:val="Listaszerbekezds"/>
        <w:jc w:val="both"/>
        <w:rPr>
          <w:sz w:val="22"/>
          <w:szCs w:val="22"/>
        </w:rPr>
      </w:pPr>
      <w:r w:rsidRPr="00CA04B8">
        <w:rPr>
          <w:b/>
          <w:bCs/>
          <w:sz w:val="22"/>
          <w:szCs w:val="22"/>
        </w:rPr>
        <w:t>Domonyi László polgármester</w:t>
      </w:r>
      <w:r>
        <w:rPr>
          <w:sz w:val="22"/>
          <w:szCs w:val="22"/>
        </w:rPr>
        <w:t xml:space="preserve"> megköszönte a tájékoztatót. </w:t>
      </w:r>
      <w:commentRangeStart w:id="3"/>
      <w:r>
        <w:rPr>
          <w:sz w:val="22"/>
          <w:szCs w:val="22"/>
        </w:rPr>
        <w:t>Jó</w:t>
      </w:r>
      <w:commentRangeEnd w:id="3"/>
      <w:r w:rsidR="0010726C">
        <w:rPr>
          <w:rStyle w:val="Jegyzethivatkozs"/>
          <w:rFonts w:ascii="Arial" w:hAnsi="Arial"/>
          <w:lang w:val="en-US" w:eastAsia="en-US"/>
        </w:rPr>
        <w:commentReference w:id="3"/>
      </w:r>
      <w:r>
        <w:rPr>
          <w:sz w:val="22"/>
          <w:szCs w:val="22"/>
        </w:rPr>
        <w:t xml:space="preserve"> erőt és egészséget kívánt.</w:t>
      </w:r>
    </w:p>
    <w:p w14:paraId="47FA33AB" w14:textId="77777777" w:rsidR="00281729" w:rsidRPr="00B75BBB" w:rsidRDefault="00281729" w:rsidP="00281729">
      <w:pPr>
        <w:pStyle w:val="Listaszerbekezds"/>
        <w:jc w:val="both"/>
        <w:rPr>
          <w:b/>
          <w:sz w:val="22"/>
          <w:szCs w:val="22"/>
        </w:rPr>
      </w:pPr>
    </w:p>
    <w:p w14:paraId="74B0E0C1" w14:textId="77777777" w:rsidR="00281729" w:rsidRPr="00F6532F" w:rsidRDefault="00281729" w:rsidP="00281729">
      <w:pPr>
        <w:pBdr>
          <w:bottom w:val="single" w:sz="6" w:space="1" w:color="auto"/>
        </w:pBdr>
        <w:jc w:val="both"/>
        <w:rPr>
          <w:i/>
          <w:sz w:val="22"/>
          <w:szCs w:val="22"/>
        </w:rPr>
      </w:pPr>
    </w:p>
    <w:p w14:paraId="40AB4100" w14:textId="77777777" w:rsidR="00281729" w:rsidRPr="00F6532F" w:rsidRDefault="00281729" w:rsidP="00281729">
      <w:pPr>
        <w:ind w:left="720"/>
        <w:rPr>
          <w:b/>
          <w:sz w:val="22"/>
          <w:szCs w:val="22"/>
        </w:rPr>
      </w:pPr>
    </w:p>
    <w:p w14:paraId="04E984A1" w14:textId="77777777" w:rsidR="00281729" w:rsidRPr="00F6532F" w:rsidRDefault="00281729" w:rsidP="00281729">
      <w:pPr>
        <w:rPr>
          <w:b/>
          <w:sz w:val="22"/>
          <w:szCs w:val="22"/>
        </w:rPr>
      </w:pPr>
      <w:r w:rsidRPr="00F6532F">
        <w:rPr>
          <w:b/>
          <w:sz w:val="22"/>
          <w:szCs w:val="22"/>
        </w:rPr>
        <w:br w:type="page"/>
      </w:r>
    </w:p>
    <w:p w14:paraId="33F71303" w14:textId="477C0EC8" w:rsidR="003F4696" w:rsidRPr="00F6532F" w:rsidRDefault="003F4696" w:rsidP="003F4696">
      <w:pPr>
        <w:rPr>
          <w:b/>
          <w:sz w:val="22"/>
          <w:szCs w:val="22"/>
        </w:rPr>
      </w:pPr>
    </w:p>
    <w:p w14:paraId="28A12997" w14:textId="77777777" w:rsidR="003F4696" w:rsidRPr="00F6532F" w:rsidRDefault="003F4696" w:rsidP="003F4696">
      <w:pPr>
        <w:pStyle w:val="Listaszerbekezds"/>
        <w:numPr>
          <w:ilvl w:val="0"/>
          <w:numId w:val="35"/>
        </w:numPr>
        <w:jc w:val="center"/>
        <w:rPr>
          <w:b/>
          <w:sz w:val="22"/>
          <w:szCs w:val="22"/>
        </w:rPr>
      </w:pPr>
      <w:r w:rsidRPr="00F6532F">
        <w:rPr>
          <w:b/>
          <w:sz w:val="22"/>
          <w:szCs w:val="22"/>
        </w:rPr>
        <w:t>napirend</w:t>
      </w:r>
    </w:p>
    <w:p w14:paraId="49C554FB" w14:textId="77777777" w:rsidR="003F4696" w:rsidRPr="00F6532F" w:rsidRDefault="003F4696" w:rsidP="003F4696">
      <w:pPr>
        <w:rPr>
          <w:b/>
          <w:sz w:val="22"/>
          <w:szCs w:val="22"/>
        </w:rPr>
      </w:pPr>
    </w:p>
    <w:p w14:paraId="02E1D75C" w14:textId="77777777" w:rsidR="00722E54" w:rsidRPr="00F6532F" w:rsidRDefault="00722E54" w:rsidP="00722E54">
      <w:pPr>
        <w:contextualSpacing/>
        <w:jc w:val="center"/>
        <w:rPr>
          <w:bCs/>
          <w:sz w:val="22"/>
          <w:szCs w:val="22"/>
        </w:rPr>
      </w:pPr>
      <w:r w:rsidRPr="00F6532F">
        <w:rPr>
          <w:bCs/>
          <w:sz w:val="22"/>
          <w:szCs w:val="22"/>
        </w:rPr>
        <w:t>BESZÁMOLÓ A KÖZREND, KÖZBIZTONSÁG HELYZETÉRŐL</w:t>
      </w:r>
    </w:p>
    <w:p w14:paraId="2D0F8551" w14:textId="77777777" w:rsidR="00722E54" w:rsidRPr="00F6532F" w:rsidRDefault="00722E54" w:rsidP="00722E54">
      <w:pPr>
        <w:contextualSpacing/>
        <w:jc w:val="center"/>
        <w:rPr>
          <w:bCs/>
          <w:caps/>
          <w:sz w:val="22"/>
          <w:szCs w:val="22"/>
        </w:rPr>
      </w:pPr>
    </w:p>
    <w:p w14:paraId="477A444D" w14:textId="77777777" w:rsidR="00722E54" w:rsidRPr="00F6532F" w:rsidRDefault="00722E54" w:rsidP="00722E54">
      <w:pPr>
        <w:jc w:val="both"/>
        <w:rPr>
          <w:bCs/>
          <w:iCs/>
          <w:sz w:val="22"/>
          <w:szCs w:val="22"/>
        </w:rPr>
      </w:pPr>
      <w:r w:rsidRPr="00F6532F">
        <w:rPr>
          <w:b/>
          <w:bCs/>
          <w:iCs/>
          <w:sz w:val="22"/>
          <w:szCs w:val="22"/>
          <w:u w:val="single"/>
        </w:rPr>
        <w:t>A beszámolót tartja:</w:t>
      </w:r>
      <w:r w:rsidRPr="00F6532F">
        <w:rPr>
          <w:iCs/>
          <w:sz w:val="22"/>
          <w:szCs w:val="22"/>
        </w:rPr>
        <w:t xml:space="preserve"> </w:t>
      </w:r>
      <w:r w:rsidRPr="00F6532F">
        <w:rPr>
          <w:bCs/>
          <w:iCs/>
          <w:sz w:val="22"/>
          <w:szCs w:val="22"/>
          <w:lang w:eastAsia="x-none"/>
        </w:rPr>
        <w:t>Kiskőrösi Rendőrkapitányság kapitányságvezetője</w:t>
      </w:r>
    </w:p>
    <w:p w14:paraId="389B2094" w14:textId="77777777" w:rsidR="00722E54" w:rsidRPr="00F6532F" w:rsidRDefault="00722E54" w:rsidP="00722E54">
      <w:pPr>
        <w:pStyle w:val="Listaszerbekezds"/>
        <w:jc w:val="both"/>
        <w:rPr>
          <w:b/>
          <w:sz w:val="22"/>
          <w:szCs w:val="22"/>
        </w:rPr>
      </w:pPr>
    </w:p>
    <w:p w14:paraId="323DA91B" w14:textId="6BFCD5FD" w:rsidR="00722E54" w:rsidRPr="00F6532F" w:rsidRDefault="00722E54" w:rsidP="00722E54">
      <w:pPr>
        <w:pStyle w:val="Listaszerbekezds"/>
        <w:jc w:val="both"/>
        <w:rPr>
          <w:b/>
          <w:sz w:val="22"/>
          <w:szCs w:val="22"/>
        </w:rPr>
      </w:pPr>
      <w:r w:rsidRPr="00F6532F">
        <w:rPr>
          <w:b/>
          <w:sz w:val="22"/>
          <w:szCs w:val="22"/>
        </w:rPr>
        <w:t>Domonyi László</w:t>
      </w:r>
      <w:r w:rsidRPr="00F6532F">
        <w:rPr>
          <w:b/>
          <w:bCs/>
          <w:sz w:val="22"/>
          <w:szCs w:val="22"/>
        </w:rPr>
        <w:t xml:space="preserve"> polgármester köszöntötte az ülésen </w:t>
      </w:r>
      <w:r w:rsidR="0060022A">
        <w:rPr>
          <w:b/>
          <w:bCs/>
          <w:sz w:val="22"/>
          <w:szCs w:val="22"/>
        </w:rPr>
        <w:t>d</w:t>
      </w:r>
      <w:r w:rsidRPr="00737140">
        <w:rPr>
          <w:b/>
          <w:bCs/>
          <w:sz w:val="22"/>
          <w:szCs w:val="22"/>
        </w:rPr>
        <w:t xml:space="preserve">r. Vaslóczki Ferencet, a Bács-Kiskun Megyei Rendőr-főkapitányság megyei rendőrfőkapitány helyettesét és </w:t>
      </w:r>
      <w:r w:rsidR="0060022A">
        <w:rPr>
          <w:b/>
          <w:bCs/>
          <w:sz w:val="22"/>
          <w:szCs w:val="22"/>
        </w:rPr>
        <w:t>d</w:t>
      </w:r>
      <w:r w:rsidRPr="00737140">
        <w:rPr>
          <w:b/>
          <w:bCs/>
          <w:sz w:val="22"/>
          <w:szCs w:val="22"/>
        </w:rPr>
        <w:t>r. Tartott Zsoltot, a Kiskőrösi Rendőrkapitányság megbízott vezetőjét</w:t>
      </w:r>
      <w:r w:rsidRPr="00F6532F">
        <w:rPr>
          <w:sz w:val="22"/>
          <w:szCs w:val="22"/>
        </w:rPr>
        <w:t xml:space="preserve">, majd az előterjesztés szóbeli ismertetésére felkérte </w:t>
      </w:r>
      <w:r w:rsidRPr="00F6532F">
        <w:rPr>
          <w:b/>
          <w:sz w:val="22"/>
          <w:szCs w:val="22"/>
        </w:rPr>
        <w:t>dr. Nagy Gabriella aljegyzőt.</w:t>
      </w:r>
    </w:p>
    <w:p w14:paraId="028D3466" w14:textId="77777777" w:rsidR="00722E54" w:rsidRPr="00F6532F" w:rsidRDefault="00722E54" w:rsidP="00722E54">
      <w:pPr>
        <w:pStyle w:val="Listaszerbekezds"/>
        <w:jc w:val="both"/>
        <w:rPr>
          <w:b/>
          <w:sz w:val="22"/>
          <w:szCs w:val="22"/>
        </w:rPr>
      </w:pPr>
    </w:p>
    <w:p w14:paraId="2709DDB0" w14:textId="65F14D3C" w:rsidR="00722E54" w:rsidRDefault="0060022A" w:rsidP="00722E54">
      <w:pPr>
        <w:jc w:val="both"/>
        <w:rPr>
          <w:bCs/>
          <w:sz w:val="22"/>
          <w:szCs w:val="22"/>
        </w:rPr>
      </w:pPr>
      <w:r>
        <w:rPr>
          <w:b/>
          <w:sz w:val="22"/>
          <w:szCs w:val="22"/>
        </w:rPr>
        <w:t>d</w:t>
      </w:r>
      <w:r w:rsidR="00722E54" w:rsidRPr="00F6532F">
        <w:rPr>
          <w:b/>
          <w:sz w:val="22"/>
          <w:szCs w:val="22"/>
        </w:rPr>
        <w:t xml:space="preserve">r. Nagy Gabriella aljegyző </w:t>
      </w:r>
      <w:r w:rsidR="00722E54" w:rsidRPr="00F6532F">
        <w:rPr>
          <w:bCs/>
          <w:sz w:val="22"/>
          <w:szCs w:val="22"/>
        </w:rPr>
        <w:t xml:space="preserve">elmondta, hogy a rendőrségről szóló törvény értelmében a rendőrkapitány vagy kijelölt helyettese évente beszámol a rendőrkapitányság illetékességi területén működő települési önkormányzat képviselő-testületének a település közbiztonságának helyzetéről, a közbiztonság érdekében tett intézkedésekről és az azzal kapcsolatos feladatokról. </w:t>
      </w:r>
    </w:p>
    <w:p w14:paraId="5D5CE3CA" w14:textId="77777777" w:rsidR="00107AD5" w:rsidRPr="00F6532F" w:rsidRDefault="00107AD5" w:rsidP="00722E54">
      <w:pPr>
        <w:jc w:val="both"/>
        <w:rPr>
          <w:b/>
          <w:sz w:val="22"/>
          <w:szCs w:val="22"/>
        </w:rPr>
      </w:pPr>
    </w:p>
    <w:p w14:paraId="408A6BB3" w14:textId="7CB83648" w:rsidR="00722E54" w:rsidRPr="00F6532F" w:rsidRDefault="00722E54" w:rsidP="00722E54">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sidR="00107AD5">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sidR="00107AD5">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195285CD" w14:textId="77777777" w:rsidR="00722E54" w:rsidRPr="00F6532F" w:rsidRDefault="00722E54" w:rsidP="00722E54">
      <w:pPr>
        <w:jc w:val="both"/>
        <w:rPr>
          <w:sz w:val="22"/>
          <w:szCs w:val="22"/>
        </w:rPr>
      </w:pPr>
    </w:p>
    <w:p w14:paraId="0DE3BFCD" w14:textId="537DACB0" w:rsidR="00722E54" w:rsidRPr="00D26104" w:rsidRDefault="0060022A" w:rsidP="00722E54">
      <w:pPr>
        <w:jc w:val="both"/>
        <w:rPr>
          <w:sz w:val="22"/>
          <w:szCs w:val="22"/>
        </w:rPr>
      </w:pPr>
      <w:r>
        <w:rPr>
          <w:b/>
          <w:bCs/>
          <w:sz w:val="22"/>
          <w:szCs w:val="22"/>
        </w:rPr>
        <w:t>d</w:t>
      </w:r>
      <w:r w:rsidR="00722E54" w:rsidRPr="00D26104">
        <w:rPr>
          <w:b/>
          <w:bCs/>
          <w:sz w:val="22"/>
          <w:szCs w:val="22"/>
        </w:rPr>
        <w:t xml:space="preserve">r. Tartott Zsolt </w:t>
      </w:r>
      <w:r w:rsidR="00107AD5" w:rsidRPr="00107AD5">
        <w:rPr>
          <w:sz w:val="22"/>
          <w:szCs w:val="22"/>
        </w:rPr>
        <w:t>megköszönte a városnak a sok segítséget, az együttműködést,</w:t>
      </w:r>
      <w:r w:rsidR="00107AD5">
        <w:rPr>
          <w:b/>
          <w:bCs/>
          <w:sz w:val="22"/>
          <w:szCs w:val="22"/>
        </w:rPr>
        <w:t xml:space="preserve"> </w:t>
      </w:r>
      <w:r w:rsidR="00722E54" w:rsidRPr="00D26104">
        <w:rPr>
          <w:sz w:val="22"/>
          <w:szCs w:val="22"/>
        </w:rPr>
        <w:t>szóbeli kiegészítésként</w:t>
      </w:r>
      <w:r w:rsidR="00722E54">
        <w:rPr>
          <w:b/>
          <w:bCs/>
          <w:sz w:val="22"/>
          <w:szCs w:val="22"/>
        </w:rPr>
        <w:t xml:space="preserve"> </w:t>
      </w:r>
      <w:r w:rsidR="00722E54" w:rsidRPr="00D26104">
        <w:rPr>
          <w:sz w:val="22"/>
          <w:szCs w:val="22"/>
        </w:rPr>
        <w:t>ismertette a kapitányság illetékességi területére vonatkozó főbb statisztikai adatokat.</w:t>
      </w:r>
      <w:r w:rsidR="00722E54">
        <w:rPr>
          <w:sz w:val="22"/>
          <w:szCs w:val="22"/>
        </w:rPr>
        <w:t xml:space="preserve"> </w:t>
      </w:r>
      <w:r w:rsidR="00107AD5">
        <w:rPr>
          <w:sz w:val="22"/>
          <w:szCs w:val="22"/>
        </w:rPr>
        <w:t xml:space="preserve">Kisfilmeket vetített le, mellyel </w:t>
      </w:r>
      <w:r w:rsidR="00722E54">
        <w:rPr>
          <w:sz w:val="22"/>
          <w:szCs w:val="22"/>
        </w:rPr>
        <w:t>óvatosság</w:t>
      </w:r>
      <w:r w:rsidR="00107AD5">
        <w:rPr>
          <w:sz w:val="22"/>
          <w:szCs w:val="22"/>
        </w:rPr>
        <w:t>ra intett mindenkit</w:t>
      </w:r>
      <w:r w:rsidR="00722E54">
        <w:rPr>
          <w:sz w:val="22"/>
          <w:szCs w:val="22"/>
        </w:rPr>
        <w:t xml:space="preserve"> az online térben történő vásárlás, személyes adatok megadása terén. </w:t>
      </w:r>
      <w:r w:rsidR="003528BE">
        <w:rPr>
          <w:sz w:val="22"/>
          <w:szCs w:val="22"/>
        </w:rPr>
        <w:t>Ismertette kiemelt céljaikat, e</w:t>
      </w:r>
      <w:r w:rsidR="00722E54">
        <w:rPr>
          <w:sz w:val="22"/>
          <w:szCs w:val="22"/>
        </w:rPr>
        <w:t>lmondta, hogy a város élhető, biztonságos.</w:t>
      </w:r>
    </w:p>
    <w:p w14:paraId="7541C308" w14:textId="77777777" w:rsidR="00722E54" w:rsidRPr="00F6532F" w:rsidRDefault="00722E54" w:rsidP="00722E54">
      <w:pPr>
        <w:jc w:val="both"/>
        <w:rPr>
          <w:sz w:val="22"/>
          <w:szCs w:val="22"/>
        </w:rPr>
      </w:pPr>
    </w:p>
    <w:p w14:paraId="316F20D8" w14:textId="32B7A46A" w:rsidR="00107AD5" w:rsidRPr="00107AD5" w:rsidRDefault="00107AD5" w:rsidP="00722E54">
      <w:pPr>
        <w:jc w:val="both"/>
        <w:rPr>
          <w:sz w:val="22"/>
          <w:szCs w:val="22"/>
        </w:rPr>
      </w:pPr>
      <w:r>
        <w:rPr>
          <w:b/>
          <w:bCs/>
          <w:sz w:val="22"/>
          <w:szCs w:val="22"/>
        </w:rPr>
        <w:t xml:space="preserve">Pohankovics András képviselő </w:t>
      </w:r>
      <w:r w:rsidRPr="00107AD5">
        <w:rPr>
          <w:sz w:val="22"/>
          <w:szCs w:val="22"/>
        </w:rPr>
        <w:t>megköszönte a</w:t>
      </w:r>
      <w:r w:rsidR="008970A7">
        <w:rPr>
          <w:sz w:val="22"/>
          <w:szCs w:val="22"/>
        </w:rPr>
        <w:t>z aktív rendőrségi jelenlétet a városban és azt, hogy az</w:t>
      </w:r>
      <w:r w:rsidRPr="00107AD5">
        <w:rPr>
          <w:sz w:val="22"/>
          <w:szCs w:val="22"/>
        </w:rPr>
        <w:t xml:space="preserve"> elektromos roller</w:t>
      </w:r>
      <w:r w:rsidR="00A86C46">
        <w:rPr>
          <w:sz w:val="22"/>
          <w:szCs w:val="22"/>
        </w:rPr>
        <w:t>rel közlekedők</w:t>
      </w:r>
      <w:r w:rsidR="008970A7">
        <w:rPr>
          <w:sz w:val="22"/>
          <w:szCs w:val="22"/>
        </w:rPr>
        <w:t>et is koordinálják.</w:t>
      </w:r>
    </w:p>
    <w:p w14:paraId="5734ADDC" w14:textId="77777777" w:rsidR="00107AD5" w:rsidRDefault="00107AD5" w:rsidP="00722E54">
      <w:pPr>
        <w:jc w:val="both"/>
        <w:rPr>
          <w:b/>
          <w:bCs/>
          <w:sz w:val="22"/>
          <w:szCs w:val="22"/>
        </w:rPr>
      </w:pPr>
    </w:p>
    <w:p w14:paraId="7325869B" w14:textId="6E3815EB" w:rsidR="00722E54" w:rsidRPr="00D51E1B" w:rsidRDefault="00722E54" w:rsidP="00722E54">
      <w:pPr>
        <w:jc w:val="both"/>
        <w:rPr>
          <w:sz w:val="22"/>
          <w:szCs w:val="22"/>
        </w:rPr>
      </w:pPr>
      <w:r w:rsidRPr="00201BF5">
        <w:rPr>
          <w:b/>
          <w:bCs/>
          <w:sz w:val="22"/>
          <w:szCs w:val="22"/>
        </w:rPr>
        <w:t>Domonyi László polgármester</w:t>
      </w:r>
      <w:r>
        <w:rPr>
          <w:sz w:val="22"/>
          <w:szCs w:val="22"/>
        </w:rPr>
        <w:t xml:space="preserve"> megköszönte a </w:t>
      </w:r>
      <w:r w:rsidR="008970A7">
        <w:rPr>
          <w:sz w:val="22"/>
          <w:szCs w:val="22"/>
        </w:rPr>
        <w:t>részletes beszámolót.</w:t>
      </w:r>
      <w:r>
        <w:rPr>
          <w:sz w:val="22"/>
          <w:szCs w:val="22"/>
        </w:rPr>
        <w:t xml:space="preserve"> </w:t>
      </w:r>
      <w:commentRangeStart w:id="4"/>
      <w:r>
        <w:rPr>
          <w:sz w:val="22"/>
          <w:szCs w:val="22"/>
        </w:rPr>
        <w:t>Jó</w:t>
      </w:r>
      <w:commentRangeEnd w:id="4"/>
      <w:r w:rsidR="0010726C">
        <w:rPr>
          <w:rStyle w:val="Jegyzethivatkozs"/>
          <w:rFonts w:ascii="Arial" w:hAnsi="Arial"/>
          <w:lang w:val="en-US" w:eastAsia="en-US"/>
        </w:rPr>
        <w:commentReference w:id="4"/>
      </w:r>
      <w:r>
        <w:rPr>
          <w:sz w:val="22"/>
          <w:szCs w:val="22"/>
        </w:rPr>
        <w:t xml:space="preserve"> erőt, egészséget kívánt. A jövőre nézve is felajánlotta az önkormányzat segítségét.</w:t>
      </w:r>
    </w:p>
    <w:p w14:paraId="01A9DD80" w14:textId="77777777" w:rsidR="00722E54" w:rsidRPr="00F6532F" w:rsidRDefault="00722E54" w:rsidP="00722E54">
      <w:pPr>
        <w:jc w:val="both"/>
        <w:rPr>
          <w:sz w:val="22"/>
          <w:szCs w:val="22"/>
        </w:rPr>
      </w:pPr>
    </w:p>
    <w:p w14:paraId="6CA32E45" w14:textId="77777777" w:rsidR="00722E54" w:rsidRPr="00F6532F" w:rsidRDefault="00722E54" w:rsidP="00722E54">
      <w:pPr>
        <w:jc w:val="both"/>
        <w:rPr>
          <w:sz w:val="22"/>
          <w:szCs w:val="22"/>
        </w:rPr>
      </w:pPr>
      <w:r w:rsidRPr="00F6532F">
        <w:rPr>
          <w:sz w:val="22"/>
          <w:szCs w:val="22"/>
        </w:rPr>
        <w:t>További kérdés, hozzászólás nem volt, a polgármester szavazásra bocsátotta a határozat-tervezetet.</w:t>
      </w:r>
    </w:p>
    <w:p w14:paraId="4B3304CD" w14:textId="77777777" w:rsidR="00722E54" w:rsidRPr="00F6532F" w:rsidRDefault="00722E54" w:rsidP="00722E54">
      <w:pPr>
        <w:jc w:val="both"/>
        <w:rPr>
          <w:sz w:val="22"/>
          <w:szCs w:val="22"/>
        </w:rPr>
      </w:pPr>
    </w:p>
    <w:p w14:paraId="7F4C1BE3" w14:textId="5525EB67" w:rsidR="00722E54" w:rsidRPr="00F6532F" w:rsidRDefault="00722E54" w:rsidP="00722E54">
      <w:pPr>
        <w:jc w:val="both"/>
        <w:rPr>
          <w:sz w:val="22"/>
          <w:szCs w:val="22"/>
        </w:rPr>
      </w:pPr>
      <w:r w:rsidRPr="00F6532F">
        <w:rPr>
          <w:sz w:val="22"/>
          <w:szCs w:val="22"/>
        </w:rPr>
        <w:t>A Képviselő-testület 1</w:t>
      </w:r>
      <w:r w:rsidR="008A68B1">
        <w:rPr>
          <w:sz w:val="22"/>
          <w:szCs w:val="22"/>
        </w:rPr>
        <w:t>2</w:t>
      </w:r>
      <w:r w:rsidRPr="00F6532F">
        <w:rPr>
          <w:sz w:val="22"/>
          <w:szCs w:val="22"/>
        </w:rPr>
        <w:t xml:space="preserve"> „igen” szavazattal az alábbi határozatot hozta:</w:t>
      </w:r>
    </w:p>
    <w:p w14:paraId="25D6D77E" w14:textId="77777777" w:rsidR="00722E54" w:rsidRPr="00F6532F" w:rsidRDefault="00722E54" w:rsidP="00722E54">
      <w:pPr>
        <w:pStyle w:val="Listaszerbekezds"/>
        <w:jc w:val="both"/>
        <w:rPr>
          <w:b/>
          <w:sz w:val="22"/>
          <w:szCs w:val="22"/>
        </w:rPr>
      </w:pPr>
    </w:p>
    <w:p w14:paraId="1220A4ED" w14:textId="77777777" w:rsidR="00202BC1" w:rsidRPr="00DA1162" w:rsidRDefault="00202BC1" w:rsidP="00202BC1">
      <w:pPr>
        <w:rPr>
          <w:sz w:val="22"/>
          <w:szCs w:val="22"/>
        </w:rPr>
      </w:pPr>
    </w:p>
    <w:p w14:paraId="0963D013" w14:textId="77777777" w:rsidR="00202BC1" w:rsidRDefault="00202BC1" w:rsidP="00202BC1">
      <w:pPr>
        <w:jc w:val="both"/>
        <w:rPr>
          <w:b/>
          <w:sz w:val="22"/>
          <w:szCs w:val="22"/>
          <w:u w:val="single"/>
        </w:rPr>
      </w:pPr>
      <w:r>
        <w:rPr>
          <w:b/>
          <w:sz w:val="22"/>
          <w:szCs w:val="22"/>
          <w:u w:val="single"/>
        </w:rPr>
        <w:t>71</w:t>
      </w:r>
      <w:r w:rsidRPr="00DA1162">
        <w:rPr>
          <w:b/>
          <w:sz w:val="22"/>
          <w:szCs w:val="22"/>
          <w:u w:val="single"/>
        </w:rPr>
        <w:t>/2024. sz. Képv. test. hat.</w:t>
      </w:r>
    </w:p>
    <w:p w14:paraId="7036D9A2" w14:textId="2F08E343" w:rsidR="00202BC1" w:rsidRPr="00202BC1" w:rsidRDefault="00202BC1" w:rsidP="00202BC1">
      <w:pPr>
        <w:pStyle w:val="Nincstrkz"/>
        <w:rPr>
          <w:iCs/>
          <w:sz w:val="22"/>
          <w:szCs w:val="22"/>
        </w:rPr>
      </w:pPr>
      <w:r w:rsidRPr="00F80D45">
        <w:rPr>
          <w:iCs/>
          <w:sz w:val="22"/>
          <w:szCs w:val="22"/>
        </w:rPr>
        <w:t>Beszámoló a közrend, közbiztonság helyzetéről</w:t>
      </w:r>
    </w:p>
    <w:p w14:paraId="034820DA" w14:textId="77777777" w:rsidR="00202BC1" w:rsidRDefault="00202BC1" w:rsidP="00202BC1">
      <w:pPr>
        <w:pStyle w:val="Nincstrkz"/>
        <w:jc w:val="center"/>
        <w:rPr>
          <w:b/>
          <w:bCs/>
          <w:sz w:val="22"/>
          <w:szCs w:val="22"/>
        </w:rPr>
      </w:pPr>
    </w:p>
    <w:p w14:paraId="01210E8F" w14:textId="77777777" w:rsidR="00202BC1" w:rsidRDefault="00202BC1" w:rsidP="00202BC1">
      <w:pPr>
        <w:pStyle w:val="Nincstrkz"/>
        <w:jc w:val="center"/>
        <w:rPr>
          <w:b/>
          <w:bCs/>
          <w:sz w:val="22"/>
          <w:szCs w:val="22"/>
        </w:rPr>
      </w:pPr>
      <w:r w:rsidRPr="00DA1162">
        <w:rPr>
          <w:b/>
          <w:bCs/>
          <w:sz w:val="22"/>
          <w:szCs w:val="22"/>
        </w:rPr>
        <w:t xml:space="preserve">HATÁROZAT </w:t>
      </w:r>
    </w:p>
    <w:p w14:paraId="6C3842BD" w14:textId="77777777" w:rsidR="00202BC1" w:rsidRPr="00A33284" w:rsidRDefault="00202BC1" w:rsidP="00202BC1">
      <w:pPr>
        <w:pStyle w:val="Nincstrkz"/>
        <w:jc w:val="center"/>
        <w:rPr>
          <w:b/>
          <w:bCs/>
          <w:sz w:val="22"/>
          <w:szCs w:val="22"/>
        </w:rPr>
      </w:pPr>
    </w:p>
    <w:p w14:paraId="456545BD" w14:textId="77777777" w:rsidR="00202BC1" w:rsidRDefault="00202BC1" w:rsidP="00202BC1">
      <w:pPr>
        <w:jc w:val="both"/>
        <w:rPr>
          <w:sz w:val="22"/>
          <w:szCs w:val="22"/>
        </w:rPr>
      </w:pPr>
      <w:r w:rsidRPr="008D5129">
        <w:rPr>
          <w:sz w:val="22"/>
          <w:szCs w:val="22"/>
        </w:rPr>
        <w:t xml:space="preserve">A </w:t>
      </w:r>
      <w:r>
        <w:rPr>
          <w:sz w:val="22"/>
          <w:szCs w:val="22"/>
        </w:rPr>
        <w:t xml:space="preserve">Képviselő-testület a </w:t>
      </w:r>
      <w:r w:rsidRPr="008D5129">
        <w:rPr>
          <w:sz w:val="22"/>
          <w:szCs w:val="22"/>
        </w:rPr>
        <w:t>Kiskőrösi Rendőrkapitányság Kiskőrös város közbiztonságának 202</w:t>
      </w:r>
      <w:r>
        <w:rPr>
          <w:sz w:val="22"/>
          <w:szCs w:val="22"/>
        </w:rPr>
        <w:t>3</w:t>
      </w:r>
      <w:r w:rsidRPr="008D5129">
        <w:rPr>
          <w:sz w:val="22"/>
          <w:szCs w:val="22"/>
        </w:rPr>
        <w:t>. évi helyzetéről, a közbiztonság érdekében tett intézkedésekről és az azzal kapcsolatos feladatokról szóló beszámolóját a határozat mellékletben foglaltak szerint elfogad</w:t>
      </w:r>
      <w:r>
        <w:rPr>
          <w:sz w:val="22"/>
          <w:szCs w:val="22"/>
        </w:rPr>
        <w:t xml:space="preserve">ja. </w:t>
      </w:r>
    </w:p>
    <w:p w14:paraId="59313ED9" w14:textId="77777777" w:rsidR="00202BC1" w:rsidRPr="00E22B7B" w:rsidRDefault="00202BC1" w:rsidP="00202BC1">
      <w:pPr>
        <w:rPr>
          <w:b/>
          <w:sz w:val="22"/>
          <w:szCs w:val="22"/>
        </w:rPr>
      </w:pPr>
    </w:p>
    <w:p w14:paraId="5144E6D8" w14:textId="77777777" w:rsidR="00202BC1" w:rsidRPr="00E22B7B" w:rsidRDefault="00202BC1" w:rsidP="00202BC1">
      <w:pPr>
        <w:rPr>
          <w:sz w:val="22"/>
          <w:szCs w:val="22"/>
        </w:rPr>
      </w:pPr>
      <w:r w:rsidRPr="00E22B7B">
        <w:rPr>
          <w:b/>
          <w:sz w:val="22"/>
          <w:szCs w:val="22"/>
          <w:u w:val="single"/>
        </w:rPr>
        <w:t>Felelős:</w:t>
      </w:r>
      <w:r w:rsidRPr="00E22B7B">
        <w:rPr>
          <w:b/>
          <w:sz w:val="22"/>
          <w:szCs w:val="22"/>
        </w:rPr>
        <w:t xml:space="preserve"> </w:t>
      </w:r>
      <w:r w:rsidRPr="00E22B7B">
        <w:rPr>
          <w:b/>
          <w:sz w:val="22"/>
          <w:szCs w:val="22"/>
        </w:rPr>
        <w:tab/>
      </w:r>
      <w:r w:rsidRPr="00E22B7B">
        <w:rPr>
          <w:sz w:val="22"/>
          <w:szCs w:val="22"/>
        </w:rPr>
        <w:t>polgármester</w:t>
      </w:r>
    </w:p>
    <w:p w14:paraId="5B58C868" w14:textId="77777777" w:rsidR="00202BC1" w:rsidRPr="00E22B7B" w:rsidRDefault="00202BC1" w:rsidP="00202BC1">
      <w:pPr>
        <w:rPr>
          <w:sz w:val="22"/>
          <w:szCs w:val="22"/>
        </w:rPr>
      </w:pPr>
      <w:r w:rsidRPr="00E22B7B">
        <w:rPr>
          <w:b/>
          <w:sz w:val="22"/>
          <w:szCs w:val="22"/>
          <w:u w:val="single"/>
        </w:rPr>
        <w:t>Határidő:</w:t>
      </w:r>
      <w:r w:rsidRPr="00E22B7B">
        <w:rPr>
          <w:b/>
          <w:sz w:val="22"/>
          <w:szCs w:val="22"/>
        </w:rPr>
        <w:t xml:space="preserve"> </w:t>
      </w:r>
      <w:r w:rsidRPr="00E22B7B">
        <w:rPr>
          <w:b/>
          <w:sz w:val="22"/>
          <w:szCs w:val="22"/>
        </w:rPr>
        <w:tab/>
      </w:r>
      <w:r w:rsidRPr="00E22B7B">
        <w:rPr>
          <w:sz w:val="22"/>
          <w:szCs w:val="22"/>
        </w:rPr>
        <w:t>azonnal</w:t>
      </w:r>
    </w:p>
    <w:p w14:paraId="780D12BF" w14:textId="77777777" w:rsidR="00202BC1" w:rsidRPr="0003755B" w:rsidRDefault="00202BC1" w:rsidP="00202BC1">
      <w:pPr>
        <w:jc w:val="both"/>
        <w:rPr>
          <w:sz w:val="22"/>
          <w:szCs w:val="22"/>
        </w:rPr>
      </w:pPr>
    </w:p>
    <w:p w14:paraId="6CE36229" w14:textId="77777777" w:rsidR="00722E54" w:rsidRPr="00F6532F" w:rsidRDefault="00722E54" w:rsidP="00722E54">
      <w:pPr>
        <w:pStyle w:val="Listaszerbekezds"/>
        <w:jc w:val="both"/>
        <w:rPr>
          <w:b/>
          <w:sz w:val="22"/>
          <w:szCs w:val="22"/>
        </w:rPr>
      </w:pPr>
    </w:p>
    <w:p w14:paraId="6A39A731" w14:textId="77777777" w:rsidR="00722E54" w:rsidRPr="00F6532F" w:rsidRDefault="00722E54" w:rsidP="00722E54">
      <w:pPr>
        <w:pStyle w:val="Listaszerbekezds"/>
        <w:jc w:val="both"/>
        <w:rPr>
          <w:bCs/>
          <w:i/>
          <w:iCs/>
          <w:sz w:val="22"/>
          <w:szCs w:val="22"/>
        </w:rPr>
      </w:pPr>
      <w:r w:rsidRPr="00F6532F">
        <w:rPr>
          <w:bCs/>
          <w:i/>
          <w:iCs/>
          <w:sz w:val="22"/>
          <w:szCs w:val="22"/>
        </w:rPr>
        <w:t>Melléklet a jegyzőkönyvhöz csatolva.</w:t>
      </w:r>
    </w:p>
    <w:p w14:paraId="40CFFD02" w14:textId="77777777" w:rsidR="00722E54" w:rsidRPr="00F6532F" w:rsidRDefault="00722E54" w:rsidP="00722E54">
      <w:pPr>
        <w:pBdr>
          <w:bottom w:val="single" w:sz="6" w:space="1" w:color="auto"/>
        </w:pBdr>
        <w:jc w:val="both"/>
        <w:rPr>
          <w:i/>
          <w:sz w:val="22"/>
          <w:szCs w:val="22"/>
        </w:rPr>
      </w:pPr>
    </w:p>
    <w:p w14:paraId="062A1963" w14:textId="77777777" w:rsidR="00722E54" w:rsidRPr="00F6532F" w:rsidRDefault="00722E54" w:rsidP="00722E54">
      <w:pPr>
        <w:ind w:left="720"/>
        <w:rPr>
          <w:b/>
          <w:sz w:val="22"/>
          <w:szCs w:val="22"/>
        </w:rPr>
      </w:pPr>
    </w:p>
    <w:p w14:paraId="4CEEF6B7" w14:textId="4BCCA178" w:rsidR="003F4696" w:rsidRPr="00074F72" w:rsidRDefault="00722E54" w:rsidP="00074F72">
      <w:pPr>
        <w:rPr>
          <w:b/>
          <w:sz w:val="22"/>
          <w:szCs w:val="22"/>
        </w:rPr>
      </w:pPr>
      <w:r w:rsidRPr="00F6532F">
        <w:rPr>
          <w:b/>
          <w:sz w:val="22"/>
          <w:szCs w:val="22"/>
        </w:rPr>
        <w:br w:type="page"/>
      </w:r>
    </w:p>
    <w:p w14:paraId="067BA61F" w14:textId="77777777" w:rsidR="003F4696" w:rsidRPr="00F6532F" w:rsidRDefault="003F4696" w:rsidP="003F4696">
      <w:pPr>
        <w:jc w:val="right"/>
        <w:rPr>
          <w:i/>
          <w:iCs/>
          <w:sz w:val="22"/>
          <w:szCs w:val="22"/>
        </w:rPr>
      </w:pPr>
    </w:p>
    <w:p w14:paraId="33F1A3D0" w14:textId="77777777" w:rsidR="00074F72" w:rsidRPr="00F6532F" w:rsidRDefault="00074F72" w:rsidP="00074F72">
      <w:pPr>
        <w:numPr>
          <w:ilvl w:val="0"/>
          <w:numId w:val="35"/>
        </w:numPr>
        <w:jc w:val="center"/>
        <w:rPr>
          <w:b/>
          <w:sz w:val="22"/>
          <w:szCs w:val="22"/>
        </w:rPr>
      </w:pPr>
      <w:r w:rsidRPr="00F6532F">
        <w:rPr>
          <w:b/>
          <w:sz w:val="22"/>
          <w:szCs w:val="22"/>
        </w:rPr>
        <w:t>napirend</w:t>
      </w:r>
    </w:p>
    <w:p w14:paraId="58263894" w14:textId="77777777" w:rsidR="00074F72" w:rsidRPr="00F6532F" w:rsidRDefault="00074F72" w:rsidP="00074F72">
      <w:pPr>
        <w:rPr>
          <w:b/>
          <w:sz w:val="22"/>
          <w:szCs w:val="22"/>
        </w:rPr>
      </w:pPr>
    </w:p>
    <w:p w14:paraId="4D5573AF" w14:textId="77777777" w:rsidR="00074F72" w:rsidRDefault="00074F72" w:rsidP="00074F72">
      <w:pPr>
        <w:spacing w:line="276" w:lineRule="auto"/>
        <w:jc w:val="center"/>
        <w:rPr>
          <w:bCs/>
          <w:caps/>
          <w:sz w:val="22"/>
          <w:szCs w:val="22"/>
          <w:lang w:eastAsia="en-US" w:bidi="en-US"/>
        </w:rPr>
      </w:pPr>
      <w:r w:rsidRPr="00D83BE2">
        <w:rPr>
          <w:bCs/>
          <w:caps/>
          <w:sz w:val="22"/>
          <w:szCs w:val="22"/>
          <w:lang w:eastAsia="en-US" w:bidi="en-US"/>
        </w:rPr>
        <w:t xml:space="preserve">BESZÁMOLÓ A PETŐFI SZÜLŐHÁZ ÉS EMLÉKMÚZEUM TEVÉKENYSÉGÉRŐL </w:t>
      </w:r>
    </w:p>
    <w:p w14:paraId="6243EC52" w14:textId="77777777" w:rsidR="00074F72" w:rsidRPr="00F6532F" w:rsidRDefault="00074F72" w:rsidP="00074F72">
      <w:pPr>
        <w:spacing w:line="276" w:lineRule="auto"/>
        <w:jc w:val="center"/>
        <w:rPr>
          <w:bCs/>
          <w:i/>
          <w:iCs/>
          <w:sz w:val="22"/>
          <w:szCs w:val="22"/>
          <w:lang w:eastAsia="en-US" w:bidi="en-US"/>
        </w:rPr>
      </w:pPr>
      <w:r w:rsidRPr="00F6532F">
        <w:rPr>
          <w:bCs/>
          <w:i/>
          <w:iCs/>
          <w:caps/>
          <w:sz w:val="22"/>
          <w:szCs w:val="22"/>
          <w:lang w:eastAsia="en-US" w:bidi="en-US"/>
        </w:rPr>
        <w:t>(</w:t>
      </w:r>
      <w:r w:rsidRPr="00F6532F">
        <w:rPr>
          <w:bCs/>
          <w:i/>
          <w:iCs/>
          <w:sz w:val="22"/>
          <w:szCs w:val="22"/>
          <w:lang w:eastAsia="en-US" w:bidi="en-US"/>
        </w:rPr>
        <w:t xml:space="preserve">Írásos előterjesztés a jegyzőkönyvhöz </w:t>
      </w:r>
      <w:r w:rsidRPr="00F6532F">
        <w:rPr>
          <w:i/>
          <w:sz w:val="22"/>
          <w:szCs w:val="22"/>
        </w:rPr>
        <w:t>mellékelve</w:t>
      </w:r>
      <w:r w:rsidRPr="00F6532F">
        <w:rPr>
          <w:bCs/>
          <w:i/>
          <w:iCs/>
          <w:sz w:val="22"/>
          <w:szCs w:val="22"/>
          <w:lang w:eastAsia="en-US" w:bidi="en-US"/>
        </w:rPr>
        <w:t>.)</w:t>
      </w:r>
    </w:p>
    <w:p w14:paraId="62CDE745" w14:textId="77777777" w:rsidR="00074F72" w:rsidRPr="00F6532F" w:rsidRDefault="00074F72" w:rsidP="00074F72">
      <w:pPr>
        <w:jc w:val="both"/>
        <w:rPr>
          <w:b/>
          <w:bCs/>
          <w:iCs/>
          <w:sz w:val="22"/>
          <w:szCs w:val="22"/>
        </w:rPr>
      </w:pPr>
    </w:p>
    <w:p w14:paraId="102E27F9" w14:textId="77777777" w:rsidR="00074F72" w:rsidRPr="00F6532F" w:rsidRDefault="00074F72" w:rsidP="00074F72">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55C03021" w14:textId="1BB626FE" w:rsidR="00074F72" w:rsidRPr="00F6532F" w:rsidRDefault="00074F72" w:rsidP="00074F72">
      <w:pPr>
        <w:jc w:val="both"/>
        <w:rPr>
          <w:sz w:val="22"/>
          <w:szCs w:val="22"/>
        </w:rPr>
      </w:pPr>
      <w:r w:rsidRPr="00F6532F">
        <w:rPr>
          <w:b/>
          <w:sz w:val="22"/>
          <w:szCs w:val="22"/>
          <w:u w:val="single"/>
        </w:rPr>
        <w:t>Előadó:</w:t>
      </w:r>
      <w:r w:rsidRPr="00F6532F">
        <w:rPr>
          <w:sz w:val="22"/>
          <w:szCs w:val="22"/>
        </w:rPr>
        <w:tab/>
      </w:r>
      <w:r>
        <w:rPr>
          <w:sz w:val="22"/>
          <w:szCs w:val="22"/>
        </w:rPr>
        <w:t>Intézményüzemeltetési és gondnoksági menedzser</w:t>
      </w:r>
    </w:p>
    <w:p w14:paraId="4903566D" w14:textId="77777777" w:rsidR="00074F72" w:rsidRPr="00F6532F" w:rsidRDefault="00074F72" w:rsidP="00074F72">
      <w:pPr>
        <w:pStyle w:val="Listaszerbekezds"/>
        <w:jc w:val="both"/>
        <w:rPr>
          <w:b/>
          <w:sz w:val="22"/>
          <w:szCs w:val="22"/>
        </w:rPr>
      </w:pPr>
    </w:p>
    <w:p w14:paraId="201777C7" w14:textId="03BBB2BD" w:rsidR="00074F72" w:rsidRPr="00F6532F" w:rsidRDefault="00074F72" w:rsidP="00074F72">
      <w:pPr>
        <w:pStyle w:val="Listaszerbekezds"/>
        <w:jc w:val="both"/>
        <w:rPr>
          <w:b/>
          <w:sz w:val="22"/>
          <w:szCs w:val="22"/>
        </w:rPr>
      </w:pPr>
      <w:r w:rsidRPr="00F6532F">
        <w:rPr>
          <w:b/>
          <w:sz w:val="22"/>
          <w:szCs w:val="22"/>
        </w:rPr>
        <w:t>Domonyi László</w:t>
      </w:r>
      <w:r w:rsidRPr="00F6532F">
        <w:rPr>
          <w:b/>
          <w:bCs/>
          <w:sz w:val="22"/>
          <w:szCs w:val="22"/>
        </w:rPr>
        <w:t xml:space="preserve"> polgármester </w:t>
      </w:r>
      <w:r w:rsidRPr="001902C6">
        <w:rPr>
          <w:sz w:val="22"/>
          <w:szCs w:val="22"/>
        </w:rPr>
        <w:t xml:space="preserve">köszöntötte az </w:t>
      </w:r>
      <w:r w:rsidRPr="001902C6">
        <w:rPr>
          <w:b/>
          <w:bCs/>
          <w:sz w:val="22"/>
          <w:szCs w:val="22"/>
        </w:rPr>
        <w:t xml:space="preserve">ülésen </w:t>
      </w:r>
      <w:r w:rsidR="0060022A">
        <w:rPr>
          <w:b/>
          <w:bCs/>
          <w:sz w:val="22"/>
          <w:szCs w:val="22"/>
        </w:rPr>
        <w:t>d</w:t>
      </w:r>
      <w:r w:rsidRPr="001902C6">
        <w:rPr>
          <w:b/>
          <w:bCs/>
          <w:sz w:val="22"/>
          <w:szCs w:val="22"/>
        </w:rPr>
        <w:t>r. Filus Erikát, a Petőfi Szülőház és Emlékmúzeum igazgatóját</w:t>
      </w:r>
      <w:r w:rsidRPr="001902C6">
        <w:rPr>
          <w:sz w:val="22"/>
          <w:szCs w:val="22"/>
        </w:rPr>
        <w:t>, majd</w:t>
      </w:r>
      <w:r>
        <w:rPr>
          <w:b/>
          <w:bCs/>
          <w:sz w:val="22"/>
          <w:szCs w:val="22"/>
        </w:rPr>
        <w:t xml:space="preserve"> </w:t>
      </w:r>
      <w:r w:rsidRPr="00F6532F">
        <w:rPr>
          <w:sz w:val="22"/>
          <w:szCs w:val="22"/>
        </w:rPr>
        <w:t xml:space="preserve">az előterjesztés szóbeli ismertetésére felkérte </w:t>
      </w:r>
      <w:r w:rsidRPr="00F6532F">
        <w:rPr>
          <w:b/>
          <w:sz w:val="22"/>
          <w:szCs w:val="22"/>
        </w:rPr>
        <w:t>dr. Nagy Gabriella aljegyzőt.</w:t>
      </w:r>
    </w:p>
    <w:p w14:paraId="3F5AE183" w14:textId="77777777" w:rsidR="00074F72" w:rsidRPr="00F6532F" w:rsidRDefault="00074F72" w:rsidP="00074F72">
      <w:pPr>
        <w:pStyle w:val="Listaszerbekezds"/>
        <w:jc w:val="both"/>
        <w:rPr>
          <w:b/>
          <w:sz w:val="22"/>
          <w:szCs w:val="22"/>
        </w:rPr>
      </w:pPr>
    </w:p>
    <w:p w14:paraId="1C8A3EBA" w14:textId="44F19198" w:rsidR="00074F72" w:rsidRPr="00354375" w:rsidRDefault="0060022A" w:rsidP="00074F72">
      <w:pPr>
        <w:jc w:val="both"/>
        <w:rPr>
          <w:sz w:val="22"/>
          <w:szCs w:val="22"/>
          <w:u w:val="single"/>
        </w:rPr>
      </w:pPr>
      <w:r>
        <w:rPr>
          <w:b/>
          <w:sz w:val="22"/>
          <w:szCs w:val="22"/>
        </w:rPr>
        <w:t>d</w:t>
      </w:r>
      <w:r w:rsidR="00074F72" w:rsidRPr="00F6532F">
        <w:rPr>
          <w:b/>
          <w:sz w:val="22"/>
          <w:szCs w:val="22"/>
        </w:rPr>
        <w:t xml:space="preserve">r. Nagy Gabriella aljegyző </w:t>
      </w:r>
      <w:r w:rsidR="00074F72" w:rsidRPr="00F6532F">
        <w:rPr>
          <w:bCs/>
          <w:sz w:val="22"/>
          <w:szCs w:val="22"/>
        </w:rPr>
        <w:t>elmondta, hogy</w:t>
      </w:r>
      <w:r w:rsidR="00074F72" w:rsidRPr="00F6532F">
        <w:rPr>
          <w:b/>
          <w:sz w:val="22"/>
          <w:szCs w:val="22"/>
        </w:rPr>
        <w:t xml:space="preserve"> </w:t>
      </w:r>
      <w:r w:rsidR="00074F72" w:rsidRPr="007D2907">
        <w:rPr>
          <w:bCs/>
          <w:sz w:val="22"/>
          <w:szCs w:val="22"/>
        </w:rPr>
        <w:t>a vonatkozó jogszabályok rendelkezései szerint a fenntartó</w:t>
      </w:r>
      <w:r w:rsidR="00074F72">
        <w:rPr>
          <w:bCs/>
          <w:sz w:val="22"/>
          <w:szCs w:val="22"/>
        </w:rPr>
        <w:t xml:space="preserve">, azaz Kiskőrös Város Önkormányzat </w:t>
      </w:r>
      <w:r w:rsidR="00074F72" w:rsidRPr="007D2907">
        <w:rPr>
          <w:bCs/>
          <w:sz w:val="22"/>
          <w:szCs w:val="22"/>
        </w:rPr>
        <w:t xml:space="preserve">meghatározza és jóváhagyja a muzeális intézmény éves és középtávú feladatait, így különösen stratégiai tervét, munkatervét és beszámolóját, </w:t>
      </w:r>
      <w:r w:rsidR="0014469B">
        <w:rPr>
          <w:bCs/>
          <w:sz w:val="22"/>
          <w:szCs w:val="22"/>
        </w:rPr>
        <w:t xml:space="preserve">valamint </w:t>
      </w:r>
      <w:r w:rsidR="00074F72" w:rsidRPr="007D2907">
        <w:rPr>
          <w:bCs/>
          <w:sz w:val="22"/>
          <w:szCs w:val="22"/>
        </w:rPr>
        <w:t>fejlesztési és beruházási feladatait</w:t>
      </w:r>
      <w:r w:rsidR="00074F72">
        <w:rPr>
          <w:bCs/>
          <w:sz w:val="22"/>
          <w:szCs w:val="22"/>
        </w:rPr>
        <w:t>. Az előző beszámoló óta eltelt időszakról az intézményvezető elkészítette az írásos előterjesztést, melyet határidőben benyújtott a Képviselő-testület felé. Jelen előterjesztés a beszámolót tartalmazza.</w:t>
      </w:r>
    </w:p>
    <w:p w14:paraId="7E951AC4" w14:textId="77777777" w:rsidR="00074F72" w:rsidRPr="00F6532F" w:rsidRDefault="00074F72" w:rsidP="00074F72">
      <w:pPr>
        <w:jc w:val="both"/>
        <w:rPr>
          <w:b/>
          <w:sz w:val="22"/>
          <w:szCs w:val="22"/>
        </w:rPr>
      </w:pPr>
    </w:p>
    <w:p w14:paraId="3930D00F" w14:textId="77777777" w:rsidR="00074F72" w:rsidRPr="00F6532F" w:rsidRDefault="00074F72" w:rsidP="00074F72">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20AA96DC" w14:textId="77777777" w:rsidR="00074F72" w:rsidRPr="00F6532F" w:rsidRDefault="00074F72" w:rsidP="00074F72">
      <w:pPr>
        <w:jc w:val="both"/>
        <w:rPr>
          <w:sz w:val="22"/>
          <w:szCs w:val="22"/>
        </w:rPr>
      </w:pPr>
    </w:p>
    <w:p w14:paraId="4B6A2D5E" w14:textId="00D51372" w:rsidR="00074F72" w:rsidRDefault="0060022A" w:rsidP="00074F72">
      <w:pPr>
        <w:jc w:val="both"/>
        <w:rPr>
          <w:sz w:val="22"/>
          <w:szCs w:val="22"/>
        </w:rPr>
      </w:pPr>
      <w:r>
        <w:rPr>
          <w:b/>
          <w:bCs/>
          <w:sz w:val="22"/>
          <w:szCs w:val="22"/>
        </w:rPr>
        <w:t>d</w:t>
      </w:r>
      <w:r w:rsidR="00074F72">
        <w:rPr>
          <w:b/>
          <w:bCs/>
          <w:sz w:val="22"/>
          <w:szCs w:val="22"/>
        </w:rPr>
        <w:t xml:space="preserve">r. Filus Erika igazgató </w:t>
      </w:r>
      <w:r w:rsidR="00074F72" w:rsidRPr="00D83BE2">
        <w:rPr>
          <w:sz w:val="22"/>
          <w:szCs w:val="22"/>
        </w:rPr>
        <w:t>nem kívánt szóbeli kiegészítést tenni</w:t>
      </w:r>
      <w:r w:rsidR="00074F72">
        <w:rPr>
          <w:sz w:val="22"/>
          <w:szCs w:val="22"/>
        </w:rPr>
        <w:t>, de elmondta, hogy kérdés esetén rendelkezésre áll</w:t>
      </w:r>
      <w:r w:rsidR="00074F72" w:rsidRPr="00D83BE2">
        <w:rPr>
          <w:sz w:val="22"/>
          <w:szCs w:val="22"/>
        </w:rPr>
        <w:t>.</w:t>
      </w:r>
    </w:p>
    <w:p w14:paraId="435B58DF" w14:textId="77777777" w:rsidR="00074F72" w:rsidRDefault="00074F72" w:rsidP="00074F72">
      <w:pPr>
        <w:jc w:val="both"/>
        <w:rPr>
          <w:sz w:val="22"/>
          <w:szCs w:val="22"/>
        </w:rPr>
      </w:pPr>
    </w:p>
    <w:p w14:paraId="06C9D5DB" w14:textId="6A36C044" w:rsidR="003E78BB" w:rsidRPr="0060022A" w:rsidRDefault="003E78BB" w:rsidP="00074F72">
      <w:pPr>
        <w:jc w:val="both"/>
        <w:rPr>
          <w:sz w:val="22"/>
          <w:szCs w:val="22"/>
        </w:rPr>
      </w:pPr>
      <w:r w:rsidRPr="0060022A">
        <w:rPr>
          <w:b/>
          <w:bCs/>
          <w:sz w:val="22"/>
          <w:szCs w:val="22"/>
        </w:rPr>
        <w:t>Filus Tibor képviselő</w:t>
      </w:r>
      <w:r w:rsidRPr="0060022A">
        <w:rPr>
          <w:sz w:val="22"/>
          <w:szCs w:val="22"/>
        </w:rPr>
        <w:t xml:space="preserve"> elmondta, hogy jó üzenete volt a Petőfi 200 emlékévnek a látogatottság tekintetében, gratulált</w:t>
      </w:r>
      <w:r w:rsidR="0010726C" w:rsidRPr="0060022A">
        <w:rPr>
          <w:sz w:val="22"/>
          <w:szCs w:val="22"/>
        </w:rPr>
        <w:t xml:space="preserve"> </w:t>
      </w:r>
      <w:r w:rsidR="0060022A" w:rsidRPr="0060022A">
        <w:rPr>
          <w:sz w:val="22"/>
          <w:szCs w:val="22"/>
        </w:rPr>
        <w:t>d</w:t>
      </w:r>
      <w:r w:rsidR="0010726C" w:rsidRPr="0060022A">
        <w:rPr>
          <w:sz w:val="22"/>
          <w:szCs w:val="22"/>
        </w:rPr>
        <w:t xml:space="preserve">r. </w:t>
      </w:r>
      <w:r w:rsidRPr="0060022A">
        <w:rPr>
          <w:sz w:val="22"/>
          <w:szCs w:val="22"/>
        </w:rPr>
        <w:t>Filus Erikának és kollégáinak az elvégzett munkáért.</w:t>
      </w:r>
    </w:p>
    <w:p w14:paraId="1A69904A" w14:textId="77777777" w:rsidR="003E78BB" w:rsidRPr="0060022A" w:rsidRDefault="003E78BB" w:rsidP="00074F72">
      <w:pPr>
        <w:jc w:val="both"/>
        <w:rPr>
          <w:sz w:val="22"/>
          <w:szCs w:val="22"/>
        </w:rPr>
      </w:pPr>
    </w:p>
    <w:p w14:paraId="0EEE48B4" w14:textId="6FDAD2A4" w:rsidR="001571EB" w:rsidRPr="0060022A" w:rsidRDefault="001571EB" w:rsidP="00074F72">
      <w:pPr>
        <w:jc w:val="both"/>
        <w:rPr>
          <w:sz w:val="22"/>
          <w:szCs w:val="22"/>
        </w:rPr>
      </w:pPr>
      <w:r w:rsidRPr="0060022A">
        <w:rPr>
          <w:b/>
          <w:bCs/>
          <w:sz w:val="22"/>
          <w:szCs w:val="22"/>
        </w:rPr>
        <w:t>Szedmák Tamás képviselő</w:t>
      </w:r>
      <w:r w:rsidRPr="0060022A">
        <w:rPr>
          <w:sz w:val="22"/>
          <w:szCs w:val="22"/>
        </w:rPr>
        <w:t xml:space="preserve"> afelől érdeklődött, hogy a magas látogatottság megtartása érdekében mit tudnak tenni.</w:t>
      </w:r>
    </w:p>
    <w:p w14:paraId="18CCBB5F" w14:textId="77777777" w:rsidR="001571EB" w:rsidRPr="0060022A" w:rsidRDefault="001571EB" w:rsidP="00074F72">
      <w:pPr>
        <w:jc w:val="both"/>
        <w:rPr>
          <w:sz w:val="22"/>
          <w:szCs w:val="22"/>
        </w:rPr>
      </w:pPr>
    </w:p>
    <w:p w14:paraId="16B687EC" w14:textId="706B2BA4" w:rsidR="001571EB" w:rsidRDefault="0060022A" w:rsidP="00074F72">
      <w:pPr>
        <w:jc w:val="both"/>
        <w:rPr>
          <w:sz w:val="22"/>
          <w:szCs w:val="22"/>
        </w:rPr>
      </w:pPr>
      <w:r w:rsidRPr="0060022A">
        <w:rPr>
          <w:b/>
          <w:bCs/>
          <w:sz w:val="22"/>
          <w:szCs w:val="22"/>
        </w:rPr>
        <w:t>d</w:t>
      </w:r>
      <w:r w:rsidR="001571EB" w:rsidRPr="0060022A">
        <w:rPr>
          <w:b/>
          <w:bCs/>
          <w:sz w:val="22"/>
          <w:szCs w:val="22"/>
        </w:rPr>
        <w:t>r. Filus Erika</w:t>
      </w:r>
      <w:r w:rsidR="001571EB" w:rsidRPr="0060022A">
        <w:rPr>
          <w:sz w:val="22"/>
          <w:szCs w:val="22"/>
        </w:rPr>
        <w:t xml:space="preserve"> </w:t>
      </w:r>
      <w:r w:rsidR="001571EB">
        <w:rPr>
          <w:sz w:val="22"/>
          <w:szCs w:val="22"/>
        </w:rPr>
        <w:t>válaszában elmondta, hogy</w:t>
      </w:r>
      <w:r w:rsidR="00201D3B">
        <w:rPr>
          <w:sz w:val="22"/>
          <w:szCs w:val="22"/>
        </w:rPr>
        <w:t xml:space="preserve"> egy kiemelt emlékév ritka, de</w:t>
      </w:r>
      <w:r w:rsidR="001571EB">
        <w:rPr>
          <w:sz w:val="22"/>
          <w:szCs w:val="22"/>
        </w:rPr>
        <w:t xml:space="preserve"> nincs ok az aggodalomra, </w:t>
      </w:r>
      <w:r w:rsidR="00201D3B">
        <w:rPr>
          <w:sz w:val="22"/>
          <w:szCs w:val="22"/>
        </w:rPr>
        <w:t>a múzeum látogató száma eléri az átlagot, programokat indítanak, melyek a fiatal felnőtteket mozdítják meg.</w:t>
      </w:r>
    </w:p>
    <w:p w14:paraId="44390C03" w14:textId="77777777" w:rsidR="001571EB" w:rsidRDefault="001571EB" w:rsidP="00074F72">
      <w:pPr>
        <w:jc w:val="both"/>
        <w:rPr>
          <w:sz w:val="22"/>
          <w:szCs w:val="22"/>
        </w:rPr>
      </w:pPr>
    </w:p>
    <w:p w14:paraId="226D482B" w14:textId="77777777" w:rsidR="00074F72" w:rsidRPr="00D83BE2" w:rsidRDefault="00074F72" w:rsidP="00074F72">
      <w:pPr>
        <w:jc w:val="both"/>
        <w:rPr>
          <w:sz w:val="22"/>
          <w:szCs w:val="22"/>
        </w:rPr>
      </w:pPr>
      <w:r w:rsidRPr="00486691">
        <w:rPr>
          <w:b/>
          <w:bCs/>
          <w:sz w:val="22"/>
          <w:szCs w:val="22"/>
        </w:rPr>
        <w:t>Domonyi László polgármester</w:t>
      </w:r>
      <w:r>
        <w:rPr>
          <w:sz w:val="22"/>
          <w:szCs w:val="22"/>
        </w:rPr>
        <w:t xml:space="preserve"> megköszönte a munkát és további jó egészséget kívánt.</w:t>
      </w:r>
    </w:p>
    <w:p w14:paraId="55765557" w14:textId="77777777" w:rsidR="00074F72" w:rsidRPr="00F6532F" w:rsidRDefault="00074F72" w:rsidP="00074F72">
      <w:pPr>
        <w:jc w:val="both"/>
        <w:rPr>
          <w:sz w:val="22"/>
          <w:szCs w:val="22"/>
        </w:rPr>
      </w:pPr>
    </w:p>
    <w:p w14:paraId="37B4BB87" w14:textId="77777777" w:rsidR="00074F72" w:rsidRPr="00F6532F" w:rsidRDefault="00074F72" w:rsidP="00074F72">
      <w:pPr>
        <w:jc w:val="both"/>
        <w:rPr>
          <w:sz w:val="22"/>
          <w:szCs w:val="22"/>
        </w:rPr>
      </w:pPr>
      <w:r w:rsidRPr="00F6532F">
        <w:rPr>
          <w:sz w:val="22"/>
          <w:szCs w:val="22"/>
        </w:rPr>
        <w:t>További kérdés, hozzászólás nem volt, a polgármester szavazásra bocsátotta a határozat-tervezetet.</w:t>
      </w:r>
    </w:p>
    <w:p w14:paraId="2B8B0A7A" w14:textId="77777777" w:rsidR="00074F72" w:rsidRPr="00F6532F" w:rsidRDefault="00074F72" w:rsidP="00074F72">
      <w:pPr>
        <w:jc w:val="both"/>
        <w:rPr>
          <w:sz w:val="22"/>
          <w:szCs w:val="22"/>
        </w:rPr>
      </w:pPr>
    </w:p>
    <w:p w14:paraId="101DBB65" w14:textId="643D6882" w:rsidR="00074F72" w:rsidRPr="00F6532F" w:rsidRDefault="00074F72" w:rsidP="00074F72">
      <w:pPr>
        <w:jc w:val="both"/>
        <w:rPr>
          <w:sz w:val="22"/>
          <w:szCs w:val="22"/>
        </w:rPr>
      </w:pPr>
      <w:r w:rsidRPr="00F6532F">
        <w:rPr>
          <w:sz w:val="22"/>
          <w:szCs w:val="22"/>
        </w:rPr>
        <w:t>A Képviselő-testület 1</w:t>
      </w:r>
      <w:r>
        <w:rPr>
          <w:sz w:val="22"/>
          <w:szCs w:val="22"/>
        </w:rPr>
        <w:t>2</w:t>
      </w:r>
      <w:r w:rsidRPr="00F6532F">
        <w:rPr>
          <w:sz w:val="22"/>
          <w:szCs w:val="22"/>
        </w:rPr>
        <w:t xml:space="preserve"> „igen” szavazattal az alábbi határozatot hozta:</w:t>
      </w:r>
    </w:p>
    <w:p w14:paraId="168C7050" w14:textId="77777777" w:rsidR="00074F72" w:rsidRPr="00074F72" w:rsidRDefault="00074F72" w:rsidP="00074F72">
      <w:pPr>
        <w:rPr>
          <w:sz w:val="22"/>
          <w:szCs w:val="22"/>
        </w:rPr>
      </w:pPr>
    </w:p>
    <w:p w14:paraId="24BD5946" w14:textId="77777777" w:rsidR="00074F72" w:rsidRPr="00074F72" w:rsidRDefault="00074F72" w:rsidP="00074F72">
      <w:pPr>
        <w:jc w:val="both"/>
        <w:rPr>
          <w:b/>
          <w:sz w:val="22"/>
          <w:szCs w:val="22"/>
          <w:u w:val="single"/>
        </w:rPr>
      </w:pPr>
      <w:r w:rsidRPr="00074F72">
        <w:rPr>
          <w:b/>
          <w:sz w:val="22"/>
          <w:szCs w:val="22"/>
          <w:u w:val="single"/>
        </w:rPr>
        <w:t>72/2024. sz. Képv. test. hat.</w:t>
      </w:r>
    </w:p>
    <w:p w14:paraId="0F168C5A" w14:textId="77777777" w:rsidR="00074F72" w:rsidRPr="00074F72" w:rsidRDefault="00074F72" w:rsidP="00074F72">
      <w:pPr>
        <w:keepNext/>
        <w:ind w:left="1080" w:hanging="1080"/>
        <w:jc w:val="both"/>
        <w:outlineLvl w:val="1"/>
        <w:rPr>
          <w:sz w:val="22"/>
          <w:szCs w:val="22"/>
        </w:rPr>
      </w:pPr>
      <w:r w:rsidRPr="00074F72">
        <w:rPr>
          <w:iCs/>
          <w:sz w:val="22"/>
          <w:szCs w:val="22"/>
          <w:lang w:val="x-none" w:eastAsia="x-none"/>
        </w:rPr>
        <w:t xml:space="preserve">Beszámoló a Petőfi Szülőház és Emlékmúzeum tevékenységéről </w:t>
      </w:r>
    </w:p>
    <w:p w14:paraId="6F131BD4" w14:textId="77777777" w:rsidR="00074F72" w:rsidRPr="00074F72" w:rsidRDefault="00074F72" w:rsidP="00074F72">
      <w:pPr>
        <w:jc w:val="center"/>
        <w:rPr>
          <w:b/>
          <w:bCs/>
          <w:sz w:val="22"/>
          <w:szCs w:val="22"/>
        </w:rPr>
      </w:pPr>
    </w:p>
    <w:p w14:paraId="4B1F8AA0" w14:textId="77777777" w:rsidR="00074F72" w:rsidRPr="00074F72" w:rsidRDefault="00074F72" w:rsidP="00074F72">
      <w:pPr>
        <w:jc w:val="center"/>
        <w:rPr>
          <w:b/>
          <w:bCs/>
          <w:sz w:val="22"/>
          <w:szCs w:val="22"/>
        </w:rPr>
      </w:pPr>
    </w:p>
    <w:p w14:paraId="14160AA6" w14:textId="77777777" w:rsidR="00074F72" w:rsidRPr="00074F72" w:rsidRDefault="00074F72" w:rsidP="00074F72">
      <w:pPr>
        <w:jc w:val="center"/>
        <w:rPr>
          <w:b/>
          <w:bCs/>
          <w:sz w:val="22"/>
          <w:szCs w:val="22"/>
        </w:rPr>
      </w:pPr>
    </w:p>
    <w:p w14:paraId="2CA332B6" w14:textId="77777777" w:rsidR="00074F72" w:rsidRPr="00074F72" w:rsidRDefault="00074F72" w:rsidP="00074F72">
      <w:pPr>
        <w:jc w:val="center"/>
        <w:rPr>
          <w:b/>
          <w:bCs/>
          <w:sz w:val="22"/>
          <w:szCs w:val="22"/>
        </w:rPr>
      </w:pPr>
      <w:r w:rsidRPr="00074F72">
        <w:rPr>
          <w:b/>
          <w:bCs/>
          <w:sz w:val="22"/>
          <w:szCs w:val="22"/>
        </w:rPr>
        <w:t xml:space="preserve">HATÁROZAT </w:t>
      </w:r>
    </w:p>
    <w:p w14:paraId="0BDD30A2" w14:textId="77777777" w:rsidR="00074F72" w:rsidRPr="00074F72" w:rsidRDefault="00074F72" w:rsidP="00074F72">
      <w:pPr>
        <w:jc w:val="center"/>
        <w:rPr>
          <w:b/>
          <w:bCs/>
          <w:sz w:val="22"/>
          <w:szCs w:val="22"/>
        </w:rPr>
      </w:pPr>
    </w:p>
    <w:p w14:paraId="3F9F7963" w14:textId="77777777" w:rsidR="00074F72" w:rsidRPr="00074F72" w:rsidRDefault="00074F72" w:rsidP="00074F72">
      <w:pPr>
        <w:jc w:val="both"/>
        <w:rPr>
          <w:sz w:val="22"/>
          <w:szCs w:val="22"/>
        </w:rPr>
      </w:pPr>
      <w:r w:rsidRPr="00074F72">
        <w:rPr>
          <w:sz w:val="22"/>
          <w:szCs w:val="22"/>
        </w:rPr>
        <w:t>A Képviselő-testület a Petőfi Szülőház és Emlékmúzeum szakmai tevékenységéről és működésének feltételeiről szóló beszámolóját jóváhagyja.</w:t>
      </w:r>
    </w:p>
    <w:p w14:paraId="6400B031" w14:textId="77777777" w:rsidR="00074F72" w:rsidRPr="00074F72" w:rsidRDefault="00074F72" w:rsidP="00074F72">
      <w:pPr>
        <w:jc w:val="both"/>
        <w:rPr>
          <w:sz w:val="22"/>
          <w:szCs w:val="22"/>
        </w:rPr>
      </w:pPr>
    </w:p>
    <w:p w14:paraId="097430DB" w14:textId="77777777" w:rsidR="00074F72" w:rsidRPr="00074F72" w:rsidRDefault="00074F72" w:rsidP="00074F72">
      <w:pPr>
        <w:jc w:val="both"/>
        <w:rPr>
          <w:sz w:val="22"/>
          <w:szCs w:val="22"/>
        </w:rPr>
      </w:pPr>
      <w:r w:rsidRPr="00074F72">
        <w:rPr>
          <w:b/>
          <w:bCs/>
          <w:sz w:val="22"/>
          <w:szCs w:val="22"/>
          <w:u w:val="single"/>
        </w:rPr>
        <w:t>Felelős:</w:t>
      </w:r>
      <w:r w:rsidRPr="00074F72">
        <w:rPr>
          <w:sz w:val="22"/>
          <w:szCs w:val="22"/>
        </w:rPr>
        <w:t xml:space="preserve"> </w:t>
      </w:r>
      <w:r w:rsidRPr="00074F72">
        <w:rPr>
          <w:sz w:val="22"/>
          <w:szCs w:val="22"/>
        </w:rPr>
        <w:tab/>
        <w:t>polgármester</w:t>
      </w:r>
    </w:p>
    <w:p w14:paraId="34BD2866" w14:textId="4982E7FF" w:rsidR="00074F72" w:rsidRDefault="00074F72" w:rsidP="00074F72">
      <w:pPr>
        <w:jc w:val="both"/>
        <w:rPr>
          <w:sz w:val="22"/>
          <w:szCs w:val="22"/>
        </w:rPr>
      </w:pPr>
      <w:r w:rsidRPr="00074F72">
        <w:rPr>
          <w:b/>
          <w:bCs/>
          <w:sz w:val="22"/>
          <w:szCs w:val="22"/>
          <w:u w:val="single"/>
        </w:rPr>
        <w:t>Határidő:</w:t>
      </w:r>
      <w:r w:rsidRPr="00074F72">
        <w:rPr>
          <w:sz w:val="22"/>
          <w:szCs w:val="22"/>
        </w:rPr>
        <w:t xml:space="preserve"> </w:t>
      </w:r>
      <w:r w:rsidRPr="00074F72">
        <w:rPr>
          <w:sz w:val="22"/>
          <w:szCs w:val="22"/>
        </w:rPr>
        <w:tab/>
        <w:t>azonnal</w:t>
      </w:r>
    </w:p>
    <w:p w14:paraId="67A6C19A" w14:textId="77777777" w:rsidR="00074F72" w:rsidRDefault="00074F72" w:rsidP="00074F72">
      <w:pPr>
        <w:jc w:val="both"/>
        <w:rPr>
          <w:sz w:val="22"/>
          <w:szCs w:val="22"/>
        </w:rPr>
      </w:pPr>
    </w:p>
    <w:p w14:paraId="57C3ADAA" w14:textId="77777777" w:rsidR="00074F72" w:rsidRPr="00986331" w:rsidRDefault="00074F72" w:rsidP="00074F72">
      <w:pPr>
        <w:jc w:val="both"/>
        <w:rPr>
          <w:i/>
          <w:iCs/>
          <w:sz w:val="22"/>
          <w:szCs w:val="22"/>
        </w:rPr>
      </w:pPr>
      <w:r w:rsidRPr="00986331">
        <w:rPr>
          <w:i/>
          <w:iCs/>
          <w:sz w:val="22"/>
          <w:szCs w:val="22"/>
        </w:rPr>
        <w:t>Melléklet a jegyzőkönyvhöz csatolva.</w:t>
      </w:r>
    </w:p>
    <w:p w14:paraId="08EA4015" w14:textId="77777777" w:rsidR="00074F72" w:rsidRPr="00F6532F" w:rsidRDefault="00074F72" w:rsidP="00074F72">
      <w:pPr>
        <w:pBdr>
          <w:bottom w:val="single" w:sz="6" w:space="1" w:color="auto"/>
        </w:pBdr>
        <w:jc w:val="both"/>
        <w:rPr>
          <w:iCs/>
          <w:sz w:val="22"/>
          <w:szCs w:val="22"/>
        </w:rPr>
      </w:pPr>
    </w:p>
    <w:p w14:paraId="1DA919A2" w14:textId="7286BE7F" w:rsidR="00074F72" w:rsidRPr="00F6532F" w:rsidRDefault="00074F72" w:rsidP="00074F72">
      <w:pPr>
        <w:rPr>
          <w:b/>
          <w:sz w:val="22"/>
          <w:szCs w:val="22"/>
        </w:rPr>
      </w:pPr>
    </w:p>
    <w:p w14:paraId="7B491192" w14:textId="77777777" w:rsidR="00074F72" w:rsidRPr="00F6532F" w:rsidRDefault="00074F72" w:rsidP="00074F72">
      <w:pPr>
        <w:pStyle w:val="Listaszerbekezds"/>
        <w:numPr>
          <w:ilvl w:val="0"/>
          <w:numId w:val="35"/>
        </w:numPr>
        <w:jc w:val="center"/>
        <w:rPr>
          <w:b/>
          <w:sz w:val="22"/>
          <w:szCs w:val="22"/>
        </w:rPr>
      </w:pPr>
      <w:r w:rsidRPr="00F6532F">
        <w:rPr>
          <w:b/>
          <w:sz w:val="22"/>
          <w:szCs w:val="22"/>
        </w:rPr>
        <w:t>napirend</w:t>
      </w:r>
    </w:p>
    <w:p w14:paraId="3D34174F" w14:textId="77777777" w:rsidR="00074F72" w:rsidRPr="00F6532F" w:rsidRDefault="00074F72" w:rsidP="00074F72">
      <w:pPr>
        <w:rPr>
          <w:b/>
          <w:sz w:val="22"/>
          <w:szCs w:val="22"/>
        </w:rPr>
      </w:pPr>
    </w:p>
    <w:p w14:paraId="126F028D" w14:textId="77777777" w:rsidR="00074F72" w:rsidRDefault="00074F72" w:rsidP="00074F72">
      <w:pPr>
        <w:jc w:val="center"/>
        <w:rPr>
          <w:bCs/>
          <w:sz w:val="22"/>
          <w:szCs w:val="22"/>
        </w:rPr>
      </w:pPr>
      <w:r w:rsidRPr="00D83BE2">
        <w:rPr>
          <w:bCs/>
          <w:sz w:val="22"/>
          <w:szCs w:val="22"/>
        </w:rPr>
        <w:t>BESZÁMOLÓ A KISKŐRÖSI ÓVODÁK SZAKMAI TEVÉKENYSÉGÉRŐL</w:t>
      </w:r>
    </w:p>
    <w:p w14:paraId="47C18E53" w14:textId="77777777" w:rsidR="00074F72" w:rsidRPr="00F6532F" w:rsidRDefault="00074F72" w:rsidP="00074F72">
      <w:pPr>
        <w:spacing w:line="276" w:lineRule="auto"/>
        <w:jc w:val="center"/>
        <w:rPr>
          <w:bCs/>
          <w:i/>
          <w:iCs/>
          <w:sz w:val="22"/>
          <w:szCs w:val="22"/>
          <w:lang w:eastAsia="en-US" w:bidi="en-US"/>
        </w:rPr>
      </w:pPr>
      <w:r>
        <w:rPr>
          <w:bCs/>
          <w:i/>
          <w:iCs/>
          <w:sz w:val="22"/>
          <w:szCs w:val="22"/>
          <w:lang w:eastAsia="en-US" w:bidi="en-US"/>
        </w:rPr>
        <w:t>(</w:t>
      </w:r>
      <w:r w:rsidRPr="00F6532F">
        <w:rPr>
          <w:bCs/>
          <w:i/>
          <w:iCs/>
          <w:sz w:val="22"/>
          <w:szCs w:val="22"/>
          <w:lang w:eastAsia="en-US" w:bidi="en-US"/>
        </w:rPr>
        <w:t xml:space="preserve">Írásos előterjesztés a jegyzőkönyvhöz </w:t>
      </w:r>
      <w:r w:rsidRPr="00F6532F">
        <w:rPr>
          <w:i/>
          <w:sz w:val="22"/>
          <w:szCs w:val="22"/>
        </w:rPr>
        <w:t>mellékelve</w:t>
      </w:r>
      <w:r w:rsidRPr="00F6532F">
        <w:rPr>
          <w:bCs/>
          <w:i/>
          <w:iCs/>
          <w:sz w:val="22"/>
          <w:szCs w:val="22"/>
          <w:lang w:eastAsia="en-US" w:bidi="en-US"/>
        </w:rPr>
        <w:t>.)</w:t>
      </w:r>
    </w:p>
    <w:p w14:paraId="677DDB58" w14:textId="77777777" w:rsidR="00074F72" w:rsidRPr="00F6532F" w:rsidRDefault="00074F72" w:rsidP="00074F72">
      <w:pPr>
        <w:jc w:val="both"/>
        <w:rPr>
          <w:b/>
          <w:bCs/>
          <w:iCs/>
          <w:sz w:val="22"/>
          <w:szCs w:val="22"/>
        </w:rPr>
      </w:pPr>
    </w:p>
    <w:p w14:paraId="6254ACF6" w14:textId="77777777" w:rsidR="00074F72" w:rsidRPr="00F6532F" w:rsidRDefault="00074F72" w:rsidP="00074F72">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657C4C15" w14:textId="4C95F2BE" w:rsidR="00074F72" w:rsidRPr="00F6532F" w:rsidRDefault="00074F72" w:rsidP="00074F72">
      <w:pPr>
        <w:jc w:val="both"/>
        <w:rPr>
          <w:sz w:val="22"/>
          <w:szCs w:val="22"/>
        </w:rPr>
      </w:pPr>
      <w:r w:rsidRPr="00F6532F">
        <w:rPr>
          <w:b/>
          <w:sz w:val="22"/>
          <w:szCs w:val="22"/>
          <w:u w:val="single"/>
        </w:rPr>
        <w:t>Előadó:</w:t>
      </w:r>
      <w:r w:rsidRPr="00F6532F">
        <w:rPr>
          <w:sz w:val="22"/>
          <w:szCs w:val="22"/>
        </w:rPr>
        <w:tab/>
      </w:r>
      <w:r w:rsidR="0082251B">
        <w:rPr>
          <w:sz w:val="22"/>
          <w:szCs w:val="22"/>
        </w:rPr>
        <w:t>Intézményüzemeltetési és gondnoksági menedzser</w:t>
      </w:r>
    </w:p>
    <w:p w14:paraId="6C7F9EFD" w14:textId="77777777" w:rsidR="00074F72" w:rsidRPr="00F6532F" w:rsidRDefault="00074F72" w:rsidP="00074F72">
      <w:pPr>
        <w:pStyle w:val="Listaszerbekezds"/>
        <w:jc w:val="both"/>
        <w:rPr>
          <w:b/>
          <w:sz w:val="22"/>
          <w:szCs w:val="22"/>
        </w:rPr>
      </w:pPr>
    </w:p>
    <w:p w14:paraId="7703362F" w14:textId="77777777" w:rsidR="00074F72" w:rsidRPr="00F6532F" w:rsidRDefault="00074F72" w:rsidP="00074F72">
      <w:pPr>
        <w:pStyle w:val="Listaszerbekezds"/>
        <w:jc w:val="both"/>
        <w:rPr>
          <w:b/>
          <w:sz w:val="22"/>
          <w:szCs w:val="22"/>
        </w:rPr>
      </w:pPr>
      <w:r w:rsidRPr="00F6532F">
        <w:rPr>
          <w:b/>
          <w:sz w:val="22"/>
          <w:szCs w:val="22"/>
        </w:rPr>
        <w:t>Domonyi László</w:t>
      </w:r>
      <w:r w:rsidRPr="00F6532F">
        <w:rPr>
          <w:b/>
          <w:bCs/>
          <w:sz w:val="22"/>
          <w:szCs w:val="22"/>
        </w:rPr>
        <w:t xml:space="preserve"> polgármester</w:t>
      </w:r>
      <w:r>
        <w:rPr>
          <w:b/>
          <w:bCs/>
          <w:sz w:val="22"/>
          <w:szCs w:val="22"/>
        </w:rPr>
        <w:t xml:space="preserve"> </w:t>
      </w:r>
      <w:r w:rsidRPr="0019021B">
        <w:rPr>
          <w:sz w:val="22"/>
          <w:szCs w:val="22"/>
        </w:rPr>
        <w:t xml:space="preserve">köszöntötte az ülésen </w:t>
      </w:r>
      <w:r>
        <w:rPr>
          <w:b/>
          <w:bCs/>
          <w:sz w:val="22"/>
          <w:szCs w:val="22"/>
        </w:rPr>
        <w:t xml:space="preserve">Csatlós Erzsébetet, a Kiskőrösi Óvodák intézményvezetőjét, </w:t>
      </w:r>
      <w:r w:rsidRPr="0019021B">
        <w:rPr>
          <w:sz w:val="22"/>
          <w:szCs w:val="22"/>
        </w:rPr>
        <w:t>majd az</w:t>
      </w:r>
      <w:r w:rsidRPr="00F6532F">
        <w:rPr>
          <w:sz w:val="22"/>
          <w:szCs w:val="22"/>
        </w:rPr>
        <w:t xml:space="preserve"> előterjesztés szóbeli ismertetésére felkérte </w:t>
      </w:r>
      <w:r w:rsidRPr="00F6532F">
        <w:rPr>
          <w:b/>
          <w:sz w:val="22"/>
          <w:szCs w:val="22"/>
        </w:rPr>
        <w:t>dr. Nagy Gabriella aljegyzőt.</w:t>
      </w:r>
    </w:p>
    <w:p w14:paraId="5142A707" w14:textId="77777777" w:rsidR="00074F72" w:rsidRPr="00F6532F" w:rsidRDefault="00074F72" w:rsidP="00074F72">
      <w:pPr>
        <w:pStyle w:val="Listaszerbekezds"/>
        <w:jc w:val="both"/>
        <w:rPr>
          <w:b/>
          <w:sz w:val="22"/>
          <w:szCs w:val="22"/>
        </w:rPr>
      </w:pPr>
    </w:p>
    <w:p w14:paraId="050E9E6C" w14:textId="5E7F3222" w:rsidR="00074F72" w:rsidRPr="00C4549A" w:rsidRDefault="0060022A" w:rsidP="00074F72">
      <w:pPr>
        <w:contextualSpacing/>
        <w:jc w:val="both"/>
        <w:rPr>
          <w:bCs/>
          <w:sz w:val="22"/>
          <w:szCs w:val="22"/>
        </w:rPr>
      </w:pPr>
      <w:r>
        <w:rPr>
          <w:b/>
          <w:sz w:val="22"/>
          <w:szCs w:val="22"/>
        </w:rPr>
        <w:t>d</w:t>
      </w:r>
      <w:r w:rsidR="00074F72" w:rsidRPr="00C4549A">
        <w:rPr>
          <w:b/>
          <w:sz w:val="22"/>
          <w:szCs w:val="22"/>
        </w:rPr>
        <w:t>r. Nagy Gabriella aljegyző</w:t>
      </w:r>
      <w:r w:rsidR="00074F72" w:rsidRPr="00C4549A">
        <w:rPr>
          <w:bCs/>
          <w:sz w:val="22"/>
          <w:szCs w:val="22"/>
        </w:rPr>
        <w:t xml:space="preserve"> elmondta, hogy a </w:t>
      </w:r>
      <w:r w:rsidR="00260767">
        <w:rPr>
          <w:bCs/>
          <w:sz w:val="22"/>
          <w:szCs w:val="22"/>
        </w:rPr>
        <w:t>nemzeti köznevelési törvény</w:t>
      </w:r>
      <w:r w:rsidR="00074F72" w:rsidRPr="00C4549A">
        <w:rPr>
          <w:bCs/>
          <w:sz w:val="22"/>
          <w:szCs w:val="22"/>
        </w:rPr>
        <w:t xml:space="preserve"> rendelkezései szerint a fenntartó tanévenként legfeljebb egy alkalommal kötelezheti az intézményvezetőt arra, hogy az intézmény tevékenységéről átfogó módon beszámoljon.</w:t>
      </w:r>
      <w:r w:rsidR="00074F72">
        <w:rPr>
          <w:bCs/>
          <w:sz w:val="22"/>
          <w:szCs w:val="22"/>
        </w:rPr>
        <w:t xml:space="preserve"> A Képviselő-testület éves munkaterve minden évben tartalmazza ezt a napirendi pontot. Csatlós Erzsébet intézményvezető elkészítette a beszámolót, melyet jelen előterjesztés tartalmaz. </w:t>
      </w:r>
    </w:p>
    <w:p w14:paraId="1CE057C6" w14:textId="77777777" w:rsidR="00074F72" w:rsidRDefault="00074F72" w:rsidP="00074F72">
      <w:pPr>
        <w:pBdr>
          <w:bottom w:val="single" w:sz="6" w:space="1" w:color="auto"/>
        </w:pBdr>
        <w:jc w:val="both"/>
        <w:rPr>
          <w:bCs/>
          <w:sz w:val="22"/>
          <w:szCs w:val="22"/>
        </w:rPr>
      </w:pPr>
    </w:p>
    <w:p w14:paraId="659405CB" w14:textId="77777777" w:rsidR="00074F72" w:rsidRDefault="00074F72" w:rsidP="00074F72">
      <w:pPr>
        <w:pBdr>
          <w:bottom w:val="single" w:sz="6" w:space="1" w:color="auto"/>
        </w:pBdr>
        <w:jc w:val="both"/>
        <w:rPr>
          <w:bCs/>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7AAF25CB" w14:textId="77777777" w:rsidR="00074F72" w:rsidRDefault="00074F72" w:rsidP="00074F72">
      <w:pPr>
        <w:pBdr>
          <w:bottom w:val="single" w:sz="6" w:space="1" w:color="auto"/>
        </w:pBdr>
        <w:jc w:val="both"/>
        <w:rPr>
          <w:bCs/>
          <w:sz w:val="22"/>
          <w:szCs w:val="22"/>
        </w:rPr>
      </w:pPr>
    </w:p>
    <w:p w14:paraId="2C49CFEA" w14:textId="27AF8392" w:rsidR="00074F72" w:rsidRPr="005704FD" w:rsidRDefault="00074F72" w:rsidP="00074F72">
      <w:pPr>
        <w:pBdr>
          <w:bottom w:val="single" w:sz="6" w:space="1" w:color="auto"/>
        </w:pBdr>
        <w:jc w:val="both"/>
        <w:rPr>
          <w:bCs/>
          <w:sz w:val="22"/>
          <w:szCs w:val="22"/>
        </w:rPr>
      </w:pPr>
      <w:r w:rsidRPr="00CA2D28">
        <w:rPr>
          <w:b/>
          <w:bCs/>
          <w:sz w:val="22"/>
          <w:szCs w:val="22"/>
        </w:rPr>
        <w:t xml:space="preserve">Csatlós Erzsébet intézményvezető </w:t>
      </w:r>
      <w:r w:rsidRPr="00CA2D28">
        <w:rPr>
          <w:sz w:val="22"/>
          <w:szCs w:val="22"/>
        </w:rPr>
        <w:t>köszöntötte a jelenlévőket</w:t>
      </w:r>
      <w:r>
        <w:rPr>
          <w:sz w:val="22"/>
          <w:szCs w:val="22"/>
        </w:rPr>
        <w:t>,</w:t>
      </w:r>
      <w:r w:rsidR="00802700">
        <w:rPr>
          <w:sz w:val="22"/>
          <w:szCs w:val="22"/>
        </w:rPr>
        <w:t xml:space="preserve"> szóbeli kiegészítésként elmondta, hogy a 2023/2024-es nevelési évet 361 gyermekkel indították, 16 csoportban működnek, 3 tagintézménnyel és 1 székhelyintézménnyel. Megköszönte a kollégái példaértékű és áldozatos munkáját, mindenki szakmai tudását hozzáadva valósították meg a célokat</w:t>
      </w:r>
      <w:r w:rsidR="00BC24BC">
        <w:rPr>
          <w:sz w:val="22"/>
          <w:szCs w:val="22"/>
        </w:rPr>
        <w:t>, akadálymentesen áthidalták a nehézségeket és változásokat is.</w:t>
      </w:r>
      <w:r w:rsidR="00EB291D">
        <w:rPr>
          <w:sz w:val="22"/>
          <w:szCs w:val="22"/>
        </w:rPr>
        <w:t xml:space="preserve"> Ismertette a megvalósuló rendezvényeket, megköszönte a szülőknek a</w:t>
      </w:r>
      <w:r w:rsidR="00DA0D19">
        <w:rPr>
          <w:sz w:val="22"/>
          <w:szCs w:val="22"/>
        </w:rPr>
        <w:t>z állandó</w:t>
      </w:r>
      <w:r w:rsidR="00EB291D">
        <w:rPr>
          <w:sz w:val="22"/>
          <w:szCs w:val="22"/>
        </w:rPr>
        <w:t xml:space="preserve"> magas létszámú részvétel</w:t>
      </w:r>
      <w:r w:rsidR="00DA0D19">
        <w:rPr>
          <w:sz w:val="22"/>
          <w:szCs w:val="22"/>
        </w:rPr>
        <w:t>t.</w:t>
      </w:r>
      <w:r w:rsidR="00CC54FA">
        <w:rPr>
          <w:sz w:val="22"/>
          <w:szCs w:val="22"/>
        </w:rPr>
        <w:t xml:space="preserve"> Beszélt</w:t>
      </w:r>
      <w:r>
        <w:rPr>
          <w:bCs/>
          <w:sz w:val="22"/>
          <w:szCs w:val="22"/>
        </w:rPr>
        <w:t xml:space="preserve"> a</w:t>
      </w:r>
      <w:r w:rsidR="00CC54FA">
        <w:rPr>
          <w:bCs/>
          <w:sz w:val="22"/>
          <w:szCs w:val="22"/>
        </w:rPr>
        <w:t xml:space="preserve"> közelmúltban megvalósult</w:t>
      </w:r>
      <w:r>
        <w:rPr>
          <w:bCs/>
          <w:sz w:val="22"/>
          <w:szCs w:val="22"/>
        </w:rPr>
        <w:t xml:space="preserve"> beruházások</w:t>
      </w:r>
      <w:r w:rsidR="00CC54FA">
        <w:rPr>
          <w:bCs/>
          <w:sz w:val="22"/>
          <w:szCs w:val="22"/>
        </w:rPr>
        <w:t>ról</w:t>
      </w:r>
      <w:r>
        <w:rPr>
          <w:bCs/>
          <w:sz w:val="22"/>
          <w:szCs w:val="22"/>
        </w:rPr>
        <w:t>, fejlesztések</w:t>
      </w:r>
      <w:r w:rsidR="00CC54FA">
        <w:rPr>
          <w:bCs/>
          <w:sz w:val="22"/>
          <w:szCs w:val="22"/>
        </w:rPr>
        <w:t>ről, melyekért nagyon hálás.</w:t>
      </w:r>
      <w:r w:rsidR="005704FD">
        <w:rPr>
          <w:bCs/>
          <w:sz w:val="22"/>
          <w:szCs w:val="22"/>
        </w:rPr>
        <w:t xml:space="preserve"> Végül köszöntetet mondott a fenntartónak </w:t>
      </w:r>
      <w:r w:rsidR="001A34A6">
        <w:rPr>
          <w:bCs/>
          <w:sz w:val="22"/>
          <w:szCs w:val="22"/>
        </w:rPr>
        <w:t>az állansó segítségért.</w:t>
      </w:r>
    </w:p>
    <w:p w14:paraId="26B9FE87" w14:textId="77777777" w:rsidR="00074F72" w:rsidRDefault="00074F72" w:rsidP="00074F72">
      <w:pPr>
        <w:pBdr>
          <w:bottom w:val="single" w:sz="6" w:space="1" w:color="auto"/>
        </w:pBdr>
        <w:jc w:val="both"/>
        <w:rPr>
          <w:sz w:val="22"/>
          <w:szCs w:val="22"/>
        </w:rPr>
      </w:pPr>
    </w:p>
    <w:p w14:paraId="48665590" w14:textId="77777777" w:rsidR="00074F72" w:rsidRDefault="00074F72" w:rsidP="00074F72">
      <w:pPr>
        <w:pBdr>
          <w:bottom w:val="single" w:sz="6" w:space="1" w:color="auto"/>
        </w:pBdr>
        <w:jc w:val="both"/>
        <w:rPr>
          <w:sz w:val="22"/>
          <w:szCs w:val="22"/>
        </w:rPr>
      </w:pPr>
      <w:r w:rsidRPr="00EA07D3">
        <w:rPr>
          <w:b/>
          <w:bCs/>
          <w:sz w:val="22"/>
          <w:szCs w:val="22"/>
        </w:rPr>
        <w:t>Domonyi László polgármester</w:t>
      </w:r>
      <w:r w:rsidRPr="00EA07D3">
        <w:rPr>
          <w:sz w:val="22"/>
          <w:szCs w:val="22"/>
        </w:rPr>
        <w:t xml:space="preserve"> jó egészséget és jó munkát kívánt. Elmondta, hogy a közüzemi díjak változása miatt szükséges átgondolni a fűtési rendszert, mivel a Kiskőrösi Óvodák a legnagyobb intézménye az önkormányzatnak.</w:t>
      </w:r>
    </w:p>
    <w:p w14:paraId="18ED4AF5" w14:textId="77777777" w:rsidR="00074F72" w:rsidRDefault="00074F72" w:rsidP="00074F72">
      <w:pPr>
        <w:pBdr>
          <w:bottom w:val="single" w:sz="6" w:space="1" w:color="auto"/>
        </w:pBdr>
        <w:jc w:val="both"/>
        <w:rPr>
          <w:sz w:val="22"/>
          <w:szCs w:val="22"/>
        </w:rPr>
      </w:pPr>
    </w:p>
    <w:p w14:paraId="62616415" w14:textId="77777777" w:rsidR="00074F72" w:rsidRDefault="00074F72" w:rsidP="00074F72">
      <w:pPr>
        <w:pBdr>
          <w:bottom w:val="single" w:sz="6" w:space="1" w:color="auto"/>
        </w:pBdr>
        <w:jc w:val="both"/>
        <w:rPr>
          <w:sz w:val="22"/>
          <w:szCs w:val="22"/>
        </w:rPr>
      </w:pPr>
      <w:r w:rsidRPr="00F6532F">
        <w:rPr>
          <w:sz w:val="22"/>
          <w:szCs w:val="22"/>
        </w:rPr>
        <w:t>További kérdés, hozzászólás nem volt, a polgármester szavazásra bocsátotta a határozat-tervezetet</w:t>
      </w:r>
      <w:r>
        <w:rPr>
          <w:sz w:val="22"/>
          <w:szCs w:val="22"/>
        </w:rPr>
        <w:t xml:space="preserve">. </w:t>
      </w:r>
    </w:p>
    <w:p w14:paraId="4D49539E" w14:textId="77777777" w:rsidR="00074F72" w:rsidRDefault="00074F72" w:rsidP="00074F72">
      <w:pPr>
        <w:pBdr>
          <w:bottom w:val="single" w:sz="6" w:space="1" w:color="auto"/>
        </w:pBdr>
        <w:jc w:val="both"/>
        <w:rPr>
          <w:sz w:val="22"/>
          <w:szCs w:val="22"/>
        </w:rPr>
      </w:pPr>
    </w:p>
    <w:p w14:paraId="1119B403" w14:textId="3F0595AD" w:rsidR="00074F72" w:rsidRDefault="00074F72" w:rsidP="00074F72">
      <w:pPr>
        <w:pBdr>
          <w:bottom w:val="single" w:sz="6" w:space="1" w:color="auto"/>
        </w:pBdr>
        <w:jc w:val="both"/>
        <w:rPr>
          <w:sz w:val="22"/>
          <w:szCs w:val="22"/>
        </w:rPr>
      </w:pPr>
      <w:r w:rsidRPr="00F6532F">
        <w:rPr>
          <w:sz w:val="22"/>
          <w:szCs w:val="22"/>
        </w:rPr>
        <w:t>A Képviselő-testület 1</w:t>
      </w:r>
      <w:r>
        <w:rPr>
          <w:sz w:val="22"/>
          <w:szCs w:val="22"/>
        </w:rPr>
        <w:t>2</w:t>
      </w:r>
      <w:r w:rsidRPr="00F6532F">
        <w:rPr>
          <w:sz w:val="22"/>
          <w:szCs w:val="22"/>
        </w:rPr>
        <w:t xml:space="preserve"> „igen” szavazattal az alábbi határozatot hozta:</w:t>
      </w:r>
    </w:p>
    <w:p w14:paraId="221B81E0" w14:textId="77777777" w:rsidR="00074F72" w:rsidRDefault="00074F72" w:rsidP="00074F72">
      <w:pPr>
        <w:pBdr>
          <w:bottom w:val="single" w:sz="6" w:space="1" w:color="auto"/>
        </w:pBdr>
        <w:jc w:val="both"/>
        <w:rPr>
          <w:sz w:val="22"/>
          <w:szCs w:val="22"/>
        </w:rPr>
      </w:pPr>
    </w:p>
    <w:p w14:paraId="1764091D" w14:textId="77777777" w:rsidR="00074F72" w:rsidRDefault="00074F72" w:rsidP="00074F72">
      <w:pPr>
        <w:jc w:val="both"/>
        <w:rPr>
          <w:b/>
          <w:sz w:val="22"/>
          <w:szCs w:val="22"/>
          <w:u w:val="single"/>
        </w:rPr>
      </w:pPr>
    </w:p>
    <w:p w14:paraId="67E8E9BE" w14:textId="77777777" w:rsidR="00074F72" w:rsidRDefault="00074F72" w:rsidP="00074F72">
      <w:pPr>
        <w:jc w:val="both"/>
        <w:rPr>
          <w:b/>
          <w:sz w:val="22"/>
          <w:szCs w:val="22"/>
          <w:u w:val="single"/>
        </w:rPr>
      </w:pPr>
    </w:p>
    <w:p w14:paraId="1DB9DFED" w14:textId="73BE55A7" w:rsidR="00074F72" w:rsidRPr="00074F72" w:rsidRDefault="00074F72" w:rsidP="00074F72">
      <w:pPr>
        <w:jc w:val="both"/>
        <w:rPr>
          <w:b/>
          <w:sz w:val="22"/>
          <w:szCs w:val="22"/>
          <w:u w:val="single"/>
        </w:rPr>
      </w:pPr>
      <w:r w:rsidRPr="00074F72">
        <w:rPr>
          <w:b/>
          <w:sz w:val="22"/>
          <w:szCs w:val="22"/>
          <w:u w:val="single"/>
        </w:rPr>
        <w:t>73/2024. sz. Képv. test. hat.</w:t>
      </w:r>
    </w:p>
    <w:p w14:paraId="7ED0577E" w14:textId="77777777" w:rsidR="00074F72" w:rsidRPr="00074F72" w:rsidRDefault="00074F72" w:rsidP="00074F72">
      <w:pPr>
        <w:rPr>
          <w:sz w:val="22"/>
          <w:szCs w:val="22"/>
        </w:rPr>
      </w:pPr>
      <w:r w:rsidRPr="00074F72">
        <w:rPr>
          <w:sz w:val="22"/>
          <w:szCs w:val="22"/>
        </w:rPr>
        <w:t xml:space="preserve">Beszámoló a Kiskőrösi Óvodák szakmai tevékenységéről </w:t>
      </w:r>
    </w:p>
    <w:p w14:paraId="7B69BB16" w14:textId="77777777" w:rsidR="00074F72" w:rsidRPr="00074F72" w:rsidRDefault="00074F72" w:rsidP="00802700">
      <w:pPr>
        <w:rPr>
          <w:b/>
          <w:bCs/>
          <w:sz w:val="22"/>
          <w:szCs w:val="22"/>
        </w:rPr>
      </w:pPr>
    </w:p>
    <w:p w14:paraId="223B26BE" w14:textId="77777777" w:rsidR="00074F72" w:rsidRPr="00074F72" w:rsidRDefault="00074F72" w:rsidP="00074F72">
      <w:pPr>
        <w:jc w:val="center"/>
        <w:rPr>
          <w:b/>
          <w:bCs/>
          <w:sz w:val="22"/>
          <w:szCs w:val="22"/>
        </w:rPr>
      </w:pPr>
    </w:p>
    <w:p w14:paraId="524A024A" w14:textId="77777777" w:rsidR="00074F72" w:rsidRPr="00074F72" w:rsidRDefault="00074F72" w:rsidP="00074F72">
      <w:pPr>
        <w:jc w:val="center"/>
        <w:rPr>
          <w:b/>
          <w:bCs/>
          <w:sz w:val="22"/>
          <w:szCs w:val="22"/>
        </w:rPr>
      </w:pPr>
      <w:r w:rsidRPr="00074F72">
        <w:rPr>
          <w:b/>
          <w:bCs/>
          <w:sz w:val="22"/>
          <w:szCs w:val="22"/>
        </w:rPr>
        <w:t xml:space="preserve">HATÁROZAT </w:t>
      </w:r>
    </w:p>
    <w:p w14:paraId="7C46C4B8" w14:textId="77777777" w:rsidR="00074F72" w:rsidRPr="00074F72" w:rsidRDefault="00074F72" w:rsidP="00074F72">
      <w:pPr>
        <w:jc w:val="center"/>
        <w:rPr>
          <w:b/>
          <w:bCs/>
          <w:sz w:val="22"/>
          <w:szCs w:val="22"/>
        </w:rPr>
      </w:pPr>
    </w:p>
    <w:p w14:paraId="41F5C001" w14:textId="77777777" w:rsidR="00074F72" w:rsidRPr="00074F72" w:rsidRDefault="00074F72" w:rsidP="00074F72">
      <w:pPr>
        <w:jc w:val="both"/>
        <w:rPr>
          <w:sz w:val="22"/>
          <w:szCs w:val="22"/>
        </w:rPr>
      </w:pPr>
      <w:r w:rsidRPr="00074F72">
        <w:rPr>
          <w:sz w:val="22"/>
          <w:szCs w:val="22"/>
        </w:rPr>
        <w:t>A Képviselő-testület a Petőfi Szülőház és Emlékmúzeum szakmai tevékenységéről és működésének feltételeiről szóló beszámolóját jóváhagyja.</w:t>
      </w:r>
    </w:p>
    <w:p w14:paraId="0BD3B544" w14:textId="77777777" w:rsidR="00074F72" w:rsidRPr="00074F72" w:rsidRDefault="00074F72" w:rsidP="00074F72">
      <w:pPr>
        <w:jc w:val="both"/>
        <w:rPr>
          <w:sz w:val="22"/>
          <w:szCs w:val="22"/>
        </w:rPr>
      </w:pPr>
    </w:p>
    <w:p w14:paraId="53DDAF71" w14:textId="77777777" w:rsidR="00074F72" w:rsidRPr="00074F72" w:rsidRDefault="00074F72" w:rsidP="00074F72">
      <w:pPr>
        <w:jc w:val="both"/>
        <w:rPr>
          <w:sz w:val="22"/>
          <w:szCs w:val="22"/>
        </w:rPr>
      </w:pPr>
      <w:r w:rsidRPr="00074F72">
        <w:rPr>
          <w:b/>
          <w:bCs/>
          <w:sz w:val="22"/>
          <w:szCs w:val="22"/>
          <w:u w:val="single"/>
        </w:rPr>
        <w:t>Felelős:</w:t>
      </w:r>
      <w:r w:rsidRPr="00074F72">
        <w:rPr>
          <w:sz w:val="22"/>
          <w:szCs w:val="22"/>
        </w:rPr>
        <w:t xml:space="preserve"> </w:t>
      </w:r>
      <w:r w:rsidRPr="00074F72">
        <w:rPr>
          <w:sz w:val="22"/>
          <w:szCs w:val="22"/>
        </w:rPr>
        <w:tab/>
        <w:t>polgármester</w:t>
      </w:r>
    </w:p>
    <w:p w14:paraId="7AA075A9" w14:textId="77777777" w:rsidR="00074F72" w:rsidRPr="00074F72" w:rsidRDefault="00074F72" w:rsidP="00074F72">
      <w:pPr>
        <w:jc w:val="both"/>
        <w:rPr>
          <w:sz w:val="22"/>
          <w:szCs w:val="22"/>
        </w:rPr>
      </w:pPr>
      <w:r w:rsidRPr="00074F72">
        <w:rPr>
          <w:b/>
          <w:bCs/>
          <w:sz w:val="22"/>
          <w:szCs w:val="22"/>
          <w:u w:val="single"/>
        </w:rPr>
        <w:t>Határidő:</w:t>
      </w:r>
      <w:r w:rsidRPr="00074F72">
        <w:rPr>
          <w:sz w:val="22"/>
          <w:szCs w:val="22"/>
        </w:rPr>
        <w:t xml:space="preserve"> </w:t>
      </w:r>
      <w:r w:rsidRPr="00074F72">
        <w:rPr>
          <w:sz w:val="22"/>
          <w:szCs w:val="22"/>
        </w:rPr>
        <w:tab/>
        <w:t>azonnal</w:t>
      </w:r>
    </w:p>
    <w:p w14:paraId="4B63C9AE" w14:textId="77777777" w:rsidR="00074F72" w:rsidRPr="00F6532F" w:rsidRDefault="00074F72" w:rsidP="00074F72">
      <w:pPr>
        <w:pBdr>
          <w:bottom w:val="single" w:sz="6" w:space="1" w:color="auto"/>
        </w:pBdr>
        <w:jc w:val="both"/>
        <w:rPr>
          <w:sz w:val="22"/>
          <w:szCs w:val="22"/>
        </w:rPr>
      </w:pPr>
    </w:p>
    <w:p w14:paraId="4E3D06BB" w14:textId="77777777" w:rsidR="00074F72" w:rsidRDefault="00074F72" w:rsidP="00074F72">
      <w:pPr>
        <w:pBdr>
          <w:bottom w:val="single" w:sz="6" w:space="1" w:color="auto"/>
        </w:pBdr>
        <w:jc w:val="both"/>
        <w:rPr>
          <w:bCs/>
          <w:sz w:val="22"/>
          <w:szCs w:val="22"/>
        </w:rPr>
      </w:pPr>
    </w:p>
    <w:p w14:paraId="16380AB4" w14:textId="77777777" w:rsidR="00074F72" w:rsidRDefault="00074F72" w:rsidP="00074F72">
      <w:pPr>
        <w:pBdr>
          <w:bottom w:val="single" w:sz="6" w:space="1" w:color="auto"/>
        </w:pBdr>
        <w:jc w:val="both"/>
        <w:rPr>
          <w:i/>
          <w:sz w:val="22"/>
          <w:szCs w:val="22"/>
        </w:rPr>
      </w:pPr>
      <w:r>
        <w:rPr>
          <w:i/>
          <w:sz w:val="22"/>
          <w:szCs w:val="22"/>
        </w:rPr>
        <w:t>Melléklet a jegyzőkönyvhöz csatolva.</w:t>
      </w:r>
    </w:p>
    <w:p w14:paraId="7EFF5BE6" w14:textId="77777777" w:rsidR="00074F72" w:rsidRPr="00F6532F" w:rsidRDefault="00074F72" w:rsidP="00074F72">
      <w:pPr>
        <w:pBdr>
          <w:bottom w:val="single" w:sz="6" w:space="1" w:color="auto"/>
        </w:pBdr>
        <w:jc w:val="both"/>
        <w:rPr>
          <w:i/>
          <w:sz w:val="22"/>
          <w:szCs w:val="22"/>
        </w:rPr>
      </w:pPr>
    </w:p>
    <w:p w14:paraId="6EBF3937" w14:textId="77777777" w:rsidR="0082251B" w:rsidRPr="00F6532F" w:rsidRDefault="0082251B" w:rsidP="0082251B">
      <w:pPr>
        <w:pStyle w:val="Listaszerbekezds"/>
        <w:numPr>
          <w:ilvl w:val="0"/>
          <w:numId w:val="35"/>
        </w:numPr>
        <w:jc w:val="center"/>
        <w:rPr>
          <w:b/>
          <w:sz w:val="22"/>
          <w:szCs w:val="22"/>
        </w:rPr>
      </w:pPr>
      <w:r w:rsidRPr="00F6532F">
        <w:rPr>
          <w:b/>
          <w:sz w:val="22"/>
          <w:szCs w:val="22"/>
        </w:rPr>
        <w:lastRenderedPageBreak/>
        <w:t>napirend</w:t>
      </w:r>
    </w:p>
    <w:p w14:paraId="3902DFB4" w14:textId="77777777" w:rsidR="0082251B" w:rsidRPr="00F6532F" w:rsidRDefault="0082251B" w:rsidP="0082251B">
      <w:pPr>
        <w:rPr>
          <w:b/>
          <w:sz w:val="22"/>
          <w:szCs w:val="22"/>
        </w:rPr>
      </w:pPr>
    </w:p>
    <w:p w14:paraId="208C66C2" w14:textId="77777777" w:rsidR="0082251B" w:rsidRDefault="0082251B" w:rsidP="0082251B">
      <w:pPr>
        <w:spacing w:line="276" w:lineRule="auto"/>
        <w:jc w:val="center"/>
        <w:rPr>
          <w:bCs/>
          <w:sz w:val="22"/>
          <w:szCs w:val="22"/>
        </w:rPr>
      </w:pPr>
      <w:r w:rsidRPr="0082251B">
        <w:rPr>
          <w:bCs/>
          <w:sz w:val="22"/>
          <w:szCs w:val="22"/>
        </w:rPr>
        <w:t>A KISKŐRÖSI ÓVODÁK SZERVEZETI ÉS MŰKÖDÉSI SZABÁLYZATÁNAK MÓDOSÍTÁSA</w:t>
      </w:r>
    </w:p>
    <w:p w14:paraId="223F8414" w14:textId="64AB73F5" w:rsidR="0082251B" w:rsidRPr="00F6532F" w:rsidRDefault="0082251B" w:rsidP="0082251B">
      <w:pPr>
        <w:spacing w:line="276" w:lineRule="auto"/>
        <w:jc w:val="center"/>
        <w:rPr>
          <w:bCs/>
          <w:i/>
          <w:iCs/>
          <w:sz w:val="22"/>
          <w:szCs w:val="22"/>
          <w:lang w:eastAsia="en-US" w:bidi="en-US"/>
        </w:rPr>
      </w:pPr>
      <w:r w:rsidRPr="0082251B">
        <w:rPr>
          <w:bCs/>
          <w:sz w:val="22"/>
          <w:szCs w:val="22"/>
        </w:rPr>
        <w:t xml:space="preserve"> </w:t>
      </w:r>
      <w:r>
        <w:rPr>
          <w:bCs/>
          <w:i/>
          <w:iCs/>
          <w:sz w:val="22"/>
          <w:szCs w:val="22"/>
          <w:lang w:eastAsia="en-US" w:bidi="en-US"/>
        </w:rPr>
        <w:t>(</w:t>
      </w:r>
      <w:r w:rsidRPr="00F6532F">
        <w:rPr>
          <w:bCs/>
          <w:i/>
          <w:iCs/>
          <w:sz w:val="22"/>
          <w:szCs w:val="22"/>
          <w:lang w:eastAsia="en-US" w:bidi="en-US"/>
        </w:rPr>
        <w:t xml:space="preserve">Írásos előterjesztés a jegyzőkönyvhöz </w:t>
      </w:r>
      <w:r w:rsidRPr="00F6532F">
        <w:rPr>
          <w:i/>
          <w:sz w:val="22"/>
          <w:szCs w:val="22"/>
        </w:rPr>
        <w:t>mellékelve</w:t>
      </w:r>
      <w:r w:rsidRPr="00F6532F">
        <w:rPr>
          <w:bCs/>
          <w:i/>
          <w:iCs/>
          <w:sz w:val="22"/>
          <w:szCs w:val="22"/>
          <w:lang w:eastAsia="en-US" w:bidi="en-US"/>
        </w:rPr>
        <w:t>.)</w:t>
      </w:r>
    </w:p>
    <w:p w14:paraId="79BAA8B0" w14:textId="77777777" w:rsidR="0082251B" w:rsidRPr="00F6532F" w:rsidRDefault="0082251B" w:rsidP="0082251B">
      <w:pPr>
        <w:jc w:val="both"/>
        <w:rPr>
          <w:b/>
          <w:bCs/>
          <w:iCs/>
          <w:sz w:val="22"/>
          <w:szCs w:val="22"/>
        </w:rPr>
      </w:pPr>
    </w:p>
    <w:p w14:paraId="08E65556" w14:textId="77777777" w:rsidR="0082251B" w:rsidRPr="00F6532F" w:rsidRDefault="0082251B" w:rsidP="0082251B">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07647F37" w14:textId="00206C2F" w:rsidR="0082251B" w:rsidRPr="00F6532F" w:rsidRDefault="0082251B" w:rsidP="0082251B">
      <w:pPr>
        <w:jc w:val="both"/>
        <w:rPr>
          <w:sz w:val="22"/>
          <w:szCs w:val="22"/>
        </w:rPr>
      </w:pPr>
      <w:r w:rsidRPr="00F6532F">
        <w:rPr>
          <w:b/>
          <w:sz w:val="22"/>
          <w:szCs w:val="22"/>
          <w:u w:val="single"/>
        </w:rPr>
        <w:t>Előadó:</w:t>
      </w:r>
      <w:r w:rsidRPr="00F6532F">
        <w:rPr>
          <w:sz w:val="22"/>
          <w:szCs w:val="22"/>
        </w:rPr>
        <w:tab/>
      </w:r>
      <w:r>
        <w:rPr>
          <w:sz w:val="22"/>
          <w:szCs w:val="22"/>
        </w:rPr>
        <w:t>Intézményüzemeltetési és gondnoksági menedzser</w:t>
      </w:r>
    </w:p>
    <w:p w14:paraId="35711295" w14:textId="77777777" w:rsidR="0082251B" w:rsidRPr="00F6532F" w:rsidRDefault="0082251B" w:rsidP="0082251B">
      <w:pPr>
        <w:pStyle w:val="Listaszerbekezds"/>
        <w:jc w:val="both"/>
        <w:rPr>
          <w:b/>
          <w:sz w:val="22"/>
          <w:szCs w:val="22"/>
        </w:rPr>
      </w:pPr>
    </w:p>
    <w:p w14:paraId="4DE2C169" w14:textId="77777777" w:rsidR="0082251B" w:rsidRPr="00F6532F" w:rsidRDefault="0082251B" w:rsidP="0082251B">
      <w:pPr>
        <w:pStyle w:val="Listaszerbekezds"/>
        <w:jc w:val="both"/>
        <w:rPr>
          <w:b/>
          <w:sz w:val="22"/>
          <w:szCs w:val="22"/>
        </w:rPr>
      </w:pPr>
      <w:r w:rsidRPr="00F6532F">
        <w:rPr>
          <w:b/>
          <w:sz w:val="22"/>
          <w:szCs w:val="22"/>
        </w:rPr>
        <w:t>Domonyi László</w:t>
      </w:r>
      <w:r w:rsidRPr="00F6532F">
        <w:rPr>
          <w:b/>
          <w:bCs/>
          <w:sz w:val="22"/>
          <w:szCs w:val="22"/>
        </w:rPr>
        <w:t xml:space="preserve"> polgármester</w:t>
      </w:r>
      <w:r>
        <w:rPr>
          <w:b/>
          <w:bCs/>
          <w:sz w:val="22"/>
          <w:szCs w:val="22"/>
        </w:rPr>
        <w:t xml:space="preserve"> </w:t>
      </w:r>
      <w:r w:rsidRPr="0019021B">
        <w:rPr>
          <w:sz w:val="22"/>
          <w:szCs w:val="22"/>
        </w:rPr>
        <w:t xml:space="preserve">köszöntötte az ülésen </w:t>
      </w:r>
      <w:r>
        <w:rPr>
          <w:b/>
          <w:bCs/>
          <w:sz w:val="22"/>
          <w:szCs w:val="22"/>
        </w:rPr>
        <w:t xml:space="preserve">Csatlós Erzsébetet, a Kiskőrösi Óvodák intézményvezetőjét, </w:t>
      </w:r>
      <w:r w:rsidRPr="0019021B">
        <w:rPr>
          <w:sz w:val="22"/>
          <w:szCs w:val="22"/>
        </w:rPr>
        <w:t>majd az</w:t>
      </w:r>
      <w:r w:rsidRPr="00F6532F">
        <w:rPr>
          <w:sz w:val="22"/>
          <w:szCs w:val="22"/>
        </w:rPr>
        <w:t xml:space="preserve"> előterjesztés szóbeli ismertetésére felkérte </w:t>
      </w:r>
      <w:r w:rsidRPr="00F6532F">
        <w:rPr>
          <w:b/>
          <w:sz w:val="22"/>
          <w:szCs w:val="22"/>
        </w:rPr>
        <w:t>dr. Nagy Gabriella aljegyzőt.</w:t>
      </w:r>
    </w:p>
    <w:p w14:paraId="0F22A679" w14:textId="77777777" w:rsidR="0082251B" w:rsidRPr="00F6532F" w:rsidRDefault="0082251B" w:rsidP="0082251B">
      <w:pPr>
        <w:pStyle w:val="Listaszerbekezds"/>
        <w:jc w:val="both"/>
        <w:rPr>
          <w:b/>
          <w:sz w:val="22"/>
          <w:szCs w:val="22"/>
        </w:rPr>
      </w:pPr>
    </w:p>
    <w:p w14:paraId="097B386D" w14:textId="01F4397C" w:rsidR="00856502" w:rsidRDefault="0060022A" w:rsidP="0082251B">
      <w:pPr>
        <w:contextualSpacing/>
        <w:jc w:val="both"/>
        <w:rPr>
          <w:bCs/>
          <w:sz w:val="22"/>
          <w:szCs w:val="22"/>
        </w:rPr>
      </w:pPr>
      <w:r>
        <w:rPr>
          <w:b/>
          <w:sz w:val="22"/>
          <w:szCs w:val="22"/>
        </w:rPr>
        <w:t>d</w:t>
      </w:r>
      <w:r w:rsidR="0082251B" w:rsidRPr="00C4549A">
        <w:rPr>
          <w:b/>
          <w:sz w:val="22"/>
          <w:szCs w:val="22"/>
        </w:rPr>
        <w:t>r. Nagy Gabriella aljegyző</w:t>
      </w:r>
      <w:r w:rsidR="0082251B" w:rsidRPr="00C4549A">
        <w:rPr>
          <w:bCs/>
          <w:sz w:val="22"/>
          <w:szCs w:val="22"/>
        </w:rPr>
        <w:t xml:space="preserve"> elmondta, hogy </w:t>
      </w:r>
      <w:r w:rsidR="00856502">
        <w:rPr>
          <w:bCs/>
          <w:sz w:val="22"/>
          <w:szCs w:val="22"/>
        </w:rPr>
        <w:t>az elmúlt évben jelentős jogszabály változás történt a pedagógusi életpályán, hatályba lépett a pedagógusok új életpályájáról szóló törvény és annak végrehajtási rendeletei, melyek érintik a Kiskőrösi Óvodák szervezeti és működési szabályzatát is</w:t>
      </w:r>
      <w:r w:rsidR="00C60C18">
        <w:rPr>
          <w:bCs/>
          <w:sz w:val="22"/>
          <w:szCs w:val="22"/>
        </w:rPr>
        <w:t>, így az új jogszabályi előírások miatt ennek átdolgozása volt szükséges</w:t>
      </w:r>
      <w:r w:rsidR="00091688">
        <w:rPr>
          <w:bCs/>
          <w:sz w:val="22"/>
          <w:szCs w:val="22"/>
        </w:rPr>
        <w:t>, melyhez a fenntartó egyetértését ki kell kérni.</w:t>
      </w:r>
    </w:p>
    <w:p w14:paraId="5C4C0CFE" w14:textId="77777777" w:rsidR="0082251B" w:rsidRDefault="0082251B" w:rsidP="0082251B">
      <w:pPr>
        <w:pBdr>
          <w:bottom w:val="single" w:sz="6" w:space="1" w:color="auto"/>
        </w:pBdr>
        <w:jc w:val="both"/>
        <w:rPr>
          <w:bCs/>
          <w:sz w:val="22"/>
          <w:szCs w:val="22"/>
        </w:rPr>
      </w:pPr>
    </w:p>
    <w:p w14:paraId="6C9B48A8" w14:textId="77777777" w:rsidR="0082251B" w:rsidRDefault="0082251B" w:rsidP="0082251B">
      <w:pPr>
        <w:pBdr>
          <w:bottom w:val="single" w:sz="6" w:space="1" w:color="auto"/>
        </w:pBdr>
        <w:jc w:val="both"/>
        <w:rPr>
          <w:bCs/>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1C3F53D0" w14:textId="77777777" w:rsidR="0082251B" w:rsidRDefault="0082251B" w:rsidP="0082251B">
      <w:pPr>
        <w:pBdr>
          <w:bottom w:val="single" w:sz="6" w:space="1" w:color="auto"/>
        </w:pBdr>
        <w:jc w:val="both"/>
        <w:rPr>
          <w:bCs/>
          <w:sz w:val="22"/>
          <w:szCs w:val="22"/>
        </w:rPr>
      </w:pPr>
    </w:p>
    <w:p w14:paraId="12E40CAD" w14:textId="77777777" w:rsidR="0082251B" w:rsidRDefault="0082251B" w:rsidP="0082251B">
      <w:pPr>
        <w:pBdr>
          <w:bottom w:val="single" w:sz="6" w:space="1" w:color="auto"/>
        </w:pBdr>
        <w:jc w:val="both"/>
        <w:rPr>
          <w:sz w:val="22"/>
          <w:szCs w:val="22"/>
        </w:rPr>
      </w:pPr>
    </w:p>
    <w:p w14:paraId="51C6F654" w14:textId="40A1909F" w:rsidR="0082251B" w:rsidRDefault="00946FA2" w:rsidP="0082251B">
      <w:pPr>
        <w:pBdr>
          <w:bottom w:val="single" w:sz="6" w:space="1" w:color="auto"/>
        </w:pBdr>
        <w:jc w:val="both"/>
        <w:rPr>
          <w:sz w:val="22"/>
          <w:szCs w:val="22"/>
        </w:rPr>
      </w:pPr>
      <w:r>
        <w:rPr>
          <w:sz w:val="22"/>
          <w:szCs w:val="22"/>
        </w:rPr>
        <w:t>K</w:t>
      </w:r>
      <w:r w:rsidR="0082251B" w:rsidRPr="00F6532F">
        <w:rPr>
          <w:sz w:val="22"/>
          <w:szCs w:val="22"/>
        </w:rPr>
        <w:t xml:space="preserve">érdés, hozzászólás nem volt, a polgármester </w:t>
      </w:r>
      <w:r>
        <w:rPr>
          <w:sz w:val="22"/>
          <w:szCs w:val="22"/>
        </w:rPr>
        <w:t xml:space="preserve">a napirendi pont feletti vitát megnyitotta, majd hozzászólásra jelentkező nem lévén lezárta és </w:t>
      </w:r>
      <w:r w:rsidR="0082251B" w:rsidRPr="00F6532F">
        <w:rPr>
          <w:sz w:val="22"/>
          <w:szCs w:val="22"/>
        </w:rPr>
        <w:t>szavazásra bocsátotta a határozat-tervezetet</w:t>
      </w:r>
      <w:r w:rsidR="0082251B">
        <w:rPr>
          <w:sz w:val="22"/>
          <w:szCs w:val="22"/>
        </w:rPr>
        <w:t xml:space="preserve">. </w:t>
      </w:r>
    </w:p>
    <w:p w14:paraId="4641792F" w14:textId="77777777" w:rsidR="00C56438" w:rsidRDefault="00C56438" w:rsidP="0082251B">
      <w:pPr>
        <w:pBdr>
          <w:bottom w:val="single" w:sz="6" w:space="1" w:color="auto"/>
        </w:pBdr>
        <w:jc w:val="both"/>
        <w:rPr>
          <w:sz w:val="22"/>
          <w:szCs w:val="22"/>
        </w:rPr>
      </w:pPr>
    </w:p>
    <w:p w14:paraId="58E4D82B" w14:textId="3C89C21F" w:rsidR="0082251B" w:rsidRDefault="00C56438" w:rsidP="0082251B">
      <w:pPr>
        <w:pBdr>
          <w:bottom w:val="single" w:sz="6" w:space="1" w:color="auto"/>
        </w:pBdr>
        <w:jc w:val="both"/>
        <w:rPr>
          <w:sz w:val="22"/>
          <w:szCs w:val="22"/>
        </w:rPr>
      </w:pPr>
      <w:r>
        <w:rPr>
          <w:sz w:val="22"/>
          <w:szCs w:val="22"/>
        </w:rPr>
        <w:t>A képviselő-testület 12 „igen” szavazattal az alábbi határozatot hozta:</w:t>
      </w:r>
    </w:p>
    <w:p w14:paraId="462AAB7D" w14:textId="77777777" w:rsidR="00C56438" w:rsidRDefault="00C56438" w:rsidP="0082251B">
      <w:pPr>
        <w:pBdr>
          <w:bottom w:val="single" w:sz="6" w:space="1" w:color="auto"/>
        </w:pBdr>
        <w:jc w:val="both"/>
        <w:rPr>
          <w:sz w:val="22"/>
          <w:szCs w:val="22"/>
        </w:rPr>
      </w:pPr>
    </w:p>
    <w:p w14:paraId="4FC94B50" w14:textId="77777777" w:rsidR="00C56438" w:rsidRDefault="00C56438" w:rsidP="0082251B">
      <w:pPr>
        <w:pBdr>
          <w:bottom w:val="single" w:sz="6" w:space="1" w:color="auto"/>
        </w:pBdr>
        <w:jc w:val="both"/>
        <w:rPr>
          <w:sz w:val="22"/>
          <w:szCs w:val="22"/>
        </w:rPr>
      </w:pPr>
    </w:p>
    <w:p w14:paraId="7A5477DD" w14:textId="77777777" w:rsidR="00C56438" w:rsidRDefault="00C56438" w:rsidP="00181172">
      <w:pPr>
        <w:jc w:val="both"/>
        <w:rPr>
          <w:b/>
          <w:sz w:val="22"/>
          <w:szCs w:val="22"/>
          <w:u w:val="single"/>
        </w:rPr>
      </w:pPr>
    </w:p>
    <w:p w14:paraId="04C2FF43" w14:textId="77777777" w:rsidR="00C56438" w:rsidRDefault="00C56438" w:rsidP="00181172">
      <w:pPr>
        <w:jc w:val="both"/>
        <w:rPr>
          <w:b/>
          <w:sz w:val="22"/>
          <w:szCs w:val="22"/>
          <w:u w:val="single"/>
        </w:rPr>
      </w:pPr>
    </w:p>
    <w:p w14:paraId="7EDDEFDE" w14:textId="15875B37" w:rsidR="00181172" w:rsidRDefault="00181172" w:rsidP="00181172">
      <w:pPr>
        <w:jc w:val="both"/>
        <w:rPr>
          <w:b/>
          <w:sz w:val="22"/>
          <w:szCs w:val="22"/>
          <w:u w:val="single"/>
        </w:rPr>
      </w:pPr>
      <w:r>
        <w:rPr>
          <w:b/>
          <w:sz w:val="22"/>
          <w:szCs w:val="22"/>
          <w:u w:val="single"/>
        </w:rPr>
        <w:t>74</w:t>
      </w:r>
      <w:r w:rsidRPr="00DA1162">
        <w:rPr>
          <w:b/>
          <w:sz w:val="22"/>
          <w:szCs w:val="22"/>
          <w:u w:val="single"/>
        </w:rPr>
        <w:t>/2024. sz. Képv. test. hat.</w:t>
      </w:r>
    </w:p>
    <w:p w14:paraId="23480C17" w14:textId="77777777" w:rsidR="00181172" w:rsidRPr="00AB1E08" w:rsidRDefault="00181172" w:rsidP="00181172">
      <w:pPr>
        <w:pStyle w:val="Nincstrkz"/>
        <w:rPr>
          <w:bCs/>
          <w:sz w:val="22"/>
          <w:szCs w:val="22"/>
        </w:rPr>
      </w:pPr>
      <w:r w:rsidRPr="00AB1E08">
        <w:rPr>
          <w:bCs/>
          <w:sz w:val="22"/>
          <w:szCs w:val="22"/>
        </w:rPr>
        <w:t xml:space="preserve">A Kiskőrösi Óvodák Szervezeti és Működési Szabályzatának módosítása </w:t>
      </w:r>
    </w:p>
    <w:p w14:paraId="1E048C53" w14:textId="77777777" w:rsidR="00181172" w:rsidRDefault="00181172" w:rsidP="00181172">
      <w:pPr>
        <w:pStyle w:val="Nincstrkz"/>
        <w:rPr>
          <w:b/>
          <w:bCs/>
          <w:sz w:val="22"/>
          <w:szCs w:val="22"/>
        </w:rPr>
      </w:pPr>
    </w:p>
    <w:p w14:paraId="2F8807F2" w14:textId="77777777" w:rsidR="00181172" w:rsidRDefault="00181172" w:rsidP="00181172">
      <w:pPr>
        <w:pStyle w:val="Nincstrkz"/>
        <w:jc w:val="center"/>
        <w:rPr>
          <w:b/>
          <w:bCs/>
          <w:sz w:val="22"/>
          <w:szCs w:val="22"/>
        </w:rPr>
      </w:pPr>
    </w:p>
    <w:p w14:paraId="10A5A6CF" w14:textId="77777777" w:rsidR="00181172" w:rsidRDefault="00181172" w:rsidP="00181172">
      <w:pPr>
        <w:pStyle w:val="Nincstrkz"/>
        <w:jc w:val="center"/>
        <w:rPr>
          <w:b/>
          <w:bCs/>
          <w:sz w:val="22"/>
          <w:szCs w:val="22"/>
        </w:rPr>
      </w:pPr>
    </w:p>
    <w:p w14:paraId="3DFD0926" w14:textId="77777777" w:rsidR="00181172" w:rsidRDefault="00181172" w:rsidP="00181172">
      <w:pPr>
        <w:pStyle w:val="Nincstrkz"/>
        <w:jc w:val="center"/>
        <w:rPr>
          <w:b/>
          <w:bCs/>
          <w:sz w:val="22"/>
          <w:szCs w:val="22"/>
        </w:rPr>
      </w:pPr>
      <w:r w:rsidRPr="00DA1162">
        <w:rPr>
          <w:b/>
          <w:bCs/>
          <w:sz w:val="22"/>
          <w:szCs w:val="22"/>
        </w:rPr>
        <w:t xml:space="preserve">HATÁROZAT </w:t>
      </w:r>
    </w:p>
    <w:p w14:paraId="2F54C841" w14:textId="77777777" w:rsidR="00181172" w:rsidRPr="00A33284" w:rsidRDefault="00181172" w:rsidP="00181172">
      <w:pPr>
        <w:pStyle w:val="Nincstrkz"/>
        <w:jc w:val="center"/>
        <w:rPr>
          <w:b/>
          <w:bCs/>
          <w:sz w:val="22"/>
          <w:szCs w:val="22"/>
        </w:rPr>
      </w:pPr>
    </w:p>
    <w:p w14:paraId="62932A19" w14:textId="77777777" w:rsidR="00181172" w:rsidRPr="0024124F" w:rsidRDefault="00181172" w:rsidP="00181172">
      <w:pPr>
        <w:jc w:val="both"/>
        <w:rPr>
          <w:sz w:val="22"/>
          <w:szCs w:val="22"/>
        </w:rPr>
      </w:pPr>
      <w:r w:rsidRPr="0024124F">
        <w:rPr>
          <w:sz w:val="22"/>
          <w:szCs w:val="22"/>
        </w:rPr>
        <w:t>Kiskőrös Város Képviselő-testülete a Kiskőrösi Óvodák Szervezeti és Működési Szabályzatával a határozat mellékletében foglaltak szerint egyetért.</w:t>
      </w:r>
    </w:p>
    <w:p w14:paraId="42C2DBAC" w14:textId="77777777" w:rsidR="00181172" w:rsidRPr="0024124F" w:rsidRDefault="00181172" w:rsidP="00181172">
      <w:pPr>
        <w:jc w:val="both"/>
        <w:rPr>
          <w:sz w:val="22"/>
          <w:szCs w:val="22"/>
        </w:rPr>
      </w:pPr>
    </w:p>
    <w:p w14:paraId="4872201D" w14:textId="77777777" w:rsidR="00181172" w:rsidRPr="0024124F" w:rsidRDefault="00181172" w:rsidP="00181172">
      <w:pPr>
        <w:jc w:val="both"/>
        <w:rPr>
          <w:sz w:val="22"/>
          <w:szCs w:val="22"/>
        </w:rPr>
      </w:pPr>
      <w:r w:rsidRPr="009506C3">
        <w:rPr>
          <w:b/>
          <w:bCs/>
          <w:sz w:val="22"/>
          <w:szCs w:val="22"/>
          <w:u w:val="single"/>
        </w:rPr>
        <w:t>Határidő</w:t>
      </w:r>
      <w:r w:rsidRPr="009506C3">
        <w:rPr>
          <w:b/>
          <w:bCs/>
          <w:sz w:val="22"/>
          <w:szCs w:val="22"/>
        </w:rPr>
        <w:t>:</w:t>
      </w:r>
      <w:r w:rsidRPr="0024124F">
        <w:rPr>
          <w:sz w:val="22"/>
          <w:szCs w:val="22"/>
        </w:rPr>
        <w:t xml:space="preserve"> </w:t>
      </w:r>
      <w:r>
        <w:rPr>
          <w:sz w:val="22"/>
          <w:szCs w:val="22"/>
        </w:rPr>
        <w:tab/>
      </w:r>
      <w:r w:rsidRPr="0024124F">
        <w:rPr>
          <w:sz w:val="22"/>
          <w:szCs w:val="22"/>
        </w:rPr>
        <w:t>azonnal</w:t>
      </w:r>
    </w:p>
    <w:p w14:paraId="5D46CF13" w14:textId="77777777" w:rsidR="00181172" w:rsidRPr="0024124F" w:rsidRDefault="00181172" w:rsidP="00181172">
      <w:pPr>
        <w:keepNext/>
        <w:jc w:val="both"/>
        <w:outlineLvl w:val="0"/>
        <w:rPr>
          <w:b/>
          <w:bCs/>
          <w:sz w:val="22"/>
          <w:szCs w:val="22"/>
        </w:rPr>
      </w:pPr>
      <w:r w:rsidRPr="009506C3">
        <w:rPr>
          <w:b/>
          <w:bCs/>
          <w:sz w:val="22"/>
          <w:szCs w:val="22"/>
          <w:u w:val="single"/>
        </w:rPr>
        <w:t>Felelős</w:t>
      </w:r>
      <w:r w:rsidRPr="009506C3">
        <w:rPr>
          <w:b/>
          <w:bCs/>
          <w:sz w:val="22"/>
          <w:szCs w:val="22"/>
        </w:rPr>
        <w:t>:</w:t>
      </w:r>
      <w:r w:rsidRPr="0024124F">
        <w:rPr>
          <w:sz w:val="22"/>
          <w:szCs w:val="22"/>
        </w:rPr>
        <w:t xml:space="preserve"> </w:t>
      </w:r>
      <w:r>
        <w:rPr>
          <w:sz w:val="22"/>
          <w:szCs w:val="22"/>
        </w:rPr>
        <w:tab/>
      </w:r>
      <w:r w:rsidRPr="0024124F">
        <w:rPr>
          <w:sz w:val="22"/>
          <w:szCs w:val="22"/>
        </w:rPr>
        <w:t>polgármester</w:t>
      </w:r>
    </w:p>
    <w:p w14:paraId="0083043E" w14:textId="77777777" w:rsidR="00181172" w:rsidRDefault="00181172" w:rsidP="00181172">
      <w:pPr>
        <w:rPr>
          <w:sz w:val="22"/>
          <w:szCs w:val="22"/>
        </w:rPr>
      </w:pPr>
    </w:p>
    <w:p w14:paraId="3D46670F" w14:textId="77777777" w:rsidR="00181172" w:rsidRDefault="00181172" w:rsidP="00181172">
      <w:pPr>
        <w:rPr>
          <w:sz w:val="22"/>
          <w:szCs w:val="22"/>
        </w:rPr>
      </w:pPr>
    </w:p>
    <w:p w14:paraId="0B336379" w14:textId="77777777" w:rsidR="0082251B" w:rsidRDefault="0082251B" w:rsidP="0082251B">
      <w:pPr>
        <w:pBdr>
          <w:bottom w:val="single" w:sz="6" w:space="1" w:color="auto"/>
        </w:pBdr>
        <w:jc w:val="both"/>
        <w:rPr>
          <w:bCs/>
          <w:sz w:val="22"/>
          <w:szCs w:val="22"/>
        </w:rPr>
      </w:pPr>
    </w:p>
    <w:p w14:paraId="4D7BC52A" w14:textId="77777777" w:rsidR="0082251B" w:rsidRDefault="0082251B" w:rsidP="0082251B">
      <w:pPr>
        <w:pBdr>
          <w:bottom w:val="single" w:sz="6" w:space="1" w:color="auto"/>
        </w:pBdr>
        <w:jc w:val="both"/>
        <w:rPr>
          <w:i/>
          <w:sz w:val="22"/>
          <w:szCs w:val="22"/>
        </w:rPr>
      </w:pPr>
      <w:r>
        <w:rPr>
          <w:i/>
          <w:sz w:val="22"/>
          <w:szCs w:val="22"/>
        </w:rPr>
        <w:t>Melléklet a jegyzőkönyvhöz csatolva.</w:t>
      </w:r>
    </w:p>
    <w:p w14:paraId="3F0108A2" w14:textId="2A3CFA02" w:rsidR="003F4696" w:rsidRDefault="003F4696" w:rsidP="00074F72">
      <w:pPr>
        <w:rPr>
          <w:b/>
          <w:sz w:val="22"/>
          <w:szCs w:val="22"/>
        </w:rPr>
      </w:pPr>
    </w:p>
    <w:p w14:paraId="4BE68557" w14:textId="77777777" w:rsidR="00C56438" w:rsidRDefault="00C56438" w:rsidP="00074F72">
      <w:pPr>
        <w:rPr>
          <w:b/>
          <w:sz w:val="22"/>
          <w:szCs w:val="22"/>
        </w:rPr>
      </w:pPr>
    </w:p>
    <w:p w14:paraId="4F9A5D3F" w14:textId="77777777" w:rsidR="00C56438" w:rsidRDefault="00C56438" w:rsidP="00074F72">
      <w:pPr>
        <w:rPr>
          <w:b/>
          <w:sz w:val="22"/>
          <w:szCs w:val="22"/>
        </w:rPr>
      </w:pPr>
    </w:p>
    <w:p w14:paraId="1DF0D786" w14:textId="77777777" w:rsidR="00C56438" w:rsidRDefault="00C56438" w:rsidP="00074F72">
      <w:pPr>
        <w:rPr>
          <w:b/>
          <w:sz w:val="22"/>
          <w:szCs w:val="22"/>
        </w:rPr>
      </w:pPr>
    </w:p>
    <w:p w14:paraId="122B1168" w14:textId="77777777" w:rsidR="00C56438" w:rsidRDefault="00C56438" w:rsidP="00074F72">
      <w:pPr>
        <w:rPr>
          <w:b/>
          <w:sz w:val="22"/>
          <w:szCs w:val="22"/>
        </w:rPr>
      </w:pPr>
    </w:p>
    <w:p w14:paraId="674B3FBB" w14:textId="77777777" w:rsidR="00C56438" w:rsidRDefault="00C56438" w:rsidP="00074F72">
      <w:pPr>
        <w:rPr>
          <w:b/>
          <w:sz w:val="22"/>
          <w:szCs w:val="22"/>
        </w:rPr>
      </w:pPr>
    </w:p>
    <w:p w14:paraId="35445A1E" w14:textId="77777777" w:rsidR="00C56438" w:rsidRDefault="00C56438" w:rsidP="00074F72">
      <w:pPr>
        <w:rPr>
          <w:b/>
          <w:sz w:val="22"/>
          <w:szCs w:val="22"/>
        </w:rPr>
      </w:pPr>
    </w:p>
    <w:p w14:paraId="6FBD27B2" w14:textId="77777777" w:rsidR="00C56438" w:rsidRDefault="00C56438" w:rsidP="00074F72">
      <w:pPr>
        <w:rPr>
          <w:b/>
          <w:sz w:val="22"/>
          <w:szCs w:val="22"/>
        </w:rPr>
      </w:pPr>
    </w:p>
    <w:p w14:paraId="54B9450D" w14:textId="77777777" w:rsidR="00C56438" w:rsidRDefault="00C56438" w:rsidP="00074F72">
      <w:pPr>
        <w:rPr>
          <w:b/>
          <w:sz w:val="22"/>
          <w:szCs w:val="22"/>
        </w:rPr>
      </w:pPr>
    </w:p>
    <w:p w14:paraId="6D0FAE01" w14:textId="77777777" w:rsidR="00C56438" w:rsidRDefault="00C56438" w:rsidP="00074F72">
      <w:pPr>
        <w:rPr>
          <w:b/>
          <w:sz w:val="22"/>
          <w:szCs w:val="22"/>
        </w:rPr>
      </w:pPr>
    </w:p>
    <w:p w14:paraId="27805E02" w14:textId="77777777" w:rsidR="00181172" w:rsidRDefault="00181172" w:rsidP="00074F72">
      <w:pPr>
        <w:rPr>
          <w:b/>
          <w:sz w:val="22"/>
          <w:szCs w:val="22"/>
        </w:rPr>
      </w:pPr>
    </w:p>
    <w:p w14:paraId="29E761A1" w14:textId="77777777" w:rsidR="00181172" w:rsidRPr="00F6532F" w:rsidRDefault="00181172" w:rsidP="00181172">
      <w:pPr>
        <w:pStyle w:val="Listaszerbekezds"/>
        <w:numPr>
          <w:ilvl w:val="0"/>
          <w:numId w:val="35"/>
        </w:numPr>
        <w:jc w:val="center"/>
        <w:rPr>
          <w:b/>
          <w:sz w:val="22"/>
          <w:szCs w:val="22"/>
        </w:rPr>
      </w:pPr>
      <w:r w:rsidRPr="00F6532F">
        <w:rPr>
          <w:b/>
          <w:sz w:val="22"/>
          <w:szCs w:val="22"/>
        </w:rPr>
        <w:t>napirend</w:t>
      </w:r>
    </w:p>
    <w:p w14:paraId="2C992E7D" w14:textId="77777777" w:rsidR="00181172" w:rsidRPr="00F6532F" w:rsidRDefault="00181172" w:rsidP="00181172">
      <w:pPr>
        <w:rPr>
          <w:b/>
          <w:sz w:val="22"/>
          <w:szCs w:val="22"/>
        </w:rPr>
      </w:pPr>
    </w:p>
    <w:p w14:paraId="34BF6F95" w14:textId="77777777" w:rsidR="00181172" w:rsidRDefault="00181172" w:rsidP="00181172">
      <w:pPr>
        <w:spacing w:line="276" w:lineRule="auto"/>
        <w:jc w:val="center"/>
        <w:rPr>
          <w:bCs/>
          <w:sz w:val="22"/>
          <w:szCs w:val="22"/>
        </w:rPr>
      </w:pPr>
      <w:r w:rsidRPr="00181172">
        <w:rPr>
          <w:bCs/>
          <w:sz w:val="22"/>
          <w:szCs w:val="22"/>
        </w:rPr>
        <w:t>AZ EGÉSZSÉGÜGYI, GYERMEKJÓLÉTI ÉS SZOCIÁLIS INTÉZMÉNY ALAPÍTÓ OKIRATÁNAK MÓDOSÍTÁSA</w:t>
      </w:r>
      <w:r w:rsidRPr="0082251B">
        <w:rPr>
          <w:bCs/>
          <w:sz w:val="22"/>
          <w:szCs w:val="22"/>
        </w:rPr>
        <w:t xml:space="preserve"> </w:t>
      </w:r>
    </w:p>
    <w:p w14:paraId="0F3132BB" w14:textId="3700CCD9" w:rsidR="00181172" w:rsidRPr="00F6532F" w:rsidRDefault="00181172" w:rsidP="00181172">
      <w:pPr>
        <w:spacing w:line="276" w:lineRule="auto"/>
        <w:jc w:val="center"/>
        <w:rPr>
          <w:bCs/>
          <w:i/>
          <w:iCs/>
          <w:sz w:val="22"/>
          <w:szCs w:val="22"/>
          <w:lang w:eastAsia="en-US" w:bidi="en-US"/>
        </w:rPr>
      </w:pPr>
      <w:r>
        <w:rPr>
          <w:bCs/>
          <w:i/>
          <w:iCs/>
          <w:sz w:val="22"/>
          <w:szCs w:val="22"/>
          <w:lang w:eastAsia="en-US" w:bidi="en-US"/>
        </w:rPr>
        <w:t>(</w:t>
      </w:r>
      <w:r w:rsidRPr="00F6532F">
        <w:rPr>
          <w:bCs/>
          <w:i/>
          <w:iCs/>
          <w:sz w:val="22"/>
          <w:szCs w:val="22"/>
          <w:lang w:eastAsia="en-US" w:bidi="en-US"/>
        </w:rPr>
        <w:t xml:space="preserve">Írásos előterjesztés a jegyzőkönyvhöz </w:t>
      </w:r>
      <w:r w:rsidRPr="00F6532F">
        <w:rPr>
          <w:i/>
          <w:sz w:val="22"/>
          <w:szCs w:val="22"/>
        </w:rPr>
        <w:t>mellékelve</w:t>
      </w:r>
      <w:r w:rsidRPr="00F6532F">
        <w:rPr>
          <w:bCs/>
          <w:i/>
          <w:iCs/>
          <w:sz w:val="22"/>
          <w:szCs w:val="22"/>
          <w:lang w:eastAsia="en-US" w:bidi="en-US"/>
        </w:rPr>
        <w:t>.)</w:t>
      </w:r>
    </w:p>
    <w:p w14:paraId="6D73F850" w14:textId="77777777" w:rsidR="00181172" w:rsidRPr="00F6532F" w:rsidRDefault="00181172" w:rsidP="00181172">
      <w:pPr>
        <w:jc w:val="both"/>
        <w:rPr>
          <w:b/>
          <w:bCs/>
          <w:iCs/>
          <w:sz w:val="22"/>
          <w:szCs w:val="22"/>
        </w:rPr>
      </w:pPr>
    </w:p>
    <w:p w14:paraId="150A00BD" w14:textId="77777777" w:rsidR="00181172" w:rsidRPr="00F6532F" w:rsidRDefault="00181172" w:rsidP="00181172">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3BCB06E3" w14:textId="77777777" w:rsidR="00181172" w:rsidRPr="00F6532F" w:rsidRDefault="00181172" w:rsidP="00181172">
      <w:pPr>
        <w:jc w:val="both"/>
        <w:rPr>
          <w:sz w:val="22"/>
          <w:szCs w:val="22"/>
        </w:rPr>
      </w:pPr>
      <w:r w:rsidRPr="00F6532F">
        <w:rPr>
          <w:b/>
          <w:sz w:val="22"/>
          <w:szCs w:val="22"/>
          <w:u w:val="single"/>
        </w:rPr>
        <w:t>Előadó:</w:t>
      </w:r>
      <w:r w:rsidRPr="00F6532F">
        <w:rPr>
          <w:sz w:val="22"/>
          <w:szCs w:val="22"/>
        </w:rPr>
        <w:tab/>
      </w:r>
      <w:r>
        <w:rPr>
          <w:sz w:val="22"/>
          <w:szCs w:val="22"/>
        </w:rPr>
        <w:t>Intézményüzemeltetési és gondnoksági menedzser</w:t>
      </w:r>
    </w:p>
    <w:p w14:paraId="76D3FD17" w14:textId="77777777" w:rsidR="00181172" w:rsidRPr="00F6532F" w:rsidRDefault="00181172" w:rsidP="00181172">
      <w:pPr>
        <w:pStyle w:val="Listaszerbekezds"/>
        <w:jc w:val="both"/>
        <w:rPr>
          <w:b/>
          <w:sz w:val="22"/>
          <w:szCs w:val="22"/>
        </w:rPr>
      </w:pPr>
    </w:p>
    <w:p w14:paraId="3DA15843" w14:textId="77777777" w:rsidR="00181172" w:rsidRPr="00F6532F" w:rsidRDefault="00181172" w:rsidP="00181172">
      <w:pPr>
        <w:pStyle w:val="Listaszerbekezds"/>
        <w:jc w:val="both"/>
        <w:rPr>
          <w:b/>
          <w:sz w:val="22"/>
          <w:szCs w:val="22"/>
        </w:rPr>
      </w:pPr>
      <w:r w:rsidRPr="00F6532F">
        <w:rPr>
          <w:b/>
          <w:sz w:val="22"/>
          <w:szCs w:val="22"/>
        </w:rPr>
        <w:t>Domonyi László</w:t>
      </w:r>
      <w:r w:rsidRPr="00F6532F">
        <w:rPr>
          <w:b/>
          <w:bCs/>
          <w:sz w:val="22"/>
          <w:szCs w:val="22"/>
        </w:rPr>
        <w:t xml:space="preserve"> polgármester</w:t>
      </w:r>
      <w:r>
        <w:rPr>
          <w:b/>
          <w:bCs/>
          <w:sz w:val="22"/>
          <w:szCs w:val="22"/>
        </w:rPr>
        <w:t xml:space="preserve"> </w:t>
      </w:r>
      <w:r w:rsidRPr="0019021B">
        <w:rPr>
          <w:sz w:val="22"/>
          <w:szCs w:val="22"/>
        </w:rPr>
        <w:t xml:space="preserve">köszöntötte az ülésen </w:t>
      </w:r>
      <w:r>
        <w:rPr>
          <w:b/>
          <w:bCs/>
          <w:sz w:val="22"/>
          <w:szCs w:val="22"/>
        </w:rPr>
        <w:t xml:space="preserve">Csatlós Erzsébetet, a Kiskőrösi Óvodák intézményvezetőjét, </w:t>
      </w:r>
      <w:r w:rsidRPr="0019021B">
        <w:rPr>
          <w:sz w:val="22"/>
          <w:szCs w:val="22"/>
        </w:rPr>
        <w:t>majd az</w:t>
      </w:r>
      <w:r w:rsidRPr="00F6532F">
        <w:rPr>
          <w:sz w:val="22"/>
          <w:szCs w:val="22"/>
        </w:rPr>
        <w:t xml:space="preserve"> előterjesztés szóbeli ismertetésére felkérte </w:t>
      </w:r>
      <w:r w:rsidRPr="00F6532F">
        <w:rPr>
          <w:b/>
          <w:sz w:val="22"/>
          <w:szCs w:val="22"/>
        </w:rPr>
        <w:t>dr. Nagy Gabriella aljegyzőt.</w:t>
      </w:r>
    </w:p>
    <w:p w14:paraId="71C3D462" w14:textId="77777777" w:rsidR="00181172" w:rsidRPr="00F6532F" w:rsidRDefault="00181172" w:rsidP="00181172">
      <w:pPr>
        <w:pStyle w:val="Listaszerbekezds"/>
        <w:jc w:val="both"/>
        <w:rPr>
          <w:b/>
          <w:sz w:val="22"/>
          <w:szCs w:val="22"/>
        </w:rPr>
      </w:pPr>
    </w:p>
    <w:p w14:paraId="6FB85507" w14:textId="79D85A45" w:rsidR="00447228" w:rsidRDefault="0060022A" w:rsidP="00181172">
      <w:pPr>
        <w:contextualSpacing/>
        <w:jc w:val="both"/>
        <w:rPr>
          <w:bCs/>
          <w:sz w:val="22"/>
          <w:szCs w:val="22"/>
        </w:rPr>
      </w:pPr>
      <w:r>
        <w:rPr>
          <w:b/>
          <w:sz w:val="22"/>
          <w:szCs w:val="22"/>
        </w:rPr>
        <w:t>d</w:t>
      </w:r>
      <w:r w:rsidR="00181172" w:rsidRPr="00C4549A">
        <w:rPr>
          <w:b/>
          <w:sz w:val="22"/>
          <w:szCs w:val="22"/>
        </w:rPr>
        <w:t>r. Nagy Gabriella aljegyző</w:t>
      </w:r>
      <w:r w:rsidR="00181172" w:rsidRPr="00C4549A">
        <w:rPr>
          <w:bCs/>
          <w:sz w:val="22"/>
          <w:szCs w:val="22"/>
        </w:rPr>
        <w:t xml:space="preserve"> elmondta, hogy </w:t>
      </w:r>
      <w:r w:rsidR="00F04663">
        <w:rPr>
          <w:bCs/>
          <w:sz w:val="22"/>
          <w:szCs w:val="22"/>
        </w:rPr>
        <w:t xml:space="preserve">technikai módosításról van szó, </w:t>
      </w:r>
      <w:r w:rsidR="00181172" w:rsidRPr="00C4549A">
        <w:rPr>
          <w:bCs/>
          <w:sz w:val="22"/>
          <w:szCs w:val="22"/>
        </w:rPr>
        <w:t>a</w:t>
      </w:r>
      <w:r w:rsidR="00447228">
        <w:rPr>
          <w:bCs/>
          <w:sz w:val="22"/>
          <w:szCs w:val="22"/>
        </w:rPr>
        <w:t xml:space="preserve"> 2</w:t>
      </w:r>
      <w:r w:rsidR="00CD4950">
        <w:rPr>
          <w:bCs/>
          <w:sz w:val="22"/>
          <w:szCs w:val="22"/>
        </w:rPr>
        <w:t xml:space="preserve">. </w:t>
      </w:r>
      <w:r w:rsidR="00447228">
        <w:rPr>
          <w:bCs/>
          <w:sz w:val="22"/>
          <w:szCs w:val="22"/>
        </w:rPr>
        <w:t xml:space="preserve">számú </w:t>
      </w:r>
      <w:r w:rsidR="00CD4950">
        <w:rPr>
          <w:bCs/>
          <w:sz w:val="22"/>
          <w:szCs w:val="22"/>
        </w:rPr>
        <w:t>házi</w:t>
      </w:r>
      <w:r w:rsidR="00447228">
        <w:rPr>
          <w:bCs/>
          <w:sz w:val="22"/>
          <w:szCs w:val="22"/>
        </w:rPr>
        <w:t>orvosi körzet</w:t>
      </w:r>
      <w:r w:rsidR="00CD4950">
        <w:rPr>
          <w:bCs/>
          <w:sz w:val="22"/>
          <w:szCs w:val="22"/>
        </w:rPr>
        <w:t xml:space="preserve"> helyettesítése</w:t>
      </w:r>
      <w:r w:rsidR="00447228">
        <w:rPr>
          <w:bCs/>
          <w:sz w:val="22"/>
          <w:szCs w:val="22"/>
        </w:rPr>
        <w:t xml:space="preserve"> miatt az Egészségügyi, Gyermekjóléti  és  Szociális Intézmény alapító okiratában </w:t>
      </w:r>
      <w:r w:rsidR="00CD4950">
        <w:rPr>
          <w:bCs/>
          <w:sz w:val="22"/>
          <w:szCs w:val="22"/>
        </w:rPr>
        <w:t xml:space="preserve"> bekerül a háziorvosi alapellátás</w:t>
      </w:r>
      <w:r w:rsidR="00F04663">
        <w:rPr>
          <w:bCs/>
          <w:sz w:val="22"/>
          <w:szCs w:val="22"/>
        </w:rPr>
        <w:t>.</w:t>
      </w:r>
    </w:p>
    <w:p w14:paraId="21E15E84" w14:textId="77777777" w:rsidR="00181172" w:rsidRDefault="00181172" w:rsidP="00181172">
      <w:pPr>
        <w:pBdr>
          <w:bottom w:val="single" w:sz="6" w:space="1" w:color="auto"/>
        </w:pBdr>
        <w:jc w:val="both"/>
        <w:rPr>
          <w:bCs/>
          <w:sz w:val="22"/>
          <w:szCs w:val="22"/>
        </w:rPr>
      </w:pPr>
    </w:p>
    <w:p w14:paraId="5DF3A327" w14:textId="77777777" w:rsidR="00181172" w:rsidRDefault="00181172" w:rsidP="00181172">
      <w:pPr>
        <w:pBdr>
          <w:bottom w:val="single" w:sz="6" w:space="1" w:color="auto"/>
        </w:pBdr>
        <w:jc w:val="both"/>
        <w:rPr>
          <w:bCs/>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25835DCE" w14:textId="77777777" w:rsidR="00181172" w:rsidRDefault="00181172" w:rsidP="00181172">
      <w:pPr>
        <w:pBdr>
          <w:bottom w:val="single" w:sz="6" w:space="1" w:color="auto"/>
        </w:pBdr>
        <w:jc w:val="both"/>
        <w:rPr>
          <w:sz w:val="22"/>
          <w:szCs w:val="22"/>
        </w:rPr>
      </w:pPr>
    </w:p>
    <w:p w14:paraId="167312B3" w14:textId="77777777" w:rsidR="00C56438" w:rsidRDefault="00C56438" w:rsidP="00C56438">
      <w:pPr>
        <w:pBdr>
          <w:bottom w:val="single" w:sz="6" w:space="1" w:color="auto"/>
        </w:pBdr>
        <w:jc w:val="both"/>
        <w:rPr>
          <w:sz w:val="22"/>
          <w:szCs w:val="22"/>
        </w:rPr>
      </w:pPr>
      <w:r>
        <w:rPr>
          <w:sz w:val="22"/>
          <w:szCs w:val="22"/>
        </w:rPr>
        <w:t>K</w:t>
      </w:r>
      <w:r w:rsidRPr="00F6532F">
        <w:rPr>
          <w:sz w:val="22"/>
          <w:szCs w:val="22"/>
        </w:rPr>
        <w:t xml:space="preserve">érdés, hozzászólás nem volt, a polgármester </w:t>
      </w:r>
      <w:r>
        <w:rPr>
          <w:sz w:val="22"/>
          <w:szCs w:val="22"/>
        </w:rPr>
        <w:t xml:space="preserve">a napirendi pont feletti vitát megnyitotta, majd hozzászólásra jelentkező nem lévén lezárta és </w:t>
      </w:r>
      <w:r w:rsidRPr="00F6532F">
        <w:rPr>
          <w:sz w:val="22"/>
          <w:szCs w:val="22"/>
        </w:rPr>
        <w:t>szavazásra bocsátotta a határozat-tervezetet</w:t>
      </w:r>
      <w:r>
        <w:rPr>
          <w:sz w:val="22"/>
          <w:szCs w:val="22"/>
        </w:rPr>
        <w:t xml:space="preserve">. </w:t>
      </w:r>
    </w:p>
    <w:p w14:paraId="45969007" w14:textId="77777777" w:rsidR="00181172" w:rsidRDefault="00181172" w:rsidP="00181172">
      <w:pPr>
        <w:pBdr>
          <w:bottom w:val="single" w:sz="6" w:space="1" w:color="auto"/>
        </w:pBdr>
        <w:jc w:val="both"/>
        <w:rPr>
          <w:sz w:val="22"/>
          <w:szCs w:val="22"/>
        </w:rPr>
      </w:pPr>
    </w:p>
    <w:p w14:paraId="3C202719" w14:textId="77777777" w:rsidR="00181172" w:rsidRDefault="00181172" w:rsidP="00181172">
      <w:pPr>
        <w:pBdr>
          <w:bottom w:val="single" w:sz="6" w:space="1" w:color="auto"/>
        </w:pBdr>
        <w:jc w:val="both"/>
        <w:rPr>
          <w:sz w:val="22"/>
          <w:szCs w:val="22"/>
        </w:rPr>
      </w:pPr>
      <w:r w:rsidRPr="00F6532F">
        <w:rPr>
          <w:sz w:val="22"/>
          <w:szCs w:val="22"/>
        </w:rPr>
        <w:t>A Képviselő-testület 1</w:t>
      </w:r>
      <w:r>
        <w:rPr>
          <w:sz w:val="22"/>
          <w:szCs w:val="22"/>
        </w:rPr>
        <w:t>2</w:t>
      </w:r>
      <w:r w:rsidRPr="00F6532F">
        <w:rPr>
          <w:sz w:val="22"/>
          <w:szCs w:val="22"/>
        </w:rPr>
        <w:t xml:space="preserve"> „igen” szavazattal az alábbi határozatot hozta:</w:t>
      </w:r>
    </w:p>
    <w:p w14:paraId="5DD7AEE9" w14:textId="77777777" w:rsidR="00181172" w:rsidRDefault="00181172" w:rsidP="00181172">
      <w:pPr>
        <w:pBdr>
          <w:bottom w:val="single" w:sz="6" w:space="1" w:color="auto"/>
        </w:pBdr>
        <w:jc w:val="both"/>
        <w:rPr>
          <w:sz w:val="22"/>
          <w:szCs w:val="22"/>
        </w:rPr>
      </w:pPr>
    </w:p>
    <w:p w14:paraId="3FEE8315" w14:textId="77777777" w:rsidR="00181172" w:rsidRPr="00181172" w:rsidRDefault="00181172" w:rsidP="00181172">
      <w:pPr>
        <w:jc w:val="both"/>
        <w:rPr>
          <w:b/>
          <w:sz w:val="22"/>
          <w:szCs w:val="22"/>
          <w:u w:val="single"/>
        </w:rPr>
      </w:pPr>
      <w:r w:rsidRPr="00181172">
        <w:rPr>
          <w:b/>
          <w:sz w:val="22"/>
          <w:szCs w:val="22"/>
          <w:u w:val="single"/>
        </w:rPr>
        <w:t>75/2024. sz. Képv. test. hat.</w:t>
      </w:r>
    </w:p>
    <w:p w14:paraId="54DB75BD" w14:textId="365E1768" w:rsidR="00181172" w:rsidRPr="00181172" w:rsidRDefault="00181172" w:rsidP="00181172">
      <w:pPr>
        <w:rPr>
          <w:bCs/>
          <w:sz w:val="22"/>
          <w:szCs w:val="22"/>
        </w:rPr>
      </w:pPr>
      <w:r w:rsidRPr="00181172">
        <w:rPr>
          <w:bCs/>
          <w:sz w:val="22"/>
          <w:szCs w:val="22"/>
        </w:rPr>
        <w:t xml:space="preserve">Az Egészségügyi, Gyermekjóléti és Szociális Intézmény alapító okiratának módosítása </w:t>
      </w:r>
    </w:p>
    <w:p w14:paraId="0240C7F4" w14:textId="77777777" w:rsidR="00181172" w:rsidRPr="00181172" w:rsidRDefault="00181172" w:rsidP="00181172">
      <w:pPr>
        <w:jc w:val="center"/>
        <w:rPr>
          <w:b/>
          <w:bCs/>
          <w:sz w:val="22"/>
          <w:szCs w:val="22"/>
        </w:rPr>
      </w:pPr>
    </w:p>
    <w:p w14:paraId="0A438B86" w14:textId="77777777" w:rsidR="00181172" w:rsidRPr="00181172" w:rsidRDefault="00181172" w:rsidP="00181172">
      <w:pPr>
        <w:jc w:val="center"/>
        <w:rPr>
          <w:b/>
          <w:bCs/>
          <w:sz w:val="22"/>
          <w:szCs w:val="22"/>
        </w:rPr>
      </w:pPr>
      <w:r w:rsidRPr="00181172">
        <w:rPr>
          <w:b/>
          <w:bCs/>
          <w:sz w:val="22"/>
          <w:szCs w:val="22"/>
        </w:rPr>
        <w:t xml:space="preserve">HATÁROZAT </w:t>
      </w:r>
    </w:p>
    <w:p w14:paraId="5C4C49C7" w14:textId="77777777" w:rsidR="00181172" w:rsidRPr="00181172" w:rsidRDefault="00181172" w:rsidP="00181172">
      <w:pPr>
        <w:rPr>
          <w:b/>
          <w:bCs/>
          <w:sz w:val="22"/>
          <w:szCs w:val="22"/>
        </w:rPr>
      </w:pPr>
    </w:p>
    <w:p w14:paraId="75B74DAB" w14:textId="77777777" w:rsidR="00181172" w:rsidRPr="00181172" w:rsidRDefault="00181172" w:rsidP="00181172">
      <w:pPr>
        <w:jc w:val="both"/>
        <w:rPr>
          <w:sz w:val="22"/>
          <w:szCs w:val="22"/>
        </w:rPr>
      </w:pPr>
      <w:r w:rsidRPr="00181172">
        <w:rPr>
          <w:sz w:val="22"/>
          <w:szCs w:val="22"/>
        </w:rPr>
        <w:t>A Képviselő-testület</w:t>
      </w:r>
    </w:p>
    <w:p w14:paraId="142B89BE" w14:textId="77777777" w:rsidR="00181172" w:rsidRPr="00181172" w:rsidRDefault="00181172" w:rsidP="00181172">
      <w:pPr>
        <w:jc w:val="both"/>
        <w:rPr>
          <w:sz w:val="22"/>
          <w:szCs w:val="22"/>
        </w:rPr>
      </w:pPr>
    </w:p>
    <w:p w14:paraId="654FF1CC" w14:textId="77777777" w:rsidR="00181172" w:rsidRPr="00181172" w:rsidRDefault="00181172" w:rsidP="00181172">
      <w:pPr>
        <w:numPr>
          <w:ilvl w:val="0"/>
          <w:numId w:val="55"/>
        </w:numPr>
        <w:jc w:val="both"/>
        <w:rPr>
          <w:sz w:val="22"/>
          <w:szCs w:val="22"/>
        </w:rPr>
      </w:pPr>
      <w:r w:rsidRPr="00181172">
        <w:rPr>
          <w:sz w:val="22"/>
          <w:szCs w:val="22"/>
        </w:rPr>
        <w:t>Az Egészségügyi, Gyermekjóléti és Szociális Intézmény alapító okiratát a határozat 1. melléklete szerinti tartalommal módosítja.</w:t>
      </w:r>
    </w:p>
    <w:p w14:paraId="46FC0CA8" w14:textId="77777777" w:rsidR="00181172" w:rsidRPr="00181172" w:rsidRDefault="00181172" w:rsidP="00181172">
      <w:pPr>
        <w:ind w:left="708"/>
        <w:jc w:val="both"/>
        <w:rPr>
          <w:sz w:val="22"/>
          <w:szCs w:val="22"/>
        </w:rPr>
      </w:pPr>
    </w:p>
    <w:p w14:paraId="4E7E51F0" w14:textId="77777777" w:rsidR="00181172" w:rsidRPr="00181172" w:rsidRDefault="00181172" w:rsidP="00181172">
      <w:pPr>
        <w:numPr>
          <w:ilvl w:val="0"/>
          <w:numId w:val="55"/>
        </w:numPr>
        <w:jc w:val="both"/>
        <w:rPr>
          <w:sz w:val="22"/>
          <w:szCs w:val="22"/>
        </w:rPr>
      </w:pPr>
      <w:r w:rsidRPr="00181172">
        <w:rPr>
          <w:sz w:val="22"/>
          <w:szCs w:val="22"/>
        </w:rPr>
        <w:t xml:space="preserve">felhatalmazza a polgármestert a határozat 1. mellékletét képező módosító okirat és a határozat 2. mellékletét képező módosításokkal egységes szerkezetbe foglalt alapító okirat aláírására. </w:t>
      </w:r>
    </w:p>
    <w:p w14:paraId="0B4655AD" w14:textId="77777777" w:rsidR="00181172" w:rsidRPr="00181172" w:rsidRDefault="00181172" w:rsidP="00181172">
      <w:pPr>
        <w:ind w:right="150"/>
        <w:jc w:val="both"/>
        <w:rPr>
          <w:sz w:val="22"/>
          <w:szCs w:val="22"/>
        </w:rPr>
      </w:pPr>
    </w:p>
    <w:p w14:paraId="24519422" w14:textId="77777777" w:rsidR="00181172" w:rsidRPr="00181172" w:rsidRDefault="00181172" w:rsidP="00181172">
      <w:pPr>
        <w:jc w:val="both"/>
        <w:rPr>
          <w:sz w:val="22"/>
          <w:szCs w:val="22"/>
        </w:rPr>
      </w:pPr>
      <w:r w:rsidRPr="00181172">
        <w:rPr>
          <w:b/>
          <w:bCs/>
          <w:sz w:val="22"/>
          <w:szCs w:val="22"/>
          <w:u w:val="single"/>
        </w:rPr>
        <w:t>Felelős:</w:t>
      </w:r>
      <w:r w:rsidRPr="00181172">
        <w:rPr>
          <w:sz w:val="22"/>
          <w:szCs w:val="22"/>
        </w:rPr>
        <w:t xml:space="preserve"> </w:t>
      </w:r>
      <w:r w:rsidRPr="00181172">
        <w:rPr>
          <w:sz w:val="22"/>
          <w:szCs w:val="22"/>
        </w:rPr>
        <w:tab/>
        <w:t>polgármester</w:t>
      </w:r>
    </w:p>
    <w:p w14:paraId="68AC9E5C" w14:textId="77777777" w:rsidR="00181172" w:rsidRPr="00181172" w:rsidRDefault="00181172" w:rsidP="00181172">
      <w:pPr>
        <w:ind w:right="150"/>
        <w:jc w:val="both"/>
        <w:rPr>
          <w:sz w:val="22"/>
          <w:szCs w:val="22"/>
        </w:rPr>
      </w:pPr>
      <w:r w:rsidRPr="00181172">
        <w:rPr>
          <w:b/>
          <w:bCs/>
          <w:sz w:val="22"/>
          <w:szCs w:val="22"/>
          <w:u w:val="single"/>
        </w:rPr>
        <w:t>Határidő:</w:t>
      </w:r>
      <w:r w:rsidRPr="00181172">
        <w:rPr>
          <w:sz w:val="22"/>
          <w:szCs w:val="22"/>
        </w:rPr>
        <w:t xml:space="preserve"> </w:t>
      </w:r>
      <w:r w:rsidRPr="00181172">
        <w:rPr>
          <w:sz w:val="22"/>
          <w:szCs w:val="22"/>
        </w:rPr>
        <w:tab/>
        <w:t>azonnal</w:t>
      </w:r>
    </w:p>
    <w:p w14:paraId="41443099" w14:textId="77777777" w:rsidR="00181172" w:rsidRDefault="00181172" w:rsidP="00181172">
      <w:pPr>
        <w:rPr>
          <w:sz w:val="22"/>
          <w:szCs w:val="22"/>
        </w:rPr>
      </w:pPr>
    </w:p>
    <w:p w14:paraId="1E011E0E" w14:textId="77777777" w:rsidR="002B5B8B" w:rsidRDefault="002B5B8B" w:rsidP="00181172">
      <w:pPr>
        <w:rPr>
          <w:sz w:val="22"/>
          <w:szCs w:val="22"/>
        </w:rPr>
      </w:pPr>
    </w:p>
    <w:p w14:paraId="6A68BB16" w14:textId="77777777" w:rsidR="002B5B8B" w:rsidRDefault="002B5B8B" w:rsidP="00181172">
      <w:pPr>
        <w:rPr>
          <w:sz w:val="22"/>
          <w:szCs w:val="22"/>
        </w:rPr>
      </w:pPr>
    </w:p>
    <w:p w14:paraId="3EDF5B58" w14:textId="77777777" w:rsidR="002B5B8B" w:rsidRDefault="002B5B8B" w:rsidP="00181172">
      <w:pPr>
        <w:rPr>
          <w:sz w:val="22"/>
          <w:szCs w:val="22"/>
        </w:rPr>
      </w:pPr>
    </w:p>
    <w:p w14:paraId="7A05E90C" w14:textId="77777777" w:rsidR="002B5B8B" w:rsidRDefault="002B5B8B" w:rsidP="00181172">
      <w:pPr>
        <w:rPr>
          <w:sz w:val="22"/>
          <w:szCs w:val="22"/>
        </w:rPr>
      </w:pPr>
    </w:p>
    <w:p w14:paraId="255688EB" w14:textId="77777777" w:rsidR="002B5B8B" w:rsidRDefault="002B5B8B" w:rsidP="00181172">
      <w:pPr>
        <w:rPr>
          <w:sz w:val="22"/>
          <w:szCs w:val="22"/>
        </w:rPr>
      </w:pPr>
    </w:p>
    <w:p w14:paraId="48A38736" w14:textId="77777777" w:rsidR="002B5B8B" w:rsidRDefault="002B5B8B" w:rsidP="00181172">
      <w:pPr>
        <w:rPr>
          <w:sz w:val="22"/>
          <w:szCs w:val="22"/>
        </w:rPr>
      </w:pPr>
    </w:p>
    <w:p w14:paraId="0BDD2BAB" w14:textId="77777777" w:rsidR="002B5B8B" w:rsidRDefault="002B5B8B" w:rsidP="00181172">
      <w:pPr>
        <w:rPr>
          <w:sz w:val="22"/>
          <w:szCs w:val="22"/>
        </w:rPr>
      </w:pPr>
    </w:p>
    <w:p w14:paraId="5696CB74" w14:textId="77777777" w:rsidR="002B5B8B" w:rsidRDefault="002B5B8B" w:rsidP="00181172">
      <w:pPr>
        <w:rPr>
          <w:sz w:val="22"/>
          <w:szCs w:val="22"/>
        </w:rPr>
      </w:pPr>
    </w:p>
    <w:p w14:paraId="36232D24" w14:textId="77777777" w:rsidR="002B5B8B" w:rsidRDefault="002B5B8B" w:rsidP="00181172">
      <w:pPr>
        <w:rPr>
          <w:sz w:val="22"/>
          <w:szCs w:val="22"/>
        </w:rPr>
      </w:pPr>
    </w:p>
    <w:p w14:paraId="33FB571D" w14:textId="77777777" w:rsidR="002B5B8B" w:rsidRDefault="002B5B8B" w:rsidP="00181172">
      <w:pPr>
        <w:rPr>
          <w:sz w:val="22"/>
          <w:szCs w:val="22"/>
        </w:rPr>
      </w:pPr>
    </w:p>
    <w:p w14:paraId="4208DF35" w14:textId="77777777" w:rsidR="002B5B8B" w:rsidRDefault="002B5B8B" w:rsidP="00181172">
      <w:pPr>
        <w:rPr>
          <w:sz w:val="22"/>
          <w:szCs w:val="22"/>
        </w:rPr>
      </w:pPr>
    </w:p>
    <w:p w14:paraId="4FB8F09D" w14:textId="77777777" w:rsidR="002B5B8B" w:rsidRDefault="002B5B8B" w:rsidP="00181172">
      <w:pPr>
        <w:rPr>
          <w:sz w:val="22"/>
          <w:szCs w:val="22"/>
        </w:rPr>
      </w:pPr>
    </w:p>
    <w:p w14:paraId="0E5D3ACF" w14:textId="77777777" w:rsidR="002B5B8B" w:rsidRDefault="002B5B8B" w:rsidP="00181172">
      <w:pPr>
        <w:rPr>
          <w:sz w:val="22"/>
          <w:szCs w:val="22"/>
        </w:rPr>
      </w:pPr>
    </w:p>
    <w:p w14:paraId="5ADB43CF" w14:textId="119D3EBA" w:rsidR="002B5B8B" w:rsidRPr="002B5B8B" w:rsidRDefault="002B5B8B" w:rsidP="002B5B8B">
      <w:pPr>
        <w:pStyle w:val="Listaszerbekezds"/>
        <w:numPr>
          <w:ilvl w:val="3"/>
          <w:numId w:val="51"/>
        </w:numPr>
        <w:jc w:val="right"/>
        <w:rPr>
          <w:i/>
          <w:iCs/>
          <w:sz w:val="22"/>
          <w:szCs w:val="22"/>
        </w:rPr>
      </w:pPr>
      <w:r w:rsidRPr="002B5B8B">
        <w:rPr>
          <w:i/>
          <w:iCs/>
          <w:sz w:val="22"/>
          <w:szCs w:val="22"/>
        </w:rPr>
        <w:lastRenderedPageBreak/>
        <w:t>melléklet a 75/2024. sz. képv. test. határozathoz</w:t>
      </w:r>
    </w:p>
    <w:p w14:paraId="35EF615D" w14:textId="77777777" w:rsidR="00F04663" w:rsidRDefault="00F04663" w:rsidP="00181172">
      <w:pPr>
        <w:rPr>
          <w:b/>
          <w:sz w:val="22"/>
          <w:szCs w:val="22"/>
        </w:rPr>
      </w:pPr>
    </w:p>
    <w:p w14:paraId="3FFD918F" w14:textId="77777777" w:rsidR="002B5B8B" w:rsidRDefault="002B5B8B" w:rsidP="002B5B8B">
      <w:pPr>
        <w:tabs>
          <w:tab w:val="left" w:pos="2145"/>
        </w:tabs>
        <w:spacing w:after="840"/>
        <w:rPr>
          <w:rFonts w:asciiTheme="majorHAnsi" w:hAnsiTheme="majorHAnsi"/>
          <w:sz w:val="22"/>
          <w:szCs w:val="22"/>
        </w:rPr>
      </w:pPr>
      <w:r w:rsidRPr="00E57AA3">
        <w:rPr>
          <w:rFonts w:asciiTheme="majorHAnsi" w:hAnsiTheme="majorHAnsi"/>
          <w:sz w:val="22"/>
          <w:szCs w:val="22"/>
        </w:rPr>
        <w:t xml:space="preserve">Okirat </w:t>
      </w:r>
      <w:r w:rsidRPr="00DA6E43">
        <w:rPr>
          <w:rFonts w:asciiTheme="majorHAnsi" w:hAnsiTheme="majorHAnsi"/>
          <w:sz w:val="22"/>
          <w:szCs w:val="22"/>
        </w:rPr>
        <w:t xml:space="preserve">száma: </w:t>
      </w:r>
    </w:p>
    <w:p w14:paraId="7DC5DF6E" w14:textId="77777777" w:rsidR="002B5B8B" w:rsidRPr="004520EA" w:rsidRDefault="002B5B8B" w:rsidP="002B5B8B">
      <w:pPr>
        <w:tabs>
          <w:tab w:val="left" w:leader="dot" w:pos="9072"/>
          <w:tab w:val="left" w:leader="dot" w:pos="16443"/>
        </w:tabs>
        <w:spacing w:before="240" w:after="480"/>
        <w:jc w:val="center"/>
        <w:rPr>
          <w:rFonts w:asciiTheme="majorHAnsi" w:hAnsiTheme="majorHAnsi"/>
          <w:sz w:val="40"/>
        </w:rPr>
      </w:pPr>
      <w:r>
        <w:rPr>
          <w:rFonts w:asciiTheme="majorHAnsi" w:hAnsiTheme="majorHAnsi"/>
          <w:sz w:val="40"/>
        </w:rPr>
        <w:t xml:space="preserve">Módosító </w:t>
      </w:r>
      <w:r w:rsidRPr="004520EA">
        <w:rPr>
          <w:rFonts w:asciiTheme="majorHAnsi" w:hAnsiTheme="majorHAnsi"/>
          <w:sz w:val="40"/>
        </w:rPr>
        <w:t>okirat</w:t>
      </w:r>
    </w:p>
    <w:p w14:paraId="2B197FEA" w14:textId="77777777" w:rsidR="002B5B8B" w:rsidRPr="000A5251" w:rsidRDefault="002B5B8B" w:rsidP="002B5B8B">
      <w:pPr>
        <w:tabs>
          <w:tab w:val="left" w:leader="dot" w:pos="9072"/>
          <w:tab w:val="left" w:leader="dot" w:pos="16443"/>
        </w:tabs>
        <w:jc w:val="both"/>
        <w:rPr>
          <w:rFonts w:asciiTheme="majorHAnsi" w:hAnsiTheme="majorHAnsi"/>
          <w:b/>
          <w:sz w:val="22"/>
        </w:rPr>
      </w:pPr>
      <w:r w:rsidRPr="000A5251">
        <w:rPr>
          <w:rFonts w:asciiTheme="majorHAnsi" w:hAnsiTheme="majorHAnsi"/>
          <w:b/>
          <w:sz w:val="22"/>
          <w:szCs w:val="22"/>
        </w:rPr>
        <w:t>A</w:t>
      </w:r>
      <w:r>
        <w:rPr>
          <w:rFonts w:asciiTheme="majorHAnsi" w:hAnsiTheme="majorHAnsi"/>
          <w:b/>
          <w:sz w:val="22"/>
          <w:szCs w:val="22"/>
        </w:rPr>
        <w:t>z</w:t>
      </w:r>
      <w:r w:rsidRPr="000A5251">
        <w:rPr>
          <w:rFonts w:asciiTheme="majorHAnsi" w:hAnsiTheme="majorHAnsi"/>
          <w:b/>
          <w:sz w:val="22"/>
          <w:szCs w:val="22"/>
        </w:rPr>
        <w:t xml:space="preserve"> </w:t>
      </w:r>
      <w:r w:rsidRPr="000A5251">
        <w:rPr>
          <w:rFonts w:asciiTheme="majorHAnsi" w:hAnsiTheme="majorHAnsi"/>
          <w:b/>
          <w:sz w:val="22"/>
        </w:rPr>
        <w:t xml:space="preserve">Egészségügyi, Gyermekjóléti és Szociális Intézmény </w:t>
      </w:r>
      <w:r w:rsidRPr="000A5251">
        <w:rPr>
          <w:rFonts w:asciiTheme="majorHAnsi" w:hAnsiTheme="majorHAnsi"/>
          <w:b/>
          <w:sz w:val="22"/>
          <w:szCs w:val="22"/>
        </w:rPr>
        <w:t>a</w:t>
      </w:r>
      <w:r w:rsidRPr="000A5251">
        <w:rPr>
          <w:rFonts w:asciiTheme="majorHAnsi" w:hAnsiTheme="majorHAnsi"/>
          <w:sz w:val="22"/>
          <w:szCs w:val="22"/>
        </w:rPr>
        <w:t xml:space="preserve"> </w:t>
      </w:r>
      <w:r w:rsidRPr="000A5251">
        <w:rPr>
          <w:rFonts w:asciiTheme="majorHAnsi" w:hAnsiTheme="majorHAnsi"/>
          <w:b/>
          <w:sz w:val="22"/>
        </w:rPr>
        <w:t xml:space="preserve">Kiskőrös Város Önkormányzatának Képviselő-testülete </w:t>
      </w:r>
      <w:r w:rsidRPr="00DA6E43">
        <w:rPr>
          <w:rFonts w:asciiTheme="majorHAnsi" w:hAnsiTheme="majorHAnsi"/>
          <w:b/>
          <w:sz w:val="22"/>
        </w:rPr>
        <w:t>által 2023. augusztus 30. napján kiadott</w:t>
      </w:r>
      <w:r w:rsidRPr="000A5251">
        <w:rPr>
          <w:rFonts w:asciiTheme="majorHAnsi" w:hAnsiTheme="majorHAnsi"/>
          <w:b/>
          <w:sz w:val="22"/>
        </w:rPr>
        <w:t xml:space="preserve">, </w:t>
      </w:r>
      <w:r>
        <w:rPr>
          <w:rFonts w:asciiTheme="majorHAnsi" w:hAnsiTheme="majorHAnsi"/>
          <w:b/>
          <w:sz w:val="22"/>
        </w:rPr>
        <w:t>3934-8/2023</w:t>
      </w:r>
      <w:r w:rsidRPr="000A5251">
        <w:rPr>
          <w:rFonts w:asciiTheme="majorHAnsi" w:hAnsiTheme="majorHAnsi"/>
          <w:b/>
          <w:sz w:val="22"/>
        </w:rPr>
        <w:t xml:space="preserve"> számú alapító okiratát az államháztartásról szóló 2011. évi CXCV. törvény 8/A. §-a alapján – Kiskőrös Város Önkormányzat</w:t>
      </w:r>
      <w:r>
        <w:rPr>
          <w:rFonts w:asciiTheme="majorHAnsi" w:hAnsiTheme="majorHAnsi"/>
          <w:b/>
          <w:sz w:val="22"/>
        </w:rPr>
        <w:t>a</w:t>
      </w:r>
      <w:r w:rsidRPr="000A5251">
        <w:rPr>
          <w:rFonts w:asciiTheme="majorHAnsi" w:hAnsiTheme="majorHAnsi"/>
          <w:b/>
          <w:sz w:val="22"/>
        </w:rPr>
        <w:t xml:space="preserve"> Képviselő-testületének </w:t>
      </w:r>
      <w:r>
        <w:rPr>
          <w:rFonts w:asciiTheme="majorHAnsi" w:hAnsiTheme="majorHAnsi"/>
          <w:b/>
          <w:sz w:val="22"/>
        </w:rPr>
        <w:t>…</w:t>
      </w:r>
      <w:r w:rsidRPr="00693103">
        <w:rPr>
          <w:rFonts w:asciiTheme="majorHAnsi" w:hAnsiTheme="majorHAnsi"/>
          <w:b/>
          <w:sz w:val="22"/>
        </w:rPr>
        <w:t>/202</w:t>
      </w:r>
      <w:r>
        <w:rPr>
          <w:rFonts w:asciiTheme="majorHAnsi" w:hAnsiTheme="majorHAnsi"/>
          <w:b/>
          <w:sz w:val="22"/>
        </w:rPr>
        <w:t>4</w:t>
      </w:r>
      <w:r w:rsidRPr="00693103">
        <w:rPr>
          <w:rFonts w:asciiTheme="majorHAnsi" w:hAnsiTheme="majorHAnsi"/>
          <w:b/>
          <w:sz w:val="22"/>
        </w:rPr>
        <w:t>.</w:t>
      </w:r>
      <w:r w:rsidRPr="000A5251">
        <w:rPr>
          <w:rFonts w:asciiTheme="majorHAnsi" w:hAnsiTheme="majorHAnsi"/>
          <w:b/>
          <w:sz w:val="22"/>
        </w:rPr>
        <w:t xml:space="preserve"> számú határozatára figyelemmel a következők szerint módosítom:</w:t>
      </w:r>
    </w:p>
    <w:p w14:paraId="0C4CFEB7" w14:textId="77777777" w:rsidR="002B5B8B" w:rsidRDefault="002B5B8B" w:rsidP="002B5B8B">
      <w:pPr>
        <w:tabs>
          <w:tab w:val="left" w:leader="dot" w:pos="9072"/>
          <w:tab w:val="left" w:leader="dot" w:pos="16443"/>
        </w:tabs>
        <w:jc w:val="both"/>
        <w:rPr>
          <w:rFonts w:asciiTheme="majorHAnsi" w:hAnsiTheme="majorHAnsi"/>
          <w:b/>
          <w:sz w:val="22"/>
        </w:rPr>
      </w:pPr>
    </w:p>
    <w:p w14:paraId="00D469A2" w14:textId="77777777" w:rsidR="002B5B8B" w:rsidRDefault="002B5B8B" w:rsidP="002B5B8B">
      <w:pPr>
        <w:pStyle w:val="Listaszerbekezds"/>
        <w:widowControl/>
        <w:numPr>
          <w:ilvl w:val="0"/>
          <w:numId w:val="71"/>
        </w:numPr>
        <w:tabs>
          <w:tab w:val="left" w:leader="dot" w:pos="9072"/>
          <w:tab w:val="left" w:leader="dot" w:pos="9781"/>
          <w:tab w:val="left" w:leader="dot" w:pos="16443"/>
        </w:tabs>
        <w:autoSpaceDE/>
        <w:autoSpaceDN/>
        <w:adjustRightInd/>
        <w:spacing w:before="240" w:line="240" w:lineRule="auto"/>
        <w:ind w:left="284"/>
        <w:contextualSpacing/>
        <w:jc w:val="both"/>
        <w:rPr>
          <w:rFonts w:asciiTheme="majorHAnsi" w:hAnsiTheme="majorHAnsi"/>
          <w:b/>
          <w:bCs/>
          <w:sz w:val="22"/>
          <w:szCs w:val="22"/>
        </w:rPr>
      </w:pPr>
      <w:r w:rsidRPr="00D47A51">
        <w:rPr>
          <w:rFonts w:asciiTheme="majorHAnsi" w:hAnsiTheme="majorHAnsi"/>
          <w:b/>
          <w:bCs/>
          <w:sz w:val="22"/>
          <w:szCs w:val="22"/>
        </w:rPr>
        <w:t>Az alapító okirat</w:t>
      </w:r>
      <w:r>
        <w:rPr>
          <w:rFonts w:asciiTheme="majorHAnsi" w:hAnsiTheme="majorHAnsi"/>
          <w:b/>
          <w:bCs/>
          <w:sz w:val="22"/>
          <w:szCs w:val="22"/>
        </w:rPr>
        <w:t xml:space="preserve"> </w:t>
      </w:r>
      <w:r w:rsidRPr="00D47A51">
        <w:rPr>
          <w:rFonts w:asciiTheme="majorHAnsi" w:hAnsiTheme="majorHAnsi"/>
          <w:b/>
          <w:bCs/>
          <w:sz w:val="22"/>
          <w:szCs w:val="22"/>
        </w:rPr>
        <w:t xml:space="preserve">4.1. alpontjába </w:t>
      </w:r>
    </w:p>
    <w:p w14:paraId="6FE51356" w14:textId="77777777" w:rsidR="002B5B8B" w:rsidRPr="00846FD9" w:rsidRDefault="002B5B8B" w:rsidP="002B5B8B">
      <w:pPr>
        <w:pStyle w:val="Listaszerbekezds"/>
        <w:tabs>
          <w:tab w:val="left" w:leader="dot" w:pos="9072"/>
          <w:tab w:val="left" w:leader="dot" w:pos="9781"/>
          <w:tab w:val="left" w:leader="dot" w:pos="16443"/>
        </w:tabs>
        <w:spacing w:before="240"/>
        <w:ind w:left="284"/>
        <w:jc w:val="both"/>
        <w:rPr>
          <w:rFonts w:asciiTheme="majorHAnsi" w:hAnsiTheme="majorHAnsi"/>
          <w:b/>
          <w:bCs/>
          <w:sz w:val="22"/>
          <w:szCs w:val="22"/>
        </w:rPr>
      </w:pPr>
      <w:r w:rsidRPr="00846FD9">
        <w:rPr>
          <w:rFonts w:asciiTheme="majorHAnsi" w:hAnsiTheme="majorHAnsi"/>
          <w:b/>
          <w:bCs/>
          <w:sz w:val="22"/>
          <w:szCs w:val="22"/>
        </w:rPr>
        <w:t>„</w:t>
      </w:r>
      <w:r w:rsidRPr="00846FD9">
        <w:rPr>
          <w:rFonts w:asciiTheme="majorHAnsi" w:hAnsiTheme="majorHAnsi"/>
          <w:bCs/>
          <w:sz w:val="22"/>
          <w:szCs w:val="22"/>
        </w:rPr>
        <w:t>A költségvetési szerv közfeladata: Az egészségügyi alapellátásról szóló 2015.évi CXXIII. törvényben, és az egészségügyről szóló 1997.évi CLIV. törvényben,</w:t>
      </w:r>
      <w:r>
        <w:rPr>
          <w:rFonts w:asciiTheme="majorHAnsi" w:hAnsiTheme="majorHAnsi"/>
          <w:bCs/>
          <w:sz w:val="22"/>
          <w:szCs w:val="22"/>
        </w:rPr>
        <w:t xml:space="preserve"> valamint más jogszabályokban meghatározott egészségügyi alapellátás, a gyermekek védelméről és a gyámügyi igazgatásról szóló 1997. évi XXXI. törvényben meghatározott gyermekjóléti alapellátás, valamint a szociális igazgatásról és a szociális ellátásról szóló 1993. évi III. törvényben meghatározott szociális ellátás.</w:t>
      </w:r>
      <w:r w:rsidRPr="00846FD9">
        <w:rPr>
          <w:rFonts w:asciiTheme="majorHAnsi" w:hAnsiTheme="majorHAnsi"/>
          <w:b/>
          <w:bCs/>
          <w:sz w:val="22"/>
          <w:szCs w:val="22"/>
        </w:rPr>
        <w:t xml:space="preserve"> ” szöveg lép.</w:t>
      </w:r>
    </w:p>
    <w:p w14:paraId="4223BFE2" w14:textId="77777777" w:rsidR="002B5B8B" w:rsidRPr="00F81E77" w:rsidRDefault="002B5B8B" w:rsidP="002B5B8B">
      <w:pPr>
        <w:pStyle w:val="Listaszerbekezds"/>
        <w:tabs>
          <w:tab w:val="left" w:leader="dot" w:pos="9072"/>
          <w:tab w:val="left" w:leader="dot" w:pos="9781"/>
          <w:tab w:val="left" w:leader="dot" w:pos="16443"/>
        </w:tabs>
        <w:spacing w:before="240"/>
        <w:ind w:left="284"/>
        <w:jc w:val="both"/>
        <w:rPr>
          <w:rFonts w:asciiTheme="majorHAnsi" w:hAnsiTheme="majorHAnsi"/>
          <w:b/>
          <w:bCs/>
          <w:sz w:val="22"/>
          <w:szCs w:val="22"/>
        </w:rPr>
      </w:pPr>
    </w:p>
    <w:p w14:paraId="708506DB" w14:textId="77777777" w:rsidR="002B5B8B" w:rsidRDefault="002B5B8B" w:rsidP="002B5B8B">
      <w:pPr>
        <w:pStyle w:val="Listaszerbekezds"/>
        <w:widowControl/>
        <w:numPr>
          <w:ilvl w:val="0"/>
          <w:numId w:val="71"/>
        </w:numPr>
        <w:tabs>
          <w:tab w:val="left" w:leader="dot" w:pos="9072"/>
          <w:tab w:val="left" w:leader="dot" w:pos="16443"/>
        </w:tabs>
        <w:autoSpaceDE/>
        <w:autoSpaceDN/>
        <w:adjustRightInd/>
        <w:spacing w:before="120" w:after="120" w:line="240" w:lineRule="auto"/>
        <w:ind w:left="284"/>
        <w:contextualSpacing/>
        <w:jc w:val="both"/>
        <w:rPr>
          <w:rFonts w:asciiTheme="majorHAnsi" w:hAnsiTheme="majorHAnsi"/>
          <w:b/>
          <w:color w:val="000000" w:themeColor="text1"/>
          <w:sz w:val="22"/>
          <w:szCs w:val="24"/>
        </w:rPr>
      </w:pPr>
      <w:r w:rsidRPr="00E46D2A">
        <w:rPr>
          <w:rFonts w:asciiTheme="majorHAnsi" w:hAnsiTheme="majorHAnsi"/>
          <w:b/>
          <w:color w:val="000000" w:themeColor="text1"/>
          <w:sz w:val="22"/>
          <w:szCs w:val="24"/>
        </w:rPr>
        <w:t xml:space="preserve">Az alapító okirat </w:t>
      </w:r>
      <w:r>
        <w:rPr>
          <w:rFonts w:asciiTheme="majorHAnsi" w:hAnsiTheme="majorHAnsi"/>
          <w:b/>
          <w:color w:val="000000" w:themeColor="text1"/>
          <w:sz w:val="22"/>
          <w:szCs w:val="24"/>
        </w:rPr>
        <w:t>4.2.</w:t>
      </w:r>
      <w:r w:rsidRPr="00E46D2A">
        <w:rPr>
          <w:rFonts w:asciiTheme="majorHAnsi" w:hAnsiTheme="majorHAnsi"/>
          <w:b/>
          <w:color w:val="000000" w:themeColor="text1"/>
          <w:sz w:val="22"/>
          <w:szCs w:val="24"/>
        </w:rPr>
        <w:t xml:space="preserve"> </w:t>
      </w:r>
      <w:r>
        <w:rPr>
          <w:rFonts w:asciiTheme="majorHAnsi" w:hAnsiTheme="majorHAnsi"/>
          <w:b/>
          <w:color w:val="000000" w:themeColor="text1"/>
          <w:sz w:val="22"/>
          <w:szCs w:val="24"/>
        </w:rPr>
        <w:t>al</w:t>
      </w:r>
      <w:r w:rsidRPr="00E46D2A">
        <w:rPr>
          <w:rFonts w:asciiTheme="majorHAnsi" w:hAnsiTheme="majorHAnsi"/>
          <w:b/>
          <w:color w:val="000000" w:themeColor="text1"/>
          <w:sz w:val="22"/>
          <w:szCs w:val="24"/>
        </w:rPr>
        <w:t>pont</w:t>
      </w:r>
      <w:r>
        <w:rPr>
          <w:rFonts w:asciiTheme="majorHAnsi" w:hAnsiTheme="majorHAnsi"/>
          <w:b/>
          <w:color w:val="000000" w:themeColor="text1"/>
          <w:sz w:val="22"/>
          <w:szCs w:val="24"/>
        </w:rPr>
        <w:t>jába foglalt táblázat a következő 16. sorral egészül ki.</w:t>
      </w:r>
    </w:p>
    <w:p w14:paraId="3A6503E2" w14:textId="77777777" w:rsidR="002B5B8B" w:rsidRPr="00694F02" w:rsidRDefault="002B5B8B" w:rsidP="002B5B8B">
      <w:pPr>
        <w:tabs>
          <w:tab w:val="left" w:leader="dot" w:pos="9072"/>
          <w:tab w:val="left" w:leader="dot" w:pos="16443"/>
        </w:tabs>
        <w:spacing w:before="120" w:after="120"/>
        <w:jc w:val="both"/>
        <w:rPr>
          <w:rFonts w:asciiTheme="majorHAnsi" w:hAnsiTheme="majorHAnsi"/>
          <w:sz w:val="22"/>
          <w:szCs w:val="22"/>
        </w:rPr>
      </w:pPr>
      <w:r>
        <w:rPr>
          <w:rFonts w:asciiTheme="majorHAnsi" w:hAnsiTheme="majorHAnsi"/>
          <w:b/>
          <w:color w:val="000000" w:themeColor="text1"/>
          <w:sz w:val="22"/>
        </w:rPr>
        <w:t>2</w:t>
      </w:r>
      <w:r w:rsidRPr="00C64998">
        <w:rPr>
          <w:rFonts w:asciiTheme="majorHAnsi" w:hAnsiTheme="majorHAnsi"/>
          <w:b/>
          <w:color w:val="000000" w:themeColor="text1"/>
          <w:sz w:val="22"/>
        </w:rPr>
        <w:t xml:space="preserve">.2. </w:t>
      </w:r>
      <w:r w:rsidRPr="00694F02">
        <w:rPr>
          <w:rFonts w:asciiTheme="majorHAnsi" w:hAnsiTheme="majorHAnsi"/>
          <w:sz w:val="22"/>
          <w:szCs w:val="22"/>
        </w:rPr>
        <w:t>A költségvetési szerv alaptevékenységének kormányzati funkció szerinti megjelölése:</w:t>
      </w:r>
    </w:p>
    <w:tbl>
      <w:tblPr>
        <w:tblStyle w:val="Rcsostblzat4"/>
        <w:tblW w:w="5000" w:type="pct"/>
        <w:tblLook w:val="04A0" w:firstRow="1" w:lastRow="0" w:firstColumn="1" w:lastColumn="0" w:noHBand="0" w:noVBand="1"/>
      </w:tblPr>
      <w:tblGrid>
        <w:gridCol w:w="554"/>
        <w:gridCol w:w="2057"/>
        <w:gridCol w:w="7017"/>
      </w:tblGrid>
      <w:tr w:rsidR="002B5B8B" w:rsidRPr="00694F02" w14:paraId="04B7779A" w14:textId="77777777" w:rsidTr="000704B7">
        <w:tc>
          <w:tcPr>
            <w:tcW w:w="288" w:type="pct"/>
            <w:vAlign w:val="center"/>
          </w:tcPr>
          <w:p w14:paraId="5052C68C" w14:textId="77777777" w:rsidR="002B5B8B" w:rsidRPr="00694F02" w:rsidRDefault="002B5B8B" w:rsidP="000704B7">
            <w:pPr>
              <w:tabs>
                <w:tab w:val="left" w:leader="dot" w:pos="9072"/>
                <w:tab w:val="left" w:leader="dot" w:pos="16443"/>
              </w:tabs>
              <w:spacing w:before="80"/>
              <w:jc w:val="center"/>
              <w:rPr>
                <w:rFonts w:asciiTheme="majorHAnsi" w:hAnsiTheme="majorHAnsi"/>
              </w:rPr>
            </w:pPr>
          </w:p>
        </w:tc>
        <w:tc>
          <w:tcPr>
            <w:tcW w:w="1068" w:type="pct"/>
          </w:tcPr>
          <w:p w14:paraId="1297D3B6" w14:textId="77777777" w:rsidR="002B5B8B" w:rsidRPr="00694F02" w:rsidRDefault="002B5B8B" w:rsidP="000704B7">
            <w:pPr>
              <w:tabs>
                <w:tab w:val="left" w:leader="dot" w:pos="9072"/>
                <w:tab w:val="left" w:leader="dot" w:pos="16443"/>
              </w:tabs>
              <w:spacing w:before="80"/>
              <w:rPr>
                <w:rFonts w:asciiTheme="majorHAnsi" w:hAnsiTheme="majorHAnsi"/>
              </w:rPr>
            </w:pPr>
            <w:r w:rsidRPr="00694F02">
              <w:rPr>
                <w:rFonts w:asciiTheme="majorHAnsi" w:hAnsiTheme="majorHAnsi"/>
              </w:rPr>
              <w:t>kormányzati funkciószám</w:t>
            </w:r>
          </w:p>
        </w:tc>
        <w:tc>
          <w:tcPr>
            <w:tcW w:w="3644" w:type="pct"/>
          </w:tcPr>
          <w:p w14:paraId="65A1A157" w14:textId="77777777" w:rsidR="002B5B8B" w:rsidRPr="00694F02" w:rsidRDefault="002B5B8B" w:rsidP="000704B7">
            <w:pPr>
              <w:tabs>
                <w:tab w:val="left" w:leader="dot" w:pos="9072"/>
                <w:tab w:val="left" w:leader="dot" w:pos="16443"/>
              </w:tabs>
              <w:spacing w:before="80"/>
              <w:rPr>
                <w:rFonts w:asciiTheme="majorHAnsi" w:hAnsiTheme="majorHAnsi"/>
              </w:rPr>
            </w:pPr>
            <w:r w:rsidRPr="00694F02">
              <w:rPr>
                <w:rFonts w:asciiTheme="majorHAnsi" w:hAnsiTheme="majorHAnsi"/>
              </w:rPr>
              <w:t>kormányzati funkció megnevezése</w:t>
            </w:r>
          </w:p>
        </w:tc>
      </w:tr>
      <w:tr w:rsidR="002B5B8B" w:rsidRPr="00694F02" w14:paraId="393BDECA" w14:textId="77777777" w:rsidTr="000704B7">
        <w:tc>
          <w:tcPr>
            <w:tcW w:w="288" w:type="pct"/>
            <w:vAlign w:val="center"/>
          </w:tcPr>
          <w:p w14:paraId="0D73FF21" w14:textId="77777777" w:rsidR="002B5B8B" w:rsidRPr="00694F02"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16</w:t>
            </w:r>
          </w:p>
        </w:tc>
        <w:tc>
          <w:tcPr>
            <w:tcW w:w="1068" w:type="pct"/>
          </w:tcPr>
          <w:p w14:paraId="360F4099" w14:textId="77777777" w:rsidR="002B5B8B" w:rsidRPr="00694F02" w:rsidRDefault="002B5B8B" w:rsidP="000704B7">
            <w:pPr>
              <w:tabs>
                <w:tab w:val="left" w:leader="dot" w:pos="9072"/>
                <w:tab w:val="left" w:leader="dot" w:pos="16443"/>
              </w:tabs>
              <w:spacing w:before="80"/>
              <w:rPr>
                <w:rFonts w:asciiTheme="majorHAnsi" w:hAnsiTheme="majorHAnsi"/>
                <w:sz w:val="22"/>
                <w:szCs w:val="22"/>
              </w:rPr>
            </w:pPr>
            <w:r w:rsidRPr="00FC43CD">
              <w:rPr>
                <w:sz w:val="22"/>
                <w:szCs w:val="22"/>
              </w:rPr>
              <w:t>072111</w:t>
            </w:r>
          </w:p>
        </w:tc>
        <w:tc>
          <w:tcPr>
            <w:tcW w:w="3644" w:type="pct"/>
          </w:tcPr>
          <w:p w14:paraId="022DFC7C" w14:textId="77777777" w:rsidR="002B5B8B" w:rsidRPr="008E406E" w:rsidRDefault="002B5B8B" w:rsidP="000704B7">
            <w:pPr>
              <w:tabs>
                <w:tab w:val="left" w:leader="dot" w:pos="9072"/>
                <w:tab w:val="left" w:leader="dot" w:pos="16443"/>
              </w:tabs>
              <w:spacing w:before="80"/>
              <w:rPr>
                <w:rFonts w:asciiTheme="majorHAnsi" w:hAnsiTheme="majorHAnsi"/>
                <w:sz w:val="22"/>
                <w:szCs w:val="22"/>
              </w:rPr>
            </w:pPr>
            <w:r w:rsidRPr="008E406E">
              <w:rPr>
                <w:rFonts w:asciiTheme="majorHAnsi" w:hAnsiTheme="majorHAnsi"/>
                <w:sz w:val="22"/>
                <w:szCs w:val="22"/>
              </w:rPr>
              <w:t>Háziorvosi alapellátás</w:t>
            </w:r>
          </w:p>
        </w:tc>
      </w:tr>
    </w:tbl>
    <w:p w14:paraId="48DEB8A3" w14:textId="77777777" w:rsidR="002B5B8B" w:rsidRPr="00F81E77" w:rsidRDefault="002B5B8B" w:rsidP="002B5B8B">
      <w:pPr>
        <w:tabs>
          <w:tab w:val="left" w:leader="dot" w:pos="9072"/>
          <w:tab w:val="left" w:leader="dot" w:pos="9781"/>
          <w:tab w:val="left" w:leader="dot" w:pos="16443"/>
        </w:tabs>
        <w:spacing w:before="240"/>
        <w:jc w:val="both"/>
        <w:rPr>
          <w:rFonts w:asciiTheme="majorHAnsi" w:hAnsiTheme="majorHAnsi"/>
          <w:b/>
          <w:bCs/>
          <w:sz w:val="22"/>
          <w:szCs w:val="22"/>
        </w:rPr>
      </w:pPr>
    </w:p>
    <w:p w14:paraId="235E1A1C" w14:textId="77777777" w:rsidR="002B5B8B" w:rsidRPr="00846FD9" w:rsidRDefault="002B5B8B" w:rsidP="002B5B8B">
      <w:pPr>
        <w:pStyle w:val="Listaszerbekezds"/>
        <w:widowControl/>
        <w:numPr>
          <w:ilvl w:val="0"/>
          <w:numId w:val="71"/>
        </w:numPr>
        <w:tabs>
          <w:tab w:val="left" w:leader="dot" w:pos="9072"/>
          <w:tab w:val="left" w:leader="dot" w:pos="9781"/>
          <w:tab w:val="left" w:leader="dot" w:pos="16443"/>
        </w:tabs>
        <w:autoSpaceDE/>
        <w:autoSpaceDN/>
        <w:adjustRightInd/>
        <w:spacing w:before="240" w:line="240" w:lineRule="auto"/>
        <w:ind w:left="284" w:hanging="426"/>
        <w:contextualSpacing/>
        <w:jc w:val="both"/>
        <w:rPr>
          <w:rFonts w:asciiTheme="majorHAnsi" w:hAnsiTheme="majorHAnsi"/>
          <w:bCs/>
          <w:sz w:val="22"/>
          <w:szCs w:val="22"/>
        </w:rPr>
      </w:pPr>
      <w:r w:rsidRPr="00D47A51">
        <w:rPr>
          <w:rFonts w:asciiTheme="majorHAnsi" w:hAnsiTheme="majorHAnsi"/>
          <w:b/>
          <w:bCs/>
          <w:sz w:val="22"/>
          <w:szCs w:val="22"/>
        </w:rPr>
        <w:t>Az alapító okirat</w:t>
      </w:r>
      <w:r>
        <w:rPr>
          <w:rFonts w:asciiTheme="majorHAnsi" w:hAnsiTheme="majorHAnsi"/>
          <w:b/>
          <w:bCs/>
          <w:sz w:val="22"/>
          <w:szCs w:val="22"/>
        </w:rPr>
        <w:t xml:space="preserve"> </w:t>
      </w:r>
      <w:r w:rsidRPr="00D47A51">
        <w:rPr>
          <w:rFonts w:asciiTheme="majorHAnsi" w:hAnsiTheme="majorHAnsi"/>
          <w:b/>
          <w:bCs/>
          <w:sz w:val="22"/>
          <w:szCs w:val="22"/>
        </w:rPr>
        <w:t xml:space="preserve">4.3. alpontjába </w:t>
      </w:r>
    </w:p>
    <w:p w14:paraId="6C1C764A" w14:textId="77777777" w:rsidR="002B5B8B" w:rsidRPr="00F81E77" w:rsidRDefault="002B5B8B" w:rsidP="002B5B8B">
      <w:pPr>
        <w:pStyle w:val="Listaszerbekezds"/>
        <w:tabs>
          <w:tab w:val="left" w:leader="dot" w:pos="9072"/>
          <w:tab w:val="left" w:leader="dot" w:pos="9781"/>
          <w:tab w:val="left" w:leader="dot" w:pos="16443"/>
        </w:tabs>
        <w:spacing w:before="240"/>
        <w:ind w:left="284"/>
        <w:jc w:val="both"/>
        <w:rPr>
          <w:rFonts w:asciiTheme="majorHAnsi" w:hAnsiTheme="majorHAnsi"/>
          <w:bCs/>
          <w:sz w:val="22"/>
          <w:szCs w:val="22"/>
        </w:rPr>
      </w:pPr>
      <w:r w:rsidRPr="00D47A51">
        <w:rPr>
          <w:rFonts w:asciiTheme="majorHAnsi" w:hAnsiTheme="majorHAnsi"/>
          <w:b/>
          <w:bCs/>
          <w:sz w:val="22"/>
          <w:szCs w:val="22"/>
        </w:rPr>
        <w:t>„</w:t>
      </w:r>
      <w:r w:rsidRPr="00F81E77">
        <w:rPr>
          <w:rFonts w:asciiTheme="majorHAnsi" w:hAnsiTheme="majorHAnsi"/>
          <w:bCs/>
          <w:sz w:val="22"/>
          <w:szCs w:val="22"/>
        </w:rPr>
        <w:t>A költségvetési szerv alaptevékenysége: Az Egészségügyi, Gyermekjóléti és Szociális Intézmény ellátja az egészségügyi alapellátásról szóló 2015.évi CXXIII. törvény és az egészségügyről szóló 1997. évi CLIV. törvényben,</w:t>
      </w:r>
      <w:r>
        <w:rPr>
          <w:rFonts w:asciiTheme="majorHAnsi" w:hAnsiTheme="majorHAnsi"/>
          <w:bCs/>
          <w:sz w:val="22"/>
          <w:szCs w:val="22"/>
        </w:rPr>
        <w:t xml:space="preserve"> a szociális igazgatásról és a szociális ellátásról szóló 1993. évi III. törvény, a gyermekvédelemről és a gyámügyi igazgatásról szóló 1997. évi XXXI. törvény és a vonatkozó egyéb jogszabályokban a számára meghatározott feladatokat.</w:t>
      </w:r>
      <w:r w:rsidRPr="00D47A51">
        <w:rPr>
          <w:rFonts w:asciiTheme="majorHAnsi" w:hAnsiTheme="majorHAnsi"/>
          <w:b/>
          <w:bCs/>
          <w:sz w:val="22"/>
          <w:szCs w:val="22"/>
        </w:rPr>
        <w:t>” szöveg lép</w:t>
      </w:r>
      <w:r>
        <w:rPr>
          <w:rFonts w:asciiTheme="majorHAnsi" w:hAnsiTheme="majorHAnsi"/>
          <w:bCs/>
          <w:sz w:val="22"/>
          <w:szCs w:val="22"/>
        </w:rPr>
        <w:t>.</w:t>
      </w:r>
    </w:p>
    <w:p w14:paraId="1AF2F816" w14:textId="77777777" w:rsidR="002B5B8B" w:rsidRPr="00E47267" w:rsidRDefault="002B5B8B" w:rsidP="002B5B8B">
      <w:pPr>
        <w:spacing w:before="480"/>
        <w:jc w:val="both"/>
        <w:rPr>
          <w:rFonts w:asciiTheme="majorHAnsi" w:hAnsiTheme="majorHAnsi"/>
          <w:color w:val="000000" w:themeColor="text1"/>
          <w:sz w:val="22"/>
          <w:szCs w:val="22"/>
        </w:rPr>
      </w:pPr>
      <w:r w:rsidRPr="00E47267">
        <w:rPr>
          <w:rFonts w:asciiTheme="majorHAnsi" w:hAnsiTheme="majorHAnsi"/>
          <w:color w:val="000000" w:themeColor="text1"/>
          <w:sz w:val="22"/>
          <w:szCs w:val="22"/>
        </w:rPr>
        <w:t xml:space="preserve">Jelen módosító okiratot a törzskönyvi nyilvántartásba történő bejegyzés </w:t>
      </w:r>
      <w:r>
        <w:rPr>
          <w:rFonts w:asciiTheme="majorHAnsi" w:hAnsiTheme="majorHAnsi"/>
          <w:color w:val="000000" w:themeColor="text1"/>
          <w:sz w:val="22"/>
          <w:szCs w:val="22"/>
        </w:rPr>
        <w:t xml:space="preserve">2024. október 01. </w:t>
      </w:r>
      <w:r w:rsidRPr="00E47267">
        <w:rPr>
          <w:rFonts w:asciiTheme="majorHAnsi" w:hAnsiTheme="majorHAnsi"/>
          <w:color w:val="000000" w:themeColor="text1"/>
          <w:sz w:val="22"/>
          <w:szCs w:val="22"/>
        </w:rPr>
        <w:t>napjától kell alkalmazni.</w:t>
      </w:r>
    </w:p>
    <w:p w14:paraId="76241990" w14:textId="77777777" w:rsidR="002B5B8B" w:rsidRPr="00E47267" w:rsidRDefault="002B5B8B" w:rsidP="002B5B8B">
      <w:pPr>
        <w:spacing w:before="480"/>
        <w:jc w:val="both"/>
        <w:rPr>
          <w:rFonts w:asciiTheme="majorHAnsi" w:hAnsiTheme="majorHAnsi"/>
          <w:color w:val="000000" w:themeColor="text1"/>
          <w:sz w:val="22"/>
          <w:szCs w:val="22"/>
        </w:rPr>
      </w:pPr>
      <w:r w:rsidRPr="00E47267">
        <w:rPr>
          <w:rFonts w:asciiTheme="majorHAnsi" w:hAnsiTheme="majorHAnsi"/>
          <w:color w:val="000000" w:themeColor="text1"/>
          <w:sz w:val="22"/>
          <w:szCs w:val="22"/>
        </w:rPr>
        <w:t xml:space="preserve">Kelt: Kiskőrös, 2024. </w:t>
      </w:r>
      <w:r>
        <w:rPr>
          <w:rFonts w:asciiTheme="majorHAnsi" w:hAnsiTheme="majorHAnsi"/>
          <w:color w:val="000000" w:themeColor="text1"/>
          <w:sz w:val="22"/>
          <w:szCs w:val="22"/>
        </w:rPr>
        <w:t>szeptember 18.</w:t>
      </w:r>
    </w:p>
    <w:p w14:paraId="61F5A4A5" w14:textId="77777777" w:rsidR="002B5B8B" w:rsidRPr="00E47267" w:rsidRDefault="002B5B8B" w:rsidP="002B5B8B">
      <w:pPr>
        <w:spacing w:before="480" w:after="480"/>
        <w:jc w:val="center"/>
        <w:rPr>
          <w:rFonts w:asciiTheme="majorHAnsi" w:hAnsiTheme="majorHAnsi"/>
          <w:color w:val="000000" w:themeColor="text1"/>
          <w:sz w:val="22"/>
          <w:szCs w:val="22"/>
        </w:rPr>
      </w:pPr>
      <w:r w:rsidRPr="00E47267">
        <w:rPr>
          <w:rFonts w:asciiTheme="majorHAnsi" w:hAnsiTheme="majorHAnsi"/>
          <w:color w:val="000000" w:themeColor="text1"/>
          <w:sz w:val="22"/>
          <w:szCs w:val="22"/>
        </w:rPr>
        <w:t>P.H.</w:t>
      </w:r>
    </w:p>
    <w:p w14:paraId="27BA272F" w14:textId="77777777" w:rsidR="002B5B8B" w:rsidRPr="00E47267" w:rsidRDefault="002B5B8B" w:rsidP="002B5B8B">
      <w:pPr>
        <w:pBdr>
          <w:top w:val="single" w:sz="4" w:space="1" w:color="auto"/>
        </w:pBdr>
        <w:ind w:left="5103"/>
        <w:jc w:val="center"/>
        <w:rPr>
          <w:rFonts w:asciiTheme="majorHAnsi" w:hAnsiTheme="majorHAnsi"/>
          <w:color w:val="000000" w:themeColor="text1"/>
          <w:sz w:val="22"/>
          <w:szCs w:val="22"/>
        </w:rPr>
      </w:pPr>
      <w:r w:rsidRPr="00E47267">
        <w:rPr>
          <w:rFonts w:asciiTheme="majorHAnsi" w:hAnsiTheme="majorHAnsi"/>
          <w:color w:val="000000" w:themeColor="text1"/>
          <w:sz w:val="22"/>
          <w:szCs w:val="22"/>
        </w:rPr>
        <w:t>»aláírás«</w:t>
      </w:r>
    </w:p>
    <w:p w14:paraId="22F2E24A" w14:textId="43A1EAA4" w:rsidR="002B5B8B" w:rsidRPr="002B5B8B" w:rsidRDefault="002B5B8B" w:rsidP="002B5B8B">
      <w:pPr>
        <w:pStyle w:val="Listaszerbekezds"/>
        <w:numPr>
          <w:ilvl w:val="3"/>
          <w:numId w:val="51"/>
        </w:numPr>
        <w:tabs>
          <w:tab w:val="left" w:leader="dot" w:pos="9072"/>
          <w:tab w:val="left" w:leader="dot" w:pos="16443"/>
        </w:tabs>
        <w:spacing w:after="840"/>
        <w:jc w:val="right"/>
        <w:rPr>
          <w:i/>
          <w:iCs/>
          <w:sz w:val="22"/>
          <w:szCs w:val="22"/>
        </w:rPr>
      </w:pPr>
      <w:r w:rsidRPr="002B5B8B">
        <w:rPr>
          <w:i/>
          <w:iCs/>
          <w:sz w:val="22"/>
          <w:szCs w:val="22"/>
        </w:rPr>
        <w:lastRenderedPageBreak/>
        <w:t>melléklet a 75/2024. sz. képv. test. határozathoz</w:t>
      </w:r>
    </w:p>
    <w:p w14:paraId="6868551A" w14:textId="672C20CA" w:rsidR="002B5B8B" w:rsidRPr="00E57AA3" w:rsidRDefault="002B5B8B" w:rsidP="002B5B8B">
      <w:pPr>
        <w:tabs>
          <w:tab w:val="left" w:leader="dot" w:pos="9072"/>
          <w:tab w:val="left" w:leader="dot" w:pos="16443"/>
        </w:tabs>
        <w:spacing w:after="840"/>
        <w:rPr>
          <w:rFonts w:asciiTheme="majorHAnsi" w:hAnsiTheme="majorHAnsi"/>
          <w:sz w:val="22"/>
          <w:szCs w:val="22"/>
        </w:rPr>
      </w:pPr>
      <w:r w:rsidRPr="00E57AA3">
        <w:rPr>
          <w:rFonts w:asciiTheme="majorHAnsi" w:hAnsiTheme="majorHAnsi"/>
          <w:sz w:val="22"/>
          <w:szCs w:val="22"/>
        </w:rPr>
        <w:t>Okirat száma</w:t>
      </w:r>
      <w:r w:rsidRPr="00357391">
        <w:rPr>
          <w:rFonts w:asciiTheme="majorHAnsi" w:hAnsiTheme="majorHAnsi"/>
          <w:sz w:val="22"/>
          <w:szCs w:val="22"/>
        </w:rPr>
        <w:t>: 3934-9/2024.</w:t>
      </w:r>
    </w:p>
    <w:p w14:paraId="0595C677" w14:textId="77777777" w:rsidR="002B5B8B" w:rsidRPr="00E57AA3" w:rsidRDefault="002B5B8B" w:rsidP="002B5B8B">
      <w:pPr>
        <w:tabs>
          <w:tab w:val="left" w:leader="dot" w:pos="9072"/>
          <w:tab w:val="left" w:leader="dot" w:pos="16443"/>
        </w:tabs>
        <w:spacing w:before="480" w:after="480"/>
        <w:jc w:val="center"/>
        <w:rPr>
          <w:rFonts w:asciiTheme="majorHAnsi" w:hAnsiTheme="majorHAnsi"/>
          <w:sz w:val="28"/>
          <w:szCs w:val="28"/>
        </w:rPr>
      </w:pPr>
      <w:r w:rsidRPr="00E57AA3">
        <w:rPr>
          <w:rFonts w:asciiTheme="majorHAnsi" w:hAnsiTheme="majorHAnsi"/>
          <w:sz w:val="40"/>
        </w:rPr>
        <w:t>Alapító okirat</w:t>
      </w:r>
      <w:r w:rsidRPr="00E57AA3">
        <w:rPr>
          <w:rFonts w:asciiTheme="majorHAnsi" w:hAnsiTheme="majorHAnsi"/>
          <w:sz w:val="40"/>
        </w:rPr>
        <w:br/>
      </w:r>
      <w:r w:rsidRPr="00E57AA3">
        <w:rPr>
          <w:rFonts w:asciiTheme="majorHAnsi" w:hAnsiTheme="majorHAnsi"/>
          <w:sz w:val="28"/>
          <w:szCs w:val="28"/>
        </w:rPr>
        <w:t>módosításokkal egységes szerkezetbe foglalva</w:t>
      </w:r>
    </w:p>
    <w:p w14:paraId="5DEB7056" w14:textId="77777777" w:rsidR="002B5B8B" w:rsidRDefault="002B5B8B" w:rsidP="002B5B8B">
      <w:pPr>
        <w:pStyle w:val="Listaszerbekezds"/>
        <w:tabs>
          <w:tab w:val="left" w:leader="dot" w:pos="9072"/>
          <w:tab w:val="left" w:leader="dot" w:pos="16443"/>
        </w:tabs>
        <w:spacing w:after="120"/>
        <w:ind w:left="360"/>
        <w:jc w:val="both"/>
        <w:rPr>
          <w:rFonts w:asciiTheme="majorHAnsi" w:hAnsiTheme="majorHAnsi"/>
          <w:b/>
          <w:sz w:val="22"/>
          <w:szCs w:val="24"/>
        </w:rPr>
      </w:pPr>
      <w:r w:rsidRPr="003E006C">
        <w:rPr>
          <w:rFonts w:asciiTheme="majorHAnsi" w:hAnsiTheme="majorHAnsi"/>
          <w:b/>
          <w:sz w:val="22"/>
          <w:szCs w:val="24"/>
        </w:rPr>
        <w:t>Az államháztartásról szóló 2011. évi CXCV. törvény 8/A. §-a alapján az Egészségügyi, Gyermekjóléti és Szociális Intézmény alapító okiratát a következők szerint adom ki:</w:t>
      </w:r>
    </w:p>
    <w:p w14:paraId="2C417A6C" w14:textId="77777777" w:rsidR="002B5B8B" w:rsidRPr="003E006C" w:rsidRDefault="002B5B8B" w:rsidP="002B5B8B">
      <w:pPr>
        <w:pStyle w:val="Listaszerbekezds"/>
        <w:tabs>
          <w:tab w:val="left" w:leader="dot" w:pos="9072"/>
          <w:tab w:val="left" w:leader="dot" w:pos="16443"/>
        </w:tabs>
        <w:spacing w:after="120"/>
        <w:ind w:left="360"/>
        <w:jc w:val="both"/>
        <w:rPr>
          <w:rFonts w:asciiTheme="majorHAnsi" w:hAnsiTheme="majorHAnsi"/>
          <w:b/>
          <w:sz w:val="22"/>
          <w:szCs w:val="24"/>
        </w:rPr>
      </w:pPr>
    </w:p>
    <w:p w14:paraId="67023947" w14:textId="77777777" w:rsidR="002B5B8B" w:rsidRPr="008F119D" w:rsidRDefault="002B5B8B" w:rsidP="002B5B8B">
      <w:pPr>
        <w:pStyle w:val="Listaszerbekezds"/>
        <w:widowControl/>
        <w:numPr>
          <w:ilvl w:val="0"/>
          <w:numId w:val="3"/>
        </w:numPr>
        <w:tabs>
          <w:tab w:val="left" w:leader="dot" w:pos="9072"/>
          <w:tab w:val="left" w:leader="dot" w:pos="16443"/>
        </w:tabs>
        <w:autoSpaceDE/>
        <w:autoSpaceDN/>
        <w:adjustRightInd/>
        <w:spacing w:line="240" w:lineRule="auto"/>
        <w:contextualSpacing/>
        <w:jc w:val="center"/>
        <w:rPr>
          <w:rFonts w:asciiTheme="majorHAnsi" w:hAnsiTheme="majorHAnsi"/>
          <w:b/>
          <w:sz w:val="28"/>
          <w:szCs w:val="24"/>
        </w:rPr>
      </w:pPr>
      <w:r w:rsidRPr="008F119D">
        <w:rPr>
          <w:rFonts w:asciiTheme="majorHAnsi" w:hAnsiTheme="majorHAnsi"/>
          <w:b/>
          <w:sz w:val="28"/>
          <w:szCs w:val="24"/>
        </w:rPr>
        <w:t>A költségvetési szerv</w:t>
      </w:r>
      <w:r w:rsidRPr="008F119D">
        <w:rPr>
          <w:rFonts w:asciiTheme="majorHAnsi" w:hAnsiTheme="majorHAnsi"/>
          <w:b/>
          <w:sz w:val="28"/>
          <w:szCs w:val="24"/>
        </w:rPr>
        <w:br/>
        <w:t>megnevezése, székhelye, telephelye</w:t>
      </w:r>
    </w:p>
    <w:p w14:paraId="5B5C53E6" w14:textId="77777777" w:rsidR="002B5B8B" w:rsidRPr="00E57AA3" w:rsidRDefault="002B5B8B" w:rsidP="002B5B8B">
      <w:pPr>
        <w:pStyle w:val="Listaszerbekezds"/>
        <w:widowControl/>
        <w:numPr>
          <w:ilvl w:val="1"/>
          <w:numId w:val="3"/>
        </w:numPr>
        <w:tabs>
          <w:tab w:val="left" w:leader="dot" w:pos="9072"/>
          <w:tab w:val="left" w:leader="dot" w:pos="9639"/>
          <w:tab w:val="left" w:leader="dot" w:pos="16443"/>
        </w:tabs>
        <w:autoSpaceDE/>
        <w:autoSpaceDN/>
        <w:adjustRightInd/>
        <w:spacing w:before="80" w:line="240" w:lineRule="auto"/>
        <w:ind w:left="567" w:right="-1" w:hanging="567"/>
        <w:jc w:val="both"/>
        <w:rPr>
          <w:rFonts w:asciiTheme="majorHAnsi" w:hAnsiTheme="majorHAnsi"/>
          <w:sz w:val="22"/>
          <w:szCs w:val="22"/>
        </w:rPr>
      </w:pPr>
      <w:r w:rsidRPr="00E57AA3">
        <w:rPr>
          <w:rFonts w:asciiTheme="majorHAnsi" w:hAnsiTheme="majorHAnsi"/>
          <w:sz w:val="22"/>
          <w:szCs w:val="22"/>
        </w:rPr>
        <w:t>A költségvetési szerv</w:t>
      </w:r>
    </w:p>
    <w:p w14:paraId="000B891B" w14:textId="77777777" w:rsidR="002B5B8B" w:rsidRPr="008F119D" w:rsidRDefault="002B5B8B" w:rsidP="002B5B8B">
      <w:pPr>
        <w:pStyle w:val="Listaszerbekezds"/>
        <w:widowControl/>
        <w:numPr>
          <w:ilvl w:val="2"/>
          <w:numId w:val="3"/>
        </w:numPr>
        <w:tabs>
          <w:tab w:val="left" w:leader="dot" w:pos="9072"/>
          <w:tab w:val="left" w:leader="dot" w:pos="9781"/>
          <w:tab w:val="left" w:leader="dot" w:pos="16443"/>
        </w:tabs>
        <w:autoSpaceDE/>
        <w:autoSpaceDN/>
        <w:adjustRightInd/>
        <w:spacing w:before="80" w:line="240" w:lineRule="auto"/>
        <w:ind w:right="-1" w:hanging="657"/>
        <w:jc w:val="both"/>
        <w:rPr>
          <w:rFonts w:asciiTheme="majorHAnsi" w:hAnsiTheme="majorHAnsi"/>
          <w:sz w:val="22"/>
          <w:szCs w:val="22"/>
        </w:rPr>
      </w:pPr>
      <w:r w:rsidRPr="00E57AA3">
        <w:rPr>
          <w:rFonts w:asciiTheme="majorHAnsi" w:hAnsiTheme="majorHAnsi"/>
          <w:sz w:val="22"/>
          <w:szCs w:val="22"/>
        </w:rPr>
        <w:t>megnevezése:</w:t>
      </w:r>
      <w:r>
        <w:rPr>
          <w:rFonts w:asciiTheme="majorHAnsi" w:hAnsiTheme="majorHAnsi"/>
          <w:sz w:val="22"/>
          <w:szCs w:val="22"/>
        </w:rPr>
        <w:t xml:space="preserve"> Egészségügyi, Gyermekjóléti és Szociális Intézmény</w:t>
      </w:r>
    </w:p>
    <w:p w14:paraId="55978F86" w14:textId="77777777" w:rsidR="002B5B8B" w:rsidRPr="00E57AA3"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240" w:line="240" w:lineRule="auto"/>
        <w:ind w:left="567" w:right="-1" w:hanging="567"/>
        <w:jc w:val="both"/>
        <w:rPr>
          <w:rFonts w:asciiTheme="majorHAnsi" w:hAnsiTheme="majorHAnsi"/>
          <w:sz w:val="22"/>
          <w:szCs w:val="22"/>
        </w:rPr>
      </w:pPr>
      <w:r w:rsidRPr="00E57AA3">
        <w:rPr>
          <w:rFonts w:asciiTheme="majorHAnsi" w:hAnsiTheme="majorHAnsi"/>
          <w:sz w:val="22"/>
          <w:szCs w:val="24"/>
        </w:rPr>
        <w:t>A költségvetési szerv</w:t>
      </w:r>
    </w:p>
    <w:p w14:paraId="3269E2CC" w14:textId="77777777" w:rsidR="002B5B8B" w:rsidRPr="00E57AA3" w:rsidRDefault="002B5B8B" w:rsidP="002B5B8B">
      <w:pPr>
        <w:pStyle w:val="Listaszerbekezds"/>
        <w:widowControl/>
        <w:numPr>
          <w:ilvl w:val="2"/>
          <w:numId w:val="3"/>
        </w:numPr>
        <w:tabs>
          <w:tab w:val="left" w:leader="dot" w:pos="9072"/>
          <w:tab w:val="left" w:leader="dot" w:pos="9781"/>
          <w:tab w:val="left" w:leader="dot" w:pos="16443"/>
        </w:tabs>
        <w:autoSpaceDE/>
        <w:autoSpaceDN/>
        <w:adjustRightInd/>
        <w:spacing w:before="80" w:line="240" w:lineRule="auto"/>
        <w:ind w:right="-1" w:hanging="657"/>
        <w:jc w:val="both"/>
        <w:rPr>
          <w:rFonts w:asciiTheme="majorHAnsi" w:hAnsiTheme="majorHAnsi"/>
          <w:sz w:val="22"/>
          <w:szCs w:val="22"/>
        </w:rPr>
      </w:pPr>
      <w:r w:rsidRPr="00E57AA3">
        <w:rPr>
          <w:rFonts w:asciiTheme="majorHAnsi" w:hAnsiTheme="majorHAnsi"/>
          <w:sz w:val="22"/>
          <w:szCs w:val="22"/>
        </w:rPr>
        <w:t>székhelye:</w:t>
      </w:r>
      <w:r>
        <w:rPr>
          <w:rFonts w:asciiTheme="majorHAnsi" w:hAnsiTheme="majorHAnsi"/>
          <w:sz w:val="22"/>
          <w:szCs w:val="22"/>
        </w:rPr>
        <w:t xml:space="preserve"> 6200 Kiskőrös, Árpád utca 8.</w:t>
      </w:r>
    </w:p>
    <w:p w14:paraId="232E686E" w14:textId="77777777" w:rsidR="002B5B8B" w:rsidRPr="00E57AA3" w:rsidRDefault="002B5B8B" w:rsidP="002B5B8B">
      <w:pPr>
        <w:pStyle w:val="Listaszerbekezds"/>
        <w:widowControl/>
        <w:numPr>
          <w:ilvl w:val="2"/>
          <w:numId w:val="3"/>
        </w:numPr>
        <w:tabs>
          <w:tab w:val="left" w:leader="dot" w:pos="9072"/>
          <w:tab w:val="left" w:leader="dot" w:pos="9781"/>
          <w:tab w:val="left" w:leader="dot" w:pos="16443"/>
        </w:tabs>
        <w:autoSpaceDE/>
        <w:autoSpaceDN/>
        <w:adjustRightInd/>
        <w:spacing w:before="80" w:line="240" w:lineRule="auto"/>
        <w:ind w:right="-1" w:hanging="657"/>
        <w:jc w:val="both"/>
        <w:rPr>
          <w:rFonts w:asciiTheme="majorHAnsi" w:hAnsiTheme="majorHAnsi"/>
          <w:sz w:val="22"/>
          <w:szCs w:val="22"/>
        </w:rPr>
      </w:pPr>
      <w:r w:rsidRPr="00E57AA3">
        <w:rPr>
          <w:rFonts w:asciiTheme="majorHAnsi" w:hAnsiTheme="majorHAnsi"/>
          <w:sz w:val="22"/>
          <w:szCs w:val="22"/>
        </w:rPr>
        <w:t>telep</w:t>
      </w:r>
      <w:r w:rsidRPr="00E57AA3">
        <w:rPr>
          <w:rFonts w:asciiTheme="majorHAnsi" w:eastAsia="Calibri" w:hAnsiTheme="majorHAnsi"/>
          <w:sz w:val="22"/>
          <w:szCs w:val="24"/>
          <w:lang w:eastAsia="en-US"/>
        </w:rPr>
        <w:t>helye</w:t>
      </w:r>
      <w:r w:rsidRPr="00E57AA3">
        <w:rPr>
          <w:rFonts w:asciiTheme="majorHAnsi" w:hAnsiTheme="majorHAnsi"/>
          <w:sz w:val="22"/>
          <w:szCs w:val="24"/>
        </w:rPr>
        <w:t>(i):</w:t>
      </w:r>
    </w:p>
    <w:tbl>
      <w:tblPr>
        <w:tblStyle w:val="Rcsostblzat"/>
        <w:tblW w:w="5000" w:type="pct"/>
        <w:tblLook w:val="04A0" w:firstRow="1" w:lastRow="0" w:firstColumn="1" w:lastColumn="0" w:noHBand="0" w:noVBand="1"/>
      </w:tblPr>
      <w:tblGrid>
        <w:gridCol w:w="555"/>
        <w:gridCol w:w="4390"/>
        <w:gridCol w:w="4683"/>
      </w:tblGrid>
      <w:tr w:rsidR="002B5B8B" w:rsidRPr="007B783F" w14:paraId="5D88F7B3" w14:textId="77777777" w:rsidTr="000704B7">
        <w:tc>
          <w:tcPr>
            <w:tcW w:w="288" w:type="pct"/>
            <w:vAlign w:val="center"/>
          </w:tcPr>
          <w:p w14:paraId="4668FFE7" w14:textId="77777777" w:rsidR="002B5B8B" w:rsidRPr="00744E0B" w:rsidRDefault="002B5B8B" w:rsidP="000704B7">
            <w:pPr>
              <w:tabs>
                <w:tab w:val="left" w:leader="dot" w:pos="9072"/>
                <w:tab w:val="left" w:leader="dot" w:pos="9639"/>
                <w:tab w:val="left" w:leader="dot" w:pos="16443"/>
              </w:tabs>
              <w:spacing w:before="80"/>
              <w:ind w:right="-1"/>
              <w:jc w:val="center"/>
              <w:rPr>
                <w:rFonts w:asciiTheme="majorHAnsi" w:hAnsiTheme="majorHAnsi"/>
              </w:rPr>
            </w:pPr>
          </w:p>
        </w:tc>
        <w:tc>
          <w:tcPr>
            <w:tcW w:w="2280" w:type="pct"/>
          </w:tcPr>
          <w:p w14:paraId="452E26BF" w14:textId="77777777" w:rsidR="002B5B8B" w:rsidRPr="00744E0B" w:rsidRDefault="002B5B8B" w:rsidP="000704B7">
            <w:pPr>
              <w:tabs>
                <w:tab w:val="left" w:leader="dot" w:pos="9072"/>
                <w:tab w:val="left" w:leader="dot" w:pos="9639"/>
                <w:tab w:val="left" w:leader="dot" w:pos="16443"/>
              </w:tabs>
              <w:spacing w:before="80"/>
              <w:ind w:right="-1"/>
              <w:rPr>
                <w:rFonts w:asciiTheme="majorHAnsi" w:hAnsiTheme="majorHAnsi"/>
              </w:rPr>
            </w:pPr>
            <w:r w:rsidRPr="00744E0B">
              <w:rPr>
                <w:rFonts w:asciiTheme="majorHAnsi" w:hAnsiTheme="majorHAnsi"/>
              </w:rPr>
              <w:t>telephely megnevezése</w:t>
            </w:r>
          </w:p>
        </w:tc>
        <w:tc>
          <w:tcPr>
            <w:tcW w:w="2432" w:type="pct"/>
          </w:tcPr>
          <w:p w14:paraId="16914176" w14:textId="77777777" w:rsidR="002B5B8B" w:rsidRPr="00744E0B" w:rsidRDefault="002B5B8B" w:rsidP="000704B7">
            <w:pPr>
              <w:tabs>
                <w:tab w:val="left" w:leader="dot" w:pos="9072"/>
                <w:tab w:val="left" w:leader="dot" w:pos="9639"/>
                <w:tab w:val="left" w:leader="dot" w:pos="16443"/>
              </w:tabs>
              <w:spacing w:before="80"/>
              <w:ind w:right="-1"/>
              <w:rPr>
                <w:rFonts w:asciiTheme="majorHAnsi" w:hAnsiTheme="majorHAnsi"/>
              </w:rPr>
            </w:pPr>
            <w:r w:rsidRPr="00744E0B">
              <w:rPr>
                <w:rFonts w:asciiTheme="majorHAnsi" w:hAnsiTheme="majorHAnsi"/>
              </w:rPr>
              <w:t>telephely címe</w:t>
            </w:r>
          </w:p>
        </w:tc>
      </w:tr>
      <w:tr w:rsidR="002B5B8B" w:rsidRPr="007B783F" w14:paraId="4ED35DE7" w14:textId="77777777" w:rsidTr="000704B7">
        <w:tc>
          <w:tcPr>
            <w:tcW w:w="288" w:type="pct"/>
            <w:vAlign w:val="center"/>
          </w:tcPr>
          <w:p w14:paraId="6A9371D4"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sidRPr="00744E0B">
              <w:rPr>
                <w:rFonts w:asciiTheme="majorHAnsi" w:hAnsiTheme="majorHAnsi"/>
              </w:rPr>
              <w:t>1</w:t>
            </w:r>
          </w:p>
        </w:tc>
        <w:tc>
          <w:tcPr>
            <w:tcW w:w="2280" w:type="pct"/>
          </w:tcPr>
          <w:p w14:paraId="3582D01F" w14:textId="77777777" w:rsidR="002B5B8B" w:rsidRPr="00744E0B" w:rsidRDefault="002B5B8B" w:rsidP="000704B7">
            <w:pPr>
              <w:tabs>
                <w:tab w:val="left" w:leader="dot" w:pos="9072"/>
                <w:tab w:val="left" w:leader="dot" w:pos="16443"/>
              </w:tabs>
              <w:spacing w:before="80"/>
              <w:rPr>
                <w:rFonts w:asciiTheme="majorHAnsi" w:hAnsiTheme="majorHAnsi"/>
              </w:rPr>
            </w:pPr>
            <w:r>
              <w:rPr>
                <w:rFonts w:asciiTheme="majorHAnsi" w:hAnsiTheme="majorHAnsi"/>
              </w:rPr>
              <w:t xml:space="preserve">Egészségügyi, Gyermekjóléti és Szociális Intézmény </w:t>
            </w:r>
            <w:r w:rsidRPr="00681FB3">
              <w:rPr>
                <w:rFonts w:asciiTheme="majorHAnsi" w:hAnsiTheme="majorHAnsi"/>
              </w:rPr>
              <w:t xml:space="preserve">Ifjúság-egészségügyi </w:t>
            </w:r>
            <w:r>
              <w:rPr>
                <w:rFonts w:asciiTheme="majorHAnsi" w:hAnsiTheme="majorHAnsi"/>
              </w:rPr>
              <w:t>Szolgálat</w:t>
            </w:r>
          </w:p>
        </w:tc>
        <w:tc>
          <w:tcPr>
            <w:tcW w:w="2432" w:type="pct"/>
          </w:tcPr>
          <w:p w14:paraId="767703A2" w14:textId="77777777" w:rsidR="002B5B8B" w:rsidRPr="00744E0B" w:rsidRDefault="002B5B8B" w:rsidP="000704B7">
            <w:pPr>
              <w:tabs>
                <w:tab w:val="left" w:leader="dot" w:pos="9072"/>
                <w:tab w:val="left" w:leader="dot" w:pos="16443"/>
              </w:tabs>
              <w:spacing w:before="80"/>
              <w:rPr>
                <w:rFonts w:asciiTheme="majorHAnsi" w:hAnsiTheme="majorHAnsi"/>
              </w:rPr>
            </w:pPr>
            <w:r>
              <w:rPr>
                <w:rFonts w:asciiTheme="majorHAnsi" w:hAnsiTheme="majorHAnsi"/>
              </w:rPr>
              <w:t>6200 Kiskőrös, Árpád utca 4.</w:t>
            </w:r>
          </w:p>
        </w:tc>
      </w:tr>
      <w:tr w:rsidR="002B5B8B" w:rsidRPr="007B783F" w14:paraId="14865B98" w14:textId="77777777" w:rsidTr="000704B7">
        <w:tc>
          <w:tcPr>
            <w:tcW w:w="288" w:type="pct"/>
            <w:vAlign w:val="center"/>
          </w:tcPr>
          <w:p w14:paraId="1DC65118"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2</w:t>
            </w:r>
          </w:p>
        </w:tc>
        <w:tc>
          <w:tcPr>
            <w:tcW w:w="2280" w:type="pct"/>
          </w:tcPr>
          <w:p w14:paraId="5C21C7F4" w14:textId="77777777" w:rsidR="002B5B8B" w:rsidRPr="00744E0B" w:rsidRDefault="002B5B8B" w:rsidP="000704B7">
            <w:pPr>
              <w:tabs>
                <w:tab w:val="left" w:leader="dot" w:pos="9072"/>
                <w:tab w:val="left" w:leader="dot" w:pos="16443"/>
              </w:tabs>
              <w:spacing w:before="80"/>
              <w:rPr>
                <w:rFonts w:asciiTheme="majorHAnsi" w:hAnsiTheme="majorHAnsi"/>
              </w:rPr>
            </w:pPr>
            <w:r>
              <w:rPr>
                <w:rFonts w:asciiTheme="majorHAnsi" w:hAnsiTheme="majorHAnsi"/>
              </w:rPr>
              <w:t>Egészségügyi, Gyermekjóléti és Szociális Intézmény Idősek Otthona</w:t>
            </w:r>
          </w:p>
        </w:tc>
        <w:tc>
          <w:tcPr>
            <w:tcW w:w="2432" w:type="pct"/>
          </w:tcPr>
          <w:p w14:paraId="1700CB5D" w14:textId="77777777" w:rsidR="002B5B8B" w:rsidRPr="00744E0B" w:rsidRDefault="002B5B8B" w:rsidP="000704B7">
            <w:pPr>
              <w:tabs>
                <w:tab w:val="left" w:leader="dot" w:pos="9072"/>
                <w:tab w:val="left" w:leader="dot" w:pos="16443"/>
              </w:tabs>
              <w:spacing w:before="80"/>
              <w:rPr>
                <w:rFonts w:asciiTheme="majorHAnsi" w:hAnsiTheme="majorHAnsi"/>
              </w:rPr>
            </w:pPr>
            <w:r>
              <w:rPr>
                <w:rFonts w:asciiTheme="majorHAnsi" w:hAnsiTheme="majorHAnsi"/>
              </w:rPr>
              <w:t>6200 Kiskőrös, Sárkány József utca 13.</w:t>
            </w:r>
          </w:p>
        </w:tc>
      </w:tr>
      <w:tr w:rsidR="002B5B8B" w:rsidRPr="007B783F" w14:paraId="5788A82B" w14:textId="77777777" w:rsidTr="000704B7">
        <w:tc>
          <w:tcPr>
            <w:tcW w:w="288" w:type="pct"/>
            <w:vAlign w:val="center"/>
          </w:tcPr>
          <w:p w14:paraId="0174A187"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3</w:t>
            </w:r>
          </w:p>
        </w:tc>
        <w:tc>
          <w:tcPr>
            <w:tcW w:w="2280" w:type="pct"/>
          </w:tcPr>
          <w:p w14:paraId="72655A35" w14:textId="77777777" w:rsidR="002B5B8B" w:rsidRDefault="002B5B8B" w:rsidP="000704B7">
            <w:pPr>
              <w:tabs>
                <w:tab w:val="left" w:leader="dot" w:pos="9072"/>
                <w:tab w:val="left" w:leader="dot" w:pos="16443"/>
              </w:tabs>
              <w:spacing w:before="80"/>
              <w:rPr>
                <w:rFonts w:asciiTheme="majorHAnsi" w:hAnsiTheme="majorHAnsi"/>
              </w:rPr>
            </w:pPr>
            <w:r w:rsidRPr="00C5017C">
              <w:rPr>
                <w:rFonts w:asciiTheme="majorHAnsi" w:hAnsiTheme="majorHAnsi"/>
              </w:rPr>
              <w:t>Egészségügyi, Gyermekjóléti és Szociális Intézmény Bölcsőde</w:t>
            </w:r>
          </w:p>
        </w:tc>
        <w:tc>
          <w:tcPr>
            <w:tcW w:w="2432" w:type="pct"/>
          </w:tcPr>
          <w:p w14:paraId="35429CDD" w14:textId="77777777" w:rsidR="002B5B8B" w:rsidRDefault="002B5B8B" w:rsidP="000704B7">
            <w:pPr>
              <w:tabs>
                <w:tab w:val="left" w:leader="dot" w:pos="9072"/>
                <w:tab w:val="left" w:leader="dot" w:pos="16443"/>
              </w:tabs>
              <w:spacing w:before="80"/>
              <w:rPr>
                <w:rFonts w:asciiTheme="majorHAnsi" w:hAnsiTheme="majorHAnsi"/>
              </w:rPr>
            </w:pPr>
            <w:r>
              <w:rPr>
                <w:rFonts w:asciiTheme="majorHAnsi" w:hAnsiTheme="majorHAnsi"/>
              </w:rPr>
              <w:t>6200 Kiskőrös, Árpád utca 6.</w:t>
            </w:r>
          </w:p>
        </w:tc>
      </w:tr>
    </w:tbl>
    <w:p w14:paraId="30A86A51" w14:textId="77777777" w:rsidR="002B5B8B" w:rsidRPr="00E57AA3" w:rsidRDefault="002B5B8B" w:rsidP="002B5B8B">
      <w:pPr>
        <w:pStyle w:val="Listaszerbekezds"/>
        <w:widowControl/>
        <w:numPr>
          <w:ilvl w:val="0"/>
          <w:numId w:val="3"/>
        </w:numPr>
        <w:tabs>
          <w:tab w:val="left" w:leader="dot" w:pos="9072"/>
        </w:tabs>
        <w:autoSpaceDE/>
        <w:autoSpaceDN/>
        <w:adjustRightInd/>
        <w:spacing w:before="720" w:after="480" w:line="240" w:lineRule="auto"/>
        <w:ind w:right="-143"/>
        <w:jc w:val="center"/>
        <w:rPr>
          <w:rFonts w:asciiTheme="majorHAnsi" w:hAnsiTheme="majorHAnsi"/>
          <w:b/>
          <w:sz w:val="28"/>
          <w:szCs w:val="24"/>
        </w:rPr>
      </w:pPr>
      <w:r w:rsidRPr="00E57AA3">
        <w:rPr>
          <w:rFonts w:asciiTheme="majorHAnsi" w:hAnsiTheme="majorHAnsi"/>
          <w:b/>
          <w:sz w:val="28"/>
          <w:szCs w:val="24"/>
        </w:rPr>
        <w:t>A költségvetési szerv</w:t>
      </w:r>
      <w:r w:rsidRPr="00E57AA3">
        <w:rPr>
          <w:rFonts w:asciiTheme="majorHAnsi" w:hAnsiTheme="majorHAnsi"/>
          <w:b/>
          <w:sz w:val="28"/>
          <w:szCs w:val="24"/>
        </w:rPr>
        <w:br/>
        <w:t>alapításával és megszűnésével összefüggő rendelkezések</w:t>
      </w:r>
    </w:p>
    <w:p w14:paraId="48036018" w14:textId="77777777" w:rsidR="002B5B8B" w:rsidRPr="00EB0E3C"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240" w:line="240" w:lineRule="auto"/>
        <w:ind w:left="567" w:right="-1" w:hanging="567"/>
        <w:jc w:val="both"/>
        <w:rPr>
          <w:rFonts w:asciiTheme="majorHAnsi" w:hAnsiTheme="majorHAnsi"/>
          <w:sz w:val="22"/>
          <w:szCs w:val="22"/>
        </w:rPr>
      </w:pPr>
      <w:r w:rsidRPr="00E57AA3">
        <w:rPr>
          <w:rFonts w:asciiTheme="majorHAnsi" w:hAnsiTheme="majorHAnsi"/>
          <w:sz w:val="22"/>
          <w:szCs w:val="22"/>
        </w:rPr>
        <w:t xml:space="preserve">A </w:t>
      </w:r>
      <w:r w:rsidRPr="00E57AA3">
        <w:rPr>
          <w:rFonts w:asciiTheme="majorHAnsi" w:hAnsiTheme="majorHAnsi"/>
          <w:sz w:val="22"/>
          <w:szCs w:val="24"/>
        </w:rPr>
        <w:t>költségvetési</w:t>
      </w:r>
      <w:r w:rsidRPr="00E57AA3">
        <w:rPr>
          <w:rFonts w:asciiTheme="majorHAnsi" w:hAnsiTheme="majorHAnsi"/>
          <w:sz w:val="22"/>
          <w:szCs w:val="22"/>
        </w:rPr>
        <w:t xml:space="preserve"> szerv alapításának dátuma:</w:t>
      </w:r>
      <w:r>
        <w:rPr>
          <w:rFonts w:asciiTheme="majorHAnsi" w:hAnsiTheme="majorHAnsi"/>
          <w:sz w:val="22"/>
          <w:szCs w:val="22"/>
        </w:rPr>
        <w:t>1981.01.01.</w:t>
      </w:r>
    </w:p>
    <w:p w14:paraId="448A5B2D" w14:textId="77777777" w:rsidR="002B5B8B" w:rsidRPr="00E57AA3"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240" w:line="240" w:lineRule="auto"/>
        <w:ind w:left="567" w:right="-1" w:hanging="567"/>
        <w:jc w:val="both"/>
        <w:rPr>
          <w:rFonts w:asciiTheme="majorHAnsi" w:hAnsiTheme="majorHAnsi"/>
          <w:sz w:val="22"/>
          <w:szCs w:val="22"/>
        </w:rPr>
      </w:pPr>
      <w:r w:rsidRPr="00E57AA3">
        <w:rPr>
          <w:rFonts w:asciiTheme="majorHAnsi" w:hAnsiTheme="majorHAnsi"/>
          <w:sz w:val="22"/>
          <w:szCs w:val="22"/>
        </w:rPr>
        <w:t xml:space="preserve">A </w:t>
      </w:r>
      <w:r w:rsidRPr="00E57AA3">
        <w:rPr>
          <w:rFonts w:asciiTheme="majorHAnsi" w:hAnsiTheme="majorHAnsi"/>
          <w:sz w:val="22"/>
          <w:szCs w:val="24"/>
        </w:rPr>
        <w:t>költségvetési</w:t>
      </w:r>
      <w:r w:rsidRPr="00E57AA3">
        <w:rPr>
          <w:rFonts w:asciiTheme="majorHAnsi" w:hAnsiTheme="majorHAnsi"/>
          <w:sz w:val="22"/>
          <w:szCs w:val="22"/>
        </w:rPr>
        <w:t xml:space="preserve"> szerv alapítására, átalakítására, megszüntetésére jogosult szerv</w:t>
      </w:r>
    </w:p>
    <w:p w14:paraId="0AD89AC1" w14:textId="77777777" w:rsidR="002B5B8B" w:rsidRPr="00E57AA3" w:rsidRDefault="002B5B8B" w:rsidP="002B5B8B">
      <w:pPr>
        <w:pStyle w:val="Listaszerbekezds"/>
        <w:widowControl/>
        <w:numPr>
          <w:ilvl w:val="2"/>
          <w:numId w:val="3"/>
        </w:numPr>
        <w:tabs>
          <w:tab w:val="left" w:leader="dot" w:pos="9072"/>
          <w:tab w:val="left" w:leader="dot" w:pos="9781"/>
          <w:tab w:val="left" w:leader="dot" w:pos="16443"/>
        </w:tabs>
        <w:autoSpaceDE/>
        <w:autoSpaceDN/>
        <w:adjustRightInd/>
        <w:spacing w:before="80" w:line="240" w:lineRule="auto"/>
        <w:ind w:right="-1" w:hanging="657"/>
        <w:jc w:val="both"/>
        <w:rPr>
          <w:rFonts w:asciiTheme="majorHAnsi" w:hAnsiTheme="majorHAnsi"/>
          <w:sz w:val="22"/>
          <w:szCs w:val="22"/>
        </w:rPr>
      </w:pPr>
      <w:r w:rsidRPr="00E57AA3">
        <w:rPr>
          <w:rFonts w:asciiTheme="majorHAnsi" w:hAnsiTheme="majorHAnsi"/>
          <w:sz w:val="22"/>
          <w:szCs w:val="22"/>
        </w:rPr>
        <w:t>megnevezése:</w:t>
      </w:r>
      <w:r>
        <w:rPr>
          <w:rFonts w:asciiTheme="majorHAnsi" w:hAnsiTheme="majorHAnsi"/>
          <w:sz w:val="22"/>
          <w:szCs w:val="22"/>
        </w:rPr>
        <w:t xml:space="preserve"> Kiskőrös Város Önkormányzata</w:t>
      </w:r>
    </w:p>
    <w:p w14:paraId="32B58394" w14:textId="77777777" w:rsidR="002B5B8B" w:rsidRPr="00E57AA3" w:rsidRDefault="002B5B8B" w:rsidP="002B5B8B">
      <w:pPr>
        <w:pStyle w:val="Listaszerbekezds"/>
        <w:widowControl/>
        <w:numPr>
          <w:ilvl w:val="2"/>
          <w:numId w:val="3"/>
        </w:numPr>
        <w:tabs>
          <w:tab w:val="left" w:leader="dot" w:pos="9072"/>
          <w:tab w:val="left" w:leader="dot" w:pos="9781"/>
          <w:tab w:val="left" w:leader="dot" w:pos="16443"/>
        </w:tabs>
        <w:autoSpaceDE/>
        <w:autoSpaceDN/>
        <w:adjustRightInd/>
        <w:spacing w:before="80" w:line="240" w:lineRule="auto"/>
        <w:ind w:right="-1" w:hanging="657"/>
        <w:jc w:val="both"/>
        <w:rPr>
          <w:rFonts w:asciiTheme="majorHAnsi" w:hAnsiTheme="majorHAnsi"/>
          <w:sz w:val="22"/>
          <w:szCs w:val="22"/>
        </w:rPr>
      </w:pPr>
      <w:r w:rsidRPr="00E57AA3">
        <w:rPr>
          <w:rFonts w:asciiTheme="majorHAnsi" w:hAnsiTheme="majorHAnsi"/>
          <w:sz w:val="22"/>
          <w:szCs w:val="22"/>
        </w:rPr>
        <w:t>székhelye:</w:t>
      </w:r>
      <w:r>
        <w:rPr>
          <w:rFonts w:asciiTheme="majorHAnsi" w:hAnsiTheme="majorHAnsi"/>
          <w:sz w:val="22"/>
          <w:szCs w:val="22"/>
        </w:rPr>
        <w:t xml:space="preserve">6200 Kiskőrös, Petőfi Sándor tér 1. </w:t>
      </w:r>
    </w:p>
    <w:p w14:paraId="788597B5" w14:textId="77777777" w:rsidR="002B5B8B"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240" w:line="240" w:lineRule="auto"/>
        <w:ind w:left="567" w:right="-1" w:hanging="567"/>
        <w:jc w:val="both"/>
        <w:rPr>
          <w:rFonts w:asciiTheme="majorHAnsi" w:hAnsiTheme="majorHAnsi"/>
          <w:sz w:val="22"/>
          <w:szCs w:val="22"/>
        </w:rPr>
      </w:pPr>
      <w:r w:rsidRPr="00E57AA3">
        <w:rPr>
          <w:rFonts w:asciiTheme="majorHAnsi" w:hAnsiTheme="majorHAnsi"/>
          <w:sz w:val="22"/>
          <w:szCs w:val="22"/>
        </w:rPr>
        <w:t xml:space="preserve">A </w:t>
      </w:r>
      <w:r w:rsidRPr="00E57AA3">
        <w:rPr>
          <w:rFonts w:asciiTheme="majorHAnsi" w:hAnsiTheme="majorHAnsi"/>
          <w:sz w:val="22"/>
          <w:szCs w:val="24"/>
        </w:rPr>
        <w:t>költségvetési</w:t>
      </w:r>
      <w:r w:rsidRPr="00E57AA3">
        <w:rPr>
          <w:rFonts w:asciiTheme="majorHAnsi" w:hAnsiTheme="majorHAnsi"/>
          <w:sz w:val="22"/>
          <w:szCs w:val="22"/>
        </w:rPr>
        <w:t xml:space="preserve"> szerv jogelőd</w:t>
      </w:r>
      <w:r>
        <w:rPr>
          <w:rFonts w:asciiTheme="majorHAnsi" w:hAnsiTheme="majorHAnsi"/>
          <w:sz w:val="22"/>
          <w:szCs w:val="22"/>
        </w:rPr>
        <w:t xml:space="preserve"> költségvetési szervé</w:t>
      </w:r>
      <w:r w:rsidRPr="00E57AA3">
        <w:rPr>
          <w:rFonts w:asciiTheme="majorHAnsi" w:hAnsiTheme="majorHAnsi"/>
          <w:sz w:val="22"/>
          <w:szCs w:val="22"/>
        </w:rPr>
        <w:t>nek</w:t>
      </w:r>
    </w:p>
    <w:tbl>
      <w:tblPr>
        <w:tblStyle w:val="Rcsostblzat"/>
        <w:tblW w:w="5000" w:type="pct"/>
        <w:tblLook w:val="04A0" w:firstRow="1" w:lastRow="0" w:firstColumn="1" w:lastColumn="0" w:noHBand="0" w:noVBand="1"/>
      </w:tblPr>
      <w:tblGrid>
        <w:gridCol w:w="554"/>
        <w:gridCol w:w="4408"/>
        <w:gridCol w:w="4666"/>
      </w:tblGrid>
      <w:tr w:rsidR="002B5B8B" w:rsidRPr="00E57AA3" w14:paraId="6BDA9612" w14:textId="77777777" w:rsidTr="000704B7">
        <w:tc>
          <w:tcPr>
            <w:tcW w:w="288" w:type="pct"/>
            <w:vAlign w:val="center"/>
          </w:tcPr>
          <w:p w14:paraId="3819FDE1" w14:textId="77777777" w:rsidR="002B5B8B" w:rsidRDefault="002B5B8B" w:rsidP="000704B7">
            <w:pPr>
              <w:tabs>
                <w:tab w:val="left" w:leader="dot" w:pos="9072"/>
                <w:tab w:val="left" w:leader="dot" w:pos="9781"/>
                <w:tab w:val="left" w:leader="dot" w:pos="16443"/>
              </w:tabs>
              <w:spacing w:before="80"/>
              <w:jc w:val="center"/>
              <w:rPr>
                <w:rFonts w:asciiTheme="majorHAnsi" w:hAnsiTheme="majorHAnsi"/>
                <w:szCs w:val="22"/>
              </w:rPr>
            </w:pPr>
          </w:p>
        </w:tc>
        <w:tc>
          <w:tcPr>
            <w:tcW w:w="2289" w:type="pct"/>
          </w:tcPr>
          <w:p w14:paraId="582D75C8" w14:textId="77777777" w:rsidR="002B5B8B" w:rsidRPr="00AF5D15" w:rsidRDefault="002B5B8B" w:rsidP="000704B7">
            <w:pPr>
              <w:tabs>
                <w:tab w:val="left" w:leader="dot" w:pos="9072"/>
                <w:tab w:val="left" w:leader="dot" w:pos="9781"/>
                <w:tab w:val="left" w:leader="dot" w:pos="16443"/>
              </w:tabs>
              <w:spacing w:before="80"/>
              <w:rPr>
                <w:rFonts w:asciiTheme="majorHAnsi" w:hAnsiTheme="majorHAnsi"/>
                <w:szCs w:val="22"/>
              </w:rPr>
            </w:pPr>
            <w:r w:rsidRPr="00AF5D15">
              <w:rPr>
                <w:rFonts w:asciiTheme="majorHAnsi" w:hAnsiTheme="majorHAnsi"/>
                <w:szCs w:val="22"/>
              </w:rPr>
              <w:t>megnevezése</w:t>
            </w:r>
          </w:p>
        </w:tc>
        <w:tc>
          <w:tcPr>
            <w:tcW w:w="2423" w:type="pct"/>
          </w:tcPr>
          <w:p w14:paraId="630C59B6" w14:textId="77777777" w:rsidR="002B5B8B" w:rsidRPr="008F1B58" w:rsidRDefault="002B5B8B" w:rsidP="000704B7">
            <w:pPr>
              <w:tabs>
                <w:tab w:val="left" w:leader="dot" w:pos="9072"/>
                <w:tab w:val="left" w:leader="dot" w:pos="9781"/>
                <w:tab w:val="left" w:leader="dot" w:pos="16443"/>
              </w:tabs>
              <w:spacing w:before="80"/>
              <w:rPr>
                <w:rFonts w:asciiTheme="majorHAnsi" w:hAnsiTheme="majorHAnsi"/>
                <w:szCs w:val="22"/>
              </w:rPr>
            </w:pPr>
            <w:r w:rsidRPr="00AF5D15">
              <w:rPr>
                <w:rFonts w:asciiTheme="majorHAnsi" w:hAnsiTheme="majorHAnsi"/>
                <w:szCs w:val="22"/>
              </w:rPr>
              <w:t>székhelye</w:t>
            </w:r>
          </w:p>
        </w:tc>
      </w:tr>
      <w:tr w:rsidR="002B5B8B" w:rsidRPr="00E57AA3" w14:paraId="159036D1" w14:textId="77777777" w:rsidTr="000704B7">
        <w:tc>
          <w:tcPr>
            <w:tcW w:w="288" w:type="pct"/>
            <w:vAlign w:val="center"/>
          </w:tcPr>
          <w:p w14:paraId="3BBC3384" w14:textId="77777777" w:rsidR="002B5B8B" w:rsidRPr="00AF5D15" w:rsidRDefault="002B5B8B" w:rsidP="000704B7">
            <w:pPr>
              <w:tabs>
                <w:tab w:val="left" w:leader="dot" w:pos="9072"/>
                <w:tab w:val="left" w:leader="dot" w:pos="9781"/>
                <w:tab w:val="left" w:leader="dot" w:pos="16443"/>
              </w:tabs>
              <w:spacing w:before="80"/>
              <w:jc w:val="center"/>
              <w:rPr>
                <w:rFonts w:asciiTheme="majorHAnsi" w:hAnsiTheme="majorHAnsi"/>
                <w:szCs w:val="22"/>
              </w:rPr>
            </w:pPr>
            <w:r w:rsidRPr="00AF5D15">
              <w:rPr>
                <w:rFonts w:asciiTheme="majorHAnsi" w:hAnsiTheme="majorHAnsi"/>
                <w:szCs w:val="22"/>
              </w:rPr>
              <w:t>1</w:t>
            </w:r>
          </w:p>
        </w:tc>
        <w:tc>
          <w:tcPr>
            <w:tcW w:w="2289" w:type="pct"/>
          </w:tcPr>
          <w:p w14:paraId="3E1115E9" w14:textId="77777777" w:rsidR="002B5B8B" w:rsidRPr="008F1B58" w:rsidRDefault="002B5B8B" w:rsidP="000704B7">
            <w:pPr>
              <w:tabs>
                <w:tab w:val="left" w:leader="dot" w:pos="9072"/>
                <w:tab w:val="left" w:leader="dot" w:pos="9781"/>
                <w:tab w:val="left" w:leader="dot" w:pos="16443"/>
              </w:tabs>
              <w:spacing w:before="80"/>
              <w:rPr>
                <w:rFonts w:asciiTheme="majorHAnsi" w:hAnsiTheme="majorHAnsi"/>
                <w:szCs w:val="22"/>
              </w:rPr>
            </w:pPr>
            <w:r>
              <w:rPr>
                <w:rFonts w:asciiTheme="majorHAnsi" w:hAnsiTheme="majorHAnsi"/>
                <w:szCs w:val="22"/>
              </w:rPr>
              <w:t>Humán Szolgáltató Központ</w:t>
            </w:r>
          </w:p>
        </w:tc>
        <w:tc>
          <w:tcPr>
            <w:tcW w:w="2423" w:type="pct"/>
          </w:tcPr>
          <w:p w14:paraId="30826602" w14:textId="77777777" w:rsidR="002B5B8B" w:rsidRPr="008F1B58" w:rsidRDefault="002B5B8B" w:rsidP="000704B7">
            <w:pPr>
              <w:tabs>
                <w:tab w:val="left" w:leader="dot" w:pos="9072"/>
                <w:tab w:val="left" w:leader="dot" w:pos="9781"/>
                <w:tab w:val="left" w:leader="dot" w:pos="16443"/>
              </w:tabs>
              <w:spacing w:before="80"/>
              <w:rPr>
                <w:rFonts w:asciiTheme="majorHAnsi" w:hAnsiTheme="majorHAnsi"/>
                <w:szCs w:val="22"/>
              </w:rPr>
            </w:pPr>
            <w:r>
              <w:rPr>
                <w:rFonts w:asciiTheme="majorHAnsi" w:hAnsiTheme="majorHAnsi"/>
                <w:szCs w:val="22"/>
              </w:rPr>
              <w:t>6200 Kiskőrös, Kossuth Lajos utca 27.</w:t>
            </w:r>
          </w:p>
        </w:tc>
      </w:tr>
      <w:tr w:rsidR="002B5B8B" w:rsidRPr="00E57AA3" w14:paraId="79AECD25" w14:textId="77777777" w:rsidTr="000704B7">
        <w:tc>
          <w:tcPr>
            <w:tcW w:w="288" w:type="pct"/>
            <w:vAlign w:val="center"/>
          </w:tcPr>
          <w:p w14:paraId="5893AC77" w14:textId="77777777" w:rsidR="002B5B8B" w:rsidRPr="00AF5D15" w:rsidRDefault="002B5B8B" w:rsidP="000704B7">
            <w:pPr>
              <w:tabs>
                <w:tab w:val="left" w:leader="dot" w:pos="9072"/>
                <w:tab w:val="left" w:leader="dot" w:pos="9781"/>
                <w:tab w:val="left" w:leader="dot" w:pos="16443"/>
              </w:tabs>
              <w:spacing w:before="80"/>
              <w:jc w:val="center"/>
              <w:rPr>
                <w:rFonts w:asciiTheme="majorHAnsi" w:hAnsiTheme="majorHAnsi"/>
                <w:szCs w:val="22"/>
              </w:rPr>
            </w:pPr>
            <w:r w:rsidRPr="00AF5D15">
              <w:rPr>
                <w:rFonts w:asciiTheme="majorHAnsi" w:hAnsiTheme="majorHAnsi"/>
                <w:szCs w:val="22"/>
              </w:rPr>
              <w:lastRenderedPageBreak/>
              <w:t>2</w:t>
            </w:r>
          </w:p>
        </w:tc>
        <w:tc>
          <w:tcPr>
            <w:tcW w:w="2289" w:type="pct"/>
          </w:tcPr>
          <w:p w14:paraId="344C4871" w14:textId="77777777" w:rsidR="002B5B8B" w:rsidRPr="008F1B58" w:rsidRDefault="002B5B8B" w:rsidP="000704B7">
            <w:pPr>
              <w:tabs>
                <w:tab w:val="left" w:leader="dot" w:pos="9072"/>
                <w:tab w:val="left" w:leader="dot" w:pos="9781"/>
                <w:tab w:val="left" w:leader="dot" w:pos="16443"/>
              </w:tabs>
              <w:spacing w:before="80"/>
              <w:rPr>
                <w:rFonts w:asciiTheme="majorHAnsi" w:hAnsiTheme="majorHAnsi"/>
                <w:szCs w:val="22"/>
              </w:rPr>
            </w:pPr>
            <w:r>
              <w:rPr>
                <w:rFonts w:asciiTheme="majorHAnsi" w:hAnsiTheme="majorHAnsi"/>
                <w:szCs w:val="22"/>
              </w:rPr>
              <w:t>Kiskőrösi Többcélú Kistérségi Társulás Kiskőrösi és Császártöltési Idősek Otthona</w:t>
            </w:r>
          </w:p>
        </w:tc>
        <w:tc>
          <w:tcPr>
            <w:tcW w:w="2423" w:type="pct"/>
          </w:tcPr>
          <w:p w14:paraId="6D83F083" w14:textId="77777777" w:rsidR="002B5B8B" w:rsidRPr="008F1B58" w:rsidRDefault="002B5B8B" w:rsidP="000704B7">
            <w:pPr>
              <w:tabs>
                <w:tab w:val="left" w:leader="dot" w:pos="9072"/>
                <w:tab w:val="left" w:leader="dot" w:pos="9781"/>
                <w:tab w:val="left" w:leader="dot" w:pos="16443"/>
              </w:tabs>
              <w:spacing w:before="80"/>
              <w:rPr>
                <w:rFonts w:asciiTheme="majorHAnsi" w:hAnsiTheme="majorHAnsi"/>
                <w:szCs w:val="22"/>
              </w:rPr>
            </w:pPr>
            <w:r>
              <w:rPr>
                <w:rFonts w:asciiTheme="majorHAnsi" w:hAnsiTheme="majorHAnsi"/>
                <w:szCs w:val="22"/>
              </w:rPr>
              <w:t>6200 Kiskőrös, Sárkány József utca 13.</w:t>
            </w:r>
          </w:p>
        </w:tc>
      </w:tr>
    </w:tbl>
    <w:p w14:paraId="4200F283" w14:textId="77777777" w:rsidR="002B5B8B" w:rsidRPr="00401B01" w:rsidRDefault="002B5B8B" w:rsidP="002B5B8B">
      <w:pPr>
        <w:tabs>
          <w:tab w:val="left" w:leader="dot" w:pos="9072"/>
          <w:tab w:val="left" w:leader="dot" w:pos="9781"/>
          <w:tab w:val="left" w:leader="dot" w:pos="16443"/>
        </w:tabs>
        <w:spacing w:before="80"/>
        <w:ind w:right="-143"/>
        <w:jc w:val="both"/>
        <w:rPr>
          <w:rFonts w:asciiTheme="majorHAnsi" w:hAnsiTheme="majorHAnsi"/>
          <w:sz w:val="22"/>
          <w:szCs w:val="22"/>
        </w:rPr>
      </w:pPr>
    </w:p>
    <w:p w14:paraId="39645EFC" w14:textId="77777777" w:rsidR="002B5B8B" w:rsidRPr="00E57AA3" w:rsidRDefault="002B5B8B" w:rsidP="002B5B8B">
      <w:pPr>
        <w:pStyle w:val="Listaszerbekezds"/>
        <w:widowControl/>
        <w:numPr>
          <w:ilvl w:val="0"/>
          <w:numId w:val="3"/>
        </w:numPr>
        <w:tabs>
          <w:tab w:val="left" w:leader="dot" w:pos="9072"/>
        </w:tabs>
        <w:autoSpaceDE/>
        <w:autoSpaceDN/>
        <w:adjustRightInd/>
        <w:spacing w:before="720" w:after="480" w:line="240" w:lineRule="auto"/>
        <w:ind w:left="357" w:right="-142" w:hanging="357"/>
        <w:jc w:val="center"/>
        <w:rPr>
          <w:rFonts w:asciiTheme="majorHAnsi" w:hAnsiTheme="majorHAnsi"/>
          <w:b/>
          <w:sz w:val="28"/>
          <w:szCs w:val="24"/>
        </w:rPr>
      </w:pPr>
      <w:r w:rsidRPr="00E57AA3">
        <w:rPr>
          <w:rFonts w:asciiTheme="majorHAnsi" w:hAnsiTheme="majorHAnsi"/>
          <w:b/>
          <w:sz w:val="28"/>
          <w:szCs w:val="24"/>
        </w:rPr>
        <w:t>A költségvetési szerv irányítása, felügyelete</w:t>
      </w:r>
    </w:p>
    <w:p w14:paraId="5A9CC9C1" w14:textId="77777777" w:rsidR="002B5B8B" w:rsidRPr="00E57AA3"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240" w:line="360" w:lineRule="auto"/>
        <w:ind w:left="567" w:right="-1" w:hanging="567"/>
        <w:jc w:val="both"/>
        <w:rPr>
          <w:rFonts w:asciiTheme="majorHAnsi" w:hAnsiTheme="majorHAnsi"/>
        </w:rPr>
      </w:pPr>
      <w:r w:rsidRPr="00E57AA3">
        <w:rPr>
          <w:rFonts w:asciiTheme="majorHAnsi" w:hAnsiTheme="majorHAnsi"/>
          <w:sz w:val="22"/>
          <w:szCs w:val="22"/>
        </w:rPr>
        <w:t>A költségvetési szerv irányító szervének</w:t>
      </w:r>
    </w:p>
    <w:p w14:paraId="4BF4D3A5" w14:textId="77777777" w:rsidR="002B5B8B" w:rsidRPr="00E57AA3" w:rsidRDefault="002B5B8B" w:rsidP="002B5B8B">
      <w:pPr>
        <w:pStyle w:val="Listaszerbekezds"/>
        <w:widowControl/>
        <w:numPr>
          <w:ilvl w:val="2"/>
          <w:numId w:val="3"/>
        </w:numPr>
        <w:tabs>
          <w:tab w:val="left" w:leader="dot" w:pos="9072"/>
          <w:tab w:val="left" w:leader="dot" w:pos="9781"/>
          <w:tab w:val="left" w:leader="dot" w:pos="16443"/>
        </w:tabs>
        <w:autoSpaceDE/>
        <w:autoSpaceDN/>
        <w:adjustRightInd/>
        <w:spacing w:before="80" w:line="360" w:lineRule="auto"/>
        <w:ind w:right="-143" w:hanging="657"/>
        <w:jc w:val="both"/>
        <w:rPr>
          <w:rFonts w:asciiTheme="majorHAnsi" w:hAnsiTheme="majorHAnsi"/>
          <w:sz w:val="22"/>
          <w:szCs w:val="22"/>
        </w:rPr>
      </w:pPr>
      <w:r w:rsidRPr="00E57AA3">
        <w:rPr>
          <w:rFonts w:asciiTheme="majorHAnsi" w:hAnsiTheme="majorHAnsi"/>
          <w:sz w:val="22"/>
          <w:szCs w:val="22"/>
        </w:rPr>
        <w:t>megnevezése:</w:t>
      </w:r>
      <w:r>
        <w:rPr>
          <w:rFonts w:asciiTheme="majorHAnsi" w:hAnsiTheme="majorHAnsi"/>
          <w:sz w:val="22"/>
          <w:szCs w:val="22"/>
        </w:rPr>
        <w:t xml:space="preserve"> Kiskőrös Város Önkormányzata Képviselő-testülete</w:t>
      </w:r>
    </w:p>
    <w:p w14:paraId="0A683550" w14:textId="77777777" w:rsidR="002B5B8B" w:rsidRDefault="002B5B8B" w:rsidP="002B5B8B">
      <w:pPr>
        <w:pStyle w:val="Listaszerbekezds"/>
        <w:widowControl/>
        <w:numPr>
          <w:ilvl w:val="2"/>
          <w:numId w:val="3"/>
        </w:numPr>
        <w:tabs>
          <w:tab w:val="left" w:leader="dot" w:pos="9072"/>
          <w:tab w:val="left" w:leader="dot" w:pos="9781"/>
          <w:tab w:val="left" w:leader="dot" w:pos="16443"/>
        </w:tabs>
        <w:autoSpaceDE/>
        <w:autoSpaceDN/>
        <w:adjustRightInd/>
        <w:spacing w:before="80" w:line="360" w:lineRule="auto"/>
        <w:ind w:right="-143" w:hanging="657"/>
        <w:jc w:val="both"/>
        <w:rPr>
          <w:rFonts w:asciiTheme="majorHAnsi" w:hAnsiTheme="majorHAnsi"/>
          <w:sz w:val="22"/>
          <w:szCs w:val="22"/>
        </w:rPr>
      </w:pPr>
      <w:r w:rsidRPr="00E57AA3">
        <w:rPr>
          <w:rFonts w:asciiTheme="majorHAnsi" w:hAnsiTheme="majorHAnsi"/>
          <w:sz w:val="22"/>
          <w:szCs w:val="22"/>
        </w:rPr>
        <w:t>székhelye:</w:t>
      </w:r>
      <w:r>
        <w:rPr>
          <w:rFonts w:asciiTheme="majorHAnsi" w:hAnsiTheme="majorHAnsi"/>
          <w:sz w:val="22"/>
          <w:szCs w:val="22"/>
        </w:rPr>
        <w:t xml:space="preserve"> 6200 Kiskőrös, Petőfi Sándor tér 1.</w:t>
      </w:r>
    </w:p>
    <w:p w14:paraId="5AD205C4" w14:textId="77777777" w:rsidR="002B5B8B" w:rsidRDefault="002B5B8B" w:rsidP="002B5B8B">
      <w:pPr>
        <w:pStyle w:val="Listaszerbekezds"/>
        <w:widowControl/>
        <w:numPr>
          <w:ilvl w:val="1"/>
          <w:numId w:val="3"/>
        </w:numPr>
        <w:tabs>
          <w:tab w:val="left" w:leader="dot" w:pos="9072"/>
        </w:tabs>
        <w:autoSpaceDE/>
        <w:autoSpaceDN/>
        <w:adjustRightInd/>
        <w:spacing w:before="240" w:line="360" w:lineRule="auto"/>
        <w:ind w:left="716" w:hanging="716"/>
        <w:contextualSpacing/>
        <w:jc w:val="both"/>
        <w:rPr>
          <w:rFonts w:asciiTheme="majorHAnsi" w:hAnsiTheme="majorHAnsi"/>
          <w:sz w:val="22"/>
          <w:szCs w:val="22"/>
        </w:rPr>
      </w:pPr>
      <w:r>
        <w:rPr>
          <w:rFonts w:asciiTheme="majorHAnsi" w:hAnsiTheme="majorHAnsi"/>
          <w:sz w:val="22"/>
          <w:szCs w:val="22"/>
        </w:rPr>
        <w:t>A költségvetési szerv fenntartójának</w:t>
      </w:r>
    </w:p>
    <w:p w14:paraId="463429E3" w14:textId="77777777" w:rsidR="002B5B8B" w:rsidRDefault="002B5B8B" w:rsidP="002B5B8B">
      <w:pPr>
        <w:pStyle w:val="Listaszerbekezds"/>
        <w:widowControl/>
        <w:numPr>
          <w:ilvl w:val="2"/>
          <w:numId w:val="3"/>
        </w:numPr>
        <w:tabs>
          <w:tab w:val="left" w:leader="dot" w:pos="9072"/>
        </w:tabs>
        <w:autoSpaceDE/>
        <w:autoSpaceDN/>
        <w:adjustRightInd/>
        <w:spacing w:before="80" w:line="360" w:lineRule="auto"/>
        <w:ind w:hanging="657"/>
        <w:contextualSpacing/>
        <w:jc w:val="both"/>
        <w:rPr>
          <w:rFonts w:asciiTheme="majorHAnsi" w:hAnsiTheme="majorHAnsi"/>
          <w:sz w:val="22"/>
          <w:szCs w:val="22"/>
        </w:rPr>
      </w:pPr>
      <w:r>
        <w:rPr>
          <w:rFonts w:asciiTheme="majorHAnsi" w:hAnsiTheme="majorHAnsi"/>
          <w:sz w:val="22"/>
          <w:szCs w:val="22"/>
        </w:rPr>
        <w:t xml:space="preserve">  megnevezése: Kiskőrös Város Önkormányzata</w:t>
      </w:r>
    </w:p>
    <w:p w14:paraId="5A37C2B4" w14:textId="77777777" w:rsidR="002B5B8B" w:rsidRDefault="002B5B8B" w:rsidP="002B5B8B">
      <w:pPr>
        <w:pStyle w:val="Listaszerbekezds"/>
        <w:widowControl/>
        <w:numPr>
          <w:ilvl w:val="2"/>
          <w:numId w:val="3"/>
        </w:numPr>
        <w:tabs>
          <w:tab w:val="left" w:leader="dot" w:pos="9072"/>
        </w:tabs>
        <w:autoSpaceDE/>
        <w:autoSpaceDN/>
        <w:adjustRightInd/>
        <w:spacing w:before="80" w:line="360" w:lineRule="auto"/>
        <w:ind w:hanging="657"/>
        <w:contextualSpacing/>
        <w:jc w:val="both"/>
        <w:rPr>
          <w:rFonts w:asciiTheme="majorHAnsi" w:hAnsiTheme="majorHAnsi"/>
          <w:sz w:val="22"/>
          <w:szCs w:val="22"/>
        </w:rPr>
      </w:pPr>
      <w:r>
        <w:rPr>
          <w:rFonts w:asciiTheme="majorHAnsi" w:hAnsiTheme="majorHAnsi"/>
          <w:sz w:val="22"/>
          <w:szCs w:val="22"/>
        </w:rPr>
        <w:t xml:space="preserve">  székhelye: 6200 Kiskőrös, Petőfi Sándor tér 1.</w:t>
      </w:r>
    </w:p>
    <w:p w14:paraId="28355A0B" w14:textId="77777777" w:rsidR="002B5B8B" w:rsidRPr="00E57AA3" w:rsidRDefault="002B5B8B" w:rsidP="002B5B8B">
      <w:pPr>
        <w:pStyle w:val="Listaszerbekezds"/>
        <w:widowControl/>
        <w:numPr>
          <w:ilvl w:val="0"/>
          <w:numId w:val="3"/>
        </w:numPr>
        <w:tabs>
          <w:tab w:val="left" w:leader="dot" w:pos="9072"/>
        </w:tabs>
        <w:autoSpaceDE/>
        <w:autoSpaceDN/>
        <w:adjustRightInd/>
        <w:spacing w:before="720" w:after="480" w:line="240" w:lineRule="auto"/>
        <w:ind w:right="-143"/>
        <w:jc w:val="center"/>
        <w:rPr>
          <w:rFonts w:asciiTheme="majorHAnsi" w:hAnsiTheme="majorHAnsi"/>
          <w:b/>
          <w:sz w:val="28"/>
          <w:szCs w:val="24"/>
        </w:rPr>
      </w:pPr>
      <w:bookmarkStart w:id="5" w:name="_Hlk176513330"/>
      <w:r w:rsidRPr="00E57AA3">
        <w:rPr>
          <w:rFonts w:asciiTheme="majorHAnsi" w:hAnsiTheme="majorHAnsi"/>
          <w:b/>
          <w:sz w:val="28"/>
          <w:szCs w:val="24"/>
        </w:rPr>
        <w:t>A költségvetési szerv tevékenysége</w:t>
      </w:r>
    </w:p>
    <w:p w14:paraId="21CC2BFE" w14:textId="77777777" w:rsidR="002B5B8B" w:rsidRPr="004C4627"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240" w:line="240" w:lineRule="auto"/>
        <w:ind w:left="567" w:right="-285" w:hanging="567"/>
        <w:contextualSpacing/>
        <w:jc w:val="both"/>
        <w:rPr>
          <w:rFonts w:asciiTheme="majorHAnsi" w:hAnsiTheme="majorHAnsi"/>
          <w:sz w:val="22"/>
          <w:szCs w:val="22"/>
        </w:rPr>
      </w:pPr>
      <w:r w:rsidRPr="00E57AA3">
        <w:rPr>
          <w:rFonts w:asciiTheme="majorHAnsi" w:hAnsiTheme="majorHAnsi"/>
          <w:sz w:val="22"/>
          <w:szCs w:val="22"/>
        </w:rPr>
        <w:t>A költségvetési szerv közfeladata:</w:t>
      </w:r>
      <w:r>
        <w:rPr>
          <w:rFonts w:asciiTheme="majorHAnsi" w:hAnsiTheme="majorHAnsi"/>
          <w:sz w:val="22"/>
          <w:szCs w:val="22"/>
        </w:rPr>
        <w:t xml:space="preserve"> Az egészségügyi alapellátásról szóló 2015. évi CXXIII. törvény és </w:t>
      </w:r>
      <w:r>
        <w:rPr>
          <w:rFonts w:asciiTheme="majorHAnsi" w:hAnsiTheme="majorHAnsi"/>
          <w:bCs/>
          <w:sz w:val="22"/>
          <w:szCs w:val="22"/>
        </w:rPr>
        <w:t>az</w:t>
      </w:r>
      <w:r w:rsidRPr="002C351C">
        <w:rPr>
          <w:rFonts w:asciiTheme="majorHAnsi" w:hAnsiTheme="majorHAnsi"/>
          <w:bCs/>
          <w:sz w:val="22"/>
          <w:szCs w:val="22"/>
        </w:rPr>
        <w:t xml:space="preserve"> egészségügyről</w:t>
      </w:r>
      <w:r w:rsidRPr="002C351C">
        <w:rPr>
          <w:rFonts w:asciiTheme="majorHAnsi" w:hAnsiTheme="majorHAnsi"/>
          <w:b/>
          <w:bCs/>
          <w:sz w:val="22"/>
          <w:szCs w:val="22"/>
        </w:rPr>
        <w:t xml:space="preserve"> </w:t>
      </w:r>
      <w:r w:rsidRPr="002C351C">
        <w:rPr>
          <w:rFonts w:asciiTheme="majorHAnsi" w:hAnsiTheme="majorHAnsi"/>
          <w:sz w:val="22"/>
          <w:szCs w:val="22"/>
        </w:rPr>
        <w:t xml:space="preserve">szóló 1997. évi CLIV. </w:t>
      </w:r>
      <w:r w:rsidRPr="00294D4B">
        <w:rPr>
          <w:rFonts w:asciiTheme="majorHAnsi" w:hAnsiTheme="majorHAnsi"/>
          <w:sz w:val="22"/>
          <w:szCs w:val="22"/>
        </w:rPr>
        <w:t xml:space="preserve">törvényben, valamint más jogszabályokban meghatározott egészségügyi alapellátás, a gyermekek védelméről és a gyámügyi igazgatásról szóló 1997. évi XXXI. törvényben meghatározott gyermekjóléti alapellátása, valamint </w:t>
      </w:r>
      <w:r w:rsidRPr="00294D4B">
        <w:rPr>
          <w:rFonts w:asciiTheme="majorHAnsi" w:hAnsiTheme="majorHAnsi"/>
          <w:bCs/>
          <w:sz w:val="22"/>
          <w:szCs w:val="22"/>
        </w:rPr>
        <w:t>a szociális igazgatásról és a szociális ellátásról szóló 1993. évi III. törvényben meghatározott</w:t>
      </w:r>
      <w:r w:rsidRPr="002C351C">
        <w:rPr>
          <w:rFonts w:asciiTheme="majorHAnsi" w:hAnsiTheme="majorHAnsi"/>
          <w:bCs/>
          <w:sz w:val="22"/>
          <w:szCs w:val="22"/>
        </w:rPr>
        <w:t xml:space="preserve"> szociális ellátás.</w:t>
      </w:r>
    </w:p>
    <w:p w14:paraId="30C07A81" w14:textId="77777777" w:rsidR="002B5B8B" w:rsidRPr="00E57AA3"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240" w:line="240" w:lineRule="auto"/>
        <w:ind w:left="567" w:hanging="567"/>
        <w:jc w:val="both"/>
        <w:rPr>
          <w:rFonts w:asciiTheme="majorHAnsi" w:hAnsiTheme="majorHAnsi"/>
          <w:sz w:val="22"/>
          <w:szCs w:val="22"/>
        </w:rPr>
      </w:pPr>
      <w:r w:rsidRPr="00E57AA3">
        <w:rPr>
          <w:rFonts w:asciiTheme="majorHAnsi" w:hAnsiTheme="majorHAnsi"/>
          <w:sz w:val="22"/>
          <w:szCs w:val="22"/>
        </w:rPr>
        <w:t>A költségvetési szerv főtevékenységének államháztartási szakágazati besorolása:</w:t>
      </w:r>
    </w:p>
    <w:tbl>
      <w:tblPr>
        <w:tblStyle w:val="Rcsostblzat"/>
        <w:tblW w:w="5000" w:type="pct"/>
        <w:tblLook w:val="04A0" w:firstRow="1" w:lastRow="0" w:firstColumn="1" w:lastColumn="0" w:noHBand="0" w:noVBand="1"/>
      </w:tblPr>
      <w:tblGrid>
        <w:gridCol w:w="554"/>
        <w:gridCol w:w="2057"/>
        <w:gridCol w:w="7017"/>
      </w:tblGrid>
      <w:tr w:rsidR="002B5B8B" w:rsidRPr="0059292E" w14:paraId="424ADD6B" w14:textId="77777777" w:rsidTr="000704B7">
        <w:tc>
          <w:tcPr>
            <w:tcW w:w="288" w:type="pct"/>
            <w:vAlign w:val="center"/>
          </w:tcPr>
          <w:p w14:paraId="6328686C" w14:textId="77777777" w:rsidR="002B5B8B" w:rsidRPr="00744E0B" w:rsidRDefault="002B5B8B" w:rsidP="000704B7">
            <w:pPr>
              <w:tabs>
                <w:tab w:val="left" w:leader="dot" w:pos="9072"/>
                <w:tab w:val="left" w:leader="dot" w:pos="9781"/>
                <w:tab w:val="left" w:leader="dot" w:pos="16443"/>
              </w:tabs>
              <w:spacing w:before="80"/>
              <w:jc w:val="center"/>
              <w:rPr>
                <w:rFonts w:asciiTheme="majorHAnsi" w:hAnsiTheme="majorHAnsi"/>
              </w:rPr>
            </w:pPr>
          </w:p>
        </w:tc>
        <w:tc>
          <w:tcPr>
            <w:tcW w:w="1068" w:type="pct"/>
          </w:tcPr>
          <w:p w14:paraId="203AF4F7" w14:textId="77777777" w:rsidR="002B5B8B" w:rsidRPr="00744E0B" w:rsidRDefault="002B5B8B" w:rsidP="000704B7">
            <w:pPr>
              <w:tabs>
                <w:tab w:val="left" w:leader="dot" w:pos="9072"/>
                <w:tab w:val="left" w:leader="dot" w:pos="9781"/>
                <w:tab w:val="left" w:leader="dot" w:pos="16443"/>
              </w:tabs>
              <w:spacing w:before="80"/>
              <w:rPr>
                <w:rFonts w:asciiTheme="majorHAnsi" w:hAnsiTheme="majorHAnsi"/>
              </w:rPr>
            </w:pPr>
            <w:r w:rsidRPr="00744E0B">
              <w:rPr>
                <w:rFonts w:asciiTheme="majorHAnsi" w:hAnsiTheme="majorHAnsi"/>
              </w:rPr>
              <w:t>szakágazat száma</w:t>
            </w:r>
          </w:p>
        </w:tc>
        <w:tc>
          <w:tcPr>
            <w:tcW w:w="3644" w:type="pct"/>
          </w:tcPr>
          <w:p w14:paraId="10D479A1" w14:textId="77777777" w:rsidR="002B5B8B" w:rsidRPr="00744E0B" w:rsidRDefault="002B5B8B" w:rsidP="000704B7">
            <w:pPr>
              <w:tabs>
                <w:tab w:val="left" w:leader="dot" w:pos="9072"/>
                <w:tab w:val="left" w:leader="dot" w:pos="9781"/>
                <w:tab w:val="left" w:leader="dot" w:pos="16443"/>
              </w:tabs>
              <w:spacing w:before="80"/>
              <w:rPr>
                <w:rFonts w:asciiTheme="majorHAnsi" w:hAnsiTheme="majorHAnsi"/>
              </w:rPr>
            </w:pPr>
            <w:r w:rsidRPr="00744E0B">
              <w:rPr>
                <w:rFonts w:asciiTheme="majorHAnsi" w:hAnsiTheme="majorHAnsi"/>
              </w:rPr>
              <w:t>szakágazat megnevezése</w:t>
            </w:r>
          </w:p>
        </w:tc>
      </w:tr>
      <w:tr w:rsidR="002B5B8B" w:rsidRPr="0059292E" w14:paraId="2A236D2A" w14:textId="77777777" w:rsidTr="000704B7">
        <w:tc>
          <w:tcPr>
            <w:tcW w:w="288" w:type="pct"/>
            <w:vAlign w:val="center"/>
          </w:tcPr>
          <w:p w14:paraId="4D1D3A19" w14:textId="77777777" w:rsidR="002B5B8B" w:rsidRPr="00744E0B" w:rsidRDefault="002B5B8B" w:rsidP="000704B7">
            <w:pPr>
              <w:tabs>
                <w:tab w:val="left" w:leader="dot" w:pos="9072"/>
                <w:tab w:val="left" w:leader="dot" w:pos="9781"/>
                <w:tab w:val="left" w:leader="dot" w:pos="16443"/>
              </w:tabs>
              <w:spacing w:before="80"/>
              <w:jc w:val="center"/>
              <w:rPr>
                <w:rFonts w:asciiTheme="majorHAnsi" w:hAnsiTheme="majorHAnsi"/>
              </w:rPr>
            </w:pPr>
            <w:r w:rsidRPr="00744E0B">
              <w:rPr>
                <w:rFonts w:asciiTheme="majorHAnsi" w:hAnsiTheme="majorHAnsi"/>
              </w:rPr>
              <w:t>1</w:t>
            </w:r>
          </w:p>
        </w:tc>
        <w:tc>
          <w:tcPr>
            <w:tcW w:w="1068" w:type="pct"/>
          </w:tcPr>
          <w:p w14:paraId="754A9DF5" w14:textId="77777777" w:rsidR="002B5B8B" w:rsidRPr="00744E0B" w:rsidRDefault="002B5B8B" w:rsidP="000704B7">
            <w:pPr>
              <w:tabs>
                <w:tab w:val="left" w:leader="dot" w:pos="9072"/>
                <w:tab w:val="left" w:leader="dot" w:pos="9781"/>
                <w:tab w:val="left" w:leader="dot" w:pos="16443"/>
              </w:tabs>
              <w:spacing w:before="80"/>
              <w:rPr>
                <w:rFonts w:asciiTheme="majorHAnsi" w:hAnsiTheme="majorHAnsi"/>
              </w:rPr>
            </w:pPr>
            <w:r>
              <w:rPr>
                <w:rFonts w:asciiTheme="majorHAnsi" w:hAnsiTheme="majorHAnsi"/>
              </w:rPr>
              <w:t>841117</w:t>
            </w:r>
          </w:p>
        </w:tc>
        <w:tc>
          <w:tcPr>
            <w:tcW w:w="3644" w:type="pct"/>
          </w:tcPr>
          <w:p w14:paraId="4A9AA7C7" w14:textId="77777777" w:rsidR="002B5B8B" w:rsidRPr="004C4627" w:rsidRDefault="002B5B8B" w:rsidP="000704B7">
            <w:pPr>
              <w:tabs>
                <w:tab w:val="left" w:leader="dot" w:pos="9072"/>
                <w:tab w:val="left" w:leader="dot" w:pos="9781"/>
                <w:tab w:val="left" w:leader="dot" w:pos="16443"/>
              </w:tabs>
              <w:spacing w:before="80"/>
              <w:rPr>
                <w:rFonts w:asciiTheme="majorHAnsi" w:hAnsiTheme="majorHAnsi"/>
              </w:rPr>
            </w:pPr>
            <w:r w:rsidRPr="004C4627">
              <w:rPr>
                <w:rFonts w:asciiTheme="majorHAnsi" w:hAnsiTheme="majorHAnsi"/>
                <w:bCs/>
              </w:rPr>
              <w:t>Kormányzati és önkormányzati intézmények ellátó, kisegítő szolgálatai</w:t>
            </w:r>
          </w:p>
        </w:tc>
      </w:tr>
    </w:tbl>
    <w:p w14:paraId="2C1F9F01" w14:textId="77777777" w:rsidR="002B5B8B" w:rsidRPr="004C4627"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240" w:line="240" w:lineRule="auto"/>
        <w:ind w:left="567" w:hanging="567"/>
        <w:contextualSpacing/>
        <w:jc w:val="both"/>
        <w:rPr>
          <w:rFonts w:asciiTheme="majorHAnsi" w:hAnsiTheme="majorHAnsi"/>
          <w:bCs/>
          <w:sz w:val="22"/>
          <w:szCs w:val="22"/>
        </w:rPr>
      </w:pPr>
      <w:r w:rsidRPr="00E57AA3">
        <w:rPr>
          <w:rFonts w:asciiTheme="majorHAnsi" w:hAnsiTheme="majorHAnsi"/>
          <w:sz w:val="22"/>
          <w:szCs w:val="22"/>
        </w:rPr>
        <w:t>A költségvetési szerv alaptevékenysége:</w:t>
      </w:r>
      <w:r>
        <w:rPr>
          <w:rFonts w:asciiTheme="majorHAnsi" w:hAnsiTheme="majorHAnsi"/>
          <w:sz w:val="22"/>
          <w:szCs w:val="22"/>
        </w:rPr>
        <w:t xml:space="preserve"> </w:t>
      </w:r>
      <w:r w:rsidRPr="004C4627">
        <w:rPr>
          <w:rFonts w:asciiTheme="majorHAnsi" w:hAnsiTheme="majorHAnsi"/>
          <w:bCs/>
          <w:sz w:val="22"/>
          <w:szCs w:val="22"/>
        </w:rPr>
        <w:t xml:space="preserve">Az Egészségügyi, Gyermekjóléti és Szociális Intézmény ellátja </w:t>
      </w:r>
      <w:r>
        <w:rPr>
          <w:rFonts w:asciiTheme="majorHAnsi" w:hAnsiTheme="majorHAnsi"/>
          <w:bCs/>
          <w:sz w:val="22"/>
          <w:szCs w:val="22"/>
        </w:rPr>
        <w:t xml:space="preserve">az egészségügyi alapellátásról szóló 2015. évi CXXIII. törvény és </w:t>
      </w:r>
      <w:r w:rsidRPr="004C4627">
        <w:rPr>
          <w:rFonts w:asciiTheme="majorHAnsi" w:hAnsiTheme="majorHAnsi"/>
          <w:bCs/>
          <w:sz w:val="22"/>
          <w:szCs w:val="22"/>
        </w:rPr>
        <w:t>az egészségügyről szóló 1997. évi CLIV. törvényben, a szociális igazgatásról és a szociális ellátásról szóló 1993. évi III. törvény, a gyermekek védelméről és a gyámügyi igazgatásról szóló 1997. évi XXXI. törvény és a vonatkozó egyéb jogszabályokban a számára meghatározott feladatokat.</w:t>
      </w:r>
    </w:p>
    <w:p w14:paraId="5423AC6C" w14:textId="77777777" w:rsidR="002B5B8B" w:rsidRPr="00C134BB" w:rsidRDefault="002B5B8B" w:rsidP="002B5B8B">
      <w:pPr>
        <w:pStyle w:val="Listaszerbekezds"/>
        <w:widowControl/>
        <w:numPr>
          <w:ilvl w:val="1"/>
          <w:numId w:val="3"/>
        </w:numPr>
        <w:tabs>
          <w:tab w:val="left" w:leader="dot" w:pos="9072"/>
          <w:tab w:val="left" w:leader="dot" w:pos="16443"/>
        </w:tabs>
        <w:autoSpaceDE/>
        <w:autoSpaceDN/>
        <w:adjustRightInd/>
        <w:spacing w:before="240" w:line="240" w:lineRule="auto"/>
        <w:ind w:left="567" w:hanging="567"/>
        <w:jc w:val="both"/>
        <w:rPr>
          <w:rFonts w:asciiTheme="majorHAnsi" w:hAnsiTheme="majorHAnsi"/>
          <w:sz w:val="22"/>
          <w:szCs w:val="22"/>
        </w:rPr>
      </w:pPr>
      <w:r w:rsidRPr="00E57AA3">
        <w:rPr>
          <w:rFonts w:asciiTheme="majorHAnsi" w:hAnsiTheme="majorHAnsi"/>
          <w:sz w:val="22"/>
          <w:szCs w:val="22"/>
        </w:rPr>
        <w:t>A költségvetési szerv alaptevékenységének kormányzati funkció szerinti megjelölése:</w:t>
      </w:r>
    </w:p>
    <w:tbl>
      <w:tblPr>
        <w:tblStyle w:val="Rcsostblzat"/>
        <w:tblW w:w="5000" w:type="pct"/>
        <w:tblLook w:val="04A0" w:firstRow="1" w:lastRow="0" w:firstColumn="1" w:lastColumn="0" w:noHBand="0" w:noVBand="1"/>
      </w:tblPr>
      <w:tblGrid>
        <w:gridCol w:w="554"/>
        <w:gridCol w:w="2057"/>
        <w:gridCol w:w="7017"/>
      </w:tblGrid>
      <w:tr w:rsidR="002B5B8B" w:rsidRPr="0059292E" w14:paraId="3693B7D9" w14:textId="77777777" w:rsidTr="000704B7">
        <w:tc>
          <w:tcPr>
            <w:tcW w:w="288" w:type="pct"/>
            <w:vAlign w:val="center"/>
          </w:tcPr>
          <w:p w14:paraId="779A9AE0" w14:textId="77777777" w:rsidR="002B5B8B" w:rsidRPr="00744E0B" w:rsidRDefault="002B5B8B" w:rsidP="000704B7">
            <w:pPr>
              <w:tabs>
                <w:tab w:val="left" w:leader="dot" w:pos="9072"/>
                <w:tab w:val="left" w:leader="dot" w:pos="16443"/>
              </w:tabs>
              <w:spacing w:before="80"/>
              <w:jc w:val="center"/>
              <w:rPr>
                <w:rFonts w:asciiTheme="majorHAnsi" w:hAnsiTheme="majorHAnsi"/>
              </w:rPr>
            </w:pPr>
          </w:p>
        </w:tc>
        <w:tc>
          <w:tcPr>
            <w:tcW w:w="1068" w:type="pct"/>
          </w:tcPr>
          <w:p w14:paraId="013475F2" w14:textId="77777777" w:rsidR="002B5B8B" w:rsidRPr="00744E0B" w:rsidRDefault="002B5B8B" w:rsidP="000704B7">
            <w:pPr>
              <w:tabs>
                <w:tab w:val="left" w:leader="dot" w:pos="9072"/>
                <w:tab w:val="left" w:leader="dot" w:pos="16443"/>
              </w:tabs>
              <w:spacing w:before="80"/>
              <w:rPr>
                <w:rFonts w:asciiTheme="majorHAnsi" w:hAnsiTheme="majorHAnsi"/>
              </w:rPr>
            </w:pPr>
            <w:r w:rsidRPr="00744E0B">
              <w:rPr>
                <w:rFonts w:asciiTheme="majorHAnsi" w:hAnsiTheme="majorHAnsi"/>
              </w:rPr>
              <w:t>kormányzati funkciószám</w:t>
            </w:r>
          </w:p>
        </w:tc>
        <w:tc>
          <w:tcPr>
            <w:tcW w:w="3644" w:type="pct"/>
          </w:tcPr>
          <w:p w14:paraId="549D6E0C" w14:textId="77777777" w:rsidR="002B5B8B" w:rsidRPr="00744E0B" w:rsidRDefault="002B5B8B" w:rsidP="000704B7">
            <w:pPr>
              <w:tabs>
                <w:tab w:val="left" w:leader="dot" w:pos="9072"/>
                <w:tab w:val="left" w:leader="dot" w:pos="16443"/>
              </w:tabs>
              <w:spacing w:before="80"/>
              <w:rPr>
                <w:rFonts w:asciiTheme="majorHAnsi" w:hAnsiTheme="majorHAnsi"/>
              </w:rPr>
            </w:pPr>
            <w:r w:rsidRPr="00744E0B">
              <w:rPr>
                <w:rFonts w:asciiTheme="majorHAnsi" w:hAnsiTheme="majorHAnsi"/>
              </w:rPr>
              <w:t>kormányzati funkció megnevezése</w:t>
            </w:r>
          </w:p>
        </w:tc>
      </w:tr>
      <w:tr w:rsidR="002B5B8B" w:rsidRPr="0059292E" w14:paraId="0101B785" w14:textId="77777777" w:rsidTr="000704B7">
        <w:tc>
          <w:tcPr>
            <w:tcW w:w="288" w:type="pct"/>
            <w:vAlign w:val="center"/>
          </w:tcPr>
          <w:p w14:paraId="5C00DDF1"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sidRPr="00744E0B">
              <w:rPr>
                <w:rFonts w:asciiTheme="majorHAnsi" w:hAnsiTheme="majorHAnsi"/>
              </w:rPr>
              <w:t>1</w:t>
            </w:r>
          </w:p>
        </w:tc>
        <w:tc>
          <w:tcPr>
            <w:tcW w:w="1068" w:type="pct"/>
          </w:tcPr>
          <w:p w14:paraId="284F45C9"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013360</w:t>
            </w:r>
          </w:p>
        </w:tc>
        <w:tc>
          <w:tcPr>
            <w:tcW w:w="3644" w:type="pct"/>
          </w:tcPr>
          <w:p w14:paraId="043504B1"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Más szerv részére végzett pénzügyi-gazdálkodási, üzemeltetési, egyéb szolgáltatások</w:t>
            </w:r>
          </w:p>
        </w:tc>
      </w:tr>
      <w:tr w:rsidR="002B5B8B" w:rsidRPr="0059292E" w14:paraId="43636958" w14:textId="77777777" w:rsidTr="000704B7">
        <w:tc>
          <w:tcPr>
            <w:tcW w:w="288" w:type="pct"/>
            <w:vAlign w:val="center"/>
          </w:tcPr>
          <w:p w14:paraId="39EA2C27"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2</w:t>
            </w:r>
          </w:p>
        </w:tc>
        <w:tc>
          <w:tcPr>
            <w:tcW w:w="1068" w:type="pct"/>
          </w:tcPr>
          <w:p w14:paraId="67ACAEE8"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 xml:space="preserve">041233   </w:t>
            </w:r>
          </w:p>
        </w:tc>
        <w:tc>
          <w:tcPr>
            <w:tcW w:w="3644" w:type="pct"/>
          </w:tcPr>
          <w:p w14:paraId="66BEDE4F"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Hosszabb időtartamú közfoglalkoztatás</w:t>
            </w:r>
          </w:p>
        </w:tc>
      </w:tr>
      <w:tr w:rsidR="002B5B8B" w:rsidRPr="0059292E" w14:paraId="2232A50F" w14:textId="77777777" w:rsidTr="000704B7">
        <w:tc>
          <w:tcPr>
            <w:tcW w:w="288" w:type="pct"/>
            <w:vAlign w:val="center"/>
          </w:tcPr>
          <w:p w14:paraId="57CD3D58"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3</w:t>
            </w:r>
          </w:p>
        </w:tc>
        <w:tc>
          <w:tcPr>
            <w:tcW w:w="1068" w:type="pct"/>
          </w:tcPr>
          <w:p w14:paraId="77B733C7" w14:textId="77777777" w:rsidR="002B5B8B" w:rsidRDefault="002B5B8B" w:rsidP="000704B7">
            <w:pPr>
              <w:tabs>
                <w:tab w:val="left" w:leader="dot" w:pos="9072"/>
                <w:tab w:val="left" w:leader="dot" w:pos="16443"/>
              </w:tabs>
              <w:spacing w:before="80"/>
              <w:rPr>
                <w:rFonts w:asciiTheme="majorHAnsi" w:hAnsiTheme="majorHAnsi"/>
                <w:sz w:val="22"/>
                <w:szCs w:val="22"/>
              </w:rPr>
            </w:pPr>
            <w:r w:rsidRPr="00985CD0">
              <w:rPr>
                <w:rFonts w:asciiTheme="majorHAnsi" w:hAnsiTheme="majorHAnsi"/>
                <w:sz w:val="22"/>
                <w:szCs w:val="22"/>
              </w:rPr>
              <w:t>062020</w:t>
            </w:r>
          </w:p>
        </w:tc>
        <w:tc>
          <w:tcPr>
            <w:tcW w:w="3644" w:type="pct"/>
          </w:tcPr>
          <w:p w14:paraId="4A4A5F31" w14:textId="77777777" w:rsidR="002B5B8B" w:rsidRDefault="002B5B8B" w:rsidP="000704B7">
            <w:pPr>
              <w:tabs>
                <w:tab w:val="left" w:leader="dot" w:pos="9072"/>
                <w:tab w:val="left" w:leader="dot" w:pos="16443"/>
              </w:tabs>
              <w:spacing w:before="80"/>
              <w:rPr>
                <w:rFonts w:asciiTheme="majorHAnsi" w:hAnsiTheme="majorHAnsi"/>
                <w:sz w:val="22"/>
                <w:szCs w:val="22"/>
              </w:rPr>
            </w:pPr>
            <w:r w:rsidRPr="00985CD0">
              <w:rPr>
                <w:rFonts w:asciiTheme="majorHAnsi" w:hAnsiTheme="majorHAnsi"/>
                <w:sz w:val="22"/>
                <w:szCs w:val="22"/>
              </w:rPr>
              <w:t>Településfejlesztési projektek és támogatásuk</w:t>
            </w:r>
          </w:p>
        </w:tc>
      </w:tr>
      <w:tr w:rsidR="002B5B8B" w:rsidRPr="0059292E" w14:paraId="5638C7D6" w14:textId="77777777" w:rsidTr="000704B7">
        <w:tc>
          <w:tcPr>
            <w:tcW w:w="288" w:type="pct"/>
            <w:vAlign w:val="center"/>
          </w:tcPr>
          <w:p w14:paraId="0BF2E427"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4</w:t>
            </w:r>
          </w:p>
        </w:tc>
        <w:tc>
          <w:tcPr>
            <w:tcW w:w="1068" w:type="pct"/>
          </w:tcPr>
          <w:p w14:paraId="00276C63"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 xml:space="preserve">072311   </w:t>
            </w:r>
          </w:p>
        </w:tc>
        <w:tc>
          <w:tcPr>
            <w:tcW w:w="3644" w:type="pct"/>
          </w:tcPr>
          <w:p w14:paraId="0375B8A2"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Fogorvosi alapellátás</w:t>
            </w:r>
          </w:p>
        </w:tc>
      </w:tr>
      <w:tr w:rsidR="002B5B8B" w:rsidRPr="0059292E" w14:paraId="06BEAFD7" w14:textId="77777777" w:rsidTr="000704B7">
        <w:tc>
          <w:tcPr>
            <w:tcW w:w="288" w:type="pct"/>
            <w:vAlign w:val="center"/>
          </w:tcPr>
          <w:p w14:paraId="5B5752AA"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5</w:t>
            </w:r>
          </w:p>
        </w:tc>
        <w:tc>
          <w:tcPr>
            <w:tcW w:w="1068" w:type="pct"/>
          </w:tcPr>
          <w:p w14:paraId="400B295C"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 xml:space="preserve">074031   </w:t>
            </w:r>
          </w:p>
        </w:tc>
        <w:tc>
          <w:tcPr>
            <w:tcW w:w="3644" w:type="pct"/>
          </w:tcPr>
          <w:p w14:paraId="073E93F4"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Család és nővédelmi egészségügyi gondozás</w:t>
            </w:r>
          </w:p>
        </w:tc>
      </w:tr>
      <w:tr w:rsidR="002B5B8B" w:rsidRPr="0059292E" w14:paraId="3D2C1470" w14:textId="77777777" w:rsidTr="000704B7">
        <w:tc>
          <w:tcPr>
            <w:tcW w:w="288" w:type="pct"/>
            <w:vAlign w:val="center"/>
          </w:tcPr>
          <w:p w14:paraId="5C6C876C"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lastRenderedPageBreak/>
              <w:t>6</w:t>
            </w:r>
          </w:p>
        </w:tc>
        <w:tc>
          <w:tcPr>
            <w:tcW w:w="1068" w:type="pct"/>
          </w:tcPr>
          <w:p w14:paraId="4A941C8A"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074032</w:t>
            </w:r>
          </w:p>
        </w:tc>
        <w:tc>
          <w:tcPr>
            <w:tcW w:w="3644" w:type="pct"/>
          </w:tcPr>
          <w:p w14:paraId="2F17BFF6"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Ifjúság-egészségügyi gondozás</w:t>
            </w:r>
          </w:p>
        </w:tc>
      </w:tr>
      <w:tr w:rsidR="002B5B8B" w:rsidRPr="0059292E" w14:paraId="2AA03F8E" w14:textId="77777777" w:rsidTr="000704B7">
        <w:tc>
          <w:tcPr>
            <w:tcW w:w="288" w:type="pct"/>
            <w:vAlign w:val="center"/>
          </w:tcPr>
          <w:p w14:paraId="5F18DEE2"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7</w:t>
            </w:r>
          </w:p>
        </w:tc>
        <w:tc>
          <w:tcPr>
            <w:tcW w:w="1068" w:type="pct"/>
          </w:tcPr>
          <w:p w14:paraId="582B67E8"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 xml:space="preserve">101110    </w:t>
            </w:r>
          </w:p>
        </w:tc>
        <w:tc>
          <w:tcPr>
            <w:tcW w:w="3644" w:type="pct"/>
          </w:tcPr>
          <w:p w14:paraId="143E0706"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Bentlakásos, nem kórházi ellátás, ápolás</w:t>
            </w:r>
          </w:p>
        </w:tc>
      </w:tr>
      <w:tr w:rsidR="002B5B8B" w:rsidRPr="0059292E" w14:paraId="505FD953" w14:textId="77777777" w:rsidTr="000704B7">
        <w:tc>
          <w:tcPr>
            <w:tcW w:w="288" w:type="pct"/>
            <w:vAlign w:val="center"/>
          </w:tcPr>
          <w:p w14:paraId="60B30446"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8</w:t>
            </w:r>
          </w:p>
        </w:tc>
        <w:tc>
          <w:tcPr>
            <w:tcW w:w="1068" w:type="pct"/>
          </w:tcPr>
          <w:p w14:paraId="4EB7DB87"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102023</w:t>
            </w:r>
          </w:p>
        </w:tc>
        <w:tc>
          <w:tcPr>
            <w:tcW w:w="3644" w:type="pct"/>
          </w:tcPr>
          <w:p w14:paraId="7E6DABAC" w14:textId="77777777" w:rsidR="002B5B8B" w:rsidRPr="0038691D" w:rsidRDefault="002B5B8B" w:rsidP="000704B7">
            <w:pPr>
              <w:tabs>
                <w:tab w:val="left" w:leader="dot" w:pos="9072"/>
                <w:tab w:val="left" w:leader="dot" w:pos="16443"/>
              </w:tabs>
              <w:spacing w:before="80"/>
              <w:rPr>
                <w:rFonts w:ascii="Cambria" w:hAnsi="Cambria"/>
                <w:sz w:val="22"/>
                <w:szCs w:val="22"/>
              </w:rPr>
            </w:pPr>
            <w:r w:rsidRPr="0038691D">
              <w:rPr>
                <w:rFonts w:ascii="Cambria" w:hAnsi="Cambria"/>
                <w:sz w:val="22"/>
                <w:szCs w:val="22"/>
              </w:rPr>
              <w:t>Időskorúak tartós bentlakásos ellátása</w:t>
            </w:r>
          </w:p>
        </w:tc>
      </w:tr>
      <w:tr w:rsidR="002B5B8B" w:rsidRPr="0059292E" w14:paraId="22F673FC" w14:textId="77777777" w:rsidTr="000704B7">
        <w:tc>
          <w:tcPr>
            <w:tcW w:w="288" w:type="pct"/>
            <w:vAlign w:val="center"/>
          </w:tcPr>
          <w:p w14:paraId="0821181A"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9</w:t>
            </w:r>
          </w:p>
        </w:tc>
        <w:tc>
          <w:tcPr>
            <w:tcW w:w="1068" w:type="pct"/>
          </w:tcPr>
          <w:p w14:paraId="78A653D7"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102024</w:t>
            </w:r>
          </w:p>
        </w:tc>
        <w:tc>
          <w:tcPr>
            <w:tcW w:w="3644" w:type="pct"/>
          </w:tcPr>
          <w:p w14:paraId="1FEB5A5D"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Demens betegek tartós bentlakásos ellátása</w:t>
            </w:r>
          </w:p>
        </w:tc>
      </w:tr>
      <w:tr w:rsidR="002B5B8B" w:rsidRPr="0059292E" w14:paraId="7736CCAF" w14:textId="77777777" w:rsidTr="000704B7">
        <w:tc>
          <w:tcPr>
            <w:tcW w:w="288" w:type="pct"/>
            <w:vAlign w:val="center"/>
          </w:tcPr>
          <w:p w14:paraId="63CC47FC"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10</w:t>
            </w:r>
          </w:p>
        </w:tc>
        <w:tc>
          <w:tcPr>
            <w:tcW w:w="1068" w:type="pct"/>
          </w:tcPr>
          <w:p w14:paraId="2EF28CA7"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104012</w:t>
            </w:r>
          </w:p>
        </w:tc>
        <w:tc>
          <w:tcPr>
            <w:tcW w:w="3644" w:type="pct"/>
          </w:tcPr>
          <w:p w14:paraId="2A0AB10B"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Gyermekek átmeneti ellátása</w:t>
            </w:r>
          </w:p>
        </w:tc>
      </w:tr>
      <w:tr w:rsidR="002B5B8B" w:rsidRPr="0059292E" w14:paraId="08F9F4AD" w14:textId="77777777" w:rsidTr="000704B7">
        <w:tc>
          <w:tcPr>
            <w:tcW w:w="288" w:type="pct"/>
            <w:vAlign w:val="center"/>
          </w:tcPr>
          <w:p w14:paraId="0C573FAD"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11</w:t>
            </w:r>
          </w:p>
        </w:tc>
        <w:tc>
          <w:tcPr>
            <w:tcW w:w="1068" w:type="pct"/>
            <w:vAlign w:val="center"/>
          </w:tcPr>
          <w:p w14:paraId="0A328B1F"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 xml:space="preserve">104030    </w:t>
            </w:r>
          </w:p>
        </w:tc>
        <w:tc>
          <w:tcPr>
            <w:tcW w:w="3644" w:type="pct"/>
          </w:tcPr>
          <w:p w14:paraId="500FCB60"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9F38E6">
              <w:rPr>
                <w:rFonts w:asciiTheme="majorHAnsi" w:hAnsiTheme="majorHAnsi"/>
                <w:sz w:val="22"/>
                <w:szCs w:val="22"/>
              </w:rPr>
              <w:t>Gyermekek napközbeni ellátása családi bölcsőde, munkahelyi bölcsőde, napközbeni gyermekfelügyelet vagy alternatív napközbeni ellátás útján</w:t>
            </w:r>
          </w:p>
        </w:tc>
      </w:tr>
      <w:tr w:rsidR="002B5B8B" w:rsidRPr="0059292E" w14:paraId="14053B4A" w14:textId="77777777" w:rsidTr="000704B7">
        <w:tc>
          <w:tcPr>
            <w:tcW w:w="288" w:type="pct"/>
            <w:vAlign w:val="center"/>
          </w:tcPr>
          <w:p w14:paraId="782C394E"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12</w:t>
            </w:r>
          </w:p>
        </w:tc>
        <w:tc>
          <w:tcPr>
            <w:tcW w:w="1068" w:type="pct"/>
          </w:tcPr>
          <w:p w14:paraId="539F68D6"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104031</w:t>
            </w:r>
          </w:p>
        </w:tc>
        <w:tc>
          <w:tcPr>
            <w:tcW w:w="3644" w:type="pct"/>
          </w:tcPr>
          <w:p w14:paraId="2585AB31"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9F38E6">
              <w:rPr>
                <w:rFonts w:asciiTheme="majorHAnsi" w:hAnsiTheme="majorHAnsi"/>
                <w:sz w:val="22"/>
                <w:szCs w:val="22"/>
              </w:rPr>
              <w:t>Gyermekek bölcsődében és mini bölcsődében történő ellátása</w:t>
            </w:r>
          </w:p>
        </w:tc>
      </w:tr>
      <w:tr w:rsidR="002B5B8B" w:rsidRPr="0059292E" w14:paraId="018D5C6E" w14:textId="77777777" w:rsidTr="000704B7">
        <w:tc>
          <w:tcPr>
            <w:tcW w:w="288" w:type="pct"/>
            <w:vAlign w:val="center"/>
          </w:tcPr>
          <w:p w14:paraId="27C03A1C"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13</w:t>
            </w:r>
          </w:p>
        </w:tc>
        <w:tc>
          <w:tcPr>
            <w:tcW w:w="1068" w:type="pct"/>
          </w:tcPr>
          <w:p w14:paraId="14820ECE"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104042</w:t>
            </w:r>
          </w:p>
        </w:tc>
        <w:tc>
          <w:tcPr>
            <w:tcW w:w="3644" w:type="pct"/>
          </w:tcPr>
          <w:p w14:paraId="5C7EA503"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Család és g</w:t>
            </w:r>
            <w:r w:rsidRPr="0038691D">
              <w:rPr>
                <w:rFonts w:asciiTheme="majorHAnsi" w:hAnsiTheme="majorHAnsi"/>
                <w:sz w:val="22"/>
                <w:szCs w:val="22"/>
              </w:rPr>
              <w:t>yermekjóléti szolgáltatások</w:t>
            </w:r>
          </w:p>
        </w:tc>
      </w:tr>
      <w:tr w:rsidR="002B5B8B" w:rsidRPr="0059292E" w14:paraId="48BE4355" w14:textId="77777777" w:rsidTr="000704B7">
        <w:tc>
          <w:tcPr>
            <w:tcW w:w="288" w:type="pct"/>
            <w:vAlign w:val="center"/>
          </w:tcPr>
          <w:p w14:paraId="271F9080"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14</w:t>
            </w:r>
          </w:p>
        </w:tc>
        <w:tc>
          <w:tcPr>
            <w:tcW w:w="1068" w:type="pct"/>
          </w:tcPr>
          <w:p w14:paraId="00F73C3F"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104043</w:t>
            </w:r>
          </w:p>
        </w:tc>
        <w:tc>
          <w:tcPr>
            <w:tcW w:w="3644" w:type="pct"/>
          </w:tcPr>
          <w:p w14:paraId="27CEEF47"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sidRPr="0038691D">
              <w:rPr>
                <w:rFonts w:asciiTheme="majorHAnsi" w:hAnsiTheme="majorHAnsi"/>
                <w:sz w:val="22"/>
                <w:szCs w:val="22"/>
              </w:rPr>
              <w:t>Család és gyermekjóléti központ</w:t>
            </w:r>
          </w:p>
        </w:tc>
      </w:tr>
      <w:tr w:rsidR="002B5B8B" w:rsidRPr="0059292E" w14:paraId="4D221415" w14:textId="77777777" w:rsidTr="000704B7">
        <w:tc>
          <w:tcPr>
            <w:tcW w:w="288" w:type="pct"/>
            <w:vAlign w:val="center"/>
          </w:tcPr>
          <w:p w14:paraId="4629FAFB"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15</w:t>
            </w:r>
          </w:p>
        </w:tc>
        <w:tc>
          <w:tcPr>
            <w:tcW w:w="1068" w:type="pct"/>
          </w:tcPr>
          <w:p w14:paraId="538E46A0"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107080</w:t>
            </w:r>
          </w:p>
        </w:tc>
        <w:tc>
          <w:tcPr>
            <w:tcW w:w="3644" w:type="pct"/>
          </w:tcPr>
          <w:p w14:paraId="143840FE" w14:textId="77777777" w:rsidR="002B5B8B" w:rsidRPr="0038691D" w:rsidRDefault="002B5B8B" w:rsidP="000704B7">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Esélyegyenlőség elősegítését célzó tevékenységek és programok</w:t>
            </w:r>
          </w:p>
        </w:tc>
      </w:tr>
      <w:tr w:rsidR="002B5B8B" w:rsidRPr="0059292E" w14:paraId="4593050A" w14:textId="77777777" w:rsidTr="000704B7">
        <w:tc>
          <w:tcPr>
            <w:tcW w:w="288" w:type="pct"/>
            <w:vAlign w:val="center"/>
          </w:tcPr>
          <w:p w14:paraId="2F69523B" w14:textId="77777777" w:rsidR="002B5B8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16</w:t>
            </w:r>
          </w:p>
        </w:tc>
        <w:tc>
          <w:tcPr>
            <w:tcW w:w="1068" w:type="pct"/>
          </w:tcPr>
          <w:p w14:paraId="76846AC9" w14:textId="77777777" w:rsidR="002B5B8B" w:rsidRDefault="002B5B8B" w:rsidP="000704B7">
            <w:pPr>
              <w:tabs>
                <w:tab w:val="left" w:leader="dot" w:pos="9072"/>
                <w:tab w:val="left" w:leader="dot" w:pos="16443"/>
              </w:tabs>
              <w:spacing w:before="80"/>
              <w:rPr>
                <w:rFonts w:asciiTheme="majorHAnsi" w:hAnsiTheme="majorHAnsi"/>
                <w:sz w:val="22"/>
                <w:szCs w:val="22"/>
              </w:rPr>
            </w:pPr>
            <w:r w:rsidRPr="00FC43CD">
              <w:rPr>
                <w:sz w:val="22"/>
                <w:szCs w:val="22"/>
              </w:rPr>
              <w:t>072111</w:t>
            </w:r>
          </w:p>
        </w:tc>
        <w:tc>
          <w:tcPr>
            <w:tcW w:w="3644" w:type="pct"/>
          </w:tcPr>
          <w:p w14:paraId="51019A8D" w14:textId="77777777" w:rsidR="002B5B8B" w:rsidRDefault="002B5B8B" w:rsidP="000704B7">
            <w:pPr>
              <w:tabs>
                <w:tab w:val="left" w:leader="dot" w:pos="9072"/>
                <w:tab w:val="left" w:leader="dot" w:pos="16443"/>
              </w:tabs>
              <w:spacing w:before="80"/>
              <w:rPr>
                <w:rFonts w:asciiTheme="majorHAnsi" w:hAnsiTheme="majorHAnsi"/>
                <w:sz w:val="22"/>
                <w:szCs w:val="22"/>
              </w:rPr>
            </w:pPr>
            <w:r w:rsidRPr="008E406E">
              <w:rPr>
                <w:rFonts w:asciiTheme="majorHAnsi" w:hAnsiTheme="majorHAnsi"/>
                <w:sz w:val="22"/>
                <w:szCs w:val="22"/>
              </w:rPr>
              <w:t>Háziorvosi alapellátás</w:t>
            </w:r>
          </w:p>
        </w:tc>
      </w:tr>
    </w:tbl>
    <w:p w14:paraId="3435271A" w14:textId="77777777" w:rsidR="002B5B8B" w:rsidRPr="00E57AA3" w:rsidRDefault="002B5B8B" w:rsidP="002B5B8B">
      <w:pPr>
        <w:pStyle w:val="Listaszerbekezds"/>
        <w:tabs>
          <w:tab w:val="left" w:leader="dot" w:pos="9072"/>
          <w:tab w:val="left" w:leader="dot" w:pos="16443"/>
        </w:tabs>
        <w:spacing w:before="240"/>
        <w:ind w:left="567"/>
        <w:jc w:val="both"/>
        <w:rPr>
          <w:rFonts w:asciiTheme="majorHAnsi" w:hAnsiTheme="majorHAnsi"/>
          <w:sz w:val="22"/>
          <w:szCs w:val="22"/>
        </w:rPr>
      </w:pPr>
    </w:p>
    <w:p w14:paraId="7629DB72" w14:textId="77777777" w:rsidR="002B5B8B" w:rsidRPr="00DE3A1D"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240" w:line="240" w:lineRule="auto"/>
        <w:ind w:left="567" w:hanging="567"/>
        <w:contextualSpacing/>
        <w:jc w:val="both"/>
        <w:rPr>
          <w:rFonts w:asciiTheme="majorHAnsi" w:hAnsiTheme="majorHAnsi"/>
          <w:sz w:val="22"/>
          <w:szCs w:val="22"/>
        </w:rPr>
      </w:pPr>
      <w:r w:rsidRPr="00E57AA3">
        <w:rPr>
          <w:rFonts w:asciiTheme="majorHAnsi" w:hAnsiTheme="majorHAnsi"/>
          <w:sz w:val="22"/>
          <w:szCs w:val="22"/>
        </w:rPr>
        <w:t>A költségvetési szerv illetékessége, működési területe:</w:t>
      </w:r>
      <w:r w:rsidRPr="00DE3A1D">
        <w:rPr>
          <w:szCs w:val="24"/>
        </w:rPr>
        <w:t xml:space="preserve"> </w:t>
      </w:r>
      <w:r w:rsidRPr="00DE3A1D">
        <w:rPr>
          <w:rFonts w:asciiTheme="majorHAnsi" w:hAnsiTheme="majorHAnsi"/>
          <w:sz w:val="22"/>
          <w:szCs w:val="22"/>
        </w:rPr>
        <w:t xml:space="preserve">Kiskőrös vonzáskörzete területén az alapító okiratban meghatározott feladatok ellátása. </w:t>
      </w:r>
    </w:p>
    <w:p w14:paraId="3ED49DCC" w14:textId="77777777" w:rsidR="002B5B8B" w:rsidRDefault="002B5B8B" w:rsidP="002B5B8B">
      <w:pPr>
        <w:pStyle w:val="Listaszerbekezds"/>
        <w:tabs>
          <w:tab w:val="left" w:leader="dot" w:pos="9072"/>
          <w:tab w:val="left" w:leader="dot" w:pos="9781"/>
          <w:tab w:val="left" w:leader="dot" w:pos="16443"/>
        </w:tabs>
        <w:spacing w:before="240"/>
        <w:ind w:left="567"/>
        <w:jc w:val="both"/>
        <w:rPr>
          <w:rFonts w:asciiTheme="majorHAnsi" w:hAnsiTheme="majorHAnsi"/>
          <w:bCs/>
          <w:sz w:val="22"/>
          <w:szCs w:val="22"/>
        </w:rPr>
      </w:pPr>
      <w:r w:rsidRPr="00DE3A1D">
        <w:rPr>
          <w:rFonts w:asciiTheme="majorHAnsi" w:hAnsiTheme="majorHAnsi"/>
          <w:bCs/>
          <w:sz w:val="22"/>
          <w:szCs w:val="22"/>
        </w:rPr>
        <w:t>A bentlakásos intézmény vonatkozásában Magyarország területe.</w:t>
      </w:r>
    </w:p>
    <w:p w14:paraId="7DB67ED6" w14:textId="77777777" w:rsidR="002B5B8B" w:rsidRPr="00DE3A1D" w:rsidRDefault="002B5B8B" w:rsidP="002B5B8B">
      <w:pPr>
        <w:pStyle w:val="Listaszerbekezds"/>
        <w:tabs>
          <w:tab w:val="left" w:leader="dot" w:pos="9072"/>
          <w:tab w:val="left" w:leader="dot" w:pos="9781"/>
          <w:tab w:val="left" w:leader="dot" w:pos="16443"/>
        </w:tabs>
        <w:spacing w:before="240"/>
        <w:ind w:left="567"/>
        <w:jc w:val="both"/>
        <w:rPr>
          <w:rFonts w:asciiTheme="majorHAnsi" w:hAnsiTheme="majorHAnsi"/>
          <w:sz w:val="22"/>
          <w:szCs w:val="22"/>
        </w:rPr>
      </w:pPr>
      <w:r>
        <w:rPr>
          <w:rFonts w:asciiTheme="majorHAnsi" w:hAnsiTheme="majorHAnsi"/>
          <w:bCs/>
          <w:sz w:val="22"/>
          <w:szCs w:val="22"/>
        </w:rPr>
        <w:t>A Család- és gyermekjóléti központ vonatkozásában a Kiskőrösi Járás területe</w:t>
      </w:r>
      <w:bookmarkEnd w:id="5"/>
      <w:r>
        <w:rPr>
          <w:rFonts w:asciiTheme="majorHAnsi" w:hAnsiTheme="majorHAnsi"/>
          <w:bCs/>
          <w:sz w:val="22"/>
          <w:szCs w:val="22"/>
        </w:rPr>
        <w:t>.</w:t>
      </w:r>
    </w:p>
    <w:p w14:paraId="5D2CCEE0" w14:textId="77777777" w:rsidR="002B5B8B" w:rsidRPr="00E57AA3" w:rsidRDefault="002B5B8B" w:rsidP="002B5B8B">
      <w:pPr>
        <w:pStyle w:val="Listaszerbekezds"/>
        <w:widowControl/>
        <w:numPr>
          <w:ilvl w:val="0"/>
          <w:numId w:val="3"/>
        </w:numPr>
        <w:tabs>
          <w:tab w:val="left" w:leader="dot" w:pos="9072"/>
          <w:tab w:val="left" w:leader="dot" w:pos="9781"/>
        </w:tabs>
        <w:autoSpaceDE/>
        <w:autoSpaceDN/>
        <w:adjustRightInd/>
        <w:spacing w:before="720" w:after="480" w:line="240" w:lineRule="auto"/>
        <w:jc w:val="center"/>
        <w:rPr>
          <w:rFonts w:asciiTheme="majorHAnsi" w:hAnsiTheme="majorHAnsi"/>
          <w:b/>
          <w:sz w:val="28"/>
          <w:szCs w:val="24"/>
        </w:rPr>
      </w:pPr>
      <w:r w:rsidRPr="00E57AA3">
        <w:rPr>
          <w:rFonts w:asciiTheme="majorHAnsi" w:hAnsiTheme="majorHAnsi"/>
          <w:b/>
          <w:sz w:val="28"/>
          <w:szCs w:val="24"/>
        </w:rPr>
        <w:t>A költségvetési szerv szervezete és működése</w:t>
      </w:r>
    </w:p>
    <w:p w14:paraId="1B096063" w14:textId="77777777" w:rsidR="002B5B8B" w:rsidRPr="00DE3A1D" w:rsidRDefault="002B5B8B" w:rsidP="002B5B8B">
      <w:pPr>
        <w:pStyle w:val="Listaszerbekezds"/>
        <w:widowControl/>
        <w:numPr>
          <w:ilvl w:val="1"/>
          <w:numId w:val="3"/>
        </w:numPr>
        <w:tabs>
          <w:tab w:val="left" w:leader="dot" w:pos="9072"/>
          <w:tab w:val="left" w:leader="dot" w:pos="9781"/>
          <w:tab w:val="left" w:leader="dot" w:pos="16443"/>
        </w:tabs>
        <w:autoSpaceDE/>
        <w:autoSpaceDN/>
        <w:adjustRightInd/>
        <w:spacing w:before="80" w:line="240" w:lineRule="auto"/>
        <w:ind w:left="567" w:hanging="567"/>
        <w:contextualSpacing/>
        <w:jc w:val="both"/>
        <w:rPr>
          <w:rFonts w:asciiTheme="majorHAnsi" w:hAnsiTheme="majorHAnsi"/>
          <w:sz w:val="22"/>
          <w:szCs w:val="22"/>
        </w:rPr>
      </w:pPr>
      <w:r w:rsidRPr="00E57AA3">
        <w:rPr>
          <w:rFonts w:asciiTheme="majorHAnsi" w:hAnsiTheme="majorHAnsi"/>
          <w:sz w:val="22"/>
          <w:szCs w:val="22"/>
        </w:rPr>
        <w:t>A költségvetési szerv vezetőjének megbízási rendje:</w:t>
      </w:r>
      <w:r w:rsidRPr="00DE3A1D">
        <w:rPr>
          <w:szCs w:val="24"/>
        </w:rPr>
        <w:t xml:space="preserve"> </w:t>
      </w:r>
      <w:r w:rsidRPr="00DE3A1D">
        <w:rPr>
          <w:rFonts w:asciiTheme="majorHAnsi" w:hAnsiTheme="majorHAnsi"/>
          <w:sz w:val="22"/>
          <w:szCs w:val="22"/>
        </w:rPr>
        <w:t xml:space="preserve">Vezetője az igazgató, akit a Képviselő-testület – pályázat alapján – </w:t>
      </w:r>
      <w:r>
        <w:rPr>
          <w:rFonts w:asciiTheme="majorHAnsi" w:hAnsiTheme="majorHAnsi"/>
          <w:sz w:val="22"/>
          <w:szCs w:val="22"/>
        </w:rPr>
        <w:t xml:space="preserve">legfeljebb 5 évig terjedő </w:t>
      </w:r>
      <w:r w:rsidRPr="00DE3A1D">
        <w:rPr>
          <w:rFonts w:asciiTheme="majorHAnsi" w:hAnsiTheme="majorHAnsi"/>
          <w:sz w:val="22"/>
          <w:szCs w:val="22"/>
        </w:rPr>
        <w:t xml:space="preserve">határozott időre bíz meg. </w:t>
      </w:r>
    </w:p>
    <w:p w14:paraId="51C376DA" w14:textId="77777777" w:rsidR="002B5B8B" w:rsidRPr="00DE3A1D" w:rsidRDefault="002B5B8B" w:rsidP="002B5B8B">
      <w:pPr>
        <w:pStyle w:val="Listaszerbekezds"/>
        <w:tabs>
          <w:tab w:val="left" w:leader="dot" w:pos="9072"/>
          <w:tab w:val="left" w:leader="dot" w:pos="9781"/>
          <w:tab w:val="left" w:leader="dot" w:pos="16443"/>
        </w:tabs>
        <w:spacing w:before="80"/>
        <w:ind w:left="567"/>
        <w:jc w:val="both"/>
        <w:rPr>
          <w:rFonts w:asciiTheme="majorHAnsi" w:hAnsiTheme="majorHAnsi"/>
          <w:sz w:val="22"/>
          <w:szCs w:val="22"/>
        </w:rPr>
      </w:pPr>
      <w:r w:rsidRPr="00DE3A1D">
        <w:rPr>
          <w:rFonts w:asciiTheme="majorHAnsi" w:hAnsiTheme="majorHAnsi"/>
          <w:sz w:val="22"/>
          <w:szCs w:val="22"/>
        </w:rPr>
        <w:t>Foglalkoztatási jogviszonyára a közalkalmazottak jogállásáról szóló 1992. évi XXXIII. törvény vonatkozik.</w:t>
      </w:r>
      <w:r>
        <w:rPr>
          <w:rFonts w:asciiTheme="majorHAnsi" w:hAnsiTheme="majorHAnsi"/>
          <w:sz w:val="22"/>
          <w:szCs w:val="22"/>
        </w:rPr>
        <w:t xml:space="preserve"> A vezető felett az egyéb munkáltatói jogokat a polgármester gyakorolja.</w:t>
      </w:r>
    </w:p>
    <w:p w14:paraId="52B36E93" w14:textId="77777777" w:rsidR="002B5B8B" w:rsidRPr="00DE3A1D" w:rsidRDefault="002B5B8B" w:rsidP="002B5B8B">
      <w:pPr>
        <w:pStyle w:val="Listaszerbekezds"/>
        <w:tabs>
          <w:tab w:val="left" w:leader="dot" w:pos="9072"/>
          <w:tab w:val="left" w:leader="dot" w:pos="9781"/>
          <w:tab w:val="left" w:leader="dot" w:pos="16443"/>
        </w:tabs>
        <w:spacing w:before="80"/>
        <w:ind w:left="567"/>
        <w:jc w:val="both"/>
        <w:rPr>
          <w:rFonts w:asciiTheme="majorHAnsi" w:hAnsiTheme="majorHAnsi"/>
          <w:b/>
          <w:bCs/>
          <w:sz w:val="22"/>
          <w:szCs w:val="22"/>
        </w:rPr>
      </w:pPr>
    </w:p>
    <w:p w14:paraId="48A5CE06" w14:textId="77777777" w:rsidR="002B5B8B" w:rsidRPr="00E57AA3" w:rsidRDefault="002B5B8B" w:rsidP="002B5B8B">
      <w:pPr>
        <w:pStyle w:val="Listaszerbekezds"/>
        <w:widowControl/>
        <w:numPr>
          <w:ilvl w:val="1"/>
          <w:numId w:val="3"/>
        </w:numPr>
        <w:tabs>
          <w:tab w:val="left" w:leader="dot" w:pos="9072"/>
        </w:tabs>
        <w:autoSpaceDE/>
        <w:autoSpaceDN/>
        <w:adjustRightInd/>
        <w:spacing w:before="240" w:line="240" w:lineRule="auto"/>
        <w:ind w:left="567" w:hanging="567"/>
        <w:jc w:val="both"/>
        <w:rPr>
          <w:rFonts w:asciiTheme="majorHAnsi" w:hAnsiTheme="majorHAnsi"/>
          <w:sz w:val="22"/>
          <w:szCs w:val="22"/>
        </w:rPr>
      </w:pPr>
      <w:r w:rsidRPr="00E57AA3">
        <w:rPr>
          <w:rFonts w:asciiTheme="majorHAnsi" w:hAnsiTheme="majorHAnsi"/>
          <w:sz w:val="22"/>
          <w:szCs w:val="22"/>
        </w:rPr>
        <w:t>A költségvetési szervnél alkalmazásban álló személyek jogviszonya:</w:t>
      </w:r>
    </w:p>
    <w:tbl>
      <w:tblPr>
        <w:tblStyle w:val="Rcsostblzat"/>
        <w:tblW w:w="5000" w:type="pct"/>
        <w:tblLook w:val="04A0" w:firstRow="1" w:lastRow="0" w:firstColumn="1" w:lastColumn="0" w:noHBand="0" w:noVBand="1"/>
      </w:tblPr>
      <w:tblGrid>
        <w:gridCol w:w="555"/>
        <w:gridCol w:w="3258"/>
        <w:gridCol w:w="5815"/>
      </w:tblGrid>
      <w:tr w:rsidR="002B5B8B" w:rsidRPr="0059292E" w14:paraId="50CB7FEE" w14:textId="77777777" w:rsidTr="000704B7">
        <w:tc>
          <w:tcPr>
            <w:tcW w:w="288" w:type="pct"/>
            <w:vAlign w:val="center"/>
          </w:tcPr>
          <w:p w14:paraId="1BDDA71B" w14:textId="77777777" w:rsidR="002B5B8B" w:rsidRPr="00744E0B" w:rsidRDefault="002B5B8B" w:rsidP="000704B7">
            <w:pPr>
              <w:tabs>
                <w:tab w:val="left" w:leader="dot" w:pos="9072"/>
                <w:tab w:val="left" w:leader="dot" w:pos="16443"/>
              </w:tabs>
              <w:spacing w:before="80"/>
              <w:jc w:val="center"/>
              <w:rPr>
                <w:rFonts w:asciiTheme="majorHAnsi" w:hAnsiTheme="majorHAnsi"/>
              </w:rPr>
            </w:pPr>
          </w:p>
        </w:tc>
        <w:tc>
          <w:tcPr>
            <w:tcW w:w="1692" w:type="pct"/>
          </w:tcPr>
          <w:p w14:paraId="21607201" w14:textId="77777777" w:rsidR="002B5B8B" w:rsidRPr="00317771" w:rsidRDefault="002B5B8B" w:rsidP="000704B7">
            <w:pPr>
              <w:tabs>
                <w:tab w:val="left" w:leader="dot" w:pos="9072"/>
                <w:tab w:val="left" w:leader="dot" w:pos="16443"/>
              </w:tabs>
              <w:spacing w:before="80"/>
              <w:rPr>
                <w:rFonts w:asciiTheme="majorHAnsi" w:hAnsiTheme="majorHAnsi"/>
                <w:szCs w:val="22"/>
              </w:rPr>
            </w:pPr>
            <w:r w:rsidRPr="00317771">
              <w:rPr>
                <w:rFonts w:asciiTheme="majorHAnsi" w:hAnsiTheme="majorHAnsi"/>
                <w:szCs w:val="22"/>
              </w:rPr>
              <w:t>foglalkoztatási jogviszony</w:t>
            </w:r>
          </w:p>
        </w:tc>
        <w:tc>
          <w:tcPr>
            <w:tcW w:w="3020" w:type="pct"/>
          </w:tcPr>
          <w:p w14:paraId="0C0256E0" w14:textId="77777777" w:rsidR="002B5B8B" w:rsidRPr="00317771" w:rsidRDefault="002B5B8B" w:rsidP="000704B7">
            <w:pPr>
              <w:tabs>
                <w:tab w:val="left" w:leader="dot" w:pos="9072"/>
                <w:tab w:val="left" w:leader="dot" w:pos="16443"/>
              </w:tabs>
              <w:spacing w:before="80"/>
              <w:rPr>
                <w:rFonts w:asciiTheme="majorHAnsi" w:hAnsiTheme="majorHAnsi"/>
                <w:szCs w:val="22"/>
              </w:rPr>
            </w:pPr>
            <w:r w:rsidRPr="00317771">
              <w:rPr>
                <w:rFonts w:asciiTheme="majorHAnsi" w:hAnsiTheme="majorHAnsi"/>
                <w:szCs w:val="22"/>
              </w:rPr>
              <w:t>jogviszonyt szabályozó jogszabály</w:t>
            </w:r>
          </w:p>
        </w:tc>
      </w:tr>
      <w:tr w:rsidR="002B5B8B" w:rsidRPr="0059292E" w14:paraId="6073FF79" w14:textId="77777777" w:rsidTr="000704B7">
        <w:tc>
          <w:tcPr>
            <w:tcW w:w="288" w:type="pct"/>
            <w:vAlign w:val="center"/>
          </w:tcPr>
          <w:p w14:paraId="29F79BEA"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sidRPr="00744E0B">
              <w:rPr>
                <w:rFonts w:asciiTheme="majorHAnsi" w:hAnsiTheme="majorHAnsi"/>
              </w:rPr>
              <w:t>1</w:t>
            </w:r>
          </w:p>
        </w:tc>
        <w:tc>
          <w:tcPr>
            <w:tcW w:w="1692" w:type="pct"/>
          </w:tcPr>
          <w:p w14:paraId="1B251A4E" w14:textId="77777777" w:rsidR="002B5B8B" w:rsidRPr="00317771" w:rsidRDefault="002B5B8B" w:rsidP="000704B7">
            <w:pPr>
              <w:tabs>
                <w:tab w:val="left" w:leader="dot" w:pos="9072"/>
                <w:tab w:val="left" w:leader="dot" w:pos="16443"/>
              </w:tabs>
              <w:spacing w:before="80"/>
              <w:rPr>
                <w:rFonts w:asciiTheme="majorHAnsi" w:hAnsiTheme="majorHAnsi"/>
                <w:szCs w:val="22"/>
              </w:rPr>
            </w:pPr>
            <w:r>
              <w:rPr>
                <w:rFonts w:asciiTheme="majorHAnsi" w:hAnsiTheme="majorHAnsi"/>
                <w:szCs w:val="22"/>
              </w:rPr>
              <w:t>Munkaviszony</w:t>
            </w:r>
          </w:p>
        </w:tc>
        <w:tc>
          <w:tcPr>
            <w:tcW w:w="3020" w:type="pct"/>
          </w:tcPr>
          <w:p w14:paraId="796EE1F2" w14:textId="77777777" w:rsidR="002B5B8B" w:rsidRPr="00317771" w:rsidRDefault="002B5B8B" w:rsidP="000704B7">
            <w:pPr>
              <w:tabs>
                <w:tab w:val="left" w:leader="dot" w:pos="9072"/>
                <w:tab w:val="left" w:leader="dot" w:pos="16443"/>
              </w:tabs>
              <w:spacing w:before="80"/>
              <w:rPr>
                <w:rFonts w:asciiTheme="majorHAnsi" w:hAnsiTheme="majorHAnsi"/>
                <w:szCs w:val="22"/>
              </w:rPr>
            </w:pPr>
            <w:r w:rsidRPr="00317771">
              <w:rPr>
                <w:rFonts w:asciiTheme="majorHAnsi" w:hAnsiTheme="majorHAnsi"/>
                <w:szCs w:val="22"/>
              </w:rPr>
              <w:t xml:space="preserve">A munka törvénykönyvéről szóló 2012. évi I. törvény </w:t>
            </w:r>
          </w:p>
          <w:p w14:paraId="2DDF0949" w14:textId="77777777" w:rsidR="002B5B8B" w:rsidRPr="00317771" w:rsidRDefault="002B5B8B" w:rsidP="000704B7">
            <w:pPr>
              <w:tabs>
                <w:tab w:val="left" w:leader="dot" w:pos="9072"/>
                <w:tab w:val="left" w:leader="dot" w:pos="16443"/>
              </w:tabs>
              <w:spacing w:before="80"/>
              <w:rPr>
                <w:rFonts w:asciiTheme="majorHAnsi" w:hAnsiTheme="majorHAnsi"/>
                <w:szCs w:val="22"/>
              </w:rPr>
            </w:pPr>
          </w:p>
        </w:tc>
      </w:tr>
      <w:tr w:rsidR="002B5B8B" w:rsidRPr="0059292E" w14:paraId="3BEE5503" w14:textId="77777777" w:rsidTr="000704B7">
        <w:tc>
          <w:tcPr>
            <w:tcW w:w="288" w:type="pct"/>
            <w:vAlign w:val="center"/>
          </w:tcPr>
          <w:p w14:paraId="5D1CA982"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sidRPr="00744E0B">
              <w:rPr>
                <w:rFonts w:asciiTheme="majorHAnsi" w:hAnsiTheme="majorHAnsi"/>
              </w:rPr>
              <w:t>2</w:t>
            </w:r>
          </w:p>
        </w:tc>
        <w:tc>
          <w:tcPr>
            <w:tcW w:w="1692" w:type="pct"/>
          </w:tcPr>
          <w:p w14:paraId="2F9FD74A" w14:textId="77777777" w:rsidR="002B5B8B" w:rsidRPr="00317771" w:rsidRDefault="002B5B8B" w:rsidP="000704B7">
            <w:pPr>
              <w:tabs>
                <w:tab w:val="left" w:leader="dot" w:pos="9072"/>
                <w:tab w:val="left" w:leader="dot" w:pos="16443"/>
              </w:tabs>
              <w:spacing w:before="80"/>
              <w:rPr>
                <w:rFonts w:asciiTheme="majorHAnsi" w:hAnsiTheme="majorHAnsi"/>
                <w:szCs w:val="22"/>
              </w:rPr>
            </w:pPr>
            <w:r w:rsidRPr="00317771">
              <w:rPr>
                <w:rFonts w:asciiTheme="majorHAnsi" w:hAnsiTheme="majorHAnsi"/>
                <w:szCs w:val="22"/>
              </w:rPr>
              <w:t>Közalkalmazott</w:t>
            </w:r>
            <w:r>
              <w:rPr>
                <w:rFonts w:asciiTheme="majorHAnsi" w:hAnsiTheme="majorHAnsi"/>
                <w:szCs w:val="22"/>
              </w:rPr>
              <w:t>i jogviszony</w:t>
            </w:r>
          </w:p>
        </w:tc>
        <w:tc>
          <w:tcPr>
            <w:tcW w:w="3020" w:type="pct"/>
          </w:tcPr>
          <w:p w14:paraId="2212FD6A" w14:textId="77777777" w:rsidR="002B5B8B" w:rsidRPr="00317771" w:rsidRDefault="002B5B8B" w:rsidP="000704B7">
            <w:pPr>
              <w:tabs>
                <w:tab w:val="left" w:leader="dot" w:pos="9072"/>
                <w:tab w:val="left" w:leader="dot" w:pos="16443"/>
              </w:tabs>
              <w:spacing w:before="80"/>
              <w:rPr>
                <w:rFonts w:asciiTheme="majorHAnsi" w:hAnsiTheme="majorHAnsi"/>
                <w:szCs w:val="22"/>
              </w:rPr>
            </w:pPr>
            <w:r w:rsidRPr="00317771">
              <w:rPr>
                <w:rFonts w:asciiTheme="majorHAnsi" w:hAnsiTheme="majorHAnsi"/>
                <w:szCs w:val="22"/>
              </w:rPr>
              <w:t xml:space="preserve">A közalkalmazottak jogállásáról szóló 1992. évi XXXIII. törvény </w:t>
            </w:r>
          </w:p>
          <w:p w14:paraId="4D908294" w14:textId="77777777" w:rsidR="002B5B8B" w:rsidRPr="00317771" w:rsidRDefault="002B5B8B" w:rsidP="000704B7">
            <w:pPr>
              <w:tabs>
                <w:tab w:val="left" w:leader="dot" w:pos="9072"/>
                <w:tab w:val="left" w:leader="dot" w:pos="16443"/>
              </w:tabs>
              <w:spacing w:before="80"/>
              <w:rPr>
                <w:rFonts w:asciiTheme="majorHAnsi" w:hAnsiTheme="majorHAnsi"/>
                <w:szCs w:val="22"/>
              </w:rPr>
            </w:pPr>
          </w:p>
        </w:tc>
      </w:tr>
      <w:tr w:rsidR="002B5B8B" w:rsidRPr="0059292E" w14:paraId="27D71FD0" w14:textId="77777777" w:rsidTr="000704B7">
        <w:tc>
          <w:tcPr>
            <w:tcW w:w="288" w:type="pct"/>
            <w:vAlign w:val="center"/>
          </w:tcPr>
          <w:p w14:paraId="4140277C"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sidRPr="00744E0B">
              <w:rPr>
                <w:rFonts w:asciiTheme="majorHAnsi" w:hAnsiTheme="majorHAnsi"/>
              </w:rPr>
              <w:t>3</w:t>
            </w:r>
          </w:p>
        </w:tc>
        <w:tc>
          <w:tcPr>
            <w:tcW w:w="1692" w:type="pct"/>
          </w:tcPr>
          <w:p w14:paraId="5537A041" w14:textId="77777777" w:rsidR="002B5B8B" w:rsidRPr="00317771" w:rsidRDefault="002B5B8B" w:rsidP="000704B7">
            <w:pPr>
              <w:tabs>
                <w:tab w:val="left" w:leader="dot" w:pos="9072"/>
                <w:tab w:val="left" w:leader="dot" w:pos="16443"/>
              </w:tabs>
              <w:spacing w:before="80"/>
              <w:rPr>
                <w:rFonts w:asciiTheme="majorHAnsi" w:hAnsiTheme="majorHAnsi"/>
                <w:szCs w:val="22"/>
              </w:rPr>
            </w:pPr>
            <w:r>
              <w:rPr>
                <w:rFonts w:asciiTheme="majorHAnsi" w:hAnsiTheme="majorHAnsi"/>
                <w:szCs w:val="22"/>
              </w:rPr>
              <w:t>Megbízási jogviszony</w:t>
            </w:r>
          </w:p>
        </w:tc>
        <w:tc>
          <w:tcPr>
            <w:tcW w:w="3020" w:type="pct"/>
          </w:tcPr>
          <w:p w14:paraId="520BC025" w14:textId="77777777" w:rsidR="002B5B8B" w:rsidRPr="00317771" w:rsidRDefault="002B5B8B" w:rsidP="000704B7">
            <w:pPr>
              <w:tabs>
                <w:tab w:val="left" w:leader="dot" w:pos="9072"/>
                <w:tab w:val="left" w:leader="dot" w:pos="16443"/>
              </w:tabs>
              <w:spacing w:before="80"/>
              <w:rPr>
                <w:rFonts w:asciiTheme="majorHAnsi" w:hAnsiTheme="majorHAnsi"/>
                <w:szCs w:val="22"/>
              </w:rPr>
            </w:pPr>
            <w:r w:rsidRPr="00317771">
              <w:rPr>
                <w:rFonts w:asciiTheme="majorHAnsi" w:hAnsiTheme="majorHAnsi"/>
                <w:szCs w:val="22"/>
              </w:rPr>
              <w:t>A polgári törvénykönyvről szóló 2013. évi V. törvény</w:t>
            </w:r>
          </w:p>
        </w:tc>
      </w:tr>
      <w:tr w:rsidR="002B5B8B" w:rsidRPr="0059292E" w14:paraId="601C638B" w14:textId="77777777" w:rsidTr="000704B7">
        <w:tc>
          <w:tcPr>
            <w:tcW w:w="288" w:type="pct"/>
            <w:vAlign w:val="center"/>
          </w:tcPr>
          <w:p w14:paraId="02EC3646" w14:textId="77777777" w:rsidR="002B5B8B" w:rsidRPr="00744E0B" w:rsidRDefault="002B5B8B" w:rsidP="000704B7">
            <w:pPr>
              <w:tabs>
                <w:tab w:val="left" w:leader="dot" w:pos="9072"/>
                <w:tab w:val="left" w:leader="dot" w:pos="16443"/>
              </w:tabs>
              <w:spacing w:before="80"/>
              <w:jc w:val="center"/>
              <w:rPr>
                <w:rFonts w:asciiTheme="majorHAnsi" w:hAnsiTheme="majorHAnsi"/>
              </w:rPr>
            </w:pPr>
            <w:r>
              <w:rPr>
                <w:rFonts w:asciiTheme="majorHAnsi" w:hAnsiTheme="majorHAnsi"/>
              </w:rPr>
              <w:t>4</w:t>
            </w:r>
          </w:p>
        </w:tc>
        <w:tc>
          <w:tcPr>
            <w:tcW w:w="1692" w:type="pct"/>
          </w:tcPr>
          <w:p w14:paraId="3AEAC863" w14:textId="77777777" w:rsidR="002B5B8B" w:rsidRPr="00317771" w:rsidRDefault="002B5B8B" w:rsidP="000704B7">
            <w:pPr>
              <w:tabs>
                <w:tab w:val="left" w:leader="dot" w:pos="9072"/>
                <w:tab w:val="left" w:leader="dot" w:pos="16443"/>
              </w:tabs>
              <w:spacing w:before="80"/>
              <w:rPr>
                <w:rFonts w:asciiTheme="majorHAnsi" w:hAnsiTheme="majorHAnsi"/>
                <w:szCs w:val="22"/>
              </w:rPr>
            </w:pPr>
            <w:r>
              <w:rPr>
                <w:rFonts w:asciiTheme="majorHAnsi" w:hAnsiTheme="majorHAnsi"/>
                <w:szCs w:val="22"/>
              </w:rPr>
              <w:t>Egészségügyi szolgálati jogviszony</w:t>
            </w:r>
          </w:p>
        </w:tc>
        <w:tc>
          <w:tcPr>
            <w:tcW w:w="3020" w:type="pct"/>
          </w:tcPr>
          <w:p w14:paraId="5C165735" w14:textId="77777777" w:rsidR="002B5B8B" w:rsidRPr="00317771" w:rsidRDefault="002B5B8B" w:rsidP="000704B7">
            <w:pPr>
              <w:tabs>
                <w:tab w:val="left" w:leader="dot" w:pos="9072"/>
                <w:tab w:val="left" w:leader="dot" w:pos="16443"/>
              </w:tabs>
              <w:spacing w:before="80"/>
              <w:rPr>
                <w:rFonts w:asciiTheme="majorHAnsi" w:hAnsiTheme="majorHAnsi"/>
                <w:szCs w:val="22"/>
              </w:rPr>
            </w:pPr>
            <w:r>
              <w:rPr>
                <w:rFonts w:asciiTheme="majorHAnsi" w:hAnsiTheme="majorHAnsi"/>
                <w:szCs w:val="22"/>
              </w:rPr>
              <w:t>Az egészségügyi szolgálati jogviszonyról szóló 2020. évi C. törvény</w:t>
            </w:r>
          </w:p>
        </w:tc>
      </w:tr>
    </w:tbl>
    <w:p w14:paraId="3C23BCCA" w14:textId="77777777" w:rsidR="002B5B8B" w:rsidRDefault="002B5B8B" w:rsidP="002B5B8B">
      <w:pPr>
        <w:tabs>
          <w:tab w:val="left" w:leader="dot" w:pos="9072"/>
        </w:tabs>
        <w:jc w:val="both"/>
        <w:rPr>
          <w:rFonts w:asciiTheme="majorHAnsi" w:hAnsiTheme="majorHAnsi"/>
          <w:b/>
          <w:color w:val="4472C4" w:themeColor="accent1"/>
          <w:sz w:val="22"/>
          <w:szCs w:val="22"/>
        </w:rPr>
      </w:pPr>
    </w:p>
    <w:p w14:paraId="420E5D6F" w14:textId="77777777" w:rsidR="002B5B8B" w:rsidRPr="00294D4B" w:rsidRDefault="002B5B8B" w:rsidP="002B5B8B">
      <w:pPr>
        <w:tabs>
          <w:tab w:val="left" w:leader="dot" w:pos="9072"/>
        </w:tabs>
        <w:jc w:val="both"/>
        <w:rPr>
          <w:rFonts w:asciiTheme="majorHAnsi" w:hAnsiTheme="majorHAnsi"/>
          <w:color w:val="000000" w:themeColor="text1"/>
          <w:sz w:val="22"/>
          <w:szCs w:val="22"/>
        </w:rPr>
      </w:pPr>
      <w:r w:rsidRPr="00294D4B">
        <w:rPr>
          <w:rFonts w:asciiTheme="majorHAnsi" w:hAnsiTheme="majorHAnsi"/>
          <w:color w:val="000000" w:themeColor="text1"/>
          <w:sz w:val="22"/>
          <w:szCs w:val="22"/>
        </w:rPr>
        <w:lastRenderedPageBreak/>
        <w:t>Jelen alapító okiratot a törzskönyvi nyilvántartásba történő bejegyzés 2024. október 01. napjától kell alkalmazni, ezzel egyidejűleg a költségvetési szerv 2023. augusztus 30. napján kelt, 3934-8/2023 okiratszámú alapító okiratot visszavonom.</w:t>
      </w:r>
    </w:p>
    <w:p w14:paraId="3C23532D" w14:textId="77777777" w:rsidR="002B5B8B" w:rsidRPr="00294D4B" w:rsidRDefault="002B5B8B" w:rsidP="002B5B8B">
      <w:pPr>
        <w:tabs>
          <w:tab w:val="left" w:leader="dot" w:pos="9072"/>
        </w:tabs>
        <w:spacing w:before="480"/>
        <w:jc w:val="both"/>
        <w:rPr>
          <w:rFonts w:asciiTheme="majorHAnsi" w:hAnsiTheme="majorHAnsi"/>
          <w:color w:val="000000" w:themeColor="text1"/>
          <w:sz w:val="22"/>
          <w:szCs w:val="22"/>
        </w:rPr>
      </w:pPr>
      <w:r w:rsidRPr="00294D4B">
        <w:rPr>
          <w:rFonts w:asciiTheme="majorHAnsi" w:hAnsiTheme="majorHAnsi"/>
          <w:color w:val="000000" w:themeColor="text1"/>
          <w:sz w:val="22"/>
          <w:szCs w:val="22"/>
        </w:rPr>
        <w:t>Kelt: Kiskőrös, 2024. 09.18.</w:t>
      </w:r>
    </w:p>
    <w:p w14:paraId="323AB5BF" w14:textId="77777777" w:rsidR="002B5B8B" w:rsidRPr="00294D4B" w:rsidRDefault="002B5B8B" w:rsidP="002B5B8B">
      <w:pPr>
        <w:tabs>
          <w:tab w:val="left" w:leader="dot" w:pos="9072"/>
        </w:tabs>
        <w:spacing w:before="480" w:after="480"/>
        <w:jc w:val="center"/>
        <w:rPr>
          <w:rFonts w:asciiTheme="majorHAnsi" w:hAnsiTheme="majorHAnsi"/>
          <w:color w:val="000000" w:themeColor="text1"/>
          <w:sz w:val="22"/>
          <w:szCs w:val="22"/>
        </w:rPr>
      </w:pPr>
      <w:r w:rsidRPr="00294D4B">
        <w:rPr>
          <w:rFonts w:asciiTheme="majorHAnsi" w:hAnsiTheme="majorHAnsi"/>
          <w:color w:val="000000" w:themeColor="text1"/>
          <w:sz w:val="22"/>
          <w:szCs w:val="22"/>
        </w:rPr>
        <w:t>P.H.</w:t>
      </w:r>
    </w:p>
    <w:p w14:paraId="115B3668" w14:textId="77777777" w:rsidR="002B5B8B" w:rsidRPr="00294D4B" w:rsidRDefault="002B5B8B" w:rsidP="002B5B8B">
      <w:pPr>
        <w:pBdr>
          <w:top w:val="single" w:sz="4" w:space="1" w:color="auto"/>
        </w:pBdr>
        <w:tabs>
          <w:tab w:val="left" w:leader="dot" w:pos="9072"/>
        </w:tabs>
        <w:ind w:left="5103"/>
        <w:jc w:val="center"/>
        <w:rPr>
          <w:rFonts w:asciiTheme="majorHAnsi" w:hAnsiTheme="majorHAnsi"/>
          <w:color w:val="000000" w:themeColor="text1"/>
          <w:sz w:val="22"/>
          <w:szCs w:val="22"/>
        </w:rPr>
      </w:pPr>
      <w:r w:rsidRPr="00294D4B">
        <w:rPr>
          <w:rFonts w:asciiTheme="majorHAnsi" w:hAnsiTheme="majorHAnsi"/>
          <w:color w:val="000000" w:themeColor="text1"/>
          <w:sz w:val="22"/>
          <w:szCs w:val="22"/>
        </w:rPr>
        <w:t>»aláírás«</w:t>
      </w:r>
    </w:p>
    <w:p w14:paraId="7342FB56" w14:textId="77777777" w:rsidR="002B5B8B" w:rsidRPr="003E006C" w:rsidRDefault="002B5B8B" w:rsidP="002B5B8B">
      <w:pPr>
        <w:tabs>
          <w:tab w:val="left" w:leader="dot" w:pos="9072"/>
        </w:tabs>
        <w:rPr>
          <w:rFonts w:asciiTheme="majorHAnsi" w:hAnsiTheme="majorHAnsi" w:cs="Arial"/>
          <w:color w:val="000000" w:themeColor="text1"/>
          <w:sz w:val="22"/>
          <w:szCs w:val="22"/>
          <w:highlight w:val="yellow"/>
        </w:rPr>
      </w:pPr>
    </w:p>
    <w:p w14:paraId="6BB0FDFD" w14:textId="77777777" w:rsidR="002B5B8B" w:rsidRPr="00294D4B" w:rsidRDefault="002B5B8B" w:rsidP="002B5B8B">
      <w:pPr>
        <w:tabs>
          <w:tab w:val="left" w:leader="dot" w:pos="9072"/>
        </w:tabs>
        <w:jc w:val="both"/>
        <w:rPr>
          <w:rFonts w:asciiTheme="majorHAnsi" w:hAnsiTheme="majorHAnsi"/>
          <w:color w:val="000000" w:themeColor="text1"/>
          <w:sz w:val="22"/>
          <w:szCs w:val="22"/>
        </w:rPr>
      </w:pPr>
      <w:r w:rsidRPr="00294D4B">
        <w:rPr>
          <w:rFonts w:asciiTheme="majorHAnsi" w:hAnsiTheme="majorHAnsi"/>
          <w:color w:val="000000" w:themeColor="text1"/>
          <w:sz w:val="22"/>
          <w:szCs w:val="22"/>
        </w:rPr>
        <w:t>Az államháztartásról szóló törvény végrehajtásáról szóló 368/2011. (XII. 31.) Korm. rendelet 5. § (4) bekezdése alapján a Magyar Államkincstár nevében igazolom, hogy jelen alapító okirat módosításokkal egységes szerkezetbe foglalt szövege megfelel az alapító okiratnak a Egészségügyi, Gyermekjóléti és Szociális Intézmény, 2024. szeptember 18 napján kelt, 2024. október 01. napjától alkalmazandó          /2024 okiratszámú módosító okirattal végrehajtott módosítása szerinti tartalmának.</w:t>
      </w:r>
    </w:p>
    <w:p w14:paraId="000CB48C" w14:textId="77777777" w:rsidR="002B5B8B" w:rsidRPr="00294D4B" w:rsidRDefault="002B5B8B" w:rsidP="002B5B8B">
      <w:pPr>
        <w:tabs>
          <w:tab w:val="left" w:leader="dot" w:pos="9072"/>
        </w:tabs>
        <w:spacing w:before="480"/>
        <w:jc w:val="both"/>
        <w:rPr>
          <w:rFonts w:asciiTheme="majorHAnsi" w:hAnsiTheme="majorHAnsi"/>
          <w:color w:val="000000" w:themeColor="text1"/>
          <w:sz w:val="22"/>
          <w:szCs w:val="22"/>
        </w:rPr>
      </w:pPr>
      <w:r w:rsidRPr="00294D4B">
        <w:rPr>
          <w:rFonts w:asciiTheme="majorHAnsi" w:hAnsiTheme="majorHAnsi"/>
          <w:color w:val="000000" w:themeColor="text1"/>
          <w:sz w:val="22"/>
          <w:szCs w:val="22"/>
        </w:rPr>
        <w:t>Kelt: .</w:t>
      </w:r>
    </w:p>
    <w:p w14:paraId="0277060D" w14:textId="77777777" w:rsidR="002B5B8B" w:rsidRPr="00294D4B" w:rsidRDefault="002B5B8B" w:rsidP="002B5B8B">
      <w:pPr>
        <w:tabs>
          <w:tab w:val="left" w:leader="dot" w:pos="9072"/>
        </w:tabs>
        <w:spacing w:before="480" w:after="480"/>
        <w:jc w:val="center"/>
        <w:rPr>
          <w:rFonts w:asciiTheme="majorHAnsi" w:hAnsiTheme="majorHAnsi"/>
          <w:sz w:val="22"/>
          <w:szCs w:val="22"/>
        </w:rPr>
      </w:pPr>
      <w:r w:rsidRPr="00294D4B">
        <w:rPr>
          <w:rFonts w:asciiTheme="majorHAnsi" w:hAnsiTheme="majorHAnsi"/>
          <w:sz w:val="22"/>
          <w:szCs w:val="22"/>
        </w:rPr>
        <w:t>P.H.</w:t>
      </w:r>
    </w:p>
    <w:p w14:paraId="2B2FD420" w14:textId="77777777" w:rsidR="002B5B8B" w:rsidRDefault="002B5B8B" w:rsidP="002B5B8B">
      <w:pPr>
        <w:pBdr>
          <w:top w:val="single" w:sz="4" w:space="1" w:color="auto"/>
        </w:pBdr>
        <w:tabs>
          <w:tab w:val="left" w:leader="dot" w:pos="9072"/>
        </w:tabs>
        <w:ind w:left="5103"/>
        <w:jc w:val="center"/>
        <w:rPr>
          <w:rFonts w:asciiTheme="majorHAnsi" w:hAnsiTheme="majorHAnsi"/>
          <w:sz w:val="22"/>
          <w:szCs w:val="22"/>
        </w:rPr>
      </w:pPr>
      <w:r w:rsidRPr="00294D4B">
        <w:rPr>
          <w:rFonts w:asciiTheme="majorHAnsi" w:hAnsiTheme="majorHAnsi"/>
          <w:sz w:val="22"/>
          <w:szCs w:val="22"/>
        </w:rPr>
        <w:t>Magyar Államkincstár</w:t>
      </w:r>
    </w:p>
    <w:p w14:paraId="64E9A7FB" w14:textId="77777777" w:rsidR="002B5B8B" w:rsidRPr="00C57881" w:rsidRDefault="002B5B8B" w:rsidP="002B5B8B">
      <w:pPr>
        <w:tabs>
          <w:tab w:val="left" w:leader="dot" w:pos="9072"/>
        </w:tabs>
        <w:jc w:val="both"/>
        <w:rPr>
          <w:rFonts w:asciiTheme="majorHAnsi" w:hAnsiTheme="majorHAnsi"/>
          <w:sz w:val="22"/>
          <w:szCs w:val="22"/>
        </w:rPr>
      </w:pPr>
    </w:p>
    <w:p w14:paraId="72DE466F" w14:textId="77777777" w:rsidR="002B5B8B" w:rsidRDefault="002B5B8B" w:rsidP="002B5B8B">
      <w:pPr>
        <w:tabs>
          <w:tab w:val="left" w:leader="dot" w:pos="9072"/>
          <w:tab w:val="left" w:leader="dot" w:pos="9781"/>
        </w:tabs>
        <w:spacing w:before="720" w:after="480"/>
        <w:jc w:val="center"/>
        <w:rPr>
          <w:rFonts w:asciiTheme="majorHAnsi" w:hAnsiTheme="majorHAnsi"/>
          <w:b/>
          <w:sz w:val="28"/>
        </w:rPr>
      </w:pPr>
    </w:p>
    <w:p w14:paraId="2B7DF65D" w14:textId="77777777" w:rsidR="002B5B8B" w:rsidRPr="00E47267" w:rsidRDefault="002B5B8B" w:rsidP="002B5B8B">
      <w:pPr>
        <w:jc w:val="both"/>
        <w:rPr>
          <w:rFonts w:asciiTheme="majorHAnsi" w:hAnsiTheme="majorHAnsi"/>
          <w:color w:val="000000" w:themeColor="text1"/>
          <w:sz w:val="22"/>
          <w:szCs w:val="22"/>
        </w:rPr>
      </w:pPr>
    </w:p>
    <w:p w14:paraId="1A6121C8" w14:textId="77777777" w:rsidR="002B5B8B" w:rsidRPr="00E47267" w:rsidRDefault="002B5B8B" w:rsidP="002B5B8B">
      <w:pPr>
        <w:tabs>
          <w:tab w:val="left" w:leader="dot" w:pos="9072"/>
          <w:tab w:val="left" w:leader="dot" w:pos="9781"/>
          <w:tab w:val="left" w:leader="dot" w:pos="16443"/>
        </w:tabs>
        <w:spacing w:before="240"/>
        <w:contextualSpacing/>
        <w:jc w:val="both"/>
        <w:rPr>
          <w:rFonts w:asciiTheme="majorHAnsi" w:hAnsiTheme="majorHAnsi"/>
          <w:bCs/>
          <w:color w:val="000000" w:themeColor="text1"/>
          <w:sz w:val="22"/>
          <w:szCs w:val="22"/>
        </w:rPr>
      </w:pPr>
    </w:p>
    <w:p w14:paraId="5C944458" w14:textId="77777777" w:rsidR="00F04663" w:rsidRDefault="00F04663" w:rsidP="00181172">
      <w:pPr>
        <w:rPr>
          <w:b/>
          <w:sz w:val="22"/>
          <w:szCs w:val="22"/>
        </w:rPr>
      </w:pPr>
    </w:p>
    <w:p w14:paraId="357A4A04" w14:textId="77777777" w:rsidR="00F04663" w:rsidRDefault="00F04663" w:rsidP="00181172">
      <w:pPr>
        <w:rPr>
          <w:b/>
          <w:sz w:val="22"/>
          <w:szCs w:val="22"/>
        </w:rPr>
      </w:pPr>
    </w:p>
    <w:p w14:paraId="68BE9AE9" w14:textId="77777777" w:rsidR="00F04663" w:rsidRDefault="00F04663" w:rsidP="00181172">
      <w:pPr>
        <w:rPr>
          <w:b/>
          <w:sz w:val="22"/>
          <w:szCs w:val="22"/>
        </w:rPr>
      </w:pPr>
    </w:p>
    <w:p w14:paraId="6E99DCD4" w14:textId="77777777" w:rsidR="00F04663" w:rsidRDefault="00F04663" w:rsidP="00181172">
      <w:pPr>
        <w:rPr>
          <w:b/>
          <w:sz w:val="22"/>
          <w:szCs w:val="22"/>
        </w:rPr>
      </w:pPr>
    </w:p>
    <w:p w14:paraId="22A86C5C" w14:textId="77777777" w:rsidR="00765D97" w:rsidRDefault="00765D97" w:rsidP="00181172">
      <w:pPr>
        <w:rPr>
          <w:b/>
          <w:sz w:val="22"/>
          <w:szCs w:val="22"/>
        </w:rPr>
      </w:pPr>
    </w:p>
    <w:p w14:paraId="08902ECB" w14:textId="77777777" w:rsidR="00765D97" w:rsidRDefault="00765D97" w:rsidP="00181172">
      <w:pPr>
        <w:rPr>
          <w:b/>
          <w:sz w:val="22"/>
          <w:szCs w:val="22"/>
        </w:rPr>
      </w:pPr>
    </w:p>
    <w:p w14:paraId="5E0DB72B" w14:textId="77777777" w:rsidR="00765D97" w:rsidRDefault="00765D97" w:rsidP="00181172">
      <w:pPr>
        <w:rPr>
          <w:b/>
          <w:sz w:val="22"/>
          <w:szCs w:val="22"/>
        </w:rPr>
      </w:pPr>
    </w:p>
    <w:p w14:paraId="54EAF772" w14:textId="77777777" w:rsidR="00765D97" w:rsidRDefault="00765D97" w:rsidP="00181172">
      <w:pPr>
        <w:rPr>
          <w:b/>
          <w:sz w:val="22"/>
          <w:szCs w:val="22"/>
        </w:rPr>
      </w:pPr>
    </w:p>
    <w:p w14:paraId="5594C248" w14:textId="77777777" w:rsidR="00765D97" w:rsidRDefault="00765D97" w:rsidP="00181172">
      <w:pPr>
        <w:rPr>
          <w:b/>
          <w:sz w:val="22"/>
          <w:szCs w:val="22"/>
        </w:rPr>
      </w:pPr>
    </w:p>
    <w:p w14:paraId="3B09AE64" w14:textId="77777777" w:rsidR="00765D97" w:rsidRDefault="00765D97" w:rsidP="00181172">
      <w:pPr>
        <w:rPr>
          <w:b/>
          <w:sz w:val="22"/>
          <w:szCs w:val="22"/>
        </w:rPr>
      </w:pPr>
    </w:p>
    <w:p w14:paraId="67ECA053" w14:textId="77777777" w:rsidR="00765D97" w:rsidRDefault="00765D97" w:rsidP="00181172">
      <w:pPr>
        <w:rPr>
          <w:b/>
          <w:sz w:val="22"/>
          <w:szCs w:val="22"/>
        </w:rPr>
      </w:pPr>
    </w:p>
    <w:p w14:paraId="64074E8F" w14:textId="77777777" w:rsidR="00765D97" w:rsidRDefault="00765D97" w:rsidP="00181172">
      <w:pPr>
        <w:rPr>
          <w:b/>
          <w:sz w:val="22"/>
          <w:szCs w:val="22"/>
        </w:rPr>
      </w:pPr>
    </w:p>
    <w:p w14:paraId="2E6115B6" w14:textId="77777777" w:rsidR="00765D97" w:rsidRDefault="00765D97" w:rsidP="00181172">
      <w:pPr>
        <w:rPr>
          <w:b/>
          <w:sz w:val="22"/>
          <w:szCs w:val="22"/>
        </w:rPr>
      </w:pPr>
    </w:p>
    <w:p w14:paraId="2B9E30C5" w14:textId="77777777" w:rsidR="00765D97" w:rsidRDefault="00765D97" w:rsidP="00181172">
      <w:pPr>
        <w:rPr>
          <w:b/>
          <w:sz w:val="22"/>
          <w:szCs w:val="22"/>
        </w:rPr>
      </w:pPr>
    </w:p>
    <w:p w14:paraId="18284988" w14:textId="77777777" w:rsidR="00765D97" w:rsidRDefault="00765D97" w:rsidP="00181172">
      <w:pPr>
        <w:rPr>
          <w:b/>
          <w:sz w:val="22"/>
          <w:szCs w:val="22"/>
        </w:rPr>
      </w:pPr>
    </w:p>
    <w:p w14:paraId="2E94A856" w14:textId="77777777" w:rsidR="00F04663" w:rsidRDefault="00F04663" w:rsidP="00181172">
      <w:pPr>
        <w:rPr>
          <w:b/>
          <w:sz w:val="22"/>
          <w:szCs w:val="22"/>
        </w:rPr>
      </w:pPr>
    </w:p>
    <w:p w14:paraId="095A339E" w14:textId="77777777" w:rsidR="00276F6B" w:rsidRDefault="00276F6B" w:rsidP="00181172">
      <w:pPr>
        <w:rPr>
          <w:b/>
          <w:sz w:val="22"/>
          <w:szCs w:val="22"/>
        </w:rPr>
      </w:pPr>
    </w:p>
    <w:p w14:paraId="16C917E0" w14:textId="77777777" w:rsidR="00BB1DED" w:rsidRDefault="00BB1DED" w:rsidP="00181172">
      <w:pPr>
        <w:rPr>
          <w:b/>
          <w:sz w:val="22"/>
          <w:szCs w:val="22"/>
        </w:rPr>
      </w:pPr>
    </w:p>
    <w:p w14:paraId="5C771304" w14:textId="77777777" w:rsidR="00276F6B" w:rsidRDefault="00276F6B" w:rsidP="00181172">
      <w:pPr>
        <w:rPr>
          <w:b/>
          <w:sz w:val="22"/>
          <w:szCs w:val="22"/>
        </w:rPr>
      </w:pPr>
    </w:p>
    <w:p w14:paraId="1E5495AC" w14:textId="77777777" w:rsidR="00276F6B" w:rsidRPr="00F6532F" w:rsidRDefault="00276F6B" w:rsidP="00276F6B">
      <w:pPr>
        <w:pStyle w:val="Listaszerbekezds"/>
        <w:numPr>
          <w:ilvl w:val="0"/>
          <w:numId w:val="57"/>
        </w:numPr>
        <w:jc w:val="center"/>
        <w:rPr>
          <w:b/>
          <w:sz w:val="22"/>
          <w:szCs w:val="22"/>
        </w:rPr>
      </w:pPr>
      <w:r w:rsidRPr="00F6532F">
        <w:rPr>
          <w:b/>
          <w:sz w:val="22"/>
          <w:szCs w:val="22"/>
        </w:rPr>
        <w:lastRenderedPageBreak/>
        <w:t>napirend</w:t>
      </w:r>
    </w:p>
    <w:p w14:paraId="2DFEB02B" w14:textId="77777777" w:rsidR="00276F6B" w:rsidRPr="00F6532F" w:rsidRDefault="00276F6B" w:rsidP="00276F6B">
      <w:pPr>
        <w:rPr>
          <w:b/>
          <w:sz w:val="22"/>
          <w:szCs w:val="22"/>
        </w:rPr>
      </w:pPr>
    </w:p>
    <w:p w14:paraId="1EB91C71" w14:textId="0E146845" w:rsidR="00276F6B" w:rsidRPr="00B80809" w:rsidRDefault="00276F6B" w:rsidP="00276F6B">
      <w:pPr>
        <w:jc w:val="center"/>
        <w:rPr>
          <w:b/>
          <w:sz w:val="22"/>
          <w:szCs w:val="22"/>
          <w:u w:val="single"/>
        </w:rPr>
      </w:pPr>
      <w:r w:rsidRPr="00B80809">
        <w:rPr>
          <w:bCs/>
          <w:caps/>
          <w:sz w:val="22"/>
          <w:szCs w:val="22"/>
        </w:rPr>
        <w:t>BESZÁMOLÓ A POLGÁRMESTERI HIVATAL 202</w:t>
      </w:r>
      <w:r>
        <w:rPr>
          <w:bCs/>
          <w:caps/>
          <w:sz w:val="22"/>
          <w:szCs w:val="22"/>
        </w:rPr>
        <w:t>3</w:t>
      </w:r>
      <w:r w:rsidRPr="00B80809">
        <w:rPr>
          <w:bCs/>
          <w:caps/>
          <w:sz w:val="22"/>
          <w:szCs w:val="22"/>
        </w:rPr>
        <w:t>. ÉVI TEVÉKENYSÉGÉRŐL</w:t>
      </w:r>
    </w:p>
    <w:p w14:paraId="3E84E515" w14:textId="77777777" w:rsidR="00276F6B" w:rsidRPr="00F6532F" w:rsidRDefault="00276F6B" w:rsidP="00276F6B">
      <w:pPr>
        <w:jc w:val="center"/>
        <w:rPr>
          <w:i/>
          <w:sz w:val="22"/>
          <w:szCs w:val="22"/>
        </w:rPr>
      </w:pPr>
      <w:r w:rsidRPr="00F6532F">
        <w:rPr>
          <w:i/>
          <w:sz w:val="22"/>
          <w:szCs w:val="22"/>
        </w:rPr>
        <w:t>(Írásos előterjesztés a jegyzőkönyvhöz mellékelve.)</w:t>
      </w:r>
    </w:p>
    <w:p w14:paraId="0B551BCB" w14:textId="77777777" w:rsidR="00276F6B" w:rsidRPr="00F6532F" w:rsidRDefault="00276F6B" w:rsidP="00276F6B">
      <w:pPr>
        <w:jc w:val="both"/>
        <w:rPr>
          <w:bCs/>
          <w:iCs/>
          <w:sz w:val="22"/>
          <w:szCs w:val="22"/>
        </w:rPr>
      </w:pPr>
    </w:p>
    <w:p w14:paraId="5B17E0F5" w14:textId="77777777" w:rsidR="00276F6B" w:rsidRPr="00F6532F" w:rsidRDefault="00276F6B" w:rsidP="00276F6B">
      <w:pPr>
        <w:jc w:val="both"/>
        <w:rPr>
          <w:sz w:val="22"/>
          <w:szCs w:val="22"/>
        </w:rPr>
      </w:pPr>
      <w:r w:rsidRPr="00F6532F">
        <w:rPr>
          <w:b/>
          <w:bCs/>
          <w:sz w:val="22"/>
          <w:szCs w:val="22"/>
          <w:u w:val="single"/>
        </w:rPr>
        <w:t>Előterjesztő:</w:t>
      </w:r>
      <w:r w:rsidRPr="00F6532F">
        <w:rPr>
          <w:sz w:val="22"/>
          <w:szCs w:val="22"/>
        </w:rPr>
        <w:tab/>
        <w:t>Polgármester</w:t>
      </w:r>
    </w:p>
    <w:p w14:paraId="3E1E0945" w14:textId="77777777" w:rsidR="00276F6B" w:rsidRPr="00F6532F" w:rsidRDefault="00276F6B" w:rsidP="00276F6B">
      <w:pPr>
        <w:jc w:val="both"/>
        <w:rPr>
          <w:sz w:val="22"/>
          <w:szCs w:val="22"/>
        </w:rPr>
      </w:pPr>
      <w:r w:rsidRPr="00F6532F">
        <w:rPr>
          <w:b/>
          <w:bCs/>
          <w:sz w:val="22"/>
          <w:szCs w:val="22"/>
          <w:u w:val="single"/>
        </w:rPr>
        <w:t>Előadó:</w:t>
      </w:r>
      <w:r w:rsidRPr="00F6532F">
        <w:rPr>
          <w:sz w:val="22"/>
          <w:szCs w:val="22"/>
        </w:rPr>
        <w:tab/>
      </w:r>
      <w:r>
        <w:rPr>
          <w:sz w:val="22"/>
          <w:szCs w:val="22"/>
        </w:rPr>
        <w:t>Jegyző</w:t>
      </w:r>
    </w:p>
    <w:p w14:paraId="215675FC" w14:textId="77777777" w:rsidR="00276F6B" w:rsidRPr="00F6532F" w:rsidRDefault="00276F6B" w:rsidP="00276F6B">
      <w:pPr>
        <w:jc w:val="both"/>
        <w:rPr>
          <w:b/>
          <w:sz w:val="22"/>
          <w:szCs w:val="22"/>
        </w:rPr>
      </w:pPr>
    </w:p>
    <w:p w14:paraId="0CF8F6D4" w14:textId="1FDFCB8B" w:rsidR="00276F6B" w:rsidRPr="00F6532F" w:rsidRDefault="00276F6B" w:rsidP="00276F6B">
      <w:pPr>
        <w:pStyle w:val="Listaszerbekezds"/>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Pr>
          <w:b/>
          <w:sz w:val="22"/>
          <w:szCs w:val="22"/>
        </w:rPr>
        <w:t xml:space="preserve">dr. </w:t>
      </w:r>
      <w:r w:rsidR="00F04663">
        <w:rPr>
          <w:b/>
          <w:sz w:val="22"/>
          <w:szCs w:val="22"/>
        </w:rPr>
        <w:t>Nagy Gabriella</w:t>
      </w:r>
      <w:r>
        <w:rPr>
          <w:b/>
          <w:sz w:val="22"/>
          <w:szCs w:val="22"/>
        </w:rPr>
        <w:t xml:space="preserve"> </w:t>
      </w:r>
      <w:r w:rsidR="00F04663">
        <w:rPr>
          <w:b/>
          <w:sz w:val="22"/>
          <w:szCs w:val="22"/>
        </w:rPr>
        <w:t>al</w:t>
      </w:r>
      <w:r>
        <w:rPr>
          <w:b/>
          <w:sz w:val="22"/>
          <w:szCs w:val="22"/>
        </w:rPr>
        <w:t>jegyzőt.</w:t>
      </w:r>
    </w:p>
    <w:p w14:paraId="4621D1EC" w14:textId="77777777" w:rsidR="00276F6B" w:rsidRPr="00F6532F" w:rsidRDefault="00276F6B" w:rsidP="00276F6B">
      <w:pPr>
        <w:pStyle w:val="Listaszerbekezds"/>
        <w:jc w:val="both"/>
        <w:rPr>
          <w:b/>
          <w:sz w:val="22"/>
          <w:szCs w:val="22"/>
        </w:rPr>
      </w:pPr>
    </w:p>
    <w:p w14:paraId="1A7F1956" w14:textId="753F68A3" w:rsidR="00276F6B" w:rsidRDefault="0060022A" w:rsidP="00276F6B">
      <w:pPr>
        <w:pStyle w:val="lead"/>
        <w:spacing w:before="0" w:beforeAutospacing="0" w:after="0" w:afterAutospacing="0"/>
        <w:jc w:val="both"/>
        <w:rPr>
          <w:sz w:val="22"/>
          <w:szCs w:val="22"/>
        </w:rPr>
      </w:pPr>
      <w:r>
        <w:rPr>
          <w:b/>
          <w:sz w:val="22"/>
          <w:szCs w:val="22"/>
        </w:rPr>
        <w:t>d</w:t>
      </w:r>
      <w:r w:rsidR="00276F6B">
        <w:rPr>
          <w:b/>
          <w:sz w:val="22"/>
          <w:szCs w:val="22"/>
        </w:rPr>
        <w:t xml:space="preserve">r. </w:t>
      </w:r>
      <w:r w:rsidR="00F04663">
        <w:rPr>
          <w:b/>
          <w:sz w:val="22"/>
          <w:szCs w:val="22"/>
        </w:rPr>
        <w:t>Nagy Gabriella</w:t>
      </w:r>
      <w:r w:rsidR="00276F6B">
        <w:rPr>
          <w:b/>
          <w:sz w:val="22"/>
          <w:szCs w:val="22"/>
        </w:rPr>
        <w:t xml:space="preserve"> </w:t>
      </w:r>
      <w:r w:rsidR="00F04663">
        <w:rPr>
          <w:b/>
          <w:sz w:val="22"/>
          <w:szCs w:val="22"/>
        </w:rPr>
        <w:t>al</w:t>
      </w:r>
      <w:r w:rsidR="00276F6B">
        <w:rPr>
          <w:b/>
          <w:sz w:val="22"/>
          <w:szCs w:val="22"/>
        </w:rPr>
        <w:t xml:space="preserve">jegyző </w:t>
      </w:r>
      <w:r w:rsidR="00276F6B" w:rsidRPr="00F6532F">
        <w:rPr>
          <w:bCs/>
          <w:sz w:val="22"/>
          <w:szCs w:val="22"/>
        </w:rPr>
        <w:t xml:space="preserve">elmondta, hogy </w:t>
      </w:r>
      <w:r w:rsidR="00276F6B">
        <w:rPr>
          <w:bCs/>
          <w:sz w:val="22"/>
          <w:szCs w:val="22"/>
        </w:rPr>
        <w:t xml:space="preserve">Magyarország helyi önkormányzatairól szóló törvény </w:t>
      </w:r>
      <w:r w:rsidR="00F04663">
        <w:rPr>
          <w:bCs/>
          <w:sz w:val="22"/>
          <w:szCs w:val="22"/>
        </w:rPr>
        <w:t xml:space="preserve">rendelkezései szerint </w:t>
      </w:r>
      <w:r w:rsidR="00276F6B">
        <w:rPr>
          <w:bCs/>
          <w:sz w:val="22"/>
          <w:szCs w:val="22"/>
        </w:rPr>
        <w:t xml:space="preserve">a jegyző </w:t>
      </w:r>
      <w:r w:rsidR="00F04663">
        <w:rPr>
          <w:bCs/>
          <w:sz w:val="22"/>
          <w:szCs w:val="22"/>
        </w:rPr>
        <w:t>minden évben beszámol a képviselő-testületnek a Polgármesteri</w:t>
      </w:r>
      <w:r w:rsidR="00276F6B">
        <w:rPr>
          <w:bCs/>
          <w:sz w:val="22"/>
          <w:szCs w:val="22"/>
        </w:rPr>
        <w:t xml:space="preserve"> Hivatal munkájáról. A beszámoló tartalmazza a szervezeti egységek munkáját a számok tükrében, statisztikai adatokkal kiegészítve</w:t>
      </w:r>
      <w:r w:rsidR="00985CA1">
        <w:rPr>
          <w:bCs/>
          <w:sz w:val="22"/>
          <w:szCs w:val="22"/>
        </w:rPr>
        <w:t xml:space="preserve">, </w:t>
      </w:r>
      <w:r w:rsidR="003A2168">
        <w:rPr>
          <w:bCs/>
          <w:sz w:val="22"/>
          <w:szCs w:val="22"/>
        </w:rPr>
        <w:t>mely</w:t>
      </w:r>
      <w:r w:rsidR="00985CA1">
        <w:rPr>
          <w:bCs/>
          <w:sz w:val="22"/>
          <w:szCs w:val="22"/>
        </w:rPr>
        <w:t xml:space="preserve"> a határozat-tervezet mellékletét képezi.</w:t>
      </w:r>
      <w:r w:rsidR="00370666">
        <w:rPr>
          <w:bCs/>
          <w:sz w:val="22"/>
          <w:szCs w:val="22"/>
        </w:rPr>
        <w:t xml:space="preserve">  Megköszönte a Polgármesteri Hivatal köztisztviselőinek egész éves szakszerű  és jogszerű munkáját,</w:t>
      </w:r>
      <w:r w:rsidR="00A80D50">
        <w:rPr>
          <w:bCs/>
          <w:sz w:val="22"/>
          <w:szCs w:val="22"/>
        </w:rPr>
        <w:t xml:space="preserve"> az önkormányzati intézmények, az önkormányzati tulajdonú gazdasági társaságok együttműködését és nem utolsó sorban az</w:t>
      </w:r>
      <w:r w:rsidR="00370666">
        <w:rPr>
          <w:bCs/>
          <w:sz w:val="22"/>
          <w:szCs w:val="22"/>
        </w:rPr>
        <w:t xml:space="preserve">  ügyfelek türelmét és bizalmát.</w:t>
      </w:r>
    </w:p>
    <w:p w14:paraId="18FBC07A" w14:textId="77777777" w:rsidR="00276F6B" w:rsidRPr="00F6532F" w:rsidRDefault="00276F6B" w:rsidP="00276F6B">
      <w:pPr>
        <w:jc w:val="both"/>
        <w:rPr>
          <w:b/>
          <w:sz w:val="22"/>
          <w:szCs w:val="22"/>
        </w:rPr>
      </w:pPr>
    </w:p>
    <w:p w14:paraId="0D13BFB2" w14:textId="73524DED" w:rsidR="00276F6B" w:rsidRDefault="00276F6B" w:rsidP="00276F6B">
      <w:pPr>
        <w:jc w:val="both"/>
        <w:rPr>
          <w:bCs/>
          <w:sz w:val="22"/>
          <w:szCs w:val="22"/>
        </w:rPr>
      </w:pP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w:t>
      </w:r>
      <w:r>
        <w:rPr>
          <w:sz w:val="22"/>
          <w:szCs w:val="22"/>
        </w:rPr>
        <w:t xml:space="preserve">, </w:t>
      </w:r>
      <w:r w:rsidR="00370666">
        <w:rPr>
          <w:b/>
          <w:sz w:val="22"/>
          <w:szCs w:val="22"/>
        </w:rPr>
        <w:t>Szlovák Pál</w:t>
      </w:r>
      <w:r w:rsidRPr="00F6532F">
        <w:rPr>
          <w:b/>
          <w:sz w:val="22"/>
          <w:szCs w:val="22"/>
        </w:rPr>
        <w:t xml:space="preserve">, </w:t>
      </w:r>
      <w:r w:rsidRPr="00F6532F">
        <w:rPr>
          <w:sz w:val="22"/>
          <w:szCs w:val="22"/>
        </w:rPr>
        <w:t xml:space="preserve">a Társadalompolitikai Bizottság </w:t>
      </w:r>
      <w:r w:rsidR="00370666">
        <w:rPr>
          <w:sz w:val="22"/>
          <w:szCs w:val="22"/>
        </w:rPr>
        <w:t xml:space="preserve">elnöke </w:t>
      </w:r>
      <w:r>
        <w:rPr>
          <w:sz w:val="22"/>
          <w:szCs w:val="22"/>
        </w:rPr>
        <w:t>a b</w:t>
      </w:r>
      <w:r w:rsidRPr="00F6532F">
        <w:rPr>
          <w:sz w:val="22"/>
          <w:szCs w:val="22"/>
        </w:rPr>
        <w:t xml:space="preserve">izottságaik nevében a </w:t>
      </w:r>
      <w:r>
        <w:rPr>
          <w:sz w:val="22"/>
          <w:szCs w:val="22"/>
        </w:rPr>
        <w:t>határozat</w:t>
      </w:r>
      <w:r w:rsidRPr="00F6532F">
        <w:rPr>
          <w:sz w:val="22"/>
          <w:szCs w:val="22"/>
        </w:rPr>
        <w:t>-tervezet elfogadását javasolták.</w:t>
      </w:r>
    </w:p>
    <w:p w14:paraId="49ADCC0E" w14:textId="77777777" w:rsidR="00276F6B" w:rsidRPr="00F6532F" w:rsidRDefault="00276F6B" w:rsidP="00276F6B">
      <w:pPr>
        <w:jc w:val="both"/>
        <w:rPr>
          <w:sz w:val="22"/>
          <w:szCs w:val="22"/>
        </w:rPr>
      </w:pPr>
    </w:p>
    <w:p w14:paraId="2B7A1E5D" w14:textId="77777777" w:rsidR="00276F6B" w:rsidRPr="00F6532F" w:rsidRDefault="00276F6B" w:rsidP="00276F6B">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határozat-tervezetet.</w:t>
      </w:r>
    </w:p>
    <w:p w14:paraId="06EB9122" w14:textId="77777777" w:rsidR="00276F6B" w:rsidRPr="00F6532F" w:rsidRDefault="00276F6B" w:rsidP="00276F6B">
      <w:pPr>
        <w:jc w:val="both"/>
        <w:rPr>
          <w:sz w:val="22"/>
          <w:szCs w:val="22"/>
        </w:rPr>
      </w:pPr>
    </w:p>
    <w:p w14:paraId="162B736F" w14:textId="440B6541" w:rsidR="00276F6B" w:rsidRPr="00F6532F" w:rsidRDefault="00276F6B" w:rsidP="00276F6B">
      <w:pPr>
        <w:jc w:val="both"/>
        <w:rPr>
          <w:sz w:val="22"/>
          <w:szCs w:val="22"/>
        </w:rPr>
      </w:pPr>
      <w:r w:rsidRPr="00F6532F">
        <w:rPr>
          <w:sz w:val="22"/>
          <w:szCs w:val="22"/>
        </w:rPr>
        <w:t>A Képviselő-testület 1</w:t>
      </w:r>
      <w:r>
        <w:rPr>
          <w:sz w:val="22"/>
          <w:szCs w:val="22"/>
        </w:rPr>
        <w:t>2</w:t>
      </w:r>
      <w:r w:rsidRPr="00F6532F">
        <w:rPr>
          <w:sz w:val="22"/>
          <w:szCs w:val="22"/>
        </w:rPr>
        <w:t xml:space="preserve"> „igen” szavazattal az alábbi határozatot hozta:</w:t>
      </w:r>
    </w:p>
    <w:p w14:paraId="1BF83800" w14:textId="77777777" w:rsidR="00276F6B" w:rsidRPr="00F6532F" w:rsidRDefault="00276F6B" w:rsidP="00276F6B">
      <w:pPr>
        <w:jc w:val="both"/>
        <w:rPr>
          <w:sz w:val="22"/>
          <w:szCs w:val="22"/>
        </w:rPr>
      </w:pPr>
    </w:p>
    <w:p w14:paraId="372D76F3" w14:textId="77777777" w:rsidR="00276F6B" w:rsidRPr="00276F6B" w:rsidRDefault="00276F6B" w:rsidP="00276F6B">
      <w:pPr>
        <w:jc w:val="both"/>
        <w:rPr>
          <w:b/>
          <w:sz w:val="22"/>
          <w:szCs w:val="22"/>
          <w:u w:val="single"/>
        </w:rPr>
      </w:pPr>
      <w:r w:rsidRPr="00276F6B">
        <w:rPr>
          <w:b/>
          <w:sz w:val="22"/>
          <w:szCs w:val="22"/>
          <w:u w:val="single"/>
        </w:rPr>
        <w:t>76/2024. sz. Képv. test. hat.</w:t>
      </w:r>
    </w:p>
    <w:p w14:paraId="6639221D" w14:textId="77777777" w:rsidR="00276F6B" w:rsidRPr="00276F6B" w:rsidRDefault="00276F6B" w:rsidP="00276F6B">
      <w:pPr>
        <w:rPr>
          <w:sz w:val="22"/>
          <w:szCs w:val="22"/>
        </w:rPr>
      </w:pPr>
      <w:r w:rsidRPr="00276F6B">
        <w:rPr>
          <w:sz w:val="22"/>
          <w:szCs w:val="22"/>
        </w:rPr>
        <w:t>Beszámoló a polgármesteri hivatal 2023. évi tevékenységéről</w:t>
      </w:r>
    </w:p>
    <w:p w14:paraId="51427C6E" w14:textId="77777777" w:rsidR="00276F6B" w:rsidRPr="00276F6B" w:rsidRDefault="00276F6B" w:rsidP="00276F6B">
      <w:pPr>
        <w:rPr>
          <w:b/>
          <w:bCs/>
          <w:sz w:val="22"/>
          <w:szCs w:val="22"/>
        </w:rPr>
      </w:pPr>
    </w:p>
    <w:p w14:paraId="7EAC562F" w14:textId="77777777" w:rsidR="00276F6B" w:rsidRPr="00276F6B" w:rsidRDefault="00276F6B" w:rsidP="00276F6B">
      <w:pPr>
        <w:jc w:val="center"/>
        <w:rPr>
          <w:b/>
          <w:bCs/>
          <w:sz w:val="22"/>
          <w:szCs w:val="22"/>
        </w:rPr>
      </w:pPr>
      <w:r w:rsidRPr="00276F6B">
        <w:rPr>
          <w:b/>
          <w:bCs/>
          <w:sz w:val="22"/>
          <w:szCs w:val="22"/>
        </w:rPr>
        <w:t xml:space="preserve">HATÁROZAT </w:t>
      </w:r>
    </w:p>
    <w:p w14:paraId="34733B31" w14:textId="77777777" w:rsidR="00276F6B" w:rsidRPr="00276F6B" w:rsidRDefault="00276F6B" w:rsidP="00276F6B">
      <w:pPr>
        <w:rPr>
          <w:b/>
          <w:bCs/>
          <w:sz w:val="22"/>
          <w:szCs w:val="22"/>
        </w:rPr>
      </w:pPr>
    </w:p>
    <w:p w14:paraId="43B292DA" w14:textId="77777777" w:rsidR="00276F6B" w:rsidRPr="00276F6B" w:rsidRDefault="00276F6B" w:rsidP="00276F6B">
      <w:pPr>
        <w:jc w:val="center"/>
        <w:rPr>
          <w:b/>
          <w:sz w:val="22"/>
          <w:szCs w:val="22"/>
        </w:rPr>
      </w:pPr>
    </w:p>
    <w:p w14:paraId="34B89D0C" w14:textId="77777777" w:rsidR="00276F6B" w:rsidRPr="00276F6B" w:rsidRDefault="00276F6B" w:rsidP="00276F6B">
      <w:pPr>
        <w:jc w:val="both"/>
        <w:rPr>
          <w:sz w:val="22"/>
          <w:szCs w:val="22"/>
        </w:rPr>
      </w:pPr>
      <w:r w:rsidRPr="00276F6B">
        <w:rPr>
          <w:sz w:val="22"/>
          <w:szCs w:val="22"/>
        </w:rPr>
        <w:t>A Képviselő-testület a Polgármesteri Hivatal 2023. évi tevékenységéről szóló beszámolót a határozat mellékletében foglaltak szerint elfogadja.</w:t>
      </w:r>
    </w:p>
    <w:p w14:paraId="296DA5C2" w14:textId="77777777" w:rsidR="00276F6B" w:rsidRPr="00276F6B" w:rsidRDefault="00276F6B" w:rsidP="00276F6B">
      <w:pPr>
        <w:jc w:val="both"/>
        <w:rPr>
          <w:sz w:val="22"/>
          <w:szCs w:val="22"/>
        </w:rPr>
      </w:pPr>
    </w:p>
    <w:p w14:paraId="6E7CD97E" w14:textId="77777777" w:rsidR="00276F6B" w:rsidRPr="00276F6B" w:rsidRDefault="00276F6B" w:rsidP="00276F6B">
      <w:pPr>
        <w:rPr>
          <w:sz w:val="22"/>
          <w:szCs w:val="22"/>
        </w:rPr>
      </w:pPr>
      <w:r w:rsidRPr="00276F6B">
        <w:rPr>
          <w:b/>
          <w:sz w:val="22"/>
          <w:szCs w:val="22"/>
          <w:u w:val="single"/>
        </w:rPr>
        <w:t>Felelős:</w:t>
      </w:r>
      <w:r w:rsidRPr="00276F6B">
        <w:rPr>
          <w:b/>
          <w:sz w:val="22"/>
          <w:szCs w:val="22"/>
        </w:rPr>
        <w:t xml:space="preserve"> </w:t>
      </w:r>
      <w:r w:rsidRPr="00276F6B">
        <w:rPr>
          <w:b/>
          <w:sz w:val="22"/>
          <w:szCs w:val="22"/>
        </w:rPr>
        <w:tab/>
      </w:r>
      <w:r w:rsidRPr="00276F6B">
        <w:rPr>
          <w:sz w:val="22"/>
          <w:szCs w:val="22"/>
        </w:rPr>
        <w:t>jegyző</w:t>
      </w:r>
    </w:p>
    <w:p w14:paraId="46B0A4B1" w14:textId="77777777" w:rsidR="00276F6B" w:rsidRPr="00276F6B" w:rsidRDefault="00276F6B" w:rsidP="00276F6B">
      <w:pPr>
        <w:rPr>
          <w:sz w:val="22"/>
          <w:szCs w:val="22"/>
        </w:rPr>
      </w:pPr>
      <w:r w:rsidRPr="00276F6B">
        <w:rPr>
          <w:b/>
          <w:sz w:val="22"/>
          <w:szCs w:val="22"/>
          <w:u w:val="single"/>
        </w:rPr>
        <w:t>Határidő:</w:t>
      </w:r>
      <w:r w:rsidRPr="00276F6B">
        <w:rPr>
          <w:b/>
          <w:sz w:val="22"/>
          <w:szCs w:val="22"/>
        </w:rPr>
        <w:t xml:space="preserve"> </w:t>
      </w:r>
      <w:r w:rsidRPr="00276F6B">
        <w:rPr>
          <w:b/>
          <w:sz w:val="22"/>
          <w:szCs w:val="22"/>
        </w:rPr>
        <w:tab/>
      </w:r>
      <w:r w:rsidRPr="00276F6B">
        <w:rPr>
          <w:sz w:val="22"/>
          <w:szCs w:val="22"/>
        </w:rPr>
        <w:t>azonnal</w:t>
      </w:r>
    </w:p>
    <w:p w14:paraId="72E7B3FB" w14:textId="77777777" w:rsidR="00276F6B" w:rsidRDefault="00276F6B" w:rsidP="00276F6B">
      <w:pPr>
        <w:jc w:val="both"/>
        <w:rPr>
          <w:bCs/>
          <w:sz w:val="22"/>
          <w:szCs w:val="22"/>
        </w:rPr>
      </w:pPr>
    </w:p>
    <w:p w14:paraId="3DF0A8A8" w14:textId="77777777" w:rsidR="00276F6B" w:rsidRDefault="00276F6B" w:rsidP="00276F6B">
      <w:pPr>
        <w:jc w:val="both"/>
        <w:rPr>
          <w:bCs/>
          <w:sz w:val="22"/>
          <w:szCs w:val="22"/>
        </w:rPr>
      </w:pPr>
    </w:p>
    <w:p w14:paraId="54831444" w14:textId="77777777" w:rsidR="00276F6B" w:rsidRPr="00141DF5" w:rsidRDefault="00276F6B" w:rsidP="00276F6B">
      <w:pPr>
        <w:jc w:val="both"/>
        <w:rPr>
          <w:bCs/>
          <w:i/>
          <w:iCs/>
          <w:sz w:val="22"/>
          <w:szCs w:val="22"/>
        </w:rPr>
      </w:pPr>
      <w:r w:rsidRPr="00141DF5">
        <w:rPr>
          <w:bCs/>
          <w:i/>
          <w:iCs/>
          <w:sz w:val="22"/>
          <w:szCs w:val="22"/>
        </w:rPr>
        <w:t>Melléklet a jegyzőkönyvhöz csatolva.</w:t>
      </w:r>
    </w:p>
    <w:p w14:paraId="43AD495F" w14:textId="77777777" w:rsidR="00276F6B" w:rsidRPr="00F6532F" w:rsidRDefault="00276F6B" w:rsidP="00276F6B">
      <w:pPr>
        <w:pBdr>
          <w:bottom w:val="single" w:sz="6" w:space="0" w:color="auto"/>
        </w:pBdr>
        <w:rPr>
          <w:i/>
          <w:iCs/>
          <w:sz w:val="22"/>
          <w:szCs w:val="22"/>
        </w:rPr>
      </w:pPr>
    </w:p>
    <w:p w14:paraId="69E4A517" w14:textId="77777777" w:rsidR="00276F6B" w:rsidRDefault="00276F6B" w:rsidP="00276F6B">
      <w:pPr>
        <w:rPr>
          <w:b/>
          <w:sz w:val="22"/>
          <w:szCs w:val="22"/>
        </w:rPr>
      </w:pPr>
    </w:p>
    <w:p w14:paraId="4D21EF55" w14:textId="77777777" w:rsidR="00181172" w:rsidRDefault="00181172" w:rsidP="00074F72">
      <w:pPr>
        <w:rPr>
          <w:b/>
          <w:sz w:val="22"/>
          <w:szCs w:val="22"/>
        </w:rPr>
      </w:pPr>
    </w:p>
    <w:p w14:paraId="576B1A97" w14:textId="77777777" w:rsidR="0082251B" w:rsidRDefault="0082251B" w:rsidP="00074F72">
      <w:pPr>
        <w:rPr>
          <w:b/>
          <w:sz w:val="22"/>
          <w:szCs w:val="22"/>
        </w:rPr>
      </w:pPr>
    </w:p>
    <w:p w14:paraId="58C33F90" w14:textId="00E84C6B" w:rsidR="0082251B" w:rsidRPr="00AB0CA6" w:rsidRDefault="00AB0CA6" w:rsidP="00074F72">
      <w:pPr>
        <w:rPr>
          <w:bCs/>
          <w:i/>
          <w:iCs/>
          <w:sz w:val="22"/>
          <w:szCs w:val="22"/>
        </w:rPr>
      </w:pPr>
      <w:r w:rsidRPr="00AB0CA6">
        <w:rPr>
          <w:bCs/>
          <w:i/>
          <w:iCs/>
          <w:sz w:val="22"/>
          <w:szCs w:val="22"/>
        </w:rPr>
        <w:t>Domonyi László polgármester 10 perc szünetet rendelt el.</w:t>
      </w:r>
    </w:p>
    <w:p w14:paraId="25B50612" w14:textId="77777777" w:rsidR="003F4696" w:rsidRDefault="003F4696" w:rsidP="003F4696">
      <w:pPr>
        <w:jc w:val="right"/>
        <w:rPr>
          <w:i/>
          <w:iCs/>
          <w:sz w:val="22"/>
          <w:szCs w:val="22"/>
        </w:rPr>
      </w:pPr>
    </w:p>
    <w:p w14:paraId="2DA5E0B3" w14:textId="77777777" w:rsidR="00A51A5E" w:rsidRDefault="00A51A5E" w:rsidP="003F4696">
      <w:pPr>
        <w:jc w:val="right"/>
        <w:rPr>
          <w:i/>
          <w:iCs/>
          <w:sz w:val="22"/>
          <w:szCs w:val="22"/>
        </w:rPr>
      </w:pPr>
    </w:p>
    <w:p w14:paraId="45A62165" w14:textId="77777777" w:rsidR="00A51A5E" w:rsidRDefault="00A51A5E" w:rsidP="003F4696">
      <w:pPr>
        <w:jc w:val="right"/>
        <w:rPr>
          <w:i/>
          <w:iCs/>
          <w:sz w:val="22"/>
          <w:szCs w:val="22"/>
        </w:rPr>
      </w:pPr>
    </w:p>
    <w:p w14:paraId="1104E222" w14:textId="77777777" w:rsidR="00A51A5E" w:rsidRDefault="00A51A5E" w:rsidP="003F4696">
      <w:pPr>
        <w:jc w:val="right"/>
        <w:rPr>
          <w:i/>
          <w:iCs/>
          <w:sz w:val="22"/>
          <w:szCs w:val="22"/>
        </w:rPr>
      </w:pPr>
    </w:p>
    <w:p w14:paraId="5EB5600D" w14:textId="77777777" w:rsidR="00BB1DED" w:rsidRDefault="00BB1DED" w:rsidP="003F4696">
      <w:pPr>
        <w:jc w:val="right"/>
        <w:rPr>
          <w:i/>
          <w:iCs/>
          <w:sz w:val="22"/>
          <w:szCs w:val="22"/>
        </w:rPr>
      </w:pPr>
    </w:p>
    <w:p w14:paraId="2AB9C496" w14:textId="77777777" w:rsidR="00A51A5E" w:rsidRDefault="00A51A5E" w:rsidP="003F4696">
      <w:pPr>
        <w:jc w:val="right"/>
        <w:rPr>
          <w:i/>
          <w:iCs/>
          <w:sz w:val="22"/>
          <w:szCs w:val="22"/>
        </w:rPr>
      </w:pPr>
    </w:p>
    <w:p w14:paraId="1F91DD9C" w14:textId="77777777" w:rsidR="00A51A5E" w:rsidRPr="00F6532F" w:rsidRDefault="00A51A5E" w:rsidP="003F4696">
      <w:pPr>
        <w:jc w:val="right"/>
        <w:rPr>
          <w:i/>
          <w:iCs/>
          <w:sz w:val="22"/>
          <w:szCs w:val="22"/>
        </w:rPr>
      </w:pPr>
    </w:p>
    <w:p w14:paraId="2CB6A480" w14:textId="77777777" w:rsidR="003F4696" w:rsidRPr="00F6532F" w:rsidRDefault="003F4696" w:rsidP="003F4696">
      <w:pPr>
        <w:jc w:val="right"/>
        <w:rPr>
          <w:i/>
          <w:iCs/>
          <w:sz w:val="22"/>
          <w:szCs w:val="22"/>
        </w:rPr>
      </w:pPr>
    </w:p>
    <w:p w14:paraId="51371E85" w14:textId="77777777" w:rsidR="004A18BA" w:rsidRPr="00564731" w:rsidRDefault="004A18BA" w:rsidP="00564731">
      <w:pPr>
        <w:suppressAutoHyphens/>
        <w:jc w:val="both"/>
        <w:rPr>
          <w:rFonts w:eastAsia="Noto Sans CJK SC Regular" w:cs="FreeSans"/>
          <w:kern w:val="2"/>
          <w:sz w:val="22"/>
          <w:szCs w:val="22"/>
          <w:lang w:eastAsia="zh-CN" w:bidi="hi-IN"/>
        </w:rPr>
      </w:pPr>
    </w:p>
    <w:p w14:paraId="284A9740" w14:textId="77777777" w:rsidR="004A18BA" w:rsidRPr="00F6532F" w:rsidRDefault="004A18BA" w:rsidP="00AB5061">
      <w:pPr>
        <w:pStyle w:val="Listaszerbekezds"/>
        <w:numPr>
          <w:ilvl w:val="0"/>
          <w:numId w:val="57"/>
        </w:numPr>
        <w:jc w:val="center"/>
        <w:rPr>
          <w:b/>
          <w:sz w:val="22"/>
          <w:szCs w:val="22"/>
        </w:rPr>
      </w:pPr>
      <w:r w:rsidRPr="00F6532F">
        <w:rPr>
          <w:b/>
          <w:sz w:val="22"/>
          <w:szCs w:val="22"/>
        </w:rPr>
        <w:lastRenderedPageBreak/>
        <w:t>napirend</w:t>
      </w:r>
    </w:p>
    <w:p w14:paraId="509935AF" w14:textId="77777777" w:rsidR="004A18BA" w:rsidRPr="00F6532F" w:rsidRDefault="004A18BA" w:rsidP="004A18BA">
      <w:pPr>
        <w:rPr>
          <w:b/>
          <w:sz w:val="22"/>
          <w:szCs w:val="22"/>
        </w:rPr>
      </w:pPr>
    </w:p>
    <w:p w14:paraId="20AD66B3" w14:textId="13FE633A" w:rsidR="004A18BA" w:rsidRPr="00F6532F" w:rsidRDefault="004A18BA" w:rsidP="004A18BA">
      <w:pPr>
        <w:jc w:val="center"/>
        <w:rPr>
          <w:bCs/>
          <w:sz w:val="22"/>
          <w:szCs w:val="22"/>
        </w:rPr>
      </w:pPr>
      <w:r w:rsidRPr="00F6532F">
        <w:rPr>
          <w:bCs/>
          <w:sz w:val="22"/>
          <w:szCs w:val="22"/>
        </w:rPr>
        <w:t>A 202</w:t>
      </w:r>
      <w:r w:rsidR="00AB5061">
        <w:rPr>
          <w:bCs/>
          <w:sz w:val="22"/>
          <w:szCs w:val="22"/>
        </w:rPr>
        <w:t>4</w:t>
      </w:r>
      <w:r w:rsidRPr="00F6532F">
        <w:rPr>
          <w:bCs/>
          <w:sz w:val="22"/>
          <w:szCs w:val="22"/>
        </w:rPr>
        <w:t>. ÉVI KÖLTSÉGVETÉS MÓDOSÍTÁSA</w:t>
      </w:r>
    </w:p>
    <w:p w14:paraId="374998A0" w14:textId="77777777" w:rsidR="004A18BA" w:rsidRPr="00F6532F" w:rsidRDefault="004A18BA" w:rsidP="004A18BA">
      <w:pPr>
        <w:jc w:val="center"/>
        <w:rPr>
          <w:i/>
          <w:sz w:val="22"/>
          <w:szCs w:val="22"/>
        </w:rPr>
      </w:pPr>
      <w:r w:rsidRPr="00F6532F">
        <w:rPr>
          <w:i/>
          <w:sz w:val="22"/>
          <w:szCs w:val="22"/>
        </w:rPr>
        <w:t>(Írásos előterjesztés a jegyzőkönyvhöz mellékelve.)</w:t>
      </w:r>
    </w:p>
    <w:p w14:paraId="1D71036D" w14:textId="77777777" w:rsidR="004A18BA" w:rsidRPr="00F6532F" w:rsidRDefault="004A18BA" w:rsidP="004A18BA">
      <w:pPr>
        <w:jc w:val="center"/>
        <w:rPr>
          <w:sz w:val="22"/>
          <w:szCs w:val="22"/>
        </w:rPr>
      </w:pPr>
    </w:p>
    <w:p w14:paraId="139D2326" w14:textId="77777777" w:rsidR="004A18BA" w:rsidRPr="00F6532F" w:rsidRDefault="004A18BA" w:rsidP="004A18BA">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0E5A2546" w14:textId="77777777" w:rsidR="004A18BA" w:rsidRPr="00F6532F" w:rsidRDefault="004A18BA" w:rsidP="004A18BA">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t xml:space="preserve">Pénzügyi osztályvezető </w:t>
      </w:r>
    </w:p>
    <w:p w14:paraId="3354B84F" w14:textId="77777777" w:rsidR="004A18BA" w:rsidRPr="00F6532F" w:rsidRDefault="004A18BA" w:rsidP="004A18BA">
      <w:pPr>
        <w:jc w:val="both"/>
        <w:rPr>
          <w:b/>
          <w:sz w:val="22"/>
          <w:szCs w:val="22"/>
        </w:rPr>
      </w:pPr>
    </w:p>
    <w:p w14:paraId="542F8C49" w14:textId="77777777" w:rsidR="004A18BA" w:rsidRPr="00F6532F" w:rsidRDefault="004A18BA" w:rsidP="004A18BA">
      <w:pPr>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sidRPr="00F6532F">
        <w:rPr>
          <w:b/>
          <w:sz w:val="22"/>
          <w:szCs w:val="22"/>
        </w:rPr>
        <w:t>Molnár Éva pénzügyi osztályvezetőt.</w:t>
      </w:r>
    </w:p>
    <w:p w14:paraId="3F25A157" w14:textId="77777777" w:rsidR="004A18BA" w:rsidRPr="00F6532F" w:rsidRDefault="004A18BA" w:rsidP="00C035AA">
      <w:pPr>
        <w:jc w:val="both"/>
        <w:rPr>
          <w:bCs/>
          <w:sz w:val="22"/>
          <w:szCs w:val="22"/>
        </w:rPr>
      </w:pPr>
    </w:p>
    <w:p w14:paraId="46EAB5A9" w14:textId="1AC84D55" w:rsidR="00C035AA" w:rsidRDefault="004A18BA" w:rsidP="00C035AA">
      <w:pPr>
        <w:jc w:val="both"/>
      </w:pPr>
      <w:r w:rsidRPr="00F6532F">
        <w:rPr>
          <w:b/>
          <w:sz w:val="22"/>
          <w:szCs w:val="22"/>
        </w:rPr>
        <w:t xml:space="preserve">Molnár Éva pénzügyi osztályvezető </w:t>
      </w:r>
      <w:r w:rsidRPr="00F6532F">
        <w:rPr>
          <w:bCs/>
          <w:sz w:val="22"/>
          <w:szCs w:val="22"/>
        </w:rPr>
        <w:t>elmondta, hogy</w:t>
      </w:r>
      <w:r w:rsidR="007D3ECD">
        <w:rPr>
          <w:bCs/>
          <w:sz w:val="22"/>
          <w:szCs w:val="22"/>
        </w:rPr>
        <w:t xml:space="preserve"> a Magyar Államkincstár tájékoztatói alapján </w:t>
      </w:r>
      <w:r w:rsidR="00BB1DED">
        <w:rPr>
          <w:bCs/>
          <w:sz w:val="22"/>
          <w:szCs w:val="22"/>
        </w:rPr>
        <w:t xml:space="preserve">átvezetésre kerültek a májusi </w:t>
      </w:r>
      <w:r w:rsidR="002333C4">
        <w:rPr>
          <w:bCs/>
          <w:sz w:val="22"/>
          <w:szCs w:val="22"/>
        </w:rPr>
        <w:t>normatív</w:t>
      </w:r>
      <w:r w:rsidR="0034438C">
        <w:rPr>
          <w:bCs/>
          <w:sz w:val="22"/>
          <w:szCs w:val="22"/>
        </w:rPr>
        <w:t>a módosítás eredményei. A Petőfi Szülőház és Emlékmúzeum három pályázatot</w:t>
      </w:r>
      <w:r w:rsidR="00C035AA">
        <w:rPr>
          <w:bCs/>
          <w:sz w:val="22"/>
          <w:szCs w:val="22"/>
        </w:rPr>
        <w:t xml:space="preserve"> nyert,</w:t>
      </w:r>
      <w:r w:rsidR="00C035AA" w:rsidRPr="00C035AA">
        <w:rPr>
          <w:sz w:val="22"/>
          <w:szCs w:val="22"/>
        </w:rPr>
        <w:t xml:space="preserve"> </w:t>
      </w:r>
      <w:r w:rsidR="00C035AA" w:rsidRPr="00591700">
        <w:rPr>
          <w:sz w:val="22"/>
          <w:szCs w:val="22"/>
        </w:rPr>
        <w:t>a Szendrey Júlia emléknap megszervezésére 727.550 Ft-ot, a szabadságharc 175. évfordulója alkalmából szervezett országos konferencia megrendezése 900.000 Ft-ot, hangtechnikai eszközök beszerzésre 300.000 Ft-ot</w:t>
      </w:r>
      <w:r w:rsidR="00C035AA">
        <w:t xml:space="preserve">, melynek </w:t>
      </w:r>
      <w:r w:rsidR="00C035AA" w:rsidRPr="00591700">
        <w:rPr>
          <w:sz w:val="22"/>
          <w:szCs w:val="22"/>
        </w:rPr>
        <w:t>kiadási és bevételi előirányzat</w:t>
      </w:r>
      <w:r w:rsidR="00C035AA">
        <w:rPr>
          <w:sz w:val="22"/>
          <w:szCs w:val="22"/>
        </w:rPr>
        <w:t xml:space="preserve">ai </w:t>
      </w:r>
      <w:r w:rsidR="00C035AA" w:rsidRPr="00591700">
        <w:rPr>
          <w:sz w:val="22"/>
          <w:szCs w:val="22"/>
        </w:rPr>
        <w:t>beépítésre kerültek</w:t>
      </w:r>
      <w:r w:rsidR="00C035AA">
        <w:rPr>
          <w:sz w:val="22"/>
          <w:szCs w:val="22"/>
        </w:rPr>
        <w:t xml:space="preserve">. A Polgármester  a </w:t>
      </w:r>
      <w:r w:rsidR="00742A1B">
        <w:rPr>
          <w:sz w:val="22"/>
          <w:szCs w:val="22"/>
        </w:rPr>
        <w:t>céltartalékaiból</w:t>
      </w:r>
      <w:r w:rsidR="00C035AA">
        <w:rPr>
          <w:sz w:val="22"/>
          <w:szCs w:val="22"/>
        </w:rPr>
        <w:t xml:space="preserve"> </w:t>
      </w:r>
      <w:r w:rsidR="000106D1">
        <w:rPr>
          <w:sz w:val="22"/>
          <w:szCs w:val="22"/>
        </w:rPr>
        <w:t xml:space="preserve">támogatta </w:t>
      </w:r>
      <w:r w:rsidR="00C035AA" w:rsidRPr="00591700">
        <w:rPr>
          <w:sz w:val="22"/>
          <w:szCs w:val="22"/>
        </w:rPr>
        <w:t>a napelemes rendszerek bővítés</w:t>
      </w:r>
      <w:r w:rsidR="000106D1">
        <w:rPr>
          <w:sz w:val="22"/>
          <w:szCs w:val="22"/>
        </w:rPr>
        <w:t xml:space="preserve">ét, </w:t>
      </w:r>
      <w:r w:rsidR="00C035AA" w:rsidRPr="00591700">
        <w:rPr>
          <w:sz w:val="22"/>
          <w:szCs w:val="22"/>
        </w:rPr>
        <w:t xml:space="preserve">a Bács-Kiskun Vármegyei Rendőr-főkapitányság Kiskőrösi Rendőrkapitányság hivatásos állománya részére </w:t>
      </w:r>
      <w:r w:rsidR="000106D1">
        <w:rPr>
          <w:sz w:val="22"/>
          <w:szCs w:val="22"/>
        </w:rPr>
        <w:t xml:space="preserve">a </w:t>
      </w:r>
      <w:r w:rsidR="00C035AA" w:rsidRPr="00591700">
        <w:rPr>
          <w:sz w:val="22"/>
          <w:szCs w:val="22"/>
        </w:rPr>
        <w:t>túlórák kifizetésé</w:t>
      </w:r>
      <w:r w:rsidR="000106D1">
        <w:rPr>
          <w:sz w:val="22"/>
          <w:szCs w:val="22"/>
        </w:rPr>
        <w:t xml:space="preserve">t, a </w:t>
      </w:r>
      <w:r w:rsidR="00C035AA" w:rsidRPr="00591700">
        <w:rPr>
          <w:sz w:val="22"/>
          <w:szCs w:val="22"/>
        </w:rPr>
        <w:t>Petőfi Sándor Városi Könyvtár személyi változásaihoz kapcsolódó többletkiadások fedezeté</w:t>
      </w:r>
      <w:r w:rsidR="000106D1">
        <w:rPr>
          <w:sz w:val="22"/>
          <w:szCs w:val="22"/>
        </w:rPr>
        <w:t xml:space="preserve">t, az </w:t>
      </w:r>
      <w:r w:rsidR="00C035AA" w:rsidRPr="00591700">
        <w:rPr>
          <w:sz w:val="22"/>
          <w:szCs w:val="22"/>
        </w:rPr>
        <w:t>Egészségügyi, Gyermekjóléti és Szociális Intézmény TOP-PLUSZ-3.1.3-23 Együtt könnyebb projekt kiadásai</w:t>
      </w:r>
      <w:r w:rsidR="000106D1">
        <w:rPr>
          <w:sz w:val="22"/>
          <w:szCs w:val="22"/>
        </w:rPr>
        <w:t xml:space="preserve">t, valamint </w:t>
      </w:r>
      <w:r w:rsidR="00C035AA" w:rsidRPr="00591700">
        <w:rPr>
          <w:sz w:val="22"/>
          <w:szCs w:val="22"/>
        </w:rPr>
        <w:t>a Kiskőrösi Dutra Baráti Kör Egyesület XII. Kiskőrösi Dutra Nemzetközi Találkozó megrendezésé</w:t>
      </w:r>
      <w:r w:rsidR="000106D1">
        <w:rPr>
          <w:sz w:val="22"/>
          <w:szCs w:val="22"/>
        </w:rPr>
        <w:t>t.</w:t>
      </w:r>
    </w:p>
    <w:p w14:paraId="446C606F" w14:textId="77777777" w:rsidR="004A18BA" w:rsidRPr="00F6532F" w:rsidRDefault="004A18BA" w:rsidP="004A18BA">
      <w:pPr>
        <w:tabs>
          <w:tab w:val="left" w:pos="567"/>
          <w:tab w:val="right" w:pos="8789"/>
          <w:tab w:val="left" w:pos="9072"/>
        </w:tabs>
        <w:jc w:val="both"/>
        <w:rPr>
          <w:sz w:val="22"/>
          <w:szCs w:val="22"/>
        </w:rPr>
      </w:pPr>
    </w:p>
    <w:p w14:paraId="60AD0320" w14:textId="544A47EF" w:rsidR="00CA3E47" w:rsidRPr="00F6532F" w:rsidRDefault="00CA3E47" w:rsidP="00CA3E4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00855107">
        <w:rPr>
          <w:b/>
          <w:sz w:val="22"/>
          <w:szCs w:val="22"/>
        </w:rPr>
        <w:t>Pethő Attila</w:t>
      </w:r>
      <w:r w:rsidRPr="00F6532F">
        <w:rPr>
          <w:b/>
          <w:sz w:val="22"/>
          <w:szCs w:val="22"/>
        </w:rPr>
        <w:t xml:space="preserve">, </w:t>
      </w:r>
      <w:r w:rsidRPr="00F6532F">
        <w:rPr>
          <w:sz w:val="22"/>
          <w:szCs w:val="22"/>
        </w:rPr>
        <w:t xml:space="preserve">a Pénzügyi Bizottság </w:t>
      </w:r>
      <w:r w:rsidR="00855107">
        <w:rPr>
          <w:sz w:val="22"/>
          <w:szCs w:val="22"/>
        </w:rPr>
        <w:t>elnöke</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w:t>
      </w:r>
      <w:r>
        <w:rPr>
          <w:sz w:val="22"/>
          <w:szCs w:val="22"/>
        </w:rPr>
        <w:t>rendelet</w:t>
      </w:r>
      <w:r w:rsidRPr="00F6532F">
        <w:rPr>
          <w:sz w:val="22"/>
          <w:szCs w:val="22"/>
        </w:rPr>
        <w:t>-tervezet elfogadását javasolták.</w:t>
      </w:r>
    </w:p>
    <w:p w14:paraId="3167C616" w14:textId="77777777" w:rsidR="004A18BA" w:rsidRDefault="004A18BA" w:rsidP="004A18BA">
      <w:pPr>
        <w:jc w:val="both"/>
        <w:rPr>
          <w:sz w:val="22"/>
          <w:szCs w:val="22"/>
        </w:rPr>
      </w:pPr>
    </w:p>
    <w:p w14:paraId="74C8274D" w14:textId="10D7397D" w:rsidR="000106D1" w:rsidRDefault="000106D1" w:rsidP="004A18BA">
      <w:pPr>
        <w:jc w:val="both"/>
        <w:rPr>
          <w:sz w:val="22"/>
          <w:szCs w:val="22"/>
        </w:rPr>
      </w:pPr>
      <w:r w:rsidRPr="00B3044B">
        <w:rPr>
          <w:b/>
          <w:bCs/>
          <w:sz w:val="22"/>
          <w:szCs w:val="22"/>
        </w:rPr>
        <w:t>Pethő Attila képviselő</w:t>
      </w:r>
      <w:r w:rsidR="00B3044B">
        <w:rPr>
          <w:sz w:val="22"/>
          <w:szCs w:val="22"/>
        </w:rPr>
        <w:t xml:space="preserve"> röviden összegezte az elmúlt öt évben történt eseményeket</w:t>
      </w:r>
      <w:r w:rsidR="009B275F">
        <w:rPr>
          <w:sz w:val="22"/>
          <w:szCs w:val="22"/>
        </w:rPr>
        <w:t>, elmondta, hogy a  nehezebb időszakokat is átvészelték. Beszélt a beruházásokról, melyek a nehéz időszakok ellenére is megvalósultak</w:t>
      </w:r>
      <w:r w:rsidR="007C0926">
        <w:rPr>
          <w:sz w:val="22"/>
          <w:szCs w:val="22"/>
        </w:rPr>
        <w:t>, akár önerőből is. Kiemelte a Petőfi 200 Emlékévet, köszönetet mondott Szedmák Tamásnak, aki nagy részt vállalt annak megvalósításában. Megköszönte a Pénzügyi bizottság elmúlt 5 éves munkáját, valamint a leköszönő képviselőknek is köszönetet mondott.</w:t>
      </w:r>
    </w:p>
    <w:p w14:paraId="60218EB6" w14:textId="77777777" w:rsidR="000106D1" w:rsidRDefault="000106D1" w:rsidP="004A18BA">
      <w:pPr>
        <w:jc w:val="both"/>
        <w:rPr>
          <w:sz w:val="22"/>
          <w:szCs w:val="22"/>
        </w:rPr>
      </w:pPr>
    </w:p>
    <w:p w14:paraId="1038E91D" w14:textId="10F524B6" w:rsidR="00742A1B" w:rsidRDefault="00742A1B" w:rsidP="004A18BA">
      <w:pPr>
        <w:jc w:val="both"/>
        <w:rPr>
          <w:sz w:val="22"/>
          <w:szCs w:val="22"/>
        </w:rPr>
      </w:pPr>
      <w:r w:rsidRPr="00742A1B">
        <w:rPr>
          <w:b/>
          <w:bCs/>
          <w:sz w:val="22"/>
          <w:szCs w:val="22"/>
        </w:rPr>
        <w:t>Ungvári Ferenc képviselő</w:t>
      </w:r>
      <w:r>
        <w:rPr>
          <w:sz w:val="22"/>
          <w:szCs w:val="22"/>
        </w:rPr>
        <w:t xml:space="preserve"> elmondta, hogy szívesen és örömmel dolgozott a városért</w:t>
      </w:r>
      <w:r w:rsidR="009778F2">
        <w:rPr>
          <w:sz w:val="22"/>
          <w:szCs w:val="22"/>
        </w:rPr>
        <w:t xml:space="preserve"> és ezt a jövőben </w:t>
      </w:r>
      <w:r w:rsidR="0010726C">
        <w:rPr>
          <w:color w:val="FF0000"/>
          <w:sz w:val="22"/>
          <w:szCs w:val="22"/>
        </w:rPr>
        <w:t xml:space="preserve">is </w:t>
      </w:r>
      <w:r w:rsidR="009778F2">
        <w:rPr>
          <w:sz w:val="22"/>
          <w:szCs w:val="22"/>
        </w:rPr>
        <w:t>szívesen teszi majd.</w:t>
      </w:r>
    </w:p>
    <w:p w14:paraId="12E24D6D" w14:textId="77777777" w:rsidR="00742A1B" w:rsidRPr="00F6532F" w:rsidRDefault="00742A1B" w:rsidP="004A18BA">
      <w:pPr>
        <w:jc w:val="both"/>
        <w:rPr>
          <w:sz w:val="22"/>
          <w:szCs w:val="22"/>
        </w:rPr>
      </w:pPr>
    </w:p>
    <w:p w14:paraId="75270571" w14:textId="7FEA7743" w:rsidR="004A18BA" w:rsidRPr="00F6532F" w:rsidRDefault="000106D1" w:rsidP="004A18BA">
      <w:pPr>
        <w:jc w:val="both"/>
        <w:rPr>
          <w:sz w:val="22"/>
          <w:szCs w:val="22"/>
        </w:rPr>
      </w:pPr>
      <w:r>
        <w:rPr>
          <w:sz w:val="22"/>
          <w:szCs w:val="22"/>
        </w:rPr>
        <w:t>További k</w:t>
      </w:r>
      <w:r w:rsidR="004A18BA" w:rsidRPr="00F6532F">
        <w:rPr>
          <w:sz w:val="22"/>
          <w:szCs w:val="22"/>
        </w:rPr>
        <w:t>érdés, hozzászólás nem volt, a polgármester szavazásra bocsátotta a rendelet-tervezetet.</w:t>
      </w:r>
    </w:p>
    <w:p w14:paraId="7508BCE1" w14:textId="77777777" w:rsidR="004A18BA" w:rsidRPr="00F6532F" w:rsidRDefault="004A18BA" w:rsidP="004A18BA">
      <w:pPr>
        <w:rPr>
          <w:sz w:val="22"/>
          <w:szCs w:val="22"/>
        </w:rPr>
      </w:pPr>
    </w:p>
    <w:p w14:paraId="6B42F541" w14:textId="7FE4E0C2" w:rsidR="004A18BA" w:rsidRPr="00F6532F" w:rsidRDefault="004A18BA" w:rsidP="004A18BA">
      <w:pPr>
        <w:jc w:val="both"/>
        <w:rPr>
          <w:sz w:val="22"/>
          <w:szCs w:val="22"/>
        </w:rPr>
      </w:pPr>
      <w:r w:rsidRPr="00F6532F">
        <w:rPr>
          <w:sz w:val="22"/>
          <w:szCs w:val="22"/>
        </w:rPr>
        <w:t>A Képviselő-testület 1</w:t>
      </w:r>
      <w:r w:rsidR="00AB5061">
        <w:rPr>
          <w:sz w:val="22"/>
          <w:szCs w:val="22"/>
        </w:rPr>
        <w:t>2</w:t>
      </w:r>
      <w:r w:rsidRPr="00F6532F">
        <w:rPr>
          <w:sz w:val="22"/>
          <w:szCs w:val="22"/>
        </w:rPr>
        <w:t xml:space="preserve"> „igen” szavazattal az alábbi rendeletet alkotta:</w:t>
      </w:r>
    </w:p>
    <w:p w14:paraId="02C79FA6" w14:textId="77777777" w:rsidR="004A18BA" w:rsidRPr="00F6532F" w:rsidRDefault="004A18BA" w:rsidP="004A18BA">
      <w:pPr>
        <w:jc w:val="both"/>
        <w:rPr>
          <w:sz w:val="22"/>
          <w:szCs w:val="22"/>
        </w:rPr>
      </w:pPr>
    </w:p>
    <w:p w14:paraId="5231F7C6" w14:textId="77777777" w:rsidR="00AB5061" w:rsidRPr="00D41437" w:rsidRDefault="00AB5061" w:rsidP="00AB5061">
      <w:pPr>
        <w:jc w:val="center"/>
        <w:rPr>
          <w:b/>
          <w:bCs/>
          <w:caps/>
          <w:sz w:val="22"/>
          <w:szCs w:val="22"/>
        </w:rPr>
      </w:pPr>
      <w:r w:rsidRPr="00D41437">
        <w:rPr>
          <w:b/>
          <w:bCs/>
          <w:caps/>
          <w:sz w:val="22"/>
          <w:szCs w:val="22"/>
        </w:rPr>
        <w:t>Kiskőrös Város Önkormányzata</w:t>
      </w:r>
    </w:p>
    <w:p w14:paraId="61FB4C28" w14:textId="77777777" w:rsidR="00AB5061" w:rsidRPr="00D41437" w:rsidRDefault="00AB5061" w:rsidP="00AB5061">
      <w:pPr>
        <w:jc w:val="center"/>
        <w:rPr>
          <w:b/>
          <w:bCs/>
          <w:caps/>
          <w:sz w:val="22"/>
          <w:szCs w:val="22"/>
        </w:rPr>
      </w:pPr>
      <w:r w:rsidRPr="00D41437">
        <w:rPr>
          <w:b/>
          <w:bCs/>
          <w:caps/>
          <w:sz w:val="22"/>
          <w:szCs w:val="22"/>
        </w:rPr>
        <w:t xml:space="preserve"> Képviselő-testületének</w:t>
      </w:r>
    </w:p>
    <w:p w14:paraId="00A58396" w14:textId="107BCDCA" w:rsidR="00AB5061" w:rsidRPr="00D41437" w:rsidRDefault="00AB5061" w:rsidP="00AB5061">
      <w:pPr>
        <w:jc w:val="center"/>
        <w:rPr>
          <w:b/>
          <w:bCs/>
          <w:sz w:val="22"/>
          <w:szCs w:val="22"/>
        </w:rPr>
      </w:pPr>
      <w:r w:rsidRPr="00D41437">
        <w:rPr>
          <w:b/>
          <w:bCs/>
          <w:sz w:val="22"/>
          <w:szCs w:val="22"/>
        </w:rPr>
        <w:t xml:space="preserve"> </w:t>
      </w:r>
      <w:r>
        <w:rPr>
          <w:b/>
          <w:bCs/>
          <w:sz w:val="22"/>
          <w:szCs w:val="22"/>
        </w:rPr>
        <w:t>14</w:t>
      </w:r>
      <w:r w:rsidRPr="00D41437">
        <w:rPr>
          <w:b/>
          <w:bCs/>
          <w:sz w:val="22"/>
          <w:szCs w:val="22"/>
        </w:rPr>
        <w:t>/2024. (</w:t>
      </w:r>
      <w:r>
        <w:rPr>
          <w:b/>
          <w:bCs/>
          <w:sz w:val="22"/>
          <w:szCs w:val="22"/>
        </w:rPr>
        <w:t>...</w:t>
      </w:r>
      <w:r w:rsidRPr="00D41437">
        <w:rPr>
          <w:b/>
          <w:bCs/>
          <w:sz w:val="22"/>
          <w:szCs w:val="22"/>
        </w:rPr>
        <w:t>) önkormányzati rendelete</w:t>
      </w:r>
    </w:p>
    <w:p w14:paraId="68B5B7EE" w14:textId="77777777" w:rsidR="00AB5061" w:rsidRPr="00D41437" w:rsidRDefault="00AB5061" w:rsidP="00AB5061">
      <w:pPr>
        <w:jc w:val="center"/>
        <w:rPr>
          <w:b/>
          <w:bCs/>
          <w:sz w:val="22"/>
          <w:szCs w:val="22"/>
        </w:rPr>
      </w:pPr>
      <w:r w:rsidRPr="00D41437">
        <w:rPr>
          <w:b/>
          <w:bCs/>
          <w:sz w:val="22"/>
          <w:szCs w:val="22"/>
        </w:rPr>
        <w:t>Kiskőrös Város 2024. évi költségvetéséről szóló 3/2024. (II. 22.) önkormányzati rendelet módosításáról</w:t>
      </w:r>
    </w:p>
    <w:p w14:paraId="1E5E0646" w14:textId="77777777" w:rsidR="00AB5061" w:rsidRPr="00D41437" w:rsidRDefault="00AB5061" w:rsidP="00AB5061">
      <w:pPr>
        <w:spacing w:before="220"/>
        <w:jc w:val="both"/>
        <w:rPr>
          <w:sz w:val="22"/>
          <w:szCs w:val="22"/>
        </w:rPr>
      </w:pPr>
      <w:r w:rsidRPr="00D41437">
        <w:rPr>
          <w:sz w:val="22"/>
          <w:szCs w:val="22"/>
        </w:rPr>
        <w:t>Kiskőrös Város Képviselő-testület az Alaptörvény 32 cikk (2) bekezdésében meghatározott eredeti jogalkotói hatáskörében, az Alaptörvény 32. cikk (1) bekezdés a) és f) pontjaiban, a Magyarország helyi önkormányzatairól szóló 2011. évi CLXXXIX törvény 111. § (2)-(3) bekezdéseiben meghatározott feladatkörében eljárva, Kiskőrös Város Önkormányzata Képviselő-testületének az önkormányzat szervezeti és működési szabályzatáról szóló 24/2013. (XII.19.) önkormányzati rendelete 30. § (5) bekezdésének a) pontjában biztosított véleményezési jogkörben eljáró Ügyrendi és Összeférhetetlenségi Bizottság; Pénzügyi Bizottság; Kulturális, Turisztikai és Sport Bizottság; Társadalompolitikai Bizottság; Ipari, Mezőgazdasági és Klímapolitikai Bizottság véleményének kikérésével a következőket rendeli el:</w:t>
      </w:r>
    </w:p>
    <w:p w14:paraId="18235E15" w14:textId="77777777" w:rsidR="00AB5061" w:rsidRPr="00D41437" w:rsidRDefault="00AB5061" w:rsidP="00AB5061">
      <w:pPr>
        <w:spacing w:before="240" w:after="240"/>
        <w:jc w:val="center"/>
        <w:rPr>
          <w:b/>
          <w:bCs/>
          <w:sz w:val="22"/>
          <w:szCs w:val="22"/>
        </w:rPr>
      </w:pPr>
      <w:r w:rsidRPr="00D41437">
        <w:rPr>
          <w:b/>
          <w:bCs/>
          <w:sz w:val="22"/>
          <w:szCs w:val="22"/>
        </w:rPr>
        <w:t>1. §</w:t>
      </w:r>
    </w:p>
    <w:p w14:paraId="1FDD1D61" w14:textId="77777777" w:rsidR="00AB5061" w:rsidRPr="00D41437" w:rsidRDefault="00AB5061" w:rsidP="00AB5061">
      <w:pPr>
        <w:jc w:val="both"/>
        <w:rPr>
          <w:sz w:val="22"/>
          <w:szCs w:val="22"/>
        </w:rPr>
      </w:pPr>
      <w:r w:rsidRPr="00D41437">
        <w:rPr>
          <w:sz w:val="22"/>
          <w:szCs w:val="22"/>
        </w:rPr>
        <w:lastRenderedPageBreak/>
        <w:t>(1) A Kiskőrös Város 2024. évi költségvetéséről szóló 3/2024. (II. 22.) önkormányzati rendelet (továbbiakban: Kr.) 3. § (1) bekezdés a) pontja helyébe a következő rendelkezés lép:</w:t>
      </w:r>
    </w:p>
    <w:p w14:paraId="00BCCC3D" w14:textId="77777777" w:rsidR="00AB5061" w:rsidRPr="00D41437" w:rsidRDefault="00AB5061" w:rsidP="00AB5061">
      <w:pPr>
        <w:spacing w:before="240"/>
        <w:jc w:val="both"/>
        <w:rPr>
          <w:i/>
          <w:iCs/>
          <w:sz w:val="22"/>
          <w:szCs w:val="22"/>
        </w:rPr>
      </w:pPr>
      <w:r w:rsidRPr="00D41437">
        <w:rPr>
          <w:i/>
          <w:iCs/>
          <w:sz w:val="22"/>
          <w:szCs w:val="22"/>
        </w:rPr>
        <w:t>(A Képviselő-testület Kiskőrös Város 2024. évi költségvetésének)</w:t>
      </w:r>
    </w:p>
    <w:p w14:paraId="65F3E3E6" w14:textId="77777777" w:rsidR="00AB5061" w:rsidRPr="00D41437" w:rsidRDefault="00AB5061" w:rsidP="00AB5061">
      <w:pPr>
        <w:ind w:left="580" w:hanging="560"/>
        <w:jc w:val="both"/>
        <w:rPr>
          <w:sz w:val="22"/>
          <w:szCs w:val="22"/>
        </w:rPr>
      </w:pPr>
      <w:r w:rsidRPr="00D41437">
        <w:rPr>
          <w:sz w:val="22"/>
          <w:szCs w:val="22"/>
        </w:rPr>
        <w:t>„</w:t>
      </w:r>
      <w:r w:rsidRPr="00D41437">
        <w:rPr>
          <w:i/>
          <w:iCs/>
          <w:sz w:val="22"/>
          <w:szCs w:val="22"/>
        </w:rPr>
        <w:t>a)</w:t>
      </w:r>
      <w:r w:rsidRPr="00D41437">
        <w:rPr>
          <w:sz w:val="22"/>
          <w:szCs w:val="22"/>
        </w:rPr>
        <w:tab/>
        <w:t>költségvetési kiadások főösszegét: 5.021.084.691 forintban”</w:t>
      </w:r>
    </w:p>
    <w:p w14:paraId="587AE10C" w14:textId="77777777" w:rsidR="00AB5061" w:rsidRPr="00D41437" w:rsidRDefault="00AB5061" w:rsidP="00AB5061">
      <w:pPr>
        <w:spacing w:after="240"/>
        <w:jc w:val="both"/>
        <w:rPr>
          <w:i/>
          <w:iCs/>
          <w:sz w:val="22"/>
          <w:szCs w:val="22"/>
        </w:rPr>
      </w:pPr>
      <w:r w:rsidRPr="00D41437">
        <w:rPr>
          <w:i/>
          <w:iCs/>
          <w:sz w:val="22"/>
          <w:szCs w:val="22"/>
        </w:rPr>
        <w:t>(állapítja meg.)</w:t>
      </w:r>
    </w:p>
    <w:p w14:paraId="7D185D47" w14:textId="77777777" w:rsidR="00AB5061" w:rsidRPr="00D41437" w:rsidRDefault="00AB5061" w:rsidP="00AB5061">
      <w:pPr>
        <w:spacing w:before="240"/>
        <w:jc w:val="both"/>
        <w:rPr>
          <w:sz w:val="22"/>
          <w:szCs w:val="22"/>
        </w:rPr>
      </w:pPr>
      <w:r w:rsidRPr="00D41437">
        <w:rPr>
          <w:sz w:val="22"/>
          <w:szCs w:val="22"/>
        </w:rPr>
        <w:t>(2) A Kr. 3. § (1) bekezdés c) pontja helyébe a következő rendelkezés lép:</w:t>
      </w:r>
    </w:p>
    <w:p w14:paraId="2ABF576B" w14:textId="77777777" w:rsidR="00AB5061" w:rsidRPr="00D41437" w:rsidRDefault="00AB5061" w:rsidP="00AB5061">
      <w:pPr>
        <w:spacing w:before="240"/>
        <w:jc w:val="both"/>
        <w:rPr>
          <w:i/>
          <w:iCs/>
          <w:sz w:val="22"/>
          <w:szCs w:val="22"/>
        </w:rPr>
      </w:pPr>
      <w:r w:rsidRPr="00D41437">
        <w:rPr>
          <w:i/>
          <w:iCs/>
          <w:sz w:val="22"/>
          <w:szCs w:val="22"/>
        </w:rPr>
        <w:t>(A Képviselő-testület Kiskőrös Város 2024. évi költségvetésének)</w:t>
      </w:r>
    </w:p>
    <w:p w14:paraId="098969A2" w14:textId="77777777" w:rsidR="00AB5061" w:rsidRPr="00D41437" w:rsidRDefault="00AB5061" w:rsidP="00AB5061">
      <w:pPr>
        <w:ind w:left="580" w:hanging="560"/>
        <w:jc w:val="both"/>
        <w:rPr>
          <w:sz w:val="22"/>
          <w:szCs w:val="22"/>
        </w:rPr>
      </w:pPr>
      <w:r w:rsidRPr="00D41437">
        <w:rPr>
          <w:sz w:val="22"/>
          <w:szCs w:val="22"/>
        </w:rPr>
        <w:t>„</w:t>
      </w:r>
      <w:r w:rsidRPr="00D41437">
        <w:rPr>
          <w:i/>
          <w:iCs/>
          <w:sz w:val="22"/>
          <w:szCs w:val="22"/>
        </w:rPr>
        <w:t>c)</w:t>
      </w:r>
      <w:r w:rsidRPr="00D41437">
        <w:rPr>
          <w:sz w:val="22"/>
          <w:szCs w:val="22"/>
        </w:rPr>
        <w:tab/>
        <w:t>költségvetési bevételi főösszegét: 3.495.967.051 forintban”</w:t>
      </w:r>
    </w:p>
    <w:p w14:paraId="77A62372" w14:textId="77777777" w:rsidR="00AB5061" w:rsidRPr="00D41437" w:rsidRDefault="00AB5061" w:rsidP="00AB5061">
      <w:pPr>
        <w:spacing w:after="240"/>
        <w:jc w:val="both"/>
        <w:rPr>
          <w:i/>
          <w:iCs/>
          <w:sz w:val="22"/>
          <w:szCs w:val="22"/>
        </w:rPr>
      </w:pPr>
      <w:r w:rsidRPr="00D41437">
        <w:rPr>
          <w:i/>
          <w:iCs/>
          <w:sz w:val="22"/>
          <w:szCs w:val="22"/>
        </w:rPr>
        <w:t>(állapítja meg.)</w:t>
      </w:r>
    </w:p>
    <w:p w14:paraId="3BAAC413" w14:textId="77777777" w:rsidR="00AB5061" w:rsidRPr="00D41437" w:rsidRDefault="00AB5061" w:rsidP="00AB5061">
      <w:pPr>
        <w:spacing w:before="240" w:after="240"/>
        <w:jc w:val="center"/>
        <w:rPr>
          <w:b/>
          <w:bCs/>
          <w:sz w:val="22"/>
          <w:szCs w:val="22"/>
        </w:rPr>
      </w:pPr>
      <w:r w:rsidRPr="00D41437">
        <w:rPr>
          <w:b/>
          <w:bCs/>
          <w:sz w:val="22"/>
          <w:szCs w:val="22"/>
        </w:rPr>
        <w:t>2. §</w:t>
      </w:r>
    </w:p>
    <w:p w14:paraId="2130E9E4" w14:textId="77777777" w:rsidR="00AB5061" w:rsidRPr="00D41437" w:rsidRDefault="00AB5061" w:rsidP="00AB5061">
      <w:pPr>
        <w:jc w:val="both"/>
        <w:rPr>
          <w:sz w:val="22"/>
          <w:szCs w:val="22"/>
        </w:rPr>
      </w:pPr>
      <w:r w:rsidRPr="00D41437">
        <w:rPr>
          <w:sz w:val="22"/>
          <w:szCs w:val="22"/>
        </w:rPr>
        <w:t>A Kr. 4. §-a a következő (5) bekezdéssel egészül ki:</w:t>
      </w:r>
    </w:p>
    <w:p w14:paraId="6C899343" w14:textId="77777777" w:rsidR="00AB5061" w:rsidRPr="00D41437" w:rsidRDefault="00AB5061" w:rsidP="00AB5061">
      <w:pPr>
        <w:spacing w:before="240" w:after="240"/>
        <w:jc w:val="both"/>
        <w:rPr>
          <w:sz w:val="22"/>
          <w:szCs w:val="22"/>
        </w:rPr>
      </w:pPr>
      <w:r w:rsidRPr="00D41437">
        <w:rPr>
          <w:sz w:val="22"/>
          <w:szCs w:val="22"/>
        </w:rPr>
        <w:t xml:space="preserve">„(5) A Környezetvédelmi Alap felhasználása a mindenkor hatályos </w:t>
      </w:r>
      <w:r w:rsidRPr="00D41437">
        <w:rPr>
          <w:i/>
          <w:iCs/>
          <w:sz w:val="22"/>
          <w:szCs w:val="22"/>
        </w:rPr>
        <w:t xml:space="preserve">Környezetvédelmi Alap létrehozásáról </w:t>
      </w:r>
      <w:r w:rsidRPr="00D41437">
        <w:rPr>
          <w:sz w:val="22"/>
          <w:szCs w:val="22"/>
        </w:rPr>
        <w:t>szóló önkormányzati rendeletnek megfelelően történik.”</w:t>
      </w:r>
    </w:p>
    <w:p w14:paraId="74E35D75" w14:textId="77777777" w:rsidR="00AB5061" w:rsidRPr="00D41437" w:rsidRDefault="00AB5061" w:rsidP="00AB5061">
      <w:pPr>
        <w:spacing w:before="240" w:after="240"/>
        <w:jc w:val="center"/>
        <w:rPr>
          <w:b/>
          <w:bCs/>
          <w:sz w:val="22"/>
          <w:szCs w:val="22"/>
        </w:rPr>
      </w:pPr>
      <w:r w:rsidRPr="00D41437">
        <w:rPr>
          <w:b/>
          <w:bCs/>
          <w:sz w:val="22"/>
          <w:szCs w:val="22"/>
        </w:rPr>
        <w:t>3. §</w:t>
      </w:r>
    </w:p>
    <w:p w14:paraId="518555E7" w14:textId="77777777" w:rsidR="00AB5061" w:rsidRPr="00D41437" w:rsidRDefault="00AB5061" w:rsidP="00AB5061">
      <w:pPr>
        <w:jc w:val="both"/>
        <w:rPr>
          <w:sz w:val="22"/>
          <w:szCs w:val="22"/>
        </w:rPr>
      </w:pPr>
      <w:r w:rsidRPr="00D41437">
        <w:rPr>
          <w:sz w:val="22"/>
          <w:szCs w:val="22"/>
        </w:rPr>
        <w:t>A Kr. 6. § (2) bekezdése helyébe a következő rendelkezés lép:</w:t>
      </w:r>
    </w:p>
    <w:p w14:paraId="033D5743" w14:textId="77777777" w:rsidR="00AB5061" w:rsidRPr="00D41437" w:rsidRDefault="00AB5061" w:rsidP="00AB5061">
      <w:pPr>
        <w:spacing w:before="240" w:after="240"/>
        <w:jc w:val="both"/>
        <w:rPr>
          <w:sz w:val="22"/>
          <w:szCs w:val="22"/>
        </w:rPr>
      </w:pPr>
      <w:r w:rsidRPr="00D41437">
        <w:rPr>
          <w:sz w:val="22"/>
          <w:szCs w:val="22"/>
        </w:rPr>
        <w:t>„(2) A céltartalékok összege 192.788.508 forint jelen rendelet 7. mellékletében meghatározott célonkénti bontásban.”</w:t>
      </w:r>
    </w:p>
    <w:p w14:paraId="63495EBC" w14:textId="77777777" w:rsidR="00AB5061" w:rsidRPr="00D41437" w:rsidRDefault="00AB5061" w:rsidP="00AB5061">
      <w:pPr>
        <w:spacing w:before="240" w:after="240"/>
        <w:jc w:val="center"/>
        <w:rPr>
          <w:b/>
          <w:bCs/>
          <w:sz w:val="22"/>
          <w:szCs w:val="22"/>
        </w:rPr>
      </w:pPr>
      <w:r w:rsidRPr="00D41437">
        <w:rPr>
          <w:b/>
          <w:bCs/>
          <w:sz w:val="22"/>
          <w:szCs w:val="22"/>
        </w:rPr>
        <w:t>4. §</w:t>
      </w:r>
    </w:p>
    <w:p w14:paraId="10C43163" w14:textId="77777777" w:rsidR="00AB5061" w:rsidRPr="00D41437" w:rsidRDefault="00AB5061" w:rsidP="00AB5061">
      <w:pPr>
        <w:jc w:val="both"/>
        <w:rPr>
          <w:sz w:val="22"/>
          <w:szCs w:val="22"/>
        </w:rPr>
      </w:pPr>
      <w:r w:rsidRPr="00D41437">
        <w:rPr>
          <w:sz w:val="22"/>
          <w:szCs w:val="22"/>
        </w:rPr>
        <w:t>A Kr. 13. § (7) bekezdése helyébe a következő rendelkezés lép:</w:t>
      </w:r>
    </w:p>
    <w:p w14:paraId="51A75A56" w14:textId="77777777" w:rsidR="00AB5061" w:rsidRPr="00D41437" w:rsidRDefault="00AB5061" w:rsidP="00AB5061">
      <w:pPr>
        <w:spacing w:before="240" w:after="240"/>
        <w:jc w:val="both"/>
        <w:rPr>
          <w:sz w:val="22"/>
          <w:szCs w:val="22"/>
        </w:rPr>
      </w:pPr>
      <w:r w:rsidRPr="00D41437">
        <w:rPr>
          <w:sz w:val="22"/>
          <w:szCs w:val="22"/>
        </w:rPr>
        <w:t>„(7) Az Önkormányzat által irányított, nem önállóan gazdálkodó költségvetési szervek esetében a személyi juttatások között külön tételként szerepelő, a meghatározott munkateljesítmény elérése, illetve átmeneti többletfeladatok teljesítése esetén nyújtott keresetkiegészítés, intézményvezető által még fel nem osztott részét a Képviselő-testület zárolja, a zárolás feloldásáról a Polgármester dönt.”</w:t>
      </w:r>
    </w:p>
    <w:p w14:paraId="1C417800" w14:textId="77777777" w:rsidR="00AB5061" w:rsidRPr="00D41437" w:rsidRDefault="00AB5061" w:rsidP="00AB5061">
      <w:pPr>
        <w:spacing w:before="240" w:after="240"/>
        <w:jc w:val="center"/>
        <w:rPr>
          <w:b/>
          <w:bCs/>
          <w:sz w:val="22"/>
          <w:szCs w:val="22"/>
        </w:rPr>
      </w:pPr>
      <w:r w:rsidRPr="00D41437">
        <w:rPr>
          <w:b/>
          <w:bCs/>
          <w:sz w:val="22"/>
          <w:szCs w:val="22"/>
        </w:rPr>
        <w:t>5. §</w:t>
      </w:r>
    </w:p>
    <w:p w14:paraId="16A55AEA" w14:textId="77777777" w:rsidR="00AB5061" w:rsidRPr="00D41437" w:rsidRDefault="00AB5061" w:rsidP="00AB5061">
      <w:pPr>
        <w:jc w:val="both"/>
        <w:rPr>
          <w:sz w:val="22"/>
          <w:szCs w:val="22"/>
        </w:rPr>
      </w:pPr>
      <w:r w:rsidRPr="00D41437">
        <w:rPr>
          <w:sz w:val="22"/>
          <w:szCs w:val="22"/>
        </w:rPr>
        <w:t>(1) A Kr. 1. melléklete helyébe az 1. melléklet lép.</w:t>
      </w:r>
    </w:p>
    <w:p w14:paraId="609D7E59" w14:textId="77777777" w:rsidR="00AB5061" w:rsidRPr="00D41437" w:rsidRDefault="00AB5061" w:rsidP="00AB5061">
      <w:pPr>
        <w:spacing w:before="240"/>
        <w:jc w:val="both"/>
        <w:rPr>
          <w:sz w:val="22"/>
          <w:szCs w:val="22"/>
        </w:rPr>
      </w:pPr>
      <w:r w:rsidRPr="00D41437">
        <w:rPr>
          <w:sz w:val="22"/>
          <w:szCs w:val="22"/>
        </w:rPr>
        <w:t>(2) A Kr. 2. melléklete helyébe a 2. melléklet lép.</w:t>
      </w:r>
    </w:p>
    <w:p w14:paraId="15051724" w14:textId="77777777" w:rsidR="00AB5061" w:rsidRPr="00D41437" w:rsidRDefault="00AB5061" w:rsidP="00AB5061">
      <w:pPr>
        <w:spacing w:before="240"/>
        <w:jc w:val="both"/>
        <w:rPr>
          <w:sz w:val="22"/>
          <w:szCs w:val="22"/>
        </w:rPr>
      </w:pPr>
      <w:r w:rsidRPr="00D41437">
        <w:rPr>
          <w:sz w:val="22"/>
          <w:szCs w:val="22"/>
        </w:rPr>
        <w:t>(3) A Kr. 3. melléklete helyébe a 3. melléklet lép.</w:t>
      </w:r>
    </w:p>
    <w:p w14:paraId="7F558EC0" w14:textId="77777777" w:rsidR="00AB5061" w:rsidRPr="00D41437" w:rsidRDefault="00AB5061" w:rsidP="00AB5061">
      <w:pPr>
        <w:spacing w:before="240"/>
        <w:jc w:val="both"/>
        <w:rPr>
          <w:sz w:val="22"/>
          <w:szCs w:val="22"/>
        </w:rPr>
      </w:pPr>
      <w:r w:rsidRPr="00D41437">
        <w:rPr>
          <w:sz w:val="22"/>
          <w:szCs w:val="22"/>
        </w:rPr>
        <w:t>(4) A Kr. 4. melléklete helyébe az 5. melléklet lép.</w:t>
      </w:r>
    </w:p>
    <w:p w14:paraId="10525151" w14:textId="77777777" w:rsidR="00AB5061" w:rsidRPr="00D41437" w:rsidRDefault="00AB5061" w:rsidP="00AB5061">
      <w:pPr>
        <w:spacing w:before="240"/>
        <w:jc w:val="both"/>
        <w:rPr>
          <w:sz w:val="22"/>
          <w:szCs w:val="22"/>
        </w:rPr>
      </w:pPr>
      <w:r w:rsidRPr="00D41437">
        <w:rPr>
          <w:sz w:val="22"/>
          <w:szCs w:val="22"/>
        </w:rPr>
        <w:t>(5) A Kr. 5. melléklete helyébe a 4. melléklet lép.</w:t>
      </w:r>
    </w:p>
    <w:p w14:paraId="410643C0" w14:textId="77777777" w:rsidR="00AB5061" w:rsidRPr="00D41437" w:rsidRDefault="00AB5061" w:rsidP="00AB5061">
      <w:pPr>
        <w:spacing w:before="240"/>
        <w:jc w:val="both"/>
        <w:rPr>
          <w:sz w:val="22"/>
          <w:szCs w:val="22"/>
        </w:rPr>
      </w:pPr>
      <w:r w:rsidRPr="00D41437">
        <w:rPr>
          <w:sz w:val="22"/>
          <w:szCs w:val="22"/>
        </w:rPr>
        <w:t>(6) A Kr. 6. melléklete helyébe a 6. melléklet lép.</w:t>
      </w:r>
    </w:p>
    <w:p w14:paraId="286206DA" w14:textId="77777777" w:rsidR="00AB5061" w:rsidRPr="00D41437" w:rsidRDefault="00AB5061" w:rsidP="00AB5061">
      <w:pPr>
        <w:spacing w:before="240"/>
        <w:jc w:val="both"/>
        <w:rPr>
          <w:sz w:val="22"/>
          <w:szCs w:val="22"/>
        </w:rPr>
      </w:pPr>
      <w:r w:rsidRPr="00D41437">
        <w:rPr>
          <w:sz w:val="22"/>
          <w:szCs w:val="22"/>
        </w:rPr>
        <w:t>(7) A Kr. 7. melléklete helyébe a 7. melléklet lép.</w:t>
      </w:r>
    </w:p>
    <w:p w14:paraId="53AD9476" w14:textId="77777777" w:rsidR="00AB5061" w:rsidRPr="00D41437" w:rsidRDefault="00AB5061" w:rsidP="00AB5061">
      <w:pPr>
        <w:spacing w:before="240" w:after="240"/>
        <w:jc w:val="center"/>
        <w:rPr>
          <w:b/>
          <w:bCs/>
          <w:sz w:val="22"/>
          <w:szCs w:val="22"/>
        </w:rPr>
      </w:pPr>
      <w:r w:rsidRPr="00D41437">
        <w:rPr>
          <w:b/>
          <w:bCs/>
          <w:sz w:val="22"/>
          <w:szCs w:val="22"/>
        </w:rPr>
        <w:t>6. §</w:t>
      </w:r>
    </w:p>
    <w:p w14:paraId="46E2008D" w14:textId="5F71BCB9" w:rsidR="00AB5061" w:rsidRPr="00A94E91" w:rsidRDefault="00AB5061" w:rsidP="00A94E91">
      <w:pPr>
        <w:jc w:val="both"/>
      </w:pPr>
      <w:r w:rsidRPr="00D41437">
        <w:rPr>
          <w:sz w:val="22"/>
          <w:szCs w:val="22"/>
        </w:rPr>
        <w:t>Ez a rendelet a kihirdetését követő napon lép hatályba.</w:t>
      </w:r>
    </w:p>
    <w:p w14:paraId="58BE0718" w14:textId="14B64DFC" w:rsidR="00765D97" w:rsidRPr="00765D97" w:rsidRDefault="004A18BA" w:rsidP="00765D97">
      <w:pPr>
        <w:suppressAutoHyphens/>
        <w:jc w:val="both"/>
        <w:rPr>
          <w:i/>
          <w:iCs/>
          <w:sz w:val="22"/>
          <w:szCs w:val="22"/>
        </w:rPr>
      </w:pPr>
      <w:r w:rsidRPr="00F6532F">
        <w:rPr>
          <w:i/>
          <w:iCs/>
          <w:sz w:val="22"/>
          <w:szCs w:val="22"/>
        </w:rPr>
        <w:t>Mellékletek a jegyzőkönyvhöz csatolva.</w:t>
      </w:r>
    </w:p>
    <w:p w14:paraId="0D230CFF" w14:textId="77777777" w:rsidR="00765D97" w:rsidRPr="00F6532F" w:rsidRDefault="00765D97" w:rsidP="00765D97">
      <w:pPr>
        <w:pBdr>
          <w:bottom w:val="single" w:sz="6" w:space="1" w:color="auto"/>
        </w:pBdr>
        <w:tabs>
          <w:tab w:val="center" w:pos="7380"/>
        </w:tabs>
        <w:rPr>
          <w:bCs/>
          <w:i/>
          <w:sz w:val="22"/>
          <w:szCs w:val="22"/>
        </w:rPr>
      </w:pPr>
    </w:p>
    <w:p w14:paraId="50F427DD" w14:textId="24D1A182" w:rsidR="00793FC4" w:rsidRPr="00765D97" w:rsidRDefault="004A18BA" w:rsidP="00765D97">
      <w:pPr>
        <w:pStyle w:val="Listaszerbekezds"/>
        <w:numPr>
          <w:ilvl w:val="0"/>
          <w:numId w:val="57"/>
        </w:numPr>
        <w:jc w:val="center"/>
        <w:rPr>
          <w:b/>
          <w:sz w:val="22"/>
          <w:szCs w:val="22"/>
        </w:rPr>
      </w:pPr>
      <w:r w:rsidRPr="00765D97">
        <w:br w:type="page"/>
      </w:r>
      <w:r w:rsidR="00793FC4" w:rsidRPr="00765D97">
        <w:rPr>
          <w:b/>
          <w:sz w:val="22"/>
          <w:szCs w:val="22"/>
        </w:rPr>
        <w:lastRenderedPageBreak/>
        <w:t>napirend</w:t>
      </w:r>
    </w:p>
    <w:p w14:paraId="41AA2466" w14:textId="77777777" w:rsidR="00793FC4" w:rsidRPr="00F6532F" w:rsidRDefault="00793FC4" w:rsidP="00793FC4">
      <w:pPr>
        <w:rPr>
          <w:b/>
          <w:sz w:val="22"/>
          <w:szCs w:val="22"/>
        </w:rPr>
      </w:pPr>
    </w:p>
    <w:p w14:paraId="29A5729F" w14:textId="77777777" w:rsidR="00793FC4" w:rsidRDefault="00793FC4" w:rsidP="00793FC4">
      <w:pPr>
        <w:jc w:val="center"/>
        <w:rPr>
          <w:bCs/>
          <w:sz w:val="22"/>
          <w:szCs w:val="22"/>
        </w:rPr>
      </w:pPr>
      <w:r w:rsidRPr="00793FC4">
        <w:rPr>
          <w:bCs/>
          <w:sz w:val="22"/>
          <w:szCs w:val="22"/>
        </w:rPr>
        <w:t>MAGÁNSZEMÉLY KOMMUNÁLIS ADÓJÁRÓL SZÓLÓ ÖNKORMÁNYZATI RENDELET MEGALKOTÁSA</w:t>
      </w:r>
    </w:p>
    <w:p w14:paraId="27E5C924" w14:textId="1F8E1AC3" w:rsidR="00793FC4" w:rsidRPr="00F6532F" w:rsidRDefault="00793FC4" w:rsidP="00793FC4">
      <w:pPr>
        <w:jc w:val="center"/>
        <w:rPr>
          <w:i/>
          <w:sz w:val="22"/>
          <w:szCs w:val="22"/>
        </w:rPr>
      </w:pPr>
      <w:r w:rsidRPr="00793FC4">
        <w:rPr>
          <w:bCs/>
          <w:sz w:val="22"/>
          <w:szCs w:val="22"/>
        </w:rPr>
        <w:t xml:space="preserve"> </w:t>
      </w:r>
      <w:r w:rsidRPr="00F6532F">
        <w:rPr>
          <w:i/>
          <w:sz w:val="22"/>
          <w:szCs w:val="22"/>
        </w:rPr>
        <w:t>(Írásos előterjesztés a jegyzőkönyvhöz mellékelve.)</w:t>
      </w:r>
    </w:p>
    <w:p w14:paraId="35623EAC" w14:textId="77777777" w:rsidR="00793FC4" w:rsidRPr="00F6532F" w:rsidRDefault="00793FC4" w:rsidP="00793FC4">
      <w:pPr>
        <w:jc w:val="center"/>
        <w:rPr>
          <w:sz w:val="22"/>
          <w:szCs w:val="22"/>
        </w:rPr>
      </w:pPr>
    </w:p>
    <w:p w14:paraId="150B2919" w14:textId="77777777" w:rsidR="00793FC4" w:rsidRPr="00F6532F" w:rsidRDefault="00793FC4" w:rsidP="00793FC4">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68346B09" w14:textId="2DFA2888" w:rsidR="00793FC4" w:rsidRPr="00F6532F" w:rsidRDefault="00793FC4" w:rsidP="00793FC4">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r>
      <w:r>
        <w:rPr>
          <w:sz w:val="22"/>
          <w:szCs w:val="22"/>
        </w:rPr>
        <w:t>Közigazgatási</w:t>
      </w:r>
      <w:r w:rsidRPr="00F6532F">
        <w:rPr>
          <w:sz w:val="22"/>
          <w:szCs w:val="22"/>
        </w:rPr>
        <w:t xml:space="preserve"> osztályvezető </w:t>
      </w:r>
    </w:p>
    <w:p w14:paraId="3DFB38FF" w14:textId="77777777" w:rsidR="00793FC4" w:rsidRPr="00F6532F" w:rsidRDefault="00793FC4" w:rsidP="00793FC4">
      <w:pPr>
        <w:jc w:val="both"/>
        <w:rPr>
          <w:b/>
          <w:sz w:val="22"/>
          <w:szCs w:val="22"/>
        </w:rPr>
      </w:pPr>
    </w:p>
    <w:p w14:paraId="69C66AB9" w14:textId="2D167A8B" w:rsidR="00793FC4" w:rsidRPr="00F6532F" w:rsidRDefault="00793FC4" w:rsidP="00793FC4">
      <w:pPr>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Pr>
          <w:b/>
          <w:sz w:val="22"/>
          <w:szCs w:val="22"/>
        </w:rPr>
        <w:t>Aszódiné Nedró</w:t>
      </w:r>
      <w:r w:rsidRPr="00F6532F">
        <w:rPr>
          <w:b/>
          <w:sz w:val="22"/>
          <w:szCs w:val="22"/>
        </w:rPr>
        <w:t xml:space="preserve"> Éva </w:t>
      </w:r>
      <w:r>
        <w:rPr>
          <w:b/>
          <w:sz w:val="22"/>
          <w:szCs w:val="22"/>
        </w:rPr>
        <w:t>közigazgatási</w:t>
      </w:r>
      <w:r w:rsidRPr="00F6532F">
        <w:rPr>
          <w:b/>
          <w:sz w:val="22"/>
          <w:szCs w:val="22"/>
        </w:rPr>
        <w:t xml:space="preserve"> osztályvezetőt.</w:t>
      </w:r>
    </w:p>
    <w:p w14:paraId="7BF91E1C" w14:textId="77777777" w:rsidR="00793FC4" w:rsidRPr="00F6532F" w:rsidRDefault="00793FC4" w:rsidP="00793FC4">
      <w:pPr>
        <w:jc w:val="both"/>
        <w:rPr>
          <w:bCs/>
          <w:sz w:val="22"/>
          <w:szCs w:val="22"/>
        </w:rPr>
      </w:pPr>
    </w:p>
    <w:p w14:paraId="1F050F63" w14:textId="11FF5720" w:rsidR="00793FC4" w:rsidRPr="00002C68" w:rsidRDefault="00793FC4" w:rsidP="00793FC4">
      <w:pPr>
        <w:jc w:val="both"/>
        <w:rPr>
          <w:sz w:val="22"/>
          <w:szCs w:val="22"/>
        </w:rPr>
      </w:pPr>
      <w:r>
        <w:rPr>
          <w:b/>
          <w:sz w:val="22"/>
          <w:szCs w:val="22"/>
        </w:rPr>
        <w:t>Aszódiné Nedró</w:t>
      </w:r>
      <w:r w:rsidRPr="00F6532F">
        <w:rPr>
          <w:b/>
          <w:sz w:val="22"/>
          <w:szCs w:val="22"/>
        </w:rPr>
        <w:t xml:space="preserve"> Éva </w:t>
      </w:r>
      <w:r>
        <w:rPr>
          <w:b/>
          <w:sz w:val="22"/>
          <w:szCs w:val="22"/>
        </w:rPr>
        <w:t>közigazgatási</w:t>
      </w:r>
      <w:r w:rsidRPr="00F6532F">
        <w:rPr>
          <w:b/>
          <w:sz w:val="22"/>
          <w:szCs w:val="22"/>
        </w:rPr>
        <w:t xml:space="preserve"> osztályvezető</w:t>
      </w:r>
      <w:r>
        <w:rPr>
          <w:b/>
          <w:sz w:val="22"/>
          <w:szCs w:val="22"/>
        </w:rPr>
        <w:t xml:space="preserve"> </w:t>
      </w:r>
      <w:r w:rsidRPr="00F6532F">
        <w:rPr>
          <w:bCs/>
          <w:sz w:val="22"/>
          <w:szCs w:val="22"/>
        </w:rPr>
        <w:t>elmondta, hogy</w:t>
      </w:r>
      <w:r>
        <w:rPr>
          <w:bCs/>
          <w:sz w:val="22"/>
          <w:szCs w:val="22"/>
        </w:rPr>
        <w:t xml:space="preserve"> </w:t>
      </w:r>
      <w:r w:rsidR="00551626">
        <w:rPr>
          <w:sz w:val="22"/>
          <w:szCs w:val="22"/>
        </w:rPr>
        <w:t>a</w:t>
      </w:r>
      <w:r w:rsidR="00551626" w:rsidRPr="00A45167">
        <w:rPr>
          <w:sz w:val="22"/>
          <w:szCs w:val="22"/>
        </w:rPr>
        <w:t xml:space="preserve"> helyi adókról szóló </w:t>
      </w:r>
      <w:r w:rsidR="00551626">
        <w:rPr>
          <w:sz w:val="22"/>
          <w:szCs w:val="22"/>
        </w:rPr>
        <w:t>t</w:t>
      </w:r>
      <w:r w:rsidR="00551626" w:rsidRPr="00A45167">
        <w:rPr>
          <w:sz w:val="22"/>
          <w:szCs w:val="22"/>
        </w:rPr>
        <w:t>örvény</w:t>
      </w:r>
      <w:r w:rsidR="00551626">
        <w:rPr>
          <w:sz w:val="22"/>
          <w:szCs w:val="22"/>
        </w:rPr>
        <w:t xml:space="preserve"> </w:t>
      </w:r>
      <w:r w:rsidR="00551626" w:rsidRPr="00A45167">
        <w:rPr>
          <w:sz w:val="22"/>
          <w:szCs w:val="22"/>
        </w:rPr>
        <w:t xml:space="preserve">felhatalmazása alapján a Képviselő-testület 1992. január 1. napjától vezette be a </w:t>
      </w:r>
      <w:r w:rsidR="00551626" w:rsidRPr="0060022A">
        <w:rPr>
          <w:sz w:val="22"/>
          <w:szCs w:val="22"/>
        </w:rPr>
        <w:t>magánszemély</w:t>
      </w:r>
      <w:r w:rsidR="0010726C" w:rsidRPr="0060022A">
        <w:rPr>
          <w:sz w:val="22"/>
          <w:szCs w:val="22"/>
        </w:rPr>
        <w:t>ek</w:t>
      </w:r>
      <w:r w:rsidR="00551626" w:rsidRPr="0060022A">
        <w:rPr>
          <w:sz w:val="22"/>
          <w:szCs w:val="22"/>
        </w:rPr>
        <w:t xml:space="preserve"> kommunális </w:t>
      </w:r>
      <w:r w:rsidR="00551626" w:rsidRPr="00A45167">
        <w:rPr>
          <w:sz w:val="22"/>
          <w:szCs w:val="22"/>
        </w:rPr>
        <w:t>adóját.</w:t>
      </w:r>
      <w:r w:rsidR="00CC6D45">
        <w:rPr>
          <w:sz w:val="22"/>
          <w:szCs w:val="22"/>
        </w:rPr>
        <w:t xml:space="preserve"> A törvény</w:t>
      </w:r>
      <w:r w:rsidR="00CC6D45" w:rsidRPr="00CC6D45">
        <w:t xml:space="preserve"> </w:t>
      </w:r>
      <w:r w:rsidR="00CC6D45" w:rsidRPr="00CC6D45">
        <w:rPr>
          <w:sz w:val="22"/>
          <w:szCs w:val="22"/>
        </w:rPr>
        <w:t>szerint kommunális adókötelezettség terheli azt a magánszemélyt, aki a naptári év első napján az önkormányzat illetékességi területén lévő építmények közül a lakás és a nem lakás céljára szolgáló épület, épületrész, valamint telek tulajdonosa, továbbá azt a magánszemélyt is, aki nem magánszemély tulajdonban álló lakás bérle</w:t>
      </w:r>
      <w:r w:rsidR="00CC6D45">
        <w:rPr>
          <w:sz w:val="22"/>
          <w:szCs w:val="22"/>
        </w:rPr>
        <w:t>t</w:t>
      </w:r>
      <w:r w:rsidR="00CC6D45" w:rsidRPr="00CC6D45">
        <w:rPr>
          <w:sz w:val="22"/>
          <w:szCs w:val="22"/>
        </w:rPr>
        <w:t>i jogával rendelkezik.</w:t>
      </w:r>
      <w:r w:rsidR="00CC6D45">
        <w:rPr>
          <w:sz w:val="22"/>
          <w:szCs w:val="22"/>
        </w:rPr>
        <w:t xml:space="preserve"> A</w:t>
      </w:r>
      <w:r w:rsidR="00CC6D45" w:rsidRPr="00CC6D45">
        <w:rPr>
          <w:sz w:val="22"/>
          <w:szCs w:val="22"/>
        </w:rPr>
        <w:t>z önkormányzat adómegállapítási joga többek között arra terjed ki, hogy a már bevezetett adót módosítsa, az adó mértékét megállapítsa</w:t>
      </w:r>
      <w:r w:rsidR="00CC6D45">
        <w:rPr>
          <w:sz w:val="22"/>
          <w:szCs w:val="22"/>
        </w:rPr>
        <w:t xml:space="preserve">. </w:t>
      </w:r>
      <w:r w:rsidR="00CC6D45" w:rsidRPr="00CC6D45">
        <w:rPr>
          <w:sz w:val="22"/>
          <w:szCs w:val="22"/>
        </w:rPr>
        <w:t>Az önkormányzat adómegállapítási jogát korlátozza az, hogy az általa bevezetett adó mértékeként nem állapíthat meg többet az adómaximumnál.</w:t>
      </w:r>
      <w:r w:rsidR="00823102">
        <w:rPr>
          <w:sz w:val="22"/>
          <w:szCs w:val="22"/>
        </w:rPr>
        <w:t xml:space="preserve"> A magánszemély kommunális adója adónemben a 2024. évi adómaximum </w:t>
      </w:r>
      <w:r w:rsidR="00823102" w:rsidRPr="00A45167">
        <w:rPr>
          <w:sz w:val="22"/>
          <w:szCs w:val="22"/>
        </w:rPr>
        <w:t>38.769,2 Ft</w:t>
      </w:r>
      <w:r w:rsidR="00823102">
        <w:rPr>
          <w:sz w:val="22"/>
          <w:szCs w:val="22"/>
        </w:rPr>
        <w:t xml:space="preserve"> </w:t>
      </w:r>
      <w:r w:rsidR="00823102" w:rsidRPr="00A45167">
        <w:rPr>
          <w:sz w:val="22"/>
          <w:szCs w:val="22"/>
        </w:rPr>
        <w:t>adótárgy</w:t>
      </w:r>
      <w:r w:rsidR="00823102">
        <w:rPr>
          <w:sz w:val="22"/>
          <w:szCs w:val="22"/>
        </w:rPr>
        <w:t>anként.</w:t>
      </w:r>
      <w:r w:rsidR="00A02EDF">
        <w:rPr>
          <w:sz w:val="22"/>
          <w:szCs w:val="22"/>
        </w:rPr>
        <w:t xml:space="preserve"> A </w:t>
      </w:r>
      <w:r w:rsidR="00A02EDF" w:rsidRPr="00A45167">
        <w:rPr>
          <w:sz w:val="22"/>
          <w:szCs w:val="22"/>
        </w:rPr>
        <w:t>magánszemély kommunális adója adómértéke 2012. január 1. óta változatlan.</w:t>
      </w:r>
      <w:r w:rsidR="00A02EDF">
        <w:rPr>
          <w:sz w:val="22"/>
          <w:szCs w:val="22"/>
        </w:rPr>
        <w:t xml:space="preserve"> </w:t>
      </w:r>
      <w:r w:rsidR="00A02EDF" w:rsidRPr="00A45167">
        <w:rPr>
          <w:sz w:val="22"/>
          <w:szCs w:val="22"/>
        </w:rPr>
        <w:t xml:space="preserve">A rendelet-tervezetben </w:t>
      </w:r>
      <w:r w:rsidR="005237D1">
        <w:rPr>
          <w:sz w:val="22"/>
          <w:szCs w:val="22"/>
        </w:rPr>
        <w:t xml:space="preserve">az </w:t>
      </w:r>
      <w:r w:rsidR="00A02EDF" w:rsidRPr="00A45167">
        <w:rPr>
          <w:sz w:val="22"/>
          <w:szCs w:val="22"/>
        </w:rPr>
        <w:t>adómértéke</w:t>
      </w:r>
      <w:r w:rsidR="00A02EDF">
        <w:rPr>
          <w:sz w:val="22"/>
          <w:szCs w:val="22"/>
        </w:rPr>
        <w:t xml:space="preserve">k </w:t>
      </w:r>
      <w:r w:rsidR="005237D1">
        <w:rPr>
          <w:sz w:val="22"/>
          <w:szCs w:val="22"/>
        </w:rPr>
        <w:t xml:space="preserve">emelésére tettek javaslatot, </w:t>
      </w:r>
      <w:r w:rsidR="00A02EDF" w:rsidRPr="00A45167">
        <w:rPr>
          <w:bCs/>
          <w:sz w:val="22"/>
          <w:szCs w:val="22"/>
        </w:rPr>
        <w:t>ha a lakás hasznos alapterülete a 100 m</w:t>
      </w:r>
      <w:r w:rsidR="00A02EDF" w:rsidRPr="00A45167">
        <w:rPr>
          <w:bCs/>
          <w:sz w:val="22"/>
          <w:szCs w:val="22"/>
          <w:vertAlign w:val="superscript"/>
        </w:rPr>
        <w:t>2</w:t>
      </w:r>
      <w:r w:rsidR="00A02EDF" w:rsidRPr="00A45167">
        <w:rPr>
          <w:bCs/>
          <w:sz w:val="22"/>
          <w:szCs w:val="22"/>
        </w:rPr>
        <w:t>-t nem haladja meg</w:t>
      </w:r>
      <w:r w:rsidR="00A02EDF" w:rsidRPr="00A45167">
        <w:rPr>
          <w:sz w:val="22"/>
          <w:szCs w:val="22"/>
        </w:rPr>
        <w:t xml:space="preserve"> lakásonként </w:t>
      </w:r>
      <w:r w:rsidR="00A02EDF" w:rsidRPr="00A45167">
        <w:rPr>
          <w:bCs/>
          <w:sz w:val="22"/>
          <w:szCs w:val="22"/>
        </w:rPr>
        <w:t>18.000 forint</w:t>
      </w:r>
      <w:r w:rsidR="005237D1">
        <w:rPr>
          <w:bCs/>
          <w:sz w:val="22"/>
          <w:szCs w:val="22"/>
        </w:rPr>
        <w:t xml:space="preserve">, </w:t>
      </w:r>
      <w:r w:rsidR="00A02EDF" w:rsidRPr="00A45167">
        <w:rPr>
          <w:bCs/>
          <w:sz w:val="22"/>
          <w:szCs w:val="22"/>
        </w:rPr>
        <w:t>ha a lakás hasznos alapterülete a 100 m</w:t>
      </w:r>
      <w:r w:rsidR="00A02EDF" w:rsidRPr="00A45167">
        <w:rPr>
          <w:bCs/>
          <w:sz w:val="22"/>
          <w:szCs w:val="22"/>
          <w:vertAlign w:val="superscript"/>
        </w:rPr>
        <w:t>2</w:t>
      </w:r>
      <w:r w:rsidR="00A02EDF" w:rsidRPr="00A45167">
        <w:rPr>
          <w:bCs/>
          <w:sz w:val="22"/>
          <w:szCs w:val="22"/>
        </w:rPr>
        <w:t xml:space="preserve">-t meghaladja </w:t>
      </w:r>
      <w:r w:rsidR="00A02EDF" w:rsidRPr="00A45167">
        <w:rPr>
          <w:sz w:val="22"/>
          <w:szCs w:val="22"/>
        </w:rPr>
        <w:t>lakásonként 22</w:t>
      </w:r>
      <w:r w:rsidR="00A02EDF" w:rsidRPr="00A45167">
        <w:rPr>
          <w:bCs/>
          <w:sz w:val="22"/>
          <w:szCs w:val="22"/>
        </w:rPr>
        <w:t>.000 forint</w:t>
      </w:r>
      <w:r w:rsidR="005237D1">
        <w:rPr>
          <w:bCs/>
          <w:sz w:val="22"/>
          <w:szCs w:val="22"/>
        </w:rPr>
        <w:t xml:space="preserve">, </w:t>
      </w:r>
      <w:r w:rsidR="00A02EDF" w:rsidRPr="00A45167">
        <w:rPr>
          <w:sz w:val="22"/>
          <w:szCs w:val="22"/>
        </w:rPr>
        <w:t>nem lakás céljára szolgáló épület, épületrész esetén</w:t>
      </w:r>
      <w:r w:rsidR="00A02EDF" w:rsidRPr="00A45167">
        <w:rPr>
          <w:bCs/>
          <w:sz w:val="22"/>
          <w:szCs w:val="22"/>
        </w:rPr>
        <w:t xml:space="preserve"> </w:t>
      </w:r>
      <w:r w:rsidR="00A02EDF" w:rsidRPr="00A45167">
        <w:rPr>
          <w:sz w:val="22"/>
          <w:szCs w:val="22"/>
        </w:rPr>
        <w:t>épületenként, épületrészenként</w:t>
      </w:r>
      <w:r w:rsidR="00A02EDF" w:rsidRPr="00A45167">
        <w:rPr>
          <w:bCs/>
          <w:sz w:val="22"/>
          <w:szCs w:val="22"/>
        </w:rPr>
        <w:t xml:space="preserve"> 5.000 forint,</w:t>
      </w:r>
      <w:r w:rsidR="005237D1">
        <w:rPr>
          <w:sz w:val="22"/>
          <w:szCs w:val="22"/>
        </w:rPr>
        <w:t xml:space="preserve"> </w:t>
      </w:r>
      <w:r w:rsidR="005237D1">
        <w:rPr>
          <w:bCs/>
          <w:sz w:val="22"/>
          <w:szCs w:val="22"/>
        </w:rPr>
        <w:t>t</w:t>
      </w:r>
      <w:r w:rsidR="00A02EDF" w:rsidRPr="00A45167">
        <w:rPr>
          <w:bCs/>
          <w:sz w:val="22"/>
          <w:szCs w:val="22"/>
        </w:rPr>
        <w:t>elek esetén telkenként 10.000 forint</w:t>
      </w:r>
      <w:r w:rsidR="003E65DD">
        <w:rPr>
          <w:bCs/>
          <w:sz w:val="22"/>
          <w:szCs w:val="22"/>
        </w:rPr>
        <w:t>ra módosulna az adó mértéke.</w:t>
      </w:r>
      <w:r w:rsidR="003E65DD">
        <w:rPr>
          <w:sz w:val="22"/>
          <w:szCs w:val="22"/>
        </w:rPr>
        <w:t xml:space="preserve"> </w:t>
      </w:r>
      <w:r w:rsidR="00A02EDF" w:rsidRPr="00A45167">
        <w:rPr>
          <w:sz w:val="22"/>
          <w:szCs w:val="22"/>
        </w:rPr>
        <w:t>A rendelet-tervezet szerint a külterületen fekvő telek adómentessége megszűnik</w:t>
      </w:r>
      <w:r w:rsidR="00FC51D2">
        <w:rPr>
          <w:sz w:val="22"/>
          <w:szCs w:val="22"/>
        </w:rPr>
        <w:t xml:space="preserve">, mely azt jelenti, hogy </w:t>
      </w:r>
      <w:r w:rsidR="00A02EDF" w:rsidRPr="00A45167">
        <w:rPr>
          <w:sz w:val="22"/>
          <w:szCs w:val="22"/>
        </w:rPr>
        <w:t>a külterületen fekvő, művelés alól kivett területek adókötelessé válnak</w:t>
      </w:r>
      <w:r w:rsidR="00FC51D2">
        <w:rPr>
          <w:sz w:val="22"/>
          <w:szCs w:val="22"/>
        </w:rPr>
        <w:t xml:space="preserve">, </w:t>
      </w:r>
      <w:r w:rsidR="00A02EDF" w:rsidRPr="00A45167">
        <w:rPr>
          <w:sz w:val="22"/>
          <w:szCs w:val="22"/>
        </w:rPr>
        <w:t>a külterületen fekvő termőföld, vagyis az ingatlan-nyilvántartásban szántó, szőlő, gyümölcsös, kert, rét, legelő (gyep), nádas, fásított terület, halastó művelési ágban nyilvántartott földrészlet továbbra sem adóköteles.</w:t>
      </w:r>
      <w:r w:rsidR="00FC51D2">
        <w:rPr>
          <w:sz w:val="22"/>
          <w:szCs w:val="22"/>
        </w:rPr>
        <w:t xml:space="preserve"> </w:t>
      </w:r>
      <w:r w:rsidR="00A02EDF" w:rsidRPr="00A45167">
        <w:rPr>
          <w:sz w:val="22"/>
          <w:szCs w:val="22"/>
        </w:rPr>
        <w:t>Életkorhoz kapcsolódó adókedvezményt 2004. év óta biztosít az önkormányzat az adózóknak</w:t>
      </w:r>
      <w:r w:rsidR="00FC51D2">
        <w:rPr>
          <w:sz w:val="22"/>
          <w:szCs w:val="22"/>
        </w:rPr>
        <w:t xml:space="preserve">, </w:t>
      </w:r>
      <w:r w:rsidR="00A02EDF" w:rsidRPr="00A45167">
        <w:rPr>
          <w:sz w:val="22"/>
          <w:szCs w:val="22"/>
        </w:rPr>
        <w:t>2010. óta a 62. életévét betöltöttek részesülnek a kedvezményben.</w:t>
      </w:r>
      <w:r w:rsidR="00324F72" w:rsidRPr="00324F72">
        <w:rPr>
          <w:sz w:val="22"/>
          <w:szCs w:val="22"/>
        </w:rPr>
        <w:t xml:space="preserve"> </w:t>
      </w:r>
      <w:r w:rsidR="00324F72" w:rsidRPr="00A45167">
        <w:rPr>
          <w:sz w:val="22"/>
          <w:szCs w:val="22"/>
        </w:rPr>
        <w:t>A társadalombiztosítási nyugellátásról szóló törvény</w:t>
      </w:r>
      <w:r w:rsidR="00324F72">
        <w:rPr>
          <w:sz w:val="22"/>
          <w:szCs w:val="22"/>
        </w:rPr>
        <w:t xml:space="preserve"> </w:t>
      </w:r>
      <w:r w:rsidR="00324F72" w:rsidRPr="00A45167">
        <w:rPr>
          <w:sz w:val="22"/>
          <w:szCs w:val="22"/>
        </w:rPr>
        <w:t xml:space="preserve">szerint a társadalombiztosítási öregségi nyugdíjra jogosító öregségi nyugdíjkorhatára annak, aki 1957-ben vagy azt követően született, a betöltött 65. életév. </w:t>
      </w:r>
      <w:r w:rsidR="00002C68" w:rsidRPr="00A45167">
        <w:rPr>
          <w:sz w:val="22"/>
          <w:szCs w:val="22"/>
        </w:rPr>
        <w:t>Célszerű ezért az öregségi nyugdíjkorhatárral összhangban 62. életévről 65. életévre módosítani a</w:t>
      </w:r>
      <w:r w:rsidR="00002C68" w:rsidRPr="00A45167">
        <w:rPr>
          <w:bCs/>
          <w:sz w:val="22"/>
          <w:szCs w:val="22"/>
        </w:rPr>
        <w:t xml:space="preserve"> tulajdonában, haszonélvezetében lévő, kizárólag a kérelmező magánszemély által és a Polgári Törvénykönyvről szóló törvény szerinti közeli hozzátartozója által </w:t>
      </w:r>
      <w:r w:rsidR="00002C68" w:rsidRPr="00A45167">
        <w:rPr>
          <w:sz w:val="22"/>
          <w:szCs w:val="22"/>
        </w:rPr>
        <w:t>a lakcímnyilvántartás szerint és életvitelszerűen is lakóhelyéül szolgáló</w:t>
      </w:r>
      <w:r w:rsidR="00002C68" w:rsidRPr="00A45167">
        <w:rPr>
          <w:bCs/>
          <w:sz w:val="22"/>
          <w:szCs w:val="22"/>
        </w:rPr>
        <w:t xml:space="preserve"> lakás után megállapított adó 50 %-ának megfizetése alóli mentességre vonatkozó szabályt</w:t>
      </w:r>
      <w:r w:rsidR="00002C68">
        <w:rPr>
          <w:bCs/>
          <w:sz w:val="22"/>
          <w:szCs w:val="22"/>
        </w:rPr>
        <w:t xml:space="preserve">. </w:t>
      </w:r>
      <w:r w:rsidR="00324F72" w:rsidRPr="00A45167">
        <w:rPr>
          <w:sz w:val="22"/>
          <w:szCs w:val="22"/>
        </w:rPr>
        <w:t>Továbbra is mentes marad az adó alól a gépjárműtároló, garázs kivételével a nem lakás céljára szolgáló épület, épületrész, a komfort nélküli lakás és a szükséglakás, a kiegészítő helyiségként használt gépjárműtároló. 50 %-os adókedvezményben részesül a külterületen fekvő lakás, gépjárműtároló és garázs, valamint a szennyvízcsatorna létesítése céljából hozzájárulást fizető magánszemély a beruházással érintett ingatlana után.</w:t>
      </w:r>
    </w:p>
    <w:p w14:paraId="202BFC25" w14:textId="77777777" w:rsidR="00793FC4" w:rsidRPr="00F6532F" w:rsidRDefault="00793FC4" w:rsidP="00793FC4">
      <w:pPr>
        <w:tabs>
          <w:tab w:val="left" w:pos="567"/>
          <w:tab w:val="right" w:pos="8789"/>
          <w:tab w:val="left" w:pos="9072"/>
        </w:tabs>
        <w:jc w:val="both"/>
        <w:rPr>
          <w:sz w:val="22"/>
          <w:szCs w:val="22"/>
        </w:rPr>
      </w:pPr>
    </w:p>
    <w:p w14:paraId="5274CD3D" w14:textId="47B11E34" w:rsidR="00793FC4" w:rsidRPr="00F6532F" w:rsidRDefault="00793FC4" w:rsidP="00793FC4">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00855107">
        <w:rPr>
          <w:b/>
          <w:sz w:val="22"/>
          <w:szCs w:val="22"/>
        </w:rPr>
        <w:t>Pethő Attila</w:t>
      </w:r>
      <w:r w:rsidRPr="00F6532F">
        <w:rPr>
          <w:b/>
          <w:sz w:val="22"/>
          <w:szCs w:val="22"/>
        </w:rPr>
        <w:t xml:space="preserve">, </w:t>
      </w:r>
      <w:r w:rsidRPr="00F6532F">
        <w:rPr>
          <w:sz w:val="22"/>
          <w:szCs w:val="22"/>
        </w:rPr>
        <w:t xml:space="preserve">a Pénzügyi Bizottság </w:t>
      </w:r>
      <w:r w:rsidR="00855107">
        <w:rPr>
          <w:sz w:val="22"/>
          <w:szCs w:val="22"/>
        </w:rPr>
        <w:t>elnöke</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w:t>
      </w:r>
      <w:r>
        <w:rPr>
          <w:sz w:val="22"/>
          <w:szCs w:val="22"/>
        </w:rPr>
        <w:t>rendelet</w:t>
      </w:r>
      <w:r w:rsidRPr="00F6532F">
        <w:rPr>
          <w:sz w:val="22"/>
          <w:szCs w:val="22"/>
        </w:rPr>
        <w:t>-tervezet elfogadását javasolták.</w:t>
      </w:r>
    </w:p>
    <w:p w14:paraId="65F28708" w14:textId="77777777" w:rsidR="00793FC4" w:rsidRPr="00F6532F" w:rsidRDefault="00793FC4" w:rsidP="00793FC4">
      <w:pPr>
        <w:jc w:val="both"/>
        <w:rPr>
          <w:sz w:val="22"/>
          <w:szCs w:val="22"/>
        </w:rPr>
      </w:pPr>
    </w:p>
    <w:p w14:paraId="24333100" w14:textId="77777777" w:rsidR="00793FC4" w:rsidRPr="00F6532F" w:rsidRDefault="00793FC4" w:rsidP="00793FC4">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rendelet-tervezetet.</w:t>
      </w:r>
    </w:p>
    <w:p w14:paraId="5AEB8079" w14:textId="77777777" w:rsidR="00793FC4" w:rsidRPr="00F6532F" w:rsidRDefault="00793FC4" w:rsidP="00793FC4">
      <w:pPr>
        <w:rPr>
          <w:sz w:val="22"/>
          <w:szCs w:val="22"/>
        </w:rPr>
      </w:pPr>
    </w:p>
    <w:p w14:paraId="17AC99FF" w14:textId="77777777" w:rsidR="00793FC4" w:rsidRDefault="00793FC4" w:rsidP="00793FC4">
      <w:pPr>
        <w:jc w:val="both"/>
        <w:rPr>
          <w:sz w:val="22"/>
          <w:szCs w:val="22"/>
        </w:rPr>
      </w:pPr>
      <w:r w:rsidRPr="00F6532F">
        <w:rPr>
          <w:sz w:val="22"/>
          <w:szCs w:val="22"/>
        </w:rPr>
        <w:t>A Képviselő-testület 1</w:t>
      </w:r>
      <w:r>
        <w:rPr>
          <w:sz w:val="22"/>
          <w:szCs w:val="22"/>
        </w:rPr>
        <w:t>2</w:t>
      </w:r>
      <w:r w:rsidRPr="00F6532F">
        <w:rPr>
          <w:sz w:val="22"/>
          <w:szCs w:val="22"/>
        </w:rPr>
        <w:t xml:space="preserve"> „igen” szavazattal az alábbi rendeletet alkotta:</w:t>
      </w:r>
    </w:p>
    <w:p w14:paraId="40E97CA9" w14:textId="77777777" w:rsidR="00A630E9" w:rsidRPr="00F6532F" w:rsidRDefault="00A630E9" w:rsidP="00793FC4">
      <w:pPr>
        <w:jc w:val="both"/>
        <w:rPr>
          <w:sz w:val="22"/>
          <w:szCs w:val="22"/>
        </w:rPr>
      </w:pPr>
    </w:p>
    <w:p w14:paraId="3E0E82D4" w14:textId="77777777" w:rsidR="00793FC4" w:rsidRPr="00A630E9" w:rsidRDefault="00793FC4" w:rsidP="00793FC4">
      <w:pPr>
        <w:jc w:val="center"/>
        <w:rPr>
          <w:b/>
          <w:bCs/>
          <w:caps/>
          <w:sz w:val="22"/>
          <w:szCs w:val="22"/>
        </w:rPr>
      </w:pPr>
      <w:r w:rsidRPr="00A630E9">
        <w:rPr>
          <w:b/>
          <w:bCs/>
          <w:caps/>
          <w:sz w:val="22"/>
          <w:szCs w:val="22"/>
        </w:rPr>
        <w:t>Kiskőrös Város Önkormányzata</w:t>
      </w:r>
    </w:p>
    <w:p w14:paraId="4DBDE046" w14:textId="77777777" w:rsidR="00793FC4" w:rsidRPr="00A630E9" w:rsidRDefault="00793FC4" w:rsidP="00793FC4">
      <w:pPr>
        <w:jc w:val="center"/>
        <w:rPr>
          <w:b/>
          <w:bCs/>
          <w:caps/>
          <w:sz w:val="22"/>
          <w:szCs w:val="22"/>
        </w:rPr>
      </w:pPr>
      <w:r w:rsidRPr="00A630E9">
        <w:rPr>
          <w:b/>
          <w:bCs/>
          <w:caps/>
          <w:sz w:val="22"/>
          <w:szCs w:val="22"/>
        </w:rPr>
        <w:t xml:space="preserve"> Képviselő-testületének</w:t>
      </w:r>
    </w:p>
    <w:p w14:paraId="0851AE6E" w14:textId="5069726F" w:rsidR="00793FC4" w:rsidRPr="00A630E9" w:rsidRDefault="00793FC4" w:rsidP="00793FC4">
      <w:pPr>
        <w:jc w:val="center"/>
        <w:rPr>
          <w:b/>
          <w:bCs/>
          <w:sz w:val="22"/>
          <w:szCs w:val="22"/>
        </w:rPr>
      </w:pPr>
      <w:r w:rsidRPr="00A630E9">
        <w:rPr>
          <w:b/>
          <w:bCs/>
          <w:sz w:val="22"/>
          <w:szCs w:val="22"/>
        </w:rPr>
        <w:t xml:space="preserve"> 15/2024. (</w:t>
      </w:r>
      <w:r w:rsidR="00A630E9" w:rsidRPr="00A630E9">
        <w:rPr>
          <w:b/>
          <w:bCs/>
          <w:sz w:val="22"/>
          <w:szCs w:val="22"/>
        </w:rPr>
        <w:t>..</w:t>
      </w:r>
      <w:r w:rsidRPr="00A630E9">
        <w:rPr>
          <w:b/>
          <w:bCs/>
          <w:sz w:val="22"/>
          <w:szCs w:val="22"/>
        </w:rPr>
        <w:t>.) önkormányzati rendelete</w:t>
      </w:r>
    </w:p>
    <w:p w14:paraId="409D7300" w14:textId="77777777" w:rsidR="00793FC4" w:rsidRPr="00A630E9" w:rsidRDefault="00793FC4" w:rsidP="00793FC4">
      <w:pPr>
        <w:jc w:val="center"/>
        <w:rPr>
          <w:b/>
          <w:bCs/>
          <w:sz w:val="22"/>
          <w:szCs w:val="22"/>
        </w:rPr>
      </w:pPr>
      <w:r w:rsidRPr="00A630E9">
        <w:rPr>
          <w:b/>
          <w:bCs/>
          <w:sz w:val="22"/>
          <w:szCs w:val="22"/>
        </w:rPr>
        <w:t>a magánszemély kommunális adójáról</w:t>
      </w:r>
    </w:p>
    <w:p w14:paraId="735193F3" w14:textId="77777777" w:rsidR="00793FC4" w:rsidRPr="00A630E9" w:rsidRDefault="00793FC4" w:rsidP="00793FC4">
      <w:pPr>
        <w:jc w:val="center"/>
        <w:rPr>
          <w:b/>
          <w:bCs/>
          <w:sz w:val="22"/>
          <w:szCs w:val="22"/>
        </w:rPr>
      </w:pPr>
    </w:p>
    <w:p w14:paraId="1BA5C006" w14:textId="77777777" w:rsidR="00793FC4" w:rsidRPr="00A630E9" w:rsidRDefault="00793FC4" w:rsidP="00793FC4">
      <w:pPr>
        <w:spacing w:before="220"/>
        <w:jc w:val="both"/>
        <w:rPr>
          <w:sz w:val="22"/>
          <w:szCs w:val="22"/>
        </w:rPr>
      </w:pPr>
      <w:r w:rsidRPr="00A630E9">
        <w:rPr>
          <w:sz w:val="22"/>
          <w:szCs w:val="22"/>
        </w:rPr>
        <w:t>Kiskőrös Város Önkormányzatának Képviselő-testülete a helyi adókról szóló 1990. évi C. törvény 1. § (1) bekezdésében kapott felhatalmazás alapján, az Alaptörvény 32. cikk (1) bekezdés a) és h) pontjaiban meghatározott feladatkörében eljárva a következőket rendeli el:</w:t>
      </w:r>
    </w:p>
    <w:p w14:paraId="40C46BA3" w14:textId="77777777" w:rsidR="00793FC4" w:rsidRPr="00A630E9" w:rsidRDefault="00793FC4" w:rsidP="00793FC4">
      <w:pPr>
        <w:spacing w:before="280"/>
        <w:jc w:val="center"/>
        <w:rPr>
          <w:b/>
          <w:bCs/>
          <w:sz w:val="22"/>
          <w:szCs w:val="22"/>
        </w:rPr>
      </w:pPr>
      <w:r w:rsidRPr="00A630E9">
        <w:rPr>
          <w:b/>
          <w:bCs/>
          <w:sz w:val="22"/>
          <w:szCs w:val="22"/>
        </w:rPr>
        <w:t>Az adó mértéke</w:t>
      </w:r>
    </w:p>
    <w:p w14:paraId="4A6234AA" w14:textId="77777777" w:rsidR="00793FC4" w:rsidRPr="00A630E9" w:rsidRDefault="00793FC4" w:rsidP="00793FC4">
      <w:pPr>
        <w:spacing w:before="240" w:after="240"/>
        <w:jc w:val="center"/>
        <w:rPr>
          <w:b/>
          <w:bCs/>
          <w:sz w:val="22"/>
          <w:szCs w:val="22"/>
        </w:rPr>
      </w:pPr>
      <w:r w:rsidRPr="00A630E9">
        <w:rPr>
          <w:b/>
          <w:bCs/>
          <w:sz w:val="22"/>
          <w:szCs w:val="22"/>
        </w:rPr>
        <w:t>1. §</w:t>
      </w:r>
    </w:p>
    <w:p w14:paraId="348B3F8A" w14:textId="77777777" w:rsidR="00793FC4" w:rsidRPr="00A630E9" w:rsidRDefault="00793FC4" w:rsidP="00793FC4">
      <w:pPr>
        <w:jc w:val="both"/>
        <w:rPr>
          <w:sz w:val="22"/>
          <w:szCs w:val="22"/>
        </w:rPr>
      </w:pPr>
      <w:r w:rsidRPr="00A630E9">
        <w:rPr>
          <w:sz w:val="22"/>
          <w:szCs w:val="22"/>
        </w:rPr>
        <w:t>Az adó évi mértéke</w:t>
      </w:r>
    </w:p>
    <w:p w14:paraId="5D116C8B" w14:textId="77777777" w:rsidR="00793FC4" w:rsidRPr="00A630E9" w:rsidRDefault="00793FC4" w:rsidP="00793FC4">
      <w:pPr>
        <w:ind w:left="580" w:hanging="560"/>
        <w:jc w:val="both"/>
        <w:rPr>
          <w:sz w:val="22"/>
          <w:szCs w:val="22"/>
        </w:rPr>
      </w:pPr>
      <w:r w:rsidRPr="00A630E9">
        <w:rPr>
          <w:i/>
          <w:iCs/>
          <w:sz w:val="22"/>
          <w:szCs w:val="22"/>
        </w:rPr>
        <w:t>a)</w:t>
      </w:r>
      <w:r w:rsidRPr="00A630E9">
        <w:rPr>
          <w:sz w:val="22"/>
          <w:szCs w:val="22"/>
        </w:rPr>
        <w:tab/>
        <w:t>ha a lakás hasznos alapterülete a 100 m</w:t>
      </w:r>
      <w:r w:rsidRPr="00A630E9">
        <w:rPr>
          <w:sz w:val="22"/>
          <w:szCs w:val="22"/>
          <w:vertAlign w:val="superscript"/>
        </w:rPr>
        <w:t>2</w:t>
      </w:r>
      <w:r w:rsidRPr="00A630E9">
        <w:rPr>
          <w:sz w:val="22"/>
          <w:szCs w:val="22"/>
        </w:rPr>
        <w:t>-t nem haladja meg lakásonként 18.000 forint,</w:t>
      </w:r>
    </w:p>
    <w:p w14:paraId="007E016B" w14:textId="77777777" w:rsidR="00793FC4" w:rsidRPr="00A630E9" w:rsidRDefault="00793FC4" w:rsidP="00793FC4">
      <w:pPr>
        <w:ind w:left="580" w:hanging="560"/>
        <w:jc w:val="both"/>
        <w:rPr>
          <w:sz w:val="22"/>
          <w:szCs w:val="22"/>
        </w:rPr>
      </w:pPr>
      <w:r w:rsidRPr="00A630E9">
        <w:rPr>
          <w:i/>
          <w:iCs/>
          <w:sz w:val="22"/>
          <w:szCs w:val="22"/>
        </w:rPr>
        <w:t>b)</w:t>
      </w:r>
      <w:r w:rsidRPr="00A630E9">
        <w:rPr>
          <w:sz w:val="22"/>
          <w:szCs w:val="22"/>
        </w:rPr>
        <w:tab/>
        <w:t>ha a lakás hasznos alapterülete a 100 m</w:t>
      </w:r>
      <w:r w:rsidRPr="00A630E9">
        <w:rPr>
          <w:sz w:val="22"/>
          <w:szCs w:val="22"/>
          <w:vertAlign w:val="superscript"/>
        </w:rPr>
        <w:t>2</w:t>
      </w:r>
      <w:r w:rsidRPr="00A630E9">
        <w:rPr>
          <w:sz w:val="22"/>
          <w:szCs w:val="22"/>
        </w:rPr>
        <w:t>-t meghaladja lakásonként 22.000 forint,</w:t>
      </w:r>
    </w:p>
    <w:p w14:paraId="7D090F14" w14:textId="77777777" w:rsidR="00793FC4" w:rsidRPr="00A630E9" w:rsidRDefault="00793FC4" w:rsidP="00793FC4">
      <w:pPr>
        <w:ind w:left="580" w:hanging="560"/>
        <w:jc w:val="both"/>
        <w:rPr>
          <w:sz w:val="22"/>
          <w:szCs w:val="22"/>
        </w:rPr>
      </w:pPr>
      <w:r w:rsidRPr="00A630E9">
        <w:rPr>
          <w:i/>
          <w:iCs/>
          <w:sz w:val="22"/>
          <w:szCs w:val="22"/>
        </w:rPr>
        <w:t>c)</w:t>
      </w:r>
      <w:r w:rsidRPr="00A630E9">
        <w:rPr>
          <w:sz w:val="22"/>
          <w:szCs w:val="22"/>
        </w:rPr>
        <w:tab/>
        <w:t>nem lakás céljára szolgáló épület, épületrész után épületenként, épületrészenként 5.000 forint,</w:t>
      </w:r>
    </w:p>
    <w:p w14:paraId="5F946EB9" w14:textId="77777777" w:rsidR="00793FC4" w:rsidRPr="00A630E9" w:rsidRDefault="00793FC4" w:rsidP="00793FC4">
      <w:pPr>
        <w:ind w:left="580" w:hanging="560"/>
        <w:jc w:val="both"/>
        <w:rPr>
          <w:sz w:val="22"/>
          <w:szCs w:val="22"/>
        </w:rPr>
      </w:pPr>
      <w:r w:rsidRPr="00A630E9">
        <w:rPr>
          <w:i/>
          <w:iCs/>
          <w:sz w:val="22"/>
          <w:szCs w:val="22"/>
        </w:rPr>
        <w:t>d)</w:t>
      </w:r>
      <w:r w:rsidRPr="00A630E9">
        <w:rPr>
          <w:sz w:val="22"/>
          <w:szCs w:val="22"/>
        </w:rPr>
        <w:tab/>
        <w:t>telek után telkenként 10.000 forint.</w:t>
      </w:r>
    </w:p>
    <w:p w14:paraId="5C688958" w14:textId="77777777" w:rsidR="00793FC4" w:rsidRPr="00A630E9" w:rsidRDefault="00793FC4" w:rsidP="00793FC4">
      <w:pPr>
        <w:spacing w:before="280"/>
        <w:jc w:val="center"/>
        <w:rPr>
          <w:b/>
          <w:bCs/>
          <w:sz w:val="22"/>
          <w:szCs w:val="22"/>
        </w:rPr>
      </w:pPr>
      <w:r w:rsidRPr="00A630E9">
        <w:rPr>
          <w:b/>
          <w:bCs/>
          <w:sz w:val="22"/>
          <w:szCs w:val="22"/>
        </w:rPr>
        <w:t>Adómentesség, adókedvezmény</w:t>
      </w:r>
    </w:p>
    <w:p w14:paraId="3169E284" w14:textId="77777777" w:rsidR="00793FC4" w:rsidRPr="00A630E9" w:rsidRDefault="00793FC4" w:rsidP="00793FC4">
      <w:pPr>
        <w:spacing w:before="240" w:after="240"/>
        <w:jc w:val="center"/>
        <w:rPr>
          <w:b/>
          <w:bCs/>
          <w:sz w:val="22"/>
          <w:szCs w:val="22"/>
        </w:rPr>
      </w:pPr>
      <w:r w:rsidRPr="00A630E9">
        <w:rPr>
          <w:b/>
          <w:bCs/>
          <w:sz w:val="22"/>
          <w:szCs w:val="22"/>
        </w:rPr>
        <w:t>2. §</w:t>
      </w:r>
    </w:p>
    <w:p w14:paraId="4623AADC" w14:textId="77777777" w:rsidR="00793FC4" w:rsidRPr="00A630E9" w:rsidRDefault="00793FC4" w:rsidP="00793FC4">
      <w:pPr>
        <w:jc w:val="both"/>
        <w:rPr>
          <w:sz w:val="22"/>
          <w:szCs w:val="22"/>
        </w:rPr>
      </w:pPr>
      <w:r w:rsidRPr="00A630E9">
        <w:rPr>
          <w:sz w:val="22"/>
          <w:szCs w:val="22"/>
        </w:rPr>
        <w:t>(1) Mentes az adó alól:</w:t>
      </w:r>
    </w:p>
    <w:p w14:paraId="615E89A5" w14:textId="77777777" w:rsidR="00793FC4" w:rsidRPr="00A630E9" w:rsidRDefault="00793FC4" w:rsidP="00793FC4">
      <w:pPr>
        <w:ind w:left="580" w:hanging="560"/>
        <w:jc w:val="both"/>
        <w:rPr>
          <w:sz w:val="22"/>
          <w:szCs w:val="22"/>
        </w:rPr>
      </w:pPr>
      <w:r w:rsidRPr="00A630E9">
        <w:rPr>
          <w:i/>
          <w:iCs/>
          <w:sz w:val="22"/>
          <w:szCs w:val="22"/>
        </w:rPr>
        <w:t>a)</w:t>
      </w:r>
      <w:r w:rsidRPr="00A630E9">
        <w:rPr>
          <w:sz w:val="22"/>
          <w:szCs w:val="22"/>
        </w:rPr>
        <w:tab/>
        <w:t>a belterületen fekvő, 400 m2-t meg nem haladó nagyságú telek,</w:t>
      </w:r>
    </w:p>
    <w:p w14:paraId="02D362FA" w14:textId="77777777" w:rsidR="00793FC4" w:rsidRPr="00A630E9" w:rsidRDefault="00793FC4" w:rsidP="00793FC4">
      <w:pPr>
        <w:ind w:left="580" w:hanging="560"/>
        <w:jc w:val="both"/>
        <w:rPr>
          <w:sz w:val="22"/>
          <w:szCs w:val="22"/>
        </w:rPr>
      </w:pPr>
      <w:r w:rsidRPr="00A630E9">
        <w:rPr>
          <w:i/>
          <w:iCs/>
          <w:sz w:val="22"/>
          <w:szCs w:val="22"/>
        </w:rPr>
        <w:t>b)</w:t>
      </w:r>
      <w:r w:rsidRPr="00A630E9">
        <w:rPr>
          <w:sz w:val="22"/>
          <w:szCs w:val="22"/>
        </w:rPr>
        <w:tab/>
        <w:t>a gépjárműtároló, garázs kivételével a nem lakás céljára szolgáló épület, épületrész,</w:t>
      </w:r>
    </w:p>
    <w:p w14:paraId="0288B0BE" w14:textId="77777777" w:rsidR="00793FC4" w:rsidRPr="00A630E9" w:rsidRDefault="00793FC4" w:rsidP="00793FC4">
      <w:pPr>
        <w:ind w:left="580" w:hanging="560"/>
        <w:jc w:val="both"/>
        <w:rPr>
          <w:sz w:val="22"/>
          <w:szCs w:val="22"/>
        </w:rPr>
      </w:pPr>
      <w:r w:rsidRPr="00A630E9">
        <w:rPr>
          <w:i/>
          <w:iCs/>
          <w:sz w:val="22"/>
          <w:szCs w:val="22"/>
        </w:rPr>
        <w:t>c)</w:t>
      </w:r>
      <w:r w:rsidRPr="00A630E9">
        <w:rPr>
          <w:sz w:val="22"/>
          <w:szCs w:val="22"/>
        </w:rPr>
        <w:tab/>
        <w:t>a lakások és helyiségek bérletére, valamint az elidegenítésükre vonatkozó egyes szabályokról szóló 1993. évi LXXVIII. törvény szerinti komfort nélküli lakás és szükséglakás,</w:t>
      </w:r>
    </w:p>
    <w:p w14:paraId="50F12B09" w14:textId="77777777" w:rsidR="00793FC4" w:rsidRPr="00A630E9" w:rsidRDefault="00793FC4" w:rsidP="00793FC4">
      <w:pPr>
        <w:ind w:left="580" w:hanging="560"/>
        <w:jc w:val="both"/>
        <w:rPr>
          <w:sz w:val="22"/>
          <w:szCs w:val="22"/>
        </w:rPr>
      </w:pPr>
      <w:r w:rsidRPr="00A630E9">
        <w:rPr>
          <w:i/>
          <w:iCs/>
          <w:sz w:val="22"/>
          <w:szCs w:val="22"/>
        </w:rPr>
        <w:t>d)</w:t>
      </w:r>
      <w:r w:rsidRPr="00A630E9">
        <w:rPr>
          <w:sz w:val="22"/>
          <w:szCs w:val="22"/>
        </w:rPr>
        <w:tab/>
        <w:t>a gépjármű tulajdonjogával vagy üzembetartó jogával nem rendelkező adóalany bejelentése alapján a tulajdonában lévő, kiegészítő helyiségként használt gépjárműtároló, garázs.</w:t>
      </w:r>
    </w:p>
    <w:p w14:paraId="4F0CEA15" w14:textId="77777777" w:rsidR="00793FC4" w:rsidRPr="00A630E9" w:rsidRDefault="00793FC4" w:rsidP="00793FC4">
      <w:pPr>
        <w:spacing w:before="240"/>
        <w:jc w:val="both"/>
        <w:rPr>
          <w:sz w:val="22"/>
          <w:szCs w:val="22"/>
        </w:rPr>
      </w:pPr>
      <w:r w:rsidRPr="00A630E9">
        <w:rPr>
          <w:sz w:val="22"/>
          <w:szCs w:val="22"/>
        </w:rPr>
        <w:t>(2) 50 %-os adókedvezményben részesül</w:t>
      </w:r>
    </w:p>
    <w:p w14:paraId="3D7CF674" w14:textId="77777777" w:rsidR="00793FC4" w:rsidRPr="00A630E9" w:rsidRDefault="00793FC4" w:rsidP="00793FC4">
      <w:pPr>
        <w:ind w:left="580" w:hanging="560"/>
        <w:jc w:val="both"/>
        <w:rPr>
          <w:sz w:val="22"/>
          <w:szCs w:val="22"/>
        </w:rPr>
      </w:pPr>
      <w:r w:rsidRPr="00A630E9">
        <w:rPr>
          <w:i/>
          <w:iCs/>
          <w:sz w:val="22"/>
          <w:szCs w:val="22"/>
        </w:rPr>
        <w:t>a)</w:t>
      </w:r>
      <w:r w:rsidRPr="00A630E9">
        <w:rPr>
          <w:sz w:val="22"/>
          <w:szCs w:val="22"/>
        </w:rPr>
        <w:tab/>
        <w:t>a külterületen fekvő lakás, gépjárműtároló és garázs,</w:t>
      </w:r>
    </w:p>
    <w:p w14:paraId="7E079D46" w14:textId="77777777" w:rsidR="00793FC4" w:rsidRPr="00A630E9" w:rsidRDefault="00793FC4" w:rsidP="00793FC4">
      <w:pPr>
        <w:ind w:left="580" w:hanging="560"/>
        <w:jc w:val="both"/>
        <w:rPr>
          <w:sz w:val="22"/>
          <w:szCs w:val="22"/>
        </w:rPr>
      </w:pPr>
      <w:r w:rsidRPr="00A630E9">
        <w:rPr>
          <w:i/>
          <w:iCs/>
          <w:sz w:val="22"/>
          <w:szCs w:val="22"/>
        </w:rPr>
        <w:t>b)</w:t>
      </w:r>
      <w:r w:rsidRPr="00A630E9">
        <w:rPr>
          <w:sz w:val="22"/>
          <w:szCs w:val="22"/>
        </w:rPr>
        <w:tab/>
        <w:t>a szennyvízcsatorna létesítése céljából hozzájárulást fizető magánszemély a beruházással érintett ingatlana után abban az esetben, ha a beruházással érintett ingatlanát a közműhálózatra annak kiépítését követő 1 éven belül a közszolgáltató szervezet által kiállított igazolás szerint rákötötte.</w:t>
      </w:r>
    </w:p>
    <w:p w14:paraId="05297E2B" w14:textId="77777777" w:rsidR="00793FC4" w:rsidRPr="00A630E9" w:rsidRDefault="00793FC4" w:rsidP="00793FC4">
      <w:pPr>
        <w:spacing w:before="240"/>
        <w:jc w:val="both"/>
        <w:rPr>
          <w:sz w:val="22"/>
          <w:szCs w:val="22"/>
        </w:rPr>
      </w:pPr>
      <w:r w:rsidRPr="00A630E9">
        <w:rPr>
          <w:sz w:val="22"/>
          <w:szCs w:val="22"/>
        </w:rPr>
        <w:t>(3) Kérelmére mentesül a tulajdonában, haszonélvezetében lévő, kizárólag általa és a Polgári Törvénykönyvről szóló 2013. évi V. törvény szerinti közeli hozzátartozója által a lakcímnyilvántartás szerint és életvitelszerűen is lakóhelyéül szolgáló lakás után megállapított adó 50 %-ának megfizetése alól az a magánszemély, aki 65. életévét betöltötte, feltéve, hogy a vele együtt lakó közeli hozzátartozó – a házastárs kivételével - nem rendelkezik a szociális igazgatásról és szociális ellátásokról szóló 1993. évi III. törvény szerinti jövedelemmel.</w:t>
      </w:r>
    </w:p>
    <w:p w14:paraId="7BA3DE2A" w14:textId="04E8E8CD" w:rsidR="00793FC4" w:rsidRPr="007E3C64" w:rsidRDefault="00793FC4" w:rsidP="007E3C64">
      <w:pPr>
        <w:spacing w:before="240"/>
        <w:jc w:val="both"/>
        <w:rPr>
          <w:sz w:val="22"/>
          <w:szCs w:val="22"/>
        </w:rPr>
      </w:pPr>
      <w:r w:rsidRPr="00A630E9">
        <w:rPr>
          <w:sz w:val="22"/>
          <w:szCs w:val="22"/>
        </w:rPr>
        <w:t>(4) A (2) bekezdés b) pontja szerinti esetben a magánszemély a kedvezmény igénybevételére a támogatással csökkentett évi befizetés összegéig jogosult a rákötést követő év január 1. napjától, de legfeljebb 4 évig.</w:t>
      </w:r>
    </w:p>
    <w:p w14:paraId="588ED9A2" w14:textId="77777777" w:rsidR="00793FC4" w:rsidRPr="00A630E9" w:rsidRDefault="00793FC4" w:rsidP="00793FC4">
      <w:pPr>
        <w:spacing w:before="280"/>
        <w:jc w:val="center"/>
        <w:rPr>
          <w:b/>
          <w:bCs/>
          <w:sz w:val="22"/>
          <w:szCs w:val="22"/>
        </w:rPr>
      </w:pPr>
      <w:r w:rsidRPr="00A630E9">
        <w:rPr>
          <w:b/>
          <w:bCs/>
          <w:sz w:val="22"/>
          <w:szCs w:val="22"/>
        </w:rPr>
        <w:t>Záró rendelkezések</w:t>
      </w:r>
    </w:p>
    <w:p w14:paraId="7B3FF6BC" w14:textId="77777777" w:rsidR="00793FC4" w:rsidRPr="00A630E9" w:rsidRDefault="00793FC4" w:rsidP="00793FC4">
      <w:pPr>
        <w:spacing w:before="240" w:after="240"/>
        <w:jc w:val="center"/>
        <w:rPr>
          <w:b/>
          <w:bCs/>
          <w:sz w:val="22"/>
          <w:szCs w:val="22"/>
        </w:rPr>
      </w:pPr>
      <w:r w:rsidRPr="00A630E9">
        <w:rPr>
          <w:b/>
          <w:bCs/>
          <w:sz w:val="22"/>
          <w:szCs w:val="22"/>
        </w:rPr>
        <w:t>3. §</w:t>
      </w:r>
    </w:p>
    <w:p w14:paraId="5FE99729" w14:textId="77777777" w:rsidR="00793FC4" w:rsidRPr="00A630E9" w:rsidRDefault="00793FC4" w:rsidP="00793FC4">
      <w:pPr>
        <w:jc w:val="both"/>
        <w:rPr>
          <w:sz w:val="22"/>
          <w:szCs w:val="22"/>
        </w:rPr>
      </w:pPr>
      <w:r w:rsidRPr="00A630E9">
        <w:rPr>
          <w:sz w:val="22"/>
          <w:szCs w:val="22"/>
        </w:rPr>
        <w:t>Hatályát veszti a magánszemélyek kommunális adójáról szóló 23/2015. (XI.26.) önkormányzati rendelet.</w:t>
      </w:r>
    </w:p>
    <w:p w14:paraId="1F58EC51" w14:textId="77777777" w:rsidR="00793FC4" w:rsidRPr="00A630E9" w:rsidRDefault="00793FC4" w:rsidP="00793FC4">
      <w:pPr>
        <w:spacing w:before="240" w:after="240"/>
        <w:jc w:val="center"/>
        <w:rPr>
          <w:b/>
          <w:bCs/>
          <w:sz w:val="22"/>
          <w:szCs w:val="22"/>
        </w:rPr>
      </w:pPr>
      <w:r w:rsidRPr="00A630E9">
        <w:rPr>
          <w:b/>
          <w:bCs/>
          <w:sz w:val="22"/>
          <w:szCs w:val="22"/>
        </w:rPr>
        <w:t>4. §</w:t>
      </w:r>
    </w:p>
    <w:p w14:paraId="316EB2E6" w14:textId="77777777" w:rsidR="00793FC4" w:rsidRPr="00A630E9" w:rsidRDefault="00793FC4" w:rsidP="00793FC4">
      <w:pPr>
        <w:jc w:val="both"/>
        <w:rPr>
          <w:sz w:val="22"/>
          <w:szCs w:val="22"/>
        </w:rPr>
      </w:pPr>
      <w:r w:rsidRPr="00A630E9">
        <w:rPr>
          <w:sz w:val="22"/>
          <w:szCs w:val="22"/>
        </w:rPr>
        <w:t>Ez a rendelet 2025. január 1-jén lép hatályba.</w:t>
      </w:r>
    </w:p>
    <w:p w14:paraId="7ED1E25D" w14:textId="77777777" w:rsidR="00793FC4" w:rsidRPr="00A630E9" w:rsidRDefault="00793FC4" w:rsidP="00793FC4">
      <w:pPr>
        <w:jc w:val="center"/>
        <w:rPr>
          <w:sz w:val="22"/>
          <w:szCs w:val="22"/>
        </w:rPr>
      </w:pPr>
    </w:p>
    <w:p w14:paraId="17BE8360" w14:textId="77777777" w:rsidR="00793FC4" w:rsidRPr="00D41437" w:rsidRDefault="00793FC4" w:rsidP="007E3C64">
      <w:pPr>
        <w:rPr>
          <w:bCs/>
        </w:rPr>
      </w:pPr>
    </w:p>
    <w:p w14:paraId="052FFCF4" w14:textId="77777777" w:rsidR="00793FC4" w:rsidRPr="00F6532F" w:rsidRDefault="00793FC4" w:rsidP="00793FC4">
      <w:pPr>
        <w:pBdr>
          <w:bottom w:val="single" w:sz="6" w:space="1" w:color="auto"/>
        </w:pBdr>
        <w:tabs>
          <w:tab w:val="center" w:pos="7380"/>
        </w:tabs>
        <w:rPr>
          <w:bCs/>
          <w:i/>
          <w:sz w:val="22"/>
          <w:szCs w:val="22"/>
        </w:rPr>
      </w:pPr>
    </w:p>
    <w:p w14:paraId="1E7E9F95" w14:textId="4BFCB550" w:rsidR="003F4696" w:rsidRPr="004866C4" w:rsidRDefault="003F4696" w:rsidP="003F4696">
      <w:pPr>
        <w:rPr>
          <w:b/>
          <w:sz w:val="22"/>
          <w:szCs w:val="22"/>
        </w:rPr>
      </w:pPr>
    </w:p>
    <w:p w14:paraId="3A41A18B" w14:textId="77777777" w:rsidR="00AF5E1E" w:rsidRPr="00175BE7" w:rsidRDefault="00AF5E1E" w:rsidP="00793FC4">
      <w:pPr>
        <w:pStyle w:val="Listaszerbekezds"/>
        <w:numPr>
          <w:ilvl w:val="0"/>
          <w:numId w:val="57"/>
        </w:numPr>
        <w:jc w:val="center"/>
        <w:rPr>
          <w:b/>
          <w:sz w:val="22"/>
          <w:szCs w:val="22"/>
        </w:rPr>
      </w:pPr>
      <w:r w:rsidRPr="00175BE7">
        <w:rPr>
          <w:b/>
          <w:sz w:val="22"/>
          <w:szCs w:val="22"/>
        </w:rPr>
        <w:lastRenderedPageBreak/>
        <w:t>napirend</w:t>
      </w:r>
    </w:p>
    <w:p w14:paraId="02DF2186" w14:textId="77777777" w:rsidR="00AF5E1E" w:rsidRPr="00A63FD2" w:rsidRDefault="00AF5E1E" w:rsidP="00AF5E1E">
      <w:pPr>
        <w:ind w:left="720"/>
        <w:jc w:val="center"/>
        <w:rPr>
          <w:b/>
          <w:sz w:val="22"/>
          <w:szCs w:val="22"/>
        </w:rPr>
      </w:pPr>
    </w:p>
    <w:p w14:paraId="6C4AA89D" w14:textId="77777777" w:rsidR="00235E92" w:rsidRDefault="00235E92" w:rsidP="00AF5E1E">
      <w:pPr>
        <w:jc w:val="center"/>
        <w:rPr>
          <w:rFonts w:eastAsia="Calibri"/>
          <w:bCs/>
          <w:sz w:val="22"/>
          <w:szCs w:val="22"/>
        </w:rPr>
      </w:pPr>
      <w:r w:rsidRPr="00235E92">
        <w:rPr>
          <w:rFonts w:eastAsia="Calibri"/>
          <w:bCs/>
          <w:sz w:val="22"/>
          <w:szCs w:val="22"/>
        </w:rPr>
        <w:t xml:space="preserve">KISKŐRÖS VÁROS TELEPÜLÉSRENDEZÉSI TERVÉNEK (SZERKEZETI TERV) MÓDOSÍTÁSA EGYSZERŰSÍTETT ELJÁRÁS KERETÉBEN </w:t>
      </w:r>
    </w:p>
    <w:p w14:paraId="6F2DE1B8" w14:textId="744092BF" w:rsidR="00AF5E1E" w:rsidRPr="00A63FD2" w:rsidRDefault="00AF5E1E" w:rsidP="00AF5E1E">
      <w:pPr>
        <w:jc w:val="center"/>
        <w:rPr>
          <w:i/>
          <w:sz w:val="22"/>
          <w:szCs w:val="22"/>
        </w:rPr>
      </w:pPr>
      <w:r w:rsidRPr="00A63FD2">
        <w:rPr>
          <w:i/>
          <w:sz w:val="22"/>
          <w:szCs w:val="22"/>
        </w:rPr>
        <w:t>(Írásos előterjesztés a jegyzőkönyvhöz mellékelve.)</w:t>
      </w:r>
    </w:p>
    <w:p w14:paraId="4E3950B8" w14:textId="77777777" w:rsidR="00AF5E1E" w:rsidRPr="00A63FD2" w:rsidRDefault="00AF5E1E" w:rsidP="00AF5E1E">
      <w:pPr>
        <w:pStyle w:val="Szvegtrzs"/>
        <w:spacing w:after="0"/>
        <w:rPr>
          <w:b/>
          <w:sz w:val="22"/>
          <w:szCs w:val="22"/>
          <w:u w:val="single"/>
        </w:rPr>
      </w:pPr>
    </w:p>
    <w:p w14:paraId="07DA8CDF" w14:textId="77777777" w:rsidR="00AF5E1E" w:rsidRPr="00A63FD2" w:rsidRDefault="00AF5E1E" w:rsidP="00AF5E1E">
      <w:pPr>
        <w:jc w:val="both"/>
        <w:rPr>
          <w:sz w:val="22"/>
          <w:szCs w:val="22"/>
        </w:rPr>
      </w:pPr>
      <w:r w:rsidRPr="00A63FD2">
        <w:rPr>
          <w:b/>
          <w:sz w:val="22"/>
          <w:szCs w:val="22"/>
          <w:u w:val="single"/>
        </w:rPr>
        <w:t>Előterjesztő:</w:t>
      </w:r>
      <w:r w:rsidRPr="00A63FD2">
        <w:rPr>
          <w:sz w:val="22"/>
          <w:szCs w:val="22"/>
        </w:rPr>
        <w:tab/>
        <w:t>Polgármester</w:t>
      </w:r>
    </w:p>
    <w:p w14:paraId="665AFB4F" w14:textId="0DB00261" w:rsidR="00AF5E1E" w:rsidRPr="00A63FD2" w:rsidRDefault="00AF5E1E" w:rsidP="00AF5E1E">
      <w:pPr>
        <w:ind w:right="107"/>
        <w:rPr>
          <w:sz w:val="22"/>
          <w:szCs w:val="22"/>
        </w:rPr>
      </w:pPr>
      <w:r w:rsidRPr="00A63FD2">
        <w:rPr>
          <w:b/>
          <w:bCs/>
          <w:sz w:val="22"/>
          <w:szCs w:val="22"/>
          <w:u w:val="single"/>
        </w:rPr>
        <w:t>Előadó:</w:t>
      </w:r>
      <w:r w:rsidRPr="00A63FD2">
        <w:rPr>
          <w:sz w:val="22"/>
          <w:szCs w:val="22"/>
        </w:rPr>
        <w:tab/>
      </w:r>
      <w:r>
        <w:rPr>
          <w:bCs/>
          <w:sz w:val="22"/>
          <w:szCs w:val="22"/>
        </w:rPr>
        <w:t>Vagyongazdálkodási referens I.</w:t>
      </w:r>
    </w:p>
    <w:p w14:paraId="4B67FDA9" w14:textId="77777777" w:rsidR="00AF5E1E" w:rsidRPr="00A63FD2" w:rsidRDefault="00AF5E1E" w:rsidP="00AF5E1E">
      <w:pPr>
        <w:jc w:val="both"/>
        <w:rPr>
          <w:sz w:val="22"/>
          <w:szCs w:val="22"/>
        </w:rPr>
      </w:pPr>
    </w:p>
    <w:p w14:paraId="6F7B0ED0" w14:textId="181306ED" w:rsidR="00AF5E1E" w:rsidRDefault="00AF5E1E" w:rsidP="00AF5E1E">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sidR="002A5D3F">
        <w:rPr>
          <w:b/>
          <w:sz w:val="22"/>
          <w:szCs w:val="22"/>
        </w:rPr>
        <w:t>Kutyifa Sándorné Sinkovicz Csilla vagyongazdálkodási referenset</w:t>
      </w:r>
      <w:r w:rsidR="000F54DB">
        <w:rPr>
          <w:b/>
          <w:sz w:val="22"/>
          <w:szCs w:val="22"/>
        </w:rPr>
        <w:t>.</w:t>
      </w:r>
    </w:p>
    <w:p w14:paraId="5EF43A45" w14:textId="77777777" w:rsidR="00AF5E1E" w:rsidRDefault="00AF5E1E" w:rsidP="00D7344F">
      <w:pPr>
        <w:pStyle w:val="Listaszerbekezds"/>
        <w:jc w:val="both"/>
        <w:rPr>
          <w:b/>
          <w:sz w:val="22"/>
          <w:szCs w:val="22"/>
        </w:rPr>
      </w:pPr>
    </w:p>
    <w:p w14:paraId="74496F89" w14:textId="15DE34A3" w:rsidR="0050267C" w:rsidRPr="006B6B41" w:rsidRDefault="002A5D3F" w:rsidP="00445AA8">
      <w:pPr>
        <w:widowControl w:val="0"/>
        <w:kinsoku w:val="0"/>
        <w:overflowPunct w:val="0"/>
        <w:autoSpaceDE w:val="0"/>
        <w:autoSpaceDN w:val="0"/>
        <w:adjustRightInd w:val="0"/>
        <w:spacing w:line="232" w:lineRule="auto"/>
        <w:jc w:val="both"/>
        <w:rPr>
          <w:sz w:val="22"/>
          <w:szCs w:val="22"/>
        </w:rPr>
      </w:pPr>
      <w:r w:rsidRPr="006B6B41">
        <w:rPr>
          <w:b/>
          <w:sz w:val="22"/>
          <w:szCs w:val="22"/>
        </w:rPr>
        <w:t xml:space="preserve">Kutyifa Sándorné Sinkovicz Csilla vagyongazdálkodási referens </w:t>
      </w:r>
      <w:r w:rsidR="00AF5E1E" w:rsidRPr="006B6B41">
        <w:rPr>
          <w:sz w:val="22"/>
          <w:szCs w:val="22"/>
        </w:rPr>
        <w:t>elmondta, hogy</w:t>
      </w:r>
      <w:r w:rsidR="0050267C" w:rsidRPr="006B6B41">
        <w:rPr>
          <w:sz w:val="22"/>
          <w:szCs w:val="22"/>
        </w:rPr>
        <w:t xml:space="preserve"> a Képviselő-testület a 45/2024. számú határozatával a rendezési terv módosítását kezdeményezte,</w:t>
      </w:r>
      <w:r w:rsidR="009A360E" w:rsidRPr="006B6B41">
        <w:rPr>
          <w:sz w:val="22"/>
          <w:szCs w:val="22"/>
        </w:rPr>
        <w:t xml:space="preserve"> melynek egyik kérelme a Gagarin utcában lévő önkormányzati és magán tulajdonú apró telkek építési telekké történő alakítása.</w:t>
      </w:r>
      <w:r w:rsidR="00F213AE" w:rsidRPr="006B6B41">
        <w:rPr>
          <w:sz w:val="22"/>
          <w:szCs w:val="22"/>
        </w:rPr>
        <w:t xml:space="preserve"> Ennek megfelelően változik a terület felhasználás, melynek módosítását a szerkezeti tervben szükséges átvezetni. Az építési telek kialakításával a telek több része kisvárosias területfelhasználásból kertvárosias területfelhasználásba kerül. </w:t>
      </w:r>
      <w:r w:rsidR="00452915" w:rsidRPr="006B6B41">
        <w:rPr>
          <w:sz w:val="22"/>
          <w:szCs w:val="22"/>
        </w:rPr>
        <w:t>A módosított tervdokumentáció</w:t>
      </w:r>
      <w:r w:rsidR="00766771">
        <w:rPr>
          <w:sz w:val="22"/>
          <w:szCs w:val="22"/>
        </w:rPr>
        <w:t>t</w:t>
      </w:r>
      <w:r w:rsidR="006B6B41" w:rsidRPr="006B6B41">
        <w:rPr>
          <w:sz w:val="22"/>
          <w:szCs w:val="22"/>
        </w:rPr>
        <w:t xml:space="preserve"> az Állami Főépítészi Iroda véleményében jóváhagyta és javasolja annak képviselő-testület általi elfogadását.</w:t>
      </w:r>
    </w:p>
    <w:p w14:paraId="4D628E14" w14:textId="2394DD13" w:rsidR="00BF6085" w:rsidRDefault="00BF6085" w:rsidP="00445AA8">
      <w:pPr>
        <w:pStyle w:val="Listaszerbekezds"/>
        <w:jc w:val="both"/>
        <w:rPr>
          <w:sz w:val="22"/>
          <w:szCs w:val="22"/>
        </w:rPr>
      </w:pPr>
    </w:p>
    <w:p w14:paraId="6635DD93" w14:textId="2510B225" w:rsidR="00BB6427" w:rsidRPr="00F6532F" w:rsidRDefault="00BB6427" w:rsidP="00BB642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00235E92">
        <w:rPr>
          <w:b/>
          <w:sz w:val="22"/>
          <w:szCs w:val="22"/>
        </w:rPr>
        <w:t>Pethő Attila</w:t>
      </w:r>
      <w:r w:rsidRPr="00F6532F">
        <w:rPr>
          <w:b/>
          <w:sz w:val="22"/>
          <w:szCs w:val="22"/>
        </w:rPr>
        <w:t xml:space="preserve">, </w:t>
      </w:r>
      <w:r w:rsidRPr="00F6532F">
        <w:rPr>
          <w:sz w:val="22"/>
          <w:szCs w:val="22"/>
        </w:rPr>
        <w:t xml:space="preserve">a Pénzügyi Bizottság </w:t>
      </w:r>
      <w:r w:rsidR="00235E92">
        <w:rPr>
          <w:sz w:val="22"/>
          <w:szCs w:val="22"/>
        </w:rPr>
        <w:t>elnöke</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16FE3537" w14:textId="77777777" w:rsidR="00BF6085" w:rsidRDefault="00BF6085" w:rsidP="00BF6085">
      <w:pPr>
        <w:jc w:val="both"/>
        <w:rPr>
          <w:b/>
          <w:bCs/>
          <w:sz w:val="22"/>
          <w:szCs w:val="22"/>
        </w:rPr>
      </w:pPr>
    </w:p>
    <w:p w14:paraId="5401BB1F" w14:textId="5217BF56" w:rsidR="00BF6085" w:rsidRPr="00F6532F" w:rsidRDefault="00BF6085" w:rsidP="00FA4DF1">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763BE7D8" w14:textId="77777777" w:rsidR="00AF5E1E" w:rsidRDefault="00AF5E1E" w:rsidP="00AF5E1E">
      <w:pPr>
        <w:jc w:val="both"/>
        <w:rPr>
          <w:sz w:val="22"/>
          <w:szCs w:val="22"/>
        </w:rPr>
      </w:pPr>
    </w:p>
    <w:p w14:paraId="733A4253" w14:textId="7E3EFAE8" w:rsidR="00AF5E1E" w:rsidRPr="00971443" w:rsidRDefault="00AF5E1E" w:rsidP="00AF5E1E">
      <w:pPr>
        <w:jc w:val="both"/>
        <w:rPr>
          <w:sz w:val="22"/>
          <w:szCs w:val="22"/>
        </w:rPr>
      </w:pPr>
      <w:r w:rsidRPr="00A63FD2">
        <w:rPr>
          <w:sz w:val="22"/>
          <w:szCs w:val="22"/>
        </w:rPr>
        <w:t xml:space="preserve">A Képviselő-testület </w:t>
      </w:r>
      <w:r>
        <w:rPr>
          <w:sz w:val="22"/>
          <w:szCs w:val="22"/>
        </w:rPr>
        <w:t>1</w:t>
      </w:r>
      <w:r w:rsidR="00235E92">
        <w:rPr>
          <w:sz w:val="22"/>
          <w:szCs w:val="22"/>
        </w:rPr>
        <w:t>2</w:t>
      </w:r>
      <w:r w:rsidRPr="00A63FD2">
        <w:rPr>
          <w:sz w:val="22"/>
          <w:szCs w:val="22"/>
        </w:rPr>
        <w:t xml:space="preserve"> „igen” szavazattal az alábbi határozatot hozta:</w:t>
      </w:r>
    </w:p>
    <w:p w14:paraId="47842FE8" w14:textId="77777777" w:rsidR="002A5D3F" w:rsidRPr="002A5D3F" w:rsidRDefault="002A5D3F" w:rsidP="002A5D3F">
      <w:pPr>
        <w:rPr>
          <w:sz w:val="22"/>
          <w:szCs w:val="22"/>
        </w:rPr>
      </w:pPr>
    </w:p>
    <w:p w14:paraId="4097B72A" w14:textId="77777777" w:rsidR="00235E92" w:rsidRPr="00235E92" w:rsidRDefault="00235E92" w:rsidP="00235E92">
      <w:pPr>
        <w:rPr>
          <w:sz w:val="22"/>
          <w:szCs w:val="22"/>
        </w:rPr>
      </w:pPr>
    </w:p>
    <w:p w14:paraId="175AA02D" w14:textId="77777777" w:rsidR="00235E92" w:rsidRPr="00235E92" w:rsidRDefault="00235E92" w:rsidP="00235E92">
      <w:pPr>
        <w:jc w:val="both"/>
        <w:rPr>
          <w:b/>
          <w:sz w:val="22"/>
          <w:szCs w:val="22"/>
          <w:u w:val="single"/>
        </w:rPr>
      </w:pPr>
      <w:r w:rsidRPr="00235E92">
        <w:rPr>
          <w:b/>
          <w:sz w:val="22"/>
          <w:szCs w:val="22"/>
          <w:u w:val="single"/>
        </w:rPr>
        <w:t>77/2024. sz. Képv. test. hat.</w:t>
      </w:r>
    </w:p>
    <w:p w14:paraId="0ABF90A1" w14:textId="77777777" w:rsidR="00235E92" w:rsidRPr="00235E92" w:rsidRDefault="00235E92" w:rsidP="00235E92">
      <w:pPr>
        <w:rPr>
          <w:b/>
          <w:bCs/>
          <w:sz w:val="22"/>
          <w:szCs w:val="22"/>
        </w:rPr>
      </w:pPr>
      <w:r w:rsidRPr="00235E92">
        <w:rPr>
          <w:sz w:val="22"/>
          <w:szCs w:val="22"/>
        </w:rPr>
        <w:t xml:space="preserve">Kiskőrös Város Településrendezési Tervének (szerkezeti terv) módosítása egyszerűsített eljárás keretében </w:t>
      </w:r>
    </w:p>
    <w:p w14:paraId="721C1F64" w14:textId="77777777" w:rsidR="00235E92" w:rsidRPr="00235E92" w:rsidRDefault="00235E92" w:rsidP="00235E92">
      <w:pPr>
        <w:jc w:val="center"/>
        <w:rPr>
          <w:b/>
          <w:bCs/>
          <w:sz w:val="22"/>
          <w:szCs w:val="22"/>
        </w:rPr>
      </w:pPr>
    </w:p>
    <w:p w14:paraId="3BED344B" w14:textId="77777777" w:rsidR="00235E92" w:rsidRPr="00235E92" w:rsidRDefault="00235E92" w:rsidP="00235E92">
      <w:pPr>
        <w:jc w:val="center"/>
        <w:rPr>
          <w:b/>
          <w:bCs/>
          <w:sz w:val="22"/>
          <w:szCs w:val="22"/>
        </w:rPr>
      </w:pPr>
      <w:r w:rsidRPr="00235E92">
        <w:rPr>
          <w:b/>
          <w:bCs/>
          <w:sz w:val="22"/>
          <w:szCs w:val="22"/>
        </w:rPr>
        <w:t xml:space="preserve">HATÁROZAT </w:t>
      </w:r>
    </w:p>
    <w:p w14:paraId="15FBE98E" w14:textId="77777777" w:rsidR="00235E92" w:rsidRPr="00235E92" w:rsidRDefault="00235E92" w:rsidP="00235E92">
      <w:pPr>
        <w:rPr>
          <w:b/>
          <w:bCs/>
          <w:sz w:val="22"/>
          <w:szCs w:val="22"/>
        </w:rPr>
      </w:pPr>
    </w:p>
    <w:p w14:paraId="7C3BAAEC" w14:textId="77777777" w:rsidR="00235E92" w:rsidRPr="00235E92" w:rsidRDefault="00235E92" w:rsidP="00235E92">
      <w:pPr>
        <w:jc w:val="center"/>
        <w:rPr>
          <w:b/>
          <w:sz w:val="22"/>
          <w:szCs w:val="22"/>
        </w:rPr>
      </w:pPr>
    </w:p>
    <w:p w14:paraId="181924BC" w14:textId="77777777" w:rsidR="00235E92" w:rsidRPr="00235E92" w:rsidRDefault="00235E92" w:rsidP="00235E92">
      <w:pPr>
        <w:widowControl w:val="0"/>
        <w:spacing w:after="60"/>
        <w:jc w:val="both"/>
        <w:rPr>
          <w:rFonts w:eastAsia="Calibri"/>
          <w:sz w:val="22"/>
          <w:szCs w:val="22"/>
          <w:lang w:eastAsia="en-US"/>
        </w:rPr>
      </w:pPr>
      <w:r w:rsidRPr="00235E92">
        <w:rPr>
          <w:rFonts w:eastAsia="Calibri"/>
          <w:sz w:val="22"/>
          <w:szCs w:val="22"/>
          <w:lang w:eastAsia="en-US"/>
        </w:rPr>
        <w:t>A Képviselő-testület a településtervek tartalmáról, elkészítésének és elfogadásának rendjéről, valamint egyes településrendezési sajátos jogintézményekről szóló 419/2021. (VII.15.) Korm. rendelet 68. § (1) bekezdés b) pontjának bb) alpontja alapján a Kiskőrös 4020/1, 4022/2, 4023/5 és a 4027/9 hrsz-ú ingatlanok területfelhasználás módosításának eredményeképpen a hatályos Településszerkezeti Tervet a határozat 1. számú melléklete szerinti tervezési terület tartalmával, valamint a 2. számú melléklet szerinti településszerkezeti tervi leírással módosítja.</w:t>
      </w:r>
    </w:p>
    <w:p w14:paraId="17A303A9" w14:textId="77777777" w:rsidR="00235E92" w:rsidRPr="00235E92" w:rsidRDefault="00235E92" w:rsidP="00235E92">
      <w:pPr>
        <w:widowControl w:val="0"/>
        <w:spacing w:after="60"/>
        <w:jc w:val="both"/>
        <w:rPr>
          <w:rFonts w:eastAsia="Calibri"/>
          <w:sz w:val="22"/>
          <w:szCs w:val="22"/>
          <w:lang w:eastAsia="en-US"/>
        </w:rPr>
      </w:pPr>
    </w:p>
    <w:p w14:paraId="63D0292F" w14:textId="77777777" w:rsidR="00235E92" w:rsidRPr="00235E92" w:rsidRDefault="00235E92" w:rsidP="00235E92">
      <w:pPr>
        <w:widowControl w:val="0"/>
        <w:spacing w:after="60"/>
        <w:jc w:val="both"/>
        <w:rPr>
          <w:rFonts w:eastAsia="Calibri"/>
          <w:sz w:val="22"/>
          <w:szCs w:val="22"/>
          <w:lang w:eastAsia="en-US"/>
        </w:rPr>
      </w:pPr>
      <w:r w:rsidRPr="00235E92">
        <w:rPr>
          <w:rFonts w:eastAsia="Calibri"/>
          <w:b/>
          <w:bCs/>
          <w:sz w:val="22"/>
          <w:szCs w:val="22"/>
          <w:u w:val="single"/>
          <w:lang w:eastAsia="en-US"/>
        </w:rPr>
        <w:t>Felelős</w:t>
      </w:r>
      <w:r w:rsidRPr="00235E92">
        <w:rPr>
          <w:rFonts w:eastAsia="Calibri"/>
          <w:b/>
          <w:bCs/>
          <w:sz w:val="22"/>
          <w:szCs w:val="22"/>
          <w:lang w:eastAsia="en-US"/>
        </w:rPr>
        <w:t>:</w:t>
      </w:r>
      <w:r w:rsidRPr="00235E92">
        <w:rPr>
          <w:rFonts w:eastAsia="Calibri"/>
          <w:sz w:val="22"/>
          <w:szCs w:val="22"/>
          <w:lang w:eastAsia="en-US"/>
        </w:rPr>
        <w:t xml:space="preserve"> </w:t>
      </w:r>
      <w:r w:rsidRPr="00235E92">
        <w:rPr>
          <w:rFonts w:eastAsia="Calibri"/>
          <w:sz w:val="22"/>
          <w:szCs w:val="22"/>
          <w:lang w:eastAsia="en-US"/>
        </w:rPr>
        <w:tab/>
        <w:t>polgármester</w:t>
      </w:r>
    </w:p>
    <w:p w14:paraId="43C8D228" w14:textId="77777777" w:rsidR="00235E92" w:rsidRPr="00235E92" w:rsidRDefault="00235E92" w:rsidP="00235E92">
      <w:pPr>
        <w:widowControl w:val="0"/>
        <w:spacing w:after="60"/>
        <w:jc w:val="both"/>
        <w:rPr>
          <w:rFonts w:eastAsia="Calibri"/>
          <w:sz w:val="22"/>
          <w:szCs w:val="22"/>
          <w:lang w:eastAsia="en-US"/>
        </w:rPr>
      </w:pPr>
      <w:r w:rsidRPr="00235E92">
        <w:rPr>
          <w:rFonts w:eastAsia="Calibri"/>
          <w:b/>
          <w:bCs/>
          <w:sz w:val="22"/>
          <w:szCs w:val="22"/>
          <w:u w:val="single"/>
          <w:lang w:eastAsia="en-US"/>
        </w:rPr>
        <w:t>Határidő</w:t>
      </w:r>
      <w:r w:rsidRPr="00235E92">
        <w:rPr>
          <w:rFonts w:eastAsia="Calibri"/>
          <w:b/>
          <w:bCs/>
          <w:sz w:val="22"/>
          <w:szCs w:val="22"/>
          <w:lang w:eastAsia="en-US"/>
        </w:rPr>
        <w:t>:</w:t>
      </w:r>
      <w:r w:rsidRPr="00235E92">
        <w:rPr>
          <w:rFonts w:eastAsia="Calibri"/>
          <w:sz w:val="22"/>
          <w:szCs w:val="22"/>
          <w:lang w:eastAsia="en-US"/>
        </w:rPr>
        <w:t xml:space="preserve"> </w:t>
      </w:r>
      <w:r w:rsidRPr="00235E92">
        <w:rPr>
          <w:rFonts w:eastAsia="Calibri"/>
          <w:sz w:val="22"/>
          <w:szCs w:val="22"/>
          <w:lang w:eastAsia="en-US"/>
        </w:rPr>
        <w:tab/>
        <w:t>azonnal, továbbításra 15 nap</w:t>
      </w:r>
    </w:p>
    <w:p w14:paraId="30D7B6AB" w14:textId="77777777" w:rsidR="002A5D3F" w:rsidRDefault="002A5D3F" w:rsidP="002A5D3F">
      <w:pPr>
        <w:rPr>
          <w:sz w:val="22"/>
          <w:szCs w:val="22"/>
        </w:rPr>
      </w:pPr>
    </w:p>
    <w:p w14:paraId="76434552" w14:textId="77777777" w:rsidR="005B2045" w:rsidRDefault="005B2045" w:rsidP="002A5D3F">
      <w:pPr>
        <w:rPr>
          <w:sz w:val="22"/>
          <w:szCs w:val="22"/>
        </w:rPr>
      </w:pPr>
    </w:p>
    <w:p w14:paraId="336DBA6F" w14:textId="77777777" w:rsidR="005B2045" w:rsidRDefault="005B2045" w:rsidP="002A5D3F">
      <w:pPr>
        <w:rPr>
          <w:sz w:val="22"/>
          <w:szCs w:val="22"/>
        </w:rPr>
      </w:pPr>
    </w:p>
    <w:p w14:paraId="7C73EC67" w14:textId="77777777" w:rsidR="005B2045" w:rsidRDefault="005B2045" w:rsidP="002A5D3F">
      <w:pPr>
        <w:rPr>
          <w:sz w:val="22"/>
          <w:szCs w:val="22"/>
        </w:rPr>
      </w:pPr>
    </w:p>
    <w:p w14:paraId="0E109A7B" w14:textId="77777777" w:rsidR="005B2045" w:rsidRDefault="005B2045" w:rsidP="002A5D3F">
      <w:pPr>
        <w:rPr>
          <w:sz w:val="22"/>
          <w:szCs w:val="22"/>
        </w:rPr>
      </w:pPr>
    </w:p>
    <w:p w14:paraId="45886D52" w14:textId="77777777" w:rsidR="005B2045" w:rsidRDefault="005B2045" w:rsidP="002A5D3F">
      <w:pPr>
        <w:rPr>
          <w:sz w:val="22"/>
          <w:szCs w:val="22"/>
        </w:rPr>
      </w:pPr>
    </w:p>
    <w:p w14:paraId="4F8E3B00" w14:textId="77777777" w:rsidR="005B2045" w:rsidRDefault="005B2045" w:rsidP="002A5D3F">
      <w:pPr>
        <w:rPr>
          <w:sz w:val="22"/>
          <w:szCs w:val="22"/>
        </w:rPr>
      </w:pPr>
    </w:p>
    <w:p w14:paraId="3EFB8F36" w14:textId="77777777" w:rsidR="00E414EF" w:rsidRPr="002A5D3F" w:rsidRDefault="00E414EF" w:rsidP="002A5D3F">
      <w:pPr>
        <w:rPr>
          <w:sz w:val="22"/>
          <w:szCs w:val="22"/>
        </w:rPr>
      </w:pPr>
    </w:p>
    <w:p w14:paraId="0FD9D88C" w14:textId="77777777" w:rsidR="000F54DB" w:rsidRPr="000F54DB" w:rsidRDefault="000F54DB" w:rsidP="000F54DB">
      <w:pPr>
        <w:jc w:val="both"/>
        <w:rPr>
          <w:sz w:val="22"/>
          <w:szCs w:val="22"/>
        </w:rPr>
      </w:pPr>
    </w:p>
    <w:p w14:paraId="33732A22" w14:textId="77777777" w:rsidR="00235E92" w:rsidRPr="00EF72D6" w:rsidRDefault="00235E92" w:rsidP="00235E92">
      <w:pPr>
        <w:spacing w:after="200" w:line="276" w:lineRule="auto"/>
        <w:jc w:val="right"/>
        <w:rPr>
          <w:b/>
          <w:i/>
        </w:rPr>
      </w:pPr>
      <w:r w:rsidRPr="00EF72D6">
        <w:rPr>
          <w:b/>
          <w:i/>
        </w:rPr>
        <w:lastRenderedPageBreak/>
        <w:t>1. számú melléklet a 77 /2024. sz. Képv. test. határozathoz</w:t>
      </w:r>
    </w:p>
    <w:p w14:paraId="64242AE6" w14:textId="77777777" w:rsidR="00235E92" w:rsidRDefault="00235E92" w:rsidP="00235E92">
      <w:pPr>
        <w:spacing w:after="200" w:line="276" w:lineRule="auto"/>
        <w:jc w:val="center"/>
        <w:rPr>
          <w:rFonts w:asciiTheme="minorHAnsi" w:hAnsiTheme="minorHAnsi" w:cstheme="minorHAnsi"/>
          <w:b/>
        </w:rPr>
      </w:pPr>
    </w:p>
    <w:p w14:paraId="5A8EA902" w14:textId="77777777" w:rsidR="00235E92" w:rsidRPr="00253B54" w:rsidRDefault="00235E92" w:rsidP="00235E92">
      <w:pPr>
        <w:spacing w:after="200" w:line="276" w:lineRule="auto"/>
        <w:jc w:val="center"/>
        <w:rPr>
          <w:rFonts w:asciiTheme="minorHAnsi" w:hAnsiTheme="minorHAnsi" w:cstheme="minorHAnsi"/>
          <w:b/>
        </w:rPr>
      </w:pPr>
      <w:r w:rsidRPr="00253B54">
        <w:rPr>
          <w:rFonts w:asciiTheme="minorHAnsi" w:hAnsiTheme="minorHAnsi" w:cstheme="minorHAnsi"/>
          <w:b/>
        </w:rPr>
        <w:t>(Településszerkezeti terv kivágat + jelmagyarázat)</w:t>
      </w:r>
    </w:p>
    <w:p w14:paraId="2DF6A604" w14:textId="77777777" w:rsidR="00235E92" w:rsidRPr="00044EAE" w:rsidRDefault="00235E92" w:rsidP="00235E92">
      <w:pPr>
        <w:spacing w:after="200" w:line="276" w:lineRule="auto"/>
        <w:jc w:val="center"/>
        <w:rPr>
          <w:rFonts w:asciiTheme="minorHAnsi" w:hAnsiTheme="minorHAnsi" w:cstheme="minorHAnsi"/>
        </w:rPr>
      </w:pPr>
    </w:p>
    <w:p w14:paraId="6A4BBDB1" w14:textId="77777777" w:rsidR="00235E92" w:rsidRPr="00044EAE" w:rsidRDefault="00235E92" w:rsidP="00235E92">
      <w:pPr>
        <w:pStyle w:val="Norml1"/>
        <w:rPr>
          <w:rFonts w:asciiTheme="minorHAnsi" w:eastAsiaTheme="minorEastAsia" w:hAnsiTheme="minorHAnsi" w:cstheme="minorHAnsi"/>
        </w:rPr>
      </w:pPr>
      <w:r w:rsidRPr="00044EAE">
        <w:rPr>
          <w:rFonts w:asciiTheme="minorHAnsi" w:hAnsiTheme="minorHAnsi" w:cstheme="minorHAnsi"/>
          <w:b/>
          <w:bCs/>
          <w:i/>
          <w:iCs/>
          <w:noProof/>
        </w:rPr>
        <mc:AlternateContent>
          <mc:Choice Requires="wps">
            <w:drawing>
              <wp:anchor distT="0" distB="0" distL="114300" distR="114300" simplePos="0" relativeHeight="251659264" behindDoc="0" locked="0" layoutInCell="1" allowOverlap="1" wp14:anchorId="7BACC815" wp14:editId="2E84D9D2">
                <wp:simplePos x="0" y="0"/>
                <wp:positionH relativeFrom="column">
                  <wp:posOffset>1344930</wp:posOffset>
                </wp:positionH>
                <wp:positionV relativeFrom="paragraph">
                  <wp:posOffset>94615</wp:posOffset>
                </wp:positionV>
                <wp:extent cx="926465" cy="0"/>
                <wp:effectExtent l="0" t="19050" r="26035" b="19050"/>
                <wp:wrapNone/>
                <wp:docPr id="2113222958" name="Szabadkézi sokszög 6"/>
                <wp:cNvGraphicFramePr/>
                <a:graphic xmlns:a="http://schemas.openxmlformats.org/drawingml/2006/main">
                  <a:graphicData uri="http://schemas.microsoft.com/office/word/2010/wordprocessingShape">
                    <wps:wsp>
                      <wps:cNvSpPr/>
                      <wps:spPr>
                        <a:xfrm>
                          <a:off x="0" y="0"/>
                          <a:ext cx="926465" cy="0"/>
                        </a:xfrm>
                        <a:custGeom>
                          <a:avLst/>
                          <a:gdLst>
                            <a:gd name="connsiteX0" fmla="*/ 0 w 926276"/>
                            <a:gd name="connsiteY0" fmla="*/ 0 h 0"/>
                            <a:gd name="connsiteX1" fmla="*/ 926276 w 926276"/>
                            <a:gd name="connsiteY1" fmla="*/ 0 h 0"/>
                            <a:gd name="connsiteX2" fmla="*/ 926276 w 926276"/>
                            <a:gd name="connsiteY2" fmla="*/ 0 h 0"/>
                          </a:gdLst>
                          <a:ahLst/>
                          <a:cxnLst>
                            <a:cxn ang="0">
                              <a:pos x="connsiteX0" y="connsiteY0"/>
                            </a:cxn>
                            <a:cxn ang="0">
                              <a:pos x="connsiteX1" y="connsiteY1"/>
                            </a:cxn>
                            <a:cxn ang="0">
                              <a:pos x="connsiteX2" y="connsiteY2"/>
                            </a:cxn>
                          </a:cxnLst>
                          <a:rect l="l" t="t" r="r" b="b"/>
                          <a:pathLst>
                            <a:path w="926276">
                              <a:moveTo>
                                <a:pt x="0" y="0"/>
                              </a:moveTo>
                              <a:lnTo>
                                <a:pt x="926276" y="0"/>
                              </a:lnTo>
                              <a:lnTo>
                                <a:pt x="926276" y="0"/>
                              </a:lnTo>
                            </a:path>
                          </a:pathLst>
                        </a:cu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BBB1D" id="Szabadkézi sokszög 6" o:spid="_x0000_s1026" style="position:absolute;margin-left:105.9pt;margin-top:7.45pt;width:72.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6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" path="m,l926276,r,e" filled="f" strokecolor="black [3213]" strokeweight="3pt">
                <v:stroke dashstyle="1 1" joinstyle="miter"/>
                <v:path arrowok="t" o:connecttype="custom" o:connectlocs="0,0;926465,0;926465,0" o:connectangles="0,0,0"/>
              </v:shape>
            </w:pict>
          </mc:Fallback>
        </mc:AlternateContent>
      </w:r>
      <w:r w:rsidRPr="00044EAE">
        <w:rPr>
          <w:rFonts w:asciiTheme="minorHAnsi" w:hAnsiTheme="minorHAnsi" w:cstheme="minorHAnsi"/>
        </w:rPr>
        <w:t>TERVEZÉSI TERÜLET</w:t>
      </w:r>
      <w:r w:rsidRPr="00044EAE">
        <w:rPr>
          <w:rFonts w:asciiTheme="minorHAnsi" w:eastAsiaTheme="minorEastAsia" w:hAnsiTheme="minorHAnsi" w:cstheme="minorHAnsi"/>
        </w:rPr>
        <w:t xml:space="preserve">: </w:t>
      </w:r>
    </w:p>
    <w:p w14:paraId="76B9321F" w14:textId="77777777" w:rsidR="00235E92" w:rsidRDefault="00235E92" w:rsidP="00235E92">
      <w:pPr>
        <w:pStyle w:val="Listaszerbekezds"/>
        <w:ind w:left="360"/>
        <w:jc w:val="center"/>
        <w:rPr>
          <w:rFonts w:asciiTheme="minorHAnsi" w:hAnsiTheme="minorHAnsi" w:cstheme="minorHAnsi"/>
          <w:b/>
          <w:bCs/>
        </w:rPr>
      </w:pPr>
    </w:p>
    <w:p w14:paraId="39C4D502" w14:textId="77777777" w:rsidR="00235E92" w:rsidRPr="00044EAE" w:rsidRDefault="00235E92" w:rsidP="00235E92">
      <w:pPr>
        <w:pStyle w:val="Listaszerbekezds"/>
        <w:ind w:left="360"/>
        <w:jc w:val="center"/>
        <w:rPr>
          <w:rFonts w:asciiTheme="minorHAnsi" w:hAnsiTheme="minorHAnsi" w:cstheme="minorHAnsi"/>
          <w:b/>
          <w:bCs/>
        </w:rPr>
      </w:pPr>
    </w:p>
    <w:p w14:paraId="4F2C9068" w14:textId="77777777" w:rsidR="00235E92" w:rsidRPr="00044EAE" w:rsidRDefault="00235E92" w:rsidP="00235E92">
      <w:pPr>
        <w:pStyle w:val="Listaszerbekezds"/>
        <w:tabs>
          <w:tab w:val="left" w:pos="284"/>
        </w:tabs>
        <w:ind w:left="360"/>
        <w:rPr>
          <w:rFonts w:asciiTheme="minorHAnsi" w:hAnsiTheme="minorHAnsi" w:cstheme="minorHAnsi"/>
          <w:b/>
          <w:bCs/>
        </w:rPr>
      </w:pPr>
      <w:r w:rsidRPr="00C760B2">
        <w:rPr>
          <w:rFonts w:asciiTheme="minorHAnsi" w:hAnsiTheme="minorHAnsi" w:cstheme="minorHAnsi"/>
          <w:b/>
          <w:bCs/>
        </w:rPr>
        <w:t>Területfelhasználás módosítás</w:t>
      </w:r>
      <w:r w:rsidRPr="00044EAE">
        <w:rPr>
          <w:rFonts w:asciiTheme="minorHAnsi" w:hAnsiTheme="minorHAnsi" w:cstheme="minorHAnsi"/>
          <w:b/>
          <w:bCs/>
        </w:rPr>
        <w:t xml:space="preserve"> </w:t>
      </w:r>
      <w:r>
        <w:rPr>
          <w:rFonts w:asciiTheme="minorHAnsi" w:hAnsiTheme="minorHAnsi" w:cstheme="minorHAnsi"/>
          <w:b/>
          <w:bCs/>
        </w:rPr>
        <w:t>a Gagarin utca – Kőrisfa utca-Budai Nagy Antal utca közötti tömbben kertvárosias lakóterületi telek kialakítása</w:t>
      </w:r>
      <w:r w:rsidRPr="00044EAE">
        <w:rPr>
          <w:rFonts w:asciiTheme="minorHAnsi" w:hAnsiTheme="minorHAnsi" w:cstheme="minorHAnsi"/>
          <w:b/>
          <w:bCs/>
        </w:rPr>
        <w:t xml:space="preserve"> céljából</w:t>
      </w:r>
      <w:r>
        <w:rPr>
          <w:rFonts w:asciiTheme="minorHAnsi" w:hAnsiTheme="minorHAnsi" w:cstheme="minorHAnsi"/>
          <w:b/>
          <w:bCs/>
        </w:rPr>
        <w:t>: kisvárosias lakóterület részleges átsorolása kertvárosias lakóterületbe</w:t>
      </w:r>
    </w:p>
    <w:p w14:paraId="7CD013AC" w14:textId="66858259" w:rsidR="002A5D3F" w:rsidRDefault="00235E92" w:rsidP="002A5D3F">
      <w:r>
        <w:rPr>
          <w:noProof/>
        </w:rPr>
        <w:drawing>
          <wp:inline distT="0" distB="0" distL="0" distR="0" wp14:anchorId="2AE68A18" wp14:editId="694C7490">
            <wp:extent cx="5191057" cy="4716531"/>
            <wp:effectExtent l="0" t="0" r="0" b="8255"/>
            <wp:docPr id="437402784" name="Kép 1" descr="A képen térkép,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2784" name="Kép 1" descr="A képen térkép, szöveg látható&#10;&#10;Automatikusan generált leírás"/>
                    <pic:cNvPicPr/>
                  </pic:nvPicPr>
                  <pic:blipFill rotWithShape="1">
                    <a:blip r:embed="rId12"/>
                    <a:srcRect l="11600" t="2748" r="10742" b="6706"/>
                    <a:stretch/>
                  </pic:blipFill>
                  <pic:spPr bwMode="auto">
                    <a:xfrm>
                      <a:off x="0" y="0"/>
                      <a:ext cx="5200896" cy="4725471"/>
                    </a:xfrm>
                    <a:prstGeom prst="rect">
                      <a:avLst/>
                    </a:prstGeom>
                    <a:ln>
                      <a:noFill/>
                    </a:ln>
                    <a:extLst>
                      <a:ext uri="{53640926-AAD7-44D8-BBD7-CCE9431645EC}">
                        <a14:shadowObscured xmlns:a14="http://schemas.microsoft.com/office/drawing/2010/main"/>
                      </a:ext>
                    </a:extLst>
                  </pic:spPr>
                </pic:pic>
              </a:graphicData>
            </a:graphic>
          </wp:inline>
        </w:drawing>
      </w:r>
    </w:p>
    <w:p w14:paraId="42395033" w14:textId="77777777" w:rsidR="00235E92" w:rsidRDefault="00235E92" w:rsidP="002A5D3F"/>
    <w:p w14:paraId="7A6A882A" w14:textId="77777777" w:rsidR="00235E92" w:rsidRDefault="00235E92" w:rsidP="002A5D3F"/>
    <w:p w14:paraId="07E8634B" w14:textId="77777777" w:rsidR="00235E92" w:rsidRDefault="00235E92" w:rsidP="002A5D3F"/>
    <w:p w14:paraId="24F04B68" w14:textId="77777777" w:rsidR="00235E92" w:rsidRDefault="00235E92" w:rsidP="002A5D3F"/>
    <w:p w14:paraId="05E68A83" w14:textId="785C7A82" w:rsidR="00235E92" w:rsidRDefault="00235E92" w:rsidP="002A5D3F">
      <w:r>
        <w:rPr>
          <w:rFonts w:asciiTheme="minorHAnsi" w:hAnsiTheme="minorHAnsi" w:cstheme="minorHAnsi"/>
          <w:noProof/>
        </w:rPr>
        <w:lastRenderedPageBreak/>
        <w:drawing>
          <wp:inline distT="0" distB="0" distL="0" distR="0" wp14:anchorId="0ED4D2E7" wp14:editId="15AB9D32">
            <wp:extent cx="5931673" cy="5596160"/>
            <wp:effectExtent l="0" t="0" r="0" b="5080"/>
            <wp:docPr id="50539168" name="Kép 195" descr="A képen szöveg, diagram,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9168" name="Kép 195" descr="A képen szöveg, diagram, térkép látható&#10;&#10;Automatikusan generált leírás"/>
                    <pic:cNvPicPr/>
                  </pic:nvPicPr>
                  <pic:blipFill rotWithShape="1">
                    <a:blip r:embed="rId13" cstate="print">
                      <a:extLst>
                        <a:ext uri="{28A0092B-C50C-407E-A947-70E740481C1C}">
                          <a14:useLocalDpi xmlns:a14="http://schemas.microsoft.com/office/drawing/2010/main" val="0"/>
                        </a:ext>
                      </a:extLst>
                    </a:blip>
                    <a:srcRect l="12985" t="758" r="12714"/>
                    <a:stretch/>
                  </pic:blipFill>
                  <pic:spPr bwMode="auto">
                    <a:xfrm>
                      <a:off x="0" y="0"/>
                      <a:ext cx="5940236" cy="5604239"/>
                    </a:xfrm>
                    <a:prstGeom prst="rect">
                      <a:avLst/>
                    </a:prstGeom>
                    <a:ln>
                      <a:noFill/>
                    </a:ln>
                    <a:extLst>
                      <a:ext uri="{53640926-AAD7-44D8-BBD7-CCE9431645EC}">
                        <a14:shadowObscured xmlns:a14="http://schemas.microsoft.com/office/drawing/2010/main"/>
                      </a:ext>
                    </a:extLst>
                  </pic:spPr>
                </pic:pic>
              </a:graphicData>
            </a:graphic>
          </wp:inline>
        </w:drawing>
      </w:r>
    </w:p>
    <w:p w14:paraId="2FB937A0" w14:textId="77777777" w:rsidR="00235E92" w:rsidRDefault="00235E92" w:rsidP="002A5D3F"/>
    <w:p w14:paraId="5938567B" w14:textId="77777777" w:rsidR="00235E92" w:rsidRPr="006B668B" w:rsidRDefault="00235E92" w:rsidP="00235E92">
      <w:pPr>
        <w:spacing w:after="200" w:line="276" w:lineRule="auto"/>
        <w:jc w:val="right"/>
        <w:rPr>
          <w:b/>
          <w:i/>
        </w:rPr>
      </w:pPr>
      <w:r w:rsidRPr="006B668B">
        <w:rPr>
          <w:b/>
          <w:i/>
        </w:rPr>
        <w:t>. számú melléklet a</w:t>
      </w:r>
      <w:r>
        <w:rPr>
          <w:b/>
          <w:i/>
        </w:rPr>
        <w:t xml:space="preserve"> 77</w:t>
      </w:r>
      <w:r w:rsidRPr="006B668B">
        <w:rPr>
          <w:b/>
          <w:i/>
        </w:rPr>
        <w:t>/2024. sz. Képv.test. határozathoz</w:t>
      </w:r>
    </w:p>
    <w:p w14:paraId="615AA0AC" w14:textId="77777777" w:rsidR="00235E92" w:rsidRDefault="00235E92" w:rsidP="00235E92">
      <w:pPr>
        <w:pStyle w:val="Listaszerbekezds"/>
        <w:tabs>
          <w:tab w:val="left" w:pos="709"/>
        </w:tabs>
        <w:ind w:left="360"/>
        <w:rPr>
          <w:rFonts w:asciiTheme="minorHAnsi" w:hAnsiTheme="minorHAnsi" w:cstheme="minorHAnsi"/>
          <w:b/>
          <w:bCs/>
        </w:rPr>
      </w:pPr>
    </w:p>
    <w:p w14:paraId="6CD2C737" w14:textId="77777777" w:rsidR="00235E92" w:rsidRDefault="00235E92" w:rsidP="00235E92">
      <w:pPr>
        <w:pStyle w:val="Listaszerbekezds"/>
        <w:tabs>
          <w:tab w:val="left" w:pos="709"/>
        </w:tabs>
        <w:ind w:left="360"/>
        <w:rPr>
          <w:rFonts w:asciiTheme="minorHAnsi" w:hAnsiTheme="minorHAnsi" w:cstheme="minorHAnsi"/>
          <w:b/>
          <w:bCs/>
        </w:rPr>
      </w:pPr>
    </w:p>
    <w:p w14:paraId="6D3175EC" w14:textId="77777777" w:rsidR="00235E92" w:rsidRDefault="00235E92" w:rsidP="00235E92">
      <w:pPr>
        <w:pStyle w:val="Listaszerbekezds"/>
        <w:tabs>
          <w:tab w:val="left" w:pos="709"/>
        </w:tabs>
        <w:ind w:left="360"/>
        <w:rPr>
          <w:rFonts w:asciiTheme="minorHAnsi" w:hAnsiTheme="minorHAnsi" w:cstheme="minorHAnsi"/>
          <w:b/>
          <w:bCs/>
        </w:rPr>
      </w:pPr>
      <w:r w:rsidRPr="00044EAE">
        <w:rPr>
          <w:rFonts w:asciiTheme="minorHAnsi" w:hAnsiTheme="minorHAnsi" w:cstheme="minorHAnsi"/>
          <w:b/>
          <w:bCs/>
        </w:rPr>
        <w:t xml:space="preserve">Területfelhasználás módosítás </w:t>
      </w:r>
      <w:r>
        <w:rPr>
          <w:rFonts w:asciiTheme="minorHAnsi" w:hAnsiTheme="minorHAnsi" w:cstheme="minorHAnsi"/>
          <w:b/>
          <w:bCs/>
        </w:rPr>
        <w:t>a Gagarin utca – Kőrisfa utca – Budai Nagy Antal utca közötti tömbben kertvárosias lakóterületi telek kialakítása</w:t>
      </w:r>
      <w:r w:rsidRPr="00044EAE">
        <w:rPr>
          <w:rFonts w:asciiTheme="minorHAnsi" w:hAnsiTheme="minorHAnsi" w:cstheme="minorHAnsi"/>
          <w:b/>
          <w:bCs/>
        </w:rPr>
        <w:t xml:space="preserve"> céljából</w:t>
      </w:r>
    </w:p>
    <w:p w14:paraId="1D85E323" w14:textId="77777777" w:rsidR="00235E92" w:rsidRDefault="00235E92" w:rsidP="00235E92">
      <w:pPr>
        <w:pStyle w:val="Listaszerbekezds"/>
        <w:tabs>
          <w:tab w:val="left" w:pos="709"/>
        </w:tabs>
        <w:ind w:left="360"/>
        <w:rPr>
          <w:rFonts w:asciiTheme="minorHAnsi" w:hAnsiTheme="minorHAnsi" w:cstheme="minorHAnsi"/>
          <w:b/>
          <w:bCs/>
        </w:rPr>
      </w:pPr>
    </w:p>
    <w:p w14:paraId="346767B1" w14:textId="77777777" w:rsidR="00235E92" w:rsidRPr="001C140D" w:rsidRDefault="00235E92" w:rsidP="00235E92">
      <w:pPr>
        <w:pStyle w:val="Listaszerbekezds"/>
        <w:ind w:left="709"/>
        <w:rPr>
          <w:rFonts w:asciiTheme="minorHAnsi" w:hAnsiTheme="minorHAnsi" w:cstheme="minorHAnsi"/>
        </w:rPr>
      </w:pPr>
      <w:r w:rsidRPr="00044EAE">
        <w:rPr>
          <w:rFonts w:asciiTheme="minorHAnsi" w:hAnsiTheme="minorHAnsi" w:cstheme="minorHAnsi"/>
        </w:rPr>
        <w:t xml:space="preserve">Területfelhasználás változás történik, összesen </w:t>
      </w:r>
      <w:r>
        <w:rPr>
          <w:rFonts w:asciiTheme="minorHAnsi" w:hAnsiTheme="minorHAnsi" w:cstheme="minorHAnsi"/>
        </w:rPr>
        <w:t>0,25</w:t>
      </w:r>
      <w:r w:rsidRPr="00044EAE">
        <w:rPr>
          <w:rFonts w:asciiTheme="minorHAnsi" w:hAnsiTheme="minorHAnsi" w:cstheme="minorHAnsi"/>
        </w:rPr>
        <w:t xml:space="preserve"> ha nagyságú területen: </w:t>
      </w:r>
      <w:r>
        <w:rPr>
          <w:rFonts w:asciiTheme="minorHAnsi" w:hAnsiTheme="minorHAnsi" w:cstheme="minorHAnsi"/>
        </w:rPr>
        <w:t xml:space="preserve">a beépítetlen, Gagarin utcai telkek kisvárosias lakóterület helyett kertvárosias lakóterületbe kerülnek 0,24 hektár területen. Kisebb korrekcióval módosul a kisvárosias lakóterület határa a Budai-Nagy Antal utca </w:t>
      </w:r>
      <w:r w:rsidRPr="00F960F4">
        <w:rPr>
          <w:rFonts w:asciiTheme="minorHAnsi" w:hAnsiTheme="minorHAnsi" w:cstheme="minorHAnsi"/>
        </w:rPr>
        <w:t>–</w:t>
      </w:r>
      <w:r>
        <w:rPr>
          <w:rFonts w:asciiTheme="minorHAnsi" w:hAnsiTheme="minorHAnsi" w:cstheme="minorHAnsi"/>
        </w:rPr>
        <w:t xml:space="preserve"> Kőrisfa utca találkozásánál, telekhatárhoz igazítás miatt, ahol kertvárosias lakóterület kis mértékben csökken (0,014 ha).</w:t>
      </w:r>
    </w:p>
    <w:p w14:paraId="7E01D10E" w14:textId="77777777" w:rsidR="00235E92" w:rsidRPr="001C140D" w:rsidRDefault="00235E92" w:rsidP="00235E92">
      <w:pPr>
        <w:rPr>
          <w:rFonts w:asciiTheme="minorHAnsi" w:hAnsiTheme="minorHAnsi" w:cstheme="minorHAnsi"/>
        </w:rPr>
      </w:pPr>
    </w:p>
    <w:p w14:paraId="26BE0B89" w14:textId="77777777" w:rsidR="00235E92" w:rsidRPr="00947A13" w:rsidRDefault="00235E92" w:rsidP="00235E92">
      <w:pPr>
        <w:rPr>
          <w:rFonts w:asciiTheme="minorHAnsi" w:hAnsiTheme="minorHAnsi" w:cstheme="minorHAnsi"/>
          <w:sz w:val="12"/>
          <w:szCs w:val="12"/>
        </w:rPr>
      </w:pPr>
    </w:p>
    <w:p w14:paraId="63CD4D93" w14:textId="77777777" w:rsidR="00235E92" w:rsidRPr="004A5A39" w:rsidRDefault="00235E92" w:rsidP="00235E92">
      <w:pPr>
        <w:pStyle w:val="Listaszerbekezds"/>
        <w:numPr>
          <w:ilvl w:val="1"/>
          <w:numId w:val="59"/>
        </w:numPr>
        <w:tabs>
          <w:tab w:val="left" w:pos="284"/>
          <w:tab w:val="left" w:pos="708"/>
        </w:tabs>
        <w:autoSpaceDE/>
        <w:autoSpaceDN/>
        <w:adjustRightInd/>
        <w:spacing w:after="60" w:line="240" w:lineRule="auto"/>
        <w:jc w:val="both"/>
        <w:rPr>
          <w:b/>
        </w:rPr>
      </w:pPr>
      <w:r w:rsidRPr="004A5A39">
        <w:rPr>
          <w:b/>
        </w:rPr>
        <w:t>Területi mérleg</w:t>
      </w:r>
    </w:p>
    <w:p w14:paraId="5625F331" w14:textId="77777777" w:rsidR="00235E92" w:rsidRDefault="00235E92" w:rsidP="00235E92">
      <w:r>
        <w:t>Kiskőrös Város Önkormányzat 95/2015. sz. Képviselő testület határozatának 2. melléklete, a szerkezeti terv leírásának 3. fejezete, a város területi mérlege az alább felsorolt területfelhasználások tekintetében változik:</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1701"/>
        <w:gridCol w:w="2126"/>
        <w:gridCol w:w="1418"/>
        <w:gridCol w:w="1559"/>
      </w:tblGrid>
      <w:tr w:rsidR="00235E92" w14:paraId="3A41AF43" w14:textId="77777777" w:rsidTr="008D584D">
        <w:trPr>
          <w:cantSplit/>
          <w:trHeight w:val="812"/>
          <w:tblHeader/>
        </w:trPr>
        <w:tc>
          <w:tcPr>
            <w:tcW w:w="24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EF8322" w14:textId="77777777" w:rsidR="00235E92" w:rsidRPr="00426E9A" w:rsidRDefault="00235E92" w:rsidP="008D584D">
            <w:pPr>
              <w:jc w:val="center"/>
              <w:rPr>
                <w:rFonts w:cs="Arial"/>
                <w:b/>
                <w:sz w:val="16"/>
                <w:szCs w:val="16"/>
              </w:rPr>
            </w:pPr>
            <w:r w:rsidRPr="00426E9A">
              <w:rPr>
                <w:rFonts w:cs="Arial"/>
                <w:b/>
                <w:sz w:val="16"/>
                <w:szCs w:val="16"/>
              </w:rPr>
              <w:lastRenderedPageBreak/>
              <w:t>TERÜLETFELHASZNÁLÁS</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866B24" w14:textId="77777777" w:rsidR="00235E92" w:rsidRPr="00AE614D" w:rsidRDefault="00235E92" w:rsidP="008D584D">
            <w:pPr>
              <w:jc w:val="center"/>
              <w:rPr>
                <w:rFonts w:cs="Arial"/>
                <w:b/>
                <w:sz w:val="16"/>
                <w:szCs w:val="16"/>
              </w:rPr>
            </w:pPr>
            <w:r w:rsidRPr="00AE614D">
              <w:rPr>
                <w:rFonts w:cs="Arial"/>
                <w:b/>
                <w:sz w:val="16"/>
                <w:szCs w:val="16"/>
              </w:rPr>
              <w:t>TERÜLET NAGYSÁGA</w:t>
            </w:r>
            <w:r w:rsidRPr="00AE614D">
              <w:rPr>
                <w:rFonts w:cs="Arial"/>
                <w:b/>
                <w:sz w:val="16"/>
                <w:szCs w:val="16"/>
              </w:rPr>
              <w:br/>
              <w:t>20</w:t>
            </w:r>
            <w:r>
              <w:rPr>
                <w:rFonts w:cs="Arial"/>
                <w:b/>
                <w:sz w:val="16"/>
                <w:szCs w:val="16"/>
              </w:rPr>
              <w:t>21</w:t>
            </w:r>
            <w:r w:rsidRPr="00AE614D">
              <w:rPr>
                <w:rFonts w:cs="Arial"/>
                <w:b/>
                <w:sz w:val="16"/>
                <w:szCs w:val="16"/>
              </w:rPr>
              <w:t>-B</w:t>
            </w:r>
            <w:r>
              <w:rPr>
                <w:rFonts w:cs="Arial"/>
                <w:b/>
                <w:sz w:val="16"/>
                <w:szCs w:val="16"/>
              </w:rPr>
              <w:t>E</w:t>
            </w:r>
            <w:r w:rsidRPr="00AE614D">
              <w:rPr>
                <w:rFonts w:cs="Arial"/>
                <w:b/>
                <w:sz w:val="16"/>
                <w:szCs w:val="16"/>
              </w:rPr>
              <w:t>N</w:t>
            </w:r>
          </w:p>
          <w:p w14:paraId="2AC94255" w14:textId="77777777" w:rsidR="00235E92" w:rsidRPr="00AE614D" w:rsidRDefault="00235E92" w:rsidP="008D584D">
            <w:pPr>
              <w:jc w:val="center"/>
              <w:rPr>
                <w:rFonts w:cs="Arial"/>
                <w:b/>
                <w:sz w:val="16"/>
                <w:szCs w:val="16"/>
              </w:rPr>
            </w:pPr>
            <w:r w:rsidRPr="00AE614D">
              <w:rPr>
                <w:rFonts w:cs="Arial"/>
                <w:b/>
                <w:sz w:val="16"/>
                <w:szCs w:val="16"/>
              </w:rPr>
              <w:t>HEKTÁRBAN</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029332" w14:textId="77777777" w:rsidR="00235E92" w:rsidRPr="00AE614D" w:rsidRDefault="00235E92" w:rsidP="008D584D">
            <w:pPr>
              <w:jc w:val="center"/>
              <w:rPr>
                <w:rFonts w:cs="Arial"/>
                <w:b/>
                <w:sz w:val="16"/>
                <w:szCs w:val="16"/>
              </w:rPr>
            </w:pPr>
            <w:r w:rsidRPr="00AE614D">
              <w:rPr>
                <w:rFonts w:cs="Arial"/>
                <w:b/>
                <w:sz w:val="16"/>
                <w:szCs w:val="16"/>
              </w:rPr>
              <w:t>VÁLTOZÁS</w:t>
            </w:r>
          </w:p>
          <w:p w14:paraId="2BD59040" w14:textId="77777777" w:rsidR="00235E92" w:rsidRPr="00AE614D" w:rsidRDefault="00235E92" w:rsidP="008D584D">
            <w:pPr>
              <w:jc w:val="center"/>
              <w:rPr>
                <w:rFonts w:cs="Arial"/>
                <w:b/>
                <w:sz w:val="16"/>
                <w:szCs w:val="16"/>
              </w:rPr>
            </w:pPr>
            <w:r w:rsidRPr="00AE614D">
              <w:rPr>
                <w:rFonts w:cs="Arial"/>
                <w:b/>
                <w:sz w:val="16"/>
                <w:szCs w:val="16"/>
              </w:rPr>
              <w:t>20</w:t>
            </w:r>
            <w:r>
              <w:rPr>
                <w:rFonts w:cs="Arial"/>
                <w:b/>
                <w:sz w:val="16"/>
                <w:szCs w:val="16"/>
              </w:rPr>
              <w:t>21</w:t>
            </w:r>
            <w:r w:rsidRPr="00AE614D">
              <w:rPr>
                <w:rFonts w:cs="Arial"/>
                <w:b/>
                <w:sz w:val="16"/>
                <w:szCs w:val="16"/>
              </w:rPr>
              <w:t>-b</w:t>
            </w:r>
            <w:r>
              <w:rPr>
                <w:rFonts w:cs="Arial"/>
                <w:b/>
                <w:sz w:val="16"/>
                <w:szCs w:val="16"/>
              </w:rPr>
              <w:t>e</w:t>
            </w:r>
            <w:r w:rsidRPr="00AE614D">
              <w:rPr>
                <w:rFonts w:cs="Arial"/>
                <w:b/>
                <w:sz w:val="16"/>
                <w:szCs w:val="16"/>
              </w:rPr>
              <w:t>n</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B0BABBC" w14:textId="77777777" w:rsidR="00235E92" w:rsidRPr="00AE614D" w:rsidRDefault="00235E92" w:rsidP="008D584D">
            <w:pPr>
              <w:jc w:val="center"/>
              <w:rPr>
                <w:rFonts w:cs="Arial"/>
                <w:b/>
                <w:sz w:val="16"/>
                <w:szCs w:val="16"/>
              </w:rPr>
            </w:pPr>
            <w:r w:rsidRPr="00AE614D">
              <w:rPr>
                <w:rFonts w:cs="Arial"/>
                <w:b/>
                <w:sz w:val="16"/>
                <w:szCs w:val="16"/>
              </w:rPr>
              <w:t>TERÜLET NAGYSÁGA</w:t>
            </w:r>
            <w:r w:rsidRPr="00AE614D">
              <w:rPr>
                <w:rFonts w:cs="Arial"/>
                <w:b/>
                <w:sz w:val="16"/>
                <w:szCs w:val="16"/>
              </w:rPr>
              <w:br/>
              <w:t>202</w:t>
            </w:r>
            <w:r>
              <w:rPr>
                <w:rFonts w:cs="Arial"/>
                <w:b/>
                <w:sz w:val="16"/>
                <w:szCs w:val="16"/>
              </w:rPr>
              <w:t>4</w:t>
            </w:r>
            <w:r w:rsidRPr="00AE614D">
              <w:rPr>
                <w:rFonts w:cs="Arial"/>
                <w:b/>
                <w:sz w:val="16"/>
                <w:szCs w:val="16"/>
              </w:rPr>
              <w:t xml:space="preserve">. </w:t>
            </w:r>
            <w:r>
              <w:rPr>
                <w:rFonts w:cs="Arial"/>
                <w:b/>
                <w:sz w:val="16"/>
                <w:szCs w:val="16"/>
              </w:rPr>
              <w:t>JÚLIUS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49C825E3" w14:textId="77777777" w:rsidR="00235E92" w:rsidRPr="00AE614D" w:rsidRDefault="00235E92" w:rsidP="008D584D">
            <w:pPr>
              <w:jc w:val="center"/>
              <w:rPr>
                <w:rFonts w:cs="Arial"/>
                <w:b/>
                <w:sz w:val="16"/>
                <w:szCs w:val="16"/>
              </w:rPr>
            </w:pPr>
            <w:r w:rsidRPr="00AE614D">
              <w:rPr>
                <w:rFonts w:cs="Arial"/>
                <w:b/>
                <w:sz w:val="16"/>
                <w:szCs w:val="16"/>
              </w:rPr>
              <w:t>VÁLTOZÁS</w:t>
            </w:r>
          </w:p>
          <w:p w14:paraId="1E624019" w14:textId="77777777" w:rsidR="00235E92" w:rsidRPr="00AE614D" w:rsidRDefault="00235E92" w:rsidP="008D584D">
            <w:pPr>
              <w:jc w:val="center"/>
              <w:rPr>
                <w:rFonts w:cs="Arial"/>
                <w:b/>
                <w:sz w:val="16"/>
                <w:szCs w:val="16"/>
              </w:rPr>
            </w:pPr>
            <w:r>
              <w:rPr>
                <w:rFonts w:cs="Arial"/>
                <w:b/>
                <w:sz w:val="16"/>
                <w:szCs w:val="16"/>
              </w:rPr>
              <w:t>2024.</w:t>
            </w:r>
            <w:r w:rsidRPr="00AE614D">
              <w:rPr>
                <w:rFonts w:cs="Arial"/>
                <w:b/>
                <w:sz w:val="16"/>
                <w:szCs w:val="16"/>
              </w:rPr>
              <w:t xml:space="preserve"> </w:t>
            </w:r>
            <w:r>
              <w:rPr>
                <w:rFonts w:cs="Arial"/>
                <w:b/>
                <w:sz w:val="16"/>
                <w:szCs w:val="16"/>
              </w:rPr>
              <w:t>JÚLIUS</w:t>
            </w:r>
          </w:p>
        </w:tc>
      </w:tr>
      <w:tr w:rsidR="00235E92" w14:paraId="4E0BA190" w14:textId="77777777" w:rsidTr="008D584D">
        <w:trPr>
          <w:trHeight w:val="317"/>
          <w:tblHeader/>
        </w:trPr>
        <w:tc>
          <w:tcPr>
            <w:tcW w:w="2439" w:type="dxa"/>
            <w:tcBorders>
              <w:top w:val="single" w:sz="4" w:space="0" w:color="auto"/>
              <w:left w:val="single" w:sz="4" w:space="0" w:color="auto"/>
              <w:bottom w:val="single" w:sz="4" w:space="0" w:color="auto"/>
              <w:right w:val="single" w:sz="4" w:space="0" w:color="auto"/>
            </w:tcBorders>
          </w:tcPr>
          <w:p w14:paraId="04ED6F51" w14:textId="77777777" w:rsidR="00235E92" w:rsidRPr="00AE614D" w:rsidRDefault="00235E92" w:rsidP="008D584D">
            <w:pPr>
              <w:pStyle w:val="tablazatszoveg"/>
              <w:spacing w:after="0"/>
              <w:rPr>
                <w:sz w:val="18"/>
                <w:szCs w:val="18"/>
              </w:rPr>
            </w:pPr>
            <w:r w:rsidRPr="00F960F4">
              <w:rPr>
                <w:sz w:val="18"/>
                <w:szCs w:val="18"/>
              </w:rPr>
              <w:t>Kisvárosias lakóterület</w:t>
            </w:r>
          </w:p>
        </w:tc>
        <w:tc>
          <w:tcPr>
            <w:tcW w:w="1701" w:type="dxa"/>
            <w:tcBorders>
              <w:top w:val="single" w:sz="4" w:space="0" w:color="auto"/>
              <w:left w:val="single" w:sz="4" w:space="0" w:color="auto"/>
              <w:bottom w:val="single" w:sz="4" w:space="0" w:color="auto"/>
              <w:right w:val="single" w:sz="4" w:space="0" w:color="auto"/>
            </w:tcBorders>
            <w:vAlign w:val="center"/>
          </w:tcPr>
          <w:p w14:paraId="23D41EF7" w14:textId="77777777" w:rsidR="00235E92" w:rsidRPr="00AE614D" w:rsidRDefault="00235E92" w:rsidP="008D584D">
            <w:pPr>
              <w:pStyle w:val="tablazatszoveg"/>
              <w:spacing w:after="0"/>
              <w:jc w:val="center"/>
              <w:rPr>
                <w:sz w:val="18"/>
                <w:szCs w:val="18"/>
              </w:rPr>
            </w:pPr>
            <w:r>
              <w:rPr>
                <w:sz w:val="18"/>
                <w:szCs w:val="18"/>
              </w:rPr>
              <w:t>58,21</w:t>
            </w:r>
          </w:p>
        </w:tc>
        <w:tc>
          <w:tcPr>
            <w:tcW w:w="2126" w:type="dxa"/>
            <w:tcBorders>
              <w:top w:val="single" w:sz="4" w:space="0" w:color="auto"/>
              <w:left w:val="single" w:sz="4" w:space="0" w:color="auto"/>
              <w:bottom w:val="single" w:sz="4" w:space="0" w:color="auto"/>
              <w:right w:val="single" w:sz="4" w:space="0" w:color="auto"/>
            </w:tcBorders>
            <w:vAlign w:val="center"/>
          </w:tcPr>
          <w:p w14:paraId="1BB4A779" w14:textId="77777777" w:rsidR="00235E92" w:rsidRPr="00AE614D" w:rsidRDefault="00235E92" w:rsidP="008D584D">
            <w:pPr>
              <w:pStyle w:val="tablazatszoveg"/>
              <w:spacing w:after="0"/>
              <w:jc w:val="center"/>
              <w:rPr>
                <w:sz w:val="18"/>
                <w:szCs w:val="18"/>
              </w:rPr>
            </w:pPr>
            <w:r>
              <w:rPr>
                <w:sz w:val="18"/>
                <w:szCs w:val="18"/>
              </w:rPr>
              <w:t>-0,49</w:t>
            </w:r>
          </w:p>
        </w:tc>
        <w:tc>
          <w:tcPr>
            <w:tcW w:w="1418" w:type="dxa"/>
            <w:tcBorders>
              <w:top w:val="single" w:sz="4" w:space="0" w:color="auto"/>
              <w:left w:val="single" w:sz="4" w:space="0" w:color="auto"/>
              <w:bottom w:val="single" w:sz="4" w:space="0" w:color="auto"/>
              <w:right w:val="single" w:sz="4" w:space="0" w:color="auto"/>
            </w:tcBorders>
            <w:vAlign w:val="center"/>
          </w:tcPr>
          <w:p w14:paraId="7C899A34" w14:textId="77777777" w:rsidR="00235E92" w:rsidRPr="00AE614D" w:rsidRDefault="00235E92" w:rsidP="008D584D">
            <w:pPr>
              <w:pStyle w:val="tablazatszoveg"/>
              <w:spacing w:after="0"/>
              <w:jc w:val="center"/>
              <w:rPr>
                <w:sz w:val="18"/>
                <w:szCs w:val="18"/>
              </w:rPr>
            </w:pPr>
            <w:r>
              <w:rPr>
                <w:sz w:val="18"/>
                <w:szCs w:val="18"/>
              </w:rPr>
              <w:t>57,98</w:t>
            </w:r>
          </w:p>
        </w:tc>
        <w:tc>
          <w:tcPr>
            <w:tcW w:w="1559" w:type="dxa"/>
            <w:tcBorders>
              <w:top w:val="single" w:sz="4" w:space="0" w:color="auto"/>
              <w:left w:val="single" w:sz="4" w:space="0" w:color="auto"/>
              <w:bottom w:val="single" w:sz="4" w:space="0" w:color="auto"/>
              <w:right w:val="single" w:sz="4" w:space="0" w:color="auto"/>
            </w:tcBorders>
            <w:vAlign w:val="center"/>
          </w:tcPr>
          <w:p w14:paraId="45EDC782" w14:textId="77777777" w:rsidR="00235E92" w:rsidRPr="00AE614D" w:rsidRDefault="00235E92" w:rsidP="008D584D">
            <w:pPr>
              <w:pStyle w:val="tablazatszoveg"/>
              <w:spacing w:after="0"/>
              <w:jc w:val="center"/>
              <w:rPr>
                <w:sz w:val="18"/>
                <w:szCs w:val="18"/>
              </w:rPr>
            </w:pPr>
            <w:r>
              <w:rPr>
                <w:sz w:val="18"/>
                <w:szCs w:val="18"/>
              </w:rPr>
              <w:t>-0,23</w:t>
            </w:r>
          </w:p>
        </w:tc>
      </w:tr>
      <w:tr w:rsidR="00235E92" w14:paraId="0F7A5CDE" w14:textId="77777777" w:rsidTr="008D584D">
        <w:trPr>
          <w:trHeight w:val="227"/>
          <w:tblHeader/>
        </w:trPr>
        <w:tc>
          <w:tcPr>
            <w:tcW w:w="2439" w:type="dxa"/>
            <w:tcBorders>
              <w:top w:val="single" w:sz="4" w:space="0" w:color="auto"/>
              <w:left w:val="single" w:sz="4" w:space="0" w:color="auto"/>
              <w:bottom w:val="single" w:sz="4" w:space="0" w:color="auto"/>
              <w:right w:val="single" w:sz="4" w:space="0" w:color="auto"/>
            </w:tcBorders>
          </w:tcPr>
          <w:p w14:paraId="2F41FB43" w14:textId="77777777" w:rsidR="00235E92" w:rsidRPr="00AE614D" w:rsidRDefault="00235E92" w:rsidP="008D584D">
            <w:pPr>
              <w:pStyle w:val="tablazatszoveg"/>
              <w:spacing w:after="0"/>
              <w:rPr>
                <w:sz w:val="18"/>
                <w:szCs w:val="18"/>
              </w:rPr>
            </w:pPr>
            <w:r>
              <w:rPr>
                <w:sz w:val="18"/>
                <w:szCs w:val="18"/>
              </w:rPr>
              <w:t>Kertvárosias lakóterület</w:t>
            </w:r>
          </w:p>
        </w:tc>
        <w:tc>
          <w:tcPr>
            <w:tcW w:w="1701" w:type="dxa"/>
            <w:tcBorders>
              <w:top w:val="single" w:sz="4" w:space="0" w:color="auto"/>
              <w:left w:val="single" w:sz="4" w:space="0" w:color="auto"/>
              <w:bottom w:val="single" w:sz="4" w:space="0" w:color="auto"/>
              <w:right w:val="single" w:sz="4" w:space="0" w:color="auto"/>
            </w:tcBorders>
            <w:vAlign w:val="center"/>
          </w:tcPr>
          <w:p w14:paraId="11510D0A" w14:textId="77777777" w:rsidR="00235E92" w:rsidRPr="00AE614D" w:rsidRDefault="00235E92" w:rsidP="008D584D">
            <w:pPr>
              <w:pStyle w:val="tablazatszoveg"/>
              <w:spacing w:after="0"/>
              <w:jc w:val="center"/>
              <w:rPr>
                <w:sz w:val="18"/>
                <w:szCs w:val="18"/>
              </w:rPr>
            </w:pPr>
            <w:r>
              <w:rPr>
                <w:sz w:val="18"/>
                <w:szCs w:val="18"/>
              </w:rPr>
              <w:t>415,96</w:t>
            </w:r>
          </w:p>
        </w:tc>
        <w:tc>
          <w:tcPr>
            <w:tcW w:w="2126" w:type="dxa"/>
            <w:tcBorders>
              <w:top w:val="single" w:sz="4" w:space="0" w:color="auto"/>
              <w:left w:val="single" w:sz="4" w:space="0" w:color="auto"/>
              <w:bottom w:val="single" w:sz="4" w:space="0" w:color="auto"/>
              <w:right w:val="single" w:sz="4" w:space="0" w:color="auto"/>
            </w:tcBorders>
            <w:vAlign w:val="center"/>
          </w:tcPr>
          <w:p w14:paraId="6D6DE7FC" w14:textId="77777777" w:rsidR="00235E92" w:rsidRPr="00AE614D" w:rsidRDefault="00235E92" w:rsidP="008D584D">
            <w:pPr>
              <w:pStyle w:val="tablazatszoveg"/>
              <w:spacing w:after="0"/>
              <w:jc w:val="center"/>
              <w:rPr>
                <w:sz w:val="18"/>
                <w:szCs w:val="18"/>
              </w:rPr>
            </w:pPr>
            <w:r>
              <w:rPr>
                <w:sz w:val="18"/>
                <w:szCs w:val="18"/>
              </w:rPr>
              <w:t>-3,564</w:t>
            </w:r>
          </w:p>
        </w:tc>
        <w:tc>
          <w:tcPr>
            <w:tcW w:w="1418" w:type="dxa"/>
            <w:tcBorders>
              <w:top w:val="single" w:sz="4" w:space="0" w:color="auto"/>
              <w:left w:val="single" w:sz="4" w:space="0" w:color="auto"/>
              <w:bottom w:val="single" w:sz="4" w:space="0" w:color="auto"/>
              <w:right w:val="single" w:sz="4" w:space="0" w:color="auto"/>
            </w:tcBorders>
            <w:vAlign w:val="center"/>
          </w:tcPr>
          <w:p w14:paraId="2C69A6F5" w14:textId="77777777" w:rsidR="00235E92" w:rsidRPr="00AE614D" w:rsidRDefault="00235E92" w:rsidP="008D584D">
            <w:pPr>
              <w:pStyle w:val="tablazatszoveg"/>
              <w:spacing w:after="0"/>
              <w:jc w:val="center"/>
              <w:rPr>
                <w:sz w:val="18"/>
                <w:szCs w:val="18"/>
              </w:rPr>
            </w:pPr>
            <w:r>
              <w:rPr>
                <w:sz w:val="18"/>
                <w:szCs w:val="18"/>
              </w:rPr>
              <w:t>416,19</w:t>
            </w:r>
          </w:p>
        </w:tc>
        <w:tc>
          <w:tcPr>
            <w:tcW w:w="1559" w:type="dxa"/>
            <w:tcBorders>
              <w:top w:val="single" w:sz="4" w:space="0" w:color="auto"/>
              <w:left w:val="single" w:sz="4" w:space="0" w:color="auto"/>
              <w:bottom w:val="single" w:sz="4" w:space="0" w:color="auto"/>
              <w:right w:val="single" w:sz="4" w:space="0" w:color="auto"/>
            </w:tcBorders>
            <w:vAlign w:val="center"/>
          </w:tcPr>
          <w:p w14:paraId="6C36DAF2" w14:textId="77777777" w:rsidR="00235E92" w:rsidRPr="00AE614D" w:rsidRDefault="00235E92" w:rsidP="008D584D">
            <w:pPr>
              <w:pStyle w:val="tablazatszoveg"/>
              <w:spacing w:after="0"/>
              <w:jc w:val="center"/>
              <w:rPr>
                <w:sz w:val="18"/>
                <w:szCs w:val="18"/>
              </w:rPr>
            </w:pPr>
            <w:r>
              <w:rPr>
                <w:sz w:val="18"/>
                <w:szCs w:val="18"/>
              </w:rPr>
              <w:t>+0,23</w:t>
            </w:r>
          </w:p>
        </w:tc>
      </w:tr>
    </w:tbl>
    <w:p w14:paraId="64497A4D" w14:textId="77777777" w:rsidR="00235E92" w:rsidRDefault="00235E92" w:rsidP="00235E92"/>
    <w:p w14:paraId="71E5CB03" w14:textId="77777777" w:rsidR="00235E92" w:rsidRPr="00033A75" w:rsidRDefault="00235E92" w:rsidP="00235E92">
      <w:pPr>
        <w:pStyle w:val="Listaszerbekezds"/>
        <w:numPr>
          <w:ilvl w:val="1"/>
          <w:numId w:val="59"/>
        </w:numPr>
        <w:autoSpaceDE/>
        <w:autoSpaceDN/>
        <w:adjustRightInd/>
        <w:spacing w:before="120" w:after="60" w:line="240" w:lineRule="auto"/>
        <w:rPr>
          <w:b/>
        </w:rPr>
      </w:pPr>
      <w:r>
        <w:rPr>
          <w:b/>
        </w:rPr>
        <w:t xml:space="preserve"> </w:t>
      </w:r>
      <w:r w:rsidRPr="00033A75">
        <w:rPr>
          <w:b/>
        </w:rPr>
        <w:t>Változással érintett területek összefoglalója</w:t>
      </w:r>
    </w:p>
    <w:p w14:paraId="17AA39A3" w14:textId="77777777" w:rsidR="00235E92" w:rsidRDefault="00235E92" w:rsidP="00235E92">
      <w:pPr>
        <w:spacing w:line="276" w:lineRule="auto"/>
      </w:pPr>
      <w:r>
        <w:t>Kiskőrös Város Önkormányzat 95/2015. sz. Képviselő testület határozatának 2. melléklete, a</w:t>
      </w:r>
      <w:r w:rsidRPr="00D63D9E">
        <w:t xml:space="preserve"> szerkezeti terv leírás </w:t>
      </w:r>
      <w:r>
        <w:t>2</w:t>
      </w:r>
      <w:r w:rsidRPr="00D63D9E">
        <w:t xml:space="preserve">. fejezete, a </w:t>
      </w:r>
      <w:r>
        <w:t xml:space="preserve">változással érintett területek összefoglalója </w:t>
      </w:r>
      <w:r w:rsidRPr="00D63D9E">
        <w:t>az alábbi</w:t>
      </w:r>
      <w:r>
        <w:t xml:space="preserve"> 3 db változással egészül ki:</w:t>
      </w:r>
    </w:p>
    <w:p w14:paraId="7871EC51" w14:textId="77777777" w:rsidR="00235E92" w:rsidRPr="00AE614D" w:rsidRDefault="00235E92" w:rsidP="00235E92">
      <w:pPr>
        <w:rPr>
          <w:b/>
          <w:sz w:val="4"/>
          <w:szCs w:val="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904"/>
        <w:gridCol w:w="1134"/>
        <w:gridCol w:w="1418"/>
        <w:gridCol w:w="1984"/>
        <w:gridCol w:w="851"/>
      </w:tblGrid>
      <w:tr w:rsidR="00235E92" w:rsidRPr="00C86B39" w14:paraId="0F155D01" w14:textId="77777777" w:rsidTr="008D584D">
        <w:trPr>
          <w:trHeight w:val="456"/>
          <w:tblHeader/>
        </w:trPr>
        <w:tc>
          <w:tcPr>
            <w:tcW w:w="20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3D1EB" w14:textId="77777777" w:rsidR="00235E92" w:rsidRPr="004D309E" w:rsidRDefault="00235E92" w:rsidP="008D584D">
            <w:pPr>
              <w:jc w:val="center"/>
              <w:rPr>
                <w:b/>
                <w:sz w:val="18"/>
                <w:szCs w:val="20"/>
              </w:rPr>
            </w:pPr>
            <w:r w:rsidRPr="004D309E">
              <w:rPr>
                <w:b/>
                <w:sz w:val="18"/>
                <w:szCs w:val="20"/>
              </w:rPr>
              <w:t>ÚJ TERÜLETFELHASZNÁLÁS</w:t>
            </w:r>
          </w:p>
        </w:tc>
        <w:tc>
          <w:tcPr>
            <w:tcW w:w="19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18ECD3" w14:textId="77777777" w:rsidR="00235E92" w:rsidRPr="004D309E" w:rsidRDefault="00235E92" w:rsidP="008D584D">
            <w:pPr>
              <w:jc w:val="center"/>
              <w:rPr>
                <w:b/>
                <w:sz w:val="18"/>
                <w:szCs w:val="20"/>
              </w:rPr>
            </w:pPr>
            <w:r w:rsidRPr="004D309E">
              <w:rPr>
                <w:b/>
                <w:sz w:val="18"/>
                <w:szCs w:val="20"/>
              </w:rPr>
              <w:t>KORÁBBI TERÜLETFELHASZNÁLÁS</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0424D4A" w14:textId="77777777" w:rsidR="00235E92" w:rsidRPr="004D309E" w:rsidRDefault="00235E92" w:rsidP="008D584D">
            <w:pPr>
              <w:jc w:val="center"/>
              <w:rPr>
                <w:b/>
                <w:sz w:val="18"/>
                <w:szCs w:val="20"/>
              </w:rPr>
            </w:pPr>
            <w:r w:rsidRPr="004D309E">
              <w:rPr>
                <w:b/>
                <w:sz w:val="18"/>
                <w:szCs w:val="20"/>
              </w:rPr>
              <w:t>TERÜLET-NAGYSÁG</w:t>
            </w:r>
            <w:r>
              <w:rPr>
                <w:b/>
                <w:sz w:val="18"/>
                <w:szCs w:val="20"/>
              </w:rPr>
              <w:t xml:space="preserve"> </w:t>
            </w:r>
            <w:r w:rsidRPr="004D309E">
              <w:rPr>
                <w:b/>
                <w:sz w:val="18"/>
                <w:szCs w:val="20"/>
              </w:rPr>
              <w:t>HEKTÁRBAN</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A9C0CCA" w14:textId="77777777" w:rsidR="00235E92" w:rsidRPr="004D309E" w:rsidRDefault="00235E92" w:rsidP="008D584D">
            <w:pPr>
              <w:jc w:val="center"/>
              <w:rPr>
                <w:b/>
                <w:sz w:val="18"/>
                <w:szCs w:val="20"/>
              </w:rPr>
            </w:pPr>
            <w:r w:rsidRPr="004D309E">
              <w:rPr>
                <w:b/>
                <w:sz w:val="18"/>
                <w:szCs w:val="20"/>
              </w:rPr>
              <w:t>ÉRINTETT HELYRAJZI SZÁM</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A3736F" w14:textId="77777777" w:rsidR="00235E92" w:rsidRPr="004D309E" w:rsidRDefault="00235E92" w:rsidP="008D584D">
            <w:pPr>
              <w:jc w:val="center"/>
              <w:rPr>
                <w:b/>
                <w:sz w:val="18"/>
                <w:szCs w:val="20"/>
              </w:rPr>
            </w:pPr>
            <w:r w:rsidRPr="004D309E">
              <w:rPr>
                <w:b/>
                <w:sz w:val="18"/>
                <w:szCs w:val="20"/>
              </w:rPr>
              <w:t>MEGJEGYZÉS</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0C9018D5" w14:textId="77777777" w:rsidR="00235E92" w:rsidRPr="004D309E" w:rsidRDefault="00235E92" w:rsidP="008D584D">
            <w:pPr>
              <w:jc w:val="center"/>
              <w:rPr>
                <w:b/>
                <w:sz w:val="18"/>
                <w:szCs w:val="20"/>
              </w:rPr>
            </w:pPr>
            <w:r w:rsidRPr="004D309E">
              <w:rPr>
                <w:b/>
                <w:sz w:val="18"/>
                <w:szCs w:val="20"/>
              </w:rPr>
              <w:t>ÉVSZÁM</w:t>
            </w:r>
          </w:p>
        </w:tc>
      </w:tr>
      <w:tr w:rsidR="00235E92" w:rsidRPr="00C86B39" w14:paraId="55A858DB" w14:textId="77777777" w:rsidTr="008D584D">
        <w:trPr>
          <w:trHeight w:val="216"/>
          <w:tblHeader/>
        </w:trPr>
        <w:tc>
          <w:tcPr>
            <w:tcW w:w="9356" w:type="dxa"/>
            <w:gridSpan w:val="6"/>
            <w:tcBorders>
              <w:top w:val="single" w:sz="4" w:space="0" w:color="auto"/>
              <w:left w:val="single" w:sz="4" w:space="0" w:color="auto"/>
              <w:bottom w:val="single" w:sz="4" w:space="0" w:color="auto"/>
              <w:right w:val="single" w:sz="4" w:space="0" w:color="auto"/>
            </w:tcBorders>
            <w:shd w:val="clear" w:color="auto" w:fill="EEECE1"/>
            <w:vAlign w:val="center"/>
            <w:hideMark/>
          </w:tcPr>
          <w:p w14:paraId="419D96A0" w14:textId="77777777" w:rsidR="00235E92" w:rsidRPr="00C86B39" w:rsidRDefault="00235E92" w:rsidP="008D584D">
            <w:pPr>
              <w:spacing w:before="60"/>
              <w:rPr>
                <w:b/>
                <w:szCs w:val="20"/>
              </w:rPr>
            </w:pPr>
            <w:r w:rsidRPr="00FB7407">
              <w:rPr>
                <w:b/>
                <w:szCs w:val="20"/>
              </w:rPr>
              <w:t>FUNKCIÓVÁLTÓ BEÉPÍTÉSRE SZÁNT TERÜLET</w:t>
            </w:r>
          </w:p>
        </w:tc>
      </w:tr>
      <w:tr w:rsidR="00235E92" w:rsidRPr="00C86B39" w14:paraId="562C4498" w14:textId="77777777" w:rsidTr="008D584D">
        <w:trPr>
          <w:trHeight w:val="1278"/>
          <w:tblHeader/>
        </w:trPr>
        <w:tc>
          <w:tcPr>
            <w:tcW w:w="2065" w:type="dxa"/>
            <w:tcBorders>
              <w:top w:val="single" w:sz="4" w:space="0" w:color="auto"/>
              <w:left w:val="single" w:sz="4" w:space="0" w:color="auto"/>
              <w:bottom w:val="single" w:sz="4" w:space="0" w:color="auto"/>
              <w:right w:val="single" w:sz="4" w:space="0" w:color="auto"/>
            </w:tcBorders>
            <w:vAlign w:val="center"/>
          </w:tcPr>
          <w:p w14:paraId="3665B681" w14:textId="77777777" w:rsidR="00235E92" w:rsidRPr="00D27056" w:rsidRDefault="00235E92" w:rsidP="008D584D">
            <w:pPr>
              <w:jc w:val="center"/>
              <w:rPr>
                <w:szCs w:val="20"/>
              </w:rPr>
            </w:pPr>
            <w:r>
              <w:rPr>
                <w:szCs w:val="20"/>
              </w:rPr>
              <w:t>kertvárosias lakóterület</w:t>
            </w:r>
          </w:p>
        </w:tc>
        <w:tc>
          <w:tcPr>
            <w:tcW w:w="1904" w:type="dxa"/>
            <w:tcBorders>
              <w:top w:val="single" w:sz="4" w:space="0" w:color="auto"/>
              <w:left w:val="single" w:sz="4" w:space="0" w:color="auto"/>
              <w:bottom w:val="single" w:sz="4" w:space="0" w:color="auto"/>
              <w:right w:val="single" w:sz="4" w:space="0" w:color="auto"/>
            </w:tcBorders>
            <w:vAlign w:val="center"/>
          </w:tcPr>
          <w:p w14:paraId="771750BF" w14:textId="77777777" w:rsidR="00235E92" w:rsidRPr="00D27056" w:rsidRDefault="00235E92" w:rsidP="008D584D">
            <w:pPr>
              <w:jc w:val="center"/>
              <w:rPr>
                <w:szCs w:val="20"/>
              </w:rPr>
            </w:pPr>
            <w:r>
              <w:rPr>
                <w:szCs w:val="20"/>
              </w:rPr>
              <w:t>kisvárosias lakóterület</w:t>
            </w:r>
          </w:p>
        </w:tc>
        <w:tc>
          <w:tcPr>
            <w:tcW w:w="1134" w:type="dxa"/>
            <w:tcBorders>
              <w:top w:val="single" w:sz="4" w:space="0" w:color="auto"/>
              <w:left w:val="single" w:sz="4" w:space="0" w:color="auto"/>
              <w:bottom w:val="single" w:sz="4" w:space="0" w:color="auto"/>
              <w:right w:val="single" w:sz="4" w:space="0" w:color="auto"/>
            </w:tcBorders>
            <w:vAlign w:val="center"/>
          </w:tcPr>
          <w:p w14:paraId="5481A014" w14:textId="77777777" w:rsidR="00235E92" w:rsidRPr="00D27056" w:rsidRDefault="00235E92" w:rsidP="008D584D">
            <w:pPr>
              <w:jc w:val="center"/>
              <w:rPr>
                <w:szCs w:val="20"/>
              </w:rPr>
            </w:pPr>
            <w:r>
              <w:rPr>
                <w:szCs w:val="20"/>
              </w:rPr>
              <w:t>0,242</w:t>
            </w:r>
          </w:p>
        </w:tc>
        <w:tc>
          <w:tcPr>
            <w:tcW w:w="1418" w:type="dxa"/>
            <w:tcBorders>
              <w:top w:val="single" w:sz="4" w:space="0" w:color="auto"/>
              <w:left w:val="single" w:sz="4" w:space="0" w:color="auto"/>
              <w:bottom w:val="single" w:sz="4" w:space="0" w:color="auto"/>
              <w:right w:val="single" w:sz="4" w:space="0" w:color="auto"/>
            </w:tcBorders>
            <w:vAlign w:val="center"/>
          </w:tcPr>
          <w:p w14:paraId="0BE7004D" w14:textId="77777777" w:rsidR="00235E92" w:rsidRPr="00D27056" w:rsidRDefault="00235E92" w:rsidP="008D584D">
            <w:pPr>
              <w:jc w:val="center"/>
              <w:rPr>
                <w:szCs w:val="20"/>
                <w:highlight w:val="yellow"/>
              </w:rPr>
            </w:pPr>
            <w:r w:rsidRPr="00F960F4">
              <w:rPr>
                <w:szCs w:val="20"/>
              </w:rPr>
              <w:t>4027/9, 4023/5, 4022/2, 4020/1</w:t>
            </w:r>
          </w:p>
        </w:tc>
        <w:tc>
          <w:tcPr>
            <w:tcW w:w="1984" w:type="dxa"/>
            <w:tcBorders>
              <w:top w:val="single" w:sz="4" w:space="0" w:color="auto"/>
              <w:left w:val="single" w:sz="4" w:space="0" w:color="auto"/>
              <w:bottom w:val="single" w:sz="4" w:space="0" w:color="auto"/>
              <w:right w:val="single" w:sz="4" w:space="0" w:color="auto"/>
            </w:tcBorders>
            <w:vAlign w:val="center"/>
          </w:tcPr>
          <w:p w14:paraId="38034611" w14:textId="77777777" w:rsidR="00235E92" w:rsidRPr="00D27056" w:rsidRDefault="00235E92" w:rsidP="008D584D">
            <w:pPr>
              <w:rPr>
                <w:szCs w:val="20"/>
              </w:rPr>
            </w:pPr>
            <w:r>
              <w:rPr>
                <w:szCs w:val="20"/>
              </w:rPr>
              <w:t>Gagarin utca menti telkek telekalakítása és beépítése érdekében történik a változás.</w:t>
            </w:r>
          </w:p>
        </w:tc>
        <w:tc>
          <w:tcPr>
            <w:tcW w:w="851" w:type="dxa"/>
            <w:tcBorders>
              <w:top w:val="single" w:sz="4" w:space="0" w:color="auto"/>
              <w:left w:val="single" w:sz="4" w:space="0" w:color="auto"/>
              <w:bottom w:val="single" w:sz="4" w:space="0" w:color="auto"/>
              <w:right w:val="single" w:sz="4" w:space="0" w:color="auto"/>
            </w:tcBorders>
            <w:vAlign w:val="center"/>
          </w:tcPr>
          <w:p w14:paraId="70A3C793" w14:textId="77777777" w:rsidR="00235E92" w:rsidRPr="00D27056" w:rsidRDefault="00235E92" w:rsidP="008D584D">
            <w:pPr>
              <w:jc w:val="center"/>
              <w:rPr>
                <w:szCs w:val="20"/>
              </w:rPr>
            </w:pPr>
            <w:r>
              <w:rPr>
                <w:szCs w:val="20"/>
              </w:rPr>
              <w:t>2024</w:t>
            </w:r>
          </w:p>
        </w:tc>
      </w:tr>
      <w:tr w:rsidR="00235E92" w:rsidRPr="00C86B39" w14:paraId="725F273C" w14:textId="77777777" w:rsidTr="008D584D">
        <w:trPr>
          <w:trHeight w:val="1278"/>
          <w:tblHeader/>
        </w:trPr>
        <w:tc>
          <w:tcPr>
            <w:tcW w:w="2065" w:type="dxa"/>
            <w:tcBorders>
              <w:top w:val="single" w:sz="4" w:space="0" w:color="auto"/>
              <w:left w:val="single" w:sz="4" w:space="0" w:color="auto"/>
              <w:bottom w:val="single" w:sz="4" w:space="0" w:color="auto"/>
              <w:right w:val="single" w:sz="4" w:space="0" w:color="auto"/>
            </w:tcBorders>
            <w:vAlign w:val="center"/>
          </w:tcPr>
          <w:p w14:paraId="7B504E29" w14:textId="77777777" w:rsidR="00235E92" w:rsidRDefault="00235E92" w:rsidP="008D584D">
            <w:pPr>
              <w:jc w:val="center"/>
              <w:rPr>
                <w:szCs w:val="20"/>
              </w:rPr>
            </w:pPr>
            <w:r>
              <w:rPr>
                <w:szCs w:val="20"/>
              </w:rPr>
              <w:t>kisvárosias lakóterület</w:t>
            </w:r>
          </w:p>
        </w:tc>
        <w:tc>
          <w:tcPr>
            <w:tcW w:w="1904" w:type="dxa"/>
            <w:tcBorders>
              <w:top w:val="single" w:sz="4" w:space="0" w:color="auto"/>
              <w:left w:val="single" w:sz="4" w:space="0" w:color="auto"/>
              <w:bottom w:val="single" w:sz="4" w:space="0" w:color="auto"/>
              <w:right w:val="single" w:sz="4" w:space="0" w:color="auto"/>
            </w:tcBorders>
            <w:vAlign w:val="center"/>
          </w:tcPr>
          <w:p w14:paraId="52D37E05" w14:textId="77777777" w:rsidR="00235E92" w:rsidRDefault="00235E92" w:rsidP="008D584D">
            <w:pPr>
              <w:jc w:val="center"/>
              <w:rPr>
                <w:szCs w:val="20"/>
              </w:rPr>
            </w:pPr>
            <w:r>
              <w:rPr>
                <w:szCs w:val="20"/>
              </w:rPr>
              <w:t>kertvárosias lakóterület</w:t>
            </w:r>
          </w:p>
        </w:tc>
        <w:tc>
          <w:tcPr>
            <w:tcW w:w="1134" w:type="dxa"/>
            <w:tcBorders>
              <w:top w:val="single" w:sz="4" w:space="0" w:color="auto"/>
              <w:left w:val="single" w:sz="4" w:space="0" w:color="auto"/>
              <w:bottom w:val="single" w:sz="4" w:space="0" w:color="auto"/>
              <w:right w:val="single" w:sz="4" w:space="0" w:color="auto"/>
            </w:tcBorders>
            <w:vAlign w:val="center"/>
          </w:tcPr>
          <w:p w14:paraId="16965ADD" w14:textId="77777777" w:rsidR="00235E92" w:rsidRDefault="00235E92" w:rsidP="008D584D">
            <w:pPr>
              <w:jc w:val="center"/>
              <w:rPr>
                <w:szCs w:val="20"/>
              </w:rPr>
            </w:pPr>
            <w:r>
              <w:rPr>
                <w:szCs w:val="20"/>
              </w:rPr>
              <w:t>0,014</w:t>
            </w:r>
          </w:p>
        </w:tc>
        <w:tc>
          <w:tcPr>
            <w:tcW w:w="1418" w:type="dxa"/>
            <w:tcBorders>
              <w:top w:val="single" w:sz="4" w:space="0" w:color="auto"/>
              <w:left w:val="single" w:sz="4" w:space="0" w:color="auto"/>
              <w:bottom w:val="single" w:sz="4" w:space="0" w:color="auto"/>
              <w:right w:val="single" w:sz="4" w:space="0" w:color="auto"/>
            </w:tcBorders>
            <w:vAlign w:val="center"/>
          </w:tcPr>
          <w:p w14:paraId="212889FB" w14:textId="77777777" w:rsidR="00235E92" w:rsidRPr="00000B9F" w:rsidRDefault="00235E92" w:rsidP="008D584D">
            <w:pPr>
              <w:jc w:val="center"/>
              <w:rPr>
                <w:szCs w:val="20"/>
              </w:rPr>
            </w:pPr>
            <w:r>
              <w:rPr>
                <w:szCs w:val="20"/>
              </w:rPr>
              <w:t>4005/2</w:t>
            </w:r>
          </w:p>
        </w:tc>
        <w:tc>
          <w:tcPr>
            <w:tcW w:w="1984" w:type="dxa"/>
            <w:tcBorders>
              <w:top w:val="single" w:sz="4" w:space="0" w:color="auto"/>
              <w:left w:val="single" w:sz="4" w:space="0" w:color="auto"/>
              <w:bottom w:val="single" w:sz="4" w:space="0" w:color="auto"/>
              <w:right w:val="single" w:sz="4" w:space="0" w:color="auto"/>
            </w:tcBorders>
            <w:vAlign w:val="center"/>
          </w:tcPr>
          <w:p w14:paraId="2B4236C7" w14:textId="77777777" w:rsidR="00235E92" w:rsidRDefault="00235E92" w:rsidP="008D584D">
            <w:pPr>
              <w:rPr>
                <w:szCs w:val="20"/>
              </w:rPr>
            </w:pPr>
            <w:r>
              <w:rPr>
                <w:szCs w:val="20"/>
              </w:rPr>
              <w:t>Budai-Nagy Antal utcai telek egy területfelhasználásba sorolása.</w:t>
            </w:r>
          </w:p>
        </w:tc>
        <w:tc>
          <w:tcPr>
            <w:tcW w:w="851" w:type="dxa"/>
            <w:tcBorders>
              <w:top w:val="single" w:sz="4" w:space="0" w:color="auto"/>
              <w:left w:val="single" w:sz="4" w:space="0" w:color="auto"/>
              <w:bottom w:val="single" w:sz="4" w:space="0" w:color="auto"/>
              <w:right w:val="single" w:sz="4" w:space="0" w:color="auto"/>
            </w:tcBorders>
            <w:vAlign w:val="center"/>
          </w:tcPr>
          <w:p w14:paraId="263C4CE8" w14:textId="77777777" w:rsidR="00235E92" w:rsidRDefault="00235E92" w:rsidP="008D584D">
            <w:pPr>
              <w:jc w:val="center"/>
              <w:rPr>
                <w:szCs w:val="20"/>
              </w:rPr>
            </w:pPr>
            <w:r>
              <w:rPr>
                <w:szCs w:val="20"/>
              </w:rPr>
              <w:t>2024</w:t>
            </w:r>
          </w:p>
        </w:tc>
      </w:tr>
    </w:tbl>
    <w:p w14:paraId="47712986" w14:textId="77777777" w:rsidR="00235E92" w:rsidRDefault="00235E92" w:rsidP="00235E92"/>
    <w:p w14:paraId="2B64E881" w14:textId="77777777" w:rsidR="00235E92" w:rsidRDefault="00235E92" w:rsidP="002A5D3F"/>
    <w:p w14:paraId="7752C80A" w14:textId="77777777" w:rsidR="00AF5E1E" w:rsidRPr="00F6532F" w:rsidRDefault="00AF5E1E" w:rsidP="00AF5E1E">
      <w:pPr>
        <w:pBdr>
          <w:bottom w:val="single" w:sz="6" w:space="1" w:color="auto"/>
        </w:pBdr>
        <w:tabs>
          <w:tab w:val="center" w:pos="7380"/>
        </w:tabs>
        <w:rPr>
          <w:bCs/>
          <w:i/>
          <w:sz w:val="22"/>
          <w:szCs w:val="22"/>
        </w:rPr>
      </w:pPr>
    </w:p>
    <w:p w14:paraId="3DD12750" w14:textId="77777777" w:rsidR="00AF5E1E" w:rsidRDefault="00AF5E1E" w:rsidP="00AF5E1E">
      <w:pPr>
        <w:jc w:val="both"/>
        <w:rPr>
          <w:i/>
          <w:iCs/>
          <w:sz w:val="22"/>
          <w:szCs w:val="22"/>
        </w:rPr>
      </w:pPr>
    </w:p>
    <w:p w14:paraId="1BDDEF52" w14:textId="77777777" w:rsidR="00AF5E1E" w:rsidRDefault="00AF5E1E" w:rsidP="00AF5E1E">
      <w:pPr>
        <w:jc w:val="both"/>
        <w:rPr>
          <w:i/>
          <w:iCs/>
          <w:sz w:val="22"/>
          <w:szCs w:val="22"/>
        </w:rPr>
      </w:pPr>
    </w:p>
    <w:p w14:paraId="5FA88796" w14:textId="77777777" w:rsidR="00DA6440" w:rsidRDefault="00DA6440" w:rsidP="00DA6440">
      <w:pPr>
        <w:pStyle w:val="Szvegtrzs"/>
        <w:spacing w:after="0"/>
        <w:jc w:val="both"/>
        <w:rPr>
          <w:sz w:val="22"/>
          <w:szCs w:val="22"/>
        </w:rPr>
      </w:pPr>
    </w:p>
    <w:p w14:paraId="3A73860B" w14:textId="77777777" w:rsidR="00126625" w:rsidRDefault="00126625" w:rsidP="005B2045">
      <w:pPr>
        <w:pStyle w:val="Szvegtrzs"/>
        <w:spacing w:after="0"/>
        <w:jc w:val="center"/>
        <w:rPr>
          <w:sz w:val="22"/>
          <w:szCs w:val="22"/>
        </w:rPr>
      </w:pPr>
    </w:p>
    <w:p w14:paraId="53F5D587" w14:textId="77777777" w:rsidR="005B2045" w:rsidRDefault="005B2045" w:rsidP="005B2045">
      <w:pPr>
        <w:pStyle w:val="Szvegtrzs"/>
        <w:spacing w:after="0"/>
        <w:jc w:val="center"/>
        <w:rPr>
          <w:sz w:val="22"/>
          <w:szCs w:val="22"/>
        </w:rPr>
      </w:pPr>
    </w:p>
    <w:p w14:paraId="350889EC" w14:textId="77777777" w:rsidR="005B2045" w:rsidRDefault="005B2045" w:rsidP="005B2045">
      <w:pPr>
        <w:pStyle w:val="Szvegtrzs"/>
        <w:spacing w:after="0"/>
        <w:jc w:val="center"/>
        <w:rPr>
          <w:sz w:val="22"/>
          <w:szCs w:val="22"/>
        </w:rPr>
      </w:pPr>
    </w:p>
    <w:p w14:paraId="5AA473FF" w14:textId="77777777" w:rsidR="00235E92" w:rsidRPr="004866C4" w:rsidRDefault="00235E92" w:rsidP="00235E92">
      <w:pPr>
        <w:rPr>
          <w:b/>
          <w:sz w:val="22"/>
          <w:szCs w:val="22"/>
        </w:rPr>
      </w:pPr>
    </w:p>
    <w:p w14:paraId="7202D1C7" w14:textId="77777777" w:rsidR="00235E92" w:rsidRPr="00175BE7" w:rsidRDefault="00235E92" w:rsidP="00235E92">
      <w:pPr>
        <w:pStyle w:val="Listaszerbekezds"/>
        <w:numPr>
          <w:ilvl w:val="0"/>
          <w:numId w:val="57"/>
        </w:numPr>
        <w:jc w:val="center"/>
        <w:rPr>
          <w:b/>
          <w:sz w:val="22"/>
          <w:szCs w:val="22"/>
        </w:rPr>
      </w:pPr>
      <w:r w:rsidRPr="00175BE7">
        <w:rPr>
          <w:b/>
          <w:sz w:val="22"/>
          <w:szCs w:val="22"/>
        </w:rPr>
        <w:t>napirend</w:t>
      </w:r>
    </w:p>
    <w:p w14:paraId="7136BED1" w14:textId="77777777" w:rsidR="00235E92" w:rsidRPr="00A63FD2" w:rsidRDefault="00235E92" w:rsidP="00235E92">
      <w:pPr>
        <w:ind w:left="720"/>
        <w:jc w:val="center"/>
        <w:rPr>
          <w:b/>
          <w:sz w:val="22"/>
          <w:szCs w:val="22"/>
        </w:rPr>
      </w:pPr>
    </w:p>
    <w:p w14:paraId="1BD30533" w14:textId="77777777" w:rsidR="00235E92" w:rsidRDefault="00235E92" w:rsidP="00235E92">
      <w:pPr>
        <w:jc w:val="center"/>
        <w:rPr>
          <w:rFonts w:eastAsia="Calibri"/>
          <w:bCs/>
          <w:sz w:val="22"/>
          <w:szCs w:val="22"/>
        </w:rPr>
      </w:pPr>
      <w:r w:rsidRPr="00235E92">
        <w:rPr>
          <w:rFonts w:eastAsia="Calibri"/>
          <w:bCs/>
          <w:sz w:val="22"/>
          <w:szCs w:val="22"/>
        </w:rPr>
        <w:t>KISKŐRÖS VÁROS HELYI ÉPÍTÉSI SZABÁLYZATÁRÓL ÉS SZABÁLYOZÁSI TERVÉRŐL SZÓLÓ 18/2015. (IX.10.) ÖNKORMÁNYZATI RENDELET MÓDOSÍTÁSA</w:t>
      </w:r>
    </w:p>
    <w:p w14:paraId="1F7EB164" w14:textId="1700FC12" w:rsidR="00235E92" w:rsidRPr="00A63FD2" w:rsidRDefault="00235E92" w:rsidP="00235E92">
      <w:pPr>
        <w:jc w:val="center"/>
        <w:rPr>
          <w:i/>
          <w:sz w:val="22"/>
          <w:szCs w:val="22"/>
        </w:rPr>
      </w:pPr>
      <w:r w:rsidRPr="00235E92">
        <w:rPr>
          <w:rFonts w:eastAsia="Calibri"/>
          <w:bCs/>
          <w:sz w:val="22"/>
          <w:szCs w:val="22"/>
        </w:rPr>
        <w:t xml:space="preserve"> </w:t>
      </w:r>
      <w:r w:rsidRPr="00A63FD2">
        <w:rPr>
          <w:i/>
          <w:sz w:val="22"/>
          <w:szCs w:val="22"/>
        </w:rPr>
        <w:t>(Írásos előterjesztés a jegyzőkönyvhöz mellékelve.)</w:t>
      </w:r>
    </w:p>
    <w:p w14:paraId="5A6812E8" w14:textId="77777777" w:rsidR="00235E92" w:rsidRPr="00A63FD2" w:rsidRDefault="00235E92" w:rsidP="00235E92">
      <w:pPr>
        <w:pStyle w:val="Szvegtrzs"/>
        <w:spacing w:after="0"/>
        <w:rPr>
          <w:b/>
          <w:sz w:val="22"/>
          <w:szCs w:val="22"/>
          <w:u w:val="single"/>
        </w:rPr>
      </w:pPr>
    </w:p>
    <w:p w14:paraId="65AA365B" w14:textId="77777777" w:rsidR="00235E92" w:rsidRPr="00A63FD2" w:rsidRDefault="00235E92" w:rsidP="00235E92">
      <w:pPr>
        <w:jc w:val="both"/>
        <w:rPr>
          <w:sz w:val="22"/>
          <w:szCs w:val="22"/>
        </w:rPr>
      </w:pPr>
      <w:r w:rsidRPr="00A63FD2">
        <w:rPr>
          <w:b/>
          <w:sz w:val="22"/>
          <w:szCs w:val="22"/>
          <w:u w:val="single"/>
        </w:rPr>
        <w:t>Előterjesztő:</w:t>
      </w:r>
      <w:r w:rsidRPr="00A63FD2">
        <w:rPr>
          <w:sz w:val="22"/>
          <w:szCs w:val="22"/>
        </w:rPr>
        <w:tab/>
        <w:t>Polgármester</w:t>
      </w:r>
    </w:p>
    <w:p w14:paraId="4DF4265C" w14:textId="77777777" w:rsidR="00235E92" w:rsidRPr="00A63FD2" w:rsidRDefault="00235E92" w:rsidP="00235E92">
      <w:pPr>
        <w:ind w:right="107"/>
        <w:rPr>
          <w:sz w:val="22"/>
          <w:szCs w:val="22"/>
        </w:rPr>
      </w:pPr>
      <w:r w:rsidRPr="00A63FD2">
        <w:rPr>
          <w:b/>
          <w:bCs/>
          <w:sz w:val="22"/>
          <w:szCs w:val="22"/>
          <w:u w:val="single"/>
        </w:rPr>
        <w:t>Előadó:</w:t>
      </w:r>
      <w:r w:rsidRPr="00A63FD2">
        <w:rPr>
          <w:sz w:val="22"/>
          <w:szCs w:val="22"/>
        </w:rPr>
        <w:tab/>
      </w:r>
      <w:r>
        <w:rPr>
          <w:bCs/>
          <w:sz w:val="22"/>
          <w:szCs w:val="22"/>
        </w:rPr>
        <w:t>Vagyongazdálkodási referens I.</w:t>
      </w:r>
    </w:p>
    <w:p w14:paraId="2A708771" w14:textId="77777777" w:rsidR="00235E92" w:rsidRPr="00A63FD2" w:rsidRDefault="00235E92" w:rsidP="00235E92">
      <w:pPr>
        <w:jc w:val="both"/>
        <w:rPr>
          <w:sz w:val="22"/>
          <w:szCs w:val="22"/>
        </w:rPr>
      </w:pPr>
    </w:p>
    <w:p w14:paraId="3A08C2BB" w14:textId="77777777" w:rsidR="00235E92" w:rsidRDefault="00235E92" w:rsidP="00235E92">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Pr>
          <w:b/>
          <w:sz w:val="22"/>
          <w:szCs w:val="22"/>
        </w:rPr>
        <w:t>Kutyifa Sándorné Sinkovicz Csilla vagyongazdálkodási referenset.</w:t>
      </w:r>
    </w:p>
    <w:p w14:paraId="7D23611D" w14:textId="77777777" w:rsidR="00235E92" w:rsidRDefault="00235E92" w:rsidP="00235E92">
      <w:pPr>
        <w:pStyle w:val="Listaszerbekezds"/>
        <w:jc w:val="both"/>
        <w:rPr>
          <w:b/>
          <w:sz w:val="22"/>
          <w:szCs w:val="22"/>
        </w:rPr>
      </w:pPr>
    </w:p>
    <w:p w14:paraId="78ED5883" w14:textId="73DF73D4" w:rsidR="001910E4" w:rsidRPr="001910E4" w:rsidRDefault="00235E92" w:rsidP="001910E4">
      <w:pPr>
        <w:jc w:val="both"/>
        <w:rPr>
          <w:sz w:val="22"/>
          <w:szCs w:val="22"/>
        </w:rPr>
      </w:pPr>
      <w:r w:rsidRPr="001910E4">
        <w:rPr>
          <w:b/>
          <w:sz w:val="22"/>
          <w:szCs w:val="22"/>
        </w:rPr>
        <w:t xml:space="preserve">Kutyifa Sándorné Sinkovicz Csilla vagyongazdálkodási referens </w:t>
      </w:r>
      <w:r w:rsidRPr="001910E4">
        <w:rPr>
          <w:sz w:val="22"/>
          <w:szCs w:val="22"/>
        </w:rPr>
        <w:t xml:space="preserve">elmondta, </w:t>
      </w:r>
      <w:r w:rsidR="00A645B1" w:rsidRPr="001910E4">
        <w:rPr>
          <w:sz w:val="22"/>
          <w:szCs w:val="22"/>
        </w:rPr>
        <w:t>hogy a korábbi napirendhez kapcsolódóan a Képviselő-testület a 45/2024. számú határozatával a rendezési terv módosítását kezdeményezte</w:t>
      </w:r>
      <w:r w:rsidR="00D7665C" w:rsidRPr="001910E4">
        <w:rPr>
          <w:sz w:val="22"/>
          <w:szCs w:val="22"/>
        </w:rPr>
        <w:t xml:space="preserve">. Három módosítási kérelem szerepel, a Toyota utcájában az utak kiszabályozásának </w:t>
      </w:r>
      <w:r w:rsidR="00D7665C" w:rsidRPr="001910E4">
        <w:rPr>
          <w:sz w:val="22"/>
          <w:szCs w:val="22"/>
        </w:rPr>
        <w:lastRenderedPageBreak/>
        <w:t>korrekciója, az épülő vasútállomás és a Tesco áruház mellett lévő buszmegálló közötti közterületi járdakapcsolat kialakítása és a Gagarin utcában lévő önkormányzati és magán tulajdonú apró telkek építési telekké történő alakítása.</w:t>
      </w:r>
      <w:r w:rsidR="00D73100" w:rsidRPr="001910E4">
        <w:rPr>
          <w:sz w:val="22"/>
          <w:szCs w:val="22"/>
        </w:rPr>
        <w:t xml:space="preserve"> Egyszerűsített eljárás keretében került lefolytatásra a módosítás, az Állami Főépítészi Iroda jóváhagyta és a testületnek elfogadásra javasolja</w:t>
      </w:r>
      <w:r w:rsidR="001910E4" w:rsidRPr="001910E4">
        <w:rPr>
          <w:sz w:val="22"/>
          <w:szCs w:val="22"/>
        </w:rPr>
        <w:t xml:space="preserve"> a módosítási dokumentációt. A helyi építési szabályzat  rendelet módosítás tervezete tartalmazza a</w:t>
      </w:r>
      <w:r w:rsidR="001910E4">
        <w:rPr>
          <w:sz w:val="22"/>
          <w:szCs w:val="22"/>
        </w:rPr>
        <w:t xml:space="preserve"> </w:t>
      </w:r>
      <w:r w:rsidR="001910E4" w:rsidRPr="001910E4">
        <w:rPr>
          <w:sz w:val="22"/>
          <w:szCs w:val="22"/>
        </w:rPr>
        <w:t>telekalakításra vonatkozó szabályozás kiegészítését</w:t>
      </w:r>
      <w:r w:rsidR="00DE57D9">
        <w:rPr>
          <w:sz w:val="22"/>
          <w:szCs w:val="22"/>
        </w:rPr>
        <w:t xml:space="preserve"> és</w:t>
      </w:r>
      <w:r w:rsidR="001910E4" w:rsidRPr="001910E4">
        <w:rPr>
          <w:sz w:val="22"/>
          <w:szCs w:val="22"/>
        </w:rPr>
        <w:t xml:space="preserve"> </w:t>
      </w:r>
      <w:r w:rsidR="00D5218D">
        <w:rPr>
          <w:sz w:val="22"/>
          <w:szCs w:val="22"/>
        </w:rPr>
        <w:t xml:space="preserve">a </w:t>
      </w:r>
      <w:r w:rsidR="001910E4" w:rsidRPr="001910E4">
        <w:rPr>
          <w:sz w:val="22"/>
          <w:szCs w:val="22"/>
        </w:rPr>
        <w:t>jogszabályalkotásra vonatkozó szabályoknak való megfelelőséget</w:t>
      </w:r>
      <w:r w:rsidR="00D5218D">
        <w:rPr>
          <w:sz w:val="22"/>
          <w:szCs w:val="22"/>
        </w:rPr>
        <w:t>.</w:t>
      </w:r>
    </w:p>
    <w:p w14:paraId="3F8BC09F" w14:textId="77777777" w:rsidR="00235E92" w:rsidRDefault="00235E92" w:rsidP="00235E92">
      <w:pPr>
        <w:pStyle w:val="Listaszerbekezds"/>
        <w:jc w:val="both"/>
        <w:rPr>
          <w:sz w:val="22"/>
          <w:szCs w:val="22"/>
        </w:rPr>
      </w:pPr>
    </w:p>
    <w:p w14:paraId="6F696056" w14:textId="2868E80E" w:rsidR="00235E92" w:rsidRPr="00F6532F" w:rsidRDefault="00235E92" w:rsidP="00235E92">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Pethő Attila</w:t>
      </w:r>
      <w:r w:rsidRPr="00F6532F">
        <w:rPr>
          <w:b/>
          <w:sz w:val="22"/>
          <w:szCs w:val="22"/>
        </w:rPr>
        <w:t xml:space="preserve">, </w:t>
      </w:r>
      <w:r w:rsidRPr="00F6532F">
        <w:rPr>
          <w:sz w:val="22"/>
          <w:szCs w:val="22"/>
        </w:rPr>
        <w:t xml:space="preserve">a Pénzügyi Bizottság </w:t>
      </w:r>
      <w:r>
        <w:rPr>
          <w:sz w:val="22"/>
          <w:szCs w:val="22"/>
        </w:rPr>
        <w:t>elnöke</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w:t>
      </w:r>
      <w:r>
        <w:rPr>
          <w:sz w:val="22"/>
          <w:szCs w:val="22"/>
        </w:rPr>
        <w:t>rendelet</w:t>
      </w:r>
      <w:r w:rsidRPr="00F6532F">
        <w:rPr>
          <w:sz w:val="22"/>
          <w:szCs w:val="22"/>
        </w:rPr>
        <w:t>-tervezet elfogadását javasolták.</w:t>
      </w:r>
    </w:p>
    <w:p w14:paraId="38A1B582" w14:textId="77777777" w:rsidR="00235E92" w:rsidRDefault="00235E92" w:rsidP="00235E92">
      <w:pPr>
        <w:jc w:val="both"/>
        <w:rPr>
          <w:b/>
          <w:bCs/>
          <w:sz w:val="22"/>
          <w:szCs w:val="22"/>
        </w:rPr>
      </w:pPr>
    </w:p>
    <w:p w14:paraId="2EBD1638" w14:textId="757993A4" w:rsidR="00235E92" w:rsidRPr="00F6532F" w:rsidRDefault="00235E92" w:rsidP="00235E92">
      <w:pPr>
        <w:jc w:val="both"/>
        <w:rPr>
          <w:sz w:val="22"/>
          <w:szCs w:val="22"/>
        </w:rPr>
      </w:pPr>
      <w:r w:rsidRPr="00A63FD2">
        <w:rPr>
          <w:sz w:val="22"/>
          <w:szCs w:val="22"/>
        </w:rPr>
        <w:t xml:space="preserve">Kérdés, hozzászólás nem volt, a polgármester a napirendi pont feletti vitát megnyitotta, majd hozzászólásra jelentkező nem lévén, lezárta és szavazásra bocsátotta a </w:t>
      </w:r>
      <w:r>
        <w:rPr>
          <w:sz w:val="22"/>
          <w:szCs w:val="22"/>
        </w:rPr>
        <w:t>rendelet-</w:t>
      </w:r>
      <w:r w:rsidRPr="00A63FD2">
        <w:rPr>
          <w:sz w:val="22"/>
          <w:szCs w:val="22"/>
        </w:rPr>
        <w:t>tervezetet.</w:t>
      </w:r>
    </w:p>
    <w:p w14:paraId="270A1B97" w14:textId="77777777" w:rsidR="00235E92" w:rsidRDefault="00235E92" w:rsidP="00235E92">
      <w:pPr>
        <w:jc w:val="both"/>
        <w:rPr>
          <w:sz w:val="22"/>
          <w:szCs w:val="22"/>
        </w:rPr>
      </w:pPr>
    </w:p>
    <w:p w14:paraId="49D14101" w14:textId="5C5CEBD6" w:rsidR="00235E92" w:rsidRPr="00971443" w:rsidRDefault="00235E92" w:rsidP="00235E92">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w:t>
      </w:r>
      <w:r>
        <w:rPr>
          <w:sz w:val="22"/>
          <w:szCs w:val="22"/>
        </w:rPr>
        <w:t>rendeletet alkotta</w:t>
      </w:r>
      <w:r w:rsidRPr="00A63FD2">
        <w:rPr>
          <w:sz w:val="22"/>
          <w:szCs w:val="22"/>
        </w:rPr>
        <w:t>:</w:t>
      </w:r>
    </w:p>
    <w:p w14:paraId="6A3C5E4F" w14:textId="77777777" w:rsidR="00126625" w:rsidRDefault="00126625" w:rsidP="00DA6440">
      <w:pPr>
        <w:pStyle w:val="Szvegtrzs"/>
        <w:spacing w:after="0"/>
        <w:jc w:val="both"/>
        <w:rPr>
          <w:sz w:val="22"/>
          <w:szCs w:val="22"/>
        </w:rPr>
      </w:pPr>
    </w:p>
    <w:p w14:paraId="0A2746A0" w14:textId="77777777" w:rsidR="00235E92" w:rsidRPr="00235E92" w:rsidRDefault="00235E92" w:rsidP="00235E92">
      <w:pPr>
        <w:jc w:val="center"/>
        <w:rPr>
          <w:rFonts w:ascii="Times New Roman félkövér" w:eastAsia="Calibri" w:hAnsi="Times New Roman félkövér"/>
          <w:b/>
          <w:bCs/>
          <w:caps/>
          <w:sz w:val="22"/>
          <w:szCs w:val="22"/>
          <w:lang w:eastAsia="en-US"/>
        </w:rPr>
      </w:pPr>
      <w:r w:rsidRPr="00235E92">
        <w:rPr>
          <w:rFonts w:ascii="Times New Roman félkövér" w:eastAsia="Calibri" w:hAnsi="Times New Roman félkövér"/>
          <w:b/>
          <w:bCs/>
          <w:caps/>
          <w:sz w:val="22"/>
          <w:szCs w:val="22"/>
          <w:lang w:eastAsia="en-US"/>
        </w:rPr>
        <w:t>Kiskőrös Város Önkormányzata</w:t>
      </w:r>
    </w:p>
    <w:p w14:paraId="1FCD1921" w14:textId="77777777" w:rsidR="00235E92" w:rsidRPr="00235E92" w:rsidRDefault="00235E92" w:rsidP="00235E92">
      <w:pPr>
        <w:jc w:val="center"/>
        <w:rPr>
          <w:rFonts w:ascii="Times New Roman félkövér" w:eastAsia="Calibri" w:hAnsi="Times New Roman félkövér"/>
          <w:b/>
          <w:bCs/>
          <w:caps/>
          <w:sz w:val="22"/>
          <w:szCs w:val="22"/>
          <w:lang w:eastAsia="en-US"/>
        </w:rPr>
      </w:pPr>
      <w:r w:rsidRPr="00235E92">
        <w:rPr>
          <w:rFonts w:ascii="Times New Roman félkövér" w:eastAsia="Calibri" w:hAnsi="Times New Roman félkövér"/>
          <w:b/>
          <w:bCs/>
          <w:caps/>
          <w:sz w:val="22"/>
          <w:szCs w:val="22"/>
          <w:lang w:eastAsia="en-US"/>
        </w:rPr>
        <w:t xml:space="preserve"> Képviselő-testületének</w:t>
      </w:r>
    </w:p>
    <w:p w14:paraId="1A49D8E3" w14:textId="0278F237" w:rsidR="00235E92" w:rsidRPr="00235E92" w:rsidRDefault="00235E92" w:rsidP="00235E92">
      <w:pPr>
        <w:jc w:val="center"/>
        <w:rPr>
          <w:rFonts w:ascii="Times New Roman félkövér" w:eastAsia="Calibri" w:hAnsi="Times New Roman félkövér"/>
          <w:b/>
          <w:bCs/>
          <w:sz w:val="22"/>
          <w:szCs w:val="22"/>
          <w:lang w:eastAsia="en-US"/>
        </w:rPr>
      </w:pPr>
      <w:r w:rsidRPr="00235E92">
        <w:rPr>
          <w:rFonts w:ascii="Times New Roman félkövér" w:eastAsia="Calibri" w:hAnsi="Times New Roman félkövér"/>
          <w:b/>
          <w:bCs/>
          <w:caps/>
          <w:sz w:val="22"/>
          <w:szCs w:val="22"/>
          <w:lang w:eastAsia="en-US"/>
        </w:rPr>
        <w:t xml:space="preserve"> 16/2024. (</w:t>
      </w:r>
      <w:r>
        <w:rPr>
          <w:rFonts w:ascii="Times New Roman félkövér" w:eastAsia="Calibri" w:hAnsi="Times New Roman félkövér"/>
          <w:b/>
          <w:bCs/>
          <w:caps/>
          <w:sz w:val="22"/>
          <w:szCs w:val="22"/>
          <w:lang w:eastAsia="en-US"/>
        </w:rPr>
        <w:t>..</w:t>
      </w:r>
      <w:r w:rsidRPr="00235E92">
        <w:rPr>
          <w:rFonts w:ascii="Times New Roman félkövér" w:eastAsia="Calibri" w:hAnsi="Times New Roman félkövér"/>
          <w:b/>
          <w:bCs/>
          <w:caps/>
          <w:sz w:val="22"/>
          <w:szCs w:val="22"/>
          <w:lang w:eastAsia="en-US"/>
        </w:rPr>
        <w:t xml:space="preserve">.) </w:t>
      </w:r>
      <w:r w:rsidRPr="00235E92">
        <w:rPr>
          <w:rFonts w:ascii="Times New Roman félkövér" w:eastAsia="Calibri" w:hAnsi="Times New Roman félkövér"/>
          <w:b/>
          <w:bCs/>
          <w:sz w:val="22"/>
          <w:szCs w:val="22"/>
          <w:lang w:eastAsia="en-US"/>
        </w:rPr>
        <w:t>önkormányzati rendelete</w:t>
      </w:r>
    </w:p>
    <w:p w14:paraId="1E124466" w14:textId="77777777" w:rsidR="00235E92" w:rsidRPr="00235E92" w:rsidRDefault="00235E92" w:rsidP="00235E92">
      <w:pPr>
        <w:jc w:val="center"/>
        <w:rPr>
          <w:rFonts w:eastAsia="Calibri"/>
          <w:b/>
          <w:bCs/>
          <w:sz w:val="22"/>
          <w:szCs w:val="22"/>
          <w:lang w:eastAsia="en-US"/>
        </w:rPr>
      </w:pPr>
      <w:r w:rsidRPr="00235E92">
        <w:rPr>
          <w:rFonts w:eastAsia="Calibri"/>
          <w:b/>
          <w:bCs/>
          <w:sz w:val="22"/>
          <w:szCs w:val="22"/>
          <w:lang w:eastAsia="en-US"/>
        </w:rPr>
        <w:t>Kiskőrös Város Helyi Építési Szabályzatáról és Szabályozási Tervéről szóló 18/2015. (IX. 10.) önkormányzati rendelet módosításáról</w:t>
      </w:r>
    </w:p>
    <w:p w14:paraId="3DD6BEEB" w14:textId="77777777" w:rsidR="00235E92" w:rsidRPr="00235E92" w:rsidRDefault="00235E92" w:rsidP="00235E92">
      <w:pPr>
        <w:spacing w:before="220"/>
        <w:jc w:val="both"/>
        <w:rPr>
          <w:rFonts w:eastAsia="Calibri"/>
          <w:sz w:val="22"/>
          <w:szCs w:val="22"/>
          <w:lang w:eastAsia="en-US"/>
        </w:rPr>
      </w:pPr>
      <w:r w:rsidRPr="00235E92">
        <w:rPr>
          <w:rFonts w:eastAsia="Calibri"/>
          <w:sz w:val="22"/>
          <w:szCs w:val="22"/>
          <w:lang w:eastAsia="en-US"/>
        </w:rPr>
        <w:t>Kiskőrös Város Képviselő-testülete az épített környezet alakításáról és védelméről szóló 1997. évi LXXVIII. törvény 62. § (6) bekezdés 6. pontjában kapott felhatalmazás alapján, Magyarország helyi önkormányzatairól szóló 2011. évi CLXXXIX. törvény 13. § (1) bekezdés 1. pontjában és az épített környezet alakításáról és védelméről szóló 1997. évi LXXVIII. törvény 6. § (1) bekezdésében meghatározott feladatkörében eljárva, a településtervek tartalmáról, elkészítésének és elfogadásának rendjéről, valamint egyes településrendezési sajátos jogintézményekről szóló 419/2021. (VII. 15.) Korm. rendeletben biztosított jogkörében eljáró Bács-Kiskun Vármegyei Kormányhivatal Állami Főépítésze, Bács-Kiskun Vármegyei Kormányhivatal Környezetvédelmi és Természetvédelmi Főosztály, Kiskunsági Nemzeti Park Igazgatóság, Bács-Kiskun Vármegyei Katasztrófavédelmi Igazgatóság, Országos Vízügyi Főigazgatóság, Alsó-Duna-völgyi Vízügyi Igazgatóság, Bács-Kiskun Vármegyei Kormányhivatal Népegészségügyi Főosztály Népegészségügyi Osztály, ITM Léginavigációs és Repülőtéri Hatósági Főosztály, Honvédelmi Minisztérium Állami Légügyi Főosztály, Bács-Kiskun Vármegyei Kormányhivatal Kecskeméti Járási Hivatala, Közlekedési és Fogyasztóvédelmi Főosztály Útügyi Osztály, Bács-Kiskun Vármegyei Kormányhivatal Építésügyi és Örökségvédelmi Főosztály, Bács-Kiskun Vármegyei Kormányhivatal Földhivatali Főosztály, Bács-Kiskun Vármegyei Kormányhivatal Agrárügyi Főosztály Erdészeti Osztály, Honvédelmi Minisztérium Hatósági Hivatal, Szabályozott Tevékenységek Felügyeleti Hatósága, Bács-Kiskun Vármegyei Rendőr-főkapitányság, Nemzeti Média- és Hírközlési Hatóság Hivatala, Országos Atomenergia Hivatal, Budapest Főváros Kormányhivatala, Bács-Kiskun Vármegyei Önkormányzat, Akasztó, Dunatetétlen, Harta, Kaskantyú, Kecel, Soltvadkert, Szakmár, Tabdi Önkormányzata, valamint a partnerek véleményének kikérésével a következőket rendeli el:</w:t>
      </w:r>
    </w:p>
    <w:p w14:paraId="72670A3F" w14:textId="77777777" w:rsidR="00235E92" w:rsidRPr="00235E92" w:rsidRDefault="00235E92" w:rsidP="00235E92">
      <w:pPr>
        <w:spacing w:before="240" w:after="240"/>
        <w:jc w:val="center"/>
        <w:rPr>
          <w:rFonts w:eastAsia="Calibri"/>
          <w:b/>
          <w:bCs/>
          <w:sz w:val="22"/>
          <w:szCs w:val="22"/>
          <w:lang w:eastAsia="en-US"/>
        </w:rPr>
      </w:pPr>
      <w:r w:rsidRPr="00235E92">
        <w:rPr>
          <w:rFonts w:eastAsia="Calibri"/>
          <w:b/>
          <w:bCs/>
          <w:sz w:val="22"/>
          <w:szCs w:val="22"/>
          <w:lang w:eastAsia="en-US"/>
        </w:rPr>
        <w:t>1. §</w:t>
      </w:r>
    </w:p>
    <w:p w14:paraId="7600FAA9" w14:textId="77777777" w:rsidR="00235E92" w:rsidRPr="00235E92" w:rsidRDefault="00235E92" w:rsidP="00235E92">
      <w:pPr>
        <w:jc w:val="both"/>
        <w:rPr>
          <w:rFonts w:eastAsia="Calibri"/>
          <w:sz w:val="22"/>
          <w:szCs w:val="22"/>
          <w:lang w:eastAsia="en-US"/>
        </w:rPr>
      </w:pPr>
      <w:r w:rsidRPr="00235E92">
        <w:rPr>
          <w:rFonts w:eastAsia="Calibri"/>
          <w:sz w:val="22"/>
          <w:szCs w:val="22"/>
          <w:lang w:eastAsia="en-US"/>
        </w:rPr>
        <w:t>A Kiskőrös Város Helyi Építési Szabályzatáról és Szabályozási Tervéről szóló 18/2015. (IX.10.) önkormányzati rendelet 5. §-a a következő (5)–(9) bekezdéssel egészül ki:</w:t>
      </w:r>
    </w:p>
    <w:p w14:paraId="1E9D1544" w14:textId="77777777" w:rsidR="00235E92" w:rsidRPr="00235E92" w:rsidRDefault="00235E92" w:rsidP="00235E92">
      <w:pPr>
        <w:spacing w:before="240"/>
        <w:jc w:val="both"/>
        <w:rPr>
          <w:rFonts w:eastAsia="Calibri"/>
          <w:sz w:val="22"/>
          <w:szCs w:val="22"/>
          <w:lang w:eastAsia="en-US"/>
        </w:rPr>
      </w:pPr>
      <w:r w:rsidRPr="00235E92">
        <w:rPr>
          <w:rFonts w:eastAsia="Calibri"/>
          <w:sz w:val="22"/>
          <w:szCs w:val="22"/>
          <w:lang w:eastAsia="en-US"/>
        </w:rPr>
        <w:t>„(5) Amennyiben egy telek, építési telek több övezetbe, építési övezetbe tartozik, az övezethatár menti vagy szabályozási vonal menti telekalakítás akkor is engedélyezhető, ha a kialakuló telkek nem felelnek meg az előírt telekalakításokra vonatkozó rendelkezéseknek, figyelembe véve az ide vonatkozó kormányrendelet előírásait.</w:t>
      </w:r>
    </w:p>
    <w:p w14:paraId="0B458C86" w14:textId="77777777" w:rsidR="00235E92" w:rsidRPr="00235E92" w:rsidRDefault="00235E92" w:rsidP="00235E92">
      <w:pPr>
        <w:spacing w:before="240"/>
        <w:jc w:val="both"/>
        <w:rPr>
          <w:rFonts w:eastAsia="Calibri"/>
          <w:sz w:val="22"/>
          <w:szCs w:val="22"/>
          <w:lang w:eastAsia="en-US"/>
        </w:rPr>
      </w:pPr>
      <w:r w:rsidRPr="00235E92">
        <w:rPr>
          <w:rFonts w:eastAsia="Calibri"/>
          <w:sz w:val="22"/>
          <w:szCs w:val="22"/>
          <w:lang w:eastAsia="en-US"/>
        </w:rPr>
        <w:t>(6) Az övezeti paraméterekben előírt legkisebb telekméretnél kisebb telkek is kialakíthatók közterületek, utak, terek, parkok, közkertek kialakítása érdekében.</w:t>
      </w:r>
    </w:p>
    <w:p w14:paraId="062CBAB6" w14:textId="77777777" w:rsidR="00235E92" w:rsidRPr="00235E92" w:rsidRDefault="00235E92" w:rsidP="00235E92">
      <w:pPr>
        <w:spacing w:before="240"/>
        <w:jc w:val="both"/>
        <w:rPr>
          <w:rFonts w:eastAsia="Calibri"/>
          <w:sz w:val="22"/>
          <w:szCs w:val="22"/>
          <w:lang w:eastAsia="en-US"/>
        </w:rPr>
      </w:pPr>
      <w:r w:rsidRPr="00235E92">
        <w:rPr>
          <w:rFonts w:eastAsia="Calibri"/>
          <w:sz w:val="22"/>
          <w:szCs w:val="22"/>
          <w:lang w:eastAsia="en-US"/>
        </w:rPr>
        <w:lastRenderedPageBreak/>
        <w:t xml:space="preserve">(7) Szabályozási vonallal, vagy övezethatárral metszett telek vagy építési telek szabályozási terv szerinti kialakítása akkor is lehetséges, ha az így kialakuló telek, vagy építési telek (továbbiakban együtt: maradványtelek) területe és alakja az adott övezetre előírt méreteknek nem felel meg. Az így kialakuló maradványtelek akkor építhető be, ha a telek területe legalább 300 m2. </w:t>
      </w:r>
    </w:p>
    <w:p w14:paraId="7D039D46" w14:textId="77777777" w:rsidR="00235E92" w:rsidRPr="00235E92" w:rsidRDefault="00235E92" w:rsidP="00235E92">
      <w:pPr>
        <w:spacing w:before="240"/>
        <w:jc w:val="both"/>
        <w:rPr>
          <w:rFonts w:eastAsia="Calibri"/>
          <w:sz w:val="22"/>
          <w:szCs w:val="22"/>
          <w:lang w:eastAsia="en-US"/>
        </w:rPr>
      </w:pPr>
      <w:r w:rsidRPr="00235E92">
        <w:rPr>
          <w:rFonts w:eastAsia="Calibri"/>
          <w:sz w:val="22"/>
          <w:szCs w:val="22"/>
          <w:lang w:eastAsia="en-US"/>
        </w:rPr>
        <w:t>(8) A (7) bekezdés szerint kialakuló maradványtelken álló épület felújítható, korszerűsíthető, átalakítható.</w:t>
      </w:r>
    </w:p>
    <w:p w14:paraId="0EB5795F" w14:textId="77777777" w:rsidR="00235E92" w:rsidRPr="00235E92" w:rsidRDefault="00235E92" w:rsidP="00235E92">
      <w:pPr>
        <w:spacing w:before="240"/>
        <w:jc w:val="both"/>
        <w:rPr>
          <w:rFonts w:eastAsia="Calibri"/>
          <w:sz w:val="22"/>
          <w:szCs w:val="22"/>
          <w:lang w:eastAsia="en-US"/>
        </w:rPr>
      </w:pPr>
      <w:r w:rsidRPr="00235E92">
        <w:rPr>
          <w:rFonts w:eastAsia="Calibri"/>
          <w:sz w:val="22"/>
          <w:szCs w:val="22"/>
          <w:lang w:eastAsia="en-US"/>
        </w:rPr>
        <w:t>(9) Magánút bármely övezetben, vagy építési övezetben kialakítható. Magánút minimum telekszélességének mértéke:</w:t>
      </w:r>
    </w:p>
    <w:p w14:paraId="62FDFD90" w14:textId="77777777" w:rsidR="00235E92" w:rsidRPr="00235E92" w:rsidRDefault="00235E92" w:rsidP="00235E92">
      <w:pPr>
        <w:ind w:left="580" w:hanging="560"/>
        <w:jc w:val="both"/>
        <w:rPr>
          <w:rFonts w:eastAsia="Calibri"/>
          <w:sz w:val="22"/>
          <w:szCs w:val="22"/>
          <w:lang w:eastAsia="en-US"/>
        </w:rPr>
      </w:pPr>
      <w:r w:rsidRPr="00235E92">
        <w:rPr>
          <w:rFonts w:eastAsia="Calibri"/>
          <w:i/>
          <w:iCs/>
          <w:sz w:val="22"/>
          <w:szCs w:val="22"/>
          <w:lang w:eastAsia="en-US"/>
        </w:rPr>
        <w:t>a)</w:t>
      </w:r>
      <w:r w:rsidRPr="00235E92">
        <w:rPr>
          <w:rFonts w:eastAsia="Calibri"/>
          <w:sz w:val="22"/>
          <w:szCs w:val="22"/>
          <w:lang w:eastAsia="en-US"/>
        </w:rPr>
        <w:tab/>
        <w:t>beépítésre nem szánt területen 3 m,</w:t>
      </w:r>
    </w:p>
    <w:p w14:paraId="44F5652A" w14:textId="77777777" w:rsidR="00235E92" w:rsidRPr="00235E92" w:rsidRDefault="00235E92" w:rsidP="00235E92">
      <w:pPr>
        <w:ind w:left="580" w:hanging="560"/>
        <w:jc w:val="both"/>
        <w:rPr>
          <w:rFonts w:eastAsia="Calibri"/>
          <w:sz w:val="22"/>
          <w:szCs w:val="22"/>
          <w:lang w:eastAsia="en-US"/>
        </w:rPr>
      </w:pPr>
      <w:r w:rsidRPr="00235E92">
        <w:rPr>
          <w:rFonts w:eastAsia="Calibri"/>
          <w:i/>
          <w:iCs/>
          <w:sz w:val="22"/>
          <w:szCs w:val="22"/>
          <w:lang w:eastAsia="en-US"/>
        </w:rPr>
        <w:t>b)</w:t>
      </w:r>
      <w:r w:rsidRPr="00235E92">
        <w:rPr>
          <w:rFonts w:eastAsia="Calibri"/>
          <w:sz w:val="22"/>
          <w:szCs w:val="22"/>
          <w:lang w:eastAsia="en-US"/>
        </w:rPr>
        <w:tab/>
        <w:t>beépítésre szánt területen maximum három építési telek megközelítésének biztosítása esetén 4 m,</w:t>
      </w:r>
    </w:p>
    <w:p w14:paraId="1536CCA9" w14:textId="77777777" w:rsidR="00235E92" w:rsidRPr="00235E92" w:rsidRDefault="00235E92" w:rsidP="00235E92">
      <w:pPr>
        <w:spacing w:after="240"/>
        <w:ind w:left="580" w:hanging="560"/>
        <w:jc w:val="both"/>
        <w:rPr>
          <w:rFonts w:eastAsia="Calibri"/>
          <w:sz w:val="22"/>
          <w:szCs w:val="22"/>
          <w:lang w:eastAsia="en-US"/>
        </w:rPr>
      </w:pPr>
      <w:r w:rsidRPr="00235E92">
        <w:rPr>
          <w:rFonts w:eastAsia="Calibri"/>
          <w:i/>
          <w:iCs/>
          <w:sz w:val="22"/>
          <w:szCs w:val="22"/>
          <w:lang w:eastAsia="en-US"/>
        </w:rPr>
        <w:t>c)</w:t>
      </w:r>
      <w:r w:rsidRPr="00235E92">
        <w:rPr>
          <w:rFonts w:eastAsia="Calibri"/>
          <w:sz w:val="22"/>
          <w:szCs w:val="22"/>
          <w:lang w:eastAsia="en-US"/>
        </w:rPr>
        <w:tab/>
        <w:t>beépítésre szánt területen háromnál több építési telek megközelítésének biztosítása esetén 10 m.”</w:t>
      </w:r>
    </w:p>
    <w:p w14:paraId="72561F0C" w14:textId="77777777" w:rsidR="00235E92" w:rsidRPr="00235E92" w:rsidRDefault="00235E92" w:rsidP="00235E92">
      <w:pPr>
        <w:spacing w:before="240" w:after="240"/>
        <w:jc w:val="center"/>
        <w:rPr>
          <w:rFonts w:eastAsia="Calibri"/>
          <w:b/>
          <w:bCs/>
          <w:sz w:val="22"/>
          <w:szCs w:val="22"/>
          <w:lang w:eastAsia="en-US"/>
        </w:rPr>
      </w:pPr>
      <w:r w:rsidRPr="00235E92">
        <w:rPr>
          <w:rFonts w:eastAsia="Calibri"/>
          <w:b/>
          <w:bCs/>
          <w:sz w:val="22"/>
          <w:szCs w:val="22"/>
          <w:lang w:eastAsia="en-US"/>
        </w:rPr>
        <w:t>2. §</w:t>
      </w:r>
    </w:p>
    <w:p w14:paraId="6CF1FD47" w14:textId="77777777" w:rsidR="00235E92" w:rsidRPr="00235E92" w:rsidRDefault="00235E92" w:rsidP="00235E92">
      <w:pPr>
        <w:jc w:val="both"/>
        <w:rPr>
          <w:rFonts w:eastAsia="Calibri"/>
          <w:sz w:val="22"/>
          <w:szCs w:val="22"/>
          <w:lang w:eastAsia="en-US"/>
        </w:rPr>
      </w:pPr>
      <w:r w:rsidRPr="00235E92">
        <w:rPr>
          <w:rFonts w:eastAsia="Calibri"/>
          <w:sz w:val="22"/>
          <w:szCs w:val="22"/>
          <w:lang w:eastAsia="en-US"/>
        </w:rPr>
        <w:t>A Kiskőrös Város Helyi Építési Szabályzatáról és Szabályozási Tervéről szóló 18/2015. (IX.10.) önkormányzati rendelet 59. § (2a) bekezdése helyébe a következő rendelkezés lép:</w:t>
      </w:r>
    </w:p>
    <w:p w14:paraId="1A8E789E" w14:textId="77777777" w:rsidR="00235E92" w:rsidRPr="00235E92" w:rsidRDefault="00235E92" w:rsidP="00235E92">
      <w:pPr>
        <w:spacing w:before="240" w:after="240"/>
        <w:jc w:val="both"/>
        <w:rPr>
          <w:rFonts w:eastAsia="Calibri"/>
          <w:sz w:val="22"/>
          <w:szCs w:val="22"/>
          <w:lang w:eastAsia="en-US"/>
        </w:rPr>
      </w:pPr>
      <w:r w:rsidRPr="00235E92">
        <w:rPr>
          <w:rFonts w:eastAsia="Calibri"/>
          <w:sz w:val="22"/>
          <w:szCs w:val="22"/>
          <w:lang w:eastAsia="en-US"/>
        </w:rPr>
        <w:t>„(2a) E rendeletnek a Kiskőrös Város Helyi Építési Szabályzatáról és Szabályozási Tervéről szóló 18/2015. (IX. 10.) önkormányzati rendelet módosításáról szóló 7/2023. (III. 23.) önkormányzati rendelettel (a továbbiakban: Módr.) megállapított szabályait a Módr. hatályba lépést megelőzően indult, folyamatban lévő ügyekben is alkalmazni kell. E rendeletnek a Kiskőrös Város Helyi Építési Szabályzatáról és Szabályozási Tervéről szóló 18/2015. (IX. 10.) önkormányzati rendelet módosításáról szóló 23/2023. (XI.23.) önkormányzati rendelettel (a továbbiakban: Módosító rendelet) megállapított szabályait a Módosító rendelet hatályba lépést megelőzően indult, folyamatban lévő ügyekben is alkalmazni kell, amelyekben azt az ügyfél kérelmezte és az az eljárás kimenetelét pozitívan elősegíti. E rendeletnek a Kiskőrös Város Helyi Építési Szabályzatáról és Szabályozási Tervéről szóló 18/2015. (IX. 10.) önkormányzati rendelet módosításáról szóló 6/2024. (III.20.) önkormányzati rendelettel (a továbbiakban: Módosító rendelet2.) megállapított szabályait a Módosító rendelet2. hatályba lépést megelőzően indult, folyamatban lévő ügyekben is alkalmazni kell, amelyekben azt az ügyfél kérelmezte és az az eljárás kimenetelét pozitívan elősegíti. E rendeletnek a Kiskőrös Város Helyi Építési Szabályzatáról és Szabályozási Tervéről szóló 18/2015. (IX. 10.) önkormányzati rendelet módosításáról szóló ....../2024. (.......) önkormányzati rendelettel (a továbbiakban: Módosító rendelet3.) megállapított szabályait a Módosító rendelet3. hatályba lépést megelőzően indult, folyamatban lévő ügyekben is alkalmazni kell, amelyekben azt az ügyfél kérelmezte és az az eljárás kimenetelét pozitívan elősegíti.”</w:t>
      </w:r>
    </w:p>
    <w:p w14:paraId="66B6078F" w14:textId="77777777" w:rsidR="00235E92" w:rsidRPr="00235E92" w:rsidRDefault="00235E92" w:rsidP="00235E92">
      <w:pPr>
        <w:spacing w:before="240" w:after="240"/>
        <w:jc w:val="center"/>
        <w:rPr>
          <w:rFonts w:eastAsia="Calibri"/>
          <w:b/>
          <w:bCs/>
          <w:sz w:val="22"/>
          <w:szCs w:val="22"/>
          <w:lang w:eastAsia="en-US"/>
        </w:rPr>
      </w:pPr>
      <w:r w:rsidRPr="00235E92">
        <w:rPr>
          <w:rFonts w:eastAsia="Calibri"/>
          <w:b/>
          <w:bCs/>
          <w:sz w:val="22"/>
          <w:szCs w:val="22"/>
          <w:lang w:eastAsia="en-US"/>
        </w:rPr>
        <w:t>3. §</w:t>
      </w:r>
    </w:p>
    <w:p w14:paraId="704CE1B2" w14:textId="77777777" w:rsidR="00235E92" w:rsidRPr="00235E92" w:rsidRDefault="00235E92" w:rsidP="00235E92">
      <w:pPr>
        <w:jc w:val="both"/>
        <w:rPr>
          <w:rFonts w:eastAsia="Calibri"/>
          <w:sz w:val="22"/>
          <w:szCs w:val="22"/>
          <w:lang w:eastAsia="en-US"/>
        </w:rPr>
      </w:pPr>
      <w:r w:rsidRPr="00235E92">
        <w:rPr>
          <w:rFonts w:eastAsia="Calibri"/>
          <w:sz w:val="22"/>
          <w:szCs w:val="22"/>
          <w:lang w:eastAsia="en-US"/>
        </w:rPr>
        <w:t>A Kiskőrös Város Helyi Építési Szabályzatáról és Szabályozási Tervéről szóló 18/2015. (IX.10.) önkormányzati rendelet 1. melléklete helyébe az 1. melléklet lép.</w:t>
      </w:r>
    </w:p>
    <w:p w14:paraId="507B6751" w14:textId="77777777" w:rsidR="00235E92" w:rsidRPr="00235E92" w:rsidRDefault="00235E92" w:rsidP="00235E92">
      <w:pPr>
        <w:spacing w:before="240" w:after="240"/>
        <w:jc w:val="center"/>
        <w:rPr>
          <w:rFonts w:eastAsia="Calibri"/>
          <w:b/>
          <w:bCs/>
          <w:sz w:val="22"/>
          <w:szCs w:val="22"/>
          <w:lang w:eastAsia="en-US"/>
        </w:rPr>
      </w:pPr>
      <w:r w:rsidRPr="00235E92">
        <w:rPr>
          <w:rFonts w:eastAsia="Calibri"/>
          <w:b/>
          <w:bCs/>
          <w:sz w:val="22"/>
          <w:szCs w:val="22"/>
          <w:lang w:eastAsia="en-US"/>
        </w:rPr>
        <w:t>4. §</w:t>
      </w:r>
    </w:p>
    <w:p w14:paraId="29377FCB" w14:textId="77777777" w:rsidR="00235E92" w:rsidRPr="00235E92" w:rsidRDefault="00235E92" w:rsidP="00235E92">
      <w:pPr>
        <w:jc w:val="both"/>
        <w:rPr>
          <w:rFonts w:eastAsia="Calibri"/>
          <w:sz w:val="22"/>
          <w:szCs w:val="22"/>
          <w:lang w:eastAsia="en-US"/>
        </w:rPr>
      </w:pPr>
      <w:r w:rsidRPr="00235E92">
        <w:rPr>
          <w:rFonts w:eastAsia="Calibri"/>
          <w:sz w:val="22"/>
          <w:szCs w:val="22"/>
          <w:lang w:eastAsia="en-US"/>
        </w:rPr>
        <w:t>Hatályát veszti a Kiskőrös Város Helyi Építési Szabályzatáról és Szabályozási Tervéről szóló 18/2015. (IX.10.) önkormányzati rendelet 5. § (3) bekezdés a) pontja.</w:t>
      </w:r>
    </w:p>
    <w:p w14:paraId="512E61C4" w14:textId="77777777" w:rsidR="00235E92" w:rsidRPr="00235E92" w:rsidRDefault="00235E92" w:rsidP="00235E92">
      <w:pPr>
        <w:spacing w:before="240" w:after="240"/>
        <w:jc w:val="center"/>
        <w:rPr>
          <w:rFonts w:eastAsia="Calibri"/>
          <w:b/>
          <w:bCs/>
          <w:sz w:val="22"/>
          <w:szCs w:val="22"/>
          <w:lang w:eastAsia="en-US"/>
        </w:rPr>
      </w:pPr>
      <w:r w:rsidRPr="00235E92">
        <w:rPr>
          <w:rFonts w:eastAsia="Calibri"/>
          <w:b/>
          <w:bCs/>
          <w:sz w:val="22"/>
          <w:szCs w:val="22"/>
          <w:lang w:eastAsia="en-US"/>
        </w:rPr>
        <w:t>5. §</w:t>
      </w:r>
    </w:p>
    <w:p w14:paraId="7B697FEE" w14:textId="77777777" w:rsidR="00235E92" w:rsidRPr="00235E92" w:rsidRDefault="00235E92" w:rsidP="00235E92">
      <w:pPr>
        <w:jc w:val="both"/>
        <w:rPr>
          <w:rFonts w:eastAsia="Calibri"/>
          <w:sz w:val="22"/>
          <w:szCs w:val="22"/>
          <w:lang w:eastAsia="en-US"/>
        </w:rPr>
      </w:pPr>
      <w:r w:rsidRPr="00235E92">
        <w:rPr>
          <w:rFonts w:eastAsia="Calibri"/>
          <w:sz w:val="22"/>
          <w:szCs w:val="22"/>
          <w:lang w:eastAsia="en-US"/>
        </w:rPr>
        <w:t>Ez a rendelet a kihirdetését követő napon lép hatályba.</w:t>
      </w:r>
    </w:p>
    <w:p w14:paraId="15DA0EF4" w14:textId="77777777" w:rsidR="00126625" w:rsidRDefault="00126625" w:rsidP="00DA6440">
      <w:pPr>
        <w:pStyle w:val="Szvegtrzs"/>
        <w:spacing w:after="0"/>
        <w:jc w:val="both"/>
        <w:rPr>
          <w:sz w:val="22"/>
          <w:szCs w:val="22"/>
        </w:rPr>
      </w:pPr>
    </w:p>
    <w:p w14:paraId="63ADF627" w14:textId="77777777" w:rsidR="00126625" w:rsidRDefault="00126625" w:rsidP="00DA6440">
      <w:pPr>
        <w:pStyle w:val="Szvegtrzs"/>
        <w:spacing w:after="0"/>
        <w:jc w:val="both"/>
        <w:rPr>
          <w:sz w:val="22"/>
          <w:szCs w:val="22"/>
        </w:rPr>
      </w:pPr>
    </w:p>
    <w:p w14:paraId="775A81A6" w14:textId="6450DA1A" w:rsidR="00126625" w:rsidRPr="008315A3" w:rsidRDefault="008315A3" w:rsidP="00DA6440">
      <w:pPr>
        <w:pStyle w:val="Szvegtrzs"/>
        <w:spacing w:after="0"/>
        <w:jc w:val="both"/>
        <w:rPr>
          <w:i/>
          <w:iCs/>
          <w:sz w:val="22"/>
          <w:szCs w:val="22"/>
        </w:rPr>
      </w:pPr>
      <w:r w:rsidRPr="008315A3">
        <w:rPr>
          <w:i/>
          <w:iCs/>
          <w:sz w:val="22"/>
          <w:szCs w:val="22"/>
        </w:rPr>
        <w:t>Melléklet a jegyzőkönyvhöz csatolva.</w:t>
      </w:r>
    </w:p>
    <w:p w14:paraId="5C6681DF" w14:textId="77777777" w:rsidR="00126625" w:rsidRDefault="00126625" w:rsidP="00DA6440">
      <w:pPr>
        <w:pStyle w:val="Szvegtrzs"/>
        <w:spacing w:after="0"/>
        <w:jc w:val="both"/>
        <w:rPr>
          <w:sz w:val="22"/>
          <w:szCs w:val="22"/>
        </w:rPr>
      </w:pPr>
    </w:p>
    <w:p w14:paraId="521A1660" w14:textId="77777777" w:rsidR="00126625" w:rsidRDefault="00126625" w:rsidP="00DA6440">
      <w:pPr>
        <w:pStyle w:val="Szvegtrzs"/>
        <w:spacing w:after="0"/>
        <w:jc w:val="both"/>
        <w:rPr>
          <w:sz w:val="22"/>
          <w:szCs w:val="22"/>
        </w:rPr>
      </w:pPr>
    </w:p>
    <w:p w14:paraId="06B1EDF5" w14:textId="77777777" w:rsidR="008315A3" w:rsidRPr="00F6532F" w:rsidRDefault="008315A3" w:rsidP="008315A3">
      <w:pPr>
        <w:pBdr>
          <w:bottom w:val="single" w:sz="6" w:space="1" w:color="auto"/>
        </w:pBdr>
        <w:tabs>
          <w:tab w:val="center" w:pos="7380"/>
        </w:tabs>
        <w:rPr>
          <w:bCs/>
          <w:i/>
          <w:sz w:val="22"/>
          <w:szCs w:val="22"/>
        </w:rPr>
      </w:pPr>
    </w:p>
    <w:p w14:paraId="73027EE8" w14:textId="77777777" w:rsidR="008315A3" w:rsidRDefault="008315A3" w:rsidP="008315A3">
      <w:pPr>
        <w:jc w:val="both"/>
        <w:rPr>
          <w:i/>
          <w:iCs/>
          <w:sz w:val="22"/>
          <w:szCs w:val="22"/>
        </w:rPr>
      </w:pPr>
    </w:p>
    <w:p w14:paraId="41CB7F3F" w14:textId="77777777" w:rsidR="008315A3" w:rsidRDefault="008315A3" w:rsidP="008315A3">
      <w:pPr>
        <w:jc w:val="both"/>
        <w:rPr>
          <w:i/>
          <w:iCs/>
          <w:sz w:val="22"/>
          <w:szCs w:val="22"/>
        </w:rPr>
      </w:pPr>
    </w:p>
    <w:p w14:paraId="078AAF23" w14:textId="77777777" w:rsidR="00235E92" w:rsidRDefault="00235E92" w:rsidP="00DA6440">
      <w:pPr>
        <w:pStyle w:val="Szvegtrzs"/>
        <w:spacing w:after="0"/>
        <w:jc w:val="both"/>
        <w:rPr>
          <w:sz w:val="22"/>
          <w:szCs w:val="22"/>
        </w:rPr>
      </w:pPr>
    </w:p>
    <w:p w14:paraId="24D0D5A8" w14:textId="77777777" w:rsidR="00165D9A" w:rsidRPr="00165D9A" w:rsidRDefault="00165D9A" w:rsidP="00165D9A">
      <w:pPr>
        <w:widowControl w:val="0"/>
        <w:numPr>
          <w:ilvl w:val="0"/>
          <w:numId w:val="62"/>
        </w:numPr>
        <w:autoSpaceDE w:val="0"/>
        <w:autoSpaceDN w:val="0"/>
        <w:adjustRightInd w:val="0"/>
        <w:spacing w:line="100" w:lineRule="atLeast"/>
        <w:jc w:val="center"/>
        <w:rPr>
          <w:b/>
          <w:sz w:val="22"/>
          <w:szCs w:val="22"/>
        </w:rPr>
      </w:pPr>
      <w:r w:rsidRPr="00165D9A">
        <w:rPr>
          <w:b/>
          <w:sz w:val="22"/>
          <w:szCs w:val="22"/>
        </w:rPr>
        <w:lastRenderedPageBreak/>
        <w:t>napirend</w:t>
      </w:r>
    </w:p>
    <w:p w14:paraId="7AA15223" w14:textId="77777777" w:rsidR="00165D9A" w:rsidRPr="00165D9A" w:rsidRDefault="00165D9A" w:rsidP="00165D9A">
      <w:pPr>
        <w:rPr>
          <w:b/>
          <w:sz w:val="22"/>
          <w:szCs w:val="22"/>
        </w:rPr>
      </w:pPr>
    </w:p>
    <w:p w14:paraId="08A77E7A" w14:textId="77777777" w:rsidR="00165D9A" w:rsidRDefault="00165D9A" w:rsidP="00165D9A">
      <w:pPr>
        <w:jc w:val="center"/>
        <w:rPr>
          <w:bCs/>
          <w:caps/>
          <w:sz w:val="22"/>
          <w:szCs w:val="22"/>
        </w:rPr>
      </w:pPr>
      <w:r w:rsidRPr="00165D9A">
        <w:rPr>
          <w:bCs/>
          <w:caps/>
          <w:sz w:val="22"/>
          <w:szCs w:val="22"/>
        </w:rPr>
        <w:t xml:space="preserve">A KISKŐRÖS KÜLTERÜLET 0551/13 HRSZ-Ú INGATLAN ÖNKORMÁNYZATI TULAJDONRÉSZÉNEK ÁTRUHÁZÁSA HORVÁTH ANITA RÉSZÉRE  </w:t>
      </w:r>
    </w:p>
    <w:p w14:paraId="36DBC9AC" w14:textId="217B0CD1" w:rsidR="00165D9A" w:rsidRPr="00165D9A" w:rsidRDefault="00165D9A" w:rsidP="00165D9A">
      <w:pPr>
        <w:jc w:val="center"/>
        <w:rPr>
          <w:i/>
          <w:sz w:val="22"/>
          <w:szCs w:val="22"/>
        </w:rPr>
      </w:pPr>
      <w:r w:rsidRPr="00165D9A">
        <w:rPr>
          <w:i/>
          <w:sz w:val="22"/>
          <w:szCs w:val="22"/>
        </w:rPr>
        <w:t>(Írásos előterjesztés a jegyzőkönyvhöz mellékelve.)</w:t>
      </w:r>
    </w:p>
    <w:p w14:paraId="28D4A028" w14:textId="77777777" w:rsidR="00165D9A" w:rsidRPr="00165D9A" w:rsidRDefault="00165D9A" w:rsidP="00165D9A">
      <w:pPr>
        <w:jc w:val="both"/>
        <w:rPr>
          <w:bCs/>
          <w:iCs/>
          <w:sz w:val="22"/>
          <w:szCs w:val="22"/>
        </w:rPr>
      </w:pPr>
    </w:p>
    <w:p w14:paraId="0010DBC0" w14:textId="77777777" w:rsidR="00165D9A" w:rsidRPr="00165D9A" w:rsidRDefault="00165D9A" w:rsidP="00165D9A">
      <w:pPr>
        <w:jc w:val="both"/>
        <w:rPr>
          <w:bCs/>
          <w:sz w:val="22"/>
          <w:szCs w:val="22"/>
        </w:rPr>
      </w:pPr>
      <w:r w:rsidRPr="00165D9A">
        <w:rPr>
          <w:b/>
          <w:sz w:val="22"/>
          <w:szCs w:val="22"/>
          <w:u w:val="single"/>
        </w:rPr>
        <w:t>Előterjesztő:</w:t>
      </w:r>
      <w:r w:rsidRPr="00165D9A">
        <w:rPr>
          <w:bCs/>
          <w:sz w:val="22"/>
          <w:szCs w:val="22"/>
        </w:rPr>
        <w:t xml:space="preserve"> </w:t>
      </w:r>
      <w:r w:rsidRPr="00165D9A">
        <w:rPr>
          <w:bCs/>
          <w:sz w:val="22"/>
          <w:szCs w:val="22"/>
        </w:rPr>
        <w:tab/>
        <w:t>Polgármester</w:t>
      </w:r>
    </w:p>
    <w:p w14:paraId="21CB1797" w14:textId="77777777" w:rsidR="00165D9A" w:rsidRPr="00165D9A" w:rsidRDefault="00165D9A" w:rsidP="00165D9A">
      <w:pPr>
        <w:jc w:val="both"/>
        <w:rPr>
          <w:sz w:val="22"/>
          <w:szCs w:val="22"/>
        </w:rPr>
      </w:pPr>
      <w:r w:rsidRPr="00165D9A">
        <w:rPr>
          <w:b/>
          <w:sz w:val="22"/>
          <w:szCs w:val="22"/>
          <w:u w:val="single"/>
        </w:rPr>
        <w:t>Előadó:</w:t>
      </w:r>
      <w:r w:rsidRPr="00165D9A">
        <w:rPr>
          <w:sz w:val="22"/>
          <w:szCs w:val="22"/>
        </w:rPr>
        <w:t xml:space="preserve"> </w:t>
      </w:r>
      <w:r w:rsidRPr="00165D9A">
        <w:rPr>
          <w:sz w:val="22"/>
          <w:szCs w:val="22"/>
        </w:rPr>
        <w:tab/>
        <w:t>Vagyongazdálkodási referens II.</w:t>
      </w:r>
    </w:p>
    <w:p w14:paraId="0754B03C" w14:textId="77777777" w:rsidR="00165D9A" w:rsidRPr="00165D9A" w:rsidRDefault="00165D9A" w:rsidP="00165D9A">
      <w:pPr>
        <w:jc w:val="both"/>
        <w:rPr>
          <w:b/>
          <w:sz w:val="22"/>
          <w:szCs w:val="22"/>
        </w:rPr>
      </w:pPr>
    </w:p>
    <w:p w14:paraId="56F9ADA2" w14:textId="11E8C8F1" w:rsidR="00165D9A" w:rsidRPr="00165D9A" w:rsidRDefault="00165D9A" w:rsidP="00165D9A">
      <w:pPr>
        <w:widowControl w:val="0"/>
        <w:autoSpaceDE w:val="0"/>
        <w:autoSpaceDN w:val="0"/>
        <w:adjustRightInd w:val="0"/>
        <w:spacing w:line="100" w:lineRule="atLeast"/>
        <w:jc w:val="both"/>
        <w:rPr>
          <w:b/>
          <w:sz w:val="22"/>
          <w:szCs w:val="22"/>
        </w:rPr>
      </w:pPr>
      <w:r w:rsidRPr="00165D9A">
        <w:rPr>
          <w:b/>
          <w:sz w:val="22"/>
          <w:szCs w:val="22"/>
        </w:rPr>
        <w:t>Domonyi László</w:t>
      </w:r>
      <w:r w:rsidRPr="00165D9A">
        <w:rPr>
          <w:b/>
          <w:bCs/>
          <w:sz w:val="22"/>
          <w:szCs w:val="22"/>
        </w:rPr>
        <w:t xml:space="preserve"> polgármester </w:t>
      </w:r>
      <w:r w:rsidRPr="00165D9A">
        <w:rPr>
          <w:sz w:val="22"/>
          <w:szCs w:val="22"/>
        </w:rPr>
        <w:t xml:space="preserve">az előterjesztés szóbeli ismertetésére felkérte </w:t>
      </w:r>
      <w:r>
        <w:rPr>
          <w:b/>
          <w:sz w:val="22"/>
          <w:szCs w:val="22"/>
        </w:rPr>
        <w:t>Bacskai Klára vagyongazdálkodási referenset</w:t>
      </w:r>
      <w:r w:rsidRPr="00165D9A">
        <w:rPr>
          <w:b/>
          <w:sz w:val="22"/>
          <w:szCs w:val="22"/>
        </w:rPr>
        <w:t>.</w:t>
      </w:r>
    </w:p>
    <w:p w14:paraId="438716C3" w14:textId="77777777" w:rsidR="00165D9A" w:rsidRPr="00165D9A" w:rsidRDefault="00165D9A" w:rsidP="00472C0F">
      <w:pPr>
        <w:jc w:val="both"/>
        <w:rPr>
          <w:bCs/>
          <w:sz w:val="22"/>
          <w:szCs w:val="22"/>
        </w:rPr>
      </w:pPr>
    </w:p>
    <w:p w14:paraId="7AF8F9D3" w14:textId="245E4808" w:rsidR="00994833" w:rsidRDefault="00165D9A" w:rsidP="00994833">
      <w:pPr>
        <w:jc w:val="both"/>
      </w:pPr>
      <w:r>
        <w:rPr>
          <w:b/>
          <w:sz w:val="22"/>
          <w:szCs w:val="22"/>
        </w:rPr>
        <w:t xml:space="preserve">Bacskai Klára vagyongazdálkodási referens </w:t>
      </w:r>
      <w:r w:rsidRPr="00165D9A">
        <w:rPr>
          <w:bCs/>
          <w:sz w:val="22"/>
          <w:szCs w:val="22"/>
        </w:rPr>
        <w:t xml:space="preserve">elmondta, hogy </w:t>
      </w:r>
      <w:r w:rsidR="008315A3" w:rsidRPr="00294DC5">
        <w:rPr>
          <w:sz w:val="22"/>
          <w:szCs w:val="22"/>
        </w:rPr>
        <w:t>Kiskőrös Város Önkormányzata 8/48 tulajdoni</w:t>
      </w:r>
      <w:r w:rsidR="008315A3">
        <w:rPr>
          <w:sz w:val="22"/>
          <w:szCs w:val="22"/>
        </w:rPr>
        <w:t xml:space="preserve"> </w:t>
      </w:r>
      <w:r w:rsidR="008315A3" w:rsidRPr="00294DC5">
        <w:rPr>
          <w:sz w:val="22"/>
          <w:szCs w:val="22"/>
        </w:rPr>
        <w:t>hányadát képezi a Kiskőrös, külterület 0551/13 hrsz-ú</w:t>
      </w:r>
      <w:r w:rsidR="008315A3">
        <w:rPr>
          <w:sz w:val="22"/>
          <w:szCs w:val="22"/>
        </w:rPr>
        <w:t xml:space="preserve"> </w:t>
      </w:r>
      <w:r w:rsidR="008315A3" w:rsidRPr="00294DC5">
        <w:rPr>
          <w:sz w:val="22"/>
          <w:szCs w:val="22"/>
        </w:rPr>
        <w:t>szántó művelési ágban lévő</w:t>
      </w:r>
      <w:r w:rsidR="008315A3">
        <w:rPr>
          <w:sz w:val="22"/>
          <w:szCs w:val="22"/>
        </w:rPr>
        <w:t xml:space="preserve"> </w:t>
      </w:r>
      <w:r w:rsidR="008315A3" w:rsidRPr="00294DC5">
        <w:rPr>
          <w:sz w:val="22"/>
          <w:szCs w:val="22"/>
        </w:rPr>
        <w:t xml:space="preserve">földterület. </w:t>
      </w:r>
      <w:r w:rsidR="00472C0F">
        <w:rPr>
          <w:sz w:val="22"/>
          <w:szCs w:val="22"/>
        </w:rPr>
        <w:t xml:space="preserve">Horváth Anita, </w:t>
      </w:r>
      <w:r w:rsidR="00472C0F" w:rsidRPr="00294DC5">
        <w:rPr>
          <w:sz w:val="22"/>
          <w:szCs w:val="22"/>
        </w:rPr>
        <w:t xml:space="preserve">mint az </w:t>
      </w:r>
      <w:r w:rsidR="00C256B9">
        <w:rPr>
          <w:sz w:val="22"/>
          <w:szCs w:val="22"/>
        </w:rPr>
        <w:t>i</w:t>
      </w:r>
      <w:r w:rsidR="00472C0F" w:rsidRPr="00294DC5">
        <w:rPr>
          <w:sz w:val="22"/>
          <w:szCs w:val="22"/>
        </w:rPr>
        <w:t>ngatlan 2/48 tulajdoni hányaddal rendelkező tulajdonosa</w:t>
      </w:r>
      <w:r w:rsidR="00472C0F">
        <w:rPr>
          <w:sz w:val="22"/>
          <w:szCs w:val="22"/>
        </w:rPr>
        <w:t xml:space="preserve"> </w:t>
      </w:r>
      <w:r w:rsidR="00472C0F" w:rsidRPr="00294DC5">
        <w:rPr>
          <w:sz w:val="22"/>
          <w:szCs w:val="22"/>
        </w:rPr>
        <w:t xml:space="preserve">kezdeményezte az </w:t>
      </w:r>
      <w:r w:rsidR="00C256B9">
        <w:rPr>
          <w:sz w:val="22"/>
          <w:szCs w:val="22"/>
        </w:rPr>
        <w:t>i</w:t>
      </w:r>
      <w:r w:rsidR="00472C0F" w:rsidRPr="00294DC5">
        <w:rPr>
          <w:sz w:val="22"/>
          <w:szCs w:val="22"/>
        </w:rPr>
        <w:t xml:space="preserve">ngatlan osztatlan közös tulajdonának a megszüntetését és az </w:t>
      </w:r>
      <w:r w:rsidR="00C256B9">
        <w:rPr>
          <w:sz w:val="22"/>
          <w:szCs w:val="22"/>
        </w:rPr>
        <w:t>i</w:t>
      </w:r>
      <w:r w:rsidR="00472C0F" w:rsidRPr="00294DC5">
        <w:rPr>
          <w:sz w:val="22"/>
          <w:szCs w:val="22"/>
        </w:rPr>
        <w:t xml:space="preserve">ngatlan egyetlen tulajdonostárs általi tulajdonba vételét. </w:t>
      </w:r>
      <w:r w:rsidR="00E97051">
        <w:rPr>
          <w:sz w:val="22"/>
          <w:szCs w:val="22"/>
        </w:rPr>
        <w:t xml:space="preserve">A jogszabályban előírt értékbecslési összeg figyelembevételével </w:t>
      </w:r>
      <w:r w:rsidR="008812B4">
        <w:rPr>
          <w:sz w:val="22"/>
          <w:szCs w:val="22"/>
        </w:rPr>
        <w:t xml:space="preserve">a vételár összege az Önkormányzat tulajdonát képező tulajdoni hányad tekintetében 55.587,- forint. Horváth Anita kezdeményező tulajdonostárs a jogszabály szerinti alap vételárra tett vételi ajánlatot. </w:t>
      </w:r>
      <w:r w:rsidR="00994833" w:rsidRPr="00294DC5">
        <w:rPr>
          <w:sz w:val="22"/>
          <w:szCs w:val="22"/>
        </w:rPr>
        <w:t xml:space="preserve">Az önkormányzati vagyonról, a vagyon </w:t>
      </w:r>
      <w:r w:rsidR="00994833">
        <w:rPr>
          <w:sz w:val="22"/>
          <w:szCs w:val="22"/>
        </w:rPr>
        <w:t>h</w:t>
      </w:r>
      <w:r w:rsidR="00994833" w:rsidRPr="00294DC5">
        <w:rPr>
          <w:sz w:val="22"/>
          <w:szCs w:val="22"/>
        </w:rPr>
        <w:t xml:space="preserve">asznosításáról szóló önkormányzati rendelet alapján a nettó 10.000.000,- Ft egyedi értéket el nem érő </w:t>
      </w:r>
      <w:r w:rsidR="00994833">
        <w:rPr>
          <w:sz w:val="22"/>
          <w:szCs w:val="22"/>
        </w:rPr>
        <w:t xml:space="preserve"> v</w:t>
      </w:r>
      <w:r w:rsidR="00994833" w:rsidRPr="00294DC5">
        <w:rPr>
          <w:sz w:val="22"/>
          <w:szCs w:val="22"/>
        </w:rPr>
        <w:t>agyont versenytárgyalás kiírása nélkü</w:t>
      </w:r>
      <w:r w:rsidR="00994833">
        <w:rPr>
          <w:sz w:val="22"/>
          <w:szCs w:val="22"/>
        </w:rPr>
        <w:t>l lehet értékesíteni,</w:t>
      </w:r>
      <w:r w:rsidR="001D1500">
        <w:rPr>
          <w:sz w:val="22"/>
          <w:szCs w:val="22"/>
        </w:rPr>
        <w:t xml:space="preserve"> a tulajdonjog átruházásáról a képviselő-testület dönt.</w:t>
      </w:r>
    </w:p>
    <w:p w14:paraId="63EDC36C" w14:textId="77777777" w:rsidR="00165D9A" w:rsidRPr="00165D9A" w:rsidRDefault="00165D9A" w:rsidP="00165D9A">
      <w:pPr>
        <w:jc w:val="both"/>
        <w:rPr>
          <w:b/>
          <w:sz w:val="22"/>
          <w:szCs w:val="22"/>
        </w:rPr>
      </w:pPr>
    </w:p>
    <w:p w14:paraId="336EF2BB" w14:textId="77777777" w:rsidR="00165D9A" w:rsidRPr="00165D9A" w:rsidRDefault="00165D9A" w:rsidP="00165D9A">
      <w:pPr>
        <w:jc w:val="both"/>
        <w:rPr>
          <w:sz w:val="22"/>
          <w:szCs w:val="22"/>
        </w:rPr>
      </w:pPr>
      <w:r w:rsidRPr="00165D9A">
        <w:rPr>
          <w:b/>
          <w:sz w:val="22"/>
          <w:szCs w:val="22"/>
        </w:rPr>
        <w:t xml:space="preserve">Szlovák Pál, </w:t>
      </w:r>
      <w:r w:rsidRPr="00165D9A">
        <w:rPr>
          <w:sz w:val="22"/>
          <w:szCs w:val="22"/>
        </w:rPr>
        <w:t xml:space="preserve">a Társadalompolitikai Bizottság elnöke, </w:t>
      </w:r>
      <w:r w:rsidRPr="00165D9A">
        <w:rPr>
          <w:b/>
          <w:sz w:val="22"/>
          <w:szCs w:val="22"/>
        </w:rPr>
        <w:t>Pohankovics András,</w:t>
      </w:r>
      <w:r w:rsidRPr="00165D9A">
        <w:rPr>
          <w:sz w:val="22"/>
          <w:szCs w:val="22"/>
        </w:rPr>
        <w:t xml:space="preserve"> az Ipari, Mezőgazdasági és Klímapolitikai Bizottság elnöke, </w:t>
      </w:r>
      <w:r w:rsidRPr="00165D9A">
        <w:rPr>
          <w:b/>
          <w:sz w:val="22"/>
          <w:szCs w:val="22"/>
        </w:rPr>
        <w:t xml:space="preserve">Horváth János, </w:t>
      </w:r>
      <w:r w:rsidRPr="00165D9A">
        <w:rPr>
          <w:sz w:val="22"/>
          <w:szCs w:val="22"/>
        </w:rPr>
        <w:t xml:space="preserve">az Ügyrendi és Összeférhetetlenségi Bizottság elnöke, </w:t>
      </w:r>
      <w:r w:rsidRPr="00165D9A">
        <w:rPr>
          <w:b/>
          <w:sz w:val="22"/>
          <w:szCs w:val="22"/>
        </w:rPr>
        <w:t xml:space="preserve">Pethő Attila, </w:t>
      </w:r>
      <w:r w:rsidRPr="00165D9A">
        <w:rPr>
          <w:sz w:val="22"/>
          <w:szCs w:val="22"/>
        </w:rPr>
        <w:t xml:space="preserve">a Pénzügyi Bizottság elnöke, </w:t>
      </w:r>
      <w:r w:rsidRPr="00165D9A">
        <w:rPr>
          <w:b/>
          <w:sz w:val="22"/>
          <w:szCs w:val="22"/>
        </w:rPr>
        <w:t>Filus Tibor</w:t>
      </w:r>
      <w:r w:rsidRPr="00165D9A">
        <w:rPr>
          <w:b/>
          <w:bCs/>
          <w:sz w:val="22"/>
          <w:szCs w:val="22"/>
        </w:rPr>
        <w:t>,</w:t>
      </w:r>
      <w:r w:rsidRPr="00165D9A">
        <w:rPr>
          <w:sz w:val="22"/>
          <w:szCs w:val="22"/>
        </w:rPr>
        <w:t xml:space="preserve"> a Kulturális, Turisztikai és Sport Bizottság elnöke bizottságaik nevében a határozat-tervezet elfogadását javasolták.</w:t>
      </w:r>
    </w:p>
    <w:p w14:paraId="4262CA5F" w14:textId="77777777" w:rsidR="00165D9A" w:rsidRPr="00165D9A" w:rsidRDefault="00165D9A" w:rsidP="00165D9A">
      <w:pPr>
        <w:jc w:val="both"/>
        <w:rPr>
          <w:sz w:val="22"/>
          <w:szCs w:val="22"/>
        </w:rPr>
      </w:pPr>
    </w:p>
    <w:p w14:paraId="62FA8191" w14:textId="77777777" w:rsidR="00165D9A" w:rsidRPr="00165D9A" w:rsidRDefault="00165D9A" w:rsidP="00165D9A">
      <w:pPr>
        <w:jc w:val="both"/>
        <w:rPr>
          <w:sz w:val="22"/>
          <w:szCs w:val="22"/>
        </w:rPr>
      </w:pPr>
      <w:r w:rsidRPr="00165D9A">
        <w:rPr>
          <w:b/>
          <w:bCs/>
          <w:sz w:val="22"/>
          <w:szCs w:val="22"/>
        </w:rPr>
        <w:t xml:space="preserve">Filus Tibor képviselő </w:t>
      </w:r>
      <w:r w:rsidRPr="00165D9A">
        <w:rPr>
          <w:sz w:val="22"/>
          <w:szCs w:val="22"/>
        </w:rPr>
        <w:t xml:space="preserve">elmondta, hogy egyre népszerűbb a sportág Kiskőrösön. Országos versenyeket is rendeznek Kiskőrösön. A sportegyesület egyik csapata az országos bajnoki küzdelmekben is részt vesz ezzel is országszerte öregbítve a város hírnevét. Jelezte, hogy szükséges a megfelelő körülmények biztosítása a felkészülésre, ezért is támogatja mind a Kulturális Bizottság, mind jómaga az előterjesztés elfogadását. </w:t>
      </w:r>
    </w:p>
    <w:p w14:paraId="3F497676" w14:textId="77777777" w:rsidR="00165D9A" w:rsidRPr="00165D9A" w:rsidRDefault="00165D9A" w:rsidP="00165D9A">
      <w:pPr>
        <w:jc w:val="both"/>
        <w:rPr>
          <w:b/>
          <w:bCs/>
          <w:sz w:val="22"/>
          <w:szCs w:val="22"/>
        </w:rPr>
      </w:pPr>
    </w:p>
    <w:p w14:paraId="2A7CDE91" w14:textId="55D67A92" w:rsidR="009016BB" w:rsidRPr="00F6532F" w:rsidRDefault="009016BB" w:rsidP="009016BB">
      <w:pPr>
        <w:jc w:val="both"/>
        <w:rPr>
          <w:sz w:val="22"/>
          <w:szCs w:val="22"/>
        </w:rPr>
      </w:pPr>
      <w:r w:rsidRPr="00A63FD2">
        <w:rPr>
          <w:sz w:val="22"/>
          <w:szCs w:val="22"/>
        </w:rPr>
        <w:t xml:space="preserve">Kérdés, hozzászólás nem volt, a polgármester a napirendi pont feletti vitát megnyitotta, majd hozzászólásra jelentkező nem lévén, lezárta és szavazásra bocsátotta a </w:t>
      </w:r>
      <w:r>
        <w:rPr>
          <w:sz w:val="22"/>
          <w:szCs w:val="22"/>
        </w:rPr>
        <w:t>határozat-</w:t>
      </w:r>
      <w:r w:rsidRPr="00A63FD2">
        <w:rPr>
          <w:sz w:val="22"/>
          <w:szCs w:val="22"/>
        </w:rPr>
        <w:t>tervezetet.</w:t>
      </w:r>
    </w:p>
    <w:p w14:paraId="72F06E4C" w14:textId="77777777" w:rsidR="00165D9A" w:rsidRPr="00165D9A" w:rsidRDefault="00165D9A" w:rsidP="00165D9A">
      <w:pPr>
        <w:jc w:val="both"/>
        <w:rPr>
          <w:sz w:val="22"/>
          <w:szCs w:val="22"/>
        </w:rPr>
      </w:pPr>
    </w:p>
    <w:p w14:paraId="0CC44091" w14:textId="6743510D" w:rsidR="00165D9A" w:rsidRPr="00165D9A" w:rsidRDefault="00165D9A" w:rsidP="00165D9A">
      <w:pPr>
        <w:jc w:val="both"/>
        <w:rPr>
          <w:sz w:val="22"/>
          <w:szCs w:val="22"/>
        </w:rPr>
      </w:pPr>
      <w:r w:rsidRPr="00165D9A">
        <w:rPr>
          <w:sz w:val="22"/>
          <w:szCs w:val="22"/>
        </w:rPr>
        <w:t>A Képviselő-testület 1</w:t>
      </w:r>
      <w:r>
        <w:rPr>
          <w:sz w:val="22"/>
          <w:szCs w:val="22"/>
        </w:rPr>
        <w:t>2</w:t>
      </w:r>
      <w:r w:rsidRPr="00165D9A">
        <w:rPr>
          <w:sz w:val="22"/>
          <w:szCs w:val="22"/>
        </w:rPr>
        <w:t xml:space="preserve"> „igen” szavazattal az alábbi határozatot hozta:</w:t>
      </w:r>
    </w:p>
    <w:p w14:paraId="752536E8" w14:textId="77777777" w:rsidR="00165D9A" w:rsidRPr="00DA1162" w:rsidRDefault="00165D9A" w:rsidP="00165D9A">
      <w:pPr>
        <w:rPr>
          <w:sz w:val="22"/>
          <w:szCs w:val="22"/>
        </w:rPr>
      </w:pPr>
    </w:p>
    <w:p w14:paraId="2FB8487C" w14:textId="77777777" w:rsidR="00165D9A" w:rsidRDefault="00165D9A" w:rsidP="00165D9A">
      <w:pPr>
        <w:jc w:val="both"/>
        <w:rPr>
          <w:b/>
          <w:sz w:val="22"/>
          <w:szCs w:val="22"/>
          <w:u w:val="single"/>
        </w:rPr>
      </w:pPr>
      <w:r>
        <w:rPr>
          <w:b/>
          <w:sz w:val="22"/>
          <w:szCs w:val="22"/>
          <w:u w:val="single"/>
        </w:rPr>
        <w:t>78</w:t>
      </w:r>
      <w:r w:rsidRPr="00DA1162">
        <w:rPr>
          <w:b/>
          <w:sz w:val="22"/>
          <w:szCs w:val="22"/>
          <w:u w:val="single"/>
        </w:rPr>
        <w:t>/2024. sz. Képv. test. hat.</w:t>
      </w:r>
    </w:p>
    <w:p w14:paraId="5B61E42C" w14:textId="63C93C23" w:rsidR="00165D9A" w:rsidRPr="003E526A" w:rsidRDefault="00165D9A" w:rsidP="003E526A">
      <w:pPr>
        <w:pStyle w:val="Nincstrkz"/>
        <w:rPr>
          <w:sz w:val="22"/>
          <w:szCs w:val="22"/>
        </w:rPr>
      </w:pPr>
      <w:r w:rsidRPr="001A3FB3">
        <w:rPr>
          <w:sz w:val="22"/>
          <w:szCs w:val="22"/>
        </w:rPr>
        <w:t xml:space="preserve">A Kiskőrös külterület 0551/13 HRSZ-ú ingatlan önkormányzati tulajdonrészének átruházása Horváth Anita részére  </w:t>
      </w:r>
    </w:p>
    <w:p w14:paraId="3D0D8144" w14:textId="3A14EA53" w:rsidR="00165D9A" w:rsidRPr="003E526A" w:rsidRDefault="00165D9A" w:rsidP="003E526A">
      <w:pPr>
        <w:pStyle w:val="Nincstrkz"/>
        <w:jc w:val="center"/>
        <w:rPr>
          <w:b/>
          <w:bCs/>
          <w:sz w:val="22"/>
          <w:szCs w:val="22"/>
        </w:rPr>
      </w:pPr>
      <w:r w:rsidRPr="00DA1162">
        <w:rPr>
          <w:b/>
          <w:bCs/>
          <w:sz w:val="22"/>
          <w:szCs w:val="22"/>
        </w:rPr>
        <w:t xml:space="preserve">HATÁROZAT </w:t>
      </w:r>
    </w:p>
    <w:p w14:paraId="4A24F0D5" w14:textId="77777777" w:rsidR="00165D9A" w:rsidRPr="00294DC5" w:rsidRDefault="00165D9A" w:rsidP="00165D9A">
      <w:pPr>
        <w:overflowPunct w:val="0"/>
        <w:autoSpaceDE w:val="0"/>
        <w:autoSpaceDN w:val="0"/>
        <w:adjustRightInd w:val="0"/>
        <w:jc w:val="both"/>
        <w:textAlignment w:val="baseline"/>
        <w:rPr>
          <w:color w:val="000000" w:themeColor="text1"/>
          <w:sz w:val="22"/>
          <w:szCs w:val="22"/>
        </w:rPr>
      </w:pPr>
      <w:r w:rsidRPr="00294DC5">
        <w:rPr>
          <w:sz w:val="22"/>
          <w:szCs w:val="22"/>
        </w:rPr>
        <w:t xml:space="preserve">Kiskőrös </w:t>
      </w:r>
      <w:r w:rsidRPr="00294DC5">
        <w:rPr>
          <w:color w:val="000000" w:themeColor="text1"/>
          <w:sz w:val="22"/>
          <w:szCs w:val="22"/>
        </w:rPr>
        <w:t>Város Önkormányzatának Képviselő-testülete</w:t>
      </w:r>
    </w:p>
    <w:p w14:paraId="06380123" w14:textId="77777777" w:rsidR="00165D9A" w:rsidRPr="00294DC5" w:rsidRDefault="00165D9A" w:rsidP="00165D9A">
      <w:pPr>
        <w:overflowPunct w:val="0"/>
        <w:autoSpaceDE w:val="0"/>
        <w:autoSpaceDN w:val="0"/>
        <w:adjustRightInd w:val="0"/>
        <w:jc w:val="both"/>
        <w:textAlignment w:val="baseline"/>
        <w:rPr>
          <w:color w:val="000000" w:themeColor="text1"/>
          <w:sz w:val="22"/>
          <w:szCs w:val="22"/>
        </w:rPr>
      </w:pPr>
    </w:p>
    <w:p w14:paraId="2D904274" w14:textId="77777777" w:rsidR="00165D9A" w:rsidRPr="00294DC5" w:rsidRDefault="00165D9A" w:rsidP="00165D9A">
      <w:pPr>
        <w:pStyle w:val="Listaszerbekezds"/>
        <w:widowControl/>
        <w:numPr>
          <w:ilvl w:val="0"/>
          <w:numId w:val="30"/>
        </w:numPr>
        <w:autoSpaceDE/>
        <w:autoSpaceDN/>
        <w:adjustRightInd/>
        <w:spacing w:line="240" w:lineRule="auto"/>
        <w:contextualSpacing/>
        <w:jc w:val="both"/>
        <w:rPr>
          <w:sz w:val="22"/>
          <w:szCs w:val="22"/>
        </w:rPr>
      </w:pPr>
      <w:r w:rsidRPr="00294DC5">
        <w:rPr>
          <w:bCs/>
          <w:sz w:val="22"/>
          <w:szCs w:val="22"/>
        </w:rPr>
        <w:t>hozzájárul a Kiskőrös Város Önkormányzata 8/48 tulajdoni hányadát képező, Kiskőrös külterület 0551/13 hrsz-on nyilvántartott, 3 641 m</w:t>
      </w:r>
      <w:r w:rsidRPr="00294DC5">
        <w:rPr>
          <w:bCs/>
          <w:sz w:val="22"/>
          <w:szCs w:val="22"/>
          <w:vertAlign w:val="superscript"/>
        </w:rPr>
        <w:t xml:space="preserve">2 </w:t>
      </w:r>
      <w:r w:rsidRPr="00294DC5">
        <w:rPr>
          <w:bCs/>
          <w:sz w:val="22"/>
          <w:szCs w:val="22"/>
        </w:rPr>
        <w:t xml:space="preserve">alapterületű, szántó művelési ágban lévő földterület jogszabályban foglalt vételár szerinti – 55.587,-Ft </w:t>
      </w:r>
      <w:r>
        <w:rPr>
          <w:bCs/>
          <w:sz w:val="22"/>
          <w:szCs w:val="22"/>
        </w:rPr>
        <w:t xml:space="preserve">- </w:t>
      </w:r>
      <w:r w:rsidRPr="00294DC5">
        <w:rPr>
          <w:bCs/>
          <w:sz w:val="22"/>
          <w:szCs w:val="22"/>
        </w:rPr>
        <w:t xml:space="preserve">tulajdonjogának átruházásához Horváth Anita tulajdonostárs részére.   </w:t>
      </w:r>
    </w:p>
    <w:p w14:paraId="12523276" w14:textId="77777777" w:rsidR="00165D9A" w:rsidRPr="00294DC5" w:rsidRDefault="00165D9A" w:rsidP="00165D9A">
      <w:pPr>
        <w:pStyle w:val="Listaszerbekezds"/>
        <w:jc w:val="both"/>
        <w:rPr>
          <w:sz w:val="22"/>
          <w:szCs w:val="22"/>
        </w:rPr>
      </w:pPr>
    </w:p>
    <w:p w14:paraId="766695EE" w14:textId="77777777" w:rsidR="00165D9A" w:rsidRPr="00294DC5" w:rsidRDefault="00165D9A" w:rsidP="00165D9A">
      <w:pPr>
        <w:pStyle w:val="Listaszerbekezds"/>
        <w:widowControl/>
        <w:numPr>
          <w:ilvl w:val="0"/>
          <w:numId w:val="30"/>
        </w:numPr>
        <w:autoSpaceDE/>
        <w:autoSpaceDN/>
        <w:adjustRightInd/>
        <w:spacing w:line="240" w:lineRule="auto"/>
        <w:contextualSpacing/>
        <w:jc w:val="both"/>
        <w:rPr>
          <w:sz w:val="22"/>
          <w:szCs w:val="22"/>
        </w:rPr>
      </w:pPr>
      <w:r w:rsidRPr="00294DC5">
        <w:rPr>
          <w:bCs/>
          <w:sz w:val="22"/>
          <w:szCs w:val="22"/>
        </w:rPr>
        <w:t xml:space="preserve">felhatalmazza a polgármestert a határozat mellékletét képező nyilatkozat, valamint a tulajdonjog átruházásához kapcsolódó egyéb dokumentumok aláírására. </w:t>
      </w:r>
    </w:p>
    <w:p w14:paraId="5892CD16" w14:textId="77777777" w:rsidR="00165D9A" w:rsidRPr="00294DC5" w:rsidRDefault="00165D9A" w:rsidP="00165D9A">
      <w:pPr>
        <w:jc w:val="both"/>
        <w:rPr>
          <w:bCs/>
          <w:sz w:val="22"/>
          <w:szCs w:val="22"/>
          <w:u w:val="single"/>
        </w:rPr>
      </w:pPr>
    </w:p>
    <w:p w14:paraId="12D2A820" w14:textId="77777777" w:rsidR="00165D9A" w:rsidRPr="00294DC5" w:rsidRDefault="00165D9A" w:rsidP="00165D9A">
      <w:pPr>
        <w:ind w:left="360"/>
        <w:jc w:val="both"/>
        <w:rPr>
          <w:sz w:val="22"/>
          <w:szCs w:val="22"/>
        </w:rPr>
      </w:pPr>
      <w:r w:rsidRPr="00294DC5">
        <w:rPr>
          <w:b/>
          <w:bCs/>
          <w:sz w:val="22"/>
          <w:szCs w:val="22"/>
          <w:u w:val="single"/>
        </w:rPr>
        <w:t>Felelős</w:t>
      </w:r>
      <w:r w:rsidRPr="00294DC5">
        <w:rPr>
          <w:b/>
          <w:bCs/>
          <w:sz w:val="22"/>
          <w:szCs w:val="22"/>
        </w:rPr>
        <w:t xml:space="preserve">: </w:t>
      </w:r>
      <w:r w:rsidRPr="00294DC5">
        <w:rPr>
          <w:bCs/>
          <w:sz w:val="22"/>
          <w:szCs w:val="22"/>
        </w:rPr>
        <w:tab/>
      </w:r>
      <w:r w:rsidRPr="00294DC5">
        <w:rPr>
          <w:sz w:val="22"/>
          <w:szCs w:val="22"/>
        </w:rPr>
        <w:t>polgármester</w:t>
      </w:r>
    </w:p>
    <w:p w14:paraId="36889304" w14:textId="77777777" w:rsidR="00165D9A" w:rsidRPr="00294DC5" w:rsidRDefault="00165D9A" w:rsidP="00165D9A">
      <w:pPr>
        <w:ind w:firstLine="360"/>
        <w:jc w:val="both"/>
        <w:rPr>
          <w:sz w:val="22"/>
          <w:szCs w:val="22"/>
        </w:rPr>
      </w:pPr>
      <w:r w:rsidRPr="00294DC5">
        <w:rPr>
          <w:b/>
          <w:bCs/>
          <w:sz w:val="22"/>
          <w:szCs w:val="22"/>
          <w:u w:val="single"/>
        </w:rPr>
        <w:t>Határidő</w:t>
      </w:r>
      <w:r w:rsidRPr="00294DC5">
        <w:rPr>
          <w:b/>
          <w:bCs/>
          <w:sz w:val="22"/>
          <w:szCs w:val="22"/>
        </w:rPr>
        <w:t xml:space="preserve">: </w:t>
      </w:r>
      <w:r w:rsidRPr="00294DC5">
        <w:rPr>
          <w:bCs/>
          <w:sz w:val="22"/>
          <w:szCs w:val="22"/>
        </w:rPr>
        <w:tab/>
      </w:r>
      <w:r w:rsidRPr="00294DC5">
        <w:rPr>
          <w:sz w:val="22"/>
          <w:szCs w:val="22"/>
        </w:rPr>
        <w:t>azonnal</w:t>
      </w:r>
    </w:p>
    <w:p w14:paraId="49C31F82" w14:textId="77777777" w:rsidR="00165D9A" w:rsidRPr="00165D9A" w:rsidRDefault="00165D9A" w:rsidP="00165D9A">
      <w:pPr>
        <w:jc w:val="both"/>
        <w:rPr>
          <w:sz w:val="22"/>
          <w:szCs w:val="22"/>
        </w:rPr>
      </w:pPr>
    </w:p>
    <w:p w14:paraId="5D9CA9BF" w14:textId="77777777" w:rsidR="00165D9A" w:rsidRPr="00165D9A" w:rsidRDefault="00165D9A" w:rsidP="00165D9A">
      <w:pPr>
        <w:suppressAutoHyphens/>
        <w:autoSpaceDE w:val="0"/>
        <w:rPr>
          <w:i/>
          <w:iCs/>
          <w:sz w:val="22"/>
          <w:szCs w:val="22"/>
        </w:rPr>
      </w:pPr>
      <w:r w:rsidRPr="00165D9A">
        <w:rPr>
          <w:i/>
          <w:iCs/>
          <w:sz w:val="22"/>
          <w:szCs w:val="22"/>
        </w:rPr>
        <w:t>Melléklet a jegyzőkönyvhöz csatolva.</w:t>
      </w:r>
    </w:p>
    <w:p w14:paraId="5E28F753" w14:textId="77777777" w:rsidR="00165D9A" w:rsidRPr="00165D9A" w:rsidRDefault="00165D9A" w:rsidP="00165D9A">
      <w:pPr>
        <w:pBdr>
          <w:bottom w:val="single" w:sz="6" w:space="0" w:color="auto"/>
        </w:pBdr>
        <w:rPr>
          <w:i/>
          <w:iCs/>
          <w:sz w:val="22"/>
          <w:szCs w:val="22"/>
        </w:rPr>
      </w:pPr>
    </w:p>
    <w:p w14:paraId="7C422DE2" w14:textId="77777777" w:rsidR="00165D9A" w:rsidRPr="00165D9A" w:rsidRDefault="00165D9A" w:rsidP="00165D9A">
      <w:pPr>
        <w:widowControl w:val="0"/>
        <w:numPr>
          <w:ilvl w:val="0"/>
          <w:numId w:val="62"/>
        </w:numPr>
        <w:autoSpaceDE w:val="0"/>
        <w:autoSpaceDN w:val="0"/>
        <w:adjustRightInd w:val="0"/>
        <w:spacing w:line="100" w:lineRule="atLeast"/>
        <w:jc w:val="center"/>
        <w:rPr>
          <w:b/>
          <w:sz w:val="22"/>
          <w:szCs w:val="22"/>
        </w:rPr>
      </w:pPr>
      <w:r w:rsidRPr="00165D9A">
        <w:rPr>
          <w:b/>
          <w:sz w:val="22"/>
          <w:szCs w:val="22"/>
        </w:rPr>
        <w:br w:type="page"/>
      </w:r>
      <w:r w:rsidRPr="00165D9A">
        <w:rPr>
          <w:b/>
          <w:sz w:val="22"/>
          <w:szCs w:val="22"/>
        </w:rPr>
        <w:lastRenderedPageBreak/>
        <w:t>napirend</w:t>
      </w:r>
    </w:p>
    <w:p w14:paraId="11E724BA" w14:textId="77777777" w:rsidR="00165D9A" w:rsidRPr="00165D9A" w:rsidRDefault="00165D9A" w:rsidP="00165D9A">
      <w:pPr>
        <w:rPr>
          <w:b/>
          <w:sz w:val="22"/>
          <w:szCs w:val="22"/>
        </w:rPr>
      </w:pPr>
    </w:p>
    <w:p w14:paraId="71DDAC40" w14:textId="77777777" w:rsidR="00165D9A" w:rsidRDefault="00165D9A" w:rsidP="00165D9A">
      <w:pPr>
        <w:jc w:val="center"/>
        <w:rPr>
          <w:bCs/>
          <w:caps/>
          <w:sz w:val="22"/>
          <w:szCs w:val="22"/>
        </w:rPr>
      </w:pPr>
      <w:r w:rsidRPr="00165D9A">
        <w:rPr>
          <w:bCs/>
          <w:caps/>
          <w:sz w:val="22"/>
          <w:szCs w:val="22"/>
        </w:rPr>
        <w:t xml:space="preserve">KÖZVILÁGÍTÁS AKTÍV ELEM ÜZEMELTETÉSI SZERZŐDÉS MEGKÖTÉSE AZ MVM LUMEN KFT-VEL </w:t>
      </w:r>
    </w:p>
    <w:p w14:paraId="0D31DA1B" w14:textId="28EEF299" w:rsidR="00165D9A" w:rsidRPr="00165D9A" w:rsidRDefault="00165D9A" w:rsidP="00165D9A">
      <w:pPr>
        <w:jc w:val="center"/>
        <w:rPr>
          <w:i/>
          <w:sz w:val="22"/>
          <w:szCs w:val="22"/>
        </w:rPr>
      </w:pPr>
      <w:r w:rsidRPr="00165D9A">
        <w:rPr>
          <w:i/>
          <w:sz w:val="22"/>
          <w:szCs w:val="22"/>
        </w:rPr>
        <w:t>(Írásos előterjesztés a jegyzőkönyvhöz mellékelve.)</w:t>
      </w:r>
    </w:p>
    <w:p w14:paraId="4C88F7E1" w14:textId="77777777" w:rsidR="00165D9A" w:rsidRPr="00165D9A" w:rsidRDefault="00165D9A" w:rsidP="00165D9A">
      <w:pPr>
        <w:jc w:val="both"/>
        <w:rPr>
          <w:bCs/>
          <w:iCs/>
          <w:sz w:val="22"/>
          <w:szCs w:val="22"/>
        </w:rPr>
      </w:pPr>
    </w:p>
    <w:p w14:paraId="3D9A43D0" w14:textId="77777777" w:rsidR="00165D9A" w:rsidRPr="00165D9A" w:rsidRDefault="00165D9A" w:rsidP="00165D9A">
      <w:pPr>
        <w:jc w:val="both"/>
        <w:rPr>
          <w:bCs/>
          <w:sz w:val="22"/>
          <w:szCs w:val="22"/>
        </w:rPr>
      </w:pPr>
      <w:r w:rsidRPr="00165D9A">
        <w:rPr>
          <w:b/>
          <w:sz w:val="22"/>
          <w:szCs w:val="22"/>
          <w:u w:val="single"/>
        </w:rPr>
        <w:t>Előterjesztő:</w:t>
      </w:r>
      <w:r w:rsidRPr="00165D9A">
        <w:rPr>
          <w:bCs/>
          <w:sz w:val="22"/>
          <w:szCs w:val="22"/>
        </w:rPr>
        <w:t xml:space="preserve"> </w:t>
      </w:r>
      <w:r w:rsidRPr="00165D9A">
        <w:rPr>
          <w:bCs/>
          <w:sz w:val="22"/>
          <w:szCs w:val="22"/>
        </w:rPr>
        <w:tab/>
        <w:t>Polgármester</w:t>
      </w:r>
    </w:p>
    <w:p w14:paraId="62284A91" w14:textId="3ACBF0EA" w:rsidR="00165D9A" w:rsidRPr="00165D9A" w:rsidRDefault="00165D9A" w:rsidP="00165D9A">
      <w:pPr>
        <w:jc w:val="both"/>
        <w:rPr>
          <w:sz w:val="22"/>
          <w:szCs w:val="22"/>
        </w:rPr>
      </w:pPr>
      <w:r w:rsidRPr="00165D9A">
        <w:rPr>
          <w:b/>
          <w:sz w:val="22"/>
          <w:szCs w:val="22"/>
          <w:u w:val="single"/>
        </w:rPr>
        <w:t>Előadó:</w:t>
      </w:r>
      <w:r w:rsidRPr="00165D9A">
        <w:rPr>
          <w:sz w:val="22"/>
          <w:szCs w:val="22"/>
        </w:rPr>
        <w:t xml:space="preserve"> </w:t>
      </w:r>
      <w:r w:rsidRPr="00165D9A">
        <w:rPr>
          <w:sz w:val="22"/>
          <w:szCs w:val="22"/>
        </w:rPr>
        <w:tab/>
      </w:r>
      <w:r>
        <w:rPr>
          <w:sz w:val="22"/>
          <w:szCs w:val="22"/>
        </w:rPr>
        <w:t>Városgondnoksági csoportvezető</w:t>
      </w:r>
    </w:p>
    <w:p w14:paraId="3EC18BDF" w14:textId="77777777" w:rsidR="00165D9A" w:rsidRPr="00165D9A" w:rsidRDefault="00165D9A" w:rsidP="00165D9A">
      <w:pPr>
        <w:jc w:val="both"/>
        <w:rPr>
          <w:b/>
          <w:sz w:val="22"/>
          <w:szCs w:val="22"/>
        </w:rPr>
      </w:pPr>
    </w:p>
    <w:p w14:paraId="221FB2C5" w14:textId="57C896A9" w:rsidR="00165D9A" w:rsidRPr="00165D9A" w:rsidRDefault="00165D9A" w:rsidP="00165D9A">
      <w:pPr>
        <w:widowControl w:val="0"/>
        <w:autoSpaceDE w:val="0"/>
        <w:autoSpaceDN w:val="0"/>
        <w:adjustRightInd w:val="0"/>
        <w:spacing w:line="100" w:lineRule="atLeast"/>
        <w:jc w:val="both"/>
        <w:rPr>
          <w:b/>
          <w:sz w:val="22"/>
          <w:szCs w:val="22"/>
        </w:rPr>
      </w:pPr>
      <w:r w:rsidRPr="00165D9A">
        <w:rPr>
          <w:b/>
          <w:sz w:val="22"/>
          <w:szCs w:val="22"/>
        </w:rPr>
        <w:t>Domonyi László</w:t>
      </w:r>
      <w:r w:rsidRPr="00165D9A">
        <w:rPr>
          <w:b/>
          <w:bCs/>
          <w:sz w:val="22"/>
          <w:szCs w:val="22"/>
        </w:rPr>
        <w:t xml:space="preserve"> polgármester </w:t>
      </w:r>
      <w:r w:rsidRPr="00165D9A">
        <w:rPr>
          <w:sz w:val="22"/>
          <w:szCs w:val="22"/>
        </w:rPr>
        <w:t xml:space="preserve">az előterjesztés szóbeli ismertetésére felkérte </w:t>
      </w:r>
      <w:r>
        <w:rPr>
          <w:b/>
          <w:sz w:val="22"/>
          <w:szCs w:val="22"/>
        </w:rPr>
        <w:t>dr. Nagy Gabriella aljegyzőt.</w:t>
      </w:r>
    </w:p>
    <w:p w14:paraId="3519F15B" w14:textId="77777777" w:rsidR="00165D9A" w:rsidRPr="00165D9A" w:rsidRDefault="00165D9A" w:rsidP="00165D9A">
      <w:pPr>
        <w:jc w:val="both"/>
        <w:rPr>
          <w:bCs/>
          <w:sz w:val="22"/>
          <w:szCs w:val="22"/>
        </w:rPr>
      </w:pPr>
    </w:p>
    <w:p w14:paraId="5AC401FB" w14:textId="23052822" w:rsidR="006E2531" w:rsidRPr="008F0789" w:rsidRDefault="00165D9A" w:rsidP="006E2531">
      <w:pPr>
        <w:pStyle w:val="Nincstrkz"/>
        <w:keepNext/>
        <w:keepLines/>
        <w:jc w:val="both"/>
        <w:rPr>
          <w:sz w:val="22"/>
          <w:szCs w:val="22"/>
        </w:rPr>
      </w:pPr>
      <w:r>
        <w:rPr>
          <w:b/>
          <w:sz w:val="22"/>
          <w:szCs w:val="22"/>
        </w:rPr>
        <w:t xml:space="preserve">dr. Nagy Gabriella aljegyző </w:t>
      </w:r>
      <w:r w:rsidRPr="00165D9A">
        <w:rPr>
          <w:bCs/>
          <w:sz w:val="22"/>
          <w:szCs w:val="22"/>
        </w:rPr>
        <w:t xml:space="preserve">elmondta, hogy </w:t>
      </w:r>
      <w:r w:rsidR="00D646F2">
        <w:rPr>
          <w:bCs/>
          <w:sz w:val="22"/>
          <w:szCs w:val="22"/>
        </w:rPr>
        <w:t xml:space="preserve">mindenki számára ismert, hogy a városban az elmúlt időszakban közvilágítási lámpatestek kerültek felszerelésre. Az első ütemben összesen </w:t>
      </w:r>
      <w:r w:rsidR="00D646F2" w:rsidRPr="008F0789">
        <w:rPr>
          <w:bCs/>
          <w:sz w:val="22"/>
          <w:szCs w:val="22"/>
        </w:rPr>
        <w:t xml:space="preserve">589 db LED </w:t>
      </w:r>
      <w:r w:rsidR="00D646F2" w:rsidRPr="008F0789">
        <w:rPr>
          <w:sz w:val="22"/>
          <w:szCs w:val="22"/>
        </w:rPr>
        <w:t xml:space="preserve">fényforrású </w:t>
      </w:r>
      <w:r w:rsidR="00D646F2" w:rsidRPr="008F0789">
        <w:rPr>
          <w:bCs/>
          <w:sz w:val="22"/>
          <w:szCs w:val="22"/>
        </w:rPr>
        <w:t>lámpatest, a II. ütemben 1383 db LED fényforrású lámpatest</w:t>
      </w:r>
      <w:r w:rsidR="00D646F2">
        <w:rPr>
          <w:bCs/>
          <w:sz w:val="22"/>
          <w:szCs w:val="22"/>
        </w:rPr>
        <w:t xml:space="preserve"> került üzembe</w:t>
      </w:r>
      <w:r w:rsidR="00D646F2" w:rsidRPr="008F0789">
        <w:rPr>
          <w:bCs/>
          <w:sz w:val="22"/>
          <w:szCs w:val="22"/>
        </w:rPr>
        <w:t xml:space="preserve"> helyez</w:t>
      </w:r>
      <w:r w:rsidR="00D646F2">
        <w:rPr>
          <w:bCs/>
          <w:sz w:val="22"/>
          <w:szCs w:val="22"/>
        </w:rPr>
        <w:t xml:space="preserve">ésre, </w:t>
      </w:r>
      <w:r w:rsidR="00D646F2" w:rsidRPr="008F0789">
        <w:rPr>
          <w:bCs/>
          <w:sz w:val="22"/>
          <w:szCs w:val="22"/>
        </w:rPr>
        <w:t>89 db lámpa még cserére vár</w:t>
      </w:r>
      <w:r w:rsidR="00D646F2">
        <w:rPr>
          <w:bCs/>
          <w:sz w:val="22"/>
          <w:szCs w:val="22"/>
        </w:rPr>
        <w:t>.</w:t>
      </w:r>
      <w:r w:rsidR="006E2531">
        <w:rPr>
          <w:bCs/>
          <w:sz w:val="22"/>
          <w:szCs w:val="22"/>
        </w:rPr>
        <w:t xml:space="preserve"> Az </w:t>
      </w:r>
      <w:r w:rsidR="006E2531" w:rsidRPr="008F0789">
        <w:rPr>
          <w:sz w:val="22"/>
          <w:szCs w:val="22"/>
        </w:rPr>
        <w:t>aktív elemekre</w:t>
      </w:r>
      <w:r w:rsidR="006E2531">
        <w:rPr>
          <w:sz w:val="22"/>
          <w:szCs w:val="22"/>
        </w:rPr>
        <w:t xml:space="preserve"> </w:t>
      </w:r>
      <w:r w:rsidR="006E2531" w:rsidRPr="008F0789">
        <w:rPr>
          <w:sz w:val="22"/>
          <w:szCs w:val="22"/>
        </w:rPr>
        <w:t>üzemeltetési szerződés megkötése indokolt</w:t>
      </w:r>
      <w:r w:rsidR="006E2531">
        <w:rPr>
          <w:sz w:val="22"/>
          <w:szCs w:val="22"/>
        </w:rPr>
        <w:t xml:space="preserve">, erre 3 árajánlatos beszerzési eljárást folytatott le az Önkormányzat, melynek eredményeként </w:t>
      </w:r>
      <w:r w:rsidR="006E2531" w:rsidRPr="008F0789">
        <w:rPr>
          <w:sz w:val="22"/>
          <w:szCs w:val="22"/>
        </w:rPr>
        <w:t>MVM Lumen Kft. nyújtotta be a legkedvezőbb ajánlatot, amely szerint a jótállással érintett LED-es lámpatestek rendelkezésre állási díj 1 500,- Ft/lámpatest/év + ÁFA, jótállási időn belül, jótállás alá tartozó javítás esetén le-felszerelés + kiszállás: 26 800,- Ft + ÁFA/db, jótállás nélküli, hagyományos lámpatestek átalánydíja 55 395,- Ft/hó + ÁFA.</w:t>
      </w:r>
    </w:p>
    <w:p w14:paraId="710581D2" w14:textId="77777777" w:rsidR="00165D9A" w:rsidRDefault="00165D9A" w:rsidP="00165D9A">
      <w:pPr>
        <w:jc w:val="both"/>
        <w:rPr>
          <w:b/>
          <w:bCs/>
          <w:sz w:val="22"/>
          <w:szCs w:val="22"/>
        </w:rPr>
      </w:pPr>
    </w:p>
    <w:p w14:paraId="144103C7" w14:textId="2929C013" w:rsidR="00F44B10" w:rsidRPr="000637F2" w:rsidRDefault="00F44B10" w:rsidP="00165D9A">
      <w:pPr>
        <w:jc w:val="both"/>
        <w:rPr>
          <w:sz w:val="22"/>
          <w:szCs w:val="22"/>
        </w:rPr>
      </w:pPr>
      <w:r>
        <w:rPr>
          <w:b/>
          <w:bCs/>
          <w:sz w:val="22"/>
          <w:szCs w:val="22"/>
        </w:rPr>
        <w:t>Pohankovics András képviselő</w:t>
      </w:r>
      <w:r w:rsidR="000637F2">
        <w:rPr>
          <w:b/>
          <w:bCs/>
          <w:sz w:val="22"/>
          <w:szCs w:val="22"/>
        </w:rPr>
        <w:t xml:space="preserve"> </w:t>
      </w:r>
      <w:r w:rsidR="00271BF1" w:rsidRPr="00271BF1">
        <w:rPr>
          <w:sz w:val="22"/>
          <w:szCs w:val="22"/>
        </w:rPr>
        <w:t xml:space="preserve">afelől érdeklődött, hogy </w:t>
      </w:r>
      <w:r w:rsidR="000637F2" w:rsidRPr="00271BF1">
        <w:rPr>
          <w:sz w:val="22"/>
          <w:szCs w:val="22"/>
        </w:rPr>
        <w:t>a jótállás nélküli hagyományos lámpatesteknél az átalány</w:t>
      </w:r>
      <w:r w:rsidR="00271BF1" w:rsidRPr="00271BF1">
        <w:rPr>
          <w:sz w:val="22"/>
          <w:szCs w:val="22"/>
        </w:rPr>
        <w:t>díj darabra vonatkozik vagy az egy</w:t>
      </w:r>
      <w:r w:rsidR="00271BF1">
        <w:rPr>
          <w:sz w:val="22"/>
          <w:szCs w:val="22"/>
        </w:rPr>
        <w:t xml:space="preserve"> szolgáltatási díj.</w:t>
      </w:r>
    </w:p>
    <w:p w14:paraId="5F09B401" w14:textId="77777777" w:rsidR="00F44B10" w:rsidRPr="000637F2" w:rsidRDefault="00F44B10" w:rsidP="00165D9A">
      <w:pPr>
        <w:jc w:val="both"/>
        <w:rPr>
          <w:sz w:val="22"/>
          <w:szCs w:val="22"/>
        </w:rPr>
      </w:pPr>
    </w:p>
    <w:p w14:paraId="76073A3E" w14:textId="169230EE" w:rsidR="00F44B10" w:rsidRPr="00A46D40" w:rsidRDefault="00F44B10" w:rsidP="00165D9A">
      <w:pPr>
        <w:jc w:val="both"/>
        <w:rPr>
          <w:sz w:val="22"/>
          <w:szCs w:val="22"/>
        </w:rPr>
      </w:pPr>
      <w:r>
        <w:rPr>
          <w:b/>
          <w:bCs/>
          <w:sz w:val="22"/>
          <w:szCs w:val="22"/>
        </w:rPr>
        <w:t xml:space="preserve">dr. </w:t>
      </w:r>
      <w:r w:rsidR="00A46D40">
        <w:rPr>
          <w:b/>
          <w:bCs/>
          <w:sz w:val="22"/>
          <w:szCs w:val="22"/>
        </w:rPr>
        <w:t>N</w:t>
      </w:r>
      <w:r>
        <w:rPr>
          <w:b/>
          <w:bCs/>
          <w:sz w:val="22"/>
          <w:szCs w:val="22"/>
        </w:rPr>
        <w:t>agy Gabriella</w:t>
      </w:r>
      <w:r w:rsidR="00A46D40">
        <w:rPr>
          <w:b/>
          <w:bCs/>
          <w:sz w:val="22"/>
          <w:szCs w:val="22"/>
        </w:rPr>
        <w:t xml:space="preserve"> aljegyző </w:t>
      </w:r>
      <w:r w:rsidR="00A46D40" w:rsidRPr="00A46D40">
        <w:rPr>
          <w:sz w:val="22"/>
          <w:szCs w:val="22"/>
        </w:rPr>
        <w:t>válaszában elmondta,</w:t>
      </w:r>
      <w:r w:rsidR="00A46D40">
        <w:rPr>
          <w:sz w:val="22"/>
          <w:szCs w:val="22"/>
        </w:rPr>
        <w:t xml:space="preserve"> hogy elmondta, hogy </w:t>
      </w:r>
      <w:r w:rsidR="00A46D40" w:rsidRPr="00A46D40">
        <w:rPr>
          <w:sz w:val="22"/>
          <w:szCs w:val="22"/>
        </w:rPr>
        <w:t>darab.</w:t>
      </w:r>
    </w:p>
    <w:p w14:paraId="3DCA4380" w14:textId="77777777" w:rsidR="00F44B10" w:rsidRPr="00A46D40" w:rsidRDefault="00F44B10" w:rsidP="00165D9A">
      <w:pPr>
        <w:jc w:val="both"/>
        <w:rPr>
          <w:sz w:val="22"/>
          <w:szCs w:val="22"/>
        </w:rPr>
      </w:pPr>
    </w:p>
    <w:p w14:paraId="08835D31" w14:textId="27C63BAA" w:rsidR="00F44B10" w:rsidRPr="00A46D40" w:rsidRDefault="00F44B10" w:rsidP="00165D9A">
      <w:pPr>
        <w:jc w:val="both"/>
        <w:rPr>
          <w:sz w:val="22"/>
          <w:szCs w:val="22"/>
        </w:rPr>
      </w:pPr>
      <w:r>
        <w:rPr>
          <w:b/>
          <w:bCs/>
          <w:sz w:val="22"/>
          <w:szCs w:val="22"/>
        </w:rPr>
        <w:t>Pethő Attila képviselő</w:t>
      </w:r>
      <w:r w:rsidR="00A46D40">
        <w:rPr>
          <w:b/>
          <w:bCs/>
          <w:sz w:val="22"/>
          <w:szCs w:val="22"/>
        </w:rPr>
        <w:t xml:space="preserve"> </w:t>
      </w:r>
      <w:r w:rsidR="00A46D40" w:rsidRPr="00A46D40">
        <w:rPr>
          <w:sz w:val="22"/>
          <w:szCs w:val="22"/>
        </w:rPr>
        <w:t>afelől érdeklődött, hogy felmérésre került, hogy mennyi lámpatest van ami nem jótállás nélküli.</w:t>
      </w:r>
    </w:p>
    <w:p w14:paraId="543B2B5B" w14:textId="77777777" w:rsidR="00F44B10" w:rsidRPr="00A46D40" w:rsidRDefault="00F44B10" w:rsidP="00165D9A">
      <w:pPr>
        <w:jc w:val="both"/>
        <w:rPr>
          <w:sz w:val="22"/>
          <w:szCs w:val="22"/>
        </w:rPr>
      </w:pPr>
    </w:p>
    <w:p w14:paraId="4A5E41B9" w14:textId="45187C8E" w:rsidR="00F44B10" w:rsidRPr="00A46D40" w:rsidRDefault="00F44B10" w:rsidP="00165D9A">
      <w:pPr>
        <w:jc w:val="both"/>
        <w:rPr>
          <w:sz w:val="22"/>
          <w:szCs w:val="22"/>
        </w:rPr>
      </w:pPr>
      <w:r>
        <w:rPr>
          <w:b/>
          <w:bCs/>
          <w:sz w:val="22"/>
          <w:szCs w:val="22"/>
        </w:rPr>
        <w:t>dr. Nagy Gabriella aljegyző</w:t>
      </w:r>
      <w:r w:rsidR="00A46D40">
        <w:rPr>
          <w:b/>
          <w:bCs/>
          <w:sz w:val="22"/>
          <w:szCs w:val="22"/>
        </w:rPr>
        <w:t xml:space="preserve"> </w:t>
      </w:r>
      <w:r w:rsidR="00A46D40" w:rsidRPr="00A46D40">
        <w:rPr>
          <w:sz w:val="22"/>
          <w:szCs w:val="22"/>
        </w:rPr>
        <w:t>az elhangzottakra reagálva elmondta, hogy 89 darab lámpatest vár még cserére.</w:t>
      </w:r>
    </w:p>
    <w:p w14:paraId="6C7A84CA" w14:textId="77777777" w:rsidR="00F44B10" w:rsidRPr="00165D9A" w:rsidRDefault="00F44B10" w:rsidP="00165D9A">
      <w:pPr>
        <w:jc w:val="both"/>
        <w:rPr>
          <w:b/>
          <w:bCs/>
          <w:sz w:val="22"/>
          <w:szCs w:val="22"/>
        </w:rPr>
      </w:pPr>
    </w:p>
    <w:p w14:paraId="7B52369E" w14:textId="77777777" w:rsidR="00165D9A" w:rsidRPr="00165D9A" w:rsidRDefault="00165D9A" w:rsidP="00165D9A">
      <w:pPr>
        <w:jc w:val="both"/>
        <w:rPr>
          <w:sz w:val="22"/>
          <w:szCs w:val="22"/>
        </w:rPr>
      </w:pPr>
      <w:r w:rsidRPr="00165D9A">
        <w:rPr>
          <w:sz w:val="22"/>
          <w:szCs w:val="22"/>
        </w:rPr>
        <w:t>További kérdés, hozzászólás nem volt, a polgármester szavazásra bocsátotta a határozat-tervezetet.</w:t>
      </w:r>
    </w:p>
    <w:p w14:paraId="1C0649CE" w14:textId="77777777" w:rsidR="00165D9A" w:rsidRPr="00165D9A" w:rsidRDefault="00165D9A" w:rsidP="00165D9A">
      <w:pPr>
        <w:jc w:val="both"/>
        <w:rPr>
          <w:sz w:val="22"/>
          <w:szCs w:val="22"/>
        </w:rPr>
      </w:pPr>
    </w:p>
    <w:p w14:paraId="384A27CC" w14:textId="77777777" w:rsidR="00165D9A" w:rsidRPr="00165D9A" w:rsidRDefault="00165D9A" w:rsidP="00165D9A">
      <w:pPr>
        <w:jc w:val="both"/>
        <w:rPr>
          <w:sz w:val="22"/>
          <w:szCs w:val="22"/>
        </w:rPr>
      </w:pPr>
      <w:r w:rsidRPr="00165D9A">
        <w:rPr>
          <w:sz w:val="22"/>
          <w:szCs w:val="22"/>
        </w:rPr>
        <w:t>A Képviselő-testület 1</w:t>
      </w:r>
      <w:r>
        <w:rPr>
          <w:sz w:val="22"/>
          <w:szCs w:val="22"/>
        </w:rPr>
        <w:t>2</w:t>
      </w:r>
      <w:r w:rsidRPr="00165D9A">
        <w:rPr>
          <w:sz w:val="22"/>
          <w:szCs w:val="22"/>
        </w:rPr>
        <w:t xml:space="preserve"> „igen” szavazattal az alábbi határozatot hozta:</w:t>
      </w:r>
    </w:p>
    <w:p w14:paraId="0FE58D49" w14:textId="77777777" w:rsidR="00165D9A" w:rsidRPr="00165D9A" w:rsidRDefault="00165D9A" w:rsidP="00165D9A">
      <w:pPr>
        <w:jc w:val="both"/>
        <w:rPr>
          <w:sz w:val="22"/>
          <w:szCs w:val="22"/>
        </w:rPr>
      </w:pPr>
    </w:p>
    <w:p w14:paraId="3D3A077B" w14:textId="77777777" w:rsidR="00165D9A" w:rsidRPr="00165D9A" w:rsidRDefault="00165D9A" w:rsidP="00165D9A">
      <w:pPr>
        <w:jc w:val="both"/>
        <w:rPr>
          <w:b/>
          <w:sz w:val="22"/>
          <w:szCs w:val="22"/>
          <w:u w:val="single"/>
        </w:rPr>
      </w:pPr>
      <w:r w:rsidRPr="00165D9A">
        <w:rPr>
          <w:b/>
          <w:sz w:val="22"/>
          <w:szCs w:val="22"/>
          <w:u w:val="single"/>
        </w:rPr>
        <w:t>79/2024. sz. Képv. test. hat.</w:t>
      </w:r>
    </w:p>
    <w:p w14:paraId="763DDA6A" w14:textId="77777777" w:rsidR="00165D9A" w:rsidRPr="00165D9A" w:rsidRDefault="00165D9A" w:rsidP="00165D9A">
      <w:pPr>
        <w:ind w:left="1134" w:hanging="1134"/>
        <w:jc w:val="both"/>
        <w:rPr>
          <w:bCs/>
          <w:sz w:val="22"/>
          <w:szCs w:val="22"/>
        </w:rPr>
      </w:pPr>
      <w:r w:rsidRPr="00165D9A">
        <w:rPr>
          <w:bCs/>
          <w:sz w:val="22"/>
          <w:szCs w:val="22"/>
        </w:rPr>
        <w:t xml:space="preserve">Közvilágítás aktív elem üzemeltetési szerződés  megkötése az MVM Lumen Kft-vel </w:t>
      </w:r>
    </w:p>
    <w:p w14:paraId="3DF10174" w14:textId="77777777" w:rsidR="00165D9A" w:rsidRPr="00165D9A" w:rsidRDefault="00165D9A" w:rsidP="00165D9A">
      <w:pPr>
        <w:jc w:val="center"/>
        <w:rPr>
          <w:b/>
          <w:bCs/>
          <w:sz w:val="22"/>
          <w:szCs w:val="22"/>
        </w:rPr>
      </w:pPr>
    </w:p>
    <w:p w14:paraId="61D19D2D" w14:textId="77777777" w:rsidR="00165D9A" w:rsidRPr="00165D9A" w:rsidRDefault="00165D9A" w:rsidP="00165D9A">
      <w:pPr>
        <w:jc w:val="center"/>
        <w:rPr>
          <w:b/>
          <w:bCs/>
          <w:sz w:val="22"/>
          <w:szCs w:val="22"/>
        </w:rPr>
      </w:pPr>
    </w:p>
    <w:p w14:paraId="41879F9D" w14:textId="77777777" w:rsidR="00165D9A" w:rsidRPr="00165D9A" w:rsidRDefault="00165D9A" w:rsidP="00165D9A">
      <w:pPr>
        <w:jc w:val="center"/>
        <w:rPr>
          <w:b/>
          <w:bCs/>
          <w:sz w:val="22"/>
          <w:szCs w:val="22"/>
        </w:rPr>
      </w:pPr>
      <w:r w:rsidRPr="00165D9A">
        <w:rPr>
          <w:b/>
          <w:bCs/>
          <w:sz w:val="22"/>
          <w:szCs w:val="22"/>
        </w:rPr>
        <w:t xml:space="preserve">HATÁROZAT </w:t>
      </w:r>
    </w:p>
    <w:p w14:paraId="0B0322D4" w14:textId="77777777" w:rsidR="00165D9A" w:rsidRPr="00165D9A" w:rsidRDefault="00165D9A" w:rsidP="00165D9A">
      <w:pPr>
        <w:rPr>
          <w:b/>
          <w:bCs/>
          <w:sz w:val="22"/>
          <w:szCs w:val="22"/>
        </w:rPr>
      </w:pPr>
    </w:p>
    <w:p w14:paraId="125BDBDC" w14:textId="77777777" w:rsidR="00165D9A" w:rsidRPr="00165D9A" w:rsidRDefault="00165D9A" w:rsidP="00165D9A">
      <w:pPr>
        <w:ind w:right="150"/>
        <w:jc w:val="both"/>
        <w:rPr>
          <w:sz w:val="22"/>
          <w:szCs w:val="22"/>
        </w:rPr>
      </w:pPr>
    </w:p>
    <w:p w14:paraId="690E4D47" w14:textId="77777777" w:rsidR="00165D9A" w:rsidRPr="00165D9A" w:rsidRDefault="00165D9A" w:rsidP="00165D9A">
      <w:pPr>
        <w:jc w:val="both"/>
        <w:rPr>
          <w:sz w:val="22"/>
          <w:szCs w:val="22"/>
        </w:rPr>
      </w:pPr>
      <w:r w:rsidRPr="00165D9A">
        <w:rPr>
          <w:sz w:val="22"/>
          <w:szCs w:val="22"/>
        </w:rPr>
        <w:t xml:space="preserve">A Képviselő-testület </w:t>
      </w:r>
    </w:p>
    <w:p w14:paraId="64B78C22" w14:textId="77777777" w:rsidR="00165D9A" w:rsidRPr="00165D9A" w:rsidRDefault="00165D9A" w:rsidP="00165D9A">
      <w:pPr>
        <w:jc w:val="both"/>
        <w:rPr>
          <w:sz w:val="22"/>
          <w:szCs w:val="22"/>
        </w:rPr>
      </w:pPr>
    </w:p>
    <w:p w14:paraId="7087F167" w14:textId="77777777" w:rsidR="00165D9A" w:rsidRPr="00165D9A" w:rsidRDefault="00165D9A" w:rsidP="00165D9A">
      <w:pPr>
        <w:numPr>
          <w:ilvl w:val="0"/>
          <w:numId w:val="63"/>
        </w:numPr>
        <w:contextualSpacing/>
        <w:jc w:val="both"/>
        <w:rPr>
          <w:sz w:val="22"/>
          <w:szCs w:val="22"/>
        </w:rPr>
      </w:pPr>
      <w:r w:rsidRPr="00165D9A">
        <w:rPr>
          <w:sz w:val="22"/>
          <w:szCs w:val="22"/>
        </w:rPr>
        <w:t>egyetért a határozat-tervezet mellékletét képező „Kiskőrös közvilágítás aktív elem üzemeltetési szerződés” megkötésével.</w:t>
      </w:r>
    </w:p>
    <w:p w14:paraId="2A4502B1" w14:textId="77777777" w:rsidR="00165D9A" w:rsidRPr="00165D9A" w:rsidRDefault="00165D9A" w:rsidP="00165D9A">
      <w:pPr>
        <w:numPr>
          <w:ilvl w:val="0"/>
          <w:numId w:val="63"/>
        </w:numPr>
        <w:contextualSpacing/>
        <w:jc w:val="both"/>
        <w:rPr>
          <w:sz w:val="22"/>
          <w:szCs w:val="22"/>
        </w:rPr>
      </w:pPr>
      <w:r w:rsidRPr="00165D9A">
        <w:rPr>
          <w:sz w:val="22"/>
          <w:szCs w:val="22"/>
        </w:rPr>
        <w:t xml:space="preserve">felhatalmazza a polgármestert az 1. pontban meghatározott szerződés aláírására. </w:t>
      </w:r>
    </w:p>
    <w:p w14:paraId="348506F6" w14:textId="77777777" w:rsidR="00165D9A" w:rsidRPr="00165D9A" w:rsidRDefault="00165D9A" w:rsidP="00165D9A">
      <w:pPr>
        <w:jc w:val="both"/>
        <w:rPr>
          <w:sz w:val="22"/>
          <w:szCs w:val="22"/>
        </w:rPr>
      </w:pPr>
    </w:p>
    <w:p w14:paraId="6E68C9DB" w14:textId="77777777" w:rsidR="00165D9A" w:rsidRPr="00165D9A" w:rsidRDefault="00165D9A" w:rsidP="00165D9A">
      <w:pPr>
        <w:jc w:val="both"/>
        <w:rPr>
          <w:sz w:val="22"/>
          <w:szCs w:val="22"/>
        </w:rPr>
      </w:pPr>
      <w:r w:rsidRPr="00165D9A">
        <w:rPr>
          <w:b/>
          <w:bCs/>
          <w:sz w:val="22"/>
          <w:szCs w:val="22"/>
          <w:u w:val="single"/>
        </w:rPr>
        <w:t>Felelős:</w:t>
      </w:r>
      <w:r w:rsidRPr="00165D9A">
        <w:rPr>
          <w:sz w:val="22"/>
          <w:szCs w:val="22"/>
        </w:rPr>
        <w:t xml:space="preserve"> </w:t>
      </w:r>
      <w:r w:rsidRPr="00165D9A">
        <w:rPr>
          <w:sz w:val="22"/>
          <w:szCs w:val="22"/>
        </w:rPr>
        <w:tab/>
        <w:t>polgármester</w:t>
      </w:r>
    </w:p>
    <w:p w14:paraId="4514C321" w14:textId="77777777" w:rsidR="00165D9A" w:rsidRPr="00165D9A" w:rsidRDefault="00165D9A" w:rsidP="00165D9A">
      <w:pPr>
        <w:ind w:right="150"/>
        <w:jc w:val="both"/>
        <w:rPr>
          <w:sz w:val="22"/>
          <w:szCs w:val="22"/>
        </w:rPr>
      </w:pPr>
      <w:r w:rsidRPr="00165D9A">
        <w:rPr>
          <w:b/>
          <w:bCs/>
          <w:sz w:val="22"/>
          <w:szCs w:val="22"/>
          <w:u w:val="single"/>
        </w:rPr>
        <w:t>Határidő:</w:t>
      </w:r>
      <w:r w:rsidRPr="00165D9A">
        <w:rPr>
          <w:sz w:val="22"/>
          <w:szCs w:val="22"/>
        </w:rPr>
        <w:t xml:space="preserve"> </w:t>
      </w:r>
      <w:r w:rsidRPr="00165D9A">
        <w:rPr>
          <w:sz w:val="22"/>
          <w:szCs w:val="22"/>
        </w:rPr>
        <w:tab/>
        <w:t>azonnal</w:t>
      </w:r>
    </w:p>
    <w:p w14:paraId="61A7B3A1" w14:textId="77777777" w:rsidR="00165D9A" w:rsidRPr="00294DC5" w:rsidRDefault="00165D9A" w:rsidP="00165D9A">
      <w:pPr>
        <w:jc w:val="both"/>
        <w:rPr>
          <w:sz w:val="22"/>
          <w:szCs w:val="22"/>
        </w:rPr>
      </w:pPr>
    </w:p>
    <w:p w14:paraId="79A3091E" w14:textId="77777777" w:rsidR="00165D9A" w:rsidRPr="00165D9A" w:rsidRDefault="00165D9A" w:rsidP="00165D9A">
      <w:pPr>
        <w:jc w:val="both"/>
        <w:rPr>
          <w:sz w:val="22"/>
          <w:szCs w:val="22"/>
        </w:rPr>
      </w:pPr>
    </w:p>
    <w:p w14:paraId="7EA1B7BC" w14:textId="77777777" w:rsidR="00165D9A" w:rsidRPr="00165D9A" w:rsidRDefault="00165D9A" w:rsidP="00165D9A">
      <w:pPr>
        <w:suppressAutoHyphens/>
        <w:autoSpaceDE w:val="0"/>
        <w:rPr>
          <w:i/>
          <w:iCs/>
          <w:sz w:val="22"/>
          <w:szCs w:val="22"/>
        </w:rPr>
      </w:pPr>
      <w:r w:rsidRPr="00165D9A">
        <w:rPr>
          <w:i/>
          <w:iCs/>
          <w:sz w:val="22"/>
          <w:szCs w:val="22"/>
        </w:rPr>
        <w:t>Melléklet a jegyzőkönyvhöz csatolva.</w:t>
      </w:r>
    </w:p>
    <w:p w14:paraId="1D12A09C" w14:textId="77777777" w:rsidR="00165D9A" w:rsidRPr="00165D9A" w:rsidRDefault="00165D9A" w:rsidP="00165D9A">
      <w:pPr>
        <w:pBdr>
          <w:bottom w:val="single" w:sz="6" w:space="0" w:color="auto"/>
        </w:pBdr>
        <w:rPr>
          <w:i/>
          <w:iCs/>
          <w:sz w:val="22"/>
          <w:szCs w:val="22"/>
        </w:rPr>
      </w:pPr>
    </w:p>
    <w:p w14:paraId="415976B2" w14:textId="6EA83724" w:rsidR="00165D9A" w:rsidRDefault="00165D9A" w:rsidP="00165D9A">
      <w:pPr>
        <w:pStyle w:val="Szvegtrzs"/>
        <w:spacing w:after="0"/>
        <w:jc w:val="both"/>
        <w:rPr>
          <w:sz w:val="22"/>
          <w:szCs w:val="22"/>
        </w:rPr>
      </w:pPr>
      <w:r w:rsidRPr="00165D9A">
        <w:rPr>
          <w:b/>
          <w:sz w:val="22"/>
          <w:szCs w:val="22"/>
        </w:rPr>
        <w:br w:type="page"/>
      </w:r>
    </w:p>
    <w:p w14:paraId="5F666134" w14:textId="77777777" w:rsidR="00DA6440" w:rsidRPr="004866C4" w:rsidRDefault="00DA6440" w:rsidP="00DA6440">
      <w:pPr>
        <w:rPr>
          <w:b/>
          <w:sz w:val="22"/>
          <w:szCs w:val="22"/>
        </w:rPr>
      </w:pPr>
    </w:p>
    <w:p w14:paraId="75ABEE51" w14:textId="77777777" w:rsidR="00DA6440" w:rsidRPr="00175BE7" w:rsidRDefault="00DA6440" w:rsidP="00235E92">
      <w:pPr>
        <w:pStyle w:val="Listaszerbekezds"/>
        <w:numPr>
          <w:ilvl w:val="0"/>
          <w:numId w:val="57"/>
        </w:numPr>
        <w:jc w:val="center"/>
        <w:rPr>
          <w:b/>
          <w:sz w:val="22"/>
          <w:szCs w:val="22"/>
        </w:rPr>
      </w:pPr>
      <w:r w:rsidRPr="00175BE7">
        <w:rPr>
          <w:b/>
          <w:sz w:val="22"/>
          <w:szCs w:val="22"/>
        </w:rPr>
        <w:t>napirend</w:t>
      </w:r>
    </w:p>
    <w:p w14:paraId="5FE27EE1" w14:textId="77777777" w:rsidR="00DA6440" w:rsidRPr="00A63FD2" w:rsidRDefault="00DA6440" w:rsidP="00DA6440">
      <w:pPr>
        <w:ind w:left="720"/>
        <w:jc w:val="center"/>
        <w:rPr>
          <w:b/>
          <w:sz w:val="22"/>
          <w:szCs w:val="22"/>
        </w:rPr>
      </w:pPr>
    </w:p>
    <w:p w14:paraId="6372A44C" w14:textId="77777777" w:rsidR="00AC4255" w:rsidRDefault="00165D9A" w:rsidP="00DA6440">
      <w:pPr>
        <w:jc w:val="center"/>
        <w:rPr>
          <w:rFonts w:eastAsia="Calibri"/>
          <w:bCs/>
          <w:sz w:val="22"/>
          <w:szCs w:val="22"/>
        </w:rPr>
      </w:pPr>
      <w:r w:rsidRPr="00165D9A">
        <w:rPr>
          <w:rFonts w:eastAsia="Calibri"/>
          <w:bCs/>
          <w:sz w:val="22"/>
          <w:szCs w:val="22"/>
        </w:rPr>
        <w:t xml:space="preserve">A KISKŐRÖSI ZSIDÓ- KERESZTÉNY EGYESÜLET NÉVHASZNÁLAT IRÁNTI KÉRELME </w:t>
      </w:r>
    </w:p>
    <w:p w14:paraId="661E1E0E" w14:textId="764F8372" w:rsidR="00DA6440" w:rsidRPr="00A63FD2" w:rsidRDefault="00DA6440" w:rsidP="00DA6440">
      <w:pPr>
        <w:jc w:val="center"/>
        <w:rPr>
          <w:i/>
          <w:sz w:val="22"/>
          <w:szCs w:val="22"/>
        </w:rPr>
      </w:pPr>
      <w:r w:rsidRPr="00A63FD2">
        <w:rPr>
          <w:i/>
          <w:sz w:val="22"/>
          <w:szCs w:val="22"/>
        </w:rPr>
        <w:t>(Írásos előterjesztés a jegyzőkönyvhöz mellékelve.)</w:t>
      </w:r>
    </w:p>
    <w:p w14:paraId="2C73FF24" w14:textId="77777777" w:rsidR="00DA6440" w:rsidRPr="00A63FD2" w:rsidRDefault="00DA6440" w:rsidP="00DA6440">
      <w:pPr>
        <w:pStyle w:val="Szvegtrzs"/>
        <w:spacing w:after="0"/>
        <w:rPr>
          <w:b/>
          <w:sz w:val="22"/>
          <w:szCs w:val="22"/>
          <w:u w:val="single"/>
        </w:rPr>
      </w:pPr>
    </w:p>
    <w:p w14:paraId="790FCBCF" w14:textId="77777777" w:rsidR="00DA6440" w:rsidRPr="00A63FD2" w:rsidRDefault="00DA6440" w:rsidP="00DA6440">
      <w:pPr>
        <w:jc w:val="both"/>
        <w:rPr>
          <w:sz w:val="22"/>
          <w:szCs w:val="22"/>
        </w:rPr>
      </w:pPr>
      <w:r w:rsidRPr="00A63FD2">
        <w:rPr>
          <w:b/>
          <w:sz w:val="22"/>
          <w:szCs w:val="22"/>
          <w:u w:val="single"/>
        </w:rPr>
        <w:t>Előterjesztő:</w:t>
      </w:r>
      <w:r w:rsidRPr="00A63FD2">
        <w:rPr>
          <w:sz w:val="22"/>
          <w:szCs w:val="22"/>
        </w:rPr>
        <w:tab/>
        <w:t>Polgármester</w:t>
      </w:r>
    </w:p>
    <w:p w14:paraId="6E0ACC31" w14:textId="016E4041" w:rsidR="00DA6440" w:rsidRPr="00A63FD2" w:rsidRDefault="00DA6440" w:rsidP="00DA6440">
      <w:pPr>
        <w:ind w:right="107"/>
        <w:rPr>
          <w:sz w:val="22"/>
          <w:szCs w:val="22"/>
        </w:rPr>
      </w:pPr>
      <w:r w:rsidRPr="00A63FD2">
        <w:rPr>
          <w:b/>
          <w:bCs/>
          <w:sz w:val="22"/>
          <w:szCs w:val="22"/>
          <w:u w:val="single"/>
        </w:rPr>
        <w:t>Előadó:</w:t>
      </w:r>
      <w:r w:rsidRPr="00A63FD2">
        <w:rPr>
          <w:sz w:val="22"/>
          <w:szCs w:val="22"/>
        </w:rPr>
        <w:tab/>
      </w:r>
      <w:r w:rsidR="00165D9A">
        <w:rPr>
          <w:bCs/>
          <w:sz w:val="22"/>
          <w:szCs w:val="22"/>
        </w:rPr>
        <w:t>Önkormányzati asszisztens</w:t>
      </w:r>
    </w:p>
    <w:p w14:paraId="2F4867B7" w14:textId="77777777" w:rsidR="00DA6440" w:rsidRPr="00A63FD2" w:rsidRDefault="00DA6440" w:rsidP="00DA6440">
      <w:pPr>
        <w:jc w:val="both"/>
        <w:rPr>
          <w:sz w:val="22"/>
          <w:szCs w:val="22"/>
        </w:rPr>
      </w:pPr>
    </w:p>
    <w:p w14:paraId="07BFB153" w14:textId="4678A671" w:rsidR="00DA6440" w:rsidRDefault="00DA6440" w:rsidP="00DA6440">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sidR="00165D9A">
        <w:rPr>
          <w:b/>
          <w:sz w:val="22"/>
          <w:szCs w:val="22"/>
        </w:rPr>
        <w:t>dr. Nagy Gabriella aljegyzőt</w:t>
      </w:r>
    </w:p>
    <w:p w14:paraId="60026876" w14:textId="77777777" w:rsidR="00DA6440" w:rsidRDefault="00DA6440" w:rsidP="00CF2F7D">
      <w:pPr>
        <w:pStyle w:val="Listaszerbekezds"/>
        <w:jc w:val="both"/>
        <w:rPr>
          <w:b/>
          <w:sz w:val="22"/>
          <w:szCs w:val="22"/>
        </w:rPr>
      </w:pPr>
    </w:p>
    <w:p w14:paraId="1289F118" w14:textId="12A460D9" w:rsidR="00CF2F7D" w:rsidRPr="00387E90" w:rsidRDefault="00165D9A" w:rsidP="00CF2F7D">
      <w:pPr>
        <w:jc w:val="both"/>
        <w:rPr>
          <w:rFonts w:eastAsia="Calibri"/>
          <w:bCs/>
          <w:sz w:val="22"/>
          <w:szCs w:val="22"/>
        </w:rPr>
      </w:pPr>
      <w:r>
        <w:rPr>
          <w:b/>
          <w:sz w:val="22"/>
          <w:szCs w:val="22"/>
        </w:rPr>
        <w:t xml:space="preserve">dr. Nagy Gabriella aljegyző </w:t>
      </w:r>
      <w:r w:rsidR="00DA6440" w:rsidRPr="00A63FD2">
        <w:rPr>
          <w:sz w:val="22"/>
          <w:szCs w:val="22"/>
        </w:rPr>
        <w:t>elmondta, hogy</w:t>
      </w:r>
      <w:r w:rsidR="00DA6440">
        <w:rPr>
          <w:sz w:val="22"/>
          <w:szCs w:val="22"/>
        </w:rPr>
        <w:t xml:space="preserve"> </w:t>
      </w:r>
      <w:r w:rsidR="00AC4255">
        <w:rPr>
          <w:rFonts w:eastAsia="Calibri"/>
          <w:bCs/>
          <w:sz w:val="22"/>
          <w:szCs w:val="22"/>
        </w:rPr>
        <w:t>Benyikné  Szalai Csilla</w:t>
      </w:r>
      <w:r w:rsidR="00CF2F7D">
        <w:rPr>
          <w:rFonts w:eastAsia="Calibri"/>
          <w:bCs/>
          <w:sz w:val="22"/>
          <w:szCs w:val="22"/>
        </w:rPr>
        <w:t xml:space="preserve"> bejelentette, hogy Kiskőrösi Zsidó-Keresztény Egyesület elnevezéssel </w:t>
      </w:r>
      <w:r w:rsidR="00AC4255" w:rsidRPr="00387E90">
        <w:rPr>
          <w:rFonts w:eastAsia="Calibri"/>
          <w:bCs/>
          <w:sz w:val="22"/>
          <w:szCs w:val="22"/>
        </w:rPr>
        <w:t>egyesület</w:t>
      </w:r>
      <w:r w:rsidR="00CF2F7D">
        <w:rPr>
          <w:rFonts w:eastAsia="Calibri"/>
          <w:bCs/>
          <w:sz w:val="22"/>
          <w:szCs w:val="22"/>
        </w:rPr>
        <w:t xml:space="preserve">et kívánnak létrehozni. </w:t>
      </w:r>
      <w:r w:rsidR="00AC4255" w:rsidRPr="00CF0A1A">
        <w:rPr>
          <w:rFonts w:eastAsia="Calibri"/>
          <w:bCs/>
          <w:sz w:val="22"/>
          <w:szCs w:val="22"/>
        </w:rPr>
        <w:t xml:space="preserve">Az egyesület célja a zsidó-keresztény vallásgyakorlat elősegítése, továbbá  minden olyan tevékenység támogatása, amely harmonikusabbá és befogadhatóbbá  teheti  a többségi társadalmat a kisebbségi vallások kulturális, hagyományőrző tevékenységeivel kapcsolatosan. </w:t>
      </w:r>
      <w:r w:rsidR="00CF2F7D" w:rsidRPr="00387E90">
        <w:rPr>
          <w:rFonts w:eastAsia="Calibri"/>
          <w:bCs/>
          <w:sz w:val="22"/>
          <w:szCs w:val="22"/>
        </w:rPr>
        <w:t>Az Egyesület a „</w:t>
      </w:r>
      <w:r w:rsidR="00CF2F7D" w:rsidRPr="00A85C85">
        <w:rPr>
          <w:rFonts w:eastAsia="Calibri"/>
          <w:bCs/>
          <w:sz w:val="22"/>
          <w:szCs w:val="22"/>
        </w:rPr>
        <w:t>K</w:t>
      </w:r>
      <w:r w:rsidR="00CF2F7D">
        <w:rPr>
          <w:rFonts w:eastAsia="Calibri"/>
          <w:bCs/>
          <w:sz w:val="22"/>
          <w:szCs w:val="22"/>
        </w:rPr>
        <w:t>i</w:t>
      </w:r>
      <w:r w:rsidR="00CF2F7D" w:rsidRPr="00A85C85">
        <w:rPr>
          <w:rFonts w:eastAsia="Calibri"/>
          <w:bCs/>
          <w:sz w:val="22"/>
          <w:szCs w:val="22"/>
        </w:rPr>
        <w:t>skőrösi Zsidó- Keresztény Egyesület</w:t>
      </w:r>
      <w:r w:rsidR="00CF2F7D" w:rsidRPr="00387E90">
        <w:rPr>
          <w:rFonts w:eastAsia="Calibri"/>
          <w:bCs/>
          <w:sz w:val="22"/>
          <w:szCs w:val="22"/>
        </w:rPr>
        <w:t>” elnevezést kívánja visel</w:t>
      </w:r>
      <w:r w:rsidR="00E02EB5">
        <w:rPr>
          <w:rFonts w:eastAsia="Calibri"/>
          <w:bCs/>
          <w:sz w:val="22"/>
          <w:szCs w:val="22"/>
        </w:rPr>
        <w:t>n</w:t>
      </w:r>
      <w:r w:rsidR="00CF2F7D" w:rsidRPr="00387E90">
        <w:rPr>
          <w:rFonts w:eastAsia="Calibri"/>
          <w:bCs/>
          <w:sz w:val="22"/>
          <w:szCs w:val="22"/>
        </w:rPr>
        <w:t>i, amely névhasználathoz az Önkormányzat hozzájárulása szükséges.</w:t>
      </w:r>
    </w:p>
    <w:p w14:paraId="3D043473" w14:textId="77777777" w:rsidR="00445AA8" w:rsidRDefault="00445AA8" w:rsidP="00445AA8">
      <w:pPr>
        <w:pStyle w:val="Listaszerbekezds"/>
        <w:jc w:val="both"/>
        <w:rPr>
          <w:b/>
          <w:sz w:val="22"/>
          <w:szCs w:val="22"/>
        </w:rPr>
      </w:pPr>
    </w:p>
    <w:p w14:paraId="722D127D" w14:textId="399ECC25" w:rsidR="00BB6427" w:rsidRPr="00F6532F" w:rsidRDefault="00BB6427" w:rsidP="00BB642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00165D9A">
        <w:rPr>
          <w:b/>
          <w:sz w:val="22"/>
          <w:szCs w:val="22"/>
        </w:rPr>
        <w:t>Pethő Attila</w:t>
      </w:r>
      <w:r w:rsidRPr="00F6532F">
        <w:rPr>
          <w:b/>
          <w:sz w:val="22"/>
          <w:szCs w:val="22"/>
        </w:rPr>
        <w:t xml:space="preserve">, </w:t>
      </w:r>
      <w:r w:rsidRPr="00F6532F">
        <w:rPr>
          <w:sz w:val="22"/>
          <w:szCs w:val="22"/>
        </w:rPr>
        <w:t xml:space="preserve">a Pénzügyi Bizottság </w:t>
      </w:r>
      <w:r w:rsidR="00165D9A">
        <w:rPr>
          <w:sz w:val="22"/>
          <w:szCs w:val="22"/>
        </w:rPr>
        <w:t>elnöke</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2537F941" w14:textId="77777777" w:rsidR="00DA6440" w:rsidRDefault="00DA6440" w:rsidP="00DA6440">
      <w:pPr>
        <w:jc w:val="both"/>
        <w:rPr>
          <w:b/>
          <w:bCs/>
          <w:sz w:val="22"/>
          <w:szCs w:val="22"/>
        </w:rPr>
      </w:pPr>
    </w:p>
    <w:p w14:paraId="6F620721" w14:textId="77777777" w:rsidR="00DA6440" w:rsidRPr="00F6532F" w:rsidRDefault="00DA6440" w:rsidP="00DA6440">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1EB878FF" w14:textId="77777777" w:rsidR="00DA6440" w:rsidRDefault="00DA6440" w:rsidP="00DA6440">
      <w:pPr>
        <w:jc w:val="both"/>
        <w:rPr>
          <w:sz w:val="22"/>
          <w:szCs w:val="22"/>
        </w:rPr>
      </w:pPr>
    </w:p>
    <w:p w14:paraId="260699CB" w14:textId="5ACF1029" w:rsidR="00DA6440" w:rsidRPr="00971443" w:rsidRDefault="00DA6440" w:rsidP="00DA6440">
      <w:pPr>
        <w:jc w:val="both"/>
        <w:rPr>
          <w:sz w:val="22"/>
          <w:szCs w:val="22"/>
        </w:rPr>
      </w:pPr>
      <w:r w:rsidRPr="00A63FD2">
        <w:rPr>
          <w:sz w:val="22"/>
          <w:szCs w:val="22"/>
        </w:rPr>
        <w:t xml:space="preserve">A Képviselő-testület </w:t>
      </w:r>
      <w:r>
        <w:rPr>
          <w:sz w:val="22"/>
          <w:szCs w:val="22"/>
        </w:rPr>
        <w:t>1</w:t>
      </w:r>
      <w:r w:rsidR="00165D9A">
        <w:rPr>
          <w:sz w:val="22"/>
          <w:szCs w:val="22"/>
        </w:rPr>
        <w:t>2</w:t>
      </w:r>
      <w:r w:rsidRPr="00A63FD2">
        <w:rPr>
          <w:sz w:val="22"/>
          <w:szCs w:val="22"/>
        </w:rPr>
        <w:t xml:space="preserve"> „igen” szavazattal az alábbi határozatot hozta:</w:t>
      </w:r>
    </w:p>
    <w:p w14:paraId="6646BB57" w14:textId="77777777" w:rsidR="00DA6440" w:rsidRPr="002A5D3F" w:rsidRDefault="00DA6440" w:rsidP="00DA6440">
      <w:pPr>
        <w:rPr>
          <w:sz w:val="22"/>
          <w:szCs w:val="22"/>
        </w:rPr>
      </w:pPr>
    </w:p>
    <w:p w14:paraId="4282881D" w14:textId="77777777" w:rsidR="00081DE5" w:rsidRPr="00DA1162" w:rsidRDefault="00081DE5" w:rsidP="00081DE5">
      <w:pPr>
        <w:rPr>
          <w:sz w:val="22"/>
          <w:szCs w:val="22"/>
        </w:rPr>
      </w:pPr>
    </w:p>
    <w:p w14:paraId="66122ED5" w14:textId="77777777" w:rsidR="00165D9A" w:rsidRPr="00165D9A" w:rsidRDefault="00165D9A" w:rsidP="00165D9A">
      <w:pPr>
        <w:jc w:val="both"/>
        <w:rPr>
          <w:b/>
          <w:sz w:val="22"/>
          <w:szCs w:val="22"/>
          <w:u w:val="single"/>
        </w:rPr>
      </w:pPr>
      <w:r w:rsidRPr="00165D9A">
        <w:rPr>
          <w:b/>
          <w:sz w:val="22"/>
          <w:szCs w:val="22"/>
          <w:u w:val="single"/>
        </w:rPr>
        <w:t>80/2024. sz. Képv. test. hat.</w:t>
      </w:r>
    </w:p>
    <w:p w14:paraId="629B960A" w14:textId="77777777" w:rsidR="00165D9A" w:rsidRPr="00165D9A" w:rsidRDefault="00165D9A" w:rsidP="00165D9A">
      <w:pPr>
        <w:rPr>
          <w:iCs/>
          <w:sz w:val="22"/>
          <w:szCs w:val="22"/>
        </w:rPr>
      </w:pPr>
      <w:r w:rsidRPr="00165D9A">
        <w:rPr>
          <w:iCs/>
          <w:sz w:val="22"/>
          <w:szCs w:val="22"/>
        </w:rPr>
        <w:t xml:space="preserve">A Kiskőrösi Zsidó- Keresztény Egyesület névhasználat iránti kérelme  </w:t>
      </w:r>
    </w:p>
    <w:p w14:paraId="05D7F6B9" w14:textId="77777777" w:rsidR="00165D9A" w:rsidRPr="00165D9A" w:rsidRDefault="00165D9A" w:rsidP="00165D9A">
      <w:pPr>
        <w:rPr>
          <w:b/>
          <w:bCs/>
          <w:sz w:val="22"/>
          <w:szCs w:val="22"/>
        </w:rPr>
      </w:pPr>
    </w:p>
    <w:p w14:paraId="4920B8B3" w14:textId="77777777" w:rsidR="00165D9A" w:rsidRPr="00165D9A" w:rsidRDefault="00165D9A" w:rsidP="00165D9A">
      <w:pPr>
        <w:jc w:val="center"/>
        <w:rPr>
          <w:b/>
          <w:bCs/>
          <w:sz w:val="22"/>
          <w:szCs w:val="22"/>
        </w:rPr>
      </w:pPr>
    </w:p>
    <w:p w14:paraId="37C49D85" w14:textId="6C42791A" w:rsidR="00165D9A" w:rsidRPr="00165D9A" w:rsidRDefault="00165D9A" w:rsidP="00165D9A">
      <w:pPr>
        <w:jc w:val="center"/>
        <w:rPr>
          <w:b/>
          <w:bCs/>
          <w:sz w:val="22"/>
          <w:szCs w:val="22"/>
        </w:rPr>
      </w:pPr>
      <w:r w:rsidRPr="00165D9A">
        <w:rPr>
          <w:b/>
          <w:bCs/>
          <w:sz w:val="22"/>
          <w:szCs w:val="22"/>
        </w:rPr>
        <w:t xml:space="preserve">HATÁROZAT </w:t>
      </w:r>
    </w:p>
    <w:p w14:paraId="0CDBB85C" w14:textId="77777777" w:rsidR="00165D9A" w:rsidRPr="00165D9A" w:rsidRDefault="00165D9A" w:rsidP="00165D9A">
      <w:pPr>
        <w:ind w:right="150"/>
        <w:jc w:val="both"/>
        <w:rPr>
          <w:sz w:val="22"/>
          <w:szCs w:val="22"/>
        </w:rPr>
      </w:pPr>
    </w:p>
    <w:p w14:paraId="643C4802" w14:textId="77777777" w:rsidR="00165D9A" w:rsidRPr="00165D9A" w:rsidRDefault="00165D9A" w:rsidP="00165D9A">
      <w:pPr>
        <w:jc w:val="both"/>
        <w:rPr>
          <w:sz w:val="22"/>
          <w:szCs w:val="22"/>
        </w:rPr>
      </w:pPr>
      <w:r w:rsidRPr="00165D9A">
        <w:rPr>
          <w:sz w:val="22"/>
          <w:szCs w:val="22"/>
        </w:rPr>
        <w:t xml:space="preserve">A Képviselő-testület </w:t>
      </w:r>
    </w:p>
    <w:p w14:paraId="77A36378" w14:textId="77777777" w:rsidR="00165D9A" w:rsidRPr="00165D9A" w:rsidRDefault="00165D9A" w:rsidP="00165D9A">
      <w:pPr>
        <w:jc w:val="both"/>
        <w:rPr>
          <w:sz w:val="22"/>
          <w:szCs w:val="22"/>
        </w:rPr>
      </w:pPr>
    </w:p>
    <w:p w14:paraId="522BDE44" w14:textId="77777777" w:rsidR="00165D9A" w:rsidRPr="00165D9A" w:rsidRDefault="00165D9A" w:rsidP="00165D9A">
      <w:pPr>
        <w:numPr>
          <w:ilvl w:val="0"/>
          <w:numId w:val="64"/>
        </w:numPr>
        <w:jc w:val="both"/>
        <w:rPr>
          <w:rFonts w:eastAsia="Calibri"/>
          <w:sz w:val="22"/>
          <w:szCs w:val="22"/>
        </w:rPr>
      </w:pPr>
      <w:r w:rsidRPr="00165D9A">
        <w:rPr>
          <w:rFonts w:eastAsia="Calibri"/>
          <w:bCs/>
          <w:sz w:val="22"/>
          <w:szCs w:val="22"/>
        </w:rPr>
        <w:t>a cégnyilvánosságról, a bírósági cégeljárásról és a végelszámolásról szóló 2006. évi V. törvény 4. § (5) bekezdésében foglaltakra figyelemmel- hozzájárul ahhoz, hogy</w:t>
      </w:r>
      <w:r w:rsidRPr="00165D9A">
        <w:rPr>
          <w:rFonts w:eastAsia="Calibri"/>
          <w:b/>
          <w:bCs/>
          <w:sz w:val="22"/>
          <w:szCs w:val="22"/>
        </w:rPr>
        <w:t xml:space="preserve"> </w:t>
      </w:r>
      <w:r w:rsidRPr="00165D9A">
        <w:rPr>
          <w:sz w:val="22"/>
          <w:szCs w:val="22"/>
        </w:rPr>
        <w:t>a</w:t>
      </w:r>
      <w:r w:rsidRPr="00165D9A">
        <w:rPr>
          <w:color w:val="FF0000"/>
          <w:sz w:val="22"/>
          <w:szCs w:val="22"/>
        </w:rPr>
        <w:t xml:space="preserve"> </w:t>
      </w:r>
      <w:r w:rsidRPr="00165D9A">
        <w:rPr>
          <w:sz w:val="22"/>
          <w:szCs w:val="22"/>
        </w:rPr>
        <w:t>Kiskőrösi Zsidó- Keresztény Egyesület, a város nevét az egyesület nevében szerepeltesse.</w:t>
      </w:r>
    </w:p>
    <w:p w14:paraId="77FAB14A" w14:textId="77777777" w:rsidR="00165D9A" w:rsidRPr="00165D9A" w:rsidRDefault="00165D9A" w:rsidP="00165D9A">
      <w:pPr>
        <w:ind w:left="720"/>
        <w:jc w:val="both"/>
        <w:rPr>
          <w:rFonts w:eastAsia="Calibri"/>
          <w:sz w:val="22"/>
          <w:szCs w:val="22"/>
        </w:rPr>
      </w:pPr>
    </w:p>
    <w:p w14:paraId="677054DF" w14:textId="77777777" w:rsidR="00165D9A" w:rsidRPr="00165D9A" w:rsidRDefault="00165D9A" w:rsidP="00165D9A">
      <w:pPr>
        <w:numPr>
          <w:ilvl w:val="0"/>
          <w:numId w:val="64"/>
        </w:numPr>
        <w:jc w:val="both"/>
        <w:rPr>
          <w:rFonts w:eastAsia="Calibri"/>
          <w:sz w:val="22"/>
          <w:szCs w:val="22"/>
        </w:rPr>
      </w:pPr>
      <w:r w:rsidRPr="00165D9A">
        <w:rPr>
          <w:rFonts w:eastAsia="Calibri"/>
          <w:sz w:val="22"/>
          <w:szCs w:val="22"/>
        </w:rPr>
        <w:t>felhatalmazza a Polgármestert a névhasználattal kapcsolatos szükséges jognyilatkozatok megtételére.</w:t>
      </w:r>
    </w:p>
    <w:p w14:paraId="5B74EBEA" w14:textId="77777777" w:rsidR="00165D9A" w:rsidRPr="00165D9A" w:rsidRDefault="00165D9A" w:rsidP="00165D9A">
      <w:pPr>
        <w:rPr>
          <w:b/>
          <w:sz w:val="22"/>
          <w:szCs w:val="22"/>
        </w:rPr>
      </w:pPr>
    </w:p>
    <w:p w14:paraId="2F8B6858" w14:textId="77777777" w:rsidR="00165D9A" w:rsidRPr="00165D9A" w:rsidRDefault="00165D9A" w:rsidP="00165D9A">
      <w:pPr>
        <w:rPr>
          <w:sz w:val="22"/>
          <w:szCs w:val="22"/>
        </w:rPr>
      </w:pPr>
      <w:r w:rsidRPr="00165D9A">
        <w:rPr>
          <w:b/>
          <w:sz w:val="22"/>
          <w:szCs w:val="22"/>
          <w:u w:val="single"/>
        </w:rPr>
        <w:t>Felelős:</w:t>
      </w:r>
      <w:r w:rsidRPr="00165D9A">
        <w:rPr>
          <w:b/>
          <w:sz w:val="22"/>
          <w:szCs w:val="22"/>
        </w:rPr>
        <w:t xml:space="preserve"> </w:t>
      </w:r>
      <w:r w:rsidRPr="00165D9A">
        <w:rPr>
          <w:b/>
          <w:sz w:val="22"/>
          <w:szCs w:val="22"/>
        </w:rPr>
        <w:tab/>
      </w:r>
      <w:r w:rsidRPr="00165D9A">
        <w:rPr>
          <w:sz w:val="22"/>
          <w:szCs w:val="22"/>
        </w:rPr>
        <w:t>polgármester</w:t>
      </w:r>
    </w:p>
    <w:p w14:paraId="122EC6DF" w14:textId="77777777" w:rsidR="00165D9A" w:rsidRPr="00165D9A" w:rsidRDefault="00165D9A" w:rsidP="00165D9A">
      <w:pPr>
        <w:rPr>
          <w:sz w:val="22"/>
          <w:szCs w:val="22"/>
        </w:rPr>
      </w:pPr>
      <w:r w:rsidRPr="00165D9A">
        <w:rPr>
          <w:b/>
          <w:sz w:val="22"/>
          <w:szCs w:val="22"/>
          <w:u w:val="single"/>
        </w:rPr>
        <w:t>Határidő:</w:t>
      </w:r>
      <w:r w:rsidRPr="00165D9A">
        <w:rPr>
          <w:b/>
          <w:sz w:val="22"/>
          <w:szCs w:val="22"/>
        </w:rPr>
        <w:t xml:space="preserve"> </w:t>
      </w:r>
      <w:r w:rsidRPr="00165D9A">
        <w:rPr>
          <w:b/>
          <w:sz w:val="22"/>
          <w:szCs w:val="22"/>
        </w:rPr>
        <w:tab/>
      </w:r>
      <w:r w:rsidRPr="00165D9A">
        <w:rPr>
          <w:sz w:val="22"/>
          <w:szCs w:val="22"/>
        </w:rPr>
        <w:t>azonnal</w:t>
      </w:r>
    </w:p>
    <w:p w14:paraId="5663ED09" w14:textId="77777777" w:rsidR="007615ED" w:rsidRDefault="007615ED" w:rsidP="00DA6440">
      <w:pPr>
        <w:rPr>
          <w:sz w:val="22"/>
          <w:szCs w:val="22"/>
        </w:rPr>
      </w:pPr>
    </w:p>
    <w:p w14:paraId="5606685C" w14:textId="77777777" w:rsidR="007615ED" w:rsidRDefault="007615ED" w:rsidP="00AF5E1E">
      <w:pPr>
        <w:pBdr>
          <w:bottom w:val="single" w:sz="6" w:space="1" w:color="auto"/>
        </w:pBdr>
        <w:tabs>
          <w:tab w:val="center" w:pos="7380"/>
        </w:tabs>
        <w:rPr>
          <w:bCs/>
          <w:i/>
          <w:sz w:val="22"/>
          <w:szCs w:val="22"/>
        </w:rPr>
      </w:pPr>
      <w:bookmarkStart w:id="6" w:name="_Hlk177724672"/>
    </w:p>
    <w:p w14:paraId="54E58C5A" w14:textId="77777777" w:rsidR="004F4E5E" w:rsidRDefault="004F4E5E" w:rsidP="00AF5E1E">
      <w:pPr>
        <w:pBdr>
          <w:bottom w:val="single" w:sz="6" w:space="1" w:color="auto"/>
        </w:pBdr>
        <w:tabs>
          <w:tab w:val="center" w:pos="7380"/>
        </w:tabs>
        <w:rPr>
          <w:bCs/>
          <w:i/>
          <w:sz w:val="22"/>
          <w:szCs w:val="22"/>
        </w:rPr>
      </w:pPr>
    </w:p>
    <w:p w14:paraId="45525BFF" w14:textId="77777777" w:rsidR="00276C70" w:rsidRDefault="00276C70" w:rsidP="00786FD6">
      <w:pPr>
        <w:rPr>
          <w:b/>
          <w:bCs/>
          <w:sz w:val="22"/>
          <w:szCs w:val="22"/>
        </w:rPr>
      </w:pPr>
    </w:p>
    <w:p w14:paraId="41DC95DA" w14:textId="77777777" w:rsidR="008572A0" w:rsidRDefault="008572A0" w:rsidP="00786FD6">
      <w:pPr>
        <w:rPr>
          <w:b/>
          <w:bCs/>
          <w:sz w:val="22"/>
          <w:szCs w:val="22"/>
        </w:rPr>
      </w:pPr>
    </w:p>
    <w:p w14:paraId="79E5FDA7" w14:textId="77777777" w:rsidR="008572A0" w:rsidRDefault="008572A0" w:rsidP="00786FD6">
      <w:pPr>
        <w:rPr>
          <w:b/>
          <w:bCs/>
          <w:sz w:val="22"/>
          <w:szCs w:val="22"/>
        </w:rPr>
      </w:pPr>
    </w:p>
    <w:bookmarkEnd w:id="6"/>
    <w:p w14:paraId="363ED767" w14:textId="77777777" w:rsidR="00460563" w:rsidRDefault="00460563" w:rsidP="00786FD6">
      <w:pPr>
        <w:rPr>
          <w:b/>
          <w:bCs/>
          <w:sz w:val="22"/>
          <w:szCs w:val="22"/>
        </w:rPr>
      </w:pPr>
    </w:p>
    <w:p w14:paraId="5D599C8F" w14:textId="77777777" w:rsidR="008572A0" w:rsidRDefault="008572A0" w:rsidP="00786FD6">
      <w:pPr>
        <w:rPr>
          <w:b/>
          <w:bCs/>
          <w:sz w:val="22"/>
          <w:szCs w:val="22"/>
        </w:rPr>
      </w:pPr>
    </w:p>
    <w:p w14:paraId="35D8C2DA" w14:textId="77777777" w:rsidR="00165D9A" w:rsidRDefault="00165D9A" w:rsidP="00786FD6">
      <w:pPr>
        <w:rPr>
          <w:b/>
          <w:bCs/>
          <w:sz w:val="22"/>
          <w:szCs w:val="22"/>
        </w:rPr>
      </w:pPr>
    </w:p>
    <w:p w14:paraId="474CFEA0" w14:textId="77777777" w:rsidR="00165D9A" w:rsidRDefault="00165D9A" w:rsidP="00786FD6">
      <w:pPr>
        <w:rPr>
          <w:b/>
          <w:bCs/>
          <w:sz w:val="22"/>
          <w:szCs w:val="22"/>
        </w:rPr>
      </w:pPr>
    </w:p>
    <w:p w14:paraId="42FAD49F" w14:textId="77777777" w:rsidR="00165D9A" w:rsidRDefault="00165D9A" w:rsidP="00786FD6">
      <w:pPr>
        <w:rPr>
          <w:b/>
          <w:bCs/>
          <w:sz w:val="22"/>
          <w:szCs w:val="22"/>
        </w:rPr>
      </w:pPr>
    </w:p>
    <w:p w14:paraId="04B5B73E" w14:textId="77777777" w:rsidR="00413377" w:rsidRPr="00175BE7" w:rsidRDefault="00413377" w:rsidP="00165D9A">
      <w:pPr>
        <w:pStyle w:val="Listaszerbekezds"/>
        <w:numPr>
          <w:ilvl w:val="0"/>
          <w:numId w:val="65"/>
        </w:numPr>
        <w:jc w:val="center"/>
        <w:rPr>
          <w:b/>
          <w:sz w:val="22"/>
          <w:szCs w:val="22"/>
        </w:rPr>
      </w:pPr>
      <w:r w:rsidRPr="00175BE7">
        <w:rPr>
          <w:b/>
          <w:sz w:val="22"/>
          <w:szCs w:val="22"/>
        </w:rPr>
        <w:lastRenderedPageBreak/>
        <w:t>napirend</w:t>
      </w:r>
    </w:p>
    <w:p w14:paraId="4A437900" w14:textId="77777777" w:rsidR="00413377" w:rsidRPr="00A63FD2" w:rsidRDefault="00413377" w:rsidP="00413377">
      <w:pPr>
        <w:ind w:left="720"/>
        <w:jc w:val="center"/>
        <w:rPr>
          <w:b/>
          <w:sz w:val="22"/>
          <w:szCs w:val="22"/>
        </w:rPr>
      </w:pPr>
    </w:p>
    <w:p w14:paraId="6FD9F837" w14:textId="27EE1C47" w:rsidR="00165D9A" w:rsidRDefault="00165D9A" w:rsidP="00413377">
      <w:pPr>
        <w:jc w:val="center"/>
        <w:rPr>
          <w:rFonts w:eastAsia="Calibri"/>
          <w:bCs/>
          <w:caps/>
          <w:sz w:val="22"/>
          <w:szCs w:val="22"/>
        </w:rPr>
      </w:pPr>
      <w:r w:rsidRPr="00165D9A">
        <w:rPr>
          <w:rFonts w:eastAsia="Calibri"/>
          <w:bCs/>
          <w:caps/>
          <w:sz w:val="22"/>
          <w:szCs w:val="22"/>
        </w:rPr>
        <w:t>A 2. SZÁMÚ FELNŐTT HÁZIORVOSI KÖRZET MŰKÖDTETÉSE</w:t>
      </w:r>
    </w:p>
    <w:p w14:paraId="3C238DE0" w14:textId="11B1DF8E" w:rsidR="00413377" w:rsidRPr="00A63FD2" w:rsidRDefault="00413377" w:rsidP="00413377">
      <w:pPr>
        <w:jc w:val="center"/>
        <w:rPr>
          <w:i/>
          <w:sz w:val="22"/>
          <w:szCs w:val="22"/>
        </w:rPr>
      </w:pPr>
      <w:r w:rsidRPr="00413377">
        <w:rPr>
          <w:rFonts w:eastAsia="Calibri"/>
          <w:bCs/>
          <w:sz w:val="22"/>
          <w:szCs w:val="22"/>
        </w:rPr>
        <w:t xml:space="preserve"> </w:t>
      </w:r>
      <w:r w:rsidRPr="00A63FD2">
        <w:rPr>
          <w:i/>
          <w:sz w:val="22"/>
          <w:szCs w:val="22"/>
        </w:rPr>
        <w:t>(Írásos előterjesztés a jegyzőkönyvhöz mellékelve.)</w:t>
      </w:r>
    </w:p>
    <w:p w14:paraId="3B06989A" w14:textId="77777777" w:rsidR="00413377" w:rsidRPr="00A63FD2" w:rsidRDefault="00413377" w:rsidP="00413377">
      <w:pPr>
        <w:pStyle w:val="Szvegtrzs"/>
        <w:spacing w:after="0"/>
        <w:rPr>
          <w:b/>
          <w:sz w:val="22"/>
          <w:szCs w:val="22"/>
          <w:u w:val="single"/>
        </w:rPr>
      </w:pPr>
    </w:p>
    <w:p w14:paraId="071917B4" w14:textId="77777777" w:rsidR="00413377" w:rsidRPr="00A63FD2" w:rsidRDefault="00413377" w:rsidP="00413377">
      <w:pPr>
        <w:jc w:val="both"/>
        <w:rPr>
          <w:sz w:val="22"/>
          <w:szCs w:val="22"/>
        </w:rPr>
      </w:pPr>
      <w:r w:rsidRPr="00A63FD2">
        <w:rPr>
          <w:b/>
          <w:sz w:val="22"/>
          <w:szCs w:val="22"/>
          <w:u w:val="single"/>
        </w:rPr>
        <w:t>Előterjesztő:</w:t>
      </w:r>
      <w:r w:rsidRPr="00A63FD2">
        <w:rPr>
          <w:sz w:val="22"/>
          <w:szCs w:val="22"/>
        </w:rPr>
        <w:tab/>
        <w:t>Polgármester</w:t>
      </w:r>
    </w:p>
    <w:p w14:paraId="68AEFA01" w14:textId="2349F467" w:rsidR="00413377" w:rsidRPr="00A63FD2" w:rsidRDefault="00413377" w:rsidP="00413377">
      <w:pPr>
        <w:ind w:right="107"/>
        <w:rPr>
          <w:sz w:val="22"/>
          <w:szCs w:val="22"/>
        </w:rPr>
      </w:pPr>
      <w:r w:rsidRPr="00A63FD2">
        <w:rPr>
          <w:b/>
          <w:bCs/>
          <w:sz w:val="22"/>
          <w:szCs w:val="22"/>
          <w:u w:val="single"/>
        </w:rPr>
        <w:t>Előadó:</w:t>
      </w:r>
      <w:r w:rsidRPr="00A63FD2">
        <w:rPr>
          <w:sz w:val="22"/>
          <w:szCs w:val="22"/>
        </w:rPr>
        <w:tab/>
      </w:r>
      <w:r w:rsidR="00165D9A">
        <w:rPr>
          <w:bCs/>
          <w:sz w:val="22"/>
          <w:szCs w:val="22"/>
        </w:rPr>
        <w:t>Közigazgatási osztályvezető</w:t>
      </w:r>
    </w:p>
    <w:p w14:paraId="1BB9D940" w14:textId="77777777" w:rsidR="00413377" w:rsidRPr="00A63FD2" w:rsidRDefault="00413377" w:rsidP="00413377">
      <w:pPr>
        <w:jc w:val="both"/>
        <w:rPr>
          <w:sz w:val="22"/>
          <w:szCs w:val="22"/>
        </w:rPr>
      </w:pPr>
    </w:p>
    <w:p w14:paraId="43D01A68" w14:textId="22A3C605" w:rsidR="00413377" w:rsidRDefault="00413377" w:rsidP="00413377">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sidR="00165D9A">
        <w:rPr>
          <w:b/>
          <w:sz w:val="22"/>
          <w:szCs w:val="22"/>
        </w:rPr>
        <w:t>Aszódiné Nedró Éva közigazgatási osztályvezetőt.</w:t>
      </w:r>
    </w:p>
    <w:p w14:paraId="2191DD6D" w14:textId="77777777" w:rsidR="00413377" w:rsidRDefault="00413377" w:rsidP="00445AA8">
      <w:pPr>
        <w:pStyle w:val="Listaszerbekezds"/>
        <w:jc w:val="both"/>
        <w:rPr>
          <w:b/>
          <w:sz w:val="22"/>
          <w:szCs w:val="22"/>
        </w:rPr>
      </w:pPr>
    </w:p>
    <w:p w14:paraId="0B395C73" w14:textId="78B79263" w:rsidR="00AF7A3A" w:rsidRPr="00D219C9" w:rsidRDefault="00165D9A" w:rsidP="00AF7A3A">
      <w:pPr>
        <w:autoSpaceDE w:val="0"/>
        <w:autoSpaceDN w:val="0"/>
        <w:adjustRightInd w:val="0"/>
        <w:jc w:val="both"/>
        <w:rPr>
          <w:sz w:val="22"/>
          <w:szCs w:val="22"/>
        </w:rPr>
      </w:pPr>
      <w:r>
        <w:rPr>
          <w:b/>
          <w:sz w:val="22"/>
          <w:szCs w:val="22"/>
        </w:rPr>
        <w:t xml:space="preserve">Aszódiné Nedró Éva közigazgatási osztályvezető </w:t>
      </w:r>
      <w:r w:rsidR="00413377" w:rsidRPr="00A63FD2">
        <w:rPr>
          <w:sz w:val="22"/>
          <w:szCs w:val="22"/>
        </w:rPr>
        <w:t>elmondta, hogy</w:t>
      </w:r>
      <w:r w:rsidR="00413377">
        <w:rPr>
          <w:sz w:val="22"/>
          <w:szCs w:val="22"/>
        </w:rPr>
        <w:t xml:space="preserve"> </w:t>
      </w:r>
      <w:r w:rsidR="00A64E0A" w:rsidRPr="00D219C9">
        <w:rPr>
          <w:sz w:val="22"/>
          <w:szCs w:val="22"/>
        </w:rPr>
        <w:t>dr. Schütz Nikolett</w:t>
      </w:r>
      <w:r w:rsidR="00A64E0A">
        <w:rPr>
          <w:sz w:val="22"/>
          <w:szCs w:val="22"/>
        </w:rPr>
        <w:t xml:space="preserve"> a 2. számú felnőtt háziorvosi körzet háziorvosa bejelentette az Önkormányzatnak, hogy 2024. december 1. napjával </w:t>
      </w:r>
      <w:r w:rsidR="00E0468B">
        <w:rPr>
          <w:sz w:val="22"/>
          <w:szCs w:val="22"/>
        </w:rPr>
        <w:t xml:space="preserve">a körzethez kapcsolódó praxis jogát Nemesné dr. Kelemen Valéria részére kívánja elidegeníteni. Az Önkormányzat a praxis jogot megszerezni kívánó orvossal az adott körzetben feladat ellátási szerződést </w:t>
      </w:r>
      <w:r w:rsidR="00C546AF" w:rsidRPr="00D219C9">
        <w:rPr>
          <w:sz w:val="22"/>
          <w:szCs w:val="22"/>
        </w:rPr>
        <w:t>kötni, erről a felek előszerződést kötnek,</w:t>
      </w:r>
      <w:r w:rsidR="00C546AF">
        <w:rPr>
          <w:sz w:val="22"/>
          <w:szCs w:val="22"/>
        </w:rPr>
        <w:t xml:space="preserve"> </w:t>
      </w:r>
      <w:r w:rsidR="00D73052">
        <w:rPr>
          <w:sz w:val="22"/>
          <w:szCs w:val="22"/>
        </w:rPr>
        <w:t xml:space="preserve">majd a praxisjog megszerzését követően köthető meg a feladatellátási szerződés. </w:t>
      </w:r>
      <w:r w:rsidR="00AF7A3A" w:rsidRPr="00D219C9">
        <w:rPr>
          <w:sz w:val="22"/>
          <w:szCs w:val="22"/>
        </w:rPr>
        <w:t xml:space="preserve">Nemesné Dr. Kelemen Valéria  a Semmelweis Egyetemen Általános Orvostudományi Karán 2002. szeptember 14. napján szerzett orvosdoktor diplomát, majd 2018. november 26. napján a háziorvostan szakvizsgát tett. </w:t>
      </w:r>
      <w:r w:rsidR="00AF7A3A">
        <w:rPr>
          <w:sz w:val="22"/>
          <w:szCs w:val="22"/>
        </w:rPr>
        <w:t xml:space="preserve">Szerződéskötés esetén továbbra is a Petőfi Sándor út 14. szám alatti orvosi rendelőben, a megszokott </w:t>
      </w:r>
      <w:r w:rsidR="005D5859">
        <w:rPr>
          <w:sz w:val="22"/>
          <w:szCs w:val="22"/>
        </w:rPr>
        <w:t>rendelési</w:t>
      </w:r>
      <w:r w:rsidR="00AF7A3A">
        <w:rPr>
          <w:sz w:val="22"/>
          <w:szCs w:val="22"/>
        </w:rPr>
        <w:t xml:space="preserve"> időben, az ápolók tovább foglalkoztatásával </w:t>
      </w:r>
      <w:r w:rsidR="005D5859">
        <w:rPr>
          <w:sz w:val="22"/>
          <w:szCs w:val="22"/>
        </w:rPr>
        <w:t>szeretné biztosítani a háziorvosi feladatokat.</w:t>
      </w:r>
    </w:p>
    <w:p w14:paraId="56039E71" w14:textId="77777777" w:rsidR="00A64E0A" w:rsidRDefault="00A64E0A" w:rsidP="00A64E0A">
      <w:pPr>
        <w:pStyle w:val="Listaszerbekezds"/>
        <w:jc w:val="both"/>
        <w:rPr>
          <w:sz w:val="22"/>
          <w:szCs w:val="22"/>
        </w:rPr>
      </w:pPr>
    </w:p>
    <w:p w14:paraId="6B35E9C8" w14:textId="4CF2DFE8" w:rsidR="00BB6427" w:rsidRPr="00F6532F" w:rsidRDefault="00BB6427" w:rsidP="00BB642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00165D9A">
        <w:rPr>
          <w:b/>
          <w:sz w:val="22"/>
          <w:szCs w:val="22"/>
        </w:rPr>
        <w:t>Pethő Attila</w:t>
      </w:r>
      <w:r w:rsidRPr="00F6532F">
        <w:rPr>
          <w:b/>
          <w:sz w:val="22"/>
          <w:szCs w:val="22"/>
        </w:rPr>
        <w:t xml:space="preserve">, </w:t>
      </w:r>
      <w:r w:rsidRPr="00F6532F">
        <w:rPr>
          <w:sz w:val="22"/>
          <w:szCs w:val="22"/>
        </w:rPr>
        <w:t xml:space="preserve">a Pénzügyi Bizottság </w:t>
      </w:r>
      <w:r w:rsidR="00165D9A">
        <w:rPr>
          <w:sz w:val="22"/>
          <w:szCs w:val="22"/>
        </w:rPr>
        <w:t>elnöke</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64146055" w14:textId="77777777" w:rsidR="00413377" w:rsidRDefault="00413377" w:rsidP="00413377">
      <w:pPr>
        <w:jc w:val="both"/>
        <w:rPr>
          <w:b/>
          <w:bCs/>
          <w:sz w:val="22"/>
          <w:szCs w:val="22"/>
        </w:rPr>
      </w:pPr>
    </w:p>
    <w:p w14:paraId="7CC08853" w14:textId="77777777" w:rsidR="00413377" w:rsidRPr="00F6532F" w:rsidRDefault="00413377" w:rsidP="00413377">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013AC421" w14:textId="77777777" w:rsidR="00413377" w:rsidRDefault="00413377" w:rsidP="00413377">
      <w:pPr>
        <w:jc w:val="both"/>
        <w:rPr>
          <w:sz w:val="22"/>
          <w:szCs w:val="22"/>
        </w:rPr>
      </w:pPr>
    </w:p>
    <w:p w14:paraId="4682CFB9" w14:textId="6D7173EE" w:rsidR="00413377" w:rsidRPr="00971443" w:rsidRDefault="00413377" w:rsidP="00413377">
      <w:pPr>
        <w:jc w:val="both"/>
        <w:rPr>
          <w:sz w:val="22"/>
          <w:szCs w:val="22"/>
        </w:rPr>
      </w:pPr>
      <w:r w:rsidRPr="00A63FD2">
        <w:rPr>
          <w:sz w:val="22"/>
          <w:szCs w:val="22"/>
        </w:rPr>
        <w:t xml:space="preserve">A Képviselő-testület </w:t>
      </w:r>
      <w:r>
        <w:rPr>
          <w:sz w:val="22"/>
          <w:szCs w:val="22"/>
        </w:rPr>
        <w:t>1</w:t>
      </w:r>
      <w:r w:rsidR="00165D9A">
        <w:rPr>
          <w:sz w:val="22"/>
          <w:szCs w:val="22"/>
        </w:rPr>
        <w:t>2</w:t>
      </w:r>
      <w:r w:rsidRPr="00A63FD2">
        <w:rPr>
          <w:sz w:val="22"/>
          <w:szCs w:val="22"/>
        </w:rPr>
        <w:t xml:space="preserve"> „igen” szavazattal az alábbi határozatot hozta:</w:t>
      </w:r>
    </w:p>
    <w:p w14:paraId="20246C43" w14:textId="77777777" w:rsidR="00413377" w:rsidRPr="00413377" w:rsidRDefault="00413377" w:rsidP="00413377">
      <w:pPr>
        <w:rPr>
          <w:sz w:val="22"/>
          <w:szCs w:val="22"/>
        </w:rPr>
      </w:pPr>
    </w:p>
    <w:p w14:paraId="33D2C6B6" w14:textId="77777777" w:rsidR="00165D9A" w:rsidRDefault="00165D9A" w:rsidP="00165D9A">
      <w:pPr>
        <w:jc w:val="both"/>
        <w:rPr>
          <w:b/>
          <w:sz w:val="22"/>
          <w:szCs w:val="22"/>
          <w:u w:val="single"/>
        </w:rPr>
      </w:pPr>
      <w:r>
        <w:rPr>
          <w:b/>
          <w:sz w:val="22"/>
          <w:szCs w:val="22"/>
          <w:u w:val="single"/>
        </w:rPr>
        <w:t>81</w:t>
      </w:r>
      <w:r w:rsidRPr="00DA1162">
        <w:rPr>
          <w:b/>
          <w:sz w:val="22"/>
          <w:szCs w:val="22"/>
          <w:u w:val="single"/>
        </w:rPr>
        <w:t>/2024. sz. Képv. test. hat.</w:t>
      </w:r>
    </w:p>
    <w:p w14:paraId="381E11DA" w14:textId="77777777" w:rsidR="00165D9A" w:rsidRDefault="00165D9A" w:rsidP="00165D9A">
      <w:pPr>
        <w:pStyle w:val="Nincstrkz"/>
        <w:rPr>
          <w:b/>
          <w:bCs/>
          <w:sz w:val="22"/>
          <w:szCs w:val="22"/>
        </w:rPr>
      </w:pPr>
      <w:r w:rsidRPr="00D15C93">
        <w:rPr>
          <w:iCs/>
          <w:sz w:val="22"/>
          <w:szCs w:val="22"/>
        </w:rPr>
        <w:t xml:space="preserve">A </w:t>
      </w:r>
      <w:r>
        <w:rPr>
          <w:iCs/>
          <w:sz w:val="22"/>
          <w:szCs w:val="22"/>
        </w:rPr>
        <w:t>2. számú felnőtt háziorvosi körzet működtetése</w:t>
      </w:r>
    </w:p>
    <w:p w14:paraId="749FBAF3" w14:textId="77777777" w:rsidR="00165D9A" w:rsidRDefault="00165D9A" w:rsidP="00165D9A">
      <w:pPr>
        <w:pStyle w:val="Nincstrkz"/>
        <w:rPr>
          <w:b/>
          <w:bCs/>
          <w:sz w:val="22"/>
          <w:szCs w:val="22"/>
        </w:rPr>
      </w:pPr>
    </w:p>
    <w:p w14:paraId="2ED3E58E" w14:textId="77777777" w:rsidR="00165D9A" w:rsidRDefault="00165D9A" w:rsidP="00165D9A">
      <w:pPr>
        <w:pStyle w:val="Nincstrkz"/>
        <w:jc w:val="center"/>
        <w:rPr>
          <w:b/>
          <w:bCs/>
          <w:sz w:val="22"/>
          <w:szCs w:val="22"/>
        </w:rPr>
      </w:pPr>
      <w:r w:rsidRPr="00DA1162">
        <w:rPr>
          <w:b/>
          <w:bCs/>
          <w:sz w:val="22"/>
          <w:szCs w:val="22"/>
        </w:rPr>
        <w:t xml:space="preserve">HATÁROZAT </w:t>
      </w:r>
    </w:p>
    <w:p w14:paraId="121A3402" w14:textId="77777777" w:rsidR="00165D9A" w:rsidRPr="00577DF3" w:rsidRDefault="00165D9A" w:rsidP="00165D9A">
      <w:pPr>
        <w:rPr>
          <w:b/>
          <w:bCs/>
          <w:sz w:val="22"/>
          <w:szCs w:val="22"/>
          <w:u w:val="single"/>
        </w:rPr>
      </w:pPr>
    </w:p>
    <w:p w14:paraId="1249E5C7" w14:textId="77777777" w:rsidR="00165D9A" w:rsidRPr="00577DF3" w:rsidRDefault="00165D9A" w:rsidP="00165D9A">
      <w:pPr>
        <w:rPr>
          <w:bCs/>
          <w:sz w:val="22"/>
          <w:szCs w:val="22"/>
        </w:rPr>
      </w:pPr>
      <w:r w:rsidRPr="00577DF3">
        <w:rPr>
          <w:bCs/>
          <w:sz w:val="22"/>
          <w:szCs w:val="22"/>
        </w:rPr>
        <w:t>A Képviselő-testület</w:t>
      </w:r>
    </w:p>
    <w:p w14:paraId="3800CDD9" w14:textId="77777777" w:rsidR="00165D9A" w:rsidRPr="00577DF3" w:rsidRDefault="00165D9A" w:rsidP="00165D9A">
      <w:pPr>
        <w:rPr>
          <w:bCs/>
          <w:sz w:val="22"/>
          <w:szCs w:val="22"/>
        </w:rPr>
      </w:pPr>
    </w:p>
    <w:p w14:paraId="11E5CD69" w14:textId="77777777" w:rsidR="00165D9A" w:rsidRPr="00577DF3" w:rsidRDefault="00165D9A" w:rsidP="00165D9A">
      <w:pPr>
        <w:pStyle w:val="Listaszerbekezds"/>
        <w:widowControl/>
        <w:numPr>
          <w:ilvl w:val="0"/>
          <w:numId w:val="66"/>
        </w:numPr>
        <w:autoSpaceDE/>
        <w:autoSpaceDN/>
        <w:adjustRightInd/>
        <w:spacing w:line="240" w:lineRule="auto"/>
        <w:contextualSpacing/>
        <w:jc w:val="both"/>
        <w:rPr>
          <w:b/>
          <w:bCs/>
          <w:sz w:val="22"/>
          <w:szCs w:val="22"/>
          <w:u w:val="single"/>
        </w:rPr>
      </w:pPr>
      <w:r w:rsidRPr="00577DF3">
        <w:rPr>
          <w:bCs/>
          <w:sz w:val="22"/>
          <w:szCs w:val="22"/>
        </w:rPr>
        <w:t xml:space="preserve">megállapítja, hogy Kiskőrös Város Önkormányzata és a </w:t>
      </w:r>
      <w:r w:rsidRPr="00577DF3">
        <w:rPr>
          <w:sz w:val="22"/>
          <w:szCs w:val="22"/>
        </w:rPr>
        <w:t>Juniper-Med Egészségügyi Szolgáltató Korlátolt Felelősségű Társaság (székhelye: 6200 Kiskőrös, Petőfi Sándor út ügyvezetője: Dr. Schütz Nikolett)  között létrejött</w:t>
      </w:r>
      <w:r w:rsidRPr="00577DF3">
        <w:rPr>
          <w:bCs/>
          <w:sz w:val="22"/>
          <w:szCs w:val="22"/>
        </w:rPr>
        <w:t xml:space="preserve"> </w:t>
      </w:r>
      <w:r w:rsidRPr="00577DF3">
        <w:rPr>
          <w:sz w:val="22"/>
          <w:szCs w:val="22"/>
        </w:rPr>
        <w:t>1049-4 /2023. számú feladat-ellátási szerződés Dr. Schütz Nikolett ügyvezető Kiskőrös Város Önkormányzatához 2024. április 1. napján intézett egyoldalú jognyilatkozatával 2024. szeptember 30. napjával megszűnik.</w:t>
      </w:r>
    </w:p>
    <w:p w14:paraId="3805E4E0" w14:textId="77777777" w:rsidR="00165D9A" w:rsidRPr="00577DF3" w:rsidRDefault="00165D9A" w:rsidP="00165D9A">
      <w:pPr>
        <w:jc w:val="both"/>
        <w:rPr>
          <w:b/>
          <w:bCs/>
          <w:sz w:val="22"/>
          <w:szCs w:val="22"/>
          <w:u w:val="single"/>
        </w:rPr>
      </w:pPr>
    </w:p>
    <w:p w14:paraId="552A33E6" w14:textId="77777777" w:rsidR="00165D9A" w:rsidRPr="00577DF3" w:rsidRDefault="00165D9A" w:rsidP="00165D9A">
      <w:pPr>
        <w:pStyle w:val="Listaszerbekezds"/>
        <w:widowControl/>
        <w:numPr>
          <w:ilvl w:val="0"/>
          <w:numId w:val="66"/>
        </w:numPr>
        <w:autoSpaceDE/>
        <w:autoSpaceDN/>
        <w:adjustRightInd/>
        <w:spacing w:line="240" w:lineRule="auto"/>
        <w:contextualSpacing/>
        <w:jc w:val="both"/>
        <w:rPr>
          <w:b/>
          <w:bCs/>
          <w:sz w:val="22"/>
          <w:szCs w:val="22"/>
          <w:u w:val="single"/>
        </w:rPr>
      </w:pPr>
      <w:r w:rsidRPr="00577DF3">
        <w:rPr>
          <w:bCs/>
          <w:sz w:val="22"/>
          <w:szCs w:val="22"/>
        </w:rPr>
        <w:t xml:space="preserve">egyetért azzal, hogy </w:t>
      </w:r>
      <w:r w:rsidRPr="00577DF3">
        <w:rPr>
          <w:sz w:val="22"/>
          <w:szCs w:val="22"/>
        </w:rPr>
        <w:t xml:space="preserve">KELVITIA Egészségügyi Szolgáltató Korlátolt Felelősségű Társasággal (székhely: 6200 Kiskőrös, Hunyadi János utca 1.C lpház. fszt 3. ügyvezetője: </w:t>
      </w:r>
      <w:r w:rsidRPr="00577DF3">
        <w:rPr>
          <w:bCs/>
          <w:sz w:val="22"/>
          <w:szCs w:val="22"/>
        </w:rPr>
        <w:t xml:space="preserve">Nemesné Dr. Kelemen Valéria) </w:t>
      </w:r>
      <w:r w:rsidRPr="00577DF3">
        <w:rPr>
          <w:sz w:val="22"/>
          <w:szCs w:val="22"/>
        </w:rPr>
        <w:t>Kiskőrös Város Önkormányzata Képviselő-testületének az egészségügyi alapellátás körzeteiről szóló 10/ 2016. (V.26.) önkormányzati rendelet 1. számú melléklete szerinti 2. számú felnőtt házi</w:t>
      </w:r>
      <w:r w:rsidRPr="00577DF3">
        <w:rPr>
          <w:bCs/>
          <w:sz w:val="22"/>
          <w:szCs w:val="22"/>
        </w:rPr>
        <w:t>orvosi körzet területi ellátási kötelezettséggel történő működtetésére a határozat 1. számú melléklete szerinti előszerződést megkösse.</w:t>
      </w:r>
    </w:p>
    <w:p w14:paraId="4F15E62E" w14:textId="77777777" w:rsidR="00165D9A" w:rsidRPr="00577DF3" w:rsidRDefault="00165D9A" w:rsidP="00165D9A">
      <w:pPr>
        <w:ind w:left="720"/>
        <w:jc w:val="both"/>
        <w:rPr>
          <w:b/>
          <w:bCs/>
          <w:sz w:val="22"/>
          <w:szCs w:val="22"/>
          <w:u w:val="single"/>
        </w:rPr>
      </w:pPr>
    </w:p>
    <w:p w14:paraId="162C5492" w14:textId="77777777" w:rsidR="00165D9A" w:rsidRPr="00577DF3" w:rsidRDefault="00165D9A" w:rsidP="00165D9A">
      <w:pPr>
        <w:numPr>
          <w:ilvl w:val="0"/>
          <w:numId w:val="66"/>
        </w:numPr>
        <w:jc w:val="both"/>
        <w:rPr>
          <w:b/>
          <w:bCs/>
          <w:sz w:val="22"/>
          <w:szCs w:val="22"/>
          <w:u w:val="single"/>
        </w:rPr>
      </w:pPr>
      <w:r w:rsidRPr="00577DF3">
        <w:rPr>
          <w:bCs/>
          <w:sz w:val="22"/>
          <w:szCs w:val="22"/>
        </w:rPr>
        <w:t xml:space="preserve"> felhatalmazza a polgármestert a határozat 2. pontja szerinti előszerződés aláírására. </w:t>
      </w:r>
    </w:p>
    <w:p w14:paraId="3DB5210F" w14:textId="77777777" w:rsidR="00165D9A" w:rsidRPr="00577DF3" w:rsidRDefault="00165D9A" w:rsidP="00165D9A">
      <w:pPr>
        <w:jc w:val="both"/>
        <w:rPr>
          <w:b/>
          <w:bCs/>
          <w:sz w:val="22"/>
          <w:szCs w:val="22"/>
          <w:u w:val="single"/>
        </w:rPr>
      </w:pPr>
    </w:p>
    <w:p w14:paraId="68C202E1" w14:textId="77777777" w:rsidR="00165D9A" w:rsidRPr="00577DF3" w:rsidRDefault="00165D9A" w:rsidP="00165D9A">
      <w:pPr>
        <w:numPr>
          <w:ilvl w:val="0"/>
          <w:numId w:val="66"/>
        </w:numPr>
        <w:jc w:val="both"/>
        <w:rPr>
          <w:b/>
          <w:bCs/>
          <w:sz w:val="22"/>
          <w:szCs w:val="22"/>
        </w:rPr>
      </w:pPr>
      <w:r w:rsidRPr="00577DF3">
        <w:rPr>
          <w:sz w:val="22"/>
          <w:szCs w:val="22"/>
        </w:rPr>
        <w:t xml:space="preserve">felhatalmazza a polgármestert, hogy a kiskőrösi 2. számú felnőtt háziorvosi körzetre vonatkozó, Nemesné Dr. Kelemen Valéria (működési nyilvántartási száma: 61940) háziorvos részére a praxiskezelő által kiadott praxisjogot engedélyező határozat véglegessé válásától a háziorvosi </w:t>
      </w:r>
      <w:r w:rsidRPr="00577DF3">
        <w:rPr>
          <w:sz w:val="22"/>
          <w:szCs w:val="22"/>
        </w:rPr>
        <w:lastRenderedPageBreak/>
        <w:t>feladatok területi ellátási kötelezettséggel történő végzésére a határozat 2. számú melléklete szerinti feladat-ellátási szerződést határozatlan időre megkösse.</w:t>
      </w:r>
    </w:p>
    <w:p w14:paraId="75F5680C" w14:textId="77777777" w:rsidR="00165D9A" w:rsidRPr="00577DF3" w:rsidRDefault="00165D9A" w:rsidP="00165D9A">
      <w:pPr>
        <w:jc w:val="both"/>
        <w:rPr>
          <w:bCs/>
          <w:sz w:val="22"/>
          <w:szCs w:val="22"/>
        </w:rPr>
      </w:pPr>
    </w:p>
    <w:p w14:paraId="62A58D4B" w14:textId="77777777" w:rsidR="00165D9A" w:rsidRPr="00577DF3" w:rsidRDefault="00165D9A" w:rsidP="00165D9A">
      <w:pPr>
        <w:rPr>
          <w:sz w:val="22"/>
          <w:szCs w:val="22"/>
        </w:rPr>
      </w:pPr>
      <w:r w:rsidRPr="00577DF3">
        <w:rPr>
          <w:b/>
          <w:bCs/>
          <w:sz w:val="22"/>
          <w:szCs w:val="22"/>
          <w:u w:val="single"/>
        </w:rPr>
        <w:t>Felelős:</w:t>
      </w:r>
      <w:r>
        <w:rPr>
          <w:sz w:val="22"/>
          <w:szCs w:val="22"/>
        </w:rPr>
        <w:tab/>
      </w:r>
      <w:r w:rsidRPr="00577DF3">
        <w:rPr>
          <w:sz w:val="22"/>
          <w:szCs w:val="22"/>
        </w:rPr>
        <w:t>polgármester</w:t>
      </w:r>
    </w:p>
    <w:p w14:paraId="042A56AF" w14:textId="77777777" w:rsidR="00165D9A" w:rsidRPr="00577DF3" w:rsidRDefault="00165D9A" w:rsidP="00165D9A">
      <w:pPr>
        <w:rPr>
          <w:b/>
          <w:bCs/>
          <w:sz w:val="22"/>
          <w:szCs w:val="22"/>
          <w:u w:val="single"/>
        </w:rPr>
      </w:pPr>
      <w:r w:rsidRPr="00577DF3">
        <w:rPr>
          <w:b/>
          <w:bCs/>
          <w:sz w:val="22"/>
          <w:szCs w:val="22"/>
          <w:u w:val="single"/>
        </w:rPr>
        <w:t>Határidő:</w:t>
      </w:r>
      <w:r w:rsidRPr="00577DF3">
        <w:rPr>
          <w:sz w:val="22"/>
          <w:szCs w:val="22"/>
        </w:rPr>
        <w:t xml:space="preserve"> </w:t>
      </w:r>
      <w:r>
        <w:rPr>
          <w:sz w:val="22"/>
          <w:szCs w:val="22"/>
        </w:rPr>
        <w:tab/>
      </w:r>
      <w:r w:rsidRPr="00577DF3">
        <w:rPr>
          <w:sz w:val="22"/>
          <w:szCs w:val="22"/>
        </w:rPr>
        <w:t>azonnal, illetve a praxisengedély megszerzését követő 30 napon belül</w:t>
      </w:r>
    </w:p>
    <w:p w14:paraId="674C2248" w14:textId="77777777" w:rsidR="00165D9A" w:rsidRPr="00577DF3" w:rsidRDefault="00165D9A" w:rsidP="00165D9A">
      <w:pPr>
        <w:autoSpaceDE w:val="0"/>
        <w:autoSpaceDN w:val="0"/>
        <w:adjustRightInd w:val="0"/>
        <w:jc w:val="both"/>
        <w:rPr>
          <w:sz w:val="22"/>
          <w:szCs w:val="22"/>
        </w:rPr>
      </w:pPr>
    </w:p>
    <w:p w14:paraId="0EB8CD47" w14:textId="77777777" w:rsidR="00165D9A" w:rsidRPr="00165D9A" w:rsidRDefault="00165D9A" w:rsidP="00165D9A">
      <w:pPr>
        <w:keepNext/>
        <w:jc w:val="right"/>
        <w:outlineLvl w:val="1"/>
        <w:rPr>
          <w:i/>
          <w:iCs/>
          <w:spacing w:val="20"/>
          <w:sz w:val="22"/>
          <w:szCs w:val="22"/>
        </w:rPr>
      </w:pPr>
      <w:r w:rsidRPr="00165D9A">
        <w:rPr>
          <w:i/>
          <w:iCs/>
          <w:spacing w:val="20"/>
          <w:sz w:val="22"/>
          <w:szCs w:val="22"/>
        </w:rPr>
        <w:t>1. számú melléklet a 81/2024. sz.Képv.testületi</w:t>
      </w:r>
      <w:r w:rsidRPr="00165D9A">
        <w:rPr>
          <w:i/>
          <w:iCs/>
          <w:snapToGrid w:val="0"/>
          <w:sz w:val="22"/>
          <w:szCs w:val="22"/>
        </w:rPr>
        <w:t xml:space="preserve"> határozathoz</w:t>
      </w:r>
    </w:p>
    <w:p w14:paraId="62A7D8CF" w14:textId="77777777" w:rsidR="00165D9A" w:rsidRPr="00165D9A" w:rsidRDefault="00165D9A" w:rsidP="00165D9A">
      <w:pPr>
        <w:jc w:val="center"/>
        <w:rPr>
          <w:b/>
          <w:bCs/>
          <w:sz w:val="22"/>
          <w:szCs w:val="22"/>
        </w:rPr>
      </w:pPr>
      <w:r w:rsidRPr="00165D9A">
        <w:rPr>
          <w:sz w:val="22"/>
          <w:szCs w:val="22"/>
        </w:rPr>
        <w:br/>
      </w:r>
      <w:r w:rsidRPr="00165D9A">
        <w:rPr>
          <w:b/>
          <w:bCs/>
          <w:sz w:val="22"/>
          <w:szCs w:val="22"/>
        </w:rPr>
        <w:t>Feladat-ellátási előszerződés</w:t>
      </w:r>
    </w:p>
    <w:p w14:paraId="5C3569FE" w14:textId="77777777" w:rsidR="00165D9A" w:rsidRPr="00165D9A" w:rsidRDefault="00165D9A" w:rsidP="00165D9A">
      <w:pPr>
        <w:jc w:val="center"/>
        <w:rPr>
          <w:sz w:val="22"/>
          <w:szCs w:val="22"/>
        </w:rPr>
      </w:pPr>
    </w:p>
    <w:p w14:paraId="08302B97" w14:textId="77777777" w:rsidR="00165D9A" w:rsidRPr="00165D9A" w:rsidRDefault="00165D9A" w:rsidP="00165D9A">
      <w:pPr>
        <w:jc w:val="center"/>
        <w:rPr>
          <w:sz w:val="22"/>
          <w:szCs w:val="22"/>
        </w:rPr>
      </w:pPr>
    </w:p>
    <w:p w14:paraId="3B04EC10" w14:textId="77777777" w:rsidR="00165D9A" w:rsidRPr="00165D9A" w:rsidRDefault="00165D9A" w:rsidP="00165D9A">
      <w:pPr>
        <w:jc w:val="center"/>
        <w:rPr>
          <w:sz w:val="22"/>
          <w:szCs w:val="22"/>
        </w:rPr>
      </w:pPr>
    </w:p>
    <w:p w14:paraId="46E10218" w14:textId="77777777" w:rsidR="00165D9A" w:rsidRPr="00165D9A" w:rsidRDefault="00165D9A" w:rsidP="00165D9A">
      <w:pPr>
        <w:keepNext/>
        <w:jc w:val="both"/>
        <w:outlineLvl w:val="5"/>
        <w:rPr>
          <w:bCs/>
          <w:sz w:val="22"/>
          <w:szCs w:val="22"/>
        </w:rPr>
      </w:pPr>
      <w:r w:rsidRPr="00165D9A">
        <w:rPr>
          <w:bCs/>
          <w:sz w:val="22"/>
          <w:szCs w:val="22"/>
        </w:rPr>
        <w:t xml:space="preserve">amely létrejött </w:t>
      </w:r>
    </w:p>
    <w:p w14:paraId="411A3C38" w14:textId="77777777" w:rsidR="00165D9A" w:rsidRPr="00165D9A" w:rsidRDefault="00165D9A" w:rsidP="00165D9A">
      <w:pPr>
        <w:keepNext/>
        <w:jc w:val="both"/>
        <w:outlineLvl w:val="5"/>
        <w:rPr>
          <w:bCs/>
          <w:smallCaps/>
          <w:sz w:val="22"/>
          <w:szCs w:val="22"/>
        </w:rPr>
      </w:pPr>
      <w:r w:rsidRPr="00165D9A">
        <w:rPr>
          <w:bCs/>
          <w:sz w:val="22"/>
          <w:szCs w:val="22"/>
        </w:rPr>
        <w:t xml:space="preserve">egyrészről </w:t>
      </w:r>
      <w:r w:rsidRPr="00165D9A">
        <w:rPr>
          <w:b/>
          <w:bCs/>
          <w:sz w:val="22"/>
          <w:szCs w:val="22"/>
        </w:rPr>
        <w:t>Kiskőrös Város Önkormányzata</w:t>
      </w:r>
      <w:r w:rsidRPr="00165D9A">
        <w:rPr>
          <w:bCs/>
          <w:sz w:val="22"/>
          <w:szCs w:val="22"/>
        </w:rPr>
        <w:t xml:space="preserve"> (székhelye: 6200 Kiskőrös, Petőfi tér 1., törzsszáma: 724782, statisztikai számjele: 15724784-8411-321-03) képviseletében Domonyi László polgármester (továbbiakban: Önkormányzat),</w:t>
      </w:r>
    </w:p>
    <w:p w14:paraId="26850098" w14:textId="77777777" w:rsidR="00165D9A" w:rsidRPr="00165D9A" w:rsidRDefault="00165D9A" w:rsidP="00165D9A">
      <w:pPr>
        <w:jc w:val="both"/>
        <w:rPr>
          <w:smallCaps/>
          <w:sz w:val="22"/>
          <w:szCs w:val="22"/>
        </w:rPr>
      </w:pPr>
    </w:p>
    <w:p w14:paraId="57748F4C" w14:textId="77777777" w:rsidR="00165D9A" w:rsidRPr="00165D9A" w:rsidRDefault="00165D9A" w:rsidP="00165D9A">
      <w:pPr>
        <w:keepNext/>
        <w:jc w:val="both"/>
        <w:outlineLvl w:val="5"/>
        <w:rPr>
          <w:bCs/>
          <w:smallCaps/>
          <w:sz w:val="22"/>
          <w:szCs w:val="22"/>
        </w:rPr>
      </w:pPr>
      <w:r w:rsidRPr="00165D9A">
        <w:rPr>
          <w:bCs/>
          <w:sz w:val="22"/>
          <w:szCs w:val="22"/>
        </w:rPr>
        <w:t>másrészről</w:t>
      </w:r>
    </w:p>
    <w:p w14:paraId="2DAA4CC6" w14:textId="77777777" w:rsidR="00165D9A" w:rsidRPr="00165D9A" w:rsidRDefault="00165D9A" w:rsidP="00165D9A">
      <w:pPr>
        <w:keepNext/>
        <w:jc w:val="both"/>
        <w:outlineLvl w:val="5"/>
        <w:rPr>
          <w:bCs/>
          <w:smallCaps/>
          <w:sz w:val="22"/>
          <w:szCs w:val="22"/>
        </w:rPr>
      </w:pPr>
      <w:r w:rsidRPr="00165D9A">
        <w:rPr>
          <w:bCs/>
          <w:sz w:val="22"/>
          <w:szCs w:val="22"/>
        </w:rPr>
        <w:t xml:space="preserve">a </w:t>
      </w:r>
      <w:r w:rsidRPr="00165D9A">
        <w:rPr>
          <w:b/>
          <w:sz w:val="22"/>
          <w:szCs w:val="22"/>
        </w:rPr>
        <w:t>KELVITIA Egészségügyi Szolgáltató</w:t>
      </w:r>
      <w:r w:rsidRPr="00165D9A">
        <w:rPr>
          <w:b/>
          <w:bCs/>
          <w:sz w:val="22"/>
          <w:szCs w:val="22"/>
        </w:rPr>
        <w:t xml:space="preserve"> Korlátolt Felelősségű Társaság </w:t>
      </w:r>
      <w:r w:rsidRPr="00165D9A">
        <w:rPr>
          <w:bCs/>
          <w:sz w:val="22"/>
          <w:szCs w:val="22"/>
        </w:rPr>
        <w:t xml:space="preserve">(székhelye: 6200 Kiskőrös, Hunyadi János utca 1.C. lház. fsz.3. cégjegyzékszám: 03 09 131792, adószám:26366001-1-03) (továbbiakban: Egészségügyi szolgáltató) </w:t>
      </w:r>
      <w:r w:rsidRPr="00165D9A">
        <w:rPr>
          <w:sz w:val="22"/>
          <w:szCs w:val="22"/>
        </w:rPr>
        <w:t>ügyvezetője Nemesné Dr. Kelemen Valéria</w:t>
      </w:r>
      <w:r w:rsidRPr="00165D9A">
        <w:rPr>
          <w:b/>
          <w:bCs/>
          <w:sz w:val="22"/>
          <w:szCs w:val="22"/>
        </w:rPr>
        <w:t xml:space="preserve"> </w:t>
      </w:r>
      <w:r w:rsidRPr="00165D9A">
        <w:rPr>
          <w:bCs/>
          <w:sz w:val="22"/>
          <w:szCs w:val="22"/>
        </w:rPr>
        <w:t>együttesen, mint Szerződő Felek között az alábbi feltételek mellett:</w:t>
      </w:r>
    </w:p>
    <w:p w14:paraId="79500C90" w14:textId="77777777" w:rsidR="00165D9A" w:rsidRPr="00165D9A" w:rsidRDefault="00165D9A" w:rsidP="00165D9A">
      <w:pPr>
        <w:jc w:val="both"/>
        <w:rPr>
          <w:bCs/>
          <w:sz w:val="22"/>
          <w:szCs w:val="22"/>
        </w:rPr>
      </w:pPr>
    </w:p>
    <w:p w14:paraId="0EFED8D7"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 xml:space="preserve">Az előszerződés tárgya a kiskőrösi 2. számú, területi ellátási kötelezettséggel működő felnőtt háziorvosi körzetben </w:t>
      </w:r>
      <w:r w:rsidRPr="00165D9A">
        <w:rPr>
          <w:bCs/>
          <w:sz w:val="22"/>
          <w:szCs w:val="22"/>
        </w:rPr>
        <w:t xml:space="preserve">(körzetazonosító: </w:t>
      </w:r>
      <w:r w:rsidRPr="00165D9A">
        <w:rPr>
          <w:rFonts w:eastAsia="Calibri"/>
          <w:kern w:val="2"/>
          <w:sz w:val="22"/>
          <w:szCs w:val="22"/>
          <w14:ligatures w14:val="standardContextual"/>
        </w:rPr>
        <w:t>030090076)</w:t>
      </w:r>
      <w:r w:rsidRPr="00165D9A">
        <w:rPr>
          <w:sz w:val="22"/>
          <w:szCs w:val="22"/>
        </w:rPr>
        <w:t xml:space="preserve">  (a továbbiakban: Praxis) orvosi tevékenység végzésére vonatkozó, az önálló orvosi tevékenységről szóló 2000. évi II. törvény (a továbbiakban: Öotv.) 2/B. § szerinti feladat-ellátási szerződés megkötése.</w:t>
      </w:r>
    </w:p>
    <w:p w14:paraId="61D17291" w14:textId="77777777" w:rsidR="00165D9A" w:rsidRPr="00165D9A" w:rsidRDefault="00165D9A" w:rsidP="00165D9A">
      <w:pPr>
        <w:pStyle w:val="Listaszerbekezds"/>
        <w:spacing w:line="240" w:lineRule="auto"/>
        <w:jc w:val="both"/>
        <w:rPr>
          <w:sz w:val="22"/>
          <w:szCs w:val="22"/>
        </w:rPr>
      </w:pPr>
    </w:p>
    <w:p w14:paraId="3B2502F0"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Szerződő Felek rögzítik, hogy az 1. pont szerinti Praxishoz kapcsolódó praxisjoggal jelenleg rendelkező Dr. Schütz Nikolett (működési nyilvántartási száma: 77941) háziorvos a praxisjog elidegenítési szándékát - az Öotv. 2/A.§ (1) bekezdése szerint – az Önkormányzatnak bejelentette, egyidejűleg megjelölte a praxisjogot megszerezni kívánó Nemesné Dr. Kelemen Valéria (működési nyilvántartási száma: 61940) háziorvost.</w:t>
      </w:r>
    </w:p>
    <w:p w14:paraId="15EE77FF" w14:textId="77777777" w:rsidR="00165D9A" w:rsidRPr="00165D9A" w:rsidRDefault="00165D9A" w:rsidP="00165D9A">
      <w:pPr>
        <w:pStyle w:val="Listaszerbekezds"/>
        <w:rPr>
          <w:sz w:val="22"/>
          <w:szCs w:val="22"/>
        </w:rPr>
      </w:pPr>
    </w:p>
    <w:p w14:paraId="787E3E0F" w14:textId="77777777" w:rsidR="00165D9A" w:rsidRPr="00165D9A" w:rsidRDefault="00165D9A" w:rsidP="00165D9A">
      <w:pPr>
        <w:pStyle w:val="Listaszerbekezds"/>
        <w:spacing w:line="240" w:lineRule="auto"/>
        <w:jc w:val="both"/>
        <w:rPr>
          <w:sz w:val="22"/>
          <w:szCs w:val="22"/>
        </w:rPr>
      </w:pPr>
    </w:p>
    <w:p w14:paraId="1E1FD025"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Szerződő Felek rögzítik, hogy a Praxis háziorvosi feladatainak ellátására határozatlan idejű, de legalább 5 évre szóló feladat-ellátási szerződést kötnek, amennyiben az Egészségügyi Szolgáltató becsatolja Önkormányzatnak Nemesné Dr. Kelemen Valéria háziorvos részére kiadott, a Praxisra vonatkozó végleges praxisjogot engedélyező határozatot.</w:t>
      </w:r>
    </w:p>
    <w:p w14:paraId="4580D74F" w14:textId="77777777" w:rsidR="00165D9A" w:rsidRPr="00165D9A" w:rsidRDefault="00165D9A" w:rsidP="00165D9A">
      <w:pPr>
        <w:pStyle w:val="Listaszerbekezds"/>
        <w:spacing w:line="240" w:lineRule="auto"/>
        <w:jc w:val="both"/>
        <w:rPr>
          <w:sz w:val="22"/>
          <w:szCs w:val="22"/>
        </w:rPr>
      </w:pPr>
    </w:p>
    <w:p w14:paraId="7AD0D08E"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 xml:space="preserve">Egészségügyi szolgáltató kijelenti, hogy a Praxisban az önálló háziorvosi tevékenységet személyesen Nemesné Dr. Kelemen Valéria háziorvos (működési nyilvántartási száma: 61940) folytatja a praxisjogot engedélyező határozat véglegessé válásától. </w:t>
      </w:r>
    </w:p>
    <w:p w14:paraId="37DDD624" w14:textId="77777777" w:rsidR="00165D9A" w:rsidRPr="00165D9A" w:rsidRDefault="00165D9A" w:rsidP="00165D9A">
      <w:pPr>
        <w:pStyle w:val="Listaszerbekezds"/>
        <w:rPr>
          <w:sz w:val="22"/>
          <w:szCs w:val="22"/>
        </w:rPr>
      </w:pPr>
    </w:p>
    <w:p w14:paraId="546CF4F9"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 xml:space="preserve">Egészségügyi szolgáltató a területi ellátási kötelezettségét a </w:t>
      </w:r>
      <w:r w:rsidRPr="00165D9A">
        <w:rPr>
          <w:bCs/>
          <w:sz w:val="22"/>
          <w:szCs w:val="22"/>
        </w:rPr>
        <w:t xml:space="preserve">Kiskőrös, belterületi 2623 hrsz-on nyilvántartott, természetben Kiskőrös, Petőfi Sándor út 14. szám alatt található, a DLB Holding Kft. (6200 Kiskőrös, Petőfi Sándor út 14.) tulajdonában lévő ingatlanban elhelyezkedő, az Önkormányzata használatában lévő orvosi rendelő helyiségben teljesíti, </w:t>
      </w:r>
      <w:r w:rsidRPr="00165D9A">
        <w:rPr>
          <w:sz w:val="22"/>
          <w:szCs w:val="22"/>
        </w:rPr>
        <w:t>melyet az Önkormányzat  térítésmentesen biztosít számára.</w:t>
      </w:r>
    </w:p>
    <w:p w14:paraId="72FEE2C0" w14:textId="77777777" w:rsidR="00165D9A" w:rsidRPr="00165D9A" w:rsidRDefault="00165D9A" w:rsidP="00165D9A">
      <w:pPr>
        <w:pStyle w:val="Listaszerbekezds"/>
        <w:rPr>
          <w:sz w:val="22"/>
          <w:szCs w:val="22"/>
        </w:rPr>
      </w:pPr>
    </w:p>
    <w:p w14:paraId="374DC7FA"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 xml:space="preserve">Szerződő Felek tudomásul veszik, hogy a Polgári Törvénykönyvről szóló 2013. évi V. törvény (továbbiakban: Ptk.) 6:73. § (1) bekezdése alapján a feladat-ellátási szerződést jelen előszerződésben rögzített feltételek teljesülését követően, de legkésőbb jelen előszerződés 7. pontjában rögzített határidőig kötelesek megkötni. </w:t>
      </w:r>
    </w:p>
    <w:p w14:paraId="3DFD8EC6" w14:textId="77777777" w:rsidR="00165D9A" w:rsidRPr="00165D9A" w:rsidRDefault="00165D9A" w:rsidP="00165D9A">
      <w:pPr>
        <w:pStyle w:val="Listaszerbekezds"/>
        <w:rPr>
          <w:sz w:val="22"/>
          <w:szCs w:val="22"/>
        </w:rPr>
      </w:pPr>
    </w:p>
    <w:p w14:paraId="435B0A4F"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lastRenderedPageBreak/>
        <w:t>Az Önkormányzat köteles a 3. pont szerinti praxisjogot engedélyező határozat becsatolását követő 30 napon belül a……./2024. számú Képv. test. határozattal jóváhagyott tartalmú feladat-ellátási szerződés megkötésére.</w:t>
      </w:r>
    </w:p>
    <w:p w14:paraId="16A76460" w14:textId="77777777" w:rsidR="00165D9A" w:rsidRPr="00165D9A" w:rsidRDefault="00165D9A" w:rsidP="00165D9A">
      <w:pPr>
        <w:pStyle w:val="Listaszerbekezds"/>
        <w:rPr>
          <w:sz w:val="22"/>
          <w:szCs w:val="22"/>
        </w:rPr>
      </w:pPr>
    </w:p>
    <w:p w14:paraId="2EC26B07"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 xml:space="preserve">Szerződő felek rögzítik, hogy a feladat-ellátási szerződésben szabályozzák a feladat-ellátás feltételeit. </w:t>
      </w:r>
    </w:p>
    <w:p w14:paraId="7390AF33" w14:textId="77777777" w:rsidR="00165D9A" w:rsidRPr="00165D9A" w:rsidRDefault="00165D9A" w:rsidP="00165D9A">
      <w:pPr>
        <w:pStyle w:val="Listaszerbekezds"/>
        <w:rPr>
          <w:sz w:val="22"/>
          <w:szCs w:val="22"/>
        </w:rPr>
      </w:pPr>
    </w:p>
    <w:p w14:paraId="109E388F"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 xml:space="preserve">Jelen előszerződésben nem szabályozott kérdésekben a hatályos egészségügyi és társadalombiztosítási jogszabályokat, valamint a Ptk. rendelkezéseit kell alkalmazni. </w:t>
      </w:r>
    </w:p>
    <w:p w14:paraId="20EC7156" w14:textId="77777777" w:rsidR="00165D9A" w:rsidRPr="00165D9A" w:rsidRDefault="00165D9A" w:rsidP="00165D9A">
      <w:pPr>
        <w:pStyle w:val="Listaszerbekezds"/>
        <w:rPr>
          <w:sz w:val="22"/>
          <w:szCs w:val="22"/>
        </w:rPr>
      </w:pPr>
    </w:p>
    <w:p w14:paraId="29C4AA3D"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 xml:space="preserve">Szerződő felek bármelyike megtagadhatja a szerződés megkötését a Ptk. 6:73. § (3)  bekezdésében meghatározott esetekben, továbbá a jelen előszerződésben előírt feltételek hiánya esetén. Ha valamely fél a 7. pont szerinti határidőn belül a feladat-ellátási szerződés megkötését a jelen előszerződés szabályaival ellentétesen megtagadja, a másik fél a bíróságtól kérheti a szerződés létrehozását. </w:t>
      </w:r>
    </w:p>
    <w:p w14:paraId="78C3B043" w14:textId="77777777" w:rsidR="00165D9A" w:rsidRPr="00165D9A" w:rsidRDefault="00165D9A" w:rsidP="00165D9A">
      <w:pPr>
        <w:pStyle w:val="Listaszerbekezds"/>
        <w:rPr>
          <w:sz w:val="22"/>
          <w:szCs w:val="22"/>
        </w:rPr>
      </w:pPr>
    </w:p>
    <w:p w14:paraId="064DECD6"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A szerződésből eredő esetleges jogvita esetén a felek hatáskörtől függően a Kiskőrösi Járásbíróság kizárólagos illetékességét kötik ki.</w:t>
      </w:r>
    </w:p>
    <w:p w14:paraId="76836FD5" w14:textId="77777777" w:rsidR="00165D9A" w:rsidRPr="00165D9A" w:rsidRDefault="00165D9A" w:rsidP="00165D9A">
      <w:pPr>
        <w:pStyle w:val="Listaszerbekezds"/>
        <w:rPr>
          <w:sz w:val="22"/>
          <w:szCs w:val="22"/>
        </w:rPr>
      </w:pPr>
    </w:p>
    <w:p w14:paraId="2B663105"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Jelen előszerződés az aláírás napjától 2025. március 31. napjáig hatályos, de az előszerződés megszűnik, ha a Szerződő felek feladat-ellátási szerződést kötnek.</w:t>
      </w:r>
    </w:p>
    <w:p w14:paraId="0A73635D" w14:textId="77777777" w:rsidR="00165D9A" w:rsidRPr="00165D9A" w:rsidRDefault="00165D9A" w:rsidP="00165D9A">
      <w:pPr>
        <w:pStyle w:val="Listaszerbekezds"/>
        <w:rPr>
          <w:sz w:val="22"/>
          <w:szCs w:val="22"/>
        </w:rPr>
      </w:pPr>
    </w:p>
    <w:p w14:paraId="07B79266"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 xml:space="preserve">Jelen előszerződést Szerződő felek elolvasás és értelmezés után, mint akaratukkal mindenben megegyezőt jóváhagyólag aláírták. </w:t>
      </w:r>
    </w:p>
    <w:p w14:paraId="2877FB98" w14:textId="77777777" w:rsidR="00165D9A" w:rsidRPr="00165D9A" w:rsidRDefault="00165D9A" w:rsidP="00165D9A">
      <w:pPr>
        <w:pStyle w:val="Listaszerbekezds"/>
        <w:rPr>
          <w:sz w:val="22"/>
          <w:szCs w:val="22"/>
        </w:rPr>
      </w:pPr>
    </w:p>
    <w:p w14:paraId="1DFBB3F6" w14:textId="77777777" w:rsidR="00165D9A" w:rsidRPr="00165D9A" w:rsidRDefault="00165D9A" w:rsidP="00165D9A">
      <w:pPr>
        <w:pStyle w:val="Listaszerbekezds"/>
        <w:widowControl/>
        <w:numPr>
          <w:ilvl w:val="0"/>
          <w:numId w:val="67"/>
        </w:numPr>
        <w:autoSpaceDE/>
        <w:autoSpaceDN/>
        <w:adjustRightInd/>
        <w:spacing w:after="200" w:line="240" w:lineRule="auto"/>
        <w:contextualSpacing/>
        <w:jc w:val="both"/>
        <w:rPr>
          <w:sz w:val="22"/>
          <w:szCs w:val="22"/>
        </w:rPr>
      </w:pPr>
      <w:r w:rsidRPr="00165D9A">
        <w:rPr>
          <w:sz w:val="22"/>
          <w:szCs w:val="22"/>
        </w:rPr>
        <w:t>Jelen előszerződés 4 példányban készült, Kiskőrös Város Önkormányzata</w:t>
      </w:r>
      <w:r w:rsidRPr="00165D9A">
        <w:rPr>
          <w:b/>
          <w:bCs/>
          <w:sz w:val="22"/>
          <w:szCs w:val="22"/>
        </w:rPr>
        <w:t xml:space="preserve"> </w:t>
      </w:r>
      <w:r w:rsidRPr="00165D9A">
        <w:rPr>
          <w:bCs/>
          <w:sz w:val="22"/>
          <w:szCs w:val="22"/>
        </w:rPr>
        <w:t>Képviselő-testülete</w:t>
      </w:r>
      <w:r w:rsidRPr="00165D9A">
        <w:rPr>
          <w:b/>
          <w:bCs/>
          <w:sz w:val="22"/>
          <w:szCs w:val="22"/>
        </w:rPr>
        <w:t xml:space="preserve"> </w:t>
      </w:r>
      <w:r w:rsidRPr="00165D9A">
        <w:rPr>
          <w:sz w:val="22"/>
          <w:szCs w:val="22"/>
        </w:rPr>
        <w:t>az előszerződést a ……../2024. (…….) számú határozatával hagyta jóvá.</w:t>
      </w:r>
    </w:p>
    <w:p w14:paraId="5C33B19E" w14:textId="77777777" w:rsidR="00165D9A" w:rsidRPr="00165D9A" w:rsidRDefault="00165D9A" w:rsidP="00165D9A">
      <w:pPr>
        <w:pStyle w:val="Listaszerbekezds"/>
        <w:spacing w:line="240" w:lineRule="auto"/>
        <w:jc w:val="both"/>
        <w:rPr>
          <w:sz w:val="22"/>
          <w:szCs w:val="22"/>
        </w:rPr>
      </w:pPr>
    </w:p>
    <w:p w14:paraId="4631DEA7" w14:textId="77777777" w:rsidR="00165D9A" w:rsidRPr="00165D9A" w:rsidRDefault="00165D9A" w:rsidP="00165D9A">
      <w:pPr>
        <w:jc w:val="both"/>
        <w:rPr>
          <w:sz w:val="22"/>
          <w:szCs w:val="22"/>
        </w:rPr>
      </w:pPr>
    </w:p>
    <w:p w14:paraId="023787DC" w14:textId="77777777" w:rsidR="00165D9A" w:rsidRPr="00165D9A" w:rsidRDefault="00165D9A" w:rsidP="00165D9A">
      <w:pPr>
        <w:spacing w:before="100" w:beforeAutospacing="1" w:after="240"/>
        <w:jc w:val="both"/>
        <w:rPr>
          <w:sz w:val="22"/>
          <w:szCs w:val="22"/>
        </w:rPr>
      </w:pPr>
      <w:r w:rsidRPr="00165D9A">
        <w:rPr>
          <w:b/>
          <w:bCs/>
          <w:sz w:val="22"/>
          <w:szCs w:val="22"/>
        </w:rPr>
        <w:t>Kiskőrös,2024.</w:t>
      </w:r>
      <w:r w:rsidRPr="00165D9A">
        <w:rPr>
          <w:sz w:val="22"/>
          <w:szCs w:val="22"/>
        </w:rPr>
        <w:t xml:space="preserve">                                               </w:t>
      </w:r>
    </w:p>
    <w:p w14:paraId="2763B893" w14:textId="77777777" w:rsidR="00165D9A" w:rsidRPr="00165D9A" w:rsidRDefault="00165D9A" w:rsidP="00165D9A">
      <w:pPr>
        <w:jc w:val="both"/>
        <w:rPr>
          <w:sz w:val="22"/>
          <w:szCs w:val="22"/>
        </w:rPr>
      </w:pPr>
    </w:p>
    <w:p w14:paraId="37AC94FB" w14:textId="77777777" w:rsidR="00165D9A" w:rsidRPr="00165D9A" w:rsidRDefault="00165D9A" w:rsidP="00165D9A">
      <w:pPr>
        <w:jc w:val="both"/>
        <w:rPr>
          <w:sz w:val="22"/>
          <w:szCs w:val="22"/>
        </w:rPr>
      </w:pPr>
    </w:p>
    <w:p w14:paraId="72DC26CA" w14:textId="77777777" w:rsidR="00165D9A" w:rsidRPr="00165D9A" w:rsidRDefault="00165D9A" w:rsidP="00165D9A">
      <w:pPr>
        <w:jc w:val="both"/>
        <w:rPr>
          <w:sz w:val="22"/>
          <w:szCs w:val="22"/>
        </w:rPr>
      </w:pPr>
      <w:r w:rsidRPr="00165D9A">
        <w:rPr>
          <w:sz w:val="22"/>
          <w:szCs w:val="22"/>
        </w:rPr>
        <w:t>Domonyi László                                                                Nemesné Dr. Kelemen Valéria háziorvos</w:t>
      </w:r>
    </w:p>
    <w:p w14:paraId="02C909C6" w14:textId="77777777" w:rsidR="00165D9A" w:rsidRPr="00165D9A" w:rsidRDefault="00165D9A" w:rsidP="00165D9A">
      <w:pPr>
        <w:jc w:val="both"/>
        <w:rPr>
          <w:sz w:val="22"/>
          <w:szCs w:val="22"/>
        </w:rPr>
      </w:pPr>
      <w:r w:rsidRPr="00165D9A">
        <w:rPr>
          <w:sz w:val="22"/>
          <w:szCs w:val="22"/>
        </w:rPr>
        <w:t xml:space="preserve">     polgármester                                                                   KELVITIA Kft. ügyvezetője</w:t>
      </w:r>
    </w:p>
    <w:p w14:paraId="7588A41A" w14:textId="77777777" w:rsidR="00165D9A" w:rsidRPr="00165D9A" w:rsidRDefault="00165D9A" w:rsidP="00165D9A">
      <w:pPr>
        <w:pStyle w:val="Listaszerbekezds"/>
        <w:spacing w:line="240" w:lineRule="auto"/>
        <w:ind w:left="735"/>
        <w:jc w:val="both"/>
        <w:rPr>
          <w:sz w:val="22"/>
          <w:szCs w:val="22"/>
        </w:rPr>
      </w:pPr>
      <w:r w:rsidRPr="00165D9A">
        <w:rPr>
          <w:sz w:val="22"/>
          <w:szCs w:val="22"/>
        </w:rPr>
        <w:br/>
      </w:r>
    </w:p>
    <w:p w14:paraId="160C7BFA" w14:textId="77777777" w:rsidR="00165D9A" w:rsidRPr="00165D9A" w:rsidRDefault="00165D9A" w:rsidP="00165D9A">
      <w:pPr>
        <w:rPr>
          <w:sz w:val="22"/>
          <w:szCs w:val="22"/>
        </w:rPr>
      </w:pPr>
      <w:r w:rsidRPr="00165D9A">
        <w:rPr>
          <w:sz w:val="22"/>
          <w:szCs w:val="22"/>
        </w:rPr>
        <w:t xml:space="preserve"> Ellenjegyzem:</w:t>
      </w:r>
    </w:p>
    <w:p w14:paraId="77FCDA0B" w14:textId="77777777" w:rsidR="00165D9A" w:rsidRPr="00165D9A" w:rsidRDefault="00165D9A" w:rsidP="00165D9A">
      <w:pPr>
        <w:rPr>
          <w:sz w:val="22"/>
          <w:szCs w:val="22"/>
        </w:rPr>
      </w:pPr>
      <w:r w:rsidRPr="00165D9A">
        <w:rPr>
          <w:sz w:val="22"/>
          <w:szCs w:val="22"/>
        </w:rPr>
        <w:t xml:space="preserve">  </w:t>
      </w:r>
    </w:p>
    <w:p w14:paraId="3A45C8FD" w14:textId="77777777" w:rsidR="00165D9A" w:rsidRPr="00165D9A" w:rsidRDefault="00165D9A" w:rsidP="00165D9A">
      <w:pPr>
        <w:jc w:val="both"/>
        <w:rPr>
          <w:sz w:val="22"/>
          <w:szCs w:val="22"/>
        </w:rPr>
      </w:pPr>
      <w:r w:rsidRPr="00165D9A">
        <w:rPr>
          <w:sz w:val="22"/>
          <w:szCs w:val="22"/>
        </w:rPr>
        <w:t xml:space="preserve"> Dr. Turán Csaba</w:t>
      </w:r>
    </w:p>
    <w:p w14:paraId="223C6874" w14:textId="77777777" w:rsidR="00165D9A" w:rsidRPr="00165D9A" w:rsidRDefault="00165D9A" w:rsidP="00165D9A">
      <w:pPr>
        <w:jc w:val="both"/>
        <w:rPr>
          <w:sz w:val="22"/>
          <w:szCs w:val="22"/>
        </w:rPr>
      </w:pPr>
      <w:r w:rsidRPr="00165D9A">
        <w:rPr>
          <w:sz w:val="22"/>
          <w:szCs w:val="22"/>
        </w:rPr>
        <w:t xml:space="preserve">        jegyző</w:t>
      </w:r>
    </w:p>
    <w:p w14:paraId="09892835" w14:textId="71569E3D" w:rsidR="00165D9A" w:rsidRPr="00165D9A" w:rsidRDefault="00165D9A" w:rsidP="00165D9A">
      <w:pPr>
        <w:keepNext/>
        <w:jc w:val="right"/>
        <w:outlineLvl w:val="1"/>
        <w:rPr>
          <w:i/>
          <w:iCs/>
          <w:spacing w:val="20"/>
          <w:sz w:val="22"/>
          <w:szCs w:val="22"/>
        </w:rPr>
      </w:pPr>
      <w:r w:rsidRPr="00165D9A">
        <w:rPr>
          <w:i/>
          <w:iCs/>
          <w:spacing w:val="20"/>
          <w:sz w:val="22"/>
          <w:szCs w:val="22"/>
        </w:rPr>
        <w:t>2. számú melléklet a 81/2024. sz. Képv. test. határozathoz</w:t>
      </w:r>
    </w:p>
    <w:p w14:paraId="6DD82190" w14:textId="77777777" w:rsidR="00165D9A" w:rsidRPr="00165D9A" w:rsidRDefault="00165D9A" w:rsidP="00165D9A">
      <w:pPr>
        <w:keepNext/>
        <w:jc w:val="center"/>
        <w:outlineLvl w:val="5"/>
        <w:rPr>
          <w:b/>
          <w:bCs/>
          <w:sz w:val="22"/>
          <w:szCs w:val="22"/>
          <w:u w:val="single"/>
        </w:rPr>
      </w:pPr>
      <w:r w:rsidRPr="00165D9A">
        <w:rPr>
          <w:b/>
          <w:bCs/>
          <w:sz w:val="22"/>
          <w:szCs w:val="22"/>
          <w:u w:val="single"/>
        </w:rPr>
        <w:t>FELADAT-ELLÁTÁSI SZERZŐDÉS</w:t>
      </w:r>
    </w:p>
    <w:p w14:paraId="178C86E1" w14:textId="77777777" w:rsidR="00165D9A" w:rsidRPr="00165D9A" w:rsidRDefault="00165D9A" w:rsidP="00165D9A">
      <w:pPr>
        <w:jc w:val="center"/>
        <w:rPr>
          <w:sz w:val="22"/>
          <w:szCs w:val="22"/>
        </w:rPr>
      </w:pPr>
    </w:p>
    <w:p w14:paraId="051F1911" w14:textId="77777777" w:rsidR="00165D9A" w:rsidRPr="00165D9A" w:rsidRDefault="00165D9A" w:rsidP="00165D9A">
      <w:pPr>
        <w:keepNext/>
        <w:jc w:val="both"/>
        <w:outlineLvl w:val="5"/>
        <w:rPr>
          <w:bCs/>
          <w:smallCaps/>
          <w:sz w:val="22"/>
          <w:szCs w:val="22"/>
        </w:rPr>
      </w:pPr>
      <w:r w:rsidRPr="00165D9A">
        <w:rPr>
          <w:bCs/>
          <w:sz w:val="22"/>
          <w:szCs w:val="22"/>
        </w:rPr>
        <w:t xml:space="preserve">amely létrejött egyrészről </w:t>
      </w:r>
      <w:r w:rsidRPr="00165D9A">
        <w:rPr>
          <w:b/>
          <w:bCs/>
          <w:sz w:val="22"/>
          <w:szCs w:val="22"/>
        </w:rPr>
        <w:t>Kiskőrös Város Önkormányzata</w:t>
      </w:r>
      <w:r w:rsidRPr="00165D9A">
        <w:rPr>
          <w:bCs/>
          <w:sz w:val="22"/>
          <w:szCs w:val="22"/>
        </w:rPr>
        <w:t xml:space="preserve"> (székhelye: 6200 Kiskőrös, Petőfi tér 1., törzsszáma: 724782, statisztikai számjele: 15724784-8411-321-03) képviseletében Domonyi László polgármester (továbbiakban: Önkormányzat),</w:t>
      </w:r>
    </w:p>
    <w:p w14:paraId="151164EA" w14:textId="77777777" w:rsidR="00165D9A" w:rsidRPr="00165D9A" w:rsidRDefault="00165D9A" w:rsidP="00165D9A">
      <w:pPr>
        <w:jc w:val="both"/>
        <w:rPr>
          <w:smallCaps/>
          <w:sz w:val="22"/>
          <w:szCs w:val="22"/>
        </w:rPr>
      </w:pPr>
    </w:p>
    <w:p w14:paraId="57592046" w14:textId="77777777" w:rsidR="00165D9A" w:rsidRPr="00165D9A" w:rsidRDefault="00165D9A" w:rsidP="00165D9A">
      <w:pPr>
        <w:jc w:val="both"/>
        <w:rPr>
          <w:bCs/>
          <w:sz w:val="22"/>
          <w:szCs w:val="22"/>
        </w:rPr>
      </w:pPr>
      <w:r w:rsidRPr="00165D9A">
        <w:rPr>
          <w:bCs/>
          <w:sz w:val="22"/>
          <w:szCs w:val="22"/>
        </w:rPr>
        <w:t xml:space="preserve">másrészről a </w:t>
      </w:r>
      <w:r w:rsidRPr="00165D9A">
        <w:rPr>
          <w:b/>
          <w:sz w:val="22"/>
          <w:szCs w:val="22"/>
        </w:rPr>
        <w:t>KELVITIA</w:t>
      </w:r>
      <w:r w:rsidRPr="00165D9A">
        <w:rPr>
          <w:b/>
          <w:bCs/>
          <w:sz w:val="22"/>
          <w:szCs w:val="22"/>
        </w:rPr>
        <w:t xml:space="preserve"> Egészségügyi Szolgáltató Korlátolt Felelősségű Társaság </w:t>
      </w:r>
      <w:r w:rsidRPr="00165D9A">
        <w:rPr>
          <w:bCs/>
          <w:sz w:val="22"/>
          <w:szCs w:val="22"/>
        </w:rPr>
        <w:t xml:space="preserve">(rövidített elnevezése: KELVITIA Kft. székhelye: 6200 Kiskőrös, Hunyadi János utca 1.C.lház, fszt. 3. cégjegyzékszám: 03 09 131719, adószám:26366001-1-03) (továbbiakban: Egészségügyi szolgáltató)  </w:t>
      </w:r>
      <w:r w:rsidRPr="00165D9A">
        <w:rPr>
          <w:sz w:val="22"/>
          <w:szCs w:val="22"/>
        </w:rPr>
        <w:t>ügyvezetője Nemesné Dr. Kelemen Valéria</w:t>
      </w:r>
      <w:r w:rsidRPr="00165D9A">
        <w:rPr>
          <w:b/>
          <w:bCs/>
          <w:sz w:val="22"/>
          <w:szCs w:val="22"/>
        </w:rPr>
        <w:t xml:space="preserve"> </w:t>
      </w:r>
      <w:r w:rsidRPr="00165D9A">
        <w:rPr>
          <w:bCs/>
          <w:sz w:val="22"/>
          <w:szCs w:val="22"/>
        </w:rPr>
        <w:t xml:space="preserve">(továbbiakban együttesen: Szerződő Felek) között </w:t>
      </w:r>
      <w:r w:rsidRPr="00165D9A">
        <w:rPr>
          <w:b/>
          <w:sz w:val="22"/>
          <w:szCs w:val="22"/>
        </w:rPr>
        <w:t>a felnőtt háziorvosi feladatok</w:t>
      </w:r>
      <w:r w:rsidRPr="00165D9A">
        <w:rPr>
          <w:bCs/>
          <w:sz w:val="22"/>
          <w:szCs w:val="22"/>
        </w:rPr>
        <w:t xml:space="preserve"> ellátása tárgyában alulírott helyen és időben az alábbi feltételek mellett:</w:t>
      </w:r>
    </w:p>
    <w:p w14:paraId="11381146" w14:textId="77777777" w:rsidR="00165D9A" w:rsidRPr="00165D9A" w:rsidRDefault="00165D9A" w:rsidP="00165D9A">
      <w:pPr>
        <w:jc w:val="both"/>
        <w:rPr>
          <w:sz w:val="22"/>
          <w:szCs w:val="22"/>
        </w:rPr>
      </w:pPr>
    </w:p>
    <w:p w14:paraId="2EFB56DD" w14:textId="77777777" w:rsidR="00165D9A" w:rsidRPr="00165D9A" w:rsidRDefault="00165D9A" w:rsidP="00165D9A">
      <w:pPr>
        <w:jc w:val="both"/>
        <w:rPr>
          <w:sz w:val="22"/>
          <w:szCs w:val="22"/>
          <w:u w:val="single"/>
        </w:rPr>
      </w:pPr>
      <w:r w:rsidRPr="00165D9A">
        <w:rPr>
          <w:sz w:val="22"/>
          <w:szCs w:val="22"/>
          <w:u w:val="single"/>
        </w:rPr>
        <w:t>A praxisjoggal érintett körzet meghatározása:</w:t>
      </w:r>
    </w:p>
    <w:p w14:paraId="7B402B1B" w14:textId="77777777" w:rsidR="00165D9A" w:rsidRPr="00165D9A" w:rsidRDefault="00165D9A" w:rsidP="00165D9A">
      <w:pPr>
        <w:jc w:val="both"/>
        <w:rPr>
          <w:sz w:val="22"/>
          <w:szCs w:val="22"/>
        </w:rPr>
      </w:pPr>
    </w:p>
    <w:p w14:paraId="67C2AE4E"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lastRenderedPageBreak/>
        <w:t xml:space="preserve">Önkormányzat megbízza, Egészségügyi szolgáltató vállalja, hogy - a Magyarország helyi önkormányzatairól szóló 2011. évi CLXXXIX. törvény 13. § (1) bekezdés 4. pontja, valamint az egészségügyi alapellátásról szóló 2015. évi CXXIII. törvény 5. §-a alapján – 2024. ……. hó 1. napjától ellátja az Önkormányzat ellátási kötelezettségébe tartozó, </w:t>
      </w:r>
      <w:bookmarkStart w:id="7" w:name="_Hlk34213776"/>
      <w:r w:rsidRPr="00165D9A">
        <w:rPr>
          <w:rFonts w:eastAsia="Calibri"/>
          <w:sz w:val="22"/>
          <w:szCs w:val="22"/>
          <w:lang w:eastAsia="en-US"/>
        </w:rPr>
        <w:t xml:space="preserve">a feladat-ellátási szerződés 1. mellékletében szereplő, Kiskőrös Város 2. számú felnőtt háziorvosi alapellátási körzet háziorvosi alapellátási feladatait. </w:t>
      </w:r>
    </w:p>
    <w:bookmarkEnd w:id="7"/>
    <w:p w14:paraId="32A5DE26" w14:textId="77777777" w:rsidR="00165D9A" w:rsidRPr="00165D9A" w:rsidRDefault="00165D9A" w:rsidP="00165D9A">
      <w:pPr>
        <w:jc w:val="both"/>
        <w:rPr>
          <w:sz w:val="22"/>
          <w:szCs w:val="22"/>
        </w:rPr>
      </w:pPr>
    </w:p>
    <w:p w14:paraId="20481C4B" w14:textId="77777777" w:rsidR="00165D9A" w:rsidRPr="00165D9A" w:rsidRDefault="00165D9A" w:rsidP="00165D9A">
      <w:pPr>
        <w:jc w:val="both"/>
        <w:rPr>
          <w:sz w:val="22"/>
          <w:szCs w:val="22"/>
          <w:u w:val="single"/>
        </w:rPr>
      </w:pPr>
      <w:r w:rsidRPr="00165D9A">
        <w:rPr>
          <w:sz w:val="22"/>
          <w:szCs w:val="22"/>
          <w:u w:val="single"/>
        </w:rPr>
        <w:t>Az Egészségügyi szolgáltató és az Önkormányzat kötelezettségei:</w:t>
      </w:r>
    </w:p>
    <w:p w14:paraId="09721D7A" w14:textId="77777777" w:rsidR="00165D9A" w:rsidRPr="00165D9A" w:rsidRDefault="00165D9A" w:rsidP="00165D9A">
      <w:pPr>
        <w:jc w:val="both"/>
        <w:rPr>
          <w:sz w:val="22"/>
          <w:szCs w:val="22"/>
        </w:rPr>
      </w:pPr>
    </w:p>
    <w:p w14:paraId="79E17595"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 xml:space="preserve">Egészségügyi szolgáltató kötelezettséget vállal arra, hogy a praxisjog alapján nyújtható önálló orvosi tevékenységet </w:t>
      </w:r>
      <w:r w:rsidRPr="00165D9A">
        <w:rPr>
          <w:b/>
          <w:bCs/>
          <w:sz w:val="22"/>
          <w:szCs w:val="22"/>
        </w:rPr>
        <w:t xml:space="preserve">Nemesné Dr. Kelemen Valéria </w:t>
      </w:r>
      <w:r w:rsidRPr="00165D9A">
        <w:rPr>
          <w:sz w:val="22"/>
          <w:szCs w:val="22"/>
        </w:rPr>
        <w:t xml:space="preserve">(szül.:………. an: ……., </w:t>
      </w:r>
      <w:r w:rsidRPr="00165D9A">
        <w:rPr>
          <w:rFonts w:eastAsia="Calibri"/>
          <w:bCs/>
          <w:sz w:val="22"/>
          <w:szCs w:val="22"/>
          <w:lang w:eastAsia="en-US"/>
        </w:rPr>
        <w:t>l</w:t>
      </w:r>
      <w:r w:rsidRPr="00165D9A">
        <w:rPr>
          <w:sz w:val="22"/>
          <w:szCs w:val="22"/>
        </w:rPr>
        <w:t xml:space="preserve">akcíme: </w:t>
      </w:r>
      <w:r w:rsidRPr="00165D9A">
        <w:rPr>
          <w:bCs/>
          <w:sz w:val="22"/>
          <w:szCs w:val="22"/>
        </w:rPr>
        <w:t>6200 Kiskőrös, ………</w:t>
      </w:r>
      <w:r w:rsidRPr="00165D9A">
        <w:rPr>
          <w:rFonts w:eastAsia="Calibri"/>
          <w:bCs/>
          <w:sz w:val="22"/>
          <w:szCs w:val="22"/>
          <w:lang w:eastAsia="en-US"/>
        </w:rPr>
        <w:t>működési nyilvántartási száma: 61940</w:t>
      </w:r>
      <w:r w:rsidRPr="00165D9A">
        <w:rPr>
          <w:sz w:val="22"/>
          <w:szCs w:val="22"/>
        </w:rPr>
        <w:t>),   mint személyes ellátásra kötelezett háziorvos a</w:t>
      </w:r>
      <w:r w:rsidRPr="00165D9A">
        <w:rPr>
          <w:b/>
          <w:bCs/>
          <w:sz w:val="22"/>
          <w:szCs w:val="22"/>
        </w:rPr>
        <w:t xml:space="preserve"> </w:t>
      </w:r>
      <w:r w:rsidRPr="00165D9A">
        <w:rPr>
          <w:bCs/>
          <w:sz w:val="22"/>
          <w:szCs w:val="22"/>
        </w:rPr>
        <w:t xml:space="preserve">KELVITIA Kft. </w:t>
      </w:r>
      <w:r w:rsidRPr="00165D9A">
        <w:rPr>
          <w:rFonts w:eastAsia="Calibri"/>
          <w:sz w:val="22"/>
          <w:szCs w:val="22"/>
          <w:lang w:eastAsia="en-US"/>
        </w:rPr>
        <w:t>tagjaként, a KELVITIA Kft. nevében és felelősségére látja el – akadályoztatásának jogszabályban meghatározott eseteit kivéve – a</w:t>
      </w:r>
      <w:r w:rsidRPr="00165D9A">
        <w:rPr>
          <w:sz w:val="22"/>
          <w:szCs w:val="22"/>
        </w:rPr>
        <w:t xml:space="preserve"> </w:t>
      </w:r>
      <w:r w:rsidRPr="00165D9A">
        <w:rPr>
          <w:rFonts w:eastAsia="Calibri"/>
          <w:bCs/>
          <w:sz w:val="22"/>
          <w:szCs w:val="22"/>
          <w:lang w:eastAsia="en-US"/>
        </w:rPr>
        <w:t xml:space="preserve"> Kiskőrös, belterületi 2623 hrsz-on nyilvántartott, természetben 6200 Kiskőrös, Petőfi Sándor út 14. szám alatt található, a DLB Holding Kft. (6200 Kiskőrös, Petőfi Sándor út 14. ) tulajdonában lévő ingatlanban elhelyezkedő, Kiskőrös Város Önkormányzata használatában lévő orvosi rendelő helyiségben.</w:t>
      </w:r>
    </w:p>
    <w:p w14:paraId="5968D208" w14:textId="77777777" w:rsidR="00165D9A" w:rsidRPr="00165D9A" w:rsidRDefault="00165D9A" w:rsidP="00165D9A">
      <w:pPr>
        <w:ind w:left="720"/>
        <w:contextualSpacing/>
        <w:jc w:val="both"/>
        <w:rPr>
          <w:rFonts w:eastAsia="Calibri"/>
          <w:sz w:val="22"/>
          <w:szCs w:val="22"/>
          <w:lang w:eastAsia="en-US"/>
        </w:rPr>
      </w:pPr>
    </w:p>
    <w:p w14:paraId="254E7551"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Az Egészségügyi szolgáltató kötelezettséget vállal arra, hogy működési területén az érvényes előírásoknak, szakmai szabályoknak megfelelő háziorvosi alapellátásról gondoskodik.</w:t>
      </w:r>
    </w:p>
    <w:p w14:paraId="4DF77A4B" w14:textId="77777777" w:rsidR="00165D9A" w:rsidRPr="00165D9A" w:rsidRDefault="00165D9A" w:rsidP="00165D9A">
      <w:pPr>
        <w:jc w:val="both"/>
        <w:rPr>
          <w:sz w:val="22"/>
          <w:szCs w:val="22"/>
        </w:rPr>
      </w:pPr>
    </w:p>
    <w:p w14:paraId="2A1B6F3B"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 xml:space="preserve">A háziorvosi tevékenység minőségbiztosítása a tevékenységet végző Egészségügyi szolgáltató feladata. </w:t>
      </w:r>
    </w:p>
    <w:p w14:paraId="7986F80E" w14:textId="77777777" w:rsidR="00165D9A" w:rsidRPr="00165D9A" w:rsidRDefault="00165D9A" w:rsidP="00165D9A">
      <w:pPr>
        <w:ind w:left="720"/>
        <w:contextualSpacing/>
        <w:rPr>
          <w:rFonts w:eastAsia="Calibri"/>
          <w:sz w:val="22"/>
          <w:szCs w:val="22"/>
          <w:lang w:eastAsia="en-US"/>
        </w:rPr>
      </w:pPr>
    </w:p>
    <w:p w14:paraId="49E7382E"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 xml:space="preserve">A felek megállapodnak abban, hogy az Egészségügyi szolgáltató köt finanszírozási szerződést az illetékes Nemzeti Egészségbiztosítási Alapkezelővel. Önkormányzat hozzájárul az Egészségügyi szolgáltató közvetlen társadalombiztosítási finanszírozásához. </w:t>
      </w:r>
    </w:p>
    <w:p w14:paraId="466329BB" w14:textId="77777777" w:rsidR="00165D9A" w:rsidRPr="00165D9A" w:rsidRDefault="00165D9A" w:rsidP="00165D9A">
      <w:pPr>
        <w:jc w:val="both"/>
        <w:rPr>
          <w:sz w:val="22"/>
          <w:szCs w:val="22"/>
        </w:rPr>
      </w:pPr>
    </w:p>
    <w:p w14:paraId="6544CFC9"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Egészségügyi szolgáltató az 1./ pontban foglalt feladat ellátását a finanszírozási szerződés alapján folyósított összegből biztosítja.</w:t>
      </w:r>
    </w:p>
    <w:p w14:paraId="1BE43E98" w14:textId="77777777" w:rsidR="00165D9A" w:rsidRPr="00165D9A" w:rsidRDefault="00165D9A" w:rsidP="00165D9A">
      <w:pPr>
        <w:jc w:val="both"/>
        <w:rPr>
          <w:sz w:val="22"/>
          <w:szCs w:val="22"/>
        </w:rPr>
      </w:pPr>
    </w:p>
    <w:p w14:paraId="1E420844"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Önkormányzat tudomásul veszi, hogy a jogszabályban felsorolt háziorvosi feladatként díjazás ellenében végzett tevékenységből vagy a háziorvosi ténykedést meghaladó ellátásból származó pénzbevételek az Egészségügyi szolgáltatót illetik.</w:t>
      </w:r>
    </w:p>
    <w:p w14:paraId="6643D146" w14:textId="77777777" w:rsidR="00165D9A" w:rsidRPr="00165D9A" w:rsidRDefault="00165D9A" w:rsidP="00165D9A">
      <w:pPr>
        <w:jc w:val="both"/>
        <w:rPr>
          <w:sz w:val="22"/>
          <w:szCs w:val="22"/>
        </w:rPr>
      </w:pPr>
    </w:p>
    <w:p w14:paraId="52C04996"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Egészségügyi szolgáltató kijelenti, hogy a külön jogszabályban meghatározott, az egészségügyi szolgáltatás nyújtásához szükséges szakmai minimumfeltételek közé tartozó gép-műszerek, felszerelések, egyéb eszközök, valamint a távoli-hálózati hozzáférésre alkalmas személyi számítógép beszerzéséről, működőképességének biztosításáról, karbantartásáról, pótlásáról saját maga gondoskodik.</w:t>
      </w:r>
    </w:p>
    <w:p w14:paraId="35D3F38F" w14:textId="77777777" w:rsidR="00165D9A" w:rsidRPr="00165D9A" w:rsidRDefault="00165D9A" w:rsidP="00165D9A">
      <w:pPr>
        <w:ind w:left="720"/>
        <w:jc w:val="both"/>
        <w:rPr>
          <w:rFonts w:eastAsia="Calibri"/>
          <w:sz w:val="22"/>
          <w:szCs w:val="22"/>
          <w:lang w:eastAsia="en-US"/>
        </w:rPr>
      </w:pPr>
    </w:p>
    <w:p w14:paraId="1F33764A"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Egészségügyi szolgáltató Önkormányzattal szemben eszköz és ingatlan használati és támogatási igénnyel – a 10. pont kivételével - nem lép fel.</w:t>
      </w:r>
    </w:p>
    <w:p w14:paraId="144DB759" w14:textId="77777777" w:rsidR="00165D9A" w:rsidRPr="00165D9A" w:rsidRDefault="00165D9A" w:rsidP="00165D9A">
      <w:pPr>
        <w:ind w:left="720"/>
        <w:jc w:val="both"/>
        <w:rPr>
          <w:rFonts w:eastAsia="Calibri"/>
          <w:sz w:val="22"/>
          <w:szCs w:val="22"/>
          <w:lang w:eastAsia="en-US"/>
        </w:rPr>
      </w:pPr>
    </w:p>
    <w:p w14:paraId="047F893C"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Az Önkormányzat a 2. pontban megjelölt orvosi rendelőt az Egészségügyi szolgáltató térítésmentes használatába adja.</w:t>
      </w:r>
    </w:p>
    <w:p w14:paraId="2BC0633E" w14:textId="77777777" w:rsidR="00165D9A" w:rsidRPr="00165D9A" w:rsidRDefault="00165D9A" w:rsidP="00165D9A">
      <w:pPr>
        <w:jc w:val="both"/>
        <w:rPr>
          <w:rFonts w:eastAsia="Calibri"/>
          <w:sz w:val="22"/>
          <w:szCs w:val="22"/>
          <w:lang w:eastAsia="en-US"/>
        </w:rPr>
      </w:pPr>
    </w:p>
    <w:p w14:paraId="0EAC0DF4"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Egészségügyi Szolgáltató a használatban adott rendelőhelyiségben és a hozzá tartozó egyéb helyiségekben bármilyen jellegű beruházást, átalakítási, felújítási és a rendes gazdálkodás körét meghaladó munkát kizárólag az Önkormányzat előzetes írásbeli engedélyével végezhet. Az Önkormányzat engedélye nélkül végrehajtott beruházási, átalakítási, felújítási munkálatok esetében az Egészségügyi Szolgáltató köteles az eredeti állapot helyreállítására, a felmerülő károk megtérítésére.</w:t>
      </w:r>
    </w:p>
    <w:p w14:paraId="79A0079A" w14:textId="77777777" w:rsidR="00165D9A" w:rsidRPr="00165D9A" w:rsidRDefault="00165D9A" w:rsidP="00165D9A">
      <w:pPr>
        <w:ind w:left="720"/>
        <w:jc w:val="both"/>
        <w:rPr>
          <w:rFonts w:eastAsia="Calibri"/>
          <w:sz w:val="22"/>
          <w:szCs w:val="22"/>
          <w:lang w:eastAsia="en-US"/>
        </w:rPr>
      </w:pPr>
    </w:p>
    <w:p w14:paraId="0B50A778"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 xml:space="preserve">Egészségügyi szolgáltató viseli a 2. pontban megjelölt orvosi rendelő és kiszolgáló helyiségei működési költségei közül a közüzemi díjakat – víz és csatornahasználat, villany, fűtés, szemétszállítás, veszélyes hulladékszállítás és megsemmisítés, telefonbeszélgetések díja, egyéb informatikai </w:t>
      </w:r>
      <w:r w:rsidRPr="00165D9A">
        <w:rPr>
          <w:rFonts w:eastAsia="Calibri"/>
          <w:sz w:val="22"/>
          <w:szCs w:val="22"/>
          <w:lang w:eastAsia="en-US"/>
        </w:rPr>
        <w:lastRenderedPageBreak/>
        <w:t>szolgáltatások díja, közös költség rendelő helyiségcsoportra eső hányada, valamint a használatba adott orvosi rendelő helyiség állagmegóvását, felújítását, karbantartását. Az orvosi rendelő és kiszolgáló helyiségei használatára, a közüzemi díjak megtérítésére vonatkozóan az Egészségügyi szolgáltató a DLB Holding Kft-vel külön megállapodást köt.</w:t>
      </w:r>
    </w:p>
    <w:p w14:paraId="30355846" w14:textId="77777777" w:rsidR="00165D9A" w:rsidRPr="00165D9A" w:rsidRDefault="00165D9A" w:rsidP="00165D9A">
      <w:pPr>
        <w:jc w:val="both"/>
        <w:rPr>
          <w:rFonts w:eastAsia="Calibri"/>
          <w:sz w:val="22"/>
          <w:szCs w:val="22"/>
          <w:lang w:eastAsia="en-US"/>
        </w:rPr>
      </w:pPr>
    </w:p>
    <w:p w14:paraId="09883952"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 xml:space="preserve">Egészségügyi szolgáltató maga gondoskodik a nyomtatványok, egyszer használatos eszközök, kötszerek, gyógyszerek, vegyszerek beszerzéséről és viseli azok költségeit. </w:t>
      </w:r>
    </w:p>
    <w:p w14:paraId="4A0BA1A1" w14:textId="77777777" w:rsidR="00165D9A" w:rsidRPr="00165D9A" w:rsidRDefault="00165D9A" w:rsidP="00165D9A">
      <w:pPr>
        <w:jc w:val="both"/>
        <w:rPr>
          <w:sz w:val="22"/>
          <w:szCs w:val="22"/>
        </w:rPr>
      </w:pPr>
    </w:p>
    <w:p w14:paraId="3B448916"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Egészségügyi szolgáltató tudomásul veszi, hogy köteles a jelen szerződésben meghatározott tevékenységének végzésével kapcsolatos, jogszabályokban előírt nyilvántartásokat vezetésére, az adatok megőrzésére, adatokat szolgáltatni, valamint az Önkormányzatot – annak kérésére – a feladat ellátásáról az orvosi titoktartás és az adatvédelmi jogszabályokat nem sértő módon tájékoztatni.</w:t>
      </w:r>
    </w:p>
    <w:p w14:paraId="4F4BE489" w14:textId="77777777" w:rsidR="00165D9A" w:rsidRPr="00165D9A" w:rsidRDefault="00165D9A" w:rsidP="00165D9A">
      <w:pPr>
        <w:ind w:left="720"/>
        <w:contextualSpacing/>
        <w:rPr>
          <w:rFonts w:eastAsia="Calibri"/>
          <w:sz w:val="22"/>
          <w:szCs w:val="22"/>
          <w:lang w:eastAsia="en-US"/>
        </w:rPr>
      </w:pPr>
    </w:p>
    <w:p w14:paraId="2D8B49EA"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 xml:space="preserve">Az Egészségügyi szolgáltató tudomásul veszi, hogy az 1. pontban szereplő alapellátási körzet határait – az egészségügyi alapellátásról szóló 2015. évi CXXIII. törvény 6.§. (1) bekezdése szerint a praxiskezelő alakítja ki és jelen szerződés fennállása alatt bármikor megváltoztathatja. </w:t>
      </w:r>
    </w:p>
    <w:p w14:paraId="539F704C" w14:textId="77777777" w:rsidR="00165D9A" w:rsidRPr="00165D9A" w:rsidRDefault="00165D9A" w:rsidP="00165D9A">
      <w:pPr>
        <w:ind w:left="720"/>
        <w:contextualSpacing/>
        <w:jc w:val="both"/>
        <w:rPr>
          <w:rFonts w:eastAsia="Calibri"/>
          <w:sz w:val="22"/>
          <w:szCs w:val="22"/>
          <w:lang w:eastAsia="en-US"/>
        </w:rPr>
      </w:pPr>
      <w:r w:rsidRPr="00165D9A">
        <w:rPr>
          <w:rFonts w:eastAsia="Calibri"/>
          <w:sz w:val="22"/>
          <w:szCs w:val="22"/>
          <w:lang w:eastAsia="en-US"/>
        </w:rPr>
        <w:t>Körzetmódosítás esetén az érintett lakosság megfelelő tájékoztatásával kapcsolatos kötelezettségek az Önkormányzatot terhelik.</w:t>
      </w:r>
    </w:p>
    <w:p w14:paraId="26A3E8BB" w14:textId="77777777" w:rsidR="00165D9A" w:rsidRPr="00165D9A" w:rsidRDefault="00165D9A" w:rsidP="00165D9A">
      <w:pPr>
        <w:jc w:val="both"/>
        <w:rPr>
          <w:sz w:val="22"/>
          <w:szCs w:val="22"/>
        </w:rPr>
      </w:pPr>
    </w:p>
    <w:p w14:paraId="79240E98"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bCs/>
          <w:sz w:val="22"/>
          <w:szCs w:val="22"/>
          <w:lang w:eastAsia="en-US"/>
        </w:rPr>
        <w:t xml:space="preserve">Egészségügyi szolgáltató jelen szerződés megszűnése esetén a használatában lévő rendelőhelyiséget, berendezési tárgyait, az eszközöket eredeti állapotban, illetve természetes elhasználódásának megfelelő állapotban a szerződés megszűnésétől számított 15 napon belül köteles az Önkormányzat rendelkezésére bocsátani. </w:t>
      </w:r>
    </w:p>
    <w:p w14:paraId="7750D40D" w14:textId="77777777" w:rsidR="00165D9A" w:rsidRPr="00165D9A" w:rsidRDefault="00165D9A" w:rsidP="00165D9A">
      <w:pPr>
        <w:contextualSpacing/>
        <w:jc w:val="both"/>
        <w:rPr>
          <w:rFonts w:eastAsia="Calibri"/>
          <w:sz w:val="22"/>
          <w:szCs w:val="22"/>
          <w:lang w:eastAsia="en-US"/>
        </w:rPr>
      </w:pPr>
    </w:p>
    <w:p w14:paraId="72E3FA38" w14:textId="77777777" w:rsidR="00165D9A" w:rsidRPr="00165D9A" w:rsidRDefault="00165D9A" w:rsidP="00165D9A">
      <w:pPr>
        <w:jc w:val="both"/>
        <w:rPr>
          <w:sz w:val="22"/>
          <w:szCs w:val="22"/>
          <w:u w:val="single"/>
        </w:rPr>
      </w:pPr>
      <w:r w:rsidRPr="00165D9A">
        <w:rPr>
          <w:sz w:val="22"/>
          <w:szCs w:val="22"/>
          <w:u w:val="single"/>
        </w:rPr>
        <w:t>Az Egészségügyi szolgáltató rendelési ideje:</w:t>
      </w:r>
    </w:p>
    <w:p w14:paraId="2F032E28" w14:textId="77777777" w:rsidR="00165D9A" w:rsidRPr="00165D9A" w:rsidRDefault="00165D9A" w:rsidP="00165D9A">
      <w:pPr>
        <w:ind w:left="720"/>
        <w:contextualSpacing/>
        <w:jc w:val="both"/>
        <w:rPr>
          <w:rFonts w:eastAsia="Calibri"/>
          <w:sz w:val="22"/>
          <w:szCs w:val="22"/>
          <w:lang w:eastAsia="en-US"/>
        </w:rPr>
      </w:pPr>
    </w:p>
    <w:p w14:paraId="280E7918"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 xml:space="preserve">Hétfő:           8:00 – 14:00     </w:t>
      </w:r>
    </w:p>
    <w:p w14:paraId="4E4848E9" w14:textId="77777777" w:rsidR="00165D9A" w:rsidRPr="00165D9A" w:rsidRDefault="00165D9A" w:rsidP="00165D9A">
      <w:pPr>
        <w:ind w:left="720"/>
        <w:contextualSpacing/>
        <w:jc w:val="both"/>
        <w:rPr>
          <w:rFonts w:eastAsia="Calibri"/>
          <w:sz w:val="22"/>
          <w:szCs w:val="22"/>
          <w:lang w:eastAsia="en-US"/>
        </w:rPr>
      </w:pPr>
      <w:r w:rsidRPr="00165D9A">
        <w:rPr>
          <w:rFonts w:eastAsia="Calibri"/>
          <w:sz w:val="22"/>
          <w:szCs w:val="22"/>
          <w:lang w:eastAsia="en-US"/>
        </w:rPr>
        <w:t>Kedd:          12:00 - 16:00</w:t>
      </w:r>
    </w:p>
    <w:p w14:paraId="4621FF84" w14:textId="77777777" w:rsidR="00165D9A" w:rsidRPr="00165D9A" w:rsidRDefault="00165D9A" w:rsidP="00165D9A">
      <w:pPr>
        <w:ind w:left="720"/>
        <w:contextualSpacing/>
        <w:jc w:val="both"/>
        <w:rPr>
          <w:rFonts w:eastAsia="Calibri"/>
          <w:sz w:val="22"/>
          <w:szCs w:val="22"/>
          <w:lang w:eastAsia="en-US"/>
        </w:rPr>
      </w:pPr>
      <w:r w:rsidRPr="00165D9A">
        <w:rPr>
          <w:rFonts w:eastAsia="Calibri"/>
          <w:sz w:val="22"/>
          <w:szCs w:val="22"/>
          <w:lang w:eastAsia="en-US"/>
        </w:rPr>
        <w:t xml:space="preserve">Szerda:          8:00 - 14:00 </w:t>
      </w:r>
    </w:p>
    <w:p w14:paraId="215441DF" w14:textId="77777777" w:rsidR="00165D9A" w:rsidRPr="00165D9A" w:rsidRDefault="00165D9A" w:rsidP="00165D9A">
      <w:pPr>
        <w:ind w:left="720"/>
        <w:contextualSpacing/>
        <w:jc w:val="both"/>
        <w:rPr>
          <w:rFonts w:eastAsia="Calibri"/>
          <w:sz w:val="22"/>
          <w:szCs w:val="22"/>
          <w:lang w:eastAsia="en-US"/>
        </w:rPr>
      </w:pPr>
      <w:r w:rsidRPr="00165D9A">
        <w:rPr>
          <w:rFonts w:eastAsia="Calibri"/>
          <w:sz w:val="22"/>
          <w:szCs w:val="22"/>
          <w:lang w:eastAsia="en-US"/>
        </w:rPr>
        <w:t>Csütörtök:     8:00 - 14:00</w:t>
      </w:r>
    </w:p>
    <w:p w14:paraId="386FD676" w14:textId="77777777" w:rsidR="00165D9A" w:rsidRPr="00165D9A" w:rsidRDefault="00165D9A" w:rsidP="00165D9A">
      <w:pPr>
        <w:ind w:left="720"/>
        <w:contextualSpacing/>
        <w:jc w:val="both"/>
        <w:rPr>
          <w:rFonts w:eastAsia="Calibri"/>
          <w:sz w:val="22"/>
          <w:szCs w:val="22"/>
          <w:lang w:eastAsia="en-US"/>
        </w:rPr>
      </w:pPr>
      <w:r w:rsidRPr="00165D9A">
        <w:rPr>
          <w:rFonts w:eastAsia="Calibri"/>
          <w:sz w:val="22"/>
          <w:szCs w:val="22"/>
          <w:lang w:eastAsia="en-US"/>
        </w:rPr>
        <w:t>Péntek:          8:00 - 14:00</w:t>
      </w:r>
    </w:p>
    <w:p w14:paraId="35834D87" w14:textId="77777777" w:rsidR="00165D9A" w:rsidRPr="00165D9A" w:rsidRDefault="00165D9A" w:rsidP="00165D9A">
      <w:pPr>
        <w:ind w:left="720"/>
        <w:contextualSpacing/>
        <w:jc w:val="both"/>
        <w:rPr>
          <w:rFonts w:eastAsia="Calibri"/>
          <w:sz w:val="22"/>
          <w:szCs w:val="22"/>
          <w:lang w:eastAsia="en-US"/>
        </w:rPr>
      </w:pPr>
    </w:p>
    <w:p w14:paraId="0941F3A9" w14:textId="77777777" w:rsidR="00165D9A" w:rsidRPr="00165D9A" w:rsidRDefault="00165D9A" w:rsidP="00165D9A">
      <w:pPr>
        <w:jc w:val="both"/>
        <w:rPr>
          <w:sz w:val="22"/>
          <w:szCs w:val="22"/>
          <w:u w:val="single"/>
        </w:rPr>
      </w:pPr>
      <w:r w:rsidRPr="00165D9A">
        <w:rPr>
          <w:sz w:val="22"/>
          <w:szCs w:val="22"/>
          <w:u w:val="single"/>
        </w:rPr>
        <w:t>Az egészségügyi szolgáltató ügyeletben történő részvételére vonatkozó rendelkezések:</w:t>
      </w:r>
    </w:p>
    <w:p w14:paraId="422D560A" w14:textId="77777777" w:rsidR="00165D9A" w:rsidRPr="00165D9A" w:rsidRDefault="00165D9A" w:rsidP="00165D9A">
      <w:pPr>
        <w:jc w:val="both"/>
        <w:rPr>
          <w:sz w:val="22"/>
          <w:szCs w:val="22"/>
        </w:rPr>
      </w:pPr>
    </w:p>
    <w:p w14:paraId="604A8796" w14:textId="77777777" w:rsidR="00165D9A" w:rsidRPr="00165D9A" w:rsidRDefault="00165D9A" w:rsidP="00165D9A">
      <w:pPr>
        <w:numPr>
          <w:ilvl w:val="0"/>
          <w:numId w:val="68"/>
        </w:numPr>
        <w:jc w:val="both"/>
        <w:rPr>
          <w:rFonts w:eastAsia="Calibri"/>
          <w:bCs/>
          <w:sz w:val="22"/>
          <w:szCs w:val="22"/>
          <w:lang w:eastAsia="en-US"/>
        </w:rPr>
      </w:pPr>
      <w:r w:rsidRPr="00165D9A">
        <w:rPr>
          <w:rFonts w:eastAsia="Calibri"/>
          <w:sz w:val="22"/>
          <w:szCs w:val="22"/>
          <w:lang w:eastAsia="en-US"/>
        </w:rPr>
        <w:t xml:space="preserve">Szerződő felek rögzítik, hogy </w:t>
      </w:r>
      <w:r w:rsidRPr="00165D9A">
        <w:rPr>
          <w:rFonts w:eastAsia="Calibri"/>
          <w:bCs/>
          <w:sz w:val="22"/>
          <w:szCs w:val="22"/>
          <w:lang w:eastAsia="en-US"/>
        </w:rPr>
        <w:t>az egészségügyi ellátás folyamatos működtetésének egyes szervezési kérdéseiről szóló 47/2004. (V. 11.) ESzCsM rendelet 15. § (6) bekezdése alapján az ügyeleti szolgálatot, valamint a központi ügyeletet a területi ellátási kötelezettséggel működő háziorvos az Országos Mentőszolgálattal kötött szerződésének megfelelően látja el.</w:t>
      </w:r>
    </w:p>
    <w:p w14:paraId="26406A0C" w14:textId="77777777" w:rsidR="00165D9A" w:rsidRPr="00165D9A" w:rsidRDefault="00165D9A" w:rsidP="00165D9A">
      <w:pPr>
        <w:jc w:val="both"/>
        <w:rPr>
          <w:sz w:val="22"/>
          <w:szCs w:val="22"/>
          <w:u w:val="single"/>
        </w:rPr>
      </w:pPr>
    </w:p>
    <w:p w14:paraId="10311F0F" w14:textId="77777777" w:rsidR="00165D9A" w:rsidRPr="00165D9A" w:rsidRDefault="00165D9A" w:rsidP="00165D9A">
      <w:pPr>
        <w:jc w:val="both"/>
        <w:rPr>
          <w:sz w:val="22"/>
          <w:szCs w:val="22"/>
          <w:u w:val="single"/>
        </w:rPr>
      </w:pPr>
      <w:r w:rsidRPr="00165D9A">
        <w:rPr>
          <w:sz w:val="22"/>
          <w:szCs w:val="22"/>
          <w:u w:val="single"/>
        </w:rPr>
        <w:t>Egészségügyi Szolgáltató helyettesítésére vonatkozó rendelkezések:</w:t>
      </w:r>
    </w:p>
    <w:p w14:paraId="47814DFA" w14:textId="77777777" w:rsidR="00165D9A" w:rsidRPr="00165D9A" w:rsidRDefault="00165D9A" w:rsidP="00165D9A">
      <w:pPr>
        <w:jc w:val="both"/>
        <w:rPr>
          <w:sz w:val="22"/>
          <w:szCs w:val="22"/>
        </w:rPr>
      </w:pPr>
    </w:p>
    <w:p w14:paraId="46994D41"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Az Egészségügyi szolgáltató saját maga és alkalmazottai akadályoztatása esetén helyettesítésről – beleértve annak pénzügyi feltételeit is – a háziorvosi, házi gyermekorvosi és fogorvosi tevékenységről szóló 4/2000. (II.-25.) EüM. rendeletben előírtaknak megfelelően maga gondoskodik. A helyettesítés időtartama alatt a napi rendelés elsősorban az Egészségügyi szolgáltató által használt orvosi rendelőben történik, illetve indokolt esetben az Önkormányzattal történt egyeztetés után a városon belül más rendelőben is történhet.</w:t>
      </w:r>
    </w:p>
    <w:p w14:paraId="0235A3DD" w14:textId="77777777" w:rsidR="00165D9A" w:rsidRPr="00165D9A" w:rsidRDefault="00165D9A" w:rsidP="00165D9A">
      <w:pPr>
        <w:ind w:left="720"/>
        <w:contextualSpacing/>
        <w:jc w:val="both"/>
        <w:rPr>
          <w:rFonts w:eastAsia="Calibri"/>
          <w:sz w:val="22"/>
          <w:szCs w:val="22"/>
          <w:lang w:eastAsia="en-US"/>
        </w:rPr>
      </w:pPr>
    </w:p>
    <w:p w14:paraId="5EDC0251"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Az Egészségügyi Szolgáltató a 30 napnál hosszabb távollétet az Önkormányzat felé köteles bejelenteni és a helyettes személyt megjelölni.</w:t>
      </w:r>
    </w:p>
    <w:p w14:paraId="3951BDA3" w14:textId="77777777" w:rsidR="00165D9A" w:rsidRPr="00165D9A" w:rsidRDefault="00165D9A" w:rsidP="00165D9A">
      <w:pPr>
        <w:ind w:left="720"/>
        <w:contextualSpacing/>
        <w:jc w:val="both"/>
        <w:rPr>
          <w:rFonts w:eastAsia="Calibri"/>
          <w:sz w:val="22"/>
          <w:szCs w:val="22"/>
          <w:lang w:eastAsia="en-US"/>
        </w:rPr>
      </w:pPr>
    </w:p>
    <w:p w14:paraId="0FE4E963" w14:textId="77777777" w:rsidR="00165D9A" w:rsidRPr="00165D9A" w:rsidRDefault="00165D9A" w:rsidP="00165D9A">
      <w:pPr>
        <w:jc w:val="both"/>
        <w:rPr>
          <w:sz w:val="22"/>
          <w:szCs w:val="22"/>
          <w:u w:val="single"/>
        </w:rPr>
      </w:pPr>
      <w:r w:rsidRPr="00165D9A">
        <w:rPr>
          <w:sz w:val="22"/>
          <w:szCs w:val="22"/>
          <w:u w:val="single"/>
        </w:rPr>
        <w:t>Az ellátás nyújtásában részt vevő egészségügyi szakdolgozókra vonatkozó rendelkezések:</w:t>
      </w:r>
    </w:p>
    <w:p w14:paraId="5BDA4644" w14:textId="77777777" w:rsidR="00165D9A" w:rsidRPr="00165D9A" w:rsidRDefault="00165D9A" w:rsidP="00165D9A">
      <w:pPr>
        <w:jc w:val="both"/>
        <w:rPr>
          <w:sz w:val="22"/>
          <w:szCs w:val="22"/>
        </w:rPr>
      </w:pPr>
    </w:p>
    <w:p w14:paraId="5FC68D98" w14:textId="77777777" w:rsidR="00165D9A" w:rsidRPr="00165D9A" w:rsidRDefault="00165D9A" w:rsidP="00165D9A">
      <w:pPr>
        <w:numPr>
          <w:ilvl w:val="0"/>
          <w:numId w:val="68"/>
        </w:numPr>
        <w:jc w:val="both"/>
        <w:rPr>
          <w:rFonts w:eastAsia="Calibri"/>
          <w:sz w:val="22"/>
          <w:szCs w:val="22"/>
          <w:lang w:eastAsia="en-US"/>
        </w:rPr>
      </w:pPr>
      <w:r w:rsidRPr="00165D9A">
        <w:rPr>
          <w:rFonts w:eastAsia="Calibri"/>
          <w:sz w:val="22"/>
          <w:szCs w:val="22"/>
          <w:lang w:eastAsia="en-US"/>
        </w:rPr>
        <w:t>Az Egészségügyi szolgáltató köteles a háziorvosi, házi gyermekorvosi és fogorvosi tevékenységről szóló 4/2000.(II.25.) EüM. rendelet alapján megfelelő szakképesítéssel rendelkező ápolót foglalkoztatni saját költsége és kockázata terhére.</w:t>
      </w:r>
    </w:p>
    <w:p w14:paraId="5F32F9D3" w14:textId="77777777" w:rsidR="00165D9A" w:rsidRPr="00165D9A" w:rsidRDefault="00165D9A" w:rsidP="00165D9A">
      <w:pPr>
        <w:jc w:val="both"/>
        <w:rPr>
          <w:sz w:val="22"/>
          <w:szCs w:val="22"/>
          <w:u w:val="single"/>
        </w:rPr>
      </w:pPr>
    </w:p>
    <w:p w14:paraId="41A70C4A" w14:textId="77777777" w:rsidR="00165D9A" w:rsidRPr="00165D9A" w:rsidRDefault="00165D9A" w:rsidP="00165D9A">
      <w:pPr>
        <w:jc w:val="both"/>
        <w:rPr>
          <w:smallCaps/>
          <w:sz w:val="22"/>
          <w:szCs w:val="22"/>
          <w:u w:val="single"/>
        </w:rPr>
      </w:pPr>
      <w:r w:rsidRPr="00165D9A">
        <w:rPr>
          <w:sz w:val="22"/>
          <w:szCs w:val="22"/>
          <w:u w:val="single"/>
        </w:rPr>
        <w:t>Kártérítésre, kártalanításra vonatkozó rendelkezések:</w:t>
      </w:r>
    </w:p>
    <w:p w14:paraId="408F374B" w14:textId="77777777" w:rsidR="00165D9A" w:rsidRPr="00165D9A" w:rsidRDefault="00165D9A" w:rsidP="00165D9A">
      <w:pPr>
        <w:jc w:val="both"/>
        <w:rPr>
          <w:smallCaps/>
          <w:sz w:val="22"/>
          <w:szCs w:val="22"/>
        </w:rPr>
      </w:pPr>
    </w:p>
    <w:p w14:paraId="51490BDE" w14:textId="77777777" w:rsidR="00165D9A" w:rsidRPr="00165D9A" w:rsidRDefault="00165D9A" w:rsidP="00165D9A">
      <w:pPr>
        <w:numPr>
          <w:ilvl w:val="0"/>
          <w:numId w:val="69"/>
        </w:numPr>
        <w:contextualSpacing/>
        <w:jc w:val="both"/>
        <w:rPr>
          <w:rFonts w:eastAsia="Calibri"/>
          <w:sz w:val="22"/>
          <w:szCs w:val="22"/>
          <w:lang w:eastAsia="en-US"/>
        </w:rPr>
      </w:pPr>
      <w:r w:rsidRPr="00165D9A">
        <w:rPr>
          <w:rFonts w:eastAsia="Calibri"/>
          <w:sz w:val="22"/>
          <w:szCs w:val="22"/>
          <w:lang w:eastAsia="en-US"/>
        </w:rPr>
        <w:t>A körzetmódosítás miatt bekövetkezett, az Egészségügyi szolgáltatót ért kár esetén az önálló orvosi tevékenységről szóló 2000. évi II. törvény 2/B. § (5) bekezdése szerint az adott körzet megállapításáért felelős szerv tartozik kártalanítási kötelezettséggel.</w:t>
      </w:r>
    </w:p>
    <w:p w14:paraId="7A591265" w14:textId="77777777" w:rsidR="00165D9A" w:rsidRPr="00165D9A" w:rsidRDefault="00165D9A" w:rsidP="00165D9A">
      <w:pPr>
        <w:jc w:val="both"/>
        <w:rPr>
          <w:rFonts w:eastAsia="Calibri"/>
          <w:smallCaps/>
          <w:sz w:val="22"/>
          <w:szCs w:val="22"/>
          <w:lang w:eastAsia="en-US"/>
        </w:rPr>
      </w:pPr>
    </w:p>
    <w:p w14:paraId="4623A939" w14:textId="77777777" w:rsidR="00165D9A" w:rsidRPr="00165D9A" w:rsidRDefault="00165D9A" w:rsidP="00165D9A">
      <w:pPr>
        <w:numPr>
          <w:ilvl w:val="0"/>
          <w:numId w:val="69"/>
        </w:numPr>
        <w:contextualSpacing/>
        <w:jc w:val="both"/>
        <w:rPr>
          <w:rFonts w:eastAsia="Calibri"/>
          <w:smallCaps/>
          <w:sz w:val="22"/>
          <w:szCs w:val="22"/>
          <w:lang w:eastAsia="en-US"/>
        </w:rPr>
      </w:pPr>
      <w:r w:rsidRPr="00165D9A">
        <w:rPr>
          <w:rFonts w:eastAsia="Calibri"/>
          <w:sz w:val="22"/>
          <w:szCs w:val="22"/>
          <w:lang w:eastAsia="en-US"/>
        </w:rPr>
        <w:t>Jogellenes károkozás esetén a Polgári Törvénykönyvről szóló 2013. évi V. törvény (továbbiakban: Ptk.) kártérítési felelősség általános és közös szabályait kell alkalmazni.</w:t>
      </w:r>
    </w:p>
    <w:p w14:paraId="611FC559" w14:textId="77777777" w:rsidR="00165D9A" w:rsidRPr="00165D9A" w:rsidRDefault="00165D9A" w:rsidP="00165D9A">
      <w:pPr>
        <w:jc w:val="both"/>
        <w:rPr>
          <w:rFonts w:eastAsia="Calibri"/>
          <w:bCs/>
          <w:sz w:val="22"/>
          <w:szCs w:val="22"/>
          <w:u w:val="single"/>
        </w:rPr>
      </w:pPr>
    </w:p>
    <w:p w14:paraId="1AE2D8C7" w14:textId="77777777" w:rsidR="00165D9A" w:rsidRPr="00165D9A" w:rsidRDefault="00165D9A" w:rsidP="00165D9A">
      <w:pPr>
        <w:jc w:val="both"/>
        <w:rPr>
          <w:rFonts w:eastAsia="Calibri"/>
          <w:bCs/>
          <w:sz w:val="22"/>
          <w:szCs w:val="22"/>
          <w:u w:val="single"/>
        </w:rPr>
      </w:pPr>
      <w:r w:rsidRPr="00165D9A">
        <w:rPr>
          <w:rFonts w:eastAsia="Calibri"/>
          <w:bCs/>
          <w:sz w:val="22"/>
          <w:szCs w:val="22"/>
          <w:u w:val="single"/>
        </w:rPr>
        <w:t>A feladat-ellátási szerződés időtartama:</w:t>
      </w:r>
    </w:p>
    <w:p w14:paraId="0BA2FDEC" w14:textId="77777777" w:rsidR="00165D9A" w:rsidRPr="00165D9A" w:rsidRDefault="00165D9A" w:rsidP="00165D9A">
      <w:pPr>
        <w:jc w:val="both"/>
        <w:rPr>
          <w:sz w:val="22"/>
          <w:szCs w:val="22"/>
        </w:rPr>
      </w:pPr>
    </w:p>
    <w:p w14:paraId="06F3FFFC" w14:textId="77777777" w:rsidR="00165D9A" w:rsidRPr="00165D9A" w:rsidRDefault="00165D9A" w:rsidP="00165D9A">
      <w:pPr>
        <w:numPr>
          <w:ilvl w:val="0"/>
          <w:numId w:val="69"/>
        </w:numPr>
        <w:contextualSpacing/>
        <w:jc w:val="both"/>
        <w:rPr>
          <w:rFonts w:eastAsia="Calibri"/>
          <w:sz w:val="22"/>
          <w:szCs w:val="22"/>
          <w:lang w:eastAsia="en-US"/>
        </w:rPr>
      </w:pPr>
      <w:r w:rsidRPr="00165D9A">
        <w:rPr>
          <w:rFonts w:eastAsia="Calibri"/>
          <w:sz w:val="22"/>
          <w:szCs w:val="22"/>
          <w:lang w:eastAsia="en-US"/>
        </w:rPr>
        <w:t xml:space="preserve">A feladat-ellátási szerződés az aláírás napján lép hatályba és határozatlan időre jön létre. </w:t>
      </w:r>
    </w:p>
    <w:p w14:paraId="59B01154" w14:textId="77777777" w:rsidR="00165D9A" w:rsidRPr="00165D9A" w:rsidRDefault="00165D9A" w:rsidP="00165D9A">
      <w:pPr>
        <w:jc w:val="both"/>
        <w:rPr>
          <w:sz w:val="22"/>
          <w:szCs w:val="22"/>
          <w:u w:val="single"/>
        </w:rPr>
      </w:pPr>
    </w:p>
    <w:p w14:paraId="5295B8DA" w14:textId="77777777" w:rsidR="00165D9A" w:rsidRPr="00165D9A" w:rsidRDefault="00165D9A" w:rsidP="00165D9A">
      <w:pPr>
        <w:jc w:val="both"/>
        <w:rPr>
          <w:sz w:val="22"/>
          <w:szCs w:val="22"/>
          <w:u w:val="single"/>
        </w:rPr>
      </w:pPr>
      <w:r w:rsidRPr="00165D9A">
        <w:rPr>
          <w:sz w:val="22"/>
          <w:szCs w:val="22"/>
          <w:u w:val="single"/>
        </w:rPr>
        <w:t>A feladat-ellátási szerződés felmondására vonatkozó rendelkezések:</w:t>
      </w:r>
    </w:p>
    <w:p w14:paraId="54E16E44" w14:textId="77777777" w:rsidR="00165D9A" w:rsidRPr="00165D9A" w:rsidRDefault="00165D9A" w:rsidP="00165D9A">
      <w:pPr>
        <w:jc w:val="both"/>
        <w:rPr>
          <w:sz w:val="22"/>
          <w:szCs w:val="22"/>
        </w:rPr>
      </w:pPr>
    </w:p>
    <w:p w14:paraId="67501632" w14:textId="77777777" w:rsidR="00165D9A" w:rsidRPr="00165D9A" w:rsidRDefault="00165D9A" w:rsidP="00165D9A">
      <w:pPr>
        <w:numPr>
          <w:ilvl w:val="0"/>
          <w:numId w:val="69"/>
        </w:numPr>
        <w:jc w:val="both"/>
        <w:rPr>
          <w:rFonts w:eastAsia="Calibri"/>
          <w:sz w:val="22"/>
          <w:szCs w:val="22"/>
          <w:lang w:eastAsia="en-US"/>
        </w:rPr>
      </w:pPr>
      <w:r w:rsidRPr="00165D9A">
        <w:rPr>
          <w:rFonts w:eastAsia="Calibri"/>
          <w:sz w:val="22"/>
          <w:szCs w:val="22"/>
          <w:lang w:eastAsia="en-US"/>
        </w:rPr>
        <w:t>A szerződés megszüntethető indokolás nélkül rendes felmondással, melynek határideje a felmondástól számított 6 hónap.</w:t>
      </w:r>
    </w:p>
    <w:p w14:paraId="067060CC" w14:textId="77777777" w:rsidR="00165D9A" w:rsidRPr="00165D9A" w:rsidRDefault="00165D9A" w:rsidP="00165D9A">
      <w:pPr>
        <w:ind w:left="720"/>
        <w:contextualSpacing/>
        <w:jc w:val="both"/>
        <w:rPr>
          <w:rFonts w:eastAsia="Calibri"/>
          <w:sz w:val="22"/>
          <w:szCs w:val="22"/>
          <w:lang w:eastAsia="en-US"/>
        </w:rPr>
      </w:pPr>
    </w:p>
    <w:p w14:paraId="203E236A" w14:textId="77777777" w:rsidR="00165D9A" w:rsidRPr="00165D9A" w:rsidRDefault="00165D9A" w:rsidP="00165D9A">
      <w:pPr>
        <w:numPr>
          <w:ilvl w:val="0"/>
          <w:numId w:val="69"/>
        </w:numPr>
        <w:jc w:val="both"/>
        <w:rPr>
          <w:rFonts w:eastAsia="Calibri"/>
          <w:sz w:val="22"/>
          <w:szCs w:val="22"/>
          <w:lang w:eastAsia="en-US"/>
        </w:rPr>
      </w:pPr>
      <w:r w:rsidRPr="00165D9A">
        <w:rPr>
          <w:rFonts w:eastAsia="Calibri"/>
          <w:sz w:val="22"/>
          <w:szCs w:val="22"/>
          <w:lang w:eastAsia="en-US"/>
        </w:rPr>
        <w:t>Az Önkormányzat a feladat-ellátási szerződést – indokolással – felmondja, ha</w:t>
      </w:r>
    </w:p>
    <w:p w14:paraId="0AE160EB" w14:textId="77777777" w:rsidR="00165D9A" w:rsidRPr="00165D9A" w:rsidRDefault="00165D9A" w:rsidP="00165D9A">
      <w:pPr>
        <w:ind w:left="720"/>
        <w:contextualSpacing/>
        <w:rPr>
          <w:rFonts w:eastAsia="Calibri"/>
          <w:sz w:val="22"/>
          <w:szCs w:val="22"/>
          <w:lang w:eastAsia="en-US"/>
        </w:rPr>
      </w:pPr>
    </w:p>
    <w:p w14:paraId="034FCED2" w14:textId="77777777" w:rsidR="00165D9A" w:rsidRPr="00165D9A" w:rsidRDefault="00165D9A" w:rsidP="00165D9A">
      <w:pPr>
        <w:ind w:left="720"/>
        <w:contextualSpacing/>
        <w:jc w:val="both"/>
        <w:rPr>
          <w:rFonts w:eastAsia="Calibri"/>
          <w:sz w:val="22"/>
          <w:szCs w:val="22"/>
          <w:lang w:eastAsia="en-US"/>
        </w:rPr>
      </w:pPr>
      <w:r w:rsidRPr="00165D9A">
        <w:rPr>
          <w:rFonts w:eastAsia="Calibri"/>
          <w:sz w:val="22"/>
          <w:szCs w:val="22"/>
          <w:lang w:eastAsia="en-US"/>
        </w:rPr>
        <w:t>a) Egészségügyi szolgáltató a feladat-ellátási szerződésben vállalt kötelezettségeit írásbeli felszólítás ellenére sem teljesíti, vagy folytatólagosan megszegi a jogszabályban foglalt működésre vonatkozó előírásokat,</w:t>
      </w:r>
    </w:p>
    <w:p w14:paraId="27BE11A7" w14:textId="77777777" w:rsidR="00165D9A" w:rsidRPr="00165D9A" w:rsidRDefault="00165D9A" w:rsidP="00165D9A">
      <w:pPr>
        <w:ind w:left="720"/>
        <w:contextualSpacing/>
        <w:jc w:val="both"/>
        <w:rPr>
          <w:rFonts w:eastAsia="Calibri"/>
          <w:sz w:val="22"/>
          <w:szCs w:val="22"/>
          <w:lang w:eastAsia="en-US"/>
        </w:rPr>
      </w:pPr>
      <w:r w:rsidRPr="00165D9A">
        <w:rPr>
          <w:rFonts w:eastAsia="Calibri"/>
          <w:sz w:val="22"/>
          <w:szCs w:val="22"/>
          <w:lang w:eastAsia="en-US"/>
        </w:rPr>
        <w:t>b) az Egészségügyi szolgáltató az önálló egészségügyi tevékenység végzésére való jogosultságát bármely okból elveszti.</w:t>
      </w:r>
    </w:p>
    <w:p w14:paraId="41B7F276" w14:textId="77777777" w:rsidR="00165D9A" w:rsidRPr="00165D9A" w:rsidRDefault="00165D9A" w:rsidP="00165D9A">
      <w:pPr>
        <w:jc w:val="both"/>
        <w:rPr>
          <w:sz w:val="22"/>
          <w:szCs w:val="22"/>
        </w:rPr>
      </w:pPr>
    </w:p>
    <w:p w14:paraId="48DD6B96" w14:textId="77777777" w:rsidR="00165D9A" w:rsidRPr="00165D9A" w:rsidRDefault="00165D9A" w:rsidP="00165D9A">
      <w:pPr>
        <w:numPr>
          <w:ilvl w:val="0"/>
          <w:numId w:val="69"/>
        </w:numPr>
        <w:jc w:val="both"/>
        <w:rPr>
          <w:rFonts w:eastAsia="Calibri"/>
          <w:sz w:val="22"/>
          <w:szCs w:val="22"/>
          <w:lang w:eastAsia="en-US"/>
        </w:rPr>
      </w:pPr>
      <w:r w:rsidRPr="00165D9A">
        <w:rPr>
          <w:rFonts w:eastAsia="Calibri"/>
          <w:sz w:val="22"/>
          <w:szCs w:val="22"/>
          <w:lang w:eastAsia="en-US"/>
        </w:rPr>
        <w:t>Jelen szerződésben nem szabályozott kérdésekben a hatályos egészségügyi, társadalombiztosítási jogszabályok, valamint a Ptk. és az egyéb vonatkozó jogszabályok az irányadók.</w:t>
      </w:r>
    </w:p>
    <w:p w14:paraId="717547B6" w14:textId="77777777" w:rsidR="00165D9A" w:rsidRPr="00165D9A" w:rsidRDefault="00165D9A" w:rsidP="00165D9A">
      <w:pPr>
        <w:jc w:val="both"/>
        <w:rPr>
          <w:sz w:val="22"/>
          <w:szCs w:val="22"/>
        </w:rPr>
      </w:pPr>
    </w:p>
    <w:p w14:paraId="3B4CF260" w14:textId="77777777" w:rsidR="00165D9A" w:rsidRPr="00165D9A" w:rsidRDefault="00165D9A" w:rsidP="00165D9A">
      <w:pPr>
        <w:numPr>
          <w:ilvl w:val="0"/>
          <w:numId w:val="69"/>
        </w:numPr>
        <w:jc w:val="both"/>
        <w:rPr>
          <w:rFonts w:eastAsia="Calibri"/>
          <w:sz w:val="22"/>
          <w:szCs w:val="22"/>
          <w:lang w:eastAsia="en-US"/>
        </w:rPr>
      </w:pPr>
      <w:r w:rsidRPr="00165D9A">
        <w:rPr>
          <w:rFonts w:eastAsia="Calibri"/>
          <w:sz w:val="22"/>
          <w:szCs w:val="22"/>
          <w:lang w:eastAsia="en-US"/>
        </w:rPr>
        <w:t>Szerződő felek jelen szerződésből eredő jogviták esetén a hatáskörtől függően a Kiskőrösi Járásbíróság kizárólagos illetékességét kötik ki.</w:t>
      </w:r>
    </w:p>
    <w:p w14:paraId="11FB1E07" w14:textId="77777777" w:rsidR="00165D9A" w:rsidRPr="00165D9A" w:rsidRDefault="00165D9A" w:rsidP="00165D9A">
      <w:pPr>
        <w:ind w:left="720"/>
        <w:contextualSpacing/>
        <w:jc w:val="both"/>
        <w:rPr>
          <w:rFonts w:eastAsia="Calibri"/>
          <w:sz w:val="22"/>
          <w:szCs w:val="22"/>
          <w:lang w:eastAsia="en-US"/>
        </w:rPr>
      </w:pPr>
    </w:p>
    <w:p w14:paraId="69BB9B27" w14:textId="77777777" w:rsidR="00165D9A" w:rsidRPr="00165D9A" w:rsidRDefault="00165D9A" w:rsidP="00165D9A">
      <w:pPr>
        <w:numPr>
          <w:ilvl w:val="0"/>
          <w:numId w:val="69"/>
        </w:numPr>
        <w:jc w:val="both"/>
        <w:rPr>
          <w:rFonts w:eastAsia="Calibri"/>
          <w:sz w:val="22"/>
          <w:szCs w:val="22"/>
          <w:lang w:eastAsia="en-US"/>
        </w:rPr>
      </w:pPr>
      <w:r w:rsidRPr="00165D9A">
        <w:rPr>
          <w:rFonts w:eastAsia="Calibri"/>
          <w:sz w:val="22"/>
          <w:szCs w:val="22"/>
          <w:lang w:eastAsia="en-US"/>
        </w:rPr>
        <w:t xml:space="preserve">Jelen feladat-ellátási szerződés 4 eredeti példányban készült és azt a Szerződő felek elolvasás és értelmezés után, mint akaratukkal mindenben megegyezőt jóváhagyólag aláírták. </w:t>
      </w:r>
    </w:p>
    <w:p w14:paraId="5D3C123D" w14:textId="77777777" w:rsidR="00165D9A" w:rsidRPr="00165D9A" w:rsidRDefault="00165D9A" w:rsidP="00165D9A">
      <w:pPr>
        <w:ind w:left="720"/>
        <w:contextualSpacing/>
        <w:rPr>
          <w:rFonts w:eastAsia="Calibri"/>
          <w:sz w:val="22"/>
          <w:szCs w:val="22"/>
          <w:lang w:eastAsia="en-US"/>
        </w:rPr>
      </w:pPr>
    </w:p>
    <w:p w14:paraId="64949DA7" w14:textId="77777777" w:rsidR="00165D9A" w:rsidRPr="00165D9A" w:rsidRDefault="00165D9A" w:rsidP="00165D9A">
      <w:pPr>
        <w:ind w:left="720"/>
        <w:contextualSpacing/>
        <w:rPr>
          <w:rFonts w:eastAsia="Calibri"/>
          <w:smallCaps/>
          <w:sz w:val="22"/>
          <w:szCs w:val="22"/>
          <w:lang w:eastAsia="en-US"/>
        </w:rPr>
      </w:pPr>
    </w:p>
    <w:p w14:paraId="3470F44C" w14:textId="77777777" w:rsidR="00165D9A" w:rsidRPr="00165D9A" w:rsidRDefault="00165D9A" w:rsidP="00165D9A">
      <w:pPr>
        <w:jc w:val="both"/>
        <w:rPr>
          <w:sz w:val="22"/>
          <w:szCs w:val="22"/>
        </w:rPr>
      </w:pPr>
      <w:r w:rsidRPr="00165D9A">
        <w:rPr>
          <w:sz w:val="22"/>
          <w:szCs w:val="22"/>
        </w:rPr>
        <w:t xml:space="preserve">Kiskőrös, 2024. </w:t>
      </w:r>
    </w:p>
    <w:p w14:paraId="6C58DF46" w14:textId="77777777" w:rsidR="00165D9A" w:rsidRPr="00165D9A" w:rsidRDefault="00165D9A" w:rsidP="00165D9A">
      <w:pPr>
        <w:jc w:val="both"/>
        <w:rPr>
          <w:sz w:val="22"/>
          <w:szCs w:val="22"/>
        </w:rPr>
      </w:pPr>
    </w:p>
    <w:p w14:paraId="287A6E34" w14:textId="77777777" w:rsidR="00165D9A" w:rsidRPr="00165D9A" w:rsidRDefault="00165D9A" w:rsidP="00165D9A">
      <w:pPr>
        <w:jc w:val="both"/>
        <w:rPr>
          <w:sz w:val="22"/>
          <w:szCs w:val="22"/>
        </w:rPr>
      </w:pPr>
    </w:p>
    <w:p w14:paraId="7BE27869" w14:textId="77777777" w:rsidR="00165D9A" w:rsidRPr="00165D9A" w:rsidRDefault="00165D9A" w:rsidP="00165D9A">
      <w:pPr>
        <w:jc w:val="both"/>
        <w:rPr>
          <w:sz w:val="22"/>
          <w:szCs w:val="22"/>
        </w:rPr>
      </w:pPr>
      <w:r w:rsidRPr="00165D9A">
        <w:rPr>
          <w:sz w:val="22"/>
          <w:szCs w:val="22"/>
        </w:rPr>
        <w:t xml:space="preserve">____________________________                                  __________________________                                                         Domonyi László                                                                        Nemesné  Dr. Kelemen Valéria           </w:t>
      </w:r>
    </w:p>
    <w:p w14:paraId="3A3244D6" w14:textId="77777777" w:rsidR="00165D9A" w:rsidRPr="00165D9A" w:rsidRDefault="00165D9A" w:rsidP="00165D9A">
      <w:pPr>
        <w:jc w:val="both"/>
        <w:rPr>
          <w:sz w:val="22"/>
          <w:szCs w:val="22"/>
        </w:rPr>
      </w:pPr>
      <w:r w:rsidRPr="00165D9A">
        <w:rPr>
          <w:sz w:val="22"/>
          <w:szCs w:val="22"/>
        </w:rPr>
        <w:t>polgármester                                                                                KELVITIA Kft. ügyvezetője</w:t>
      </w:r>
    </w:p>
    <w:p w14:paraId="3587A6C6" w14:textId="77777777" w:rsidR="00165D9A" w:rsidRPr="00165D9A" w:rsidRDefault="00165D9A" w:rsidP="00165D9A">
      <w:pPr>
        <w:jc w:val="both"/>
        <w:rPr>
          <w:sz w:val="22"/>
          <w:szCs w:val="22"/>
        </w:rPr>
      </w:pPr>
      <w:r w:rsidRPr="00165D9A">
        <w:rPr>
          <w:sz w:val="22"/>
          <w:szCs w:val="22"/>
        </w:rPr>
        <w:t xml:space="preserve">                                                                                                                               háziorvos</w:t>
      </w:r>
    </w:p>
    <w:p w14:paraId="3015DC63" w14:textId="77777777" w:rsidR="00165D9A" w:rsidRPr="00165D9A" w:rsidRDefault="00165D9A" w:rsidP="00165D9A">
      <w:pPr>
        <w:jc w:val="both"/>
        <w:rPr>
          <w:sz w:val="22"/>
          <w:szCs w:val="22"/>
        </w:rPr>
      </w:pPr>
    </w:p>
    <w:p w14:paraId="51B48F5D" w14:textId="77777777" w:rsidR="00165D9A" w:rsidRPr="00165D9A" w:rsidRDefault="00165D9A" w:rsidP="00165D9A">
      <w:pPr>
        <w:jc w:val="both"/>
        <w:rPr>
          <w:sz w:val="22"/>
          <w:szCs w:val="22"/>
        </w:rPr>
      </w:pPr>
      <w:r w:rsidRPr="00165D9A">
        <w:rPr>
          <w:sz w:val="22"/>
          <w:szCs w:val="22"/>
        </w:rPr>
        <w:t>Ellenjegyzem:</w:t>
      </w:r>
    </w:p>
    <w:p w14:paraId="16ECD4FB" w14:textId="77777777" w:rsidR="00165D9A" w:rsidRPr="00165D9A" w:rsidRDefault="00165D9A" w:rsidP="00165D9A">
      <w:pPr>
        <w:jc w:val="both"/>
        <w:rPr>
          <w:sz w:val="22"/>
          <w:szCs w:val="22"/>
        </w:rPr>
      </w:pPr>
    </w:p>
    <w:p w14:paraId="16B34DC5" w14:textId="77777777" w:rsidR="00165D9A" w:rsidRPr="00165D9A" w:rsidRDefault="00165D9A" w:rsidP="00165D9A">
      <w:pPr>
        <w:jc w:val="both"/>
        <w:rPr>
          <w:sz w:val="22"/>
          <w:szCs w:val="22"/>
        </w:rPr>
      </w:pPr>
      <w:r w:rsidRPr="00165D9A">
        <w:rPr>
          <w:sz w:val="22"/>
          <w:szCs w:val="22"/>
        </w:rPr>
        <w:t>____________________________</w:t>
      </w:r>
    </w:p>
    <w:p w14:paraId="77BB34F6" w14:textId="77777777" w:rsidR="00165D9A" w:rsidRPr="00165D9A" w:rsidRDefault="00165D9A" w:rsidP="00165D9A">
      <w:pPr>
        <w:jc w:val="both"/>
        <w:rPr>
          <w:sz w:val="22"/>
          <w:szCs w:val="22"/>
        </w:rPr>
      </w:pPr>
      <w:r w:rsidRPr="00165D9A">
        <w:rPr>
          <w:sz w:val="22"/>
          <w:szCs w:val="22"/>
        </w:rPr>
        <w:t>Dr. Turán Csaba</w:t>
      </w:r>
    </w:p>
    <w:p w14:paraId="63EBBC9F" w14:textId="77777777" w:rsidR="00165D9A" w:rsidRPr="00165D9A" w:rsidRDefault="00165D9A" w:rsidP="00165D9A">
      <w:pPr>
        <w:jc w:val="both"/>
        <w:rPr>
          <w:sz w:val="22"/>
          <w:szCs w:val="22"/>
        </w:rPr>
      </w:pPr>
      <w:r w:rsidRPr="00165D9A">
        <w:rPr>
          <w:sz w:val="22"/>
          <w:szCs w:val="22"/>
        </w:rPr>
        <w:t>jegyző</w:t>
      </w:r>
    </w:p>
    <w:p w14:paraId="2C4D0B25" w14:textId="77777777" w:rsidR="00165D9A" w:rsidRDefault="00165D9A" w:rsidP="00165D9A">
      <w:pPr>
        <w:pBdr>
          <w:bottom w:val="single" w:sz="6" w:space="1" w:color="auto"/>
        </w:pBdr>
        <w:tabs>
          <w:tab w:val="center" w:pos="7380"/>
        </w:tabs>
        <w:rPr>
          <w:bCs/>
          <w:i/>
          <w:sz w:val="22"/>
          <w:szCs w:val="22"/>
        </w:rPr>
      </w:pPr>
    </w:p>
    <w:p w14:paraId="22B162B6" w14:textId="77777777" w:rsidR="00165D9A" w:rsidRDefault="00165D9A" w:rsidP="00165D9A">
      <w:pPr>
        <w:pBdr>
          <w:bottom w:val="single" w:sz="6" w:space="1" w:color="auto"/>
        </w:pBdr>
        <w:tabs>
          <w:tab w:val="center" w:pos="7380"/>
        </w:tabs>
        <w:rPr>
          <w:bCs/>
          <w:i/>
          <w:sz w:val="22"/>
          <w:szCs w:val="22"/>
        </w:rPr>
      </w:pPr>
    </w:p>
    <w:p w14:paraId="0A24928C" w14:textId="77777777" w:rsidR="00165D9A" w:rsidRDefault="00165D9A" w:rsidP="00165D9A">
      <w:pPr>
        <w:rPr>
          <w:b/>
          <w:bCs/>
          <w:sz w:val="22"/>
          <w:szCs w:val="22"/>
        </w:rPr>
      </w:pPr>
    </w:p>
    <w:p w14:paraId="3816C1B4" w14:textId="77777777" w:rsidR="00165D9A" w:rsidRDefault="00165D9A" w:rsidP="00165D9A">
      <w:pPr>
        <w:rPr>
          <w:b/>
          <w:bCs/>
          <w:sz w:val="22"/>
          <w:szCs w:val="22"/>
        </w:rPr>
      </w:pPr>
    </w:p>
    <w:p w14:paraId="3D1422B9" w14:textId="77777777" w:rsidR="00460563" w:rsidRDefault="00460563" w:rsidP="00786FD6">
      <w:pPr>
        <w:rPr>
          <w:b/>
          <w:bCs/>
          <w:sz w:val="22"/>
          <w:szCs w:val="22"/>
        </w:rPr>
      </w:pPr>
    </w:p>
    <w:p w14:paraId="63ADC1D0" w14:textId="77777777" w:rsidR="00FE7AE3" w:rsidRDefault="00FE7AE3" w:rsidP="00786FD6">
      <w:pPr>
        <w:rPr>
          <w:b/>
          <w:bCs/>
          <w:sz w:val="22"/>
          <w:szCs w:val="22"/>
        </w:rPr>
      </w:pPr>
    </w:p>
    <w:p w14:paraId="180FFA5B" w14:textId="3B84B363" w:rsidR="007551A8" w:rsidRPr="007C7B33" w:rsidRDefault="00F27C15" w:rsidP="007C7B33">
      <w:pPr>
        <w:pStyle w:val="Listaszerbekezds"/>
        <w:numPr>
          <w:ilvl w:val="0"/>
          <w:numId w:val="65"/>
        </w:numPr>
        <w:spacing w:line="240" w:lineRule="auto"/>
        <w:jc w:val="center"/>
        <w:rPr>
          <w:b/>
          <w:bCs/>
          <w:sz w:val="22"/>
          <w:szCs w:val="22"/>
        </w:rPr>
      </w:pPr>
      <w:r w:rsidRPr="00F27C15">
        <w:rPr>
          <w:b/>
          <w:bCs/>
          <w:sz w:val="22"/>
          <w:szCs w:val="22"/>
        </w:rPr>
        <w:lastRenderedPageBreak/>
        <w:t>INT</w:t>
      </w:r>
      <w:r w:rsidR="007551A8" w:rsidRPr="00F27C15">
        <w:rPr>
          <w:b/>
          <w:bCs/>
          <w:sz w:val="22"/>
          <w:szCs w:val="22"/>
        </w:rPr>
        <w:t>ERPELLÁCIÓK, KÉRDÉSEK, TÁJÉKOZTATÓK, BEJELENTÉSEK</w:t>
      </w:r>
    </w:p>
    <w:p w14:paraId="7185922E" w14:textId="77777777" w:rsidR="00EC627B" w:rsidRDefault="00EC627B" w:rsidP="00460563">
      <w:pPr>
        <w:jc w:val="both"/>
        <w:rPr>
          <w:b/>
          <w:bCs/>
          <w:sz w:val="22"/>
          <w:szCs w:val="22"/>
        </w:rPr>
      </w:pPr>
    </w:p>
    <w:p w14:paraId="450F8F54" w14:textId="060DA2EA" w:rsidR="001234FC" w:rsidRDefault="001234FC" w:rsidP="001234FC">
      <w:pPr>
        <w:jc w:val="both"/>
        <w:rPr>
          <w:sz w:val="22"/>
          <w:szCs w:val="22"/>
        </w:rPr>
      </w:pPr>
      <w:r w:rsidRPr="00BC607E">
        <w:rPr>
          <w:b/>
          <w:bCs/>
          <w:sz w:val="22"/>
          <w:szCs w:val="22"/>
        </w:rPr>
        <w:t>Domonyi László polgármester</w:t>
      </w:r>
      <w:r w:rsidRPr="00BC607E">
        <w:rPr>
          <w:sz w:val="22"/>
          <w:szCs w:val="22"/>
        </w:rPr>
        <w:t xml:space="preserve"> értékelte a Kiskőrösi Szüret és Szlovák Nemzetiségi Napok rendezvényt.</w:t>
      </w:r>
      <w:r>
        <w:rPr>
          <w:sz w:val="22"/>
          <w:szCs w:val="22"/>
        </w:rPr>
        <w:t xml:space="preserve"> Megköszönte a szervezők, közreműködők segítségét. </w:t>
      </w:r>
    </w:p>
    <w:p w14:paraId="226EFB63" w14:textId="77777777" w:rsidR="008E65A8" w:rsidRDefault="008E65A8" w:rsidP="00460563">
      <w:pPr>
        <w:jc w:val="both"/>
        <w:rPr>
          <w:b/>
          <w:bCs/>
          <w:sz w:val="22"/>
          <w:szCs w:val="22"/>
        </w:rPr>
      </w:pPr>
    </w:p>
    <w:p w14:paraId="4B96ADA4" w14:textId="52381623" w:rsidR="001234FC" w:rsidRPr="001234FC" w:rsidRDefault="001234FC" w:rsidP="001234FC">
      <w:pPr>
        <w:jc w:val="both"/>
        <w:rPr>
          <w:sz w:val="22"/>
          <w:szCs w:val="22"/>
        </w:rPr>
      </w:pPr>
      <w:r w:rsidRPr="001234FC">
        <w:rPr>
          <w:sz w:val="22"/>
          <w:szCs w:val="22"/>
        </w:rPr>
        <w:t xml:space="preserve">A továbbiakban elmondta, hogy 2024. </w:t>
      </w:r>
      <w:r w:rsidR="00757ECE">
        <w:rPr>
          <w:sz w:val="22"/>
          <w:szCs w:val="22"/>
        </w:rPr>
        <w:t>o</w:t>
      </w:r>
      <w:r w:rsidRPr="001234FC">
        <w:rPr>
          <w:sz w:val="22"/>
          <w:szCs w:val="22"/>
        </w:rPr>
        <w:t xml:space="preserve">któber 4. </w:t>
      </w:r>
      <w:r w:rsidR="00757ECE">
        <w:rPr>
          <w:sz w:val="22"/>
          <w:szCs w:val="22"/>
        </w:rPr>
        <w:t xml:space="preserve">-én </w:t>
      </w:r>
      <w:r w:rsidRPr="001234FC">
        <w:rPr>
          <w:sz w:val="22"/>
          <w:szCs w:val="22"/>
        </w:rPr>
        <w:t>14 óra</w:t>
      </w:r>
      <w:r w:rsidR="00757ECE">
        <w:rPr>
          <w:sz w:val="22"/>
          <w:szCs w:val="22"/>
        </w:rPr>
        <w:t>kor</w:t>
      </w:r>
      <w:r w:rsidRPr="001234FC">
        <w:rPr>
          <w:sz w:val="22"/>
          <w:szCs w:val="22"/>
        </w:rPr>
        <w:t xml:space="preserve"> Idősek Napja kerül megrendezésre a Petőfi Sándor Művelődési Központ Színháztermében. Mindenkit szeretettel várnak.</w:t>
      </w:r>
    </w:p>
    <w:p w14:paraId="6E903F5F" w14:textId="77777777" w:rsidR="001234FC" w:rsidRPr="001234FC" w:rsidRDefault="001234FC" w:rsidP="001234FC">
      <w:pPr>
        <w:jc w:val="both"/>
        <w:rPr>
          <w:sz w:val="22"/>
          <w:szCs w:val="22"/>
        </w:rPr>
      </w:pPr>
    </w:p>
    <w:p w14:paraId="1ED128DC" w14:textId="2630A3CC" w:rsidR="001234FC" w:rsidRPr="001234FC" w:rsidRDefault="001234FC" w:rsidP="001234FC">
      <w:pPr>
        <w:jc w:val="both"/>
        <w:rPr>
          <w:sz w:val="22"/>
          <w:szCs w:val="22"/>
        </w:rPr>
      </w:pPr>
      <w:r w:rsidRPr="001234FC">
        <w:rPr>
          <w:sz w:val="22"/>
          <w:szCs w:val="22"/>
        </w:rPr>
        <w:t>A polgármester tájékoztatta a lakosokat, hogy 2024. október 6-án az Aradi vértanúk halálának 175. évfordulója alkalmából a Petőfi Szülőház és Emlékmúzeum az Úttörténeti Múzeummal együttműködve megemlékezést tart. 11:00 órakor Mérnökök a Hazáért – Maderspach Károly és Maderspach Viktor öröksége Időszaki kiállítás kerül megrendezésre az Úttörténeti Múzeumban. 14.00 órakor Hősök, vértanúk, áldozatok Konferencia a szabadságharc hősei és Petőfi Sándor emlékére a Petőfi Szülőház és Emlékmúzeum galériájában. 18.00 órakor Emlékműsor a KSZC Kiskőrösi Wattay Technikum diákjainak előadásában. 18.45-kor Hősök, vértanúk, áldozatok Időszaki kiállítás Dobák Géza, Prof. dr. Hermann Róbert és Krámer Iván magángyűjteményéből. Jöjjön el Ön is egy szál virággal vagy gyertyával és emlékezzünk együtt a szabadságharc hőseire!</w:t>
      </w:r>
    </w:p>
    <w:p w14:paraId="59194A2D" w14:textId="77777777" w:rsidR="001234FC" w:rsidRPr="001234FC" w:rsidRDefault="001234FC" w:rsidP="001234FC">
      <w:pPr>
        <w:jc w:val="both"/>
        <w:rPr>
          <w:b/>
          <w:bCs/>
          <w:sz w:val="22"/>
          <w:szCs w:val="22"/>
        </w:rPr>
      </w:pPr>
    </w:p>
    <w:p w14:paraId="3A3F7A6A" w14:textId="1D823448" w:rsidR="001234FC" w:rsidRDefault="003E437C" w:rsidP="001234FC">
      <w:pPr>
        <w:jc w:val="both"/>
        <w:rPr>
          <w:sz w:val="22"/>
          <w:szCs w:val="22"/>
        </w:rPr>
      </w:pPr>
      <w:r>
        <w:rPr>
          <w:sz w:val="22"/>
          <w:szCs w:val="22"/>
        </w:rPr>
        <w:t>A polgármester</w:t>
      </w:r>
      <w:r w:rsidR="00BC7083" w:rsidRPr="00BC7083">
        <w:rPr>
          <w:sz w:val="22"/>
          <w:szCs w:val="22"/>
        </w:rPr>
        <w:t xml:space="preserve"> elmondta, hogy </w:t>
      </w:r>
      <w:r w:rsidR="001234FC" w:rsidRPr="00BC7083">
        <w:rPr>
          <w:sz w:val="22"/>
          <w:szCs w:val="22"/>
        </w:rPr>
        <w:t>2024. október 12. Szabadidőpark, XV. Kiskőrösi Kakaspörkölt Főző Fesztivál kerül megrendezésre. A színpadon egész napos programmal várják a rendezvényre látogatókat. Jelentkezni szeptember 20. péntekig lehet a kiskorosi.kakasporkoltfozo@gmail.com email címen lehet.</w:t>
      </w:r>
    </w:p>
    <w:p w14:paraId="09165BCB" w14:textId="77777777" w:rsidR="003E437C" w:rsidRDefault="003E437C" w:rsidP="001234FC">
      <w:pPr>
        <w:jc w:val="both"/>
        <w:rPr>
          <w:sz w:val="22"/>
          <w:szCs w:val="22"/>
        </w:rPr>
      </w:pPr>
    </w:p>
    <w:p w14:paraId="66DA0C1D" w14:textId="36D6DFBF" w:rsidR="003E437C" w:rsidRPr="00BC7083" w:rsidRDefault="003E437C" w:rsidP="001234FC">
      <w:pPr>
        <w:jc w:val="both"/>
        <w:rPr>
          <w:sz w:val="22"/>
          <w:szCs w:val="22"/>
        </w:rPr>
      </w:pPr>
      <w:r>
        <w:rPr>
          <w:sz w:val="22"/>
          <w:szCs w:val="22"/>
        </w:rPr>
        <w:t>Végül megköszönte a leköszönő képviselők elmúlt 5 éves munkáját, további sok sikert kívánt mindenkinek</w:t>
      </w:r>
    </w:p>
    <w:p w14:paraId="763EAFD5" w14:textId="69CD4BC5" w:rsidR="00EC627B" w:rsidRDefault="004B40A0" w:rsidP="00EC627B">
      <w:pPr>
        <w:jc w:val="both"/>
        <w:rPr>
          <w:sz w:val="32"/>
          <w:szCs w:val="32"/>
        </w:rPr>
      </w:pPr>
      <w:r>
        <w:rPr>
          <w:sz w:val="32"/>
          <w:szCs w:val="32"/>
        </w:rPr>
        <w:t xml:space="preserve"> </w:t>
      </w:r>
    </w:p>
    <w:p w14:paraId="5DEC888C" w14:textId="53AD3388" w:rsidR="00EC627B" w:rsidRPr="00460563" w:rsidRDefault="004E5EF7" w:rsidP="00EC627B">
      <w:pPr>
        <w:jc w:val="both"/>
        <w:rPr>
          <w:sz w:val="22"/>
          <w:szCs w:val="22"/>
        </w:rPr>
      </w:pPr>
      <w:r w:rsidRPr="009048B2">
        <w:rPr>
          <w:b/>
          <w:bCs/>
          <w:sz w:val="22"/>
          <w:szCs w:val="22"/>
        </w:rPr>
        <w:t>Sz</w:t>
      </w:r>
      <w:r w:rsidR="00460563" w:rsidRPr="009048B2">
        <w:rPr>
          <w:b/>
          <w:bCs/>
          <w:sz w:val="22"/>
          <w:szCs w:val="22"/>
        </w:rPr>
        <w:t>e</w:t>
      </w:r>
      <w:r w:rsidRPr="009048B2">
        <w:rPr>
          <w:b/>
          <w:bCs/>
          <w:sz w:val="22"/>
          <w:szCs w:val="22"/>
        </w:rPr>
        <w:t>dmák Tamás képviselő</w:t>
      </w:r>
      <w:r w:rsidR="009048B2">
        <w:rPr>
          <w:sz w:val="22"/>
          <w:szCs w:val="22"/>
        </w:rPr>
        <w:t xml:space="preserve"> </w:t>
      </w:r>
      <w:r w:rsidR="00AC5649">
        <w:rPr>
          <w:sz w:val="22"/>
          <w:szCs w:val="22"/>
        </w:rPr>
        <w:t>elmondta, hogy 2019.októberében az akkor megalakuló képviselő-testület komoly fejlesztéseket valósított meg különböző társadalmi területeken, a média, a nyilvánosság, a kultúra átszervezése terén</w:t>
      </w:r>
      <w:r w:rsidR="00455110">
        <w:rPr>
          <w:sz w:val="22"/>
          <w:szCs w:val="22"/>
        </w:rPr>
        <w:t>, a Petőfi 200 emlékév felk</w:t>
      </w:r>
      <w:r w:rsidR="00F1180C">
        <w:rPr>
          <w:sz w:val="22"/>
          <w:szCs w:val="22"/>
        </w:rPr>
        <w:t>észülése feladatában és</w:t>
      </w:r>
      <w:r w:rsidR="00CC63D7">
        <w:rPr>
          <w:sz w:val="22"/>
          <w:szCs w:val="22"/>
        </w:rPr>
        <w:t xml:space="preserve"> a</w:t>
      </w:r>
      <w:r w:rsidR="00F1180C">
        <w:rPr>
          <w:sz w:val="22"/>
          <w:szCs w:val="22"/>
        </w:rPr>
        <w:t xml:space="preserve"> turizmus </w:t>
      </w:r>
      <w:r w:rsidR="00CC63D7">
        <w:rPr>
          <w:sz w:val="22"/>
          <w:szCs w:val="22"/>
        </w:rPr>
        <w:t>területén. Akkor polgármester úr ennek a feladatkörnek a koordinációját ráruházta</w:t>
      </w:r>
      <w:r w:rsidR="00F83D82">
        <w:rPr>
          <w:sz w:val="22"/>
          <w:szCs w:val="22"/>
        </w:rPr>
        <w:t xml:space="preserve"> és a nehézségek ellenére az elképzelések szerint sikerült mindent megvalósítani.</w:t>
      </w:r>
      <w:r w:rsidR="001B6464">
        <w:rPr>
          <w:sz w:val="22"/>
          <w:szCs w:val="22"/>
        </w:rPr>
        <w:t xml:space="preserve"> A továbbiakban röviden összegezte az elmúlt 5 év változásait a média</w:t>
      </w:r>
      <w:r w:rsidR="00767015">
        <w:rPr>
          <w:sz w:val="22"/>
          <w:szCs w:val="22"/>
        </w:rPr>
        <w:t xml:space="preserve"> és a</w:t>
      </w:r>
      <w:r w:rsidR="001B6464">
        <w:rPr>
          <w:sz w:val="22"/>
          <w:szCs w:val="22"/>
        </w:rPr>
        <w:t xml:space="preserve"> hírportálok tekintetében</w:t>
      </w:r>
      <w:r w:rsidR="00767015">
        <w:rPr>
          <w:sz w:val="22"/>
          <w:szCs w:val="22"/>
        </w:rPr>
        <w:t>, valamint részletezte a Petőfi 200 emlékév sikereit.</w:t>
      </w:r>
      <w:r w:rsidR="00614EDA">
        <w:rPr>
          <w:sz w:val="22"/>
          <w:szCs w:val="22"/>
        </w:rPr>
        <w:t xml:space="preserve"> </w:t>
      </w:r>
      <w:r w:rsidR="008217AE">
        <w:rPr>
          <w:sz w:val="22"/>
          <w:szCs w:val="22"/>
        </w:rPr>
        <w:t>Végül megköszönte a leköszönő képviselők munkáját</w:t>
      </w:r>
      <w:r w:rsidR="005648BC">
        <w:rPr>
          <w:sz w:val="22"/>
          <w:szCs w:val="22"/>
        </w:rPr>
        <w:t xml:space="preserve"> és üzente a város lakosságának, hogy továbbra is számíthatnak rá kulturális kezdeményezések, programok szervezésében.</w:t>
      </w:r>
    </w:p>
    <w:p w14:paraId="59C792A8" w14:textId="77777777" w:rsidR="004E5EF7" w:rsidRPr="00460563" w:rsidRDefault="004E5EF7" w:rsidP="00EC627B">
      <w:pPr>
        <w:jc w:val="both"/>
        <w:rPr>
          <w:sz w:val="22"/>
          <w:szCs w:val="22"/>
        </w:rPr>
      </w:pPr>
    </w:p>
    <w:p w14:paraId="6B2C4325" w14:textId="77777777" w:rsidR="006A08A8" w:rsidRDefault="004E5EF7" w:rsidP="00EC627B">
      <w:pPr>
        <w:jc w:val="both"/>
        <w:rPr>
          <w:sz w:val="22"/>
          <w:szCs w:val="22"/>
        </w:rPr>
      </w:pPr>
      <w:r w:rsidRPr="00F9331C">
        <w:rPr>
          <w:b/>
          <w:bCs/>
          <w:sz w:val="22"/>
          <w:szCs w:val="22"/>
        </w:rPr>
        <w:t>Filus Tibor képviselő</w:t>
      </w:r>
      <w:r w:rsidR="00F06031">
        <w:rPr>
          <w:b/>
          <w:bCs/>
          <w:sz w:val="22"/>
          <w:szCs w:val="22"/>
        </w:rPr>
        <w:t xml:space="preserve"> </w:t>
      </w:r>
      <w:r w:rsidR="00F06031" w:rsidRPr="00F06031">
        <w:rPr>
          <w:sz w:val="22"/>
          <w:szCs w:val="22"/>
        </w:rPr>
        <w:t xml:space="preserve">elmondta, hogy a nyár sem telt el munka nélkül, a testvérvárosi kapcsolataikat ápolták, </w:t>
      </w:r>
      <w:r w:rsidR="00DA695D">
        <w:rPr>
          <w:sz w:val="22"/>
          <w:szCs w:val="22"/>
        </w:rPr>
        <w:t xml:space="preserve">a </w:t>
      </w:r>
      <w:r w:rsidR="001F2CCF">
        <w:rPr>
          <w:sz w:val="22"/>
          <w:szCs w:val="22"/>
        </w:rPr>
        <w:t>Stadtlengsfeld</w:t>
      </w:r>
      <w:r w:rsidR="00DA695D">
        <w:rPr>
          <w:sz w:val="22"/>
          <w:szCs w:val="22"/>
        </w:rPr>
        <w:t xml:space="preserve">i </w:t>
      </w:r>
      <w:r w:rsidR="00F96AB9">
        <w:rPr>
          <w:sz w:val="22"/>
          <w:szCs w:val="22"/>
        </w:rPr>
        <w:t xml:space="preserve">és a Naszvadi </w:t>
      </w:r>
      <w:r w:rsidR="00DA695D">
        <w:rPr>
          <w:sz w:val="22"/>
          <w:szCs w:val="22"/>
        </w:rPr>
        <w:t>utazásról tartott beszámolót</w:t>
      </w:r>
      <w:r w:rsidR="001F2CCF">
        <w:rPr>
          <w:sz w:val="22"/>
          <w:szCs w:val="22"/>
        </w:rPr>
        <w:t>.</w:t>
      </w:r>
      <w:r w:rsidR="003621C7">
        <w:rPr>
          <w:sz w:val="22"/>
          <w:szCs w:val="22"/>
        </w:rPr>
        <w:t xml:space="preserve"> </w:t>
      </w:r>
    </w:p>
    <w:p w14:paraId="5DA8B4A4" w14:textId="439CA329" w:rsidR="00F06031" w:rsidRDefault="003621C7" w:rsidP="00EC627B">
      <w:pPr>
        <w:jc w:val="both"/>
        <w:rPr>
          <w:sz w:val="22"/>
          <w:szCs w:val="22"/>
        </w:rPr>
      </w:pPr>
      <w:r>
        <w:rPr>
          <w:sz w:val="22"/>
          <w:szCs w:val="22"/>
        </w:rPr>
        <w:t>A továbbiakban afelől érdeklődött, hogy hogyan tudta kezelni a város az esőzéseket, hogy vizsgázott a csapadék elvezető rendszer.</w:t>
      </w:r>
    </w:p>
    <w:p w14:paraId="7DB693FC" w14:textId="3B2B5D2B" w:rsidR="006A08A8" w:rsidRDefault="006A08A8" w:rsidP="00EC627B">
      <w:pPr>
        <w:jc w:val="both"/>
        <w:rPr>
          <w:sz w:val="22"/>
          <w:szCs w:val="22"/>
        </w:rPr>
      </w:pPr>
      <w:r>
        <w:rPr>
          <w:sz w:val="22"/>
          <w:szCs w:val="22"/>
        </w:rPr>
        <w:t xml:space="preserve">Elmondta, hogy elkészült a teniszpálya, a lakosok érdeklődtek nála, hogy ki veheti igénybe a teniszpályát, </w:t>
      </w:r>
      <w:r w:rsidR="004504EF">
        <w:rPr>
          <w:sz w:val="22"/>
          <w:szCs w:val="22"/>
        </w:rPr>
        <w:t xml:space="preserve">ezenkívül </w:t>
      </w:r>
      <w:r w:rsidR="00454496">
        <w:rPr>
          <w:sz w:val="22"/>
          <w:szCs w:val="22"/>
        </w:rPr>
        <w:t>tájékoztatást kért a városban induló úszásoktatásról.</w:t>
      </w:r>
      <w:r w:rsidR="00893452">
        <w:rPr>
          <w:sz w:val="22"/>
          <w:szCs w:val="22"/>
        </w:rPr>
        <w:t xml:space="preserve"> Érdeklődött a vasútépítésről, a lezárásra kerülő átjárókról, a gazdák jelezték, hogy gyakran kerülővel tudják megközelíteni a földjeiket, hol tudnak tájékoztatást kapni ezzel kapcsolatosan.</w:t>
      </w:r>
    </w:p>
    <w:p w14:paraId="52D42BC7" w14:textId="77777777" w:rsidR="00F9331C" w:rsidRDefault="00F9331C" w:rsidP="00EC627B">
      <w:pPr>
        <w:jc w:val="both"/>
        <w:rPr>
          <w:sz w:val="22"/>
          <w:szCs w:val="22"/>
        </w:rPr>
      </w:pPr>
    </w:p>
    <w:p w14:paraId="3D7F3391" w14:textId="6C238143" w:rsidR="00D3076A" w:rsidRDefault="00F9331C" w:rsidP="00015225">
      <w:pPr>
        <w:tabs>
          <w:tab w:val="left" w:pos="5760"/>
        </w:tabs>
        <w:jc w:val="both"/>
        <w:rPr>
          <w:sz w:val="22"/>
          <w:szCs w:val="22"/>
        </w:rPr>
      </w:pPr>
      <w:r w:rsidRPr="00F9331C">
        <w:rPr>
          <w:b/>
          <w:bCs/>
          <w:sz w:val="22"/>
          <w:szCs w:val="22"/>
        </w:rPr>
        <w:t>Domonyi László polgármester</w:t>
      </w:r>
      <w:r>
        <w:rPr>
          <w:sz w:val="22"/>
          <w:szCs w:val="22"/>
        </w:rPr>
        <w:t xml:space="preserve"> válaszában elmondta, hog</w:t>
      </w:r>
      <w:r w:rsidR="00015225">
        <w:rPr>
          <w:sz w:val="22"/>
          <w:szCs w:val="22"/>
        </w:rPr>
        <w:t xml:space="preserve">y a bekötő utak lezárásáról időben és pontosan tájékoztat a kivitelező, </w:t>
      </w:r>
      <w:r w:rsidR="00015225" w:rsidRPr="0060022A">
        <w:rPr>
          <w:sz w:val="22"/>
          <w:szCs w:val="22"/>
        </w:rPr>
        <w:t>a V</w:t>
      </w:r>
      <w:r w:rsidR="00F044AA" w:rsidRPr="0060022A">
        <w:rPr>
          <w:sz w:val="22"/>
          <w:szCs w:val="22"/>
        </w:rPr>
        <w:t>-</w:t>
      </w:r>
      <w:r w:rsidR="00015225" w:rsidRPr="0060022A">
        <w:rPr>
          <w:sz w:val="22"/>
          <w:szCs w:val="22"/>
        </w:rPr>
        <w:t xml:space="preserve">híd Zrt. </w:t>
      </w:r>
      <w:r w:rsidR="00015225">
        <w:rPr>
          <w:sz w:val="22"/>
          <w:szCs w:val="22"/>
        </w:rPr>
        <w:t>és</w:t>
      </w:r>
      <w:r w:rsidR="009A01E2">
        <w:rPr>
          <w:sz w:val="22"/>
          <w:szCs w:val="22"/>
        </w:rPr>
        <w:t xml:space="preserve"> az Önkormányzat</w:t>
      </w:r>
      <w:r w:rsidR="00015225">
        <w:rPr>
          <w:sz w:val="22"/>
          <w:szCs w:val="22"/>
        </w:rPr>
        <w:t xml:space="preserve"> mindent a megfelelő internetes fórumon </w:t>
      </w:r>
      <w:r w:rsidR="009A01E2">
        <w:rPr>
          <w:sz w:val="22"/>
          <w:szCs w:val="22"/>
        </w:rPr>
        <w:t xml:space="preserve">megjelenít </w:t>
      </w:r>
      <w:r w:rsidR="00015225">
        <w:rPr>
          <w:sz w:val="22"/>
          <w:szCs w:val="22"/>
        </w:rPr>
        <w:t xml:space="preserve">a lakosság </w:t>
      </w:r>
      <w:r w:rsidR="00C02047">
        <w:rPr>
          <w:sz w:val="22"/>
          <w:szCs w:val="22"/>
        </w:rPr>
        <w:t>számára.</w:t>
      </w:r>
      <w:r w:rsidR="00ED4456">
        <w:rPr>
          <w:sz w:val="22"/>
          <w:szCs w:val="22"/>
        </w:rPr>
        <w:t xml:space="preserve"> </w:t>
      </w:r>
    </w:p>
    <w:p w14:paraId="5CB1C91C" w14:textId="25633BC1" w:rsidR="00F9331C" w:rsidRPr="0060022A" w:rsidRDefault="00ED4456" w:rsidP="00015225">
      <w:pPr>
        <w:tabs>
          <w:tab w:val="left" w:pos="5760"/>
        </w:tabs>
        <w:jc w:val="both"/>
        <w:rPr>
          <w:sz w:val="22"/>
          <w:szCs w:val="22"/>
        </w:rPr>
      </w:pPr>
      <w:r w:rsidRPr="0060022A">
        <w:rPr>
          <w:sz w:val="22"/>
          <w:szCs w:val="22"/>
        </w:rPr>
        <w:t xml:space="preserve">Az úszás oktatás átszerveződik, Kis Gergő úszóiskola komoly szakmai hátteret ad az úszás oktatásnak, egy kicsit drágább lesz, de </w:t>
      </w:r>
      <w:r w:rsidR="00F044AA" w:rsidRPr="0060022A">
        <w:rPr>
          <w:sz w:val="22"/>
          <w:szCs w:val="22"/>
        </w:rPr>
        <w:t xml:space="preserve">színvonalasabb </w:t>
      </w:r>
      <w:r w:rsidRPr="0060022A">
        <w:rPr>
          <w:sz w:val="22"/>
          <w:szCs w:val="22"/>
        </w:rPr>
        <w:t>lesz</w:t>
      </w:r>
      <w:r w:rsidR="00520CE4" w:rsidRPr="0060022A">
        <w:rPr>
          <w:sz w:val="22"/>
          <w:szCs w:val="22"/>
        </w:rPr>
        <w:t xml:space="preserve"> az oktatás.</w:t>
      </w:r>
    </w:p>
    <w:p w14:paraId="76933560" w14:textId="1CCFC295" w:rsidR="000A1ADF" w:rsidRPr="0060022A" w:rsidRDefault="000A1ADF" w:rsidP="00015225">
      <w:pPr>
        <w:tabs>
          <w:tab w:val="left" w:pos="5760"/>
        </w:tabs>
        <w:jc w:val="both"/>
        <w:rPr>
          <w:sz w:val="22"/>
          <w:szCs w:val="22"/>
        </w:rPr>
      </w:pPr>
      <w:r>
        <w:rPr>
          <w:sz w:val="22"/>
          <w:szCs w:val="22"/>
        </w:rPr>
        <w:t>A teniszpálya elkészült,</w:t>
      </w:r>
      <w:r w:rsidR="00F044AA">
        <w:rPr>
          <w:sz w:val="22"/>
          <w:szCs w:val="22"/>
        </w:rPr>
        <w:t xml:space="preserve"> </w:t>
      </w:r>
      <w:r w:rsidR="00F044AA" w:rsidRPr="0060022A">
        <w:rPr>
          <w:sz w:val="22"/>
          <w:szCs w:val="22"/>
        </w:rPr>
        <w:t>a pálya</w:t>
      </w:r>
      <w:r w:rsidRPr="0060022A">
        <w:rPr>
          <w:sz w:val="22"/>
          <w:szCs w:val="22"/>
        </w:rPr>
        <w:t xml:space="preserve"> kiváló minőségű, nagyon nagy odafigyelést igényel, sok védelmi intézkedést kell tenni.</w:t>
      </w:r>
      <w:r w:rsidR="008B04C8" w:rsidRPr="0060022A">
        <w:rPr>
          <w:sz w:val="22"/>
          <w:szCs w:val="22"/>
        </w:rPr>
        <w:t xml:space="preserve"> Egy salakos pály</w:t>
      </w:r>
      <w:r w:rsidR="00F044AA" w:rsidRPr="0060022A">
        <w:rPr>
          <w:sz w:val="22"/>
          <w:szCs w:val="22"/>
        </w:rPr>
        <w:t>át használhat majd a lakosság</w:t>
      </w:r>
      <w:r w:rsidR="008B04C8" w:rsidRPr="0060022A">
        <w:rPr>
          <w:sz w:val="22"/>
          <w:szCs w:val="22"/>
        </w:rPr>
        <w:t>,</w:t>
      </w:r>
      <w:r w:rsidR="0060022A">
        <w:rPr>
          <w:sz w:val="22"/>
          <w:szCs w:val="22"/>
        </w:rPr>
        <w:t xml:space="preserve"> mely</w:t>
      </w:r>
      <w:r w:rsidR="008B04C8" w:rsidRPr="0060022A">
        <w:rPr>
          <w:sz w:val="22"/>
          <w:szCs w:val="22"/>
        </w:rPr>
        <w:t xml:space="preserve"> lerekesztésre kerül, elérhető lesz mindenki számára.</w:t>
      </w:r>
    </w:p>
    <w:p w14:paraId="1C94AC64" w14:textId="6266FDAC" w:rsidR="00520CE4" w:rsidRPr="0060022A" w:rsidRDefault="008C5BDF" w:rsidP="00015225">
      <w:pPr>
        <w:tabs>
          <w:tab w:val="left" w:pos="5760"/>
        </w:tabs>
        <w:jc w:val="both"/>
        <w:rPr>
          <w:sz w:val="22"/>
          <w:szCs w:val="22"/>
        </w:rPr>
      </w:pPr>
      <w:r w:rsidRPr="0060022A">
        <w:rPr>
          <w:sz w:val="22"/>
          <w:szCs w:val="22"/>
        </w:rPr>
        <w:t xml:space="preserve">A csapadékelvezető rendszerrel kapcsolatosan elmondta, hogy </w:t>
      </w:r>
      <w:r w:rsidR="00016CA9" w:rsidRPr="0060022A">
        <w:rPr>
          <w:sz w:val="22"/>
          <w:szCs w:val="22"/>
        </w:rPr>
        <w:t>kitűnően működött</w:t>
      </w:r>
      <w:r w:rsidR="00572ECF" w:rsidRPr="0060022A">
        <w:rPr>
          <w:sz w:val="22"/>
          <w:szCs w:val="22"/>
        </w:rPr>
        <w:t>, a záportározó megfogta a vizet, feltöltődött.</w:t>
      </w:r>
    </w:p>
    <w:p w14:paraId="4C21C9FD" w14:textId="77777777" w:rsidR="00165D9A" w:rsidRPr="0060022A" w:rsidRDefault="00165D9A" w:rsidP="00EC627B">
      <w:pPr>
        <w:jc w:val="both"/>
        <w:rPr>
          <w:caps/>
          <w:sz w:val="22"/>
          <w:szCs w:val="22"/>
        </w:rPr>
      </w:pPr>
    </w:p>
    <w:p w14:paraId="0DFFBD4C" w14:textId="6DECB32E" w:rsidR="004E5EF7" w:rsidRPr="0060022A" w:rsidRDefault="00165D9A" w:rsidP="00EC627B">
      <w:pPr>
        <w:jc w:val="both"/>
        <w:rPr>
          <w:sz w:val="22"/>
          <w:szCs w:val="22"/>
        </w:rPr>
      </w:pPr>
      <w:r w:rsidRPr="0060022A">
        <w:rPr>
          <w:b/>
          <w:bCs/>
          <w:sz w:val="22"/>
          <w:szCs w:val="22"/>
        </w:rPr>
        <w:t>Ba Edit képviselő</w:t>
      </w:r>
      <w:r w:rsidR="008E763D" w:rsidRPr="0060022A">
        <w:rPr>
          <w:b/>
          <w:bCs/>
          <w:sz w:val="22"/>
          <w:szCs w:val="22"/>
        </w:rPr>
        <w:t xml:space="preserve"> </w:t>
      </w:r>
      <w:r w:rsidR="008E763D" w:rsidRPr="0060022A">
        <w:rPr>
          <w:sz w:val="22"/>
          <w:szCs w:val="22"/>
        </w:rPr>
        <w:t>elmondta, hogy</w:t>
      </w:r>
      <w:r w:rsidR="00912604" w:rsidRPr="0060022A">
        <w:rPr>
          <w:sz w:val="22"/>
          <w:szCs w:val="22"/>
        </w:rPr>
        <w:t xml:space="preserve"> 32. évvel ezelőtt ezen a napon veszítették el </w:t>
      </w:r>
      <w:r w:rsidR="0060022A">
        <w:rPr>
          <w:sz w:val="22"/>
          <w:szCs w:val="22"/>
        </w:rPr>
        <w:t>d</w:t>
      </w:r>
      <w:r w:rsidR="00912604" w:rsidRPr="0060022A">
        <w:rPr>
          <w:sz w:val="22"/>
          <w:szCs w:val="22"/>
        </w:rPr>
        <w:t>r. Szenohradszki Béla polgármestert és Kuti Jánost az Önkormányzat munkatárs</w:t>
      </w:r>
      <w:r w:rsidR="0028439D" w:rsidRPr="0060022A">
        <w:rPr>
          <w:sz w:val="22"/>
          <w:szCs w:val="22"/>
        </w:rPr>
        <w:t>át</w:t>
      </w:r>
      <w:r w:rsidR="00912604" w:rsidRPr="0060022A">
        <w:rPr>
          <w:sz w:val="22"/>
          <w:szCs w:val="22"/>
        </w:rPr>
        <w:t xml:space="preserve"> </w:t>
      </w:r>
      <w:r w:rsidR="0028439D" w:rsidRPr="0060022A">
        <w:rPr>
          <w:sz w:val="22"/>
          <w:szCs w:val="22"/>
        </w:rPr>
        <w:t>autóbalesetben, 1 perces néma csenddel kérte, hogy emlékezzenek rá</w:t>
      </w:r>
      <w:r w:rsidR="00F044AA" w:rsidRPr="0060022A">
        <w:rPr>
          <w:sz w:val="22"/>
          <w:szCs w:val="22"/>
        </w:rPr>
        <w:t>juk</w:t>
      </w:r>
      <w:r w:rsidR="0028439D" w:rsidRPr="0060022A">
        <w:rPr>
          <w:sz w:val="22"/>
          <w:szCs w:val="22"/>
        </w:rPr>
        <w:t>.</w:t>
      </w:r>
    </w:p>
    <w:p w14:paraId="6939C5D5" w14:textId="77777777" w:rsidR="00E462B1" w:rsidRPr="0060022A" w:rsidRDefault="00E462B1" w:rsidP="00B05798">
      <w:pPr>
        <w:jc w:val="both"/>
        <w:rPr>
          <w:sz w:val="22"/>
          <w:szCs w:val="22"/>
          <w:highlight w:val="yellow"/>
        </w:rPr>
      </w:pPr>
    </w:p>
    <w:p w14:paraId="612C7F73" w14:textId="77777777" w:rsidR="00E462B1" w:rsidRPr="00735068" w:rsidRDefault="00E462B1" w:rsidP="00B05798">
      <w:pPr>
        <w:jc w:val="both"/>
        <w:rPr>
          <w:sz w:val="22"/>
          <w:szCs w:val="22"/>
          <w:highlight w:val="yellow"/>
        </w:rPr>
      </w:pPr>
    </w:p>
    <w:p w14:paraId="059A4AA6" w14:textId="73F2E548" w:rsidR="00FE79C1" w:rsidRPr="0011795E" w:rsidRDefault="00FE79C1" w:rsidP="00FE79C1">
      <w:pPr>
        <w:jc w:val="both"/>
        <w:rPr>
          <w:sz w:val="22"/>
          <w:szCs w:val="22"/>
        </w:rPr>
      </w:pPr>
      <w:r w:rsidRPr="0011795E">
        <w:rPr>
          <w:sz w:val="22"/>
          <w:szCs w:val="22"/>
        </w:rPr>
        <w:t xml:space="preserve">További hozzászólás nem volt, így </w:t>
      </w:r>
      <w:r w:rsidRPr="0011795E">
        <w:rPr>
          <w:b/>
          <w:sz w:val="22"/>
          <w:szCs w:val="22"/>
        </w:rPr>
        <w:t>Domonyi László polgármester</w:t>
      </w:r>
      <w:r w:rsidRPr="0011795E">
        <w:rPr>
          <w:sz w:val="22"/>
          <w:szCs w:val="22"/>
        </w:rPr>
        <w:t xml:space="preserve"> az ülést 1</w:t>
      </w:r>
      <w:r>
        <w:rPr>
          <w:sz w:val="22"/>
          <w:szCs w:val="22"/>
        </w:rPr>
        <w:t>7</w:t>
      </w:r>
      <w:r w:rsidRPr="0011795E">
        <w:rPr>
          <w:sz w:val="22"/>
          <w:szCs w:val="22"/>
        </w:rPr>
        <w:t>:</w:t>
      </w:r>
      <w:r>
        <w:rPr>
          <w:sz w:val="22"/>
          <w:szCs w:val="22"/>
        </w:rPr>
        <w:t>50</w:t>
      </w:r>
      <w:r w:rsidRPr="0011795E">
        <w:rPr>
          <w:sz w:val="22"/>
          <w:szCs w:val="22"/>
        </w:rPr>
        <w:t xml:space="preserve"> órakor bezárta.</w:t>
      </w:r>
    </w:p>
    <w:p w14:paraId="3E864BCB" w14:textId="77777777" w:rsidR="00A07FF9" w:rsidRDefault="00A07FF9" w:rsidP="00B05798">
      <w:pPr>
        <w:jc w:val="both"/>
        <w:rPr>
          <w:sz w:val="22"/>
          <w:szCs w:val="22"/>
        </w:rPr>
      </w:pPr>
    </w:p>
    <w:p w14:paraId="019E24E9" w14:textId="77777777" w:rsidR="00D46D40" w:rsidRDefault="00D46D40" w:rsidP="00B05798">
      <w:pPr>
        <w:jc w:val="both"/>
        <w:rPr>
          <w:sz w:val="22"/>
          <w:szCs w:val="22"/>
        </w:rPr>
      </w:pPr>
    </w:p>
    <w:p w14:paraId="6D4B4F8C" w14:textId="77777777" w:rsidR="00D46D40" w:rsidRPr="0011795E" w:rsidRDefault="00D46D40" w:rsidP="00B05798">
      <w:pPr>
        <w:jc w:val="both"/>
        <w:rPr>
          <w:sz w:val="22"/>
          <w:szCs w:val="22"/>
        </w:rPr>
      </w:pPr>
    </w:p>
    <w:p w14:paraId="4116815D" w14:textId="77777777" w:rsidR="00A07FF9" w:rsidRPr="0011795E" w:rsidRDefault="00A07FF9" w:rsidP="00A07FF9">
      <w:pPr>
        <w:jc w:val="both"/>
        <w:rPr>
          <w:sz w:val="22"/>
          <w:szCs w:val="22"/>
        </w:rPr>
      </w:pPr>
    </w:p>
    <w:p w14:paraId="176DA5BA" w14:textId="77777777" w:rsidR="00A07FF9" w:rsidRPr="0011795E" w:rsidRDefault="00A07FF9" w:rsidP="00A07FF9">
      <w:pPr>
        <w:jc w:val="center"/>
        <w:rPr>
          <w:sz w:val="22"/>
          <w:szCs w:val="22"/>
        </w:rPr>
      </w:pPr>
      <w:r w:rsidRPr="0011795E">
        <w:rPr>
          <w:sz w:val="22"/>
          <w:szCs w:val="22"/>
        </w:rPr>
        <w:t>Kmf.</w:t>
      </w:r>
    </w:p>
    <w:p w14:paraId="33599EE5" w14:textId="77777777" w:rsidR="00A07FF9" w:rsidRPr="0011795E" w:rsidRDefault="00A07FF9" w:rsidP="00E25C12">
      <w:pPr>
        <w:rPr>
          <w:sz w:val="22"/>
          <w:szCs w:val="22"/>
        </w:rPr>
      </w:pPr>
    </w:p>
    <w:p w14:paraId="10319441" w14:textId="77777777" w:rsidR="00A07FF9" w:rsidRPr="0011795E" w:rsidRDefault="00A07FF9" w:rsidP="00A07FF9">
      <w:pPr>
        <w:jc w:val="center"/>
        <w:rPr>
          <w:sz w:val="22"/>
          <w:szCs w:val="22"/>
        </w:rPr>
      </w:pPr>
    </w:p>
    <w:p w14:paraId="59114C04" w14:textId="6EB86E65" w:rsidR="00A07FF9" w:rsidRPr="0011795E" w:rsidRDefault="00A07FF9" w:rsidP="00201E0E">
      <w:pPr>
        <w:tabs>
          <w:tab w:val="center" w:pos="1985"/>
          <w:tab w:val="center" w:pos="6804"/>
        </w:tabs>
        <w:ind w:left="567"/>
        <w:jc w:val="both"/>
        <w:rPr>
          <w:sz w:val="22"/>
          <w:szCs w:val="22"/>
        </w:rPr>
      </w:pPr>
      <w:r w:rsidRPr="0011795E">
        <w:rPr>
          <w:sz w:val="22"/>
          <w:szCs w:val="22"/>
        </w:rPr>
        <w:t>Domonyi László</w:t>
      </w:r>
      <w:r w:rsidRPr="0011795E">
        <w:rPr>
          <w:sz w:val="22"/>
          <w:szCs w:val="22"/>
        </w:rPr>
        <w:tab/>
      </w:r>
      <w:r w:rsidRPr="0011795E">
        <w:rPr>
          <w:sz w:val="22"/>
          <w:szCs w:val="22"/>
        </w:rPr>
        <w:tab/>
        <w:t xml:space="preserve">dr. </w:t>
      </w:r>
      <w:r w:rsidR="00FE79C1">
        <w:rPr>
          <w:sz w:val="22"/>
          <w:szCs w:val="22"/>
        </w:rPr>
        <w:t>Nagy Gabriella</w:t>
      </w:r>
    </w:p>
    <w:p w14:paraId="57DCC979" w14:textId="4A0ACB4A" w:rsidR="00A07FF9" w:rsidRPr="001034FE" w:rsidRDefault="00A07FF9" w:rsidP="001034FE">
      <w:pPr>
        <w:tabs>
          <w:tab w:val="center" w:pos="6946"/>
        </w:tabs>
        <w:ind w:left="709"/>
        <w:jc w:val="both"/>
        <w:rPr>
          <w:sz w:val="22"/>
          <w:szCs w:val="22"/>
        </w:rPr>
      </w:pPr>
      <w:r w:rsidRPr="0011795E">
        <w:rPr>
          <w:sz w:val="22"/>
          <w:szCs w:val="22"/>
        </w:rPr>
        <w:t>polgármester</w:t>
      </w:r>
      <w:r w:rsidRPr="0011795E">
        <w:rPr>
          <w:sz w:val="22"/>
          <w:szCs w:val="22"/>
        </w:rPr>
        <w:tab/>
      </w:r>
      <w:r w:rsidRPr="0011795E">
        <w:rPr>
          <w:sz w:val="22"/>
          <w:szCs w:val="22"/>
        </w:rPr>
        <w:tab/>
        <w:t xml:space="preserve">       </w:t>
      </w:r>
      <w:r w:rsidR="00FE79C1">
        <w:rPr>
          <w:sz w:val="22"/>
          <w:szCs w:val="22"/>
        </w:rPr>
        <w:t>al</w:t>
      </w:r>
      <w:r w:rsidRPr="0011795E">
        <w:rPr>
          <w:sz w:val="22"/>
          <w:szCs w:val="22"/>
        </w:rPr>
        <w:t>jegyző</w:t>
      </w:r>
    </w:p>
    <w:bookmarkEnd w:id="0"/>
    <w:p w14:paraId="616496C1" w14:textId="68CECF33" w:rsidR="00D50AB1" w:rsidRPr="00735068" w:rsidRDefault="00D50AB1" w:rsidP="00201E0E">
      <w:pPr>
        <w:tabs>
          <w:tab w:val="left" w:pos="1620"/>
        </w:tabs>
        <w:rPr>
          <w:sz w:val="22"/>
          <w:szCs w:val="22"/>
        </w:rPr>
      </w:pPr>
    </w:p>
    <w:sectPr w:rsidR="00D50AB1" w:rsidRPr="00735068" w:rsidSect="00FC66FD">
      <w:footerReference w:type="default" r:id="rId14"/>
      <w:footerReference w:type="first" r:id="rId15"/>
      <w:type w:val="continuous"/>
      <w:pgSz w:w="11906" w:h="16838"/>
      <w:pgMar w:top="851" w:right="1134" w:bottom="851"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Nagy Gabriella" w:date="2024-10-07T09:46:00Z" w:initials="NG">
    <w:p w14:paraId="2627F433" w14:textId="77777777" w:rsidR="0010726C" w:rsidRDefault="0010726C">
      <w:pPr>
        <w:pStyle w:val="Jegyzetszveg"/>
      </w:pPr>
      <w:r>
        <w:rPr>
          <w:rStyle w:val="Jegyzethivatkozs"/>
        </w:rPr>
        <w:annotationRef/>
      </w:r>
      <w:r>
        <w:t>Ez már az ülésen is bántotta a fülemet…. Sok erőt és jó egészséget helyessen</w:t>
      </w:r>
    </w:p>
    <w:p w14:paraId="07C91150" w14:textId="4AC56944" w:rsidR="0010726C" w:rsidRDefault="0010726C">
      <w:pPr>
        <w:pStyle w:val="Jegyzetszveg"/>
      </w:pPr>
    </w:p>
  </w:comment>
  <w:comment w:id="3" w:author="Nagy Gabriella" w:date="2024-10-07T09:46:00Z" w:initials="NG">
    <w:p w14:paraId="4D086661" w14:textId="77777777" w:rsidR="0010726C" w:rsidRDefault="0010726C">
      <w:pPr>
        <w:pStyle w:val="Jegyzetszveg"/>
      </w:pPr>
      <w:r>
        <w:rPr>
          <w:rStyle w:val="Jegyzethivatkozs"/>
        </w:rPr>
        <w:annotationRef/>
      </w:r>
      <w:r>
        <w:t>ugyanaz, mint az előző megjegyzésnél</w:t>
      </w:r>
    </w:p>
    <w:p w14:paraId="65D00CDC" w14:textId="297306B3" w:rsidR="0010726C" w:rsidRDefault="0010726C">
      <w:pPr>
        <w:pStyle w:val="Jegyzetszveg"/>
      </w:pPr>
    </w:p>
  </w:comment>
  <w:comment w:id="4" w:author="Nagy Gabriella" w:date="2024-10-07T09:47:00Z" w:initials="NG">
    <w:p w14:paraId="1CD1A529" w14:textId="77777777" w:rsidR="0010726C" w:rsidRDefault="0010726C">
      <w:pPr>
        <w:pStyle w:val="Jegyzetszveg"/>
      </w:pPr>
      <w:r>
        <w:rPr>
          <w:rStyle w:val="Jegyzethivatkozs"/>
        </w:rPr>
        <w:annotationRef/>
      </w:r>
      <w:r>
        <w:t>Ugyanaz, mint az előző megjegyzésnél</w:t>
      </w:r>
    </w:p>
    <w:p w14:paraId="564C7F8A" w14:textId="2E7C1E91" w:rsidR="0010726C" w:rsidRDefault="0010726C">
      <w:pPr>
        <w:pStyle w:val="Jegyzetszveg"/>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7C91150" w15:done="0"/>
  <w15:commentEx w15:paraId="65D00CDC" w15:done="0"/>
  <w15:commentEx w15:paraId="564C7F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936DA3" w16cex:dateUtc="2024-10-07T07:46:00Z"/>
  <w16cex:commentExtensible w16cex:durableId="74CB8F72" w16cex:dateUtc="2024-10-07T07:46:00Z"/>
  <w16cex:commentExtensible w16cex:durableId="6DD6488B" w16cex:dateUtc="2024-10-07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C91150" w16cid:durableId="2D936DA3"/>
  <w16cid:commentId w16cid:paraId="65D00CDC" w16cid:durableId="74CB8F72"/>
  <w16cid:commentId w16cid:paraId="564C7F8A" w16cid:durableId="6DD648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168B9" w14:textId="77777777" w:rsidR="00404BBF" w:rsidRDefault="00404BBF" w:rsidP="0050607C">
      <w:r>
        <w:separator/>
      </w:r>
    </w:p>
  </w:endnote>
  <w:endnote w:type="continuationSeparator" w:id="0">
    <w:p w14:paraId="7CB817D2" w14:textId="77777777" w:rsidR="00404BBF" w:rsidRDefault="00404BBF" w:rsidP="00506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OpenSymbol">
    <w:altName w:val="Segoe UI Symbol"/>
    <w:charset w:val="02"/>
    <w:family w:val="auto"/>
    <w:pitch w:val="default"/>
  </w:font>
  <w:font w:name="Segoe UI">
    <w:panose1 w:val="020B0502040204020203"/>
    <w:charset w:val="EE"/>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Times New Roman félkövér">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471D5" w14:textId="43B12E3D" w:rsidR="00422A82" w:rsidRDefault="00422A82">
    <w:pPr>
      <w:pStyle w:val="llb"/>
      <w:spacing w:after="120"/>
      <w:jc w:val="center"/>
    </w:pPr>
    <w:r>
      <w:fldChar w:fldCharType="begin"/>
    </w:r>
    <w:r>
      <w:instrText>PAGE   \* MERGEFORMAT</w:instrText>
    </w:r>
    <w:r>
      <w:fldChar w:fldCharType="separate"/>
    </w:r>
    <w:r w:rsidR="00251AB2">
      <w:rPr>
        <w:noProof/>
      </w:rPr>
      <w:t>21</w:t>
    </w:r>
    <w:r>
      <w:rPr>
        <w:noProof/>
      </w:rPr>
      <w:fldChar w:fldCharType="end"/>
    </w:r>
  </w:p>
  <w:p w14:paraId="168FAACF" w14:textId="77777777" w:rsidR="00422A82" w:rsidRDefault="00422A82" w:rsidP="00E158C4">
    <w:pPr>
      <w:pStyle w:val="llb"/>
      <w:tabs>
        <w:tab w:val="clear" w:pos="4536"/>
        <w:tab w:val="clear" w:pos="9072"/>
        <w:tab w:val="left" w:pos="1710"/>
      </w:tabs>
    </w:pPr>
    <w:r>
      <w:tab/>
    </w:r>
  </w:p>
  <w:p w14:paraId="2098840B" w14:textId="77777777" w:rsidR="00422A82" w:rsidRDefault="00422A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34C0A" w14:textId="7955FD71" w:rsidR="00422A82" w:rsidRDefault="00422A82">
    <w:pPr>
      <w:pStyle w:val="llb"/>
      <w:spacing w:after="120"/>
      <w:jc w:val="center"/>
    </w:pPr>
    <w:r>
      <w:fldChar w:fldCharType="begin"/>
    </w:r>
    <w:r>
      <w:instrText>PAGE   \* MERGEFORMAT</w:instrText>
    </w:r>
    <w:r>
      <w:fldChar w:fldCharType="separate"/>
    </w:r>
    <w:r w:rsidR="00DA2424">
      <w:rPr>
        <w:noProof/>
      </w:rPr>
      <w:t>1</w:t>
    </w:r>
    <w:r>
      <w:rPr>
        <w:noProof/>
      </w:rPr>
      <w:fldChar w:fldCharType="end"/>
    </w:r>
  </w:p>
  <w:p w14:paraId="6DD8F253" w14:textId="77777777" w:rsidR="00422A82" w:rsidRDefault="00422A82">
    <w:pPr>
      <w:pStyle w:val="llb"/>
    </w:pPr>
  </w:p>
  <w:p w14:paraId="36D53A10" w14:textId="77777777" w:rsidR="00422A82" w:rsidRDefault="00422A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0A3FE" w14:textId="77777777" w:rsidR="00404BBF" w:rsidRDefault="00404BBF" w:rsidP="0050607C">
      <w:r>
        <w:separator/>
      </w:r>
    </w:p>
  </w:footnote>
  <w:footnote w:type="continuationSeparator" w:id="0">
    <w:p w14:paraId="2C573BE7" w14:textId="77777777" w:rsidR="00404BBF" w:rsidRDefault="00404BBF" w:rsidP="00506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B426F66"/>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E5EE84EA"/>
    <w:name w:val="WWNum1"/>
    <w:lvl w:ilvl="0">
      <w:start w:val="1"/>
      <w:numFmt w:val="decimal"/>
      <w:lvlText w:val="%1."/>
      <w:lvlJc w:val="left"/>
      <w:pPr>
        <w:ind w:left="360" w:hanging="360"/>
      </w:pPr>
      <w:rPr>
        <w:rFonts w:ascii="Times New Roman" w:hAnsi="Times New Roman" w:cs="Times New Roman" w:hint="default"/>
        <w:b w:val="0"/>
        <w:bCs w:val="0"/>
        <w:strike w:val="0"/>
      </w:rPr>
    </w:lvl>
    <w:lvl w:ilvl="1">
      <w:start w:val="1"/>
      <w:numFmt w:val="decimal"/>
      <w:lvlText w:val="%1.%2."/>
      <w:lvlJc w:val="left"/>
      <w:pPr>
        <w:ind w:left="710" w:hanging="432"/>
      </w:pPr>
    </w:lvl>
    <w:lvl w:ilvl="2">
      <w:start w:val="1"/>
      <w:numFmt w:val="decimal"/>
      <w:lvlText w:val="%1.%2.%3."/>
      <w:lvlJc w:val="left"/>
      <w:pPr>
        <w:ind w:left="1080" w:hanging="504"/>
      </w:pPr>
    </w:lvl>
    <w:lvl w:ilvl="3">
      <w:start w:val="1"/>
      <w:numFmt w:val="decimal"/>
      <w:lvlText w:val="%1.%2.%3.%4."/>
      <w:lvlJc w:val="left"/>
      <w:pPr>
        <w:ind w:left="1440" w:hanging="648"/>
      </w:pPr>
    </w:lvl>
    <w:lvl w:ilvl="4">
      <w:start w:val="1"/>
      <w:numFmt w:val="decimal"/>
      <w:lvlText w:val="%1.%2.%3.%4.%5."/>
      <w:lvlJc w:val="left"/>
      <w:pPr>
        <w:ind w:left="1800" w:hanging="792"/>
      </w:pPr>
    </w:lvl>
    <w:lvl w:ilvl="5">
      <w:start w:val="1"/>
      <w:numFmt w:val="decimal"/>
      <w:lvlText w:val="%1.%2.%3.%4.%5.%6."/>
      <w:lvlJc w:val="left"/>
      <w:pPr>
        <w:ind w:left="2160" w:hanging="936"/>
      </w:pPr>
    </w:lvl>
    <w:lvl w:ilvl="6">
      <w:start w:val="1"/>
      <w:numFmt w:val="decimal"/>
      <w:lvlText w:val="%1.%2.%3.%4.%5.%6.%7."/>
      <w:lvlJc w:val="left"/>
      <w:pPr>
        <w:ind w:left="2520" w:hanging="1080"/>
      </w:pPr>
    </w:lvl>
    <w:lvl w:ilvl="7">
      <w:start w:val="1"/>
      <w:numFmt w:val="decimal"/>
      <w:lvlText w:val="%1.%2.%3.%4.%5.%6.%7.%8."/>
      <w:lvlJc w:val="left"/>
      <w:pPr>
        <w:ind w:left="2880" w:hanging="1224"/>
      </w:pPr>
    </w:lvl>
    <w:lvl w:ilvl="8">
      <w:start w:val="1"/>
      <w:numFmt w:val="decimal"/>
      <w:lvlText w:val="%1.%2.%3.%4.%5.%6.%7.%8.%9."/>
      <w:lvlJc w:val="left"/>
      <w:pPr>
        <w:ind w:left="3240" w:hanging="1440"/>
      </w:pPr>
    </w:lvl>
  </w:abstractNum>
  <w:abstractNum w:abstractNumId="2" w15:restartNumberingAfterBreak="0">
    <w:nsid w:val="00000002"/>
    <w:multiLevelType w:val="singleLevel"/>
    <w:tmpl w:val="F7587766"/>
    <w:name w:val="WW8Num3"/>
    <w:lvl w:ilvl="0">
      <w:start w:val="1"/>
      <w:numFmt w:val="decimal"/>
      <w:lvlText w:val="%1."/>
      <w:lvlJc w:val="left"/>
      <w:pPr>
        <w:tabs>
          <w:tab w:val="num" w:pos="0"/>
        </w:tabs>
        <w:ind w:left="720" w:hanging="360"/>
      </w:pPr>
      <w:rPr>
        <w:b w:val="0"/>
        <w:sz w:val="22"/>
        <w:szCs w:val="22"/>
      </w:rPr>
    </w:lvl>
  </w:abstractNum>
  <w:abstractNum w:abstractNumId="3" w15:restartNumberingAfterBreak="0">
    <w:nsid w:val="00000003"/>
    <w:multiLevelType w:val="singleLevel"/>
    <w:tmpl w:val="5F5A7344"/>
    <w:name w:val="WW8Num2"/>
    <w:lvl w:ilvl="0">
      <w:start w:val="1"/>
      <w:numFmt w:val="decimal"/>
      <w:lvlText w:val="%1."/>
      <w:lvlJc w:val="left"/>
      <w:pPr>
        <w:tabs>
          <w:tab w:val="num" w:pos="0"/>
        </w:tabs>
        <w:ind w:left="720" w:hanging="360"/>
      </w:pPr>
      <w:rPr>
        <w:rFonts w:hint="default"/>
        <w:b w:val="0"/>
        <w:sz w:val="22"/>
        <w:szCs w:val="22"/>
      </w:rPr>
    </w:lvl>
  </w:abstractNum>
  <w:abstractNum w:abstractNumId="4" w15:restartNumberingAfterBreak="0">
    <w:nsid w:val="00000004"/>
    <w:multiLevelType w:val="multilevel"/>
    <w:tmpl w:val="00000004"/>
    <w:name w:val="WW8Num1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0000005"/>
    <w:multiLevelType w:val="singleLevel"/>
    <w:tmpl w:val="00000005"/>
    <w:name w:val="WW8Num19"/>
    <w:lvl w:ilvl="0">
      <w:start w:val="1"/>
      <w:numFmt w:val="decimal"/>
      <w:lvlText w:val="%1."/>
      <w:lvlJc w:val="left"/>
      <w:pPr>
        <w:tabs>
          <w:tab w:val="num" w:pos="720"/>
        </w:tabs>
        <w:ind w:left="720" w:hanging="360"/>
      </w:pPr>
    </w:lvl>
  </w:abstractNum>
  <w:abstractNum w:abstractNumId="6" w15:restartNumberingAfterBreak="0">
    <w:nsid w:val="00000006"/>
    <w:multiLevelType w:val="singleLevel"/>
    <w:tmpl w:val="00000006"/>
    <w:name w:val="WW8Num21"/>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7" w15:restartNumberingAfterBreak="0">
    <w:nsid w:val="0000000E"/>
    <w:multiLevelType w:val="singleLevel"/>
    <w:tmpl w:val="0000000E"/>
    <w:name w:val="WW8Num14"/>
    <w:lvl w:ilvl="0">
      <w:numFmt w:val="bullet"/>
      <w:lvlText w:val="-"/>
      <w:lvlJc w:val="left"/>
      <w:pPr>
        <w:tabs>
          <w:tab w:val="num" w:pos="1068"/>
        </w:tabs>
        <w:ind w:left="1068" w:hanging="360"/>
      </w:pPr>
      <w:rPr>
        <w:rFonts w:ascii="Times New Roman" w:hAnsi="Times New Roman" w:cs="Symbol"/>
      </w:rPr>
    </w:lvl>
  </w:abstractNum>
  <w:abstractNum w:abstractNumId="8" w15:restartNumberingAfterBreak="0">
    <w:nsid w:val="0367326A"/>
    <w:multiLevelType w:val="hybridMultilevel"/>
    <w:tmpl w:val="6726AF86"/>
    <w:lvl w:ilvl="0" w:tplc="29C278B2">
      <w:start w:val="1"/>
      <w:numFmt w:val="bullet"/>
      <w:pStyle w:val="Fcm2felsorols"/>
      <w:lvlText w:val=""/>
      <w:lvlJc w:val="left"/>
      <w:pPr>
        <w:ind w:left="1117" w:hanging="360"/>
      </w:pPr>
      <w:rPr>
        <w:rFonts w:ascii="Symbol" w:hAnsi="Symbol" w:hint="default"/>
      </w:rPr>
    </w:lvl>
    <w:lvl w:ilvl="1" w:tplc="040E0003">
      <w:start w:val="1"/>
      <w:numFmt w:val="bullet"/>
      <w:lvlText w:val="o"/>
      <w:lvlJc w:val="left"/>
      <w:pPr>
        <w:ind w:left="1837" w:hanging="360"/>
      </w:pPr>
      <w:rPr>
        <w:rFonts w:ascii="Courier New" w:hAnsi="Courier New" w:cs="Courier New" w:hint="default"/>
      </w:rPr>
    </w:lvl>
    <w:lvl w:ilvl="2" w:tplc="040E0005" w:tentative="1">
      <w:start w:val="1"/>
      <w:numFmt w:val="bullet"/>
      <w:lvlText w:val=""/>
      <w:lvlJc w:val="left"/>
      <w:pPr>
        <w:ind w:left="2557" w:hanging="360"/>
      </w:pPr>
      <w:rPr>
        <w:rFonts w:ascii="Wingdings" w:hAnsi="Wingdings" w:hint="default"/>
      </w:rPr>
    </w:lvl>
    <w:lvl w:ilvl="3" w:tplc="040E0001" w:tentative="1">
      <w:start w:val="1"/>
      <w:numFmt w:val="bullet"/>
      <w:lvlText w:val=""/>
      <w:lvlJc w:val="left"/>
      <w:pPr>
        <w:ind w:left="3277" w:hanging="360"/>
      </w:pPr>
      <w:rPr>
        <w:rFonts w:ascii="Symbol" w:hAnsi="Symbol" w:hint="default"/>
      </w:rPr>
    </w:lvl>
    <w:lvl w:ilvl="4" w:tplc="040E0003" w:tentative="1">
      <w:start w:val="1"/>
      <w:numFmt w:val="bullet"/>
      <w:lvlText w:val="o"/>
      <w:lvlJc w:val="left"/>
      <w:pPr>
        <w:ind w:left="3997" w:hanging="360"/>
      </w:pPr>
      <w:rPr>
        <w:rFonts w:ascii="Courier New" w:hAnsi="Courier New" w:cs="Courier New" w:hint="default"/>
      </w:rPr>
    </w:lvl>
    <w:lvl w:ilvl="5" w:tplc="040E0005" w:tentative="1">
      <w:start w:val="1"/>
      <w:numFmt w:val="bullet"/>
      <w:lvlText w:val=""/>
      <w:lvlJc w:val="left"/>
      <w:pPr>
        <w:ind w:left="4717" w:hanging="360"/>
      </w:pPr>
      <w:rPr>
        <w:rFonts w:ascii="Wingdings" w:hAnsi="Wingdings" w:hint="default"/>
      </w:rPr>
    </w:lvl>
    <w:lvl w:ilvl="6" w:tplc="040E0001" w:tentative="1">
      <w:start w:val="1"/>
      <w:numFmt w:val="bullet"/>
      <w:lvlText w:val=""/>
      <w:lvlJc w:val="left"/>
      <w:pPr>
        <w:ind w:left="5437" w:hanging="360"/>
      </w:pPr>
      <w:rPr>
        <w:rFonts w:ascii="Symbol" w:hAnsi="Symbol" w:hint="default"/>
      </w:rPr>
    </w:lvl>
    <w:lvl w:ilvl="7" w:tplc="040E0003" w:tentative="1">
      <w:start w:val="1"/>
      <w:numFmt w:val="bullet"/>
      <w:lvlText w:val="o"/>
      <w:lvlJc w:val="left"/>
      <w:pPr>
        <w:ind w:left="6157" w:hanging="360"/>
      </w:pPr>
      <w:rPr>
        <w:rFonts w:ascii="Courier New" w:hAnsi="Courier New" w:cs="Courier New" w:hint="default"/>
      </w:rPr>
    </w:lvl>
    <w:lvl w:ilvl="8" w:tplc="040E0005" w:tentative="1">
      <w:start w:val="1"/>
      <w:numFmt w:val="bullet"/>
      <w:lvlText w:val=""/>
      <w:lvlJc w:val="left"/>
      <w:pPr>
        <w:ind w:left="6877" w:hanging="360"/>
      </w:pPr>
      <w:rPr>
        <w:rFonts w:ascii="Wingdings" w:hAnsi="Wingdings" w:hint="default"/>
      </w:rPr>
    </w:lvl>
  </w:abstractNum>
  <w:abstractNum w:abstractNumId="9" w15:restartNumberingAfterBreak="0">
    <w:nsid w:val="0386611D"/>
    <w:multiLevelType w:val="hybridMultilevel"/>
    <w:tmpl w:val="D90E6FF0"/>
    <w:lvl w:ilvl="0" w:tplc="78FAA374">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3EE00B8"/>
    <w:multiLevelType w:val="multilevel"/>
    <w:tmpl w:val="1C6231EE"/>
    <w:lvl w:ilvl="0">
      <w:start w:val="1"/>
      <w:numFmt w:val="decimal"/>
      <w:lvlText w:val="%1."/>
      <w:lvlJc w:val="left"/>
      <w:pPr>
        <w:ind w:left="360" w:hanging="360"/>
      </w:pPr>
      <w:rPr>
        <w:rFonts w:hint="default"/>
        <w:b/>
        <w:i w:val="0"/>
        <w:color w:val="auto"/>
      </w:rPr>
    </w:lvl>
    <w:lvl w:ilvl="1">
      <w:start w:val="1"/>
      <w:numFmt w:val="decimal"/>
      <w:pStyle w:val="Stluskett"/>
      <w:lvlText w:val="%1.%2."/>
      <w:lvlJc w:val="left"/>
      <w:pPr>
        <w:ind w:left="792" w:hanging="432"/>
      </w:pPr>
      <w:rPr>
        <w:rFonts w:hint="default"/>
        <w:b w:val="0"/>
        <w:sz w:val="22"/>
        <w:szCs w:val="22"/>
      </w:rPr>
    </w:lvl>
    <w:lvl w:ilvl="2">
      <w:start w:val="1"/>
      <w:numFmt w:val="decimal"/>
      <w:pStyle w:val="Stlus1harom"/>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FB28F3"/>
    <w:multiLevelType w:val="hybridMultilevel"/>
    <w:tmpl w:val="30B28334"/>
    <w:lvl w:ilvl="0" w:tplc="66FE7E7E">
      <w:start w:val="1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FD62D7C"/>
    <w:multiLevelType w:val="hybridMultilevel"/>
    <w:tmpl w:val="6E0086E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4E13CE"/>
    <w:multiLevelType w:val="hybridMultilevel"/>
    <w:tmpl w:val="0CAEE20A"/>
    <w:lvl w:ilvl="0" w:tplc="5DBC54B4">
      <w:start w:val="17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15E6776"/>
    <w:multiLevelType w:val="hybridMultilevel"/>
    <w:tmpl w:val="ABAE9BD8"/>
    <w:lvl w:ilvl="0" w:tplc="DFAC561A">
      <w:start w:val="9"/>
      <w:numFmt w:val="decimal"/>
      <w:lvlText w:val="%1)"/>
      <w:lvlJc w:val="left"/>
      <w:pPr>
        <w:ind w:left="735" w:hanging="375"/>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1C4519C"/>
    <w:multiLevelType w:val="hybridMultilevel"/>
    <w:tmpl w:val="FD44D44C"/>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641714"/>
    <w:multiLevelType w:val="hybridMultilevel"/>
    <w:tmpl w:val="E2E02F9A"/>
    <w:lvl w:ilvl="0" w:tplc="FFFFFFFF">
      <w:start w:val="1"/>
      <w:numFmt w:val="decimal"/>
      <w:lvlText w:val="%1)"/>
      <w:lvlJc w:val="left"/>
      <w:pPr>
        <w:ind w:left="780" w:hanging="360"/>
      </w:p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7" w15:restartNumberingAfterBreak="0">
    <w:nsid w:val="167671C8"/>
    <w:multiLevelType w:val="hybridMultilevel"/>
    <w:tmpl w:val="E996B1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6850F25"/>
    <w:multiLevelType w:val="hybridMultilevel"/>
    <w:tmpl w:val="706A1B0A"/>
    <w:lvl w:ilvl="0" w:tplc="26DAC1C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A625F74"/>
    <w:multiLevelType w:val="hybridMultilevel"/>
    <w:tmpl w:val="77B016DA"/>
    <w:lvl w:ilvl="0" w:tplc="10969E1E">
      <w:start w:val="1"/>
      <w:numFmt w:val="decimal"/>
      <w:lvlText w:val="%1."/>
      <w:lvlJc w:val="left"/>
      <w:pPr>
        <w:tabs>
          <w:tab w:val="num" w:pos="720"/>
        </w:tabs>
        <w:ind w:left="720" w:hanging="360"/>
      </w:pPr>
      <w:rPr>
        <w:b w:val="0"/>
        <w:bCs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22AD79E0"/>
    <w:multiLevelType w:val="hybridMultilevel"/>
    <w:tmpl w:val="A566D92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2B36BDF"/>
    <w:multiLevelType w:val="hybridMultilevel"/>
    <w:tmpl w:val="493AC85E"/>
    <w:lvl w:ilvl="0" w:tplc="FFFFFFFF">
      <w:start w:val="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8D06DE5"/>
    <w:multiLevelType w:val="hybridMultilevel"/>
    <w:tmpl w:val="C67AEBB4"/>
    <w:lvl w:ilvl="0" w:tplc="2214E1D2">
      <w:start w:val="1"/>
      <w:numFmt w:val="decimal"/>
      <w:lvlText w:val="%1)"/>
      <w:lvlJc w:val="left"/>
      <w:pPr>
        <w:ind w:left="720" w:hanging="360"/>
      </w:pPr>
      <w:rPr>
        <w:rFonts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28FD3387"/>
    <w:multiLevelType w:val="hybridMultilevel"/>
    <w:tmpl w:val="5C7EC9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AC63234"/>
    <w:multiLevelType w:val="hybridMultilevel"/>
    <w:tmpl w:val="6A5A5D54"/>
    <w:lvl w:ilvl="0" w:tplc="B792EBF0">
      <w:start w:val="1"/>
      <w:numFmt w:val="decimal"/>
      <w:lvlText w:val="%1."/>
      <w:lvlJc w:val="left"/>
      <w:pPr>
        <w:ind w:left="720" w:hanging="360"/>
      </w:pPr>
      <w:rPr>
        <w:b w:val="0"/>
        <w:bCs/>
        <w:i w:val="0"/>
        <w:i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5" w15:restartNumberingAfterBreak="0">
    <w:nsid w:val="2C7B2E48"/>
    <w:multiLevelType w:val="hybridMultilevel"/>
    <w:tmpl w:val="81C60FA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2AB13DD"/>
    <w:multiLevelType w:val="hybridMultilevel"/>
    <w:tmpl w:val="53CA014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FC2A52"/>
    <w:multiLevelType w:val="hybridMultilevel"/>
    <w:tmpl w:val="ADB6B40E"/>
    <w:lvl w:ilvl="0" w:tplc="79E0EA08">
      <w:start w:val="1"/>
      <w:numFmt w:val="decimal"/>
      <w:lvlText w:val="%1."/>
      <w:lvlJc w:val="left"/>
      <w:pPr>
        <w:ind w:left="786" w:hanging="360"/>
      </w:pPr>
      <w:rPr>
        <w:rFonts w:ascii="Times New Roman" w:hAnsi="Times New Roman" w:cs="Times New Roman" w:hint="default"/>
        <w:b w:val="0"/>
        <w:bCs/>
        <w:i w:val="0"/>
        <w:iCs/>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335D382B"/>
    <w:multiLevelType w:val="hybridMultilevel"/>
    <w:tmpl w:val="AF806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4BE0D4C"/>
    <w:multiLevelType w:val="hybridMultilevel"/>
    <w:tmpl w:val="18CC94A4"/>
    <w:lvl w:ilvl="0" w:tplc="4F18CE2E">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574700E"/>
    <w:multiLevelType w:val="hybridMultilevel"/>
    <w:tmpl w:val="10C48DB8"/>
    <w:name w:val="WW8Num33"/>
    <w:lvl w:ilvl="0" w:tplc="D7B84AD0">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35924DBE"/>
    <w:multiLevelType w:val="hybridMultilevel"/>
    <w:tmpl w:val="4A089E7A"/>
    <w:lvl w:ilvl="0" w:tplc="89CA9268">
      <w:numFmt w:val="bullet"/>
      <w:lvlText w:val="-"/>
      <w:lvlJc w:val="left"/>
      <w:pPr>
        <w:ind w:left="720" w:hanging="360"/>
      </w:pPr>
      <w:rPr>
        <w:rFonts w:ascii="Times New Roman" w:eastAsia="Times New Roman" w:hAnsi="Times New Roman" w:cs="Times New Roman"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7562E52"/>
    <w:multiLevelType w:val="hybridMultilevel"/>
    <w:tmpl w:val="C016C63C"/>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7962296"/>
    <w:multiLevelType w:val="hybridMultilevel"/>
    <w:tmpl w:val="EE8641F0"/>
    <w:lvl w:ilvl="0" w:tplc="6972AA08">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37AF7E01"/>
    <w:multiLevelType w:val="hybridMultilevel"/>
    <w:tmpl w:val="D27467D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38793275"/>
    <w:multiLevelType w:val="hybridMultilevel"/>
    <w:tmpl w:val="B5809498"/>
    <w:lvl w:ilvl="0" w:tplc="1956618A">
      <w:start w:val="1"/>
      <w:numFmt w:val="decimal"/>
      <w:lvlText w:val="%1."/>
      <w:lvlJc w:val="left"/>
      <w:pPr>
        <w:tabs>
          <w:tab w:val="num" w:pos="360"/>
        </w:tabs>
        <w:ind w:left="360" w:hanging="360"/>
      </w:pPr>
      <w:rPr>
        <w:rFonts w:ascii="Times New Roman" w:eastAsia="Times New Roman" w:hAnsi="Times New Roman" w:cs="Times New Roman"/>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36" w15:restartNumberingAfterBreak="0">
    <w:nsid w:val="39EF40A9"/>
    <w:multiLevelType w:val="singleLevel"/>
    <w:tmpl w:val="5F5A7344"/>
    <w:lvl w:ilvl="0">
      <w:start w:val="1"/>
      <w:numFmt w:val="decimal"/>
      <w:lvlText w:val="%1."/>
      <w:lvlJc w:val="left"/>
      <w:pPr>
        <w:tabs>
          <w:tab w:val="num" w:pos="0"/>
        </w:tabs>
        <w:ind w:left="720" w:hanging="360"/>
      </w:pPr>
      <w:rPr>
        <w:rFonts w:hint="default"/>
        <w:b w:val="0"/>
        <w:sz w:val="22"/>
        <w:szCs w:val="22"/>
      </w:rPr>
    </w:lvl>
  </w:abstractNum>
  <w:abstractNum w:abstractNumId="37" w15:restartNumberingAfterBreak="0">
    <w:nsid w:val="3BAF65D7"/>
    <w:multiLevelType w:val="hybridMultilevel"/>
    <w:tmpl w:val="D86C60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3C195BE8"/>
    <w:multiLevelType w:val="hybridMultilevel"/>
    <w:tmpl w:val="5142E23E"/>
    <w:name w:val="WWNum12"/>
    <w:lvl w:ilvl="0" w:tplc="6366C2BE">
      <w:start w:val="12"/>
      <w:numFmt w:val="decimal"/>
      <w:lvlText w:val="%1."/>
      <w:lvlJc w:val="left"/>
      <w:pPr>
        <w:ind w:left="1080" w:hanging="360"/>
      </w:pPr>
      <w:rPr>
        <w:rFonts w:hint="default"/>
        <w:b/>
        <w:bCs w:val="0"/>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C414B49"/>
    <w:multiLevelType w:val="hybridMultilevel"/>
    <w:tmpl w:val="AF806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C762E48"/>
    <w:multiLevelType w:val="hybridMultilevel"/>
    <w:tmpl w:val="ADB6B40E"/>
    <w:lvl w:ilvl="0" w:tplc="79E0EA08">
      <w:start w:val="1"/>
      <w:numFmt w:val="decimal"/>
      <w:lvlText w:val="%1."/>
      <w:lvlJc w:val="left"/>
      <w:pPr>
        <w:ind w:left="786" w:hanging="360"/>
      </w:pPr>
      <w:rPr>
        <w:rFonts w:ascii="Times New Roman" w:hAnsi="Times New Roman" w:cs="Times New Roman" w:hint="default"/>
        <w:b w:val="0"/>
        <w:bCs/>
        <w:i w:val="0"/>
        <w:iCs/>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3D1F0416"/>
    <w:multiLevelType w:val="hybridMultilevel"/>
    <w:tmpl w:val="0840DB80"/>
    <w:lvl w:ilvl="0" w:tplc="FFFFFFFF">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F3B08AB"/>
    <w:multiLevelType w:val="hybridMultilevel"/>
    <w:tmpl w:val="A986FF2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3" w15:restartNumberingAfterBreak="0">
    <w:nsid w:val="3F6E2BBE"/>
    <w:multiLevelType w:val="hybridMultilevel"/>
    <w:tmpl w:val="18CCC226"/>
    <w:lvl w:ilvl="0" w:tplc="1B8048F8">
      <w:start w:val="1"/>
      <w:numFmt w:val="decimal"/>
      <w:lvlText w:val="%1."/>
      <w:lvlJc w:val="left"/>
      <w:pPr>
        <w:tabs>
          <w:tab w:val="num" w:pos="720"/>
        </w:tabs>
        <w:ind w:left="720" w:hanging="360"/>
      </w:pPr>
    </w:lvl>
    <w:lvl w:ilvl="1" w:tplc="F05C9264">
      <w:start w:val="2011"/>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4" w15:restartNumberingAfterBreak="0">
    <w:nsid w:val="46032AC0"/>
    <w:multiLevelType w:val="hybridMultilevel"/>
    <w:tmpl w:val="5C7EC9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8465DBD"/>
    <w:multiLevelType w:val="multilevel"/>
    <w:tmpl w:val="4216B3BE"/>
    <w:lvl w:ilvl="0">
      <w:start w:val="1"/>
      <w:numFmt w:val="decimal"/>
      <w:pStyle w:val="Stlus22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lus1"/>
      <w:lvlText w:val="%1.%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8E2434B"/>
    <w:multiLevelType w:val="hybridMultilevel"/>
    <w:tmpl w:val="8FE4B806"/>
    <w:lvl w:ilvl="0" w:tplc="C45802E6">
      <w:start w:val="1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4A421BF0"/>
    <w:multiLevelType w:val="hybridMultilevel"/>
    <w:tmpl w:val="E118F098"/>
    <w:lvl w:ilvl="0" w:tplc="61AA17C8">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4D63192C"/>
    <w:multiLevelType w:val="multilevel"/>
    <w:tmpl w:val="84286B70"/>
    <w:styleLink w:val="Irodahivatalos1"/>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E195D0C"/>
    <w:multiLevelType w:val="hybridMultilevel"/>
    <w:tmpl w:val="BF5A7516"/>
    <w:lvl w:ilvl="0" w:tplc="F5A6A914">
      <w:numFmt w:val="bullet"/>
      <w:lvlText w:val="-"/>
      <w:lvlJc w:val="left"/>
      <w:pPr>
        <w:ind w:left="720" w:hanging="360"/>
      </w:pPr>
      <w:rPr>
        <w:rFonts w:ascii="Calibri" w:eastAsia="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524F5CC8"/>
    <w:multiLevelType w:val="hybridMultilevel"/>
    <w:tmpl w:val="51DCB9C6"/>
    <w:lvl w:ilvl="0" w:tplc="D6E843F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538300BC"/>
    <w:multiLevelType w:val="hybridMultilevel"/>
    <w:tmpl w:val="A5205DC0"/>
    <w:name w:val="WW8Num32"/>
    <w:lvl w:ilvl="0" w:tplc="1742BE06">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53F0608B"/>
    <w:multiLevelType w:val="hybridMultilevel"/>
    <w:tmpl w:val="2048E2C0"/>
    <w:lvl w:ilvl="0" w:tplc="57943710">
      <w:start w:val="1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545752D5"/>
    <w:multiLevelType w:val="hybridMultilevel"/>
    <w:tmpl w:val="422CFD08"/>
    <w:lvl w:ilvl="0" w:tplc="A9989778">
      <w:start w:val="1"/>
      <w:numFmt w:val="decimal"/>
      <w:lvlText w:val="%1."/>
      <w:lvlJc w:val="left"/>
      <w:pPr>
        <w:ind w:left="720" w:hanging="360"/>
      </w:pPr>
      <w:rPr>
        <w:i w:val="0"/>
        <w:iCs/>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54E6442B"/>
    <w:multiLevelType w:val="hybridMultilevel"/>
    <w:tmpl w:val="3A3EBCEA"/>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83B13B8"/>
    <w:multiLevelType w:val="hybridMultilevel"/>
    <w:tmpl w:val="E2E02F9A"/>
    <w:lvl w:ilvl="0" w:tplc="FFFFFFFF">
      <w:start w:val="1"/>
      <w:numFmt w:val="decimal"/>
      <w:lvlText w:val="%1)"/>
      <w:lvlJc w:val="left"/>
      <w:pPr>
        <w:ind w:left="780" w:hanging="360"/>
      </w:p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56" w15:restartNumberingAfterBreak="0">
    <w:nsid w:val="590E3D54"/>
    <w:multiLevelType w:val="hybridMultilevel"/>
    <w:tmpl w:val="83443B52"/>
    <w:lvl w:ilvl="0" w:tplc="FFFFFFFF">
      <w:start w:val="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B6F07CD"/>
    <w:multiLevelType w:val="hybridMultilevel"/>
    <w:tmpl w:val="FAEAAB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5C2B1A72"/>
    <w:multiLevelType w:val="multilevel"/>
    <w:tmpl w:val="8D2A2652"/>
    <w:lvl w:ilvl="0">
      <w:start w:val="2"/>
      <w:numFmt w:val="decimal"/>
      <w:lvlText w:val="%1"/>
      <w:lvlJc w:val="left"/>
      <w:pPr>
        <w:ind w:left="360" w:hanging="360"/>
      </w:pPr>
      <w:rPr>
        <w:rFonts w:ascii="Corbel" w:hAnsi="Corbel" w:hint="default"/>
      </w:rPr>
    </w:lvl>
    <w:lvl w:ilvl="1">
      <w:start w:val="3"/>
      <w:numFmt w:val="decimal"/>
      <w:lvlText w:val="%1.%2"/>
      <w:lvlJc w:val="left"/>
      <w:pPr>
        <w:ind w:left="360" w:hanging="360"/>
      </w:pPr>
      <w:rPr>
        <w:rFonts w:ascii="Corbel" w:hAnsi="Corbel" w:hint="default"/>
      </w:rPr>
    </w:lvl>
    <w:lvl w:ilvl="2">
      <w:start w:val="1"/>
      <w:numFmt w:val="decimal"/>
      <w:lvlText w:val="%1.%2.%3"/>
      <w:lvlJc w:val="left"/>
      <w:pPr>
        <w:ind w:left="360" w:hanging="360"/>
      </w:pPr>
      <w:rPr>
        <w:rFonts w:ascii="Corbel" w:hAnsi="Corbel" w:hint="default"/>
      </w:rPr>
    </w:lvl>
    <w:lvl w:ilvl="3">
      <w:start w:val="1"/>
      <w:numFmt w:val="decimal"/>
      <w:lvlText w:val="%1.%2.%3.%4"/>
      <w:lvlJc w:val="left"/>
      <w:pPr>
        <w:ind w:left="720" w:hanging="720"/>
      </w:pPr>
      <w:rPr>
        <w:rFonts w:ascii="Corbel" w:hAnsi="Corbel" w:hint="default"/>
      </w:rPr>
    </w:lvl>
    <w:lvl w:ilvl="4">
      <w:start w:val="1"/>
      <w:numFmt w:val="decimal"/>
      <w:lvlText w:val="%1.%2.%3.%4.%5"/>
      <w:lvlJc w:val="left"/>
      <w:pPr>
        <w:ind w:left="720" w:hanging="720"/>
      </w:pPr>
      <w:rPr>
        <w:rFonts w:ascii="Corbel" w:hAnsi="Corbel" w:hint="default"/>
      </w:rPr>
    </w:lvl>
    <w:lvl w:ilvl="5">
      <w:start w:val="1"/>
      <w:numFmt w:val="decimal"/>
      <w:lvlText w:val="%1.%2.%3.%4.%5.%6"/>
      <w:lvlJc w:val="left"/>
      <w:pPr>
        <w:ind w:left="1080" w:hanging="1080"/>
      </w:pPr>
      <w:rPr>
        <w:rFonts w:ascii="Corbel" w:hAnsi="Corbel" w:hint="default"/>
      </w:rPr>
    </w:lvl>
    <w:lvl w:ilvl="6">
      <w:start w:val="1"/>
      <w:numFmt w:val="decimal"/>
      <w:lvlText w:val="%1.%2.%3.%4.%5.%6.%7"/>
      <w:lvlJc w:val="left"/>
      <w:pPr>
        <w:ind w:left="1080" w:hanging="1080"/>
      </w:pPr>
      <w:rPr>
        <w:rFonts w:ascii="Corbel" w:hAnsi="Corbel" w:hint="default"/>
      </w:rPr>
    </w:lvl>
    <w:lvl w:ilvl="7">
      <w:start w:val="1"/>
      <w:numFmt w:val="decimal"/>
      <w:lvlText w:val="%1.%2.%3.%4.%5.%6.%7.%8"/>
      <w:lvlJc w:val="left"/>
      <w:pPr>
        <w:ind w:left="1080" w:hanging="1080"/>
      </w:pPr>
      <w:rPr>
        <w:rFonts w:ascii="Corbel" w:hAnsi="Corbel" w:hint="default"/>
      </w:rPr>
    </w:lvl>
    <w:lvl w:ilvl="8">
      <w:start w:val="1"/>
      <w:numFmt w:val="decimal"/>
      <w:lvlText w:val="%1.%2.%3.%4.%5.%6.%7.%8.%9"/>
      <w:lvlJc w:val="left"/>
      <w:pPr>
        <w:ind w:left="1440" w:hanging="1440"/>
      </w:pPr>
      <w:rPr>
        <w:rFonts w:ascii="Corbel" w:hAnsi="Corbel" w:hint="default"/>
      </w:rPr>
    </w:lvl>
  </w:abstractNum>
  <w:abstractNum w:abstractNumId="59" w15:restartNumberingAfterBreak="0">
    <w:nsid w:val="61E7399E"/>
    <w:multiLevelType w:val="multilevel"/>
    <w:tmpl w:val="6EBA5B1C"/>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0" w15:restartNumberingAfterBreak="0">
    <w:nsid w:val="61EA10DA"/>
    <w:multiLevelType w:val="multilevel"/>
    <w:tmpl w:val="F32EE328"/>
    <w:lvl w:ilvl="0">
      <w:start w:val="1"/>
      <w:numFmt w:val="decimal"/>
      <w:lvlText w:val="%1."/>
      <w:lvlJc w:val="left"/>
      <w:pPr>
        <w:tabs>
          <w:tab w:val="num" w:pos="-4434"/>
        </w:tabs>
        <w:ind w:left="-4794" w:firstLine="0"/>
      </w:pPr>
      <w:rPr>
        <w:b w:val="0"/>
        <w:i w:val="0"/>
        <w:sz w:val="24"/>
      </w:rPr>
    </w:lvl>
    <w:lvl w:ilvl="1">
      <w:start w:val="1"/>
      <w:numFmt w:val="lowerLetter"/>
      <w:pStyle w:val="Bekezds2"/>
      <w:lvlText w:val="%2)"/>
      <w:lvlJc w:val="left"/>
      <w:pPr>
        <w:ind w:left="-3714" w:hanging="360"/>
      </w:pPr>
      <w:rPr>
        <w:rFonts w:hint="default"/>
      </w:rPr>
    </w:lvl>
    <w:lvl w:ilvl="2" w:tentative="1">
      <w:start w:val="1"/>
      <w:numFmt w:val="lowerRoman"/>
      <w:lvlText w:val="%3."/>
      <w:lvlJc w:val="right"/>
      <w:pPr>
        <w:ind w:left="-2994" w:hanging="180"/>
      </w:pPr>
    </w:lvl>
    <w:lvl w:ilvl="3" w:tentative="1">
      <w:start w:val="1"/>
      <w:numFmt w:val="decimal"/>
      <w:lvlText w:val="%4."/>
      <w:lvlJc w:val="left"/>
      <w:pPr>
        <w:ind w:left="-2274" w:hanging="360"/>
      </w:pPr>
    </w:lvl>
    <w:lvl w:ilvl="4" w:tentative="1">
      <w:start w:val="1"/>
      <w:numFmt w:val="lowerLetter"/>
      <w:lvlText w:val="%5."/>
      <w:lvlJc w:val="left"/>
      <w:pPr>
        <w:ind w:left="-1554" w:hanging="360"/>
      </w:pPr>
    </w:lvl>
    <w:lvl w:ilvl="5" w:tentative="1">
      <w:start w:val="1"/>
      <w:numFmt w:val="lowerRoman"/>
      <w:lvlText w:val="%6."/>
      <w:lvlJc w:val="right"/>
      <w:pPr>
        <w:ind w:left="-834" w:hanging="180"/>
      </w:pPr>
    </w:lvl>
    <w:lvl w:ilvl="6" w:tentative="1">
      <w:start w:val="1"/>
      <w:numFmt w:val="decimal"/>
      <w:lvlText w:val="%7."/>
      <w:lvlJc w:val="left"/>
      <w:pPr>
        <w:ind w:left="-114" w:hanging="360"/>
      </w:pPr>
    </w:lvl>
    <w:lvl w:ilvl="7" w:tentative="1">
      <w:start w:val="1"/>
      <w:numFmt w:val="lowerLetter"/>
      <w:lvlText w:val="%8."/>
      <w:lvlJc w:val="left"/>
      <w:pPr>
        <w:ind w:left="606" w:hanging="360"/>
      </w:pPr>
    </w:lvl>
    <w:lvl w:ilvl="8" w:tentative="1">
      <w:start w:val="1"/>
      <w:numFmt w:val="lowerRoman"/>
      <w:lvlText w:val="%9."/>
      <w:lvlJc w:val="right"/>
      <w:pPr>
        <w:ind w:left="1326" w:hanging="180"/>
      </w:pPr>
    </w:lvl>
  </w:abstractNum>
  <w:abstractNum w:abstractNumId="61" w15:restartNumberingAfterBreak="0">
    <w:nsid w:val="623E38E6"/>
    <w:multiLevelType w:val="hybridMultilevel"/>
    <w:tmpl w:val="FAEAAB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659264EB"/>
    <w:multiLevelType w:val="singleLevel"/>
    <w:tmpl w:val="5F5A7344"/>
    <w:lvl w:ilvl="0">
      <w:start w:val="1"/>
      <w:numFmt w:val="decimal"/>
      <w:lvlText w:val="%1."/>
      <w:lvlJc w:val="left"/>
      <w:pPr>
        <w:tabs>
          <w:tab w:val="num" w:pos="0"/>
        </w:tabs>
        <w:ind w:left="720" w:hanging="360"/>
      </w:pPr>
      <w:rPr>
        <w:rFonts w:hint="default"/>
        <w:b w:val="0"/>
        <w:sz w:val="22"/>
        <w:szCs w:val="22"/>
      </w:rPr>
    </w:lvl>
  </w:abstractNum>
  <w:abstractNum w:abstractNumId="63" w15:restartNumberingAfterBreak="0">
    <w:nsid w:val="66C5657F"/>
    <w:multiLevelType w:val="hybridMultilevel"/>
    <w:tmpl w:val="F348DAA4"/>
    <w:lvl w:ilvl="0" w:tplc="3E525FD4">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68EA2B93"/>
    <w:multiLevelType w:val="hybridMultilevel"/>
    <w:tmpl w:val="AF806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ECE240F"/>
    <w:multiLevelType w:val="hybridMultilevel"/>
    <w:tmpl w:val="22F804C0"/>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1F63356"/>
    <w:multiLevelType w:val="hybridMultilevel"/>
    <w:tmpl w:val="51DA6FA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72A45665"/>
    <w:multiLevelType w:val="hybridMultilevel"/>
    <w:tmpl w:val="E72062B0"/>
    <w:lvl w:ilvl="0" w:tplc="D242D380">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738B7D78"/>
    <w:multiLevelType w:val="hybridMultilevel"/>
    <w:tmpl w:val="2BA60C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74907C98"/>
    <w:multiLevelType w:val="hybridMultilevel"/>
    <w:tmpl w:val="5DD65530"/>
    <w:lvl w:ilvl="0" w:tplc="040E000F">
      <w:start w:val="24"/>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0" w15:restartNumberingAfterBreak="0">
    <w:nsid w:val="74FA6737"/>
    <w:multiLevelType w:val="hybridMultilevel"/>
    <w:tmpl w:val="AF806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5E47A84"/>
    <w:multiLevelType w:val="hybridMultilevel"/>
    <w:tmpl w:val="08E8182A"/>
    <w:lvl w:ilvl="0" w:tplc="7DEEAEB6">
      <w:start w:val="4"/>
      <w:numFmt w:val="decimal"/>
      <w:lvlText w:val="%1)"/>
      <w:lvlJc w:val="left"/>
      <w:pPr>
        <w:ind w:left="735" w:hanging="375"/>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773468E9"/>
    <w:multiLevelType w:val="hybridMultilevel"/>
    <w:tmpl w:val="D90E6FF0"/>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8791409"/>
    <w:multiLevelType w:val="hybridMultilevel"/>
    <w:tmpl w:val="370420C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4" w15:restartNumberingAfterBreak="0">
    <w:nsid w:val="7AAF539A"/>
    <w:multiLevelType w:val="hybridMultilevel"/>
    <w:tmpl w:val="E2E02F9A"/>
    <w:lvl w:ilvl="0" w:tplc="040E0011">
      <w:start w:val="1"/>
      <w:numFmt w:val="decimal"/>
      <w:lvlText w:val="%1)"/>
      <w:lvlJc w:val="left"/>
      <w:pPr>
        <w:ind w:left="780" w:hanging="360"/>
      </w:pPr>
    </w:lvl>
    <w:lvl w:ilvl="1" w:tplc="040E0019">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75" w15:restartNumberingAfterBreak="0">
    <w:nsid w:val="7C1E4F22"/>
    <w:multiLevelType w:val="hybridMultilevel"/>
    <w:tmpl w:val="462433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7E0C5A23"/>
    <w:multiLevelType w:val="hybridMultilevel"/>
    <w:tmpl w:val="65C815F4"/>
    <w:lvl w:ilvl="0" w:tplc="2EBC4A02">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7E857D05"/>
    <w:multiLevelType w:val="hybridMultilevel"/>
    <w:tmpl w:val="5C7EC9A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265572282">
    <w:abstractNumId w:val="8"/>
  </w:num>
  <w:num w:numId="2" w16cid:durableId="1808084226">
    <w:abstractNumId w:val="0"/>
  </w:num>
  <w:num w:numId="3" w16cid:durableId="1488670828">
    <w:abstractNumId w:val="10"/>
  </w:num>
  <w:num w:numId="4" w16cid:durableId="1018315492">
    <w:abstractNumId w:val="45"/>
  </w:num>
  <w:num w:numId="5" w16cid:durableId="73088260">
    <w:abstractNumId w:val="60"/>
  </w:num>
  <w:num w:numId="6" w16cid:durableId="987854936">
    <w:abstractNumId w:val="48"/>
  </w:num>
  <w:num w:numId="7" w16cid:durableId="553126846">
    <w:abstractNumId w:val="22"/>
  </w:num>
  <w:num w:numId="8" w16cid:durableId="978807659">
    <w:abstractNumId w:val="49"/>
  </w:num>
  <w:num w:numId="9" w16cid:durableId="1222836475">
    <w:abstractNumId w:val="77"/>
  </w:num>
  <w:num w:numId="10" w16cid:durableId="1429346835">
    <w:abstractNumId w:val="57"/>
  </w:num>
  <w:num w:numId="11" w16cid:durableId="425615734">
    <w:abstractNumId w:val="40"/>
  </w:num>
  <w:num w:numId="12" w16cid:durableId="1726219131">
    <w:abstractNumId w:val="39"/>
  </w:num>
  <w:num w:numId="13" w16cid:durableId="1889490556">
    <w:abstractNumId w:val="28"/>
  </w:num>
  <w:num w:numId="14" w16cid:durableId="1966813725">
    <w:abstractNumId w:val="3"/>
  </w:num>
  <w:num w:numId="15" w16cid:durableId="1018435110">
    <w:abstractNumId w:val="62"/>
  </w:num>
  <w:num w:numId="16" w16cid:durableId="585573267">
    <w:abstractNumId w:val="70"/>
  </w:num>
  <w:num w:numId="17" w16cid:durableId="1745225368">
    <w:abstractNumId w:val="64"/>
  </w:num>
  <w:num w:numId="18" w16cid:durableId="169681832">
    <w:abstractNumId w:val="27"/>
  </w:num>
  <w:num w:numId="19" w16cid:durableId="1808545396">
    <w:abstractNumId w:val="25"/>
  </w:num>
  <w:num w:numId="20" w16cid:durableId="1367293988">
    <w:abstractNumId w:val="63"/>
  </w:num>
  <w:num w:numId="21" w16cid:durableId="392512531">
    <w:abstractNumId w:val="65"/>
  </w:num>
  <w:num w:numId="22" w16cid:durableId="1742092305">
    <w:abstractNumId w:val="54"/>
  </w:num>
  <w:num w:numId="23" w16cid:durableId="1180315820">
    <w:abstractNumId w:val="31"/>
  </w:num>
  <w:num w:numId="24" w16cid:durableId="1397047793">
    <w:abstractNumId w:val="76"/>
  </w:num>
  <w:num w:numId="25" w16cid:durableId="1636569551">
    <w:abstractNumId w:val="36"/>
  </w:num>
  <w:num w:numId="26" w16cid:durableId="967319299">
    <w:abstractNumId w:val="67"/>
  </w:num>
  <w:num w:numId="27" w16cid:durableId="614946316">
    <w:abstractNumId w:val="2"/>
  </w:num>
  <w:num w:numId="28" w16cid:durableId="1006440488">
    <w:abstractNumId w:val="68"/>
  </w:num>
  <w:num w:numId="29" w16cid:durableId="496655202">
    <w:abstractNumId w:val="11"/>
  </w:num>
  <w:num w:numId="30" w16cid:durableId="2026590645">
    <w:abstractNumId w:val="61"/>
  </w:num>
  <w:num w:numId="31" w16cid:durableId="1949896734">
    <w:abstractNumId w:val="13"/>
  </w:num>
  <w:num w:numId="32" w16cid:durableId="1019432363">
    <w:abstractNumId w:val="71"/>
  </w:num>
  <w:num w:numId="33" w16cid:durableId="1278029406">
    <w:abstractNumId w:val="14"/>
  </w:num>
  <w:num w:numId="34" w16cid:durableId="1719745305">
    <w:abstractNumId w:val="53"/>
  </w:num>
  <w:num w:numId="35" w16cid:durableId="102775747">
    <w:abstractNumId w:val="9"/>
  </w:num>
  <w:num w:numId="36" w16cid:durableId="467944224">
    <w:abstractNumId w:val="43"/>
  </w:num>
  <w:num w:numId="37" w16cid:durableId="1884098452">
    <w:abstractNumId w:val="12"/>
  </w:num>
  <w:num w:numId="38" w16cid:durableId="1617520880">
    <w:abstractNumId w:val="26"/>
  </w:num>
  <w:num w:numId="39" w16cid:durableId="638732523">
    <w:abstractNumId w:val="75"/>
  </w:num>
  <w:num w:numId="40" w16cid:durableId="883977977">
    <w:abstractNumId w:val="50"/>
  </w:num>
  <w:num w:numId="41" w16cid:durableId="1414811613">
    <w:abstractNumId w:val="18"/>
  </w:num>
  <w:num w:numId="42" w16cid:durableId="894126836">
    <w:abstractNumId w:val="44"/>
  </w:num>
  <w:num w:numId="43" w16cid:durableId="1046637893">
    <w:abstractNumId w:val="33"/>
  </w:num>
  <w:num w:numId="44" w16cid:durableId="2039616951">
    <w:abstractNumId w:val="23"/>
  </w:num>
  <w:num w:numId="45" w16cid:durableId="2064407667">
    <w:abstractNumId w:val="41"/>
  </w:num>
  <w:num w:numId="46" w16cid:durableId="228344661">
    <w:abstractNumId w:val="47"/>
  </w:num>
  <w:num w:numId="47" w16cid:durableId="1024526557">
    <w:abstractNumId w:val="74"/>
  </w:num>
  <w:num w:numId="48" w16cid:durableId="796681973">
    <w:abstractNumId w:val="55"/>
  </w:num>
  <w:num w:numId="49" w16cid:durableId="473379053">
    <w:abstractNumId w:val="16"/>
  </w:num>
  <w:num w:numId="50" w16cid:durableId="674598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65047525">
    <w:abstractNumId w:val="24"/>
  </w:num>
  <w:num w:numId="52" w16cid:durableId="316108892">
    <w:abstractNumId w:val="15"/>
  </w:num>
  <w:num w:numId="53" w16cid:durableId="904801577">
    <w:abstractNumId w:val="32"/>
  </w:num>
  <w:num w:numId="54" w16cid:durableId="1754275286">
    <w:abstractNumId w:val="20"/>
  </w:num>
  <w:num w:numId="55" w16cid:durableId="1940094434">
    <w:abstractNumId w:val="42"/>
  </w:num>
  <w:num w:numId="56" w16cid:durableId="2121146973">
    <w:abstractNumId w:val="72"/>
  </w:num>
  <w:num w:numId="57" w16cid:durableId="558056646">
    <w:abstractNumId w:val="29"/>
  </w:num>
  <w:num w:numId="58" w16cid:durableId="171724494">
    <w:abstractNumId w:val="21"/>
  </w:num>
  <w:num w:numId="59" w16cid:durableId="356005311">
    <w:abstractNumId w:val="58"/>
  </w:num>
  <w:num w:numId="60" w16cid:durableId="1876844053">
    <w:abstractNumId w:val="56"/>
  </w:num>
  <w:num w:numId="61" w16cid:durableId="3236297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13899783">
    <w:abstractNumId w:val="52"/>
  </w:num>
  <w:num w:numId="63" w16cid:durableId="2144226268">
    <w:abstractNumId w:val="17"/>
  </w:num>
  <w:num w:numId="64" w16cid:durableId="236205863">
    <w:abstractNumId w:val="66"/>
  </w:num>
  <w:num w:numId="65" w16cid:durableId="1062826910">
    <w:abstractNumId w:val="46"/>
  </w:num>
  <w:num w:numId="66" w16cid:durableId="1515723292">
    <w:abstractNumId w:val="19"/>
  </w:num>
  <w:num w:numId="67" w16cid:durableId="564996501">
    <w:abstractNumId w:val="37"/>
  </w:num>
  <w:num w:numId="68" w16cid:durableId="118725806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41950559">
    <w:abstractNumId w:val="69"/>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06998947">
    <w:abstractNumId w:val="34"/>
  </w:num>
  <w:num w:numId="71" w16cid:durableId="2053767367">
    <w:abstractNumId w:val="5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agy Gabriella">
    <w15:presenceInfo w15:providerId="AD" w15:userId="S-1-5-21-2234545506-105650652-3226555766-1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C28"/>
    <w:rsid w:val="000003A8"/>
    <w:rsid w:val="00000454"/>
    <w:rsid w:val="000004E0"/>
    <w:rsid w:val="000005EC"/>
    <w:rsid w:val="00000813"/>
    <w:rsid w:val="00000849"/>
    <w:rsid w:val="00000886"/>
    <w:rsid w:val="00000892"/>
    <w:rsid w:val="00000946"/>
    <w:rsid w:val="00000E6F"/>
    <w:rsid w:val="00000EF6"/>
    <w:rsid w:val="00001371"/>
    <w:rsid w:val="00001463"/>
    <w:rsid w:val="000018B9"/>
    <w:rsid w:val="00001A2A"/>
    <w:rsid w:val="00001CFA"/>
    <w:rsid w:val="00002355"/>
    <w:rsid w:val="00002526"/>
    <w:rsid w:val="00002729"/>
    <w:rsid w:val="0000278D"/>
    <w:rsid w:val="00002918"/>
    <w:rsid w:val="00002A23"/>
    <w:rsid w:val="00002C68"/>
    <w:rsid w:val="00002FA5"/>
    <w:rsid w:val="000031D2"/>
    <w:rsid w:val="00003290"/>
    <w:rsid w:val="000033B3"/>
    <w:rsid w:val="000034FD"/>
    <w:rsid w:val="00003520"/>
    <w:rsid w:val="000035E9"/>
    <w:rsid w:val="00003648"/>
    <w:rsid w:val="00003784"/>
    <w:rsid w:val="00003921"/>
    <w:rsid w:val="00003A0A"/>
    <w:rsid w:val="00003A8D"/>
    <w:rsid w:val="00003CE9"/>
    <w:rsid w:val="00003F74"/>
    <w:rsid w:val="0000420B"/>
    <w:rsid w:val="0000427C"/>
    <w:rsid w:val="000042DB"/>
    <w:rsid w:val="000042DC"/>
    <w:rsid w:val="00004416"/>
    <w:rsid w:val="000045EB"/>
    <w:rsid w:val="0000472C"/>
    <w:rsid w:val="0000473E"/>
    <w:rsid w:val="00004877"/>
    <w:rsid w:val="000049A3"/>
    <w:rsid w:val="00004A66"/>
    <w:rsid w:val="00004CB4"/>
    <w:rsid w:val="00004CE6"/>
    <w:rsid w:val="00004E26"/>
    <w:rsid w:val="00004E32"/>
    <w:rsid w:val="00004F21"/>
    <w:rsid w:val="00005235"/>
    <w:rsid w:val="00005241"/>
    <w:rsid w:val="0000565E"/>
    <w:rsid w:val="0000590B"/>
    <w:rsid w:val="00005991"/>
    <w:rsid w:val="00005DCE"/>
    <w:rsid w:val="00005FF8"/>
    <w:rsid w:val="00006027"/>
    <w:rsid w:val="00006140"/>
    <w:rsid w:val="000061D3"/>
    <w:rsid w:val="000063B5"/>
    <w:rsid w:val="00006517"/>
    <w:rsid w:val="00006A6F"/>
    <w:rsid w:val="00006BA2"/>
    <w:rsid w:val="00007087"/>
    <w:rsid w:val="00007144"/>
    <w:rsid w:val="00007914"/>
    <w:rsid w:val="00007D48"/>
    <w:rsid w:val="00007E9C"/>
    <w:rsid w:val="0001017D"/>
    <w:rsid w:val="0001022B"/>
    <w:rsid w:val="0001037D"/>
    <w:rsid w:val="00010591"/>
    <w:rsid w:val="000105BC"/>
    <w:rsid w:val="0001069A"/>
    <w:rsid w:val="000106D1"/>
    <w:rsid w:val="000106D9"/>
    <w:rsid w:val="0001091D"/>
    <w:rsid w:val="00010A01"/>
    <w:rsid w:val="00010BC5"/>
    <w:rsid w:val="00010DAB"/>
    <w:rsid w:val="00010EAC"/>
    <w:rsid w:val="00010F7E"/>
    <w:rsid w:val="00011047"/>
    <w:rsid w:val="00011869"/>
    <w:rsid w:val="00011BAD"/>
    <w:rsid w:val="00011E33"/>
    <w:rsid w:val="00011E93"/>
    <w:rsid w:val="00011F02"/>
    <w:rsid w:val="00011F09"/>
    <w:rsid w:val="00012288"/>
    <w:rsid w:val="000124B3"/>
    <w:rsid w:val="00012529"/>
    <w:rsid w:val="00012794"/>
    <w:rsid w:val="00012871"/>
    <w:rsid w:val="00012A1D"/>
    <w:rsid w:val="00012A43"/>
    <w:rsid w:val="00012E77"/>
    <w:rsid w:val="00012ED2"/>
    <w:rsid w:val="00012EF5"/>
    <w:rsid w:val="00013427"/>
    <w:rsid w:val="00013543"/>
    <w:rsid w:val="00013A24"/>
    <w:rsid w:val="00013A5E"/>
    <w:rsid w:val="00013B80"/>
    <w:rsid w:val="00013FE0"/>
    <w:rsid w:val="00014146"/>
    <w:rsid w:val="0001484C"/>
    <w:rsid w:val="00014AA7"/>
    <w:rsid w:val="00014DA4"/>
    <w:rsid w:val="00014DCD"/>
    <w:rsid w:val="00015225"/>
    <w:rsid w:val="000152E6"/>
    <w:rsid w:val="00015410"/>
    <w:rsid w:val="00015781"/>
    <w:rsid w:val="00015A53"/>
    <w:rsid w:val="00015AAC"/>
    <w:rsid w:val="00015BBA"/>
    <w:rsid w:val="00015CB4"/>
    <w:rsid w:val="00015F3A"/>
    <w:rsid w:val="00015F88"/>
    <w:rsid w:val="00015FF6"/>
    <w:rsid w:val="000161BB"/>
    <w:rsid w:val="00016447"/>
    <w:rsid w:val="00016523"/>
    <w:rsid w:val="0001669E"/>
    <w:rsid w:val="0001685D"/>
    <w:rsid w:val="000168CB"/>
    <w:rsid w:val="00016CA9"/>
    <w:rsid w:val="00016E61"/>
    <w:rsid w:val="00016F00"/>
    <w:rsid w:val="00016FC6"/>
    <w:rsid w:val="000171D3"/>
    <w:rsid w:val="000173FA"/>
    <w:rsid w:val="00017474"/>
    <w:rsid w:val="000174F6"/>
    <w:rsid w:val="00017568"/>
    <w:rsid w:val="000176B3"/>
    <w:rsid w:val="00017843"/>
    <w:rsid w:val="00017B58"/>
    <w:rsid w:val="00017F5D"/>
    <w:rsid w:val="00020301"/>
    <w:rsid w:val="00020329"/>
    <w:rsid w:val="000209B2"/>
    <w:rsid w:val="00020CD7"/>
    <w:rsid w:val="00020D83"/>
    <w:rsid w:val="00020F04"/>
    <w:rsid w:val="00021101"/>
    <w:rsid w:val="000212F5"/>
    <w:rsid w:val="000213AE"/>
    <w:rsid w:val="0002153A"/>
    <w:rsid w:val="000216A1"/>
    <w:rsid w:val="0002174B"/>
    <w:rsid w:val="000217F7"/>
    <w:rsid w:val="00021A97"/>
    <w:rsid w:val="00021C31"/>
    <w:rsid w:val="00021CB5"/>
    <w:rsid w:val="00021DEA"/>
    <w:rsid w:val="00021F4A"/>
    <w:rsid w:val="0002227A"/>
    <w:rsid w:val="000222BA"/>
    <w:rsid w:val="00022420"/>
    <w:rsid w:val="00022437"/>
    <w:rsid w:val="0002283B"/>
    <w:rsid w:val="00022C0C"/>
    <w:rsid w:val="00022C50"/>
    <w:rsid w:val="000231D4"/>
    <w:rsid w:val="000235BB"/>
    <w:rsid w:val="000235F6"/>
    <w:rsid w:val="00023701"/>
    <w:rsid w:val="00023703"/>
    <w:rsid w:val="000238A4"/>
    <w:rsid w:val="000239D3"/>
    <w:rsid w:val="00023A6A"/>
    <w:rsid w:val="00023B5D"/>
    <w:rsid w:val="00023CA9"/>
    <w:rsid w:val="00023D2F"/>
    <w:rsid w:val="0002405B"/>
    <w:rsid w:val="000241D3"/>
    <w:rsid w:val="000242D6"/>
    <w:rsid w:val="00024331"/>
    <w:rsid w:val="000243AB"/>
    <w:rsid w:val="000244C4"/>
    <w:rsid w:val="0002461D"/>
    <w:rsid w:val="00024905"/>
    <w:rsid w:val="00024B03"/>
    <w:rsid w:val="0002508D"/>
    <w:rsid w:val="000251E7"/>
    <w:rsid w:val="0002532A"/>
    <w:rsid w:val="000255CF"/>
    <w:rsid w:val="000257C2"/>
    <w:rsid w:val="000257C7"/>
    <w:rsid w:val="00025A13"/>
    <w:rsid w:val="00025BEF"/>
    <w:rsid w:val="00025C30"/>
    <w:rsid w:val="00025D37"/>
    <w:rsid w:val="00025EF1"/>
    <w:rsid w:val="00026162"/>
    <w:rsid w:val="000261D4"/>
    <w:rsid w:val="000261E0"/>
    <w:rsid w:val="00026210"/>
    <w:rsid w:val="000263A5"/>
    <w:rsid w:val="0002645A"/>
    <w:rsid w:val="00026484"/>
    <w:rsid w:val="0002661F"/>
    <w:rsid w:val="0002687B"/>
    <w:rsid w:val="000269B9"/>
    <w:rsid w:val="00026A1E"/>
    <w:rsid w:val="00026AEF"/>
    <w:rsid w:val="00026B7E"/>
    <w:rsid w:val="00026C2D"/>
    <w:rsid w:val="00026C3B"/>
    <w:rsid w:val="00026C90"/>
    <w:rsid w:val="00026E5F"/>
    <w:rsid w:val="00026F36"/>
    <w:rsid w:val="000270ED"/>
    <w:rsid w:val="00027201"/>
    <w:rsid w:val="000272AD"/>
    <w:rsid w:val="00027A45"/>
    <w:rsid w:val="00027BC5"/>
    <w:rsid w:val="00027C4F"/>
    <w:rsid w:val="00027CA2"/>
    <w:rsid w:val="00027F0C"/>
    <w:rsid w:val="00030100"/>
    <w:rsid w:val="0003051C"/>
    <w:rsid w:val="000305C7"/>
    <w:rsid w:val="0003061B"/>
    <w:rsid w:val="00030729"/>
    <w:rsid w:val="000308CD"/>
    <w:rsid w:val="00030AB4"/>
    <w:rsid w:val="00030AB7"/>
    <w:rsid w:val="00030AFC"/>
    <w:rsid w:val="00030B16"/>
    <w:rsid w:val="00030E3F"/>
    <w:rsid w:val="00030E58"/>
    <w:rsid w:val="00030F34"/>
    <w:rsid w:val="00030F66"/>
    <w:rsid w:val="00031056"/>
    <w:rsid w:val="000310C2"/>
    <w:rsid w:val="000314D9"/>
    <w:rsid w:val="0003183D"/>
    <w:rsid w:val="00031BD3"/>
    <w:rsid w:val="00031E5E"/>
    <w:rsid w:val="00031E83"/>
    <w:rsid w:val="00031F15"/>
    <w:rsid w:val="00032258"/>
    <w:rsid w:val="000324CD"/>
    <w:rsid w:val="00032A82"/>
    <w:rsid w:val="00032BAD"/>
    <w:rsid w:val="00032D20"/>
    <w:rsid w:val="00032F9F"/>
    <w:rsid w:val="00033078"/>
    <w:rsid w:val="000330F7"/>
    <w:rsid w:val="00033195"/>
    <w:rsid w:val="000333A2"/>
    <w:rsid w:val="0003341C"/>
    <w:rsid w:val="0003359E"/>
    <w:rsid w:val="00033945"/>
    <w:rsid w:val="00033CB6"/>
    <w:rsid w:val="00033DA3"/>
    <w:rsid w:val="00033E50"/>
    <w:rsid w:val="00033F81"/>
    <w:rsid w:val="00033F8B"/>
    <w:rsid w:val="000342C0"/>
    <w:rsid w:val="00034511"/>
    <w:rsid w:val="000346F3"/>
    <w:rsid w:val="000347C6"/>
    <w:rsid w:val="000347FE"/>
    <w:rsid w:val="00034945"/>
    <w:rsid w:val="00034AC2"/>
    <w:rsid w:val="00034ADF"/>
    <w:rsid w:val="00034AE8"/>
    <w:rsid w:val="00034CDF"/>
    <w:rsid w:val="00034D7D"/>
    <w:rsid w:val="00034F24"/>
    <w:rsid w:val="00034F7D"/>
    <w:rsid w:val="00034F8F"/>
    <w:rsid w:val="00035015"/>
    <w:rsid w:val="000351DA"/>
    <w:rsid w:val="000353F1"/>
    <w:rsid w:val="000354EB"/>
    <w:rsid w:val="000355D9"/>
    <w:rsid w:val="0003563B"/>
    <w:rsid w:val="00035738"/>
    <w:rsid w:val="0003587D"/>
    <w:rsid w:val="0003590B"/>
    <w:rsid w:val="00035A7D"/>
    <w:rsid w:val="00035AB4"/>
    <w:rsid w:val="00035DD7"/>
    <w:rsid w:val="00035DE7"/>
    <w:rsid w:val="00035E87"/>
    <w:rsid w:val="00035F41"/>
    <w:rsid w:val="000360B3"/>
    <w:rsid w:val="000360D9"/>
    <w:rsid w:val="00036349"/>
    <w:rsid w:val="00036434"/>
    <w:rsid w:val="00036C98"/>
    <w:rsid w:val="00036ECE"/>
    <w:rsid w:val="00037059"/>
    <w:rsid w:val="00037110"/>
    <w:rsid w:val="000371AA"/>
    <w:rsid w:val="0003728B"/>
    <w:rsid w:val="00037680"/>
    <w:rsid w:val="00037A67"/>
    <w:rsid w:val="00037CC6"/>
    <w:rsid w:val="00037F73"/>
    <w:rsid w:val="00040064"/>
    <w:rsid w:val="0004018F"/>
    <w:rsid w:val="00040B16"/>
    <w:rsid w:val="00040DEB"/>
    <w:rsid w:val="0004119E"/>
    <w:rsid w:val="00041370"/>
    <w:rsid w:val="000413BA"/>
    <w:rsid w:val="000415FB"/>
    <w:rsid w:val="0004168B"/>
    <w:rsid w:val="0004183A"/>
    <w:rsid w:val="00041CFB"/>
    <w:rsid w:val="00041ED3"/>
    <w:rsid w:val="000420B8"/>
    <w:rsid w:val="00042333"/>
    <w:rsid w:val="000423CF"/>
    <w:rsid w:val="000423D2"/>
    <w:rsid w:val="0004256F"/>
    <w:rsid w:val="000425A6"/>
    <w:rsid w:val="000426B3"/>
    <w:rsid w:val="0004271E"/>
    <w:rsid w:val="0004282B"/>
    <w:rsid w:val="0004286B"/>
    <w:rsid w:val="000429BF"/>
    <w:rsid w:val="00042FA4"/>
    <w:rsid w:val="00042FD0"/>
    <w:rsid w:val="00043240"/>
    <w:rsid w:val="00043444"/>
    <w:rsid w:val="000435D0"/>
    <w:rsid w:val="00043A05"/>
    <w:rsid w:val="00043A2A"/>
    <w:rsid w:val="00043A43"/>
    <w:rsid w:val="00043AF7"/>
    <w:rsid w:val="00043DDA"/>
    <w:rsid w:val="00043EF8"/>
    <w:rsid w:val="0004404F"/>
    <w:rsid w:val="00044412"/>
    <w:rsid w:val="00044481"/>
    <w:rsid w:val="0004451D"/>
    <w:rsid w:val="000447ED"/>
    <w:rsid w:val="00044835"/>
    <w:rsid w:val="00044906"/>
    <w:rsid w:val="00044940"/>
    <w:rsid w:val="00044A03"/>
    <w:rsid w:val="00044A18"/>
    <w:rsid w:val="00044A86"/>
    <w:rsid w:val="00044AC5"/>
    <w:rsid w:val="00044C5A"/>
    <w:rsid w:val="00044CF2"/>
    <w:rsid w:val="00044E8B"/>
    <w:rsid w:val="00044FC7"/>
    <w:rsid w:val="00044FF7"/>
    <w:rsid w:val="0004500F"/>
    <w:rsid w:val="00045437"/>
    <w:rsid w:val="000455A1"/>
    <w:rsid w:val="000455BE"/>
    <w:rsid w:val="000455C0"/>
    <w:rsid w:val="000456DE"/>
    <w:rsid w:val="00045A88"/>
    <w:rsid w:val="00045CF1"/>
    <w:rsid w:val="0004603C"/>
    <w:rsid w:val="0004603F"/>
    <w:rsid w:val="000461B3"/>
    <w:rsid w:val="00046780"/>
    <w:rsid w:val="00046D61"/>
    <w:rsid w:val="00046F37"/>
    <w:rsid w:val="0004729B"/>
    <w:rsid w:val="000473A4"/>
    <w:rsid w:val="00047413"/>
    <w:rsid w:val="000475C5"/>
    <w:rsid w:val="00047BD8"/>
    <w:rsid w:val="000500C5"/>
    <w:rsid w:val="00050391"/>
    <w:rsid w:val="00050467"/>
    <w:rsid w:val="00050666"/>
    <w:rsid w:val="000506D2"/>
    <w:rsid w:val="00050925"/>
    <w:rsid w:val="000509A3"/>
    <w:rsid w:val="000509B9"/>
    <w:rsid w:val="00050C4F"/>
    <w:rsid w:val="00050E65"/>
    <w:rsid w:val="0005110D"/>
    <w:rsid w:val="00051265"/>
    <w:rsid w:val="000512BA"/>
    <w:rsid w:val="00051931"/>
    <w:rsid w:val="00051B65"/>
    <w:rsid w:val="00051D24"/>
    <w:rsid w:val="00051D3B"/>
    <w:rsid w:val="00052731"/>
    <w:rsid w:val="000528CA"/>
    <w:rsid w:val="00052BA3"/>
    <w:rsid w:val="00052BAD"/>
    <w:rsid w:val="00052F06"/>
    <w:rsid w:val="00052F6C"/>
    <w:rsid w:val="000531C7"/>
    <w:rsid w:val="0005328E"/>
    <w:rsid w:val="00053556"/>
    <w:rsid w:val="0005364C"/>
    <w:rsid w:val="00053917"/>
    <w:rsid w:val="00053A34"/>
    <w:rsid w:val="00054352"/>
    <w:rsid w:val="00054463"/>
    <w:rsid w:val="00054560"/>
    <w:rsid w:val="00054AB4"/>
    <w:rsid w:val="00054B4D"/>
    <w:rsid w:val="00054C65"/>
    <w:rsid w:val="00055001"/>
    <w:rsid w:val="00055142"/>
    <w:rsid w:val="000556FD"/>
    <w:rsid w:val="00055727"/>
    <w:rsid w:val="000558F7"/>
    <w:rsid w:val="000559C6"/>
    <w:rsid w:val="00055AF2"/>
    <w:rsid w:val="00055C44"/>
    <w:rsid w:val="00055C47"/>
    <w:rsid w:val="00055C6A"/>
    <w:rsid w:val="00055CB2"/>
    <w:rsid w:val="00055E56"/>
    <w:rsid w:val="00055F32"/>
    <w:rsid w:val="0005618C"/>
    <w:rsid w:val="000565AE"/>
    <w:rsid w:val="000566DA"/>
    <w:rsid w:val="00056948"/>
    <w:rsid w:val="00056B27"/>
    <w:rsid w:val="00056C81"/>
    <w:rsid w:val="0005700B"/>
    <w:rsid w:val="00057152"/>
    <w:rsid w:val="00057241"/>
    <w:rsid w:val="000573BA"/>
    <w:rsid w:val="000579A8"/>
    <w:rsid w:val="00057C65"/>
    <w:rsid w:val="00057E6C"/>
    <w:rsid w:val="00057FA0"/>
    <w:rsid w:val="00060087"/>
    <w:rsid w:val="000600EF"/>
    <w:rsid w:val="0006013F"/>
    <w:rsid w:val="00060150"/>
    <w:rsid w:val="00060173"/>
    <w:rsid w:val="000601E6"/>
    <w:rsid w:val="000602F8"/>
    <w:rsid w:val="0006030D"/>
    <w:rsid w:val="0006049B"/>
    <w:rsid w:val="000606F1"/>
    <w:rsid w:val="00060712"/>
    <w:rsid w:val="0006094C"/>
    <w:rsid w:val="00060A17"/>
    <w:rsid w:val="00060B19"/>
    <w:rsid w:val="00060CBA"/>
    <w:rsid w:val="00060E9F"/>
    <w:rsid w:val="00060F7E"/>
    <w:rsid w:val="000610DF"/>
    <w:rsid w:val="000612C0"/>
    <w:rsid w:val="000613FB"/>
    <w:rsid w:val="00061B29"/>
    <w:rsid w:val="00061B5E"/>
    <w:rsid w:val="00061B95"/>
    <w:rsid w:val="00061BC8"/>
    <w:rsid w:val="00061C9E"/>
    <w:rsid w:val="00061D4B"/>
    <w:rsid w:val="00062082"/>
    <w:rsid w:val="00062099"/>
    <w:rsid w:val="000620E8"/>
    <w:rsid w:val="0006247D"/>
    <w:rsid w:val="000626EC"/>
    <w:rsid w:val="0006285F"/>
    <w:rsid w:val="00062ABF"/>
    <w:rsid w:val="00062BED"/>
    <w:rsid w:val="00062CE9"/>
    <w:rsid w:val="00062EC1"/>
    <w:rsid w:val="000630BF"/>
    <w:rsid w:val="000633D6"/>
    <w:rsid w:val="000633FE"/>
    <w:rsid w:val="0006357B"/>
    <w:rsid w:val="000637E7"/>
    <w:rsid w:val="000637F2"/>
    <w:rsid w:val="00063A4E"/>
    <w:rsid w:val="00063AC6"/>
    <w:rsid w:val="00063B31"/>
    <w:rsid w:val="00063BC2"/>
    <w:rsid w:val="00063C8B"/>
    <w:rsid w:val="00064300"/>
    <w:rsid w:val="000646A7"/>
    <w:rsid w:val="00064ACB"/>
    <w:rsid w:val="00064D93"/>
    <w:rsid w:val="00064E59"/>
    <w:rsid w:val="00064EBD"/>
    <w:rsid w:val="000650F0"/>
    <w:rsid w:val="000653B3"/>
    <w:rsid w:val="0006552B"/>
    <w:rsid w:val="000656DA"/>
    <w:rsid w:val="00066320"/>
    <w:rsid w:val="000663C2"/>
    <w:rsid w:val="00066505"/>
    <w:rsid w:val="000669C4"/>
    <w:rsid w:val="00066D93"/>
    <w:rsid w:val="00066EFC"/>
    <w:rsid w:val="0006757A"/>
    <w:rsid w:val="000679D7"/>
    <w:rsid w:val="00067A1F"/>
    <w:rsid w:val="00067AA6"/>
    <w:rsid w:val="00067F2F"/>
    <w:rsid w:val="00067F89"/>
    <w:rsid w:val="00070416"/>
    <w:rsid w:val="00070843"/>
    <w:rsid w:val="00070944"/>
    <w:rsid w:val="00070957"/>
    <w:rsid w:val="00070AB7"/>
    <w:rsid w:val="00070BE0"/>
    <w:rsid w:val="00070E23"/>
    <w:rsid w:val="00070F75"/>
    <w:rsid w:val="00071E3D"/>
    <w:rsid w:val="00071F80"/>
    <w:rsid w:val="0007203E"/>
    <w:rsid w:val="0007232E"/>
    <w:rsid w:val="000726FC"/>
    <w:rsid w:val="000727FA"/>
    <w:rsid w:val="00072C16"/>
    <w:rsid w:val="00072CD7"/>
    <w:rsid w:val="00072D8D"/>
    <w:rsid w:val="00072EE0"/>
    <w:rsid w:val="00072FB5"/>
    <w:rsid w:val="00072FB7"/>
    <w:rsid w:val="00073203"/>
    <w:rsid w:val="00073374"/>
    <w:rsid w:val="000735C7"/>
    <w:rsid w:val="00073610"/>
    <w:rsid w:val="00073796"/>
    <w:rsid w:val="000737FA"/>
    <w:rsid w:val="0007396A"/>
    <w:rsid w:val="000739B7"/>
    <w:rsid w:val="000739FB"/>
    <w:rsid w:val="00073E25"/>
    <w:rsid w:val="00073E8A"/>
    <w:rsid w:val="00074061"/>
    <w:rsid w:val="000740C8"/>
    <w:rsid w:val="0007428E"/>
    <w:rsid w:val="0007437B"/>
    <w:rsid w:val="000745BE"/>
    <w:rsid w:val="000747CC"/>
    <w:rsid w:val="000748E3"/>
    <w:rsid w:val="00074DB6"/>
    <w:rsid w:val="00074F16"/>
    <w:rsid w:val="00074F72"/>
    <w:rsid w:val="000750E5"/>
    <w:rsid w:val="00075133"/>
    <w:rsid w:val="0007517F"/>
    <w:rsid w:val="000752D9"/>
    <w:rsid w:val="000756CB"/>
    <w:rsid w:val="0007590D"/>
    <w:rsid w:val="000759A7"/>
    <w:rsid w:val="000759B1"/>
    <w:rsid w:val="00075A74"/>
    <w:rsid w:val="00075ABA"/>
    <w:rsid w:val="00075B81"/>
    <w:rsid w:val="00075D4D"/>
    <w:rsid w:val="00075E48"/>
    <w:rsid w:val="00076016"/>
    <w:rsid w:val="00076223"/>
    <w:rsid w:val="0007636A"/>
    <w:rsid w:val="0007646C"/>
    <w:rsid w:val="0007655F"/>
    <w:rsid w:val="000765A0"/>
    <w:rsid w:val="000766C1"/>
    <w:rsid w:val="000766E2"/>
    <w:rsid w:val="0007677E"/>
    <w:rsid w:val="000767B9"/>
    <w:rsid w:val="000768DF"/>
    <w:rsid w:val="00076965"/>
    <w:rsid w:val="00076A2E"/>
    <w:rsid w:val="00076D5A"/>
    <w:rsid w:val="00076E53"/>
    <w:rsid w:val="0007718F"/>
    <w:rsid w:val="0007719E"/>
    <w:rsid w:val="000771AA"/>
    <w:rsid w:val="00077203"/>
    <w:rsid w:val="0007721F"/>
    <w:rsid w:val="00077362"/>
    <w:rsid w:val="000779A8"/>
    <w:rsid w:val="00077B46"/>
    <w:rsid w:val="00077BB1"/>
    <w:rsid w:val="00077E1A"/>
    <w:rsid w:val="0008021F"/>
    <w:rsid w:val="0008053F"/>
    <w:rsid w:val="00080586"/>
    <w:rsid w:val="00080845"/>
    <w:rsid w:val="00080897"/>
    <w:rsid w:val="0008098F"/>
    <w:rsid w:val="00080CA8"/>
    <w:rsid w:val="00080DC2"/>
    <w:rsid w:val="00080E89"/>
    <w:rsid w:val="00081051"/>
    <w:rsid w:val="0008138E"/>
    <w:rsid w:val="000815B5"/>
    <w:rsid w:val="00081756"/>
    <w:rsid w:val="00081766"/>
    <w:rsid w:val="00081822"/>
    <w:rsid w:val="00081945"/>
    <w:rsid w:val="00081DE3"/>
    <w:rsid w:val="00081DE5"/>
    <w:rsid w:val="00081E75"/>
    <w:rsid w:val="00081EDA"/>
    <w:rsid w:val="00081F8B"/>
    <w:rsid w:val="00082194"/>
    <w:rsid w:val="000821E0"/>
    <w:rsid w:val="000821E1"/>
    <w:rsid w:val="00082213"/>
    <w:rsid w:val="00082236"/>
    <w:rsid w:val="00082635"/>
    <w:rsid w:val="0008266E"/>
    <w:rsid w:val="000826C9"/>
    <w:rsid w:val="000826E5"/>
    <w:rsid w:val="00082A21"/>
    <w:rsid w:val="00082E6D"/>
    <w:rsid w:val="00082E94"/>
    <w:rsid w:val="00082F4B"/>
    <w:rsid w:val="000830E7"/>
    <w:rsid w:val="00083244"/>
    <w:rsid w:val="00083445"/>
    <w:rsid w:val="000834B7"/>
    <w:rsid w:val="00083516"/>
    <w:rsid w:val="0008365A"/>
    <w:rsid w:val="000838FD"/>
    <w:rsid w:val="00083932"/>
    <w:rsid w:val="00083BD2"/>
    <w:rsid w:val="00083F6D"/>
    <w:rsid w:val="00084179"/>
    <w:rsid w:val="000843CD"/>
    <w:rsid w:val="00084739"/>
    <w:rsid w:val="000847AD"/>
    <w:rsid w:val="00084C4A"/>
    <w:rsid w:val="00084D83"/>
    <w:rsid w:val="00084DC9"/>
    <w:rsid w:val="00084E0F"/>
    <w:rsid w:val="000853F1"/>
    <w:rsid w:val="00085493"/>
    <w:rsid w:val="000854EC"/>
    <w:rsid w:val="00085518"/>
    <w:rsid w:val="000856BF"/>
    <w:rsid w:val="000859B5"/>
    <w:rsid w:val="00085D0C"/>
    <w:rsid w:val="00085E6C"/>
    <w:rsid w:val="00086133"/>
    <w:rsid w:val="00086299"/>
    <w:rsid w:val="0008661B"/>
    <w:rsid w:val="00086880"/>
    <w:rsid w:val="000869EB"/>
    <w:rsid w:val="00086FCC"/>
    <w:rsid w:val="00087727"/>
    <w:rsid w:val="0008790A"/>
    <w:rsid w:val="00087995"/>
    <w:rsid w:val="00087CDE"/>
    <w:rsid w:val="00087DE3"/>
    <w:rsid w:val="00087EE1"/>
    <w:rsid w:val="00087F3F"/>
    <w:rsid w:val="0009002F"/>
    <w:rsid w:val="000901B0"/>
    <w:rsid w:val="000901BC"/>
    <w:rsid w:val="000907E9"/>
    <w:rsid w:val="000908C8"/>
    <w:rsid w:val="00090936"/>
    <w:rsid w:val="00090A2E"/>
    <w:rsid w:val="00090CAE"/>
    <w:rsid w:val="00090D61"/>
    <w:rsid w:val="00090D84"/>
    <w:rsid w:val="00090DA8"/>
    <w:rsid w:val="00091068"/>
    <w:rsid w:val="0009141E"/>
    <w:rsid w:val="0009149E"/>
    <w:rsid w:val="00091505"/>
    <w:rsid w:val="00091515"/>
    <w:rsid w:val="000915F1"/>
    <w:rsid w:val="00091688"/>
    <w:rsid w:val="000916FD"/>
    <w:rsid w:val="0009183F"/>
    <w:rsid w:val="00091914"/>
    <w:rsid w:val="00091BD7"/>
    <w:rsid w:val="00091C0B"/>
    <w:rsid w:val="00091C1B"/>
    <w:rsid w:val="00091D2E"/>
    <w:rsid w:val="0009210C"/>
    <w:rsid w:val="000921C5"/>
    <w:rsid w:val="000921F0"/>
    <w:rsid w:val="00092304"/>
    <w:rsid w:val="0009251F"/>
    <w:rsid w:val="000925B8"/>
    <w:rsid w:val="00092628"/>
    <w:rsid w:val="000927F5"/>
    <w:rsid w:val="000928C0"/>
    <w:rsid w:val="0009296D"/>
    <w:rsid w:val="00092C10"/>
    <w:rsid w:val="00092CB2"/>
    <w:rsid w:val="00092DDF"/>
    <w:rsid w:val="00092E2A"/>
    <w:rsid w:val="00092E4A"/>
    <w:rsid w:val="00093194"/>
    <w:rsid w:val="0009355B"/>
    <w:rsid w:val="00093580"/>
    <w:rsid w:val="000937A5"/>
    <w:rsid w:val="000937B1"/>
    <w:rsid w:val="00093840"/>
    <w:rsid w:val="00093910"/>
    <w:rsid w:val="00093B79"/>
    <w:rsid w:val="00093B9B"/>
    <w:rsid w:val="00093C00"/>
    <w:rsid w:val="00093D5E"/>
    <w:rsid w:val="00093DA4"/>
    <w:rsid w:val="00093DBA"/>
    <w:rsid w:val="00093DE6"/>
    <w:rsid w:val="000940E2"/>
    <w:rsid w:val="00094377"/>
    <w:rsid w:val="00094D59"/>
    <w:rsid w:val="00094DAF"/>
    <w:rsid w:val="00094E84"/>
    <w:rsid w:val="00094F09"/>
    <w:rsid w:val="00094F59"/>
    <w:rsid w:val="00094F62"/>
    <w:rsid w:val="0009504E"/>
    <w:rsid w:val="000952DF"/>
    <w:rsid w:val="000953C4"/>
    <w:rsid w:val="0009593B"/>
    <w:rsid w:val="00095D6B"/>
    <w:rsid w:val="00096041"/>
    <w:rsid w:val="000961BC"/>
    <w:rsid w:val="00096409"/>
    <w:rsid w:val="000965EB"/>
    <w:rsid w:val="0009687D"/>
    <w:rsid w:val="0009695D"/>
    <w:rsid w:val="00096B2B"/>
    <w:rsid w:val="00096C38"/>
    <w:rsid w:val="00096D16"/>
    <w:rsid w:val="00096FF7"/>
    <w:rsid w:val="000971BA"/>
    <w:rsid w:val="00097267"/>
    <w:rsid w:val="0009737D"/>
    <w:rsid w:val="0009791B"/>
    <w:rsid w:val="00097932"/>
    <w:rsid w:val="00097AA8"/>
    <w:rsid w:val="00097C1B"/>
    <w:rsid w:val="00097D44"/>
    <w:rsid w:val="000A0080"/>
    <w:rsid w:val="000A00AA"/>
    <w:rsid w:val="000A01D5"/>
    <w:rsid w:val="000A04AA"/>
    <w:rsid w:val="000A076E"/>
    <w:rsid w:val="000A0A2F"/>
    <w:rsid w:val="000A0A66"/>
    <w:rsid w:val="000A0A72"/>
    <w:rsid w:val="000A0D22"/>
    <w:rsid w:val="000A0FA1"/>
    <w:rsid w:val="000A1ADF"/>
    <w:rsid w:val="000A1C02"/>
    <w:rsid w:val="000A1FB5"/>
    <w:rsid w:val="000A2089"/>
    <w:rsid w:val="000A20B2"/>
    <w:rsid w:val="000A20ED"/>
    <w:rsid w:val="000A21F0"/>
    <w:rsid w:val="000A2273"/>
    <w:rsid w:val="000A25A4"/>
    <w:rsid w:val="000A2817"/>
    <w:rsid w:val="000A285F"/>
    <w:rsid w:val="000A2A32"/>
    <w:rsid w:val="000A2B37"/>
    <w:rsid w:val="000A2EBD"/>
    <w:rsid w:val="000A31A4"/>
    <w:rsid w:val="000A31C7"/>
    <w:rsid w:val="000A32A4"/>
    <w:rsid w:val="000A330E"/>
    <w:rsid w:val="000A3588"/>
    <w:rsid w:val="000A35B9"/>
    <w:rsid w:val="000A38D8"/>
    <w:rsid w:val="000A39B1"/>
    <w:rsid w:val="000A3B7C"/>
    <w:rsid w:val="000A3BFD"/>
    <w:rsid w:val="000A3E23"/>
    <w:rsid w:val="000A3EED"/>
    <w:rsid w:val="000A439D"/>
    <w:rsid w:val="000A4497"/>
    <w:rsid w:val="000A450E"/>
    <w:rsid w:val="000A4654"/>
    <w:rsid w:val="000A46B5"/>
    <w:rsid w:val="000A485B"/>
    <w:rsid w:val="000A493C"/>
    <w:rsid w:val="000A4B49"/>
    <w:rsid w:val="000A4BFE"/>
    <w:rsid w:val="000A4D0B"/>
    <w:rsid w:val="000A4D9A"/>
    <w:rsid w:val="000A4EB9"/>
    <w:rsid w:val="000A511B"/>
    <w:rsid w:val="000A52E1"/>
    <w:rsid w:val="000A53FB"/>
    <w:rsid w:val="000A540B"/>
    <w:rsid w:val="000A5580"/>
    <w:rsid w:val="000A5638"/>
    <w:rsid w:val="000A56BF"/>
    <w:rsid w:val="000A5E7A"/>
    <w:rsid w:val="000A5EF7"/>
    <w:rsid w:val="000A6183"/>
    <w:rsid w:val="000A61DB"/>
    <w:rsid w:val="000A632F"/>
    <w:rsid w:val="000A6996"/>
    <w:rsid w:val="000A6DAE"/>
    <w:rsid w:val="000A6F4F"/>
    <w:rsid w:val="000A70ED"/>
    <w:rsid w:val="000A71C6"/>
    <w:rsid w:val="000A723E"/>
    <w:rsid w:val="000A72F5"/>
    <w:rsid w:val="000A73D6"/>
    <w:rsid w:val="000A7709"/>
    <w:rsid w:val="000A78B9"/>
    <w:rsid w:val="000A7BD6"/>
    <w:rsid w:val="000A7C19"/>
    <w:rsid w:val="000A7E47"/>
    <w:rsid w:val="000A7F53"/>
    <w:rsid w:val="000A7FEA"/>
    <w:rsid w:val="000B0002"/>
    <w:rsid w:val="000B0322"/>
    <w:rsid w:val="000B046B"/>
    <w:rsid w:val="000B07EA"/>
    <w:rsid w:val="000B08D5"/>
    <w:rsid w:val="000B0A74"/>
    <w:rsid w:val="000B0E7F"/>
    <w:rsid w:val="000B0F9F"/>
    <w:rsid w:val="000B11FB"/>
    <w:rsid w:val="000B12BF"/>
    <w:rsid w:val="000B131D"/>
    <w:rsid w:val="000B1372"/>
    <w:rsid w:val="000B139E"/>
    <w:rsid w:val="000B13BC"/>
    <w:rsid w:val="000B150C"/>
    <w:rsid w:val="000B19F2"/>
    <w:rsid w:val="000B1B5D"/>
    <w:rsid w:val="000B1BD3"/>
    <w:rsid w:val="000B1CBF"/>
    <w:rsid w:val="000B1D70"/>
    <w:rsid w:val="000B209E"/>
    <w:rsid w:val="000B2325"/>
    <w:rsid w:val="000B242D"/>
    <w:rsid w:val="000B24B9"/>
    <w:rsid w:val="000B24F7"/>
    <w:rsid w:val="000B2691"/>
    <w:rsid w:val="000B26E7"/>
    <w:rsid w:val="000B29DA"/>
    <w:rsid w:val="000B2E67"/>
    <w:rsid w:val="000B2FF4"/>
    <w:rsid w:val="000B322C"/>
    <w:rsid w:val="000B35F0"/>
    <w:rsid w:val="000B38DD"/>
    <w:rsid w:val="000B392C"/>
    <w:rsid w:val="000B3A22"/>
    <w:rsid w:val="000B3A60"/>
    <w:rsid w:val="000B3BD1"/>
    <w:rsid w:val="000B459F"/>
    <w:rsid w:val="000B4605"/>
    <w:rsid w:val="000B47B8"/>
    <w:rsid w:val="000B4A74"/>
    <w:rsid w:val="000B4B24"/>
    <w:rsid w:val="000B509D"/>
    <w:rsid w:val="000B50B8"/>
    <w:rsid w:val="000B5130"/>
    <w:rsid w:val="000B5434"/>
    <w:rsid w:val="000B545B"/>
    <w:rsid w:val="000B550D"/>
    <w:rsid w:val="000B57EC"/>
    <w:rsid w:val="000B58B2"/>
    <w:rsid w:val="000B5C89"/>
    <w:rsid w:val="000B5E22"/>
    <w:rsid w:val="000B5E55"/>
    <w:rsid w:val="000B5F1D"/>
    <w:rsid w:val="000B5FB3"/>
    <w:rsid w:val="000B6008"/>
    <w:rsid w:val="000B6053"/>
    <w:rsid w:val="000B6212"/>
    <w:rsid w:val="000B62F2"/>
    <w:rsid w:val="000B63AD"/>
    <w:rsid w:val="000B63B4"/>
    <w:rsid w:val="000B67A4"/>
    <w:rsid w:val="000B6864"/>
    <w:rsid w:val="000B690C"/>
    <w:rsid w:val="000B6B13"/>
    <w:rsid w:val="000B6D9E"/>
    <w:rsid w:val="000B6E5F"/>
    <w:rsid w:val="000B7299"/>
    <w:rsid w:val="000B7398"/>
    <w:rsid w:val="000B77EB"/>
    <w:rsid w:val="000B7995"/>
    <w:rsid w:val="000B7A6B"/>
    <w:rsid w:val="000B7EF0"/>
    <w:rsid w:val="000B7F62"/>
    <w:rsid w:val="000C0364"/>
    <w:rsid w:val="000C0401"/>
    <w:rsid w:val="000C0448"/>
    <w:rsid w:val="000C05C8"/>
    <w:rsid w:val="000C0664"/>
    <w:rsid w:val="000C08EF"/>
    <w:rsid w:val="000C0A27"/>
    <w:rsid w:val="000C0C0E"/>
    <w:rsid w:val="000C0C67"/>
    <w:rsid w:val="000C0D52"/>
    <w:rsid w:val="000C0FDF"/>
    <w:rsid w:val="000C1074"/>
    <w:rsid w:val="000C1184"/>
    <w:rsid w:val="000C1186"/>
    <w:rsid w:val="000C168D"/>
    <w:rsid w:val="000C1864"/>
    <w:rsid w:val="000C18EF"/>
    <w:rsid w:val="000C1974"/>
    <w:rsid w:val="000C1BA2"/>
    <w:rsid w:val="000C1CD8"/>
    <w:rsid w:val="000C215A"/>
    <w:rsid w:val="000C218D"/>
    <w:rsid w:val="000C222A"/>
    <w:rsid w:val="000C234F"/>
    <w:rsid w:val="000C24C3"/>
    <w:rsid w:val="000C2A48"/>
    <w:rsid w:val="000C2B48"/>
    <w:rsid w:val="000C2D31"/>
    <w:rsid w:val="000C2E1B"/>
    <w:rsid w:val="000C2F1E"/>
    <w:rsid w:val="000C3658"/>
    <w:rsid w:val="000C36E9"/>
    <w:rsid w:val="000C3719"/>
    <w:rsid w:val="000C37C1"/>
    <w:rsid w:val="000C3C36"/>
    <w:rsid w:val="000C3FB8"/>
    <w:rsid w:val="000C4156"/>
    <w:rsid w:val="000C4204"/>
    <w:rsid w:val="000C472C"/>
    <w:rsid w:val="000C47B8"/>
    <w:rsid w:val="000C486C"/>
    <w:rsid w:val="000C4B46"/>
    <w:rsid w:val="000C4BA2"/>
    <w:rsid w:val="000C5134"/>
    <w:rsid w:val="000C54C0"/>
    <w:rsid w:val="000C57BF"/>
    <w:rsid w:val="000C5A07"/>
    <w:rsid w:val="000C5B34"/>
    <w:rsid w:val="000C665B"/>
    <w:rsid w:val="000C66B9"/>
    <w:rsid w:val="000C6DB9"/>
    <w:rsid w:val="000C7003"/>
    <w:rsid w:val="000C7326"/>
    <w:rsid w:val="000C73E3"/>
    <w:rsid w:val="000C753D"/>
    <w:rsid w:val="000C75C3"/>
    <w:rsid w:val="000C7666"/>
    <w:rsid w:val="000C767F"/>
    <w:rsid w:val="000C7751"/>
    <w:rsid w:val="000C7CEC"/>
    <w:rsid w:val="000C7FBB"/>
    <w:rsid w:val="000D0114"/>
    <w:rsid w:val="000D020A"/>
    <w:rsid w:val="000D04A3"/>
    <w:rsid w:val="000D04A8"/>
    <w:rsid w:val="000D066C"/>
    <w:rsid w:val="000D0733"/>
    <w:rsid w:val="000D0955"/>
    <w:rsid w:val="000D0AA1"/>
    <w:rsid w:val="000D0BC8"/>
    <w:rsid w:val="000D0EDB"/>
    <w:rsid w:val="000D0F2A"/>
    <w:rsid w:val="000D0F89"/>
    <w:rsid w:val="000D0FD8"/>
    <w:rsid w:val="000D1104"/>
    <w:rsid w:val="000D1126"/>
    <w:rsid w:val="000D1146"/>
    <w:rsid w:val="000D1212"/>
    <w:rsid w:val="000D1221"/>
    <w:rsid w:val="000D127A"/>
    <w:rsid w:val="000D132A"/>
    <w:rsid w:val="000D157B"/>
    <w:rsid w:val="000D162D"/>
    <w:rsid w:val="000D167D"/>
    <w:rsid w:val="000D1C38"/>
    <w:rsid w:val="000D1E77"/>
    <w:rsid w:val="000D1F8E"/>
    <w:rsid w:val="000D201D"/>
    <w:rsid w:val="000D212B"/>
    <w:rsid w:val="000D21C4"/>
    <w:rsid w:val="000D2212"/>
    <w:rsid w:val="000D237C"/>
    <w:rsid w:val="000D242B"/>
    <w:rsid w:val="000D2476"/>
    <w:rsid w:val="000D24FC"/>
    <w:rsid w:val="000D2BA5"/>
    <w:rsid w:val="000D2C10"/>
    <w:rsid w:val="000D2CC8"/>
    <w:rsid w:val="000D2D29"/>
    <w:rsid w:val="000D334B"/>
    <w:rsid w:val="000D344A"/>
    <w:rsid w:val="000D36A3"/>
    <w:rsid w:val="000D3AD3"/>
    <w:rsid w:val="000D3C77"/>
    <w:rsid w:val="000D3FDD"/>
    <w:rsid w:val="000D3FFB"/>
    <w:rsid w:val="000D4273"/>
    <w:rsid w:val="000D439A"/>
    <w:rsid w:val="000D4444"/>
    <w:rsid w:val="000D446A"/>
    <w:rsid w:val="000D4645"/>
    <w:rsid w:val="000D46ED"/>
    <w:rsid w:val="000D474E"/>
    <w:rsid w:val="000D475C"/>
    <w:rsid w:val="000D47F6"/>
    <w:rsid w:val="000D49D0"/>
    <w:rsid w:val="000D4A4D"/>
    <w:rsid w:val="000D4A95"/>
    <w:rsid w:val="000D4ABC"/>
    <w:rsid w:val="000D4AFB"/>
    <w:rsid w:val="000D4BBA"/>
    <w:rsid w:val="000D4BE9"/>
    <w:rsid w:val="000D4C0D"/>
    <w:rsid w:val="000D4C8C"/>
    <w:rsid w:val="000D4DDB"/>
    <w:rsid w:val="000D5315"/>
    <w:rsid w:val="000D532E"/>
    <w:rsid w:val="000D5478"/>
    <w:rsid w:val="000D552D"/>
    <w:rsid w:val="000D571E"/>
    <w:rsid w:val="000D5781"/>
    <w:rsid w:val="000D5E1A"/>
    <w:rsid w:val="000D6353"/>
    <w:rsid w:val="000D63B6"/>
    <w:rsid w:val="000D6658"/>
    <w:rsid w:val="000D6774"/>
    <w:rsid w:val="000D6784"/>
    <w:rsid w:val="000D67C6"/>
    <w:rsid w:val="000D68C9"/>
    <w:rsid w:val="000D69B0"/>
    <w:rsid w:val="000D6BB6"/>
    <w:rsid w:val="000D6D39"/>
    <w:rsid w:val="000D708D"/>
    <w:rsid w:val="000D70CE"/>
    <w:rsid w:val="000D7224"/>
    <w:rsid w:val="000D76C0"/>
    <w:rsid w:val="000D7844"/>
    <w:rsid w:val="000D79B0"/>
    <w:rsid w:val="000D7A01"/>
    <w:rsid w:val="000D7AF9"/>
    <w:rsid w:val="000D7E1B"/>
    <w:rsid w:val="000E0292"/>
    <w:rsid w:val="000E034A"/>
    <w:rsid w:val="000E03A1"/>
    <w:rsid w:val="000E048F"/>
    <w:rsid w:val="000E051E"/>
    <w:rsid w:val="000E0617"/>
    <w:rsid w:val="000E0654"/>
    <w:rsid w:val="000E0988"/>
    <w:rsid w:val="000E0A0C"/>
    <w:rsid w:val="000E0C1C"/>
    <w:rsid w:val="000E0E23"/>
    <w:rsid w:val="000E0EAC"/>
    <w:rsid w:val="000E0F43"/>
    <w:rsid w:val="000E1086"/>
    <w:rsid w:val="000E1190"/>
    <w:rsid w:val="000E11ED"/>
    <w:rsid w:val="000E1226"/>
    <w:rsid w:val="000E123A"/>
    <w:rsid w:val="000E12C6"/>
    <w:rsid w:val="000E13A2"/>
    <w:rsid w:val="000E14FC"/>
    <w:rsid w:val="000E1851"/>
    <w:rsid w:val="000E186C"/>
    <w:rsid w:val="000E1B76"/>
    <w:rsid w:val="000E1EF0"/>
    <w:rsid w:val="000E2720"/>
    <w:rsid w:val="000E27BC"/>
    <w:rsid w:val="000E2C1A"/>
    <w:rsid w:val="000E2EA5"/>
    <w:rsid w:val="000E31A4"/>
    <w:rsid w:val="000E3470"/>
    <w:rsid w:val="000E34D3"/>
    <w:rsid w:val="000E3747"/>
    <w:rsid w:val="000E3787"/>
    <w:rsid w:val="000E3A72"/>
    <w:rsid w:val="000E3DE7"/>
    <w:rsid w:val="000E3E9F"/>
    <w:rsid w:val="000E4020"/>
    <w:rsid w:val="000E4130"/>
    <w:rsid w:val="000E43EF"/>
    <w:rsid w:val="000E46CD"/>
    <w:rsid w:val="000E4908"/>
    <w:rsid w:val="000E494C"/>
    <w:rsid w:val="000E4CC9"/>
    <w:rsid w:val="000E4D96"/>
    <w:rsid w:val="000E50F6"/>
    <w:rsid w:val="000E51B5"/>
    <w:rsid w:val="000E52A1"/>
    <w:rsid w:val="000E5369"/>
    <w:rsid w:val="000E550E"/>
    <w:rsid w:val="000E5672"/>
    <w:rsid w:val="000E5825"/>
    <w:rsid w:val="000E5866"/>
    <w:rsid w:val="000E5C00"/>
    <w:rsid w:val="000E5ECA"/>
    <w:rsid w:val="000E5FAE"/>
    <w:rsid w:val="000E6051"/>
    <w:rsid w:val="000E6298"/>
    <w:rsid w:val="000E62C9"/>
    <w:rsid w:val="000E6472"/>
    <w:rsid w:val="000E67E0"/>
    <w:rsid w:val="000E6D8B"/>
    <w:rsid w:val="000E6F6B"/>
    <w:rsid w:val="000E7424"/>
    <w:rsid w:val="000E75A2"/>
    <w:rsid w:val="000E7621"/>
    <w:rsid w:val="000E7869"/>
    <w:rsid w:val="000E78ED"/>
    <w:rsid w:val="000E79C1"/>
    <w:rsid w:val="000E7BA1"/>
    <w:rsid w:val="000E7C60"/>
    <w:rsid w:val="000E7F28"/>
    <w:rsid w:val="000F031D"/>
    <w:rsid w:val="000F0860"/>
    <w:rsid w:val="000F089A"/>
    <w:rsid w:val="000F09D7"/>
    <w:rsid w:val="000F0A73"/>
    <w:rsid w:val="000F0B59"/>
    <w:rsid w:val="000F0B5C"/>
    <w:rsid w:val="000F0C40"/>
    <w:rsid w:val="000F103F"/>
    <w:rsid w:val="000F113E"/>
    <w:rsid w:val="000F1192"/>
    <w:rsid w:val="000F1418"/>
    <w:rsid w:val="000F1440"/>
    <w:rsid w:val="000F14E9"/>
    <w:rsid w:val="000F1682"/>
    <w:rsid w:val="000F1910"/>
    <w:rsid w:val="000F19CA"/>
    <w:rsid w:val="000F1DEC"/>
    <w:rsid w:val="000F1EEC"/>
    <w:rsid w:val="000F202F"/>
    <w:rsid w:val="000F2113"/>
    <w:rsid w:val="000F22DA"/>
    <w:rsid w:val="000F25FB"/>
    <w:rsid w:val="000F2716"/>
    <w:rsid w:val="000F2757"/>
    <w:rsid w:val="000F28E4"/>
    <w:rsid w:val="000F2C5D"/>
    <w:rsid w:val="000F2C6A"/>
    <w:rsid w:val="000F2D4D"/>
    <w:rsid w:val="000F2DC7"/>
    <w:rsid w:val="000F2FF6"/>
    <w:rsid w:val="000F30AB"/>
    <w:rsid w:val="000F3164"/>
    <w:rsid w:val="000F339E"/>
    <w:rsid w:val="000F3426"/>
    <w:rsid w:val="000F3514"/>
    <w:rsid w:val="000F3604"/>
    <w:rsid w:val="000F3763"/>
    <w:rsid w:val="000F37FB"/>
    <w:rsid w:val="000F3B57"/>
    <w:rsid w:val="000F3CD0"/>
    <w:rsid w:val="000F3EB5"/>
    <w:rsid w:val="000F4023"/>
    <w:rsid w:val="000F4026"/>
    <w:rsid w:val="000F4354"/>
    <w:rsid w:val="000F4368"/>
    <w:rsid w:val="000F43DA"/>
    <w:rsid w:val="000F4624"/>
    <w:rsid w:val="000F475E"/>
    <w:rsid w:val="000F4B22"/>
    <w:rsid w:val="000F4D4C"/>
    <w:rsid w:val="000F4D9E"/>
    <w:rsid w:val="000F4F1F"/>
    <w:rsid w:val="000F500A"/>
    <w:rsid w:val="000F522F"/>
    <w:rsid w:val="000F52F3"/>
    <w:rsid w:val="000F54BB"/>
    <w:rsid w:val="000F54DB"/>
    <w:rsid w:val="000F5624"/>
    <w:rsid w:val="000F579D"/>
    <w:rsid w:val="000F585C"/>
    <w:rsid w:val="000F5D0B"/>
    <w:rsid w:val="000F636B"/>
    <w:rsid w:val="000F64A7"/>
    <w:rsid w:val="000F658A"/>
    <w:rsid w:val="000F66EE"/>
    <w:rsid w:val="000F6A82"/>
    <w:rsid w:val="000F6F43"/>
    <w:rsid w:val="000F6F45"/>
    <w:rsid w:val="000F6FAB"/>
    <w:rsid w:val="000F707C"/>
    <w:rsid w:val="000F712F"/>
    <w:rsid w:val="000F7540"/>
    <w:rsid w:val="000F7565"/>
    <w:rsid w:val="000F76A6"/>
    <w:rsid w:val="000F774F"/>
    <w:rsid w:val="000F77CD"/>
    <w:rsid w:val="000F7BDB"/>
    <w:rsid w:val="000F7C79"/>
    <w:rsid w:val="001002DF"/>
    <w:rsid w:val="00100354"/>
    <w:rsid w:val="00100830"/>
    <w:rsid w:val="00100886"/>
    <w:rsid w:val="00100B47"/>
    <w:rsid w:val="00100C91"/>
    <w:rsid w:val="00100CB8"/>
    <w:rsid w:val="00100FB1"/>
    <w:rsid w:val="001012F6"/>
    <w:rsid w:val="00101510"/>
    <w:rsid w:val="00101586"/>
    <w:rsid w:val="001015E2"/>
    <w:rsid w:val="00101979"/>
    <w:rsid w:val="00101A71"/>
    <w:rsid w:val="00101CBD"/>
    <w:rsid w:val="00101CDE"/>
    <w:rsid w:val="00101CFA"/>
    <w:rsid w:val="00101E77"/>
    <w:rsid w:val="00102017"/>
    <w:rsid w:val="0010201F"/>
    <w:rsid w:val="001023BA"/>
    <w:rsid w:val="00102486"/>
    <w:rsid w:val="00102576"/>
    <w:rsid w:val="0010260A"/>
    <w:rsid w:val="001027A9"/>
    <w:rsid w:val="00102B01"/>
    <w:rsid w:val="00102B11"/>
    <w:rsid w:val="00102C31"/>
    <w:rsid w:val="00102E14"/>
    <w:rsid w:val="00102E37"/>
    <w:rsid w:val="00102EE1"/>
    <w:rsid w:val="00102FC9"/>
    <w:rsid w:val="00103408"/>
    <w:rsid w:val="001034FE"/>
    <w:rsid w:val="00103544"/>
    <w:rsid w:val="0010357C"/>
    <w:rsid w:val="001035B4"/>
    <w:rsid w:val="0010396B"/>
    <w:rsid w:val="001039A9"/>
    <w:rsid w:val="00103AFA"/>
    <w:rsid w:val="00103C96"/>
    <w:rsid w:val="00103F0C"/>
    <w:rsid w:val="0010432F"/>
    <w:rsid w:val="0010473C"/>
    <w:rsid w:val="00104BB7"/>
    <w:rsid w:val="00104D8C"/>
    <w:rsid w:val="00104E48"/>
    <w:rsid w:val="00104F39"/>
    <w:rsid w:val="00105167"/>
    <w:rsid w:val="001051CC"/>
    <w:rsid w:val="00105313"/>
    <w:rsid w:val="00105428"/>
    <w:rsid w:val="00105453"/>
    <w:rsid w:val="00105868"/>
    <w:rsid w:val="0010588C"/>
    <w:rsid w:val="00105934"/>
    <w:rsid w:val="00105FD8"/>
    <w:rsid w:val="0010638D"/>
    <w:rsid w:val="00106DF3"/>
    <w:rsid w:val="0010726A"/>
    <w:rsid w:val="0010726C"/>
    <w:rsid w:val="00107282"/>
    <w:rsid w:val="00107357"/>
    <w:rsid w:val="0010785E"/>
    <w:rsid w:val="00107AD5"/>
    <w:rsid w:val="00107ADE"/>
    <w:rsid w:val="00107E8A"/>
    <w:rsid w:val="00107EE7"/>
    <w:rsid w:val="001100EA"/>
    <w:rsid w:val="00110109"/>
    <w:rsid w:val="0011018F"/>
    <w:rsid w:val="00110529"/>
    <w:rsid w:val="001105C6"/>
    <w:rsid w:val="00110A5B"/>
    <w:rsid w:val="00110BC0"/>
    <w:rsid w:val="00110EC5"/>
    <w:rsid w:val="00110EEF"/>
    <w:rsid w:val="00111346"/>
    <w:rsid w:val="00111377"/>
    <w:rsid w:val="00111892"/>
    <w:rsid w:val="00111B0A"/>
    <w:rsid w:val="00111BD3"/>
    <w:rsid w:val="00111E4D"/>
    <w:rsid w:val="00111F24"/>
    <w:rsid w:val="001121A8"/>
    <w:rsid w:val="00112342"/>
    <w:rsid w:val="001127A1"/>
    <w:rsid w:val="001127A3"/>
    <w:rsid w:val="0011295C"/>
    <w:rsid w:val="001129D3"/>
    <w:rsid w:val="00112DB4"/>
    <w:rsid w:val="00112F7A"/>
    <w:rsid w:val="001131BE"/>
    <w:rsid w:val="001133DC"/>
    <w:rsid w:val="00113491"/>
    <w:rsid w:val="001134F8"/>
    <w:rsid w:val="00113521"/>
    <w:rsid w:val="001135FC"/>
    <w:rsid w:val="00113617"/>
    <w:rsid w:val="00113883"/>
    <w:rsid w:val="001138C7"/>
    <w:rsid w:val="00113960"/>
    <w:rsid w:val="00113978"/>
    <w:rsid w:val="00113A27"/>
    <w:rsid w:val="00113A3F"/>
    <w:rsid w:val="00113C3F"/>
    <w:rsid w:val="00113FB6"/>
    <w:rsid w:val="001142B0"/>
    <w:rsid w:val="00114329"/>
    <w:rsid w:val="00114424"/>
    <w:rsid w:val="0011457F"/>
    <w:rsid w:val="001145ED"/>
    <w:rsid w:val="001147AA"/>
    <w:rsid w:val="0011482F"/>
    <w:rsid w:val="00114882"/>
    <w:rsid w:val="00114A4F"/>
    <w:rsid w:val="00114CBE"/>
    <w:rsid w:val="00114D2B"/>
    <w:rsid w:val="00114D7C"/>
    <w:rsid w:val="00114E0A"/>
    <w:rsid w:val="00114E1C"/>
    <w:rsid w:val="00114F48"/>
    <w:rsid w:val="001150CD"/>
    <w:rsid w:val="0011524F"/>
    <w:rsid w:val="001152C3"/>
    <w:rsid w:val="0011545C"/>
    <w:rsid w:val="0011546A"/>
    <w:rsid w:val="0011547B"/>
    <w:rsid w:val="0011561A"/>
    <w:rsid w:val="00115711"/>
    <w:rsid w:val="001157E5"/>
    <w:rsid w:val="0011597B"/>
    <w:rsid w:val="001159E5"/>
    <w:rsid w:val="00115CAE"/>
    <w:rsid w:val="00115D65"/>
    <w:rsid w:val="001163D8"/>
    <w:rsid w:val="001163DD"/>
    <w:rsid w:val="0011641A"/>
    <w:rsid w:val="00116434"/>
    <w:rsid w:val="0011645B"/>
    <w:rsid w:val="00116472"/>
    <w:rsid w:val="0011656D"/>
    <w:rsid w:val="001169BB"/>
    <w:rsid w:val="00116A53"/>
    <w:rsid w:val="00116D49"/>
    <w:rsid w:val="00116E06"/>
    <w:rsid w:val="00116FA7"/>
    <w:rsid w:val="00116FD5"/>
    <w:rsid w:val="001171B3"/>
    <w:rsid w:val="00117577"/>
    <w:rsid w:val="0011763B"/>
    <w:rsid w:val="0011795E"/>
    <w:rsid w:val="00117E92"/>
    <w:rsid w:val="00117F8E"/>
    <w:rsid w:val="0012006B"/>
    <w:rsid w:val="0012016A"/>
    <w:rsid w:val="00120194"/>
    <w:rsid w:val="0012021D"/>
    <w:rsid w:val="0012022C"/>
    <w:rsid w:val="00120426"/>
    <w:rsid w:val="001204FE"/>
    <w:rsid w:val="0012059A"/>
    <w:rsid w:val="001206CA"/>
    <w:rsid w:val="0012074D"/>
    <w:rsid w:val="001209B3"/>
    <w:rsid w:val="00120A6F"/>
    <w:rsid w:val="00120AE1"/>
    <w:rsid w:val="00120F89"/>
    <w:rsid w:val="001211AD"/>
    <w:rsid w:val="00121294"/>
    <w:rsid w:val="001215EA"/>
    <w:rsid w:val="00121A37"/>
    <w:rsid w:val="00121B8D"/>
    <w:rsid w:val="00121C90"/>
    <w:rsid w:val="00121ECF"/>
    <w:rsid w:val="00121EDE"/>
    <w:rsid w:val="0012206E"/>
    <w:rsid w:val="001224A3"/>
    <w:rsid w:val="001224E7"/>
    <w:rsid w:val="001227BE"/>
    <w:rsid w:val="00122839"/>
    <w:rsid w:val="00122A3F"/>
    <w:rsid w:val="00122CD7"/>
    <w:rsid w:val="00122D19"/>
    <w:rsid w:val="00122D49"/>
    <w:rsid w:val="00122F15"/>
    <w:rsid w:val="001230CE"/>
    <w:rsid w:val="001234EF"/>
    <w:rsid w:val="001234FC"/>
    <w:rsid w:val="00123604"/>
    <w:rsid w:val="0012361B"/>
    <w:rsid w:val="0012370F"/>
    <w:rsid w:val="00123819"/>
    <w:rsid w:val="0012383A"/>
    <w:rsid w:val="00123A9D"/>
    <w:rsid w:val="00123E40"/>
    <w:rsid w:val="00123EBC"/>
    <w:rsid w:val="00123F0C"/>
    <w:rsid w:val="001242AB"/>
    <w:rsid w:val="00124563"/>
    <w:rsid w:val="0012459B"/>
    <w:rsid w:val="00124715"/>
    <w:rsid w:val="00124845"/>
    <w:rsid w:val="00124983"/>
    <w:rsid w:val="00124CFF"/>
    <w:rsid w:val="00124E4E"/>
    <w:rsid w:val="00124FC8"/>
    <w:rsid w:val="00125342"/>
    <w:rsid w:val="00125501"/>
    <w:rsid w:val="00125703"/>
    <w:rsid w:val="0012593B"/>
    <w:rsid w:val="00125C49"/>
    <w:rsid w:val="00125E90"/>
    <w:rsid w:val="00125EF7"/>
    <w:rsid w:val="00125FEC"/>
    <w:rsid w:val="001260C9"/>
    <w:rsid w:val="001260D0"/>
    <w:rsid w:val="0012639F"/>
    <w:rsid w:val="00126625"/>
    <w:rsid w:val="00126BD8"/>
    <w:rsid w:val="00126FCD"/>
    <w:rsid w:val="001270C2"/>
    <w:rsid w:val="00127114"/>
    <w:rsid w:val="001274C3"/>
    <w:rsid w:val="00127667"/>
    <w:rsid w:val="001277F8"/>
    <w:rsid w:val="00127840"/>
    <w:rsid w:val="00127A6C"/>
    <w:rsid w:val="00127A94"/>
    <w:rsid w:val="00127B8E"/>
    <w:rsid w:val="00127FC5"/>
    <w:rsid w:val="00130282"/>
    <w:rsid w:val="001302B3"/>
    <w:rsid w:val="001304CD"/>
    <w:rsid w:val="00130597"/>
    <w:rsid w:val="001307AD"/>
    <w:rsid w:val="001307D3"/>
    <w:rsid w:val="0013089D"/>
    <w:rsid w:val="00130AB2"/>
    <w:rsid w:val="00130C5A"/>
    <w:rsid w:val="00130D56"/>
    <w:rsid w:val="00130E46"/>
    <w:rsid w:val="00131014"/>
    <w:rsid w:val="00131045"/>
    <w:rsid w:val="001311AA"/>
    <w:rsid w:val="0013130C"/>
    <w:rsid w:val="00131363"/>
    <w:rsid w:val="001313AE"/>
    <w:rsid w:val="001316B6"/>
    <w:rsid w:val="001316D8"/>
    <w:rsid w:val="001316EB"/>
    <w:rsid w:val="0013198A"/>
    <w:rsid w:val="0013199B"/>
    <w:rsid w:val="00131B7D"/>
    <w:rsid w:val="00131E93"/>
    <w:rsid w:val="00132034"/>
    <w:rsid w:val="001320D5"/>
    <w:rsid w:val="00132814"/>
    <w:rsid w:val="0013283B"/>
    <w:rsid w:val="00132C64"/>
    <w:rsid w:val="00132CB5"/>
    <w:rsid w:val="0013331D"/>
    <w:rsid w:val="0013365F"/>
    <w:rsid w:val="0013379A"/>
    <w:rsid w:val="001338AD"/>
    <w:rsid w:val="001338D6"/>
    <w:rsid w:val="00133921"/>
    <w:rsid w:val="00133CD5"/>
    <w:rsid w:val="001341F7"/>
    <w:rsid w:val="001341FA"/>
    <w:rsid w:val="001346C8"/>
    <w:rsid w:val="00134808"/>
    <w:rsid w:val="00134821"/>
    <w:rsid w:val="00134972"/>
    <w:rsid w:val="00134C69"/>
    <w:rsid w:val="00134D34"/>
    <w:rsid w:val="00134E35"/>
    <w:rsid w:val="00134F70"/>
    <w:rsid w:val="00135046"/>
    <w:rsid w:val="0013508E"/>
    <w:rsid w:val="00135103"/>
    <w:rsid w:val="0013521E"/>
    <w:rsid w:val="001352C9"/>
    <w:rsid w:val="00135328"/>
    <w:rsid w:val="001353F0"/>
    <w:rsid w:val="0013579E"/>
    <w:rsid w:val="0013586C"/>
    <w:rsid w:val="00135F1A"/>
    <w:rsid w:val="001360E6"/>
    <w:rsid w:val="001361DB"/>
    <w:rsid w:val="001363B8"/>
    <w:rsid w:val="0013646A"/>
    <w:rsid w:val="001365B7"/>
    <w:rsid w:val="001365EC"/>
    <w:rsid w:val="00136644"/>
    <w:rsid w:val="001366B7"/>
    <w:rsid w:val="0013680F"/>
    <w:rsid w:val="001368EC"/>
    <w:rsid w:val="00136BCC"/>
    <w:rsid w:val="00136FB7"/>
    <w:rsid w:val="0013732E"/>
    <w:rsid w:val="00137597"/>
    <w:rsid w:val="00137712"/>
    <w:rsid w:val="00137794"/>
    <w:rsid w:val="001377DF"/>
    <w:rsid w:val="00137912"/>
    <w:rsid w:val="00137A4D"/>
    <w:rsid w:val="00137CAC"/>
    <w:rsid w:val="00137DDE"/>
    <w:rsid w:val="0014002F"/>
    <w:rsid w:val="001402A4"/>
    <w:rsid w:val="0014051A"/>
    <w:rsid w:val="001405C7"/>
    <w:rsid w:val="00140746"/>
    <w:rsid w:val="00140A4A"/>
    <w:rsid w:val="00140C7F"/>
    <w:rsid w:val="00140D39"/>
    <w:rsid w:val="00140D66"/>
    <w:rsid w:val="00140DBA"/>
    <w:rsid w:val="00140E40"/>
    <w:rsid w:val="00141524"/>
    <w:rsid w:val="00141697"/>
    <w:rsid w:val="001417C1"/>
    <w:rsid w:val="001417F4"/>
    <w:rsid w:val="0014196A"/>
    <w:rsid w:val="00141A8C"/>
    <w:rsid w:val="00141ADB"/>
    <w:rsid w:val="001420D3"/>
    <w:rsid w:val="00142303"/>
    <w:rsid w:val="0014238C"/>
    <w:rsid w:val="0014251A"/>
    <w:rsid w:val="00142645"/>
    <w:rsid w:val="001427D9"/>
    <w:rsid w:val="00142811"/>
    <w:rsid w:val="001428EC"/>
    <w:rsid w:val="001429A4"/>
    <w:rsid w:val="00142A73"/>
    <w:rsid w:val="00142E7F"/>
    <w:rsid w:val="001433BF"/>
    <w:rsid w:val="001434BB"/>
    <w:rsid w:val="001438A2"/>
    <w:rsid w:val="00143C59"/>
    <w:rsid w:val="00143E8D"/>
    <w:rsid w:val="00143FA6"/>
    <w:rsid w:val="00144001"/>
    <w:rsid w:val="0014469B"/>
    <w:rsid w:val="0014492B"/>
    <w:rsid w:val="001449B1"/>
    <w:rsid w:val="00144AC0"/>
    <w:rsid w:val="00144CD8"/>
    <w:rsid w:val="00144DB3"/>
    <w:rsid w:val="0014506D"/>
    <w:rsid w:val="001450F0"/>
    <w:rsid w:val="00145269"/>
    <w:rsid w:val="0014534D"/>
    <w:rsid w:val="001454ED"/>
    <w:rsid w:val="00145669"/>
    <w:rsid w:val="001458AC"/>
    <w:rsid w:val="00145B17"/>
    <w:rsid w:val="00145C1E"/>
    <w:rsid w:val="00145EC7"/>
    <w:rsid w:val="00145F4A"/>
    <w:rsid w:val="00145F7D"/>
    <w:rsid w:val="00145FAC"/>
    <w:rsid w:val="0014615C"/>
    <w:rsid w:val="001467C0"/>
    <w:rsid w:val="001469B9"/>
    <w:rsid w:val="00146B0F"/>
    <w:rsid w:val="00146ED6"/>
    <w:rsid w:val="00147052"/>
    <w:rsid w:val="001470D6"/>
    <w:rsid w:val="00147160"/>
    <w:rsid w:val="00147668"/>
    <w:rsid w:val="001476BD"/>
    <w:rsid w:val="00147923"/>
    <w:rsid w:val="00147BAC"/>
    <w:rsid w:val="00147C9D"/>
    <w:rsid w:val="00147DDC"/>
    <w:rsid w:val="00147E5E"/>
    <w:rsid w:val="00150168"/>
    <w:rsid w:val="001501F6"/>
    <w:rsid w:val="0015044C"/>
    <w:rsid w:val="00150514"/>
    <w:rsid w:val="00150601"/>
    <w:rsid w:val="001506A9"/>
    <w:rsid w:val="00150824"/>
    <w:rsid w:val="00150BDB"/>
    <w:rsid w:val="00150CE4"/>
    <w:rsid w:val="00150FEC"/>
    <w:rsid w:val="001511B2"/>
    <w:rsid w:val="00151654"/>
    <w:rsid w:val="001516A9"/>
    <w:rsid w:val="001516CF"/>
    <w:rsid w:val="0015184C"/>
    <w:rsid w:val="00151EDB"/>
    <w:rsid w:val="001520F0"/>
    <w:rsid w:val="00152173"/>
    <w:rsid w:val="00152252"/>
    <w:rsid w:val="00152749"/>
    <w:rsid w:val="00152827"/>
    <w:rsid w:val="0015295F"/>
    <w:rsid w:val="0015299A"/>
    <w:rsid w:val="0015299D"/>
    <w:rsid w:val="001529CE"/>
    <w:rsid w:val="00152A32"/>
    <w:rsid w:val="00152C86"/>
    <w:rsid w:val="00152F08"/>
    <w:rsid w:val="00152F4E"/>
    <w:rsid w:val="001530C6"/>
    <w:rsid w:val="001530DB"/>
    <w:rsid w:val="0015346A"/>
    <w:rsid w:val="001534D8"/>
    <w:rsid w:val="001536FA"/>
    <w:rsid w:val="001537E3"/>
    <w:rsid w:val="00153996"/>
    <w:rsid w:val="0015399B"/>
    <w:rsid w:val="00153BB7"/>
    <w:rsid w:val="00153DA2"/>
    <w:rsid w:val="00153DDA"/>
    <w:rsid w:val="00153E8A"/>
    <w:rsid w:val="00154090"/>
    <w:rsid w:val="00154108"/>
    <w:rsid w:val="0015414B"/>
    <w:rsid w:val="00154596"/>
    <w:rsid w:val="00154854"/>
    <w:rsid w:val="00154913"/>
    <w:rsid w:val="00154964"/>
    <w:rsid w:val="001550E7"/>
    <w:rsid w:val="001551A9"/>
    <w:rsid w:val="001556B4"/>
    <w:rsid w:val="00155704"/>
    <w:rsid w:val="001557AD"/>
    <w:rsid w:val="00155ACD"/>
    <w:rsid w:val="00155B7B"/>
    <w:rsid w:val="00155C9E"/>
    <w:rsid w:val="00155DD1"/>
    <w:rsid w:val="00155F9B"/>
    <w:rsid w:val="00155FEF"/>
    <w:rsid w:val="00156722"/>
    <w:rsid w:val="001568BF"/>
    <w:rsid w:val="0015694D"/>
    <w:rsid w:val="00156DA8"/>
    <w:rsid w:val="001570D4"/>
    <w:rsid w:val="0015718A"/>
    <w:rsid w:val="001571EB"/>
    <w:rsid w:val="00157597"/>
    <w:rsid w:val="001575C4"/>
    <w:rsid w:val="00157630"/>
    <w:rsid w:val="00157874"/>
    <w:rsid w:val="001578F1"/>
    <w:rsid w:val="0015798C"/>
    <w:rsid w:val="00157A9F"/>
    <w:rsid w:val="00157EC4"/>
    <w:rsid w:val="00157F2D"/>
    <w:rsid w:val="00160002"/>
    <w:rsid w:val="001600B0"/>
    <w:rsid w:val="0016012C"/>
    <w:rsid w:val="0016016B"/>
    <w:rsid w:val="001601D2"/>
    <w:rsid w:val="001603BB"/>
    <w:rsid w:val="00160640"/>
    <w:rsid w:val="00160651"/>
    <w:rsid w:val="001606E2"/>
    <w:rsid w:val="00160A6E"/>
    <w:rsid w:val="00160B6E"/>
    <w:rsid w:val="00161359"/>
    <w:rsid w:val="001613DB"/>
    <w:rsid w:val="00161724"/>
    <w:rsid w:val="0016187C"/>
    <w:rsid w:val="00161B50"/>
    <w:rsid w:val="00161DA7"/>
    <w:rsid w:val="00161E3B"/>
    <w:rsid w:val="0016209A"/>
    <w:rsid w:val="001620FF"/>
    <w:rsid w:val="0016235E"/>
    <w:rsid w:val="001625AD"/>
    <w:rsid w:val="001627A1"/>
    <w:rsid w:val="00162916"/>
    <w:rsid w:val="00162AB2"/>
    <w:rsid w:val="00162B6A"/>
    <w:rsid w:val="00162B8B"/>
    <w:rsid w:val="00162DC5"/>
    <w:rsid w:val="00163148"/>
    <w:rsid w:val="00163166"/>
    <w:rsid w:val="001631E6"/>
    <w:rsid w:val="0016338C"/>
    <w:rsid w:val="001635E3"/>
    <w:rsid w:val="00163626"/>
    <w:rsid w:val="001637B6"/>
    <w:rsid w:val="0016384B"/>
    <w:rsid w:val="0016392B"/>
    <w:rsid w:val="00163ABB"/>
    <w:rsid w:val="00163C83"/>
    <w:rsid w:val="00163DB1"/>
    <w:rsid w:val="001643B9"/>
    <w:rsid w:val="001643E8"/>
    <w:rsid w:val="0016445F"/>
    <w:rsid w:val="00164491"/>
    <w:rsid w:val="001646A2"/>
    <w:rsid w:val="00164745"/>
    <w:rsid w:val="001649E0"/>
    <w:rsid w:val="00164CD6"/>
    <w:rsid w:val="00164D85"/>
    <w:rsid w:val="00164DE2"/>
    <w:rsid w:val="001650E0"/>
    <w:rsid w:val="0016526A"/>
    <w:rsid w:val="00165501"/>
    <w:rsid w:val="00165502"/>
    <w:rsid w:val="0016559E"/>
    <w:rsid w:val="0016581D"/>
    <w:rsid w:val="001658D2"/>
    <w:rsid w:val="001658E0"/>
    <w:rsid w:val="00165D9A"/>
    <w:rsid w:val="00166080"/>
    <w:rsid w:val="00166184"/>
    <w:rsid w:val="0016623E"/>
    <w:rsid w:val="001662FF"/>
    <w:rsid w:val="00166477"/>
    <w:rsid w:val="00166A4C"/>
    <w:rsid w:val="00166A9B"/>
    <w:rsid w:val="00166AF6"/>
    <w:rsid w:val="00166B32"/>
    <w:rsid w:val="00166D7F"/>
    <w:rsid w:val="00166E1E"/>
    <w:rsid w:val="00166E50"/>
    <w:rsid w:val="00166E59"/>
    <w:rsid w:val="00166E6A"/>
    <w:rsid w:val="00166FD8"/>
    <w:rsid w:val="001671AD"/>
    <w:rsid w:val="001671DA"/>
    <w:rsid w:val="0016727A"/>
    <w:rsid w:val="001673BC"/>
    <w:rsid w:val="00167687"/>
    <w:rsid w:val="0016780A"/>
    <w:rsid w:val="00167A8C"/>
    <w:rsid w:val="00167C5F"/>
    <w:rsid w:val="00167E01"/>
    <w:rsid w:val="00167FDF"/>
    <w:rsid w:val="00167FE6"/>
    <w:rsid w:val="001700A2"/>
    <w:rsid w:val="0017014A"/>
    <w:rsid w:val="001701A2"/>
    <w:rsid w:val="00170219"/>
    <w:rsid w:val="00170233"/>
    <w:rsid w:val="0017087B"/>
    <w:rsid w:val="00170902"/>
    <w:rsid w:val="00170918"/>
    <w:rsid w:val="00170A7D"/>
    <w:rsid w:val="00170B40"/>
    <w:rsid w:val="00170BB7"/>
    <w:rsid w:val="00170D3C"/>
    <w:rsid w:val="00170FC9"/>
    <w:rsid w:val="00171027"/>
    <w:rsid w:val="00171438"/>
    <w:rsid w:val="001714AB"/>
    <w:rsid w:val="00171625"/>
    <w:rsid w:val="0017165F"/>
    <w:rsid w:val="0017168A"/>
    <w:rsid w:val="001717E6"/>
    <w:rsid w:val="00171999"/>
    <w:rsid w:val="00171D79"/>
    <w:rsid w:val="00171E41"/>
    <w:rsid w:val="00171EB7"/>
    <w:rsid w:val="001722AA"/>
    <w:rsid w:val="00172517"/>
    <w:rsid w:val="00172743"/>
    <w:rsid w:val="001727E8"/>
    <w:rsid w:val="00172858"/>
    <w:rsid w:val="00172CAB"/>
    <w:rsid w:val="00173080"/>
    <w:rsid w:val="0017323F"/>
    <w:rsid w:val="0017379E"/>
    <w:rsid w:val="001737B5"/>
    <w:rsid w:val="0017390D"/>
    <w:rsid w:val="00173A71"/>
    <w:rsid w:val="00173C50"/>
    <w:rsid w:val="00173CC7"/>
    <w:rsid w:val="00173D18"/>
    <w:rsid w:val="00173EB8"/>
    <w:rsid w:val="001744B1"/>
    <w:rsid w:val="001745C2"/>
    <w:rsid w:val="001746BA"/>
    <w:rsid w:val="001748B7"/>
    <w:rsid w:val="00174FE5"/>
    <w:rsid w:val="0017542C"/>
    <w:rsid w:val="001754C8"/>
    <w:rsid w:val="00175A9F"/>
    <w:rsid w:val="00175B72"/>
    <w:rsid w:val="00175BE7"/>
    <w:rsid w:val="00175F7F"/>
    <w:rsid w:val="00176157"/>
    <w:rsid w:val="00176272"/>
    <w:rsid w:val="001763A9"/>
    <w:rsid w:val="0017649B"/>
    <w:rsid w:val="001765C6"/>
    <w:rsid w:val="0017664A"/>
    <w:rsid w:val="00176708"/>
    <w:rsid w:val="00176BB9"/>
    <w:rsid w:val="00176E3D"/>
    <w:rsid w:val="00177285"/>
    <w:rsid w:val="00177734"/>
    <w:rsid w:val="00177811"/>
    <w:rsid w:val="00177889"/>
    <w:rsid w:val="00177A2E"/>
    <w:rsid w:val="00177F54"/>
    <w:rsid w:val="001800D0"/>
    <w:rsid w:val="001802FE"/>
    <w:rsid w:val="00180466"/>
    <w:rsid w:val="0018084E"/>
    <w:rsid w:val="001808EE"/>
    <w:rsid w:val="0018093D"/>
    <w:rsid w:val="00180A32"/>
    <w:rsid w:val="00180B01"/>
    <w:rsid w:val="00180BE8"/>
    <w:rsid w:val="00180CBF"/>
    <w:rsid w:val="00181012"/>
    <w:rsid w:val="00181172"/>
    <w:rsid w:val="00181388"/>
    <w:rsid w:val="0018140F"/>
    <w:rsid w:val="00181699"/>
    <w:rsid w:val="001816C2"/>
    <w:rsid w:val="00181997"/>
    <w:rsid w:val="00181A4B"/>
    <w:rsid w:val="00181BA9"/>
    <w:rsid w:val="00181C9D"/>
    <w:rsid w:val="0018215A"/>
    <w:rsid w:val="00182331"/>
    <w:rsid w:val="00182438"/>
    <w:rsid w:val="0018253C"/>
    <w:rsid w:val="00182A78"/>
    <w:rsid w:val="00182B4B"/>
    <w:rsid w:val="00182E9C"/>
    <w:rsid w:val="00182EE3"/>
    <w:rsid w:val="00183611"/>
    <w:rsid w:val="00183674"/>
    <w:rsid w:val="00183677"/>
    <w:rsid w:val="001839C0"/>
    <w:rsid w:val="00183B80"/>
    <w:rsid w:val="00183CAB"/>
    <w:rsid w:val="00183CE3"/>
    <w:rsid w:val="00183DA2"/>
    <w:rsid w:val="00183FD4"/>
    <w:rsid w:val="00184049"/>
    <w:rsid w:val="00184117"/>
    <w:rsid w:val="00184261"/>
    <w:rsid w:val="001844BE"/>
    <w:rsid w:val="001845AD"/>
    <w:rsid w:val="001845FE"/>
    <w:rsid w:val="0018476E"/>
    <w:rsid w:val="00184C25"/>
    <w:rsid w:val="00184F62"/>
    <w:rsid w:val="0018534A"/>
    <w:rsid w:val="0018537C"/>
    <w:rsid w:val="00185563"/>
    <w:rsid w:val="001855BA"/>
    <w:rsid w:val="0018565C"/>
    <w:rsid w:val="001856A1"/>
    <w:rsid w:val="001856F9"/>
    <w:rsid w:val="0018573B"/>
    <w:rsid w:val="0018580F"/>
    <w:rsid w:val="00185874"/>
    <w:rsid w:val="001859AD"/>
    <w:rsid w:val="00185DD8"/>
    <w:rsid w:val="00185DDD"/>
    <w:rsid w:val="00185F30"/>
    <w:rsid w:val="001861F9"/>
    <w:rsid w:val="0018631A"/>
    <w:rsid w:val="0018685C"/>
    <w:rsid w:val="00186A15"/>
    <w:rsid w:val="00186A90"/>
    <w:rsid w:val="00186CA0"/>
    <w:rsid w:val="00186DF7"/>
    <w:rsid w:val="0018776A"/>
    <w:rsid w:val="00187A8C"/>
    <w:rsid w:val="00187AB9"/>
    <w:rsid w:val="00187AFC"/>
    <w:rsid w:val="00187B32"/>
    <w:rsid w:val="00187B85"/>
    <w:rsid w:val="00187BA9"/>
    <w:rsid w:val="00190013"/>
    <w:rsid w:val="001903FD"/>
    <w:rsid w:val="0019041C"/>
    <w:rsid w:val="0019076F"/>
    <w:rsid w:val="00190813"/>
    <w:rsid w:val="001908D1"/>
    <w:rsid w:val="001909CC"/>
    <w:rsid w:val="00190D38"/>
    <w:rsid w:val="00190DD2"/>
    <w:rsid w:val="00191041"/>
    <w:rsid w:val="001910E4"/>
    <w:rsid w:val="00191117"/>
    <w:rsid w:val="0019111B"/>
    <w:rsid w:val="00191371"/>
    <w:rsid w:val="00191572"/>
    <w:rsid w:val="0019167C"/>
    <w:rsid w:val="00191968"/>
    <w:rsid w:val="00191BC1"/>
    <w:rsid w:val="00191BCC"/>
    <w:rsid w:val="00191D45"/>
    <w:rsid w:val="00191EEA"/>
    <w:rsid w:val="0019206B"/>
    <w:rsid w:val="001920EA"/>
    <w:rsid w:val="00192313"/>
    <w:rsid w:val="001924D5"/>
    <w:rsid w:val="001924D7"/>
    <w:rsid w:val="0019286B"/>
    <w:rsid w:val="00192A7A"/>
    <w:rsid w:val="00192A7B"/>
    <w:rsid w:val="00192CEF"/>
    <w:rsid w:val="00192D09"/>
    <w:rsid w:val="00192F01"/>
    <w:rsid w:val="00192F81"/>
    <w:rsid w:val="00193707"/>
    <w:rsid w:val="001937F1"/>
    <w:rsid w:val="001940A7"/>
    <w:rsid w:val="001944DF"/>
    <w:rsid w:val="001946A8"/>
    <w:rsid w:val="00194A9A"/>
    <w:rsid w:val="00194B59"/>
    <w:rsid w:val="00194D1A"/>
    <w:rsid w:val="00195064"/>
    <w:rsid w:val="001954A2"/>
    <w:rsid w:val="0019584C"/>
    <w:rsid w:val="001958D8"/>
    <w:rsid w:val="00195CD5"/>
    <w:rsid w:val="00195D01"/>
    <w:rsid w:val="00195E8F"/>
    <w:rsid w:val="00195F69"/>
    <w:rsid w:val="00195FE1"/>
    <w:rsid w:val="00196095"/>
    <w:rsid w:val="001961F4"/>
    <w:rsid w:val="00196386"/>
    <w:rsid w:val="00196517"/>
    <w:rsid w:val="00196532"/>
    <w:rsid w:val="00196579"/>
    <w:rsid w:val="00196856"/>
    <w:rsid w:val="00196B21"/>
    <w:rsid w:val="00196B33"/>
    <w:rsid w:val="00196B97"/>
    <w:rsid w:val="00196C90"/>
    <w:rsid w:val="00196E6B"/>
    <w:rsid w:val="00196F23"/>
    <w:rsid w:val="0019702C"/>
    <w:rsid w:val="001970EA"/>
    <w:rsid w:val="00197149"/>
    <w:rsid w:val="00197266"/>
    <w:rsid w:val="001975A3"/>
    <w:rsid w:val="00197682"/>
    <w:rsid w:val="001977AC"/>
    <w:rsid w:val="00197993"/>
    <w:rsid w:val="00197A20"/>
    <w:rsid w:val="00197FC6"/>
    <w:rsid w:val="001A0044"/>
    <w:rsid w:val="001A0148"/>
    <w:rsid w:val="001A021D"/>
    <w:rsid w:val="001A025F"/>
    <w:rsid w:val="001A0267"/>
    <w:rsid w:val="001A07C5"/>
    <w:rsid w:val="001A0B07"/>
    <w:rsid w:val="001A0D37"/>
    <w:rsid w:val="001A0DF5"/>
    <w:rsid w:val="001A10E4"/>
    <w:rsid w:val="001A116C"/>
    <w:rsid w:val="001A1258"/>
    <w:rsid w:val="001A12E6"/>
    <w:rsid w:val="001A14ED"/>
    <w:rsid w:val="001A1C28"/>
    <w:rsid w:val="001A22A4"/>
    <w:rsid w:val="001A22DB"/>
    <w:rsid w:val="001A256C"/>
    <w:rsid w:val="001A2578"/>
    <w:rsid w:val="001A269B"/>
    <w:rsid w:val="001A2D9C"/>
    <w:rsid w:val="001A2FC1"/>
    <w:rsid w:val="001A30E9"/>
    <w:rsid w:val="001A346A"/>
    <w:rsid w:val="001A34A6"/>
    <w:rsid w:val="001A3605"/>
    <w:rsid w:val="001A380C"/>
    <w:rsid w:val="001A3ADE"/>
    <w:rsid w:val="001A3DB3"/>
    <w:rsid w:val="001A3E2F"/>
    <w:rsid w:val="001A4295"/>
    <w:rsid w:val="001A4562"/>
    <w:rsid w:val="001A4580"/>
    <w:rsid w:val="001A4629"/>
    <w:rsid w:val="001A4799"/>
    <w:rsid w:val="001A47A6"/>
    <w:rsid w:val="001A4C17"/>
    <w:rsid w:val="001A5248"/>
    <w:rsid w:val="001A526B"/>
    <w:rsid w:val="001A537F"/>
    <w:rsid w:val="001A5759"/>
    <w:rsid w:val="001A584D"/>
    <w:rsid w:val="001A58DB"/>
    <w:rsid w:val="001A5DC5"/>
    <w:rsid w:val="001A5F4E"/>
    <w:rsid w:val="001A6042"/>
    <w:rsid w:val="001A62E6"/>
    <w:rsid w:val="001A6525"/>
    <w:rsid w:val="001A6B89"/>
    <w:rsid w:val="001A6CDF"/>
    <w:rsid w:val="001A6D70"/>
    <w:rsid w:val="001A6D91"/>
    <w:rsid w:val="001A6EE5"/>
    <w:rsid w:val="001A7495"/>
    <w:rsid w:val="001A74A6"/>
    <w:rsid w:val="001A74FE"/>
    <w:rsid w:val="001A7AB8"/>
    <w:rsid w:val="001A7C86"/>
    <w:rsid w:val="001A7ED0"/>
    <w:rsid w:val="001A7F83"/>
    <w:rsid w:val="001B0052"/>
    <w:rsid w:val="001B0225"/>
    <w:rsid w:val="001B063A"/>
    <w:rsid w:val="001B075F"/>
    <w:rsid w:val="001B0973"/>
    <w:rsid w:val="001B0A2B"/>
    <w:rsid w:val="001B0AED"/>
    <w:rsid w:val="001B0B40"/>
    <w:rsid w:val="001B0D7D"/>
    <w:rsid w:val="001B1105"/>
    <w:rsid w:val="001B1147"/>
    <w:rsid w:val="001B1185"/>
    <w:rsid w:val="001B11B2"/>
    <w:rsid w:val="001B1202"/>
    <w:rsid w:val="001B14D5"/>
    <w:rsid w:val="001B15C7"/>
    <w:rsid w:val="001B18EB"/>
    <w:rsid w:val="001B1A37"/>
    <w:rsid w:val="001B1B50"/>
    <w:rsid w:val="001B1C53"/>
    <w:rsid w:val="001B1F66"/>
    <w:rsid w:val="001B2214"/>
    <w:rsid w:val="001B248B"/>
    <w:rsid w:val="001B24B6"/>
    <w:rsid w:val="001B24F8"/>
    <w:rsid w:val="001B27B0"/>
    <w:rsid w:val="001B2979"/>
    <w:rsid w:val="001B2AC2"/>
    <w:rsid w:val="001B2B0B"/>
    <w:rsid w:val="001B2CB3"/>
    <w:rsid w:val="001B2E2C"/>
    <w:rsid w:val="001B2F27"/>
    <w:rsid w:val="001B2FFA"/>
    <w:rsid w:val="001B3041"/>
    <w:rsid w:val="001B3112"/>
    <w:rsid w:val="001B32EA"/>
    <w:rsid w:val="001B3483"/>
    <w:rsid w:val="001B360E"/>
    <w:rsid w:val="001B3738"/>
    <w:rsid w:val="001B3E42"/>
    <w:rsid w:val="001B41F0"/>
    <w:rsid w:val="001B42C7"/>
    <w:rsid w:val="001B4954"/>
    <w:rsid w:val="001B4A10"/>
    <w:rsid w:val="001B4B47"/>
    <w:rsid w:val="001B4CBF"/>
    <w:rsid w:val="001B4DE2"/>
    <w:rsid w:val="001B4F1D"/>
    <w:rsid w:val="001B4F1F"/>
    <w:rsid w:val="001B52C4"/>
    <w:rsid w:val="001B5352"/>
    <w:rsid w:val="001B55FC"/>
    <w:rsid w:val="001B56C5"/>
    <w:rsid w:val="001B577C"/>
    <w:rsid w:val="001B578E"/>
    <w:rsid w:val="001B5AB7"/>
    <w:rsid w:val="001B5DF1"/>
    <w:rsid w:val="001B5E4B"/>
    <w:rsid w:val="001B5FDD"/>
    <w:rsid w:val="001B6327"/>
    <w:rsid w:val="001B6464"/>
    <w:rsid w:val="001B68BF"/>
    <w:rsid w:val="001B69CB"/>
    <w:rsid w:val="001B6AF8"/>
    <w:rsid w:val="001B6B94"/>
    <w:rsid w:val="001B6E29"/>
    <w:rsid w:val="001B6ED5"/>
    <w:rsid w:val="001B7000"/>
    <w:rsid w:val="001B716D"/>
    <w:rsid w:val="001B71FC"/>
    <w:rsid w:val="001B72D2"/>
    <w:rsid w:val="001B7492"/>
    <w:rsid w:val="001B7764"/>
    <w:rsid w:val="001B79C3"/>
    <w:rsid w:val="001B79EE"/>
    <w:rsid w:val="001B7BA5"/>
    <w:rsid w:val="001B7C40"/>
    <w:rsid w:val="001B7E88"/>
    <w:rsid w:val="001B7F14"/>
    <w:rsid w:val="001C001F"/>
    <w:rsid w:val="001C0156"/>
    <w:rsid w:val="001C016C"/>
    <w:rsid w:val="001C0192"/>
    <w:rsid w:val="001C02E5"/>
    <w:rsid w:val="001C033B"/>
    <w:rsid w:val="001C066D"/>
    <w:rsid w:val="001C0758"/>
    <w:rsid w:val="001C0ACB"/>
    <w:rsid w:val="001C0BDE"/>
    <w:rsid w:val="001C0FF3"/>
    <w:rsid w:val="001C100A"/>
    <w:rsid w:val="001C10CE"/>
    <w:rsid w:val="001C11ED"/>
    <w:rsid w:val="001C122E"/>
    <w:rsid w:val="001C1230"/>
    <w:rsid w:val="001C123F"/>
    <w:rsid w:val="001C1253"/>
    <w:rsid w:val="001C1273"/>
    <w:rsid w:val="001C12FB"/>
    <w:rsid w:val="001C13B1"/>
    <w:rsid w:val="001C148A"/>
    <w:rsid w:val="001C1749"/>
    <w:rsid w:val="001C1795"/>
    <w:rsid w:val="001C1822"/>
    <w:rsid w:val="001C182D"/>
    <w:rsid w:val="001C1AC3"/>
    <w:rsid w:val="001C1C3E"/>
    <w:rsid w:val="001C1D6D"/>
    <w:rsid w:val="001C2398"/>
    <w:rsid w:val="001C2563"/>
    <w:rsid w:val="001C257B"/>
    <w:rsid w:val="001C259C"/>
    <w:rsid w:val="001C2623"/>
    <w:rsid w:val="001C2779"/>
    <w:rsid w:val="001C2796"/>
    <w:rsid w:val="001C2AEC"/>
    <w:rsid w:val="001C2AF2"/>
    <w:rsid w:val="001C2D39"/>
    <w:rsid w:val="001C2E7A"/>
    <w:rsid w:val="001C2F22"/>
    <w:rsid w:val="001C33FC"/>
    <w:rsid w:val="001C3699"/>
    <w:rsid w:val="001C3855"/>
    <w:rsid w:val="001C3A0E"/>
    <w:rsid w:val="001C3ACE"/>
    <w:rsid w:val="001C3C5A"/>
    <w:rsid w:val="001C421C"/>
    <w:rsid w:val="001C4385"/>
    <w:rsid w:val="001C44E3"/>
    <w:rsid w:val="001C478F"/>
    <w:rsid w:val="001C4831"/>
    <w:rsid w:val="001C4968"/>
    <w:rsid w:val="001C5005"/>
    <w:rsid w:val="001C50ED"/>
    <w:rsid w:val="001C5115"/>
    <w:rsid w:val="001C532C"/>
    <w:rsid w:val="001C536A"/>
    <w:rsid w:val="001C5782"/>
    <w:rsid w:val="001C57DB"/>
    <w:rsid w:val="001C57FD"/>
    <w:rsid w:val="001C58A5"/>
    <w:rsid w:val="001C5919"/>
    <w:rsid w:val="001C5A03"/>
    <w:rsid w:val="001C5A87"/>
    <w:rsid w:val="001C5B7D"/>
    <w:rsid w:val="001C5C93"/>
    <w:rsid w:val="001C6069"/>
    <w:rsid w:val="001C6179"/>
    <w:rsid w:val="001C622F"/>
    <w:rsid w:val="001C6244"/>
    <w:rsid w:val="001C6252"/>
    <w:rsid w:val="001C6533"/>
    <w:rsid w:val="001C69FA"/>
    <w:rsid w:val="001C6AFF"/>
    <w:rsid w:val="001C6B29"/>
    <w:rsid w:val="001C6C10"/>
    <w:rsid w:val="001C6F70"/>
    <w:rsid w:val="001C7053"/>
    <w:rsid w:val="001C706C"/>
    <w:rsid w:val="001C70F4"/>
    <w:rsid w:val="001C7378"/>
    <w:rsid w:val="001C73DA"/>
    <w:rsid w:val="001C7668"/>
    <w:rsid w:val="001C7A38"/>
    <w:rsid w:val="001C7C68"/>
    <w:rsid w:val="001C7CFA"/>
    <w:rsid w:val="001D0065"/>
    <w:rsid w:val="001D0405"/>
    <w:rsid w:val="001D0B3B"/>
    <w:rsid w:val="001D0DD0"/>
    <w:rsid w:val="001D0EC3"/>
    <w:rsid w:val="001D0F18"/>
    <w:rsid w:val="001D1169"/>
    <w:rsid w:val="001D1170"/>
    <w:rsid w:val="001D14CE"/>
    <w:rsid w:val="001D1500"/>
    <w:rsid w:val="001D16B3"/>
    <w:rsid w:val="001D1785"/>
    <w:rsid w:val="001D17AE"/>
    <w:rsid w:val="001D1C52"/>
    <w:rsid w:val="001D1C90"/>
    <w:rsid w:val="001D1CE9"/>
    <w:rsid w:val="001D1F65"/>
    <w:rsid w:val="001D2290"/>
    <w:rsid w:val="001D2402"/>
    <w:rsid w:val="001D25D5"/>
    <w:rsid w:val="001D29F8"/>
    <w:rsid w:val="001D2A2A"/>
    <w:rsid w:val="001D2B5E"/>
    <w:rsid w:val="001D2B96"/>
    <w:rsid w:val="001D2CEE"/>
    <w:rsid w:val="001D30A3"/>
    <w:rsid w:val="001D310C"/>
    <w:rsid w:val="001D3232"/>
    <w:rsid w:val="001D3246"/>
    <w:rsid w:val="001D340D"/>
    <w:rsid w:val="001D3458"/>
    <w:rsid w:val="001D35F2"/>
    <w:rsid w:val="001D3973"/>
    <w:rsid w:val="001D3A5B"/>
    <w:rsid w:val="001D3AF3"/>
    <w:rsid w:val="001D3DB3"/>
    <w:rsid w:val="001D40CB"/>
    <w:rsid w:val="001D416E"/>
    <w:rsid w:val="001D418B"/>
    <w:rsid w:val="001D43F0"/>
    <w:rsid w:val="001D453E"/>
    <w:rsid w:val="001D4617"/>
    <w:rsid w:val="001D46A1"/>
    <w:rsid w:val="001D46DF"/>
    <w:rsid w:val="001D4D78"/>
    <w:rsid w:val="001D4F59"/>
    <w:rsid w:val="001D50B4"/>
    <w:rsid w:val="001D50CA"/>
    <w:rsid w:val="001D50D8"/>
    <w:rsid w:val="001D523F"/>
    <w:rsid w:val="001D5267"/>
    <w:rsid w:val="001D563E"/>
    <w:rsid w:val="001D5CEB"/>
    <w:rsid w:val="001D5F19"/>
    <w:rsid w:val="001D6163"/>
    <w:rsid w:val="001D63E4"/>
    <w:rsid w:val="001D63F2"/>
    <w:rsid w:val="001D65F7"/>
    <w:rsid w:val="001D6AA4"/>
    <w:rsid w:val="001D6AF2"/>
    <w:rsid w:val="001D6D76"/>
    <w:rsid w:val="001D6E75"/>
    <w:rsid w:val="001D6FA2"/>
    <w:rsid w:val="001D70BE"/>
    <w:rsid w:val="001D70E5"/>
    <w:rsid w:val="001D75C4"/>
    <w:rsid w:val="001D7691"/>
    <w:rsid w:val="001D7716"/>
    <w:rsid w:val="001D7867"/>
    <w:rsid w:val="001D79C7"/>
    <w:rsid w:val="001D7CF6"/>
    <w:rsid w:val="001D7DFA"/>
    <w:rsid w:val="001D7E09"/>
    <w:rsid w:val="001D7E54"/>
    <w:rsid w:val="001D7EA9"/>
    <w:rsid w:val="001D7F03"/>
    <w:rsid w:val="001D7F1F"/>
    <w:rsid w:val="001E0044"/>
    <w:rsid w:val="001E00F1"/>
    <w:rsid w:val="001E010B"/>
    <w:rsid w:val="001E0190"/>
    <w:rsid w:val="001E01F8"/>
    <w:rsid w:val="001E0384"/>
    <w:rsid w:val="001E06B2"/>
    <w:rsid w:val="001E0848"/>
    <w:rsid w:val="001E08E6"/>
    <w:rsid w:val="001E0CE3"/>
    <w:rsid w:val="001E0D4C"/>
    <w:rsid w:val="001E0E4B"/>
    <w:rsid w:val="001E0FF3"/>
    <w:rsid w:val="001E14A7"/>
    <w:rsid w:val="001E15CB"/>
    <w:rsid w:val="001E16C8"/>
    <w:rsid w:val="001E19F0"/>
    <w:rsid w:val="001E1AC1"/>
    <w:rsid w:val="001E219D"/>
    <w:rsid w:val="001E2379"/>
    <w:rsid w:val="001E2383"/>
    <w:rsid w:val="001E23A6"/>
    <w:rsid w:val="001E2888"/>
    <w:rsid w:val="001E2BAE"/>
    <w:rsid w:val="001E2C3A"/>
    <w:rsid w:val="001E2EE2"/>
    <w:rsid w:val="001E3073"/>
    <w:rsid w:val="001E31CC"/>
    <w:rsid w:val="001E328A"/>
    <w:rsid w:val="001E33FC"/>
    <w:rsid w:val="001E34BF"/>
    <w:rsid w:val="001E36E0"/>
    <w:rsid w:val="001E3B50"/>
    <w:rsid w:val="001E3C65"/>
    <w:rsid w:val="001E3D8B"/>
    <w:rsid w:val="001E3DAE"/>
    <w:rsid w:val="001E3F55"/>
    <w:rsid w:val="001E443A"/>
    <w:rsid w:val="001E4507"/>
    <w:rsid w:val="001E458A"/>
    <w:rsid w:val="001E472C"/>
    <w:rsid w:val="001E4788"/>
    <w:rsid w:val="001E49A7"/>
    <w:rsid w:val="001E49BA"/>
    <w:rsid w:val="001E49E1"/>
    <w:rsid w:val="001E4AA9"/>
    <w:rsid w:val="001E4B53"/>
    <w:rsid w:val="001E4BCE"/>
    <w:rsid w:val="001E4CE7"/>
    <w:rsid w:val="001E4F8A"/>
    <w:rsid w:val="001E5198"/>
    <w:rsid w:val="001E5442"/>
    <w:rsid w:val="001E5524"/>
    <w:rsid w:val="001E5BF4"/>
    <w:rsid w:val="001E5D00"/>
    <w:rsid w:val="001E5D7C"/>
    <w:rsid w:val="001E6035"/>
    <w:rsid w:val="001E60E6"/>
    <w:rsid w:val="001E625C"/>
    <w:rsid w:val="001E639B"/>
    <w:rsid w:val="001E646B"/>
    <w:rsid w:val="001E64F7"/>
    <w:rsid w:val="001E655F"/>
    <w:rsid w:val="001E656F"/>
    <w:rsid w:val="001E6833"/>
    <w:rsid w:val="001E687F"/>
    <w:rsid w:val="001E68E2"/>
    <w:rsid w:val="001E69F6"/>
    <w:rsid w:val="001E6AEA"/>
    <w:rsid w:val="001E6B23"/>
    <w:rsid w:val="001E6D22"/>
    <w:rsid w:val="001E708F"/>
    <w:rsid w:val="001E7127"/>
    <w:rsid w:val="001E74AC"/>
    <w:rsid w:val="001E771C"/>
    <w:rsid w:val="001E7849"/>
    <w:rsid w:val="001E78E7"/>
    <w:rsid w:val="001E79BF"/>
    <w:rsid w:val="001E7D2A"/>
    <w:rsid w:val="001E7F1A"/>
    <w:rsid w:val="001E7FC2"/>
    <w:rsid w:val="001F016B"/>
    <w:rsid w:val="001F01B3"/>
    <w:rsid w:val="001F0203"/>
    <w:rsid w:val="001F040C"/>
    <w:rsid w:val="001F0740"/>
    <w:rsid w:val="001F0809"/>
    <w:rsid w:val="001F0861"/>
    <w:rsid w:val="001F088E"/>
    <w:rsid w:val="001F0BED"/>
    <w:rsid w:val="001F0C4E"/>
    <w:rsid w:val="001F0D9C"/>
    <w:rsid w:val="001F118F"/>
    <w:rsid w:val="001F1520"/>
    <w:rsid w:val="001F1D0C"/>
    <w:rsid w:val="001F1DB5"/>
    <w:rsid w:val="001F1F79"/>
    <w:rsid w:val="001F1FAB"/>
    <w:rsid w:val="001F21D9"/>
    <w:rsid w:val="001F220D"/>
    <w:rsid w:val="001F2273"/>
    <w:rsid w:val="001F23B2"/>
    <w:rsid w:val="001F2CCF"/>
    <w:rsid w:val="001F2FE5"/>
    <w:rsid w:val="001F312E"/>
    <w:rsid w:val="001F34A6"/>
    <w:rsid w:val="001F356B"/>
    <w:rsid w:val="001F373E"/>
    <w:rsid w:val="001F39CD"/>
    <w:rsid w:val="001F3B64"/>
    <w:rsid w:val="001F3B9B"/>
    <w:rsid w:val="001F3C14"/>
    <w:rsid w:val="001F3CE5"/>
    <w:rsid w:val="001F3D74"/>
    <w:rsid w:val="001F41A4"/>
    <w:rsid w:val="001F42F6"/>
    <w:rsid w:val="001F446A"/>
    <w:rsid w:val="001F4541"/>
    <w:rsid w:val="001F4684"/>
    <w:rsid w:val="001F46DB"/>
    <w:rsid w:val="001F4770"/>
    <w:rsid w:val="001F47B9"/>
    <w:rsid w:val="001F4A55"/>
    <w:rsid w:val="001F4C76"/>
    <w:rsid w:val="001F4CA1"/>
    <w:rsid w:val="001F4CDE"/>
    <w:rsid w:val="001F4D15"/>
    <w:rsid w:val="001F4D53"/>
    <w:rsid w:val="001F4E86"/>
    <w:rsid w:val="001F5434"/>
    <w:rsid w:val="001F552F"/>
    <w:rsid w:val="001F5BCB"/>
    <w:rsid w:val="001F5E9E"/>
    <w:rsid w:val="001F5F5E"/>
    <w:rsid w:val="001F6462"/>
    <w:rsid w:val="001F6705"/>
    <w:rsid w:val="001F67B2"/>
    <w:rsid w:val="001F689E"/>
    <w:rsid w:val="001F6944"/>
    <w:rsid w:val="001F6CEB"/>
    <w:rsid w:val="001F6DE6"/>
    <w:rsid w:val="001F6E40"/>
    <w:rsid w:val="001F6E54"/>
    <w:rsid w:val="001F6F49"/>
    <w:rsid w:val="001F70A7"/>
    <w:rsid w:val="001F7109"/>
    <w:rsid w:val="001F749D"/>
    <w:rsid w:val="001F763C"/>
    <w:rsid w:val="001F7AFA"/>
    <w:rsid w:val="001F7C7E"/>
    <w:rsid w:val="001F7D3C"/>
    <w:rsid w:val="001F7EB0"/>
    <w:rsid w:val="001F7F36"/>
    <w:rsid w:val="002001F1"/>
    <w:rsid w:val="00200267"/>
    <w:rsid w:val="00200361"/>
    <w:rsid w:val="00200441"/>
    <w:rsid w:val="00200560"/>
    <w:rsid w:val="002005EF"/>
    <w:rsid w:val="0020060E"/>
    <w:rsid w:val="002006E7"/>
    <w:rsid w:val="002009D7"/>
    <w:rsid w:val="00200A8D"/>
    <w:rsid w:val="00200C30"/>
    <w:rsid w:val="00200DA3"/>
    <w:rsid w:val="0020114B"/>
    <w:rsid w:val="002015C2"/>
    <w:rsid w:val="00201603"/>
    <w:rsid w:val="0020192D"/>
    <w:rsid w:val="00201972"/>
    <w:rsid w:val="00201D3B"/>
    <w:rsid w:val="00201D53"/>
    <w:rsid w:val="00201D7C"/>
    <w:rsid w:val="00201D8A"/>
    <w:rsid w:val="00201E0E"/>
    <w:rsid w:val="00201E57"/>
    <w:rsid w:val="002023C4"/>
    <w:rsid w:val="002023CB"/>
    <w:rsid w:val="00202602"/>
    <w:rsid w:val="00202882"/>
    <w:rsid w:val="00202926"/>
    <w:rsid w:val="00202A09"/>
    <w:rsid w:val="00202A29"/>
    <w:rsid w:val="00202AB7"/>
    <w:rsid w:val="00202B83"/>
    <w:rsid w:val="00202BC1"/>
    <w:rsid w:val="00202D3B"/>
    <w:rsid w:val="00202DF5"/>
    <w:rsid w:val="00202EBD"/>
    <w:rsid w:val="00203352"/>
    <w:rsid w:val="00203382"/>
    <w:rsid w:val="0020361D"/>
    <w:rsid w:val="0020382B"/>
    <w:rsid w:val="00203B7F"/>
    <w:rsid w:val="00203BFC"/>
    <w:rsid w:val="00203F31"/>
    <w:rsid w:val="00203F87"/>
    <w:rsid w:val="00204001"/>
    <w:rsid w:val="00204229"/>
    <w:rsid w:val="00204256"/>
    <w:rsid w:val="00204567"/>
    <w:rsid w:val="00204810"/>
    <w:rsid w:val="00204B08"/>
    <w:rsid w:val="00204B67"/>
    <w:rsid w:val="00204BBA"/>
    <w:rsid w:val="00204D6E"/>
    <w:rsid w:val="002050A2"/>
    <w:rsid w:val="0020513C"/>
    <w:rsid w:val="002051E8"/>
    <w:rsid w:val="0020522C"/>
    <w:rsid w:val="00205289"/>
    <w:rsid w:val="002052E3"/>
    <w:rsid w:val="00205594"/>
    <w:rsid w:val="002056E1"/>
    <w:rsid w:val="00205775"/>
    <w:rsid w:val="002057E1"/>
    <w:rsid w:val="002057E2"/>
    <w:rsid w:val="002059C3"/>
    <w:rsid w:val="00206050"/>
    <w:rsid w:val="00206294"/>
    <w:rsid w:val="002063FC"/>
    <w:rsid w:val="0020641E"/>
    <w:rsid w:val="002065E6"/>
    <w:rsid w:val="00206672"/>
    <w:rsid w:val="002066BE"/>
    <w:rsid w:val="002066FA"/>
    <w:rsid w:val="00206783"/>
    <w:rsid w:val="00206889"/>
    <w:rsid w:val="0020689B"/>
    <w:rsid w:val="002069EF"/>
    <w:rsid w:val="00206A8B"/>
    <w:rsid w:val="00206CC5"/>
    <w:rsid w:val="00206E89"/>
    <w:rsid w:val="00206F21"/>
    <w:rsid w:val="00206F50"/>
    <w:rsid w:val="00207001"/>
    <w:rsid w:val="0020722D"/>
    <w:rsid w:val="00207268"/>
    <w:rsid w:val="00207292"/>
    <w:rsid w:val="0020783C"/>
    <w:rsid w:val="00207877"/>
    <w:rsid w:val="00207B32"/>
    <w:rsid w:val="00207D0C"/>
    <w:rsid w:val="00207D9A"/>
    <w:rsid w:val="0021019E"/>
    <w:rsid w:val="002102B4"/>
    <w:rsid w:val="00210413"/>
    <w:rsid w:val="0021056D"/>
    <w:rsid w:val="00210701"/>
    <w:rsid w:val="00210777"/>
    <w:rsid w:val="002109C0"/>
    <w:rsid w:val="00210A57"/>
    <w:rsid w:val="00210CA2"/>
    <w:rsid w:val="00210E06"/>
    <w:rsid w:val="00210E99"/>
    <w:rsid w:val="00211077"/>
    <w:rsid w:val="002115CC"/>
    <w:rsid w:val="00211622"/>
    <w:rsid w:val="002116FE"/>
    <w:rsid w:val="00211A9F"/>
    <w:rsid w:val="00211D99"/>
    <w:rsid w:val="00212066"/>
    <w:rsid w:val="002122E4"/>
    <w:rsid w:val="00212478"/>
    <w:rsid w:val="0021266F"/>
    <w:rsid w:val="002127F0"/>
    <w:rsid w:val="00212993"/>
    <w:rsid w:val="002129A3"/>
    <w:rsid w:val="00213230"/>
    <w:rsid w:val="0021329C"/>
    <w:rsid w:val="00213370"/>
    <w:rsid w:val="002136D0"/>
    <w:rsid w:val="0021387E"/>
    <w:rsid w:val="00213B59"/>
    <w:rsid w:val="00213E1B"/>
    <w:rsid w:val="00214205"/>
    <w:rsid w:val="002143D4"/>
    <w:rsid w:val="00214505"/>
    <w:rsid w:val="0021453A"/>
    <w:rsid w:val="0021471D"/>
    <w:rsid w:val="00214721"/>
    <w:rsid w:val="002148DF"/>
    <w:rsid w:val="002149EE"/>
    <w:rsid w:val="00214B57"/>
    <w:rsid w:val="00214F6B"/>
    <w:rsid w:val="0021505E"/>
    <w:rsid w:val="002151DA"/>
    <w:rsid w:val="00215844"/>
    <w:rsid w:val="002158A4"/>
    <w:rsid w:val="00216237"/>
    <w:rsid w:val="00216259"/>
    <w:rsid w:val="002164F4"/>
    <w:rsid w:val="002166C8"/>
    <w:rsid w:val="00216B38"/>
    <w:rsid w:val="00216CA8"/>
    <w:rsid w:val="00216E49"/>
    <w:rsid w:val="00216EC6"/>
    <w:rsid w:val="00216EE7"/>
    <w:rsid w:val="002179A5"/>
    <w:rsid w:val="00217AE6"/>
    <w:rsid w:val="00217E8D"/>
    <w:rsid w:val="00220267"/>
    <w:rsid w:val="002204CA"/>
    <w:rsid w:val="00220511"/>
    <w:rsid w:val="00220536"/>
    <w:rsid w:val="0022064E"/>
    <w:rsid w:val="002206F3"/>
    <w:rsid w:val="00220827"/>
    <w:rsid w:val="002209B0"/>
    <w:rsid w:val="00220B31"/>
    <w:rsid w:val="00220B81"/>
    <w:rsid w:val="00220B90"/>
    <w:rsid w:val="00220ED1"/>
    <w:rsid w:val="002210F9"/>
    <w:rsid w:val="00221412"/>
    <w:rsid w:val="00221745"/>
    <w:rsid w:val="00221834"/>
    <w:rsid w:val="00221B48"/>
    <w:rsid w:val="00221FE6"/>
    <w:rsid w:val="002220C4"/>
    <w:rsid w:val="002222FD"/>
    <w:rsid w:val="00222452"/>
    <w:rsid w:val="0022246D"/>
    <w:rsid w:val="0022267F"/>
    <w:rsid w:val="002226F8"/>
    <w:rsid w:val="00222938"/>
    <w:rsid w:val="00222A50"/>
    <w:rsid w:val="00222A6E"/>
    <w:rsid w:val="00222B51"/>
    <w:rsid w:val="00222C55"/>
    <w:rsid w:val="002230B8"/>
    <w:rsid w:val="0022322B"/>
    <w:rsid w:val="002232D0"/>
    <w:rsid w:val="002234A0"/>
    <w:rsid w:val="002234FD"/>
    <w:rsid w:val="00223570"/>
    <w:rsid w:val="00223696"/>
    <w:rsid w:val="00223781"/>
    <w:rsid w:val="00223936"/>
    <w:rsid w:val="00223B96"/>
    <w:rsid w:val="00223E15"/>
    <w:rsid w:val="00223E85"/>
    <w:rsid w:val="00224196"/>
    <w:rsid w:val="00224249"/>
    <w:rsid w:val="002244AA"/>
    <w:rsid w:val="002245AC"/>
    <w:rsid w:val="00224989"/>
    <w:rsid w:val="00224C68"/>
    <w:rsid w:val="00224ED7"/>
    <w:rsid w:val="0022504C"/>
    <w:rsid w:val="00225075"/>
    <w:rsid w:val="0022530C"/>
    <w:rsid w:val="00225337"/>
    <w:rsid w:val="002253E7"/>
    <w:rsid w:val="00225915"/>
    <w:rsid w:val="00225B93"/>
    <w:rsid w:val="00225F61"/>
    <w:rsid w:val="00226005"/>
    <w:rsid w:val="00226090"/>
    <w:rsid w:val="00226132"/>
    <w:rsid w:val="002262A9"/>
    <w:rsid w:val="0022666E"/>
    <w:rsid w:val="00226790"/>
    <w:rsid w:val="002267AD"/>
    <w:rsid w:val="002269BC"/>
    <w:rsid w:val="00226AFC"/>
    <w:rsid w:val="00226C9F"/>
    <w:rsid w:val="00226DB0"/>
    <w:rsid w:val="00226E59"/>
    <w:rsid w:val="002270D6"/>
    <w:rsid w:val="00227250"/>
    <w:rsid w:val="00227497"/>
    <w:rsid w:val="0022751F"/>
    <w:rsid w:val="00227602"/>
    <w:rsid w:val="002276C5"/>
    <w:rsid w:val="002279B4"/>
    <w:rsid w:val="00227D2D"/>
    <w:rsid w:val="00227D6A"/>
    <w:rsid w:val="00227F88"/>
    <w:rsid w:val="0023002B"/>
    <w:rsid w:val="00230144"/>
    <w:rsid w:val="002301F2"/>
    <w:rsid w:val="00230756"/>
    <w:rsid w:val="002307FE"/>
    <w:rsid w:val="00230D96"/>
    <w:rsid w:val="00230DF3"/>
    <w:rsid w:val="00230F55"/>
    <w:rsid w:val="002310D6"/>
    <w:rsid w:val="002314FB"/>
    <w:rsid w:val="00231573"/>
    <w:rsid w:val="002315EF"/>
    <w:rsid w:val="002316EA"/>
    <w:rsid w:val="0023195B"/>
    <w:rsid w:val="00231974"/>
    <w:rsid w:val="00231B28"/>
    <w:rsid w:val="0023202F"/>
    <w:rsid w:val="00232236"/>
    <w:rsid w:val="0023226D"/>
    <w:rsid w:val="00232344"/>
    <w:rsid w:val="002323D0"/>
    <w:rsid w:val="00232525"/>
    <w:rsid w:val="00232547"/>
    <w:rsid w:val="00232806"/>
    <w:rsid w:val="00232B3D"/>
    <w:rsid w:val="00232D3F"/>
    <w:rsid w:val="00233344"/>
    <w:rsid w:val="002333C4"/>
    <w:rsid w:val="0023356F"/>
    <w:rsid w:val="002335F4"/>
    <w:rsid w:val="00233625"/>
    <w:rsid w:val="002338C5"/>
    <w:rsid w:val="00233962"/>
    <w:rsid w:val="00233C68"/>
    <w:rsid w:val="002340BC"/>
    <w:rsid w:val="002340F7"/>
    <w:rsid w:val="0023414A"/>
    <w:rsid w:val="0023417F"/>
    <w:rsid w:val="00234198"/>
    <w:rsid w:val="00234518"/>
    <w:rsid w:val="002345B9"/>
    <w:rsid w:val="0023465E"/>
    <w:rsid w:val="002349CE"/>
    <w:rsid w:val="00234A71"/>
    <w:rsid w:val="00234AE1"/>
    <w:rsid w:val="00234E16"/>
    <w:rsid w:val="0023511F"/>
    <w:rsid w:val="0023517E"/>
    <w:rsid w:val="00235191"/>
    <w:rsid w:val="0023524F"/>
    <w:rsid w:val="00235452"/>
    <w:rsid w:val="002355E8"/>
    <w:rsid w:val="00235A4E"/>
    <w:rsid w:val="00235E92"/>
    <w:rsid w:val="00235EEC"/>
    <w:rsid w:val="00235F66"/>
    <w:rsid w:val="0023613B"/>
    <w:rsid w:val="002364D8"/>
    <w:rsid w:val="002365A9"/>
    <w:rsid w:val="002366CA"/>
    <w:rsid w:val="00236A1F"/>
    <w:rsid w:val="00236A24"/>
    <w:rsid w:val="00236B4F"/>
    <w:rsid w:val="00236D0C"/>
    <w:rsid w:val="00236E60"/>
    <w:rsid w:val="00236F07"/>
    <w:rsid w:val="00236F32"/>
    <w:rsid w:val="002370B5"/>
    <w:rsid w:val="002372C2"/>
    <w:rsid w:val="002375D4"/>
    <w:rsid w:val="00237662"/>
    <w:rsid w:val="002376F1"/>
    <w:rsid w:val="00237A00"/>
    <w:rsid w:val="00237BFA"/>
    <w:rsid w:val="00237C07"/>
    <w:rsid w:val="00237F5D"/>
    <w:rsid w:val="002400D5"/>
    <w:rsid w:val="00240150"/>
    <w:rsid w:val="00240294"/>
    <w:rsid w:val="0024050A"/>
    <w:rsid w:val="002408D5"/>
    <w:rsid w:val="00240998"/>
    <w:rsid w:val="0024133F"/>
    <w:rsid w:val="00241454"/>
    <w:rsid w:val="0024146B"/>
    <w:rsid w:val="00241819"/>
    <w:rsid w:val="00241CD3"/>
    <w:rsid w:val="00241F97"/>
    <w:rsid w:val="0024219A"/>
    <w:rsid w:val="0024225B"/>
    <w:rsid w:val="0024226F"/>
    <w:rsid w:val="002422EF"/>
    <w:rsid w:val="0024270E"/>
    <w:rsid w:val="00242C6A"/>
    <w:rsid w:val="00243308"/>
    <w:rsid w:val="00243417"/>
    <w:rsid w:val="002434C8"/>
    <w:rsid w:val="0024352A"/>
    <w:rsid w:val="0024365A"/>
    <w:rsid w:val="00243692"/>
    <w:rsid w:val="002436BD"/>
    <w:rsid w:val="002436D4"/>
    <w:rsid w:val="002437F7"/>
    <w:rsid w:val="002439DE"/>
    <w:rsid w:val="00243B41"/>
    <w:rsid w:val="00243EBA"/>
    <w:rsid w:val="00244016"/>
    <w:rsid w:val="002441F1"/>
    <w:rsid w:val="00244321"/>
    <w:rsid w:val="00244361"/>
    <w:rsid w:val="002445D6"/>
    <w:rsid w:val="002445E9"/>
    <w:rsid w:val="002446AF"/>
    <w:rsid w:val="0024498B"/>
    <w:rsid w:val="00244A65"/>
    <w:rsid w:val="00244D9A"/>
    <w:rsid w:val="00245130"/>
    <w:rsid w:val="002457D9"/>
    <w:rsid w:val="00245C8B"/>
    <w:rsid w:val="00245D1F"/>
    <w:rsid w:val="0024605A"/>
    <w:rsid w:val="002465EF"/>
    <w:rsid w:val="002465F4"/>
    <w:rsid w:val="0024668D"/>
    <w:rsid w:val="0024668E"/>
    <w:rsid w:val="00246845"/>
    <w:rsid w:val="002468AD"/>
    <w:rsid w:val="0024695E"/>
    <w:rsid w:val="00246A3C"/>
    <w:rsid w:val="00246C2C"/>
    <w:rsid w:val="00246CE7"/>
    <w:rsid w:val="00246F5C"/>
    <w:rsid w:val="00246FB7"/>
    <w:rsid w:val="002470C5"/>
    <w:rsid w:val="002471B8"/>
    <w:rsid w:val="00247299"/>
    <w:rsid w:val="002475A5"/>
    <w:rsid w:val="002475CE"/>
    <w:rsid w:val="0024768A"/>
    <w:rsid w:val="002477F3"/>
    <w:rsid w:val="0024797A"/>
    <w:rsid w:val="002479F6"/>
    <w:rsid w:val="00247E22"/>
    <w:rsid w:val="00247EC3"/>
    <w:rsid w:val="00250672"/>
    <w:rsid w:val="00250741"/>
    <w:rsid w:val="00250772"/>
    <w:rsid w:val="002509C5"/>
    <w:rsid w:val="00250E5B"/>
    <w:rsid w:val="00250E9A"/>
    <w:rsid w:val="00250EF8"/>
    <w:rsid w:val="002510D5"/>
    <w:rsid w:val="002512BD"/>
    <w:rsid w:val="0025165B"/>
    <w:rsid w:val="002518A7"/>
    <w:rsid w:val="00251A10"/>
    <w:rsid w:val="00251AB2"/>
    <w:rsid w:val="00251D8A"/>
    <w:rsid w:val="00251E1C"/>
    <w:rsid w:val="002522B3"/>
    <w:rsid w:val="0025248D"/>
    <w:rsid w:val="0025255B"/>
    <w:rsid w:val="0025268F"/>
    <w:rsid w:val="002526DA"/>
    <w:rsid w:val="00252C88"/>
    <w:rsid w:val="00252E04"/>
    <w:rsid w:val="00252E63"/>
    <w:rsid w:val="00252F85"/>
    <w:rsid w:val="00252FC0"/>
    <w:rsid w:val="00252FD6"/>
    <w:rsid w:val="00253381"/>
    <w:rsid w:val="0025338D"/>
    <w:rsid w:val="00253499"/>
    <w:rsid w:val="002535FD"/>
    <w:rsid w:val="00253CC7"/>
    <w:rsid w:val="00254236"/>
    <w:rsid w:val="002542DF"/>
    <w:rsid w:val="00254309"/>
    <w:rsid w:val="00254560"/>
    <w:rsid w:val="002546E2"/>
    <w:rsid w:val="00254764"/>
    <w:rsid w:val="00254F4B"/>
    <w:rsid w:val="00255006"/>
    <w:rsid w:val="00255823"/>
    <w:rsid w:val="00255930"/>
    <w:rsid w:val="00255963"/>
    <w:rsid w:val="00255AA6"/>
    <w:rsid w:val="00255C69"/>
    <w:rsid w:val="00255FCB"/>
    <w:rsid w:val="00256065"/>
    <w:rsid w:val="002560B7"/>
    <w:rsid w:val="0025611A"/>
    <w:rsid w:val="00256458"/>
    <w:rsid w:val="00256613"/>
    <w:rsid w:val="00256921"/>
    <w:rsid w:val="00256994"/>
    <w:rsid w:val="00256B92"/>
    <w:rsid w:val="00257005"/>
    <w:rsid w:val="0025703E"/>
    <w:rsid w:val="00257129"/>
    <w:rsid w:val="00257438"/>
    <w:rsid w:val="002575B5"/>
    <w:rsid w:val="00257611"/>
    <w:rsid w:val="0025796D"/>
    <w:rsid w:val="002579D9"/>
    <w:rsid w:val="00257B0D"/>
    <w:rsid w:val="00257BEC"/>
    <w:rsid w:val="00257CFE"/>
    <w:rsid w:val="00257E3F"/>
    <w:rsid w:val="00257EFC"/>
    <w:rsid w:val="00260496"/>
    <w:rsid w:val="00260767"/>
    <w:rsid w:val="00260886"/>
    <w:rsid w:val="00260920"/>
    <w:rsid w:val="00260AB1"/>
    <w:rsid w:val="00260AF6"/>
    <w:rsid w:val="00260C38"/>
    <w:rsid w:val="00260C50"/>
    <w:rsid w:val="0026123E"/>
    <w:rsid w:val="00261745"/>
    <w:rsid w:val="002617AF"/>
    <w:rsid w:val="002617D0"/>
    <w:rsid w:val="00261B27"/>
    <w:rsid w:val="00261C98"/>
    <w:rsid w:val="00261D44"/>
    <w:rsid w:val="00261D53"/>
    <w:rsid w:val="00261F4D"/>
    <w:rsid w:val="00261FAC"/>
    <w:rsid w:val="00262056"/>
    <w:rsid w:val="002624C0"/>
    <w:rsid w:val="002627B4"/>
    <w:rsid w:val="00262B20"/>
    <w:rsid w:val="00262D82"/>
    <w:rsid w:val="00262F58"/>
    <w:rsid w:val="00262FBA"/>
    <w:rsid w:val="002630C8"/>
    <w:rsid w:val="00263239"/>
    <w:rsid w:val="00263249"/>
    <w:rsid w:val="00263272"/>
    <w:rsid w:val="00263498"/>
    <w:rsid w:val="002636B1"/>
    <w:rsid w:val="002636FF"/>
    <w:rsid w:val="00263DEF"/>
    <w:rsid w:val="00263E40"/>
    <w:rsid w:val="00263F64"/>
    <w:rsid w:val="00263F6D"/>
    <w:rsid w:val="00264079"/>
    <w:rsid w:val="002641AB"/>
    <w:rsid w:val="002642A9"/>
    <w:rsid w:val="0026444E"/>
    <w:rsid w:val="0026458F"/>
    <w:rsid w:val="002645E1"/>
    <w:rsid w:val="002647E1"/>
    <w:rsid w:val="00264823"/>
    <w:rsid w:val="00264C3E"/>
    <w:rsid w:val="00264C4A"/>
    <w:rsid w:val="00265119"/>
    <w:rsid w:val="00265191"/>
    <w:rsid w:val="00265207"/>
    <w:rsid w:val="00265252"/>
    <w:rsid w:val="00265590"/>
    <w:rsid w:val="00265765"/>
    <w:rsid w:val="0026581F"/>
    <w:rsid w:val="002658B1"/>
    <w:rsid w:val="002658C6"/>
    <w:rsid w:val="00265B1E"/>
    <w:rsid w:val="00265C27"/>
    <w:rsid w:val="00265FCC"/>
    <w:rsid w:val="0026602F"/>
    <w:rsid w:val="0026649D"/>
    <w:rsid w:val="0026655B"/>
    <w:rsid w:val="0026668E"/>
    <w:rsid w:val="002666CB"/>
    <w:rsid w:val="00266704"/>
    <w:rsid w:val="002668C9"/>
    <w:rsid w:val="00266936"/>
    <w:rsid w:val="00266EF2"/>
    <w:rsid w:val="002672D5"/>
    <w:rsid w:val="00267399"/>
    <w:rsid w:val="00267578"/>
    <w:rsid w:val="00267782"/>
    <w:rsid w:val="002679A7"/>
    <w:rsid w:val="00267C9F"/>
    <w:rsid w:val="00267D17"/>
    <w:rsid w:val="00267E7C"/>
    <w:rsid w:val="00270059"/>
    <w:rsid w:val="00270340"/>
    <w:rsid w:val="00270409"/>
    <w:rsid w:val="0027059C"/>
    <w:rsid w:val="002708C4"/>
    <w:rsid w:val="002708E2"/>
    <w:rsid w:val="00270972"/>
    <w:rsid w:val="002709F1"/>
    <w:rsid w:val="00270C63"/>
    <w:rsid w:val="00271053"/>
    <w:rsid w:val="002711A3"/>
    <w:rsid w:val="00271214"/>
    <w:rsid w:val="00271517"/>
    <w:rsid w:val="00271572"/>
    <w:rsid w:val="002719F8"/>
    <w:rsid w:val="00271BF1"/>
    <w:rsid w:val="00271C1F"/>
    <w:rsid w:val="00271C9C"/>
    <w:rsid w:val="002723EE"/>
    <w:rsid w:val="00272529"/>
    <w:rsid w:val="00272C31"/>
    <w:rsid w:val="00272CFE"/>
    <w:rsid w:val="00273009"/>
    <w:rsid w:val="002730AA"/>
    <w:rsid w:val="00273124"/>
    <w:rsid w:val="00273140"/>
    <w:rsid w:val="0027324D"/>
    <w:rsid w:val="0027341C"/>
    <w:rsid w:val="0027345D"/>
    <w:rsid w:val="002735FC"/>
    <w:rsid w:val="00273761"/>
    <w:rsid w:val="00273A1A"/>
    <w:rsid w:val="00273AB1"/>
    <w:rsid w:val="00273C94"/>
    <w:rsid w:val="00273CEF"/>
    <w:rsid w:val="00273E6B"/>
    <w:rsid w:val="002743DF"/>
    <w:rsid w:val="002748A2"/>
    <w:rsid w:val="002749E9"/>
    <w:rsid w:val="00274AC5"/>
    <w:rsid w:val="00274D43"/>
    <w:rsid w:val="00274EDF"/>
    <w:rsid w:val="00274F3C"/>
    <w:rsid w:val="00275151"/>
    <w:rsid w:val="00275559"/>
    <w:rsid w:val="002756D7"/>
    <w:rsid w:val="00275866"/>
    <w:rsid w:val="0027590C"/>
    <w:rsid w:val="00275F2C"/>
    <w:rsid w:val="00276050"/>
    <w:rsid w:val="002761D7"/>
    <w:rsid w:val="00276402"/>
    <w:rsid w:val="002766D6"/>
    <w:rsid w:val="00276730"/>
    <w:rsid w:val="002767A2"/>
    <w:rsid w:val="002768D8"/>
    <w:rsid w:val="002769CF"/>
    <w:rsid w:val="00276ADB"/>
    <w:rsid w:val="00276BD2"/>
    <w:rsid w:val="00276C70"/>
    <w:rsid w:val="00276D13"/>
    <w:rsid w:val="00276E01"/>
    <w:rsid w:val="00276E04"/>
    <w:rsid w:val="00276F6B"/>
    <w:rsid w:val="002770D8"/>
    <w:rsid w:val="0027725E"/>
    <w:rsid w:val="00277306"/>
    <w:rsid w:val="00277574"/>
    <w:rsid w:val="0027758F"/>
    <w:rsid w:val="0027775D"/>
    <w:rsid w:val="00277937"/>
    <w:rsid w:val="00277AB5"/>
    <w:rsid w:val="00277B03"/>
    <w:rsid w:val="00277B48"/>
    <w:rsid w:val="00277D04"/>
    <w:rsid w:val="00280005"/>
    <w:rsid w:val="002800AF"/>
    <w:rsid w:val="002800DB"/>
    <w:rsid w:val="0028025A"/>
    <w:rsid w:val="002802FB"/>
    <w:rsid w:val="0028096C"/>
    <w:rsid w:val="00280A72"/>
    <w:rsid w:val="00280E0E"/>
    <w:rsid w:val="00280E7E"/>
    <w:rsid w:val="002810AC"/>
    <w:rsid w:val="0028123C"/>
    <w:rsid w:val="0028147D"/>
    <w:rsid w:val="002814EA"/>
    <w:rsid w:val="002816D3"/>
    <w:rsid w:val="00281729"/>
    <w:rsid w:val="00281D44"/>
    <w:rsid w:val="00281E4D"/>
    <w:rsid w:val="002820B9"/>
    <w:rsid w:val="0028218E"/>
    <w:rsid w:val="002822E2"/>
    <w:rsid w:val="00282594"/>
    <w:rsid w:val="002827D2"/>
    <w:rsid w:val="00282835"/>
    <w:rsid w:val="00282B4D"/>
    <w:rsid w:val="00282CDF"/>
    <w:rsid w:val="00282D43"/>
    <w:rsid w:val="00283249"/>
    <w:rsid w:val="002836F2"/>
    <w:rsid w:val="00283707"/>
    <w:rsid w:val="00283810"/>
    <w:rsid w:val="00283932"/>
    <w:rsid w:val="00283A13"/>
    <w:rsid w:val="00283A1F"/>
    <w:rsid w:val="00283A3E"/>
    <w:rsid w:val="00283AAD"/>
    <w:rsid w:val="00283BCC"/>
    <w:rsid w:val="00283C0A"/>
    <w:rsid w:val="00283C7C"/>
    <w:rsid w:val="00283CA9"/>
    <w:rsid w:val="00283E3E"/>
    <w:rsid w:val="00283F37"/>
    <w:rsid w:val="00284005"/>
    <w:rsid w:val="002841C9"/>
    <w:rsid w:val="00284391"/>
    <w:rsid w:val="0028439D"/>
    <w:rsid w:val="0028441D"/>
    <w:rsid w:val="00284532"/>
    <w:rsid w:val="002846E9"/>
    <w:rsid w:val="002846ED"/>
    <w:rsid w:val="00284F72"/>
    <w:rsid w:val="0028508E"/>
    <w:rsid w:val="0028533F"/>
    <w:rsid w:val="00285381"/>
    <w:rsid w:val="002853AF"/>
    <w:rsid w:val="00285471"/>
    <w:rsid w:val="002854C4"/>
    <w:rsid w:val="00285571"/>
    <w:rsid w:val="002855ED"/>
    <w:rsid w:val="002857E7"/>
    <w:rsid w:val="00285A21"/>
    <w:rsid w:val="00285D03"/>
    <w:rsid w:val="00285EA1"/>
    <w:rsid w:val="002861B3"/>
    <w:rsid w:val="00286402"/>
    <w:rsid w:val="002864F4"/>
    <w:rsid w:val="00286779"/>
    <w:rsid w:val="002869AD"/>
    <w:rsid w:val="00286B03"/>
    <w:rsid w:val="00286DF7"/>
    <w:rsid w:val="002870B2"/>
    <w:rsid w:val="0028714B"/>
    <w:rsid w:val="0028775D"/>
    <w:rsid w:val="00287A95"/>
    <w:rsid w:val="00287C20"/>
    <w:rsid w:val="00287E3C"/>
    <w:rsid w:val="00290256"/>
    <w:rsid w:val="002906BC"/>
    <w:rsid w:val="00290720"/>
    <w:rsid w:val="0029092C"/>
    <w:rsid w:val="00290A8B"/>
    <w:rsid w:val="00290EBD"/>
    <w:rsid w:val="00290F88"/>
    <w:rsid w:val="0029110D"/>
    <w:rsid w:val="00291262"/>
    <w:rsid w:val="0029127E"/>
    <w:rsid w:val="002914B2"/>
    <w:rsid w:val="00291545"/>
    <w:rsid w:val="00291597"/>
    <w:rsid w:val="002916FA"/>
    <w:rsid w:val="002919C0"/>
    <w:rsid w:val="00291D9F"/>
    <w:rsid w:val="00291DA4"/>
    <w:rsid w:val="00291DDC"/>
    <w:rsid w:val="0029200E"/>
    <w:rsid w:val="002920AC"/>
    <w:rsid w:val="002920C0"/>
    <w:rsid w:val="00292225"/>
    <w:rsid w:val="0029247D"/>
    <w:rsid w:val="0029262E"/>
    <w:rsid w:val="002926E9"/>
    <w:rsid w:val="002927EB"/>
    <w:rsid w:val="00292C35"/>
    <w:rsid w:val="00292E54"/>
    <w:rsid w:val="00292EA4"/>
    <w:rsid w:val="00293365"/>
    <w:rsid w:val="002934C9"/>
    <w:rsid w:val="002934DC"/>
    <w:rsid w:val="00293835"/>
    <w:rsid w:val="00293A18"/>
    <w:rsid w:val="00293CE2"/>
    <w:rsid w:val="00294430"/>
    <w:rsid w:val="00294432"/>
    <w:rsid w:val="00294445"/>
    <w:rsid w:val="002945D7"/>
    <w:rsid w:val="002946C6"/>
    <w:rsid w:val="00294760"/>
    <w:rsid w:val="00294B67"/>
    <w:rsid w:val="00294B74"/>
    <w:rsid w:val="00294D0C"/>
    <w:rsid w:val="0029523F"/>
    <w:rsid w:val="0029539D"/>
    <w:rsid w:val="002954EA"/>
    <w:rsid w:val="002956C4"/>
    <w:rsid w:val="002956F4"/>
    <w:rsid w:val="00295B2D"/>
    <w:rsid w:val="00295BA2"/>
    <w:rsid w:val="00295C6F"/>
    <w:rsid w:val="00295CE9"/>
    <w:rsid w:val="00295D18"/>
    <w:rsid w:val="00295F71"/>
    <w:rsid w:val="0029647E"/>
    <w:rsid w:val="002965B2"/>
    <w:rsid w:val="002965B5"/>
    <w:rsid w:val="002965BA"/>
    <w:rsid w:val="0029675A"/>
    <w:rsid w:val="002968DE"/>
    <w:rsid w:val="002969E3"/>
    <w:rsid w:val="00296D7B"/>
    <w:rsid w:val="00296E1C"/>
    <w:rsid w:val="002970F6"/>
    <w:rsid w:val="00297106"/>
    <w:rsid w:val="00297155"/>
    <w:rsid w:val="002971A7"/>
    <w:rsid w:val="00297451"/>
    <w:rsid w:val="002974AB"/>
    <w:rsid w:val="002976C4"/>
    <w:rsid w:val="002977BD"/>
    <w:rsid w:val="002978BD"/>
    <w:rsid w:val="002978F5"/>
    <w:rsid w:val="002978F9"/>
    <w:rsid w:val="00297A78"/>
    <w:rsid w:val="00297D61"/>
    <w:rsid w:val="00297D6C"/>
    <w:rsid w:val="00297D6F"/>
    <w:rsid w:val="00297EEC"/>
    <w:rsid w:val="00297F6D"/>
    <w:rsid w:val="00297FD8"/>
    <w:rsid w:val="002A02AA"/>
    <w:rsid w:val="002A02AD"/>
    <w:rsid w:val="002A06A6"/>
    <w:rsid w:val="002A0A19"/>
    <w:rsid w:val="002A0B11"/>
    <w:rsid w:val="002A0D76"/>
    <w:rsid w:val="002A0F70"/>
    <w:rsid w:val="002A10F3"/>
    <w:rsid w:val="002A131D"/>
    <w:rsid w:val="002A14D4"/>
    <w:rsid w:val="002A15C8"/>
    <w:rsid w:val="002A17C7"/>
    <w:rsid w:val="002A184B"/>
    <w:rsid w:val="002A187D"/>
    <w:rsid w:val="002A1885"/>
    <w:rsid w:val="002A18D9"/>
    <w:rsid w:val="002A1D47"/>
    <w:rsid w:val="002A1DC9"/>
    <w:rsid w:val="002A2108"/>
    <w:rsid w:val="002A21EB"/>
    <w:rsid w:val="002A25F0"/>
    <w:rsid w:val="002A2AAF"/>
    <w:rsid w:val="002A2B57"/>
    <w:rsid w:val="002A2B95"/>
    <w:rsid w:val="002A2C9C"/>
    <w:rsid w:val="002A2D7B"/>
    <w:rsid w:val="002A2EDB"/>
    <w:rsid w:val="002A2F9C"/>
    <w:rsid w:val="002A31DE"/>
    <w:rsid w:val="002A3412"/>
    <w:rsid w:val="002A34D8"/>
    <w:rsid w:val="002A383B"/>
    <w:rsid w:val="002A396C"/>
    <w:rsid w:val="002A3A36"/>
    <w:rsid w:val="002A3BD2"/>
    <w:rsid w:val="002A408D"/>
    <w:rsid w:val="002A4258"/>
    <w:rsid w:val="002A4437"/>
    <w:rsid w:val="002A45D8"/>
    <w:rsid w:val="002A47BC"/>
    <w:rsid w:val="002A4882"/>
    <w:rsid w:val="002A492A"/>
    <w:rsid w:val="002A4954"/>
    <w:rsid w:val="002A49AE"/>
    <w:rsid w:val="002A4B23"/>
    <w:rsid w:val="002A4C8C"/>
    <w:rsid w:val="002A4D7F"/>
    <w:rsid w:val="002A4D91"/>
    <w:rsid w:val="002A4ECB"/>
    <w:rsid w:val="002A4F07"/>
    <w:rsid w:val="002A4FD6"/>
    <w:rsid w:val="002A51DE"/>
    <w:rsid w:val="002A5200"/>
    <w:rsid w:val="002A5313"/>
    <w:rsid w:val="002A54A7"/>
    <w:rsid w:val="002A55A8"/>
    <w:rsid w:val="002A58D6"/>
    <w:rsid w:val="002A5A69"/>
    <w:rsid w:val="002A5AD9"/>
    <w:rsid w:val="002A5D3F"/>
    <w:rsid w:val="002A5D46"/>
    <w:rsid w:val="002A61B9"/>
    <w:rsid w:val="002A64D2"/>
    <w:rsid w:val="002A6523"/>
    <w:rsid w:val="002A656F"/>
    <w:rsid w:val="002A65E9"/>
    <w:rsid w:val="002A671F"/>
    <w:rsid w:val="002A69F0"/>
    <w:rsid w:val="002A6BBC"/>
    <w:rsid w:val="002A6BEB"/>
    <w:rsid w:val="002A6C70"/>
    <w:rsid w:val="002A6E8D"/>
    <w:rsid w:val="002A6F08"/>
    <w:rsid w:val="002A7076"/>
    <w:rsid w:val="002A720A"/>
    <w:rsid w:val="002A735D"/>
    <w:rsid w:val="002A7585"/>
    <w:rsid w:val="002A75EE"/>
    <w:rsid w:val="002A77C7"/>
    <w:rsid w:val="002A78FC"/>
    <w:rsid w:val="002A7B12"/>
    <w:rsid w:val="002A7B6D"/>
    <w:rsid w:val="002A7D4D"/>
    <w:rsid w:val="002B03A2"/>
    <w:rsid w:val="002B04F5"/>
    <w:rsid w:val="002B05C8"/>
    <w:rsid w:val="002B072D"/>
    <w:rsid w:val="002B07DB"/>
    <w:rsid w:val="002B08A2"/>
    <w:rsid w:val="002B10EF"/>
    <w:rsid w:val="002B17E2"/>
    <w:rsid w:val="002B17E3"/>
    <w:rsid w:val="002B184C"/>
    <w:rsid w:val="002B1911"/>
    <w:rsid w:val="002B1B15"/>
    <w:rsid w:val="002B1CEC"/>
    <w:rsid w:val="002B1DC6"/>
    <w:rsid w:val="002B1EA4"/>
    <w:rsid w:val="002B1ED4"/>
    <w:rsid w:val="002B282C"/>
    <w:rsid w:val="002B2BFC"/>
    <w:rsid w:val="002B2DED"/>
    <w:rsid w:val="002B2E67"/>
    <w:rsid w:val="002B2EA9"/>
    <w:rsid w:val="002B3692"/>
    <w:rsid w:val="002B3818"/>
    <w:rsid w:val="002B3891"/>
    <w:rsid w:val="002B39C3"/>
    <w:rsid w:val="002B3A56"/>
    <w:rsid w:val="002B3A59"/>
    <w:rsid w:val="002B3BFB"/>
    <w:rsid w:val="002B3CA5"/>
    <w:rsid w:val="002B4050"/>
    <w:rsid w:val="002B410A"/>
    <w:rsid w:val="002B4162"/>
    <w:rsid w:val="002B439B"/>
    <w:rsid w:val="002B4777"/>
    <w:rsid w:val="002B4A85"/>
    <w:rsid w:val="002B4B0F"/>
    <w:rsid w:val="002B4BC7"/>
    <w:rsid w:val="002B4BF3"/>
    <w:rsid w:val="002B4C9A"/>
    <w:rsid w:val="002B4D7D"/>
    <w:rsid w:val="002B4DA9"/>
    <w:rsid w:val="002B52A5"/>
    <w:rsid w:val="002B56A2"/>
    <w:rsid w:val="002B56D4"/>
    <w:rsid w:val="002B57D4"/>
    <w:rsid w:val="002B586F"/>
    <w:rsid w:val="002B5A97"/>
    <w:rsid w:val="002B5B8B"/>
    <w:rsid w:val="002B5C2F"/>
    <w:rsid w:val="002B5E13"/>
    <w:rsid w:val="002B5EB7"/>
    <w:rsid w:val="002B612D"/>
    <w:rsid w:val="002B625A"/>
    <w:rsid w:val="002B62A0"/>
    <w:rsid w:val="002B6376"/>
    <w:rsid w:val="002B6428"/>
    <w:rsid w:val="002B6620"/>
    <w:rsid w:val="002B66C5"/>
    <w:rsid w:val="002B68CD"/>
    <w:rsid w:val="002B6D1B"/>
    <w:rsid w:val="002B6D9B"/>
    <w:rsid w:val="002B6E18"/>
    <w:rsid w:val="002B6FFF"/>
    <w:rsid w:val="002B766D"/>
    <w:rsid w:val="002B7AEE"/>
    <w:rsid w:val="002B7AFC"/>
    <w:rsid w:val="002B7BDF"/>
    <w:rsid w:val="002B7C8D"/>
    <w:rsid w:val="002B7EA1"/>
    <w:rsid w:val="002B7FE5"/>
    <w:rsid w:val="002C0080"/>
    <w:rsid w:val="002C0163"/>
    <w:rsid w:val="002C01CB"/>
    <w:rsid w:val="002C0331"/>
    <w:rsid w:val="002C0367"/>
    <w:rsid w:val="002C046E"/>
    <w:rsid w:val="002C07DA"/>
    <w:rsid w:val="002C0A24"/>
    <w:rsid w:val="002C0AE0"/>
    <w:rsid w:val="002C0B1A"/>
    <w:rsid w:val="002C0BE8"/>
    <w:rsid w:val="002C0C0F"/>
    <w:rsid w:val="002C0F31"/>
    <w:rsid w:val="002C0F9D"/>
    <w:rsid w:val="002C104C"/>
    <w:rsid w:val="002C12A8"/>
    <w:rsid w:val="002C1855"/>
    <w:rsid w:val="002C1BFD"/>
    <w:rsid w:val="002C1C2E"/>
    <w:rsid w:val="002C1EF0"/>
    <w:rsid w:val="002C20EE"/>
    <w:rsid w:val="002C2228"/>
    <w:rsid w:val="002C2432"/>
    <w:rsid w:val="002C28E0"/>
    <w:rsid w:val="002C29A1"/>
    <w:rsid w:val="002C2AF3"/>
    <w:rsid w:val="002C2B47"/>
    <w:rsid w:val="002C2CE1"/>
    <w:rsid w:val="002C2D8E"/>
    <w:rsid w:val="002C31A3"/>
    <w:rsid w:val="002C33EC"/>
    <w:rsid w:val="002C3484"/>
    <w:rsid w:val="002C365C"/>
    <w:rsid w:val="002C39CE"/>
    <w:rsid w:val="002C3BA7"/>
    <w:rsid w:val="002C3DCD"/>
    <w:rsid w:val="002C418B"/>
    <w:rsid w:val="002C41D9"/>
    <w:rsid w:val="002C4362"/>
    <w:rsid w:val="002C43AF"/>
    <w:rsid w:val="002C4596"/>
    <w:rsid w:val="002C45C7"/>
    <w:rsid w:val="002C4642"/>
    <w:rsid w:val="002C4B4E"/>
    <w:rsid w:val="002C4CDF"/>
    <w:rsid w:val="002C4EFD"/>
    <w:rsid w:val="002C4FD1"/>
    <w:rsid w:val="002C514E"/>
    <w:rsid w:val="002C516F"/>
    <w:rsid w:val="002C524D"/>
    <w:rsid w:val="002C52C1"/>
    <w:rsid w:val="002C52CB"/>
    <w:rsid w:val="002C52FD"/>
    <w:rsid w:val="002C54EC"/>
    <w:rsid w:val="002C5503"/>
    <w:rsid w:val="002C556F"/>
    <w:rsid w:val="002C55F9"/>
    <w:rsid w:val="002C5C16"/>
    <w:rsid w:val="002C5CE1"/>
    <w:rsid w:val="002C5FA8"/>
    <w:rsid w:val="002C6300"/>
    <w:rsid w:val="002C631E"/>
    <w:rsid w:val="002C656D"/>
    <w:rsid w:val="002C6904"/>
    <w:rsid w:val="002C6A69"/>
    <w:rsid w:val="002C6CCF"/>
    <w:rsid w:val="002C6D76"/>
    <w:rsid w:val="002C6F42"/>
    <w:rsid w:val="002C6FD8"/>
    <w:rsid w:val="002C711E"/>
    <w:rsid w:val="002C722E"/>
    <w:rsid w:val="002C72ED"/>
    <w:rsid w:val="002C73BB"/>
    <w:rsid w:val="002C73D7"/>
    <w:rsid w:val="002C74F5"/>
    <w:rsid w:val="002C788E"/>
    <w:rsid w:val="002C7968"/>
    <w:rsid w:val="002C7B64"/>
    <w:rsid w:val="002C7CEE"/>
    <w:rsid w:val="002C7D73"/>
    <w:rsid w:val="002C7ECE"/>
    <w:rsid w:val="002D0208"/>
    <w:rsid w:val="002D0240"/>
    <w:rsid w:val="002D03CF"/>
    <w:rsid w:val="002D0591"/>
    <w:rsid w:val="002D07F8"/>
    <w:rsid w:val="002D084F"/>
    <w:rsid w:val="002D0997"/>
    <w:rsid w:val="002D09E0"/>
    <w:rsid w:val="002D0B4F"/>
    <w:rsid w:val="002D0B75"/>
    <w:rsid w:val="002D0DDB"/>
    <w:rsid w:val="002D0F77"/>
    <w:rsid w:val="002D0F7A"/>
    <w:rsid w:val="002D11E7"/>
    <w:rsid w:val="002D123C"/>
    <w:rsid w:val="002D149B"/>
    <w:rsid w:val="002D1924"/>
    <w:rsid w:val="002D1B04"/>
    <w:rsid w:val="002D1BB6"/>
    <w:rsid w:val="002D1C5D"/>
    <w:rsid w:val="002D1D64"/>
    <w:rsid w:val="002D1DB5"/>
    <w:rsid w:val="002D1EDB"/>
    <w:rsid w:val="002D1F70"/>
    <w:rsid w:val="002D1F7E"/>
    <w:rsid w:val="002D224B"/>
    <w:rsid w:val="002D2346"/>
    <w:rsid w:val="002D2446"/>
    <w:rsid w:val="002D2465"/>
    <w:rsid w:val="002D2476"/>
    <w:rsid w:val="002D257B"/>
    <w:rsid w:val="002D2817"/>
    <w:rsid w:val="002D2AC1"/>
    <w:rsid w:val="002D2BE4"/>
    <w:rsid w:val="002D2D7F"/>
    <w:rsid w:val="002D3092"/>
    <w:rsid w:val="002D30AD"/>
    <w:rsid w:val="002D310C"/>
    <w:rsid w:val="002D33D7"/>
    <w:rsid w:val="002D3404"/>
    <w:rsid w:val="002D3630"/>
    <w:rsid w:val="002D3B41"/>
    <w:rsid w:val="002D3B59"/>
    <w:rsid w:val="002D3C4E"/>
    <w:rsid w:val="002D3D28"/>
    <w:rsid w:val="002D3F48"/>
    <w:rsid w:val="002D3FF0"/>
    <w:rsid w:val="002D41B5"/>
    <w:rsid w:val="002D423D"/>
    <w:rsid w:val="002D4443"/>
    <w:rsid w:val="002D4ABE"/>
    <w:rsid w:val="002D4EE4"/>
    <w:rsid w:val="002D4F50"/>
    <w:rsid w:val="002D4F7E"/>
    <w:rsid w:val="002D5094"/>
    <w:rsid w:val="002D50B1"/>
    <w:rsid w:val="002D50B7"/>
    <w:rsid w:val="002D51FA"/>
    <w:rsid w:val="002D530A"/>
    <w:rsid w:val="002D5520"/>
    <w:rsid w:val="002D56E4"/>
    <w:rsid w:val="002D579F"/>
    <w:rsid w:val="002D5AB8"/>
    <w:rsid w:val="002D5D93"/>
    <w:rsid w:val="002D5DCA"/>
    <w:rsid w:val="002D5E1E"/>
    <w:rsid w:val="002D5E35"/>
    <w:rsid w:val="002D5FE5"/>
    <w:rsid w:val="002D616B"/>
    <w:rsid w:val="002D61F6"/>
    <w:rsid w:val="002D63A6"/>
    <w:rsid w:val="002D647F"/>
    <w:rsid w:val="002D66DA"/>
    <w:rsid w:val="002D68A2"/>
    <w:rsid w:val="002D68DE"/>
    <w:rsid w:val="002D69BA"/>
    <w:rsid w:val="002D6CF8"/>
    <w:rsid w:val="002D6E9B"/>
    <w:rsid w:val="002D6EB0"/>
    <w:rsid w:val="002D71E4"/>
    <w:rsid w:val="002D7322"/>
    <w:rsid w:val="002D7A82"/>
    <w:rsid w:val="002D7BE5"/>
    <w:rsid w:val="002D7D9D"/>
    <w:rsid w:val="002D7E86"/>
    <w:rsid w:val="002D7F63"/>
    <w:rsid w:val="002D7F97"/>
    <w:rsid w:val="002E02FE"/>
    <w:rsid w:val="002E0472"/>
    <w:rsid w:val="002E05F9"/>
    <w:rsid w:val="002E06E8"/>
    <w:rsid w:val="002E0832"/>
    <w:rsid w:val="002E0917"/>
    <w:rsid w:val="002E09EE"/>
    <w:rsid w:val="002E0B38"/>
    <w:rsid w:val="002E0B66"/>
    <w:rsid w:val="002E0BC6"/>
    <w:rsid w:val="002E0CC9"/>
    <w:rsid w:val="002E0E36"/>
    <w:rsid w:val="002E0FE7"/>
    <w:rsid w:val="002E1039"/>
    <w:rsid w:val="002E1093"/>
    <w:rsid w:val="002E1116"/>
    <w:rsid w:val="002E11D0"/>
    <w:rsid w:val="002E1237"/>
    <w:rsid w:val="002E12F3"/>
    <w:rsid w:val="002E143A"/>
    <w:rsid w:val="002E15AE"/>
    <w:rsid w:val="002E173B"/>
    <w:rsid w:val="002E1836"/>
    <w:rsid w:val="002E1846"/>
    <w:rsid w:val="002E1864"/>
    <w:rsid w:val="002E187D"/>
    <w:rsid w:val="002E191B"/>
    <w:rsid w:val="002E1ACE"/>
    <w:rsid w:val="002E1CAC"/>
    <w:rsid w:val="002E1D2C"/>
    <w:rsid w:val="002E1D85"/>
    <w:rsid w:val="002E1F96"/>
    <w:rsid w:val="002E1FEE"/>
    <w:rsid w:val="002E2194"/>
    <w:rsid w:val="002E23B9"/>
    <w:rsid w:val="002E23E8"/>
    <w:rsid w:val="002E246A"/>
    <w:rsid w:val="002E2565"/>
    <w:rsid w:val="002E2635"/>
    <w:rsid w:val="002E27A3"/>
    <w:rsid w:val="002E2A50"/>
    <w:rsid w:val="002E2ABB"/>
    <w:rsid w:val="002E2B38"/>
    <w:rsid w:val="002E2C36"/>
    <w:rsid w:val="002E2DA6"/>
    <w:rsid w:val="002E2EC9"/>
    <w:rsid w:val="002E3003"/>
    <w:rsid w:val="002E31DA"/>
    <w:rsid w:val="002E3348"/>
    <w:rsid w:val="002E340F"/>
    <w:rsid w:val="002E359F"/>
    <w:rsid w:val="002E35D2"/>
    <w:rsid w:val="002E368F"/>
    <w:rsid w:val="002E37BE"/>
    <w:rsid w:val="002E38BF"/>
    <w:rsid w:val="002E3B2C"/>
    <w:rsid w:val="002E3B36"/>
    <w:rsid w:val="002E3DA3"/>
    <w:rsid w:val="002E427D"/>
    <w:rsid w:val="002E42D3"/>
    <w:rsid w:val="002E43C2"/>
    <w:rsid w:val="002E4603"/>
    <w:rsid w:val="002E4635"/>
    <w:rsid w:val="002E47A7"/>
    <w:rsid w:val="002E487C"/>
    <w:rsid w:val="002E4B3B"/>
    <w:rsid w:val="002E4C94"/>
    <w:rsid w:val="002E4D0A"/>
    <w:rsid w:val="002E4E66"/>
    <w:rsid w:val="002E555C"/>
    <w:rsid w:val="002E589E"/>
    <w:rsid w:val="002E5A3E"/>
    <w:rsid w:val="002E5BC7"/>
    <w:rsid w:val="002E63E8"/>
    <w:rsid w:val="002E6609"/>
    <w:rsid w:val="002E6BB3"/>
    <w:rsid w:val="002E6F35"/>
    <w:rsid w:val="002E729D"/>
    <w:rsid w:val="002E7425"/>
    <w:rsid w:val="002E7542"/>
    <w:rsid w:val="002E7793"/>
    <w:rsid w:val="002E7811"/>
    <w:rsid w:val="002E7A5F"/>
    <w:rsid w:val="002E7D58"/>
    <w:rsid w:val="002E7F42"/>
    <w:rsid w:val="002F01F1"/>
    <w:rsid w:val="002F02F7"/>
    <w:rsid w:val="002F041E"/>
    <w:rsid w:val="002F06D6"/>
    <w:rsid w:val="002F076B"/>
    <w:rsid w:val="002F0833"/>
    <w:rsid w:val="002F0869"/>
    <w:rsid w:val="002F0C03"/>
    <w:rsid w:val="002F0ED5"/>
    <w:rsid w:val="002F0F58"/>
    <w:rsid w:val="002F0FF2"/>
    <w:rsid w:val="002F1108"/>
    <w:rsid w:val="002F12D4"/>
    <w:rsid w:val="002F15B6"/>
    <w:rsid w:val="002F1681"/>
    <w:rsid w:val="002F172B"/>
    <w:rsid w:val="002F1BE0"/>
    <w:rsid w:val="002F1C9F"/>
    <w:rsid w:val="002F1CB3"/>
    <w:rsid w:val="002F1D24"/>
    <w:rsid w:val="002F1F2F"/>
    <w:rsid w:val="002F208F"/>
    <w:rsid w:val="002F20E9"/>
    <w:rsid w:val="002F2137"/>
    <w:rsid w:val="002F218A"/>
    <w:rsid w:val="002F24AA"/>
    <w:rsid w:val="002F25EF"/>
    <w:rsid w:val="002F2677"/>
    <w:rsid w:val="002F269C"/>
    <w:rsid w:val="002F294C"/>
    <w:rsid w:val="002F2964"/>
    <w:rsid w:val="002F29B5"/>
    <w:rsid w:val="002F2A43"/>
    <w:rsid w:val="002F2B5F"/>
    <w:rsid w:val="002F2B85"/>
    <w:rsid w:val="002F2CF7"/>
    <w:rsid w:val="002F2E20"/>
    <w:rsid w:val="002F2FA8"/>
    <w:rsid w:val="002F332B"/>
    <w:rsid w:val="002F3495"/>
    <w:rsid w:val="002F35C1"/>
    <w:rsid w:val="002F37E3"/>
    <w:rsid w:val="002F39B0"/>
    <w:rsid w:val="002F39E7"/>
    <w:rsid w:val="002F3AA9"/>
    <w:rsid w:val="002F3CB7"/>
    <w:rsid w:val="002F3D45"/>
    <w:rsid w:val="002F3F55"/>
    <w:rsid w:val="002F3FA2"/>
    <w:rsid w:val="002F3FF3"/>
    <w:rsid w:val="002F4278"/>
    <w:rsid w:val="002F427C"/>
    <w:rsid w:val="002F433B"/>
    <w:rsid w:val="002F446A"/>
    <w:rsid w:val="002F4562"/>
    <w:rsid w:val="002F4659"/>
    <w:rsid w:val="002F488A"/>
    <w:rsid w:val="002F49A5"/>
    <w:rsid w:val="002F4B11"/>
    <w:rsid w:val="002F4B59"/>
    <w:rsid w:val="002F4D64"/>
    <w:rsid w:val="002F4E18"/>
    <w:rsid w:val="002F4F70"/>
    <w:rsid w:val="002F5212"/>
    <w:rsid w:val="002F529A"/>
    <w:rsid w:val="002F5324"/>
    <w:rsid w:val="002F53C9"/>
    <w:rsid w:val="002F5458"/>
    <w:rsid w:val="002F55A9"/>
    <w:rsid w:val="002F57FF"/>
    <w:rsid w:val="002F5CC2"/>
    <w:rsid w:val="002F60CB"/>
    <w:rsid w:val="002F6272"/>
    <w:rsid w:val="002F6337"/>
    <w:rsid w:val="002F63AF"/>
    <w:rsid w:val="002F6452"/>
    <w:rsid w:val="002F65AB"/>
    <w:rsid w:val="002F68E5"/>
    <w:rsid w:val="002F6F69"/>
    <w:rsid w:val="002F7272"/>
    <w:rsid w:val="002F7466"/>
    <w:rsid w:val="002F74C7"/>
    <w:rsid w:val="002F75CC"/>
    <w:rsid w:val="002F777A"/>
    <w:rsid w:val="002F78AD"/>
    <w:rsid w:val="002F7CD3"/>
    <w:rsid w:val="002F7F4D"/>
    <w:rsid w:val="002F7F90"/>
    <w:rsid w:val="00300022"/>
    <w:rsid w:val="003002FF"/>
    <w:rsid w:val="003003D8"/>
    <w:rsid w:val="003005B6"/>
    <w:rsid w:val="003008A1"/>
    <w:rsid w:val="003008E3"/>
    <w:rsid w:val="00300FCB"/>
    <w:rsid w:val="00301640"/>
    <w:rsid w:val="003018F2"/>
    <w:rsid w:val="00301940"/>
    <w:rsid w:val="00301E4F"/>
    <w:rsid w:val="0030204B"/>
    <w:rsid w:val="0030218F"/>
    <w:rsid w:val="0030223F"/>
    <w:rsid w:val="003022A1"/>
    <w:rsid w:val="003022D5"/>
    <w:rsid w:val="0030235C"/>
    <w:rsid w:val="00302841"/>
    <w:rsid w:val="00302863"/>
    <w:rsid w:val="00302BCE"/>
    <w:rsid w:val="0030316A"/>
    <w:rsid w:val="00303428"/>
    <w:rsid w:val="00303455"/>
    <w:rsid w:val="0030347D"/>
    <w:rsid w:val="0030356C"/>
    <w:rsid w:val="0030357A"/>
    <w:rsid w:val="003035C7"/>
    <w:rsid w:val="0030373E"/>
    <w:rsid w:val="00303785"/>
    <w:rsid w:val="00303AC6"/>
    <w:rsid w:val="00303B41"/>
    <w:rsid w:val="00303BB4"/>
    <w:rsid w:val="00303CE1"/>
    <w:rsid w:val="00303E80"/>
    <w:rsid w:val="00303E98"/>
    <w:rsid w:val="00303F70"/>
    <w:rsid w:val="00303F7F"/>
    <w:rsid w:val="00303FA8"/>
    <w:rsid w:val="0030408A"/>
    <w:rsid w:val="00304105"/>
    <w:rsid w:val="00304121"/>
    <w:rsid w:val="0030451D"/>
    <w:rsid w:val="0030464C"/>
    <w:rsid w:val="003049C5"/>
    <w:rsid w:val="00304E96"/>
    <w:rsid w:val="00304F0B"/>
    <w:rsid w:val="00305096"/>
    <w:rsid w:val="00305127"/>
    <w:rsid w:val="003058F2"/>
    <w:rsid w:val="003059C1"/>
    <w:rsid w:val="00305CE5"/>
    <w:rsid w:val="00305D4C"/>
    <w:rsid w:val="00305F08"/>
    <w:rsid w:val="003060B4"/>
    <w:rsid w:val="00306116"/>
    <w:rsid w:val="00306759"/>
    <w:rsid w:val="0030678D"/>
    <w:rsid w:val="00306A3E"/>
    <w:rsid w:val="00306A8D"/>
    <w:rsid w:val="00306B92"/>
    <w:rsid w:val="00306C3D"/>
    <w:rsid w:val="00306C44"/>
    <w:rsid w:val="00306E5C"/>
    <w:rsid w:val="00306FDA"/>
    <w:rsid w:val="0030708A"/>
    <w:rsid w:val="003075E1"/>
    <w:rsid w:val="00307700"/>
    <w:rsid w:val="00307A6F"/>
    <w:rsid w:val="00307E9E"/>
    <w:rsid w:val="00307FCB"/>
    <w:rsid w:val="00310023"/>
    <w:rsid w:val="00310191"/>
    <w:rsid w:val="00310326"/>
    <w:rsid w:val="00310B44"/>
    <w:rsid w:val="00310B8A"/>
    <w:rsid w:val="00310C60"/>
    <w:rsid w:val="00310CC9"/>
    <w:rsid w:val="00310E64"/>
    <w:rsid w:val="00310EC9"/>
    <w:rsid w:val="00310F3A"/>
    <w:rsid w:val="0031154B"/>
    <w:rsid w:val="00311571"/>
    <w:rsid w:val="003115F5"/>
    <w:rsid w:val="003116D0"/>
    <w:rsid w:val="00311753"/>
    <w:rsid w:val="003117C5"/>
    <w:rsid w:val="00311A2B"/>
    <w:rsid w:val="00311BA5"/>
    <w:rsid w:val="00311D73"/>
    <w:rsid w:val="00311F4C"/>
    <w:rsid w:val="0031252A"/>
    <w:rsid w:val="00312644"/>
    <w:rsid w:val="003127CB"/>
    <w:rsid w:val="003127CD"/>
    <w:rsid w:val="003127F7"/>
    <w:rsid w:val="00312835"/>
    <w:rsid w:val="00312A7C"/>
    <w:rsid w:val="00312AB2"/>
    <w:rsid w:val="00312AD3"/>
    <w:rsid w:val="00312B98"/>
    <w:rsid w:val="00312C17"/>
    <w:rsid w:val="00312CC3"/>
    <w:rsid w:val="00312E9E"/>
    <w:rsid w:val="00312FA0"/>
    <w:rsid w:val="00313101"/>
    <w:rsid w:val="0031339F"/>
    <w:rsid w:val="003134D9"/>
    <w:rsid w:val="00313706"/>
    <w:rsid w:val="0031405F"/>
    <w:rsid w:val="003140AE"/>
    <w:rsid w:val="00314107"/>
    <w:rsid w:val="0031416A"/>
    <w:rsid w:val="003144CD"/>
    <w:rsid w:val="00314702"/>
    <w:rsid w:val="0031486E"/>
    <w:rsid w:val="0031492D"/>
    <w:rsid w:val="0031496F"/>
    <w:rsid w:val="00314B8B"/>
    <w:rsid w:val="00314D96"/>
    <w:rsid w:val="00315123"/>
    <w:rsid w:val="003156A6"/>
    <w:rsid w:val="0031576C"/>
    <w:rsid w:val="00315865"/>
    <w:rsid w:val="00315B87"/>
    <w:rsid w:val="00315C46"/>
    <w:rsid w:val="00315DA2"/>
    <w:rsid w:val="00315FB0"/>
    <w:rsid w:val="00316065"/>
    <w:rsid w:val="00316188"/>
    <w:rsid w:val="003162C0"/>
    <w:rsid w:val="00316368"/>
    <w:rsid w:val="0031658B"/>
    <w:rsid w:val="003167B1"/>
    <w:rsid w:val="00316997"/>
    <w:rsid w:val="00316A43"/>
    <w:rsid w:val="00316BD0"/>
    <w:rsid w:val="00316C89"/>
    <w:rsid w:val="00316E42"/>
    <w:rsid w:val="00316F41"/>
    <w:rsid w:val="003172FC"/>
    <w:rsid w:val="00317301"/>
    <w:rsid w:val="00317395"/>
    <w:rsid w:val="003173EF"/>
    <w:rsid w:val="003175C4"/>
    <w:rsid w:val="00317608"/>
    <w:rsid w:val="00317974"/>
    <w:rsid w:val="00317A7C"/>
    <w:rsid w:val="00317B58"/>
    <w:rsid w:val="00317C02"/>
    <w:rsid w:val="00317CC4"/>
    <w:rsid w:val="00317DEA"/>
    <w:rsid w:val="00317E21"/>
    <w:rsid w:val="00317F9D"/>
    <w:rsid w:val="00320069"/>
    <w:rsid w:val="00320120"/>
    <w:rsid w:val="0032021C"/>
    <w:rsid w:val="003202DD"/>
    <w:rsid w:val="00320449"/>
    <w:rsid w:val="003205CC"/>
    <w:rsid w:val="003205E7"/>
    <w:rsid w:val="00320804"/>
    <w:rsid w:val="003208AC"/>
    <w:rsid w:val="00320927"/>
    <w:rsid w:val="003212EA"/>
    <w:rsid w:val="00321579"/>
    <w:rsid w:val="003216AF"/>
    <w:rsid w:val="003219DB"/>
    <w:rsid w:val="00321A9D"/>
    <w:rsid w:val="00321AFC"/>
    <w:rsid w:val="00321AFE"/>
    <w:rsid w:val="00321BC0"/>
    <w:rsid w:val="00321C8F"/>
    <w:rsid w:val="00321D2B"/>
    <w:rsid w:val="00321F5C"/>
    <w:rsid w:val="00321FB3"/>
    <w:rsid w:val="0032203D"/>
    <w:rsid w:val="003225C5"/>
    <w:rsid w:val="003225D8"/>
    <w:rsid w:val="003227EB"/>
    <w:rsid w:val="00322A8D"/>
    <w:rsid w:val="00322B1C"/>
    <w:rsid w:val="00322BA0"/>
    <w:rsid w:val="00322BB9"/>
    <w:rsid w:val="00322BF2"/>
    <w:rsid w:val="00322C87"/>
    <w:rsid w:val="00322D57"/>
    <w:rsid w:val="003231C4"/>
    <w:rsid w:val="0032328C"/>
    <w:rsid w:val="003232EB"/>
    <w:rsid w:val="003232F1"/>
    <w:rsid w:val="0032359D"/>
    <w:rsid w:val="0032378A"/>
    <w:rsid w:val="003238CB"/>
    <w:rsid w:val="00323B0A"/>
    <w:rsid w:val="00323C44"/>
    <w:rsid w:val="00323FD3"/>
    <w:rsid w:val="0032425F"/>
    <w:rsid w:val="003244DD"/>
    <w:rsid w:val="003246CC"/>
    <w:rsid w:val="003246D4"/>
    <w:rsid w:val="003247D6"/>
    <w:rsid w:val="003249BD"/>
    <w:rsid w:val="00324ADD"/>
    <w:rsid w:val="00324D3F"/>
    <w:rsid w:val="00324F72"/>
    <w:rsid w:val="0032515E"/>
    <w:rsid w:val="0032530E"/>
    <w:rsid w:val="003255EC"/>
    <w:rsid w:val="003259DC"/>
    <w:rsid w:val="00325CC6"/>
    <w:rsid w:val="00325E65"/>
    <w:rsid w:val="00325EF3"/>
    <w:rsid w:val="00325F5B"/>
    <w:rsid w:val="00325FAD"/>
    <w:rsid w:val="00325FBA"/>
    <w:rsid w:val="0032607D"/>
    <w:rsid w:val="0032620B"/>
    <w:rsid w:val="00326378"/>
    <w:rsid w:val="0032651D"/>
    <w:rsid w:val="003266E7"/>
    <w:rsid w:val="0032671E"/>
    <w:rsid w:val="00326CF2"/>
    <w:rsid w:val="003272B1"/>
    <w:rsid w:val="003273CF"/>
    <w:rsid w:val="00327449"/>
    <w:rsid w:val="00327499"/>
    <w:rsid w:val="003274A7"/>
    <w:rsid w:val="0032760C"/>
    <w:rsid w:val="00327780"/>
    <w:rsid w:val="0032779F"/>
    <w:rsid w:val="00327850"/>
    <w:rsid w:val="00327A90"/>
    <w:rsid w:val="00327D75"/>
    <w:rsid w:val="0033018C"/>
    <w:rsid w:val="003301CF"/>
    <w:rsid w:val="0033027D"/>
    <w:rsid w:val="0033044D"/>
    <w:rsid w:val="003306EC"/>
    <w:rsid w:val="00330866"/>
    <w:rsid w:val="0033095F"/>
    <w:rsid w:val="00330A56"/>
    <w:rsid w:val="00330C65"/>
    <w:rsid w:val="00330DA1"/>
    <w:rsid w:val="00330E36"/>
    <w:rsid w:val="00330F5F"/>
    <w:rsid w:val="00330F76"/>
    <w:rsid w:val="00331227"/>
    <w:rsid w:val="00331314"/>
    <w:rsid w:val="003319FE"/>
    <w:rsid w:val="00331A16"/>
    <w:rsid w:val="00331A1A"/>
    <w:rsid w:val="00331C79"/>
    <w:rsid w:val="00331E25"/>
    <w:rsid w:val="00331ED7"/>
    <w:rsid w:val="00331FFB"/>
    <w:rsid w:val="0033200E"/>
    <w:rsid w:val="0033225B"/>
    <w:rsid w:val="00332511"/>
    <w:rsid w:val="00332845"/>
    <w:rsid w:val="003328B9"/>
    <w:rsid w:val="00332936"/>
    <w:rsid w:val="00332A2D"/>
    <w:rsid w:val="00332C48"/>
    <w:rsid w:val="00332D0A"/>
    <w:rsid w:val="00332EF8"/>
    <w:rsid w:val="00332FDD"/>
    <w:rsid w:val="00332FF4"/>
    <w:rsid w:val="003331F8"/>
    <w:rsid w:val="00333435"/>
    <w:rsid w:val="00333B9A"/>
    <w:rsid w:val="00333C66"/>
    <w:rsid w:val="00333EF9"/>
    <w:rsid w:val="00333F22"/>
    <w:rsid w:val="00333FC4"/>
    <w:rsid w:val="0033424D"/>
    <w:rsid w:val="00334402"/>
    <w:rsid w:val="0033481C"/>
    <w:rsid w:val="00334954"/>
    <w:rsid w:val="00334AE2"/>
    <w:rsid w:val="00334EEE"/>
    <w:rsid w:val="00334FD8"/>
    <w:rsid w:val="003350C7"/>
    <w:rsid w:val="003350D0"/>
    <w:rsid w:val="003352B6"/>
    <w:rsid w:val="00335379"/>
    <w:rsid w:val="0033563A"/>
    <w:rsid w:val="003356F8"/>
    <w:rsid w:val="00335875"/>
    <w:rsid w:val="00335883"/>
    <w:rsid w:val="003358BC"/>
    <w:rsid w:val="00335915"/>
    <w:rsid w:val="00335AC8"/>
    <w:rsid w:val="00335B8C"/>
    <w:rsid w:val="00335BAD"/>
    <w:rsid w:val="00335C96"/>
    <w:rsid w:val="00335C9E"/>
    <w:rsid w:val="00335E86"/>
    <w:rsid w:val="00335E8F"/>
    <w:rsid w:val="00335F73"/>
    <w:rsid w:val="00335FDC"/>
    <w:rsid w:val="00336068"/>
    <w:rsid w:val="00336544"/>
    <w:rsid w:val="0033655C"/>
    <w:rsid w:val="00336580"/>
    <w:rsid w:val="003366EB"/>
    <w:rsid w:val="0033683A"/>
    <w:rsid w:val="00336BDB"/>
    <w:rsid w:val="00336E29"/>
    <w:rsid w:val="00336F19"/>
    <w:rsid w:val="00337060"/>
    <w:rsid w:val="00337295"/>
    <w:rsid w:val="003378B1"/>
    <w:rsid w:val="00337952"/>
    <w:rsid w:val="00337A07"/>
    <w:rsid w:val="00337BC4"/>
    <w:rsid w:val="00337C33"/>
    <w:rsid w:val="00337E9A"/>
    <w:rsid w:val="003400E1"/>
    <w:rsid w:val="00340273"/>
    <w:rsid w:val="00340545"/>
    <w:rsid w:val="00340626"/>
    <w:rsid w:val="00340986"/>
    <w:rsid w:val="00340988"/>
    <w:rsid w:val="00340A76"/>
    <w:rsid w:val="00340C16"/>
    <w:rsid w:val="00340F02"/>
    <w:rsid w:val="003410AC"/>
    <w:rsid w:val="003410C5"/>
    <w:rsid w:val="00341233"/>
    <w:rsid w:val="00341318"/>
    <w:rsid w:val="003415AB"/>
    <w:rsid w:val="003415D7"/>
    <w:rsid w:val="0034170C"/>
    <w:rsid w:val="00341982"/>
    <w:rsid w:val="00341A65"/>
    <w:rsid w:val="00341B18"/>
    <w:rsid w:val="00341B57"/>
    <w:rsid w:val="00341BF0"/>
    <w:rsid w:val="00341C6D"/>
    <w:rsid w:val="00341D04"/>
    <w:rsid w:val="00341E9F"/>
    <w:rsid w:val="00341EC2"/>
    <w:rsid w:val="00341FFB"/>
    <w:rsid w:val="0034223F"/>
    <w:rsid w:val="003422C1"/>
    <w:rsid w:val="003424F7"/>
    <w:rsid w:val="003428EC"/>
    <w:rsid w:val="003429FF"/>
    <w:rsid w:val="00342AFF"/>
    <w:rsid w:val="00342E64"/>
    <w:rsid w:val="00342F13"/>
    <w:rsid w:val="0034307A"/>
    <w:rsid w:val="00343421"/>
    <w:rsid w:val="00343750"/>
    <w:rsid w:val="00343903"/>
    <w:rsid w:val="0034391A"/>
    <w:rsid w:val="00343978"/>
    <w:rsid w:val="00343D7D"/>
    <w:rsid w:val="00343EB8"/>
    <w:rsid w:val="00343EE9"/>
    <w:rsid w:val="00343EEC"/>
    <w:rsid w:val="00343EF2"/>
    <w:rsid w:val="0034428D"/>
    <w:rsid w:val="0034438C"/>
    <w:rsid w:val="003445A8"/>
    <w:rsid w:val="00344733"/>
    <w:rsid w:val="00344779"/>
    <w:rsid w:val="00344A48"/>
    <w:rsid w:val="00344BA1"/>
    <w:rsid w:val="00344FBA"/>
    <w:rsid w:val="003452B4"/>
    <w:rsid w:val="003452F7"/>
    <w:rsid w:val="0034536D"/>
    <w:rsid w:val="00345396"/>
    <w:rsid w:val="0034539A"/>
    <w:rsid w:val="0034552E"/>
    <w:rsid w:val="003455A8"/>
    <w:rsid w:val="0034565E"/>
    <w:rsid w:val="00345962"/>
    <w:rsid w:val="003459D8"/>
    <w:rsid w:val="00345E69"/>
    <w:rsid w:val="00345EBD"/>
    <w:rsid w:val="0034603D"/>
    <w:rsid w:val="003463C8"/>
    <w:rsid w:val="00346484"/>
    <w:rsid w:val="00346675"/>
    <w:rsid w:val="00346729"/>
    <w:rsid w:val="0034687E"/>
    <w:rsid w:val="0034688A"/>
    <w:rsid w:val="003469C0"/>
    <w:rsid w:val="00346A14"/>
    <w:rsid w:val="00346A62"/>
    <w:rsid w:val="00346BC3"/>
    <w:rsid w:val="00346D18"/>
    <w:rsid w:val="00346D70"/>
    <w:rsid w:val="0034709A"/>
    <w:rsid w:val="0034727A"/>
    <w:rsid w:val="00347785"/>
    <w:rsid w:val="00347786"/>
    <w:rsid w:val="00347933"/>
    <w:rsid w:val="00347E02"/>
    <w:rsid w:val="00347F37"/>
    <w:rsid w:val="003500CC"/>
    <w:rsid w:val="003502F9"/>
    <w:rsid w:val="00350400"/>
    <w:rsid w:val="00350699"/>
    <w:rsid w:val="0035086F"/>
    <w:rsid w:val="003508DD"/>
    <w:rsid w:val="00350A78"/>
    <w:rsid w:val="00350CF1"/>
    <w:rsid w:val="00350D33"/>
    <w:rsid w:val="00350F86"/>
    <w:rsid w:val="00350F8D"/>
    <w:rsid w:val="00351212"/>
    <w:rsid w:val="00351423"/>
    <w:rsid w:val="0035142D"/>
    <w:rsid w:val="0035177D"/>
    <w:rsid w:val="00351825"/>
    <w:rsid w:val="003519A4"/>
    <w:rsid w:val="00351B31"/>
    <w:rsid w:val="00351BE7"/>
    <w:rsid w:val="00351C13"/>
    <w:rsid w:val="00351DE1"/>
    <w:rsid w:val="00351E6E"/>
    <w:rsid w:val="00351EAE"/>
    <w:rsid w:val="00351EDA"/>
    <w:rsid w:val="00351FCE"/>
    <w:rsid w:val="003520F3"/>
    <w:rsid w:val="00352521"/>
    <w:rsid w:val="0035276F"/>
    <w:rsid w:val="003528BE"/>
    <w:rsid w:val="00352A7A"/>
    <w:rsid w:val="00352B07"/>
    <w:rsid w:val="00352EA1"/>
    <w:rsid w:val="00352F9B"/>
    <w:rsid w:val="00352F9F"/>
    <w:rsid w:val="00353052"/>
    <w:rsid w:val="0035306D"/>
    <w:rsid w:val="0035312D"/>
    <w:rsid w:val="0035328A"/>
    <w:rsid w:val="0035344D"/>
    <w:rsid w:val="00353464"/>
    <w:rsid w:val="00353741"/>
    <w:rsid w:val="003537AD"/>
    <w:rsid w:val="0035381A"/>
    <w:rsid w:val="0035388F"/>
    <w:rsid w:val="003538F3"/>
    <w:rsid w:val="00353DDB"/>
    <w:rsid w:val="00353EF9"/>
    <w:rsid w:val="00353FCA"/>
    <w:rsid w:val="00353FCE"/>
    <w:rsid w:val="003547AD"/>
    <w:rsid w:val="00354E32"/>
    <w:rsid w:val="00354FEB"/>
    <w:rsid w:val="00354FFC"/>
    <w:rsid w:val="00355074"/>
    <w:rsid w:val="00355549"/>
    <w:rsid w:val="003559D4"/>
    <w:rsid w:val="00355BC2"/>
    <w:rsid w:val="00355E01"/>
    <w:rsid w:val="00355EEF"/>
    <w:rsid w:val="00355F4E"/>
    <w:rsid w:val="00356070"/>
    <w:rsid w:val="0035610D"/>
    <w:rsid w:val="00356172"/>
    <w:rsid w:val="003561B7"/>
    <w:rsid w:val="00356211"/>
    <w:rsid w:val="0035698A"/>
    <w:rsid w:val="00356E42"/>
    <w:rsid w:val="00356F0A"/>
    <w:rsid w:val="00356F2F"/>
    <w:rsid w:val="00357056"/>
    <w:rsid w:val="0035773E"/>
    <w:rsid w:val="003578B5"/>
    <w:rsid w:val="00357A0C"/>
    <w:rsid w:val="00357AE0"/>
    <w:rsid w:val="00357D78"/>
    <w:rsid w:val="00357EF6"/>
    <w:rsid w:val="0036013B"/>
    <w:rsid w:val="00360AF8"/>
    <w:rsid w:val="00361156"/>
    <w:rsid w:val="0036125E"/>
    <w:rsid w:val="003613C5"/>
    <w:rsid w:val="0036140F"/>
    <w:rsid w:val="00361539"/>
    <w:rsid w:val="003617AE"/>
    <w:rsid w:val="0036182C"/>
    <w:rsid w:val="00361968"/>
    <w:rsid w:val="00361BE5"/>
    <w:rsid w:val="00361DE7"/>
    <w:rsid w:val="00361F35"/>
    <w:rsid w:val="00362083"/>
    <w:rsid w:val="003621C7"/>
    <w:rsid w:val="00362245"/>
    <w:rsid w:val="0036228B"/>
    <w:rsid w:val="003622AA"/>
    <w:rsid w:val="0036237C"/>
    <w:rsid w:val="003625BF"/>
    <w:rsid w:val="003627BE"/>
    <w:rsid w:val="003628B5"/>
    <w:rsid w:val="00362D61"/>
    <w:rsid w:val="00362DAB"/>
    <w:rsid w:val="00362E73"/>
    <w:rsid w:val="0036322C"/>
    <w:rsid w:val="003632B9"/>
    <w:rsid w:val="00363343"/>
    <w:rsid w:val="0036337C"/>
    <w:rsid w:val="0036350E"/>
    <w:rsid w:val="003635A3"/>
    <w:rsid w:val="003635E0"/>
    <w:rsid w:val="00363ACD"/>
    <w:rsid w:val="00363B12"/>
    <w:rsid w:val="00363D34"/>
    <w:rsid w:val="00363DD6"/>
    <w:rsid w:val="00363E0B"/>
    <w:rsid w:val="00363F8E"/>
    <w:rsid w:val="00364010"/>
    <w:rsid w:val="003644A6"/>
    <w:rsid w:val="00364913"/>
    <w:rsid w:val="00364A4C"/>
    <w:rsid w:val="00364C43"/>
    <w:rsid w:val="00364C5F"/>
    <w:rsid w:val="00364E01"/>
    <w:rsid w:val="00364E21"/>
    <w:rsid w:val="00364F76"/>
    <w:rsid w:val="00365086"/>
    <w:rsid w:val="00365164"/>
    <w:rsid w:val="00365301"/>
    <w:rsid w:val="00365433"/>
    <w:rsid w:val="0036554A"/>
    <w:rsid w:val="00365769"/>
    <w:rsid w:val="00365867"/>
    <w:rsid w:val="00365931"/>
    <w:rsid w:val="00365A75"/>
    <w:rsid w:val="00365B9F"/>
    <w:rsid w:val="00365E07"/>
    <w:rsid w:val="00365F33"/>
    <w:rsid w:val="00366025"/>
    <w:rsid w:val="00366213"/>
    <w:rsid w:val="003665AC"/>
    <w:rsid w:val="00366660"/>
    <w:rsid w:val="003669FE"/>
    <w:rsid w:val="00366A15"/>
    <w:rsid w:val="00366AFF"/>
    <w:rsid w:val="00366D0F"/>
    <w:rsid w:val="00366D3F"/>
    <w:rsid w:val="00367074"/>
    <w:rsid w:val="00367126"/>
    <w:rsid w:val="00367129"/>
    <w:rsid w:val="003671EB"/>
    <w:rsid w:val="003672B0"/>
    <w:rsid w:val="00367612"/>
    <w:rsid w:val="003677EE"/>
    <w:rsid w:val="0036783B"/>
    <w:rsid w:val="0036790C"/>
    <w:rsid w:val="003679AC"/>
    <w:rsid w:val="00367A08"/>
    <w:rsid w:val="00367C1F"/>
    <w:rsid w:val="00367C5E"/>
    <w:rsid w:val="00367CDA"/>
    <w:rsid w:val="00367DFC"/>
    <w:rsid w:val="00367FE5"/>
    <w:rsid w:val="003705BC"/>
    <w:rsid w:val="0037064B"/>
    <w:rsid w:val="00370666"/>
    <w:rsid w:val="003706EF"/>
    <w:rsid w:val="00370793"/>
    <w:rsid w:val="003707AD"/>
    <w:rsid w:val="00370AED"/>
    <w:rsid w:val="00370B22"/>
    <w:rsid w:val="00370FBD"/>
    <w:rsid w:val="0037146F"/>
    <w:rsid w:val="00371847"/>
    <w:rsid w:val="00371956"/>
    <w:rsid w:val="00371C49"/>
    <w:rsid w:val="00371C5F"/>
    <w:rsid w:val="00371CD0"/>
    <w:rsid w:val="00371EB1"/>
    <w:rsid w:val="00371F4D"/>
    <w:rsid w:val="00372048"/>
    <w:rsid w:val="003723CA"/>
    <w:rsid w:val="003724CB"/>
    <w:rsid w:val="003725A8"/>
    <w:rsid w:val="003726D5"/>
    <w:rsid w:val="00372808"/>
    <w:rsid w:val="003729BB"/>
    <w:rsid w:val="00372CB3"/>
    <w:rsid w:val="00372E86"/>
    <w:rsid w:val="00372F5C"/>
    <w:rsid w:val="0037350C"/>
    <w:rsid w:val="003737ED"/>
    <w:rsid w:val="00373BA8"/>
    <w:rsid w:val="00374082"/>
    <w:rsid w:val="00374236"/>
    <w:rsid w:val="003742DB"/>
    <w:rsid w:val="00374337"/>
    <w:rsid w:val="00374479"/>
    <w:rsid w:val="0037449A"/>
    <w:rsid w:val="003744AD"/>
    <w:rsid w:val="00374741"/>
    <w:rsid w:val="00374780"/>
    <w:rsid w:val="00374897"/>
    <w:rsid w:val="00374920"/>
    <w:rsid w:val="00374975"/>
    <w:rsid w:val="00374A7E"/>
    <w:rsid w:val="00374AE6"/>
    <w:rsid w:val="00374C47"/>
    <w:rsid w:val="00374D88"/>
    <w:rsid w:val="00374FA3"/>
    <w:rsid w:val="00374FC5"/>
    <w:rsid w:val="00375591"/>
    <w:rsid w:val="003755D8"/>
    <w:rsid w:val="0037561A"/>
    <w:rsid w:val="0037577B"/>
    <w:rsid w:val="00375B0F"/>
    <w:rsid w:val="00375B17"/>
    <w:rsid w:val="00375F1B"/>
    <w:rsid w:val="00375F3B"/>
    <w:rsid w:val="0037623F"/>
    <w:rsid w:val="00376244"/>
    <w:rsid w:val="0037652D"/>
    <w:rsid w:val="00376662"/>
    <w:rsid w:val="003767A9"/>
    <w:rsid w:val="003768DE"/>
    <w:rsid w:val="00376AE8"/>
    <w:rsid w:val="00377074"/>
    <w:rsid w:val="00377135"/>
    <w:rsid w:val="003773C6"/>
    <w:rsid w:val="003774BD"/>
    <w:rsid w:val="0037750E"/>
    <w:rsid w:val="003776A9"/>
    <w:rsid w:val="003776AC"/>
    <w:rsid w:val="00377701"/>
    <w:rsid w:val="0037785C"/>
    <w:rsid w:val="003778E6"/>
    <w:rsid w:val="00377CA7"/>
    <w:rsid w:val="00377E08"/>
    <w:rsid w:val="00377E62"/>
    <w:rsid w:val="00377ECB"/>
    <w:rsid w:val="003800F5"/>
    <w:rsid w:val="00380174"/>
    <w:rsid w:val="003801D3"/>
    <w:rsid w:val="00380389"/>
    <w:rsid w:val="00380434"/>
    <w:rsid w:val="00380488"/>
    <w:rsid w:val="00380653"/>
    <w:rsid w:val="003808DF"/>
    <w:rsid w:val="00380941"/>
    <w:rsid w:val="00380C1D"/>
    <w:rsid w:val="00380F9C"/>
    <w:rsid w:val="0038107B"/>
    <w:rsid w:val="00381239"/>
    <w:rsid w:val="0038126F"/>
    <w:rsid w:val="0038154E"/>
    <w:rsid w:val="00381587"/>
    <w:rsid w:val="0038167D"/>
    <w:rsid w:val="00381699"/>
    <w:rsid w:val="00381799"/>
    <w:rsid w:val="00381850"/>
    <w:rsid w:val="00381C9D"/>
    <w:rsid w:val="00381DAA"/>
    <w:rsid w:val="003820BC"/>
    <w:rsid w:val="00382233"/>
    <w:rsid w:val="003822D7"/>
    <w:rsid w:val="00382575"/>
    <w:rsid w:val="00382B5E"/>
    <w:rsid w:val="00382BF1"/>
    <w:rsid w:val="00382D1E"/>
    <w:rsid w:val="00383297"/>
    <w:rsid w:val="00383409"/>
    <w:rsid w:val="00383594"/>
    <w:rsid w:val="003836FC"/>
    <w:rsid w:val="00383A5F"/>
    <w:rsid w:val="00383A65"/>
    <w:rsid w:val="00383ABC"/>
    <w:rsid w:val="00383D78"/>
    <w:rsid w:val="00383D98"/>
    <w:rsid w:val="00383E10"/>
    <w:rsid w:val="00384397"/>
    <w:rsid w:val="0038472F"/>
    <w:rsid w:val="003847A7"/>
    <w:rsid w:val="003848BC"/>
    <w:rsid w:val="00384C8D"/>
    <w:rsid w:val="00384CDC"/>
    <w:rsid w:val="00384CE4"/>
    <w:rsid w:val="00384D2D"/>
    <w:rsid w:val="00384F0A"/>
    <w:rsid w:val="0038515D"/>
    <w:rsid w:val="0038525B"/>
    <w:rsid w:val="00385291"/>
    <w:rsid w:val="00385715"/>
    <w:rsid w:val="00385902"/>
    <w:rsid w:val="0038598F"/>
    <w:rsid w:val="00385B4E"/>
    <w:rsid w:val="00385EEC"/>
    <w:rsid w:val="00386390"/>
    <w:rsid w:val="003864A1"/>
    <w:rsid w:val="00386517"/>
    <w:rsid w:val="003865FE"/>
    <w:rsid w:val="003867DC"/>
    <w:rsid w:val="0038694E"/>
    <w:rsid w:val="00386A5B"/>
    <w:rsid w:val="00386AA0"/>
    <w:rsid w:val="00386B52"/>
    <w:rsid w:val="00387048"/>
    <w:rsid w:val="00387065"/>
    <w:rsid w:val="003870E5"/>
    <w:rsid w:val="00387301"/>
    <w:rsid w:val="0038757D"/>
    <w:rsid w:val="0038763B"/>
    <w:rsid w:val="00387832"/>
    <w:rsid w:val="00387AD0"/>
    <w:rsid w:val="00387BF5"/>
    <w:rsid w:val="00387D70"/>
    <w:rsid w:val="00390048"/>
    <w:rsid w:val="00390697"/>
    <w:rsid w:val="003906AA"/>
    <w:rsid w:val="003906CC"/>
    <w:rsid w:val="00390817"/>
    <w:rsid w:val="00390AA8"/>
    <w:rsid w:val="00390CE1"/>
    <w:rsid w:val="00390F1A"/>
    <w:rsid w:val="00390FCF"/>
    <w:rsid w:val="003913C3"/>
    <w:rsid w:val="0039156C"/>
    <w:rsid w:val="00391694"/>
    <w:rsid w:val="003918C8"/>
    <w:rsid w:val="00391B99"/>
    <w:rsid w:val="00391BD0"/>
    <w:rsid w:val="00391CE4"/>
    <w:rsid w:val="00391D06"/>
    <w:rsid w:val="00391D93"/>
    <w:rsid w:val="00391EFE"/>
    <w:rsid w:val="00391F68"/>
    <w:rsid w:val="00392042"/>
    <w:rsid w:val="00392103"/>
    <w:rsid w:val="00392193"/>
    <w:rsid w:val="00392456"/>
    <w:rsid w:val="003924FA"/>
    <w:rsid w:val="00392550"/>
    <w:rsid w:val="003925A4"/>
    <w:rsid w:val="0039279F"/>
    <w:rsid w:val="00392961"/>
    <w:rsid w:val="003929F7"/>
    <w:rsid w:val="00392C0D"/>
    <w:rsid w:val="00392C71"/>
    <w:rsid w:val="00392E1C"/>
    <w:rsid w:val="00393042"/>
    <w:rsid w:val="003930FC"/>
    <w:rsid w:val="00393327"/>
    <w:rsid w:val="003935DB"/>
    <w:rsid w:val="00393749"/>
    <w:rsid w:val="00393870"/>
    <w:rsid w:val="00393CA7"/>
    <w:rsid w:val="00393EBE"/>
    <w:rsid w:val="00393F73"/>
    <w:rsid w:val="003940C1"/>
    <w:rsid w:val="003940C9"/>
    <w:rsid w:val="0039419C"/>
    <w:rsid w:val="003941B4"/>
    <w:rsid w:val="0039449B"/>
    <w:rsid w:val="003944DE"/>
    <w:rsid w:val="003945CE"/>
    <w:rsid w:val="00394717"/>
    <w:rsid w:val="00394B0A"/>
    <w:rsid w:val="00394B9A"/>
    <w:rsid w:val="0039508E"/>
    <w:rsid w:val="00395253"/>
    <w:rsid w:val="0039546F"/>
    <w:rsid w:val="003955A6"/>
    <w:rsid w:val="00395813"/>
    <w:rsid w:val="00395B89"/>
    <w:rsid w:val="00396076"/>
    <w:rsid w:val="0039618A"/>
    <w:rsid w:val="00396197"/>
    <w:rsid w:val="00396199"/>
    <w:rsid w:val="003962C4"/>
    <w:rsid w:val="0039635F"/>
    <w:rsid w:val="003963F2"/>
    <w:rsid w:val="0039686E"/>
    <w:rsid w:val="00396AF3"/>
    <w:rsid w:val="003972C1"/>
    <w:rsid w:val="0039732B"/>
    <w:rsid w:val="0039760A"/>
    <w:rsid w:val="0039768F"/>
    <w:rsid w:val="0039776E"/>
    <w:rsid w:val="003978AE"/>
    <w:rsid w:val="00397966"/>
    <w:rsid w:val="00397D16"/>
    <w:rsid w:val="00397DB1"/>
    <w:rsid w:val="00397E57"/>
    <w:rsid w:val="00397E74"/>
    <w:rsid w:val="003A006B"/>
    <w:rsid w:val="003A0076"/>
    <w:rsid w:val="003A00AB"/>
    <w:rsid w:val="003A030D"/>
    <w:rsid w:val="003A030E"/>
    <w:rsid w:val="003A0640"/>
    <w:rsid w:val="003A0651"/>
    <w:rsid w:val="003A09CC"/>
    <w:rsid w:val="003A0B9D"/>
    <w:rsid w:val="003A0C25"/>
    <w:rsid w:val="003A0CE9"/>
    <w:rsid w:val="003A1046"/>
    <w:rsid w:val="003A11B3"/>
    <w:rsid w:val="003A11E6"/>
    <w:rsid w:val="003A1628"/>
    <w:rsid w:val="003A1850"/>
    <w:rsid w:val="003A18A7"/>
    <w:rsid w:val="003A1E31"/>
    <w:rsid w:val="003A1F52"/>
    <w:rsid w:val="003A2168"/>
    <w:rsid w:val="003A2183"/>
    <w:rsid w:val="003A21E6"/>
    <w:rsid w:val="003A26F6"/>
    <w:rsid w:val="003A2823"/>
    <w:rsid w:val="003A2942"/>
    <w:rsid w:val="003A2A34"/>
    <w:rsid w:val="003A2A40"/>
    <w:rsid w:val="003A2A44"/>
    <w:rsid w:val="003A2B32"/>
    <w:rsid w:val="003A2B42"/>
    <w:rsid w:val="003A2B7D"/>
    <w:rsid w:val="003A2EA5"/>
    <w:rsid w:val="003A2EE9"/>
    <w:rsid w:val="003A3081"/>
    <w:rsid w:val="003A30F3"/>
    <w:rsid w:val="003A3281"/>
    <w:rsid w:val="003A3416"/>
    <w:rsid w:val="003A36ED"/>
    <w:rsid w:val="003A36FD"/>
    <w:rsid w:val="003A3B33"/>
    <w:rsid w:val="003A3D6E"/>
    <w:rsid w:val="003A3E4D"/>
    <w:rsid w:val="003A3EC2"/>
    <w:rsid w:val="003A3FA2"/>
    <w:rsid w:val="003A40F9"/>
    <w:rsid w:val="003A41A7"/>
    <w:rsid w:val="003A4229"/>
    <w:rsid w:val="003A4320"/>
    <w:rsid w:val="003A4653"/>
    <w:rsid w:val="003A46A2"/>
    <w:rsid w:val="003A49F9"/>
    <w:rsid w:val="003A4A45"/>
    <w:rsid w:val="003A4CDD"/>
    <w:rsid w:val="003A4CF4"/>
    <w:rsid w:val="003A4F3F"/>
    <w:rsid w:val="003A4F8D"/>
    <w:rsid w:val="003A51B3"/>
    <w:rsid w:val="003A51DE"/>
    <w:rsid w:val="003A5243"/>
    <w:rsid w:val="003A52B5"/>
    <w:rsid w:val="003A53CB"/>
    <w:rsid w:val="003A5476"/>
    <w:rsid w:val="003A5F21"/>
    <w:rsid w:val="003A5FBF"/>
    <w:rsid w:val="003A61DE"/>
    <w:rsid w:val="003A620D"/>
    <w:rsid w:val="003A64CE"/>
    <w:rsid w:val="003A6544"/>
    <w:rsid w:val="003A66A6"/>
    <w:rsid w:val="003A69E4"/>
    <w:rsid w:val="003A6B3E"/>
    <w:rsid w:val="003A6B5D"/>
    <w:rsid w:val="003A6C58"/>
    <w:rsid w:val="003A6D49"/>
    <w:rsid w:val="003A6E32"/>
    <w:rsid w:val="003A6E3C"/>
    <w:rsid w:val="003A6F83"/>
    <w:rsid w:val="003A70AC"/>
    <w:rsid w:val="003A717E"/>
    <w:rsid w:val="003A722F"/>
    <w:rsid w:val="003A728D"/>
    <w:rsid w:val="003A72CE"/>
    <w:rsid w:val="003A7584"/>
    <w:rsid w:val="003A777F"/>
    <w:rsid w:val="003A79ED"/>
    <w:rsid w:val="003A7ABD"/>
    <w:rsid w:val="003A7EF0"/>
    <w:rsid w:val="003A7F77"/>
    <w:rsid w:val="003B02DC"/>
    <w:rsid w:val="003B0343"/>
    <w:rsid w:val="003B0388"/>
    <w:rsid w:val="003B0614"/>
    <w:rsid w:val="003B064F"/>
    <w:rsid w:val="003B0AE6"/>
    <w:rsid w:val="003B0DDA"/>
    <w:rsid w:val="003B0E20"/>
    <w:rsid w:val="003B102A"/>
    <w:rsid w:val="003B10E9"/>
    <w:rsid w:val="003B12DE"/>
    <w:rsid w:val="003B13DC"/>
    <w:rsid w:val="003B1739"/>
    <w:rsid w:val="003B187B"/>
    <w:rsid w:val="003B1A2B"/>
    <w:rsid w:val="003B1B82"/>
    <w:rsid w:val="003B1C76"/>
    <w:rsid w:val="003B2306"/>
    <w:rsid w:val="003B26A9"/>
    <w:rsid w:val="003B298B"/>
    <w:rsid w:val="003B2D5A"/>
    <w:rsid w:val="003B3029"/>
    <w:rsid w:val="003B31FC"/>
    <w:rsid w:val="003B32FD"/>
    <w:rsid w:val="003B346D"/>
    <w:rsid w:val="003B3732"/>
    <w:rsid w:val="003B3BE2"/>
    <w:rsid w:val="003B3D1B"/>
    <w:rsid w:val="003B3DF6"/>
    <w:rsid w:val="003B3E37"/>
    <w:rsid w:val="003B3E5A"/>
    <w:rsid w:val="003B3E8D"/>
    <w:rsid w:val="003B3FC6"/>
    <w:rsid w:val="003B4321"/>
    <w:rsid w:val="003B451A"/>
    <w:rsid w:val="003B45E6"/>
    <w:rsid w:val="003B45EB"/>
    <w:rsid w:val="003B48C6"/>
    <w:rsid w:val="003B4904"/>
    <w:rsid w:val="003B498D"/>
    <w:rsid w:val="003B4BA0"/>
    <w:rsid w:val="003B4C01"/>
    <w:rsid w:val="003B4DD7"/>
    <w:rsid w:val="003B4DFC"/>
    <w:rsid w:val="003B4E84"/>
    <w:rsid w:val="003B533B"/>
    <w:rsid w:val="003B5495"/>
    <w:rsid w:val="003B5A0B"/>
    <w:rsid w:val="003B5A67"/>
    <w:rsid w:val="003B5E02"/>
    <w:rsid w:val="003B5E93"/>
    <w:rsid w:val="003B61BC"/>
    <w:rsid w:val="003B6389"/>
    <w:rsid w:val="003B66F7"/>
    <w:rsid w:val="003B6891"/>
    <w:rsid w:val="003B6B28"/>
    <w:rsid w:val="003B6B37"/>
    <w:rsid w:val="003B6D00"/>
    <w:rsid w:val="003B6EF8"/>
    <w:rsid w:val="003B6FBD"/>
    <w:rsid w:val="003B70F9"/>
    <w:rsid w:val="003B71D5"/>
    <w:rsid w:val="003B74B2"/>
    <w:rsid w:val="003B769B"/>
    <w:rsid w:val="003B76BF"/>
    <w:rsid w:val="003B7877"/>
    <w:rsid w:val="003B7A1D"/>
    <w:rsid w:val="003B7DB7"/>
    <w:rsid w:val="003B7F0B"/>
    <w:rsid w:val="003B7F1F"/>
    <w:rsid w:val="003C0038"/>
    <w:rsid w:val="003C0148"/>
    <w:rsid w:val="003C0317"/>
    <w:rsid w:val="003C0356"/>
    <w:rsid w:val="003C0508"/>
    <w:rsid w:val="003C05F2"/>
    <w:rsid w:val="003C05F3"/>
    <w:rsid w:val="003C093D"/>
    <w:rsid w:val="003C09FC"/>
    <w:rsid w:val="003C0B7D"/>
    <w:rsid w:val="003C0BAC"/>
    <w:rsid w:val="003C0FF9"/>
    <w:rsid w:val="003C1434"/>
    <w:rsid w:val="003C1602"/>
    <w:rsid w:val="003C1807"/>
    <w:rsid w:val="003C1881"/>
    <w:rsid w:val="003C1B3C"/>
    <w:rsid w:val="003C1D56"/>
    <w:rsid w:val="003C1EFE"/>
    <w:rsid w:val="003C1F80"/>
    <w:rsid w:val="003C21E9"/>
    <w:rsid w:val="003C224F"/>
    <w:rsid w:val="003C23D9"/>
    <w:rsid w:val="003C25E8"/>
    <w:rsid w:val="003C261F"/>
    <w:rsid w:val="003C2EEB"/>
    <w:rsid w:val="003C3089"/>
    <w:rsid w:val="003C320E"/>
    <w:rsid w:val="003C32A3"/>
    <w:rsid w:val="003C349B"/>
    <w:rsid w:val="003C34C8"/>
    <w:rsid w:val="003C36C3"/>
    <w:rsid w:val="003C3723"/>
    <w:rsid w:val="003C3A2C"/>
    <w:rsid w:val="003C3A87"/>
    <w:rsid w:val="003C3A97"/>
    <w:rsid w:val="003C3B70"/>
    <w:rsid w:val="003C3B97"/>
    <w:rsid w:val="003C3C23"/>
    <w:rsid w:val="003C3F01"/>
    <w:rsid w:val="003C40DB"/>
    <w:rsid w:val="003C41E8"/>
    <w:rsid w:val="003C4221"/>
    <w:rsid w:val="003C4530"/>
    <w:rsid w:val="003C4AA6"/>
    <w:rsid w:val="003C4CE4"/>
    <w:rsid w:val="003C4E11"/>
    <w:rsid w:val="003C4F92"/>
    <w:rsid w:val="003C5039"/>
    <w:rsid w:val="003C504C"/>
    <w:rsid w:val="003C504D"/>
    <w:rsid w:val="003C5293"/>
    <w:rsid w:val="003C5393"/>
    <w:rsid w:val="003C5410"/>
    <w:rsid w:val="003C5668"/>
    <w:rsid w:val="003C568B"/>
    <w:rsid w:val="003C56CB"/>
    <w:rsid w:val="003C5781"/>
    <w:rsid w:val="003C5A3F"/>
    <w:rsid w:val="003C5C5E"/>
    <w:rsid w:val="003C5E21"/>
    <w:rsid w:val="003C5EB5"/>
    <w:rsid w:val="003C6498"/>
    <w:rsid w:val="003C6723"/>
    <w:rsid w:val="003C6A5F"/>
    <w:rsid w:val="003C6B3C"/>
    <w:rsid w:val="003C7181"/>
    <w:rsid w:val="003C739B"/>
    <w:rsid w:val="003C7419"/>
    <w:rsid w:val="003C75A0"/>
    <w:rsid w:val="003C7735"/>
    <w:rsid w:val="003C7750"/>
    <w:rsid w:val="003C7F2E"/>
    <w:rsid w:val="003D0002"/>
    <w:rsid w:val="003D0246"/>
    <w:rsid w:val="003D0454"/>
    <w:rsid w:val="003D0588"/>
    <w:rsid w:val="003D0628"/>
    <w:rsid w:val="003D0C3C"/>
    <w:rsid w:val="003D0D1A"/>
    <w:rsid w:val="003D0F19"/>
    <w:rsid w:val="003D1446"/>
    <w:rsid w:val="003D16DB"/>
    <w:rsid w:val="003D17CF"/>
    <w:rsid w:val="003D18DC"/>
    <w:rsid w:val="003D1B82"/>
    <w:rsid w:val="003D1D2A"/>
    <w:rsid w:val="003D1FF4"/>
    <w:rsid w:val="003D2078"/>
    <w:rsid w:val="003D2090"/>
    <w:rsid w:val="003D2162"/>
    <w:rsid w:val="003D24F6"/>
    <w:rsid w:val="003D26C4"/>
    <w:rsid w:val="003D280B"/>
    <w:rsid w:val="003D291E"/>
    <w:rsid w:val="003D2DB8"/>
    <w:rsid w:val="003D2DBA"/>
    <w:rsid w:val="003D2E57"/>
    <w:rsid w:val="003D2F4A"/>
    <w:rsid w:val="003D2F9A"/>
    <w:rsid w:val="003D31A5"/>
    <w:rsid w:val="003D33FD"/>
    <w:rsid w:val="003D3451"/>
    <w:rsid w:val="003D358B"/>
    <w:rsid w:val="003D3FE9"/>
    <w:rsid w:val="003D405B"/>
    <w:rsid w:val="003D4216"/>
    <w:rsid w:val="003D42E9"/>
    <w:rsid w:val="003D4437"/>
    <w:rsid w:val="003D45D8"/>
    <w:rsid w:val="003D470A"/>
    <w:rsid w:val="003D4748"/>
    <w:rsid w:val="003D485B"/>
    <w:rsid w:val="003D48B6"/>
    <w:rsid w:val="003D4A77"/>
    <w:rsid w:val="003D4CC5"/>
    <w:rsid w:val="003D4D57"/>
    <w:rsid w:val="003D4E61"/>
    <w:rsid w:val="003D4EDD"/>
    <w:rsid w:val="003D4F14"/>
    <w:rsid w:val="003D51AC"/>
    <w:rsid w:val="003D51D5"/>
    <w:rsid w:val="003D53D8"/>
    <w:rsid w:val="003D5672"/>
    <w:rsid w:val="003D570D"/>
    <w:rsid w:val="003D593A"/>
    <w:rsid w:val="003D5ABC"/>
    <w:rsid w:val="003D5CF9"/>
    <w:rsid w:val="003D5CFE"/>
    <w:rsid w:val="003D5D01"/>
    <w:rsid w:val="003D5DC6"/>
    <w:rsid w:val="003D5F13"/>
    <w:rsid w:val="003D6068"/>
    <w:rsid w:val="003D6096"/>
    <w:rsid w:val="003D679F"/>
    <w:rsid w:val="003D6851"/>
    <w:rsid w:val="003D695C"/>
    <w:rsid w:val="003D6A59"/>
    <w:rsid w:val="003D6AD6"/>
    <w:rsid w:val="003D6CA4"/>
    <w:rsid w:val="003D7004"/>
    <w:rsid w:val="003D7132"/>
    <w:rsid w:val="003D725F"/>
    <w:rsid w:val="003D735F"/>
    <w:rsid w:val="003D7572"/>
    <w:rsid w:val="003D75D0"/>
    <w:rsid w:val="003D7641"/>
    <w:rsid w:val="003D7687"/>
    <w:rsid w:val="003D772A"/>
    <w:rsid w:val="003D7DA6"/>
    <w:rsid w:val="003D7F0B"/>
    <w:rsid w:val="003E00E7"/>
    <w:rsid w:val="003E0338"/>
    <w:rsid w:val="003E05BD"/>
    <w:rsid w:val="003E076C"/>
    <w:rsid w:val="003E0915"/>
    <w:rsid w:val="003E0961"/>
    <w:rsid w:val="003E0ACB"/>
    <w:rsid w:val="003E0AE3"/>
    <w:rsid w:val="003E0B0E"/>
    <w:rsid w:val="003E0C56"/>
    <w:rsid w:val="003E0CD0"/>
    <w:rsid w:val="003E0D20"/>
    <w:rsid w:val="003E0D5B"/>
    <w:rsid w:val="003E0DE2"/>
    <w:rsid w:val="003E1260"/>
    <w:rsid w:val="003E130A"/>
    <w:rsid w:val="003E153B"/>
    <w:rsid w:val="003E15D3"/>
    <w:rsid w:val="003E1800"/>
    <w:rsid w:val="003E1AFB"/>
    <w:rsid w:val="003E1B67"/>
    <w:rsid w:val="003E1E34"/>
    <w:rsid w:val="003E1E44"/>
    <w:rsid w:val="003E1EE0"/>
    <w:rsid w:val="003E1F69"/>
    <w:rsid w:val="003E1FBD"/>
    <w:rsid w:val="003E20B1"/>
    <w:rsid w:val="003E2203"/>
    <w:rsid w:val="003E24B8"/>
    <w:rsid w:val="003E24C4"/>
    <w:rsid w:val="003E2908"/>
    <w:rsid w:val="003E2B28"/>
    <w:rsid w:val="003E2F43"/>
    <w:rsid w:val="003E3026"/>
    <w:rsid w:val="003E30CC"/>
    <w:rsid w:val="003E3445"/>
    <w:rsid w:val="003E34C1"/>
    <w:rsid w:val="003E34D1"/>
    <w:rsid w:val="003E35EA"/>
    <w:rsid w:val="003E3779"/>
    <w:rsid w:val="003E3895"/>
    <w:rsid w:val="003E38D5"/>
    <w:rsid w:val="003E3C1E"/>
    <w:rsid w:val="003E3EE0"/>
    <w:rsid w:val="003E40D8"/>
    <w:rsid w:val="003E415F"/>
    <w:rsid w:val="003E430B"/>
    <w:rsid w:val="003E437C"/>
    <w:rsid w:val="003E4755"/>
    <w:rsid w:val="003E48C8"/>
    <w:rsid w:val="003E4D05"/>
    <w:rsid w:val="003E4D5C"/>
    <w:rsid w:val="003E4EE1"/>
    <w:rsid w:val="003E508B"/>
    <w:rsid w:val="003E526A"/>
    <w:rsid w:val="003E52A0"/>
    <w:rsid w:val="003E5458"/>
    <w:rsid w:val="003E552A"/>
    <w:rsid w:val="003E5BD3"/>
    <w:rsid w:val="003E5BE1"/>
    <w:rsid w:val="003E5EF1"/>
    <w:rsid w:val="003E5FA2"/>
    <w:rsid w:val="003E61B8"/>
    <w:rsid w:val="003E61BF"/>
    <w:rsid w:val="003E6288"/>
    <w:rsid w:val="003E62DF"/>
    <w:rsid w:val="003E65D6"/>
    <w:rsid w:val="003E65DD"/>
    <w:rsid w:val="003E65F3"/>
    <w:rsid w:val="003E66C8"/>
    <w:rsid w:val="003E6723"/>
    <w:rsid w:val="003E68A8"/>
    <w:rsid w:val="003E69D4"/>
    <w:rsid w:val="003E6A2E"/>
    <w:rsid w:val="003E6CA2"/>
    <w:rsid w:val="003E6CD2"/>
    <w:rsid w:val="003E6F8F"/>
    <w:rsid w:val="003E713E"/>
    <w:rsid w:val="003E72EA"/>
    <w:rsid w:val="003E759A"/>
    <w:rsid w:val="003E7739"/>
    <w:rsid w:val="003E7777"/>
    <w:rsid w:val="003E786F"/>
    <w:rsid w:val="003E7882"/>
    <w:rsid w:val="003E78BB"/>
    <w:rsid w:val="003E78F0"/>
    <w:rsid w:val="003E79CC"/>
    <w:rsid w:val="003E7B8B"/>
    <w:rsid w:val="003F010A"/>
    <w:rsid w:val="003F0279"/>
    <w:rsid w:val="003F043D"/>
    <w:rsid w:val="003F04E5"/>
    <w:rsid w:val="003F06ED"/>
    <w:rsid w:val="003F080B"/>
    <w:rsid w:val="003F0827"/>
    <w:rsid w:val="003F09BC"/>
    <w:rsid w:val="003F0AFD"/>
    <w:rsid w:val="003F0CDD"/>
    <w:rsid w:val="003F0DDF"/>
    <w:rsid w:val="003F0E78"/>
    <w:rsid w:val="003F0F5C"/>
    <w:rsid w:val="003F1146"/>
    <w:rsid w:val="003F12C0"/>
    <w:rsid w:val="003F16B9"/>
    <w:rsid w:val="003F16E0"/>
    <w:rsid w:val="003F17CA"/>
    <w:rsid w:val="003F1949"/>
    <w:rsid w:val="003F1CE9"/>
    <w:rsid w:val="003F1D6D"/>
    <w:rsid w:val="003F2009"/>
    <w:rsid w:val="003F206B"/>
    <w:rsid w:val="003F231D"/>
    <w:rsid w:val="003F23CE"/>
    <w:rsid w:val="003F249D"/>
    <w:rsid w:val="003F28B5"/>
    <w:rsid w:val="003F2A4E"/>
    <w:rsid w:val="003F2B6C"/>
    <w:rsid w:val="003F2BCE"/>
    <w:rsid w:val="003F2EE8"/>
    <w:rsid w:val="003F3122"/>
    <w:rsid w:val="003F346A"/>
    <w:rsid w:val="003F370A"/>
    <w:rsid w:val="003F3D3F"/>
    <w:rsid w:val="003F3DBD"/>
    <w:rsid w:val="003F3E5C"/>
    <w:rsid w:val="003F3E94"/>
    <w:rsid w:val="003F40E7"/>
    <w:rsid w:val="003F45AD"/>
    <w:rsid w:val="003F45BB"/>
    <w:rsid w:val="003F4696"/>
    <w:rsid w:val="003F4870"/>
    <w:rsid w:val="003F48B7"/>
    <w:rsid w:val="003F4B8D"/>
    <w:rsid w:val="003F4DD2"/>
    <w:rsid w:val="003F4E92"/>
    <w:rsid w:val="003F5542"/>
    <w:rsid w:val="003F558D"/>
    <w:rsid w:val="003F5621"/>
    <w:rsid w:val="003F56CB"/>
    <w:rsid w:val="003F576E"/>
    <w:rsid w:val="003F5787"/>
    <w:rsid w:val="003F5B45"/>
    <w:rsid w:val="003F5C0F"/>
    <w:rsid w:val="003F5C73"/>
    <w:rsid w:val="003F5EEB"/>
    <w:rsid w:val="003F63AA"/>
    <w:rsid w:val="003F63E6"/>
    <w:rsid w:val="003F63EB"/>
    <w:rsid w:val="003F65F2"/>
    <w:rsid w:val="003F664D"/>
    <w:rsid w:val="003F66FF"/>
    <w:rsid w:val="003F696B"/>
    <w:rsid w:val="003F6CCB"/>
    <w:rsid w:val="003F71DB"/>
    <w:rsid w:val="003F72DB"/>
    <w:rsid w:val="003F7311"/>
    <w:rsid w:val="003F74F8"/>
    <w:rsid w:val="003F7535"/>
    <w:rsid w:val="003F7756"/>
    <w:rsid w:val="003F79D3"/>
    <w:rsid w:val="003F7BF3"/>
    <w:rsid w:val="003F7E2B"/>
    <w:rsid w:val="003F7ED2"/>
    <w:rsid w:val="004000EF"/>
    <w:rsid w:val="004000FC"/>
    <w:rsid w:val="00400399"/>
    <w:rsid w:val="00400432"/>
    <w:rsid w:val="004004CD"/>
    <w:rsid w:val="00400534"/>
    <w:rsid w:val="004005DF"/>
    <w:rsid w:val="00400898"/>
    <w:rsid w:val="00400A04"/>
    <w:rsid w:val="00400DC3"/>
    <w:rsid w:val="00401148"/>
    <w:rsid w:val="004014C7"/>
    <w:rsid w:val="00401604"/>
    <w:rsid w:val="0040171F"/>
    <w:rsid w:val="0040174A"/>
    <w:rsid w:val="0040188F"/>
    <w:rsid w:val="004018FD"/>
    <w:rsid w:val="00401B4D"/>
    <w:rsid w:val="00401CD6"/>
    <w:rsid w:val="00401FC9"/>
    <w:rsid w:val="004020EC"/>
    <w:rsid w:val="0040210B"/>
    <w:rsid w:val="00402397"/>
    <w:rsid w:val="004023B7"/>
    <w:rsid w:val="00402559"/>
    <w:rsid w:val="00402719"/>
    <w:rsid w:val="00402867"/>
    <w:rsid w:val="00402870"/>
    <w:rsid w:val="00402B49"/>
    <w:rsid w:val="00402C6E"/>
    <w:rsid w:val="00402E8C"/>
    <w:rsid w:val="00402FEA"/>
    <w:rsid w:val="00403387"/>
    <w:rsid w:val="00403849"/>
    <w:rsid w:val="0040398F"/>
    <w:rsid w:val="00403C5F"/>
    <w:rsid w:val="00403DE2"/>
    <w:rsid w:val="00404206"/>
    <w:rsid w:val="004043AB"/>
    <w:rsid w:val="00404448"/>
    <w:rsid w:val="004047A3"/>
    <w:rsid w:val="00404A12"/>
    <w:rsid w:val="00404BBF"/>
    <w:rsid w:val="00404CCC"/>
    <w:rsid w:val="00404FE2"/>
    <w:rsid w:val="004052AB"/>
    <w:rsid w:val="004052C8"/>
    <w:rsid w:val="0040561F"/>
    <w:rsid w:val="00405655"/>
    <w:rsid w:val="0040576F"/>
    <w:rsid w:val="00405A04"/>
    <w:rsid w:val="00405AAC"/>
    <w:rsid w:val="00405B63"/>
    <w:rsid w:val="00405BE9"/>
    <w:rsid w:val="00405CDD"/>
    <w:rsid w:val="00405D4B"/>
    <w:rsid w:val="00405DB1"/>
    <w:rsid w:val="00406007"/>
    <w:rsid w:val="0040625D"/>
    <w:rsid w:val="004064A0"/>
    <w:rsid w:val="00406729"/>
    <w:rsid w:val="00406743"/>
    <w:rsid w:val="0040676E"/>
    <w:rsid w:val="0040696F"/>
    <w:rsid w:val="00406A4E"/>
    <w:rsid w:val="00406CAD"/>
    <w:rsid w:val="00406E2F"/>
    <w:rsid w:val="00406E58"/>
    <w:rsid w:val="00407093"/>
    <w:rsid w:val="00407889"/>
    <w:rsid w:val="00407C25"/>
    <w:rsid w:val="00410007"/>
    <w:rsid w:val="00410014"/>
    <w:rsid w:val="004100EF"/>
    <w:rsid w:val="0041013E"/>
    <w:rsid w:val="0041024A"/>
    <w:rsid w:val="00410272"/>
    <w:rsid w:val="00410556"/>
    <w:rsid w:val="004106DD"/>
    <w:rsid w:val="00410842"/>
    <w:rsid w:val="0041114A"/>
    <w:rsid w:val="00411233"/>
    <w:rsid w:val="0041133E"/>
    <w:rsid w:val="004113C7"/>
    <w:rsid w:val="004114D5"/>
    <w:rsid w:val="004115B7"/>
    <w:rsid w:val="004116A9"/>
    <w:rsid w:val="00411735"/>
    <w:rsid w:val="00411907"/>
    <w:rsid w:val="0041197B"/>
    <w:rsid w:val="004119A8"/>
    <w:rsid w:val="00411AB9"/>
    <w:rsid w:val="00411CCC"/>
    <w:rsid w:val="00411E57"/>
    <w:rsid w:val="00411F04"/>
    <w:rsid w:val="00411FE0"/>
    <w:rsid w:val="00412143"/>
    <w:rsid w:val="004121A5"/>
    <w:rsid w:val="00412776"/>
    <w:rsid w:val="00412918"/>
    <w:rsid w:val="004129D0"/>
    <w:rsid w:val="00412B7F"/>
    <w:rsid w:val="00412D50"/>
    <w:rsid w:val="00412E7D"/>
    <w:rsid w:val="00413116"/>
    <w:rsid w:val="004132D2"/>
    <w:rsid w:val="00413377"/>
    <w:rsid w:val="004139B7"/>
    <w:rsid w:val="00413A59"/>
    <w:rsid w:val="00413B05"/>
    <w:rsid w:val="00413C41"/>
    <w:rsid w:val="00413E3B"/>
    <w:rsid w:val="00413EAB"/>
    <w:rsid w:val="00413FC6"/>
    <w:rsid w:val="0041406D"/>
    <w:rsid w:val="0041411F"/>
    <w:rsid w:val="004144C2"/>
    <w:rsid w:val="004144E2"/>
    <w:rsid w:val="00414723"/>
    <w:rsid w:val="00414767"/>
    <w:rsid w:val="004148AE"/>
    <w:rsid w:val="00414A9A"/>
    <w:rsid w:val="00414AD6"/>
    <w:rsid w:val="00414ADA"/>
    <w:rsid w:val="00414C14"/>
    <w:rsid w:val="004151AA"/>
    <w:rsid w:val="00415437"/>
    <w:rsid w:val="004154B0"/>
    <w:rsid w:val="0041575D"/>
    <w:rsid w:val="00415BCB"/>
    <w:rsid w:val="00415C99"/>
    <w:rsid w:val="00415DE1"/>
    <w:rsid w:val="00416079"/>
    <w:rsid w:val="004160F6"/>
    <w:rsid w:val="0041612D"/>
    <w:rsid w:val="004161DE"/>
    <w:rsid w:val="00416247"/>
    <w:rsid w:val="00416447"/>
    <w:rsid w:val="00416451"/>
    <w:rsid w:val="0041645B"/>
    <w:rsid w:val="004164D0"/>
    <w:rsid w:val="00416609"/>
    <w:rsid w:val="00416739"/>
    <w:rsid w:val="0041674A"/>
    <w:rsid w:val="0041690C"/>
    <w:rsid w:val="00416B1B"/>
    <w:rsid w:val="00417115"/>
    <w:rsid w:val="00417486"/>
    <w:rsid w:val="004177A9"/>
    <w:rsid w:val="004179A1"/>
    <w:rsid w:val="004179F5"/>
    <w:rsid w:val="00417B24"/>
    <w:rsid w:val="00417B64"/>
    <w:rsid w:val="00417CF5"/>
    <w:rsid w:val="00417E19"/>
    <w:rsid w:val="00417F59"/>
    <w:rsid w:val="00417F5A"/>
    <w:rsid w:val="004200C1"/>
    <w:rsid w:val="004203B4"/>
    <w:rsid w:val="00420534"/>
    <w:rsid w:val="00420742"/>
    <w:rsid w:val="00420797"/>
    <w:rsid w:val="00420831"/>
    <w:rsid w:val="0042087E"/>
    <w:rsid w:val="004209D4"/>
    <w:rsid w:val="00420CC1"/>
    <w:rsid w:val="00420DAF"/>
    <w:rsid w:val="00420DB8"/>
    <w:rsid w:val="0042115E"/>
    <w:rsid w:val="0042115F"/>
    <w:rsid w:val="004211EC"/>
    <w:rsid w:val="00421210"/>
    <w:rsid w:val="004214D6"/>
    <w:rsid w:val="0042191D"/>
    <w:rsid w:val="00421B7F"/>
    <w:rsid w:val="00421F15"/>
    <w:rsid w:val="004224B8"/>
    <w:rsid w:val="004227EE"/>
    <w:rsid w:val="00422A82"/>
    <w:rsid w:val="00422D47"/>
    <w:rsid w:val="00422FD1"/>
    <w:rsid w:val="00422FFC"/>
    <w:rsid w:val="00423100"/>
    <w:rsid w:val="0042332D"/>
    <w:rsid w:val="004235BD"/>
    <w:rsid w:val="00423607"/>
    <w:rsid w:val="00423818"/>
    <w:rsid w:val="00423882"/>
    <w:rsid w:val="00423BF9"/>
    <w:rsid w:val="00423F1E"/>
    <w:rsid w:val="00424077"/>
    <w:rsid w:val="00424081"/>
    <w:rsid w:val="00424159"/>
    <w:rsid w:val="004244FB"/>
    <w:rsid w:val="00424521"/>
    <w:rsid w:val="0042457C"/>
    <w:rsid w:val="0042469E"/>
    <w:rsid w:val="004247B4"/>
    <w:rsid w:val="00424868"/>
    <w:rsid w:val="00424942"/>
    <w:rsid w:val="00424C3F"/>
    <w:rsid w:val="00424D07"/>
    <w:rsid w:val="00424D78"/>
    <w:rsid w:val="0042509C"/>
    <w:rsid w:val="0042525D"/>
    <w:rsid w:val="004255A9"/>
    <w:rsid w:val="004255BB"/>
    <w:rsid w:val="0042561B"/>
    <w:rsid w:val="0042564E"/>
    <w:rsid w:val="00425762"/>
    <w:rsid w:val="0042591C"/>
    <w:rsid w:val="0042595B"/>
    <w:rsid w:val="00425B2B"/>
    <w:rsid w:val="00425C32"/>
    <w:rsid w:val="00425CFF"/>
    <w:rsid w:val="00425D49"/>
    <w:rsid w:val="00425F34"/>
    <w:rsid w:val="00425F50"/>
    <w:rsid w:val="00425FEE"/>
    <w:rsid w:val="00426044"/>
    <w:rsid w:val="0042610E"/>
    <w:rsid w:val="004261CA"/>
    <w:rsid w:val="0042628D"/>
    <w:rsid w:val="00426484"/>
    <w:rsid w:val="004266D0"/>
    <w:rsid w:val="0042680C"/>
    <w:rsid w:val="00426858"/>
    <w:rsid w:val="004268BA"/>
    <w:rsid w:val="00426934"/>
    <w:rsid w:val="00426A4B"/>
    <w:rsid w:val="00426C85"/>
    <w:rsid w:val="00426D71"/>
    <w:rsid w:val="00426F56"/>
    <w:rsid w:val="0042703D"/>
    <w:rsid w:val="0042729B"/>
    <w:rsid w:val="0042739A"/>
    <w:rsid w:val="004276B6"/>
    <w:rsid w:val="004278A5"/>
    <w:rsid w:val="004278A8"/>
    <w:rsid w:val="00427A7C"/>
    <w:rsid w:val="00427A8B"/>
    <w:rsid w:val="00427ADB"/>
    <w:rsid w:val="00427CA7"/>
    <w:rsid w:val="00427CEA"/>
    <w:rsid w:val="00427D79"/>
    <w:rsid w:val="00427EFA"/>
    <w:rsid w:val="0043006F"/>
    <w:rsid w:val="00430076"/>
    <w:rsid w:val="00430192"/>
    <w:rsid w:val="0043021D"/>
    <w:rsid w:val="00430239"/>
    <w:rsid w:val="00430606"/>
    <w:rsid w:val="0043079E"/>
    <w:rsid w:val="004307BE"/>
    <w:rsid w:val="0043080A"/>
    <w:rsid w:val="004308E4"/>
    <w:rsid w:val="004309F6"/>
    <w:rsid w:val="00430A4F"/>
    <w:rsid w:val="00430DF9"/>
    <w:rsid w:val="00430EAE"/>
    <w:rsid w:val="00430F90"/>
    <w:rsid w:val="00431030"/>
    <w:rsid w:val="004311F7"/>
    <w:rsid w:val="00431222"/>
    <w:rsid w:val="004313E2"/>
    <w:rsid w:val="00431739"/>
    <w:rsid w:val="004319F5"/>
    <w:rsid w:val="00431A16"/>
    <w:rsid w:val="00431A4A"/>
    <w:rsid w:val="00431A4D"/>
    <w:rsid w:val="00431D84"/>
    <w:rsid w:val="00431D95"/>
    <w:rsid w:val="00432022"/>
    <w:rsid w:val="004321A4"/>
    <w:rsid w:val="004326D7"/>
    <w:rsid w:val="00432729"/>
    <w:rsid w:val="004327A8"/>
    <w:rsid w:val="00432B1D"/>
    <w:rsid w:val="00432D8F"/>
    <w:rsid w:val="004331CF"/>
    <w:rsid w:val="0043336A"/>
    <w:rsid w:val="00433389"/>
    <w:rsid w:val="004334CF"/>
    <w:rsid w:val="004335EF"/>
    <w:rsid w:val="00433664"/>
    <w:rsid w:val="0043369F"/>
    <w:rsid w:val="0043371C"/>
    <w:rsid w:val="00433D72"/>
    <w:rsid w:val="00433E94"/>
    <w:rsid w:val="00433FAB"/>
    <w:rsid w:val="00434152"/>
    <w:rsid w:val="004341A1"/>
    <w:rsid w:val="004341CD"/>
    <w:rsid w:val="00434482"/>
    <w:rsid w:val="00434C85"/>
    <w:rsid w:val="00435111"/>
    <w:rsid w:val="004353BD"/>
    <w:rsid w:val="00435564"/>
    <w:rsid w:val="0043581F"/>
    <w:rsid w:val="00435B86"/>
    <w:rsid w:val="00435BB3"/>
    <w:rsid w:val="00435C38"/>
    <w:rsid w:val="00436076"/>
    <w:rsid w:val="00436159"/>
    <w:rsid w:val="00436207"/>
    <w:rsid w:val="004362B2"/>
    <w:rsid w:val="0043649B"/>
    <w:rsid w:val="00436713"/>
    <w:rsid w:val="0043696F"/>
    <w:rsid w:val="00436E4A"/>
    <w:rsid w:val="00437047"/>
    <w:rsid w:val="00437111"/>
    <w:rsid w:val="0043712C"/>
    <w:rsid w:val="004372BB"/>
    <w:rsid w:val="00437307"/>
    <w:rsid w:val="00437484"/>
    <w:rsid w:val="00437760"/>
    <w:rsid w:val="00437DBD"/>
    <w:rsid w:val="00437E91"/>
    <w:rsid w:val="00437EA0"/>
    <w:rsid w:val="004404D5"/>
    <w:rsid w:val="004404DE"/>
    <w:rsid w:val="004404EA"/>
    <w:rsid w:val="00440836"/>
    <w:rsid w:val="00440875"/>
    <w:rsid w:val="00440887"/>
    <w:rsid w:val="00440ADE"/>
    <w:rsid w:val="00440C85"/>
    <w:rsid w:val="00440EB1"/>
    <w:rsid w:val="00441371"/>
    <w:rsid w:val="0044139A"/>
    <w:rsid w:val="00441561"/>
    <w:rsid w:val="0044170D"/>
    <w:rsid w:val="00441723"/>
    <w:rsid w:val="004419EE"/>
    <w:rsid w:val="00441A9F"/>
    <w:rsid w:val="00441BE6"/>
    <w:rsid w:val="00441E5D"/>
    <w:rsid w:val="00441FF0"/>
    <w:rsid w:val="0044213B"/>
    <w:rsid w:val="0044221C"/>
    <w:rsid w:val="004425C8"/>
    <w:rsid w:val="004425D6"/>
    <w:rsid w:val="004427A4"/>
    <w:rsid w:val="00442A6B"/>
    <w:rsid w:val="00442C2E"/>
    <w:rsid w:val="00442C7A"/>
    <w:rsid w:val="00442EE7"/>
    <w:rsid w:val="00442F4B"/>
    <w:rsid w:val="0044355A"/>
    <w:rsid w:val="0044360F"/>
    <w:rsid w:val="00443886"/>
    <w:rsid w:val="004439CE"/>
    <w:rsid w:val="00443E52"/>
    <w:rsid w:val="00443FD3"/>
    <w:rsid w:val="00444221"/>
    <w:rsid w:val="004442C1"/>
    <w:rsid w:val="00444703"/>
    <w:rsid w:val="00444AF5"/>
    <w:rsid w:val="00444CC0"/>
    <w:rsid w:val="00444E99"/>
    <w:rsid w:val="0044513D"/>
    <w:rsid w:val="00445337"/>
    <w:rsid w:val="0044533B"/>
    <w:rsid w:val="00445364"/>
    <w:rsid w:val="004453A6"/>
    <w:rsid w:val="0044567F"/>
    <w:rsid w:val="004456B3"/>
    <w:rsid w:val="004458BA"/>
    <w:rsid w:val="00445A13"/>
    <w:rsid w:val="00445AA8"/>
    <w:rsid w:val="00445B6D"/>
    <w:rsid w:val="00445D83"/>
    <w:rsid w:val="00445E2D"/>
    <w:rsid w:val="004460A4"/>
    <w:rsid w:val="0044614C"/>
    <w:rsid w:val="004461E5"/>
    <w:rsid w:val="0044623F"/>
    <w:rsid w:val="0044630B"/>
    <w:rsid w:val="00446643"/>
    <w:rsid w:val="00446CB5"/>
    <w:rsid w:val="00446DF2"/>
    <w:rsid w:val="00446F9E"/>
    <w:rsid w:val="00447088"/>
    <w:rsid w:val="00447093"/>
    <w:rsid w:val="00447228"/>
    <w:rsid w:val="0044742A"/>
    <w:rsid w:val="00447689"/>
    <w:rsid w:val="004477E5"/>
    <w:rsid w:val="0044785A"/>
    <w:rsid w:val="00447A54"/>
    <w:rsid w:val="00447C5B"/>
    <w:rsid w:val="00447E5C"/>
    <w:rsid w:val="00447ED9"/>
    <w:rsid w:val="004504EF"/>
    <w:rsid w:val="004504F2"/>
    <w:rsid w:val="0045051A"/>
    <w:rsid w:val="00450780"/>
    <w:rsid w:val="00450BE6"/>
    <w:rsid w:val="00450C45"/>
    <w:rsid w:val="00450F7F"/>
    <w:rsid w:val="0045117B"/>
    <w:rsid w:val="004511D1"/>
    <w:rsid w:val="004518A9"/>
    <w:rsid w:val="004518F1"/>
    <w:rsid w:val="00451962"/>
    <w:rsid w:val="00451990"/>
    <w:rsid w:val="00451B6B"/>
    <w:rsid w:val="00451E5A"/>
    <w:rsid w:val="00451F2F"/>
    <w:rsid w:val="00452049"/>
    <w:rsid w:val="004521B2"/>
    <w:rsid w:val="0045230E"/>
    <w:rsid w:val="00452462"/>
    <w:rsid w:val="00452915"/>
    <w:rsid w:val="00452BBB"/>
    <w:rsid w:val="00452BE6"/>
    <w:rsid w:val="00452D28"/>
    <w:rsid w:val="00452D39"/>
    <w:rsid w:val="00452EA9"/>
    <w:rsid w:val="00452F90"/>
    <w:rsid w:val="00453168"/>
    <w:rsid w:val="0045330D"/>
    <w:rsid w:val="004534F7"/>
    <w:rsid w:val="00453679"/>
    <w:rsid w:val="00453D55"/>
    <w:rsid w:val="00453DDF"/>
    <w:rsid w:val="00453E55"/>
    <w:rsid w:val="004542A7"/>
    <w:rsid w:val="004543F5"/>
    <w:rsid w:val="0045444A"/>
    <w:rsid w:val="00454496"/>
    <w:rsid w:val="00454593"/>
    <w:rsid w:val="004545BF"/>
    <w:rsid w:val="00454975"/>
    <w:rsid w:val="00454A0B"/>
    <w:rsid w:val="00454C51"/>
    <w:rsid w:val="00454DE6"/>
    <w:rsid w:val="00454F25"/>
    <w:rsid w:val="00455110"/>
    <w:rsid w:val="00455210"/>
    <w:rsid w:val="00455259"/>
    <w:rsid w:val="004552BC"/>
    <w:rsid w:val="004553DA"/>
    <w:rsid w:val="0045566C"/>
    <w:rsid w:val="004557AB"/>
    <w:rsid w:val="0045581E"/>
    <w:rsid w:val="00455ACB"/>
    <w:rsid w:val="00455DE3"/>
    <w:rsid w:val="00455DE7"/>
    <w:rsid w:val="004560C5"/>
    <w:rsid w:val="0045615A"/>
    <w:rsid w:val="004561B3"/>
    <w:rsid w:val="00456316"/>
    <w:rsid w:val="00456733"/>
    <w:rsid w:val="0045689A"/>
    <w:rsid w:val="004568FB"/>
    <w:rsid w:val="00456B99"/>
    <w:rsid w:val="00456E95"/>
    <w:rsid w:val="00456F29"/>
    <w:rsid w:val="0045712F"/>
    <w:rsid w:val="0045716B"/>
    <w:rsid w:val="0045732D"/>
    <w:rsid w:val="0045749B"/>
    <w:rsid w:val="00457702"/>
    <w:rsid w:val="00457740"/>
    <w:rsid w:val="00457793"/>
    <w:rsid w:val="004577A2"/>
    <w:rsid w:val="00457B36"/>
    <w:rsid w:val="00457E9D"/>
    <w:rsid w:val="0046008C"/>
    <w:rsid w:val="00460229"/>
    <w:rsid w:val="0046037E"/>
    <w:rsid w:val="004604B1"/>
    <w:rsid w:val="00460563"/>
    <w:rsid w:val="0046059D"/>
    <w:rsid w:val="004605D7"/>
    <w:rsid w:val="00460642"/>
    <w:rsid w:val="00460AA8"/>
    <w:rsid w:val="00460F0E"/>
    <w:rsid w:val="004610A5"/>
    <w:rsid w:val="004615C2"/>
    <w:rsid w:val="00461631"/>
    <w:rsid w:val="0046163B"/>
    <w:rsid w:val="0046173D"/>
    <w:rsid w:val="00461783"/>
    <w:rsid w:val="004619D1"/>
    <w:rsid w:val="00461A20"/>
    <w:rsid w:val="00461EF6"/>
    <w:rsid w:val="00461FB2"/>
    <w:rsid w:val="0046211B"/>
    <w:rsid w:val="004621E0"/>
    <w:rsid w:val="004622FD"/>
    <w:rsid w:val="00462403"/>
    <w:rsid w:val="0046245B"/>
    <w:rsid w:val="004627AD"/>
    <w:rsid w:val="004627F7"/>
    <w:rsid w:val="00462973"/>
    <w:rsid w:val="00462A22"/>
    <w:rsid w:val="00462B7C"/>
    <w:rsid w:val="00462BB6"/>
    <w:rsid w:val="00462D1A"/>
    <w:rsid w:val="00462F98"/>
    <w:rsid w:val="004633EB"/>
    <w:rsid w:val="0046376E"/>
    <w:rsid w:val="004637D8"/>
    <w:rsid w:val="00463940"/>
    <w:rsid w:val="00463DAA"/>
    <w:rsid w:val="00463F04"/>
    <w:rsid w:val="0046407A"/>
    <w:rsid w:val="004642E8"/>
    <w:rsid w:val="004642F6"/>
    <w:rsid w:val="00464443"/>
    <w:rsid w:val="00464662"/>
    <w:rsid w:val="00464681"/>
    <w:rsid w:val="00464BCD"/>
    <w:rsid w:val="00464D2D"/>
    <w:rsid w:val="00464E06"/>
    <w:rsid w:val="00464F93"/>
    <w:rsid w:val="0046529E"/>
    <w:rsid w:val="0046534C"/>
    <w:rsid w:val="00465592"/>
    <w:rsid w:val="004656F3"/>
    <w:rsid w:val="004658AF"/>
    <w:rsid w:val="004658C7"/>
    <w:rsid w:val="00465AB5"/>
    <w:rsid w:val="00465B6B"/>
    <w:rsid w:val="00465BB5"/>
    <w:rsid w:val="00465C0C"/>
    <w:rsid w:val="00465C80"/>
    <w:rsid w:val="00465D4E"/>
    <w:rsid w:val="00465E87"/>
    <w:rsid w:val="004660F2"/>
    <w:rsid w:val="004661BA"/>
    <w:rsid w:val="004662E2"/>
    <w:rsid w:val="004663A7"/>
    <w:rsid w:val="00466665"/>
    <w:rsid w:val="00466691"/>
    <w:rsid w:val="004666EA"/>
    <w:rsid w:val="00466819"/>
    <w:rsid w:val="00466ADC"/>
    <w:rsid w:val="00466D40"/>
    <w:rsid w:val="00466D41"/>
    <w:rsid w:val="00466E03"/>
    <w:rsid w:val="00466FE0"/>
    <w:rsid w:val="00467221"/>
    <w:rsid w:val="0046739F"/>
    <w:rsid w:val="004676E5"/>
    <w:rsid w:val="004676E9"/>
    <w:rsid w:val="004676EF"/>
    <w:rsid w:val="00467703"/>
    <w:rsid w:val="0046790C"/>
    <w:rsid w:val="00467A32"/>
    <w:rsid w:val="00467A7E"/>
    <w:rsid w:val="00467E2A"/>
    <w:rsid w:val="00467EDB"/>
    <w:rsid w:val="0047006D"/>
    <w:rsid w:val="0047029F"/>
    <w:rsid w:val="0047031E"/>
    <w:rsid w:val="00470687"/>
    <w:rsid w:val="00470758"/>
    <w:rsid w:val="004707CD"/>
    <w:rsid w:val="00470A76"/>
    <w:rsid w:val="00470B00"/>
    <w:rsid w:val="00470B3E"/>
    <w:rsid w:val="00470C45"/>
    <w:rsid w:val="00470EAE"/>
    <w:rsid w:val="00470F16"/>
    <w:rsid w:val="00470F5F"/>
    <w:rsid w:val="004717A1"/>
    <w:rsid w:val="004717D7"/>
    <w:rsid w:val="004718D0"/>
    <w:rsid w:val="00471D07"/>
    <w:rsid w:val="00471EFD"/>
    <w:rsid w:val="00472152"/>
    <w:rsid w:val="004721DC"/>
    <w:rsid w:val="0047231D"/>
    <w:rsid w:val="004724EF"/>
    <w:rsid w:val="004726A7"/>
    <w:rsid w:val="00472933"/>
    <w:rsid w:val="0047298A"/>
    <w:rsid w:val="00472998"/>
    <w:rsid w:val="00472C0F"/>
    <w:rsid w:val="00472D0C"/>
    <w:rsid w:val="0047305A"/>
    <w:rsid w:val="00473111"/>
    <w:rsid w:val="004731F1"/>
    <w:rsid w:val="00473319"/>
    <w:rsid w:val="004734B8"/>
    <w:rsid w:val="004734E5"/>
    <w:rsid w:val="004734F1"/>
    <w:rsid w:val="004734FF"/>
    <w:rsid w:val="0047360B"/>
    <w:rsid w:val="00473820"/>
    <w:rsid w:val="004739B8"/>
    <w:rsid w:val="00473A5E"/>
    <w:rsid w:val="00473ADA"/>
    <w:rsid w:val="00473C79"/>
    <w:rsid w:val="00473FD6"/>
    <w:rsid w:val="0047408D"/>
    <w:rsid w:val="004741A2"/>
    <w:rsid w:val="00474455"/>
    <w:rsid w:val="004745B5"/>
    <w:rsid w:val="0047480A"/>
    <w:rsid w:val="00474A14"/>
    <w:rsid w:val="00474BE9"/>
    <w:rsid w:val="00474C31"/>
    <w:rsid w:val="00474D1B"/>
    <w:rsid w:val="00474DE0"/>
    <w:rsid w:val="00475082"/>
    <w:rsid w:val="0047521E"/>
    <w:rsid w:val="00475524"/>
    <w:rsid w:val="00475766"/>
    <w:rsid w:val="00475AF6"/>
    <w:rsid w:val="00475E6F"/>
    <w:rsid w:val="00475ED7"/>
    <w:rsid w:val="00475F8F"/>
    <w:rsid w:val="004760C7"/>
    <w:rsid w:val="004761D0"/>
    <w:rsid w:val="004765D8"/>
    <w:rsid w:val="004766D5"/>
    <w:rsid w:val="0047698D"/>
    <w:rsid w:val="00476E4A"/>
    <w:rsid w:val="004778F4"/>
    <w:rsid w:val="00477A2D"/>
    <w:rsid w:val="00477B97"/>
    <w:rsid w:val="00477BF8"/>
    <w:rsid w:val="00477D6A"/>
    <w:rsid w:val="00477E9A"/>
    <w:rsid w:val="00480167"/>
    <w:rsid w:val="00480394"/>
    <w:rsid w:val="004804F6"/>
    <w:rsid w:val="004807D2"/>
    <w:rsid w:val="00480886"/>
    <w:rsid w:val="004809A0"/>
    <w:rsid w:val="00480A6E"/>
    <w:rsid w:val="00480D1F"/>
    <w:rsid w:val="004810F9"/>
    <w:rsid w:val="0048113C"/>
    <w:rsid w:val="00481173"/>
    <w:rsid w:val="0048125F"/>
    <w:rsid w:val="0048171D"/>
    <w:rsid w:val="00481904"/>
    <w:rsid w:val="004819FD"/>
    <w:rsid w:val="00481A2F"/>
    <w:rsid w:val="00481B65"/>
    <w:rsid w:val="00481D43"/>
    <w:rsid w:val="00481DCE"/>
    <w:rsid w:val="00481DE5"/>
    <w:rsid w:val="00482000"/>
    <w:rsid w:val="00482002"/>
    <w:rsid w:val="00482117"/>
    <w:rsid w:val="004821DE"/>
    <w:rsid w:val="00482270"/>
    <w:rsid w:val="00482302"/>
    <w:rsid w:val="00482355"/>
    <w:rsid w:val="0048245E"/>
    <w:rsid w:val="00482607"/>
    <w:rsid w:val="0048261C"/>
    <w:rsid w:val="0048271A"/>
    <w:rsid w:val="004828ED"/>
    <w:rsid w:val="00482989"/>
    <w:rsid w:val="00482B0F"/>
    <w:rsid w:val="00482B56"/>
    <w:rsid w:val="00482C98"/>
    <w:rsid w:val="00482FFE"/>
    <w:rsid w:val="00483062"/>
    <w:rsid w:val="00483228"/>
    <w:rsid w:val="00483299"/>
    <w:rsid w:val="004835FF"/>
    <w:rsid w:val="004836A3"/>
    <w:rsid w:val="004836E9"/>
    <w:rsid w:val="004836EC"/>
    <w:rsid w:val="0048377D"/>
    <w:rsid w:val="004839A9"/>
    <w:rsid w:val="00483A25"/>
    <w:rsid w:val="00483AD7"/>
    <w:rsid w:val="00483B89"/>
    <w:rsid w:val="00483E80"/>
    <w:rsid w:val="004841C6"/>
    <w:rsid w:val="0048437C"/>
    <w:rsid w:val="004843C7"/>
    <w:rsid w:val="004843DA"/>
    <w:rsid w:val="0048450E"/>
    <w:rsid w:val="0048470F"/>
    <w:rsid w:val="00484803"/>
    <w:rsid w:val="00484D21"/>
    <w:rsid w:val="00484E57"/>
    <w:rsid w:val="00484ECF"/>
    <w:rsid w:val="00484F29"/>
    <w:rsid w:val="0048500F"/>
    <w:rsid w:val="00485041"/>
    <w:rsid w:val="004851ED"/>
    <w:rsid w:val="00485484"/>
    <w:rsid w:val="004855BA"/>
    <w:rsid w:val="004855FA"/>
    <w:rsid w:val="0048576C"/>
    <w:rsid w:val="0048596C"/>
    <w:rsid w:val="00485A45"/>
    <w:rsid w:val="00485A87"/>
    <w:rsid w:val="00485BEA"/>
    <w:rsid w:val="00485C38"/>
    <w:rsid w:val="00485D85"/>
    <w:rsid w:val="00485D9E"/>
    <w:rsid w:val="00485DB2"/>
    <w:rsid w:val="00485FB3"/>
    <w:rsid w:val="00486121"/>
    <w:rsid w:val="004866C4"/>
    <w:rsid w:val="00486733"/>
    <w:rsid w:val="0048678A"/>
    <w:rsid w:val="00486890"/>
    <w:rsid w:val="00486A18"/>
    <w:rsid w:val="00486A54"/>
    <w:rsid w:val="00486FA7"/>
    <w:rsid w:val="00487613"/>
    <w:rsid w:val="004878C4"/>
    <w:rsid w:val="0048791A"/>
    <w:rsid w:val="00487A61"/>
    <w:rsid w:val="00487AE3"/>
    <w:rsid w:val="00487B8D"/>
    <w:rsid w:val="00487F96"/>
    <w:rsid w:val="0049004D"/>
    <w:rsid w:val="0049034A"/>
    <w:rsid w:val="004903DF"/>
    <w:rsid w:val="0049043E"/>
    <w:rsid w:val="00490717"/>
    <w:rsid w:val="00490B1D"/>
    <w:rsid w:val="0049134C"/>
    <w:rsid w:val="004913A8"/>
    <w:rsid w:val="004913F1"/>
    <w:rsid w:val="0049181A"/>
    <w:rsid w:val="00491982"/>
    <w:rsid w:val="00491A7A"/>
    <w:rsid w:val="00491DF8"/>
    <w:rsid w:val="00491E25"/>
    <w:rsid w:val="00491ED0"/>
    <w:rsid w:val="0049221C"/>
    <w:rsid w:val="004926ED"/>
    <w:rsid w:val="0049275D"/>
    <w:rsid w:val="0049280B"/>
    <w:rsid w:val="004928BB"/>
    <w:rsid w:val="00492D09"/>
    <w:rsid w:val="004930F1"/>
    <w:rsid w:val="004933D4"/>
    <w:rsid w:val="004933DE"/>
    <w:rsid w:val="00493B3E"/>
    <w:rsid w:val="00493B7C"/>
    <w:rsid w:val="00493F21"/>
    <w:rsid w:val="00494353"/>
    <w:rsid w:val="00494578"/>
    <w:rsid w:val="00494883"/>
    <w:rsid w:val="00494E4C"/>
    <w:rsid w:val="00494EA0"/>
    <w:rsid w:val="00494EAB"/>
    <w:rsid w:val="0049511E"/>
    <w:rsid w:val="004952DD"/>
    <w:rsid w:val="0049531C"/>
    <w:rsid w:val="004953CB"/>
    <w:rsid w:val="004955E8"/>
    <w:rsid w:val="004956BC"/>
    <w:rsid w:val="00495810"/>
    <w:rsid w:val="00495C44"/>
    <w:rsid w:val="00495CC7"/>
    <w:rsid w:val="00495EE5"/>
    <w:rsid w:val="00495FDA"/>
    <w:rsid w:val="00496007"/>
    <w:rsid w:val="0049606D"/>
    <w:rsid w:val="004960D8"/>
    <w:rsid w:val="00496109"/>
    <w:rsid w:val="0049615A"/>
    <w:rsid w:val="004963BF"/>
    <w:rsid w:val="0049654E"/>
    <w:rsid w:val="00496744"/>
    <w:rsid w:val="00496976"/>
    <w:rsid w:val="004969C7"/>
    <w:rsid w:val="00496B8B"/>
    <w:rsid w:val="00496C16"/>
    <w:rsid w:val="00496DC7"/>
    <w:rsid w:val="00496E0F"/>
    <w:rsid w:val="00497400"/>
    <w:rsid w:val="00497530"/>
    <w:rsid w:val="004977A6"/>
    <w:rsid w:val="004977DC"/>
    <w:rsid w:val="0049798F"/>
    <w:rsid w:val="00497A3B"/>
    <w:rsid w:val="00497B6A"/>
    <w:rsid w:val="00497C53"/>
    <w:rsid w:val="00497D10"/>
    <w:rsid w:val="00497D67"/>
    <w:rsid w:val="004A018B"/>
    <w:rsid w:val="004A01D9"/>
    <w:rsid w:val="004A0444"/>
    <w:rsid w:val="004A0577"/>
    <w:rsid w:val="004A08F1"/>
    <w:rsid w:val="004A095A"/>
    <w:rsid w:val="004A0B0E"/>
    <w:rsid w:val="004A0C2D"/>
    <w:rsid w:val="004A0DD7"/>
    <w:rsid w:val="004A1330"/>
    <w:rsid w:val="004A16E2"/>
    <w:rsid w:val="004A16F9"/>
    <w:rsid w:val="004A18BA"/>
    <w:rsid w:val="004A1A04"/>
    <w:rsid w:val="004A1A5B"/>
    <w:rsid w:val="004A2260"/>
    <w:rsid w:val="004A2267"/>
    <w:rsid w:val="004A22E7"/>
    <w:rsid w:val="004A26AC"/>
    <w:rsid w:val="004A27C1"/>
    <w:rsid w:val="004A28CF"/>
    <w:rsid w:val="004A2900"/>
    <w:rsid w:val="004A3010"/>
    <w:rsid w:val="004A33A7"/>
    <w:rsid w:val="004A3645"/>
    <w:rsid w:val="004A3794"/>
    <w:rsid w:val="004A381D"/>
    <w:rsid w:val="004A394D"/>
    <w:rsid w:val="004A3A02"/>
    <w:rsid w:val="004A3B9C"/>
    <w:rsid w:val="004A3BA3"/>
    <w:rsid w:val="004A3E10"/>
    <w:rsid w:val="004A3FD1"/>
    <w:rsid w:val="004A3FD9"/>
    <w:rsid w:val="004A47D8"/>
    <w:rsid w:val="004A4891"/>
    <w:rsid w:val="004A4BFC"/>
    <w:rsid w:val="004A4CCA"/>
    <w:rsid w:val="004A4CE7"/>
    <w:rsid w:val="004A4D2F"/>
    <w:rsid w:val="004A4DD9"/>
    <w:rsid w:val="004A4E7D"/>
    <w:rsid w:val="004A4F10"/>
    <w:rsid w:val="004A4F67"/>
    <w:rsid w:val="004A4F8D"/>
    <w:rsid w:val="004A5464"/>
    <w:rsid w:val="004A56DB"/>
    <w:rsid w:val="004A5735"/>
    <w:rsid w:val="004A5A89"/>
    <w:rsid w:val="004A5AB6"/>
    <w:rsid w:val="004A5B8A"/>
    <w:rsid w:val="004A5D57"/>
    <w:rsid w:val="004A6273"/>
    <w:rsid w:val="004A6333"/>
    <w:rsid w:val="004A6489"/>
    <w:rsid w:val="004A6694"/>
    <w:rsid w:val="004A66BC"/>
    <w:rsid w:val="004A67CC"/>
    <w:rsid w:val="004A67FF"/>
    <w:rsid w:val="004A6BEF"/>
    <w:rsid w:val="004A6C90"/>
    <w:rsid w:val="004A6D2D"/>
    <w:rsid w:val="004A7031"/>
    <w:rsid w:val="004A711E"/>
    <w:rsid w:val="004A7305"/>
    <w:rsid w:val="004A73E6"/>
    <w:rsid w:val="004A73F0"/>
    <w:rsid w:val="004A77A3"/>
    <w:rsid w:val="004A7A08"/>
    <w:rsid w:val="004A7A42"/>
    <w:rsid w:val="004A7BB8"/>
    <w:rsid w:val="004A7E56"/>
    <w:rsid w:val="004A7E5E"/>
    <w:rsid w:val="004A7FCD"/>
    <w:rsid w:val="004B00E6"/>
    <w:rsid w:val="004B01E6"/>
    <w:rsid w:val="004B02CD"/>
    <w:rsid w:val="004B0465"/>
    <w:rsid w:val="004B04B7"/>
    <w:rsid w:val="004B07B9"/>
    <w:rsid w:val="004B09EE"/>
    <w:rsid w:val="004B0C89"/>
    <w:rsid w:val="004B0DEA"/>
    <w:rsid w:val="004B103E"/>
    <w:rsid w:val="004B10E7"/>
    <w:rsid w:val="004B115F"/>
    <w:rsid w:val="004B12F1"/>
    <w:rsid w:val="004B13B9"/>
    <w:rsid w:val="004B1546"/>
    <w:rsid w:val="004B15A7"/>
    <w:rsid w:val="004B1787"/>
    <w:rsid w:val="004B1952"/>
    <w:rsid w:val="004B1A20"/>
    <w:rsid w:val="004B1CC2"/>
    <w:rsid w:val="004B1CEF"/>
    <w:rsid w:val="004B1FFD"/>
    <w:rsid w:val="004B2065"/>
    <w:rsid w:val="004B246F"/>
    <w:rsid w:val="004B24D3"/>
    <w:rsid w:val="004B254D"/>
    <w:rsid w:val="004B28F6"/>
    <w:rsid w:val="004B29EB"/>
    <w:rsid w:val="004B2CDB"/>
    <w:rsid w:val="004B2D32"/>
    <w:rsid w:val="004B2EAE"/>
    <w:rsid w:val="004B2FB9"/>
    <w:rsid w:val="004B31DC"/>
    <w:rsid w:val="004B329A"/>
    <w:rsid w:val="004B3354"/>
    <w:rsid w:val="004B347B"/>
    <w:rsid w:val="004B34B5"/>
    <w:rsid w:val="004B34D1"/>
    <w:rsid w:val="004B37AD"/>
    <w:rsid w:val="004B3869"/>
    <w:rsid w:val="004B3B21"/>
    <w:rsid w:val="004B3EC1"/>
    <w:rsid w:val="004B3EDD"/>
    <w:rsid w:val="004B40A0"/>
    <w:rsid w:val="004B40DE"/>
    <w:rsid w:val="004B41D1"/>
    <w:rsid w:val="004B4707"/>
    <w:rsid w:val="004B4D37"/>
    <w:rsid w:val="004B4E2B"/>
    <w:rsid w:val="004B502E"/>
    <w:rsid w:val="004B508A"/>
    <w:rsid w:val="004B5104"/>
    <w:rsid w:val="004B5137"/>
    <w:rsid w:val="004B531F"/>
    <w:rsid w:val="004B5726"/>
    <w:rsid w:val="004B5728"/>
    <w:rsid w:val="004B584C"/>
    <w:rsid w:val="004B58D3"/>
    <w:rsid w:val="004B5AC0"/>
    <w:rsid w:val="004B5E30"/>
    <w:rsid w:val="004B5FAF"/>
    <w:rsid w:val="004B5FB7"/>
    <w:rsid w:val="004B607A"/>
    <w:rsid w:val="004B60CF"/>
    <w:rsid w:val="004B6395"/>
    <w:rsid w:val="004B662F"/>
    <w:rsid w:val="004B6657"/>
    <w:rsid w:val="004B67F2"/>
    <w:rsid w:val="004B68FD"/>
    <w:rsid w:val="004B69B1"/>
    <w:rsid w:val="004B6B7E"/>
    <w:rsid w:val="004B6BA0"/>
    <w:rsid w:val="004B6C16"/>
    <w:rsid w:val="004B6CB0"/>
    <w:rsid w:val="004B6DCB"/>
    <w:rsid w:val="004B6F41"/>
    <w:rsid w:val="004B767D"/>
    <w:rsid w:val="004B772B"/>
    <w:rsid w:val="004B7998"/>
    <w:rsid w:val="004B7BD3"/>
    <w:rsid w:val="004B7CFB"/>
    <w:rsid w:val="004B7DC0"/>
    <w:rsid w:val="004C012F"/>
    <w:rsid w:val="004C0181"/>
    <w:rsid w:val="004C03D6"/>
    <w:rsid w:val="004C04C0"/>
    <w:rsid w:val="004C066F"/>
    <w:rsid w:val="004C083E"/>
    <w:rsid w:val="004C0A10"/>
    <w:rsid w:val="004C0A39"/>
    <w:rsid w:val="004C0AD8"/>
    <w:rsid w:val="004C0F19"/>
    <w:rsid w:val="004C0FBF"/>
    <w:rsid w:val="004C101C"/>
    <w:rsid w:val="004C107D"/>
    <w:rsid w:val="004C11E0"/>
    <w:rsid w:val="004C1226"/>
    <w:rsid w:val="004C1650"/>
    <w:rsid w:val="004C1757"/>
    <w:rsid w:val="004C1CDC"/>
    <w:rsid w:val="004C1D62"/>
    <w:rsid w:val="004C1F28"/>
    <w:rsid w:val="004C2230"/>
    <w:rsid w:val="004C26C3"/>
    <w:rsid w:val="004C28EA"/>
    <w:rsid w:val="004C293B"/>
    <w:rsid w:val="004C2A77"/>
    <w:rsid w:val="004C2B84"/>
    <w:rsid w:val="004C2C4D"/>
    <w:rsid w:val="004C2D4D"/>
    <w:rsid w:val="004C30E7"/>
    <w:rsid w:val="004C32B5"/>
    <w:rsid w:val="004C332C"/>
    <w:rsid w:val="004C34F9"/>
    <w:rsid w:val="004C35B3"/>
    <w:rsid w:val="004C3692"/>
    <w:rsid w:val="004C3750"/>
    <w:rsid w:val="004C3797"/>
    <w:rsid w:val="004C38E8"/>
    <w:rsid w:val="004C3960"/>
    <w:rsid w:val="004C3A25"/>
    <w:rsid w:val="004C3F4B"/>
    <w:rsid w:val="004C455C"/>
    <w:rsid w:val="004C482B"/>
    <w:rsid w:val="004C4FAA"/>
    <w:rsid w:val="004C5003"/>
    <w:rsid w:val="004C52E5"/>
    <w:rsid w:val="004C53AF"/>
    <w:rsid w:val="004C53E8"/>
    <w:rsid w:val="004C5623"/>
    <w:rsid w:val="004C57DB"/>
    <w:rsid w:val="004C5814"/>
    <w:rsid w:val="004C5966"/>
    <w:rsid w:val="004C5D57"/>
    <w:rsid w:val="004C61FA"/>
    <w:rsid w:val="004C6688"/>
    <w:rsid w:val="004C68E7"/>
    <w:rsid w:val="004C6936"/>
    <w:rsid w:val="004C6A00"/>
    <w:rsid w:val="004C6B0E"/>
    <w:rsid w:val="004C6B7E"/>
    <w:rsid w:val="004C6EB6"/>
    <w:rsid w:val="004C6F18"/>
    <w:rsid w:val="004C6FBD"/>
    <w:rsid w:val="004C7152"/>
    <w:rsid w:val="004C721E"/>
    <w:rsid w:val="004C7337"/>
    <w:rsid w:val="004C7370"/>
    <w:rsid w:val="004C7521"/>
    <w:rsid w:val="004C7584"/>
    <w:rsid w:val="004C75E2"/>
    <w:rsid w:val="004C7640"/>
    <w:rsid w:val="004C7A2B"/>
    <w:rsid w:val="004C7DA8"/>
    <w:rsid w:val="004C7DC5"/>
    <w:rsid w:val="004C7FCF"/>
    <w:rsid w:val="004D01F2"/>
    <w:rsid w:val="004D028B"/>
    <w:rsid w:val="004D0316"/>
    <w:rsid w:val="004D034E"/>
    <w:rsid w:val="004D056C"/>
    <w:rsid w:val="004D058D"/>
    <w:rsid w:val="004D085E"/>
    <w:rsid w:val="004D0901"/>
    <w:rsid w:val="004D09BB"/>
    <w:rsid w:val="004D0E99"/>
    <w:rsid w:val="004D0FCD"/>
    <w:rsid w:val="004D1272"/>
    <w:rsid w:val="004D127A"/>
    <w:rsid w:val="004D15DC"/>
    <w:rsid w:val="004D1604"/>
    <w:rsid w:val="004D16C0"/>
    <w:rsid w:val="004D1AF8"/>
    <w:rsid w:val="004D1B8E"/>
    <w:rsid w:val="004D1CAD"/>
    <w:rsid w:val="004D1CBB"/>
    <w:rsid w:val="004D1CC0"/>
    <w:rsid w:val="004D1DD7"/>
    <w:rsid w:val="004D1E88"/>
    <w:rsid w:val="004D2070"/>
    <w:rsid w:val="004D2478"/>
    <w:rsid w:val="004D265D"/>
    <w:rsid w:val="004D2764"/>
    <w:rsid w:val="004D27FA"/>
    <w:rsid w:val="004D28CE"/>
    <w:rsid w:val="004D2D8E"/>
    <w:rsid w:val="004D31AE"/>
    <w:rsid w:val="004D33D7"/>
    <w:rsid w:val="004D3571"/>
    <w:rsid w:val="004D35EA"/>
    <w:rsid w:val="004D35ED"/>
    <w:rsid w:val="004D365A"/>
    <w:rsid w:val="004D38FA"/>
    <w:rsid w:val="004D3967"/>
    <w:rsid w:val="004D3BDE"/>
    <w:rsid w:val="004D3E6F"/>
    <w:rsid w:val="004D4014"/>
    <w:rsid w:val="004D420E"/>
    <w:rsid w:val="004D4250"/>
    <w:rsid w:val="004D45C4"/>
    <w:rsid w:val="004D4D1D"/>
    <w:rsid w:val="004D4DAB"/>
    <w:rsid w:val="004D514D"/>
    <w:rsid w:val="004D532E"/>
    <w:rsid w:val="004D55B6"/>
    <w:rsid w:val="004D5647"/>
    <w:rsid w:val="004D57B2"/>
    <w:rsid w:val="004D5976"/>
    <w:rsid w:val="004D5C09"/>
    <w:rsid w:val="004D5C67"/>
    <w:rsid w:val="004D5ED4"/>
    <w:rsid w:val="004D5F46"/>
    <w:rsid w:val="004D605B"/>
    <w:rsid w:val="004D606E"/>
    <w:rsid w:val="004D65C6"/>
    <w:rsid w:val="004D677E"/>
    <w:rsid w:val="004D69CE"/>
    <w:rsid w:val="004D6A40"/>
    <w:rsid w:val="004D6BBE"/>
    <w:rsid w:val="004D6D27"/>
    <w:rsid w:val="004D6FBD"/>
    <w:rsid w:val="004D7451"/>
    <w:rsid w:val="004D7479"/>
    <w:rsid w:val="004D748D"/>
    <w:rsid w:val="004D7730"/>
    <w:rsid w:val="004D7AC2"/>
    <w:rsid w:val="004D7B1A"/>
    <w:rsid w:val="004D7B9C"/>
    <w:rsid w:val="004D7E6C"/>
    <w:rsid w:val="004D7E6F"/>
    <w:rsid w:val="004D7F14"/>
    <w:rsid w:val="004E0474"/>
    <w:rsid w:val="004E05ED"/>
    <w:rsid w:val="004E0851"/>
    <w:rsid w:val="004E08FE"/>
    <w:rsid w:val="004E0BC3"/>
    <w:rsid w:val="004E0C73"/>
    <w:rsid w:val="004E0D9E"/>
    <w:rsid w:val="004E0E5D"/>
    <w:rsid w:val="004E0EA1"/>
    <w:rsid w:val="004E0F1A"/>
    <w:rsid w:val="004E1379"/>
    <w:rsid w:val="004E1544"/>
    <w:rsid w:val="004E165F"/>
    <w:rsid w:val="004E16A7"/>
    <w:rsid w:val="004E18A4"/>
    <w:rsid w:val="004E192E"/>
    <w:rsid w:val="004E1977"/>
    <w:rsid w:val="004E19D5"/>
    <w:rsid w:val="004E214A"/>
    <w:rsid w:val="004E22A0"/>
    <w:rsid w:val="004E2495"/>
    <w:rsid w:val="004E24B0"/>
    <w:rsid w:val="004E26EB"/>
    <w:rsid w:val="004E27CE"/>
    <w:rsid w:val="004E28E5"/>
    <w:rsid w:val="004E2B83"/>
    <w:rsid w:val="004E2D98"/>
    <w:rsid w:val="004E3190"/>
    <w:rsid w:val="004E326E"/>
    <w:rsid w:val="004E32B7"/>
    <w:rsid w:val="004E3391"/>
    <w:rsid w:val="004E3873"/>
    <w:rsid w:val="004E3BBE"/>
    <w:rsid w:val="004E3C98"/>
    <w:rsid w:val="004E3CF4"/>
    <w:rsid w:val="004E3F26"/>
    <w:rsid w:val="004E4066"/>
    <w:rsid w:val="004E42D1"/>
    <w:rsid w:val="004E450F"/>
    <w:rsid w:val="004E471B"/>
    <w:rsid w:val="004E4757"/>
    <w:rsid w:val="004E47B6"/>
    <w:rsid w:val="004E47DB"/>
    <w:rsid w:val="004E4884"/>
    <w:rsid w:val="004E4A72"/>
    <w:rsid w:val="004E4AE4"/>
    <w:rsid w:val="004E4B88"/>
    <w:rsid w:val="004E4C73"/>
    <w:rsid w:val="004E4C8B"/>
    <w:rsid w:val="004E5010"/>
    <w:rsid w:val="004E5A38"/>
    <w:rsid w:val="004E5B63"/>
    <w:rsid w:val="004E5EF7"/>
    <w:rsid w:val="004E615E"/>
    <w:rsid w:val="004E6476"/>
    <w:rsid w:val="004E64FE"/>
    <w:rsid w:val="004E671B"/>
    <w:rsid w:val="004E6C2D"/>
    <w:rsid w:val="004E6F28"/>
    <w:rsid w:val="004E7098"/>
    <w:rsid w:val="004E7626"/>
    <w:rsid w:val="004E7854"/>
    <w:rsid w:val="004E7AA9"/>
    <w:rsid w:val="004E7ACF"/>
    <w:rsid w:val="004E7C3D"/>
    <w:rsid w:val="004E7DA8"/>
    <w:rsid w:val="004E7DD6"/>
    <w:rsid w:val="004E7DE6"/>
    <w:rsid w:val="004F0044"/>
    <w:rsid w:val="004F00BF"/>
    <w:rsid w:val="004F0171"/>
    <w:rsid w:val="004F0196"/>
    <w:rsid w:val="004F01CC"/>
    <w:rsid w:val="004F022F"/>
    <w:rsid w:val="004F036D"/>
    <w:rsid w:val="004F051A"/>
    <w:rsid w:val="004F06CB"/>
    <w:rsid w:val="004F078A"/>
    <w:rsid w:val="004F083B"/>
    <w:rsid w:val="004F089F"/>
    <w:rsid w:val="004F0F6E"/>
    <w:rsid w:val="004F0F77"/>
    <w:rsid w:val="004F105D"/>
    <w:rsid w:val="004F133B"/>
    <w:rsid w:val="004F16E7"/>
    <w:rsid w:val="004F170D"/>
    <w:rsid w:val="004F1AFC"/>
    <w:rsid w:val="004F1E84"/>
    <w:rsid w:val="004F2150"/>
    <w:rsid w:val="004F2253"/>
    <w:rsid w:val="004F230C"/>
    <w:rsid w:val="004F2913"/>
    <w:rsid w:val="004F2B66"/>
    <w:rsid w:val="004F2C16"/>
    <w:rsid w:val="004F2FD4"/>
    <w:rsid w:val="004F316F"/>
    <w:rsid w:val="004F3455"/>
    <w:rsid w:val="004F39F5"/>
    <w:rsid w:val="004F3A48"/>
    <w:rsid w:val="004F3B5F"/>
    <w:rsid w:val="004F3B8A"/>
    <w:rsid w:val="004F3E13"/>
    <w:rsid w:val="004F3EAA"/>
    <w:rsid w:val="004F3ED1"/>
    <w:rsid w:val="004F4042"/>
    <w:rsid w:val="004F40C3"/>
    <w:rsid w:val="004F42E5"/>
    <w:rsid w:val="004F442C"/>
    <w:rsid w:val="004F46B0"/>
    <w:rsid w:val="004F477A"/>
    <w:rsid w:val="004F4A9F"/>
    <w:rsid w:val="004F4CA0"/>
    <w:rsid w:val="004F4E5E"/>
    <w:rsid w:val="004F4F0C"/>
    <w:rsid w:val="004F50A4"/>
    <w:rsid w:val="004F514E"/>
    <w:rsid w:val="004F523A"/>
    <w:rsid w:val="004F54E0"/>
    <w:rsid w:val="004F5671"/>
    <w:rsid w:val="004F5707"/>
    <w:rsid w:val="004F5908"/>
    <w:rsid w:val="004F5BF8"/>
    <w:rsid w:val="004F5C6C"/>
    <w:rsid w:val="004F5DE5"/>
    <w:rsid w:val="004F5E73"/>
    <w:rsid w:val="004F6030"/>
    <w:rsid w:val="004F607F"/>
    <w:rsid w:val="004F6123"/>
    <w:rsid w:val="004F640C"/>
    <w:rsid w:val="004F6542"/>
    <w:rsid w:val="004F6623"/>
    <w:rsid w:val="004F66CB"/>
    <w:rsid w:val="004F6724"/>
    <w:rsid w:val="004F678E"/>
    <w:rsid w:val="004F689F"/>
    <w:rsid w:val="004F6A9F"/>
    <w:rsid w:val="004F6B94"/>
    <w:rsid w:val="004F6BCC"/>
    <w:rsid w:val="004F6C5F"/>
    <w:rsid w:val="004F6F42"/>
    <w:rsid w:val="004F6F52"/>
    <w:rsid w:val="004F7253"/>
    <w:rsid w:val="004F763C"/>
    <w:rsid w:val="004F7992"/>
    <w:rsid w:val="004F7AEB"/>
    <w:rsid w:val="004F7B34"/>
    <w:rsid w:val="004F7FA5"/>
    <w:rsid w:val="004F7FDF"/>
    <w:rsid w:val="0050016B"/>
    <w:rsid w:val="0050048F"/>
    <w:rsid w:val="0050055D"/>
    <w:rsid w:val="0050059E"/>
    <w:rsid w:val="00500629"/>
    <w:rsid w:val="00500838"/>
    <w:rsid w:val="00500BC5"/>
    <w:rsid w:val="00500CBC"/>
    <w:rsid w:val="00500D32"/>
    <w:rsid w:val="00500E02"/>
    <w:rsid w:val="00500F9F"/>
    <w:rsid w:val="00500FC4"/>
    <w:rsid w:val="005017DE"/>
    <w:rsid w:val="00501940"/>
    <w:rsid w:val="00501A0D"/>
    <w:rsid w:val="00501A52"/>
    <w:rsid w:val="00501AF6"/>
    <w:rsid w:val="00501B79"/>
    <w:rsid w:val="00501C43"/>
    <w:rsid w:val="00501E64"/>
    <w:rsid w:val="00501E7E"/>
    <w:rsid w:val="00501EB6"/>
    <w:rsid w:val="00502346"/>
    <w:rsid w:val="00502572"/>
    <w:rsid w:val="00502619"/>
    <w:rsid w:val="0050267C"/>
    <w:rsid w:val="005026C1"/>
    <w:rsid w:val="00502E76"/>
    <w:rsid w:val="00502F04"/>
    <w:rsid w:val="00502FAC"/>
    <w:rsid w:val="005030C9"/>
    <w:rsid w:val="00503442"/>
    <w:rsid w:val="005036A7"/>
    <w:rsid w:val="0050378D"/>
    <w:rsid w:val="00503869"/>
    <w:rsid w:val="00503BDC"/>
    <w:rsid w:val="00503C39"/>
    <w:rsid w:val="00503D91"/>
    <w:rsid w:val="00503E30"/>
    <w:rsid w:val="00504033"/>
    <w:rsid w:val="005040A5"/>
    <w:rsid w:val="005040DF"/>
    <w:rsid w:val="00504182"/>
    <w:rsid w:val="0050419F"/>
    <w:rsid w:val="0050430C"/>
    <w:rsid w:val="00504C96"/>
    <w:rsid w:val="00504EF4"/>
    <w:rsid w:val="00504F27"/>
    <w:rsid w:val="00504F3B"/>
    <w:rsid w:val="00504F51"/>
    <w:rsid w:val="00505067"/>
    <w:rsid w:val="005053B8"/>
    <w:rsid w:val="00505EE1"/>
    <w:rsid w:val="00505F30"/>
    <w:rsid w:val="0050607C"/>
    <w:rsid w:val="00506113"/>
    <w:rsid w:val="0050619E"/>
    <w:rsid w:val="005062EC"/>
    <w:rsid w:val="00506368"/>
    <w:rsid w:val="00506427"/>
    <w:rsid w:val="00506522"/>
    <w:rsid w:val="005065B8"/>
    <w:rsid w:val="005065CC"/>
    <w:rsid w:val="00506737"/>
    <w:rsid w:val="005067DA"/>
    <w:rsid w:val="005069DF"/>
    <w:rsid w:val="00506CDB"/>
    <w:rsid w:val="00506E37"/>
    <w:rsid w:val="00506E47"/>
    <w:rsid w:val="00506FFA"/>
    <w:rsid w:val="0050706F"/>
    <w:rsid w:val="00507319"/>
    <w:rsid w:val="00507377"/>
    <w:rsid w:val="005074C3"/>
    <w:rsid w:val="0050751B"/>
    <w:rsid w:val="005075B5"/>
    <w:rsid w:val="0050765F"/>
    <w:rsid w:val="00507876"/>
    <w:rsid w:val="005079DD"/>
    <w:rsid w:val="005079F2"/>
    <w:rsid w:val="00507B0B"/>
    <w:rsid w:val="00507E53"/>
    <w:rsid w:val="0051000D"/>
    <w:rsid w:val="00510380"/>
    <w:rsid w:val="005103E0"/>
    <w:rsid w:val="005107B9"/>
    <w:rsid w:val="0051080C"/>
    <w:rsid w:val="005108A8"/>
    <w:rsid w:val="005109E9"/>
    <w:rsid w:val="00510A64"/>
    <w:rsid w:val="00510A6B"/>
    <w:rsid w:val="00510B2E"/>
    <w:rsid w:val="00510CD3"/>
    <w:rsid w:val="00510EE5"/>
    <w:rsid w:val="00510F11"/>
    <w:rsid w:val="00510F30"/>
    <w:rsid w:val="005110BD"/>
    <w:rsid w:val="005110CC"/>
    <w:rsid w:val="0051117B"/>
    <w:rsid w:val="00511334"/>
    <w:rsid w:val="005113DF"/>
    <w:rsid w:val="005113FD"/>
    <w:rsid w:val="00511415"/>
    <w:rsid w:val="0051150E"/>
    <w:rsid w:val="0051171D"/>
    <w:rsid w:val="00511794"/>
    <w:rsid w:val="00511873"/>
    <w:rsid w:val="00511C79"/>
    <w:rsid w:val="0051204D"/>
    <w:rsid w:val="00512088"/>
    <w:rsid w:val="005121A1"/>
    <w:rsid w:val="005121B6"/>
    <w:rsid w:val="005121DA"/>
    <w:rsid w:val="005126E5"/>
    <w:rsid w:val="00512825"/>
    <w:rsid w:val="005128AA"/>
    <w:rsid w:val="00512A6D"/>
    <w:rsid w:val="00512A98"/>
    <w:rsid w:val="00512C7D"/>
    <w:rsid w:val="00512D78"/>
    <w:rsid w:val="00512F5C"/>
    <w:rsid w:val="00512FAE"/>
    <w:rsid w:val="00513132"/>
    <w:rsid w:val="005131AE"/>
    <w:rsid w:val="0051331E"/>
    <w:rsid w:val="0051338A"/>
    <w:rsid w:val="005134BB"/>
    <w:rsid w:val="00513516"/>
    <w:rsid w:val="00513855"/>
    <w:rsid w:val="005138A2"/>
    <w:rsid w:val="0051390B"/>
    <w:rsid w:val="00513A05"/>
    <w:rsid w:val="00513BC4"/>
    <w:rsid w:val="00513F8F"/>
    <w:rsid w:val="00514021"/>
    <w:rsid w:val="005142AF"/>
    <w:rsid w:val="0051448B"/>
    <w:rsid w:val="00514566"/>
    <w:rsid w:val="00514BB4"/>
    <w:rsid w:val="00514FAC"/>
    <w:rsid w:val="00515365"/>
    <w:rsid w:val="0051546A"/>
    <w:rsid w:val="0051567C"/>
    <w:rsid w:val="00515715"/>
    <w:rsid w:val="0051586F"/>
    <w:rsid w:val="00515922"/>
    <w:rsid w:val="00515B04"/>
    <w:rsid w:val="00515B80"/>
    <w:rsid w:val="00515BD3"/>
    <w:rsid w:val="00515E75"/>
    <w:rsid w:val="00515F51"/>
    <w:rsid w:val="00516161"/>
    <w:rsid w:val="0051638B"/>
    <w:rsid w:val="0051670B"/>
    <w:rsid w:val="00516731"/>
    <w:rsid w:val="00516ADE"/>
    <w:rsid w:val="00517171"/>
    <w:rsid w:val="0051724C"/>
    <w:rsid w:val="005172DC"/>
    <w:rsid w:val="005173C1"/>
    <w:rsid w:val="005176BF"/>
    <w:rsid w:val="005177B0"/>
    <w:rsid w:val="005177CD"/>
    <w:rsid w:val="005178EA"/>
    <w:rsid w:val="00517C0B"/>
    <w:rsid w:val="00517C37"/>
    <w:rsid w:val="00517D7F"/>
    <w:rsid w:val="00517E40"/>
    <w:rsid w:val="005202C4"/>
    <w:rsid w:val="00520370"/>
    <w:rsid w:val="0052044A"/>
    <w:rsid w:val="005205F4"/>
    <w:rsid w:val="00520A77"/>
    <w:rsid w:val="00520B64"/>
    <w:rsid w:val="00520C08"/>
    <w:rsid w:val="00520CE4"/>
    <w:rsid w:val="005211BC"/>
    <w:rsid w:val="00521302"/>
    <w:rsid w:val="005213C2"/>
    <w:rsid w:val="00521721"/>
    <w:rsid w:val="005217C8"/>
    <w:rsid w:val="00521823"/>
    <w:rsid w:val="00521B33"/>
    <w:rsid w:val="00521C0C"/>
    <w:rsid w:val="00521C81"/>
    <w:rsid w:val="00521F92"/>
    <w:rsid w:val="00522003"/>
    <w:rsid w:val="00522015"/>
    <w:rsid w:val="005220BD"/>
    <w:rsid w:val="0052230D"/>
    <w:rsid w:val="0052234A"/>
    <w:rsid w:val="00522734"/>
    <w:rsid w:val="00522A4F"/>
    <w:rsid w:val="00522E85"/>
    <w:rsid w:val="00522FE1"/>
    <w:rsid w:val="005230B6"/>
    <w:rsid w:val="00523121"/>
    <w:rsid w:val="00523306"/>
    <w:rsid w:val="00523551"/>
    <w:rsid w:val="0052368A"/>
    <w:rsid w:val="005236E2"/>
    <w:rsid w:val="005237D1"/>
    <w:rsid w:val="0052394E"/>
    <w:rsid w:val="00523B1C"/>
    <w:rsid w:val="00523C53"/>
    <w:rsid w:val="00523C9E"/>
    <w:rsid w:val="00523F86"/>
    <w:rsid w:val="00524134"/>
    <w:rsid w:val="00524231"/>
    <w:rsid w:val="00524482"/>
    <w:rsid w:val="0052474F"/>
    <w:rsid w:val="00524828"/>
    <w:rsid w:val="00524AF1"/>
    <w:rsid w:val="00524BBB"/>
    <w:rsid w:val="00525046"/>
    <w:rsid w:val="00525438"/>
    <w:rsid w:val="005258FC"/>
    <w:rsid w:val="00525E4D"/>
    <w:rsid w:val="00525E9E"/>
    <w:rsid w:val="00525F91"/>
    <w:rsid w:val="00525FEA"/>
    <w:rsid w:val="00525FFA"/>
    <w:rsid w:val="005262E1"/>
    <w:rsid w:val="005264A1"/>
    <w:rsid w:val="00526575"/>
    <w:rsid w:val="00526660"/>
    <w:rsid w:val="0052667B"/>
    <w:rsid w:val="0052679D"/>
    <w:rsid w:val="005267EB"/>
    <w:rsid w:val="005269E8"/>
    <w:rsid w:val="00526D51"/>
    <w:rsid w:val="00526D60"/>
    <w:rsid w:val="00526F6A"/>
    <w:rsid w:val="005271E4"/>
    <w:rsid w:val="00527311"/>
    <w:rsid w:val="00527422"/>
    <w:rsid w:val="00527573"/>
    <w:rsid w:val="005278FA"/>
    <w:rsid w:val="0052791E"/>
    <w:rsid w:val="00527961"/>
    <w:rsid w:val="00527AB0"/>
    <w:rsid w:val="00527E03"/>
    <w:rsid w:val="00527F0C"/>
    <w:rsid w:val="005300AC"/>
    <w:rsid w:val="005300BD"/>
    <w:rsid w:val="0053011F"/>
    <w:rsid w:val="005302BC"/>
    <w:rsid w:val="0053039B"/>
    <w:rsid w:val="005308BD"/>
    <w:rsid w:val="00530B09"/>
    <w:rsid w:val="00530B9F"/>
    <w:rsid w:val="00530C34"/>
    <w:rsid w:val="0053108A"/>
    <w:rsid w:val="005312B9"/>
    <w:rsid w:val="00531858"/>
    <w:rsid w:val="005318CC"/>
    <w:rsid w:val="00531B35"/>
    <w:rsid w:val="00531C62"/>
    <w:rsid w:val="00531CC8"/>
    <w:rsid w:val="00531DE3"/>
    <w:rsid w:val="005321C6"/>
    <w:rsid w:val="0053235E"/>
    <w:rsid w:val="005323F0"/>
    <w:rsid w:val="005323FA"/>
    <w:rsid w:val="0053245C"/>
    <w:rsid w:val="005324C7"/>
    <w:rsid w:val="005325F2"/>
    <w:rsid w:val="005329BC"/>
    <w:rsid w:val="00532A57"/>
    <w:rsid w:val="00532BA7"/>
    <w:rsid w:val="00532D94"/>
    <w:rsid w:val="00532DE0"/>
    <w:rsid w:val="00532F27"/>
    <w:rsid w:val="00532F33"/>
    <w:rsid w:val="00533104"/>
    <w:rsid w:val="0053341A"/>
    <w:rsid w:val="0053350E"/>
    <w:rsid w:val="00533586"/>
    <w:rsid w:val="0053378C"/>
    <w:rsid w:val="00533E06"/>
    <w:rsid w:val="005342A6"/>
    <w:rsid w:val="005342BD"/>
    <w:rsid w:val="00534559"/>
    <w:rsid w:val="0053493B"/>
    <w:rsid w:val="00534B74"/>
    <w:rsid w:val="00534F8D"/>
    <w:rsid w:val="005354C7"/>
    <w:rsid w:val="0053555B"/>
    <w:rsid w:val="0053574A"/>
    <w:rsid w:val="005357A9"/>
    <w:rsid w:val="00535A10"/>
    <w:rsid w:val="00535AA4"/>
    <w:rsid w:val="00535E1F"/>
    <w:rsid w:val="00535FAF"/>
    <w:rsid w:val="005361C1"/>
    <w:rsid w:val="005364F3"/>
    <w:rsid w:val="00536513"/>
    <w:rsid w:val="0053659C"/>
    <w:rsid w:val="00536656"/>
    <w:rsid w:val="00536766"/>
    <w:rsid w:val="005368B4"/>
    <w:rsid w:val="00536DDF"/>
    <w:rsid w:val="00536F01"/>
    <w:rsid w:val="005370B7"/>
    <w:rsid w:val="00537486"/>
    <w:rsid w:val="0053766C"/>
    <w:rsid w:val="005376DA"/>
    <w:rsid w:val="00537AFE"/>
    <w:rsid w:val="00537B49"/>
    <w:rsid w:val="00537D48"/>
    <w:rsid w:val="00537E43"/>
    <w:rsid w:val="00537F1C"/>
    <w:rsid w:val="00537F3F"/>
    <w:rsid w:val="00537FF7"/>
    <w:rsid w:val="00537FF8"/>
    <w:rsid w:val="005401B9"/>
    <w:rsid w:val="00540255"/>
    <w:rsid w:val="0054036F"/>
    <w:rsid w:val="00540379"/>
    <w:rsid w:val="005404BB"/>
    <w:rsid w:val="00540596"/>
    <w:rsid w:val="00540B0F"/>
    <w:rsid w:val="00540B22"/>
    <w:rsid w:val="005414DF"/>
    <w:rsid w:val="0054169F"/>
    <w:rsid w:val="005416C8"/>
    <w:rsid w:val="00541799"/>
    <w:rsid w:val="0054179D"/>
    <w:rsid w:val="005419DD"/>
    <w:rsid w:val="005419F1"/>
    <w:rsid w:val="00541A8E"/>
    <w:rsid w:val="00541BD7"/>
    <w:rsid w:val="00541BE4"/>
    <w:rsid w:val="00541E33"/>
    <w:rsid w:val="00541F7A"/>
    <w:rsid w:val="00541FBB"/>
    <w:rsid w:val="00541FC8"/>
    <w:rsid w:val="00542038"/>
    <w:rsid w:val="00542785"/>
    <w:rsid w:val="00542C0B"/>
    <w:rsid w:val="00542D3B"/>
    <w:rsid w:val="00542D85"/>
    <w:rsid w:val="00542FC2"/>
    <w:rsid w:val="00543025"/>
    <w:rsid w:val="00543534"/>
    <w:rsid w:val="005439CB"/>
    <w:rsid w:val="00543A95"/>
    <w:rsid w:val="00543B61"/>
    <w:rsid w:val="00543BF8"/>
    <w:rsid w:val="00543CF5"/>
    <w:rsid w:val="00543E9A"/>
    <w:rsid w:val="00543F15"/>
    <w:rsid w:val="00544072"/>
    <w:rsid w:val="00544177"/>
    <w:rsid w:val="005441A2"/>
    <w:rsid w:val="005443D2"/>
    <w:rsid w:val="005444BC"/>
    <w:rsid w:val="005448EF"/>
    <w:rsid w:val="00544B07"/>
    <w:rsid w:val="00544CE2"/>
    <w:rsid w:val="00544ECD"/>
    <w:rsid w:val="00544ED9"/>
    <w:rsid w:val="00544F88"/>
    <w:rsid w:val="005452A8"/>
    <w:rsid w:val="005453EC"/>
    <w:rsid w:val="0054543D"/>
    <w:rsid w:val="00545485"/>
    <w:rsid w:val="005455E1"/>
    <w:rsid w:val="00545613"/>
    <w:rsid w:val="005456F4"/>
    <w:rsid w:val="005458B5"/>
    <w:rsid w:val="0054594C"/>
    <w:rsid w:val="00545A45"/>
    <w:rsid w:val="00545AF6"/>
    <w:rsid w:val="00545BDB"/>
    <w:rsid w:val="00545D12"/>
    <w:rsid w:val="00545E76"/>
    <w:rsid w:val="00546090"/>
    <w:rsid w:val="0054648C"/>
    <w:rsid w:val="005465D7"/>
    <w:rsid w:val="0054677C"/>
    <w:rsid w:val="005467FC"/>
    <w:rsid w:val="00546AE4"/>
    <w:rsid w:val="00546D3D"/>
    <w:rsid w:val="00546D93"/>
    <w:rsid w:val="005470A7"/>
    <w:rsid w:val="005473A7"/>
    <w:rsid w:val="00547703"/>
    <w:rsid w:val="00547864"/>
    <w:rsid w:val="00547C54"/>
    <w:rsid w:val="00547FBD"/>
    <w:rsid w:val="00547FE4"/>
    <w:rsid w:val="00550042"/>
    <w:rsid w:val="005500E6"/>
    <w:rsid w:val="005505FD"/>
    <w:rsid w:val="00550677"/>
    <w:rsid w:val="0055069E"/>
    <w:rsid w:val="005508B5"/>
    <w:rsid w:val="00550A19"/>
    <w:rsid w:val="005512CB"/>
    <w:rsid w:val="005513A9"/>
    <w:rsid w:val="0055146A"/>
    <w:rsid w:val="00551524"/>
    <w:rsid w:val="00551583"/>
    <w:rsid w:val="005515A6"/>
    <w:rsid w:val="00551626"/>
    <w:rsid w:val="00551A7A"/>
    <w:rsid w:val="00552020"/>
    <w:rsid w:val="0055203F"/>
    <w:rsid w:val="005521E1"/>
    <w:rsid w:val="005528C4"/>
    <w:rsid w:val="005528C9"/>
    <w:rsid w:val="00552A15"/>
    <w:rsid w:val="00552A21"/>
    <w:rsid w:val="00552C13"/>
    <w:rsid w:val="00552C15"/>
    <w:rsid w:val="00553515"/>
    <w:rsid w:val="00553713"/>
    <w:rsid w:val="00553842"/>
    <w:rsid w:val="005538EB"/>
    <w:rsid w:val="005539BD"/>
    <w:rsid w:val="00553B35"/>
    <w:rsid w:val="00553BA3"/>
    <w:rsid w:val="00553EA6"/>
    <w:rsid w:val="00553EBF"/>
    <w:rsid w:val="00553ED8"/>
    <w:rsid w:val="00554009"/>
    <w:rsid w:val="0055407A"/>
    <w:rsid w:val="005547F2"/>
    <w:rsid w:val="00554E67"/>
    <w:rsid w:val="00554E95"/>
    <w:rsid w:val="00554EA3"/>
    <w:rsid w:val="00554EFD"/>
    <w:rsid w:val="00554FF5"/>
    <w:rsid w:val="005554E4"/>
    <w:rsid w:val="00555621"/>
    <w:rsid w:val="005556B3"/>
    <w:rsid w:val="005557B1"/>
    <w:rsid w:val="00555BE8"/>
    <w:rsid w:val="00555E53"/>
    <w:rsid w:val="00555E61"/>
    <w:rsid w:val="0055634E"/>
    <w:rsid w:val="00556351"/>
    <w:rsid w:val="00556476"/>
    <w:rsid w:val="005565A7"/>
    <w:rsid w:val="005566AC"/>
    <w:rsid w:val="00556860"/>
    <w:rsid w:val="00556989"/>
    <w:rsid w:val="00556A58"/>
    <w:rsid w:val="00556AC1"/>
    <w:rsid w:val="00556AF9"/>
    <w:rsid w:val="00556BF0"/>
    <w:rsid w:val="00556C50"/>
    <w:rsid w:val="00556E52"/>
    <w:rsid w:val="00557037"/>
    <w:rsid w:val="00557243"/>
    <w:rsid w:val="00557294"/>
    <w:rsid w:val="005573E9"/>
    <w:rsid w:val="005574E4"/>
    <w:rsid w:val="00557A0C"/>
    <w:rsid w:val="00557ADF"/>
    <w:rsid w:val="00557AF0"/>
    <w:rsid w:val="005600E6"/>
    <w:rsid w:val="00560125"/>
    <w:rsid w:val="005601B0"/>
    <w:rsid w:val="0056035B"/>
    <w:rsid w:val="00560383"/>
    <w:rsid w:val="005603B4"/>
    <w:rsid w:val="00560776"/>
    <w:rsid w:val="0056078E"/>
    <w:rsid w:val="005609E3"/>
    <w:rsid w:val="00560B37"/>
    <w:rsid w:val="00560BA5"/>
    <w:rsid w:val="00560BF5"/>
    <w:rsid w:val="00560D8A"/>
    <w:rsid w:val="00560EC4"/>
    <w:rsid w:val="00560ECD"/>
    <w:rsid w:val="00561056"/>
    <w:rsid w:val="0056112B"/>
    <w:rsid w:val="005611B6"/>
    <w:rsid w:val="005612D5"/>
    <w:rsid w:val="00561523"/>
    <w:rsid w:val="00561563"/>
    <w:rsid w:val="00561866"/>
    <w:rsid w:val="00561B19"/>
    <w:rsid w:val="00561D49"/>
    <w:rsid w:val="00561E07"/>
    <w:rsid w:val="00561E2D"/>
    <w:rsid w:val="00561EF7"/>
    <w:rsid w:val="0056211A"/>
    <w:rsid w:val="00562480"/>
    <w:rsid w:val="00562784"/>
    <w:rsid w:val="005628FE"/>
    <w:rsid w:val="00562B04"/>
    <w:rsid w:val="00562B6E"/>
    <w:rsid w:val="00562B82"/>
    <w:rsid w:val="00562DC4"/>
    <w:rsid w:val="005631C6"/>
    <w:rsid w:val="00563285"/>
    <w:rsid w:val="00563304"/>
    <w:rsid w:val="00563374"/>
    <w:rsid w:val="0056357F"/>
    <w:rsid w:val="0056376D"/>
    <w:rsid w:val="00563940"/>
    <w:rsid w:val="00563993"/>
    <w:rsid w:val="00563B79"/>
    <w:rsid w:val="00563F1D"/>
    <w:rsid w:val="0056428B"/>
    <w:rsid w:val="00564424"/>
    <w:rsid w:val="00564428"/>
    <w:rsid w:val="00564523"/>
    <w:rsid w:val="0056469F"/>
    <w:rsid w:val="00564701"/>
    <w:rsid w:val="00564731"/>
    <w:rsid w:val="0056475A"/>
    <w:rsid w:val="00564838"/>
    <w:rsid w:val="00564843"/>
    <w:rsid w:val="005648BC"/>
    <w:rsid w:val="00564B63"/>
    <w:rsid w:val="00564F0B"/>
    <w:rsid w:val="00564FCB"/>
    <w:rsid w:val="00565331"/>
    <w:rsid w:val="00565362"/>
    <w:rsid w:val="0056537E"/>
    <w:rsid w:val="005657AD"/>
    <w:rsid w:val="00565826"/>
    <w:rsid w:val="00565BCB"/>
    <w:rsid w:val="00565C5B"/>
    <w:rsid w:val="00565ED3"/>
    <w:rsid w:val="005660F8"/>
    <w:rsid w:val="0056611E"/>
    <w:rsid w:val="0056612A"/>
    <w:rsid w:val="005663D2"/>
    <w:rsid w:val="00566496"/>
    <w:rsid w:val="005666BE"/>
    <w:rsid w:val="0056692F"/>
    <w:rsid w:val="00566AA3"/>
    <w:rsid w:val="00566C98"/>
    <w:rsid w:val="00566D5C"/>
    <w:rsid w:val="00566DAF"/>
    <w:rsid w:val="0056734E"/>
    <w:rsid w:val="00567356"/>
    <w:rsid w:val="0056769E"/>
    <w:rsid w:val="005678B8"/>
    <w:rsid w:val="00567B4E"/>
    <w:rsid w:val="00567B64"/>
    <w:rsid w:val="00567B6E"/>
    <w:rsid w:val="00567CE9"/>
    <w:rsid w:val="005701F0"/>
    <w:rsid w:val="00570241"/>
    <w:rsid w:val="00570490"/>
    <w:rsid w:val="005704FD"/>
    <w:rsid w:val="00570510"/>
    <w:rsid w:val="00570663"/>
    <w:rsid w:val="0057073E"/>
    <w:rsid w:val="00570794"/>
    <w:rsid w:val="0057088D"/>
    <w:rsid w:val="00570AC8"/>
    <w:rsid w:val="00570B6C"/>
    <w:rsid w:val="00570B74"/>
    <w:rsid w:val="00570DDB"/>
    <w:rsid w:val="005712BD"/>
    <w:rsid w:val="005713F6"/>
    <w:rsid w:val="0057149E"/>
    <w:rsid w:val="005716E9"/>
    <w:rsid w:val="0057189A"/>
    <w:rsid w:val="005718F0"/>
    <w:rsid w:val="00571AD0"/>
    <w:rsid w:val="00572068"/>
    <w:rsid w:val="00572237"/>
    <w:rsid w:val="005722ED"/>
    <w:rsid w:val="0057275F"/>
    <w:rsid w:val="00572859"/>
    <w:rsid w:val="00572A98"/>
    <w:rsid w:val="00572AD7"/>
    <w:rsid w:val="00572DE4"/>
    <w:rsid w:val="00572E94"/>
    <w:rsid w:val="00572ECF"/>
    <w:rsid w:val="0057320E"/>
    <w:rsid w:val="005732B2"/>
    <w:rsid w:val="00573374"/>
    <w:rsid w:val="005733C5"/>
    <w:rsid w:val="00573531"/>
    <w:rsid w:val="00573590"/>
    <w:rsid w:val="005737C5"/>
    <w:rsid w:val="005738DD"/>
    <w:rsid w:val="005739CD"/>
    <w:rsid w:val="00573ABA"/>
    <w:rsid w:val="00573B20"/>
    <w:rsid w:val="00573C34"/>
    <w:rsid w:val="00573EC3"/>
    <w:rsid w:val="0057414D"/>
    <w:rsid w:val="005741C2"/>
    <w:rsid w:val="00574515"/>
    <w:rsid w:val="0057459F"/>
    <w:rsid w:val="005745ED"/>
    <w:rsid w:val="00574A1D"/>
    <w:rsid w:val="00574C94"/>
    <w:rsid w:val="0057519F"/>
    <w:rsid w:val="0057541D"/>
    <w:rsid w:val="0057549D"/>
    <w:rsid w:val="00575509"/>
    <w:rsid w:val="005756D4"/>
    <w:rsid w:val="005756F2"/>
    <w:rsid w:val="00575918"/>
    <w:rsid w:val="005759B2"/>
    <w:rsid w:val="00575A10"/>
    <w:rsid w:val="00575E24"/>
    <w:rsid w:val="00576040"/>
    <w:rsid w:val="005761C4"/>
    <w:rsid w:val="005765E6"/>
    <w:rsid w:val="005766B4"/>
    <w:rsid w:val="005767B2"/>
    <w:rsid w:val="005769B8"/>
    <w:rsid w:val="00576D88"/>
    <w:rsid w:val="00576DBB"/>
    <w:rsid w:val="00576DE0"/>
    <w:rsid w:val="00576F98"/>
    <w:rsid w:val="00577002"/>
    <w:rsid w:val="00577012"/>
    <w:rsid w:val="005770F6"/>
    <w:rsid w:val="00577259"/>
    <w:rsid w:val="005773AA"/>
    <w:rsid w:val="00577575"/>
    <w:rsid w:val="005778B0"/>
    <w:rsid w:val="00577926"/>
    <w:rsid w:val="00577E91"/>
    <w:rsid w:val="00577FB5"/>
    <w:rsid w:val="005800A8"/>
    <w:rsid w:val="00580266"/>
    <w:rsid w:val="00580426"/>
    <w:rsid w:val="00580445"/>
    <w:rsid w:val="005807C6"/>
    <w:rsid w:val="00580BAB"/>
    <w:rsid w:val="00580BD6"/>
    <w:rsid w:val="00580D59"/>
    <w:rsid w:val="00580EED"/>
    <w:rsid w:val="00580F93"/>
    <w:rsid w:val="005811AD"/>
    <w:rsid w:val="00581391"/>
    <w:rsid w:val="0058154B"/>
    <w:rsid w:val="00581964"/>
    <w:rsid w:val="00581AA1"/>
    <w:rsid w:val="00581D3E"/>
    <w:rsid w:val="00581E3C"/>
    <w:rsid w:val="00581F61"/>
    <w:rsid w:val="00581FD0"/>
    <w:rsid w:val="00582399"/>
    <w:rsid w:val="005824AE"/>
    <w:rsid w:val="00582562"/>
    <w:rsid w:val="00582662"/>
    <w:rsid w:val="0058288D"/>
    <w:rsid w:val="00582894"/>
    <w:rsid w:val="00582989"/>
    <w:rsid w:val="00582D6A"/>
    <w:rsid w:val="00582FD0"/>
    <w:rsid w:val="00582FDF"/>
    <w:rsid w:val="00583102"/>
    <w:rsid w:val="00583156"/>
    <w:rsid w:val="0058331B"/>
    <w:rsid w:val="00583655"/>
    <w:rsid w:val="0058371F"/>
    <w:rsid w:val="00583818"/>
    <w:rsid w:val="00583C5D"/>
    <w:rsid w:val="00583E7C"/>
    <w:rsid w:val="00583FCD"/>
    <w:rsid w:val="0058417B"/>
    <w:rsid w:val="0058432E"/>
    <w:rsid w:val="005845D1"/>
    <w:rsid w:val="00584823"/>
    <w:rsid w:val="00584940"/>
    <w:rsid w:val="00584A47"/>
    <w:rsid w:val="00584B28"/>
    <w:rsid w:val="0058523C"/>
    <w:rsid w:val="0058524F"/>
    <w:rsid w:val="00585439"/>
    <w:rsid w:val="0058551C"/>
    <w:rsid w:val="005856DF"/>
    <w:rsid w:val="00585745"/>
    <w:rsid w:val="005857AE"/>
    <w:rsid w:val="005857C4"/>
    <w:rsid w:val="0058583B"/>
    <w:rsid w:val="00585BA7"/>
    <w:rsid w:val="00585BEE"/>
    <w:rsid w:val="00585C74"/>
    <w:rsid w:val="00585CF1"/>
    <w:rsid w:val="00585E62"/>
    <w:rsid w:val="00585EA9"/>
    <w:rsid w:val="00585EF9"/>
    <w:rsid w:val="00585FEE"/>
    <w:rsid w:val="0058606F"/>
    <w:rsid w:val="005861CE"/>
    <w:rsid w:val="00586309"/>
    <w:rsid w:val="0058647F"/>
    <w:rsid w:val="00586629"/>
    <w:rsid w:val="0058688F"/>
    <w:rsid w:val="005868D5"/>
    <w:rsid w:val="00586C40"/>
    <w:rsid w:val="00586CF1"/>
    <w:rsid w:val="00587322"/>
    <w:rsid w:val="00587572"/>
    <w:rsid w:val="00587654"/>
    <w:rsid w:val="0058781A"/>
    <w:rsid w:val="005879A4"/>
    <w:rsid w:val="00587C68"/>
    <w:rsid w:val="00587E5B"/>
    <w:rsid w:val="0059013F"/>
    <w:rsid w:val="0059027A"/>
    <w:rsid w:val="0059034F"/>
    <w:rsid w:val="0059039F"/>
    <w:rsid w:val="0059062B"/>
    <w:rsid w:val="00590824"/>
    <w:rsid w:val="0059097A"/>
    <w:rsid w:val="00590B33"/>
    <w:rsid w:val="00590BA4"/>
    <w:rsid w:val="00590C1A"/>
    <w:rsid w:val="00590C4C"/>
    <w:rsid w:val="00590CF2"/>
    <w:rsid w:val="00590DE3"/>
    <w:rsid w:val="00590F8D"/>
    <w:rsid w:val="0059114B"/>
    <w:rsid w:val="0059117D"/>
    <w:rsid w:val="0059123C"/>
    <w:rsid w:val="005912B2"/>
    <w:rsid w:val="00591370"/>
    <w:rsid w:val="0059139C"/>
    <w:rsid w:val="005915E1"/>
    <w:rsid w:val="005918F8"/>
    <w:rsid w:val="00591B43"/>
    <w:rsid w:val="00591C50"/>
    <w:rsid w:val="00591D69"/>
    <w:rsid w:val="005920DC"/>
    <w:rsid w:val="005921F0"/>
    <w:rsid w:val="005922EE"/>
    <w:rsid w:val="005927E5"/>
    <w:rsid w:val="00592A1E"/>
    <w:rsid w:val="00592DE3"/>
    <w:rsid w:val="005932A9"/>
    <w:rsid w:val="0059332D"/>
    <w:rsid w:val="005936AD"/>
    <w:rsid w:val="00593892"/>
    <w:rsid w:val="005938ED"/>
    <w:rsid w:val="0059397C"/>
    <w:rsid w:val="005939F4"/>
    <w:rsid w:val="00593DFD"/>
    <w:rsid w:val="00594137"/>
    <w:rsid w:val="00594420"/>
    <w:rsid w:val="005944AD"/>
    <w:rsid w:val="00594657"/>
    <w:rsid w:val="00594785"/>
    <w:rsid w:val="00594890"/>
    <w:rsid w:val="00594B33"/>
    <w:rsid w:val="00594C12"/>
    <w:rsid w:val="00594C8C"/>
    <w:rsid w:val="00594DD5"/>
    <w:rsid w:val="00594E51"/>
    <w:rsid w:val="00595127"/>
    <w:rsid w:val="0059533C"/>
    <w:rsid w:val="005954E9"/>
    <w:rsid w:val="005956C6"/>
    <w:rsid w:val="00595758"/>
    <w:rsid w:val="005957D3"/>
    <w:rsid w:val="005958DC"/>
    <w:rsid w:val="00595933"/>
    <w:rsid w:val="00595C76"/>
    <w:rsid w:val="00596086"/>
    <w:rsid w:val="00596172"/>
    <w:rsid w:val="00596291"/>
    <w:rsid w:val="005969AE"/>
    <w:rsid w:val="00596A52"/>
    <w:rsid w:val="00596E27"/>
    <w:rsid w:val="00596F89"/>
    <w:rsid w:val="00596F9D"/>
    <w:rsid w:val="00597191"/>
    <w:rsid w:val="005971BF"/>
    <w:rsid w:val="00597529"/>
    <w:rsid w:val="0059767F"/>
    <w:rsid w:val="00597696"/>
    <w:rsid w:val="005977BD"/>
    <w:rsid w:val="00597B20"/>
    <w:rsid w:val="00597C24"/>
    <w:rsid w:val="00597EBD"/>
    <w:rsid w:val="005A017E"/>
    <w:rsid w:val="005A092F"/>
    <w:rsid w:val="005A094F"/>
    <w:rsid w:val="005A09C3"/>
    <w:rsid w:val="005A0B9A"/>
    <w:rsid w:val="005A0C66"/>
    <w:rsid w:val="005A0EB7"/>
    <w:rsid w:val="005A0FC4"/>
    <w:rsid w:val="005A10DE"/>
    <w:rsid w:val="005A11B4"/>
    <w:rsid w:val="005A11D5"/>
    <w:rsid w:val="005A138B"/>
    <w:rsid w:val="005A1788"/>
    <w:rsid w:val="005A1974"/>
    <w:rsid w:val="005A1994"/>
    <w:rsid w:val="005A19DA"/>
    <w:rsid w:val="005A1A36"/>
    <w:rsid w:val="005A1B47"/>
    <w:rsid w:val="005A1BE6"/>
    <w:rsid w:val="005A1FDF"/>
    <w:rsid w:val="005A2164"/>
    <w:rsid w:val="005A261D"/>
    <w:rsid w:val="005A26A4"/>
    <w:rsid w:val="005A26B5"/>
    <w:rsid w:val="005A2705"/>
    <w:rsid w:val="005A2794"/>
    <w:rsid w:val="005A27BD"/>
    <w:rsid w:val="005A29DC"/>
    <w:rsid w:val="005A2C0A"/>
    <w:rsid w:val="005A2D0D"/>
    <w:rsid w:val="005A2D20"/>
    <w:rsid w:val="005A2D28"/>
    <w:rsid w:val="005A2DFF"/>
    <w:rsid w:val="005A2F9F"/>
    <w:rsid w:val="005A3317"/>
    <w:rsid w:val="005A3673"/>
    <w:rsid w:val="005A3CA5"/>
    <w:rsid w:val="005A406B"/>
    <w:rsid w:val="005A40E3"/>
    <w:rsid w:val="005A41F9"/>
    <w:rsid w:val="005A4229"/>
    <w:rsid w:val="005A44EA"/>
    <w:rsid w:val="005A45FF"/>
    <w:rsid w:val="005A4B7E"/>
    <w:rsid w:val="005A4C90"/>
    <w:rsid w:val="005A52E3"/>
    <w:rsid w:val="005A52F3"/>
    <w:rsid w:val="005A5664"/>
    <w:rsid w:val="005A570F"/>
    <w:rsid w:val="005A5844"/>
    <w:rsid w:val="005A5993"/>
    <w:rsid w:val="005A5AD6"/>
    <w:rsid w:val="005A5D03"/>
    <w:rsid w:val="005A5D79"/>
    <w:rsid w:val="005A5E20"/>
    <w:rsid w:val="005A5EA7"/>
    <w:rsid w:val="005A60A7"/>
    <w:rsid w:val="005A60B7"/>
    <w:rsid w:val="005A6258"/>
    <w:rsid w:val="005A63A4"/>
    <w:rsid w:val="005A65CE"/>
    <w:rsid w:val="005A665B"/>
    <w:rsid w:val="005A6698"/>
    <w:rsid w:val="005A66CB"/>
    <w:rsid w:val="005A68D4"/>
    <w:rsid w:val="005A693F"/>
    <w:rsid w:val="005A6A47"/>
    <w:rsid w:val="005A6BE9"/>
    <w:rsid w:val="005A6C6C"/>
    <w:rsid w:val="005A71DD"/>
    <w:rsid w:val="005A740C"/>
    <w:rsid w:val="005A7502"/>
    <w:rsid w:val="005A770F"/>
    <w:rsid w:val="005A7893"/>
    <w:rsid w:val="005A79D0"/>
    <w:rsid w:val="005A7A2C"/>
    <w:rsid w:val="005A7A92"/>
    <w:rsid w:val="005A7AAA"/>
    <w:rsid w:val="005A7C2D"/>
    <w:rsid w:val="005A7C5B"/>
    <w:rsid w:val="005A7D71"/>
    <w:rsid w:val="005B029E"/>
    <w:rsid w:val="005B039D"/>
    <w:rsid w:val="005B0668"/>
    <w:rsid w:val="005B0669"/>
    <w:rsid w:val="005B080D"/>
    <w:rsid w:val="005B0A89"/>
    <w:rsid w:val="005B0BB5"/>
    <w:rsid w:val="005B1079"/>
    <w:rsid w:val="005B129E"/>
    <w:rsid w:val="005B1357"/>
    <w:rsid w:val="005B1474"/>
    <w:rsid w:val="005B16B6"/>
    <w:rsid w:val="005B16D5"/>
    <w:rsid w:val="005B1A72"/>
    <w:rsid w:val="005B1D7A"/>
    <w:rsid w:val="005B1D9A"/>
    <w:rsid w:val="005B1E0A"/>
    <w:rsid w:val="005B1E60"/>
    <w:rsid w:val="005B2045"/>
    <w:rsid w:val="005B2243"/>
    <w:rsid w:val="005B228C"/>
    <w:rsid w:val="005B2674"/>
    <w:rsid w:val="005B2734"/>
    <w:rsid w:val="005B285D"/>
    <w:rsid w:val="005B28FB"/>
    <w:rsid w:val="005B2902"/>
    <w:rsid w:val="005B2B08"/>
    <w:rsid w:val="005B2D95"/>
    <w:rsid w:val="005B2FDF"/>
    <w:rsid w:val="005B317B"/>
    <w:rsid w:val="005B3214"/>
    <w:rsid w:val="005B329F"/>
    <w:rsid w:val="005B32C3"/>
    <w:rsid w:val="005B32E9"/>
    <w:rsid w:val="005B3569"/>
    <w:rsid w:val="005B3710"/>
    <w:rsid w:val="005B380E"/>
    <w:rsid w:val="005B3812"/>
    <w:rsid w:val="005B3875"/>
    <w:rsid w:val="005B3916"/>
    <w:rsid w:val="005B3CFA"/>
    <w:rsid w:val="005B3EDE"/>
    <w:rsid w:val="005B40BE"/>
    <w:rsid w:val="005B45AB"/>
    <w:rsid w:val="005B47AC"/>
    <w:rsid w:val="005B4820"/>
    <w:rsid w:val="005B4843"/>
    <w:rsid w:val="005B4AD6"/>
    <w:rsid w:val="005B50E9"/>
    <w:rsid w:val="005B517A"/>
    <w:rsid w:val="005B5210"/>
    <w:rsid w:val="005B543D"/>
    <w:rsid w:val="005B5547"/>
    <w:rsid w:val="005B56FD"/>
    <w:rsid w:val="005B58F5"/>
    <w:rsid w:val="005B5989"/>
    <w:rsid w:val="005B5A4A"/>
    <w:rsid w:val="005B5BB9"/>
    <w:rsid w:val="005B5F4C"/>
    <w:rsid w:val="005B658E"/>
    <w:rsid w:val="005B6ADB"/>
    <w:rsid w:val="005B6F47"/>
    <w:rsid w:val="005B6F6E"/>
    <w:rsid w:val="005B7056"/>
    <w:rsid w:val="005B70AF"/>
    <w:rsid w:val="005B72DB"/>
    <w:rsid w:val="005B7368"/>
    <w:rsid w:val="005B7445"/>
    <w:rsid w:val="005B75C8"/>
    <w:rsid w:val="005B7671"/>
    <w:rsid w:val="005B7765"/>
    <w:rsid w:val="005B7939"/>
    <w:rsid w:val="005B7979"/>
    <w:rsid w:val="005B79FE"/>
    <w:rsid w:val="005B7C7E"/>
    <w:rsid w:val="005B7F39"/>
    <w:rsid w:val="005C00F2"/>
    <w:rsid w:val="005C023A"/>
    <w:rsid w:val="005C02A5"/>
    <w:rsid w:val="005C0366"/>
    <w:rsid w:val="005C0643"/>
    <w:rsid w:val="005C0663"/>
    <w:rsid w:val="005C084D"/>
    <w:rsid w:val="005C0A8F"/>
    <w:rsid w:val="005C0AFB"/>
    <w:rsid w:val="005C0C28"/>
    <w:rsid w:val="005C0D00"/>
    <w:rsid w:val="005C0D20"/>
    <w:rsid w:val="005C0D5B"/>
    <w:rsid w:val="005C0D6C"/>
    <w:rsid w:val="005C0E5C"/>
    <w:rsid w:val="005C0E71"/>
    <w:rsid w:val="005C0E84"/>
    <w:rsid w:val="005C1168"/>
    <w:rsid w:val="005C1394"/>
    <w:rsid w:val="005C1432"/>
    <w:rsid w:val="005C1A73"/>
    <w:rsid w:val="005C1AFF"/>
    <w:rsid w:val="005C1C76"/>
    <w:rsid w:val="005C1ECD"/>
    <w:rsid w:val="005C240B"/>
    <w:rsid w:val="005C25D9"/>
    <w:rsid w:val="005C2902"/>
    <w:rsid w:val="005C2CEA"/>
    <w:rsid w:val="005C2D77"/>
    <w:rsid w:val="005C2FAF"/>
    <w:rsid w:val="005C322A"/>
    <w:rsid w:val="005C3636"/>
    <w:rsid w:val="005C3893"/>
    <w:rsid w:val="005C396D"/>
    <w:rsid w:val="005C3AA4"/>
    <w:rsid w:val="005C3E7D"/>
    <w:rsid w:val="005C3F5C"/>
    <w:rsid w:val="005C4106"/>
    <w:rsid w:val="005C428A"/>
    <w:rsid w:val="005C42AE"/>
    <w:rsid w:val="005C42D3"/>
    <w:rsid w:val="005C42DB"/>
    <w:rsid w:val="005C46BD"/>
    <w:rsid w:val="005C4A6B"/>
    <w:rsid w:val="005C4B81"/>
    <w:rsid w:val="005C4CB9"/>
    <w:rsid w:val="005C4EF3"/>
    <w:rsid w:val="005C4FAA"/>
    <w:rsid w:val="005C5020"/>
    <w:rsid w:val="005C5468"/>
    <w:rsid w:val="005C557F"/>
    <w:rsid w:val="005C55ED"/>
    <w:rsid w:val="005C5663"/>
    <w:rsid w:val="005C56CF"/>
    <w:rsid w:val="005C5973"/>
    <w:rsid w:val="005C5C00"/>
    <w:rsid w:val="005C5D62"/>
    <w:rsid w:val="005C5FC3"/>
    <w:rsid w:val="005C5FDC"/>
    <w:rsid w:val="005C6232"/>
    <w:rsid w:val="005C64CB"/>
    <w:rsid w:val="005C6561"/>
    <w:rsid w:val="005C6647"/>
    <w:rsid w:val="005C6BBE"/>
    <w:rsid w:val="005C6FC2"/>
    <w:rsid w:val="005C70A9"/>
    <w:rsid w:val="005C752C"/>
    <w:rsid w:val="005C759B"/>
    <w:rsid w:val="005C7670"/>
    <w:rsid w:val="005C77FB"/>
    <w:rsid w:val="005C7BC0"/>
    <w:rsid w:val="005C7CA6"/>
    <w:rsid w:val="005C7E0B"/>
    <w:rsid w:val="005C7EEC"/>
    <w:rsid w:val="005C7F0D"/>
    <w:rsid w:val="005C7FB2"/>
    <w:rsid w:val="005D00A0"/>
    <w:rsid w:val="005D00D7"/>
    <w:rsid w:val="005D03CE"/>
    <w:rsid w:val="005D086F"/>
    <w:rsid w:val="005D08DE"/>
    <w:rsid w:val="005D0989"/>
    <w:rsid w:val="005D0B9E"/>
    <w:rsid w:val="005D0BEC"/>
    <w:rsid w:val="005D0D9F"/>
    <w:rsid w:val="005D0FDE"/>
    <w:rsid w:val="005D1034"/>
    <w:rsid w:val="005D107E"/>
    <w:rsid w:val="005D141A"/>
    <w:rsid w:val="005D196C"/>
    <w:rsid w:val="005D1A32"/>
    <w:rsid w:val="005D1A9F"/>
    <w:rsid w:val="005D1CE9"/>
    <w:rsid w:val="005D1D41"/>
    <w:rsid w:val="005D1EDD"/>
    <w:rsid w:val="005D23C5"/>
    <w:rsid w:val="005D244A"/>
    <w:rsid w:val="005D2535"/>
    <w:rsid w:val="005D2603"/>
    <w:rsid w:val="005D267D"/>
    <w:rsid w:val="005D2CC6"/>
    <w:rsid w:val="005D2E58"/>
    <w:rsid w:val="005D2EC1"/>
    <w:rsid w:val="005D2F5A"/>
    <w:rsid w:val="005D34A0"/>
    <w:rsid w:val="005D3714"/>
    <w:rsid w:val="005D37CE"/>
    <w:rsid w:val="005D3824"/>
    <w:rsid w:val="005D3A9C"/>
    <w:rsid w:val="005D3D19"/>
    <w:rsid w:val="005D3E54"/>
    <w:rsid w:val="005D4384"/>
    <w:rsid w:val="005D438F"/>
    <w:rsid w:val="005D4562"/>
    <w:rsid w:val="005D45D2"/>
    <w:rsid w:val="005D4754"/>
    <w:rsid w:val="005D4789"/>
    <w:rsid w:val="005D4D2D"/>
    <w:rsid w:val="005D502D"/>
    <w:rsid w:val="005D5089"/>
    <w:rsid w:val="005D50EB"/>
    <w:rsid w:val="005D53B9"/>
    <w:rsid w:val="005D5567"/>
    <w:rsid w:val="005D5859"/>
    <w:rsid w:val="005D58C9"/>
    <w:rsid w:val="005D5963"/>
    <w:rsid w:val="005D5B33"/>
    <w:rsid w:val="005D5EF8"/>
    <w:rsid w:val="005D60D4"/>
    <w:rsid w:val="005D61AD"/>
    <w:rsid w:val="005D6283"/>
    <w:rsid w:val="005D6339"/>
    <w:rsid w:val="005D663D"/>
    <w:rsid w:val="005D66C1"/>
    <w:rsid w:val="005D67FC"/>
    <w:rsid w:val="005D6B3A"/>
    <w:rsid w:val="005D6BCB"/>
    <w:rsid w:val="005D6D50"/>
    <w:rsid w:val="005D6E55"/>
    <w:rsid w:val="005D6F4C"/>
    <w:rsid w:val="005D7104"/>
    <w:rsid w:val="005D724A"/>
    <w:rsid w:val="005D726A"/>
    <w:rsid w:val="005D7307"/>
    <w:rsid w:val="005D7383"/>
    <w:rsid w:val="005D7455"/>
    <w:rsid w:val="005D7753"/>
    <w:rsid w:val="005D77EE"/>
    <w:rsid w:val="005D7AFA"/>
    <w:rsid w:val="005D7B55"/>
    <w:rsid w:val="005D7CE0"/>
    <w:rsid w:val="005E0267"/>
    <w:rsid w:val="005E050C"/>
    <w:rsid w:val="005E0593"/>
    <w:rsid w:val="005E059D"/>
    <w:rsid w:val="005E07C2"/>
    <w:rsid w:val="005E07FC"/>
    <w:rsid w:val="005E097D"/>
    <w:rsid w:val="005E0E20"/>
    <w:rsid w:val="005E0E89"/>
    <w:rsid w:val="005E117E"/>
    <w:rsid w:val="005E126F"/>
    <w:rsid w:val="005E1378"/>
    <w:rsid w:val="005E1736"/>
    <w:rsid w:val="005E17AE"/>
    <w:rsid w:val="005E1901"/>
    <w:rsid w:val="005E198F"/>
    <w:rsid w:val="005E1A1D"/>
    <w:rsid w:val="005E1B86"/>
    <w:rsid w:val="005E1DD0"/>
    <w:rsid w:val="005E1E1A"/>
    <w:rsid w:val="005E1FBF"/>
    <w:rsid w:val="005E2322"/>
    <w:rsid w:val="005E234A"/>
    <w:rsid w:val="005E259F"/>
    <w:rsid w:val="005E2624"/>
    <w:rsid w:val="005E2880"/>
    <w:rsid w:val="005E29D1"/>
    <w:rsid w:val="005E29EB"/>
    <w:rsid w:val="005E2A40"/>
    <w:rsid w:val="005E2A81"/>
    <w:rsid w:val="005E2AA0"/>
    <w:rsid w:val="005E2B80"/>
    <w:rsid w:val="005E2DD7"/>
    <w:rsid w:val="005E319B"/>
    <w:rsid w:val="005E31BC"/>
    <w:rsid w:val="005E3255"/>
    <w:rsid w:val="005E3272"/>
    <w:rsid w:val="005E32EE"/>
    <w:rsid w:val="005E359A"/>
    <w:rsid w:val="005E3941"/>
    <w:rsid w:val="005E39A7"/>
    <w:rsid w:val="005E3B58"/>
    <w:rsid w:val="005E3FAB"/>
    <w:rsid w:val="005E43D0"/>
    <w:rsid w:val="005E45F4"/>
    <w:rsid w:val="005E462B"/>
    <w:rsid w:val="005E4B07"/>
    <w:rsid w:val="005E4CE2"/>
    <w:rsid w:val="005E4D3A"/>
    <w:rsid w:val="005E4DBB"/>
    <w:rsid w:val="005E4E38"/>
    <w:rsid w:val="005E4ECA"/>
    <w:rsid w:val="005E4F9C"/>
    <w:rsid w:val="005E536B"/>
    <w:rsid w:val="005E54AC"/>
    <w:rsid w:val="005E567A"/>
    <w:rsid w:val="005E58F4"/>
    <w:rsid w:val="005E59D8"/>
    <w:rsid w:val="005E5BFF"/>
    <w:rsid w:val="005E5CE2"/>
    <w:rsid w:val="005E5D87"/>
    <w:rsid w:val="005E5E12"/>
    <w:rsid w:val="005E5E19"/>
    <w:rsid w:val="005E6095"/>
    <w:rsid w:val="005E6438"/>
    <w:rsid w:val="005E64BD"/>
    <w:rsid w:val="005E6658"/>
    <w:rsid w:val="005E6682"/>
    <w:rsid w:val="005E67D0"/>
    <w:rsid w:val="005E6FD6"/>
    <w:rsid w:val="005E70E9"/>
    <w:rsid w:val="005E7132"/>
    <w:rsid w:val="005E73D9"/>
    <w:rsid w:val="005E75D0"/>
    <w:rsid w:val="005E7670"/>
    <w:rsid w:val="005E77D1"/>
    <w:rsid w:val="005E77EA"/>
    <w:rsid w:val="005E7845"/>
    <w:rsid w:val="005E79D6"/>
    <w:rsid w:val="005E7ADC"/>
    <w:rsid w:val="005E7D58"/>
    <w:rsid w:val="005E7DE4"/>
    <w:rsid w:val="005F01C2"/>
    <w:rsid w:val="005F046D"/>
    <w:rsid w:val="005F099C"/>
    <w:rsid w:val="005F0AE4"/>
    <w:rsid w:val="005F0C49"/>
    <w:rsid w:val="005F0CB2"/>
    <w:rsid w:val="005F0E1F"/>
    <w:rsid w:val="005F1115"/>
    <w:rsid w:val="005F1195"/>
    <w:rsid w:val="005F11A8"/>
    <w:rsid w:val="005F11F2"/>
    <w:rsid w:val="005F14D6"/>
    <w:rsid w:val="005F1585"/>
    <w:rsid w:val="005F1765"/>
    <w:rsid w:val="005F18A8"/>
    <w:rsid w:val="005F1905"/>
    <w:rsid w:val="005F19A0"/>
    <w:rsid w:val="005F1B4D"/>
    <w:rsid w:val="005F1EDA"/>
    <w:rsid w:val="005F1F53"/>
    <w:rsid w:val="005F1F86"/>
    <w:rsid w:val="005F1FCF"/>
    <w:rsid w:val="005F210A"/>
    <w:rsid w:val="005F217E"/>
    <w:rsid w:val="005F2685"/>
    <w:rsid w:val="005F2816"/>
    <w:rsid w:val="005F2850"/>
    <w:rsid w:val="005F297C"/>
    <w:rsid w:val="005F2B71"/>
    <w:rsid w:val="005F2C31"/>
    <w:rsid w:val="005F2CC9"/>
    <w:rsid w:val="005F2F24"/>
    <w:rsid w:val="005F2F3A"/>
    <w:rsid w:val="005F3070"/>
    <w:rsid w:val="005F3245"/>
    <w:rsid w:val="005F32E0"/>
    <w:rsid w:val="005F35B7"/>
    <w:rsid w:val="005F3678"/>
    <w:rsid w:val="005F3807"/>
    <w:rsid w:val="005F39BE"/>
    <w:rsid w:val="005F3BC0"/>
    <w:rsid w:val="005F3F22"/>
    <w:rsid w:val="005F3F9A"/>
    <w:rsid w:val="005F41DC"/>
    <w:rsid w:val="005F451B"/>
    <w:rsid w:val="005F4528"/>
    <w:rsid w:val="005F4748"/>
    <w:rsid w:val="005F4923"/>
    <w:rsid w:val="005F4A20"/>
    <w:rsid w:val="005F4B7F"/>
    <w:rsid w:val="005F504B"/>
    <w:rsid w:val="005F51E4"/>
    <w:rsid w:val="005F529F"/>
    <w:rsid w:val="005F55D3"/>
    <w:rsid w:val="005F57A2"/>
    <w:rsid w:val="005F57D0"/>
    <w:rsid w:val="005F5954"/>
    <w:rsid w:val="005F5981"/>
    <w:rsid w:val="005F59B5"/>
    <w:rsid w:val="005F59DF"/>
    <w:rsid w:val="005F5E4C"/>
    <w:rsid w:val="005F5F30"/>
    <w:rsid w:val="005F5F8E"/>
    <w:rsid w:val="005F65E8"/>
    <w:rsid w:val="005F667B"/>
    <w:rsid w:val="005F6818"/>
    <w:rsid w:val="005F6A79"/>
    <w:rsid w:val="005F75B1"/>
    <w:rsid w:val="005F77FB"/>
    <w:rsid w:val="005F798F"/>
    <w:rsid w:val="005F7B4A"/>
    <w:rsid w:val="00600037"/>
    <w:rsid w:val="0060018B"/>
    <w:rsid w:val="0060022A"/>
    <w:rsid w:val="00600262"/>
    <w:rsid w:val="00600322"/>
    <w:rsid w:val="00600343"/>
    <w:rsid w:val="006003BE"/>
    <w:rsid w:val="006003F3"/>
    <w:rsid w:val="006006B2"/>
    <w:rsid w:val="00600722"/>
    <w:rsid w:val="00600963"/>
    <w:rsid w:val="006009BF"/>
    <w:rsid w:val="00600ACE"/>
    <w:rsid w:val="00600DB8"/>
    <w:rsid w:val="00600ECF"/>
    <w:rsid w:val="00601010"/>
    <w:rsid w:val="00601080"/>
    <w:rsid w:val="00601170"/>
    <w:rsid w:val="006011FB"/>
    <w:rsid w:val="006017A4"/>
    <w:rsid w:val="006018DF"/>
    <w:rsid w:val="00601930"/>
    <w:rsid w:val="00601A34"/>
    <w:rsid w:val="00601A5F"/>
    <w:rsid w:val="00601AE8"/>
    <w:rsid w:val="00601B1C"/>
    <w:rsid w:val="00601B77"/>
    <w:rsid w:val="00601C0C"/>
    <w:rsid w:val="00601C18"/>
    <w:rsid w:val="00601C6C"/>
    <w:rsid w:val="00601D7D"/>
    <w:rsid w:val="00602173"/>
    <w:rsid w:val="00602469"/>
    <w:rsid w:val="0060272A"/>
    <w:rsid w:val="006028C1"/>
    <w:rsid w:val="00602AB1"/>
    <w:rsid w:val="00602C30"/>
    <w:rsid w:val="00602D36"/>
    <w:rsid w:val="00602F93"/>
    <w:rsid w:val="00602FFA"/>
    <w:rsid w:val="00603167"/>
    <w:rsid w:val="00603191"/>
    <w:rsid w:val="00603273"/>
    <w:rsid w:val="006032DE"/>
    <w:rsid w:val="0060331A"/>
    <w:rsid w:val="0060335F"/>
    <w:rsid w:val="00603362"/>
    <w:rsid w:val="006034C8"/>
    <w:rsid w:val="0060371D"/>
    <w:rsid w:val="00603777"/>
    <w:rsid w:val="00603852"/>
    <w:rsid w:val="00603923"/>
    <w:rsid w:val="00603B04"/>
    <w:rsid w:val="00603B2C"/>
    <w:rsid w:val="00603C60"/>
    <w:rsid w:val="00603D03"/>
    <w:rsid w:val="00603D60"/>
    <w:rsid w:val="00603E53"/>
    <w:rsid w:val="00603E9C"/>
    <w:rsid w:val="00603F01"/>
    <w:rsid w:val="00603FF5"/>
    <w:rsid w:val="006042E2"/>
    <w:rsid w:val="0060478F"/>
    <w:rsid w:val="00604D4A"/>
    <w:rsid w:val="0060509B"/>
    <w:rsid w:val="00605280"/>
    <w:rsid w:val="006054AE"/>
    <w:rsid w:val="006056CE"/>
    <w:rsid w:val="006057A2"/>
    <w:rsid w:val="0060582C"/>
    <w:rsid w:val="006059E2"/>
    <w:rsid w:val="00605A1B"/>
    <w:rsid w:val="00605B12"/>
    <w:rsid w:val="00605C23"/>
    <w:rsid w:val="00605C48"/>
    <w:rsid w:val="00605D1B"/>
    <w:rsid w:val="0060617D"/>
    <w:rsid w:val="006061F3"/>
    <w:rsid w:val="006064B1"/>
    <w:rsid w:val="006065F3"/>
    <w:rsid w:val="006068E1"/>
    <w:rsid w:val="006068EC"/>
    <w:rsid w:val="00606DEB"/>
    <w:rsid w:val="00606E68"/>
    <w:rsid w:val="00606F02"/>
    <w:rsid w:val="00606F9F"/>
    <w:rsid w:val="00606FF5"/>
    <w:rsid w:val="00607079"/>
    <w:rsid w:val="00607463"/>
    <w:rsid w:val="00607735"/>
    <w:rsid w:val="00607A16"/>
    <w:rsid w:val="00607A1A"/>
    <w:rsid w:val="00607A4A"/>
    <w:rsid w:val="00607A89"/>
    <w:rsid w:val="00607AA9"/>
    <w:rsid w:val="00607B3E"/>
    <w:rsid w:val="00607B46"/>
    <w:rsid w:val="00607E29"/>
    <w:rsid w:val="00607E35"/>
    <w:rsid w:val="00607F95"/>
    <w:rsid w:val="00610175"/>
    <w:rsid w:val="006103E8"/>
    <w:rsid w:val="00610566"/>
    <w:rsid w:val="00610F14"/>
    <w:rsid w:val="006110A8"/>
    <w:rsid w:val="006110B7"/>
    <w:rsid w:val="0061115A"/>
    <w:rsid w:val="00611274"/>
    <w:rsid w:val="006112BD"/>
    <w:rsid w:val="00611303"/>
    <w:rsid w:val="006113AC"/>
    <w:rsid w:val="00611471"/>
    <w:rsid w:val="00611508"/>
    <w:rsid w:val="0061163E"/>
    <w:rsid w:val="00611A8D"/>
    <w:rsid w:val="00611BDE"/>
    <w:rsid w:val="00612994"/>
    <w:rsid w:val="00612AB5"/>
    <w:rsid w:val="00612AD3"/>
    <w:rsid w:val="00612E66"/>
    <w:rsid w:val="006131FC"/>
    <w:rsid w:val="00613299"/>
    <w:rsid w:val="0061329B"/>
    <w:rsid w:val="00613540"/>
    <w:rsid w:val="0061367A"/>
    <w:rsid w:val="00613726"/>
    <w:rsid w:val="0061372E"/>
    <w:rsid w:val="006137BC"/>
    <w:rsid w:val="00613874"/>
    <w:rsid w:val="006139FA"/>
    <w:rsid w:val="00613A4C"/>
    <w:rsid w:val="00613AEF"/>
    <w:rsid w:val="00613B0E"/>
    <w:rsid w:val="00613FC5"/>
    <w:rsid w:val="0061400C"/>
    <w:rsid w:val="00614102"/>
    <w:rsid w:val="006142DD"/>
    <w:rsid w:val="00614371"/>
    <w:rsid w:val="0061458E"/>
    <w:rsid w:val="006145DF"/>
    <w:rsid w:val="00614623"/>
    <w:rsid w:val="0061462B"/>
    <w:rsid w:val="00614BE4"/>
    <w:rsid w:val="00614C6D"/>
    <w:rsid w:val="00614C72"/>
    <w:rsid w:val="00614EDA"/>
    <w:rsid w:val="00614F87"/>
    <w:rsid w:val="00615282"/>
    <w:rsid w:val="006152D9"/>
    <w:rsid w:val="00615351"/>
    <w:rsid w:val="00615C59"/>
    <w:rsid w:val="00615CF6"/>
    <w:rsid w:val="00615D60"/>
    <w:rsid w:val="00615F0B"/>
    <w:rsid w:val="00615F55"/>
    <w:rsid w:val="00616081"/>
    <w:rsid w:val="0061609C"/>
    <w:rsid w:val="0061609E"/>
    <w:rsid w:val="00616102"/>
    <w:rsid w:val="00616306"/>
    <w:rsid w:val="00616585"/>
    <w:rsid w:val="00616840"/>
    <w:rsid w:val="0061694B"/>
    <w:rsid w:val="00616956"/>
    <w:rsid w:val="006170ED"/>
    <w:rsid w:val="0061726A"/>
    <w:rsid w:val="0061728D"/>
    <w:rsid w:val="006172BF"/>
    <w:rsid w:val="00617363"/>
    <w:rsid w:val="006173D9"/>
    <w:rsid w:val="00617557"/>
    <w:rsid w:val="00617596"/>
    <w:rsid w:val="00617603"/>
    <w:rsid w:val="00617D1F"/>
    <w:rsid w:val="00617D54"/>
    <w:rsid w:val="00617F11"/>
    <w:rsid w:val="00617FDD"/>
    <w:rsid w:val="00620078"/>
    <w:rsid w:val="006200BE"/>
    <w:rsid w:val="006202E3"/>
    <w:rsid w:val="00620806"/>
    <w:rsid w:val="0062097A"/>
    <w:rsid w:val="00620B09"/>
    <w:rsid w:val="00620DBA"/>
    <w:rsid w:val="00620F7F"/>
    <w:rsid w:val="00621066"/>
    <w:rsid w:val="006211D8"/>
    <w:rsid w:val="006212EF"/>
    <w:rsid w:val="006213E5"/>
    <w:rsid w:val="0062144D"/>
    <w:rsid w:val="0062157C"/>
    <w:rsid w:val="00621712"/>
    <w:rsid w:val="00621B36"/>
    <w:rsid w:val="00621C18"/>
    <w:rsid w:val="0062222D"/>
    <w:rsid w:val="006222B6"/>
    <w:rsid w:val="006222DD"/>
    <w:rsid w:val="0062230B"/>
    <w:rsid w:val="00622525"/>
    <w:rsid w:val="00622752"/>
    <w:rsid w:val="00622B5D"/>
    <w:rsid w:val="00622BBB"/>
    <w:rsid w:val="00622F69"/>
    <w:rsid w:val="00622F9B"/>
    <w:rsid w:val="00622FBF"/>
    <w:rsid w:val="00623043"/>
    <w:rsid w:val="00623108"/>
    <w:rsid w:val="00623170"/>
    <w:rsid w:val="0062325F"/>
    <w:rsid w:val="00623398"/>
    <w:rsid w:val="00623594"/>
    <w:rsid w:val="006235AD"/>
    <w:rsid w:val="00623750"/>
    <w:rsid w:val="0062385A"/>
    <w:rsid w:val="00623926"/>
    <w:rsid w:val="00623BBB"/>
    <w:rsid w:val="00623C8A"/>
    <w:rsid w:val="00624550"/>
    <w:rsid w:val="00624741"/>
    <w:rsid w:val="00624781"/>
    <w:rsid w:val="006247E8"/>
    <w:rsid w:val="00624942"/>
    <w:rsid w:val="00624C91"/>
    <w:rsid w:val="00624CC5"/>
    <w:rsid w:val="00625011"/>
    <w:rsid w:val="00625516"/>
    <w:rsid w:val="00625AE7"/>
    <w:rsid w:val="00625CCF"/>
    <w:rsid w:val="00625E24"/>
    <w:rsid w:val="00625F9E"/>
    <w:rsid w:val="006261D4"/>
    <w:rsid w:val="00626398"/>
    <w:rsid w:val="00626A63"/>
    <w:rsid w:val="00626AE6"/>
    <w:rsid w:val="00626D7B"/>
    <w:rsid w:val="00626ECA"/>
    <w:rsid w:val="00626EFE"/>
    <w:rsid w:val="00626F84"/>
    <w:rsid w:val="00627010"/>
    <w:rsid w:val="006270BE"/>
    <w:rsid w:val="006273B7"/>
    <w:rsid w:val="0062779B"/>
    <w:rsid w:val="006277FA"/>
    <w:rsid w:val="00627926"/>
    <w:rsid w:val="006279F2"/>
    <w:rsid w:val="00627A2A"/>
    <w:rsid w:val="00627DC8"/>
    <w:rsid w:val="00627F6C"/>
    <w:rsid w:val="00630078"/>
    <w:rsid w:val="0063011B"/>
    <w:rsid w:val="00630190"/>
    <w:rsid w:val="006301DE"/>
    <w:rsid w:val="0063035B"/>
    <w:rsid w:val="00630659"/>
    <w:rsid w:val="00630937"/>
    <w:rsid w:val="00630A90"/>
    <w:rsid w:val="00630D18"/>
    <w:rsid w:val="00630DF3"/>
    <w:rsid w:val="00631022"/>
    <w:rsid w:val="006312C6"/>
    <w:rsid w:val="00631683"/>
    <w:rsid w:val="006316EC"/>
    <w:rsid w:val="006317F1"/>
    <w:rsid w:val="00631957"/>
    <w:rsid w:val="00631AA5"/>
    <w:rsid w:val="00631B6D"/>
    <w:rsid w:val="00631D65"/>
    <w:rsid w:val="00631D6B"/>
    <w:rsid w:val="00631DF3"/>
    <w:rsid w:val="00631F09"/>
    <w:rsid w:val="00632030"/>
    <w:rsid w:val="006320C5"/>
    <w:rsid w:val="00632278"/>
    <w:rsid w:val="006322F1"/>
    <w:rsid w:val="00632456"/>
    <w:rsid w:val="006325F4"/>
    <w:rsid w:val="0063271D"/>
    <w:rsid w:val="00632779"/>
    <w:rsid w:val="00632811"/>
    <w:rsid w:val="0063285B"/>
    <w:rsid w:val="00632A39"/>
    <w:rsid w:val="00633083"/>
    <w:rsid w:val="006331C7"/>
    <w:rsid w:val="00633391"/>
    <w:rsid w:val="0063356C"/>
    <w:rsid w:val="00633693"/>
    <w:rsid w:val="00633DD0"/>
    <w:rsid w:val="0063433F"/>
    <w:rsid w:val="00634581"/>
    <w:rsid w:val="00634934"/>
    <w:rsid w:val="00634EAE"/>
    <w:rsid w:val="00634F1F"/>
    <w:rsid w:val="00634FE6"/>
    <w:rsid w:val="00635999"/>
    <w:rsid w:val="00635B3F"/>
    <w:rsid w:val="00635D25"/>
    <w:rsid w:val="00635D61"/>
    <w:rsid w:val="00635D69"/>
    <w:rsid w:val="00635EE2"/>
    <w:rsid w:val="00636233"/>
    <w:rsid w:val="006363DA"/>
    <w:rsid w:val="006364F5"/>
    <w:rsid w:val="00636684"/>
    <w:rsid w:val="00636A39"/>
    <w:rsid w:val="00636A58"/>
    <w:rsid w:val="00636B51"/>
    <w:rsid w:val="00636D89"/>
    <w:rsid w:val="00636DF9"/>
    <w:rsid w:val="00636E0B"/>
    <w:rsid w:val="00636F43"/>
    <w:rsid w:val="00637064"/>
    <w:rsid w:val="00637084"/>
    <w:rsid w:val="0063718E"/>
    <w:rsid w:val="00637251"/>
    <w:rsid w:val="00637540"/>
    <w:rsid w:val="006375CD"/>
    <w:rsid w:val="00637663"/>
    <w:rsid w:val="00637782"/>
    <w:rsid w:val="0063793C"/>
    <w:rsid w:val="00637BE3"/>
    <w:rsid w:val="00637CAB"/>
    <w:rsid w:val="00637DEA"/>
    <w:rsid w:val="00637E31"/>
    <w:rsid w:val="00637EF4"/>
    <w:rsid w:val="00640187"/>
    <w:rsid w:val="00640570"/>
    <w:rsid w:val="006406D7"/>
    <w:rsid w:val="0064076B"/>
    <w:rsid w:val="00640772"/>
    <w:rsid w:val="0064084F"/>
    <w:rsid w:val="00640A0F"/>
    <w:rsid w:val="00640AED"/>
    <w:rsid w:val="00640B1A"/>
    <w:rsid w:val="00640DCA"/>
    <w:rsid w:val="00640E8A"/>
    <w:rsid w:val="00640F2E"/>
    <w:rsid w:val="00640FD5"/>
    <w:rsid w:val="006410FD"/>
    <w:rsid w:val="006415A1"/>
    <w:rsid w:val="0064173D"/>
    <w:rsid w:val="0064190A"/>
    <w:rsid w:val="00641AF5"/>
    <w:rsid w:val="00641B37"/>
    <w:rsid w:val="00641B45"/>
    <w:rsid w:val="00641F38"/>
    <w:rsid w:val="00642102"/>
    <w:rsid w:val="00642205"/>
    <w:rsid w:val="006422DC"/>
    <w:rsid w:val="00642353"/>
    <w:rsid w:val="006423B0"/>
    <w:rsid w:val="00642549"/>
    <w:rsid w:val="00642586"/>
    <w:rsid w:val="0064263D"/>
    <w:rsid w:val="006426BE"/>
    <w:rsid w:val="006428CA"/>
    <w:rsid w:val="00642988"/>
    <w:rsid w:val="00642B47"/>
    <w:rsid w:val="00642B8B"/>
    <w:rsid w:val="00642BCE"/>
    <w:rsid w:val="00642BEE"/>
    <w:rsid w:val="00642FF0"/>
    <w:rsid w:val="00643014"/>
    <w:rsid w:val="006435F4"/>
    <w:rsid w:val="0064364D"/>
    <w:rsid w:val="00643823"/>
    <w:rsid w:val="00643A33"/>
    <w:rsid w:val="00643B12"/>
    <w:rsid w:val="00643BD8"/>
    <w:rsid w:val="00643DAC"/>
    <w:rsid w:val="00643FDF"/>
    <w:rsid w:val="006441EB"/>
    <w:rsid w:val="00644257"/>
    <w:rsid w:val="00644477"/>
    <w:rsid w:val="006447B6"/>
    <w:rsid w:val="00644819"/>
    <w:rsid w:val="00644841"/>
    <w:rsid w:val="006449B5"/>
    <w:rsid w:val="00644B86"/>
    <w:rsid w:val="00644BE5"/>
    <w:rsid w:val="0064511F"/>
    <w:rsid w:val="006454D3"/>
    <w:rsid w:val="00645647"/>
    <w:rsid w:val="00645785"/>
    <w:rsid w:val="00645B69"/>
    <w:rsid w:val="00645E3D"/>
    <w:rsid w:val="00645E96"/>
    <w:rsid w:val="0064604F"/>
    <w:rsid w:val="006461DC"/>
    <w:rsid w:val="0064641C"/>
    <w:rsid w:val="006465D3"/>
    <w:rsid w:val="006465D9"/>
    <w:rsid w:val="00646853"/>
    <w:rsid w:val="006468C5"/>
    <w:rsid w:val="006468FF"/>
    <w:rsid w:val="00646D32"/>
    <w:rsid w:val="00646DD2"/>
    <w:rsid w:val="00646F18"/>
    <w:rsid w:val="00647535"/>
    <w:rsid w:val="006475F5"/>
    <w:rsid w:val="00647677"/>
    <w:rsid w:val="006476E2"/>
    <w:rsid w:val="00647A79"/>
    <w:rsid w:val="00647E22"/>
    <w:rsid w:val="00647F1D"/>
    <w:rsid w:val="00647F3D"/>
    <w:rsid w:val="00650069"/>
    <w:rsid w:val="0065056D"/>
    <w:rsid w:val="006505D7"/>
    <w:rsid w:val="00650946"/>
    <w:rsid w:val="00650BC7"/>
    <w:rsid w:val="00650D6C"/>
    <w:rsid w:val="00650D6E"/>
    <w:rsid w:val="00650E39"/>
    <w:rsid w:val="0065109B"/>
    <w:rsid w:val="0065131E"/>
    <w:rsid w:val="00651378"/>
    <w:rsid w:val="006514C9"/>
    <w:rsid w:val="006518FB"/>
    <w:rsid w:val="006519D3"/>
    <w:rsid w:val="00651EEC"/>
    <w:rsid w:val="00651F16"/>
    <w:rsid w:val="0065208E"/>
    <w:rsid w:val="00652168"/>
    <w:rsid w:val="00652254"/>
    <w:rsid w:val="00652307"/>
    <w:rsid w:val="0065232D"/>
    <w:rsid w:val="006523F9"/>
    <w:rsid w:val="00652614"/>
    <w:rsid w:val="00652A0E"/>
    <w:rsid w:val="00652A92"/>
    <w:rsid w:val="00652BC2"/>
    <w:rsid w:val="00652E16"/>
    <w:rsid w:val="0065327B"/>
    <w:rsid w:val="00653324"/>
    <w:rsid w:val="006536D3"/>
    <w:rsid w:val="0065379F"/>
    <w:rsid w:val="0065387D"/>
    <w:rsid w:val="00653A76"/>
    <w:rsid w:val="00653A9E"/>
    <w:rsid w:val="00653BFC"/>
    <w:rsid w:val="00654537"/>
    <w:rsid w:val="00654C78"/>
    <w:rsid w:val="00654E09"/>
    <w:rsid w:val="00654E17"/>
    <w:rsid w:val="00654F80"/>
    <w:rsid w:val="00655033"/>
    <w:rsid w:val="0065507C"/>
    <w:rsid w:val="00655085"/>
    <w:rsid w:val="00655340"/>
    <w:rsid w:val="00655346"/>
    <w:rsid w:val="006554DA"/>
    <w:rsid w:val="0065563B"/>
    <w:rsid w:val="0065577B"/>
    <w:rsid w:val="00655888"/>
    <w:rsid w:val="00655945"/>
    <w:rsid w:val="00655CC6"/>
    <w:rsid w:val="00655E11"/>
    <w:rsid w:val="00655EC0"/>
    <w:rsid w:val="00656177"/>
    <w:rsid w:val="00656201"/>
    <w:rsid w:val="00656363"/>
    <w:rsid w:val="006563C6"/>
    <w:rsid w:val="006563E6"/>
    <w:rsid w:val="0065647C"/>
    <w:rsid w:val="0065649F"/>
    <w:rsid w:val="0065650F"/>
    <w:rsid w:val="006565E1"/>
    <w:rsid w:val="00656759"/>
    <w:rsid w:val="006569AA"/>
    <w:rsid w:val="00656A56"/>
    <w:rsid w:val="00656CE5"/>
    <w:rsid w:val="00656E5D"/>
    <w:rsid w:val="00657090"/>
    <w:rsid w:val="006570F4"/>
    <w:rsid w:val="0065732F"/>
    <w:rsid w:val="00657340"/>
    <w:rsid w:val="00657414"/>
    <w:rsid w:val="0065765A"/>
    <w:rsid w:val="00657960"/>
    <w:rsid w:val="00657A51"/>
    <w:rsid w:val="00657BBA"/>
    <w:rsid w:val="00657E9B"/>
    <w:rsid w:val="00657EA1"/>
    <w:rsid w:val="00660192"/>
    <w:rsid w:val="006601B1"/>
    <w:rsid w:val="006602A7"/>
    <w:rsid w:val="00660434"/>
    <w:rsid w:val="0066054C"/>
    <w:rsid w:val="006607C2"/>
    <w:rsid w:val="00660DA1"/>
    <w:rsid w:val="0066106C"/>
    <w:rsid w:val="006611BB"/>
    <w:rsid w:val="00661226"/>
    <w:rsid w:val="006612F4"/>
    <w:rsid w:val="00661387"/>
    <w:rsid w:val="006616A1"/>
    <w:rsid w:val="006616AA"/>
    <w:rsid w:val="00661954"/>
    <w:rsid w:val="0066197C"/>
    <w:rsid w:val="00661E0D"/>
    <w:rsid w:val="00662002"/>
    <w:rsid w:val="006622D1"/>
    <w:rsid w:val="00662335"/>
    <w:rsid w:val="006627C3"/>
    <w:rsid w:val="00662869"/>
    <w:rsid w:val="0066294B"/>
    <w:rsid w:val="00662A58"/>
    <w:rsid w:val="0066317C"/>
    <w:rsid w:val="0066333D"/>
    <w:rsid w:val="00663421"/>
    <w:rsid w:val="006634F6"/>
    <w:rsid w:val="00663623"/>
    <w:rsid w:val="006637EB"/>
    <w:rsid w:val="00663A7F"/>
    <w:rsid w:val="00663BE5"/>
    <w:rsid w:val="00663C69"/>
    <w:rsid w:val="00663C75"/>
    <w:rsid w:val="00663E1B"/>
    <w:rsid w:val="00663F7E"/>
    <w:rsid w:val="006640CD"/>
    <w:rsid w:val="006642F1"/>
    <w:rsid w:val="00664352"/>
    <w:rsid w:val="0066472C"/>
    <w:rsid w:val="00664950"/>
    <w:rsid w:val="006649CA"/>
    <w:rsid w:val="00664A9C"/>
    <w:rsid w:val="00664AB8"/>
    <w:rsid w:val="00664AE3"/>
    <w:rsid w:val="00664BAB"/>
    <w:rsid w:val="00664F51"/>
    <w:rsid w:val="0066513F"/>
    <w:rsid w:val="006651C1"/>
    <w:rsid w:val="00665275"/>
    <w:rsid w:val="00665530"/>
    <w:rsid w:val="0066557F"/>
    <w:rsid w:val="00665968"/>
    <w:rsid w:val="00665D30"/>
    <w:rsid w:val="00665DA1"/>
    <w:rsid w:val="00665DDF"/>
    <w:rsid w:val="00666050"/>
    <w:rsid w:val="00666121"/>
    <w:rsid w:val="00666317"/>
    <w:rsid w:val="006668C7"/>
    <w:rsid w:val="00666974"/>
    <w:rsid w:val="00666A59"/>
    <w:rsid w:val="00666D81"/>
    <w:rsid w:val="00666EF2"/>
    <w:rsid w:val="00666F9F"/>
    <w:rsid w:val="0066737B"/>
    <w:rsid w:val="006675C8"/>
    <w:rsid w:val="006675DF"/>
    <w:rsid w:val="00667618"/>
    <w:rsid w:val="006676DC"/>
    <w:rsid w:val="00667C8D"/>
    <w:rsid w:val="00667CEC"/>
    <w:rsid w:val="00667E4F"/>
    <w:rsid w:val="00667F52"/>
    <w:rsid w:val="00667FE8"/>
    <w:rsid w:val="0067051F"/>
    <w:rsid w:val="006705FF"/>
    <w:rsid w:val="0067069B"/>
    <w:rsid w:val="0067089C"/>
    <w:rsid w:val="00670C90"/>
    <w:rsid w:val="00670D44"/>
    <w:rsid w:val="00670DD9"/>
    <w:rsid w:val="00671268"/>
    <w:rsid w:val="006712A7"/>
    <w:rsid w:val="006712A8"/>
    <w:rsid w:val="006717C3"/>
    <w:rsid w:val="00671836"/>
    <w:rsid w:val="00671890"/>
    <w:rsid w:val="006718C6"/>
    <w:rsid w:val="00671909"/>
    <w:rsid w:val="006719A4"/>
    <w:rsid w:val="00671CF6"/>
    <w:rsid w:val="00671FED"/>
    <w:rsid w:val="006720E5"/>
    <w:rsid w:val="0067213A"/>
    <w:rsid w:val="00672201"/>
    <w:rsid w:val="00672239"/>
    <w:rsid w:val="00672360"/>
    <w:rsid w:val="006723EA"/>
    <w:rsid w:val="006724B7"/>
    <w:rsid w:val="006724F7"/>
    <w:rsid w:val="0067254F"/>
    <w:rsid w:val="00672819"/>
    <w:rsid w:val="0067283F"/>
    <w:rsid w:val="006729D3"/>
    <w:rsid w:val="00672A03"/>
    <w:rsid w:val="00672A08"/>
    <w:rsid w:val="00672E29"/>
    <w:rsid w:val="00672EB8"/>
    <w:rsid w:val="00673173"/>
    <w:rsid w:val="006731AC"/>
    <w:rsid w:val="00673258"/>
    <w:rsid w:val="00673729"/>
    <w:rsid w:val="006737F5"/>
    <w:rsid w:val="00673810"/>
    <w:rsid w:val="00673989"/>
    <w:rsid w:val="006739D1"/>
    <w:rsid w:val="006739E0"/>
    <w:rsid w:val="006739FB"/>
    <w:rsid w:val="00673DD3"/>
    <w:rsid w:val="00673EB7"/>
    <w:rsid w:val="00673EB9"/>
    <w:rsid w:val="00673F0F"/>
    <w:rsid w:val="006740C6"/>
    <w:rsid w:val="006742DA"/>
    <w:rsid w:val="006742EF"/>
    <w:rsid w:val="00674623"/>
    <w:rsid w:val="006746E9"/>
    <w:rsid w:val="006747D0"/>
    <w:rsid w:val="00674A1B"/>
    <w:rsid w:val="00674AF4"/>
    <w:rsid w:val="00674AFE"/>
    <w:rsid w:val="00674BA8"/>
    <w:rsid w:val="00674C74"/>
    <w:rsid w:val="00674D27"/>
    <w:rsid w:val="00674D3A"/>
    <w:rsid w:val="00674F0B"/>
    <w:rsid w:val="0067523B"/>
    <w:rsid w:val="00675597"/>
    <w:rsid w:val="006755CE"/>
    <w:rsid w:val="006756B4"/>
    <w:rsid w:val="006757E7"/>
    <w:rsid w:val="006758DC"/>
    <w:rsid w:val="00675B59"/>
    <w:rsid w:val="00675CB4"/>
    <w:rsid w:val="00675CC4"/>
    <w:rsid w:val="00675FBA"/>
    <w:rsid w:val="00675FEE"/>
    <w:rsid w:val="006760BA"/>
    <w:rsid w:val="00676211"/>
    <w:rsid w:val="0067644A"/>
    <w:rsid w:val="0067652B"/>
    <w:rsid w:val="00676539"/>
    <w:rsid w:val="006766D6"/>
    <w:rsid w:val="006768DC"/>
    <w:rsid w:val="00676B68"/>
    <w:rsid w:val="00676BF6"/>
    <w:rsid w:val="00676E69"/>
    <w:rsid w:val="006771BC"/>
    <w:rsid w:val="006776A0"/>
    <w:rsid w:val="006776A6"/>
    <w:rsid w:val="0067781F"/>
    <w:rsid w:val="00677A2B"/>
    <w:rsid w:val="00677A9A"/>
    <w:rsid w:val="006801B1"/>
    <w:rsid w:val="00680283"/>
    <w:rsid w:val="00680318"/>
    <w:rsid w:val="0068036E"/>
    <w:rsid w:val="0068050A"/>
    <w:rsid w:val="006809C3"/>
    <w:rsid w:val="00680AB9"/>
    <w:rsid w:val="00680B76"/>
    <w:rsid w:val="00680C1B"/>
    <w:rsid w:val="00680DC7"/>
    <w:rsid w:val="006812A9"/>
    <w:rsid w:val="006812AB"/>
    <w:rsid w:val="0068133B"/>
    <w:rsid w:val="00681470"/>
    <w:rsid w:val="00681B43"/>
    <w:rsid w:val="00681BED"/>
    <w:rsid w:val="00681F3C"/>
    <w:rsid w:val="006822E8"/>
    <w:rsid w:val="0068244B"/>
    <w:rsid w:val="006825BB"/>
    <w:rsid w:val="0068277C"/>
    <w:rsid w:val="00682865"/>
    <w:rsid w:val="006828CB"/>
    <w:rsid w:val="006829BE"/>
    <w:rsid w:val="00682BEA"/>
    <w:rsid w:val="00682C03"/>
    <w:rsid w:val="00682C20"/>
    <w:rsid w:val="00682CDA"/>
    <w:rsid w:val="00682F41"/>
    <w:rsid w:val="00682FAC"/>
    <w:rsid w:val="00683082"/>
    <w:rsid w:val="0068319D"/>
    <w:rsid w:val="00683347"/>
    <w:rsid w:val="0068335C"/>
    <w:rsid w:val="0068335D"/>
    <w:rsid w:val="006838F1"/>
    <w:rsid w:val="00683ACE"/>
    <w:rsid w:val="00683D8D"/>
    <w:rsid w:val="00683E7E"/>
    <w:rsid w:val="00684098"/>
    <w:rsid w:val="006841C6"/>
    <w:rsid w:val="0068420E"/>
    <w:rsid w:val="0068427D"/>
    <w:rsid w:val="00684348"/>
    <w:rsid w:val="0068468D"/>
    <w:rsid w:val="0068479B"/>
    <w:rsid w:val="0068489F"/>
    <w:rsid w:val="00684A27"/>
    <w:rsid w:val="00684B0B"/>
    <w:rsid w:val="00684BC3"/>
    <w:rsid w:val="00684F10"/>
    <w:rsid w:val="00684F46"/>
    <w:rsid w:val="006850B0"/>
    <w:rsid w:val="006851F2"/>
    <w:rsid w:val="006855FF"/>
    <w:rsid w:val="00685620"/>
    <w:rsid w:val="006856FB"/>
    <w:rsid w:val="0068570E"/>
    <w:rsid w:val="00685760"/>
    <w:rsid w:val="006857D4"/>
    <w:rsid w:val="00685872"/>
    <w:rsid w:val="00685BB9"/>
    <w:rsid w:val="00685D1A"/>
    <w:rsid w:val="00685F1D"/>
    <w:rsid w:val="0068602C"/>
    <w:rsid w:val="006860BE"/>
    <w:rsid w:val="0068618E"/>
    <w:rsid w:val="006861B5"/>
    <w:rsid w:val="006864DF"/>
    <w:rsid w:val="00686524"/>
    <w:rsid w:val="006867E9"/>
    <w:rsid w:val="0068692A"/>
    <w:rsid w:val="00686BAC"/>
    <w:rsid w:val="00686E0F"/>
    <w:rsid w:val="00687419"/>
    <w:rsid w:val="006874E9"/>
    <w:rsid w:val="006874F6"/>
    <w:rsid w:val="00687653"/>
    <w:rsid w:val="006877EE"/>
    <w:rsid w:val="00687995"/>
    <w:rsid w:val="00687A0F"/>
    <w:rsid w:val="00687C21"/>
    <w:rsid w:val="00687C62"/>
    <w:rsid w:val="006903C3"/>
    <w:rsid w:val="00690605"/>
    <w:rsid w:val="006907B6"/>
    <w:rsid w:val="00690840"/>
    <w:rsid w:val="00690CEB"/>
    <w:rsid w:val="00690DAB"/>
    <w:rsid w:val="00690EED"/>
    <w:rsid w:val="00690F5D"/>
    <w:rsid w:val="006912C6"/>
    <w:rsid w:val="006912E7"/>
    <w:rsid w:val="00691523"/>
    <w:rsid w:val="006915C6"/>
    <w:rsid w:val="00691754"/>
    <w:rsid w:val="00691775"/>
    <w:rsid w:val="00691A6E"/>
    <w:rsid w:val="00691ABA"/>
    <w:rsid w:val="00691ACB"/>
    <w:rsid w:val="00691B9E"/>
    <w:rsid w:val="00691BD0"/>
    <w:rsid w:val="00691D02"/>
    <w:rsid w:val="00691F05"/>
    <w:rsid w:val="00692135"/>
    <w:rsid w:val="0069228E"/>
    <w:rsid w:val="0069235A"/>
    <w:rsid w:val="00692390"/>
    <w:rsid w:val="0069262A"/>
    <w:rsid w:val="00692735"/>
    <w:rsid w:val="00692CF8"/>
    <w:rsid w:val="006930F6"/>
    <w:rsid w:val="0069354E"/>
    <w:rsid w:val="0069359C"/>
    <w:rsid w:val="00693628"/>
    <w:rsid w:val="00693A08"/>
    <w:rsid w:val="00693B54"/>
    <w:rsid w:val="00693BB7"/>
    <w:rsid w:val="00693C06"/>
    <w:rsid w:val="00693DB2"/>
    <w:rsid w:val="00693E46"/>
    <w:rsid w:val="00693E87"/>
    <w:rsid w:val="0069403D"/>
    <w:rsid w:val="0069404E"/>
    <w:rsid w:val="006940D2"/>
    <w:rsid w:val="00694BD7"/>
    <w:rsid w:val="00694E4B"/>
    <w:rsid w:val="00694E55"/>
    <w:rsid w:val="006950E7"/>
    <w:rsid w:val="00695110"/>
    <w:rsid w:val="006951BF"/>
    <w:rsid w:val="00695241"/>
    <w:rsid w:val="00695500"/>
    <w:rsid w:val="00695667"/>
    <w:rsid w:val="006956EF"/>
    <w:rsid w:val="0069582D"/>
    <w:rsid w:val="00696078"/>
    <w:rsid w:val="0069607D"/>
    <w:rsid w:val="0069610A"/>
    <w:rsid w:val="006961FE"/>
    <w:rsid w:val="00696275"/>
    <w:rsid w:val="0069631F"/>
    <w:rsid w:val="006963C9"/>
    <w:rsid w:val="00696A71"/>
    <w:rsid w:val="00696B6E"/>
    <w:rsid w:val="00696B9F"/>
    <w:rsid w:val="00696BF6"/>
    <w:rsid w:val="00696C01"/>
    <w:rsid w:val="00696F92"/>
    <w:rsid w:val="0069727D"/>
    <w:rsid w:val="006972CB"/>
    <w:rsid w:val="00697302"/>
    <w:rsid w:val="00697379"/>
    <w:rsid w:val="00697407"/>
    <w:rsid w:val="0069752A"/>
    <w:rsid w:val="006975DE"/>
    <w:rsid w:val="00697798"/>
    <w:rsid w:val="006978C7"/>
    <w:rsid w:val="00697C52"/>
    <w:rsid w:val="00697E59"/>
    <w:rsid w:val="00697E8F"/>
    <w:rsid w:val="006A0088"/>
    <w:rsid w:val="006A01E8"/>
    <w:rsid w:val="006A020A"/>
    <w:rsid w:val="006A0389"/>
    <w:rsid w:val="006A03DD"/>
    <w:rsid w:val="006A0470"/>
    <w:rsid w:val="006A0586"/>
    <w:rsid w:val="006A0880"/>
    <w:rsid w:val="006A08A8"/>
    <w:rsid w:val="006A0978"/>
    <w:rsid w:val="006A0D72"/>
    <w:rsid w:val="006A0DD6"/>
    <w:rsid w:val="006A0E93"/>
    <w:rsid w:val="006A0F04"/>
    <w:rsid w:val="006A1057"/>
    <w:rsid w:val="006A10AA"/>
    <w:rsid w:val="006A11CF"/>
    <w:rsid w:val="006A12C1"/>
    <w:rsid w:val="006A1322"/>
    <w:rsid w:val="006A1338"/>
    <w:rsid w:val="006A136E"/>
    <w:rsid w:val="006A1383"/>
    <w:rsid w:val="006A14C8"/>
    <w:rsid w:val="006A1926"/>
    <w:rsid w:val="006A1D32"/>
    <w:rsid w:val="006A1F29"/>
    <w:rsid w:val="006A23B2"/>
    <w:rsid w:val="006A23D3"/>
    <w:rsid w:val="006A2495"/>
    <w:rsid w:val="006A2613"/>
    <w:rsid w:val="006A2710"/>
    <w:rsid w:val="006A28CB"/>
    <w:rsid w:val="006A2942"/>
    <w:rsid w:val="006A296F"/>
    <w:rsid w:val="006A2A4E"/>
    <w:rsid w:val="006A2BD5"/>
    <w:rsid w:val="006A2EE9"/>
    <w:rsid w:val="006A2EF0"/>
    <w:rsid w:val="006A2F8B"/>
    <w:rsid w:val="006A3217"/>
    <w:rsid w:val="006A336A"/>
    <w:rsid w:val="006A3615"/>
    <w:rsid w:val="006A3766"/>
    <w:rsid w:val="006A37EA"/>
    <w:rsid w:val="006A3BB1"/>
    <w:rsid w:val="006A3D97"/>
    <w:rsid w:val="006A3E05"/>
    <w:rsid w:val="006A3E4A"/>
    <w:rsid w:val="006A40EF"/>
    <w:rsid w:val="006A4162"/>
    <w:rsid w:val="006A4778"/>
    <w:rsid w:val="006A49D4"/>
    <w:rsid w:val="006A49E3"/>
    <w:rsid w:val="006A4B0C"/>
    <w:rsid w:val="006A4C9D"/>
    <w:rsid w:val="006A4DC6"/>
    <w:rsid w:val="006A4FEA"/>
    <w:rsid w:val="006A5094"/>
    <w:rsid w:val="006A5221"/>
    <w:rsid w:val="006A5328"/>
    <w:rsid w:val="006A56F5"/>
    <w:rsid w:val="006A5964"/>
    <w:rsid w:val="006A600A"/>
    <w:rsid w:val="006A60CC"/>
    <w:rsid w:val="006A61F9"/>
    <w:rsid w:val="006A62CB"/>
    <w:rsid w:val="006A63EE"/>
    <w:rsid w:val="006A677D"/>
    <w:rsid w:val="006A6A8B"/>
    <w:rsid w:val="006A6BC2"/>
    <w:rsid w:val="006A6BD2"/>
    <w:rsid w:val="006A6C9F"/>
    <w:rsid w:val="006A6CD8"/>
    <w:rsid w:val="006A6D69"/>
    <w:rsid w:val="006A714A"/>
    <w:rsid w:val="006A7300"/>
    <w:rsid w:val="006A75A8"/>
    <w:rsid w:val="006A7F74"/>
    <w:rsid w:val="006B02C6"/>
    <w:rsid w:val="006B0419"/>
    <w:rsid w:val="006B06AB"/>
    <w:rsid w:val="006B072D"/>
    <w:rsid w:val="006B0789"/>
    <w:rsid w:val="006B0956"/>
    <w:rsid w:val="006B0ABF"/>
    <w:rsid w:val="006B0BE9"/>
    <w:rsid w:val="006B10BF"/>
    <w:rsid w:val="006B10EF"/>
    <w:rsid w:val="006B1150"/>
    <w:rsid w:val="006B11BA"/>
    <w:rsid w:val="006B1252"/>
    <w:rsid w:val="006B154D"/>
    <w:rsid w:val="006B1909"/>
    <w:rsid w:val="006B1A95"/>
    <w:rsid w:val="006B1D35"/>
    <w:rsid w:val="006B1D4F"/>
    <w:rsid w:val="006B1F2E"/>
    <w:rsid w:val="006B206A"/>
    <w:rsid w:val="006B2258"/>
    <w:rsid w:val="006B2339"/>
    <w:rsid w:val="006B2584"/>
    <w:rsid w:val="006B26CF"/>
    <w:rsid w:val="006B2BCE"/>
    <w:rsid w:val="006B2F4D"/>
    <w:rsid w:val="006B346F"/>
    <w:rsid w:val="006B3512"/>
    <w:rsid w:val="006B3626"/>
    <w:rsid w:val="006B3627"/>
    <w:rsid w:val="006B3654"/>
    <w:rsid w:val="006B372A"/>
    <w:rsid w:val="006B3769"/>
    <w:rsid w:val="006B3900"/>
    <w:rsid w:val="006B39FC"/>
    <w:rsid w:val="006B3B1B"/>
    <w:rsid w:val="006B3F38"/>
    <w:rsid w:val="006B4351"/>
    <w:rsid w:val="006B4476"/>
    <w:rsid w:val="006B4767"/>
    <w:rsid w:val="006B47D2"/>
    <w:rsid w:val="006B49FE"/>
    <w:rsid w:val="006B4B50"/>
    <w:rsid w:val="006B4C28"/>
    <w:rsid w:val="006B4D95"/>
    <w:rsid w:val="006B4F45"/>
    <w:rsid w:val="006B529E"/>
    <w:rsid w:val="006B57FA"/>
    <w:rsid w:val="006B5A5A"/>
    <w:rsid w:val="006B5DA8"/>
    <w:rsid w:val="006B5F51"/>
    <w:rsid w:val="006B63A7"/>
    <w:rsid w:val="006B6485"/>
    <w:rsid w:val="006B657F"/>
    <w:rsid w:val="006B6631"/>
    <w:rsid w:val="006B6854"/>
    <w:rsid w:val="006B6902"/>
    <w:rsid w:val="006B69AA"/>
    <w:rsid w:val="006B6AD5"/>
    <w:rsid w:val="006B6B00"/>
    <w:rsid w:val="006B6B41"/>
    <w:rsid w:val="006B6C68"/>
    <w:rsid w:val="006B6E02"/>
    <w:rsid w:val="006B6F55"/>
    <w:rsid w:val="006B7017"/>
    <w:rsid w:val="006B74EA"/>
    <w:rsid w:val="006B76A7"/>
    <w:rsid w:val="006B76D9"/>
    <w:rsid w:val="006B76F5"/>
    <w:rsid w:val="006B76F8"/>
    <w:rsid w:val="006B78D5"/>
    <w:rsid w:val="006B78FB"/>
    <w:rsid w:val="006B791A"/>
    <w:rsid w:val="006B7925"/>
    <w:rsid w:val="006B7BDB"/>
    <w:rsid w:val="006B7D19"/>
    <w:rsid w:val="006B7D49"/>
    <w:rsid w:val="006C019E"/>
    <w:rsid w:val="006C0474"/>
    <w:rsid w:val="006C0533"/>
    <w:rsid w:val="006C0536"/>
    <w:rsid w:val="006C056A"/>
    <w:rsid w:val="006C062C"/>
    <w:rsid w:val="006C0644"/>
    <w:rsid w:val="006C072E"/>
    <w:rsid w:val="006C0D95"/>
    <w:rsid w:val="006C0FEF"/>
    <w:rsid w:val="006C1162"/>
    <w:rsid w:val="006C125E"/>
    <w:rsid w:val="006C155C"/>
    <w:rsid w:val="006C16EF"/>
    <w:rsid w:val="006C16F7"/>
    <w:rsid w:val="006C19C1"/>
    <w:rsid w:val="006C1A5C"/>
    <w:rsid w:val="006C1C6D"/>
    <w:rsid w:val="006C1C7C"/>
    <w:rsid w:val="006C1D26"/>
    <w:rsid w:val="006C1E74"/>
    <w:rsid w:val="006C1EED"/>
    <w:rsid w:val="006C2045"/>
    <w:rsid w:val="006C226E"/>
    <w:rsid w:val="006C26DF"/>
    <w:rsid w:val="006C2782"/>
    <w:rsid w:val="006C2A00"/>
    <w:rsid w:val="006C2BAE"/>
    <w:rsid w:val="006C2E7C"/>
    <w:rsid w:val="006C2FC6"/>
    <w:rsid w:val="006C30F5"/>
    <w:rsid w:val="006C347B"/>
    <w:rsid w:val="006C34B3"/>
    <w:rsid w:val="006C355E"/>
    <w:rsid w:val="006C3674"/>
    <w:rsid w:val="006C37E5"/>
    <w:rsid w:val="006C396E"/>
    <w:rsid w:val="006C3A9B"/>
    <w:rsid w:val="006C3AC3"/>
    <w:rsid w:val="006C3E98"/>
    <w:rsid w:val="006C3FA8"/>
    <w:rsid w:val="006C4130"/>
    <w:rsid w:val="006C4134"/>
    <w:rsid w:val="006C42D0"/>
    <w:rsid w:val="006C449D"/>
    <w:rsid w:val="006C456B"/>
    <w:rsid w:val="006C4614"/>
    <w:rsid w:val="006C46F0"/>
    <w:rsid w:val="006C4904"/>
    <w:rsid w:val="006C4A30"/>
    <w:rsid w:val="006C4CAA"/>
    <w:rsid w:val="006C4CB3"/>
    <w:rsid w:val="006C4CB5"/>
    <w:rsid w:val="006C4E68"/>
    <w:rsid w:val="006C4F72"/>
    <w:rsid w:val="006C4F8F"/>
    <w:rsid w:val="006C51B5"/>
    <w:rsid w:val="006C5213"/>
    <w:rsid w:val="006C523A"/>
    <w:rsid w:val="006C52BE"/>
    <w:rsid w:val="006C5497"/>
    <w:rsid w:val="006C5A48"/>
    <w:rsid w:val="006C5C8E"/>
    <w:rsid w:val="006C5D22"/>
    <w:rsid w:val="006C5E03"/>
    <w:rsid w:val="006C5E8D"/>
    <w:rsid w:val="006C6013"/>
    <w:rsid w:val="006C60AC"/>
    <w:rsid w:val="006C61D1"/>
    <w:rsid w:val="006C641F"/>
    <w:rsid w:val="006C648B"/>
    <w:rsid w:val="006C69D1"/>
    <w:rsid w:val="006C6BE6"/>
    <w:rsid w:val="006C6C80"/>
    <w:rsid w:val="006C6CC8"/>
    <w:rsid w:val="006C6CE7"/>
    <w:rsid w:val="006C6E4A"/>
    <w:rsid w:val="006C6F79"/>
    <w:rsid w:val="006C7074"/>
    <w:rsid w:val="006C7141"/>
    <w:rsid w:val="006C730B"/>
    <w:rsid w:val="006C731F"/>
    <w:rsid w:val="006C73C9"/>
    <w:rsid w:val="006C740E"/>
    <w:rsid w:val="006C765B"/>
    <w:rsid w:val="006C7682"/>
    <w:rsid w:val="006C7930"/>
    <w:rsid w:val="006C7C41"/>
    <w:rsid w:val="006C7D30"/>
    <w:rsid w:val="006C7DAA"/>
    <w:rsid w:val="006C7E17"/>
    <w:rsid w:val="006C7F38"/>
    <w:rsid w:val="006D0148"/>
    <w:rsid w:val="006D01C2"/>
    <w:rsid w:val="006D02FA"/>
    <w:rsid w:val="006D03EC"/>
    <w:rsid w:val="006D043B"/>
    <w:rsid w:val="006D056D"/>
    <w:rsid w:val="006D06B4"/>
    <w:rsid w:val="006D0809"/>
    <w:rsid w:val="006D0817"/>
    <w:rsid w:val="006D0862"/>
    <w:rsid w:val="006D09A1"/>
    <w:rsid w:val="006D09C7"/>
    <w:rsid w:val="006D0BCB"/>
    <w:rsid w:val="006D0D2F"/>
    <w:rsid w:val="006D0D92"/>
    <w:rsid w:val="006D0E7A"/>
    <w:rsid w:val="006D0F05"/>
    <w:rsid w:val="006D1439"/>
    <w:rsid w:val="006D1605"/>
    <w:rsid w:val="006D16F8"/>
    <w:rsid w:val="006D1913"/>
    <w:rsid w:val="006D1916"/>
    <w:rsid w:val="006D198E"/>
    <w:rsid w:val="006D1B4A"/>
    <w:rsid w:val="006D1C8F"/>
    <w:rsid w:val="006D1FB3"/>
    <w:rsid w:val="006D2087"/>
    <w:rsid w:val="006D225D"/>
    <w:rsid w:val="006D2618"/>
    <w:rsid w:val="006D2625"/>
    <w:rsid w:val="006D2BBD"/>
    <w:rsid w:val="006D2C56"/>
    <w:rsid w:val="006D303D"/>
    <w:rsid w:val="006D30BB"/>
    <w:rsid w:val="006D358E"/>
    <w:rsid w:val="006D37DD"/>
    <w:rsid w:val="006D3B5F"/>
    <w:rsid w:val="006D4292"/>
    <w:rsid w:val="006D44DC"/>
    <w:rsid w:val="006D4560"/>
    <w:rsid w:val="006D46D3"/>
    <w:rsid w:val="006D4CDD"/>
    <w:rsid w:val="006D4E39"/>
    <w:rsid w:val="006D4E8D"/>
    <w:rsid w:val="006D4F8C"/>
    <w:rsid w:val="006D5273"/>
    <w:rsid w:val="006D52F9"/>
    <w:rsid w:val="006D5541"/>
    <w:rsid w:val="006D55D2"/>
    <w:rsid w:val="006D58AA"/>
    <w:rsid w:val="006D58B3"/>
    <w:rsid w:val="006D5B42"/>
    <w:rsid w:val="006D5D9D"/>
    <w:rsid w:val="006D5DF7"/>
    <w:rsid w:val="006D5E0C"/>
    <w:rsid w:val="006D5EA0"/>
    <w:rsid w:val="006D6051"/>
    <w:rsid w:val="006D6143"/>
    <w:rsid w:val="006D6347"/>
    <w:rsid w:val="006D6401"/>
    <w:rsid w:val="006D64A3"/>
    <w:rsid w:val="006D6574"/>
    <w:rsid w:val="006D661C"/>
    <w:rsid w:val="006D67DD"/>
    <w:rsid w:val="006D67E7"/>
    <w:rsid w:val="006D6CFE"/>
    <w:rsid w:val="006D6D7A"/>
    <w:rsid w:val="006D7068"/>
    <w:rsid w:val="006D7126"/>
    <w:rsid w:val="006D726F"/>
    <w:rsid w:val="006D7BC7"/>
    <w:rsid w:val="006D7BFE"/>
    <w:rsid w:val="006D7C2A"/>
    <w:rsid w:val="006D7C99"/>
    <w:rsid w:val="006D7CF3"/>
    <w:rsid w:val="006D7D22"/>
    <w:rsid w:val="006D7F48"/>
    <w:rsid w:val="006D7FC8"/>
    <w:rsid w:val="006E0059"/>
    <w:rsid w:val="006E0093"/>
    <w:rsid w:val="006E01D7"/>
    <w:rsid w:val="006E0310"/>
    <w:rsid w:val="006E0445"/>
    <w:rsid w:val="006E04D3"/>
    <w:rsid w:val="006E05FC"/>
    <w:rsid w:val="006E0883"/>
    <w:rsid w:val="006E09A9"/>
    <w:rsid w:val="006E0BB8"/>
    <w:rsid w:val="006E0C52"/>
    <w:rsid w:val="006E0D23"/>
    <w:rsid w:val="006E0E98"/>
    <w:rsid w:val="006E0EAE"/>
    <w:rsid w:val="006E0F9F"/>
    <w:rsid w:val="006E10D1"/>
    <w:rsid w:val="006E1245"/>
    <w:rsid w:val="006E14A9"/>
    <w:rsid w:val="006E14FC"/>
    <w:rsid w:val="006E1555"/>
    <w:rsid w:val="006E1563"/>
    <w:rsid w:val="006E1571"/>
    <w:rsid w:val="006E15DB"/>
    <w:rsid w:val="006E164E"/>
    <w:rsid w:val="006E174C"/>
    <w:rsid w:val="006E1BDE"/>
    <w:rsid w:val="006E1C5A"/>
    <w:rsid w:val="006E1FD2"/>
    <w:rsid w:val="006E2025"/>
    <w:rsid w:val="006E20AF"/>
    <w:rsid w:val="006E2281"/>
    <w:rsid w:val="006E23E3"/>
    <w:rsid w:val="006E2531"/>
    <w:rsid w:val="006E25B1"/>
    <w:rsid w:val="006E27D8"/>
    <w:rsid w:val="006E28DE"/>
    <w:rsid w:val="006E29C9"/>
    <w:rsid w:val="006E2AAF"/>
    <w:rsid w:val="006E2BED"/>
    <w:rsid w:val="006E2C3F"/>
    <w:rsid w:val="006E2F68"/>
    <w:rsid w:val="006E2FA7"/>
    <w:rsid w:val="006E301A"/>
    <w:rsid w:val="006E3329"/>
    <w:rsid w:val="006E3396"/>
    <w:rsid w:val="006E35CA"/>
    <w:rsid w:val="006E362E"/>
    <w:rsid w:val="006E3790"/>
    <w:rsid w:val="006E38FA"/>
    <w:rsid w:val="006E3A6C"/>
    <w:rsid w:val="006E3B5B"/>
    <w:rsid w:val="006E3BB7"/>
    <w:rsid w:val="006E3D88"/>
    <w:rsid w:val="006E3E82"/>
    <w:rsid w:val="006E3E8E"/>
    <w:rsid w:val="006E400F"/>
    <w:rsid w:val="006E403B"/>
    <w:rsid w:val="006E418E"/>
    <w:rsid w:val="006E4262"/>
    <w:rsid w:val="006E430F"/>
    <w:rsid w:val="006E4662"/>
    <w:rsid w:val="006E4A29"/>
    <w:rsid w:val="006E4CCE"/>
    <w:rsid w:val="006E4D4D"/>
    <w:rsid w:val="006E4D96"/>
    <w:rsid w:val="006E4F56"/>
    <w:rsid w:val="006E53FF"/>
    <w:rsid w:val="006E557C"/>
    <w:rsid w:val="006E59B6"/>
    <w:rsid w:val="006E59C4"/>
    <w:rsid w:val="006E5AD9"/>
    <w:rsid w:val="006E61E2"/>
    <w:rsid w:val="006E63BA"/>
    <w:rsid w:val="006E65A2"/>
    <w:rsid w:val="006E65DF"/>
    <w:rsid w:val="006E680A"/>
    <w:rsid w:val="006E6C6F"/>
    <w:rsid w:val="006E6DFC"/>
    <w:rsid w:val="006E6E3A"/>
    <w:rsid w:val="006E6E49"/>
    <w:rsid w:val="006E7050"/>
    <w:rsid w:val="006E76F7"/>
    <w:rsid w:val="006E77D4"/>
    <w:rsid w:val="006E7870"/>
    <w:rsid w:val="006E7EA7"/>
    <w:rsid w:val="006E7EDC"/>
    <w:rsid w:val="006F041D"/>
    <w:rsid w:val="006F048C"/>
    <w:rsid w:val="006F04A4"/>
    <w:rsid w:val="006F04FB"/>
    <w:rsid w:val="006F0553"/>
    <w:rsid w:val="006F05B2"/>
    <w:rsid w:val="006F06E0"/>
    <w:rsid w:val="006F0D20"/>
    <w:rsid w:val="006F0E86"/>
    <w:rsid w:val="006F0FA2"/>
    <w:rsid w:val="006F0FD6"/>
    <w:rsid w:val="006F1006"/>
    <w:rsid w:val="006F116C"/>
    <w:rsid w:val="006F1290"/>
    <w:rsid w:val="006F12A2"/>
    <w:rsid w:val="006F13F7"/>
    <w:rsid w:val="006F1411"/>
    <w:rsid w:val="006F1593"/>
    <w:rsid w:val="006F1607"/>
    <w:rsid w:val="006F1689"/>
    <w:rsid w:val="006F1ABD"/>
    <w:rsid w:val="006F1B08"/>
    <w:rsid w:val="006F1B6A"/>
    <w:rsid w:val="006F1C32"/>
    <w:rsid w:val="006F27D8"/>
    <w:rsid w:val="006F286D"/>
    <w:rsid w:val="006F2B2D"/>
    <w:rsid w:val="006F31A8"/>
    <w:rsid w:val="006F31EC"/>
    <w:rsid w:val="006F33C3"/>
    <w:rsid w:val="006F3763"/>
    <w:rsid w:val="006F3783"/>
    <w:rsid w:val="006F38C4"/>
    <w:rsid w:val="006F3BE8"/>
    <w:rsid w:val="006F3F2C"/>
    <w:rsid w:val="006F3F5D"/>
    <w:rsid w:val="006F3FA7"/>
    <w:rsid w:val="006F3FF0"/>
    <w:rsid w:val="006F4067"/>
    <w:rsid w:val="006F40A2"/>
    <w:rsid w:val="006F4116"/>
    <w:rsid w:val="006F42BF"/>
    <w:rsid w:val="006F4371"/>
    <w:rsid w:val="006F4526"/>
    <w:rsid w:val="006F45E0"/>
    <w:rsid w:val="006F4E16"/>
    <w:rsid w:val="006F50BE"/>
    <w:rsid w:val="006F53AA"/>
    <w:rsid w:val="006F559B"/>
    <w:rsid w:val="006F563C"/>
    <w:rsid w:val="006F56FB"/>
    <w:rsid w:val="006F593E"/>
    <w:rsid w:val="006F5B76"/>
    <w:rsid w:val="006F5B92"/>
    <w:rsid w:val="006F5BEB"/>
    <w:rsid w:val="006F5C53"/>
    <w:rsid w:val="006F5DFF"/>
    <w:rsid w:val="006F6006"/>
    <w:rsid w:val="006F60A4"/>
    <w:rsid w:val="006F6176"/>
    <w:rsid w:val="006F6218"/>
    <w:rsid w:val="006F632D"/>
    <w:rsid w:val="006F64B8"/>
    <w:rsid w:val="006F6596"/>
    <w:rsid w:val="006F6637"/>
    <w:rsid w:val="006F6762"/>
    <w:rsid w:val="006F6916"/>
    <w:rsid w:val="006F691F"/>
    <w:rsid w:val="006F6F3F"/>
    <w:rsid w:val="006F6F65"/>
    <w:rsid w:val="006F7592"/>
    <w:rsid w:val="006F7946"/>
    <w:rsid w:val="006F7B01"/>
    <w:rsid w:val="006F7DF4"/>
    <w:rsid w:val="0070014B"/>
    <w:rsid w:val="007001EA"/>
    <w:rsid w:val="00700251"/>
    <w:rsid w:val="00700294"/>
    <w:rsid w:val="007002E2"/>
    <w:rsid w:val="00700315"/>
    <w:rsid w:val="0070037B"/>
    <w:rsid w:val="00700601"/>
    <w:rsid w:val="00700652"/>
    <w:rsid w:val="00700766"/>
    <w:rsid w:val="0070078C"/>
    <w:rsid w:val="007007E2"/>
    <w:rsid w:val="00700832"/>
    <w:rsid w:val="00700A81"/>
    <w:rsid w:val="00700BF4"/>
    <w:rsid w:val="00700C8A"/>
    <w:rsid w:val="00700ECE"/>
    <w:rsid w:val="00700F27"/>
    <w:rsid w:val="00700F72"/>
    <w:rsid w:val="00700FA0"/>
    <w:rsid w:val="00701035"/>
    <w:rsid w:val="00701100"/>
    <w:rsid w:val="00701573"/>
    <w:rsid w:val="007016D6"/>
    <w:rsid w:val="00701705"/>
    <w:rsid w:val="00701A4D"/>
    <w:rsid w:val="00701FC4"/>
    <w:rsid w:val="00702158"/>
    <w:rsid w:val="007021A9"/>
    <w:rsid w:val="0070234E"/>
    <w:rsid w:val="00702ED7"/>
    <w:rsid w:val="00702F88"/>
    <w:rsid w:val="0070312B"/>
    <w:rsid w:val="00703307"/>
    <w:rsid w:val="007034A6"/>
    <w:rsid w:val="007037AC"/>
    <w:rsid w:val="00703811"/>
    <w:rsid w:val="00703B99"/>
    <w:rsid w:val="00703C15"/>
    <w:rsid w:val="00703CC0"/>
    <w:rsid w:val="00703CCD"/>
    <w:rsid w:val="00703E6D"/>
    <w:rsid w:val="00703F3F"/>
    <w:rsid w:val="007040FC"/>
    <w:rsid w:val="0070419C"/>
    <w:rsid w:val="007041D1"/>
    <w:rsid w:val="00704268"/>
    <w:rsid w:val="00704344"/>
    <w:rsid w:val="007043B2"/>
    <w:rsid w:val="007044B5"/>
    <w:rsid w:val="007044BB"/>
    <w:rsid w:val="00704500"/>
    <w:rsid w:val="0070472F"/>
    <w:rsid w:val="0070473A"/>
    <w:rsid w:val="007047A6"/>
    <w:rsid w:val="0070485F"/>
    <w:rsid w:val="0070493E"/>
    <w:rsid w:val="0070496B"/>
    <w:rsid w:val="00704BA1"/>
    <w:rsid w:val="00704BBD"/>
    <w:rsid w:val="00704BDA"/>
    <w:rsid w:val="00704DC3"/>
    <w:rsid w:val="007050BD"/>
    <w:rsid w:val="00705401"/>
    <w:rsid w:val="0070557B"/>
    <w:rsid w:val="007056AE"/>
    <w:rsid w:val="00705753"/>
    <w:rsid w:val="0070585F"/>
    <w:rsid w:val="00705899"/>
    <w:rsid w:val="007058A4"/>
    <w:rsid w:val="0070595B"/>
    <w:rsid w:val="00705DAE"/>
    <w:rsid w:val="00705F5E"/>
    <w:rsid w:val="007062A4"/>
    <w:rsid w:val="007065A1"/>
    <w:rsid w:val="0070677E"/>
    <w:rsid w:val="00706895"/>
    <w:rsid w:val="00706B6B"/>
    <w:rsid w:val="00706D9F"/>
    <w:rsid w:val="00706E2E"/>
    <w:rsid w:val="00706FF6"/>
    <w:rsid w:val="00707080"/>
    <w:rsid w:val="0070725C"/>
    <w:rsid w:val="00707482"/>
    <w:rsid w:val="00707609"/>
    <w:rsid w:val="00707660"/>
    <w:rsid w:val="00707A27"/>
    <w:rsid w:val="00707D20"/>
    <w:rsid w:val="00707E6B"/>
    <w:rsid w:val="00707EF1"/>
    <w:rsid w:val="007100A9"/>
    <w:rsid w:val="00710125"/>
    <w:rsid w:val="007101A1"/>
    <w:rsid w:val="007104D4"/>
    <w:rsid w:val="00710500"/>
    <w:rsid w:val="00710711"/>
    <w:rsid w:val="007107E1"/>
    <w:rsid w:val="007107EE"/>
    <w:rsid w:val="0071097A"/>
    <w:rsid w:val="00710B29"/>
    <w:rsid w:val="00710D3F"/>
    <w:rsid w:val="00710F86"/>
    <w:rsid w:val="0071103C"/>
    <w:rsid w:val="00711297"/>
    <w:rsid w:val="00711325"/>
    <w:rsid w:val="0071166E"/>
    <w:rsid w:val="00711793"/>
    <w:rsid w:val="007118C3"/>
    <w:rsid w:val="00711B40"/>
    <w:rsid w:val="00711B60"/>
    <w:rsid w:val="00711D31"/>
    <w:rsid w:val="00711F68"/>
    <w:rsid w:val="007124E3"/>
    <w:rsid w:val="0071278D"/>
    <w:rsid w:val="007128E9"/>
    <w:rsid w:val="00712950"/>
    <w:rsid w:val="00712A3D"/>
    <w:rsid w:val="00712A68"/>
    <w:rsid w:val="00712B15"/>
    <w:rsid w:val="00712B4B"/>
    <w:rsid w:val="00712D2F"/>
    <w:rsid w:val="00713644"/>
    <w:rsid w:val="00713663"/>
    <w:rsid w:val="0071367E"/>
    <w:rsid w:val="007137EC"/>
    <w:rsid w:val="00713B83"/>
    <w:rsid w:val="00713CFD"/>
    <w:rsid w:val="00714074"/>
    <w:rsid w:val="0071415E"/>
    <w:rsid w:val="007142B5"/>
    <w:rsid w:val="007142BA"/>
    <w:rsid w:val="007142FE"/>
    <w:rsid w:val="0071433A"/>
    <w:rsid w:val="0071433C"/>
    <w:rsid w:val="00714A45"/>
    <w:rsid w:val="00714E0B"/>
    <w:rsid w:val="00714F6C"/>
    <w:rsid w:val="0071506F"/>
    <w:rsid w:val="007157EA"/>
    <w:rsid w:val="00715972"/>
    <w:rsid w:val="00715BD5"/>
    <w:rsid w:val="00715E04"/>
    <w:rsid w:val="00715EF2"/>
    <w:rsid w:val="00715F1F"/>
    <w:rsid w:val="0071602B"/>
    <w:rsid w:val="007162BD"/>
    <w:rsid w:val="00716723"/>
    <w:rsid w:val="00716778"/>
    <w:rsid w:val="007167D1"/>
    <w:rsid w:val="00716921"/>
    <w:rsid w:val="007169A7"/>
    <w:rsid w:val="00716A35"/>
    <w:rsid w:val="00717191"/>
    <w:rsid w:val="0071719D"/>
    <w:rsid w:val="00717255"/>
    <w:rsid w:val="00717262"/>
    <w:rsid w:val="00717BBB"/>
    <w:rsid w:val="00717BF9"/>
    <w:rsid w:val="00717DDE"/>
    <w:rsid w:val="00717F8D"/>
    <w:rsid w:val="007200E2"/>
    <w:rsid w:val="0072012E"/>
    <w:rsid w:val="00720378"/>
    <w:rsid w:val="00720385"/>
    <w:rsid w:val="0072038A"/>
    <w:rsid w:val="007205CA"/>
    <w:rsid w:val="00720601"/>
    <w:rsid w:val="00720818"/>
    <w:rsid w:val="007209A1"/>
    <w:rsid w:val="00720B07"/>
    <w:rsid w:val="00720C21"/>
    <w:rsid w:val="00720EC3"/>
    <w:rsid w:val="00720FA9"/>
    <w:rsid w:val="007214B0"/>
    <w:rsid w:val="00721766"/>
    <w:rsid w:val="0072176E"/>
    <w:rsid w:val="00721914"/>
    <w:rsid w:val="00721D00"/>
    <w:rsid w:val="00721DC7"/>
    <w:rsid w:val="00722024"/>
    <w:rsid w:val="00722042"/>
    <w:rsid w:val="007220A9"/>
    <w:rsid w:val="007220CE"/>
    <w:rsid w:val="00722100"/>
    <w:rsid w:val="007222CE"/>
    <w:rsid w:val="007223DC"/>
    <w:rsid w:val="0072288F"/>
    <w:rsid w:val="007228D5"/>
    <w:rsid w:val="00722958"/>
    <w:rsid w:val="007229E6"/>
    <w:rsid w:val="007229F3"/>
    <w:rsid w:val="00722A41"/>
    <w:rsid w:val="00722E54"/>
    <w:rsid w:val="0072301C"/>
    <w:rsid w:val="0072345C"/>
    <w:rsid w:val="00723785"/>
    <w:rsid w:val="007237B4"/>
    <w:rsid w:val="007238EC"/>
    <w:rsid w:val="00723978"/>
    <w:rsid w:val="00723B00"/>
    <w:rsid w:val="00723E15"/>
    <w:rsid w:val="00723E5A"/>
    <w:rsid w:val="00723EF9"/>
    <w:rsid w:val="00723F9C"/>
    <w:rsid w:val="00724114"/>
    <w:rsid w:val="00724238"/>
    <w:rsid w:val="0072432D"/>
    <w:rsid w:val="00724539"/>
    <w:rsid w:val="00724699"/>
    <w:rsid w:val="00724936"/>
    <w:rsid w:val="00724A33"/>
    <w:rsid w:val="00724B89"/>
    <w:rsid w:val="00724D13"/>
    <w:rsid w:val="00724FE8"/>
    <w:rsid w:val="007250BD"/>
    <w:rsid w:val="007253C3"/>
    <w:rsid w:val="007255E3"/>
    <w:rsid w:val="007256B8"/>
    <w:rsid w:val="007257C2"/>
    <w:rsid w:val="00725928"/>
    <w:rsid w:val="00725BE7"/>
    <w:rsid w:val="00725E06"/>
    <w:rsid w:val="00725ED6"/>
    <w:rsid w:val="00725F64"/>
    <w:rsid w:val="00726479"/>
    <w:rsid w:val="007267E6"/>
    <w:rsid w:val="0072688F"/>
    <w:rsid w:val="00726940"/>
    <w:rsid w:val="007269CC"/>
    <w:rsid w:val="00726F76"/>
    <w:rsid w:val="00727001"/>
    <w:rsid w:val="0072707B"/>
    <w:rsid w:val="007272A0"/>
    <w:rsid w:val="00727353"/>
    <w:rsid w:val="0072758A"/>
    <w:rsid w:val="0072793E"/>
    <w:rsid w:val="007279D2"/>
    <w:rsid w:val="007279DD"/>
    <w:rsid w:val="00727ABE"/>
    <w:rsid w:val="00727BCB"/>
    <w:rsid w:val="00727ECD"/>
    <w:rsid w:val="00727FB2"/>
    <w:rsid w:val="0073073F"/>
    <w:rsid w:val="00730828"/>
    <w:rsid w:val="00730A0D"/>
    <w:rsid w:val="00730A8D"/>
    <w:rsid w:val="00730AA5"/>
    <w:rsid w:val="00730C1D"/>
    <w:rsid w:val="007310DE"/>
    <w:rsid w:val="00731347"/>
    <w:rsid w:val="00731383"/>
    <w:rsid w:val="00731422"/>
    <w:rsid w:val="00731553"/>
    <w:rsid w:val="0073182F"/>
    <w:rsid w:val="0073188F"/>
    <w:rsid w:val="007319C9"/>
    <w:rsid w:val="007319DD"/>
    <w:rsid w:val="00731B0A"/>
    <w:rsid w:val="00731B20"/>
    <w:rsid w:val="00731C79"/>
    <w:rsid w:val="00731DB0"/>
    <w:rsid w:val="00731DB1"/>
    <w:rsid w:val="0073204B"/>
    <w:rsid w:val="00732076"/>
    <w:rsid w:val="0073223D"/>
    <w:rsid w:val="007322E2"/>
    <w:rsid w:val="0073253A"/>
    <w:rsid w:val="007326C1"/>
    <w:rsid w:val="007326E4"/>
    <w:rsid w:val="00732840"/>
    <w:rsid w:val="007328DA"/>
    <w:rsid w:val="00732B72"/>
    <w:rsid w:val="00732C40"/>
    <w:rsid w:val="00732D55"/>
    <w:rsid w:val="00732E5C"/>
    <w:rsid w:val="00732EAB"/>
    <w:rsid w:val="00732EB4"/>
    <w:rsid w:val="00732F1B"/>
    <w:rsid w:val="007330EA"/>
    <w:rsid w:val="007333E4"/>
    <w:rsid w:val="007337CA"/>
    <w:rsid w:val="00733C84"/>
    <w:rsid w:val="007341B2"/>
    <w:rsid w:val="00734466"/>
    <w:rsid w:val="0073464B"/>
    <w:rsid w:val="0073494E"/>
    <w:rsid w:val="00734AA9"/>
    <w:rsid w:val="00734BE9"/>
    <w:rsid w:val="00735068"/>
    <w:rsid w:val="00735180"/>
    <w:rsid w:val="0073533C"/>
    <w:rsid w:val="00735348"/>
    <w:rsid w:val="00735473"/>
    <w:rsid w:val="007354C6"/>
    <w:rsid w:val="0073558F"/>
    <w:rsid w:val="00735953"/>
    <w:rsid w:val="00735BAF"/>
    <w:rsid w:val="00735D88"/>
    <w:rsid w:val="00735FC0"/>
    <w:rsid w:val="00736105"/>
    <w:rsid w:val="00736363"/>
    <w:rsid w:val="007363E5"/>
    <w:rsid w:val="007363EE"/>
    <w:rsid w:val="00736581"/>
    <w:rsid w:val="007365B5"/>
    <w:rsid w:val="007365F1"/>
    <w:rsid w:val="007366CC"/>
    <w:rsid w:val="00736824"/>
    <w:rsid w:val="00736BBD"/>
    <w:rsid w:val="00737118"/>
    <w:rsid w:val="00737131"/>
    <w:rsid w:val="00737140"/>
    <w:rsid w:val="00737496"/>
    <w:rsid w:val="007374B0"/>
    <w:rsid w:val="00737508"/>
    <w:rsid w:val="0073761A"/>
    <w:rsid w:val="007377AC"/>
    <w:rsid w:val="00737A13"/>
    <w:rsid w:val="00737A22"/>
    <w:rsid w:val="00737DA0"/>
    <w:rsid w:val="00740053"/>
    <w:rsid w:val="007400A3"/>
    <w:rsid w:val="00740174"/>
    <w:rsid w:val="00740202"/>
    <w:rsid w:val="00740232"/>
    <w:rsid w:val="00740326"/>
    <w:rsid w:val="00740350"/>
    <w:rsid w:val="00740453"/>
    <w:rsid w:val="00740466"/>
    <w:rsid w:val="00740712"/>
    <w:rsid w:val="007408C8"/>
    <w:rsid w:val="00740C1D"/>
    <w:rsid w:val="00740CA4"/>
    <w:rsid w:val="00740CF2"/>
    <w:rsid w:val="00740F1C"/>
    <w:rsid w:val="00740F2C"/>
    <w:rsid w:val="0074103B"/>
    <w:rsid w:val="00741169"/>
    <w:rsid w:val="007413A3"/>
    <w:rsid w:val="007413B5"/>
    <w:rsid w:val="0074142C"/>
    <w:rsid w:val="007415E7"/>
    <w:rsid w:val="0074168A"/>
    <w:rsid w:val="00741AF3"/>
    <w:rsid w:val="00741B65"/>
    <w:rsid w:val="00741E3C"/>
    <w:rsid w:val="00741F3C"/>
    <w:rsid w:val="00741FF6"/>
    <w:rsid w:val="00742132"/>
    <w:rsid w:val="007424AA"/>
    <w:rsid w:val="007427A9"/>
    <w:rsid w:val="0074288D"/>
    <w:rsid w:val="007428B7"/>
    <w:rsid w:val="007429CF"/>
    <w:rsid w:val="00742A1B"/>
    <w:rsid w:val="00742B31"/>
    <w:rsid w:val="00742B91"/>
    <w:rsid w:val="00742D2F"/>
    <w:rsid w:val="00743209"/>
    <w:rsid w:val="007435E3"/>
    <w:rsid w:val="00743AF6"/>
    <w:rsid w:val="00743B70"/>
    <w:rsid w:val="00743CF1"/>
    <w:rsid w:val="00743DFC"/>
    <w:rsid w:val="00743E40"/>
    <w:rsid w:val="00744062"/>
    <w:rsid w:val="007440DD"/>
    <w:rsid w:val="007442EF"/>
    <w:rsid w:val="007443F6"/>
    <w:rsid w:val="0074469D"/>
    <w:rsid w:val="00744711"/>
    <w:rsid w:val="00744830"/>
    <w:rsid w:val="007449F9"/>
    <w:rsid w:val="00744BA7"/>
    <w:rsid w:val="00744C2B"/>
    <w:rsid w:val="00744C46"/>
    <w:rsid w:val="00744CED"/>
    <w:rsid w:val="00744DA5"/>
    <w:rsid w:val="00744DB0"/>
    <w:rsid w:val="00744F26"/>
    <w:rsid w:val="007450DB"/>
    <w:rsid w:val="007450E8"/>
    <w:rsid w:val="00745170"/>
    <w:rsid w:val="00745240"/>
    <w:rsid w:val="0074547B"/>
    <w:rsid w:val="007454E0"/>
    <w:rsid w:val="007459D7"/>
    <w:rsid w:val="007459D8"/>
    <w:rsid w:val="00745B07"/>
    <w:rsid w:val="00745C40"/>
    <w:rsid w:val="00745F19"/>
    <w:rsid w:val="00745FD0"/>
    <w:rsid w:val="00746021"/>
    <w:rsid w:val="0074665F"/>
    <w:rsid w:val="00746704"/>
    <w:rsid w:val="0074674E"/>
    <w:rsid w:val="00746753"/>
    <w:rsid w:val="007467A5"/>
    <w:rsid w:val="007467AE"/>
    <w:rsid w:val="00746B81"/>
    <w:rsid w:val="00746B9F"/>
    <w:rsid w:val="00746BA8"/>
    <w:rsid w:val="00746BDA"/>
    <w:rsid w:val="0074701E"/>
    <w:rsid w:val="0074709C"/>
    <w:rsid w:val="00747406"/>
    <w:rsid w:val="00747547"/>
    <w:rsid w:val="0074780D"/>
    <w:rsid w:val="00747BC6"/>
    <w:rsid w:val="00747D30"/>
    <w:rsid w:val="00747FA8"/>
    <w:rsid w:val="007502B1"/>
    <w:rsid w:val="0075035A"/>
    <w:rsid w:val="0075042F"/>
    <w:rsid w:val="00750673"/>
    <w:rsid w:val="00750B37"/>
    <w:rsid w:val="00750ED5"/>
    <w:rsid w:val="00750EDA"/>
    <w:rsid w:val="00750FF0"/>
    <w:rsid w:val="0075107B"/>
    <w:rsid w:val="007510E3"/>
    <w:rsid w:val="00751214"/>
    <w:rsid w:val="0075130A"/>
    <w:rsid w:val="007513C0"/>
    <w:rsid w:val="007517FD"/>
    <w:rsid w:val="0075185D"/>
    <w:rsid w:val="007518D0"/>
    <w:rsid w:val="00751D42"/>
    <w:rsid w:val="00751FEC"/>
    <w:rsid w:val="00751FF6"/>
    <w:rsid w:val="007523A6"/>
    <w:rsid w:val="007525E2"/>
    <w:rsid w:val="0075264B"/>
    <w:rsid w:val="007526E7"/>
    <w:rsid w:val="0075292D"/>
    <w:rsid w:val="00752B39"/>
    <w:rsid w:val="00752C34"/>
    <w:rsid w:val="00753103"/>
    <w:rsid w:val="007531F7"/>
    <w:rsid w:val="007532F9"/>
    <w:rsid w:val="0075342E"/>
    <w:rsid w:val="00753543"/>
    <w:rsid w:val="00753688"/>
    <w:rsid w:val="007536BE"/>
    <w:rsid w:val="007538D9"/>
    <w:rsid w:val="007539BE"/>
    <w:rsid w:val="00753BC6"/>
    <w:rsid w:val="00753CBB"/>
    <w:rsid w:val="00753E21"/>
    <w:rsid w:val="007541A1"/>
    <w:rsid w:val="007542F4"/>
    <w:rsid w:val="0075431E"/>
    <w:rsid w:val="007545F5"/>
    <w:rsid w:val="0075483C"/>
    <w:rsid w:val="007548A0"/>
    <w:rsid w:val="007549A0"/>
    <w:rsid w:val="00754A01"/>
    <w:rsid w:val="00754B4D"/>
    <w:rsid w:val="00754C1D"/>
    <w:rsid w:val="00754E37"/>
    <w:rsid w:val="00754E54"/>
    <w:rsid w:val="00754E67"/>
    <w:rsid w:val="00754ED7"/>
    <w:rsid w:val="00754FF5"/>
    <w:rsid w:val="007550CB"/>
    <w:rsid w:val="007551A8"/>
    <w:rsid w:val="00755364"/>
    <w:rsid w:val="00755577"/>
    <w:rsid w:val="007556A0"/>
    <w:rsid w:val="007558C9"/>
    <w:rsid w:val="0075593A"/>
    <w:rsid w:val="0075600D"/>
    <w:rsid w:val="007560AD"/>
    <w:rsid w:val="007560E7"/>
    <w:rsid w:val="00756112"/>
    <w:rsid w:val="0075632F"/>
    <w:rsid w:val="00756439"/>
    <w:rsid w:val="00756447"/>
    <w:rsid w:val="007565B0"/>
    <w:rsid w:val="00756873"/>
    <w:rsid w:val="00756C11"/>
    <w:rsid w:val="00756D73"/>
    <w:rsid w:val="00756D8D"/>
    <w:rsid w:val="00756EE0"/>
    <w:rsid w:val="00756EF2"/>
    <w:rsid w:val="00757114"/>
    <w:rsid w:val="007571D6"/>
    <w:rsid w:val="007574EC"/>
    <w:rsid w:val="00757694"/>
    <w:rsid w:val="007576F2"/>
    <w:rsid w:val="007578AA"/>
    <w:rsid w:val="00757A02"/>
    <w:rsid w:val="00757AE4"/>
    <w:rsid w:val="00757B6C"/>
    <w:rsid w:val="00757D12"/>
    <w:rsid w:val="00757DCC"/>
    <w:rsid w:val="00757ECE"/>
    <w:rsid w:val="00757F7F"/>
    <w:rsid w:val="007601F8"/>
    <w:rsid w:val="0076062F"/>
    <w:rsid w:val="00760941"/>
    <w:rsid w:val="00760BCB"/>
    <w:rsid w:val="00761100"/>
    <w:rsid w:val="00761357"/>
    <w:rsid w:val="00761449"/>
    <w:rsid w:val="0076145A"/>
    <w:rsid w:val="0076149B"/>
    <w:rsid w:val="007615ED"/>
    <w:rsid w:val="0076175F"/>
    <w:rsid w:val="007617D3"/>
    <w:rsid w:val="00761956"/>
    <w:rsid w:val="00761A47"/>
    <w:rsid w:val="00761BA5"/>
    <w:rsid w:val="00761D23"/>
    <w:rsid w:val="00761D2E"/>
    <w:rsid w:val="00761D43"/>
    <w:rsid w:val="00761D70"/>
    <w:rsid w:val="00761DA9"/>
    <w:rsid w:val="00761EA8"/>
    <w:rsid w:val="00762434"/>
    <w:rsid w:val="00762468"/>
    <w:rsid w:val="00762702"/>
    <w:rsid w:val="007629B7"/>
    <w:rsid w:val="00762D1C"/>
    <w:rsid w:val="00762E03"/>
    <w:rsid w:val="00762E42"/>
    <w:rsid w:val="00762EE6"/>
    <w:rsid w:val="00763092"/>
    <w:rsid w:val="007630FA"/>
    <w:rsid w:val="00763129"/>
    <w:rsid w:val="00763412"/>
    <w:rsid w:val="0076355F"/>
    <w:rsid w:val="00763A30"/>
    <w:rsid w:val="00763B59"/>
    <w:rsid w:val="007641CA"/>
    <w:rsid w:val="007649AC"/>
    <w:rsid w:val="00764E13"/>
    <w:rsid w:val="00764E40"/>
    <w:rsid w:val="00765183"/>
    <w:rsid w:val="007652ED"/>
    <w:rsid w:val="00765302"/>
    <w:rsid w:val="007653EA"/>
    <w:rsid w:val="00765529"/>
    <w:rsid w:val="007655EA"/>
    <w:rsid w:val="0076563B"/>
    <w:rsid w:val="00765697"/>
    <w:rsid w:val="00765A1F"/>
    <w:rsid w:val="00765B5A"/>
    <w:rsid w:val="00765D19"/>
    <w:rsid w:val="00765D97"/>
    <w:rsid w:val="00766084"/>
    <w:rsid w:val="0076625D"/>
    <w:rsid w:val="0076635E"/>
    <w:rsid w:val="0076636D"/>
    <w:rsid w:val="00766398"/>
    <w:rsid w:val="007666E8"/>
    <w:rsid w:val="0076670F"/>
    <w:rsid w:val="00766771"/>
    <w:rsid w:val="0076685C"/>
    <w:rsid w:val="0076689E"/>
    <w:rsid w:val="007668E9"/>
    <w:rsid w:val="00766984"/>
    <w:rsid w:val="00766BDC"/>
    <w:rsid w:val="00766D38"/>
    <w:rsid w:val="00766EDA"/>
    <w:rsid w:val="00767015"/>
    <w:rsid w:val="00767048"/>
    <w:rsid w:val="00767120"/>
    <w:rsid w:val="00767310"/>
    <w:rsid w:val="00767416"/>
    <w:rsid w:val="00767649"/>
    <w:rsid w:val="007677E3"/>
    <w:rsid w:val="0076781C"/>
    <w:rsid w:val="0076799C"/>
    <w:rsid w:val="00767CAF"/>
    <w:rsid w:val="00767D28"/>
    <w:rsid w:val="00770055"/>
    <w:rsid w:val="00770076"/>
    <w:rsid w:val="00770640"/>
    <w:rsid w:val="007706AA"/>
    <w:rsid w:val="00770C1C"/>
    <w:rsid w:val="0077138F"/>
    <w:rsid w:val="007713F5"/>
    <w:rsid w:val="0077146B"/>
    <w:rsid w:val="00771705"/>
    <w:rsid w:val="00771747"/>
    <w:rsid w:val="007719C6"/>
    <w:rsid w:val="00771C05"/>
    <w:rsid w:val="00771CFA"/>
    <w:rsid w:val="00771EB9"/>
    <w:rsid w:val="007720C1"/>
    <w:rsid w:val="00772749"/>
    <w:rsid w:val="007729BD"/>
    <w:rsid w:val="00772B96"/>
    <w:rsid w:val="00772D86"/>
    <w:rsid w:val="00773022"/>
    <w:rsid w:val="00773070"/>
    <w:rsid w:val="00773193"/>
    <w:rsid w:val="0077354F"/>
    <w:rsid w:val="0077363E"/>
    <w:rsid w:val="007736A8"/>
    <w:rsid w:val="00773A04"/>
    <w:rsid w:val="00773A10"/>
    <w:rsid w:val="00773A22"/>
    <w:rsid w:val="00773A31"/>
    <w:rsid w:val="00773B3E"/>
    <w:rsid w:val="00773BC9"/>
    <w:rsid w:val="00773C70"/>
    <w:rsid w:val="00773E5C"/>
    <w:rsid w:val="0077456A"/>
    <w:rsid w:val="00774876"/>
    <w:rsid w:val="00774881"/>
    <w:rsid w:val="0077498B"/>
    <w:rsid w:val="00774AA5"/>
    <w:rsid w:val="00774B27"/>
    <w:rsid w:val="00774B5C"/>
    <w:rsid w:val="00774DBD"/>
    <w:rsid w:val="00774F33"/>
    <w:rsid w:val="00775107"/>
    <w:rsid w:val="007751FB"/>
    <w:rsid w:val="007752E3"/>
    <w:rsid w:val="007759C6"/>
    <w:rsid w:val="00775E4E"/>
    <w:rsid w:val="007760B9"/>
    <w:rsid w:val="0077635D"/>
    <w:rsid w:val="0077654B"/>
    <w:rsid w:val="00776716"/>
    <w:rsid w:val="00776C37"/>
    <w:rsid w:val="00776DD4"/>
    <w:rsid w:val="00776DFA"/>
    <w:rsid w:val="00776E5C"/>
    <w:rsid w:val="00776F58"/>
    <w:rsid w:val="00777115"/>
    <w:rsid w:val="007772E5"/>
    <w:rsid w:val="00777521"/>
    <w:rsid w:val="00777559"/>
    <w:rsid w:val="007775B7"/>
    <w:rsid w:val="00777B68"/>
    <w:rsid w:val="00777D22"/>
    <w:rsid w:val="00777FE3"/>
    <w:rsid w:val="007800B0"/>
    <w:rsid w:val="00780238"/>
    <w:rsid w:val="0078031D"/>
    <w:rsid w:val="00780561"/>
    <w:rsid w:val="00780626"/>
    <w:rsid w:val="00780A11"/>
    <w:rsid w:val="00780AF8"/>
    <w:rsid w:val="00780BB1"/>
    <w:rsid w:val="00780D02"/>
    <w:rsid w:val="00780E3E"/>
    <w:rsid w:val="007810B7"/>
    <w:rsid w:val="007811B1"/>
    <w:rsid w:val="007811CE"/>
    <w:rsid w:val="00781440"/>
    <w:rsid w:val="007814B8"/>
    <w:rsid w:val="00781524"/>
    <w:rsid w:val="00781756"/>
    <w:rsid w:val="007817DE"/>
    <w:rsid w:val="00781C3A"/>
    <w:rsid w:val="00781C58"/>
    <w:rsid w:val="00781D41"/>
    <w:rsid w:val="00781DD4"/>
    <w:rsid w:val="00781ECE"/>
    <w:rsid w:val="00782598"/>
    <w:rsid w:val="00782AFF"/>
    <w:rsid w:val="00782C8E"/>
    <w:rsid w:val="00782DAD"/>
    <w:rsid w:val="007831DB"/>
    <w:rsid w:val="007832BA"/>
    <w:rsid w:val="0078334D"/>
    <w:rsid w:val="0078335C"/>
    <w:rsid w:val="007834AA"/>
    <w:rsid w:val="007834F0"/>
    <w:rsid w:val="007834FA"/>
    <w:rsid w:val="00783629"/>
    <w:rsid w:val="00783767"/>
    <w:rsid w:val="007838A9"/>
    <w:rsid w:val="007839E8"/>
    <w:rsid w:val="00783B08"/>
    <w:rsid w:val="00783CEF"/>
    <w:rsid w:val="00783D56"/>
    <w:rsid w:val="00783DF4"/>
    <w:rsid w:val="00784003"/>
    <w:rsid w:val="00784081"/>
    <w:rsid w:val="007840A1"/>
    <w:rsid w:val="007840EB"/>
    <w:rsid w:val="00784117"/>
    <w:rsid w:val="0078413C"/>
    <w:rsid w:val="00784238"/>
    <w:rsid w:val="0078449B"/>
    <w:rsid w:val="00784699"/>
    <w:rsid w:val="00784947"/>
    <w:rsid w:val="007849AC"/>
    <w:rsid w:val="00784A7B"/>
    <w:rsid w:val="00784D28"/>
    <w:rsid w:val="00784E85"/>
    <w:rsid w:val="00784E96"/>
    <w:rsid w:val="007852C0"/>
    <w:rsid w:val="007852E4"/>
    <w:rsid w:val="0078539C"/>
    <w:rsid w:val="007854BD"/>
    <w:rsid w:val="007855BB"/>
    <w:rsid w:val="00785747"/>
    <w:rsid w:val="007857FF"/>
    <w:rsid w:val="007859AB"/>
    <w:rsid w:val="00785CCA"/>
    <w:rsid w:val="00785F24"/>
    <w:rsid w:val="00786189"/>
    <w:rsid w:val="00786422"/>
    <w:rsid w:val="007864C1"/>
    <w:rsid w:val="00786629"/>
    <w:rsid w:val="007866D3"/>
    <w:rsid w:val="0078677E"/>
    <w:rsid w:val="0078682A"/>
    <w:rsid w:val="00786D79"/>
    <w:rsid w:val="00786EA1"/>
    <w:rsid w:val="00786FD6"/>
    <w:rsid w:val="007870D6"/>
    <w:rsid w:val="007871F4"/>
    <w:rsid w:val="00787219"/>
    <w:rsid w:val="0078729C"/>
    <w:rsid w:val="007874B5"/>
    <w:rsid w:val="007875ED"/>
    <w:rsid w:val="007875F8"/>
    <w:rsid w:val="0078773A"/>
    <w:rsid w:val="00787937"/>
    <w:rsid w:val="00787EA0"/>
    <w:rsid w:val="00787EC5"/>
    <w:rsid w:val="00790030"/>
    <w:rsid w:val="007902E2"/>
    <w:rsid w:val="00790348"/>
    <w:rsid w:val="00790829"/>
    <w:rsid w:val="007910CB"/>
    <w:rsid w:val="00791167"/>
    <w:rsid w:val="0079126B"/>
    <w:rsid w:val="007912B8"/>
    <w:rsid w:val="00791511"/>
    <w:rsid w:val="007916AF"/>
    <w:rsid w:val="00791A94"/>
    <w:rsid w:val="00791EA3"/>
    <w:rsid w:val="00791FF3"/>
    <w:rsid w:val="0079215F"/>
    <w:rsid w:val="007926BE"/>
    <w:rsid w:val="00792ABD"/>
    <w:rsid w:val="00792BF3"/>
    <w:rsid w:val="00792CC4"/>
    <w:rsid w:val="00792E50"/>
    <w:rsid w:val="00792F71"/>
    <w:rsid w:val="0079313D"/>
    <w:rsid w:val="007931C3"/>
    <w:rsid w:val="007931EF"/>
    <w:rsid w:val="0079325F"/>
    <w:rsid w:val="00793419"/>
    <w:rsid w:val="00793576"/>
    <w:rsid w:val="00793B23"/>
    <w:rsid w:val="00793B87"/>
    <w:rsid w:val="00793C97"/>
    <w:rsid w:val="00793D30"/>
    <w:rsid w:val="00793EC2"/>
    <w:rsid w:val="00793F1E"/>
    <w:rsid w:val="00793F43"/>
    <w:rsid w:val="00793FC4"/>
    <w:rsid w:val="00794224"/>
    <w:rsid w:val="00794589"/>
    <w:rsid w:val="00794700"/>
    <w:rsid w:val="00794702"/>
    <w:rsid w:val="00794A4E"/>
    <w:rsid w:val="00794AFB"/>
    <w:rsid w:val="00794B6C"/>
    <w:rsid w:val="00794CD2"/>
    <w:rsid w:val="00794DBE"/>
    <w:rsid w:val="00794DC4"/>
    <w:rsid w:val="00794F4D"/>
    <w:rsid w:val="00795011"/>
    <w:rsid w:val="00795184"/>
    <w:rsid w:val="007952EA"/>
    <w:rsid w:val="007954C7"/>
    <w:rsid w:val="007955C9"/>
    <w:rsid w:val="007956A1"/>
    <w:rsid w:val="007956A4"/>
    <w:rsid w:val="00795731"/>
    <w:rsid w:val="00795B1A"/>
    <w:rsid w:val="00795B35"/>
    <w:rsid w:val="00795D56"/>
    <w:rsid w:val="00795F6F"/>
    <w:rsid w:val="00796094"/>
    <w:rsid w:val="00796167"/>
    <w:rsid w:val="0079627B"/>
    <w:rsid w:val="00796316"/>
    <w:rsid w:val="00796642"/>
    <w:rsid w:val="0079696F"/>
    <w:rsid w:val="00796BCC"/>
    <w:rsid w:val="00796EE9"/>
    <w:rsid w:val="0079700B"/>
    <w:rsid w:val="007970D6"/>
    <w:rsid w:val="00797383"/>
    <w:rsid w:val="00797445"/>
    <w:rsid w:val="0079768C"/>
    <w:rsid w:val="007977D3"/>
    <w:rsid w:val="00797B2A"/>
    <w:rsid w:val="00797C63"/>
    <w:rsid w:val="00797E7A"/>
    <w:rsid w:val="00797E98"/>
    <w:rsid w:val="007A0118"/>
    <w:rsid w:val="007A030A"/>
    <w:rsid w:val="007A03C9"/>
    <w:rsid w:val="007A0483"/>
    <w:rsid w:val="007A0572"/>
    <w:rsid w:val="007A069C"/>
    <w:rsid w:val="007A06E8"/>
    <w:rsid w:val="007A09AE"/>
    <w:rsid w:val="007A0A1F"/>
    <w:rsid w:val="007A0A90"/>
    <w:rsid w:val="007A0BAC"/>
    <w:rsid w:val="007A0C68"/>
    <w:rsid w:val="007A0C82"/>
    <w:rsid w:val="007A0E68"/>
    <w:rsid w:val="007A0F8E"/>
    <w:rsid w:val="007A107A"/>
    <w:rsid w:val="007A10F7"/>
    <w:rsid w:val="007A1199"/>
    <w:rsid w:val="007A15D3"/>
    <w:rsid w:val="007A170D"/>
    <w:rsid w:val="007A1827"/>
    <w:rsid w:val="007A18CF"/>
    <w:rsid w:val="007A1986"/>
    <w:rsid w:val="007A1D0F"/>
    <w:rsid w:val="007A2115"/>
    <w:rsid w:val="007A211A"/>
    <w:rsid w:val="007A252C"/>
    <w:rsid w:val="007A2A6E"/>
    <w:rsid w:val="007A2DA8"/>
    <w:rsid w:val="007A2E83"/>
    <w:rsid w:val="007A321F"/>
    <w:rsid w:val="007A3292"/>
    <w:rsid w:val="007A392E"/>
    <w:rsid w:val="007A39F4"/>
    <w:rsid w:val="007A3B3E"/>
    <w:rsid w:val="007A3CF3"/>
    <w:rsid w:val="007A3D3B"/>
    <w:rsid w:val="007A3D65"/>
    <w:rsid w:val="007A3DA4"/>
    <w:rsid w:val="007A40E4"/>
    <w:rsid w:val="007A4106"/>
    <w:rsid w:val="007A42F7"/>
    <w:rsid w:val="007A430F"/>
    <w:rsid w:val="007A436E"/>
    <w:rsid w:val="007A45A6"/>
    <w:rsid w:val="007A4745"/>
    <w:rsid w:val="007A4788"/>
    <w:rsid w:val="007A4834"/>
    <w:rsid w:val="007A4859"/>
    <w:rsid w:val="007A493F"/>
    <w:rsid w:val="007A49FF"/>
    <w:rsid w:val="007A4C79"/>
    <w:rsid w:val="007A4E37"/>
    <w:rsid w:val="007A4F66"/>
    <w:rsid w:val="007A5036"/>
    <w:rsid w:val="007A5292"/>
    <w:rsid w:val="007A550F"/>
    <w:rsid w:val="007A55AE"/>
    <w:rsid w:val="007A5711"/>
    <w:rsid w:val="007A5B44"/>
    <w:rsid w:val="007A5C2F"/>
    <w:rsid w:val="007A6004"/>
    <w:rsid w:val="007A60B1"/>
    <w:rsid w:val="007A60F0"/>
    <w:rsid w:val="007A6154"/>
    <w:rsid w:val="007A6182"/>
    <w:rsid w:val="007A63BC"/>
    <w:rsid w:val="007A63C5"/>
    <w:rsid w:val="007A671B"/>
    <w:rsid w:val="007A682F"/>
    <w:rsid w:val="007A6AB8"/>
    <w:rsid w:val="007A6C4F"/>
    <w:rsid w:val="007A6F83"/>
    <w:rsid w:val="007A70FA"/>
    <w:rsid w:val="007A7356"/>
    <w:rsid w:val="007A7420"/>
    <w:rsid w:val="007A75F3"/>
    <w:rsid w:val="007A7708"/>
    <w:rsid w:val="007A771C"/>
    <w:rsid w:val="007A7A4C"/>
    <w:rsid w:val="007A7C40"/>
    <w:rsid w:val="007A7CE6"/>
    <w:rsid w:val="007A7D1B"/>
    <w:rsid w:val="007A7EF7"/>
    <w:rsid w:val="007A7FD0"/>
    <w:rsid w:val="007B003E"/>
    <w:rsid w:val="007B0119"/>
    <w:rsid w:val="007B0687"/>
    <w:rsid w:val="007B0710"/>
    <w:rsid w:val="007B07C2"/>
    <w:rsid w:val="007B07CE"/>
    <w:rsid w:val="007B09E5"/>
    <w:rsid w:val="007B0A9E"/>
    <w:rsid w:val="007B1511"/>
    <w:rsid w:val="007B1576"/>
    <w:rsid w:val="007B16C0"/>
    <w:rsid w:val="007B174F"/>
    <w:rsid w:val="007B1894"/>
    <w:rsid w:val="007B1CF8"/>
    <w:rsid w:val="007B1E70"/>
    <w:rsid w:val="007B1EBD"/>
    <w:rsid w:val="007B20C4"/>
    <w:rsid w:val="007B20CC"/>
    <w:rsid w:val="007B22DF"/>
    <w:rsid w:val="007B272B"/>
    <w:rsid w:val="007B2802"/>
    <w:rsid w:val="007B2922"/>
    <w:rsid w:val="007B2C38"/>
    <w:rsid w:val="007B2D6B"/>
    <w:rsid w:val="007B30CF"/>
    <w:rsid w:val="007B339C"/>
    <w:rsid w:val="007B342F"/>
    <w:rsid w:val="007B3724"/>
    <w:rsid w:val="007B37DC"/>
    <w:rsid w:val="007B3E71"/>
    <w:rsid w:val="007B42FF"/>
    <w:rsid w:val="007B4431"/>
    <w:rsid w:val="007B446E"/>
    <w:rsid w:val="007B44A4"/>
    <w:rsid w:val="007B44BE"/>
    <w:rsid w:val="007B4869"/>
    <w:rsid w:val="007B4ABF"/>
    <w:rsid w:val="007B4B8F"/>
    <w:rsid w:val="007B4CF8"/>
    <w:rsid w:val="007B4F45"/>
    <w:rsid w:val="007B4FF0"/>
    <w:rsid w:val="007B5118"/>
    <w:rsid w:val="007B5384"/>
    <w:rsid w:val="007B5641"/>
    <w:rsid w:val="007B56F1"/>
    <w:rsid w:val="007B5700"/>
    <w:rsid w:val="007B5776"/>
    <w:rsid w:val="007B58BD"/>
    <w:rsid w:val="007B58E4"/>
    <w:rsid w:val="007B5A0B"/>
    <w:rsid w:val="007B5AFC"/>
    <w:rsid w:val="007B5BCA"/>
    <w:rsid w:val="007B5CF3"/>
    <w:rsid w:val="007B5E5F"/>
    <w:rsid w:val="007B5F23"/>
    <w:rsid w:val="007B6062"/>
    <w:rsid w:val="007B61E7"/>
    <w:rsid w:val="007B646B"/>
    <w:rsid w:val="007B6567"/>
    <w:rsid w:val="007B656A"/>
    <w:rsid w:val="007B6619"/>
    <w:rsid w:val="007B661A"/>
    <w:rsid w:val="007B6720"/>
    <w:rsid w:val="007B69AA"/>
    <w:rsid w:val="007B6B19"/>
    <w:rsid w:val="007B6D5A"/>
    <w:rsid w:val="007B6D92"/>
    <w:rsid w:val="007B7399"/>
    <w:rsid w:val="007B7CFB"/>
    <w:rsid w:val="007B7ED1"/>
    <w:rsid w:val="007C01FF"/>
    <w:rsid w:val="007C023D"/>
    <w:rsid w:val="007C030C"/>
    <w:rsid w:val="007C04C2"/>
    <w:rsid w:val="007C07FD"/>
    <w:rsid w:val="007C0926"/>
    <w:rsid w:val="007C0A78"/>
    <w:rsid w:val="007C0CD6"/>
    <w:rsid w:val="007C11AE"/>
    <w:rsid w:val="007C1432"/>
    <w:rsid w:val="007C1549"/>
    <w:rsid w:val="007C15D1"/>
    <w:rsid w:val="007C16B8"/>
    <w:rsid w:val="007C16D9"/>
    <w:rsid w:val="007C18EB"/>
    <w:rsid w:val="007C19AB"/>
    <w:rsid w:val="007C1BC5"/>
    <w:rsid w:val="007C1BCA"/>
    <w:rsid w:val="007C1CE1"/>
    <w:rsid w:val="007C1CF5"/>
    <w:rsid w:val="007C2304"/>
    <w:rsid w:val="007C2578"/>
    <w:rsid w:val="007C2655"/>
    <w:rsid w:val="007C267D"/>
    <w:rsid w:val="007C27E4"/>
    <w:rsid w:val="007C285B"/>
    <w:rsid w:val="007C28F3"/>
    <w:rsid w:val="007C28F9"/>
    <w:rsid w:val="007C2A87"/>
    <w:rsid w:val="007C2BE6"/>
    <w:rsid w:val="007C2DF5"/>
    <w:rsid w:val="007C3052"/>
    <w:rsid w:val="007C32DC"/>
    <w:rsid w:val="007C35A1"/>
    <w:rsid w:val="007C36E2"/>
    <w:rsid w:val="007C3964"/>
    <w:rsid w:val="007C3A93"/>
    <w:rsid w:val="007C444E"/>
    <w:rsid w:val="007C4463"/>
    <w:rsid w:val="007C4B3E"/>
    <w:rsid w:val="007C4CFE"/>
    <w:rsid w:val="007C4E05"/>
    <w:rsid w:val="007C5049"/>
    <w:rsid w:val="007C50A7"/>
    <w:rsid w:val="007C51C9"/>
    <w:rsid w:val="007C51D6"/>
    <w:rsid w:val="007C5227"/>
    <w:rsid w:val="007C5512"/>
    <w:rsid w:val="007C5602"/>
    <w:rsid w:val="007C5D4A"/>
    <w:rsid w:val="007C60B2"/>
    <w:rsid w:val="007C639D"/>
    <w:rsid w:val="007C65FE"/>
    <w:rsid w:val="007C664C"/>
    <w:rsid w:val="007C693F"/>
    <w:rsid w:val="007C69DA"/>
    <w:rsid w:val="007C6A26"/>
    <w:rsid w:val="007C6B82"/>
    <w:rsid w:val="007C6BBD"/>
    <w:rsid w:val="007C6C02"/>
    <w:rsid w:val="007C6DE4"/>
    <w:rsid w:val="007C708F"/>
    <w:rsid w:val="007C7574"/>
    <w:rsid w:val="007C75EC"/>
    <w:rsid w:val="007C7631"/>
    <w:rsid w:val="007C7637"/>
    <w:rsid w:val="007C7B33"/>
    <w:rsid w:val="007C7D4D"/>
    <w:rsid w:val="007C7DCB"/>
    <w:rsid w:val="007C7E85"/>
    <w:rsid w:val="007C7EBF"/>
    <w:rsid w:val="007D02AD"/>
    <w:rsid w:val="007D02FB"/>
    <w:rsid w:val="007D030E"/>
    <w:rsid w:val="007D04F6"/>
    <w:rsid w:val="007D0579"/>
    <w:rsid w:val="007D0590"/>
    <w:rsid w:val="007D0747"/>
    <w:rsid w:val="007D07DF"/>
    <w:rsid w:val="007D08E9"/>
    <w:rsid w:val="007D093F"/>
    <w:rsid w:val="007D09CA"/>
    <w:rsid w:val="007D0AFE"/>
    <w:rsid w:val="007D0CC9"/>
    <w:rsid w:val="007D0D84"/>
    <w:rsid w:val="007D10FA"/>
    <w:rsid w:val="007D127B"/>
    <w:rsid w:val="007D1475"/>
    <w:rsid w:val="007D14DE"/>
    <w:rsid w:val="007D14FC"/>
    <w:rsid w:val="007D1692"/>
    <w:rsid w:val="007D177E"/>
    <w:rsid w:val="007D189A"/>
    <w:rsid w:val="007D19AB"/>
    <w:rsid w:val="007D1D4E"/>
    <w:rsid w:val="007D1F23"/>
    <w:rsid w:val="007D1F51"/>
    <w:rsid w:val="007D1FBF"/>
    <w:rsid w:val="007D200F"/>
    <w:rsid w:val="007D2058"/>
    <w:rsid w:val="007D2085"/>
    <w:rsid w:val="007D218C"/>
    <w:rsid w:val="007D2437"/>
    <w:rsid w:val="007D2457"/>
    <w:rsid w:val="007D2FCB"/>
    <w:rsid w:val="007D2FE4"/>
    <w:rsid w:val="007D326B"/>
    <w:rsid w:val="007D3455"/>
    <w:rsid w:val="007D3499"/>
    <w:rsid w:val="007D3926"/>
    <w:rsid w:val="007D395F"/>
    <w:rsid w:val="007D3A1E"/>
    <w:rsid w:val="007D3DA9"/>
    <w:rsid w:val="007D3E80"/>
    <w:rsid w:val="007D3ECD"/>
    <w:rsid w:val="007D3F84"/>
    <w:rsid w:val="007D4108"/>
    <w:rsid w:val="007D4143"/>
    <w:rsid w:val="007D442D"/>
    <w:rsid w:val="007D448D"/>
    <w:rsid w:val="007D4504"/>
    <w:rsid w:val="007D478E"/>
    <w:rsid w:val="007D4860"/>
    <w:rsid w:val="007D499E"/>
    <w:rsid w:val="007D49EA"/>
    <w:rsid w:val="007D4B3D"/>
    <w:rsid w:val="007D4B71"/>
    <w:rsid w:val="007D5192"/>
    <w:rsid w:val="007D5307"/>
    <w:rsid w:val="007D54F4"/>
    <w:rsid w:val="007D551E"/>
    <w:rsid w:val="007D59B9"/>
    <w:rsid w:val="007D59D6"/>
    <w:rsid w:val="007D5A1D"/>
    <w:rsid w:val="007D5AC3"/>
    <w:rsid w:val="007D609E"/>
    <w:rsid w:val="007D6304"/>
    <w:rsid w:val="007D6646"/>
    <w:rsid w:val="007D66B4"/>
    <w:rsid w:val="007D6759"/>
    <w:rsid w:val="007D6761"/>
    <w:rsid w:val="007D6782"/>
    <w:rsid w:val="007D67A9"/>
    <w:rsid w:val="007D6CBA"/>
    <w:rsid w:val="007D6DA8"/>
    <w:rsid w:val="007D6E85"/>
    <w:rsid w:val="007D6EB6"/>
    <w:rsid w:val="007D701A"/>
    <w:rsid w:val="007D72E4"/>
    <w:rsid w:val="007D7910"/>
    <w:rsid w:val="007D796D"/>
    <w:rsid w:val="007D7A02"/>
    <w:rsid w:val="007E0261"/>
    <w:rsid w:val="007E0394"/>
    <w:rsid w:val="007E0482"/>
    <w:rsid w:val="007E0496"/>
    <w:rsid w:val="007E04A3"/>
    <w:rsid w:val="007E04E1"/>
    <w:rsid w:val="007E0572"/>
    <w:rsid w:val="007E0672"/>
    <w:rsid w:val="007E07E8"/>
    <w:rsid w:val="007E0AC5"/>
    <w:rsid w:val="007E0AD3"/>
    <w:rsid w:val="007E0C5A"/>
    <w:rsid w:val="007E0CF7"/>
    <w:rsid w:val="007E0D22"/>
    <w:rsid w:val="007E0D80"/>
    <w:rsid w:val="007E0E17"/>
    <w:rsid w:val="007E0F9A"/>
    <w:rsid w:val="007E123E"/>
    <w:rsid w:val="007E1A85"/>
    <w:rsid w:val="007E22E4"/>
    <w:rsid w:val="007E2542"/>
    <w:rsid w:val="007E28A0"/>
    <w:rsid w:val="007E2B26"/>
    <w:rsid w:val="007E2D43"/>
    <w:rsid w:val="007E2DB8"/>
    <w:rsid w:val="007E3151"/>
    <w:rsid w:val="007E31C7"/>
    <w:rsid w:val="007E3227"/>
    <w:rsid w:val="007E3267"/>
    <w:rsid w:val="007E330E"/>
    <w:rsid w:val="007E345D"/>
    <w:rsid w:val="007E35C2"/>
    <w:rsid w:val="007E36D6"/>
    <w:rsid w:val="007E3A98"/>
    <w:rsid w:val="007E3C64"/>
    <w:rsid w:val="007E3CEE"/>
    <w:rsid w:val="007E3F48"/>
    <w:rsid w:val="007E447D"/>
    <w:rsid w:val="007E44FC"/>
    <w:rsid w:val="007E466F"/>
    <w:rsid w:val="007E4835"/>
    <w:rsid w:val="007E48BC"/>
    <w:rsid w:val="007E4C76"/>
    <w:rsid w:val="007E4CFE"/>
    <w:rsid w:val="007E4E71"/>
    <w:rsid w:val="007E4FB8"/>
    <w:rsid w:val="007E50D3"/>
    <w:rsid w:val="007E5459"/>
    <w:rsid w:val="007E5671"/>
    <w:rsid w:val="007E5705"/>
    <w:rsid w:val="007E5AB7"/>
    <w:rsid w:val="007E5DDF"/>
    <w:rsid w:val="007E5FA1"/>
    <w:rsid w:val="007E61F2"/>
    <w:rsid w:val="007E6265"/>
    <w:rsid w:val="007E637B"/>
    <w:rsid w:val="007E64C0"/>
    <w:rsid w:val="007E682E"/>
    <w:rsid w:val="007E6A0A"/>
    <w:rsid w:val="007E6AAA"/>
    <w:rsid w:val="007E6AEE"/>
    <w:rsid w:val="007E6D3D"/>
    <w:rsid w:val="007E6F99"/>
    <w:rsid w:val="007E6FF2"/>
    <w:rsid w:val="007E70E7"/>
    <w:rsid w:val="007E7413"/>
    <w:rsid w:val="007E78AA"/>
    <w:rsid w:val="007E793C"/>
    <w:rsid w:val="007E7B3D"/>
    <w:rsid w:val="007E7C32"/>
    <w:rsid w:val="007E7F7F"/>
    <w:rsid w:val="007F00BE"/>
    <w:rsid w:val="007F0178"/>
    <w:rsid w:val="007F019A"/>
    <w:rsid w:val="007F0261"/>
    <w:rsid w:val="007F02D1"/>
    <w:rsid w:val="007F057F"/>
    <w:rsid w:val="007F0929"/>
    <w:rsid w:val="007F0A7F"/>
    <w:rsid w:val="007F0CF5"/>
    <w:rsid w:val="007F0D4B"/>
    <w:rsid w:val="007F0E06"/>
    <w:rsid w:val="007F0E3A"/>
    <w:rsid w:val="007F0EE0"/>
    <w:rsid w:val="007F0FA0"/>
    <w:rsid w:val="007F1054"/>
    <w:rsid w:val="007F11CA"/>
    <w:rsid w:val="007F121F"/>
    <w:rsid w:val="007F179B"/>
    <w:rsid w:val="007F1CE1"/>
    <w:rsid w:val="007F20A3"/>
    <w:rsid w:val="007F2678"/>
    <w:rsid w:val="007F2966"/>
    <w:rsid w:val="007F2B4E"/>
    <w:rsid w:val="007F2C5F"/>
    <w:rsid w:val="007F2EE1"/>
    <w:rsid w:val="007F3029"/>
    <w:rsid w:val="007F3048"/>
    <w:rsid w:val="007F31C9"/>
    <w:rsid w:val="007F31CD"/>
    <w:rsid w:val="007F325A"/>
    <w:rsid w:val="007F32ED"/>
    <w:rsid w:val="007F331B"/>
    <w:rsid w:val="007F3411"/>
    <w:rsid w:val="007F3579"/>
    <w:rsid w:val="007F3644"/>
    <w:rsid w:val="007F382D"/>
    <w:rsid w:val="007F3941"/>
    <w:rsid w:val="007F3AA2"/>
    <w:rsid w:val="007F3AAF"/>
    <w:rsid w:val="007F3B04"/>
    <w:rsid w:val="007F3ED0"/>
    <w:rsid w:val="007F42F2"/>
    <w:rsid w:val="007F47E7"/>
    <w:rsid w:val="007F4A5A"/>
    <w:rsid w:val="007F4B7A"/>
    <w:rsid w:val="007F5077"/>
    <w:rsid w:val="007F5138"/>
    <w:rsid w:val="007F521A"/>
    <w:rsid w:val="007F55C8"/>
    <w:rsid w:val="007F5615"/>
    <w:rsid w:val="007F577A"/>
    <w:rsid w:val="007F582B"/>
    <w:rsid w:val="007F5944"/>
    <w:rsid w:val="007F596F"/>
    <w:rsid w:val="007F5A2A"/>
    <w:rsid w:val="007F6012"/>
    <w:rsid w:val="007F6049"/>
    <w:rsid w:val="007F648E"/>
    <w:rsid w:val="007F66BA"/>
    <w:rsid w:val="007F6733"/>
    <w:rsid w:val="007F68F8"/>
    <w:rsid w:val="007F69B4"/>
    <w:rsid w:val="007F69C1"/>
    <w:rsid w:val="007F69F3"/>
    <w:rsid w:val="007F6C18"/>
    <w:rsid w:val="007F7159"/>
    <w:rsid w:val="007F7398"/>
    <w:rsid w:val="007F76D8"/>
    <w:rsid w:val="007F7845"/>
    <w:rsid w:val="007F788A"/>
    <w:rsid w:val="007F7897"/>
    <w:rsid w:val="007F7BA4"/>
    <w:rsid w:val="007F7DF2"/>
    <w:rsid w:val="007F7E37"/>
    <w:rsid w:val="007F7FA1"/>
    <w:rsid w:val="00800096"/>
    <w:rsid w:val="00800437"/>
    <w:rsid w:val="0080073D"/>
    <w:rsid w:val="008009E5"/>
    <w:rsid w:val="00800A8D"/>
    <w:rsid w:val="00800CF9"/>
    <w:rsid w:val="00800E6C"/>
    <w:rsid w:val="00800F7C"/>
    <w:rsid w:val="00801209"/>
    <w:rsid w:val="00801334"/>
    <w:rsid w:val="008013F5"/>
    <w:rsid w:val="00801558"/>
    <w:rsid w:val="00801998"/>
    <w:rsid w:val="00801B9D"/>
    <w:rsid w:val="00801BF3"/>
    <w:rsid w:val="00801D92"/>
    <w:rsid w:val="00801F97"/>
    <w:rsid w:val="00801FDF"/>
    <w:rsid w:val="0080202C"/>
    <w:rsid w:val="00802168"/>
    <w:rsid w:val="008022A5"/>
    <w:rsid w:val="008022C1"/>
    <w:rsid w:val="00802385"/>
    <w:rsid w:val="008025E1"/>
    <w:rsid w:val="008025F9"/>
    <w:rsid w:val="0080264A"/>
    <w:rsid w:val="008026C7"/>
    <w:rsid w:val="00802700"/>
    <w:rsid w:val="00802BAF"/>
    <w:rsid w:val="00802C0A"/>
    <w:rsid w:val="00802D1B"/>
    <w:rsid w:val="00802DBE"/>
    <w:rsid w:val="008031A8"/>
    <w:rsid w:val="00803264"/>
    <w:rsid w:val="008032C6"/>
    <w:rsid w:val="00803325"/>
    <w:rsid w:val="008033E8"/>
    <w:rsid w:val="008035C9"/>
    <w:rsid w:val="00803693"/>
    <w:rsid w:val="008037E1"/>
    <w:rsid w:val="0080390A"/>
    <w:rsid w:val="00803E13"/>
    <w:rsid w:val="00803E67"/>
    <w:rsid w:val="00804197"/>
    <w:rsid w:val="00804494"/>
    <w:rsid w:val="00804A46"/>
    <w:rsid w:val="00804EEF"/>
    <w:rsid w:val="00804FFE"/>
    <w:rsid w:val="0080501F"/>
    <w:rsid w:val="00805172"/>
    <w:rsid w:val="0080556E"/>
    <w:rsid w:val="00805570"/>
    <w:rsid w:val="00805628"/>
    <w:rsid w:val="00805719"/>
    <w:rsid w:val="008057C7"/>
    <w:rsid w:val="00805BA4"/>
    <w:rsid w:val="00805BA8"/>
    <w:rsid w:val="00805BB3"/>
    <w:rsid w:val="00805CFD"/>
    <w:rsid w:val="00805D22"/>
    <w:rsid w:val="00805E75"/>
    <w:rsid w:val="00805EC0"/>
    <w:rsid w:val="008060FF"/>
    <w:rsid w:val="0080614C"/>
    <w:rsid w:val="008061B9"/>
    <w:rsid w:val="008061E7"/>
    <w:rsid w:val="00806499"/>
    <w:rsid w:val="00806712"/>
    <w:rsid w:val="008067E0"/>
    <w:rsid w:val="00806809"/>
    <w:rsid w:val="008068DC"/>
    <w:rsid w:val="00806AEC"/>
    <w:rsid w:val="00806B1B"/>
    <w:rsid w:val="00806DA4"/>
    <w:rsid w:val="0080701F"/>
    <w:rsid w:val="00807447"/>
    <w:rsid w:val="00807579"/>
    <w:rsid w:val="00807AA3"/>
    <w:rsid w:val="00807E4F"/>
    <w:rsid w:val="00807F25"/>
    <w:rsid w:val="00810315"/>
    <w:rsid w:val="00810549"/>
    <w:rsid w:val="00810705"/>
    <w:rsid w:val="00810919"/>
    <w:rsid w:val="00810A1E"/>
    <w:rsid w:val="00810C5B"/>
    <w:rsid w:val="00810DC7"/>
    <w:rsid w:val="00810FA1"/>
    <w:rsid w:val="00811061"/>
    <w:rsid w:val="00811588"/>
    <w:rsid w:val="008116C0"/>
    <w:rsid w:val="00811805"/>
    <w:rsid w:val="008119CC"/>
    <w:rsid w:val="00811AF2"/>
    <w:rsid w:val="00811B4F"/>
    <w:rsid w:val="00811B84"/>
    <w:rsid w:val="00811C3A"/>
    <w:rsid w:val="0081270D"/>
    <w:rsid w:val="0081295B"/>
    <w:rsid w:val="00812A26"/>
    <w:rsid w:val="00812B7C"/>
    <w:rsid w:val="00812C0D"/>
    <w:rsid w:val="00812D86"/>
    <w:rsid w:val="00812D89"/>
    <w:rsid w:val="008134A1"/>
    <w:rsid w:val="00813637"/>
    <w:rsid w:val="00813C34"/>
    <w:rsid w:val="00813EF8"/>
    <w:rsid w:val="008140BC"/>
    <w:rsid w:val="00814185"/>
    <w:rsid w:val="008141F9"/>
    <w:rsid w:val="00814422"/>
    <w:rsid w:val="008144B0"/>
    <w:rsid w:val="008144BD"/>
    <w:rsid w:val="008144C1"/>
    <w:rsid w:val="00814529"/>
    <w:rsid w:val="00814597"/>
    <w:rsid w:val="00814902"/>
    <w:rsid w:val="00814A38"/>
    <w:rsid w:val="00814EF7"/>
    <w:rsid w:val="00814F13"/>
    <w:rsid w:val="00815233"/>
    <w:rsid w:val="008152CC"/>
    <w:rsid w:val="0081590B"/>
    <w:rsid w:val="00815AC3"/>
    <w:rsid w:val="00815CCA"/>
    <w:rsid w:val="00815E54"/>
    <w:rsid w:val="0081602C"/>
    <w:rsid w:val="008160CA"/>
    <w:rsid w:val="00816308"/>
    <w:rsid w:val="00816632"/>
    <w:rsid w:val="0081669B"/>
    <w:rsid w:val="00816ADC"/>
    <w:rsid w:val="00816C07"/>
    <w:rsid w:val="00816DAC"/>
    <w:rsid w:val="00816DBD"/>
    <w:rsid w:val="008170BA"/>
    <w:rsid w:val="00817350"/>
    <w:rsid w:val="008173CE"/>
    <w:rsid w:val="00817568"/>
    <w:rsid w:val="00817584"/>
    <w:rsid w:val="00817832"/>
    <w:rsid w:val="008178E8"/>
    <w:rsid w:val="008179C6"/>
    <w:rsid w:val="008179E2"/>
    <w:rsid w:val="00817AD3"/>
    <w:rsid w:val="00817CD3"/>
    <w:rsid w:val="00817DAB"/>
    <w:rsid w:val="00817FD9"/>
    <w:rsid w:val="008202C6"/>
    <w:rsid w:val="008202DC"/>
    <w:rsid w:val="0082076E"/>
    <w:rsid w:val="00820A0A"/>
    <w:rsid w:val="00820A67"/>
    <w:rsid w:val="00820AED"/>
    <w:rsid w:val="00820BAF"/>
    <w:rsid w:val="00820CA8"/>
    <w:rsid w:val="00820CF8"/>
    <w:rsid w:val="008214FA"/>
    <w:rsid w:val="00821512"/>
    <w:rsid w:val="0082157E"/>
    <w:rsid w:val="008217AE"/>
    <w:rsid w:val="00821AC7"/>
    <w:rsid w:val="00821C1E"/>
    <w:rsid w:val="00821D4C"/>
    <w:rsid w:val="0082251B"/>
    <w:rsid w:val="00822741"/>
    <w:rsid w:val="0082275A"/>
    <w:rsid w:val="008227F3"/>
    <w:rsid w:val="008227F5"/>
    <w:rsid w:val="00822964"/>
    <w:rsid w:val="00822F3E"/>
    <w:rsid w:val="00822F49"/>
    <w:rsid w:val="00822F73"/>
    <w:rsid w:val="00823019"/>
    <w:rsid w:val="00823102"/>
    <w:rsid w:val="008232E9"/>
    <w:rsid w:val="0082332F"/>
    <w:rsid w:val="0082350A"/>
    <w:rsid w:val="008236DF"/>
    <w:rsid w:val="0082384D"/>
    <w:rsid w:val="00823AB8"/>
    <w:rsid w:val="00823C03"/>
    <w:rsid w:val="00823CA4"/>
    <w:rsid w:val="00823DE8"/>
    <w:rsid w:val="00823E18"/>
    <w:rsid w:val="00824306"/>
    <w:rsid w:val="008245BB"/>
    <w:rsid w:val="008246BE"/>
    <w:rsid w:val="008247BC"/>
    <w:rsid w:val="00824861"/>
    <w:rsid w:val="00824AAF"/>
    <w:rsid w:val="00824B24"/>
    <w:rsid w:val="0082519F"/>
    <w:rsid w:val="008252D0"/>
    <w:rsid w:val="00825380"/>
    <w:rsid w:val="0082549F"/>
    <w:rsid w:val="00825729"/>
    <w:rsid w:val="00825745"/>
    <w:rsid w:val="00825779"/>
    <w:rsid w:val="008258C5"/>
    <w:rsid w:val="00825909"/>
    <w:rsid w:val="00825B5E"/>
    <w:rsid w:val="00825C4E"/>
    <w:rsid w:val="00825DDF"/>
    <w:rsid w:val="00825EC6"/>
    <w:rsid w:val="00825F98"/>
    <w:rsid w:val="00825FEA"/>
    <w:rsid w:val="00826108"/>
    <w:rsid w:val="008261CA"/>
    <w:rsid w:val="008261F3"/>
    <w:rsid w:val="00826223"/>
    <w:rsid w:val="00826226"/>
    <w:rsid w:val="0082635C"/>
    <w:rsid w:val="0082652A"/>
    <w:rsid w:val="0082677E"/>
    <w:rsid w:val="00826915"/>
    <w:rsid w:val="00826964"/>
    <w:rsid w:val="008274A0"/>
    <w:rsid w:val="00827533"/>
    <w:rsid w:val="008276F9"/>
    <w:rsid w:val="00827714"/>
    <w:rsid w:val="008277EC"/>
    <w:rsid w:val="00827B9E"/>
    <w:rsid w:val="00827C01"/>
    <w:rsid w:val="00827EE6"/>
    <w:rsid w:val="00827FC8"/>
    <w:rsid w:val="00830015"/>
    <w:rsid w:val="00830369"/>
    <w:rsid w:val="00830414"/>
    <w:rsid w:val="0083095E"/>
    <w:rsid w:val="008309AF"/>
    <w:rsid w:val="00830ADD"/>
    <w:rsid w:val="00830B73"/>
    <w:rsid w:val="00830BEB"/>
    <w:rsid w:val="00830EAB"/>
    <w:rsid w:val="00830F23"/>
    <w:rsid w:val="0083102D"/>
    <w:rsid w:val="008311EF"/>
    <w:rsid w:val="00831232"/>
    <w:rsid w:val="00831356"/>
    <w:rsid w:val="008315A3"/>
    <w:rsid w:val="00831616"/>
    <w:rsid w:val="00831813"/>
    <w:rsid w:val="00831840"/>
    <w:rsid w:val="00831854"/>
    <w:rsid w:val="008318E3"/>
    <w:rsid w:val="00831954"/>
    <w:rsid w:val="00831A8D"/>
    <w:rsid w:val="00831BDA"/>
    <w:rsid w:val="00831D07"/>
    <w:rsid w:val="00831EF7"/>
    <w:rsid w:val="008322C6"/>
    <w:rsid w:val="00832330"/>
    <w:rsid w:val="008324A8"/>
    <w:rsid w:val="008326B4"/>
    <w:rsid w:val="008328B3"/>
    <w:rsid w:val="0083304C"/>
    <w:rsid w:val="008334B2"/>
    <w:rsid w:val="0083356B"/>
    <w:rsid w:val="00833637"/>
    <w:rsid w:val="008337D9"/>
    <w:rsid w:val="00833820"/>
    <w:rsid w:val="00833A86"/>
    <w:rsid w:val="00833C55"/>
    <w:rsid w:val="00833D1E"/>
    <w:rsid w:val="00833E67"/>
    <w:rsid w:val="00833F99"/>
    <w:rsid w:val="00833FCF"/>
    <w:rsid w:val="00834168"/>
    <w:rsid w:val="00834244"/>
    <w:rsid w:val="008342BA"/>
    <w:rsid w:val="00834304"/>
    <w:rsid w:val="00834332"/>
    <w:rsid w:val="00834391"/>
    <w:rsid w:val="008345F8"/>
    <w:rsid w:val="00834679"/>
    <w:rsid w:val="00834715"/>
    <w:rsid w:val="0083499B"/>
    <w:rsid w:val="00834CD4"/>
    <w:rsid w:val="00834D26"/>
    <w:rsid w:val="00834D59"/>
    <w:rsid w:val="00834E0D"/>
    <w:rsid w:val="00834F22"/>
    <w:rsid w:val="00835071"/>
    <w:rsid w:val="00835199"/>
    <w:rsid w:val="00835770"/>
    <w:rsid w:val="00835B99"/>
    <w:rsid w:val="00835C18"/>
    <w:rsid w:val="00835C93"/>
    <w:rsid w:val="00835CFE"/>
    <w:rsid w:val="00835DAB"/>
    <w:rsid w:val="00835F13"/>
    <w:rsid w:val="0083612D"/>
    <w:rsid w:val="008364EF"/>
    <w:rsid w:val="008365C9"/>
    <w:rsid w:val="008368A3"/>
    <w:rsid w:val="00836A51"/>
    <w:rsid w:val="00836A6D"/>
    <w:rsid w:val="00836EC3"/>
    <w:rsid w:val="00836ECC"/>
    <w:rsid w:val="00837008"/>
    <w:rsid w:val="008378FA"/>
    <w:rsid w:val="00837943"/>
    <w:rsid w:val="00837B3B"/>
    <w:rsid w:val="00837BFB"/>
    <w:rsid w:val="00837DC7"/>
    <w:rsid w:val="00837EFB"/>
    <w:rsid w:val="00837F20"/>
    <w:rsid w:val="00840059"/>
    <w:rsid w:val="008400AF"/>
    <w:rsid w:val="0084057F"/>
    <w:rsid w:val="00840758"/>
    <w:rsid w:val="00840A7F"/>
    <w:rsid w:val="00840ACF"/>
    <w:rsid w:val="00840BD7"/>
    <w:rsid w:val="00840C95"/>
    <w:rsid w:val="00840F1F"/>
    <w:rsid w:val="008411A2"/>
    <w:rsid w:val="008412B0"/>
    <w:rsid w:val="00841347"/>
    <w:rsid w:val="00841844"/>
    <w:rsid w:val="00841875"/>
    <w:rsid w:val="00841A89"/>
    <w:rsid w:val="00841B10"/>
    <w:rsid w:val="00841B3B"/>
    <w:rsid w:val="00841ED4"/>
    <w:rsid w:val="00842087"/>
    <w:rsid w:val="008421E1"/>
    <w:rsid w:val="0084225C"/>
    <w:rsid w:val="00842298"/>
    <w:rsid w:val="00842354"/>
    <w:rsid w:val="00842363"/>
    <w:rsid w:val="008423D1"/>
    <w:rsid w:val="008423F6"/>
    <w:rsid w:val="008423FE"/>
    <w:rsid w:val="008425BB"/>
    <w:rsid w:val="00842791"/>
    <w:rsid w:val="008427DA"/>
    <w:rsid w:val="0084281F"/>
    <w:rsid w:val="008428CC"/>
    <w:rsid w:val="008429CD"/>
    <w:rsid w:val="008429FF"/>
    <w:rsid w:val="00842ADD"/>
    <w:rsid w:val="00842AFA"/>
    <w:rsid w:val="00843300"/>
    <w:rsid w:val="008434F4"/>
    <w:rsid w:val="00843751"/>
    <w:rsid w:val="008437F8"/>
    <w:rsid w:val="00843BF0"/>
    <w:rsid w:val="00843E94"/>
    <w:rsid w:val="00843F5B"/>
    <w:rsid w:val="008441D6"/>
    <w:rsid w:val="00844482"/>
    <w:rsid w:val="008444D9"/>
    <w:rsid w:val="008449A2"/>
    <w:rsid w:val="00844AC3"/>
    <w:rsid w:val="00844CEA"/>
    <w:rsid w:val="00844E41"/>
    <w:rsid w:val="0084504F"/>
    <w:rsid w:val="00845171"/>
    <w:rsid w:val="00845299"/>
    <w:rsid w:val="008453DA"/>
    <w:rsid w:val="00845409"/>
    <w:rsid w:val="0084554A"/>
    <w:rsid w:val="008457DC"/>
    <w:rsid w:val="008459FD"/>
    <w:rsid w:val="00845CA8"/>
    <w:rsid w:val="00845E97"/>
    <w:rsid w:val="00845F79"/>
    <w:rsid w:val="00845FFD"/>
    <w:rsid w:val="00846001"/>
    <w:rsid w:val="00846083"/>
    <w:rsid w:val="00846399"/>
    <w:rsid w:val="00846699"/>
    <w:rsid w:val="008471FD"/>
    <w:rsid w:val="0084732C"/>
    <w:rsid w:val="0084760C"/>
    <w:rsid w:val="00847888"/>
    <w:rsid w:val="00847A13"/>
    <w:rsid w:val="00847C2B"/>
    <w:rsid w:val="00847CDF"/>
    <w:rsid w:val="00847D2D"/>
    <w:rsid w:val="00847D63"/>
    <w:rsid w:val="00847DFD"/>
    <w:rsid w:val="00847E80"/>
    <w:rsid w:val="00847F33"/>
    <w:rsid w:val="008500A2"/>
    <w:rsid w:val="00850760"/>
    <w:rsid w:val="00850B76"/>
    <w:rsid w:val="00850C0D"/>
    <w:rsid w:val="00850C29"/>
    <w:rsid w:val="00850D89"/>
    <w:rsid w:val="00850EED"/>
    <w:rsid w:val="00850F29"/>
    <w:rsid w:val="00850F60"/>
    <w:rsid w:val="00850F6C"/>
    <w:rsid w:val="00851607"/>
    <w:rsid w:val="00851C7C"/>
    <w:rsid w:val="0085203F"/>
    <w:rsid w:val="00852091"/>
    <w:rsid w:val="008522AA"/>
    <w:rsid w:val="008522C9"/>
    <w:rsid w:val="0085230A"/>
    <w:rsid w:val="0085234F"/>
    <w:rsid w:val="00852568"/>
    <w:rsid w:val="00852620"/>
    <w:rsid w:val="00852A86"/>
    <w:rsid w:val="00852D6F"/>
    <w:rsid w:val="00852E12"/>
    <w:rsid w:val="00852F5B"/>
    <w:rsid w:val="008531C7"/>
    <w:rsid w:val="00853A13"/>
    <w:rsid w:val="00853B12"/>
    <w:rsid w:val="00853BE3"/>
    <w:rsid w:val="00853C24"/>
    <w:rsid w:val="00853C39"/>
    <w:rsid w:val="00853E2B"/>
    <w:rsid w:val="008540E2"/>
    <w:rsid w:val="00854187"/>
    <w:rsid w:val="008541B8"/>
    <w:rsid w:val="00854344"/>
    <w:rsid w:val="0085457B"/>
    <w:rsid w:val="00854592"/>
    <w:rsid w:val="008545A2"/>
    <w:rsid w:val="008545E0"/>
    <w:rsid w:val="0085464B"/>
    <w:rsid w:val="008547BB"/>
    <w:rsid w:val="00854859"/>
    <w:rsid w:val="00854AAF"/>
    <w:rsid w:val="00854AC1"/>
    <w:rsid w:val="00854BB1"/>
    <w:rsid w:val="00854C42"/>
    <w:rsid w:val="00854D32"/>
    <w:rsid w:val="00854DC9"/>
    <w:rsid w:val="00854EBB"/>
    <w:rsid w:val="00855045"/>
    <w:rsid w:val="00855107"/>
    <w:rsid w:val="00855110"/>
    <w:rsid w:val="00855154"/>
    <w:rsid w:val="008552C3"/>
    <w:rsid w:val="00855379"/>
    <w:rsid w:val="0085549E"/>
    <w:rsid w:val="008559B5"/>
    <w:rsid w:val="00855A02"/>
    <w:rsid w:val="00855B1D"/>
    <w:rsid w:val="00855EDB"/>
    <w:rsid w:val="008560DA"/>
    <w:rsid w:val="00856173"/>
    <w:rsid w:val="008561AF"/>
    <w:rsid w:val="0085623F"/>
    <w:rsid w:val="008562EA"/>
    <w:rsid w:val="00856502"/>
    <w:rsid w:val="008565A8"/>
    <w:rsid w:val="00856731"/>
    <w:rsid w:val="008568C4"/>
    <w:rsid w:val="00856C89"/>
    <w:rsid w:val="00856FDC"/>
    <w:rsid w:val="008570B9"/>
    <w:rsid w:val="0085712E"/>
    <w:rsid w:val="008571D3"/>
    <w:rsid w:val="008572A0"/>
    <w:rsid w:val="00857319"/>
    <w:rsid w:val="00857570"/>
    <w:rsid w:val="008576BB"/>
    <w:rsid w:val="008577C3"/>
    <w:rsid w:val="0085788D"/>
    <w:rsid w:val="00857B69"/>
    <w:rsid w:val="00857BB2"/>
    <w:rsid w:val="008600A1"/>
    <w:rsid w:val="0086024D"/>
    <w:rsid w:val="00860385"/>
    <w:rsid w:val="00860438"/>
    <w:rsid w:val="008605CD"/>
    <w:rsid w:val="0086075E"/>
    <w:rsid w:val="008607BA"/>
    <w:rsid w:val="008608E1"/>
    <w:rsid w:val="00860A22"/>
    <w:rsid w:val="00860BE3"/>
    <w:rsid w:val="00860C63"/>
    <w:rsid w:val="00860C88"/>
    <w:rsid w:val="00860DCA"/>
    <w:rsid w:val="00860E70"/>
    <w:rsid w:val="00860F62"/>
    <w:rsid w:val="00861052"/>
    <w:rsid w:val="00861438"/>
    <w:rsid w:val="008616D8"/>
    <w:rsid w:val="00861774"/>
    <w:rsid w:val="00861A4A"/>
    <w:rsid w:val="00861E22"/>
    <w:rsid w:val="00862429"/>
    <w:rsid w:val="00862439"/>
    <w:rsid w:val="00862539"/>
    <w:rsid w:val="00862609"/>
    <w:rsid w:val="00862610"/>
    <w:rsid w:val="0086285E"/>
    <w:rsid w:val="008628CF"/>
    <w:rsid w:val="00862A0C"/>
    <w:rsid w:val="00862BA5"/>
    <w:rsid w:val="00862BCB"/>
    <w:rsid w:val="00862BDF"/>
    <w:rsid w:val="00862E02"/>
    <w:rsid w:val="00862E52"/>
    <w:rsid w:val="00862EE9"/>
    <w:rsid w:val="00862F1F"/>
    <w:rsid w:val="00863217"/>
    <w:rsid w:val="0086340F"/>
    <w:rsid w:val="0086345B"/>
    <w:rsid w:val="00863703"/>
    <w:rsid w:val="00863769"/>
    <w:rsid w:val="008637F4"/>
    <w:rsid w:val="00863A1B"/>
    <w:rsid w:val="00863C6F"/>
    <w:rsid w:val="00863C9D"/>
    <w:rsid w:val="00863CFA"/>
    <w:rsid w:val="00864064"/>
    <w:rsid w:val="00864317"/>
    <w:rsid w:val="0086451E"/>
    <w:rsid w:val="0086456B"/>
    <w:rsid w:val="008645E3"/>
    <w:rsid w:val="00864687"/>
    <w:rsid w:val="0086499A"/>
    <w:rsid w:val="008649B2"/>
    <w:rsid w:val="00864B6D"/>
    <w:rsid w:val="00864F36"/>
    <w:rsid w:val="0086501C"/>
    <w:rsid w:val="0086527F"/>
    <w:rsid w:val="00865348"/>
    <w:rsid w:val="008653B1"/>
    <w:rsid w:val="008653B6"/>
    <w:rsid w:val="0086549C"/>
    <w:rsid w:val="00865542"/>
    <w:rsid w:val="008655F3"/>
    <w:rsid w:val="00865A2E"/>
    <w:rsid w:val="00865C43"/>
    <w:rsid w:val="00865C5E"/>
    <w:rsid w:val="00866097"/>
    <w:rsid w:val="008663F9"/>
    <w:rsid w:val="0086644F"/>
    <w:rsid w:val="00866A27"/>
    <w:rsid w:val="00866ACD"/>
    <w:rsid w:val="00866E41"/>
    <w:rsid w:val="00866EC9"/>
    <w:rsid w:val="00866F9E"/>
    <w:rsid w:val="0086704B"/>
    <w:rsid w:val="008671E6"/>
    <w:rsid w:val="008674DC"/>
    <w:rsid w:val="00867560"/>
    <w:rsid w:val="0086768F"/>
    <w:rsid w:val="008676C2"/>
    <w:rsid w:val="0086780B"/>
    <w:rsid w:val="008678A0"/>
    <w:rsid w:val="0086793B"/>
    <w:rsid w:val="00867A00"/>
    <w:rsid w:val="00867B77"/>
    <w:rsid w:val="00867C6A"/>
    <w:rsid w:val="00867F8B"/>
    <w:rsid w:val="00870061"/>
    <w:rsid w:val="0087030E"/>
    <w:rsid w:val="0087033D"/>
    <w:rsid w:val="008704A1"/>
    <w:rsid w:val="00870638"/>
    <w:rsid w:val="00870716"/>
    <w:rsid w:val="0087071D"/>
    <w:rsid w:val="0087079E"/>
    <w:rsid w:val="008709CD"/>
    <w:rsid w:val="00870E75"/>
    <w:rsid w:val="00870E96"/>
    <w:rsid w:val="00870F17"/>
    <w:rsid w:val="00870FA1"/>
    <w:rsid w:val="00870FA4"/>
    <w:rsid w:val="0087107D"/>
    <w:rsid w:val="00871292"/>
    <w:rsid w:val="008712AC"/>
    <w:rsid w:val="0087149D"/>
    <w:rsid w:val="00871826"/>
    <w:rsid w:val="00871D8B"/>
    <w:rsid w:val="00871F8A"/>
    <w:rsid w:val="00871FD1"/>
    <w:rsid w:val="00872420"/>
    <w:rsid w:val="00872837"/>
    <w:rsid w:val="00872AE8"/>
    <w:rsid w:val="00872CA4"/>
    <w:rsid w:val="00872CD8"/>
    <w:rsid w:val="00872CDB"/>
    <w:rsid w:val="00873000"/>
    <w:rsid w:val="00873128"/>
    <w:rsid w:val="0087320B"/>
    <w:rsid w:val="00873244"/>
    <w:rsid w:val="00873388"/>
    <w:rsid w:val="008733E6"/>
    <w:rsid w:val="0087347B"/>
    <w:rsid w:val="008734FE"/>
    <w:rsid w:val="00873587"/>
    <w:rsid w:val="008736AD"/>
    <w:rsid w:val="008736BA"/>
    <w:rsid w:val="00873881"/>
    <w:rsid w:val="008738F6"/>
    <w:rsid w:val="00873948"/>
    <w:rsid w:val="00873A74"/>
    <w:rsid w:val="00873B3A"/>
    <w:rsid w:val="008740F5"/>
    <w:rsid w:val="0087428D"/>
    <w:rsid w:val="0087430D"/>
    <w:rsid w:val="008743CB"/>
    <w:rsid w:val="0087463D"/>
    <w:rsid w:val="00874759"/>
    <w:rsid w:val="0087486C"/>
    <w:rsid w:val="00874A93"/>
    <w:rsid w:val="00874B74"/>
    <w:rsid w:val="00874D8E"/>
    <w:rsid w:val="00874DCF"/>
    <w:rsid w:val="00874FFB"/>
    <w:rsid w:val="00875073"/>
    <w:rsid w:val="0087527D"/>
    <w:rsid w:val="00875379"/>
    <w:rsid w:val="008757F2"/>
    <w:rsid w:val="00875A4F"/>
    <w:rsid w:val="00875A7A"/>
    <w:rsid w:val="00875C7C"/>
    <w:rsid w:val="00875D2A"/>
    <w:rsid w:val="00875DE1"/>
    <w:rsid w:val="0087612E"/>
    <w:rsid w:val="00876461"/>
    <w:rsid w:val="00876912"/>
    <w:rsid w:val="008769E8"/>
    <w:rsid w:val="00876D01"/>
    <w:rsid w:val="00876F0A"/>
    <w:rsid w:val="00876F0C"/>
    <w:rsid w:val="008771F8"/>
    <w:rsid w:val="00877364"/>
    <w:rsid w:val="008774D8"/>
    <w:rsid w:val="0087766F"/>
    <w:rsid w:val="0087783C"/>
    <w:rsid w:val="00877B4B"/>
    <w:rsid w:val="00877C3F"/>
    <w:rsid w:val="00877D55"/>
    <w:rsid w:val="00877D57"/>
    <w:rsid w:val="00877D80"/>
    <w:rsid w:val="00877DAE"/>
    <w:rsid w:val="00877DF9"/>
    <w:rsid w:val="0088004E"/>
    <w:rsid w:val="008801F4"/>
    <w:rsid w:val="00880259"/>
    <w:rsid w:val="0088029C"/>
    <w:rsid w:val="008804DF"/>
    <w:rsid w:val="008805A8"/>
    <w:rsid w:val="00880AE5"/>
    <w:rsid w:val="00880BE5"/>
    <w:rsid w:val="00880C07"/>
    <w:rsid w:val="00880C20"/>
    <w:rsid w:val="00880F49"/>
    <w:rsid w:val="00881250"/>
    <w:rsid w:val="008812B4"/>
    <w:rsid w:val="00881502"/>
    <w:rsid w:val="008815D1"/>
    <w:rsid w:val="00881914"/>
    <w:rsid w:val="00881A31"/>
    <w:rsid w:val="00881B6F"/>
    <w:rsid w:val="00881C03"/>
    <w:rsid w:val="00881D11"/>
    <w:rsid w:val="00881D4B"/>
    <w:rsid w:val="00881ED0"/>
    <w:rsid w:val="00882098"/>
    <w:rsid w:val="00882508"/>
    <w:rsid w:val="00882514"/>
    <w:rsid w:val="00882575"/>
    <w:rsid w:val="00882680"/>
    <w:rsid w:val="008826BB"/>
    <w:rsid w:val="008827E8"/>
    <w:rsid w:val="00882960"/>
    <w:rsid w:val="0088296E"/>
    <w:rsid w:val="00882DA2"/>
    <w:rsid w:val="00882DC5"/>
    <w:rsid w:val="008838DE"/>
    <w:rsid w:val="00883A79"/>
    <w:rsid w:val="00883B9A"/>
    <w:rsid w:val="00883BC1"/>
    <w:rsid w:val="00884918"/>
    <w:rsid w:val="008849BF"/>
    <w:rsid w:val="00884DAD"/>
    <w:rsid w:val="00884E0B"/>
    <w:rsid w:val="00885021"/>
    <w:rsid w:val="008853C4"/>
    <w:rsid w:val="00885499"/>
    <w:rsid w:val="00885708"/>
    <w:rsid w:val="008858A7"/>
    <w:rsid w:val="00885ECE"/>
    <w:rsid w:val="00885F67"/>
    <w:rsid w:val="00886286"/>
    <w:rsid w:val="008864AE"/>
    <w:rsid w:val="0088650A"/>
    <w:rsid w:val="00886A40"/>
    <w:rsid w:val="00886EDE"/>
    <w:rsid w:val="008871E3"/>
    <w:rsid w:val="0088720B"/>
    <w:rsid w:val="0088720C"/>
    <w:rsid w:val="00887929"/>
    <w:rsid w:val="00887A89"/>
    <w:rsid w:val="00887B0A"/>
    <w:rsid w:val="008904E7"/>
    <w:rsid w:val="0089083A"/>
    <w:rsid w:val="008908CA"/>
    <w:rsid w:val="008908CB"/>
    <w:rsid w:val="00890A18"/>
    <w:rsid w:val="00890A92"/>
    <w:rsid w:val="00890C9D"/>
    <w:rsid w:val="00890D1C"/>
    <w:rsid w:val="00890F0D"/>
    <w:rsid w:val="00890F68"/>
    <w:rsid w:val="0089100D"/>
    <w:rsid w:val="00891372"/>
    <w:rsid w:val="008914C8"/>
    <w:rsid w:val="00891506"/>
    <w:rsid w:val="0089163B"/>
    <w:rsid w:val="00891A78"/>
    <w:rsid w:val="00891C6F"/>
    <w:rsid w:val="00891C8B"/>
    <w:rsid w:val="00891F6E"/>
    <w:rsid w:val="00891F8B"/>
    <w:rsid w:val="00892250"/>
    <w:rsid w:val="00892356"/>
    <w:rsid w:val="00892362"/>
    <w:rsid w:val="0089258D"/>
    <w:rsid w:val="0089272A"/>
    <w:rsid w:val="008927D9"/>
    <w:rsid w:val="00892AA6"/>
    <w:rsid w:val="00892B01"/>
    <w:rsid w:val="0089308F"/>
    <w:rsid w:val="00893452"/>
    <w:rsid w:val="008935F9"/>
    <w:rsid w:val="0089384F"/>
    <w:rsid w:val="0089398D"/>
    <w:rsid w:val="00893A7D"/>
    <w:rsid w:val="00893A7F"/>
    <w:rsid w:val="00893AFB"/>
    <w:rsid w:val="00893C70"/>
    <w:rsid w:val="00893E40"/>
    <w:rsid w:val="00893E4D"/>
    <w:rsid w:val="00893F08"/>
    <w:rsid w:val="00893F86"/>
    <w:rsid w:val="008941AF"/>
    <w:rsid w:val="0089434F"/>
    <w:rsid w:val="0089478D"/>
    <w:rsid w:val="008949EF"/>
    <w:rsid w:val="00894DEA"/>
    <w:rsid w:val="00894F78"/>
    <w:rsid w:val="0089559C"/>
    <w:rsid w:val="0089563B"/>
    <w:rsid w:val="0089578C"/>
    <w:rsid w:val="0089584E"/>
    <w:rsid w:val="00895C23"/>
    <w:rsid w:val="00895CF3"/>
    <w:rsid w:val="00896C6F"/>
    <w:rsid w:val="00896C93"/>
    <w:rsid w:val="00896D7F"/>
    <w:rsid w:val="00896EFE"/>
    <w:rsid w:val="00897030"/>
    <w:rsid w:val="00897068"/>
    <w:rsid w:val="00897090"/>
    <w:rsid w:val="008970A7"/>
    <w:rsid w:val="00897470"/>
    <w:rsid w:val="008975BD"/>
    <w:rsid w:val="00897662"/>
    <w:rsid w:val="008977BC"/>
    <w:rsid w:val="00897859"/>
    <w:rsid w:val="008979AE"/>
    <w:rsid w:val="008979BD"/>
    <w:rsid w:val="00897A1F"/>
    <w:rsid w:val="00897C5A"/>
    <w:rsid w:val="00897D4C"/>
    <w:rsid w:val="00897DBD"/>
    <w:rsid w:val="00897E88"/>
    <w:rsid w:val="008A0128"/>
    <w:rsid w:val="008A025E"/>
    <w:rsid w:val="008A05EC"/>
    <w:rsid w:val="008A0688"/>
    <w:rsid w:val="008A0954"/>
    <w:rsid w:val="008A0C4B"/>
    <w:rsid w:val="008A0CEF"/>
    <w:rsid w:val="008A0D80"/>
    <w:rsid w:val="008A0E82"/>
    <w:rsid w:val="008A0EF4"/>
    <w:rsid w:val="008A100F"/>
    <w:rsid w:val="008A123C"/>
    <w:rsid w:val="008A1507"/>
    <w:rsid w:val="008A1620"/>
    <w:rsid w:val="008A1B8D"/>
    <w:rsid w:val="008A1BDF"/>
    <w:rsid w:val="008A20F7"/>
    <w:rsid w:val="008A213B"/>
    <w:rsid w:val="008A21C7"/>
    <w:rsid w:val="008A24C3"/>
    <w:rsid w:val="008A281B"/>
    <w:rsid w:val="008A2967"/>
    <w:rsid w:val="008A2B18"/>
    <w:rsid w:val="008A2B38"/>
    <w:rsid w:val="008A2F5D"/>
    <w:rsid w:val="008A2FBD"/>
    <w:rsid w:val="008A2FE2"/>
    <w:rsid w:val="008A3168"/>
    <w:rsid w:val="008A31E6"/>
    <w:rsid w:val="008A32F5"/>
    <w:rsid w:val="008A3617"/>
    <w:rsid w:val="008A362D"/>
    <w:rsid w:val="008A3B97"/>
    <w:rsid w:val="008A3CE1"/>
    <w:rsid w:val="008A3DAD"/>
    <w:rsid w:val="008A3E5D"/>
    <w:rsid w:val="008A3FCB"/>
    <w:rsid w:val="008A41AC"/>
    <w:rsid w:val="008A433E"/>
    <w:rsid w:val="008A4B14"/>
    <w:rsid w:val="008A4B2A"/>
    <w:rsid w:val="008A4B91"/>
    <w:rsid w:val="008A4CD5"/>
    <w:rsid w:val="008A4D6A"/>
    <w:rsid w:val="008A4F5F"/>
    <w:rsid w:val="008A5031"/>
    <w:rsid w:val="008A52A8"/>
    <w:rsid w:val="008A565C"/>
    <w:rsid w:val="008A5670"/>
    <w:rsid w:val="008A57D1"/>
    <w:rsid w:val="008A5FC7"/>
    <w:rsid w:val="008A6063"/>
    <w:rsid w:val="008A6154"/>
    <w:rsid w:val="008A619C"/>
    <w:rsid w:val="008A625B"/>
    <w:rsid w:val="008A68B1"/>
    <w:rsid w:val="008A6A8D"/>
    <w:rsid w:val="008A6EED"/>
    <w:rsid w:val="008A6FD2"/>
    <w:rsid w:val="008A6FF7"/>
    <w:rsid w:val="008A72EC"/>
    <w:rsid w:val="008A755A"/>
    <w:rsid w:val="008A772A"/>
    <w:rsid w:val="008A77D2"/>
    <w:rsid w:val="008A780E"/>
    <w:rsid w:val="008A7B92"/>
    <w:rsid w:val="008A7C8E"/>
    <w:rsid w:val="008A7CDB"/>
    <w:rsid w:val="008B0060"/>
    <w:rsid w:val="008B0073"/>
    <w:rsid w:val="008B00D3"/>
    <w:rsid w:val="008B00E9"/>
    <w:rsid w:val="008B0237"/>
    <w:rsid w:val="008B04A1"/>
    <w:rsid w:val="008B04C8"/>
    <w:rsid w:val="008B0AD3"/>
    <w:rsid w:val="008B0EB6"/>
    <w:rsid w:val="008B0EF2"/>
    <w:rsid w:val="008B1123"/>
    <w:rsid w:val="008B1496"/>
    <w:rsid w:val="008B149E"/>
    <w:rsid w:val="008B14B8"/>
    <w:rsid w:val="008B1950"/>
    <w:rsid w:val="008B1BB2"/>
    <w:rsid w:val="008B1D6D"/>
    <w:rsid w:val="008B2003"/>
    <w:rsid w:val="008B20F5"/>
    <w:rsid w:val="008B234D"/>
    <w:rsid w:val="008B23E5"/>
    <w:rsid w:val="008B264F"/>
    <w:rsid w:val="008B26EB"/>
    <w:rsid w:val="008B27D2"/>
    <w:rsid w:val="008B2B41"/>
    <w:rsid w:val="008B2BF5"/>
    <w:rsid w:val="008B2C1B"/>
    <w:rsid w:val="008B2C43"/>
    <w:rsid w:val="008B2CD5"/>
    <w:rsid w:val="008B2D39"/>
    <w:rsid w:val="008B2DDF"/>
    <w:rsid w:val="008B3317"/>
    <w:rsid w:val="008B339F"/>
    <w:rsid w:val="008B351D"/>
    <w:rsid w:val="008B35FB"/>
    <w:rsid w:val="008B3752"/>
    <w:rsid w:val="008B383A"/>
    <w:rsid w:val="008B3905"/>
    <w:rsid w:val="008B3931"/>
    <w:rsid w:val="008B3B3F"/>
    <w:rsid w:val="008B3BAE"/>
    <w:rsid w:val="008B3C0E"/>
    <w:rsid w:val="008B3C9D"/>
    <w:rsid w:val="008B3D25"/>
    <w:rsid w:val="008B3D87"/>
    <w:rsid w:val="008B3ED9"/>
    <w:rsid w:val="008B42C0"/>
    <w:rsid w:val="008B43A7"/>
    <w:rsid w:val="008B4433"/>
    <w:rsid w:val="008B450D"/>
    <w:rsid w:val="008B4567"/>
    <w:rsid w:val="008B493D"/>
    <w:rsid w:val="008B4956"/>
    <w:rsid w:val="008B5408"/>
    <w:rsid w:val="008B5469"/>
    <w:rsid w:val="008B54FB"/>
    <w:rsid w:val="008B55F5"/>
    <w:rsid w:val="008B5866"/>
    <w:rsid w:val="008B58C2"/>
    <w:rsid w:val="008B5917"/>
    <w:rsid w:val="008B5AB8"/>
    <w:rsid w:val="008B5C25"/>
    <w:rsid w:val="008B5C37"/>
    <w:rsid w:val="008B5CFB"/>
    <w:rsid w:val="008B5FF2"/>
    <w:rsid w:val="008B6080"/>
    <w:rsid w:val="008B628F"/>
    <w:rsid w:val="008B62D2"/>
    <w:rsid w:val="008B67D7"/>
    <w:rsid w:val="008B6CF6"/>
    <w:rsid w:val="008B6D4A"/>
    <w:rsid w:val="008B6EED"/>
    <w:rsid w:val="008B70DA"/>
    <w:rsid w:val="008B70FC"/>
    <w:rsid w:val="008B7730"/>
    <w:rsid w:val="008B7777"/>
    <w:rsid w:val="008B78B3"/>
    <w:rsid w:val="008B79FA"/>
    <w:rsid w:val="008B7BCA"/>
    <w:rsid w:val="008B7C7B"/>
    <w:rsid w:val="008B7D33"/>
    <w:rsid w:val="008C03BC"/>
    <w:rsid w:val="008C0672"/>
    <w:rsid w:val="008C0D00"/>
    <w:rsid w:val="008C0F98"/>
    <w:rsid w:val="008C1256"/>
    <w:rsid w:val="008C148C"/>
    <w:rsid w:val="008C18E2"/>
    <w:rsid w:val="008C1E1D"/>
    <w:rsid w:val="008C1F72"/>
    <w:rsid w:val="008C20D1"/>
    <w:rsid w:val="008C21A6"/>
    <w:rsid w:val="008C2624"/>
    <w:rsid w:val="008C267B"/>
    <w:rsid w:val="008C269A"/>
    <w:rsid w:val="008C2969"/>
    <w:rsid w:val="008C29CA"/>
    <w:rsid w:val="008C29F0"/>
    <w:rsid w:val="008C2BE2"/>
    <w:rsid w:val="008C2FD8"/>
    <w:rsid w:val="008C30B7"/>
    <w:rsid w:val="008C317F"/>
    <w:rsid w:val="008C31FE"/>
    <w:rsid w:val="008C3226"/>
    <w:rsid w:val="008C331C"/>
    <w:rsid w:val="008C3356"/>
    <w:rsid w:val="008C3420"/>
    <w:rsid w:val="008C34C4"/>
    <w:rsid w:val="008C37DD"/>
    <w:rsid w:val="008C386B"/>
    <w:rsid w:val="008C3ADF"/>
    <w:rsid w:val="008C3D66"/>
    <w:rsid w:val="008C3DB6"/>
    <w:rsid w:val="008C4160"/>
    <w:rsid w:val="008C418F"/>
    <w:rsid w:val="008C41A0"/>
    <w:rsid w:val="008C441E"/>
    <w:rsid w:val="008C452B"/>
    <w:rsid w:val="008C45B4"/>
    <w:rsid w:val="008C4632"/>
    <w:rsid w:val="008C4659"/>
    <w:rsid w:val="008C47F8"/>
    <w:rsid w:val="008C4A96"/>
    <w:rsid w:val="008C4E47"/>
    <w:rsid w:val="008C4E80"/>
    <w:rsid w:val="008C507D"/>
    <w:rsid w:val="008C5251"/>
    <w:rsid w:val="008C535F"/>
    <w:rsid w:val="008C57F8"/>
    <w:rsid w:val="008C5A5E"/>
    <w:rsid w:val="008C5A9C"/>
    <w:rsid w:val="008C5AB2"/>
    <w:rsid w:val="008C5BDF"/>
    <w:rsid w:val="008C5CBF"/>
    <w:rsid w:val="008C5F0E"/>
    <w:rsid w:val="008C5F94"/>
    <w:rsid w:val="008C635E"/>
    <w:rsid w:val="008C6647"/>
    <w:rsid w:val="008C6730"/>
    <w:rsid w:val="008C675E"/>
    <w:rsid w:val="008C6799"/>
    <w:rsid w:val="008C67FC"/>
    <w:rsid w:val="008C680F"/>
    <w:rsid w:val="008C688E"/>
    <w:rsid w:val="008C6967"/>
    <w:rsid w:val="008C6BD3"/>
    <w:rsid w:val="008C6C50"/>
    <w:rsid w:val="008C6DBC"/>
    <w:rsid w:val="008C6E8A"/>
    <w:rsid w:val="008C6F1C"/>
    <w:rsid w:val="008C6F7E"/>
    <w:rsid w:val="008C6FF4"/>
    <w:rsid w:val="008C709E"/>
    <w:rsid w:val="008C7385"/>
    <w:rsid w:val="008C74B5"/>
    <w:rsid w:val="008C765F"/>
    <w:rsid w:val="008C7779"/>
    <w:rsid w:val="008C7975"/>
    <w:rsid w:val="008C7A88"/>
    <w:rsid w:val="008C7AF4"/>
    <w:rsid w:val="008C7C91"/>
    <w:rsid w:val="008C7E88"/>
    <w:rsid w:val="008C7FA1"/>
    <w:rsid w:val="008C7FF7"/>
    <w:rsid w:val="008D0035"/>
    <w:rsid w:val="008D020A"/>
    <w:rsid w:val="008D02C6"/>
    <w:rsid w:val="008D0422"/>
    <w:rsid w:val="008D05FF"/>
    <w:rsid w:val="008D0724"/>
    <w:rsid w:val="008D07C0"/>
    <w:rsid w:val="008D0B1D"/>
    <w:rsid w:val="008D0BC1"/>
    <w:rsid w:val="008D0E2D"/>
    <w:rsid w:val="008D0F36"/>
    <w:rsid w:val="008D1332"/>
    <w:rsid w:val="008D149F"/>
    <w:rsid w:val="008D14AB"/>
    <w:rsid w:val="008D15FE"/>
    <w:rsid w:val="008D1813"/>
    <w:rsid w:val="008D18E1"/>
    <w:rsid w:val="008D1939"/>
    <w:rsid w:val="008D19C6"/>
    <w:rsid w:val="008D1BD6"/>
    <w:rsid w:val="008D1C9A"/>
    <w:rsid w:val="008D1D8B"/>
    <w:rsid w:val="008D1F0B"/>
    <w:rsid w:val="008D219B"/>
    <w:rsid w:val="008D26D0"/>
    <w:rsid w:val="008D27CC"/>
    <w:rsid w:val="008D280F"/>
    <w:rsid w:val="008D29EF"/>
    <w:rsid w:val="008D2B06"/>
    <w:rsid w:val="008D2B53"/>
    <w:rsid w:val="008D2CA5"/>
    <w:rsid w:val="008D2E2A"/>
    <w:rsid w:val="008D3002"/>
    <w:rsid w:val="008D308E"/>
    <w:rsid w:val="008D3405"/>
    <w:rsid w:val="008D3506"/>
    <w:rsid w:val="008D3613"/>
    <w:rsid w:val="008D39E2"/>
    <w:rsid w:val="008D3E56"/>
    <w:rsid w:val="008D3EF9"/>
    <w:rsid w:val="008D4043"/>
    <w:rsid w:val="008D4079"/>
    <w:rsid w:val="008D446A"/>
    <w:rsid w:val="008D4476"/>
    <w:rsid w:val="008D4674"/>
    <w:rsid w:val="008D4853"/>
    <w:rsid w:val="008D48AB"/>
    <w:rsid w:val="008D4C5E"/>
    <w:rsid w:val="008D4CBB"/>
    <w:rsid w:val="008D4ED4"/>
    <w:rsid w:val="008D5096"/>
    <w:rsid w:val="008D51C5"/>
    <w:rsid w:val="008D54B8"/>
    <w:rsid w:val="008D565F"/>
    <w:rsid w:val="008D56B9"/>
    <w:rsid w:val="008D5847"/>
    <w:rsid w:val="008D5AF0"/>
    <w:rsid w:val="008D5FE2"/>
    <w:rsid w:val="008D60A9"/>
    <w:rsid w:val="008D623E"/>
    <w:rsid w:val="008D63B2"/>
    <w:rsid w:val="008D651D"/>
    <w:rsid w:val="008D6A21"/>
    <w:rsid w:val="008D6E4A"/>
    <w:rsid w:val="008D722C"/>
    <w:rsid w:val="008D74C4"/>
    <w:rsid w:val="008D7687"/>
    <w:rsid w:val="008D79B9"/>
    <w:rsid w:val="008D7BA0"/>
    <w:rsid w:val="008D7D68"/>
    <w:rsid w:val="008D7DF4"/>
    <w:rsid w:val="008D7E0C"/>
    <w:rsid w:val="008D7F4A"/>
    <w:rsid w:val="008E0077"/>
    <w:rsid w:val="008E0195"/>
    <w:rsid w:val="008E01F5"/>
    <w:rsid w:val="008E051C"/>
    <w:rsid w:val="008E068E"/>
    <w:rsid w:val="008E07AF"/>
    <w:rsid w:val="008E0B49"/>
    <w:rsid w:val="008E0C2F"/>
    <w:rsid w:val="008E1163"/>
    <w:rsid w:val="008E14FA"/>
    <w:rsid w:val="008E16FC"/>
    <w:rsid w:val="008E1881"/>
    <w:rsid w:val="008E192C"/>
    <w:rsid w:val="008E1BA8"/>
    <w:rsid w:val="008E2718"/>
    <w:rsid w:val="008E2819"/>
    <w:rsid w:val="008E2A2B"/>
    <w:rsid w:val="008E2AD8"/>
    <w:rsid w:val="008E2DF0"/>
    <w:rsid w:val="008E2F0E"/>
    <w:rsid w:val="008E31A5"/>
    <w:rsid w:val="008E3423"/>
    <w:rsid w:val="008E346D"/>
    <w:rsid w:val="008E3542"/>
    <w:rsid w:val="008E3877"/>
    <w:rsid w:val="008E39C6"/>
    <w:rsid w:val="008E3A5C"/>
    <w:rsid w:val="008E3C9B"/>
    <w:rsid w:val="008E3EDD"/>
    <w:rsid w:val="008E4026"/>
    <w:rsid w:val="008E4032"/>
    <w:rsid w:val="008E40CF"/>
    <w:rsid w:val="008E464B"/>
    <w:rsid w:val="008E4839"/>
    <w:rsid w:val="008E4972"/>
    <w:rsid w:val="008E4C29"/>
    <w:rsid w:val="008E4D4D"/>
    <w:rsid w:val="008E4F35"/>
    <w:rsid w:val="008E4F3D"/>
    <w:rsid w:val="008E509C"/>
    <w:rsid w:val="008E5186"/>
    <w:rsid w:val="008E5248"/>
    <w:rsid w:val="008E52C8"/>
    <w:rsid w:val="008E53E2"/>
    <w:rsid w:val="008E541B"/>
    <w:rsid w:val="008E5485"/>
    <w:rsid w:val="008E59D1"/>
    <w:rsid w:val="008E5B87"/>
    <w:rsid w:val="008E5BFA"/>
    <w:rsid w:val="008E5D1D"/>
    <w:rsid w:val="008E5E45"/>
    <w:rsid w:val="008E5F65"/>
    <w:rsid w:val="008E63EA"/>
    <w:rsid w:val="008E65A8"/>
    <w:rsid w:val="008E66D4"/>
    <w:rsid w:val="008E68B5"/>
    <w:rsid w:val="008E68D4"/>
    <w:rsid w:val="008E6CFD"/>
    <w:rsid w:val="008E6E4A"/>
    <w:rsid w:val="008E706F"/>
    <w:rsid w:val="008E734E"/>
    <w:rsid w:val="008E763D"/>
    <w:rsid w:val="008E7890"/>
    <w:rsid w:val="008E79F2"/>
    <w:rsid w:val="008E7A78"/>
    <w:rsid w:val="008E7ACA"/>
    <w:rsid w:val="008E7D55"/>
    <w:rsid w:val="008E7FA7"/>
    <w:rsid w:val="008E7FDE"/>
    <w:rsid w:val="008F01CF"/>
    <w:rsid w:val="008F0308"/>
    <w:rsid w:val="008F0592"/>
    <w:rsid w:val="008F069F"/>
    <w:rsid w:val="008F08F0"/>
    <w:rsid w:val="008F0D42"/>
    <w:rsid w:val="008F0D43"/>
    <w:rsid w:val="008F1513"/>
    <w:rsid w:val="008F181C"/>
    <w:rsid w:val="008F1886"/>
    <w:rsid w:val="008F19E5"/>
    <w:rsid w:val="008F1F6F"/>
    <w:rsid w:val="008F22A6"/>
    <w:rsid w:val="008F239D"/>
    <w:rsid w:val="008F251A"/>
    <w:rsid w:val="008F2582"/>
    <w:rsid w:val="008F266B"/>
    <w:rsid w:val="008F2700"/>
    <w:rsid w:val="008F2780"/>
    <w:rsid w:val="008F2AA6"/>
    <w:rsid w:val="008F2B5E"/>
    <w:rsid w:val="008F2D1E"/>
    <w:rsid w:val="008F2DBA"/>
    <w:rsid w:val="008F32A8"/>
    <w:rsid w:val="008F3589"/>
    <w:rsid w:val="008F3622"/>
    <w:rsid w:val="008F3658"/>
    <w:rsid w:val="008F3733"/>
    <w:rsid w:val="008F38E9"/>
    <w:rsid w:val="008F3A17"/>
    <w:rsid w:val="008F3CB3"/>
    <w:rsid w:val="008F40A2"/>
    <w:rsid w:val="008F4292"/>
    <w:rsid w:val="008F4573"/>
    <w:rsid w:val="008F475C"/>
    <w:rsid w:val="008F47DA"/>
    <w:rsid w:val="008F4870"/>
    <w:rsid w:val="008F4A45"/>
    <w:rsid w:val="008F4BE3"/>
    <w:rsid w:val="008F4CA2"/>
    <w:rsid w:val="008F4E48"/>
    <w:rsid w:val="008F5478"/>
    <w:rsid w:val="008F552C"/>
    <w:rsid w:val="008F56B5"/>
    <w:rsid w:val="008F574D"/>
    <w:rsid w:val="008F5861"/>
    <w:rsid w:val="008F587D"/>
    <w:rsid w:val="008F5945"/>
    <w:rsid w:val="008F59D5"/>
    <w:rsid w:val="008F5B93"/>
    <w:rsid w:val="008F5E70"/>
    <w:rsid w:val="008F6528"/>
    <w:rsid w:val="008F65C4"/>
    <w:rsid w:val="008F671F"/>
    <w:rsid w:val="008F6776"/>
    <w:rsid w:val="008F6956"/>
    <w:rsid w:val="008F69D8"/>
    <w:rsid w:val="008F69F2"/>
    <w:rsid w:val="008F6D74"/>
    <w:rsid w:val="008F6F73"/>
    <w:rsid w:val="008F714F"/>
    <w:rsid w:val="008F72F7"/>
    <w:rsid w:val="008F7376"/>
    <w:rsid w:val="008F7380"/>
    <w:rsid w:val="008F749A"/>
    <w:rsid w:val="008F7B37"/>
    <w:rsid w:val="008F7CFB"/>
    <w:rsid w:val="008F7D73"/>
    <w:rsid w:val="008F7EDF"/>
    <w:rsid w:val="008F7F31"/>
    <w:rsid w:val="008F7F38"/>
    <w:rsid w:val="009002FA"/>
    <w:rsid w:val="00900833"/>
    <w:rsid w:val="00900A1B"/>
    <w:rsid w:val="00900B6B"/>
    <w:rsid w:val="00900C05"/>
    <w:rsid w:val="00900E31"/>
    <w:rsid w:val="0090100E"/>
    <w:rsid w:val="00901095"/>
    <w:rsid w:val="009015D1"/>
    <w:rsid w:val="009015E1"/>
    <w:rsid w:val="009016BB"/>
    <w:rsid w:val="00901729"/>
    <w:rsid w:val="0090176D"/>
    <w:rsid w:val="0090180D"/>
    <w:rsid w:val="00901B36"/>
    <w:rsid w:val="00901B4F"/>
    <w:rsid w:val="00901C8B"/>
    <w:rsid w:val="00901D9A"/>
    <w:rsid w:val="00901F85"/>
    <w:rsid w:val="00902087"/>
    <w:rsid w:val="009024D0"/>
    <w:rsid w:val="0090251B"/>
    <w:rsid w:val="00902717"/>
    <w:rsid w:val="009027D6"/>
    <w:rsid w:val="009027DF"/>
    <w:rsid w:val="00902823"/>
    <w:rsid w:val="00902A4B"/>
    <w:rsid w:val="00902A7E"/>
    <w:rsid w:val="00902EB4"/>
    <w:rsid w:val="009030D1"/>
    <w:rsid w:val="00903136"/>
    <w:rsid w:val="009032CA"/>
    <w:rsid w:val="00903309"/>
    <w:rsid w:val="00903442"/>
    <w:rsid w:val="009035D0"/>
    <w:rsid w:val="0090377D"/>
    <w:rsid w:val="009038E4"/>
    <w:rsid w:val="00903A30"/>
    <w:rsid w:val="00903BBA"/>
    <w:rsid w:val="00903BF9"/>
    <w:rsid w:val="00903E44"/>
    <w:rsid w:val="00903FD1"/>
    <w:rsid w:val="0090409C"/>
    <w:rsid w:val="009040FF"/>
    <w:rsid w:val="00904726"/>
    <w:rsid w:val="0090479B"/>
    <w:rsid w:val="00904859"/>
    <w:rsid w:val="009048B2"/>
    <w:rsid w:val="00904A9A"/>
    <w:rsid w:val="00904C03"/>
    <w:rsid w:val="00904D35"/>
    <w:rsid w:val="00904D83"/>
    <w:rsid w:val="00904F18"/>
    <w:rsid w:val="0090534C"/>
    <w:rsid w:val="0090534D"/>
    <w:rsid w:val="00905419"/>
    <w:rsid w:val="009054F7"/>
    <w:rsid w:val="009055B8"/>
    <w:rsid w:val="009056B1"/>
    <w:rsid w:val="009056C9"/>
    <w:rsid w:val="009057AF"/>
    <w:rsid w:val="009059B9"/>
    <w:rsid w:val="00905CD7"/>
    <w:rsid w:val="00905E71"/>
    <w:rsid w:val="00905F3B"/>
    <w:rsid w:val="00905F5E"/>
    <w:rsid w:val="00905F60"/>
    <w:rsid w:val="00906016"/>
    <w:rsid w:val="00906094"/>
    <w:rsid w:val="009061A3"/>
    <w:rsid w:val="0090659B"/>
    <w:rsid w:val="009066D1"/>
    <w:rsid w:val="0090671E"/>
    <w:rsid w:val="00906720"/>
    <w:rsid w:val="00906931"/>
    <w:rsid w:val="009069CD"/>
    <w:rsid w:val="00906D3B"/>
    <w:rsid w:val="00906DFB"/>
    <w:rsid w:val="00906EFC"/>
    <w:rsid w:val="00907168"/>
    <w:rsid w:val="0090723D"/>
    <w:rsid w:val="0090724B"/>
    <w:rsid w:val="0090727B"/>
    <w:rsid w:val="0090737A"/>
    <w:rsid w:val="009076A3"/>
    <w:rsid w:val="00907846"/>
    <w:rsid w:val="00907A34"/>
    <w:rsid w:val="00907AFC"/>
    <w:rsid w:val="00907CF4"/>
    <w:rsid w:val="00907E6E"/>
    <w:rsid w:val="00910049"/>
    <w:rsid w:val="00910167"/>
    <w:rsid w:val="009101A4"/>
    <w:rsid w:val="00910475"/>
    <w:rsid w:val="009106B5"/>
    <w:rsid w:val="009113EC"/>
    <w:rsid w:val="00911577"/>
    <w:rsid w:val="0091170D"/>
    <w:rsid w:val="009117BA"/>
    <w:rsid w:val="0091180B"/>
    <w:rsid w:val="009118D5"/>
    <w:rsid w:val="00911947"/>
    <w:rsid w:val="00911A46"/>
    <w:rsid w:val="00911A9C"/>
    <w:rsid w:val="00911B53"/>
    <w:rsid w:val="00911B9A"/>
    <w:rsid w:val="00911FFA"/>
    <w:rsid w:val="00912015"/>
    <w:rsid w:val="0091208B"/>
    <w:rsid w:val="009121EE"/>
    <w:rsid w:val="009122D6"/>
    <w:rsid w:val="00912308"/>
    <w:rsid w:val="00912325"/>
    <w:rsid w:val="009125AB"/>
    <w:rsid w:val="009125AD"/>
    <w:rsid w:val="00912604"/>
    <w:rsid w:val="00912765"/>
    <w:rsid w:val="0091276D"/>
    <w:rsid w:val="00912890"/>
    <w:rsid w:val="0091289C"/>
    <w:rsid w:val="00912A9C"/>
    <w:rsid w:val="00912E23"/>
    <w:rsid w:val="00912F87"/>
    <w:rsid w:val="00912FE5"/>
    <w:rsid w:val="009130AE"/>
    <w:rsid w:val="00913267"/>
    <w:rsid w:val="0091335E"/>
    <w:rsid w:val="0091377C"/>
    <w:rsid w:val="00913828"/>
    <w:rsid w:val="00913940"/>
    <w:rsid w:val="00913A16"/>
    <w:rsid w:val="00913A2C"/>
    <w:rsid w:val="00913BDD"/>
    <w:rsid w:val="00913C51"/>
    <w:rsid w:val="00914015"/>
    <w:rsid w:val="00914199"/>
    <w:rsid w:val="009144FD"/>
    <w:rsid w:val="009145A2"/>
    <w:rsid w:val="00914647"/>
    <w:rsid w:val="00914824"/>
    <w:rsid w:val="00914C2C"/>
    <w:rsid w:val="00914D41"/>
    <w:rsid w:val="00914E6D"/>
    <w:rsid w:val="00914EC5"/>
    <w:rsid w:val="00914F20"/>
    <w:rsid w:val="00914F2C"/>
    <w:rsid w:val="00914F7C"/>
    <w:rsid w:val="00915065"/>
    <w:rsid w:val="00915102"/>
    <w:rsid w:val="009154A7"/>
    <w:rsid w:val="0091557C"/>
    <w:rsid w:val="00915939"/>
    <w:rsid w:val="00915AD6"/>
    <w:rsid w:val="00915BB0"/>
    <w:rsid w:val="00915CBF"/>
    <w:rsid w:val="00915D7E"/>
    <w:rsid w:val="00915E6C"/>
    <w:rsid w:val="00915F09"/>
    <w:rsid w:val="0091618F"/>
    <w:rsid w:val="009161AC"/>
    <w:rsid w:val="009166B3"/>
    <w:rsid w:val="009169EB"/>
    <w:rsid w:val="00916D5D"/>
    <w:rsid w:val="00916DAD"/>
    <w:rsid w:val="00916F12"/>
    <w:rsid w:val="00917106"/>
    <w:rsid w:val="009172D1"/>
    <w:rsid w:val="00917447"/>
    <w:rsid w:val="0091744A"/>
    <w:rsid w:val="00917762"/>
    <w:rsid w:val="00917792"/>
    <w:rsid w:val="009179F4"/>
    <w:rsid w:val="00917AF6"/>
    <w:rsid w:val="00917C23"/>
    <w:rsid w:val="00917E9D"/>
    <w:rsid w:val="00920119"/>
    <w:rsid w:val="009201A1"/>
    <w:rsid w:val="0092027B"/>
    <w:rsid w:val="009206E0"/>
    <w:rsid w:val="009207FC"/>
    <w:rsid w:val="00920956"/>
    <w:rsid w:val="00920BEB"/>
    <w:rsid w:val="00920C28"/>
    <w:rsid w:val="00920D61"/>
    <w:rsid w:val="00920FF3"/>
    <w:rsid w:val="00921271"/>
    <w:rsid w:val="00921594"/>
    <w:rsid w:val="009215C7"/>
    <w:rsid w:val="00921A24"/>
    <w:rsid w:val="00921A3C"/>
    <w:rsid w:val="00921AAC"/>
    <w:rsid w:val="00921C9C"/>
    <w:rsid w:val="00921D13"/>
    <w:rsid w:val="00921D4D"/>
    <w:rsid w:val="00921FBA"/>
    <w:rsid w:val="0092230A"/>
    <w:rsid w:val="00922342"/>
    <w:rsid w:val="0092269A"/>
    <w:rsid w:val="009226D2"/>
    <w:rsid w:val="009226F3"/>
    <w:rsid w:val="00922982"/>
    <w:rsid w:val="00922A91"/>
    <w:rsid w:val="00922E26"/>
    <w:rsid w:val="00922EBD"/>
    <w:rsid w:val="0092340A"/>
    <w:rsid w:val="009234A1"/>
    <w:rsid w:val="0092359D"/>
    <w:rsid w:val="00923679"/>
    <w:rsid w:val="00923772"/>
    <w:rsid w:val="009238C8"/>
    <w:rsid w:val="00923C34"/>
    <w:rsid w:val="00923C7D"/>
    <w:rsid w:val="00923C86"/>
    <w:rsid w:val="00923D57"/>
    <w:rsid w:val="00923EC2"/>
    <w:rsid w:val="00923F49"/>
    <w:rsid w:val="009242CE"/>
    <w:rsid w:val="00924487"/>
    <w:rsid w:val="009244AC"/>
    <w:rsid w:val="009246B4"/>
    <w:rsid w:val="009246BB"/>
    <w:rsid w:val="00924962"/>
    <w:rsid w:val="00924968"/>
    <w:rsid w:val="009249B5"/>
    <w:rsid w:val="00924B52"/>
    <w:rsid w:val="00924C08"/>
    <w:rsid w:val="00924C6C"/>
    <w:rsid w:val="00924D27"/>
    <w:rsid w:val="00924F39"/>
    <w:rsid w:val="0092515C"/>
    <w:rsid w:val="00925244"/>
    <w:rsid w:val="0092570B"/>
    <w:rsid w:val="00925AB7"/>
    <w:rsid w:val="00925B1F"/>
    <w:rsid w:val="00925E19"/>
    <w:rsid w:val="00925EA1"/>
    <w:rsid w:val="00926038"/>
    <w:rsid w:val="00926201"/>
    <w:rsid w:val="0092664A"/>
    <w:rsid w:val="00926677"/>
    <w:rsid w:val="0092668B"/>
    <w:rsid w:val="00926E57"/>
    <w:rsid w:val="00926FD8"/>
    <w:rsid w:val="009270CB"/>
    <w:rsid w:val="00927106"/>
    <w:rsid w:val="009271AD"/>
    <w:rsid w:val="0092731D"/>
    <w:rsid w:val="0092756B"/>
    <w:rsid w:val="0092760B"/>
    <w:rsid w:val="00927919"/>
    <w:rsid w:val="00927A04"/>
    <w:rsid w:val="00927A58"/>
    <w:rsid w:val="00927BBF"/>
    <w:rsid w:val="00927CD8"/>
    <w:rsid w:val="00927E48"/>
    <w:rsid w:val="009300EA"/>
    <w:rsid w:val="0093022B"/>
    <w:rsid w:val="0093026C"/>
    <w:rsid w:val="0093027E"/>
    <w:rsid w:val="00930472"/>
    <w:rsid w:val="009304FA"/>
    <w:rsid w:val="00930905"/>
    <w:rsid w:val="00930918"/>
    <w:rsid w:val="00930BD9"/>
    <w:rsid w:val="00930D4E"/>
    <w:rsid w:val="00930DC8"/>
    <w:rsid w:val="00930EA4"/>
    <w:rsid w:val="00930F63"/>
    <w:rsid w:val="00931014"/>
    <w:rsid w:val="00931131"/>
    <w:rsid w:val="00931213"/>
    <w:rsid w:val="0093141B"/>
    <w:rsid w:val="00931718"/>
    <w:rsid w:val="0093172D"/>
    <w:rsid w:val="009318C4"/>
    <w:rsid w:val="009319D5"/>
    <w:rsid w:val="009319E7"/>
    <w:rsid w:val="00931C8C"/>
    <w:rsid w:val="00931E76"/>
    <w:rsid w:val="00932404"/>
    <w:rsid w:val="00932598"/>
    <w:rsid w:val="009326B0"/>
    <w:rsid w:val="009326F3"/>
    <w:rsid w:val="0093292F"/>
    <w:rsid w:val="00932AC3"/>
    <w:rsid w:val="00932BD4"/>
    <w:rsid w:val="00932DC9"/>
    <w:rsid w:val="00932EB7"/>
    <w:rsid w:val="00932FAC"/>
    <w:rsid w:val="0093317F"/>
    <w:rsid w:val="00933835"/>
    <w:rsid w:val="00933A04"/>
    <w:rsid w:val="00933B13"/>
    <w:rsid w:val="00933B87"/>
    <w:rsid w:val="00933BA3"/>
    <w:rsid w:val="00933BAA"/>
    <w:rsid w:val="00933CC7"/>
    <w:rsid w:val="009344D3"/>
    <w:rsid w:val="009345D6"/>
    <w:rsid w:val="00934638"/>
    <w:rsid w:val="009348D9"/>
    <w:rsid w:val="00934D35"/>
    <w:rsid w:val="00934D9B"/>
    <w:rsid w:val="00934DDA"/>
    <w:rsid w:val="00934F94"/>
    <w:rsid w:val="00934FC0"/>
    <w:rsid w:val="00935137"/>
    <w:rsid w:val="00935143"/>
    <w:rsid w:val="0093527E"/>
    <w:rsid w:val="00935419"/>
    <w:rsid w:val="00935476"/>
    <w:rsid w:val="0093555D"/>
    <w:rsid w:val="009356A3"/>
    <w:rsid w:val="009356AE"/>
    <w:rsid w:val="009357CC"/>
    <w:rsid w:val="00935851"/>
    <w:rsid w:val="0093596C"/>
    <w:rsid w:val="009359B6"/>
    <w:rsid w:val="00935ABB"/>
    <w:rsid w:val="00935C10"/>
    <w:rsid w:val="00935CC8"/>
    <w:rsid w:val="00935E4E"/>
    <w:rsid w:val="0093617A"/>
    <w:rsid w:val="009361E7"/>
    <w:rsid w:val="009362B4"/>
    <w:rsid w:val="009363C9"/>
    <w:rsid w:val="0093669C"/>
    <w:rsid w:val="0093693E"/>
    <w:rsid w:val="00936B69"/>
    <w:rsid w:val="00936BBD"/>
    <w:rsid w:val="00936CE0"/>
    <w:rsid w:val="00936D93"/>
    <w:rsid w:val="00936FD4"/>
    <w:rsid w:val="00936FE8"/>
    <w:rsid w:val="00937227"/>
    <w:rsid w:val="00937274"/>
    <w:rsid w:val="009372F3"/>
    <w:rsid w:val="009375EF"/>
    <w:rsid w:val="009378E0"/>
    <w:rsid w:val="009379C4"/>
    <w:rsid w:val="00937A90"/>
    <w:rsid w:val="00937C3F"/>
    <w:rsid w:val="00937D71"/>
    <w:rsid w:val="00937EFF"/>
    <w:rsid w:val="00940336"/>
    <w:rsid w:val="00940341"/>
    <w:rsid w:val="009403CA"/>
    <w:rsid w:val="009403CB"/>
    <w:rsid w:val="009406F6"/>
    <w:rsid w:val="00940D72"/>
    <w:rsid w:val="00940E06"/>
    <w:rsid w:val="00940E3A"/>
    <w:rsid w:val="00940F71"/>
    <w:rsid w:val="00940FD7"/>
    <w:rsid w:val="0094104A"/>
    <w:rsid w:val="00941567"/>
    <w:rsid w:val="00941771"/>
    <w:rsid w:val="009419BD"/>
    <w:rsid w:val="009419CD"/>
    <w:rsid w:val="00941B73"/>
    <w:rsid w:val="00941E72"/>
    <w:rsid w:val="00941F17"/>
    <w:rsid w:val="0094209F"/>
    <w:rsid w:val="00942253"/>
    <w:rsid w:val="0094228A"/>
    <w:rsid w:val="009426A6"/>
    <w:rsid w:val="009428C7"/>
    <w:rsid w:val="00942BB3"/>
    <w:rsid w:val="0094308D"/>
    <w:rsid w:val="0094319A"/>
    <w:rsid w:val="009431D6"/>
    <w:rsid w:val="00943646"/>
    <w:rsid w:val="009438F8"/>
    <w:rsid w:val="0094399E"/>
    <w:rsid w:val="009439E8"/>
    <w:rsid w:val="00943A4B"/>
    <w:rsid w:val="00943CD1"/>
    <w:rsid w:val="00943CFD"/>
    <w:rsid w:val="00943D9F"/>
    <w:rsid w:val="009442F8"/>
    <w:rsid w:val="009442FA"/>
    <w:rsid w:val="0094497A"/>
    <w:rsid w:val="00944CDD"/>
    <w:rsid w:val="00945010"/>
    <w:rsid w:val="00945184"/>
    <w:rsid w:val="009451F6"/>
    <w:rsid w:val="009454FA"/>
    <w:rsid w:val="009456EA"/>
    <w:rsid w:val="009458C1"/>
    <w:rsid w:val="00945CAB"/>
    <w:rsid w:val="00945D6B"/>
    <w:rsid w:val="00945DFD"/>
    <w:rsid w:val="00945E43"/>
    <w:rsid w:val="00945F21"/>
    <w:rsid w:val="00945F34"/>
    <w:rsid w:val="00945FA6"/>
    <w:rsid w:val="009463A1"/>
    <w:rsid w:val="009466F1"/>
    <w:rsid w:val="009467DA"/>
    <w:rsid w:val="00946878"/>
    <w:rsid w:val="0094688E"/>
    <w:rsid w:val="00946ACE"/>
    <w:rsid w:val="00946D66"/>
    <w:rsid w:val="00946EEC"/>
    <w:rsid w:val="00946FA2"/>
    <w:rsid w:val="00947605"/>
    <w:rsid w:val="00947768"/>
    <w:rsid w:val="00947959"/>
    <w:rsid w:val="00947A05"/>
    <w:rsid w:val="00947A29"/>
    <w:rsid w:val="00947AD9"/>
    <w:rsid w:val="00947C73"/>
    <w:rsid w:val="00947D6D"/>
    <w:rsid w:val="00947FE8"/>
    <w:rsid w:val="00947FFE"/>
    <w:rsid w:val="009501C1"/>
    <w:rsid w:val="00950417"/>
    <w:rsid w:val="0095056E"/>
    <w:rsid w:val="0095058E"/>
    <w:rsid w:val="009505E0"/>
    <w:rsid w:val="0095064E"/>
    <w:rsid w:val="00950654"/>
    <w:rsid w:val="00950655"/>
    <w:rsid w:val="00950936"/>
    <w:rsid w:val="0095097C"/>
    <w:rsid w:val="00950A18"/>
    <w:rsid w:val="00951073"/>
    <w:rsid w:val="0095114D"/>
    <w:rsid w:val="009513E6"/>
    <w:rsid w:val="00951513"/>
    <w:rsid w:val="00951713"/>
    <w:rsid w:val="00951724"/>
    <w:rsid w:val="009517C7"/>
    <w:rsid w:val="0095195B"/>
    <w:rsid w:val="00951AF0"/>
    <w:rsid w:val="00951B84"/>
    <w:rsid w:val="00951B97"/>
    <w:rsid w:val="00951D5F"/>
    <w:rsid w:val="00952191"/>
    <w:rsid w:val="00952459"/>
    <w:rsid w:val="009525A2"/>
    <w:rsid w:val="00952768"/>
    <w:rsid w:val="00952812"/>
    <w:rsid w:val="00952A2E"/>
    <w:rsid w:val="00952CAB"/>
    <w:rsid w:val="009531F9"/>
    <w:rsid w:val="009532FC"/>
    <w:rsid w:val="00953619"/>
    <w:rsid w:val="00953830"/>
    <w:rsid w:val="00953AC2"/>
    <w:rsid w:val="00953D31"/>
    <w:rsid w:val="00953E8A"/>
    <w:rsid w:val="00954050"/>
    <w:rsid w:val="00954920"/>
    <w:rsid w:val="00954B02"/>
    <w:rsid w:val="00954B83"/>
    <w:rsid w:val="00954C61"/>
    <w:rsid w:val="00954D7F"/>
    <w:rsid w:val="00954F00"/>
    <w:rsid w:val="00954F68"/>
    <w:rsid w:val="00954FB8"/>
    <w:rsid w:val="0095504E"/>
    <w:rsid w:val="009550F3"/>
    <w:rsid w:val="009551E9"/>
    <w:rsid w:val="009552E4"/>
    <w:rsid w:val="00955579"/>
    <w:rsid w:val="0095563B"/>
    <w:rsid w:val="00955703"/>
    <w:rsid w:val="0095580E"/>
    <w:rsid w:val="00955A3B"/>
    <w:rsid w:val="00955AD3"/>
    <w:rsid w:val="00955E31"/>
    <w:rsid w:val="00955E7A"/>
    <w:rsid w:val="00955F33"/>
    <w:rsid w:val="00956048"/>
    <w:rsid w:val="009561A0"/>
    <w:rsid w:val="00956353"/>
    <w:rsid w:val="0095639D"/>
    <w:rsid w:val="0095663A"/>
    <w:rsid w:val="00956902"/>
    <w:rsid w:val="00956BE7"/>
    <w:rsid w:val="00956BFC"/>
    <w:rsid w:val="00956D34"/>
    <w:rsid w:val="00956ECC"/>
    <w:rsid w:val="009570A8"/>
    <w:rsid w:val="00957175"/>
    <w:rsid w:val="009572C7"/>
    <w:rsid w:val="009572F0"/>
    <w:rsid w:val="00957569"/>
    <w:rsid w:val="00957A2B"/>
    <w:rsid w:val="00957AC3"/>
    <w:rsid w:val="00957B62"/>
    <w:rsid w:val="00957BD9"/>
    <w:rsid w:val="00957ED2"/>
    <w:rsid w:val="0096005E"/>
    <w:rsid w:val="009600C5"/>
    <w:rsid w:val="009601F0"/>
    <w:rsid w:val="009602AC"/>
    <w:rsid w:val="009602DD"/>
    <w:rsid w:val="00960340"/>
    <w:rsid w:val="00960435"/>
    <w:rsid w:val="0096058F"/>
    <w:rsid w:val="00960647"/>
    <w:rsid w:val="0096079F"/>
    <w:rsid w:val="009607C7"/>
    <w:rsid w:val="0096080B"/>
    <w:rsid w:val="0096086F"/>
    <w:rsid w:val="009608BD"/>
    <w:rsid w:val="00960948"/>
    <w:rsid w:val="0096095F"/>
    <w:rsid w:val="00960968"/>
    <w:rsid w:val="00960AFA"/>
    <w:rsid w:val="00960C05"/>
    <w:rsid w:val="00960C80"/>
    <w:rsid w:val="00960D57"/>
    <w:rsid w:val="00960D9C"/>
    <w:rsid w:val="00960F93"/>
    <w:rsid w:val="00960FFC"/>
    <w:rsid w:val="009615E7"/>
    <w:rsid w:val="00961639"/>
    <w:rsid w:val="00961719"/>
    <w:rsid w:val="00961E9B"/>
    <w:rsid w:val="00961EA5"/>
    <w:rsid w:val="0096217B"/>
    <w:rsid w:val="00962190"/>
    <w:rsid w:val="0096240A"/>
    <w:rsid w:val="00962488"/>
    <w:rsid w:val="0096258B"/>
    <w:rsid w:val="0096267E"/>
    <w:rsid w:val="00962850"/>
    <w:rsid w:val="0096290B"/>
    <w:rsid w:val="00962CBD"/>
    <w:rsid w:val="00962D52"/>
    <w:rsid w:val="00963004"/>
    <w:rsid w:val="00963016"/>
    <w:rsid w:val="00963219"/>
    <w:rsid w:val="0096340B"/>
    <w:rsid w:val="009635E1"/>
    <w:rsid w:val="00963748"/>
    <w:rsid w:val="00963751"/>
    <w:rsid w:val="009637C2"/>
    <w:rsid w:val="009639AE"/>
    <w:rsid w:val="00963B5C"/>
    <w:rsid w:val="00963CCE"/>
    <w:rsid w:val="00963CDC"/>
    <w:rsid w:val="00963D55"/>
    <w:rsid w:val="00963D6A"/>
    <w:rsid w:val="00963DF7"/>
    <w:rsid w:val="00963F04"/>
    <w:rsid w:val="00963F10"/>
    <w:rsid w:val="00964056"/>
    <w:rsid w:val="0096415E"/>
    <w:rsid w:val="00964241"/>
    <w:rsid w:val="00964565"/>
    <w:rsid w:val="00964A4C"/>
    <w:rsid w:val="00964A82"/>
    <w:rsid w:val="00964C5D"/>
    <w:rsid w:val="00964E0F"/>
    <w:rsid w:val="00965078"/>
    <w:rsid w:val="009651C9"/>
    <w:rsid w:val="00965295"/>
    <w:rsid w:val="009655FA"/>
    <w:rsid w:val="0096560F"/>
    <w:rsid w:val="0096568C"/>
    <w:rsid w:val="009659C2"/>
    <w:rsid w:val="00965ABC"/>
    <w:rsid w:val="00965BE3"/>
    <w:rsid w:val="00965C82"/>
    <w:rsid w:val="00965E10"/>
    <w:rsid w:val="0096643F"/>
    <w:rsid w:val="0096664C"/>
    <w:rsid w:val="0096696F"/>
    <w:rsid w:val="00966B21"/>
    <w:rsid w:val="00966B31"/>
    <w:rsid w:val="00966E05"/>
    <w:rsid w:val="00966E60"/>
    <w:rsid w:val="009671FA"/>
    <w:rsid w:val="00967468"/>
    <w:rsid w:val="00967527"/>
    <w:rsid w:val="00967647"/>
    <w:rsid w:val="0096767E"/>
    <w:rsid w:val="009676C3"/>
    <w:rsid w:val="00967A52"/>
    <w:rsid w:val="00967BD6"/>
    <w:rsid w:val="00967E48"/>
    <w:rsid w:val="00967EAD"/>
    <w:rsid w:val="00970388"/>
    <w:rsid w:val="00970636"/>
    <w:rsid w:val="009706E0"/>
    <w:rsid w:val="00970980"/>
    <w:rsid w:val="009709DC"/>
    <w:rsid w:val="00970C67"/>
    <w:rsid w:val="00970D2A"/>
    <w:rsid w:val="00971184"/>
    <w:rsid w:val="00971443"/>
    <w:rsid w:val="00971ABA"/>
    <w:rsid w:val="00971E63"/>
    <w:rsid w:val="0097224A"/>
    <w:rsid w:val="00972349"/>
    <w:rsid w:val="009724E4"/>
    <w:rsid w:val="00972757"/>
    <w:rsid w:val="009727C0"/>
    <w:rsid w:val="00972830"/>
    <w:rsid w:val="00972BB2"/>
    <w:rsid w:val="00972D81"/>
    <w:rsid w:val="00972FD1"/>
    <w:rsid w:val="00973197"/>
    <w:rsid w:val="00973299"/>
    <w:rsid w:val="00973388"/>
    <w:rsid w:val="0097394E"/>
    <w:rsid w:val="00973A7D"/>
    <w:rsid w:val="00973D4F"/>
    <w:rsid w:val="009741B4"/>
    <w:rsid w:val="00974207"/>
    <w:rsid w:val="009743C8"/>
    <w:rsid w:val="00974470"/>
    <w:rsid w:val="009745BB"/>
    <w:rsid w:val="009747D2"/>
    <w:rsid w:val="009749BA"/>
    <w:rsid w:val="009749D1"/>
    <w:rsid w:val="00974A7A"/>
    <w:rsid w:val="00974AAB"/>
    <w:rsid w:val="00974B39"/>
    <w:rsid w:val="00974BCD"/>
    <w:rsid w:val="00974E5C"/>
    <w:rsid w:val="00974F1C"/>
    <w:rsid w:val="00974F67"/>
    <w:rsid w:val="00974FDC"/>
    <w:rsid w:val="00975107"/>
    <w:rsid w:val="00975132"/>
    <w:rsid w:val="00975411"/>
    <w:rsid w:val="00975440"/>
    <w:rsid w:val="00975480"/>
    <w:rsid w:val="00975634"/>
    <w:rsid w:val="0097567C"/>
    <w:rsid w:val="00975913"/>
    <w:rsid w:val="00975A4B"/>
    <w:rsid w:val="00975B39"/>
    <w:rsid w:val="00975BF1"/>
    <w:rsid w:val="00975CE1"/>
    <w:rsid w:val="0097602B"/>
    <w:rsid w:val="00976030"/>
    <w:rsid w:val="00976078"/>
    <w:rsid w:val="00976305"/>
    <w:rsid w:val="009763B0"/>
    <w:rsid w:val="00976625"/>
    <w:rsid w:val="00976909"/>
    <w:rsid w:val="00976C7B"/>
    <w:rsid w:val="00976EFE"/>
    <w:rsid w:val="00976F18"/>
    <w:rsid w:val="00976FC7"/>
    <w:rsid w:val="00977034"/>
    <w:rsid w:val="00977109"/>
    <w:rsid w:val="00977244"/>
    <w:rsid w:val="0097725E"/>
    <w:rsid w:val="009775E9"/>
    <w:rsid w:val="00977621"/>
    <w:rsid w:val="00977679"/>
    <w:rsid w:val="00977769"/>
    <w:rsid w:val="00977799"/>
    <w:rsid w:val="00977836"/>
    <w:rsid w:val="009778F2"/>
    <w:rsid w:val="0097791E"/>
    <w:rsid w:val="00977A17"/>
    <w:rsid w:val="00977F39"/>
    <w:rsid w:val="00977F8D"/>
    <w:rsid w:val="0098012C"/>
    <w:rsid w:val="0098025A"/>
    <w:rsid w:val="00980631"/>
    <w:rsid w:val="00980633"/>
    <w:rsid w:val="009806D7"/>
    <w:rsid w:val="00980713"/>
    <w:rsid w:val="00980722"/>
    <w:rsid w:val="009807C1"/>
    <w:rsid w:val="00980887"/>
    <w:rsid w:val="00980950"/>
    <w:rsid w:val="00980A1E"/>
    <w:rsid w:val="00980A86"/>
    <w:rsid w:val="00980DF5"/>
    <w:rsid w:val="009811D4"/>
    <w:rsid w:val="009811F6"/>
    <w:rsid w:val="0098122F"/>
    <w:rsid w:val="009815B0"/>
    <w:rsid w:val="00981717"/>
    <w:rsid w:val="0098180F"/>
    <w:rsid w:val="00981824"/>
    <w:rsid w:val="00981C02"/>
    <w:rsid w:val="00981D8E"/>
    <w:rsid w:val="00982103"/>
    <w:rsid w:val="0098210A"/>
    <w:rsid w:val="00982657"/>
    <w:rsid w:val="00982744"/>
    <w:rsid w:val="0098275E"/>
    <w:rsid w:val="00982ADA"/>
    <w:rsid w:val="00982D67"/>
    <w:rsid w:val="00982E76"/>
    <w:rsid w:val="00982FE4"/>
    <w:rsid w:val="00983314"/>
    <w:rsid w:val="00983326"/>
    <w:rsid w:val="0098332E"/>
    <w:rsid w:val="0098335D"/>
    <w:rsid w:val="0098339D"/>
    <w:rsid w:val="00983865"/>
    <w:rsid w:val="00983A55"/>
    <w:rsid w:val="00983AB8"/>
    <w:rsid w:val="00983B24"/>
    <w:rsid w:val="00983B41"/>
    <w:rsid w:val="00983B96"/>
    <w:rsid w:val="00983C80"/>
    <w:rsid w:val="00984078"/>
    <w:rsid w:val="0098414D"/>
    <w:rsid w:val="009842F5"/>
    <w:rsid w:val="009843D1"/>
    <w:rsid w:val="00984680"/>
    <w:rsid w:val="00984796"/>
    <w:rsid w:val="00984C71"/>
    <w:rsid w:val="00984D23"/>
    <w:rsid w:val="00984F06"/>
    <w:rsid w:val="00985039"/>
    <w:rsid w:val="00985096"/>
    <w:rsid w:val="00985104"/>
    <w:rsid w:val="0098513E"/>
    <w:rsid w:val="00985155"/>
    <w:rsid w:val="00985178"/>
    <w:rsid w:val="00985326"/>
    <w:rsid w:val="009853C5"/>
    <w:rsid w:val="00985436"/>
    <w:rsid w:val="0098548B"/>
    <w:rsid w:val="0098550B"/>
    <w:rsid w:val="00985808"/>
    <w:rsid w:val="00985C6C"/>
    <w:rsid w:val="00985CA1"/>
    <w:rsid w:val="00985F7D"/>
    <w:rsid w:val="0098637E"/>
    <w:rsid w:val="009863FE"/>
    <w:rsid w:val="0098662F"/>
    <w:rsid w:val="00986744"/>
    <w:rsid w:val="009868C0"/>
    <w:rsid w:val="00986A1B"/>
    <w:rsid w:val="00986BE1"/>
    <w:rsid w:val="00987366"/>
    <w:rsid w:val="0098761D"/>
    <w:rsid w:val="009876FF"/>
    <w:rsid w:val="00987801"/>
    <w:rsid w:val="009878E1"/>
    <w:rsid w:val="00987B50"/>
    <w:rsid w:val="00987C24"/>
    <w:rsid w:val="00987C2E"/>
    <w:rsid w:val="00987D6A"/>
    <w:rsid w:val="00987D78"/>
    <w:rsid w:val="00987E25"/>
    <w:rsid w:val="00987EFC"/>
    <w:rsid w:val="00987F57"/>
    <w:rsid w:val="009900C2"/>
    <w:rsid w:val="00990236"/>
    <w:rsid w:val="0099027D"/>
    <w:rsid w:val="00990403"/>
    <w:rsid w:val="009904D8"/>
    <w:rsid w:val="009906AC"/>
    <w:rsid w:val="00990776"/>
    <w:rsid w:val="00990800"/>
    <w:rsid w:val="0099083F"/>
    <w:rsid w:val="0099095A"/>
    <w:rsid w:val="00990B85"/>
    <w:rsid w:val="00990BA5"/>
    <w:rsid w:val="00990BD0"/>
    <w:rsid w:val="00990F48"/>
    <w:rsid w:val="009913CA"/>
    <w:rsid w:val="0099140F"/>
    <w:rsid w:val="009915E6"/>
    <w:rsid w:val="0099172F"/>
    <w:rsid w:val="009918C9"/>
    <w:rsid w:val="00991C30"/>
    <w:rsid w:val="00991D15"/>
    <w:rsid w:val="00991D62"/>
    <w:rsid w:val="00991DC7"/>
    <w:rsid w:val="00991E14"/>
    <w:rsid w:val="00991E37"/>
    <w:rsid w:val="009920C3"/>
    <w:rsid w:val="00992208"/>
    <w:rsid w:val="009924F2"/>
    <w:rsid w:val="00992559"/>
    <w:rsid w:val="00992642"/>
    <w:rsid w:val="009928B0"/>
    <w:rsid w:val="00992913"/>
    <w:rsid w:val="00992A91"/>
    <w:rsid w:val="00992C42"/>
    <w:rsid w:val="00992C43"/>
    <w:rsid w:val="00992CA4"/>
    <w:rsid w:val="00992DD4"/>
    <w:rsid w:val="00992E1E"/>
    <w:rsid w:val="00992EBF"/>
    <w:rsid w:val="00993019"/>
    <w:rsid w:val="009931A9"/>
    <w:rsid w:val="009932D9"/>
    <w:rsid w:val="009934D2"/>
    <w:rsid w:val="009934F3"/>
    <w:rsid w:val="0099397D"/>
    <w:rsid w:val="00993B25"/>
    <w:rsid w:val="00993D53"/>
    <w:rsid w:val="00993F8A"/>
    <w:rsid w:val="00994435"/>
    <w:rsid w:val="00994691"/>
    <w:rsid w:val="00994742"/>
    <w:rsid w:val="00994833"/>
    <w:rsid w:val="009948B6"/>
    <w:rsid w:val="00994A17"/>
    <w:rsid w:val="00994C15"/>
    <w:rsid w:val="00994C80"/>
    <w:rsid w:val="00994E19"/>
    <w:rsid w:val="00994F24"/>
    <w:rsid w:val="009955BA"/>
    <w:rsid w:val="009957A2"/>
    <w:rsid w:val="009957BE"/>
    <w:rsid w:val="009957FA"/>
    <w:rsid w:val="009958F4"/>
    <w:rsid w:val="00995928"/>
    <w:rsid w:val="00995B1B"/>
    <w:rsid w:val="00995BE1"/>
    <w:rsid w:val="00995CF1"/>
    <w:rsid w:val="00995D7C"/>
    <w:rsid w:val="00995DFC"/>
    <w:rsid w:val="0099645D"/>
    <w:rsid w:val="009964D6"/>
    <w:rsid w:val="009965AD"/>
    <w:rsid w:val="009969FE"/>
    <w:rsid w:val="00996B6D"/>
    <w:rsid w:val="00996BA1"/>
    <w:rsid w:val="00996BD4"/>
    <w:rsid w:val="009970C9"/>
    <w:rsid w:val="009972D8"/>
    <w:rsid w:val="009973C7"/>
    <w:rsid w:val="0099743A"/>
    <w:rsid w:val="00997476"/>
    <w:rsid w:val="00997A70"/>
    <w:rsid w:val="00997AD7"/>
    <w:rsid w:val="00997AEF"/>
    <w:rsid w:val="00997C0A"/>
    <w:rsid w:val="00997C59"/>
    <w:rsid w:val="00997F8C"/>
    <w:rsid w:val="009A0025"/>
    <w:rsid w:val="009A019A"/>
    <w:rsid w:val="009A01E2"/>
    <w:rsid w:val="009A030E"/>
    <w:rsid w:val="009A0881"/>
    <w:rsid w:val="009A09E6"/>
    <w:rsid w:val="009A0E7E"/>
    <w:rsid w:val="009A1099"/>
    <w:rsid w:val="009A1124"/>
    <w:rsid w:val="009A1139"/>
    <w:rsid w:val="009A13B0"/>
    <w:rsid w:val="009A1567"/>
    <w:rsid w:val="009A1883"/>
    <w:rsid w:val="009A1BB3"/>
    <w:rsid w:val="009A1DA7"/>
    <w:rsid w:val="009A2225"/>
    <w:rsid w:val="009A2599"/>
    <w:rsid w:val="009A27C1"/>
    <w:rsid w:val="009A28CC"/>
    <w:rsid w:val="009A2A97"/>
    <w:rsid w:val="009A2A99"/>
    <w:rsid w:val="009A2C08"/>
    <w:rsid w:val="009A2F84"/>
    <w:rsid w:val="009A30B1"/>
    <w:rsid w:val="009A34DF"/>
    <w:rsid w:val="009A360E"/>
    <w:rsid w:val="009A3C24"/>
    <w:rsid w:val="009A3D39"/>
    <w:rsid w:val="009A3EA4"/>
    <w:rsid w:val="009A3F1A"/>
    <w:rsid w:val="009A3F20"/>
    <w:rsid w:val="009A4140"/>
    <w:rsid w:val="009A4490"/>
    <w:rsid w:val="009A4665"/>
    <w:rsid w:val="009A49CB"/>
    <w:rsid w:val="009A4DF0"/>
    <w:rsid w:val="009A55B7"/>
    <w:rsid w:val="009A5A15"/>
    <w:rsid w:val="009A5E62"/>
    <w:rsid w:val="009A5F37"/>
    <w:rsid w:val="009A5FEA"/>
    <w:rsid w:val="009A66AE"/>
    <w:rsid w:val="009A6726"/>
    <w:rsid w:val="009A67B3"/>
    <w:rsid w:val="009A6962"/>
    <w:rsid w:val="009A6F69"/>
    <w:rsid w:val="009A730F"/>
    <w:rsid w:val="009A7369"/>
    <w:rsid w:val="009A762C"/>
    <w:rsid w:val="009A794C"/>
    <w:rsid w:val="009A79FE"/>
    <w:rsid w:val="009A7A9E"/>
    <w:rsid w:val="009A7ADF"/>
    <w:rsid w:val="009B000E"/>
    <w:rsid w:val="009B01A7"/>
    <w:rsid w:val="009B02B4"/>
    <w:rsid w:val="009B03CA"/>
    <w:rsid w:val="009B0400"/>
    <w:rsid w:val="009B040A"/>
    <w:rsid w:val="009B0593"/>
    <w:rsid w:val="009B05CD"/>
    <w:rsid w:val="009B077C"/>
    <w:rsid w:val="009B07A5"/>
    <w:rsid w:val="009B07DC"/>
    <w:rsid w:val="009B07DD"/>
    <w:rsid w:val="009B09E6"/>
    <w:rsid w:val="009B0A78"/>
    <w:rsid w:val="009B0AD4"/>
    <w:rsid w:val="009B0D11"/>
    <w:rsid w:val="009B0D53"/>
    <w:rsid w:val="009B100A"/>
    <w:rsid w:val="009B11F9"/>
    <w:rsid w:val="009B1256"/>
    <w:rsid w:val="009B13A9"/>
    <w:rsid w:val="009B143F"/>
    <w:rsid w:val="009B145B"/>
    <w:rsid w:val="009B16B1"/>
    <w:rsid w:val="009B1726"/>
    <w:rsid w:val="009B188E"/>
    <w:rsid w:val="009B1EC7"/>
    <w:rsid w:val="009B1F8D"/>
    <w:rsid w:val="009B2363"/>
    <w:rsid w:val="009B261C"/>
    <w:rsid w:val="009B275F"/>
    <w:rsid w:val="009B2AB2"/>
    <w:rsid w:val="009B2C2C"/>
    <w:rsid w:val="009B2DAB"/>
    <w:rsid w:val="009B2EA9"/>
    <w:rsid w:val="009B2EBB"/>
    <w:rsid w:val="009B2F63"/>
    <w:rsid w:val="009B32EF"/>
    <w:rsid w:val="009B359C"/>
    <w:rsid w:val="009B359F"/>
    <w:rsid w:val="009B375B"/>
    <w:rsid w:val="009B3795"/>
    <w:rsid w:val="009B3834"/>
    <w:rsid w:val="009B3991"/>
    <w:rsid w:val="009B3E9D"/>
    <w:rsid w:val="009B431C"/>
    <w:rsid w:val="009B46AF"/>
    <w:rsid w:val="009B4716"/>
    <w:rsid w:val="009B4734"/>
    <w:rsid w:val="009B49FF"/>
    <w:rsid w:val="009B4A23"/>
    <w:rsid w:val="009B4D7F"/>
    <w:rsid w:val="009B4F82"/>
    <w:rsid w:val="009B4FC2"/>
    <w:rsid w:val="009B4FFE"/>
    <w:rsid w:val="009B52B3"/>
    <w:rsid w:val="009B54F4"/>
    <w:rsid w:val="009B5572"/>
    <w:rsid w:val="009B55C9"/>
    <w:rsid w:val="009B5647"/>
    <w:rsid w:val="009B5879"/>
    <w:rsid w:val="009B5C25"/>
    <w:rsid w:val="009B5D52"/>
    <w:rsid w:val="009B5DAD"/>
    <w:rsid w:val="009B5EB7"/>
    <w:rsid w:val="009B6167"/>
    <w:rsid w:val="009B62D7"/>
    <w:rsid w:val="009B6367"/>
    <w:rsid w:val="009B63DB"/>
    <w:rsid w:val="009B6569"/>
    <w:rsid w:val="009B68C5"/>
    <w:rsid w:val="009B6960"/>
    <w:rsid w:val="009B6AC7"/>
    <w:rsid w:val="009B6CEB"/>
    <w:rsid w:val="009B6D7B"/>
    <w:rsid w:val="009B71D3"/>
    <w:rsid w:val="009B7331"/>
    <w:rsid w:val="009B73A6"/>
    <w:rsid w:val="009B787C"/>
    <w:rsid w:val="009B79CB"/>
    <w:rsid w:val="009B7C5C"/>
    <w:rsid w:val="009B7DF6"/>
    <w:rsid w:val="009B7EF1"/>
    <w:rsid w:val="009B7F0D"/>
    <w:rsid w:val="009C0000"/>
    <w:rsid w:val="009C00E9"/>
    <w:rsid w:val="009C00F7"/>
    <w:rsid w:val="009C0129"/>
    <w:rsid w:val="009C0153"/>
    <w:rsid w:val="009C0172"/>
    <w:rsid w:val="009C0931"/>
    <w:rsid w:val="009C0AFF"/>
    <w:rsid w:val="009C0B7D"/>
    <w:rsid w:val="009C0D03"/>
    <w:rsid w:val="009C0F61"/>
    <w:rsid w:val="009C1229"/>
    <w:rsid w:val="009C1289"/>
    <w:rsid w:val="009C1458"/>
    <w:rsid w:val="009C14C4"/>
    <w:rsid w:val="009C155E"/>
    <w:rsid w:val="009C161C"/>
    <w:rsid w:val="009C163A"/>
    <w:rsid w:val="009C166A"/>
    <w:rsid w:val="009C1786"/>
    <w:rsid w:val="009C1967"/>
    <w:rsid w:val="009C1BB6"/>
    <w:rsid w:val="009C1CEC"/>
    <w:rsid w:val="009C1F5B"/>
    <w:rsid w:val="009C2112"/>
    <w:rsid w:val="009C2183"/>
    <w:rsid w:val="009C226D"/>
    <w:rsid w:val="009C23A1"/>
    <w:rsid w:val="009C23F3"/>
    <w:rsid w:val="009C2443"/>
    <w:rsid w:val="009C2481"/>
    <w:rsid w:val="009C2495"/>
    <w:rsid w:val="009C26FE"/>
    <w:rsid w:val="009C27A1"/>
    <w:rsid w:val="009C2BB5"/>
    <w:rsid w:val="009C2CE6"/>
    <w:rsid w:val="009C2F65"/>
    <w:rsid w:val="009C3126"/>
    <w:rsid w:val="009C318A"/>
    <w:rsid w:val="009C31C5"/>
    <w:rsid w:val="009C3346"/>
    <w:rsid w:val="009C37E9"/>
    <w:rsid w:val="009C3B9D"/>
    <w:rsid w:val="009C3BF4"/>
    <w:rsid w:val="009C3E47"/>
    <w:rsid w:val="009C3FD0"/>
    <w:rsid w:val="009C4019"/>
    <w:rsid w:val="009C448E"/>
    <w:rsid w:val="009C4563"/>
    <w:rsid w:val="009C49AD"/>
    <w:rsid w:val="009C4BA2"/>
    <w:rsid w:val="009C4EC7"/>
    <w:rsid w:val="009C5061"/>
    <w:rsid w:val="009C50AD"/>
    <w:rsid w:val="009C5152"/>
    <w:rsid w:val="009C5238"/>
    <w:rsid w:val="009C54C1"/>
    <w:rsid w:val="009C5545"/>
    <w:rsid w:val="009C55C1"/>
    <w:rsid w:val="009C55FE"/>
    <w:rsid w:val="009C5717"/>
    <w:rsid w:val="009C5808"/>
    <w:rsid w:val="009C5A38"/>
    <w:rsid w:val="009C5E2A"/>
    <w:rsid w:val="009C5E61"/>
    <w:rsid w:val="009C6024"/>
    <w:rsid w:val="009C6151"/>
    <w:rsid w:val="009C6405"/>
    <w:rsid w:val="009C670E"/>
    <w:rsid w:val="009C685E"/>
    <w:rsid w:val="009C6923"/>
    <w:rsid w:val="009C6A74"/>
    <w:rsid w:val="009C6CD6"/>
    <w:rsid w:val="009C6E94"/>
    <w:rsid w:val="009C7220"/>
    <w:rsid w:val="009C769A"/>
    <w:rsid w:val="009C7789"/>
    <w:rsid w:val="009C78E6"/>
    <w:rsid w:val="009C7CCF"/>
    <w:rsid w:val="009C7F6B"/>
    <w:rsid w:val="009D0133"/>
    <w:rsid w:val="009D026F"/>
    <w:rsid w:val="009D068A"/>
    <w:rsid w:val="009D0947"/>
    <w:rsid w:val="009D0BBA"/>
    <w:rsid w:val="009D0D39"/>
    <w:rsid w:val="009D0E19"/>
    <w:rsid w:val="009D128C"/>
    <w:rsid w:val="009D1304"/>
    <w:rsid w:val="009D13B5"/>
    <w:rsid w:val="009D14A4"/>
    <w:rsid w:val="009D1552"/>
    <w:rsid w:val="009D1715"/>
    <w:rsid w:val="009D1882"/>
    <w:rsid w:val="009D1A76"/>
    <w:rsid w:val="009D1A99"/>
    <w:rsid w:val="009D1AFA"/>
    <w:rsid w:val="009D1B5E"/>
    <w:rsid w:val="009D1B69"/>
    <w:rsid w:val="009D1CCF"/>
    <w:rsid w:val="009D1CE0"/>
    <w:rsid w:val="009D1D45"/>
    <w:rsid w:val="009D20ED"/>
    <w:rsid w:val="009D242F"/>
    <w:rsid w:val="009D27D9"/>
    <w:rsid w:val="009D2928"/>
    <w:rsid w:val="009D2986"/>
    <w:rsid w:val="009D2D32"/>
    <w:rsid w:val="009D2E06"/>
    <w:rsid w:val="009D2E72"/>
    <w:rsid w:val="009D2F7E"/>
    <w:rsid w:val="009D3878"/>
    <w:rsid w:val="009D3957"/>
    <w:rsid w:val="009D3A40"/>
    <w:rsid w:val="009D3AFA"/>
    <w:rsid w:val="009D3F1D"/>
    <w:rsid w:val="009D409B"/>
    <w:rsid w:val="009D4141"/>
    <w:rsid w:val="009D4167"/>
    <w:rsid w:val="009D42A5"/>
    <w:rsid w:val="009D42D5"/>
    <w:rsid w:val="009D49C7"/>
    <w:rsid w:val="009D4E2C"/>
    <w:rsid w:val="009D50D5"/>
    <w:rsid w:val="009D50D9"/>
    <w:rsid w:val="009D5179"/>
    <w:rsid w:val="009D53F3"/>
    <w:rsid w:val="009D5427"/>
    <w:rsid w:val="009D5ADB"/>
    <w:rsid w:val="009D5AFF"/>
    <w:rsid w:val="009D5BA8"/>
    <w:rsid w:val="009D5BC9"/>
    <w:rsid w:val="009D5C7B"/>
    <w:rsid w:val="009D5C7E"/>
    <w:rsid w:val="009D5E48"/>
    <w:rsid w:val="009D5E4C"/>
    <w:rsid w:val="009D5F09"/>
    <w:rsid w:val="009D6049"/>
    <w:rsid w:val="009D6111"/>
    <w:rsid w:val="009D652E"/>
    <w:rsid w:val="009D65A9"/>
    <w:rsid w:val="009D69A1"/>
    <w:rsid w:val="009D6AB2"/>
    <w:rsid w:val="009D6B43"/>
    <w:rsid w:val="009D6E89"/>
    <w:rsid w:val="009D6EC9"/>
    <w:rsid w:val="009D79C3"/>
    <w:rsid w:val="009D7D07"/>
    <w:rsid w:val="009D7D79"/>
    <w:rsid w:val="009D7EAD"/>
    <w:rsid w:val="009D7F4B"/>
    <w:rsid w:val="009E002F"/>
    <w:rsid w:val="009E012C"/>
    <w:rsid w:val="009E03A9"/>
    <w:rsid w:val="009E06C0"/>
    <w:rsid w:val="009E0773"/>
    <w:rsid w:val="009E08E0"/>
    <w:rsid w:val="009E0C99"/>
    <w:rsid w:val="009E0C9C"/>
    <w:rsid w:val="009E0D68"/>
    <w:rsid w:val="009E0DB7"/>
    <w:rsid w:val="009E0E1F"/>
    <w:rsid w:val="009E0EE7"/>
    <w:rsid w:val="009E0F2D"/>
    <w:rsid w:val="009E172B"/>
    <w:rsid w:val="009E1A32"/>
    <w:rsid w:val="009E1C18"/>
    <w:rsid w:val="009E1EE1"/>
    <w:rsid w:val="009E2193"/>
    <w:rsid w:val="009E2467"/>
    <w:rsid w:val="009E24AE"/>
    <w:rsid w:val="009E24D6"/>
    <w:rsid w:val="009E2518"/>
    <w:rsid w:val="009E2666"/>
    <w:rsid w:val="009E26FB"/>
    <w:rsid w:val="009E28F0"/>
    <w:rsid w:val="009E2984"/>
    <w:rsid w:val="009E2A56"/>
    <w:rsid w:val="009E2BB0"/>
    <w:rsid w:val="009E2BB5"/>
    <w:rsid w:val="009E2F0C"/>
    <w:rsid w:val="009E35CE"/>
    <w:rsid w:val="009E3F1F"/>
    <w:rsid w:val="009E3F57"/>
    <w:rsid w:val="009E4361"/>
    <w:rsid w:val="009E43C7"/>
    <w:rsid w:val="009E4444"/>
    <w:rsid w:val="009E445D"/>
    <w:rsid w:val="009E47E9"/>
    <w:rsid w:val="009E4917"/>
    <w:rsid w:val="009E4927"/>
    <w:rsid w:val="009E49F7"/>
    <w:rsid w:val="009E4A06"/>
    <w:rsid w:val="009E4B09"/>
    <w:rsid w:val="009E4BF9"/>
    <w:rsid w:val="009E4E4B"/>
    <w:rsid w:val="009E52B6"/>
    <w:rsid w:val="009E547B"/>
    <w:rsid w:val="009E57DF"/>
    <w:rsid w:val="009E581A"/>
    <w:rsid w:val="009E59B4"/>
    <w:rsid w:val="009E5AFB"/>
    <w:rsid w:val="009E5C3A"/>
    <w:rsid w:val="009E5C5C"/>
    <w:rsid w:val="009E5D29"/>
    <w:rsid w:val="009E5FE9"/>
    <w:rsid w:val="009E6180"/>
    <w:rsid w:val="009E64AF"/>
    <w:rsid w:val="009E6900"/>
    <w:rsid w:val="009E6A4A"/>
    <w:rsid w:val="009E6B84"/>
    <w:rsid w:val="009E6BB9"/>
    <w:rsid w:val="009E6C92"/>
    <w:rsid w:val="009E6E16"/>
    <w:rsid w:val="009E6ECA"/>
    <w:rsid w:val="009E6FE6"/>
    <w:rsid w:val="009E7010"/>
    <w:rsid w:val="009E70F5"/>
    <w:rsid w:val="009E7279"/>
    <w:rsid w:val="009E7454"/>
    <w:rsid w:val="009E7569"/>
    <w:rsid w:val="009E764B"/>
    <w:rsid w:val="009E78F2"/>
    <w:rsid w:val="009E7B14"/>
    <w:rsid w:val="009E7DBF"/>
    <w:rsid w:val="009F026A"/>
    <w:rsid w:val="009F02B8"/>
    <w:rsid w:val="009F08DD"/>
    <w:rsid w:val="009F0C08"/>
    <w:rsid w:val="009F0D44"/>
    <w:rsid w:val="009F1266"/>
    <w:rsid w:val="009F14C6"/>
    <w:rsid w:val="009F1628"/>
    <w:rsid w:val="009F1690"/>
    <w:rsid w:val="009F1747"/>
    <w:rsid w:val="009F18C6"/>
    <w:rsid w:val="009F1946"/>
    <w:rsid w:val="009F1A2C"/>
    <w:rsid w:val="009F1BC9"/>
    <w:rsid w:val="009F1DC0"/>
    <w:rsid w:val="009F1E95"/>
    <w:rsid w:val="009F24D2"/>
    <w:rsid w:val="009F26DC"/>
    <w:rsid w:val="009F2711"/>
    <w:rsid w:val="009F272D"/>
    <w:rsid w:val="009F27D1"/>
    <w:rsid w:val="009F2B0E"/>
    <w:rsid w:val="009F2C9A"/>
    <w:rsid w:val="009F2DB2"/>
    <w:rsid w:val="009F3573"/>
    <w:rsid w:val="009F374A"/>
    <w:rsid w:val="009F3B62"/>
    <w:rsid w:val="009F3BA7"/>
    <w:rsid w:val="009F4120"/>
    <w:rsid w:val="009F4175"/>
    <w:rsid w:val="009F42EE"/>
    <w:rsid w:val="009F46C7"/>
    <w:rsid w:val="009F4B4C"/>
    <w:rsid w:val="009F4B9C"/>
    <w:rsid w:val="009F4DE4"/>
    <w:rsid w:val="009F5277"/>
    <w:rsid w:val="009F5632"/>
    <w:rsid w:val="009F56A8"/>
    <w:rsid w:val="009F5764"/>
    <w:rsid w:val="009F5B13"/>
    <w:rsid w:val="009F5C22"/>
    <w:rsid w:val="009F6204"/>
    <w:rsid w:val="009F628F"/>
    <w:rsid w:val="009F6591"/>
    <w:rsid w:val="009F666B"/>
    <w:rsid w:val="009F6737"/>
    <w:rsid w:val="009F68BB"/>
    <w:rsid w:val="009F6B25"/>
    <w:rsid w:val="009F6DD7"/>
    <w:rsid w:val="009F6F1F"/>
    <w:rsid w:val="009F738E"/>
    <w:rsid w:val="009F754A"/>
    <w:rsid w:val="009F7640"/>
    <w:rsid w:val="009F7BDC"/>
    <w:rsid w:val="009F7D0F"/>
    <w:rsid w:val="009F7D40"/>
    <w:rsid w:val="009F7DBF"/>
    <w:rsid w:val="00A0051E"/>
    <w:rsid w:val="00A005AF"/>
    <w:rsid w:val="00A006D1"/>
    <w:rsid w:val="00A00850"/>
    <w:rsid w:val="00A00985"/>
    <w:rsid w:val="00A00995"/>
    <w:rsid w:val="00A009B1"/>
    <w:rsid w:val="00A00D1F"/>
    <w:rsid w:val="00A00DA3"/>
    <w:rsid w:val="00A00EB6"/>
    <w:rsid w:val="00A00EBD"/>
    <w:rsid w:val="00A011F3"/>
    <w:rsid w:val="00A013C2"/>
    <w:rsid w:val="00A016A1"/>
    <w:rsid w:val="00A0192A"/>
    <w:rsid w:val="00A019C3"/>
    <w:rsid w:val="00A01D36"/>
    <w:rsid w:val="00A01F13"/>
    <w:rsid w:val="00A01F30"/>
    <w:rsid w:val="00A01FE2"/>
    <w:rsid w:val="00A0208D"/>
    <w:rsid w:val="00A021FE"/>
    <w:rsid w:val="00A023BD"/>
    <w:rsid w:val="00A024BD"/>
    <w:rsid w:val="00A02630"/>
    <w:rsid w:val="00A02680"/>
    <w:rsid w:val="00A02709"/>
    <w:rsid w:val="00A0277F"/>
    <w:rsid w:val="00A02A5B"/>
    <w:rsid w:val="00A02BC7"/>
    <w:rsid w:val="00A02EDF"/>
    <w:rsid w:val="00A03008"/>
    <w:rsid w:val="00A030B6"/>
    <w:rsid w:val="00A0330B"/>
    <w:rsid w:val="00A033EA"/>
    <w:rsid w:val="00A035F5"/>
    <w:rsid w:val="00A03610"/>
    <w:rsid w:val="00A0362B"/>
    <w:rsid w:val="00A0364A"/>
    <w:rsid w:val="00A03689"/>
    <w:rsid w:val="00A03913"/>
    <w:rsid w:val="00A03ACC"/>
    <w:rsid w:val="00A03B6E"/>
    <w:rsid w:val="00A03FE6"/>
    <w:rsid w:val="00A04086"/>
    <w:rsid w:val="00A04749"/>
    <w:rsid w:val="00A04DE7"/>
    <w:rsid w:val="00A04F5D"/>
    <w:rsid w:val="00A050C6"/>
    <w:rsid w:val="00A051CB"/>
    <w:rsid w:val="00A0599B"/>
    <w:rsid w:val="00A06266"/>
    <w:rsid w:val="00A06566"/>
    <w:rsid w:val="00A06599"/>
    <w:rsid w:val="00A065F7"/>
    <w:rsid w:val="00A06704"/>
    <w:rsid w:val="00A06957"/>
    <w:rsid w:val="00A06AEF"/>
    <w:rsid w:val="00A06B5D"/>
    <w:rsid w:val="00A06CB0"/>
    <w:rsid w:val="00A0725C"/>
    <w:rsid w:val="00A073F1"/>
    <w:rsid w:val="00A07614"/>
    <w:rsid w:val="00A076E4"/>
    <w:rsid w:val="00A07760"/>
    <w:rsid w:val="00A0783E"/>
    <w:rsid w:val="00A07970"/>
    <w:rsid w:val="00A07AEF"/>
    <w:rsid w:val="00A07D03"/>
    <w:rsid w:val="00A07D83"/>
    <w:rsid w:val="00A07EC3"/>
    <w:rsid w:val="00A07F31"/>
    <w:rsid w:val="00A07F95"/>
    <w:rsid w:val="00A07FF9"/>
    <w:rsid w:val="00A100CD"/>
    <w:rsid w:val="00A10258"/>
    <w:rsid w:val="00A10380"/>
    <w:rsid w:val="00A10574"/>
    <w:rsid w:val="00A10816"/>
    <w:rsid w:val="00A10BE5"/>
    <w:rsid w:val="00A10C33"/>
    <w:rsid w:val="00A11028"/>
    <w:rsid w:val="00A1131E"/>
    <w:rsid w:val="00A1137D"/>
    <w:rsid w:val="00A1166E"/>
    <w:rsid w:val="00A116E7"/>
    <w:rsid w:val="00A1198A"/>
    <w:rsid w:val="00A11AB8"/>
    <w:rsid w:val="00A12149"/>
    <w:rsid w:val="00A12184"/>
    <w:rsid w:val="00A12355"/>
    <w:rsid w:val="00A1240C"/>
    <w:rsid w:val="00A127E8"/>
    <w:rsid w:val="00A12A98"/>
    <w:rsid w:val="00A12B4A"/>
    <w:rsid w:val="00A12CA2"/>
    <w:rsid w:val="00A12EC4"/>
    <w:rsid w:val="00A12F3B"/>
    <w:rsid w:val="00A12F55"/>
    <w:rsid w:val="00A13006"/>
    <w:rsid w:val="00A1301C"/>
    <w:rsid w:val="00A135BE"/>
    <w:rsid w:val="00A1364B"/>
    <w:rsid w:val="00A136E2"/>
    <w:rsid w:val="00A138EE"/>
    <w:rsid w:val="00A13A57"/>
    <w:rsid w:val="00A13A9B"/>
    <w:rsid w:val="00A13CE5"/>
    <w:rsid w:val="00A14054"/>
    <w:rsid w:val="00A1414A"/>
    <w:rsid w:val="00A141DD"/>
    <w:rsid w:val="00A143DF"/>
    <w:rsid w:val="00A1443D"/>
    <w:rsid w:val="00A1445B"/>
    <w:rsid w:val="00A14692"/>
    <w:rsid w:val="00A1487D"/>
    <w:rsid w:val="00A148F5"/>
    <w:rsid w:val="00A14AB9"/>
    <w:rsid w:val="00A14B73"/>
    <w:rsid w:val="00A14BBA"/>
    <w:rsid w:val="00A14BD3"/>
    <w:rsid w:val="00A14CEB"/>
    <w:rsid w:val="00A14D6A"/>
    <w:rsid w:val="00A1511B"/>
    <w:rsid w:val="00A154FC"/>
    <w:rsid w:val="00A156CF"/>
    <w:rsid w:val="00A1586A"/>
    <w:rsid w:val="00A158A5"/>
    <w:rsid w:val="00A159D5"/>
    <w:rsid w:val="00A15A05"/>
    <w:rsid w:val="00A15A09"/>
    <w:rsid w:val="00A15A6B"/>
    <w:rsid w:val="00A1620E"/>
    <w:rsid w:val="00A166BC"/>
    <w:rsid w:val="00A167E1"/>
    <w:rsid w:val="00A16845"/>
    <w:rsid w:val="00A1690F"/>
    <w:rsid w:val="00A16A05"/>
    <w:rsid w:val="00A16B68"/>
    <w:rsid w:val="00A16C36"/>
    <w:rsid w:val="00A17067"/>
    <w:rsid w:val="00A170AD"/>
    <w:rsid w:val="00A17165"/>
    <w:rsid w:val="00A171D3"/>
    <w:rsid w:val="00A17340"/>
    <w:rsid w:val="00A17495"/>
    <w:rsid w:val="00A1757C"/>
    <w:rsid w:val="00A17E61"/>
    <w:rsid w:val="00A17F1A"/>
    <w:rsid w:val="00A17FAC"/>
    <w:rsid w:val="00A2004F"/>
    <w:rsid w:val="00A200A1"/>
    <w:rsid w:val="00A201E0"/>
    <w:rsid w:val="00A2050E"/>
    <w:rsid w:val="00A20516"/>
    <w:rsid w:val="00A206DD"/>
    <w:rsid w:val="00A20929"/>
    <w:rsid w:val="00A209E3"/>
    <w:rsid w:val="00A20E5C"/>
    <w:rsid w:val="00A20F27"/>
    <w:rsid w:val="00A211C8"/>
    <w:rsid w:val="00A21297"/>
    <w:rsid w:val="00A21447"/>
    <w:rsid w:val="00A215C0"/>
    <w:rsid w:val="00A215F4"/>
    <w:rsid w:val="00A21656"/>
    <w:rsid w:val="00A21C2F"/>
    <w:rsid w:val="00A21F40"/>
    <w:rsid w:val="00A21F50"/>
    <w:rsid w:val="00A222A6"/>
    <w:rsid w:val="00A22357"/>
    <w:rsid w:val="00A2253E"/>
    <w:rsid w:val="00A22AAE"/>
    <w:rsid w:val="00A22ACD"/>
    <w:rsid w:val="00A22F8F"/>
    <w:rsid w:val="00A23209"/>
    <w:rsid w:val="00A233D1"/>
    <w:rsid w:val="00A23408"/>
    <w:rsid w:val="00A234F0"/>
    <w:rsid w:val="00A23533"/>
    <w:rsid w:val="00A2369D"/>
    <w:rsid w:val="00A2374E"/>
    <w:rsid w:val="00A23A08"/>
    <w:rsid w:val="00A23A39"/>
    <w:rsid w:val="00A23F93"/>
    <w:rsid w:val="00A2422D"/>
    <w:rsid w:val="00A242BE"/>
    <w:rsid w:val="00A24549"/>
    <w:rsid w:val="00A2455F"/>
    <w:rsid w:val="00A246AC"/>
    <w:rsid w:val="00A24A09"/>
    <w:rsid w:val="00A24A63"/>
    <w:rsid w:val="00A24A82"/>
    <w:rsid w:val="00A24B6F"/>
    <w:rsid w:val="00A24CCF"/>
    <w:rsid w:val="00A24D2D"/>
    <w:rsid w:val="00A24E4D"/>
    <w:rsid w:val="00A24EFC"/>
    <w:rsid w:val="00A25035"/>
    <w:rsid w:val="00A250CA"/>
    <w:rsid w:val="00A25414"/>
    <w:rsid w:val="00A25A42"/>
    <w:rsid w:val="00A25B5E"/>
    <w:rsid w:val="00A25B83"/>
    <w:rsid w:val="00A25E75"/>
    <w:rsid w:val="00A25E90"/>
    <w:rsid w:val="00A25ECB"/>
    <w:rsid w:val="00A25F77"/>
    <w:rsid w:val="00A26558"/>
    <w:rsid w:val="00A265D8"/>
    <w:rsid w:val="00A26637"/>
    <w:rsid w:val="00A2685D"/>
    <w:rsid w:val="00A26A64"/>
    <w:rsid w:val="00A26BA6"/>
    <w:rsid w:val="00A26C81"/>
    <w:rsid w:val="00A26C85"/>
    <w:rsid w:val="00A26ED6"/>
    <w:rsid w:val="00A27006"/>
    <w:rsid w:val="00A2707E"/>
    <w:rsid w:val="00A272CE"/>
    <w:rsid w:val="00A272EA"/>
    <w:rsid w:val="00A27495"/>
    <w:rsid w:val="00A27713"/>
    <w:rsid w:val="00A27952"/>
    <w:rsid w:val="00A27B22"/>
    <w:rsid w:val="00A27D5D"/>
    <w:rsid w:val="00A3021F"/>
    <w:rsid w:val="00A30247"/>
    <w:rsid w:val="00A3050F"/>
    <w:rsid w:val="00A30524"/>
    <w:rsid w:val="00A30534"/>
    <w:rsid w:val="00A3061D"/>
    <w:rsid w:val="00A3062F"/>
    <w:rsid w:val="00A30662"/>
    <w:rsid w:val="00A306B5"/>
    <w:rsid w:val="00A30949"/>
    <w:rsid w:val="00A30A0C"/>
    <w:rsid w:val="00A30F10"/>
    <w:rsid w:val="00A31042"/>
    <w:rsid w:val="00A31469"/>
    <w:rsid w:val="00A315B4"/>
    <w:rsid w:val="00A31772"/>
    <w:rsid w:val="00A31B82"/>
    <w:rsid w:val="00A31C22"/>
    <w:rsid w:val="00A31CAF"/>
    <w:rsid w:val="00A31F70"/>
    <w:rsid w:val="00A32499"/>
    <w:rsid w:val="00A32646"/>
    <w:rsid w:val="00A3265A"/>
    <w:rsid w:val="00A32B21"/>
    <w:rsid w:val="00A32C5E"/>
    <w:rsid w:val="00A32D28"/>
    <w:rsid w:val="00A32D29"/>
    <w:rsid w:val="00A32E0B"/>
    <w:rsid w:val="00A32E56"/>
    <w:rsid w:val="00A32F34"/>
    <w:rsid w:val="00A330AE"/>
    <w:rsid w:val="00A3314D"/>
    <w:rsid w:val="00A33202"/>
    <w:rsid w:val="00A3337F"/>
    <w:rsid w:val="00A33866"/>
    <w:rsid w:val="00A33B39"/>
    <w:rsid w:val="00A33BF2"/>
    <w:rsid w:val="00A33E53"/>
    <w:rsid w:val="00A33E59"/>
    <w:rsid w:val="00A344FA"/>
    <w:rsid w:val="00A34533"/>
    <w:rsid w:val="00A34798"/>
    <w:rsid w:val="00A34C18"/>
    <w:rsid w:val="00A34D08"/>
    <w:rsid w:val="00A34F60"/>
    <w:rsid w:val="00A351D6"/>
    <w:rsid w:val="00A3525A"/>
    <w:rsid w:val="00A35418"/>
    <w:rsid w:val="00A35435"/>
    <w:rsid w:val="00A35596"/>
    <w:rsid w:val="00A356FD"/>
    <w:rsid w:val="00A35837"/>
    <w:rsid w:val="00A3584F"/>
    <w:rsid w:val="00A35880"/>
    <w:rsid w:val="00A35941"/>
    <w:rsid w:val="00A35A19"/>
    <w:rsid w:val="00A35AAB"/>
    <w:rsid w:val="00A35CED"/>
    <w:rsid w:val="00A35DED"/>
    <w:rsid w:val="00A36167"/>
    <w:rsid w:val="00A3628D"/>
    <w:rsid w:val="00A362C3"/>
    <w:rsid w:val="00A362C6"/>
    <w:rsid w:val="00A362F1"/>
    <w:rsid w:val="00A363EC"/>
    <w:rsid w:val="00A3695F"/>
    <w:rsid w:val="00A369FC"/>
    <w:rsid w:val="00A36A1E"/>
    <w:rsid w:val="00A36C07"/>
    <w:rsid w:val="00A36D9F"/>
    <w:rsid w:val="00A36DAB"/>
    <w:rsid w:val="00A370D0"/>
    <w:rsid w:val="00A37231"/>
    <w:rsid w:val="00A37407"/>
    <w:rsid w:val="00A37645"/>
    <w:rsid w:val="00A376C4"/>
    <w:rsid w:val="00A378F9"/>
    <w:rsid w:val="00A378FC"/>
    <w:rsid w:val="00A37DA8"/>
    <w:rsid w:val="00A37F93"/>
    <w:rsid w:val="00A40204"/>
    <w:rsid w:val="00A404C5"/>
    <w:rsid w:val="00A407D2"/>
    <w:rsid w:val="00A40A1B"/>
    <w:rsid w:val="00A40A51"/>
    <w:rsid w:val="00A40F55"/>
    <w:rsid w:val="00A41067"/>
    <w:rsid w:val="00A410F3"/>
    <w:rsid w:val="00A41153"/>
    <w:rsid w:val="00A41344"/>
    <w:rsid w:val="00A41505"/>
    <w:rsid w:val="00A41827"/>
    <w:rsid w:val="00A41F40"/>
    <w:rsid w:val="00A4206A"/>
    <w:rsid w:val="00A42072"/>
    <w:rsid w:val="00A42251"/>
    <w:rsid w:val="00A42334"/>
    <w:rsid w:val="00A4244E"/>
    <w:rsid w:val="00A42510"/>
    <w:rsid w:val="00A42630"/>
    <w:rsid w:val="00A428A9"/>
    <w:rsid w:val="00A42BE6"/>
    <w:rsid w:val="00A42CB1"/>
    <w:rsid w:val="00A42D07"/>
    <w:rsid w:val="00A42FB4"/>
    <w:rsid w:val="00A42FF8"/>
    <w:rsid w:val="00A435F1"/>
    <w:rsid w:val="00A4383D"/>
    <w:rsid w:val="00A43B20"/>
    <w:rsid w:val="00A43B6E"/>
    <w:rsid w:val="00A43D6F"/>
    <w:rsid w:val="00A4405B"/>
    <w:rsid w:val="00A440EA"/>
    <w:rsid w:val="00A4413B"/>
    <w:rsid w:val="00A441F7"/>
    <w:rsid w:val="00A44345"/>
    <w:rsid w:val="00A444AB"/>
    <w:rsid w:val="00A448FD"/>
    <w:rsid w:val="00A449C8"/>
    <w:rsid w:val="00A44EB1"/>
    <w:rsid w:val="00A45158"/>
    <w:rsid w:val="00A4518C"/>
    <w:rsid w:val="00A453BE"/>
    <w:rsid w:val="00A45416"/>
    <w:rsid w:val="00A455EB"/>
    <w:rsid w:val="00A45631"/>
    <w:rsid w:val="00A45831"/>
    <w:rsid w:val="00A459AD"/>
    <w:rsid w:val="00A45B33"/>
    <w:rsid w:val="00A45C6B"/>
    <w:rsid w:val="00A45D36"/>
    <w:rsid w:val="00A45D37"/>
    <w:rsid w:val="00A45D5A"/>
    <w:rsid w:val="00A45DBC"/>
    <w:rsid w:val="00A45E6E"/>
    <w:rsid w:val="00A45FDF"/>
    <w:rsid w:val="00A46073"/>
    <w:rsid w:val="00A4613D"/>
    <w:rsid w:val="00A46227"/>
    <w:rsid w:val="00A46496"/>
    <w:rsid w:val="00A465CB"/>
    <w:rsid w:val="00A468B0"/>
    <w:rsid w:val="00A468C1"/>
    <w:rsid w:val="00A4692D"/>
    <w:rsid w:val="00A469C3"/>
    <w:rsid w:val="00A46BF0"/>
    <w:rsid w:val="00A46D40"/>
    <w:rsid w:val="00A46D74"/>
    <w:rsid w:val="00A46DE0"/>
    <w:rsid w:val="00A46FA6"/>
    <w:rsid w:val="00A47148"/>
    <w:rsid w:val="00A471CB"/>
    <w:rsid w:val="00A4725A"/>
    <w:rsid w:val="00A473E9"/>
    <w:rsid w:val="00A4749F"/>
    <w:rsid w:val="00A47546"/>
    <w:rsid w:val="00A4754C"/>
    <w:rsid w:val="00A47624"/>
    <w:rsid w:val="00A477CF"/>
    <w:rsid w:val="00A47817"/>
    <w:rsid w:val="00A47869"/>
    <w:rsid w:val="00A47B2A"/>
    <w:rsid w:val="00A47BFB"/>
    <w:rsid w:val="00A47C41"/>
    <w:rsid w:val="00A47E81"/>
    <w:rsid w:val="00A47EC5"/>
    <w:rsid w:val="00A47FC1"/>
    <w:rsid w:val="00A50098"/>
    <w:rsid w:val="00A5016C"/>
    <w:rsid w:val="00A50234"/>
    <w:rsid w:val="00A50238"/>
    <w:rsid w:val="00A503D8"/>
    <w:rsid w:val="00A50502"/>
    <w:rsid w:val="00A506B4"/>
    <w:rsid w:val="00A50A12"/>
    <w:rsid w:val="00A50C5E"/>
    <w:rsid w:val="00A50CAE"/>
    <w:rsid w:val="00A510FF"/>
    <w:rsid w:val="00A51227"/>
    <w:rsid w:val="00A51412"/>
    <w:rsid w:val="00A515C4"/>
    <w:rsid w:val="00A51774"/>
    <w:rsid w:val="00A51A5E"/>
    <w:rsid w:val="00A51A89"/>
    <w:rsid w:val="00A51C4F"/>
    <w:rsid w:val="00A51CBE"/>
    <w:rsid w:val="00A51DB3"/>
    <w:rsid w:val="00A51F58"/>
    <w:rsid w:val="00A5202D"/>
    <w:rsid w:val="00A521DA"/>
    <w:rsid w:val="00A522A4"/>
    <w:rsid w:val="00A52614"/>
    <w:rsid w:val="00A52A96"/>
    <w:rsid w:val="00A53392"/>
    <w:rsid w:val="00A53464"/>
    <w:rsid w:val="00A534AF"/>
    <w:rsid w:val="00A536F8"/>
    <w:rsid w:val="00A540A7"/>
    <w:rsid w:val="00A543A9"/>
    <w:rsid w:val="00A543BD"/>
    <w:rsid w:val="00A54415"/>
    <w:rsid w:val="00A54758"/>
    <w:rsid w:val="00A54B0B"/>
    <w:rsid w:val="00A54B28"/>
    <w:rsid w:val="00A54C34"/>
    <w:rsid w:val="00A54C6F"/>
    <w:rsid w:val="00A54D15"/>
    <w:rsid w:val="00A54E69"/>
    <w:rsid w:val="00A55117"/>
    <w:rsid w:val="00A5524C"/>
    <w:rsid w:val="00A552F4"/>
    <w:rsid w:val="00A553AC"/>
    <w:rsid w:val="00A5554E"/>
    <w:rsid w:val="00A55651"/>
    <w:rsid w:val="00A55765"/>
    <w:rsid w:val="00A5581A"/>
    <w:rsid w:val="00A559C6"/>
    <w:rsid w:val="00A55A79"/>
    <w:rsid w:val="00A55AED"/>
    <w:rsid w:val="00A55BD9"/>
    <w:rsid w:val="00A55FE6"/>
    <w:rsid w:val="00A56050"/>
    <w:rsid w:val="00A5619D"/>
    <w:rsid w:val="00A56262"/>
    <w:rsid w:val="00A56323"/>
    <w:rsid w:val="00A56679"/>
    <w:rsid w:val="00A566FA"/>
    <w:rsid w:val="00A567CE"/>
    <w:rsid w:val="00A5682E"/>
    <w:rsid w:val="00A56908"/>
    <w:rsid w:val="00A56979"/>
    <w:rsid w:val="00A56BFD"/>
    <w:rsid w:val="00A56D64"/>
    <w:rsid w:val="00A57670"/>
    <w:rsid w:val="00A57886"/>
    <w:rsid w:val="00A57C9B"/>
    <w:rsid w:val="00A57E79"/>
    <w:rsid w:val="00A60714"/>
    <w:rsid w:val="00A60749"/>
    <w:rsid w:val="00A607E4"/>
    <w:rsid w:val="00A60A36"/>
    <w:rsid w:val="00A60DC6"/>
    <w:rsid w:val="00A60ED3"/>
    <w:rsid w:val="00A61119"/>
    <w:rsid w:val="00A612BE"/>
    <w:rsid w:val="00A61335"/>
    <w:rsid w:val="00A6133E"/>
    <w:rsid w:val="00A61411"/>
    <w:rsid w:val="00A6150B"/>
    <w:rsid w:val="00A615FD"/>
    <w:rsid w:val="00A6185A"/>
    <w:rsid w:val="00A618DF"/>
    <w:rsid w:val="00A619AA"/>
    <w:rsid w:val="00A61B77"/>
    <w:rsid w:val="00A61D23"/>
    <w:rsid w:val="00A61D6F"/>
    <w:rsid w:val="00A61D70"/>
    <w:rsid w:val="00A61D79"/>
    <w:rsid w:val="00A6245A"/>
    <w:rsid w:val="00A6268E"/>
    <w:rsid w:val="00A627BE"/>
    <w:rsid w:val="00A62C72"/>
    <w:rsid w:val="00A62E63"/>
    <w:rsid w:val="00A62E76"/>
    <w:rsid w:val="00A62EB3"/>
    <w:rsid w:val="00A630E9"/>
    <w:rsid w:val="00A6324A"/>
    <w:rsid w:val="00A63261"/>
    <w:rsid w:val="00A63512"/>
    <w:rsid w:val="00A63619"/>
    <w:rsid w:val="00A636A9"/>
    <w:rsid w:val="00A637D9"/>
    <w:rsid w:val="00A63A63"/>
    <w:rsid w:val="00A63BC4"/>
    <w:rsid w:val="00A63BE3"/>
    <w:rsid w:val="00A63FD2"/>
    <w:rsid w:val="00A640F3"/>
    <w:rsid w:val="00A64393"/>
    <w:rsid w:val="00A6452F"/>
    <w:rsid w:val="00A645B1"/>
    <w:rsid w:val="00A64793"/>
    <w:rsid w:val="00A647BD"/>
    <w:rsid w:val="00A648A3"/>
    <w:rsid w:val="00A64A79"/>
    <w:rsid w:val="00A64B39"/>
    <w:rsid w:val="00A64E0A"/>
    <w:rsid w:val="00A65177"/>
    <w:rsid w:val="00A651B7"/>
    <w:rsid w:val="00A652AE"/>
    <w:rsid w:val="00A652B6"/>
    <w:rsid w:val="00A653FB"/>
    <w:rsid w:val="00A65595"/>
    <w:rsid w:val="00A656BB"/>
    <w:rsid w:val="00A65BE8"/>
    <w:rsid w:val="00A65F45"/>
    <w:rsid w:val="00A660AF"/>
    <w:rsid w:val="00A661C7"/>
    <w:rsid w:val="00A66506"/>
    <w:rsid w:val="00A66865"/>
    <w:rsid w:val="00A66950"/>
    <w:rsid w:val="00A66999"/>
    <w:rsid w:val="00A66DA6"/>
    <w:rsid w:val="00A66E43"/>
    <w:rsid w:val="00A66FEC"/>
    <w:rsid w:val="00A671DA"/>
    <w:rsid w:val="00A6721B"/>
    <w:rsid w:val="00A67370"/>
    <w:rsid w:val="00A67475"/>
    <w:rsid w:val="00A675B1"/>
    <w:rsid w:val="00A675CF"/>
    <w:rsid w:val="00A67857"/>
    <w:rsid w:val="00A67894"/>
    <w:rsid w:val="00A67931"/>
    <w:rsid w:val="00A67CB0"/>
    <w:rsid w:val="00A67CBB"/>
    <w:rsid w:val="00A67D7E"/>
    <w:rsid w:val="00A67DB0"/>
    <w:rsid w:val="00A70474"/>
    <w:rsid w:val="00A70596"/>
    <w:rsid w:val="00A70617"/>
    <w:rsid w:val="00A7072E"/>
    <w:rsid w:val="00A70A0B"/>
    <w:rsid w:val="00A70B33"/>
    <w:rsid w:val="00A70CD6"/>
    <w:rsid w:val="00A70EF6"/>
    <w:rsid w:val="00A71037"/>
    <w:rsid w:val="00A7106A"/>
    <w:rsid w:val="00A710E5"/>
    <w:rsid w:val="00A71184"/>
    <w:rsid w:val="00A713BC"/>
    <w:rsid w:val="00A713BD"/>
    <w:rsid w:val="00A7143D"/>
    <w:rsid w:val="00A7150C"/>
    <w:rsid w:val="00A71548"/>
    <w:rsid w:val="00A71666"/>
    <w:rsid w:val="00A71696"/>
    <w:rsid w:val="00A716F3"/>
    <w:rsid w:val="00A71758"/>
    <w:rsid w:val="00A71806"/>
    <w:rsid w:val="00A719FF"/>
    <w:rsid w:val="00A71B95"/>
    <w:rsid w:val="00A71F22"/>
    <w:rsid w:val="00A720BF"/>
    <w:rsid w:val="00A720C3"/>
    <w:rsid w:val="00A7221E"/>
    <w:rsid w:val="00A72489"/>
    <w:rsid w:val="00A725BA"/>
    <w:rsid w:val="00A725FB"/>
    <w:rsid w:val="00A726AE"/>
    <w:rsid w:val="00A7273B"/>
    <w:rsid w:val="00A7292E"/>
    <w:rsid w:val="00A72DF2"/>
    <w:rsid w:val="00A72DFB"/>
    <w:rsid w:val="00A72F28"/>
    <w:rsid w:val="00A72F95"/>
    <w:rsid w:val="00A73361"/>
    <w:rsid w:val="00A73D54"/>
    <w:rsid w:val="00A73E1E"/>
    <w:rsid w:val="00A73F50"/>
    <w:rsid w:val="00A74099"/>
    <w:rsid w:val="00A74240"/>
    <w:rsid w:val="00A74696"/>
    <w:rsid w:val="00A746EF"/>
    <w:rsid w:val="00A748D7"/>
    <w:rsid w:val="00A7499B"/>
    <w:rsid w:val="00A74A25"/>
    <w:rsid w:val="00A74EB4"/>
    <w:rsid w:val="00A751BE"/>
    <w:rsid w:val="00A7547D"/>
    <w:rsid w:val="00A75576"/>
    <w:rsid w:val="00A75754"/>
    <w:rsid w:val="00A759D2"/>
    <w:rsid w:val="00A75B76"/>
    <w:rsid w:val="00A75DF6"/>
    <w:rsid w:val="00A75F76"/>
    <w:rsid w:val="00A75FB4"/>
    <w:rsid w:val="00A76043"/>
    <w:rsid w:val="00A7640F"/>
    <w:rsid w:val="00A76485"/>
    <w:rsid w:val="00A764A3"/>
    <w:rsid w:val="00A7661B"/>
    <w:rsid w:val="00A766D4"/>
    <w:rsid w:val="00A76780"/>
    <w:rsid w:val="00A76849"/>
    <w:rsid w:val="00A7686B"/>
    <w:rsid w:val="00A76A50"/>
    <w:rsid w:val="00A76E01"/>
    <w:rsid w:val="00A77263"/>
    <w:rsid w:val="00A7753F"/>
    <w:rsid w:val="00A77753"/>
    <w:rsid w:val="00A77889"/>
    <w:rsid w:val="00A77B9C"/>
    <w:rsid w:val="00A77BAC"/>
    <w:rsid w:val="00A77C36"/>
    <w:rsid w:val="00A77CDC"/>
    <w:rsid w:val="00A77DB2"/>
    <w:rsid w:val="00A77EFE"/>
    <w:rsid w:val="00A80072"/>
    <w:rsid w:val="00A802CD"/>
    <w:rsid w:val="00A802FF"/>
    <w:rsid w:val="00A8030D"/>
    <w:rsid w:val="00A803CB"/>
    <w:rsid w:val="00A8062B"/>
    <w:rsid w:val="00A806D6"/>
    <w:rsid w:val="00A8070F"/>
    <w:rsid w:val="00A807E9"/>
    <w:rsid w:val="00A80968"/>
    <w:rsid w:val="00A80C53"/>
    <w:rsid w:val="00A80D50"/>
    <w:rsid w:val="00A80DC1"/>
    <w:rsid w:val="00A80E8E"/>
    <w:rsid w:val="00A81671"/>
    <w:rsid w:val="00A81724"/>
    <w:rsid w:val="00A817AE"/>
    <w:rsid w:val="00A81BC8"/>
    <w:rsid w:val="00A81D71"/>
    <w:rsid w:val="00A81DE4"/>
    <w:rsid w:val="00A81E2F"/>
    <w:rsid w:val="00A81E84"/>
    <w:rsid w:val="00A81EB3"/>
    <w:rsid w:val="00A81F80"/>
    <w:rsid w:val="00A81F9F"/>
    <w:rsid w:val="00A8200D"/>
    <w:rsid w:val="00A8216B"/>
    <w:rsid w:val="00A8277F"/>
    <w:rsid w:val="00A827AD"/>
    <w:rsid w:val="00A82F92"/>
    <w:rsid w:val="00A83251"/>
    <w:rsid w:val="00A8338E"/>
    <w:rsid w:val="00A8341E"/>
    <w:rsid w:val="00A83532"/>
    <w:rsid w:val="00A8376B"/>
    <w:rsid w:val="00A83A18"/>
    <w:rsid w:val="00A83D8A"/>
    <w:rsid w:val="00A83FE0"/>
    <w:rsid w:val="00A84071"/>
    <w:rsid w:val="00A8414B"/>
    <w:rsid w:val="00A844C2"/>
    <w:rsid w:val="00A844FC"/>
    <w:rsid w:val="00A845DD"/>
    <w:rsid w:val="00A847FF"/>
    <w:rsid w:val="00A84B1C"/>
    <w:rsid w:val="00A84C38"/>
    <w:rsid w:val="00A84E08"/>
    <w:rsid w:val="00A84FDE"/>
    <w:rsid w:val="00A850E2"/>
    <w:rsid w:val="00A853D2"/>
    <w:rsid w:val="00A855F9"/>
    <w:rsid w:val="00A8574E"/>
    <w:rsid w:val="00A85774"/>
    <w:rsid w:val="00A857A4"/>
    <w:rsid w:val="00A85854"/>
    <w:rsid w:val="00A85A06"/>
    <w:rsid w:val="00A85A4D"/>
    <w:rsid w:val="00A85A96"/>
    <w:rsid w:val="00A85F70"/>
    <w:rsid w:val="00A8611A"/>
    <w:rsid w:val="00A86200"/>
    <w:rsid w:val="00A865EB"/>
    <w:rsid w:val="00A86631"/>
    <w:rsid w:val="00A866F8"/>
    <w:rsid w:val="00A86839"/>
    <w:rsid w:val="00A86930"/>
    <w:rsid w:val="00A869B1"/>
    <w:rsid w:val="00A86C46"/>
    <w:rsid w:val="00A86CA9"/>
    <w:rsid w:val="00A86D0B"/>
    <w:rsid w:val="00A870AB"/>
    <w:rsid w:val="00A873BA"/>
    <w:rsid w:val="00A87537"/>
    <w:rsid w:val="00A87A4E"/>
    <w:rsid w:val="00A87D26"/>
    <w:rsid w:val="00A87E41"/>
    <w:rsid w:val="00A87E65"/>
    <w:rsid w:val="00A901FD"/>
    <w:rsid w:val="00A9032C"/>
    <w:rsid w:val="00A90473"/>
    <w:rsid w:val="00A90E24"/>
    <w:rsid w:val="00A90E36"/>
    <w:rsid w:val="00A90E4A"/>
    <w:rsid w:val="00A91277"/>
    <w:rsid w:val="00A91293"/>
    <w:rsid w:val="00A912DB"/>
    <w:rsid w:val="00A91470"/>
    <w:rsid w:val="00A91560"/>
    <w:rsid w:val="00A915CB"/>
    <w:rsid w:val="00A9169E"/>
    <w:rsid w:val="00A9187C"/>
    <w:rsid w:val="00A919C9"/>
    <w:rsid w:val="00A919D2"/>
    <w:rsid w:val="00A91ED4"/>
    <w:rsid w:val="00A91F44"/>
    <w:rsid w:val="00A92227"/>
    <w:rsid w:val="00A9238F"/>
    <w:rsid w:val="00A9261F"/>
    <w:rsid w:val="00A92711"/>
    <w:rsid w:val="00A927AD"/>
    <w:rsid w:val="00A927E1"/>
    <w:rsid w:val="00A92BD0"/>
    <w:rsid w:val="00A92C20"/>
    <w:rsid w:val="00A92C72"/>
    <w:rsid w:val="00A92EDD"/>
    <w:rsid w:val="00A93356"/>
    <w:rsid w:val="00A93466"/>
    <w:rsid w:val="00A935DF"/>
    <w:rsid w:val="00A9364B"/>
    <w:rsid w:val="00A939D0"/>
    <w:rsid w:val="00A93A58"/>
    <w:rsid w:val="00A93DAF"/>
    <w:rsid w:val="00A93E9E"/>
    <w:rsid w:val="00A94362"/>
    <w:rsid w:val="00A947E6"/>
    <w:rsid w:val="00A94A71"/>
    <w:rsid w:val="00A94B5D"/>
    <w:rsid w:val="00A94E91"/>
    <w:rsid w:val="00A94F23"/>
    <w:rsid w:val="00A94F3C"/>
    <w:rsid w:val="00A94F51"/>
    <w:rsid w:val="00A94F5C"/>
    <w:rsid w:val="00A94FAA"/>
    <w:rsid w:val="00A9547F"/>
    <w:rsid w:val="00A95580"/>
    <w:rsid w:val="00A95585"/>
    <w:rsid w:val="00A956D6"/>
    <w:rsid w:val="00A95B7A"/>
    <w:rsid w:val="00A95CD5"/>
    <w:rsid w:val="00A95EEC"/>
    <w:rsid w:val="00A9602A"/>
    <w:rsid w:val="00A96171"/>
    <w:rsid w:val="00A961D6"/>
    <w:rsid w:val="00A96344"/>
    <w:rsid w:val="00A9664E"/>
    <w:rsid w:val="00A96758"/>
    <w:rsid w:val="00A968D9"/>
    <w:rsid w:val="00A96C8E"/>
    <w:rsid w:val="00A96D10"/>
    <w:rsid w:val="00A96D70"/>
    <w:rsid w:val="00A96DB4"/>
    <w:rsid w:val="00A972F0"/>
    <w:rsid w:val="00A97622"/>
    <w:rsid w:val="00A97686"/>
    <w:rsid w:val="00A979F7"/>
    <w:rsid w:val="00A979F8"/>
    <w:rsid w:val="00A97B26"/>
    <w:rsid w:val="00A97B28"/>
    <w:rsid w:val="00A97C14"/>
    <w:rsid w:val="00A97D3D"/>
    <w:rsid w:val="00A97EE9"/>
    <w:rsid w:val="00AA057C"/>
    <w:rsid w:val="00AA0C8D"/>
    <w:rsid w:val="00AA0CBC"/>
    <w:rsid w:val="00AA0F4A"/>
    <w:rsid w:val="00AA112F"/>
    <w:rsid w:val="00AA13B4"/>
    <w:rsid w:val="00AA16C0"/>
    <w:rsid w:val="00AA16D4"/>
    <w:rsid w:val="00AA1730"/>
    <w:rsid w:val="00AA1870"/>
    <w:rsid w:val="00AA188C"/>
    <w:rsid w:val="00AA18CA"/>
    <w:rsid w:val="00AA1B7E"/>
    <w:rsid w:val="00AA1C90"/>
    <w:rsid w:val="00AA1EAB"/>
    <w:rsid w:val="00AA21BB"/>
    <w:rsid w:val="00AA21C2"/>
    <w:rsid w:val="00AA2335"/>
    <w:rsid w:val="00AA23E7"/>
    <w:rsid w:val="00AA2EE2"/>
    <w:rsid w:val="00AA2F93"/>
    <w:rsid w:val="00AA3162"/>
    <w:rsid w:val="00AA31DC"/>
    <w:rsid w:val="00AA325A"/>
    <w:rsid w:val="00AA353E"/>
    <w:rsid w:val="00AA3947"/>
    <w:rsid w:val="00AA39FC"/>
    <w:rsid w:val="00AA3BFD"/>
    <w:rsid w:val="00AA3D21"/>
    <w:rsid w:val="00AA3D65"/>
    <w:rsid w:val="00AA3E1A"/>
    <w:rsid w:val="00AA3FBC"/>
    <w:rsid w:val="00AA4059"/>
    <w:rsid w:val="00AA4112"/>
    <w:rsid w:val="00AA44B8"/>
    <w:rsid w:val="00AA4A26"/>
    <w:rsid w:val="00AA4BB9"/>
    <w:rsid w:val="00AA4C65"/>
    <w:rsid w:val="00AA4F2F"/>
    <w:rsid w:val="00AA51C7"/>
    <w:rsid w:val="00AA54E8"/>
    <w:rsid w:val="00AA5778"/>
    <w:rsid w:val="00AA58EB"/>
    <w:rsid w:val="00AA59DA"/>
    <w:rsid w:val="00AA59F9"/>
    <w:rsid w:val="00AA5F03"/>
    <w:rsid w:val="00AA6067"/>
    <w:rsid w:val="00AA60B5"/>
    <w:rsid w:val="00AA62F9"/>
    <w:rsid w:val="00AA6484"/>
    <w:rsid w:val="00AA64EA"/>
    <w:rsid w:val="00AA6E64"/>
    <w:rsid w:val="00AA6FB3"/>
    <w:rsid w:val="00AA72C7"/>
    <w:rsid w:val="00AA735D"/>
    <w:rsid w:val="00AA741B"/>
    <w:rsid w:val="00AA742D"/>
    <w:rsid w:val="00AA768A"/>
    <w:rsid w:val="00AA76CB"/>
    <w:rsid w:val="00AA77A8"/>
    <w:rsid w:val="00AA77DA"/>
    <w:rsid w:val="00AA7C27"/>
    <w:rsid w:val="00AB00C5"/>
    <w:rsid w:val="00AB044C"/>
    <w:rsid w:val="00AB04C8"/>
    <w:rsid w:val="00AB04FD"/>
    <w:rsid w:val="00AB054F"/>
    <w:rsid w:val="00AB06E1"/>
    <w:rsid w:val="00AB08A7"/>
    <w:rsid w:val="00AB0941"/>
    <w:rsid w:val="00AB0B1F"/>
    <w:rsid w:val="00AB0BD7"/>
    <w:rsid w:val="00AB0BDC"/>
    <w:rsid w:val="00AB0CA6"/>
    <w:rsid w:val="00AB0CE8"/>
    <w:rsid w:val="00AB1114"/>
    <w:rsid w:val="00AB166C"/>
    <w:rsid w:val="00AB1769"/>
    <w:rsid w:val="00AB178B"/>
    <w:rsid w:val="00AB18D6"/>
    <w:rsid w:val="00AB18E0"/>
    <w:rsid w:val="00AB1A8D"/>
    <w:rsid w:val="00AB1AF6"/>
    <w:rsid w:val="00AB1B68"/>
    <w:rsid w:val="00AB1C39"/>
    <w:rsid w:val="00AB1C9F"/>
    <w:rsid w:val="00AB1E5A"/>
    <w:rsid w:val="00AB1F5B"/>
    <w:rsid w:val="00AB228B"/>
    <w:rsid w:val="00AB2294"/>
    <w:rsid w:val="00AB22FE"/>
    <w:rsid w:val="00AB2313"/>
    <w:rsid w:val="00AB26F1"/>
    <w:rsid w:val="00AB275D"/>
    <w:rsid w:val="00AB27D2"/>
    <w:rsid w:val="00AB2A8A"/>
    <w:rsid w:val="00AB2D2C"/>
    <w:rsid w:val="00AB3736"/>
    <w:rsid w:val="00AB386D"/>
    <w:rsid w:val="00AB3A6B"/>
    <w:rsid w:val="00AB3BC7"/>
    <w:rsid w:val="00AB3DCE"/>
    <w:rsid w:val="00AB3E86"/>
    <w:rsid w:val="00AB4001"/>
    <w:rsid w:val="00AB40E9"/>
    <w:rsid w:val="00AB417A"/>
    <w:rsid w:val="00AB4522"/>
    <w:rsid w:val="00AB4581"/>
    <w:rsid w:val="00AB466E"/>
    <w:rsid w:val="00AB4AA9"/>
    <w:rsid w:val="00AB4CCA"/>
    <w:rsid w:val="00AB4E20"/>
    <w:rsid w:val="00AB4E2C"/>
    <w:rsid w:val="00AB5061"/>
    <w:rsid w:val="00AB5218"/>
    <w:rsid w:val="00AB534F"/>
    <w:rsid w:val="00AB5680"/>
    <w:rsid w:val="00AB58B0"/>
    <w:rsid w:val="00AB595E"/>
    <w:rsid w:val="00AB59E4"/>
    <w:rsid w:val="00AB5B1E"/>
    <w:rsid w:val="00AB5B9C"/>
    <w:rsid w:val="00AB5CEF"/>
    <w:rsid w:val="00AB5E38"/>
    <w:rsid w:val="00AB60EF"/>
    <w:rsid w:val="00AB60F7"/>
    <w:rsid w:val="00AB6402"/>
    <w:rsid w:val="00AB6558"/>
    <w:rsid w:val="00AB672F"/>
    <w:rsid w:val="00AB67AE"/>
    <w:rsid w:val="00AB6D1E"/>
    <w:rsid w:val="00AB705B"/>
    <w:rsid w:val="00AB705F"/>
    <w:rsid w:val="00AB7218"/>
    <w:rsid w:val="00AB7319"/>
    <w:rsid w:val="00AB74A0"/>
    <w:rsid w:val="00AB74D8"/>
    <w:rsid w:val="00AB7505"/>
    <w:rsid w:val="00AB759E"/>
    <w:rsid w:val="00AB77FE"/>
    <w:rsid w:val="00AB78EF"/>
    <w:rsid w:val="00AB7B75"/>
    <w:rsid w:val="00AB7CE8"/>
    <w:rsid w:val="00AB7DF9"/>
    <w:rsid w:val="00AB7DFD"/>
    <w:rsid w:val="00AB7ECE"/>
    <w:rsid w:val="00AC002E"/>
    <w:rsid w:val="00AC02BA"/>
    <w:rsid w:val="00AC0398"/>
    <w:rsid w:val="00AC04C0"/>
    <w:rsid w:val="00AC0857"/>
    <w:rsid w:val="00AC0B47"/>
    <w:rsid w:val="00AC0BC5"/>
    <w:rsid w:val="00AC0E90"/>
    <w:rsid w:val="00AC1024"/>
    <w:rsid w:val="00AC1305"/>
    <w:rsid w:val="00AC1309"/>
    <w:rsid w:val="00AC15D3"/>
    <w:rsid w:val="00AC16C5"/>
    <w:rsid w:val="00AC16DD"/>
    <w:rsid w:val="00AC17BC"/>
    <w:rsid w:val="00AC1833"/>
    <w:rsid w:val="00AC19A0"/>
    <w:rsid w:val="00AC1A58"/>
    <w:rsid w:val="00AC1CE6"/>
    <w:rsid w:val="00AC1DB6"/>
    <w:rsid w:val="00AC1ED2"/>
    <w:rsid w:val="00AC2105"/>
    <w:rsid w:val="00AC2425"/>
    <w:rsid w:val="00AC2767"/>
    <w:rsid w:val="00AC2811"/>
    <w:rsid w:val="00AC28AE"/>
    <w:rsid w:val="00AC2911"/>
    <w:rsid w:val="00AC29CD"/>
    <w:rsid w:val="00AC2C00"/>
    <w:rsid w:val="00AC2EBD"/>
    <w:rsid w:val="00AC2EE8"/>
    <w:rsid w:val="00AC321E"/>
    <w:rsid w:val="00AC337C"/>
    <w:rsid w:val="00AC3532"/>
    <w:rsid w:val="00AC3B19"/>
    <w:rsid w:val="00AC3B26"/>
    <w:rsid w:val="00AC3C29"/>
    <w:rsid w:val="00AC3C5A"/>
    <w:rsid w:val="00AC3F90"/>
    <w:rsid w:val="00AC4255"/>
    <w:rsid w:val="00AC429C"/>
    <w:rsid w:val="00AC4402"/>
    <w:rsid w:val="00AC448B"/>
    <w:rsid w:val="00AC4695"/>
    <w:rsid w:val="00AC469B"/>
    <w:rsid w:val="00AC4A89"/>
    <w:rsid w:val="00AC4BFD"/>
    <w:rsid w:val="00AC4CA1"/>
    <w:rsid w:val="00AC5062"/>
    <w:rsid w:val="00AC508D"/>
    <w:rsid w:val="00AC511F"/>
    <w:rsid w:val="00AC54C4"/>
    <w:rsid w:val="00AC5649"/>
    <w:rsid w:val="00AC5661"/>
    <w:rsid w:val="00AC5A12"/>
    <w:rsid w:val="00AC6025"/>
    <w:rsid w:val="00AC6174"/>
    <w:rsid w:val="00AC61AC"/>
    <w:rsid w:val="00AC652D"/>
    <w:rsid w:val="00AC6AB4"/>
    <w:rsid w:val="00AC7187"/>
    <w:rsid w:val="00AC73F1"/>
    <w:rsid w:val="00AC74B1"/>
    <w:rsid w:val="00AC753C"/>
    <w:rsid w:val="00AC75AF"/>
    <w:rsid w:val="00AC767D"/>
    <w:rsid w:val="00AC791C"/>
    <w:rsid w:val="00AC7E48"/>
    <w:rsid w:val="00AC7F27"/>
    <w:rsid w:val="00AC7F80"/>
    <w:rsid w:val="00AC7FC4"/>
    <w:rsid w:val="00AD004A"/>
    <w:rsid w:val="00AD0110"/>
    <w:rsid w:val="00AD026A"/>
    <w:rsid w:val="00AD02E3"/>
    <w:rsid w:val="00AD046D"/>
    <w:rsid w:val="00AD04AA"/>
    <w:rsid w:val="00AD04BF"/>
    <w:rsid w:val="00AD0602"/>
    <w:rsid w:val="00AD0873"/>
    <w:rsid w:val="00AD0BF9"/>
    <w:rsid w:val="00AD0CE9"/>
    <w:rsid w:val="00AD0D71"/>
    <w:rsid w:val="00AD0E81"/>
    <w:rsid w:val="00AD1051"/>
    <w:rsid w:val="00AD1069"/>
    <w:rsid w:val="00AD10B2"/>
    <w:rsid w:val="00AD10DC"/>
    <w:rsid w:val="00AD111B"/>
    <w:rsid w:val="00AD14AC"/>
    <w:rsid w:val="00AD151F"/>
    <w:rsid w:val="00AD16FC"/>
    <w:rsid w:val="00AD1DE8"/>
    <w:rsid w:val="00AD1E73"/>
    <w:rsid w:val="00AD1F8C"/>
    <w:rsid w:val="00AD228B"/>
    <w:rsid w:val="00AD23AC"/>
    <w:rsid w:val="00AD257A"/>
    <w:rsid w:val="00AD27BA"/>
    <w:rsid w:val="00AD295F"/>
    <w:rsid w:val="00AD2960"/>
    <w:rsid w:val="00AD29D1"/>
    <w:rsid w:val="00AD2A60"/>
    <w:rsid w:val="00AD2B7D"/>
    <w:rsid w:val="00AD2BC3"/>
    <w:rsid w:val="00AD2F77"/>
    <w:rsid w:val="00AD3214"/>
    <w:rsid w:val="00AD354A"/>
    <w:rsid w:val="00AD3A29"/>
    <w:rsid w:val="00AD3ADA"/>
    <w:rsid w:val="00AD3BE0"/>
    <w:rsid w:val="00AD3D4C"/>
    <w:rsid w:val="00AD3D5A"/>
    <w:rsid w:val="00AD3EDA"/>
    <w:rsid w:val="00AD3F86"/>
    <w:rsid w:val="00AD4009"/>
    <w:rsid w:val="00AD40D1"/>
    <w:rsid w:val="00AD40F0"/>
    <w:rsid w:val="00AD42CD"/>
    <w:rsid w:val="00AD4433"/>
    <w:rsid w:val="00AD4650"/>
    <w:rsid w:val="00AD4864"/>
    <w:rsid w:val="00AD4ACC"/>
    <w:rsid w:val="00AD4AE0"/>
    <w:rsid w:val="00AD4B2A"/>
    <w:rsid w:val="00AD4C0B"/>
    <w:rsid w:val="00AD4C8A"/>
    <w:rsid w:val="00AD4C9D"/>
    <w:rsid w:val="00AD4CAC"/>
    <w:rsid w:val="00AD50D1"/>
    <w:rsid w:val="00AD514E"/>
    <w:rsid w:val="00AD521D"/>
    <w:rsid w:val="00AD5677"/>
    <w:rsid w:val="00AD569B"/>
    <w:rsid w:val="00AD576E"/>
    <w:rsid w:val="00AD5A04"/>
    <w:rsid w:val="00AD5E30"/>
    <w:rsid w:val="00AD5F7B"/>
    <w:rsid w:val="00AD6075"/>
    <w:rsid w:val="00AD613F"/>
    <w:rsid w:val="00AD6160"/>
    <w:rsid w:val="00AD65B5"/>
    <w:rsid w:val="00AD663C"/>
    <w:rsid w:val="00AD6644"/>
    <w:rsid w:val="00AD6710"/>
    <w:rsid w:val="00AD6CF3"/>
    <w:rsid w:val="00AD6FD8"/>
    <w:rsid w:val="00AD710C"/>
    <w:rsid w:val="00AD7170"/>
    <w:rsid w:val="00AD736E"/>
    <w:rsid w:val="00AD7462"/>
    <w:rsid w:val="00AD7467"/>
    <w:rsid w:val="00AD758D"/>
    <w:rsid w:val="00AD78E7"/>
    <w:rsid w:val="00AD791C"/>
    <w:rsid w:val="00AD79DA"/>
    <w:rsid w:val="00AD7A24"/>
    <w:rsid w:val="00AD7C97"/>
    <w:rsid w:val="00AD7E05"/>
    <w:rsid w:val="00AD7EB0"/>
    <w:rsid w:val="00AE0160"/>
    <w:rsid w:val="00AE01A5"/>
    <w:rsid w:val="00AE024F"/>
    <w:rsid w:val="00AE027E"/>
    <w:rsid w:val="00AE05FF"/>
    <w:rsid w:val="00AE0835"/>
    <w:rsid w:val="00AE08E2"/>
    <w:rsid w:val="00AE094B"/>
    <w:rsid w:val="00AE0A5C"/>
    <w:rsid w:val="00AE0C5D"/>
    <w:rsid w:val="00AE0CAF"/>
    <w:rsid w:val="00AE105E"/>
    <w:rsid w:val="00AE1165"/>
    <w:rsid w:val="00AE1273"/>
    <w:rsid w:val="00AE142B"/>
    <w:rsid w:val="00AE1568"/>
    <w:rsid w:val="00AE1598"/>
    <w:rsid w:val="00AE184F"/>
    <w:rsid w:val="00AE1953"/>
    <w:rsid w:val="00AE195C"/>
    <w:rsid w:val="00AE1A62"/>
    <w:rsid w:val="00AE1BF6"/>
    <w:rsid w:val="00AE1CA8"/>
    <w:rsid w:val="00AE1D41"/>
    <w:rsid w:val="00AE1EDD"/>
    <w:rsid w:val="00AE1FE6"/>
    <w:rsid w:val="00AE21ED"/>
    <w:rsid w:val="00AE238F"/>
    <w:rsid w:val="00AE251B"/>
    <w:rsid w:val="00AE25C4"/>
    <w:rsid w:val="00AE25EA"/>
    <w:rsid w:val="00AE27E3"/>
    <w:rsid w:val="00AE28BD"/>
    <w:rsid w:val="00AE298A"/>
    <w:rsid w:val="00AE2BCF"/>
    <w:rsid w:val="00AE2CE1"/>
    <w:rsid w:val="00AE2FEB"/>
    <w:rsid w:val="00AE309B"/>
    <w:rsid w:val="00AE35C8"/>
    <w:rsid w:val="00AE3733"/>
    <w:rsid w:val="00AE3734"/>
    <w:rsid w:val="00AE3801"/>
    <w:rsid w:val="00AE3912"/>
    <w:rsid w:val="00AE396A"/>
    <w:rsid w:val="00AE3A5F"/>
    <w:rsid w:val="00AE3BA7"/>
    <w:rsid w:val="00AE3CB2"/>
    <w:rsid w:val="00AE3D4F"/>
    <w:rsid w:val="00AE3FEE"/>
    <w:rsid w:val="00AE498B"/>
    <w:rsid w:val="00AE49A9"/>
    <w:rsid w:val="00AE4A5A"/>
    <w:rsid w:val="00AE4AF3"/>
    <w:rsid w:val="00AE4B16"/>
    <w:rsid w:val="00AE4BC1"/>
    <w:rsid w:val="00AE4FDA"/>
    <w:rsid w:val="00AE4FF6"/>
    <w:rsid w:val="00AE505C"/>
    <w:rsid w:val="00AE505E"/>
    <w:rsid w:val="00AE54F3"/>
    <w:rsid w:val="00AE5614"/>
    <w:rsid w:val="00AE5914"/>
    <w:rsid w:val="00AE5B9D"/>
    <w:rsid w:val="00AE5E7F"/>
    <w:rsid w:val="00AE6029"/>
    <w:rsid w:val="00AE6621"/>
    <w:rsid w:val="00AE6627"/>
    <w:rsid w:val="00AE69A7"/>
    <w:rsid w:val="00AE6C75"/>
    <w:rsid w:val="00AE6E9D"/>
    <w:rsid w:val="00AE6F0F"/>
    <w:rsid w:val="00AE7050"/>
    <w:rsid w:val="00AE7059"/>
    <w:rsid w:val="00AE723B"/>
    <w:rsid w:val="00AE7253"/>
    <w:rsid w:val="00AE72CA"/>
    <w:rsid w:val="00AE73E2"/>
    <w:rsid w:val="00AE73E5"/>
    <w:rsid w:val="00AE758C"/>
    <w:rsid w:val="00AE77B4"/>
    <w:rsid w:val="00AE7875"/>
    <w:rsid w:val="00AE7E8E"/>
    <w:rsid w:val="00AF0050"/>
    <w:rsid w:val="00AF00CE"/>
    <w:rsid w:val="00AF0155"/>
    <w:rsid w:val="00AF04FE"/>
    <w:rsid w:val="00AF0721"/>
    <w:rsid w:val="00AF08A1"/>
    <w:rsid w:val="00AF09B0"/>
    <w:rsid w:val="00AF0D77"/>
    <w:rsid w:val="00AF0E22"/>
    <w:rsid w:val="00AF0F63"/>
    <w:rsid w:val="00AF1202"/>
    <w:rsid w:val="00AF165C"/>
    <w:rsid w:val="00AF1933"/>
    <w:rsid w:val="00AF198C"/>
    <w:rsid w:val="00AF1C18"/>
    <w:rsid w:val="00AF1CBE"/>
    <w:rsid w:val="00AF2123"/>
    <w:rsid w:val="00AF22FA"/>
    <w:rsid w:val="00AF22FF"/>
    <w:rsid w:val="00AF241A"/>
    <w:rsid w:val="00AF241D"/>
    <w:rsid w:val="00AF25D8"/>
    <w:rsid w:val="00AF2CDB"/>
    <w:rsid w:val="00AF2CFA"/>
    <w:rsid w:val="00AF2D1C"/>
    <w:rsid w:val="00AF2E71"/>
    <w:rsid w:val="00AF3038"/>
    <w:rsid w:val="00AF30AC"/>
    <w:rsid w:val="00AF3213"/>
    <w:rsid w:val="00AF3BFC"/>
    <w:rsid w:val="00AF3CC9"/>
    <w:rsid w:val="00AF3D62"/>
    <w:rsid w:val="00AF3DE1"/>
    <w:rsid w:val="00AF40C8"/>
    <w:rsid w:val="00AF4370"/>
    <w:rsid w:val="00AF467B"/>
    <w:rsid w:val="00AF4BAD"/>
    <w:rsid w:val="00AF4BBE"/>
    <w:rsid w:val="00AF4E69"/>
    <w:rsid w:val="00AF4E78"/>
    <w:rsid w:val="00AF4ED4"/>
    <w:rsid w:val="00AF5008"/>
    <w:rsid w:val="00AF5009"/>
    <w:rsid w:val="00AF50A3"/>
    <w:rsid w:val="00AF532C"/>
    <w:rsid w:val="00AF5347"/>
    <w:rsid w:val="00AF54F0"/>
    <w:rsid w:val="00AF5595"/>
    <w:rsid w:val="00AF57D8"/>
    <w:rsid w:val="00AF5BF7"/>
    <w:rsid w:val="00AF5BF8"/>
    <w:rsid w:val="00AF5C49"/>
    <w:rsid w:val="00AF5CB4"/>
    <w:rsid w:val="00AF5E1E"/>
    <w:rsid w:val="00AF5F6E"/>
    <w:rsid w:val="00AF620C"/>
    <w:rsid w:val="00AF638F"/>
    <w:rsid w:val="00AF6469"/>
    <w:rsid w:val="00AF6573"/>
    <w:rsid w:val="00AF65D3"/>
    <w:rsid w:val="00AF661E"/>
    <w:rsid w:val="00AF6734"/>
    <w:rsid w:val="00AF68A7"/>
    <w:rsid w:val="00AF6A76"/>
    <w:rsid w:val="00AF6AC6"/>
    <w:rsid w:val="00AF6E24"/>
    <w:rsid w:val="00AF6EAE"/>
    <w:rsid w:val="00AF70AA"/>
    <w:rsid w:val="00AF70E5"/>
    <w:rsid w:val="00AF72D2"/>
    <w:rsid w:val="00AF7317"/>
    <w:rsid w:val="00AF7595"/>
    <w:rsid w:val="00AF7A3A"/>
    <w:rsid w:val="00B00036"/>
    <w:rsid w:val="00B00278"/>
    <w:rsid w:val="00B00409"/>
    <w:rsid w:val="00B004D9"/>
    <w:rsid w:val="00B004E3"/>
    <w:rsid w:val="00B0060A"/>
    <w:rsid w:val="00B0063D"/>
    <w:rsid w:val="00B007BA"/>
    <w:rsid w:val="00B00918"/>
    <w:rsid w:val="00B00948"/>
    <w:rsid w:val="00B009C3"/>
    <w:rsid w:val="00B00CAD"/>
    <w:rsid w:val="00B00E88"/>
    <w:rsid w:val="00B0123B"/>
    <w:rsid w:val="00B012A7"/>
    <w:rsid w:val="00B013B7"/>
    <w:rsid w:val="00B0145A"/>
    <w:rsid w:val="00B015A5"/>
    <w:rsid w:val="00B0172D"/>
    <w:rsid w:val="00B0193F"/>
    <w:rsid w:val="00B019D6"/>
    <w:rsid w:val="00B01F4C"/>
    <w:rsid w:val="00B020EF"/>
    <w:rsid w:val="00B0220F"/>
    <w:rsid w:val="00B022F4"/>
    <w:rsid w:val="00B024AF"/>
    <w:rsid w:val="00B026F0"/>
    <w:rsid w:val="00B028BB"/>
    <w:rsid w:val="00B02ADD"/>
    <w:rsid w:val="00B02DAC"/>
    <w:rsid w:val="00B02E4F"/>
    <w:rsid w:val="00B02FDF"/>
    <w:rsid w:val="00B0303D"/>
    <w:rsid w:val="00B0304D"/>
    <w:rsid w:val="00B034BD"/>
    <w:rsid w:val="00B037EF"/>
    <w:rsid w:val="00B0383B"/>
    <w:rsid w:val="00B03B9C"/>
    <w:rsid w:val="00B03C51"/>
    <w:rsid w:val="00B03C83"/>
    <w:rsid w:val="00B047A3"/>
    <w:rsid w:val="00B0497D"/>
    <w:rsid w:val="00B04B74"/>
    <w:rsid w:val="00B04BCD"/>
    <w:rsid w:val="00B04CDC"/>
    <w:rsid w:val="00B04D16"/>
    <w:rsid w:val="00B05270"/>
    <w:rsid w:val="00B0541F"/>
    <w:rsid w:val="00B0569D"/>
    <w:rsid w:val="00B05798"/>
    <w:rsid w:val="00B057BD"/>
    <w:rsid w:val="00B05994"/>
    <w:rsid w:val="00B05B27"/>
    <w:rsid w:val="00B05B62"/>
    <w:rsid w:val="00B05C62"/>
    <w:rsid w:val="00B06540"/>
    <w:rsid w:val="00B066CC"/>
    <w:rsid w:val="00B0696B"/>
    <w:rsid w:val="00B06A51"/>
    <w:rsid w:val="00B06A7B"/>
    <w:rsid w:val="00B06B29"/>
    <w:rsid w:val="00B06E50"/>
    <w:rsid w:val="00B06ED4"/>
    <w:rsid w:val="00B06FE7"/>
    <w:rsid w:val="00B070D0"/>
    <w:rsid w:val="00B07269"/>
    <w:rsid w:val="00B07634"/>
    <w:rsid w:val="00B07686"/>
    <w:rsid w:val="00B076D7"/>
    <w:rsid w:val="00B0787C"/>
    <w:rsid w:val="00B07A4F"/>
    <w:rsid w:val="00B07D38"/>
    <w:rsid w:val="00B10208"/>
    <w:rsid w:val="00B10484"/>
    <w:rsid w:val="00B10557"/>
    <w:rsid w:val="00B10926"/>
    <w:rsid w:val="00B10B81"/>
    <w:rsid w:val="00B10BF4"/>
    <w:rsid w:val="00B10D70"/>
    <w:rsid w:val="00B10D8E"/>
    <w:rsid w:val="00B10DA9"/>
    <w:rsid w:val="00B10F12"/>
    <w:rsid w:val="00B11185"/>
    <w:rsid w:val="00B113E6"/>
    <w:rsid w:val="00B11467"/>
    <w:rsid w:val="00B11606"/>
    <w:rsid w:val="00B11824"/>
    <w:rsid w:val="00B1188D"/>
    <w:rsid w:val="00B1198A"/>
    <w:rsid w:val="00B11A42"/>
    <w:rsid w:val="00B11A46"/>
    <w:rsid w:val="00B11ADE"/>
    <w:rsid w:val="00B11CE9"/>
    <w:rsid w:val="00B11FB7"/>
    <w:rsid w:val="00B120EA"/>
    <w:rsid w:val="00B1235D"/>
    <w:rsid w:val="00B12825"/>
    <w:rsid w:val="00B12915"/>
    <w:rsid w:val="00B12DE0"/>
    <w:rsid w:val="00B12EE0"/>
    <w:rsid w:val="00B13818"/>
    <w:rsid w:val="00B13920"/>
    <w:rsid w:val="00B139D7"/>
    <w:rsid w:val="00B13A38"/>
    <w:rsid w:val="00B13CEB"/>
    <w:rsid w:val="00B13E48"/>
    <w:rsid w:val="00B140DF"/>
    <w:rsid w:val="00B1424B"/>
    <w:rsid w:val="00B1436E"/>
    <w:rsid w:val="00B1440C"/>
    <w:rsid w:val="00B146CA"/>
    <w:rsid w:val="00B148C9"/>
    <w:rsid w:val="00B148E4"/>
    <w:rsid w:val="00B1490C"/>
    <w:rsid w:val="00B149CE"/>
    <w:rsid w:val="00B14D6D"/>
    <w:rsid w:val="00B1549D"/>
    <w:rsid w:val="00B1572B"/>
    <w:rsid w:val="00B15938"/>
    <w:rsid w:val="00B15A92"/>
    <w:rsid w:val="00B15BC5"/>
    <w:rsid w:val="00B15E5B"/>
    <w:rsid w:val="00B16101"/>
    <w:rsid w:val="00B16177"/>
    <w:rsid w:val="00B162FF"/>
    <w:rsid w:val="00B16560"/>
    <w:rsid w:val="00B16821"/>
    <w:rsid w:val="00B1685F"/>
    <w:rsid w:val="00B168AD"/>
    <w:rsid w:val="00B168E9"/>
    <w:rsid w:val="00B16A44"/>
    <w:rsid w:val="00B16A76"/>
    <w:rsid w:val="00B16BD5"/>
    <w:rsid w:val="00B16F21"/>
    <w:rsid w:val="00B17129"/>
    <w:rsid w:val="00B1718D"/>
    <w:rsid w:val="00B17191"/>
    <w:rsid w:val="00B1726B"/>
    <w:rsid w:val="00B17647"/>
    <w:rsid w:val="00B17806"/>
    <w:rsid w:val="00B1795B"/>
    <w:rsid w:val="00B1796D"/>
    <w:rsid w:val="00B17BCA"/>
    <w:rsid w:val="00B17FB0"/>
    <w:rsid w:val="00B2053B"/>
    <w:rsid w:val="00B20678"/>
    <w:rsid w:val="00B2081E"/>
    <w:rsid w:val="00B20977"/>
    <w:rsid w:val="00B209CA"/>
    <w:rsid w:val="00B20AE2"/>
    <w:rsid w:val="00B20C54"/>
    <w:rsid w:val="00B21005"/>
    <w:rsid w:val="00B212BE"/>
    <w:rsid w:val="00B21369"/>
    <w:rsid w:val="00B2154F"/>
    <w:rsid w:val="00B21777"/>
    <w:rsid w:val="00B218D2"/>
    <w:rsid w:val="00B218E4"/>
    <w:rsid w:val="00B21946"/>
    <w:rsid w:val="00B21A0B"/>
    <w:rsid w:val="00B21BB9"/>
    <w:rsid w:val="00B220BA"/>
    <w:rsid w:val="00B22146"/>
    <w:rsid w:val="00B2238B"/>
    <w:rsid w:val="00B22517"/>
    <w:rsid w:val="00B225A0"/>
    <w:rsid w:val="00B22668"/>
    <w:rsid w:val="00B22744"/>
    <w:rsid w:val="00B2297E"/>
    <w:rsid w:val="00B22989"/>
    <w:rsid w:val="00B22CF9"/>
    <w:rsid w:val="00B22E49"/>
    <w:rsid w:val="00B22EC5"/>
    <w:rsid w:val="00B22FAF"/>
    <w:rsid w:val="00B23353"/>
    <w:rsid w:val="00B2336C"/>
    <w:rsid w:val="00B235AB"/>
    <w:rsid w:val="00B2373A"/>
    <w:rsid w:val="00B23BB7"/>
    <w:rsid w:val="00B23EA9"/>
    <w:rsid w:val="00B24513"/>
    <w:rsid w:val="00B24699"/>
    <w:rsid w:val="00B24701"/>
    <w:rsid w:val="00B24724"/>
    <w:rsid w:val="00B2479C"/>
    <w:rsid w:val="00B247F1"/>
    <w:rsid w:val="00B24AD9"/>
    <w:rsid w:val="00B24B1F"/>
    <w:rsid w:val="00B24C9A"/>
    <w:rsid w:val="00B24CE5"/>
    <w:rsid w:val="00B24DA8"/>
    <w:rsid w:val="00B24FC2"/>
    <w:rsid w:val="00B25691"/>
    <w:rsid w:val="00B25F02"/>
    <w:rsid w:val="00B2606A"/>
    <w:rsid w:val="00B26092"/>
    <w:rsid w:val="00B263BF"/>
    <w:rsid w:val="00B26535"/>
    <w:rsid w:val="00B2653D"/>
    <w:rsid w:val="00B26576"/>
    <w:rsid w:val="00B26589"/>
    <w:rsid w:val="00B26713"/>
    <w:rsid w:val="00B267C8"/>
    <w:rsid w:val="00B26ADE"/>
    <w:rsid w:val="00B26AF3"/>
    <w:rsid w:val="00B26C18"/>
    <w:rsid w:val="00B26DC3"/>
    <w:rsid w:val="00B26EAD"/>
    <w:rsid w:val="00B27319"/>
    <w:rsid w:val="00B27581"/>
    <w:rsid w:val="00B2763E"/>
    <w:rsid w:val="00B27786"/>
    <w:rsid w:val="00B277CE"/>
    <w:rsid w:val="00B27969"/>
    <w:rsid w:val="00B279B1"/>
    <w:rsid w:val="00B27AF6"/>
    <w:rsid w:val="00B27D2D"/>
    <w:rsid w:val="00B27D5B"/>
    <w:rsid w:val="00B27DE0"/>
    <w:rsid w:val="00B27F3D"/>
    <w:rsid w:val="00B30279"/>
    <w:rsid w:val="00B302F0"/>
    <w:rsid w:val="00B302F7"/>
    <w:rsid w:val="00B303A4"/>
    <w:rsid w:val="00B3044B"/>
    <w:rsid w:val="00B3059D"/>
    <w:rsid w:val="00B305A4"/>
    <w:rsid w:val="00B30694"/>
    <w:rsid w:val="00B306DE"/>
    <w:rsid w:val="00B3094A"/>
    <w:rsid w:val="00B30A22"/>
    <w:rsid w:val="00B30B17"/>
    <w:rsid w:val="00B30BE2"/>
    <w:rsid w:val="00B31362"/>
    <w:rsid w:val="00B313B9"/>
    <w:rsid w:val="00B3144F"/>
    <w:rsid w:val="00B315E9"/>
    <w:rsid w:val="00B31655"/>
    <w:rsid w:val="00B31998"/>
    <w:rsid w:val="00B31F2E"/>
    <w:rsid w:val="00B31F60"/>
    <w:rsid w:val="00B32025"/>
    <w:rsid w:val="00B3241B"/>
    <w:rsid w:val="00B32685"/>
    <w:rsid w:val="00B327A2"/>
    <w:rsid w:val="00B32AA9"/>
    <w:rsid w:val="00B32B61"/>
    <w:rsid w:val="00B32BEB"/>
    <w:rsid w:val="00B32C71"/>
    <w:rsid w:val="00B33014"/>
    <w:rsid w:val="00B334A7"/>
    <w:rsid w:val="00B337E9"/>
    <w:rsid w:val="00B338FD"/>
    <w:rsid w:val="00B33AF6"/>
    <w:rsid w:val="00B33B8F"/>
    <w:rsid w:val="00B33E5C"/>
    <w:rsid w:val="00B33F46"/>
    <w:rsid w:val="00B33F51"/>
    <w:rsid w:val="00B34195"/>
    <w:rsid w:val="00B34209"/>
    <w:rsid w:val="00B3431C"/>
    <w:rsid w:val="00B34347"/>
    <w:rsid w:val="00B34356"/>
    <w:rsid w:val="00B3449C"/>
    <w:rsid w:val="00B34958"/>
    <w:rsid w:val="00B349C6"/>
    <w:rsid w:val="00B34A57"/>
    <w:rsid w:val="00B34BBD"/>
    <w:rsid w:val="00B34D31"/>
    <w:rsid w:val="00B35074"/>
    <w:rsid w:val="00B350C2"/>
    <w:rsid w:val="00B35167"/>
    <w:rsid w:val="00B3519F"/>
    <w:rsid w:val="00B35262"/>
    <w:rsid w:val="00B3580F"/>
    <w:rsid w:val="00B35A70"/>
    <w:rsid w:val="00B35A9F"/>
    <w:rsid w:val="00B35BF6"/>
    <w:rsid w:val="00B35F57"/>
    <w:rsid w:val="00B35F6B"/>
    <w:rsid w:val="00B3604C"/>
    <w:rsid w:val="00B3631E"/>
    <w:rsid w:val="00B36C79"/>
    <w:rsid w:val="00B36CB0"/>
    <w:rsid w:val="00B36E20"/>
    <w:rsid w:val="00B36F40"/>
    <w:rsid w:val="00B370B5"/>
    <w:rsid w:val="00B37330"/>
    <w:rsid w:val="00B373B1"/>
    <w:rsid w:val="00B374B2"/>
    <w:rsid w:val="00B376D6"/>
    <w:rsid w:val="00B37B45"/>
    <w:rsid w:val="00B37C72"/>
    <w:rsid w:val="00B37D71"/>
    <w:rsid w:val="00B37DB5"/>
    <w:rsid w:val="00B37DF6"/>
    <w:rsid w:val="00B37F2C"/>
    <w:rsid w:val="00B37FE3"/>
    <w:rsid w:val="00B4002A"/>
    <w:rsid w:val="00B4005A"/>
    <w:rsid w:val="00B402A8"/>
    <w:rsid w:val="00B404CB"/>
    <w:rsid w:val="00B404D0"/>
    <w:rsid w:val="00B405F7"/>
    <w:rsid w:val="00B4078E"/>
    <w:rsid w:val="00B407D1"/>
    <w:rsid w:val="00B407F9"/>
    <w:rsid w:val="00B40809"/>
    <w:rsid w:val="00B408FD"/>
    <w:rsid w:val="00B40980"/>
    <w:rsid w:val="00B40A08"/>
    <w:rsid w:val="00B40B39"/>
    <w:rsid w:val="00B40B79"/>
    <w:rsid w:val="00B40BB4"/>
    <w:rsid w:val="00B40C96"/>
    <w:rsid w:val="00B40D16"/>
    <w:rsid w:val="00B40E9A"/>
    <w:rsid w:val="00B41058"/>
    <w:rsid w:val="00B41173"/>
    <w:rsid w:val="00B41612"/>
    <w:rsid w:val="00B4186A"/>
    <w:rsid w:val="00B418B6"/>
    <w:rsid w:val="00B41A9E"/>
    <w:rsid w:val="00B41CD8"/>
    <w:rsid w:val="00B41D16"/>
    <w:rsid w:val="00B41EB4"/>
    <w:rsid w:val="00B4200B"/>
    <w:rsid w:val="00B42114"/>
    <w:rsid w:val="00B4225A"/>
    <w:rsid w:val="00B42367"/>
    <w:rsid w:val="00B42412"/>
    <w:rsid w:val="00B425DC"/>
    <w:rsid w:val="00B42796"/>
    <w:rsid w:val="00B42883"/>
    <w:rsid w:val="00B42A85"/>
    <w:rsid w:val="00B42CDD"/>
    <w:rsid w:val="00B42D59"/>
    <w:rsid w:val="00B42E53"/>
    <w:rsid w:val="00B4319B"/>
    <w:rsid w:val="00B4387B"/>
    <w:rsid w:val="00B43A6C"/>
    <w:rsid w:val="00B43F26"/>
    <w:rsid w:val="00B44626"/>
    <w:rsid w:val="00B447B3"/>
    <w:rsid w:val="00B44D27"/>
    <w:rsid w:val="00B45151"/>
    <w:rsid w:val="00B45276"/>
    <w:rsid w:val="00B456D5"/>
    <w:rsid w:val="00B45835"/>
    <w:rsid w:val="00B45B3C"/>
    <w:rsid w:val="00B45FF8"/>
    <w:rsid w:val="00B463CC"/>
    <w:rsid w:val="00B46500"/>
    <w:rsid w:val="00B465A5"/>
    <w:rsid w:val="00B4698B"/>
    <w:rsid w:val="00B46B8A"/>
    <w:rsid w:val="00B46BD5"/>
    <w:rsid w:val="00B46CAF"/>
    <w:rsid w:val="00B46DEF"/>
    <w:rsid w:val="00B47247"/>
    <w:rsid w:val="00B472DB"/>
    <w:rsid w:val="00B474E5"/>
    <w:rsid w:val="00B47794"/>
    <w:rsid w:val="00B477A8"/>
    <w:rsid w:val="00B47AA6"/>
    <w:rsid w:val="00B47B16"/>
    <w:rsid w:val="00B47BC0"/>
    <w:rsid w:val="00B47D30"/>
    <w:rsid w:val="00B47EA6"/>
    <w:rsid w:val="00B47F26"/>
    <w:rsid w:val="00B502EF"/>
    <w:rsid w:val="00B50569"/>
    <w:rsid w:val="00B505C7"/>
    <w:rsid w:val="00B507E8"/>
    <w:rsid w:val="00B508B4"/>
    <w:rsid w:val="00B5091B"/>
    <w:rsid w:val="00B5091E"/>
    <w:rsid w:val="00B50B7B"/>
    <w:rsid w:val="00B50BE1"/>
    <w:rsid w:val="00B50D1B"/>
    <w:rsid w:val="00B50D34"/>
    <w:rsid w:val="00B50E15"/>
    <w:rsid w:val="00B50F26"/>
    <w:rsid w:val="00B50F69"/>
    <w:rsid w:val="00B510DC"/>
    <w:rsid w:val="00B5145F"/>
    <w:rsid w:val="00B5154D"/>
    <w:rsid w:val="00B51558"/>
    <w:rsid w:val="00B515AD"/>
    <w:rsid w:val="00B51728"/>
    <w:rsid w:val="00B51796"/>
    <w:rsid w:val="00B51A09"/>
    <w:rsid w:val="00B51A49"/>
    <w:rsid w:val="00B51BCD"/>
    <w:rsid w:val="00B51EF3"/>
    <w:rsid w:val="00B51F1B"/>
    <w:rsid w:val="00B52199"/>
    <w:rsid w:val="00B52260"/>
    <w:rsid w:val="00B52435"/>
    <w:rsid w:val="00B52792"/>
    <w:rsid w:val="00B52E61"/>
    <w:rsid w:val="00B52F0A"/>
    <w:rsid w:val="00B52FB6"/>
    <w:rsid w:val="00B532AF"/>
    <w:rsid w:val="00B5374B"/>
    <w:rsid w:val="00B53774"/>
    <w:rsid w:val="00B537EF"/>
    <w:rsid w:val="00B5382B"/>
    <w:rsid w:val="00B53891"/>
    <w:rsid w:val="00B53A12"/>
    <w:rsid w:val="00B53A13"/>
    <w:rsid w:val="00B53F9F"/>
    <w:rsid w:val="00B53FB4"/>
    <w:rsid w:val="00B54094"/>
    <w:rsid w:val="00B540F7"/>
    <w:rsid w:val="00B54319"/>
    <w:rsid w:val="00B5443E"/>
    <w:rsid w:val="00B546A0"/>
    <w:rsid w:val="00B546E6"/>
    <w:rsid w:val="00B54709"/>
    <w:rsid w:val="00B54F6F"/>
    <w:rsid w:val="00B55031"/>
    <w:rsid w:val="00B55104"/>
    <w:rsid w:val="00B5531E"/>
    <w:rsid w:val="00B55396"/>
    <w:rsid w:val="00B55608"/>
    <w:rsid w:val="00B5597B"/>
    <w:rsid w:val="00B55AFD"/>
    <w:rsid w:val="00B55B7B"/>
    <w:rsid w:val="00B5611C"/>
    <w:rsid w:val="00B5616E"/>
    <w:rsid w:val="00B5626A"/>
    <w:rsid w:val="00B5655D"/>
    <w:rsid w:val="00B56701"/>
    <w:rsid w:val="00B567D4"/>
    <w:rsid w:val="00B56D3F"/>
    <w:rsid w:val="00B56F6B"/>
    <w:rsid w:val="00B575B7"/>
    <w:rsid w:val="00B5761E"/>
    <w:rsid w:val="00B578C0"/>
    <w:rsid w:val="00B57A87"/>
    <w:rsid w:val="00B57BD7"/>
    <w:rsid w:val="00B57DA3"/>
    <w:rsid w:val="00B57E10"/>
    <w:rsid w:val="00B57F3F"/>
    <w:rsid w:val="00B601EE"/>
    <w:rsid w:val="00B602FB"/>
    <w:rsid w:val="00B6046A"/>
    <w:rsid w:val="00B605B2"/>
    <w:rsid w:val="00B609AB"/>
    <w:rsid w:val="00B609E5"/>
    <w:rsid w:val="00B60E0B"/>
    <w:rsid w:val="00B60EF6"/>
    <w:rsid w:val="00B612FF"/>
    <w:rsid w:val="00B61527"/>
    <w:rsid w:val="00B618F0"/>
    <w:rsid w:val="00B61C14"/>
    <w:rsid w:val="00B61CF4"/>
    <w:rsid w:val="00B61D9F"/>
    <w:rsid w:val="00B61ED2"/>
    <w:rsid w:val="00B620D4"/>
    <w:rsid w:val="00B624D5"/>
    <w:rsid w:val="00B6255A"/>
    <w:rsid w:val="00B6256E"/>
    <w:rsid w:val="00B62748"/>
    <w:rsid w:val="00B62769"/>
    <w:rsid w:val="00B62BB5"/>
    <w:rsid w:val="00B62C42"/>
    <w:rsid w:val="00B62C7A"/>
    <w:rsid w:val="00B62CCE"/>
    <w:rsid w:val="00B631AC"/>
    <w:rsid w:val="00B6346B"/>
    <w:rsid w:val="00B63809"/>
    <w:rsid w:val="00B63910"/>
    <w:rsid w:val="00B63CAC"/>
    <w:rsid w:val="00B63EE7"/>
    <w:rsid w:val="00B642B7"/>
    <w:rsid w:val="00B6433A"/>
    <w:rsid w:val="00B643CD"/>
    <w:rsid w:val="00B644FB"/>
    <w:rsid w:val="00B6467E"/>
    <w:rsid w:val="00B64739"/>
    <w:rsid w:val="00B64A8D"/>
    <w:rsid w:val="00B64B0C"/>
    <w:rsid w:val="00B64CB7"/>
    <w:rsid w:val="00B65123"/>
    <w:rsid w:val="00B65259"/>
    <w:rsid w:val="00B655D3"/>
    <w:rsid w:val="00B658F3"/>
    <w:rsid w:val="00B65984"/>
    <w:rsid w:val="00B65D01"/>
    <w:rsid w:val="00B66109"/>
    <w:rsid w:val="00B6631B"/>
    <w:rsid w:val="00B665FC"/>
    <w:rsid w:val="00B666D1"/>
    <w:rsid w:val="00B6684D"/>
    <w:rsid w:val="00B669AE"/>
    <w:rsid w:val="00B66A00"/>
    <w:rsid w:val="00B66A25"/>
    <w:rsid w:val="00B6706B"/>
    <w:rsid w:val="00B67652"/>
    <w:rsid w:val="00B67759"/>
    <w:rsid w:val="00B6777B"/>
    <w:rsid w:val="00B67888"/>
    <w:rsid w:val="00B67B66"/>
    <w:rsid w:val="00B67D94"/>
    <w:rsid w:val="00B67F81"/>
    <w:rsid w:val="00B67F82"/>
    <w:rsid w:val="00B70276"/>
    <w:rsid w:val="00B704BA"/>
    <w:rsid w:val="00B708CC"/>
    <w:rsid w:val="00B70A66"/>
    <w:rsid w:val="00B70D06"/>
    <w:rsid w:val="00B710BC"/>
    <w:rsid w:val="00B714D6"/>
    <w:rsid w:val="00B715E6"/>
    <w:rsid w:val="00B71A58"/>
    <w:rsid w:val="00B71AA7"/>
    <w:rsid w:val="00B71B92"/>
    <w:rsid w:val="00B71BD6"/>
    <w:rsid w:val="00B71C98"/>
    <w:rsid w:val="00B7215C"/>
    <w:rsid w:val="00B722D3"/>
    <w:rsid w:val="00B72313"/>
    <w:rsid w:val="00B7252D"/>
    <w:rsid w:val="00B72697"/>
    <w:rsid w:val="00B72771"/>
    <w:rsid w:val="00B7283F"/>
    <w:rsid w:val="00B72B9B"/>
    <w:rsid w:val="00B72E05"/>
    <w:rsid w:val="00B72F28"/>
    <w:rsid w:val="00B73255"/>
    <w:rsid w:val="00B7330A"/>
    <w:rsid w:val="00B735E5"/>
    <w:rsid w:val="00B736AC"/>
    <w:rsid w:val="00B736F5"/>
    <w:rsid w:val="00B73831"/>
    <w:rsid w:val="00B73832"/>
    <w:rsid w:val="00B73B00"/>
    <w:rsid w:val="00B73D7E"/>
    <w:rsid w:val="00B73E26"/>
    <w:rsid w:val="00B73F17"/>
    <w:rsid w:val="00B74518"/>
    <w:rsid w:val="00B7484E"/>
    <w:rsid w:val="00B749ED"/>
    <w:rsid w:val="00B74AF3"/>
    <w:rsid w:val="00B75057"/>
    <w:rsid w:val="00B750B1"/>
    <w:rsid w:val="00B750D4"/>
    <w:rsid w:val="00B751C0"/>
    <w:rsid w:val="00B7566B"/>
    <w:rsid w:val="00B757D1"/>
    <w:rsid w:val="00B75831"/>
    <w:rsid w:val="00B7595D"/>
    <w:rsid w:val="00B75BBB"/>
    <w:rsid w:val="00B75D79"/>
    <w:rsid w:val="00B761DA"/>
    <w:rsid w:val="00B7650F"/>
    <w:rsid w:val="00B765E7"/>
    <w:rsid w:val="00B7667A"/>
    <w:rsid w:val="00B766EE"/>
    <w:rsid w:val="00B76852"/>
    <w:rsid w:val="00B76941"/>
    <w:rsid w:val="00B76AE3"/>
    <w:rsid w:val="00B76AF0"/>
    <w:rsid w:val="00B76B92"/>
    <w:rsid w:val="00B76BB8"/>
    <w:rsid w:val="00B76C9D"/>
    <w:rsid w:val="00B76CF0"/>
    <w:rsid w:val="00B76DE1"/>
    <w:rsid w:val="00B76E2C"/>
    <w:rsid w:val="00B7718B"/>
    <w:rsid w:val="00B771CD"/>
    <w:rsid w:val="00B772FF"/>
    <w:rsid w:val="00B7758F"/>
    <w:rsid w:val="00B77AB3"/>
    <w:rsid w:val="00B77E85"/>
    <w:rsid w:val="00B77F0C"/>
    <w:rsid w:val="00B802D2"/>
    <w:rsid w:val="00B80391"/>
    <w:rsid w:val="00B804F0"/>
    <w:rsid w:val="00B805DC"/>
    <w:rsid w:val="00B80B5A"/>
    <w:rsid w:val="00B80BDE"/>
    <w:rsid w:val="00B80F5F"/>
    <w:rsid w:val="00B80FB4"/>
    <w:rsid w:val="00B80FE0"/>
    <w:rsid w:val="00B8105C"/>
    <w:rsid w:val="00B81119"/>
    <w:rsid w:val="00B81565"/>
    <w:rsid w:val="00B8159C"/>
    <w:rsid w:val="00B815C1"/>
    <w:rsid w:val="00B8173C"/>
    <w:rsid w:val="00B81757"/>
    <w:rsid w:val="00B817A8"/>
    <w:rsid w:val="00B8180B"/>
    <w:rsid w:val="00B81973"/>
    <w:rsid w:val="00B81978"/>
    <w:rsid w:val="00B819AA"/>
    <w:rsid w:val="00B81B2A"/>
    <w:rsid w:val="00B81CC4"/>
    <w:rsid w:val="00B81E0E"/>
    <w:rsid w:val="00B81EF8"/>
    <w:rsid w:val="00B81F6C"/>
    <w:rsid w:val="00B82025"/>
    <w:rsid w:val="00B821F0"/>
    <w:rsid w:val="00B8254F"/>
    <w:rsid w:val="00B82954"/>
    <w:rsid w:val="00B82970"/>
    <w:rsid w:val="00B82AED"/>
    <w:rsid w:val="00B82BAE"/>
    <w:rsid w:val="00B82D3E"/>
    <w:rsid w:val="00B830A5"/>
    <w:rsid w:val="00B831AD"/>
    <w:rsid w:val="00B831FD"/>
    <w:rsid w:val="00B839A5"/>
    <w:rsid w:val="00B83DCA"/>
    <w:rsid w:val="00B83EF1"/>
    <w:rsid w:val="00B84000"/>
    <w:rsid w:val="00B8409E"/>
    <w:rsid w:val="00B840E3"/>
    <w:rsid w:val="00B8423C"/>
    <w:rsid w:val="00B84467"/>
    <w:rsid w:val="00B84586"/>
    <w:rsid w:val="00B846BB"/>
    <w:rsid w:val="00B8470A"/>
    <w:rsid w:val="00B8483C"/>
    <w:rsid w:val="00B84A9D"/>
    <w:rsid w:val="00B84ABF"/>
    <w:rsid w:val="00B84C3D"/>
    <w:rsid w:val="00B84E29"/>
    <w:rsid w:val="00B84FCD"/>
    <w:rsid w:val="00B8526C"/>
    <w:rsid w:val="00B854A9"/>
    <w:rsid w:val="00B856E0"/>
    <w:rsid w:val="00B85733"/>
    <w:rsid w:val="00B8593D"/>
    <w:rsid w:val="00B85FCE"/>
    <w:rsid w:val="00B860E8"/>
    <w:rsid w:val="00B8626D"/>
    <w:rsid w:val="00B862AF"/>
    <w:rsid w:val="00B8634B"/>
    <w:rsid w:val="00B864C2"/>
    <w:rsid w:val="00B865CB"/>
    <w:rsid w:val="00B8667F"/>
    <w:rsid w:val="00B868BF"/>
    <w:rsid w:val="00B86932"/>
    <w:rsid w:val="00B86BBD"/>
    <w:rsid w:val="00B86D03"/>
    <w:rsid w:val="00B86D36"/>
    <w:rsid w:val="00B87262"/>
    <w:rsid w:val="00B8734A"/>
    <w:rsid w:val="00B8734D"/>
    <w:rsid w:val="00B875A2"/>
    <w:rsid w:val="00B87660"/>
    <w:rsid w:val="00B8776F"/>
    <w:rsid w:val="00B8781E"/>
    <w:rsid w:val="00B8786E"/>
    <w:rsid w:val="00B878D0"/>
    <w:rsid w:val="00B87A25"/>
    <w:rsid w:val="00B87CDC"/>
    <w:rsid w:val="00B87ED6"/>
    <w:rsid w:val="00B87F93"/>
    <w:rsid w:val="00B90529"/>
    <w:rsid w:val="00B90591"/>
    <w:rsid w:val="00B905D0"/>
    <w:rsid w:val="00B905E8"/>
    <w:rsid w:val="00B906FE"/>
    <w:rsid w:val="00B907E0"/>
    <w:rsid w:val="00B90A86"/>
    <w:rsid w:val="00B90C66"/>
    <w:rsid w:val="00B90EB6"/>
    <w:rsid w:val="00B90F5B"/>
    <w:rsid w:val="00B90F7C"/>
    <w:rsid w:val="00B91057"/>
    <w:rsid w:val="00B9131A"/>
    <w:rsid w:val="00B913D0"/>
    <w:rsid w:val="00B91409"/>
    <w:rsid w:val="00B9140E"/>
    <w:rsid w:val="00B914FB"/>
    <w:rsid w:val="00B9152F"/>
    <w:rsid w:val="00B918AA"/>
    <w:rsid w:val="00B9192F"/>
    <w:rsid w:val="00B91AC2"/>
    <w:rsid w:val="00B91B18"/>
    <w:rsid w:val="00B91CFB"/>
    <w:rsid w:val="00B91EE4"/>
    <w:rsid w:val="00B91FC4"/>
    <w:rsid w:val="00B921D1"/>
    <w:rsid w:val="00B92644"/>
    <w:rsid w:val="00B929D2"/>
    <w:rsid w:val="00B92B54"/>
    <w:rsid w:val="00B92CC5"/>
    <w:rsid w:val="00B92DB7"/>
    <w:rsid w:val="00B92F5A"/>
    <w:rsid w:val="00B931E3"/>
    <w:rsid w:val="00B93573"/>
    <w:rsid w:val="00B9372E"/>
    <w:rsid w:val="00B93A14"/>
    <w:rsid w:val="00B93BCB"/>
    <w:rsid w:val="00B93CC8"/>
    <w:rsid w:val="00B93E50"/>
    <w:rsid w:val="00B93EE8"/>
    <w:rsid w:val="00B93F02"/>
    <w:rsid w:val="00B93F33"/>
    <w:rsid w:val="00B94090"/>
    <w:rsid w:val="00B94161"/>
    <w:rsid w:val="00B94184"/>
    <w:rsid w:val="00B9449E"/>
    <w:rsid w:val="00B94912"/>
    <w:rsid w:val="00B94B22"/>
    <w:rsid w:val="00B94BD5"/>
    <w:rsid w:val="00B94CFC"/>
    <w:rsid w:val="00B94DE5"/>
    <w:rsid w:val="00B94F09"/>
    <w:rsid w:val="00B9504E"/>
    <w:rsid w:val="00B9528A"/>
    <w:rsid w:val="00B952A9"/>
    <w:rsid w:val="00B952B2"/>
    <w:rsid w:val="00B95472"/>
    <w:rsid w:val="00B95510"/>
    <w:rsid w:val="00B955E3"/>
    <w:rsid w:val="00B95772"/>
    <w:rsid w:val="00B95886"/>
    <w:rsid w:val="00B95959"/>
    <w:rsid w:val="00B95D20"/>
    <w:rsid w:val="00B96082"/>
    <w:rsid w:val="00B960B9"/>
    <w:rsid w:val="00B961F9"/>
    <w:rsid w:val="00B96294"/>
    <w:rsid w:val="00B96311"/>
    <w:rsid w:val="00B9642C"/>
    <w:rsid w:val="00B96489"/>
    <w:rsid w:val="00B9651C"/>
    <w:rsid w:val="00B96566"/>
    <w:rsid w:val="00B967CF"/>
    <w:rsid w:val="00B96809"/>
    <w:rsid w:val="00B969BA"/>
    <w:rsid w:val="00B96B4F"/>
    <w:rsid w:val="00B96D81"/>
    <w:rsid w:val="00B97138"/>
    <w:rsid w:val="00B97425"/>
    <w:rsid w:val="00B976B9"/>
    <w:rsid w:val="00B97890"/>
    <w:rsid w:val="00B97A65"/>
    <w:rsid w:val="00B97B15"/>
    <w:rsid w:val="00B97B75"/>
    <w:rsid w:val="00B97BF5"/>
    <w:rsid w:val="00B97E0C"/>
    <w:rsid w:val="00B97F37"/>
    <w:rsid w:val="00BA0091"/>
    <w:rsid w:val="00BA022A"/>
    <w:rsid w:val="00BA027C"/>
    <w:rsid w:val="00BA03A5"/>
    <w:rsid w:val="00BA051A"/>
    <w:rsid w:val="00BA0632"/>
    <w:rsid w:val="00BA0653"/>
    <w:rsid w:val="00BA0970"/>
    <w:rsid w:val="00BA0A40"/>
    <w:rsid w:val="00BA0B01"/>
    <w:rsid w:val="00BA0BA7"/>
    <w:rsid w:val="00BA0BE4"/>
    <w:rsid w:val="00BA0D9A"/>
    <w:rsid w:val="00BA0F8C"/>
    <w:rsid w:val="00BA0FBF"/>
    <w:rsid w:val="00BA1030"/>
    <w:rsid w:val="00BA104E"/>
    <w:rsid w:val="00BA12E4"/>
    <w:rsid w:val="00BA138B"/>
    <w:rsid w:val="00BA174A"/>
    <w:rsid w:val="00BA18A9"/>
    <w:rsid w:val="00BA18C0"/>
    <w:rsid w:val="00BA1A80"/>
    <w:rsid w:val="00BA1AA8"/>
    <w:rsid w:val="00BA1ABF"/>
    <w:rsid w:val="00BA1C34"/>
    <w:rsid w:val="00BA1CB5"/>
    <w:rsid w:val="00BA1DC8"/>
    <w:rsid w:val="00BA1EEF"/>
    <w:rsid w:val="00BA1F37"/>
    <w:rsid w:val="00BA202A"/>
    <w:rsid w:val="00BA2426"/>
    <w:rsid w:val="00BA24D9"/>
    <w:rsid w:val="00BA264F"/>
    <w:rsid w:val="00BA271D"/>
    <w:rsid w:val="00BA2D4F"/>
    <w:rsid w:val="00BA2F0A"/>
    <w:rsid w:val="00BA3095"/>
    <w:rsid w:val="00BA30B3"/>
    <w:rsid w:val="00BA3314"/>
    <w:rsid w:val="00BA342D"/>
    <w:rsid w:val="00BA34F1"/>
    <w:rsid w:val="00BA38E1"/>
    <w:rsid w:val="00BA3AF8"/>
    <w:rsid w:val="00BA3E10"/>
    <w:rsid w:val="00BA3F8C"/>
    <w:rsid w:val="00BA40C6"/>
    <w:rsid w:val="00BA411F"/>
    <w:rsid w:val="00BA4438"/>
    <w:rsid w:val="00BA44A2"/>
    <w:rsid w:val="00BA4651"/>
    <w:rsid w:val="00BA46E2"/>
    <w:rsid w:val="00BA4807"/>
    <w:rsid w:val="00BA4901"/>
    <w:rsid w:val="00BA4A8B"/>
    <w:rsid w:val="00BA4ABF"/>
    <w:rsid w:val="00BA4F59"/>
    <w:rsid w:val="00BA5015"/>
    <w:rsid w:val="00BA51D2"/>
    <w:rsid w:val="00BA522C"/>
    <w:rsid w:val="00BA526D"/>
    <w:rsid w:val="00BA534B"/>
    <w:rsid w:val="00BA547A"/>
    <w:rsid w:val="00BA56B9"/>
    <w:rsid w:val="00BA5A8D"/>
    <w:rsid w:val="00BA5B9F"/>
    <w:rsid w:val="00BA5DE7"/>
    <w:rsid w:val="00BA60AD"/>
    <w:rsid w:val="00BA617E"/>
    <w:rsid w:val="00BA6353"/>
    <w:rsid w:val="00BA64C9"/>
    <w:rsid w:val="00BA6782"/>
    <w:rsid w:val="00BA684F"/>
    <w:rsid w:val="00BA6B54"/>
    <w:rsid w:val="00BA71CC"/>
    <w:rsid w:val="00BA7382"/>
    <w:rsid w:val="00BA7AFC"/>
    <w:rsid w:val="00BA7C58"/>
    <w:rsid w:val="00BA7C8D"/>
    <w:rsid w:val="00BA7ECC"/>
    <w:rsid w:val="00BA7EFF"/>
    <w:rsid w:val="00BB0085"/>
    <w:rsid w:val="00BB0225"/>
    <w:rsid w:val="00BB0393"/>
    <w:rsid w:val="00BB0448"/>
    <w:rsid w:val="00BB05E5"/>
    <w:rsid w:val="00BB0618"/>
    <w:rsid w:val="00BB0672"/>
    <w:rsid w:val="00BB0733"/>
    <w:rsid w:val="00BB080D"/>
    <w:rsid w:val="00BB0965"/>
    <w:rsid w:val="00BB0AFB"/>
    <w:rsid w:val="00BB0E31"/>
    <w:rsid w:val="00BB0F41"/>
    <w:rsid w:val="00BB10EC"/>
    <w:rsid w:val="00BB11E7"/>
    <w:rsid w:val="00BB1232"/>
    <w:rsid w:val="00BB137F"/>
    <w:rsid w:val="00BB151C"/>
    <w:rsid w:val="00BB18BD"/>
    <w:rsid w:val="00BB1D64"/>
    <w:rsid w:val="00BB1DED"/>
    <w:rsid w:val="00BB2183"/>
    <w:rsid w:val="00BB22D3"/>
    <w:rsid w:val="00BB25F9"/>
    <w:rsid w:val="00BB2634"/>
    <w:rsid w:val="00BB270F"/>
    <w:rsid w:val="00BB2754"/>
    <w:rsid w:val="00BB2761"/>
    <w:rsid w:val="00BB29F1"/>
    <w:rsid w:val="00BB2B78"/>
    <w:rsid w:val="00BB2BBC"/>
    <w:rsid w:val="00BB2C91"/>
    <w:rsid w:val="00BB2CC5"/>
    <w:rsid w:val="00BB323A"/>
    <w:rsid w:val="00BB3554"/>
    <w:rsid w:val="00BB35B9"/>
    <w:rsid w:val="00BB3764"/>
    <w:rsid w:val="00BB3878"/>
    <w:rsid w:val="00BB3976"/>
    <w:rsid w:val="00BB3999"/>
    <w:rsid w:val="00BB3AB7"/>
    <w:rsid w:val="00BB3E5F"/>
    <w:rsid w:val="00BB4364"/>
    <w:rsid w:val="00BB45FA"/>
    <w:rsid w:val="00BB46E3"/>
    <w:rsid w:val="00BB47B4"/>
    <w:rsid w:val="00BB4A54"/>
    <w:rsid w:val="00BB4AD5"/>
    <w:rsid w:val="00BB4C95"/>
    <w:rsid w:val="00BB4D2A"/>
    <w:rsid w:val="00BB4D43"/>
    <w:rsid w:val="00BB4F9A"/>
    <w:rsid w:val="00BB4FEB"/>
    <w:rsid w:val="00BB5135"/>
    <w:rsid w:val="00BB519E"/>
    <w:rsid w:val="00BB5525"/>
    <w:rsid w:val="00BB563A"/>
    <w:rsid w:val="00BB5679"/>
    <w:rsid w:val="00BB5859"/>
    <w:rsid w:val="00BB5925"/>
    <w:rsid w:val="00BB5B3C"/>
    <w:rsid w:val="00BB5C65"/>
    <w:rsid w:val="00BB6427"/>
    <w:rsid w:val="00BB6625"/>
    <w:rsid w:val="00BB6834"/>
    <w:rsid w:val="00BB6A56"/>
    <w:rsid w:val="00BB6BCA"/>
    <w:rsid w:val="00BB6D97"/>
    <w:rsid w:val="00BB6DC9"/>
    <w:rsid w:val="00BB6E09"/>
    <w:rsid w:val="00BB6EAC"/>
    <w:rsid w:val="00BB6EE7"/>
    <w:rsid w:val="00BB6FC7"/>
    <w:rsid w:val="00BB72A3"/>
    <w:rsid w:val="00BB7391"/>
    <w:rsid w:val="00BB73DE"/>
    <w:rsid w:val="00BB7416"/>
    <w:rsid w:val="00BB75E2"/>
    <w:rsid w:val="00BB75ED"/>
    <w:rsid w:val="00BB7928"/>
    <w:rsid w:val="00BB7B7C"/>
    <w:rsid w:val="00BB7CF9"/>
    <w:rsid w:val="00BB7ED8"/>
    <w:rsid w:val="00BC006B"/>
    <w:rsid w:val="00BC02B3"/>
    <w:rsid w:val="00BC03FD"/>
    <w:rsid w:val="00BC0777"/>
    <w:rsid w:val="00BC08C0"/>
    <w:rsid w:val="00BC0C15"/>
    <w:rsid w:val="00BC0EAB"/>
    <w:rsid w:val="00BC1235"/>
    <w:rsid w:val="00BC1364"/>
    <w:rsid w:val="00BC14DD"/>
    <w:rsid w:val="00BC1705"/>
    <w:rsid w:val="00BC18D0"/>
    <w:rsid w:val="00BC1990"/>
    <w:rsid w:val="00BC19E6"/>
    <w:rsid w:val="00BC1A03"/>
    <w:rsid w:val="00BC1AB5"/>
    <w:rsid w:val="00BC1C38"/>
    <w:rsid w:val="00BC1E6F"/>
    <w:rsid w:val="00BC1EE6"/>
    <w:rsid w:val="00BC20D8"/>
    <w:rsid w:val="00BC22FF"/>
    <w:rsid w:val="00BC24BC"/>
    <w:rsid w:val="00BC25E5"/>
    <w:rsid w:val="00BC275F"/>
    <w:rsid w:val="00BC2AA7"/>
    <w:rsid w:val="00BC2B48"/>
    <w:rsid w:val="00BC2C38"/>
    <w:rsid w:val="00BC2D70"/>
    <w:rsid w:val="00BC2E8E"/>
    <w:rsid w:val="00BC2E99"/>
    <w:rsid w:val="00BC2EF3"/>
    <w:rsid w:val="00BC2F52"/>
    <w:rsid w:val="00BC2F9B"/>
    <w:rsid w:val="00BC2FB9"/>
    <w:rsid w:val="00BC31B0"/>
    <w:rsid w:val="00BC320A"/>
    <w:rsid w:val="00BC326C"/>
    <w:rsid w:val="00BC34ED"/>
    <w:rsid w:val="00BC3553"/>
    <w:rsid w:val="00BC3569"/>
    <w:rsid w:val="00BC36D8"/>
    <w:rsid w:val="00BC382E"/>
    <w:rsid w:val="00BC3887"/>
    <w:rsid w:val="00BC38CE"/>
    <w:rsid w:val="00BC3981"/>
    <w:rsid w:val="00BC3B71"/>
    <w:rsid w:val="00BC3CBE"/>
    <w:rsid w:val="00BC3EDD"/>
    <w:rsid w:val="00BC3F2B"/>
    <w:rsid w:val="00BC42A5"/>
    <w:rsid w:val="00BC44AF"/>
    <w:rsid w:val="00BC45B5"/>
    <w:rsid w:val="00BC48C0"/>
    <w:rsid w:val="00BC4993"/>
    <w:rsid w:val="00BC4B5C"/>
    <w:rsid w:val="00BC4B6F"/>
    <w:rsid w:val="00BC4C1C"/>
    <w:rsid w:val="00BC4C4D"/>
    <w:rsid w:val="00BC4E86"/>
    <w:rsid w:val="00BC4FD7"/>
    <w:rsid w:val="00BC5147"/>
    <w:rsid w:val="00BC51C5"/>
    <w:rsid w:val="00BC51DC"/>
    <w:rsid w:val="00BC53EC"/>
    <w:rsid w:val="00BC5438"/>
    <w:rsid w:val="00BC5445"/>
    <w:rsid w:val="00BC5463"/>
    <w:rsid w:val="00BC54EC"/>
    <w:rsid w:val="00BC55BB"/>
    <w:rsid w:val="00BC5713"/>
    <w:rsid w:val="00BC5725"/>
    <w:rsid w:val="00BC57A8"/>
    <w:rsid w:val="00BC58D3"/>
    <w:rsid w:val="00BC59C3"/>
    <w:rsid w:val="00BC5D76"/>
    <w:rsid w:val="00BC5F05"/>
    <w:rsid w:val="00BC5F47"/>
    <w:rsid w:val="00BC5FE7"/>
    <w:rsid w:val="00BC6670"/>
    <w:rsid w:val="00BC683D"/>
    <w:rsid w:val="00BC6BB9"/>
    <w:rsid w:val="00BC6ED2"/>
    <w:rsid w:val="00BC6F00"/>
    <w:rsid w:val="00BC7083"/>
    <w:rsid w:val="00BC7160"/>
    <w:rsid w:val="00BC721A"/>
    <w:rsid w:val="00BC7618"/>
    <w:rsid w:val="00BC7930"/>
    <w:rsid w:val="00BC7AB7"/>
    <w:rsid w:val="00BC7AF0"/>
    <w:rsid w:val="00BC7B6C"/>
    <w:rsid w:val="00BC7BEE"/>
    <w:rsid w:val="00BC7E01"/>
    <w:rsid w:val="00BC7FA9"/>
    <w:rsid w:val="00BD0057"/>
    <w:rsid w:val="00BD0063"/>
    <w:rsid w:val="00BD01D7"/>
    <w:rsid w:val="00BD023A"/>
    <w:rsid w:val="00BD0832"/>
    <w:rsid w:val="00BD0953"/>
    <w:rsid w:val="00BD0B9C"/>
    <w:rsid w:val="00BD0C6D"/>
    <w:rsid w:val="00BD0C88"/>
    <w:rsid w:val="00BD10C4"/>
    <w:rsid w:val="00BD1156"/>
    <w:rsid w:val="00BD13CB"/>
    <w:rsid w:val="00BD1477"/>
    <w:rsid w:val="00BD15DB"/>
    <w:rsid w:val="00BD1663"/>
    <w:rsid w:val="00BD171A"/>
    <w:rsid w:val="00BD18DE"/>
    <w:rsid w:val="00BD1939"/>
    <w:rsid w:val="00BD1A9A"/>
    <w:rsid w:val="00BD1BC4"/>
    <w:rsid w:val="00BD1D8E"/>
    <w:rsid w:val="00BD1EE5"/>
    <w:rsid w:val="00BD1F20"/>
    <w:rsid w:val="00BD201B"/>
    <w:rsid w:val="00BD2161"/>
    <w:rsid w:val="00BD243E"/>
    <w:rsid w:val="00BD271C"/>
    <w:rsid w:val="00BD28E0"/>
    <w:rsid w:val="00BD291E"/>
    <w:rsid w:val="00BD293C"/>
    <w:rsid w:val="00BD2985"/>
    <w:rsid w:val="00BD29DF"/>
    <w:rsid w:val="00BD2A54"/>
    <w:rsid w:val="00BD2ABA"/>
    <w:rsid w:val="00BD2DF9"/>
    <w:rsid w:val="00BD3026"/>
    <w:rsid w:val="00BD3408"/>
    <w:rsid w:val="00BD37D5"/>
    <w:rsid w:val="00BD38CA"/>
    <w:rsid w:val="00BD390D"/>
    <w:rsid w:val="00BD39E1"/>
    <w:rsid w:val="00BD3A5F"/>
    <w:rsid w:val="00BD3D4A"/>
    <w:rsid w:val="00BD3E24"/>
    <w:rsid w:val="00BD403B"/>
    <w:rsid w:val="00BD4279"/>
    <w:rsid w:val="00BD4465"/>
    <w:rsid w:val="00BD452A"/>
    <w:rsid w:val="00BD45AB"/>
    <w:rsid w:val="00BD45AF"/>
    <w:rsid w:val="00BD4603"/>
    <w:rsid w:val="00BD46ED"/>
    <w:rsid w:val="00BD4BF9"/>
    <w:rsid w:val="00BD4E01"/>
    <w:rsid w:val="00BD4ECE"/>
    <w:rsid w:val="00BD50A9"/>
    <w:rsid w:val="00BD50D6"/>
    <w:rsid w:val="00BD50DB"/>
    <w:rsid w:val="00BD53C8"/>
    <w:rsid w:val="00BD567B"/>
    <w:rsid w:val="00BD5A48"/>
    <w:rsid w:val="00BD5C2E"/>
    <w:rsid w:val="00BD5FAD"/>
    <w:rsid w:val="00BD5FDF"/>
    <w:rsid w:val="00BD6132"/>
    <w:rsid w:val="00BD6389"/>
    <w:rsid w:val="00BD6398"/>
    <w:rsid w:val="00BD645B"/>
    <w:rsid w:val="00BD6493"/>
    <w:rsid w:val="00BD671C"/>
    <w:rsid w:val="00BD68D7"/>
    <w:rsid w:val="00BD6A30"/>
    <w:rsid w:val="00BD6B75"/>
    <w:rsid w:val="00BD6BBD"/>
    <w:rsid w:val="00BD6BD5"/>
    <w:rsid w:val="00BD727B"/>
    <w:rsid w:val="00BD730B"/>
    <w:rsid w:val="00BD74E1"/>
    <w:rsid w:val="00BD74E4"/>
    <w:rsid w:val="00BD778B"/>
    <w:rsid w:val="00BD78C0"/>
    <w:rsid w:val="00BD79E6"/>
    <w:rsid w:val="00BD7A45"/>
    <w:rsid w:val="00BD7C29"/>
    <w:rsid w:val="00BE0154"/>
    <w:rsid w:val="00BE020F"/>
    <w:rsid w:val="00BE0368"/>
    <w:rsid w:val="00BE0790"/>
    <w:rsid w:val="00BE07F8"/>
    <w:rsid w:val="00BE0A38"/>
    <w:rsid w:val="00BE0E96"/>
    <w:rsid w:val="00BE110D"/>
    <w:rsid w:val="00BE15E4"/>
    <w:rsid w:val="00BE172D"/>
    <w:rsid w:val="00BE1865"/>
    <w:rsid w:val="00BE1882"/>
    <w:rsid w:val="00BE198B"/>
    <w:rsid w:val="00BE1A41"/>
    <w:rsid w:val="00BE1ADA"/>
    <w:rsid w:val="00BE1B95"/>
    <w:rsid w:val="00BE1C1B"/>
    <w:rsid w:val="00BE1C24"/>
    <w:rsid w:val="00BE202F"/>
    <w:rsid w:val="00BE20F8"/>
    <w:rsid w:val="00BE2165"/>
    <w:rsid w:val="00BE22A6"/>
    <w:rsid w:val="00BE22CE"/>
    <w:rsid w:val="00BE251D"/>
    <w:rsid w:val="00BE26F2"/>
    <w:rsid w:val="00BE2759"/>
    <w:rsid w:val="00BE2964"/>
    <w:rsid w:val="00BE2B1D"/>
    <w:rsid w:val="00BE2C4B"/>
    <w:rsid w:val="00BE3094"/>
    <w:rsid w:val="00BE32B5"/>
    <w:rsid w:val="00BE350A"/>
    <w:rsid w:val="00BE35CA"/>
    <w:rsid w:val="00BE367F"/>
    <w:rsid w:val="00BE37D0"/>
    <w:rsid w:val="00BE39B6"/>
    <w:rsid w:val="00BE3BA2"/>
    <w:rsid w:val="00BE3C68"/>
    <w:rsid w:val="00BE3D01"/>
    <w:rsid w:val="00BE3EBC"/>
    <w:rsid w:val="00BE3F10"/>
    <w:rsid w:val="00BE409A"/>
    <w:rsid w:val="00BE40A7"/>
    <w:rsid w:val="00BE41DB"/>
    <w:rsid w:val="00BE42A5"/>
    <w:rsid w:val="00BE475A"/>
    <w:rsid w:val="00BE486B"/>
    <w:rsid w:val="00BE48E3"/>
    <w:rsid w:val="00BE4954"/>
    <w:rsid w:val="00BE49CE"/>
    <w:rsid w:val="00BE4AB5"/>
    <w:rsid w:val="00BE4BBC"/>
    <w:rsid w:val="00BE4CBD"/>
    <w:rsid w:val="00BE50AF"/>
    <w:rsid w:val="00BE53C0"/>
    <w:rsid w:val="00BE5545"/>
    <w:rsid w:val="00BE5598"/>
    <w:rsid w:val="00BE5B22"/>
    <w:rsid w:val="00BE5CF9"/>
    <w:rsid w:val="00BE5EAF"/>
    <w:rsid w:val="00BE5EC7"/>
    <w:rsid w:val="00BE5FDB"/>
    <w:rsid w:val="00BE618C"/>
    <w:rsid w:val="00BE624F"/>
    <w:rsid w:val="00BE635B"/>
    <w:rsid w:val="00BE636C"/>
    <w:rsid w:val="00BE6787"/>
    <w:rsid w:val="00BE6861"/>
    <w:rsid w:val="00BE6BB4"/>
    <w:rsid w:val="00BE7060"/>
    <w:rsid w:val="00BE7082"/>
    <w:rsid w:val="00BE70FE"/>
    <w:rsid w:val="00BE71D5"/>
    <w:rsid w:val="00BE73C0"/>
    <w:rsid w:val="00BE7418"/>
    <w:rsid w:val="00BE747D"/>
    <w:rsid w:val="00BE751D"/>
    <w:rsid w:val="00BE779E"/>
    <w:rsid w:val="00BE7BD0"/>
    <w:rsid w:val="00BE7CF1"/>
    <w:rsid w:val="00BE7DDD"/>
    <w:rsid w:val="00BE7F02"/>
    <w:rsid w:val="00BE7FAB"/>
    <w:rsid w:val="00BF008C"/>
    <w:rsid w:val="00BF0201"/>
    <w:rsid w:val="00BF0270"/>
    <w:rsid w:val="00BF02E2"/>
    <w:rsid w:val="00BF04BA"/>
    <w:rsid w:val="00BF064B"/>
    <w:rsid w:val="00BF0789"/>
    <w:rsid w:val="00BF0A3A"/>
    <w:rsid w:val="00BF0C0F"/>
    <w:rsid w:val="00BF0C4B"/>
    <w:rsid w:val="00BF0C75"/>
    <w:rsid w:val="00BF0E43"/>
    <w:rsid w:val="00BF0EE2"/>
    <w:rsid w:val="00BF1118"/>
    <w:rsid w:val="00BF11A8"/>
    <w:rsid w:val="00BF11F8"/>
    <w:rsid w:val="00BF1203"/>
    <w:rsid w:val="00BF1377"/>
    <w:rsid w:val="00BF149C"/>
    <w:rsid w:val="00BF153B"/>
    <w:rsid w:val="00BF1822"/>
    <w:rsid w:val="00BF197E"/>
    <w:rsid w:val="00BF1C75"/>
    <w:rsid w:val="00BF1D21"/>
    <w:rsid w:val="00BF1EA2"/>
    <w:rsid w:val="00BF1EA3"/>
    <w:rsid w:val="00BF20C4"/>
    <w:rsid w:val="00BF217B"/>
    <w:rsid w:val="00BF2257"/>
    <w:rsid w:val="00BF274B"/>
    <w:rsid w:val="00BF2DB9"/>
    <w:rsid w:val="00BF2DEA"/>
    <w:rsid w:val="00BF2E17"/>
    <w:rsid w:val="00BF314E"/>
    <w:rsid w:val="00BF3232"/>
    <w:rsid w:val="00BF327E"/>
    <w:rsid w:val="00BF341F"/>
    <w:rsid w:val="00BF349D"/>
    <w:rsid w:val="00BF35E1"/>
    <w:rsid w:val="00BF3861"/>
    <w:rsid w:val="00BF38E2"/>
    <w:rsid w:val="00BF3B21"/>
    <w:rsid w:val="00BF3D74"/>
    <w:rsid w:val="00BF3F08"/>
    <w:rsid w:val="00BF3FA7"/>
    <w:rsid w:val="00BF420A"/>
    <w:rsid w:val="00BF43A5"/>
    <w:rsid w:val="00BF4458"/>
    <w:rsid w:val="00BF4511"/>
    <w:rsid w:val="00BF4929"/>
    <w:rsid w:val="00BF49BA"/>
    <w:rsid w:val="00BF4A0C"/>
    <w:rsid w:val="00BF4A94"/>
    <w:rsid w:val="00BF4D01"/>
    <w:rsid w:val="00BF4FFA"/>
    <w:rsid w:val="00BF50F1"/>
    <w:rsid w:val="00BF51C3"/>
    <w:rsid w:val="00BF5311"/>
    <w:rsid w:val="00BF56F6"/>
    <w:rsid w:val="00BF571D"/>
    <w:rsid w:val="00BF5846"/>
    <w:rsid w:val="00BF593D"/>
    <w:rsid w:val="00BF59E1"/>
    <w:rsid w:val="00BF5B6E"/>
    <w:rsid w:val="00BF5FFA"/>
    <w:rsid w:val="00BF6025"/>
    <w:rsid w:val="00BF602A"/>
    <w:rsid w:val="00BF6085"/>
    <w:rsid w:val="00BF614B"/>
    <w:rsid w:val="00BF619A"/>
    <w:rsid w:val="00BF62AE"/>
    <w:rsid w:val="00BF65FD"/>
    <w:rsid w:val="00BF6940"/>
    <w:rsid w:val="00BF6A15"/>
    <w:rsid w:val="00BF6A1B"/>
    <w:rsid w:val="00BF6A34"/>
    <w:rsid w:val="00BF6E5A"/>
    <w:rsid w:val="00BF6E6B"/>
    <w:rsid w:val="00BF7144"/>
    <w:rsid w:val="00BF74C2"/>
    <w:rsid w:val="00BF76DF"/>
    <w:rsid w:val="00BF77C1"/>
    <w:rsid w:val="00BF7AFE"/>
    <w:rsid w:val="00BF7D2D"/>
    <w:rsid w:val="00BF7DEB"/>
    <w:rsid w:val="00BF7E30"/>
    <w:rsid w:val="00C00187"/>
    <w:rsid w:val="00C00322"/>
    <w:rsid w:val="00C003E9"/>
    <w:rsid w:val="00C0045E"/>
    <w:rsid w:val="00C0050A"/>
    <w:rsid w:val="00C00837"/>
    <w:rsid w:val="00C00A99"/>
    <w:rsid w:val="00C00CE4"/>
    <w:rsid w:val="00C00E16"/>
    <w:rsid w:val="00C00EFE"/>
    <w:rsid w:val="00C00FEA"/>
    <w:rsid w:val="00C01008"/>
    <w:rsid w:val="00C01033"/>
    <w:rsid w:val="00C0106B"/>
    <w:rsid w:val="00C011D0"/>
    <w:rsid w:val="00C011E2"/>
    <w:rsid w:val="00C01214"/>
    <w:rsid w:val="00C01269"/>
    <w:rsid w:val="00C013D8"/>
    <w:rsid w:val="00C01520"/>
    <w:rsid w:val="00C0153C"/>
    <w:rsid w:val="00C01628"/>
    <w:rsid w:val="00C017DF"/>
    <w:rsid w:val="00C017EB"/>
    <w:rsid w:val="00C017EC"/>
    <w:rsid w:val="00C0189A"/>
    <w:rsid w:val="00C019B2"/>
    <w:rsid w:val="00C01A28"/>
    <w:rsid w:val="00C01C6B"/>
    <w:rsid w:val="00C01CE2"/>
    <w:rsid w:val="00C01DC1"/>
    <w:rsid w:val="00C02047"/>
    <w:rsid w:val="00C020AC"/>
    <w:rsid w:val="00C0221B"/>
    <w:rsid w:val="00C023C2"/>
    <w:rsid w:val="00C02495"/>
    <w:rsid w:val="00C0296E"/>
    <w:rsid w:val="00C02CEA"/>
    <w:rsid w:val="00C02EEA"/>
    <w:rsid w:val="00C02F0E"/>
    <w:rsid w:val="00C02F88"/>
    <w:rsid w:val="00C03045"/>
    <w:rsid w:val="00C032D9"/>
    <w:rsid w:val="00C0340F"/>
    <w:rsid w:val="00C035AA"/>
    <w:rsid w:val="00C03714"/>
    <w:rsid w:val="00C0386E"/>
    <w:rsid w:val="00C039CD"/>
    <w:rsid w:val="00C039F0"/>
    <w:rsid w:val="00C03A74"/>
    <w:rsid w:val="00C03C87"/>
    <w:rsid w:val="00C03D38"/>
    <w:rsid w:val="00C03F0B"/>
    <w:rsid w:val="00C040C9"/>
    <w:rsid w:val="00C04586"/>
    <w:rsid w:val="00C04DA7"/>
    <w:rsid w:val="00C04DB6"/>
    <w:rsid w:val="00C04F5B"/>
    <w:rsid w:val="00C05439"/>
    <w:rsid w:val="00C0557C"/>
    <w:rsid w:val="00C0567B"/>
    <w:rsid w:val="00C056AD"/>
    <w:rsid w:val="00C0570E"/>
    <w:rsid w:val="00C05AD3"/>
    <w:rsid w:val="00C05C45"/>
    <w:rsid w:val="00C0627B"/>
    <w:rsid w:val="00C066ED"/>
    <w:rsid w:val="00C06840"/>
    <w:rsid w:val="00C06D94"/>
    <w:rsid w:val="00C06E04"/>
    <w:rsid w:val="00C06F03"/>
    <w:rsid w:val="00C06F85"/>
    <w:rsid w:val="00C06FFF"/>
    <w:rsid w:val="00C073B1"/>
    <w:rsid w:val="00C07639"/>
    <w:rsid w:val="00C078BB"/>
    <w:rsid w:val="00C0791B"/>
    <w:rsid w:val="00C079B7"/>
    <w:rsid w:val="00C07CD9"/>
    <w:rsid w:val="00C07D87"/>
    <w:rsid w:val="00C101E4"/>
    <w:rsid w:val="00C10207"/>
    <w:rsid w:val="00C10254"/>
    <w:rsid w:val="00C10278"/>
    <w:rsid w:val="00C102D3"/>
    <w:rsid w:val="00C102EB"/>
    <w:rsid w:val="00C104AB"/>
    <w:rsid w:val="00C10601"/>
    <w:rsid w:val="00C106A0"/>
    <w:rsid w:val="00C106ED"/>
    <w:rsid w:val="00C10792"/>
    <w:rsid w:val="00C107BE"/>
    <w:rsid w:val="00C10874"/>
    <w:rsid w:val="00C10A08"/>
    <w:rsid w:val="00C10B03"/>
    <w:rsid w:val="00C10D24"/>
    <w:rsid w:val="00C10F06"/>
    <w:rsid w:val="00C10FB6"/>
    <w:rsid w:val="00C111E7"/>
    <w:rsid w:val="00C11830"/>
    <w:rsid w:val="00C11A09"/>
    <w:rsid w:val="00C11AC2"/>
    <w:rsid w:val="00C11DC7"/>
    <w:rsid w:val="00C11E7E"/>
    <w:rsid w:val="00C11F87"/>
    <w:rsid w:val="00C122CB"/>
    <w:rsid w:val="00C12422"/>
    <w:rsid w:val="00C12501"/>
    <w:rsid w:val="00C12541"/>
    <w:rsid w:val="00C12787"/>
    <w:rsid w:val="00C127B2"/>
    <w:rsid w:val="00C127EA"/>
    <w:rsid w:val="00C129BE"/>
    <w:rsid w:val="00C129E6"/>
    <w:rsid w:val="00C12AE6"/>
    <w:rsid w:val="00C12BCE"/>
    <w:rsid w:val="00C12DFB"/>
    <w:rsid w:val="00C12E7E"/>
    <w:rsid w:val="00C12F00"/>
    <w:rsid w:val="00C12F67"/>
    <w:rsid w:val="00C13099"/>
    <w:rsid w:val="00C13166"/>
    <w:rsid w:val="00C131D1"/>
    <w:rsid w:val="00C131F7"/>
    <w:rsid w:val="00C131F9"/>
    <w:rsid w:val="00C132A3"/>
    <w:rsid w:val="00C134AF"/>
    <w:rsid w:val="00C135A6"/>
    <w:rsid w:val="00C13877"/>
    <w:rsid w:val="00C13897"/>
    <w:rsid w:val="00C139DC"/>
    <w:rsid w:val="00C13D26"/>
    <w:rsid w:val="00C140BF"/>
    <w:rsid w:val="00C141BF"/>
    <w:rsid w:val="00C14253"/>
    <w:rsid w:val="00C142EA"/>
    <w:rsid w:val="00C143A2"/>
    <w:rsid w:val="00C14588"/>
    <w:rsid w:val="00C1464B"/>
    <w:rsid w:val="00C14829"/>
    <w:rsid w:val="00C14ED5"/>
    <w:rsid w:val="00C150B4"/>
    <w:rsid w:val="00C150C4"/>
    <w:rsid w:val="00C15281"/>
    <w:rsid w:val="00C154C3"/>
    <w:rsid w:val="00C15802"/>
    <w:rsid w:val="00C15BA6"/>
    <w:rsid w:val="00C15C8A"/>
    <w:rsid w:val="00C15CAA"/>
    <w:rsid w:val="00C15D68"/>
    <w:rsid w:val="00C16110"/>
    <w:rsid w:val="00C167CC"/>
    <w:rsid w:val="00C167DE"/>
    <w:rsid w:val="00C167F5"/>
    <w:rsid w:val="00C167F9"/>
    <w:rsid w:val="00C1689B"/>
    <w:rsid w:val="00C16991"/>
    <w:rsid w:val="00C169CF"/>
    <w:rsid w:val="00C16BA1"/>
    <w:rsid w:val="00C16C2E"/>
    <w:rsid w:val="00C16CAB"/>
    <w:rsid w:val="00C16DA8"/>
    <w:rsid w:val="00C16F02"/>
    <w:rsid w:val="00C17085"/>
    <w:rsid w:val="00C170CF"/>
    <w:rsid w:val="00C170F8"/>
    <w:rsid w:val="00C171B4"/>
    <w:rsid w:val="00C174DF"/>
    <w:rsid w:val="00C175E9"/>
    <w:rsid w:val="00C17757"/>
    <w:rsid w:val="00C17955"/>
    <w:rsid w:val="00C179A1"/>
    <w:rsid w:val="00C17C0B"/>
    <w:rsid w:val="00C17CA0"/>
    <w:rsid w:val="00C17D1F"/>
    <w:rsid w:val="00C17DD6"/>
    <w:rsid w:val="00C17F4D"/>
    <w:rsid w:val="00C17F6F"/>
    <w:rsid w:val="00C20964"/>
    <w:rsid w:val="00C209C8"/>
    <w:rsid w:val="00C20B96"/>
    <w:rsid w:val="00C20D9D"/>
    <w:rsid w:val="00C20F12"/>
    <w:rsid w:val="00C20F4E"/>
    <w:rsid w:val="00C21161"/>
    <w:rsid w:val="00C211D8"/>
    <w:rsid w:val="00C21321"/>
    <w:rsid w:val="00C214B4"/>
    <w:rsid w:val="00C21920"/>
    <w:rsid w:val="00C21CF9"/>
    <w:rsid w:val="00C21E43"/>
    <w:rsid w:val="00C21EA8"/>
    <w:rsid w:val="00C21FB9"/>
    <w:rsid w:val="00C22067"/>
    <w:rsid w:val="00C2225D"/>
    <w:rsid w:val="00C22429"/>
    <w:rsid w:val="00C224EB"/>
    <w:rsid w:val="00C22662"/>
    <w:rsid w:val="00C228A2"/>
    <w:rsid w:val="00C22910"/>
    <w:rsid w:val="00C22953"/>
    <w:rsid w:val="00C22A79"/>
    <w:rsid w:val="00C22A7B"/>
    <w:rsid w:val="00C22B95"/>
    <w:rsid w:val="00C22BB8"/>
    <w:rsid w:val="00C23436"/>
    <w:rsid w:val="00C2367A"/>
    <w:rsid w:val="00C238B3"/>
    <w:rsid w:val="00C2395C"/>
    <w:rsid w:val="00C23B8D"/>
    <w:rsid w:val="00C23ECE"/>
    <w:rsid w:val="00C24056"/>
    <w:rsid w:val="00C24096"/>
    <w:rsid w:val="00C240BE"/>
    <w:rsid w:val="00C24185"/>
    <w:rsid w:val="00C242D9"/>
    <w:rsid w:val="00C2445F"/>
    <w:rsid w:val="00C2447A"/>
    <w:rsid w:val="00C244F0"/>
    <w:rsid w:val="00C24510"/>
    <w:rsid w:val="00C24688"/>
    <w:rsid w:val="00C24A30"/>
    <w:rsid w:val="00C25364"/>
    <w:rsid w:val="00C25491"/>
    <w:rsid w:val="00C255E8"/>
    <w:rsid w:val="00C256B9"/>
    <w:rsid w:val="00C257A9"/>
    <w:rsid w:val="00C257B6"/>
    <w:rsid w:val="00C2584F"/>
    <w:rsid w:val="00C2593B"/>
    <w:rsid w:val="00C25A5B"/>
    <w:rsid w:val="00C25CF3"/>
    <w:rsid w:val="00C25D1D"/>
    <w:rsid w:val="00C25D5C"/>
    <w:rsid w:val="00C25E90"/>
    <w:rsid w:val="00C25EF7"/>
    <w:rsid w:val="00C26477"/>
    <w:rsid w:val="00C26667"/>
    <w:rsid w:val="00C2666C"/>
    <w:rsid w:val="00C267F3"/>
    <w:rsid w:val="00C26841"/>
    <w:rsid w:val="00C26857"/>
    <w:rsid w:val="00C26884"/>
    <w:rsid w:val="00C26BB0"/>
    <w:rsid w:val="00C26C64"/>
    <w:rsid w:val="00C26C99"/>
    <w:rsid w:val="00C26EFD"/>
    <w:rsid w:val="00C271FA"/>
    <w:rsid w:val="00C27664"/>
    <w:rsid w:val="00C276A1"/>
    <w:rsid w:val="00C276A7"/>
    <w:rsid w:val="00C276FF"/>
    <w:rsid w:val="00C277C4"/>
    <w:rsid w:val="00C27808"/>
    <w:rsid w:val="00C27A28"/>
    <w:rsid w:val="00C27C01"/>
    <w:rsid w:val="00C27F13"/>
    <w:rsid w:val="00C3036F"/>
    <w:rsid w:val="00C303F9"/>
    <w:rsid w:val="00C30466"/>
    <w:rsid w:val="00C304B4"/>
    <w:rsid w:val="00C30582"/>
    <w:rsid w:val="00C30607"/>
    <w:rsid w:val="00C30639"/>
    <w:rsid w:val="00C30904"/>
    <w:rsid w:val="00C309D2"/>
    <w:rsid w:val="00C30AE5"/>
    <w:rsid w:val="00C30CC3"/>
    <w:rsid w:val="00C3104E"/>
    <w:rsid w:val="00C310C4"/>
    <w:rsid w:val="00C3115F"/>
    <w:rsid w:val="00C311E9"/>
    <w:rsid w:val="00C31220"/>
    <w:rsid w:val="00C3145C"/>
    <w:rsid w:val="00C31613"/>
    <w:rsid w:val="00C3169B"/>
    <w:rsid w:val="00C3169F"/>
    <w:rsid w:val="00C316FE"/>
    <w:rsid w:val="00C317BC"/>
    <w:rsid w:val="00C318F6"/>
    <w:rsid w:val="00C31914"/>
    <w:rsid w:val="00C31A1D"/>
    <w:rsid w:val="00C31B50"/>
    <w:rsid w:val="00C31FB2"/>
    <w:rsid w:val="00C32310"/>
    <w:rsid w:val="00C3252E"/>
    <w:rsid w:val="00C3254D"/>
    <w:rsid w:val="00C3262D"/>
    <w:rsid w:val="00C32882"/>
    <w:rsid w:val="00C328EE"/>
    <w:rsid w:val="00C32CAB"/>
    <w:rsid w:val="00C32DF0"/>
    <w:rsid w:val="00C32E12"/>
    <w:rsid w:val="00C32F3E"/>
    <w:rsid w:val="00C3307D"/>
    <w:rsid w:val="00C33216"/>
    <w:rsid w:val="00C3323D"/>
    <w:rsid w:val="00C332A1"/>
    <w:rsid w:val="00C332A7"/>
    <w:rsid w:val="00C3385E"/>
    <w:rsid w:val="00C33B4E"/>
    <w:rsid w:val="00C33CFE"/>
    <w:rsid w:val="00C34038"/>
    <w:rsid w:val="00C341B3"/>
    <w:rsid w:val="00C344E8"/>
    <w:rsid w:val="00C34542"/>
    <w:rsid w:val="00C348E2"/>
    <w:rsid w:val="00C34AFC"/>
    <w:rsid w:val="00C34BA4"/>
    <w:rsid w:val="00C34BE7"/>
    <w:rsid w:val="00C34D7F"/>
    <w:rsid w:val="00C35106"/>
    <w:rsid w:val="00C3519E"/>
    <w:rsid w:val="00C35260"/>
    <w:rsid w:val="00C353CD"/>
    <w:rsid w:val="00C355F6"/>
    <w:rsid w:val="00C356A1"/>
    <w:rsid w:val="00C35765"/>
    <w:rsid w:val="00C35877"/>
    <w:rsid w:val="00C35953"/>
    <w:rsid w:val="00C35BDB"/>
    <w:rsid w:val="00C35BDE"/>
    <w:rsid w:val="00C35C74"/>
    <w:rsid w:val="00C35C79"/>
    <w:rsid w:val="00C35DD4"/>
    <w:rsid w:val="00C35E09"/>
    <w:rsid w:val="00C36104"/>
    <w:rsid w:val="00C361A5"/>
    <w:rsid w:val="00C361FA"/>
    <w:rsid w:val="00C36294"/>
    <w:rsid w:val="00C364EC"/>
    <w:rsid w:val="00C364EF"/>
    <w:rsid w:val="00C365B4"/>
    <w:rsid w:val="00C369F9"/>
    <w:rsid w:val="00C36B42"/>
    <w:rsid w:val="00C36DB2"/>
    <w:rsid w:val="00C36F41"/>
    <w:rsid w:val="00C36F68"/>
    <w:rsid w:val="00C36FCD"/>
    <w:rsid w:val="00C371CA"/>
    <w:rsid w:val="00C37496"/>
    <w:rsid w:val="00C37743"/>
    <w:rsid w:val="00C37877"/>
    <w:rsid w:val="00C37A8D"/>
    <w:rsid w:val="00C37B9C"/>
    <w:rsid w:val="00C37CBA"/>
    <w:rsid w:val="00C37E7B"/>
    <w:rsid w:val="00C37ECB"/>
    <w:rsid w:val="00C37F83"/>
    <w:rsid w:val="00C40026"/>
    <w:rsid w:val="00C4019A"/>
    <w:rsid w:val="00C406B7"/>
    <w:rsid w:val="00C406F0"/>
    <w:rsid w:val="00C407D9"/>
    <w:rsid w:val="00C409DB"/>
    <w:rsid w:val="00C40D7F"/>
    <w:rsid w:val="00C41098"/>
    <w:rsid w:val="00C4110C"/>
    <w:rsid w:val="00C4160C"/>
    <w:rsid w:val="00C41781"/>
    <w:rsid w:val="00C4193F"/>
    <w:rsid w:val="00C419DA"/>
    <w:rsid w:val="00C41A11"/>
    <w:rsid w:val="00C41D44"/>
    <w:rsid w:val="00C41DFD"/>
    <w:rsid w:val="00C41E16"/>
    <w:rsid w:val="00C41FB0"/>
    <w:rsid w:val="00C420B1"/>
    <w:rsid w:val="00C424AA"/>
    <w:rsid w:val="00C424BA"/>
    <w:rsid w:val="00C425CD"/>
    <w:rsid w:val="00C4276D"/>
    <w:rsid w:val="00C428A1"/>
    <w:rsid w:val="00C42977"/>
    <w:rsid w:val="00C42DF2"/>
    <w:rsid w:val="00C42E00"/>
    <w:rsid w:val="00C431C7"/>
    <w:rsid w:val="00C43312"/>
    <w:rsid w:val="00C4335E"/>
    <w:rsid w:val="00C433E8"/>
    <w:rsid w:val="00C436C5"/>
    <w:rsid w:val="00C43901"/>
    <w:rsid w:val="00C439F8"/>
    <w:rsid w:val="00C43A68"/>
    <w:rsid w:val="00C43DFB"/>
    <w:rsid w:val="00C43E15"/>
    <w:rsid w:val="00C43F82"/>
    <w:rsid w:val="00C44006"/>
    <w:rsid w:val="00C441AE"/>
    <w:rsid w:val="00C442A2"/>
    <w:rsid w:val="00C443DE"/>
    <w:rsid w:val="00C444EB"/>
    <w:rsid w:val="00C4450F"/>
    <w:rsid w:val="00C445F9"/>
    <w:rsid w:val="00C44692"/>
    <w:rsid w:val="00C446C9"/>
    <w:rsid w:val="00C449FC"/>
    <w:rsid w:val="00C44CAF"/>
    <w:rsid w:val="00C44FD3"/>
    <w:rsid w:val="00C45000"/>
    <w:rsid w:val="00C4513C"/>
    <w:rsid w:val="00C455C1"/>
    <w:rsid w:val="00C45623"/>
    <w:rsid w:val="00C45727"/>
    <w:rsid w:val="00C457C6"/>
    <w:rsid w:val="00C45B2A"/>
    <w:rsid w:val="00C45BC6"/>
    <w:rsid w:val="00C45BE7"/>
    <w:rsid w:val="00C45F7D"/>
    <w:rsid w:val="00C45FCA"/>
    <w:rsid w:val="00C4607E"/>
    <w:rsid w:val="00C461D1"/>
    <w:rsid w:val="00C461E4"/>
    <w:rsid w:val="00C461FA"/>
    <w:rsid w:val="00C4632F"/>
    <w:rsid w:val="00C46369"/>
    <w:rsid w:val="00C46371"/>
    <w:rsid w:val="00C464D7"/>
    <w:rsid w:val="00C46B10"/>
    <w:rsid w:val="00C46B5C"/>
    <w:rsid w:val="00C46BB8"/>
    <w:rsid w:val="00C46C6B"/>
    <w:rsid w:val="00C46DC9"/>
    <w:rsid w:val="00C46E76"/>
    <w:rsid w:val="00C46E8D"/>
    <w:rsid w:val="00C46EA0"/>
    <w:rsid w:val="00C47148"/>
    <w:rsid w:val="00C472DF"/>
    <w:rsid w:val="00C474F8"/>
    <w:rsid w:val="00C475C8"/>
    <w:rsid w:val="00C47675"/>
    <w:rsid w:val="00C476D9"/>
    <w:rsid w:val="00C478AE"/>
    <w:rsid w:val="00C4795D"/>
    <w:rsid w:val="00C47E10"/>
    <w:rsid w:val="00C50463"/>
    <w:rsid w:val="00C50484"/>
    <w:rsid w:val="00C504AC"/>
    <w:rsid w:val="00C50500"/>
    <w:rsid w:val="00C505FB"/>
    <w:rsid w:val="00C5064D"/>
    <w:rsid w:val="00C5069E"/>
    <w:rsid w:val="00C507B8"/>
    <w:rsid w:val="00C507FC"/>
    <w:rsid w:val="00C50865"/>
    <w:rsid w:val="00C5112A"/>
    <w:rsid w:val="00C51333"/>
    <w:rsid w:val="00C515E8"/>
    <w:rsid w:val="00C51694"/>
    <w:rsid w:val="00C5196B"/>
    <w:rsid w:val="00C519B9"/>
    <w:rsid w:val="00C51A0D"/>
    <w:rsid w:val="00C51C60"/>
    <w:rsid w:val="00C51DE5"/>
    <w:rsid w:val="00C5218B"/>
    <w:rsid w:val="00C52248"/>
    <w:rsid w:val="00C5225E"/>
    <w:rsid w:val="00C523DD"/>
    <w:rsid w:val="00C5280F"/>
    <w:rsid w:val="00C52918"/>
    <w:rsid w:val="00C52AF7"/>
    <w:rsid w:val="00C52B13"/>
    <w:rsid w:val="00C52D6C"/>
    <w:rsid w:val="00C52D91"/>
    <w:rsid w:val="00C52EC2"/>
    <w:rsid w:val="00C53143"/>
    <w:rsid w:val="00C534B8"/>
    <w:rsid w:val="00C537F4"/>
    <w:rsid w:val="00C53B1E"/>
    <w:rsid w:val="00C53C69"/>
    <w:rsid w:val="00C53F98"/>
    <w:rsid w:val="00C5426A"/>
    <w:rsid w:val="00C54279"/>
    <w:rsid w:val="00C542ED"/>
    <w:rsid w:val="00C544AA"/>
    <w:rsid w:val="00C54696"/>
    <w:rsid w:val="00C546AF"/>
    <w:rsid w:val="00C54BE2"/>
    <w:rsid w:val="00C54F4C"/>
    <w:rsid w:val="00C54FAC"/>
    <w:rsid w:val="00C55131"/>
    <w:rsid w:val="00C552A4"/>
    <w:rsid w:val="00C553DB"/>
    <w:rsid w:val="00C5548F"/>
    <w:rsid w:val="00C55995"/>
    <w:rsid w:val="00C55A27"/>
    <w:rsid w:val="00C55B4D"/>
    <w:rsid w:val="00C55B6A"/>
    <w:rsid w:val="00C55D83"/>
    <w:rsid w:val="00C55E30"/>
    <w:rsid w:val="00C55E5C"/>
    <w:rsid w:val="00C55EE5"/>
    <w:rsid w:val="00C55FB1"/>
    <w:rsid w:val="00C55FFB"/>
    <w:rsid w:val="00C56160"/>
    <w:rsid w:val="00C5631B"/>
    <w:rsid w:val="00C56328"/>
    <w:rsid w:val="00C56438"/>
    <w:rsid w:val="00C5650C"/>
    <w:rsid w:val="00C5660E"/>
    <w:rsid w:val="00C5692F"/>
    <w:rsid w:val="00C5706A"/>
    <w:rsid w:val="00C57227"/>
    <w:rsid w:val="00C57353"/>
    <w:rsid w:val="00C57384"/>
    <w:rsid w:val="00C575B1"/>
    <w:rsid w:val="00C5763E"/>
    <w:rsid w:val="00C576E5"/>
    <w:rsid w:val="00C57788"/>
    <w:rsid w:val="00C5789E"/>
    <w:rsid w:val="00C5799A"/>
    <w:rsid w:val="00C57DBE"/>
    <w:rsid w:val="00C600E7"/>
    <w:rsid w:val="00C60131"/>
    <w:rsid w:val="00C601D2"/>
    <w:rsid w:val="00C6045A"/>
    <w:rsid w:val="00C60580"/>
    <w:rsid w:val="00C60707"/>
    <w:rsid w:val="00C607A6"/>
    <w:rsid w:val="00C60B45"/>
    <w:rsid w:val="00C60B4B"/>
    <w:rsid w:val="00C60C18"/>
    <w:rsid w:val="00C60C52"/>
    <w:rsid w:val="00C60F11"/>
    <w:rsid w:val="00C60F30"/>
    <w:rsid w:val="00C60FD5"/>
    <w:rsid w:val="00C6110F"/>
    <w:rsid w:val="00C611F7"/>
    <w:rsid w:val="00C6144E"/>
    <w:rsid w:val="00C6188A"/>
    <w:rsid w:val="00C61B70"/>
    <w:rsid w:val="00C61CBE"/>
    <w:rsid w:val="00C61E6F"/>
    <w:rsid w:val="00C61EE2"/>
    <w:rsid w:val="00C61F74"/>
    <w:rsid w:val="00C623B4"/>
    <w:rsid w:val="00C624A4"/>
    <w:rsid w:val="00C624E5"/>
    <w:rsid w:val="00C6258B"/>
    <w:rsid w:val="00C6260A"/>
    <w:rsid w:val="00C62959"/>
    <w:rsid w:val="00C62964"/>
    <w:rsid w:val="00C62A8B"/>
    <w:rsid w:val="00C62D4C"/>
    <w:rsid w:val="00C62D8C"/>
    <w:rsid w:val="00C62E09"/>
    <w:rsid w:val="00C6302B"/>
    <w:rsid w:val="00C630E0"/>
    <w:rsid w:val="00C63233"/>
    <w:rsid w:val="00C6327F"/>
    <w:rsid w:val="00C6328B"/>
    <w:rsid w:val="00C63433"/>
    <w:rsid w:val="00C63469"/>
    <w:rsid w:val="00C6348A"/>
    <w:rsid w:val="00C635C0"/>
    <w:rsid w:val="00C63897"/>
    <w:rsid w:val="00C63901"/>
    <w:rsid w:val="00C6393F"/>
    <w:rsid w:val="00C6395C"/>
    <w:rsid w:val="00C63C21"/>
    <w:rsid w:val="00C63F69"/>
    <w:rsid w:val="00C64171"/>
    <w:rsid w:val="00C64405"/>
    <w:rsid w:val="00C6441F"/>
    <w:rsid w:val="00C64497"/>
    <w:rsid w:val="00C6449D"/>
    <w:rsid w:val="00C644C6"/>
    <w:rsid w:val="00C64DA8"/>
    <w:rsid w:val="00C64DF5"/>
    <w:rsid w:val="00C650B9"/>
    <w:rsid w:val="00C652E8"/>
    <w:rsid w:val="00C6559B"/>
    <w:rsid w:val="00C655D8"/>
    <w:rsid w:val="00C657D2"/>
    <w:rsid w:val="00C659FA"/>
    <w:rsid w:val="00C65B9D"/>
    <w:rsid w:val="00C65C47"/>
    <w:rsid w:val="00C65EC4"/>
    <w:rsid w:val="00C6607F"/>
    <w:rsid w:val="00C6651A"/>
    <w:rsid w:val="00C667B7"/>
    <w:rsid w:val="00C668B8"/>
    <w:rsid w:val="00C66ADA"/>
    <w:rsid w:val="00C66D20"/>
    <w:rsid w:val="00C66F48"/>
    <w:rsid w:val="00C66F54"/>
    <w:rsid w:val="00C6716D"/>
    <w:rsid w:val="00C671E5"/>
    <w:rsid w:val="00C67219"/>
    <w:rsid w:val="00C67743"/>
    <w:rsid w:val="00C67C23"/>
    <w:rsid w:val="00C67F3C"/>
    <w:rsid w:val="00C67F90"/>
    <w:rsid w:val="00C7016C"/>
    <w:rsid w:val="00C701C0"/>
    <w:rsid w:val="00C703AA"/>
    <w:rsid w:val="00C703E1"/>
    <w:rsid w:val="00C703E5"/>
    <w:rsid w:val="00C70551"/>
    <w:rsid w:val="00C706C6"/>
    <w:rsid w:val="00C7081E"/>
    <w:rsid w:val="00C70A07"/>
    <w:rsid w:val="00C70A37"/>
    <w:rsid w:val="00C70D93"/>
    <w:rsid w:val="00C71011"/>
    <w:rsid w:val="00C714DD"/>
    <w:rsid w:val="00C714E0"/>
    <w:rsid w:val="00C7159F"/>
    <w:rsid w:val="00C71604"/>
    <w:rsid w:val="00C71741"/>
    <w:rsid w:val="00C7181D"/>
    <w:rsid w:val="00C71D1E"/>
    <w:rsid w:val="00C71D3C"/>
    <w:rsid w:val="00C71DEA"/>
    <w:rsid w:val="00C7206D"/>
    <w:rsid w:val="00C7249B"/>
    <w:rsid w:val="00C727E7"/>
    <w:rsid w:val="00C72C2E"/>
    <w:rsid w:val="00C72D17"/>
    <w:rsid w:val="00C73355"/>
    <w:rsid w:val="00C733BA"/>
    <w:rsid w:val="00C73483"/>
    <w:rsid w:val="00C73556"/>
    <w:rsid w:val="00C73800"/>
    <w:rsid w:val="00C73AB9"/>
    <w:rsid w:val="00C73C7D"/>
    <w:rsid w:val="00C73D72"/>
    <w:rsid w:val="00C73D8C"/>
    <w:rsid w:val="00C73F2B"/>
    <w:rsid w:val="00C73F7B"/>
    <w:rsid w:val="00C7400D"/>
    <w:rsid w:val="00C74097"/>
    <w:rsid w:val="00C742AB"/>
    <w:rsid w:val="00C742B0"/>
    <w:rsid w:val="00C7439C"/>
    <w:rsid w:val="00C746EF"/>
    <w:rsid w:val="00C74912"/>
    <w:rsid w:val="00C749AE"/>
    <w:rsid w:val="00C74DE4"/>
    <w:rsid w:val="00C74EDB"/>
    <w:rsid w:val="00C74FC5"/>
    <w:rsid w:val="00C75029"/>
    <w:rsid w:val="00C75031"/>
    <w:rsid w:val="00C7525B"/>
    <w:rsid w:val="00C75392"/>
    <w:rsid w:val="00C75577"/>
    <w:rsid w:val="00C75672"/>
    <w:rsid w:val="00C757CA"/>
    <w:rsid w:val="00C758CC"/>
    <w:rsid w:val="00C75DB7"/>
    <w:rsid w:val="00C75DFC"/>
    <w:rsid w:val="00C76111"/>
    <w:rsid w:val="00C76393"/>
    <w:rsid w:val="00C76893"/>
    <w:rsid w:val="00C768C0"/>
    <w:rsid w:val="00C768FB"/>
    <w:rsid w:val="00C76A31"/>
    <w:rsid w:val="00C76B56"/>
    <w:rsid w:val="00C76E3A"/>
    <w:rsid w:val="00C772DB"/>
    <w:rsid w:val="00C77301"/>
    <w:rsid w:val="00C77334"/>
    <w:rsid w:val="00C77351"/>
    <w:rsid w:val="00C77449"/>
    <w:rsid w:val="00C77493"/>
    <w:rsid w:val="00C774E8"/>
    <w:rsid w:val="00C77552"/>
    <w:rsid w:val="00C77830"/>
    <w:rsid w:val="00C77837"/>
    <w:rsid w:val="00C77B42"/>
    <w:rsid w:val="00C77EE9"/>
    <w:rsid w:val="00C800F2"/>
    <w:rsid w:val="00C8015E"/>
    <w:rsid w:val="00C802B3"/>
    <w:rsid w:val="00C80B74"/>
    <w:rsid w:val="00C80D5E"/>
    <w:rsid w:val="00C80F9E"/>
    <w:rsid w:val="00C81046"/>
    <w:rsid w:val="00C811BE"/>
    <w:rsid w:val="00C8158A"/>
    <w:rsid w:val="00C8160C"/>
    <w:rsid w:val="00C81956"/>
    <w:rsid w:val="00C81B5F"/>
    <w:rsid w:val="00C81EEB"/>
    <w:rsid w:val="00C81FC4"/>
    <w:rsid w:val="00C82397"/>
    <w:rsid w:val="00C823E7"/>
    <w:rsid w:val="00C8249C"/>
    <w:rsid w:val="00C824D1"/>
    <w:rsid w:val="00C824EC"/>
    <w:rsid w:val="00C8274E"/>
    <w:rsid w:val="00C82797"/>
    <w:rsid w:val="00C8284B"/>
    <w:rsid w:val="00C828A6"/>
    <w:rsid w:val="00C828A8"/>
    <w:rsid w:val="00C82975"/>
    <w:rsid w:val="00C82ADD"/>
    <w:rsid w:val="00C82BD8"/>
    <w:rsid w:val="00C82CE1"/>
    <w:rsid w:val="00C82F71"/>
    <w:rsid w:val="00C830B7"/>
    <w:rsid w:val="00C83363"/>
    <w:rsid w:val="00C833DB"/>
    <w:rsid w:val="00C83D4E"/>
    <w:rsid w:val="00C83E9B"/>
    <w:rsid w:val="00C84255"/>
    <w:rsid w:val="00C8471B"/>
    <w:rsid w:val="00C8477D"/>
    <w:rsid w:val="00C8478E"/>
    <w:rsid w:val="00C847D0"/>
    <w:rsid w:val="00C8487F"/>
    <w:rsid w:val="00C848C0"/>
    <w:rsid w:val="00C84AEF"/>
    <w:rsid w:val="00C84D02"/>
    <w:rsid w:val="00C84D6C"/>
    <w:rsid w:val="00C84DD2"/>
    <w:rsid w:val="00C84E24"/>
    <w:rsid w:val="00C84F99"/>
    <w:rsid w:val="00C8516C"/>
    <w:rsid w:val="00C8546F"/>
    <w:rsid w:val="00C854E9"/>
    <w:rsid w:val="00C855C2"/>
    <w:rsid w:val="00C855E7"/>
    <w:rsid w:val="00C8583F"/>
    <w:rsid w:val="00C858EC"/>
    <w:rsid w:val="00C858F8"/>
    <w:rsid w:val="00C85AB3"/>
    <w:rsid w:val="00C85B3D"/>
    <w:rsid w:val="00C85B73"/>
    <w:rsid w:val="00C85C02"/>
    <w:rsid w:val="00C85C68"/>
    <w:rsid w:val="00C85C6B"/>
    <w:rsid w:val="00C85D75"/>
    <w:rsid w:val="00C8602E"/>
    <w:rsid w:val="00C862DA"/>
    <w:rsid w:val="00C86442"/>
    <w:rsid w:val="00C86596"/>
    <w:rsid w:val="00C86632"/>
    <w:rsid w:val="00C8669C"/>
    <w:rsid w:val="00C86A84"/>
    <w:rsid w:val="00C86ED2"/>
    <w:rsid w:val="00C87386"/>
    <w:rsid w:val="00C8757F"/>
    <w:rsid w:val="00C877AD"/>
    <w:rsid w:val="00C877E0"/>
    <w:rsid w:val="00C87961"/>
    <w:rsid w:val="00C87982"/>
    <w:rsid w:val="00C87E2D"/>
    <w:rsid w:val="00C87E3E"/>
    <w:rsid w:val="00C87E4F"/>
    <w:rsid w:val="00C87F8F"/>
    <w:rsid w:val="00C87FA7"/>
    <w:rsid w:val="00C900F4"/>
    <w:rsid w:val="00C90310"/>
    <w:rsid w:val="00C90460"/>
    <w:rsid w:val="00C90733"/>
    <w:rsid w:val="00C90752"/>
    <w:rsid w:val="00C909D2"/>
    <w:rsid w:val="00C90B50"/>
    <w:rsid w:val="00C90CDD"/>
    <w:rsid w:val="00C90DC7"/>
    <w:rsid w:val="00C90F15"/>
    <w:rsid w:val="00C91286"/>
    <w:rsid w:val="00C9160A"/>
    <w:rsid w:val="00C916E8"/>
    <w:rsid w:val="00C91A2F"/>
    <w:rsid w:val="00C91BE0"/>
    <w:rsid w:val="00C91D83"/>
    <w:rsid w:val="00C91D8E"/>
    <w:rsid w:val="00C91F38"/>
    <w:rsid w:val="00C920D4"/>
    <w:rsid w:val="00C9216F"/>
    <w:rsid w:val="00C92270"/>
    <w:rsid w:val="00C92312"/>
    <w:rsid w:val="00C92430"/>
    <w:rsid w:val="00C924A4"/>
    <w:rsid w:val="00C925B5"/>
    <w:rsid w:val="00C925DD"/>
    <w:rsid w:val="00C92607"/>
    <w:rsid w:val="00C926E5"/>
    <w:rsid w:val="00C92CDC"/>
    <w:rsid w:val="00C92ECC"/>
    <w:rsid w:val="00C92EDB"/>
    <w:rsid w:val="00C92FFC"/>
    <w:rsid w:val="00C93558"/>
    <w:rsid w:val="00C9355A"/>
    <w:rsid w:val="00C93659"/>
    <w:rsid w:val="00C9383D"/>
    <w:rsid w:val="00C93850"/>
    <w:rsid w:val="00C93886"/>
    <w:rsid w:val="00C93C6F"/>
    <w:rsid w:val="00C93FD4"/>
    <w:rsid w:val="00C94230"/>
    <w:rsid w:val="00C9451B"/>
    <w:rsid w:val="00C94583"/>
    <w:rsid w:val="00C94817"/>
    <w:rsid w:val="00C94B09"/>
    <w:rsid w:val="00C94CEB"/>
    <w:rsid w:val="00C953B6"/>
    <w:rsid w:val="00C95585"/>
    <w:rsid w:val="00C958A7"/>
    <w:rsid w:val="00C95ACF"/>
    <w:rsid w:val="00C95BDF"/>
    <w:rsid w:val="00C95DB0"/>
    <w:rsid w:val="00C95E36"/>
    <w:rsid w:val="00C95EB8"/>
    <w:rsid w:val="00C960C8"/>
    <w:rsid w:val="00C9634A"/>
    <w:rsid w:val="00C9640F"/>
    <w:rsid w:val="00C96652"/>
    <w:rsid w:val="00C968C5"/>
    <w:rsid w:val="00C968E6"/>
    <w:rsid w:val="00C96B20"/>
    <w:rsid w:val="00C96B3F"/>
    <w:rsid w:val="00C96BB3"/>
    <w:rsid w:val="00C96C70"/>
    <w:rsid w:val="00C96C9C"/>
    <w:rsid w:val="00C96D73"/>
    <w:rsid w:val="00C96E4A"/>
    <w:rsid w:val="00C97257"/>
    <w:rsid w:val="00C9728B"/>
    <w:rsid w:val="00C975D0"/>
    <w:rsid w:val="00C9769E"/>
    <w:rsid w:val="00C97793"/>
    <w:rsid w:val="00C97882"/>
    <w:rsid w:val="00C978CE"/>
    <w:rsid w:val="00C979D6"/>
    <w:rsid w:val="00C97BDB"/>
    <w:rsid w:val="00C97F5C"/>
    <w:rsid w:val="00CA035F"/>
    <w:rsid w:val="00CA0412"/>
    <w:rsid w:val="00CA0585"/>
    <w:rsid w:val="00CA0807"/>
    <w:rsid w:val="00CA09DD"/>
    <w:rsid w:val="00CA0A03"/>
    <w:rsid w:val="00CA0BBB"/>
    <w:rsid w:val="00CA0D01"/>
    <w:rsid w:val="00CA0D2B"/>
    <w:rsid w:val="00CA0EBA"/>
    <w:rsid w:val="00CA0EDF"/>
    <w:rsid w:val="00CA0FB5"/>
    <w:rsid w:val="00CA0FC9"/>
    <w:rsid w:val="00CA1296"/>
    <w:rsid w:val="00CA1472"/>
    <w:rsid w:val="00CA1500"/>
    <w:rsid w:val="00CA1590"/>
    <w:rsid w:val="00CA192E"/>
    <w:rsid w:val="00CA1A5A"/>
    <w:rsid w:val="00CA1FB4"/>
    <w:rsid w:val="00CA207A"/>
    <w:rsid w:val="00CA2210"/>
    <w:rsid w:val="00CA227E"/>
    <w:rsid w:val="00CA2383"/>
    <w:rsid w:val="00CA238D"/>
    <w:rsid w:val="00CA23B6"/>
    <w:rsid w:val="00CA247D"/>
    <w:rsid w:val="00CA25F7"/>
    <w:rsid w:val="00CA28D8"/>
    <w:rsid w:val="00CA2CBA"/>
    <w:rsid w:val="00CA2E6E"/>
    <w:rsid w:val="00CA36AF"/>
    <w:rsid w:val="00CA39B2"/>
    <w:rsid w:val="00CA3AFF"/>
    <w:rsid w:val="00CA3C50"/>
    <w:rsid w:val="00CA3C6C"/>
    <w:rsid w:val="00CA3D6D"/>
    <w:rsid w:val="00CA3DAB"/>
    <w:rsid w:val="00CA3DC4"/>
    <w:rsid w:val="00CA3E1C"/>
    <w:rsid w:val="00CA3E47"/>
    <w:rsid w:val="00CA4005"/>
    <w:rsid w:val="00CA4099"/>
    <w:rsid w:val="00CA412B"/>
    <w:rsid w:val="00CA43A6"/>
    <w:rsid w:val="00CA43AE"/>
    <w:rsid w:val="00CA48DC"/>
    <w:rsid w:val="00CA4BC7"/>
    <w:rsid w:val="00CA4C76"/>
    <w:rsid w:val="00CA4D01"/>
    <w:rsid w:val="00CA4D2B"/>
    <w:rsid w:val="00CA4DA5"/>
    <w:rsid w:val="00CA4EA9"/>
    <w:rsid w:val="00CA4FCF"/>
    <w:rsid w:val="00CA516E"/>
    <w:rsid w:val="00CA5183"/>
    <w:rsid w:val="00CA52A1"/>
    <w:rsid w:val="00CA587B"/>
    <w:rsid w:val="00CA59CC"/>
    <w:rsid w:val="00CA5A4A"/>
    <w:rsid w:val="00CA5D10"/>
    <w:rsid w:val="00CA6145"/>
    <w:rsid w:val="00CA64FE"/>
    <w:rsid w:val="00CA680B"/>
    <w:rsid w:val="00CA68B7"/>
    <w:rsid w:val="00CA69C8"/>
    <w:rsid w:val="00CA6D70"/>
    <w:rsid w:val="00CA704B"/>
    <w:rsid w:val="00CA74F2"/>
    <w:rsid w:val="00CA75F2"/>
    <w:rsid w:val="00CA79B7"/>
    <w:rsid w:val="00CA7A53"/>
    <w:rsid w:val="00CA7BC0"/>
    <w:rsid w:val="00CA7C63"/>
    <w:rsid w:val="00CA7D4F"/>
    <w:rsid w:val="00CA7D7E"/>
    <w:rsid w:val="00CB0331"/>
    <w:rsid w:val="00CB05A2"/>
    <w:rsid w:val="00CB068D"/>
    <w:rsid w:val="00CB0826"/>
    <w:rsid w:val="00CB086D"/>
    <w:rsid w:val="00CB0DAC"/>
    <w:rsid w:val="00CB1001"/>
    <w:rsid w:val="00CB12C9"/>
    <w:rsid w:val="00CB1398"/>
    <w:rsid w:val="00CB16F9"/>
    <w:rsid w:val="00CB1792"/>
    <w:rsid w:val="00CB1819"/>
    <w:rsid w:val="00CB199F"/>
    <w:rsid w:val="00CB1AC6"/>
    <w:rsid w:val="00CB1BBF"/>
    <w:rsid w:val="00CB1C71"/>
    <w:rsid w:val="00CB1E7D"/>
    <w:rsid w:val="00CB1FBE"/>
    <w:rsid w:val="00CB200F"/>
    <w:rsid w:val="00CB213F"/>
    <w:rsid w:val="00CB25F3"/>
    <w:rsid w:val="00CB2686"/>
    <w:rsid w:val="00CB26F3"/>
    <w:rsid w:val="00CB27D3"/>
    <w:rsid w:val="00CB29A1"/>
    <w:rsid w:val="00CB2A96"/>
    <w:rsid w:val="00CB2B89"/>
    <w:rsid w:val="00CB2C9C"/>
    <w:rsid w:val="00CB2CD9"/>
    <w:rsid w:val="00CB2D59"/>
    <w:rsid w:val="00CB3105"/>
    <w:rsid w:val="00CB31AC"/>
    <w:rsid w:val="00CB32D6"/>
    <w:rsid w:val="00CB345C"/>
    <w:rsid w:val="00CB366B"/>
    <w:rsid w:val="00CB396F"/>
    <w:rsid w:val="00CB3B64"/>
    <w:rsid w:val="00CB3B74"/>
    <w:rsid w:val="00CB4254"/>
    <w:rsid w:val="00CB45CE"/>
    <w:rsid w:val="00CB4646"/>
    <w:rsid w:val="00CB4680"/>
    <w:rsid w:val="00CB4C68"/>
    <w:rsid w:val="00CB4FF1"/>
    <w:rsid w:val="00CB5006"/>
    <w:rsid w:val="00CB517D"/>
    <w:rsid w:val="00CB51D0"/>
    <w:rsid w:val="00CB52B5"/>
    <w:rsid w:val="00CB538E"/>
    <w:rsid w:val="00CB564F"/>
    <w:rsid w:val="00CB5820"/>
    <w:rsid w:val="00CB58BE"/>
    <w:rsid w:val="00CB59A6"/>
    <w:rsid w:val="00CB5C2F"/>
    <w:rsid w:val="00CB5CAC"/>
    <w:rsid w:val="00CB5FA6"/>
    <w:rsid w:val="00CB61EB"/>
    <w:rsid w:val="00CB6325"/>
    <w:rsid w:val="00CB6359"/>
    <w:rsid w:val="00CB66A5"/>
    <w:rsid w:val="00CB6BBF"/>
    <w:rsid w:val="00CB6E40"/>
    <w:rsid w:val="00CB6FEE"/>
    <w:rsid w:val="00CB7148"/>
    <w:rsid w:val="00CB719C"/>
    <w:rsid w:val="00CB72A9"/>
    <w:rsid w:val="00CB7376"/>
    <w:rsid w:val="00CB738A"/>
    <w:rsid w:val="00CB7651"/>
    <w:rsid w:val="00CB7A01"/>
    <w:rsid w:val="00CB7A9C"/>
    <w:rsid w:val="00CB7B19"/>
    <w:rsid w:val="00CB7E34"/>
    <w:rsid w:val="00CC00C6"/>
    <w:rsid w:val="00CC01E7"/>
    <w:rsid w:val="00CC0222"/>
    <w:rsid w:val="00CC0358"/>
    <w:rsid w:val="00CC03B0"/>
    <w:rsid w:val="00CC0513"/>
    <w:rsid w:val="00CC0738"/>
    <w:rsid w:val="00CC0A68"/>
    <w:rsid w:val="00CC0AE4"/>
    <w:rsid w:val="00CC0BEC"/>
    <w:rsid w:val="00CC0DEC"/>
    <w:rsid w:val="00CC0E70"/>
    <w:rsid w:val="00CC0EE2"/>
    <w:rsid w:val="00CC10B2"/>
    <w:rsid w:val="00CC14A5"/>
    <w:rsid w:val="00CC1503"/>
    <w:rsid w:val="00CC15DB"/>
    <w:rsid w:val="00CC1A00"/>
    <w:rsid w:val="00CC1AD0"/>
    <w:rsid w:val="00CC1DBC"/>
    <w:rsid w:val="00CC20BE"/>
    <w:rsid w:val="00CC2260"/>
    <w:rsid w:val="00CC22A2"/>
    <w:rsid w:val="00CC248E"/>
    <w:rsid w:val="00CC2535"/>
    <w:rsid w:val="00CC2684"/>
    <w:rsid w:val="00CC272F"/>
    <w:rsid w:val="00CC2DFC"/>
    <w:rsid w:val="00CC2E83"/>
    <w:rsid w:val="00CC2F30"/>
    <w:rsid w:val="00CC31D5"/>
    <w:rsid w:val="00CC34AF"/>
    <w:rsid w:val="00CC35EA"/>
    <w:rsid w:val="00CC36A0"/>
    <w:rsid w:val="00CC36BC"/>
    <w:rsid w:val="00CC3A09"/>
    <w:rsid w:val="00CC3A49"/>
    <w:rsid w:val="00CC3D9C"/>
    <w:rsid w:val="00CC4313"/>
    <w:rsid w:val="00CC44C1"/>
    <w:rsid w:val="00CC4695"/>
    <w:rsid w:val="00CC4B80"/>
    <w:rsid w:val="00CC4BCF"/>
    <w:rsid w:val="00CC4C2F"/>
    <w:rsid w:val="00CC4F29"/>
    <w:rsid w:val="00CC4F8C"/>
    <w:rsid w:val="00CC514A"/>
    <w:rsid w:val="00CC5294"/>
    <w:rsid w:val="00CC54FA"/>
    <w:rsid w:val="00CC562C"/>
    <w:rsid w:val="00CC56AE"/>
    <w:rsid w:val="00CC57DE"/>
    <w:rsid w:val="00CC5C5D"/>
    <w:rsid w:val="00CC6026"/>
    <w:rsid w:val="00CC6079"/>
    <w:rsid w:val="00CC63D7"/>
    <w:rsid w:val="00CC648F"/>
    <w:rsid w:val="00CC6D45"/>
    <w:rsid w:val="00CC6F15"/>
    <w:rsid w:val="00CC7088"/>
    <w:rsid w:val="00CC70E6"/>
    <w:rsid w:val="00CC7306"/>
    <w:rsid w:val="00CC7309"/>
    <w:rsid w:val="00CC7339"/>
    <w:rsid w:val="00CC74CF"/>
    <w:rsid w:val="00CC750D"/>
    <w:rsid w:val="00CC7588"/>
    <w:rsid w:val="00CC7648"/>
    <w:rsid w:val="00CC7784"/>
    <w:rsid w:val="00CC77D4"/>
    <w:rsid w:val="00CC7879"/>
    <w:rsid w:val="00CC7ADB"/>
    <w:rsid w:val="00CC7BED"/>
    <w:rsid w:val="00CC7C88"/>
    <w:rsid w:val="00CC7DAF"/>
    <w:rsid w:val="00CC7E43"/>
    <w:rsid w:val="00CD015A"/>
    <w:rsid w:val="00CD024B"/>
    <w:rsid w:val="00CD03E6"/>
    <w:rsid w:val="00CD04A7"/>
    <w:rsid w:val="00CD0828"/>
    <w:rsid w:val="00CD08DE"/>
    <w:rsid w:val="00CD0B22"/>
    <w:rsid w:val="00CD0B8D"/>
    <w:rsid w:val="00CD0D99"/>
    <w:rsid w:val="00CD0E1D"/>
    <w:rsid w:val="00CD105E"/>
    <w:rsid w:val="00CD10B0"/>
    <w:rsid w:val="00CD12F9"/>
    <w:rsid w:val="00CD14CA"/>
    <w:rsid w:val="00CD1566"/>
    <w:rsid w:val="00CD1865"/>
    <w:rsid w:val="00CD1A7D"/>
    <w:rsid w:val="00CD1BB4"/>
    <w:rsid w:val="00CD1C59"/>
    <w:rsid w:val="00CD1EDA"/>
    <w:rsid w:val="00CD1FC4"/>
    <w:rsid w:val="00CD200F"/>
    <w:rsid w:val="00CD222D"/>
    <w:rsid w:val="00CD25B0"/>
    <w:rsid w:val="00CD26BD"/>
    <w:rsid w:val="00CD29DA"/>
    <w:rsid w:val="00CD2B5E"/>
    <w:rsid w:val="00CD2BE6"/>
    <w:rsid w:val="00CD2C56"/>
    <w:rsid w:val="00CD2C69"/>
    <w:rsid w:val="00CD2C6D"/>
    <w:rsid w:val="00CD2D4A"/>
    <w:rsid w:val="00CD2FC3"/>
    <w:rsid w:val="00CD3015"/>
    <w:rsid w:val="00CD315B"/>
    <w:rsid w:val="00CD3337"/>
    <w:rsid w:val="00CD340D"/>
    <w:rsid w:val="00CD343C"/>
    <w:rsid w:val="00CD35E2"/>
    <w:rsid w:val="00CD3AE8"/>
    <w:rsid w:val="00CD3FEA"/>
    <w:rsid w:val="00CD40D3"/>
    <w:rsid w:val="00CD4121"/>
    <w:rsid w:val="00CD4174"/>
    <w:rsid w:val="00CD4218"/>
    <w:rsid w:val="00CD438D"/>
    <w:rsid w:val="00CD43A0"/>
    <w:rsid w:val="00CD43AD"/>
    <w:rsid w:val="00CD441D"/>
    <w:rsid w:val="00CD442A"/>
    <w:rsid w:val="00CD4840"/>
    <w:rsid w:val="00CD4950"/>
    <w:rsid w:val="00CD49FE"/>
    <w:rsid w:val="00CD4D31"/>
    <w:rsid w:val="00CD52DC"/>
    <w:rsid w:val="00CD5CD9"/>
    <w:rsid w:val="00CD6664"/>
    <w:rsid w:val="00CD6799"/>
    <w:rsid w:val="00CD6BB3"/>
    <w:rsid w:val="00CD6C82"/>
    <w:rsid w:val="00CD6ECC"/>
    <w:rsid w:val="00CD713C"/>
    <w:rsid w:val="00CD724E"/>
    <w:rsid w:val="00CD764F"/>
    <w:rsid w:val="00CD76CA"/>
    <w:rsid w:val="00CD77FA"/>
    <w:rsid w:val="00CD7951"/>
    <w:rsid w:val="00CD795E"/>
    <w:rsid w:val="00CD7A29"/>
    <w:rsid w:val="00CD7B39"/>
    <w:rsid w:val="00CD7E3E"/>
    <w:rsid w:val="00CD7F14"/>
    <w:rsid w:val="00CE0012"/>
    <w:rsid w:val="00CE0234"/>
    <w:rsid w:val="00CE0450"/>
    <w:rsid w:val="00CE05C9"/>
    <w:rsid w:val="00CE065C"/>
    <w:rsid w:val="00CE0771"/>
    <w:rsid w:val="00CE094C"/>
    <w:rsid w:val="00CE099A"/>
    <w:rsid w:val="00CE0C46"/>
    <w:rsid w:val="00CE0D82"/>
    <w:rsid w:val="00CE0D87"/>
    <w:rsid w:val="00CE0DBF"/>
    <w:rsid w:val="00CE1012"/>
    <w:rsid w:val="00CE11DE"/>
    <w:rsid w:val="00CE1269"/>
    <w:rsid w:val="00CE1300"/>
    <w:rsid w:val="00CE132B"/>
    <w:rsid w:val="00CE13AA"/>
    <w:rsid w:val="00CE146A"/>
    <w:rsid w:val="00CE174E"/>
    <w:rsid w:val="00CE1823"/>
    <w:rsid w:val="00CE18E6"/>
    <w:rsid w:val="00CE19BD"/>
    <w:rsid w:val="00CE1A6C"/>
    <w:rsid w:val="00CE1C9A"/>
    <w:rsid w:val="00CE1CF2"/>
    <w:rsid w:val="00CE1F05"/>
    <w:rsid w:val="00CE1FCD"/>
    <w:rsid w:val="00CE20BD"/>
    <w:rsid w:val="00CE2106"/>
    <w:rsid w:val="00CE2132"/>
    <w:rsid w:val="00CE22EA"/>
    <w:rsid w:val="00CE243C"/>
    <w:rsid w:val="00CE249B"/>
    <w:rsid w:val="00CE2C88"/>
    <w:rsid w:val="00CE330E"/>
    <w:rsid w:val="00CE3396"/>
    <w:rsid w:val="00CE33C2"/>
    <w:rsid w:val="00CE39FA"/>
    <w:rsid w:val="00CE3DEE"/>
    <w:rsid w:val="00CE3E3C"/>
    <w:rsid w:val="00CE43C8"/>
    <w:rsid w:val="00CE4643"/>
    <w:rsid w:val="00CE4665"/>
    <w:rsid w:val="00CE49AA"/>
    <w:rsid w:val="00CE4AC6"/>
    <w:rsid w:val="00CE5115"/>
    <w:rsid w:val="00CE55F7"/>
    <w:rsid w:val="00CE56DE"/>
    <w:rsid w:val="00CE5786"/>
    <w:rsid w:val="00CE58E5"/>
    <w:rsid w:val="00CE5BAC"/>
    <w:rsid w:val="00CE5C15"/>
    <w:rsid w:val="00CE5CF8"/>
    <w:rsid w:val="00CE5DD7"/>
    <w:rsid w:val="00CE5E3D"/>
    <w:rsid w:val="00CE5EE6"/>
    <w:rsid w:val="00CE6047"/>
    <w:rsid w:val="00CE62B7"/>
    <w:rsid w:val="00CE6325"/>
    <w:rsid w:val="00CE651A"/>
    <w:rsid w:val="00CE65D6"/>
    <w:rsid w:val="00CE6600"/>
    <w:rsid w:val="00CE66D7"/>
    <w:rsid w:val="00CE673D"/>
    <w:rsid w:val="00CE684C"/>
    <w:rsid w:val="00CE69F9"/>
    <w:rsid w:val="00CE6A1B"/>
    <w:rsid w:val="00CE6D77"/>
    <w:rsid w:val="00CE6FA2"/>
    <w:rsid w:val="00CE6FDB"/>
    <w:rsid w:val="00CE70DB"/>
    <w:rsid w:val="00CE7188"/>
    <w:rsid w:val="00CE7279"/>
    <w:rsid w:val="00CE737B"/>
    <w:rsid w:val="00CE7472"/>
    <w:rsid w:val="00CE747D"/>
    <w:rsid w:val="00CE763B"/>
    <w:rsid w:val="00CE7BE5"/>
    <w:rsid w:val="00CE7C59"/>
    <w:rsid w:val="00CE7E77"/>
    <w:rsid w:val="00CE7FF8"/>
    <w:rsid w:val="00CF0156"/>
    <w:rsid w:val="00CF01D9"/>
    <w:rsid w:val="00CF0260"/>
    <w:rsid w:val="00CF0351"/>
    <w:rsid w:val="00CF038F"/>
    <w:rsid w:val="00CF0710"/>
    <w:rsid w:val="00CF0772"/>
    <w:rsid w:val="00CF081C"/>
    <w:rsid w:val="00CF08E4"/>
    <w:rsid w:val="00CF098D"/>
    <w:rsid w:val="00CF09CE"/>
    <w:rsid w:val="00CF0B27"/>
    <w:rsid w:val="00CF0B33"/>
    <w:rsid w:val="00CF0D18"/>
    <w:rsid w:val="00CF0DB8"/>
    <w:rsid w:val="00CF0DF1"/>
    <w:rsid w:val="00CF0E72"/>
    <w:rsid w:val="00CF1195"/>
    <w:rsid w:val="00CF155B"/>
    <w:rsid w:val="00CF1817"/>
    <w:rsid w:val="00CF1904"/>
    <w:rsid w:val="00CF1DF7"/>
    <w:rsid w:val="00CF261D"/>
    <w:rsid w:val="00CF2878"/>
    <w:rsid w:val="00CF2A73"/>
    <w:rsid w:val="00CF2C52"/>
    <w:rsid w:val="00CF2E42"/>
    <w:rsid w:val="00CF2F6F"/>
    <w:rsid w:val="00CF2F7D"/>
    <w:rsid w:val="00CF303C"/>
    <w:rsid w:val="00CF3066"/>
    <w:rsid w:val="00CF32D0"/>
    <w:rsid w:val="00CF3343"/>
    <w:rsid w:val="00CF353A"/>
    <w:rsid w:val="00CF3700"/>
    <w:rsid w:val="00CF3710"/>
    <w:rsid w:val="00CF3DE8"/>
    <w:rsid w:val="00CF409B"/>
    <w:rsid w:val="00CF40A1"/>
    <w:rsid w:val="00CF40ED"/>
    <w:rsid w:val="00CF426B"/>
    <w:rsid w:val="00CF43EB"/>
    <w:rsid w:val="00CF45B3"/>
    <w:rsid w:val="00CF46F3"/>
    <w:rsid w:val="00CF498A"/>
    <w:rsid w:val="00CF4A57"/>
    <w:rsid w:val="00CF4AE4"/>
    <w:rsid w:val="00CF4C46"/>
    <w:rsid w:val="00CF51DE"/>
    <w:rsid w:val="00CF5741"/>
    <w:rsid w:val="00CF5764"/>
    <w:rsid w:val="00CF57D0"/>
    <w:rsid w:val="00CF591E"/>
    <w:rsid w:val="00CF5A1F"/>
    <w:rsid w:val="00CF5A4C"/>
    <w:rsid w:val="00CF5B26"/>
    <w:rsid w:val="00CF5D30"/>
    <w:rsid w:val="00CF60C8"/>
    <w:rsid w:val="00CF60FC"/>
    <w:rsid w:val="00CF62DC"/>
    <w:rsid w:val="00CF647A"/>
    <w:rsid w:val="00CF6690"/>
    <w:rsid w:val="00CF67B6"/>
    <w:rsid w:val="00CF683E"/>
    <w:rsid w:val="00CF6954"/>
    <w:rsid w:val="00CF6AD3"/>
    <w:rsid w:val="00CF6BE8"/>
    <w:rsid w:val="00CF6E7A"/>
    <w:rsid w:val="00CF7578"/>
    <w:rsid w:val="00CF7676"/>
    <w:rsid w:val="00CF7779"/>
    <w:rsid w:val="00CF7856"/>
    <w:rsid w:val="00CF7905"/>
    <w:rsid w:val="00CF7C8F"/>
    <w:rsid w:val="00CF7D9D"/>
    <w:rsid w:val="00CF7DA6"/>
    <w:rsid w:val="00D00149"/>
    <w:rsid w:val="00D002E8"/>
    <w:rsid w:val="00D002FB"/>
    <w:rsid w:val="00D00344"/>
    <w:rsid w:val="00D0035A"/>
    <w:rsid w:val="00D0053A"/>
    <w:rsid w:val="00D00649"/>
    <w:rsid w:val="00D00976"/>
    <w:rsid w:val="00D00A34"/>
    <w:rsid w:val="00D00A80"/>
    <w:rsid w:val="00D00F38"/>
    <w:rsid w:val="00D0115D"/>
    <w:rsid w:val="00D01165"/>
    <w:rsid w:val="00D013B4"/>
    <w:rsid w:val="00D01554"/>
    <w:rsid w:val="00D01CC4"/>
    <w:rsid w:val="00D020B5"/>
    <w:rsid w:val="00D0211A"/>
    <w:rsid w:val="00D02146"/>
    <w:rsid w:val="00D02445"/>
    <w:rsid w:val="00D02729"/>
    <w:rsid w:val="00D027C7"/>
    <w:rsid w:val="00D0291E"/>
    <w:rsid w:val="00D02A69"/>
    <w:rsid w:val="00D02A73"/>
    <w:rsid w:val="00D02C4E"/>
    <w:rsid w:val="00D0306D"/>
    <w:rsid w:val="00D03190"/>
    <w:rsid w:val="00D0320F"/>
    <w:rsid w:val="00D032E0"/>
    <w:rsid w:val="00D03852"/>
    <w:rsid w:val="00D03A6F"/>
    <w:rsid w:val="00D03CCD"/>
    <w:rsid w:val="00D040BF"/>
    <w:rsid w:val="00D0422D"/>
    <w:rsid w:val="00D043B4"/>
    <w:rsid w:val="00D04460"/>
    <w:rsid w:val="00D044F6"/>
    <w:rsid w:val="00D045F5"/>
    <w:rsid w:val="00D0460E"/>
    <w:rsid w:val="00D0485D"/>
    <w:rsid w:val="00D04980"/>
    <w:rsid w:val="00D049B4"/>
    <w:rsid w:val="00D04BA4"/>
    <w:rsid w:val="00D04BBB"/>
    <w:rsid w:val="00D04D46"/>
    <w:rsid w:val="00D04D88"/>
    <w:rsid w:val="00D04DF3"/>
    <w:rsid w:val="00D04E5B"/>
    <w:rsid w:val="00D050F6"/>
    <w:rsid w:val="00D051F6"/>
    <w:rsid w:val="00D0527B"/>
    <w:rsid w:val="00D052DB"/>
    <w:rsid w:val="00D052E3"/>
    <w:rsid w:val="00D0574B"/>
    <w:rsid w:val="00D05828"/>
    <w:rsid w:val="00D05A0F"/>
    <w:rsid w:val="00D05C09"/>
    <w:rsid w:val="00D05C45"/>
    <w:rsid w:val="00D05CB2"/>
    <w:rsid w:val="00D05D75"/>
    <w:rsid w:val="00D05E13"/>
    <w:rsid w:val="00D05E40"/>
    <w:rsid w:val="00D05E65"/>
    <w:rsid w:val="00D05EF1"/>
    <w:rsid w:val="00D06467"/>
    <w:rsid w:val="00D0651E"/>
    <w:rsid w:val="00D06619"/>
    <w:rsid w:val="00D06780"/>
    <w:rsid w:val="00D0689D"/>
    <w:rsid w:val="00D068AD"/>
    <w:rsid w:val="00D06B62"/>
    <w:rsid w:val="00D06BBC"/>
    <w:rsid w:val="00D06F0E"/>
    <w:rsid w:val="00D070DB"/>
    <w:rsid w:val="00D070F0"/>
    <w:rsid w:val="00D07122"/>
    <w:rsid w:val="00D071DF"/>
    <w:rsid w:val="00D07289"/>
    <w:rsid w:val="00D07582"/>
    <w:rsid w:val="00D075B0"/>
    <w:rsid w:val="00D077AD"/>
    <w:rsid w:val="00D0784B"/>
    <w:rsid w:val="00D07918"/>
    <w:rsid w:val="00D07A6B"/>
    <w:rsid w:val="00D07B1D"/>
    <w:rsid w:val="00D07BBA"/>
    <w:rsid w:val="00D07C26"/>
    <w:rsid w:val="00D07DF0"/>
    <w:rsid w:val="00D101E7"/>
    <w:rsid w:val="00D10227"/>
    <w:rsid w:val="00D1025B"/>
    <w:rsid w:val="00D104E3"/>
    <w:rsid w:val="00D10578"/>
    <w:rsid w:val="00D1059C"/>
    <w:rsid w:val="00D10C95"/>
    <w:rsid w:val="00D10C97"/>
    <w:rsid w:val="00D10CAB"/>
    <w:rsid w:val="00D10DFF"/>
    <w:rsid w:val="00D10E62"/>
    <w:rsid w:val="00D11117"/>
    <w:rsid w:val="00D113BE"/>
    <w:rsid w:val="00D1152C"/>
    <w:rsid w:val="00D11651"/>
    <w:rsid w:val="00D116F4"/>
    <w:rsid w:val="00D11841"/>
    <w:rsid w:val="00D118A6"/>
    <w:rsid w:val="00D11B3B"/>
    <w:rsid w:val="00D11FBC"/>
    <w:rsid w:val="00D120C4"/>
    <w:rsid w:val="00D12128"/>
    <w:rsid w:val="00D129EF"/>
    <w:rsid w:val="00D129FA"/>
    <w:rsid w:val="00D13240"/>
    <w:rsid w:val="00D13455"/>
    <w:rsid w:val="00D13A97"/>
    <w:rsid w:val="00D13B74"/>
    <w:rsid w:val="00D13C14"/>
    <w:rsid w:val="00D13C16"/>
    <w:rsid w:val="00D13EFC"/>
    <w:rsid w:val="00D14165"/>
    <w:rsid w:val="00D144C8"/>
    <w:rsid w:val="00D1452B"/>
    <w:rsid w:val="00D14711"/>
    <w:rsid w:val="00D147D7"/>
    <w:rsid w:val="00D1495F"/>
    <w:rsid w:val="00D14960"/>
    <w:rsid w:val="00D14973"/>
    <w:rsid w:val="00D14A48"/>
    <w:rsid w:val="00D14B59"/>
    <w:rsid w:val="00D14B99"/>
    <w:rsid w:val="00D14C4B"/>
    <w:rsid w:val="00D14CD4"/>
    <w:rsid w:val="00D14E0B"/>
    <w:rsid w:val="00D15295"/>
    <w:rsid w:val="00D1531F"/>
    <w:rsid w:val="00D15337"/>
    <w:rsid w:val="00D15419"/>
    <w:rsid w:val="00D15551"/>
    <w:rsid w:val="00D15573"/>
    <w:rsid w:val="00D15710"/>
    <w:rsid w:val="00D15A28"/>
    <w:rsid w:val="00D15C34"/>
    <w:rsid w:val="00D16134"/>
    <w:rsid w:val="00D16425"/>
    <w:rsid w:val="00D168BC"/>
    <w:rsid w:val="00D169C6"/>
    <w:rsid w:val="00D16A3E"/>
    <w:rsid w:val="00D16CF7"/>
    <w:rsid w:val="00D16D8D"/>
    <w:rsid w:val="00D16EAF"/>
    <w:rsid w:val="00D170CD"/>
    <w:rsid w:val="00D171A9"/>
    <w:rsid w:val="00D17300"/>
    <w:rsid w:val="00D173E9"/>
    <w:rsid w:val="00D17719"/>
    <w:rsid w:val="00D1786C"/>
    <w:rsid w:val="00D17B66"/>
    <w:rsid w:val="00D17D6B"/>
    <w:rsid w:val="00D17DD9"/>
    <w:rsid w:val="00D17E32"/>
    <w:rsid w:val="00D17E7A"/>
    <w:rsid w:val="00D17F1C"/>
    <w:rsid w:val="00D20137"/>
    <w:rsid w:val="00D201DB"/>
    <w:rsid w:val="00D202A2"/>
    <w:rsid w:val="00D205D3"/>
    <w:rsid w:val="00D2063A"/>
    <w:rsid w:val="00D206D0"/>
    <w:rsid w:val="00D207AA"/>
    <w:rsid w:val="00D20CBC"/>
    <w:rsid w:val="00D20FDC"/>
    <w:rsid w:val="00D210E6"/>
    <w:rsid w:val="00D21171"/>
    <w:rsid w:val="00D21181"/>
    <w:rsid w:val="00D21906"/>
    <w:rsid w:val="00D21D0C"/>
    <w:rsid w:val="00D220B7"/>
    <w:rsid w:val="00D225E2"/>
    <w:rsid w:val="00D226B4"/>
    <w:rsid w:val="00D2278F"/>
    <w:rsid w:val="00D22ABC"/>
    <w:rsid w:val="00D22DD5"/>
    <w:rsid w:val="00D22EDA"/>
    <w:rsid w:val="00D22FA8"/>
    <w:rsid w:val="00D22FC0"/>
    <w:rsid w:val="00D23026"/>
    <w:rsid w:val="00D230E3"/>
    <w:rsid w:val="00D2320D"/>
    <w:rsid w:val="00D235B6"/>
    <w:rsid w:val="00D23669"/>
    <w:rsid w:val="00D2385E"/>
    <w:rsid w:val="00D239B3"/>
    <w:rsid w:val="00D23B5B"/>
    <w:rsid w:val="00D23D7F"/>
    <w:rsid w:val="00D2400C"/>
    <w:rsid w:val="00D240B0"/>
    <w:rsid w:val="00D24268"/>
    <w:rsid w:val="00D242C1"/>
    <w:rsid w:val="00D24A24"/>
    <w:rsid w:val="00D24C5D"/>
    <w:rsid w:val="00D24EE0"/>
    <w:rsid w:val="00D2501E"/>
    <w:rsid w:val="00D25079"/>
    <w:rsid w:val="00D2525D"/>
    <w:rsid w:val="00D25335"/>
    <w:rsid w:val="00D25423"/>
    <w:rsid w:val="00D2547E"/>
    <w:rsid w:val="00D25AB0"/>
    <w:rsid w:val="00D25F8F"/>
    <w:rsid w:val="00D26337"/>
    <w:rsid w:val="00D264E8"/>
    <w:rsid w:val="00D266DE"/>
    <w:rsid w:val="00D2678B"/>
    <w:rsid w:val="00D26B84"/>
    <w:rsid w:val="00D2723F"/>
    <w:rsid w:val="00D272B8"/>
    <w:rsid w:val="00D2749B"/>
    <w:rsid w:val="00D274BA"/>
    <w:rsid w:val="00D275F5"/>
    <w:rsid w:val="00D27676"/>
    <w:rsid w:val="00D2767B"/>
    <w:rsid w:val="00D27B76"/>
    <w:rsid w:val="00D27DA4"/>
    <w:rsid w:val="00D27E84"/>
    <w:rsid w:val="00D27FFD"/>
    <w:rsid w:val="00D30055"/>
    <w:rsid w:val="00D30190"/>
    <w:rsid w:val="00D30215"/>
    <w:rsid w:val="00D304F4"/>
    <w:rsid w:val="00D30573"/>
    <w:rsid w:val="00D30679"/>
    <w:rsid w:val="00D3076A"/>
    <w:rsid w:val="00D30821"/>
    <w:rsid w:val="00D30CF4"/>
    <w:rsid w:val="00D30DFC"/>
    <w:rsid w:val="00D30FC4"/>
    <w:rsid w:val="00D31108"/>
    <w:rsid w:val="00D31481"/>
    <w:rsid w:val="00D314F4"/>
    <w:rsid w:val="00D31AD0"/>
    <w:rsid w:val="00D31BAB"/>
    <w:rsid w:val="00D31BD1"/>
    <w:rsid w:val="00D31C5E"/>
    <w:rsid w:val="00D31CB2"/>
    <w:rsid w:val="00D31F91"/>
    <w:rsid w:val="00D32085"/>
    <w:rsid w:val="00D32215"/>
    <w:rsid w:val="00D32265"/>
    <w:rsid w:val="00D323AD"/>
    <w:rsid w:val="00D32404"/>
    <w:rsid w:val="00D3240C"/>
    <w:rsid w:val="00D32720"/>
    <w:rsid w:val="00D327A3"/>
    <w:rsid w:val="00D32886"/>
    <w:rsid w:val="00D329BC"/>
    <w:rsid w:val="00D32B45"/>
    <w:rsid w:val="00D32C00"/>
    <w:rsid w:val="00D32C47"/>
    <w:rsid w:val="00D32FE7"/>
    <w:rsid w:val="00D32FF4"/>
    <w:rsid w:val="00D3316F"/>
    <w:rsid w:val="00D3323E"/>
    <w:rsid w:val="00D33985"/>
    <w:rsid w:val="00D33A95"/>
    <w:rsid w:val="00D33C7C"/>
    <w:rsid w:val="00D341A7"/>
    <w:rsid w:val="00D341DF"/>
    <w:rsid w:val="00D34471"/>
    <w:rsid w:val="00D344ED"/>
    <w:rsid w:val="00D344F9"/>
    <w:rsid w:val="00D3461D"/>
    <w:rsid w:val="00D3478A"/>
    <w:rsid w:val="00D34827"/>
    <w:rsid w:val="00D349CD"/>
    <w:rsid w:val="00D34B77"/>
    <w:rsid w:val="00D34BDE"/>
    <w:rsid w:val="00D34C67"/>
    <w:rsid w:val="00D35759"/>
    <w:rsid w:val="00D3581B"/>
    <w:rsid w:val="00D35B5A"/>
    <w:rsid w:val="00D35B87"/>
    <w:rsid w:val="00D35E2B"/>
    <w:rsid w:val="00D3645B"/>
    <w:rsid w:val="00D36600"/>
    <w:rsid w:val="00D3660C"/>
    <w:rsid w:val="00D36637"/>
    <w:rsid w:val="00D3669A"/>
    <w:rsid w:val="00D366DD"/>
    <w:rsid w:val="00D369DD"/>
    <w:rsid w:val="00D36AD8"/>
    <w:rsid w:val="00D36C9C"/>
    <w:rsid w:val="00D36CDD"/>
    <w:rsid w:val="00D36D95"/>
    <w:rsid w:val="00D36E05"/>
    <w:rsid w:val="00D36F70"/>
    <w:rsid w:val="00D37390"/>
    <w:rsid w:val="00D3765B"/>
    <w:rsid w:val="00D3788C"/>
    <w:rsid w:val="00D378E4"/>
    <w:rsid w:val="00D37B66"/>
    <w:rsid w:val="00D37D3F"/>
    <w:rsid w:val="00D37E2B"/>
    <w:rsid w:val="00D40083"/>
    <w:rsid w:val="00D40595"/>
    <w:rsid w:val="00D4081D"/>
    <w:rsid w:val="00D408A1"/>
    <w:rsid w:val="00D408EA"/>
    <w:rsid w:val="00D40B17"/>
    <w:rsid w:val="00D40C7D"/>
    <w:rsid w:val="00D40D21"/>
    <w:rsid w:val="00D40D71"/>
    <w:rsid w:val="00D40DBB"/>
    <w:rsid w:val="00D40E5C"/>
    <w:rsid w:val="00D40F40"/>
    <w:rsid w:val="00D41302"/>
    <w:rsid w:val="00D41326"/>
    <w:rsid w:val="00D4137C"/>
    <w:rsid w:val="00D4138C"/>
    <w:rsid w:val="00D4150F"/>
    <w:rsid w:val="00D4182D"/>
    <w:rsid w:val="00D41B11"/>
    <w:rsid w:val="00D41F5C"/>
    <w:rsid w:val="00D420CC"/>
    <w:rsid w:val="00D422D0"/>
    <w:rsid w:val="00D423C3"/>
    <w:rsid w:val="00D42777"/>
    <w:rsid w:val="00D42BCC"/>
    <w:rsid w:val="00D42BF7"/>
    <w:rsid w:val="00D42C0B"/>
    <w:rsid w:val="00D42CF6"/>
    <w:rsid w:val="00D42E47"/>
    <w:rsid w:val="00D430CD"/>
    <w:rsid w:val="00D430F8"/>
    <w:rsid w:val="00D4312E"/>
    <w:rsid w:val="00D435D9"/>
    <w:rsid w:val="00D438D8"/>
    <w:rsid w:val="00D4394C"/>
    <w:rsid w:val="00D439BA"/>
    <w:rsid w:val="00D43C9E"/>
    <w:rsid w:val="00D43EF7"/>
    <w:rsid w:val="00D43F0F"/>
    <w:rsid w:val="00D43F79"/>
    <w:rsid w:val="00D43FB4"/>
    <w:rsid w:val="00D44016"/>
    <w:rsid w:val="00D440AB"/>
    <w:rsid w:val="00D443AE"/>
    <w:rsid w:val="00D447DF"/>
    <w:rsid w:val="00D44949"/>
    <w:rsid w:val="00D44A3F"/>
    <w:rsid w:val="00D44BB8"/>
    <w:rsid w:val="00D44EEE"/>
    <w:rsid w:val="00D4500F"/>
    <w:rsid w:val="00D4513D"/>
    <w:rsid w:val="00D45204"/>
    <w:rsid w:val="00D45649"/>
    <w:rsid w:val="00D457E7"/>
    <w:rsid w:val="00D457FA"/>
    <w:rsid w:val="00D45C14"/>
    <w:rsid w:val="00D45CA2"/>
    <w:rsid w:val="00D45CDD"/>
    <w:rsid w:val="00D45D56"/>
    <w:rsid w:val="00D45E5C"/>
    <w:rsid w:val="00D45EA8"/>
    <w:rsid w:val="00D46115"/>
    <w:rsid w:val="00D46254"/>
    <w:rsid w:val="00D4630D"/>
    <w:rsid w:val="00D4666D"/>
    <w:rsid w:val="00D4676A"/>
    <w:rsid w:val="00D469E1"/>
    <w:rsid w:val="00D46CC5"/>
    <w:rsid w:val="00D46D40"/>
    <w:rsid w:val="00D4706C"/>
    <w:rsid w:val="00D47256"/>
    <w:rsid w:val="00D47432"/>
    <w:rsid w:val="00D47674"/>
    <w:rsid w:val="00D476E1"/>
    <w:rsid w:val="00D47917"/>
    <w:rsid w:val="00D47C6E"/>
    <w:rsid w:val="00D47CB0"/>
    <w:rsid w:val="00D47D14"/>
    <w:rsid w:val="00D47D56"/>
    <w:rsid w:val="00D47DA4"/>
    <w:rsid w:val="00D47EA2"/>
    <w:rsid w:val="00D47EC5"/>
    <w:rsid w:val="00D50331"/>
    <w:rsid w:val="00D50608"/>
    <w:rsid w:val="00D5080D"/>
    <w:rsid w:val="00D508A0"/>
    <w:rsid w:val="00D50A0C"/>
    <w:rsid w:val="00D50AB1"/>
    <w:rsid w:val="00D50FE5"/>
    <w:rsid w:val="00D512D6"/>
    <w:rsid w:val="00D5140B"/>
    <w:rsid w:val="00D514E4"/>
    <w:rsid w:val="00D51DAE"/>
    <w:rsid w:val="00D520AF"/>
    <w:rsid w:val="00D5218D"/>
    <w:rsid w:val="00D52237"/>
    <w:rsid w:val="00D5229D"/>
    <w:rsid w:val="00D522CA"/>
    <w:rsid w:val="00D5243D"/>
    <w:rsid w:val="00D5280D"/>
    <w:rsid w:val="00D52B7B"/>
    <w:rsid w:val="00D52BFC"/>
    <w:rsid w:val="00D52E8D"/>
    <w:rsid w:val="00D530B0"/>
    <w:rsid w:val="00D53228"/>
    <w:rsid w:val="00D532FE"/>
    <w:rsid w:val="00D53468"/>
    <w:rsid w:val="00D535F6"/>
    <w:rsid w:val="00D538F0"/>
    <w:rsid w:val="00D53D11"/>
    <w:rsid w:val="00D53DF6"/>
    <w:rsid w:val="00D54010"/>
    <w:rsid w:val="00D54622"/>
    <w:rsid w:val="00D54715"/>
    <w:rsid w:val="00D54888"/>
    <w:rsid w:val="00D54B06"/>
    <w:rsid w:val="00D54CF2"/>
    <w:rsid w:val="00D54D9E"/>
    <w:rsid w:val="00D54DE8"/>
    <w:rsid w:val="00D54F4C"/>
    <w:rsid w:val="00D5505D"/>
    <w:rsid w:val="00D553DB"/>
    <w:rsid w:val="00D554B9"/>
    <w:rsid w:val="00D5565D"/>
    <w:rsid w:val="00D5576F"/>
    <w:rsid w:val="00D55821"/>
    <w:rsid w:val="00D55847"/>
    <w:rsid w:val="00D559D2"/>
    <w:rsid w:val="00D55A40"/>
    <w:rsid w:val="00D55BD0"/>
    <w:rsid w:val="00D55E18"/>
    <w:rsid w:val="00D55E26"/>
    <w:rsid w:val="00D55E77"/>
    <w:rsid w:val="00D56155"/>
    <w:rsid w:val="00D56325"/>
    <w:rsid w:val="00D56690"/>
    <w:rsid w:val="00D56791"/>
    <w:rsid w:val="00D5698E"/>
    <w:rsid w:val="00D56BB0"/>
    <w:rsid w:val="00D56DC8"/>
    <w:rsid w:val="00D570B1"/>
    <w:rsid w:val="00D570B9"/>
    <w:rsid w:val="00D57108"/>
    <w:rsid w:val="00D5711B"/>
    <w:rsid w:val="00D57280"/>
    <w:rsid w:val="00D575D0"/>
    <w:rsid w:val="00D5764F"/>
    <w:rsid w:val="00D5775E"/>
    <w:rsid w:val="00D57784"/>
    <w:rsid w:val="00D5778F"/>
    <w:rsid w:val="00D5790A"/>
    <w:rsid w:val="00D57AE1"/>
    <w:rsid w:val="00D57C47"/>
    <w:rsid w:val="00D60131"/>
    <w:rsid w:val="00D602FA"/>
    <w:rsid w:val="00D6043E"/>
    <w:rsid w:val="00D605E7"/>
    <w:rsid w:val="00D60685"/>
    <w:rsid w:val="00D607EA"/>
    <w:rsid w:val="00D60898"/>
    <w:rsid w:val="00D60A49"/>
    <w:rsid w:val="00D60B18"/>
    <w:rsid w:val="00D60EDE"/>
    <w:rsid w:val="00D61148"/>
    <w:rsid w:val="00D6129D"/>
    <w:rsid w:val="00D61FA6"/>
    <w:rsid w:val="00D62095"/>
    <w:rsid w:val="00D620D6"/>
    <w:rsid w:val="00D6214C"/>
    <w:rsid w:val="00D62199"/>
    <w:rsid w:val="00D624E8"/>
    <w:rsid w:val="00D62591"/>
    <w:rsid w:val="00D62612"/>
    <w:rsid w:val="00D627C0"/>
    <w:rsid w:val="00D628EE"/>
    <w:rsid w:val="00D6296D"/>
    <w:rsid w:val="00D62D4E"/>
    <w:rsid w:val="00D63002"/>
    <w:rsid w:val="00D63067"/>
    <w:rsid w:val="00D630C4"/>
    <w:rsid w:val="00D63210"/>
    <w:rsid w:val="00D63310"/>
    <w:rsid w:val="00D63566"/>
    <w:rsid w:val="00D63BF0"/>
    <w:rsid w:val="00D63CB8"/>
    <w:rsid w:val="00D642CF"/>
    <w:rsid w:val="00D642DE"/>
    <w:rsid w:val="00D642FE"/>
    <w:rsid w:val="00D64409"/>
    <w:rsid w:val="00D64475"/>
    <w:rsid w:val="00D644A2"/>
    <w:rsid w:val="00D644CE"/>
    <w:rsid w:val="00D6455F"/>
    <w:rsid w:val="00D646F2"/>
    <w:rsid w:val="00D647D8"/>
    <w:rsid w:val="00D64800"/>
    <w:rsid w:val="00D6480E"/>
    <w:rsid w:val="00D64C53"/>
    <w:rsid w:val="00D64E38"/>
    <w:rsid w:val="00D64F71"/>
    <w:rsid w:val="00D650A2"/>
    <w:rsid w:val="00D651EE"/>
    <w:rsid w:val="00D65235"/>
    <w:rsid w:val="00D654D4"/>
    <w:rsid w:val="00D657C4"/>
    <w:rsid w:val="00D657C5"/>
    <w:rsid w:val="00D658EF"/>
    <w:rsid w:val="00D65AFD"/>
    <w:rsid w:val="00D65D1F"/>
    <w:rsid w:val="00D65ECC"/>
    <w:rsid w:val="00D65F3B"/>
    <w:rsid w:val="00D65FAC"/>
    <w:rsid w:val="00D6608E"/>
    <w:rsid w:val="00D6623B"/>
    <w:rsid w:val="00D667DF"/>
    <w:rsid w:val="00D66805"/>
    <w:rsid w:val="00D66AE1"/>
    <w:rsid w:val="00D66FA3"/>
    <w:rsid w:val="00D6705F"/>
    <w:rsid w:val="00D67764"/>
    <w:rsid w:val="00D678B7"/>
    <w:rsid w:val="00D67C79"/>
    <w:rsid w:val="00D67E92"/>
    <w:rsid w:val="00D67F30"/>
    <w:rsid w:val="00D67F89"/>
    <w:rsid w:val="00D67FA3"/>
    <w:rsid w:val="00D67FC6"/>
    <w:rsid w:val="00D701E4"/>
    <w:rsid w:val="00D70293"/>
    <w:rsid w:val="00D702AA"/>
    <w:rsid w:val="00D706A4"/>
    <w:rsid w:val="00D7077E"/>
    <w:rsid w:val="00D70E11"/>
    <w:rsid w:val="00D71005"/>
    <w:rsid w:val="00D7114C"/>
    <w:rsid w:val="00D711AE"/>
    <w:rsid w:val="00D713B8"/>
    <w:rsid w:val="00D71482"/>
    <w:rsid w:val="00D7171D"/>
    <w:rsid w:val="00D717C7"/>
    <w:rsid w:val="00D71894"/>
    <w:rsid w:val="00D71998"/>
    <w:rsid w:val="00D719B1"/>
    <w:rsid w:val="00D71E8B"/>
    <w:rsid w:val="00D7201D"/>
    <w:rsid w:val="00D7208E"/>
    <w:rsid w:val="00D72459"/>
    <w:rsid w:val="00D724A9"/>
    <w:rsid w:val="00D7285A"/>
    <w:rsid w:val="00D72D73"/>
    <w:rsid w:val="00D72E58"/>
    <w:rsid w:val="00D73052"/>
    <w:rsid w:val="00D73100"/>
    <w:rsid w:val="00D7311B"/>
    <w:rsid w:val="00D7320A"/>
    <w:rsid w:val="00D7327D"/>
    <w:rsid w:val="00D7344F"/>
    <w:rsid w:val="00D73553"/>
    <w:rsid w:val="00D7365A"/>
    <w:rsid w:val="00D73691"/>
    <w:rsid w:val="00D738F2"/>
    <w:rsid w:val="00D73935"/>
    <w:rsid w:val="00D73BF2"/>
    <w:rsid w:val="00D73C29"/>
    <w:rsid w:val="00D73E81"/>
    <w:rsid w:val="00D73F86"/>
    <w:rsid w:val="00D73FF4"/>
    <w:rsid w:val="00D74193"/>
    <w:rsid w:val="00D741A0"/>
    <w:rsid w:val="00D742BD"/>
    <w:rsid w:val="00D7450A"/>
    <w:rsid w:val="00D74634"/>
    <w:rsid w:val="00D746A5"/>
    <w:rsid w:val="00D74A98"/>
    <w:rsid w:val="00D74C17"/>
    <w:rsid w:val="00D74C19"/>
    <w:rsid w:val="00D74CFA"/>
    <w:rsid w:val="00D74E7C"/>
    <w:rsid w:val="00D74EA9"/>
    <w:rsid w:val="00D74F23"/>
    <w:rsid w:val="00D755E6"/>
    <w:rsid w:val="00D75650"/>
    <w:rsid w:val="00D75658"/>
    <w:rsid w:val="00D75705"/>
    <w:rsid w:val="00D75D45"/>
    <w:rsid w:val="00D75D9E"/>
    <w:rsid w:val="00D75E3B"/>
    <w:rsid w:val="00D75E5E"/>
    <w:rsid w:val="00D760E3"/>
    <w:rsid w:val="00D76468"/>
    <w:rsid w:val="00D764D1"/>
    <w:rsid w:val="00D764F6"/>
    <w:rsid w:val="00D7653F"/>
    <w:rsid w:val="00D7665C"/>
    <w:rsid w:val="00D7675C"/>
    <w:rsid w:val="00D76A21"/>
    <w:rsid w:val="00D76A24"/>
    <w:rsid w:val="00D76B67"/>
    <w:rsid w:val="00D76BBE"/>
    <w:rsid w:val="00D76D4F"/>
    <w:rsid w:val="00D76DA7"/>
    <w:rsid w:val="00D77145"/>
    <w:rsid w:val="00D7729F"/>
    <w:rsid w:val="00D772D8"/>
    <w:rsid w:val="00D7736D"/>
    <w:rsid w:val="00D773B6"/>
    <w:rsid w:val="00D773DC"/>
    <w:rsid w:val="00D773F3"/>
    <w:rsid w:val="00D77427"/>
    <w:rsid w:val="00D774CC"/>
    <w:rsid w:val="00D77850"/>
    <w:rsid w:val="00D77950"/>
    <w:rsid w:val="00D77B5C"/>
    <w:rsid w:val="00D77D7A"/>
    <w:rsid w:val="00D77FCB"/>
    <w:rsid w:val="00D802B2"/>
    <w:rsid w:val="00D8039B"/>
    <w:rsid w:val="00D8046D"/>
    <w:rsid w:val="00D804BB"/>
    <w:rsid w:val="00D8055F"/>
    <w:rsid w:val="00D8076F"/>
    <w:rsid w:val="00D80A12"/>
    <w:rsid w:val="00D80B64"/>
    <w:rsid w:val="00D80BF7"/>
    <w:rsid w:val="00D80C76"/>
    <w:rsid w:val="00D80CBF"/>
    <w:rsid w:val="00D80D24"/>
    <w:rsid w:val="00D8114E"/>
    <w:rsid w:val="00D8116C"/>
    <w:rsid w:val="00D811CD"/>
    <w:rsid w:val="00D817C6"/>
    <w:rsid w:val="00D81836"/>
    <w:rsid w:val="00D81868"/>
    <w:rsid w:val="00D81A7C"/>
    <w:rsid w:val="00D81AA8"/>
    <w:rsid w:val="00D82159"/>
    <w:rsid w:val="00D821BF"/>
    <w:rsid w:val="00D826CB"/>
    <w:rsid w:val="00D82BDD"/>
    <w:rsid w:val="00D82EA6"/>
    <w:rsid w:val="00D82F5F"/>
    <w:rsid w:val="00D83063"/>
    <w:rsid w:val="00D8333A"/>
    <w:rsid w:val="00D8377F"/>
    <w:rsid w:val="00D837D0"/>
    <w:rsid w:val="00D83953"/>
    <w:rsid w:val="00D83964"/>
    <w:rsid w:val="00D839C7"/>
    <w:rsid w:val="00D83AA0"/>
    <w:rsid w:val="00D83CD3"/>
    <w:rsid w:val="00D83EDD"/>
    <w:rsid w:val="00D8471C"/>
    <w:rsid w:val="00D84847"/>
    <w:rsid w:val="00D849A9"/>
    <w:rsid w:val="00D84A0E"/>
    <w:rsid w:val="00D84A91"/>
    <w:rsid w:val="00D84B1E"/>
    <w:rsid w:val="00D84C9B"/>
    <w:rsid w:val="00D84CF7"/>
    <w:rsid w:val="00D84DD9"/>
    <w:rsid w:val="00D8514C"/>
    <w:rsid w:val="00D851F9"/>
    <w:rsid w:val="00D8549C"/>
    <w:rsid w:val="00D85562"/>
    <w:rsid w:val="00D857FA"/>
    <w:rsid w:val="00D8582D"/>
    <w:rsid w:val="00D858C4"/>
    <w:rsid w:val="00D85CB3"/>
    <w:rsid w:val="00D85DF5"/>
    <w:rsid w:val="00D85EAF"/>
    <w:rsid w:val="00D86270"/>
    <w:rsid w:val="00D862C2"/>
    <w:rsid w:val="00D86472"/>
    <w:rsid w:val="00D865F3"/>
    <w:rsid w:val="00D86A08"/>
    <w:rsid w:val="00D86D0B"/>
    <w:rsid w:val="00D86E46"/>
    <w:rsid w:val="00D86E4F"/>
    <w:rsid w:val="00D87107"/>
    <w:rsid w:val="00D8718C"/>
    <w:rsid w:val="00D87262"/>
    <w:rsid w:val="00D872EA"/>
    <w:rsid w:val="00D876A7"/>
    <w:rsid w:val="00D87706"/>
    <w:rsid w:val="00D878B9"/>
    <w:rsid w:val="00D878ED"/>
    <w:rsid w:val="00D87C06"/>
    <w:rsid w:val="00D87C0B"/>
    <w:rsid w:val="00D87C78"/>
    <w:rsid w:val="00D87C98"/>
    <w:rsid w:val="00D87F33"/>
    <w:rsid w:val="00D9005F"/>
    <w:rsid w:val="00D904DE"/>
    <w:rsid w:val="00D907FF"/>
    <w:rsid w:val="00D908A1"/>
    <w:rsid w:val="00D908ED"/>
    <w:rsid w:val="00D90BE5"/>
    <w:rsid w:val="00D90F19"/>
    <w:rsid w:val="00D90F4D"/>
    <w:rsid w:val="00D9122F"/>
    <w:rsid w:val="00D913BB"/>
    <w:rsid w:val="00D91549"/>
    <w:rsid w:val="00D91673"/>
    <w:rsid w:val="00D917B8"/>
    <w:rsid w:val="00D9198B"/>
    <w:rsid w:val="00D919D0"/>
    <w:rsid w:val="00D91EEF"/>
    <w:rsid w:val="00D920B1"/>
    <w:rsid w:val="00D921CC"/>
    <w:rsid w:val="00D92234"/>
    <w:rsid w:val="00D92308"/>
    <w:rsid w:val="00D925A1"/>
    <w:rsid w:val="00D926B7"/>
    <w:rsid w:val="00D92A42"/>
    <w:rsid w:val="00D92BEE"/>
    <w:rsid w:val="00D92E8E"/>
    <w:rsid w:val="00D92F25"/>
    <w:rsid w:val="00D92F4D"/>
    <w:rsid w:val="00D932F7"/>
    <w:rsid w:val="00D934D3"/>
    <w:rsid w:val="00D9352A"/>
    <w:rsid w:val="00D938B1"/>
    <w:rsid w:val="00D93995"/>
    <w:rsid w:val="00D939B4"/>
    <w:rsid w:val="00D93A1F"/>
    <w:rsid w:val="00D93A66"/>
    <w:rsid w:val="00D93D86"/>
    <w:rsid w:val="00D93DC0"/>
    <w:rsid w:val="00D93DD6"/>
    <w:rsid w:val="00D93DDF"/>
    <w:rsid w:val="00D9410D"/>
    <w:rsid w:val="00D9414C"/>
    <w:rsid w:val="00D94176"/>
    <w:rsid w:val="00D94473"/>
    <w:rsid w:val="00D946A8"/>
    <w:rsid w:val="00D9470E"/>
    <w:rsid w:val="00D947E0"/>
    <w:rsid w:val="00D94AC6"/>
    <w:rsid w:val="00D94B68"/>
    <w:rsid w:val="00D94D52"/>
    <w:rsid w:val="00D94D88"/>
    <w:rsid w:val="00D94DC5"/>
    <w:rsid w:val="00D953F3"/>
    <w:rsid w:val="00D9545A"/>
    <w:rsid w:val="00D95494"/>
    <w:rsid w:val="00D95581"/>
    <w:rsid w:val="00D95938"/>
    <w:rsid w:val="00D95B7D"/>
    <w:rsid w:val="00D95C32"/>
    <w:rsid w:val="00D95C6A"/>
    <w:rsid w:val="00D95DFA"/>
    <w:rsid w:val="00D95E57"/>
    <w:rsid w:val="00D95E6D"/>
    <w:rsid w:val="00D95FB1"/>
    <w:rsid w:val="00D96BD9"/>
    <w:rsid w:val="00D96CB7"/>
    <w:rsid w:val="00D96D37"/>
    <w:rsid w:val="00D96FCB"/>
    <w:rsid w:val="00D97247"/>
    <w:rsid w:val="00D9764A"/>
    <w:rsid w:val="00D977AD"/>
    <w:rsid w:val="00D9788A"/>
    <w:rsid w:val="00D9797E"/>
    <w:rsid w:val="00D97B77"/>
    <w:rsid w:val="00D97FC4"/>
    <w:rsid w:val="00DA021A"/>
    <w:rsid w:val="00DA04C1"/>
    <w:rsid w:val="00DA091D"/>
    <w:rsid w:val="00DA0931"/>
    <w:rsid w:val="00DA09C4"/>
    <w:rsid w:val="00DA0A72"/>
    <w:rsid w:val="00DA0C19"/>
    <w:rsid w:val="00DA0C97"/>
    <w:rsid w:val="00DA0D19"/>
    <w:rsid w:val="00DA0E18"/>
    <w:rsid w:val="00DA0E43"/>
    <w:rsid w:val="00DA0F32"/>
    <w:rsid w:val="00DA1156"/>
    <w:rsid w:val="00DA13EA"/>
    <w:rsid w:val="00DA14D0"/>
    <w:rsid w:val="00DA1514"/>
    <w:rsid w:val="00DA1579"/>
    <w:rsid w:val="00DA164F"/>
    <w:rsid w:val="00DA19C7"/>
    <w:rsid w:val="00DA1A5D"/>
    <w:rsid w:val="00DA1A7D"/>
    <w:rsid w:val="00DA1DCF"/>
    <w:rsid w:val="00DA1E1A"/>
    <w:rsid w:val="00DA1E66"/>
    <w:rsid w:val="00DA206C"/>
    <w:rsid w:val="00DA210B"/>
    <w:rsid w:val="00DA21B3"/>
    <w:rsid w:val="00DA2424"/>
    <w:rsid w:val="00DA24AD"/>
    <w:rsid w:val="00DA2789"/>
    <w:rsid w:val="00DA27E3"/>
    <w:rsid w:val="00DA2D0E"/>
    <w:rsid w:val="00DA2E88"/>
    <w:rsid w:val="00DA2F10"/>
    <w:rsid w:val="00DA319F"/>
    <w:rsid w:val="00DA31F4"/>
    <w:rsid w:val="00DA31F9"/>
    <w:rsid w:val="00DA323C"/>
    <w:rsid w:val="00DA3254"/>
    <w:rsid w:val="00DA3308"/>
    <w:rsid w:val="00DA3384"/>
    <w:rsid w:val="00DA33B0"/>
    <w:rsid w:val="00DA33D8"/>
    <w:rsid w:val="00DA347A"/>
    <w:rsid w:val="00DA34EC"/>
    <w:rsid w:val="00DA3776"/>
    <w:rsid w:val="00DA37C6"/>
    <w:rsid w:val="00DA37CB"/>
    <w:rsid w:val="00DA3986"/>
    <w:rsid w:val="00DA3B08"/>
    <w:rsid w:val="00DA3BED"/>
    <w:rsid w:val="00DA3CB3"/>
    <w:rsid w:val="00DA3E77"/>
    <w:rsid w:val="00DA417F"/>
    <w:rsid w:val="00DA4385"/>
    <w:rsid w:val="00DA45A8"/>
    <w:rsid w:val="00DA4883"/>
    <w:rsid w:val="00DA4A80"/>
    <w:rsid w:val="00DA4AF3"/>
    <w:rsid w:val="00DA4BC0"/>
    <w:rsid w:val="00DA4ECE"/>
    <w:rsid w:val="00DA4F80"/>
    <w:rsid w:val="00DA52AB"/>
    <w:rsid w:val="00DA579E"/>
    <w:rsid w:val="00DA5869"/>
    <w:rsid w:val="00DA58A2"/>
    <w:rsid w:val="00DA590D"/>
    <w:rsid w:val="00DA5A2D"/>
    <w:rsid w:val="00DA5BB4"/>
    <w:rsid w:val="00DA5CA5"/>
    <w:rsid w:val="00DA5E0F"/>
    <w:rsid w:val="00DA5EF3"/>
    <w:rsid w:val="00DA5F3E"/>
    <w:rsid w:val="00DA5FE8"/>
    <w:rsid w:val="00DA614F"/>
    <w:rsid w:val="00DA61CB"/>
    <w:rsid w:val="00DA6440"/>
    <w:rsid w:val="00DA656B"/>
    <w:rsid w:val="00DA6638"/>
    <w:rsid w:val="00DA678C"/>
    <w:rsid w:val="00DA6867"/>
    <w:rsid w:val="00DA6932"/>
    <w:rsid w:val="00DA695D"/>
    <w:rsid w:val="00DA6964"/>
    <w:rsid w:val="00DA6A8D"/>
    <w:rsid w:val="00DA6B0F"/>
    <w:rsid w:val="00DA6BEB"/>
    <w:rsid w:val="00DA6D6C"/>
    <w:rsid w:val="00DA7097"/>
    <w:rsid w:val="00DA7247"/>
    <w:rsid w:val="00DA739D"/>
    <w:rsid w:val="00DA74A5"/>
    <w:rsid w:val="00DA74D0"/>
    <w:rsid w:val="00DA756E"/>
    <w:rsid w:val="00DA7774"/>
    <w:rsid w:val="00DA787D"/>
    <w:rsid w:val="00DA796E"/>
    <w:rsid w:val="00DA7996"/>
    <w:rsid w:val="00DA7A5C"/>
    <w:rsid w:val="00DA7BD3"/>
    <w:rsid w:val="00DA7E79"/>
    <w:rsid w:val="00DA7EBC"/>
    <w:rsid w:val="00DB0083"/>
    <w:rsid w:val="00DB0257"/>
    <w:rsid w:val="00DB03E0"/>
    <w:rsid w:val="00DB091A"/>
    <w:rsid w:val="00DB09C7"/>
    <w:rsid w:val="00DB0A71"/>
    <w:rsid w:val="00DB0B10"/>
    <w:rsid w:val="00DB117B"/>
    <w:rsid w:val="00DB1241"/>
    <w:rsid w:val="00DB1488"/>
    <w:rsid w:val="00DB1675"/>
    <w:rsid w:val="00DB176A"/>
    <w:rsid w:val="00DB1D9D"/>
    <w:rsid w:val="00DB1EC5"/>
    <w:rsid w:val="00DB1F3E"/>
    <w:rsid w:val="00DB205F"/>
    <w:rsid w:val="00DB20AC"/>
    <w:rsid w:val="00DB28BC"/>
    <w:rsid w:val="00DB29EB"/>
    <w:rsid w:val="00DB2F30"/>
    <w:rsid w:val="00DB2FC5"/>
    <w:rsid w:val="00DB2FEB"/>
    <w:rsid w:val="00DB3136"/>
    <w:rsid w:val="00DB3485"/>
    <w:rsid w:val="00DB3642"/>
    <w:rsid w:val="00DB3883"/>
    <w:rsid w:val="00DB3B61"/>
    <w:rsid w:val="00DB3B72"/>
    <w:rsid w:val="00DB4359"/>
    <w:rsid w:val="00DB4405"/>
    <w:rsid w:val="00DB46A8"/>
    <w:rsid w:val="00DB4A8B"/>
    <w:rsid w:val="00DB4AB2"/>
    <w:rsid w:val="00DB4CD1"/>
    <w:rsid w:val="00DB4FF7"/>
    <w:rsid w:val="00DB52E2"/>
    <w:rsid w:val="00DB52F5"/>
    <w:rsid w:val="00DB57E2"/>
    <w:rsid w:val="00DB585B"/>
    <w:rsid w:val="00DB5B19"/>
    <w:rsid w:val="00DB5B92"/>
    <w:rsid w:val="00DB5CA1"/>
    <w:rsid w:val="00DB5CE3"/>
    <w:rsid w:val="00DB5D7A"/>
    <w:rsid w:val="00DB5E41"/>
    <w:rsid w:val="00DB5E9E"/>
    <w:rsid w:val="00DB60C8"/>
    <w:rsid w:val="00DB60CD"/>
    <w:rsid w:val="00DB615C"/>
    <w:rsid w:val="00DB61B4"/>
    <w:rsid w:val="00DB62DD"/>
    <w:rsid w:val="00DB6382"/>
    <w:rsid w:val="00DB6686"/>
    <w:rsid w:val="00DB6966"/>
    <w:rsid w:val="00DB6A89"/>
    <w:rsid w:val="00DB718C"/>
    <w:rsid w:val="00DB732C"/>
    <w:rsid w:val="00DB746A"/>
    <w:rsid w:val="00DB76C2"/>
    <w:rsid w:val="00DB7932"/>
    <w:rsid w:val="00DB7AC1"/>
    <w:rsid w:val="00DB7CF0"/>
    <w:rsid w:val="00DC0246"/>
    <w:rsid w:val="00DC031C"/>
    <w:rsid w:val="00DC03F6"/>
    <w:rsid w:val="00DC052F"/>
    <w:rsid w:val="00DC07D2"/>
    <w:rsid w:val="00DC07F9"/>
    <w:rsid w:val="00DC0CDF"/>
    <w:rsid w:val="00DC0EAC"/>
    <w:rsid w:val="00DC0FAE"/>
    <w:rsid w:val="00DC1020"/>
    <w:rsid w:val="00DC1278"/>
    <w:rsid w:val="00DC169C"/>
    <w:rsid w:val="00DC1797"/>
    <w:rsid w:val="00DC1893"/>
    <w:rsid w:val="00DC198F"/>
    <w:rsid w:val="00DC1B9C"/>
    <w:rsid w:val="00DC1E0A"/>
    <w:rsid w:val="00DC1E40"/>
    <w:rsid w:val="00DC1E89"/>
    <w:rsid w:val="00DC1FE0"/>
    <w:rsid w:val="00DC21E9"/>
    <w:rsid w:val="00DC222A"/>
    <w:rsid w:val="00DC23AD"/>
    <w:rsid w:val="00DC23C4"/>
    <w:rsid w:val="00DC2425"/>
    <w:rsid w:val="00DC2532"/>
    <w:rsid w:val="00DC2B05"/>
    <w:rsid w:val="00DC2BBB"/>
    <w:rsid w:val="00DC2C1C"/>
    <w:rsid w:val="00DC2C82"/>
    <w:rsid w:val="00DC2C9F"/>
    <w:rsid w:val="00DC2E4D"/>
    <w:rsid w:val="00DC3037"/>
    <w:rsid w:val="00DC304B"/>
    <w:rsid w:val="00DC333C"/>
    <w:rsid w:val="00DC352E"/>
    <w:rsid w:val="00DC364D"/>
    <w:rsid w:val="00DC375D"/>
    <w:rsid w:val="00DC3AF0"/>
    <w:rsid w:val="00DC3CBB"/>
    <w:rsid w:val="00DC3E07"/>
    <w:rsid w:val="00DC3E2F"/>
    <w:rsid w:val="00DC3F91"/>
    <w:rsid w:val="00DC40F0"/>
    <w:rsid w:val="00DC42C7"/>
    <w:rsid w:val="00DC4316"/>
    <w:rsid w:val="00DC4401"/>
    <w:rsid w:val="00DC4503"/>
    <w:rsid w:val="00DC4605"/>
    <w:rsid w:val="00DC47D8"/>
    <w:rsid w:val="00DC4854"/>
    <w:rsid w:val="00DC49F2"/>
    <w:rsid w:val="00DC4DCF"/>
    <w:rsid w:val="00DC4EA1"/>
    <w:rsid w:val="00DC50BD"/>
    <w:rsid w:val="00DC5402"/>
    <w:rsid w:val="00DC5420"/>
    <w:rsid w:val="00DC54A6"/>
    <w:rsid w:val="00DC56FA"/>
    <w:rsid w:val="00DC5E67"/>
    <w:rsid w:val="00DC5E90"/>
    <w:rsid w:val="00DC5EBB"/>
    <w:rsid w:val="00DC5F11"/>
    <w:rsid w:val="00DC6008"/>
    <w:rsid w:val="00DC6075"/>
    <w:rsid w:val="00DC61A8"/>
    <w:rsid w:val="00DC65A4"/>
    <w:rsid w:val="00DC65BD"/>
    <w:rsid w:val="00DC68D1"/>
    <w:rsid w:val="00DC695C"/>
    <w:rsid w:val="00DC728B"/>
    <w:rsid w:val="00DC734D"/>
    <w:rsid w:val="00DC7427"/>
    <w:rsid w:val="00DC7489"/>
    <w:rsid w:val="00DC74D7"/>
    <w:rsid w:val="00DC75F0"/>
    <w:rsid w:val="00DC76E8"/>
    <w:rsid w:val="00DC76EF"/>
    <w:rsid w:val="00DC78CC"/>
    <w:rsid w:val="00DD0195"/>
    <w:rsid w:val="00DD03DD"/>
    <w:rsid w:val="00DD089D"/>
    <w:rsid w:val="00DD0A18"/>
    <w:rsid w:val="00DD0B3A"/>
    <w:rsid w:val="00DD0C42"/>
    <w:rsid w:val="00DD0E2D"/>
    <w:rsid w:val="00DD10FF"/>
    <w:rsid w:val="00DD11A7"/>
    <w:rsid w:val="00DD16CC"/>
    <w:rsid w:val="00DD1706"/>
    <w:rsid w:val="00DD1829"/>
    <w:rsid w:val="00DD187A"/>
    <w:rsid w:val="00DD1DFB"/>
    <w:rsid w:val="00DD1E05"/>
    <w:rsid w:val="00DD1E7A"/>
    <w:rsid w:val="00DD1F83"/>
    <w:rsid w:val="00DD25AA"/>
    <w:rsid w:val="00DD2800"/>
    <w:rsid w:val="00DD2F65"/>
    <w:rsid w:val="00DD2FAC"/>
    <w:rsid w:val="00DD324E"/>
    <w:rsid w:val="00DD328B"/>
    <w:rsid w:val="00DD36E2"/>
    <w:rsid w:val="00DD3869"/>
    <w:rsid w:val="00DD38BF"/>
    <w:rsid w:val="00DD3B16"/>
    <w:rsid w:val="00DD3D2A"/>
    <w:rsid w:val="00DD43F9"/>
    <w:rsid w:val="00DD46F7"/>
    <w:rsid w:val="00DD4894"/>
    <w:rsid w:val="00DD4AE5"/>
    <w:rsid w:val="00DD4C6A"/>
    <w:rsid w:val="00DD4CAD"/>
    <w:rsid w:val="00DD4CC0"/>
    <w:rsid w:val="00DD4D96"/>
    <w:rsid w:val="00DD4EE5"/>
    <w:rsid w:val="00DD4FB9"/>
    <w:rsid w:val="00DD5398"/>
    <w:rsid w:val="00DD54AE"/>
    <w:rsid w:val="00DD55AB"/>
    <w:rsid w:val="00DD55BD"/>
    <w:rsid w:val="00DD55BF"/>
    <w:rsid w:val="00DD5944"/>
    <w:rsid w:val="00DD5AE6"/>
    <w:rsid w:val="00DD5B3E"/>
    <w:rsid w:val="00DD5C9D"/>
    <w:rsid w:val="00DD5EBB"/>
    <w:rsid w:val="00DD5FA9"/>
    <w:rsid w:val="00DD6651"/>
    <w:rsid w:val="00DD665B"/>
    <w:rsid w:val="00DD66F6"/>
    <w:rsid w:val="00DD68A8"/>
    <w:rsid w:val="00DD6B6D"/>
    <w:rsid w:val="00DD6E5C"/>
    <w:rsid w:val="00DD6E7F"/>
    <w:rsid w:val="00DD7282"/>
    <w:rsid w:val="00DD731A"/>
    <w:rsid w:val="00DD7991"/>
    <w:rsid w:val="00DD7A53"/>
    <w:rsid w:val="00DD7D68"/>
    <w:rsid w:val="00DD7F43"/>
    <w:rsid w:val="00DE035A"/>
    <w:rsid w:val="00DE04BD"/>
    <w:rsid w:val="00DE052D"/>
    <w:rsid w:val="00DE0646"/>
    <w:rsid w:val="00DE067B"/>
    <w:rsid w:val="00DE06DE"/>
    <w:rsid w:val="00DE0746"/>
    <w:rsid w:val="00DE0782"/>
    <w:rsid w:val="00DE0C19"/>
    <w:rsid w:val="00DE0C55"/>
    <w:rsid w:val="00DE0C8A"/>
    <w:rsid w:val="00DE0E7C"/>
    <w:rsid w:val="00DE0F9C"/>
    <w:rsid w:val="00DE1030"/>
    <w:rsid w:val="00DE1568"/>
    <w:rsid w:val="00DE1A17"/>
    <w:rsid w:val="00DE1A48"/>
    <w:rsid w:val="00DE1B4B"/>
    <w:rsid w:val="00DE1D94"/>
    <w:rsid w:val="00DE1F4A"/>
    <w:rsid w:val="00DE1FF0"/>
    <w:rsid w:val="00DE2015"/>
    <w:rsid w:val="00DE20A7"/>
    <w:rsid w:val="00DE2222"/>
    <w:rsid w:val="00DE2B1F"/>
    <w:rsid w:val="00DE2D1E"/>
    <w:rsid w:val="00DE2F32"/>
    <w:rsid w:val="00DE2F40"/>
    <w:rsid w:val="00DE32C0"/>
    <w:rsid w:val="00DE32EE"/>
    <w:rsid w:val="00DE32F3"/>
    <w:rsid w:val="00DE35AA"/>
    <w:rsid w:val="00DE367D"/>
    <w:rsid w:val="00DE370C"/>
    <w:rsid w:val="00DE3719"/>
    <w:rsid w:val="00DE382C"/>
    <w:rsid w:val="00DE3834"/>
    <w:rsid w:val="00DE3A34"/>
    <w:rsid w:val="00DE3AAC"/>
    <w:rsid w:val="00DE3AF7"/>
    <w:rsid w:val="00DE3B0C"/>
    <w:rsid w:val="00DE3D40"/>
    <w:rsid w:val="00DE3EF3"/>
    <w:rsid w:val="00DE3FBD"/>
    <w:rsid w:val="00DE41BD"/>
    <w:rsid w:val="00DE4614"/>
    <w:rsid w:val="00DE480C"/>
    <w:rsid w:val="00DE4913"/>
    <w:rsid w:val="00DE4BF7"/>
    <w:rsid w:val="00DE4BFF"/>
    <w:rsid w:val="00DE4D66"/>
    <w:rsid w:val="00DE4EA8"/>
    <w:rsid w:val="00DE4F12"/>
    <w:rsid w:val="00DE5158"/>
    <w:rsid w:val="00DE51C6"/>
    <w:rsid w:val="00DE54EC"/>
    <w:rsid w:val="00DE57D9"/>
    <w:rsid w:val="00DE5802"/>
    <w:rsid w:val="00DE5864"/>
    <w:rsid w:val="00DE5939"/>
    <w:rsid w:val="00DE5BF6"/>
    <w:rsid w:val="00DE5D7D"/>
    <w:rsid w:val="00DE5EAA"/>
    <w:rsid w:val="00DE6044"/>
    <w:rsid w:val="00DE61BD"/>
    <w:rsid w:val="00DE6246"/>
    <w:rsid w:val="00DE6583"/>
    <w:rsid w:val="00DE682F"/>
    <w:rsid w:val="00DE69D2"/>
    <w:rsid w:val="00DE6CBD"/>
    <w:rsid w:val="00DE6DC6"/>
    <w:rsid w:val="00DE6ECD"/>
    <w:rsid w:val="00DE6F3D"/>
    <w:rsid w:val="00DE700E"/>
    <w:rsid w:val="00DE71CB"/>
    <w:rsid w:val="00DE74A2"/>
    <w:rsid w:val="00DE7D07"/>
    <w:rsid w:val="00DE7D82"/>
    <w:rsid w:val="00DF013C"/>
    <w:rsid w:val="00DF03A7"/>
    <w:rsid w:val="00DF0EC3"/>
    <w:rsid w:val="00DF109C"/>
    <w:rsid w:val="00DF10C1"/>
    <w:rsid w:val="00DF11B2"/>
    <w:rsid w:val="00DF1317"/>
    <w:rsid w:val="00DF1686"/>
    <w:rsid w:val="00DF175D"/>
    <w:rsid w:val="00DF19C7"/>
    <w:rsid w:val="00DF1A93"/>
    <w:rsid w:val="00DF1BE1"/>
    <w:rsid w:val="00DF1EF7"/>
    <w:rsid w:val="00DF211D"/>
    <w:rsid w:val="00DF21A0"/>
    <w:rsid w:val="00DF2466"/>
    <w:rsid w:val="00DF2506"/>
    <w:rsid w:val="00DF2657"/>
    <w:rsid w:val="00DF2808"/>
    <w:rsid w:val="00DF2905"/>
    <w:rsid w:val="00DF2D72"/>
    <w:rsid w:val="00DF30AA"/>
    <w:rsid w:val="00DF337E"/>
    <w:rsid w:val="00DF36C0"/>
    <w:rsid w:val="00DF3936"/>
    <w:rsid w:val="00DF3B4D"/>
    <w:rsid w:val="00DF3DFA"/>
    <w:rsid w:val="00DF3FD3"/>
    <w:rsid w:val="00DF4057"/>
    <w:rsid w:val="00DF40AB"/>
    <w:rsid w:val="00DF42C8"/>
    <w:rsid w:val="00DF4716"/>
    <w:rsid w:val="00DF47AA"/>
    <w:rsid w:val="00DF481D"/>
    <w:rsid w:val="00DF4852"/>
    <w:rsid w:val="00DF4A5D"/>
    <w:rsid w:val="00DF4B88"/>
    <w:rsid w:val="00DF4D3D"/>
    <w:rsid w:val="00DF4D9F"/>
    <w:rsid w:val="00DF4F7B"/>
    <w:rsid w:val="00DF4FB6"/>
    <w:rsid w:val="00DF503B"/>
    <w:rsid w:val="00DF54EF"/>
    <w:rsid w:val="00DF54F8"/>
    <w:rsid w:val="00DF5B28"/>
    <w:rsid w:val="00DF60F4"/>
    <w:rsid w:val="00DF62EB"/>
    <w:rsid w:val="00DF646B"/>
    <w:rsid w:val="00DF674D"/>
    <w:rsid w:val="00DF6881"/>
    <w:rsid w:val="00DF6A41"/>
    <w:rsid w:val="00DF6B4A"/>
    <w:rsid w:val="00DF6BD0"/>
    <w:rsid w:val="00DF6C51"/>
    <w:rsid w:val="00DF6C76"/>
    <w:rsid w:val="00DF6D6E"/>
    <w:rsid w:val="00DF6DB3"/>
    <w:rsid w:val="00DF71F1"/>
    <w:rsid w:val="00DF7370"/>
    <w:rsid w:val="00DF74A6"/>
    <w:rsid w:val="00DF7631"/>
    <w:rsid w:val="00DF7654"/>
    <w:rsid w:val="00DF77E6"/>
    <w:rsid w:val="00DF788A"/>
    <w:rsid w:val="00DF7BFC"/>
    <w:rsid w:val="00DF7CD9"/>
    <w:rsid w:val="00DF7CF7"/>
    <w:rsid w:val="00DF7D20"/>
    <w:rsid w:val="00DF7DCA"/>
    <w:rsid w:val="00E004C0"/>
    <w:rsid w:val="00E007D0"/>
    <w:rsid w:val="00E00913"/>
    <w:rsid w:val="00E00B8E"/>
    <w:rsid w:val="00E00BB3"/>
    <w:rsid w:val="00E00C2B"/>
    <w:rsid w:val="00E00C34"/>
    <w:rsid w:val="00E00CD6"/>
    <w:rsid w:val="00E00FB4"/>
    <w:rsid w:val="00E012C0"/>
    <w:rsid w:val="00E0147C"/>
    <w:rsid w:val="00E01519"/>
    <w:rsid w:val="00E01577"/>
    <w:rsid w:val="00E016FC"/>
    <w:rsid w:val="00E019AA"/>
    <w:rsid w:val="00E019B5"/>
    <w:rsid w:val="00E01AE6"/>
    <w:rsid w:val="00E01CAD"/>
    <w:rsid w:val="00E01CBA"/>
    <w:rsid w:val="00E01EFE"/>
    <w:rsid w:val="00E02246"/>
    <w:rsid w:val="00E0226A"/>
    <w:rsid w:val="00E024BA"/>
    <w:rsid w:val="00E02EA1"/>
    <w:rsid w:val="00E02EB5"/>
    <w:rsid w:val="00E030B1"/>
    <w:rsid w:val="00E03318"/>
    <w:rsid w:val="00E034FE"/>
    <w:rsid w:val="00E0356E"/>
    <w:rsid w:val="00E037B0"/>
    <w:rsid w:val="00E0392F"/>
    <w:rsid w:val="00E0398F"/>
    <w:rsid w:val="00E03B6B"/>
    <w:rsid w:val="00E03C53"/>
    <w:rsid w:val="00E03CA7"/>
    <w:rsid w:val="00E04077"/>
    <w:rsid w:val="00E044E4"/>
    <w:rsid w:val="00E044F0"/>
    <w:rsid w:val="00E045C6"/>
    <w:rsid w:val="00E045F8"/>
    <w:rsid w:val="00E04643"/>
    <w:rsid w:val="00E0468B"/>
    <w:rsid w:val="00E0497A"/>
    <w:rsid w:val="00E04A32"/>
    <w:rsid w:val="00E04B0C"/>
    <w:rsid w:val="00E04E40"/>
    <w:rsid w:val="00E055D4"/>
    <w:rsid w:val="00E05689"/>
    <w:rsid w:val="00E05694"/>
    <w:rsid w:val="00E05728"/>
    <w:rsid w:val="00E05C00"/>
    <w:rsid w:val="00E05CAD"/>
    <w:rsid w:val="00E05CB2"/>
    <w:rsid w:val="00E05F2A"/>
    <w:rsid w:val="00E05F78"/>
    <w:rsid w:val="00E0603B"/>
    <w:rsid w:val="00E0606C"/>
    <w:rsid w:val="00E06129"/>
    <w:rsid w:val="00E0647C"/>
    <w:rsid w:val="00E065A1"/>
    <w:rsid w:val="00E06832"/>
    <w:rsid w:val="00E068C0"/>
    <w:rsid w:val="00E069C4"/>
    <w:rsid w:val="00E06F5D"/>
    <w:rsid w:val="00E06FDB"/>
    <w:rsid w:val="00E070B3"/>
    <w:rsid w:val="00E07418"/>
    <w:rsid w:val="00E07477"/>
    <w:rsid w:val="00E07592"/>
    <w:rsid w:val="00E07618"/>
    <w:rsid w:val="00E07699"/>
    <w:rsid w:val="00E07871"/>
    <w:rsid w:val="00E07B70"/>
    <w:rsid w:val="00E07C23"/>
    <w:rsid w:val="00E07CC5"/>
    <w:rsid w:val="00E07E2C"/>
    <w:rsid w:val="00E07EA6"/>
    <w:rsid w:val="00E1023A"/>
    <w:rsid w:val="00E104CE"/>
    <w:rsid w:val="00E10635"/>
    <w:rsid w:val="00E108EC"/>
    <w:rsid w:val="00E10BD4"/>
    <w:rsid w:val="00E10FE7"/>
    <w:rsid w:val="00E1119A"/>
    <w:rsid w:val="00E11302"/>
    <w:rsid w:val="00E1130D"/>
    <w:rsid w:val="00E11381"/>
    <w:rsid w:val="00E115EF"/>
    <w:rsid w:val="00E1162A"/>
    <w:rsid w:val="00E11636"/>
    <w:rsid w:val="00E11646"/>
    <w:rsid w:val="00E11B63"/>
    <w:rsid w:val="00E11B93"/>
    <w:rsid w:val="00E122C9"/>
    <w:rsid w:val="00E12445"/>
    <w:rsid w:val="00E1267C"/>
    <w:rsid w:val="00E128D9"/>
    <w:rsid w:val="00E12920"/>
    <w:rsid w:val="00E12E53"/>
    <w:rsid w:val="00E12F5A"/>
    <w:rsid w:val="00E12FE1"/>
    <w:rsid w:val="00E1302A"/>
    <w:rsid w:val="00E130E1"/>
    <w:rsid w:val="00E1315D"/>
    <w:rsid w:val="00E13642"/>
    <w:rsid w:val="00E13716"/>
    <w:rsid w:val="00E1374D"/>
    <w:rsid w:val="00E13771"/>
    <w:rsid w:val="00E137F6"/>
    <w:rsid w:val="00E139AA"/>
    <w:rsid w:val="00E13A5D"/>
    <w:rsid w:val="00E13EF5"/>
    <w:rsid w:val="00E13F2F"/>
    <w:rsid w:val="00E14077"/>
    <w:rsid w:val="00E140CC"/>
    <w:rsid w:val="00E14453"/>
    <w:rsid w:val="00E144B6"/>
    <w:rsid w:val="00E14A08"/>
    <w:rsid w:val="00E14C42"/>
    <w:rsid w:val="00E14D7A"/>
    <w:rsid w:val="00E14ECC"/>
    <w:rsid w:val="00E14FBA"/>
    <w:rsid w:val="00E150F6"/>
    <w:rsid w:val="00E15685"/>
    <w:rsid w:val="00E1569E"/>
    <w:rsid w:val="00E158C4"/>
    <w:rsid w:val="00E15B8A"/>
    <w:rsid w:val="00E15FA9"/>
    <w:rsid w:val="00E1643D"/>
    <w:rsid w:val="00E1649B"/>
    <w:rsid w:val="00E16752"/>
    <w:rsid w:val="00E16AF4"/>
    <w:rsid w:val="00E16B33"/>
    <w:rsid w:val="00E16C26"/>
    <w:rsid w:val="00E16F3F"/>
    <w:rsid w:val="00E170AA"/>
    <w:rsid w:val="00E177FD"/>
    <w:rsid w:val="00E17805"/>
    <w:rsid w:val="00E17906"/>
    <w:rsid w:val="00E17934"/>
    <w:rsid w:val="00E17C5F"/>
    <w:rsid w:val="00E17CDB"/>
    <w:rsid w:val="00E17D07"/>
    <w:rsid w:val="00E200D8"/>
    <w:rsid w:val="00E202CC"/>
    <w:rsid w:val="00E2038E"/>
    <w:rsid w:val="00E203E2"/>
    <w:rsid w:val="00E2099D"/>
    <w:rsid w:val="00E20A80"/>
    <w:rsid w:val="00E20C9A"/>
    <w:rsid w:val="00E211D5"/>
    <w:rsid w:val="00E21281"/>
    <w:rsid w:val="00E21346"/>
    <w:rsid w:val="00E2147A"/>
    <w:rsid w:val="00E214E5"/>
    <w:rsid w:val="00E215F0"/>
    <w:rsid w:val="00E21DFE"/>
    <w:rsid w:val="00E21FA8"/>
    <w:rsid w:val="00E220F7"/>
    <w:rsid w:val="00E22180"/>
    <w:rsid w:val="00E222C7"/>
    <w:rsid w:val="00E2243B"/>
    <w:rsid w:val="00E227E9"/>
    <w:rsid w:val="00E2285F"/>
    <w:rsid w:val="00E22910"/>
    <w:rsid w:val="00E22BF7"/>
    <w:rsid w:val="00E22C3A"/>
    <w:rsid w:val="00E22E15"/>
    <w:rsid w:val="00E22E46"/>
    <w:rsid w:val="00E22E48"/>
    <w:rsid w:val="00E23086"/>
    <w:rsid w:val="00E2320C"/>
    <w:rsid w:val="00E23641"/>
    <w:rsid w:val="00E236A9"/>
    <w:rsid w:val="00E236D7"/>
    <w:rsid w:val="00E23826"/>
    <w:rsid w:val="00E23C19"/>
    <w:rsid w:val="00E24088"/>
    <w:rsid w:val="00E24170"/>
    <w:rsid w:val="00E245FF"/>
    <w:rsid w:val="00E24775"/>
    <w:rsid w:val="00E248FA"/>
    <w:rsid w:val="00E24907"/>
    <w:rsid w:val="00E249FD"/>
    <w:rsid w:val="00E24C5A"/>
    <w:rsid w:val="00E24CC3"/>
    <w:rsid w:val="00E252CD"/>
    <w:rsid w:val="00E25479"/>
    <w:rsid w:val="00E25959"/>
    <w:rsid w:val="00E25AC3"/>
    <w:rsid w:val="00E25B97"/>
    <w:rsid w:val="00E25C12"/>
    <w:rsid w:val="00E25C4C"/>
    <w:rsid w:val="00E25CE0"/>
    <w:rsid w:val="00E25D0D"/>
    <w:rsid w:val="00E25D40"/>
    <w:rsid w:val="00E25EEC"/>
    <w:rsid w:val="00E26015"/>
    <w:rsid w:val="00E2608A"/>
    <w:rsid w:val="00E260B4"/>
    <w:rsid w:val="00E26148"/>
    <w:rsid w:val="00E26314"/>
    <w:rsid w:val="00E26341"/>
    <w:rsid w:val="00E26673"/>
    <w:rsid w:val="00E267DA"/>
    <w:rsid w:val="00E26883"/>
    <w:rsid w:val="00E26ABD"/>
    <w:rsid w:val="00E26D64"/>
    <w:rsid w:val="00E26ED8"/>
    <w:rsid w:val="00E26F4C"/>
    <w:rsid w:val="00E26FE2"/>
    <w:rsid w:val="00E270EC"/>
    <w:rsid w:val="00E27162"/>
    <w:rsid w:val="00E2718B"/>
    <w:rsid w:val="00E27560"/>
    <w:rsid w:val="00E276C8"/>
    <w:rsid w:val="00E277DA"/>
    <w:rsid w:val="00E278B2"/>
    <w:rsid w:val="00E27BDC"/>
    <w:rsid w:val="00E27F0F"/>
    <w:rsid w:val="00E300DD"/>
    <w:rsid w:val="00E306A9"/>
    <w:rsid w:val="00E3076A"/>
    <w:rsid w:val="00E3090A"/>
    <w:rsid w:val="00E30A27"/>
    <w:rsid w:val="00E30BF0"/>
    <w:rsid w:val="00E30E36"/>
    <w:rsid w:val="00E30E9E"/>
    <w:rsid w:val="00E311A6"/>
    <w:rsid w:val="00E31208"/>
    <w:rsid w:val="00E31269"/>
    <w:rsid w:val="00E31288"/>
    <w:rsid w:val="00E31850"/>
    <w:rsid w:val="00E31BE0"/>
    <w:rsid w:val="00E31C38"/>
    <w:rsid w:val="00E31DBE"/>
    <w:rsid w:val="00E31F89"/>
    <w:rsid w:val="00E3204C"/>
    <w:rsid w:val="00E3229B"/>
    <w:rsid w:val="00E32464"/>
    <w:rsid w:val="00E3247A"/>
    <w:rsid w:val="00E3257B"/>
    <w:rsid w:val="00E3264E"/>
    <w:rsid w:val="00E326A2"/>
    <w:rsid w:val="00E329EA"/>
    <w:rsid w:val="00E32A09"/>
    <w:rsid w:val="00E32BAA"/>
    <w:rsid w:val="00E32E69"/>
    <w:rsid w:val="00E33072"/>
    <w:rsid w:val="00E332E7"/>
    <w:rsid w:val="00E33717"/>
    <w:rsid w:val="00E33E4D"/>
    <w:rsid w:val="00E340F8"/>
    <w:rsid w:val="00E343C6"/>
    <w:rsid w:val="00E344B2"/>
    <w:rsid w:val="00E34732"/>
    <w:rsid w:val="00E347BC"/>
    <w:rsid w:val="00E3488F"/>
    <w:rsid w:val="00E349E5"/>
    <w:rsid w:val="00E34E08"/>
    <w:rsid w:val="00E35127"/>
    <w:rsid w:val="00E3514A"/>
    <w:rsid w:val="00E35256"/>
    <w:rsid w:val="00E35261"/>
    <w:rsid w:val="00E355C1"/>
    <w:rsid w:val="00E3563A"/>
    <w:rsid w:val="00E35645"/>
    <w:rsid w:val="00E357D0"/>
    <w:rsid w:val="00E357D8"/>
    <w:rsid w:val="00E357E3"/>
    <w:rsid w:val="00E359F6"/>
    <w:rsid w:val="00E35C21"/>
    <w:rsid w:val="00E35C61"/>
    <w:rsid w:val="00E35C7E"/>
    <w:rsid w:val="00E35CCC"/>
    <w:rsid w:val="00E35D08"/>
    <w:rsid w:val="00E35D29"/>
    <w:rsid w:val="00E36106"/>
    <w:rsid w:val="00E36E52"/>
    <w:rsid w:val="00E36E65"/>
    <w:rsid w:val="00E372E1"/>
    <w:rsid w:val="00E3777B"/>
    <w:rsid w:val="00E37A04"/>
    <w:rsid w:val="00E37AFB"/>
    <w:rsid w:val="00E37B19"/>
    <w:rsid w:val="00E37C08"/>
    <w:rsid w:val="00E37C7B"/>
    <w:rsid w:val="00E400B9"/>
    <w:rsid w:val="00E40330"/>
    <w:rsid w:val="00E40345"/>
    <w:rsid w:val="00E40697"/>
    <w:rsid w:val="00E406B4"/>
    <w:rsid w:val="00E40A68"/>
    <w:rsid w:val="00E40AFB"/>
    <w:rsid w:val="00E40B43"/>
    <w:rsid w:val="00E40D17"/>
    <w:rsid w:val="00E40E47"/>
    <w:rsid w:val="00E40FEA"/>
    <w:rsid w:val="00E41213"/>
    <w:rsid w:val="00E41254"/>
    <w:rsid w:val="00E414EF"/>
    <w:rsid w:val="00E41659"/>
    <w:rsid w:val="00E417E5"/>
    <w:rsid w:val="00E418E8"/>
    <w:rsid w:val="00E41A74"/>
    <w:rsid w:val="00E41D55"/>
    <w:rsid w:val="00E41DA0"/>
    <w:rsid w:val="00E42056"/>
    <w:rsid w:val="00E4217A"/>
    <w:rsid w:val="00E42591"/>
    <w:rsid w:val="00E425A3"/>
    <w:rsid w:val="00E42614"/>
    <w:rsid w:val="00E427A0"/>
    <w:rsid w:val="00E427BB"/>
    <w:rsid w:val="00E429BF"/>
    <w:rsid w:val="00E42CDC"/>
    <w:rsid w:val="00E42D72"/>
    <w:rsid w:val="00E42E70"/>
    <w:rsid w:val="00E42FE1"/>
    <w:rsid w:val="00E4304B"/>
    <w:rsid w:val="00E43129"/>
    <w:rsid w:val="00E43257"/>
    <w:rsid w:val="00E434CB"/>
    <w:rsid w:val="00E43613"/>
    <w:rsid w:val="00E43698"/>
    <w:rsid w:val="00E4393F"/>
    <w:rsid w:val="00E43A31"/>
    <w:rsid w:val="00E43C8A"/>
    <w:rsid w:val="00E43C9F"/>
    <w:rsid w:val="00E43CA0"/>
    <w:rsid w:val="00E43DF8"/>
    <w:rsid w:val="00E43EBE"/>
    <w:rsid w:val="00E43F0A"/>
    <w:rsid w:val="00E4404B"/>
    <w:rsid w:val="00E44086"/>
    <w:rsid w:val="00E4447F"/>
    <w:rsid w:val="00E44872"/>
    <w:rsid w:val="00E44EA3"/>
    <w:rsid w:val="00E45085"/>
    <w:rsid w:val="00E45090"/>
    <w:rsid w:val="00E451EF"/>
    <w:rsid w:val="00E452AF"/>
    <w:rsid w:val="00E45672"/>
    <w:rsid w:val="00E456B7"/>
    <w:rsid w:val="00E456D5"/>
    <w:rsid w:val="00E456F6"/>
    <w:rsid w:val="00E4591A"/>
    <w:rsid w:val="00E4592F"/>
    <w:rsid w:val="00E45E56"/>
    <w:rsid w:val="00E45F84"/>
    <w:rsid w:val="00E46120"/>
    <w:rsid w:val="00E46220"/>
    <w:rsid w:val="00E462B1"/>
    <w:rsid w:val="00E463C5"/>
    <w:rsid w:val="00E464C5"/>
    <w:rsid w:val="00E46708"/>
    <w:rsid w:val="00E4673A"/>
    <w:rsid w:val="00E46903"/>
    <w:rsid w:val="00E46962"/>
    <w:rsid w:val="00E46CC4"/>
    <w:rsid w:val="00E46FE8"/>
    <w:rsid w:val="00E472E2"/>
    <w:rsid w:val="00E47731"/>
    <w:rsid w:val="00E47907"/>
    <w:rsid w:val="00E47A66"/>
    <w:rsid w:val="00E47D51"/>
    <w:rsid w:val="00E47E0D"/>
    <w:rsid w:val="00E47E8E"/>
    <w:rsid w:val="00E47EA6"/>
    <w:rsid w:val="00E50053"/>
    <w:rsid w:val="00E50070"/>
    <w:rsid w:val="00E50092"/>
    <w:rsid w:val="00E50256"/>
    <w:rsid w:val="00E504B6"/>
    <w:rsid w:val="00E506EC"/>
    <w:rsid w:val="00E5078B"/>
    <w:rsid w:val="00E50822"/>
    <w:rsid w:val="00E508CE"/>
    <w:rsid w:val="00E50AED"/>
    <w:rsid w:val="00E50D95"/>
    <w:rsid w:val="00E510ED"/>
    <w:rsid w:val="00E512A5"/>
    <w:rsid w:val="00E51475"/>
    <w:rsid w:val="00E514EF"/>
    <w:rsid w:val="00E5169B"/>
    <w:rsid w:val="00E51712"/>
    <w:rsid w:val="00E51A61"/>
    <w:rsid w:val="00E51CEC"/>
    <w:rsid w:val="00E51F62"/>
    <w:rsid w:val="00E51F7F"/>
    <w:rsid w:val="00E52027"/>
    <w:rsid w:val="00E5205C"/>
    <w:rsid w:val="00E5216C"/>
    <w:rsid w:val="00E522E4"/>
    <w:rsid w:val="00E52336"/>
    <w:rsid w:val="00E5243B"/>
    <w:rsid w:val="00E524F7"/>
    <w:rsid w:val="00E5255C"/>
    <w:rsid w:val="00E52729"/>
    <w:rsid w:val="00E528CA"/>
    <w:rsid w:val="00E52D02"/>
    <w:rsid w:val="00E52D91"/>
    <w:rsid w:val="00E53257"/>
    <w:rsid w:val="00E53381"/>
    <w:rsid w:val="00E536DA"/>
    <w:rsid w:val="00E53A15"/>
    <w:rsid w:val="00E53A33"/>
    <w:rsid w:val="00E53B89"/>
    <w:rsid w:val="00E53DC0"/>
    <w:rsid w:val="00E53F4D"/>
    <w:rsid w:val="00E54047"/>
    <w:rsid w:val="00E540DF"/>
    <w:rsid w:val="00E540E8"/>
    <w:rsid w:val="00E544CF"/>
    <w:rsid w:val="00E54669"/>
    <w:rsid w:val="00E5467F"/>
    <w:rsid w:val="00E5473E"/>
    <w:rsid w:val="00E547E6"/>
    <w:rsid w:val="00E549EC"/>
    <w:rsid w:val="00E54C47"/>
    <w:rsid w:val="00E54FB5"/>
    <w:rsid w:val="00E5525B"/>
    <w:rsid w:val="00E55485"/>
    <w:rsid w:val="00E554DC"/>
    <w:rsid w:val="00E556AD"/>
    <w:rsid w:val="00E5579A"/>
    <w:rsid w:val="00E557D2"/>
    <w:rsid w:val="00E558F3"/>
    <w:rsid w:val="00E559D7"/>
    <w:rsid w:val="00E55BA0"/>
    <w:rsid w:val="00E55BE8"/>
    <w:rsid w:val="00E5600C"/>
    <w:rsid w:val="00E563B2"/>
    <w:rsid w:val="00E563FC"/>
    <w:rsid w:val="00E56547"/>
    <w:rsid w:val="00E56728"/>
    <w:rsid w:val="00E5678D"/>
    <w:rsid w:val="00E568AD"/>
    <w:rsid w:val="00E56BB9"/>
    <w:rsid w:val="00E56CCE"/>
    <w:rsid w:val="00E56CDD"/>
    <w:rsid w:val="00E56E87"/>
    <w:rsid w:val="00E571CF"/>
    <w:rsid w:val="00E5794D"/>
    <w:rsid w:val="00E57AEC"/>
    <w:rsid w:val="00E57AF1"/>
    <w:rsid w:val="00E57B8E"/>
    <w:rsid w:val="00E57EE7"/>
    <w:rsid w:val="00E600F2"/>
    <w:rsid w:val="00E601EB"/>
    <w:rsid w:val="00E6022B"/>
    <w:rsid w:val="00E6023D"/>
    <w:rsid w:val="00E602A7"/>
    <w:rsid w:val="00E603CE"/>
    <w:rsid w:val="00E604FE"/>
    <w:rsid w:val="00E6050F"/>
    <w:rsid w:val="00E60553"/>
    <w:rsid w:val="00E6056F"/>
    <w:rsid w:val="00E60666"/>
    <w:rsid w:val="00E607A0"/>
    <w:rsid w:val="00E60876"/>
    <w:rsid w:val="00E60A8D"/>
    <w:rsid w:val="00E60B45"/>
    <w:rsid w:val="00E60C37"/>
    <w:rsid w:val="00E60C71"/>
    <w:rsid w:val="00E60F28"/>
    <w:rsid w:val="00E610B3"/>
    <w:rsid w:val="00E613FD"/>
    <w:rsid w:val="00E61415"/>
    <w:rsid w:val="00E61611"/>
    <w:rsid w:val="00E61748"/>
    <w:rsid w:val="00E61845"/>
    <w:rsid w:val="00E6191D"/>
    <w:rsid w:val="00E61A73"/>
    <w:rsid w:val="00E61B64"/>
    <w:rsid w:val="00E61C2E"/>
    <w:rsid w:val="00E61E99"/>
    <w:rsid w:val="00E61FD8"/>
    <w:rsid w:val="00E62174"/>
    <w:rsid w:val="00E622CF"/>
    <w:rsid w:val="00E62572"/>
    <w:rsid w:val="00E62774"/>
    <w:rsid w:val="00E62860"/>
    <w:rsid w:val="00E62AD4"/>
    <w:rsid w:val="00E63032"/>
    <w:rsid w:val="00E63558"/>
    <w:rsid w:val="00E63764"/>
    <w:rsid w:val="00E6378F"/>
    <w:rsid w:val="00E63F7D"/>
    <w:rsid w:val="00E63F8C"/>
    <w:rsid w:val="00E6420B"/>
    <w:rsid w:val="00E64515"/>
    <w:rsid w:val="00E645F1"/>
    <w:rsid w:val="00E64615"/>
    <w:rsid w:val="00E64623"/>
    <w:rsid w:val="00E646AE"/>
    <w:rsid w:val="00E647EF"/>
    <w:rsid w:val="00E64C2F"/>
    <w:rsid w:val="00E652C8"/>
    <w:rsid w:val="00E65412"/>
    <w:rsid w:val="00E6547D"/>
    <w:rsid w:val="00E654BF"/>
    <w:rsid w:val="00E65644"/>
    <w:rsid w:val="00E65858"/>
    <w:rsid w:val="00E65C87"/>
    <w:rsid w:val="00E65D29"/>
    <w:rsid w:val="00E65F0A"/>
    <w:rsid w:val="00E65FFF"/>
    <w:rsid w:val="00E6609A"/>
    <w:rsid w:val="00E6618F"/>
    <w:rsid w:val="00E6623B"/>
    <w:rsid w:val="00E664F7"/>
    <w:rsid w:val="00E665AD"/>
    <w:rsid w:val="00E6663C"/>
    <w:rsid w:val="00E666B0"/>
    <w:rsid w:val="00E667F7"/>
    <w:rsid w:val="00E66A79"/>
    <w:rsid w:val="00E66CA1"/>
    <w:rsid w:val="00E66D42"/>
    <w:rsid w:val="00E66D4A"/>
    <w:rsid w:val="00E66E3D"/>
    <w:rsid w:val="00E67044"/>
    <w:rsid w:val="00E670D3"/>
    <w:rsid w:val="00E671CC"/>
    <w:rsid w:val="00E674A1"/>
    <w:rsid w:val="00E67ABD"/>
    <w:rsid w:val="00E67B4F"/>
    <w:rsid w:val="00E67E1F"/>
    <w:rsid w:val="00E67E36"/>
    <w:rsid w:val="00E70018"/>
    <w:rsid w:val="00E70059"/>
    <w:rsid w:val="00E702CE"/>
    <w:rsid w:val="00E70545"/>
    <w:rsid w:val="00E705B9"/>
    <w:rsid w:val="00E70930"/>
    <w:rsid w:val="00E70A81"/>
    <w:rsid w:val="00E70AB9"/>
    <w:rsid w:val="00E70D63"/>
    <w:rsid w:val="00E70E9F"/>
    <w:rsid w:val="00E70ECD"/>
    <w:rsid w:val="00E71143"/>
    <w:rsid w:val="00E7114C"/>
    <w:rsid w:val="00E71181"/>
    <w:rsid w:val="00E711D7"/>
    <w:rsid w:val="00E71335"/>
    <w:rsid w:val="00E71729"/>
    <w:rsid w:val="00E71AE3"/>
    <w:rsid w:val="00E71B1C"/>
    <w:rsid w:val="00E71BA7"/>
    <w:rsid w:val="00E71C42"/>
    <w:rsid w:val="00E71FE8"/>
    <w:rsid w:val="00E72150"/>
    <w:rsid w:val="00E72521"/>
    <w:rsid w:val="00E72704"/>
    <w:rsid w:val="00E7272C"/>
    <w:rsid w:val="00E7286B"/>
    <w:rsid w:val="00E72941"/>
    <w:rsid w:val="00E72DE6"/>
    <w:rsid w:val="00E72E17"/>
    <w:rsid w:val="00E72E25"/>
    <w:rsid w:val="00E7313A"/>
    <w:rsid w:val="00E731AD"/>
    <w:rsid w:val="00E731C6"/>
    <w:rsid w:val="00E73244"/>
    <w:rsid w:val="00E732C2"/>
    <w:rsid w:val="00E73529"/>
    <w:rsid w:val="00E73591"/>
    <w:rsid w:val="00E735C7"/>
    <w:rsid w:val="00E735E9"/>
    <w:rsid w:val="00E738B3"/>
    <w:rsid w:val="00E738BA"/>
    <w:rsid w:val="00E7391A"/>
    <w:rsid w:val="00E73958"/>
    <w:rsid w:val="00E739FD"/>
    <w:rsid w:val="00E73A97"/>
    <w:rsid w:val="00E73AA6"/>
    <w:rsid w:val="00E73B75"/>
    <w:rsid w:val="00E73C00"/>
    <w:rsid w:val="00E73C76"/>
    <w:rsid w:val="00E73E7E"/>
    <w:rsid w:val="00E73F5C"/>
    <w:rsid w:val="00E741FE"/>
    <w:rsid w:val="00E74226"/>
    <w:rsid w:val="00E747C0"/>
    <w:rsid w:val="00E748CA"/>
    <w:rsid w:val="00E74A15"/>
    <w:rsid w:val="00E7509B"/>
    <w:rsid w:val="00E75131"/>
    <w:rsid w:val="00E751AA"/>
    <w:rsid w:val="00E75281"/>
    <w:rsid w:val="00E75285"/>
    <w:rsid w:val="00E752C4"/>
    <w:rsid w:val="00E75523"/>
    <w:rsid w:val="00E75CF9"/>
    <w:rsid w:val="00E761B5"/>
    <w:rsid w:val="00E762B3"/>
    <w:rsid w:val="00E76515"/>
    <w:rsid w:val="00E769F4"/>
    <w:rsid w:val="00E76BE2"/>
    <w:rsid w:val="00E76CF4"/>
    <w:rsid w:val="00E77766"/>
    <w:rsid w:val="00E7779C"/>
    <w:rsid w:val="00E777AE"/>
    <w:rsid w:val="00E77B04"/>
    <w:rsid w:val="00E77C57"/>
    <w:rsid w:val="00E77F91"/>
    <w:rsid w:val="00E77FF7"/>
    <w:rsid w:val="00E8046E"/>
    <w:rsid w:val="00E80791"/>
    <w:rsid w:val="00E807BC"/>
    <w:rsid w:val="00E80917"/>
    <w:rsid w:val="00E80AB6"/>
    <w:rsid w:val="00E80CB6"/>
    <w:rsid w:val="00E80DCA"/>
    <w:rsid w:val="00E80EB2"/>
    <w:rsid w:val="00E81569"/>
    <w:rsid w:val="00E81D4C"/>
    <w:rsid w:val="00E81E60"/>
    <w:rsid w:val="00E82163"/>
    <w:rsid w:val="00E82341"/>
    <w:rsid w:val="00E8236C"/>
    <w:rsid w:val="00E82517"/>
    <w:rsid w:val="00E827A5"/>
    <w:rsid w:val="00E82B63"/>
    <w:rsid w:val="00E82D84"/>
    <w:rsid w:val="00E82DAC"/>
    <w:rsid w:val="00E82E1C"/>
    <w:rsid w:val="00E82EC4"/>
    <w:rsid w:val="00E82ED1"/>
    <w:rsid w:val="00E83225"/>
    <w:rsid w:val="00E833DC"/>
    <w:rsid w:val="00E83575"/>
    <w:rsid w:val="00E838D6"/>
    <w:rsid w:val="00E83A91"/>
    <w:rsid w:val="00E83BBD"/>
    <w:rsid w:val="00E83FB8"/>
    <w:rsid w:val="00E843D2"/>
    <w:rsid w:val="00E8440A"/>
    <w:rsid w:val="00E84569"/>
    <w:rsid w:val="00E845B7"/>
    <w:rsid w:val="00E8496F"/>
    <w:rsid w:val="00E84FEE"/>
    <w:rsid w:val="00E85417"/>
    <w:rsid w:val="00E85426"/>
    <w:rsid w:val="00E85888"/>
    <w:rsid w:val="00E85A65"/>
    <w:rsid w:val="00E85B3C"/>
    <w:rsid w:val="00E85D7F"/>
    <w:rsid w:val="00E85E0D"/>
    <w:rsid w:val="00E85F9D"/>
    <w:rsid w:val="00E86320"/>
    <w:rsid w:val="00E86824"/>
    <w:rsid w:val="00E868F9"/>
    <w:rsid w:val="00E86AE8"/>
    <w:rsid w:val="00E86BC9"/>
    <w:rsid w:val="00E86BF7"/>
    <w:rsid w:val="00E86E54"/>
    <w:rsid w:val="00E86F54"/>
    <w:rsid w:val="00E86F7D"/>
    <w:rsid w:val="00E86FCE"/>
    <w:rsid w:val="00E8701E"/>
    <w:rsid w:val="00E8705A"/>
    <w:rsid w:val="00E87196"/>
    <w:rsid w:val="00E871EA"/>
    <w:rsid w:val="00E87349"/>
    <w:rsid w:val="00E873D8"/>
    <w:rsid w:val="00E875C3"/>
    <w:rsid w:val="00E8762F"/>
    <w:rsid w:val="00E8763E"/>
    <w:rsid w:val="00E877AA"/>
    <w:rsid w:val="00E87A7D"/>
    <w:rsid w:val="00E87CC8"/>
    <w:rsid w:val="00E87EDB"/>
    <w:rsid w:val="00E90076"/>
    <w:rsid w:val="00E902DC"/>
    <w:rsid w:val="00E903A5"/>
    <w:rsid w:val="00E90416"/>
    <w:rsid w:val="00E9068C"/>
    <w:rsid w:val="00E907F5"/>
    <w:rsid w:val="00E907FB"/>
    <w:rsid w:val="00E9087F"/>
    <w:rsid w:val="00E90910"/>
    <w:rsid w:val="00E90B3B"/>
    <w:rsid w:val="00E90D5F"/>
    <w:rsid w:val="00E90F7A"/>
    <w:rsid w:val="00E911A9"/>
    <w:rsid w:val="00E91331"/>
    <w:rsid w:val="00E913AF"/>
    <w:rsid w:val="00E917C7"/>
    <w:rsid w:val="00E91844"/>
    <w:rsid w:val="00E91939"/>
    <w:rsid w:val="00E91BDD"/>
    <w:rsid w:val="00E91CEA"/>
    <w:rsid w:val="00E91DC7"/>
    <w:rsid w:val="00E91FFB"/>
    <w:rsid w:val="00E9215B"/>
    <w:rsid w:val="00E923A4"/>
    <w:rsid w:val="00E923B6"/>
    <w:rsid w:val="00E92447"/>
    <w:rsid w:val="00E924E1"/>
    <w:rsid w:val="00E925F0"/>
    <w:rsid w:val="00E928B3"/>
    <w:rsid w:val="00E92A3D"/>
    <w:rsid w:val="00E92BC6"/>
    <w:rsid w:val="00E92C60"/>
    <w:rsid w:val="00E92CB7"/>
    <w:rsid w:val="00E92D04"/>
    <w:rsid w:val="00E9301C"/>
    <w:rsid w:val="00E9303D"/>
    <w:rsid w:val="00E930A4"/>
    <w:rsid w:val="00E93471"/>
    <w:rsid w:val="00E93576"/>
    <w:rsid w:val="00E93899"/>
    <w:rsid w:val="00E938B8"/>
    <w:rsid w:val="00E93988"/>
    <w:rsid w:val="00E93A8A"/>
    <w:rsid w:val="00E93B1E"/>
    <w:rsid w:val="00E93CFC"/>
    <w:rsid w:val="00E93E3E"/>
    <w:rsid w:val="00E94214"/>
    <w:rsid w:val="00E94246"/>
    <w:rsid w:val="00E94400"/>
    <w:rsid w:val="00E94496"/>
    <w:rsid w:val="00E944B3"/>
    <w:rsid w:val="00E94B8E"/>
    <w:rsid w:val="00E94D34"/>
    <w:rsid w:val="00E94D43"/>
    <w:rsid w:val="00E94D50"/>
    <w:rsid w:val="00E94D80"/>
    <w:rsid w:val="00E94EA7"/>
    <w:rsid w:val="00E94F3C"/>
    <w:rsid w:val="00E94FDC"/>
    <w:rsid w:val="00E950CF"/>
    <w:rsid w:val="00E951A0"/>
    <w:rsid w:val="00E95772"/>
    <w:rsid w:val="00E9577B"/>
    <w:rsid w:val="00E958C9"/>
    <w:rsid w:val="00E95A90"/>
    <w:rsid w:val="00E95D47"/>
    <w:rsid w:val="00E95DA4"/>
    <w:rsid w:val="00E95E2F"/>
    <w:rsid w:val="00E95FFC"/>
    <w:rsid w:val="00E960F7"/>
    <w:rsid w:val="00E960F9"/>
    <w:rsid w:val="00E96162"/>
    <w:rsid w:val="00E964CB"/>
    <w:rsid w:val="00E9652C"/>
    <w:rsid w:val="00E96563"/>
    <w:rsid w:val="00E9657B"/>
    <w:rsid w:val="00E9674D"/>
    <w:rsid w:val="00E96B87"/>
    <w:rsid w:val="00E96C86"/>
    <w:rsid w:val="00E97051"/>
    <w:rsid w:val="00E97066"/>
    <w:rsid w:val="00E97082"/>
    <w:rsid w:val="00E973F0"/>
    <w:rsid w:val="00E975AF"/>
    <w:rsid w:val="00E97822"/>
    <w:rsid w:val="00E9793A"/>
    <w:rsid w:val="00E97959"/>
    <w:rsid w:val="00E979A6"/>
    <w:rsid w:val="00E97A00"/>
    <w:rsid w:val="00E97D4E"/>
    <w:rsid w:val="00EA0019"/>
    <w:rsid w:val="00EA02D5"/>
    <w:rsid w:val="00EA0454"/>
    <w:rsid w:val="00EA045A"/>
    <w:rsid w:val="00EA06A0"/>
    <w:rsid w:val="00EA08B6"/>
    <w:rsid w:val="00EA08D8"/>
    <w:rsid w:val="00EA08FD"/>
    <w:rsid w:val="00EA0ADE"/>
    <w:rsid w:val="00EA0C76"/>
    <w:rsid w:val="00EA0DDA"/>
    <w:rsid w:val="00EA11CF"/>
    <w:rsid w:val="00EA1459"/>
    <w:rsid w:val="00EA164B"/>
    <w:rsid w:val="00EA17A9"/>
    <w:rsid w:val="00EA1A17"/>
    <w:rsid w:val="00EA1C25"/>
    <w:rsid w:val="00EA1E95"/>
    <w:rsid w:val="00EA204C"/>
    <w:rsid w:val="00EA2150"/>
    <w:rsid w:val="00EA21F0"/>
    <w:rsid w:val="00EA2282"/>
    <w:rsid w:val="00EA29CC"/>
    <w:rsid w:val="00EA29F5"/>
    <w:rsid w:val="00EA2B14"/>
    <w:rsid w:val="00EA2C01"/>
    <w:rsid w:val="00EA2E67"/>
    <w:rsid w:val="00EA2F1A"/>
    <w:rsid w:val="00EA2FB3"/>
    <w:rsid w:val="00EA369F"/>
    <w:rsid w:val="00EA374B"/>
    <w:rsid w:val="00EA387B"/>
    <w:rsid w:val="00EA38B7"/>
    <w:rsid w:val="00EA3B4B"/>
    <w:rsid w:val="00EA3E6E"/>
    <w:rsid w:val="00EA3F83"/>
    <w:rsid w:val="00EA408F"/>
    <w:rsid w:val="00EA4253"/>
    <w:rsid w:val="00EA42B7"/>
    <w:rsid w:val="00EA42CB"/>
    <w:rsid w:val="00EA43DA"/>
    <w:rsid w:val="00EA43E4"/>
    <w:rsid w:val="00EA46C8"/>
    <w:rsid w:val="00EA470A"/>
    <w:rsid w:val="00EA4735"/>
    <w:rsid w:val="00EA4B0C"/>
    <w:rsid w:val="00EA4C8A"/>
    <w:rsid w:val="00EA4E38"/>
    <w:rsid w:val="00EA4F7B"/>
    <w:rsid w:val="00EA5268"/>
    <w:rsid w:val="00EA5403"/>
    <w:rsid w:val="00EA5579"/>
    <w:rsid w:val="00EA565F"/>
    <w:rsid w:val="00EA56CE"/>
    <w:rsid w:val="00EA5A71"/>
    <w:rsid w:val="00EA5F66"/>
    <w:rsid w:val="00EA5FD2"/>
    <w:rsid w:val="00EA6217"/>
    <w:rsid w:val="00EA62AC"/>
    <w:rsid w:val="00EA632A"/>
    <w:rsid w:val="00EA63DB"/>
    <w:rsid w:val="00EA64FA"/>
    <w:rsid w:val="00EA653B"/>
    <w:rsid w:val="00EA65BE"/>
    <w:rsid w:val="00EA6631"/>
    <w:rsid w:val="00EA66D7"/>
    <w:rsid w:val="00EA6A05"/>
    <w:rsid w:val="00EA6AE2"/>
    <w:rsid w:val="00EA6B4A"/>
    <w:rsid w:val="00EA6C13"/>
    <w:rsid w:val="00EA6C40"/>
    <w:rsid w:val="00EA6CC8"/>
    <w:rsid w:val="00EA6DB5"/>
    <w:rsid w:val="00EA6EBE"/>
    <w:rsid w:val="00EA6F63"/>
    <w:rsid w:val="00EA7693"/>
    <w:rsid w:val="00EA7775"/>
    <w:rsid w:val="00EA77F4"/>
    <w:rsid w:val="00EA7A80"/>
    <w:rsid w:val="00EA7A92"/>
    <w:rsid w:val="00EA7AFB"/>
    <w:rsid w:val="00EA7BEB"/>
    <w:rsid w:val="00EA7CE6"/>
    <w:rsid w:val="00EB02E4"/>
    <w:rsid w:val="00EB04F8"/>
    <w:rsid w:val="00EB0831"/>
    <w:rsid w:val="00EB098D"/>
    <w:rsid w:val="00EB0A3A"/>
    <w:rsid w:val="00EB0CCF"/>
    <w:rsid w:val="00EB1002"/>
    <w:rsid w:val="00EB1056"/>
    <w:rsid w:val="00EB105B"/>
    <w:rsid w:val="00EB1072"/>
    <w:rsid w:val="00EB133A"/>
    <w:rsid w:val="00EB14BE"/>
    <w:rsid w:val="00EB1549"/>
    <w:rsid w:val="00EB16B9"/>
    <w:rsid w:val="00EB16CE"/>
    <w:rsid w:val="00EB171E"/>
    <w:rsid w:val="00EB179F"/>
    <w:rsid w:val="00EB1903"/>
    <w:rsid w:val="00EB1A70"/>
    <w:rsid w:val="00EB1A85"/>
    <w:rsid w:val="00EB1AA1"/>
    <w:rsid w:val="00EB1C3F"/>
    <w:rsid w:val="00EB1EBC"/>
    <w:rsid w:val="00EB1FEB"/>
    <w:rsid w:val="00EB20A2"/>
    <w:rsid w:val="00EB2146"/>
    <w:rsid w:val="00EB2319"/>
    <w:rsid w:val="00EB2585"/>
    <w:rsid w:val="00EB2594"/>
    <w:rsid w:val="00EB26BA"/>
    <w:rsid w:val="00EB26FA"/>
    <w:rsid w:val="00EB2886"/>
    <w:rsid w:val="00EB291D"/>
    <w:rsid w:val="00EB2DD8"/>
    <w:rsid w:val="00EB2E53"/>
    <w:rsid w:val="00EB31A8"/>
    <w:rsid w:val="00EB32CD"/>
    <w:rsid w:val="00EB3766"/>
    <w:rsid w:val="00EB3B1E"/>
    <w:rsid w:val="00EB3E5D"/>
    <w:rsid w:val="00EB3F52"/>
    <w:rsid w:val="00EB4009"/>
    <w:rsid w:val="00EB425F"/>
    <w:rsid w:val="00EB4301"/>
    <w:rsid w:val="00EB4372"/>
    <w:rsid w:val="00EB4438"/>
    <w:rsid w:val="00EB4606"/>
    <w:rsid w:val="00EB479C"/>
    <w:rsid w:val="00EB482A"/>
    <w:rsid w:val="00EB48ED"/>
    <w:rsid w:val="00EB495E"/>
    <w:rsid w:val="00EB4A3D"/>
    <w:rsid w:val="00EB4B76"/>
    <w:rsid w:val="00EB4BA1"/>
    <w:rsid w:val="00EB4BD4"/>
    <w:rsid w:val="00EB4BFD"/>
    <w:rsid w:val="00EB50DA"/>
    <w:rsid w:val="00EB50EA"/>
    <w:rsid w:val="00EB540D"/>
    <w:rsid w:val="00EB5595"/>
    <w:rsid w:val="00EB55A2"/>
    <w:rsid w:val="00EB5802"/>
    <w:rsid w:val="00EB5F70"/>
    <w:rsid w:val="00EB61FF"/>
    <w:rsid w:val="00EB620C"/>
    <w:rsid w:val="00EB626E"/>
    <w:rsid w:val="00EB62F3"/>
    <w:rsid w:val="00EB6609"/>
    <w:rsid w:val="00EB6814"/>
    <w:rsid w:val="00EB683F"/>
    <w:rsid w:val="00EB6894"/>
    <w:rsid w:val="00EB68AF"/>
    <w:rsid w:val="00EB695C"/>
    <w:rsid w:val="00EB6A8E"/>
    <w:rsid w:val="00EB6C68"/>
    <w:rsid w:val="00EB6D43"/>
    <w:rsid w:val="00EB705F"/>
    <w:rsid w:val="00EB7069"/>
    <w:rsid w:val="00EB707B"/>
    <w:rsid w:val="00EB70B4"/>
    <w:rsid w:val="00EB7A78"/>
    <w:rsid w:val="00EB7AE6"/>
    <w:rsid w:val="00EB7C08"/>
    <w:rsid w:val="00EB7D2D"/>
    <w:rsid w:val="00EB7EA9"/>
    <w:rsid w:val="00EB7F74"/>
    <w:rsid w:val="00EC0360"/>
    <w:rsid w:val="00EC0511"/>
    <w:rsid w:val="00EC051F"/>
    <w:rsid w:val="00EC0640"/>
    <w:rsid w:val="00EC0B7E"/>
    <w:rsid w:val="00EC0BFC"/>
    <w:rsid w:val="00EC0CCC"/>
    <w:rsid w:val="00EC0D21"/>
    <w:rsid w:val="00EC0DAF"/>
    <w:rsid w:val="00EC111F"/>
    <w:rsid w:val="00EC139C"/>
    <w:rsid w:val="00EC14BE"/>
    <w:rsid w:val="00EC15AC"/>
    <w:rsid w:val="00EC15B4"/>
    <w:rsid w:val="00EC1654"/>
    <w:rsid w:val="00EC184B"/>
    <w:rsid w:val="00EC19A0"/>
    <w:rsid w:val="00EC1A22"/>
    <w:rsid w:val="00EC1A41"/>
    <w:rsid w:val="00EC1A6B"/>
    <w:rsid w:val="00EC1B81"/>
    <w:rsid w:val="00EC1C21"/>
    <w:rsid w:val="00EC1D95"/>
    <w:rsid w:val="00EC1F48"/>
    <w:rsid w:val="00EC24D9"/>
    <w:rsid w:val="00EC25E0"/>
    <w:rsid w:val="00EC2CF1"/>
    <w:rsid w:val="00EC2D0F"/>
    <w:rsid w:val="00EC2E32"/>
    <w:rsid w:val="00EC30A3"/>
    <w:rsid w:val="00EC3228"/>
    <w:rsid w:val="00EC3611"/>
    <w:rsid w:val="00EC36B8"/>
    <w:rsid w:val="00EC3749"/>
    <w:rsid w:val="00EC3832"/>
    <w:rsid w:val="00EC3931"/>
    <w:rsid w:val="00EC39F3"/>
    <w:rsid w:val="00EC421A"/>
    <w:rsid w:val="00EC45F6"/>
    <w:rsid w:val="00EC4617"/>
    <w:rsid w:val="00EC4AC1"/>
    <w:rsid w:val="00EC4D22"/>
    <w:rsid w:val="00EC4DB5"/>
    <w:rsid w:val="00EC5188"/>
    <w:rsid w:val="00EC5227"/>
    <w:rsid w:val="00EC52F2"/>
    <w:rsid w:val="00EC54E9"/>
    <w:rsid w:val="00EC56F5"/>
    <w:rsid w:val="00EC578A"/>
    <w:rsid w:val="00EC585E"/>
    <w:rsid w:val="00EC593B"/>
    <w:rsid w:val="00EC5A3D"/>
    <w:rsid w:val="00EC5E5F"/>
    <w:rsid w:val="00EC5ECA"/>
    <w:rsid w:val="00EC627B"/>
    <w:rsid w:val="00EC628A"/>
    <w:rsid w:val="00EC64D4"/>
    <w:rsid w:val="00EC6663"/>
    <w:rsid w:val="00EC68A0"/>
    <w:rsid w:val="00EC6B48"/>
    <w:rsid w:val="00EC6C09"/>
    <w:rsid w:val="00EC730D"/>
    <w:rsid w:val="00EC75F9"/>
    <w:rsid w:val="00EC76DE"/>
    <w:rsid w:val="00EC7807"/>
    <w:rsid w:val="00EC7C93"/>
    <w:rsid w:val="00EC7DBD"/>
    <w:rsid w:val="00EC7DF7"/>
    <w:rsid w:val="00EC7E8C"/>
    <w:rsid w:val="00EC7EC2"/>
    <w:rsid w:val="00EC7ED8"/>
    <w:rsid w:val="00EC7F46"/>
    <w:rsid w:val="00EC7F65"/>
    <w:rsid w:val="00EC7FEC"/>
    <w:rsid w:val="00ED00E0"/>
    <w:rsid w:val="00ED01D9"/>
    <w:rsid w:val="00ED022A"/>
    <w:rsid w:val="00ED04C5"/>
    <w:rsid w:val="00ED08CF"/>
    <w:rsid w:val="00ED0932"/>
    <w:rsid w:val="00ED09CC"/>
    <w:rsid w:val="00ED0A55"/>
    <w:rsid w:val="00ED0C72"/>
    <w:rsid w:val="00ED0C7B"/>
    <w:rsid w:val="00ED0D93"/>
    <w:rsid w:val="00ED1326"/>
    <w:rsid w:val="00ED137D"/>
    <w:rsid w:val="00ED141B"/>
    <w:rsid w:val="00ED1595"/>
    <w:rsid w:val="00ED174B"/>
    <w:rsid w:val="00ED17E4"/>
    <w:rsid w:val="00ED1844"/>
    <w:rsid w:val="00ED1881"/>
    <w:rsid w:val="00ED1A47"/>
    <w:rsid w:val="00ED1A74"/>
    <w:rsid w:val="00ED1C06"/>
    <w:rsid w:val="00ED1C38"/>
    <w:rsid w:val="00ED1DE6"/>
    <w:rsid w:val="00ED1E6D"/>
    <w:rsid w:val="00ED1F81"/>
    <w:rsid w:val="00ED2556"/>
    <w:rsid w:val="00ED2888"/>
    <w:rsid w:val="00ED28F9"/>
    <w:rsid w:val="00ED295C"/>
    <w:rsid w:val="00ED29B9"/>
    <w:rsid w:val="00ED2C88"/>
    <w:rsid w:val="00ED2E5B"/>
    <w:rsid w:val="00ED2EE0"/>
    <w:rsid w:val="00ED2F3C"/>
    <w:rsid w:val="00ED31FA"/>
    <w:rsid w:val="00ED34E1"/>
    <w:rsid w:val="00ED3A67"/>
    <w:rsid w:val="00ED3AC2"/>
    <w:rsid w:val="00ED3CB0"/>
    <w:rsid w:val="00ED40A4"/>
    <w:rsid w:val="00ED42B0"/>
    <w:rsid w:val="00ED42B7"/>
    <w:rsid w:val="00ED4456"/>
    <w:rsid w:val="00ED44AB"/>
    <w:rsid w:val="00ED45D1"/>
    <w:rsid w:val="00ED4637"/>
    <w:rsid w:val="00ED4658"/>
    <w:rsid w:val="00ED4680"/>
    <w:rsid w:val="00ED4779"/>
    <w:rsid w:val="00ED47A7"/>
    <w:rsid w:val="00ED4926"/>
    <w:rsid w:val="00ED4A8F"/>
    <w:rsid w:val="00ED4A92"/>
    <w:rsid w:val="00ED4ACB"/>
    <w:rsid w:val="00ED4D66"/>
    <w:rsid w:val="00ED5083"/>
    <w:rsid w:val="00ED515A"/>
    <w:rsid w:val="00ED5785"/>
    <w:rsid w:val="00ED57C7"/>
    <w:rsid w:val="00ED5A2D"/>
    <w:rsid w:val="00ED5BA6"/>
    <w:rsid w:val="00ED5BD9"/>
    <w:rsid w:val="00ED6025"/>
    <w:rsid w:val="00ED60CC"/>
    <w:rsid w:val="00ED62E1"/>
    <w:rsid w:val="00ED6352"/>
    <w:rsid w:val="00ED64B2"/>
    <w:rsid w:val="00ED6637"/>
    <w:rsid w:val="00ED6644"/>
    <w:rsid w:val="00ED6686"/>
    <w:rsid w:val="00ED66BD"/>
    <w:rsid w:val="00ED676A"/>
    <w:rsid w:val="00ED67B4"/>
    <w:rsid w:val="00ED6DA4"/>
    <w:rsid w:val="00ED6FCD"/>
    <w:rsid w:val="00ED6FD6"/>
    <w:rsid w:val="00ED7082"/>
    <w:rsid w:val="00ED7322"/>
    <w:rsid w:val="00ED73EF"/>
    <w:rsid w:val="00ED743C"/>
    <w:rsid w:val="00ED76C3"/>
    <w:rsid w:val="00ED7C0E"/>
    <w:rsid w:val="00ED7CC0"/>
    <w:rsid w:val="00EE0138"/>
    <w:rsid w:val="00EE022B"/>
    <w:rsid w:val="00EE02A3"/>
    <w:rsid w:val="00EE0946"/>
    <w:rsid w:val="00EE0965"/>
    <w:rsid w:val="00EE0B54"/>
    <w:rsid w:val="00EE0B6E"/>
    <w:rsid w:val="00EE0B8A"/>
    <w:rsid w:val="00EE0DCC"/>
    <w:rsid w:val="00EE0DEA"/>
    <w:rsid w:val="00EE0FA1"/>
    <w:rsid w:val="00EE1284"/>
    <w:rsid w:val="00EE1327"/>
    <w:rsid w:val="00EE1378"/>
    <w:rsid w:val="00EE1852"/>
    <w:rsid w:val="00EE1894"/>
    <w:rsid w:val="00EE190F"/>
    <w:rsid w:val="00EE1921"/>
    <w:rsid w:val="00EE199A"/>
    <w:rsid w:val="00EE19EC"/>
    <w:rsid w:val="00EE1D3C"/>
    <w:rsid w:val="00EE1EC4"/>
    <w:rsid w:val="00EE20B1"/>
    <w:rsid w:val="00EE26A2"/>
    <w:rsid w:val="00EE2915"/>
    <w:rsid w:val="00EE2D8C"/>
    <w:rsid w:val="00EE30CF"/>
    <w:rsid w:val="00EE310B"/>
    <w:rsid w:val="00EE330E"/>
    <w:rsid w:val="00EE33AE"/>
    <w:rsid w:val="00EE34F4"/>
    <w:rsid w:val="00EE3799"/>
    <w:rsid w:val="00EE3815"/>
    <w:rsid w:val="00EE3884"/>
    <w:rsid w:val="00EE3C28"/>
    <w:rsid w:val="00EE3F30"/>
    <w:rsid w:val="00EE41AD"/>
    <w:rsid w:val="00EE4561"/>
    <w:rsid w:val="00EE4564"/>
    <w:rsid w:val="00EE4578"/>
    <w:rsid w:val="00EE476F"/>
    <w:rsid w:val="00EE4871"/>
    <w:rsid w:val="00EE48C3"/>
    <w:rsid w:val="00EE497B"/>
    <w:rsid w:val="00EE4B1B"/>
    <w:rsid w:val="00EE4B21"/>
    <w:rsid w:val="00EE4BD2"/>
    <w:rsid w:val="00EE4CA4"/>
    <w:rsid w:val="00EE4D03"/>
    <w:rsid w:val="00EE4FBA"/>
    <w:rsid w:val="00EE50CC"/>
    <w:rsid w:val="00EE55DD"/>
    <w:rsid w:val="00EE5633"/>
    <w:rsid w:val="00EE56FF"/>
    <w:rsid w:val="00EE5A26"/>
    <w:rsid w:val="00EE5DB5"/>
    <w:rsid w:val="00EE608F"/>
    <w:rsid w:val="00EE6205"/>
    <w:rsid w:val="00EE624D"/>
    <w:rsid w:val="00EE627D"/>
    <w:rsid w:val="00EE6287"/>
    <w:rsid w:val="00EE6379"/>
    <w:rsid w:val="00EE63DA"/>
    <w:rsid w:val="00EE6412"/>
    <w:rsid w:val="00EE6874"/>
    <w:rsid w:val="00EE6A13"/>
    <w:rsid w:val="00EE6A9A"/>
    <w:rsid w:val="00EE6CB8"/>
    <w:rsid w:val="00EE6CFF"/>
    <w:rsid w:val="00EE6FB0"/>
    <w:rsid w:val="00EE6FF8"/>
    <w:rsid w:val="00EE7122"/>
    <w:rsid w:val="00EE7192"/>
    <w:rsid w:val="00EE71CD"/>
    <w:rsid w:val="00EE71E0"/>
    <w:rsid w:val="00EE728C"/>
    <w:rsid w:val="00EE72EB"/>
    <w:rsid w:val="00EE7451"/>
    <w:rsid w:val="00EE7695"/>
    <w:rsid w:val="00EE7997"/>
    <w:rsid w:val="00EE7AB8"/>
    <w:rsid w:val="00EE7DA5"/>
    <w:rsid w:val="00EE7EE5"/>
    <w:rsid w:val="00EF01EB"/>
    <w:rsid w:val="00EF039D"/>
    <w:rsid w:val="00EF0491"/>
    <w:rsid w:val="00EF05B5"/>
    <w:rsid w:val="00EF070B"/>
    <w:rsid w:val="00EF072C"/>
    <w:rsid w:val="00EF0904"/>
    <w:rsid w:val="00EF09D9"/>
    <w:rsid w:val="00EF0B49"/>
    <w:rsid w:val="00EF0B69"/>
    <w:rsid w:val="00EF0B6F"/>
    <w:rsid w:val="00EF0F97"/>
    <w:rsid w:val="00EF12A7"/>
    <w:rsid w:val="00EF17E7"/>
    <w:rsid w:val="00EF1C17"/>
    <w:rsid w:val="00EF1F7E"/>
    <w:rsid w:val="00EF1FB7"/>
    <w:rsid w:val="00EF2118"/>
    <w:rsid w:val="00EF2369"/>
    <w:rsid w:val="00EF23E9"/>
    <w:rsid w:val="00EF25B6"/>
    <w:rsid w:val="00EF2B7F"/>
    <w:rsid w:val="00EF2C7C"/>
    <w:rsid w:val="00EF2D09"/>
    <w:rsid w:val="00EF2E62"/>
    <w:rsid w:val="00EF2F87"/>
    <w:rsid w:val="00EF316D"/>
    <w:rsid w:val="00EF3357"/>
    <w:rsid w:val="00EF337C"/>
    <w:rsid w:val="00EF3394"/>
    <w:rsid w:val="00EF3A94"/>
    <w:rsid w:val="00EF3D2B"/>
    <w:rsid w:val="00EF3F97"/>
    <w:rsid w:val="00EF3FB7"/>
    <w:rsid w:val="00EF40C4"/>
    <w:rsid w:val="00EF412C"/>
    <w:rsid w:val="00EF419B"/>
    <w:rsid w:val="00EF42FF"/>
    <w:rsid w:val="00EF4454"/>
    <w:rsid w:val="00EF45B5"/>
    <w:rsid w:val="00EF4654"/>
    <w:rsid w:val="00EF472B"/>
    <w:rsid w:val="00EF4D4A"/>
    <w:rsid w:val="00EF4DF9"/>
    <w:rsid w:val="00EF4F17"/>
    <w:rsid w:val="00EF5212"/>
    <w:rsid w:val="00EF52C0"/>
    <w:rsid w:val="00EF530D"/>
    <w:rsid w:val="00EF53A7"/>
    <w:rsid w:val="00EF5413"/>
    <w:rsid w:val="00EF5998"/>
    <w:rsid w:val="00EF5F14"/>
    <w:rsid w:val="00EF61CA"/>
    <w:rsid w:val="00EF64B6"/>
    <w:rsid w:val="00EF66D8"/>
    <w:rsid w:val="00EF6844"/>
    <w:rsid w:val="00EF69DD"/>
    <w:rsid w:val="00EF6B35"/>
    <w:rsid w:val="00EF6DA6"/>
    <w:rsid w:val="00EF6E68"/>
    <w:rsid w:val="00EF73CC"/>
    <w:rsid w:val="00EF75EF"/>
    <w:rsid w:val="00EF75F2"/>
    <w:rsid w:val="00EF78C7"/>
    <w:rsid w:val="00EF793B"/>
    <w:rsid w:val="00EF79C7"/>
    <w:rsid w:val="00EF7B54"/>
    <w:rsid w:val="00EF7EA5"/>
    <w:rsid w:val="00EF7FA6"/>
    <w:rsid w:val="00F00325"/>
    <w:rsid w:val="00F003C3"/>
    <w:rsid w:val="00F003F8"/>
    <w:rsid w:val="00F0040E"/>
    <w:rsid w:val="00F0045C"/>
    <w:rsid w:val="00F0050A"/>
    <w:rsid w:val="00F008C6"/>
    <w:rsid w:val="00F0092F"/>
    <w:rsid w:val="00F0095C"/>
    <w:rsid w:val="00F00B17"/>
    <w:rsid w:val="00F00B87"/>
    <w:rsid w:val="00F00BAC"/>
    <w:rsid w:val="00F00C4A"/>
    <w:rsid w:val="00F00F2A"/>
    <w:rsid w:val="00F011EF"/>
    <w:rsid w:val="00F01402"/>
    <w:rsid w:val="00F01427"/>
    <w:rsid w:val="00F01CC8"/>
    <w:rsid w:val="00F0247A"/>
    <w:rsid w:val="00F024F5"/>
    <w:rsid w:val="00F0260A"/>
    <w:rsid w:val="00F0271F"/>
    <w:rsid w:val="00F02807"/>
    <w:rsid w:val="00F02F10"/>
    <w:rsid w:val="00F03063"/>
    <w:rsid w:val="00F0346D"/>
    <w:rsid w:val="00F036E4"/>
    <w:rsid w:val="00F039FF"/>
    <w:rsid w:val="00F03D10"/>
    <w:rsid w:val="00F03D66"/>
    <w:rsid w:val="00F03F33"/>
    <w:rsid w:val="00F03FF8"/>
    <w:rsid w:val="00F040F0"/>
    <w:rsid w:val="00F0413F"/>
    <w:rsid w:val="00F04424"/>
    <w:rsid w:val="00F044AA"/>
    <w:rsid w:val="00F045C3"/>
    <w:rsid w:val="00F04663"/>
    <w:rsid w:val="00F0497D"/>
    <w:rsid w:val="00F04ACC"/>
    <w:rsid w:val="00F04B67"/>
    <w:rsid w:val="00F050F8"/>
    <w:rsid w:val="00F05235"/>
    <w:rsid w:val="00F053A7"/>
    <w:rsid w:val="00F055D5"/>
    <w:rsid w:val="00F05765"/>
    <w:rsid w:val="00F058A7"/>
    <w:rsid w:val="00F05B02"/>
    <w:rsid w:val="00F05BF8"/>
    <w:rsid w:val="00F05D58"/>
    <w:rsid w:val="00F05DDE"/>
    <w:rsid w:val="00F05E84"/>
    <w:rsid w:val="00F06031"/>
    <w:rsid w:val="00F060AA"/>
    <w:rsid w:val="00F06320"/>
    <w:rsid w:val="00F068D6"/>
    <w:rsid w:val="00F069E0"/>
    <w:rsid w:val="00F06A07"/>
    <w:rsid w:val="00F06B10"/>
    <w:rsid w:val="00F06B24"/>
    <w:rsid w:val="00F06B5C"/>
    <w:rsid w:val="00F06D42"/>
    <w:rsid w:val="00F070EB"/>
    <w:rsid w:val="00F07661"/>
    <w:rsid w:val="00F07E78"/>
    <w:rsid w:val="00F07FAC"/>
    <w:rsid w:val="00F101D0"/>
    <w:rsid w:val="00F10304"/>
    <w:rsid w:val="00F10474"/>
    <w:rsid w:val="00F10A38"/>
    <w:rsid w:val="00F10AF5"/>
    <w:rsid w:val="00F10B51"/>
    <w:rsid w:val="00F10B77"/>
    <w:rsid w:val="00F10C3F"/>
    <w:rsid w:val="00F1111B"/>
    <w:rsid w:val="00F111D1"/>
    <w:rsid w:val="00F11446"/>
    <w:rsid w:val="00F1146E"/>
    <w:rsid w:val="00F11582"/>
    <w:rsid w:val="00F1167D"/>
    <w:rsid w:val="00F1180C"/>
    <w:rsid w:val="00F1188C"/>
    <w:rsid w:val="00F118CA"/>
    <w:rsid w:val="00F118D6"/>
    <w:rsid w:val="00F11AE9"/>
    <w:rsid w:val="00F11B82"/>
    <w:rsid w:val="00F11D0D"/>
    <w:rsid w:val="00F11DC8"/>
    <w:rsid w:val="00F11F34"/>
    <w:rsid w:val="00F12203"/>
    <w:rsid w:val="00F12290"/>
    <w:rsid w:val="00F122F8"/>
    <w:rsid w:val="00F125A0"/>
    <w:rsid w:val="00F12765"/>
    <w:rsid w:val="00F129E7"/>
    <w:rsid w:val="00F12A78"/>
    <w:rsid w:val="00F12B84"/>
    <w:rsid w:val="00F12F53"/>
    <w:rsid w:val="00F12F9B"/>
    <w:rsid w:val="00F1309F"/>
    <w:rsid w:val="00F130E0"/>
    <w:rsid w:val="00F1337A"/>
    <w:rsid w:val="00F13815"/>
    <w:rsid w:val="00F13B6D"/>
    <w:rsid w:val="00F13CFA"/>
    <w:rsid w:val="00F13D0B"/>
    <w:rsid w:val="00F13D54"/>
    <w:rsid w:val="00F13D92"/>
    <w:rsid w:val="00F13E92"/>
    <w:rsid w:val="00F13EC7"/>
    <w:rsid w:val="00F13F28"/>
    <w:rsid w:val="00F13FB7"/>
    <w:rsid w:val="00F1402C"/>
    <w:rsid w:val="00F141C5"/>
    <w:rsid w:val="00F14594"/>
    <w:rsid w:val="00F147BB"/>
    <w:rsid w:val="00F149FA"/>
    <w:rsid w:val="00F14B96"/>
    <w:rsid w:val="00F14CE4"/>
    <w:rsid w:val="00F14D43"/>
    <w:rsid w:val="00F14D4D"/>
    <w:rsid w:val="00F1500E"/>
    <w:rsid w:val="00F15160"/>
    <w:rsid w:val="00F1544A"/>
    <w:rsid w:val="00F15A5A"/>
    <w:rsid w:val="00F15AB8"/>
    <w:rsid w:val="00F15B34"/>
    <w:rsid w:val="00F15F93"/>
    <w:rsid w:val="00F15FBB"/>
    <w:rsid w:val="00F160DC"/>
    <w:rsid w:val="00F1628A"/>
    <w:rsid w:val="00F16536"/>
    <w:rsid w:val="00F1687C"/>
    <w:rsid w:val="00F16A12"/>
    <w:rsid w:val="00F16AFD"/>
    <w:rsid w:val="00F16BD8"/>
    <w:rsid w:val="00F17060"/>
    <w:rsid w:val="00F17186"/>
    <w:rsid w:val="00F17624"/>
    <w:rsid w:val="00F1778F"/>
    <w:rsid w:val="00F17A5E"/>
    <w:rsid w:val="00F17CD6"/>
    <w:rsid w:val="00F17E37"/>
    <w:rsid w:val="00F17E85"/>
    <w:rsid w:val="00F20073"/>
    <w:rsid w:val="00F200D6"/>
    <w:rsid w:val="00F2013F"/>
    <w:rsid w:val="00F202C6"/>
    <w:rsid w:val="00F20415"/>
    <w:rsid w:val="00F204C4"/>
    <w:rsid w:val="00F205A8"/>
    <w:rsid w:val="00F2062A"/>
    <w:rsid w:val="00F2094B"/>
    <w:rsid w:val="00F20A9C"/>
    <w:rsid w:val="00F20B0C"/>
    <w:rsid w:val="00F20EFF"/>
    <w:rsid w:val="00F2104C"/>
    <w:rsid w:val="00F211B9"/>
    <w:rsid w:val="00F2136E"/>
    <w:rsid w:val="00F213AE"/>
    <w:rsid w:val="00F215FE"/>
    <w:rsid w:val="00F21B5D"/>
    <w:rsid w:val="00F21D5B"/>
    <w:rsid w:val="00F21E0B"/>
    <w:rsid w:val="00F21E4B"/>
    <w:rsid w:val="00F22563"/>
    <w:rsid w:val="00F227F3"/>
    <w:rsid w:val="00F22CFC"/>
    <w:rsid w:val="00F22E73"/>
    <w:rsid w:val="00F230FF"/>
    <w:rsid w:val="00F232A9"/>
    <w:rsid w:val="00F23629"/>
    <w:rsid w:val="00F236E3"/>
    <w:rsid w:val="00F23881"/>
    <w:rsid w:val="00F23919"/>
    <w:rsid w:val="00F23935"/>
    <w:rsid w:val="00F23C14"/>
    <w:rsid w:val="00F23C67"/>
    <w:rsid w:val="00F24248"/>
    <w:rsid w:val="00F242F6"/>
    <w:rsid w:val="00F24416"/>
    <w:rsid w:val="00F2450B"/>
    <w:rsid w:val="00F24654"/>
    <w:rsid w:val="00F24B33"/>
    <w:rsid w:val="00F24CE8"/>
    <w:rsid w:val="00F24DAD"/>
    <w:rsid w:val="00F250D7"/>
    <w:rsid w:val="00F2558C"/>
    <w:rsid w:val="00F25C0E"/>
    <w:rsid w:val="00F25E00"/>
    <w:rsid w:val="00F25E7B"/>
    <w:rsid w:val="00F25F9F"/>
    <w:rsid w:val="00F26756"/>
    <w:rsid w:val="00F26E76"/>
    <w:rsid w:val="00F26F80"/>
    <w:rsid w:val="00F2708F"/>
    <w:rsid w:val="00F2715D"/>
    <w:rsid w:val="00F27592"/>
    <w:rsid w:val="00F276C7"/>
    <w:rsid w:val="00F2791E"/>
    <w:rsid w:val="00F279E8"/>
    <w:rsid w:val="00F27A95"/>
    <w:rsid w:val="00F27C15"/>
    <w:rsid w:val="00F27CC4"/>
    <w:rsid w:val="00F27E46"/>
    <w:rsid w:val="00F27F51"/>
    <w:rsid w:val="00F30358"/>
    <w:rsid w:val="00F30456"/>
    <w:rsid w:val="00F30538"/>
    <w:rsid w:val="00F305F8"/>
    <w:rsid w:val="00F30815"/>
    <w:rsid w:val="00F3081E"/>
    <w:rsid w:val="00F30A34"/>
    <w:rsid w:val="00F30D66"/>
    <w:rsid w:val="00F30DFA"/>
    <w:rsid w:val="00F30EC8"/>
    <w:rsid w:val="00F30EDA"/>
    <w:rsid w:val="00F31014"/>
    <w:rsid w:val="00F31136"/>
    <w:rsid w:val="00F311EE"/>
    <w:rsid w:val="00F31308"/>
    <w:rsid w:val="00F31329"/>
    <w:rsid w:val="00F31488"/>
    <w:rsid w:val="00F31587"/>
    <w:rsid w:val="00F31614"/>
    <w:rsid w:val="00F319DA"/>
    <w:rsid w:val="00F31C2E"/>
    <w:rsid w:val="00F31CD8"/>
    <w:rsid w:val="00F31FDF"/>
    <w:rsid w:val="00F321D7"/>
    <w:rsid w:val="00F32393"/>
    <w:rsid w:val="00F324C3"/>
    <w:rsid w:val="00F326E2"/>
    <w:rsid w:val="00F32969"/>
    <w:rsid w:val="00F32B0C"/>
    <w:rsid w:val="00F32B4D"/>
    <w:rsid w:val="00F32DDA"/>
    <w:rsid w:val="00F33765"/>
    <w:rsid w:val="00F33843"/>
    <w:rsid w:val="00F33901"/>
    <w:rsid w:val="00F33A4E"/>
    <w:rsid w:val="00F33F33"/>
    <w:rsid w:val="00F34134"/>
    <w:rsid w:val="00F342C0"/>
    <w:rsid w:val="00F34602"/>
    <w:rsid w:val="00F3485A"/>
    <w:rsid w:val="00F34A3E"/>
    <w:rsid w:val="00F34E90"/>
    <w:rsid w:val="00F35082"/>
    <w:rsid w:val="00F3511C"/>
    <w:rsid w:val="00F351A3"/>
    <w:rsid w:val="00F3531E"/>
    <w:rsid w:val="00F35404"/>
    <w:rsid w:val="00F354E6"/>
    <w:rsid w:val="00F35906"/>
    <w:rsid w:val="00F35967"/>
    <w:rsid w:val="00F35A0C"/>
    <w:rsid w:val="00F35A59"/>
    <w:rsid w:val="00F35B41"/>
    <w:rsid w:val="00F35ED2"/>
    <w:rsid w:val="00F35F26"/>
    <w:rsid w:val="00F36022"/>
    <w:rsid w:val="00F365D8"/>
    <w:rsid w:val="00F3672F"/>
    <w:rsid w:val="00F36FFE"/>
    <w:rsid w:val="00F37D16"/>
    <w:rsid w:val="00F37DC7"/>
    <w:rsid w:val="00F37EEE"/>
    <w:rsid w:val="00F4025D"/>
    <w:rsid w:val="00F4026B"/>
    <w:rsid w:val="00F402AC"/>
    <w:rsid w:val="00F4034E"/>
    <w:rsid w:val="00F405F0"/>
    <w:rsid w:val="00F40954"/>
    <w:rsid w:val="00F40EA7"/>
    <w:rsid w:val="00F40F3E"/>
    <w:rsid w:val="00F41363"/>
    <w:rsid w:val="00F41A5D"/>
    <w:rsid w:val="00F41BD3"/>
    <w:rsid w:val="00F41C54"/>
    <w:rsid w:val="00F41D05"/>
    <w:rsid w:val="00F41D2B"/>
    <w:rsid w:val="00F41E1C"/>
    <w:rsid w:val="00F41E9E"/>
    <w:rsid w:val="00F41F40"/>
    <w:rsid w:val="00F41FE8"/>
    <w:rsid w:val="00F423A6"/>
    <w:rsid w:val="00F42522"/>
    <w:rsid w:val="00F42750"/>
    <w:rsid w:val="00F42A0F"/>
    <w:rsid w:val="00F42C96"/>
    <w:rsid w:val="00F430F5"/>
    <w:rsid w:val="00F431BC"/>
    <w:rsid w:val="00F43486"/>
    <w:rsid w:val="00F43645"/>
    <w:rsid w:val="00F436AA"/>
    <w:rsid w:val="00F437D7"/>
    <w:rsid w:val="00F43C6B"/>
    <w:rsid w:val="00F4409D"/>
    <w:rsid w:val="00F44296"/>
    <w:rsid w:val="00F4450F"/>
    <w:rsid w:val="00F44553"/>
    <w:rsid w:val="00F4463B"/>
    <w:rsid w:val="00F44661"/>
    <w:rsid w:val="00F446FE"/>
    <w:rsid w:val="00F44807"/>
    <w:rsid w:val="00F4485F"/>
    <w:rsid w:val="00F44878"/>
    <w:rsid w:val="00F449E6"/>
    <w:rsid w:val="00F44B10"/>
    <w:rsid w:val="00F44D5A"/>
    <w:rsid w:val="00F44DBE"/>
    <w:rsid w:val="00F44FF2"/>
    <w:rsid w:val="00F4510A"/>
    <w:rsid w:val="00F4526E"/>
    <w:rsid w:val="00F45361"/>
    <w:rsid w:val="00F453CD"/>
    <w:rsid w:val="00F454CB"/>
    <w:rsid w:val="00F4552E"/>
    <w:rsid w:val="00F457C4"/>
    <w:rsid w:val="00F457CF"/>
    <w:rsid w:val="00F45913"/>
    <w:rsid w:val="00F459FF"/>
    <w:rsid w:val="00F45A3D"/>
    <w:rsid w:val="00F45ACC"/>
    <w:rsid w:val="00F45D30"/>
    <w:rsid w:val="00F46028"/>
    <w:rsid w:val="00F460C7"/>
    <w:rsid w:val="00F464BE"/>
    <w:rsid w:val="00F46720"/>
    <w:rsid w:val="00F467DF"/>
    <w:rsid w:val="00F46938"/>
    <w:rsid w:val="00F46BCD"/>
    <w:rsid w:val="00F46F4D"/>
    <w:rsid w:val="00F47034"/>
    <w:rsid w:val="00F47219"/>
    <w:rsid w:val="00F47424"/>
    <w:rsid w:val="00F4748C"/>
    <w:rsid w:val="00F475B6"/>
    <w:rsid w:val="00F4784A"/>
    <w:rsid w:val="00F4796A"/>
    <w:rsid w:val="00F47B64"/>
    <w:rsid w:val="00F47BDC"/>
    <w:rsid w:val="00F47DDE"/>
    <w:rsid w:val="00F47F4C"/>
    <w:rsid w:val="00F500D2"/>
    <w:rsid w:val="00F5013B"/>
    <w:rsid w:val="00F5018B"/>
    <w:rsid w:val="00F50555"/>
    <w:rsid w:val="00F509A5"/>
    <w:rsid w:val="00F50B57"/>
    <w:rsid w:val="00F50C63"/>
    <w:rsid w:val="00F50E45"/>
    <w:rsid w:val="00F50F55"/>
    <w:rsid w:val="00F51109"/>
    <w:rsid w:val="00F5141D"/>
    <w:rsid w:val="00F5149C"/>
    <w:rsid w:val="00F5151E"/>
    <w:rsid w:val="00F5157C"/>
    <w:rsid w:val="00F515C2"/>
    <w:rsid w:val="00F5194B"/>
    <w:rsid w:val="00F519BA"/>
    <w:rsid w:val="00F519E5"/>
    <w:rsid w:val="00F51B76"/>
    <w:rsid w:val="00F51CB3"/>
    <w:rsid w:val="00F51D09"/>
    <w:rsid w:val="00F51E57"/>
    <w:rsid w:val="00F51F30"/>
    <w:rsid w:val="00F5208E"/>
    <w:rsid w:val="00F520D9"/>
    <w:rsid w:val="00F52207"/>
    <w:rsid w:val="00F5243D"/>
    <w:rsid w:val="00F5271C"/>
    <w:rsid w:val="00F52A5E"/>
    <w:rsid w:val="00F52BC7"/>
    <w:rsid w:val="00F52BE0"/>
    <w:rsid w:val="00F52F05"/>
    <w:rsid w:val="00F533E7"/>
    <w:rsid w:val="00F53745"/>
    <w:rsid w:val="00F53A16"/>
    <w:rsid w:val="00F53DF6"/>
    <w:rsid w:val="00F54842"/>
    <w:rsid w:val="00F54895"/>
    <w:rsid w:val="00F5494F"/>
    <w:rsid w:val="00F549B0"/>
    <w:rsid w:val="00F549D7"/>
    <w:rsid w:val="00F54A23"/>
    <w:rsid w:val="00F54D48"/>
    <w:rsid w:val="00F54E09"/>
    <w:rsid w:val="00F54F5E"/>
    <w:rsid w:val="00F54FA1"/>
    <w:rsid w:val="00F54FA5"/>
    <w:rsid w:val="00F55497"/>
    <w:rsid w:val="00F55704"/>
    <w:rsid w:val="00F55932"/>
    <w:rsid w:val="00F55B37"/>
    <w:rsid w:val="00F55F68"/>
    <w:rsid w:val="00F55FFD"/>
    <w:rsid w:val="00F56296"/>
    <w:rsid w:val="00F56384"/>
    <w:rsid w:val="00F563B8"/>
    <w:rsid w:val="00F5641D"/>
    <w:rsid w:val="00F564B2"/>
    <w:rsid w:val="00F56569"/>
    <w:rsid w:val="00F56570"/>
    <w:rsid w:val="00F565C7"/>
    <w:rsid w:val="00F566B3"/>
    <w:rsid w:val="00F567D8"/>
    <w:rsid w:val="00F56946"/>
    <w:rsid w:val="00F56BB5"/>
    <w:rsid w:val="00F56C0A"/>
    <w:rsid w:val="00F56D1F"/>
    <w:rsid w:val="00F573E8"/>
    <w:rsid w:val="00F57683"/>
    <w:rsid w:val="00F576A3"/>
    <w:rsid w:val="00F576EC"/>
    <w:rsid w:val="00F5799C"/>
    <w:rsid w:val="00F57AE6"/>
    <w:rsid w:val="00F57D6E"/>
    <w:rsid w:val="00F6002A"/>
    <w:rsid w:val="00F60692"/>
    <w:rsid w:val="00F607AC"/>
    <w:rsid w:val="00F60BA5"/>
    <w:rsid w:val="00F60CB8"/>
    <w:rsid w:val="00F60D14"/>
    <w:rsid w:val="00F61195"/>
    <w:rsid w:val="00F611C1"/>
    <w:rsid w:val="00F6120D"/>
    <w:rsid w:val="00F61307"/>
    <w:rsid w:val="00F6130C"/>
    <w:rsid w:val="00F61464"/>
    <w:rsid w:val="00F614C2"/>
    <w:rsid w:val="00F61692"/>
    <w:rsid w:val="00F61740"/>
    <w:rsid w:val="00F61AFF"/>
    <w:rsid w:val="00F61B58"/>
    <w:rsid w:val="00F61C14"/>
    <w:rsid w:val="00F61D9D"/>
    <w:rsid w:val="00F61DEC"/>
    <w:rsid w:val="00F6200A"/>
    <w:rsid w:val="00F62117"/>
    <w:rsid w:val="00F6221F"/>
    <w:rsid w:val="00F622DB"/>
    <w:rsid w:val="00F625BA"/>
    <w:rsid w:val="00F62681"/>
    <w:rsid w:val="00F627EF"/>
    <w:rsid w:val="00F62926"/>
    <w:rsid w:val="00F62A7D"/>
    <w:rsid w:val="00F62E01"/>
    <w:rsid w:val="00F63032"/>
    <w:rsid w:val="00F6312D"/>
    <w:rsid w:val="00F6314B"/>
    <w:rsid w:val="00F631A8"/>
    <w:rsid w:val="00F631F5"/>
    <w:rsid w:val="00F63A32"/>
    <w:rsid w:val="00F63C1A"/>
    <w:rsid w:val="00F63CC0"/>
    <w:rsid w:val="00F63CDA"/>
    <w:rsid w:val="00F63CF6"/>
    <w:rsid w:val="00F63DF4"/>
    <w:rsid w:val="00F63F1A"/>
    <w:rsid w:val="00F6422A"/>
    <w:rsid w:val="00F6437C"/>
    <w:rsid w:val="00F64635"/>
    <w:rsid w:val="00F649AE"/>
    <w:rsid w:val="00F64AAB"/>
    <w:rsid w:val="00F64CAE"/>
    <w:rsid w:val="00F64D3B"/>
    <w:rsid w:val="00F64E57"/>
    <w:rsid w:val="00F65039"/>
    <w:rsid w:val="00F6525A"/>
    <w:rsid w:val="00F652A5"/>
    <w:rsid w:val="00F65322"/>
    <w:rsid w:val="00F653FA"/>
    <w:rsid w:val="00F6549F"/>
    <w:rsid w:val="00F6568E"/>
    <w:rsid w:val="00F6574F"/>
    <w:rsid w:val="00F6582A"/>
    <w:rsid w:val="00F659E1"/>
    <w:rsid w:val="00F65B0D"/>
    <w:rsid w:val="00F65F40"/>
    <w:rsid w:val="00F661F4"/>
    <w:rsid w:val="00F662E7"/>
    <w:rsid w:val="00F6638A"/>
    <w:rsid w:val="00F6642C"/>
    <w:rsid w:val="00F665F8"/>
    <w:rsid w:val="00F665FC"/>
    <w:rsid w:val="00F66614"/>
    <w:rsid w:val="00F66738"/>
    <w:rsid w:val="00F66802"/>
    <w:rsid w:val="00F668A0"/>
    <w:rsid w:val="00F66C82"/>
    <w:rsid w:val="00F66CBB"/>
    <w:rsid w:val="00F66CE7"/>
    <w:rsid w:val="00F66D44"/>
    <w:rsid w:val="00F66DC1"/>
    <w:rsid w:val="00F67138"/>
    <w:rsid w:val="00F672ED"/>
    <w:rsid w:val="00F6730D"/>
    <w:rsid w:val="00F67605"/>
    <w:rsid w:val="00F67607"/>
    <w:rsid w:val="00F67691"/>
    <w:rsid w:val="00F67775"/>
    <w:rsid w:val="00F67A26"/>
    <w:rsid w:val="00F67AA4"/>
    <w:rsid w:val="00F67CE2"/>
    <w:rsid w:val="00F67D60"/>
    <w:rsid w:val="00F67E2A"/>
    <w:rsid w:val="00F67EF2"/>
    <w:rsid w:val="00F70381"/>
    <w:rsid w:val="00F703B2"/>
    <w:rsid w:val="00F7042A"/>
    <w:rsid w:val="00F70668"/>
    <w:rsid w:val="00F70940"/>
    <w:rsid w:val="00F70B89"/>
    <w:rsid w:val="00F70C15"/>
    <w:rsid w:val="00F70C92"/>
    <w:rsid w:val="00F70D83"/>
    <w:rsid w:val="00F70F05"/>
    <w:rsid w:val="00F70F6F"/>
    <w:rsid w:val="00F71053"/>
    <w:rsid w:val="00F71082"/>
    <w:rsid w:val="00F710AD"/>
    <w:rsid w:val="00F710AF"/>
    <w:rsid w:val="00F715A4"/>
    <w:rsid w:val="00F717B7"/>
    <w:rsid w:val="00F7180B"/>
    <w:rsid w:val="00F71AB6"/>
    <w:rsid w:val="00F71C54"/>
    <w:rsid w:val="00F71EBA"/>
    <w:rsid w:val="00F71F94"/>
    <w:rsid w:val="00F720F4"/>
    <w:rsid w:val="00F7214C"/>
    <w:rsid w:val="00F721B2"/>
    <w:rsid w:val="00F722D1"/>
    <w:rsid w:val="00F72343"/>
    <w:rsid w:val="00F724CA"/>
    <w:rsid w:val="00F724F8"/>
    <w:rsid w:val="00F72527"/>
    <w:rsid w:val="00F72951"/>
    <w:rsid w:val="00F72963"/>
    <w:rsid w:val="00F72975"/>
    <w:rsid w:val="00F72AD4"/>
    <w:rsid w:val="00F72B78"/>
    <w:rsid w:val="00F72C62"/>
    <w:rsid w:val="00F72E69"/>
    <w:rsid w:val="00F73090"/>
    <w:rsid w:val="00F73091"/>
    <w:rsid w:val="00F731A2"/>
    <w:rsid w:val="00F7341C"/>
    <w:rsid w:val="00F7365C"/>
    <w:rsid w:val="00F7369B"/>
    <w:rsid w:val="00F738D8"/>
    <w:rsid w:val="00F73F29"/>
    <w:rsid w:val="00F73FA3"/>
    <w:rsid w:val="00F74147"/>
    <w:rsid w:val="00F7429A"/>
    <w:rsid w:val="00F7433E"/>
    <w:rsid w:val="00F74476"/>
    <w:rsid w:val="00F745F1"/>
    <w:rsid w:val="00F74755"/>
    <w:rsid w:val="00F7477A"/>
    <w:rsid w:val="00F747B5"/>
    <w:rsid w:val="00F7496B"/>
    <w:rsid w:val="00F749B9"/>
    <w:rsid w:val="00F74A7E"/>
    <w:rsid w:val="00F74ECF"/>
    <w:rsid w:val="00F74FF4"/>
    <w:rsid w:val="00F751BC"/>
    <w:rsid w:val="00F75386"/>
    <w:rsid w:val="00F75502"/>
    <w:rsid w:val="00F755C1"/>
    <w:rsid w:val="00F75675"/>
    <w:rsid w:val="00F7593D"/>
    <w:rsid w:val="00F75B6C"/>
    <w:rsid w:val="00F75D55"/>
    <w:rsid w:val="00F75F60"/>
    <w:rsid w:val="00F76055"/>
    <w:rsid w:val="00F7607E"/>
    <w:rsid w:val="00F76165"/>
    <w:rsid w:val="00F762B6"/>
    <w:rsid w:val="00F762F8"/>
    <w:rsid w:val="00F763FE"/>
    <w:rsid w:val="00F767B7"/>
    <w:rsid w:val="00F769F9"/>
    <w:rsid w:val="00F76D79"/>
    <w:rsid w:val="00F76E9A"/>
    <w:rsid w:val="00F7704D"/>
    <w:rsid w:val="00F77121"/>
    <w:rsid w:val="00F77522"/>
    <w:rsid w:val="00F77943"/>
    <w:rsid w:val="00F77A6B"/>
    <w:rsid w:val="00F77DA2"/>
    <w:rsid w:val="00F77F05"/>
    <w:rsid w:val="00F800C8"/>
    <w:rsid w:val="00F80159"/>
    <w:rsid w:val="00F80445"/>
    <w:rsid w:val="00F8052B"/>
    <w:rsid w:val="00F807AC"/>
    <w:rsid w:val="00F80992"/>
    <w:rsid w:val="00F809BE"/>
    <w:rsid w:val="00F80A0B"/>
    <w:rsid w:val="00F80B9F"/>
    <w:rsid w:val="00F80BF1"/>
    <w:rsid w:val="00F80D32"/>
    <w:rsid w:val="00F80E12"/>
    <w:rsid w:val="00F80F1A"/>
    <w:rsid w:val="00F813CC"/>
    <w:rsid w:val="00F81685"/>
    <w:rsid w:val="00F81757"/>
    <w:rsid w:val="00F8176C"/>
    <w:rsid w:val="00F817AA"/>
    <w:rsid w:val="00F818EC"/>
    <w:rsid w:val="00F81916"/>
    <w:rsid w:val="00F81C36"/>
    <w:rsid w:val="00F81FD3"/>
    <w:rsid w:val="00F826EF"/>
    <w:rsid w:val="00F829C1"/>
    <w:rsid w:val="00F82BBF"/>
    <w:rsid w:val="00F82E16"/>
    <w:rsid w:val="00F8305A"/>
    <w:rsid w:val="00F83279"/>
    <w:rsid w:val="00F8333D"/>
    <w:rsid w:val="00F835B7"/>
    <w:rsid w:val="00F835F7"/>
    <w:rsid w:val="00F8365B"/>
    <w:rsid w:val="00F836D4"/>
    <w:rsid w:val="00F837CB"/>
    <w:rsid w:val="00F838CA"/>
    <w:rsid w:val="00F839C3"/>
    <w:rsid w:val="00F83A0D"/>
    <w:rsid w:val="00F83C1E"/>
    <w:rsid w:val="00F83D82"/>
    <w:rsid w:val="00F840C5"/>
    <w:rsid w:val="00F84111"/>
    <w:rsid w:val="00F845A1"/>
    <w:rsid w:val="00F846F4"/>
    <w:rsid w:val="00F84758"/>
    <w:rsid w:val="00F84E40"/>
    <w:rsid w:val="00F84EF8"/>
    <w:rsid w:val="00F850A5"/>
    <w:rsid w:val="00F852D8"/>
    <w:rsid w:val="00F852EB"/>
    <w:rsid w:val="00F8549E"/>
    <w:rsid w:val="00F855F8"/>
    <w:rsid w:val="00F85852"/>
    <w:rsid w:val="00F85954"/>
    <w:rsid w:val="00F85A1C"/>
    <w:rsid w:val="00F85A3B"/>
    <w:rsid w:val="00F85DC8"/>
    <w:rsid w:val="00F860D8"/>
    <w:rsid w:val="00F861B9"/>
    <w:rsid w:val="00F86258"/>
    <w:rsid w:val="00F864C7"/>
    <w:rsid w:val="00F8673F"/>
    <w:rsid w:val="00F8677A"/>
    <w:rsid w:val="00F867B8"/>
    <w:rsid w:val="00F8693E"/>
    <w:rsid w:val="00F869B2"/>
    <w:rsid w:val="00F86B88"/>
    <w:rsid w:val="00F8716D"/>
    <w:rsid w:val="00F871FB"/>
    <w:rsid w:val="00F87214"/>
    <w:rsid w:val="00F874B0"/>
    <w:rsid w:val="00F87656"/>
    <w:rsid w:val="00F877E6"/>
    <w:rsid w:val="00F8788E"/>
    <w:rsid w:val="00F87DA3"/>
    <w:rsid w:val="00F87EE8"/>
    <w:rsid w:val="00F87F33"/>
    <w:rsid w:val="00F90091"/>
    <w:rsid w:val="00F9016E"/>
    <w:rsid w:val="00F901F4"/>
    <w:rsid w:val="00F90477"/>
    <w:rsid w:val="00F904E3"/>
    <w:rsid w:val="00F90606"/>
    <w:rsid w:val="00F90917"/>
    <w:rsid w:val="00F90B59"/>
    <w:rsid w:val="00F90DB5"/>
    <w:rsid w:val="00F90F56"/>
    <w:rsid w:val="00F91247"/>
    <w:rsid w:val="00F91341"/>
    <w:rsid w:val="00F91363"/>
    <w:rsid w:val="00F91434"/>
    <w:rsid w:val="00F914D6"/>
    <w:rsid w:val="00F91597"/>
    <w:rsid w:val="00F9165A"/>
    <w:rsid w:val="00F9174A"/>
    <w:rsid w:val="00F91C2B"/>
    <w:rsid w:val="00F91D37"/>
    <w:rsid w:val="00F92114"/>
    <w:rsid w:val="00F92417"/>
    <w:rsid w:val="00F924D4"/>
    <w:rsid w:val="00F9256C"/>
    <w:rsid w:val="00F925AB"/>
    <w:rsid w:val="00F927D2"/>
    <w:rsid w:val="00F927F7"/>
    <w:rsid w:val="00F928C3"/>
    <w:rsid w:val="00F929DE"/>
    <w:rsid w:val="00F92BB2"/>
    <w:rsid w:val="00F92BE4"/>
    <w:rsid w:val="00F92DE2"/>
    <w:rsid w:val="00F92E31"/>
    <w:rsid w:val="00F93069"/>
    <w:rsid w:val="00F9319E"/>
    <w:rsid w:val="00F93251"/>
    <w:rsid w:val="00F9326F"/>
    <w:rsid w:val="00F9328D"/>
    <w:rsid w:val="00F9331C"/>
    <w:rsid w:val="00F93382"/>
    <w:rsid w:val="00F935D5"/>
    <w:rsid w:val="00F9369E"/>
    <w:rsid w:val="00F937DE"/>
    <w:rsid w:val="00F93910"/>
    <w:rsid w:val="00F93C0C"/>
    <w:rsid w:val="00F93C73"/>
    <w:rsid w:val="00F93E84"/>
    <w:rsid w:val="00F93ECC"/>
    <w:rsid w:val="00F93EF4"/>
    <w:rsid w:val="00F93F99"/>
    <w:rsid w:val="00F9401F"/>
    <w:rsid w:val="00F940D9"/>
    <w:rsid w:val="00F9419D"/>
    <w:rsid w:val="00F941A9"/>
    <w:rsid w:val="00F942C4"/>
    <w:rsid w:val="00F9442B"/>
    <w:rsid w:val="00F94586"/>
    <w:rsid w:val="00F94757"/>
    <w:rsid w:val="00F947AF"/>
    <w:rsid w:val="00F947DD"/>
    <w:rsid w:val="00F947E5"/>
    <w:rsid w:val="00F94B5D"/>
    <w:rsid w:val="00F94BB8"/>
    <w:rsid w:val="00F94E2D"/>
    <w:rsid w:val="00F94EE5"/>
    <w:rsid w:val="00F94F30"/>
    <w:rsid w:val="00F9501A"/>
    <w:rsid w:val="00F95345"/>
    <w:rsid w:val="00F953BD"/>
    <w:rsid w:val="00F9542F"/>
    <w:rsid w:val="00F9583A"/>
    <w:rsid w:val="00F9594B"/>
    <w:rsid w:val="00F9596B"/>
    <w:rsid w:val="00F95A56"/>
    <w:rsid w:val="00F95BE9"/>
    <w:rsid w:val="00F95C7B"/>
    <w:rsid w:val="00F95CC9"/>
    <w:rsid w:val="00F95E07"/>
    <w:rsid w:val="00F95E41"/>
    <w:rsid w:val="00F95EEE"/>
    <w:rsid w:val="00F95F82"/>
    <w:rsid w:val="00F9608A"/>
    <w:rsid w:val="00F96191"/>
    <w:rsid w:val="00F9620C"/>
    <w:rsid w:val="00F964C7"/>
    <w:rsid w:val="00F9656B"/>
    <w:rsid w:val="00F967C4"/>
    <w:rsid w:val="00F969E6"/>
    <w:rsid w:val="00F96AB9"/>
    <w:rsid w:val="00F96C1D"/>
    <w:rsid w:val="00F96DD9"/>
    <w:rsid w:val="00F96E83"/>
    <w:rsid w:val="00F96EE8"/>
    <w:rsid w:val="00F96FAC"/>
    <w:rsid w:val="00F96FD2"/>
    <w:rsid w:val="00F9705A"/>
    <w:rsid w:val="00F97693"/>
    <w:rsid w:val="00F9778E"/>
    <w:rsid w:val="00F97D22"/>
    <w:rsid w:val="00F97FC6"/>
    <w:rsid w:val="00FA029E"/>
    <w:rsid w:val="00FA0558"/>
    <w:rsid w:val="00FA06DD"/>
    <w:rsid w:val="00FA07E0"/>
    <w:rsid w:val="00FA07F5"/>
    <w:rsid w:val="00FA0B02"/>
    <w:rsid w:val="00FA0C70"/>
    <w:rsid w:val="00FA0CD4"/>
    <w:rsid w:val="00FA0CD5"/>
    <w:rsid w:val="00FA0D9B"/>
    <w:rsid w:val="00FA0DDC"/>
    <w:rsid w:val="00FA0EC9"/>
    <w:rsid w:val="00FA12A1"/>
    <w:rsid w:val="00FA1433"/>
    <w:rsid w:val="00FA1440"/>
    <w:rsid w:val="00FA17B3"/>
    <w:rsid w:val="00FA1952"/>
    <w:rsid w:val="00FA1958"/>
    <w:rsid w:val="00FA1ABB"/>
    <w:rsid w:val="00FA1BAA"/>
    <w:rsid w:val="00FA1BEC"/>
    <w:rsid w:val="00FA1C06"/>
    <w:rsid w:val="00FA1C71"/>
    <w:rsid w:val="00FA1D1B"/>
    <w:rsid w:val="00FA1F57"/>
    <w:rsid w:val="00FA1FFA"/>
    <w:rsid w:val="00FA232C"/>
    <w:rsid w:val="00FA2346"/>
    <w:rsid w:val="00FA2498"/>
    <w:rsid w:val="00FA26FD"/>
    <w:rsid w:val="00FA2B85"/>
    <w:rsid w:val="00FA3051"/>
    <w:rsid w:val="00FA31E5"/>
    <w:rsid w:val="00FA3451"/>
    <w:rsid w:val="00FA34F2"/>
    <w:rsid w:val="00FA35A9"/>
    <w:rsid w:val="00FA3601"/>
    <w:rsid w:val="00FA3631"/>
    <w:rsid w:val="00FA39D5"/>
    <w:rsid w:val="00FA3C21"/>
    <w:rsid w:val="00FA3DAD"/>
    <w:rsid w:val="00FA4185"/>
    <w:rsid w:val="00FA4645"/>
    <w:rsid w:val="00FA4741"/>
    <w:rsid w:val="00FA47B3"/>
    <w:rsid w:val="00FA47FD"/>
    <w:rsid w:val="00FA4930"/>
    <w:rsid w:val="00FA4BC0"/>
    <w:rsid w:val="00FA4DDB"/>
    <w:rsid w:val="00FA4DF1"/>
    <w:rsid w:val="00FA4EC7"/>
    <w:rsid w:val="00FA4FC6"/>
    <w:rsid w:val="00FA50C3"/>
    <w:rsid w:val="00FA5134"/>
    <w:rsid w:val="00FA51D8"/>
    <w:rsid w:val="00FA5604"/>
    <w:rsid w:val="00FA57BC"/>
    <w:rsid w:val="00FA58AE"/>
    <w:rsid w:val="00FA59F8"/>
    <w:rsid w:val="00FA5A6E"/>
    <w:rsid w:val="00FA5B43"/>
    <w:rsid w:val="00FA5B69"/>
    <w:rsid w:val="00FA5BEA"/>
    <w:rsid w:val="00FA5C31"/>
    <w:rsid w:val="00FA5C3B"/>
    <w:rsid w:val="00FA5C43"/>
    <w:rsid w:val="00FA5CA0"/>
    <w:rsid w:val="00FA5CCF"/>
    <w:rsid w:val="00FA5D3A"/>
    <w:rsid w:val="00FA5DFF"/>
    <w:rsid w:val="00FA5F39"/>
    <w:rsid w:val="00FA6115"/>
    <w:rsid w:val="00FA61DD"/>
    <w:rsid w:val="00FA63EF"/>
    <w:rsid w:val="00FA65A2"/>
    <w:rsid w:val="00FA6DA5"/>
    <w:rsid w:val="00FA6FB5"/>
    <w:rsid w:val="00FA6FF3"/>
    <w:rsid w:val="00FA717C"/>
    <w:rsid w:val="00FA7396"/>
    <w:rsid w:val="00FA73EB"/>
    <w:rsid w:val="00FA77D9"/>
    <w:rsid w:val="00FA7BC1"/>
    <w:rsid w:val="00FA7E13"/>
    <w:rsid w:val="00FA7FE7"/>
    <w:rsid w:val="00FB0309"/>
    <w:rsid w:val="00FB078F"/>
    <w:rsid w:val="00FB0791"/>
    <w:rsid w:val="00FB0878"/>
    <w:rsid w:val="00FB0951"/>
    <w:rsid w:val="00FB0A19"/>
    <w:rsid w:val="00FB0B7F"/>
    <w:rsid w:val="00FB0D72"/>
    <w:rsid w:val="00FB117D"/>
    <w:rsid w:val="00FB119B"/>
    <w:rsid w:val="00FB14C8"/>
    <w:rsid w:val="00FB155E"/>
    <w:rsid w:val="00FB1853"/>
    <w:rsid w:val="00FB1DB6"/>
    <w:rsid w:val="00FB1FC5"/>
    <w:rsid w:val="00FB2065"/>
    <w:rsid w:val="00FB2183"/>
    <w:rsid w:val="00FB23FF"/>
    <w:rsid w:val="00FB2709"/>
    <w:rsid w:val="00FB2738"/>
    <w:rsid w:val="00FB274D"/>
    <w:rsid w:val="00FB2751"/>
    <w:rsid w:val="00FB27B2"/>
    <w:rsid w:val="00FB29F5"/>
    <w:rsid w:val="00FB2B0A"/>
    <w:rsid w:val="00FB2C54"/>
    <w:rsid w:val="00FB2DA1"/>
    <w:rsid w:val="00FB2EDE"/>
    <w:rsid w:val="00FB3115"/>
    <w:rsid w:val="00FB31D8"/>
    <w:rsid w:val="00FB3680"/>
    <w:rsid w:val="00FB3772"/>
    <w:rsid w:val="00FB3B78"/>
    <w:rsid w:val="00FB3F38"/>
    <w:rsid w:val="00FB3FD7"/>
    <w:rsid w:val="00FB40FE"/>
    <w:rsid w:val="00FB4343"/>
    <w:rsid w:val="00FB4674"/>
    <w:rsid w:val="00FB46C3"/>
    <w:rsid w:val="00FB48BB"/>
    <w:rsid w:val="00FB4B3C"/>
    <w:rsid w:val="00FB4C4B"/>
    <w:rsid w:val="00FB4CC2"/>
    <w:rsid w:val="00FB500D"/>
    <w:rsid w:val="00FB50AE"/>
    <w:rsid w:val="00FB515F"/>
    <w:rsid w:val="00FB528B"/>
    <w:rsid w:val="00FB59B4"/>
    <w:rsid w:val="00FB5DB9"/>
    <w:rsid w:val="00FB630E"/>
    <w:rsid w:val="00FB65AF"/>
    <w:rsid w:val="00FB673B"/>
    <w:rsid w:val="00FB6950"/>
    <w:rsid w:val="00FB6ADB"/>
    <w:rsid w:val="00FB6D03"/>
    <w:rsid w:val="00FB6FD0"/>
    <w:rsid w:val="00FB716A"/>
    <w:rsid w:val="00FB7511"/>
    <w:rsid w:val="00FB7682"/>
    <w:rsid w:val="00FB76A8"/>
    <w:rsid w:val="00FB7755"/>
    <w:rsid w:val="00FB7775"/>
    <w:rsid w:val="00FB778E"/>
    <w:rsid w:val="00FB78CF"/>
    <w:rsid w:val="00FB7A23"/>
    <w:rsid w:val="00FB7A96"/>
    <w:rsid w:val="00FB7ABE"/>
    <w:rsid w:val="00FB7AF5"/>
    <w:rsid w:val="00FB7B82"/>
    <w:rsid w:val="00FB7D6C"/>
    <w:rsid w:val="00FB7D86"/>
    <w:rsid w:val="00FB7DC0"/>
    <w:rsid w:val="00FB7DE7"/>
    <w:rsid w:val="00FB7FDD"/>
    <w:rsid w:val="00FC00B6"/>
    <w:rsid w:val="00FC052E"/>
    <w:rsid w:val="00FC06E2"/>
    <w:rsid w:val="00FC09AA"/>
    <w:rsid w:val="00FC0A89"/>
    <w:rsid w:val="00FC0B9B"/>
    <w:rsid w:val="00FC0DCC"/>
    <w:rsid w:val="00FC0E80"/>
    <w:rsid w:val="00FC0ED4"/>
    <w:rsid w:val="00FC0FBE"/>
    <w:rsid w:val="00FC1226"/>
    <w:rsid w:val="00FC1287"/>
    <w:rsid w:val="00FC12F1"/>
    <w:rsid w:val="00FC13B5"/>
    <w:rsid w:val="00FC1527"/>
    <w:rsid w:val="00FC1538"/>
    <w:rsid w:val="00FC16B6"/>
    <w:rsid w:val="00FC1A30"/>
    <w:rsid w:val="00FC1B7D"/>
    <w:rsid w:val="00FC1BE4"/>
    <w:rsid w:val="00FC1C22"/>
    <w:rsid w:val="00FC1CC1"/>
    <w:rsid w:val="00FC1D80"/>
    <w:rsid w:val="00FC1E81"/>
    <w:rsid w:val="00FC1EB5"/>
    <w:rsid w:val="00FC1FE8"/>
    <w:rsid w:val="00FC204E"/>
    <w:rsid w:val="00FC21FC"/>
    <w:rsid w:val="00FC23C8"/>
    <w:rsid w:val="00FC24DC"/>
    <w:rsid w:val="00FC2548"/>
    <w:rsid w:val="00FC2947"/>
    <w:rsid w:val="00FC2BC0"/>
    <w:rsid w:val="00FC2E03"/>
    <w:rsid w:val="00FC2E13"/>
    <w:rsid w:val="00FC2F81"/>
    <w:rsid w:val="00FC30BE"/>
    <w:rsid w:val="00FC314A"/>
    <w:rsid w:val="00FC326F"/>
    <w:rsid w:val="00FC331E"/>
    <w:rsid w:val="00FC351B"/>
    <w:rsid w:val="00FC35A9"/>
    <w:rsid w:val="00FC35C3"/>
    <w:rsid w:val="00FC35C5"/>
    <w:rsid w:val="00FC3910"/>
    <w:rsid w:val="00FC3B10"/>
    <w:rsid w:val="00FC3B94"/>
    <w:rsid w:val="00FC3D85"/>
    <w:rsid w:val="00FC3F34"/>
    <w:rsid w:val="00FC4522"/>
    <w:rsid w:val="00FC48A4"/>
    <w:rsid w:val="00FC48B0"/>
    <w:rsid w:val="00FC4BFF"/>
    <w:rsid w:val="00FC4CCE"/>
    <w:rsid w:val="00FC4F48"/>
    <w:rsid w:val="00FC51D2"/>
    <w:rsid w:val="00FC5794"/>
    <w:rsid w:val="00FC58E2"/>
    <w:rsid w:val="00FC5A29"/>
    <w:rsid w:val="00FC6194"/>
    <w:rsid w:val="00FC62B1"/>
    <w:rsid w:val="00FC62B5"/>
    <w:rsid w:val="00FC649B"/>
    <w:rsid w:val="00FC66D5"/>
    <w:rsid w:val="00FC66FD"/>
    <w:rsid w:val="00FC683B"/>
    <w:rsid w:val="00FC6A84"/>
    <w:rsid w:val="00FC6A94"/>
    <w:rsid w:val="00FC6B45"/>
    <w:rsid w:val="00FC6E46"/>
    <w:rsid w:val="00FC709D"/>
    <w:rsid w:val="00FC737D"/>
    <w:rsid w:val="00FC742E"/>
    <w:rsid w:val="00FC7443"/>
    <w:rsid w:val="00FC74FC"/>
    <w:rsid w:val="00FC7524"/>
    <w:rsid w:val="00FC7589"/>
    <w:rsid w:val="00FC762D"/>
    <w:rsid w:val="00FC7869"/>
    <w:rsid w:val="00FC7904"/>
    <w:rsid w:val="00FC7990"/>
    <w:rsid w:val="00FC7ADB"/>
    <w:rsid w:val="00FC7BB5"/>
    <w:rsid w:val="00FC7BED"/>
    <w:rsid w:val="00FC7C85"/>
    <w:rsid w:val="00FC7DC9"/>
    <w:rsid w:val="00FC7F0C"/>
    <w:rsid w:val="00FC7FC4"/>
    <w:rsid w:val="00FD000B"/>
    <w:rsid w:val="00FD0291"/>
    <w:rsid w:val="00FD03FF"/>
    <w:rsid w:val="00FD04F7"/>
    <w:rsid w:val="00FD069C"/>
    <w:rsid w:val="00FD06CF"/>
    <w:rsid w:val="00FD085F"/>
    <w:rsid w:val="00FD0920"/>
    <w:rsid w:val="00FD0A2E"/>
    <w:rsid w:val="00FD0EFA"/>
    <w:rsid w:val="00FD0FCB"/>
    <w:rsid w:val="00FD0FCF"/>
    <w:rsid w:val="00FD10FF"/>
    <w:rsid w:val="00FD113D"/>
    <w:rsid w:val="00FD1518"/>
    <w:rsid w:val="00FD1612"/>
    <w:rsid w:val="00FD1A46"/>
    <w:rsid w:val="00FD1B49"/>
    <w:rsid w:val="00FD1E19"/>
    <w:rsid w:val="00FD1F6A"/>
    <w:rsid w:val="00FD1FBE"/>
    <w:rsid w:val="00FD1FD2"/>
    <w:rsid w:val="00FD22CF"/>
    <w:rsid w:val="00FD230C"/>
    <w:rsid w:val="00FD2639"/>
    <w:rsid w:val="00FD26D2"/>
    <w:rsid w:val="00FD272A"/>
    <w:rsid w:val="00FD2904"/>
    <w:rsid w:val="00FD2BF4"/>
    <w:rsid w:val="00FD2C0E"/>
    <w:rsid w:val="00FD2C1A"/>
    <w:rsid w:val="00FD2C5A"/>
    <w:rsid w:val="00FD3258"/>
    <w:rsid w:val="00FD3273"/>
    <w:rsid w:val="00FD32CB"/>
    <w:rsid w:val="00FD34E6"/>
    <w:rsid w:val="00FD3538"/>
    <w:rsid w:val="00FD374B"/>
    <w:rsid w:val="00FD37D7"/>
    <w:rsid w:val="00FD387C"/>
    <w:rsid w:val="00FD3B26"/>
    <w:rsid w:val="00FD3E25"/>
    <w:rsid w:val="00FD3E73"/>
    <w:rsid w:val="00FD419E"/>
    <w:rsid w:val="00FD43C7"/>
    <w:rsid w:val="00FD4678"/>
    <w:rsid w:val="00FD4805"/>
    <w:rsid w:val="00FD48A6"/>
    <w:rsid w:val="00FD49C5"/>
    <w:rsid w:val="00FD4C95"/>
    <w:rsid w:val="00FD4D9E"/>
    <w:rsid w:val="00FD4F25"/>
    <w:rsid w:val="00FD5543"/>
    <w:rsid w:val="00FD56C1"/>
    <w:rsid w:val="00FD59B5"/>
    <w:rsid w:val="00FD5B32"/>
    <w:rsid w:val="00FD5BFE"/>
    <w:rsid w:val="00FD60EF"/>
    <w:rsid w:val="00FD6367"/>
    <w:rsid w:val="00FD63CC"/>
    <w:rsid w:val="00FD6417"/>
    <w:rsid w:val="00FD667E"/>
    <w:rsid w:val="00FD673C"/>
    <w:rsid w:val="00FD67D7"/>
    <w:rsid w:val="00FD6B9A"/>
    <w:rsid w:val="00FD6E0E"/>
    <w:rsid w:val="00FD6E37"/>
    <w:rsid w:val="00FD707C"/>
    <w:rsid w:val="00FD7110"/>
    <w:rsid w:val="00FD7352"/>
    <w:rsid w:val="00FD75F6"/>
    <w:rsid w:val="00FD7604"/>
    <w:rsid w:val="00FD790F"/>
    <w:rsid w:val="00FD7B80"/>
    <w:rsid w:val="00FD7CAA"/>
    <w:rsid w:val="00FD7D20"/>
    <w:rsid w:val="00FE0038"/>
    <w:rsid w:val="00FE0086"/>
    <w:rsid w:val="00FE01CB"/>
    <w:rsid w:val="00FE02DB"/>
    <w:rsid w:val="00FE031E"/>
    <w:rsid w:val="00FE05D3"/>
    <w:rsid w:val="00FE0636"/>
    <w:rsid w:val="00FE0675"/>
    <w:rsid w:val="00FE0757"/>
    <w:rsid w:val="00FE07F7"/>
    <w:rsid w:val="00FE0D0C"/>
    <w:rsid w:val="00FE0FCC"/>
    <w:rsid w:val="00FE1271"/>
    <w:rsid w:val="00FE13ED"/>
    <w:rsid w:val="00FE14DF"/>
    <w:rsid w:val="00FE190C"/>
    <w:rsid w:val="00FE19BA"/>
    <w:rsid w:val="00FE1E32"/>
    <w:rsid w:val="00FE2104"/>
    <w:rsid w:val="00FE2178"/>
    <w:rsid w:val="00FE217E"/>
    <w:rsid w:val="00FE21DC"/>
    <w:rsid w:val="00FE2217"/>
    <w:rsid w:val="00FE23EA"/>
    <w:rsid w:val="00FE2400"/>
    <w:rsid w:val="00FE248A"/>
    <w:rsid w:val="00FE24A0"/>
    <w:rsid w:val="00FE2720"/>
    <w:rsid w:val="00FE289B"/>
    <w:rsid w:val="00FE2B5D"/>
    <w:rsid w:val="00FE2C15"/>
    <w:rsid w:val="00FE2CBD"/>
    <w:rsid w:val="00FE2D6F"/>
    <w:rsid w:val="00FE302A"/>
    <w:rsid w:val="00FE3081"/>
    <w:rsid w:val="00FE35C9"/>
    <w:rsid w:val="00FE38FB"/>
    <w:rsid w:val="00FE3C44"/>
    <w:rsid w:val="00FE3F01"/>
    <w:rsid w:val="00FE3F8C"/>
    <w:rsid w:val="00FE4011"/>
    <w:rsid w:val="00FE42AE"/>
    <w:rsid w:val="00FE4643"/>
    <w:rsid w:val="00FE478F"/>
    <w:rsid w:val="00FE4C48"/>
    <w:rsid w:val="00FE4CAA"/>
    <w:rsid w:val="00FE4F0D"/>
    <w:rsid w:val="00FE4F87"/>
    <w:rsid w:val="00FE5001"/>
    <w:rsid w:val="00FE51A7"/>
    <w:rsid w:val="00FE57A8"/>
    <w:rsid w:val="00FE5B0F"/>
    <w:rsid w:val="00FE5BEF"/>
    <w:rsid w:val="00FE5EF1"/>
    <w:rsid w:val="00FE5FCE"/>
    <w:rsid w:val="00FE604D"/>
    <w:rsid w:val="00FE60B3"/>
    <w:rsid w:val="00FE6101"/>
    <w:rsid w:val="00FE6388"/>
    <w:rsid w:val="00FE65B7"/>
    <w:rsid w:val="00FE66C0"/>
    <w:rsid w:val="00FE6834"/>
    <w:rsid w:val="00FE6F31"/>
    <w:rsid w:val="00FE7773"/>
    <w:rsid w:val="00FE7820"/>
    <w:rsid w:val="00FE7890"/>
    <w:rsid w:val="00FE7929"/>
    <w:rsid w:val="00FE79C1"/>
    <w:rsid w:val="00FE7A7D"/>
    <w:rsid w:val="00FE7AE3"/>
    <w:rsid w:val="00FE7C11"/>
    <w:rsid w:val="00FE7C57"/>
    <w:rsid w:val="00FE7D0F"/>
    <w:rsid w:val="00FE7F28"/>
    <w:rsid w:val="00FF022A"/>
    <w:rsid w:val="00FF0336"/>
    <w:rsid w:val="00FF038D"/>
    <w:rsid w:val="00FF0439"/>
    <w:rsid w:val="00FF05E7"/>
    <w:rsid w:val="00FF08B6"/>
    <w:rsid w:val="00FF0A8A"/>
    <w:rsid w:val="00FF0C01"/>
    <w:rsid w:val="00FF0C1B"/>
    <w:rsid w:val="00FF0CE6"/>
    <w:rsid w:val="00FF113B"/>
    <w:rsid w:val="00FF12E3"/>
    <w:rsid w:val="00FF15E8"/>
    <w:rsid w:val="00FF160B"/>
    <w:rsid w:val="00FF1EED"/>
    <w:rsid w:val="00FF223E"/>
    <w:rsid w:val="00FF232B"/>
    <w:rsid w:val="00FF2383"/>
    <w:rsid w:val="00FF2399"/>
    <w:rsid w:val="00FF257F"/>
    <w:rsid w:val="00FF2837"/>
    <w:rsid w:val="00FF2859"/>
    <w:rsid w:val="00FF286A"/>
    <w:rsid w:val="00FF2B18"/>
    <w:rsid w:val="00FF2B85"/>
    <w:rsid w:val="00FF2C5D"/>
    <w:rsid w:val="00FF2CD5"/>
    <w:rsid w:val="00FF2CE1"/>
    <w:rsid w:val="00FF2EB7"/>
    <w:rsid w:val="00FF3060"/>
    <w:rsid w:val="00FF30FB"/>
    <w:rsid w:val="00FF366F"/>
    <w:rsid w:val="00FF374A"/>
    <w:rsid w:val="00FF379E"/>
    <w:rsid w:val="00FF39F2"/>
    <w:rsid w:val="00FF3AD6"/>
    <w:rsid w:val="00FF3ADE"/>
    <w:rsid w:val="00FF3B00"/>
    <w:rsid w:val="00FF3D36"/>
    <w:rsid w:val="00FF3E3C"/>
    <w:rsid w:val="00FF3F8E"/>
    <w:rsid w:val="00FF414D"/>
    <w:rsid w:val="00FF4410"/>
    <w:rsid w:val="00FF47D5"/>
    <w:rsid w:val="00FF4938"/>
    <w:rsid w:val="00FF49BF"/>
    <w:rsid w:val="00FF4B17"/>
    <w:rsid w:val="00FF4C25"/>
    <w:rsid w:val="00FF4CA0"/>
    <w:rsid w:val="00FF4D7F"/>
    <w:rsid w:val="00FF4F87"/>
    <w:rsid w:val="00FF57E8"/>
    <w:rsid w:val="00FF5881"/>
    <w:rsid w:val="00FF596B"/>
    <w:rsid w:val="00FF5BDD"/>
    <w:rsid w:val="00FF5EB4"/>
    <w:rsid w:val="00FF5FF2"/>
    <w:rsid w:val="00FF60EE"/>
    <w:rsid w:val="00FF6250"/>
    <w:rsid w:val="00FF62DC"/>
    <w:rsid w:val="00FF6569"/>
    <w:rsid w:val="00FF6748"/>
    <w:rsid w:val="00FF6ACD"/>
    <w:rsid w:val="00FF6CBA"/>
    <w:rsid w:val="00FF6EFD"/>
    <w:rsid w:val="00FF710F"/>
    <w:rsid w:val="00FF71A5"/>
    <w:rsid w:val="00FF71FD"/>
    <w:rsid w:val="00FF73FA"/>
    <w:rsid w:val="00FF7400"/>
    <w:rsid w:val="00FF75E0"/>
    <w:rsid w:val="00FF7697"/>
    <w:rsid w:val="00FF7813"/>
    <w:rsid w:val="00FF78A6"/>
    <w:rsid w:val="00FF7989"/>
    <w:rsid w:val="00FF7B83"/>
    <w:rsid w:val="00FF7C27"/>
    <w:rsid w:val="00FF7C3A"/>
    <w:rsid w:val="00FF7C8F"/>
    <w:rsid w:val="00FF7D9C"/>
    <w:rsid w:val="00FF7E4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31808"/>
  <w15:docId w15:val="{C6BFCBC4-2AD1-44D4-94FE-8A32DE21A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Calibri"/>
        <w:lang w:val="hu-HU" w:eastAsia="hu-H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323A"/>
    <w:rPr>
      <w:rFonts w:eastAsia="Times New Roman" w:cs="Times New Roman"/>
      <w:sz w:val="24"/>
      <w:szCs w:val="24"/>
    </w:rPr>
  </w:style>
  <w:style w:type="paragraph" w:styleId="Cmsor1">
    <w:name w:val="heading 1"/>
    <w:aliases w:val="H1"/>
    <w:basedOn w:val="Norml"/>
    <w:next w:val="Norml"/>
    <w:link w:val="Cmsor1Char"/>
    <w:uiPriority w:val="1"/>
    <w:qFormat/>
    <w:rsid w:val="001142B0"/>
    <w:pPr>
      <w:keepNext/>
      <w:spacing w:before="240" w:after="60"/>
      <w:outlineLvl w:val="0"/>
    </w:pPr>
    <w:rPr>
      <w:rFonts w:ascii="Arial" w:hAnsi="Arial"/>
      <w:b/>
      <w:bCs/>
      <w:kern w:val="32"/>
      <w:sz w:val="32"/>
      <w:szCs w:val="32"/>
    </w:rPr>
  </w:style>
  <w:style w:type="paragraph" w:styleId="Cmsor2">
    <w:name w:val="heading 2"/>
    <w:basedOn w:val="Norml"/>
    <w:next w:val="Norml"/>
    <w:link w:val="Cmsor2Char"/>
    <w:uiPriority w:val="1"/>
    <w:qFormat/>
    <w:rsid w:val="003D470A"/>
    <w:pPr>
      <w:keepNext/>
      <w:ind w:firstLine="708"/>
      <w:outlineLvl w:val="1"/>
    </w:pPr>
    <w:rPr>
      <w:szCs w:val="20"/>
    </w:rPr>
  </w:style>
  <w:style w:type="paragraph" w:styleId="Cmsor3">
    <w:name w:val="heading 3"/>
    <w:basedOn w:val="Norml"/>
    <w:next w:val="Norml"/>
    <w:link w:val="Cmsor3Char"/>
    <w:uiPriority w:val="1"/>
    <w:unhideWhenUsed/>
    <w:qFormat/>
    <w:rsid w:val="00A16845"/>
    <w:pPr>
      <w:keepNext/>
      <w:spacing w:before="240" w:after="60"/>
      <w:outlineLvl w:val="2"/>
    </w:pPr>
    <w:rPr>
      <w:rFonts w:ascii="Cambria" w:hAnsi="Cambria"/>
      <w:b/>
      <w:bCs/>
      <w:sz w:val="26"/>
      <w:szCs w:val="26"/>
    </w:rPr>
  </w:style>
  <w:style w:type="paragraph" w:styleId="Cmsor4">
    <w:name w:val="heading 4"/>
    <w:basedOn w:val="Norml"/>
    <w:next w:val="Norml"/>
    <w:link w:val="Cmsor4Char"/>
    <w:unhideWhenUsed/>
    <w:qFormat/>
    <w:rsid w:val="006720E5"/>
    <w:pPr>
      <w:keepNext/>
      <w:spacing w:before="240" w:after="60"/>
      <w:outlineLvl w:val="3"/>
    </w:pPr>
    <w:rPr>
      <w:rFonts w:ascii="Calibri" w:hAnsi="Calibri"/>
      <w:b/>
      <w:bCs/>
      <w:sz w:val="28"/>
      <w:szCs w:val="28"/>
    </w:rPr>
  </w:style>
  <w:style w:type="paragraph" w:styleId="Cmsor5">
    <w:name w:val="heading 5"/>
    <w:basedOn w:val="Norml"/>
    <w:next w:val="Norml"/>
    <w:link w:val="Cmsor5Char"/>
    <w:uiPriority w:val="9"/>
    <w:unhideWhenUsed/>
    <w:qFormat/>
    <w:rsid w:val="00A16845"/>
    <w:pPr>
      <w:spacing w:before="240" w:after="60"/>
      <w:outlineLvl w:val="4"/>
    </w:pPr>
    <w:rPr>
      <w:rFonts w:ascii="Calibri" w:hAnsi="Calibri"/>
      <w:b/>
      <w:bCs/>
      <w:i/>
      <w:iCs/>
      <w:sz w:val="26"/>
      <w:szCs w:val="26"/>
    </w:rPr>
  </w:style>
  <w:style w:type="paragraph" w:styleId="Cmsor6">
    <w:name w:val="heading 6"/>
    <w:basedOn w:val="Norml"/>
    <w:next w:val="Norml"/>
    <w:link w:val="Cmsor6Char"/>
    <w:uiPriority w:val="9"/>
    <w:unhideWhenUsed/>
    <w:qFormat/>
    <w:rsid w:val="00A16845"/>
    <w:pPr>
      <w:spacing w:before="240" w:after="60"/>
      <w:outlineLvl w:val="5"/>
    </w:pPr>
    <w:rPr>
      <w:rFonts w:ascii="Calibri" w:hAnsi="Calibri"/>
      <w:b/>
      <w:bCs/>
      <w:sz w:val="22"/>
      <w:szCs w:val="22"/>
    </w:rPr>
  </w:style>
  <w:style w:type="paragraph" w:styleId="Cmsor7">
    <w:name w:val="heading 7"/>
    <w:basedOn w:val="Norml"/>
    <w:next w:val="Norml"/>
    <w:link w:val="Cmsor7Char"/>
    <w:uiPriority w:val="9"/>
    <w:qFormat/>
    <w:rsid w:val="007775B7"/>
    <w:pPr>
      <w:tabs>
        <w:tab w:val="num" w:pos="0"/>
      </w:tabs>
      <w:jc w:val="both"/>
      <w:outlineLvl w:val="6"/>
    </w:pPr>
    <w:rPr>
      <w:rFonts w:ascii="Arial" w:eastAsia="Calibri" w:hAnsi="Arial"/>
      <w:i/>
      <w:sz w:val="20"/>
      <w:szCs w:val="20"/>
      <w:lang w:eastAsia="en-US"/>
    </w:rPr>
  </w:style>
  <w:style w:type="paragraph" w:styleId="Cmsor8">
    <w:name w:val="heading 8"/>
    <w:basedOn w:val="Norml"/>
    <w:next w:val="Norml"/>
    <w:link w:val="Cmsor8Char"/>
    <w:uiPriority w:val="9"/>
    <w:qFormat/>
    <w:rsid w:val="006222B6"/>
    <w:pPr>
      <w:keepNext/>
      <w:keepLines/>
      <w:spacing w:before="200" w:line="276" w:lineRule="auto"/>
      <w:outlineLvl w:val="7"/>
    </w:pPr>
    <w:rPr>
      <w:rFonts w:ascii="Cambria" w:hAnsi="Cambria"/>
      <w:color w:val="404040"/>
      <w:sz w:val="20"/>
      <w:szCs w:val="20"/>
      <w:lang w:eastAsia="en-US"/>
    </w:rPr>
  </w:style>
  <w:style w:type="paragraph" w:styleId="Cmsor9">
    <w:name w:val="heading 9"/>
    <w:basedOn w:val="Norml"/>
    <w:next w:val="Norml"/>
    <w:link w:val="Cmsor9Char"/>
    <w:uiPriority w:val="9"/>
    <w:unhideWhenUsed/>
    <w:qFormat/>
    <w:rsid w:val="000F77CD"/>
    <w:pPr>
      <w:spacing w:before="240" w:after="60"/>
      <w:outlineLvl w:val="8"/>
    </w:pPr>
    <w:rPr>
      <w:rFonts w:ascii="Cambria" w:hAnsi="Cambria"/>
      <w:sz w:val="22"/>
      <w:szCs w:val="22"/>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E682E"/>
    <w:rPr>
      <w:rFonts w:eastAsia="Times New Roman" w:cs="Times New Roman"/>
      <w:sz w:val="24"/>
      <w:szCs w:val="24"/>
    </w:rPr>
  </w:style>
  <w:style w:type="paragraph" w:styleId="Szvegtrzs2">
    <w:name w:val="Body Text 2"/>
    <w:basedOn w:val="Norml"/>
    <w:link w:val="Szvegtrzs2Char"/>
    <w:rsid w:val="00627F6C"/>
    <w:pPr>
      <w:spacing w:after="120" w:line="480" w:lineRule="auto"/>
    </w:pPr>
  </w:style>
  <w:style w:type="character" w:customStyle="1" w:styleId="Szvegtrzs2Char">
    <w:name w:val="Szövegtörzs 2 Char"/>
    <w:link w:val="Szvegtrzs2"/>
    <w:rsid w:val="00627F6C"/>
    <w:rPr>
      <w:rFonts w:eastAsia="Times New Roman" w:cs="Times New Roman"/>
      <w:sz w:val="24"/>
      <w:szCs w:val="24"/>
    </w:rPr>
  </w:style>
  <w:style w:type="paragraph" w:styleId="NormlWeb">
    <w:name w:val="Normal (Web)"/>
    <w:basedOn w:val="Norml"/>
    <w:rsid w:val="00627F6C"/>
    <w:pPr>
      <w:spacing w:before="100" w:beforeAutospacing="1" w:after="100" w:afterAutospacing="1"/>
    </w:pPr>
    <w:rPr>
      <w:rFonts w:ascii="Arial Unicode MS" w:eastAsia="Arial Unicode MS" w:hAnsi="Arial Unicode MS" w:cs="Arial Unicode MS"/>
    </w:rPr>
  </w:style>
  <w:style w:type="paragraph" w:styleId="lfej">
    <w:name w:val="header"/>
    <w:aliases w:val="Header1,ƒl?fej"/>
    <w:basedOn w:val="Norml"/>
    <w:link w:val="lfejChar"/>
    <w:unhideWhenUsed/>
    <w:rsid w:val="0050607C"/>
    <w:pPr>
      <w:tabs>
        <w:tab w:val="center" w:pos="4536"/>
        <w:tab w:val="right" w:pos="9072"/>
      </w:tabs>
    </w:pPr>
  </w:style>
  <w:style w:type="character" w:customStyle="1" w:styleId="lfejChar">
    <w:name w:val="Élőfej Char"/>
    <w:aliases w:val="Header1 Char,ƒl?fej Char"/>
    <w:link w:val="lfej"/>
    <w:qFormat/>
    <w:rsid w:val="0050607C"/>
    <w:rPr>
      <w:rFonts w:eastAsia="Times New Roman" w:cs="Times New Roman"/>
      <w:sz w:val="24"/>
      <w:szCs w:val="24"/>
    </w:rPr>
  </w:style>
  <w:style w:type="paragraph" w:styleId="llb">
    <w:name w:val="footer"/>
    <w:aliases w:val="Footer1"/>
    <w:basedOn w:val="Norml"/>
    <w:link w:val="llbChar"/>
    <w:unhideWhenUsed/>
    <w:rsid w:val="0050607C"/>
    <w:pPr>
      <w:tabs>
        <w:tab w:val="center" w:pos="4536"/>
        <w:tab w:val="right" w:pos="9072"/>
      </w:tabs>
    </w:pPr>
  </w:style>
  <w:style w:type="character" w:customStyle="1" w:styleId="llbChar">
    <w:name w:val="Élőláb Char"/>
    <w:aliases w:val="Footer1 Char"/>
    <w:link w:val="llb"/>
    <w:uiPriority w:val="99"/>
    <w:qFormat/>
    <w:rsid w:val="0050607C"/>
    <w:rPr>
      <w:rFonts w:eastAsia="Times New Roman" w:cs="Times New Roman"/>
      <w:sz w:val="24"/>
      <w:szCs w:val="24"/>
    </w:rPr>
  </w:style>
  <w:style w:type="character" w:customStyle="1" w:styleId="Cmsor2Char">
    <w:name w:val="Címsor 2 Char"/>
    <w:link w:val="Cmsor2"/>
    <w:uiPriority w:val="1"/>
    <w:qFormat/>
    <w:rsid w:val="003D470A"/>
    <w:rPr>
      <w:rFonts w:eastAsia="Times New Roman" w:cs="Times New Roman"/>
      <w:sz w:val="24"/>
    </w:rPr>
  </w:style>
  <w:style w:type="paragraph" w:styleId="Szvegtrzsbehzssal">
    <w:name w:val="Body Text Indent"/>
    <w:basedOn w:val="Norml"/>
    <w:link w:val="SzvegtrzsbehzssalChar"/>
    <w:uiPriority w:val="99"/>
    <w:unhideWhenUsed/>
    <w:rsid w:val="003D470A"/>
    <w:pPr>
      <w:spacing w:after="120"/>
      <w:ind w:left="283"/>
    </w:pPr>
    <w:rPr>
      <w:sz w:val="20"/>
      <w:szCs w:val="20"/>
    </w:rPr>
  </w:style>
  <w:style w:type="character" w:customStyle="1" w:styleId="SzvegtrzsbehzssalChar">
    <w:name w:val="Szövegtörzs behúzással Char"/>
    <w:link w:val="Szvegtrzsbehzssal"/>
    <w:uiPriority w:val="99"/>
    <w:rsid w:val="003D470A"/>
    <w:rPr>
      <w:rFonts w:eastAsia="Times New Roman" w:cs="Times New Roman"/>
    </w:rPr>
  </w:style>
  <w:style w:type="paragraph" w:styleId="Szvegtrzs">
    <w:name w:val="Body Text"/>
    <w:aliases w:val="normabeh,Body Text Char1,Body Text Char Char,Body Text Char1 Char Char,Body Text Char Char Char Char,Body Text Char1 Char Char Char Char,Body Text Char Char Char Char Char Char,Body Text Char1 Char Char Char Char Char Char,2"/>
    <w:basedOn w:val="Norml"/>
    <w:link w:val="SzvegtrzsChar"/>
    <w:uiPriority w:val="1"/>
    <w:qFormat/>
    <w:rsid w:val="003A72CE"/>
    <w:pPr>
      <w:spacing w:after="120"/>
    </w:pPr>
  </w:style>
  <w:style w:type="paragraph" w:styleId="Listaszerbekezds">
    <w:name w:val="List Paragraph"/>
    <w:aliases w:val="Welt L,List Paragraph à moi,lista_2,Számozott lista 1,Eszeri felsorolás,Bullet List,FooterText,numbered,Paragraphe de liste1,Bulletr List Paragraph,列出段落,列出段落1,Listeafsnit1,リスト段落1,Parágrafo da Lista1,Bullet_1,Listaszerű bekezdés3,LIST"/>
    <w:basedOn w:val="Norml"/>
    <w:link w:val="ListaszerbekezdsChar"/>
    <w:uiPriority w:val="34"/>
    <w:qFormat/>
    <w:rsid w:val="001142B0"/>
    <w:pPr>
      <w:widowControl w:val="0"/>
      <w:autoSpaceDE w:val="0"/>
      <w:autoSpaceDN w:val="0"/>
      <w:adjustRightInd w:val="0"/>
      <w:spacing w:line="100" w:lineRule="atLeast"/>
    </w:pPr>
    <w:rPr>
      <w:sz w:val="20"/>
      <w:szCs w:val="20"/>
    </w:rPr>
  </w:style>
  <w:style w:type="paragraph" w:customStyle="1" w:styleId="WW-Szvegtrzsbehzssal3">
    <w:name w:val="WW-Szövegtörzs behúzással 3"/>
    <w:basedOn w:val="Norml"/>
    <w:rsid w:val="00F67E2A"/>
    <w:pPr>
      <w:spacing w:after="120"/>
      <w:ind w:left="283"/>
    </w:pPr>
    <w:rPr>
      <w:sz w:val="16"/>
      <w:szCs w:val="16"/>
      <w:lang w:eastAsia="ar-SA"/>
    </w:rPr>
  </w:style>
  <w:style w:type="paragraph" w:customStyle="1" w:styleId="WW-Szvegtrzsbehzssal2">
    <w:name w:val="WW-Szövegtörzs behúzással 2"/>
    <w:basedOn w:val="Norml"/>
    <w:rsid w:val="00F67E2A"/>
    <w:pPr>
      <w:spacing w:after="120" w:line="480" w:lineRule="auto"/>
      <w:ind w:left="283"/>
    </w:pPr>
    <w:rPr>
      <w:lang w:eastAsia="ar-SA"/>
    </w:rPr>
  </w:style>
  <w:style w:type="paragraph" w:customStyle="1" w:styleId="Default">
    <w:name w:val="Default"/>
    <w:rsid w:val="00F67E2A"/>
    <w:pPr>
      <w:autoSpaceDE w:val="0"/>
      <w:autoSpaceDN w:val="0"/>
      <w:adjustRightInd w:val="0"/>
    </w:pPr>
    <w:rPr>
      <w:rFonts w:cs="Times New Roman"/>
      <w:color w:val="000000"/>
      <w:sz w:val="24"/>
      <w:szCs w:val="24"/>
      <w:lang w:eastAsia="en-US"/>
    </w:rPr>
  </w:style>
  <w:style w:type="character" w:customStyle="1" w:styleId="Cmsor4Char">
    <w:name w:val="Címsor 4 Char"/>
    <w:link w:val="Cmsor4"/>
    <w:rsid w:val="006720E5"/>
    <w:rPr>
      <w:rFonts w:ascii="Calibri" w:eastAsia="Times New Roman" w:hAnsi="Calibri" w:cs="Times New Roman"/>
      <w:b/>
      <w:bCs/>
      <w:sz w:val="28"/>
      <w:szCs w:val="28"/>
    </w:rPr>
  </w:style>
  <w:style w:type="character" w:customStyle="1" w:styleId="Cmsor1Char">
    <w:name w:val="Címsor 1 Char"/>
    <w:aliases w:val="H1 Char"/>
    <w:link w:val="Cmsor1"/>
    <w:uiPriority w:val="1"/>
    <w:qFormat/>
    <w:rsid w:val="00CB26F3"/>
    <w:rPr>
      <w:rFonts w:ascii="Arial" w:eastAsia="Times New Roman" w:hAnsi="Arial" w:cs="Arial"/>
      <w:b/>
      <w:bCs/>
      <w:kern w:val="32"/>
      <w:sz w:val="32"/>
      <w:szCs w:val="32"/>
    </w:rPr>
  </w:style>
  <w:style w:type="character" w:styleId="Oldalszm">
    <w:name w:val="page number"/>
    <w:basedOn w:val="Bekezdsalapbettpusa"/>
    <w:qFormat/>
    <w:rsid w:val="00CB26F3"/>
  </w:style>
  <w:style w:type="character" w:styleId="Hiperhivatkozs">
    <w:name w:val="Hyperlink"/>
    <w:rsid w:val="00CB26F3"/>
    <w:rPr>
      <w:color w:val="0000FF"/>
      <w:u w:val="single"/>
    </w:rPr>
  </w:style>
  <w:style w:type="paragraph" w:styleId="Alcm">
    <w:name w:val="Subtitle"/>
    <w:basedOn w:val="Norml"/>
    <w:link w:val="AlcmChar"/>
    <w:qFormat/>
    <w:rsid w:val="00CB26F3"/>
    <w:pPr>
      <w:jc w:val="center"/>
    </w:pPr>
    <w:rPr>
      <w:b/>
      <w:sz w:val="32"/>
    </w:rPr>
  </w:style>
  <w:style w:type="character" w:customStyle="1" w:styleId="AlcmChar">
    <w:name w:val="Alcím Char"/>
    <w:link w:val="Alcm"/>
    <w:rsid w:val="00CB26F3"/>
    <w:rPr>
      <w:rFonts w:eastAsia="Times New Roman" w:cs="Times New Roman"/>
      <w:b/>
      <w:sz w:val="32"/>
      <w:szCs w:val="24"/>
    </w:rPr>
  </w:style>
  <w:style w:type="paragraph" w:styleId="Lbjegyzetszveg">
    <w:name w:val="footnote text"/>
    <w:aliases w:val="Footnote text,Footnote,Footnote Text Char Char Char Char,Footnote Text Char Char,Footnote Text Char Char Char Char Char,Footnote Text Char Char Char Char Char Char Char Char,Footnote Text Char Char Char,Footnote Text Char1,Char1"/>
    <w:basedOn w:val="Norml"/>
    <w:link w:val="LbjegyzetszvegChar"/>
    <w:autoRedefine/>
    <w:uiPriority w:val="99"/>
    <w:unhideWhenUsed/>
    <w:rsid w:val="00CB26F3"/>
    <w:pPr>
      <w:jc w:val="both"/>
    </w:pPr>
    <w:rPr>
      <w:rFonts w:eastAsia="MS Mincho"/>
      <w:sz w:val="20"/>
      <w:szCs w:val="20"/>
      <w:lang w:eastAsia="ja-JP"/>
    </w:rPr>
  </w:style>
  <w:style w:type="character" w:customStyle="1" w:styleId="LbjegyzetszvegChar">
    <w:name w:val="Lábjegyzetszöveg Char"/>
    <w:aliases w:val="Footnote text Char,Footnote Char,Footnote Text Char Char Char Char Char1,Footnote Text Char Char Char1,Footnote Text Char Char Char Char Char Char,Footnote Text Char Char Char Char Char Char Char Char Char,Footnote Text Char1 Char"/>
    <w:link w:val="Lbjegyzetszveg"/>
    <w:uiPriority w:val="99"/>
    <w:rsid w:val="00CB26F3"/>
    <w:rPr>
      <w:rFonts w:eastAsia="MS Mincho" w:cs="Times New Roman"/>
      <w:lang w:eastAsia="ja-JP"/>
    </w:rPr>
  </w:style>
  <w:style w:type="character" w:styleId="Lbjegyzet-hivatkozs">
    <w:name w:val="footnote reference"/>
    <w:aliases w:val="BVI fnr,Footnote symbol,Times 10 Point, Exposant 3 Point,Footnote Reference Number,Exposant 3 Point"/>
    <w:uiPriority w:val="99"/>
    <w:unhideWhenUsed/>
    <w:rsid w:val="00CB26F3"/>
    <w:rPr>
      <w:rFonts w:ascii="Arial" w:hAnsi="Arial" w:cs="Arial" w:hint="default"/>
      <w:vertAlign w:val="superscript"/>
    </w:rPr>
  </w:style>
  <w:style w:type="character" w:customStyle="1" w:styleId="NincstrkzChar">
    <w:name w:val="Nincs térköz Char"/>
    <w:link w:val="Nincstrkz"/>
    <w:uiPriority w:val="1"/>
    <w:rsid w:val="003F17CA"/>
    <w:rPr>
      <w:rFonts w:eastAsia="Times New Roman" w:cs="Times New Roman"/>
      <w:sz w:val="24"/>
      <w:szCs w:val="24"/>
      <w:lang w:val="hu-HU" w:eastAsia="hu-HU" w:bidi="ar-SA"/>
    </w:rPr>
  </w:style>
  <w:style w:type="character" w:styleId="Kiemels2">
    <w:name w:val="Strong"/>
    <w:uiPriority w:val="22"/>
    <w:qFormat/>
    <w:rsid w:val="002C52FD"/>
    <w:rPr>
      <w:b/>
      <w:bCs/>
    </w:rPr>
  </w:style>
  <w:style w:type="character" w:styleId="Mrltotthiperhivatkozs">
    <w:name w:val="FollowedHyperlink"/>
    <w:unhideWhenUsed/>
    <w:rsid w:val="00495810"/>
    <w:rPr>
      <w:color w:val="800080"/>
      <w:u w:val="single"/>
    </w:rPr>
  </w:style>
  <w:style w:type="paragraph" w:customStyle="1" w:styleId="Char">
    <w:name w:val="Char"/>
    <w:basedOn w:val="Norml"/>
    <w:rsid w:val="005F2816"/>
    <w:pPr>
      <w:spacing w:before="120" w:afterLines="50" w:line="240" w:lineRule="exact"/>
      <w:ind w:left="180"/>
    </w:pPr>
    <w:rPr>
      <w:rFonts w:ascii="Verdana" w:hAnsi="Verdana" w:cs="Verdana"/>
      <w:noProof/>
      <w:sz w:val="20"/>
      <w:szCs w:val="20"/>
      <w:lang w:val="en-US" w:eastAsia="en-US"/>
    </w:rPr>
  </w:style>
  <w:style w:type="paragraph" w:customStyle="1" w:styleId="Listaszerbekezds1">
    <w:name w:val="Listaszerű bekezdés1"/>
    <w:basedOn w:val="Norml"/>
    <w:qFormat/>
    <w:rsid w:val="00A83251"/>
    <w:pPr>
      <w:spacing w:after="200" w:line="276" w:lineRule="auto"/>
      <w:ind w:left="708"/>
    </w:pPr>
    <w:rPr>
      <w:rFonts w:ascii="Calibri" w:eastAsia="Calibri" w:hAnsi="Calibri"/>
      <w:sz w:val="22"/>
      <w:szCs w:val="22"/>
      <w:lang w:eastAsia="en-US"/>
    </w:rPr>
  </w:style>
  <w:style w:type="paragraph" w:customStyle="1" w:styleId="CharCharCharCharCharCharChar">
    <w:name w:val="Char Char Char Char Char Char Char"/>
    <w:basedOn w:val="Norml"/>
    <w:rsid w:val="000152E6"/>
    <w:pPr>
      <w:spacing w:after="160" w:line="240" w:lineRule="exact"/>
    </w:pPr>
    <w:rPr>
      <w:rFonts w:ascii="Verdana" w:hAnsi="Verdana"/>
      <w:sz w:val="20"/>
      <w:szCs w:val="20"/>
      <w:lang w:val="en-US" w:eastAsia="en-US"/>
    </w:rPr>
  </w:style>
  <w:style w:type="character" w:customStyle="1" w:styleId="Cmsor5Char">
    <w:name w:val="Címsor 5 Char"/>
    <w:link w:val="Cmsor5"/>
    <w:rsid w:val="00A16845"/>
    <w:rPr>
      <w:rFonts w:ascii="Calibri" w:eastAsia="Times New Roman" w:hAnsi="Calibri" w:cs="Times New Roman"/>
      <w:b/>
      <w:bCs/>
      <w:i/>
      <w:iCs/>
      <w:sz w:val="26"/>
      <w:szCs w:val="26"/>
    </w:rPr>
  </w:style>
  <w:style w:type="character" w:customStyle="1" w:styleId="Cmsor6Char">
    <w:name w:val="Címsor 6 Char"/>
    <w:link w:val="Cmsor6"/>
    <w:rsid w:val="00A16845"/>
    <w:rPr>
      <w:rFonts w:ascii="Calibri" w:eastAsia="Times New Roman" w:hAnsi="Calibri" w:cs="Times New Roman"/>
      <w:b/>
      <w:bCs/>
      <w:sz w:val="22"/>
      <w:szCs w:val="22"/>
    </w:rPr>
  </w:style>
  <w:style w:type="paragraph" w:customStyle="1" w:styleId="Szvegtrzs21">
    <w:name w:val="Szövegtörzs 21"/>
    <w:basedOn w:val="Norml"/>
    <w:rsid w:val="00A16845"/>
    <w:pPr>
      <w:widowControl w:val="0"/>
      <w:overflowPunct w:val="0"/>
      <w:autoSpaceDE w:val="0"/>
      <w:autoSpaceDN w:val="0"/>
      <w:adjustRightInd w:val="0"/>
      <w:textAlignment w:val="baseline"/>
    </w:pPr>
    <w:rPr>
      <w:rFonts w:ascii="Arial" w:hAnsi="Arial"/>
      <w:sz w:val="22"/>
    </w:rPr>
  </w:style>
  <w:style w:type="character" w:customStyle="1" w:styleId="Cmsor3Char">
    <w:name w:val="Címsor 3 Char"/>
    <w:link w:val="Cmsor3"/>
    <w:uiPriority w:val="1"/>
    <w:qFormat/>
    <w:rsid w:val="00A16845"/>
    <w:rPr>
      <w:rFonts w:ascii="Cambria" w:eastAsia="Times New Roman" w:hAnsi="Cambria" w:cs="Times New Roman"/>
      <w:b/>
      <w:bCs/>
      <w:sz w:val="26"/>
      <w:szCs w:val="26"/>
    </w:rPr>
  </w:style>
  <w:style w:type="paragraph" w:styleId="Szvegtrzsbehzssal2">
    <w:name w:val="Body Text Indent 2"/>
    <w:basedOn w:val="Norml"/>
    <w:link w:val="Szvegtrzsbehzssal2Char"/>
    <w:unhideWhenUsed/>
    <w:rsid w:val="00A16845"/>
    <w:pPr>
      <w:spacing w:after="120" w:line="480" w:lineRule="auto"/>
      <w:ind w:left="283"/>
    </w:pPr>
  </w:style>
  <w:style w:type="character" w:customStyle="1" w:styleId="Szvegtrzsbehzssal2Char">
    <w:name w:val="Szövegtörzs behúzással 2 Char"/>
    <w:link w:val="Szvegtrzsbehzssal2"/>
    <w:rsid w:val="00A16845"/>
    <w:rPr>
      <w:rFonts w:eastAsia="Times New Roman" w:cs="Times New Roman"/>
      <w:sz w:val="24"/>
      <w:szCs w:val="24"/>
    </w:rPr>
  </w:style>
  <w:style w:type="paragraph" w:styleId="Cm">
    <w:name w:val="Title"/>
    <w:basedOn w:val="Norml"/>
    <w:link w:val="CmChar"/>
    <w:qFormat/>
    <w:rsid w:val="00A16845"/>
    <w:pPr>
      <w:jc w:val="center"/>
    </w:pPr>
    <w:rPr>
      <w:b/>
      <w:bCs/>
      <w:u w:val="single"/>
    </w:rPr>
  </w:style>
  <w:style w:type="character" w:customStyle="1" w:styleId="CmChar">
    <w:name w:val="Cím Char"/>
    <w:link w:val="Cm"/>
    <w:rsid w:val="00A16845"/>
    <w:rPr>
      <w:rFonts w:eastAsia="Times New Roman" w:cs="Times New Roman"/>
      <w:b/>
      <w:bCs/>
      <w:sz w:val="24"/>
      <w:szCs w:val="24"/>
      <w:u w:val="single"/>
    </w:rPr>
  </w:style>
  <w:style w:type="paragraph" w:styleId="Szvegtrzs3">
    <w:name w:val="Body Text 3"/>
    <w:basedOn w:val="Norml"/>
    <w:link w:val="Szvegtrzs3Char"/>
    <w:unhideWhenUsed/>
    <w:rsid w:val="00F8716D"/>
    <w:pPr>
      <w:spacing w:after="120"/>
    </w:pPr>
    <w:rPr>
      <w:sz w:val="16"/>
      <w:szCs w:val="16"/>
    </w:rPr>
  </w:style>
  <w:style w:type="character" w:customStyle="1" w:styleId="Szvegtrzs3Char">
    <w:name w:val="Szövegtörzs 3 Char"/>
    <w:link w:val="Szvegtrzs3"/>
    <w:rsid w:val="00F8716D"/>
    <w:rPr>
      <w:rFonts w:eastAsia="Times New Roman" w:cs="Times New Roman"/>
      <w:sz w:val="16"/>
      <w:szCs w:val="16"/>
    </w:rPr>
  </w:style>
  <w:style w:type="paragraph" w:styleId="Szvegtrzsbehzssal3">
    <w:name w:val="Body Text Indent 3"/>
    <w:basedOn w:val="Norml"/>
    <w:link w:val="Szvegtrzsbehzssal3Char"/>
    <w:rsid w:val="003E415F"/>
    <w:pPr>
      <w:spacing w:after="120"/>
      <w:ind w:left="283"/>
    </w:pPr>
    <w:rPr>
      <w:sz w:val="16"/>
      <w:szCs w:val="16"/>
    </w:rPr>
  </w:style>
  <w:style w:type="character" w:customStyle="1" w:styleId="Szvegtrzsbehzssal3Char">
    <w:name w:val="Szövegtörzs behúzással 3 Char"/>
    <w:link w:val="Szvegtrzsbehzssal3"/>
    <w:rsid w:val="003E415F"/>
    <w:rPr>
      <w:rFonts w:eastAsia="Times New Roman" w:cs="Times New Roman"/>
      <w:sz w:val="16"/>
      <w:szCs w:val="16"/>
    </w:rPr>
  </w:style>
  <w:style w:type="paragraph" w:customStyle="1" w:styleId="Char0">
    <w:name w:val="Char"/>
    <w:basedOn w:val="Norml"/>
    <w:rsid w:val="00283707"/>
    <w:pPr>
      <w:spacing w:after="160" w:line="240" w:lineRule="exact"/>
    </w:pPr>
    <w:rPr>
      <w:rFonts w:ascii="Verdana" w:hAnsi="Verdana"/>
      <w:sz w:val="20"/>
      <w:szCs w:val="20"/>
      <w:lang w:val="en-US" w:eastAsia="en-US"/>
    </w:rPr>
  </w:style>
  <w:style w:type="character" w:customStyle="1" w:styleId="SzvegtrzsChar">
    <w:name w:val="Szövegtörzs Char"/>
    <w:aliases w:val="normabeh Char,Body Text Char1 Char,Body Text Char Char Char,Body Text Char1 Char Char Char,Body Text Char Char Char Char Char,Body Text Char1 Char Char Char Char Char,Body Text Char Char Char Char Char Char Char,2 Char"/>
    <w:link w:val="Szvegtrzs"/>
    <w:uiPriority w:val="1"/>
    <w:qFormat/>
    <w:rsid w:val="00255963"/>
    <w:rPr>
      <w:rFonts w:eastAsia="Times New Roman" w:cs="Times New Roman"/>
      <w:sz w:val="24"/>
      <w:szCs w:val="24"/>
    </w:rPr>
  </w:style>
  <w:style w:type="table" w:styleId="Rcsostblzat">
    <w:name w:val="Table Grid"/>
    <w:basedOn w:val="Normltblzat"/>
    <w:uiPriority w:val="59"/>
    <w:rsid w:val="00AB759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F6C76"/>
  </w:style>
  <w:style w:type="character" w:customStyle="1" w:styleId="Cmsor9Char">
    <w:name w:val="Címsor 9 Char"/>
    <w:link w:val="Cmsor9"/>
    <w:rsid w:val="000F77CD"/>
    <w:rPr>
      <w:rFonts w:ascii="Cambria" w:eastAsia="Times New Roman" w:hAnsi="Cambria" w:cs="Times New Roman"/>
      <w:sz w:val="22"/>
      <w:szCs w:val="22"/>
    </w:rPr>
  </w:style>
  <w:style w:type="paragraph" w:styleId="Jegyzetszveg">
    <w:name w:val="annotation text"/>
    <w:basedOn w:val="Norml"/>
    <w:link w:val="JegyzetszvegChar"/>
    <w:uiPriority w:val="99"/>
    <w:unhideWhenUsed/>
    <w:rsid w:val="00AE77B4"/>
    <w:pPr>
      <w:widowControl w:val="0"/>
      <w:autoSpaceDE w:val="0"/>
      <w:autoSpaceDN w:val="0"/>
    </w:pPr>
    <w:rPr>
      <w:rFonts w:ascii="Arial" w:hAnsi="Arial"/>
      <w:sz w:val="20"/>
      <w:szCs w:val="20"/>
      <w:lang w:val="en-US" w:eastAsia="en-US"/>
    </w:rPr>
  </w:style>
  <w:style w:type="character" w:customStyle="1" w:styleId="JegyzetszvegChar">
    <w:name w:val="Jegyzetszöveg Char"/>
    <w:link w:val="Jegyzetszveg"/>
    <w:uiPriority w:val="99"/>
    <w:rsid w:val="00AE77B4"/>
    <w:rPr>
      <w:rFonts w:ascii="Arial" w:eastAsia="Times New Roman" w:hAnsi="Arial" w:cs="Times New Roman"/>
      <w:lang w:val="en-US" w:eastAsia="en-US"/>
    </w:rPr>
  </w:style>
  <w:style w:type="paragraph" w:customStyle="1" w:styleId="Bekezds">
    <w:name w:val="Bekezdés"/>
    <w:basedOn w:val="Norml"/>
    <w:uiPriority w:val="99"/>
    <w:rsid w:val="00C03045"/>
    <w:pPr>
      <w:keepLines/>
      <w:ind w:firstLine="202"/>
      <w:jc w:val="both"/>
    </w:pPr>
    <w:rPr>
      <w:szCs w:val="20"/>
      <w:lang w:eastAsia="en-US"/>
    </w:rPr>
  </w:style>
  <w:style w:type="paragraph" w:styleId="Szvegblokk">
    <w:name w:val="Block Text"/>
    <w:basedOn w:val="Norml"/>
    <w:uiPriority w:val="99"/>
    <w:rsid w:val="00C03045"/>
    <w:pPr>
      <w:ind w:left="720" w:right="972"/>
      <w:jc w:val="both"/>
    </w:pPr>
  </w:style>
  <w:style w:type="character" w:customStyle="1" w:styleId="Cmsor8Char">
    <w:name w:val="Címsor 8 Char"/>
    <w:link w:val="Cmsor8"/>
    <w:rsid w:val="006222B6"/>
    <w:rPr>
      <w:rFonts w:ascii="Cambria" w:eastAsia="Times New Roman" w:hAnsi="Cambria" w:cs="Times New Roman"/>
      <w:color w:val="404040"/>
      <w:lang w:eastAsia="en-US"/>
    </w:rPr>
  </w:style>
  <w:style w:type="paragraph" w:customStyle="1" w:styleId="xl33">
    <w:name w:val="xl33"/>
    <w:basedOn w:val="Norml"/>
    <w:rsid w:val="006222B6"/>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l"/>
    <w:rsid w:val="006222B6"/>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l"/>
    <w:rsid w:val="006222B6"/>
    <w:pPr>
      <w:spacing w:before="100" w:beforeAutospacing="1" w:after="100" w:afterAutospacing="1"/>
    </w:pPr>
    <w:rPr>
      <w:rFonts w:ascii="Arial" w:eastAsia="Arial Unicode MS" w:hAnsi="Arial" w:cs="Arial Unicode MS"/>
      <w:b/>
      <w:bCs/>
      <w:sz w:val="16"/>
      <w:szCs w:val="16"/>
    </w:rPr>
  </w:style>
  <w:style w:type="paragraph" w:styleId="Csakszveg">
    <w:name w:val="Plain Text"/>
    <w:basedOn w:val="Norml"/>
    <w:link w:val="CsakszvegChar"/>
    <w:uiPriority w:val="99"/>
    <w:unhideWhenUsed/>
    <w:rsid w:val="00F850A5"/>
    <w:rPr>
      <w:rFonts w:ascii="Consolas" w:eastAsia="Calibri" w:hAnsi="Consolas"/>
      <w:sz w:val="21"/>
      <w:szCs w:val="21"/>
      <w:lang w:eastAsia="en-US"/>
    </w:rPr>
  </w:style>
  <w:style w:type="character" w:customStyle="1" w:styleId="CsakszvegChar">
    <w:name w:val="Csak szöveg Char"/>
    <w:link w:val="Csakszveg"/>
    <w:uiPriority w:val="99"/>
    <w:rsid w:val="00F850A5"/>
    <w:rPr>
      <w:rFonts w:ascii="Consolas" w:hAnsi="Consolas" w:cs="Consolas"/>
      <w:sz w:val="21"/>
      <w:szCs w:val="21"/>
      <w:lang w:eastAsia="en-US"/>
    </w:rPr>
  </w:style>
  <w:style w:type="character" w:customStyle="1" w:styleId="Lbjegyzet-karakterek">
    <w:name w:val="Lábjegyzet-karakterek"/>
    <w:rsid w:val="00AC17BC"/>
  </w:style>
  <w:style w:type="paragraph" w:customStyle="1" w:styleId="Szvegtrzs31">
    <w:name w:val="Szövegtörzs 31"/>
    <w:basedOn w:val="Norml"/>
    <w:rsid w:val="00AC17BC"/>
    <w:pPr>
      <w:suppressAutoHyphens/>
      <w:spacing w:after="120" w:line="100" w:lineRule="atLeast"/>
    </w:pPr>
    <w:rPr>
      <w:kern w:val="1"/>
      <w:sz w:val="16"/>
      <w:szCs w:val="16"/>
      <w:lang w:eastAsia="ar-SA"/>
    </w:rPr>
  </w:style>
  <w:style w:type="paragraph" w:customStyle="1" w:styleId="Lbjegyzetszveg1">
    <w:name w:val="Lábjegyzetszöveg1"/>
    <w:basedOn w:val="Norml"/>
    <w:rsid w:val="00AC17BC"/>
    <w:pPr>
      <w:suppressAutoHyphens/>
      <w:spacing w:line="100" w:lineRule="atLeast"/>
    </w:pPr>
    <w:rPr>
      <w:kern w:val="1"/>
      <w:sz w:val="20"/>
      <w:szCs w:val="20"/>
      <w:lang w:eastAsia="ar-SA"/>
    </w:rPr>
  </w:style>
  <w:style w:type="character" w:customStyle="1" w:styleId="Cmsor7Char">
    <w:name w:val="Címsor 7 Char"/>
    <w:link w:val="Cmsor7"/>
    <w:rsid w:val="007775B7"/>
    <w:rPr>
      <w:rFonts w:ascii="Arial" w:hAnsi="Arial"/>
      <w:i/>
      <w:lang w:eastAsia="en-US"/>
    </w:rPr>
  </w:style>
  <w:style w:type="character" w:customStyle="1" w:styleId="CharChar19">
    <w:name w:val="Char Char19"/>
    <w:rsid w:val="007775B7"/>
    <w:rPr>
      <w:sz w:val="26"/>
      <w:lang w:val="hu-HU" w:eastAsia="hu-HU" w:bidi="ar-SA"/>
    </w:rPr>
  </w:style>
  <w:style w:type="character" w:customStyle="1" w:styleId="CharChar11">
    <w:name w:val="Char Char11"/>
    <w:rsid w:val="007775B7"/>
    <w:rPr>
      <w:rFonts w:ascii="Arial" w:hAnsi="Arial"/>
      <w:sz w:val="22"/>
      <w:lang w:val="hu-HU" w:eastAsia="hu-HU" w:bidi="ar-SA"/>
    </w:rPr>
  </w:style>
  <w:style w:type="paragraph" w:styleId="Kpalrs">
    <w:name w:val="caption"/>
    <w:basedOn w:val="Norml"/>
    <w:next w:val="Norml"/>
    <w:qFormat/>
    <w:rsid w:val="007775B7"/>
    <w:pPr>
      <w:jc w:val="both"/>
    </w:pPr>
    <w:rPr>
      <w:rFonts w:ascii="Garamond" w:eastAsia="Calibri" w:hAnsi="Garamond"/>
      <w:b/>
      <w:bCs/>
      <w:lang w:eastAsia="en-US"/>
    </w:rPr>
  </w:style>
  <w:style w:type="paragraph" w:customStyle="1" w:styleId="Tartalomjegyzkcmsora1">
    <w:name w:val="Tartalomjegyzék címsora1"/>
    <w:basedOn w:val="Cmsor1"/>
    <w:next w:val="Norml"/>
    <w:semiHidden/>
    <w:unhideWhenUsed/>
    <w:qFormat/>
    <w:rsid w:val="007775B7"/>
    <w:pPr>
      <w:keepLines/>
      <w:spacing w:before="480" w:after="0" w:line="276" w:lineRule="auto"/>
      <w:jc w:val="both"/>
      <w:outlineLvl w:val="9"/>
    </w:pPr>
    <w:rPr>
      <w:rFonts w:ascii="Cambria" w:eastAsia="Calibri" w:hAnsi="Cambria"/>
      <w:color w:val="365F91"/>
      <w:kern w:val="0"/>
      <w:sz w:val="28"/>
      <w:szCs w:val="28"/>
      <w:lang w:val="en-US" w:eastAsia="en-US"/>
    </w:rPr>
  </w:style>
  <w:style w:type="paragraph" w:customStyle="1" w:styleId="Fcm2Nri">
    <w:name w:val="Főcím2Nóri"/>
    <w:basedOn w:val="Norml"/>
    <w:qFormat/>
    <w:rsid w:val="007775B7"/>
    <w:pPr>
      <w:ind w:left="397"/>
      <w:jc w:val="both"/>
    </w:pPr>
    <w:rPr>
      <w:rFonts w:ascii="Garamond" w:eastAsia="Calibri" w:hAnsi="Garamond"/>
      <w:lang w:eastAsia="en-US"/>
    </w:rPr>
  </w:style>
  <w:style w:type="paragraph" w:customStyle="1" w:styleId="Fcm2felsorols">
    <w:name w:val="Főcím2_felsorolás"/>
    <w:basedOn w:val="Norml"/>
    <w:qFormat/>
    <w:rsid w:val="007775B7"/>
    <w:pPr>
      <w:numPr>
        <w:numId w:val="1"/>
      </w:numPr>
      <w:jc w:val="both"/>
    </w:pPr>
    <w:rPr>
      <w:rFonts w:ascii="Garamond" w:eastAsia="Calibri" w:hAnsi="Garamond"/>
      <w:lang w:eastAsia="en-US"/>
    </w:rPr>
  </w:style>
  <w:style w:type="paragraph" w:customStyle="1" w:styleId="Fcm1Nri">
    <w:name w:val="Főcím1Nóri"/>
    <w:basedOn w:val="Norml"/>
    <w:qFormat/>
    <w:rsid w:val="007775B7"/>
    <w:pPr>
      <w:jc w:val="both"/>
    </w:pPr>
    <w:rPr>
      <w:rFonts w:ascii="Garamond" w:eastAsia="Calibri" w:hAnsi="Garamond"/>
      <w:lang w:eastAsia="en-US"/>
    </w:rPr>
  </w:style>
  <w:style w:type="paragraph" w:customStyle="1" w:styleId="Fcm1felsorols">
    <w:name w:val="Főcím1_felsorolás"/>
    <w:basedOn w:val="Fcm2felsorols"/>
    <w:qFormat/>
    <w:rsid w:val="007775B7"/>
    <w:pPr>
      <w:numPr>
        <w:numId w:val="0"/>
      </w:numPr>
    </w:pPr>
  </w:style>
  <w:style w:type="character" w:customStyle="1" w:styleId="CharChar8">
    <w:name w:val="Char Char8"/>
    <w:rsid w:val="007775B7"/>
    <w:rPr>
      <w:sz w:val="16"/>
      <w:szCs w:val="16"/>
      <w:lang w:val="hu-HU" w:eastAsia="hu-HU" w:bidi="ar-SA"/>
    </w:rPr>
  </w:style>
  <w:style w:type="character" w:customStyle="1" w:styleId="CharChar7">
    <w:name w:val="Char Char7"/>
    <w:rsid w:val="007775B7"/>
    <w:rPr>
      <w:rFonts w:ascii="Garamond" w:eastAsia="Calibri" w:hAnsi="Garamond" w:cs="Calibri"/>
      <w:sz w:val="24"/>
      <w:szCs w:val="24"/>
      <w:lang w:val="hu-HU" w:eastAsia="en-US" w:bidi="ar-SA"/>
    </w:rPr>
  </w:style>
  <w:style w:type="paragraph" w:customStyle="1" w:styleId="CharCharCharCharChar1">
    <w:name w:val="Char Char Char Char Char1"/>
    <w:basedOn w:val="Norml"/>
    <w:rsid w:val="007775B7"/>
    <w:pPr>
      <w:spacing w:after="160" w:line="240" w:lineRule="exact"/>
    </w:pPr>
    <w:rPr>
      <w:rFonts w:ascii="Verdana" w:hAnsi="Verdana"/>
      <w:sz w:val="20"/>
      <w:szCs w:val="20"/>
      <w:lang w:val="en-US" w:eastAsia="en-US"/>
    </w:rPr>
  </w:style>
  <w:style w:type="paragraph" w:styleId="Buborkszveg">
    <w:name w:val="Balloon Text"/>
    <w:basedOn w:val="Norml"/>
    <w:link w:val="BuborkszvegChar"/>
    <w:uiPriority w:val="99"/>
    <w:qFormat/>
    <w:rsid w:val="007775B7"/>
    <w:rPr>
      <w:rFonts w:ascii="Tahoma" w:eastAsia="Calibri" w:hAnsi="Tahoma"/>
      <w:sz w:val="16"/>
      <w:szCs w:val="16"/>
    </w:rPr>
  </w:style>
  <w:style w:type="character" w:customStyle="1" w:styleId="BuborkszvegChar">
    <w:name w:val="Buborékszöveg Char"/>
    <w:link w:val="Buborkszveg"/>
    <w:uiPriority w:val="99"/>
    <w:qFormat/>
    <w:rsid w:val="007775B7"/>
    <w:rPr>
      <w:rFonts w:ascii="Tahoma" w:hAnsi="Tahoma" w:cs="Times New Roman"/>
      <w:sz w:val="16"/>
      <w:szCs w:val="16"/>
    </w:rPr>
  </w:style>
  <w:style w:type="paragraph" w:customStyle="1" w:styleId="xl64">
    <w:name w:val="xl64"/>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5">
    <w:name w:val="xl65"/>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6">
    <w:name w:val="xl66"/>
    <w:basedOn w:val="Norml"/>
    <w:rsid w:val="007775B7"/>
    <w:pPr>
      <w:pBdr>
        <w:top w:val="single" w:sz="4" w:space="0" w:color="auto"/>
        <w:left w:val="single" w:sz="4" w:space="0" w:color="auto"/>
        <w:bottom w:val="single" w:sz="4" w:space="0" w:color="auto"/>
      </w:pBdr>
      <w:spacing w:before="100" w:beforeAutospacing="1" w:after="100" w:afterAutospacing="1"/>
    </w:pPr>
    <w:rPr>
      <w:rFonts w:ascii="Arial Narrow" w:hAnsi="Arial Narrow"/>
      <w:sz w:val="20"/>
      <w:szCs w:val="20"/>
    </w:rPr>
  </w:style>
  <w:style w:type="paragraph" w:customStyle="1" w:styleId="xl67">
    <w:name w:val="xl67"/>
    <w:basedOn w:val="Norml"/>
    <w:rsid w:val="007775B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68">
    <w:name w:val="xl68"/>
    <w:basedOn w:val="Norml"/>
    <w:rsid w:val="007775B7"/>
    <w:pPr>
      <w:spacing w:before="100" w:beforeAutospacing="1" w:after="100" w:afterAutospacing="1"/>
      <w:jc w:val="center"/>
      <w:textAlignment w:val="center"/>
    </w:pPr>
    <w:rPr>
      <w:rFonts w:ascii="Arial Narrow" w:hAnsi="Arial Narrow"/>
      <w:b/>
      <w:bCs/>
      <w:sz w:val="28"/>
      <w:szCs w:val="28"/>
    </w:rPr>
  </w:style>
  <w:style w:type="paragraph" w:customStyle="1" w:styleId="xl69">
    <w:name w:val="xl69"/>
    <w:basedOn w:val="Norml"/>
    <w:rsid w:val="007775B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70">
    <w:name w:val="xl70"/>
    <w:basedOn w:val="Norml"/>
    <w:rsid w:val="007775B7"/>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character" w:customStyle="1" w:styleId="st">
    <w:name w:val="st"/>
    <w:basedOn w:val="Bekezdsalapbettpusa"/>
    <w:rsid w:val="007775B7"/>
  </w:style>
  <w:style w:type="character" w:styleId="Kiemels">
    <w:name w:val="Emphasis"/>
    <w:uiPriority w:val="20"/>
    <w:qFormat/>
    <w:rsid w:val="007775B7"/>
    <w:rPr>
      <w:i/>
      <w:iCs/>
    </w:rPr>
  </w:style>
  <w:style w:type="character" w:styleId="Jegyzethivatkozs">
    <w:name w:val="annotation reference"/>
    <w:uiPriority w:val="99"/>
    <w:rsid w:val="007775B7"/>
    <w:rPr>
      <w:sz w:val="16"/>
      <w:szCs w:val="16"/>
    </w:rPr>
  </w:style>
  <w:style w:type="paragraph" w:styleId="Megjegyzstrgya">
    <w:name w:val="annotation subject"/>
    <w:basedOn w:val="Jegyzetszveg"/>
    <w:next w:val="Jegyzetszveg"/>
    <w:link w:val="MegjegyzstrgyaChar"/>
    <w:uiPriority w:val="99"/>
    <w:rsid w:val="007775B7"/>
    <w:pPr>
      <w:widowControl/>
      <w:autoSpaceDE/>
      <w:autoSpaceDN/>
    </w:pPr>
    <w:rPr>
      <w:b/>
      <w:bCs/>
    </w:rPr>
  </w:style>
  <w:style w:type="character" w:customStyle="1" w:styleId="MegjegyzstrgyaChar">
    <w:name w:val="Megjegyzés tárgya Char"/>
    <w:link w:val="Megjegyzstrgya"/>
    <w:uiPriority w:val="99"/>
    <w:rsid w:val="007775B7"/>
    <w:rPr>
      <w:rFonts w:ascii="Arial" w:eastAsia="Times New Roman" w:hAnsi="Arial" w:cs="Times New Roman"/>
      <w:b/>
      <w:bCs/>
    </w:rPr>
  </w:style>
  <w:style w:type="paragraph" w:styleId="Felsorols">
    <w:name w:val="List Bullet"/>
    <w:basedOn w:val="Norml"/>
    <w:uiPriority w:val="99"/>
    <w:unhideWhenUsed/>
    <w:rsid w:val="00C83363"/>
    <w:pPr>
      <w:numPr>
        <w:numId w:val="2"/>
      </w:numPr>
      <w:contextualSpacing/>
    </w:pPr>
  </w:style>
  <w:style w:type="paragraph" w:customStyle="1" w:styleId="Alaprtelmezett">
    <w:name w:val="Alapértelmezett"/>
    <w:rsid w:val="00DE7D82"/>
    <w:pPr>
      <w:tabs>
        <w:tab w:val="left" w:pos="709"/>
      </w:tabs>
      <w:suppressAutoHyphens/>
      <w:spacing w:after="200" w:line="276" w:lineRule="auto"/>
    </w:pPr>
    <w:rPr>
      <w:rFonts w:eastAsia="Times New Roman" w:cs="Times New Roman"/>
      <w:color w:val="00000A"/>
      <w:sz w:val="24"/>
      <w:szCs w:val="24"/>
      <w:lang w:eastAsia="en-US" w:bidi="en-US"/>
    </w:rPr>
  </w:style>
  <w:style w:type="paragraph" w:customStyle="1" w:styleId="Felsorol1">
    <w:name w:val="Felsorol1"/>
    <w:basedOn w:val="Norml"/>
    <w:uiPriority w:val="99"/>
    <w:rsid w:val="00720C21"/>
    <w:pPr>
      <w:widowControl w:val="0"/>
      <w:suppressAutoHyphens/>
      <w:ind w:left="284"/>
      <w:jc w:val="both"/>
    </w:pPr>
  </w:style>
  <w:style w:type="paragraph" w:customStyle="1" w:styleId="Szvegtrzs310">
    <w:name w:val="Szövegtörzs 31"/>
    <w:basedOn w:val="Norml"/>
    <w:uiPriority w:val="99"/>
    <w:rsid w:val="00720C21"/>
    <w:pPr>
      <w:widowControl w:val="0"/>
      <w:suppressAutoHyphens/>
      <w:jc w:val="both"/>
    </w:pPr>
  </w:style>
  <w:style w:type="paragraph" w:customStyle="1" w:styleId="Elformzottszveg">
    <w:name w:val="Előformázott szöveg"/>
    <w:basedOn w:val="Norml"/>
    <w:rsid w:val="007A60F0"/>
    <w:pPr>
      <w:widowControl w:val="0"/>
      <w:suppressAutoHyphens/>
    </w:pPr>
    <w:rPr>
      <w:rFonts w:ascii="Courier New" w:eastAsia="NSimSun" w:hAnsi="Courier New" w:cs="Courier New"/>
      <w:kern w:val="1"/>
      <w:sz w:val="20"/>
      <w:szCs w:val="20"/>
      <w:lang w:eastAsia="hi-IN" w:bidi="hi-IN"/>
    </w:rPr>
  </w:style>
  <w:style w:type="paragraph" w:customStyle="1" w:styleId="Norml1">
    <w:name w:val="Normál1"/>
    <w:link w:val="normalChar"/>
    <w:uiPriority w:val="3"/>
    <w:qFormat/>
    <w:rsid w:val="005A60A7"/>
    <w:pPr>
      <w:suppressAutoHyphens/>
      <w:autoSpaceDE w:val="0"/>
    </w:pPr>
    <w:rPr>
      <w:rFonts w:eastAsia="Times New Roman" w:cs="Times New Roman"/>
      <w:color w:val="000000"/>
      <w:sz w:val="24"/>
      <w:szCs w:val="24"/>
      <w:lang w:eastAsia="ar-SA"/>
    </w:rPr>
  </w:style>
  <w:style w:type="paragraph" w:customStyle="1" w:styleId="Listaszerbekezds10">
    <w:name w:val="Listaszerű bekezdés1"/>
    <w:basedOn w:val="Norml"/>
    <w:rsid w:val="00F84EF8"/>
    <w:pPr>
      <w:spacing w:after="200" w:line="276" w:lineRule="auto"/>
      <w:ind w:left="720"/>
    </w:pPr>
    <w:rPr>
      <w:rFonts w:ascii="Lucida Sans Unicode" w:hAnsi="Lucida Sans Unicode"/>
      <w:sz w:val="22"/>
      <w:szCs w:val="22"/>
      <w:lang w:eastAsia="en-US"/>
    </w:rPr>
  </w:style>
  <w:style w:type="paragraph" w:customStyle="1" w:styleId="nincstrkz0">
    <w:name w:val="nincstrkz"/>
    <w:basedOn w:val="Norml"/>
    <w:uiPriority w:val="99"/>
    <w:rsid w:val="00C77552"/>
  </w:style>
  <w:style w:type="paragraph" w:styleId="Lista3">
    <w:name w:val="List 3"/>
    <w:basedOn w:val="Norml"/>
    <w:uiPriority w:val="99"/>
    <w:rsid w:val="00CB068D"/>
    <w:pPr>
      <w:ind w:left="849" w:hanging="283"/>
    </w:pPr>
    <w:rPr>
      <w:rFonts w:eastAsia="Calibri"/>
    </w:rPr>
  </w:style>
  <w:style w:type="paragraph" w:customStyle="1" w:styleId="CharChar3">
    <w:name w:val="Char Char3"/>
    <w:basedOn w:val="Norml"/>
    <w:rsid w:val="004A47D8"/>
    <w:pPr>
      <w:spacing w:after="160" w:line="240" w:lineRule="exact"/>
    </w:pPr>
    <w:rPr>
      <w:rFonts w:ascii="Verdana" w:hAnsi="Verdana"/>
      <w:sz w:val="20"/>
      <w:szCs w:val="20"/>
      <w:lang w:val="en-US" w:eastAsia="en-US"/>
    </w:rPr>
  </w:style>
  <w:style w:type="paragraph" w:customStyle="1" w:styleId="lielparametri">
    <w:name w:val="liel_parametri"/>
    <w:basedOn w:val="Norml"/>
    <w:rsid w:val="00345962"/>
    <w:pPr>
      <w:spacing w:before="80" w:after="80"/>
      <w:ind w:left="340"/>
    </w:pPr>
    <w:rPr>
      <w:rFonts w:ascii="Arial" w:hAnsi="Arial"/>
      <w:sz w:val="20"/>
      <w:szCs w:val="20"/>
      <w:lang w:val="lv-LV" w:eastAsia="en-US"/>
    </w:rPr>
  </w:style>
  <w:style w:type="table" w:customStyle="1" w:styleId="Rcsostblzat1">
    <w:name w:val="Rácsos táblázat1"/>
    <w:basedOn w:val="Normltblzat"/>
    <w:next w:val="Rcsostblzat"/>
    <w:uiPriority w:val="59"/>
    <w:rsid w:val="0034223F"/>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kett">
    <w:name w:val="Stílus_kettő"/>
    <w:basedOn w:val="Listaszerbekezds"/>
    <w:next w:val="Norml"/>
    <w:link w:val="StluskettChar"/>
    <w:qFormat/>
    <w:rsid w:val="00200441"/>
    <w:pPr>
      <w:widowControl/>
      <w:numPr>
        <w:ilvl w:val="1"/>
        <w:numId w:val="3"/>
      </w:numPr>
      <w:tabs>
        <w:tab w:val="left" w:leader="dot" w:pos="9072"/>
        <w:tab w:val="left" w:leader="dot" w:pos="9781"/>
        <w:tab w:val="left" w:leader="dot" w:pos="16443"/>
      </w:tabs>
      <w:autoSpaceDE/>
      <w:autoSpaceDN/>
      <w:adjustRightInd/>
      <w:spacing w:before="240" w:line="240" w:lineRule="auto"/>
      <w:ind w:right="-1"/>
      <w:jc w:val="both"/>
    </w:pPr>
    <w:rPr>
      <w:rFonts w:ascii="Cambria" w:eastAsia="Calibri" w:hAnsi="Cambria" w:cs="Calibri"/>
      <w:sz w:val="22"/>
      <w:szCs w:val="22"/>
      <w:lang w:eastAsia="en-US"/>
    </w:rPr>
  </w:style>
  <w:style w:type="paragraph" w:customStyle="1" w:styleId="Stlus1harom">
    <w:name w:val="Stílus1_harom"/>
    <w:basedOn w:val="Listaszerbekezds"/>
    <w:next w:val="Norml"/>
    <w:link w:val="Stlus1haromChar"/>
    <w:qFormat/>
    <w:rsid w:val="00200441"/>
    <w:pPr>
      <w:widowControl/>
      <w:numPr>
        <w:ilvl w:val="2"/>
        <w:numId w:val="3"/>
      </w:numPr>
      <w:tabs>
        <w:tab w:val="left" w:leader="dot" w:pos="9072"/>
        <w:tab w:val="left" w:leader="dot" w:pos="9781"/>
        <w:tab w:val="left" w:leader="dot" w:pos="16443"/>
      </w:tabs>
      <w:autoSpaceDE/>
      <w:autoSpaceDN/>
      <w:adjustRightInd/>
      <w:spacing w:before="80" w:line="240" w:lineRule="auto"/>
      <w:ind w:right="-1"/>
      <w:jc w:val="both"/>
    </w:pPr>
    <w:rPr>
      <w:rFonts w:ascii="Cambria" w:eastAsia="Calibri" w:hAnsi="Cambria" w:cs="Calibri"/>
      <w:sz w:val="22"/>
      <w:szCs w:val="22"/>
      <w:lang w:eastAsia="en-US"/>
    </w:rPr>
  </w:style>
  <w:style w:type="character" w:customStyle="1" w:styleId="ListaszerbekezdsChar">
    <w:name w:val="Listaszerű bekezdés Char"/>
    <w:aliases w:val="Welt L Char,List Paragraph à moi Char,lista_2 Char,Számozott lista 1 Char,Eszeri felsorolás Char,Bullet List Char,FooterText Char,numbered Char,Paragraphe de liste1 Char,Bulletr List Paragraph Char,列出段落 Char,列出段落1 Char,LIST Char"/>
    <w:link w:val="Listaszerbekezds"/>
    <w:uiPriority w:val="34"/>
    <w:qFormat/>
    <w:rsid w:val="00200441"/>
    <w:rPr>
      <w:rFonts w:eastAsia="Times New Roman" w:cs="Times New Roman"/>
    </w:rPr>
  </w:style>
  <w:style w:type="character" w:customStyle="1" w:styleId="StluskettChar">
    <w:name w:val="Stílus_kettő Char"/>
    <w:link w:val="Stluskett"/>
    <w:rsid w:val="00200441"/>
    <w:rPr>
      <w:rFonts w:ascii="Cambria" w:hAnsi="Cambria"/>
      <w:sz w:val="22"/>
      <w:szCs w:val="22"/>
      <w:lang w:eastAsia="en-US"/>
    </w:rPr>
  </w:style>
  <w:style w:type="character" w:customStyle="1" w:styleId="Stlus1haromChar">
    <w:name w:val="Stílus1_harom Char"/>
    <w:link w:val="Stlus1harom"/>
    <w:rsid w:val="00200441"/>
    <w:rPr>
      <w:rFonts w:ascii="Cambria" w:hAnsi="Cambria"/>
      <w:sz w:val="22"/>
      <w:szCs w:val="22"/>
      <w:lang w:eastAsia="en-US"/>
    </w:rPr>
  </w:style>
  <w:style w:type="paragraph" w:customStyle="1" w:styleId="Stlus222">
    <w:name w:val="Stílus222"/>
    <w:basedOn w:val="Listaszerbekezds"/>
    <w:link w:val="Stlus222Char"/>
    <w:qFormat/>
    <w:rsid w:val="00200441"/>
    <w:pPr>
      <w:widowControl/>
      <w:numPr>
        <w:numId w:val="4"/>
      </w:numPr>
      <w:autoSpaceDE/>
      <w:autoSpaceDN/>
      <w:adjustRightInd/>
      <w:spacing w:line="240" w:lineRule="auto"/>
      <w:contextualSpacing/>
    </w:pPr>
    <w:rPr>
      <w:rFonts w:ascii="Cambria" w:eastAsia="Calibri" w:hAnsi="Cambria" w:cs="Calibri"/>
      <w:b/>
      <w:sz w:val="22"/>
      <w:szCs w:val="22"/>
      <w:lang w:eastAsia="en-US"/>
    </w:rPr>
  </w:style>
  <w:style w:type="character" w:customStyle="1" w:styleId="Stlus222Char">
    <w:name w:val="Stílus222 Char"/>
    <w:link w:val="Stlus222"/>
    <w:rsid w:val="00200441"/>
    <w:rPr>
      <w:rFonts w:ascii="Cambria" w:hAnsi="Cambria"/>
      <w:b/>
      <w:sz w:val="22"/>
      <w:szCs w:val="22"/>
      <w:lang w:eastAsia="en-US"/>
    </w:rPr>
  </w:style>
  <w:style w:type="paragraph" w:customStyle="1" w:styleId="Stlusharom">
    <w:name w:val="Stílus_harom"/>
    <w:basedOn w:val="Norml"/>
    <w:next w:val="Norml"/>
    <w:qFormat/>
    <w:rsid w:val="00200441"/>
    <w:pPr>
      <w:tabs>
        <w:tab w:val="left" w:leader="dot" w:pos="9072"/>
        <w:tab w:val="left" w:leader="dot" w:pos="9781"/>
        <w:tab w:val="left" w:leader="dot" w:pos="16443"/>
      </w:tabs>
      <w:spacing w:before="80"/>
      <w:ind w:left="2557" w:right="-1" w:hanging="360"/>
      <w:jc w:val="both"/>
    </w:pPr>
    <w:rPr>
      <w:rFonts w:ascii="Cambria" w:eastAsia="Calibri" w:hAnsi="Cambria" w:cs="Calibri"/>
      <w:sz w:val="22"/>
      <w:szCs w:val="22"/>
      <w:lang w:eastAsia="en-US"/>
    </w:rPr>
  </w:style>
  <w:style w:type="paragraph" w:customStyle="1" w:styleId="Stlus1">
    <w:name w:val="Stílus1"/>
    <w:basedOn w:val="Listaszerbekezds"/>
    <w:next w:val="Norml"/>
    <w:qFormat/>
    <w:rsid w:val="00200441"/>
    <w:pPr>
      <w:widowControl/>
      <w:numPr>
        <w:ilvl w:val="2"/>
        <w:numId w:val="4"/>
      </w:numPr>
      <w:tabs>
        <w:tab w:val="num" w:pos="360"/>
        <w:tab w:val="right" w:leader="dot" w:pos="1276"/>
        <w:tab w:val="right" w:leader="dot" w:pos="9072"/>
        <w:tab w:val="left" w:leader="dot" w:pos="16443"/>
      </w:tabs>
      <w:autoSpaceDE/>
      <w:autoSpaceDN/>
      <w:adjustRightInd/>
      <w:spacing w:before="120" w:after="120" w:line="240" w:lineRule="auto"/>
      <w:ind w:left="720" w:firstLine="0"/>
      <w:jc w:val="both"/>
    </w:pPr>
    <w:rPr>
      <w:rFonts w:ascii="Cambria" w:eastAsia="Calibri" w:hAnsi="Cambria" w:cs="Calibri"/>
      <w:b/>
      <w:sz w:val="22"/>
      <w:szCs w:val="24"/>
      <w:lang w:eastAsia="en-US"/>
    </w:rPr>
  </w:style>
  <w:style w:type="paragraph" w:customStyle="1" w:styleId="Standard">
    <w:name w:val="Standard"/>
    <w:rsid w:val="00061B5E"/>
    <w:pPr>
      <w:suppressAutoHyphens/>
      <w:autoSpaceDN w:val="0"/>
      <w:textAlignment w:val="baseline"/>
    </w:pPr>
    <w:rPr>
      <w:rFonts w:cs="Times New Roman"/>
      <w:kern w:val="3"/>
      <w:sz w:val="24"/>
      <w:szCs w:val="24"/>
    </w:rPr>
  </w:style>
  <w:style w:type="paragraph" w:customStyle="1" w:styleId="Cmsor">
    <w:name w:val="Címsor"/>
    <w:basedOn w:val="Norml"/>
    <w:next w:val="Szvegtrzs"/>
    <w:qFormat/>
    <w:rsid w:val="00BF0201"/>
    <w:pPr>
      <w:suppressAutoHyphens/>
      <w:jc w:val="center"/>
    </w:pPr>
    <w:rPr>
      <w:b/>
      <w:lang w:eastAsia="zh-CN"/>
    </w:rPr>
  </w:style>
  <w:style w:type="paragraph" w:customStyle="1" w:styleId="Szvegtrzs210">
    <w:name w:val="Szövegtörzs 21"/>
    <w:basedOn w:val="Norml"/>
    <w:rsid w:val="00BF0201"/>
    <w:pPr>
      <w:suppressAutoHyphens/>
      <w:spacing w:after="120" w:line="480" w:lineRule="auto"/>
    </w:pPr>
    <w:rPr>
      <w:lang w:eastAsia="zh-CN"/>
    </w:rPr>
  </w:style>
  <w:style w:type="character" w:customStyle="1" w:styleId="ListLabel1">
    <w:name w:val="ListLabel 1"/>
    <w:qFormat/>
    <w:rsid w:val="005E5E19"/>
    <w:rPr>
      <w:rFonts w:cs="Times New Roman"/>
      <w:b/>
      <w:bCs/>
      <w:w w:val="103"/>
    </w:rPr>
  </w:style>
  <w:style w:type="character" w:customStyle="1" w:styleId="ListLabel2">
    <w:name w:val="ListLabel 2"/>
    <w:qFormat/>
    <w:rsid w:val="005E5E19"/>
    <w:rPr>
      <w:rFonts w:cs="Times New Roman"/>
      <w:b w:val="0"/>
      <w:bCs w:val="0"/>
      <w:spacing w:val="-20"/>
      <w:w w:val="100"/>
      <w:sz w:val="24"/>
      <w:szCs w:val="24"/>
    </w:rPr>
  </w:style>
  <w:style w:type="character" w:customStyle="1" w:styleId="ListLabel3">
    <w:name w:val="ListLabel 3"/>
    <w:qFormat/>
    <w:rsid w:val="005E5E19"/>
    <w:rPr>
      <w:rFonts w:cs="Times New Roman"/>
      <w:b w:val="0"/>
      <w:bCs w:val="0"/>
      <w:spacing w:val="-18"/>
      <w:w w:val="100"/>
    </w:rPr>
  </w:style>
  <w:style w:type="character" w:customStyle="1" w:styleId="ListLabel4">
    <w:name w:val="ListLabel 4"/>
    <w:qFormat/>
    <w:rsid w:val="005E5E19"/>
    <w:rPr>
      <w:rFonts w:cs="Times New Roman"/>
      <w:b w:val="0"/>
      <w:bCs w:val="0"/>
      <w:spacing w:val="-18"/>
      <w:w w:val="100"/>
    </w:rPr>
  </w:style>
  <w:style w:type="character" w:customStyle="1" w:styleId="ListLabel5">
    <w:name w:val="ListLabel 5"/>
    <w:qFormat/>
    <w:rsid w:val="005E5E19"/>
    <w:rPr>
      <w:rFonts w:cs="Times New Roman"/>
      <w:b w:val="0"/>
      <w:bCs w:val="0"/>
      <w:spacing w:val="-22"/>
      <w:w w:val="100"/>
      <w:sz w:val="20"/>
    </w:rPr>
  </w:style>
  <w:style w:type="character" w:customStyle="1" w:styleId="ListLabel6">
    <w:name w:val="ListLabel 6"/>
    <w:qFormat/>
    <w:rsid w:val="005E5E19"/>
    <w:rPr>
      <w:rFonts w:cs="Times New Roman"/>
      <w:b w:val="0"/>
      <w:bCs w:val="0"/>
      <w:spacing w:val="-30"/>
      <w:w w:val="100"/>
      <w:sz w:val="20"/>
    </w:rPr>
  </w:style>
  <w:style w:type="character" w:customStyle="1" w:styleId="ListLabel7">
    <w:name w:val="ListLabel 7"/>
    <w:qFormat/>
    <w:rsid w:val="005E5E19"/>
    <w:rPr>
      <w:rFonts w:cs="Times New Roman"/>
      <w:b w:val="0"/>
      <w:bCs w:val="0"/>
      <w:color w:val="232323"/>
      <w:spacing w:val="-18"/>
      <w:w w:val="100"/>
      <w:sz w:val="20"/>
      <w:szCs w:val="22"/>
    </w:rPr>
  </w:style>
  <w:style w:type="character" w:customStyle="1" w:styleId="ListLabel8">
    <w:name w:val="ListLabel 8"/>
    <w:qFormat/>
    <w:rsid w:val="005E5E19"/>
    <w:rPr>
      <w:rFonts w:cs="Times New Roman"/>
      <w:b w:val="0"/>
      <w:bCs w:val="0"/>
      <w:spacing w:val="-30"/>
      <w:w w:val="100"/>
      <w:sz w:val="20"/>
    </w:rPr>
  </w:style>
  <w:style w:type="character" w:customStyle="1" w:styleId="ListLabel9">
    <w:name w:val="ListLabel 9"/>
    <w:qFormat/>
    <w:rsid w:val="005E5E19"/>
    <w:rPr>
      <w:rFonts w:cs="Times New Roman"/>
      <w:b w:val="0"/>
      <w:bCs w:val="0"/>
      <w:spacing w:val="-15"/>
      <w:w w:val="100"/>
      <w:sz w:val="20"/>
    </w:rPr>
  </w:style>
  <w:style w:type="character" w:customStyle="1" w:styleId="ListLabel10">
    <w:name w:val="ListLabel 10"/>
    <w:qFormat/>
    <w:rsid w:val="005E5E19"/>
    <w:rPr>
      <w:rFonts w:cs="Times New Roman"/>
      <w:b w:val="0"/>
      <w:bCs w:val="0"/>
      <w:spacing w:val="-15"/>
      <w:w w:val="100"/>
    </w:rPr>
  </w:style>
  <w:style w:type="character" w:customStyle="1" w:styleId="ListLabel11">
    <w:name w:val="ListLabel 11"/>
    <w:qFormat/>
    <w:rsid w:val="005E5E19"/>
    <w:rPr>
      <w:rFonts w:cs="Times New Roman"/>
      <w:b w:val="0"/>
      <w:bCs w:val="0"/>
      <w:spacing w:val="-26"/>
      <w:w w:val="101"/>
      <w:sz w:val="20"/>
    </w:rPr>
  </w:style>
  <w:style w:type="character" w:customStyle="1" w:styleId="ListLabel12">
    <w:name w:val="ListLabel 12"/>
    <w:qFormat/>
    <w:rsid w:val="005E5E19"/>
    <w:rPr>
      <w:rFonts w:cs="Times New Roman"/>
      <w:b w:val="0"/>
      <w:bCs w:val="0"/>
      <w:spacing w:val="-15"/>
      <w:w w:val="100"/>
      <w:sz w:val="20"/>
      <w:szCs w:val="20"/>
    </w:rPr>
  </w:style>
  <w:style w:type="character" w:customStyle="1" w:styleId="ListLabel13">
    <w:name w:val="ListLabel 13"/>
    <w:qFormat/>
    <w:rsid w:val="005E5E19"/>
    <w:rPr>
      <w:rFonts w:cs="Times New Roman"/>
      <w:b w:val="0"/>
      <w:bCs w:val="0"/>
      <w:spacing w:val="-22"/>
      <w:w w:val="100"/>
      <w:sz w:val="20"/>
    </w:rPr>
  </w:style>
  <w:style w:type="character" w:customStyle="1" w:styleId="ListLabel14">
    <w:name w:val="ListLabel 14"/>
    <w:qFormat/>
    <w:rsid w:val="005E5E19"/>
    <w:rPr>
      <w:rFonts w:cs="Times New Roman"/>
      <w:b w:val="0"/>
      <w:bCs w:val="0"/>
      <w:spacing w:val="-26"/>
      <w:w w:val="100"/>
      <w:sz w:val="20"/>
      <w:szCs w:val="24"/>
    </w:rPr>
  </w:style>
  <w:style w:type="character" w:customStyle="1" w:styleId="ListLabel15">
    <w:name w:val="ListLabel 15"/>
    <w:qFormat/>
    <w:rsid w:val="005E5E19"/>
    <w:rPr>
      <w:rFonts w:cs="Times New Roman"/>
      <w:b w:val="0"/>
      <w:bCs w:val="0"/>
      <w:i/>
      <w:iCs/>
      <w:color w:val="121212"/>
      <w:spacing w:val="0"/>
      <w:w w:val="83"/>
      <w:sz w:val="24"/>
      <w:szCs w:val="24"/>
    </w:rPr>
  </w:style>
  <w:style w:type="character" w:customStyle="1" w:styleId="ListLabel16">
    <w:name w:val="ListLabel 16"/>
    <w:qFormat/>
    <w:rsid w:val="005E5E19"/>
    <w:rPr>
      <w:rFonts w:cs="Times New Roman"/>
      <w:b w:val="0"/>
      <w:bCs w:val="0"/>
      <w:spacing w:val="-26"/>
      <w:w w:val="100"/>
      <w:sz w:val="20"/>
    </w:rPr>
  </w:style>
  <w:style w:type="character" w:customStyle="1" w:styleId="ListLabel17">
    <w:name w:val="ListLabel 17"/>
    <w:qFormat/>
    <w:rsid w:val="005E5E19"/>
    <w:rPr>
      <w:rFonts w:cs="Times New Roman"/>
      <w:b w:val="0"/>
      <w:bCs w:val="0"/>
      <w:spacing w:val="-22"/>
      <w:w w:val="100"/>
      <w:sz w:val="20"/>
    </w:rPr>
  </w:style>
  <w:style w:type="character" w:customStyle="1" w:styleId="ListLabel18">
    <w:name w:val="ListLabel 18"/>
    <w:qFormat/>
    <w:rsid w:val="005E5E19"/>
    <w:rPr>
      <w:rFonts w:cs="Times New Roman"/>
      <w:b w:val="0"/>
      <w:bCs w:val="0"/>
      <w:spacing w:val="-13"/>
      <w:w w:val="100"/>
      <w:sz w:val="20"/>
    </w:rPr>
  </w:style>
  <w:style w:type="character" w:customStyle="1" w:styleId="ListLabel19">
    <w:name w:val="ListLabel 19"/>
    <w:qFormat/>
    <w:rsid w:val="005E5E19"/>
    <w:rPr>
      <w:rFonts w:cs="Times New Roman"/>
      <w:b w:val="0"/>
      <w:bCs w:val="0"/>
      <w:spacing w:val="-40"/>
      <w:w w:val="100"/>
      <w:sz w:val="20"/>
    </w:rPr>
  </w:style>
  <w:style w:type="character" w:customStyle="1" w:styleId="ListLabel20">
    <w:name w:val="ListLabel 20"/>
    <w:qFormat/>
    <w:rsid w:val="005E5E19"/>
    <w:rPr>
      <w:rFonts w:cs="Times New Roman"/>
      <w:b w:val="0"/>
      <w:bCs w:val="0"/>
      <w:color w:val="1D1D1D"/>
      <w:spacing w:val="23"/>
      <w:w w:val="100"/>
      <w:sz w:val="20"/>
      <w:szCs w:val="24"/>
    </w:rPr>
  </w:style>
  <w:style w:type="character" w:customStyle="1" w:styleId="ListLabel21">
    <w:name w:val="ListLabel 21"/>
    <w:qFormat/>
    <w:rsid w:val="005E5E19"/>
    <w:rPr>
      <w:rFonts w:ascii="Times New Roman" w:hAnsi="Times New Roman" w:cs="Times New Roman"/>
      <w:b/>
      <w:bCs/>
      <w:spacing w:val="-3"/>
      <w:w w:val="100"/>
      <w:sz w:val="20"/>
    </w:rPr>
  </w:style>
  <w:style w:type="character" w:customStyle="1" w:styleId="ListLabel22">
    <w:name w:val="ListLabel 22"/>
    <w:qFormat/>
    <w:rsid w:val="005E5E19"/>
    <w:rPr>
      <w:rFonts w:cs="Times New Roman"/>
      <w:b w:val="0"/>
      <w:bCs w:val="0"/>
      <w:spacing w:val="-40"/>
      <w:w w:val="100"/>
      <w:sz w:val="20"/>
    </w:rPr>
  </w:style>
  <w:style w:type="character" w:customStyle="1" w:styleId="ListLabel23">
    <w:name w:val="ListLabel 23"/>
    <w:qFormat/>
    <w:rsid w:val="005E5E19"/>
    <w:rPr>
      <w:b w:val="0"/>
      <w:spacing w:val="-13"/>
      <w:w w:val="100"/>
      <w:sz w:val="20"/>
    </w:rPr>
  </w:style>
  <w:style w:type="character" w:customStyle="1" w:styleId="ListLabel24">
    <w:name w:val="ListLabel 24"/>
    <w:qFormat/>
    <w:rsid w:val="005E5E19"/>
    <w:rPr>
      <w:rFonts w:cs="Times New Roman"/>
      <w:b w:val="0"/>
      <w:bCs w:val="0"/>
      <w:spacing w:val="-3"/>
      <w:w w:val="100"/>
      <w:sz w:val="20"/>
    </w:rPr>
  </w:style>
  <w:style w:type="character" w:customStyle="1" w:styleId="ListLabel25">
    <w:name w:val="ListLabel 25"/>
    <w:qFormat/>
    <w:rsid w:val="005E5E19"/>
    <w:rPr>
      <w:rFonts w:cs="Times New Roman"/>
      <w:b/>
      <w:bCs/>
      <w:spacing w:val="-11"/>
      <w:w w:val="100"/>
      <w:sz w:val="24"/>
    </w:rPr>
  </w:style>
  <w:style w:type="character" w:customStyle="1" w:styleId="ListLabel26">
    <w:name w:val="ListLabel 26"/>
    <w:qFormat/>
    <w:rsid w:val="005E5E19"/>
    <w:rPr>
      <w:rFonts w:cs="Times New Roman"/>
      <w:b w:val="0"/>
      <w:bCs w:val="0"/>
      <w:color w:val="121212"/>
      <w:spacing w:val="-5"/>
      <w:w w:val="100"/>
      <w:sz w:val="20"/>
      <w:szCs w:val="22"/>
    </w:rPr>
  </w:style>
  <w:style w:type="character" w:customStyle="1" w:styleId="ListLabel27">
    <w:name w:val="ListLabel 27"/>
    <w:qFormat/>
    <w:rsid w:val="005E5E19"/>
    <w:rPr>
      <w:rFonts w:ascii="Times New Roman" w:hAnsi="Times New Roman" w:cs="Times New Roman"/>
      <w:b/>
      <w:bCs/>
      <w:spacing w:val="-9"/>
      <w:w w:val="100"/>
      <w:sz w:val="20"/>
    </w:rPr>
  </w:style>
  <w:style w:type="character" w:customStyle="1" w:styleId="ListLabel28">
    <w:name w:val="ListLabel 28"/>
    <w:qFormat/>
    <w:rsid w:val="005E5E19"/>
    <w:rPr>
      <w:rFonts w:cs="Times New Roman"/>
      <w:b/>
      <w:bCs/>
      <w:spacing w:val="-5"/>
      <w:w w:val="100"/>
      <w:sz w:val="20"/>
    </w:rPr>
  </w:style>
  <w:style w:type="character" w:customStyle="1" w:styleId="ListLabel29">
    <w:name w:val="ListLabel 29"/>
    <w:qFormat/>
    <w:rsid w:val="005E5E19"/>
    <w:rPr>
      <w:rFonts w:ascii="Times New Roman" w:hAnsi="Times New Roman" w:cs="Times New Roman"/>
      <w:b/>
      <w:bCs/>
      <w:spacing w:val="-9"/>
      <w:w w:val="100"/>
      <w:sz w:val="20"/>
    </w:rPr>
  </w:style>
  <w:style w:type="character" w:customStyle="1" w:styleId="ListLabel30">
    <w:name w:val="ListLabel 30"/>
    <w:qFormat/>
    <w:rsid w:val="005E5E19"/>
    <w:rPr>
      <w:rFonts w:cs="Times New Roman"/>
      <w:b w:val="0"/>
      <w:bCs w:val="0"/>
      <w:i/>
      <w:iCs/>
      <w:spacing w:val="-5"/>
      <w:w w:val="90"/>
    </w:rPr>
  </w:style>
  <w:style w:type="character" w:customStyle="1" w:styleId="ListLabel31">
    <w:name w:val="ListLabel 31"/>
    <w:qFormat/>
    <w:rsid w:val="005E5E19"/>
    <w:rPr>
      <w:rFonts w:cs="Palatino Linotype"/>
      <w:b w:val="0"/>
      <w:bCs w:val="0"/>
      <w:color w:val="121212"/>
      <w:w w:val="96"/>
      <w:sz w:val="24"/>
      <w:szCs w:val="24"/>
    </w:rPr>
  </w:style>
  <w:style w:type="character" w:customStyle="1" w:styleId="ListLabel32">
    <w:name w:val="ListLabel 32"/>
    <w:qFormat/>
    <w:rsid w:val="005E5E19"/>
    <w:rPr>
      <w:rFonts w:cs="Times New Roman"/>
      <w:b w:val="0"/>
      <w:bCs w:val="0"/>
      <w:color w:val="121212"/>
      <w:spacing w:val="-5"/>
      <w:w w:val="92"/>
      <w:sz w:val="24"/>
      <w:szCs w:val="24"/>
    </w:rPr>
  </w:style>
  <w:style w:type="character" w:customStyle="1" w:styleId="ListLabel33">
    <w:name w:val="ListLabel 33"/>
    <w:qFormat/>
    <w:rsid w:val="005E5E19"/>
    <w:rPr>
      <w:rFonts w:eastAsia="Times New Roman" w:cs="Times New Roman"/>
      <w:b/>
      <w:bCs w:val="0"/>
      <w:spacing w:val="-3"/>
      <w:w w:val="90"/>
      <w:sz w:val="20"/>
    </w:rPr>
  </w:style>
  <w:style w:type="character" w:customStyle="1" w:styleId="ListLabel34">
    <w:name w:val="ListLabel 34"/>
    <w:qFormat/>
    <w:rsid w:val="005E5E19"/>
    <w:rPr>
      <w:rFonts w:cs="Times New Roman"/>
      <w:spacing w:val="-20"/>
      <w:w w:val="100"/>
      <w:sz w:val="20"/>
    </w:rPr>
  </w:style>
  <w:style w:type="character" w:customStyle="1" w:styleId="ListLabel35">
    <w:name w:val="ListLabel 35"/>
    <w:qFormat/>
    <w:rsid w:val="005E5E19"/>
    <w:rPr>
      <w:rFonts w:cs="Times New Roman"/>
      <w:spacing w:val="-18"/>
      <w:w w:val="100"/>
      <w:sz w:val="20"/>
    </w:rPr>
  </w:style>
  <w:style w:type="character" w:customStyle="1" w:styleId="ListLabel36">
    <w:name w:val="ListLabel 36"/>
    <w:qFormat/>
    <w:rsid w:val="005E5E19"/>
    <w:rPr>
      <w:rFonts w:cs="Times New Roman"/>
      <w:spacing w:val="-18"/>
      <w:w w:val="100"/>
      <w:sz w:val="20"/>
    </w:rPr>
  </w:style>
  <w:style w:type="character" w:customStyle="1" w:styleId="ListLabel37">
    <w:name w:val="ListLabel 37"/>
    <w:qFormat/>
    <w:rsid w:val="005E5E19"/>
    <w:rPr>
      <w:rFonts w:cs="Times New Roman"/>
      <w:b/>
      <w:bCs/>
      <w:spacing w:val="-11"/>
      <w:w w:val="100"/>
    </w:rPr>
  </w:style>
  <w:style w:type="character" w:customStyle="1" w:styleId="ListLabel38">
    <w:name w:val="ListLabel 38"/>
    <w:qFormat/>
    <w:rsid w:val="005E5E19"/>
    <w:rPr>
      <w:rFonts w:cs="Times New Roman"/>
    </w:rPr>
  </w:style>
  <w:style w:type="character" w:customStyle="1" w:styleId="ListLabel39">
    <w:name w:val="ListLabel 39"/>
    <w:qFormat/>
    <w:rsid w:val="005E5E19"/>
    <w:rPr>
      <w:rFonts w:cs="Times New Roman"/>
    </w:rPr>
  </w:style>
  <w:style w:type="character" w:customStyle="1" w:styleId="ListLabel40">
    <w:name w:val="ListLabel 40"/>
    <w:qFormat/>
    <w:rsid w:val="005E5E19"/>
    <w:rPr>
      <w:rFonts w:cs="Times New Roman"/>
    </w:rPr>
  </w:style>
  <w:style w:type="character" w:customStyle="1" w:styleId="ListLabel41">
    <w:name w:val="ListLabel 41"/>
    <w:qFormat/>
    <w:rsid w:val="005E5E19"/>
    <w:rPr>
      <w:rFonts w:cs="Times New Roman"/>
    </w:rPr>
  </w:style>
  <w:style w:type="character" w:customStyle="1" w:styleId="ListLabel42">
    <w:name w:val="ListLabel 42"/>
    <w:qFormat/>
    <w:rsid w:val="005E5E19"/>
    <w:rPr>
      <w:rFonts w:cs="Times New Roman"/>
    </w:rPr>
  </w:style>
  <w:style w:type="character" w:customStyle="1" w:styleId="ListLabel43">
    <w:name w:val="ListLabel 43"/>
    <w:qFormat/>
    <w:rsid w:val="005E5E19"/>
    <w:rPr>
      <w:rFonts w:cs="Times New Roman"/>
    </w:rPr>
  </w:style>
  <w:style w:type="character" w:customStyle="1" w:styleId="ListLabel44">
    <w:name w:val="ListLabel 44"/>
    <w:qFormat/>
    <w:rsid w:val="005E5E19"/>
    <w:rPr>
      <w:rFonts w:cs="Times New Roman"/>
    </w:rPr>
  </w:style>
  <w:style w:type="character" w:customStyle="1" w:styleId="ListLabel45">
    <w:name w:val="ListLabel 45"/>
    <w:qFormat/>
    <w:rsid w:val="005E5E19"/>
    <w:rPr>
      <w:rFonts w:cs="Times New Roman"/>
    </w:rPr>
  </w:style>
  <w:style w:type="character" w:customStyle="1" w:styleId="ListLabel46">
    <w:name w:val="ListLabel 46"/>
    <w:qFormat/>
    <w:rsid w:val="005E5E19"/>
    <w:rPr>
      <w:rFonts w:cs="Times New Roman"/>
    </w:rPr>
  </w:style>
  <w:style w:type="character" w:customStyle="1" w:styleId="ListLabel47">
    <w:name w:val="ListLabel 47"/>
    <w:qFormat/>
    <w:rsid w:val="005E5E19"/>
    <w:rPr>
      <w:rFonts w:cs="Times New Roman"/>
    </w:rPr>
  </w:style>
  <w:style w:type="character" w:customStyle="1" w:styleId="ListLabel48">
    <w:name w:val="ListLabel 48"/>
    <w:qFormat/>
    <w:rsid w:val="005E5E19"/>
    <w:rPr>
      <w:rFonts w:cs="Times New Roman"/>
    </w:rPr>
  </w:style>
  <w:style w:type="character" w:customStyle="1" w:styleId="ListLabel49">
    <w:name w:val="ListLabel 49"/>
    <w:qFormat/>
    <w:rsid w:val="005E5E19"/>
    <w:rPr>
      <w:rFonts w:cs="Times New Roman"/>
    </w:rPr>
  </w:style>
  <w:style w:type="character" w:customStyle="1" w:styleId="ListLabel50">
    <w:name w:val="ListLabel 50"/>
    <w:qFormat/>
    <w:rsid w:val="005E5E19"/>
    <w:rPr>
      <w:rFonts w:cs="Times New Roman"/>
    </w:rPr>
  </w:style>
  <w:style w:type="character" w:customStyle="1" w:styleId="ListLabel51">
    <w:name w:val="ListLabel 51"/>
    <w:qFormat/>
    <w:rsid w:val="005E5E19"/>
    <w:rPr>
      <w:rFonts w:cs="Times New Roman"/>
    </w:rPr>
  </w:style>
  <w:style w:type="character" w:customStyle="1" w:styleId="ListLabel52">
    <w:name w:val="ListLabel 52"/>
    <w:qFormat/>
    <w:rsid w:val="005E5E19"/>
    <w:rPr>
      <w:rFonts w:cs="Times New Roman"/>
    </w:rPr>
  </w:style>
  <w:style w:type="character" w:customStyle="1" w:styleId="ListLabel53">
    <w:name w:val="ListLabel 53"/>
    <w:qFormat/>
    <w:rsid w:val="005E5E19"/>
    <w:rPr>
      <w:rFonts w:cs="Times New Roman"/>
    </w:rPr>
  </w:style>
  <w:style w:type="character" w:customStyle="1" w:styleId="ListLabel54">
    <w:name w:val="ListLabel 54"/>
    <w:qFormat/>
    <w:rsid w:val="005E5E19"/>
    <w:rPr>
      <w:rFonts w:cs="Times New Roman"/>
    </w:rPr>
  </w:style>
  <w:style w:type="character" w:customStyle="1" w:styleId="ListLabel55">
    <w:name w:val="ListLabel 55"/>
    <w:qFormat/>
    <w:rsid w:val="005E5E19"/>
    <w:rPr>
      <w:rFonts w:cs="Times New Roman"/>
    </w:rPr>
  </w:style>
  <w:style w:type="character" w:customStyle="1" w:styleId="ListLabel56">
    <w:name w:val="ListLabel 56"/>
    <w:qFormat/>
    <w:rsid w:val="005E5E19"/>
    <w:rPr>
      <w:rFonts w:cs="Times New Roman"/>
    </w:rPr>
  </w:style>
  <w:style w:type="character" w:customStyle="1" w:styleId="ListLabel57">
    <w:name w:val="ListLabel 57"/>
    <w:qFormat/>
    <w:rsid w:val="005E5E19"/>
    <w:rPr>
      <w:rFonts w:cs="Times New Roman"/>
    </w:rPr>
  </w:style>
  <w:style w:type="character" w:customStyle="1" w:styleId="ListLabel58">
    <w:name w:val="ListLabel 58"/>
    <w:qFormat/>
    <w:rsid w:val="005E5E19"/>
    <w:rPr>
      <w:rFonts w:cs="Times New Roman"/>
    </w:rPr>
  </w:style>
  <w:style w:type="character" w:customStyle="1" w:styleId="ListLabel59">
    <w:name w:val="ListLabel 59"/>
    <w:qFormat/>
    <w:rsid w:val="005E5E19"/>
    <w:rPr>
      <w:rFonts w:cs="Times New Roman"/>
    </w:rPr>
  </w:style>
  <w:style w:type="character" w:customStyle="1" w:styleId="ListLabel60">
    <w:name w:val="ListLabel 60"/>
    <w:qFormat/>
    <w:rsid w:val="005E5E19"/>
    <w:rPr>
      <w:rFonts w:cs="Times New Roman"/>
    </w:rPr>
  </w:style>
  <w:style w:type="character" w:customStyle="1" w:styleId="ListLabel61">
    <w:name w:val="ListLabel 61"/>
    <w:qFormat/>
    <w:rsid w:val="005E5E19"/>
    <w:rPr>
      <w:rFonts w:cs="Times New Roman"/>
    </w:rPr>
  </w:style>
  <w:style w:type="character" w:customStyle="1" w:styleId="ListLabel62">
    <w:name w:val="ListLabel 62"/>
    <w:qFormat/>
    <w:rsid w:val="005E5E19"/>
    <w:rPr>
      <w:rFonts w:cs="Times New Roman"/>
    </w:rPr>
  </w:style>
  <w:style w:type="character" w:customStyle="1" w:styleId="ListLabel63">
    <w:name w:val="ListLabel 63"/>
    <w:qFormat/>
    <w:rsid w:val="005E5E19"/>
    <w:rPr>
      <w:rFonts w:cs="Times New Roman"/>
    </w:rPr>
  </w:style>
  <w:style w:type="character" w:customStyle="1" w:styleId="ListLabel64">
    <w:name w:val="ListLabel 64"/>
    <w:qFormat/>
    <w:rsid w:val="005E5E19"/>
    <w:rPr>
      <w:rFonts w:cs="Times New Roman"/>
    </w:rPr>
  </w:style>
  <w:style w:type="character" w:customStyle="1" w:styleId="ListLabel65">
    <w:name w:val="ListLabel 65"/>
    <w:qFormat/>
    <w:rsid w:val="005E5E19"/>
    <w:rPr>
      <w:rFonts w:cs="Times New Roman"/>
    </w:rPr>
  </w:style>
  <w:style w:type="character" w:customStyle="1" w:styleId="ListLabel66">
    <w:name w:val="ListLabel 66"/>
    <w:qFormat/>
    <w:rsid w:val="005E5E19"/>
    <w:rPr>
      <w:rFonts w:cs="Times New Roman"/>
    </w:rPr>
  </w:style>
  <w:style w:type="character" w:customStyle="1" w:styleId="ListLabel67">
    <w:name w:val="ListLabel 67"/>
    <w:qFormat/>
    <w:rsid w:val="005E5E19"/>
    <w:rPr>
      <w:rFonts w:cs="Times New Roman"/>
    </w:rPr>
  </w:style>
  <w:style w:type="character" w:customStyle="1" w:styleId="ListLabel68">
    <w:name w:val="ListLabel 68"/>
    <w:qFormat/>
    <w:rsid w:val="005E5E19"/>
    <w:rPr>
      <w:rFonts w:cs="Times New Roman"/>
    </w:rPr>
  </w:style>
  <w:style w:type="character" w:customStyle="1" w:styleId="ListLabel69">
    <w:name w:val="ListLabel 69"/>
    <w:qFormat/>
    <w:rsid w:val="005E5E19"/>
    <w:rPr>
      <w:rFonts w:cs="Times New Roman"/>
    </w:rPr>
  </w:style>
  <w:style w:type="character" w:customStyle="1" w:styleId="ListLabel70">
    <w:name w:val="ListLabel 70"/>
    <w:qFormat/>
    <w:rsid w:val="005E5E19"/>
    <w:rPr>
      <w:rFonts w:cs="Times New Roman"/>
    </w:rPr>
  </w:style>
  <w:style w:type="character" w:customStyle="1" w:styleId="ListLabel71">
    <w:name w:val="ListLabel 71"/>
    <w:qFormat/>
    <w:rsid w:val="005E5E19"/>
    <w:rPr>
      <w:rFonts w:cs="Times New Roman"/>
    </w:rPr>
  </w:style>
  <w:style w:type="character" w:customStyle="1" w:styleId="ListLabel72">
    <w:name w:val="ListLabel 72"/>
    <w:qFormat/>
    <w:rsid w:val="005E5E19"/>
    <w:rPr>
      <w:rFonts w:cs="Times New Roman"/>
    </w:rPr>
  </w:style>
  <w:style w:type="character" w:customStyle="1" w:styleId="ListLabel73">
    <w:name w:val="ListLabel 73"/>
    <w:qFormat/>
    <w:rsid w:val="005E5E19"/>
    <w:rPr>
      <w:rFonts w:cs="Times New Roman"/>
    </w:rPr>
  </w:style>
  <w:style w:type="character" w:customStyle="1" w:styleId="ListLabel74">
    <w:name w:val="ListLabel 74"/>
    <w:qFormat/>
    <w:rsid w:val="005E5E19"/>
    <w:rPr>
      <w:rFonts w:cs="Times New Roman"/>
      <w:b w:val="0"/>
      <w:bCs w:val="0"/>
      <w:spacing w:val="-22"/>
      <w:w w:val="100"/>
      <w:sz w:val="20"/>
    </w:rPr>
  </w:style>
  <w:style w:type="character" w:customStyle="1" w:styleId="ListLabel75">
    <w:name w:val="ListLabel 75"/>
    <w:qFormat/>
    <w:rsid w:val="005E5E19"/>
    <w:rPr>
      <w:rFonts w:cs="Symbol"/>
    </w:rPr>
  </w:style>
  <w:style w:type="character" w:customStyle="1" w:styleId="ListLabel76">
    <w:name w:val="ListLabel 76"/>
    <w:qFormat/>
    <w:rsid w:val="005E5E19"/>
    <w:rPr>
      <w:rFonts w:cs="Symbol"/>
    </w:rPr>
  </w:style>
  <w:style w:type="character" w:customStyle="1" w:styleId="ListLabel77">
    <w:name w:val="ListLabel 77"/>
    <w:qFormat/>
    <w:rsid w:val="005E5E19"/>
    <w:rPr>
      <w:rFonts w:cs="Symbol"/>
    </w:rPr>
  </w:style>
  <w:style w:type="character" w:customStyle="1" w:styleId="ListLabel78">
    <w:name w:val="ListLabel 78"/>
    <w:qFormat/>
    <w:rsid w:val="005E5E19"/>
    <w:rPr>
      <w:rFonts w:cs="Symbol"/>
    </w:rPr>
  </w:style>
  <w:style w:type="character" w:customStyle="1" w:styleId="ListLabel79">
    <w:name w:val="ListLabel 79"/>
    <w:qFormat/>
    <w:rsid w:val="005E5E19"/>
    <w:rPr>
      <w:rFonts w:cs="Symbol"/>
    </w:rPr>
  </w:style>
  <w:style w:type="character" w:customStyle="1" w:styleId="ListLabel80">
    <w:name w:val="ListLabel 80"/>
    <w:qFormat/>
    <w:rsid w:val="005E5E19"/>
    <w:rPr>
      <w:rFonts w:cs="Symbol"/>
    </w:rPr>
  </w:style>
  <w:style w:type="character" w:customStyle="1" w:styleId="ListLabel81">
    <w:name w:val="ListLabel 81"/>
    <w:qFormat/>
    <w:rsid w:val="005E5E19"/>
    <w:rPr>
      <w:rFonts w:cs="Symbol"/>
    </w:rPr>
  </w:style>
  <w:style w:type="character" w:customStyle="1" w:styleId="ListLabel82">
    <w:name w:val="ListLabel 82"/>
    <w:qFormat/>
    <w:rsid w:val="005E5E19"/>
    <w:rPr>
      <w:rFonts w:cs="Symbol"/>
    </w:rPr>
  </w:style>
  <w:style w:type="character" w:customStyle="1" w:styleId="ListLabel83">
    <w:name w:val="ListLabel 83"/>
    <w:qFormat/>
    <w:rsid w:val="005E5E19"/>
    <w:rPr>
      <w:rFonts w:cs="Times New Roman"/>
      <w:b w:val="0"/>
      <w:bCs w:val="0"/>
      <w:spacing w:val="-30"/>
      <w:w w:val="100"/>
      <w:sz w:val="20"/>
    </w:rPr>
  </w:style>
  <w:style w:type="character" w:customStyle="1" w:styleId="ListLabel84">
    <w:name w:val="ListLabel 84"/>
    <w:qFormat/>
    <w:rsid w:val="005E5E19"/>
    <w:rPr>
      <w:rFonts w:cs="Symbol"/>
    </w:rPr>
  </w:style>
  <w:style w:type="character" w:customStyle="1" w:styleId="ListLabel85">
    <w:name w:val="ListLabel 85"/>
    <w:qFormat/>
    <w:rsid w:val="005E5E19"/>
    <w:rPr>
      <w:rFonts w:cs="Symbol"/>
    </w:rPr>
  </w:style>
  <w:style w:type="character" w:customStyle="1" w:styleId="ListLabel86">
    <w:name w:val="ListLabel 86"/>
    <w:qFormat/>
    <w:rsid w:val="005E5E19"/>
    <w:rPr>
      <w:rFonts w:cs="Symbol"/>
    </w:rPr>
  </w:style>
  <w:style w:type="character" w:customStyle="1" w:styleId="ListLabel87">
    <w:name w:val="ListLabel 87"/>
    <w:qFormat/>
    <w:rsid w:val="005E5E19"/>
    <w:rPr>
      <w:rFonts w:cs="Symbol"/>
    </w:rPr>
  </w:style>
  <w:style w:type="character" w:customStyle="1" w:styleId="ListLabel88">
    <w:name w:val="ListLabel 88"/>
    <w:qFormat/>
    <w:rsid w:val="005E5E19"/>
    <w:rPr>
      <w:rFonts w:cs="Symbol"/>
    </w:rPr>
  </w:style>
  <w:style w:type="character" w:customStyle="1" w:styleId="ListLabel89">
    <w:name w:val="ListLabel 89"/>
    <w:qFormat/>
    <w:rsid w:val="005E5E19"/>
    <w:rPr>
      <w:rFonts w:cs="Symbol"/>
    </w:rPr>
  </w:style>
  <w:style w:type="character" w:customStyle="1" w:styleId="ListLabel90">
    <w:name w:val="ListLabel 90"/>
    <w:qFormat/>
    <w:rsid w:val="005E5E19"/>
    <w:rPr>
      <w:rFonts w:cs="Symbol"/>
    </w:rPr>
  </w:style>
  <w:style w:type="character" w:customStyle="1" w:styleId="ListLabel91">
    <w:name w:val="ListLabel 91"/>
    <w:qFormat/>
    <w:rsid w:val="005E5E19"/>
    <w:rPr>
      <w:rFonts w:cs="Symbol"/>
    </w:rPr>
  </w:style>
  <w:style w:type="character" w:customStyle="1" w:styleId="ListLabel92">
    <w:name w:val="ListLabel 92"/>
    <w:qFormat/>
    <w:rsid w:val="005E5E19"/>
    <w:rPr>
      <w:rFonts w:cs="Times New Roman"/>
      <w:b w:val="0"/>
      <w:bCs w:val="0"/>
      <w:color w:val="232323"/>
      <w:spacing w:val="-18"/>
      <w:w w:val="100"/>
      <w:sz w:val="20"/>
      <w:szCs w:val="22"/>
    </w:rPr>
  </w:style>
  <w:style w:type="character" w:customStyle="1" w:styleId="ListLabel93">
    <w:name w:val="ListLabel 93"/>
    <w:qFormat/>
    <w:rsid w:val="005E5E19"/>
    <w:rPr>
      <w:rFonts w:cs="Times New Roman"/>
      <w:b w:val="0"/>
      <w:bCs w:val="0"/>
      <w:spacing w:val="-30"/>
      <w:w w:val="100"/>
      <w:sz w:val="20"/>
    </w:rPr>
  </w:style>
  <w:style w:type="character" w:customStyle="1" w:styleId="ListLabel94">
    <w:name w:val="ListLabel 94"/>
    <w:qFormat/>
    <w:rsid w:val="005E5E19"/>
    <w:rPr>
      <w:rFonts w:cs="Symbol"/>
    </w:rPr>
  </w:style>
  <w:style w:type="character" w:customStyle="1" w:styleId="ListLabel95">
    <w:name w:val="ListLabel 95"/>
    <w:qFormat/>
    <w:rsid w:val="005E5E19"/>
    <w:rPr>
      <w:rFonts w:cs="Symbol"/>
    </w:rPr>
  </w:style>
  <w:style w:type="character" w:customStyle="1" w:styleId="ListLabel96">
    <w:name w:val="ListLabel 96"/>
    <w:qFormat/>
    <w:rsid w:val="005E5E19"/>
    <w:rPr>
      <w:rFonts w:cs="Symbol"/>
    </w:rPr>
  </w:style>
  <w:style w:type="character" w:customStyle="1" w:styleId="ListLabel97">
    <w:name w:val="ListLabel 97"/>
    <w:qFormat/>
    <w:rsid w:val="005E5E19"/>
    <w:rPr>
      <w:rFonts w:cs="Symbol"/>
    </w:rPr>
  </w:style>
  <w:style w:type="character" w:customStyle="1" w:styleId="ListLabel98">
    <w:name w:val="ListLabel 98"/>
    <w:qFormat/>
    <w:rsid w:val="005E5E19"/>
    <w:rPr>
      <w:rFonts w:cs="Symbol"/>
    </w:rPr>
  </w:style>
  <w:style w:type="character" w:customStyle="1" w:styleId="ListLabel99">
    <w:name w:val="ListLabel 99"/>
    <w:qFormat/>
    <w:rsid w:val="005E5E19"/>
    <w:rPr>
      <w:rFonts w:cs="Symbol"/>
    </w:rPr>
  </w:style>
  <w:style w:type="character" w:customStyle="1" w:styleId="ListLabel100">
    <w:name w:val="ListLabel 100"/>
    <w:qFormat/>
    <w:rsid w:val="005E5E19"/>
    <w:rPr>
      <w:rFonts w:cs="Symbol"/>
    </w:rPr>
  </w:style>
  <w:style w:type="character" w:customStyle="1" w:styleId="ListLabel101">
    <w:name w:val="ListLabel 101"/>
    <w:qFormat/>
    <w:rsid w:val="005E5E19"/>
    <w:rPr>
      <w:rFonts w:cs="Times New Roman"/>
      <w:b w:val="0"/>
      <w:bCs w:val="0"/>
      <w:spacing w:val="-15"/>
      <w:w w:val="100"/>
      <w:sz w:val="20"/>
    </w:rPr>
  </w:style>
  <w:style w:type="character" w:customStyle="1" w:styleId="ListLabel102">
    <w:name w:val="ListLabel 102"/>
    <w:qFormat/>
    <w:rsid w:val="005E5E19"/>
    <w:rPr>
      <w:rFonts w:cs="Symbol"/>
    </w:rPr>
  </w:style>
  <w:style w:type="character" w:customStyle="1" w:styleId="ListLabel103">
    <w:name w:val="ListLabel 103"/>
    <w:qFormat/>
    <w:rsid w:val="005E5E19"/>
    <w:rPr>
      <w:rFonts w:cs="Symbol"/>
    </w:rPr>
  </w:style>
  <w:style w:type="character" w:customStyle="1" w:styleId="ListLabel104">
    <w:name w:val="ListLabel 104"/>
    <w:qFormat/>
    <w:rsid w:val="005E5E19"/>
    <w:rPr>
      <w:rFonts w:cs="Symbol"/>
    </w:rPr>
  </w:style>
  <w:style w:type="character" w:customStyle="1" w:styleId="ListLabel105">
    <w:name w:val="ListLabel 105"/>
    <w:qFormat/>
    <w:rsid w:val="005E5E19"/>
    <w:rPr>
      <w:rFonts w:cs="Symbol"/>
    </w:rPr>
  </w:style>
  <w:style w:type="character" w:customStyle="1" w:styleId="ListLabel106">
    <w:name w:val="ListLabel 106"/>
    <w:qFormat/>
    <w:rsid w:val="005E5E19"/>
    <w:rPr>
      <w:rFonts w:cs="Symbol"/>
    </w:rPr>
  </w:style>
  <w:style w:type="character" w:customStyle="1" w:styleId="ListLabel107">
    <w:name w:val="ListLabel 107"/>
    <w:qFormat/>
    <w:rsid w:val="005E5E19"/>
    <w:rPr>
      <w:rFonts w:cs="Symbol"/>
    </w:rPr>
  </w:style>
  <w:style w:type="character" w:customStyle="1" w:styleId="ListLabel108">
    <w:name w:val="ListLabel 108"/>
    <w:qFormat/>
    <w:rsid w:val="005E5E19"/>
    <w:rPr>
      <w:rFonts w:cs="Symbol"/>
    </w:rPr>
  </w:style>
  <w:style w:type="character" w:customStyle="1" w:styleId="ListLabel109">
    <w:name w:val="ListLabel 109"/>
    <w:qFormat/>
    <w:rsid w:val="005E5E19"/>
    <w:rPr>
      <w:rFonts w:cs="Symbol"/>
    </w:rPr>
  </w:style>
  <w:style w:type="character" w:customStyle="1" w:styleId="ListLabel110">
    <w:name w:val="ListLabel 110"/>
    <w:qFormat/>
    <w:rsid w:val="005E5E19"/>
    <w:rPr>
      <w:rFonts w:cs="Times New Roman"/>
      <w:b w:val="0"/>
      <w:bCs w:val="0"/>
      <w:spacing w:val="-26"/>
      <w:w w:val="101"/>
      <w:sz w:val="20"/>
    </w:rPr>
  </w:style>
  <w:style w:type="character" w:customStyle="1" w:styleId="ListLabel111">
    <w:name w:val="ListLabel 111"/>
    <w:qFormat/>
    <w:rsid w:val="005E5E19"/>
    <w:rPr>
      <w:rFonts w:cs="Symbol"/>
    </w:rPr>
  </w:style>
  <w:style w:type="character" w:customStyle="1" w:styleId="ListLabel112">
    <w:name w:val="ListLabel 112"/>
    <w:qFormat/>
    <w:rsid w:val="005E5E19"/>
    <w:rPr>
      <w:rFonts w:cs="Symbol"/>
    </w:rPr>
  </w:style>
  <w:style w:type="character" w:customStyle="1" w:styleId="ListLabel113">
    <w:name w:val="ListLabel 113"/>
    <w:qFormat/>
    <w:rsid w:val="005E5E19"/>
    <w:rPr>
      <w:rFonts w:cs="Symbol"/>
    </w:rPr>
  </w:style>
  <w:style w:type="character" w:customStyle="1" w:styleId="ListLabel114">
    <w:name w:val="ListLabel 114"/>
    <w:qFormat/>
    <w:rsid w:val="005E5E19"/>
    <w:rPr>
      <w:rFonts w:cs="Symbol"/>
    </w:rPr>
  </w:style>
  <w:style w:type="character" w:customStyle="1" w:styleId="ListLabel115">
    <w:name w:val="ListLabel 115"/>
    <w:qFormat/>
    <w:rsid w:val="005E5E19"/>
    <w:rPr>
      <w:rFonts w:cs="Symbol"/>
    </w:rPr>
  </w:style>
  <w:style w:type="character" w:customStyle="1" w:styleId="ListLabel116">
    <w:name w:val="ListLabel 116"/>
    <w:qFormat/>
    <w:rsid w:val="005E5E19"/>
    <w:rPr>
      <w:rFonts w:cs="Symbol"/>
    </w:rPr>
  </w:style>
  <w:style w:type="character" w:customStyle="1" w:styleId="ListLabel117">
    <w:name w:val="ListLabel 117"/>
    <w:qFormat/>
    <w:rsid w:val="005E5E19"/>
    <w:rPr>
      <w:rFonts w:cs="Symbol"/>
    </w:rPr>
  </w:style>
  <w:style w:type="character" w:customStyle="1" w:styleId="ListLabel118">
    <w:name w:val="ListLabel 118"/>
    <w:qFormat/>
    <w:rsid w:val="005E5E19"/>
    <w:rPr>
      <w:rFonts w:cs="Symbol"/>
    </w:rPr>
  </w:style>
  <w:style w:type="character" w:customStyle="1" w:styleId="ListLabel119">
    <w:name w:val="ListLabel 119"/>
    <w:qFormat/>
    <w:rsid w:val="005E5E19"/>
    <w:rPr>
      <w:rFonts w:cs="Times New Roman"/>
      <w:b w:val="0"/>
      <w:bCs w:val="0"/>
      <w:spacing w:val="-15"/>
      <w:w w:val="100"/>
      <w:sz w:val="20"/>
      <w:szCs w:val="20"/>
    </w:rPr>
  </w:style>
  <w:style w:type="character" w:customStyle="1" w:styleId="ListLabel120">
    <w:name w:val="ListLabel 120"/>
    <w:qFormat/>
    <w:rsid w:val="005E5E19"/>
    <w:rPr>
      <w:rFonts w:cs="Symbol"/>
    </w:rPr>
  </w:style>
  <w:style w:type="character" w:customStyle="1" w:styleId="ListLabel121">
    <w:name w:val="ListLabel 121"/>
    <w:qFormat/>
    <w:rsid w:val="005E5E19"/>
    <w:rPr>
      <w:rFonts w:cs="Symbol"/>
    </w:rPr>
  </w:style>
  <w:style w:type="character" w:customStyle="1" w:styleId="ListLabel122">
    <w:name w:val="ListLabel 122"/>
    <w:qFormat/>
    <w:rsid w:val="005E5E19"/>
    <w:rPr>
      <w:rFonts w:cs="Symbol"/>
    </w:rPr>
  </w:style>
  <w:style w:type="character" w:customStyle="1" w:styleId="ListLabel123">
    <w:name w:val="ListLabel 123"/>
    <w:qFormat/>
    <w:rsid w:val="005E5E19"/>
    <w:rPr>
      <w:rFonts w:cs="Symbol"/>
    </w:rPr>
  </w:style>
  <w:style w:type="character" w:customStyle="1" w:styleId="ListLabel124">
    <w:name w:val="ListLabel 124"/>
    <w:qFormat/>
    <w:rsid w:val="005E5E19"/>
    <w:rPr>
      <w:rFonts w:cs="Symbol"/>
    </w:rPr>
  </w:style>
  <w:style w:type="character" w:customStyle="1" w:styleId="ListLabel125">
    <w:name w:val="ListLabel 125"/>
    <w:qFormat/>
    <w:rsid w:val="005E5E19"/>
    <w:rPr>
      <w:rFonts w:cs="Symbol"/>
    </w:rPr>
  </w:style>
  <w:style w:type="character" w:customStyle="1" w:styleId="ListLabel126">
    <w:name w:val="ListLabel 126"/>
    <w:qFormat/>
    <w:rsid w:val="005E5E19"/>
    <w:rPr>
      <w:rFonts w:cs="Symbol"/>
    </w:rPr>
  </w:style>
  <w:style w:type="character" w:customStyle="1" w:styleId="ListLabel127">
    <w:name w:val="ListLabel 127"/>
    <w:qFormat/>
    <w:rsid w:val="005E5E19"/>
    <w:rPr>
      <w:rFonts w:cs="Symbol"/>
    </w:rPr>
  </w:style>
  <w:style w:type="character" w:customStyle="1" w:styleId="ListLabel128">
    <w:name w:val="ListLabel 128"/>
    <w:qFormat/>
    <w:rsid w:val="005E5E19"/>
    <w:rPr>
      <w:rFonts w:cs="Times New Roman"/>
      <w:b w:val="0"/>
      <w:bCs w:val="0"/>
      <w:spacing w:val="-22"/>
      <w:w w:val="100"/>
      <w:sz w:val="20"/>
    </w:rPr>
  </w:style>
  <w:style w:type="character" w:customStyle="1" w:styleId="ListLabel129">
    <w:name w:val="ListLabel 129"/>
    <w:qFormat/>
    <w:rsid w:val="005E5E19"/>
    <w:rPr>
      <w:rFonts w:cs="Symbol"/>
    </w:rPr>
  </w:style>
  <w:style w:type="character" w:customStyle="1" w:styleId="ListLabel130">
    <w:name w:val="ListLabel 130"/>
    <w:qFormat/>
    <w:rsid w:val="005E5E19"/>
    <w:rPr>
      <w:rFonts w:cs="Symbol"/>
    </w:rPr>
  </w:style>
  <w:style w:type="character" w:customStyle="1" w:styleId="ListLabel131">
    <w:name w:val="ListLabel 131"/>
    <w:qFormat/>
    <w:rsid w:val="005E5E19"/>
    <w:rPr>
      <w:rFonts w:cs="Symbol"/>
    </w:rPr>
  </w:style>
  <w:style w:type="character" w:customStyle="1" w:styleId="ListLabel132">
    <w:name w:val="ListLabel 132"/>
    <w:qFormat/>
    <w:rsid w:val="005E5E19"/>
    <w:rPr>
      <w:rFonts w:cs="Symbol"/>
    </w:rPr>
  </w:style>
  <w:style w:type="character" w:customStyle="1" w:styleId="ListLabel133">
    <w:name w:val="ListLabel 133"/>
    <w:qFormat/>
    <w:rsid w:val="005E5E19"/>
    <w:rPr>
      <w:rFonts w:cs="Symbol"/>
    </w:rPr>
  </w:style>
  <w:style w:type="character" w:customStyle="1" w:styleId="ListLabel134">
    <w:name w:val="ListLabel 134"/>
    <w:qFormat/>
    <w:rsid w:val="005E5E19"/>
    <w:rPr>
      <w:rFonts w:cs="Symbol"/>
    </w:rPr>
  </w:style>
  <w:style w:type="character" w:customStyle="1" w:styleId="ListLabel135">
    <w:name w:val="ListLabel 135"/>
    <w:qFormat/>
    <w:rsid w:val="005E5E19"/>
    <w:rPr>
      <w:rFonts w:cs="Symbol"/>
    </w:rPr>
  </w:style>
  <w:style w:type="character" w:customStyle="1" w:styleId="ListLabel136">
    <w:name w:val="ListLabel 136"/>
    <w:qFormat/>
    <w:rsid w:val="005E5E19"/>
    <w:rPr>
      <w:rFonts w:cs="Symbol"/>
    </w:rPr>
  </w:style>
  <w:style w:type="character" w:customStyle="1" w:styleId="ListLabel137">
    <w:name w:val="ListLabel 137"/>
    <w:qFormat/>
    <w:rsid w:val="005E5E19"/>
    <w:rPr>
      <w:rFonts w:cs="Times New Roman"/>
      <w:b w:val="0"/>
      <w:bCs w:val="0"/>
      <w:spacing w:val="-26"/>
      <w:w w:val="100"/>
      <w:sz w:val="20"/>
      <w:szCs w:val="24"/>
    </w:rPr>
  </w:style>
  <w:style w:type="character" w:customStyle="1" w:styleId="ListLabel138">
    <w:name w:val="ListLabel 138"/>
    <w:qFormat/>
    <w:rsid w:val="005E5E19"/>
    <w:rPr>
      <w:rFonts w:cs="Symbol"/>
    </w:rPr>
  </w:style>
  <w:style w:type="character" w:customStyle="1" w:styleId="ListLabel139">
    <w:name w:val="ListLabel 139"/>
    <w:qFormat/>
    <w:rsid w:val="005E5E19"/>
    <w:rPr>
      <w:rFonts w:cs="Symbol"/>
    </w:rPr>
  </w:style>
  <w:style w:type="character" w:customStyle="1" w:styleId="ListLabel140">
    <w:name w:val="ListLabel 140"/>
    <w:qFormat/>
    <w:rsid w:val="005E5E19"/>
    <w:rPr>
      <w:rFonts w:cs="Symbol"/>
    </w:rPr>
  </w:style>
  <w:style w:type="character" w:customStyle="1" w:styleId="ListLabel141">
    <w:name w:val="ListLabel 141"/>
    <w:qFormat/>
    <w:rsid w:val="005E5E19"/>
    <w:rPr>
      <w:rFonts w:cs="Symbol"/>
    </w:rPr>
  </w:style>
  <w:style w:type="character" w:customStyle="1" w:styleId="ListLabel142">
    <w:name w:val="ListLabel 142"/>
    <w:qFormat/>
    <w:rsid w:val="005E5E19"/>
    <w:rPr>
      <w:rFonts w:cs="Symbol"/>
    </w:rPr>
  </w:style>
  <w:style w:type="character" w:customStyle="1" w:styleId="ListLabel143">
    <w:name w:val="ListLabel 143"/>
    <w:qFormat/>
    <w:rsid w:val="005E5E19"/>
    <w:rPr>
      <w:rFonts w:cs="Symbol"/>
    </w:rPr>
  </w:style>
  <w:style w:type="character" w:customStyle="1" w:styleId="ListLabel144">
    <w:name w:val="ListLabel 144"/>
    <w:qFormat/>
    <w:rsid w:val="005E5E19"/>
    <w:rPr>
      <w:rFonts w:cs="Symbol"/>
    </w:rPr>
  </w:style>
  <w:style w:type="character" w:customStyle="1" w:styleId="ListLabel145">
    <w:name w:val="ListLabel 145"/>
    <w:qFormat/>
    <w:rsid w:val="005E5E19"/>
    <w:rPr>
      <w:rFonts w:cs="Symbol"/>
    </w:rPr>
  </w:style>
  <w:style w:type="character" w:customStyle="1" w:styleId="ListLabel146">
    <w:name w:val="ListLabel 146"/>
    <w:qFormat/>
    <w:rsid w:val="005E5E19"/>
    <w:rPr>
      <w:rFonts w:cs="Times New Roman"/>
      <w:b w:val="0"/>
      <w:bCs w:val="0"/>
      <w:spacing w:val="-26"/>
      <w:w w:val="100"/>
      <w:sz w:val="20"/>
    </w:rPr>
  </w:style>
  <w:style w:type="character" w:customStyle="1" w:styleId="ListLabel147">
    <w:name w:val="ListLabel 147"/>
    <w:qFormat/>
    <w:rsid w:val="005E5E19"/>
    <w:rPr>
      <w:rFonts w:cs="Symbol"/>
    </w:rPr>
  </w:style>
  <w:style w:type="character" w:customStyle="1" w:styleId="ListLabel148">
    <w:name w:val="ListLabel 148"/>
    <w:qFormat/>
    <w:rsid w:val="005E5E19"/>
    <w:rPr>
      <w:rFonts w:cs="Symbol"/>
    </w:rPr>
  </w:style>
  <w:style w:type="character" w:customStyle="1" w:styleId="ListLabel149">
    <w:name w:val="ListLabel 149"/>
    <w:qFormat/>
    <w:rsid w:val="005E5E19"/>
    <w:rPr>
      <w:rFonts w:cs="Symbol"/>
    </w:rPr>
  </w:style>
  <w:style w:type="character" w:customStyle="1" w:styleId="ListLabel150">
    <w:name w:val="ListLabel 150"/>
    <w:qFormat/>
    <w:rsid w:val="005E5E19"/>
    <w:rPr>
      <w:rFonts w:cs="Symbol"/>
    </w:rPr>
  </w:style>
  <w:style w:type="character" w:customStyle="1" w:styleId="ListLabel151">
    <w:name w:val="ListLabel 151"/>
    <w:qFormat/>
    <w:rsid w:val="005E5E19"/>
    <w:rPr>
      <w:rFonts w:cs="Symbol"/>
    </w:rPr>
  </w:style>
  <w:style w:type="character" w:customStyle="1" w:styleId="ListLabel152">
    <w:name w:val="ListLabel 152"/>
    <w:qFormat/>
    <w:rsid w:val="005E5E19"/>
    <w:rPr>
      <w:rFonts w:cs="Symbol"/>
    </w:rPr>
  </w:style>
  <w:style w:type="character" w:customStyle="1" w:styleId="ListLabel153">
    <w:name w:val="ListLabel 153"/>
    <w:qFormat/>
    <w:rsid w:val="005E5E19"/>
    <w:rPr>
      <w:rFonts w:cs="Symbol"/>
    </w:rPr>
  </w:style>
  <w:style w:type="character" w:customStyle="1" w:styleId="ListLabel154">
    <w:name w:val="ListLabel 154"/>
    <w:qFormat/>
    <w:rsid w:val="005E5E19"/>
    <w:rPr>
      <w:rFonts w:cs="Symbol"/>
    </w:rPr>
  </w:style>
  <w:style w:type="character" w:customStyle="1" w:styleId="ListLabel155">
    <w:name w:val="ListLabel 155"/>
    <w:qFormat/>
    <w:rsid w:val="005E5E19"/>
    <w:rPr>
      <w:rFonts w:cs="Times New Roman"/>
      <w:b w:val="0"/>
      <w:bCs w:val="0"/>
      <w:spacing w:val="-22"/>
      <w:w w:val="100"/>
      <w:sz w:val="20"/>
    </w:rPr>
  </w:style>
  <w:style w:type="character" w:customStyle="1" w:styleId="ListLabel156">
    <w:name w:val="ListLabel 156"/>
    <w:qFormat/>
    <w:rsid w:val="005E5E19"/>
    <w:rPr>
      <w:rFonts w:cs="Symbol"/>
    </w:rPr>
  </w:style>
  <w:style w:type="character" w:customStyle="1" w:styleId="ListLabel157">
    <w:name w:val="ListLabel 157"/>
    <w:qFormat/>
    <w:rsid w:val="005E5E19"/>
    <w:rPr>
      <w:rFonts w:cs="Symbol"/>
    </w:rPr>
  </w:style>
  <w:style w:type="character" w:customStyle="1" w:styleId="ListLabel158">
    <w:name w:val="ListLabel 158"/>
    <w:qFormat/>
    <w:rsid w:val="005E5E19"/>
    <w:rPr>
      <w:rFonts w:cs="Symbol"/>
    </w:rPr>
  </w:style>
  <w:style w:type="character" w:customStyle="1" w:styleId="ListLabel159">
    <w:name w:val="ListLabel 159"/>
    <w:qFormat/>
    <w:rsid w:val="005E5E19"/>
    <w:rPr>
      <w:rFonts w:cs="Symbol"/>
    </w:rPr>
  </w:style>
  <w:style w:type="character" w:customStyle="1" w:styleId="ListLabel160">
    <w:name w:val="ListLabel 160"/>
    <w:qFormat/>
    <w:rsid w:val="005E5E19"/>
    <w:rPr>
      <w:rFonts w:cs="Symbol"/>
    </w:rPr>
  </w:style>
  <w:style w:type="character" w:customStyle="1" w:styleId="ListLabel161">
    <w:name w:val="ListLabel 161"/>
    <w:qFormat/>
    <w:rsid w:val="005E5E19"/>
    <w:rPr>
      <w:rFonts w:cs="Symbol"/>
    </w:rPr>
  </w:style>
  <w:style w:type="character" w:customStyle="1" w:styleId="ListLabel162">
    <w:name w:val="ListLabel 162"/>
    <w:qFormat/>
    <w:rsid w:val="005E5E19"/>
    <w:rPr>
      <w:rFonts w:cs="Symbol"/>
    </w:rPr>
  </w:style>
  <w:style w:type="character" w:customStyle="1" w:styleId="ListLabel163">
    <w:name w:val="ListLabel 163"/>
    <w:qFormat/>
    <w:rsid w:val="005E5E19"/>
    <w:rPr>
      <w:rFonts w:cs="Symbol"/>
    </w:rPr>
  </w:style>
  <w:style w:type="character" w:customStyle="1" w:styleId="ListLabel164">
    <w:name w:val="ListLabel 164"/>
    <w:qFormat/>
    <w:rsid w:val="005E5E19"/>
    <w:rPr>
      <w:rFonts w:cs="Times New Roman"/>
      <w:b w:val="0"/>
      <w:bCs w:val="0"/>
      <w:spacing w:val="-13"/>
      <w:w w:val="100"/>
      <w:sz w:val="20"/>
    </w:rPr>
  </w:style>
  <w:style w:type="character" w:customStyle="1" w:styleId="ListLabel165">
    <w:name w:val="ListLabel 165"/>
    <w:qFormat/>
    <w:rsid w:val="005E5E19"/>
    <w:rPr>
      <w:rFonts w:cs="Times New Roman"/>
      <w:b w:val="0"/>
      <w:bCs w:val="0"/>
      <w:spacing w:val="-40"/>
      <w:w w:val="100"/>
      <w:sz w:val="20"/>
    </w:rPr>
  </w:style>
  <w:style w:type="character" w:customStyle="1" w:styleId="ListLabel166">
    <w:name w:val="ListLabel 166"/>
    <w:qFormat/>
    <w:rsid w:val="005E5E19"/>
    <w:rPr>
      <w:rFonts w:cs="Symbol"/>
    </w:rPr>
  </w:style>
  <w:style w:type="character" w:customStyle="1" w:styleId="ListLabel167">
    <w:name w:val="ListLabel 167"/>
    <w:qFormat/>
    <w:rsid w:val="005E5E19"/>
    <w:rPr>
      <w:rFonts w:cs="Symbol"/>
    </w:rPr>
  </w:style>
  <w:style w:type="character" w:customStyle="1" w:styleId="ListLabel168">
    <w:name w:val="ListLabel 168"/>
    <w:qFormat/>
    <w:rsid w:val="005E5E19"/>
    <w:rPr>
      <w:rFonts w:cs="Symbol"/>
    </w:rPr>
  </w:style>
  <w:style w:type="character" w:customStyle="1" w:styleId="ListLabel169">
    <w:name w:val="ListLabel 169"/>
    <w:qFormat/>
    <w:rsid w:val="005E5E19"/>
    <w:rPr>
      <w:rFonts w:cs="Symbol"/>
    </w:rPr>
  </w:style>
  <w:style w:type="character" w:customStyle="1" w:styleId="ListLabel170">
    <w:name w:val="ListLabel 170"/>
    <w:qFormat/>
    <w:rsid w:val="005E5E19"/>
    <w:rPr>
      <w:rFonts w:cs="Symbol"/>
    </w:rPr>
  </w:style>
  <w:style w:type="character" w:customStyle="1" w:styleId="ListLabel171">
    <w:name w:val="ListLabel 171"/>
    <w:qFormat/>
    <w:rsid w:val="005E5E19"/>
    <w:rPr>
      <w:rFonts w:cs="Symbol"/>
    </w:rPr>
  </w:style>
  <w:style w:type="character" w:customStyle="1" w:styleId="ListLabel172">
    <w:name w:val="ListLabel 172"/>
    <w:qFormat/>
    <w:rsid w:val="005E5E19"/>
    <w:rPr>
      <w:rFonts w:cs="Symbol"/>
    </w:rPr>
  </w:style>
  <w:style w:type="character" w:customStyle="1" w:styleId="ListLabel173">
    <w:name w:val="ListLabel 173"/>
    <w:qFormat/>
    <w:rsid w:val="005E5E19"/>
    <w:rPr>
      <w:rFonts w:cs="Times New Roman"/>
      <w:b w:val="0"/>
      <w:bCs w:val="0"/>
      <w:color w:val="1D1D1D"/>
      <w:spacing w:val="23"/>
      <w:w w:val="100"/>
      <w:sz w:val="20"/>
      <w:szCs w:val="24"/>
    </w:rPr>
  </w:style>
  <w:style w:type="character" w:customStyle="1" w:styleId="ListLabel174">
    <w:name w:val="ListLabel 174"/>
    <w:qFormat/>
    <w:rsid w:val="005E5E19"/>
    <w:rPr>
      <w:rFonts w:ascii="Times New Roman" w:hAnsi="Times New Roman" w:cs="Times New Roman"/>
      <w:b/>
      <w:bCs/>
      <w:spacing w:val="-3"/>
      <w:w w:val="100"/>
      <w:sz w:val="20"/>
    </w:rPr>
  </w:style>
  <w:style w:type="character" w:customStyle="1" w:styleId="ListLabel175">
    <w:name w:val="ListLabel 175"/>
    <w:qFormat/>
    <w:rsid w:val="005E5E19"/>
    <w:rPr>
      <w:rFonts w:cs="Times New Roman"/>
      <w:b w:val="0"/>
      <w:bCs w:val="0"/>
      <w:spacing w:val="-40"/>
      <w:w w:val="100"/>
      <w:sz w:val="20"/>
    </w:rPr>
  </w:style>
  <w:style w:type="character" w:customStyle="1" w:styleId="ListLabel176">
    <w:name w:val="ListLabel 176"/>
    <w:qFormat/>
    <w:rsid w:val="005E5E19"/>
    <w:rPr>
      <w:rFonts w:cs="OpenSymbol"/>
      <w:b w:val="0"/>
      <w:spacing w:val="-13"/>
      <w:w w:val="100"/>
      <w:sz w:val="20"/>
    </w:rPr>
  </w:style>
  <w:style w:type="character" w:customStyle="1" w:styleId="ListLabel177">
    <w:name w:val="ListLabel 177"/>
    <w:qFormat/>
    <w:rsid w:val="005E5E19"/>
    <w:rPr>
      <w:rFonts w:cs="Symbol"/>
    </w:rPr>
  </w:style>
  <w:style w:type="character" w:customStyle="1" w:styleId="ListLabel178">
    <w:name w:val="ListLabel 178"/>
    <w:qFormat/>
    <w:rsid w:val="005E5E19"/>
    <w:rPr>
      <w:rFonts w:cs="Symbol"/>
    </w:rPr>
  </w:style>
  <w:style w:type="character" w:customStyle="1" w:styleId="ListLabel179">
    <w:name w:val="ListLabel 179"/>
    <w:qFormat/>
    <w:rsid w:val="005E5E19"/>
    <w:rPr>
      <w:rFonts w:cs="Symbol"/>
    </w:rPr>
  </w:style>
  <w:style w:type="character" w:customStyle="1" w:styleId="ListLabel180">
    <w:name w:val="ListLabel 180"/>
    <w:qFormat/>
    <w:rsid w:val="005E5E19"/>
    <w:rPr>
      <w:rFonts w:cs="Symbol"/>
    </w:rPr>
  </w:style>
  <w:style w:type="character" w:customStyle="1" w:styleId="ListLabel181">
    <w:name w:val="ListLabel 181"/>
    <w:qFormat/>
    <w:rsid w:val="005E5E19"/>
    <w:rPr>
      <w:rFonts w:cs="Symbol"/>
    </w:rPr>
  </w:style>
  <w:style w:type="character" w:customStyle="1" w:styleId="ListLabel182">
    <w:name w:val="ListLabel 182"/>
    <w:qFormat/>
    <w:rsid w:val="005E5E19"/>
    <w:rPr>
      <w:rFonts w:cs="Times New Roman"/>
      <w:b w:val="0"/>
      <w:bCs w:val="0"/>
      <w:spacing w:val="-3"/>
      <w:w w:val="100"/>
      <w:sz w:val="20"/>
    </w:rPr>
  </w:style>
  <w:style w:type="character" w:customStyle="1" w:styleId="ListLabel183">
    <w:name w:val="ListLabel 183"/>
    <w:qFormat/>
    <w:rsid w:val="005E5E19"/>
    <w:rPr>
      <w:rFonts w:cs="Symbol"/>
    </w:rPr>
  </w:style>
  <w:style w:type="character" w:customStyle="1" w:styleId="ListLabel184">
    <w:name w:val="ListLabel 184"/>
    <w:qFormat/>
    <w:rsid w:val="005E5E19"/>
    <w:rPr>
      <w:rFonts w:cs="Symbol"/>
    </w:rPr>
  </w:style>
  <w:style w:type="character" w:customStyle="1" w:styleId="ListLabel185">
    <w:name w:val="ListLabel 185"/>
    <w:qFormat/>
    <w:rsid w:val="005E5E19"/>
    <w:rPr>
      <w:rFonts w:cs="Symbol"/>
    </w:rPr>
  </w:style>
  <w:style w:type="character" w:customStyle="1" w:styleId="ListLabel186">
    <w:name w:val="ListLabel 186"/>
    <w:qFormat/>
    <w:rsid w:val="005E5E19"/>
    <w:rPr>
      <w:rFonts w:cs="Symbol"/>
    </w:rPr>
  </w:style>
  <w:style w:type="character" w:customStyle="1" w:styleId="ListLabel187">
    <w:name w:val="ListLabel 187"/>
    <w:qFormat/>
    <w:rsid w:val="005E5E19"/>
    <w:rPr>
      <w:rFonts w:cs="Symbol"/>
    </w:rPr>
  </w:style>
  <w:style w:type="character" w:customStyle="1" w:styleId="ListLabel188">
    <w:name w:val="ListLabel 188"/>
    <w:qFormat/>
    <w:rsid w:val="005E5E19"/>
    <w:rPr>
      <w:rFonts w:cs="Symbol"/>
    </w:rPr>
  </w:style>
  <w:style w:type="character" w:customStyle="1" w:styleId="ListLabel189">
    <w:name w:val="ListLabel 189"/>
    <w:qFormat/>
    <w:rsid w:val="005E5E19"/>
    <w:rPr>
      <w:rFonts w:cs="Symbol"/>
    </w:rPr>
  </w:style>
  <w:style w:type="character" w:customStyle="1" w:styleId="ListLabel190">
    <w:name w:val="ListLabel 190"/>
    <w:qFormat/>
    <w:rsid w:val="005E5E19"/>
    <w:rPr>
      <w:rFonts w:cs="Symbol"/>
    </w:rPr>
  </w:style>
  <w:style w:type="character" w:customStyle="1" w:styleId="ListLabel191">
    <w:name w:val="ListLabel 191"/>
    <w:qFormat/>
    <w:rsid w:val="005E5E19"/>
    <w:rPr>
      <w:rFonts w:cs="Times New Roman"/>
      <w:b/>
      <w:bCs/>
      <w:spacing w:val="-11"/>
      <w:w w:val="100"/>
      <w:sz w:val="24"/>
    </w:rPr>
  </w:style>
  <w:style w:type="character" w:customStyle="1" w:styleId="ListLabel192">
    <w:name w:val="ListLabel 192"/>
    <w:qFormat/>
    <w:rsid w:val="005E5E19"/>
    <w:rPr>
      <w:rFonts w:cs="Symbol"/>
    </w:rPr>
  </w:style>
  <w:style w:type="character" w:customStyle="1" w:styleId="ListLabel193">
    <w:name w:val="ListLabel 193"/>
    <w:qFormat/>
    <w:rsid w:val="005E5E19"/>
    <w:rPr>
      <w:rFonts w:cs="Symbol"/>
    </w:rPr>
  </w:style>
  <w:style w:type="character" w:customStyle="1" w:styleId="ListLabel194">
    <w:name w:val="ListLabel 194"/>
    <w:qFormat/>
    <w:rsid w:val="005E5E19"/>
    <w:rPr>
      <w:rFonts w:cs="Symbol"/>
    </w:rPr>
  </w:style>
  <w:style w:type="character" w:customStyle="1" w:styleId="ListLabel195">
    <w:name w:val="ListLabel 195"/>
    <w:qFormat/>
    <w:rsid w:val="005E5E19"/>
    <w:rPr>
      <w:rFonts w:cs="Symbol"/>
    </w:rPr>
  </w:style>
  <w:style w:type="character" w:customStyle="1" w:styleId="ListLabel196">
    <w:name w:val="ListLabel 196"/>
    <w:qFormat/>
    <w:rsid w:val="005E5E19"/>
    <w:rPr>
      <w:rFonts w:cs="Symbol"/>
    </w:rPr>
  </w:style>
  <w:style w:type="character" w:customStyle="1" w:styleId="ListLabel197">
    <w:name w:val="ListLabel 197"/>
    <w:qFormat/>
    <w:rsid w:val="005E5E19"/>
    <w:rPr>
      <w:rFonts w:cs="Symbol"/>
    </w:rPr>
  </w:style>
  <w:style w:type="character" w:customStyle="1" w:styleId="ListLabel198">
    <w:name w:val="ListLabel 198"/>
    <w:qFormat/>
    <w:rsid w:val="005E5E19"/>
    <w:rPr>
      <w:rFonts w:cs="Symbol"/>
    </w:rPr>
  </w:style>
  <w:style w:type="character" w:customStyle="1" w:styleId="ListLabel199">
    <w:name w:val="ListLabel 199"/>
    <w:qFormat/>
    <w:rsid w:val="005E5E19"/>
    <w:rPr>
      <w:rFonts w:cs="Symbol"/>
    </w:rPr>
  </w:style>
  <w:style w:type="character" w:customStyle="1" w:styleId="ListLabel200">
    <w:name w:val="ListLabel 200"/>
    <w:qFormat/>
    <w:rsid w:val="005E5E19"/>
    <w:rPr>
      <w:rFonts w:cs="Times New Roman"/>
      <w:b w:val="0"/>
      <w:bCs w:val="0"/>
      <w:color w:val="121212"/>
      <w:spacing w:val="-5"/>
      <w:w w:val="100"/>
      <w:sz w:val="20"/>
      <w:szCs w:val="22"/>
    </w:rPr>
  </w:style>
  <w:style w:type="character" w:customStyle="1" w:styleId="ListLabel201">
    <w:name w:val="ListLabel 201"/>
    <w:qFormat/>
    <w:rsid w:val="005E5E19"/>
    <w:rPr>
      <w:rFonts w:cs="Symbol"/>
    </w:rPr>
  </w:style>
  <w:style w:type="character" w:customStyle="1" w:styleId="ListLabel202">
    <w:name w:val="ListLabel 202"/>
    <w:qFormat/>
    <w:rsid w:val="005E5E19"/>
    <w:rPr>
      <w:rFonts w:cs="Symbol"/>
    </w:rPr>
  </w:style>
  <w:style w:type="character" w:customStyle="1" w:styleId="ListLabel203">
    <w:name w:val="ListLabel 203"/>
    <w:qFormat/>
    <w:rsid w:val="005E5E19"/>
    <w:rPr>
      <w:rFonts w:cs="Symbol"/>
    </w:rPr>
  </w:style>
  <w:style w:type="character" w:customStyle="1" w:styleId="ListLabel204">
    <w:name w:val="ListLabel 204"/>
    <w:qFormat/>
    <w:rsid w:val="005E5E19"/>
    <w:rPr>
      <w:rFonts w:cs="Symbol"/>
    </w:rPr>
  </w:style>
  <w:style w:type="character" w:customStyle="1" w:styleId="ListLabel205">
    <w:name w:val="ListLabel 205"/>
    <w:qFormat/>
    <w:rsid w:val="005E5E19"/>
    <w:rPr>
      <w:rFonts w:cs="Symbol"/>
    </w:rPr>
  </w:style>
  <w:style w:type="character" w:customStyle="1" w:styleId="ListLabel206">
    <w:name w:val="ListLabel 206"/>
    <w:qFormat/>
    <w:rsid w:val="005E5E19"/>
    <w:rPr>
      <w:rFonts w:cs="Symbol"/>
    </w:rPr>
  </w:style>
  <w:style w:type="character" w:customStyle="1" w:styleId="ListLabel207">
    <w:name w:val="ListLabel 207"/>
    <w:qFormat/>
    <w:rsid w:val="005E5E19"/>
    <w:rPr>
      <w:rFonts w:cs="Symbol"/>
    </w:rPr>
  </w:style>
  <w:style w:type="character" w:customStyle="1" w:styleId="ListLabel208">
    <w:name w:val="ListLabel 208"/>
    <w:qFormat/>
    <w:rsid w:val="005E5E19"/>
    <w:rPr>
      <w:rFonts w:cs="Symbol"/>
    </w:rPr>
  </w:style>
  <w:style w:type="character" w:customStyle="1" w:styleId="ListLabel209">
    <w:name w:val="ListLabel 209"/>
    <w:qFormat/>
    <w:rsid w:val="005E5E19"/>
    <w:rPr>
      <w:rFonts w:ascii="Times New Roman" w:hAnsi="Times New Roman" w:cs="Times New Roman"/>
      <w:b/>
      <w:bCs/>
      <w:spacing w:val="-9"/>
      <w:w w:val="100"/>
      <w:sz w:val="20"/>
    </w:rPr>
  </w:style>
  <w:style w:type="character" w:customStyle="1" w:styleId="ListLabel210">
    <w:name w:val="ListLabel 210"/>
    <w:qFormat/>
    <w:rsid w:val="005E5E19"/>
    <w:rPr>
      <w:rFonts w:cs="Times New Roman"/>
      <w:b/>
      <w:bCs/>
      <w:spacing w:val="-5"/>
      <w:w w:val="100"/>
      <w:sz w:val="20"/>
    </w:rPr>
  </w:style>
  <w:style w:type="character" w:customStyle="1" w:styleId="ListLabel211">
    <w:name w:val="ListLabel 211"/>
    <w:qFormat/>
    <w:rsid w:val="005E5E19"/>
    <w:rPr>
      <w:rFonts w:cs="Symbol"/>
    </w:rPr>
  </w:style>
  <w:style w:type="character" w:customStyle="1" w:styleId="ListLabel212">
    <w:name w:val="ListLabel 212"/>
    <w:qFormat/>
    <w:rsid w:val="005E5E19"/>
    <w:rPr>
      <w:rFonts w:cs="Symbol"/>
    </w:rPr>
  </w:style>
  <w:style w:type="character" w:customStyle="1" w:styleId="ListLabel213">
    <w:name w:val="ListLabel 213"/>
    <w:qFormat/>
    <w:rsid w:val="005E5E19"/>
    <w:rPr>
      <w:rFonts w:cs="Symbol"/>
    </w:rPr>
  </w:style>
  <w:style w:type="character" w:customStyle="1" w:styleId="ListLabel214">
    <w:name w:val="ListLabel 214"/>
    <w:qFormat/>
    <w:rsid w:val="005E5E19"/>
    <w:rPr>
      <w:rFonts w:cs="Symbol"/>
    </w:rPr>
  </w:style>
  <w:style w:type="character" w:customStyle="1" w:styleId="ListLabel215">
    <w:name w:val="ListLabel 215"/>
    <w:qFormat/>
    <w:rsid w:val="005E5E19"/>
    <w:rPr>
      <w:rFonts w:cs="Symbol"/>
    </w:rPr>
  </w:style>
  <w:style w:type="character" w:customStyle="1" w:styleId="ListLabel216">
    <w:name w:val="ListLabel 216"/>
    <w:qFormat/>
    <w:rsid w:val="005E5E19"/>
    <w:rPr>
      <w:rFonts w:cs="Symbol"/>
    </w:rPr>
  </w:style>
  <w:style w:type="character" w:customStyle="1" w:styleId="ListLabel217">
    <w:name w:val="ListLabel 217"/>
    <w:qFormat/>
    <w:rsid w:val="005E5E19"/>
    <w:rPr>
      <w:rFonts w:cs="Symbol"/>
    </w:rPr>
  </w:style>
  <w:style w:type="character" w:customStyle="1" w:styleId="ListLabel218">
    <w:name w:val="ListLabel 218"/>
    <w:qFormat/>
    <w:rsid w:val="005E5E19"/>
    <w:rPr>
      <w:rFonts w:ascii="Times New Roman" w:hAnsi="Times New Roman" w:cs="Times New Roman"/>
      <w:b/>
      <w:bCs/>
      <w:spacing w:val="-9"/>
      <w:w w:val="100"/>
      <w:sz w:val="20"/>
    </w:rPr>
  </w:style>
  <w:style w:type="character" w:customStyle="1" w:styleId="ListLabel219">
    <w:name w:val="ListLabel 219"/>
    <w:qFormat/>
    <w:rsid w:val="005E5E19"/>
    <w:rPr>
      <w:rFonts w:cs="Symbol"/>
    </w:rPr>
  </w:style>
  <w:style w:type="character" w:customStyle="1" w:styleId="ListLabel220">
    <w:name w:val="ListLabel 220"/>
    <w:qFormat/>
    <w:rsid w:val="005E5E19"/>
    <w:rPr>
      <w:rFonts w:cs="Symbol"/>
    </w:rPr>
  </w:style>
  <w:style w:type="character" w:customStyle="1" w:styleId="ListLabel221">
    <w:name w:val="ListLabel 221"/>
    <w:qFormat/>
    <w:rsid w:val="005E5E19"/>
    <w:rPr>
      <w:rFonts w:cs="Symbol"/>
    </w:rPr>
  </w:style>
  <w:style w:type="character" w:customStyle="1" w:styleId="ListLabel222">
    <w:name w:val="ListLabel 222"/>
    <w:qFormat/>
    <w:rsid w:val="005E5E19"/>
    <w:rPr>
      <w:rFonts w:cs="Symbol"/>
    </w:rPr>
  </w:style>
  <w:style w:type="character" w:customStyle="1" w:styleId="ListLabel223">
    <w:name w:val="ListLabel 223"/>
    <w:qFormat/>
    <w:rsid w:val="005E5E19"/>
    <w:rPr>
      <w:rFonts w:cs="Symbol"/>
    </w:rPr>
  </w:style>
  <w:style w:type="character" w:customStyle="1" w:styleId="ListLabel224">
    <w:name w:val="ListLabel 224"/>
    <w:qFormat/>
    <w:rsid w:val="005E5E19"/>
    <w:rPr>
      <w:rFonts w:cs="Symbol"/>
    </w:rPr>
  </w:style>
  <w:style w:type="character" w:customStyle="1" w:styleId="ListLabel225">
    <w:name w:val="ListLabel 225"/>
    <w:qFormat/>
    <w:rsid w:val="005E5E19"/>
    <w:rPr>
      <w:rFonts w:cs="Symbol"/>
    </w:rPr>
  </w:style>
  <w:style w:type="character" w:customStyle="1" w:styleId="ListLabel226">
    <w:name w:val="ListLabel 226"/>
    <w:qFormat/>
    <w:rsid w:val="005E5E19"/>
    <w:rPr>
      <w:rFonts w:cs="Symbol"/>
    </w:rPr>
  </w:style>
  <w:style w:type="character" w:customStyle="1" w:styleId="ListLabel227">
    <w:name w:val="ListLabel 227"/>
    <w:qFormat/>
    <w:rsid w:val="005E5E19"/>
    <w:rPr>
      <w:rFonts w:eastAsia="Times New Roman" w:cs="Times New Roman"/>
      <w:b/>
      <w:bCs w:val="0"/>
      <w:spacing w:val="-3"/>
      <w:w w:val="90"/>
      <w:sz w:val="20"/>
    </w:rPr>
  </w:style>
  <w:style w:type="character" w:customStyle="1" w:styleId="ListLabel228">
    <w:name w:val="ListLabel 228"/>
    <w:qFormat/>
    <w:rsid w:val="005E5E19"/>
    <w:rPr>
      <w:rFonts w:cs="Symbol"/>
    </w:rPr>
  </w:style>
  <w:style w:type="character" w:customStyle="1" w:styleId="ListLabel229">
    <w:name w:val="ListLabel 229"/>
    <w:qFormat/>
    <w:rsid w:val="005E5E19"/>
    <w:rPr>
      <w:rFonts w:cs="Symbol"/>
    </w:rPr>
  </w:style>
  <w:style w:type="character" w:customStyle="1" w:styleId="ListLabel230">
    <w:name w:val="ListLabel 230"/>
    <w:qFormat/>
    <w:rsid w:val="005E5E19"/>
    <w:rPr>
      <w:rFonts w:cs="Symbol"/>
    </w:rPr>
  </w:style>
  <w:style w:type="character" w:customStyle="1" w:styleId="ListLabel231">
    <w:name w:val="ListLabel 231"/>
    <w:qFormat/>
    <w:rsid w:val="005E5E19"/>
    <w:rPr>
      <w:rFonts w:cs="Symbol"/>
    </w:rPr>
  </w:style>
  <w:style w:type="character" w:customStyle="1" w:styleId="ListLabel232">
    <w:name w:val="ListLabel 232"/>
    <w:qFormat/>
    <w:rsid w:val="005E5E19"/>
    <w:rPr>
      <w:rFonts w:cs="Symbol"/>
    </w:rPr>
  </w:style>
  <w:style w:type="character" w:customStyle="1" w:styleId="ListLabel233">
    <w:name w:val="ListLabel 233"/>
    <w:qFormat/>
    <w:rsid w:val="005E5E19"/>
    <w:rPr>
      <w:rFonts w:cs="Symbol"/>
    </w:rPr>
  </w:style>
  <w:style w:type="character" w:customStyle="1" w:styleId="ListLabel234">
    <w:name w:val="ListLabel 234"/>
    <w:qFormat/>
    <w:rsid w:val="005E5E19"/>
    <w:rPr>
      <w:rFonts w:cs="Symbol"/>
    </w:rPr>
  </w:style>
  <w:style w:type="character" w:customStyle="1" w:styleId="ListLabel235">
    <w:name w:val="ListLabel 235"/>
    <w:qFormat/>
    <w:rsid w:val="005E5E19"/>
    <w:rPr>
      <w:rFonts w:cs="Symbol"/>
    </w:rPr>
  </w:style>
  <w:style w:type="character" w:customStyle="1" w:styleId="ListLabel236">
    <w:name w:val="ListLabel 236"/>
    <w:qFormat/>
    <w:rsid w:val="005E5E19"/>
    <w:rPr>
      <w:rFonts w:cs="Times New Roman"/>
      <w:spacing w:val="-20"/>
      <w:w w:val="100"/>
      <w:sz w:val="20"/>
    </w:rPr>
  </w:style>
  <w:style w:type="character" w:customStyle="1" w:styleId="ListLabel237">
    <w:name w:val="ListLabel 237"/>
    <w:qFormat/>
    <w:rsid w:val="005E5E19"/>
    <w:rPr>
      <w:rFonts w:cs="Symbol"/>
    </w:rPr>
  </w:style>
  <w:style w:type="character" w:customStyle="1" w:styleId="ListLabel238">
    <w:name w:val="ListLabel 238"/>
    <w:qFormat/>
    <w:rsid w:val="005E5E19"/>
    <w:rPr>
      <w:rFonts w:cs="Symbol"/>
    </w:rPr>
  </w:style>
  <w:style w:type="character" w:customStyle="1" w:styleId="ListLabel239">
    <w:name w:val="ListLabel 239"/>
    <w:qFormat/>
    <w:rsid w:val="005E5E19"/>
    <w:rPr>
      <w:rFonts w:cs="Symbol"/>
    </w:rPr>
  </w:style>
  <w:style w:type="character" w:customStyle="1" w:styleId="ListLabel240">
    <w:name w:val="ListLabel 240"/>
    <w:qFormat/>
    <w:rsid w:val="005E5E19"/>
    <w:rPr>
      <w:rFonts w:cs="Symbol"/>
    </w:rPr>
  </w:style>
  <w:style w:type="character" w:customStyle="1" w:styleId="ListLabel241">
    <w:name w:val="ListLabel 241"/>
    <w:qFormat/>
    <w:rsid w:val="005E5E19"/>
    <w:rPr>
      <w:rFonts w:cs="Symbol"/>
    </w:rPr>
  </w:style>
  <w:style w:type="character" w:customStyle="1" w:styleId="ListLabel242">
    <w:name w:val="ListLabel 242"/>
    <w:qFormat/>
    <w:rsid w:val="005E5E19"/>
    <w:rPr>
      <w:rFonts w:cs="Symbol"/>
    </w:rPr>
  </w:style>
  <w:style w:type="character" w:customStyle="1" w:styleId="ListLabel243">
    <w:name w:val="ListLabel 243"/>
    <w:qFormat/>
    <w:rsid w:val="005E5E19"/>
    <w:rPr>
      <w:rFonts w:cs="Symbol"/>
    </w:rPr>
  </w:style>
  <w:style w:type="character" w:customStyle="1" w:styleId="ListLabel244">
    <w:name w:val="ListLabel 244"/>
    <w:qFormat/>
    <w:rsid w:val="005E5E19"/>
    <w:rPr>
      <w:rFonts w:cs="Symbol"/>
    </w:rPr>
  </w:style>
  <w:style w:type="character" w:customStyle="1" w:styleId="ListLabel245">
    <w:name w:val="ListLabel 245"/>
    <w:qFormat/>
    <w:rsid w:val="005E5E19"/>
    <w:rPr>
      <w:rFonts w:cs="Times New Roman"/>
      <w:spacing w:val="-18"/>
      <w:w w:val="100"/>
      <w:sz w:val="20"/>
    </w:rPr>
  </w:style>
  <w:style w:type="character" w:customStyle="1" w:styleId="ListLabel246">
    <w:name w:val="ListLabel 246"/>
    <w:qFormat/>
    <w:rsid w:val="005E5E19"/>
    <w:rPr>
      <w:rFonts w:cs="Symbol"/>
    </w:rPr>
  </w:style>
  <w:style w:type="character" w:customStyle="1" w:styleId="ListLabel247">
    <w:name w:val="ListLabel 247"/>
    <w:qFormat/>
    <w:rsid w:val="005E5E19"/>
    <w:rPr>
      <w:rFonts w:cs="Symbol"/>
    </w:rPr>
  </w:style>
  <w:style w:type="character" w:customStyle="1" w:styleId="ListLabel248">
    <w:name w:val="ListLabel 248"/>
    <w:qFormat/>
    <w:rsid w:val="005E5E19"/>
    <w:rPr>
      <w:rFonts w:cs="Symbol"/>
    </w:rPr>
  </w:style>
  <w:style w:type="character" w:customStyle="1" w:styleId="ListLabel249">
    <w:name w:val="ListLabel 249"/>
    <w:qFormat/>
    <w:rsid w:val="005E5E19"/>
    <w:rPr>
      <w:rFonts w:cs="Symbol"/>
    </w:rPr>
  </w:style>
  <w:style w:type="character" w:customStyle="1" w:styleId="ListLabel250">
    <w:name w:val="ListLabel 250"/>
    <w:qFormat/>
    <w:rsid w:val="005E5E19"/>
    <w:rPr>
      <w:rFonts w:cs="Symbol"/>
    </w:rPr>
  </w:style>
  <w:style w:type="character" w:customStyle="1" w:styleId="ListLabel251">
    <w:name w:val="ListLabel 251"/>
    <w:qFormat/>
    <w:rsid w:val="005E5E19"/>
    <w:rPr>
      <w:rFonts w:cs="Symbol"/>
    </w:rPr>
  </w:style>
  <w:style w:type="character" w:customStyle="1" w:styleId="ListLabel252">
    <w:name w:val="ListLabel 252"/>
    <w:qFormat/>
    <w:rsid w:val="005E5E19"/>
    <w:rPr>
      <w:rFonts w:cs="Symbol"/>
    </w:rPr>
  </w:style>
  <w:style w:type="character" w:customStyle="1" w:styleId="ListLabel253">
    <w:name w:val="ListLabel 253"/>
    <w:qFormat/>
    <w:rsid w:val="005E5E19"/>
    <w:rPr>
      <w:rFonts w:cs="Symbol"/>
    </w:rPr>
  </w:style>
  <w:style w:type="character" w:customStyle="1" w:styleId="ListLabel254">
    <w:name w:val="ListLabel 254"/>
    <w:qFormat/>
    <w:rsid w:val="005E5E19"/>
    <w:rPr>
      <w:rFonts w:cs="Times New Roman"/>
      <w:spacing w:val="-18"/>
      <w:w w:val="100"/>
      <w:sz w:val="20"/>
    </w:rPr>
  </w:style>
  <w:style w:type="character" w:customStyle="1" w:styleId="ListLabel255">
    <w:name w:val="ListLabel 255"/>
    <w:qFormat/>
    <w:rsid w:val="005E5E19"/>
    <w:rPr>
      <w:rFonts w:cs="Symbol"/>
    </w:rPr>
  </w:style>
  <w:style w:type="character" w:customStyle="1" w:styleId="ListLabel256">
    <w:name w:val="ListLabel 256"/>
    <w:qFormat/>
    <w:rsid w:val="005E5E19"/>
    <w:rPr>
      <w:rFonts w:cs="Symbol"/>
    </w:rPr>
  </w:style>
  <w:style w:type="character" w:customStyle="1" w:styleId="ListLabel257">
    <w:name w:val="ListLabel 257"/>
    <w:qFormat/>
    <w:rsid w:val="005E5E19"/>
    <w:rPr>
      <w:rFonts w:cs="Symbol"/>
    </w:rPr>
  </w:style>
  <w:style w:type="character" w:customStyle="1" w:styleId="ListLabel258">
    <w:name w:val="ListLabel 258"/>
    <w:qFormat/>
    <w:rsid w:val="005E5E19"/>
    <w:rPr>
      <w:rFonts w:cs="Symbol"/>
    </w:rPr>
  </w:style>
  <w:style w:type="character" w:customStyle="1" w:styleId="ListLabel259">
    <w:name w:val="ListLabel 259"/>
    <w:qFormat/>
    <w:rsid w:val="005E5E19"/>
    <w:rPr>
      <w:rFonts w:cs="Symbol"/>
    </w:rPr>
  </w:style>
  <w:style w:type="character" w:customStyle="1" w:styleId="ListLabel260">
    <w:name w:val="ListLabel 260"/>
    <w:qFormat/>
    <w:rsid w:val="005E5E19"/>
    <w:rPr>
      <w:rFonts w:cs="Symbol"/>
    </w:rPr>
  </w:style>
  <w:style w:type="character" w:customStyle="1" w:styleId="ListLabel261">
    <w:name w:val="ListLabel 261"/>
    <w:qFormat/>
    <w:rsid w:val="005E5E19"/>
    <w:rPr>
      <w:rFonts w:cs="Symbol"/>
    </w:rPr>
  </w:style>
  <w:style w:type="character" w:customStyle="1" w:styleId="ListLabel262">
    <w:name w:val="ListLabel 262"/>
    <w:qFormat/>
    <w:rsid w:val="005E5E19"/>
    <w:rPr>
      <w:rFonts w:cs="Symbol"/>
    </w:rPr>
  </w:style>
  <w:style w:type="paragraph" w:styleId="Lista">
    <w:name w:val="List"/>
    <w:basedOn w:val="Szvegtrzs"/>
    <w:rsid w:val="005E5E19"/>
    <w:pPr>
      <w:widowControl w:val="0"/>
      <w:spacing w:after="0"/>
    </w:pPr>
    <w:rPr>
      <w:rFonts w:cs="Arial"/>
      <w:color w:val="00000A"/>
    </w:rPr>
  </w:style>
  <w:style w:type="paragraph" w:customStyle="1" w:styleId="Trgymutat">
    <w:name w:val="Tárgymutató"/>
    <w:basedOn w:val="Norml"/>
    <w:qFormat/>
    <w:rsid w:val="005E5E19"/>
    <w:pPr>
      <w:widowControl w:val="0"/>
      <w:suppressLineNumbers/>
    </w:pPr>
    <w:rPr>
      <w:rFonts w:cs="Arial"/>
      <w:color w:val="00000A"/>
      <w:sz w:val="22"/>
      <w:szCs w:val="22"/>
    </w:rPr>
  </w:style>
  <w:style w:type="paragraph" w:customStyle="1" w:styleId="TableParagraph">
    <w:name w:val="Table Paragraph"/>
    <w:basedOn w:val="Norml"/>
    <w:uiPriority w:val="1"/>
    <w:qFormat/>
    <w:rsid w:val="005E5E19"/>
    <w:pPr>
      <w:widowControl w:val="0"/>
    </w:pPr>
    <w:rPr>
      <w:color w:val="00000A"/>
    </w:rPr>
  </w:style>
  <w:style w:type="character" w:customStyle="1" w:styleId="SzvegtrzsChar1">
    <w:name w:val="Szövegtörzs Char1"/>
    <w:semiHidden/>
    <w:rsid w:val="0043371C"/>
    <w:rPr>
      <w:rFonts w:ascii="Times New Roman" w:hAnsi="Times New Roman" w:cs="Times New Roman"/>
      <w:color w:val="00000A"/>
      <w:sz w:val="22"/>
      <w:szCs w:val="22"/>
    </w:rPr>
  </w:style>
  <w:style w:type="character" w:customStyle="1" w:styleId="BuborkszvegChar1">
    <w:name w:val="Buborékszöveg Char1"/>
    <w:uiPriority w:val="99"/>
    <w:semiHidden/>
    <w:rsid w:val="0043371C"/>
    <w:rPr>
      <w:rFonts w:ascii="Segoe UI" w:hAnsi="Segoe UI" w:cs="Segoe UI"/>
      <w:color w:val="00000A"/>
      <w:sz w:val="18"/>
      <w:szCs w:val="18"/>
    </w:rPr>
  </w:style>
  <w:style w:type="character" w:customStyle="1" w:styleId="lfejChar1">
    <w:name w:val="Élőfej Char1"/>
    <w:uiPriority w:val="99"/>
    <w:semiHidden/>
    <w:rsid w:val="0043371C"/>
    <w:rPr>
      <w:rFonts w:ascii="Times New Roman" w:hAnsi="Times New Roman" w:cs="Times New Roman"/>
      <w:color w:val="00000A"/>
      <w:sz w:val="22"/>
      <w:szCs w:val="22"/>
    </w:rPr>
  </w:style>
  <w:style w:type="character" w:customStyle="1" w:styleId="llbChar1">
    <w:name w:val="Élőláb Char1"/>
    <w:uiPriority w:val="99"/>
    <w:rsid w:val="0043371C"/>
    <w:rPr>
      <w:rFonts w:ascii="Times New Roman" w:hAnsi="Times New Roman" w:cs="Times New Roman"/>
      <w:color w:val="00000A"/>
      <w:sz w:val="22"/>
      <w:szCs w:val="22"/>
    </w:rPr>
  </w:style>
  <w:style w:type="paragraph" w:customStyle="1" w:styleId="cf0">
    <w:name w:val="cf0"/>
    <w:basedOn w:val="Norml"/>
    <w:rsid w:val="002767A2"/>
    <w:pPr>
      <w:spacing w:before="100" w:beforeAutospacing="1" w:after="100" w:afterAutospacing="1"/>
    </w:pPr>
  </w:style>
  <w:style w:type="character" w:styleId="Finomhivatkozs">
    <w:name w:val="Subtle Reference"/>
    <w:uiPriority w:val="31"/>
    <w:qFormat/>
    <w:rsid w:val="00E12445"/>
    <w:rPr>
      <w:smallCaps/>
      <w:color w:val="5A5A5A"/>
    </w:rPr>
  </w:style>
  <w:style w:type="paragraph" w:customStyle="1" w:styleId="Bekezds2">
    <w:name w:val="Bekezdés2"/>
    <w:basedOn w:val="Norml"/>
    <w:autoRedefine/>
    <w:rsid w:val="00C53F98"/>
    <w:pPr>
      <w:numPr>
        <w:ilvl w:val="1"/>
        <w:numId w:val="5"/>
      </w:numPr>
      <w:overflowPunct w:val="0"/>
      <w:autoSpaceDE w:val="0"/>
      <w:autoSpaceDN w:val="0"/>
      <w:adjustRightInd w:val="0"/>
      <w:spacing w:before="120" w:after="120"/>
      <w:jc w:val="both"/>
      <w:textAlignment w:val="baseline"/>
    </w:pPr>
    <w:rPr>
      <w:noProof/>
      <w:szCs w:val="20"/>
      <w:lang w:eastAsia="en-US"/>
    </w:rPr>
  </w:style>
  <w:style w:type="paragraph" w:customStyle="1" w:styleId="FCm">
    <w:name w:val="FôCím"/>
    <w:uiPriority w:val="99"/>
    <w:rsid w:val="002F5458"/>
    <w:pPr>
      <w:widowControl w:val="0"/>
      <w:autoSpaceDE w:val="0"/>
      <w:autoSpaceDN w:val="0"/>
      <w:adjustRightInd w:val="0"/>
      <w:spacing w:before="480" w:after="240"/>
      <w:jc w:val="center"/>
      <w:outlineLvl w:val="1"/>
    </w:pPr>
    <w:rPr>
      <w:rFonts w:eastAsia="Times New Roman" w:cs="Times New Roman"/>
      <w:b/>
      <w:bCs/>
      <w:sz w:val="28"/>
      <w:szCs w:val="28"/>
    </w:rPr>
  </w:style>
  <w:style w:type="paragraph" w:customStyle="1" w:styleId="CHAPTERTITLE">
    <w:name w:val="CHAPTER TITLE"/>
    <w:rsid w:val="00FD419E"/>
    <w:pPr>
      <w:keepNext/>
      <w:suppressAutoHyphens/>
      <w:spacing w:before="1440" w:after="480" w:line="240" w:lineRule="exact"/>
      <w:jc w:val="center"/>
    </w:pPr>
    <w:rPr>
      <w:rFonts w:ascii="Tms Rmn" w:eastAsia="Arial" w:hAnsi="Tms Rmn" w:cs="Times New Roman"/>
      <w:b/>
      <w:caps/>
      <w:sz w:val="24"/>
      <w:lang w:val="en-GB" w:eastAsia="ar-SA"/>
    </w:rPr>
  </w:style>
  <w:style w:type="numbering" w:customStyle="1" w:styleId="Irodahivatalos1">
    <w:name w:val="Iroda hivatalos 1."/>
    <w:uiPriority w:val="99"/>
    <w:rsid w:val="00200A8D"/>
    <w:pPr>
      <w:numPr>
        <w:numId w:val="6"/>
      </w:numPr>
    </w:pPr>
  </w:style>
  <w:style w:type="paragraph" w:customStyle="1" w:styleId="ListParagraph1">
    <w:name w:val="List Paragraph1"/>
    <w:basedOn w:val="Norml"/>
    <w:uiPriority w:val="99"/>
    <w:rsid w:val="00200A8D"/>
    <w:pPr>
      <w:ind w:left="708"/>
    </w:pPr>
    <w:rPr>
      <w:rFonts w:eastAsia="Calibri"/>
    </w:rPr>
  </w:style>
  <w:style w:type="character" w:customStyle="1" w:styleId="st1">
    <w:name w:val="st1"/>
    <w:rsid w:val="00E37C08"/>
  </w:style>
  <w:style w:type="paragraph" w:customStyle="1" w:styleId="Bekezdscm">
    <w:name w:val="Bekezdés cím"/>
    <w:basedOn w:val="Norml"/>
    <w:rsid w:val="00FA1C71"/>
    <w:pPr>
      <w:suppressAutoHyphens/>
      <w:spacing w:before="480"/>
    </w:pPr>
    <w:rPr>
      <w:b/>
      <w:bCs/>
      <w:lang w:eastAsia="zh-CN"/>
    </w:rPr>
  </w:style>
  <w:style w:type="paragraph" w:customStyle="1" w:styleId="Szvegblokk1">
    <w:name w:val="Szövegblokk1"/>
    <w:basedOn w:val="Norml"/>
    <w:rsid w:val="00D33C7C"/>
    <w:pPr>
      <w:spacing w:after="120"/>
      <w:ind w:left="1134" w:right="1134"/>
    </w:pPr>
    <w:rPr>
      <w:rFonts w:ascii="Tahoma" w:hAnsi="Tahoma"/>
      <w:sz w:val="20"/>
      <w:szCs w:val="20"/>
    </w:rPr>
  </w:style>
  <w:style w:type="character" w:customStyle="1" w:styleId="textexposedshow">
    <w:name w:val="text_exposed_show"/>
    <w:basedOn w:val="Bekezdsalapbettpusa"/>
    <w:rsid w:val="00D33C7C"/>
  </w:style>
  <w:style w:type="table" w:customStyle="1" w:styleId="Rcsostblzat2">
    <w:name w:val="Rácsos táblázat2"/>
    <w:basedOn w:val="Normltblzat"/>
    <w:next w:val="Rcsostblzat"/>
    <w:uiPriority w:val="3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l"/>
    <w:rsid w:val="001C123F"/>
    <w:pPr>
      <w:spacing w:before="100" w:beforeAutospacing="1" w:after="100" w:afterAutospacing="1"/>
    </w:pPr>
  </w:style>
  <w:style w:type="paragraph" w:customStyle="1" w:styleId="Listaszerbekezds2">
    <w:name w:val="Listaszerű bekezdés2"/>
    <w:basedOn w:val="Norml"/>
    <w:rsid w:val="0049275D"/>
    <w:pPr>
      <w:spacing w:after="200" w:line="276" w:lineRule="auto"/>
      <w:ind w:left="720"/>
    </w:pPr>
    <w:rPr>
      <w:rFonts w:ascii="Lucida Sans Unicode" w:hAnsi="Lucida Sans Unicode"/>
      <w:sz w:val="22"/>
      <w:szCs w:val="22"/>
      <w:lang w:eastAsia="en-US"/>
    </w:rPr>
  </w:style>
  <w:style w:type="paragraph" w:customStyle="1" w:styleId="CharCharCharCharCharCharChar0">
    <w:name w:val="Char Char Char Char Char Char Char"/>
    <w:basedOn w:val="Norml"/>
    <w:rsid w:val="00056C81"/>
    <w:pPr>
      <w:spacing w:after="160" w:line="240" w:lineRule="exact"/>
    </w:pPr>
    <w:rPr>
      <w:rFonts w:ascii="Verdana" w:hAnsi="Verdana"/>
      <w:sz w:val="20"/>
      <w:szCs w:val="20"/>
      <w:lang w:val="en-US" w:eastAsia="en-US"/>
    </w:rPr>
  </w:style>
  <w:style w:type="character" w:customStyle="1" w:styleId="normalChar">
    <w:name w:val="normal Char"/>
    <w:basedOn w:val="Bekezdsalapbettpusa"/>
    <w:link w:val="Norml1"/>
    <w:uiPriority w:val="3"/>
    <w:rsid w:val="00235E92"/>
    <w:rPr>
      <w:rFonts w:eastAsia="Times New Roman" w:cs="Times New Roman"/>
      <w:color w:val="000000"/>
      <w:sz w:val="24"/>
      <w:szCs w:val="24"/>
      <w:lang w:eastAsia="ar-SA"/>
    </w:rPr>
  </w:style>
  <w:style w:type="paragraph" w:customStyle="1" w:styleId="tablazatszoveg">
    <w:name w:val="tablazat szoveg"/>
    <w:basedOn w:val="Norml"/>
    <w:uiPriority w:val="3"/>
    <w:qFormat/>
    <w:rsid w:val="00235E92"/>
    <w:pPr>
      <w:widowControl w:val="0"/>
      <w:spacing w:after="60"/>
    </w:pPr>
    <w:rPr>
      <w:rFonts w:ascii="Calibri" w:eastAsia="Calibri" w:hAnsi="Calibri" w:cs="Calibri"/>
      <w:spacing w:val="-2"/>
      <w:w w:val="90"/>
      <w:sz w:val="20"/>
      <w:szCs w:val="20"/>
      <w:lang w:eastAsia="en-US"/>
    </w:rPr>
  </w:style>
  <w:style w:type="table" w:customStyle="1" w:styleId="Rcsostblzat4">
    <w:name w:val="Rácsos táblázat4"/>
    <w:basedOn w:val="Normltblzat"/>
    <w:next w:val="Rcsostblzat"/>
    <w:uiPriority w:val="59"/>
    <w:rsid w:val="002B5B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04232">
      <w:bodyDiv w:val="1"/>
      <w:marLeft w:val="0"/>
      <w:marRight w:val="0"/>
      <w:marTop w:val="0"/>
      <w:marBottom w:val="0"/>
      <w:divBdr>
        <w:top w:val="none" w:sz="0" w:space="0" w:color="auto"/>
        <w:left w:val="none" w:sz="0" w:space="0" w:color="auto"/>
        <w:bottom w:val="none" w:sz="0" w:space="0" w:color="auto"/>
        <w:right w:val="none" w:sz="0" w:space="0" w:color="auto"/>
      </w:divBdr>
      <w:divsChild>
        <w:div w:id="388110755">
          <w:marLeft w:val="0"/>
          <w:marRight w:val="0"/>
          <w:marTop w:val="0"/>
          <w:marBottom w:val="0"/>
          <w:divBdr>
            <w:top w:val="none" w:sz="0" w:space="0" w:color="auto"/>
            <w:left w:val="none" w:sz="0" w:space="0" w:color="auto"/>
            <w:bottom w:val="none" w:sz="0" w:space="0" w:color="auto"/>
            <w:right w:val="none" w:sz="0" w:space="0" w:color="auto"/>
          </w:divBdr>
        </w:div>
        <w:div w:id="486483968">
          <w:marLeft w:val="0"/>
          <w:marRight w:val="0"/>
          <w:marTop w:val="0"/>
          <w:marBottom w:val="0"/>
          <w:divBdr>
            <w:top w:val="none" w:sz="0" w:space="0" w:color="auto"/>
            <w:left w:val="none" w:sz="0" w:space="0" w:color="auto"/>
            <w:bottom w:val="none" w:sz="0" w:space="0" w:color="auto"/>
            <w:right w:val="none" w:sz="0" w:space="0" w:color="auto"/>
          </w:divBdr>
        </w:div>
        <w:div w:id="769157605">
          <w:marLeft w:val="0"/>
          <w:marRight w:val="0"/>
          <w:marTop w:val="0"/>
          <w:marBottom w:val="0"/>
          <w:divBdr>
            <w:top w:val="none" w:sz="0" w:space="0" w:color="auto"/>
            <w:left w:val="none" w:sz="0" w:space="0" w:color="auto"/>
            <w:bottom w:val="none" w:sz="0" w:space="0" w:color="auto"/>
            <w:right w:val="none" w:sz="0" w:space="0" w:color="auto"/>
          </w:divBdr>
        </w:div>
        <w:div w:id="1537697796">
          <w:marLeft w:val="0"/>
          <w:marRight w:val="0"/>
          <w:marTop w:val="0"/>
          <w:marBottom w:val="0"/>
          <w:divBdr>
            <w:top w:val="none" w:sz="0" w:space="0" w:color="auto"/>
            <w:left w:val="none" w:sz="0" w:space="0" w:color="auto"/>
            <w:bottom w:val="none" w:sz="0" w:space="0" w:color="auto"/>
            <w:right w:val="none" w:sz="0" w:space="0" w:color="auto"/>
          </w:divBdr>
        </w:div>
        <w:div w:id="2060929904">
          <w:marLeft w:val="0"/>
          <w:marRight w:val="0"/>
          <w:marTop w:val="0"/>
          <w:marBottom w:val="0"/>
          <w:divBdr>
            <w:top w:val="none" w:sz="0" w:space="0" w:color="auto"/>
            <w:left w:val="none" w:sz="0" w:space="0" w:color="auto"/>
            <w:bottom w:val="none" w:sz="0" w:space="0" w:color="auto"/>
            <w:right w:val="none" w:sz="0" w:space="0" w:color="auto"/>
          </w:divBdr>
        </w:div>
      </w:divsChild>
    </w:div>
    <w:div w:id="101809369">
      <w:bodyDiv w:val="1"/>
      <w:marLeft w:val="0"/>
      <w:marRight w:val="0"/>
      <w:marTop w:val="0"/>
      <w:marBottom w:val="0"/>
      <w:divBdr>
        <w:top w:val="none" w:sz="0" w:space="0" w:color="auto"/>
        <w:left w:val="none" w:sz="0" w:space="0" w:color="auto"/>
        <w:bottom w:val="none" w:sz="0" w:space="0" w:color="auto"/>
        <w:right w:val="none" w:sz="0" w:space="0" w:color="auto"/>
      </w:divBdr>
    </w:div>
    <w:div w:id="159347438">
      <w:bodyDiv w:val="1"/>
      <w:marLeft w:val="0"/>
      <w:marRight w:val="0"/>
      <w:marTop w:val="0"/>
      <w:marBottom w:val="0"/>
      <w:divBdr>
        <w:top w:val="none" w:sz="0" w:space="0" w:color="auto"/>
        <w:left w:val="none" w:sz="0" w:space="0" w:color="auto"/>
        <w:bottom w:val="none" w:sz="0" w:space="0" w:color="auto"/>
        <w:right w:val="none" w:sz="0" w:space="0" w:color="auto"/>
      </w:divBdr>
    </w:div>
    <w:div w:id="191770507">
      <w:bodyDiv w:val="1"/>
      <w:marLeft w:val="0"/>
      <w:marRight w:val="0"/>
      <w:marTop w:val="0"/>
      <w:marBottom w:val="0"/>
      <w:divBdr>
        <w:top w:val="none" w:sz="0" w:space="0" w:color="auto"/>
        <w:left w:val="none" w:sz="0" w:space="0" w:color="auto"/>
        <w:bottom w:val="none" w:sz="0" w:space="0" w:color="auto"/>
        <w:right w:val="none" w:sz="0" w:space="0" w:color="auto"/>
      </w:divBdr>
    </w:div>
    <w:div w:id="197818481">
      <w:bodyDiv w:val="1"/>
      <w:marLeft w:val="0"/>
      <w:marRight w:val="0"/>
      <w:marTop w:val="0"/>
      <w:marBottom w:val="0"/>
      <w:divBdr>
        <w:top w:val="none" w:sz="0" w:space="0" w:color="auto"/>
        <w:left w:val="none" w:sz="0" w:space="0" w:color="auto"/>
        <w:bottom w:val="none" w:sz="0" w:space="0" w:color="auto"/>
        <w:right w:val="none" w:sz="0" w:space="0" w:color="auto"/>
      </w:divBdr>
      <w:divsChild>
        <w:div w:id="2050448921">
          <w:marLeft w:val="446"/>
          <w:marRight w:val="0"/>
          <w:marTop w:val="0"/>
          <w:marBottom w:val="240"/>
          <w:divBdr>
            <w:top w:val="none" w:sz="0" w:space="0" w:color="auto"/>
            <w:left w:val="none" w:sz="0" w:space="0" w:color="auto"/>
            <w:bottom w:val="none" w:sz="0" w:space="0" w:color="auto"/>
            <w:right w:val="none" w:sz="0" w:space="0" w:color="auto"/>
          </w:divBdr>
        </w:div>
      </w:divsChild>
    </w:div>
    <w:div w:id="202792183">
      <w:bodyDiv w:val="1"/>
      <w:marLeft w:val="0"/>
      <w:marRight w:val="0"/>
      <w:marTop w:val="0"/>
      <w:marBottom w:val="0"/>
      <w:divBdr>
        <w:top w:val="none" w:sz="0" w:space="0" w:color="auto"/>
        <w:left w:val="none" w:sz="0" w:space="0" w:color="auto"/>
        <w:bottom w:val="none" w:sz="0" w:space="0" w:color="auto"/>
        <w:right w:val="none" w:sz="0" w:space="0" w:color="auto"/>
      </w:divBdr>
    </w:div>
    <w:div w:id="210652678">
      <w:bodyDiv w:val="1"/>
      <w:marLeft w:val="0"/>
      <w:marRight w:val="0"/>
      <w:marTop w:val="0"/>
      <w:marBottom w:val="0"/>
      <w:divBdr>
        <w:top w:val="none" w:sz="0" w:space="0" w:color="auto"/>
        <w:left w:val="none" w:sz="0" w:space="0" w:color="auto"/>
        <w:bottom w:val="none" w:sz="0" w:space="0" w:color="auto"/>
        <w:right w:val="none" w:sz="0" w:space="0" w:color="auto"/>
      </w:divBdr>
    </w:div>
    <w:div w:id="238902713">
      <w:bodyDiv w:val="1"/>
      <w:marLeft w:val="0"/>
      <w:marRight w:val="0"/>
      <w:marTop w:val="0"/>
      <w:marBottom w:val="0"/>
      <w:divBdr>
        <w:top w:val="none" w:sz="0" w:space="0" w:color="auto"/>
        <w:left w:val="none" w:sz="0" w:space="0" w:color="auto"/>
        <w:bottom w:val="none" w:sz="0" w:space="0" w:color="auto"/>
        <w:right w:val="none" w:sz="0" w:space="0" w:color="auto"/>
      </w:divBdr>
      <w:divsChild>
        <w:div w:id="129830632">
          <w:marLeft w:val="0"/>
          <w:marRight w:val="0"/>
          <w:marTop w:val="0"/>
          <w:marBottom w:val="0"/>
          <w:divBdr>
            <w:top w:val="none" w:sz="0" w:space="0" w:color="auto"/>
            <w:left w:val="none" w:sz="0" w:space="0" w:color="auto"/>
            <w:bottom w:val="none" w:sz="0" w:space="0" w:color="auto"/>
            <w:right w:val="none" w:sz="0" w:space="0" w:color="auto"/>
          </w:divBdr>
        </w:div>
        <w:div w:id="805583359">
          <w:marLeft w:val="0"/>
          <w:marRight w:val="0"/>
          <w:marTop w:val="0"/>
          <w:marBottom w:val="0"/>
          <w:divBdr>
            <w:top w:val="none" w:sz="0" w:space="0" w:color="auto"/>
            <w:left w:val="none" w:sz="0" w:space="0" w:color="auto"/>
            <w:bottom w:val="none" w:sz="0" w:space="0" w:color="auto"/>
            <w:right w:val="none" w:sz="0" w:space="0" w:color="auto"/>
          </w:divBdr>
        </w:div>
        <w:div w:id="1333223018">
          <w:marLeft w:val="0"/>
          <w:marRight w:val="0"/>
          <w:marTop w:val="0"/>
          <w:marBottom w:val="0"/>
          <w:divBdr>
            <w:top w:val="none" w:sz="0" w:space="0" w:color="auto"/>
            <w:left w:val="none" w:sz="0" w:space="0" w:color="auto"/>
            <w:bottom w:val="none" w:sz="0" w:space="0" w:color="auto"/>
            <w:right w:val="none" w:sz="0" w:space="0" w:color="auto"/>
          </w:divBdr>
        </w:div>
        <w:div w:id="1603296726">
          <w:marLeft w:val="0"/>
          <w:marRight w:val="0"/>
          <w:marTop w:val="0"/>
          <w:marBottom w:val="0"/>
          <w:divBdr>
            <w:top w:val="none" w:sz="0" w:space="0" w:color="auto"/>
            <w:left w:val="none" w:sz="0" w:space="0" w:color="auto"/>
            <w:bottom w:val="none" w:sz="0" w:space="0" w:color="auto"/>
            <w:right w:val="none" w:sz="0" w:space="0" w:color="auto"/>
          </w:divBdr>
        </w:div>
        <w:div w:id="1898785840">
          <w:marLeft w:val="0"/>
          <w:marRight w:val="0"/>
          <w:marTop w:val="0"/>
          <w:marBottom w:val="0"/>
          <w:divBdr>
            <w:top w:val="none" w:sz="0" w:space="0" w:color="auto"/>
            <w:left w:val="none" w:sz="0" w:space="0" w:color="auto"/>
            <w:bottom w:val="none" w:sz="0" w:space="0" w:color="auto"/>
            <w:right w:val="none" w:sz="0" w:space="0" w:color="auto"/>
          </w:divBdr>
        </w:div>
      </w:divsChild>
    </w:div>
    <w:div w:id="261423371">
      <w:bodyDiv w:val="1"/>
      <w:marLeft w:val="0"/>
      <w:marRight w:val="0"/>
      <w:marTop w:val="0"/>
      <w:marBottom w:val="0"/>
      <w:divBdr>
        <w:top w:val="none" w:sz="0" w:space="0" w:color="auto"/>
        <w:left w:val="none" w:sz="0" w:space="0" w:color="auto"/>
        <w:bottom w:val="none" w:sz="0" w:space="0" w:color="auto"/>
        <w:right w:val="none" w:sz="0" w:space="0" w:color="auto"/>
      </w:divBdr>
    </w:div>
    <w:div w:id="320161796">
      <w:bodyDiv w:val="1"/>
      <w:marLeft w:val="0"/>
      <w:marRight w:val="0"/>
      <w:marTop w:val="0"/>
      <w:marBottom w:val="0"/>
      <w:divBdr>
        <w:top w:val="none" w:sz="0" w:space="0" w:color="auto"/>
        <w:left w:val="none" w:sz="0" w:space="0" w:color="auto"/>
        <w:bottom w:val="none" w:sz="0" w:space="0" w:color="auto"/>
        <w:right w:val="none" w:sz="0" w:space="0" w:color="auto"/>
      </w:divBdr>
    </w:div>
    <w:div w:id="435298671">
      <w:bodyDiv w:val="1"/>
      <w:marLeft w:val="0"/>
      <w:marRight w:val="0"/>
      <w:marTop w:val="0"/>
      <w:marBottom w:val="0"/>
      <w:divBdr>
        <w:top w:val="none" w:sz="0" w:space="0" w:color="auto"/>
        <w:left w:val="none" w:sz="0" w:space="0" w:color="auto"/>
        <w:bottom w:val="none" w:sz="0" w:space="0" w:color="auto"/>
        <w:right w:val="none" w:sz="0" w:space="0" w:color="auto"/>
      </w:divBdr>
    </w:div>
    <w:div w:id="444539196">
      <w:bodyDiv w:val="1"/>
      <w:marLeft w:val="0"/>
      <w:marRight w:val="0"/>
      <w:marTop w:val="0"/>
      <w:marBottom w:val="0"/>
      <w:divBdr>
        <w:top w:val="none" w:sz="0" w:space="0" w:color="auto"/>
        <w:left w:val="none" w:sz="0" w:space="0" w:color="auto"/>
        <w:bottom w:val="none" w:sz="0" w:space="0" w:color="auto"/>
        <w:right w:val="none" w:sz="0" w:space="0" w:color="auto"/>
      </w:divBdr>
      <w:divsChild>
        <w:div w:id="705300466">
          <w:marLeft w:val="0"/>
          <w:marRight w:val="0"/>
          <w:marTop w:val="0"/>
          <w:marBottom w:val="0"/>
          <w:divBdr>
            <w:top w:val="none" w:sz="0" w:space="0" w:color="auto"/>
            <w:left w:val="none" w:sz="0" w:space="0" w:color="auto"/>
            <w:bottom w:val="none" w:sz="0" w:space="0" w:color="auto"/>
            <w:right w:val="none" w:sz="0" w:space="0" w:color="auto"/>
          </w:divBdr>
        </w:div>
        <w:div w:id="1025904005">
          <w:marLeft w:val="0"/>
          <w:marRight w:val="0"/>
          <w:marTop w:val="0"/>
          <w:marBottom w:val="0"/>
          <w:divBdr>
            <w:top w:val="none" w:sz="0" w:space="0" w:color="auto"/>
            <w:left w:val="none" w:sz="0" w:space="0" w:color="auto"/>
            <w:bottom w:val="none" w:sz="0" w:space="0" w:color="auto"/>
            <w:right w:val="none" w:sz="0" w:space="0" w:color="auto"/>
          </w:divBdr>
        </w:div>
        <w:div w:id="1058435071">
          <w:marLeft w:val="0"/>
          <w:marRight w:val="0"/>
          <w:marTop w:val="0"/>
          <w:marBottom w:val="0"/>
          <w:divBdr>
            <w:top w:val="none" w:sz="0" w:space="0" w:color="auto"/>
            <w:left w:val="none" w:sz="0" w:space="0" w:color="auto"/>
            <w:bottom w:val="none" w:sz="0" w:space="0" w:color="auto"/>
            <w:right w:val="none" w:sz="0" w:space="0" w:color="auto"/>
          </w:divBdr>
        </w:div>
        <w:div w:id="1321075846">
          <w:marLeft w:val="0"/>
          <w:marRight w:val="0"/>
          <w:marTop w:val="0"/>
          <w:marBottom w:val="0"/>
          <w:divBdr>
            <w:top w:val="none" w:sz="0" w:space="0" w:color="auto"/>
            <w:left w:val="none" w:sz="0" w:space="0" w:color="auto"/>
            <w:bottom w:val="none" w:sz="0" w:space="0" w:color="auto"/>
            <w:right w:val="none" w:sz="0" w:space="0" w:color="auto"/>
          </w:divBdr>
        </w:div>
        <w:div w:id="1381780513">
          <w:marLeft w:val="0"/>
          <w:marRight w:val="0"/>
          <w:marTop w:val="0"/>
          <w:marBottom w:val="0"/>
          <w:divBdr>
            <w:top w:val="none" w:sz="0" w:space="0" w:color="auto"/>
            <w:left w:val="none" w:sz="0" w:space="0" w:color="auto"/>
            <w:bottom w:val="none" w:sz="0" w:space="0" w:color="auto"/>
            <w:right w:val="none" w:sz="0" w:space="0" w:color="auto"/>
          </w:divBdr>
        </w:div>
      </w:divsChild>
    </w:div>
    <w:div w:id="510948158">
      <w:bodyDiv w:val="1"/>
      <w:marLeft w:val="0"/>
      <w:marRight w:val="0"/>
      <w:marTop w:val="0"/>
      <w:marBottom w:val="0"/>
      <w:divBdr>
        <w:top w:val="none" w:sz="0" w:space="0" w:color="auto"/>
        <w:left w:val="none" w:sz="0" w:space="0" w:color="auto"/>
        <w:bottom w:val="none" w:sz="0" w:space="0" w:color="auto"/>
        <w:right w:val="none" w:sz="0" w:space="0" w:color="auto"/>
      </w:divBdr>
    </w:div>
    <w:div w:id="520625215">
      <w:bodyDiv w:val="1"/>
      <w:marLeft w:val="0"/>
      <w:marRight w:val="0"/>
      <w:marTop w:val="0"/>
      <w:marBottom w:val="0"/>
      <w:divBdr>
        <w:top w:val="none" w:sz="0" w:space="0" w:color="auto"/>
        <w:left w:val="none" w:sz="0" w:space="0" w:color="auto"/>
        <w:bottom w:val="none" w:sz="0" w:space="0" w:color="auto"/>
        <w:right w:val="none" w:sz="0" w:space="0" w:color="auto"/>
      </w:divBdr>
    </w:div>
    <w:div w:id="543836045">
      <w:bodyDiv w:val="1"/>
      <w:marLeft w:val="0"/>
      <w:marRight w:val="0"/>
      <w:marTop w:val="0"/>
      <w:marBottom w:val="0"/>
      <w:divBdr>
        <w:top w:val="none" w:sz="0" w:space="0" w:color="auto"/>
        <w:left w:val="none" w:sz="0" w:space="0" w:color="auto"/>
        <w:bottom w:val="none" w:sz="0" w:space="0" w:color="auto"/>
        <w:right w:val="none" w:sz="0" w:space="0" w:color="auto"/>
      </w:divBdr>
    </w:div>
    <w:div w:id="574439320">
      <w:bodyDiv w:val="1"/>
      <w:marLeft w:val="0"/>
      <w:marRight w:val="0"/>
      <w:marTop w:val="0"/>
      <w:marBottom w:val="0"/>
      <w:divBdr>
        <w:top w:val="none" w:sz="0" w:space="0" w:color="auto"/>
        <w:left w:val="none" w:sz="0" w:space="0" w:color="auto"/>
        <w:bottom w:val="none" w:sz="0" w:space="0" w:color="auto"/>
        <w:right w:val="none" w:sz="0" w:space="0" w:color="auto"/>
      </w:divBdr>
    </w:div>
    <w:div w:id="591669031">
      <w:bodyDiv w:val="1"/>
      <w:marLeft w:val="0"/>
      <w:marRight w:val="0"/>
      <w:marTop w:val="0"/>
      <w:marBottom w:val="0"/>
      <w:divBdr>
        <w:top w:val="none" w:sz="0" w:space="0" w:color="auto"/>
        <w:left w:val="none" w:sz="0" w:space="0" w:color="auto"/>
        <w:bottom w:val="none" w:sz="0" w:space="0" w:color="auto"/>
        <w:right w:val="none" w:sz="0" w:space="0" w:color="auto"/>
      </w:divBdr>
    </w:div>
    <w:div w:id="606501400">
      <w:bodyDiv w:val="1"/>
      <w:marLeft w:val="0"/>
      <w:marRight w:val="0"/>
      <w:marTop w:val="0"/>
      <w:marBottom w:val="0"/>
      <w:divBdr>
        <w:top w:val="none" w:sz="0" w:space="0" w:color="auto"/>
        <w:left w:val="none" w:sz="0" w:space="0" w:color="auto"/>
        <w:bottom w:val="none" w:sz="0" w:space="0" w:color="auto"/>
        <w:right w:val="none" w:sz="0" w:space="0" w:color="auto"/>
      </w:divBdr>
    </w:div>
    <w:div w:id="611405089">
      <w:bodyDiv w:val="1"/>
      <w:marLeft w:val="0"/>
      <w:marRight w:val="0"/>
      <w:marTop w:val="0"/>
      <w:marBottom w:val="0"/>
      <w:divBdr>
        <w:top w:val="none" w:sz="0" w:space="0" w:color="auto"/>
        <w:left w:val="none" w:sz="0" w:space="0" w:color="auto"/>
        <w:bottom w:val="none" w:sz="0" w:space="0" w:color="auto"/>
        <w:right w:val="none" w:sz="0" w:space="0" w:color="auto"/>
      </w:divBdr>
    </w:div>
    <w:div w:id="613831287">
      <w:bodyDiv w:val="1"/>
      <w:marLeft w:val="0"/>
      <w:marRight w:val="0"/>
      <w:marTop w:val="0"/>
      <w:marBottom w:val="0"/>
      <w:divBdr>
        <w:top w:val="none" w:sz="0" w:space="0" w:color="auto"/>
        <w:left w:val="none" w:sz="0" w:space="0" w:color="auto"/>
        <w:bottom w:val="none" w:sz="0" w:space="0" w:color="auto"/>
        <w:right w:val="none" w:sz="0" w:space="0" w:color="auto"/>
      </w:divBdr>
    </w:div>
    <w:div w:id="626282673">
      <w:bodyDiv w:val="1"/>
      <w:marLeft w:val="0"/>
      <w:marRight w:val="0"/>
      <w:marTop w:val="0"/>
      <w:marBottom w:val="0"/>
      <w:divBdr>
        <w:top w:val="none" w:sz="0" w:space="0" w:color="auto"/>
        <w:left w:val="none" w:sz="0" w:space="0" w:color="auto"/>
        <w:bottom w:val="none" w:sz="0" w:space="0" w:color="auto"/>
        <w:right w:val="none" w:sz="0" w:space="0" w:color="auto"/>
      </w:divBdr>
    </w:div>
    <w:div w:id="641228357">
      <w:bodyDiv w:val="1"/>
      <w:marLeft w:val="0"/>
      <w:marRight w:val="0"/>
      <w:marTop w:val="0"/>
      <w:marBottom w:val="0"/>
      <w:divBdr>
        <w:top w:val="none" w:sz="0" w:space="0" w:color="auto"/>
        <w:left w:val="none" w:sz="0" w:space="0" w:color="auto"/>
        <w:bottom w:val="none" w:sz="0" w:space="0" w:color="auto"/>
        <w:right w:val="none" w:sz="0" w:space="0" w:color="auto"/>
      </w:divBdr>
    </w:div>
    <w:div w:id="643657668">
      <w:bodyDiv w:val="1"/>
      <w:marLeft w:val="0"/>
      <w:marRight w:val="0"/>
      <w:marTop w:val="0"/>
      <w:marBottom w:val="0"/>
      <w:divBdr>
        <w:top w:val="none" w:sz="0" w:space="0" w:color="auto"/>
        <w:left w:val="none" w:sz="0" w:space="0" w:color="auto"/>
        <w:bottom w:val="none" w:sz="0" w:space="0" w:color="auto"/>
        <w:right w:val="none" w:sz="0" w:space="0" w:color="auto"/>
      </w:divBdr>
    </w:div>
    <w:div w:id="673604359">
      <w:bodyDiv w:val="1"/>
      <w:marLeft w:val="0"/>
      <w:marRight w:val="0"/>
      <w:marTop w:val="0"/>
      <w:marBottom w:val="0"/>
      <w:divBdr>
        <w:top w:val="none" w:sz="0" w:space="0" w:color="auto"/>
        <w:left w:val="none" w:sz="0" w:space="0" w:color="auto"/>
        <w:bottom w:val="none" w:sz="0" w:space="0" w:color="auto"/>
        <w:right w:val="none" w:sz="0" w:space="0" w:color="auto"/>
      </w:divBdr>
    </w:div>
    <w:div w:id="688877171">
      <w:bodyDiv w:val="1"/>
      <w:marLeft w:val="0"/>
      <w:marRight w:val="0"/>
      <w:marTop w:val="0"/>
      <w:marBottom w:val="0"/>
      <w:divBdr>
        <w:top w:val="none" w:sz="0" w:space="0" w:color="auto"/>
        <w:left w:val="none" w:sz="0" w:space="0" w:color="auto"/>
        <w:bottom w:val="none" w:sz="0" w:space="0" w:color="auto"/>
        <w:right w:val="none" w:sz="0" w:space="0" w:color="auto"/>
      </w:divBdr>
    </w:div>
    <w:div w:id="690764362">
      <w:bodyDiv w:val="1"/>
      <w:marLeft w:val="0"/>
      <w:marRight w:val="0"/>
      <w:marTop w:val="0"/>
      <w:marBottom w:val="0"/>
      <w:divBdr>
        <w:top w:val="none" w:sz="0" w:space="0" w:color="auto"/>
        <w:left w:val="none" w:sz="0" w:space="0" w:color="auto"/>
        <w:bottom w:val="none" w:sz="0" w:space="0" w:color="auto"/>
        <w:right w:val="none" w:sz="0" w:space="0" w:color="auto"/>
      </w:divBdr>
    </w:div>
    <w:div w:id="695351588">
      <w:bodyDiv w:val="1"/>
      <w:marLeft w:val="0"/>
      <w:marRight w:val="0"/>
      <w:marTop w:val="0"/>
      <w:marBottom w:val="0"/>
      <w:divBdr>
        <w:top w:val="none" w:sz="0" w:space="0" w:color="auto"/>
        <w:left w:val="none" w:sz="0" w:space="0" w:color="auto"/>
        <w:bottom w:val="none" w:sz="0" w:space="0" w:color="auto"/>
        <w:right w:val="none" w:sz="0" w:space="0" w:color="auto"/>
      </w:divBdr>
    </w:div>
    <w:div w:id="697975638">
      <w:bodyDiv w:val="1"/>
      <w:marLeft w:val="0"/>
      <w:marRight w:val="0"/>
      <w:marTop w:val="0"/>
      <w:marBottom w:val="0"/>
      <w:divBdr>
        <w:top w:val="none" w:sz="0" w:space="0" w:color="auto"/>
        <w:left w:val="none" w:sz="0" w:space="0" w:color="auto"/>
        <w:bottom w:val="none" w:sz="0" w:space="0" w:color="auto"/>
        <w:right w:val="none" w:sz="0" w:space="0" w:color="auto"/>
      </w:divBdr>
    </w:div>
    <w:div w:id="704449671">
      <w:bodyDiv w:val="1"/>
      <w:marLeft w:val="0"/>
      <w:marRight w:val="0"/>
      <w:marTop w:val="0"/>
      <w:marBottom w:val="0"/>
      <w:divBdr>
        <w:top w:val="none" w:sz="0" w:space="0" w:color="auto"/>
        <w:left w:val="none" w:sz="0" w:space="0" w:color="auto"/>
        <w:bottom w:val="none" w:sz="0" w:space="0" w:color="auto"/>
        <w:right w:val="none" w:sz="0" w:space="0" w:color="auto"/>
      </w:divBdr>
    </w:div>
    <w:div w:id="713119604">
      <w:bodyDiv w:val="1"/>
      <w:marLeft w:val="0"/>
      <w:marRight w:val="0"/>
      <w:marTop w:val="0"/>
      <w:marBottom w:val="0"/>
      <w:divBdr>
        <w:top w:val="none" w:sz="0" w:space="0" w:color="auto"/>
        <w:left w:val="none" w:sz="0" w:space="0" w:color="auto"/>
        <w:bottom w:val="none" w:sz="0" w:space="0" w:color="auto"/>
        <w:right w:val="none" w:sz="0" w:space="0" w:color="auto"/>
      </w:divBdr>
      <w:divsChild>
        <w:div w:id="379792628">
          <w:marLeft w:val="0"/>
          <w:marRight w:val="0"/>
          <w:marTop w:val="0"/>
          <w:marBottom w:val="0"/>
          <w:divBdr>
            <w:top w:val="none" w:sz="0" w:space="0" w:color="auto"/>
            <w:left w:val="none" w:sz="0" w:space="0" w:color="auto"/>
            <w:bottom w:val="none" w:sz="0" w:space="0" w:color="auto"/>
            <w:right w:val="none" w:sz="0" w:space="0" w:color="auto"/>
          </w:divBdr>
        </w:div>
        <w:div w:id="572277510">
          <w:marLeft w:val="0"/>
          <w:marRight w:val="0"/>
          <w:marTop w:val="0"/>
          <w:marBottom w:val="0"/>
          <w:divBdr>
            <w:top w:val="none" w:sz="0" w:space="0" w:color="auto"/>
            <w:left w:val="none" w:sz="0" w:space="0" w:color="auto"/>
            <w:bottom w:val="none" w:sz="0" w:space="0" w:color="auto"/>
            <w:right w:val="none" w:sz="0" w:space="0" w:color="auto"/>
          </w:divBdr>
        </w:div>
        <w:div w:id="1380671315">
          <w:marLeft w:val="0"/>
          <w:marRight w:val="0"/>
          <w:marTop w:val="0"/>
          <w:marBottom w:val="0"/>
          <w:divBdr>
            <w:top w:val="none" w:sz="0" w:space="0" w:color="auto"/>
            <w:left w:val="none" w:sz="0" w:space="0" w:color="auto"/>
            <w:bottom w:val="none" w:sz="0" w:space="0" w:color="auto"/>
            <w:right w:val="none" w:sz="0" w:space="0" w:color="auto"/>
          </w:divBdr>
        </w:div>
        <w:div w:id="1651323216">
          <w:marLeft w:val="0"/>
          <w:marRight w:val="0"/>
          <w:marTop w:val="0"/>
          <w:marBottom w:val="0"/>
          <w:divBdr>
            <w:top w:val="none" w:sz="0" w:space="0" w:color="auto"/>
            <w:left w:val="none" w:sz="0" w:space="0" w:color="auto"/>
            <w:bottom w:val="none" w:sz="0" w:space="0" w:color="auto"/>
            <w:right w:val="none" w:sz="0" w:space="0" w:color="auto"/>
          </w:divBdr>
        </w:div>
        <w:div w:id="1794211134">
          <w:marLeft w:val="0"/>
          <w:marRight w:val="0"/>
          <w:marTop w:val="0"/>
          <w:marBottom w:val="0"/>
          <w:divBdr>
            <w:top w:val="none" w:sz="0" w:space="0" w:color="auto"/>
            <w:left w:val="none" w:sz="0" w:space="0" w:color="auto"/>
            <w:bottom w:val="none" w:sz="0" w:space="0" w:color="auto"/>
            <w:right w:val="none" w:sz="0" w:space="0" w:color="auto"/>
          </w:divBdr>
        </w:div>
        <w:div w:id="1932272490">
          <w:marLeft w:val="0"/>
          <w:marRight w:val="0"/>
          <w:marTop w:val="0"/>
          <w:marBottom w:val="0"/>
          <w:divBdr>
            <w:top w:val="none" w:sz="0" w:space="0" w:color="auto"/>
            <w:left w:val="none" w:sz="0" w:space="0" w:color="auto"/>
            <w:bottom w:val="none" w:sz="0" w:space="0" w:color="auto"/>
            <w:right w:val="none" w:sz="0" w:space="0" w:color="auto"/>
          </w:divBdr>
        </w:div>
      </w:divsChild>
    </w:div>
    <w:div w:id="756941254">
      <w:bodyDiv w:val="1"/>
      <w:marLeft w:val="0"/>
      <w:marRight w:val="0"/>
      <w:marTop w:val="0"/>
      <w:marBottom w:val="0"/>
      <w:divBdr>
        <w:top w:val="none" w:sz="0" w:space="0" w:color="auto"/>
        <w:left w:val="none" w:sz="0" w:space="0" w:color="auto"/>
        <w:bottom w:val="none" w:sz="0" w:space="0" w:color="auto"/>
        <w:right w:val="none" w:sz="0" w:space="0" w:color="auto"/>
      </w:divBdr>
      <w:divsChild>
        <w:div w:id="1105804812">
          <w:marLeft w:val="446"/>
          <w:marRight w:val="0"/>
          <w:marTop w:val="0"/>
          <w:marBottom w:val="240"/>
          <w:divBdr>
            <w:top w:val="none" w:sz="0" w:space="0" w:color="auto"/>
            <w:left w:val="none" w:sz="0" w:space="0" w:color="auto"/>
            <w:bottom w:val="none" w:sz="0" w:space="0" w:color="auto"/>
            <w:right w:val="none" w:sz="0" w:space="0" w:color="auto"/>
          </w:divBdr>
        </w:div>
        <w:div w:id="1916814936">
          <w:marLeft w:val="446"/>
          <w:marRight w:val="0"/>
          <w:marTop w:val="0"/>
          <w:marBottom w:val="240"/>
          <w:divBdr>
            <w:top w:val="none" w:sz="0" w:space="0" w:color="auto"/>
            <w:left w:val="none" w:sz="0" w:space="0" w:color="auto"/>
            <w:bottom w:val="none" w:sz="0" w:space="0" w:color="auto"/>
            <w:right w:val="none" w:sz="0" w:space="0" w:color="auto"/>
          </w:divBdr>
        </w:div>
      </w:divsChild>
    </w:div>
    <w:div w:id="761144691">
      <w:bodyDiv w:val="1"/>
      <w:marLeft w:val="0"/>
      <w:marRight w:val="0"/>
      <w:marTop w:val="0"/>
      <w:marBottom w:val="0"/>
      <w:divBdr>
        <w:top w:val="none" w:sz="0" w:space="0" w:color="auto"/>
        <w:left w:val="none" w:sz="0" w:space="0" w:color="auto"/>
        <w:bottom w:val="none" w:sz="0" w:space="0" w:color="auto"/>
        <w:right w:val="none" w:sz="0" w:space="0" w:color="auto"/>
      </w:divBdr>
    </w:div>
    <w:div w:id="786512212">
      <w:bodyDiv w:val="1"/>
      <w:marLeft w:val="0"/>
      <w:marRight w:val="0"/>
      <w:marTop w:val="0"/>
      <w:marBottom w:val="0"/>
      <w:divBdr>
        <w:top w:val="none" w:sz="0" w:space="0" w:color="auto"/>
        <w:left w:val="none" w:sz="0" w:space="0" w:color="auto"/>
        <w:bottom w:val="none" w:sz="0" w:space="0" w:color="auto"/>
        <w:right w:val="none" w:sz="0" w:space="0" w:color="auto"/>
      </w:divBdr>
    </w:div>
    <w:div w:id="905262501">
      <w:bodyDiv w:val="1"/>
      <w:marLeft w:val="0"/>
      <w:marRight w:val="0"/>
      <w:marTop w:val="0"/>
      <w:marBottom w:val="0"/>
      <w:divBdr>
        <w:top w:val="none" w:sz="0" w:space="0" w:color="auto"/>
        <w:left w:val="none" w:sz="0" w:space="0" w:color="auto"/>
        <w:bottom w:val="none" w:sz="0" w:space="0" w:color="auto"/>
        <w:right w:val="none" w:sz="0" w:space="0" w:color="auto"/>
      </w:divBdr>
    </w:div>
    <w:div w:id="911890394">
      <w:bodyDiv w:val="1"/>
      <w:marLeft w:val="0"/>
      <w:marRight w:val="0"/>
      <w:marTop w:val="0"/>
      <w:marBottom w:val="0"/>
      <w:divBdr>
        <w:top w:val="none" w:sz="0" w:space="0" w:color="auto"/>
        <w:left w:val="none" w:sz="0" w:space="0" w:color="auto"/>
        <w:bottom w:val="none" w:sz="0" w:space="0" w:color="auto"/>
        <w:right w:val="none" w:sz="0" w:space="0" w:color="auto"/>
      </w:divBdr>
    </w:div>
    <w:div w:id="986325587">
      <w:bodyDiv w:val="1"/>
      <w:marLeft w:val="0"/>
      <w:marRight w:val="0"/>
      <w:marTop w:val="0"/>
      <w:marBottom w:val="0"/>
      <w:divBdr>
        <w:top w:val="none" w:sz="0" w:space="0" w:color="auto"/>
        <w:left w:val="none" w:sz="0" w:space="0" w:color="auto"/>
        <w:bottom w:val="none" w:sz="0" w:space="0" w:color="auto"/>
        <w:right w:val="none" w:sz="0" w:space="0" w:color="auto"/>
      </w:divBdr>
    </w:div>
    <w:div w:id="997730434">
      <w:bodyDiv w:val="1"/>
      <w:marLeft w:val="0"/>
      <w:marRight w:val="0"/>
      <w:marTop w:val="0"/>
      <w:marBottom w:val="0"/>
      <w:divBdr>
        <w:top w:val="none" w:sz="0" w:space="0" w:color="auto"/>
        <w:left w:val="none" w:sz="0" w:space="0" w:color="auto"/>
        <w:bottom w:val="none" w:sz="0" w:space="0" w:color="auto"/>
        <w:right w:val="none" w:sz="0" w:space="0" w:color="auto"/>
      </w:divBdr>
      <w:divsChild>
        <w:div w:id="4600899">
          <w:marLeft w:val="446"/>
          <w:marRight w:val="0"/>
          <w:marTop w:val="0"/>
          <w:marBottom w:val="0"/>
          <w:divBdr>
            <w:top w:val="none" w:sz="0" w:space="0" w:color="auto"/>
            <w:left w:val="none" w:sz="0" w:space="0" w:color="auto"/>
            <w:bottom w:val="none" w:sz="0" w:space="0" w:color="auto"/>
            <w:right w:val="none" w:sz="0" w:space="0" w:color="auto"/>
          </w:divBdr>
        </w:div>
        <w:div w:id="414135374">
          <w:marLeft w:val="446"/>
          <w:marRight w:val="0"/>
          <w:marTop w:val="0"/>
          <w:marBottom w:val="0"/>
          <w:divBdr>
            <w:top w:val="none" w:sz="0" w:space="0" w:color="auto"/>
            <w:left w:val="none" w:sz="0" w:space="0" w:color="auto"/>
            <w:bottom w:val="none" w:sz="0" w:space="0" w:color="auto"/>
            <w:right w:val="none" w:sz="0" w:space="0" w:color="auto"/>
          </w:divBdr>
        </w:div>
        <w:div w:id="679821904">
          <w:marLeft w:val="446"/>
          <w:marRight w:val="0"/>
          <w:marTop w:val="0"/>
          <w:marBottom w:val="0"/>
          <w:divBdr>
            <w:top w:val="none" w:sz="0" w:space="0" w:color="auto"/>
            <w:left w:val="none" w:sz="0" w:space="0" w:color="auto"/>
            <w:bottom w:val="none" w:sz="0" w:space="0" w:color="auto"/>
            <w:right w:val="none" w:sz="0" w:space="0" w:color="auto"/>
          </w:divBdr>
        </w:div>
        <w:div w:id="917325636">
          <w:marLeft w:val="446"/>
          <w:marRight w:val="0"/>
          <w:marTop w:val="0"/>
          <w:marBottom w:val="0"/>
          <w:divBdr>
            <w:top w:val="none" w:sz="0" w:space="0" w:color="auto"/>
            <w:left w:val="none" w:sz="0" w:space="0" w:color="auto"/>
            <w:bottom w:val="none" w:sz="0" w:space="0" w:color="auto"/>
            <w:right w:val="none" w:sz="0" w:space="0" w:color="auto"/>
          </w:divBdr>
        </w:div>
        <w:div w:id="1197740306">
          <w:marLeft w:val="446"/>
          <w:marRight w:val="0"/>
          <w:marTop w:val="0"/>
          <w:marBottom w:val="0"/>
          <w:divBdr>
            <w:top w:val="none" w:sz="0" w:space="0" w:color="auto"/>
            <w:left w:val="none" w:sz="0" w:space="0" w:color="auto"/>
            <w:bottom w:val="none" w:sz="0" w:space="0" w:color="auto"/>
            <w:right w:val="none" w:sz="0" w:space="0" w:color="auto"/>
          </w:divBdr>
        </w:div>
        <w:div w:id="1788042689">
          <w:marLeft w:val="446"/>
          <w:marRight w:val="0"/>
          <w:marTop w:val="0"/>
          <w:marBottom w:val="0"/>
          <w:divBdr>
            <w:top w:val="none" w:sz="0" w:space="0" w:color="auto"/>
            <w:left w:val="none" w:sz="0" w:space="0" w:color="auto"/>
            <w:bottom w:val="none" w:sz="0" w:space="0" w:color="auto"/>
            <w:right w:val="none" w:sz="0" w:space="0" w:color="auto"/>
          </w:divBdr>
        </w:div>
        <w:div w:id="2144082307">
          <w:marLeft w:val="446"/>
          <w:marRight w:val="0"/>
          <w:marTop w:val="0"/>
          <w:marBottom w:val="0"/>
          <w:divBdr>
            <w:top w:val="none" w:sz="0" w:space="0" w:color="auto"/>
            <w:left w:val="none" w:sz="0" w:space="0" w:color="auto"/>
            <w:bottom w:val="none" w:sz="0" w:space="0" w:color="auto"/>
            <w:right w:val="none" w:sz="0" w:space="0" w:color="auto"/>
          </w:divBdr>
        </w:div>
      </w:divsChild>
    </w:div>
    <w:div w:id="1055859288">
      <w:bodyDiv w:val="1"/>
      <w:marLeft w:val="0"/>
      <w:marRight w:val="0"/>
      <w:marTop w:val="0"/>
      <w:marBottom w:val="0"/>
      <w:divBdr>
        <w:top w:val="none" w:sz="0" w:space="0" w:color="auto"/>
        <w:left w:val="none" w:sz="0" w:space="0" w:color="auto"/>
        <w:bottom w:val="none" w:sz="0" w:space="0" w:color="auto"/>
        <w:right w:val="none" w:sz="0" w:space="0" w:color="auto"/>
      </w:divBdr>
    </w:div>
    <w:div w:id="1057779364">
      <w:bodyDiv w:val="1"/>
      <w:marLeft w:val="0"/>
      <w:marRight w:val="0"/>
      <w:marTop w:val="0"/>
      <w:marBottom w:val="0"/>
      <w:divBdr>
        <w:top w:val="none" w:sz="0" w:space="0" w:color="auto"/>
        <w:left w:val="none" w:sz="0" w:space="0" w:color="auto"/>
        <w:bottom w:val="none" w:sz="0" w:space="0" w:color="auto"/>
        <w:right w:val="none" w:sz="0" w:space="0" w:color="auto"/>
      </w:divBdr>
    </w:div>
    <w:div w:id="1082145815">
      <w:bodyDiv w:val="1"/>
      <w:marLeft w:val="0"/>
      <w:marRight w:val="0"/>
      <w:marTop w:val="0"/>
      <w:marBottom w:val="0"/>
      <w:divBdr>
        <w:top w:val="none" w:sz="0" w:space="0" w:color="auto"/>
        <w:left w:val="none" w:sz="0" w:space="0" w:color="auto"/>
        <w:bottom w:val="none" w:sz="0" w:space="0" w:color="auto"/>
        <w:right w:val="none" w:sz="0" w:space="0" w:color="auto"/>
      </w:divBdr>
    </w:div>
    <w:div w:id="1113327373">
      <w:bodyDiv w:val="1"/>
      <w:marLeft w:val="0"/>
      <w:marRight w:val="0"/>
      <w:marTop w:val="0"/>
      <w:marBottom w:val="0"/>
      <w:divBdr>
        <w:top w:val="none" w:sz="0" w:space="0" w:color="auto"/>
        <w:left w:val="none" w:sz="0" w:space="0" w:color="auto"/>
        <w:bottom w:val="none" w:sz="0" w:space="0" w:color="auto"/>
        <w:right w:val="none" w:sz="0" w:space="0" w:color="auto"/>
      </w:divBdr>
    </w:div>
    <w:div w:id="1124545026">
      <w:bodyDiv w:val="1"/>
      <w:marLeft w:val="0"/>
      <w:marRight w:val="0"/>
      <w:marTop w:val="0"/>
      <w:marBottom w:val="0"/>
      <w:divBdr>
        <w:top w:val="none" w:sz="0" w:space="0" w:color="auto"/>
        <w:left w:val="none" w:sz="0" w:space="0" w:color="auto"/>
        <w:bottom w:val="none" w:sz="0" w:space="0" w:color="auto"/>
        <w:right w:val="none" w:sz="0" w:space="0" w:color="auto"/>
      </w:divBdr>
    </w:div>
    <w:div w:id="1131093304">
      <w:bodyDiv w:val="1"/>
      <w:marLeft w:val="0"/>
      <w:marRight w:val="0"/>
      <w:marTop w:val="0"/>
      <w:marBottom w:val="0"/>
      <w:divBdr>
        <w:top w:val="none" w:sz="0" w:space="0" w:color="auto"/>
        <w:left w:val="none" w:sz="0" w:space="0" w:color="auto"/>
        <w:bottom w:val="none" w:sz="0" w:space="0" w:color="auto"/>
        <w:right w:val="none" w:sz="0" w:space="0" w:color="auto"/>
      </w:divBdr>
    </w:div>
    <w:div w:id="1154638388">
      <w:bodyDiv w:val="1"/>
      <w:marLeft w:val="0"/>
      <w:marRight w:val="0"/>
      <w:marTop w:val="0"/>
      <w:marBottom w:val="0"/>
      <w:divBdr>
        <w:top w:val="none" w:sz="0" w:space="0" w:color="auto"/>
        <w:left w:val="none" w:sz="0" w:space="0" w:color="auto"/>
        <w:bottom w:val="none" w:sz="0" w:space="0" w:color="auto"/>
        <w:right w:val="none" w:sz="0" w:space="0" w:color="auto"/>
      </w:divBdr>
    </w:div>
    <w:div w:id="1164473505">
      <w:bodyDiv w:val="1"/>
      <w:marLeft w:val="0"/>
      <w:marRight w:val="0"/>
      <w:marTop w:val="0"/>
      <w:marBottom w:val="0"/>
      <w:divBdr>
        <w:top w:val="none" w:sz="0" w:space="0" w:color="auto"/>
        <w:left w:val="none" w:sz="0" w:space="0" w:color="auto"/>
        <w:bottom w:val="none" w:sz="0" w:space="0" w:color="auto"/>
        <w:right w:val="none" w:sz="0" w:space="0" w:color="auto"/>
      </w:divBdr>
    </w:div>
    <w:div w:id="1171068989">
      <w:bodyDiv w:val="1"/>
      <w:marLeft w:val="0"/>
      <w:marRight w:val="0"/>
      <w:marTop w:val="0"/>
      <w:marBottom w:val="0"/>
      <w:divBdr>
        <w:top w:val="none" w:sz="0" w:space="0" w:color="auto"/>
        <w:left w:val="none" w:sz="0" w:space="0" w:color="auto"/>
        <w:bottom w:val="none" w:sz="0" w:space="0" w:color="auto"/>
        <w:right w:val="none" w:sz="0" w:space="0" w:color="auto"/>
      </w:divBdr>
    </w:div>
    <w:div w:id="1177379274">
      <w:bodyDiv w:val="1"/>
      <w:marLeft w:val="0"/>
      <w:marRight w:val="0"/>
      <w:marTop w:val="0"/>
      <w:marBottom w:val="0"/>
      <w:divBdr>
        <w:top w:val="none" w:sz="0" w:space="0" w:color="auto"/>
        <w:left w:val="none" w:sz="0" w:space="0" w:color="auto"/>
        <w:bottom w:val="none" w:sz="0" w:space="0" w:color="auto"/>
        <w:right w:val="none" w:sz="0" w:space="0" w:color="auto"/>
      </w:divBdr>
    </w:div>
    <w:div w:id="1234701976">
      <w:bodyDiv w:val="1"/>
      <w:marLeft w:val="0"/>
      <w:marRight w:val="0"/>
      <w:marTop w:val="0"/>
      <w:marBottom w:val="0"/>
      <w:divBdr>
        <w:top w:val="none" w:sz="0" w:space="0" w:color="auto"/>
        <w:left w:val="none" w:sz="0" w:space="0" w:color="auto"/>
        <w:bottom w:val="none" w:sz="0" w:space="0" w:color="auto"/>
        <w:right w:val="none" w:sz="0" w:space="0" w:color="auto"/>
      </w:divBdr>
    </w:div>
    <w:div w:id="1290164242">
      <w:bodyDiv w:val="1"/>
      <w:marLeft w:val="0"/>
      <w:marRight w:val="0"/>
      <w:marTop w:val="0"/>
      <w:marBottom w:val="0"/>
      <w:divBdr>
        <w:top w:val="none" w:sz="0" w:space="0" w:color="auto"/>
        <w:left w:val="none" w:sz="0" w:space="0" w:color="auto"/>
        <w:bottom w:val="none" w:sz="0" w:space="0" w:color="auto"/>
        <w:right w:val="none" w:sz="0" w:space="0" w:color="auto"/>
      </w:divBdr>
    </w:div>
    <w:div w:id="1315531498">
      <w:bodyDiv w:val="1"/>
      <w:marLeft w:val="0"/>
      <w:marRight w:val="0"/>
      <w:marTop w:val="0"/>
      <w:marBottom w:val="0"/>
      <w:divBdr>
        <w:top w:val="none" w:sz="0" w:space="0" w:color="auto"/>
        <w:left w:val="none" w:sz="0" w:space="0" w:color="auto"/>
        <w:bottom w:val="none" w:sz="0" w:space="0" w:color="auto"/>
        <w:right w:val="none" w:sz="0" w:space="0" w:color="auto"/>
      </w:divBdr>
    </w:div>
    <w:div w:id="1340504130">
      <w:bodyDiv w:val="1"/>
      <w:marLeft w:val="0"/>
      <w:marRight w:val="0"/>
      <w:marTop w:val="0"/>
      <w:marBottom w:val="0"/>
      <w:divBdr>
        <w:top w:val="none" w:sz="0" w:space="0" w:color="auto"/>
        <w:left w:val="none" w:sz="0" w:space="0" w:color="auto"/>
        <w:bottom w:val="none" w:sz="0" w:space="0" w:color="auto"/>
        <w:right w:val="none" w:sz="0" w:space="0" w:color="auto"/>
      </w:divBdr>
    </w:div>
    <w:div w:id="1379621093">
      <w:bodyDiv w:val="1"/>
      <w:marLeft w:val="0"/>
      <w:marRight w:val="0"/>
      <w:marTop w:val="0"/>
      <w:marBottom w:val="0"/>
      <w:divBdr>
        <w:top w:val="none" w:sz="0" w:space="0" w:color="auto"/>
        <w:left w:val="none" w:sz="0" w:space="0" w:color="auto"/>
        <w:bottom w:val="none" w:sz="0" w:space="0" w:color="auto"/>
        <w:right w:val="none" w:sz="0" w:space="0" w:color="auto"/>
      </w:divBdr>
    </w:div>
    <w:div w:id="1384524121">
      <w:bodyDiv w:val="1"/>
      <w:marLeft w:val="0"/>
      <w:marRight w:val="0"/>
      <w:marTop w:val="0"/>
      <w:marBottom w:val="0"/>
      <w:divBdr>
        <w:top w:val="none" w:sz="0" w:space="0" w:color="auto"/>
        <w:left w:val="none" w:sz="0" w:space="0" w:color="auto"/>
        <w:bottom w:val="none" w:sz="0" w:space="0" w:color="auto"/>
        <w:right w:val="none" w:sz="0" w:space="0" w:color="auto"/>
      </w:divBdr>
    </w:div>
    <w:div w:id="1529373034">
      <w:bodyDiv w:val="1"/>
      <w:marLeft w:val="0"/>
      <w:marRight w:val="0"/>
      <w:marTop w:val="0"/>
      <w:marBottom w:val="0"/>
      <w:divBdr>
        <w:top w:val="none" w:sz="0" w:space="0" w:color="auto"/>
        <w:left w:val="none" w:sz="0" w:space="0" w:color="auto"/>
        <w:bottom w:val="none" w:sz="0" w:space="0" w:color="auto"/>
        <w:right w:val="none" w:sz="0" w:space="0" w:color="auto"/>
      </w:divBdr>
    </w:div>
    <w:div w:id="1535532186">
      <w:bodyDiv w:val="1"/>
      <w:marLeft w:val="0"/>
      <w:marRight w:val="0"/>
      <w:marTop w:val="0"/>
      <w:marBottom w:val="0"/>
      <w:divBdr>
        <w:top w:val="none" w:sz="0" w:space="0" w:color="auto"/>
        <w:left w:val="none" w:sz="0" w:space="0" w:color="auto"/>
        <w:bottom w:val="none" w:sz="0" w:space="0" w:color="auto"/>
        <w:right w:val="none" w:sz="0" w:space="0" w:color="auto"/>
      </w:divBdr>
    </w:div>
    <w:div w:id="1609770503">
      <w:bodyDiv w:val="1"/>
      <w:marLeft w:val="0"/>
      <w:marRight w:val="0"/>
      <w:marTop w:val="0"/>
      <w:marBottom w:val="0"/>
      <w:divBdr>
        <w:top w:val="none" w:sz="0" w:space="0" w:color="auto"/>
        <w:left w:val="none" w:sz="0" w:space="0" w:color="auto"/>
        <w:bottom w:val="none" w:sz="0" w:space="0" w:color="auto"/>
        <w:right w:val="none" w:sz="0" w:space="0" w:color="auto"/>
      </w:divBdr>
    </w:div>
    <w:div w:id="1648514969">
      <w:bodyDiv w:val="1"/>
      <w:marLeft w:val="0"/>
      <w:marRight w:val="0"/>
      <w:marTop w:val="0"/>
      <w:marBottom w:val="0"/>
      <w:divBdr>
        <w:top w:val="none" w:sz="0" w:space="0" w:color="auto"/>
        <w:left w:val="none" w:sz="0" w:space="0" w:color="auto"/>
        <w:bottom w:val="none" w:sz="0" w:space="0" w:color="auto"/>
        <w:right w:val="none" w:sz="0" w:space="0" w:color="auto"/>
      </w:divBdr>
    </w:div>
    <w:div w:id="1667827908">
      <w:bodyDiv w:val="1"/>
      <w:marLeft w:val="0"/>
      <w:marRight w:val="0"/>
      <w:marTop w:val="0"/>
      <w:marBottom w:val="0"/>
      <w:divBdr>
        <w:top w:val="none" w:sz="0" w:space="0" w:color="auto"/>
        <w:left w:val="none" w:sz="0" w:space="0" w:color="auto"/>
        <w:bottom w:val="none" w:sz="0" w:space="0" w:color="auto"/>
        <w:right w:val="none" w:sz="0" w:space="0" w:color="auto"/>
      </w:divBdr>
    </w:div>
    <w:div w:id="1689746217">
      <w:bodyDiv w:val="1"/>
      <w:marLeft w:val="0"/>
      <w:marRight w:val="0"/>
      <w:marTop w:val="0"/>
      <w:marBottom w:val="0"/>
      <w:divBdr>
        <w:top w:val="none" w:sz="0" w:space="0" w:color="auto"/>
        <w:left w:val="none" w:sz="0" w:space="0" w:color="auto"/>
        <w:bottom w:val="none" w:sz="0" w:space="0" w:color="auto"/>
        <w:right w:val="none" w:sz="0" w:space="0" w:color="auto"/>
      </w:divBdr>
    </w:div>
    <w:div w:id="1716153793">
      <w:bodyDiv w:val="1"/>
      <w:marLeft w:val="0"/>
      <w:marRight w:val="0"/>
      <w:marTop w:val="0"/>
      <w:marBottom w:val="0"/>
      <w:divBdr>
        <w:top w:val="none" w:sz="0" w:space="0" w:color="auto"/>
        <w:left w:val="none" w:sz="0" w:space="0" w:color="auto"/>
        <w:bottom w:val="none" w:sz="0" w:space="0" w:color="auto"/>
        <w:right w:val="none" w:sz="0" w:space="0" w:color="auto"/>
      </w:divBdr>
    </w:div>
    <w:div w:id="1719552697">
      <w:bodyDiv w:val="1"/>
      <w:marLeft w:val="0"/>
      <w:marRight w:val="0"/>
      <w:marTop w:val="0"/>
      <w:marBottom w:val="0"/>
      <w:divBdr>
        <w:top w:val="none" w:sz="0" w:space="0" w:color="auto"/>
        <w:left w:val="none" w:sz="0" w:space="0" w:color="auto"/>
        <w:bottom w:val="none" w:sz="0" w:space="0" w:color="auto"/>
        <w:right w:val="none" w:sz="0" w:space="0" w:color="auto"/>
      </w:divBdr>
    </w:div>
    <w:div w:id="1756248969">
      <w:bodyDiv w:val="1"/>
      <w:marLeft w:val="0"/>
      <w:marRight w:val="0"/>
      <w:marTop w:val="0"/>
      <w:marBottom w:val="0"/>
      <w:divBdr>
        <w:top w:val="none" w:sz="0" w:space="0" w:color="auto"/>
        <w:left w:val="none" w:sz="0" w:space="0" w:color="auto"/>
        <w:bottom w:val="none" w:sz="0" w:space="0" w:color="auto"/>
        <w:right w:val="none" w:sz="0" w:space="0" w:color="auto"/>
      </w:divBdr>
      <w:divsChild>
        <w:div w:id="778178410">
          <w:marLeft w:val="446"/>
          <w:marRight w:val="0"/>
          <w:marTop w:val="0"/>
          <w:marBottom w:val="240"/>
          <w:divBdr>
            <w:top w:val="none" w:sz="0" w:space="0" w:color="auto"/>
            <w:left w:val="none" w:sz="0" w:space="0" w:color="auto"/>
            <w:bottom w:val="none" w:sz="0" w:space="0" w:color="auto"/>
            <w:right w:val="none" w:sz="0" w:space="0" w:color="auto"/>
          </w:divBdr>
        </w:div>
      </w:divsChild>
    </w:div>
    <w:div w:id="1767506379">
      <w:bodyDiv w:val="1"/>
      <w:marLeft w:val="0"/>
      <w:marRight w:val="0"/>
      <w:marTop w:val="0"/>
      <w:marBottom w:val="0"/>
      <w:divBdr>
        <w:top w:val="none" w:sz="0" w:space="0" w:color="auto"/>
        <w:left w:val="none" w:sz="0" w:space="0" w:color="auto"/>
        <w:bottom w:val="none" w:sz="0" w:space="0" w:color="auto"/>
        <w:right w:val="none" w:sz="0" w:space="0" w:color="auto"/>
      </w:divBdr>
    </w:div>
    <w:div w:id="1767772014">
      <w:bodyDiv w:val="1"/>
      <w:marLeft w:val="0"/>
      <w:marRight w:val="0"/>
      <w:marTop w:val="0"/>
      <w:marBottom w:val="0"/>
      <w:divBdr>
        <w:top w:val="none" w:sz="0" w:space="0" w:color="auto"/>
        <w:left w:val="none" w:sz="0" w:space="0" w:color="auto"/>
        <w:bottom w:val="none" w:sz="0" w:space="0" w:color="auto"/>
        <w:right w:val="none" w:sz="0" w:space="0" w:color="auto"/>
      </w:divBdr>
    </w:div>
    <w:div w:id="1778524655">
      <w:bodyDiv w:val="1"/>
      <w:marLeft w:val="0"/>
      <w:marRight w:val="0"/>
      <w:marTop w:val="0"/>
      <w:marBottom w:val="0"/>
      <w:divBdr>
        <w:top w:val="none" w:sz="0" w:space="0" w:color="auto"/>
        <w:left w:val="none" w:sz="0" w:space="0" w:color="auto"/>
        <w:bottom w:val="none" w:sz="0" w:space="0" w:color="auto"/>
        <w:right w:val="none" w:sz="0" w:space="0" w:color="auto"/>
      </w:divBdr>
    </w:div>
    <w:div w:id="1807352904">
      <w:bodyDiv w:val="1"/>
      <w:marLeft w:val="0"/>
      <w:marRight w:val="0"/>
      <w:marTop w:val="0"/>
      <w:marBottom w:val="0"/>
      <w:divBdr>
        <w:top w:val="none" w:sz="0" w:space="0" w:color="auto"/>
        <w:left w:val="none" w:sz="0" w:space="0" w:color="auto"/>
        <w:bottom w:val="none" w:sz="0" w:space="0" w:color="auto"/>
        <w:right w:val="none" w:sz="0" w:space="0" w:color="auto"/>
      </w:divBdr>
    </w:div>
    <w:div w:id="1820805898">
      <w:bodyDiv w:val="1"/>
      <w:marLeft w:val="0"/>
      <w:marRight w:val="0"/>
      <w:marTop w:val="0"/>
      <w:marBottom w:val="0"/>
      <w:divBdr>
        <w:top w:val="none" w:sz="0" w:space="0" w:color="auto"/>
        <w:left w:val="none" w:sz="0" w:space="0" w:color="auto"/>
        <w:bottom w:val="none" w:sz="0" w:space="0" w:color="auto"/>
        <w:right w:val="none" w:sz="0" w:space="0" w:color="auto"/>
      </w:divBdr>
    </w:div>
    <w:div w:id="1825273784">
      <w:bodyDiv w:val="1"/>
      <w:marLeft w:val="0"/>
      <w:marRight w:val="0"/>
      <w:marTop w:val="0"/>
      <w:marBottom w:val="0"/>
      <w:divBdr>
        <w:top w:val="none" w:sz="0" w:space="0" w:color="auto"/>
        <w:left w:val="none" w:sz="0" w:space="0" w:color="auto"/>
        <w:bottom w:val="none" w:sz="0" w:space="0" w:color="auto"/>
        <w:right w:val="none" w:sz="0" w:space="0" w:color="auto"/>
      </w:divBdr>
    </w:div>
    <w:div w:id="1863087314">
      <w:bodyDiv w:val="1"/>
      <w:marLeft w:val="0"/>
      <w:marRight w:val="0"/>
      <w:marTop w:val="0"/>
      <w:marBottom w:val="0"/>
      <w:divBdr>
        <w:top w:val="none" w:sz="0" w:space="0" w:color="auto"/>
        <w:left w:val="none" w:sz="0" w:space="0" w:color="auto"/>
        <w:bottom w:val="none" w:sz="0" w:space="0" w:color="auto"/>
        <w:right w:val="none" w:sz="0" w:space="0" w:color="auto"/>
      </w:divBdr>
    </w:div>
    <w:div w:id="1868367797">
      <w:bodyDiv w:val="1"/>
      <w:marLeft w:val="0"/>
      <w:marRight w:val="0"/>
      <w:marTop w:val="0"/>
      <w:marBottom w:val="0"/>
      <w:divBdr>
        <w:top w:val="none" w:sz="0" w:space="0" w:color="auto"/>
        <w:left w:val="none" w:sz="0" w:space="0" w:color="auto"/>
        <w:bottom w:val="none" w:sz="0" w:space="0" w:color="auto"/>
        <w:right w:val="none" w:sz="0" w:space="0" w:color="auto"/>
      </w:divBdr>
    </w:div>
    <w:div w:id="1904293713">
      <w:bodyDiv w:val="1"/>
      <w:marLeft w:val="0"/>
      <w:marRight w:val="0"/>
      <w:marTop w:val="0"/>
      <w:marBottom w:val="0"/>
      <w:divBdr>
        <w:top w:val="none" w:sz="0" w:space="0" w:color="auto"/>
        <w:left w:val="none" w:sz="0" w:space="0" w:color="auto"/>
        <w:bottom w:val="none" w:sz="0" w:space="0" w:color="auto"/>
        <w:right w:val="none" w:sz="0" w:space="0" w:color="auto"/>
      </w:divBdr>
    </w:div>
    <w:div w:id="1905408735">
      <w:bodyDiv w:val="1"/>
      <w:marLeft w:val="0"/>
      <w:marRight w:val="0"/>
      <w:marTop w:val="0"/>
      <w:marBottom w:val="0"/>
      <w:divBdr>
        <w:top w:val="none" w:sz="0" w:space="0" w:color="auto"/>
        <w:left w:val="none" w:sz="0" w:space="0" w:color="auto"/>
        <w:bottom w:val="none" w:sz="0" w:space="0" w:color="auto"/>
        <w:right w:val="none" w:sz="0" w:space="0" w:color="auto"/>
      </w:divBdr>
    </w:div>
    <w:div w:id="1930651272">
      <w:bodyDiv w:val="1"/>
      <w:marLeft w:val="0"/>
      <w:marRight w:val="0"/>
      <w:marTop w:val="0"/>
      <w:marBottom w:val="0"/>
      <w:divBdr>
        <w:top w:val="none" w:sz="0" w:space="0" w:color="auto"/>
        <w:left w:val="none" w:sz="0" w:space="0" w:color="auto"/>
        <w:bottom w:val="none" w:sz="0" w:space="0" w:color="auto"/>
        <w:right w:val="none" w:sz="0" w:space="0" w:color="auto"/>
      </w:divBdr>
      <w:divsChild>
        <w:div w:id="1840391887">
          <w:marLeft w:val="547"/>
          <w:marRight w:val="0"/>
          <w:marTop w:val="200"/>
          <w:marBottom w:val="0"/>
          <w:divBdr>
            <w:top w:val="none" w:sz="0" w:space="0" w:color="auto"/>
            <w:left w:val="none" w:sz="0" w:space="0" w:color="auto"/>
            <w:bottom w:val="none" w:sz="0" w:space="0" w:color="auto"/>
            <w:right w:val="none" w:sz="0" w:space="0" w:color="auto"/>
          </w:divBdr>
        </w:div>
      </w:divsChild>
    </w:div>
    <w:div w:id="1961107675">
      <w:bodyDiv w:val="1"/>
      <w:marLeft w:val="0"/>
      <w:marRight w:val="0"/>
      <w:marTop w:val="0"/>
      <w:marBottom w:val="0"/>
      <w:divBdr>
        <w:top w:val="none" w:sz="0" w:space="0" w:color="auto"/>
        <w:left w:val="none" w:sz="0" w:space="0" w:color="auto"/>
        <w:bottom w:val="none" w:sz="0" w:space="0" w:color="auto"/>
        <w:right w:val="none" w:sz="0" w:space="0" w:color="auto"/>
      </w:divBdr>
    </w:div>
    <w:div w:id="1997221504">
      <w:bodyDiv w:val="1"/>
      <w:marLeft w:val="0"/>
      <w:marRight w:val="0"/>
      <w:marTop w:val="0"/>
      <w:marBottom w:val="0"/>
      <w:divBdr>
        <w:top w:val="none" w:sz="0" w:space="0" w:color="auto"/>
        <w:left w:val="none" w:sz="0" w:space="0" w:color="auto"/>
        <w:bottom w:val="none" w:sz="0" w:space="0" w:color="auto"/>
        <w:right w:val="none" w:sz="0" w:space="0" w:color="auto"/>
      </w:divBdr>
    </w:div>
    <w:div w:id="2006204684">
      <w:bodyDiv w:val="1"/>
      <w:marLeft w:val="0"/>
      <w:marRight w:val="0"/>
      <w:marTop w:val="0"/>
      <w:marBottom w:val="0"/>
      <w:divBdr>
        <w:top w:val="none" w:sz="0" w:space="0" w:color="auto"/>
        <w:left w:val="none" w:sz="0" w:space="0" w:color="auto"/>
        <w:bottom w:val="none" w:sz="0" w:space="0" w:color="auto"/>
        <w:right w:val="none" w:sz="0" w:space="0" w:color="auto"/>
      </w:divBdr>
    </w:div>
    <w:div w:id="2043939556">
      <w:bodyDiv w:val="1"/>
      <w:marLeft w:val="0"/>
      <w:marRight w:val="0"/>
      <w:marTop w:val="0"/>
      <w:marBottom w:val="0"/>
      <w:divBdr>
        <w:top w:val="none" w:sz="0" w:space="0" w:color="auto"/>
        <w:left w:val="none" w:sz="0" w:space="0" w:color="auto"/>
        <w:bottom w:val="none" w:sz="0" w:space="0" w:color="auto"/>
        <w:right w:val="none" w:sz="0" w:space="0" w:color="auto"/>
      </w:divBdr>
    </w:div>
    <w:div w:id="21086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75EA12-3997-46DD-92C3-0BCF0C39E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37</Pages>
  <Words>10715</Words>
  <Characters>73939</Characters>
  <Application>Microsoft Office Word</Application>
  <DocSecurity>0</DocSecurity>
  <Lines>616</Lines>
  <Paragraphs>168</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84486</CharactersWithSpaces>
  <SharedDoc>false</SharedDoc>
  <HLinks>
    <vt:vector size="36" baseType="variant">
      <vt:variant>
        <vt:i4>7274611</vt:i4>
      </vt:variant>
      <vt:variant>
        <vt:i4>15</vt:i4>
      </vt:variant>
      <vt:variant>
        <vt:i4>0</vt:i4>
      </vt:variant>
      <vt:variant>
        <vt:i4>5</vt:i4>
      </vt:variant>
      <vt:variant>
        <vt:lpwstr>https://njt.hu/jogszabaly/1999-43-00-00</vt:lpwstr>
      </vt:variant>
      <vt:variant>
        <vt:lpwstr/>
      </vt:variant>
      <vt:variant>
        <vt:i4>5374019</vt:i4>
      </vt:variant>
      <vt:variant>
        <vt:i4>12</vt:i4>
      </vt:variant>
      <vt:variant>
        <vt:i4>0</vt:i4>
      </vt:variant>
      <vt:variant>
        <vt:i4>5</vt:i4>
      </vt:variant>
      <vt:variant>
        <vt:lpwstr>https://njt.hu/jogszabaly/2011-189-00-00</vt:lpwstr>
      </vt:variant>
      <vt:variant>
        <vt:lpwstr/>
      </vt:variant>
      <vt:variant>
        <vt:i4>7274611</vt:i4>
      </vt:variant>
      <vt:variant>
        <vt:i4>9</vt:i4>
      </vt:variant>
      <vt:variant>
        <vt:i4>0</vt:i4>
      </vt:variant>
      <vt:variant>
        <vt:i4>5</vt:i4>
      </vt:variant>
      <vt:variant>
        <vt:lpwstr>https://njt.hu/jogszabaly/1999-43-00-00</vt:lpwstr>
      </vt:variant>
      <vt:variant>
        <vt:lpwstr/>
      </vt:variant>
      <vt:variant>
        <vt:i4>7274611</vt:i4>
      </vt:variant>
      <vt:variant>
        <vt:i4>6</vt:i4>
      </vt:variant>
      <vt:variant>
        <vt:i4>0</vt:i4>
      </vt:variant>
      <vt:variant>
        <vt:i4>5</vt:i4>
      </vt:variant>
      <vt:variant>
        <vt:lpwstr>https://njt.hu/jogszabaly/1999-43-00-00</vt:lpwstr>
      </vt:variant>
      <vt:variant>
        <vt:lpwstr/>
      </vt:variant>
      <vt:variant>
        <vt:i4>5374019</vt:i4>
      </vt:variant>
      <vt:variant>
        <vt:i4>3</vt:i4>
      </vt:variant>
      <vt:variant>
        <vt:i4>0</vt:i4>
      </vt:variant>
      <vt:variant>
        <vt:i4>5</vt:i4>
      </vt:variant>
      <vt:variant>
        <vt:lpwstr>https://njt.hu/jogszabaly/2011-189-00-00</vt:lpwstr>
      </vt:variant>
      <vt:variant>
        <vt:lpwstr/>
      </vt:variant>
      <vt:variant>
        <vt:i4>7274611</vt:i4>
      </vt:variant>
      <vt:variant>
        <vt:i4>0</vt:i4>
      </vt:variant>
      <vt:variant>
        <vt:i4>0</vt:i4>
      </vt:variant>
      <vt:variant>
        <vt:i4>5</vt:i4>
      </vt:variant>
      <vt:variant>
        <vt:lpwstr>https://njt.hu/jogszabaly/1999-43-00-00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Chudi Barbara</cp:lastModifiedBy>
  <cp:revision>11</cp:revision>
  <cp:lastPrinted>2024-10-07T08:45:00Z</cp:lastPrinted>
  <dcterms:created xsi:type="dcterms:W3CDTF">2024-10-07T08:31:00Z</dcterms:created>
  <dcterms:modified xsi:type="dcterms:W3CDTF">2024-10-10T11:54:00Z</dcterms:modified>
</cp:coreProperties>
</file>